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420D6" w14:textId="77777777" w:rsidR="00E45562" w:rsidRPr="00783D20" w:rsidRDefault="00E45562" w:rsidP="00E45562">
      <w:pPr>
        <w:suppressAutoHyphens/>
        <w:jc w:val="center"/>
        <w:rPr>
          <w:rFonts w:eastAsia="Arial Unicode MS" w:cs="Arial"/>
          <w:b/>
          <w:color w:val="000000"/>
          <w:kern w:val="1"/>
          <w:lang w:eastAsia="ar-SA"/>
        </w:rPr>
      </w:pPr>
      <w:r w:rsidRPr="00783D20">
        <w:rPr>
          <w:rFonts w:eastAsia="Arial Unicode MS" w:cs="Arial"/>
          <w:b/>
          <w:color w:val="000000"/>
          <w:kern w:val="1"/>
          <w:lang w:eastAsia="ar-SA"/>
        </w:rPr>
        <w:t>ЈАВНО ПРЕДУЗЕЋЕ «ЕЛЕКТРОПРИВРЕДА СРБИЈЕ» БЕОГРАД</w:t>
      </w:r>
    </w:p>
    <w:p w14:paraId="5BBC9279" w14:textId="77777777" w:rsidR="00113B84" w:rsidRPr="00783D20" w:rsidRDefault="00E45562" w:rsidP="00E45562">
      <w:pPr>
        <w:jc w:val="center"/>
        <w:rPr>
          <w:rFonts w:cs="Arial"/>
          <w:b/>
          <w:color w:val="FF0000"/>
          <w:lang w:val="sr-Cyrl-RS"/>
        </w:rPr>
      </w:pPr>
      <w:r w:rsidRPr="00783D20">
        <w:rPr>
          <w:rFonts w:cs="Arial"/>
          <w:b/>
        </w:rPr>
        <w:t xml:space="preserve">ОГРАНАК ТЕНТ </w:t>
      </w:r>
    </w:p>
    <w:p w14:paraId="6C4C18E6" w14:textId="77777777" w:rsidR="00210557" w:rsidRPr="00783D20" w:rsidRDefault="00210557" w:rsidP="00210557">
      <w:pPr>
        <w:jc w:val="center"/>
        <w:rPr>
          <w:rFonts w:cs="Arial"/>
          <w:lang w:val="sr-Latn-CS"/>
        </w:rPr>
      </w:pPr>
    </w:p>
    <w:p w14:paraId="3E6433CE" w14:textId="77777777" w:rsidR="00210557" w:rsidRPr="00783D20" w:rsidRDefault="00210557" w:rsidP="00210557">
      <w:pPr>
        <w:jc w:val="center"/>
        <w:rPr>
          <w:rFonts w:cs="Arial"/>
        </w:rPr>
      </w:pPr>
    </w:p>
    <w:p w14:paraId="2524303E" w14:textId="77777777" w:rsidR="00210557" w:rsidRPr="00783D20" w:rsidRDefault="00B67C02" w:rsidP="00210557">
      <w:pPr>
        <w:jc w:val="center"/>
        <w:rPr>
          <w:rFonts w:cs="Arial"/>
          <w:lang w:val="sr-Latn-CS"/>
        </w:rPr>
      </w:pPr>
      <w:r w:rsidRPr="00783D20">
        <w:rPr>
          <w:rFonts w:cs="Arial"/>
          <w:noProof/>
          <w:lang w:val="sr-Latn-RS" w:eastAsia="sr-Latn-RS"/>
        </w:rPr>
        <w:drawing>
          <wp:inline distT="0" distB="0" distL="0" distR="0" wp14:anchorId="527BDC1A" wp14:editId="74B7A84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85B7C28" w14:textId="77777777" w:rsidR="00210557" w:rsidRPr="00783D20" w:rsidRDefault="00210557" w:rsidP="00210557">
      <w:pPr>
        <w:jc w:val="center"/>
        <w:rPr>
          <w:rFonts w:cs="Arial"/>
          <w:lang w:val="sr-Latn-CS"/>
        </w:rPr>
      </w:pPr>
    </w:p>
    <w:p w14:paraId="68B70F3A" w14:textId="77777777" w:rsidR="00210557" w:rsidRPr="00783D20" w:rsidRDefault="00210557" w:rsidP="00210557">
      <w:pPr>
        <w:jc w:val="center"/>
        <w:rPr>
          <w:rFonts w:cs="Arial"/>
          <w:b/>
          <w:lang w:val="sr-Latn-CS"/>
        </w:rPr>
      </w:pPr>
    </w:p>
    <w:p w14:paraId="51D01849" w14:textId="77777777" w:rsidR="00210557" w:rsidRDefault="00210557" w:rsidP="00874F5B">
      <w:pPr>
        <w:jc w:val="center"/>
        <w:rPr>
          <w:rFonts w:cs="Arial"/>
          <w:b/>
        </w:rPr>
      </w:pPr>
      <w:bookmarkStart w:id="0" w:name="_Toc441215596"/>
      <w:bookmarkStart w:id="1" w:name="_Toc441651535"/>
      <w:bookmarkStart w:id="2" w:name="_Toc442559872"/>
      <w:r w:rsidRPr="00783D20">
        <w:rPr>
          <w:rFonts w:cs="Arial"/>
          <w:b/>
        </w:rPr>
        <w:t>КОНКУРСНА ДОКУМЕНТАЦИЈА</w:t>
      </w:r>
      <w:bookmarkEnd w:id="0"/>
      <w:bookmarkEnd w:id="1"/>
      <w:bookmarkEnd w:id="2"/>
    </w:p>
    <w:p w14:paraId="374077CB" w14:textId="77777777" w:rsidR="00372A91" w:rsidRPr="00783D20" w:rsidRDefault="00372A91" w:rsidP="00874F5B">
      <w:pPr>
        <w:jc w:val="center"/>
        <w:rPr>
          <w:rFonts w:cs="Arial"/>
          <w:b/>
        </w:rPr>
      </w:pPr>
    </w:p>
    <w:p w14:paraId="3F408754" w14:textId="77777777" w:rsidR="00C22B24" w:rsidRPr="00783D20" w:rsidRDefault="00C22B24" w:rsidP="00C22B24">
      <w:pPr>
        <w:jc w:val="center"/>
        <w:rPr>
          <w:rFonts w:cs="Arial"/>
          <w:lang w:val="sr-Cyrl-RS"/>
        </w:rPr>
      </w:pPr>
      <w:r w:rsidRPr="00783D20">
        <w:rPr>
          <w:rFonts w:cs="Arial"/>
          <w:lang w:val="sr-Cyrl-CS"/>
        </w:rPr>
        <w:t xml:space="preserve">за подношење понуда </w:t>
      </w:r>
      <w:r w:rsidRPr="00783D20">
        <w:rPr>
          <w:rFonts w:cs="Arial"/>
        </w:rPr>
        <w:t xml:space="preserve">у </w:t>
      </w:r>
      <w:r w:rsidRPr="00783D20">
        <w:rPr>
          <w:rFonts w:cs="Arial"/>
          <w:lang w:val="sr-Cyrl-RS"/>
        </w:rPr>
        <w:t xml:space="preserve">отвореном </w:t>
      </w:r>
      <w:r w:rsidRPr="00783D20">
        <w:rPr>
          <w:rFonts w:cs="Arial"/>
        </w:rPr>
        <w:t xml:space="preserve">поступку </w:t>
      </w:r>
      <w:r w:rsidRPr="00783D20">
        <w:rPr>
          <w:rFonts w:cs="Arial"/>
          <w:lang w:val="sr-Cyrl-RS"/>
        </w:rPr>
        <w:t>ради закључења оквирног споразума са једним</w:t>
      </w:r>
      <w:r w:rsidRPr="00783D20">
        <w:rPr>
          <w:rFonts w:cs="Arial"/>
          <w:color w:val="00B0F0"/>
          <w:lang w:val="sr-Cyrl-RS"/>
        </w:rPr>
        <w:t xml:space="preserve"> </w:t>
      </w:r>
      <w:r w:rsidRPr="00783D20">
        <w:rPr>
          <w:rFonts w:cs="Arial"/>
          <w:lang w:val="sr-Cyrl-RS"/>
        </w:rPr>
        <w:t>понуђачем</w:t>
      </w:r>
      <w:r w:rsidRPr="00783D20">
        <w:rPr>
          <w:rFonts w:cs="Arial"/>
          <w:color w:val="00B0F0"/>
          <w:lang w:val="sr-Cyrl-RS"/>
        </w:rPr>
        <w:t xml:space="preserve"> </w:t>
      </w:r>
      <w:r w:rsidRPr="00783D20">
        <w:rPr>
          <w:rFonts w:cs="Arial"/>
          <w:lang w:val="sr-Cyrl-RS"/>
        </w:rPr>
        <w:t xml:space="preserve">на период до </w:t>
      </w:r>
      <w:r w:rsidR="00125921" w:rsidRPr="009D1E60">
        <w:rPr>
          <w:rFonts w:cs="Arial"/>
          <w:lang w:val="sr-Cyrl-RS"/>
        </w:rPr>
        <w:t>једне</w:t>
      </w:r>
      <w:r w:rsidRPr="009D1E60">
        <w:rPr>
          <w:rFonts w:cs="Arial"/>
          <w:color w:val="00B0F0"/>
          <w:lang w:val="sr-Cyrl-RS"/>
        </w:rPr>
        <w:t xml:space="preserve"> </w:t>
      </w:r>
      <w:r w:rsidRPr="009D1E60">
        <w:rPr>
          <w:rFonts w:cs="Arial"/>
          <w:lang w:val="sr-Cyrl-RS"/>
        </w:rPr>
        <w:t>године</w:t>
      </w:r>
    </w:p>
    <w:p w14:paraId="29948087" w14:textId="77777777" w:rsidR="00372A91" w:rsidRDefault="00372A91" w:rsidP="00C22B24">
      <w:pPr>
        <w:jc w:val="center"/>
        <w:rPr>
          <w:rFonts w:cs="Arial"/>
        </w:rPr>
      </w:pPr>
      <w:bookmarkStart w:id="3" w:name="_Toc441215597"/>
      <w:bookmarkStart w:id="4" w:name="_Toc441651536"/>
      <w:bookmarkStart w:id="5" w:name="_Toc442559873"/>
    </w:p>
    <w:p w14:paraId="41137ACF" w14:textId="77777777" w:rsidR="00C22B24" w:rsidRPr="00783D20" w:rsidRDefault="00C22B24" w:rsidP="00C22B24">
      <w:pPr>
        <w:jc w:val="center"/>
        <w:rPr>
          <w:rFonts w:cs="Arial"/>
          <w:lang w:val="sr-Latn-RS"/>
        </w:rPr>
      </w:pPr>
      <w:r w:rsidRPr="00783D20">
        <w:rPr>
          <w:rFonts w:cs="Arial"/>
        </w:rPr>
        <w:t xml:space="preserve">за јавну набавку </w:t>
      </w:r>
      <w:r w:rsidRPr="00783D20">
        <w:rPr>
          <w:rFonts w:cs="Arial"/>
          <w:lang w:val="sr-Cyrl-RS"/>
        </w:rPr>
        <w:t xml:space="preserve">добара </w:t>
      </w:r>
      <w:r w:rsidRPr="00783D20">
        <w:rPr>
          <w:rFonts w:cs="Arial"/>
        </w:rPr>
        <w:t>бр</w:t>
      </w:r>
      <w:bookmarkEnd w:id="3"/>
      <w:bookmarkEnd w:id="4"/>
      <w:bookmarkEnd w:id="5"/>
      <w:r w:rsidRPr="00783D20">
        <w:rPr>
          <w:rFonts w:cs="Arial"/>
        </w:rPr>
        <w:t>.</w:t>
      </w:r>
    </w:p>
    <w:p w14:paraId="235B20C8" w14:textId="77777777" w:rsidR="00E45562" w:rsidRDefault="00E45562" w:rsidP="00C22B24">
      <w:pPr>
        <w:jc w:val="center"/>
        <w:rPr>
          <w:rFonts w:cs="Arial"/>
          <w:lang w:val="sr-Cyrl-CS"/>
        </w:rPr>
      </w:pPr>
      <w:r w:rsidRPr="00783D20">
        <w:rPr>
          <w:rFonts w:cs="Arial"/>
          <w:lang w:val="sr-Cyrl-CS"/>
        </w:rPr>
        <w:t>3000/0938/2016 (1710/2016)</w:t>
      </w:r>
    </w:p>
    <w:p w14:paraId="7A055A5D" w14:textId="77777777" w:rsidR="00372A91" w:rsidRPr="00783D20" w:rsidRDefault="00372A91" w:rsidP="00C22B24">
      <w:pPr>
        <w:jc w:val="center"/>
        <w:rPr>
          <w:rFonts w:cs="Arial"/>
        </w:rPr>
      </w:pPr>
    </w:p>
    <w:p w14:paraId="3A68AD74" w14:textId="77777777" w:rsidR="00210557" w:rsidRPr="00783D20" w:rsidRDefault="00210557" w:rsidP="00210557">
      <w:pPr>
        <w:jc w:val="center"/>
        <w:rPr>
          <w:rFonts w:cs="Arial"/>
        </w:rPr>
      </w:pPr>
    </w:p>
    <w:p w14:paraId="5CD304CB" w14:textId="77777777" w:rsidR="00210557" w:rsidRPr="00783D20" w:rsidRDefault="00E45562" w:rsidP="00210557">
      <w:pPr>
        <w:pStyle w:val="Title"/>
        <w:spacing w:before="0"/>
        <w:rPr>
          <w:rFonts w:cs="Arial"/>
          <w:b w:val="0"/>
          <w:sz w:val="22"/>
          <w:szCs w:val="22"/>
        </w:rPr>
      </w:pPr>
      <w:r w:rsidRPr="00783D20">
        <w:rPr>
          <w:rFonts w:cs="Arial"/>
          <w:b w:val="0"/>
          <w:sz w:val="22"/>
          <w:szCs w:val="22"/>
          <w:lang w:val="ru-RU"/>
        </w:rPr>
        <w:t>"Набавка делова турбоагрегата неопходни за ремонт на опреми која се не мења бл</w:t>
      </w:r>
      <w:r w:rsidRPr="00783D20">
        <w:rPr>
          <w:rFonts w:cs="Arial"/>
          <w:b w:val="0"/>
          <w:sz w:val="22"/>
          <w:szCs w:val="22"/>
          <w:lang w:val="sr-Latn-RS"/>
        </w:rPr>
        <w:t xml:space="preserve">. </w:t>
      </w:r>
      <w:r w:rsidRPr="00783D20">
        <w:rPr>
          <w:rFonts w:cs="Arial"/>
          <w:b w:val="0"/>
          <w:sz w:val="22"/>
          <w:szCs w:val="22"/>
          <w:lang w:val="ru-RU"/>
        </w:rPr>
        <w:t>4"</w:t>
      </w:r>
    </w:p>
    <w:p w14:paraId="266BCECB" w14:textId="77777777" w:rsidR="00210557" w:rsidRPr="00783D20" w:rsidRDefault="00210557" w:rsidP="00210557">
      <w:pPr>
        <w:pStyle w:val="Title"/>
        <w:spacing w:before="0"/>
        <w:rPr>
          <w:rFonts w:cs="Arial"/>
          <w:b w:val="0"/>
          <w:color w:val="FF0000"/>
          <w:sz w:val="22"/>
          <w:szCs w:val="22"/>
        </w:rPr>
      </w:pPr>
    </w:p>
    <w:p w14:paraId="10E8FC91" w14:textId="77777777" w:rsidR="009642F1" w:rsidRPr="00783D20" w:rsidRDefault="009642F1" w:rsidP="009642F1">
      <w:pPr>
        <w:pStyle w:val="Title"/>
        <w:spacing w:before="0"/>
        <w:rPr>
          <w:rFonts w:cs="Arial"/>
          <w:b w:val="0"/>
          <w:color w:val="FF0000"/>
          <w:sz w:val="22"/>
          <w:szCs w:val="22"/>
        </w:rPr>
      </w:pPr>
    </w:p>
    <w:p w14:paraId="552E10B4" w14:textId="77777777" w:rsidR="00150FCE" w:rsidRPr="00783D20" w:rsidRDefault="00150FCE" w:rsidP="000C50A0">
      <w:pPr>
        <w:pStyle w:val="BodyText"/>
        <w:spacing w:before="0"/>
        <w:jc w:val="center"/>
        <w:rPr>
          <w:rFonts w:cs="Arial"/>
          <w:sz w:val="22"/>
          <w:szCs w:val="22"/>
          <w:lang w:val="ru-RU"/>
        </w:rPr>
      </w:pPr>
    </w:p>
    <w:p w14:paraId="6343B4E9" w14:textId="77777777" w:rsidR="00150FCE" w:rsidRDefault="00150FCE" w:rsidP="000C50A0">
      <w:pPr>
        <w:pStyle w:val="BodyText"/>
        <w:spacing w:before="0"/>
        <w:jc w:val="center"/>
        <w:rPr>
          <w:rFonts w:cs="Arial"/>
          <w:sz w:val="22"/>
          <w:szCs w:val="22"/>
          <w:lang w:val="ru-RU"/>
        </w:rPr>
      </w:pPr>
    </w:p>
    <w:p w14:paraId="37804196" w14:textId="77777777" w:rsidR="00372A91" w:rsidRDefault="00372A91" w:rsidP="000C50A0">
      <w:pPr>
        <w:pStyle w:val="BodyText"/>
        <w:spacing w:before="0"/>
        <w:jc w:val="center"/>
        <w:rPr>
          <w:rFonts w:cs="Arial"/>
          <w:sz w:val="22"/>
          <w:szCs w:val="22"/>
          <w:lang w:val="ru-RU"/>
        </w:rPr>
      </w:pPr>
    </w:p>
    <w:p w14:paraId="4E60E365" w14:textId="77777777" w:rsidR="00372A91" w:rsidRDefault="00372A91" w:rsidP="000C50A0">
      <w:pPr>
        <w:pStyle w:val="BodyText"/>
        <w:spacing w:before="0"/>
        <w:jc w:val="center"/>
        <w:rPr>
          <w:rFonts w:cs="Arial"/>
          <w:sz w:val="22"/>
          <w:szCs w:val="22"/>
          <w:lang w:val="ru-RU"/>
        </w:rPr>
      </w:pPr>
    </w:p>
    <w:p w14:paraId="7600739A" w14:textId="77777777" w:rsidR="00372A91" w:rsidRDefault="00372A91" w:rsidP="000C50A0">
      <w:pPr>
        <w:pStyle w:val="BodyText"/>
        <w:spacing w:before="0"/>
        <w:jc w:val="center"/>
        <w:rPr>
          <w:rFonts w:cs="Arial"/>
          <w:sz w:val="22"/>
          <w:szCs w:val="22"/>
          <w:lang w:val="ru-RU"/>
        </w:rPr>
      </w:pPr>
    </w:p>
    <w:p w14:paraId="0A5FD9F4" w14:textId="77777777" w:rsidR="00372A91" w:rsidRDefault="00372A91" w:rsidP="000C50A0">
      <w:pPr>
        <w:pStyle w:val="BodyText"/>
        <w:spacing w:before="0"/>
        <w:jc w:val="center"/>
        <w:rPr>
          <w:rFonts w:cs="Arial"/>
          <w:sz w:val="22"/>
          <w:szCs w:val="22"/>
          <w:lang w:val="ru-RU"/>
        </w:rPr>
      </w:pPr>
    </w:p>
    <w:p w14:paraId="1A3914A0" w14:textId="77777777" w:rsidR="00372A91" w:rsidRDefault="00372A91" w:rsidP="000C50A0">
      <w:pPr>
        <w:pStyle w:val="BodyText"/>
        <w:spacing w:before="0"/>
        <w:jc w:val="center"/>
        <w:rPr>
          <w:rFonts w:cs="Arial"/>
          <w:sz w:val="22"/>
          <w:szCs w:val="22"/>
          <w:lang w:val="ru-RU"/>
        </w:rPr>
      </w:pPr>
    </w:p>
    <w:p w14:paraId="1AD8ED55" w14:textId="77777777" w:rsidR="00372A91" w:rsidRDefault="00372A91" w:rsidP="000C50A0">
      <w:pPr>
        <w:pStyle w:val="BodyText"/>
        <w:spacing w:before="0"/>
        <w:jc w:val="center"/>
        <w:rPr>
          <w:rFonts w:cs="Arial"/>
          <w:sz w:val="22"/>
          <w:szCs w:val="22"/>
          <w:lang w:val="ru-RU"/>
        </w:rPr>
      </w:pPr>
    </w:p>
    <w:p w14:paraId="0F1599FE" w14:textId="77777777" w:rsidR="00372A91" w:rsidRDefault="00372A91" w:rsidP="000C50A0">
      <w:pPr>
        <w:pStyle w:val="BodyText"/>
        <w:spacing w:before="0"/>
        <w:jc w:val="center"/>
        <w:rPr>
          <w:rFonts w:cs="Arial"/>
          <w:sz w:val="22"/>
          <w:szCs w:val="22"/>
          <w:lang w:val="ru-RU"/>
        </w:rPr>
      </w:pPr>
    </w:p>
    <w:p w14:paraId="4AC15D05" w14:textId="77777777" w:rsidR="00372A91" w:rsidRDefault="00372A91" w:rsidP="000C50A0">
      <w:pPr>
        <w:pStyle w:val="BodyText"/>
        <w:spacing w:before="0"/>
        <w:jc w:val="center"/>
        <w:rPr>
          <w:rFonts w:cs="Arial"/>
          <w:sz w:val="22"/>
          <w:szCs w:val="22"/>
          <w:lang w:val="ru-RU"/>
        </w:rPr>
      </w:pPr>
    </w:p>
    <w:p w14:paraId="771A680C" w14:textId="77777777" w:rsidR="00372A91" w:rsidRDefault="00372A91" w:rsidP="000C50A0">
      <w:pPr>
        <w:pStyle w:val="BodyText"/>
        <w:spacing w:before="0"/>
        <w:jc w:val="center"/>
        <w:rPr>
          <w:rFonts w:cs="Arial"/>
          <w:sz w:val="22"/>
          <w:szCs w:val="22"/>
          <w:lang w:val="ru-RU"/>
        </w:rPr>
      </w:pPr>
    </w:p>
    <w:p w14:paraId="4B168F64" w14:textId="77777777" w:rsidR="00372A91" w:rsidRDefault="00372A91" w:rsidP="000C50A0">
      <w:pPr>
        <w:pStyle w:val="BodyText"/>
        <w:spacing w:before="0"/>
        <w:jc w:val="center"/>
        <w:rPr>
          <w:rFonts w:cs="Arial"/>
          <w:sz w:val="22"/>
          <w:szCs w:val="22"/>
          <w:lang w:val="ru-RU"/>
        </w:rPr>
      </w:pPr>
    </w:p>
    <w:p w14:paraId="3B87D30F" w14:textId="77777777" w:rsidR="00372A91" w:rsidRDefault="00372A91" w:rsidP="000C50A0">
      <w:pPr>
        <w:pStyle w:val="BodyText"/>
        <w:spacing w:before="0"/>
        <w:jc w:val="center"/>
        <w:rPr>
          <w:rFonts w:cs="Arial"/>
          <w:sz w:val="22"/>
          <w:szCs w:val="22"/>
          <w:lang w:val="ru-RU"/>
        </w:rPr>
      </w:pPr>
    </w:p>
    <w:p w14:paraId="64B8B738" w14:textId="77777777" w:rsidR="00372A91" w:rsidRDefault="00372A91" w:rsidP="000C50A0">
      <w:pPr>
        <w:pStyle w:val="BodyText"/>
        <w:spacing w:before="0"/>
        <w:jc w:val="center"/>
        <w:rPr>
          <w:rFonts w:cs="Arial"/>
          <w:sz w:val="22"/>
          <w:szCs w:val="22"/>
          <w:lang w:val="ru-RU"/>
        </w:rPr>
      </w:pPr>
    </w:p>
    <w:p w14:paraId="1D59D835" w14:textId="77777777" w:rsidR="00372A91" w:rsidRPr="00783D20" w:rsidRDefault="00372A91" w:rsidP="000C50A0">
      <w:pPr>
        <w:pStyle w:val="BodyText"/>
        <w:spacing w:before="0"/>
        <w:jc w:val="center"/>
        <w:rPr>
          <w:rFonts w:cs="Arial"/>
          <w:sz w:val="22"/>
          <w:szCs w:val="22"/>
          <w:lang w:val="ru-RU"/>
        </w:rPr>
      </w:pPr>
    </w:p>
    <w:p w14:paraId="1AC81C35" w14:textId="77777777" w:rsidR="00150FCE" w:rsidRPr="00783D20" w:rsidRDefault="00150FCE" w:rsidP="000C50A0">
      <w:pPr>
        <w:pStyle w:val="BodyText"/>
        <w:spacing w:before="0"/>
        <w:jc w:val="center"/>
        <w:rPr>
          <w:rFonts w:cs="Arial"/>
          <w:sz w:val="22"/>
          <w:szCs w:val="22"/>
          <w:lang w:val="ru-RU"/>
        </w:rPr>
      </w:pPr>
    </w:p>
    <w:p w14:paraId="09EEE484" w14:textId="3BC5607C" w:rsidR="00EB2C6E" w:rsidRPr="00783D20" w:rsidRDefault="00EB2C6E" w:rsidP="000C50A0">
      <w:pPr>
        <w:spacing w:before="0"/>
        <w:jc w:val="center"/>
        <w:rPr>
          <w:rFonts w:eastAsia="Arial Unicode MS" w:cs="Arial"/>
          <w:kern w:val="2"/>
          <w:lang w:val="ru-RU"/>
        </w:rPr>
      </w:pPr>
      <w:r w:rsidRPr="00783D20">
        <w:rPr>
          <w:rFonts w:eastAsia="Arial Unicode MS" w:cs="Arial"/>
          <w:kern w:val="2"/>
          <w:lang w:val="ru-RU"/>
        </w:rPr>
        <w:t xml:space="preserve">(заведено у ЈП ЕПС број </w:t>
      </w:r>
      <w:r w:rsidR="00372A91">
        <w:rPr>
          <w:rFonts w:eastAsia="Arial Unicode MS" w:cs="Arial"/>
          <w:kern w:val="2"/>
          <w:lang w:val="ru-RU"/>
        </w:rPr>
        <w:t>105-Е.03.01-</w:t>
      </w:r>
      <w:r w:rsidR="00485951">
        <w:rPr>
          <w:rFonts w:eastAsia="Arial Unicode MS" w:cs="Arial"/>
          <w:kern w:val="2"/>
          <w:lang w:val="sr-Latn-RS"/>
        </w:rPr>
        <w:t>89546</w:t>
      </w:r>
      <w:r w:rsidR="00372A91">
        <w:rPr>
          <w:rFonts w:eastAsia="Arial Unicode MS" w:cs="Arial"/>
          <w:kern w:val="2"/>
          <w:lang w:val="ru-RU"/>
        </w:rPr>
        <w:t>/</w:t>
      </w:r>
      <w:r w:rsidR="00485951">
        <w:rPr>
          <w:rFonts w:eastAsia="Arial Unicode MS" w:cs="Arial"/>
          <w:kern w:val="2"/>
          <w:lang w:val="sr-Latn-RS"/>
        </w:rPr>
        <w:t>2</w:t>
      </w:r>
      <w:r w:rsidRPr="00783D20">
        <w:rPr>
          <w:rFonts w:eastAsia="Arial Unicode MS" w:cs="Arial"/>
          <w:kern w:val="2"/>
          <w:lang w:val="ru-RU"/>
        </w:rPr>
        <w:t>-</w:t>
      </w:r>
      <w:r w:rsidR="00372A91">
        <w:rPr>
          <w:rFonts w:eastAsia="Arial Unicode MS" w:cs="Arial"/>
          <w:kern w:val="2"/>
          <w:lang w:val="ru-RU"/>
        </w:rPr>
        <w:t>2017</w:t>
      </w:r>
      <w:r w:rsidRPr="00783D20">
        <w:rPr>
          <w:rFonts w:eastAsia="Arial Unicode MS" w:cs="Arial"/>
          <w:kern w:val="2"/>
          <w:lang w:val="ru-RU"/>
        </w:rPr>
        <w:t xml:space="preserve"> од </w:t>
      </w:r>
      <w:r w:rsidR="00485951">
        <w:rPr>
          <w:rFonts w:eastAsia="Arial Unicode MS" w:cs="Arial"/>
          <w:kern w:val="2"/>
          <w:lang w:val="sr-Latn-RS"/>
        </w:rPr>
        <w:t>14</w:t>
      </w:r>
      <w:r w:rsidR="00EC2F36" w:rsidRPr="00783D20">
        <w:rPr>
          <w:rFonts w:eastAsia="Arial Unicode MS" w:cs="Arial"/>
          <w:kern w:val="2"/>
          <w:lang w:val="ru-RU"/>
        </w:rPr>
        <w:t>.</w:t>
      </w:r>
      <w:r w:rsidR="00485951">
        <w:rPr>
          <w:rFonts w:eastAsia="Arial Unicode MS" w:cs="Arial"/>
          <w:kern w:val="2"/>
          <w:lang w:val="sr-Latn-RS"/>
        </w:rPr>
        <w:t>02</w:t>
      </w:r>
      <w:bookmarkStart w:id="6" w:name="_GoBack"/>
      <w:bookmarkEnd w:id="6"/>
      <w:r w:rsidR="00EC2F36" w:rsidRPr="00783D20">
        <w:rPr>
          <w:rFonts w:eastAsia="Arial Unicode MS" w:cs="Arial"/>
          <w:kern w:val="2"/>
          <w:lang w:val="ru-RU"/>
        </w:rPr>
        <w:t>.</w:t>
      </w:r>
      <w:r w:rsidR="00413BCE" w:rsidRPr="00783D20">
        <w:rPr>
          <w:rFonts w:eastAsia="Arial Unicode MS" w:cs="Arial"/>
          <w:kern w:val="2"/>
          <w:lang w:val="ru-RU"/>
        </w:rPr>
        <w:t>201</w:t>
      </w:r>
      <w:r w:rsidR="00372A91">
        <w:rPr>
          <w:rFonts w:eastAsia="Arial Unicode MS" w:cs="Arial"/>
          <w:kern w:val="2"/>
          <w:lang w:val="ru-RU"/>
        </w:rPr>
        <w:t>7</w:t>
      </w:r>
      <w:r w:rsidR="00413BCE" w:rsidRPr="00783D20">
        <w:rPr>
          <w:rFonts w:eastAsia="Arial Unicode MS" w:cs="Arial"/>
          <w:kern w:val="2"/>
          <w:lang w:val="ru-RU"/>
        </w:rPr>
        <w:t>.</w:t>
      </w:r>
      <w:r w:rsidRPr="00783D20">
        <w:rPr>
          <w:rFonts w:eastAsia="Arial Unicode MS" w:cs="Arial"/>
          <w:kern w:val="2"/>
          <w:lang w:val="ru-RU"/>
        </w:rPr>
        <w:t xml:space="preserve"> године)</w:t>
      </w:r>
    </w:p>
    <w:p w14:paraId="2CC14577" w14:textId="77777777" w:rsidR="000C50A0" w:rsidRPr="00783D20" w:rsidRDefault="000C50A0" w:rsidP="000C50A0">
      <w:pPr>
        <w:spacing w:before="0"/>
        <w:jc w:val="center"/>
        <w:rPr>
          <w:rFonts w:eastAsia="Arial Unicode MS" w:cs="Arial"/>
          <w:kern w:val="2"/>
          <w:lang w:val="ru-RU"/>
        </w:rPr>
      </w:pPr>
    </w:p>
    <w:p w14:paraId="0D92B1D6" w14:textId="77777777" w:rsidR="00A3774E" w:rsidRPr="00783D20" w:rsidRDefault="00A3774E" w:rsidP="000C50A0">
      <w:pPr>
        <w:pStyle w:val="BodyText"/>
        <w:spacing w:before="0"/>
        <w:jc w:val="center"/>
        <w:rPr>
          <w:rFonts w:cs="Arial"/>
          <w:sz w:val="22"/>
          <w:szCs w:val="22"/>
        </w:rPr>
      </w:pPr>
    </w:p>
    <w:p w14:paraId="4FBD1CC8" w14:textId="77777777" w:rsidR="000C50A0" w:rsidRPr="00783D20" w:rsidRDefault="000C50A0" w:rsidP="000C50A0">
      <w:pPr>
        <w:pStyle w:val="BodyText"/>
        <w:spacing w:before="0"/>
        <w:jc w:val="center"/>
        <w:rPr>
          <w:rFonts w:cs="Arial"/>
          <w:sz w:val="22"/>
          <w:szCs w:val="22"/>
          <w:lang w:val="ru-RU"/>
        </w:rPr>
      </w:pPr>
    </w:p>
    <w:p w14:paraId="25060DC8" w14:textId="3BDC8ED5" w:rsidR="00372A91" w:rsidRDefault="00372A91" w:rsidP="000C50A0">
      <w:pPr>
        <w:spacing w:before="0"/>
        <w:jc w:val="center"/>
        <w:rPr>
          <w:rFonts w:cs="Arial"/>
          <w:lang w:val="ru-RU"/>
        </w:rPr>
      </w:pPr>
      <w:r>
        <w:rPr>
          <w:rFonts w:cs="Arial"/>
          <w:lang w:val="ru-RU"/>
        </w:rPr>
        <w:t xml:space="preserve">Обреновац, </w:t>
      </w:r>
      <w:r w:rsidR="00E5419A">
        <w:rPr>
          <w:rFonts w:cs="Arial"/>
          <w:lang w:val="ru-RU"/>
        </w:rPr>
        <w:t>фебруар</w:t>
      </w:r>
      <w:r>
        <w:rPr>
          <w:rFonts w:cs="Arial"/>
          <w:lang w:val="ru-RU"/>
        </w:rPr>
        <w:t xml:space="preserve"> 2017</w:t>
      </w:r>
      <w:r w:rsidR="001F62BF" w:rsidRPr="00783D20">
        <w:rPr>
          <w:rFonts w:cs="Arial"/>
          <w:lang w:val="ru-RU"/>
        </w:rPr>
        <w:t xml:space="preserve">. </w:t>
      </w:r>
      <w:r>
        <w:rPr>
          <w:rFonts w:cs="Arial"/>
          <w:lang w:val="ru-RU"/>
        </w:rPr>
        <w:t>г</w:t>
      </w:r>
      <w:r w:rsidR="001F62BF" w:rsidRPr="00783D20">
        <w:rPr>
          <w:rFonts w:cs="Arial"/>
          <w:lang w:val="ru-RU"/>
        </w:rPr>
        <w:t>одине</w:t>
      </w:r>
    </w:p>
    <w:p w14:paraId="744B856C" w14:textId="77777777" w:rsidR="00C22B24" w:rsidRPr="00783D20" w:rsidRDefault="00C22B24" w:rsidP="00C22B24">
      <w:pPr>
        <w:spacing w:before="0"/>
        <w:rPr>
          <w:rFonts w:eastAsia="TimesNewRomanPSMT" w:cs="Arial"/>
          <w:color w:val="000000"/>
          <w:kern w:val="2"/>
          <w:lang w:val="ru-RU"/>
        </w:rPr>
      </w:pPr>
      <w:r w:rsidRPr="00783D20">
        <w:rPr>
          <w:rFonts w:eastAsia="TimesNewRomanPSMT" w:cs="Arial"/>
          <w:color w:val="000000"/>
          <w:kern w:val="2"/>
          <w:lang w:val="ru-RU"/>
        </w:rPr>
        <w:lastRenderedPageBreak/>
        <w:t>На основу члана 32, 40, 40</w:t>
      </w:r>
      <w:r w:rsidRPr="00783D20">
        <w:rPr>
          <w:rFonts w:eastAsia="TimesNewRomanPSMT" w:cs="Arial"/>
          <w:color w:val="000000"/>
          <w:kern w:val="2"/>
        </w:rPr>
        <w:t>a</w:t>
      </w:r>
      <w:r w:rsidRPr="00783D20">
        <w:rPr>
          <w:rFonts w:eastAsia="TimesNewRomanPSMT" w:cs="Arial"/>
          <w:color w:val="000000"/>
          <w:kern w:val="2"/>
          <w:lang w:val="ru-RU"/>
        </w:rPr>
        <w:t xml:space="preserve">, и 61. Закона о јавним набавкама („Сл. гласник РС” бр. 124/12, 14/15 и 68/15, у даљем тексту </w:t>
      </w:r>
      <w:r w:rsidRPr="00783D20">
        <w:rPr>
          <w:rFonts w:eastAsia="TimesNewRomanPSMT" w:cs="Arial"/>
          <w:bCs/>
          <w:color w:val="000000"/>
          <w:kern w:val="2"/>
          <w:lang w:val="ru-RU"/>
        </w:rPr>
        <w:t>Закон</w:t>
      </w:r>
      <w:r w:rsidRPr="00783D20">
        <w:rPr>
          <w:rFonts w:eastAsia="TimesNewRomanPSMT" w:cs="Arial"/>
          <w:color w:val="000000"/>
          <w:kern w:val="2"/>
          <w:lang w:val="ru-RU"/>
        </w:rPr>
        <w:t>), члана 2.</w:t>
      </w:r>
      <w:r w:rsidR="00372A91">
        <w:rPr>
          <w:rFonts w:eastAsia="TimesNewRomanPSMT" w:cs="Arial"/>
          <w:color w:val="000000"/>
          <w:kern w:val="2"/>
          <w:lang w:val="ru-RU"/>
        </w:rPr>
        <w:t xml:space="preserve"> </w:t>
      </w:r>
      <w:r w:rsidRPr="00783D20">
        <w:rPr>
          <w:rFonts w:eastAsia="TimesNewRomanPSMT" w:cs="Arial"/>
          <w:color w:val="000000"/>
          <w:kern w:val="2"/>
          <w:lang w:val="ru-RU"/>
        </w:rPr>
        <w:t xml:space="preserve">и 8.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 о покретању поступка јавне набавке број </w:t>
      </w:r>
      <w:r w:rsidR="006D5DC1">
        <w:rPr>
          <w:rFonts w:eastAsia="TimesNewRomanPSMT" w:cs="Arial"/>
          <w:color w:val="000000"/>
          <w:kern w:val="2"/>
          <w:lang w:val="ru-RU"/>
        </w:rPr>
        <w:t xml:space="preserve">12.01.557172/2-16 </w:t>
      </w:r>
      <w:r w:rsidRPr="00783D20">
        <w:rPr>
          <w:rFonts w:eastAsia="TimesNewRomanPSMT" w:cs="Arial"/>
          <w:color w:val="000000"/>
          <w:kern w:val="2"/>
        </w:rPr>
        <w:t>o</w:t>
      </w:r>
      <w:r w:rsidRPr="00783D20">
        <w:rPr>
          <w:rFonts w:eastAsia="TimesNewRomanPSMT" w:cs="Arial"/>
          <w:color w:val="000000"/>
          <w:kern w:val="2"/>
          <w:lang w:val="ru-RU"/>
        </w:rPr>
        <w:t>д</w:t>
      </w:r>
      <w:r w:rsidR="006D5DC1">
        <w:rPr>
          <w:rFonts w:eastAsia="TimesNewRomanPSMT" w:cs="Arial"/>
          <w:color w:val="000000"/>
          <w:kern w:val="2"/>
          <w:lang w:val="ru-RU"/>
        </w:rPr>
        <w:t xml:space="preserve"> 30.12.2016</w:t>
      </w:r>
      <w:r w:rsidRPr="00783D20">
        <w:rPr>
          <w:rFonts w:eastAsia="TimesNewRomanPSMT" w:cs="Arial"/>
          <w:color w:val="000000"/>
          <w:kern w:val="2"/>
          <w:lang w:val="ru-RU"/>
        </w:rPr>
        <w:t xml:space="preserve">. године и Решења о образовању комисије за јавну набавку број </w:t>
      </w:r>
      <w:r w:rsidR="006D5DC1">
        <w:rPr>
          <w:rFonts w:eastAsia="TimesNewRomanPSMT" w:cs="Arial"/>
          <w:color w:val="000000"/>
          <w:kern w:val="2"/>
          <w:lang w:val="ru-RU"/>
        </w:rPr>
        <w:t xml:space="preserve">12.01.557172/3-16 </w:t>
      </w:r>
      <w:r w:rsidR="006D5DC1" w:rsidRPr="00783D20">
        <w:rPr>
          <w:rFonts w:eastAsia="TimesNewRomanPSMT" w:cs="Arial"/>
          <w:color w:val="000000"/>
          <w:kern w:val="2"/>
        </w:rPr>
        <w:t>o</w:t>
      </w:r>
      <w:r w:rsidR="006D5DC1" w:rsidRPr="00783D20">
        <w:rPr>
          <w:rFonts w:eastAsia="TimesNewRomanPSMT" w:cs="Arial"/>
          <w:color w:val="000000"/>
          <w:kern w:val="2"/>
          <w:lang w:val="ru-RU"/>
        </w:rPr>
        <w:t>д</w:t>
      </w:r>
      <w:r w:rsidR="006D5DC1">
        <w:rPr>
          <w:rFonts w:eastAsia="TimesNewRomanPSMT" w:cs="Arial"/>
          <w:color w:val="000000"/>
          <w:kern w:val="2"/>
          <w:lang w:val="ru-RU"/>
        </w:rPr>
        <w:t xml:space="preserve"> 30.12.2016</w:t>
      </w:r>
      <w:r w:rsidR="006D5DC1" w:rsidRPr="00783D20">
        <w:rPr>
          <w:rFonts w:eastAsia="TimesNewRomanPSMT" w:cs="Arial"/>
          <w:color w:val="000000"/>
          <w:kern w:val="2"/>
          <w:lang w:val="ru-RU"/>
        </w:rPr>
        <w:t>. г</w:t>
      </w:r>
      <w:r w:rsidRPr="00783D20">
        <w:rPr>
          <w:rFonts w:eastAsia="TimesNewRomanPSMT" w:cs="Arial"/>
          <w:color w:val="000000"/>
          <w:kern w:val="2"/>
          <w:lang w:val="ru-RU"/>
        </w:rPr>
        <w:t>одине припремљена је:</w:t>
      </w:r>
    </w:p>
    <w:p w14:paraId="104A834A" w14:textId="77777777" w:rsidR="00261778" w:rsidRPr="00783D20" w:rsidRDefault="00261778" w:rsidP="00C22B24">
      <w:pPr>
        <w:spacing w:before="0"/>
        <w:rPr>
          <w:rFonts w:cs="Arial"/>
          <w:b/>
          <w:spacing w:val="80"/>
          <w:lang w:val="ru-RU"/>
        </w:rPr>
      </w:pPr>
    </w:p>
    <w:p w14:paraId="159B5586" w14:textId="77777777" w:rsidR="000C50A0" w:rsidRPr="00783D20" w:rsidRDefault="000C50A0" w:rsidP="000C50A0">
      <w:pPr>
        <w:pStyle w:val="BodyText"/>
        <w:spacing w:before="0"/>
        <w:rPr>
          <w:rFonts w:cs="Arial"/>
          <w:b/>
          <w:spacing w:val="80"/>
          <w:sz w:val="22"/>
          <w:szCs w:val="22"/>
          <w:lang w:val="ru-RU"/>
        </w:rPr>
      </w:pPr>
    </w:p>
    <w:p w14:paraId="032CAC88" w14:textId="77777777" w:rsidR="00210557" w:rsidRPr="00783D20" w:rsidRDefault="00210557" w:rsidP="00874F5B">
      <w:pPr>
        <w:jc w:val="center"/>
        <w:rPr>
          <w:rFonts w:cs="Arial"/>
          <w:b/>
        </w:rPr>
      </w:pPr>
      <w:bookmarkStart w:id="7" w:name="_Toc441215598"/>
      <w:bookmarkStart w:id="8" w:name="_Toc441651537"/>
      <w:bookmarkStart w:id="9" w:name="_Toc442559874"/>
      <w:r w:rsidRPr="00783D20">
        <w:rPr>
          <w:rFonts w:cs="Arial"/>
          <w:b/>
        </w:rPr>
        <w:t>КОНКУРСНА ДОКУМЕНТАЦИЈА</w:t>
      </w:r>
      <w:bookmarkEnd w:id="7"/>
      <w:bookmarkEnd w:id="8"/>
      <w:bookmarkEnd w:id="9"/>
    </w:p>
    <w:p w14:paraId="63E38F62" w14:textId="77777777" w:rsidR="00C22B24" w:rsidRPr="006D5DC1" w:rsidRDefault="00C22B24" w:rsidP="00C22B24">
      <w:pPr>
        <w:jc w:val="center"/>
        <w:rPr>
          <w:rFonts w:cs="Arial"/>
          <w:highlight w:val="yellow"/>
          <w:lang w:val="sr-Cyrl-CS"/>
        </w:rPr>
      </w:pPr>
      <w:bookmarkStart w:id="10" w:name="_Toc441215599"/>
      <w:bookmarkStart w:id="11" w:name="_Toc441651538"/>
      <w:bookmarkStart w:id="12" w:name="_Toc442559875"/>
      <w:r w:rsidRPr="00783D20">
        <w:rPr>
          <w:rFonts w:cs="Arial"/>
          <w:lang w:val="sr-Cyrl-CS"/>
        </w:rPr>
        <w:t>за подношење понуда у отвореном поступку ради закључења оквирног споразума са једним</w:t>
      </w:r>
      <w:r w:rsidRPr="00783D20">
        <w:rPr>
          <w:rFonts w:cs="Arial"/>
          <w:color w:val="00B0F0"/>
          <w:lang w:val="sr-Cyrl-CS"/>
        </w:rPr>
        <w:t xml:space="preserve"> </w:t>
      </w:r>
      <w:r w:rsidRPr="00783D20">
        <w:rPr>
          <w:rFonts w:cs="Arial"/>
          <w:lang w:val="sr-Cyrl-CS"/>
        </w:rPr>
        <w:t xml:space="preserve">понуђачем на период до </w:t>
      </w:r>
      <w:r w:rsidR="006D5DC1" w:rsidRPr="009D1E60">
        <w:rPr>
          <w:rFonts w:cs="Arial"/>
          <w:lang w:val="sr-Cyrl-CS"/>
        </w:rPr>
        <w:t>једне</w:t>
      </w:r>
      <w:r w:rsidRPr="009D1E60">
        <w:rPr>
          <w:rFonts w:cs="Arial"/>
          <w:color w:val="00B0F0"/>
          <w:lang w:val="sr-Cyrl-CS"/>
        </w:rPr>
        <w:t xml:space="preserve"> </w:t>
      </w:r>
      <w:r w:rsidRPr="009D1E60">
        <w:rPr>
          <w:rFonts w:cs="Arial"/>
          <w:lang w:val="sr-Cyrl-CS"/>
        </w:rPr>
        <w:t>године</w:t>
      </w:r>
    </w:p>
    <w:p w14:paraId="2C00825D" w14:textId="77777777" w:rsidR="006D5DC1" w:rsidRPr="006D5DC1" w:rsidRDefault="00210557" w:rsidP="006D5DC1">
      <w:pPr>
        <w:pStyle w:val="Header"/>
        <w:jc w:val="center"/>
        <w:rPr>
          <w:b/>
          <w:sz w:val="22"/>
          <w:szCs w:val="22"/>
          <w:lang w:val="sr-Cyrl-RS"/>
        </w:rPr>
      </w:pPr>
      <w:r w:rsidRPr="006D5DC1">
        <w:rPr>
          <w:rFonts w:cs="Arial"/>
          <w:b/>
          <w:sz w:val="22"/>
          <w:szCs w:val="22"/>
        </w:rPr>
        <w:t>за јавну набавку добара бр.</w:t>
      </w:r>
      <w:bookmarkEnd w:id="10"/>
      <w:bookmarkEnd w:id="11"/>
      <w:bookmarkEnd w:id="12"/>
      <w:r w:rsidR="006D5DC1" w:rsidRPr="006D5DC1">
        <w:rPr>
          <w:rFonts w:cs="Arial"/>
          <w:b/>
          <w:lang w:val="sr-Cyrl-RS"/>
        </w:rPr>
        <w:t xml:space="preserve"> </w:t>
      </w:r>
      <w:r w:rsidR="006D5DC1" w:rsidRPr="006D5DC1">
        <w:rPr>
          <w:b/>
          <w:sz w:val="22"/>
          <w:szCs w:val="22"/>
          <w:lang w:val="sr-Cyrl-RS"/>
        </w:rPr>
        <w:t>3000/0938/2016 (1710/2016)</w:t>
      </w:r>
    </w:p>
    <w:p w14:paraId="2A95F983" w14:textId="77777777" w:rsidR="00210557" w:rsidRPr="006D5DC1" w:rsidRDefault="00210557" w:rsidP="00874F5B">
      <w:pPr>
        <w:jc w:val="center"/>
        <w:rPr>
          <w:rFonts w:cs="Arial"/>
          <w:b/>
          <w:lang w:val="sr-Cyrl-RS"/>
        </w:rPr>
      </w:pPr>
    </w:p>
    <w:p w14:paraId="5691D441" w14:textId="77777777" w:rsidR="009D3699" w:rsidRPr="00783D20" w:rsidRDefault="009D3699" w:rsidP="000C50A0">
      <w:pPr>
        <w:pStyle w:val="BodyText"/>
        <w:spacing w:before="0"/>
        <w:rPr>
          <w:rFonts w:cs="Arial"/>
          <w:i/>
          <w:color w:val="00B0F0"/>
          <w:sz w:val="22"/>
          <w:szCs w:val="22"/>
          <w:lang w:val="sr-Latn-CS"/>
        </w:rPr>
      </w:pPr>
    </w:p>
    <w:p w14:paraId="3388AE43" w14:textId="77777777" w:rsidR="009D3699" w:rsidRPr="00783D20" w:rsidRDefault="009D3699" w:rsidP="000C50A0">
      <w:pPr>
        <w:pStyle w:val="BodyText"/>
        <w:spacing w:before="0"/>
        <w:rPr>
          <w:rFonts w:cs="Arial"/>
          <w:i/>
          <w:color w:val="00B0F0"/>
          <w:sz w:val="22"/>
          <w:szCs w:val="22"/>
          <w:lang w:val="sr-Latn-CS"/>
        </w:rPr>
      </w:pPr>
    </w:p>
    <w:p w14:paraId="1D92025B" w14:textId="77777777" w:rsidR="009D3699" w:rsidRPr="00783D20" w:rsidRDefault="009D3699" w:rsidP="000C50A0">
      <w:pPr>
        <w:pStyle w:val="BodyText"/>
        <w:spacing w:before="0"/>
        <w:rPr>
          <w:rFonts w:cs="Arial"/>
          <w:i/>
          <w:color w:val="00B0F0"/>
          <w:sz w:val="22"/>
          <w:szCs w:val="22"/>
          <w:lang w:val="sr-Latn-CS"/>
        </w:rPr>
      </w:pPr>
    </w:p>
    <w:p w14:paraId="05711183" w14:textId="77777777" w:rsidR="00C62AA7" w:rsidRPr="00783D20" w:rsidRDefault="00C62AA7" w:rsidP="00C62AA7">
      <w:pPr>
        <w:pStyle w:val="Title"/>
        <w:rPr>
          <w:rFonts w:cs="Arial"/>
          <w:sz w:val="22"/>
          <w:szCs w:val="22"/>
          <w:lang w:val="de-DE"/>
        </w:rPr>
      </w:pPr>
      <w:r w:rsidRPr="00783D20">
        <w:rPr>
          <w:rFonts w:cs="Arial"/>
          <w:sz w:val="22"/>
          <w:szCs w:val="22"/>
          <w:lang w:val="de-DE"/>
        </w:rPr>
        <w:t>Садр</w:t>
      </w:r>
      <w:r w:rsidRPr="00783D20">
        <w:rPr>
          <w:rFonts w:cs="Arial"/>
          <w:sz w:val="22"/>
          <w:szCs w:val="22"/>
          <w:lang w:val="ru-RU"/>
        </w:rPr>
        <w:t>ж</w:t>
      </w:r>
      <w:r w:rsidRPr="00783D20">
        <w:rPr>
          <w:rFonts w:cs="Arial"/>
          <w:sz w:val="22"/>
          <w:szCs w:val="22"/>
          <w:lang w:val="de-DE"/>
        </w:rPr>
        <w:t>ај</w:t>
      </w:r>
      <w:r w:rsidRPr="00783D20">
        <w:rPr>
          <w:rFonts w:cs="Arial"/>
          <w:sz w:val="22"/>
          <w:szCs w:val="22"/>
          <w:lang w:val="ru-RU"/>
        </w:rPr>
        <w:t xml:space="preserve"> к</w:t>
      </w:r>
      <w:r w:rsidRPr="00783D20">
        <w:rPr>
          <w:rFonts w:cs="Arial"/>
          <w:sz w:val="22"/>
          <w:szCs w:val="22"/>
          <w:lang w:val="de-DE"/>
        </w:rPr>
        <w:t>онкурсне</w:t>
      </w:r>
      <w:r w:rsidRPr="00783D20">
        <w:rPr>
          <w:rFonts w:cs="Arial"/>
          <w:sz w:val="22"/>
          <w:szCs w:val="22"/>
          <w:lang w:val="ru-RU"/>
        </w:rPr>
        <w:t xml:space="preserve"> </w:t>
      </w:r>
      <w:r w:rsidRPr="00783D20">
        <w:rPr>
          <w:rFonts w:cs="Arial"/>
          <w:sz w:val="22"/>
          <w:szCs w:val="22"/>
          <w:lang w:val="de-DE"/>
        </w:rPr>
        <w:t>документације:</w:t>
      </w:r>
    </w:p>
    <w:p w14:paraId="5DB987C2" w14:textId="77777777" w:rsidR="00C62AA7" w:rsidRPr="00783D20" w:rsidRDefault="00C62AA7" w:rsidP="00C62AA7">
      <w:pPr>
        <w:pStyle w:val="Title"/>
        <w:rPr>
          <w:rFonts w:cs="Arial"/>
          <w:b w:val="0"/>
          <w:sz w:val="22"/>
          <w:szCs w:val="22"/>
          <w:lang w:val="ru-RU"/>
        </w:rPr>
      </w:pP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r>
      <w:r w:rsidRPr="00783D20">
        <w:rPr>
          <w:rFonts w:cs="Arial"/>
          <w:sz w:val="22"/>
          <w:szCs w:val="22"/>
          <w:lang w:val="ru-RU"/>
        </w:rPr>
        <w:tab/>
        <w:t xml:space="preserve">    </w:t>
      </w:r>
      <w:r w:rsidRPr="00783D20">
        <w:rPr>
          <w:rFonts w:cs="Arial"/>
          <w:b w:val="0"/>
          <w:sz w:val="22"/>
          <w:szCs w:val="22"/>
          <w:lang w:val="ru-RU"/>
        </w:rPr>
        <w:t>страна</w:t>
      </w:r>
      <w:r w:rsidRPr="00783D20">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83D20" w14:paraId="227C459F" w14:textId="77777777" w:rsidTr="00C62AA7">
        <w:tc>
          <w:tcPr>
            <w:tcW w:w="564" w:type="dxa"/>
          </w:tcPr>
          <w:p w14:paraId="319A0E05" w14:textId="77777777" w:rsidR="00C62AA7" w:rsidRPr="00783D20" w:rsidRDefault="00C62AA7" w:rsidP="004C3B38">
            <w:pPr>
              <w:tabs>
                <w:tab w:val="left" w:pos="360"/>
                <w:tab w:val="left" w:pos="567"/>
                <w:tab w:val="right" w:leader="dot" w:pos="9639"/>
              </w:tabs>
              <w:jc w:val="center"/>
              <w:rPr>
                <w:rFonts w:cs="Arial"/>
              </w:rPr>
            </w:pPr>
            <w:r w:rsidRPr="00783D20">
              <w:rPr>
                <w:rFonts w:cs="Arial"/>
              </w:rPr>
              <w:t>1.</w:t>
            </w:r>
          </w:p>
        </w:tc>
        <w:tc>
          <w:tcPr>
            <w:tcW w:w="7574" w:type="dxa"/>
          </w:tcPr>
          <w:p w14:paraId="7E18A8E9" w14:textId="77777777" w:rsidR="00C62AA7" w:rsidRPr="00783D20" w:rsidRDefault="00C62AA7" w:rsidP="004C3B38">
            <w:pPr>
              <w:tabs>
                <w:tab w:val="left" w:pos="360"/>
                <w:tab w:val="left" w:pos="567"/>
                <w:tab w:val="right" w:leader="dot" w:pos="9639"/>
              </w:tabs>
              <w:rPr>
                <w:rFonts w:cs="Arial"/>
                <w:lang w:val="sr-Cyrl-RS"/>
              </w:rPr>
            </w:pPr>
            <w:r w:rsidRPr="00783D20">
              <w:rPr>
                <w:rFonts w:cs="Arial"/>
                <w:lang w:val="sr-Cyrl-RS"/>
              </w:rPr>
              <w:t>Општи подаци о јавној набавци</w:t>
            </w:r>
          </w:p>
        </w:tc>
        <w:tc>
          <w:tcPr>
            <w:tcW w:w="810" w:type="dxa"/>
          </w:tcPr>
          <w:p w14:paraId="1314DD58" w14:textId="1F63AFE7" w:rsidR="00C62AA7" w:rsidRPr="00732CCC" w:rsidRDefault="00732CCC" w:rsidP="004C3B38">
            <w:pPr>
              <w:tabs>
                <w:tab w:val="left" w:pos="360"/>
                <w:tab w:val="left" w:pos="567"/>
                <w:tab w:val="right" w:leader="dot" w:pos="9639"/>
              </w:tabs>
              <w:jc w:val="center"/>
              <w:rPr>
                <w:rFonts w:cs="Arial"/>
                <w:lang w:val="sr-Latn-RS"/>
              </w:rPr>
            </w:pPr>
            <w:r>
              <w:rPr>
                <w:rFonts w:cs="Arial"/>
                <w:lang w:val="sr-Latn-RS"/>
              </w:rPr>
              <w:t>2</w:t>
            </w:r>
          </w:p>
        </w:tc>
      </w:tr>
      <w:tr w:rsidR="00C62AA7" w:rsidRPr="00783D20" w14:paraId="67F121C0" w14:textId="77777777" w:rsidTr="00C62AA7">
        <w:tc>
          <w:tcPr>
            <w:tcW w:w="564" w:type="dxa"/>
          </w:tcPr>
          <w:p w14:paraId="1487B7A3" w14:textId="77777777" w:rsidR="00C62AA7" w:rsidRPr="00783D20" w:rsidRDefault="00C62AA7" w:rsidP="004C3B38">
            <w:pPr>
              <w:tabs>
                <w:tab w:val="left" w:pos="360"/>
                <w:tab w:val="left" w:pos="567"/>
                <w:tab w:val="right" w:leader="dot" w:pos="9639"/>
              </w:tabs>
              <w:jc w:val="center"/>
              <w:rPr>
                <w:rFonts w:cs="Arial"/>
                <w:lang w:val="sr-Cyrl-RS"/>
              </w:rPr>
            </w:pPr>
            <w:r w:rsidRPr="00783D20">
              <w:rPr>
                <w:rFonts w:cs="Arial"/>
                <w:lang w:val="sr-Cyrl-RS"/>
              </w:rPr>
              <w:t>2.</w:t>
            </w:r>
          </w:p>
        </w:tc>
        <w:tc>
          <w:tcPr>
            <w:tcW w:w="7574" w:type="dxa"/>
          </w:tcPr>
          <w:p w14:paraId="359C97A5" w14:textId="77777777" w:rsidR="00C62AA7" w:rsidRPr="00783D20" w:rsidRDefault="00C62AA7" w:rsidP="004C3B38">
            <w:pPr>
              <w:tabs>
                <w:tab w:val="left" w:pos="317"/>
                <w:tab w:val="left" w:pos="360"/>
                <w:tab w:val="right" w:leader="dot" w:pos="9639"/>
              </w:tabs>
              <w:rPr>
                <w:rFonts w:cs="Arial"/>
                <w:lang w:val="sr-Cyrl-RS"/>
              </w:rPr>
            </w:pPr>
            <w:r w:rsidRPr="00783D20">
              <w:rPr>
                <w:rFonts w:cs="Arial"/>
                <w:lang w:val="sr-Cyrl-RS"/>
              </w:rPr>
              <w:t>Подаци о предмету набавке</w:t>
            </w:r>
          </w:p>
        </w:tc>
        <w:tc>
          <w:tcPr>
            <w:tcW w:w="810" w:type="dxa"/>
          </w:tcPr>
          <w:p w14:paraId="53726DF5" w14:textId="4E5FE358" w:rsidR="00C62AA7" w:rsidRPr="00732CCC" w:rsidRDefault="00732CCC" w:rsidP="004C3B38">
            <w:pPr>
              <w:tabs>
                <w:tab w:val="left" w:pos="360"/>
                <w:tab w:val="left" w:pos="567"/>
                <w:tab w:val="right" w:leader="dot" w:pos="9639"/>
              </w:tabs>
              <w:jc w:val="center"/>
              <w:rPr>
                <w:rFonts w:cs="Arial"/>
                <w:lang w:val="sr-Latn-RS"/>
              </w:rPr>
            </w:pPr>
            <w:r>
              <w:rPr>
                <w:rFonts w:cs="Arial"/>
                <w:lang w:val="sr-Latn-RS"/>
              </w:rPr>
              <w:t>4</w:t>
            </w:r>
          </w:p>
        </w:tc>
      </w:tr>
      <w:tr w:rsidR="00C62AA7" w:rsidRPr="00783D20" w14:paraId="1F328431" w14:textId="77777777" w:rsidTr="00C62AA7">
        <w:tc>
          <w:tcPr>
            <w:tcW w:w="564" w:type="dxa"/>
          </w:tcPr>
          <w:p w14:paraId="28A8A31C" w14:textId="77777777" w:rsidR="00C62AA7" w:rsidRPr="00783D20" w:rsidRDefault="00C62AA7" w:rsidP="004C3B38">
            <w:pPr>
              <w:tabs>
                <w:tab w:val="left" w:pos="360"/>
                <w:tab w:val="left" w:pos="567"/>
                <w:tab w:val="right" w:leader="dot" w:pos="9639"/>
              </w:tabs>
              <w:jc w:val="center"/>
              <w:rPr>
                <w:rFonts w:cs="Arial"/>
                <w:lang w:val="sr-Cyrl-RS"/>
              </w:rPr>
            </w:pPr>
            <w:r w:rsidRPr="00783D20">
              <w:rPr>
                <w:rFonts w:cs="Arial"/>
                <w:lang w:val="sr-Cyrl-RS"/>
              </w:rPr>
              <w:t>3.</w:t>
            </w:r>
          </w:p>
        </w:tc>
        <w:tc>
          <w:tcPr>
            <w:tcW w:w="7574" w:type="dxa"/>
          </w:tcPr>
          <w:p w14:paraId="68863346" w14:textId="77777777" w:rsidR="00C62AA7" w:rsidRPr="00783D20" w:rsidRDefault="00C62AA7" w:rsidP="004C3B38">
            <w:pPr>
              <w:tabs>
                <w:tab w:val="left" w:pos="317"/>
                <w:tab w:val="left" w:pos="360"/>
                <w:tab w:val="right" w:leader="dot" w:pos="9639"/>
              </w:tabs>
              <w:rPr>
                <w:rFonts w:cs="Arial"/>
                <w:lang w:val="sr-Cyrl-RS"/>
              </w:rPr>
            </w:pPr>
            <w:r w:rsidRPr="00783D20">
              <w:rPr>
                <w:rFonts w:cs="Arial"/>
                <w:lang w:val="sr-Cyrl-RS"/>
              </w:rPr>
              <w:t>Техничка спецификација (врста, техничке карактеристике, квалитет, количина и опис добара...)</w:t>
            </w:r>
          </w:p>
        </w:tc>
        <w:tc>
          <w:tcPr>
            <w:tcW w:w="810" w:type="dxa"/>
          </w:tcPr>
          <w:p w14:paraId="7F69F6EB" w14:textId="4FA18A2C" w:rsidR="00C62AA7" w:rsidRPr="00732CCC" w:rsidRDefault="00732CCC" w:rsidP="004C3B38">
            <w:pPr>
              <w:tabs>
                <w:tab w:val="left" w:pos="360"/>
                <w:tab w:val="left" w:pos="567"/>
                <w:tab w:val="right" w:leader="dot" w:pos="9639"/>
              </w:tabs>
              <w:jc w:val="center"/>
              <w:rPr>
                <w:rFonts w:cs="Arial"/>
                <w:lang w:val="sr-Latn-RS"/>
              </w:rPr>
            </w:pPr>
            <w:r>
              <w:rPr>
                <w:rFonts w:cs="Arial"/>
                <w:lang w:val="sr-Latn-RS"/>
              </w:rPr>
              <w:t>5</w:t>
            </w:r>
          </w:p>
        </w:tc>
      </w:tr>
      <w:tr w:rsidR="00C62AA7" w:rsidRPr="00783D20" w14:paraId="383D730C" w14:textId="77777777" w:rsidTr="00C62AA7">
        <w:tc>
          <w:tcPr>
            <w:tcW w:w="564" w:type="dxa"/>
          </w:tcPr>
          <w:p w14:paraId="70061826" w14:textId="77777777" w:rsidR="00C62AA7" w:rsidRPr="00783D20" w:rsidRDefault="00C62AA7" w:rsidP="004C3B38">
            <w:pPr>
              <w:tabs>
                <w:tab w:val="left" w:pos="360"/>
                <w:tab w:val="left" w:pos="567"/>
                <w:tab w:val="right" w:leader="dot" w:pos="9639"/>
              </w:tabs>
              <w:jc w:val="center"/>
              <w:rPr>
                <w:rFonts w:cs="Arial"/>
                <w:lang w:val="sr-Cyrl-RS"/>
              </w:rPr>
            </w:pPr>
            <w:r w:rsidRPr="00783D20">
              <w:rPr>
                <w:rFonts w:cs="Arial"/>
              </w:rPr>
              <w:t>4</w:t>
            </w:r>
            <w:r w:rsidRPr="00783D20">
              <w:rPr>
                <w:rFonts w:cs="Arial"/>
                <w:lang w:val="sr-Cyrl-RS"/>
              </w:rPr>
              <w:t>.</w:t>
            </w:r>
          </w:p>
        </w:tc>
        <w:tc>
          <w:tcPr>
            <w:tcW w:w="7574" w:type="dxa"/>
          </w:tcPr>
          <w:p w14:paraId="34D96D88" w14:textId="77777777" w:rsidR="00C62AA7" w:rsidRPr="00783D20" w:rsidRDefault="00C62AA7" w:rsidP="004C3B38">
            <w:pPr>
              <w:tabs>
                <w:tab w:val="left" w:pos="317"/>
                <w:tab w:val="left" w:pos="360"/>
                <w:tab w:val="right" w:leader="dot" w:pos="9639"/>
              </w:tabs>
              <w:rPr>
                <w:rFonts w:cs="Arial"/>
              </w:rPr>
            </w:pPr>
            <w:r w:rsidRPr="00783D20">
              <w:rPr>
                <w:rFonts w:cs="Arial"/>
                <w:lang w:val="sr-Cyrl-RS"/>
              </w:rPr>
              <w:t>Услови за учешће у поступку ЈН и упутство како се доказује испуњеност услова</w:t>
            </w:r>
          </w:p>
        </w:tc>
        <w:tc>
          <w:tcPr>
            <w:tcW w:w="810" w:type="dxa"/>
          </w:tcPr>
          <w:p w14:paraId="144BBA79" w14:textId="15F9A203" w:rsidR="00C62AA7" w:rsidRPr="00C573CB" w:rsidRDefault="00C573CB" w:rsidP="004C3B38">
            <w:pPr>
              <w:tabs>
                <w:tab w:val="left" w:pos="360"/>
                <w:tab w:val="left" w:pos="567"/>
                <w:tab w:val="right" w:leader="dot" w:pos="9639"/>
              </w:tabs>
              <w:jc w:val="center"/>
              <w:rPr>
                <w:rFonts w:cs="Arial"/>
                <w:lang w:val="sr-Cyrl-RS"/>
              </w:rPr>
            </w:pPr>
            <w:r>
              <w:rPr>
                <w:rFonts w:cs="Arial"/>
                <w:lang w:val="sr-Cyrl-RS"/>
              </w:rPr>
              <w:t>21</w:t>
            </w:r>
          </w:p>
        </w:tc>
      </w:tr>
      <w:tr w:rsidR="00C62AA7" w:rsidRPr="00783D20" w14:paraId="4FD5CF96" w14:textId="77777777" w:rsidTr="00C62AA7">
        <w:tc>
          <w:tcPr>
            <w:tcW w:w="564" w:type="dxa"/>
          </w:tcPr>
          <w:p w14:paraId="28736AF4" w14:textId="77777777" w:rsidR="00C62AA7" w:rsidRPr="00783D20" w:rsidRDefault="00C62AA7" w:rsidP="004C3B38">
            <w:pPr>
              <w:tabs>
                <w:tab w:val="left" w:pos="360"/>
                <w:tab w:val="left" w:pos="567"/>
                <w:tab w:val="right" w:leader="dot" w:pos="9639"/>
              </w:tabs>
              <w:jc w:val="center"/>
              <w:rPr>
                <w:rFonts w:cs="Arial"/>
                <w:lang w:val="sr-Cyrl-RS"/>
              </w:rPr>
            </w:pPr>
            <w:r w:rsidRPr="00783D20">
              <w:rPr>
                <w:rFonts w:cs="Arial"/>
                <w:lang w:val="sr-Cyrl-RS"/>
              </w:rPr>
              <w:t>5.</w:t>
            </w:r>
          </w:p>
        </w:tc>
        <w:tc>
          <w:tcPr>
            <w:tcW w:w="7574" w:type="dxa"/>
          </w:tcPr>
          <w:p w14:paraId="6EDAD314" w14:textId="77777777" w:rsidR="00C62AA7" w:rsidRPr="00783D20" w:rsidRDefault="00C62AA7" w:rsidP="00C22B24">
            <w:pPr>
              <w:tabs>
                <w:tab w:val="left" w:pos="317"/>
                <w:tab w:val="left" w:pos="360"/>
                <w:tab w:val="right" w:leader="dot" w:pos="9639"/>
              </w:tabs>
              <w:rPr>
                <w:rFonts w:cs="Arial"/>
                <w:lang w:val="sr-Cyrl-RS"/>
              </w:rPr>
            </w:pPr>
            <w:r w:rsidRPr="00783D20">
              <w:rPr>
                <w:rFonts w:cs="Arial"/>
                <w:lang w:val="sr-Cyrl-RS"/>
              </w:rPr>
              <w:t xml:space="preserve">Критеријум за доделу </w:t>
            </w:r>
            <w:r w:rsidR="00C22B24" w:rsidRPr="00783D20">
              <w:rPr>
                <w:rFonts w:cs="Arial"/>
                <w:lang w:val="sr-Cyrl-RS"/>
              </w:rPr>
              <w:t>оквирног споразума</w:t>
            </w:r>
          </w:p>
        </w:tc>
        <w:tc>
          <w:tcPr>
            <w:tcW w:w="810" w:type="dxa"/>
          </w:tcPr>
          <w:p w14:paraId="5BE08832" w14:textId="24C8FF4B" w:rsidR="00C62AA7" w:rsidRPr="00C573CB" w:rsidRDefault="00C573CB" w:rsidP="004C3B38">
            <w:pPr>
              <w:tabs>
                <w:tab w:val="left" w:pos="360"/>
                <w:tab w:val="left" w:pos="567"/>
                <w:tab w:val="right" w:leader="dot" w:pos="9639"/>
              </w:tabs>
              <w:jc w:val="center"/>
              <w:rPr>
                <w:rFonts w:cs="Arial"/>
                <w:lang w:val="sr-Cyrl-RS"/>
              </w:rPr>
            </w:pPr>
            <w:r>
              <w:rPr>
                <w:rFonts w:cs="Arial"/>
                <w:lang w:val="sr-Cyrl-RS"/>
              </w:rPr>
              <w:t>27</w:t>
            </w:r>
          </w:p>
        </w:tc>
      </w:tr>
      <w:tr w:rsidR="00C62AA7" w:rsidRPr="00783D20" w14:paraId="49657344" w14:textId="77777777" w:rsidTr="00C62AA7">
        <w:tc>
          <w:tcPr>
            <w:tcW w:w="564" w:type="dxa"/>
          </w:tcPr>
          <w:p w14:paraId="58899D22" w14:textId="77777777" w:rsidR="00C62AA7" w:rsidRPr="00783D20" w:rsidRDefault="00C62AA7" w:rsidP="004C3B38">
            <w:pPr>
              <w:tabs>
                <w:tab w:val="left" w:pos="360"/>
                <w:tab w:val="left" w:pos="567"/>
                <w:tab w:val="right" w:leader="dot" w:pos="9639"/>
              </w:tabs>
              <w:jc w:val="center"/>
              <w:rPr>
                <w:rFonts w:cs="Arial"/>
              </w:rPr>
            </w:pPr>
            <w:r w:rsidRPr="00783D20">
              <w:rPr>
                <w:rFonts w:cs="Arial"/>
                <w:lang w:val="sr-Cyrl-RS"/>
              </w:rPr>
              <w:t>6</w:t>
            </w:r>
            <w:r w:rsidRPr="00783D20">
              <w:rPr>
                <w:rFonts w:cs="Arial"/>
              </w:rPr>
              <w:t>.</w:t>
            </w:r>
          </w:p>
        </w:tc>
        <w:tc>
          <w:tcPr>
            <w:tcW w:w="7574" w:type="dxa"/>
          </w:tcPr>
          <w:p w14:paraId="325E13EB" w14:textId="77777777" w:rsidR="00C62AA7" w:rsidRPr="00783D20" w:rsidRDefault="00C62AA7" w:rsidP="004C3B38">
            <w:pPr>
              <w:tabs>
                <w:tab w:val="left" w:pos="360"/>
                <w:tab w:val="left" w:pos="567"/>
                <w:tab w:val="right" w:leader="dot" w:pos="9639"/>
              </w:tabs>
              <w:rPr>
                <w:rFonts w:cs="Arial"/>
                <w:lang w:val="sr-Cyrl-RS"/>
              </w:rPr>
            </w:pPr>
            <w:r w:rsidRPr="00783D20">
              <w:rPr>
                <w:rFonts w:cs="Arial"/>
                <w:lang w:val="sr-Cyrl-RS"/>
              </w:rPr>
              <w:t>Упутство понуђачима како да сачине понуду</w:t>
            </w:r>
          </w:p>
        </w:tc>
        <w:tc>
          <w:tcPr>
            <w:tcW w:w="810" w:type="dxa"/>
          </w:tcPr>
          <w:p w14:paraId="5E2EEDCB" w14:textId="0B930395" w:rsidR="00C62AA7" w:rsidRPr="00C573CB" w:rsidRDefault="00C573CB" w:rsidP="004C3B38">
            <w:pPr>
              <w:tabs>
                <w:tab w:val="left" w:pos="360"/>
                <w:tab w:val="left" w:pos="567"/>
                <w:tab w:val="right" w:leader="dot" w:pos="9639"/>
              </w:tabs>
              <w:jc w:val="center"/>
              <w:rPr>
                <w:rFonts w:cs="Arial"/>
                <w:lang w:val="sr-Cyrl-RS"/>
              </w:rPr>
            </w:pPr>
            <w:r>
              <w:rPr>
                <w:rFonts w:cs="Arial"/>
                <w:lang w:val="sr-Cyrl-RS"/>
              </w:rPr>
              <w:t>29</w:t>
            </w:r>
          </w:p>
        </w:tc>
      </w:tr>
      <w:tr w:rsidR="00C62AA7" w:rsidRPr="00783D20" w14:paraId="284D1301" w14:textId="77777777" w:rsidTr="00C62AA7">
        <w:tc>
          <w:tcPr>
            <w:tcW w:w="564" w:type="dxa"/>
          </w:tcPr>
          <w:p w14:paraId="5403CE78" w14:textId="77777777" w:rsidR="00C62AA7" w:rsidRPr="00783D20" w:rsidRDefault="00C62AA7" w:rsidP="004C3B38">
            <w:pPr>
              <w:tabs>
                <w:tab w:val="left" w:pos="360"/>
                <w:tab w:val="left" w:pos="567"/>
                <w:tab w:val="right" w:leader="dot" w:pos="9639"/>
              </w:tabs>
              <w:jc w:val="center"/>
              <w:rPr>
                <w:rFonts w:cs="Arial"/>
              </w:rPr>
            </w:pPr>
            <w:r w:rsidRPr="00783D20">
              <w:rPr>
                <w:rFonts w:cs="Arial"/>
                <w:lang w:val="sr-Cyrl-RS"/>
              </w:rPr>
              <w:t>7</w:t>
            </w:r>
            <w:r w:rsidRPr="00783D20">
              <w:rPr>
                <w:rFonts w:cs="Arial"/>
              </w:rPr>
              <w:t>.</w:t>
            </w:r>
          </w:p>
        </w:tc>
        <w:tc>
          <w:tcPr>
            <w:tcW w:w="7574" w:type="dxa"/>
          </w:tcPr>
          <w:p w14:paraId="3114B879" w14:textId="0999CECF" w:rsidR="00C62AA7" w:rsidRPr="00783D20" w:rsidRDefault="00C62AA7" w:rsidP="00C573CB">
            <w:pPr>
              <w:tabs>
                <w:tab w:val="left" w:pos="360"/>
                <w:tab w:val="left" w:pos="567"/>
                <w:tab w:val="right" w:leader="dot" w:pos="9639"/>
              </w:tabs>
              <w:rPr>
                <w:rFonts w:cs="Arial"/>
                <w:lang w:val="sr-Cyrl-RS"/>
              </w:rPr>
            </w:pPr>
            <w:r w:rsidRPr="00783D20">
              <w:rPr>
                <w:rFonts w:cs="Arial"/>
                <w:lang w:val="sr-Cyrl-RS"/>
              </w:rPr>
              <w:t xml:space="preserve">Обрасци ( 1 - </w:t>
            </w:r>
            <w:r w:rsidR="007D551B">
              <w:rPr>
                <w:rFonts w:cs="Arial"/>
                <w:lang w:val="sr-Latn-RS"/>
              </w:rPr>
              <w:t>9</w:t>
            </w:r>
            <w:r w:rsidRPr="00783D20">
              <w:rPr>
                <w:rFonts w:cs="Arial"/>
                <w:lang w:val="sr-Cyrl-RS"/>
              </w:rPr>
              <w:t>)</w:t>
            </w:r>
            <w:r w:rsidR="001724F7">
              <w:rPr>
                <w:rFonts w:cs="Arial"/>
                <w:lang w:val="sr-Cyrl-RS"/>
              </w:rPr>
              <w:t xml:space="preserve"> и прилози (1-</w:t>
            </w:r>
            <w:r w:rsidR="00C573CB">
              <w:rPr>
                <w:rFonts w:cs="Arial"/>
                <w:lang w:val="sr-Cyrl-RS"/>
              </w:rPr>
              <w:t>2</w:t>
            </w:r>
            <w:r w:rsidR="001724F7">
              <w:rPr>
                <w:rFonts w:cs="Arial"/>
                <w:lang w:val="sr-Cyrl-RS"/>
              </w:rPr>
              <w:t>)</w:t>
            </w:r>
          </w:p>
        </w:tc>
        <w:tc>
          <w:tcPr>
            <w:tcW w:w="810" w:type="dxa"/>
          </w:tcPr>
          <w:p w14:paraId="02F5BC7F" w14:textId="3EDE23C8" w:rsidR="00C62AA7" w:rsidRPr="00C573CB" w:rsidRDefault="00C573CB" w:rsidP="004C3B38">
            <w:pPr>
              <w:tabs>
                <w:tab w:val="left" w:pos="360"/>
                <w:tab w:val="left" w:pos="567"/>
                <w:tab w:val="right" w:leader="dot" w:pos="9639"/>
              </w:tabs>
              <w:jc w:val="center"/>
              <w:rPr>
                <w:rFonts w:cs="Arial"/>
                <w:lang w:val="sr-Cyrl-RS"/>
              </w:rPr>
            </w:pPr>
            <w:r>
              <w:rPr>
                <w:rFonts w:cs="Arial"/>
                <w:lang w:val="sr-Cyrl-RS"/>
              </w:rPr>
              <w:t>48</w:t>
            </w:r>
          </w:p>
        </w:tc>
      </w:tr>
      <w:tr w:rsidR="00C62AA7" w:rsidRPr="00783D20" w14:paraId="2D588D65" w14:textId="77777777" w:rsidTr="00C62AA7">
        <w:tc>
          <w:tcPr>
            <w:tcW w:w="564" w:type="dxa"/>
          </w:tcPr>
          <w:p w14:paraId="2FDED00E" w14:textId="77777777" w:rsidR="00C62AA7" w:rsidRPr="00783D20" w:rsidRDefault="00C62AA7" w:rsidP="004C3B38">
            <w:pPr>
              <w:tabs>
                <w:tab w:val="left" w:pos="360"/>
                <w:tab w:val="left" w:pos="567"/>
                <w:tab w:val="right" w:leader="dot" w:pos="9639"/>
              </w:tabs>
              <w:jc w:val="center"/>
              <w:rPr>
                <w:rFonts w:cs="Arial"/>
                <w:lang w:val="sr-Cyrl-RS"/>
              </w:rPr>
            </w:pPr>
            <w:r w:rsidRPr="00783D20">
              <w:rPr>
                <w:rFonts w:cs="Arial"/>
                <w:lang w:val="sr-Cyrl-RS"/>
              </w:rPr>
              <w:t>8.</w:t>
            </w:r>
          </w:p>
        </w:tc>
        <w:tc>
          <w:tcPr>
            <w:tcW w:w="7574" w:type="dxa"/>
          </w:tcPr>
          <w:p w14:paraId="11E06688" w14:textId="77777777" w:rsidR="00C62AA7" w:rsidRPr="00783D20" w:rsidRDefault="00C62AA7" w:rsidP="004C3B38">
            <w:pPr>
              <w:tabs>
                <w:tab w:val="left" w:pos="360"/>
                <w:tab w:val="left" w:pos="567"/>
                <w:tab w:val="right" w:leader="dot" w:pos="9639"/>
              </w:tabs>
              <w:rPr>
                <w:rFonts w:cs="Arial"/>
                <w:lang w:val="sr-Cyrl-RS"/>
              </w:rPr>
            </w:pPr>
            <w:r w:rsidRPr="00783D20">
              <w:rPr>
                <w:rFonts w:cs="Arial"/>
                <w:lang w:val="sr-Cyrl-RS"/>
              </w:rPr>
              <w:t>Модел</w:t>
            </w:r>
            <w:r w:rsidR="001724F7">
              <w:rPr>
                <w:rFonts w:cs="Arial"/>
                <w:lang w:val="sr-Cyrl-RS"/>
              </w:rPr>
              <w:t xml:space="preserve"> оквирног споразума и модел</w:t>
            </w:r>
            <w:r w:rsidRPr="00783D20">
              <w:rPr>
                <w:rFonts w:cs="Arial"/>
                <w:lang w:val="sr-Cyrl-RS"/>
              </w:rPr>
              <w:t xml:space="preserve"> уговора</w:t>
            </w:r>
          </w:p>
        </w:tc>
        <w:tc>
          <w:tcPr>
            <w:tcW w:w="810" w:type="dxa"/>
          </w:tcPr>
          <w:p w14:paraId="68CA20C8" w14:textId="6B0F7C9B" w:rsidR="00C62AA7" w:rsidRPr="00C573CB" w:rsidRDefault="00C573CB" w:rsidP="004C3B38">
            <w:pPr>
              <w:tabs>
                <w:tab w:val="left" w:pos="360"/>
                <w:tab w:val="left" w:pos="567"/>
                <w:tab w:val="right" w:leader="dot" w:pos="9639"/>
              </w:tabs>
              <w:jc w:val="center"/>
              <w:rPr>
                <w:rFonts w:cs="Arial"/>
                <w:lang w:val="sr-Cyrl-RS"/>
              </w:rPr>
            </w:pPr>
            <w:r>
              <w:rPr>
                <w:rFonts w:cs="Arial"/>
                <w:lang w:val="sr-Cyrl-RS"/>
              </w:rPr>
              <w:t>71</w:t>
            </w:r>
          </w:p>
        </w:tc>
      </w:tr>
      <w:tr w:rsidR="00C22B24" w:rsidRPr="00783D20" w14:paraId="7E88E6D9" w14:textId="77777777" w:rsidTr="00C62AA7">
        <w:tc>
          <w:tcPr>
            <w:tcW w:w="564" w:type="dxa"/>
          </w:tcPr>
          <w:p w14:paraId="39353562" w14:textId="77777777" w:rsidR="00C22B24" w:rsidRPr="00783D20" w:rsidRDefault="00C22B24" w:rsidP="004C3B38">
            <w:pPr>
              <w:tabs>
                <w:tab w:val="left" w:pos="360"/>
                <w:tab w:val="left" w:pos="567"/>
                <w:tab w:val="right" w:leader="dot" w:pos="9639"/>
              </w:tabs>
              <w:jc w:val="center"/>
              <w:rPr>
                <w:rFonts w:cs="Arial"/>
                <w:lang w:val="sr-Cyrl-RS"/>
              </w:rPr>
            </w:pPr>
            <w:r w:rsidRPr="00783D20">
              <w:rPr>
                <w:rFonts w:cs="Arial"/>
                <w:lang w:val="sr-Cyrl-RS"/>
              </w:rPr>
              <w:t>9.</w:t>
            </w:r>
          </w:p>
        </w:tc>
        <w:tc>
          <w:tcPr>
            <w:tcW w:w="7574" w:type="dxa"/>
          </w:tcPr>
          <w:p w14:paraId="494DB456" w14:textId="77777777" w:rsidR="00C22B24" w:rsidRPr="007D551B" w:rsidRDefault="001724F7" w:rsidP="004C3B38">
            <w:pPr>
              <w:tabs>
                <w:tab w:val="left" w:pos="360"/>
                <w:tab w:val="left" w:pos="567"/>
                <w:tab w:val="right" w:leader="dot" w:pos="9639"/>
              </w:tabs>
              <w:rPr>
                <w:rFonts w:cs="Arial"/>
                <w:lang w:val="sr-Latn-RS"/>
              </w:rPr>
            </w:pPr>
            <w:r>
              <w:rPr>
                <w:rFonts w:cs="Arial"/>
                <w:lang w:val="sr-Latn-RS"/>
              </w:rPr>
              <w:t xml:space="preserve">Калкулација </w:t>
            </w:r>
            <w:r>
              <w:rPr>
                <w:rFonts w:cs="Arial"/>
                <w:lang w:val="sr-Cyrl-RS"/>
              </w:rPr>
              <w:t>зависних трошкова увоза</w:t>
            </w:r>
          </w:p>
        </w:tc>
        <w:tc>
          <w:tcPr>
            <w:tcW w:w="810" w:type="dxa"/>
          </w:tcPr>
          <w:p w14:paraId="450C28E0" w14:textId="4C2C350D" w:rsidR="00C22B24" w:rsidRPr="00C573CB" w:rsidRDefault="00C573CB" w:rsidP="004C3B38">
            <w:pPr>
              <w:tabs>
                <w:tab w:val="left" w:pos="360"/>
                <w:tab w:val="left" w:pos="567"/>
                <w:tab w:val="right" w:leader="dot" w:pos="9639"/>
              </w:tabs>
              <w:jc w:val="center"/>
              <w:rPr>
                <w:rFonts w:cs="Arial"/>
                <w:lang w:val="sr-Cyrl-RS"/>
              </w:rPr>
            </w:pPr>
            <w:r>
              <w:rPr>
                <w:rFonts w:cs="Arial"/>
                <w:lang w:val="sr-Cyrl-RS"/>
              </w:rPr>
              <w:t>99</w:t>
            </w:r>
          </w:p>
        </w:tc>
      </w:tr>
    </w:tbl>
    <w:p w14:paraId="650D0BFD" w14:textId="77777777" w:rsidR="009D3699" w:rsidRPr="00783D20" w:rsidRDefault="009D3699" w:rsidP="000C50A0">
      <w:pPr>
        <w:pStyle w:val="BodyText"/>
        <w:spacing w:before="0"/>
        <w:rPr>
          <w:rFonts w:cs="Arial"/>
          <w:b/>
          <w:spacing w:val="80"/>
          <w:sz w:val="22"/>
          <w:szCs w:val="22"/>
          <w:highlight w:val="yellow"/>
        </w:rPr>
      </w:pPr>
    </w:p>
    <w:p w14:paraId="4091DE2C" w14:textId="2AA5380A" w:rsidR="00F5264D" w:rsidRPr="00732CCC" w:rsidRDefault="00C53AC6" w:rsidP="00C53AC6">
      <w:pPr>
        <w:jc w:val="right"/>
        <w:rPr>
          <w:rFonts w:cs="Arial"/>
          <w:color w:val="548DD4" w:themeColor="text2" w:themeTint="99"/>
          <w:lang w:val="sr-Latn-RS"/>
        </w:rPr>
      </w:pPr>
      <w:r w:rsidRPr="00783D20">
        <w:rPr>
          <w:rFonts w:cs="Arial"/>
          <w:bCs/>
          <w:noProof/>
          <w:lang w:val="sr-Cyrl-CS"/>
        </w:rPr>
        <w:t xml:space="preserve">Укупан број страна документације: </w:t>
      </w:r>
      <w:r w:rsidR="00732CCC">
        <w:rPr>
          <w:rFonts w:cs="Arial"/>
          <w:bCs/>
          <w:noProof/>
          <w:lang w:val="sr-Latn-RS"/>
        </w:rPr>
        <w:t>101</w:t>
      </w:r>
    </w:p>
    <w:p w14:paraId="37052217" w14:textId="77777777" w:rsidR="001853E1" w:rsidRPr="00783D20" w:rsidRDefault="001853E1" w:rsidP="000C50A0">
      <w:pPr>
        <w:pStyle w:val="BodyText"/>
        <w:spacing w:before="0"/>
        <w:rPr>
          <w:rFonts w:cs="Arial"/>
          <w:sz w:val="22"/>
          <w:szCs w:val="22"/>
        </w:rPr>
      </w:pPr>
    </w:p>
    <w:p w14:paraId="5AF9999B" w14:textId="77777777" w:rsidR="00FA0E61" w:rsidRPr="00783D20" w:rsidRDefault="00473AD5" w:rsidP="00432C53">
      <w:pPr>
        <w:pStyle w:val="Heading10"/>
        <w:numPr>
          <w:ilvl w:val="0"/>
          <w:numId w:val="19"/>
        </w:numPr>
        <w:rPr>
          <w:rFonts w:cs="Arial"/>
          <w:lang w:val="en-US"/>
        </w:rPr>
      </w:pPr>
      <w:r w:rsidRPr="00783D20">
        <w:rPr>
          <w:rFonts w:cs="Arial"/>
          <w:lang w:val="ru-RU"/>
        </w:rPr>
        <w:br w:type="page"/>
      </w:r>
      <w:bookmarkStart w:id="13" w:name="_Toc430335136"/>
      <w:bookmarkStart w:id="14" w:name="_Toc442559876"/>
      <w:bookmarkStart w:id="15" w:name="_Toc427817447"/>
      <w:r w:rsidR="00FA0E61" w:rsidRPr="00783D20">
        <w:rPr>
          <w:rFonts w:cs="Arial"/>
        </w:rPr>
        <w:lastRenderedPageBreak/>
        <w:t>ОПШТИ ПОДАЦИ О ЈАВНОЈ НАБАВЦИ</w:t>
      </w:r>
      <w:bookmarkEnd w:id="13"/>
      <w:bookmarkEnd w:id="14"/>
    </w:p>
    <w:p w14:paraId="3486B390" w14:textId="77777777" w:rsidR="00C22B24" w:rsidRDefault="00C22B24" w:rsidP="009B3CC8">
      <w:pPr>
        <w:tabs>
          <w:tab w:val="left" w:pos="1134"/>
        </w:tabs>
        <w:rPr>
          <w:rFonts w:eastAsia="Arial Unicode MS" w:cs="Arial"/>
          <w:iCs/>
          <w:color w:val="FF0000"/>
          <w:kern w:val="1"/>
          <w:lang w:val="sr-Cyrl-RS" w:eastAsia="ar-SA"/>
        </w:rPr>
      </w:pPr>
      <w:r w:rsidRPr="00A04E72">
        <w:rPr>
          <w:rFonts w:cs="Arial"/>
          <w:color w:val="000000" w:themeColor="text1"/>
          <w:lang w:val="sr-Cyrl-RS"/>
        </w:rPr>
        <w:t xml:space="preserve">Јавно предузеће „Електропривреда Србије“ Београд, </w:t>
      </w:r>
      <w:r w:rsidRPr="00A04E72">
        <w:rPr>
          <w:rFonts w:eastAsia="Arial Unicode MS" w:cs="Arial"/>
          <w:iCs/>
          <w:color w:val="000000" w:themeColor="text1"/>
          <w:kern w:val="1"/>
          <w:lang w:eastAsia="ar-SA"/>
        </w:rPr>
        <w:t xml:space="preserve">Улица царице Милице бр. 2 </w:t>
      </w:r>
      <w:r w:rsidR="009B3CC8" w:rsidRPr="00A04E72">
        <w:rPr>
          <w:rFonts w:eastAsia="Arial Unicode MS" w:cs="Arial"/>
          <w:iCs/>
          <w:color w:val="000000" w:themeColor="text1"/>
          <w:kern w:val="1"/>
          <w:lang w:val="sr-Cyrl-RS" w:eastAsia="ar-SA"/>
        </w:rPr>
        <w:t>Огранак ТЕНТ,</w:t>
      </w:r>
      <w:r w:rsidR="00125921" w:rsidRPr="00A04E72">
        <w:rPr>
          <w:rFonts w:eastAsia="Arial Unicode MS" w:cs="Arial"/>
          <w:iCs/>
          <w:color w:val="000000" w:themeColor="text1"/>
          <w:kern w:val="1"/>
          <w:lang w:val="sr-Cyrl-RS" w:eastAsia="ar-SA"/>
        </w:rPr>
        <w:t xml:space="preserve"> Богољуба Урошевића Црног бр. 44</w:t>
      </w:r>
      <w:r w:rsidR="009B3CC8" w:rsidRPr="00A04E72">
        <w:rPr>
          <w:rFonts w:eastAsia="Arial Unicode MS" w:cs="Arial"/>
          <w:iCs/>
          <w:color w:val="000000" w:themeColor="text1"/>
          <w:kern w:val="1"/>
          <w:lang w:val="sr-Cyrl-RS" w:eastAsia="ar-SA"/>
        </w:rPr>
        <w:t>,</w:t>
      </w:r>
      <w:r w:rsidR="00125921" w:rsidRPr="00A04E72">
        <w:rPr>
          <w:rFonts w:eastAsia="Arial Unicode MS" w:cs="Arial"/>
          <w:iCs/>
          <w:color w:val="000000" w:themeColor="text1"/>
          <w:kern w:val="1"/>
          <w:lang w:val="sr-Cyrl-RS" w:eastAsia="ar-SA"/>
        </w:rPr>
        <w:t xml:space="preserve"> </w:t>
      </w:r>
      <w:r w:rsidR="009B3CC8" w:rsidRPr="00A04E72">
        <w:rPr>
          <w:rFonts w:eastAsia="Arial Unicode MS" w:cs="Arial"/>
          <w:iCs/>
          <w:color w:val="000000" w:themeColor="text1"/>
          <w:kern w:val="1"/>
          <w:lang w:val="sr-Cyrl-RS" w:eastAsia="ar-SA"/>
        </w:rPr>
        <w:t>11500 Обреновац</w:t>
      </w:r>
      <w:r w:rsidRPr="00A04E72">
        <w:rPr>
          <w:rFonts w:cs="Arial"/>
          <w:color w:val="000000" w:themeColor="text1"/>
          <w:lang w:val="sr-Cyrl-RS"/>
        </w:rPr>
        <w:t xml:space="preserve"> </w:t>
      </w:r>
      <w:r w:rsidRPr="00A04E72">
        <w:rPr>
          <w:rFonts w:eastAsia="Arial Unicode MS" w:cs="Arial"/>
          <w:iCs/>
          <w:color w:val="000000" w:themeColor="text1"/>
          <w:kern w:val="1"/>
          <w:lang w:val="sr-Cyrl-RS" w:eastAsia="ar-SA"/>
        </w:rPr>
        <w:t xml:space="preserve">(у даљем тексту </w:t>
      </w:r>
      <w:r w:rsidR="009B3CC8" w:rsidRPr="00A04E72">
        <w:rPr>
          <w:rFonts w:eastAsia="Arial Unicode MS" w:cs="Arial"/>
          <w:iCs/>
          <w:color w:val="000000" w:themeColor="text1"/>
          <w:kern w:val="1"/>
          <w:lang w:val="sr-Cyrl-RS" w:eastAsia="ar-SA"/>
        </w:rPr>
        <w:t>Наручилац</w:t>
      </w:r>
      <w:r w:rsidRPr="00A04E72">
        <w:rPr>
          <w:rFonts w:eastAsia="Arial Unicode MS" w:cs="Arial"/>
          <w:iCs/>
          <w:color w:val="000000" w:themeColor="text1"/>
          <w:kern w:val="1"/>
          <w:lang w:val="sr-Cyrl-RS" w:eastAsia="ar-SA"/>
        </w:rPr>
        <w:t>) спроводи отворени поступак јавне набавке ради закључења оквирног споразума са</w:t>
      </w:r>
      <w:r w:rsidRPr="009B3CC8">
        <w:rPr>
          <w:rFonts w:eastAsia="Arial Unicode MS" w:cs="Arial"/>
          <w:iCs/>
          <w:color w:val="000000" w:themeColor="text1"/>
          <w:kern w:val="1"/>
          <w:lang w:val="sr-Cyrl-RS" w:eastAsia="ar-SA"/>
        </w:rPr>
        <w:t xml:space="preserve"> једним</w:t>
      </w:r>
      <w:r w:rsidR="009B3CC8" w:rsidRPr="009B3CC8">
        <w:rPr>
          <w:rFonts w:eastAsia="Arial Unicode MS" w:cs="Arial"/>
          <w:iCs/>
          <w:color w:val="000000" w:themeColor="text1"/>
          <w:kern w:val="1"/>
          <w:lang w:val="sr-Cyrl-RS" w:eastAsia="ar-SA"/>
        </w:rPr>
        <w:t xml:space="preserve"> понуђачем</w:t>
      </w:r>
      <w:r w:rsidRPr="009B3CC8">
        <w:rPr>
          <w:rFonts w:eastAsia="Arial Unicode MS" w:cs="Arial"/>
          <w:iCs/>
          <w:color w:val="000000" w:themeColor="text1"/>
          <w:kern w:val="1"/>
          <w:lang w:val="sr-Cyrl-RS" w:eastAsia="ar-SA"/>
        </w:rPr>
        <w:t xml:space="preserve"> на период до </w:t>
      </w:r>
      <w:r w:rsidR="009B3CC8" w:rsidRPr="009B3CC8">
        <w:rPr>
          <w:rFonts w:eastAsia="Arial Unicode MS" w:cs="Arial"/>
          <w:iCs/>
          <w:color w:val="000000" w:themeColor="text1"/>
          <w:kern w:val="1"/>
          <w:lang w:val="sr-Cyrl-RS" w:eastAsia="ar-SA"/>
        </w:rPr>
        <w:t xml:space="preserve">једне </w:t>
      </w:r>
      <w:r w:rsidR="009B3CC8" w:rsidRPr="00125921">
        <w:rPr>
          <w:rFonts w:eastAsia="Arial Unicode MS" w:cs="Arial"/>
          <w:iCs/>
          <w:color w:val="000000" w:themeColor="text1"/>
          <w:kern w:val="1"/>
          <w:lang w:val="sr-Cyrl-RS" w:eastAsia="ar-SA"/>
        </w:rPr>
        <w:t>године</w:t>
      </w:r>
      <w:r w:rsidR="00125921" w:rsidRPr="00125921">
        <w:rPr>
          <w:rFonts w:eastAsia="Arial Unicode MS" w:cs="Arial"/>
          <w:iCs/>
          <w:color w:val="000000" w:themeColor="text1"/>
          <w:kern w:val="1"/>
          <w:lang w:val="sr-Cyrl-RS" w:eastAsia="ar-SA"/>
        </w:rPr>
        <w:t>.</w:t>
      </w:r>
    </w:p>
    <w:p w14:paraId="2EA37680" w14:textId="77777777" w:rsidR="00125921" w:rsidRPr="00783D20" w:rsidRDefault="00125921" w:rsidP="009B3CC8">
      <w:pPr>
        <w:tabs>
          <w:tab w:val="left" w:pos="1134"/>
        </w:tabs>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071"/>
      </w:tblGrid>
      <w:tr w:rsidR="004276AD" w:rsidRPr="00783D20" w14:paraId="21B1ABD6" w14:textId="77777777" w:rsidTr="00C22B24">
        <w:tc>
          <w:tcPr>
            <w:tcW w:w="2948" w:type="dxa"/>
            <w:shd w:val="clear" w:color="auto" w:fill="auto"/>
          </w:tcPr>
          <w:p w14:paraId="5005E883" w14:textId="77777777" w:rsidR="002E12CC" w:rsidRPr="00783D20" w:rsidRDefault="002E12CC" w:rsidP="004276AD">
            <w:pPr>
              <w:autoSpaceDE w:val="0"/>
              <w:autoSpaceDN w:val="0"/>
              <w:adjustRightInd w:val="0"/>
              <w:jc w:val="center"/>
              <w:rPr>
                <w:rFonts w:eastAsia="TimesNewRomanPSMT" w:cs="Arial"/>
                <w:bCs/>
              </w:rPr>
            </w:pPr>
          </w:p>
          <w:p w14:paraId="0DB5C588" w14:textId="77777777" w:rsidR="004276AD" w:rsidRPr="00783D20" w:rsidRDefault="004276AD" w:rsidP="004276AD">
            <w:pPr>
              <w:autoSpaceDE w:val="0"/>
              <w:autoSpaceDN w:val="0"/>
              <w:adjustRightInd w:val="0"/>
              <w:jc w:val="center"/>
              <w:rPr>
                <w:rFonts w:eastAsia="TimesNewRomanPSMT" w:cs="Arial"/>
                <w:bCs/>
              </w:rPr>
            </w:pPr>
            <w:r w:rsidRPr="00783D20">
              <w:rPr>
                <w:rFonts w:eastAsia="TimesNewRomanPSMT" w:cs="Arial"/>
                <w:bCs/>
              </w:rPr>
              <w:t>Назив и адреса Наручиоца</w:t>
            </w:r>
          </w:p>
        </w:tc>
        <w:tc>
          <w:tcPr>
            <w:tcW w:w="6071" w:type="dxa"/>
            <w:shd w:val="clear" w:color="auto" w:fill="auto"/>
          </w:tcPr>
          <w:p w14:paraId="1167A104" w14:textId="77777777" w:rsidR="004276AD" w:rsidRPr="00783D20" w:rsidRDefault="004276AD" w:rsidP="004276AD">
            <w:pPr>
              <w:suppressAutoHyphens/>
              <w:spacing w:line="100" w:lineRule="atLeast"/>
              <w:jc w:val="center"/>
              <w:rPr>
                <w:rFonts w:cs="Arial"/>
              </w:rPr>
            </w:pPr>
            <w:r w:rsidRPr="00783D20">
              <w:rPr>
                <w:rFonts w:cs="Arial"/>
              </w:rPr>
              <w:t>Јавно предузеће „Електропривреда Србије“ Београд,</w:t>
            </w:r>
          </w:p>
          <w:p w14:paraId="4F98C92E" w14:textId="77777777" w:rsidR="004276AD" w:rsidRPr="00783D20" w:rsidRDefault="004276AD" w:rsidP="004276AD">
            <w:pPr>
              <w:suppressAutoHyphens/>
              <w:spacing w:line="100" w:lineRule="atLeast"/>
              <w:jc w:val="center"/>
              <w:rPr>
                <w:rFonts w:cs="Arial"/>
              </w:rPr>
            </w:pPr>
            <w:r w:rsidRPr="00783D20">
              <w:rPr>
                <w:rFonts w:cs="Arial"/>
              </w:rPr>
              <w:t>Улица царице Милице бр.</w:t>
            </w:r>
            <w:r w:rsidR="00125921">
              <w:rPr>
                <w:rFonts w:cs="Arial"/>
                <w:lang w:val="sr-Cyrl-RS"/>
              </w:rPr>
              <w:t xml:space="preserve"> </w:t>
            </w:r>
            <w:r w:rsidRPr="00783D20">
              <w:rPr>
                <w:rFonts w:cs="Arial"/>
              </w:rPr>
              <w:t>2, 11000 Београд</w:t>
            </w:r>
          </w:p>
          <w:p w14:paraId="336AC26D" w14:textId="77777777" w:rsidR="002E12CC" w:rsidRPr="00125921" w:rsidRDefault="002E12CC" w:rsidP="00125921">
            <w:pPr>
              <w:suppressAutoHyphens/>
              <w:spacing w:line="100" w:lineRule="atLeast"/>
              <w:jc w:val="center"/>
              <w:rPr>
                <w:rFonts w:cs="Arial"/>
              </w:rPr>
            </w:pPr>
            <w:r w:rsidRPr="00125921">
              <w:rPr>
                <w:rFonts w:cs="Arial"/>
              </w:rPr>
              <w:t xml:space="preserve">Огранак </w:t>
            </w:r>
            <w:r w:rsidR="00125921" w:rsidRPr="00125921">
              <w:rPr>
                <w:rFonts w:cs="Arial"/>
              </w:rPr>
              <w:t>ТЕНТ, Богољуба Урошевића Црног бр. 44, 11500 Обреновац</w:t>
            </w:r>
          </w:p>
        </w:tc>
      </w:tr>
      <w:tr w:rsidR="00C22B24" w:rsidRPr="00783D20" w14:paraId="57A69EF1" w14:textId="77777777" w:rsidTr="00C22B24">
        <w:tc>
          <w:tcPr>
            <w:tcW w:w="2948" w:type="dxa"/>
            <w:shd w:val="clear" w:color="auto" w:fill="auto"/>
          </w:tcPr>
          <w:p w14:paraId="3819FB39" w14:textId="77777777" w:rsidR="00C22B24" w:rsidRPr="00783D20" w:rsidRDefault="00C22B24" w:rsidP="00C22B24">
            <w:pPr>
              <w:autoSpaceDE w:val="0"/>
              <w:autoSpaceDN w:val="0"/>
              <w:adjustRightInd w:val="0"/>
              <w:jc w:val="center"/>
              <w:rPr>
                <w:rFonts w:eastAsia="TimesNewRomanPSMT" w:cs="Arial"/>
                <w:bCs/>
              </w:rPr>
            </w:pPr>
            <w:r w:rsidRPr="00783D20">
              <w:rPr>
                <w:rFonts w:eastAsia="TimesNewRomanPSMT" w:cs="Arial"/>
                <w:bCs/>
              </w:rPr>
              <w:t>Интернет страница Наручиоца</w:t>
            </w:r>
          </w:p>
        </w:tc>
        <w:tc>
          <w:tcPr>
            <w:tcW w:w="6071" w:type="dxa"/>
            <w:shd w:val="clear" w:color="auto" w:fill="auto"/>
          </w:tcPr>
          <w:p w14:paraId="57C78250" w14:textId="77777777" w:rsidR="00C22B24" w:rsidRPr="00783D20" w:rsidRDefault="00801A0C" w:rsidP="00C22B24">
            <w:pPr>
              <w:autoSpaceDE w:val="0"/>
              <w:autoSpaceDN w:val="0"/>
              <w:adjustRightInd w:val="0"/>
              <w:jc w:val="center"/>
              <w:rPr>
                <w:rStyle w:val="Hyperlink"/>
                <w:rFonts w:eastAsia="Arial Unicode MS" w:cs="Arial"/>
                <w:color w:val="00B0F0"/>
                <w:kern w:val="1"/>
                <w:lang w:eastAsia="ar-SA"/>
              </w:rPr>
            </w:pPr>
            <w:hyperlink r:id="rId165" w:history="1">
              <w:r w:rsidR="00C22B24" w:rsidRPr="00783D20">
                <w:rPr>
                  <w:rStyle w:val="Hyperlink"/>
                  <w:rFonts w:eastAsia="Arial Unicode MS" w:cs="Arial"/>
                  <w:color w:val="00B0F0"/>
                  <w:kern w:val="1"/>
                  <w:lang w:eastAsia="ar-SA"/>
                </w:rPr>
                <w:t>www.eps.rs</w:t>
              </w:r>
            </w:hyperlink>
          </w:p>
          <w:p w14:paraId="1BDF1147" w14:textId="77777777" w:rsidR="00C22B24" w:rsidRPr="00783D20" w:rsidRDefault="00C22B24" w:rsidP="00C22B24">
            <w:pPr>
              <w:autoSpaceDE w:val="0"/>
              <w:autoSpaceDN w:val="0"/>
              <w:adjustRightInd w:val="0"/>
              <w:jc w:val="center"/>
              <w:rPr>
                <w:rFonts w:eastAsia="TimesNewRomanPSMT" w:cs="Arial"/>
                <w:bCs/>
                <w:color w:val="FF0000"/>
              </w:rPr>
            </w:pPr>
          </w:p>
        </w:tc>
      </w:tr>
      <w:tr w:rsidR="00C22B24" w:rsidRPr="00783D20" w14:paraId="7AC24121" w14:textId="77777777" w:rsidTr="00C22B24">
        <w:tc>
          <w:tcPr>
            <w:tcW w:w="2948" w:type="dxa"/>
            <w:shd w:val="clear" w:color="auto" w:fill="auto"/>
          </w:tcPr>
          <w:p w14:paraId="2E2C6EB3" w14:textId="77777777" w:rsidR="00C22B24" w:rsidRPr="00783D20" w:rsidRDefault="00C22B24" w:rsidP="00C22B24">
            <w:pPr>
              <w:autoSpaceDE w:val="0"/>
              <w:autoSpaceDN w:val="0"/>
              <w:adjustRightInd w:val="0"/>
              <w:jc w:val="center"/>
              <w:rPr>
                <w:rFonts w:eastAsia="TimesNewRomanPSMT" w:cs="Arial"/>
                <w:bCs/>
              </w:rPr>
            </w:pPr>
            <w:r w:rsidRPr="00783D20">
              <w:rPr>
                <w:rFonts w:eastAsia="TimesNewRomanPSMT" w:cs="Arial"/>
                <w:bCs/>
              </w:rPr>
              <w:t>Врста поступка</w:t>
            </w:r>
          </w:p>
        </w:tc>
        <w:tc>
          <w:tcPr>
            <w:tcW w:w="6071" w:type="dxa"/>
            <w:shd w:val="clear" w:color="auto" w:fill="auto"/>
            <w:vAlign w:val="center"/>
          </w:tcPr>
          <w:p w14:paraId="799F991F" w14:textId="77777777" w:rsidR="00C22B24" w:rsidRPr="00783D20" w:rsidRDefault="00C22B24" w:rsidP="00C22B24">
            <w:pPr>
              <w:autoSpaceDE w:val="0"/>
              <w:autoSpaceDN w:val="0"/>
              <w:adjustRightInd w:val="0"/>
              <w:jc w:val="center"/>
              <w:rPr>
                <w:rFonts w:eastAsia="TimesNewRomanPSMT" w:cs="Arial"/>
                <w:bCs/>
                <w:lang w:val="sr-Cyrl-RS"/>
              </w:rPr>
            </w:pPr>
            <w:r w:rsidRPr="00783D20">
              <w:rPr>
                <w:rFonts w:eastAsia="TimesNewRomanPSMT" w:cs="Arial"/>
                <w:bCs/>
              </w:rPr>
              <w:t xml:space="preserve">   </w:t>
            </w:r>
            <w:r w:rsidRPr="00783D20">
              <w:rPr>
                <w:rFonts w:eastAsia="TimesNewRomanPSMT" w:cs="Arial"/>
                <w:bCs/>
                <w:lang w:val="sr-Cyrl-RS"/>
              </w:rPr>
              <w:t>Отворени поступак</w:t>
            </w:r>
          </w:p>
        </w:tc>
      </w:tr>
      <w:tr w:rsidR="00C22B24" w:rsidRPr="00783D20" w14:paraId="48D70C0C" w14:textId="77777777" w:rsidTr="00C22B24">
        <w:trPr>
          <w:trHeight w:val="575"/>
        </w:trPr>
        <w:tc>
          <w:tcPr>
            <w:tcW w:w="2948" w:type="dxa"/>
            <w:shd w:val="clear" w:color="auto" w:fill="auto"/>
          </w:tcPr>
          <w:p w14:paraId="09498D65" w14:textId="77777777" w:rsidR="00C22B24" w:rsidRPr="00783D20" w:rsidRDefault="00C22B24" w:rsidP="00C22B24">
            <w:pPr>
              <w:autoSpaceDE w:val="0"/>
              <w:autoSpaceDN w:val="0"/>
              <w:adjustRightInd w:val="0"/>
              <w:jc w:val="center"/>
              <w:rPr>
                <w:rFonts w:eastAsia="TimesNewRomanPSMT" w:cs="Arial"/>
                <w:bCs/>
              </w:rPr>
            </w:pPr>
            <w:r w:rsidRPr="00783D20">
              <w:rPr>
                <w:rFonts w:eastAsia="TimesNewRomanPSMT" w:cs="Arial"/>
                <w:bCs/>
              </w:rPr>
              <w:t>Предмет јавне набавке</w:t>
            </w:r>
          </w:p>
        </w:tc>
        <w:tc>
          <w:tcPr>
            <w:tcW w:w="6071" w:type="dxa"/>
            <w:shd w:val="clear" w:color="auto" w:fill="auto"/>
          </w:tcPr>
          <w:p w14:paraId="65C21FA6" w14:textId="77777777" w:rsidR="00125921" w:rsidRDefault="00125921" w:rsidP="00125921">
            <w:pPr>
              <w:pStyle w:val="Title"/>
              <w:spacing w:before="0"/>
              <w:rPr>
                <w:rFonts w:cs="Arial"/>
                <w:b w:val="0"/>
                <w:sz w:val="22"/>
                <w:szCs w:val="22"/>
              </w:rPr>
            </w:pPr>
            <w:bookmarkStart w:id="16" w:name="_Toc442559877"/>
          </w:p>
          <w:p w14:paraId="634519D7" w14:textId="77777777" w:rsidR="00125921" w:rsidRPr="00125921" w:rsidRDefault="00C22B24" w:rsidP="00125921">
            <w:pPr>
              <w:pStyle w:val="Title"/>
              <w:spacing w:before="0"/>
              <w:jc w:val="both"/>
              <w:rPr>
                <w:rFonts w:cs="Arial"/>
                <w:b w:val="0"/>
                <w:sz w:val="22"/>
                <w:szCs w:val="22"/>
              </w:rPr>
            </w:pPr>
            <w:r w:rsidRPr="00783D20">
              <w:rPr>
                <w:rFonts w:cs="Arial"/>
                <w:b w:val="0"/>
                <w:sz w:val="22"/>
                <w:szCs w:val="22"/>
              </w:rPr>
              <w:t xml:space="preserve">Набавка добара: </w:t>
            </w:r>
            <w:r w:rsidR="00125921" w:rsidRPr="00125921">
              <w:rPr>
                <w:rFonts w:cs="Arial"/>
                <w:b w:val="0"/>
                <w:sz w:val="22"/>
                <w:szCs w:val="22"/>
              </w:rPr>
              <w:t>"Набавка делова турбоагрегата неопходни за ремонт на опреми која се не мења бл. 4"</w:t>
            </w:r>
            <w:bookmarkEnd w:id="16"/>
          </w:p>
          <w:p w14:paraId="6CFD3494" w14:textId="77777777" w:rsidR="00125921" w:rsidRPr="00125921" w:rsidRDefault="00125921" w:rsidP="00125921">
            <w:pPr>
              <w:pStyle w:val="Subtitle"/>
              <w:jc w:val="both"/>
              <w:rPr>
                <w:rFonts w:eastAsia="Times New Roman" w:cs="Arial"/>
                <w:bCs/>
                <w:i w:val="0"/>
                <w:iCs w:val="0"/>
                <w:sz w:val="22"/>
                <w:szCs w:val="22"/>
              </w:rPr>
            </w:pPr>
            <w:r w:rsidRPr="00125921">
              <w:rPr>
                <w:rFonts w:eastAsia="Times New Roman" w:cs="Arial"/>
                <w:bCs/>
                <w:i w:val="0"/>
                <w:iCs w:val="0"/>
                <w:sz w:val="22"/>
                <w:szCs w:val="22"/>
              </w:rPr>
              <w:t>ОРН 42113000 – делови турбина</w:t>
            </w:r>
          </w:p>
        </w:tc>
      </w:tr>
      <w:tr w:rsidR="00C22B24" w:rsidRPr="00783D20" w14:paraId="0F880BC3" w14:textId="77777777" w:rsidTr="00C22B24">
        <w:trPr>
          <w:trHeight w:val="995"/>
        </w:trPr>
        <w:tc>
          <w:tcPr>
            <w:tcW w:w="2948" w:type="dxa"/>
            <w:shd w:val="clear" w:color="auto" w:fill="auto"/>
          </w:tcPr>
          <w:p w14:paraId="7CF612FB" w14:textId="77777777" w:rsidR="00C22B24" w:rsidRPr="00783D20" w:rsidRDefault="00C22B24" w:rsidP="00C22B24">
            <w:pPr>
              <w:autoSpaceDE w:val="0"/>
              <w:autoSpaceDN w:val="0"/>
              <w:adjustRightInd w:val="0"/>
              <w:jc w:val="center"/>
              <w:rPr>
                <w:rFonts w:eastAsia="TimesNewRomanPSMT" w:cs="Arial"/>
                <w:bCs/>
              </w:rPr>
            </w:pPr>
          </w:p>
          <w:p w14:paraId="0743133C" w14:textId="77777777" w:rsidR="00C22B24" w:rsidRPr="00783D20" w:rsidRDefault="00C22B24" w:rsidP="00C22B24">
            <w:pPr>
              <w:autoSpaceDE w:val="0"/>
              <w:autoSpaceDN w:val="0"/>
              <w:adjustRightInd w:val="0"/>
              <w:jc w:val="center"/>
              <w:rPr>
                <w:rFonts w:eastAsia="TimesNewRomanPSMT" w:cs="Arial"/>
                <w:bCs/>
              </w:rPr>
            </w:pPr>
            <w:r w:rsidRPr="00783D20">
              <w:rPr>
                <w:rFonts w:cs="Arial"/>
              </w:rPr>
              <w:t>Опис сваке партије</w:t>
            </w:r>
          </w:p>
        </w:tc>
        <w:tc>
          <w:tcPr>
            <w:tcW w:w="6071" w:type="dxa"/>
            <w:shd w:val="clear" w:color="auto" w:fill="auto"/>
            <w:vAlign w:val="center"/>
          </w:tcPr>
          <w:p w14:paraId="33459594" w14:textId="77777777" w:rsidR="00C22B24" w:rsidRPr="00125921" w:rsidRDefault="00C22B24" w:rsidP="00125921">
            <w:pPr>
              <w:pStyle w:val="ListParagraph"/>
              <w:widowControl w:val="0"/>
              <w:ind w:left="0"/>
              <w:rPr>
                <w:rFonts w:ascii="Arial" w:hAnsi="Arial" w:cs="Arial"/>
                <w:color w:val="000000" w:themeColor="text1"/>
              </w:rPr>
            </w:pPr>
            <w:r w:rsidRPr="00125921">
              <w:rPr>
                <w:rFonts w:ascii="Arial" w:hAnsi="Arial" w:cs="Arial"/>
                <w:color w:val="000000" w:themeColor="text1"/>
              </w:rPr>
              <w:t>Jавна набавка није обликована по партијама</w:t>
            </w:r>
          </w:p>
        </w:tc>
      </w:tr>
      <w:tr w:rsidR="00C22B24" w:rsidRPr="00783D20" w14:paraId="4ECAC185" w14:textId="77777777" w:rsidTr="00C22B24">
        <w:trPr>
          <w:trHeight w:val="594"/>
        </w:trPr>
        <w:tc>
          <w:tcPr>
            <w:tcW w:w="2948" w:type="dxa"/>
            <w:shd w:val="clear" w:color="auto" w:fill="auto"/>
          </w:tcPr>
          <w:p w14:paraId="7137E5C5" w14:textId="77777777" w:rsidR="00C22B24" w:rsidRPr="00783D20" w:rsidRDefault="00C22B24" w:rsidP="00C22B24">
            <w:pPr>
              <w:autoSpaceDE w:val="0"/>
              <w:autoSpaceDN w:val="0"/>
              <w:adjustRightInd w:val="0"/>
              <w:jc w:val="center"/>
              <w:rPr>
                <w:rFonts w:eastAsia="TimesNewRomanPSMT" w:cs="Arial"/>
                <w:bCs/>
              </w:rPr>
            </w:pPr>
            <w:r w:rsidRPr="00783D20">
              <w:rPr>
                <w:rFonts w:eastAsia="TimesNewRomanPSMT" w:cs="Arial"/>
                <w:bCs/>
              </w:rPr>
              <w:t>Циљ поступка</w:t>
            </w:r>
          </w:p>
        </w:tc>
        <w:tc>
          <w:tcPr>
            <w:tcW w:w="6071" w:type="dxa"/>
            <w:shd w:val="clear" w:color="auto" w:fill="auto"/>
          </w:tcPr>
          <w:p w14:paraId="08769DAC" w14:textId="77777777" w:rsidR="00C22B24" w:rsidRPr="00783D20" w:rsidRDefault="00C22B24" w:rsidP="00125921">
            <w:pPr>
              <w:autoSpaceDE w:val="0"/>
              <w:autoSpaceDN w:val="0"/>
              <w:adjustRightInd w:val="0"/>
              <w:rPr>
                <w:rFonts w:eastAsia="TimesNewRomanPSMT" w:cs="Arial"/>
                <w:bCs/>
              </w:rPr>
            </w:pPr>
            <w:r w:rsidRPr="00783D20">
              <w:rPr>
                <w:rFonts w:eastAsia="TimesNewRomanPSMT" w:cs="Arial"/>
                <w:bCs/>
              </w:rPr>
              <w:t xml:space="preserve">Закључење </w:t>
            </w:r>
            <w:r w:rsidR="00F9654A" w:rsidRPr="00783D20">
              <w:rPr>
                <w:rFonts w:eastAsia="TimesNewRomanPSMT" w:cs="Arial"/>
                <w:bCs/>
                <w:lang w:val="sr-Cyrl-RS"/>
              </w:rPr>
              <w:t>Оквирног споразума</w:t>
            </w:r>
            <w:r w:rsidRPr="00783D20">
              <w:rPr>
                <w:rFonts w:eastAsia="TimesNewRomanPSMT" w:cs="Arial"/>
                <w:bCs/>
              </w:rPr>
              <w:t xml:space="preserve"> </w:t>
            </w:r>
          </w:p>
          <w:p w14:paraId="498B8090" w14:textId="77777777" w:rsidR="00C22B24" w:rsidRPr="00783D20" w:rsidRDefault="00C22B24" w:rsidP="00C22B24">
            <w:pPr>
              <w:spacing w:before="0"/>
              <w:rPr>
                <w:rFonts w:cs="Arial"/>
                <w:lang w:val="ru-RU"/>
              </w:rPr>
            </w:pPr>
            <w:r w:rsidRPr="00783D20">
              <w:rPr>
                <w:rFonts w:cs="Arial"/>
                <w:lang w:val="ru-RU"/>
              </w:rPr>
              <w:t>Оквирни споразум ће бити закључен са једним понуђач</w:t>
            </w:r>
            <w:r w:rsidRPr="00783D20">
              <w:rPr>
                <w:rFonts w:cs="Arial"/>
                <w:lang w:val="sr-Cyrl-RS"/>
              </w:rPr>
              <w:t>ем</w:t>
            </w:r>
            <w:r w:rsidRPr="00783D20">
              <w:rPr>
                <w:rFonts w:cs="Arial"/>
                <w:lang w:val="ru-RU"/>
              </w:rPr>
              <w:t xml:space="preserve">. </w:t>
            </w:r>
          </w:p>
          <w:p w14:paraId="07CFED2E" w14:textId="77777777" w:rsidR="00C22B24" w:rsidRPr="00783D20" w:rsidRDefault="00C22B24" w:rsidP="00125921">
            <w:pPr>
              <w:autoSpaceDE w:val="0"/>
              <w:autoSpaceDN w:val="0"/>
              <w:adjustRightInd w:val="0"/>
              <w:rPr>
                <w:rFonts w:eastAsia="TimesNewRomanPSMT" w:cs="Arial"/>
                <w:b/>
                <w:bCs/>
                <w:color w:val="FF0000"/>
              </w:rPr>
            </w:pPr>
            <w:r w:rsidRPr="00783D20">
              <w:rPr>
                <w:rFonts w:cs="Arial"/>
                <w:lang w:val="ru-RU"/>
              </w:rPr>
              <w:t xml:space="preserve">На основу оквирног споразума, када настане потреба, Наручилац ће </w:t>
            </w:r>
            <w:r w:rsidR="00F55E63" w:rsidRPr="00783D20">
              <w:rPr>
                <w:rFonts w:cs="Arial"/>
                <w:lang w:val="sr-Cyrl-RS"/>
              </w:rPr>
              <w:t>Продавц</w:t>
            </w:r>
            <w:r w:rsidR="00125921">
              <w:rPr>
                <w:rFonts w:cs="Arial"/>
                <w:lang w:val="sr-Cyrl-RS"/>
              </w:rPr>
              <w:t>е</w:t>
            </w:r>
            <w:r w:rsidR="00F55E63" w:rsidRPr="00783D20">
              <w:rPr>
                <w:rFonts w:cs="Arial"/>
                <w:lang w:val="sr-Cyrl-RS"/>
              </w:rPr>
              <w:t>м</w:t>
            </w:r>
            <w:r w:rsidRPr="00783D20">
              <w:rPr>
                <w:rFonts w:cs="Arial"/>
                <w:lang w:val="ru-RU"/>
              </w:rPr>
              <w:t xml:space="preserve"> закључити уговор.</w:t>
            </w:r>
          </w:p>
        </w:tc>
      </w:tr>
      <w:tr w:rsidR="00C22B24" w:rsidRPr="00783D20" w14:paraId="2B30F79B" w14:textId="77777777" w:rsidTr="00C22B24">
        <w:trPr>
          <w:trHeight w:val="1057"/>
        </w:trPr>
        <w:tc>
          <w:tcPr>
            <w:tcW w:w="2948" w:type="dxa"/>
            <w:shd w:val="clear" w:color="auto" w:fill="auto"/>
          </w:tcPr>
          <w:p w14:paraId="536EF3EA" w14:textId="77777777" w:rsidR="00C22B24" w:rsidRPr="00783D20" w:rsidRDefault="00C22B24" w:rsidP="00C22B24">
            <w:pPr>
              <w:autoSpaceDE w:val="0"/>
              <w:autoSpaceDN w:val="0"/>
              <w:adjustRightInd w:val="0"/>
              <w:jc w:val="center"/>
              <w:rPr>
                <w:rFonts w:eastAsia="TimesNewRomanPSMT" w:cs="Arial"/>
                <w:bCs/>
              </w:rPr>
            </w:pPr>
          </w:p>
          <w:p w14:paraId="629047B9" w14:textId="77777777" w:rsidR="00C22B24" w:rsidRPr="00783D20" w:rsidRDefault="00C22B24" w:rsidP="00C22B24">
            <w:pPr>
              <w:autoSpaceDE w:val="0"/>
              <w:autoSpaceDN w:val="0"/>
              <w:adjustRightInd w:val="0"/>
              <w:jc w:val="center"/>
              <w:rPr>
                <w:rFonts w:eastAsia="TimesNewRomanPSMT" w:cs="Arial"/>
                <w:bCs/>
              </w:rPr>
            </w:pPr>
            <w:r w:rsidRPr="00783D20">
              <w:rPr>
                <w:rFonts w:eastAsia="TimesNewRomanPSMT" w:cs="Arial"/>
                <w:bCs/>
              </w:rPr>
              <w:t>Контакт</w:t>
            </w:r>
          </w:p>
        </w:tc>
        <w:tc>
          <w:tcPr>
            <w:tcW w:w="6071" w:type="dxa"/>
            <w:shd w:val="clear" w:color="auto" w:fill="auto"/>
            <w:vAlign w:val="center"/>
          </w:tcPr>
          <w:p w14:paraId="541C7DBD" w14:textId="77777777" w:rsidR="00C22B24" w:rsidRPr="00125921" w:rsidRDefault="00125921" w:rsidP="00C22B24">
            <w:pPr>
              <w:jc w:val="center"/>
              <w:rPr>
                <w:rFonts w:cs="Arial"/>
                <w:i/>
                <w:color w:val="00B0F0"/>
                <w:lang w:val="sr-Latn-RS"/>
              </w:rPr>
            </w:pPr>
            <w:r>
              <w:rPr>
                <w:rFonts w:cs="Arial"/>
                <w:lang w:val="sr-Cyrl-RS"/>
              </w:rPr>
              <w:t>Наташа Матић</w:t>
            </w:r>
          </w:p>
          <w:p w14:paraId="6410AD53" w14:textId="77777777" w:rsidR="00C22B24" w:rsidRPr="00125921" w:rsidRDefault="00C22B24" w:rsidP="00C22B24">
            <w:pPr>
              <w:jc w:val="center"/>
              <w:rPr>
                <w:rFonts w:cs="Arial"/>
                <w:lang w:val="sr-Latn-RS"/>
              </w:rPr>
            </w:pPr>
            <w:r w:rsidRPr="00783D20">
              <w:rPr>
                <w:rFonts w:cs="Arial"/>
              </w:rPr>
              <w:t xml:space="preserve">e-mail: </w:t>
            </w:r>
            <w:hyperlink r:id="rId166" w:history="1">
              <w:r w:rsidR="00125921" w:rsidRPr="006F3D70">
                <w:rPr>
                  <w:rStyle w:val="Hyperlink"/>
                </w:rPr>
                <w:t>matic.natasa</w:t>
              </w:r>
              <w:r w:rsidR="00125921" w:rsidRPr="006F3D70">
                <w:rPr>
                  <w:rStyle w:val="Hyperlink"/>
                  <w:rFonts w:cs="Arial"/>
                </w:rPr>
                <w:t>@</w:t>
              </w:r>
            </w:hyperlink>
            <w:r w:rsidR="00125921" w:rsidRPr="00125921">
              <w:rPr>
                <w:rStyle w:val="Hyperlink"/>
              </w:rPr>
              <w:t>eps.rs</w:t>
            </w:r>
          </w:p>
          <w:p w14:paraId="6ED6380B" w14:textId="77777777" w:rsidR="00C22B24" w:rsidRPr="00783D20" w:rsidRDefault="00C22B24" w:rsidP="00C22B24">
            <w:pPr>
              <w:jc w:val="center"/>
              <w:rPr>
                <w:rFonts w:cs="Arial"/>
              </w:rPr>
            </w:pPr>
          </w:p>
        </w:tc>
      </w:tr>
    </w:tbl>
    <w:p w14:paraId="1097C7A8" w14:textId="77777777" w:rsidR="00FA0E61" w:rsidRPr="00783D20" w:rsidRDefault="00FA0E61" w:rsidP="000C50A0">
      <w:pPr>
        <w:spacing w:before="0"/>
        <w:rPr>
          <w:rFonts w:cs="Arial"/>
        </w:rPr>
      </w:pPr>
    </w:p>
    <w:p w14:paraId="29D34369" w14:textId="77777777" w:rsidR="00125921" w:rsidRDefault="00125921">
      <w:pPr>
        <w:spacing w:before="0"/>
        <w:jc w:val="left"/>
        <w:rPr>
          <w:rFonts w:cs="Arial"/>
        </w:rPr>
      </w:pPr>
      <w:r>
        <w:rPr>
          <w:rFonts w:cs="Arial"/>
        </w:rPr>
        <w:br w:type="page"/>
      </w:r>
    </w:p>
    <w:p w14:paraId="28CDE2A5" w14:textId="77777777" w:rsidR="002E12CC" w:rsidRPr="00783D20" w:rsidRDefault="002E12CC" w:rsidP="00432C53">
      <w:pPr>
        <w:pStyle w:val="Heading10"/>
        <w:numPr>
          <w:ilvl w:val="0"/>
          <w:numId w:val="19"/>
        </w:numPr>
        <w:jc w:val="both"/>
        <w:rPr>
          <w:rFonts w:cs="Arial"/>
          <w:lang w:val="sr-Cyrl-RS"/>
        </w:rPr>
      </w:pPr>
      <w:bookmarkStart w:id="17" w:name="_Toc442559878"/>
      <w:bookmarkStart w:id="18" w:name="_Toc427817448"/>
      <w:r w:rsidRPr="00783D20">
        <w:rPr>
          <w:rFonts w:cs="Arial"/>
          <w:lang w:val="sr-Cyrl-RS"/>
        </w:rPr>
        <w:lastRenderedPageBreak/>
        <w:t>ПОДАЦИ О ПРЕДМЕТУ ЈАВНЕ НАБАВКЕ</w:t>
      </w:r>
    </w:p>
    <w:p w14:paraId="7D7CA310" w14:textId="77777777" w:rsidR="002E12CC" w:rsidRPr="00783D20" w:rsidRDefault="002E12CC" w:rsidP="0032186E">
      <w:pPr>
        <w:pStyle w:val="Heading10"/>
        <w:ind w:left="0" w:firstLine="0"/>
        <w:jc w:val="both"/>
        <w:rPr>
          <w:rFonts w:cs="Arial"/>
          <w:lang w:val="sr-Cyrl-RS"/>
        </w:rPr>
      </w:pPr>
      <w:r w:rsidRPr="00783D20">
        <w:rPr>
          <w:rFonts w:cs="Arial"/>
          <w:lang w:val="sr-Cyrl-RS"/>
        </w:rPr>
        <w:t xml:space="preserve">2.1 Опис предмета јавне набавке, назив и ознака из општег речника </w:t>
      </w:r>
      <w:r w:rsidR="0032186E" w:rsidRPr="00783D20">
        <w:rPr>
          <w:rFonts w:cs="Arial"/>
          <w:lang w:val="sr-Cyrl-RS"/>
        </w:rPr>
        <w:t xml:space="preserve"> </w:t>
      </w:r>
      <w:r w:rsidRPr="00783D20">
        <w:rPr>
          <w:rFonts w:cs="Arial"/>
          <w:lang w:val="sr-Cyrl-RS"/>
        </w:rPr>
        <w:t>набавке</w:t>
      </w:r>
    </w:p>
    <w:p w14:paraId="318895D3" w14:textId="77777777" w:rsidR="0032186E" w:rsidRPr="00783D20" w:rsidRDefault="0032186E" w:rsidP="0032186E">
      <w:pPr>
        <w:rPr>
          <w:rFonts w:cs="Arial"/>
          <w:lang w:val="sr-Cyrl-RS" w:eastAsia="ar-SA"/>
        </w:rPr>
      </w:pPr>
    </w:p>
    <w:p w14:paraId="5FE8809D" w14:textId="77777777" w:rsidR="002E12CC" w:rsidRPr="00125921" w:rsidRDefault="002E12CC" w:rsidP="00125921">
      <w:pPr>
        <w:pStyle w:val="Title"/>
        <w:spacing w:before="0"/>
        <w:jc w:val="both"/>
        <w:rPr>
          <w:rFonts w:cs="Arial"/>
          <w:b w:val="0"/>
          <w:sz w:val="22"/>
          <w:szCs w:val="22"/>
        </w:rPr>
      </w:pPr>
      <w:r w:rsidRPr="00783D20">
        <w:rPr>
          <w:rFonts w:cs="Arial"/>
          <w:sz w:val="22"/>
          <w:szCs w:val="22"/>
          <w:lang w:eastAsia="zh-CN"/>
        </w:rPr>
        <w:t xml:space="preserve">Опис предмета јавне набавке: </w:t>
      </w:r>
      <w:r w:rsidR="00125921" w:rsidRPr="00783D20">
        <w:rPr>
          <w:rFonts w:cs="Arial"/>
          <w:b w:val="0"/>
          <w:sz w:val="22"/>
          <w:szCs w:val="22"/>
        </w:rPr>
        <w:t xml:space="preserve">Набавка добара: </w:t>
      </w:r>
      <w:r w:rsidR="00125921" w:rsidRPr="00125921">
        <w:rPr>
          <w:rFonts w:cs="Arial"/>
          <w:b w:val="0"/>
          <w:sz w:val="22"/>
          <w:szCs w:val="22"/>
        </w:rPr>
        <w:t>"Набавка делова турбоагрегата неопходни за ремонт на опреми која се не мења бл. 4"</w:t>
      </w:r>
    </w:p>
    <w:p w14:paraId="759AF361" w14:textId="77777777" w:rsidR="00125921" w:rsidRPr="009D1E60" w:rsidRDefault="002E12CC" w:rsidP="00125921">
      <w:pPr>
        <w:spacing w:before="0"/>
        <w:rPr>
          <w:rFonts w:cs="Arial"/>
          <w:lang w:val="sr-Cyrl-RS" w:eastAsia="zh-CN"/>
        </w:rPr>
      </w:pPr>
      <w:r w:rsidRPr="00783D20">
        <w:rPr>
          <w:rFonts w:cs="Arial"/>
          <w:lang w:eastAsia="zh-CN"/>
        </w:rPr>
        <w:t xml:space="preserve">Назив из општег речника </w:t>
      </w:r>
      <w:r w:rsidRPr="009D1E60">
        <w:rPr>
          <w:rFonts w:cs="Arial"/>
          <w:lang w:eastAsia="zh-CN"/>
        </w:rPr>
        <w:t>набавке:</w:t>
      </w:r>
      <w:r w:rsidR="00125921" w:rsidRPr="009D1E60">
        <w:rPr>
          <w:rFonts w:cs="Arial"/>
          <w:bCs/>
          <w:iCs/>
          <w:lang w:val="sr-Cyrl-CS"/>
        </w:rPr>
        <w:t xml:space="preserve"> делови турбина</w:t>
      </w:r>
    </w:p>
    <w:p w14:paraId="5477C31A" w14:textId="77777777" w:rsidR="002E12CC" w:rsidRPr="009D1E60" w:rsidRDefault="002E12CC" w:rsidP="0032186E">
      <w:pPr>
        <w:spacing w:before="0"/>
        <w:rPr>
          <w:rFonts w:cs="Arial"/>
          <w:lang w:val="sr-Cyrl-RS" w:eastAsia="zh-CN"/>
        </w:rPr>
      </w:pPr>
      <w:r w:rsidRPr="009D1E60">
        <w:rPr>
          <w:rFonts w:cs="Arial"/>
          <w:lang w:eastAsia="zh-CN"/>
        </w:rPr>
        <w:t xml:space="preserve">Ознака из општег речника набавке: </w:t>
      </w:r>
      <w:r w:rsidR="00125921" w:rsidRPr="009D1E60">
        <w:rPr>
          <w:rFonts w:cs="Arial"/>
          <w:bCs/>
          <w:iCs/>
          <w:lang w:val="sr-Cyrl-CS"/>
        </w:rPr>
        <w:t>42113000</w:t>
      </w:r>
    </w:p>
    <w:p w14:paraId="1184A7D2" w14:textId="77777777" w:rsidR="0032186E" w:rsidRPr="009D1E60" w:rsidRDefault="0032186E" w:rsidP="0032186E">
      <w:pPr>
        <w:spacing w:before="0"/>
        <w:rPr>
          <w:rFonts w:cs="Arial"/>
          <w:lang w:val="sr-Cyrl-RS" w:eastAsia="zh-CN"/>
        </w:rPr>
      </w:pPr>
    </w:p>
    <w:p w14:paraId="2926E1EE" w14:textId="77777777" w:rsidR="002E12CC" w:rsidRPr="009D1E60" w:rsidRDefault="002E12CC" w:rsidP="0032186E">
      <w:pPr>
        <w:spacing w:before="0"/>
        <w:rPr>
          <w:rFonts w:cs="Arial"/>
          <w:lang w:eastAsia="zh-CN"/>
        </w:rPr>
      </w:pPr>
      <w:r w:rsidRPr="009D1E60">
        <w:rPr>
          <w:rFonts w:cs="Arial"/>
          <w:lang w:eastAsia="zh-CN"/>
        </w:rPr>
        <w:t>Детаљани подаци о предмету набавке наведени су у техничкој спецификацији (поглавље 3. Конкурсне документације)</w:t>
      </w:r>
    </w:p>
    <w:p w14:paraId="53B63B9B" w14:textId="77777777" w:rsidR="00125921" w:rsidRPr="009D1E60" w:rsidRDefault="00125921">
      <w:pPr>
        <w:spacing w:before="0"/>
        <w:jc w:val="left"/>
        <w:rPr>
          <w:rFonts w:cs="Arial"/>
          <w:lang w:val="sr-Cyrl-RS"/>
        </w:rPr>
      </w:pPr>
      <w:r w:rsidRPr="009D1E60">
        <w:rPr>
          <w:rFonts w:cs="Arial"/>
          <w:lang w:val="sr-Cyrl-RS"/>
        </w:rPr>
        <w:br w:type="page"/>
      </w:r>
    </w:p>
    <w:p w14:paraId="1119827A" w14:textId="77777777" w:rsidR="0032186E" w:rsidRPr="00783D20" w:rsidRDefault="00DB369C" w:rsidP="00432C53">
      <w:pPr>
        <w:pStyle w:val="Heading10"/>
        <w:numPr>
          <w:ilvl w:val="0"/>
          <w:numId w:val="19"/>
        </w:numPr>
        <w:jc w:val="both"/>
        <w:rPr>
          <w:rFonts w:cs="Arial"/>
          <w:lang w:val="sr-Cyrl-RS"/>
        </w:rPr>
      </w:pPr>
      <w:r w:rsidRPr="00783D20">
        <w:rPr>
          <w:rFonts w:cs="Arial"/>
        </w:rPr>
        <w:lastRenderedPageBreak/>
        <w:t>ТЕХНИЧК</w:t>
      </w:r>
      <w:r w:rsidR="0032186E" w:rsidRPr="00783D20">
        <w:rPr>
          <w:rFonts w:cs="Arial"/>
          <w:lang w:val="sr-Cyrl-RS"/>
        </w:rPr>
        <w:t>А</w:t>
      </w:r>
      <w:r w:rsidRPr="00783D20">
        <w:rPr>
          <w:rFonts w:cs="Arial"/>
        </w:rPr>
        <w:t xml:space="preserve"> </w:t>
      </w:r>
      <w:r w:rsidR="0032186E" w:rsidRPr="00783D20">
        <w:rPr>
          <w:rFonts w:cs="Arial"/>
          <w:lang w:val="sr-Cyrl-RS"/>
        </w:rPr>
        <w:t>СПЕЦИФИКАЦИЈА</w:t>
      </w:r>
      <w:r w:rsidRPr="00783D20">
        <w:rPr>
          <w:rFonts w:cs="Arial"/>
        </w:rPr>
        <w:t xml:space="preserve"> </w:t>
      </w:r>
    </w:p>
    <w:p w14:paraId="1AAF3BA5" w14:textId="77777777" w:rsidR="00243803" w:rsidRDefault="00243803" w:rsidP="00243803">
      <w:pPr>
        <w:rPr>
          <w:rFonts w:cs="Arial"/>
          <w:lang w:val="sr-Cyrl-RS"/>
        </w:rPr>
      </w:pPr>
      <w:bookmarkStart w:id="19" w:name="_Toc442559884"/>
      <w:bookmarkEnd w:id="17"/>
      <w:r w:rsidRPr="00783D20">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495A8356" w14:textId="77777777" w:rsidR="00354AA5" w:rsidRPr="00783D20" w:rsidRDefault="00354AA5" w:rsidP="00243803">
      <w:pPr>
        <w:rPr>
          <w:rFonts w:cs="Arial"/>
          <w:b/>
          <w:lang w:val="sr-Cyrl-RS"/>
        </w:rPr>
      </w:pPr>
    </w:p>
    <w:p w14:paraId="4F8FDAB1" w14:textId="77777777" w:rsidR="00243803" w:rsidRDefault="00243803" w:rsidP="00432C53">
      <w:pPr>
        <w:pStyle w:val="Heading10"/>
        <w:numPr>
          <w:ilvl w:val="1"/>
          <w:numId w:val="19"/>
        </w:numPr>
        <w:jc w:val="both"/>
        <w:rPr>
          <w:rFonts w:cs="Arial"/>
          <w:lang w:val="sr-Cyrl-RS"/>
        </w:rPr>
      </w:pPr>
      <w:bookmarkStart w:id="20" w:name="_Toc441651541"/>
      <w:bookmarkStart w:id="21" w:name="_Toc442559879"/>
      <w:r w:rsidRPr="00783D20">
        <w:rPr>
          <w:rFonts w:cs="Arial"/>
          <w:lang w:val="sr-Cyrl-RS"/>
        </w:rPr>
        <w:t>Врста и количина добара</w:t>
      </w:r>
      <w:bookmarkEnd w:id="20"/>
      <w:bookmarkEnd w:id="21"/>
    </w:p>
    <w:p w14:paraId="4B681107" w14:textId="7D41F03B" w:rsidR="002E46AF" w:rsidRDefault="002E46AF">
      <w:pPr>
        <w:spacing w:before="0"/>
        <w:jc w:val="left"/>
        <w:rPr>
          <w:rFonts w:ascii="Calibri" w:eastAsia="Calibri" w:hAnsi="Calibri"/>
          <w:lang w:val="sr-Cyrl-RS" w:eastAsia="ar-SA"/>
        </w:rPr>
      </w:pPr>
    </w:p>
    <w:p w14:paraId="72621507"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37CDA56E"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67503869" w14:textId="77777777" w:rsidR="002E46AF" w:rsidRPr="002E46AF" w:rsidRDefault="002E46AF" w:rsidP="002E46AF">
      <w:pPr>
        <w:autoSpaceDE w:val="0"/>
        <w:autoSpaceDN w:val="0"/>
        <w:adjustRightInd w:val="0"/>
        <w:spacing w:before="0" w:line="360" w:lineRule="auto"/>
        <w:jc w:val="left"/>
        <w:rPr>
          <w:rFonts w:eastAsiaTheme="minorHAnsi" w:cs="Arial"/>
          <w:b/>
          <w:lang w:val="sr-Latn-RS"/>
        </w:rPr>
      </w:pPr>
      <w:r w:rsidRPr="002E46AF">
        <w:rPr>
          <w:rFonts w:eastAsiaTheme="minorHAnsi" w:cs="Arial"/>
          <w:b/>
          <w:noProof/>
          <w:lang w:val="sr-Cyrl-CS"/>
        </w:rPr>
        <w:t>| ВЕНТИЛ "</w:t>
      </w:r>
      <w:r w:rsidRPr="002E46AF">
        <w:rPr>
          <w:rFonts w:eastAsiaTheme="minorHAnsi" w:cs="Arial"/>
          <w:b/>
          <w:noProof/>
          <w:lang w:val="sr-Latn-RS"/>
        </w:rPr>
        <w:t xml:space="preserve">BY-PASS" </w:t>
      </w:r>
      <w:r w:rsidRPr="002E46AF">
        <w:rPr>
          <w:rFonts w:eastAsiaTheme="minorHAnsi" w:cs="Arial"/>
          <w:b/>
          <w:noProof/>
          <w:lang w:val="sr-Cyrl-RS"/>
        </w:rPr>
        <w:t>СТАНИЦ</w:t>
      </w:r>
      <w:r w:rsidRPr="002E46AF">
        <w:rPr>
          <w:rFonts w:eastAsiaTheme="minorHAnsi" w:cs="Arial"/>
          <w:b/>
          <w:noProof/>
          <w:lang w:val="sr-Cyrl-CS"/>
        </w:rPr>
        <w:t>Е</w:t>
      </w:r>
      <w:r w:rsidRPr="002E46AF">
        <w:rPr>
          <w:rFonts w:eastAsiaTheme="minorHAnsi" w:cs="Arial"/>
          <w:b/>
          <w:noProof/>
          <w:lang w:val="sr-Cyrl-RS"/>
        </w:rPr>
        <w:t xml:space="preserve"> Н</w:t>
      </w:r>
      <w:r w:rsidRPr="002E46AF">
        <w:rPr>
          <w:rFonts w:eastAsiaTheme="minorHAnsi" w:cs="Arial"/>
          <w:b/>
          <w:noProof/>
          <w:lang w:val="sr-Cyrl-CS"/>
        </w:rPr>
        <w:t>П</w:t>
      </w:r>
      <w:r w:rsidRPr="002E46AF">
        <w:rPr>
          <w:rFonts w:eastAsiaTheme="minorHAnsi" w:cs="Arial"/>
          <w:b/>
          <w:noProof/>
          <w:lang w:val="sr-Latn-RS"/>
        </w:rPr>
        <w:tab/>
      </w:r>
      <w:r w:rsidRPr="002E46AF">
        <w:rPr>
          <w:rFonts w:eastAsiaTheme="minorHAnsi" w:cs="Arial"/>
          <w:b/>
          <w:noProof/>
          <w:lang w:val="sr-Cyrl-CS"/>
        </w:rPr>
        <w:t xml:space="preserve">| </w:t>
      </w:r>
      <w:r w:rsidRPr="002E46AF">
        <w:rPr>
          <w:rFonts w:eastAsiaTheme="minorHAnsi" w:cs="Arial"/>
          <w:b/>
          <w:noProof/>
          <w:lang w:val="sr-Latn-RS"/>
        </w:rPr>
        <w:t xml:space="preserve">FBR0 159990_J </w:t>
      </w:r>
      <w:r w:rsidRPr="002E46AF">
        <w:rPr>
          <w:rFonts w:eastAsiaTheme="minorHAnsi" w:cs="Arial"/>
          <w:b/>
          <w:noProof/>
          <w:lang w:val="sr-Cyrl-CS"/>
        </w:rPr>
        <w:t>|</w:t>
      </w:r>
    </w:p>
    <w:p w14:paraId="0B9110FB"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574511D3"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6 |</w:t>
      </w:r>
      <w:r w:rsidRPr="002E46AF">
        <w:rPr>
          <w:rFonts w:eastAsiaTheme="minorHAnsi" w:cs="Arial"/>
        </w:rPr>
        <w:tab/>
      </w:r>
      <w:r w:rsidRPr="002E46AF">
        <w:rPr>
          <w:rFonts w:eastAsiaTheme="minorHAnsi" w:cs="Arial"/>
          <w:lang w:val="sr-Cyrl-RS"/>
        </w:rPr>
        <w:t>ЧАУРА</w:t>
      </w:r>
      <w:r w:rsidRPr="002E46AF">
        <w:rPr>
          <w:rFonts w:eastAsiaTheme="minorHAnsi" w:cs="Arial"/>
          <w:b/>
          <w:i/>
          <w:lang w:val="sr-Cyrl-CS"/>
        </w:rPr>
        <w:tab/>
      </w:r>
      <w:r w:rsidRPr="002E46AF">
        <w:rPr>
          <w:rFonts w:eastAsiaTheme="minorHAnsi" w:cs="Arial"/>
          <w:b/>
          <w:lang w:val="sr-Latn-RS"/>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 xml:space="preserve">|    </w:t>
      </w:r>
      <w:r w:rsidRPr="002E46AF">
        <w:rPr>
          <w:rFonts w:eastAsiaTheme="minorHAnsi" w:cs="Arial"/>
          <w:lang w:val="sr-Cyrl-RS"/>
        </w:rPr>
        <w:t>4</w:t>
      </w:r>
      <w:r w:rsidRPr="002E46AF">
        <w:rPr>
          <w:rFonts w:eastAsiaTheme="minorHAnsi" w:cs="Arial"/>
        </w:rPr>
        <w:tab/>
        <w:t>|</w:t>
      </w:r>
    </w:p>
    <w:p w14:paraId="0FC99EAD" w14:textId="77777777" w:rsidR="002E46AF" w:rsidRPr="002E46AF" w:rsidRDefault="002E46AF" w:rsidP="002E46AF">
      <w:pPr>
        <w:autoSpaceDE w:val="0"/>
        <w:autoSpaceDN w:val="0"/>
        <w:adjustRightInd w:val="0"/>
        <w:spacing w:before="0" w:line="360" w:lineRule="auto"/>
        <w:jc w:val="left"/>
        <w:rPr>
          <w:rFonts w:eastAsiaTheme="minorHAnsi" w:cs="Arial"/>
          <w:lang w:val="sr-Cyrl-RS"/>
        </w:rPr>
      </w:pPr>
      <w:r w:rsidRPr="002E46AF">
        <w:rPr>
          <w:rFonts w:eastAsiaTheme="minorHAnsi" w:cs="Arial"/>
        </w:rPr>
        <w:t xml:space="preserve">| </w:t>
      </w:r>
      <w:r w:rsidRPr="002E46AF">
        <w:rPr>
          <w:rFonts w:eastAsiaTheme="minorHAnsi" w:cs="Arial"/>
          <w:lang w:val="sr-Cyrl-RS"/>
        </w:rPr>
        <w:t>7</w:t>
      </w:r>
      <w:r w:rsidRPr="002E46AF">
        <w:rPr>
          <w:rFonts w:eastAsiaTheme="minorHAnsi" w:cs="Arial"/>
        </w:rPr>
        <w:t xml:space="preserve"> |</w:t>
      </w:r>
      <w:r w:rsidRPr="002E46AF">
        <w:rPr>
          <w:rFonts w:eastAsiaTheme="minorHAnsi" w:cs="Arial"/>
        </w:rPr>
        <w:tab/>
      </w:r>
      <w:r w:rsidRPr="002E46AF">
        <w:rPr>
          <w:rFonts w:eastAsiaTheme="minorHAnsi" w:cs="Arial"/>
          <w:lang w:val="sr-Cyrl-RS"/>
        </w:rPr>
        <w:t>ЗАТВАРАЧ</w:t>
      </w:r>
      <w:r w:rsidRPr="002E46AF">
        <w:rPr>
          <w:rFonts w:eastAsiaTheme="minorHAnsi" w:cs="Arial"/>
          <w:lang w:val="sr-Cyrl-RS"/>
        </w:rPr>
        <w:tab/>
      </w:r>
      <w:r w:rsidRPr="002E46AF">
        <w:rPr>
          <w:rFonts w:eastAsiaTheme="minorHAnsi" w:cs="Arial"/>
          <w:b/>
          <w:i/>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ab/>
        <w:t xml:space="preserve">|    </w:t>
      </w:r>
      <w:r w:rsidRPr="002E46AF">
        <w:rPr>
          <w:rFonts w:eastAsiaTheme="minorHAnsi" w:cs="Arial"/>
          <w:lang w:val="sr-Cyrl-RS"/>
        </w:rPr>
        <w:t>3</w:t>
      </w:r>
      <w:r w:rsidRPr="002E46AF">
        <w:rPr>
          <w:rFonts w:eastAsiaTheme="minorHAnsi" w:cs="Arial"/>
        </w:rPr>
        <w:tab/>
        <w:t>|</w:t>
      </w:r>
    </w:p>
    <w:p w14:paraId="44D91037"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8</w:t>
      </w:r>
      <w:r w:rsidRPr="002E46AF">
        <w:rPr>
          <w:rFonts w:eastAsiaTheme="minorHAnsi" w:cs="Arial"/>
        </w:rPr>
        <w:t xml:space="preserve"> |</w:t>
      </w:r>
      <w:r w:rsidRPr="002E46AF">
        <w:rPr>
          <w:rFonts w:eastAsiaTheme="minorHAnsi" w:cs="Arial"/>
        </w:rPr>
        <w:tab/>
      </w:r>
      <w:r w:rsidRPr="002E46AF">
        <w:rPr>
          <w:rFonts w:eastAsiaTheme="minorHAnsi" w:cs="Arial"/>
          <w:noProof/>
          <w:lang w:val="sr-Cyrl-CS"/>
        </w:rPr>
        <w:t>ЗВОН</w:t>
      </w:r>
      <w:r w:rsidRPr="002E46AF">
        <w:rPr>
          <w:rFonts w:eastAsiaTheme="minorHAnsi" w:cs="Arial"/>
          <w:lang w:val="sr-Cyrl-CS"/>
        </w:rPr>
        <w:t>О</w:t>
      </w:r>
      <w:r w:rsidRPr="002E46AF">
        <w:rPr>
          <w:rFonts w:eastAsiaTheme="minorHAnsi" w:cs="Arial"/>
          <w:b/>
          <w:i/>
          <w:lang w:val="sr-Cyrl-CS"/>
        </w:rPr>
        <w:tab/>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564FDEC1"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9</w:t>
      </w:r>
      <w:r w:rsidRPr="002E46AF">
        <w:rPr>
          <w:rFonts w:eastAsiaTheme="minorHAnsi" w:cs="Arial"/>
        </w:rPr>
        <w:t xml:space="preserve"> |</w:t>
      </w:r>
      <w:r w:rsidRPr="002E46AF">
        <w:rPr>
          <w:rFonts w:eastAsiaTheme="minorHAnsi" w:cs="Arial"/>
        </w:rPr>
        <w:tab/>
      </w:r>
      <w:r w:rsidRPr="002E46AF">
        <w:rPr>
          <w:rFonts w:eastAsiaTheme="minorHAnsi" w:cs="Arial"/>
          <w:lang w:val="sr-Cyrl-RS"/>
        </w:rPr>
        <w:t>ПРСТЕН</w:t>
      </w:r>
      <w:r w:rsidRPr="002E46AF">
        <w:rPr>
          <w:rFonts w:eastAsiaTheme="minorHAnsi" w:cs="Arial"/>
          <w:lang w:val="sr-Cyrl-RS"/>
        </w:rPr>
        <w:tab/>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4</w:t>
      </w:r>
      <w:r w:rsidRPr="002E46AF">
        <w:rPr>
          <w:rFonts w:eastAsiaTheme="minorHAnsi" w:cs="Arial"/>
        </w:rPr>
        <w:tab/>
        <w:t>|</w:t>
      </w:r>
    </w:p>
    <w:p w14:paraId="5121649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10</w:t>
      </w:r>
      <w:r w:rsidRPr="002E46AF">
        <w:rPr>
          <w:rFonts w:eastAsiaTheme="minorHAnsi" w:cs="Arial"/>
        </w:rPr>
        <w:t xml:space="preserve"> |</w:t>
      </w:r>
      <w:r w:rsidRPr="002E46AF">
        <w:rPr>
          <w:rFonts w:eastAsiaTheme="minorHAnsi" w:cs="Arial"/>
        </w:rPr>
        <w:tab/>
      </w:r>
      <w:r w:rsidRPr="002E46AF">
        <w:rPr>
          <w:rFonts w:eastAsiaTheme="minorHAnsi" w:cs="Arial"/>
          <w:lang w:val="sr-Cyrl-RS"/>
        </w:rPr>
        <w:t>ВРЕТЕНО</w:t>
      </w:r>
      <w:r w:rsidRPr="002E46AF">
        <w:rPr>
          <w:rFonts w:eastAsiaTheme="minorHAnsi" w:cs="Arial"/>
          <w:b/>
          <w:i/>
          <w:lang w:val="sr-Cyrl-CS"/>
        </w:rPr>
        <w:tab/>
      </w:r>
      <w:r w:rsidRPr="002E46AF">
        <w:rPr>
          <w:rFonts w:eastAsiaTheme="minorHAnsi" w:cs="Arial"/>
          <w:b/>
          <w:i/>
          <w:lang w:val="sr-Latn-RS"/>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091D8DFD"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11</w:t>
      </w:r>
      <w:r w:rsidRPr="002E46AF">
        <w:rPr>
          <w:rFonts w:eastAsiaTheme="minorHAnsi" w:cs="Arial"/>
        </w:rPr>
        <w:t xml:space="preserve"> |</w:t>
      </w:r>
      <w:r w:rsidRPr="002E46AF">
        <w:rPr>
          <w:rFonts w:eastAsiaTheme="minorHAnsi" w:cs="Arial"/>
        </w:rPr>
        <w:tab/>
      </w:r>
      <w:r w:rsidRPr="002E46AF">
        <w:rPr>
          <w:rFonts w:eastAsiaTheme="minorHAnsi" w:cs="Arial"/>
          <w:lang w:val="sr-Cyrl-RS"/>
        </w:rPr>
        <w:t>ВРЕТЕНО</w:t>
      </w:r>
      <w:r w:rsidRPr="002E46AF">
        <w:rPr>
          <w:rFonts w:eastAsiaTheme="minorHAnsi" w:cs="Arial"/>
          <w:b/>
          <w:i/>
        </w:rPr>
        <w:tab/>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3</w:t>
      </w:r>
      <w:r w:rsidRPr="002E46AF">
        <w:rPr>
          <w:rFonts w:eastAsiaTheme="minorHAnsi" w:cs="Arial"/>
        </w:rPr>
        <w:tab/>
        <w:t>|</w:t>
      </w:r>
    </w:p>
    <w:p w14:paraId="4DDCEA2B"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13</w:t>
      </w:r>
      <w:r w:rsidRPr="002E46AF">
        <w:rPr>
          <w:rFonts w:eastAsiaTheme="minorHAnsi" w:cs="Arial"/>
        </w:rPr>
        <w:t xml:space="preserve"> |</w:t>
      </w:r>
      <w:r w:rsidRPr="002E46AF">
        <w:rPr>
          <w:rFonts w:eastAsiaTheme="minorHAnsi" w:cs="Arial"/>
        </w:rPr>
        <w:tab/>
      </w:r>
      <w:r w:rsidRPr="002E46AF">
        <w:rPr>
          <w:rFonts w:eastAsiaTheme="minorHAnsi" w:cs="Arial"/>
          <w:lang w:val="sr-Cyrl-RS"/>
        </w:rPr>
        <w:t>ВОДЕЋА ЧАУРА</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2F10437F"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14</w:t>
      </w:r>
      <w:r w:rsidRPr="002E46AF">
        <w:rPr>
          <w:rFonts w:eastAsiaTheme="minorHAnsi" w:cs="Arial"/>
        </w:rPr>
        <w:t xml:space="preserve"> |</w:t>
      </w:r>
      <w:r w:rsidRPr="002E46AF">
        <w:rPr>
          <w:rFonts w:eastAsiaTheme="minorHAnsi" w:cs="Arial"/>
        </w:rPr>
        <w:tab/>
      </w:r>
      <w:r w:rsidRPr="002E46AF">
        <w:rPr>
          <w:rFonts w:eastAsiaTheme="minorHAnsi" w:cs="Arial"/>
          <w:lang w:val="sr-Cyrl-RS"/>
        </w:rPr>
        <w:t>ЧАУРА</w:t>
      </w:r>
      <w:r w:rsidRPr="002E46AF">
        <w:rPr>
          <w:rFonts w:eastAsiaTheme="minorHAnsi" w:cs="Arial"/>
          <w:lang w:val="sr-Cyrl-RS"/>
        </w:rPr>
        <w:tab/>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1DFA2ABE"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17</w:t>
      </w:r>
      <w:r w:rsidRPr="002E46AF">
        <w:rPr>
          <w:rFonts w:eastAsiaTheme="minorHAnsi" w:cs="Arial"/>
        </w:rPr>
        <w:t xml:space="preserve"> |</w:t>
      </w:r>
      <w:r w:rsidRPr="002E46AF">
        <w:rPr>
          <w:rFonts w:eastAsiaTheme="minorHAnsi" w:cs="Arial"/>
        </w:rPr>
        <w:tab/>
      </w:r>
      <w:r w:rsidRPr="002E46AF">
        <w:rPr>
          <w:rFonts w:eastAsiaTheme="minorHAnsi" w:cs="Arial"/>
          <w:lang w:val="sr-Cyrl-RS"/>
        </w:rPr>
        <w:t>ЧАУРА</w:t>
      </w:r>
      <w:r w:rsidRPr="002E46AF">
        <w:rPr>
          <w:rFonts w:eastAsiaTheme="minorHAnsi" w:cs="Arial"/>
          <w:lang w:val="sr-Cyrl-RS"/>
        </w:rPr>
        <w:tab/>
      </w:r>
      <w:r w:rsidRPr="002E46AF">
        <w:rPr>
          <w:rFonts w:eastAsiaTheme="minorHAnsi" w:cs="Arial"/>
          <w:b/>
          <w:i/>
          <w:lang w:val="sr-Cyrl-CS"/>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 xml:space="preserve">|    </w:t>
      </w:r>
      <w:r w:rsidRPr="002E46AF">
        <w:rPr>
          <w:rFonts w:eastAsiaTheme="minorHAnsi" w:cs="Arial"/>
          <w:lang w:val="sr-Cyrl-RS"/>
        </w:rPr>
        <w:t>2</w:t>
      </w:r>
      <w:r w:rsidRPr="002E46AF">
        <w:rPr>
          <w:rFonts w:eastAsiaTheme="minorHAnsi" w:cs="Arial"/>
        </w:rPr>
        <w:tab/>
        <w:t>|</w:t>
      </w:r>
    </w:p>
    <w:p w14:paraId="21467911"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19</w:t>
      </w:r>
      <w:r w:rsidRPr="002E46AF">
        <w:rPr>
          <w:rFonts w:eastAsiaTheme="minorHAnsi" w:cs="Arial"/>
        </w:rPr>
        <w:t xml:space="preserve"> |</w:t>
      </w:r>
      <w:r w:rsidRPr="002E46AF">
        <w:rPr>
          <w:rFonts w:eastAsiaTheme="minorHAnsi" w:cs="Arial"/>
        </w:rPr>
        <w:tab/>
      </w:r>
      <w:r w:rsidRPr="002E46AF">
        <w:rPr>
          <w:rFonts w:eastAsiaTheme="minorHAnsi" w:cs="Arial"/>
          <w:lang w:val="sr-Cyrl-RS"/>
        </w:rPr>
        <w:t>ЧАУРА</w:t>
      </w:r>
      <w:r w:rsidRPr="002E46AF">
        <w:rPr>
          <w:rFonts w:eastAsiaTheme="minorHAnsi" w:cs="Arial"/>
          <w:lang w:val="sr-Cyrl-RS"/>
        </w:rPr>
        <w:tab/>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6</w:t>
      </w:r>
      <w:r w:rsidRPr="002E46AF">
        <w:rPr>
          <w:rFonts w:eastAsiaTheme="minorHAnsi" w:cs="Arial"/>
        </w:rPr>
        <w:tab/>
        <w:t>|</w:t>
      </w:r>
    </w:p>
    <w:p w14:paraId="279F43F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20</w:t>
      </w:r>
      <w:r w:rsidRPr="002E46AF">
        <w:rPr>
          <w:rFonts w:eastAsiaTheme="minorHAnsi" w:cs="Arial"/>
        </w:rPr>
        <w:t xml:space="preserve"> |</w:t>
      </w:r>
      <w:r w:rsidRPr="002E46AF">
        <w:rPr>
          <w:rFonts w:eastAsiaTheme="minorHAnsi" w:cs="Arial"/>
        </w:rPr>
        <w:tab/>
      </w:r>
      <w:r w:rsidRPr="002E46AF">
        <w:rPr>
          <w:rFonts w:eastAsiaTheme="minorHAnsi" w:cs="Arial"/>
          <w:lang w:val="sr-Cyrl-RS"/>
        </w:rPr>
        <w:t>ВОДЕЋА ЧАУРА</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23FE21F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25</w:t>
      </w:r>
      <w:r w:rsidRPr="002E46AF">
        <w:rPr>
          <w:rFonts w:eastAsiaTheme="minorHAnsi" w:cs="Arial"/>
        </w:rPr>
        <w:t xml:space="preserve"> |</w:t>
      </w:r>
      <w:r w:rsidRPr="002E46AF">
        <w:rPr>
          <w:rFonts w:eastAsiaTheme="minorHAnsi" w:cs="Arial"/>
        </w:rPr>
        <w:tab/>
      </w:r>
      <w:r w:rsidRPr="002E46AF">
        <w:rPr>
          <w:rFonts w:eastAsiaTheme="minorHAnsi" w:cs="Arial"/>
          <w:lang w:val="sr-Cyrl-RS"/>
        </w:rPr>
        <w:t>НАВРТКА</w:t>
      </w:r>
      <w:r w:rsidRPr="002E46AF">
        <w:rPr>
          <w:rFonts w:eastAsiaTheme="minorHAnsi" w:cs="Arial"/>
          <w:b/>
          <w:i/>
        </w:rPr>
        <w:tab/>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Cyrl-CS"/>
        </w:rPr>
        <w:tab/>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 xml:space="preserve">|    </w:t>
      </w:r>
      <w:r w:rsidRPr="002E46AF">
        <w:rPr>
          <w:rFonts w:eastAsiaTheme="minorHAnsi" w:cs="Arial"/>
          <w:lang w:val="sr-Cyrl-RS"/>
        </w:rPr>
        <w:t>4</w:t>
      </w:r>
      <w:r w:rsidRPr="002E46AF">
        <w:rPr>
          <w:rFonts w:eastAsiaTheme="minorHAnsi" w:cs="Arial"/>
        </w:rPr>
        <w:tab/>
        <w:t>|</w:t>
      </w:r>
    </w:p>
    <w:p w14:paraId="676990B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34</w:t>
      </w:r>
      <w:r w:rsidRPr="002E46AF">
        <w:rPr>
          <w:rFonts w:eastAsiaTheme="minorHAnsi" w:cs="Arial"/>
        </w:rPr>
        <w:t xml:space="preserve"> |</w:t>
      </w:r>
      <w:r w:rsidRPr="002E46AF">
        <w:rPr>
          <w:rFonts w:eastAsiaTheme="minorHAnsi" w:cs="Arial"/>
        </w:rPr>
        <w:tab/>
      </w:r>
      <w:r w:rsidRPr="002E46AF">
        <w:rPr>
          <w:rFonts w:eastAsiaTheme="minorHAnsi" w:cs="Arial"/>
          <w:lang w:val="sr-Cyrl-RS"/>
        </w:rPr>
        <w:t>БРЕЗОН</w:t>
      </w:r>
      <w:r w:rsidRPr="002E46AF">
        <w:rPr>
          <w:rFonts w:eastAsiaTheme="minorHAnsi" w:cs="Arial"/>
          <w:i/>
          <w:lang w:val="sr-Cyrl-CS"/>
        </w:rPr>
        <w:tab/>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36</w:t>
      </w:r>
      <w:r w:rsidRPr="002E46AF">
        <w:rPr>
          <w:rFonts w:eastAsiaTheme="minorHAnsi" w:cs="Arial"/>
        </w:rPr>
        <w:tab/>
        <w:t>|</w:t>
      </w:r>
    </w:p>
    <w:p w14:paraId="57E0A43A"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35</w:t>
      </w:r>
      <w:r w:rsidRPr="002E46AF">
        <w:rPr>
          <w:rFonts w:eastAsiaTheme="minorHAnsi" w:cs="Arial"/>
        </w:rPr>
        <w:t xml:space="preserve"> |</w:t>
      </w:r>
      <w:r w:rsidRPr="002E46AF">
        <w:rPr>
          <w:rFonts w:eastAsiaTheme="minorHAnsi" w:cs="Arial"/>
        </w:rPr>
        <w:tab/>
      </w:r>
      <w:r w:rsidRPr="002E46AF">
        <w:rPr>
          <w:rFonts w:eastAsiaTheme="minorHAnsi" w:cs="Arial"/>
          <w:lang w:val="sr-Cyrl-RS"/>
        </w:rPr>
        <w:t>НАВРТКА</w:t>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12</w:t>
      </w:r>
      <w:r w:rsidRPr="002E46AF">
        <w:rPr>
          <w:rFonts w:eastAsiaTheme="minorHAnsi" w:cs="Arial"/>
        </w:rPr>
        <w:tab/>
        <w:t>|</w:t>
      </w:r>
    </w:p>
    <w:p w14:paraId="60091B5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3</w:t>
      </w:r>
      <w:r w:rsidRPr="002E46AF">
        <w:rPr>
          <w:rFonts w:eastAsiaTheme="minorHAnsi" w:cs="Arial"/>
        </w:rPr>
        <w:t>6 |</w:t>
      </w:r>
      <w:r w:rsidRPr="002E46AF">
        <w:rPr>
          <w:rFonts w:eastAsiaTheme="minorHAnsi" w:cs="Arial"/>
        </w:rPr>
        <w:tab/>
      </w:r>
      <w:r w:rsidRPr="002E46AF">
        <w:rPr>
          <w:rFonts w:eastAsiaTheme="minorHAnsi" w:cs="Arial"/>
          <w:lang w:val="sr-Cyrl-RS"/>
        </w:rPr>
        <w:t>ЧАУРА (дистантна)</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48</w:t>
      </w:r>
      <w:r w:rsidRPr="002E46AF">
        <w:rPr>
          <w:rFonts w:eastAsiaTheme="minorHAnsi" w:cs="Arial"/>
        </w:rPr>
        <w:tab/>
        <w:t>|</w:t>
      </w:r>
    </w:p>
    <w:p w14:paraId="5869A88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38</w:t>
      </w:r>
      <w:r w:rsidRPr="002E46AF">
        <w:rPr>
          <w:rFonts w:eastAsiaTheme="minorHAnsi" w:cs="Arial"/>
        </w:rPr>
        <w:t xml:space="preserve"> |</w:t>
      </w:r>
      <w:r w:rsidRPr="002E46AF">
        <w:rPr>
          <w:rFonts w:eastAsiaTheme="minorHAnsi" w:cs="Arial"/>
        </w:rPr>
        <w:tab/>
      </w:r>
      <w:r w:rsidRPr="002E46AF">
        <w:rPr>
          <w:rFonts w:eastAsiaTheme="minorHAnsi" w:cs="Arial"/>
          <w:lang w:val="sr-Cyrl-RS"/>
        </w:rPr>
        <w:t>БРЕЗОН</w:t>
      </w:r>
      <w:r w:rsidRPr="002E46AF">
        <w:rPr>
          <w:rFonts w:eastAsiaTheme="minorHAnsi" w:cs="Arial"/>
          <w:lang w:val="sr-Cyrl-RS"/>
        </w:rPr>
        <w:tab/>
      </w:r>
      <w:r w:rsidRPr="002E46AF">
        <w:rPr>
          <w:rFonts w:eastAsiaTheme="minorHAnsi" w:cs="Arial"/>
          <w:b/>
          <w:i/>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24</w:t>
      </w:r>
      <w:r w:rsidRPr="002E46AF">
        <w:rPr>
          <w:rFonts w:eastAsiaTheme="minorHAnsi" w:cs="Arial"/>
        </w:rPr>
        <w:tab/>
        <w:t>|</w:t>
      </w:r>
    </w:p>
    <w:p w14:paraId="6872FC1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39</w:t>
      </w:r>
      <w:r w:rsidRPr="002E46AF">
        <w:rPr>
          <w:rFonts w:eastAsiaTheme="minorHAnsi" w:cs="Arial"/>
        </w:rPr>
        <w:t xml:space="preserve"> |</w:t>
      </w:r>
      <w:r w:rsidRPr="002E46AF">
        <w:rPr>
          <w:rFonts w:eastAsiaTheme="minorHAnsi" w:cs="Arial"/>
        </w:rPr>
        <w:tab/>
      </w:r>
      <w:r w:rsidRPr="002E46AF">
        <w:rPr>
          <w:rFonts w:eastAsiaTheme="minorHAnsi" w:cs="Arial"/>
          <w:lang w:val="sr-Cyrl-RS"/>
        </w:rPr>
        <w:t>НАВРТКА</w:t>
      </w:r>
      <w:r w:rsidRPr="002E46AF">
        <w:rPr>
          <w:rFonts w:eastAsiaTheme="minorHAnsi" w:cs="Arial"/>
          <w:b/>
          <w:i/>
          <w:lang w:val="sr-Cyrl-CS"/>
        </w:rPr>
        <w:tab/>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 xml:space="preserve">|    </w:t>
      </w:r>
      <w:r w:rsidRPr="002E46AF">
        <w:rPr>
          <w:rFonts w:eastAsiaTheme="minorHAnsi" w:cs="Arial"/>
          <w:lang w:val="sr-Cyrl-RS"/>
        </w:rPr>
        <w:t>32</w:t>
      </w:r>
      <w:r w:rsidRPr="002E46AF">
        <w:rPr>
          <w:rFonts w:eastAsiaTheme="minorHAnsi" w:cs="Arial"/>
        </w:rPr>
        <w:tab/>
        <w:t>|</w:t>
      </w:r>
    </w:p>
    <w:p w14:paraId="1E3CD46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40</w:t>
      </w:r>
      <w:r w:rsidRPr="002E46AF">
        <w:rPr>
          <w:rFonts w:eastAsiaTheme="minorHAnsi" w:cs="Arial"/>
        </w:rPr>
        <w:t xml:space="preserve"> |</w:t>
      </w:r>
      <w:r w:rsidRPr="002E46AF">
        <w:rPr>
          <w:rFonts w:eastAsiaTheme="minorHAnsi" w:cs="Arial"/>
        </w:rPr>
        <w:tab/>
      </w:r>
      <w:r w:rsidRPr="002E46AF">
        <w:rPr>
          <w:rFonts w:eastAsiaTheme="minorHAnsi" w:cs="Arial"/>
          <w:lang w:val="sr-Cyrl-RS"/>
        </w:rPr>
        <w:t>ЧАУРА (дистантна)</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 xml:space="preserve">|    </w:t>
      </w:r>
      <w:r w:rsidRPr="002E46AF">
        <w:rPr>
          <w:rFonts w:eastAsiaTheme="minorHAnsi" w:cs="Arial"/>
          <w:lang w:val="sr-Cyrl-RS"/>
        </w:rPr>
        <w:t>32</w:t>
      </w:r>
      <w:r w:rsidRPr="002E46AF">
        <w:rPr>
          <w:rFonts w:eastAsiaTheme="minorHAnsi" w:cs="Arial"/>
        </w:rPr>
        <w:tab/>
        <w:t>|</w:t>
      </w:r>
    </w:p>
    <w:p w14:paraId="1EADE83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51</w:t>
      </w:r>
      <w:r w:rsidRPr="002E46AF">
        <w:rPr>
          <w:rFonts w:eastAsiaTheme="minorHAnsi" w:cs="Arial"/>
        </w:rPr>
        <w:t xml:space="preserve"> |</w:t>
      </w:r>
      <w:r w:rsidRPr="002E46AF">
        <w:rPr>
          <w:rFonts w:eastAsiaTheme="minorHAnsi" w:cs="Arial"/>
        </w:rPr>
        <w:tab/>
      </w:r>
      <w:r w:rsidRPr="002E46AF">
        <w:rPr>
          <w:rFonts w:eastAsiaTheme="minorHAnsi" w:cs="Arial"/>
          <w:lang w:val="sr-Cyrl-RS"/>
        </w:rPr>
        <w:t>ВИЈАК</w:t>
      </w:r>
      <w:r w:rsidRPr="002E46AF">
        <w:rPr>
          <w:rFonts w:eastAsiaTheme="minorHAnsi" w:cs="Arial"/>
          <w:lang w:val="sr-Latn-RS"/>
        </w:rPr>
        <w:t xml:space="preserve"> (</w:t>
      </w:r>
      <w:r w:rsidRPr="002E46AF">
        <w:rPr>
          <w:rFonts w:eastAsiaTheme="minorHAnsi" w:cs="Arial"/>
          <w:noProof/>
          <w:lang w:val="sr-Cyrl-CS"/>
        </w:rPr>
        <w:t>специјалн</w:t>
      </w:r>
      <w:r w:rsidRPr="002E46AF">
        <w:rPr>
          <w:rFonts w:eastAsiaTheme="minorHAnsi" w:cs="Arial"/>
          <w:lang w:val="sr-Cyrl-CS"/>
        </w:rPr>
        <w:t>и</w:t>
      </w:r>
      <w:r w:rsidRPr="002E46AF">
        <w:rPr>
          <w:rFonts w:eastAsiaTheme="minorHAnsi" w:cs="Arial"/>
          <w:lang w:val="sr-Latn-RS"/>
        </w:rPr>
        <w:t xml:space="preserve">) </w:t>
      </w:r>
      <w:r w:rsidRPr="002E46AF">
        <w:rPr>
          <w:rFonts w:eastAsiaTheme="minorHAnsi" w:cs="Arial"/>
          <w:lang w:val="sr-Cyrl-RS"/>
        </w:rPr>
        <w:tab/>
      </w:r>
      <w:r w:rsidRPr="002E46AF">
        <w:rPr>
          <w:rFonts w:eastAsiaTheme="minorHAnsi" w:cs="Arial"/>
          <w:lang w:val="sr-Cyrl-RS"/>
        </w:rPr>
        <w:tab/>
      </w:r>
      <w:r w:rsidRPr="002E46AF">
        <w:rPr>
          <w:rFonts w:eastAsiaTheme="minorHAnsi" w:cs="Arial"/>
          <w:lang w:val="sr-Latn-RS"/>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6</w:t>
      </w:r>
      <w:r w:rsidRPr="002E46AF">
        <w:rPr>
          <w:rFonts w:eastAsiaTheme="minorHAnsi" w:cs="Arial"/>
        </w:rPr>
        <w:tab/>
        <w:t>|</w:t>
      </w:r>
    </w:p>
    <w:p w14:paraId="10B22335"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58</w:t>
      </w:r>
      <w:r w:rsidRPr="002E46AF">
        <w:rPr>
          <w:rFonts w:eastAsiaTheme="minorHAnsi" w:cs="Arial"/>
        </w:rPr>
        <w:t xml:space="preserve"> |</w:t>
      </w:r>
      <w:r w:rsidRPr="002E46AF">
        <w:rPr>
          <w:rFonts w:eastAsiaTheme="minorHAnsi" w:cs="Arial"/>
        </w:rPr>
        <w:tab/>
      </w:r>
      <w:r w:rsidRPr="002E46AF">
        <w:rPr>
          <w:rFonts w:eastAsiaTheme="minorHAnsi" w:cs="Arial"/>
          <w:lang w:val="sr-Cyrl-RS"/>
        </w:rPr>
        <w:t>ЧАУРА</w:t>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ab/>
        <w:t xml:space="preserve">|    </w:t>
      </w:r>
      <w:r w:rsidRPr="002E46AF">
        <w:rPr>
          <w:rFonts w:eastAsiaTheme="minorHAnsi" w:cs="Arial"/>
          <w:lang w:val="sr-Cyrl-RS"/>
        </w:rPr>
        <w:t>4</w:t>
      </w:r>
      <w:r w:rsidRPr="002E46AF">
        <w:rPr>
          <w:rFonts w:eastAsiaTheme="minorHAnsi" w:cs="Arial"/>
        </w:rPr>
        <w:tab/>
        <w:t>|</w:t>
      </w:r>
    </w:p>
    <w:p w14:paraId="1CFD5597"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3DC93136" w14:textId="77777777" w:rsidR="002E46AF" w:rsidRPr="002E46AF" w:rsidRDefault="002E46AF" w:rsidP="002E46AF">
      <w:pPr>
        <w:autoSpaceDE w:val="0"/>
        <w:autoSpaceDN w:val="0"/>
        <w:adjustRightInd w:val="0"/>
        <w:spacing w:before="0" w:line="360" w:lineRule="auto"/>
        <w:jc w:val="left"/>
        <w:rPr>
          <w:rFonts w:eastAsiaTheme="minorHAnsi" w:cs="Arial"/>
          <w:sz w:val="16"/>
          <w:szCs w:val="16"/>
          <w:lang w:val="sr-Cyrl-RS"/>
        </w:rPr>
      </w:pPr>
    </w:p>
    <w:p w14:paraId="6A71B6A9"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27796DA1"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786F731B" w14:textId="77777777" w:rsidR="002E46AF" w:rsidRPr="002E46AF" w:rsidRDefault="002E46AF" w:rsidP="002E46AF">
      <w:pPr>
        <w:autoSpaceDE w:val="0"/>
        <w:autoSpaceDN w:val="0"/>
        <w:adjustRightInd w:val="0"/>
        <w:spacing w:before="0" w:line="360" w:lineRule="auto"/>
        <w:jc w:val="left"/>
        <w:rPr>
          <w:rFonts w:eastAsiaTheme="minorHAnsi" w:cs="Arial"/>
          <w:b/>
          <w:lang w:val="sr-Latn-RS"/>
        </w:rPr>
      </w:pPr>
      <w:r w:rsidRPr="002E46AF">
        <w:rPr>
          <w:rFonts w:eastAsiaTheme="minorHAnsi" w:cs="Arial"/>
          <w:b/>
          <w:noProof/>
          <w:lang w:val="sr-Cyrl-CS"/>
        </w:rPr>
        <w:t>| СЕРВОМОТОР "</w:t>
      </w:r>
      <w:r w:rsidRPr="002E46AF">
        <w:rPr>
          <w:rFonts w:eastAsiaTheme="minorHAnsi" w:cs="Arial"/>
          <w:b/>
          <w:noProof/>
          <w:lang w:val="sr-Latn-RS"/>
        </w:rPr>
        <w:t xml:space="preserve">BY-PASS" </w:t>
      </w:r>
      <w:r w:rsidRPr="002E46AF">
        <w:rPr>
          <w:rFonts w:eastAsiaTheme="minorHAnsi" w:cs="Arial"/>
          <w:b/>
          <w:noProof/>
          <w:lang w:val="sr-Cyrl-RS"/>
        </w:rPr>
        <w:t>- СТОП</w:t>
      </w:r>
      <w:r w:rsidRPr="002E46AF">
        <w:rPr>
          <w:rFonts w:eastAsiaTheme="minorHAnsi" w:cs="Arial"/>
          <w:b/>
          <w:noProof/>
          <w:lang w:val="sr-Latn-RS"/>
        </w:rPr>
        <w:tab/>
      </w:r>
      <w:r w:rsidRPr="002E46AF">
        <w:rPr>
          <w:rFonts w:eastAsiaTheme="minorHAnsi" w:cs="Arial"/>
          <w:b/>
          <w:noProof/>
          <w:lang w:val="sr-Cyrl-CS"/>
        </w:rPr>
        <w:t xml:space="preserve">| </w:t>
      </w:r>
      <w:r w:rsidRPr="002E46AF">
        <w:rPr>
          <w:rFonts w:eastAsiaTheme="minorHAnsi" w:cs="Arial"/>
          <w:b/>
          <w:noProof/>
          <w:lang w:val="sr-Latn-RS"/>
        </w:rPr>
        <w:t xml:space="preserve">B0NR 158002 </w:t>
      </w:r>
      <w:r w:rsidRPr="002E46AF">
        <w:rPr>
          <w:rFonts w:eastAsiaTheme="minorHAnsi" w:cs="Arial"/>
          <w:b/>
          <w:noProof/>
          <w:lang w:val="sr-Cyrl-CS"/>
        </w:rPr>
        <w:t>|</w:t>
      </w:r>
    </w:p>
    <w:p w14:paraId="669FC6C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lastRenderedPageBreak/>
        <w:t>|-------------------------------------------------------------------------------------------------------------------------|</w:t>
      </w:r>
    </w:p>
    <w:p w14:paraId="1A9A60D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21</w:t>
      </w:r>
      <w:r w:rsidRPr="002E46AF">
        <w:rPr>
          <w:rFonts w:eastAsiaTheme="minorHAnsi" w:cs="Arial"/>
        </w:rPr>
        <w:t xml:space="preserve"> |</w:t>
      </w:r>
      <w:r w:rsidRPr="002E46AF">
        <w:rPr>
          <w:rFonts w:eastAsiaTheme="minorHAnsi" w:cs="Arial"/>
        </w:rPr>
        <w:tab/>
      </w:r>
      <w:r w:rsidRPr="002E46AF">
        <w:rPr>
          <w:rFonts w:eastAsiaTheme="minorHAnsi" w:cs="Arial"/>
          <w:lang w:val="sr-Cyrl-RS"/>
        </w:rPr>
        <w:t>ОСИГУРАЧ (ЗЕГЕР)</w:t>
      </w:r>
      <w:r w:rsidRPr="002E46AF">
        <w:rPr>
          <w:rFonts w:eastAsiaTheme="minorHAnsi" w:cs="Arial"/>
          <w:b/>
          <w:lang w:val="sr-Latn-RS"/>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 xml:space="preserve">|    </w:t>
      </w:r>
      <w:r w:rsidRPr="002E46AF">
        <w:rPr>
          <w:rFonts w:eastAsiaTheme="minorHAnsi" w:cs="Arial"/>
          <w:lang w:val="sr-Cyrl-RS"/>
        </w:rPr>
        <w:t>8</w:t>
      </w:r>
      <w:r w:rsidRPr="002E46AF">
        <w:rPr>
          <w:rFonts w:eastAsiaTheme="minorHAnsi" w:cs="Arial"/>
        </w:rPr>
        <w:tab/>
        <w:t>|</w:t>
      </w:r>
    </w:p>
    <w:p w14:paraId="2F82050D" w14:textId="77777777" w:rsidR="002E46AF" w:rsidRPr="002E46AF" w:rsidRDefault="002E46AF" w:rsidP="002E46AF">
      <w:pPr>
        <w:autoSpaceDE w:val="0"/>
        <w:autoSpaceDN w:val="0"/>
        <w:adjustRightInd w:val="0"/>
        <w:spacing w:before="0" w:line="360" w:lineRule="auto"/>
        <w:jc w:val="left"/>
        <w:rPr>
          <w:rFonts w:eastAsiaTheme="minorHAnsi" w:cs="Arial"/>
          <w:lang w:val="sr-Cyrl-RS"/>
        </w:rPr>
      </w:pPr>
      <w:r w:rsidRPr="002E46AF">
        <w:rPr>
          <w:rFonts w:eastAsiaTheme="minorHAnsi" w:cs="Arial"/>
        </w:rPr>
        <w:t xml:space="preserve">| </w:t>
      </w:r>
      <w:r w:rsidRPr="002E46AF">
        <w:rPr>
          <w:rFonts w:eastAsiaTheme="minorHAnsi" w:cs="Arial"/>
          <w:lang w:val="sr-Cyrl-RS"/>
        </w:rPr>
        <w:t>23</w:t>
      </w:r>
      <w:r w:rsidRPr="002E46AF">
        <w:rPr>
          <w:rFonts w:eastAsiaTheme="minorHAnsi" w:cs="Arial"/>
        </w:rPr>
        <w:t xml:space="preserve"> |</w:t>
      </w:r>
      <w:r w:rsidRPr="002E46AF">
        <w:rPr>
          <w:rFonts w:eastAsiaTheme="minorHAnsi" w:cs="Arial"/>
        </w:rPr>
        <w:tab/>
      </w:r>
      <w:r w:rsidRPr="002E46AF">
        <w:rPr>
          <w:rFonts w:eastAsiaTheme="minorHAnsi" w:cs="Arial"/>
          <w:lang w:val="sr-Cyrl-RS"/>
        </w:rPr>
        <w:t>О-РИНГ ЗАПТИВАЧ</w:t>
      </w:r>
      <w:r w:rsidRPr="002E46AF">
        <w:rPr>
          <w:rFonts w:eastAsiaTheme="minorHAnsi" w:cs="Arial"/>
          <w:lang w:val="sr-Cyrl-RS"/>
        </w:rPr>
        <w:tab/>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ab/>
        <w:t xml:space="preserve">|    </w:t>
      </w:r>
      <w:r w:rsidRPr="002E46AF">
        <w:rPr>
          <w:rFonts w:eastAsiaTheme="minorHAnsi" w:cs="Arial"/>
          <w:lang w:val="sr-Cyrl-RS"/>
        </w:rPr>
        <w:t>4</w:t>
      </w:r>
      <w:r w:rsidRPr="002E46AF">
        <w:rPr>
          <w:rFonts w:eastAsiaTheme="minorHAnsi" w:cs="Arial"/>
        </w:rPr>
        <w:tab/>
        <w:t>|</w:t>
      </w:r>
    </w:p>
    <w:p w14:paraId="2A08A19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26</w:t>
      </w:r>
      <w:r w:rsidRPr="002E46AF">
        <w:rPr>
          <w:rFonts w:eastAsiaTheme="minorHAnsi" w:cs="Arial"/>
        </w:rPr>
        <w:t xml:space="preserve"> |</w:t>
      </w:r>
      <w:r w:rsidRPr="002E46AF">
        <w:rPr>
          <w:rFonts w:eastAsiaTheme="minorHAnsi" w:cs="Arial"/>
        </w:rPr>
        <w:tab/>
      </w:r>
      <w:r w:rsidRPr="002E46AF">
        <w:rPr>
          <w:rFonts w:eastAsiaTheme="minorHAnsi" w:cs="Arial"/>
          <w:lang w:val="sr-Cyrl-RS"/>
        </w:rPr>
        <w:t>О-РИНГ ЗАПТИВАЧ</w:t>
      </w:r>
      <w:r w:rsidRPr="002E46AF">
        <w:rPr>
          <w:rFonts w:eastAsiaTheme="minorHAnsi" w:cs="Arial"/>
          <w:b/>
          <w:i/>
          <w:lang w:val="sr-Cyrl-CS"/>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4</w:t>
      </w:r>
      <w:r w:rsidRPr="002E46AF">
        <w:rPr>
          <w:rFonts w:eastAsiaTheme="minorHAnsi" w:cs="Arial"/>
        </w:rPr>
        <w:tab/>
        <w:t>|</w:t>
      </w:r>
    </w:p>
    <w:p w14:paraId="282CA801"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27</w:t>
      </w:r>
      <w:r w:rsidRPr="002E46AF">
        <w:rPr>
          <w:rFonts w:eastAsiaTheme="minorHAnsi" w:cs="Arial"/>
        </w:rPr>
        <w:t xml:space="preserve"> |</w:t>
      </w:r>
      <w:r w:rsidRPr="002E46AF">
        <w:rPr>
          <w:rFonts w:eastAsiaTheme="minorHAnsi" w:cs="Arial"/>
        </w:rPr>
        <w:tab/>
      </w:r>
      <w:r w:rsidRPr="002E46AF">
        <w:rPr>
          <w:rFonts w:eastAsiaTheme="minorHAnsi" w:cs="Arial"/>
          <w:lang w:val="sr-Cyrl-RS"/>
        </w:rPr>
        <w:t>ЗАПТИВАЧ (СЕМЕРИНГ)</w:t>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5435E90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46</w:t>
      </w:r>
      <w:r w:rsidRPr="002E46AF">
        <w:rPr>
          <w:rFonts w:eastAsiaTheme="minorHAnsi" w:cs="Arial"/>
        </w:rPr>
        <w:t xml:space="preserve"> |</w:t>
      </w:r>
      <w:r w:rsidRPr="002E46AF">
        <w:rPr>
          <w:rFonts w:eastAsiaTheme="minorHAnsi" w:cs="Arial"/>
        </w:rPr>
        <w:tab/>
      </w:r>
      <w:r w:rsidRPr="002E46AF">
        <w:rPr>
          <w:rFonts w:eastAsiaTheme="minorHAnsi" w:cs="Arial"/>
          <w:lang w:val="sr-Cyrl-RS"/>
        </w:rPr>
        <w:t>О-РИНГ ЗАПТИВАЧ</w:t>
      </w:r>
      <w:r w:rsidRPr="002E46AF">
        <w:rPr>
          <w:rFonts w:eastAsiaTheme="minorHAnsi" w:cs="Arial"/>
          <w:b/>
          <w:i/>
          <w:lang w:val="sr-Cyrl-CS"/>
        </w:rPr>
        <w:tab/>
      </w:r>
      <w:r w:rsidRPr="002E46AF">
        <w:rPr>
          <w:rFonts w:eastAsiaTheme="minorHAnsi" w:cs="Arial"/>
          <w:b/>
          <w:i/>
          <w:lang w:val="sr-Latn-RS"/>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3339BA5D"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47</w:t>
      </w:r>
      <w:r w:rsidRPr="002E46AF">
        <w:rPr>
          <w:rFonts w:eastAsiaTheme="minorHAnsi" w:cs="Arial"/>
        </w:rPr>
        <w:t xml:space="preserve"> |</w:t>
      </w:r>
      <w:r w:rsidRPr="002E46AF">
        <w:rPr>
          <w:rFonts w:eastAsiaTheme="minorHAnsi" w:cs="Arial"/>
        </w:rPr>
        <w:tab/>
      </w:r>
      <w:r w:rsidRPr="002E46AF">
        <w:rPr>
          <w:rFonts w:eastAsiaTheme="minorHAnsi" w:cs="Arial"/>
          <w:lang w:val="sr-Cyrl-RS"/>
        </w:rPr>
        <w:t>О-РИНГ ЗАПТИВАЧ</w:t>
      </w:r>
      <w:r w:rsidRPr="002E46AF">
        <w:rPr>
          <w:rFonts w:eastAsiaTheme="minorHAnsi" w:cs="Arial"/>
          <w:b/>
          <w:i/>
        </w:rPr>
        <w:tab/>
      </w:r>
      <w:r w:rsidRPr="002E46AF">
        <w:rPr>
          <w:rFonts w:eastAsiaTheme="minorHAnsi" w:cs="Arial"/>
          <w:b/>
          <w:i/>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48AF4F3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56</w:t>
      </w:r>
      <w:r w:rsidRPr="002E46AF">
        <w:rPr>
          <w:rFonts w:eastAsiaTheme="minorHAnsi" w:cs="Arial"/>
        </w:rPr>
        <w:t xml:space="preserve"> |</w:t>
      </w:r>
      <w:r w:rsidRPr="002E46AF">
        <w:rPr>
          <w:rFonts w:eastAsiaTheme="minorHAnsi" w:cs="Arial"/>
        </w:rPr>
        <w:tab/>
      </w:r>
      <w:r w:rsidRPr="002E46AF">
        <w:rPr>
          <w:rFonts w:eastAsiaTheme="minorHAnsi" w:cs="Arial"/>
          <w:lang w:val="sr-Cyrl-RS"/>
        </w:rPr>
        <w:t>ЗАПТИВАЧ КЛИПА (КАРИКА)</w:t>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val="sr-Cyrl-RS"/>
        </w:rPr>
        <w:t>2</w:t>
      </w:r>
      <w:r w:rsidRPr="002E46AF">
        <w:rPr>
          <w:rFonts w:eastAsiaTheme="minorHAnsi" w:cs="Arial"/>
        </w:rPr>
        <w:tab/>
        <w:t>|</w:t>
      </w:r>
    </w:p>
    <w:p w14:paraId="087DB045"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58DFF3A6" w14:textId="77777777" w:rsidR="002E46AF" w:rsidRPr="002E46AF" w:rsidRDefault="002E46AF" w:rsidP="002E46AF">
      <w:pPr>
        <w:autoSpaceDE w:val="0"/>
        <w:autoSpaceDN w:val="0"/>
        <w:adjustRightInd w:val="0"/>
        <w:spacing w:before="0" w:line="360" w:lineRule="auto"/>
        <w:jc w:val="left"/>
        <w:rPr>
          <w:rFonts w:eastAsiaTheme="minorHAnsi" w:cs="Arial"/>
          <w:sz w:val="16"/>
          <w:szCs w:val="16"/>
        </w:rPr>
      </w:pPr>
    </w:p>
    <w:p w14:paraId="22930411"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7D0FD511"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636DE5A9"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2E46AF">
        <w:rPr>
          <w:rFonts w:eastAsiaTheme="minorHAnsi" w:cs="Arial"/>
          <w:b/>
        </w:rPr>
        <w:t xml:space="preserve">| </w:t>
      </w:r>
      <w:r w:rsidRPr="002E46AF">
        <w:rPr>
          <w:rFonts w:eastAsiaTheme="minorHAnsi" w:cs="Arial"/>
          <w:b/>
          <w:lang w:val="sr-Cyrl-RS"/>
        </w:rPr>
        <w:t>ГЕНЕРАТОР (ЛЕЖАЈ Ø400mm)</w:t>
      </w:r>
      <w:r w:rsidRPr="002E46AF">
        <w:rPr>
          <w:rFonts w:eastAsiaTheme="minorHAnsi" w:cs="Arial"/>
          <w:b/>
          <w:lang w:val="sr-Cyrl-CS"/>
        </w:rPr>
        <w:tab/>
      </w:r>
      <w:r w:rsidRPr="002E46AF">
        <w:rPr>
          <w:rFonts w:eastAsiaTheme="minorHAnsi" w:cs="Arial"/>
          <w:b/>
        </w:rPr>
        <w:tab/>
        <w:t xml:space="preserve">| </w:t>
      </w:r>
      <w:r w:rsidRPr="002E46AF">
        <w:rPr>
          <w:rFonts w:eastAsiaTheme="minorHAnsi" w:cs="Arial"/>
          <w:b/>
          <w:lang w:val="sr-Latn-RS"/>
        </w:rPr>
        <w:t xml:space="preserve">B0E 233828 </w:t>
      </w:r>
      <w:r w:rsidRPr="002E46AF">
        <w:rPr>
          <w:rFonts w:eastAsiaTheme="minorHAnsi" w:cs="Arial"/>
          <w:b/>
        </w:rPr>
        <w:t>|</w:t>
      </w:r>
    </w:p>
    <w:p w14:paraId="0A10613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316EF04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3</w:t>
      </w:r>
      <w:r w:rsidRPr="002E46AF">
        <w:rPr>
          <w:rFonts w:eastAsiaTheme="minorHAnsi" w:cs="Arial"/>
          <w:lang w:val="sr-Cyrl-RS"/>
        </w:rPr>
        <w:t>/</w:t>
      </w:r>
      <w:r w:rsidRPr="002E46AF">
        <w:rPr>
          <w:rFonts w:eastAsiaTheme="minorHAnsi" w:cs="Arial"/>
          <w:lang w:val="sr-Latn-RS"/>
        </w:rPr>
        <w:t>4</w:t>
      </w:r>
      <w:r w:rsidRPr="002E46AF">
        <w:rPr>
          <w:rFonts w:eastAsiaTheme="minorHAnsi" w:cs="Arial"/>
        </w:rPr>
        <w:t xml:space="preserve"> |</w:t>
      </w:r>
      <w:r w:rsidRPr="002E46AF">
        <w:rPr>
          <w:rFonts w:eastAsiaTheme="minorHAnsi" w:cs="Arial"/>
        </w:rPr>
        <w:tab/>
      </w:r>
      <w:r w:rsidRPr="002E46AF">
        <w:rPr>
          <w:rFonts w:eastAsiaTheme="minorHAnsi" w:cs="Arial"/>
          <w:lang w:val="sr-Cyrl-RS"/>
        </w:rPr>
        <w:t>ЧАУРА ЛЕЖАЈА Ø400mm</w:t>
      </w:r>
      <w:r w:rsidRPr="002E46AF">
        <w:rPr>
          <w:rFonts w:eastAsiaTheme="minorHAnsi" w:cstheme="minorBidi"/>
          <w:b/>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ab/>
        <w:t>|    1</w:t>
      </w:r>
      <w:r w:rsidRPr="002E46AF">
        <w:rPr>
          <w:rFonts w:eastAsiaTheme="minorHAnsi" w:cs="Arial"/>
        </w:rPr>
        <w:tab/>
        <w:t>|</w:t>
      </w:r>
    </w:p>
    <w:p w14:paraId="0805619D"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517E7AE2" w14:textId="77777777" w:rsidR="002E46AF" w:rsidRPr="002E46AF" w:rsidRDefault="002E46AF" w:rsidP="002E46AF">
      <w:pPr>
        <w:autoSpaceDE w:val="0"/>
        <w:autoSpaceDN w:val="0"/>
        <w:adjustRightInd w:val="0"/>
        <w:spacing w:before="0" w:line="360" w:lineRule="auto"/>
        <w:jc w:val="left"/>
        <w:rPr>
          <w:rFonts w:eastAsiaTheme="minorHAnsi" w:cs="Arial"/>
          <w:sz w:val="16"/>
          <w:szCs w:val="16"/>
          <w:lang w:val="sr-Cyrl-RS"/>
        </w:rPr>
      </w:pPr>
    </w:p>
    <w:p w14:paraId="7C3D0870"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4C79B6CF"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7467026E"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2E46AF">
        <w:rPr>
          <w:rFonts w:eastAsiaTheme="minorHAnsi" w:cs="Arial"/>
          <w:b/>
        </w:rPr>
        <w:t xml:space="preserve">| </w:t>
      </w:r>
      <w:r w:rsidRPr="002E46AF">
        <w:rPr>
          <w:rFonts w:eastAsiaTheme="minorHAnsi" w:cs="Arial"/>
          <w:b/>
          <w:lang w:val="sr-Cyrl-RS"/>
        </w:rPr>
        <w:t>ГЕНЕРАТОР (ЛЕЖАЈ Ø450mm)</w:t>
      </w:r>
      <w:r w:rsidRPr="002E46AF">
        <w:rPr>
          <w:rFonts w:eastAsiaTheme="minorHAnsi" w:cs="Arial"/>
          <w:b/>
          <w:lang w:val="sr-Cyrl-CS"/>
        </w:rPr>
        <w:tab/>
      </w:r>
      <w:r w:rsidRPr="002E46AF">
        <w:rPr>
          <w:rFonts w:eastAsiaTheme="minorHAnsi" w:cs="Arial"/>
          <w:b/>
        </w:rPr>
        <w:tab/>
        <w:t xml:space="preserve">| </w:t>
      </w:r>
      <w:r w:rsidRPr="002E46AF">
        <w:rPr>
          <w:rFonts w:eastAsiaTheme="minorHAnsi" w:cs="Arial"/>
          <w:b/>
          <w:lang w:val="sr-Latn-RS"/>
        </w:rPr>
        <w:t xml:space="preserve">B0E </w:t>
      </w:r>
      <w:r w:rsidRPr="002E46AF">
        <w:rPr>
          <w:rFonts w:eastAsiaTheme="minorHAnsi" w:cs="Arial"/>
          <w:b/>
          <w:lang w:val="sr-Cyrl-RS"/>
        </w:rPr>
        <w:t>147921</w:t>
      </w:r>
      <w:r w:rsidRPr="002E46AF">
        <w:rPr>
          <w:rFonts w:eastAsiaTheme="minorHAnsi" w:cs="Arial"/>
          <w:b/>
          <w:lang w:val="sr-Latn-RS"/>
        </w:rPr>
        <w:t xml:space="preserve"> </w:t>
      </w:r>
      <w:r w:rsidRPr="002E46AF">
        <w:rPr>
          <w:rFonts w:eastAsiaTheme="minorHAnsi" w:cs="Arial"/>
          <w:b/>
        </w:rPr>
        <w:t>|</w:t>
      </w:r>
    </w:p>
    <w:p w14:paraId="2ED530FF"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43C56401"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3</w:t>
      </w:r>
      <w:r w:rsidRPr="002E46AF">
        <w:rPr>
          <w:rFonts w:eastAsiaTheme="minorHAnsi" w:cs="Arial"/>
          <w:lang w:val="sr-Cyrl-RS"/>
        </w:rPr>
        <w:t>/</w:t>
      </w:r>
      <w:r w:rsidRPr="002E46AF">
        <w:rPr>
          <w:rFonts w:eastAsiaTheme="minorHAnsi" w:cs="Arial"/>
          <w:lang w:val="sr-Latn-RS"/>
        </w:rPr>
        <w:t>4</w:t>
      </w:r>
      <w:r w:rsidRPr="002E46AF">
        <w:rPr>
          <w:rFonts w:eastAsiaTheme="minorHAnsi" w:cs="Arial"/>
        </w:rPr>
        <w:t xml:space="preserve"> |</w:t>
      </w:r>
      <w:r w:rsidRPr="002E46AF">
        <w:rPr>
          <w:rFonts w:eastAsiaTheme="minorHAnsi" w:cs="Arial"/>
        </w:rPr>
        <w:tab/>
      </w:r>
      <w:r w:rsidRPr="002E46AF">
        <w:rPr>
          <w:rFonts w:eastAsiaTheme="minorHAnsi" w:cs="Arial"/>
          <w:lang w:val="sr-Cyrl-RS"/>
        </w:rPr>
        <w:t>ЧАУРА ЛЕЖАЈ</w:t>
      </w:r>
      <w:r w:rsidRPr="002E46AF">
        <w:rPr>
          <w:rFonts w:eastAsiaTheme="minorHAnsi" w:cs="Arial"/>
          <w:lang w:val="sr-Latn-RS"/>
        </w:rPr>
        <w:t>A</w:t>
      </w:r>
      <w:r w:rsidRPr="002E46AF">
        <w:rPr>
          <w:rFonts w:eastAsiaTheme="minorHAnsi" w:cs="Arial"/>
          <w:lang w:val="sr-Cyrl-RS"/>
        </w:rPr>
        <w:t xml:space="preserve"> Ø450mm</w:t>
      </w:r>
      <w:r w:rsidRPr="002E46AF">
        <w:rPr>
          <w:rFonts w:eastAsiaTheme="minorHAnsi" w:cstheme="minorBidi"/>
          <w:b/>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ab/>
        <w:t>|    1</w:t>
      </w:r>
      <w:r w:rsidRPr="002E46AF">
        <w:rPr>
          <w:rFonts w:eastAsiaTheme="minorHAnsi" w:cs="Arial"/>
        </w:rPr>
        <w:tab/>
        <w:t>|</w:t>
      </w:r>
    </w:p>
    <w:p w14:paraId="069A4B24"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68415035" w14:textId="77777777" w:rsidR="002E46AF" w:rsidRPr="002E46AF" w:rsidRDefault="002E46AF" w:rsidP="002E46AF">
      <w:pPr>
        <w:autoSpaceDE w:val="0"/>
        <w:autoSpaceDN w:val="0"/>
        <w:adjustRightInd w:val="0"/>
        <w:spacing w:before="0" w:line="360" w:lineRule="auto"/>
        <w:jc w:val="left"/>
        <w:rPr>
          <w:rFonts w:eastAsiaTheme="minorHAnsi" w:cs="Arial"/>
          <w:lang w:val="sr-Cyrl-RS"/>
        </w:rPr>
      </w:pPr>
    </w:p>
    <w:p w14:paraId="2CAF00EF"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50C39815"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7AAE2D80"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354AA5">
        <w:rPr>
          <w:rFonts w:eastAsiaTheme="minorHAnsi" w:cs="Arial"/>
          <w:b/>
        </w:rPr>
        <w:t xml:space="preserve">| </w:t>
      </w:r>
      <w:r w:rsidR="00720B0C" w:rsidRPr="00354AA5">
        <w:rPr>
          <w:rFonts w:eastAsiaTheme="minorHAnsi" w:cs="Arial"/>
          <w:b/>
          <w:lang w:val="sr-Cyrl-RS"/>
        </w:rPr>
        <w:t>ГЕНЕРАТОР (ЛЕЖАЈ Ø4</w:t>
      </w:r>
      <w:r w:rsidR="00720B0C" w:rsidRPr="00354AA5">
        <w:rPr>
          <w:rFonts w:eastAsiaTheme="minorHAnsi" w:cs="Arial"/>
          <w:b/>
          <w:lang w:val="sr-Latn-RS"/>
        </w:rPr>
        <w:t>1</w:t>
      </w:r>
      <w:r w:rsidR="00720B0C" w:rsidRPr="00354AA5">
        <w:rPr>
          <w:rFonts w:eastAsiaTheme="minorHAnsi" w:cs="Arial"/>
          <w:b/>
          <w:lang w:val="sr-Cyrl-RS"/>
        </w:rPr>
        <w:t xml:space="preserve">5mm </w:t>
      </w:r>
      <w:r w:rsidR="00720B0C" w:rsidRPr="00354AA5">
        <w:rPr>
          <w:rFonts w:eastAsiaTheme="minorHAnsi" w:cs="Arial"/>
          <w:b/>
        </w:rPr>
        <w:t>"</w:t>
      </w:r>
      <w:r w:rsidR="00720B0C" w:rsidRPr="00354AA5">
        <w:rPr>
          <w:rFonts w:eastAsiaTheme="minorHAnsi" w:cs="Arial"/>
          <w:b/>
          <w:lang w:val="sr-Latn-RS"/>
        </w:rPr>
        <w:t>ABB"</w:t>
      </w:r>
      <w:r w:rsidR="00720B0C" w:rsidRPr="00354AA5">
        <w:rPr>
          <w:rFonts w:eastAsiaTheme="minorHAnsi" w:cs="Arial"/>
          <w:b/>
          <w:lang w:val="sr-Cyrl-RS"/>
        </w:rPr>
        <w:t>)</w:t>
      </w:r>
      <w:r w:rsidRPr="00354AA5">
        <w:rPr>
          <w:rFonts w:eastAsiaTheme="minorHAnsi" w:cs="Arial"/>
          <w:b/>
        </w:rPr>
        <w:tab/>
        <w:t>| HTGD126198</w:t>
      </w:r>
      <w:r w:rsidRPr="00354AA5">
        <w:rPr>
          <w:rFonts w:eastAsiaTheme="minorHAnsi" w:cs="Arial"/>
          <w:b/>
          <w:lang w:val="sr-Latn-RS"/>
        </w:rPr>
        <w:t xml:space="preserve"> </w:t>
      </w:r>
      <w:r w:rsidRPr="00354AA5">
        <w:rPr>
          <w:rFonts w:eastAsiaTheme="minorHAnsi" w:cs="Arial"/>
          <w:b/>
        </w:rPr>
        <w:t>|</w:t>
      </w:r>
    </w:p>
    <w:p w14:paraId="0714797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3784AEB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Latn-RS"/>
        </w:rPr>
        <w:t>3</w:t>
      </w:r>
      <w:r w:rsidRPr="002E46AF">
        <w:rPr>
          <w:rFonts w:eastAsiaTheme="minorHAnsi" w:cs="Arial"/>
        </w:rPr>
        <w:t xml:space="preserve"> |</w:t>
      </w:r>
      <w:r w:rsidRPr="002E46AF">
        <w:rPr>
          <w:rFonts w:eastAsiaTheme="minorHAnsi" w:cs="Arial"/>
        </w:rPr>
        <w:tab/>
      </w:r>
      <w:r w:rsidRPr="002E46AF">
        <w:rPr>
          <w:rFonts w:eastAsiaTheme="minorHAnsi" w:cs="Arial"/>
          <w:lang w:val="sr-Cyrl-RS"/>
        </w:rPr>
        <w:t>ЛЕЖАЈ Ø4</w:t>
      </w:r>
      <w:r w:rsidRPr="002E46AF">
        <w:rPr>
          <w:rFonts w:eastAsiaTheme="minorHAnsi" w:cs="Arial"/>
          <w:lang w:val="sr-Latn-RS"/>
        </w:rPr>
        <w:t>1</w:t>
      </w:r>
      <w:r w:rsidRPr="002E46AF">
        <w:rPr>
          <w:rFonts w:eastAsiaTheme="minorHAnsi" w:cs="Arial"/>
          <w:lang w:val="sr-Cyrl-RS"/>
        </w:rPr>
        <w:t>5</w:t>
      </w:r>
      <w:r w:rsidR="00720B0C" w:rsidRPr="00720B0C">
        <w:rPr>
          <w:rFonts w:eastAsiaTheme="minorHAnsi" w:cs="Arial"/>
          <w:lang w:val="sr-Cyrl-RS"/>
        </w:rPr>
        <w:t xml:space="preserve"> </w:t>
      </w:r>
      <w:r w:rsidR="00720B0C" w:rsidRPr="002E46AF">
        <w:rPr>
          <w:rFonts w:eastAsiaTheme="minorHAnsi" w:cs="Arial"/>
          <w:lang w:val="sr-Cyrl-RS"/>
        </w:rPr>
        <w:t>mm</w:t>
      </w:r>
      <w:r w:rsidRPr="002E46AF">
        <w:rPr>
          <w:rFonts w:eastAsiaTheme="minorHAnsi" w:cs="Arial"/>
        </w:rPr>
        <w:tab/>
      </w:r>
      <w:r w:rsidRPr="002E46AF">
        <w:rPr>
          <w:rFonts w:eastAsiaTheme="minorHAnsi" w:cs="Arial"/>
        </w:rPr>
        <w:tab/>
      </w:r>
      <w:r w:rsidRPr="002E46AF">
        <w:rPr>
          <w:rFonts w:eastAsiaTheme="minorHAnsi" w:cs="Arial"/>
        </w:rPr>
        <w:tab/>
        <w:t>| HTGD019689R0002</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782F45D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4897657B" w14:textId="77777777" w:rsidR="002E46AF" w:rsidRPr="002E46AF" w:rsidRDefault="002E46AF" w:rsidP="002E46AF">
      <w:pPr>
        <w:autoSpaceDE w:val="0"/>
        <w:autoSpaceDN w:val="0"/>
        <w:adjustRightInd w:val="0"/>
        <w:spacing w:before="0" w:line="360" w:lineRule="auto"/>
        <w:jc w:val="left"/>
        <w:rPr>
          <w:rFonts w:eastAsiaTheme="minorHAnsi" w:cs="Arial"/>
          <w:sz w:val="16"/>
          <w:szCs w:val="16"/>
          <w:lang w:val="sr-Cyrl-RS"/>
        </w:rPr>
      </w:pPr>
    </w:p>
    <w:p w14:paraId="731CFCD1"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3A1BD5A9"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58E0986C"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2E46AF">
        <w:rPr>
          <w:rFonts w:eastAsiaTheme="minorHAnsi" w:cs="Arial"/>
          <w:b/>
        </w:rPr>
        <w:lastRenderedPageBreak/>
        <w:t xml:space="preserve">| </w:t>
      </w:r>
      <w:r w:rsidRPr="002E46AF">
        <w:rPr>
          <w:rFonts w:eastAsiaTheme="minorHAnsi" w:cs="Arial"/>
          <w:b/>
          <w:lang w:val="sr-Cyrl-RS"/>
        </w:rPr>
        <w:t>БУДИЛИЦА ЛЕЖАЈ Ø200mm</w:t>
      </w:r>
      <w:r w:rsidRPr="002E46AF">
        <w:rPr>
          <w:rFonts w:eastAsiaTheme="minorHAnsi" w:cs="Arial"/>
          <w:b/>
          <w:lang w:val="sr-Latn-RS"/>
        </w:rPr>
        <w:tab/>
      </w:r>
      <w:r w:rsidRPr="002E46AF">
        <w:rPr>
          <w:rFonts w:eastAsiaTheme="minorHAnsi" w:cs="Arial"/>
          <w:b/>
        </w:rPr>
        <w:tab/>
        <w:t>| D007298R0001</w:t>
      </w:r>
      <w:r w:rsidRPr="002E46AF">
        <w:rPr>
          <w:rFonts w:eastAsiaTheme="minorHAnsi" w:cs="Arial"/>
          <w:b/>
          <w:lang w:val="sr-Latn-RS"/>
        </w:rPr>
        <w:t xml:space="preserve"> </w:t>
      </w:r>
      <w:r w:rsidRPr="002E46AF">
        <w:rPr>
          <w:rFonts w:eastAsiaTheme="minorHAnsi" w:cs="Arial"/>
          <w:b/>
        </w:rPr>
        <w:t>|</w:t>
      </w:r>
    </w:p>
    <w:p w14:paraId="3B4453E2"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4752C71D"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w:t>
      </w:r>
      <w:r w:rsidRPr="002E46AF">
        <w:rPr>
          <w:rFonts w:eastAsiaTheme="minorHAnsi" w:cs="Arial"/>
        </w:rPr>
        <w:t xml:space="preserve"> |</w:t>
      </w:r>
      <w:r w:rsidRPr="002E46AF">
        <w:rPr>
          <w:rFonts w:eastAsiaTheme="minorHAnsi" w:cs="Arial"/>
        </w:rPr>
        <w:tab/>
      </w:r>
      <w:r w:rsidRPr="002E46AF">
        <w:rPr>
          <w:rFonts w:eastAsiaTheme="minorHAnsi" w:cs="Arial"/>
          <w:lang w:val="sr-Cyrl-RS"/>
        </w:rPr>
        <w:t>ЛЕЖАЈ Ø</w:t>
      </w:r>
      <w:r w:rsidRPr="002E46AF">
        <w:rPr>
          <w:rFonts w:eastAsiaTheme="minorHAnsi" w:cs="Arial"/>
          <w:lang w:val="sr-Latn-RS"/>
        </w:rPr>
        <w:t>200</w:t>
      </w:r>
      <w:r w:rsidRPr="002E46AF">
        <w:rPr>
          <w:rFonts w:eastAsiaTheme="minorHAnsi" w:cs="Arial"/>
          <w:lang w:val="sr-Cyrl-RS"/>
        </w:rPr>
        <w:t>mm</w:t>
      </w:r>
      <w:r w:rsidRPr="002E46AF">
        <w:rPr>
          <w:rFonts w:eastAsiaTheme="minorHAnsi" w:cstheme="minorBidi"/>
          <w:b/>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xml:space="preserve">|  /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1</w:t>
      </w:r>
      <w:r w:rsidRPr="002E46AF">
        <w:rPr>
          <w:rFonts w:eastAsiaTheme="minorHAnsi" w:cs="Arial"/>
        </w:rPr>
        <w:tab/>
        <w:t>|</w:t>
      </w:r>
    </w:p>
    <w:p w14:paraId="4DAD7E59"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13D4FBDE" w14:textId="77777777" w:rsidR="002E46AF" w:rsidRPr="002E46AF" w:rsidRDefault="002E46AF" w:rsidP="002E46AF">
      <w:pPr>
        <w:autoSpaceDE w:val="0"/>
        <w:autoSpaceDN w:val="0"/>
        <w:adjustRightInd w:val="0"/>
        <w:spacing w:before="0" w:line="360" w:lineRule="auto"/>
        <w:jc w:val="left"/>
        <w:rPr>
          <w:rFonts w:eastAsiaTheme="minorHAnsi" w:cs="Arial"/>
          <w:sz w:val="16"/>
          <w:szCs w:val="16"/>
          <w:lang w:val="sr-Cyrl-RS"/>
        </w:rPr>
      </w:pPr>
    </w:p>
    <w:p w14:paraId="6CCF3DD3"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6583C11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0A9439F3"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2E46AF">
        <w:rPr>
          <w:rFonts w:eastAsiaTheme="minorHAnsi" w:cs="Arial"/>
          <w:b/>
        </w:rPr>
        <w:t xml:space="preserve">| </w:t>
      </w:r>
      <w:r w:rsidRPr="002E46AF">
        <w:rPr>
          <w:rFonts w:eastAsiaTheme="minorHAnsi" w:cs="Arial"/>
          <w:b/>
          <w:lang w:val="sr-Cyrl-RS"/>
        </w:rPr>
        <w:t>ПРЕКРЕТНИ СТРОЈ</w:t>
      </w:r>
      <w:r w:rsidRPr="002E46AF">
        <w:rPr>
          <w:rFonts w:eastAsiaTheme="minorHAnsi" w:cs="Arial"/>
          <w:b/>
          <w:lang w:val="sr-Cyrl-RS"/>
        </w:rPr>
        <w:tab/>
      </w:r>
      <w:r w:rsidRPr="002E46AF">
        <w:rPr>
          <w:rFonts w:eastAsiaTheme="minorHAnsi" w:cs="Arial"/>
          <w:b/>
          <w:lang w:val="sr-Latn-RS"/>
        </w:rPr>
        <w:tab/>
      </w:r>
      <w:r w:rsidRPr="002E46AF">
        <w:rPr>
          <w:rFonts w:eastAsiaTheme="minorHAnsi" w:cs="Arial"/>
          <w:b/>
        </w:rPr>
        <w:tab/>
        <w:t>| B0NB 138068</w:t>
      </w:r>
      <w:r w:rsidRPr="002E46AF">
        <w:rPr>
          <w:rFonts w:eastAsiaTheme="minorHAnsi" w:cs="Arial"/>
          <w:b/>
          <w:lang w:val="sr-Latn-RS"/>
        </w:rPr>
        <w:t xml:space="preserve"> </w:t>
      </w:r>
      <w:r w:rsidRPr="002E46AF">
        <w:rPr>
          <w:rFonts w:eastAsiaTheme="minorHAnsi" w:cs="Arial"/>
          <w:b/>
        </w:rPr>
        <w:t>|</w:t>
      </w:r>
    </w:p>
    <w:p w14:paraId="737FCC8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08D6728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7 |</w:t>
      </w:r>
      <w:r w:rsidRPr="002E46AF">
        <w:rPr>
          <w:rFonts w:eastAsiaTheme="minorHAnsi" w:cs="Arial"/>
        </w:rPr>
        <w:tab/>
      </w:r>
      <w:r w:rsidRPr="002E46AF">
        <w:rPr>
          <w:rFonts w:eastAsiaTheme="minorHAnsi" w:cs="Arial"/>
          <w:lang w:val="sr-Cyrl-RS"/>
        </w:rPr>
        <w:t>ЛЕЖАЈ</w:t>
      </w:r>
      <w:r w:rsidRPr="002E46AF">
        <w:rPr>
          <w:rFonts w:eastAsiaTheme="minorHAnsi" w:cs="Arial"/>
        </w:rPr>
        <w:tab/>
      </w:r>
      <w:r w:rsidRPr="002E46AF">
        <w:rPr>
          <w:rFonts w:eastAsiaTheme="minorHAnsi" w:cstheme="minorBidi"/>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2</w:t>
      </w:r>
      <w:r w:rsidRPr="002E46AF">
        <w:rPr>
          <w:rFonts w:eastAsiaTheme="minorHAnsi" w:cs="Arial"/>
        </w:rPr>
        <w:tab/>
        <w:t>|</w:t>
      </w:r>
    </w:p>
    <w:p w14:paraId="25F42E9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8 |</w:t>
      </w:r>
      <w:r w:rsidRPr="002E46AF">
        <w:rPr>
          <w:rFonts w:eastAsiaTheme="minorHAnsi" w:cs="Arial"/>
        </w:rPr>
        <w:tab/>
      </w:r>
      <w:r w:rsidRPr="002E46AF">
        <w:rPr>
          <w:rFonts w:eastAsiaTheme="minorHAnsi" w:cs="Arial"/>
          <w:lang w:val="sr-Cyrl-RS"/>
        </w:rPr>
        <w:t>ЛЕЖАЈ</w:t>
      </w:r>
      <w:r w:rsidRPr="002E46AF">
        <w:rPr>
          <w:rFonts w:eastAsiaTheme="minorHAnsi" w:cs="Arial"/>
        </w:rPr>
        <w:tab/>
      </w:r>
      <w:r w:rsidRPr="002E46AF">
        <w:rPr>
          <w:rFonts w:eastAsiaTheme="minorHAnsi" w:cstheme="minorBidi"/>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xml:space="preserve">| /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ab/>
        <w:t>|    2</w:t>
      </w:r>
      <w:r w:rsidRPr="002E46AF">
        <w:rPr>
          <w:rFonts w:eastAsiaTheme="minorHAnsi" w:cs="Arial"/>
        </w:rPr>
        <w:tab/>
        <w:t>|</w:t>
      </w:r>
    </w:p>
    <w:p w14:paraId="23AB006A"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20 |</w:t>
      </w:r>
      <w:r w:rsidRPr="002E46AF">
        <w:rPr>
          <w:rFonts w:eastAsiaTheme="minorHAnsi" w:cs="Arial"/>
        </w:rPr>
        <w:tab/>
      </w:r>
      <w:r w:rsidRPr="002E46AF">
        <w:rPr>
          <w:rFonts w:eastAsiaTheme="minorHAnsi" w:cs="Arial"/>
          <w:lang w:val="sr-Cyrl-RS"/>
        </w:rPr>
        <w:t>ЛЕЖАЈ</w:t>
      </w:r>
      <w:r w:rsidRPr="002E46AF">
        <w:rPr>
          <w:rFonts w:eastAsiaTheme="minorHAnsi" w:cs="Arial"/>
        </w:rPr>
        <w:tab/>
      </w:r>
      <w:r w:rsidRPr="002E46AF">
        <w:rPr>
          <w:rFonts w:eastAsiaTheme="minorHAnsi" w:cstheme="minorBidi"/>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xml:space="preserve">| /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rPr>
        <w:tab/>
      </w:r>
      <w:r w:rsidRPr="002E46AF">
        <w:rPr>
          <w:rFonts w:eastAsiaTheme="minorHAnsi" w:cs="Arial"/>
        </w:rPr>
        <w:tab/>
        <w:t>|    2</w:t>
      </w:r>
      <w:r w:rsidRPr="002E46AF">
        <w:rPr>
          <w:rFonts w:eastAsiaTheme="minorHAnsi" w:cs="Arial"/>
        </w:rPr>
        <w:tab/>
        <w:t>|</w:t>
      </w:r>
    </w:p>
    <w:p w14:paraId="723B9B87"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21 |</w:t>
      </w:r>
      <w:r w:rsidRPr="002E46AF">
        <w:rPr>
          <w:rFonts w:eastAsiaTheme="minorHAnsi" w:cs="Arial"/>
        </w:rPr>
        <w:tab/>
      </w:r>
      <w:r w:rsidRPr="002E46AF">
        <w:rPr>
          <w:rFonts w:eastAsiaTheme="minorHAnsi" w:cs="Arial"/>
          <w:lang w:val="sr-Cyrl-RS"/>
        </w:rPr>
        <w:t>ЛЕЖАЈ</w:t>
      </w:r>
      <w:r w:rsidRPr="002E46AF">
        <w:rPr>
          <w:rFonts w:eastAsiaTheme="minorHAnsi" w:cs="Arial"/>
        </w:rPr>
        <w:tab/>
      </w:r>
      <w:r w:rsidRPr="002E46AF">
        <w:rPr>
          <w:rFonts w:eastAsiaTheme="minorHAnsi" w:cstheme="minorBidi"/>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rPr>
        <w:tab/>
      </w:r>
      <w:r w:rsidRPr="002E46AF">
        <w:rPr>
          <w:rFonts w:eastAsiaTheme="minorHAnsi" w:cs="Arial"/>
        </w:rPr>
        <w:tab/>
        <w:t>|    2</w:t>
      </w:r>
      <w:r w:rsidRPr="002E46AF">
        <w:rPr>
          <w:rFonts w:eastAsiaTheme="minorHAnsi" w:cs="Arial"/>
        </w:rPr>
        <w:tab/>
        <w:t>|</w:t>
      </w:r>
    </w:p>
    <w:p w14:paraId="73CA6CA5"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30 |</w:t>
      </w:r>
      <w:r w:rsidRPr="002E46AF">
        <w:rPr>
          <w:rFonts w:eastAsiaTheme="minorHAnsi" w:cs="Arial"/>
        </w:rPr>
        <w:tab/>
      </w:r>
      <w:r w:rsidRPr="002E46AF">
        <w:rPr>
          <w:rFonts w:eastAsiaTheme="minorHAnsi" w:cs="Arial"/>
          <w:lang w:val="sr-Cyrl-RS"/>
        </w:rPr>
        <w:t>ТАЊИРАСТЕ ОПРУГЕ</w:t>
      </w:r>
      <w:r w:rsidRPr="002E46AF">
        <w:rPr>
          <w:rFonts w:eastAsiaTheme="minorHAnsi" w:cstheme="minorBidi"/>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t>| /</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Latn-RS"/>
        </w:rPr>
        <w:tab/>
      </w:r>
      <w:r w:rsidRPr="002E46AF">
        <w:rPr>
          <w:rFonts w:eastAsiaTheme="minorHAnsi" w:cs="Arial"/>
        </w:rPr>
        <w:tab/>
        <w:t>|    64</w:t>
      </w:r>
      <w:r w:rsidRPr="002E46AF">
        <w:rPr>
          <w:rFonts w:eastAsiaTheme="minorHAnsi" w:cs="Arial"/>
        </w:rPr>
        <w:tab/>
        <w:t>|</w:t>
      </w:r>
    </w:p>
    <w:p w14:paraId="37B6F7A5"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0147389B" w14:textId="77777777" w:rsidR="002E46AF" w:rsidRPr="002E46AF" w:rsidRDefault="002E46AF" w:rsidP="002E46AF">
      <w:pPr>
        <w:autoSpaceDE w:val="0"/>
        <w:autoSpaceDN w:val="0"/>
        <w:adjustRightInd w:val="0"/>
        <w:spacing w:before="0" w:line="360" w:lineRule="auto"/>
        <w:jc w:val="left"/>
        <w:rPr>
          <w:rFonts w:eastAsiaTheme="minorHAnsi" w:cs="Arial"/>
          <w:sz w:val="16"/>
          <w:szCs w:val="16"/>
          <w:lang w:val="sr-Cyrl-RS"/>
        </w:rPr>
      </w:pPr>
    </w:p>
    <w:p w14:paraId="2453469C"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29C8A04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10B954FE"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2E46AF">
        <w:rPr>
          <w:rFonts w:eastAsiaTheme="minorHAnsi" w:cs="Arial"/>
          <w:b/>
        </w:rPr>
        <w:t xml:space="preserve">| </w:t>
      </w:r>
      <w:r w:rsidRPr="002E46AF">
        <w:rPr>
          <w:rFonts w:eastAsiaTheme="minorHAnsi" w:cs="Arial"/>
          <w:b/>
          <w:lang w:val="sr-Cyrl-RS"/>
        </w:rPr>
        <w:t>ГЛАВНА УЉНА ПУМПА</w:t>
      </w:r>
      <w:r w:rsidRPr="002E46AF">
        <w:rPr>
          <w:rFonts w:eastAsiaTheme="minorHAnsi" w:cs="Arial"/>
          <w:b/>
          <w:lang w:val="sr-Cyrl-RS"/>
        </w:rPr>
        <w:tab/>
      </w:r>
      <w:r w:rsidRPr="002E46AF">
        <w:rPr>
          <w:rFonts w:eastAsiaTheme="minorHAnsi" w:cs="Arial"/>
          <w:b/>
          <w:lang w:val="sr-Latn-RS"/>
        </w:rPr>
        <w:tab/>
      </w:r>
      <w:r w:rsidRPr="002E46AF">
        <w:rPr>
          <w:rFonts w:eastAsiaTheme="minorHAnsi" w:cs="Arial"/>
          <w:b/>
        </w:rPr>
        <w:tab/>
        <w:t>| FBR0 159930 |</w:t>
      </w:r>
    </w:p>
    <w:p w14:paraId="30FE4EE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2725E613"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6 |</w:t>
      </w:r>
      <w:r w:rsidRPr="002E46AF">
        <w:rPr>
          <w:rFonts w:eastAsiaTheme="minorHAnsi" w:cs="Arial"/>
        </w:rPr>
        <w:tab/>
      </w:r>
      <w:r w:rsidRPr="002E46AF">
        <w:rPr>
          <w:rFonts w:eastAsiaTheme="minorHAnsi" w:cs="Arial"/>
          <w:lang w:val="sr-Cyrl-RS"/>
        </w:rPr>
        <w:t>ЛЕЖАЈ (средњи)</w:t>
      </w:r>
      <w:r w:rsidRPr="002E46AF">
        <w:rPr>
          <w:rFonts w:eastAsiaTheme="minorHAnsi" w:cstheme="minorBidi"/>
          <w:bCs/>
          <w:iCs/>
          <w:lang w:val="sr-Latn-RS" w:bidi="en-US"/>
        </w:rPr>
        <w:t xml:space="preserve"> </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 |</w:t>
      </w:r>
      <w:r w:rsidRPr="002E46AF">
        <w:rPr>
          <w:rFonts w:eastAsiaTheme="minorHAnsi" w:cs="Arial"/>
        </w:rPr>
        <w:tab/>
      </w:r>
      <w:r w:rsidRPr="002E46AF">
        <w:rPr>
          <w:rFonts w:eastAsiaTheme="minorHAnsi" w:cs="Arial"/>
        </w:rPr>
        <w:tab/>
      </w:r>
      <w:r w:rsidRPr="002E46AF">
        <w:rPr>
          <w:rFonts w:eastAsiaTheme="minorHAnsi" w:cs="Arial"/>
        </w:rPr>
        <w:tab/>
        <w:t>|    2</w:t>
      </w:r>
      <w:r w:rsidRPr="002E46AF">
        <w:rPr>
          <w:rFonts w:eastAsiaTheme="minorHAnsi" w:cs="Arial"/>
        </w:rPr>
        <w:tab/>
        <w:t>|</w:t>
      </w:r>
    </w:p>
    <w:p w14:paraId="73F8232E"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8 |</w:t>
      </w:r>
      <w:r w:rsidRPr="002E46AF">
        <w:rPr>
          <w:rFonts w:eastAsiaTheme="minorHAnsi" w:cs="Arial"/>
        </w:rPr>
        <w:tab/>
      </w:r>
      <w:r w:rsidRPr="002E46AF">
        <w:rPr>
          <w:rFonts w:eastAsiaTheme="minorHAnsi" w:cs="Arial"/>
          <w:lang w:val="sr-Cyrl-RS"/>
        </w:rPr>
        <w:t>ЛЕЖАЈ Ø1</w:t>
      </w:r>
      <w:r w:rsidRPr="002E46AF">
        <w:rPr>
          <w:rFonts w:eastAsiaTheme="minorHAnsi" w:cs="Arial"/>
          <w:lang w:val="sr-Latn-RS"/>
        </w:rPr>
        <w:t>1</w:t>
      </w:r>
      <w:r w:rsidRPr="002E46AF">
        <w:rPr>
          <w:rFonts w:eastAsiaTheme="minorHAnsi" w:cs="Arial"/>
          <w:lang w:val="sr-Cyrl-RS"/>
        </w:rPr>
        <w:t>0mm</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 |</w:t>
      </w:r>
      <w:r w:rsidRPr="002E46AF">
        <w:rPr>
          <w:rFonts w:eastAsiaTheme="minorHAnsi" w:cs="Arial"/>
        </w:rPr>
        <w:tab/>
      </w:r>
      <w:r w:rsidRPr="002E46AF">
        <w:rPr>
          <w:rFonts w:eastAsiaTheme="minorHAnsi" w:cs="Arial"/>
        </w:rPr>
        <w:tab/>
      </w:r>
      <w:r w:rsidRPr="002E46AF">
        <w:rPr>
          <w:rFonts w:eastAsiaTheme="minorHAnsi" w:cs="Arial"/>
        </w:rPr>
        <w:tab/>
        <w:t>|    2</w:t>
      </w:r>
      <w:r w:rsidRPr="002E46AF">
        <w:rPr>
          <w:rFonts w:eastAsiaTheme="minorHAnsi" w:cs="Arial"/>
        </w:rPr>
        <w:tab/>
        <w:t>|</w:t>
      </w:r>
    </w:p>
    <w:p w14:paraId="116A8DB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3FCB7A3A" w14:textId="77777777" w:rsidR="002E46AF" w:rsidRPr="002E46AF" w:rsidRDefault="002E46AF" w:rsidP="002E46AF">
      <w:pPr>
        <w:spacing w:before="0"/>
        <w:rPr>
          <w:rFonts w:eastAsiaTheme="minorHAnsi" w:cs="Arial"/>
          <w:b/>
          <w:sz w:val="16"/>
          <w:szCs w:val="16"/>
        </w:rPr>
      </w:pPr>
    </w:p>
    <w:p w14:paraId="7C1CC740"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noProof/>
          <w:lang w:val="sr-Cyrl-CS"/>
        </w:rPr>
        <w:t xml:space="preserve">  </w:t>
      </w:r>
      <w:r w:rsidRPr="002E46AF">
        <w:rPr>
          <w:rFonts w:eastAsiaTheme="minorHAnsi" w:cs="Arial"/>
          <w:noProof/>
          <w:lang w:val="sr-Cyrl-CS"/>
        </w:rPr>
        <w:tab/>
        <w:t>| Количина |</w:t>
      </w:r>
    </w:p>
    <w:p w14:paraId="7714EDB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78EF7A7C"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2E46AF">
        <w:rPr>
          <w:rFonts w:eastAsiaTheme="minorHAnsi" w:cs="Arial"/>
          <w:b/>
        </w:rPr>
        <w:t xml:space="preserve">| </w:t>
      </w:r>
      <w:r w:rsidRPr="002E46AF">
        <w:rPr>
          <w:rFonts w:eastAsiaTheme="minorHAnsi" w:cs="Arial"/>
          <w:b/>
          <w:noProof/>
          <w:lang w:val="sr-Cyrl-CS"/>
        </w:rPr>
        <w:t>СТОП ВЕНТИЛ</w:t>
      </w:r>
      <w:r w:rsidRPr="002E46AF">
        <w:rPr>
          <w:rFonts w:eastAsiaTheme="minorHAnsi" w:cs="Arial"/>
          <w:b/>
          <w:noProof/>
          <w:lang w:val="sr-Latn-RS"/>
        </w:rPr>
        <w:tab/>
      </w:r>
      <w:r w:rsidRPr="002E46AF">
        <w:rPr>
          <w:rFonts w:eastAsiaTheme="minorHAnsi" w:cs="Arial"/>
          <w:b/>
          <w:noProof/>
          <w:lang w:val="sr-Latn-RS"/>
        </w:rPr>
        <w:tab/>
      </w:r>
      <w:r w:rsidRPr="002E46AF">
        <w:rPr>
          <w:rFonts w:eastAsiaTheme="minorHAnsi" w:cs="Arial"/>
          <w:b/>
        </w:rPr>
        <w:tab/>
      </w:r>
      <w:r w:rsidRPr="002E46AF">
        <w:rPr>
          <w:rFonts w:eastAsiaTheme="minorHAnsi" w:cs="Arial"/>
          <w:b/>
        </w:rPr>
        <w:tab/>
        <w:t>| HTGD468167M0001|</w:t>
      </w:r>
    </w:p>
    <w:p w14:paraId="163AE98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6D1C901D"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4 |</w:t>
      </w:r>
      <w:r w:rsidRPr="002E46AF">
        <w:rPr>
          <w:rFonts w:eastAsiaTheme="minorHAnsi" w:cs="Arial"/>
        </w:rPr>
        <w:tab/>
      </w:r>
      <w:r w:rsidRPr="002E46AF">
        <w:rPr>
          <w:rFonts w:eastAsiaTheme="minorHAnsi" w:cstheme="minorBidi"/>
          <w:bCs/>
          <w:iCs/>
          <w:noProof/>
          <w:lang w:val="sr-Cyrl-CS" w:bidi="en-US"/>
        </w:rPr>
        <w:t>ВРЕТЕН</w:t>
      </w:r>
      <w:r w:rsidRPr="002E46AF">
        <w:rPr>
          <w:rFonts w:eastAsiaTheme="minorHAnsi" w:cstheme="minorBidi"/>
          <w:bCs/>
          <w:iCs/>
          <w:lang w:val="sr-Cyrl-CS" w:bidi="en-US"/>
        </w:rPr>
        <w:t>О</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HTGD128027M0001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7BD1A6B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5 |</w:t>
      </w:r>
      <w:r w:rsidRPr="002E46AF">
        <w:rPr>
          <w:rFonts w:eastAsiaTheme="minorHAnsi" w:cs="Arial"/>
        </w:rPr>
        <w:tab/>
      </w:r>
      <w:r w:rsidRPr="002E46AF">
        <w:rPr>
          <w:rFonts w:eastAsiaTheme="minorHAnsi" w:cstheme="minorBidi"/>
          <w:bCs/>
          <w:iCs/>
          <w:noProof/>
          <w:lang w:val="sr-Cyrl-CS" w:bidi="en-US"/>
        </w:rPr>
        <w:t>ЗАТВАРАЧ ВЕНТИЛА</w:t>
      </w:r>
      <w:r w:rsidRPr="002E46AF">
        <w:rPr>
          <w:rFonts w:eastAsiaTheme="minorHAnsi" w:cs="Arial"/>
          <w:lang w:val="sr-Cyrl-CS"/>
        </w:rPr>
        <w:tab/>
      </w:r>
      <w:r w:rsidRPr="002E46AF">
        <w:rPr>
          <w:rFonts w:eastAsiaTheme="minorHAnsi" w:cs="Arial"/>
        </w:rPr>
        <w:tab/>
        <w:t>| HTGD231977R0001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34F58FD3"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8 |</w:t>
      </w:r>
      <w:r w:rsidRPr="002E46AF">
        <w:rPr>
          <w:rFonts w:eastAsiaTheme="minorHAnsi" w:cs="Arial"/>
        </w:rPr>
        <w:tab/>
      </w:r>
      <w:r w:rsidRPr="002E46AF">
        <w:rPr>
          <w:rFonts w:eastAsiaTheme="minorHAnsi" w:cstheme="minorBidi"/>
          <w:bCs/>
          <w:iCs/>
          <w:noProof/>
          <w:lang w:val="sr-Cyrl-CS" w:bidi="en-US"/>
        </w:rPr>
        <w:t>ПРСТЕН ОСИГУРАВАЈУЋ</w:t>
      </w:r>
      <w:r w:rsidRPr="002E46AF">
        <w:rPr>
          <w:rFonts w:eastAsiaTheme="minorHAnsi" w:cstheme="minorBidi"/>
          <w:bCs/>
          <w:iCs/>
          <w:lang w:val="sr-Cyrl-CS" w:bidi="en-US"/>
        </w:rPr>
        <w:t>И</w:t>
      </w:r>
      <w:r w:rsidRPr="002E46AF">
        <w:rPr>
          <w:rFonts w:eastAsiaTheme="minorHAnsi" w:cs="Arial"/>
          <w:b/>
          <w:i/>
        </w:rPr>
        <w:tab/>
      </w:r>
      <w:r w:rsidRPr="002E46AF">
        <w:rPr>
          <w:rFonts w:eastAsiaTheme="minorHAnsi" w:cs="Arial"/>
        </w:rPr>
        <w:t>| HTGD458026P0009</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xml:space="preserve">|    </w:t>
      </w:r>
      <w:r w:rsidRPr="002E46AF">
        <w:rPr>
          <w:rFonts w:eastAsiaTheme="minorHAnsi" w:cs="Arial"/>
          <w:lang w:val="sr-Cyrl-RS"/>
        </w:rPr>
        <w:t>1</w:t>
      </w:r>
      <w:r w:rsidRPr="002E46AF">
        <w:rPr>
          <w:rFonts w:eastAsiaTheme="minorHAnsi" w:cs="Arial"/>
        </w:rPr>
        <w:tab/>
        <w:t>|</w:t>
      </w:r>
    </w:p>
    <w:p w14:paraId="4B9B674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10|</w:t>
      </w:r>
      <w:r w:rsidRPr="002E46AF">
        <w:rPr>
          <w:rFonts w:eastAsiaTheme="minorHAnsi" w:cs="Arial"/>
        </w:rPr>
        <w:tab/>
      </w:r>
      <w:r w:rsidRPr="002E46AF">
        <w:rPr>
          <w:rFonts w:eastAsiaTheme="minorHAnsi" w:cstheme="minorBidi"/>
          <w:bCs/>
          <w:iCs/>
          <w:noProof/>
          <w:lang w:val="sr-Cyrl-CS" w:bidi="en-US"/>
        </w:rPr>
        <w:t>ЧАУРА ВОДЕЋА</w:t>
      </w:r>
      <w:r w:rsidRPr="002E46AF">
        <w:rPr>
          <w:rFonts w:eastAsiaTheme="minorHAnsi" w:cs="Arial"/>
          <w:lang w:val="sr-Cyrl-CS"/>
        </w:rPr>
        <w:tab/>
      </w:r>
      <w:r w:rsidRPr="002E46AF">
        <w:rPr>
          <w:rFonts w:eastAsiaTheme="minorHAnsi" w:cs="Arial"/>
        </w:rPr>
        <w:tab/>
      </w:r>
      <w:r w:rsidRPr="002E46AF">
        <w:rPr>
          <w:rFonts w:eastAsiaTheme="minorHAnsi" w:cs="Arial"/>
        </w:rPr>
        <w:tab/>
        <w:t>| HTGD231979R0001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23D699B1"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lastRenderedPageBreak/>
        <w:t>| 11|</w:t>
      </w:r>
      <w:r w:rsidRPr="002E46AF">
        <w:rPr>
          <w:rFonts w:eastAsiaTheme="minorHAnsi" w:cs="Arial"/>
        </w:rPr>
        <w:tab/>
      </w:r>
      <w:r w:rsidRPr="002E46AF">
        <w:rPr>
          <w:rFonts w:eastAsiaTheme="minorHAnsi" w:cstheme="minorBidi"/>
          <w:bCs/>
          <w:iCs/>
          <w:noProof/>
          <w:lang w:val="sr-Cyrl-CS" w:bidi="en-US"/>
        </w:rPr>
        <w:t>ЧАУРА ВОДЕЋА</w:t>
      </w:r>
      <w:r w:rsidRPr="002E46AF">
        <w:rPr>
          <w:rFonts w:eastAsiaTheme="minorHAnsi" w:cs="Arial"/>
        </w:rPr>
        <w:tab/>
      </w:r>
      <w:r w:rsidRPr="002E46AF">
        <w:rPr>
          <w:rFonts w:eastAsiaTheme="minorHAnsi" w:cs="Arial"/>
        </w:rPr>
        <w:tab/>
      </w:r>
      <w:r w:rsidRPr="002E46AF">
        <w:rPr>
          <w:rFonts w:eastAsiaTheme="minorHAnsi" w:cs="Arial"/>
        </w:rPr>
        <w:tab/>
        <w:t>| HTGD231980R0001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7AD2CEE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12|</w:t>
      </w:r>
      <w:r w:rsidRPr="002E46AF">
        <w:rPr>
          <w:rFonts w:eastAsiaTheme="minorHAnsi" w:cs="Arial"/>
        </w:rPr>
        <w:tab/>
      </w:r>
      <w:r w:rsidRPr="002E46AF">
        <w:rPr>
          <w:rFonts w:eastAsiaTheme="minorHAnsi" w:cstheme="minorBidi"/>
          <w:bCs/>
          <w:iCs/>
          <w:noProof/>
          <w:lang w:val="sr-Cyrl-CS" w:bidi="en-US"/>
        </w:rPr>
        <w:t>ЧАУРА</w:t>
      </w:r>
      <w:r w:rsidRPr="002E46AF">
        <w:rPr>
          <w:rFonts w:eastAsiaTheme="minorHAnsi" w:cs="Arial"/>
          <w:b/>
          <w:i/>
        </w:rPr>
        <w:tab/>
      </w:r>
      <w:r w:rsidRPr="002E46AF">
        <w:rPr>
          <w:rFonts w:eastAsiaTheme="minorHAnsi" w:cs="Arial"/>
        </w:rPr>
        <w:tab/>
      </w:r>
      <w:r w:rsidRPr="002E46AF">
        <w:rPr>
          <w:rFonts w:eastAsiaTheme="minorHAnsi" w:cs="Arial"/>
        </w:rPr>
        <w:tab/>
      </w:r>
      <w:r w:rsidRPr="002E46AF">
        <w:rPr>
          <w:rFonts w:eastAsiaTheme="minorHAnsi" w:cs="Arial"/>
        </w:rPr>
        <w:tab/>
        <w:t>| HTGD231976R0001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045939B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17|</w:t>
      </w:r>
      <w:r w:rsidRPr="002E46AF">
        <w:rPr>
          <w:rFonts w:eastAsiaTheme="minorHAnsi" w:cs="Arial"/>
        </w:rPr>
        <w:tab/>
      </w:r>
      <w:r w:rsidRPr="002E46AF">
        <w:rPr>
          <w:rFonts w:eastAsiaTheme="minorHAnsi" w:cstheme="minorBidi"/>
          <w:bCs/>
          <w:iCs/>
          <w:noProof/>
          <w:lang w:val="sr-Cyrl-CS" w:bidi="en-US"/>
        </w:rPr>
        <w:t>ЗАПТИВНИ СЕТ</w:t>
      </w:r>
      <w:r w:rsidRPr="002E46AF">
        <w:rPr>
          <w:rFonts w:eastAsiaTheme="minorHAnsi" w:cstheme="minorBidi"/>
          <w:b/>
          <w:bCs/>
          <w:i/>
          <w:iCs/>
          <w:lang w:val="sr-Cyrl-CS" w:bidi="en-US"/>
        </w:rPr>
        <w:tab/>
      </w:r>
      <w:r w:rsidRPr="002E46AF">
        <w:rPr>
          <w:rFonts w:eastAsiaTheme="minorHAnsi" w:cstheme="minorBidi"/>
          <w:b/>
          <w:bCs/>
          <w:i/>
          <w:iCs/>
          <w:lang w:val="sr-Latn-RS" w:bidi="en-US"/>
        </w:rPr>
        <w:tab/>
      </w:r>
      <w:r w:rsidRPr="002E46AF">
        <w:rPr>
          <w:rFonts w:eastAsiaTheme="minorHAnsi" w:cs="Arial"/>
        </w:rPr>
        <w:tab/>
        <w:t>| HTGD345075R0001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xml:space="preserve">|    </w:t>
      </w:r>
      <w:r w:rsidRPr="002E46AF">
        <w:rPr>
          <w:rFonts w:eastAsiaTheme="minorHAnsi" w:cs="Arial"/>
          <w:lang w:val="sr-Cyrl-RS"/>
        </w:rPr>
        <w:t>1</w:t>
      </w:r>
      <w:r w:rsidRPr="002E46AF">
        <w:rPr>
          <w:rFonts w:eastAsiaTheme="minorHAnsi" w:cs="Arial"/>
        </w:rPr>
        <w:tab/>
        <w:t>|</w:t>
      </w:r>
    </w:p>
    <w:p w14:paraId="6E07A5E6"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36745DE5" w14:textId="77777777" w:rsidR="002E46AF" w:rsidRPr="002E46AF" w:rsidRDefault="002E46AF" w:rsidP="002E46AF">
      <w:pPr>
        <w:autoSpaceDE w:val="0"/>
        <w:autoSpaceDN w:val="0"/>
        <w:adjustRightInd w:val="0"/>
        <w:spacing w:before="0" w:line="360" w:lineRule="auto"/>
        <w:jc w:val="left"/>
        <w:rPr>
          <w:rFonts w:eastAsiaTheme="minorHAnsi" w:cs="Arial"/>
          <w:b/>
        </w:rPr>
      </w:pPr>
    </w:p>
    <w:p w14:paraId="2942DF0D"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rPr>
        <w:t>|</w:t>
      </w:r>
      <w:r w:rsidRPr="002E46AF">
        <w:rPr>
          <w:rFonts w:eastAsiaTheme="minorHAnsi" w:cs="Arial"/>
          <w:noProof/>
          <w:lang w:val="sr-Cyrl-CS"/>
        </w:rPr>
        <w:t>Бр.|</w:t>
      </w:r>
      <w:r w:rsidRPr="002E46AF">
        <w:rPr>
          <w:rFonts w:eastAsiaTheme="minorHAnsi" w:cs="Arial"/>
          <w:noProof/>
          <w:lang w:val="sr-Latn-RS"/>
        </w:rPr>
        <w:tab/>
      </w:r>
      <w:r w:rsidRPr="002E46AF">
        <w:rPr>
          <w:rFonts w:eastAsiaTheme="minorHAnsi" w:cs="Arial"/>
          <w:noProof/>
          <w:lang w:val="sr-Cyrl-CS"/>
        </w:rPr>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w:t>
      </w:r>
      <w:r w:rsidRPr="002E46AF">
        <w:rPr>
          <w:rFonts w:eastAsiaTheme="minorHAnsi" w:cs="Arial"/>
          <w:noProof/>
          <w:lang w:val="sr-Latn-RS"/>
        </w:rPr>
        <w:t xml:space="preserve">. </w:t>
      </w:r>
      <w:r w:rsidRPr="002E46AF">
        <w:rPr>
          <w:rFonts w:eastAsiaTheme="minorHAnsi" w:cs="Arial"/>
          <w:noProof/>
          <w:lang w:val="sr-Cyrl-CS"/>
        </w:rPr>
        <w:t>број</w:t>
      </w:r>
      <w:r w:rsidRPr="002E46AF">
        <w:rPr>
          <w:rFonts w:eastAsiaTheme="minorHAnsi" w:cs="Arial"/>
          <w:noProof/>
          <w:lang w:val="sr-Latn-RS"/>
        </w:rPr>
        <w:t xml:space="preserve"> </w:t>
      </w:r>
      <w:r w:rsidRPr="002E46AF">
        <w:rPr>
          <w:rFonts w:eastAsiaTheme="minorHAnsi" w:cs="Arial"/>
          <w:noProof/>
          <w:lang w:val="sr-Cyrl-CS"/>
        </w:rPr>
        <w:t>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Cyrl-CS"/>
        </w:rPr>
        <w:tab/>
        <w:t xml:space="preserve"> </w:t>
      </w:r>
      <w:r w:rsidRPr="002E46AF">
        <w:rPr>
          <w:rFonts w:eastAsiaTheme="minorHAnsi" w:cs="Arial"/>
          <w:noProof/>
          <w:lang w:val="sr-Cyrl-CS"/>
        </w:rPr>
        <w:tab/>
        <w:t>| Количина |</w:t>
      </w:r>
    </w:p>
    <w:p w14:paraId="0573CCCB"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46843DC5" w14:textId="77777777" w:rsidR="002E46AF" w:rsidRPr="002E46AF" w:rsidRDefault="002E46AF" w:rsidP="002E46AF">
      <w:pPr>
        <w:autoSpaceDE w:val="0"/>
        <w:autoSpaceDN w:val="0"/>
        <w:adjustRightInd w:val="0"/>
        <w:spacing w:before="0" w:line="360" w:lineRule="auto"/>
        <w:jc w:val="left"/>
        <w:rPr>
          <w:rFonts w:eastAsiaTheme="minorHAnsi" w:cs="Arial"/>
          <w:b/>
        </w:rPr>
      </w:pPr>
      <w:r w:rsidRPr="002E46AF">
        <w:rPr>
          <w:rFonts w:eastAsiaTheme="minorHAnsi" w:cs="Arial"/>
          <w:b/>
        </w:rPr>
        <w:t xml:space="preserve">| </w:t>
      </w:r>
      <w:r w:rsidRPr="002E46AF">
        <w:rPr>
          <w:rFonts w:eastAsiaTheme="minorHAnsi" w:cs="Arial"/>
          <w:b/>
          <w:noProof/>
          <w:lang w:val="sr-Cyrl-CS"/>
        </w:rPr>
        <w:t>РЕГУЛАЦИОНИ ВЕНТИ</w:t>
      </w:r>
      <w:r w:rsidRPr="002E46AF">
        <w:rPr>
          <w:rFonts w:eastAsiaTheme="minorHAnsi" w:cs="Arial"/>
          <w:b/>
          <w:lang w:val="sr-Cyrl-CS"/>
        </w:rPr>
        <w:t>Л</w:t>
      </w:r>
      <w:r w:rsidRPr="002E46AF">
        <w:rPr>
          <w:rFonts w:eastAsiaTheme="minorHAnsi" w:cs="Arial"/>
          <w:b/>
        </w:rPr>
        <w:tab/>
      </w:r>
      <w:r w:rsidRPr="002E46AF">
        <w:rPr>
          <w:rFonts w:eastAsiaTheme="minorHAnsi" w:cs="Arial"/>
          <w:b/>
        </w:rPr>
        <w:tab/>
        <w:t xml:space="preserve"> </w:t>
      </w:r>
      <w:r w:rsidRPr="002E46AF">
        <w:rPr>
          <w:rFonts w:eastAsiaTheme="minorHAnsi" w:cs="Arial"/>
          <w:b/>
        </w:rPr>
        <w:tab/>
        <w:t>| HTGD471781M0001|</w:t>
      </w:r>
    </w:p>
    <w:p w14:paraId="5A4286FB"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454131E9"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3 |</w:t>
      </w:r>
      <w:r w:rsidRPr="002E46AF">
        <w:rPr>
          <w:rFonts w:eastAsiaTheme="minorHAnsi" w:cs="Arial"/>
        </w:rPr>
        <w:tab/>
      </w:r>
      <w:r w:rsidRPr="002E46AF">
        <w:rPr>
          <w:rFonts w:eastAsiaTheme="minorHAnsi" w:cstheme="minorBidi"/>
          <w:bCs/>
          <w:iCs/>
          <w:noProof/>
          <w:lang w:val="sr-Cyrl-CS" w:bidi="en-US"/>
        </w:rPr>
        <w:t>ВРЕТЕНО</w:t>
      </w:r>
      <w:r w:rsidRPr="002E46AF">
        <w:rPr>
          <w:rFonts w:eastAsiaTheme="minorHAnsi" w:cs="Arial"/>
          <w:lang w:val="sr-Cyrl-CS"/>
        </w:rPr>
        <w:t xml:space="preserve"> </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rPr>
        <w:tab/>
        <w:t>| HTGD236221M0001</w:t>
      </w:r>
      <w:r w:rsidRPr="002E46AF">
        <w:rPr>
          <w:rFonts w:eastAsiaTheme="minorHAnsi" w:cs="Arial"/>
        </w:rPr>
        <w:tab/>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7124929B"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6 |</w:t>
      </w:r>
      <w:r w:rsidRPr="002E46AF">
        <w:rPr>
          <w:rFonts w:eastAsiaTheme="minorHAnsi" w:cs="Arial"/>
        </w:rPr>
        <w:tab/>
      </w:r>
      <w:r w:rsidRPr="002E46AF">
        <w:rPr>
          <w:rFonts w:eastAsiaTheme="minorHAnsi" w:cstheme="minorBidi"/>
          <w:bCs/>
          <w:iCs/>
          <w:noProof/>
          <w:lang w:val="sr-Cyrl-CS" w:bidi="en-US"/>
        </w:rPr>
        <w:t>ЗВОН</w:t>
      </w:r>
      <w:r w:rsidRPr="002E46AF">
        <w:rPr>
          <w:rFonts w:eastAsiaTheme="minorHAnsi" w:cstheme="minorBidi"/>
          <w:bCs/>
          <w:iCs/>
          <w:lang w:val="sr-Cyrl-CS" w:bidi="en-US"/>
        </w:rPr>
        <w:t>О</w:t>
      </w:r>
      <w:r w:rsidRPr="002E46AF">
        <w:rPr>
          <w:rFonts w:eastAsiaTheme="minorHAnsi" w:cs="Arial"/>
        </w:rPr>
        <w:tab/>
      </w:r>
      <w:r w:rsidRPr="002E46AF">
        <w:rPr>
          <w:rFonts w:eastAsiaTheme="minorHAnsi" w:cs="Arial"/>
        </w:rPr>
        <w:tab/>
      </w:r>
      <w:r w:rsidRPr="002E46AF">
        <w:rPr>
          <w:rFonts w:eastAsiaTheme="minorHAnsi" w:cs="Arial"/>
        </w:rPr>
        <w:tab/>
      </w:r>
      <w:r w:rsidRPr="002E46AF">
        <w:rPr>
          <w:rFonts w:eastAsiaTheme="minorHAnsi" w:cs="Arial"/>
        </w:rPr>
        <w:tab/>
        <w:t>| HTGD234506R0001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Latn-RS"/>
        </w:rPr>
        <w:tab/>
      </w:r>
      <w:r w:rsidRPr="002E46AF">
        <w:rPr>
          <w:rFonts w:eastAsiaTheme="minorHAnsi" w:cs="Arial"/>
        </w:rPr>
        <w:t>|    1</w:t>
      </w:r>
      <w:r w:rsidRPr="002E46AF">
        <w:rPr>
          <w:rFonts w:eastAsiaTheme="minorHAnsi" w:cs="Arial"/>
        </w:rPr>
        <w:tab/>
        <w:t>|</w:t>
      </w:r>
    </w:p>
    <w:p w14:paraId="231931C8"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7 |</w:t>
      </w:r>
      <w:r w:rsidRPr="002E46AF">
        <w:rPr>
          <w:rFonts w:eastAsiaTheme="minorHAnsi" w:cs="Arial"/>
        </w:rPr>
        <w:tab/>
      </w:r>
      <w:r w:rsidRPr="002E46AF">
        <w:rPr>
          <w:rFonts w:eastAsiaTheme="minorHAnsi" w:cstheme="minorBidi"/>
          <w:bCs/>
          <w:iCs/>
          <w:noProof/>
          <w:lang w:val="sr-Cyrl-CS" w:bidi="en-US"/>
        </w:rPr>
        <w:t>НАВРТКА ЗАТВАРАЧ</w:t>
      </w:r>
      <w:r w:rsidRPr="002E46AF">
        <w:rPr>
          <w:rFonts w:eastAsiaTheme="minorHAnsi" w:cstheme="minorBidi"/>
          <w:bCs/>
          <w:iCs/>
          <w:lang w:val="sr-Cyrl-CS" w:bidi="en-US"/>
        </w:rPr>
        <w:t>А</w:t>
      </w:r>
      <w:r w:rsidRPr="002E46AF">
        <w:rPr>
          <w:rFonts w:eastAsiaTheme="minorHAnsi" w:cs="Arial"/>
        </w:rPr>
        <w:tab/>
      </w:r>
      <w:r w:rsidRPr="002E46AF">
        <w:rPr>
          <w:rFonts w:eastAsiaTheme="minorHAnsi" w:cs="Arial"/>
        </w:rPr>
        <w:tab/>
        <w:t>| HTGD234507P0001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189787A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13|</w:t>
      </w:r>
      <w:r w:rsidRPr="002E46AF">
        <w:rPr>
          <w:rFonts w:eastAsiaTheme="minorHAnsi" w:cs="Arial"/>
        </w:rPr>
        <w:tab/>
      </w:r>
      <w:r w:rsidRPr="002E46AF">
        <w:rPr>
          <w:rFonts w:eastAsiaTheme="minorHAnsi" w:cstheme="minorBidi"/>
          <w:bCs/>
          <w:iCs/>
          <w:noProof/>
          <w:lang w:val="sr-Cyrl-CS" w:bidi="en-US"/>
        </w:rPr>
        <w:t>ЗАПТИВНИ ЕЛЕМЕНТ</w:t>
      </w:r>
      <w:r w:rsidRPr="002E46AF">
        <w:rPr>
          <w:rFonts w:eastAsiaTheme="minorHAnsi" w:cstheme="minorBidi"/>
          <w:bCs/>
          <w:iCs/>
          <w:lang w:val="sr-Cyrl-CS" w:bidi="en-US"/>
        </w:rPr>
        <w:t>И</w:t>
      </w:r>
      <w:r w:rsidRPr="002E46AF">
        <w:rPr>
          <w:rFonts w:eastAsiaTheme="minorHAnsi" w:cs="Arial"/>
        </w:rPr>
        <w:tab/>
      </w:r>
      <w:r w:rsidRPr="002E46AF">
        <w:rPr>
          <w:rFonts w:eastAsiaTheme="minorHAnsi" w:cs="Arial"/>
        </w:rPr>
        <w:tab/>
        <w:t>| HTGD341447R0001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xml:space="preserve">|    </w:t>
      </w:r>
      <w:r w:rsidRPr="002E46AF">
        <w:rPr>
          <w:rFonts w:eastAsiaTheme="minorHAnsi" w:cs="Arial"/>
          <w:lang w:val="sr-Cyrl-RS"/>
        </w:rPr>
        <w:t>1</w:t>
      </w:r>
      <w:r w:rsidRPr="002E46AF">
        <w:rPr>
          <w:rFonts w:eastAsiaTheme="minorHAnsi" w:cs="Arial"/>
        </w:rPr>
        <w:tab/>
        <w:t>|</w:t>
      </w:r>
    </w:p>
    <w:p w14:paraId="083C85F0"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14|</w:t>
      </w:r>
      <w:r w:rsidRPr="002E46AF">
        <w:rPr>
          <w:rFonts w:eastAsiaTheme="minorHAnsi" w:cs="Arial"/>
        </w:rPr>
        <w:tab/>
      </w:r>
      <w:r w:rsidRPr="002E46AF">
        <w:rPr>
          <w:rFonts w:eastAsiaTheme="minorHAnsi" w:cstheme="minorBidi"/>
          <w:bCs/>
          <w:iCs/>
          <w:noProof/>
          <w:lang w:val="sr-Cyrl-CS" w:bidi="en-US"/>
        </w:rPr>
        <w:t>ЧАУРА ВОДЕЋ</w:t>
      </w:r>
      <w:r w:rsidRPr="002E46AF">
        <w:rPr>
          <w:rFonts w:eastAsiaTheme="minorHAnsi" w:cstheme="minorBidi"/>
          <w:bCs/>
          <w:iCs/>
          <w:lang w:val="sr-Cyrl-CS" w:bidi="en-US"/>
        </w:rPr>
        <w:t>А</w:t>
      </w:r>
      <w:r w:rsidRPr="002E46AF">
        <w:rPr>
          <w:rFonts w:eastAsiaTheme="minorHAnsi" w:cs="Arial"/>
        </w:rPr>
        <w:tab/>
      </w:r>
      <w:r w:rsidRPr="002E46AF">
        <w:rPr>
          <w:rFonts w:eastAsiaTheme="minorHAnsi" w:cs="Arial"/>
        </w:rPr>
        <w:tab/>
      </w:r>
      <w:r w:rsidRPr="002E46AF">
        <w:rPr>
          <w:rFonts w:eastAsiaTheme="minorHAnsi" w:cs="Arial"/>
        </w:rPr>
        <w:tab/>
        <w:t>| HTGD234509R0001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14EB015C"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15|</w:t>
      </w:r>
      <w:r w:rsidRPr="002E46AF">
        <w:rPr>
          <w:rFonts w:eastAsiaTheme="minorHAnsi" w:cs="Arial"/>
        </w:rPr>
        <w:tab/>
      </w:r>
      <w:r w:rsidRPr="002E46AF">
        <w:rPr>
          <w:rFonts w:eastAsiaTheme="minorHAnsi" w:cstheme="minorBidi"/>
          <w:bCs/>
          <w:iCs/>
          <w:noProof/>
          <w:lang w:val="sr-Cyrl-CS" w:bidi="en-US"/>
        </w:rPr>
        <w:t>ЧАУРА ВОДЕЋ</w:t>
      </w:r>
      <w:r w:rsidRPr="002E46AF">
        <w:rPr>
          <w:rFonts w:eastAsiaTheme="minorHAnsi" w:cstheme="minorBidi"/>
          <w:bCs/>
          <w:iCs/>
          <w:lang w:val="sr-Cyrl-CS" w:bidi="en-US"/>
        </w:rPr>
        <w:t>А</w:t>
      </w:r>
      <w:r w:rsidRPr="002E46AF">
        <w:rPr>
          <w:rFonts w:eastAsiaTheme="minorHAnsi" w:cs="Arial"/>
        </w:rPr>
        <w:tab/>
      </w:r>
      <w:r w:rsidRPr="002E46AF">
        <w:rPr>
          <w:rFonts w:eastAsiaTheme="minorHAnsi" w:cs="Arial"/>
        </w:rPr>
        <w:tab/>
      </w:r>
      <w:r w:rsidRPr="002E46AF">
        <w:rPr>
          <w:rFonts w:eastAsiaTheme="minorHAnsi" w:cs="Arial"/>
        </w:rPr>
        <w:tab/>
        <w:t>| HTGD349932R0001</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rPr>
        <w:tab/>
        <w:t>|    1</w:t>
      </w:r>
      <w:r w:rsidRPr="002E46AF">
        <w:rPr>
          <w:rFonts w:eastAsiaTheme="minorHAnsi" w:cs="Arial"/>
        </w:rPr>
        <w:tab/>
        <w:t>|</w:t>
      </w:r>
    </w:p>
    <w:p w14:paraId="169FF09B"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16|</w:t>
      </w:r>
      <w:r w:rsidRPr="002E46AF">
        <w:rPr>
          <w:rFonts w:eastAsiaTheme="minorHAnsi" w:cs="Arial"/>
        </w:rPr>
        <w:tab/>
      </w:r>
      <w:r w:rsidRPr="002E46AF">
        <w:rPr>
          <w:rFonts w:eastAsiaTheme="minorHAnsi" w:cstheme="minorBidi"/>
          <w:bCs/>
          <w:iCs/>
          <w:noProof/>
          <w:lang w:val="sr-Cyrl-CS" w:bidi="en-US"/>
        </w:rPr>
        <w:t>ЧАУРА ВОДЕЋ</w:t>
      </w:r>
      <w:r w:rsidRPr="002E46AF">
        <w:rPr>
          <w:rFonts w:eastAsiaTheme="minorHAnsi" w:cstheme="minorBidi"/>
          <w:bCs/>
          <w:iCs/>
          <w:lang w:val="sr-Cyrl-CS" w:bidi="en-US"/>
        </w:rPr>
        <w:t>А</w:t>
      </w:r>
      <w:r w:rsidRPr="002E46AF">
        <w:rPr>
          <w:rFonts w:eastAsiaTheme="minorHAnsi" w:cs="Arial"/>
        </w:rPr>
        <w:tab/>
      </w:r>
      <w:r w:rsidRPr="002E46AF">
        <w:rPr>
          <w:rFonts w:eastAsiaTheme="minorHAnsi" w:cs="Arial"/>
        </w:rPr>
        <w:tab/>
      </w:r>
      <w:r w:rsidRPr="002E46AF">
        <w:rPr>
          <w:rFonts w:eastAsiaTheme="minorHAnsi" w:cs="Arial"/>
        </w:rPr>
        <w:tab/>
        <w:t xml:space="preserve">| HTGD349933R0001 </w:t>
      </w:r>
      <w:r w:rsidRPr="002E46AF">
        <w:rPr>
          <w:rFonts w:eastAsiaTheme="minorHAnsi" w:cs="Arial"/>
        </w:rPr>
        <w:tab/>
        <w:t>|    1</w:t>
      </w:r>
      <w:r w:rsidRPr="002E46AF">
        <w:rPr>
          <w:rFonts w:eastAsiaTheme="minorHAnsi" w:cs="Arial"/>
        </w:rPr>
        <w:tab/>
        <w:t>|</w:t>
      </w:r>
    </w:p>
    <w:p w14:paraId="10DE170B"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3326C555" w14:textId="77777777" w:rsidR="002E46AF" w:rsidRPr="002E46AF" w:rsidRDefault="002E46AF" w:rsidP="002E46AF">
      <w:pPr>
        <w:autoSpaceDE w:val="0"/>
        <w:autoSpaceDN w:val="0"/>
        <w:adjustRightInd w:val="0"/>
        <w:spacing w:before="0" w:line="360" w:lineRule="auto"/>
        <w:jc w:val="left"/>
        <w:rPr>
          <w:rFonts w:eastAsiaTheme="minorHAnsi" w:cs="Arial"/>
          <w:b/>
          <w:noProof/>
          <w:sz w:val="14"/>
          <w:szCs w:val="14"/>
          <w:lang w:val="sr-Cyrl-CS"/>
        </w:rPr>
      </w:pPr>
    </w:p>
    <w:p w14:paraId="716D1A87"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|Бр.|</w:t>
      </w:r>
      <w:r w:rsidRPr="002E46AF">
        <w:rPr>
          <w:rFonts w:eastAsiaTheme="minorHAnsi" w:cs="Arial"/>
          <w:noProof/>
          <w:lang w:val="sr-Cyrl-CS"/>
        </w:rPr>
        <w:tab/>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 број дела |</w:t>
      </w:r>
      <w:r w:rsidRPr="002E46AF">
        <w:rPr>
          <w:rFonts w:eastAsiaTheme="minorHAnsi" w:cs="Arial"/>
          <w:noProof/>
          <w:lang w:val="sr-Cyrl-CS"/>
        </w:rPr>
        <w:tab/>
        <w:t xml:space="preserve"> </w:t>
      </w:r>
      <w:r w:rsidRPr="002E46AF">
        <w:rPr>
          <w:rFonts w:eastAsiaTheme="minorHAnsi" w:cs="Arial"/>
          <w:noProof/>
          <w:lang w:val="sr-Cyrl-CS"/>
        </w:rPr>
        <w:tab/>
        <w:t>| Количина |</w:t>
      </w:r>
    </w:p>
    <w:p w14:paraId="019FA648"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64BAC7BC" w14:textId="77777777" w:rsidR="002E46AF" w:rsidRPr="002E46AF" w:rsidRDefault="002E46AF" w:rsidP="002E46AF">
      <w:pPr>
        <w:autoSpaceDE w:val="0"/>
        <w:autoSpaceDN w:val="0"/>
        <w:adjustRightInd w:val="0"/>
        <w:spacing w:before="0" w:line="360" w:lineRule="auto"/>
        <w:jc w:val="left"/>
        <w:rPr>
          <w:rFonts w:eastAsiaTheme="minorHAnsi" w:cs="Arial"/>
          <w:b/>
          <w:noProof/>
          <w:lang w:val="sr-Cyrl-CS"/>
        </w:rPr>
      </w:pPr>
      <w:r w:rsidRPr="002E46AF">
        <w:rPr>
          <w:rFonts w:eastAsiaTheme="minorHAnsi" w:cs="Arial"/>
          <w:b/>
          <w:noProof/>
          <w:lang w:val="sr-Cyrl-CS"/>
        </w:rPr>
        <w:t xml:space="preserve">| </w:t>
      </w:r>
      <w:r w:rsidRPr="002E46AF">
        <w:rPr>
          <w:rFonts w:eastAsiaTheme="minorHAnsi" w:cs="Arial"/>
          <w:b/>
          <w:noProof/>
          <w:lang w:val="sr-Cyrl-RS"/>
        </w:rPr>
        <w:t xml:space="preserve">ПУМПА </w:t>
      </w:r>
      <w:r w:rsidRPr="002E46AF">
        <w:rPr>
          <w:rFonts w:eastAsiaTheme="minorHAnsi" w:cs="Arial"/>
          <w:b/>
          <w:noProof/>
          <w:lang w:val="sr-Cyrl-CS"/>
        </w:rPr>
        <w:t>ЗА ПОДИЗАЊЕ ТА</w:t>
      </w:r>
      <w:r w:rsidRPr="002E46AF">
        <w:rPr>
          <w:rFonts w:eastAsiaTheme="minorHAnsi" w:cs="Arial"/>
          <w:b/>
          <w:noProof/>
          <w:lang w:val="sr-Cyrl-CS"/>
        </w:rPr>
        <w:tab/>
        <w:t xml:space="preserve"> </w:t>
      </w:r>
      <w:r w:rsidRPr="002E46AF">
        <w:rPr>
          <w:rFonts w:eastAsiaTheme="minorHAnsi" w:cs="Arial"/>
          <w:b/>
          <w:noProof/>
          <w:lang w:val="sr-Cyrl-CS"/>
        </w:rPr>
        <w:tab/>
        <w:t xml:space="preserve">| </w:t>
      </w:r>
      <w:r w:rsidRPr="002E46AF">
        <w:rPr>
          <w:rFonts w:eastAsiaTheme="minorHAnsi" w:cs="Arial"/>
          <w:b/>
          <w:noProof/>
          <w:lang w:val="sr-Cyrl-CS" w:bidi="en-US"/>
        </w:rPr>
        <w:t xml:space="preserve">Pumpa R 6016 </w:t>
      </w:r>
      <w:r w:rsidRPr="002E46AF">
        <w:rPr>
          <w:rFonts w:eastAsiaTheme="minorHAnsi" w:cs="Arial"/>
          <w:b/>
          <w:noProof/>
          <w:lang w:val="sr-Cyrl-CS"/>
        </w:rPr>
        <w:t>|</w:t>
      </w:r>
    </w:p>
    <w:p w14:paraId="6C8D5E3F"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06659239"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w:t>
      </w:r>
      <w:r w:rsidRPr="002E46AF">
        <w:rPr>
          <w:rFonts w:eastAsiaTheme="minorHAnsi" w:cs="Arial"/>
        </w:rPr>
        <w:t xml:space="preserve"> |</w:t>
      </w:r>
      <w:r w:rsidRPr="002E46AF">
        <w:rPr>
          <w:rFonts w:eastAsiaTheme="minorHAnsi" w:cs="Arial"/>
        </w:rPr>
        <w:tab/>
      </w:r>
      <w:r w:rsidRPr="002E46AF">
        <w:rPr>
          <w:rFonts w:eastAsiaTheme="minorHAnsi" w:cs="Arial"/>
          <w:lang w:val="sr-Cyrl-CS" w:bidi="en-US"/>
        </w:rPr>
        <w:t>РАДИЈАЛНА КЛИПНА</w:t>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rPr>
        <w:tab/>
        <w:t xml:space="preserve">| </w:t>
      </w:r>
      <w:r w:rsidRPr="002E46AF">
        <w:rPr>
          <w:rFonts w:eastAsiaTheme="minorHAnsi" w:cs="Arial"/>
          <w:lang w:bidi="en-US"/>
        </w:rPr>
        <w:t>/</w:t>
      </w:r>
      <w:r w:rsidRPr="002E46AF">
        <w:rPr>
          <w:rFonts w:eastAsiaTheme="minorHAnsi" w:cs="Arial"/>
          <w:noProof/>
          <w:lang w:val="sr-Cyrl-RS" w:bidi="en-U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lang w:val="sr-Cyrl-RS"/>
        </w:rPr>
        <w:tab/>
      </w:r>
      <w:r w:rsidRPr="002E46AF">
        <w:rPr>
          <w:rFonts w:eastAsiaTheme="minorHAnsi" w:cs="Arial"/>
        </w:rPr>
        <w:tab/>
        <w:t>|    1</w:t>
      </w:r>
      <w:r w:rsidRPr="002E46AF">
        <w:rPr>
          <w:rFonts w:eastAsiaTheme="minorHAnsi" w:cs="Arial"/>
        </w:rPr>
        <w:tab/>
        <w:t>|</w:t>
      </w:r>
    </w:p>
    <w:p w14:paraId="01A74796" w14:textId="62F4EEEA" w:rsidR="002E46AF" w:rsidRPr="001B7BB5" w:rsidRDefault="002E46AF" w:rsidP="002E46AF">
      <w:pPr>
        <w:autoSpaceDE w:val="0"/>
        <w:autoSpaceDN w:val="0"/>
        <w:adjustRightInd w:val="0"/>
        <w:spacing w:before="0" w:line="360" w:lineRule="auto"/>
        <w:ind w:firstLine="720"/>
        <w:jc w:val="left"/>
        <w:rPr>
          <w:rFonts w:eastAsiaTheme="minorHAnsi" w:cs="Arial"/>
          <w:strike/>
          <w:lang w:val="sr-Latn-RS"/>
        </w:rPr>
      </w:pPr>
    </w:p>
    <w:p w14:paraId="097205C9" w14:textId="77777777" w:rsidR="002E46AF" w:rsidRPr="002E46AF" w:rsidRDefault="002E46AF" w:rsidP="002E46AF">
      <w:pPr>
        <w:autoSpaceDE w:val="0"/>
        <w:autoSpaceDN w:val="0"/>
        <w:adjustRightInd w:val="0"/>
        <w:spacing w:before="0" w:line="360" w:lineRule="auto"/>
        <w:jc w:val="left"/>
        <w:rPr>
          <w:rFonts w:eastAsiaTheme="minorHAnsi" w:cs="Arial"/>
          <w:sz w:val="14"/>
          <w:szCs w:val="14"/>
        </w:rPr>
      </w:pPr>
    </w:p>
    <w:p w14:paraId="76549DA6" w14:textId="77777777" w:rsidR="002E46AF" w:rsidRPr="002E46AF" w:rsidRDefault="002E46AF" w:rsidP="002E46AF">
      <w:pPr>
        <w:spacing w:before="0" w:line="360" w:lineRule="auto"/>
        <w:ind w:left="709"/>
        <w:rPr>
          <w:rFonts w:eastAsiaTheme="minorHAnsi" w:cs="Arial"/>
          <w:b/>
          <w:lang w:val="sr-Cyrl-CS" w:bidi="en-US"/>
        </w:rPr>
      </w:pPr>
      <w:r w:rsidRPr="002E46AF">
        <w:rPr>
          <w:rFonts w:eastAsiaTheme="minorHAnsi" w:cs="Arial"/>
          <w:b/>
          <w:lang w:val="sr-Cyrl-CS" w:bidi="en-US"/>
        </w:rPr>
        <w:t>КАРАКТЕРИСТИКЕ ПУМПЕ:</w:t>
      </w:r>
    </w:p>
    <w:p w14:paraId="2730E666"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t>Тип пумпе:</w:t>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радијална клипна - шестос</w:t>
      </w:r>
      <w:r w:rsidRPr="002E46AF">
        <w:rPr>
          <w:rFonts w:eastAsiaTheme="minorHAnsi" w:cs="Arial"/>
          <w:lang w:val="sr-Cyrl-RS" w:bidi="en-US"/>
        </w:rPr>
        <w:t>те</w:t>
      </w:r>
      <w:r w:rsidRPr="002E46AF">
        <w:rPr>
          <w:rFonts w:eastAsiaTheme="minorHAnsi" w:cs="Arial"/>
          <w:lang w:val="sr-Cyrl-CS" w:bidi="en-US"/>
        </w:rPr>
        <w:t>пена;</w:t>
      </w:r>
    </w:p>
    <w:p w14:paraId="1A03A74E" w14:textId="77777777" w:rsidR="002E46AF" w:rsidRPr="002E46AF" w:rsidRDefault="002E46AF" w:rsidP="002E46AF">
      <w:pPr>
        <w:spacing w:before="0" w:line="360" w:lineRule="auto"/>
        <w:ind w:left="709"/>
        <w:rPr>
          <w:rFonts w:eastAsiaTheme="minorHAnsi" w:cs="Arial"/>
          <w:noProof/>
          <w:lang w:val="sr-Cyrl-CS" w:bidi="en-US"/>
        </w:rPr>
      </w:pPr>
      <w:r w:rsidRPr="002E46AF">
        <w:rPr>
          <w:rFonts w:eastAsiaTheme="minorHAnsi" w:cs="Arial"/>
          <w:lang w:val="sr-Cyrl-CS" w:bidi="en-US"/>
        </w:rPr>
        <w:t>Ознака:</w:t>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val="sr-Cyrl-CS" w:bidi="en-US"/>
        </w:rPr>
        <w:tab/>
        <w:t xml:space="preserve">R </w:t>
      </w:r>
      <w:r w:rsidRPr="002E46AF">
        <w:rPr>
          <w:rFonts w:eastAsiaTheme="minorHAnsi" w:cs="Arial"/>
          <w:noProof/>
          <w:lang w:val="sr-Cyrl-CS" w:bidi="en-US"/>
        </w:rPr>
        <w:t>6016</w:t>
      </w:r>
    </w:p>
    <w:p w14:paraId="1936236B" w14:textId="77777777" w:rsidR="002E46AF" w:rsidRPr="002E46AF" w:rsidRDefault="002E46AF" w:rsidP="002E46AF">
      <w:pPr>
        <w:spacing w:before="0" w:line="360" w:lineRule="auto"/>
        <w:ind w:left="709"/>
        <w:rPr>
          <w:rFonts w:eastAsiaTheme="minorHAnsi" w:cs="Arial"/>
          <w:noProof/>
          <w:lang w:val="sr-Cyrl-CS" w:bidi="en-US"/>
        </w:rPr>
      </w:pPr>
      <w:r w:rsidRPr="002E46AF">
        <w:rPr>
          <w:rFonts w:eastAsiaTheme="minorHAnsi" w:cs="Arial"/>
          <w:noProof/>
          <w:lang w:val="sr-Cyrl-CS" w:bidi="en-US"/>
        </w:rPr>
        <w:tab/>
        <w:t xml:space="preserve">  </w:t>
      </w:r>
      <w:r w:rsidRPr="002E46AF">
        <w:rPr>
          <w:rFonts w:eastAsiaTheme="minorHAnsi" w:cs="Arial"/>
          <w:noProof/>
          <w:lang w:val="sr-Cyrl-CS" w:bidi="en-US"/>
        </w:rPr>
        <w:tab/>
      </w:r>
      <w:r w:rsidRPr="002E46AF">
        <w:rPr>
          <w:rFonts w:eastAsiaTheme="minorHAnsi" w:cs="Arial"/>
          <w:noProof/>
          <w:lang w:val="sr-Cyrl-CS" w:bidi="en-US"/>
        </w:rPr>
        <w:tab/>
      </w:r>
      <w:r w:rsidRPr="002E46AF">
        <w:rPr>
          <w:rFonts w:eastAsiaTheme="minorHAnsi" w:cs="Arial"/>
          <w:noProof/>
          <w:lang w:val="sr-Cyrl-CS" w:bidi="en-US"/>
        </w:rPr>
        <w:tab/>
      </w:r>
      <w:r w:rsidRPr="002E46AF">
        <w:rPr>
          <w:rFonts w:eastAsiaTheme="minorHAnsi" w:cs="Arial"/>
          <w:noProof/>
          <w:lang w:val="sr-Cyrl-CS" w:bidi="en-US"/>
        </w:rPr>
        <w:tab/>
      </w:r>
      <w:r w:rsidRPr="002E46AF">
        <w:rPr>
          <w:rFonts w:eastAsiaTheme="minorHAnsi" w:cs="Arial"/>
          <w:noProof/>
          <w:lang w:bidi="en-US"/>
        </w:rPr>
        <w:tab/>
      </w:r>
      <w:r w:rsidRPr="002E46AF">
        <w:rPr>
          <w:rFonts w:eastAsiaTheme="minorHAnsi" w:cs="Arial"/>
          <w:noProof/>
          <w:lang w:bidi="en-US"/>
        </w:rPr>
        <w:tab/>
      </w:r>
      <w:r w:rsidRPr="002E46AF">
        <w:rPr>
          <w:rFonts w:eastAsiaTheme="minorHAnsi" w:cs="Arial"/>
          <w:noProof/>
          <w:lang w:val="sr-Latn-CS" w:bidi="en-US"/>
        </w:rPr>
        <w:t>R</w:t>
      </w:r>
      <w:r w:rsidRPr="002E46AF">
        <w:rPr>
          <w:rFonts w:eastAsiaTheme="minorHAnsi" w:cs="Arial"/>
          <w:noProof/>
          <w:lang w:val="sr-Cyrl-CS" w:bidi="en-US"/>
        </w:rPr>
        <w:t xml:space="preserve"> 5,8-5,8-5,8-5,8-5,8-5,8</w:t>
      </w:r>
    </w:p>
    <w:p w14:paraId="4CF98FAB"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t xml:space="preserve">Максимални </w:t>
      </w:r>
      <w:r w:rsidRPr="002E46AF">
        <w:rPr>
          <w:rFonts w:eastAsiaTheme="minorHAnsi" w:cs="Arial"/>
          <w:lang w:val="sr-Cyrl-RS" w:bidi="en-US"/>
        </w:rPr>
        <w:t>радни</w:t>
      </w:r>
      <w:r w:rsidRPr="002E46AF">
        <w:rPr>
          <w:rFonts w:eastAsiaTheme="minorHAnsi" w:cs="Arial"/>
          <w:lang w:val="sr-Latn-RS" w:bidi="en-US"/>
        </w:rPr>
        <w:t xml:space="preserve"> </w:t>
      </w:r>
      <w:r w:rsidRPr="002E46AF">
        <w:rPr>
          <w:rFonts w:eastAsiaTheme="minorHAnsi" w:cs="Arial"/>
          <w:lang w:val="sr-Cyrl-CS" w:bidi="en-US"/>
        </w:rPr>
        <w:t>притисак:</w:t>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320 bar;</w:t>
      </w:r>
    </w:p>
    <w:p w14:paraId="1D097E1F"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t>Број обртаја:</w:t>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1450 min</w:t>
      </w:r>
      <w:r w:rsidRPr="002E46AF">
        <w:rPr>
          <w:rFonts w:eastAsiaTheme="minorHAnsi" w:cs="Arial"/>
          <w:vertAlign w:val="superscript"/>
          <w:lang w:val="sr-Cyrl-CS" w:bidi="en-US"/>
        </w:rPr>
        <w:t>-1</w:t>
      </w:r>
      <w:r w:rsidRPr="002E46AF">
        <w:rPr>
          <w:rFonts w:eastAsiaTheme="minorHAnsi" w:cs="Arial"/>
          <w:lang w:val="sr-Cyrl-CS" w:bidi="en-US"/>
        </w:rPr>
        <w:t>;</w:t>
      </w:r>
    </w:p>
    <w:p w14:paraId="10382D6D"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t>Проток пумпе:</w:t>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ab/>
      </w:r>
      <w:r w:rsidRPr="002E46AF">
        <w:rPr>
          <w:rFonts w:eastAsiaTheme="minorHAnsi" w:cs="Arial"/>
          <w:lang w:val="sr-Cyrl-CS" w:bidi="en-US"/>
        </w:rPr>
        <w:tab/>
        <w:t>6 × 5,8 l/ min;</w:t>
      </w:r>
    </w:p>
    <w:p w14:paraId="563370FC"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t>Број цилиндара:</w:t>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ab/>
      </w:r>
      <w:r w:rsidRPr="002E46AF">
        <w:rPr>
          <w:rFonts w:eastAsiaTheme="minorHAnsi" w:cs="Arial"/>
          <w:lang w:val="sr-Cyrl-CS" w:bidi="en-US"/>
        </w:rPr>
        <w:tab/>
        <w:t>42 (7 по степену);</w:t>
      </w:r>
    </w:p>
    <w:p w14:paraId="0E824AD7"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t>Прикључак на усису:</w:t>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Latn-CS" w:bidi="en-US"/>
        </w:rPr>
        <w:t>G</w:t>
      </w:r>
      <w:r w:rsidRPr="002E46AF">
        <w:rPr>
          <w:rFonts w:eastAsiaTheme="minorHAnsi" w:cs="Arial"/>
          <w:lang w:val="sr-Cyrl-CS" w:bidi="en-US"/>
        </w:rPr>
        <w:t xml:space="preserve"> 1½;</w:t>
      </w:r>
    </w:p>
    <w:p w14:paraId="377DE509"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lastRenderedPageBreak/>
        <w:t>Број излазних прикључака:</w:t>
      </w:r>
      <w:r w:rsidRPr="002E46AF">
        <w:rPr>
          <w:rFonts w:eastAsiaTheme="minorHAnsi" w:cs="Arial"/>
          <w:lang w:bidi="en-US"/>
        </w:rPr>
        <w:tab/>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6;</w:t>
      </w:r>
    </w:p>
    <w:p w14:paraId="73C85652" w14:textId="77777777" w:rsidR="002E46AF" w:rsidRPr="002E46AF" w:rsidRDefault="002E46AF" w:rsidP="002E46AF">
      <w:pPr>
        <w:spacing w:before="0" w:line="360" w:lineRule="auto"/>
        <w:ind w:left="709"/>
        <w:rPr>
          <w:rFonts w:eastAsiaTheme="minorHAnsi" w:cs="Arial"/>
          <w:lang w:val="sr-Cyrl-CS" w:bidi="en-US"/>
        </w:rPr>
      </w:pPr>
      <w:r w:rsidRPr="002E46AF">
        <w:rPr>
          <w:rFonts w:eastAsiaTheme="minorHAnsi" w:cs="Arial"/>
          <w:lang w:val="sr-Cyrl-CS" w:bidi="en-US"/>
        </w:rPr>
        <w:t>Прикључак на потису:</w:t>
      </w:r>
      <w:r w:rsidRPr="002E46AF">
        <w:rPr>
          <w:rFonts w:eastAsiaTheme="minorHAnsi" w:cs="Arial"/>
          <w:lang w:val="sr-Cyrl-CS" w:bidi="en-US"/>
        </w:rPr>
        <w:tab/>
      </w:r>
      <w:r w:rsidRPr="002E46AF">
        <w:rPr>
          <w:rFonts w:eastAsiaTheme="minorHAnsi" w:cs="Arial"/>
          <w:lang w:bidi="en-US"/>
        </w:rPr>
        <w:tab/>
      </w:r>
      <w:r w:rsidRPr="002E46AF">
        <w:rPr>
          <w:rFonts w:eastAsiaTheme="minorHAnsi" w:cs="Arial"/>
          <w:lang w:val="sr-Cyrl-CS" w:bidi="en-US"/>
        </w:rPr>
        <w:tab/>
      </w:r>
      <w:r w:rsidRPr="002E46AF">
        <w:rPr>
          <w:rFonts w:eastAsiaTheme="minorHAnsi" w:cs="Arial"/>
          <w:lang w:val="sr-Latn-CS" w:bidi="en-US"/>
        </w:rPr>
        <w:t>G</w:t>
      </w:r>
      <w:r w:rsidRPr="002E46AF">
        <w:rPr>
          <w:rFonts w:eastAsiaTheme="minorHAnsi" w:cs="Arial"/>
          <w:lang w:val="sr-Cyrl-CS" w:bidi="en-US"/>
        </w:rPr>
        <w:t xml:space="preserve"> 3/8;</w:t>
      </w:r>
    </w:p>
    <w:p w14:paraId="67A46FA3" w14:textId="77777777" w:rsidR="002E46AF" w:rsidRPr="002E46AF" w:rsidRDefault="002E46AF" w:rsidP="002E46AF">
      <w:pPr>
        <w:spacing w:before="0"/>
        <w:ind w:left="1276" w:hanging="1276"/>
        <w:rPr>
          <w:rFonts w:eastAsiaTheme="minorHAnsi" w:cs="Arial"/>
        </w:rPr>
      </w:pPr>
      <w:r w:rsidRPr="002E46AF">
        <w:rPr>
          <w:rFonts w:eastAsiaTheme="minorHAnsi" w:cs="Arial"/>
        </w:rPr>
        <w:t>======================================================================</w:t>
      </w:r>
    </w:p>
    <w:p w14:paraId="2A5BB721" w14:textId="77777777" w:rsidR="002E46AF" w:rsidRPr="002E46AF" w:rsidRDefault="002E46AF" w:rsidP="002E46AF">
      <w:pPr>
        <w:autoSpaceDE w:val="0"/>
        <w:autoSpaceDN w:val="0"/>
        <w:adjustRightInd w:val="0"/>
        <w:spacing w:before="0" w:line="360" w:lineRule="auto"/>
        <w:jc w:val="left"/>
        <w:rPr>
          <w:rFonts w:eastAsiaTheme="minorHAnsi" w:cs="Arial"/>
          <w:b/>
          <w:sz w:val="14"/>
          <w:szCs w:val="14"/>
        </w:rPr>
      </w:pPr>
    </w:p>
    <w:p w14:paraId="1B8D2A95"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|Бр.|</w:t>
      </w:r>
      <w:r w:rsidRPr="002E46AF">
        <w:rPr>
          <w:rFonts w:eastAsiaTheme="minorHAnsi" w:cs="Arial"/>
          <w:noProof/>
          <w:lang w:val="sr-Cyrl-CS"/>
        </w:rPr>
        <w:tab/>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 број дела</w:t>
      </w:r>
      <w:r w:rsidRPr="002E46AF">
        <w:rPr>
          <w:rFonts w:eastAsiaTheme="minorHAnsi" w:cs="Arial"/>
          <w:noProof/>
          <w:lang w:val="sr-Latn-RS"/>
        </w:rPr>
        <w:t xml:space="preserve"> </w:t>
      </w:r>
      <w:r w:rsidRPr="002E46AF">
        <w:rPr>
          <w:rFonts w:eastAsiaTheme="minorHAnsi" w:cs="Arial"/>
          <w:noProof/>
          <w:lang w:val="sr-Cyrl-CS"/>
        </w:rPr>
        <w:t>|</w:t>
      </w:r>
      <w:r w:rsidRPr="002E46AF">
        <w:rPr>
          <w:rFonts w:eastAsiaTheme="minorHAnsi" w:cs="Arial"/>
          <w:noProof/>
          <w:lang w:val="sr-Cyrl-CS"/>
        </w:rPr>
        <w:tab/>
        <w:t xml:space="preserve"> </w:t>
      </w:r>
      <w:r w:rsidRPr="002E46AF">
        <w:rPr>
          <w:rFonts w:eastAsiaTheme="minorHAnsi" w:cs="Arial"/>
          <w:noProof/>
          <w:lang w:val="sr-Cyrl-CS"/>
        </w:rPr>
        <w:tab/>
        <w:t>| Количина |</w:t>
      </w:r>
    </w:p>
    <w:p w14:paraId="11A75572"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5B85BC8C" w14:textId="77777777" w:rsidR="002E46AF" w:rsidRPr="002E46AF" w:rsidRDefault="002E46AF" w:rsidP="002E46AF">
      <w:pPr>
        <w:autoSpaceDE w:val="0"/>
        <w:autoSpaceDN w:val="0"/>
        <w:adjustRightInd w:val="0"/>
        <w:spacing w:before="0" w:line="360" w:lineRule="auto"/>
        <w:jc w:val="left"/>
        <w:rPr>
          <w:rFonts w:eastAsiaTheme="minorHAnsi" w:cs="Arial"/>
          <w:b/>
          <w:noProof/>
          <w:lang w:val="sr-Cyrl-CS"/>
        </w:rPr>
      </w:pPr>
      <w:r w:rsidRPr="002E46AF">
        <w:rPr>
          <w:rFonts w:eastAsiaTheme="minorHAnsi" w:cs="Arial"/>
          <w:b/>
          <w:noProof/>
          <w:lang w:val="sr-Cyrl-CS"/>
        </w:rPr>
        <w:t xml:space="preserve">| ХИДРАУЛИЧКИ АЛАТ ЗА ЦНП </w:t>
      </w:r>
      <w:r w:rsidRPr="002E46AF">
        <w:rPr>
          <w:rFonts w:eastAsiaTheme="minorHAnsi" w:cs="Arial"/>
          <w:b/>
          <w:noProof/>
          <w:lang w:val="sr-Cyrl-CS"/>
        </w:rPr>
        <w:tab/>
      </w:r>
      <w:r w:rsidRPr="002E46AF">
        <w:rPr>
          <w:rFonts w:eastAsiaTheme="minorHAnsi" w:cs="Arial"/>
          <w:b/>
          <w:noProof/>
          <w:lang w:val="sr-Cyrl-CS"/>
        </w:rPr>
        <w:tab/>
      </w:r>
      <w:r w:rsidRPr="002E46AF">
        <w:rPr>
          <w:rFonts w:eastAsiaTheme="minorHAnsi" w:cs="Arial"/>
          <w:b/>
          <w:noProof/>
          <w:lang w:val="sr-Cyrl-CS"/>
        </w:rPr>
        <w:tab/>
        <w:t xml:space="preserve">| </w:t>
      </w:r>
      <w:r w:rsidRPr="002E46AF">
        <w:rPr>
          <w:rFonts w:eastAsiaTheme="minorHAnsi" w:cs="Arial"/>
          <w:b/>
          <w:noProof/>
          <w:lang w:val="sr-Cyrl-CS" w:bidi="en-US"/>
        </w:rPr>
        <w:t xml:space="preserve">/ </w:t>
      </w:r>
      <w:r w:rsidRPr="002E46AF">
        <w:rPr>
          <w:rFonts w:eastAsiaTheme="minorHAnsi" w:cs="Arial"/>
          <w:b/>
          <w:noProof/>
          <w:lang w:val="sr-Cyrl-CS"/>
        </w:rPr>
        <w:t>|</w:t>
      </w:r>
    </w:p>
    <w:p w14:paraId="349F214D"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57CD43AA"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 / |</w:t>
      </w:r>
      <w:r w:rsidRPr="002E46AF">
        <w:rPr>
          <w:rFonts w:eastAsiaTheme="minorHAnsi" w:cs="Arial"/>
          <w:noProof/>
          <w:lang w:val="sr-Cyrl-CS"/>
        </w:rPr>
        <w:tab/>
        <w:t xml:space="preserve">ХИДРАУЛИЧКИ КЉУЧ (Тип: </w:t>
      </w:r>
      <w:r w:rsidRPr="002E46AF">
        <w:rPr>
          <w:rFonts w:eastAsiaTheme="minorHAnsi" w:cs="Arial"/>
          <w:noProof/>
        </w:rPr>
        <w:t>DRS</w:t>
      </w:r>
      <w:r w:rsidRPr="002E46AF">
        <w:rPr>
          <w:rFonts w:eastAsiaTheme="minorHAnsi" w:cs="Arial"/>
          <w:noProof/>
          <w:lang w:val="sr-Cyrl-CS"/>
        </w:rPr>
        <w:t xml:space="preserve"> 83)</w:t>
      </w:r>
      <w:r w:rsidRPr="002E46AF">
        <w:rPr>
          <w:rFonts w:eastAsiaTheme="minorHAnsi" w:cs="Arial"/>
          <w:noProof/>
        </w:rPr>
        <w:tab/>
      </w:r>
      <w:r w:rsidRPr="002E46AF">
        <w:rPr>
          <w:rFonts w:eastAsiaTheme="minorHAnsi" w:cs="Arial"/>
          <w:noProof/>
          <w:lang w:val="sr-Cyrl-CS"/>
        </w:rPr>
        <w:t xml:space="preserve">| </w:t>
      </w:r>
      <w:r w:rsidRPr="002E46AF">
        <w:rPr>
          <w:rFonts w:eastAsiaTheme="minorHAnsi" w:cs="Arial"/>
          <w:noProof/>
          <w:lang w:bidi="en-US"/>
        </w:rPr>
        <w:t xml:space="preserve">/ </w:t>
      </w:r>
      <w:r w:rsidRPr="002E46AF">
        <w:rPr>
          <w:rFonts w:eastAsiaTheme="minorHAnsi" w:cs="Arial"/>
          <w:noProof/>
          <w:lang w:val="sr-Cyrl-CS"/>
        </w:rPr>
        <w:t>|</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1</w:t>
      </w:r>
      <w:r w:rsidRPr="002E46AF">
        <w:rPr>
          <w:rFonts w:eastAsiaTheme="minorHAnsi" w:cs="Arial"/>
          <w:noProof/>
          <w:lang w:val="sr-Cyrl-CS"/>
        </w:rPr>
        <w:tab/>
        <w:t>|</w:t>
      </w:r>
    </w:p>
    <w:p w14:paraId="20C038B8" w14:textId="77777777" w:rsidR="002E46AF" w:rsidRPr="002E46AF" w:rsidRDefault="002E46AF" w:rsidP="002E46AF">
      <w:pPr>
        <w:autoSpaceDE w:val="0"/>
        <w:autoSpaceDN w:val="0"/>
        <w:adjustRightInd w:val="0"/>
        <w:spacing w:before="0" w:line="360" w:lineRule="auto"/>
        <w:jc w:val="left"/>
        <w:rPr>
          <w:rFonts w:eastAsiaTheme="minorHAnsi" w:cs="Arial"/>
          <w:noProof/>
          <w:lang w:val="sr-Cyrl-RS"/>
        </w:rPr>
      </w:pPr>
      <w:r w:rsidRPr="002E46AF">
        <w:rPr>
          <w:rFonts w:eastAsiaTheme="minorHAnsi" w:cs="Arial"/>
          <w:noProof/>
          <w:lang w:val="sr-Cyrl-CS"/>
        </w:rPr>
        <w:t>======================================================================</w:t>
      </w:r>
    </w:p>
    <w:p w14:paraId="094CC0CA" w14:textId="77777777" w:rsidR="002E46AF" w:rsidRPr="002E46AF" w:rsidRDefault="002E46AF" w:rsidP="002E46AF">
      <w:pPr>
        <w:autoSpaceDE w:val="0"/>
        <w:autoSpaceDN w:val="0"/>
        <w:adjustRightInd w:val="0"/>
        <w:spacing w:before="0" w:line="360" w:lineRule="auto"/>
        <w:jc w:val="left"/>
        <w:rPr>
          <w:rFonts w:eastAsiaTheme="minorHAnsi" w:cs="Arial"/>
          <w:b/>
          <w:noProof/>
          <w:sz w:val="14"/>
          <w:szCs w:val="14"/>
          <w:lang w:val="sr-Cyrl-CS"/>
        </w:rPr>
      </w:pPr>
    </w:p>
    <w:p w14:paraId="608CC5F8"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|Бр.|</w:t>
      </w:r>
      <w:r w:rsidRPr="002E46AF">
        <w:rPr>
          <w:rFonts w:eastAsiaTheme="minorHAnsi" w:cs="Arial"/>
          <w:noProof/>
          <w:lang w:val="sr-Cyrl-CS"/>
        </w:rPr>
        <w:tab/>
        <w:t>Опис дела</w:t>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r>
      <w:r w:rsidRPr="002E46AF">
        <w:rPr>
          <w:rFonts w:eastAsiaTheme="minorHAnsi" w:cs="Arial"/>
          <w:noProof/>
          <w:lang w:val="sr-Cyrl-CS"/>
        </w:rPr>
        <w:tab/>
        <w:t>| Иден. број дела |</w:t>
      </w:r>
      <w:r w:rsidRPr="002E46AF">
        <w:rPr>
          <w:rFonts w:eastAsiaTheme="minorHAnsi" w:cs="Arial"/>
          <w:noProof/>
          <w:lang w:val="sr-Cyrl-CS"/>
        </w:rPr>
        <w:tab/>
        <w:t xml:space="preserve"> </w:t>
      </w:r>
      <w:r w:rsidRPr="002E46AF">
        <w:rPr>
          <w:rFonts w:eastAsiaTheme="minorHAnsi" w:cs="Arial"/>
          <w:noProof/>
          <w:lang w:val="sr-Cyrl-CS"/>
        </w:rPr>
        <w:tab/>
        <w:t>| Количина |</w:t>
      </w:r>
    </w:p>
    <w:p w14:paraId="1393AAF7"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2312807A" w14:textId="77777777" w:rsidR="002E46AF" w:rsidRPr="002E46AF" w:rsidRDefault="002E46AF" w:rsidP="002E46AF">
      <w:pPr>
        <w:autoSpaceDE w:val="0"/>
        <w:autoSpaceDN w:val="0"/>
        <w:adjustRightInd w:val="0"/>
        <w:spacing w:before="0" w:line="360" w:lineRule="auto"/>
        <w:jc w:val="left"/>
        <w:rPr>
          <w:rFonts w:eastAsiaTheme="minorHAnsi" w:cs="Arial"/>
          <w:b/>
          <w:noProof/>
          <w:lang w:val="sr-Cyrl-CS"/>
        </w:rPr>
      </w:pPr>
      <w:r w:rsidRPr="002E46AF">
        <w:rPr>
          <w:rFonts w:eastAsiaTheme="minorHAnsi" w:cs="Arial"/>
          <w:b/>
          <w:noProof/>
          <w:lang w:val="sr-Cyrl-CS"/>
        </w:rPr>
        <w:t xml:space="preserve">| ХИДРАУЛИЧКИ АЛАТ ЗА ЛЕЖАЈЕВЕ </w:t>
      </w:r>
      <w:r w:rsidRPr="002E46AF">
        <w:rPr>
          <w:rFonts w:eastAsiaTheme="minorHAnsi" w:cs="Arial"/>
          <w:b/>
          <w:noProof/>
          <w:lang w:val="sr-Cyrl-CS"/>
        </w:rPr>
        <w:tab/>
      </w:r>
      <w:r w:rsidRPr="002E46AF">
        <w:rPr>
          <w:rFonts w:eastAsiaTheme="minorHAnsi" w:cs="Arial"/>
          <w:b/>
          <w:noProof/>
          <w:lang w:val="sr-Cyrl-CS"/>
        </w:rPr>
        <w:tab/>
        <w:t xml:space="preserve">| </w:t>
      </w:r>
      <w:r w:rsidRPr="002E46AF">
        <w:rPr>
          <w:rFonts w:eastAsiaTheme="minorHAnsi" w:cs="Arial"/>
          <w:b/>
          <w:noProof/>
          <w:lang w:val="sr-Cyrl-CS" w:bidi="en-US"/>
        </w:rPr>
        <w:t xml:space="preserve">/ </w:t>
      </w:r>
      <w:r w:rsidRPr="002E46AF">
        <w:rPr>
          <w:rFonts w:eastAsiaTheme="minorHAnsi" w:cs="Arial"/>
          <w:b/>
          <w:noProof/>
          <w:lang w:val="sr-Cyrl-CS"/>
        </w:rPr>
        <w:t>|</w:t>
      </w:r>
    </w:p>
    <w:p w14:paraId="17D78B62" w14:textId="77777777" w:rsidR="002E46AF" w:rsidRPr="002E46AF" w:rsidRDefault="002E46AF" w:rsidP="002E46AF">
      <w:pPr>
        <w:autoSpaceDE w:val="0"/>
        <w:autoSpaceDN w:val="0"/>
        <w:adjustRightInd w:val="0"/>
        <w:spacing w:before="0" w:line="360" w:lineRule="auto"/>
        <w:jc w:val="left"/>
        <w:rPr>
          <w:rFonts w:eastAsiaTheme="minorHAnsi" w:cs="Arial"/>
          <w:noProof/>
          <w:lang w:val="sr-Cyrl-CS"/>
        </w:rPr>
      </w:pPr>
      <w:r w:rsidRPr="002E46AF">
        <w:rPr>
          <w:rFonts w:eastAsiaTheme="minorHAnsi" w:cs="Arial"/>
          <w:noProof/>
          <w:lang w:val="sr-Cyrl-CS"/>
        </w:rPr>
        <w:t>|--------------------------------------------------------------------------------------------------------------------------|</w:t>
      </w:r>
    </w:p>
    <w:p w14:paraId="430AF7E2"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 xml:space="preserve">| </w:t>
      </w:r>
      <w:r w:rsidRPr="002E46AF">
        <w:rPr>
          <w:rFonts w:eastAsiaTheme="minorHAnsi" w:cs="Arial"/>
          <w:lang w:val="sr-Cyrl-RS"/>
        </w:rPr>
        <w:t>/</w:t>
      </w:r>
      <w:r w:rsidRPr="002E46AF">
        <w:rPr>
          <w:rFonts w:eastAsiaTheme="minorHAnsi" w:cs="Arial"/>
        </w:rPr>
        <w:t xml:space="preserve"> |</w:t>
      </w:r>
      <w:r w:rsidRPr="002E46AF">
        <w:rPr>
          <w:rFonts w:eastAsiaTheme="minorHAnsi" w:cs="Arial"/>
        </w:rPr>
        <w:tab/>
      </w:r>
      <w:r w:rsidRPr="002E46AF">
        <w:rPr>
          <w:rFonts w:eastAsiaTheme="minorHAnsi" w:cs="Arial"/>
          <w:noProof/>
          <w:lang w:val="sr-Cyrl-CS"/>
        </w:rPr>
        <w:t>ХИДРАУЛИЧКА ПАШТЕТ</w:t>
      </w:r>
      <w:r w:rsidRPr="002E46AF">
        <w:rPr>
          <w:rFonts w:eastAsiaTheme="minorHAnsi" w:cs="Arial"/>
          <w:lang w:val="sr-Cyrl-CS"/>
        </w:rPr>
        <w:t>А</w:t>
      </w:r>
      <w:r w:rsidRPr="002E46AF">
        <w:rPr>
          <w:rFonts w:eastAsiaTheme="minorHAnsi" w:cs="Arial"/>
        </w:rPr>
        <w:tab/>
      </w:r>
      <w:r w:rsidRPr="002E46AF">
        <w:rPr>
          <w:rFonts w:eastAsiaTheme="minorHAnsi" w:cs="Arial"/>
        </w:rPr>
        <w:tab/>
      </w:r>
      <w:r w:rsidRPr="002E46AF">
        <w:rPr>
          <w:rFonts w:eastAsiaTheme="minorHAnsi" w:cs="Arial"/>
        </w:rPr>
        <w:tab/>
        <w:t xml:space="preserve">| </w:t>
      </w:r>
      <w:r w:rsidRPr="002E46AF">
        <w:rPr>
          <w:rFonts w:eastAsiaTheme="minorHAnsi" w:cs="Arial"/>
          <w:lang w:bidi="en-US"/>
        </w:rPr>
        <w:t>/</w:t>
      </w:r>
      <w:r w:rsidRPr="002E46AF">
        <w:rPr>
          <w:rFonts w:eastAsiaTheme="minorHAnsi" w:cs="Arial"/>
          <w:noProof/>
          <w:lang w:val="sr-Cyrl-RS" w:bidi="en-US"/>
        </w:rPr>
        <w:t xml:space="preserve"> </w:t>
      </w:r>
      <w:r w:rsidRPr="002E46AF">
        <w:rPr>
          <w:rFonts w:eastAsiaTheme="minorHAnsi" w:cs="Arial"/>
          <w:noProof/>
          <w:lang w:val="sr-Cyrl-CS"/>
        </w:rPr>
        <w:t>|</w:t>
      </w:r>
      <w:r w:rsidRPr="002E46AF">
        <w:rPr>
          <w:rFonts w:eastAsiaTheme="minorHAnsi" w:cs="Arial"/>
        </w:rPr>
        <w:tab/>
      </w:r>
      <w:r w:rsidRPr="002E46AF">
        <w:rPr>
          <w:rFonts w:eastAsiaTheme="minorHAnsi" w:cs="Arial"/>
          <w:lang w:val="sr-Cyrl-RS"/>
        </w:rPr>
        <w:tab/>
      </w:r>
      <w:r w:rsidRPr="002E46AF">
        <w:rPr>
          <w:rFonts w:eastAsiaTheme="minorHAnsi" w:cs="Arial"/>
        </w:rPr>
        <w:tab/>
        <w:t>|    1</w:t>
      </w:r>
      <w:r w:rsidRPr="002E46AF">
        <w:rPr>
          <w:rFonts w:eastAsiaTheme="minorHAnsi" w:cs="Arial"/>
        </w:rPr>
        <w:tab/>
        <w:t>|</w:t>
      </w:r>
    </w:p>
    <w:p w14:paraId="6D3F30C2" w14:textId="77777777" w:rsidR="002E46AF" w:rsidRPr="002E46AF" w:rsidRDefault="002E46AF" w:rsidP="002E46AF">
      <w:pPr>
        <w:autoSpaceDE w:val="0"/>
        <w:autoSpaceDN w:val="0"/>
        <w:adjustRightInd w:val="0"/>
        <w:spacing w:before="0" w:line="360" w:lineRule="auto"/>
        <w:jc w:val="left"/>
        <w:rPr>
          <w:rFonts w:eastAsiaTheme="minorHAnsi" w:cs="Arial"/>
        </w:rPr>
      </w:pPr>
      <w:r w:rsidRPr="002E46AF">
        <w:rPr>
          <w:rFonts w:eastAsiaTheme="minorHAnsi" w:cs="Arial"/>
        </w:rPr>
        <w:t>======================================================================</w:t>
      </w:r>
    </w:p>
    <w:p w14:paraId="2C3E70FF" w14:textId="77777777" w:rsidR="002E46AF" w:rsidRPr="002E46AF" w:rsidRDefault="002E46AF" w:rsidP="002E46AF">
      <w:pPr>
        <w:spacing w:before="0"/>
        <w:ind w:left="1276" w:hanging="1276"/>
        <w:rPr>
          <w:rFonts w:eastAsiaTheme="minorHAnsi" w:cs="Arial"/>
          <w:b/>
          <w:lang w:val="sr-Cyrl-RS" w:bidi="en-US"/>
        </w:rPr>
      </w:pPr>
      <w:r w:rsidRPr="002E46AF">
        <w:rPr>
          <w:rFonts w:eastAsiaTheme="minorHAnsi" w:cs="Arial"/>
          <w:b/>
          <w:lang w:val="sr-Cyrl-RS" w:bidi="en-US"/>
        </w:rPr>
        <w:t>Напомена:</w:t>
      </w:r>
    </w:p>
    <w:p w14:paraId="7281BD7A" w14:textId="77777777" w:rsidR="002E46AF" w:rsidRPr="002E46AF" w:rsidRDefault="002E46AF" w:rsidP="002E46AF">
      <w:pPr>
        <w:spacing w:before="0"/>
        <w:ind w:left="1276" w:hanging="1276"/>
        <w:rPr>
          <w:rFonts w:eastAsiaTheme="minorHAnsi" w:cs="Arial"/>
          <w:b/>
          <w:sz w:val="12"/>
          <w:szCs w:val="12"/>
          <w:lang w:val="sr-Cyrl-RS" w:bidi="en-US"/>
        </w:rPr>
      </w:pPr>
    </w:p>
    <w:p w14:paraId="764EDF2A" w14:textId="77777777" w:rsidR="002E46AF" w:rsidRPr="002E46AF" w:rsidRDefault="002E46AF" w:rsidP="00432C53">
      <w:pPr>
        <w:numPr>
          <w:ilvl w:val="0"/>
          <w:numId w:val="41"/>
        </w:numPr>
        <w:spacing w:before="0"/>
        <w:ind w:left="1134"/>
        <w:contextualSpacing/>
        <w:rPr>
          <w:rFonts w:eastAsiaTheme="minorHAnsi" w:cs="Arial"/>
          <w:lang w:val="sr-Cyrl-RS" w:bidi="en-US"/>
        </w:rPr>
      </w:pPr>
      <w:r w:rsidRPr="002E46AF">
        <w:rPr>
          <w:rFonts w:eastAsiaTheme="minorHAnsi" w:cs="Arial"/>
          <w:lang w:val="sr-Cyrl-RS" w:bidi="en-US"/>
        </w:rPr>
        <w:t>за лежајеве генератора</w:t>
      </w:r>
      <w:r w:rsidR="00720B0C">
        <w:rPr>
          <w:rFonts w:eastAsiaTheme="minorHAnsi" w:cs="Arial"/>
          <w:lang w:val="sr-Latn-RS" w:bidi="en-US"/>
        </w:rPr>
        <w:t xml:space="preserve"> </w:t>
      </w:r>
      <w:r w:rsidR="00720B0C">
        <w:rPr>
          <w:rFonts w:eastAsiaTheme="minorHAnsi" w:cs="Arial"/>
          <w:lang w:val="sr-Cyrl-RS" w:bidi="en-US"/>
        </w:rPr>
        <w:t>и</w:t>
      </w:r>
      <w:r w:rsidR="00D35430">
        <w:rPr>
          <w:rFonts w:eastAsiaTheme="minorHAnsi" w:cs="Arial"/>
          <w:lang w:val="sr-Cyrl-RS" w:bidi="en-US"/>
        </w:rPr>
        <w:t xml:space="preserve"> будилице </w:t>
      </w:r>
      <w:r w:rsidR="00D519DF">
        <w:rPr>
          <w:rFonts w:eastAsiaTheme="minorHAnsi" w:cs="Arial"/>
          <w:lang w:val="sr-Cyrl-RS" w:bidi="en-US"/>
        </w:rPr>
        <w:t>предвидети</w:t>
      </w:r>
      <w:r w:rsidR="00D519DF">
        <w:rPr>
          <w:rFonts w:eastAsiaTheme="minorHAnsi" w:cs="Arial"/>
          <w:lang w:val="sr-Latn-RS" w:bidi="en-US"/>
        </w:rPr>
        <w:t xml:space="preserve"> </w:t>
      </w:r>
      <w:r w:rsidRPr="002E46AF">
        <w:rPr>
          <w:rFonts w:eastAsiaTheme="minorHAnsi" w:cs="Arial"/>
          <w:lang w:val="sr-Cyrl-RS" w:bidi="en-US"/>
        </w:rPr>
        <w:t>машинск</w:t>
      </w:r>
      <w:r w:rsidR="00D519DF">
        <w:rPr>
          <w:rFonts w:eastAsiaTheme="minorHAnsi" w:cs="Arial"/>
          <w:lang w:val="sr-Cyrl-RS" w:bidi="en-US"/>
        </w:rPr>
        <w:t xml:space="preserve">у </w:t>
      </w:r>
      <w:r w:rsidRPr="002E46AF">
        <w:rPr>
          <w:rFonts w:eastAsiaTheme="minorHAnsi" w:cs="Arial"/>
          <w:lang w:val="sr-Cyrl-RS" w:bidi="en-US"/>
        </w:rPr>
        <w:t>обрад</w:t>
      </w:r>
      <w:r w:rsidR="00D519DF">
        <w:rPr>
          <w:rFonts w:eastAsiaTheme="minorHAnsi" w:cs="Arial"/>
          <w:lang w:val="sr-Cyrl-RS" w:bidi="en-US"/>
        </w:rPr>
        <w:t>у</w:t>
      </w:r>
      <w:r w:rsidR="000B0883" w:rsidRPr="000B0883">
        <w:rPr>
          <w:rFonts w:eastAsiaTheme="minorHAnsi" w:cs="Arial"/>
          <w:lang w:val="sr-Cyrl-RS" w:bidi="en-US"/>
        </w:rPr>
        <w:t xml:space="preserve"> </w:t>
      </w:r>
      <w:r w:rsidR="000B0883">
        <w:rPr>
          <w:rFonts w:eastAsiaTheme="minorHAnsi" w:cs="Arial"/>
          <w:lang w:val="sr-Cyrl-RS" w:bidi="en-US"/>
        </w:rPr>
        <w:t>на димензије које ће бити достављене од стране Наручиоца</w:t>
      </w:r>
      <w:r w:rsidRPr="002E46AF">
        <w:rPr>
          <w:rFonts w:eastAsiaTheme="minorHAnsi" w:cs="Arial"/>
          <w:lang w:val="sr-Cyrl-RS" w:bidi="en-US"/>
        </w:rPr>
        <w:t>;</w:t>
      </w:r>
    </w:p>
    <w:p w14:paraId="4AD43330" w14:textId="77777777" w:rsidR="002E46AF" w:rsidRPr="008629C1" w:rsidRDefault="002E46AF" w:rsidP="00432C53">
      <w:pPr>
        <w:numPr>
          <w:ilvl w:val="0"/>
          <w:numId w:val="41"/>
        </w:numPr>
        <w:spacing w:before="0"/>
        <w:ind w:left="1134"/>
        <w:contextualSpacing/>
        <w:rPr>
          <w:rFonts w:eastAsiaTheme="minorHAnsi" w:cs="Arial"/>
          <w:lang w:val="sr-Cyrl-RS" w:bidi="en-US"/>
        </w:rPr>
      </w:pPr>
      <w:r w:rsidRPr="002E46AF">
        <w:rPr>
          <w:rFonts w:eastAsiaTheme="minorHAnsi" w:cs="Arial"/>
          <w:lang w:val="sr-Cyrl-RS"/>
        </w:rPr>
        <w:t>О-ринг заптивачи морају бити израђени од "</w:t>
      </w:r>
      <w:r w:rsidRPr="002E46AF">
        <w:rPr>
          <w:rFonts w:eastAsiaTheme="minorHAnsi" w:cs="Arial"/>
        </w:rPr>
        <w:t>VITON</w:t>
      </w:r>
      <w:r w:rsidRPr="002E46AF">
        <w:rPr>
          <w:rFonts w:eastAsiaTheme="minorHAnsi" w:cs="Arial"/>
          <w:lang w:val="sr-Cyrl-RS"/>
        </w:rPr>
        <w:t>" гуме;</w:t>
      </w:r>
    </w:p>
    <w:p w14:paraId="49BC85B0" w14:textId="77777777" w:rsidR="008629C1" w:rsidRPr="008629C1" w:rsidRDefault="008629C1" w:rsidP="008629C1">
      <w:pPr>
        <w:numPr>
          <w:ilvl w:val="0"/>
          <w:numId w:val="41"/>
        </w:numPr>
        <w:spacing w:before="0"/>
        <w:ind w:left="1134"/>
        <w:contextualSpacing/>
        <w:rPr>
          <w:rFonts w:eastAsiaTheme="minorHAnsi" w:cs="Arial"/>
          <w:lang w:val="sr-Cyrl-RS" w:bidi="en-US"/>
        </w:rPr>
      </w:pPr>
      <w:r>
        <w:rPr>
          <w:rFonts w:eastAsiaTheme="minorHAnsi" w:cs="Arial"/>
          <w:lang w:val="sr-Cyrl-RS" w:bidi="en-US"/>
        </w:rPr>
        <w:t xml:space="preserve">за стоп вентил (цртеж </w:t>
      </w:r>
      <w:r w:rsidRPr="008629C1">
        <w:rPr>
          <w:rFonts w:eastAsiaTheme="minorHAnsi" w:cs="Arial"/>
        </w:rPr>
        <w:t>HTGD468167M0001</w:t>
      </w:r>
      <w:r>
        <w:rPr>
          <w:rFonts w:eastAsiaTheme="minorHAnsi" w:cs="Arial"/>
          <w:lang w:val="sr-Cyrl-RS"/>
        </w:rPr>
        <w:t xml:space="preserve">) и регулациони вентил (цртеж </w:t>
      </w:r>
      <w:r w:rsidRPr="008629C1">
        <w:rPr>
          <w:rFonts w:eastAsiaTheme="minorHAnsi" w:cs="Arial"/>
          <w:b/>
        </w:rPr>
        <w:t xml:space="preserve"> </w:t>
      </w:r>
      <w:r w:rsidRPr="008629C1">
        <w:rPr>
          <w:rFonts w:eastAsiaTheme="minorHAnsi" w:cs="Arial"/>
        </w:rPr>
        <w:t>HTGD471781M0001</w:t>
      </w:r>
      <w:r>
        <w:rPr>
          <w:rFonts w:eastAsiaTheme="minorHAnsi" w:cs="Arial"/>
          <w:lang w:val="sr-Cyrl-RS"/>
        </w:rPr>
        <w:t>)</w:t>
      </w:r>
      <w:r w:rsidRPr="008629C1">
        <w:rPr>
          <w:rFonts w:eastAsiaTheme="minorHAnsi" w:cs="Arial"/>
          <w:lang w:val="sr-Cyrl-RS"/>
        </w:rPr>
        <w:t xml:space="preserve"> наручилац посадује само наведене каталошке бројеве</w:t>
      </w:r>
      <w:r>
        <w:rPr>
          <w:rFonts w:eastAsiaTheme="minorHAnsi" w:cs="Arial"/>
          <w:lang w:val="sr-Cyrl-RS"/>
        </w:rPr>
        <w:t xml:space="preserve"> делова</w:t>
      </w:r>
      <w:r w:rsidRPr="008629C1">
        <w:rPr>
          <w:rFonts w:eastAsiaTheme="minorHAnsi" w:cs="Arial"/>
          <w:lang w:val="sr-Cyrl-RS"/>
        </w:rPr>
        <w:t>;</w:t>
      </w:r>
    </w:p>
    <w:p w14:paraId="60619531" w14:textId="2FF4EA47" w:rsidR="008629C1" w:rsidRPr="00B955D5" w:rsidRDefault="008629C1" w:rsidP="00432C53">
      <w:pPr>
        <w:numPr>
          <w:ilvl w:val="0"/>
          <w:numId w:val="41"/>
        </w:numPr>
        <w:spacing w:before="0"/>
        <w:ind w:left="1134"/>
        <w:contextualSpacing/>
        <w:rPr>
          <w:rFonts w:eastAsiaTheme="minorHAnsi" w:cs="Arial"/>
          <w:lang w:val="sr-Cyrl-RS" w:bidi="en-US"/>
        </w:rPr>
      </w:pPr>
      <w:r w:rsidRPr="00B955D5">
        <w:rPr>
          <w:rFonts w:eastAsiaTheme="minorHAnsi" w:cs="Arial"/>
          <w:lang w:val="sr-Cyrl-RS"/>
        </w:rPr>
        <w:t>за хидраулички алат за лежајеве наручилац не поседује техничку документацију али заинтересован</w:t>
      </w:r>
      <w:r w:rsidR="00563A20" w:rsidRPr="00B955D5">
        <w:rPr>
          <w:rFonts w:eastAsiaTheme="minorHAnsi" w:cs="Arial"/>
          <w:lang w:val="sr-Cyrl-RS"/>
        </w:rPr>
        <w:t>а</w:t>
      </w:r>
      <w:r w:rsidRPr="00B955D5">
        <w:rPr>
          <w:rFonts w:eastAsiaTheme="minorHAnsi" w:cs="Arial"/>
          <w:lang w:val="sr-Cyrl-RS"/>
        </w:rPr>
        <w:t xml:space="preserve"> </w:t>
      </w:r>
      <w:r w:rsidR="00563A20" w:rsidRPr="00B955D5">
        <w:rPr>
          <w:rFonts w:eastAsiaTheme="minorHAnsi" w:cs="Arial"/>
          <w:lang w:val="sr-Latn-RS"/>
        </w:rPr>
        <w:t>лица</w:t>
      </w:r>
      <w:r w:rsidRPr="00B955D5">
        <w:rPr>
          <w:rFonts w:eastAsiaTheme="minorHAnsi" w:cs="Arial"/>
          <w:lang w:val="sr-Cyrl-RS"/>
        </w:rPr>
        <w:t xml:space="preserve"> могу дефинисати димензије по узорку на локацији ТЕНТ А</w:t>
      </w:r>
      <w:r w:rsidR="00563A20" w:rsidRPr="00B955D5">
        <w:rPr>
          <w:rFonts w:eastAsiaTheme="minorHAnsi" w:cs="Arial"/>
          <w:lang w:val="sr-Cyrl-RS"/>
        </w:rPr>
        <w:t xml:space="preserve">. С тим у вези, </w:t>
      </w:r>
      <w:r w:rsidR="00563A20" w:rsidRPr="00B955D5">
        <w:rPr>
          <w:rFonts w:cs="Arial"/>
          <w:lang w:val="sr-Cyrl-RS"/>
        </w:rPr>
        <w:t>обилазак локације ТЕНТ А могу обавити на сопствени захтев, у термину који електронском поштом договоре директно са надлежним инжењером, е-маил:</w:t>
      </w:r>
      <w:r w:rsidR="00563A20" w:rsidRPr="00B955D5">
        <w:rPr>
          <w:bCs/>
          <w:lang w:val="sr-Cyrl-RS" w:eastAsia="ar-SA"/>
        </w:rPr>
        <w:t xml:space="preserve"> </w:t>
      </w:r>
      <w:r w:rsidR="00563A20" w:rsidRPr="00B955D5">
        <w:rPr>
          <w:bCs/>
          <w:lang w:eastAsia="ar-SA"/>
        </w:rPr>
        <w:t xml:space="preserve"> </w:t>
      </w:r>
      <w:hyperlink r:id="rId167" w:history="1">
        <w:r w:rsidR="00563A20" w:rsidRPr="00B955D5">
          <w:rPr>
            <w:rStyle w:val="Hyperlink"/>
            <w:bCs/>
            <w:lang w:val="sr-Latn-RS" w:eastAsia="ar-SA"/>
          </w:rPr>
          <w:t>vladimir.paunovic</w:t>
        </w:r>
        <w:r w:rsidR="00563A20" w:rsidRPr="00B955D5">
          <w:rPr>
            <w:rStyle w:val="Hyperlink"/>
            <w:bCs/>
            <w:lang w:eastAsia="ar-SA"/>
          </w:rPr>
          <w:t>@eps.rs</w:t>
        </w:r>
      </w:hyperlink>
      <w:r w:rsidR="00563A20" w:rsidRPr="00B955D5">
        <w:rPr>
          <w:bCs/>
          <w:lang w:val="sr-Latn-RS" w:eastAsia="ar-SA"/>
        </w:rPr>
        <w:t>.</w:t>
      </w:r>
    </w:p>
    <w:p w14:paraId="1AA553FE" w14:textId="77777777" w:rsidR="002E46AF" w:rsidRPr="002E46AF" w:rsidRDefault="002E46AF" w:rsidP="002E46AF">
      <w:pPr>
        <w:spacing w:before="0"/>
        <w:ind w:left="1134"/>
        <w:contextualSpacing/>
        <w:rPr>
          <w:rFonts w:eastAsiaTheme="minorHAnsi" w:cs="Arial"/>
          <w:lang w:val="sr-Cyrl-RS" w:bidi="en-US"/>
        </w:rPr>
      </w:pPr>
    </w:p>
    <w:p w14:paraId="5393ECEC" w14:textId="77777777" w:rsidR="002E46AF" w:rsidRPr="002E46AF" w:rsidRDefault="002E46AF" w:rsidP="002E46AF">
      <w:pPr>
        <w:spacing w:before="0"/>
        <w:ind w:firstLine="357"/>
        <w:rPr>
          <w:rFonts w:eastAsiaTheme="minorHAnsi" w:cstheme="minorBidi"/>
          <w:sz w:val="24"/>
          <w:lang w:bidi="en-US"/>
        </w:rPr>
      </w:pPr>
    </w:p>
    <w:tbl>
      <w:tblPr>
        <w:tblW w:w="4390" w:type="dxa"/>
        <w:jc w:val="right"/>
        <w:tblCellMar>
          <w:left w:w="70" w:type="dxa"/>
          <w:right w:w="70" w:type="dxa"/>
        </w:tblCellMar>
        <w:tblLook w:val="0000" w:firstRow="0" w:lastRow="0" w:firstColumn="0" w:lastColumn="0" w:noHBand="0" w:noVBand="0"/>
      </w:tblPr>
      <w:tblGrid>
        <w:gridCol w:w="4390"/>
      </w:tblGrid>
      <w:tr w:rsidR="002E46AF" w:rsidRPr="002E46AF" w14:paraId="0C819C75" w14:textId="77777777" w:rsidTr="002E46AF">
        <w:trPr>
          <w:trHeight w:val="255"/>
          <w:jc w:val="right"/>
        </w:trPr>
        <w:tc>
          <w:tcPr>
            <w:tcW w:w="4390" w:type="dxa"/>
            <w:tcBorders>
              <w:top w:val="nil"/>
              <w:left w:val="nil"/>
              <w:bottom w:val="single" w:sz="4" w:space="0" w:color="auto"/>
              <w:right w:val="nil"/>
            </w:tcBorders>
            <w:shd w:val="clear" w:color="auto" w:fill="auto"/>
            <w:noWrap/>
            <w:vAlign w:val="bottom"/>
          </w:tcPr>
          <w:p w14:paraId="6CF4F5AB" w14:textId="77777777" w:rsidR="002E46AF" w:rsidRPr="002E46AF" w:rsidRDefault="002E46AF" w:rsidP="002E46AF">
            <w:pPr>
              <w:spacing w:before="0"/>
              <w:ind w:firstLine="357"/>
              <w:jc w:val="center"/>
              <w:rPr>
                <w:rFonts w:eastAsiaTheme="minorHAnsi" w:cstheme="minorBidi"/>
                <w:sz w:val="20"/>
                <w:szCs w:val="20"/>
                <w:lang w:bidi="en-US"/>
              </w:rPr>
            </w:pPr>
          </w:p>
        </w:tc>
      </w:tr>
      <w:tr w:rsidR="002E46AF" w:rsidRPr="002E46AF" w14:paraId="57C85AE4" w14:textId="77777777" w:rsidTr="002E46AF">
        <w:trPr>
          <w:trHeight w:val="255"/>
          <w:jc w:val="right"/>
        </w:trPr>
        <w:tc>
          <w:tcPr>
            <w:tcW w:w="4390" w:type="dxa"/>
            <w:tcBorders>
              <w:top w:val="nil"/>
              <w:left w:val="nil"/>
              <w:bottom w:val="nil"/>
              <w:right w:val="nil"/>
            </w:tcBorders>
            <w:shd w:val="clear" w:color="auto" w:fill="auto"/>
            <w:noWrap/>
            <w:vAlign w:val="bottom"/>
          </w:tcPr>
          <w:p w14:paraId="635BE761" w14:textId="77777777" w:rsidR="002E46AF" w:rsidRPr="002E46AF" w:rsidRDefault="002E46AF" w:rsidP="002E46AF">
            <w:pPr>
              <w:spacing w:before="0"/>
              <w:ind w:hanging="3"/>
              <w:jc w:val="center"/>
              <w:rPr>
                <w:rFonts w:eastAsiaTheme="minorHAnsi" w:cstheme="minorBidi"/>
                <w:sz w:val="20"/>
                <w:szCs w:val="20"/>
                <w:lang w:bidi="en-US"/>
              </w:rPr>
            </w:pPr>
            <w:r w:rsidRPr="002E46AF">
              <w:rPr>
                <w:rFonts w:eastAsiaTheme="minorHAnsi" w:cstheme="minorBidi"/>
                <w:sz w:val="20"/>
                <w:szCs w:val="20"/>
                <w:lang w:bidi="en-US"/>
              </w:rPr>
              <w:t>Владимир Пауновић, дипл. инж. маш.</w:t>
            </w:r>
          </w:p>
        </w:tc>
      </w:tr>
      <w:tr w:rsidR="002E46AF" w:rsidRPr="002E46AF" w14:paraId="71B359E1" w14:textId="77777777" w:rsidTr="002E46AF">
        <w:trPr>
          <w:trHeight w:val="255"/>
          <w:jc w:val="right"/>
        </w:trPr>
        <w:tc>
          <w:tcPr>
            <w:tcW w:w="4390" w:type="dxa"/>
            <w:tcBorders>
              <w:top w:val="nil"/>
              <w:left w:val="nil"/>
              <w:bottom w:val="nil"/>
              <w:right w:val="nil"/>
            </w:tcBorders>
            <w:shd w:val="clear" w:color="auto" w:fill="auto"/>
            <w:noWrap/>
            <w:vAlign w:val="bottom"/>
          </w:tcPr>
          <w:p w14:paraId="3C53B0D3" w14:textId="77777777" w:rsidR="002E46AF" w:rsidRPr="002E46AF" w:rsidRDefault="002E46AF" w:rsidP="002E46AF">
            <w:pPr>
              <w:spacing w:before="0"/>
              <w:ind w:hanging="3"/>
              <w:jc w:val="center"/>
              <w:rPr>
                <w:rFonts w:eastAsiaTheme="minorHAnsi" w:cstheme="minorBidi"/>
                <w:sz w:val="20"/>
                <w:szCs w:val="20"/>
                <w:lang w:bidi="en-US"/>
              </w:rPr>
            </w:pPr>
            <w:r w:rsidRPr="002E46AF">
              <w:rPr>
                <w:rFonts w:eastAsiaTheme="minorHAnsi" w:cstheme="minorBidi"/>
                <w:sz w:val="20"/>
                <w:szCs w:val="20"/>
                <w:lang w:bidi="en-US"/>
              </w:rPr>
              <w:t>Инжењер за турбоагрегате блокова А3÷А6</w:t>
            </w:r>
          </w:p>
        </w:tc>
      </w:tr>
    </w:tbl>
    <w:p w14:paraId="088BF4AB" w14:textId="77777777" w:rsidR="002E46AF" w:rsidRDefault="002E46AF" w:rsidP="002E46AF">
      <w:pPr>
        <w:autoSpaceDE w:val="0"/>
        <w:autoSpaceDN w:val="0"/>
        <w:adjustRightInd w:val="0"/>
        <w:spacing w:before="0" w:line="360" w:lineRule="auto"/>
        <w:jc w:val="left"/>
        <w:rPr>
          <w:rFonts w:eastAsiaTheme="minorHAnsi" w:cs="Arial"/>
          <w:b/>
          <w:lang w:val="sr-Cyrl-RS"/>
        </w:rPr>
      </w:pPr>
    </w:p>
    <w:p w14:paraId="7C35F532" w14:textId="77777777" w:rsidR="002E46AF" w:rsidRDefault="002E46AF">
      <w:pPr>
        <w:spacing w:before="0"/>
        <w:jc w:val="left"/>
        <w:rPr>
          <w:rFonts w:eastAsiaTheme="minorHAnsi" w:cs="Arial"/>
          <w:b/>
          <w:lang w:val="sr-Cyrl-RS"/>
        </w:rPr>
      </w:pPr>
      <w:r>
        <w:rPr>
          <w:rFonts w:eastAsiaTheme="minorHAnsi" w:cs="Arial"/>
          <w:b/>
          <w:lang w:val="sr-Cyrl-RS"/>
        </w:rPr>
        <w:br w:type="page"/>
      </w:r>
    </w:p>
    <w:p w14:paraId="3D0C7E65" w14:textId="77777777" w:rsidR="002E46AF" w:rsidRDefault="008C33C5" w:rsidP="002E46AF">
      <w:pPr>
        <w:autoSpaceDE w:val="0"/>
        <w:autoSpaceDN w:val="0"/>
        <w:adjustRightInd w:val="0"/>
        <w:spacing w:before="0" w:line="360" w:lineRule="auto"/>
        <w:jc w:val="left"/>
        <w:rPr>
          <w:rFonts w:eastAsiaTheme="minorHAnsi" w:cs="Arial"/>
          <w:b/>
          <w:lang w:val="sr-Latn-RS"/>
        </w:rPr>
      </w:pPr>
      <w:r>
        <w:rPr>
          <w:noProof/>
          <w:lang w:val="sr-Latn-RS" w:eastAsia="sr-Latn-RS"/>
        </w:rPr>
        <w:lastRenderedPageBreak/>
        <w:drawing>
          <wp:inline distT="0" distB="0" distL="0" distR="0" wp14:anchorId="44BFE65D" wp14:editId="10F562B7">
            <wp:extent cx="6512485" cy="92106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extLst>
                        <a:ext uri="{BEBA8EAE-BF5A-486C-A8C5-ECC9F3942E4B}">
                          <a14:imgProps xmlns:a14="http://schemas.microsoft.com/office/drawing/2010/main">
                            <a14:imgLayer r:embed="rId169">
                              <a14:imgEffect>
                                <a14:sharpenSoften amount="50000"/>
                              </a14:imgEffect>
                            </a14:imgLayer>
                          </a14:imgProps>
                        </a:ext>
                      </a:extLst>
                    </a:blip>
                    <a:stretch>
                      <a:fillRect/>
                    </a:stretch>
                  </pic:blipFill>
                  <pic:spPr>
                    <a:xfrm>
                      <a:off x="0" y="0"/>
                      <a:ext cx="6515053" cy="9214306"/>
                    </a:xfrm>
                    <a:prstGeom prst="rect">
                      <a:avLst/>
                    </a:prstGeom>
                  </pic:spPr>
                </pic:pic>
              </a:graphicData>
            </a:graphic>
          </wp:inline>
        </w:drawing>
      </w:r>
    </w:p>
    <w:p w14:paraId="2359ACA7" w14:textId="77777777" w:rsidR="008C33C5" w:rsidRPr="008C33C5" w:rsidRDefault="008C33C5" w:rsidP="002E46AF">
      <w:pPr>
        <w:autoSpaceDE w:val="0"/>
        <w:autoSpaceDN w:val="0"/>
        <w:adjustRightInd w:val="0"/>
        <w:spacing w:before="0" w:line="360" w:lineRule="auto"/>
        <w:jc w:val="left"/>
        <w:rPr>
          <w:rFonts w:eastAsiaTheme="minorHAnsi" w:cs="Arial"/>
          <w:b/>
          <w:lang w:val="sr-Latn-RS"/>
        </w:rPr>
      </w:pPr>
      <w:r>
        <w:rPr>
          <w:noProof/>
          <w:lang w:val="sr-Latn-RS" w:eastAsia="sr-Latn-RS"/>
        </w:rPr>
        <w:lastRenderedPageBreak/>
        <w:drawing>
          <wp:inline distT="0" distB="0" distL="0" distR="0" wp14:anchorId="30D8D3A8" wp14:editId="093CB152">
            <wp:extent cx="6448425" cy="912007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BEBA8EAE-BF5A-486C-A8C5-ECC9F3942E4B}">
                          <a14:imgProps xmlns:a14="http://schemas.microsoft.com/office/drawing/2010/main">
                            <a14:imgLayer r:embed="rId171">
                              <a14:imgEffect>
                                <a14:sharpenSoften amount="50000"/>
                              </a14:imgEffect>
                            </a14:imgLayer>
                          </a14:imgProps>
                        </a:ext>
                      </a:extLst>
                    </a:blip>
                    <a:stretch>
                      <a:fillRect/>
                    </a:stretch>
                  </pic:blipFill>
                  <pic:spPr>
                    <a:xfrm>
                      <a:off x="0" y="0"/>
                      <a:ext cx="6450854" cy="9123511"/>
                    </a:xfrm>
                    <a:prstGeom prst="rect">
                      <a:avLst/>
                    </a:prstGeom>
                  </pic:spPr>
                </pic:pic>
              </a:graphicData>
            </a:graphic>
          </wp:inline>
        </w:drawing>
      </w:r>
    </w:p>
    <w:p w14:paraId="424152D7" w14:textId="77777777" w:rsidR="008C33C5" w:rsidRDefault="008C33C5" w:rsidP="00243803">
      <w:pPr>
        <w:pStyle w:val="Heading10"/>
        <w:ind w:left="0" w:firstLine="0"/>
        <w:jc w:val="both"/>
        <w:rPr>
          <w:rFonts w:cs="Arial"/>
          <w:lang w:val="sr-Latn-RS"/>
        </w:rPr>
      </w:pPr>
      <w:r>
        <w:rPr>
          <w:noProof/>
          <w:lang w:val="sr-Latn-RS" w:eastAsia="sr-Latn-RS"/>
        </w:rPr>
        <w:lastRenderedPageBreak/>
        <w:drawing>
          <wp:inline distT="0" distB="0" distL="0" distR="0" wp14:anchorId="786B4FBB" wp14:editId="47DEBAEF">
            <wp:extent cx="6472076" cy="91535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BEBA8EAE-BF5A-486C-A8C5-ECC9F3942E4B}">
                          <a14:imgProps xmlns:a14="http://schemas.microsoft.com/office/drawing/2010/main">
                            <a14:imgLayer r:embed="rId173">
                              <a14:imgEffect>
                                <a14:sharpenSoften amount="50000"/>
                              </a14:imgEffect>
                            </a14:imgLayer>
                          </a14:imgProps>
                        </a:ext>
                      </a:extLst>
                    </a:blip>
                    <a:stretch>
                      <a:fillRect/>
                    </a:stretch>
                  </pic:blipFill>
                  <pic:spPr>
                    <a:xfrm>
                      <a:off x="0" y="0"/>
                      <a:ext cx="6474514" cy="9156974"/>
                    </a:xfrm>
                    <a:prstGeom prst="rect">
                      <a:avLst/>
                    </a:prstGeom>
                  </pic:spPr>
                </pic:pic>
              </a:graphicData>
            </a:graphic>
          </wp:inline>
        </w:drawing>
      </w:r>
    </w:p>
    <w:p w14:paraId="5F13E994" w14:textId="77777777" w:rsidR="008C33C5" w:rsidRDefault="008C33C5" w:rsidP="008C33C5">
      <w:pPr>
        <w:pStyle w:val="Heading10"/>
        <w:ind w:left="0" w:firstLine="0"/>
        <w:jc w:val="both"/>
        <w:rPr>
          <w:rFonts w:cs="Arial"/>
          <w:lang w:val="sr-Latn-RS"/>
        </w:rPr>
      </w:pPr>
      <w:r>
        <w:rPr>
          <w:noProof/>
          <w:lang w:val="sr-Latn-RS" w:eastAsia="sr-Latn-RS"/>
        </w:rPr>
        <w:lastRenderedPageBreak/>
        <w:drawing>
          <wp:inline distT="0" distB="0" distL="0" distR="0" wp14:anchorId="46B6425C" wp14:editId="591C8D9A">
            <wp:extent cx="6552893" cy="92678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BEBA8EAE-BF5A-486C-A8C5-ECC9F3942E4B}">
                          <a14:imgProps xmlns:a14="http://schemas.microsoft.com/office/drawing/2010/main">
                            <a14:imgLayer r:embed="rId175">
                              <a14:imgEffect>
                                <a14:sharpenSoften amount="50000"/>
                              </a14:imgEffect>
                            </a14:imgLayer>
                          </a14:imgProps>
                        </a:ext>
                      </a:extLst>
                    </a:blip>
                    <a:stretch>
                      <a:fillRect/>
                    </a:stretch>
                  </pic:blipFill>
                  <pic:spPr>
                    <a:xfrm>
                      <a:off x="0" y="0"/>
                      <a:ext cx="6555362" cy="9271317"/>
                    </a:xfrm>
                    <a:prstGeom prst="rect">
                      <a:avLst/>
                    </a:prstGeom>
                  </pic:spPr>
                </pic:pic>
              </a:graphicData>
            </a:graphic>
          </wp:inline>
        </w:drawing>
      </w:r>
    </w:p>
    <w:p w14:paraId="19F4CD0D" w14:textId="77777777" w:rsidR="008C33C5" w:rsidRDefault="008C33C5" w:rsidP="00243803">
      <w:pPr>
        <w:pStyle w:val="Heading10"/>
        <w:ind w:left="0" w:firstLine="0"/>
        <w:jc w:val="both"/>
        <w:rPr>
          <w:rFonts w:cs="Arial"/>
          <w:lang w:val="sr-Latn-RS"/>
        </w:rPr>
      </w:pPr>
      <w:r>
        <w:rPr>
          <w:noProof/>
          <w:lang w:val="sr-Latn-RS" w:eastAsia="sr-Latn-RS"/>
        </w:rPr>
        <w:lastRenderedPageBreak/>
        <w:drawing>
          <wp:inline distT="0" distB="0" distL="0" distR="0" wp14:anchorId="3771200B" wp14:editId="09E70A56">
            <wp:extent cx="6445137" cy="911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Lst>
                    </a:blip>
                    <a:stretch>
                      <a:fillRect/>
                    </a:stretch>
                  </pic:blipFill>
                  <pic:spPr>
                    <a:xfrm>
                      <a:off x="0" y="0"/>
                      <a:ext cx="6447565" cy="9118859"/>
                    </a:xfrm>
                    <a:prstGeom prst="rect">
                      <a:avLst/>
                    </a:prstGeom>
                  </pic:spPr>
                </pic:pic>
              </a:graphicData>
            </a:graphic>
          </wp:inline>
        </w:drawing>
      </w:r>
    </w:p>
    <w:p w14:paraId="5F6B2FFB" w14:textId="77777777" w:rsidR="008C33C5" w:rsidRDefault="008C33C5" w:rsidP="00243803">
      <w:pPr>
        <w:pStyle w:val="Heading10"/>
        <w:ind w:left="0" w:firstLine="0"/>
        <w:jc w:val="both"/>
        <w:rPr>
          <w:rFonts w:cs="Arial"/>
          <w:lang w:val="sr-Latn-RS"/>
        </w:rPr>
      </w:pPr>
      <w:r>
        <w:rPr>
          <w:noProof/>
          <w:lang w:val="sr-Latn-RS" w:eastAsia="sr-Latn-RS"/>
        </w:rPr>
        <w:lastRenderedPageBreak/>
        <w:drawing>
          <wp:inline distT="0" distB="0" distL="0" distR="0" wp14:anchorId="7F842B87" wp14:editId="0C86D348">
            <wp:extent cx="6512485" cy="9210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BEBA8EAE-BF5A-486C-A8C5-ECC9F3942E4B}">
                          <a14:imgProps xmlns:a14="http://schemas.microsoft.com/office/drawing/2010/main">
                            <a14:imgLayer r:embed="rId179">
                              <a14:imgEffect>
                                <a14:sharpenSoften amount="50000"/>
                              </a14:imgEffect>
                            </a14:imgLayer>
                          </a14:imgProps>
                        </a:ext>
                      </a:extLst>
                    </a:blip>
                    <a:stretch>
                      <a:fillRect/>
                    </a:stretch>
                  </pic:blipFill>
                  <pic:spPr>
                    <a:xfrm>
                      <a:off x="0" y="0"/>
                      <a:ext cx="6514939" cy="9214145"/>
                    </a:xfrm>
                    <a:prstGeom prst="rect">
                      <a:avLst/>
                    </a:prstGeom>
                  </pic:spPr>
                </pic:pic>
              </a:graphicData>
            </a:graphic>
          </wp:inline>
        </w:drawing>
      </w:r>
    </w:p>
    <w:p w14:paraId="2E1C9C3B" w14:textId="77777777" w:rsidR="008C33C5" w:rsidRDefault="008C33C5" w:rsidP="00243803">
      <w:pPr>
        <w:pStyle w:val="Heading10"/>
        <w:ind w:left="0" w:firstLine="0"/>
        <w:jc w:val="both"/>
        <w:rPr>
          <w:rFonts w:cs="Arial"/>
          <w:lang w:val="sr-Latn-RS"/>
        </w:rPr>
      </w:pPr>
      <w:r>
        <w:rPr>
          <w:noProof/>
          <w:lang w:val="sr-Latn-RS" w:eastAsia="sr-Latn-RS"/>
        </w:rPr>
        <w:lastRenderedPageBreak/>
        <w:drawing>
          <wp:inline distT="0" distB="0" distL="0" distR="0" wp14:anchorId="2B6420BD" wp14:editId="3B48B340">
            <wp:extent cx="6478811" cy="916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extLst>
                        <a:ext uri="{BEBA8EAE-BF5A-486C-A8C5-ECC9F3942E4B}">
                          <a14:imgProps xmlns:a14="http://schemas.microsoft.com/office/drawing/2010/main">
                            <a14:imgLayer r:embed="rId181">
                              <a14:imgEffect>
                                <a14:sharpenSoften amount="50000"/>
                              </a14:imgEffect>
                            </a14:imgLayer>
                          </a14:imgProps>
                        </a:ext>
                      </a:extLst>
                    </a:blip>
                    <a:stretch>
                      <a:fillRect/>
                    </a:stretch>
                  </pic:blipFill>
                  <pic:spPr>
                    <a:xfrm>
                      <a:off x="0" y="0"/>
                      <a:ext cx="6481252" cy="9166502"/>
                    </a:xfrm>
                    <a:prstGeom prst="rect">
                      <a:avLst/>
                    </a:prstGeom>
                  </pic:spPr>
                </pic:pic>
              </a:graphicData>
            </a:graphic>
          </wp:inline>
        </w:drawing>
      </w:r>
    </w:p>
    <w:p w14:paraId="1AA25A6E" w14:textId="77777777" w:rsidR="008C33C5" w:rsidRDefault="008C33C5" w:rsidP="00243803">
      <w:pPr>
        <w:pStyle w:val="Heading10"/>
        <w:ind w:left="0" w:firstLine="0"/>
        <w:jc w:val="both"/>
        <w:rPr>
          <w:rFonts w:cs="Arial"/>
          <w:lang w:val="sr-Latn-RS"/>
        </w:rPr>
      </w:pPr>
      <w:r>
        <w:rPr>
          <w:noProof/>
          <w:lang w:val="sr-Latn-RS" w:eastAsia="sr-Latn-RS"/>
        </w:rPr>
        <w:lastRenderedPageBreak/>
        <w:drawing>
          <wp:inline distT="0" distB="0" distL="0" distR="0" wp14:anchorId="6F1167C1" wp14:editId="09C63839">
            <wp:extent cx="6485546" cy="9172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extLst>
                        <a:ext uri="{BEBA8EAE-BF5A-486C-A8C5-ECC9F3942E4B}">
                          <a14:imgProps xmlns:a14="http://schemas.microsoft.com/office/drawing/2010/main">
                            <a14:imgLayer r:embed="rId183">
                              <a14:imgEffect>
                                <a14:sharpenSoften amount="50000"/>
                              </a14:imgEffect>
                            </a14:imgLayer>
                          </a14:imgProps>
                        </a:ext>
                      </a:extLst>
                    </a:blip>
                    <a:stretch>
                      <a:fillRect/>
                    </a:stretch>
                  </pic:blipFill>
                  <pic:spPr>
                    <a:xfrm>
                      <a:off x="0" y="0"/>
                      <a:ext cx="6487990" cy="9176031"/>
                    </a:xfrm>
                    <a:prstGeom prst="rect">
                      <a:avLst/>
                    </a:prstGeom>
                  </pic:spPr>
                </pic:pic>
              </a:graphicData>
            </a:graphic>
          </wp:inline>
        </w:drawing>
      </w:r>
    </w:p>
    <w:p w14:paraId="6173DD04" w14:textId="77777777" w:rsidR="008629C1" w:rsidRDefault="008629C1" w:rsidP="00243803">
      <w:pPr>
        <w:pStyle w:val="Heading10"/>
        <w:ind w:left="0" w:firstLine="0"/>
        <w:jc w:val="both"/>
        <w:rPr>
          <w:rFonts w:cs="Arial"/>
          <w:lang w:val="sr-Latn-RS"/>
        </w:rPr>
      </w:pPr>
      <w:r>
        <w:rPr>
          <w:noProof/>
          <w:lang w:val="sr-Latn-RS" w:eastAsia="sr-Latn-RS"/>
        </w:rPr>
        <w:lastRenderedPageBreak/>
        <w:drawing>
          <wp:inline distT="0" distB="0" distL="0" distR="0" wp14:anchorId="1467A5C5" wp14:editId="674F3FD8">
            <wp:extent cx="6485546" cy="917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BEBA8EAE-BF5A-486C-A8C5-ECC9F3942E4B}">
                          <a14:imgProps xmlns:a14="http://schemas.microsoft.com/office/drawing/2010/main">
                            <a14:imgLayer r:embed="rId185">
                              <a14:imgEffect>
                                <a14:sharpenSoften amount="50000"/>
                              </a14:imgEffect>
                            </a14:imgLayer>
                          </a14:imgProps>
                        </a:ext>
                      </a:extLst>
                    </a:blip>
                    <a:stretch>
                      <a:fillRect/>
                    </a:stretch>
                  </pic:blipFill>
                  <pic:spPr>
                    <a:xfrm>
                      <a:off x="0" y="0"/>
                      <a:ext cx="6487990" cy="9176031"/>
                    </a:xfrm>
                    <a:prstGeom prst="rect">
                      <a:avLst/>
                    </a:prstGeom>
                  </pic:spPr>
                </pic:pic>
              </a:graphicData>
            </a:graphic>
          </wp:inline>
        </w:drawing>
      </w:r>
    </w:p>
    <w:p w14:paraId="34F2BEFE" w14:textId="77777777" w:rsidR="008629C1" w:rsidRDefault="008629C1" w:rsidP="00243803">
      <w:pPr>
        <w:pStyle w:val="Heading10"/>
        <w:ind w:left="0" w:firstLine="0"/>
        <w:jc w:val="both"/>
        <w:rPr>
          <w:rFonts w:cs="Arial"/>
          <w:lang w:val="sr-Cyrl-RS"/>
        </w:rPr>
      </w:pPr>
      <w:r>
        <w:rPr>
          <w:rFonts w:cs="Arial"/>
          <w:noProof/>
          <w:lang w:val="sr-Latn-RS" w:eastAsia="sr-Latn-RS"/>
        </w:rPr>
        <w:lastRenderedPageBreak/>
        <w:drawing>
          <wp:inline distT="0" distB="0" distL="0" distR="0" wp14:anchorId="66513408" wp14:editId="54460CB1">
            <wp:extent cx="5733415" cy="322516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6_120357.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5F95D643" w14:textId="77777777" w:rsidR="008629C1" w:rsidRPr="008629C1" w:rsidRDefault="008629C1" w:rsidP="008629C1">
      <w:pPr>
        <w:rPr>
          <w:lang w:val="sr-Cyrl-RS" w:eastAsia="ar-SA"/>
        </w:rPr>
      </w:pPr>
    </w:p>
    <w:p w14:paraId="1249A6D4" w14:textId="77777777" w:rsidR="008629C1" w:rsidRDefault="008629C1" w:rsidP="008629C1">
      <w:pPr>
        <w:rPr>
          <w:lang w:val="sr-Cyrl-RS" w:eastAsia="ar-SA"/>
        </w:rPr>
      </w:pPr>
      <w:r>
        <w:rPr>
          <w:noProof/>
          <w:lang w:val="sr-Latn-RS" w:eastAsia="sr-Latn-RS"/>
        </w:rPr>
        <w:drawing>
          <wp:inline distT="0" distB="0" distL="0" distR="0" wp14:anchorId="1E61D0D3" wp14:editId="2994DF0F">
            <wp:extent cx="5733415" cy="32251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6_120421.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2E91C85E" w14:textId="77777777" w:rsidR="008629C1" w:rsidRPr="008629C1" w:rsidRDefault="008629C1" w:rsidP="008629C1">
      <w:pPr>
        <w:rPr>
          <w:lang w:val="sr-Cyrl-RS" w:eastAsia="ar-SA"/>
        </w:rPr>
      </w:pPr>
    </w:p>
    <w:p w14:paraId="29C07E37" w14:textId="77777777" w:rsidR="00243803" w:rsidRPr="008C33C5" w:rsidRDefault="00243803" w:rsidP="00243803">
      <w:pPr>
        <w:pStyle w:val="Heading10"/>
        <w:ind w:left="0" w:firstLine="0"/>
        <w:jc w:val="both"/>
        <w:rPr>
          <w:rFonts w:cs="Arial"/>
          <w:lang w:val="sr-Latn-RS"/>
        </w:rPr>
      </w:pPr>
      <w:r w:rsidRPr="00783D20">
        <w:rPr>
          <w:rFonts w:cs="Arial"/>
          <w:lang w:val="sr-Cyrl-RS"/>
        </w:rPr>
        <w:t>3.2 Квалитет и техничке карактеристике (спецификације)</w:t>
      </w:r>
    </w:p>
    <w:p w14:paraId="76666121" w14:textId="77777777" w:rsidR="002635FE" w:rsidRPr="005420FB" w:rsidRDefault="002635FE" w:rsidP="002635FE">
      <w:pPr>
        <w:pStyle w:val="ListParagraph"/>
        <w:autoSpaceDE w:val="0"/>
        <w:autoSpaceDN w:val="0"/>
        <w:adjustRightInd w:val="0"/>
        <w:spacing w:before="0" w:after="0" w:line="240" w:lineRule="auto"/>
        <w:ind w:left="0"/>
        <w:contextualSpacing w:val="0"/>
        <w:rPr>
          <w:rFonts w:ascii="Arial" w:hAnsi="Arial" w:cs="Arial"/>
          <w:lang w:val="sr-Cyrl-RS"/>
        </w:rPr>
      </w:pPr>
      <w:r w:rsidRPr="005420FB">
        <w:rPr>
          <w:rFonts w:ascii="Arial" w:hAnsi="Arial" w:cs="Arial"/>
          <w:lang w:val="sr-Cyrl-RS"/>
        </w:rPr>
        <w:t>Дефисани су оквиру тачке 3.1.</w:t>
      </w:r>
    </w:p>
    <w:p w14:paraId="50A915CA" w14:textId="77777777" w:rsidR="002635FE" w:rsidRDefault="002635FE" w:rsidP="002635FE">
      <w:pPr>
        <w:pStyle w:val="ListParagraph"/>
        <w:autoSpaceDE w:val="0"/>
        <w:autoSpaceDN w:val="0"/>
        <w:adjustRightInd w:val="0"/>
        <w:spacing w:before="0" w:after="0" w:line="240" w:lineRule="auto"/>
        <w:ind w:left="0"/>
        <w:contextualSpacing w:val="0"/>
        <w:rPr>
          <w:rFonts w:ascii="Arial" w:hAnsi="Arial" w:cs="Arial"/>
          <w:color w:val="00B050"/>
          <w:lang w:val="sr-Cyrl-RS"/>
        </w:rPr>
      </w:pPr>
    </w:p>
    <w:p w14:paraId="01B5C851" w14:textId="77777777" w:rsidR="00720B0C" w:rsidRPr="0041430F" w:rsidRDefault="00720B0C" w:rsidP="00720B0C">
      <w:pPr>
        <w:pStyle w:val="KDNabrajanje"/>
        <w:numPr>
          <w:ilvl w:val="0"/>
          <w:numId w:val="0"/>
        </w:numPr>
        <w:autoSpaceDE w:val="0"/>
        <w:autoSpaceDN w:val="0"/>
        <w:adjustRightInd w:val="0"/>
        <w:spacing w:before="0"/>
        <w:rPr>
          <w:rFonts w:cs="Arial"/>
          <w:lang w:val="sr-Cyrl-RS"/>
        </w:rPr>
      </w:pPr>
      <w:r w:rsidRPr="0041430F">
        <w:rPr>
          <w:rFonts w:cs="Arial"/>
          <w:lang w:val="sr-Cyrl-RS"/>
        </w:rPr>
        <w:t xml:space="preserve">3.2.1 </w:t>
      </w:r>
      <w:r w:rsidRPr="0041430F">
        <w:rPr>
          <w:rFonts w:cs="Arial"/>
        </w:rPr>
        <w:t>Техничка документација која се доставља као саставни део понуде уколико се нуде делови који нису произведени од стране оригиналног произвођача, а којом се доказује  да понуђена добра испуњавају захтеване техничке карактеристике</w:t>
      </w:r>
      <w:r w:rsidRPr="0041430F">
        <w:rPr>
          <w:rFonts w:cs="Arial"/>
          <w:lang w:val="sr-Cyrl-RS"/>
        </w:rPr>
        <w:t>:</w:t>
      </w:r>
    </w:p>
    <w:p w14:paraId="4BD0ECC1" w14:textId="77777777" w:rsidR="0041430F" w:rsidRPr="0041430F" w:rsidRDefault="00720B0C" w:rsidP="00720B0C">
      <w:pPr>
        <w:pStyle w:val="KDNabrajanje"/>
        <w:numPr>
          <w:ilvl w:val="1"/>
          <w:numId w:val="3"/>
        </w:numPr>
        <w:tabs>
          <w:tab w:val="clear" w:pos="1518"/>
        </w:tabs>
        <w:autoSpaceDE w:val="0"/>
        <w:autoSpaceDN w:val="0"/>
        <w:adjustRightInd w:val="0"/>
        <w:spacing w:before="0"/>
        <w:ind w:left="851" w:hanging="284"/>
        <w:rPr>
          <w:szCs w:val="24"/>
        </w:rPr>
      </w:pPr>
      <w:r w:rsidRPr="0041430F">
        <w:t>оверен</w:t>
      </w:r>
      <w:r w:rsidR="0041430F" w:rsidRPr="0041430F">
        <w:rPr>
          <w:lang w:val="sr-Latn-RS"/>
        </w:rPr>
        <w:t>a</w:t>
      </w:r>
      <w:r w:rsidRPr="0041430F">
        <w:t xml:space="preserve"> изјав</w:t>
      </w:r>
      <w:r w:rsidR="0041430F" w:rsidRPr="0041430F">
        <w:rPr>
          <w:lang w:val="sr-Latn-RS"/>
        </w:rPr>
        <w:t>a</w:t>
      </w:r>
      <w:r w:rsidRPr="0041430F">
        <w:t xml:space="preserve"> под пуном материјалном и кривичном одговорношћу произвођача делова о поседовању комплетне документације и монтажних протокола тражених делова</w:t>
      </w:r>
      <w:r w:rsidRPr="0041430F">
        <w:rPr>
          <w:lang w:val="sr-Cyrl-RS"/>
        </w:rPr>
        <w:t>.</w:t>
      </w:r>
    </w:p>
    <w:p w14:paraId="69AE3AD2" w14:textId="353831A9" w:rsidR="002635FE" w:rsidRPr="0041430F" w:rsidRDefault="00720B0C" w:rsidP="00720B0C">
      <w:pPr>
        <w:pStyle w:val="KDNabrajanje"/>
        <w:numPr>
          <w:ilvl w:val="1"/>
          <w:numId w:val="3"/>
        </w:numPr>
        <w:tabs>
          <w:tab w:val="clear" w:pos="1518"/>
        </w:tabs>
        <w:autoSpaceDE w:val="0"/>
        <w:autoSpaceDN w:val="0"/>
        <w:adjustRightInd w:val="0"/>
        <w:spacing w:before="0"/>
        <w:ind w:left="851" w:hanging="284"/>
        <w:rPr>
          <w:szCs w:val="24"/>
        </w:rPr>
      </w:pPr>
      <w:r w:rsidRPr="0041430F">
        <w:rPr>
          <w:lang w:val="sr-Cyrl-RS"/>
        </w:rPr>
        <w:lastRenderedPageBreak/>
        <w:t xml:space="preserve">Обзиром да тражени делови су интелектуална својина фирме </w:t>
      </w:r>
      <w:r w:rsidRPr="0041430F">
        <w:rPr>
          <w:rFonts w:cs="Arial"/>
          <w:lang w:val="sr-Cyrl-RS"/>
        </w:rPr>
        <w:t>"</w:t>
      </w:r>
      <w:r w:rsidRPr="0041430F">
        <w:rPr>
          <w:noProof/>
          <w:lang w:val="sr-Latn-CS"/>
        </w:rPr>
        <w:t>General Electri</w:t>
      </w:r>
      <w:r w:rsidRPr="0041430F">
        <w:rPr>
          <w:lang w:val="sr-Latn-CS"/>
        </w:rPr>
        <w:t>c</w:t>
      </w:r>
      <w:r w:rsidRPr="0041430F">
        <w:rPr>
          <w:rFonts w:cs="Arial"/>
          <w:lang w:val="sr-Latn-CS"/>
        </w:rPr>
        <w:t>"</w:t>
      </w:r>
      <w:r w:rsidRPr="0041430F">
        <w:rPr>
          <w:lang w:val="sr-Cyrl-RS"/>
        </w:rPr>
        <w:t xml:space="preserve"> </w:t>
      </w:r>
      <w:r w:rsidRPr="0041430F">
        <w:rPr>
          <w:rFonts w:cs="Arial"/>
          <w:lang w:val="sr-Cyrl-RS"/>
        </w:rPr>
        <w:t xml:space="preserve"> потребно је доставити </w:t>
      </w:r>
      <w:r w:rsidRPr="0041430F">
        <w:rPr>
          <w:rFonts w:eastAsia="Calibri" w:cs="Arial"/>
          <w:b/>
        </w:rPr>
        <w:t xml:space="preserve">потписану и оверену изјаву оригиналног произвођача </w:t>
      </w:r>
      <w:r w:rsidRPr="0041430F">
        <w:rPr>
          <w:rFonts w:eastAsia="Calibri" w:cs="Arial"/>
          <w:b/>
          <w:lang w:val="sr-Cyrl-RS"/>
        </w:rPr>
        <w:t>опреме (</w:t>
      </w:r>
      <w:r w:rsidRPr="0041430F">
        <w:rPr>
          <w:rFonts w:cs="Arial"/>
          <w:lang w:val="sr-Cyrl-RS"/>
        </w:rPr>
        <w:t>"</w:t>
      </w:r>
      <w:r w:rsidRPr="0041430F">
        <w:rPr>
          <w:noProof/>
          <w:lang w:val="sr-Latn-CS"/>
        </w:rPr>
        <w:t>General Electri</w:t>
      </w:r>
      <w:r w:rsidRPr="0041430F">
        <w:rPr>
          <w:lang w:val="sr-Latn-CS"/>
        </w:rPr>
        <w:t>c</w:t>
      </w:r>
      <w:r w:rsidRPr="0041430F">
        <w:rPr>
          <w:rFonts w:cs="Arial"/>
          <w:lang w:val="sr-Latn-CS"/>
        </w:rPr>
        <w:t>"</w:t>
      </w:r>
      <w:r w:rsidRPr="0041430F">
        <w:rPr>
          <w:rFonts w:cs="Arial"/>
          <w:lang w:val="sr-Cyrl-RS"/>
        </w:rPr>
        <w:t xml:space="preserve">) </w:t>
      </w:r>
      <w:r w:rsidRPr="0041430F">
        <w:rPr>
          <w:rFonts w:eastAsia="Calibri" w:cs="Arial"/>
          <w:lang w:val="sr-Cyrl-RS"/>
        </w:rPr>
        <w:t>д</w:t>
      </w:r>
      <w:r w:rsidRPr="0041430F">
        <w:rPr>
          <w:rFonts w:eastAsia="Calibri" w:cs="Arial"/>
        </w:rPr>
        <w:t xml:space="preserve">а добра која </w:t>
      </w:r>
      <w:r w:rsidRPr="0041430F">
        <w:rPr>
          <w:rFonts w:eastAsia="Calibri" w:cs="Arial"/>
          <w:lang w:val="sr-Cyrl-RS"/>
        </w:rPr>
        <w:t>се</w:t>
      </w:r>
      <w:r w:rsidRPr="0041430F">
        <w:rPr>
          <w:rFonts w:eastAsia="Calibri" w:cs="Arial"/>
        </w:rPr>
        <w:t xml:space="preserve"> нуд</w:t>
      </w:r>
      <w:r w:rsidRPr="0041430F">
        <w:rPr>
          <w:rFonts w:eastAsia="Calibri" w:cs="Arial"/>
          <w:lang w:val="sr-Cyrl-RS"/>
        </w:rPr>
        <w:t>е</w:t>
      </w:r>
      <w:r w:rsidRPr="0041430F">
        <w:rPr>
          <w:rFonts w:eastAsia="Calibri" w:cs="Arial"/>
        </w:rPr>
        <w:t xml:space="preserve"> одговарају по димензијама</w:t>
      </w:r>
      <w:r w:rsidRPr="0041430F">
        <w:rPr>
          <w:rFonts w:eastAsia="Calibri" w:cs="Arial"/>
          <w:lang w:val="sr-Cyrl-RS"/>
        </w:rPr>
        <w:t xml:space="preserve"> и</w:t>
      </w:r>
      <w:r w:rsidRPr="0041430F">
        <w:rPr>
          <w:rFonts w:eastAsia="Calibri" w:cs="Arial"/>
        </w:rPr>
        <w:t xml:space="preserve"> квалитету стандардима </w:t>
      </w:r>
      <w:r w:rsidRPr="0041430F">
        <w:rPr>
          <w:rFonts w:cs="Arial"/>
          <w:lang w:val="sr-Cyrl-RS"/>
        </w:rPr>
        <w:t>"</w:t>
      </w:r>
      <w:r w:rsidRPr="0041430F">
        <w:rPr>
          <w:noProof/>
          <w:lang w:val="sr-Latn-CS"/>
        </w:rPr>
        <w:t>General Electri</w:t>
      </w:r>
      <w:r w:rsidRPr="0041430F">
        <w:rPr>
          <w:lang w:val="sr-Latn-CS"/>
        </w:rPr>
        <w:t>c</w:t>
      </w:r>
      <w:r w:rsidRPr="0041430F">
        <w:rPr>
          <w:rFonts w:cs="Arial"/>
          <w:lang w:val="sr-Latn-CS"/>
        </w:rPr>
        <w:t>"</w:t>
      </w:r>
      <w:r w:rsidRPr="0041430F">
        <w:rPr>
          <w:rFonts w:cs="Arial"/>
          <w:lang w:val="sr-Cyrl-RS"/>
        </w:rPr>
        <w:t xml:space="preserve"> </w:t>
      </w:r>
      <w:r w:rsidRPr="0041430F">
        <w:rPr>
          <w:rFonts w:eastAsia="Calibri" w:cs="Arial"/>
        </w:rPr>
        <w:t>и као таква могу се користити на турб</w:t>
      </w:r>
      <w:r w:rsidRPr="0041430F">
        <w:rPr>
          <w:rFonts w:eastAsia="Calibri" w:cs="Arial"/>
          <w:lang w:val="sr-Cyrl-RS"/>
        </w:rPr>
        <w:t xml:space="preserve">оагрегатима </w:t>
      </w:r>
      <w:r w:rsidRPr="0041430F">
        <w:rPr>
          <w:rFonts w:cs="Arial"/>
          <w:lang w:val="sr-Cyrl-RS"/>
        </w:rPr>
        <w:t>"</w:t>
      </w:r>
      <w:r w:rsidRPr="0041430F">
        <w:rPr>
          <w:noProof/>
          <w:lang w:val="sr-Latn-CS"/>
        </w:rPr>
        <w:t>General Electri</w:t>
      </w:r>
      <w:r w:rsidRPr="0041430F">
        <w:rPr>
          <w:lang w:val="sr-Latn-CS"/>
        </w:rPr>
        <w:t>c</w:t>
      </w:r>
      <w:r w:rsidRPr="0041430F">
        <w:rPr>
          <w:rFonts w:cs="Arial"/>
          <w:lang w:val="sr-Latn-CS"/>
        </w:rPr>
        <w:t>"</w:t>
      </w:r>
      <w:r w:rsidRPr="0041430F">
        <w:rPr>
          <w:rFonts w:eastAsia="Calibri" w:cs="Arial"/>
        </w:rPr>
        <w:t xml:space="preserve"> у погледу сигурности, расположивости и поузданости у раду</w:t>
      </w:r>
      <w:r w:rsidRPr="0041430F">
        <w:rPr>
          <w:rFonts w:cs="Arial"/>
          <w:lang w:val="sr-Cyrl-RS"/>
        </w:rPr>
        <w:t>;</w:t>
      </w:r>
      <w:r w:rsidR="002635FE" w:rsidRPr="0041430F">
        <w:rPr>
          <w:rFonts w:cs="Arial"/>
          <w:lang w:val="sr-Cyrl-RS"/>
        </w:rPr>
        <w:t>;</w:t>
      </w:r>
    </w:p>
    <w:p w14:paraId="5C13719D" w14:textId="792B6176" w:rsidR="002635FE" w:rsidRPr="0041430F" w:rsidRDefault="0041430F" w:rsidP="002635FE">
      <w:pPr>
        <w:pStyle w:val="KDNabrajanje"/>
        <w:numPr>
          <w:ilvl w:val="1"/>
          <w:numId w:val="50"/>
        </w:numPr>
        <w:tabs>
          <w:tab w:val="clear" w:pos="1518"/>
          <w:tab w:val="num" w:pos="851"/>
        </w:tabs>
        <w:ind w:left="851" w:hanging="284"/>
        <w:rPr>
          <w:rFonts w:ascii="Times New Roman" w:hAnsi="Times New Roman"/>
          <w:lang w:val="sr-Latn-CS"/>
        </w:rPr>
      </w:pPr>
      <w:r>
        <w:rPr>
          <w:lang w:val="sr-Cyrl-RS"/>
        </w:rPr>
        <w:t>с</w:t>
      </w:r>
      <w:r w:rsidR="002635FE" w:rsidRPr="0041430F">
        <w:t>клопн</w:t>
      </w:r>
      <w:r>
        <w:rPr>
          <w:lang w:val="sr-Latn-RS"/>
        </w:rPr>
        <w:t xml:space="preserve">и </w:t>
      </w:r>
      <w:r w:rsidR="002635FE" w:rsidRPr="0041430F">
        <w:t>цртеж</w:t>
      </w:r>
      <w:r>
        <w:rPr>
          <w:lang w:val="sr-Cyrl-RS"/>
        </w:rPr>
        <w:t>и</w:t>
      </w:r>
      <w:r w:rsidR="002635FE" w:rsidRPr="0041430F">
        <w:t xml:space="preserve"> и детаљн</w:t>
      </w:r>
      <w:r>
        <w:rPr>
          <w:lang w:val="sr-Cyrl-RS"/>
        </w:rPr>
        <w:t>и</w:t>
      </w:r>
      <w:r w:rsidR="002635FE" w:rsidRPr="0041430F">
        <w:t xml:space="preserve"> радионичк</w:t>
      </w:r>
      <w:r>
        <w:rPr>
          <w:lang w:val="sr-Cyrl-RS"/>
        </w:rPr>
        <w:t>и</w:t>
      </w:r>
      <w:r w:rsidR="002635FE" w:rsidRPr="0041430F">
        <w:t xml:space="preserve"> цртеж</w:t>
      </w:r>
      <w:r>
        <w:rPr>
          <w:lang w:val="sr-Cyrl-RS"/>
        </w:rPr>
        <w:t>и</w:t>
      </w:r>
      <w:r w:rsidR="002635FE" w:rsidRPr="0041430F">
        <w:t xml:space="preserve"> тражених делова са дефинисаним материјалима од којих су делови израђени;</w:t>
      </w:r>
    </w:p>
    <w:p w14:paraId="70FA8061" w14:textId="3314DEC9" w:rsidR="002635FE" w:rsidRPr="0041430F" w:rsidRDefault="002635FE" w:rsidP="002635FE">
      <w:pPr>
        <w:pStyle w:val="KDNabrajanje"/>
        <w:numPr>
          <w:ilvl w:val="1"/>
          <w:numId w:val="50"/>
        </w:numPr>
        <w:tabs>
          <w:tab w:val="clear" w:pos="1518"/>
          <w:tab w:val="num" w:pos="851"/>
        </w:tabs>
        <w:ind w:left="851" w:hanging="284"/>
      </w:pPr>
      <w:r w:rsidRPr="0041430F">
        <w:t>монтажн</w:t>
      </w:r>
      <w:r w:rsidR="0041430F">
        <w:rPr>
          <w:lang w:val="sr-Cyrl-RS"/>
        </w:rPr>
        <w:t>и</w:t>
      </w:r>
      <w:r w:rsidRPr="0041430F">
        <w:t xml:space="preserve"> протокол</w:t>
      </w:r>
      <w:r w:rsidR="0041430F">
        <w:rPr>
          <w:lang w:val="sr-Cyrl-RS"/>
        </w:rPr>
        <w:t>и</w:t>
      </w:r>
      <w:r w:rsidRPr="0041430F">
        <w:t xml:space="preserve"> (обрасце);</w:t>
      </w:r>
    </w:p>
    <w:p w14:paraId="551BFC1A" w14:textId="77777777" w:rsidR="002635FE" w:rsidRPr="0041430F" w:rsidRDefault="00720B0C" w:rsidP="002635FE">
      <w:pPr>
        <w:pStyle w:val="KDNabrajanje"/>
        <w:numPr>
          <w:ilvl w:val="1"/>
          <w:numId w:val="50"/>
        </w:numPr>
        <w:tabs>
          <w:tab w:val="clear" w:pos="1518"/>
          <w:tab w:val="num" w:pos="851"/>
        </w:tabs>
        <w:ind w:left="851" w:hanging="284"/>
        <w:rPr>
          <w:szCs w:val="24"/>
        </w:rPr>
      </w:pPr>
      <w:r w:rsidRPr="0041430F">
        <w:rPr>
          <w:lang w:val="sr-Cyrl-RS"/>
        </w:rPr>
        <w:t xml:space="preserve">предлог </w:t>
      </w:r>
      <w:r w:rsidR="002635FE" w:rsidRPr="0041430F">
        <w:t>план</w:t>
      </w:r>
      <w:r w:rsidRPr="0041430F">
        <w:rPr>
          <w:lang w:val="sr-Cyrl-RS"/>
        </w:rPr>
        <w:t>а</w:t>
      </w:r>
      <w:r w:rsidR="002635FE" w:rsidRPr="0041430F">
        <w:t xml:space="preserve"> контроле квалитета при изради делова за сваку од ставки у спецификацији набавке</w:t>
      </w:r>
      <w:r w:rsidR="002635FE" w:rsidRPr="0041430F">
        <w:rPr>
          <w:lang w:val="sr-Latn-RS"/>
        </w:rPr>
        <w:t xml:space="preserve"> – </w:t>
      </w:r>
      <w:r w:rsidR="002635FE" w:rsidRPr="0041430F">
        <w:t>посебно назначене све операције у процесу израде и монтаже делова у склопове;</w:t>
      </w:r>
    </w:p>
    <w:p w14:paraId="2DA35CD2" w14:textId="43ED4FDD" w:rsidR="002635FE" w:rsidRPr="00B955D5" w:rsidRDefault="002635FE" w:rsidP="002635FE">
      <w:pPr>
        <w:pStyle w:val="NoSpacing"/>
        <w:ind w:left="1276" w:hanging="1276"/>
        <w:rPr>
          <w:rFonts w:cs="Arial"/>
          <w:b/>
          <w:sz w:val="22"/>
          <w:szCs w:val="22"/>
          <w:lang w:val="sr-Latn-RS"/>
        </w:rPr>
      </w:pPr>
      <w:r w:rsidRPr="0041430F">
        <w:rPr>
          <w:b/>
          <w:sz w:val="22"/>
          <w:szCs w:val="22"/>
          <w:lang w:val="sr-Cyrl-RS"/>
        </w:rPr>
        <w:t>Напомена: у</w:t>
      </w:r>
      <w:r w:rsidRPr="0041430F">
        <w:rPr>
          <w:rFonts w:cs="Arial"/>
          <w:b/>
          <w:sz w:val="22"/>
          <w:szCs w:val="22"/>
          <w:lang w:val="sr-Cyrl-RS"/>
        </w:rPr>
        <w:t>колико понуђач не испуни један од гoрe нaвeдeних зaхтeва, пoнудa ћe бити прoглaшeнa тeхнички нeoдгoвaрajућом</w:t>
      </w:r>
      <w:r w:rsidR="00B955D5">
        <w:rPr>
          <w:rFonts w:cs="Arial"/>
          <w:b/>
          <w:sz w:val="22"/>
          <w:szCs w:val="22"/>
          <w:lang w:val="sr-Latn-RS"/>
        </w:rPr>
        <w:t>.</w:t>
      </w:r>
    </w:p>
    <w:p w14:paraId="6F2CA2ED" w14:textId="77777777" w:rsidR="00243803" w:rsidRPr="00783D20" w:rsidRDefault="00243803" w:rsidP="00243803">
      <w:pPr>
        <w:pStyle w:val="Heading10"/>
        <w:ind w:left="0" w:firstLine="0"/>
        <w:jc w:val="both"/>
        <w:rPr>
          <w:rFonts w:cs="Arial"/>
          <w:lang w:val="sr-Cyrl-RS"/>
        </w:rPr>
      </w:pPr>
      <w:r w:rsidRPr="00783D20">
        <w:rPr>
          <w:rFonts w:cs="Arial"/>
          <w:lang w:val="sr-Cyrl-RS"/>
        </w:rPr>
        <w:t>3.3 Рок испоруке добара</w:t>
      </w:r>
    </w:p>
    <w:p w14:paraId="1E73589C" w14:textId="77777777" w:rsidR="00720B0C" w:rsidRDefault="00720B0C" w:rsidP="00720B0C">
      <w:pPr>
        <w:spacing w:before="0"/>
        <w:rPr>
          <w:rFonts w:cs="Arial"/>
          <w:lang w:val="sr-Cyrl-RS"/>
        </w:rPr>
      </w:pPr>
      <w:bookmarkStart w:id="22" w:name="_Toc441651542"/>
      <w:bookmarkStart w:id="23" w:name="_Toc442559880"/>
      <w:r w:rsidRPr="0041430F">
        <w:rPr>
          <w:rFonts w:cs="Arial"/>
          <w:color w:val="000000" w:themeColor="text1"/>
        </w:rPr>
        <w:t xml:space="preserve">Изабрани понуђач је обавезан да испоруку добара </w:t>
      </w:r>
      <w:r w:rsidRPr="0041430F">
        <w:rPr>
          <w:rFonts w:cs="Arial"/>
        </w:rPr>
        <w:t>у року који не може бити дужи од 6 (шест)  месеци од дана ступања Уговора на снагу</w:t>
      </w:r>
      <w:r>
        <w:rPr>
          <w:rFonts w:cs="Arial"/>
          <w:lang w:val="sr-Cyrl-RS"/>
        </w:rPr>
        <w:t>.</w:t>
      </w:r>
    </w:p>
    <w:p w14:paraId="4A1B0B8C" w14:textId="77777777" w:rsidR="00243803" w:rsidRPr="00740C38" w:rsidRDefault="00243803" w:rsidP="00243803">
      <w:pPr>
        <w:pStyle w:val="Heading10"/>
        <w:rPr>
          <w:rFonts w:cs="Arial"/>
          <w:lang w:val="en-US"/>
        </w:rPr>
      </w:pPr>
      <w:r w:rsidRPr="00740C38">
        <w:rPr>
          <w:rFonts w:cs="Arial"/>
          <w:lang w:val="en-US"/>
        </w:rPr>
        <w:t xml:space="preserve">3.4.  </w:t>
      </w:r>
      <w:r w:rsidRPr="00740C38">
        <w:rPr>
          <w:rFonts w:cs="Arial"/>
        </w:rPr>
        <w:t>Место испоруке добара</w:t>
      </w:r>
      <w:bookmarkEnd w:id="22"/>
      <w:bookmarkEnd w:id="23"/>
    </w:p>
    <w:p w14:paraId="0A96E084" w14:textId="77777777" w:rsidR="002E46AF" w:rsidRDefault="002E46AF" w:rsidP="00243803">
      <w:pPr>
        <w:spacing w:before="0"/>
        <w:rPr>
          <w:rFonts w:cs="Arial"/>
          <w:i/>
          <w:color w:val="00B0F0"/>
          <w:lang w:val="sr-Cyrl-CS" w:eastAsia="zh-CN"/>
        </w:rPr>
      </w:pPr>
    </w:p>
    <w:p w14:paraId="592FD595" w14:textId="2556084C" w:rsidR="002E46AF" w:rsidRDefault="002E46AF" w:rsidP="002E46AF">
      <w:pPr>
        <w:spacing w:before="0"/>
        <w:rPr>
          <w:rFonts w:cs="Arial"/>
          <w:lang w:val="sr-Cyrl-RS" w:eastAsia="zh-CN"/>
        </w:rPr>
      </w:pPr>
      <w:r w:rsidRPr="00F10346">
        <w:rPr>
          <w:rFonts w:cs="Arial"/>
          <w:lang w:val="sr-Cyrl-CS" w:eastAsia="zh-CN"/>
        </w:rPr>
        <w:t>М</w:t>
      </w:r>
      <w:r w:rsidRPr="00F10346">
        <w:rPr>
          <w:rFonts w:cs="Arial"/>
          <w:lang w:eastAsia="zh-CN"/>
        </w:rPr>
        <w:t>есто испоруке</w:t>
      </w:r>
      <w:r>
        <w:rPr>
          <w:rFonts w:cs="Arial"/>
          <w:lang w:val="sr-Cyrl-RS" w:eastAsia="zh-CN"/>
        </w:rPr>
        <w:t>:</w:t>
      </w:r>
      <w:r w:rsidRPr="00F10346">
        <w:rPr>
          <w:rFonts w:cs="Arial"/>
          <w:lang w:eastAsia="zh-CN"/>
        </w:rPr>
        <w:t xml:space="preserve"> </w:t>
      </w:r>
      <w:r w:rsidRPr="00F47E6A">
        <w:rPr>
          <w:rFonts w:cs="Arial"/>
          <w:lang w:val="sr-Cyrl-RS" w:eastAsia="zh-CN"/>
        </w:rPr>
        <w:t>О</w:t>
      </w:r>
      <w:r>
        <w:rPr>
          <w:rFonts w:cs="Arial"/>
          <w:lang w:val="sr-Cyrl-RS" w:eastAsia="zh-CN"/>
        </w:rPr>
        <w:t>гранак ТЕНТ Београд - Обреновац, локација ТЕНТ А, Обреновац, Богољуба Урошевића Црног 44</w:t>
      </w:r>
      <w:r w:rsidR="00E54264">
        <w:rPr>
          <w:rFonts w:cs="Arial"/>
          <w:lang w:val="sr-Cyrl-RS" w:eastAsia="zh-CN"/>
        </w:rPr>
        <w:t>.</w:t>
      </w:r>
    </w:p>
    <w:p w14:paraId="46722DDB" w14:textId="77777777" w:rsidR="00E54264" w:rsidRPr="00F47E6A" w:rsidRDefault="00E54264" w:rsidP="002E46AF">
      <w:pPr>
        <w:spacing w:before="0"/>
        <w:rPr>
          <w:rFonts w:cs="Arial"/>
          <w:lang w:val="sr-Cyrl-RS" w:eastAsia="zh-CN"/>
        </w:rPr>
      </w:pPr>
    </w:p>
    <w:p w14:paraId="1B21A6B9" w14:textId="77777777" w:rsidR="002E46AF" w:rsidRPr="00F47E6A" w:rsidRDefault="002E46AF" w:rsidP="002E46AF">
      <w:pPr>
        <w:spacing w:before="0"/>
        <w:rPr>
          <w:rFonts w:cs="Arial"/>
          <w:lang w:val="sr-Cyrl-CS" w:eastAsia="zh-CN"/>
        </w:rPr>
      </w:pPr>
      <w:r w:rsidRPr="00F47E6A">
        <w:rPr>
          <w:rFonts w:cs="Arial"/>
          <w:lang w:val="sr-Cyrl-CS" w:eastAsia="zh-CN"/>
        </w:rPr>
        <w:t xml:space="preserve">Понуда се даје на паритету: </w:t>
      </w:r>
    </w:p>
    <w:p w14:paraId="7505C8C4" w14:textId="77777777" w:rsidR="002E46AF" w:rsidRPr="00F47E6A" w:rsidRDefault="002E46AF" w:rsidP="002E46AF">
      <w:pPr>
        <w:spacing w:before="0"/>
        <w:rPr>
          <w:rFonts w:cs="Arial"/>
          <w:lang w:val="sr-Cyrl-CS" w:eastAsia="zh-CN"/>
        </w:rPr>
      </w:pPr>
      <w:r w:rsidRPr="00F47E6A">
        <w:rPr>
          <w:rFonts w:cs="Arial"/>
          <w:lang w:val="sr-Cyrl-CS" w:eastAsia="zh-CN"/>
        </w:rPr>
        <w:t xml:space="preserve"> - за домаће понуђаче: </w:t>
      </w:r>
      <w:r>
        <w:rPr>
          <w:rFonts w:cs="Arial"/>
          <w:lang w:val="sr-Cyrl-CS" w:eastAsia="zh-CN"/>
        </w:rPr>
        <w:t>Ф-ко</w:t>
      </w:r>
      <w:r w:rsidRPr="00F47E6A">
        <w:rPr>
          <w:rFonts w:cs="Arial"/>
          <w:lang w:val="sr-Cyrl-CS" w:eastAsia="zh-CN"/>
        </w:rPr>
        <w:t xml:space="preserve"> </w:t>
      </w:r>
      <w:r w:rsidRPr="00F47E6A">
        <w:rPr>
          <w:rFonts w:cs="Arial"/>
          <w:lang w:val="sr-Cyrl-RS" w:eastAsia="zh-CN"/>
        </w:rPr>
        <w:t>Огранак ТЕНТ Београд - Обреновац, локација ТЕНТ А</w:t>
      </w:r>
      <w:r w:rsidRPr="00F47E6A">
        <w:rPr>
          <w:rFonts w:cs="Arial"/>
          <w:lang w:val="sr-Cyrl-CS" w:eastAsia="zh-CN"/>
        </w:rPr>
        <w:t xml:space="preserve"> (магацин Наручиоца) са урачунатим зависним трошковима </w:t>
      </w:r>
    </w:p>
    <w:p w14:paraId="79F404EE" w14:textId="77777777" w:rsidR="002E46AF" w:rsidRPr="00F47E6A" w:rsidRDefault="002E46AF" w:rsidP="002E46AF">
      <w:pPr>
        <w:spacing w:before="0"/>
        <w:rPr>
          <w:rFonts w:cs="Arial"/>
          <w:lang w:val="sr-Cyrl-CS" w:eastAsia="zh-CN"/>
        </w:rPr>
      </w:pPr>
      <w:r w:rsidRPr="00F47E6A">
        <w:rPr>
          <w:rFonts w:cs="Arial"/>
          <w:lang w:val="sr-Cyrl-CS" w:eastAsia="zh-CN"/>
        </w:rPr>
        <w:t xml:space="preserve"> - за стране понуђаче: DAP </w:t>
      </w:r>
      <w:r w:rsidRPr="00F47E6A">
        <w:rPr>
          <w:rFonts w:cs="Arial"/>
          <w:lang w:val="sr-Cyrl-RS" w:eastAsia="zh-CN"/>
        </w:rPr>
        <w:t>Огранак ТЕНТ Београд - Обреновац, локација ТЕНТ А</w:t>
      </w:r>
      <w:r w:rsidRPr="00F47E6A">
        <w:rPr>
          <w:rFonts w:cs="Arial"/>
          <w:lang w:val="sr-Cyrl-CS" w:eastAsia="zh-CN"/>
        </w:rPr>
        <w:t xml:space="preserve"> (магацин Наручиоца) Incoterms 2010.</w:t>
      </w:r>
    </w:p>
    <w:p w14:paraId="5404D146" w14:textId="77777777" w:rsidR="00E54264" w:rsidRDefault="002E46AF" w:rsidP="002E46AF">
      <w:pPr>
        <w:spacing w:before="0"/>
        <w:rPr>
          <w:rFonts w:cs="Arial"/>
          <w:lang w:val="sr-Cyrl-CS" w:eastAsia="zh-CN"/>
        </w:rPr>
      </w:pPr>
      <w:r w:rsidRPr="00F47E6A">
        <w:rPr>
          <w:rFonts w:cs="Arial"/>
          <w:lang w:val="sr-Cyrl-CS" w:eastAsia="zh-CN"/>
        </w:rPr>
        <w:t xml:space="preserve"> </w:t>
      </w:r>
    </w:p>
    <w:p w14:paraId="216E16DF" w14:textId="57DD4C36" w:rsidR="002E46AF" w:rsidRPr="00F47E6A" w:rsidRDefault="002E46AF" w:rsidP="002E46AF">
      <w:pPr>
        <w:spacing w:before="0"/>
        <w:rPr>
          <w:rFonts w:cs="Arial"/>
          <w:lang w:val="sr-Cyrl-CS" w:eastAsia="zh-CN"/>
        </w:rPr>
      </w:pPr>
      <w:r w:rsidRPr="00F47E6A">
        <w:rPr>
          <w:rFonts w:cs="Arial"/>
          <w:lang w:val="sr-Cyrl-CS" w:eastAsia="zh-CN"/>
        </w:rPr>
        <w:t>У понуђену цену страног понуђача урачунавају се и царинске дажбине.</w:t>
      </w:r>
    </w:p>
    <w:p w14:paraId="70890800" w14:textId="77777777" w:rsidR="00E54264" w:rsidRDefault="00E54264" w:rsidP="002E46AF">
      <w:pPr>
        <w:spacing w:before="0"/>
        <w:rPr>
          <w:rFonts w:cs="Arial"/>
          <w:lang w:val="sr-Cyrl-CS" w:eastAsia="zh-CN"/>
        </w:rPr>
      </w:pPr>
    </w:p>
    <w:p w14:paraId="17703EF5" w14:textId="77777777" w:rsidR="002E46AF" w:rsidRPr="00F47E6A" w:rsidRDefault="002E46AF" w:rsidP="002E46AF">
      <w:pPr>
        <w:spacing w:before="0"/>
        <w:rPr>
          <w:rFonts w:cs="Arial"/>
          <w:lang w:val="sr-Cyrl-CS" w:eastAsia="zh-CN"/>
        </w:rPr>
      </w:pPr>
      <w:r w:rsidRPr="00F47E6A">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482BFD98" w14:textId="77777777" w:rsidR="002E46AF" w:rsidRPr="00F47E6A" w:rsidRDefault="002E46AF" w:rsidP="002E46AF">
      <w:pPr>
        <w:spacing w:before="0"/>
        <w:rPr>
          <w:rFonts w:cs="Arial"/>
          <w:lang w:val="sr-Cyrl-CS" w:eastAsia="zh-CN"/>
        </w:rPr>
      </w:pPr>
      <w:r w:rsidRPr="00F47E6A">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14:paraId="4DB9249B" w14:textId="0B5E168F" w:rsidR="00366330" w:rsidRDefault="002E46AF" w:rsidP="002E46AF">
      <w:pPr>
        <w:spacing w:before="0"/>
        <w:rPr>
          <w:rFonts w:cs="Arial"/>
          <w:lang w:val="sr-Cyrl-CS" w:eastAsia="zh-CN"/>
        </w:rPr>
      </w:pPr>
      <w:r w:rsidRPr="00243D37">
        <w:rPr>
          <w:rFonts w:cs="Arial"/>
          <w:lang w:val="sr-Cyrl-CS" w:eastAsia="zh-CN"/>
        </w:rPr>
        <w:t xml:space="preserve">Уколико продавац не прибави сертификат ЕУР 1, дужан је да </w:t>
      </w:r>
      <w:r w:rsidR="0070121F" w:rsidRPr="00243D37">
        <w:rPr>
          <w:rFonts w:cs="Arial"/>
          <w:lang w:val="sr-Cyrl-CS" w:eastAsia="zh-CN"/>
        </w:rPr>
        <w:t>плати</w:t>
      </w:r>
      <w:r w:rsidRPr="00243D37">
        <w:rPr>
          <w:rFonts w:cs="Arial"/>
          <w:lang w:val="sr-Cyrl-CS" w:eastAsia="zh-CN"/>
        </w:rPr>
        <w:t xml:space="preserve"> </w:t>
      </w:r>
      <w:r w:rsidR="00B955D5" w:rsidRPr="00243D37">
        <w:rPr>
          <w:rFonts w:cs="Arial"/>
          <w:lang w:val="sr-Cyrl-CS" w:eastAsia="zh-CN"/>
        </w:rPr>
        <w:t xml:space="preserve">припадајуће </w:t>
      </w:r>
      <w:r w:rsidRPr="00243D37">
        <w:rPr>
          <w:rFonts w:cs="Arial"/>
          <w:lang w:val="sr-Cyrl-CS" w:eastAsia="zh-CN"/>
        </w:rPr>
        <w:t>зависне трошкове увоза који би услед тога могли настати</w:t>
      </w:r>
      <w:r w:rsidR="00B955D5" w:rsidRPr="00243D37">
        <w:rPr>
          <w:rFonts w:cs="Arial"/>
          <w:lang w:val="sr-Cyrl-CS" w:eastAsia="zh-CN"/>
        </w:rPr>
        <w:t xml:space="preserve">, директном дознаком на текући рачуни овлашћеног шпедитера купца, Транспортшпед д.о.о. Београд. </w:t>
      </w:r>
    </w:p>
    <w:p w14:paraId="50D16009" w14:textId="77777777" w:rsidR="00366330" w:rsidRDefault="00366330" w:rsidP="002E46AF">
      <w:pPr>
        <w:spacing w:before="0"/>
        <w:rPr>
          <w:rFonts w:cs="Arial"/>
          <w:lang w:val="sr-Cyrl-CS" w:eastAsia="zh-CN"/>
        </w:rPr>
      </w:pPr>
    </w:p>
    <w:p w14:paraId="25C68F51" w14:textId="52BE19E9" w:rsidR="002E46AF" w:rsidRPr="00F47E6A" w:rsidRDefault="002E46AF" w:rsidP="002E46AF">
      <w:pPr>
        <w:spacing w:before="0"/>
        <w:rPr>
          <w:rFonts w:cs="Arial"/>
          <w:lang w:eastAsia="zh-CN"/>
        </w:rPr>
      </w:pPr>
      <w:r w:rsidRPr="00F47E6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4D74D97C" w14:textId="77777777" w:rsidR="002E46AF" w:rsidRDefault="002E46AF" w:rsidP="00243803">
      <w:pPr>
        <w:spacing w:before="0"/>
        <w:rPr>
          <w:rFonts w:cs="Arial"/>
          <w:i/>
          <w:color w:val="00B0F0"/>
          <w:lang w:val="sr-Cyrl-CS" w:eastAsia="zh-CN"/>
        </w:rPr>
      </w:pPr>
    </w:p>
    <w:p w14:paraId="16C859B1" w14:textId="77777777" w:rsidR="002635FE" w:rsidRPr="00F47E6A" w:rsidRDefault="002635FE" w:rsidP="002635FE">
      <w:pPr>
        <w:pStyle w:val="Heading10"/>
        <w:numPr>
          <w:ilvl w:val="1"/>
          <w:numId w:val="30"/>
        </w:numPr>
      </w:pPr>
      <w:bookmarkStart w:id="24" w:name="_Toc441651544"/>
      <w:bookmarkStart w:id="25" w:name="_Toc442559882"/>
      <w:r w:rsidRPr="00F47E6A">
        <w:t>Гарантни рок, постгарантни период, резервни делови</w:t>
      </w:r>
    </w:p>
    <w:p w14:paraId="199488F8" w14:textId="0F41128B" w:rsidR="00E54264" w:rsidRPr="00EB53AE" w:rsidRDefault="002635FE" w:rsidP="00E54264">
      <w:pPr>
        <w:tabs>
          <w:tab w:val="left" w:pos="9090"/>
        </w:tabs>
        <w:rPr>
          <w:rFonts w:cs="Arial"/>
          <w:lang w:val="sr-Latn-RS"/>
        </w:rPr>
      </w:pPr>
      <w:r w:rsidRPr="00680D5F">
        <w:rPr>
          <w:rFonts w:cs="Arial"/>
          <w:color w:val="000000" w:themeColor="text1"/>
          <w:lang w:eastAsia="zh-CN"/>
        </w:rPr>
        <w:t xml:space="preserve">Гарантни рок за предмет набавке </w:t>
      </w:r>
      <w:r>
        <w:rPr>
          <w:rFonts w:cs="Arial"/>
          <w:color w:val="000000" w:themeColor="text1"/>
          <w:lang w:val="sr-Cyrl-RS" w:eastAsia="zh-CN"/>
        </w:rPr>
        <w:t xml:space="preserve">не може бити краћи од </w:t>
      </w:r>
      <w:r w:rsidRPr="00680D5F">
        <w:rPr>
          <w:rFonts w:cs="Arial"/>
          <w:color w:val="000000" w:themeColor="text1"/>
          <w:lang w:val="sr-Cyrl-CS" w:eastAsia="zh-CN"/>
        </w:rPr>
        <w:t xml:space="preserve">12 месеци </w:t>
      </w:r>
      <w:r w:rsidRPr="00680D5F">
        <w:rPr>
          <w:rFonts w:cs="Arial"/>
          <w:color w:val="000000" w:themeColor="text1"/>
          <w:lang w:eastAsia="zh-CN"/>
        </w:rPr>
        <w:t>од дана испоруке и потписивања Записника о  квантитативном и квалитативном пријему  добара.</w:t>
      </w:r>
      <w:r w:rsidR="00E54264" w:rsidRPr="00E54264">
        <w:rPr>
          <w:rFonts w:eastAsia="Calibri" w:cs="Arial"/>
          <w:lang w:val="sr-Cyrl-RS" w:eastAsia="sr-Latn-RS"/>
        </w:rPr>
        <w:t xml:space="preserve"> </w:t>
      </w:r>
      <w:r w:rsidR="00E54264" w:rsidRPr="00004CAC">
        <w:rPr>
          <w:rFonts w:eastAsia="Calibri" w:cs="Arial"/>
          <w:lang w:val="sr-Cyrl-RS" w:eastAsia="sr-Latn-RS"/>
        </w:rPr>
        <w:t>Ни у кoм случajу нeћe пoстojaти гaрaнциjскe oбaвeзe извaн 24 мeсeцa oд дaтумa испoрукe</w:t>
      </w:r>
      <w:r w:rsidR="00E54264">
        <w:rPr>
          <w:rFonts w:eastAsia="Calibri" w:cs="Arial"/>
          <w:lang w:val="sr-Latn-RS" w:eastAsia="sr-Latn-RS"/>
        </w:rPr>
        <w:t>.</w:t>
      </w:r>
    </w:p>
    <w:p w14:paraId="1B25ABEB" w14:textId="77777777" w:rsidR="00E54264" w:rsidRPr="00680D5F" w:rsidRDefault="00E54264" w:rsidP="00E54264">
      <w:pPr>
        <w:spacing w:before="0"/>
        <w:rPr>
          <w:rFonts w:cs="Arial"/>
          <w:color w:val="000000" w:themeColor="text1"/>
          <w:lang w:eastAsia="zh-CN"/>
        </w:rPr>
      </w:pPr>
      <w:r w:rsidRPr="00680D5F">
        <w:rPr>
          <w:rFonts w:cs="Arial"/>
          <w:color w:val="000000" w:themeColor="text1"/>
          <w:lang w:val="sr-Cyrl-CS" w:eastAsia="zh-CN"/>
        </w:rPr>
        <w:t xml:space="preserve">Изабрани </w:t>
      </w:r>
      <w:r w:rsidRPr="00680D5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14:paraId="0BD8E068" w14:textId="77777777" w:rsidR="00243803" w:rsidRDefault="002635FE" w:rsidP="00432C53">
      <w:pPr>
        <w:pStyle w:val="Heading10"/>
        <w:numPr>
          <w:ilvl w:val="1"/>
          <w:numId w:val="30"/>
        </w:numPr>
        <w:rPr>
          <w:rFonts w:cs="Arial"/>
          <w:color w:val="000000" w:themeColor="text1"/>
          <w:lang w:val="en-US"/>
        </w:rPr>
      </w:pPr>
      <w:r>
        <w:rPr>
          <w:rFonts w:cs="Arial"/>
          <w:color w:val="000000" w:themeColor="text1"/>
          <w:lang w:val="en-US"/>
        </w:rPr>
        <w:t>E</w:t>
      </w:r>
      <w:r w:rsidR="00243803" w:rsidRPr="002042B0">
        <w:rPr>
          <w:rFonts w:cs="Arial"/>
          <w:color w:val="000000" w:themeColor="text1"/>
        </w:rPr>
        <w:t>вентуалне додатне услуге</w:t>
      </w:r>
      <w:bookmarkEnd w:id="24"/>
      <w:bookmarkEnd w:id="25"/>
    </w:p>
    <w:p w14:paraId="3181FEA9" w14:textId="77777777" w:rsidR="002042B0" w:rsidRDefault="002042B0" w:rsidP="002042B0">
      <w:pPr>
        <w:pStyle w:val="ListParagraph"/>
        <w:spacing w:before="0"/>
        <w:ind w:left="360"/>
        <w:rPr>
          <w:rFonts w:ascii="Arial" w:eastAsia="Times New Roman" w:hAnsi="Arial" w:cs="Arial"/>
          <w:color w:val="000000" w:themeColor="text1"/>
          <w:lang w:eastAsia="zh-CN"/>
        </w:rPr>
      </w:pPr>
      <w:r w:rsidRPr="002042B0">
        <w:rPr>
          <w:rFonts w:ascii="Arial" w:eastAsia="Times New Roman" w:hAnsi="Arial" w:cs="Arial"/>
          <w:color w:val="000000" w:themeColor="text1"/>
          <w:lang w:eastAsia="zh-CN"/>
        </w:rPr>
        <w:t>Нису предвиђене предметном јавном набавком.</w:t>
      </w:r>
    </w:p>
    <w:p w14:paraId="7333362A" w14:textId="77777777" w:rsidR="00BB4E94" w:rsidRDefault="00BB4E94" w:rsidP="002042B0">
      <w:pPr>
        <w:pStyle w:val="ListParagraph"/>
        <w:spacing w:before="0"/>
        <w:ind w:left="360"/>
        <w:rPr>
          <w:rFonts w:ascii="Arial" w:eastAsia="Times New Roman" w:hAnsi="Arial" w:cs="Arial"/>
          <w:color w:val="000000" w:themeColor="text1"/>
          <w:lang w:eastAsia="zh-CN"/>
        </w:rPr>
      </w:pPr>
    </w:p>
    <w:p w14:paraId="0EB1D1B6" w14:textId="77777777" w:rsidR="00BB4E94" w:rsidRDefault="00BB4E94" w:rsidP="002042B0">
      <w:pPr>
        <w:pStyle w:val="ListParagraph"/>
        <w:spacing w:before="0"/>
        <w:ind w:left="360"/>
        <w:rPr>
          <w:rFonts w:ascii="Arial" w:eastAsia="Times New Roman" w:hAnsi="Arial" w:cs="Arial"/>
          <w:color w:val="000000" w:themeColor="text1"/>
          <w:lang w:eastAsia="zh-CN"/>
        </w:rPr>
      </w:pPr>
    </w:p>
    <w:p w14:paraId="784D639A" w14:textId="77777777" w:rsidR="00756A02" w:rsidRPr="00783D20" w:rsidRDefault="00756A02" w:rsidP="00432C53">
      <w:pPr>
        <w:pStyle w:val="Heading10"/>
        <w:numPr>
          <w:ilvl w:val="0"/>
          <w:numId w:val="30"/>
        </w:numPr>
        <w:rPr>
          <w:rFonts w:cs="Arial"/>
          <w:lang w:val="sr-Cyrl-RS"/>
        </w:rPr>
      </w:pPr>
      <w:r w:rsidRPr="00783D20">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83D20" w14:paraId="093C1347" w14:textId="77777777" w:rsidTr="008112A2">
        <w:trPr>
          <w:trHeight w:val="524"/>
          <w:jc w:val="center"/>
        </w:trPr>
        <w:tc>
          <w:tcPr>
            <w:tcW w:w="729" w:type="dxa"/>
            <w:vAlign w:val="center"/>
          </w:tcPr>
          <w:p w14:paraId="4BF2F724" w14:textId="77777777" w:rsidR="00175774" w:rsidRPr="00783D20" w:rsidRDefault="00175774" w:rsidP="003A4822">
            <w:pPr>
              <w:jc w:val="center"/>
              <w:rPr>
                <w:rFonts w:cs="Arial"/>
                <w:b/>
              </w:rPr>
            </w:pPr>
            <w:r w:rsidRPr="00783D20">
              <w:rPr>
                <w:rFonts w:cs="Arial"/>
                <w:b/>
              </w:rPr>
              <w:t>Ред. бр.</w:t>
            </w:r>
          </w:p>
        </w:tc>
        <w:tc>
          <w:tcPr>
            <w:tcW w:w="8430" w:type="dxa"/>
            <w:vAlign w:val="center"/>
          </w:tcPr>
          <w:p w14:paraId="43000502" w14:textId="77777777" w:rsidR="00175774" w:rsidRPr="00783D20" w:rsidRDefault="00175774" w:rsidP="003A4822">
            <w:pPr>
              <w:ind w:right="-180"/>
              <w:jc w:val="center"/>
              <w:rPr>
                <w:rFonts w:cs="Arial"/>
                <w:b/>
              </w:rPr>
            </w:pPr>
            <w:r w:rsidRPr="00783D20">
              <w:rPr>
                <w:rStyle w:val="Heading1Char"/>
              </w:rPr>
              <w:t>4.1</w:t>
            </w:r>
            <w:r w:rsidRPr="00783D20">
              <w:rPr>
                <w:rFonts w:cs="Arial"/>
                <w:b/>
              </w:rPr>
              <w:t xml:space="preserve">  ОБАВЕЗНИ УСЛОВИ </w:t>
            </w:r>
          </w:p>
          <w:p w14:paraId="72CCEAE6" w14:textId="77777777" w:rsidR="00175774" w:rsidRPr="00783D20" w:rsidRDefault="00175774" w:rsidP="003A4822">
            <w:pPr>
              <w:jc w:val="center"/>
              <w:rPr>
                <w:rFonts w:cs="Arial"/>
                <w:b/>
                <w:color w:val="FF0000"/>
                <w:lang w:val="sr-Cyrl-RS"/>
              </w:rPr>
            </w:pPr>
            <w:r w:rsidRPr="00783D20">
              <w:rPr>
                <w:rFonts w:cs="Arial"/>
                <w:b/>
              </w:rPr>
              <w:t>ЗА УЧЕШЋЕ У ПОСТУПКУ ЈАВНЕ НАБАВКЕ ИЗ ЧЛАНА 75. З</w:t>
            </w:r>
            <w:r w:rsidR="005C7CDE" w:rsidRPr="00783D20">
              <w:rPr>
                <w:rFonts w:cs="Arial"/>
                <w:b/>
                <w:lang w:val="sr-Cyrl-RS"/>
              </w:rPr>
              <w:t>АКОНА</w:t>
            </w:r>
          </w:p>
          <w:p w14:paraId="3A5C7D34" w14:textId="77777777" w:rsidR="00175774" w:rsidRPr="00783D20" w:rsidRDefault="00175774" w:rsidP="003A4822">
            <w:pPr>
              <w:jc w:val="center"/>
              <w:rPr>
                <w:rFonts w:cs="Arial"/>
                <w:b/>
                <w:color w:val="FF0000"/>
              </w:rPr>
            </w:pPr>
          </w:p>
        </w:tc>
      </w:tr>
      <w:tr w:rsidR="00175774" w:rsidRPr="00783D20" w14:paraId="430B0389" w14:textId="77777777" w:rsidTr="008112A2">
        <w:trPr>
          <w:jc w:val="center"/>
        </w:trPr>
        <w:tc>
          <w:tcPr>
            <w:tcW w:w="729" w:type="dxa"/>
            <w:vAlign w:val="center"/>
          </w:tcPr>
          <w:p w14:paraId="60BC4709" w14:textId="77777777" w:rsidR="00175774" w:rsidRPr="00783D20" w:rsidRDefault="00175774" w:rsidP="003A4822">
            <w:pPr>
              <w:jc w:val="center"/>
              <w:rPr>
                <w:rFonts w:cs="Arial"/>
              </w:rPr>
            </w:pPr>
            <w:r w:rsidRPr="00783D20">
              <w:rPr>
                <w:rFonts w:cs="Arial"/>
              </w:rPr>
              <w:t>1.</w:t>
            </w:r>
          </w:p>
        </w:tc>
        <w:tc>
          <w:tcPr>
            <w:tcW w:w="8430" w:type="dxa"/>
            <w:vAlign w:val="center"/>
          </w:tcPr>
          <w:p w14:paraId="31FDFF9C" w14:textId="77777777" w:rsidR="00175774" w:rsidRPr="00783D20" w:rsidRDefault="00175774" w:rsidP="003A4822">
            <w:pPr>
              <w:autoSpaceDE w:val="0"/>
              <w:autoSpaceDN w:val="0"/>
              <w:adjustRightInd w:val="0"/>
              <w:rPr>
                <w:rFonts w:cs="Arial"/>
              </w:rPr>
            </w:pPr>
            <w:r w:rsidRPr="00783D20">
              <w:rPr>
                <w:rFonts w:cs="Arial"/>
                <w:b/>
                <w:u w:val="single"/>
              </w:rPr>
              <w:t>Услов:</w:t>
            </w:r>
            <w:r w:rsidRPr="00783D20">
              <w:rPr>
                <w:rFonts w:cs="Arial"/>
                <w:lang w:val="pl-PL"/>
              </w:rPr>
              <w:t>Да је понуђач регистрован код надлежног органа, односно уписан у одговарајући регистар;</w:t>
            </w:r>
          </w:p>
          <w:p w14:paraId="7843C741" w14:textId="77777777" w:rsidR="00175774" w:rsidRPr="00783D20" w:rsidRDefault="00175774" w:rsidP="003A4822">
            <w:pPr>
              <w:autoSpaceDE w:val="0"/>
              <w:autoSpaceDN w:val="0"/>
              <w:adjustRightInd w:val="0"/>
              <w:rPr>
                <w:rFonts w:cs="Arial"/>
                <w:b/>
                <w:u w:val="single"/>
              </w:rPr>
            </w:pPr>
            <w:r w:rsidRPr="00783D20">
              <w:rPr>
                <w:rFonts w:cs="Arial"/>
                <w:b/>
                <w:u w:val="single"/>
              </w:rPr>
              <w:t xml:space="preserve">Доказ: </w:t>
            </w:r>
          </w:p>
          <w:p w14:paraId="5B4002AC" w14:textId="77777777" w:rsidR="00175774" w:rsidRPr="00783D20" w:rsidRDefault="00175774" w:rsidP="003A4822">
            <w:pPr>
              <w:tabs>
                <w:tab w:val="left" w:pos="680"/>
              </w:tabs>
              <w:snapToGrid w:val="0"/>
              <w:rPr>
                <w:rFonts w:eastAsia="Calibri" w:cs="Arial"/>
              </w:rPr>
            </w:pPr>
            <w:r w:rsidRPr="00783D20">
              <w:rPr>
                <w:rFonts w:eastAsia="Calibri" w:cs="Arial"/>
                <w:lang w:val="ru-RU"/>
              </w:rPr>
              <w:t xml:space="preserve">- </w:t>
            </w:r>
            <w:r w:rsidRPr="00783D20">
              <w:rPr>
                <w:rFonts w:eastAsia="Calibri" w:cs="Arial"/>
                <w:b/>
              </w:rPr>
              <w:t>за правно лице:</w:t>
            </w:r>
            <w:r w:rsidRPr="00783D2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41B35647" w14:textId="77777777" w:rsidR="00175774" w:rsidRPr="00783D20" w:rsidRDefault="00175774" w:rsidP="003A4822">
            <w:pPr>
              <w:tabs>
                <w:tab w:val="left" w:pos="680"/>
              </w:tabs>
              <w:snapToGrid w:val="0"/>
              <w:rPr>
                <w:rFonts w:eastAsia="Calibri" w:cs="Arial"/>
              </w:rPr>
            </w:pPr>
            <w:r w:rsidRPr="00783D20">
              <w:rPr>
                <w:rFonts w:eastAsia="Calibri" w:cs="Arial"/>
              </w:rPr>
              <w:t xml:space="preserve">- </w:t>
            </w:r>
            <w:r w:rsidRPr="00783D20">
              <w:rPr>
                <w:rFonts w:eastAsia="Calibri" w:cs="Arial"/>
                <w:b/>
              </w:rPr>
              <w:t xml:space="preserve">за предузетнике: </w:t>
            </w:r>
            <w:r w:rsidRPr="00783D20">
              <w:rPr>
                <w:rFonts w:eastAsia="Calibri" w:cs="Arial"/>
              </w:rPr>
              <w:t>И</w:t>
            </w:r>
            <w:r w:rsidRPr="00783D20">
              <w:rPr>
                <w:rFonts w:eastAsia="Calibri" w:cs="Arial"/>
                <w:lang w:val="ru-RU"/>
              </w:rPr>
              <w:t xml:space="preserve">звод из регистра Агенције за привредне регистре, односно извод из одговарајућег регистра </w:t>
            </w:r>
          </w:p>
          <w:p w14:paraId="1801BACF" w14:textId="77777777" w:rsidR="00175774" w:rsidRPr="00783D20" w:rsidRDefault="00175774" w:rsidP="003A4822">
            <w:pPr>
              <w:autoSpaceDE w:val="0"/>
              <w:autoSpaceDN w:val="0"/>
              <w:adjustRightInd w:val="0"/>
              <w:rPr>
                <w:rFonts w:eastAsia="Calibri" w:cs="Arial"/>
                <w:i/>
              </w:rPr>
            </w:pPr>
            <w:r w:rsidRPr="00783D20">
              <w:rPr>
                <w:rFonts w:eastAsia="Calibri" w:cs="Arial"/>
                <w:i/>
              </w:rPr>
              <w:t xml:space="preserve">Напомена: </w:t>
            </w:r>
          </w:p>
          <w:p w14:paraId="156868F3" w14:textId="77777777" w:rsidR="00175774" w:rsidRPr="00783D20" w:rsidRDefault="00175774" w:rsidP="00432C53">
            <w:pPr>
              <w:numPr>
                <w:ilvl w:val="0"/>
                <w:numId w:val="20"/>
              </w:numPr>
              <w:tabs>
                <w:tab w:val="left" w:pos="680"/>
              </w:tabs>
              <w:snapToGrid w:val="0"/>
              <w:spacing w:before="0"/>
              <w:ind w:left="714" w:hanging="357"/>
              <w:contextualSpacing/>
              <w:jc w:val="left"/>
              <w:rPr>
                <w:rFonts w:eastAsia="Calibri" w:cs="Arial"/>
                <w:i/>
              </w:rPr>
            </w:pPr>
            <w:r w:rsidRPr="00783D20">
              <w:rPr>
                <w:rFonts w:eastAsia="Calibri" w:cs="Arial"/>
                <w:i/>
              </w:rPr>
              <w:t xml:space="preserve">У случају да понуду подноси група понуђача, овај доказ доставити за сваког </w:t>
            </w:r>
            <w:r w:rsidR="00B46D29" w:rsidRPr="00783D20">
              <w:rPr>
                <w:rFonts w:eastAsia="Calibri" w:cs="Arial"/>
                <w:i/>
                <w:lang w:val="sr-Cyrl-CS"/>
              </w:rPr>
              <w:t>члана групе понуђача</w:t>
            </w:r>
          </w:p>
          <w:p w14:paraId="618EEC45" w14:textId="77777777" w:rsidR="00175774" w:rsidRPr="00783D20" w:rsidRDefault="00175774" w:rsidP="00432C53">
            <w:pPr>
              <w:numPr>
                <w:ilvl w:val="0"/>
                <w:numId w:val="20"/>
              </w:numPr>
              <w:tabs>
                <w:tab w:val="left" w:pos="680"/>
              </w:tabs>
              <w:snapToGrid w:val="0"/>
              <w:spacing w:before="0"/>
              <w:ind w:left="714" w:hanging="357"/>
              <w:contextualSpacing/>
              <w:jc w:val="left"/>
              <w:rPr>
                <w:rFonts w:cs="Arial"/>
              </w:rPr>
            </w:pPr>
            <w:r w:rsidRPr="00783D20">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783D20" w14:paraId="63DA285B" w14:textId="77777777" w:rsidTr="008112A2">
        <w:trPr>
          <w:trHeight w:val="3706"/>
          <w:jc w:val="center"/>
        </w:trPr>
        <w:tc>
          <w:tcPr>
            <w:tcW w:w="729" w:type="dxa"/>
            <w:vAlign w:val="center"/>
          </w:tcPr>
          <w:p w14:paraId="18936AE6" w14:textId="77777777" w:rsidR="00175774" w:rsidRPr="00783D20" w:rsidRDefault="00175774" w:rsidP="003A4822">
            <w:pPr>
              <w:jc w:val="center"/>
              <w:rPr>
                <w:rFonts w:cs="Arial"/>
              </w:rPr>
            </w:pPr>
            <w:r w:rsidRPr="00783D20">
              <w:rPr>
                <w:rFonts w:cs="Arial"/>
              </w:rPr>
              <w:t>2.</w:t>
            </w:r>
          </w:p>
        </w:tc>
        <w:tc>
          <w:tcPr>
            <w:tcW w:w="8430" w:type="dxa"/>
            <w:vAlign w:val="center"/>
          </w:tcPr>
          <w:p w14:paraId="6A78C202" w14:textId="77777777" w:rsidR="00175774" w:rsidRPr="00783D20" w:rsidRDefault="00175774" w:rsidP="003A4822">
            <w:pPr>
              <w:autoSpaceDE w:val="0"/>
              <w:autoSpaceDN w:val="0"/>
              <w:adjustRightInd w:val="0"/>
              <w:rPr>
                <w:rFonts w:cs="Arial"/>
              </w:rPr>
            </w:pPr>
            <w:r w:rsidRPr="00783D20">
              <w:rPr>
                <w:rFonts w:cs="Arial"/>
                <w:b/>
                <w:u w:val="single"/>
              </w:rPr>
              <w:t>Услов:</w:t>
            </w:r>
            <w:r w:rsidRPr="00783D20">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B7B95E" w14:textId="77777777" w:rsidR="00175774" w:rsidRPr="00783D20" w:rsidRDefault="00175774" w:rsidP="003A4822">
            <w:pPr>
              <w:autoSpaceDE w:val="0"/>
              <w:autoSpaceDN w:val="0"/>
              <w:adjustRightInd w:val="0"/>
              <w:rPr>
                <w:rFonts w:cs="Arial"/>
                <w:b/>
                <w:u w:val="single"/>
              </w:rPr>
            </w:pPr>
            <w:r w:rsidRPr="00783D20">
              <w:rPr>
                <w:rFonts w:cs="Arial"/>
                <w:b/>
                <w:u w:val="single"/>
              </w:rPr>
              <w:t>Доказ:</w:t>
            </w:r>
          </w:p>
          <w:p w14:paraId="644F218A" w14:textId="77777777" w:rsidR="00175774" w:rsidRPr="00783D20" w:rsidRDefault="00175774" w:rsidP="003A4822">
            <w:pPr>
              <w:autoSpaceDE w:val="0"/>
              <w:autoSpaceDN w:val="0"/>
              <w:adjustRightInd w:val="0"/>
              <w:rPr>
                <w:rFonts w:cs="Arial"/>
                <w:b/>
                <w:u w:val="single"/>
              </w:rPr>
            </w:pPr>
            <w:r w:rsidRPr="00783D20">
              <w:rPr>
                <w:rFonts w:eastAsia="Calibri" w:cs="Arial"/>
                <w:lang w:val="ru-RU"/>
              </w:rPr>
              <w:t xml:space="preserve">- </w:t>
            </w:r>
            <w:r w:rsidRPr="00783D20">
              <w:rPr>
                <w:rFonts w:eastAsia="Calibri" w:cs="Arial"/>
                <w:b/>
              </w:rPr>
              <w:t>за правно лице:</w:t>
            </w:r>
          </w:p>
          <w:p w14:paraId="4AC69588" w14:textId="77777777" w:rsidR="00175774" w:rsidRPr="00783D20" w:rsidRDefault="00175774" w:rsidP="003A4822">
            <w:pPr>
              <w:rPr>
                <w:rFonts w:cs="Arial"/>
              </w:rPr>
            </w:pPr>
            <w:r w:rsidRPr="00783D20">
              <w:rPr>
                <w:rFonts w:cs="Arial"/>
              </w:rPr>
              <w:t>1) ЗА ЗАКОНСКОГ ЗАСТУПНИКА</w:t>
            </w:r>
            <w:r w:rsidRPr="00783D20">
              <w:rPr>
                <w:rFonts w:cs="Arial"/>
                <w:b/>
              </w:rPr>
              <w:t xml:space="preserve"> – уверење из казнене евиденције надлежне полицијске управе Министарства унутрашњих послова</w:t>
            </w:r>
            <w:r w:rsidRPr="00783D20">
              <w:rPr>
                <w:rFonts w:cs="Arial"/>
              </w:rPr>
              <w:t xml:space="preserve"> – захтев за издавање овог уверења може се поднети према </w:t>
            </w:r>
            <w:r w:rsidRPr="00783D20">
              <w:rPr>
                <w:rFonts w:cs="Arial"/>
                <w:b/>
              </w:rPr>
              <w:t>месту рођења</w:t>
            </w:r>
            <w:r w:rsidRPr="00783D20">
              <w:rPr>
                <w:rFonts w:cs="Arial"/>
              </w:rPr>
              <w:t xml:space="preserve"> или према </w:t>
            </w:r>
            <w:r w:rsidRPr="00783D20">
              <w:rPr>
                <w:rFonts w:cs="Arial"/>
                <w:b/>
              </w:rPr>
              <w:t>месту пребивалишта</w:t>
            </w:r>
            <w:r w:rsidRPr="00783D20">
              <w:rPr>
                <w:rFonts w:cs="Arial"/>
              </w:rPr>
              <w:t>.</w:t>
            </w:r>
          </w:p>
          <w:p w14:paraId="3F63598C" w14:textId="77777777" w:rsidR="00175774" w:rsidRPr="00783D20" w:rsidRDefault="00175774" w:rsidP="003A4822">
            <w:pPr>
              <w:rPr>
                <w:rFonts w:cs="Arial"/>
              </w:rPr>
            </w:pPr>
            <w:r w:rsidRPr="00783D20">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8" w:history="1">
              <w:r w:rsidRPr="00783D20">
                <w:rPr>
                  <w:rStyle w:val="Hyperlink"/>
                  <w:rFonts w:cs="Arial"/>
                </w:rPr>
                <w:t>http://www.bg.vi.sud.rs/lt/articles/o-visem-sudu/obavestenje-ke-za-pravna-lica.html</w:t>
              </w:r>
            </w:hyperlink>
          </w:p>
          <w:p w14:paraId="616F3336" w14:textId="77777777" w:rsidR="00175774" w:rsidRPr="00783D20" w:rsidRDefault="00175774" w:rsidP="003A4822">
            <w:pPr>
              <w:rPr>
                <w:rFonts w:cs="Arial"/>
              </w:rPr>
            </w:pPr>
            <w:r w:rsidRPr="00783D20">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83D20">
              <w:rPr>
                <w:rFonts w:cs="Arial"/>
                <w:b/>
              </w:rPr>
              <w:t xml:space="preserve">Уверење Основног суда  </w:t>
            </w:r>
            <w:r w:rsidRPr="00783D20">
              <w:rPr>
                <w:rFonts w:cs="Arial"/>
              </w:rPr>
              <w:t>(</w:t>
            </w:r>
            <w:r w:rsidRPr="00783D20">
              <w:rPr>
                <w:rFonts w:cs="Arial"/>
                <w:b/>
              </w:rPr>
              <w:t>које обухвата и податке из казнене евиденције за кривична дела која су у надлежности редовног кривичног одељења Вишег суда</w:t>
            </w:r>
            <w:r w:rsidRPr="00783D20">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783D20">
              <w:rPr>
                <w:rFonts w:cs="Arial"/>
              </w:rPr>
              <w:lastRenderedPageBreak/>
              <w:t>кривична дела против животне средине, кривично дело примања или давања мита, кривично дело преваре.</w:t>
            </w:r>
          </w:p>
          <w:p w14:paraId="020C9947" w14:textId="77777777" w:rsidR="00175774" w:rsidRPr="00783D20" w:rsidRDefault="00175774" w:rsidP="003A4822">
            <w:pPr>
              <w:rPr>
                <w:rFonts w:cs="Arial"/>
                <w:b/>
              </w:rPr>
            </w:pPr>
            <w:r w:rsidRPr="00783D20">
              <w:rPr>
                <w:rFonts w:cs="Arial"/>
                <w:i/>
              </w:rPr>
              <w:t>Посебна напомена:</w:t>
            </w:r>
            <w:r w:rsidR="00B46D29" w:rsidRPr="00783D20">
              <w:rPr>
                <w:rFonts w:cs="Arial"/>
              </w:rPr>
              <w:t xml:space="preserve"> Уколико уверење </w:t>
            </w:r>
            <w:r w:rsidR="00B46D29" w:rsidRPr="00783D20">
              <w:rPr>
                <w:rFonts w:cs="Arial"/>
                <w:lang w:val="sr-Cyrl-CS"/>
              </w:rPr>
              <w:t>О</w:t>
            </w:r>
            <w:r w:rsidRPr="00783D20">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83D20">
              <w:rPr>
                <w:rFonts w:cs="Arial"/>
                <w:u w:val="single"/>
              </w:rPr>
              <w:t>и</w:t>
            </w:r>
            <w:r w:rsidRPr="00783D20">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83D20">
              <w:rPr>
                <w:rFonts w:cs="Arial"/>
                <w:b/>
              </w:rPr>
              <w:t>кривична дела против привреде и кривично дело примања мита.</w:t>
            </w:r>
          </w:p>
          <w:p w14:paraId="3860F988" w14:textId="77777777" w:rsidR="00175774" w:rsidRPr="00783D20" w:rsidRDefault="00175774" w:rsidP="003A4822">
            <w:pPr>
              <w:rPr>
                <w:rFonts w:cs="Arial"/>
              </w:rPr>
            </w:pPr>
            <w:r w:rsidRPr="00783D20">
              <w:rPr>
                <w:rFonts w:cs="Arial"/>
                <w:b/>
              </w:rPr>
              <w:t>- за физичко лице и предузетника: Уверење из казнене евиденције надлежне полицијске управе Министарства унутрашњих послова</w:t>
            </w:r>
            <w:r w:rsidRPr="00783D20">
              <w:rPr>
                <w:rFonts w:cs="Arial"/>
              </w:rPr>
              <w:t xml:space="preserve"> – захтев за издавање овог уверења може се поднети према </w:t>
            </w:r>
            <w:r w:rsidRPr="00783D20">
              <w:rPr>
                <w:rFonts w:cs="Arial"/>
                <w:b/>
              </w:rPr>
              <w:t>месту рођења</w:t>
            </w:r>
            <w:r w:rsidRPr="00783D20">
              <w:rPr>
                <w:rFonts w:cs="Arial"/>
              </w:rPr>
              <w:t xml:space="preserve"> или према </w:t>
            </w:r>
            <w:r w:rsidRPr="00783D20">
              <w:rPr>
                <w:rFonts w:cs="Arial"/>
                <w:b/>
              </w:rPr>
              <w:t>месту пребивалишта</w:t>
            </w:r>
            <w:r w:rsidRPr="00783D20">
              <w:rPr>
                <w:rFonts w:cs="Arial"/>
              </w:rPr>
              <w:t>.</w:t>
            </w:r>
          </w:p>
          <w:p w14:paraId="7B51ADD9" w14:textId="77777777" w:rsidR="00175774" w:rsidRPr="00783D20" w:rsidRDefault="00175774" w:rsidP="003A4822">
            <w:pPr>
              <w:autoSpaceDE w:val="0"/>
              <w:autoSpaceDN w:val="0"/>
              <w:adjustRightInd w:val="0"/>
              <w:rPr>
                <w:rFonts w:eastAsia="Calibri" w:cs="Arial"/>
                <w:i/>
              </w:rPr>
            </w:pPr>
            <w:r w:rsidRPr="00783D20">
              <w:rPr>
                <w:rFonts w:eastAsia="Calibri" w:cs="Arial"/>
                <w:i/>
              </w:rPr>
              <w:t xml:space="preserve">Напомена: </w:t>
            </w:r>
          </w:p>
          <w:p w14:paraId="07874DB4" w14:textId="77777777" w:rsidR="00175774" w:rsidRPr="00783D20" w:rsidRDefault="00175774" w:rsidP="00432C53">
            <w:pPr>
              <w:numPr>
                <w:ilvl w:val="0"/>
                <w:numId w:val="22"/>
              </w:numPr>
              <w:tabs>
                <w:tab w:val="left" w:pos="680"/>
              </w:tabs>
              <w:snapToGrid w:val="0"/>
              <w:spacing w:before="0"/>
              <w:ind w:left="714" w:hanging="357"/>
              <w:contextualSpacing/>
              <w:jc w:val="left"/>
              <w:rPr>
                <w:rFonts w:eastAsia="Calibri" w:cs="Arial"/>
                <w:i/>
              </w:rPr>
            </w:pPr>
            <w:r w:rsidRPr="00783D20">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6CBCAD35" w14:textId="77777777" w:rsidR="00175774" w:rsidRPr="00783D20" w:rsidRDefault="00175774" w:rsidP="00432C53">
            <w:pPr>
              <w:numPr>
                <w:ilvl w:val="0"/>
                <w:numId w:val="22"/>
              </w:numPr>
              <w:tabs>
                <w:tab w:val="left" w:pos="680"/>
              </w:tabs>
              <w:snapToGrid w:val="0"/>
              <w:spacing w:before="0"/>
              <w:ind w:left="714" w:hanging="357"/>
              <w:contextualSpacing/>
              <w:jc w:val="left"/>
              <w:rPr>
                <w:rFonts w:eastAsia="Calibri" w:cs="Arial"/>
                <w:i/>
              </w:rPr>
            </w:pPr>
            <w:r w:rsidRPr="00783D20">
              <w:rPr>
                <w:rFonts w:eastAsia="Calibri" w:cs="Arial"/>
                <w:i/>
              </w:rPr>
              <w:t>У случају да правно лице има више законских заступника, ове доказе доставити за сваког од њих</w:t>
            </w:r>
          </w:p>
          <w:p w14:paraId="1D4DBAA6" w14:textId="77777777" w:rsidR="00175774" w:rsidRPr="00783D20" w:rsidRDefault="00175774" w:rsidP="00432C53">
            <w:pPr>
              <w:numPr>
                <w:ilvl w:val="0"/>
                <w:numId w:val="22"/>
              </w:numPr>
              <w:tabs>
                <w:tab w:val="left" w:pos="680"/>
              </w:tabs>
              <w:snapToGrid w:val="0"/>
              <w:spacing w:before="0"/>
              <w:ind w:left="714" w:hanging="357"/>
              <w:contextualSpacing/>
              <w:jc w:val="left"/>
              <w:rPr>
                <w:rFonts w:eastAsia="Calibri" w:cs="Arial"/>
                <w:i/>
              </w:rPr>
            </w:pPr>
            <w:r w:rsidRPr="00783D20">
              <w:rPr>
                <w:rFonts w:eastAsia="Calibri" w:cs="Arial"/>
                <w:i/>
              </w:rPr>
              <w:t xml:space="preserve">У случају да понуду подноси група понуђача, ове доказе доставити за сваког </w:t>
            </w:r>
            <w:r w:rsidR="00B46D29" w:rsidRPr="00783D20">
              <w:rPr>
                <w:rFonts w:eastAsia="Calibri" w:cs="Arial"/>
                <w:i/>
                <w:lang w:val="sr-Cyrl-CS"/>
              </w:rPr>
              <w:t>члана групе понуђача</w:t>
            </w:r>
          </w:p>
          <w:p w14:paraId="49FE3777" w14:textId="77777777" w:rsidR="00B46D29" w:rsidRPr="00783D20" w:rsidRDefault="00175774" w:rsidP="00432C53">
            <w:pPr>
              <w:numPr>
                <w:ilvl w:val="0"/>
                <w:numId w:val="22"/>
              </w:numPr>
              <w:tabs>
                <w:tab w:val="left" w:pos="680"/>
              </w:tabs>
              <w:snapToGrid w:val="0"/>
              <w:spacing w:before="0"/>
              <w:ind w:left="714" w:hanging="357"/>
              <w:contextualSpacing/>
              <w:jc w:val="left"/>
              <w:rPr>
                <w:rFonts w:cs="Arial"/>
              </w:rPr>
            </w:pPr>
            <w:r w:rsidRPr="00783D20">
              <w:rPr>
                <w:rFonts w:eastAsia="Calibri" w:cs="Arial"/>
                <w:i/>
              </w:rPr>
              <w:t xml:space="preserve">У случају да понуђач подноси понуду са подизвођачем, ове доказе доставити и за </w:t>
            </w:r>
            <w:r w:rsidR="00B46D29" w:rsidRPr="00783D20">
              <w:rPr>
                <w:rFonts w:eastAsia="Calibri" w:cs="Arial"/>
                <w:i/>
                <w:lang w:val="sr-Cyrl-CS"/>
              </w:rPr>
              <w:t xml:space="preserve">сваког </w:t>
            </w:r>
            <w:r w:rsidRPr="00783D20">
              <w:rPr>
                <w:rFonts w:eastAsia="Calibri" w:cs="Arial"/>
                <w:i/>
              </w:rPr>
              <w:t xml:space="preserve">подизвођача </w:t>
            </w:r>
          </w:p>
          <w:p w14:paraId="38A29CCF" w14:textId="77777777" w:rsidR="00175774" w:rsidRPr="00783D20" w:rsidRDefault="00175774" w:rsidP="00B46D29">
            <w:pPr>
              <w:tabs>
                <w:tab w:val="left" w:pos="680"/>
              </w:tabs>
              <w:snapToGrid w:val="0"/>
              <w:spacing w:before="0"/>
              <w:contextualSpacing/>
              <w:jc w:val="left"/>
              <w:rPr>
                <w:rFonts w:eastAsia="Calibri" w:cs="Arial"/>
                <w:lang w:val="sr-Cyrl-CS"/>
              </w:rPr>
            </w:pPr>
            <w:r w:rsidRPr="00783D20">
              <w:rPr>
                <w:rFonts w:eastAsia="Calibri" w:cs="Arial"/>
                <w:b/>
              </w:rPr>
              <w:t>Ови докази не могу бити старији од два месеца пре отварања понуда</w:t>
            </w:r>
            <w:r w:rsidRPr="00783D20">
              <w:rPr>
                <w:rFonts w:eastAsia="Calibri" w:cs="Arial"/>
              </w:rPr>
              <w:t>.</w:t>
            </w:r>
          </w:p>
          <w:p w14:paraId="51667D1A" w14:textId="77777777" w:rsidR="00B46D29" w:rsidRPr="00783D20" w:rsidRDefault="00B46D29" w:rsidP="00B46D29">
            <w:pPr>
              <w:tabs>
                <w:tab w:val="left" w:pos="680"/>
              </w:tabs>
              <w:snapToGrid w:val="0"/>
              <w:spacing w:before="0"/>
              <w:contextualSpacing/>
              <w:jc w:val="left"/>
              <w:rPr>
                <w:rFonts w:cs="Arial"/>
                <w:lang w:val="sr-Cyrl-CS"/>
              </w:rPr>
            </w:pPr>
          </w:p>
        </w:tc>
      </w:tr>
      <w:tr w:rsidR="00175774" w:rsidRPr="00783D20" w14:paraId="650357CE" w14:textId="77777777" w:rsidTr="008112A2">
        <w:trPr>
          <w:trHeight w:val="70"/>
          <w:jc w:val="center"/>
        </w:trPr>
        <w:tc>
          <w:tcPr>
            <w:tcW w:w="729" w:type="dxa"/>
            <w:vAlign w:val="center"/>
          </w:tcPr>
          <w:p w14:paraId="434B2A10" w14:textId="77777777" w:rsidR="00175774" w:rsidRPr="00783D20" w:rsidRDefault="00175774" w:rsidP="003A4822">
            <w:pPr>
              <w:jc w:val="center"/>
              <w:rPr>
                <w:rFonts w:cs="Arial"/>
              </w:rPr>
            </w:pPr>
            <w:r w:rsidRPr="00783D20">
              <w:rPr>
                <w:rFonts w:cs="Arial"/>
              </w:rPr>
              <w:lastRenderedPageBreak/>
              <w:t>3.</w:t>
            </w:r>
          </w:p>
        </w:tc>
        <w:tc>
          <w:tcPr>
            <w:tcW w:w="8430" w:type="dxa"/>
            <w:vAlign w:val="center"/>
          </w:tcPr>
          <w:p w14:paraId="35997D15" w14:textId="77777777" w:rsidR="00175774" w:rsidRPr="00783D20" w:rsidRDefault="00175774" w:rsidP="003A4822">
            <w:pPr>
              <w:snapToGrid w:val="0"/>
              <w:rPr>
                <w:rFonts w:cs="Arial"/>
              </w:rPr>
            </w:pPr>
            <w:r w:rsidRPr="00783D20">
              <w:rPr>
                <w:rFonts w:cs="Arial"/>
                <w:b/>
                <w:u w:val="single"/>
              </w:rPr>
              <w:t>Услов</w:t>
            </w:r>
            <w:r w:rsidRPr="00783D20">
              <w:rPr>
                <w:rFonts w:cs="Arial"/>
                <w:u w:val="single"/>
              </w:rPr>
              <w:t>:</w:t>
            </w:r>
            <w:r w:rsidRPr="00783D20">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C605D3A" w14:textId="77777777" w:rsidR="00175774" w:rsidRPr="00783D20" w:rsidRDefault="00175774" w:rsidP="003A4822">
            <w:pPr>
              <w:autoSpaceDE w:val="0"/>
              <w:autoSpaceDN w:val="0"/>
              <w:adjustRightInd w:val="0"/>
              <w:rPr>
                <w:rFonts w:cs="Arial"/>
                <w:b/>
                <w:u w:val="single"/>
              </w:rPr>
            </w:pPr>
            <w:r w:rsidRPr="00783D20">
              <w:rPr>
                <w:rFonts w:cs="Arial"/>
                <w:b/>
                <w:u w:val="single"/>
              </w:rPr>
              <w:t>Доказ:</w:t>
            </w:r>
          </w:p>
          <w:p w14:paraId="77E568A9" w14:textId="77777777" w:rsidR="00175774" w:rsidRPr="00783D20" w:rsidRDefault="00175774" w:rsidP="003A4822">
            <w:pPr>
              <w:snapToGrid w:val="0"/>
              <w:rPr>
                <w:rFonts w:eastAsia="Calibri" w:cs="Arial"/>
                <w:lang w:val="ru-RU"/>
              </w:rPr>
            </w:pPr>
            <w:r w:rsidRPr="00783D20">
              <w:rPr>
                <w:rFonts w:eastAsia="Calibri" w:cs="Arial"/>
                <w:lang w:val="ru-RU"/>
              </w:rPr>
              <w:t xml:space="preserve">- </w:t>
            </w:r>
            <w:r w:rsidRPr="00783D20">
              <w:rPr>
                <w:rFonts w:eastAsia="Calibri" w:cs="Arial"/>
                <w:b/>
                <w:lang w:val="ru-RU"/>
              </w:rPr>
              <w:t xml:space="preserve">за правно лице, предузетнике и физичка лица: </w:t>
            </w:r>
          </w:p>
          <w:p w14:paraId="36ED1F7E" w14:textId="77777777" w:rsidR="00175774" w:rsidRPr="00783D20" w:rsidRDefault="00175774" w:rsidP="003A4822">
            <w:pPr>
              <w:snapToGrid w:val="0"/>
              <w:rPr>
                <w:rFonts w:eastAsia="Calibri" w:cs="Arial"/>
                <w:lang w:val="ru-RU"/>
              </w:rPr>
            </w:pPr>
            <w:r w:rsidRPr="00783D20">
              <w:rPr>
                <w:rFonts w:eastAsia="Calibri" w:cs="Arial"/>
                <w:b/>
                <w:lang w:val="ru-RU"/>
              </w:rPr>
              <w:t>1.Уверење Пореске управе</w:t>
            </w:r>
            <w:r w:rsidRPr="00783D20">
              <w:rPr>
                <w:rFonts w:eastAsia="Calibri" w:cs="Arial"/>
                <w:lang w:val="ru-RU"/>
              </w:rPr>
              <w:t xml:space="preserve"> Министарства финансија да је измирио доспеле </w:t>
            </w:r>
            <w:r w:rsidRPr="00783D20">
              <w:rPr>
                <w:rFonts w:cs="Arial"/>
                <w:lang w:val="ru-RU"/>
              </w:rPr>
              <w:t xml:space="preserve">порезе и доприносе </w:t>
            </w:r>
            <w:r w:rsidRPr="00783D20">
              <w:rPr>
                <w:rFonts w:eastAsia="Calibri" w:cs="Arial"/>
                <w:b/>
                <w:u w:val="single"/>
                <w:lang w:val="ru-RU"/>
              </w:rPr>
              <w:t>и</w:t>
            </w:r>
          </w:p>
          <w:p w14:paraId="41DE079B" w14:textId="77777777" w:rsidR="00175774" w:rsidRPr="00783D20" w:rsidRDefault="00175774" w:rsidP="003A4822">
            <w:pPr>
              <w:rPr>
                <w:rFonts w:cs="Arial"/>
                <w:lang w:val="ru-RU"/>
              </w:rPr>
            </w:pPr>
            <w:r w:rsidRPr="00783D20">
              <w:rPr>
                <w:rFonts w:eastAsia="Calibri" w:cs="Arial"/>
                <w:b/>
                <w:lang w:val="ru-RU"/>
              </w:rPr>
              <w:t xml:space="preserve">2.Уверење Управе јавних прихода </w:t>
            </w:r>
            <w:r w:rsidR="00B24BAB" w:rsidRPr="00783D20">
              <w:rPr>
                <w:rFonts w:eastAsia="Calibri" w:cs="Arial"/>
                <w:b/>
                <w:lang w:val="ru-RU"/>
              </w:rPr>
              <w:t>локалне самоуправе (</w:t>
            </w:r>
            <w:r w:rsidRPr="00783D20">
              <w:rPr>
                <w:rFonts w:eastAsia="Calibri" w:cs="Arial"/>
                <w:b/>
                <w:lang w:val="ru-RU"/>
              </w:rPr>
              <w:t>града, односно општине</w:t>
            </w:r>
            <w:r w:rsidR="00B24BAB" w:rsidRPr="00783D20">
              <w:rPr>
                <w:rFonts w:cs="Arial"/>
                <w:lang w:val="ru-RU"/>
              </w:rPr>
              <w:t xml:space="preserve">) </w:t>
            </w:r>
            <w:r w:rsidRPr="00783D20">
              <w:rPr>
                <w:rFonts w:cs="Arial"/>
                <w:lang w:val="ru-RU"/>
              </w:rPr>
              <w:t>према месту седишта пореског обвезника правног лица</w:t>
            </w:r>
            <w:r w:rsidR="00B24BAB" w:rsidRPr="00783D20">
              <w:rPr>
                <w:rFonts w:cs="Arial"/>
                <w:lang w:val="ru-RU"/>
              </w:rPr>
              <w:t xml:space="preserve"> и предузетника</w:t>
            </w:r>
            <w:r w:rsidRPr="00783D20">
              <w:rPr>
                <w:rFonts w:cs="Arial"/>
                <w:lang w:val="ru-RU"/>
              </w:rPr>
              <w:t xml:space="preserve">, односно према пребивалишту физичког лица, </w:t>
            </w:r>
            <w:r w:rsidRPr="00783D20">
              <w:rPr>
                <w:rFonts w:eastAsia="Calibri" w:cs="Arial"/>
                <w:lang w:val="ru-RU"/>
              </w:rPr>
              <w:t xml:space="preserve">да је измирио обавезе по основу изворних локалних јавних прихода </w:t>
            </w:r>
          </w:p>
          <w:p w14:paraId="7DD68F2F" w14:textId="77777777" w:rsidR="00175774" w:rsidRPr="00783D20" w:rsidRDefault="00175774" w:rsidP="003A4822">
            <w:pPr>
              <w:ind w:right="122"/>
              <w:rPr>
                <w:rFonts w:cs="Arial"/>
                <w:lang w:val="ru-RU"/>
              </w:rPr>
            </w:pPr>
            <w:r w:rsidRPr="00783D20">
              <w:rPr>
                <w:rFonts w:cs="Arial"/>
                <w:lang w:val="ru-RU"/>
              </w:rPr>
              <w:t>Напомена:</w:t>
            </w:r>
          </w:p>
          <w:p w14:paraId="2B400206" w14:textId="77777777" w:rsidR="00175774" w:rsidRPr="00783D20" w:rsidRDefault="00B24BAB" w:rsidP="00432C53">
            <w:pPr>
              <w:numPr>
                <w:ilvl w:val="0"/>
                <w:numId w:val="15"/>
              </w:numPr>
              <w:autoSpaceDE w:val="0"/>
              <w:autoSpaceDN w:val="0"/>
              <w:adjustRightInd w:val="0"/>
              <w:snapToGrid w:val="0"/>
              <w:spacing w:before="0"/>
              <w:ind w:hanging="357"/>
              <w:contextualSpacing/>
              <w:jc w:val="left"/>
              <w:rPr>
                <w:rFonts w:eastAsia="TimesNewRomanPSMT" w:cs="Arial"/>
                <w:b/>
                <w:u w:val="single"/>
              </w:rPr>
            </w:pPr>
            <w:r w:rsidRPr="00783D20">
              <w:rPr>
                <w:rFonts w:eastAsia="TimesNewRomanPSMT" w:cs="Arial"/>
                <w:i/>
              </w:rPr>
              <w:t>Уколико локална (општи</w:t>
            </w:r>
            <w:r w:rsidR="00175774" w:rsidRPr="00783D20">
              <w:rPr>
                <w:rFonts w:eastAsia="TimesNewRomanPSMT" w:cs="Arial"/>
                <w:i/>
              </w:rPr>
              <w:t>н</w:t>
            </w:r>
            <w:r w:rsidRPr="00783D20">
              <w:rPr>
                <w:rFonts w:eastAsia="TimesNewRomanPSMT" w:cs="Arial"/>
                <w:i/>
                <w:lang w:val="sr-Cyrl-CS"/>
              </w:rPr>
              <w:t>с</w:t>
            </w:r>
            <w:r w:rsidR="00175774" w:rsidRPr="00783D20">
              <w:rPr>
                <w:rFonts w:eastAsia="TimesNewRomanPSMT" w:cs="Arial"/>
                <w:i/>
              </w:rPr>
              <w:t>ка) управа</w:t>
            </w:r>
            <w:r w:rsidRPr="00783D20">
              <w:rPr>
                <w:rFonts w:eastAsia="TimesNewRomanPSMT" w:cs="Arial"/>
                <w:i/>
                <w:lang w:val="sr-Cyrl-CS"/>
              </w:rPr>
              <w:t xml:space="preserve"> јавних приход</w:t>
            </w:r>
            <w:r w:rsidR="00175774" w:rsidRPr="00783D20">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83D20">
              <w:rPr>
                <w:rFonts w:eastAsia="TimesNewRomanPSMT" w:cs="Arial"/>
                <w:i/>
                <w:lang w:val="sr-Cyrl-CS"/>
              </w:rPr>
              <w:t xml:space="preserve">јавних прихода </w:t>
            </w:r>
            <w:r w:rsidR="00175774" w:rsidRPr="00783D20">
              <w:rPr>
                <w:rFonts w:eastAsia="TimesNewRomanPSMT" w:cs="Arial"/>
                <w:i/>
              </w:rPr>
              <w:t xml:space="preserve">приложи и потврде </w:t>
            </w:r>
            <w:r w:rsidRPr="00783D20">
              <w:rPr>
                <w:rFonts w:eastAsia="TimesNewRomanPSMT" w:cs="Arial"/>
                <w:i/>
                <w:lang w:val="sr-Cyrl-CS"/>
              </w:rPr>
              <w:t xml:space="preserve">тих </w:t>
            </w:r>
            <w:r w:rsidR="00175774" w:rsidRPr="00783D20">
              <w:rPr>
                <w:rFonts w:eastAsia="TimesNewRomanPSMT" w:cs="Arial"/>
                <w:i/>
              </w:rPr>
              <w:t>осталих лок</w:t>
            </w:r>
            <w:r w:rsidRPr="00783D20">
              <w:rPr>
                <w:rFonts w:eastAsia="TimesNewRomanPSMT" w:cs="Arial"/>
                <w:i/>
                <w:lang w:val="sr-Cyrl-CS"/>
              </w:rPr>
              <w:t>а</w:t>
            </w:r>
            <w:r w:rsidR="00175774" w:rsidRPr="00783D20">
              <w:rPr>
                <w:rFonts w:eastAsia="TimesNewRomanPSMT" w:cs="Arial"/>
                <w:i/>
              </w:rPr>
              <w:t xml:space="preserve">лних органа/организација/установа </w:t>
            </w:r>
          </w:p>
          <w:p w14:paraId="519A7513" w14:textId="77777777" w:rsidR="00175774" w:rsidRPr="00783D20" w:rsidRDefault="00175774" w:rsidP="00432C53">
            <w:pPr>
              <w:numPr>
                <w:ilvl w:val="0"/>
                <w:numId w:val="15"/>
              </w:numPr>
              <w:autoSpaceDE w:val="0"/>
              <w:autoSpaceDN w:val="0"/>
              <w:adjustRightInd w:val="0"/>
              <w:snapToGrid w:val="0"/>
              <w:spacing w:before="0"/>
              <w:ind w:hanging="357"/>
              <w:contextualSpacing/>
              <w:jc w:val="left"/>
              <w:rPr>
                <w:rFonts w:eastAsia="Calibri" w:cs="Arial"/>
                <w:i/>
              </w:rPr>
            </w:pPr>
            <w:r w:rsidRPr="00783D20">
              <w:rPr>
                <w:rFonts w:eastAsia="TimesNewRomanPSMT" w:cs="Arial"/>
                <w:i/>
              </w:rPr>
              <w:t xml:space="preserve">Уколико је понуђач у поступку приватизације, уместо горе наведена два доказа, потребно је доставити </w:t>
            </w:r>
            <w:r w:rsidRPr="00783D20">
              <w:rPr>
                <w:rFonts w:eastAsia="TimesNewRomanPSMT" w:cs="Arial"/>
                <w:b/>
                <w:i/>
              </w:rPr>
              <w:t>у</w:t>
            </w:r>
            <w:r w:rsidRPr="00783D20">
              <w:rPr>
                <w:rFonts w:eastAsia="Calibri" w:cs="Arial"/>
                <w:b/>
                <w:i/>
                <w:lang w:val="ru-RU"/>
              </w:rPr>
              <w:t>верење Агенције за приватизацију да се налази у поступку приватизације</w:t>
            </w:r>
          </w:p>
          <w:p w14:paraId="2D8A2C06" w14:textId="77777777" w:rsidR="00175774" w:rsidRPr="00783D20" w:rsidRDefault="00175774" w:rsidP="00432C53">
            <w:pPr>
              <w:numPr>
                <w:ilvl w:val="0"/>
                <w:numId w:val="15"/>
              </w:numPr>
              <w:tabs>
                <w:tab w:val="left" w:pos="680"/>
              </w:tabs>
              <w:snapToGrid w:val="0"/>
              <w:spacing w:before="0"/>
              <w:ind w:hanging="357"/>
              <w:contextualSpacing/>
              <w:jc w:val="left"/>
              <w:rPr>
                <w:rFonts w:eastAsia="Calibri" w:cs="Arial"/>
                <w:i/>
              </w:rPr>
            </w:pPr>
            <w:r w:rsidRPr="00783D20">
              <w:rPr>
                <w:rFonts w:eastAsia="Calibri" w:cs="Arial"/>
                <w:i/>
              </w:rPr>
              <w:t>У случају да понуду подноси група понуђача, ове доказе доставити за сваког учесника из групе</w:t>
            </w:r>
          </w:p>
          <w:p w14:paraId="28C7BF05" w14:textId="77777777" w:rsidR="00175774" w:rsidRPr="00783D20" w:rsidRDefault="00175774" w:rsidP="00432C53">
            <w:pPr>
              <w:numPr>
                <w:ilvl w:val="0"/>
                <w:numId w:val="21"/>
              </w:numPr>
              <w:tabs>
                <w:tab w:val="left" w:pos="680"/>
              </w:tabs>
              <w:snapToGrid w:val="0"/>
              <w:spacing w:before="0"/>
              <w:contextualSpacing/>
              <w:jc w:val="left"/>
              <w:rPr>
                <w:rFonts w:cs="Arial"/>
              </w:rPr>
            </w:pPr>
            <w:r w:rsidRPr="00783D20">
              <w:rPr>
                <w:rFonts w:eastAsia="Calibri" w:cs="Arial"/>
                <w:i/>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11F7D851" w14:textId="77777777" w:rsidR="00175774" w:rsidRPr="00783D20" w:rsidRDefault="00175774" w:rsidP="003A4822">
            <w:pPr>
              <w:tabs>
                <w:tab w:val="left" w:pos="680"/>
              </w:tabs>
              <w:snapToGrid w:val="0"/>
              <w:contextualSpacing/>
              <w:rPr>
                <w:rFonts w:eastAsia="Calibri" w:cs="Arial"/>
              </w:rPr>
            </w:pPr>
            <w:r w:rsidRPr="00783D20">
              <w:rPr>
                <w:rFonts w:eastAsia="Calibri" w:cs="Arial"/>
                <w:b/>
              </w:rPr>
              <w:t xml:space="preserve">Ови докази не могу бити старији од два месеца </w:t>
            </w:r>
            <w:r w:rsidR="00B24BAB" w:rsidRPr="00783D20">
              <w:rPr>
                <w:rFonts w:eastAsia="Calibri" w:cs="Arial"/>
                <w:b/>
                <w:lang w:val="sr-Cyrl-CS"/>
              </w:rPr>
              <w:t>пре</w:t>
            </w:r>
            <w:r w:rsidRPr="00783D20">
              <w:rPr>
                <w:rFonts w:eastAsia="Calibri" w:cs="Arial"/>
                <w:b/>
              </w:rPr>
              <w:t xml:space="preserve"> отварања понуда</w:t>
            </w:r>
            <w:r w:rsidRPr="00783D20">
              <w:rPr>
                <w:rFonts w:eastAsia="Calibri" w:cs="Arial"/>
              </w:rPr>
              <w:t>.</w:t>
            </w:r>
          </w:p>
          <w:p w14:paraId="6C32696C" w14:textId="77777777" w:rsidR="00175774" w:rsidRPr="00783D20" w:rsidRDefault="00175774" w:rsidP="003A4822">
            <w:pPr>
              <w:tabs>
                <w:tab w:val="left" w:pos="680"/>
              </w:tabs>
              <w:snapToGrid w:val="0"/>
              <w:contextualSpacing/>
              <w:rPr>
                <w:rFonts w:cs="Arial"/>
                <w:i/>
              </w:rPr>
            </w:pPr>
          </w:p>
        </w:tc>
      </w:tr>
      <w:tr w:rsidR="00175774" w:rsidRPr="00783D20" w14:paraId="2D56E0A1" w14:textId="77777777" w:rsidTr="008112A2">
        <w:trPr>
          <w:jc w:val="center"/>
        </w:trPr>
        <w:tc>
          <w:tcPr>
            <w:tcW w:w="729" w:type="dxa"/>
            <w:vAlign w:val="center"/>
          </w:tcPr>
          <w:p w14:paraId="4C4C788A" w14:textId="77777777" w:rsidR="00175774" w:rsidRPr="00D014A6" w:rsidRDefault="00175774" w:rsidP="003A4822">
            <w:pPr>
              <w:jc w:val="center"/>
              <w:rPr>
                <w:rFonts w:cs="Arial"/>
              </w:rPr>
            </w:pPr>
            <w:r w:rsidRPr="00D014A6">
              <w:rPr>
                <w:rFonts w:cs="Arial"/>
              </w:rPr>
              <w:lastRenderedPageBreak/>
              <w:t xml:space="preserve">4. </w:t>
            </w:r>
          </w:p>
        </w:tc>
        <w:tc>
          <w:tcPr>
            <w:tcW w:w="8430" w:type="dxa"/>
          </w:tcPr>
          <w:p w14:paraId="2CB925E5" w14:textId="77777777" w:rsidR="00175774" w:rsidRPr="00D014A6" w:rsidRDefault="00175774" w:rsidP="003A4822">
            <w:pPr>
              <w:snapToGrid w:val="0"/>
              <w:rPr>
                <w:rFonts w:cs="Arial"/>
              </w:rPr>
            </w:pPr>
            <w:r w:rsidRPr="00D014A6">
              <w:rPr>
                <w:rFonts w:cs="Arial"/>
                <w:b/>
                <w:u w:val="single"/>
              </w:rPr>
              <w:t>Услов:</w:t>
            </w:r>
            <w:r w:rsidRPr="00D014A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5EF7AE9" w14:textId="77777777" w:rsidR="00175774" w:rsidRPr="00D014A6" w:rsidRDefault="00175774" w:rsidP="003A4822">
            <w:pPr>
              <w:autoSpaceDE w:val="0"/>
              <w:autoSpaceDN w:val="0"/>
              <w:adjustRightInd w:val="0"/>
              <w:rPr>
                <w:rFonts w:cs="Arial"/>
                <w:b/>
                <w:u w:val="single"/>
              </w:rPr>
            </w:pPr>
            <w:r w:rsidRPr="00D014A6">
              <w:rPr>
                <w:rFonts w:cs="Arial"/>
                <w:b/>
                <w:u w:val="single"/>
              </w:rPr>
              <w:t>Доказ:</w:t>
            </w:r>
          </w:p>
          <w:p w14:paraId="5F4B29BD" w14:textId="77777777" w:rsidR="00175774" w:rsidRPr="00D014A6" w:rsidRDefault="00175774" w:rsidP="003A4822">
            <w:pPr>
              <w:rPr>
                <w:rFonts w:cs="Arial"/>
                <w:b/>
                <w:lang w:val="sr-Cyrl-RS"/>
              </w:rPr>
            </w:pPr>
            <w:r w:rsidRPr="00D014A6">
              <w:rPr>
                <w:rFonts w:cs="Arial"/>
              </w:rPr>
              <w:t>Потписан и оверен Образац изјаве на основу члана 75. став 2. ЗЈН</w:t>
            </w:r>
            <w:r w:rsidR="00BF39C7" w:rsidRPr="00D014A6">
              <w:rPr>
                <w:rFonts w:cs="Arial"/>
                <w:lang w:val="sr-Cyrl-RS"/>
              </w:rPr>
              <w:t xml:space="preserve"> </w:t>
            </w:r>
            <w:r w:rsidRPr="00D014A6">
              <w:rPr>
                <w:rFonts w:cs="Arial"/>
              </w:rPr>
              <w:t>(Образац бр</w:t>
            </w:r>
            <w:r w:rsidR="002042B0" w:rsidRPr="00D014A6">
              <w:rPr>
                <w:rFonts w:cs="Arial"/>
              </w:rPr>
              <w:t>. 4</w:t>
            </w:r>
            <w:r w:rsidRPr="00D014A6">
              <w:rPr>
                <w:rFonts w:cs="Arial"/>
              </w:rPr>
              <w:t>)</w:t>
            </w:r>
          </w:p>
          <w:p w14:paraId="618D237B" w14:textId="77777777" w:rsidR="005E487E" w:rsidRPr="00D014A6" w:rsidRDefault="00175774" w:rsidP="003A4822">
            <w:pPr>
              <w:snapToGrid w:val="0"/>
              <w:rPr>
                <w:rFonts w:cs="Arial"/>
                <w:lang w:val="sr-Cyrl-CS"/>
              </w:rPr>
            </w:pPr>
            <w:r w:rsidRPr="00D014A6">
              <w:rPr>
                <w:rFonts w:cs="Arial"/>
              </w:rPr>
              <w:t>Напомена:</w:t>
            </w:r>
          </w:p>
          <w:p w14:paraId="7E970E21" w14:textId="77777777" w:rsidR="005E487E" w:rsidRPr="00D014A6" w:rsidRDefault="00175774" w:rsidP="00432C53">
            <w:pPr>
              <w:numPr>
                <w:ilvl w:val="0"/>
                <w:numId w:val="23"/>
              </w:numPr>
              <w:snapToGrid w:val="0"/>
              <w:rPr>
                <w:rFonts w:cs="Arial"/>
                <w:lang w:val="sr-Cyrl-CS"/>
              </w:rPr>
            </w:pPr>
            <w:r w:rsidRPr="00D014A6">
              <w:rPr>
                <w:rFonts w:cs="Arial"/>
              </w:rPr>
              <w:t xml:space="preserve">Изјава мора да буде потписана од стране овалшћеног лица </w:t>
            </w:r>
            <w:r w:rsidR="005E487E" w:rsidRPr="00D014A6">
              <w:rPr>
                <w:rFonts w:cs="Arial"/>
                <w:lang w:val="sr-Cyrl-CS"/>
              </w:rPr>
              <w:t>за заступање понуђача</w:t>
            </w:r>
            <w:r w:rsidRPr="00D014A6">
              <w:rPr>
                <w:rFonts w:cs="Arial"/>
              </w:rPr>
              <w:t xml:space="preserve"> и оверена печатом. </w:t>
            </w:r>
          </w:p>
          <w:p w14:paraId="04061023" w14:textId="77777777" w:rsidR="00175774" w:rsidRPr="00D014A6" w:rsidRDefault="00175774" w:rsidP="00432C53">
            <w:pPr>
              <w:numPr>
                <w:ilvl w:val="0"/>
                <w:numId w:val="23"/>
              </w:numPr>
              <w:snapToGrid w:val="0"/>
              <w:rPr>
                <w:rFonts w:cs="Arial"/>
              </w:rPr>
            </w:pPr>
            <w:r w:rsidRPr="00D014A6">
              <w:rPr>
                <w:rFonts w:cs="Arial"/>
              </w:rPr>
              <w:t xml:space="preserve">Уколико понуду подноси група понуђача Изјава мора бити </w:t>
            </w:r>
            <w:r w:rsidR="005E487E" w:rsidRPr="00D014A6">
              <w:rPr>
                <w:rFonts w:cs="Arial"/>
                <w:lang w:val="sr-Cyrl-CS"/>
              </w:rPr>
              <w:t>достављена за сваког члана групе понуђача. Изјава мора бити</w:t>
            </w:r>
            <w:r w:rsidRPr="00D014A6">
              <w:rPr>
                <w:rFonts w:cs="Arial"/>
              </w:rPr>
              <w:t xml:space="preserve"> потписана од стране овлашћеног лица </w:t>
            </w:r>
            <w:r w:rsidR="005E487E" w:rsidRPr="00D014A6">
              <w:rPr>
                <w:rFonts w:cs="Arial"/>
                <w:lang w:val="sr-Cyrl-CS"/>
              </w:rPr>
              <w:t xml:space="preserve">за заступање </w:t>
            </w:r>
            <w:r w:rsidRPr="00D014A6">
              <w:rPr>
                <w:rFonts w:cs="Arial"/>
              </w:rPr>
              <w:t xml:space="preserve">понуђача из групе понуђача и оверена печатом.  </w:t>
            </w:r>
          </w:p>
          <w:p w14:paraId="77A5C3D6" w14:textId="77777777" w:rsidR="005E487E" w:rsidRPr="00D014A6" w:rsidRDefault="005E487E" w:rsidP="00950B76">
            <w:pPr>
              <w:snapToGrid w:val="0"/>
              <w:ind w:left="720"/>
              <w:rPr>
                <w:rFonts w:cs="Arial"/>
              </w:rPr>
            </w:pPr>
          </w:p>
        </w:tc>
      </w:tr>
      <w:tr w:rsidR="00175774" w:rsidRPr="00783D20" w14:paraId="038A380E" w14:textId="77777777" w:rsidTr="008112A2">
        <w:trPr>
          <w:jc w:val="center"/>
        </w:trPr>
        <w:tc>
          <w:tcPr>
            <w:tcW w:w="729" w:type="dxa"/>
            <w:vAlign w:val="center"/>
          </w:tcPr>
          <w:p w14:paraId="78F44BF0" w14:textId="77777777" w:rsidR="00175774" w:rsidRPr="00783D20" w:rsidRDefault="00175774" w:rsidP="003A4822">
            <w:pPr>
              <w:jc w:val="center"/>
              <w:rPr>
                <w:rFonts w:cs="Arial"/>
                <w:color w:val="00B0F0"/>
              </w:rPr>
            </w:pPr>
          </w:p>
        </w:tc>
        <w:tc>
          <w:tcPr>
            <w:tcW w:w="8430" w:type="dxa"/>
          </w:tcPr>
          <w:p w14:paraId="4F123304" w14:textId="77777777" w:rsidR="00175774" w:rsidRPr="00D014A6" w:rsidRDefault="00175774" w:rsidP="003A4822">
            <w:pPr>
              <w:ind w:right="-180"/>
              <w:jc w:val="center"/>
              <w:rPr>
                <w:rFonts w:cs="Arial"/>
                <w:b/>
                <w:color w:val="000000" w:themeColor="text1"/>
              </w:rPr>
            </w:pPr>
            <w:r w:rsidRPr="00D014A6">
              <w:rPr>
                <w:rFonts w:cs="Arial"/>
                <w:b/>
                <w:color w:val="000000" w:themeColor="text1"/>
              </w:rPr>
              <w:t xml:space="preserve">4.2  ДОДАТНИ УСЛОВИ </w:t>
            </w:r>
          </w:p>
          <w:p w14:paraId="083C11F9" w14:textId="77777777" w:rsidR="00175774" w:rsidRPr="00D014A6" w:rsidRDefault="00175774" w:rsidP="00D014A6">
            <w:pPr>
              <w:snapToGrid w:val="0"/>
              <w:jc w:val="center"/>
              <w:rPr>
                <w:rFonts w:cs="Arial"/>
                <w:b/>
                <w:color w:val="000000" w:themeColor="text1"/>
                <w:lang w:val="sr-Cyrl-RS"/>
              </w:rPr>
            </w:pPr>
            <w:r w:rsidRPr="00D014A6">
              <w:rPr>
                <w:rFonts w:cs="Arial"/>
                <w:b/>
                <w:color w:val="000000" w:themeColor="text1"/>
              </w:rPr>
              <w:t>ЗА УЧЕШЋЕ У ПОСТУПКУ ЈАВНЕ НАБАВКЕ ИЗ ЧЛАНА 76. З</w:t>
            </w:r>
            <w:r w:rsidR="005C7CDE" w:rsidRPr="00D014A6">
              <w:rPr>
                <w:rFonts w:cs="Arial"/>
                <w:b/>
                <w:color w:val="000000" w:themeColor="text1"/>
                <w:lang w:val="sr-Cyrl-RS"/>
              </w:rPr>
              <w:t>АКОНА</w:t>
            </w:r>
          </w:p>
        </w:tc>
      </w:tr>
      <w:tr w:rsidR="00D014A6" w:rsidRPr="00D014A6" w14:paraId="506B59DF" w14:textId="77777777" w:rsidTr="008112A2">
        <w:trPr>
          <w:jc w:val="center"/>
        </w:trPr>
        <w:tc>
          <w:tcPr>
            <w:tcW w:w="729" w:type="dxa"/>
            <w:vAlign w:val="center"/>
          </w:tcPr>
          <w:p w14:paraId="68952635" w14:textId="77777777" w:rsidR="00175774" w:rsidRPr="00D014A6" w:rsidRDefault="00D014A6" w:rsidP="003A4822">
            <w:pPr>
              <w:jc w:val="center"/>
              <w:rPr>
                <w:rFonts w:cs="Arial"/>
                <w:color w:val="000000" w:themeColor="text1"/>
              </w:rPr>
            </w:pPr>
            <w:r w:rsidRPr="00D014A6">
              <w:rPr>
                <w:rFonts w:cs="Arial"/>
                <w:color w:val="000000" w:themeColor="text1"/>
                <w:lang w:val="sr-Cyrl-RS"/>
              </w:rPr>
              <w:t>5</w:t>
            </w:r>
            <w:r w:rsidR="00175774" w:rsidRPr="00D014A6">
              <w:rPr>
                <w:rFonts w:cs="Arial"/>
                <w:color w:val="000000" w:themeColor="text1"/>
              </w:rPr>
              <w:t>.</w:t>
            </w:r>
          </w:p>
        </w:tc>
        <w:tc>
          <w:tcPr>
            <w:tcW w:w="8430" w:type="dxa"/>
          </w:tcPr>
          <w:p w14:paraId="3CE7B724" w14:textId="77777777" w:rsidR="00175774" w:rsidRPr="00405521" w:rsidRDefault="00175774" w:rsidP="003A4822">
            <w:pPr>
              <w:autoSpaceDE w:val="0"/>
              <w:autoSpaceDN w:val="0"/>
              <w:adjustRightInd w:val="0"/>
              <w:rPr>
                <w:rFonts w:eastAsiaTheme="minorEastAsia" w:cs="Arial"/>
                <w:b/>
                <w:u w:val="single"/>
              </w:rPr>
            </w:pPr>
            <w:r w:rsidRPr="00405521">
              <w:rPr>
                <w:rFonts w:eastAsiaTheme="minorEastAsia" w:cs="Arial"/>
                <w:b/>
                <w:u w:val="single"/>
              </w:rPr>
              <w:t>Услов:</w:t>
            </w:r>
          </w:p>
          <w:p w14:paraId="2069AB88" w14:textId="77777777" w:rsidR="00175774" w:rsidRPr="00405521" w:rsidRDefault="00175774" w:rsidP="003A4822">
            <w:pPr>
              <w:autoSpaceDE w:val="0"/>
              <w:autoSpaceDN w:val="0"/>
              <w:adjustRightInd w:val="0"/>
              <w:rPr>
                <w:rFonts w:eastAsiaTheme="minorEastAsia" w:cs="Arial"/>
              </w:rPr>
            </w:pPr>
            <w:r w:rsidRPr="00405521">
              <w:rPr>
                <w:rFonts w:eastAsiaTheme="minorEastAsia" w:cs="Arial"/>
              </w:rPr>
              <w:t xml:space="preserve">Пословни капацитет </w:t>
            </w:r>
            <w:r w:rsidR="00B13CD3" w:rsidRPr="00405521">
              <w:rPr>
                <w:rFonts w:eastAsiaTheme="minorEastAsia" w:cs="Arial"/>
              </w:rPr>
              <w:t>*</w:t>
            </w:r>
          </w:p>
          <w:p w14:paraId="10E656E0" w14:textId="77777777" w:rsidR="00175774" w:rsidRPr="00405521" w:rsidRDefault="00175774" w:rsidP="00175774">
            <w:pPr>
              <w:autoSpaceDE w:val="0"/>
              <w:autoSpaceDN w:val="0"/>
              <w:adjustRightInd w:val="0"/>
              <w:spacing w:before="0"/>
              <w:rPr>
                <w:rFonts w:eastAsiaTheme="minorEastAsia" w:cs="Arial"/>
              </w:rPr>
            </w:pPr>
            <w:r w:rsidRPr="00405521">
              <w:rPr>
                <w:rFonts w:eastAsiaTheme="minorEastAsia" w:cs="Arial"/>
              </w:rPr>
              <w:t>Понуђач располаже неопходним пословним капацитетом ако:</w:t>
            </w:r>
          </w:p>
          <w:p w14:paraId="6F9F9A60" w14:textId="3FE53EA9" w:rsidR="00D014A6" w:rsidRPr="00405521" w:rsidRDefault="005C7CDE" w:rsidP="00432C53">
            <w:pPr>
              <w:pStyle w:val="ListParagraph"/>
              <w:numPr>
                <w:ilvl w:val="0"/>
                <w:numId w:val="42"/>
              </w:numPr>
              <w:autoSpaceDE w:val="0"/>
              <w:autoSpaceDN w:val="0"/>
              <w:adjustRightInd w:val="0"/>
              <w:spacing w:before="0" w:after="0" w:line="240" w:lineRule="auto"/>
              <w:contextualSpacing w:val="0"/>
              <w:rPr>
                <w:rFonts w:ascii="Arial" w:eastAsiaTheme="minorEastAsia" w:hAnsi="Arial" w:cs="Arial"/>
              </w:rPr>
            </w:pPr>
            <w:r w:rsidRPr="00405521">
              <w:rPr>
                <w:rFonts w:ascii="Arial" w:eastAsiaTheme="minorEastAsia" w:hAnsi="Arial" w:cs="Arial"/>
              </w:rPr>
              <w:t>-</w:t>
            </w:r>
            <w:r w:rsidR="00D014A6" w:rsidRPr="00405521">
              <w:rPr>
                <w:rFonts w:ascii="Arial" w:eastAsiaTheme="minorEastAsia" w:hAnsi="Arial" w:cs="Arial"/>
              </w:rPr>
              <w:t xml:space="preserve"> је у периоду од 2011. до 2016. године успешно реализовао минимално један уговор за испоруку добара предметне јавне набавке за реакционе турбине снаге 300MW и веће произвођача </w:t>
            </w:r>
            <w:r w:rsidR="00720B0C" w:rsidRPr="00405521">
              <w:rPr>
                <w:rFonts w:ascii="Arial" w:eastAsiaTheme="minorEastAsia" w:hAnsi="Arial" w:cs="Arial"/>
              </w:rPr>
              <w:t>General Electric</w:t>
            </w:r>
            <w:r w:rsidR="00E54264" w:rsidRPr="00405521">
              <w:rPr>
                <w:rFonts w:ascii="Arial" w:eastAsiaTheme="minorEastAsia" w:hAnsi="Arial" w:cs="Arial"/>
              </w:rPr>
              <w:t>,</w:t>
            </w:r>
            <w:r w:rsidR="00720B0C" w:rsidRPr="00405521">
              <w:rPr>
                <w:rFonts w:ascii="Arial" w:eastAsiaTheme="minorEastAsia" w:hAnsi="Arial" w:cs="Arial"/>
              </w:rPr>
              <w:t xml:space="preserve"> </w:t>
            </w:r>
            <w:r w:rsidR="00D014A6" w:rsidRPr="00405521">
              <w:rPr>
                <w:rFonts w:ascii="Arial" w:eastAsiaTheme="minorEastAsia" w:hAnsi="Arial" w:cs="Arial"/>
              </w:rPr>
              <w:t>при чему вредност реализованог уговора не може бити мања од 30.000.000,00 динара без ПДВ.</w:t>
            </w:r>
          </w:p>
          <w:p w14:paraId="58F24E42" w14:textId="77777777" w:rsidR="001A3616" w:rsidRPr="00405521" w:rsidRDefault="001A3616" w:rsidP="005C7CDE">
            <w:pPr>
              <w:pStyle w:val="ListParagraph"/>
              <w:autoSpaceDE w:val="0"/>
              <w:autoSpaceDN w:val="0"/>
              <w:adjustRightInd w:val="0"/>
              <w:spacing w:before="0" w:after="0" w:line="240" w:lineRule="auto"/>
              <w:ind w:left="-108"/>
              <w:contextualSpacing w:val="0"/>
              <w:rPr>
                <w:rFonts w:ascii="Arial" w:eastAsiaTheme="minorEastAsia" w:hAnsi="Arial" w:cs="Arial"/>
              </w:rPr>
            </w:pPr>
          </w:p>
          <w:p w14:paraId="62B11DB4" w14:textId="77777777" w:rsidR="00D014A6" w:rsidRPr="00405521" w:rsidRDefault="005C7CDE" w:rsidP="00432C53">
            <w:pPr>
              <w:pStyle w:val="ListParagraph"/>
              <w:numPr>
                <w:ilvl w:val="0"/>
                <w:numId w:val="42"/>
              </w:numPr>
              <w:autoSpaceDE w:val="0"/>
              <w:autoSpaceDN w:val="0"/>
              <w:adjustRightInd w:val="0"/>
              <w:spacing w:before="0" w:after="0" w:line="240" w:lineRule="auto"/>
              <w:contextualSpacing w:val="0"/>
              <w:rPr>
                <w:rFonts w:ascii="Arial" w:eastAsiaTheme="minorEastAsia" w:hAnsi="Arial" w:cs="Arial"/>
              </w:rPr>
            </w:pPr>
            <w:r w:rsidRPr="00405521">
              <w:rPr>
                <w:rFonts w:ascii="Arial" w:eastAsiaTheme="minorEastAsia" w:hAnsi="Arial" w:cs="Arial"/>
              </w:rPr>
              <w:t xml:space="preserve">   </w:t>
            </w:r>
            <w:r w:rsidR="00D014A6" w:rsidRPr="00405521">
              <w:rPr>
                <w:rFonts w:ascii="Arial" w:eastAsiaTheme="minorEastAsia" w:hAnsi="Arial" w:cs="Arial"/>
              </w:rPr>
              <w:t>има сертификате:</w:t>
            </w:r>
          </w:p>
          <w:p w14:paraId="3FCD7987" w14:textId="77777777" w:rsidR="00D014A6" w:rsidRPr="00405521" w:rsidRDefault="00D014A6" w:rsidP="00D014A6">
            <w:pPr>
              <w:spacing w:before="0"/>
              <w:ind w:left="-108" w:right="234"/>
              <w:rPr>
                <w:rFonts w:eastAsiaTheme="minorEastAsia" w:cs="Arial"/>
              </w:rPr>
            </w:pPr>
            <w:r w:rsidRPr="00405521">
              <w:rPr>
                <w:rFonts w:eastAsiaTheme="minorEastAsia" w:cs="Arial"/>
              </w:rPr>
              <w:t>2.1 ISO 9001 за област:</w:t>
            </w:r>
          </w:p>
          <w:p w14:paraId="48BC028A" w14:textId="77777777" w:rsidR="00D014A6" w:rsidRPr="00405521" w:rsidRDefault="00D014A6" w:rsidP="00D014A6">
            <w:pPr>
              <w:ind w:right="376"/>
              <w:rPr>
                <w:rFonts w:eastAsiaTheme="minorEastAsia" w:cs="Arial"/>
              </w:rPr>
            </w:pPr>
            <w:r w:rsidRPr="00405521">
              <w:rPr>
                <w:rFonts w:eastAsiaTheme="minorEastAsia" w:cs="Arial"/>
              </w:rPr>
              <w:t>пројектовања, инжењеринга, управљања пројектима, набавка, производња, испорука делова, инсталација, сервис, пуштање у рад и оперативну подршку за електране;</w:t>
            </w:r>
          </w:p>
          <w:p w14:paraId="6FBA4172" w14:textId="77777777" w:rsidR="00D014A6" w:rsidRPr="00405521" w:rsidRDefault="00D014A6" w:rsidP="00D014A6">
            <w:pPr>
              <w:ind w:right="376"/>
              <w:rPr>
                <w:rFonts w:eastAsiaTheme="minorEastAsia" w:cs="Arial"/>
              </w:rPr>
            </w:pPr>
          </w:p>
          <w:p w14:paraId="576DA008" w14:textId="77777777" w:rsidR="00D014A6" w:rsidRPr="00405521" w:rsidRDefault="00D014A6" w:rsidP="00D014A6">
            <w:pPr>
              <w:spacing w:before="0"/>
              <w:ind w:right="234"/>
              <w:rPr>
                <w:rFonts w:eastAsiaTheme="minorEastAsia" w:cs="Arial"/>
              </w:rPr>
            </w:pPr>
            <w:r w:rsidRPr="00405521">
              <w:rPr>
                <w:rFonts w:eastAsiaTheme="minorEastAsia" w:cs="Arial"/>
              </w:rPr>
              <w:t xml:space="preserve">2.2 </w:t>
            </w:r>
            <w:r w:rsidRPr="00985E04">
              <w:rPr>
                <w:rFonts w:eastAsiaTheme="minorEastAsia" w:cs="Arial"/>
              </w:rPr>
              <w:t>ISO</w:t>
            </w:r>
            <w:r w:rsidRPr="00405521">
              <w:rPr>
                <w:rFonts w:eastAsiaTheme="minorEastAsia" w:cs="Arial"/>
              </w:rPr>
              <w:t xml:space="preserve"> 14001 за област:</w:t>
            </w:r>
          </w:p>
          <w:p w14:paraId="23A14938" w14:textId="77777777" w:rsidR="00D014A6" w:rsidRDefault="00D014A6" w:rsidP="00D014A6">
            <w:pPr>
              <w:spacing w:before="0" w:after="200" w:line="276" w:lineRule="auto"/>
              <w:ind w:right="376"/>
              <w:contextualSpacing/>
              <w:jc w:val="left"/>
              <w:rPr>
                <w:rFonts w:eastAsiaTheme="minorEastAsia" w:cs="Arial"/>
              </w:rPr>
            </w:pPr>
            <w:r w:rsidRPr="00985E04">
              <w:rPr>
                <w:rFonts w:eastAsiaTheme="minorEastAsia" w:cs="Arial"/>
              </w:rPr>
              <w:t>одржавање електрана, снабдевање резервних делова, оптимизација и модернизација електрана;</w:t>
            </w:r>
          </w:p>
          <w:p w14:paraId="7D82BBE9" w14:textId="77777777" w:rsidR="00D014A6" w:rsidRDefault="00D014A6" w:rsidP="00D014A6">
            <w:pPr>
              <w:spacing w:before="0" w:after="200" w:line="276" w:lineRule="auto"/>
              <w:ind w:right="376"/>
              <w:contextualSpacing/>
              <w:jc w:val="left"/>
              <w:rPr>
                <w:rFonts w:eastAsiaTheme="minorEastAsia" w:cs="Arial"/>
              </w:rPr>
            </w:pPr>
          </w:p>
          <w:p w14:paraId="1B6FE04B" w14:textId="77777777" w:rsidR="00D014A6" w:rsidRPr="00405521" w:rsidRDefault="00D014A6" w:rsidP="00D014A6">
            <w:pPr>
              <w:spacing w:before="0"/>
              <w:ind w:right="234"/>
              <w:rPr>
                <w:rFonts w:eastAsiaTheme="minorEastAsia" w:cs="Arial"/>
              </w:rPr>
            </w:pPr>
            <w:r w:rsidRPr="00405521">
              <w:rPr>
                <w:rFonts w:eastAsiaTheme="minorEastAsia" w:cs="Arial"/>
              </w:rPr>
              <w:t>2.3 OHSAS 18001 за област:</w:t>
            </w:r>
          </w:p>
          <w:p w14:paraId="2DFC6075" w14:textId="77777777" w:rsidR="00D014A6" w:rsidRPr="00405521" w:rsidRDefault="00D014A6" w:rsidP="00D014A6">
            <w:pPr>
              <w:spacing w:before="0" w:after="200" w:line="276" w:lineRule="auto"/>
              <w:ind w:right="376"/>
              <w:contextualSpacing/>
              <w:jc w:val="left"/>
              <w:rPr>
                <w:rFonts w:eastAsiaTheme="minorEastAsia" w:cs="Arial"/>
              </w:rPr>
            </w:pPr>
            <w:r w:rsidRPr="00405521">
              <w:rPr>
                <w:rFonts w:eastAsiaTheme="minorEastAsia" w:cs="Arial"/>
              </w:rPr>
              <w:t>одржавање електрана, снабдевање резервних делова, оптимизација и модернизација електрана.</w:t>
            </w:r>
          </w:p>
          <w:p w14:paraId="460D3FB8" w14:textId="77777777" w:rsidR="00D014A6" w:rsidRPr="00405521" w:rsidRDefault="00D014A6" w:rsidP="00D014A6">
            <w:pPr>
              <w:ind w:right="376"/>
              <w:rPr>
                <w:rFonts w:eastAsiaTheme="minorEastAsia" w:cs="Arial"/>
              </w:rPr>
            </w:pPr>
          </w:p>
          <w:p w14:paraId="0552602C" w14:textId="77777777" w:rsidR="00D014A6" w:rsidRPr="00405521" w:rsidRDefault="00D014A6" w:rsidP="00D014A6">
            <w:pPr>
              <w:autoSpaceDE w:val="0"/>
              <w:autoSpaceDN w:val="0"/>
              <w:adjustRightInd w:val="0"/>
              <w:rPr>
                <w:rFonts w:eastAsiaTheme="minorEastAsia" w:cs="Arial"/>
              </w:rPr>
            </w:pPr>
            <w:r w:rsidRPr="00405521">
              <w:rPr>
                <w:rFonts w:eastAsiaTheme="minorEastAsia" w:cs="Arial"/>
              </w:rPr>
              <w:lastRenderedPageBreak/>
              <w:t xml:space="preserve">3. 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 (Образац бр. 8). </w:t>
            </w:r>
          </w:p>
          <w:p w14:paraId="6B5D5038" w14:textId="77777777" w:rsidR="00175774" w:rsidRPr="00405521" w:rsidRDefault="00175774" w:rsidP="003A4822">
            <w:pPr>
              <w:autoSpaceDE w:val="0"/>
              <w:autoSpaceDN w:val="0"/>
              <w:adjustRightInd w:val="0"/>
              <w:rPr>
                <w:rFonts w:eastAsiaTheme="minorEastAsia" w:cs="Arial"/>
                <w:b/>
                <w:u w:val="single"/>
              </w:rPr>
            </w:pPr>
            <w:r w:rsidRPr="00405521">
              <w:rPr>
                <w:rFonts w:eastAsiaTheme="minorEastAsia" w:cs="Arial"/>
                <w:b/>
                <w:u w:val="single"/>
              </w:rPr>
              <w:t xml:space="preserve">Доказ: </w:t>
            </w:r>
          </w:p>
          <w:p w14:paraId="75DB6EA0" w14:textId="77777777" w:rsidR="00D014A6" w:rsidRPr="00405521" w:rsidRDefault="00D014A6" w:rsidP="00D014A6">
            <w:pPr>
              <w:autoSpaceDE w:val="0"/>
              <w:autoSpaceDN w:val="0"/>
              <w:adjustRightInd w:val="0"/>
              <w:spacing w:before="0"/>
              <w:ind w:left="279" w:hanging="220"/>
              <w:rPr>
                <w:rFonts w:eastAsiaTheme="minorEastAsia" w:cs="Arial"/>
              </w:rPr>
            </w:pPr>
            <w:r w:rsidRPr="00405521">
              <w:rPr>
                <w:rFonts w:eastAsiaTheme="minorEastAsia" w:cs="Arial"/>
              </w:rPr>
              <w:t xml:space="preserve">1.1 </w:t>
            </w:r>
            <w:r w:rsidR="00175774" w:rsidRPr="00405521">
              <w:rPr>
                <w:rFonts w:eastAsiaTheme="minorEastAsia" w:cs="Arial"/>
              </w:rPr>
              <w:t xml:space="preserve">Референтна листа </w:t>
            </w:r>
            <w:r w:rsidRPr="00405521">
              <w:rPr>
                <w:rFonts w:eastAsiaTheme="minorEastAsia" w:cs="Arial"/>
              </w:rPr>
              <w:t>-  попуњен, потписан и оверен образац Списак испоручених добара - стручне референце (образац бр. 6)</w:t>
            </w:r>
          </w:p>
          <w:p w14:paraId="7E2FDABF" w14:textId="77777777" w:rsidR="00175774" w:rsidRPr="00405521" w:rsidRDefault="00D014A6" w:rsidP="00175774">
            <w:pPr>
              <w:autoSpaceDE w:val="0"/>
              <w:autoSpaceDN w:val="0"/>
              <w:adjustRightInd w:val="0"/>
              <w:spacing w:before="0"/>
              <w:ind w:left="279" w:hanging="220"/>
              <w:rPr>
                <w:rFonts w:eastAsiaTheme="minorEastAsia" w:cs="Arial"/>
              </w:rPr>
            </w:pPr>
            <w:r w:rsidRPr="00405521">
              <w:rPr>
                <w:rFonts w:eastAsiaTheme="minorEastAsia" w:cs="Arial"/>
              </w:rPr>
              <w:t xml:space="preserve">1.2 </w:t>
            </w:r>
            <w:r w:rsidR="00175774" w:rsidRPr="00405521">
              <w:rPr>
                <w:rFonts w:eastAsiaTheme="minorEastAsia" w:cs="Arial"/>
              </w:rPr>
              <w:t>Потписане и оверене потврде купаца</w:t>
            </w:r>
            <w:r w:rsidRPr="00405521">
              <w:rPr>
                <w:rFonts w:eastAsiaTheme="minorEastAsia" w:cs="Arial"/>
              </w:rPr>
              <w:t xml:space="preserve"> (образац бр. 7)</w:t>
            </w:r>
          </w:p>
          <w:p w14:paraId="315E0243" w14:textId="77777777" w:rsidR="00D014A6" w:rsidRPr="00405521" w:rsidRDefault="00D014A6" w:rsidP="00D014A6">
            <w:pPr>
              <w:tabs>
                <w:tab w:val="left" w:pos="495"/>
                <w:tab w:val="left" w:pos="702"/>
              </w:tabs>
              <w:spacing w:before="0" w:after="200" w:line="276" w:lineRule="auto"/>
              <w:ind w:right="109"/>
              <w:rPr>
                <w:rFonts w:eastAsiaTheme="minorEastAsia" w:cs="Arial"/>
              </w:rPr>
            </w:pPr>
            <w:r w:rsidRPr="00405521">
              <w:rPr>
                <w:rFonts w:eastAsiaTheme="minorEastAsia" w:cs="Arial"/>
              </w:rPr>
              <w:t>1.3. копије уговора или поруџбеница</w:t>
            </w:r>
          </w:p>
          <w:p w14:paraId="7E899C9A" w14:textId="77777777" w:rsidR="00D014A6" w:rsidRPr="00405521" w:rsidRDefault="00D014A6" w:rsidP="00E54264">
            <w:pPr>
              <w:autoSpaceDE w:val="0"/>
              <w:autoSpaceDN w:val="0"/>
              <w:adjustRightInd w:val="0"/>
              <w:spacing w:before="0"/>
              <w:ind w:left="151" w:hanging="92"/>
              <w:rPr>
                <w:rFonts w:eastAsiaTheme="minorEastAsia" w:cs="Arial"/>
              </w:rPr>
            </w:pPr>
            <w:r w:rsidRPr="00405521">
              <w:rPr>
                <w:rFonts w:eastAsiaTheme="minorEastAsia" w:cs="Arial"/>
              </w:rPr>
              <w:t>2. Копија важећих сертификата:  ISO 9001, ISO 14001 и OHSAS 18001</w:t>
            </w:r>
          </w:p>
          <w:p w14:paraId="0049BF1A" w14:textId="77777777" w:rsidR="00D014A6" w:rsidRPr="00405521" w:rsidRDefault="00D014A6" w:rsidP="00D014A6">
            <w:pPr>
              <w:autoSpaceDE w:val="0"/>
              <w:autoSpaceDN w:val="0"/>
              <w:adjustRightInd w:val="0"/>
              <w:spacing w:before="0"/>
              <w:ind w:left="279" w:hanging="220"/>
              <w:rPr>
                <w:rFonts w:eastAsiaTheme="minorEastAsia" w:cs="Arial"/>
              </w:rPr>
            </w:pPr>
            <w:r w:rsidRPr="00405521">
              <w:rPr>
                <w:rFonts w:eastAsiaTheme="minorEastAsia" w:cs="Arial"/>
              </w:rPr>
              <w:t>3. Изјава о ауторизацији понуде, потписана и оверена од стране произвођача понуђених добара (Образац бр. 8).</w:t>
            </w:r>
          </w:p>
          <w:p w14:paraId="2835055D" w14:textId="77777777" w:rsidR="00D014A6" w:rsidRPr="00405521" w:rsidRDefault="00D014A6" w:rsidP="00D014A6">
            <w:pPr>
              <w:rPr>
                <w:rFonts w:eastAsiaTheme="minorEastAsia" w:cs="Arial"/>
              </w:rPr>
            </w:pPr>
            <w:r w:rsidRPr="00405521">
              <w:rPr>
                <w:rFonts w:eastAsiaTheme="minorEastAsia" w:cs="Arial"/>
              </w:rPr>
              <w:t>Напомена:</w:t>
            </w:r>
          </w:p>
          <w:p w14:paraId="151B8E1E" w14:textId="77777777" w:rsidR="00D014A6" w:rsidRPr="00405521" w:rsidRDefault="00D014A6" w:rsidP="00432C53">
            <w:pPr>
              <w:pStyle w:val="ListParagraph"/>
              <w:numPr>
                <w:ilvl w:val="0"/>
                <w:numId w:val="43"/>
              </w:numPr>
              <w:tabs>
                <w:tab w:val="left" w:pos="680"/>
              </w:tabs>
              <w:snapToGrid w:val="0"/>
              <w:spacing w:before="0"/>
              <w:ind w:left="0" w:firstLine="9"/>
              <w:rPr>
                <w:rFonts w:ascii="Arial" w:eastAsiaTheme="minorEastAsia" w:hAnsi="Arial" w:cs="Arial"/>
              </w:rPr>
            </w:pPr>
            <w:r w:rsidRPr="00405521">
              <w:rPr>
                <w:rFonts w:ascii="Arial" w:eastAsiaTheme="minorEastAsia" w:hAnsi="Arial" w:cs="Arial"/>
              </w:rPr>
              <w:t>У случају да понуду подноси група понуђача, доказ из тачке 5. доставити за оног члана групе који испуњава тражени услов (довољно је да 1 члан групе достави наведене доказе), а уколико више њих заједно испуњавају услове из тачке 5, наведене доказе доставити за те чланове.</w:t>
            </w:r>
          </w:p>
          <w:p w14:paraId="5D27C1C7" w14:textId="77777777" w:rsidR="00D014A6" w:rsidRPr="00405521" w:rsidRDefault="00D014A6" w:rsidP="00432C53">
            <w:pPr>
              <w:pStyle w:val="ListParagraph"/>
              <w:numPr>
                <w:ilvl w:val="0"/>
                <w:numId w:val="43"/>
              </w:numPr>
              <w:tabs>
                <w:tab w:val="left" w:pos="495"/>
                <w:tab w:val="left" w:pos="702"/>
              </w:tabs>
              <w:spacing w:before="0"/>
              <w:ind w:left="151" w:right="109" w:hanging="284"/>
              <w:rPr>
                <w:rFonts w:ascii="Arial" w:eastAsiaTheme="minorEastAsia" w:hAnsi="Arial" w:cs="Arial"/>
              </w:rPr>
            </w:pPr>
            <w:r w:rsidRPr="00405521">
              <w:rPr>
                <w:rFonts w:ascii="Arial" w:eastAsiaTheme="minorEastAsia"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5941E7ED" w14:textId="77777777" w:rsidR="00175774" w:rsidRPr="00405521" w:rsidRDefault="00175774" w:rsidP="00175774">
            <w:pPr>
              <w:autoSpaceDE w:val="0"/>
              <w:autoSpaceDN w:val="0"/>
              <w:adjustRightInd w:val="0"/>
              <w:spacing w:before="0"/>
              <w:ind w:left="279" w:hanging="220"/>
              <w:rPr>
                <w:rFonts w:eastAsiaTheme="minorEastAsia" w:cs="Arial"/>
              </w:rPr>
            </w:pPr>
          </w:p>
        </w:tc>
      </w:tr>
    </w:tbl>
    <w:p w14:paraId="416393A2" w14:textId="77777777" w:rsidR="00552C00" w:rsidRDefault="00552C00" w:rsidP="00B13CD3">
      <w:pPr>
        <w:spacing w:before="0"/>
        <w:rPr>
          <w:rFonts w:cs="Arial"/>
          <w:lang w:eastAsia="zh-CN"/>
        </w:rPr>
      </w:pPr>
    </w:p>
    <w:p w14:paraId="24237C9A" w14:textId="77777777" w:rsidR="00B13CD3" w:rsidRPr="00783D20" w:rsidRDefault="00B13CD3" w:rsidP="00B13CD3">
      <w:pPr>
        <w:spacing w:before="0"/>
        <w:rPr>
          <w:rFonts w:cs="Arial"/>
          <w:lang w:eastAsia="zh-CN"/>
        </w:rPr>
      </w:pPr>
      <w:r w:rsidRPr="00783D20">
        <w:rPr>
          <w:rFonts w:cs="Arial"/>
          <w:lang w:eastAsia="zh-CN"/>
        </w:rPr>
        <w:t xml:space="preserve">Понуда понуђача који не докаже да испуњава наведене обавезне и додатне услове из тачака 1. </w:t>
      </w:r>
      <w:r w:rsidR="007F582B" w:rsidRPr="00783D20">
        <w:rPr>
          <w:rFonts w:cs="Arial"/>
          <w:lang w:eastAsia="zh-CN"/>
        </w:rPr>
        <w:t>д</w:t>
      </w:r>
      <w:r w:rsidRPr="00783D20">
        <w:rPr>
          <w:rFonts w:cs="Arial"/>
          <w:lang w:eastAsia="zh-CN"/>
        </w:rPr>
        <w:t>о</w:t>
      </w:r>
      <w:r w:rsidR="007F582B" w:rsidRPr="00783D20">
        <w:rPr>
          <w:rFonts w:cs="Arial"/>
          <w:lang w:val="sr-Cyrl-RS" w:eastAsia="zh-CN"/>
        </w:rPr>
        <w:t xml:space="preserve"> </w:t>
      </w:r>
      <w:r w:rsidR="00552C00">
        <w:rPr>
          <w:rFonts w:cs="Arial"/>
          <w:lang w:val="sr-Cyrl-RS" w:eastAsia="zh-CN"/>
        </w:rPr>
        <w:t>5.</w:t>
      </w:r>
      <w:r w:rsidRPr="00783D20">
        <w:rPr>
          <w:rFonts w:cs="Arial"/>
          <w:lang w:eastAsia="zh-CN"/>
        </w:rPr>
        <w:t xml:space="preserve"> овог обрасца, биће одбијена као неприхватљива.</w:t>
      </w:r>
    </w:p>
    <w:p w14:paraId="006FF61E" w14:textId="77777777" w:rsidR="00C10575" w:rsidRPr="00783D20" w:rsidRDefault="007F582B" w:rsidP="00C10575">
      <w:pPr>
        <w:rPr>
          <w:rFonts w:cs="Arial"/>
        </w:rPr>
      </w:pPr>
      <w:r w:rsidRPr="00783D20">
        <w:rPr>
          <w:rFonts w:cs="Arial"/>
          <w:lang w:val="sr-Cyrl-RS"/>
        </w:rPr>
        <w:t xml:space="preserve">1. </w:t>
      </w:r>
      <w:r w:rsidR="00C10575" w:rsidRPr="00783D20">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62418C07" w14:textId="77777777" w:rsidR="00C10575" w:rsidRPr="00783D20" w:rsidRDefault="007F582B" w:rsidP="007F582B">
      <w:pPr>
        <w:spacing w:before="0"/>
        <w:rPr>
          <w:rFonts w:cs="Arial"/>
          <w:lang w:eastAsia="zh-CN"/>
        </w:rPr>
      </w:pPr>
      <w:r w:rsidRPr="00783D20">
        <w:rPr>
          <w:rFonts w:cs="Arial"/>
          <w:lang w:val="sr-Cyrl-RS" w:eastAsia="zh-CN"/>
        </w:rPr>
        <w:t xml:space="preserve">2. </w:t>
      </w:r>
      <w:r w:rsidR="00C10575" w:rsidRPr="00783D20">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7A5CC0D" w14:textId="77777777" w:rsidR="00B13CD3" w:rsidRPr="00783D20" w:rsidRDefault="007F582B" w:rsidP="00B13CD3">
      <w:pPr>
        <w:spacing w:before="0"/>
        <w:rPr>
          <w:rFonts w:cs="Arial"/>
          <w:lang w:eastAsia="zh-CN"/>
        </w:rPr>
      </w:pPr>
      <w:r w:rsidRPr="00783D20">
        <w:rPr>
          <w:rFonts w:cs="Arial"/>
          <w:lang w:val="sr-Cyrl-RS" w:eastAsia="zh-CN"/>
        </w:rPr>
        <w:t xml:space="preserve">3. </w:t>
      </w:r>
      <w:r w:rsidR="00B13CD3" w:rsidRPr="00783D20">
        <w:rPr>
          <w:rFonts w:cs="Arial"/>
          <w:lang w:eastAsia="zh-CN"/>
        </w:rPr>
        <w:t>Докази о испуњености услова из члана 77. З</w:t>
      </w:r>
      <w:r w:rsidRPr="00783D20">
        <w:rPr>
          <w:rFonts w:cs="Arial"/>
          <w:lang w:val="sr-Cyrl-RS" w:eastAsia="zh-CN"/>
        </w:rPr>
        <w:t>акона</w:t>
      </w:r>
      <w:r w:rsidR="00B13CD3" w:rsidRPr="00783D20">
        <w:rPr>
          <w:rFonts w:cs="Arial"/>
          <w:lang w:eastAsia="zh-CN"/>
        </w:rPr>
        <w:t xml:space="preserve"> могу се достављати у неовереним копијама. Наручилац може пре доношења одлуке о додели </w:t>
      </w:r>
      <w:r w:rsidR="00C22B24" w:rsidRPr="00783D20">
        <w:rPr>
          <w:rFonts w:cs="Arial"/>
          <w:lang w:val="sr-Cyrl-RS" w:eastAsia="zh-CN"/>
        </w:rPr>
        <w:t>оквирног споразума</w:t>
      </w:r>
      <w:r w:rsidR="00B13CD3" w:rsidRPr="00783D20">
        <w:rPr>
          <w:rFonts w:cs="Arial"/>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7E91D60D" w14:textId="77777777" w:rsidR="00B13CD3" w:rsidRPr="00783D20" w:rsidRDefault="00B13CD3" w:rsidP="00B13CD3">
      <w:pPr>
        <w:spacing w:before="0"/>
        <w:rPr>
          <w:rFonts w:cs="Arial"/>
          <w:lang w:eastAsia="zh-CN"/>
        </w:rPr>
      </w:pPr>
      <w:r w:rsidRPr="00783D2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BCDADEE" w14:textId="77777777" w:rsidR="007F582B" w:rsidRPr="00783D20" w:rsidRDefault="007F582B" w:rsidP="007F582B">
      <w:pPr>
        <w:spacing w:before="0"/>
        <w:rPr>
          <w:rFonts w:cs="Arial"/>
          <w:lang w:val="sr-Cyrl-RS" w:eastAsia="zh-CN"/>
        </w:rPr>
      </w:pPr>
      <w:r w:rsidRPr="00783D20">
        <w:rPr>
          <w:rFonts w:cs="Arial"/>
          <w:lang w:val="sr-Cyrl-RS" w:eastAsia="zh-CN"/>
        </w:rPr>
        <w:t>4.</w:t>
      </w:r>
      <w:r w:rsidR="00B13CD3" w:rsidRPr="00783D20">
        <w:rPr>
          <w:rFonts w:cs="Arial"/>
          <w:lang w:val="sr-Cyrl-RS" w:eastAsia="zh-CN"/>
        </w:rPr>
        <w:t xml:space="preserve"> </w:t>
      </w:r>
      <w:r w:rsidRPr="00783D20">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783D20">
        <w:rPr>
          <w:rFonts w:cs="Arial"/>
          <w:lang w:val="sr-Cyrl-RS" w:eastAsia="zh-CN"/>
        </w:rPr>
        <w:t xml:space="preserve">пожељно на меморандуму, </w:t>
      </w:r>
      <w:r w:rsidRPr="00783D20">
        <w:rPr>
          <w:rFonts w:cs="Arial"/>
          <w:lang w:val="sr-Cyrl-RS" w:eastAsia="zh-CN"/>
        </w:rPr>
        <w:t xml:space="preserve">која мора бити потписана и оверена), да </w:t>
      </w:r>
      <w:r w:rsidRPr="00783D20">
        <w:rPr>
          <w:rFonts w:cs="Arial"/>
          <w:lang w:val="sr-Cyrl-RS"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14:paraId="5C964B04" w14:textId="77777777" w:rsidR="00D96616" w:rsidRPr="00783D20" w:rsidRDefault="00D96616" w:rsidP="00D96616">
      <w:pPr>
        <w:spacing w:before="0"/>
        <w:rPr>
          <w:rFonts w:cs="Arial"/>
          <w:lang w:eastAsia="zh-CN"/>
        </w:rPr>
      </w:pPr>
      <w:r w:rsidRPr="00783D20">
        <w:rPr>
          <w:rFonts w:cs="Arial"/>
          <w:lang w:eastAsia="zh-CN"/>
        </w:rPr>
        <w:t>На основу члана 79. став 5. З</w:t>
      </w:r>
      <w:r w:rsidR="007F582B" w:rsidRPr="00783D20">
        <w:rPr>
          <w:rFonts w:cs="Arial"/>
          <w:lang w:val="sr-Cyrl-RS" w:eastAsia="zh-CN"/>
        </w:rPr>
        <w:t>акона</w:t>
      </w:r>
      <w:r w:rsidRPr="00783D20">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0CC8C434" w14:textId="77777777" w:rsidR="00D96616" w:rsidRPr="00783D20" w:rsidRDefault="00D96616" w:rsidP="00D96616">
      <w:pPr>
        <w:spacing w:before="0"/>
        <w:ind w:firstLine="720"/>
        <w:rPr>
          <w:rFonts w:cs="Arial"/>
          <w:lang w:eastAsia="zh-CN"/>
        </w:rPr>
      </w:pPr>
      <w:r w:rsidRPr="00783D20">
        <w:rPr>
          <w:rFonts w:cs="Arial"/>
          <w:lang w:eastAsia="zh-CN"/>
        </w:rPr>
        <w:t>1)извод из регистра надлежног органа:</w:t>
      </w:r>
    </w:p>
    <w:p w14:paraId="0D1BBA03" w14:textId="77777777" w:rsidR="00D96616" w:rsidRPr="00783D20" w:rsidRDefault="00D96616" w:rsidP="00D96616">
      <w:pPr>
        <w:spacing w:before="0"/>
        <w:ind w:firstLine="720"/>
        <w:rPr>
          <w:rFonts w:cs="Arial"/>
          <w:lang w:eastAsia="zh-CN"/>
        </w:rPr>
      </w:pPr>
      <w:r w:rsidRPr="00783D20">
        <w:rPr>
          <w:rFonts w:cs="Arial"/>
          <w:lang w:eastAsia="zh-CN"/>
        </w:rPr>
        <w:t xml:space="preserve">-извод из регистра АПР: </w:t>
      </w:r>
      <w:hyperlink r:id="rId189" w:history="1">
        <w:r w:rsidRPr="00783D20">
          <w:rPr>
            <w:rFonts w:cs="Arial"/>
            <w:lang w:eastAsia="zh-CN"/>
          </w:rPr>
          <w:t>www.apr.gov.rs</w:t>
        </w:r>
      </w:hyperlink>
    </w:p>
    <w:p w14:paraId="7BBBC4A0" w14:textId="77777777" w:rsidR="007F582B" w:rsidRPr="00783D20" w:rsidRDefault="007F582B" w:rsidP="007F582B">
      <w:pPr>
        <w:spacing w:before="0"/>
        <w:ind w:firstLine="720"/>
        <w:rPr>
          <w:rFonts w:cs="Arial"/>
          <w:lang w:val="sr-Cyrl-RS" w:eastAsia="zh-CN"/>
        </w:rPr>
      </w:pPr>
      <w:r w:rsidRPr="00783D20">
        <w:rPr>
          <w:rFonts w:cs="Arial"/>
          <w:lang w:eastAsia="zh-CN"/>
        </w:rPr>
        <w:t>2)докази из члана 75. став 1. тачка 1) ,2) и 4) З</w:t>
      </w:r>
      <w:r w:rsidR="00D16608" w:rsidRPr="00783D20">
        <w:rPr>
          <w:rFonts w:cs="Arial"/>
          <w:lang w:val="sr-Cyrl-RS" w:eastAsia="zh-CN"/>
        </w:rPr>
        <w:t>акона</w:t>
      </w:r>
    </w:p>
    <w:p w14:paraId="6D732F86" w14:textId="77777777" w:rsidR="007F582B" w:rsidRPr="00783D20" w:rsidRDefault="007F582B" w:rsidP="007F582B">
      <w:pPr>
        <w:spacing w:before="0"/>
        <w:ind w:firstLine="720"/>
        <w:rPr>
          <w:rFonts w:cs="Arial"/>
          <w:lang w:eastAsia="zh-CN"/>
        </w:rPr>
      </w:pPr>
      <w:r w:rsidRPr="00783D20">
        <w:rPr>
          <w:rFonts w:cs="Arial"/>
          <w:lang w:eastAsia="zh-CN"/>
        </w:rPr>
        <w:t xml:space="preserve">-регистар понуђача: </w:t>
      </w:r>
      <w:hyperlink r:id="rId190" w:history="1">
        <w:r w:rsidRPr="00783D20">
          <w:rPr>
            <w:rFonts w:cs="Arial"/>
            <w:lang w:eastAsia="zh-CN"/>
          </w:rPr>
          <w:t>www.apr.gov.rs</w:t>
        </w:r>
      </w:hyperlink>
    </w:p>
    <w:p w14:paraId="76F31C31" w14:textId="77777777" w:rsidR="00B13CD3" w:rsidRPr="00783D20" w:rsidRDefault="00C10575" w:rsidP="00B13CD3">
      <w:pPr>
        <w:spacing w:before="0"/>
        <w:rPr>
          <w:rFonts w:cs="Arial"/>
          <w:lang w:val="sr-Cyrl-CS" w:eastAsia="zh-CN"/>
        </w:rPr>
      </w:pPr>
      <w:r w:rsidRPr="00783D20">
        <w:rPr>
          <w:rFonts w:cs="Arial"/>
          <w:lang w:val="sr-Cyrl-CS" w:eastAsia="zh-CN"/>
        </w:rPr>
        <w:t>5</w:t>
      </w:r>
      <w:r w:rsidR="00B13CD3" w:rsidRPr="00783D2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783D20">
        <w:rPr>
          <w:rFonts w:cs="Arial"/>
          <w:lang w:eastAsia="zh-CN"/>
        </w:rPr>
        <w:t>е уређује електронски документ</w:t>
      </w:r>
      <w:r w:rsidRPr="00783D20">
        <w:rPr>
          <w:rFonts w:cs="Arial"/>
          <w:lang w:val="sr-Cyrl-CS" w:eastAsia="zh-CN"/>
        </w:rPr>
        <w:t>.</w:t>
      </w:r>
    </w:p>
    <w:p w14:paraId="678D6F05" w14:textId="77777777" w:rsidR="00B13CD3" w:rsidRPr="00783D20" w:rsidRDefault="00C10575" w:rsidP="00B13CD3">
      <w:pPr>
        <w:spacing w:before="0"/>
        <w:rPr>
          <w:rFonts w:cs="Arial"/>
          <w:lang w:eastAsia="zh-CN"/>
        </w:rPr>
      </w:pPr>
      <w:r w:rsidRPr="00783D20">
        <w:rPr>
          <w:rFonts w:cs="Arial"/>
          <w:lang w:val="sr-Cyrl-CS" w:eastAsia="zh-CN"/>
        </w:rPr>
        <w:t>6</w:t>
      </w:r>
      <w:r w:rsidR="00B13CD3" w:rsidRPr="00783D2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7E91052" w14:textId="77777777" w:rsidR="00B13CD3" w:rsidRPr="00783D20" w:rsidRDefault="00C10575" w:rsidP="00B13CD3">
      <w:pPr>
        <w:spacing w:before="0"/>
        <w:rPr>
          <w:rFonts w:cs="Arial"/>
          <w:lang w:val="sr-Cyrl-CS" w:eastAsia="zh-CN"/>
        </w:rPr>
      </w:pPr>
      <w:r w:rsidRPr="00783D20">
        <w:rPr>
          <w:rFonts w:cs="Arial"/>
          <w:lang w:val="sr-Cyrl-CS" w:eastAsia="zh-CN"/>
        </w:rPr>
        <w:t>7</w:t>
      </w:r>
      <w:r w:rsidR="00B13CD3" w:rsidRPr="00783D2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323FD26" w14:textId="77777777" w:rsidR="00B13CD3" w:rsidRPr="00783D20" w:rsidRDefault="00A50A82" w:rsidP="00B13CD3">
      <w:pPr>
        <w:spacing w:before="0"/>
        <w:rPr>
          <w:rFonts w:cs="Arial"/>
          <w:lang w:val="sr-Cyrl-CS" w:eastAsia="zh-CN"/>
        </w:rPr>
      </w:pPr>
      <w:r w:rsidRPr="00783D20">
        <w:rPr>
          <w:rFonts w:cs="Arial"/>
          <w:lang w:eastAsia="zh-CN"/>
        </w:rPr>
        <w:t>8</w:t>
      </w:r>
      <w:r w:rsidR="00B13CD3" w:rsidRPr="00783D20">
        <w:rPr>
          <w:rFonts w:cs="Arial"/>
          <w:lang w:eastAsia="zh-CN"/>
        </w:rPr>
        <w:t xml:space="preserve">. Ако се у држави у којој понуђач има седиште не издају докази из члана 77. </w:t>
      </w:r>
      <w:r w:rsidR="00C10575" w:rsidRPr="00783D20">
        <w:rPr>
          <w:rFonts w:cs="Arial"/>
          <w:lang w:val="sr-Cyrl-CS" w:eastAsia="zh-CN"/>
        </w:rPr>
        <w:t xml:space="preserve">став 1. </w:t>
      </w:r>
      <w:r w:rsidR="00B13CD3" w:rsidRPr="00783D20">
        <w:rPr>
          <w:rFonts w:cs="Arial"/>
          <w:lang w:eastAsia="zh-CN"/>
        </w:rPr>
        <w:t>З</w:t>
      </w:r>
      <w:r w:rsidR="007F582B" w:rsidRPr="00783D20">
        <w:rPr>
          <w:rFonts w:cs="Arial"/>
          <w:lang w:val="sr-Cyrl-RS" w:eastAsia="zh-CN"/>
        </w:rPr>
        <w:t>акона</w:t>
      </w:r>
      <w:r w:rsidR="00B13CD3" w:rsidRPr="00783D20">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6B348BD" w14:textId="77777777" w:rsidR="00B13CD3" w:rsidRPr="00783D20" w:rsidRDefault="00A50A82" w:rsidP="00B13CD3">
      <w:pPr>
        <w:spacing w:before="0"/>
        <w:rPr>
          <w:rFonts w:cs="Arial"/>
          <w:lang w:val="sr-Cyrl-CS" w:eastAsia="zh-CN"/>
        </w:rPr>
      </w:pPr>
      <w:r w:rsidRPr="00783D20">
        <w:rPr>
          <w:rFonts w:cs="Arial"/>
          <w:lang w:eastAsia="zh-CN"/>
        </w:rPr>
        <w:t>9</w:t>
      </w:r>
      <w:r w:rsidR="00B13CD3" w:rsidRPr="00783D20">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6FA3B66" w14:textId="77777777" w:rsidR="00552C00" w:rsidRPr="00552C00" w:rsidRDefault="00552C00" w:rsidP="00B13CD3">
      <w:pPr>
        <w:spacing w:before="0"/>
        <w:rPr>
          <w:rFonts w:cs="Arial"/>
          <w:color w:val="000000" w:themeColor="text1"/>
          <w:lang w:eastAsia="zh-CN"/>
        </w:rPr>
      </w:pPr>
    </w:p>
    <w:p w14:paraId="78C5A67F" w14:textId="77777777" w:rsidR="00B13CD3" w:rsidRPr="00552C00" w:rsidRDefault="00B13CD3" w:rsidP="00B13CD3">
      <w:pPr>
        <w:spacing w:before="0"/>
        <w:rPr>
          <w:rFonts w:cs="Arial"/>
          <w:color w:val="000000" w:themeColor="text1"/>
          <w:lang w:eastAsia="zh-CN"/>
        </w:rPr>
      </w:pPr>
      <w:r w:rsidRPr="00552C00">
        <w:rPr>
          <w:rFonts w:cs="Arial"/>
          <w:color w:val="000000" w:themeColor="text1"/>
          <w:lang w:eastAsia="zh-CN"/>
        </w:rPr>
        <w:t>Испуњеност обавезних услова из члана 75. став 1.</w:t>
      </w:r>
      <w:r w:rsidR="007F582B" w:rsidRPr="00552C00">
        <w:rPr>
          <w:rFonts w:cs="Arial"/>
          <w:color w:val="000000" w:themeColor="text1"/>
          <w:lang w:val="sr-Cyrl-RS" w:eastAsia="zh-CN"/>
        </w:rPr>
        <w:t xml:space="preserve"> </w:t>
      </w:r>
      <w:r w:rsidR="007F582B" w:rsidRPr="00552C00">
        <w:rPr>
          <w:rFonts w:cs="Arial"/>
          <w:color w:val="000000" w:themeColor="text1"/>
          <w:lang w:eastAsia="zh-CN"/>
        </w:rPr>
        <w:t>и додатних услова из члана 76. став 2.</w:t>
      </w:r>
      <w:r w:rsidRPr="00552C00">
        <w:rPr>
          <w:rFonts w:cs="Arial"/>
          <w:color w:val="000000" w:themeColor="text1"/>
          <w:lang w:eastAsia="zh-CN"/>
        </w:rPr>
        <w:t>,</w:t>
      </w:r>
      <w:r w:rsidR="00552C00" w:rsidRPr="00552C00">
        <w:rPr>
          <w:rFonts w:cs="Arial"/>
          <w:color w:val="000000" w:themeColor="text1"/>
          <w:lang w:val="sr-Cyrl-RS" w:eastAsia="zh-CN"/>
        </w:rPr>
        <w:t xml:space="preserve"> </w:t>
      </w:r>
      <w:r w:rsidRPr="00552C00">
        <w:rPr>
          <w:rFonts w:cs="Arial"/>
          <w:color w:val="000000" w:themeColor="text1"/>
          <w:lang w:eastAsia="zh-CN"/>
        </w:rPr>
        <w:t>сходно ставу 4. члана 77. Закона, понуђач доказује достављањем Изјаве (Образац бр.</w:t>
      </w:r>
      <w:r w:rsidR="00552C00" w:rsidRPr="00552C00">
        <w:rPr>
          <w:rFonts w:cs="Arial"/>
          <w:color w:val="000000" w:themeColor="text1"/>
          <w:lang w:val="sr-Cyrl-RS" w:eastAsia="zh-CN"/>
        </w:rPr>
        <w:t xml:space="preserve"> 5</w:t>
      </w:r>
      <w:r w:rsidRPr="00552C00">
        <w:rPr>
          <w:rFonts w:cs="Arial"/>
          <w:color w:val="000000" w:themeColor="text1"/>
          <w:lang w:eastAsia="zh-CN"/>
        </w:rPr>
        <w:t xml:space="preserve">) којом под пуном материјалном и кривичном одговорношћу, потврђује да испуњава услове за учешће у поступку јавне набавке. </w:t>
      </w:r>
    </w:p>
    <w:p w14:paraId="51914C73" w14:textId="77777777" w:rsidR="00BE7496" w:rsidRPr="00552C00" w:rsidRDefault="00BE7496" w:rsidP="00BE7496">
      <w:pPr>
        <w:pStyle w:val="KDParagraf"/>
        <w:spacing w:before="0"/>
        <w:rPr>
          <w:rFonts w:cs="Arial"/>
          <w:color w:val="000000" w:themeColor="text1"/>
        </w:rPr>
      </w:pPr>
      <w:r w:rsidRPr="00552C00">
        <w:rPr>
          <w:rFonts w:cs="Arial"/>
          <w:color w:val="000000" w:themeColor="text1"/>
          <w:lang w:val="ru-RU"/>
        </w:rPr>
        <w:t>Сваки подизвођач мора да испуњава услове из члана 75. став 1. тачка 1), 2) и 4) Закона, што доказује достављањем тражене Изјаве</w:t>
      </w:r>
      <w:r w:rsidRPr="00552C00">
        <w:rPr>
          <w:rFonts w:cs="Arial"/>
          <w:color w:val="000000" w:themeColor="text1"/>
        </w:rPr>
        <w:t xml:space="preserve"> (</w:t>
      </w:r>
      <w:r w:rsidR="00552C00" w:rsidRPr="00552C00">
        <w:rPr>
          <w:rFonts w:cs="Arial"/>
          <w:color w:val="000000" w:themeColor="text1"/>
          <w:lang w:eastAsia="zh-CN"/>
        </w:rPr>
        <w:t>Образац бр.</w:t>
      </w:r>
      <w:r w:rsidR="00552C00" w:rsidRPr="00552C00">
        <w:rPr>
          <w:rFonts w:cs="Arial"/>
          <w:color w:val="000000" w:themeColor="text1"/>
          <w:lang w:val="sr-Cyrl-RS" w:eastAsia="zh-CN"/>
        </w:rPr>
        <w:t xml:space="preserve"> </w:t>
      </w:r>
      <w:r w:rsidR="00552C00" w:rsidRPr="00552C00">
        <w:rPr>
          <w:rFonts w:cs="Arial"/>
          <w:color w:val="000000" w:themeColor="text1"/>
          <w:lang w:eastAsia="zh-CN"/>
        </w:rPr>
        <w:t>5А</w:t>
      </w:r>
      <w:r w:rsidRPr="00552C00">
        <w:rPr>
          <w:rFonts w:cs="Arial"/>
          <w:color w:val="000000" w:themeColor="text1"/>
        </w:rPr>
        <w:t>)</w:t>
      </w:r>
      <w:r w:rsidRPr="00552C00">
        <w:rPr>
          <w:rFonts w:cs="Arial"/>
          <w:color w:val="000000" w:themeColor="text1"/>
          <w:lang w:val="ru-RU"/>
        </w:rPr>
        <w:t xml:space="preserve">. </w:t>
      </w:r>
      <w:r w:rsidRPr="00552C00">
        <w:rPr>
          <w:rFonts w:cs="Arial"/>
          <w:color w:val="000000" w:themeColor="text1"/>
        </w:rPr>
        <w:t>Услове у вези са капацитетима из члана 76. Закона, понуђач испуњава самостално без обзира на ангажовање подизвођача.</w:t>
      </w:r>
    </w:p>
    <w:p w14:paraId="4E2EAA6C" w14:textId="5B8BDC55" w:rsidR="00BE7496" w:rsidRPr="00552C00" w:rsidRDefault="00BE7496" w:rsidP="00BE7496">
      <w:pPr>
        <w:spacing w:before="0"/>
        <w:rPr>
          <w:rFonts w:cs="Arial"/>
          <w:color w:val="000000" w:themeColor="text1"/>
          <w:lang w:eastAsia="zh-CN"/>
        </w:rPr>
      </w:pPr>
      <w:r w:rsidRPr="00552C00">
        <w:rPr>
          <w:rFonts w:cs="Arial"/>
          <w:color w:val="000000" w:themeColor="text1"/>
          <w:lang w:val="ru-RU"/>
        </w:rPr>
        <w:t>Сваки понуђач из групе понуђача  која подноси заједничку понуду мора да испуњава услове из члана 75. став 1. тачка 1), 2) и 4) Закона, што доказује достављањем тражене Изјаве</w:t>
      </w:r>
      <w:r w:rsidR="00DB658F" w:rsidRPr="00552C00">
        <w:rPr>
          <w:rFonts w:cs="Arial"/>
          <w:color w:val="000000" w:themeColor="text1"/>
          <w:lang w:val="ru-RU"/>
        </w:rPr>
        <w:t xml:space="preserve"> </w:t>
      </w:r>
      <w:r w:rsidR="00C10575" w:rsidRPr="00552C00">
        <w:rPr>
          <w:rFonts w:cs="Arial"/>
          <w:color w:val="000000" w:themeColor="text1"/>
          <w:lang w:eastAsia="zh-CN"/>
        </w:rPr>
        <w:t>(Образац бр.</w:t>
      </w:r>
      <w:r w:rsidR="00552C00" w:rsidRPr="00552C00">
        <w:rPr>
          <w:rFonts w:cs="Arial"/>
          <w:color w:val="000000" w:themeColor="text1"/>
          <w:lang w:val="sr-Cyrl-RS" w:eastAsia="zh-CN"/>
        </w:rPr>
        <w:t xml:space="preserve"> 5</w:t>
      </w:r>
      <w:r w:rsidR="00C10575" w:rsidRPr="00552C00">
        <w:rPr>
          <w:rFonts w:cs="Arial"/>
          <w:color w:val="000000" w:themeColor="text1"/>
          <w:lang w:eastAsia="zh-CN"/>
        </w:rPr>
        <w:t>)</w:t>
      </w:r>
      <w:r w:rsidR="00C10575" w:rsidRPr="00552C00">
        <w:rPr>
          <w:rFonts w:cs="Arial"/>
          <w:color w:val="000000" w:themeColor="text1"/>
          <w:lang w:val="sr-Cyrl-CS" w:eastAsia="zh-CN"/>
        </w:rPr>
        <w:t>.</w:t>
      </w:r>
      <w:r w:rsidR="004571AA">
        <w:rPr>
          <w:rFonts w:cs="Arial"/>
          <w:color w:val="000000" w:themeColor="text1"/>
          <w:lang w:val="sr-Cyrl-CS" w:eastAsia="zh-CN"/>
        </w:rPr>
        <w:t xml:space="preserve"> </w:t>
      </w:r>
      <w:r w:rsidRPr="00552C00">
        <w:rPr>
          <w:rFonts w:cs="Arial"/>
          <w:color w:val="000000" w:themeColor="text1"/>
          <w:lang w:val="ru-RU"/>
        </w:rPr>
        <w:t xml:space="preserve">Услове у вези са капацитетима из члана 76. </w:t>
      </w:r>
      <w:r w:rsidRPr="00552C00">
        <w:rPr>
          <w:rFonts w:cs="Arial"/>
          <w:color w:val="000000" w:themeColor="text1"/>
        </w:rPr>
        <w:t>Закона понуђачи из групе испуњавају заједно, на основу достављених доказа у складу са oвим одељком конкурсне документације.</w:t>
      </w:r>
    </w:p>
    <w:p w14:paraId="6F4CD87C" w14:textId="77777777" w:rsidR="00B13CD3" w:rsidRPr="00552C00" w:rsidRDefault="00B13CD3" w:rsidP="00B13CD3">
      <w:pPr>
        <w:spacing w:before="0"/>
        <w:rPr>
          <w:rFonts w:cs="Arial"/>
          <w:color w:val="000000" w:themeColor="text1"/>
          <w:lang w:eastAsia="zh-CN"/>
        </w:rPr>
      </w:pPr>
      <w:r w:rsidRPr="00552C00">
        <w:rPr>
          <w:rFonts w:cs="Arial"/>
          <w:color w:val="000000" w:themeColor="text1"/>
          <w:lang w:eastAsia="zh-CN"/>
        </w:rPr>
        <w:t>Ако је понуђач доставио Изјаву из члана 77.</w:t>
      </w:r>
      <w:r w:rsidR="00552C00" w:rsidRPr="00552C00">
        <w:rPr>
          <w:rFonts w:cs="Arial"/>
          <w:color w:val="000000" w:themeColor="text1"/>
          <w:lang w:val="sr-Cyrl-RS" w:eastAsia="zh-CN"/>
        </w:rPr>
        <w:t xml:space="preserve"> </w:t>
      </w:r>
      <w:r w:rsidRPr="00552C00">
        <w:rPr>
          <w:rFonts w:cs="Arial"/>
          <w:color w:val="000000" w:themeColor="text1"/>
          <w:lang w:eastAsia="zh-CN"/>
        </w:rPr>
        <w:t>став 4 З</w:t>
      </w:r>
      <w:r w:rsidR="00DB658F" w:rsidRPr="00552C00">
        <w:rPr>
          <w:rFonts w:cs="Arial"/>
          <w:color w:val="000000" w:themeColor="text1"/>
          <w:lang w:val="sr-Cyrl-RS" w:eastAsia="zh-CN"/>
        </w:rPr>
        <w:t xml:space="preserve">акона </w:t>
      </w:r>
      <w:r w:rsidR="00D34466" w:rsidRPr="00552C00">
        <w:rPr>
          <w:rFonts w:cs="Arial"/>
          <w:color w:val="000000" w:themeColor="text1"/>
          <w:lang w:val="sr-Cyrl-CS" w:eastAsia="zh-CN"/>
        </w:rPr>
        <w:t>Наручилац је обавезан</w:t>
      </w:r>
      <w:r w:rsidR="00C10575" w:rsidRPr="00552C00">
        <w:rPr>
          <w:rFonts w:cs="Arial"/>
          <w:color w:val="000000" w:themeColor="text1"/>
          <w:lang w:val="sr-Cyrl-CS" w:eastAsia="zh-CN"/>
        </w:rPr>
        <w:t xml:space="preserve"> </w:t>
      </w:r>
      <w:r w:rsidR="000B225C" w:rsidRPr="00552C00">
        <w:rPr>
          <w:rFonts w:cs="Arial"/>
          <w:color w:val="000000" w:themeColor="text1"/>
          <w:lang w:val="sr-Cyrl-CS" w:eastAsia="zh-CN"/>
        </w:rPr>
        <w:t xml:space="preserve">да </w:t>
      </w:r>
      <w:r w:rsidRPr="00552C00">
        <w:rPr>
          <w:rFonts w:cs="Arial"/>
          <w:color w:val="000000" w:themeColor="text1"/>
          <w:lang w:eastAsia="zh-CN"/>
        </w:rPr>
        <w:t xml:space="preserve">пре доношења одлуке о </w:t>
      </w:r>
      <w:r w:rsidR="00F9654A" w:rsidRPr="00552C00">
        <w:rPr>
          <w:rFonts w:cs="Arial"/>
          <w:color w:val="000000" w:themeColor="text1"/>
          <w:lang w:val="sr-Cyrl-RS" w:eastAsia="zh-CN"/>
        </w:rPr>
        <w:t>додели оквирног споразума</w:t>
      </w:r>
      <w:r w:rsidRPr="00552C00">
        <w:rPr>
          <w:rFonts w:cs="Arial"/>
          <w:color w:val="000000" w:themeColor="text1"/>
          <w:lang w:eastAsia="zh-CN"/>
        </w:rPr>
        <w:t xml:space="preserve"> од понуђача чија понуда је изабрана као најповољнија затражи</w:t>
      </w:r>
      <w:r w:rsidR="00C10575" w:rsidRPr="00552C00">
        <w:rPr>
          <w:rFonts w:cs="Arial"/>
          <w:color w:val="000000" w:themeColor="text1"/>
          <w:lang w:val="sr-Cyrl-CS" w:eastAsia="zh-CN"/>
        </w:rPr>
        <w:t>ти</w:t>
      </w:r>
      <w:r w:rsidRPr="00552C00">
        <w:rPr>
          <w:rFonts w:cs="Arial"/>
          <w:color w:val="000000" w:themeColor="text1"/>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7219F26C" w14:textId="77777777" w:rsidR="00B13CD3" w:rsidRPr="00552C00" w:rsidRDefault="00B13CD3" w:rsidP="00B13CD3">
      <w:pPr>
        <w:spacing w:before="0"/>
        <w:rPr>
          <w:rFonts w:cs="Arial"/>
          <w:color w:val="000000" w:themeColor="text1"/>
          <w:lang w:eastAsia="zh-CN"/>
        </w:rPr>
      </w:pPr>
      <w:r w:rsidRPr="00552C00">
        <w:rPr>
          <w:rFonts w:cs="Arial"/>
          <w:color w:val="000000" w:themeColor="text1"/>
          <w:lang w:eastAsia="zh-CN"/>
        </w:rPr>
        <w:t xml:space="preserve">Наручилац </w:t>
      </w:r>
      <w:r w:rsidR="00C10575" w:rsidRPr="00552C00">
        <w:rPr>
          <w:rFonts w:cs="Arial"/>
          <w:color w:val="000000" w:themeColor="text1"/>
          <w:lang w:val="sr-Cyrl-CS" w:eastAsia="zh-CN"/>
        </w:rPr>
        <w:t xml:space="preserve">може </w:t>
      </w:r>
      <w:r w:rsidR="00C10575" w:rsidRPr="00552C00">
        <w:rPr>
          <w:rFonts w:cs="Arial"/>
          <w:color w:val="000000" w:themeColor="text1"/>
          <w:lang w:eastAsia="zh-CN"/>
        </w:rPr>
        <w:t>и од осталих понуђача затражи</w:t>
      </w:r>
      <w:r w:rsidR="00C10575" w:rsidRPr="00552C00">
        <w:rPr>
          <w:rFonts w:cs="Arial"/>
          <w:color w:val="000000" w:themeColor="text1"/>
          <w:lang w:val="sr-Cyrl-CS" w:eastAsia="zh-CN"/>
        </w:rPr>
        <w:t xml:space="preserve">ти </w:t>
      </w:r>
      <w:r w:rsidRPr="00552C00">
        <w:rPr>
          <w:rFonts w:cs="Arial"/>
          <w:color w:val="000000" w:themeColor="text1"/>
          <w:lang w:eastAsia="zh-CN"/>
        </w:rPr>
        <w:t>да доставе копију захтеваних доказа о испуњености услова.</w:t>
      </w:r>
    </w:p>
    <w:p w14:paraId="6876104B" w14:textId="77777777" w:rsidR="00B13CD3" w:rsidRPr="00552C00" w:rsidRDefault="00B13CD3" w:rsidP="00B13CD3">
      <w:pPr>
        <w:spacing w:before="0"/>
        <w:rPr>
          <w:rFonts w:cs="Arial"/>
          <w:color w:val="000000" w:themeColor="text1"/>
          <w:lang w:eastAsia="zh-CN"/>
        </w:rPr>
      </w:pPr>
      <w:r w:rsidRPr="00552C00">
        <w:rPr>
          <w:rFonts w:cs="Arial"/>
          <w:color w:val="000000" w:themeColor="text1"/>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145BFF37" w14:textId="77777777" w:rsidR="00B13CD3" w:rsidRPr="00552C00" w:rsidRDefault="00B13CD3" w:rsidP="00B13CD3">
      <w:pPr>
        <w:spacing w:before="0"/>
        <w:rPr>
          <w:rFonts w:cs="Arial"/>
          <w:color w:val="000000" w:themeColor="text1"/>
          <w:lang w:eastAsia="zh-CN"/>
        </w:rPr>
      </w:pPr>
      <w:r w:rsidRPr="00552C00">
        <w:rPr>
          <w:rFonts w:cs="Arial"/>
          <w:color w:val="000000" w:themeColor="text1"/>
          <w:lang w:eastAsia="zh-CN"/>
        </w:rPr>
        <w:t xml:space="preserve">Ако понуђач у остављеном, примереном року који не може бити краћи од 5 (пет) дана не достави </w:t>
      </w:r>
      <w:r w:rsidR="00C10575" w:rsidRPr="00552C00">
        <w:rPr>
          <w:rFonts w:cs="Arial"/>
          <w:color w:val="000000" w:themeColor="text1"/>
          <w:lang w:val="sr-Cyrl-CS" w:eastAsia="zh-CN"/>
        </w:rPr>
        <w:t>тражене доказе</w:t>
      </w:r>
      <w:r w:rsidRPr="00552C00">
        <w:rPr>
          <w:rFonts w:cs="Arial"/>
          <w:color w:val="000000" w:themeColor="text1"/>
          <w:lang w:eastAsia="zh-CN"/>
        </w:rPr>
        <w:t>, његова понуда ће се одбити као неприхватљива.</w:t>
      </w:r>
    </w:p>
    <w:p w14:paraId="285A9F06" w14:textId="77777777" w:rsidR="00B13CD3" w:rsidRPr="00552C00" w:rsidRDefault="00B13CD3" w:rsidP="00B13CD3">
      <w:pPr>
        <w:spacing w:before="0"/>
        <w:rPr>
          <w:rFonts w:cs="Arial"/>
          <w:color w:val="000000" w:themeColor="text1"/>
          <w:lang w:eastAsia="zh-CN"/>
        </w:rPr>
      </w:pPr>
      <w:r w:rsidRPr="00552C00">
        <w:rPr>
          <w:rFonts w:cs="Arial"/>
          <w:color w:val="000000" w:themeColor="text1"/>
          <w:lang w:eastAsia="zh-CN"/>
        </w:rPr>
        <w:t>Изјава о ауторизацији понуде</w:t>
      </w:r>
    </w:p>
    <w:p w14:paraId="37936BF1" w14:textId="77777777" w:rsidR="00B13CD3" w:rsidRPr="00552C00" w:rsidRDefault="00DB658F" w:rsidP="00B13CD3">
      <w:pPr>
        <w:spacing w:before="0"/>
        <w:rPr>
          <w:rFonts w:cs="Arial"/>
          <w:color w:val="000000" w:themeColor="text1"/>
          <w:lang w:eastAsia="zh-CN"/>
        </w:rPr>
      </w:pPr>
      <w:r w:rsidRPr="00552C00">
        <w:rPr>
          <w:rFonts w:cs="Arial"/>
          <w:color w:val="000000" w:themeColor="text1"/>
          <w:lang w:val="sr-Cyrl-RS" w:eastAsia="zh-CN"/>
        </w:rPr>
        <w:lastRenderedPageBreak/>
        <w:t>Уколико п</w:t>
      </w:r>
      <w:r w:rsidR="00B13CD3" w:rsidRPr="00552C00">
        <w:rPr>
          <w:rFonts w:cs="Arial"/>
          <w:color w:val="000000" w:themeColor="text1"/>
          <w:lang w:eastAsia="zh-CN"/>
        </w:rPr>
        <w:t xml:space="preserve">онуђач </w:t>
      </w:r>
      <w:r w:rsidRPr="00552C00">
        <w:rPr>
          <w:rFonts w:cs="Arial"/>
          <w:color w:val="000000" w:themeColor="text1"/>
          <w:lang w:val="sr-Cyrl-RS" w:eastAsia="zh-CN"/>
        </w:rPr>
        <w:t>ни</w:t>
      </w:r>
      <w:r w:rsidR="00B13CD3" w:rsidRPr="00552C00">
        <w:rPr>
          <w:rFonts w:cs="Arial"/>
          <w:color w:val="000000" w:themeColor="text1"/>
          <w:lang w:eastAsia="zh-CN"/>
        </w:rPr>
        <w:t xml:space="preserve">је </w:t>
      </w:r>
      <w:r w:rsidRPr="00552C00">
        <w:rPr>
          <w:rFonts w:cs="Arial"/>
          <w:color w:val="000000" w:themeColor="text1"/>
          <w:lang w:val="sr-Cyrl-RS" w:eastAsia="zh-CN"/>
        </w:rPr>
        <w:t>истовремено и произвођач понуђених добара,</w:t>
      </w:r>
      <w:r w:rsidR="00B13CD3" w:rsidRPr="00552C00">
        <w:rPr>
          <w:rFonts w:cs="Arial"/>
          <w:color w:val="000000" w:themeColor="text1"/>
          <w:lang w:eastAsia="zh-CN"/>
        </w:rPr>
        <w:t xml:space="preserve">обавезан </w:t>
      </w:r>
      <w:r w:rsidRPr="00552C00">
        <w:rPr>
          <w:rFonts w:cs="Arial"/>
          <w:color w:val="000000" w:themeColor="text1"/>
          <w:lang w:val="sr-Cyrl-RS" w:eastAsia="zh-CN"/>
        </w:rPr>
        <w:t xml:space="preserve">је </w:t>
      </w:r>
      <w:r w:rsidR="00B13CD3" w:rsidRPr="00552C00">
        <w:rPr>
          <w:rFonts w:cs="Arial"/>
          <w:color w:val="000000" w:themeColor="text1"/>
          <w:lang w:eastAsia="zh-CN"/>
        </w:rPr>
        <w:t>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C10575" w:rsidRPr="00552C00">
        <w:rPr>
          <w:rFonts w:cs="Arial"/>
          <w:color w:val="000000" w:themeColor="text1"/>
          <w:lang w:val="sr-Cyrl-CS" w:eastAsia="zh-CN"/>
        </w:rPr>
        <w:t xml:space="preserve"> (Образац бр. </w:t>
      </w:r>
      <w:r w:rsidR="00552C00" w:rsidRPr="00552C00">
        <w:rPr>
          <w:rFonts w:cs="Arial"/>
          <w:color w:val="000000" w:themeColor="text1"/>
          <w:lang w:val="sr-Cyrl-CS" w:eastAsia="zh-CN"/>
        </w:rPr>
        <w:t>8</w:t>
      </w:r>
      <w:r w:rsidR="00C10575" w:rsidRPr="00552C00">
        <w:rPr>
          <w:rFonts w:cs="Arial"/>
          <w:color w:val="000000" w:themeColor="text1"/>
          <w:lang w:val="sr-Cyrl-CS" w:eastAsia="zh-CN"/>
        </w:rPr>
        <w:t>)</w:t>
      </w:r>
      <w:r w:rsidR="00B13CD3" w:rsidRPr="00552C00">
        <w:rPr>
          <w:rFonts w:cs="Arial"/>
          <w:color w:val="000000" w:themeColor="text1"/>
          <w:lang w:eastAsia="zh-CN"/>
        </w:rPr>
        <w:t xml:space="preserve">. </w:t>
      </w:r>
    </w:p>
    <w:p w14:paraId="2DA0D052" w14:textId="77777777" w:rsidR="00DB658F" w:rsidRPr="00552C00" w:rsidRDefault="00B13CD3" w:rsidP="00B13CD3">
      <w:pPr>
        <w:spacing w:before="0"/>
        <w:rPr>
          <w:rFonts w:cs="Arial"/>
          <w:color w:val="000000" w:themeColor="text1"/>
          <w:lang w:eastAsia="zh-CN"/>
        </w:rPr>
      </w:pPr>
      <w:r w:rsidRPr="00552C00">
        <w:rPr>
          <w:rFonts w:cs="Arial"/>
          <w:color w:val="000000" w:themeColor="text1"/>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14:paraId="0D64B67B" w14:textId="77777777" w:rsidR="00552C00" w:rsidRDefault="00B13CD3" w:rsidP="00B13CD3">
      <w:pPr>
        <w:spacing w:before="0"/>
        <w:rPr>
          <w:rFonts w:cs="Arial"/>
          <w:color w:val="000000" w:themeColor="text1"/>
          <w:lang w:eastAsia="zh-CN"/>
        </w:rPr>
      </w:pPr>
      <w:r w:rsidRPr="00552C00">
        <w:rPr>
          <w:rFonts w:cs="Arial"/>
          <w:color w:val="000000" w:themeColor="text1"/>
          <w:lang w:eastAsia="zh-CN"/>
        </w:rPr>
        <w:t xml:space="preserve">Изјаву о ауторизацији понуде потписује и оверава произвођач понуђених добара или </w:t>
      </w:r>
      <w:r w:rsidR="00D516F7" w:rsidRPr="00552C00">
        <w:rPr>
          <w:rFonts w:cs="Arial"/>
          <w:color w:val="000000" w:themeColor="text1"/>
          <w:lang w:eastAsia="zh-CN"/>
        </w:rPr>
        <w:t>овлашћених заступник/</w:t>
      </w:r>
      <w:r w:rsidRPr="00552C00">
        <w:rPr>
          <w:rFonts w:cs="Arial"/>
          <w:color w:val="000000" w:themeColor="text1"/>
          <w:lang w:eastAsia="zh-CN"/>
        </w:rPr>
        <w:t xml:space="preserve">представник произвођача (правно лице основано од стране произвођача). Изјава се доставља на Обрасцу </w:t>
      </w:r>
      <w:r w:rsidR="00552C00" w:rsidRPr="00552C00">
        <w:rPr>
          <w:rFonts w:cs="Arial"/>
          <w:color w:val="000000" w:themeColor="text1"/>
          <w:lang w:val="sr-Cyrl-RS" w:eastAsia="zh-CN"/>
        </w:rPr>
        <w:t>8</w:t>
      </w:r>
      <w:r w:rsidRPr="00552C00">
        <w:rPr>
          <w:rFonts w:cs="Arial"/>
          <w:color w:val="000000" w:themeColor="text1"/>
          <w:lang w:eastAsia="zh-CN"/>
        </w:rPr>
        <w:t xml:space="preserve"> или на меморандуму произвођача. Уколико је Изјава о ауторизацији достављена на меморандуму произвођача обавезно мора да садржи све елементе и податке који се налазе у Обрасцу </w:t>
      </w:r>
      <w:r w:rsidR="00552C00" w:rsidRPr="00552C00">
        <w:rPr>
          <w:rFonts w:cs="Arial"/>
          <w:color w:val="000000" w:themeColor="text1"/>
          <w:lang w:val="sr-Cyrl-RS" w:eastAsia="zh-CN"/>
        </w:rPr>
        <w:t xml:space="preserve">8. </w:t>
      </w:r>
      <w:r w:rsidRPr="00552C00">
        <w:rPr>
          <w:rFonts w:cs="Arial"/>
          <w:color w:val="000000" w:themeColor="text1"/>
          <w:lang w:eastAsia="zh-CN"/>
        </w:rPr>
        <w:t xml:space="preserve">Уколико је Изјава о ауторизацији достављена на страном језику, </w:t>
      </w:r>
      <w:r w:rsidR="00D516F7" w:rsidRPr="00552C00">
        <w:rPr>
          <w:rFonts w:cs="Arial"/>
          <w:color w:val="000000" w:themeColor="text1"/>
          <w:lang w:eastAsia="zh-CN"/>
        </w:rPr>
        <w:t xml:space="preserve">иста </w:t>
      </w:r>
      <w:r w:rsidRPr="00552C00">
        <w:rPr>
          <w:rFonts w:cs="Arial"/>
          <w:color w:val="000000" w:themeColor="text1"/>
          <w:lang w:eastAsia="zh-CN"/>
        </w:rPr>
        <w:t xml:space="preserve">мора бити </w:t>
      </w:r>
      <w:r w:rsidR="00A477F6" w:rsidRPr="00552C00">
        <w:rPr>
          <w:rFonts w:cs="Arial"/>
          <w:color w:val="000000" w:themeColor="text1"/>
          <w:lang w:eastAsia="zh-CN"/>
        </w:rPr>
        <w:t xml:space="preserve">преведена на српски језик. Пре доношења одлуке о </w:t>
      </w:r>
      <w:r w:rsidR="00F9654A" w:rsidRPr="00552C00">
        <w:rPr>
          <w:rFonts w:cs="Arial"/>
          <w:color w:val="000000" w:themeColor="text1"/>
          <w:lang w:val="sr-Cyrl-RS" w:eastAsia="zh-CN"/>
        </w:rPr>
        <w:t>додели оквирног споразума</w:t>
      </w:r>
      <w:r w:rsidR="00A477F6" w:rsidRPr="00552C00">
        <w:rPr>
          <w:rFonts w:cs="Arial"/>
          <w:color w:val="000000" w:themeColor="text1"/>
          <w:lang w:eastAsia="zh-CN"/>
        </w:rPr>
        <w:t>,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14:paraId="6BB9343E" w14:textId="77777777" w:rsidR="00552C00" w:rsidRDefault="00552C00">
      <w:pPr>
        <w:spacing w:before="0"/>
        <w:jc w:val="left"/>
        <w:rPr>
          <w:rFonts w:cs="Arial"/>
          <w:color w:val="000000" w:themeColor="text1"/>
          <w:lang w:eastAsia="zh-CN"/>
        </w:rPr>
      </w:pPr>
      <w:r>
        <w:rPr>
          <w:rFonts w:cs="Arial"/>
          <w:color w:val="000000" w:themeColor="text1"/>
          <w:lang w:eastAsia="zh-CN"/>
        </w:rPr>
        <w:br w:type="page"/>
      </w:r>
    </w:p>
    <w:p w14:paraId="3B162B21" w14:textId="77777777" w:rsidR="00621752" w:rsidRPr="00783D20" w:rsidRDefault="008D2B23" w:rsidP="00CC421D">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83D20">
        <w:rPr>
          <w:rFonts w:cs="Arial"/>
        </w:rPr>
        <w:lastRenderedPageBreak/>
        <w:t xml:space="preserve">5. </w:t>
      </w:r>
      <w:r w:rsidR="00322313" w:rsidRPr="00783D20">
        <w:rPr>
          <w:rFonts w:cs="Arial"/>
        </w:rPr>
        <w:t xml:space="preserve">КРИТЕРИЈУМ ЗА ДОДЕЛУ </w:t>
      </w:r>
      <w:bookmarkEnd w:id="194"/>
      <w:r w:rsidR="00F9654A" w:rsidRPr="00783D20">
        <w:rPr>
          <w:rFonts w:cs="Arial"/>
          <w:lang w:val="sr-Cyrl-RS"/>
        </w:rPr>
        <w:t>ОКВИРНОГ СПОРАЗУМА</w:t>
      </w:r>
    </w:p>
    <w:p w14:paraId="5C816D86" w14:textId="1F908AD0" w:rsidR="00986498" w:rsidRPr="00552C00" w:rsidRDefault="00986498" w:rsidP="00986498">
      <w:pPr>
        <w:tabs>
          <w:tab w:val="left" w:pos="1134"/>
        </w:tabs>
        <w:spacing w:before="0"/>
        <w:rPr>
          <w:rFonts w:cs="Arial"/>
          <w:b/>
          <w:color w:val="000000" w:themeColor="text1"/>
          <w:u w:val="single"/>
          <w:lang w:val="sr-Cyrl-RS"/>
        </w:rPr>
      </w:pPr>
      <w:r w:rsidRPr="00552C00">
        <w:rPr>
          <w:rFonts w:cs="Arial"/>
          <w:b/>
          <w:color w:val="000000" w:themeColor="text1"/>
          <w:u w:val="single"/>
          <w:lang w:val="sr-Cyrl-RS"/>
        </w:rPr>
        <w:t>Избор најповољније понуде</w:t>
      </w:r>
      <w:r w:rsidR="004571AA">
        <w:rPr>
          <w:rFonts w:cs="Arial"/>
          <w:b/>
          <w:color w:val="000000" w:themeColor="text1"/>
          <w:u w:val="single"/>
          <w:lang w:val="sr-Cyrl-RS"/>
        </w:rPr>
        <w:t xml:space="preserve"> </w:t>
      </w:r>
      <w:r w:rsidRPr="00552C00">
        <w:rPr>
          <w:rFonts w:cs="Arial"/>
          <w:b/>
          <w:color w:val="000000" w:themeColor="text1"/>
          <w:u w:val="single"/>
          <w:lang w:val="sr-Cyrl-RS"/>
        </w:rPr>
        <w:t>- 1 понуђач</w:t>
      </w:r>
    </w:p>
    <w:p w14:paraId="6C539408" w14:textId="77777777" w:rsidR="00986498" w:rsidRPr="00552C00" w:rsidRDefault="00986498" w:rsidP="00986498">
      <w:pPr>
        <w:tabs>
          <w:tab w:val="left" w:pos="1134"/>
        </w:tabs>
        <w:spacing w:before="0"/>
        <w:rPr>
          <w:rFonts w:cs="Arial"/>
          <w:b/>
          <w:color w:val="000000" w:themeColor="text1"/>
          <w:lang w:val="ru-RU"/>
        </w:rPr>
      </w:pPr>
      <w:r w:rsidRPr="00552C00">
        <w:rPr>
          <w:rFonts w:cs="Arial"/>
          <w:color w:val="000000" w:themeColor="text1"/>
          <w:lang w:val="ru-RU"/>
        </w:rPr>
        <w:t xml:space="preserve">Избор најповољније понуде ће се извршити применом критеријума </w:t>
      </w:r>
      <w:r w:rsidRPr="00552C00">
        <w:rPr>
          <w:rFonts w:cs="Arial"/>
          <w:b/>
          <w:color w:val="000000" w:themeColor="text1"/>
          <w:lang w:val="ru-RU"/>
        </w:rPr>
        <w:t>„Најнижа понуђена цена“.</w:t>
      </w:r>
    </w:p>
    <w:p w14:paraId="5D62D564" w14:textId="7CCDFF59" w:rsidR="00986498" w:rsidRPr="00243D37" w:rsidRDefault="00986498" w:rsidP="00986498">
      <w:pPr>
        <w:tabs>
          <w:tab w:val="left" w:pos="1134"/>
        </w:tabs>
        <w:spacing w:before="0"/>
        <w:rPr>
          <w:rFonts w:cs="Arial"/>
          <w:color w:val="000000" w:themeColor="text1"/>
          <w:lang w:val="ru-RU"/>
        </w:rPr>
      </w:pPr>
      <w:r w:rsidRPr="00552C00">
        <w:rPr>
          <w:rFonts w:cs="Arial"/>
          <w:color w:val="000000" w:themeColor="text1"/>
          <w:lang w:val="ru-RU"/>
        </w:rPr>
        <w:t>Критеријум за оцењивање понуда</w:t>
      </w:r>
      <w:r w:rsidRPr="00552C00">
        <w:rPr>
          <w:rFonts w:cs="Arial"/>
          <w:b/>
          <w:color w:val="000000" w:themeColor="text1"/>
          <w:lang w:val="ru-RU"/>
        </w:rPr>
        <w:t xml:space="preserve"> Најнижа понуђена цена, </w:t>
      </w:r>
      <w:r w:rsidRPr="00243D37">
        <w:rPr>
          <w:rFonts w:cs="Arial"/>
          <w:color w:val="000000" w:themeColor="text1"/>
          <w:lang w:val="ru-RU"/>
        </w:rPr>
        <w:t>заснива се на понуђеној цени</w:t>
      </w:r>
      <w:r w:rsidRPr="00243D37">
        <w:rPr>
          <w:rFonts w:cs="Arial"/>
          <w:color w:val="000000" w:themeColor="text1"/>
          <w:lang w:val="sr-Cyrl-CS"/>
        </w:rPr>
        <w:t xml:space="preserve"> као једином критеријуму</w:t>
      </w:r>
      <w:r w:rsidRPr="00243D37">
        <w:rPr>
          <w:rFonts w:cs="Arial"/>
          <w:color w:val="000000" w:themeColor="text1"/>
          <w:lang w:val="ru-RU"/>
        </w:rPr>
        <w:t>.</w:t>
      </w:r>
      <w:r w:rsidR="004571AA" w:rsidRPr="00243D37">
        <w:rPr>
          <w:rFonts w:cs="Arial"/>
          <w:color w:val="000000" w:themeColor="text1"/>
          <w:lang w:val="ru-RU"/>
        </w:rPr>
        <w:t xml:space="preserve"> </w:t>
      </w:r>
      <w:r w:rsidRPr="00243D37">
        <w:rPr>
          <w:rFonts w:cs="Arial"/>
          <w:color w:val="000000" w:themeColor="text1"/>
          <w:lang w:val="ru-RU"/>
        </w:rPr>
        <w:t>Критеријум служи за рангирање понуда</w:t>
      </w:r>
      <w:r w:rsidR="00B955D5" w:rsidRPr="00243D37">
        <w:rPr>
          <w:rFonts w:cs="Arial"/>
          <w:color w:val="000000" w:themeColor="text1"/>
          <w:lang w:val="ru-RU"/>
        </w:rPr>
        <w:t xml:space="preserve">. </w:t>
      </w:r>
      <w:r w:rsidRPr="00243D37">
        <w:rPr>
          <w:rFonts w:cs="Arial"/>
          <w:color w:val="000000" w:themeColor="text1"/>
          <w:lang w:val="ru-RU"/>
        </w:rPr>
        <w:t xml:space="preserve"> Оквирни споразум се закључује на </w:t>
      </w:r>
      <w:r w:rsidR="00B955D5" w:rsidRPr="00243D37">
        <w:rPr>
          <w:rFonts w:cs="Arial"/>
          <w:color w:val="000000" w:themeColor="text1"/>
          <w:lang w:val="ru-RU"/>
        </w:rPr>
        <w:t>понуђену вредност</w:t>
      </w:r>
      <w:r w:rsidRPr="00243D37">
        <w:rPr>
          <w:rFonts w:cs="Arial"/>
          <w:color w:val="000000" w:themeColor="text1"/>
          <w:lang w:val="ru-RU"/>
        </w:rPr>
        <w:t xml:space="preserve"> набавке.</w:t>
      </w:r>
    </w:p>
    <w:p w14:paraId="33A1391E" w14:textId="77777777" w:rsidR="00986498" w:rsidRPr="00243D37" w:rsidRDefault="00986498" w:rsidP="00986498">
      <w:pPr>
        <w:tabs>
          <w:tab w:val="left" w:pos="567"/>
        </w:tabs>
        <w:spacing w:before="0"/>
        <w:rPr>
          <w:rFonts w:cs="Arial"/>
          <w:color w:val="00B0F0"/>
          <w:lang w:val="sr-Cyrl-CS"/>
        </w:rPr>
      </w:pPr>
    </w:p>
    <w:p w14:paraId="4B18FAEE" w14:textId="77777777" w:rsidR="00783513" w:rsidRPr="00243D37" w:rsidRDefault="00783513" w:rsidP="00783513">
      <w:pPr>
        <w:spacing w:before="0"/>
        <w:rPr>
          <w:lang w:val="ru-RU"/>
        </w:rPr>
      </w:pPr>
      <w:r w:rsidRPr="00243D37">
        <w:rPr>
          <w:lang w:val="ru-RU"/>
        </w:rPr>
        <w:t xml:space="preserve">Приликом упоређивања понуда, у случају када понуду дају домаћи понуђачи на паритету </w:t>
      </w:r>
      <w:r w:rsidRPr="00243D37">
        <w:rPr>
          <w:rFonts w:cs="Arial"/>
          <w:lang w:val="sr-Cyrl-CS" w:eastAsia="zh-CN"/>
        </w:rPr>
        <w:t xml:space="preserve">F-ко Огранак ТЕНТ локација </w:t>
      </w:r>
      <w:r w:rsidRPr="00243D37">
        <w:rPr>
          <w:rFonts w:cs="Arial"/>
          <w:spacing w:val="4"/>
          <w:lang w:val="sr-Cyrl-CS"/>
        </w:rPr>
        <w:t>ТЕНТ А Обреновац</w:t>
      </w:r>
      <w:r w:rsidRPr="00243D37">
        <w:rPr>
          <w:rFonts w:cs="Arial"/>
          <w:spacing w:val="4"/>
          <w:lang w:val="sr-Latn-RS"/>
        </w:rPr>
        <w:t xml:space="preserve"> </w:t>
      </w:r>
      <w:r w:rsidRPr="00243D37">
        <w:rPr>
          <w:lang w:val="ru-RU"/>
        </w:rPr>
        <w:t xml:space="preserve">и инострани понуђачи на паритету DAP Огранак ТЕНТ локација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185F5DCC" w14:textId="77777777" w:rsidR="00783513" w:rsidRPr="00243D37" w:rsidRDefault="00783513" w:rsidP="00783513">
      <w:pPr>
        <w:autoSpaceDE w:val="0"/>
        <w:autoSpaceDN w:val="0"/>
        <w:adjustRightInd w:val="0"/>
        <w:spacing w:after="200"/>
        <w:contextualSpacing/>
        <w:rPr>
          <w:lang w:val="ru-RU"/>
        </w:rPr>
      </w:pPr>
      <w:r w:rsidRPr="00243D37">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1D9E0CB7" w14:textId="77777777" w:rsidR="00783513" w:rsidRPr="00243D37" w:rsidRDefault="00783513" w:rsidP="00783513">
      <w:pPr>
        <w:tabs>
          <w:tab w:val="left" w:pos="6521"/>
        </w:tabs>
        <w:spacing w:after="120"/>
        <w:rPr>
          <w:lang w:val="ru-RU"/>
        </w:rPr>
      </w:pPr>
      <w:r w:rsidRPr="00243D37">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535A8565" w14:textId="14E43BA0" w:rsidR="00783513" w:rsidRPr="00366330" w:rsidRDefault="00783513" w:rsidP="00783513">
      <w:pPr>
        <w:tabs>
          <w:tab w:val="left" w:pos="6521"/>
        </w:tabs>
        <w:spacing w:after="120"/>
        <w:rPr>
          <w:lang w:val="sr-Latn-RS"/>
        </w:rPr>
      </w:pPr>
      <w:r w:rsidRPr="00243D37">
        <w:rPr>
          <w:lang w:val="ru-RU"/>
        </w:rPr>
        <w:t xml:space="preserve">Уколико изабрани инострани понуђач не прибави сертификат ЕУР 1, </w:t>
      </w:r>
      <w:r w:rsidR="003B652B" w:rsidRPr="00243D37">
        <w:rPr>
          <w:rFonts w:cs="Arial"/>
          <w:lang w:val="sr-Cyrl-CS" w:eastAsia="zh-CN"/>
        </w:rPr>
        <w:t xml:space="preserve">дужан је да </w:t>
      </w:r>
      <w:r w:rsidR="00A71235" w:rsidRPr="00243D37">
        <w:rPr>
          <w:rFonts w:cs="Arial"/>
          <w:lang w:val="sr-Cyrl-CS" w:eastAsia="zh-CN"/>
        </w:rPr>
        <w:t>плати</w:t>
      </w:r>
      <w:r w:rsidR="003B652B" w:rsidRPr="00243D37">
        <w:rPr>
          <w:rFonts w:cs="Arial"/>
          <w:lang w:val="sr-Cyrl-CS" w:eastAsia="zh-CN"/>
        </w:rPr>
        <w:t xml:space="preserve">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00366330">
        <w:rPr>
          <w:rFonts w:cs="Arial"/>
          <w:lang w:val="sr-Latn-RS" w:eastAsia="zh-CN"/>
        </w:rPr>
        <w:t>.</w:t>
      </w:r>
    </w:p>
    <w:p w14:paraId="52BC6761" w14:textId="77777777" w:rsidR="00783513" w:rsidRPr="00783513" w:rsidRDefault="00783513" w:rsidP="00783513">
      <w:pPr>
        <w:tabs>
          <w:tab w:val="left" w:pos="1134"/>
        </w:tabs>
        <w:spacing w:before="0"/>
        <w:rPr>
          <w:lang w:val="ru-RU"/>
        </w:rPr>
      </w:pPr>
      <w:r w:rsidRPr="00243D37">
        <w:rPr>
          <w:lang w:val="ru-RU"/>
        </w:rPr>
        <w:t>Изабрани инострани понуђач  ће обезбедити стандардно паковање</w:t>
      </w:r>
      <w:r w:rsidRPr="00783513">
        <w:rPr>
          <w:lang w:val="ru-RU"/>
        </w:rPr>
        <w:t xml:space="preserve">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20D6DF77" w14:textId="77777777" w:rsidR="00783513" w:rsidRDefault="00783513" w:rsidP="00783513">
      <w:pPr>
        <w:tabs>
          <w:tab w:val="left" w:pos="1134"/>
        </w:tabs>
        <w:spacing w:before="0"/>
        <w:rPr>
          <w:rFonts w:cs="Arial"/>
          <w:b/>
          <w:lang w:val="sr-Cyrl-RS"/>
        </w:rPr>
      </w:pPr>
    </w:p>
    <w:p w14:paraId="6E4788EE" w14:textId="77777777" w:rsidR="00783513" w:rsidRPr="00414916" w:rsidRDefault="00783513" w:rsidP="00783513">
      <w:pPr>
        <w:tabs>
          <w:tab w:val="left" w:pos="1134"/>
        </w:tabs>
        <w:spacing w:before="0"/>
        <w:rPr>
          <w:rFonts w:cs="Arial"/>
          <w:b/>
          <w:lang w:val="sr-Cyrl-RS"/>
        </w:rPr>
      </w:pPr>
      <w:r w:rsidRPr="00414916">
        <w:rPr>
          <w:rFonts w:cs="Arial"/>
          <w:b/>
          <w:lang w:val="sr-Cyrl-RS"/>
        </w:rPr>
        <w:t xml:space="preserve">Оквирни споразум ће бити закључен са једним добављачем на основу </w:t>
      </w:r>
      <w:r w:rsidRPr="00414916">
        <w:rPr>
          <w:rFonts w:cs="Arial"/>
          <w:b/>
          <w:bCs/>
          <w:lang w:val="sr-Latn-RS"/>
        </w:rPr>
        <w:t>услова предвиђених оквирним споразумом и понуде достављене у поступку јавне набавке за закључење оквирног споразума.</w:t>
      </w:r>
    </w:p>
    <w:p w14:paraId="495D1536" w14:textId="77777777" w:rsidR="00986498" w:rsidRPr="00783D20" w:rsidRDefault="00986498" w:rsidP="00986498">
      <w:pPr>
        <w:pStyle w:val="KDParagraf"/>
        <w:spacing w:before="0"/>
        <w:rPr>
          <w:rFonts w:cs="Arial"/>
          <w:color w:val="00B0F0"/>
        </w:rPr>
      </w:pPr>
    </w:p>
    <w:p w14:paraId="1303911C" w14:textId="77777777" w:rsidR="00621752" w:rsidRDefault="00621752" w:rsidP="00621752">
      <w:pPr>
        <w:pStyle w:val="KDParagraf"/>
        <w:spacing w:before="0"/>
        <w:rPr>
          <w:rFonts w:cs="Arial"/>
        </w:rPr>
      </w:pPr>
      <w:r w:rsidRPr="00783513">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41ED195" w14:textId="77777777" w:rsidR="00B57DEE" w:rsidRPr="00783513" w:rsidRDefault="00B57DEE" w:rsidP="00621752">
      <w:pPr>
        <w:pStyle w:val="KDParagraf"/>
        <w:spacing w:before="0"/>
        <w:rPr>
          <w:rFonts w:cs="Arial"/>
        </w:rPr>
      </w:pPr>
    </w:p>
    <w:p w14:paraId="0AE2A682" w14:textId="77777777" w:rsidR="00621752" w:rsidRDefault="00621752" w:rsidP="00621752">
      <w:pPr>
        <w:pStyle w:val="KDParagraf"/>
        <w:spacing w:before="0"/>
        <w:rPr>
          <w:rFonts w:cs="Arial"/>
        </w:rPr>
      </w:pPr>
      <w:r w:rsidRPr="00783513">
        <w:rPr>
          <w:rFonts w:cs="Arial"/>
        </w:rPr>
        <w:t>У понуђену цену страног понуђача урачунавају се и царинске дажбине.</w:t>
      </w:r>
    </w:p>
    <w:p w14:paraId="5D5B308C" w14:textId="77777777" w:rsidR="00B57DEE" w:rsidRPr="00783513" w:rsidRDefault="00B57DEE" w:rsidP="00621752">
      <w:pPr>
        <w:pStyle w:val="KDParagraf"/>
        <w:spacing w:before="0"/>
        <w:rPr>
          <w:rFonts w:cs="Arial"/>
        </w:rPr>
      </w:pPr>
    </w:p>
    <w:p w14:paraId="341A79B5" w14:textId="77777777" w:rsidR="00621752" w:rsidRDefault="00621752" w:rsidP="00621752">
      <w:pPr>
        <w:pStyle w:val="KDParagraf"/>
        <w:spacing w:before="0"/>
        <w:rPr>
          <w:rFonts w:cs="Arial"/>
        </w:rPr>
      </w:pPr>
      <w:r w:rsidRPr="00783513">
        <w:rPr>
          <w:rFonts w:cs="Arial"/>
        </w:rPr>
        <w:t xml:space="preserve">Када понуђач достави доказ да нуди добра домаћег порекла, наручилац </w:t>
      </w:r>
      <w:r w:rsidR="009B3371" w:rsidRPr="00783513">
        <w:rPr>
          <w:rFonts w:cs="Arial"/>
          <w:lang w:val="sr-Cyrl-RS"/>
        </w:rPr>
        <w:t>ће</w:t>
      </w:r>
      <w:r w:rsidRPr="00783513">
        <w:rPr>
          <w:rFonts w:cs="Arial"/>
        </w:rPr>
        <w:t xml:space="preserve">, пре рангирања понуда, позвати све остале понуђаче чије су понуде оцењене као прихватљиве </w:t>
      </w:r>
      <w:r w:rsidR="001945FA" w:rsidRPr="00783513">
        <w:rPr>
          <w:rFonts w:cs="Arial"/>
          <w:lang w:val="sr-Cyrl-RS"/>
        </w:rPr>
        <w:t>а код којих није јасно да ли је реч о добрима домаћег или страног порекла,</w:t>
      </w:r>
      <w:r w:rsidRPr="00783513">
        <w:rPr>
          <w:rFonts w:cs="Arial"/>
        </w:rPr>
        <w:t>да се изјасне да ли нуде добра домаћег порекла и да доставе доказ.</w:t>
      </w:r>
    </w:p>
    <w:p w14:paraId="0E624899" w14:textId="77777777" w:rsidR="00B57DEE" w:rsidRPr="00783513" w:rsidRDefault="00B57DEE" w:rsidP="00621752">
      <w:pPr>
        <w:pStyle w:val="KDParagraf"/>
        <w:spacing w:before="0"/>
        <w:rPr>
          <w:rFonts w:cs="Arial"/>
        </w:rPr>
      </w:pPr>
    </w:p>
    <w:p w14:paraId="76BBDC3C" w14:textId="77777777" w:rsidR="00621752" w:rsidRPr="00783513" w:rsidRDefault="00621752" w:rsidP="00621752">
      <w:pPr>
        <w:pStyle w:val="KDParagraf"/>
        <w:spacing w:before="0"/>
        <w:rPr>
          <w:rFonts w:cs="Arial"/>
        </w:rPr>
      </w:pPr>
      <w:r w:rsidRPr="00783513">
        <w:rPr>
          <w:rFonts w:cs="Arial"/>
        </w:rPr>
        <w:t>Предност дата за домаће понуђаче и добра домаћег порекла (члан 86.  став 1. до 4. З</w:t>
      </w:r>
      <w:r w:rsidR="00D16608" w:rsidRPr="00783513">
        <w:rPr>
          <w:rFonts w:cs="Arial"/>
          <w:lang w:val="sr-Cyrl-RS"/>
        </w:rPr>
        <w:t>акона</w:t>
      </w:r>
      <w:r w:rsidRPr="00783513">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FFCCE94" w14:textId="77777777" w:rsidR="00621752" w:rsidRPr="00783D20" w:rsidRDefault="00621752" w:rsidP="00621752">
      <w:pPr>
        <w:pStyle w:val="KDParagraf"/>
        <w:spacing w:before="0"/>
        <w:rPr>
          <w:rFonts w:cs="Arial"/>
          <w:color w:val="00B0F0"/>
        </w:rPr>
      </w:pPr>
      <w:r w:rsidRPr="00783513">
        <w:rPr>
          <w:rFonts w:cs="Arial"/>
        </w:rPr>
        <w:lastRenderedPageBreak/>
        <w:t>Предност дата за домаће понуђаче и добра домаћег порекла (члан 86. став 1. до 4. З</w:t>
      </w:r>
      <w:r w:rsidR="00D16608" w:rsidRPr="00783513">
        <w:rPr>
          <w:rFonts w:cs="Arial"/>
          <w:lang w:val="sr-Cyrl-RS"/>
        </w:rPr>
        <w:t>акона</w:t>
      </w:r>
      <w:r w:rsidRPr="00783513">
        <w:rPr>
          <w:rFonts w:cs="Arial"/>
        </w:rPr>
        <w:t xml:space="preserve">) у поступцима јавних набавки у којима учествују </w:t>
      </w:r>
      <w:r w:rsidRPr="0078351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408DC315" w14:textId="77777777" w:rsidR="00874F5B" w:rsidRPr="00783D20" w:rsidRDefault="00874F5B" w:rsidP="00621752">
      <w:pPr>
        <w:pStyle w:val="KDParagraf"/>
        <w:spacing w:before="0"/>
        <w:rPr>
          <w:rFonts w:cs="Arial"/>
          <w:color w:val="00B0F0"/>
        </w:rPr>
      </w:pPr>
    </w:p>
    <w:p w14:paraId="1981C2C4" w14:textId="77777777" w:rsidR="006F1B4D" w:rsidRPr="00783D20" w:rsidRDefault="00874F5B" w:rsidP="00CC421D">
      <w:pPr>
        <w:pStyle w:val="Heading10"/>
        <w:rPr>
          <w:rFonts w:cs="Arial"/>
        </w:rPr>
      </w:pPr>
      <w:bookmarkStart w:id="200" w:name="_Toc441651548"/>
      <w:bookmarkStart w:id="201" w:name="_Toc442559886"/>
      <w:r w:rsidRPr="00783D20">
        <w:rPr>
          <w:rFonts w:cs="Arial"/>
          <w:lang w:val="en-US"/>
        </w:rPr>
        <w:t xml:space="preserve">5.1. </w:t>
      </w:r>
      <w:r w:rsidR="00621752" w:rsidRPr="00783D20">
        <w:rPr>
          <w:rFonts w:cs="Arial"/>
        </w:rPr>
        <w:t>Резервни критеријум</w:t>
      </w:r>
      <w:bookmarkEnd w:id="200"/>
      <w:bookmarkEnd w:id="201"/>
    </w:p>
    <w:p w14:paraId="22198D48" w14:textId="77777777" w:rsidR="00621752" w:rsidRPr="007017A7" w:rsidRDefault="00621752" w:rsidP="006F1B4D">
      <w:pPr>
        <w:spacing w:before="0"/>
        <w:rPr>
          <w:rFonts w:cs="Arial"/>
          <w:lang w:val="sr-Cyrl-CS"/>
        </w:rPr>
      </w:pPr>
      <w:r w:rsidRPr="007017A7">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w:t>
      </w:r>
      <w:r w:rsidR="007017A7" w:rsidRPr="007017A7">
        <w:rPr>
          <w:rFonts w:cs="Arial"/>
          <w:lang w:val="sr-Cyrl-RS"/>
        </w:rPr>
        <w:t xml:space="preserve"> краћи рок испоруке.</w:t>
      </w:r>
    </w:p>
    <w:p w14:paraId="494DBFD9" w14:textId="77777777" w:rsidR="00986498" w:rsidRPr="00B41D56" w:rsidRDefault="00986498" w:rsidP="00986498">
      <w:pPr>
        <w:autoSpaceDE w:val="0"/>
        <w:autoSpaceDN w:val="0"/>
        <w:adjustRightInd w:val="0"/>
        <w:spacing w:before="0"/>
        <w:rPr>
          <w:rFonts w:cs="Arial"/>
        </w:rPr>
      </w:pPr>
      <w:r w:rsidRPr="00B41D56">
        <w:rPr>
          <w:rFonts w:cs="Arial"/>
        </w:rPr>
        <w:t>Уколико ни после примене резервних критеријума не буде  могуће изабрати најповољнију понуду, оквирни споразум ће бити изабран путем жреба.</w:t>
      </w:r>
    </w:p>
    <w:p w14:paraId="46C5C69E" w14:textId="77777777" w:rsidR="00B41D56" w:rsidRPr="00B41D56" w:rsidRDefault="00986498" w:rsidP="00B41D56">
      <w:pPr>
        <w:spacing w:before="0"/>
        <w:rPr>
          <w:rFonts w:cs="Arial"/>
          <w:b/>
          <w:lang w:val="ru-RU"/>
        </w:rPr>
      </w:pPr>
      <w:r w:rsidRPr="00B41D56">
        <w:rPr>
          <w:rFonts w:cs="Arial"/>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папир.Понуђачу чији назив буде на извученом папиру биће додељен </w:t>
      </w:r>
      <w:r w:rsidRPr="00B41D56">
        <w:rPr>
          <w:rFonts w:cs="Arial"/>
          <w:lang w:val="sr-Cyrl-RS"/>
        </w:rPr>
        <w:t>оквирни споразум</w:t>
      </w:r>
      <w:r w:rsidRPr="00B41D56">
        <w:rPr>
          <w:rFonts w:cs="Arial"/>
        </w:rPr>
        <w:t>.</w:t>
      </w:r>
      <w:r w:rsidR="00B41D56" w:rsidRPr="00B41D56">
        <w:rPr>
          <w:rFonts w:cs="Arial"/>
        </w:rPr>
        <w:t xml:space="preserve"> О извршеном жребању сачињава се Записник који потписују представници Наручиоца и пристуних Понуђача</w:t>
      </w:r>
      <w:r w:rsidR="00B41D56" w:rsidRPr="00B41D56">
        <w:rPr>
          <w:rFonts w:cs="Arial"/>
          <w:lang w:val="sr-Cyrl-RS"/>
        </w:rPr>
        <w:t>.</w:t>
      </w:r>
    </w:p>
    <w:p w14:paraId="2C616C9F" w14:textId="77777777" w:rsidR="00E45562" w:rsidRPr="00783D20" w:rsidRDefault="00E45562" w:rsidP="00E45562">
      <w:pPr>
        <w:rPr>
          <w:rFonts w:eastAsia="Arial Unicode MS" w:cs="Arial"/>
          <w:b/>
          <w:kern w:val="2"/>
          <w:lang w:val="ru-RU"/>
        </w:rPr>
      </w:pPr>
      <w:r w:rsidRPr="00783D20">
        <w:rPr>
          <w:rFonts w:eastAsia="Arial Unicode MS" w:cs="Arial"/>
          <w:b/>
          <w:kern w:val="2"/>
          <w:lang w:val="ru-RU"/>
        </w:rPr>
        <w:t xml:space="preserve">                                                                                    К О М И С И Ј А</w:t>
      </w:r>
    </w:p>
    <w:p w14:paraId="3090E5B5" w14:textId="77777777" w:rsidR="00E45562" w:rsidRPr="00783D20" w:rsidRDefault="00E45562" w:rsidP="00E45562">
      <w:pPr>
        <w:rPr>
          <w:rFonts w:eastAsia="Arial Unicode MS" w:cs="Arial"/>
          <w:kern w:val="2"/>
          <w:lang w:val="sr-Cyrl-RS"/>
        </w:rPr>
      </w:pPr>
      <w:r w:rsidRPr="00783D20">
        <w:rPr>
          <w:rFonts w:eastAsia="Arial Unicode MS" w:cs="Arial"/>
          <w:kern w:val="2"/>
          <w:lang w:val="ru-RU"/>
        </w:rPr>
        <w:t xml:space="preserve">                                                        за спровођење ЈН </w:t>
      </w:r>
      <w:r w:rsidRPr="00783D20">
        <w:rPr>
          <w:rFonts w:eastAsia="Arial Unicode MS" w:cs="Arial"/>
          <w:kern w:val="2"/>
          <w:lang w:val="sr-Cyrl-RS"/>
        </w:rPr>
        <w:t>3000/0938/2016 (1710/2016)</w:t>
      </w:r>
    </w:p>
    <w:p w14:paraId="41C91158" w14:textId="1BF95F18" w:rsidR="00E45562" w:rsidRPr="00783D20" w:rsidRDefault="00E45562" w:rsidP="00E45562">
      <w:pPr>
        <w:rPr>
          <w:rFonts w:eastAsia="Arial Unicode MS" w:cs="Arial"/>
          <w:kern w:val="2"/>
          <w:lang w:val="ru-RU"/>
        </w:rPr>
      </w:pPr>
      <w:r w:rsidRPr="00783D20">
        <w:rPr>
          <w:rFonts w:eastAsia="Arial Unicode MS" w:cs="Arial"/>
          <w:kern w:val="2"/>
          <w:lang w:val="ru-RU"/>
        </w:rPr>
        <w:t xml:space="preserve">                                                       формирана Решењем бр.12.01. 557172/3-1</w:t>
      </w:r>
      <w:r w:rsidR="004571AA">
        <w:rPr>
          <w:rFonts w:eastAsia="Arial Unicode MS" w:cs="Arial"/>
          <w:kern w:val="2"/>
          <w:lang w:val="ru-RU"/>
        </w:rPr>
        <w:t>6</w:t>
      </w:r>
    </w:p>
    <w:p w14:paraId="59AB2679" w14:textId="77777777" w:rsidR="00E45562" w:rsidRPr="00783D20" w:rsidRDefault="00E45562" w:rsidP="00E45562">
      <w:pPr>
        <w:pStyle w:val="Title"/>
        <w:spacing w:before="0"/>
        <w:rPr>
          <w:rFonts w:cs="Arial"/>
          <w:color w:val="00B0F0"/>
          <w:sz w:val="22"/>
          <w:szCs w:val="22"/>
        </w:rPr>
      </w:pPr>
    </w:p>
    <w:p w14:paraId="15EFD111" w14:textId="77777777" w:rsidR="00E45562" w:rsidRPr="00783D20" w:rsidRDefault="00E45562" w:rsidP="00432C53">
      <w:pPr>
        <w:pStyle w:val="ListParagraph"/>
        <w:numPr>
          <w:ilvl w:val="0"/>
          <w:numId w:val="40"/>
        </w:numPr>
        <w:autoSpaceDE w:val="0"/>
        <w:autoSpaceDN w:val="0"/>
        <w:adjustRightInd w:val="0"/>
        <w:spacing w:before="0"/>
        <w:rPr>
          <w:rFonts w:ascii="Arial" w:eastAsia="TimesNewRomanPS-BoldMT" w:hAnsi="Arial" w:cs="Arial"/>
          <w:bCs/>
          <w:lang w:eastAsia="sr-Latn-CS"/>
        </w:rPr>
      </w:pPr>
      <w:r w:rsidRPr="00783D20">
        <w:rPr>
          <w:rFonts w:ascii="Arial" w:eastAsia="Arial Unicode MS" w:hAnsi="Arial" w:cs="Arial"/>
          <w:kern w:val="2"/>
          <w:lang w:val="ru-RU"/>
        </w:rPr>
        <w:t xml:space="preserve">Владимир Пауновић члан </w:t>
      </w:r>
      <w:r w:rsidRPr="00783D20">
        <w:rPr>
          <w:rFonts w:ascii="Arial" w:eastAsia="TimesNewRomanPS-BoldMT" w:hAnsi="Arial" w:cs="Arial"/>
          <w:bCs/>
          <w:lang w:eastAsia="sr-Latn-CS"/>
        </w:rPr>
        <w:t xml:space="preserve">                          </w:t>
      </w:r>
      <w:r w:rsidRPr="00783D20">
        <w:rPr>
          <w:rFonts w:ascii="Arial" w:eastAsia="TimesNewRomanPS-BoldMT" w:hAnsi="Arial" w:cs="Arial"/>
          <w:bCs/>
          <w:lang w:val="sr-Cyrl-RS" w:eastAsia="sr-Latn-CS"/>
        </w:rPr>
        <w:t xml:space="preserve">   </w:t>
      </w:r>
      <w:r w:rsidRPr="00783D20">
        <w:rPr>
          <w:rFonts w:ascii="Arial" w:eastAsia="TimesNewRomanPS-BoldMT" w:hAnsi="Arial" w:cs="Arial"/>
          <w:bCs/>
          <w:lang w:eastAsia="sr-Latn-CS"/>
        </w:rPr>
        <w:t>___________________</w:t>
      </w:r>
    </w:p>
    <w:p w14:paraId="2C343C3D" w14:textId="77777777" w:rsidR="00E45562" w:rsidRPr="00783D20" w:rsidRDefault="00E45562" w:rsidP="00E45562">
      <w:pPr>
        <w:autoSpaceDE w:val="0"/>
        <w:autoSpaceDN w:val="0"/>
        <w:adjustRightInd w:val="0"/>
        <w:spacing w:before="0"/>
        <w:ind w:left="1080"/>
        <w:contextualSpacing/>
        <w:rPr>
          <w:rFonts w:eastAsia="TimesNewRomanPS-BoldMT" w:cs="Arial"/>
          <w:bCs/>
          <w:lang w:eastAsia="sr-Latn-CS"/>
        </w:rPr>
      </w:pPr>
      <w:r w:rsidRPr="00783D20">
        <w:rPr>
          <w:rFonts w:eastAsia="TimesNewRomanPS-BoldMT" w:cs="Arial"/>
          <w:bCs/>
          <w:lang w:val="sr-Cyrl-RS" w:eastAsia="sr-Latn-CS"/>
        </w:rPr>
        <w:t xml:space="preserve">Срђан Јосиповић </w:t>
      </w:r>
      <w:r w:rsidRPr="00783D20">
        <w:rPr>
          <w:rFonts w:eastAsia="TimesNewRomanPS-BoldMT" w:cs="Arial"/>
          <w:bCs/>
          <w:lang w:eastAsia="sr-Latn-CS"/>
        </w:rPr>
        <w:t xml:space="preserve">заменик                    </w:t>
      </w:r>
      <w:r w:rsidR="00783D20" w:rsidRPr="00783D20">
        <w:rPr>
          <w:rFonts w:eastAsia="TimesNewRomanPS-BoldMT" w:cs="Arial"/>
          <w:bCs/>
          <w:lang w:val="sr-Cyrl-RS" w:eastAsia="sr-Latn-CS"/>
        </w:rPr>
        <w:t xml:space="preserve"> </w:t>
      </w:r>
      <w:r w:rsidRPr="00783D20">
        <w:rPr>
          <w:rFonts w:eastAsia="TimesNewRomanPS-BoldMT" w:cs="Arial"/>
          <w:bCs/>
          <w:lang w:eastAsia="sr-Latn-CS"/>
        </w:rPr>
        <w:t xml:space="preserve"> ___________________</w:t>
      </w:r>
    </w:p>
    <w:p w14:paraId="6AF7B970" w14:textId="77777777" w:rsidR="00E45562" w:rsidRPr="00783D20" w:rsidRDefault="00E45562" w:rsidP="00E45562">
      <w:pPr>
        <w:autoSpaceDE w:val="0"/>
        <w:autoSpaceDN w:val="0"/>
        <w:adjustRightInd w:val="0"/>
        <w:spacing w:before="0"/>
        <w:ind w:left="720"/>
        <w:contextualSpacing/>
        <w:rPr>
          <w:rFonts w:eastAsia="TimesNewRomanPS-BoldMT" w:cs="Arial"/>
          <w:bCs/>
          <w:lang w:eastAsia="sr-Latn-CS"/>
        </w:rPr>
      </w:pPr>
    </w:p>
    <w:p w14:paraId="3C91F041" w14:textId="77777777" w:rsidR="00E45562" w:rsidRPr="00783D20" w:rsidRDefault="00E45562" w:rsidP="00E45562">
      <w:pPr>
        <w:autoSpaceDE w:val="0"/>
        <w:autoSpaceDN w:val="0"/>
        <w:adjustRightInd w:val="0"/>
        <w:spacing w:before="0"/>
        <w:ind w:left="720"/>
        <w:contextualSpacing/>
        <w:rPr>
          <w:rFonts w:eastAsia="TimesNewRomanPS-BoldMT" w:cs="Arial"/>
          <w:bCs/>
          <w:lang w:eastAsia="sr-Latn-CS"/>
        </w:rPr>
      </w:pPr>
      <w:r w:rsidRPr="00783D20">
        <w:rPr>
          <w:rFonts w:eastAsia="TimesNewRomanPS-BoldMT" w:cs="Arial"/>
          <w:bCs/>
          <w:lang w:eastAsia="sr-Latn-CS"/>
        </w:rPr>
        <w:t>2.</w:t>
      </w:r>
      <w:r w:rsidRPr="00783D20">
        <w:rPr>
          <w:rFonts w:eastAsia="TimesNewRomanPS-BoldMT" w:cs="Arial"/>
          <w:bCs/>
          <w:lang w:val="sr-Cyrl-RS" w:eastAsia="sr-Latn-CS"/>
        </w:rPr>
        <w:t xml:space="preserve">  </w:t>
      </w:r>
      <w:r w:rsidR="00783D20" w:rsidRPr="00783D20">
        <w:rPr>
          <w:rFonts w:eastAsia="TimesNewRomanPS-BoldMT" w:cs="Arial"/>
          <w:bCs/>
          <w:lang w:val="sr-Cyrl-RS" w:eastAsia="sr-Latn-CS"/>
        </w:rPr>
        <w:t>Дејан Станковић</w:t>
      </w:r>
      <w:r w:rsidRPr="00783D20">
        <w:rPr>
          <w:rFonts w:eastAsia="TimesNewRomanPS-BoldMT" w:cs="Arial"/>
          <w:bCs/>
          <w:lang w:eastAsia="sr-Latn-CS"/>
        </w:rPr>
        <w:t xml:space="preserve"> члан</w:t>
      </w:r>
      <w:r w:rsidRPr="00783D20">
        <w:rPr>
          <w:rFonts w:eastAsia="TimesNewRomanPS-BoldMT" w:cs="Arial"/>
          <w:bCs/>
          <w:lang w:val="sr-Cyrl-RS" w:eastAsia="sr-Latn-CS"/>
        </w:rPr>
        <w:t xml:space="preserve">                 </w:t>
      </w:r>
      <w:r w:rsidRPr="00783D20">
        <w:rPr>
          <w:rFonts w:eastAsia="TimesNewRomanPS-BoldMT" w:cs="Arial"/>
          <w:bCs/>
          <w:lang w:eastAsia="sr-Latn-CS"/>
        </w:rPr>
        <w:t xml:space="preserve">         </w:t>
      </w:r>
      <w:r w:rsidR="00783D20" w:rsidRPr="00783D20">
        <w:rPr>
          <w:rFonts w:eastAsia="TimesNewRomanPS-BoldMT" w:cs="Arial"/>
          <w:bCs/>
          <w:lang w:val="sr-Cyrl-RS" w:eastAsia="sr-Latn-CS"/>
        </w:rPr>
        <w:t xml:space="preserve">   </w:t>
      </w:r>
      <w:r w:rsidRPr="00783D20">
        <w:rPr>
          <w:rFonts w:eastAsia="TimesNewRomanPS-BoldMT" w:cs="Arial"/>
          <w:bCs/>
          <w:lang w:eastAsia="sr-Latn-CS"/>
        </w:rPr>
        <w:t xml:space="preserve"> ___________________</w:t>
      </w:r>
    </w:p>
    <w:p w14:paraId="45BABD1D" w14:textId="77777777" w:rsidR="00E45562" w:rsidRPr="00783D20" w:rsidRDefault="00E45562" w:rsidP="00E45562">
      <w:pPr>
        <w:autoSpaceDE w:val="0"/>
        <w:autoSpaceDN w:val="0"/>
        <w:adjustRightInd w:val="0"/>
        <w:spacing w:before="0"/>
        <w:ind w:left="720"/>
        <w:contextualSpacing/>
        <w:rPr>
          <w:rFonts w:eastAsia="TimesNewRomanPS-BoldMT" w:cs="Arial"/>
          <w:bCs/>
          <w:lang w:eastAsia="sr-Latn-CS"/>
        </w:rPr>
      </w:pPr>
    </w:p>
    <w:p w14:paraId="27F5D0A9" w14:textId="77777777" w:rsidR="00E45562" w:rsidRPr="00783D20" w:rsidRDefault="00E45562" w:rsidP="00E45562">
      <w:pPr>
        <w:autoSpaceDE w:val="0"/>
        <w:autoSpaceDN w:val="0"/>
        <w:adjustRightInd w:val="0"/>
        <w:spacing w:before="0"/>
        <w:ind w:left="720"/>
        <w:contextualSpacing/>
        <w:rPr>
          <w:rFonts w:eastAsia="TimesNewRomanPS-BoldMT" w:cs="Arial"/>
          <w:bCs/>
          <w:lang w:eastAsia="sr-Latn-CS"/>
        </w:rPr>
      </w:pPr>
      <w:r w:rsidRPr="00783D20">
        <w:rPr>
          <w:rFonts w:eastAsia="TimesNewRomanPS-BoldMT" w:cs="Arial"/>
          <w:bCs/>
          <w:lang w:val="sr-Cyrl-RS" w:eastAsia="sr-Latn-CS"/>
        </w:rPr>
        <w:t xml:space="preserve">      </w:t>
      </w:r>
      <w:r w:rsidR="00783D20" w:rsidRPr="00783D20">
        <w:rPr>
          <w:rFonts w:eastAsia="TimesNewRomanPS-BoldMT" w:cs="Arial"/>
          <w:bCs/>
          <w:lang w:val="sr-Cyrl-RS" w:eastAsia="sr-Latn-CS"/>
        </w:rPr>
        <w:t>Љиљана Велимировић</w:t>
      </w:r>
      <w:r w:rsidRPr="00783D20">
        <w:rPr>
          <w:rFonts w:eastAsia="TimesNewRomanPS-BoldMT" w:cs="Arial"/>
          <w:bCs/>
          <w:lang w:val="sr-Cyrl-RS" w:eastAsia="sr-Latn-CS"/>
        </w:rPr>
        <w:t xml:space="preserve"> </w:t>
      </w:r>
      <w:r w:rsidRPr="00783D20">
        <w:rPr>
          <w:rFonts w:eastAsia="TimesNewRomanPS-BoldMT" w:cs="Arial"/>
          <w:bCs/>
          <w:lang w:eastAsia="sr-Latn-CS"/>
        </w:rPr>
        <w:t>заменик</w:t>
      </w:r>
      <w:r w:rsidRPr="00783D20">
        <w:rPr>
          <w:rFonts w:eastAsia="TimesNewRomanPS-BoldMT" w:cs="Arial"/>
          <w:bCs/>
          <w:lang w:val="sr-Cyrl-RS" w:eastAsia="sr-Latn-CS"/>
        </w:rPr>
        <w:t xml:space="preserve">        </w:t>
      </w:r>
      <w:r w:rsidRPr="00783D20">
        <w:rPr>
          <w:rFonts w:eastAsia="TimesNewRomanPS-BoldMT" w:cs="Arial"/>
          <w:bCs/>
          <w:lang w:eastAsia="sr-Latn-CS"/>
        </w:rPr>
        <w:t xml:space="preserve">   </w:t>
      </w:r>
      <w:r w:rsidR="00783D20" w:rsidRPr="00783D20">
        <w:rPr>
          <w:rFonts w:eastAsia="TimesNewRomanPS-BoldMT" w:cs="Arial"/>
          <w:bCs/>
          <w:lang w:val="sr-Cyrl-RS" w:eastAsia="sr-Latn-CS"/>
        </w:rPr>
        <w:t xml:space="preserve"> </w:t>
      </w:r>
      <w:r w:rsidRPr="00783D20">
        <w:rPr>
          <w:rFonts w:eastAsia="TimesNewRomanPS-BoldMT" w:cs="Arial"/>
          <w:bCs/>
          <w:lang w:eastAsia="sr-Latn-CS"/>
        </w:rPr>
        <w:t xml:space="preserve"> ___________________</w:t>
      </w:r>
    </w:p>
    <w:p w14:paraId="1C52B60B" w14:textId="77777777" w:rsidR="00E45562" w:rsidRPr="00783D20" w:rsidRDefault="00E45562" w:rsidP="00E45562">
      <w:pPr>
        <w:autoSpaceDE w:val="0"/>
        <w:autoSpaceDN w:val="0"/>
        <w:adjustRightInd w:val="0"/>
        <w:spacing w:before="0"/>
        <w:ind w:left="720"/>
        <w:contextualSpacing/>
        <w:rPr>
          <w:rFonts w:eastAsia="TimesNewRomanPS-BoldMT" w:cs="Arial"/>
          <w:bCs/>
          <w:lang w:eastAsia="sr-Latn-CS"/>
        </w:rPr>
      </w:pPr>
    </w:p>
    <w:p w14:paraId="2C1E84E3" w14:textId="77777777" w:rsidR="00783D20" w:rsidRPr="00783D20" w:rsidRDefault="00783D20" w:rsidP="00783D20">
      <w:pPr>
        <w:autoSpaceDE w:val="0"/>
        <w:autoSpaceDN w:val="0"/>
        <w:adjustRightInd w:val="0"/>
        <w:spacing w:before="0"/>
        <w:ind w:left="720"/>
        <w:contextualSpacing/>
        <w:rPr>
          <w:rFonts w:eastAsia="TimesNewRomanPS-BoldMT" w:cs="Arial"/>
          <w:bCs/>
          <w:lang w:eastAsia="sr-Latn-CS"/>
        </w:rPr>
      </w:pPr>
      <w:r w:rsidRPr="00783D20">
        <w:rPr>
          <w:rFonts w:eastAsia="TimesNewRomanPS-BoldMT" w:cs="Arial"/>
          <w:bCs/>
          <w:lang w:val="sr-Cyrl-RS" w:eastAsia="sr-Latn-CS"/>
        </w:rPr>
        <w:t>3  Вишња Лечић</w:t>
      </w:r>
      <w:r w:rsidRPr="00783D20">
        <w:rPr>
          <w:rFonts w:eastAsia="TimesNewRomanPS-BoldMT" w:cs="Arial"/>
          <w:bCs/>
          <w:lang w:eastAsia="sr-Latn-CS"/>
        </w:rPr>
        <w:t xml:space="preserve"> члан</w:t>
      </w:r>
      <w:r w:rsidRPr="00783D20">
        <w:rPr>
          <w:rFonts w:eastAsia="TimesNewRomanPS-BoldMT" w:cs="Arial"/>
          <w:bCs/>
          <w:lang w:val="sr-Cyrl-RS" w:eastAsia="sr-Latn-CS"/>
        </w:rPr>
        <w:t xml:space="preserve">                 </w:t>
      </w:r>
      <w:r w:rsidRPr="00783D20">
        <w:rPr>
          <w:rFonts w:eastAsia="TimesNewRomanPS-BoldMT" w:cs="Arial"/>
          <w:bCs/>
          <w:lang w:eastAsia="sr-Latn-CS"/>
        </w:rPr>
        <w:t xml:space="preserve">                    ___________________</w:t>
      </w:r>
    </w:p>
    <w:p w14:paraId="29DCB77B" w14:textId="77777777" w:rsidR="00783D20" w:rsidRPr="00783D20" w:rsidRDefault="00783D20" w:rsidP="00783D20">
      <w:pPr>
        <w:autoSpaceDE w:val="0"/>
        <w:autoSpaceDN w:val="0"/>
        <w:adjustRightInd w:val="0"/>
        <w:spacing w:before="0"/>
        <w:ind w:left="720"/>
        <w:contextualSpacing/>
        <w:rPr>
          <w:rFonts w:eastAsia="TimesNewRomanPS-BoldMT" w:cs="Arial"/>
          <w:bCs/>
          <w:lang w:eastAsia="sr-Latn-CS"/>
        </w:rPr>
      </w:pPr>
    </w:p>
    <w:p w14:paraId="1377BA4F" w14:textId="77777777" w:rsidR="00783D20" w:rsidRPr="00783D20" w:rsidRDefault="00783D20" w:rsidP="00783D20">
      <w:pPr>
        <w:autoSpaceDE w:val="0"/>
        <w:autoSpaceDN w:val="0"/>
        <w:adjustRightInd w:val="0"/>
        <w:spacing w:before="0"/>
        <w:ind w:left="720"/>
        <w:contextualSpacing/>
        <w:rPr>
          <w:rFonts w:eastAsia="TimesNewRomanPS-BoldMT" w:cs="Arial"/>
          <w:bCs/>
          <w:lang w:eastAsia="sr-Latn-CS"/>
        </w:rPr>
      </w:pPr>
      <w:r w:rsidRPr="00783D20">
        <w:rPr>
          <w:rFonts w:eastAsia="TimesNewRomanPS-BoldMT" w:cs="Arial"/>
          <w:bCs/>
          <w:lang w:val="sr-Cyrl-RS" w:eastAsia="sr-Latn-CS"/>
        </w:rPr>
        <w:t xml:space="preserve">      Драган Недељковић </w:t>
      </w:r>
      <w:r w:rsidRPr="00783D20">
        <w:rPr>
          <w:rFonts w:eastAsia="TimesNewRomanPS-BoldMT" w:cs="Arial"/>
          <w:bCs/>
          <w:lang w:eastAsia="sr-Latn-CS"/>
        </w:rPr>
        <w:t>заменик</w:t>
      </w:r>
      <w:r w:rsidRPr="00783D20">
        <w:rPr>
          <w:rFonts w:eastAsia="TimesNewRomanPS-BoldMT" w:cs="Arial"/>
          <w:bCs/>
          <w:lang w:val="sr-Cyrl-RS" w:eastAsia="sr-Latn-CS"/>
        </w:rPr>
        <w:t xml:space="preserve">        </w:t>
      </w:r>
      <w:r w:rsidRPr="00783D20">
        <w:rPr>
          <w:rFonts w:eastAsia="TimesNewRomanPS-BoldMT" w:cs="Arial"/>
          <w:bCs/>
          <w:lang w:eastAsia="sr-Latn-CS"/>
        </w:rPr>
        <w:t xml:space="preserve">           ___________________</w:t>
      </w:r>
    </w:p>
    <w:p w14:paraId="73332D41" w14:textId="77777777" w:rsidR="00783D20" w:rsidRPr="00783D20" w:rsidRDefault="00783D20" w:rsidP="00783D20">
      <w:pPr>
        <w:autoSpaceDE w:val="0"/>
        <w:autoSpaceDN w:val="0"/>
        <w:adjustRightInd w:val="0"/>
        <w:spacing w:before="0"/>
        <w:ind w:left="720"/>
        <w:contextualSpacing/>
        <w:rPr>
          <w:rFonts w:eastAsia="TimesNewRomanPS-BoldMT" w:cs="Arial"/>
          <w:bCs/>
          <w:lang w:eastAsia="sr-Latn-CS"/>
        </w:rPr>
      </w:pPr>
    </w:p>
    <w:p w14:paraId="0D5C1E89" w14:textId="77777777" w:rsidR="00783D20" w:rsidRPr="00783D20" w:rsidRDefault="00783D20" w:rsidP="00783D20">
      <w:pPr>
        <w:autoSpaceDE w:val="0"/>
        <w:autoSpaceDN w:val="0"/>
        <w:adjustRightInd w:val="0"/>
        <w:spacing w:before="0"/>
        <w:ind w:left="720"/>
        <w:contextualSpacing/>
        <w:rPr>
          <w:rFonts w:eastAsia="TimesNewRomanPS-BoldMT" w:cs="Arial"/>
          <w:bCs/>
          <w:lang w:eastAsia="sr-Latn-CS"/>
        </w:rPr>
      </w:pPr>
      <w:r w:rsidRPr="00783D20">
        <w:rPr>
          <w:rFonts w:eastAsia="TimesNewRomanPS-BoldMT" w:cs="Arial"/>
          <w:bCs/>
          <w:lang w:val="sr-Cyrl-RS" w:eastAsia="sr-Latn-CS"/>
        </w:rPr>
        <w:t>4</w:t>
      </w:r>
      <w:r w:rsidRPr="00783D20">
        <w:rPr>
          <w:rFonts w:eastAsia="TimesNewRomanPS-BoldMT" w:cs="Arial"/>
          <w:bCs/>
          <w:lang w:eastAsia="sr-Latn-CS"/>
        </w:rPr>
        <w:t>.</w:t>
      </w:r>
      <w:r w:rsidRPr="00783D20">
        <w:rPr>
          <w:rFonts w:eastAsia="TimesNewRomanPS-BoldMT" w:cs="Arial"/>
          <w:bCs/>
          <w:lang w:val="sr-Cyrl-RS" w:eastAsia="sr-Latn-CS"/>
        </w:rPr>
        <w:t xml:space="preserve"> Наташа Матић </w:t>
      </w:r>
      <w:r w:rsidRPr="00783D20">
        <w:rPr>
          <w:rFonts w:eastAsia="TimesNewRomanPS-BoldMT" w:cs="Arial"/>
          <w:bCs/>
          <w:lang w:eastAsia="sr-Latn-CS"/>
        </w:rPr>
        <w:t xml:space="preserve">члан                             </w:t>
      </w:r>
      <w:r w:rsidRPr="00783D20">
        <w:rPr>
          <w:rFonts w:eastAsia="TimesNewRomanPS-BoldMT" w:cs="Arial"/>
          <w:bCs/>
          <w:lang w:val="sr-Cyrl-RS" w:eastAsia="sr-Latn-CS"/>
        </w:rPr>
        <w:t xml:space="preserve">       </w:t>
      </w:r>
      <w:r w:rsidRPr="00783D20">
        <w:rPr>
          <w:rFonts w:eastAsia="TimesNewRomanPS-BoldMT" w:cs="Arial"/>
          <w:bCs/>
          <w:lang w:eastAsia="sr-Latn-CS"/>
        </w:rPr>
        <w:t>___________________</w:t>
      </w:r>
    </w:p>
    <w:p w14:paraId="220C346E" w14:textId="77777777" w:rsidR="00783D20" w:rsidRPr="00783D20" w:rsidRDefault="00783D20" w:rsidP="00783D20">
      <w:pPr>
        <w:autoSpaceDE w:val="0"/>
        <w:autoSpaceDN w:val="0"/>
        <w:adjustRightInd w:val="0"/>
        <w:spacing w:before="0"/>
        <w:ind w:left="720"/>
        <w:contextualSpacing/>
        <w:rPr>
          <w:rFonts w:eastAsia="TimesNewRomanPS-BoldMT" w:cs="Arial"/>
          <w:bCs/>
          <w:lang w:eastAsia="sr-Latn-CS"/>
        </w:rPr>
      </w:pPr>
    </w:p>
    <w:p w14:paraId="49441E73" w14:textId="77777777" w:rsidR="00783D20" w:rsidRPr="00783D20" w:rsidRDefault="00783D20" w:rsidP="00783D20">
      <w:pPr>
        <w:autoSpaceDE w:val="0"/>
        <w:autoSpaceDN w:val="0"/>
        <w:adjustRightInd w:val="0"/>
        <w:spacing w:before="0"/>
        <w:ind w:left="720"/>
        <w:contextualSpacing/>
        <w:rPr>
          <w:rFonts w:eastAsia="TimesNewRomanPS-BoldMT" w:cs="Arial"/>
          <w:bCs/>
          <w:lang w:eastAsia="sr-Latn-CS"/>
        </w:rPr>
      </w:pPr>
      <w:r w:rsidRPr="00783D20">
        <w:rPr>
          <w:rFonts w:eastAsia="TimesNewRomanPS-BoldMT" w:cs="Arial"/>
          <w:bCs/>
          <w:lang w:val="sr-Latn-RS"/>
        </w:rPr>
        <w:t xml:space="preserve">     </w:t>
      </w:r>
      <w:r w:rsidRPr="00783D20">
        <w:rPr>
          <w:rFonts w:eastAsia="TimesNewRomanPS-BoldMT" w:cs="Arial"/>
          <w:bCs/>
          <w:lang w:val="sr-Cyrl-RS"/>
        </w:rPr>
        <w:t>Јелена Михајловић з</w:t>
      </w:r>
      <w:r w:rsidRPr="00783D20">
        <w:rPr>
          <w:rFonts w:eastAsia="TimesNewRomanPS-BoldMT" w:cs="Arial"/>
          <w:bCs/>
        </w:rPr>
        <w:t xml:space="preserve">аменик                       </w:t>
      </w:r>
      <w:r w:rsidRPr="00783D20">
        <w:rPr>
          <w:rFonts w:eastAsia="TimesNewRomanPS-BoldMT" w:cs="Arial"/>
          <w:bCs/>
          <w:lang w:eastAsia="sr-Latn-CS"/>
        </w:rPr>
        <w:t>___________________</w:t>
      </w:r>
    </w:p>
    <w:p w14:paraId="55510E59" w14:textId="77777777" w:rsidR="00783D20" w:rsidRPr="00783D20" w:rsidRDefault="00783D20">
      <w:pPr>
        <w:spacing w:before="0"/>
        <w:jc w:val="left"/>
        <w:rPr>
          <w:rFonts w:eastAsia="TimesNewRomanPS-BoldMT" w:cs="Arial"/>
          <w:bCs/>
          <w:lang w:eastAsia="sr-Latn-CS"/>
        </w:rPr>
      </w:pPr>
      <w:r w:rsidRPr="00783D20">
        <w:rPr>
          <w:rFonts w:eastAsia="TimesNewRomanPS-BoldMT" w:cs="Arial"/>
          <w:bCs/>
          <w:lang w:eastAsia="sr-Latn-CS"/>
        </w:rPr>
        <w:br w:type="page"/>
      </w:r>
    </w:p>
    <w:p w14:paraId="21A04DBE" w14:textId="77777777" w:rsidR="008D2B23" w:rsidRPr="00783D20" w:rsidRDefault="00654274" w:rsidP="00654274">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Pr>
          <w:rFonts w:cs="Arial"/>
          <w:lang w:val="sr-Latn-RS"/>
        </w:rPr>
        <w:lastRenderedPageBreak/>
        <w:t>6.</w:t>
      </w:r>
      <w:r w:rsidR="003C4E60" w:rsidRPr="00783D20">
        <w:rPr>
          <w:rFonts w:cs="Arial"/>
          <w:lang w:val="sr-Cyrl-RS"/>
        </w:rPr>
        <w:t xml:space="preserve">  </w:t>
      </w:r>
      <w:r w:rsidR="008D2B23" w:rsidRPr="00783D20">
        <w:rPr>
          <w:rFonts w:cs="Arial"/>
        </w:rPr>
        <w:t>УПУТСТВО ПОНУЂАЧИМА КАКО ДА САЧИНЕ ПОНУДУ</w:t>
      </w:r>
      <w:bookmarkEnd w:id="208"/>
    </w:p>
    <w:p w14:paraId="1DD32A99" w14:textId="77777777" w:rsidR="00645F72" w:rsidRPr="00783D20" w:rsidRDefault="00645F72" w:rsidP="00874F5B">
      <w:pPr>
        <w:rPr>
          <w:rFonts w:cs="Arial"/>
        </w:rPr>
      </w:pPr>
    </w:p>
    <w:p w14:paraId="4915E861" w14:textId="77777777" w:rsidR="008D2B23" w:rsidRPr="00783D20" w:rsidRDefault="008D2B23" w:rsidP="008D2B23">
      <w:pPr>
        <w:pStyle w:val="KDParagraf"/>
        <w:spacing w:before="0"/>
        <w:rPr>
          <w:rFonts w:cs="Arial"/>
          <w:lang w:val="ru-RU"/>
        </w:rPr>
      </w:pPr>
      <w:r w:rsidRPr="00783D2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8809EF0" w14:textId="77777777" w:rsidR="008D2B23" w:rsidRPr="00783D20" w:rsidRDefault="008D2B23" w:rsidP="008D2B23">
      <w:pPr>
        <w:pStyle w:val="KDParagraf"/>
        <w:spacing w:before="0"/>
        <w:rPr>
          <w:rFonts w:cs="Arial"/>
        </w:rPr>
      </w:pPr>
      <w:r w:rsidRPr="00783D20">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95E44E4" w14:textId="77777777" w:rsidR="008D2B23" w:rsidRPr="00783D20" w:rsidRDefault="008D2B23" w:rsidP="008D2B23">
      <w:pPr>
        <w:pStyle w:val="KDParagraf"/>
        <w:spacing w:before="0"/>
        <w:rPr>
          <w:rFonts w:cs="Arial"/>
        </w:rPr>
      </w:pPr>
    </w:p>
    <w:p w14:paraId="2085A14B" w14:textId="77777777" w:rsidR="008D2B23" w:rsidRPr="00783D20" w:rsidRDefault="008D2B23" w:rsidP="00432C53">
      <w:pPr>
        <w:pStyle w:val="KDPodnaslov2"/>
        <w:numPr>
          <w:ilvl w:val="1"/>
          <w:numId w:val="27"/>
        </w:numPr>
        <w:spacing w:before="0"/>
        <w:jc w:val="both"/>
        <w:rPr>
          <w:rFonts w:cs="Arial"/>
        </w:rPr>
      </w:pPr>
      <w:bookmarkStart w:id="209" w:name="_Toc441651577"/>
      <w:bookmarkStart w:id="210" w:name="_Toc442559888"/>
      <w:r w:rsidRPr="00783D20">
        <w:rPr>
          <w:rFonts w:cs="Arial"/>
        </w:rPr>
        <w:t>Језик на којем понуда мора бити састављена</w:t>
      </w:r>
      <w:bookmarkEnd w:id="209"/>
      <w:bookmarkEnd w:id="210"/>
    </w:p>
    <w:p w14:paraId="41897225" w14:textId="77777777" w:rsidR="008D2B23" w:rsidRPr="00783D20" w:rsidRDefault="008D2B23" w:rsidP="008D2B23">
      <w:pPr>
        <w:pStyle w:val="KDParagraf"/>
        <w:spacing w:before="0"/>
        <w:rPr>
          <w:rFonts w:cs="Arial"/>
        </w:rPr>
      </w:pPr>
      <w:r w:rsidRPr="00783D20">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50ECBC3F" w14:textId="77777777" w:rsidR="00654274" w:rsidRDefault="00654274" w:rsidP="008D2B23">
      <w:pPr>
        <w:pStyle w:val="KDKomentar"/>
        <w:spacing w:before="0"/>
        <w:rPr>
          <w:rStyle w:val="StyleArial"/>
          <w:rFonts w:cs="Arial"/>
          <w:i w:val="0"/>
          <w:color w:val="auto"/>
          <w:sz w:val="22"/>
          <w:szCs w:val="22"/>
        </w:rPr>
      </w:pPr>
    </w:p>
    <w:p w14:paraId="3A5702E5" w14:textId="77777777" w:rsidR="00C278AA" w:rsidRPr="00004CAC" w:rsidRDefault="00C278AA" w:rsidP="00C278AA">
      <w:pPr>
        <w:pStyle w:val="KDKomentar"/>
        <w:spacing w:before="0"/>
        <w:rPr>
          <w:rFonts w:cs="Arial"/>
          <w:i w:val="0"/>
          <w:color w:val="auto"/>
          <w:sz w:val="22"/>
          <w:szCs w:val="22"/>
        </w:rPr>
      </w:pPr>
      <w:r w:rsidRPr="00004CAC">
        <w:rPr>
          <w:rFonts w:cs="Arial"/>
          <w:i w:val="0"/>
          <w:color w:val="auto"/>
          <w:sz w:val="22"/>
          <w:szCs w:val="22"/>
        </w:rPr>
        <w:t>Понуда са свим прилозима мора бити сачињена на српском језику.</w:t>
      </w:r>
    </w:p>
    <w:p w14:paraId="3716D646" w14:textId="77777777" w:rsidR="00C278AA" w:rsidRDefault="00C278AA" w:rsidP="00C278AA">
      <w:pPr>
        <w:pStyle w:val="KDKomentar"/>
        <w:spacing w:before="0"/>
        <w:rPr>
          <w:rStyle w:val="StyleArial"/>
          <w:rFonts w:cs="Arial"/>
          <w:i w:val="0"/>
          <w:color w:val="auto"/>
          <w:sz w:val="22"/>
          <w:szCs w:val="22"/>
        </w:rPr>
      </w:pPr>
      <w:r w:rsidRPr="00004CA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14A20479" w14:textId="77777777" w:rsidR="00C278AA" w:rsidRPr="00004CAC" w:rsidRDefault="00C278AA" w:rsidP="00C278AA">
      <w:pPr>
        <w:pStyle w:val="KDKomentar"/>
        <w:spacing w:before="0"/>
        <w:rPr>
          <w:rStyle w:val="StyleArial"/>
          <w:rFonts w:cs="Arial"/>
          <w:i w:val="0"/>
          <w:color w:val="auto"/>
          <w:sz w:val="22"/>
          <w:szCs w:val="22"/>
        </w:rPr>
      </w:pPr>
    </w:p>
    <w:p w14:paraId="0226FD72" w14:textId="77777777" w:rsidR="00C278AA" w:rsidRPr="00282B0B" w:rsidRDefault="00C278AA" w:rsidP="00C278AA">
      <w:pPr>
        <w:spacing w:before="0"/>
        <w:rPr>
          <w:rStyle w:val="StyleArial"/>
          <w:rFonts w:cs="Arial"/>
          <w:sz w:val="22"/>
          <w:szCs w:val="22"/>
        </w:rPr>
      </w:pPr>
      <w:r w:rsidRPr="00282B0B">
        <w:rPr>
          <w:rStyle w:val="StyleArial"/>
          <w:rFonts w:cs="Arial"/>
          <w:sz w:val="22"/>
          <w:szCs w:val="22"/>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енглеском/или неком другом страном језику потребно превести на српски језик, Наручилац ће позвати понуђача да у одређеном року изврши превод тог дела понуде.</w:t>
      </w:r>
    </w:p>
    <w:p w14:paraId="5F5DF481" w14:textId="004D8E41" w:rsidR="008D2B23" w:rsidRPr="00654274" w:rsidRDefault="008D2B23" w:rsidP="008D2B23">
      <w:pPr>
        <w:spacing w:before="0"/>
        <w:rPr>
          <w:rStyle w:val="StyleArial"/>
          <w:rFonts w:cs="Arial"/>
          <w:sz w:val="22"/>
          <w:szCs w:val="22"/>
        </w:rPr>
      </w:pPr>
    </w:p>
    <w:p w14:paraId="064A586E" w14:textId="77777777" w:rsidR="008D2B23" w:rsidRPr="00783D20" w:rsidRDefault="008D2B23" w:rsidP="00432C53">
      <w:pPr>
        <w:pStyle w:val="KDPodnaslov2"/>
        <w:numPr>
          <w:ilvl w:val="1"/>
          <w:numId w:val="27"/>
        </w:numPr>
        <w:spacing w:before="0"/>
        <w:jc w:val="both"/>
        <w:rPr>
          <w:rFonts w:cs="Arial"/>
        </w:rPr>
      </w:pPr>
      <w:bookmarkStart w:id="211" w:name="_Toc441651578"/>
      <w:bookmarkStart w:id="212" w:name="_Toc442559889"/>
      <w:r w:rsidRPr="00783D20">
        <w:rPr>
          <w:rFonts w:cs="Arial"/>
        </w:rPr>
        <w:t xml:space="preserve">Начин састављања </w:t>
      </w:r>
      <w:r w:rsidR="00FC355A" w:rsidRPr="00783D20">
        <w:rPr>
          <w:rFonts w:cs="Arial"/>
        </w:rPr>
        <w:t xml:space="preserve">и подношења </w:t>
      </w:r>
      <w:r w:rsidRPr="00783D20">
        <w:rPr>
          <w:rFonts w:cs="Arial"/>
        </w:rPr>
        <w:t>понуде</w:t>
      </w:r>
      <w:bookmarkEnd w:id="211"/>
      <w:bookmarkEnd w:id="212"/>
    </w:p>
    <w:p w14:paraId="6D2F1F0B" w14:textId="77777777" w:rsidR="008D2B23" w:rsidRPr="00783D20" w:rsidRDefault="008D2B23" w:rsidP="008D2B23">
      <w:pPr>
        <w:pStyle w:val="KDParagraf"/>
        <w:spacing w:before="0"/>
        <w:rPr>
          <w:rFonts w:cs="Arial"/>
          <w:lang w:val="ru-RU"/>
        </w:rPr>
      </w:pPr>
      <w:r w:rsidRPr="00783D20">
        <w:rPr>
          <w:rFonts w:cs="Arial"/>
          <w:lang w:val="ru-RU"/>
        </w:rPr>
        <w:t>Понуђач је обавезан да сачини понуду тако што</w:t>
      </w:r>
      <w:r w:rsidR="00613B13" w:rsidRPr="00783D20">
        <w:rPr>
          <w:rFonts w:cs="Arial"/>
          <w:lang w:val="ru-RU"/>
        </w:rPr>
        <w:t xml:space="preserve"> Понуђач </w:t>
      </w:r>
      <w:r w:rsidRPr="00783D20">
        <w:rPr>
          <w:rFonts w:cs="Arial"/>
          <w:lang w:val="ru-RU"/>
        </w:rPr>
        <w:t>уписује тражене податке у обрасце који су саста</w:t>
      </w:r>
      <w:r w:rsidR="00613B13" w:rsidRPr="00783D20">
        <w:rPr>
          <w:rFonts w:cs="Arial"/>
          <w:lang w:val="ru-RU"/>
        </w:rPr>
        <w:t xml:space="preserve">вни део конкурсне документације </w:t>
      </w:r>
      <w:r w:rsidRPr="00783D2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83D20">
        <w:rPr>
          <w:rFonts w:cs="Arial"/>
          <w:lang w:val="ru-RU"/>
        </w:rPr>
        <w:t xml:space="preserve"> Доставља их заједно са осталим документима који представљају обавезну садржину понуде.</w:t>
      </w:r>
    </w:p>
    <w:p w14:paraId="43C6D3D8" w14:textId="77777777" w:rsidR="008D2B23" w:rsidRPr="00783D20" w:rsidRDefault="008D2B23" w:rsidP="008D2B23">
      <w:pPr>
        <w:pStyle w:val="KDParagraf"/>
        <w:spacing w:before="0"/>
        <w:rPr>
          <w:rFonts w:cs="Arial"/>
        </w:rPr>
      </w:pPr>
      <w:r w:rsidRPr="00783D20">
        <w:rPr>
          <w:rFonts w:cs="Arial"/>
        </w:rPr>
        <w:t>Препоручује се да сви документи поднети у понуди  буду нумерисани</w:t>
      </w:r>
      <w:r w:rsidRPr="00783D20">
        <w:rPr>
          <w:rFonts w:cs="Arial"/>
          <w:lang w:val="sr-Latn-CS"/>
        </w:rPr>
        <w:t xml:space="preserve"> и</w:t>
      </w:r>
      <w:r w:rsidRPr="00783D2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DB9E035" w14:textId="77777777" w:rsidR="008D2B23" w:rsidRPr="00783D20" w:rsidRDefault="008D2B23" w:rsidP="008D2B23">
      <w:pPr>
        <w:pStyle w:val="KDParagraf"/>
        <w:spacing w:before="0"/>
        <w:rPr>
          <w:rFonts w:cs="Arial"/>
          <w:lang w:val="ru-RU"/>
        </w:rPr>
      </w:pPr>
      <w:r w:rsidRPr="00783D20">
        <w:rPr>
          <w:rFonts w:cs="Arial"/>
          <w:lang w:val="ru-RU"/>
        </w:rPr>
        <w:t xml:space="preserve">Препоручује се да се нумерација поднете документације </w:t>
      </w:r>
      <w:r w:rsidR="00FC355A" w:rsidRPr="00783D20">
        <w:rPr>
          <w:rFonts w:cs="Arial"/>
          <w:lang w:val="ru-RU"/>
        </w:rPr>
        <w:t>и образац</w:t>
      </w:r>
      <w:r w:rsidR="00962DFB" w:rsidRPr="00783D20">
        <w:rPr>
          <w:rFonts w:cs="Arial"/>
          <w:lang w:val="ru-RU"/>
        </w:rPr>
        <w:t>а</w:t>
      </w:r>
      <w:r w:rsidR="00FC355A" w:rsidRPr="00783D20">
        <w:rPr>
          <w:rFonts w:cs="Arial"/>
          <w:lang w:val="ru-RU"/>
        </w:rPr>
        <w:t xml:space="preserve"> у понуди </w:t>
      </w:r>
      <w:r w:rsidRPr="00783D20">
        <w:rPr>
          <w:rFonts w:cs="Arial"/>
          <w:lang w:val="ru-RU"/>
        </w:rPr>
        <w:t>изврши на свако</w:t>
      </w:r>
      <w:r w:rsidRPr="00783D20">
        <w:rPr>
          <w:rFonts w:cs="Arial"/>
        </w:rPr>
        <w:t>j</w:t>
      </w:r>
      <w:r w:rsidRPr="00783D20">
        <w:rPr>
          <w:rFonts w:cs="Arial"/>
          <w:lang w:val="ru-RU"/>
        </w:rPr>
        <w:t xml:space="preserve"> страни на којој има текста, исписивањем </w:t>
      </w:r>
      <w:r w:rsidRPr="00783D20">
        <w:rPr>
          <w:rFonts w:cs="Arial"/>
          <w:i/>
          <w:lang w:val="ru-RU"/>
        </w:rPr>
        <w:t xml:space="preserve">“1 од </w:t>
      </w:r>
      <w:r w:rsidRPr="00783D20">
        <w:rPr>
          <w:rFonts w:cs="Arial"/>
          <w:i/>
        </w:rPr>
        <w:t>н</w:t>
      </w:r>
      <w:r w:rsidRPr="00783D20">
        <w:rPr>
          <w:rFonts w:cs="Arial"/>
          <w:i/>
          <w:lang w:val="ru-RU"/>
        </w:rPr>
        <w:t>“, „2 од н“</w:t>
      </w:r>
      <w:r w:rsidRPr="00783D20">
        <w:rPr>
          <w:rFonts w:cs="Arial"/>
          <w:lang w:val="ru-RU"/>
        </w:rPr>
        <w:t xml:space="preserve"> и тако све до </w:t>
      </w:r>
      <w:r w:rsidRPr="00783D20">
        <w:rPr>
          <w:rFonts w:cs="Arial"/>
          <w:i/>
          <w:lang w:val="ru-RU"/>
        </w:rPr>
        <w:t>„н од н“</w:t>
      </w:r>
      <w:r w:rsidRPr="00783D20">
        <w:rPr>
          <w:rFonts w:cs="Arial"/>
          <w:lang w:val="ru-RU"/>
        </w:rPr>
        <w:t xml:space="preserve">, с тим да </w:t>
      </w:r>
      <w:r w:rsidRPr="00783D20">
        <w:rPr>
          <w:rFonts w:cs="Arial"/>
          <w:i/>
          <w:lang w:val="ru-RU"/>
        </w:rPr>
        <w:t>„н“</w:t>
      </w:r>
      <w:r w:rsidRPr="00783D20">
        <w:rPr>
          <w:rFonts w:cs="Arial"/>
          <w:lang w:val="ru-RU"/>
        </w:rPr>
        <w:t xml:space="preserve"> представља укупан број страна понуде.</w:t>
      </w:r>
    </w:p>
    <w:p w14:paraId="1EDB29D2" w14:textId="77777777" w:rsidR="008D2B23" w:rsidRPr="00654274" w:rsidRDefault="008D2B23" w:rsidP="008D2B23">
      <w:pPr>
        <w:pStyle w:val="KDKomentar"/>
        <w:spacing w:before="0"/>
        <w:rPr>
          <w:rFonts w:cs="Arial"/>
          <w:i w:val="0"/>
          <w:color w:val="auto"/>
          <w:sz w:val="22"/>
          <w:szCs w:val="22"/>
        </w:rPr>
      </w:pPr>
      <w:r w:rsidRPr="0065427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8E02B97" w14:textId="77777777" w:rsidR="00654274" w:rsidRPr="00654274" w:rsidRDefault="008D2B23" w:rsidP="00654274">
      <w:pPr>
        <w:pStyle w:val="KDParagraf"/>
        <w:spacing w:before="0"/>
        <w:rPr>
          <w:rFonts w:cs="Arial"/>
          <w:lang w:val="ru-RU"/>
        </w:rPr>
      </w:pPr>
      <w:r w:rsidRPr="00654274">
        <w:rPr>
          <w:rFonts w:cs="Arial"/>
          <w:lang w:val="ru-RU"/>
        </w:rPr>
        <w:t xml:space="preserve">Понуђач подноси </w:t>
      </w:r>
      <w:r w:rsidRPr="00783D20">
        <w:rPr>
          <w:rFonts w:cs="Arial"/>
          <w:lang w:val="ru-RU"/>
        </w:rPr>
        <w:t xml:space="preserve">понуду у затвореној коверти </w:t>
      </w:r>
      <w:r w:rsidRPr="00783D20">
        <w:rPr>
          <w:rFonts w:cs="Arial"/>
        </w:rPr>
        <w:t>или кутији</w:t>
      </w:r>
      <w:r w:rsidRPr="00783D20">
        <w:rPr>
          <w:rFonts w:cs="Arial"/>
          <w:lang w:val="ru-RU"/>
        </w:rPr>
        <w:t xml:space="preserve">, тако да се </w:t>
      </w:r>
      <w:r w:rsidR="00613B13" w:rsidRPr="00783D20">
        <w:rPr>
          <w:rFonts w:cs="Arial"/>
          <w:lang w:val="ru-RU"/>
        </w:rPr>
        <w:t>при отварању може проверити да ли је затворена, као и када</w:t>
      </w:r>
      <w:r w:rsidRPr="00783D20">
        <w:rPr>
          <w:rFonts w:cs="Arial"/>
          <w:lang w:val="ru-RU"/>
        </w:rPr>
        <w:t xml:space="preserve">, на адресу: Јавно предузеће „Електропривреда Србије“, </w:t>
      </w:r>
      <w:r w:rsidR="00654274" w:rsidRPr="00654274">
        <w:rPr>
          <w:rFonts w:cs="Arial"/>
          <w:lang w:val="ru-RU"/>
        </w:rPr>
        <w:t>Огранак ТЕНТ Београд - Обреновац, Богољуба Урошевића Црног 44, 11500 Обреновац, локација ТЕНТ А</w:t>
      </w:r>
      <w:r w:rsidR="00654274" w:rsidRPr="00654274">
        <w:rPr>
          <w:rFonts w:cs="Arial"/>
          <w:color w:val="00B0F0"/>
          <w:lang w:val="ru-RU"/>
        </w:rPr>
        <w:t xml:space="preserve"> </w:t>
      </w:r>
      <w:r w:rsidR="00654274" w:rsidRPr="00654274">
        <w:rPr>
          <w:rFonts w:cs="Arial"/>
          <w:lang w:val="ru-RU"/>
        </w:rPr>
        <w:t>писарница - са назнаком</w:t>
      </w:r>
      <w:r w:rsidR="00654274" w:rsidRPr="00147219">
        <w:rPr>
          <w:rFonts w:cs="Arial"/>
          <w:b/>
          <w:lang w:val="ru-RU"/>
        </w:rPr>
        <w:t>:</w:t>
      </w:r>
      <w:r w:rsidR="008B130A" w:rsidRPr="00147219">
        <w:rPr>
          <w:rFonts w:cs="Arial"/>
          <w:b/>
          <w:lang w:val="ru-RU"/>
        </w:rPr>
        <w:t xml:space="preserve"> „Понуда за јавну набавку добара: "Набавка делова турбоагрегата неопходни за ремонт на опреми која се не мења бл</w:t>
      </w:r>
      <w:r w:rsidR="008B130A" w:rsidRPr="00147219">
        <w:rPr>
          <w:rFonts w:cs="Arial"/>
          <w:b/>
          <w:lang w:val="sr-Latn-RS"/>
        </w:rPr>
        <w:t xml:space="preserve">. </w:t>
      </w:r>
      <w:r w:rsidR="008B130A" w:rsidRPr="00147219">
        <w:rPr>
          <w:rFonts w:cs="Arial"/>
          <w:b/>
          <w:lang w:val="ru-RU"/>
        </w:rPr>
        <w:t xml:space="preserve">4" - Јавна набавка број </w:t>
      </w:r>
      <w:r w:rsidR="008B130A" w:rsidRPr="00147219">
        <w:rPr>
          <w:b/>
          <w:szCs w:val="24"/>
        </w:rPr>
        <w:t>3000/0938/2016 (1710/2016)</w:t>
      </w:r>
      <w:r w:rsidR="008B130A" w:rsidRPr="00147219">
        <w:rPr>
          <w:b/>
          <w:szCs w:val="24"/>
          <w:lang w:val="sr-Cyrl-RS"/>
        </w:rPr>
        <w:t xml:space="preserve"> </w:t>
      </w:r>
      <w:r w:rsidR="008B130A" w:rsidRPr="00147219">
        <w:rPr>
          <w:rFonts w:cs="Arial"/>
          <w:b/>
          <w:lang w:val="ru-RU"/>
        </w:rPr>
        <w:t>- НЕ ОТВАРАТИ“</w:t>
      </w:r>
      <w:r w:rsidR="00654274" w:rsidRPr="00654274">
        <w:rPr>
          <w:rFonts w:cs="Arial"/>
          <w:lang w:val="ru-RU"/>
        </w:rPr>
        <w:t xml:space="preserve">. </w:t>
      </w:r>
    </w:p>
    <w:p w14:paraId="2AF51294" w14:textId="77777777" w:rsidR="00654274" w:rsidRPr="00654274" w:rsidRDefault="00654274" w:rsidP="00654274">
      <w:pPr>
        <w:rPr>
          <w:rFonts w:cs="Arial"/>
          <w:b/>
          <w:bCs/>
          <w:lang w:val="sr-Cyrl-CS"/>
        </w:rPr>
      </w:pPr>
      <w:r w:rsidRPr="00654274">
        <w:rPr>
          <w:rFonts w:cs="Arial"/>
          <w:b/>
          <w:bCs/>
          <w:lang w:val="sr-Cyrl-CS"/>
        </w:rPr>
        <w:t>Понуду послати у 1 (једном) штампаном примерку (оригинал) и једном примерку на ЦД-у (копија).</w:t>
      </w:r>
    </w:p>
    <w:p w14:paraId="16D67FA0" w14:textId="77777777" w:rsidR="008D2B23" w:rsidRPr="00783D20" w:rsidRDefault="008D2B23" w:rsidP="008D2B23">
      <w:pPr>
        <w:pStyle w:val="KDParagraf"/>
        <w:spacing w:before="0"/>
        <w:rPr>
          <w:rFonts w:cs="Arial"/>
          <w:lang w:val="ru-RU"/>
        </w:rPr>
      </w:pPr>
    </w:p>
    <w:p w14:paraId="3DEAD805" w14:textId="77777777" w:rsidR="008D2B23" w:rsidRPr="00783D20" w:rsidRDefault="008D2B23" w:rsidP="008D2B23">
      <w:pPr>
        <w:pStyle w:val="KDParagraf"/>
        <w:spacing w:before="0"/>
        <w:rPr>
          <w:rFonts w:cs="Arial"/>
        </w:rPr>
      </w:pPr>
      <w:r w:rsidRPr="00783D20">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56E08D0" w14:textId="77777777" w:rsidR="008D2B23" w:rsidRPr="00783D20" w:rsidRDefault="008D2B23" w:rsidP="008D2B23">
      <w:pPr>
        <w:pStyle w:val="KDParagraf"/>
        <w:spacing w:before="0"/>
        <w:rPr>
          <w:rFonts w:cs="Arial"/>
        </w:rPr>
      </w:pPr>
      <w:r w:rsidRPr="00783D20">
        <w:rPr>
          <w:rFonts w:eastAsia="TimesNewRomanPSMT" w:cs="Arial"/>
          <w:bCs/>
        </w:rPr>
        <w:t>У случају да понуду подноси група п</w:t>
      </w:r>
      <w:r w:rsidR="009B3371" w:rsidRPr="00783D20">
        <w:rPr>
          <w:rFonts w:eastAsia="TimesNewRomanPSMT" w:cs="Arial"/>
          <w:bCs/>
        </w:rPr>
        <w:t xml:space="preserve">онуђача, на полеђини коверте </w:t>
      </w:r>
      <w:r w:rsidRPr="00783D20">
        <w:rPr>
          <w:rFonts w:eastAsia="TimesNewRomanPSMT" w:cs="Arial"/>
          <w:bCs/>
        </w:rPr>
        <w:t xml:space="preserve"> назначити да се ради о групи понуђача и навести називе и адресу свих чланова групе понуђача</w:t>
      </w:r>
      <w:r w:rsidRPr="00783D20">
        <w:rPr>
          <w:rFonts w:cs="Arial"/>
        </w:rPr>
        <w:t>.</w:t>
      </w:r>
    </w:p>
    <w:p w14:paraId="1954FAF7" w14:textId="77777777" w:rsidR="00613B13" w:rsidRPr="00783D20" w:rsidRDefault="00613B13" w:rsidP="00613B13">
      <w:pPr>
        <w:pStyle w:val="KDParagraf"/>
        <w:spacing w:before="0"/>
        <w:rPr>
          <w:rFonts w:cs="Arial"/>
        </w:rPr>
      </w:pPr>
      <w:r w:rsidRPr="00783D20">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C2CA2AE" w14:textId="77777777" w:rsidR="00613B13" w:rsidRPr="00783D20" w:rsidRDefault="00613B13" w:rsidP="00613B13">
      <w:pPr>
        <w:pStyle w:val="KDParagraf"/>
        <w:spacing w:before="0"/>
        <w:rPr>
          <w:rFonts w:cs="Arial"/>
        </w:rPr>
      </w:pPr>
      <w:r w:rsidRPr="00783D20">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783D20">
        <w:rPr>
          <w:rFonts w:cs="Arial"/>
          <w:lang w:val="sr-Cyrl-RS"/>
        </w:rPr>
        <w:t>акона</w:t>
      </w:r>
      <w:r w:rsidRPr="00783D20">
        <w:rPr>
          <w:rFonts w:cs="Arial"/>
        </w:rPr>
        <w:t xml:space="preserve">. </w:t>
      </w:r>
    </w:p>
    <w:p w14:paraId="0769DBF5" w14:textId="77777777" w:rsidR="00613B13" w:rsidRPr="00783D20" w:rsidRDefault="00613B13" w:rsidP="00613B13">
      <w:pPr>
        <w:pStyle w:val="KDParagraf"/>
        <w:spacing w:before="0"/>
        <w:rPr>
          <w:rFonts w:cs="Arial"/>
        </w:rPr>
      </w:pPr>
      <w:r w:rsidRPr="00783D20">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03280B77" w14:textId="77777777" w:rsidR="00613B13" w:rsidRPr="00783D20" w:rsidRDefault="00613B13" w:rsidP="00613B13">
      <w:pPr>
        <w:tabs>
          <w:tab w:val="left" w:pos="284"/>
          <w:tab w:val="left" w:pos="330"/>
        </w:tabs>
        <w:ind w:left="284"/>
        <w:rPr>
          <w:rFonts w:eastAsia="TimesNewRomanPSMT" w:cs="Arial"/>
          <w:bCs/>
          <w:lang w:val="sr-Cyrl-RS"/>
        </w:rPr>
      </w:pPr>
    </w:p>
    <w:p w14:paraId="324C9652" w14:textId="77777777" w:rsidR="008D2B23" w:rsidRPr="00654274" w:rsidRDefault="008D2B23" w:rsidP="00432C53">
      <w:pPr>
        <w:pStyle w:val="KDPodnaslov2"/>
        <w:numPr>
          <w:ilvl w:val="1"/>
          <w:numId w:val="27"/>
        </w:numPr>
        <w:spacing w:before="0"/>
        <w:jc w:val="both"/>
        <w:rPr>
          <w:rFonts w:cs="Arial"/>
        </w:rPr>
      </w:pPr>
      <w:bookmarkStart w:id="213" w:name="_Toc441651579"/>
      <w:bookmarkStart w:id="214" w:name="_Toc442559890"/>
      <w:r w:rsidRPr="00783D20">
        <w:rPr>
          <w:rFonts w:cs="Arial"/>
        </w:rPr>
        <w:t>Обавезна садржина понуде</w:t>
      </w:r>
      <w:bookmarkEnd w:id="213"/>
      <w:bookmarkEnd w:id="214"/>
    </w:p>
    <w:p w14:paraId="3F2F8336" w14:textId="77777777" w:rsidR="008D2B23" w:rsidRPr="00783D20" w:rsidRDefault="008D2B23" w:rsidP="008D2B23">
      <w:pPr>
        <w:pStyle w:val="KDParagraf"/>
        <w:spacing w:before="0"/>
        <w:rPr>
          <w:rFonts w:cs="Arial"/>
        </w:rPr>
      </w:pPr>
      <w:r w:rsidRPr="00654274">
        <w:rPr>
          <w:rFonts w:cs="Arial"/>
          <w:lang w:val="ru-RU" w:bidi="en-US"/>
        </w:rPr>
        <w:t>Садржину понуде, поред Обрасца понуде, чине и сви остали докази</w:t>
      </w:r>
      <w:r w:rsidR="007267FC" w:rsidRPr="00654274">
        <w:rPr>
          <w:rFonts w:cs="Arial"/>
          <w:lang w:val="ru-RU" w:bidi="en-US"/>
        </w:rPr>
        <w:t>/ зјаве</w:t>
      </w:r>
      <w:r w:rsidR="00A870A7" w:rsidRPr="00654274">
        <w:rPr>
          <w:rFonts w:cs="Arial"/>
          <w:lang w:val="sr-Latn-RS" w:bidi="en-US"/>
        </w:rPr>
        <w:t xml:space="preserve"> </w:t>
      </w:r>
      <w:r w:rsidRPr="00654274">
        <w:rPr>
          <w:rFonts w:cs="Arial"/>
          <w:lang w:val="ru-RU" w:bidi="en-US"/>
        </w:rPr>
        <w:t>о испуњености услова из чл. 75.и 76.</w:t>
      </w:r>
      <w:r w:rsidR="00654274">
        <w:rPr>
          <w:rFonts w:cs="Arial"/>
          <w:lang w:val="sr-Latn-RS" w:bidi="en-US"/>
        </w:rPr>
        <w:t xml:space="preserve"> </w:t>
      </w:r>
      <w:r w:rsidRPr="00654274">
        <w:rPr>
          <w:rFonts w:cs="Arial"/>
        </w:rPr>
        <w:t>Закона о јавним</w:t>
      </w:r>
      <w:r w:rsidRPr="00654274">
        <w:rPr>
          <w:rFonts w:cs="Arial"/>
          <w:lang w:bidi="en-US"/>
        </w:rPr>
        <w:t xml:space="preserve"> набавкама, предвиђени чл. 77. Закона, који су наведени у конкурсној документацији, као и сви тражени </w:t>
      </w:r>
      <w:r w:rsidRPr="00783D20">
        <w:rPr>
          <w:rFonts w:cs="Arial"/>
          <w:lang w:bidi="en-US"/>
        </w:rPr>
        <w:t>прилози и изјаве</w:t>
      </w:r>
      <w:r w:rsidR="001945FA" w:rsidRPr="00783D20">
        <w:rPr>
          <w:rFonts w:cs="Arial"/>
          <w:lang w:val="sr-Cyrl-RS" w:bidi="en-US"/>
        </w:rPr>
        <w:t xml:space="preserve"> (попуњени, потписани и печатом оверени)</w:t>
      </w:r>
      <w:r w:rsidRPr="00783D20">
        <w:rPr>
          <w:rFonts w:cs="Arial"/>
          <w:lang w:bidi="en-US"/>
        </w:rPr>
        <w:t xml:space="preserve"> на начин предвиђен следећим ставом ове тачке</w:t>
      </w:r>
      <w:r w:rsidRPr="00783D20">
        <w:rPr>
          <w:rFonts w:cs="Arial"/>
        </w:rPr>
        <w:t>:</w:t>
      </w:r>
    </w:p>
    <w:p w14:paraId="1CC97AAC" w14:textId="77777777" w:rsidR="00645F72" w:rsidRPr="00783D20" w:rsidRDefault="00645F72" w:rsidP="00645F72">
      <w:pPr>
        <w:pStyle w:val="KDNabrajanje"/>
        <w:spacing w:before="0"/>
        <w:rPr>
          <w:rFonts w:cs="Arial"/>
        </w:rPr>
      </w:pPr>
      <w:r w:rsidRPr="00783D20">
        <w:rPr>
          <w:rFonts w:cs="Arial"/>
        </w:rPr>
        <w:t xml:space="preserve">Образац понуде </w:t>
      </w:r>
    </w:p>
    <w:p w14:paraId="7873D9F8" w14:textId="77777777" w:rsidR="00645F72" w:rsidRPr="00783D20" w:rsidRDefault="00645F72" w:rsidP="00645F72">
      <w:pPr>
        <w:pStyle w:val="KDNabrajanje"/>
        <w:spacing w:before="0"/>
        <w:rPr>
          <w:rFonts w:cs="Arial"/>
        </w:rPr>
      </w:pPr>
      <w:r w:rsidRPr="00783D20">
        <w:rPr>
          <w:rFonts w:cs="Arial"/>
        </w:rPr>
        <w:t xml:space="preserve">Структура цене </w:t>
      </w:r>
    </w:p>
    <w:p w14:paraId="0F7DF5DC" w14:textId="77777777" w:rsidR="00645F72" w:rsidRPr="00783D20" w:rsidRDefault="00645F72" w:rsidP="00645F72">
      <w:pPr>
        <w:pStyle w:val="KDNabrajanje"/>
        <w:spacing w:before="0"/>
        <w:rPr>
          <w:rFonts w:cs="Arial"/>
        </w:rPr>
      </w:pPr>
      <w:r w:rsidRPr="00783D20">
        <w:rPr>
          <w:rFonts w:cs="Arial"/>
        </w:rPr>
        <w:t>О</w:t>
      </w:r>
      <w:r w:rsidR="00894367" w:rsidRPr="00783D20">
        <w:rPr>
          <w:rFonts w:cs="Arial"/>
        </w:rPr>
        <w:t xml:space="preserve">бразац трошкова припреме понуде, </w:t>
      </w:r>
      <w:r w:rsidR="0056571E" w:rsidRPr="00783D20">
        <w:rPr>
          <w:rFonts w:cs="Arial"/>
        </w:rPr>
        <w:t>ако понуђач захтева надокнаду трошкова у складу са чл.88 Закона</w:t>
      </w:r>
    </w:p>
    <w:p w14:paraId="6E4DA8A6" w14:textId="77777777" w:rsidR="008D2B23" w:rsidRPr="00783D20" w:rsidRDefault="008D2B23" w:rsidP="008D2B23">
      <w:pPr>
        <w:pStyle w:val="KDNabrajanje"/>
        <w:spacing w:before="0"/>
        <w:rPr>
          <w:rFonts w:cs="Arial"/>
        </w:rPr>
      </w:pPr>
      <w:r w:rsidRPr="00783D20">
        <w:rPr>
          <w:rFonts w:cs="Arial"/>
        </w:rPr>
        <w:t xml:space="preserve">Изјава о независној понуди </w:t>
      </w:r>
    </w:p>
    <w:p w14:paraId="344BDD32" w14:textId="77777777" w:rsidR="00645F72" w:rsidRPr="00783D20" w:rsidRDefault="00645F72" w:rsidP="00645F72">
      <w:pPr>
        <w:pStyle w:val="KDNabrajanje"/>
        <w:spacing w:before="0"/>
        <w:rPr>
          <w:rFonts w:cs="Arial"/>
        </w:rPr>
      </w:pPr>
      <w:r w:rsidRPr="00783D20">
        <w:rPr>
          <w:rFonts w:cs="Arial"/>
        </w:rPr>
        <w:t>Изјав</w:t>
      </w:r>
      <w:r w:rsidR="001945FA" w:rsidRPr="00783D20">
        <w:rPr>
          <w:rFonts w:cs="Arial"/>
          <w:lang w:val="sr-Cyrl-RS"/>
        </w:rPr>
        <w:t>а</w:t>
      </w:r>
      <w:r w:rsidRPr="00783D20">
        <w:rPr>
          <w:rFonts w:cs="Arial"/>
        </w:rPr>
        <w:t xml:space="preserve"> у складу са чланом 75. став 2. Закона </w:t>
      </w:r>
    </w:p>
    <w:p w14:paraId="5D71886D" w14:textId="77777777" w:rsidR="007267FC" w:rsidRPr="00654274" w:rsidRDefault="008D2B23" w:rsidP="008D2B23">
      <w:pPr>
        <w:pStyle w:val="KDNabrajanje"/>
        <w:spacing w:before="0"/>
        <w:rPr>
          <w:rFonts w:cs="Arial"/>
        </w:rPr>
      </w:pPr>
      <w:r w:rsidRPr="00654274">
        <w:rPr>
          <w:rFonts w:cs="Arial"/>
        </w:rPr>
        <w:t xml:space="preserve">Изјава </w:t>
      </w:r>
      <w:r w:rsidR="007267FC" w:rsidRPr="00654274">
        <w:rPr>
          <w:rFonts w:cs="Arial"/>
          <w:lang w:val="sr-Cyrl-CS"/>
        </w:rPr>
        <w:t>којом понуђач</w:t>
      </w:r>
      <w:r w:rsidR="009B3371" w:rsidRPr="00654274">
        <w:rPr>
          <w:rFonts w:cs="Arial"/>
          <w:lang w:val="sr-Cyrl-CS"/>
        </w:rPr>
        <w:t>/члан групе понуђача</w:t>
      </w:r>
      <w:r w:rsidR="007267FC" w:rsidRPr="00654274">
        <w:rPr>
          <w:rFonts w:cs="Arial"/>
          <w:lang w:val="sr-Cyrl-CS"/>
        </w:rPr>
        <w:t xml:space="preserve"> потврђује да</w:t>
      </w:r>
      <w:r w:rsidR="007267FC" w:rsidRPr="00654274">
        <w:rPr>
          <w:rFonts w:cs="Arial"/>
        </w:rPr>
        <w:t xml:space="preserve"> испуњавањ</w:t>
      </w:r>
      <w:r w:rsidR="007267FC" w:rsidRPr="00654274">
        <w:rPr>
          <w:rFonts w:cs="Arial"/>
          <w:lang w:val="sr-Cyrl-CS"/>
        </w:rPr>
        <w:t>а</w:t>
      </w:r>
      <w:r w:rsidR="007267FC" w:rsidRPr="00654274">
        <w:rPr>
          <w:rFonts w:cs="Arial"/>
        </w:rPr>
        <w:t xml:space="preserve"> услов</w:t>
      </w:r>
      <w:r w:rsidR="007267FC" w:rsidRPr="00654274">
        <w:rPr>
          <w:rFonts w:cs="Arial"/>
          <w:lang w:val="sr-Cyrl-CS"/>
        </w:rPr>
        <w:t>еза учешће у поступку јавне набавке</w:t>
      </w:r>
      <w:r w:rsidR="003C4E60" w:rsidRPr="00654274">
        <w:rPr>
          <w:rFonts w:cs="Arial"/>
        </w:rPr>
        <w:t xml:space="preserve"> </w:t>
      </w:r>
    </w:p>
    <w:p w14:paraId="678B9F74" w14:textId="77777777" w:rsidR="008D2B23" w:rsidRPr="00654274" w:rsidRDefault="007267FC" w:rsidP="008D2B23">
      <w:pPr>
        <w:pStyle w:val="KDNabrajanje"/>
        <w:spacing w:before="0"/>
        <w:rPr>
          <w:rFonts w:cs="Arial"/>
        </w:rPr>
      </w:pPr>
      <w:r w:rsidRPr="00654274">
        <w:rPr>
          <w:rFonts w:cs="Arial"/>
        </w:rPr>
        <w:t xml:space="preserve">Изјава </w:t>
      </w:r>
      <w:r w:rsidRPr="00654274">
        <w:rPr>
          <w:rFonts w:cs="Arial"/>
          <w:lang w:val="sr-Cyrl-CS"/>
        </w:rPr>
        <w:t>којом подизвођач потврђује да</w:t>
      </w:r>
      <w:r w:rsidRPr="00654274">
        <w:rPr>
          <w:rFonts w:cs="Arial"/>
        </w:rPr>
        <w:t xml:space="preserve"> испуњавањ</w:t>
      </w:r>
      <w:r w:rsidRPr="00654274">
        <w:rPr>
          <w:rFonts w:cs="Arial"/>
          <w:lang w:val="sr-Cyrl-CS"/>
        </w:rPr>
        <w:t>а</w:t>
      </w:r>
      <w:r w:rsidRPr="00654274">
        <w:rPr>
          <w:rFonts w:cs="Arial"/>
        </w:rPr>
        <w:t xml:space="preserve"> услов</w:t>
      </w:r>
      <w:r w:rsidRPr="00654274">
        <w:rPr>
          <w:rFonts w:cs="Arial"/>
          <w:lang w:val="sr-Cyrl-CS"/>
        </w:rPr>
        <w:t>еза учешће у поступку јавне набавке</w:t>
      </w:r>
      <w:r w:rsidRPr="00654274">
        <w:rPr>
          <w:rFonts w:cs="Arial"/>
        </w:rPr>
        <w:t xml:space="preserve">, </w:t>
      </w:r>
      <w:r w:rsidRPr="00654274">
        <w:rPr>
          <w:rFonts w:cs="Arial"/>
          <w:lang w:val="sr-Cyrl-CS"/>
        </w:rPr>
        <w:t>у случају подношења понуде са подизвођачем</w:t>
      </w:r>
    </w:p>
    <w:p w14:paraId="72710785" w14:textId="77777777" w:rsidR="00645F72" w:rsidRPr="00654274" w:rsidRDefault="00645F72" w:rsidP="00645F72">
      <w:pPr>
        <w:pStyle w:val="KDNabrajanje"/>
        <w:spacing w:before="0"/>
        <w:rPr>
          <w:rFonts w:cs="Arial"/>
        </w:rPr>
      </w:pPr>
      <w:r w:rsidRPr="00654274">
        <w:rPr>
          <w:rFonts w:cs="Arial"/>
        </w:rPr>
        <w:t>средств</w:t>
      </w:r>
      <w:r w:rsidR="00654274" w:rsidRPr="00654274">
        <w:rPr>
          <w:rFonts w:cs="Arial"/>
          <w:lang w:val="sr-Latn-RS"/>
        </w:rPr>
        <w:t>о</w:t>
      </w:r>
      <w:r w:rsidRPr="00654274">
        <w:rPr>
          <w:rFonts w:cs="Arial"/>
        </w:rPr>
        <w:t xml:space="preserve"> финансијског обезбеђења </w:t>
      </w:r>
    </w:p>
    <w:p w14:paraId="753A661C" w14:textId="77777777" w:rsidR="0056571E" w:rsidRPr="00654274" w:rsidRDefault="007267FC" w:rsidP="00645F72">
      <w:pPr>
        <w:pStyle w:val="KDNabrajanje"/>
        <w:spacing w:before="0"/>
        <w:rPr>
          <w:rFonts w:cs="Arial"/>
        </w:rPr>
      </w:pPr>
      <w:r w:rsidRPr="00654274">
        <w:rPr>
          <w:rFonts w:cs="Arial"/>
          <w:lang w:val="sr-Cyrl-CS"/>
        </w:rPr>
        <w:t>Списак испоручених добара</w:t>
      </w:r>
      <w:r w:rsidR="00654274" w:rsidRPr="00654274">
        <w:rPr>
          <w:rFonts w:cs="Arial"/>
          <w:lang w:val="sr-Cyrl-CS"/>
        </w:rPr>
        <w:t xml:space="preserve"> (образац бр. 6)</w:t>
      </w:r>
    </w:p>
    <w:p w14:paraId="5C6C367B" w14:textId="77777777" w:rsidR="0056571E" w:rsidRPr="00654274" w:rsidRDefault="007267FC" w:rsidP="00645F72">
      <w:pPr>
        <w:pStyle w:val="KDNabrajanje"/>
        <w:spacing w:before="0"/>
        <w:rPr>
          <w:rFonts w:cs="Arial"/>
        </w:rPr>
      </w:pPr>
      <w:r w:rsidRPr="00654274">
        <w:rPr>
          <w:rFonts w:cs="Arial"/>
          <w:lang w:val="sr-Cyrl-CS"/>
        </w:rPr>
        <w:t>Потврда о референтним набавкама</w:t>
      </w:r>
      <w:r w:rsidR="003C4E60" w:rsidRPr="00654274">
        <w:rPr>
          <w:rFonts w:cs="Arial"/>
          <w:lang w:val="sr-Cyrl-CS"/>
        </w:rPr>
        <w:t xml:space="preserve"> </w:t>
      </w:r>
      <w:r w:rsidR="00654274" w:rsidRPr="00654274">
        <w:rPr>
          <w:rFonts w:cs="Arial"/>
          <w:lang w:val="sr-Cyrl-CS"/>
        </w:rPr>
        <w:t xml:space="preserve">(образац бр. 7.) </w:t>
      </w:r>
    </w:p>
    <w:p w14:paraId="3E7305B1" w14:textId="77777777" w:rsidR="00654274" w:rsidRPr="00654274" w:rsidRDefault="00654274" w:rsidP="00645F72">
      <w:pPr>
        <w:pStyle w:val="KDNabrajanje"/>
        <w:spacing w:before="0"/>
        <w:rPr>
          <w:rFonts w:cs="Arial"/>
        </w:rPr>
      </w:pPr>
      <w:r w:rsidRPr="00654274">
        <w:rPr>
          <w:rFonts w:cs="Arial"/>
          <w:lang w:val="sr-Cyrl-CS"/>
        </w:rPr>
        <w:t>Копије уговора</w:t>
      </w:r>
    </w:p>
    <w:p w14:paraId="5DAE3E8D" w14:textId="77777777" w:rsidR="0056571E" w:rsidRPr="002635FE" w:rsidRDefault="007267FC" w:rsidP="00645F72">
      <w:pPr>
        <w:pStyle w:val="KDNabrajanje"/>
        <w:spacing w:before="0"/>
        <w:rPr>
          <w:rFonts w:cs="Arial"/>
        </w:rPr>
      </w:pPr>
      <w:r w:rsidRPr="00654274">
        <w:rPr>
          <w:rFonts w:cs="Arial"/>
          <w:lang w:val="sr-Cyrl-CS"/>
        </w:rPr>
        <w:t>Изјава о ауторизацији понуде</w:t>
      </w:r>
    </w:p>
    <w:p w14:paraId="486C5AD9" w14:textId="77777777" w:rsidR="00852269" w:rsidRPr="00282B0B" w:rsidRDefault="00852269" w:rsidP="00852269">
      <w:pPr>
        <w:pStyle w:val="KDNabrajanje"/>
        <w:rPr>
          <w:lang w:val="sr-Cyrl-RS"/>
        </w:rPr>
      </w:pPr>
      <w:r w:rsidRPr="00282B0B">
        <w:t>Техничка документација која се доставља као саставни део понуде уколико се нуде делови који нису произведени од стране оригиналног произвођача, а којом се доказује  да понуђена добра испуњавају захтеване техничке карактеристике</w:t>
      </w:r>
      <w:r w:rsidRPr="00282B0B">
        <w:rPr>
          <w:lang w:val="sr-Cyrl-RS"/>
        </w:rPr>
        <w:t>:</w:t>
      </w:r>
    </w:p>
    <w:p w14:paraId="7FE6007C" w14:textId="77777777" w:rsidR="00852269" w:rsidRPr="00666168" w:rsidRDefault="00852269" w:rsidP="00852269">
      <w:pPr>
        <w:pStyle w:val="KDNabrajanje"/>
        <w:numPr>
          <w:ilvl w:val="1"/>
          <w:numId w:val="3"/>
        </w:numPr>
        <w:autoSpaceDE w:val="0"/>
        <w:autoSpaceDN w:val="0"/>
        <w:adjustRightInd w:val="0"/>
        <w:spacing w:before="0"/>
        <w:rPr>
          <w:szCs w:val="24"/>
        </w:rPr>
      </w:pPr>
      <w:r w:rsidRPr="00282B0B">
        <w:t>оверен</w:t>
      </w:r>
      <w:r>
        <w:rPr>
          <w:lang w:val="sr-Cyrl-RS"/>
        </w:rPr>
        <w:t>а</w:t>
      </w:r>
      <w:r w:rsidRPr="00282B0B">
        <w:t xml:space="preserve"> изјав</w:t>
      </w:r>
      <w:r>
        <w:rPr>
          <w:lang w:val="sr-Cyrl-RS"/>
        </w:rPr>
        <w:t>а</w:t>
      </w:r>
      <w:r w:rsidRPr="00282B0B">
        <w:t xml:space="preserve"> под пуном материјалном и кривичном одговорношћу произвођача делова о поседовању комплетне документације и монтажних протокола тражених делова</w:t>
      </w:r>
      <w:r w:rsidRPr="00282B0B">
        <w:rPr>
          <w:lang w:val="sr-Cyrl-RS"/>
        </w:rPr>
        <w:t>.</w:t>
      </w:r>
    </w:p>
    <w:p w14:paraId="35AD8417" w14:textId="77777777" w:rsidR="00852269" w:rsidRPr="00282B0B" w:rsidRDefault="00852269" w:rsidP="00852269">
      <w:pPr>
        <w:pStyle w:val="KDNabrajanje"/>
        <w:numPr>
          <w:ilvl w:val="1"/>
          <w:numId w:val="3"/>
        </w:numPr>
        <w:autoSpaceDE w:val="0"/>
        <w:autoSpaceDN w:val="0"/>
        <w:adjustRightInd w:val="0"/>
        <w:spacing w:before="0"/>
        <w:rPr>
          <w:szCs w:val="24"/>
        </w:rPr>
      </w:pPr>
      <w:r w:rsidRPr="00282B0B">
        <w:rPr>
          <w:lang w:val="sr-Cyrl-RS"/>
        </w:rPr>
        <w:t xml:space="preserve">Обзиром да тражени делови су интелектуална својина фирме </w:t>
      </w:r>
      <w:r w:rsidRPr="00282B0B">
        <w:rPr>
          <w:rFonts w:cs="Arial"/>
          <w:lang w:val="sr-Cyrl-RS"/>
        </w:rPr>
        <w:t>"</w:t>
      </w:r>
      <w:r w:rsidRPr="00282B0B">
        <w:rPr>
          <w:noProof/>
          <w:lang w:val="sr-Latn-CS"/>
        </w:rPr>
        <w:t>General Electri</w:t>
      </w:r>
      <w:r w:rsidRPr="00282B0B">
        <w:rPr>
          <w:lang w:val="sr-Latn-CS"/>
        </w:rPr>
        <w:t>c</w:t>
      </w:r>
      <w:r w:rsidRPr="00282B0B">
        <w:rPr>
          <w:rFonts w:cs="Arial"/>
          <w:lang w:val="sr-Latn-CS"/>
        </w:rPr>
        <w:t>"</w:t>
      </w:r>
      <w:r w:rsidRPr="00282B0B">
        <w:rPr>
          <w:lang w:val="sr-Cyrl-RS"/>
        </w:rPr>
        <w:t xml:space="preserve"> </w:t>
      </w:r>
      <w:r w:rsidRPr="00282B0B">
        <w:rPr>
          <w:rFonts w:cs="Arial"/>
          <w:lang w:val="sr-Cyrl-RS"/>
        </w:rPr>
        <w:t xml:space="preserve">потребно је </w:t>
      </w:r>
      <w:r w:rsidRPr="00491D1F">
        <w:rPr>
          <w:rFonts w:cs="Arial"/>
          <w:lang w:val="sr-Cyrl-RS"/>
        </w:rPr>
        <w:t xml:space="preserve">доставити </w:t>
      </w:r>
      <w:r w:rsidRPr="00491D1F">
        <w:rPr>
          <w:rFonts w:eastAsia="Calibri" w:cs="Arial"/>
        </w:rPr>
        <w:t xml:space="preserve">потписану и оверену изјаву оригиналног </w:t>
      </w:r>
      <w:r w:rsidRPr="00491D1F">
        <w:rPr>
          <w:rFonts w:eastAsia="Calibri" w:cs="Arial"/>
        </w:rPr>
        <w:lastRenderedPageBreak/>
        <w:t xml:space="preserve">произвођача </w:t>
      </w:r>
      <w:r w:rsidRPr="00491D1F">
        <w:rPr>
          <w:rFonts w:eastAsia="Calibri" w:cs="Arial"/>
          <w:lang w:val="sr-Cyrl-RS"/>
        </w:rPr>
        <w:t>опреме</w:t>
      </w:r>
      <w:r w:rsidRPr="00282B0B">
        <w:rPr>
          <w:rFonts w:eastAsia="Calibri" w:cs="Arial"/>
          <w:b/>
          <w:lang w:val="sr-Cyrl-RS"/>
        </w:rPr>
        <w:t xml:space="preserve"> (</w:t>
      </w:r>
      <w:r w:rsidRPr="00282B0B">
        <w:rPr>
          <w:rFonts w:cs="Arial"/>
          <w:lang w:val="sr-Cyrl-RS"/>
        </w:rPr>
        <w:t>"</w:t>
      </w:r>
      <w:r w:rsidRPr="00282B0B">
        <w:rPr>
          <w:noProof/>
          <w:lang w:val="sr-Latn-CS"/>
        </w:rPr>
        <w:t>General Electri</w:t>
      </w:r>
      <w:r w:rsidRPr="00282B0B">
        <w:rPr>
          <w:lang w:val="sr-Latn-CS"/>
        </w:rPr>
        <w:t>c</w:t>
      </w:r>
      <w:r w:rsidRPr="00282B0B">
        <w:rPr>
          <w:rFonts w:cs="Arial"/>
          <w:lang w:val="sr-Latn-CS"/>
        </w:rPr>
        <w:t>"</w:t>
      </w:r>
      <w:r w:rsidRPr="00282B0B">
        <w:rPr>
          <w:rFonts w:cs="Arial"/>
          <w:lang w:val="sr-Cyrl-RS"/>
        </w:rPr>
        <w:t xml:space="preserve">) </w:t>
      </w:r>
      <w:r w:rsidRPr="00282B0B">
        <w:rPr>
          <w:rFonts w:eastAsia="Calibri" w:cs="Arial"/>
          <w:lang w:val="sr-Cyrl-RS"/>
        </w:rPr>
        <w:t>д</w:t>
      </w:r>
      <w:r w:rsidRPr="00282B0B">
        <w:rPr>
          <w:rFonts w:eastAsia="Calibri" w:cs="Arial"/>
        </w:rPr>
        <w:t xml:space="preserve">а добра која </w:t>
      </w:r>
      <w:r w:rsidRPr="00282B0B">
        <w:rPr>
          <w:rFonts w:eastAsia="Calibri" w:cs="Arial"/>
          <w:lang w:val="sr-Cyrl-RS"/>
        </w:rPr>
        <w:t>се</w:t>
      </w:r>
      <w:r w:rsidRPr="00282B0B">
        <w:rPr>
          <w:rFonts w:eastAsia="Calibri" w:cs="Arial"/>
        </w:rPr>
        <w:t xml:space="preserve"> нуд</w:t>
      </w:r>
      <w:r w:rsidRPr="00282B0B">
        <w:rPr>
          <w:rFonts w:eastAsia="Calibri" w:cs="Arial"/>
          <w:lang w:val="sr-Cyrl-RS"/>
        </w:rPr>
        <w:t>е</w:t>
      </w:r>
      <w:r w:rsidRPr="00282B0B">
        <w:rPr>
          <w:rFonts w:eastAsia="Calibri" w:cs="Arial"/>
        </w:rPr>
        <w:t xml:space="preserve"> одговарају по димензијама</w:t>
      </w:r>
      <w:r w:rsidRPr="00282B0B">
        <w:rPr>
          <w:rFonts w:eastAsia="Calibri" w:cs="Arial"/>
          <w:lang w:val="sr-Cyrl-RS"/>
        </w:rPr>
        <w:t xml:space="preserve"> и</w:t>
      </w:r>
      <w:r w:rsidRPr="00282B0B">
        <w:rPr>
          <w:rFonts w:eastAsia="Calibri" w:cs="Arial"/>
        </w:rPr>
        <w:t xml:space="preserve"> квалитету стандардима </w:t>
      </w:r>
      <w:r w:rsidRPr="00282B0B">
        <w:rPr>
          <w:rFonts w:cs="Arial"/>
          <w:lang w:val="sr-Cyrl-RS"/>
        </w:rPr>
        <w:t>"</w:t>
      </w:r>
      <w:r w:rsidRPr="00282B0B">
        <w:rPr>
          <w:noProof/>
          <w:lang w:val="sr-Latn-CS"/>
        </w:rPr>
        <w:t>General Electri</w:t>
      </w:r>
      <w:r w:rsidRPr="00282B0B">
        <w:rPr>
          <w:lang w:val="sr-Latn-CS"/>
        </w:rPr>
        <w:t>c</w:t>
      </w:r>
      <w:r w:rsidRPr="00282B0B">
        <w:rPr>
          <w:rFonts w:cs="Arial"/>
          <w:lang w:val="sr-Latn-CS"/>
        </w:rPr>
        <w:t>"</w:t>
      </w:r>
      <w:r w:rsidRPr="00282B0B">
        <w:rPr>
          <w:rFonts w:cs="Arial"/>
          <w:lang w:val="sr-Cyrl-RS"/>
        </w:rPr>
        <w:t xml:space="preserve"> </w:t>
      </w:r>
      <w:r w:rsidRPr="00282B0B">
        <w:rPr>
          <w:rFonts w:eastAsia="Calibri" w:cs="Arial"/>
        </w:rPr>
        <w:t>и као таква могу се користити на турб</w:t>
      </w:r>
      <w:r w:rsidRPr="00282B0B">
        <w:rPr>
          <w:rFonts w:eastAsia="Calibri" w:cs="Arial"/>
          <w:lang w:val="sr-Cyrl-RS"/>
        </w:rPr>
        <w:t xml:space="preserve">оагрегатима </w:t>
      </w:r>
      <w:r w:rsidRPr="00282B0B">
        <w:rPr>
          <w:rFonts w:cs="Arial"/>
          <w:lang w:val="sr-Cyrl-RS"/>
        </w:rPr>
        <w:t>"</w:t>
      </w:r>
      <w:r w:rsidRPr="00282B0B">
        <w:rPr>
          <w:noProof/>
          <w:lang w:val="sr-Latn-CS"/>
        </w:rPr>
        <w:t>General Electri</w:t>
      </w:r>
      <w:r w:rsidRPr="00282B0B">
        <w:rPr>
          <w:lang w:val="sr-Latn-CS"/>
        </w:rPr>
        <w:t>c</w:t>
      </w:r>
      <w:r w:rsidRPr="00282B0B">
        <w:rPr>
          <w:rFonts w:cs="Arial"/>
          <w:lang w:val="sr-Latn-CS"/>
        </w:rPr>
        <w:t>"</w:t>
      </w:r>
      <w:r w:rsidRPr="00282B0B">
        <w:rPr>
          <w:rFonts w:eastAsia="Calibri" w:cs="Arial"/>
        </w:rPr>
        <w:t xml:space="preserve"> у погледу сигурности, расположивости и поузданости у раду</w:t>
      </w:r>
      <w:r w:rsidRPr="00282B0B">
        <w:rPr>
          <w:rFonts w:cs="Arial"/>
          <w:lang w:val="sr-Cyrl-RS"/>
        </w:rPr>
        <w:t>;</w:t>
      </w:r>
    </w:p>
    <w:p w14:paraId="5CB147B0" w14:textId="77777777" w:rsidR="00852269" w:rsidRPr="00282B0B" w:rsidRDefault="00852269" w:rsidP="00852269">
      <w:pPr>
        <w:pStyle w:val="KDNabrajanje"/>
        <w:numPr>
          <w:ilvl w:val="1"/>
          <w:numId w:val="3"/>
        </w:numPr>
        <w:rPr>
          <w:rFonts w:ascii="Times New Roman" w:hAnsi="Times New Roman"/>
          <w:lang w:val="sr-Latn-CS"/>
        </w:rPr>
      </w:pPr>
      <w:r w:rsidRPr="00282B0B">
        <w:t>склопн</w:t>
      </w:r>
      <w:r>
        <w:rPr>
          <w:lang w:val="sr-Cyrl-RS"/>
        </w:rPr>
        <w:t>и</w:t>
      </w:r>
      <w:r w:rsidRPr="00282B0B">
        <w:t xml:space="preserve"> цртеж</w:t>
      </w:r>
      <w:r>
        <w:rPr>
          <w:lang w:val="sr-Cyrl-RS"/>
        </w:rPr>
        <w:t>и</w:t>
      </w:r>
      <w:r w:rsidRPr="00282B0B">
        <w:t xml:space="preserve"> и детаљн</w:t>
      </w:r>
      <w:r>
        <w:rPr>
          <w:lang w:val="sr-Cyrl-RS"/>
        </w:rPr>
        <w:t>и</w:t>
      </w:r>
      <w:r w:rsidRPr="00282B0B">
        <w:t xml:space="preserve"> радионичк</w:t>
      </w:r>
      <w:r>
        <w:rPr>
          <w:lang w:val="sr-Cyrl-RS"/>
        </w:rPr>
        <w:t>и</w:t>
      </w:r>
      <w:r w:rsidRPr="00282B0B">
        <w:t xml:space="preserve"> цртеж</w:t>
      </w:r>
      <w:r>
        <w:rPr>
          <w:lang w:val="sr-Cyrl-RS"/>
        </w:rPr>
        <w:t>и</w:t>
      </w:r>
      <w:r w:rsidRPr="00282B0B">
        <w:t xml:space="preserve"> тражених делова са дефинисаним материјалима од којих су делови израђени;</w:t>
      </w:r>
    </w:p>
    <w:p w14:paraId="181802E8" w14:textId="77777777" w:rsidR="00852269" w:rsidRPr="00282B0B" w:rsidRDefault="00852269" w:rsidP="00852269">
      <w:pPr>
        <w:pStyle w:val="KDNabrajanje"/>
        <w:numPr>
          <w:ilvl w:val="1"/>
          <w:numId w:val="3"/>
        </w:numPr>
      </w:pPr>
      <w:r w:rsidRPr="00282B0B">
        <w:t>монтажн</w:t>
      </w:r>
      <w:r>
        <w:rPr>
          <w:lang w:val="sr-Cyrl-RS"/>
        </w:rPr>
        <w:t>и</w:t>
      </w:r>
      <w:r w:rsidRPr="00282B0B">
        <w:t xml:space="preserve"> протокол</w:t>
      </w:r>
      <w:r>
        <w:rPr>
          <w:lang w:val="sr-Cyrl-RS"/>
        </w:rPr>
        <w:t>и</w:t>
      </w:r>
      <w:r w:rsidRPr="00282B0B">
        <w:t xml:space="preserve"> (обрасце);</w:t>
      </w:r>
    </w:p>
    <w:p w14:paraId="2F6C378B" w14:textId="6C343B32" w:rsidR="002635FE" w:rsidRPr="00852269" w:rsidRDefault="00852269" w:rsidP="00852269">
      <w:pPr>
        <w:pStyle w:val="KDNabrajanje"/>
        <w:numPr>
          <w:ilvl w:val="1"/>
          <w:numId w:val="3"/>
        </w:numPr>
        <w:rPr>
          <w:color w:val="00B050"/>
          <w:szCs w:val="24"/>
        </w:rPr>
      </w:pPr>
      <w:r w:rsidRPr="00852269">
        <w:t>предлог плана контроле квалитета при изради делова за сваку од ставки у спецификацији набавке – посебно назначене све операције у процесу израде и монтаже делова у склопове</w:t>
      </w:r>
    </w:p>
    <w:p w14:paraId="659B8D76" w14:textId="77777777" w:rsidR="00EA6178" w:rsidRPr="00654274" w:rsidRDefault="007267FC" w:rsidP="00EA6178">
      <w:pPr>
        <w:pStyle w:val="KDNabrajanje"/>
        <w:spacing w:before="0"/>
        <w:rPr>
          <w:rFonts w:cs="Arial"/>
        </w:rPr>
      </w:pPr>
      <w:r w:rsidRPr="00852269">
        <w:rPr>
          <w:rFonts w:cs="Arial"/>
        </w:rPr>
        <w:t>обрасц</w:t>
      </w:r>
      <w:r w:rsidRPr="00852269">
        <w:rPr>
          <w:rFonts w:cs="Arial"/>
          <w:lang w:val="sr-Cyrl-CS"/>
        </w:rPr>
        <w:t>и</w:t>
      </w:r>
      <w:r w:rsidR="00EA6178" w:rsidRPr="00852269">
        <w:rPr>
          <w:rFonts w:cs="Arial"/>
        </w:rPr>
        <w:t>, изјаве и доказ</w:t>
      </w:r>
      <w:r w:rsidRPr="00852269">
        <w:rPr>
          <w:rFonts w:cs="Arial"/>
          <w:lang w:val="sr-Cyrl-CS"/>
        </w:rPr>
        <w:t>и</w:t>
      </w:r>
      <w:r w:rsidRPr="00852269">
        <w:rPr>
          <w:rFonts w:cs="Arial"/>
        </w:rPr>
        <w:t xml:space="preserve"> одређене тачком </w:t>
      </w:r>
      <w:r w:rsidR="003C4E60" w:rsidRPr="00852269">
        <w:rPr>
          <w:rFonts w:cs="Arial"/>
          <w:lang w:val="sr-Cyrl-RS"/>
        </w:rPr>
        <w:t>6</w:t>
      </w:r>
      <w:r w:rsidRPr="00852269">
        <w:rPr>
          <w:rFonts w:cs="Arial"/>
        </w:rPr>
        <w:t>.</w:t>
      </w:r>
      <w:r w:rsidRPr="00852269">
        <w:rPr>
          <w:rFonts w:cs="Arial"/>
          <w:lang w:val="sr-Cyrl-CS"/>
        </w:rPr>
        <w:t>9</w:t>
      </w:r>
      <w:r w:rsidRPr="00852269">
        <w:rPr>
          <w:rFonts w:cs="Arial"/>
        </w:rPr>
        <w:t xml:space="preserve"> или </w:t>
      </w:r>
      <w:r w:rsidR="003C4E60" w:rsidRPr="00852269">
        <w:rPr>
          <w:rFonts w:cs="Arial"/>
          <w:lang w:val="sr-Cyrl-RS"/>
        </w:rPr>
        <w:t>6</w:t>
      </w:r>
      <w:r w:rsidRPr="00852269">
        <w:rPr>
          <w:rFonts w:cs="Arial"/>
        </w:rPr>
        <w:t>.1</w:t>
      </w:r>
      <w:r w:rsidRPr="00852269">
        <w:rPr>
          <w:rFonts w:cs="Arial"/>
          <w:lang w:val="sr-Cyrl-CS"/>
        </w:rPr>
        <w:t>0</w:t>
      </w:r>
      <w:r w:rsidR="00EA6178" w:rsidRPr="00852269">
        <w:rPr>
          <w:rFonts w:cs="Arial"/>
        </w:rPr>
        <w:t xml:space="preserve"> овог упутства у случају да понуђач подноси понуду са подизвођачем</w:t>
      </w:r>
      <w:r w:rsidR="00EA6178" w:rsidRPr="00654274">
        <w:rPr>
          <w:rFonts w:cs="Arial"/>
        </w:rPr>
        <w:t xml:space="preserve"> или заједничку понуду подноси група понуђача</w:t>
      </w:r>
    </w:p>
    <w:p w14:paraId="1B8ECA07" w14:textId="77777777" w:rsidR="008D2B23" w:rsidRPr="00783D20" w:rsidRDefault="008D2B23" w:rsidP="008D2B23">
      <w:pPr>
        <w:pStyle w:val="KDNabrajanje"/>
        <w:spacing w:before="0"/>
        <w:rPr>
          <w:rFonts w:cs="Arial"/>
        </w:rPr>
      </w:pPr>
      <w:r w:rsidRPr="00783D20">
        <w:rPr>
          <w:rFonts w:cs="Arial"/>
        </w:rPr>
        <w:t>потписан и</w:t>
      </w:r>
      <w:r w:rsidR="00894367" w:rsidRPr="00783D20">
        <w:rPr>
          <w:rFonts w:cs="Arial"/>
        </w:rPr>
        <w:t xml:space="preserve"> печатом оверен „Модел оквир</w:t>
      </w:r>
      <w:r w:rsidR="00894367" w:rsidRPr="00783D20">
        <w:rPr>
          <w:rFonts w:cs="Arial"/>
          <w:lang w:val="sr-Cyrl-RS"/>
        </w:rPr>
        <w:t>н</w:t>
      </w:r>
      <w:r w:rsidR="00894367" w:rsidRPr="00783D20">
        <w:rPr>
          <w:rFonts w:cs="Arial"/>
        </w:rPr>
        <w:t>ог споразума</w:t>
      </w:r>
      <w:r w:rsidRPr="00783D20">
        <w:rPr>
          <w:rFonts w:cs="Arial"/>
        </w:rPr>
        <w:t xml:space="preserve">“ </w:t>
      </w:r>
      <w:r w:rsidR="003C4E60" w:rsidRPr="00783D20">
        <w:rPr>
          <w:rFonts w:cs="Arial"/>
          <w:lang w:val="sr-Cyrl-RS"/>
        </w:rPr>
        <w:t>(пожељно је да буде попуњен)</w:t>
      </w:r>
    </w:p>
    <w:p w14:paraId="4FE92012" w14:textId="77777777" w:rsidR="008D2B23" w:rsidRPr="00654274" w:rsidRDefault="008D2B23" w:rsidP="008D2B23">
      <w:pPr>
        <w:pStyle w:val="KDNabrajanje"/>
        <w:spacing w:before="0"/>
        <w:rPr>
          <w:rFonts w:cs="Arial"/>
        </w:rPr>
      </w:pPr>
      <w:r w:rsidRPr="00654274">
        <w:rPr>
          <w:rFonts w:cs="Arial"/>
        </w:rPr>
        <w:t xml:space="preserve">докази о испуњености услова </w:t>
      </w:r>
      <w:r w:rsidRPr="00654274">
        <w:rPr>
          <w:rFonts w:cs="Arial"/>
          <w:lang w:bidi="en-US"/>
        </w:rPr>
        <w:t>из чл. 76.</w:t>
      </w:r>
      <w:r w:rsidRPr="00654274">
        <w:rPr>
          <w:rFonts w:cs="Arial"/>
        </w:rPr>
        <w:t xml:space="preserve"> Закона у складу са чланом 77. Закон и Одељком 4. конкурсне документације </w:t>
      </w:r>
    </w:p>
    <w:p w14:paraId="3D802EDA" w14:textId="77777777" w:rsidR="00EE070C" w:rsidRPr="00654274" w:rsidRDefault="00EE070C" w:rsidP="00EE070C">
      <w:pPr>
        <w:pStyle w:val="KDNabrajanje"/>
        <w:rPr>
          <w:rFonts w:cs="Arial"/>
        </w:rPr>
      </w:pPr>
      <w:r w:rsidRPr="00654274">
        <w:rPr>
          <w:rFonts w:cs="Arial"/>
          <w:lang w:val="sr-Cyrl-RS"/>
        </w:rPr>
        <w:t>Т</w:t>
      </w:r>
      <w:r w:rsidRPr="00654274">
        <w:rPr>
          <w:rFonts w:cs="Arial"/>
        </w:rPr>
        <w:t>ехничка документација кој</w:t>
      </w:r>
      <w:r w:rsidRPr="00654274">
        <w:rPr>
          <w:rFonts w:cs="Arial"/>
          <w:lang w:val="sr-Cyrl-RS"/>
        </w:rPr>
        <w:t>ом се доказује испуњеност</w:t>
      </w:r>
      <w:r w:rsidRPr="00654274">
        <w:rPr>
          <w:rFonts w:cs="Arial"/>
        </w:rPr>
        <w:t xml:space="preserve"> захтеваних техничких карактеристика</w:t>
      </w:r>
      <w:r w:rsidRPr="00654274">
        <w:rPr>
          <w:rFonts w:cs="Arial"/>
          <w:lang w:val="sr-Latn-RS"/>
        </w:rPr>
        <w:t>,</w:t>
      </w:r>
      <w:r w:rsidRPr="00654274">
        <w:rPr>
          <w:rFonts w:cs="Arial"/>
          <w:lang w:val="sr-Cyrl-RS"/>
        </w:rPr>
        <w:t xml:space="preserve"> </w:t>
      </w:r>
      <w:r w:rsidRPr="00654274">
        <w:rPr>
          <w:rFonts w:cs="Arial"/>
        </w:rPr>
        <w:t>наведена</w:t>
      </w:r>
      <w:r w:rsidRPr="00654274">
        <w:rPr>
          <w:rFonts w:cs="Arial"/>
          <w:lang w:val="sr-Cyrl-RS"/>
        </w:rPr>
        <w:t xml:space="preserve"> у поглављу 3. </w:t>
      </w:r>
      <w:r w:rsidRPr="00654274">
        <w:rPr>
          <w:rFonts w:cs="Arial"/>
        </w:rPr>
        <w:t>Техничк</w:t>
      </w:r>
      <w:r w:rsidRPr="00654274">
        <w:rPr>
          <w:rFonts w:cs="Arial"/>
          <w:lang w:val="sr-Cyrl-RS"/>
        </w:rPr>
        <w:t>а</w:t>
      </w:r>
      <w:r w:rsidRPr="00654274">
        <w:rPr>
          <w:rFonts w:cs="Arial"/>
        </w:rPr>
        <w:t xml:space="preserve"> спецификациј</w:t>
      </w:r>
      <w:r w:rsidRPr="00654274">
        <w:rPr>
          <w:rFonts w:cs="Arial"/>
          <w:lang w:val="sr-Cyrl-RS"/>
        </w:rPr>
        <w:t>а</w:t>
      </w:r>
      <w:r w:rsidRPr="00654274">
        <w:rPr>
          <w:rFonts w:cs="Arial"/>
        </w:rPr>
        <w:t xml:space="preserve">   конкурсне документације</w:t>
      </w:r>
      <w:r w:rsidRPr="00654274">
        <w:rPr>
          <w:rFonts w:cs="Arial"/>
          <w:lang w:val="sr-Cyrl-RS"/>
        </w:rPr>
        <w:t xml:space="preserve"> </w:t>
      </w:r>
      <w:r w:rsidRPr="00654274">
        <w:rPr>
          <w:rFonts w:cs="Arial"/>
          <w:i/>
          <w:lang w:val="sr-Cyrl-RS"/>
        </w:rPr>
        <w:t>(уколико је захтевана у Техн. спецификацији)</w:t>
      </w:r>
    </w:p>
    <w:p w14:paraId="799232A4" w14:textId="77777777" w:rsidR="009B3371" w:rsidRPr="00783D20" w:rsidRDefault="009B3371" w:rsidP="00EE070C">
      <w:pPr>
        <w:pStyle w:val="KDNabrajanje"/>
        <w:rPr>
          <w:rFonts w:cs="Arial"/>
        </w:rPr>
      </w:pPr>
      <w:r w:rsidRPr="00783D20">
        <w:rPr>
          <w:rFonts w:cs="Arial"/>
          <w:lang w:val="sr-Cyrl-RS"/>
        </w:rPr>
        <w:t>Овлашћење за потписника (ако не потписује заступник)</w:t>
      </w:r>
    </w:p>
    <w:p w14:paraId="78ADA86C" w14:textId="77777777" w:rsidR="00EE070C" w:rsidRPr="00783D20" w:rsidRDefault="00EE070C" w:rsidP="00EE070C">
      <w:pPr>
        <w:pStyle w:val="KDNabrajanje"/>
        <w:numPr>
          <w:ilvl w:val="0"/>
          <w:numId w:val="0"/>
        </w:numPr>
        <w:spacing w:before="0"/>
        <w:ind w:left="270"/>
        <w:rPr>
          <w:rFonts w:cs="Arial"/>
          <w:color w:val="00B0F0"/>
        </w:rPr>
      </w:pPr>
    </w:p>
    <w:p w14:paraId="39233856" w14:textId="77777777" w:rsidR="008D2B23" w:rsidRPr="00783D20" w:rsidRDefault="008D2B23" w:rsidP="008D2B23">
      <w:pPr>
        <w:pStyle w:val="KDParagraf"/>
        <w:spacing w:before="0"/>
        <w:rPr>
          <w:rFonts w:cs="Arial"/>
          <w:lang w:val="ru-RU"/>
        </w:rPr>
      </w:pPr>
      <w:r w:rsidRPr="00783D2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73513E3" w14:textId="77777777" w:rsidR="008D2B23" w:rsidRPr="00783D20" w:rsidRDefault="008D2B23" w:rsidP="008D2B23">
      <w:pPr>
        <w:pStyle w:val="KDParagraf"/>
        <w:spacing w:before="0"/>
        <w:rPr>
          <w:rFonts w:cs="Arial"/>
          <w:lang w:val="ru-RU"/>
        </w:rPr>
      </w:pPr>
      <w:r w:rsidRPr="00783D2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A489A5E" w14:textId="77777777" w:rsidR="008D2B23" w:rsidRPr="00783D20" w:rsidRDefault="008D2B23" w:rsidP="008D2B23">
      <w:pPr>
        <w:pStyle w:val="KDParagraf"/>
        <w:spacing w:before="0"/>
        <w:rPr>
          <w:rFonts w:eastAsia="TimesNewRomanPS-BoldMT" w:cs="Arial"/>
          <w:bCs/>
          <w:color w:val="000000"/>
          <w:lang w:val="ru-RU"/>
        </w:rPr>
      </w:pPr>
    </w:p>
    <w:p w14:paraId="7E56FD1C" w14:textId="77777777" w:rsidR="008D2B23" w:rsidRPr="00783D20" w:rsidRDefault="003C4E60" w:rsidP="00432C53">
      <w:pPr>
        <w:pStyle w:val="KDPodnaslov2"/>
        <w:numPr>
          <w:ilvl w:val="1"/>
          <w:numId w:val="27"/>
        </w:numPr>
        <w:spacing w:before="0"/>
        <w:jc w:val="both"/>
        <w:rPr>
          <w:rFonts w:cs="Arial"/>
        </w:rPr>
      </w:pPr>
      <w:bookmarkStart w:id="215" w:name="_Toc441651580"/>
      <w:bookmarkStart w:id="216" w:name="_Toc442559891"/>
      <w:r w:rsidRPr="00783D20">
        <w:rPr>
          <w:rFonts w:cs="Arial"/>
          <w:lang w:val="sr-Cyrl-RS"/>
        </w:rPr>
        <w:t>П</w:t>
      </w:r>
      <w:r w:rsidRPr="00783D20">
        <w:rPr>
          <w:rFonts w:cs="Arial"/>
        </w:rPr>
        <w:t>одношење и</w:t>
      </w:r>
      <w:r w:rsidR="008D2B23" w:rsidRPr="00783D20">
        <w:rPr>
          <w:rFonts w:cs="Arial"/>
        </w:rPr>
        <w:t xml:space="preserve"> отварање понуда</w:t>
      </w:r>
      <w:bookmarkEnd w:id="215"/>
      <w:bookmarkEnd w:id="216"/>
    </w:p>
    <w:p w14:paraId="6A3909C4" w14:textId="77777777" w:rsidR="00FC355A" w:rsidRPr="00783D20" w:rsidRDefault="00FC355A" w:rsidP="008D2B23">
      <w:pPr>
        <w:pStyle w:val="KDParagraf"/>
        <w:spacing w:before="0"/>
        <w:rPr>
          <w:rFonts w:cs="Arial"/>
          <w:lang w:val="sr-Cyrl-CS"/>
        </w:rPr>
      </w:pPr>
      <w:r w:rsidRPr="00783D2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83D20">
        <w:rPr>
          <w:rFonts w:cs="Arial"/>
          <w:lang w:val="sr-Cyrl-RS"/>
        </w:rPr>
        <w:t>е</w:t>
      </w:r>
      <w:r w:rsidRPr="00783D20">
        <w:rPr>
          <w:rFonts w:cs="Arial"/>
          <w:lang w:val="sr-Cyrl-CS"/>
        </w:rPr>
        <w:t>.</w:t>
      </w:r>
    </w:p>
    <w:p w14:paraId="293881F1" w14:textId="77777777" w:rsidR="00FC355A" w:rsidRPr="00783D20" w:rsidRDefault="008D2B23" w:rsidP="00FC355A">
      <w:pPr>
        <w:pStyle w:val="KDParagraf"/>
        <w:spacing w:before="0"/>
        <w:rPr>
          <w:rFonts w:cs="Arial"/>
          <w:lang w:val="sr-Cyrl-CS"/>
        </w:rPr>
      </w:pPr>
      <w:r w:rsidRPr="00783D2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7DDB6F1" w14:textId="77777777" w:rsidR="00FC355A" w:rsidRPr="00783D20" w:rsidRDefault="00FC355A" w:rsidP="008D2B23">
      <w:pPr>
        <w:pStyle w:val="KDParagraf"/>
        <w:spacing w:before="0"/>
        <w:rPr>
          <w:rFonts w:cs="Arial"/>
          <w:lang w:val="sr-Cyrl-RS"/>
        </w:rPr>
      </w:pPr>
      <w:r w:rsidRPr="00783D20">
        <w:rPr>
          <w:rFonts w:cs="Arial"/>
        </w:rPr>
        <w:t xml:space="preserve">Комисија за јавне набавке ће благовремено поднете понуде јавно отворити дана наведеном у Позиву за </w:t>
      </w:r>
      <w:r w:rsidR="00654274" w:rsidRPr="00F10346">
        <w:rPr>
          <w:rFonts w:cs="Arial"/>
        </w:rPr>
        <w:t xml:space="preserve">подношење понуда у просторијама Јавног предузећа „Електропривреда Србије“ Београд, </w:t>
      </w:r>
      <w:r w:rsidR="00654274" w:rsidRPr="00A443B5">
        <w:rPr>
          <w:rFonts w:cs="Arial"/>
          <w:lang w:val="ru-RU"/>
        </w:rPr>
        <w:t>О</w:t>
      </w:r>
      <w:r w:rsidR="00654274" w:rsidRPr="00463E03">
        <w:rPr>
          <w:rFonts w:cs="Arial"/>
          <w:lang w:val="ru-RU"/>
        </w:rPr>
        <w:t>гранак ТЕНТ</w:t>
      </w:r>
      <w:r w:rsidR="00654274">
        <w:rPr>
          <w:rFonts w:cs="Arial"/>
          <w:lang w:val="ru-RU"/>
        </w:rPr>
        <w:t xml:space="preserve"> Београд - Обреновац</w:t>
      </w:r>
      <w:r w:rsidR="00654274" w:rsidRPr="00463E03">
        <w:rPr>
          <w:rFonts w:cs="Arial"/>
          <w:lang w:val="ru-RU"/>
        </w:rPr>
        <w:t>,</w:t>
      </w:r>
      <w:r w:rsidR="00654274" w:rsidRPr="00A443B5">
        <w:rPr>
          <w:rFonts w:cs="Arial"/>
          <w:lang w:val="ru-RU"/>
        </w:rPr>
        <w:t xml:space="preserve"> Богољуба Урошевића Црног 44, 11500 Обреновац</w:t>
      </w:r>
      <w:r w:rsidR="003C4E60" w:rsidRPr="00783D20">
        <w:rPr>
          <w:rFonts w:cs="Arial"/>
          <w:lang w:val="sr-Cyrl-RS"/>
        </w:rPr>
        <w:t>.</w:t>
      </w:r>
    </w:p>
    <w:p w14:paraId="0FC024D4" w14:textId="77777777" w:rsidR="008D2B23" w:rsidRPr="00783D20" w:rsidRDefault="008D2B23" w:rsidP="008D2B23">
      <w:pPr>
        <w:pStyle w:val="KDParagraf"/>
        <w:spacing w:before="0"/>
        <w:rPr>
          <w:rFonts w:cs="Arial"/>
        </w:rPr>
      </w:pPr>
      <w:r w:rsidRPr="00783D2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83D20">
        <w:rPr>
          <w:rFonts w:cs="Arial"/>
        </w:rPr>
        <w:t>за учествовање у овом поступку (пожељно да буде издато на меморандуму понуђача)</w:t>
      </w:r>
      <w:r w:rsidRPr="00783D20">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951946F" w14:textId="77777777" w:rsidR="008D2B23" w:rsidRPr="00783D20" w:rsidRDefault="008D2B23" w:rsidP="008D2B23">
      <w:pPr>
        <w:pStyle w:val="KDParagraf"/>
        <w:spacing w:before="0"/>
        <w:rPr>
          <w:rFonts w:cs="Arial"/>
        </w:rPr>
      </w:pPr>
      <w:r w:rsidRPr="00783D20">
        <w:rPr>
          <w:rFonts w:cs="Arial"/>
        </w:rPr>
        <w:t>Комисија за јавну набавку води записник о отварању понуда у који се уносе подаци у складу са Законом.</w:t>
      </w:r>
    </w:p>
    <w:p w14:paraId="29B841BD" w14:textId="77777777" w:rsidR="008D2B23" w:rsidRPr="00783D20" w:rsidRDefault="008D2B23" w:rsidP="008D2B23">
      <w:pPr>
        <w:pStyle w:val="KDParagraf"/>
        <w:spacing w:before="0"/>
        <w:rPr>
          <w:rFonts w:cs="Arial"/>
        </w:rPr>
      </w:pPr>
      <w:r w:rsidRPr="00783D2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1CBEBA37" w14:textId="77777777" w:rsidR="008D2B23" w:rsidRPr="00783D20" w:rsidRDefault="008D2B23" w:rsidP="008D2B23">
      <w:pPr>
        <w:pStyle w:val="KDParagraf"/>
        <w:spacing w:before="0"/>
        <w:rPr>
          <w:rFonts w:cs="Arial"/>
        </w:rPr>
      </w:pPr>
      <w:r w:rsidRPr="00783D20">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BFA9F8E" w14:textId="77777777" w:rsidR="008D2B23" w:rsidRPr="00783D20" w:rsidRDefault="008D2B23" w:rsidP="008D2B23">
      <w:pPr>
        <w:pStyle w:val="KDParagraf"/>
        <w:spacing w:before="0"/>
        <w:rPr>
          <w:rFonts w:cs="Arial"/>
        </w:rPr>
      </w:pPr>
    </w:p>
    <w:p w14:paraId="38C7E0AE" w14:textId="77777777" w:rsidR="008D2B23" w:rsidRPr="00783D20" w:rsidRDefault="008D2B23" w:rsidP="00432C53">
      <w:pPr>
        <w:pStyle w:val="KDPodnaslov2"/>
        <w:numPr>
          <w:ilvl w:val="1"/>
          <w:numId w:val="27"/>
        </w:numPr>
        <w:spacing w:before="0"/>
        <w:jc w:val="both"/>
        <w:rPr>
          <w:rFonts w:cs="Arial"/>
        </w:rPr>
      </w:pPr>
      <w:bookmarkStart w:id="217" w:name="_Toc441651581"/>
      <w:bookmarkStart w:id="218" w:name="_Toc442559892"/>
      <w:r w:rsidRPr="00783D20">
        <w:rPr>
          <w:rFonts w:cs="Arial"/>
        </w:rPr>
        <w:t>Начин подношења понуде</w:t>
      </w:r>
      <w:bookmarkEnd w:id="217"/>
      <w:bookmarkEnd w:id="218"/>
    </w:p>
    <w:p w14:paraId="670341BC" w14:textId="77777777" w:rsidR="008D2B23" w:rsidRPr="00783D20" w:rsidRDefault="008D2B23" w:rsidP="008D2B23">
      <w:pPr>
        <w:pStyle w:val="KDParagraf"/>
        <w:spacing w:before="0"/>
        <w:rPr>
          <w:rFonts w:cs="Arial"/>
          <w:lang w:val="ru-RU"/>
        </w:rPr>
      </w:pPr>
      <w:r w:rsidRPr="00783D20">
        <w:rPr>
          <w:rFonts w:cs="Arial"/>
          <w:lang w:val="ru-RU"/>
        </w:rPr>
        <w:t>Понуђач може поднети само једну понуду.</w:t>
      </w:r>
    </w:p>
    <w:p w14:paraId="02FDB0ED" w14:textId="77777777" w:rsidR="008D2B23" w:rsidRPr="00783D20" w:rsidRDefault="008D2B23" w:rsidP="008D2B23">
      <w:pPr>
        <w:pStyle w:val="KDParagraf"/>
        <w:spacing w:before="0"/>
        <w:rPr>
          <w:rFonts w:cs="Arial"/>
          <w:lang w:val="ru-RU"/>
        </w:rPr>
      </w:pPr>
      <w:r w:rsidRPr="00783D20">
        <w:rPr>
          <w:rFonts w:cs="Arial"/>
          <w:lang w:val="ru-RU"/>
        </w:rPr>
        <w:t>Понуду може поднети понуђач самостално, група понуђача, као и понуђач са подизвођачем.</w:t>
      </w:r>
    </w:p>
    <w:p w14:paraId="59792F97" w14:textId="77777777" w:rsidR="008D2B23" w:rsidRPr="00783D20" w:rsidRDefault="008D2B23" w:rsidP="008D2B23">
      <w:pPr>
        <w:pStyle w:val="KDParagraf"/>
        <w:spacing w:before="0"/>
        <w:rPr>
          <w:rFonts w:cs="Arial"/>
        </w:rPr>
      </w:pPr>
      <w:r w:rsidRPr="00783D20">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1923963E" w14:textId="77777777" w:rsidR="008D2B23" w:rsidRPr="00783D20" w:rsidRDefault="008D2B23" w:rsidP="008D2B23">
      <w:pPr>
        <w:pStyle w:val="KDParagraf"/>
        <w:spacing w:before="0"/>
        <w:rPr>
          <w:rFonts w:cs="Arial"/>
        </w:rPr>
      </w:pPr>
      <w:r w:rsidRPr="00783D20">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5477F9A" w14:textId="77777777" w:rsidR="008D2B23" w:rsidRPr="00783D20" w:rsidRDefault="008D2B23" w:rsidP="008D2B23">
      <w:pPr>
        <w:pStyle w:val="KDParagraf"/>
        <w:spacing w:before="0"/>
        <w:rPr>
          <w:rFonts w:cs="Arial"/>
        </w:rPr>
      </w:pPr>
      <w:r w:rsidRPr="00783D20">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2F6D777" w14:textId="77777777" w:rsidR="008D2B23" w:rsidRPr="00783D20" w:rsidRDefault="008D2B23" w:rsidP="008D2B23">
      <w:pPr>
        <w:pStyle w:val="KDParagraf"/>
        <w:spacing w:before="0"/>
        <w:rPr>
          <w:rFonts w:cs="Arial"/>
        </w:rPr>
      </w:pPr>
    </w:p>
    <w:p w14:paraId="72B4C39F" w14:textId="77777777" w:rsidR="008D2B23" w:rsidRPr="00783D20" w:rsidRDefault="008D2B23" w:rsidP="00432C53">
      <w:pPr>
        <w:pStyle w:val="KDPodnaslov2"/>
        <w:numPr>
          <w:ilvl w:val="1"/>
          <w:numId w:val="27"/>
        </w:numPr>
        <w:spacing w:before="0"/>
        <w:jc w:val="both"/>
        <w:rPr>
          <w:rFonts w:cs="Arial"/>
        </w:rPr>
      </w:pPr>
      <w:bookmarkStart w:id="219" w:name="_Toc441651582"/>
      <w:bookmarkStart w:id="220" w:name="_Toc442559893"/>
      <w:r w:rsidRPr="00783D20">
        <w:rPr>
          <w:rFonts w:cs="Arial"/>
        </w:rPr>
        <w:t>Измена, допуна и опозив понуде</w:t>
      </w:r>
      <w:bookmarkEnd w:id="219"/>
      <w:bookmarkEnd w:id="220"/>
    </w:p>
    <w:p w14:paraId="1BC1B156" w14:textId="77777777" w:rsidR="008D2B23" w:rsidRPr="00783D20" w:rsidRDefault="008D2B23" w:rsidP="008D2B23">
      <w:pPr>
        <w:pStyle w:val="KDParagraf"/>
        <w:spacing w:before="0"/>
        <w:rPr>
          <w:rFonts w:cs="Arial"/>
          <w:lang w:val="ru-RU"/>
        </w:rPr>
      </w:pPr>
      <w:r w:rsidRPr="00783D20">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8B130A">
        <w:rPr>
          <w:rFonts w:cs="Arial"/>
          <w:lang w:val="ru-RU"/>
        </w:rPr>
        <w:t xml:space="preserve"> добара:</w:t>
      </w:r>
      <w:r w:rsidRPr="00783D20">
        <w:rPr>
          <w:rFonts w:cs="Arial"/>
          <w:lang w:val="ru-RU"/>
        </w:rPr>
        <w:t xml:space="preserve"> </w:t>
      </w:r>
      <w:r w:rsidR="008B130A" w:rsidRPr="005C28B8">
        <w:rPr>
          <w:rFonts w:cs="Arial"/>
          <w:lang w:val="ru-RU"/>
        </w:rPr>
        <w:t>"</w:t>
      </w:r>
      <w:r w:rsidR="008B130A" w:rsidRPr="00A12E1F">
        <w:rPr>
          <w:rFonts w:cs="Arial"/>
          <w:lang w:val="ru-RU"/>
        </w:rPr>
        <w:t>Набавка делова турбоагрегата неопходни за ремонт на опреми која се не мења бл</w:t>
      </w:r>
      <w:r w:rsidR="008B130A">
        <w:rPr>
          <w:rFonts w:cs="Arial"/>
          <w:lang w:val="sr-Latn-RS"/>
        </w:rPr>
        <w:t xml:space="preserve">. </w:t>
      </w:r>
      <w:r w:rsidR="008B130A" w:rsidRPr="00A12E1F">
        <w:rPr>
          <w:rFonts w:cs="Arial"/>
          <w:lang w:val="ru-RU"/>
        </w:rPr>
        <w:t>4</w:t>
      </w:r>
      <w:r w:rsidR="008B130A" w:rsidRPr="005C28B8">
        <w:rPr>
          <w:rFonts w:cs="Arial"/>
          <w:lang w:val="ru-RU"/>
        </w:rPr>
        <w:t>"</w:t>
      </w:r>
      <w:r w:rsidR="008B130A">
        <w:rPr>
          <w:rFonts w:cs="Arial"/>
          <w:lang w:val="ru-RU"/>
        </w:rPr>
        <w:t xml:space="preserve"> </w:t>
      </w:r>
      <w:r w:rsidR="008B130A" w:rsidRPr="00F10346">
        <w:rPr>
          <w:rFonts w:cs="Arial"/>
          <w:lang w:val="ru-RU"/>
        </w:rPr>
        <w:t xml:space="preserve">- Јавна набавка број </w:t>
      </w:r>
      <w:r w:rsidR="008B130A" w:rsidRPr="00D93428">
        <w:rPr>
          <w:szCs w:val="24"/>
        </w:rPr>
        <w:t>3000/</w:t>
      </w:r>
      <w:r w:rsidR="008B130A">
        <w:rPr>
          <w:szCs w:val="24"/>
        </w:rPr>
        <w:t>0938/2016</w:t>
      </w:r>
      <w:r w:rsidR="008B130A" w:rsidRPr="00D93428">
        <w:rPr>
          <w:szCs w:val="24"/>
        </w:rPr>
        <w:t xml:space="preserve"> (171</w:t>
      </w:r>
      <w:r w:rsidR="008B130A">
        <w:rPr>
          <w:szCs w:val="24"/>
        </w:rPr>
        <w:t>0</w:t>
      </w:r>
      <w:r w:rsidR="008B130A" w:rsidRPr="00D93428">
        <w:rPr>
          <w:szCs w:val="24"/>
        </w:rPr>
        <w:t>/2016)</w:t>
      </w:r>
      <w:r w:rsidR="008B130A">
        <w:rPr>
          <w:szCs w:val="24"/>
          <w:lang w:val="sr-Cyrl-RS"/>
        </w:rPr>
        <w:t xml:space="preserve"> </w:t>
      </w:r>
      <w:r w:rsidRPr="00783D20">
        <w:rPr>
          <w:rFonts w:cs="Arial"/>
          <w:lang w:val="ru-RU"/>
        </w:rPr>
        <w:t>– НЕ ОТВАРАТИ“.</w:t>
      </w:r>
    </w:p>
    <w:p w14:paraId="70BCEC68" w14:textId="77777777" w:rsidR="008D2B23" w:rsidRPr="00783D20" w:rsidRDefault="008D2B23" w:rsidP="008D2B23">
      <w:pPr>
        <w:pStyle w:val="KDParagraf"/>
        <w:spacing w:before="0"/>
        <w:rPr>
          <w:rFonts w:cs="Arial"/>
        </w:rPr>
      </w:pPr>
      <w:r w:rsidRPr="00783D2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AC64C84" w14:textId="77777777" w:rsidR="008D2B23" w:rsidRPr="00783D20" w:rsidRDefault="008D2B23" w:rsidP="008D2B23">
      <w:pPr>
        <w:pStyle w:val="KDParagraf"/>
        <w:spacing w:before="0"/>
        <w:rPr>
          <w:rFonts w:cs="Arial"/>
        </w:rPr>
      </w:pPr>
      <w:r w:rsidRPr="00783D2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B130A">
        <w:rPr>
          <w:rFonts w:cs="Arial"/>
          <w:lang w:val="sr-Cyrl-RS"/>
        </w:rPr>
        <w:t xml:space="preserve">добара: </w:t>
      </w:r>
      <w:r w:rsidR="008B130A" w:rsidRPr="005C28B8">
        <w:rPr>
          <w:rFonts w:cs="Arial"/>
          <w:lang w:val="ru-RU"/>
        </w:rPr>
        <w:t>"</w:t>
      </w:r>
      <w:r w:rsidR="008B130A" w:rsidRPr="00A12E1F">
        <w:rPr>
          <w:rFonts w:cs="Arial"/>
          <w:lang w:val="ru-RU"/>
        </w:rPr>
        <w:t>Набавка делова турбоагрегата неопходни за ремонт на опреми која се не мења бл</w:t>
      </w:r>
      <w:r w:rsidR="008B130A">
        <w:rPr>
          <w:rFonts w:cs="Arial"/>
          <w:lang w:val="sr-Latn-RS"/>
        </w:rPr>
        <w:t xml:space="preserve">. </w:t>
      </w:r>
      <w:r w:rsidR="008B130A" w:rsidRPr="00A12E1F">
        <w:rPr>
          <w:rFonts w:cs="Arial"/>
          <w:lang w:val="ru-RU"/>
        </w:rPr>
        <w:t>4</w:t>
      </w:r>
      <w:r w:rsidR="008B130A" w:rsidRPr="005C28B8">
        <w:rPr>
          <w:rFonts w:cs="Arial"/>
          <w:lang w:val="ru-RU"/>
        </w:rPr>
        <w:t>"</w:t>
      </w:r>
      <w:r w:rsidR="008B130A">
        <w:rPr>
          <w:rFonts w:cs="Arial"/>
          <w:lang w:val="ru-RU"/>
        </w:rPr>
        <w:t xml:space="preserve"> </w:t>
      </w:r>
      <w:r w:rsidR="008B130A" w:rsidRPr="00F10346">
        <w:rPr>
          <w:rFonts w:cs="Arial"/>
          <w:lang w:val="ru-RU"/>
        </w:rPr>
        <w:t xml:space="preserve">- Јавна набавка број </w:t>
      </w:r>
      <w:r w:rsidR="008B130A" w:rsidRPr="00D93428">
        <w:rPr>
          <w:szCs w:val="24"/>
        </w:rPr>
        <w:t>3000/</w:t>
      </w:r>
      <w:r w:rsidR="008B130A">
        <w:rPr>
          <w:szCs w:val="24"/>
        </w:rPr>
        <w:t>0938/2016</w:t>
      </w:r>
      <w:r w:rsidR="008B130A" w:rsidRPr="00D93428">
        <w:rPr>
          <w:szCs w:val="24"/>
        </w:rPr>
        <w:t xml:space="preserve"> (171</w:t>
      </w:r>
      <w:r w:rsidR="008B130A">
        <w:rPr>
          <w:szCs w:val="24"/>
        </w:rPr>
        <w:t>0</w:t>
      </w:r>
      <w:r w:rsidR="008B130A" w:rsidRPr="00D93428">
        <w:rPr>
          <w:szCs w:val="24"/>
        </w:rPr>
        <w:t>/2016)</w:t>
      </w:r>
      <w:r w:rsidR="008B130A">
        <w:rPr>
          <w:szCs w:val="24"/>
          <w:lang w:val="sr-Cyrl-RS"/>
        </w:rPr>
        <w:t xml:space="preserve"> </w:t>
      </w:r>
      <w:r w:rsidRPr="00783D20">
        <w:rPr>
          <w:rFonts w:cs="Arial"/>
        </w:rPr>
        <w:t>– НЕ ОТВАРАТИ“.</w:t>
      </w:r>
    </w:p>
    <w:p w14:paraId="44722BCF" w14:textId="77777777" w:rsidR="008D2B23" w:rsidRPr="00783D20" w:rsidRDefault="008D2B23" w:rsidP="008D2B23">
      <w:pPr>
        <w:pStyle w:val="KDParagraf"/>
        <w:spacing w:before="0"/>
        <w:rPr>
          <w:rFonts w:cs="Arial"/>
        </w:rPr>
      </w:pPr>
      <w:r w:rsidRPr="00783D2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B078574" w14:textId="77777777" w:rsidR="008D2B23" w:rsidRPr="00C32E4A" w:rsidRDefault="008D2B23" w:rsidP="008D2B23">
      <w:pPr>
        <w:pStyle w:val="KDKomentar"/>
        <w:spacing w:before="0"/>
        <w:rPr>
          <w:rFonts w:cs="Arial"/>
          <w:i w:val="0"/>
          <w:color w:val="auto"/>
          <w:sz w:val="22"/>
          <w:szCs w:val="22"/>
        </w:rPr>
      </w:pPr>
      <w:r w:rsidRPr="00C32E4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1A97AA81" w14:textId="77777777" w:rsidR="00EA6178" w:rsidRPr="00C32E4A" w:rsidRDefault="00EA6178" w:rsidP="008D2B23">
      <w:pPr>
        <w:pStyle w:val="KDKomentar"/>
        <w:spacing w:before="0"/>
        <w:rPr>
          <w:rFonts w:cs="Arial"/>
          <w:i w:val="0"/>
          <w:color w:val="auto"/>
          <w:sz w:val="22"/>
          <w:szCs w:val="22"/>
        </w:rPr>
      </w:pPr>
    </w:p>
    <w:p w14:paraId="4774D7FA" w14:textId="77777777" w:rsidR="008D2B23" w:rsidRPr="00C32E4A" w:rsidRDefault="008D2B23" w:rsidP="00432C53">
      <w:pPr>
        <w:pStyle w:val="KDPodnaslov2"/>
        <w:numPr>
          <w:ilvl w:val="1"/>
          <w:numId w:val="27"/>
        </w:numPr>
        <w:spacing w:before="0"/>
        <w:jc w:val="both"/>
        <w:rPr>
          <w:rFonts w:cs="Arial"/>
        </w:rPr>
      </w:pPr>
      <w:bookmarkStart w:id="221" w:name="_Toc441651583"/>
      <w:bookmarkStart w:id="222" w:name="_Toc442559894"/>
      <w:r w:rsidRPr="00C32E4A">
        <w:rPr>
          <w:rFonts w:cs="Arial"/>
          <w:lang w:val="ru-RU"/>
        </w:rPr>
        <w:t>П</w:t>
      </w:r>
      <w:r w:rsidRPr="00C32E4A">
        <w:rPr>
          <w:rFonts w:cs="Arial"/>
        </w:rPr>
        <w:t>артије</w:t>
      </w:r>
      <w:bookmarkEnd w:id="221"/>
      <w:bookmarkEnd w:id="222"/>
    </w:p>
    <w:p w14:paraId="688E65BD" w14:textId="77777777" w:rsidR="00FC355A" w:rsidRPr="00783D20" w:rsidRDefault="00FC355A" w:rsidP="00FC355A">
      <w:pPr>
        <w:pStyle w:val="KDParagraf"/>
        <w:spacing w:before="0"/>
        <w:rPr>
          <w:rFonts w:cs="Arial"/>
        </w:rPr>
      </w:pPr>
      <w:r w:rsidRPr="00783D20">
        <w:rPr>
          <w:rFonts w:cs="Arial"/>
        </w:rPr>
        <w:t>Набавка није обликована по партијама.</w:t>
      </w:r>
    </w:p>
    <w:p w14:paraId="39E1EE49" w14:textId="77777777" w:rsidR="00660E4F" w:rsidRPr="00783D20" w:rsidRDefault="00660E4F" w:rsidP="008D2B23">
      <w:pPr>
        <w:spacing w:before="0"/>
        <w:rPr>
          <w:rFonts w:cs="Arial"/>
          <w:color w:val="00B0F0"/>
        </w:rPr>
      </w:pPr>
    </w:p>
    <w:p w14:paraId="2B7F2C34" w14:textId="77777777" w:rsidR="008D2B23" w:rsidRPr="00783D20" w:rsidRDefault="00011DCA" w:rsidP="00432C53">
      <w:pPr>
        <w:pStyle w:val="KDPodnaslov2"/>
        <w:numPr>
          <w:ilvl w:val="1"/>
          <w:numId w:val="27"/>
        </w:numPr>
        <w:spacing w:before="0"/>
        <w:jc w:val="both"/>
        <w:rPr>
          <w:rFonts w:cs="Arial"/>
        </w:rPr>
      </w:pPr>
      <w:bookmarkStart w:id="223" w:name="_Toc441651584"/>
      <w:bookmarkStart w:id="224" w:name="_Toc442559895"/>
      <w:r w:rsidRPr="00783D20">
        <w:rPr>
          <w:rFonts w:cs="Arial"/>
          <w:lang w:val="sr-Cyrl-RS"/>
        </w:rPr>
        <w:t xml:space="preserve"> </w:t>
      </w:r>
      <w:r w:rsidR="008D2B23" w:rsidRPr="00783D20">
        <w:rPr>
          <w:rFonts w:cs="Arial"/>
        </w:rPr>
        <w:t>Понуда са варијантама</w:t>
      </w:r>
      <w:bookmarkEnd w:id="223"/>
      <w:bookmarkEnd w:id="224"/>
    </w:p>
    <w:p w14:paraId="48CF9DE2" w14:textId="77777777" w:rsidR="008D2B23" w:rsidRPr="00783D20" w:rsidRDefault="008D2B23" w:rsidP="008D2B23">
      <w:pPr>
        <w:tabs>
          <w:tab w:val="num" w:pos="993"/>
        </w:tabs>
        <w:spacing w:before="0"/>
        <w:rPr>
          <w:rFonts w:cs="Arial"/>
          <w:lang w:val="ru-RU"/>
        </w:rPr>
      </w:pPr>
      <w:r w:rsidRPr="00783D20">
        <w:rPr>
          <w:rFonts w:cs="Arial"/>
          <w:lang w:val="ru-RU"/>
        </w:rPr>
        <w:t>Понуда са варијантама није дозвољена.</w:t>
      </w:r>
    </w:p>
    <w:p w14:paraId="5FE8BC85" w14:textId="77777777" w:rsidR="008D2B23" w:rsidRPr="00783D20" w:rsidRDefault="008D2B23" w:rsidP="008D2B23">
      <w:pPr>
        <w:tabs>
          <w:tab w:val="num" w:pos="993"/>
        </w:tabs>
        <w:spacing w:before="0"/>
        <w:rPr>
          <w:rFonts w:cs="Arial"/>
          <w:lang w:val="ru-RU"/>
        </w:rPr>
      </w:pPr>
    </w:p>
    <w:p w14:paraId="7E9516D9" w14:textId="77777777" w:rsidR="008D2B23" w:rsidRPr="00783D20" w:rsidRDefault="00011DCA" w:rsidP="00432C53">
      <w:pPr>
        <w:pStyle w:val="KDPodnaslov2"/>
        <w:numPr>
          <w:ilvl w:val="1"/>
          <w:numId w:val="27"/>
        </w:numPr>
        <w:spacing w:before="0"/>
        <w:jc w:val="both"/>
        <w:rPr>
          <w:rFonts w:cs="Arial"/>
        </w:rPr>
      </w:pPr>
      <w:bookmarkStart w:id="225" w:name="_Toc441651585"/>
      <w:bookmarkStart w:id="226" w:name="_Toc442559896"/>
      <w:r w:rsidRPr="00783D20">
        <w:rPr>
          <w:rFonts w:cs="Arial"/>
          <w:lang w:val="sr-Cyrl-RS"/>
        </w:rPr>
        <w:t xml:space="preserve"> </w:t>
      </w:r>
      <w:r w:rsidR="008D2B23" w:rsidRPr="00783D20">
        <w:rPr>
          <w:rFonts w:cs="Arial"/>
        </w:rPr>
        <w:t>Подношење понуде са подизвођачима</w:t>
      </w:r>
      <w:bookmarkEnd w:id="225"/>
      <w:bookmarkEnd w:id="226"/>
    </w:p>
    <w:p w14:paraId="389A8F8C" w14:textId="77777777" w:rsidR="00EE070C" w:rsidRPr="00783D20" w:rsidRDefault="00EE070C" w:rsidP="00EE070C">
      <w:pPr>
        <w:pStyle w:val="KDParagraf"/>
        <w:spacing w:before="0"/>
        <w:rPr>
          <w:rFonts w:cs="Arial"/>
        </w:rPr>
      </w:pPr>
      <w:r w:rsidRPr="00783D2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C81CC7F" w14:textId="77777777" w:rsidR="00EE070C" w:rsidRPr="00783D20" w:rsidRDefault="00EE070C" w:rsidP="00EE070C">
      <w:pPr>
        <w:pStyle w:val="KDParagraf"/>
        <w:spacing w:before="0"/>
        <w:rPr>
          <w:rFonts w:cs="Arial"/>
        </w:rPr>
      </w:pPr>
      <w:r w:rsidRPr="00783D20">
        <w:rPr>
          <w:rFonts w:cs="Arial"/>
        </w:rPr>
        <w:t xml:space="preserve">- назив подизвођача, а уколико </w:t>
      </w:r>
      <w:r w:rsidR="00894367" w:rsidRPr="00783D20">
        <w:rPr>
          <w:rFonts w:cs="Arial"/>
          <w:lang w:val="sr-Cyrl-RS"/>
        </w:rPr>
        <w:t>оквирни споразум/</w:t>
      </w:r>
      <w:r w:rsidRPr="00783D20">
        <w:rPr>
          <w:rFonts w:cs="Arial"/>
        </w:rPr>
        <w:t xml:space="preserve">уговор између наручиоца и понуђача буде закључен, тај подизвођач ће бити наведен у </w:t>
      </w:r>
      <w:r w:rsidR="00894367" w:rsidRPr="00783D20">
        <w:rPr>
          <w:rFonts w:cs="Arial"/>
          <w:lang w:val="sr-Cyrl-RS"/>
        </w:rPr>
        <w:t>оквирном споразуму</w:t>
      </w:r>
      <w:r w:rsidRPr="00783D20">
        <w:rPr>
          <w:rFonts w:cs="Arial"/>
        </w:rPr>
        <w:t>;</w:t>
      </w:r>
    </w:p>
    <w:p w14:paraId="3A8EE76C" w14:textId="77777777" w:rsidR="00EE070C" w:rsidRPr="00783D20" w:rsidRDefault="00EE070C" w:rsidP="00EE070C">
      <w:pPr>
        <w:pStyle w:val="KDParagraf"/>
        <w:spacing w:before="0"/>
        <w:rPr>
          <w:rFonts w:cs="Arial"/>
        </w:rPr>
      </w:pPr>
      <w:r w:rsidRPr="00783D2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750F86C" w14:textId="77777777" w:rsidR="00EE070C" w:rsidRPr="00783D20" w:rsidRDefault="00EE070C" w:rsidP="00EE070C">
      <w:pPr>
        <w:pStyle w:val="KDParagraf"/>
        <w:spacing w:before="0"/>
        <w:rPr>
          <w:rFonts w:cs="Arial"/>
        </w:rPr>
      </w:pPr>
      <w:r w:rsidRPr="00783D20">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8570713" w14:textId="77777777" w:rsidR="008D2B23" w:rsidRPr="00783D20" w:rsidRDefault="00EE070C" w:rsidP="008D2B23">
      <w:pPr>
        <w:pStyle w:val="KDParagraf"/>
        <w:spacing w:before="0"/>
        <w:rPr>
          <w:rFonts w:cs="Arial"/>
          <w:lang w:val="sr-Cyrl-RS"/>
        </w:rPr>
      </w:pPr>
      <w:r w:rsidRPr="00783D20">
        <w:rPr>
          <w:rFonts w:cs="Arial"/>
          <w:lang w:val="sr-Cyrl-RS"/>
        </w:rPr>
        <w:t xml:space="preserve">Обавеза понуђача је да за </w:t>
      </w:r>
      <w:r w:rsidR="008D2B23" w:rsidRPr="00783D20">
        <w:rPr>
          <w:rFonts w:cs="Arial"/>
        </w:rPr>
        <w:t>подизвођач</w:t>
      </w:r>
      <w:r w:rsidRPr="00783D20">
        <w:rPr>
          <w:rFonts w:cs="Arial"/>
          <w:lang w:val="sr-Cyrl-RS"/>
        </w:rPr>
        <w:t>а достави доказе о испуњености</w:t>
      </w:r>
      <w:r w:rsidR="008D2B23" w:rsidRPr="00783D20">
        <w:rPr>
          <w:rFonts w:cs="Arial"/>
        </w:rPr>
        <w:t xml:space="preserve"> обавезн</w:t>
      </w:r>
      <w:r w:rsidRPr="00783D20">
        <w:rPr>
          <w:rFonts w:cs="Arial"/>
          <w:lang w:val="sr-Cyrl-RS"/>
        </w:rPr>
        <w:t>их</w:t>
      </w:r>
      <w:r w:rsidR="008D2B23" w:rsidRPr="00783D20">
        <w:rPr>
          <w:rFonts w:cs="Arial"/>
        </w:rPr>
        <w:t xml:space="preserve"> услов</w:t>
      </w:r>
      <w:r w:rsidRPr="00783D20">
        <w:rPr>
          <w:rFonts w:cs="Arial"/>
          <w:lang w:val="sr-Cyrl-RS"/>
        </w:rPr>
        <w:t>а</w:t>
      </w:r>
      <w:r w:rsidR="008D2B23" w:rsidRPr="00783D20">
        <w:rPr>
          <w:rFonts w:cs="Arial"/>
        </w:rPr>
        <w:t xml:space="preserve"> из члана </w:t>
      </w:r>
      <w:r w:rsidR="008D2B23" w:rsidRPr="00C32E4A">
        <w:rPr>
          <w:rFonts w:cs="Arial"/>
        </w:rPr>
        <w:t>75. став 1. тачка 1), 2) и 4) Закона</w:t>
      </w:r>
      <w:r w:rsidRPr="00C32E4A">
        <w:rPr>
          <w:rFonts w:cs="Arial"/>
        </w:rPr>
        <w:t xml:space="preserve"> </w:t>
      </w:r>
      <w:r w:rsidR="008D2B23" w:rsidRPr="00C32E4A">
        <w:rPr>
          <w:rFonts w:cs="Arial"/>
        </w:rPr>
        <w:t>наведен</w:t>
      </w:r>
      <w:r w:rsidRPr="00C32E4A">
        <w:rPr>
          <w:rFonts w:cs="Arial"/>
          <w:lang w:val="sr-Cyrl-RS"/>
        </w:rPr>
        <w:t>их</w:t>
      </w:r>
      <w:r w:rsidR="008D2B23" w:rsidRPr="00C32E4A">
        <w:rPr>
          <w:rFonts w:cs="Arial"/>
        </w:rPr>
        <w:t xml:space="preserve"> у одељку Услови за учешће из члана 75. и 76. Закона и Упутство како се доказује испуњеност тих услова</w:t>
      </w:r>
      <w:r w:rsidRPr="00C32E4A">
        <w:rPr>
          <w:rFonts w:cs="Arial"/>
          <w:lang w:val="sr-Cyrl-RS"/>
        </w:rPr>
        <w:t>,</w:t>
      </w:r>
      <w:r w:rsidRPr="00C32E4A">
        <w:rPr>
          <w:rFonts w:cs="Arial"/>
        </w:rPr>
        <w:t xml:space="preserve"> што доказује достављањем Изјаве</w:t>
      </w:r>
      <w:r w:rsidRPr="00C32E4A">
        <w:rPr>
          <w:rFonts w:cs="Arial"/>
          <w:lang w:val="sr-Cyrl-RS"/>
        </w:rPr>
        <w:t>.</w:t>
      </w:r>
      <w:r w:rsidR="00C32E4A" w:rsidRPr="00C32E4A">
        <w:rPr>
          <w:rFonts w:cs="Arial"/>
          <w:lang w:val="sr-Cyrl-RS"/>
        </w:rPr>
        <w:t xml:space="preserve"> </w:t>
      </w:r>
    </w:p>
    <w:p w14:paraId="5DB73473" w14:textId="77777777" w:rsidR="008D2B23" w:rsidRPr="00783D20" w:rsidRDefault="008D2B23" w:rsidP="008D2B23">
      <w:pPr>
        <w:pStyle w:val="KDParagraf"/>
        <w:spacing w:before="0"/>
        <w:rPr>
          <w:rFonts w:cs="Arial"/>
        </w:rPr>
      </w:pPr>
      <w:r w:rsidRPr="00783D20">
        <w:rPr>
          <w:rFonts w:cs="Arial"/>
        </w:rPr>
        <w:t>Додатне услове понуђач испуњава самостално, без обзира на агажовање подизвођача.</w:t>
      </w:r>
    </w:p>
    <w:p w14:paraId="586403BB" w14:textId="6ECD376F" w:rsidR="008D2B23" w:rsidRPr="00783D20" w:rsidRDefault="008D2B23" w:rsidP="008D2B23">
      <w:pPr>
        <w:pStyle w:val="KDParagraf"/>
        <w:spacing w:before="0"/>
        <w:rPr>
          <w:rFonts w:cs="Arial"/>
        </w:rPr>
      </w:pPr>
      <w:r w:rsidRPr="00783D20">
        <w:rPr>
          <w:rFonts w:cs="Arial"/>
        </w:rPr>
        <w:t xml:space="preserve">Све обрасце у понуди потписује и оверава понуђач, изузев </w:t>
      </w:r>
      <w:r w:rsidR="00EE070C" w:rsidRPr="00783D20">
        <w:rPr>
          <w:rFonts w:cs="Arial"/>
          <w:lang w:val="sr-Cyrl-RS"/>
        </w:rPr>
        <w:t>образаца под пуном материјалном и кривичном одговорношћу,</w:t>
      </w:r>
      <w:r w:rsidR="001E6AFB">
        <w:rPr>
          <w:rFonts w:cs="Arial"/>
          <w:lang w:val="sr-Cyrl-RS"/>
        </w:rPr>
        <w:t xml:space="preserve"> </w:t>
      </w:r>
      <w:r w:rsidRPr="00783D20">
        <w:rPr>
          <w:rFonts w:cs="Arial"/>
        </w:rPr>
        <w:t>које попуњава, потписује и оверава сваки подизвођач у своје име.</w:t>
      </w:r>
    </w:p>
    <w:p w14:paraId="0FF0029D" w14:textId="77777777" w:rsidR="008D2B23" w:rsidRPr="00783D20" w:rsidRDefault="008D2B23" w:rsidP="008D2B23">
      <w:pPr>
        <w:pStyle w:val="KDParagraf"/>
        <w:spacing w:before="0"/>
        <w:rPr>
          <w:rFonts w:cs="Arial"/>
        </w:rPr>
      </w:pPr>
      <w:r w:rsidRPr="00783D20">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00894367" w:rsidRPr="00783D20">
        <w:rPr>
          <w:rFonts w:cs="Arial"/>
          <w:lang w:val="sr-Cyrl-RS"/>
        </w:rPr>
        <w:t>оквирни споразум</w:t>
      </w:r>
      <w:r w:rsidRPr="00783D20">
        <w:rPr>
          <w:rFonts w:cs="Arial"/>
        </w:rPr>
        <w:t xml:space="preserve">, осим ако би раскидом </w:t>
      </w:r>
      <w:r w:rsidR="00894367" w:rsidRPr="00783D20">
        <w:rPr>
          <w:rFonts w:cs="Arial"/>
          <w:lang w:val="sr-Cyrl-RS"/>
        </w:rPr>
        <w:t>оквирног споразума</w:t>
      </w:r>
      <w:r w:rsidR="00894367" w:rsidRPr="00783D20">
        <w:rPr>
          <w:rFonts w:cs="Arial"/>
        </w:rPr>
        <w:t xml:space="preserve"> Н</w:t>
      </w:r>
      <w:r w:rsidRPr="00783D20">
        <w:rPr>
          <w:rFonts w:cs="Arial"/>
        </w:rPr>
        <w:t xml:space="preserve">аручилац претрпео знатну штету. </w:t>
      </w:r>
    </w:p>
    <w:p w14:paraId="05A1072C" w14:textId="77777777" w:rsidR="00011DCA" w:rsidRPr="00783D20" w:rsidRDefault="00011DCA" w:rsidP="00011DCA">
      <w:pPr>
        <w:pStyle w:val="KDParagraf"/>
        <w:spacing w:before="0"/>
        <w:rPr>
          <w:rFonts w:cs="Arial"/>
        </w:rPr>
      </w:pPr>
      <w:r w:rsidRPr="00783D20">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D9CD710" w14:textId="77777777" w:rsidR="008D2B23" w:rsidRPr="00C32E4A" w:rsidRDefault="008D2B23" w:rsidP="008D2B23">
      <w:pPr>
        <w:pStyle w:val="KDParagraf"/>
        <w:spacing w:before="0"/>
        <w:rPr>
          <w:rFonts w:cs="Arial"/>
          <w:lang w:bidi="en-US"/>
        </w:rPr>
      </w:pPr>
      <w:r w:rsidRPr="00C32E4A">
        <w:rPr>
          <w:rFonts w:cs="Arial"/>
        </w:rPr>
        <w:t>Наручилац</w:t>
      </w:r>
      <w:r w:rsidRPr="00C32E4A">
        <w:rPr>
          <w:rFonts w:cs="Arial"/>
          <w:lang w:bidi="en-US"/>
        </w:rPr>
        <w:t xml:space="preserve"> у овом поступку не предвиђа примену одредби става 9. и 10. члана 80. Закона.</w:t>
      </w:r>
    </w:p>
    <w:p w14:paraId="54F33D81" w14:textId="77777777" w:rsidR="008D2B23" w:rsidRPr="00783D20" w:rsidRDefault="008D2B23" w:rsidP="008D2B23">
      <w:pPr>
        <w:pStyle w:val="KDParagraf"/>
        <w:spacing w:before="0"/>
        <w:rPr>
          <w:rFonts w:cs="Arial"/>
          <w:color w:val="00B0F0"/>
          <w:lang w:bidi="en-US"/>
        </w:rPr>
      </w:pPr>
    </w:p>
    <w:p w14:paraId="128B5CA7" w14:textId="77777777" w:rsidR="008D2B23" w:rsidRPr="00783D20" w:rsidRDefault="008D2B23" w:rsidP="00432C53">
      <w:pPr>
        <w:pStyle w:val="KDPodnaslov2"/>
        <w:numPr>
          <w:ilvl w:val="1"/>
          <w:numId w:val="27"/>
        </w:numPr>
        <w:spacing w:before="0"/>
        <w:jc w:val="both"/>
        <w:rPr>
          <w:rFonts w:cs="Arial"/>
        </w:rPr>
      </w:pPr>
      <w:bookmarkStart w:id="227" w:name="_Toc441651586"/>
      <w:bookmarkStart w:id="228" w:name="_Toc442559897"/>
      <w:r w:rsidRPr="00783D20">
        <w:rPr>
          <w:rFonts w:cs="Arial"/>
        </w:rPr>
        <w:t>Подношење заједничке понуде</w:t>
      </w:r>
      <w:bookmarkEnd w:id="227"/>
      <w:bookmarkEnd w:id="228"/>
    </w:p>
    <w:p w14:paraId="076E1D88" w14:textId="77777777" w:rsidR="008D2B23" w:rsidRPr="00783D20" w:rsidRDefault="008D2B23" w:rsidP="008D2B23">
      <w:pPr>
        <w:pStyle w:val="KDParagraf"/>
        <w:spacing w:before="0"/>
        <w:rPr>
          <w:rFonts w:cs="Arial"/>
        </w:rPr>
      </w:pPr>
      <w:r w:rsidRPr="00783D2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266F99FD" w14:textId="77777777" w:rsidR="008D2B23" w:rsidRPr="00783D20" w:rsidRDefault="008D2B23" w:rsidP="008D2B23">
      <w:pPr>
        <w:pStyle w:val="KDNabrajanje"/>
        <w:spacing w:before="0"/>
        <w:rPr>
          <w:rFonts w:cs="Arial"/>
        </w:rPr>
      </w:pPr>
      <w:r w:rsidRPr="00783D20">
        <w:rPr>
          <w:rFonts w:cs="Arial"/>
          <w:lang w:val="sr-Cyrl-CS"/>
        </w:rPr>
        <w:t xml:space="preserve">податке о </w:t>
      </w:r>
      <w:r w:rsidRPr="00783D20">
        <w:rPr>
          <w:rFonts w:cs="Arial"/>
        </w:rPr>
        <w:t xml:space="preserve">члану групе који ће бити </w:t>
      </w:r>
      <w:r w:rsidRPr="00783D20">
        <w:rPr>
          <w:rFonts w:cs="Arial"/>
          <w:lang w:val="sr-Cyrl-CS"/>
        </w:rPr>
        <w:t>Н</w:t>
      </w:r>
      <w:r w:rsidRPr="00783D20">
        <w:rPr>
          <w:rFonts w:cs="Arial"/>
        </w:rPr>
        <w:t xml:space="preserve">осилац посла, односно који ће поднети понуду и који ће заступати групу понуђача пред </w:t>
      </w:r>
      <w:r w:rsidRPr="00783D20">
        <w:rPr>
          <w:rFonts w:cs="Arial"/>
          <w:lang w:val="sr-Cyrl-CS"/>
        </w:rPr>
        <w:t>Н</w:t>
      </w:r>
      <w:r w:rsidRPr="00783D20">
        <w:rPr>
          <w:rFonts w:cs="Arial"/>
        </w:rPr>
        <w:t>аручиоцем;</w:t>
      </w:r>
    </w:p>
    <w:p w14:paraId="22733F80" w14:textId="77777777" w:rsidR="008D2B23" w:rsidRPr="00783D20" w:rsidRDefault="008D2B23" w:rsidP="008D2B23">
      <w:pPr>
        <w:pStyle w:val="KDNabrajanje"/>
        <w:spacing w:before="0"/>
        <w:rPr>
          <w:rFonts w:cs="Arial"/>
        </w:rPr>
      </w:pPr>
      <w:r w:rsidRPr="00783D20">
        <w:rPr>
          <w:rFonts w:cs="Arial"/>
        </w:rPr>
        <w:t xml:space="preserve">опис послова сваког од понуђача из групе понуђача у извршењу </w:t>
      </w:r>
      <w:r w:rsidR="00894367" w:rsidRPr="00783D20">
        <w:rPr>
          <w:rFonts w:cs="Arial"/>
          <w:lang w:val="sr-Cyrl-RS"/>
        </w:rPr>
        <w:t>оквирног споразума</w:t>
      </w:r>
      <w:r w:rsidRPr="00783D20">
        <w:rPr>
          <w:rFonts w:cs="Arial"/>
        </w:rPr>
        <w:t>.</w:t>
      </w:r>
    </w:p>
    <w:p w14:paraId="3A57DB01" w14:textId="77777777" w:rsidR="00011DCA" w:rsidRPr="00783D20" w:rsidRDefault="008D2B23" w:rsidP="008D2B23">
      <w:pPr>
        <w:pStyle w:val="KDParagraf"/>
        <w:spacing w:before="0"/>
        <w:rPr>
          <w:rFonts w:cs="Arial"/>
          <w:color w:val="00B0F0"/>
          <w:lang w:val="sr-Cyrl-RS"/>
        </w:rPr>
      </w:pPr>
      <w:r w:rsidRPr="00783D20">
        <w:rPr>
          <w:rFonts w:cs="Arial"/>
          <w:lang w:val="ru-RU"/>
        </w:rPr>
        <w:t xml:space="preserve">Сваки понуђач из групе понуђача  која подноси заједничку понуду мора да испуњава услове из члана 75.  </w:t>
      </w:r>
      <w:r w:rsidRPr="00783D20">
        <w:rPr>
          <w:rFonts w:cs="Arial"/>
        </w:rPr>
        <w:t xml:space="preserve">став 1. тачка 1), 2) и 4) Закона, наведене у одељку Услови за учешће из члана 75. и 76. </w:t>
      </w:r>
      <w:r w:rsidRPr="00C32E4A">
        <w:rPr>
          <w:rFonts w:cs="Arial"/>
        </w:rPr>
        <w:t>Закона и Упутство како се доказује испуњеност тих услова</w:t>
      </w:r>
      <w:r w:rsidR="00011DCA" w:rsidRPr="00C32E4A">
        <w:rPr>
          <w:rFonts w:cs="Arial"/>
        </w:rPr>
        <w:t>, што доказује достављањем Изјаве</w:t>
      </w:r>
      <w:r w:rsidR="00011DCA" w:rsidRPr="00C32E4A">
        <w:rPr>
          <w:rFonts w:cs="Arial"/>
          <w:lang w:val="sr-Cyrl-RS"/>
        </w:rPr>
        <w:t>.</w:t>
      </w:r>
      <w:r w:rsidRPr="00C32E4A">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C32E4A">
        <w:rPr>
          <w:rFonts w:cs="Arial"/>
          <w:lang w:val="sr-Cyrl-RS"/>
        </w:rPr>
        <w:t>.</w:t>
      </w:r>
    </w:p>
    <w:p w14:paraId="57799678" w14:textId="27AEC22B" w:rsidR="00FD7543" w:rsidRPr="00783D20" w:rsidRDefault="008D2B23" w:rsidP="008D2B23">
      <w:pPr>
        <w:pStyle w:val="KDParagraf"/>
        <w:spacing w:before="0"/>
        <w:rPr>
          <w:rFonts w:cs="Arial"/>
          <w:color w:val="00B0F0"/>
          <w:lang w:val="sr-Cyrl-RS" w:bidi="en-US"/>
        </w:rPr>
      </w:pPr>
      <w:r w:rsidRPr="00783D20">
        <w:rPr>
          <w:rFonts w:cs="Arial"/>
          <w:lang w:bidi="en-US"/>
        </w:rPr>
        <w:t xml:space="preserve">У случају заједничке понуде групе понуђача </w:t>
      </w:r>
      <w:r w:rsidR="00011DCA" w:rsidRPr="00783D20">
        <w:rPr>
          <w:rFonts w:cs="Arial"/>
          <w:lang w:val="sr-Cyrl-CS" w:bidi="en-US"/>
        </w:rPr>
        <w:t xml:space="preserve">обрасце под пуном материјалном и кривичном одговорношћу </w:t>
      </w:r>
      <w:r w:rsidRPr="00783D20">
        <w:rPr>
          <w:rFonts w:cs="Arial"/>
          <w:lang w:bidi="en-US"/>
        </w:rPr>
        <w:t>попуњава, потписује и оверава сваки члан групе понуђача у своје име.</w:t>
      </w:r>
      <w:r w:rsidR="001E6AFB">
        <w:rPr>
          <w:rFonts w:cs="Arial"/>
          <w:lang w:val="sr-Cyrl-RS" w:bidi="en-US"/>
        </w:rPr>
        <w:t xml:space="preserve"> (</w:t>
      </w:r>
      <w:r w:rsidR="00B20A6C" w:rsidRPr="00783D20">
        <w:rPr>
          <w:rFonts w:cs="Arial"/>
          <w:lang w:val="sr-Cyrl-RS" w:bidi="en-US"/>
        </w:rPr>
        <w:t>Образац Изјаве о независној понуди и Образац изјаве у складу са чланом 75. став 2. Закона)</w:t>
      </w:r>
    </w:p>
    <w:p w14:paraId="6E8E6304" w14:textId="77777777" w:rsidR="008D2B23" w:rsidRPr="00783D20" w:rsidRDefault="00011DCA" w:rsidP="008D2B23">
      <w:pPr>
        <w:pStyle w:val="KDParagraf"/>
        <w:spacing w:before="0"/>
        <w:rPr>
          <w:rFonts w:cs="Arial"/>
          <w:lang w:val="sr-Cyrl-RS" w:bidi="en-US"/>
        </w:rPr>
      </w:pPr>
      <w:r w:rsidRPr="00783D20">
        <w:rPr>
          <w:rFonts w:cs="Arial"/>
          <w:lang w:val="sr-Cyrl-RS" w:bidi="en-US"/>
        </w:rPr>
        <w:t>Понуђачи из групе понуђача одговорају неограничено солидарно према наручиоцу.</w:t>
      </w:r>
    </w:p>
    <w:p w14:paraId="67798018" w14:textId="77777777" w:rsidR="00011DCA" w:rsidRPr="00783D20" w:rsidRDefault="00011DCA" w:rsidP="008D2B23">
      <w:pPr>
        <w:pStyle w:val="KDParagraf"/>
        <w:spacing w:before="0"/>
        <w:rPr>
          <w:rFonts w:cs="Arial"/>
          <w:lang w:val="sr-Cyrl-RS" w:bidi="en-US"/>
        </w:rPr>
      </w:pPr>
    </w:p>
    <w:p w14:paraId="3B340B6F" w14:textId="77777777" w:rsidR="008D2B23" w:rsidRPr="00783D20" w:rsidRDefault="008D2B23" w:rsidP="00432C53">
      <w:pPr>
        <w:pStyle w:val="KDPodnaslov2"/>
        <w:numPr>
          <w:ilvl w:val="1"/>
          <w:numId w:val="27"/>
        </w:numPr>
        <w:spacing w:before="0"/>
        <w:jc w:val="both"/>
        <w:rPr>
          <w:rFonts w:cs="Arial"/>
        </w:rPr>
      </w:pPr>
      <w:bookmarkStart w:id="229" w:name="_Toc441651587"/>
      <w:bookmarkStart w:id="230" w:name="_Toc442559898"/>
      <w:r w:rsidRPr="00783D20">
        <w:rPr>
          <w:rFonts w:cs="Arial"/>
        </w:rPr>
        <w:t>Понуђена цена</w:t>
      </w:r>
      <w:bookmarkEnd w:id="229"/>
      <w:bookmarkEnd w:id="230"/>
    </w:p>
    <w:p w14:paraId="56A77EAF" w14:textId="77777777" w:rsidR="008D2B23" w:rsidRPr="00C2471F" w:rsidRDefault="008D2B23" w:rsidP="008D2B23">
      <w:pPr>
        <w:pStyle w:val="KDParagraf"/>
        <w:spacing w:before="0"/>
        <w:rPr>
          <w:rFonts w:cs="Arial"/>
        </w:rPr>
      </w:pPr>
      <w:r w:rsidRPr="00C2471F">
        <w:rPr>
          <w:rFonts w:cs="Arial"/>
        </w:rPr>
        <w:t>Цена се исказује у динарима</w:t>
      </w:r>
      <w:r w:rsidR="00C2471F" w:rsidRPr="00C2471F">
        <w:rPr>
          <w:rFonts w:cs="Arial"/>
          <w:lang w:val="sr-Cyrl-RS"/>
        </w:rPr>
        <w:t xml:space="preserve"> или </w:t>
      </w:r>
      <w:r w:rsidR="00D16608" w:rsidRPr="00C2471F">
        <w:rPr>
          <w:rFonts w:cs="Arial"/>
          <w:lang w:val="sr-Cyrl-RS"/>
        </w:rPr>
        <w:t>ЕУР</w:t>
      </w:r>
      <w:r w:rsidRPr="00C2471F">
        <w:rPr>
          <w:rFonts w:cs="Arial"/>
        </w:rPr>
        <w:t>, без пореза на додату вредност.</w:t>
      </w:r>
    </w:p>
    <w:p w14:paraId="72B3E5D9" w14:textId="77777777" w:rsidR="008D2B23" w:rsidRPr="00783D20" w:rsidRDefault="008D2B23" w:rsidP="008D2B23">
      <w:pPr>
        <w:pStyle w:val="KDParagraf"/>
        <w:spacing w:before="0"/>
        <w:rPr>
          <w:rFonts w:cs="Arial"/>
        </w:rPr>
      </w:pPr>
      <w:r w:rsidRPr="00783D20">
        <w:rPr>
          <w:rFonts w:cs="Arial"/>
        </w:rPr>
        <w:lastRenderedPageBreak/>
        <w:t>У случају да у достављеној понуди није назначено да ли је понуђена цена са или без пореза</w:t>
      </w:r>
      <w:r w:rsidR="00D16608" w:rsidRPr="00783D20">
        <w:rPr>
          <w:rFonts w:cs="Arial"/>
          <w:lang w:val="sr-Cyrl-RS"/>
        </w:rPr>
        <w:t xml:space="preserve"> на додату вредност</w:t>
      </w:r>
      <w:r w:rsidRPr="00783D20">
        <w:rPr>
          <w:rFonts w:cs="Arial"/>
        </w:rPr>
        <w:t>, сматраће се сагласно Закону, да је иста без пореза</w:t>
      </w:r>
      <w:r w:rsidR="00D16608" w:rsidRPr="00783D20">
        <w:rPr>
          <w:rFonts w:cs="Arial"/>
          <w:lang w:val="sr-Cyrl-RS"/>
        </w:rPr>
        <w:t xml:space="preserve"> на додату вредност</w:t>
      </w:r>
      <w:r w:rsidRPr="00783D20">
        <w:rPr>
          <w:rFonts w:cs="Arial"/>
        </w:rPr>
        <w:t xml:space="preserve">. </w:t>
      </w:r>
    </w:p>
    <w:p w14:paraId="7A85B3B5" w14:textId="77777777" w:rsidR="00011DCA" w:rsidRPr="00783D20" w:rsidRDefault="00011DCA" w:rsidP="00011DCA">
      <w:pPr>
        <w:pStyle w:val="KDParagraf"/>
        <w:spacing w:before="0"/>
        <w:rPr>
          <w:rFonts w:cs="Arial"/>
        </w:rPr>
      </w:pPr>
      <w:r w:rsidRPr="00783D20">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64C2CF3" w14:textId="77777777" w:rsidR="002E2F11" w:rsidRPr="00C2471F" w:rsidRDefault="002E2F11" w:rsidP="002E2F11">
      <w:pPr>
        <w:pStyle w:val="KDParagraf"/>
        <w:spacing w:before="0"/>
        <w:rPr>
          <w:rFonts w:cs="Arial"/>
        </w:rPr>
      </w:pPr>
      <w:r w:rsidRPr="00C2471F">
        <w:rPr>
          <w:rFonts w:cs="Arial"/>
        </w:rPr>
        <w:t>Понуда која је изражена у две валуте, сматраће се неприхватљивом.</w:t>
      </w:r>
    </w:p>
    <w:p w14:paraId="63654C67" w14:textId="77777777" w:rsidR="002E2F11" w:rsidRPr="00C2471F" w:rsidRDefault="002E2F11" w:rsidP="002E2F11">
      <w:pPr>
        <w:pStyle w:val="KDParagraf"/>
        <w:spacing w:before="0"/>
        <w:rPr>
          <w:rFonts w:cs="Arial"/>
        </w:rPr>
      </w:pPr>
      <w:r w:rsidRPr="00C2471F">
        <w:rPr>
          <w:rFonts w:cs="Arial"/>
        </w:rPr>
        <w:t xml:space="preserve">Упоређивање понуда које су изражене у динарима са понудама израженим у </w:t>
      </w:r>
      <w:r w:rsidR="00C2471F" w:rsidRPr="00C2471F">
        <w:rPr>
          <w:rFonts w:cs="Arial"/>
          <w:lang w:val="sr-Cyrl-RS"/>
        </w:rPr>
        <w:t>еврима</w:t>
      </w:r>
      <w:r w:rsidRPr="00C2471F">
        <w:rPr>
          <w:rFonts w:cs="Arial"/>
        </w:rPr>
        <w:t xml:space="preserve">, извршиће се </w:t>
      </w:r>
      <w:r w:rsidR="008E0895" w:rsidRPr="00C2471F">
        <w:rPr>
          <w:rFonts w:cs="Arial"/>
        </w:rPr>
        <w:t xml:space="preserve">прерачуном понуде изражене у </w:t>
      </w:r>
      <w:r w:rsidR="00C2471F" w:rsidRPr="00C2471F">
        <w:rPr>
          <w:rFonts w:cs="Arial"/>
          <w:lang w:val="sr-Cyrl-RS"/>
        </w:rPr>
        <w:t xml:space="preserve">еврима </w:t>
      </w:r>
      <w:r w:rsidR="008E0895" w:rsidRPr="00C2471F">
        <w:rPr>
          <w:rFonts w:cs="Arial"/>
        </w:rPr>
        <w:t>у динаре</w:t>
      </w:r>
      <w:r w:rsidRPr="00C2471F">
        <w:rPr>
          <w:rFonts w:cs="Arial"/>
        </w:rPr>
        <w:t xml:space="preserve"> према средњем курсу Народне банке Србије на дан када је започето отварање понуда.</w:t>
      </w:r>
    </w:p>
    <w:p w14:paraId="4030FB70" w14:textId="77777777" w:rsidR="002E2F11" w:rsidRPr="00783D20" w:rsidRDefault="002E2F11" w:rsidP="002E2F11">
      <w:pPr>
        <w:pStyle w:val="KDParagraf"/>
        <w:spacing w:before="0"/>
        <w:rPr>
          <w:rFonts w:cs="Arial"/>
          <w:color w:val="00B0F0"/>
        </w:rPr>
      </w:pPr>
      <w:r w:rsidRPr="00783D20">
        <w:rPr>
          <w:rFonts w:cs="Arial"/>
        </w:rPr>
        <w:t xml:space="preserve">Понуђена цена укључује све трошкове реализације предмета набавке до места испоруке, као и све зависне трошкове као што </w:t>
      </w:r>
      <w:r w:rsidR="00C2471F" w:rsidRPr="00A443B5">
        <w:rPr>
          <w:rFonts w:cs="Arial"/>
        </w:rPr>
        <w:t>су: трошкови транспорта, осигурања, царине, трошкови прибављања средстава финансијског обезбеђења и др.</w:t>
      </w:r>
    </w:p>
    <w:p w14:paraId="322AC05E" w14:textId="77777777" w:rsidR="009977EB" w:rsidRPr="00C2471F" w:rsidRDefault="009977EB" w:rsidP="009977EB">
      <w:pPr>
        <w:pStyle w:val="KDParagraf"/>
        <w:spacing w:before="0"/>
        <w:rPr>
          <w:rFonts w:eastAsia="Calibri" w:cs="Arial"/>
        </w:rPr>
      </w:pPr>
      <w:r w:rsidRPr="00C2471F">
        <w:rPr>
          <w:rFonts w:eastAsia="Calibri" w:cs="Arial"/>
        </w:rPr>
        <w:t>Ако понуђена цена укључује увозну царину и друге дажбине, понуђач је дужан да тај део одвојено искаже у динарима.</w:t>
      </w:r>
    </w:p>
    <w:p w14:paraId="43BF8609" w14:textId="77777777" w:rsidR="00B57DEE" w:rsidRDefault="00A83B7F" w:rsidP="00B57DEE">
      <w:pPr>
        <w:pStyle w:val="KDParagraf"/>
        <w:rPr>
          <w:rFonts w:eastAsia="Calibri" w:cs="Arial"/>
        </w:rPr>
      </w:pPr>
      <w:r w:rsidRPr="005C6FFA">
        <w:rPr>
          <w:rFonts w:eastAsia="Calibri" w:cs="Arial"/>
        </w:rPr>
        <w:t>Вредност понуде се користи у поступку стручне оцене понуда за рангирање истих</w:t>
      </w:r>
      <w:r w:rsidR="00B57DEE" w:rsidRPr="005C6FFA">
        <w:rPr>
          <w:rFonts w:eastAsia="Calibri" w:cs="Arial"/>
          <w:lang w:val="sr-Cyrl-RS"/>
        </w:rPr>
        <w:t xml:space="preserve">. </w:t>
      </w:r>
      <w:r w:rsidRPr="005C6FFA">
        <w:rPr>
          <w:rFonts w:eastAsia="Calibri" w:cs="Arial"/>
        </w:rPr>
        <w:t xml:space="preserve"> </w:t>
      </w:r>
      <w:r w:rsidR="00B57DEE" w:rsidRPr="005C6FFA">
        <w:rPr>
          <w:rFonts w:eastAsia="Calibri" w:cs="Arial"/>
          <w:lang w:val="sr-Cyrl-RS"/>
        </w:rPr>
        <w:t>Оквирни</w:t>
      </w:r>
      <w:r w:rsidR="00B57DEE" w:rsidRPr="005C6FFA">
        <w:rPr>
          <w:rFonts w:eastAsia="Calibri" w:cs="Arial"/>
        </w:rPr>
        <w:t xml:space="preserve"> споразум закључује на </w:t>
      </w:r>
      <w:r w:rsidR="00B57DEE" w:rsidRPr="005C6FFA">
        <w:rPr>
          <w:rFonts w:eastAsia="Calibri" w:cs="Arial"/>
          <w:lang w:val="sr-Cyrl-RS"/>
        </w:rPr>
        <w:t>понуђену</w:t>
      </w:r>
      <w:r w:rsidR="00B57DEE" w:rsidRPr="005C6FFA">
        <w:rPr>
          <w:rFonts w:eastAsia="Calibri" w:cs="Arial"/>
        </w:rPr>
        <w:t xml:space="preserve"> вредност понуђача којем је додељен оквирни споразум.</w:t>
      </w:r>
    </w:p>
    <w:p w14:paraId="27E001E9" w14:textId="2585E455" w:rsidR="002E2F11" w:rsidRPr="00783D20" w:rsidRDefault="002E2F11" w:rsidP="00B57DEE">
      <w:pPr>
        <w:pStyle w:val="KDParagraf"/>
        <w:rPr>
          <w:rFonts w:cs="Arial"/>
        </w:rPr>
      </w:pPr>
      <w:r w:rsidRPr="00783D20">
        <w:rPr>
          <w:rFonts w:cs="Arial"/>
        </w:rPr>
        <w:t>Ако је у понуди исказана неуобичајено ниска цена, Наручилац ће поступити у складу са чланом 92. З</w:t>
      </w:r>
      <w:r w:rsidR="00D16608" w:rsidRPr="00783D20">
        <w:rPr>
          <w:rFonts w:cs="Arial"/>
          <w:lang w:val="sr-Cyrl-RS"/>
        </w:rPr>
        <w:t>акона</w:t>
      </w:r>
      <w:r w:rsidRPr="00783D20">
        <w:rPr>
          <w:rFonts w:cs="Arial"/>
        </w:rPr>
        <w:t>.</w:t>
      </w:r>
    </w:p>
    <w:p w14:paraId="57B60CCD" w14:textId="77777777" w:rsidR="002E2F11" w:rsidRPr="00783D20" w:rsidRDefault="002E2F11" w:rsidP="002E2F11">
      <w:pPr>
        <w:pStyle w:val="KDParagraf"/>
        <w:spacing w:before="0"/>
        <w:rPr>
          <w:rFonts w:cs="Arial"/>
          <w:color w:val="00B0F0"/>
        </w:rPr>
      </w:pPr>
    </w:p>
    <w:p w14:paraId="7E160769" w14:textId="77777777" w:rsidR="0056571E" w:rsidRDefault="002E2F11" w:rsidP="00432C53">
      <w:pPr>
        <w:pStyle w:val="KDPodnaslov2"/>
        <w:numPr>
          <w:ilvl w:val="1"/>
          <w:numId w:val="27"/>
        </w:numPr>
        <w:spacing w:before="0"/>
        <w:jc w:val="both"/>
        <w:rPr>
          <w:rFonts w:cs="Arial"/>
        </w:rPr>
      </w:pPr>
      <w:r w:rsidRPr="00783D20">
        <w:rPr>
          <w:rFonts w:cs="Arial"/>
        </w:rPr>
        <w:t>Корекција цене</w:t>
      </w:r>
    </w:p>
    <w:p w14:paraId="2E273969" w14:textId="77777777" w:rsidR="00EE2EED" w:rsidRPr="009E46CE" w:rsidRDefault="00EE2EED" w:rsidP="00EE2EED">
      <w:pPr>
        <w:pStyle w:val="KDParagraf"/>
        <w:spacing w:before="0"/>
        <w:ind w:left="360"/>
        <w:rPr>
          <w:rFonts w:cs="Arial"/>
          <w:u w:val="single"/>
          <w:lang w:val="sr-Cyrl-RS" w:eastAsia="sr-Latn-CS"/>
        </w:rPr>
      </w:pPr>
      <w:r>
        <w:rPr>
          <w:rFonts w:cs="Arial"/>
          <w:u w:val="single"/>
          <w:lang w:val="sr-Cyrl-RS" w:eastAsia="sr-Latn-CS"/>
        </w:rPr>
        <w:t>З</w:t>
      </w:r>
      <w:r w:rsidRPr="009E46CE">
        <w:rPr>
          <w:rFonts w:cs="Arial"/>
          <w:u w:val="single"/>
          <w:lang w:val="sr-Cyrl-RS" w:eastAsia="sr-Latn-CS"/>
        </w:rPr>
        <w:t>а домаће понуђаче:</w:t>
      </w:r>
    </w:p>
    <w:p w14:paraId="31D24B22" w14:textId="77777777" w:rsidR="00EE2EED" w:rsidRDefault="00EE2EED" w:rsidP="00EE2EED">
      <w:pPr>
        <w:pStyle w:val="KDParagraf"/>
        <w:spacing w:before="0"/>
        <w:rPr>
          <w:rFonts w:cs="Arial"/>
          <w:lang w:eastAsia="sr-Latn-CS"/>
        </w:rPr>
      </w:pPr>
    </w:p>
    <w:p w14:paraId="6B9936F5" w14:textId="77777777" w:rsidR="00EE2EED" w:rsidRPr="00BE4F6D" w:rsidRDefault="00EE2EED" w:rsidP="00EE2EED">
      <w:pPr>
        <w:pStyle w:val="KDParagraf"/>
        <w:spacing w:before="0"/>
        <w:rPr>
          <w:rFonts w:cs="Arial"/>
          <w:lang w:eastAsia="sr-Latn-CS"/>
        </w:rPr>
      </w:pPr>
      <w:r w:rsidRPr="00E21EBB">
        <w:rPr>
          <w:rFonts w:cs="Arial"/>
        </w:rPr>
        <w:t xml:space="preserve">Након закључења </w:t>
      </w:r>
      <w:r w:rsidRPr="00E21EBB">
        <w:rPr>
          <w:rFonts w:cs="Arial"/>
          <w:lang w:val="sr-Cyrl-RS"/>
        </w:rPr>
        <w:t>оквирног споразума/</w:t>
      </w:r>
      <w:r w:rsidRPr="00E21EBB">
        <w:rPr>
          <w:rFonts w:cs="Arial"/>
        </w:rPr>
        <w:t>уговора</w:t>
      </w:r>
      <w:r w:rsidRPr="00E21EBB">
        <w:rPr>
          <w:rFonts w:cs="Arial"/>
          <w:lang w:eastAsia="sr-Latn-CS"/>
        </w:rPr>
        <w:t xml:space="preserve">, уколико </w:t>
      </w:r>
      <w:r w:rsidRPr="00BE4F6D">
        <w:rPr>
          <w:rFonts w:cs="Arial"/>
          <w:lang w:eastAsia="sr-Latn-CS"/>
        </w:rPr>
        <w:t xml:space="preserve">од дана </w:t>
      </w:r>
      <w:r>
        <w:rPr>
          <w:rFonts w:cs="Arial"/>
          <w:lang w:val="sr-Cyrl-RS" w:eastAsia="sr-Latn-CS"/>
        </w:rPr>
        <w:t xml:space="preserve">када је започето отварање понуда </w:t>
      </w:r>
      <w:r w:rsidRPr="00BE4F6D">
        <w:rPr>
          <w:rFonts w:cs="Arial"/>
          <w:lang w:eastAsia="sr-Latn-CS"/>
        </w:rPr>
        <w:t>до момента настанка ДПО</w:t>
      </w:r>
      <w:r>
        <w:rPr>
          <w:rFonts w:cs="Arial"/>
          <w:lang w:val="sr-Cyrl-RS" w:eastAsia="sr-Latn-CS"/>
        </w:rPr>
        <w:t>,</w:t>
      </w:r>
      <w:r w:rsidRPr="00BE4F6D">
        <w:rPr>
          <w:rFonts w:cs="Arial"/>
          <w:lang w:eastAsia="sr-Latn-CS"/>
        </w:rPr>
        <w:t xml:space="preserve"> дође до промене средњег курса EUR према подацима Народне Банке Србије, цена (</w:t>
      </w:r>
      <w:r w:rsidRPr="00BE4F6D">
        <w:rPr>
          <w:rFonts w:cs="Arial"/>
          <w:lang w:val="sr-Cyrl-RS" w:eastAsia="sr-Latn-CS"/>
        </w:rPr>
        <w:t xml:space="preserve">исказана у динарима или еврима) </w:t>
      </w:r>
      <w:r w:rsidRPr="00BE4F6D">
        <w:rPr>
          <w:rFonts w:cs="Arial"/>
          <w:lang w:eastAsia="sr-Latn-CS"/>
        </w:rPr>
        <w:t xml:space="preserve">се може кориговати до истека уговореног рока испоруке, зависно од промена курса EUR. </w:t>
      </w:r>
    </w:p>
    <w:p w14:paraId="6FDE4C83" w14:textId="77777777" w:rsidR="00EE2EED" w:rsidRPr="00BE4F6D" w:rsidRDefault="00EE2EED" w:rsidP="00EE2EED">
      <w:pPr>
        <w:pStyle w:val="KDParagraf"/>
        <w:spacing w:before="0"/>
        <w:rPr>
          <w:rFonts w:cs="Arial"/>
          <w:lang w:eastAsia="sr-Latn-CS"/>
        </w:rPr>
      </w:pPr>
    </w:p>
    <w:p w14:paraId="3E2A3301" w14:textId="77777777" w:rsidR="00EE2EED" w:rsidRPr="00D10FDA" w:rsidRDefault="00EE2EED" w:rsidP="00EE2EED">
      <w:pPr>
        <w:pStyle w:val="KDParagraf"/>
        <w:spacing w:before="0"/>
        <w:rPr>
          <w:rFonts w:eastAsia="Calibri" w:cs="Arial"/>
        </w:rPr>
      </w:pPr>
      <w:r w:rsidRPr="00BE4F6D">
        <w:rPr>
          <w:rFonts w:cs="Arial"/>
          <w:lang w:eastAsia="sr-Latn-CS"/>
        </w:rPr>
        <w:t>Фактурисање уговорене цене</w:t>
      </w:r>
      <w:r w:rsidRPr="00BE4F6D">
        <w:rPr>
          <w:rFonts w:cs="Arial"/>
          <w:lang w:val="sr-Cyrl-RS" w:eastAsia="sr-Latn-CS"/>
        </w:rPr>
        <w:t xml:space="preserve"> </w:t>
      </w:r>
      <w:r w:rsidRPr="00BE4F6D">
        <w:rPr>
          <w:rFonts w:cs="Arial"/>
          <w:lang w:eastAsia="sr-Latn-CS"/>
        </w:rPr>
        <w:t xml:space="preserve">извршиће се у </w:t>
      </w:r>
      <w:r w:rsidRPr="00BE4F6D">
        <w:rPr>
          <w:rFonts w:cs="Arial"/>
          <w:lang w:val="sr-Cyrl-RS" w:eastAsia="sr-Latn-CS"/>
        </w:rPr>
        <w:t xml:space="preserve">динарима, односно </w:t>
      </w:r>
      <w:r w:rsidRPr="00BE4F6D">
        <w:rPr>
          <w:rFonts w:cs="Arial"/>
          <w:lang w:eastAsia="sr-Latn-CS"/>
        </w:rPr>
        <w:t xml:space="preserve">динарској противвредности </w:t>
      </w:r>
      <w:r w:rsidRPr="00BE4F6D">
        <w:rPr>
          <w:rFonts w:cs="Arial"/>
          <w:lang w:val="sr-Cyrl-RS" w:eastAsia="sr-Latn-CS"/>
        </w:rPr>
        <w:t>уколико је цена дата у еврима</w:t>
      </w:r>
      <w:r>
        <w:rPr>
          <w:rFonts w:cs="Arial"/>
          <w:lang w:val="sr-Cyrl-RS" w:eastAsia="sr-Latn-CS"/>
        </w:rPr>
        <w:t>,</w:t>
      </w:r>
      <w:r w:rsidRPr="00BE4F6D">
        <w:rPr>
          <w:rFonts w:cs="Arial"/>
          <w:lang w:val="sr-Cyrl-RS" w:eastAsia="sr-Latn-CS"/>
        </w:rPr>
        <w:t xml:space="preserve"> </w:t>
      </w:r>
      <w:r w:rsidRPr="00BE4F6D">
        <w:rPr>
          <w:rFonts w:cs="Arial"/>
          <w:lang w:eastAsia="sr-Latn-CS"/>
        </w:rPr>
        <w:t xml:space="preserve">на дан настанка </w:t>
      </w:r>
      <w:r w:rsidRPr="00BE4F6D">
        <w:rPr>
          <w:rFonts w:cs="Arial"/>
          <w:lang w:val="sr-Cyrl-RS" w:eastAsia="sr-Latn-CS"/>
        </w:rPr>
        <w:t>ДПО</w:t>
      </w:r>
      <w:r w:rsidRPr="00BE4F6D">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w:t>
      </w:r>
      <w:r>
        <w:rPr>
          <w:rFonts w:cs="Arial"/>
          <w:lang w:eastAsia="sr-Latn-CS"/>
        </w:rPr>
        <w:t>у односу на евро на дан плаћања</w:t>
      </w:r>
      <w:r>
        <w:rPr>
          <w:rFonts w:cs="Arial"/>
          <w:lang w:val="sr-Cyrl-RS" w:eastAsia="sr-Latn-CS"/>
        </w:rPr>
        <w:t>.</w:t>
      </w:r>
      <w:r w:rsidRPr="00D10FDA">
        <w:rPr>
          <w:rFonts w:eastAsia="Calibri" w:cs="Arial"/>
        </w:rPr>
        <w:t>на следећи начин:</w:t>
      </w:r>
    </w:p>
    <w:p w14:paraId="73F3791D" w14:textId="77777777" w:rsidR="00EE2EED" w:rsidRPr="00EE2EED" w:rsidRDefault="00EE2EED" w:rsidP="00EE2EED">
      <w:pPr>
        <w:tabs>
          <w:tab w:val="left" w:pos="567"/>
        </w:tabs>
        <w:rPr>
          <w:rFonts w:cs="Arial"/>
        </w:rPr>
      </w:pPr>
      <w:r w:rsidRPr="00D10FDA">
        <w:object w:dxaOrig="1840" w:dyaOrig="760" w14:anchorId="4F3E0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91" o:title=""/>
          </v:shape>
          <o:OLEObject Type="Embed" ProgID="Equation.3" ShapeID="_x0000_i1025" DrawAspect="Content" ObjectID="_1548568271" r:id="rId192"/>
        </w:object>
      </w:r>
    </w:p>
    <w:p w14:paraId="5E7A3FE0" w14:textId="77777777" w:rsidR="00EE2EED" w:rsidRPr="00EE2EED" w:rsidRDefault="00EE2EED" w:rsidP="00EE2EED">
      <w:pPr>
        <w:pStyle w:val="ListParagraph"/>
        <w:tabs>
          <w:tab w:val="left" w:pos="567"/>
        </w:tabs>
        <w:ind w:left="360"/>
        <w:rPr>
          <w:rFonts w:cs="Arial"/>
        </w:rPr>
      </w:pPr>
      <w:r w:rsidRPr="00EE2EED">
        <w:rPr>
          <w:rFonts w:cs="Arial"/>
        </w:rPr>
        <w:t>Где је:</w:t>
      </w:r>
    </w:p>
    <w:p w14:paraId="12F15569" w14:textId="77777777" w:rsidR="00EE2EED" w:rsidRPr="00EE2EED" w:rsidRDefault="00EE2EED" w:rsidP="00EE2EED">
      <w:pPr>
        <w:pStyle w:val="ListParagraph"/>
        <w:tabs>
          <w:tab w:val="left" w:pos="567"/>
        </w:tabs>
        <w:ind w:left="360"/>
        <w:rPr>
          <w:rFonts w:cs="Arial"/>
        </w:rPr>
      </w:pPr>
      <w:r w:rsidRPr="00EE2EED">
        <w:rPr>
          <w:rFonts w:cs="Arial"/>
        </w:rPr>
        <w:t>Ц - нова цена</w:t>
      </w:r>
    </w:p>
    <w:p w14:paraId="4F66593D" w14:textId="77777777" w:rsidR="00EE2EED" w:rsidRPr="00EE2EED" w:rsidRDefault="00EE2EED" w:rsidP="00EE2EED">
      <w:pPr>
        <w:tabs>
          <w:tab w:val="left" w:pos="567"/>
        </w:tabs>
        <w:rPr>
          <w:rFonts w:cs="Arial"/>
          <w:lang w:val="sr-Cyrl-RS"/>
        </w:rPr>
      </w:pPr>
      <w:r w:rsidRPr="00EE2EED">
        <w:rPr>
          <w:rFonts w:cs="Arial"/>
        </w:rPr>
        <w:t>Ц</w:t>
      </w:r>
      <w:r w:rsidRPr="00EE2EED">
        <w:rPr>
          <w:rFonts w:cs="Arial"/>
          <w:vertAlign w:val="subscript"/>
        </w:rPr>
        <w:t>0</w:t>
      </w:r>
      <w:r w:rsidRPr="00EE2EED">
        <w:rPr>
          <w:rFonts w:cs="Arial"/>
        </w:rPr>
        <w:t xml:space="preserve"> - уговорена цена</w:t>
      </w:r>
      <w:r w:rsidRPr="00EE2EED">
        <w:rPr>
          <w:rFonts w:cs="Arial"/>
          <w:lang w:val="sr-Cyrl-RS"/>
        </w:rPr>
        <w:t xml:space="preserve"> </w:t>
      </w:r>
    </w:p>
    <w:p w14:paraId="247A4690" w14:textId="77777777" w:rsidR="00EE2EED" w:rsidRPr="00EE2EED" w:rsidRDefault="00EE2EED" w:rsidP="00EE2EED">
      <w:pPr>
        <w:tabs>
          <w:tab w:val="left" w:pos="567"/>
        </w:tabs>
        <w:rPr>
          <w:rFonts w:cs="Arial"/>
        </w:rPr>
      </w:pPr>
      <w:r w:rsidRPr="00EE2EED">
        <w:rPr>
          <w:rFonts w:cs="Arial"/>
        </w:rPr>
        <w:t>ЕUR</w:t>
      </w:r>
      <w:r w:rsidRPr="00EE2EED">
        <w:rPr>
          <w:rFonts w:cs="Arial"/>
          <w:vertAlign w:val="subscript"/>
        </w:rPr>
        <w:t xml:space="preserve">Т </w:t>
      </w:r>
      <w:r w:rsidRPr="00EE2EED">
        <w:rPr>
          <w:rFonts w:cs="Arial"/>
        </w:rPr>
        <w:t>-</w:t>
      </w:r>
      <w:r w:rsidRPr="00EE2EED">
        <w:rPr>
          <w:rFonts w:cs="Arial"/>
          <w:lang w:val="sr-Cyrl-RS"/>
        </w:rPr>
        <w:t xml:space="preserve"> </w:t>
      </w:r>
      <w:r w:rsidRPr="00EE2EED">
        <w:rPr>
          <w:rFonts w:cs="Arial"/>
        </w:rPr>
        <w:t>средњи курс EUR на дан ДПО</w:t>
      </w:r>
      <w:r w:rsidRPr="00EE2EED">
        <w:rPr>
          <w:rFonts w:cs="Arial"/>
          <w:lang w:val="sr-Cyrl-RS"/>
        </w:rPr>
        <w:t xml:space="preserve"> </w:t>
      </w:r>
      <w:r w:rsidRPr="00EE2EED">
        <w:rPr>
          <w:rFonts w:cs="Arial"/>
        </w:rPr>
        <w:t>(курсна листа НБС)</w:t>
      </w:r>
      <w:r w:rsidRPr="00EE2EED">
        <w:rPr>
          <w:rFonts w:cs="Arial"/>
          <w:lang w:val="sr-Cyrl-RS"/>
        </w:rPr>
        <w:t>/</w:t>
      </w:r>
      <w:r w:rsidRPr="00EE2EED">
        <w:rPr>
          <w:rFonts w:cs="Arial"/>
        </w:rPr>
        <w:t xml:space="preserve">средњи курс EUR на дан </w:t>
      </w:r>
      <w:r w:rsidRPr="00EE2EED">
        <w:rPr>
          <w:rFonts w:cs="Arial"/>
          <w:lang w:val="sr-Cyrl-RS"/>
        </w:rPr>
        <w:t xml:space="preserve">плаћања </w:t>
      </w:r>
      <w:r w:rsidRPr="00EE2EED">
        <w:rPr>
          <w:rFonts w:cs="Arial"/>
        </w:rPr>
        <w:t>(курсна листа НБС)</w:t>
      </w:r>
    </w:p>
    <w:p w14:paraId="01F1CE25" w14:textId="77777777" w:rsidR="00EE2EED" w:rsidRPr="00EE2EED" w:rsidRDefault="00EE2EED" w:rsidP="00EE2EED">
      <w:pPr>
        <w:tabs>
          <w:tab w:val="left" w:pos="567"/>
        </w:tabs>
        <w:rPr>
          <w:rFonts w:cs="Arial"/>
        </w:rPr>
      </w:pPr>
      <w:r w:rsidRPr="00EE2EED">
        <w:rPr>
          <w:rFonts w:cs="Arial"/>
        </w:rPr>
        <w:t>ЕUR</w:t>
      </w:r>
      <w:r w:rsidRPr="00EE2EED">
        <w:rPr>
          <w:rFonts w:cs="Arial"/>
          <w:vertAlign w:val="subscript"/>
        </w:rPr>
        <w:t>0</w:t>
      </w:r>
      <w:r w:rsidRPr="00EE2EED">
        <w:rPr>
          <w:rFonts w:cs="Arial"/>
        </w:rPr>
        <w:t xml:space="preserve"> -</w:t>
      </w:r>
      <w:r w:rsidRPr="00EE2EED">
        <w:rPr>
          <w:rFonts w:cs="Arial"/>
          <w:lang w:val="sr-Cyrl-RS"/>
        </w:rPr>
        <w:t xml:space="preserve"> </w:t>
      </w:r>
      <w:r w:rsidRPr="00EE2EED">
        <w:rPr>
          <w:rFonts w:cs="Arial"/>
        </w:rPr>
        <w:t xml:space="preserve">средњи курс EUR на дан </w:t>
      </w:r>
      <w:r w:rsidRPr="00EE2EED">
        <w:rPr>
          <w:rFonts w:cs="Arial"/>
          <w:lang w:val="sr-Cyrl-CS"/>
        </w:rPr>
        <w:t>када је започето отварање понуда</w:t>
      </w:r>
      <w:r w:rsidRPr="00EE2EED">
        <w:rPr>
          <w:rFonts w:cs="Arial"/>
        </w:rPr>
        <w:t xml:space="preserve"> (курсна листа НБС)</w:t>
      </w:r>
    </w:p>
    <w:p w14:paraId="347E0E06" w14:textId="77777777" w:rsidR="00EE2EED" w:rsidRPr="00BE4F6D" w:rsidRDefault="00EE2EED" w:rsidP="00EE2EED">
      <w:pPr>
        <w:pStyle w:val="KDParagraf"/>
        <w:spacing w:before="0"/>
        <w:ind w:left="360"/>
        <w:rPr>
          <w:rFonts w:cs="Arial"/>
          <w:lang w:val="sr-Cyrl-RS" w:eastAsia="sr-Latn-CS"/>
        </w:rPr>
      </w:pPr>
    </w:p>
    <w:p w14:paraId="62ECD8F1" w14:textId="77777777" w:rsidR="00EE2EED" w:rsidRPr="00BE4F6D" w:rsidRDefault="00EE2EED" w:rsidP="00EE2EED">
      <w:pPr>
        <w:pStyle w:val="KDParagraf"/>
        <w:spacing w:before="0"/>
        <w:rPr>
          <w:rFonts w:cs="Arial"/>
          <w:lang w:val="sr-Cyrl-RS" w:eastAsia="sr-Latn-CS"/>
        </w:rPr>
      </w:pPr>
      <w:r w:rsidRPr="00BE4F6D">
        <w:rPr>
          <w:rFonts w:cs="Arial"/>
          <w:lang w:eastAsia="sr-Latn-CS"/>
        </w:rPr>
        <w:t xml:space="preserve">У случају примене корекције цене </w:t>
      </w:r>
      <w:r w:rsidRPr="00BE4F6D">
        <w:rPr>
          <w:rFonts w:cs="Arial"/>
          <w:lang w:val="sr-Cyrl-RS" w:eastAsia="sr-Latn-CS"/>
        </w:rPr>
        <w:t xml:space="preserve">домаћи </w:t>
      </w:r>
      <w:r w:rsidRPr="00BE4F6D">
        <w:rPr>
          <w:rFonts w:cs="Arial"/>
          <w:lang w:eastAsia="sr-Latn-CS"/>
        </w:rPr>
        <w:t>понуђач ће издати рачун на основу уговорених јединичних цена</w:t>
      </w:r>
      <w:r>
        <w:rPr>
          <w:rFonts w:cs="Arial"/>
          <w:lang w:val="sr-Cyrl-RS" w:eastAsia="sr-Latn-CS"/>
        </w:rPr>
        <w:t xml:space="preserve"> увећаних односно умањених за корекцију цене</w:t>
      </w:r>
      <w:r w:rsidRPr="00BE4F6D">
        <w:rPr>
          <w:rFonts w:cs="Arial"/>
          <w:lang w:eastAsia="sr-Latn-CS"/>
        </w:rPr>
        <w:t xml:space="preserve">, а </w:t>
      </w:r>
      <w:r>
        <w:rPr>
          <w:rFonts w:cs="Arial"/>
          <w:lang w:val="sr-Cyrl-RS" w:eastAsia="sr-Latn-CS"/>
        </w:rPr>
        <w:t xml:space="preserve">за </w:t>
      </w:r>
      <w:r w:rsidRPr="00BE4F6D">
        <w:rPr>
          <w:rFonts w:cs="Arial"/>
          <w:lang w:eastAsia="sr-Latn-CS"/>
        </w:rPr>
        <w:t xml:space="preserve">износ  корекције цене </w:t>
      </w:r>
      <w:r>
        <w:rPr>
          <w:rFonts w:cs="Arial"/>
          <w:lang w:val="sr-Cyrl-RS" w:eastAsia="sr-Latn-CS"/>
        </w:rPr>
        <w:t xml:space="preserve">до момента плаћања </w:t>
      </w:r>
      <w:r w:rsidRPr="00BE4F6D">
        <w:rPr>
          <w:rFonts w:cs="Arial"/>
          <w:lang w:eastAsia="sr-Latn-CS"/>
        </w:rPr>
        <w:t xml:space="preserve">ће </w:t>
      </w:r>
      <w:r>
        <w:rPr>
          <w:rFonts w:cs="Arial"/>
          <w:lang w:val="sr-Cyrl-RS" w:eastAsia="sr-Latn-CS"/>
        </w:rPr>
        <w:t>издати</w:t>
      </w:r>
      <w:r>
        <w:rPr>
          <w:rFonts w:cs="Arial"/>
          <w:lang w:eastAsia="sr-Latn-CS"/>
        </w:rPr>
        <w:t xml:space="preserve"> књижно задужењ</w:t>
      </w:r>
      <w:r>
        <w:rPr>
          <w:rFonts w:cs="Arial"/>
          <w:lang w:val="sr-Cyrl-RS" w:eastAsia="sr-Latn-CS"/>
        </w:rPr>
        <w:t>е</w:t>
      </w:r>
      <w:r>
        <w:rPr>
          <w:rFonts w:cs="Arial"/>
          <w:lang w:eastAsia="sr-Latn-CS"/>
        </w:rPr>
        <w:t>/одобрењ</w:t>
      </w:r>
      <w:r>
        <w:rPr>
          <w:rFonts w:cs="Arial"/>
          <w:lang w:val="sr-Cyrl-RS" w:eastAsia="sr-Latn-CS"/>
        </w:rPr>
        <w:t>е</w:t>
      </w:r>
      <w:r w:rsidRPr="00BE4F6D">
        <w:rPr>
          <w:rFonts w:cs="Arial"/>
          <w:lang w:eastAsia="sr-Latn-CS"/>
        </w:rPr>
        <w:t>.</w:t>
      </w:r>
    </w:p>
    <w:p w14:paraId="334B8173" w14:textId="77777777" w:rsidR="00EE2EED" w:rsidRDefault="00EE2EED" w:rsidP="00EE2EED">
      <w:pPr>
        <w:pStyle w:val="KDParagraf"/>
        <w:tabs>
          <w:tab w:val="clear" w:pos="567"/>
          <w:tab w:val="left" w:pos="0"/>
        </w:tabs>
        <w:spacing w:before="0"/>
        <w:rPr>
          <w:rFonts w:cs="Arial"/>
          <w:lang w:val="sr-Cyrl-RS" w:eastAsia="sr-Latn-CS"/>
        </w:rPr>
      </w:pPr>
    </w:p>
    <w:p w14:paraId="72B1E1D4" w14:textId="77777777" w:rsidR="00EE2EED" w:rsidRPr="00C43BFC" w:rsidRDefault="00EE2EED" w:rsidP="00EE2EED">
      <w:pPr>
        <w:pStyle w:val="KDParagraf"/>
        <w:tabs>
          <w:tab w:val="clear" w:pos="567"/>
          <w:tab w:val="left" w:pos="0"/>
        </w:tabs>
        <w:spacing w:before="0"/>
        <w:rPr>
          <w:rFonts w:cs="Arial"/>
          <w:lang w:val="sr-Cyrl-RS" w:eastAsia="sr-Latn-CS"/>
        </w:rPr>
      </w:pPr>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14:paraId="2D31860A" w14:textId="77777777" w:rsidR="00EE2EED" w:rsidRDefault="00EE2EED" w:rsidP="00EE2EED">
      <w:pPr>
        <w:pStyle w:val="KDParagraf"/>
        <w:tabs>
          <w:tab w:val="clear" w:pos="567"/>
          <w:tab w:val="left" w:pos="0"/>
        </w:tabs>
        <w:spacing w:before="0"/>
        <w:ind w:left="360"/>
        <w:rPr>
          <w:rFonts w:cs="Arial"/>
          <w:lang w:val="sr-Cyrl-RS" w:eastAsia="sr-Latn-CS"/>
        </w:rPr>
      </w:pPr>
    </w:p>
    <w:p w14:paraId="5FF00991" w14:textId="77777777" w:rsidR="00EE2EED" w:rsidRPr="003E09B5" w:rsidRDefault="00EE2EED" w:rsidP="00EE2EED">
      <w:pPr>
        <w:pStyle w:val="KDParagraf"/>
        <w:tabs>
          <w:tab w:val="clear" w:pos="567"/>
          <w:tab w:val="left" w:pos="0"/>
        </w:tabs>
        <w:spacing w:before="0"/>
        <w:rPr>
          <w:rFonts w:cs="Arial"/>
          <w:u w:val="single"/>
          <w:lang w:val="sr-Cyrl-RS" w:eastAsia="sr-Latn-CS"/>
        </w:rPr>
      </w:pPr>
      <w:r w:rsidRPr="003E09B5">
        <w:rPr>
          <w:rFonts w:cs="Arial"/>
          <w:u w:val="single"/>
          <w:lang w:val="sr-Cyrl-RS" w:eastAsia="sr-Latn-CS"/>
        </w:rPr>
        <w:t>За ино понуђаче:</w:t>
      </w:r>
    </w:p>
    <w:p w14:paraId="16ABFB03" w14:textId="77777777" w:rsidR="00EE2EED" w:rsidRPr="00BE4F6D" w:rsidRDefault="00EE2EED" w:rsidP="00EE2EED">
      <w:pPr>
        <w:pStyle w:val="KDParagraf"/>
        <w:tabs>
          <w:tab w:val="clear" w:pos="567"/>
          <w:tab w:val="left" w:pos="0"/>
        </w:tabs>
        <w:spacing w:before="0"/>
        <w:ind w:left="360"/>
        <w:rPr>
          <w:rFonts w:cs="Arial"/>
          <w:lang w:val="sr-Cyrl-RS" w:eastAsia="sr-Latn-CS"/>
        </w:rPr>
      </w:pPr>
    </w:p>
    <w:p w14:paraId="5EC954D1" w14:textId="77777777" w:rsidR="00EE2EED" w:rsidRPr="00EE2EED" w:rsidRDefault="00EE2EED" w:rsidP="00EE2EED">
      <w:pPr>
        <w:pStyle w:val="KDParagraf"/>
        <w:tabs>
          <w:tab w:val="clear" w:pos="567"/>
          <w:tab w:val="left" w:pos="0"/>
        </w:tabs>
        <w:spacing w:before="0"/>
        <w:rPr>
          <w:rFonts w:cs="Arial"/>
          <w:lang w:val="sr-Cyrl-RS" w:eastAsia="sr-Latn-CS"/>
        </w:rPr>
      </w:pPr>
      <w:r w:rsidRPr="00EE2EED">
        <w:rPr>
          <w:rFonts w:cs="Arial"/>
          <w:lang w:val="sr-Cyrl-RS" w:eastAsia="sr-Latn-CS"/>
        </w:rPr>
        <w:t>Фактурисање и плаћање уговорене цене за ино понуђаче извршиће се у еврима.</w:t>
      </w:r>
    </w:p>
    <w:p w14:paraId="6CC7AEA3" w14:textId="77777777" w:rsidR="00EE2EED" w:rsidRPr="00EE2EED" w:rsidRDefault="00EE2EED" w:rsidP="00EE2EED">
      <w:pPr>
        <w:pStyle w:val="KDParagraf"/>
        <w:tabs>
          <w:tab w:val="clear" w:pos="567"/>
          <w:tab w:val="left" w:pos="0"/>
        </w:tabs>
        <w:spacing w:before="0"/>
        <w:rPr>
          <w:rFonts w:cs="Arial"/>
          <w:lang w:val="sr-Cyrl-RS" w:eastAsia="sr-Latn-CS"/>
        </w:rPr>
      </w:pPr>
    </w:p>
    <w:p w14:paraId="4383A5D1" w14:textId="77777777" w:rsidR="00EE2EED" w:rsidRPr="00EE2EED" w:rsidRDefault="00EE2EED" w:rsidP="00EE2EED">
      <w:pPr>
        <w:pStyle w:val="ListParagraph"/>
        <w:ind w:left="0"/>
        <w:rPr>
          <w:rFonts w:ascii="Arial" w:hAnsi="Arial" w:cs="Arial"/>
          <w:lang w:val="sr-Cyrl-RS"/>
        </w:rPr>
      </w:pPr>
      <w:r w:rsidRPr="00EE2EED">
        <w:rPr>
          <w:rFonts w:ascii="Arial" w:hAnsi="Arial" w:cs="Arial"/>
          <w:lang w:eastAsia="sr-Latn-CS"/>
        </w:rPr>
        <w:t>Понуђена цена у еврима је фиксна за цео уговорени период и не подлеже никаквој промени</w:t>
      </w:r>
      <w:r>
        <w:rPr>
          <w:rFonts w:ascii="Arial" w:hAnsi="Arial" w:cs="Arial"/>
          <w:lang w:val="sr-Cyrl-RS" w:eastAsia="sr-Latn-CS"/>
        </w:rPr>
        <w:t>.</w:t>
      </w:r>
    </w:p>
    <w:p w14:paraId="2C7D0D7B" w14:textId="77777777" w:rsidR="006C6FDF" w:rsidRPr="00783D20" w:rsidRDefault="00A83B7F" w:rsidP="0054056C">
      <w:pPr>
        <w:pStyle w:val="KDParagraf"/>
        <w:spacing w:before="0"/>
        <w:rPr>
          <w:rFonts w:eastAsia="Calibri" w:cs="Arial"/>
          <w:color w:val="00B0F0"/>
        </w:rPr>
      </w:pPr>
      <w:r w:rsidRPr="00783D20">
        <w:rPr>
          <w:rFonts w:cs="Arial"/>
          <w:lang w:eastAsia="sr-Latn-CS"/>
        </w:rPr>
        <w:t xml:space="preserve">Променом </w:t>
      </w:r>
      <w:r w:rsidRPr="00783D20">
        <w:rPr>
          <w:rFonts w:cs="Arial"/>
          <w:lang w:val="sr-Cyrl-RS" w:eastAsia="sr-Latn-CS"/>
        </w:rPr>
        <w:t>оквирног споразума/уговора</w:t>
      </w:r>
      <w:r w:rsidRPr="00783D20">
        <w:rPr>
          <w:rFonts w:cs="Arial"/>
          <w:lang w:eastAsia="sr-Latn-CS"/>
        </w:rPr>
        <w:t xml:space="preserve"> не сматра се усклађивање цене са унапред јасно дефинисаним параметрима у </w:t>
      </w:r>
      <w:r w:rsidRPr="00783D20">
        <w:rPr>
          <w:rFonts w:cs="Arial"/>
          <w:lang w:val="sr-Cyrl-RS" w:eastAsia="sr-Latn-CS"/>
        </w:rPr>
        <w:t>оквирном споразуму/</w:t>
      </w:r>
      <w:r w:rsidRPr="00783D20">
        <w:rPr>
          <w:rFonts w:cs="Arial"/>
          <w:lang w:eastAsia="sr-Latn-CS"/>
        </w:rPr>
        <w:t>уговору и овој конкурсној документацији</w:t>
      </w:r>
    </w:p>
    <w:p w14:paraId="547AF742" w14:textId="77777777" w:rsidR="006C6FDF" w:rsidRPr="001E6AFB" w:rsidRDefault="006C6FDF" w:rsidP="00432C53">
      <w:pPr>
        <w:pStyle w:val="Heading10"/>
        <w:numPr>
          <w:ilvl w:val="1"/>
          <w:numId w:val="27"/>
        </w:numPr>
        <w:rPr>
          <w:rFonts w:cs="Arial"/>
          <w:lang w:val="sr-Cyrl-RS"/>
        </w:rPr>
      </w:pPr>
      <w:bookmarkStart w:id="231" w:name="_Toc441651588"/>
      <w:bookmarkStart w:id="232" w:name="_Toc442559899"/>
      <w:r w:rsidRPr="00783D20">
        <w:rPr>
          <w:rFonts w:cs="Arial"/>
          <w:lang w:val="en-US"/>
        </w:rPr>
        <w:t xml:space="preserve"> </w:t>
      </w:r>
      <w:r w:rsidRPr="001E6AFB">
        <w:rPr>
          <w:rFonts w:cs="Arial"/>
          <w:lang w:val="en-US"/>
        </w:rPr>
        <w:t>Рок испоруке добара</w:t>
      </w:r>
    </w:p>
    <w:p w14:paraId="37D40211" w14:textId="77777777" w:rsidR="00720B0C" w:rsidRPr="001E6AFB" w:rsidRDefault="00720B0C" w:rsidP="00720B0C">
      <w:pPr>
        <w:autoSpaceDE w:val="0"/>
        <w:autoSpaceDN w:val="0"/>
        <w:adjustRightInd w:val="0"/>
        <w:spacing w:before="0"/>
        <w:rPr>
          <w:rFonts w:cs="Arial"/>
        </w:rPr>
      </w:pPr>
      <w:r w:rsidRPr="001E6AFB">
        <w:rPr>
          <w:rFonts w:cs="Arial"/>
          <w:color w:val="000000" w:themeColor="text1"/>
        </w:rPr>
        <w:t xml:space="preserve">Изабрани понуђач је обавезан да испоруку добара </w:t>
      </w:r>
      <w:r w:rsidRPr="001E6AFB">
        <w:rPr>
          <w:rFonts w:cs="Arial"/>
        </w:rPr>
        <w:t>у року који не може бити дужи од 6 (шест)  месеци од дана ступања Уговора на снагу.</w:t>
      </w:r>
    </w:p>
    <w:p w14:paraId="5B600770" w14:textId="77777777" w:rsidR="009B3371" w:rsidRPr="00783D20" w:rsidRDefault="009419A5" w:rsidP="009419A5">
      <w:pPr>
        <w:pStyle w:val="ListParagraph"/>
        <w:autoSpaceDE w:val="0"/>
        <w:autoSpaceDN w:val="0"/>
        <w:adjustRightInd w:val="0"/>
        <w:spacing w:before="0" w:after="0" w:line="240" w:lineRule="auto"/>
        <w:ind w:left="0"/>
        <w:contextualSpacing w:val="0"/>
        <w:rPr>
          <w:rFonts w:ascii="Arial" w:hAnsi="Arial" w:cs="Arial"/>
          <w:i/>
          <w:color w:val="00B0F0"/>
          <w:lang w:val="sr-Cyrl-RS"/>
        </w:rPr>
      </w:pPr>
      <w:r w:rsidRPr="001E6AFB">
        <w:rPr>
          <w:rFonts w:ascii="Arial" w:hAnsi="Arial" w:cs="Arial"/>
          <w:color w:val="000000" w:themeColor="text1"/>
        </w:rPr>
        <w:t xml:space="preserve"> </w:t>
      </w:r>
    </w:p>
    <w:p w14:paraId="0E0A358C" w14:textId="38B5815E" w:rsidR="006C6FDF" w:rsidRPr="0039674E" w:rsidRDefault="006C6FDF" w:rsidP="00432C53">
      <w:pPr>
        <w:pStyle w:val="Heading10"/>
        <w:numPr>
          <w:ilvl w:val="1"/>
          <w:numId w:val="27"/>
        </w:numPr>
        <w:rPr>
          <w:rFonts w:cs="Arial"/>
          <w:lang w:val="en-US"/>
        </w:rPr>
      </w:pPr>
      <w:r w:rsidRPr="00783D20">
        <w:rPr>
          <w:rFonts w:cs="Arial"/>
          <w:lang w:val="en-US"/>
        </w:rPr>
        <w:t xml:space="preserve">Гарантни рок, </w:t>
      </w:r>
      <w:r w:rsidRPr="0039674E">
        <w:rPr>
          <w:rFonts w:cs="Arial"/>
          <w:lang w:val="en-US"/>
        </w:rPr>
        <w:t>постгарантни период</w:t>
      </w:r>
    </w:p>
    <w:p w14:paraId="38B4F7E1" w14:textId="3C33EEFD" w:rsidR="0039674E" w:rsidRPr="0039674E" w:rsidRDefault="0039674E" w:rsidP="0039674E">
      <w:pPr>
        <w:spacing w:before="0"/>
        <w:rPr>
          <w:rFonts w:cs="Arial"/>
          <w:color w:val="000000" w:themeColor="text1"/>
          <w:lang w:eastAsia="zh-CN"/>
        </w:rPr>
      </w:pPr>
      <w:r w:rsidRPr="0039674E">
        <w:rPr>
          <w:rFonts w:cs="Arial"/>
          <w:color w:val="000000" w:themeColor="text1"/>
          <w:lang w:eastAsia="zh-CN"/>
        </w:rPr>
        <w:t xml:space="preserve">Гарантни рок за предмет набавке </w:t>
      </w:r>
      <w:r w:rsidRPr="0039674E">
        <w:rPr>
          <w:rFonts w:cs="Arial"/>
          <w:color w:val="000000" w:themeColor="text1"/>
          <w:lang w:val="sr-Cyrl-RS" w:eastAsia="zh-CN"/>
        </w:rPr>
        <w:t xml:space="preserve">не може бити краћи од </w:t>
      </w:r>
      <w:r w:rsidRPr="0039674E">
        <w:rPr>
          <w:rFonts w:cs="Arial"/>
          <w:color w:val="000000" w:themeColor="text1"/>
          <w:lang w:val="sr-Cyrl-CS" w:eastAsia="zh-CN"/>
        </w:rPr>
        <w:t xml:space="preserve">12 месеци </w:t>
      </w:r>
      <w:r w:rsidRPr="0039674E">
        <w:rPr>
          <w:rFonts w:cs="Arial"/>
          <w:color w:val="000000" w:themeColor="text1"/>
          <w:lang w:eastAsia="zh-CN"/>
        </w:rPr>
        <w:t>од дана испоруке и потписивања Записника о  квантитативном и квалитативном пријему  добара.</w:t>
      </w:r>
      <w:r w:rsidR="00796E48" w:rsidRPr="00796E48">
        <w:rPr>
          <w:rFonts w:eastAsia="Calibri" w:cs="Arial"/>
          <w:lang w:val="sr-Cyrl-RS" w:eastAsia="sr-Latn-RS"/>
        </w:rPr>
        <w:t xml:space="preserve"> </w:t>
      </w:r>
      <w:r w:rsidR="00796E48" w:rsidRPr="00004CAC">
        <w:rPr>
          <w:rFonts w:eastAsia="Calibri" w:cs="Arial"/>
          <w:lang w:val="sr-Cyrl-RS" w:eastAsia="sr-Latn-RS"/>
        </w:rPr>
        <w:t>Ни у кoм случajу нeћe пoстojaти гaрaнциjскe oбaвeзe извaн 24 мeсeцa oд дaтумa испoрукe</w:t>
      </w:r>
    </w:p>
    <w:p w14:paraId="1196392D" w14:textId="77777777" w:rsidR="001F79A6" w:rsidRPr="0039674E" w:rsidRDefault="001F79A6" w:rsidP="001F79A6">
      <w:pPr>
        <w:spacing w:before="0"/>
        <w:rPr>
          <w:rFonts w:cs="Arial"/>
          <w:color w:val="000000" w:themeColor="text1"/>
          <w:lang w:eastAsia="zh-CN"/>
        </w:rPr>
      </w:pPr>
    </w:p>
    <w:p w14:paraId="4B1C1CEF" w14:textId="77777777" w:rsidR="009B3371" w:rsidRDefault="001F79A6" w:rsidP="006C6FDF">
      <w:pPr>
        <w:spacing w:before="0"/>
        <w:rPr>
          <w:rFonts w:cs="Arial"/>
          <w:color w:val="000000" w:themeColor="text1"/>
          <w:lang w:eastAsia="zh-CN"/>
        </w:rPr>
      </w:pPr>
      <w:r w:rsidRPr="0039674E">
        <w:rPr>
          <w:rFonts w:cs="Arial"/>
          <w:color w:val="000000" w:themeColor="text1"/>
          <w:lang w:eastAsia="zh-CN"/>
        </w:rPr>
        <w:t xml:space="preserve">Изабрани Понуђач је дужан да о свом трошку отклони све евентуалне недостатке у току трајања гарантног рока. </w:t>
      </w:r>
    </w:p>
    <w:p w14:paraId="765BAF6E" w14:textId="77777777" w:rsidR="001E6AFB" w:rsidRPr="0039674E" w:rsidRDefault="001E6AFB" w:rsidP="006C6FDF">
      <w:pPr>
        <w:spacing w:before="0"/>
        <w:rPr>
          <w:rFonts w:cs="Arial"/>
          <w:color w:val="000000" w:themeColor="text1"/>
          <w:lang w:eastAsia="zh-CN"/>
        </w:rPr>
      </w:pPr>
    </w:p>
    <w:p w14:paraId="108ECF66" w14:textId="77777777" w:rsidR="008D2B23" w:rsidRPr="00783D20" w:rsidRDefault="006C6FDF" w:rsidP="006C6FDF">
      <w:pPr>
        <w:pStyle w:val="KDPodnaslov2"/>
        <w:spacing w:before="0"/>
        <w:ind w:left="450"/>
        <w:jc w:val="both"/>
        <w:rPr>
          <w:rFonts w:cs="Arial"/>
        </w:rPr>
      </w:pPr>
      <w:r w:rsidRPr="00783D20">
        <w:rPr>
          <w:rFonts w:cs="Arial"/>
        </w:rPr>
        <w:t xml:space="preserve">6.15 </w:t>
      </w:r>
      <w:r w:rsidR="008D2B23" w:rsidRPr="00783D20">
        <w:rPr>
          <w:rFonts w:cs="Arial"/>
        </w:rPr>
        <w:t>Начин и услови плаћања</w:t>
      </w:r>
      <w:bookmarkEnd w:id="231"/>
      <w:bookmarkEnd w:id="232"/>
    </w:p>
    <w:p w14:paraId="51B735F9" w14:textId="56DA2B4A" w:rsidR="005A3029" w:rsidRDefault="005A3029" w:rsidP="005A3029">
      <w:pPr>
        <w:pStyle w:val="KDParagraf"/>
        <w:spacing w:before="0"/>
        <w:rPr>
          <w:rFonts w:eastAsia="Calibri" w:cs="Arial"/>
          <w:lang w:val="sr-Cyrl-RS"/>
        </w:rPr>
      </w:pPr>
      <w:r w:rsidRPr="00783D20">
        <w:rPr>
          <w:rFonts w:eastAsia="Calibri" w:cs="Arial"/>
        </w:rPr>
        <w:t>Плаћање доба</w:t>
      </w:r>
      <w:r w:rsidR="008F18BC" w:rsidRPr="00783D20">
        <w:rPr>
          <w:rFonts w:eastAsia="Calibri" w:cs="Arial"/>
        </w:rPr>
        <w:t>ра која су предмет ове набавке Н</w:t>
      </w:r>
      <w:r w:rsidRPr="00783D20">
        <w:rPr>
          <w:rFonts w:eastAsia="Calibri" w:cs="Arial"/>
        </w:rPr>
        <w:t>аручилац ће из</w:t>
      </w:r>
      <w:r w:rsidR="00C53FA0" w:rsidRPr="00783D20">
        <w:rPr>
          <w:rFonts w:eastAsia="Calibri" w:cs="Arial"/>
        </w:rPr>
        <w:t>вршити на текући рачун понуђача</w:t>
      </w:r>
      <w:r w:rsidR="001E6AFB">
        <w:rPr>
          <w:rFonts w:eastAsia="Calibri" w:cs="Arial"/>
          <w:lang w:val="sr-Cyrl-RS"/>
        </w:rPr>
        <w:t xml:space="preserve"> </w:t>
      </w:r>
      <w:r w:rsidR="0039674E">
        <w:rPr>
          <w:rFonts w:eastAsia="Calibri" w:cs="Arial"/>
          <w:lang w:val="sr-Cyrl-RS"/>
        </w:rPr>
        <w:t>на следећи начин:</w:t>
      </w:r>
    </w:p>
    <w:p w14:paraId="7C9E7AF4" w14:textId="77777777" w:rsidR="0039674E" w:rsidRPr="00783D20" w:rsidRDefault="0039674E" w:rsidP="005A3029">
      <w:pPr>
        <w:pStyle w:val="KDParagraf"/>
        <w:spacing w:before="0"/>
        <w:rPr>
          <w:rFonts w:eastAsia="Calibri" w:cs="Arial"/>
        </w:rPr>
      </w:pPr>
    </w:p>
    <w:p w14:paraId="349E5AC5" w14:textId="5C17A037" w:rsidR="00730D2A" w:rsidRPr="00730D2A" w:rsidRDefault="00730D2A" w:rsidP="00730D2A">
      <w:pPr>
        <w:tabs>
          <w:tab w:val="left" w:pos="567"/>
        </w:tabs>
        <w:spacing w:before="0"/>
        <w:rPr>
          <w:rFonts w:eastAsia="Calibri" w:cs="Arial"/>
          <w:color w:val="000000" w:themeColor="text1"/>
        </w:rPr>
      </w:pPr>
      <w:r w:rsidRPr="00730D2A">
        <w:rPr>
          <w:rFonts w:eastAsia="Calibri" w:cs="Arial"/>
          <w:color w:val="000000" w:themeColor="text1"/>
          <w:lang w:val="sr-Cyrl-RS"/>
        </w:rPr>
        <w:t xml:space="preserve">- </w:t>
      </w:r>
      <w:r w:rsidRPr="00730D2A">
        <w:rPr>
          <w:rFonts w:eastAsia="Calibri" w:cs="Arial"/>
          <w:color w:val="000000" w:themeColor="text1"/>
        </w:rPr>
        <w:t>а</w:t>
      </w:r>
      <w:r w:rsidRPr="00730D2A">
        <w:rPr>
          <w:rFonts w:eastAsia="Calibri" w:cs="Arial"/>
        </w:rPr>
        <w:t xml:space="preserve">вансно </w:t>
      </w:r>
      <w:r w:rsidRPr="00730D2A">
        <w:rPr>
          <w:rFonts w:eastAsia="Calibri" w:cs="Arial"/>
          <w:lang w:val="sr-Cyrl-RS"/>
        </w:rPr>
        <w:t xml:space="preserve">30% </w:t>
      </w:r>
      <w:r w:rsidRPr="00730D2A">
        <w:rPr>
          <w:rFonts w:eastAsia="Calibri" w:cs="Arial"/>
        </w:rPr>
        <w:t>(</w:t>
      </w:r>
      <w:r w:rsidRPr="00730D2A">
        <w:rPr>
          <w:rFonts w:eastAsia="Calibri" w:cs="Arial"/>
          <w:lang w:val="sr-Cyrl-RS"/>
        </w:rPr>
        <w:t>највише 30</w:t>
      </w:r>
      <w:r w:rsidRPr="00730D2A">
        <w:rPr>
          <w:rFonts w:eastAsia="Calibri" w:cs="Arial"/>
        </w:rPr>
        <w:t>%)</w:t>
      </w:r>
      <w:r w:rsidRPr="00730D2A">
        <w:rPr>
          <w:rFonts w:eastAsia="Calibri" w:cs="Arial"/>
          <w:lang w:val="sr-Cyrl-RS"/>
        </w:rPr>
        <w:t xml:space="preserve"> од</w:t>
      </w:r>
      <w:r w:rsidRPr="00730D2A">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w:t>
      </w:r>
      <w:r w:rsidRPr="00730D2A">
        <w:rPr>
          <w:rFonts w:eastAsia="Calibri" w:cs="Arial"/>
          <w:lang w:val="sr-Cyrl-RS"/>
        </w:rPr>
        <w:t xml:space="preserve">, </w:t>
      </w:r>
      <w:r w:rsidRPr="00730D2A">
        <w:rPr>
          <w:rFonts w:eastAsia="Calibri" w:cs="Arial"/>
        </w:rPr>
        <w:t xml:space="preserve"> банкарске гаранције за добро извршење посла</w:t>
      </w:r>
      <w:r w:rsidRPr="00730D2A">
        <w:rPr>
          <w:rFonts w:eastAsia="Calibri" w:cs="Arial"/>
          <w:lang w:val="sr-Cyrl-RS"/>
        </w:rPr>
        <w:t xml:space="preserve"> и усаглашеног и обострано потписаног плана </w:t>
      </w:r>
      <w:r w:rsidRPr="00730D2A">
        <w:rPr>
          <w:rFonts w:eastAsia="Calibri" w:cs="Arial"/>
          <w:color w:val="000000" w:themeColor="text1"/>
          <w:lang w:val="sr-Cyrl-RS"/>
        </w:rPr>
        <w:t>контроле квалитета</w:t>
      </w:r>
      <w:r w:rsidRPr="00730D2A">
        <w:rPr>
          <w:rFonts w:eastAsia="Calibri" w:cs="Arial"/>
          <w:color w:val="000000" w:themeColor="text1"/>
        </w:rPr>
        <w:t xml:space="preserve">, у року од </w:t>
      </w:r>
      <w:r w:rsidRPr="00730D2A">
        <w:rPr>
          <w:rFonts w:eastAsia="Calibri" w:cs="Arial"/>
          <w:color w:val="000000" w:themeColor="text1"/>
          <w:lang w:val="sr-Cyrl-RS"/>
        </w:rPr>
        <w:t>7</w:t>
      </w:r>
      <w:r w:rsidRPr="00730D2A">
        <w:rPr>
          <w:rFonts w:eastAsia="Calibri" w:cs="Arial"/>
          <w:color w:val="000000" w:themeColor="text1"/>
        </w:rPr>
        <w:t xml:space="preserve"> дана од дана  пријема предрачуна  и</w:t>
      </w:r>
    </w:p>
    <w:p w14:paraId="3A0D0E56" w14:textId="77777777" w:rsidR="00730D2A" w:rsidRPr="00730D2A" w:rsidRDefault="00730D2A" w:rsidP="00730D2A">
      <w:pPr>
        <w:tabs>
          <w:tab w:val="left" w:pos="567"/>
        </w:tabs>
        <w:spacing w:before="0"/>
        <w:rPr>
          <w:rFonts w:eastAsia="Calibri" w:cs="Arial"/>
          <w:color w:val="000000" w:themeColor="text1"/>
        </w:rPr>
      </w:pPr>
    </w:p>
    <w:p w14:paraId="21EBB9C2" w14:textId="5A9862AF" w:rsidR="00730D2A" w:rsidRPr="00730D2A" w:rsidRDefault="00730D2A" w:rsidP="00730D2A">
      <w:pPr>
        <w:tabs>
          <w:tab w:val="left" w:pos="567"/>
        </w:tabs>
        <w:spacing w:before="0"/>
        <w:rPr>
          <w:rFonts w:eastAsia="Calibri" w:cs="Arial"/>
        </w:rPr>
      </w:pPr>
      <w:r w:rsidRPr="00730D2A">
        <w:rPr>
          <w:rFonts w:eastAsia="Calibri" w:cs="Arial"/>
          <w:color w:val="000000" w:themeColor="text1"/>
        </w:rPr>
        <w:t>-</w:t>
      </w:r>
      <w:r w:rsidRPr="00730D2A">
        <w:rPr>
          <w:rFonts w:eastAsia="Calibri" w:cs="Arial"/>
          <w:color w:val="000000" w:themeColor="text1"/>
          <w:lang w:val="sr-Cyrl-RS"/>
        </w:rPr>
        <w:t xml:space="preserve"> </w:t>
      </w:r>
      <w:r w:rsidR="001E6AFB" w:rsidRPr="00A05E00">
        <w:rPr>
          <w:rFonts w:eastAsia="Calibri" w:cs="Arial"/>
        </w:rPr>
        <w:t xml:space="preserve">остатак  укупно уговорене цене </w:t>
      </w:r>
      <w:r w:rsidR="00E71703">
        <w:rPr>
          <w:rFonts w:eastAsia="Calibri" w:cs="Arial"/>
          <w:lang w:val="sr-Cyrl-RS"/>
        </w:rPr>
        <w:t xml:space="preserve">сукцесивно, </w:t>
      </w:r>
      <w:r w:rsidR="001E6AFB" w:rsidRPr="00A05E00">
        <w:rPr>
          <w:rFonts w:eastAsia="Calibri" w:cs="Arial"/>
        </w:rPr>
        <w:t>након сваке испоруке, уз сразмерно правдање аванса, 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до 45 дана</w:t>
      </w:r>
      <w:r w:rsidR="001E6AFB">
        <w:rPr>
          <w:rFonts w:eastAsia="Calibri" w:cs="Arial"/>
        </w:rPr>
        <w:t xml:space="preserve"> </w:t>
      </w:r>
      <w:r w:rsidR="001E6AFB">
        <w:rPr>
          <w:rFonts w:eastAsia="Calibri" w:cs="Arial"/>
          <w:lang w:val="sr-Cyrl-RS"/>
        </w:rPr>
        <w:t>од дана</w:t>
      </w:r>
      <w:r w:rsidR="001E6AFB" w:rsidRPr="00A05E00">
        <w:rPr>
          <w:rFonts w:eastAsia="Calibri" w:cs="Arial"/>
        </w:rPr>
        <w:t xml:space="preserve"> пријема исправног рачуна на архиви Наручиоца</w:t>
      </w:r>
      <w:r w:rsidRPr="00730D2A">
        <w:rPr>
          <w:rFonts w:eastAsia="Calibri" w:cs="Arial"/>
        </w:rPr>
        <w:t xml:space="preserve">. </w:t>
      </w:r>
    </w:p>
    <w:p w14:paraId="583DDE8D" w14:textId="77777777" w:rsidR="00730D2A" w:rsidRPr="00730D2A" w:rsidRDefault="00730D2A" w:rsidP="00730D2A">
      <w:pPr>
        <w:tabs>
          <w:tab w:val="left" w:pos="567"/>
        </w:tabs>
        <w:spacing w:before="0"/>
        <w:rPr>
          <w:rFonts w:eastAsia="Calibri" w:cs="Arial"/>
        </w:rPr>
      </w:pPr>
    </w:p>
    <w:p w14:paraId="588F9AFE" w14:textId="5CEC0F1D" w:rsidR="00730D2A" w:rsidRPr="00730D2A" w:rsidRDefault="00730D2A" w:rsidP="00730D2A">
      <w:pPr>
        <w:tabs>
          <w:tab w:val="left" w:pos="567"/>
        </w:tabs>
        <w:spacing w:before="0"/>
        <w:rPr>
          <w:rFonts w:eastAsia="Calibri" w:cs="Arial"/>
          <w:lang w:val="sr-Cyrl-RS"/>
        </w:rPr>
      </w:pPr>
      <w:r w:rsidRPr="00730D2A">
        <w:rPr>
          <w:rFonts w:eastAsia="Calibri" w:cs="Arial"/>
        </w:rPr>
        <w:t xml:space="preserve">Обрачун ће се вршити на бази јединичних цена дефинисаних у </w:t>
      </w:r>
      <w:r w:rsidRPr="00730D2A">
        <w:rPr>
          <w:rFonts w:eastAsia="Calibri" w:cs="Arial"/>
          <w:lang w:val="sr-Cyrl-RS"/>
        </w:rPr>
        <w:t>обрасцу</w:t>
      </w:r>
      <w:r w:rsidRPr="00730D2A">
        <w:rPr>
          <w:rFonts w:eastAsia="Calibri" w:cs="Arial"/>
        </w:rPr>
        <w:t xml:space="preserve"> </w:t>
      </w:r>
      <w:r w:rsidRPr="00730D2A">
        <w:rPr>
          <w:rFonts w:eastAsia="Calibri" w:cs="Arial"/>
          <w:lang w:val="sr-Cyrl-RS"/>
        </w:rPr>
        <w:t>Структуре цене</w:t>
      </w:r>
      <w:r w:rsidRPr="00730D2A">
        <w:rPr>
          <w:rFonts w:eastAsia="Calibri" w:cs="Arial"/>
        </w:rPr>
        <w:t>, а на основу стварно испоручених добара</w:t>
      </w:r>
      <w:r w:rsidR="00764E26">
        <w:rPr>
          <w:rFonts w:eastAsia="Calibri" w:cs="Arial"/>
          <w:lang w:val="sr-Cyrl-RS"/>
        </w:rPr>
        <w:t>.</w:t>
      </w:r>
      <w:r w:rsidRPr="00730D2A">
        <w:rPr>
          <w:rFonts w:eastAsia="Calibri" w:cs="Arial"/>
        </w:rPr>
        <w:t xml:space="preserve"> </w:t>
      </w:r>
    </w:p>
    <w:p w14:paraId="327AC4DE" w14:textId="77777777" w:rsidR="00730D2A" w:rsidRPr="00730D2A" w:rsidRDefault="00730D2A" w:rsidP="00730D2A">
      <w:pPr>
        <w:tabs>
          <w:tab w:val="left" w:pos="567"/>
        </w:tabs>
        <w:spacing w:before="0"/>
        <w:rPr>
          <w:rFonts w:eastAsia="Calibri" w:cs="Arial"/>
          <w:lang w:val="sr-Cyrl-RS"/>
        </w:rPr>
      </w:pPr>
    </w:p>
    <w:p w14:paraId="2ADF55B6" w14:textId="77777777" w:rsidR="00730D2A" w:rsidRPr="00730D2A" w:rsidRDefault="00730D2A" w:rsidP="00730D2A">
      <w:pPr>
        <w:tabs>
          <w:tab w:val="left" w:pos="567"/>
        </w:tabs>
        <w:spacing w:before="0"/>
        <w:rPr>
          <w:rFonts w:cs="Arial"/>
          <w:lang w:val="sr-Cyrl-RS"/>
        </w:rPr>
      </w:pPr>
      <w:r w:rsidRPr="00730D2A">
        <w:rPr>
          <w:rFonts w:cs="Arial"/>
          <w:lang w:val="sr-Cyrl-R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54E7F185" w14:textId="77777777" w:rsidR="00730D2A" w:rsidRPr="00730D2A" w:rsidRDefault="00730D2A" w:rsidP="00730D2A">
      <w:pPr>
        <w:tabs>
          <w:tab w:val="left" w:pos="567"/>
        </w:tabs>
        <w:spacing w:before="0"/>
        <w:rPr>
          <w:rFonts w:eastAsia="Calibri" w:cs="Arial"/>
          <w:color w:val="00B0F0"/>
        </w:rPr>
      </w:pPr>
    </w:p>
    <w:p w14:paraId="61296351" w14:textId="77777777" w:rsidR="00730D2A" w:rsidRPr="00730D2A" w:rsidRDefault="00730D2A" w:rsidP="00730D2A">
      <w:pPr>
        <w:tabs>
          <w:tab w:val="left" w:pos="567"/>
        </w:tabs>
        <w:spacing w:before="0"/>
        <w:rPr>
          <w:rFonts w:cs="Arial"/>
        </w:rPr>
      </w:pPr>
      <w:r w:rsidRPr="00730D2A">
        <w:rPr>
          <w:rFonts w:cs="Arial"/>
          <w:b/>
        </w:rPr>
        <w:t xml:space="preserve">Рачун мора </w:t>
      </w:r>
      <w:r w:rsidRPr="00730D2A">
        <w:rPr>
          <w:rFonts w:cs="Arial"/>
          <w:b/>
          <w:lang w:val="sr-Cyrl-RS"/>
        </w:rPr>
        <w:t xml:space="preserve">да гласи на: </w:t>
      </w:r>
      <w:r w:rsidRPr="00730D2A">
        <w:rPr>
          <w:rFonts w:cs="Arial"/>
          <w:b/>
        </w:rPr>
        <w:t xml:space="preserve">Јавно предузеће „Електропривреда Србије“ Београд, </w:t>
      </w:r>
      <w:r w:rsidRPr="00730D2A">
        <w:rPr>
          <w:rFonts w:cs="Arial"/>
          <w:b/>
          <w:lang w:val="sr-Cyrl-RS"/>
        </w:rPr>
        <w:t>Царице Милице бр. 2, О</w:t>
      </w:r>
      <w:r w:rsidRPr="00730D2A">
        <w:rPr>
          <w:rFonts w:cs="Arial"/>
          <w:b/>
        </w:rPr>
        <w:t>гранак ТЕНТ</w:t>
      </w:r>
      <w:r w:rsidRPr="00730D2A">
        <w:rPr>
          <w:rFonts w:cs="Arial"/>
          <w:b/>
          <w:lang w:val="sr-Cyrl-RS"/>
        </w:rPr>
        <w:t xml:space="preserve"> Београд - Обреновац</w:t>
      </w:r>
      <w:r w:rsidRPr="00730D2A">
        <w:rPr>
          <w:rFonts w:cs="Arial"/>
          <w:b/>
        </w:rPr>
        <w:t>,</w:t>
      </w:r>
      <w:r w:rsidRPr="00730D2A">
        <w:rPr>
          <w:rFonts w:cs="Arial"/>
          <w:b/>
          <w:lang w:val="sr-Cyrl-RS"/>
        </w:rPr>
        <w:t xml:space="preserve"> Богољуба Урошевића Црног 44, 11500 Обреновац, </w:t>
      </w:r>
      <w:r w:rsidRPr="00730D2A">
        <w:rPr>
          <w:rFonts w:cs="Arial"/>
          <w:b/>
        </w:rPr>
        <w:t xml:space="preserve">ПИБ </w:t>
      </w:r>
      <w:r w:rsidRPr="00730D2A">
        <w:rPr>
          <w:rFonts w:cs="Arial"/>
          <w:b/>
          <w:lang w:val="sr-Cyrl-BA"/>
        </w:rPr>
        <w:t>103920327</w:t>
      </w:r>
      <w:r w:rsidRPr="00730D2A">
        <w:rPr>
          <w:rFonts w:cs="Arial"/>
          <w:b/>
        </w:rPr>
        <w:t>.</w:t>
      </w:r>
      <w:r w:rsidRPr="00730D2A">
        <w:rPr>
          <w:rFonts w:cs="Arial"/>
        </w:rPr>
        <w:t xml:space="preserve"> </w:t>
      </w:r>
    </w:p>
    <w:p w14:paraId="0BD3F8C4" w14:textId="77777777" w:rsidR="00730D2A" w:rsidRPr="00730D2A" w:rsidRDefault="00730D2A" w:rsidP="00730D2A">
      <w:pPr>
        <w:tabs>
          <w:tab w:val="left" w:pos="567"/>
        </w:tabs>
        <w:spacing w:before="0"/>
        <w:rPr>
          <w:rFonts w:cs="Arial"/>
          <w:lang w:val="sr-Cyrl-RS"/>
        </w:rPr>
      </w:pPr>
    </w:p>
    <w:p w14:paraId="5DFB1E9D" w14:textId="77777777" w:rsidR="00730D2A" w:rsidRPr="00730D2A" w:rsidRDefault="00730D2A" w:rsidP="00730D2A">
      <w:pPr>
        <w:tabs>
          <w:tab w:val="left" w:pos="567"/>
        </w:tabs>
        <w:spacing w:before="0"/>
        <w:rPr>
          <w:rFonts w:cs="Arial"/>
        </w:rPr>
      </w:pPr>
      <w:r w:rsidRPr="00730D2A">
        <w:rPr>
          <w:rFonts w:cs="Arial"/>
          <w:lang w:val="sr-Cyrl-RS"/>
        </w:rPr>
        <w:lastRenderedPageBreak/>
        <w:t xml:space="preserve">Рачун мора бити достављен </w:t>
      </w:r>
      <w:r w:rsidRPr="00730D2A">
        <w:rPr>
          <w:rFonts w:cs="Arial"/>
        </w:rPr>
        <w:t>на адресу Наручиоца: Јавно предузеће „Електропривреда Србије“ Београд,</w:t>
      </w:r>
      <w:r w:rsidRPr="00730D2A">
        <w:rPr>
          <w:rFonts w:cs="Arial"/>
          <w:lang w:val="sr-Cyrl-RS"/>
        </w:rPr>
        <w:t xml:space="preserve"> О</w:t>
      </w:r>
      <w:r w:rsidRPr="00730D2A">
        <w:rPr>
          <w:rFonts w:cs="Arial"/>
        </w:rPr>
        <w:t>гранак ТЕНТ</w:t>
      </w:r>
      <w:r w:rsidRPr="00730D2A">
        <w:rPr>
          <w:rFonts w:cs="Arial"/>
          <w:lang w:val="sr-Cyrl-RS"/>
        </w:rPr>
        <w:t xml:space="preserve"> Београд - Обреновац</w:t>
      </w:r>
      <w:r w:rsidRPr="00730D2A">
        <w:rPr>
          <w:rFonts w:cs="Arial"/>
        </w:rPr>
        <w:t>,</w:t>
      </w:r>
      <w:r w:rsidRPr="00730D2A">
        <w:rPr>
          <w:rFonts w:cs="Arial"/>
          <w:lang w:val="sr-Cyrl-RS"/>
        </w:rPr>
        <w:t xml:space="preserve"> Богољуба Урошевића Црног 44, 11500 Обреновац,  </w:t>
      </w:r>
      <w:r w:rsidRPr="00730D2A">
        <w:rPr>
          <w:rFonts w:cs="Arial"/>
        </w:rPr>
        <w:t xml:space="preserve">са обавезним прилозима и то: </w:t>
      </w:r>
      <w:r w:rsidRPr="00730D2A">
        <w:rPr>
          <w:rFonts w:eastAsia="Calibri" w:cs="Arial"/>
        </w:rPr>
        <w:t>Записник о квалитативном квантитативном пријему добара од стране овлашћених представника Купца и  Продавца без примедби</w:t>
      </w:r>
      <w:r w:rsidRPr="00730D2A">
        <w:rPr>
          <w:rFonts w:cs="Arial"/>
        </w:rPr>
        <w:t xml:space="preserve"> </w:t>
      </w:r>
      <w:r w:rsidRPr="00730D2A">
        <w:rPr>
          <w:rFonts w:cs="Arial"/>
          <w:lang w:val="sr-Cyrl-RS"/>
        </w:rPr>
        <w:t xml:space="preserve">и </w:t>
      </w:r>
      <w:r w:rsidRPr="00730D2A">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30D2A">
        <w:rPr>
          <w:rFonts w:cs="Arial"/>
          <w:lang w:val="sr-Latn-CS"/>
        </w:rPr>
        <w:t>Купца</w:t>
      </w:r>
      <w:r w:rsidRPr="00730D2A">
        <w:rPr>
          <w:rFonts w:cs="Arial"/>
        </w:rPr>
        <w:t>, које је примило предметна добра.</w:t>
      </w:r>
    </w:p>
    <w:p w14:paraId="05D25BB5" w14:textId="77777777" w:rsidR="00730D2A" w:rsidRPr="00730D2A" w:rsidRDefault="00730D2A" w:rsidP="00730D2A">
      <w:pPr>
        <w:tabs>
          <w:tab w:val="left" w:pos="567"/>
        </w:tabs>
        <w:spacing w:before="0"/>
        <w:rPr>
          <w:rFonts w:cs="Arial"/>
        </w:rPr>
      </w:pPr>
    </w:p>
    <w:p w14:paraId="7214ED17" w14:textId="77777777" w:rsidR="00730D2A" w:rsidRPr="00730D2A" w:rsidRDefault="00730D2A" w:rsidP="00730D2A">
      <w:pPr>
        <w:tabs>
          <w:tab w:val="left" w:pos="567"/>
        </w:tabs>
        <w:spacing w:before="0"/>
        <w:rPr>
          <w:rFonts w:cs="Arial"/>
        </w:rPr>
      </w:pPr>
      <w:r w:rsidRPr="00730D2A">
        <w:rPr>
          <w:rFonts w:cs="Arial"/>
        </w:rPr>
        <w:t xml:space="preserve">У испостављеном рачуну и отпремници, изабрани понуђач је дужан да </w:t>
      </w:r>
      <w:r w:rsidRPr="00730D2A">
        <w:rPr>
          <w:rFonts w:cs="Arial"/>
          <w:lang w:val="sr-Cyrl-RS"/>
        </w:rPr>
        <w:t xml:space="preserve">наведе број уговора и да се </w:t>
      </w:r>
      <w:r w:rsidRPr="00730D2A">
        <w:rPr>
          <w:rFonts w:cs="Arial"/>
        </w:rPr>
        <w:t>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7D8905B" w14:textId="77777777" w:rsidR="00730D2A" w:rsidRPr="00730D2A" w:rsidRDefault="00730D2A" w:rsidP="00730D2A">
      <w:pPr>
        <w:tabs>
          <w:tab w:val="left" w:pos="567"/>
        </w:tabs>
        <w:spacing w:before="0"/>
        <w:rPr>
          <w:rFonts w:cs="Arial"/>
        </w:rPr>
      </w:pPr>
    </w:p>
    <w:p w14:paraId="3A26B66B" w14:textId="77777777" w:rsidR="00730D2A" w:rsidRDefault="00730D2A" w:rsidP="00730D2A">
      <w:pPr>
        <w:tabs>
          <w:tab w:val="left" w:pos="567"/>
        </w:tabs>
        <w:spacing w:before="0"/>
        <w:rPr>
          <w:rFonts w:cs="Arial"/>
          <w:color w:val="00B0F0"/>
        </w:rPr>
      </w:pPr>
      <w:r w:rsidRPr="00730D2A">
        <w:rPr>
          <w:rFonts w:cs="Arial"/>
        </w:rPr>
        <w:t xml:space="preserve">У случају примене корекције цене понуђач ће издати рачун на основу уговорених јединичних цена, </w:t>
      </w:r>
      <w:r w:rsidRPr="001E6AFB">
        <w:rPr>
          <w:rFonts w:eastAsia="Calibri" w:cs="Arial"/>
        </w:rPr>
        <w:t>а</w:t>
      </w:r>
      <w:r w:rsidRPr="001E6AFB">
        <w:rPr>
          <w:rFonts w:cs="Arial"/>
        </w:rPr>
        <w:t xml:space="preserve"> износ  корекције цене ће исказати као корекцију рачуна у виду књижног задужења/одобрења.</w:t>
      </w:r>
    </w:p>
    <w:p w14:paraId="01FB9D7C" w14:textId="77777777" w:rsidR="001E6AFB" w:rsidRPr="00730D2A" w:rsidRDefault="001E6AFB" w:rsidP="00730D2A">
      <w:pPr>
        <w:tabs>
          <w:tab w:val="left" w:pos="567"/>
        </w:tabs>
        <w:spacing w:before="0"/>
        <w:rPr>
          <w:rFonts w:eastAsia="Calibri" w:cs="Arial"/>
          <w:color w:val="00B0F0"/>
        </w:rPr>
      </w:pPr>
    </w:p>
    <w:p w14:paraId="7A310C05" w14:textId="77777777" w:rsidR="008D2B23" w:rsidRDefault="008D2B23" w:rsidP="00432C53">
      <w:pPr>
        <w:pStyle w:val="KDPodnaslov2"/>
        <w:numPr>
          <w:ilvl w:val="1"/>
          <w:numId w:val="31"/>
        </w:numPr>
        <w:spacing w:before="0"/>
        <w:jc w:val="both"/>
        <w:rPr>
          <w:rFonts w:cs="Arial"/>
        </w:rPr>
      </w:pPr>
      <w:bookmarkStart w:id="233" w:name="_Toc441651589"/>
      <w:bookmarkStart w:id="234" w:name="_Toc442559900"/>
      <w:r w:rsidRPr="00783D20">
        <w:rPr>
          <w:rFonts w:cs="Arial"/>
        </w:rPr>
        <w:t>Рок важења понуде</w:t>
      </w:r>
      <w:bookmarkEnd w:id="233"/>
      <w:bookmarkEnd w:id="234"/>
    </w:p>
    <w:p w14:paraId="46A72443" w14:textId="77777777" w:rsidR="00140E16" w:rsidRPr="00140E16" w:rsidRDefault="00140E16" w:rsidP="00140E16"/>
    <w:p w14:paraId="1526EF57" w14:textId="658E77BB" w:rsidR="008D2B23" w:rsidRPr="00783D20" w:rsidRDefault="008D2B23" w:rsidP="008D2B23">
      <w:pPr>
        <w:spacing w:before="0"/>
        <w:rPr>
          <w:rFonts w:cs="Arial"/>
          <w:lang w:val="ru-RU"/>
        </w:rPr>
      </w:pPr>
      <w:r w:rsidRPr="00783D20">
        <w:rPr>
          <w:rFonts w:cs="Arial"/>
          <w:lang w:val="ru-RU"/>
        </w:rPr>
        <w:t xml:space="preserve">Понуда мора </w:t>
      </w:r>
      <w:r w:rsidRPr="00EC4078">
        <w:rPr>
          <w:rFonts w:cs="Arial"/>
          <w:lang w:val="ru-RU"/>
        </w:rPr>
        <w:t>да важи најмање</w:t>
      </w:r>
      <w:r w:rsidR="00140E16" w:rsidRPr="00EC4078">
        <w:rPr>
          <w:rFonts w:cs="Arial"/>
          <w:lang w:val="sr-Latn-RS"/>
        </w:rPr>
        <w:t xml:space="preserve"> </w:t>
      </w:r>
      <w:r w:rsidR="00EC4078" w:rsidRPr="00EC4078">
        <w:rPr>
          <w:rFonts w:cs="Arial"/>
          <w:lang w:val="sr-Cyrl-RS"/>
        </w:rPr>
        <w:t>9</w:t>
      </w:r>
      <w:r w:rsidR="00140E16" w:rsidRPr="00EC4078">
        <w:rPr>
          <w:rFonts w:cs="Arial"/>
          <w:lang w:val="sr-Latn-RS"/>
        </w:rPr>
        <w:t>0</w:t>
      </w:r>
      <w:r w:rsidRPr="00EC4078">
        <w:rPr>
          <w:rFonts w:cs="Arial"/>
          <w:lang w:val="ru-RU"/>
        </w:rPr>
        <w:t xml:space="preserve"> (словима:</w:t>
      </w:r>
      <w:r w:rsidR="00140E16" w:rsidRPr="00EC4078">
        <w:rPr>
          <w:rFonts w:cs="Arial"/>
          <w:lang w:val="sr-Latn-RS"/>
        </w:rPr>
        <w:t xml:space="preserve"> </w:t>
      </w:r>
      <w:r w:rsidR="0069325D" w:rsidRPr="00EC4078">
        <w:rPr>
          <w:rFonts w:cs="Arial"/>
          <w:lang w:val="sr-Cyrl-RS"/>
        </w:rPr>
        <w:t>деведесет</w:t>
      </w:r>
      <w:r w:rsidRPr="00EC4078">
        <w:rPr>
          <w:rFonts w:cs="Arial"/>
          <w:lang w:val="ru-RU"/>
        </w:rPr>
        <w:t>) дана</w:t>
      </w:r>
      <w:r w:rsidRPr="00783D20">
        <w:rPr>
          <w:rFonts w:cs="Arial"/>
          <w:lang w:val="ru-RU"/>
        </w:rPr>
        <w:t xml:space="preserve"> од дана отварања понуда. </w:t>
      </w:r>
    </w:p>
    <w:p w14:paraId="11B89DA5" w14:textId="77777777" w:rsidR="005A3029" w:rsidRDefault="008D2B23" w:rsidP="008D2B23">
      <w:pPr>
        <w:spacing w:before="0"/>
        <w:rPr>
          <w:rFonts w:cs="Arial"/>
        </w:rPr>
      </w:pPr>
      <w:r w:rsidRPr="00783D20">
        <w:rPr>
          <w:rFonts w:cs="Arial"/>
        </w:rPr>
        <w:t xml:space="preserve">У случају да понуђач наведе краћи рок важења понуде, понуда ће бити одбијена, као неприхватљива. </w:t>
      </w:r>
    </w:p>
    <w:p w14:paraId="79B494A8" w14:textId="77777777" w:rsidR="00963ABC" w:rsidRPr="00783D20" w:rsidRDefault="00963ABC" w:rsidP="008D2B23">
      <w:pPr>
        <w:spacing w:before="0"/>
        <w:rPr>
          <w:rFonts w:cs="Arial"/>
        </w:rPr>
      </w:pPr>
    </w:p>
    <w:p w14:paraId="72848FE4" w14:textId="77777777" w:rsidR="008D2B23" w:rsidRPr="00783D20" w:rsidRDefault="008D2B23" w:rsidP="00432C53">
      <w:pPr>
        <w:pStyle w:val="KDPodnaslov2"/>
        <w:numPr>
          <w:ilvl w:val="1"/>
          <w:numId w:val="31"/>
        </w:numPr>
        <w:spacing w:before="0"/>
        <w:jc w:val="both"/>
        <w:rPr>
          <w:rFonts w:cs="Arial"/>
        </w:rPr>
      </w:pPr>
      <w:bookmarkStart w:id="235" w:name="_Toc441651593"/>
      <w:bookmarkStart w:id="236" w:name="_Toc442559904"/>
      <w:r w:rsidRPr="00783D20">
        <w:rPr>
          <w:rFonts w:cs="Arial"/>
        </w:rPr>
        <w:t>Средства финансијског обезбеђења</w:t>
      </w:r>
      <w:bookmarkEnd w:id="235"/>
      <w:bookmarkEnd w:id="236"/>
    </w:p>
    <w:p w14:paraId="62910C92" w14:textId="172B2850" w:rsidR="002F1E0C" w:rsidRPr="00783D20" w:rsidRDefault="002F1E0C" w:rsidP="002F1E0C">
      <w:pPr>
        <w:rPr>
          <w:rFonts w:eastAsia="TimesNewRomanPSMT" w:cs="Arial"/>
          <w:lang w:val="sr-Cyrl-RS"/>
        </w:rPr>
      </w:pPr>
      <w:r w:rsidRPr="00783D20">
        <w:rPr>
          <w:rFonts w:eastAsia="TimesNewRomanPSMT" w:cs="Arial"/>
          <w:bCs/>
        </w:rPr>
        <w:t>Наручилац користи право да захтева средстава финансијског обезбеђења (у даљем текс</w:t>
      </w:r>
      <w:r w:rsidR="00FE76A3">
        <w:rPr>
          <w:rFonts w:eastAsia="TimesNewRomanPSMT" w:cs="Arial"/>
          <w:bCs/>
          <w:lang w:val="sr-Cyrl-RS"/>
        </w:rPr>
        <w:t>т</w:t>
      </w:r>
      <w:r w:rsidRPr="00783D20">
        <w:rPr>
          <w:rFonts w:eastAsia="TimesNewRomanPSMT" w:cs="Arial"/>
          <w:bCs/>
        </w:rPr>
        <w:t xml:space="preserve">у СФО) </w:t>
      </w:r>
      <w:r w:rsidRPr="00783D20">
        <w:rPr>
          <w:rFonts w:eastAsia="TimesNewRomanPSMT" w:cs="Arial"/>
        </w:rPr>
        <w:t>којим понуђачи обезбеђују испуњење својих обавеза</w:t>
      </w:r>
      <w:r w:rsidRPr="00783D20">
        <w:rPr>
          <w:rFonts w:eastAsia="TimesNewRomanPSMT" w:cs="Arial"/>
          <w:lang w:val="sr-Cyrl-RS"/>
        </w:rPr>
        <w:t xml:space="preserve"> достављају се:</w:t>
      </w:r>
    </w:p>
    <w:p w14:paraId="719C28DC" w14:textId="77777777" w:rsidR="002F1E0C" w:rsidRPr="00783D20" w:rsidRDefault="002F1E0C" w:rsidP="00432C53">
      <w:pPr>
        <w:numPr>
          <w:ilvl w:val="0"/>
          <w:numId w:val="34"/>
        </w:numPr>
        <w:spacing w:after="200" w:line="276" w:lineRule="auto"/>
        <w:contextualSpacing/>
        <w:rPr>
          <w:rFonts w:eastAsia="TimesNewRomanPSMT" w:cs="Arial"/>
          <w:bCs/>
        </w:rPr>
      </w:pPr>
      <w:r w:rsidRPr="00783D20">
        <w:rPr>
          <w:rFonts w:eastAsia="TimesNewRomanPSMT" w:cs="Arial"/>
          <w:bCs/>
        </w:rPr>
        <w:t>у поступку јавне набавке и достављају се уз понуду</w:t>
      </w:r>
    </w:p>
    <w:p w14:paraId="0ED86860" w14:textId="77777777" w:rsidR="002F1E0C" w:rsidRPr="00783D20" w:rsidRDefault="002F1E0C" w:rsidP="00432C53">
      <w:pPr>
        <w:numPr>
          <w:ilvl w:val="0"/>
          <w:numId w:val="34"/>
        </w:numPr>
        <w:spacing w:after="200" w:line="276" w:lineRule="auto"/>
        <w:contextualSpacing/>
        <w:rPr>
          <w:rFonts w:eastAsia="TimesNewRomanPSMT" w:cs="Arial"/>
          <w:bCs/>
        </w:rPr>
      </w:pPr>
      <w:r w:rsidRPr="00783D20">
        <w:rPr>
          <w:rFonts w:eastAsia="TimesNewRomanPSMT" w:cs="Arial"/>
          <w:bCs/>
          <w:lang w:val="sr-Cyrl-RS"/>
        </w:rPr>
        <w:t>у поступку</w:t>
      </w:r>
      <w:r w:rsidRPr="00783D20">
        <w:rPr>
          <w:rFonts w:eastAsia="TimesNewRomanPSMT" w:cs="Arial"/>
          <w:bCs/>
        </w:rPr>
        <w:t xml:space="preserve"> закључења оквирног споразума</w:t>
      </w:r>
    </w:p>
    <w:p w14:paraId="1F28E672" w14:textId="77777777" w:rsidR="002F1E0C" w:rsidRPr="00783D20" w:rsidRDefault="002F1E0C" w:rsidP="00432C53">
      <w:pPr>
        <w:numPr>
          <w:ilvl w:val="0"/>
          <w:numId w:val="34"/>
        </w:numPr>
        <w:spacing w:after="200" w:line="276" w:lineRule="auto"/>
        <w:contextualSpacing/>
        <w:rPr>
          <w:rFonts w:eastAsia="TimesNewRomanPSMT" w:cs="Arial"/>
          <w:bCs/>
        </w:rPr>
      </w:pPr>
      <w:r w:rsidRPr="00783D20">
        <w:rPr>
          <w:rFonts w:eastAsia="TimesNewRomanPSMT" w:cs="Arial"/>
          <w:bCs/>
          <w:lang w:val="sr-Cyrl-RS"/>
        </w:rPr>
        <w:t>За сваки закључен уговор на основу Оквирног споразума, појединачно</w:t>
      </w:r>
    </w:p>
    <w:p w14:paraId="7F1D6665" w14:textId="77777777" w:rsidR="002F1E0C" w:rsidRPr="00783D20" w:rsidRDefault="002F1E0C" w:rsidP="002F1E0C">
      <w:pPr>
        <w:spacing w:after="200" w:line="276" w:lineRule="auto"/>
        <w:ind w:left="720"/>
        <w:contextualSpacing/>
        <w:rPr>
          <w:rFonts w:eastAsia="TimesNewRomanPSMT" w:cs="Arial"/>
          <w:bCs/>
        </w:rPr>
      </w:pPr>
    </w:p>
    <w:p w14:paraId="25EE3FBB" w14:textId="77777777" w:rsidR="002F1E0C" w:rsidRPr="00783D20" w:rsidRDefault="002F1E0C" w:rsidP="002F1E0C">
      <w:pPr>
        <w:rPr>
          <w:rFonts w:eastAsia="TimesNewRomanPSMT" w:cs="Arial"/>
          <w:bCs/>
          <w:iCs/>
        </w:rPr>
      </w:pPr>
      <w:r w:rsidRPr="00783D2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00FB955" w14:textId="77777777" w:rsidR="002F1E0C" w:rsidRPr="00783D20" w:rsidRDefault="002F1E0C" w:rsidP="002F1E0C">
      <w:pPr>
        <w:rPr>
          <w:rFonts w:eastAsia="TimesNewRomanPSMT" w:cs="Arial"/>
          <w:bCs/>
          <w:iCs/>
          <w:lang w:val="sr-Cyrl-RS"/>
        </w:rPr>
      </w:pPr>
      <w:r w:rsidRPr="00783D20">
        <w:rPr>
          <w:rFonts w:eastAsia="TimesNewRomanPSMT" w:cs="Arial"/>
          <w:bCs/>
          <w:iCs/>
          <w:lang w:val="sr-Cyrl-RS"/>
        </w:rPr>
        <w:t>Члан групе понуђача може бити налогодавац средства финансијског обезбеђења.</w:t>
      </w:r>
    </w:p>
    <w:p w14:paraId="3645C7E6" w14:textId="77777777" w:rsidR="002F1E0C" w:rsidRPr="00783D20" w:rsidRDefault="002F1E0C" w:rsidP="002F1E0C">
      <w:pPr>
        <w:rPr>
          <w:rFonts w:eastAsia="TimesNewRomanPSMT" w:cs="Arial"/>
          <w:bCs/>
          <w:iCs/>
        </w:rPr>
      </w:pPr>
      <w:r w:rsidRPr="00783D20">
        <w:rPr>
          <w:rFonts w:eastAsia="TimesNewRomanPSMT" w:cs="Arial"/>
          <w:bCs/>
          <w:iCs/>
        </w:rPr>
        <w:t>Средства финансијског обезбеђења морају да буду у валути у којој је и понуда.</w:t>
      </w:r>
    </w:p>
    <w:p w14:paraId="2E128A1D" w14:textId="77777777" w:rsidR="002F1E0C" w:rsidRPr="00783D20" w:rsidRDefault="002F1E0C" w:rsidP="002F1E0C">
      <w:pPr>
        <w:rPr>
          <w:rFonts w:eastAsia="TimesNewRomanPSMT" w:cs="Arial"/>
          <w:bCs/>
          <w:iCs/>
        </w:rPr>
      </w:pPr>
      <w:r w:rsidRPr="00783D20">
        <w:rPr>
          <w:rFonts w:eastAsia="TimesNewRomanPSMT" w:cs="Arial"/>
          <w:bCs/>
          <w:iCs/>
        </w:rPr>
        <w:t xml:space="preserve">Ако се за време трајања </w:t>
      </w:r>
      <w:r w:rsidRPr="00783D20">
        <w:rPr>
          <w:rFonts w:eastAsia="TimesNewRomanPSMT" w:cs="Arial"/>
          <w:bCs/>
          <w:iCs/>
          <w:lang w:val="sr-Cyrl-RS"/>
        </w:rPr>
        <w:t>Оквирног споразума</w:t>
      </w:r>
      <w:r w:rsidRPr="00783D20">
        <w:rPr>
          <w:rFonts w:eastAsia="TimesNewRomanPSMT" w:cs="Arial"/>
          <w:bCs/>
          <w:iCs/>
        </w:rPr>
        <w:t xml:space="preserve"> промене рокови за извршење уговорне обавезе, важност  СФО мора се продужити. </w:t>
      </w:r>
    </w:p>
    <w:p w14:paraId="1FB7FC7A" w14:textId="77777777" w:rsidR="00963ABC" w:rsidRDefault="00963ABC" w:rsidP="0065414D">
      <w:pPr>
        <w:spacing w:before="0"/>
        <w:rPr>
          <w:rFonts w:cs="Arial"/>
          <w:lang w:val="ru-RU"/>
        </w:rPr>
      </w:pPr>
    </w:p>
    <w:p w14:paraId="18493FEC" w14:textId="77777777" w:rsidR="0065414D" w:rsidRPr="0065414D" w:rsidRDefault="0065414D" w:rsidP="0065414D">
      <w:pPr>
        <w:spacing w:before="0"/>
        <w:rPr>
          <w:rFonts w:cs="Arial"/>
          <w:lang w:val="ru-RU"/>
        </w:rPr>
      </w:pPr>
      <w:r w:rsidRPr="0065414D">
        <w:rPr>
          <w:rFonts w:cs="Arial"/>
          <w:lang w:val="ru-RU"/>
        </w:rPr>
        <w:t>Понуђач је дужан да достави следећа средства финансијског обезбеђења:</w:t>
      </w:r>
    </w:p>
    <w:p w14:paraId="0167D7E3" w14:textId="77777777" w:rsidR="009D6BA1" w:rsidRPr="000433D2" w:rsidRDefault="009D6BA1" w:rsidP="009D6BA1">
      <w:pPr>
        <w:rPr>
          <w:rFonts w:cs="Arial"/>
          <w:b/>
          <w:u w:val="single"/>
        </w:rPr>
      </w:pPr>
      <w:r w:rsidRPr="000433D2">
        <w:rPr>
          <w:rFonts w:cs="Arial"/>
          <w:b/>
          <w:u w:val="single"/>
        </w:rPr>
        <w:t>У понуди:</w:t>
      </w:r>
    </w:p>
    <w:p w14:paraId="07D1C90E" w14:textId="77777777" w:rsidR="009D6BA1" w:rsidRPr="000433D2" w:rsidRDefault="009D6BA1" w:rsidP="009D6BA1">
      <w:pPr>
        <w:rPr>
          <w:rFonts w:cs="Arial"/>
          <w:b/>
        </w:rPr>
      </w:pPr>
      <w:bookmarkStart w:id="237" w:name="_Toc441651594"/>
      <w:bookmarkStart w:id="238" w:name="_Toc442559905"/>
      <w:r w:rsidRPr="000433D2">
        <w:rPr>
          <w:rFonts w:cs="Arial"/>
          <w:b/>
        </w:rPr>
        <w:t>Банкарска гаранција за озбиљност понуде</w:t>
      </w:r>
      <w:bookmarkEnd w:id="237"/>
      <w:bookmarkEnd w:id="238"/>
    </w:p>
    <w:p w14:paraId="161ACA4C" w14:textId="77777777" w:rsidR="009D6BA1" w:rsidRPr="000433D2" w:rsidRDefault="009D6BA1" w:rsidP="009D6BA1">
      <w:pPr>
        <w:rPr>
          <w:rFonts w:cs="Arial"/>
        </w:rPr>
      </w:pPr>
      <w:r w:rsidRPr="000433D2">
        <w:rPr>
          <w:rFonts w:cs="Arial"/>
        </w:rPr>
        <w:t>Понуђач доставља оригинал банкарску гаранцију з</w:t>
      </w:r>
      <w:r w:rsidR="000433D2" w:rsidRPr="000433D2">
        <w:rPr>
          <w:rFonts w:cs="Arial"/>
        </w:rPr>
        <w:t>а озбиљност понуде у висини од 2</w:t>
      </w:r>
      <w:r w:rsidRPr="000433D2">
        <w:rPr>
          <w:rFonts w:cs="Arial"/>
        </w:rPr>
        <w:t>% вредности</w:t>
      </w:r>
      <w:r w:rsidRPr="000433D2">
        <w:rPr>
          <w:rFonts w:cs="Arial"/>
          <w:lang w:val="sr-Cyrl-RS"/>
        </w:rPr>
        <w:t xml:space="preserve"> оквирног споразума</w:t>
      </w:r>
      <w:r w:rsidRPr="000433D2">
        <w:rPr>
          <w:rFonts w:cs="Arial"/>
        </w:rPr>
        <w:t>, без ПДВ.</w:t>
      </w:r>
    </w:p>
    <w:p w14:paraId="1CCF8B08" w14:textId="77777777" w:rsidR="009D6BA1" w:rsidRPr="000433D2" w:rsidRDefault="009D6BA1" w:rsidP="009D6BA1">
      <w:pPr>
        <w:rPr>
          <w:rFonts w:cs="Arial"/>
        </w:rPr>
      </w:pPr>
      <w:r w:rsidRPr="000433D2">
        <w:rPr>
          <w:rFonts w:cs="Arial"/>
        </w:rPr>
        <w:lastRenderedPageBreak/>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0433D2">
        <w:rPr>
          <w:rFonts w:cs="Arial"/>
          <w:lang w:val="sr-Cyrl-RS"/>
        </w:rPr>
        <w:t>30</w:t>
      </w:r>
      <w:r w:rsidRPr="000433D2">
        <w:rPr>
          <w:rFonts w:cs="Arial"/>
        </w:rPr>
        <w:t xml:space="preserve"> (словима: </w:t>
      </w:r>
      <w:r w:rsidRPr="000433D2">
        <w:rPr>
          <w:rFonts w:cs="Arial"/>
          <w:lang w:val="sr-Cyrl-RS"/>
        </w:rPr>
        <w:t>три</w:t>
      </w:r>
      <w:r w:rsidRPr="000433D2">
        <w:rPr>
          <w:rFonts w:cs="Arial"/>
        </w:rPr>
        <w:t>десет) календарских дана дужи од рока важења понуде.</w:t>
      </w:r>
    </w:p>
    <w:p w14:paraId="611583B0" w14:textId="77777777" w:rsidR="009D6BA1" w:rsidRPr="000433D2" w:rsidRDefault="009D6BA1" w:rsidP="009D6BA1">
      <w:pPr>
        <w:rPr>
          <w:rFonts w:cs="Arial"/>
        </w:rPr>
      </w:pPr>
      <w:r w:rsidRPr="000433D2">
        <w:rPr>
          <w:rFonts w:cs="Arial"/>
        </w:rPr>
        <w:t xml:space="preserve">Наручилац ће уновчити гаранцију за озбиљност понуде дату уз понуду уколико: </w:t>
      </w:r>
    </w:p>
    <w:p w14:paraId="1169EDF7" w14:textId="77777777" w:rsidR="009D6BA1" w:rsidRPr="000433D2" w:rsidRDefault="009D6BA1" w:rsidP="009D6BA1">
      <w:pPr>
        <w:numPr>
          <w:ilvl w:val="0"/>
          <w:numId w:val="14"/>
        </w:numPr>
        <w:rPr>
          <w:rFonts w:cs="Arial"/>
        </w:rPr>
      </w:pPr>
      <w:r w:rsidRPr="000433D2">
        <w:rPr>
          <w:rFonts w:cs="Arial"/>
        </w:rPr>
        <w:t>понуђач након истека рока за подношење понуда повуче, опозове или измени своју понуду или</w:t>
      </w:r>
    </w:p>
    <w:p w14:paraId="27DAD1A2" w14:textId="77777777" w:rsidR="009D6BA1" w:rsidRPr="000433D2" w:rsidRDefault="009D6BA1" w:rsidP="009D6BA1">
      <w:pPr>
        <w:numPr>
          <w:ilvl w:val="0"/>
          <w:numId w:val="14"/>
        </w:numPr>
        <w:rPr>
          <w:rFonts w:cs="Arial"/>
        </w:rPr>
      </w:pPr>
      <w:r w:rsidRPr="000433D2">
        <w:rPr>
          <w:rFonts w:cs="Arial"/>
        </w:rPr>
        <w:t xml:space="preserve">понуђач коме је додељен </w:t>
      </w:r>
      <w:r w:rsidRPr="000433D2">
        <w:rPr>
          <w:rFonts w:cs="Arial"/>
          <w:lang w:val="sr-Cyrl-RS"/>
        </w:rPr>
        <w:t xml:space="preserve">оквирни споразум </w:t>
      </w:r>
      <w:r w:rsidRPr="000433D2">
        <w:rPr>
          <w:rFonts w:cs="Arial"/>
        </w:rPr>
        <w:t xml:space="preserve">благовремено не потпише </w:t>
      </w:r>
      <w:r w:rsidRPr="000433D2">
        <w:rPr>
          <w:rFonts w:cs="Arial"/>
          <w:lang w:val="sr-Cyrl-RS"/>
        </w:rPr>
        <w:t>оквирни споразум</w:t>
      </w:r>
      <w:r w:rsidRPr="000433D2">
        <w:rPr>
          <w:rFonts w:cs="Arial"/>
        </w:rPr>
        <w:t xml:space="preserve"> или </w:t>
      </w:r>
    </w:p>
    <w:p w14:paraId="10A8F079" w14:textId="4F632C74" w:rsidR="009D6BA1" w:rsidRDefault="009D6BA1" w:rsidP="009D6BA1">
      <w:pPr>
        <w:numPr>
          <w:ilvl w:val="0"/>
          <w:numId w:val="14"/>
        </w:numPr>
        <w:rPr>
          <w:rFonts w:cs="Arial"/>
        </w:rPr>
      </w:pPr>
      <w:r w:rsidRPr="000433D2">
        <w:rPr>
          <w:rFonts w:cs="Arial"/>
        </w:rPr>
        <w:t xml:space="preserve">понуђач коме је додељен </w:t>
      </w:r>
      <w:r w:rsidRPr="000433D2">
        <w:rPr>
          <w:rFonts w:cs="Arial"/>
          <w:lang w:val="sr-Cyrl-RS"/>
        </w:rPr>
        <w:t xml:space="preserve">оквирни споразум </w:t>
      </w:r>
      <w:r w:rsidRPr="000433D2">
        <w:rPr>
          <w:rFonts w:cs="Arial"/>
        </w:rPr>
        <w:t>не поднесе исправно средство обезбеђења за добро извршење посла</w:t>
      </w:r>
      <w:r w:rsidR="00963ABC">
        <w:rPr>
          <w:rFonts w:cs="Arial"/>
          <w:lang w:val="sr-Cyrl-RS"/>
        </w:rPr>
        <w:t xml:space="preserve"> и за повраћај авансног плаћања </w:t>
      </w:r>
      <w:r w:rsidRPr="000433D2">
        <w:rPr>
          <w:rFonts w:cs="Arial"/>
        </w:rPr>
        <w:t>у складу са захтевима из конкурсне документације.</w:t>
      </w:r>
    </w:p>
    <w:p w14:paraId="3C1E0369" w14:textId="77777777" w:rsidR="00C436C2" w:rsidRPr="005C6FFA" w:rsidRDefault="00C436C2" w:rsidP="00C436C2">
      <w:pPr>
        <w:numPr>
          <w:ilvl w:val="0"/>
          <w:numId w:val="14"/>
        </w:numPr>
        <w:rPr>
          <w:rFonts w:eastAsia="TimesNewRomanPSMT" w:cs="Arial"/>
          <w:lang w:val="sr-Cyrl-RS"/>
        </w:rPr>
      </w:pPr>
      <w:r w:rsidRPr="005C6FFA">
        <w:rPr>
          <w:rFonts w:eastAsia="TimesNewRomanPSMT" w:cs="Arial"/>
        </w:rPr>
        <w:t xml:space="preserve">уколико понуђач коме је додељен </w:t>
      </w:r>
      <w:r w:rsidRPr="005C6FFA">
        <w:rPr>
          <w:rFonts w:eastAsia="TimesNewRomanPSMT" w:cs="Arial"/>
          <w:lang w:val="sr-Cyrl-RS"/>
        </w:rPr>
        <w:t>оквирни споразум једнострано</w:t>
      </w:r>
      <w:r w:rsidRPr="005C6FFA">
        <w:rPr>
          <w:rFonts w:eastAsia="TimesNewRomanPSMT" w:cs="Arial"/>
        </w:rPr>
        <w:t xml:space="preserve"> раскине</w:t>
      </w:r>
      <w:r w:rsidRPr="005C6FFA">
        <w:rPr>
          <w:rFonts w:eastAsia="TimesNewRomanPSMT" w:cs="Arial"/>
          <w:b/>
          <w:bCs/>
          <w:lang w:val="sr-Cyrl-RS"/>
        </w:rPr>
        <w:t xml:space="preserve"> </w:t>
      </w:r>
      <w:r w:rsidRPr="005C6FFA">
        <w:rPr>
          <w:rFonts w:eastAsia="TimesNewRomanPSMT" w:cs="Arial"/>
        </w:rPr>
        <w:t>оквирни споразум</w:t>
      </w:r>
      <w:r w:rsidRPr="005C6FFA">
        <w:rPr>
          <w:rFonts w:eastAsia="TimesNewRomanPSMT" w:cs="Arial"/>
          <w:lang w:val="sr-Cyrl-RS"/>
        </w:rPr>
        <w:t>;</w:t>
      </w:r>
    </w:p>
    <w:p w14:paraId="6675A87C" w14:textId="77777777" w:rsidR="00C436C2" w:rsidRPr="005C6FFA" w:rsidRDefault="00C436C2" w:rsidP="00C436C2">
      <w:pPr>
        <w:numPr>
          <w:ilvl w:val="0"/>
          <w:numId w:val="14"/>
        </w:numPr>
        <w:rPr>
          <w:rFonts w:eastAsia="TimesNewRomanPSMT" w:cs="Arial"/>
          <w:lang w:val="sr-Cyrl-RS"/>
        </w:rPr>
      </w:pPr>
      <w:r w:rsidRPr="005C6FFA">
        <w:rPr>
          <w:rFonts w:eastAsia="TimesNewRomanPSMT" w:cs="Arial"/>
        </w:rPr>
        <w:t xml:space="preserve">уколико понуђач коме је додељен </w:t>
      </w:r>
      <w:r w:rsidRPr="005C6FFA">
        <w:rPr>
          <w:rFonts w:eastAsia="TimesNewRomanPSMT" w:cs="Arial"/>
          <w:lang w:val="sr-Cyrl-RS"/>
        </w:rPr>
        <w:t xml:space="preserve">оквирни споразум </w:t>
      </w:r>
      <w:r w:rsidRPr="005C6FFA">
        <w:rPr>
          <w:rFonts w:eastAsia="TimesNewRomanPSMT" w:cs="Arial"/>
        </w:rPr>
        <w:t xml:space="preserve">благовремено не потпише </w:t>
      </w:r>
      <w:r w:rsidRPr="005C6FFA">
        <w:rPr>
          <w:rFonts w:eastAsia="TimesNewRomanPSMT" w:cs="Arial"/>
          <w:lang w:val="sr-Cyrl-RS"/>
        </w:rPr>
        <w:t>уговор</w:t>
      </w:r>
      <w:r w:rsidRPr="005C6FFA">
        <w:rPr>
          <w:rFonts w:eastAsia="TimesNewRomanPSMT" w:cs="Arial"/>
        </w:rPr>
        <w:t xml:space="preserve"> о јавној набавци;</w:t>
      </w:r>
    </w:p>
    <w:p w14:paraId="4ACD98FA" w14:textId="2899D9A8" w:rsidR="00632437" w:rsidRPr="005C6FFA" w:rsidRDefault="00C436C2" w:rsidP="00C436C2">
      <w:pPr>
        <w:numPr>
          <w:ilvl w:val="0"/>
          <w:numId w:val="14"/>
        </w:numPr>
        <w:rPr>
          <w:rFonts w:eastAsia="TimesNewRomanPSMT" w:cs="Arial"/>
        </w:rPr>
      </w:pPr>
      <w:r w:rsidRPr="005C6FFA">
        <w:rPr>
          <w:rFonts w:eastAsia="TimesNewRomanPSMT" w:cs="Arial"/>
        </w:rPr>
        <w:t>уколико понуђач са којим је потписан уговор благовремено не достави уговорен</w:t>
      </w:r>
      <w:r w:rsidR="00EC4078" w:rsidRPr="005C6FFA">
        <w:rPr>
          <w:rFonts w:eastAsia="TimesNewRomanPSMT" w:cs="Arial"/>
          <w:lang w:val="sr-Cyrl-RS"/>
        </w:rPr>
        <w:t>а</w:t>
      </w:r>
      <w:r w:rsidRPr="005C6FFA">
        <w:rPr>
          <w:rFonts w:eastAsia="TimesNewRomanPSMT" w:cs="Arial"/>
        </w:rPr>
        <w:t xml:space="preserve"> средств</w:t>
      </w:r>
      <w:r w:rsidR="00EC4078" w:rsidRPr="005C6FFA">
        <w:rPr>
          <w:rFonts w:eastAsia="TimesNewRomanPSMT" w:cs="Arial"/>
          <w:lang w:val="sr-Cyrl-RS"/>
        </w:rPr>
        <w:t>а</w:t>
      </w:r>
      <w:r w:rsidRPr="005C6FFA">
        <w:rPr>
          <w:rFonts w:eastAsia="TimesNewRomanPSMT" w:cs="Arial"/>
        </w:rPr>
        <w:t xml:space="preserve"> финансијског обезбеђења за добро извршење посла</w:t>
      </w:r>
      <w:r w:rsidR="00EC4078" w:rsidRPr="005C6FFA">
        <w:rPr>
          <w:rFonts w:eastAsia="TimesNewRomanPSMT" w:cs="Arial"/>
          <w:lang w:val="sr-Cyrl-RS"/>
        </w:rPr>
        <w:t xml:space="preserve"> и за повраћај авансног плаћања</w:t>
      </w:r>
      <w:r w:rsidR="00632437" w:rsidRPr="005C6FFA">
        <w:rPr>
          <w:rFonts w:eastAsia="TimesNewRomanPSMT" w:cs="Arial"/>
          <w:lang w:val="sr-Cyrl-RS"/>
        </w:rPr>
        <w:t>.</w:t>
      </w:r>
    </w:p>
    <w:p w14:paraId="4C72994B" w14:textId="77777777" w:rsidR="00C436C2" w:rsidRPr="005C6FFA" w:rsidRDefault="00C436C2" w:rsidP="00632437">
      <w:pPr>
        <w:ind w:left="1571"/>
        <w:rPr>
          <w:rFonts w:eastAsia="TimesNewRomanPSMT" w:cs="Arial"/>
        </w:rPr>
      </w:pPr>
      <w:r w:rsidRPr="005C6FFA">
        <w:rPr>
          <w:rFonts w:eastAsia="TimesNewRomanPSMT" w:cs="Arial"/>
        </w:rPr>
        <w:t xml:space="preserve"> </w:t>
      </w:r>
    </w:p>
    <w:p w14:paraId="636FB05B" w14:textId="77777777" w:rsidR="009D6BA1" w:rsidRPr="000433D2" w:rsidRDefault="00C436C2" w:rsidP="00C436C2">
      <w:pPr>
        <w:rPr>
          <w:rFonts w:cs="Arial"/>
        </w:rPr>
      </w:pPr>
      <w:r w:rsidRPr="000433D2">
        <w:rPr>
          <w:rFonts w:cs="Arial"/>
        </w:rPr>
        <w:t>У случају да је пос</w:t>
      </w:r>
      <w:r w:rsidR="009D6BA1" w:rsidRPr="000433D2">
        <w:rPr>
          <w:rFonts w:cs="Arial"/>
        </w:rPr>
        <w:t xml:space="preserve">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ECD724B" w14:textId="77777777" w:rsidR="009D6BA1" w:rsidRPr="000433D2" w:rsidRDefault="009D6BA1" w:rsidP="009D6BA1">
      <w:pPr>
        <w:rPr>
          <w:rFonts w:cs="Arial"/>
        </w:rPr>
      </w:pPr>
      <w:r w:rsidRPr="000433D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AA67BEA" w14:textId="2E4C2DC9" w:rsidR="009D6BA1" w:rsidRPr="000433D2" w:rsidRDefault="009D6BA1" w:rsidP="009D6BA1">
      <w:pPr>
        <w:rPr>
          <w:rFonts w:cs="Arial"/>
        </w:rPr>
      </w:pPr>
      <w:r w:rsidRPr="000433D2">
        <w:rPr>
          <w:rFonts w:cs="Arial"/>
        </w:rPr>
        <w:t xml:space="preserve">Банкарска гаранција ће бити враћена понуђачу са којим није закључен </w:t>
      </w:r>
      <w:r w:rsidRPr="000433D2">
        <w:rPr>
          <w:rFonts w:cs="Arial"/>
          <w:lang w:val="sr-Cyrl-RS"/>
        </w:rPr>
        <w:t xml:space="preserve">оквирни споразум </w:t>
      </w:r>
      <w:r w:rsidRPr="000433D2">
        <w:rPr>
          <w:rFonts w:cs="Arial"/>
        </w:rPr>
        <w:t xml:space="preserve">одмах по </w:t>
      </w:r>
      <w:r w:rsidRPr="00632437">
        <w:rPr>
          <w:rFonts w:cs="Arial"/>
        </w:rPr>
        <w:t xml:space="preserve">закључењу </w:t>
      </w:r>
      <w:r w:rsidRPr="00632437">
        <w:rPr>
          <w:rFonts w:cs="Arial"/>
          <w:lang w:val="sr-Cyrl-RS"/>
        </w:rPr>
        <w:t xml:space="preserve">оквирног споразума </w:t>
      </w:r>
      <w:r w:rsidRPr="00632437">
        <w:rPr>
          <w:rFonts w:cs="Arial"/>
        </w:rPr>
        <w:t xml:space="preserve">са понуђачем чија је понуда изабрана као најповољнија, а понуђачу са којим је закључен </w:t>
      </w:r>
      <w:r w:rsidRPr="00632437">
        <w:rPr>
          <w:rFonts w:cs="Arial"/>
          <w:lang w:val="sr-Cyrl-RS"/>
        </w:rPr>
        <w:t>оквирни споразум</w:t>
      </w:r>
      <w:r w:rsidR="0066526D">
        <w:rPr>
          <w:rFonts w:cs="Arial"/>
          <w:lang w:val="sr-Cyrl-RS"/>
        </w:rPr>
        <w:t xml:space="preserve"> и уговор</w:t>
      </w:r>
      <w:r w:rsidRPr="00632437">
        <w:rPr>
          <w:rFonts w:cs="Arial"/>
          <w:lang w:val="sr-Cyrl-RS"/>
        </w:rPr>
        <w:t xml:space="preserve"> </w:t>
      </w:r>
      <w:r w:rsidRPr="00632437">
        <w:rPr>
          <w:rFonts w:cs="Arial"/>
        </w:rPr>
        <w:t xml:space="preserve">у року од десет дана од дана предаје Наручиоцу инструмената обезбеђења извршења уговорених обавеза која су </w:t>
      </w:r>
      <w:r w:rsidRPr="005C6FFA">
        <w:rPr>
          <w:rFonts w:cs="Arial"/>
        </w:rPr>
        <w:t>захтевана</w:t>
      </w:r>
      <w:r w:rsidRPr="005C6FFA">
        <w:rPr>
          <w:rFonts w:cs="Arial"/>
          <w:lang w:val="sr-Cyrl-RS"/>
        </w:rPr>
        <w:t xml:space="preserve"> </w:t>
      </w:r>
      <w:r w:rsidR="00632437" w:rsidRPr="005C6FFA">
        <w:rPr>
          <w:rFonts w:cs="Arial"/>
          <w:lang w:val="sr-Cyrl-RS"/>
        </w:rPr>
        <w:t>уговором</w:t>
      </w:r>
      <w:r w:rsidRPr="005C6FFA">
        <w:rPr>
          <w:rFonts w:cs="Arial"/>
        </w:rPr>
        <w:t>.</w:t>
      </w:r>
    </w:p>
    <w:p w14:paraId="1FECA397" w14:textId="77777777" w:rsidR="00632437" w:rsidRDefault="00632437" w:rsidP="00A66E75">
      <w:pPr>
        <w:rPr>
          <w:rFonts w:eastAsia="TimesNewRomanPSMT" w:cs="Arial"/>
          <w:b/>
          <w:u w:val="single"/>
          <w:lang w:val="sr-Cyrl-RS"/>
        </w:rPr>
      </w:pPr>
    </w:p>
    <w:p w14:paraId="544C9AB1" w14:textId="23E57416" w:rsidR="00A66E75" w:rsidRPr="0064527D" w:rsidRDefault="00963ABC" w:rsidP="00A66E75">
      <w:pPr>
        <w:rPr>
          <w:rFonts w:eastAsia="TimesNewRomanPSMT" w:cs="Arial"/>
          <w:b/>
          <w:u w:val="single"/>
          <w:lang w:val="sr-Cyrl-RS"/>
        </w:rPr>
      </w:pPr>
      <w:r>
        <w:rPr>
          <w:rFonts w:eastAsia="TimesNewRomanPSMT" w:cs="Arial"/>
          <w:b/>
          <w:u w:val="single"/>
          <w:lang w:val="sr-Cyrl-RS"/>
        </w:rPr>
        <w:t>У тренутку</w:t>
      </w:r>
      <w:r w:rsidR="00A66E75" w:rsidRPr="0064527D">
        <w:rPr>
          <w:rFonts w:eastAsia="TimesNewRomanPSMT" w:cs="Arial"/>
          <w:b/>
          <w:u w:val="single"/>
          <w:lang w:val="sr-Cyrl-RS"/>
        </w:rPr>
        <w:t xml:space="preserve"> закључења Уговора, понуђач је дужан да достави:</w:t>
      </w:r>
    </w:p>
    <w:p w14:paraId="19D7530B" w14:textId="77777777" w:rsidR="00A66E75" w:rsidRPr="00A66E75" w:rsidRDefault="00A66E75" w:rsidP="00A66E75">
      <w:pPr>
        <w:tabs>
          <w:tab w:val="left" w:pos="567"/>
          <w:tab w:val="left" w:pos="851"/>
        </w:tabs>
        <w:spacing w:before="0"/>
        <w:outlineLvl w:val="2"/>
        <w:rPr>
          <w:rFonts w:cs="Arial"/>
          <w:b/>
          <w:color w:val="000000" w:themeColor="text1"/>
          <w:lang w:val="sr-Cyrl-RS"/>
        </w:rPr>
      </w:pPr>
      <w:bookmarkStart w:id="239" w:name="_Toc441651597"/>
      <w:bookmarkStart w:id="240" w:name="_Toc442559908"/>
      <w:r w:rsidRPr="00A66E75">
        <w:rPr>
          <w:rFonts w:cs="Arial"/>
          <w:b/>
          <w:color w:val="000000" w:themeColor="text1"/>
        </w:rPr>
        <w:t>Банкарск</w:t>
      </w:r>
      <w:r w:rsidRPr="00A66E75">
        <w:rPr>
          <w:rFonts w:cs="Arial"/>
          <w:b/>
          <w:color w:val="000000" w:themeColor="text1"/>
          <w:lang w:val="sr-Cyrl-RS"/>
        </w:rPr>
        <w:t xml:space="preserve">у </w:t>
      </w:r>
      <w:r w:rsidRPr="00A66E75">
        <w:rPr>
          <w:rFonts w:cs="Arial"/>
          <w:b/>
          <w:color w:val="000000" w:themeColor="text1"/>
        </w:rPr>
        <w:t>гаранциј</w:t>
      </w:r>
      <w:r w:rsidRPr="00A66E75">
        <w:rPr>
          <w:rFonts w:cs="Arial"/>
          <w:b/>
          <w:color w:val="000000" w:themeColor="text1"/>
          <w:lang w:val="sr-Cyrl-RS"/>
        </w:rPr>
        <w:t>у</w:t>
      </w:r>
      <w:r w:rsidRPr="00A66E75">
        <w:rPr>
          <w:rFonts w:cs="Arial"/>
          <w:b/>
          <w:color w:val="000000" w:themeColor="text1"/>
        </w:rPr>
        <w:t xml:space="preserve"> за повраћај авансног плаћања</w:t>
      </w:r>
      <w:bookmarkEnd w:id="239"/>
      <w:bookmarkEnd w:id="240"/>
      <w:r w:rsidRPr="00A66E75">
        <w:rPr>
          <w:rFonts w:cs="Arial"/>
          <w:b/>
          <w:color w:val="000000" w:themeColor="text1"/>
          <w:lang w:val="sr-Cyrl-RS"/>
        </w:rPr>
        <w:t xml:space="preserve"> и </w:t>
      </w:r>
      <w:bookmarkStart w:id="241" w:name="_Toc441651598"/>
      <w:bookmarkStart w:id="242" w:name="_Toc442559909"/>
    </w:p>
    <w:p w14:paraId="74997F32" w14:textId="77777777" w:rsidR="009D6BA1" w:rsidRPr="00A66E75" w:rsidRDefault="009D6BA1" w:rsidP="00A66E75">
      <w:pPr>
        <w:tabs>
          <w:tab w:val="left" w:pos="567"/>
          <w:tab w:val="left" w:pos="851"/>
        </w:tabs>
        <w:spacing w:before="0"/>
        <w:outlineLvl w:val="2"/>
        <w:rPr>
          <w:rFonts w:cs="Arial"/>
          <w:b/>
          <w:strike/>
          <w:color w:val="000000" w:themeColor="text1"/>
          <w:lang w:val="sr-Cyrl-RS"/>
        </w:rPr>
      </w:pPr>
      <w:r w:rsidRPr="00A66E75">
        <w:rPr>
          <w:rFonts w:eastAsia="TimesNewRomanPSMT" w:cs="Arial"/>
          <w:b/>
          <w:lang w:val="sr-Cyrl-RS"/>
        </w:rPr>
        <w:t>Банкарск</w:t>
      </w:r>
      <w:r w:rsidR="00A66E75" w:rsidRPr="00A66E75">
        <w:rPr>
          <w:rFonts w:eastAsia="TimesNewRomanPSMT" w:cs="Arial"/>
          <w:b/>
          <w:lang w:val="sr-Cyrl-RS"/>
        </w:rPr>
        <w:t>у</w:t>
      </w:r>
      <w:r w:rsidRPr="00A66E75">
        <w:rPr>
          <w:rFonts w:eastAsia="TimesNewRomanPSMT" w:cs="Arial"/>
          <w:b/>
          <w:lang w:val="sr-Cyrl-RS"/>
        </w:rPr>
        <w:t xml:space="preserve"> гаранциј</w:t>
      </w:r>
      <w:r w:rsidR="00A66E75" w:rsidRPr="00A66E75">
        <w:rPr>
          <w:rFonts w:eastAsia="TimesNewRomanPSMT" w:cs="Arial"/>
          <w:b/>
          <w:lang w:val="sr-Cyrl-RS"/>
        </w:rPr>
        <w:t>у</w:t>
      </w:r>
      <w:r w:rsidRPr="00A66E75">
        <w:rPr>
          <w:rFonts w:eastAsia="TimesNewRomanPSMT" w:cs="Arial"/>
          <w:b/>
          <w:lang w:val="sr-Cyrl-RS"/>
        </w:rPr>
        <w:t xml:space="preserve"> за добро извршење посла</w:t>
      </w:r>
      <w:bookmarkEnd w:id="241"/>
      <w:bookmarkEnd w:id="242"/>
      <w:r w:rsidRPr="00A66E75">
        <w:rPr>
          <w:rFonts w:eastAsia="TimesNewRomanPSMT" w:cs="Arial"/>
          <w:b/>
          <w:lang w:val="sr-Cyrl-RS"/>
        </w:rPr>
        <w:t xml:space="preserve"> </w:t>
      </w:r>
    </w:p>
    <w:p w14:paraId="3FB195D4" w14:textId="77777777" w:rsidR="002202B8" w:rsidRDefault="002202B8" w:rsidP="009D6BA1">
      <w:pPr>
        <w:rPr>
          <w:rFonts w:cs="Arial"/>
          <w:i/>
          <w:color w:val="00B0F0"/>
        </w:rPr>
      </w:pPr>
    </w:p>
    <w:p w14:paraId="1ACDB8D0" w14:textId="77777777" w:rsidR="002202B8" w:rsidRPr="002202B8" w:rsidRDefault="002202B8" w:rsidP="002202B8">
      <w:pPr>
        <w:tabs>
          <w:tab w:val="left" w:pos="567"/>
          <w:tab w:val="left" w:pos="851"/>
        </w:tabs>
        <w:spacing w:before="0"/>
        <w:outlineLvl w:val="2"/>
        <w:rPr>
          <w:rFonts w:cs="Arial"/>
          <w:b/>
          <w:color w:val="000000" w:themeColor="text1"/>
        </w:rPr>
      </w:pPr>
      <w:r w:rsidRPr="002202B8">
        <w:rPr>
          <w:rFonts w:cs="Arial"/>
          <w:b/>
          <w:color w:val="000000" w:themeColor="text1"/>
        </w:rPr>
        <w:t>Банкарска гаранција за повраћај авансног плаћања</w:t>
      </w:r>
    </w:p>
    <w:p w14:paraId="6137D263" w14:textId="77777777" w:rsidR="002202B8" w:rsidRPr="002202B8" w:rsidRDefault="002A09EA" w:rsidP="002202B8">
      <w:pPr>
        <w:rPr>
          <w:rFonts w:cs="Arial"/>
          <w:color w:val="000000" w:themeColor="text1"/>
        </w:rPr>
      </w:pPr>
      <w:r w:rsidRPr="002202B8">
        <w:rPr>
          <w:rFonts w:cs="Arial"/>
        </w:rPr>
        <w:t>Изабрани понуђач</w:t>
      </w:r>
      <w:r w:rsidR="002202B8" w:rsidRPr="002202B8">
        <w:rPr>
          <w:rFonts w:cs="Arial"/>
          <w:color w:val="000000" w:themeColor="text1"/>
        </w:rPr>
        <w:t xml:space="preserve">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002202B8" w:rsidRPr="002202B8">
        <w:rPr>
          <w:rFonts w:cs="Arial"/>
          <w:color w:val="000000" w:themeColor="text1"/>
          <w:lang w:val="sr-Cyrl-RS"/>
        </w:rPr>
        <w:t>припадајућим</w:t>
      </w:r>
      <w:r w:rsidR="002202B8" w:rsidRPr="002202B8">
        <w:rPr>
          <w:rFonts w:cs="Arial"/>
          <w:color w:val="000000" w:themeColor="text1"/>
        </w:rPr>
        <w:t xml:space="preserve"> ПДВ са роком важења 30 (тридесет) календарских дана дужим од уговореног рока испоруке предметних добара.</w:t>
      </w:r>
    </w:p>
    <w:p w14:paraId="358EFD1A" w14:textId="77777777" w:rsidR="002202B8" w:rsidRPr="002202B8" w:rsidRDefault="002A09EA" w:rsidP="002202B8">
      <w:pPr>
        <w:rPr>
          <w:rFonts w:cs="Arial"/>
          <w:color w:val="000000" w:themeColor="text1"/>
        </w:rPr>
      </w:pPr>
      <w:r w:rsidRPr="002202B8">
        <w:rPr>
          <w:rFonts w:cs="Arial"/>
        </w:rPr>
        <w:t>Изабрани понуђач</w:t>
      </w:r>
      <w:r w:rsidR="002202B8" w:rsidRPr="002202B8">
        <w:rPr>
          <w:rFonts w:cs="Arial"/>
          <w:color w:val="000000" w:themeColor="text1"/>
        </w:rPr>
        <w:t xml:space="preserve"> се обавезује да </w:t>
      </w:r>
      <w:r w:rsidR="00632437">
        <w:rPr>
          <w:rFonts w:cs="Arial"/>
          <w:color w:val="000000" w:themeColor="text1"/>
          <w:lang w:val="sr-Cyrl-RS"/>
        </w:rPr>
        <w:t xml:space="preserve">у трентку закључења уговора, а најкасније </w:t>
      </w:r>
      <w:r w:rsidR="002202B8" w:rsidRPr="002202B8">
        <w:rPr>
          <w:rFonts w:cs="Arial"/>
          <w:color w:val="000000" w:themeColor="text1"/>
        </w:rPr>
        <w:t>у року од 10 дана  од дана закључења уговора Наручиоцу достави  банкарску гаранцију за повраћај авансног плаћања.</w:t>
      </w:r>
    </w:p>
    <w:p w14:paraId="49909FD1" w14:textId="77777777" w:rsidR="002202B8" w:rsidRPr="002202B8" w:rsidRDefault="002202B8" w:rsidP="002202B8">
      <w:pPr>
        <w:rPr>
          <w:rFonts w:cs="Arial"/>
          <w:color w:val="000000" w:themeColor="text1"/>
        </w:rPr>
      </w:pPr>
      <w:r w:rsidRPr="002202B8">
        <w:rPr>
          <w:rFonts w:cs="Arial"/>
          <w:color w:val="000000" w:themeColor="text1"/>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4C4FF8CE" w14:textId="77777777" w:rsidR="002202B8" w:rsidRPr="002202B8" w:rsidRDefault="002202B8" w:rsidP="002202B8">
      <w:pPr>
        <w:suppressAutoHyphens/>
        <w:rPr>
          <w:rFonts w:cs="Arial"/>
          <w:color w:val="000000" w:themeColor="text1"/>
        </w:rPr>
      </w:pPr>
      <w:r w:rsidRPr="002202B8">
        <w:rPr>
          <w:rFonts w:cs="Arial"/>
          <w:color w:val="000000" w:themeColor="text1"/>
        </w:rPr>
        <w:t xml:space="preserve">Уколико </w:t>
      </w:r>
      <w:r w:rsidR="002A09EA" w:rsidRPr="002202B8">
        <w:rPr>
          <w:rFonts w:cs="Arial"/>
        </w:rPr>
        <w:t>Изабрани понуђач</w:t>
      </w:r>
      <w:r w:rsidRPr="002202B8">
        <w:rPr>
          <w:rFonts w:cs="Arial"/>
          <w:color w:val="000000" w:themeColor="text1"/>
        </w:rPr>
        <w:t xml:space="preserve">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14:paraId="3308D58C" w14:textId="77777777" w:rsidR="002202B8" w:rsidRPr="002202B8" w:rsidRDefault="002202B8" w:rsidP="002202B8">
      <w:pPr>
        <w:rPr>
          <w:rFonts w:cs="Arial"/>
          <w:color w:val="000000" w:themeColor="text1"/>
        </w:rPr>
      </w:pPr>
      <w:r w:rsidRPr="002202B8">
        <w:rPr>
          <w:rFonts w:cs="Arial"/>
          <w:color w:val="000000" w:themeColor="text1"/>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74F5261C" w14:textId="77777777" w:rsidR="002202B8" w:rsidRPr="002202B8" w:rsidRDefault="002202B8" w:rsidP="002202B8">
      <w:pPr>
        <w:rPr>
          <w:rFonts w:cs="Arial"/>
          <w:color w:val="000000" w:themeColor="text1"/>
        </w:rPr>
      </w:pPr>
      <w:r w:rsidRPr="002202B8">
        <w:rPr>
          <w:rFonts w:cs="Arial"/>
          <w:color w:val="000000" w:themeColor="text1"/>
        </w:rPr>
        <w:t>Достављање средства финансијског обезбеђења представља одложни услов наступања правног дејства уговора.</w:t>
      </w:r>
    </w:p>
    <w:p w14:paraId="7BC40098" w14:textId="77777777" w:rsidR="002202B8" w:rsidRPr="002202B8" w:rsidRDefault="002202B8" w:rsidP="002202B8">
      <w:pPr>
        <w:rPr>
          <w:rFonts w:cs="Arial"/>
          <w:color w:val="000000" w:themeColor="text1"/>
        </w:rPr>
      </w:pPr>
      <w:r w:rsidRPr="002202B8">
        <w:rPr>
          <w:rFonts w:cs="Arial"/>
          <w:color w:val="000000" w:themeColor="text1"/>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14:paraId="2957D44F" w14:textId="77777777" w:rsidR="002202B8" w:rsidRPr="002202B8" w:rsidRDefault="002202B8" w:rsidP="009D6BA1">
      <w:pPr>
        <w:rPr>
          <w:rFonts w:cs="Arial"/>
          <w:color w:val="00B0F0"/>
        </w:rPr>
      </w:pPr>
      <w:r w:rsidRPr="002202B8">
        <w:rPr>
          <w:rFonts w:cs="Arial"/>
          <w:b/>
          <w:color w:val="000000" w:themeColor="text1"/>
        </w:rPr>
        <w:t>Банкарска гаранција за добро извршење посла</w:t>
      </w:r>
    </w:p>
    <w:p w14:paraId="2978B5BD" w14:textId="77777777" w:rsidR="009D6BA1" w:rsidRPr="002202B8" w:rsidRDefault="009D6BA1" w:rsidP="009D6BA1">
      <w:pPr>
        <w:rPr>
          <w:rFonts w:cs="Arial"/>
        </w:rPr>
      </w:pPr>
      <w:r w:rsidRPr="002202B8">
        <w:rPr>
          <w:rFonts w:cs="Arial"/>
        </w:rPr>
        <w:t>Изабрани понуђач је дужан да у тренутку</w:t>
      </w:r>
      <w:r w:rsidR="002202B8" w:rsidRPr="002202B8">
        <w:rPr>
          <w:rFonts w:cs="Arial"/>
          <w:b/>
        </w:rPr>
        <w:t xml:space="preserve"> </w:t>
      </w:r>
      <w:r w:rsidRPr="002202B8">
        <w:rPr>
          <w:rFonts w:cs="Arial"/>
        </w:rPr>
        <w:t xml:space="preserve">закључења </w:t>
      </w:r>
      <w:r w:rsidRPr="002202B8">
        <w:rPr>
          <w:rFonts w:cs="Arial"/>
          <w:lang w:val="sr-Cyrl-RS"/>
        </w:rPr>
        <w:t>Уговора</w:t>
      </w:r>
      <w:r w:rsidRPr="002202B8">
        <w:rPr>
          <w:rFonts w:cs="Arial"/>
        </w:rPr>
        <w:t xml:space="preserve"> а најкасније у року од </w:t>
      </w:r>
      <w:r w:rsidRPr="002202B8">
        <w:rPr>
          <w:rFonts w:cs="Arial"/>
          <w:lang w:val="sr-Cyrl-RS"/>
        </w:rPr>
        <w:t>10</w:t>
      </w:r>
      <w:r w:rsidRPr="002202B8">
        <w:rPr>
          <w:rFonts w:cs="Arial"/>
        </w:rPr>
        <w:t xml:space="preserve"> (</w:t>
      </w:r>
      <w:r w:rsidRPr="002202B8">
        <w:rPr>
          <w:rFonts w:cs="Arial"/>
          <w:lang w:val="sr-Cyrl-RS"/>
        </w:rPr>
        <w:t>десет</w:t>
      </w:r>
      <w:r w:rsidRPr="002202B8">
        <w:rPr>
          <w:rFonts w:cs="Arial"/>
        </w:rPr>
        <w:t xml:space="preserve">) дана од дана обостраног потписивања </w:t>
      </w:r>
      <w:r w:rsidRPr="002202B8">
        <w:rPr>
          <w:rFonts w:cs="Arial"/>
          <w:lang w:val="sr-Cyrl-RS"/>
        </w:rPr>
        <w:t>Уговора</w:t>
      </w:r>
      <w:r w:rsidRPr="002202B8">
        <w:rPr>
          <w:rFonts w:cs="Arial"/>
        </w:rPr>
        <w:t xml:space="preserve"> од</w:t>
      </w:r>
      <w:r w:rsidRPr="002202B8">
        <w:rPr>
          <w:rFonts w:cs="Arial"/>
          <w:lang w:val="sr-Cyrl-RS"/>
        </w:rPr>
        <w:t xml:space="preserve"> стране</w:t>
      </w:r>
      <w:r w:rsidRPr="002202B8">
        <w:rPr>
          <w:rFonts w:cs="Arial"/>
        </w:rPr>
        <w:t xml:space="preserve"> законских заступника уговорних страна,</w:t>
      </w:r>
      <w:r w:rsidRPr="002202B8">
        <w:rPr>
          <w:rFonts w:cs="Arial"/>
          <w:lang w:val="sr-Cyrl-RS"/>
        </w:rPr>
        <w:t xml:space="preserve"> </w:t>
      </w:r>
      <w:r w:rsidRPr="002202B8">
        <w:rPr>
          <w:rFonts w:cs="Arial"/>
        </w:rPr>
        <w:t xml:space="preserve">а пре почетка </w:t>
      </w:r>
      <w:r w:rsidR="00632437">
        <w:rPr>
          <w:rFonts w:cs="Arial"/>
          <w:lang w:val="sr-Cyrl-RS"/>
        </w:rPr>
        <w:t>испоруке добара</w:t>
      </w:r>
      <w:r w:rsidRPr="002202B8">
        <w:rPr>
          <w:rFonts w:cs="Arial"/>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2202B8">
        <w:rPr>
          <w:rFonts w:cs="Arial"/>
          <w:lang w:val="sr-Cyrl-RS"/>
        </w:rPr>
        <w:t xml:space="preserve">Сфо </w:t>
      </w:r>
      <w:r w:rsidRPr="002202B8">
        <w:rPr>
          <w:rFonts w:cs="Arial"/>
        </w:rPr>
        <w:t>за добро извршење посла преда Наручиоцу.</w:t>
      </w:r>
    </w:p>
    <w:p w14:paraId="16E0E1BD" w14:textId="7F9D95AC" w:rsidR="009D6BA1" w:rsidRPr="002202B8" w:rsidRDefault="009D6BA1" w:rsidP="009D6BA1">
      <w:pPr>
        <w:rPr>
          <w:rFonts w:cs="Arial"/>
        </w:rPr>
      </w:pPr>
      <w:r w:rsidRPr="002202B8">
        <w:rPr>
          <w:rFonts w:cs="Arial"/>
        </w:rPr>
        <w:t>Изабрани понуђач је дужан да Наручиоцу достави</w:t>
      </w:r>
      <w:r w:rsidRPr="002202B8">
        <w:rPr>
          <w:rFonts w:cs="Arial"/>
          <w:lang w:val="sr-Cyrl-RS"/>
        </w:rPr>
        <w:t xml:space="preserve"> банкарску гаранцију за добро извршење посла,</w:t>
      </w:r>
      <w:r w:rsidRPr="002202B8">
        <w:rPr>
          <w:rFonts w:cs="Arial"/>
        </w:rPr>
        <w:t xml:space="preserve"> неопозиву, безусловну (без права на приговор) и на први писани позив наплативу банкарску гаранцију за добро извршење посла у </w:t>
      </w:r>
      <w:r w:rsidRPr="005C6FFA">
        <w:rPr>
          <w:rFonts w:cs="Arial"/>
        </w:rPr>
        <w:t xml:space="preserve">износу од </w:t>
      </w:r>
      <w:r w:rsidR="002202B8" w:rsidRPr="005C6FFA">
        <w:rPr>
          <w:rFonts w:cs="Arial"/>
          <w:lang w:val="sr-Cyrl-RS"/>
        </w:rPr>
        <w:t xml:space="preserve">10 </w:t>
      </w:r>
      <w:r w:rsidRPr="005C6FFA">
        <w:rPr>
          <w:rFonts w:cs="Arial"/>
        </w:rPr>
        <w:t xml:space="preserve">%  вредности </w:t>
      </w:r>
      <w:r w:rsidRPr="005C6FFA">
        <w:rPr>
          <w:rFonts w:cs="Arial"/>
          <w:lang w:val="sr-Cyrl-RS"/>
        </w:rPr>
        <w:t>Уговора</w:t>
      </w:r>
      <w:r w:rsidRPr="005C6FFA">
        <w:rPr>
          <w:rFonts w:cs="Arial"/>
        </w:rPr>
        <w:t xml:space="preserve"> без ПДВ.</w:t>
      </w:r>
      <w:r w:rsidRPr="002202B8">
        <w:rPr>
          <w:rFonts w:cs="Arial"/>
        </w:rPr>
        <w:t xml:space="preserve"> </w:t>
      </w:r>
    </w:p>
    <w:p w14:paraId="4C40CD7A" w14:textId="77777777" w:rsidR="009D6BA1" w:rsidRPr="002202B8" w:rsidRDefault="009D6BA1" w:rsidP="009D6BA1">
      <w:pPr>
        <w:rPr>
          <w:rFonts w:cs="Arial"/>
        </w:rPr>
      </w:pPr>
      <w:r w:rsidRPr="002202B8">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D17958A" w14:textId="77777777" w:rsidR="009D6BA1" w:rsidRPr="002202B8" w:rsidRDefault="009D6BA1" w:rsidP="009D6BA1">
      <w:pPr>
        <w:rPr>
          <w:rFonts w:cs="Arial"/>
        </w:rPr>
      </w:pPr>
      <w:r w:rsidRPr="002202B8">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CD0AF44" w14:textId="77777777" w:rsidR="009D6BA1" w:rsidRPr="002202B8" w:rsidRDefault="009D6BA1" w:rsidP="009D6BA1">
      <w:pPr>
        <w:rPr>
          <w:rFonts w:cs="Arial"/>
        </w:rPr>
      </w:pPr>
      <w:r w:rsidRPr="002202B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CE09F58" w14:textId="77777777" w:rsidR="009D6BA1" w:rsidRPr="002202B8" w:rsidRDefault="009D6BA1" w:rsidP="009D6BA1">
      <w:pPr>
        <w:rPr>
          <w:rFonts w:cs="Arial"/>
        </w:rPr>
      </w:pPr>
      <w:r w:rsidRPr="002202B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04DAC10" w14:textId="77777777" w:rsidR="009D6BA1" w:rsidRPr="00783D20" w:rsidRDefault="009D6BA1" w:rsidP="009D6BA1">
      <w:pPr>
        <w:rPr>
          <w:rFonts w:cs="Arial"/>
          <w:b/>
          <w:i/>
          <w:color w:val="00B0F0"/>
          <w:u w:val="single"/>
          <w:lang w:val="sr-Cyrl-RS"/>
        </w:rPr>
      </w:pPr>
    </w:p>
    <w:p w14:paraId="7ECECB62" w14:textId="5B83D1A8" w:rsidR="00950E52" w:rsidRPr="007C7207" w:rsidRDefault="00950E52" w:rsidP="00950E52">
      <w:pPr>
        <w:rPr>
          <w:rFonts w:cs="Arial"/>
          <w:b/>
          <w:u w:val="single"/>
          <w:lang w:val="sr-Cyrl-RS"/>
        </w:rPr>
      </w:pPr>
      <w:r w:rsidRPr="007C7207">
        <w:rPr>
          <w:rFonts w:cs="Arial"/>
          <w:b/>
          <w:u w:val="single"/>
        </w:rPr>
        <w:t xml:space="preserve">По потписивању </w:t>
      </w:r>
      <w:r w:rsidRPr="007C7207">
        <w:rPr>
          <w:rFonts w:cs="Arial"/>
          <w:b/>
          <w:u w:val="single"/>
          <w:lang w:val="sr-Cyrl-RS"/>
        </w:rPr>
        <w:t>Записника о примопредаји предмета Уговора</w:t>
      </w:r>
    </w:p>
    <w:p w14:paraId="5E5D6C2E" w14:textId="77777777" w:rsidR="009D6BA1" w:rsidRPr="007C7207" w:rsidRDefault="009D6BA1" w:rsidP="009D6BA1">
      <w:pPr>
        <w:rPr>
          <w:rFonts w:cs="Arial"/>
          <w:b/>
          <w:bCs/>
          <w:iCs/>
        </w:rPr>
      </w:pPr>
      <w:bookmarkStart w:id="243" w:name="_Toc441651600"/>
      <w:bookmarkStart w:id="244" w:name="_Toc442559911"/>
      <w:r w:rsidRPr="007C7207">
        <w:rPr>
          <w:rFonts w:cs="Arial"/>
          <w:b/>
          <w:bCs/>
          <w:iCs/>
        </w:rPr>
        <w:t>Банкарску гаранцију за отклањање грешака у гарантном року</w:t>
      </w:r>
      <w:bookmarkEnd w:id="243"/>
      <w:bookmarkEnd w:id="244"/>
    </w:p>
    <w:p w14:paraId="410C0B09" w14:textId="77777777" w:rsidR="009D6BA1" w:rsidRPr="007C7207" w:rsidRDefault="009D6BA1" w:rsidP="009D6BA1">
      <w:pPr>
        <w:rPr>
          <w:rFonts w:cs="Arial"/>
          <w:lang w:val="sr-Cyrl-RS"/>
        </w:rPr>
      </w:pPr>
      <w:bookmarkStart w:id="245" w:name="_Toc441651601"/>
      <w:bookmarkStart w:id="246" w:name="_Toc442559912"/>
      <w:r w:rsidRPr="007C7207">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w:t>
      </w:r>
      <w:r w:rsidRPr="007C7207">
        <w:rPr>
          <w:rFonts w:cs="Arial"/>
          <w:lang w:val="sr-Cyrl-RS"/>
        </w:rPr>
        <w:t xml:space="preserve"> уговора </w:t>
      </w:r>
      <w:r w:rsidRPr="007C7207">
        <w:rPr>
          <w:rFonts w:cs="Arial"/>
        </w:rPr>
        <w:t>(без ПДВ) са роком важења 30</w:t>
      </w:r>
      <w:r w:rsidRPr="007C7207">
        <w:rPr>
          <w:rFonts w:cs="Arial"/>
          <w:lang w:val="sr-Cyrl-RS"/>
        </w:rPr>
        <w:t xml:space="preserve"> (тридесет)</w:t>
      </w:r>
      <w:r w:rsidRPr="007C7207">
        <w:rPr>
          <w:rFonts w:cs="Arial"/>
        </w:rPr>
        <w:t xml:space="preserve"> дана дужим од гарантног рока, с тим да евентуални продужетак рока </w:t>
      </w:r>
      <w:r w:rsidR="00950E52" w:rsidRPr="007C7207">
        <w:rPr>
          <w:rFonts w:cs="Arial"/>
          <w:lang w:val="sr-Cyrl-RS"/>
        </w:rPr>
        <w:t>за испопруку</w:t>
      </w:r>
      <w:r w:rsidRPr="007C7207">
        <w:rPr>
          <w:rFonts w:cs="Arial"/>
          <w:lang w:val="sr-Cyrl-RS"/>
        </w:rPr>
        <w:t xml:space="preserve"> </w:t>
      </w:r>
      <w:r w:rsidRPr="007C7207">
        <w:rPr>
          <w:rFonts w:cs="Arial"/>
        </w:rPr>
        <w:t>има за последицу и продужење</w:t>
      </w:r>
      <w:r w:rsidRPr="007C7207">
        <w:rPr>
          <w:rFonts w:cs="Arial"/>
          <w:lang w:val="sr-Cyrl-RS"/>
        </w:rPr>
        <w:t xml:space="preserve"> банкарске гаранције.</w:t>
      </w:r>
    </w:p>
    <w:p w14:paraId="06102872" w14:textId="1DD13F1B" w:rsidR="009D6BA1" w:rsidRPr="007C7207" w:rsidRDefault="009D6BA1" w:rsidP="009D6BA1">
      <w:pPr>
        <w:rPr>
          <w:rFonts w:cs="Arial"/>
        </w:rPr>
      </w:pPr>
      <w:r w:rsidRPr="007C7207">
        <w:rPr>
          <w:rFonts w:cs="Arial"/>
        </w:rPr>
        <w:t xml:space="preserve">Банкарска </w:t>
      </w:r>
      <w:r w:rsidRPr="00963ABC">
        <w:rPr>
          <w:rFonts w:cs="Arial"/>
        </w:rPr>
        <w:t>гаранција за отклањање недостатака у гарантном року, доставља се  у тренутку примопредаје</w:t>
      </w:r>
      <w:r w:rsidR="00963ABC" w:rsidRPr="00963ABC">
        <w:rPr>
          <w:rFonts w:cs="Arial"/>
        </w:rPr>
        <w:t xml:space="preserve"> или најкасније 5 дана пре истека банкарске гаранције за добро </w:t>
      </w:r>
      <w:r w:rsidR="00963ABC" w:rsidRPr="00963ABC">
        <w:rPr>
          <w:rFonts w:cs="Arial"/>
        </w:rPr>
        <w:lastRenderedPageBreak/>
        <w:t>извршење посла</w:t>
      </w:r>
      <w:r w:rsidRPr="00963ABC">
        <w:rPr>
          <w:rFonts w:cs="Arial"/>
          <w:lang w:val="sr-Cyrl-RS"/>
        </w:rPr>
        <w:t>.</w:t>
      </w:r>
      <w:r w:rsidR="007C7207" w:rsidRPr="00963ABC">
        <w:rPr>
          <w:rFonts w:cs="Arial"/>
          <w:lang w:val="sr-Cyrl-RS"/>
        </w:rPr>
        <w:t xml:space="preserve"> </w:t>
      </w:r>
      <w:r w:rsidRPr="00963ABC">
        <w:rPr>
          <w:rFonts w:cs="Arial"/>
        </w:rPr>
        <w:t xml:space="preserve">Уколико Понуђач не достави банкарску гаранцију за отклањање недостатака у гарантном </w:t>
      </w:r>
      <w:r w:rsidRPr="007C7207">
        <w:rPr>
          <w:rFonts w:cs="Arial"/>
        </w:rPr>
        <w:t>року, Наручилац има право да наплати банкарск</w:t>
      </w:r>
      <w:r w:rsidR="00632437">
        <w:rPr>
          <w:rFonts w:cs="Arial"/>
          <w:lang w:val="sr-Cyrl-RS"/>
        </w:rPr>
        <w:t xml:space="preserve">у </w:t>
      </w:r>
      <w:r w:rsidRPr="007C7207">
        <w:rPr>
          <w:rFonts w:cs="Arial"/>
        </w:rPr>
        <w:t>гаранциј</w:t>
      </w:r>
      <w:r w:rsidRPr="00632437">
        <w:rPr>
          <w:rFonts w:cs="Arial"/>
          <w:u w:val="single"/>
        </w:rPr>
        <w:t>е</w:t>
      </w:r>
      <w:r w:rsidRPr="007C7207">
        <w:rPr>
          <w:rFonts w:cs="Arial"/>
        </w:rPr>
        <w:t xml:space="preserve"> за добро извршење посла.</w:t>
      </w:r>
    </w:p>
    <w:p w14:paraId="34EC5E87" w14:textId="77777777" w:rsidR="009D6BA1" w:rsidRPr="007C7207" w:rsidRDefault="009D6BA1" w:rsidP="009D6BA1">
      <w:pPr>
        <w:rPr>
          <w:rFonts w:cs="Arial"/>
        </w:rPr>
      </w:pPr>
      <w:r w:rsidRPr="007C7207">
        <w:rPr>
          <w:rFonts w:cs="Arial"/>
        </w:rPr>
        <w:t>Достављена банкарска гаранција  не може да садржи додатне услове за исплату, краћи рок и мањи износ.</w:t>
      </w:r>
    </w:p>
    <w:p w14:paraId="6AF334F6" w14:textId="77777777" w:rsidR="009D6BA1" w:rsidRPr="007C7207" w:rsidRDefault="009D6BA1" w:rsidP="009D6BA1">
      <w:pPr>
        <w:rPr>
          <w:rFonts w:cs="Arial"/>
        </w:rPr>
      </w:pPr>
      <w:r w:rsidRPr="007C7207">
        <w:rPr>
          <w:rFonts w:cs="Arial"/>
          <w:lang w:val="sr-Cyrl-RS"/>
        </w:rPr>
        <w:t xml:space="preserve">Наручилац </w:t>
      </w:r>
      <w:r w:rsidRPr="007C7207">
        <w:rPr>
          <w:rFonts w:cs="Arial"/>
        </w:rPr>
        <w:t xml:space="preserve">је овлашћен да наплати банкарску гаранцију за отклањање недостатака у  гарантном року у случају да </w:t>
      </w:r>
      <w:r w:rsidRPr="007C7207">
        <w:rPr>
          <w:rFonts w:cs="Arial"/>
          <w:lang w:val="sr-Cyrl-RS"/>
        </w:rPr>
        <w:t xml:space="preserve">Понуђач </w:t>
      </w:r>
      <w:r w:rsidRPr="007C7207">
        <w:rPr>
          <w:rFonts w:cs="Arial"/>
        </w:rPr>
        <w:t>не испуни своје уговорне обавезе у погледу гарантног рока.</w:t>
      </w:r>
    </w:p>
    <w:bookmarkEnd w:id="245"/>
    <w:bookmarkEnd w:id="246"/>
    <w:p w14:paraId="3229F508" w14:textId="77777777" w:rsidR="004C3B38" w:rsidRPr="007C7207" w:rsidRDefault="004C3B38" w:rsidP="004C3B38">
      <w:pPr>
        <w:pStyle w:val="KDPodnaslov3"/>
        <w:keepNext w:val="0"/>
        <w:spacing w:before="0"/>
        <w:ind w:left="851"/>
        <w:rPr>
          <w:rFonts w:eastAsia="TimesNewRomanPSMT" w:cs="Arial"/>
          <w:b/>
          <w:bCs/>
          <w:iCs/>
          <w:lang w:val="sr-Cyrl-RS"/>
        </w:rPr>
      </w:pPr>
      <w:r w:rsidRPr="007C7207">
        <w:rPr>
          <w:rFonts w:eastAsia="TimesNewRomanPSMT" w:cs="Arial"/>
          <w:b/>
          <w:bCs/>
          <w:iCs/>
          <w:lang w:val="sr-Cyrl-RS"/>
        </w:rPr>
        <w:t>Достављање средстава финансијског обезбеђења</w:t>
      </w:r>
    </w:p>
    <w:p w14:paraId="0EAA11DF" w14:textId="77777777" w:rsidR="00F066DE" w:rsidRPr="007C7207" w:rsidRDefault="00F066DE" w:rsidP="00F066DE">
      <w:pPr>
        <w:tabs>
          <w:tab w:val="left" w:pos="567"/>
          <w:tab w:val="left" w:pos="709"/>
        </w:tabs>
        <w:spacing w:after="120"/>
        <w:rPr>
          <w:rFonts w:eastAsia="TimesNewRomanPSMT" w:cs="Arial"/>
          <w:bCs/>
          <w:lang w:val="sr-Cyrl-RS"/>
        </w:rPr>
      </w:pPr>
      <w:r w:rsidRPr="007C7207">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007C7207">
        <w:rPr>
          <w:rFonts w:eastAsia="TimesNewRomanPSMT" w:cs="Arial"/>
          <w:bCs/>
          <w:lang w:val="sr-Cyrl-RS"/>
        </w:rPr>
        <w:t>:</w:t>
      </w:r>
      <w:r w:rsidRPr="007C7207">
        <w:rPr>
          <w:rFonts w:eastAsia="TimesNewRomanPSMT" w:cs="Arial"/>
          <w:bCs/>
          <w:lang w:val="sr-Cyrl-RS"/>
        </w:rPr>
        <w:t xml:space="preserve"> </w:t>
      </w:r>
      <w:r w:rsidRPr="007C7207">
        <w:rPr>
          <w:rFonts w:eastAsia="TimesNewRomanPSMT" w:cs="Arial"/>
          <w:b/>
          <w:bCs/>
          <w:lang w:val="sr-Cyrl-RS"/>
        </w:rPr>
        <w:t xml:space="preserve">Јавно предузеће „Електропривреда Србије“ </w:t>
      </w:r>
      <w:r w:rsidR="007C7207" w:rsidRPr="007C7207">
        <w:rPr>
          <w:rFonts w:eastAsia="TimesNewRomanPSMT" w:cs="Arial"/>
          <w:b/>
          <w:bCs/>
          <w:lang w:val="sr-Cyrl-RS"/>
        </w:rPr>
        <w:t>Београд</w:t>
      </w:r>
      <w:r w:rsidR="007C7207" w:rsidRPr="00990FF4">
        <w:rPr>
          <w:rFonts w:eastAsia="TimesNewRomanPSMT" w:cs="Arial"/>
          <w:b/>
          <w:bCs/>
          <w:lang w:val="sr-Cyrl-RS"/>
        </w:rPr>
        <w:t>, Улица царице Милице 2, 11000 Београд, Огранак ТЕНТ,</w:t>
      </w:r>
      <w:r w:rsidR="007C7207">
        <w:rPr>
          <w:rFonts w:eastAsia="TimesNewRomanPSMT" w:cs="Arial"/>
          <w:b/>
          <w:bCs/>
          <w:lang w:val="sr-Cyrl-RS"/>
        </w:rPr>
        <w:t xml:space="preserve"> Богољуба Урошевића Црног бр. 44</w:t>
      </w:r>
      <w:r w:rsidR="007C7207" w:rsidRPr="00990FF4">
        <w:rPr>
          <w:rFonts w:eastAsia="TimesNewRomanPSMT" w:cs="Arial"/>
          <w:b/>
          <w:bCs/>
          <w:lang w:val="sr-Cyrl-RS"/>
        </w:rPr>
        <w:t>, 11500 Обреновац</w:t>
      </w:r>
      <w:r w:rsidR="007C7207">
        <w:rPr>
          <w:rFonts w:eastAsia="TimesNewRomanPSMT" w:cs="Arial"/>
          <w:b/>
          <w:bCs/>
          <w:lang w:val="sr-Cyrl-RS"/>
        </w:rPr>
        <w:t>.</w:t>
      </w:r>
    </w:p>
    <w:p w14:paraId="13211AD4" w14:textId="77777777" w:rsidR="00F066DE" w:rsidRPr="00783D20" w:rsidRDefault="00F066DE" w:rsidP="00F066DE">
      <w:pPr>
        <w:tabs>
          <w:tab w:val="left" w:pos="567"/>
          <w:tab w:val="left" w:pos="709"/>
        </w:tabs>
        <w:spacing w:after="120"/>
        <w:rPr>
          <w:rFonts w:cs="Arial"/>
          <w:b/>
          <w:lang w:val="sr-Cyrl-RS"/>
        </w:rPr>
      </w:pPr>
      <w:r w:rsidRPr="00783D20">
        <w:rPr>
          <w:rFonts w:eastAsia="TimesNewRomanPSMT" w:cs="Arial"/>
          <w:bCs/>
          <w:lang w:val="sr-Cyrl-RS"/>
        </w:rPr>
        <w:t>Средств</w:t>
      </w:r>
      <w:r w:rsidR="007C7207">
        <w:rPr>
          <w:rFonts w:eastAsia="TimesNewRomanPSMT" w:cs="Arial"/>
          <w:bCs/>
          <w:lang w:val="sr-Cyrl-RS"/>
        </w:rPr>
        <w:t>а</w:t>
      </w:r>
      <w:r w:rsidRPr="00783D20">
        <w:rPr>
          <w:rFonts w:eastAsia="TimesNewRomanPSMT" w:cs="Arial"/>
          <w:bCs/>
          <w:lang w:val="sr-Cyrl-RS"/>
        </w:rPr>
        <w:t xml:space="preserve"> финансијског обезбеђења за</w:t>
      </w:r>
      <w:r w:rsidR="007C7207">
        <w:rPr>
          <w:rFonts w:eastAsia="TimesNewRomanPSMT" w:cs="Arial"/>
          <w:bCs/>
          <w:lang w:val="sr-Cyrl-RS"/>
        </w:rPr>
        <w:t xml:space="preserve"> повраћај авансног плаћања и за </w:t>
      </w:r>
      <w:r w:rsidRPr="00783D20">
        <w:rPr>
          <w:rFonts w:eastAsia="TimesNewRomanPSMT" w:cs="Arial"/>
          <w:bCs/>
          <w:lang w:val="sr-Cyrl-RS"/>
        </w:rPr>
        <w:t>добро извршење посла  глас</w:t>
      </w:r>
      <w:r w:rsidR="007C7207">
        <w:rPr>
          <w:rFonts w:eastAsia="TimesNewRomanPSMT" w:cs="Arial"/>
          <w:bCs/>
          <w:lang w:val="sr-Cyrl-RS"/>
        </w:rPr>
        <w:t>е</w:t>
      </w:r>
      <w:r w:rsidRPr="00783D20">
        <w:rPr>
          <w:rFonts w:eastAsia="TimesNewRomanPSMT" w:cs="Arial"/>
          <w:bCs/>
          <w:lang w:val="sr-Cyrl-RS"/>
        </w:rPr>
        <w:t xml:space="preserve"> на</w:t>
      </w:r>
      <w:r w:rsidRPr="00783D20">
        <w:rPr>
          <w:rFonts w:eastAsia="TimesNewRomanPSMT" w:cs="Arial"/>
          <w:bCs/>
          <w:color w:val="00B0F0"/>
          <w:lang w:val="sr-Cyrl-RS"/>
        </w:rPr>
        <w:t xml:space="preserve"> </w:t>
      </w:r>
      <w:r w:rsidR="007C7207" w:rsidRPr="007C7207">
        <w:rPr>
          <w:rFonts w:eastAsia="TimesNewRomanPSMT" w:cs="Arial"/>
          <w:b/>
          <w:bCs/>
          <w:lang w:val="sr-Cyrl-RS"/>
        </w:rPr>
        <w:t>Јавно предузеће „Електропривреда Србије“ Београд</w:t>
      </w:r>
      <w:r w:rsidR="007C7207" w:rsidRPr="00990FF4">
        <w:rPr>
          <w:rFonts w:eastAsia="TimesNewRomanPSMT" w:cs="Arial"/>
          <w:b/>
          <w:bCs/>
          <w:lang w:val="sr-Cyrl-RS"/>
        </w:rPr>
        <w:t>, Улица царице Милице 2, 11000 Београд, Огранак ТЕНТ,</w:t>
      </w:r>
      <w:r w:rsidR="007C7207">
        <w:rPr>
          <w:rFonts w:eastAsia="TimesNewRomanPSMT" w:cs="Arial"/>
          <w:b/>
          <w:bCs/>
          <w:lang w:val="sr-Cyrl-RS"/>
        </w:rPr>
        <w:t xml:space="preserve"> Богољуба Урошевића Црног бр. 44</w:t>
      </w:r>
      <w:r w:rsidR="007C7207" w:rsidRPr="00990FF4">
        <w:rPr>
          <w:rFonts w:eastAsia="TimesNewRomanPSMT" w:cs="Arial"/>
          <w:b/>
          <w:bCs/>
          <w:lang w:val="sr-Cyrl-RS"/>
        </w:rPr>
        <w:t xml:space="preserve">, 11500 </w:t>
      </w:r>
      <w:r w:rsidR="007C7207" w:rsidRPr="007C7207">
        <w:rPr>
          <w:rFonts w:eastAsia="TimesNewRomanPSMT" w:cs="Arial"/>
          <w:b/>
          <w:bCs/>
          <w:lang w:val="sr-Cyrl-RS"/>
        </w:rPr>
        <w:t>Обреновац</w:t>
      </w:r>
      <w:r w:rsidRPr="007C7207">
        <w:rPr>
          <w:rFonts w:cs="Arial"/>
          <w:b/>
          <w:lang w:val="sr-Cyrl-RS"/>
        </w:rPr>
        <w:t xml:space="preserve">,  и </w:t>
      </w:r>
      <w:r w:rsidRPr="00783D20">
        <w:rPr>
          <w:rFonts w:cs="Arial"/>
          <w:b/>
          <w:lang w:val="sr-Cyrl-RS"/>
        </w:rPr>
        <w:t>доставља</w:t>
      </w:r>
      <w:r w:rsidR="007C7207">
        <w:rPr>
          <w:rFonts w:cs="Arial"/>
          <w:b/>
          <w:lang w:val="sr-Cyrl-RS"/>
        </w:rPr>
        <w:t>ју</w:t>
      </w:r>
      <w:r w:rsidRPr="00783D20">
        <w:rPr>
          <w:rFonts w:cs="Arial"/>
          <w:b/>
          <w:lang w:val="sr-Cyrl-RS"/>
        </w:rPr>
        <w:t xml:space="preserve"> се лично или поштом на адресу: </w:t>
      </w:r>
    </w:p>
    <w:p w14:paraId="780EF37B" w14:textId="77777777" w:rsidR="007C7207" w:rsidRPr="007C7207" w:rsidRDefault="007C7207" w:rsidP="007C7207">
      <w:pPr>
        <w:tabs>
          <w:tab w:val="left" w:pos="567"/>
          <w:tab w:val="left" w:pos="709"/>
        </w:tabs>
        <w:spacing w:after="120"/>
        <w:jc w:val="center"/>
        <w:rPr>
          <w:rFonts w:cs="Arial"/>
          <w:b/>
          <w:lang w:val="sr-Cyrl-RS"/>
        </w:rPr>
      </w:pPr>
      <w:r w:rsidRPr="007C7207">
        <w:rPr>
          <w:rFonts w:cs="Arial"/>
          <w:b/>
          <w:lang w:val="sr-Cyrl-RS"/>
        </w:rPr>
        <w:t>Огранка ТЕНТ - Богољуба Урошевића Црног бр.</w:t>
      </w:r>
      <w:r>
        <w:rPr>
          <w:rFonts w:cs="Arial"/>
          <w:b/>
          <w:lang w:val="sr-Cyrl-RS"/>
        </w:rPr>
        <w:t xml:space="preserve"> </w:t>
      </w:r>
      <w:r w:rsidRPr="007C7207">
        <w:rPr>
          <w:rFonts w:cs="Arial"/>
          <w:b/>
          <w:lang w:val="sr-Cyrl-RS"/>
        </w:rPr>
        <w:t>44, 11500 Обреновац,</w:t>
      </w:r>
    </w:p>
    <w:p w14:paraId="709FA5EC" w14:textId="77777777" w:rsidR="007C7207" w:rsidRPr="007C7207" w:rsidRDefault="007C7207" w:rsidP="007C7207">
      <w:pPr>
        <w:tabs>
          <w:tab w:val="left" w:pos="567"/>
          <w:tab w:val="left" w:pos="709"/>
        </w:tabs>
        <w:spacing w:after="120"/>
        <w:jc w:val="center"/>
        <w:rPr>
          <w:rFonts w:cs="Arial"/>
          <w:b/>
          <w:lang w:val="sr-Cyrl-RS"/>
        </w:rPr>
      </w:pPr>
      <w:r w:rsidRPr="007C7207">
        <w:rPr>
          <w:rFonts w:cs="Arial"/>
          <w:b/>
          <w:lang w:val="sr-Cyrl-RS"/>
        </w:rPr>
        <w:t xml:space="preserve">са назнаком: </w:t>
      </w:r>
      <w:r>
        <w:rPr>
          <w:rFonts w:cs="Arial"/>
          <w:b/>
          <w:lang w:val="sr-Cyrl-RS"/>
        </w:rPr>
        <w:t>Средства</w:t>
      </w:r>
      <w:r w:rsidRPr="007C7207">
        <w:rPr>
          <w:rFonts w:cs="Arial"/>
          <w:b/>
          <w:lang w:val="sr-Cyrl-RS"/>
        </w:rPr>
        <w:t xml:space="preserve"> финансијског обезбеђења за ЈН бр. 3000/0938/2016 (1710/2016)</w:t>
      </w:r>
    </w:p>
    <w:p w14:paraId="37AD52D5" w14:textId="77777777" w:rsidR="00F066DE" w:rsidRPr="00783D20" w:rsidRDefault="00F066DE" w:rsidP="00F066DE">
      <w:pPr>
        <w:tabs>
          <w:tab w:val="left" w:pos="567"/>
          <w:tab w:val="left" w:pos="709"/>
        </w:tabs>
        <w:spacing w:after="120"/>
        <w:rPr>
          <w:rFonts w:cs="Arial"/>
          <w:b/>
          <w:color w:val="00B0F0"/>
          <w:lang w:val="sr-Cyrl-RS"/>
        </w:rPr>
      </w:pPr>
      <w:r w:rsidRPr="00783D20">
        <w:rPr>
          <w:rFonts w:eastAsia="TimesNewRomanPSMT" w:cs="Arial"/>
          <w:bCs/>
          <w:lang w:val="sr-Cyrl-RS"/>
        </w:rPr>
        <w:t>Средств</w:t>
      </w:r>
      <w:r w:rsidR="007C7207">
        <w:rPr>
          <w:rFonts w:eastAsia="TimesNewRomanPSMT" w:cs="Arial"/>
          <w:bCs/>
          <w:lang w:val="sr-Cyrl-RS"/>
        </w:rPr>
        <w:t>а</w:t>
      </w:r>
      <w:r w:rsidRPr="00783D20">
        <w:rPr>
          <w:rFonts w:eastAsia="TimesNewRomanPSMT" w:cs="Arial"/>
          <w:bCs/>
          <w:lang w:val="sr-Cyrl-RS"/>
        </w:rPr>
        <w:t xml:space="preserve"> финансијског </w:t>
      </w:r>
      <w:r w:rsidRPr="007C7207">
        <w:rPr>
          <w:rFonts w:eastAsia="TimesNewRomanPSMT" w:cs="Arial"/>
          <w:bCs/>
          <w:lang w:val="sr-Cyrl-RS"/>
        </w:rPr>
        <w:t>обезбеђења за отклањање недостатака у гарантном року  гласи на</w:t>
      </w:r>
      <w:r w:rsidRPr="007C7207">
        <w:rPr>
          <w:rFonts w:eastAsia="TimesNewRomanPSMT" w:cs="Arial"/>
          <w:b/>
          <w:bCs/>
          <w:lang w:val="sr-Cyrl-RS"/>
        </w:rPr>
        <w:t xml:space="preserve"> Јавно предузеће „Електропривреда Србије“ Београд, </w:t>
      </w:r>
      <w:r w:rsidR="007C7207" w:rsidRPr="007C7207">
        <w:rPr>
          <w:rFonts w:eastAsia="TimesNewRomanPSMT" w:cs="Arial"/>
          <w:b/>
          <w:bCs/>
          <w:lang w:val="sr-Cyrl-RS"/>
        </w:rPr>
        <w:t xml:space="preserve">Огранак </w:t>
      </w:r>
      <w:r w:rsidR="007C7207" w:rsidRPr="00990FF4">
        <w:rPr>
          <w:rFonts w:eastAsia="TimesNewRomanPSMT" w:cs="Arial"/>
          <w:b/>
          <w:bCs/>
          <w:lang w:val="sr-Cyrl-RS"/>
        </w:rPr>
        <w:t>ТЕНТ,</w:t>
      </w:r>
      <w:r w:rsidR="007C7207">
        <w:rPr>
          <w:rFonts w:eastAsia="TimesNewRomanPSMT" w:cs="Arial"/>
          <w:b/>
          <w:bCs/>
          <w:lang w:val="sr-Cyrl-RS"/>
        </w:rPr>
        <w:t xml:space="preserve"> Богољуба Урошевића Црног бр. 44</w:t>
      </w:r>
      <w:r w:rsidR="007C7207" w:rsidRPr="00990FF4">
        <w:rPr>
          <w:rFonts w:eastAsia="TimesNewRomanPSMT" w:cs="Arial"/>
          <w:b/>
          <w:bCs/>
          <w:lang w:val="sr-Cyrl-RS"/>
        </w:rPr>
        <w:t xml:space="preserve">, 11500 </w:t>
      </w:r>
      <w:r w:rsidR="007C7207" w:rsidRPr="007C7207">
        <w:rPr>
          <w:rFonts w:eastAsia="TimesNewRomanPSMT" w:cs="Arial"/>
          <w:b/>
          <w:bCs/>
          <w:lang w:val="sr-Cyrl-RS"/>
        </w:rPr>
        <w:t>Обреновац</w:t>
      </w:r>
      <w:r w:rsidRPr="00783D20">
        <w:rPr>
          <w:rFonts w:cs="Arial"/>
          <w:b/>
          <w:color w:val="00B0F0"/>
          <w:lang w:val="sr-Cyrl-RS"/>
        </w:rPr>
        <w:t xml:space="preserve"> </w:t>
      </w:r>
      <w:r w:rsidRPr="00783D20">
        <w:rPr>
          <w:rFonts w:cs="Arial"/>
          <w:lang w:val="sr-Cyrl-RS"/>
        </w:rPr>
        <w:t>и доставља се приликом примопредаје предмета уговора или поштом на адресу корисника уговора:</w:t>
      </w:r>
      <w:r w:rsidRPr="00783D20">
        <w:rPr>
          <w:rFonts w:cs="Arial"/>
          <w:b/>
          <w:color w:val="00B0F0"/>
          <w:lang w:val="sr-Cyrl-RS"/>
        </w:rPr>
        <w:t xml:space="preserve"> </w:t>
      </w:r>
    </w:p>
    <w:p w14:paraId="0F4F9836" w14:textId="77777777" w:rsidR="00F066DE" w:rsidRPr="00783D20" w:rsidRDefault="007C7207" w:rsidP="00F066DE">
      <w:pPr>
        <w:suppressAutoHyphens/>
        <w:spacing w:line="100" w:lineRule="atLeast"/>
        <w:jc w:val="center"/>
        <w:rPr>
          <w:rFonts w:cs="Arial"/>
          <w:b/>
          <w:color w:val="00B0F0"/>
          <w:lang w:val="sr-Cyrl-RS"/>
        </w:rPr>
      </w:pPr>
      <w:r w:rsidRPr="007C7207">
        <w:rPr>
          <w:rFonts w:cs="Arial"/>
          <w:b/>
          <w:lang w:val="sr-Cyrl-RS"/>
        </w:rPr>
        <w:t>Огранка ТЕНТ - Богољуба Урошевића Црног бр.</w:t>
      </w:r>
      <w:r>
        <w:rPr>
          <w:rFonts w:cs="Arial"/>
          <w:b/>
          <w:lang w:val="sr-Cyrl-RS"/>
        </w:rPr>
        <w:t xml:space="preserve"> </w:t>
      </w:r>
      <w:r w:rsidRPr="007C7207">
        <w:rPr>
          <w:rFonts w:cs="Arial"/>
          <w:b/>
          <w:lang w:val="sr-Cyrl-RS"/>
        </w:rPr>
        <w:t>44, 11500 Обреновац</w:t>
      </w:r>
    </w:p>
    <w:p w14:paraId="7B8F197E" w14:textId="77777777" w:rsidR="007C7207" w:rsidRPr="007C7207" w:rsidRDefault="007C7207" w:rsidP="007C7207">
      <w:pPr>
        <w:tabs>
          <w:tab w:val="left" w:pos="567"/>
          <w:tab w:val="left" w:pos="709"/>
        </w:tabs>
        <w:spacing w:after="120"/>
        <w:jc w:val="center"/>
        <w:rPr>
          <w:rFonts w:cs="Arial"/>
          <w:b/>
          <w:lang w:val="sr-Cyrl-RS"/>
        </w:rPr>
      </w:pPr>
      <w:r w:rsidRPr="007C7207">
        <w:rPr>
          <w:rFonts w:cs="Arial"/>
          <w:b/>
          <w:lang w:val="sr-Cyrl-RS"/>
        </w:rPr>
        <w:t xml:space="preserve">са назнаком: </w:t>
      </w:r>
      <w:r>
        <w:rPr>
          <w:rFonts w:cs="Arial"/>
          <w:b/>
          <w:lang w:val="sr-Cyrl-RS"/>
        </w:rPr>
        <w:t>Средства</w:t>
      </w:r>
      <w:r w:rsidRPr="007C7207">
        <w:rPr>
          <w:rFonts w:cs="Arial"/>
          <w:b/>
          <w:lang w:val="sr-Cyrl-RS"/>
        </w:rPr>
        <w:t xml:space="preserve"> финансијског обезбеђења за ЈН бр. 3000/0938/2016 (1710/2016)</w:t>
      </w:r>
    </w:p>
    <w:p w14:paraId="3BD1FAB9" w14:textId="77777777" w:rsidR="00F066DE" w:rsidRPr="00783D20" w:rsidRDefault="00F066DE" w:rsidP="008F774C">
      <w:pPr>
        <w:ind w:left="1571"/>
        <w:rPr>
          <w:rFonts w:cs="Arial"/>
          <w:color w:val="00B0F0"/>
        </w:rPr>
      </w:pPr>
    </w:p>
    <w:p w14:paraId="018C601B" w14:textId="77777777" w:rsidR="0085348E" w:rsidRPr="00783D20" w:rsidRDefault="0085348E" w:rsidP="00432C53">
      <w:pPr>
        <w:pStyle w:val="KDPodnaslov2"/>
        <w:numPr>
          <w:ilvl w:val="1"/>
          <w:numId w:val="31"/>
        </w:numPr>
        <w:spacing w:before="0"/>
        <w:jc w:val="both"/>
        <w:rPr>
          <w:rFonts w:cs="Arial"/>
        </w:rPr>
      </w:pPr>
      <w:r w:rsidRPr="00783D20">
        <w:rPr>
          <w:rFonts w:cs="Arial"/>
        </w:rPr>
        <w:t>Начин означавања поверљивих података у понуди</w:t>
      </w:r>
    </w:p>
    <w:p w14:paraId="014F9792" w14:textId="77777777" w:rsidR="0085348E" w:rsidRPr="00783D20" w:rsidRDefault="0085348E" w:rsidP="0085348E">
      <w:pPr>
        <w:pStyle w:val="KDParagraf"/>
        <w:spacing w:before="0"/>
        <w:rPr>
          <w:rFonts w:cs="Arial"/>
        </w:rPr>
      </w:pPr>
      <w:r w:rsidRPr="00783D20">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5767283" w14:textId="77777777" w:rsidR="0085348E" w:rsidRPr="00783D20" w:rsidRDefault="0085348E" w:rsidP="0085348E">
      <w:pPr>
        <w:pStyle w:val="KDParagraf"/>
        <w:spacing w:before="0"/>
        <w:rPr>
          <w:rFonts w:cs="Arial"/>
        </w:rPr>
      </w:pPr>
      <w:r w:rsidRPr="00783D20">
        <w:rPr>
          <w:rFonts w:cs="Arial"/>
        </w:rPr>
        <w:t xml:space="preserve">Наручилац може да одбије да пружи информацију која би значила повреду поверљивости података добијених у понуди. </w:t>
      </w:r>
    </w:p>
    <w:p w14:paraId="0C13F2F4" w14:textId="77777777" w:rsidR="0085348E" w:rsidRPr="00783D20" w:rsidRDefault="0085348E" w:rsidP="0085348E">
      <w:pPr>
        <w:pStyle w:val="KDParagraf"/>
        <w:spacing w:before="0"/>
        <w:rPr>
          <w:rFonts w:cs="Arial"/>
        </w:rPr>
      </w:pPr>
      <w:r w:rsidRPr="00783D20">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45C4052" w14:textId="77777777" w:rsidR="0085348E" w:rsidRPr="00783D20" w:rsidRDefault="0085348E" w:rsidP="0085348E">
      <w:pPr>
        <w:pStyle w:val="KDParagraf"/>
        <w:spacing w:before="0"/>
        <w:rPr>
          <w:rFonts w:cs="Arial"/>
        </w:rPr>
      </w:pPr>
      <w:r w:rsidRPr="00783D20">
        <w:rPr>
          <w:rFonts w:cs="Arial"/>
        </w:rPr>
        <w:t>Наручилац ће као поверљива третирати она документа која у десном горњем углу великим словима имају исписано „ПОВЕРЉИВО“.</w:t>
      </w:r>
    </w:p>
    <w:p w14:paraId="121C8726" w14:textId="77777777" w:rsidR="0085348E" w:rsidRPr="00783D20" w:rsidRDefault="0085348E" w:rsidP="0085348E">
      <w:pPr>
        <w:pStyle w:val="KDParagraf"/>
        <w:spacing w:before="0"/>
        <w:rPr>
          <w:rFonts w:cs="Arial"/>
        </w:rPr>
      </w:pPr>
      <w:r w:rsidRPr="00783D20">
        <w:rPr>
          <w:rFonts w:cs="Arial"/>
        </w:rPr>
        <w:t>Наручилац не одговара за поверљивост података који нису означени на горе наведени начин.</w:t>
      </w:r>
    </w:p>
    <w:p w14:paraId="6B796BEF" w14:textId="77777777" w:rsidR="0085348E" w:rsidRPr="00783D20" w:rsidRDefault="0085348E" w:rsidP="0085348E">
      <w:pPr>
        <w:pStyle w:val="KDParagraf"/>
        <w:spacing w:before="0"/>
        <w:rPr>
          <w:rFonts w:cs="Arial"/>
        </w:rPr>
      </w:pPr>
      <w:r w:rsidRPr="00783D2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C2E9355" w14:textId="77777777" w:rsidR="0085348E" w:rsidRPr="00783D20" w:rsidRDefault="0085348E" w:rsidP="0085348E">
      <w:pPr>
        <w:pStyle w:val="KDParagraf"/>
        <w:spacing w:before="0"/>
        <w:rPr>
          <w:rFonts w:cs="Arial"/>
          <w:lang w:val="ru-RU"/>
        </w:rPr>
      </w:pPr>
      <w:r w:rsidRPr="00783D2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1D6DFC0" w14:textId="77777777" w:rsidR="0085348E" w:rsidRPr="00783D20" w:rsidRDefault="0085348E" w:rsidP="0085348E">
      <w:pPr>
        <w:pStyle w:val="KDParagraf"/>
        <w:spacing w:before="0"/>
        <w:rPr>
          <w:rFonts w:cs="Arial"/>
        </w:rPr>
      </w:pPr>
      <w:r w:rsidRPr="00783D20">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B52813E" w14:textId="77777777" w:rsidR="0085348E" w:rsidRPr="00783D20" w:rsidRDefault="0085348E" w:rsidP="0085348E">
      <w:pPr>
        <w:pStyle w:val="KDParagraf"/>
        <w:spacing w:before="0"/>
        <w:rPr>
          <w:rFonts w:cs="Arial"/>
        </w:rPr>
      </w:pPr>
      <w:r w:rsidRPr="00783D20">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7352614" w14:textId="77777777" w:rsidR="0085348E" w:rsidRPr="00783D20" w:rsidRDefault="0085348E" w:rsidP="0085348E">
      <w:pPr>
        <w:autoSpaceDE w:val="0"/>
        <w:autoSpaceDN w:val="0"/>
        <w:adjustRightInd w:val="0"/>
        <w:spacing w:before="0"/>
        <w:rPr>
          <w:rFonts w:eastAsia="TimesNewRomanPSMT" w:cs="Arial"/>
          <w:bCs/>
          <w:color w:val="00B0F0"/>
        </w:rPr>
      </w:pPr>
    </w:p>
    <w:p w14:paraId="3D029F2A" w14:textId="77777777" w:rsidR="0085348E" w:rsidRPr="00783D20" w:rsidRDefault="0085348E" w:rsidP="00432C53">
      <w:pPr>
        <w:pStyle w:val="KDPodnaslov2"/>
        <w:numPr>
          <w:ilvl w:val="1"/>
          <w:numId w:val="31"/>
        </w:numPr>
        <w:spacing w:before="0"/>
        <w:jc w:val="both"/>
        <w:rPr>
          <w:rFonts w:cs="Arial"/>
        </w:rPr>
      </w:pPr>
      <w:r w:rsidRPr="00783D20">
        <w:rPr>
          <w:rFonts w:cs="Arial"/>
        </w:rPr>
        <w:t>Поштовање обавеза које произлазе из прописа о заштити на раду и других прописа</w:t>
      </w:r>
    </w:p>
    <w:p w14:paraId="28A0D631" w14:textId="77777777" w:rsidR="0085348E" w:rsidRPr="00783D20" w:rsidRDefault="0085348E" w:rsidP="0085348E">
      <w:pPr>
        <w:pStyle w:val="KDParagraf"/>
        <w:spacing w:before="0"/>
        <w:rPr>
          <w:rFonts w:cs="Arial"/>
          <w:lang w:val="ru-RU"/>
        </w:rPr>
      </w:pPr>
      <w:r w:rsidRPr="00783D2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992EEA">
        <w:rPr>
          <w:rFonts w:cs="Arial"/>
          <w:lang w:val="ru-RU"/>
        </w:rPr>
        <w:t>реме подношења понуде (Образац 4.</w:t>
      </w:r>
      <w:r w:rsidRPr="00783D20">
        <w:rPr>
          <w:rFonts w:cs="Arial"/>
          <w:lang w:val="ru-RU"/>
        </w:rPr>
        <w:t xml:space="preserve"> из конкурсне документације).</w:t>
      </w:r>
    </w:p>
    <w:p w14:paraId="3D45D7AA" w14:textId="77777777" w:rsidR="0085348E" w:rsidRPr="00783D20" w:rsidRDefault="0085348E" w:rsidP="0085348E">
      <w:pPr>
        <w:pStyle w:val="KDParagraf"/>
        <w:spacing w:before="0"/>
        <w:rPr>
          <w:rFonts w:cs="Arial"/>
          <w:lang w:val="ru-RU"/>
        </w:rPr>
      </w:pPr>
    </w:p>
    <w:p w14:paraId="3B6F61A3" w14:textId="77777777" w:rsidR="0085348E" w:rsidRPr="00783D20" w:rsidRDefault="0085348E" w:rsidP="00432C53">
      <w:pPr>
        <w:pStyle w:val="KDPodnaslov2"/>
        <w:numPr>
          <w:ilvl w:val="1"/>
          <w:numId w:val="31"/>
        </w:numPr>
        <w:spacing w:before="0"/>
        <w:jc w:val="both"/>
        <w:rPr>
          <w:rFonts w:cs="Arial"/>
        </w:rPr>
      </w:pPr>
      <w:r w:rsidRPr="00783D20">
        <w:rPr>
          <w:rFonts w:cs="Arial"/>
        </w:rPr>
        <w:t>Накнада за коришћење патената</w:t>
      </w:r>
    </w:p>
    <w:p w14:paraId="3B016BA1" w14:textId="77777777" w:rsidR="0085348E" w:rsidRPr="00783D20" w:rsidRDefault="0085348E" w:rsidP="0085348E">
      <w:pPr>
        <w:pStyle w:val="KDParagraf"/>
        <w:spacing w:before="0"/>
        <w:rPr>
          <w:rFonts w:cs="Arial"/>
          <w:lang w:val="ru-RU" w:eastAsia="sr-Latn-CS"/>
        </w:rPr>
      </w:pPr>
      <w:r w:rsidRPr="00783D2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08AC8EB" w14:textId="77777777" w:rsidR="008F774C" w:rsidRPr="00783D20" w:rsidRDefault="008F774C" w:rsidP="0085348E">
      <w:pPr>
        <w:pStyle w:val="KDParagraf"/>
        <w:spacing w:before="0"/>
        <w:rPr>
          <w:rFonts w:cs="Arial"/>
          <w:lang w:val="ru-RU" w:eastAsia="sr-Latn-CS"/>
        </w:rPr>
      </w:pPr>
    </w:p>
    <w:p w14:paraId="274AB983" w14:textId="77777777" w:rsidR="0085348E" w:rsidRPr="00783D20" w:rsidRDefault="008F774C" w:rsidP="00432C53">
      <w:pPr>
        <w:pStyle w:val="KDPodnaslov2"/>
        <w:numPr>
          <w:ilvl w:val="1"/>
          <w:numId w:val="31"/>
        </w:numPr>
        <w:spacing w:before="0"/>
        <w:jc w:val="both"/>
        <w:rPr>
          <w:rFonts w:cs="Arial"/>
        </w:rPr>
      </w:pPr>
      <w:r w:rsidRPr="00783D20">
        <w:rPr>
          <w:rFonts w:cs="Arial"/>
        </w:rPr>
        <w:t>Начело заштите животне средине и обезбеђивања енергетске ефикасности</w:t>
      </w:r>
    </w:p>
    <w:p w14:paraId="78BB9DC5" w14:textId="77777777" w:rsidR="008F774C" w:rsidRPr="00783D20" w:rsidRDefault="008F774C" w:rsidP="008F774C">
      <w:pPr>
        <w:pStyle w:val="KDParagraf"/>
        <w:spacing w:before="0"/>
        <w:rPr>
          <w:rFonts w:cs="Arial"/>
          <w:lang w:val="ru-RU" w:eastAsia="sr-Latn-CS"/>
        </w:rPr>
      </w:pPr>
      <w:r w:rsidRPr="00783D20">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0A07DD6" w14:textId="77777777" w:rsidR="008D2B23" w:rsidRPr="00783D20" w:rsidRDefault="008D2B23" w:rsidP="008D2B23">
      <w:pPr>
        <w:spacing w:before="0"/>
        <w:ind w:left="851"/>
        <w:rPr>
          <w:rFonts w:eastAsia="TimesNewRomanPSMT" w:cs="Arial"/>
          <w:bCs/>
          <w:iCs/>
          <w:color w:val="00B0F0"/>
        </w:rPr>
      </w:pPr>
    </w:p>
    <w:p w14:paraId="38084A8B" w14:textId="77777777" w:rsidR="008D2B23" w:rsidRPr="00783D20" w:rsidRDefault="008D2B23" w:rsidP="00432C53">
      <w:pPr>
        <w:pStyle w:val="KDPodnaslov2"/>
        <w:numPr>
          <w:ilvl w:val="1"/>
          <w:numId w:val="31"/>
        </w:numPr>
        <w:spacing w:before="0"/>
        <w:jc w:val="both"/>
        <w:rPr>
          <w:rFonts w:cs="Arial"/>
        </w:rPr>
      </w:pPr>
      <w:bookmarkStart w:id="247" w:name="_Toc441651602"/>
      <w:bookmarkStart w:id="248" w:name="_Toc442559913"/>
      <w:r w:rsidRPr="00783D20">
        <w:rPr>
          <w:rFonts w:cs="Arial"/>
        </w:rPr>
        <w:t>Додатне информације и објашњења</w:t>
      </w:r>
      <w:bookmarkEnd w:id="247"/>
      <w:bookmarkEnd w:id="248"/>
    </w:p>
    <w:p w14:paraId="31207B22" w14:textId="1A0CF6C5" w:rsidR="008D2B23" w:rsidRPr="00783D20" w:rsidRDefault="008D2B23" w:rsidP="008D2B23">
      <w:pPr>
        <w:widowControl w:val="0"/>
        <w:spacing w:before="0"/>
        <w:rPr>
          <w:rFonts w:cs="Arial"/>
        </w:rPr>
      </w:pPr>
      <w:r w:rsidRPr="00783D20">
        <w:rPr>
          <w:rFonts w:cs="Arial"/>
          <w:lang w:val="ru-RU"/>
        </w:rPr>
        <w:t xml:space="preserve">Заинтерсовано лице може, у писаном облику, тражити </w:t>
      </w:r>
      <w:r w:rsidR="00B505E8" w:rsidRPr="00783D20">
        <w:rPr>
          <w:rFonts w:cs="Arial"/>
          <w:lang w:val="ru-RU"/>
        </w:rPr>
        <w:t xml:space="preserve">од Наручиоца </w:t>
      </w:r>
      <w:r w:rsidRPr="00783D20">
        <w:rPr>
          <w:rFonts w:cs="Arial"/>
          <w:lang w:val="ru-RU"/>
        </w:rPr>
        <w:t>додатне информације или појашњења у вези са припрем</w:t>
      </w:r>
      <w:r w:rsidR="00B505E8" w:rsidRPr="00783D20">
        <w:rPr>
          <w:rFonts w:cs="Arial"/>
          <w:lang w:val="ru-RU"/>
        </w:rPr>
        <w:t>ањем</w:t>
      </w:r>
      <w:r w:rsidRPr="00783D20">
        <w:rPr>
          <w:rFonts w:cs="Arial"/>
          <w:lang w:val="ru-RU"/>
        </w:rPr>
        <w:t xml:space="preserve"> понуде,</w:t>
      </w:r>
      <w:r w:rsidR="00B505E8" w:rsidRPr="00783D20">
        <w:rPr>
          <w:rFonts w:cs="Arial"/>
          <w:lang w:val="ru-RU"/>
        </w:rPr>
        <w:t>при чему може да укаже Наручиоцу и на евентуално уочене недостатке и неправилности у конкурсној документацији,</w:t>
      </w:r>
      <w:r w:rsidRPr="00783D2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92EEA">
        <w:rPr>
          <w:rFonts w:cs="Arial"/>
          <w:color w:val="000000"/>
          <w:lang w:val="ru-RU"/>
        </w:rPr>
        <w:t xml:space="preserve">3000/0938/2016 </w:t>
      </w:r>
      <w:r w:rsidR="00963ABC">
        <w:rPr>
          <w:rFonts w:cs="Arial"/>
          <w:color w:val="000000"/>
          <w:lang w:val="ru-RU"/>
        </w:rPr>
        <w:t>(</w:t>
      </w:r>
      <w:r w:rsidR="00992EEA">
        <w:rPr>
          <w:rFonts w:cs="Arial"/>
          <w:color w:val="000000"/>
          <w:lang w:val="ru-RU"/>
        </w:rPr>
        <w:t>1710/2016)</w:t>
      </w:r>
      <w:r w:rsidRPr="00783D20">
        <w:rPr>
          <w:rFonts w:cs="Arial"/>
          <w:lang w:val="ru-RU"/>
        </w:rPr>
        <w:t>“ или електронским путем на е-</w:t>
      </w:r>
      <w:r w:rsidRPr="00783D20">
        <w:rPr>
          <w:rFonts w:cs="Arial"/>
        </w:rPr>
        <w:t>mail</w:t>
      </w:r>
      <w:r w:rsidRPr="00783D20">
        <w:rPr>
          <w:rFonts w:cs="Arial"/>
          <w:lang w:val="ru-RU"/>
        </w:rPr>
        <w:t xml:space="preserve"> адресу</w:t>
      </w:r>
      <w:r w:rsidRPr="00992EEA">
        <w:rPr>
          <w:rFonts w:cs="Arial"/>
          <w:lang w:val="ru-RU"/>
        </w:rPr>
        <w:t>:</w:t>
      </w:r>
      <w:hyperlink r:id="rId193" w:history="1">
        <w:r w:rsidR="00D44ED2" w:rsidRPr="00D44ED2">
          <w:rPr>
            <w:rStyle w:val="Hyperlink"/>
            <w:rFonts w:cs="Arial"/>
            <w:lang w:val="sr-Latn-RS"/>
          </w:rPr>
          <w:t xml:space="preserve"> </w:t>
        </w:r>
        <w:r w:rsidR="00D44ED2" w:rsidRPr="00D02C45">
          <w:rPr>
            <w:rStyle w:val="Hyperlink"/>
            <w:rFonts w:cs="Arial"/>
            <w:lang w:val="sr-Latn-RS"/>
          </w:rPr>
          <w:t>matic.natasa</w:t>
        </w:r>
        <w:r w:rsidR="00D44ED2" w:rsidRPr="00D44ED2">
          <w:rPr>
            <w:rStyle w:val="Hyperlink"/>
            <w:rFonts w:cs="Arial"/>
            <w:lang w:val="sr-Latn-RS"/>
          </w:rPr>
          <w:t>@</w:t>
        </w:r>
      </w:hyperlink>
      <w:r w:rsidR="00992EEA" w:rsidRPr="00D44ED2">
        <w:rPr>
          <w:rStyle w:val="Hyperlink"/>
          <w:rFonts w:cs="Arial"/>
          <w:lang w:val="sr-Latn-RS"/>
        </w:rPr>
        <w:t>eps.rs</w:t>
      </w:r>
      <w:r w:rsidR="00D44ED2" w:rsidRPr="00D44ED2">
        <w:rPr>
          <w:rStyle w:val="Hyperlink"/>
          <w:rFonts w:cs="Arial"/>
          <w:lang w:val="sr-Latn-RS"/>
        </w:rPr>
        <w:t xml:space="preserve"> </w:t>
      </w:r>
      <w:r w:rsidRPr="00992EEA">
        <w:rPr>
          <w:rFonts w:cs="Arial"/>
          <w:lang w:val="ru-RU"/>
        </w:rPr>
        <w:t>,</w:t>
      </w:r>
      <w:r w:rsidR="00992EEA" w:rsidRPr="00992EEA">
        <w:rPr>
          <w:rFonts w:cs="Arial"/>
          <w:lang w:val="sr-Latn-RS"/>
        </w:rPr>
        <w:t xml:space="preserve"> </w:t>
      </w:r>
      <w:r w:rsidRPr="00992EEA">
        <w:rPr>
          <w:rFonts w:cs="Arial"/>
          <w:lang w:val="ru-RU"/>
        </w:rPr>
        <w:t xml:space="preserve">радним данима (понедељак – петак) у </w:t>
      </w:r>
      <w:r w:rsidRPr="00F552F5">
        <w:rPr>
          <w:rFonts w:cs="Arial"/>
          <w:lang w:val="ru-RU"/>
        </w:rPr>
        <w:t xml:space="preserve">времену </w:t>
      </w:r>
      <w:r w:rsidR="00FF74D2" w:rsidRPr="00F552F5">
        <w:rPr>
          <w:rFonts w:cs="Arial"/>
          <w:lang w:val="sr-Latn-RS"/>
        </w:rPr>
        <w:t xml:space="preserve"> </w:t>
      </w:r>
      <w:r w:rsidR="00963ABC" w:rsidRPr="00F552F5">
        <w:rPr>
          <w:rFonts w:cs="Arial"/>
          <w:lang w:val="ru-RU"/>
        </w:rPr>
        <w:t xml:space="preserve">07,00 до 14,00 </w:t>
      </w:r>
      <w:r w:rsidRPr="00992EEA">
        <w:rPr>
          <w:rFonts w:cs="Arial"/>
          <w:lang w:val="ru-RU"/>
        </w:rPr>
        <w:t xml:space="preserve">часова. </w:t>
      </w:r>
      <w:r w:rsidRPr="00992EEA">
        <w:rPr>
          <w:rFonts w:cs="Arial"/>
        </w:rPr>
        <w:t xml:space="preserve">Захтев за појашњење примљен после наведеног времена или током викенда/нерадног </w:t>
      </w:r>
      <w:r w:rsidRPr="00783D20">
        <w:rPr>
          <w:rFonts w:cs="Arial"/>
        </w:rPr>
        <w:t>дана биће евидентиран као примљен првог следећег радног дана.</w:t>
      </w:r>
    </w:p>
    <w:p w14:paraId="46208983" w14:textId="77777777" w:rsidR="008D2B23" w:rsidRPr="00783D20" w:rsidRDefault="008D2B23" w:rsidP="008D2B23">
      <w:pPr>
        <w:spacing w:before="0"/>
        <w:rPr>
          <w:rFonts w:cs="Arial"/>
          <w:lang w:val="ru-RU"/>
        </w:rPr>
      </w:pPr>
      <w:r w:rsidRPr="00783D20">
        <w:rPr>
          <w:rFonts w:cs="Arial"/>
          <w:lang w:val="ru-RU"/>
        </w:rPr>
        <w:t xml:space="preserve">Наручилац ће у року од три дана по пријему захтева објавити </w:t>
      </w:r>
      <w:r w:rsidRPr="00783D20">
        <w:rPr>
          <w:rFonts w:cs="Arial"/>
        </w:rPr>
        <w:t>Одговор на захтев</w:t>
      </w:r>
      <w:r w:rsidRPr="00783D20">
        <w:rPr>
          <w:rFonts w:cs="Arial"/>
          <w:lang w:val="ru-RU"/>
        </w:rPr>
        <w:t xml:space="preserve"> на Порталу јавних набавки и својој интернет страници.</w:t>
      </w:r>
    </w:p>
    <w:p w14:paraId="69484F56" w14:textId="77777777" w:rsidR="008D2B23" w:rsidRPr="00783D20" w:rsidRDefault="008D2B23" w:rsidP="008D2B23">
      <w:pPr>
        <w:pStyle w:val="KDMojTekst"/>
        <w:spacing w:before="0"/>
        <w:rPr>
          <w:rFonts w:cs="Arial"/>
          <w:i w:val="0"/>
          <w:color w:val="auto"/>
          <w:sz w:val="22"/>
          <w:szCs w:val="22"/>
        </w:rPr>
      </w:pPr>
      <w:r w:rsidRPr="00783D20">
        <w:rPr>
          <w:rFonts w:cs="Arial"/>
          <w:i w:val="0"/>
          <w:color w:val="auto"/>
          <w:sz w:val="22"/>
          <w:szCs w:val="22"/>
        </w:rPr>
        <w:t>Тражење додатних информација и појашњења телефоном није дозвољено.</w:t>
      </w:r>
    </w:p>
    <w:p w14:paraId="161893E6" w14:textId="77777777" w:rsidR="00C14152" w:rsidRPr="00783D20" w:rsidRDefault="00C14152" w:rsidP="00C14152">
      <w:pPr>
        <w:spacing w:before="0"/>
        <w:rPr>
          <w:rFonts w:cs="Arial"/>
          <w:lang w:val="ru-RU"/>
        </w:rPr>
      </w:pPr>
      <w:r w:rsidRPr="00783D2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7EEA97C" w14:textId="77777777" w:rsidR="00C14152" w:rsidRPr="00783D20" w:rsidRDefault="00C14152" w:rsidP="00C14152">
      <w:pPr>
        <w:spacing w:before="0"/>
        <w:rPr>
          <w:rFonts w:cs="Arial"/>
          <w:lang w:val="ru-RU"/>
        </w:rPr>
      </w:pPr>
      <w:r w:rsidRPr="00783D2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9E8C61A" w14:textId="77777777" w:rsidR="00C14152" w:rsidRPr="00783D20" w:rsidRDefault="00C14152" w:rsidP="00C14152">
      <w:pPr>
        <w:spacing w:before="0"/>
        <w:rPr>
          <w:rFonts w:cs="Arial"/>
          <w:lang w:val="ru-RU"/>
        </w:rPr>
      </w:pPr>
      <w:r w:rsidRPr="00783D2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20494EE" w14:textId="77777777" w:rsidR="00C14152" w:rsidRPr="00783D20" w:rsidRDefault="00C14152" w:rsidP="00C14152">
      <w:pPr>
        <w:spacing w:before="0"/>
        <w:rPr>
          <w:rFonts w:cs="Arial"/>
          <w:lang w:val="ru-RU"/>
        </w:rPr>
      </w:pPr>
      <w:r w:rsidRPr="00783D20">
        <w:rPr>
          <w:rFonts w:cs="Arial"/>
          <w:lang w:val="ru-RU"/>
        </w:rPr>
        <w:t>По истеку рока предвиђеног за подношење понуда наручилац не може да мења нити да допуњује конкурсну документацију.</w:t>
      </w:r>
    </w:p>
    <w:p w14:paraId="64D26538" w14:textId="77777777" w:rsidR="00D31828" w:rsidRPr="00783D20" w:rsidRDefault="008D2B23" w:rsidP="00D31828">
      <w:pPr>
        <w:pStyle w:val="KDMojTekst"/>
        <w:spacing w:before="0"/>
        <w:rPr>
          <w:rFonts w:cs="Arial"/>
          <w:i w:val="0"/>
          <w:color w:val="auto"/>
          <w:sz w:val="22"/>
          <w:szCs w:val="22"/>
          <w:lang w:val="sr-Cyrl-CS"/>
        </w:rPr>
      </w:pPr>
      <w:r w:rsidRPr="00783D20">
        <w:rPr>
          <w:rFonts w:cs="Arial"/>
          <w:i w:val="0"/>
          <w:color w:val="auto"/>
          <w:sz w:val="22"/>
          <w:szCs w:val="22"/>
        </w:rPr>
        <w:t>Комуникација у поступку јавне н</w:t>
      </w:r>
      <w:r w:rsidR="00EA1925" w:rsidRPr="00783D20">
        <w:rPr>
          <w:rFonts w:cs="Arial"/>
          <w:i w:val="0"/>
          <w:color w:val="auto"/>
          <w:sz w:val="22"/>
          <w:szCs w:val="22"/>
        </w:rPr>
        <w:t xml:space="preserve">абавке се врши на начин </w:t>
      </w:r>
      <w:r w:rsidRPr="00783D20">
        <w:rPr>
          <w:rFonts w:cs="Arial"/>
          <w:i w:val="0"/>
          <w:color w:val="auto"/>
          <w:sz w:val="22"/>
          <w:szCs w:val="22"/>
        </w:rPr>
        <w:t>чланом 20. Закона.</w:t>
      </w:r>
    </w:p>
    <w:p w14:paraId="768211B9" w14:textId="77777777" w:rsidR="00D31828" w:rsidRPr="00783D20" w:rsidRDefault="00D31828" w:rsidP="00D31828">
      <w:pPr>
        <w:pStyle w:val="KDParagraf"/>
        <w:spacing w:before="0"/>
        <w:rPr>
          <w:rFonts w:cs="Arial"/>
          <w:lang w:val="ru-RU"/>
        </w:rPr>
      </w:pPr>
      <w:r w:rsidRPr="00783D2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4" w:history="1">
        <w:r w:rsidR="000B45FD" w:rsidRPr="00783D20">
          <w:rPr>
            <w:rStyle w:val="Hyperlink"/>
            <w:rFonts w:cs="Arial"/>
          </w:rPr>
          <w:t>www.</w:t>
        </w:r>
        <w:r w:rsidR="000B45FD" w:rsidRPr="00783D20">
          <w:rPr>
            <w:rStyle w:val="Hyperlink"/>
            <w:rFonts w:cs="Arial"/>
            <w:lang w:val="sr-Cyrl-CS"/>
          </w:rPr>
          <w:t>к</w:t>
        </w:r>
        <w:r w:rsidR="000B45FD" w:rsidRPr="00783D20">
          <w:rPr>
            <w:rStyle w:val="Hyperlink"/>
            <w:rFonts w:cs="Arial"/>
          </w:rPr>
          <w:t>jn.gov.rs</w:t>
        </w:r>
      </w:hyperlink>
      <w:r w:rsidRPr="00783D20">
        <w:rPr>
          <w:rFonts w:cs="Arial"/>
          <w:lang w:val="ru-RU"/>
        </w:rPr>
        <w:t>).</w:t>
      </w:r>
    </w:p>
    <w:p w14:paraId="76EED420" w14:textId="77777777" w:rsidR="008D2B23" w:rsidRPr="00783D20" w:rsidRDefault="008D2B23" w:rsidP="008D2B23">
      <w:pPr>
        <w:pStyle w:val="KDMojTekst"/>
        <w:spacing w:before="0"/>
        <w:rPr>
          <w:rFonts w:cs="Arial"/>
          <w:i w:val="0"/>
          <w:color w:val="auto"/>
          <w:sz w:val="22"/>
          <w:szCs w:val="22"/>
        </w:rPr>
      </w:pPr>
    </w:p>
    <w:p w14:paraId="434CBB72" w14:textId="77777777" w:rsidR="008D2B23" w:rsidRPr="00783D20" w:rsidRDefault="008D2B23" w:rsidP="00432C53">
      <w:pPr>
        <w:pStyle w:val="KDPodnaslov2"/>
        <w:numPr>
          <w:ilvl w:val="1"/>
          <w:numId w:val="31"/>
        </w:numPr>
        <w:spacing w:before="0"/>
        <w:jc w:val="both"/>
        <w:rPr>
          <w:rFonts w:cs="Arial"/>
        </w:rPr>
      </w:pPr>
      <w:bookmarkStart w:id="249" w:name="_Toc441651603"/>
      <w:bookmarkStart w:id="250" w:name="_Toc442559914"/>
      <w:r w:rsidRPr="00783D20">
        <w:rPr>
          <w:rFonts w:cs="Arial"/>
        </w:rPr>
        <w:t>Трошкови понуде</w:t>
      </w:r>
      <w:bookmarkEnd w:id="249"/>
      <w:bookmarkEnd w:id="250"/>
    </w:p>
    <w:p w14:paraId="71BFECF0" w14:textId="77777777" w:rsidR="008D2B23" w:rsidRPr="00783D20" w:rsidRDefault="008D2B23" w:rsidP="008D2B23">
      <w:pPr>
        <w:pStyle w:val="KDParagraf"/>
        <w:spacing w:before="0"/>
        <w:rPr>
          <w:rFonts w:cs="Arial"/>
          <w:lang w:val="ru-RU"/>
        </w:rPr>
      </w:pPr>
      <w:r w:rsidRPr="00783D20">
        <w:rPr>
          <w:rFonts w:cs="Arial"/>
          <w:lang w:val="ru-RU"/>
        </w:rPr>
        <w:t>Трошкове припреме и подношења понуде сноси искључив</w:t>
      </w:r>
      <w:r w:rsidR="002479F9" w:rsidRPr="00783D20">
        <w:rPr>
          <w:rFonts w:cs="Arial"/>
          <w:lang w:val="ru-RU"/>
        </w:rPr>
        <w:t>о Понуђач и не може тражити од Н</w:t>
      </w:r>
      <w:r w:rsidRPr="00783D20">
        <w:rPr>
          <w:rFonts w:cs="Arial"/>
          <w:lang w:val="ru-RU"/>
        </w:rPr>
        <w:t>аручиоца накнаду трошкова.</w:t>
      </w:r>
    </w:p>
    <w:p w14:paraId="6AF19BEF" w14:textId="77777777" w:rsidR="008D2B23" w:rsidRPr="00783D20" w:rsidRDefault="008D2B23" w:rsidP="008D2B23">
      <w:pPr>
        <w:pStyle w:val="KDParagraf"/>
        <w:spacing w:before="0"/>
        <w:rPr>
          <w:rFonts w:cs="Arial"/>
        </w:rPr>
      </w:pPr>
      <w:r w:rsidRPr="00783D2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1F81DA1" w14:textId="77777777" w:rsidR="008D2B23" w:rsidRPr="00783D20" w:rsidRDefault="008D2B23" w:rsidP="008D2B23">
      <w:pPr>
        <w:pStyle w:val="KDParagraf"/>
        <w:spacing w:before="0"/>
        <w:rPr>
          <w:rFonts w:cs="Arial"/>
        </w:rPr>
      </w:pPr>
      <w:r w:rsidRPr="00783D20">
        <w:rPr>
          <w:rFonts w:cs="Arial"/>
        </w:rPr>
        <w:t xml:space="preserve">Ако је поступак јавне набавке обустављен из разлога који су на страни </w:t>
      </w:r>
      <w:r w:rsidR="002479F9" w:rsidRPr="00783D20">
        <w:rPr>
          <w:rFonts w:cs="Arial"/>
          <w:lang w:val="sr-Cyrl-RS"/>
        </w:rPr>
        <w:t>Н</w:t>
      </w:r>
      <w:r w:rsidR="002479F9" w:rsidRPr="00783D20">
        <w:rPr>
          <w:rFonts w:cs="Arial"/>
        </w:rPr>
        <w:t>аручиоца, Наручилац је дужан да П</w:t>
      </w:r>
      <w:r w:rsidRPr="00783D20">
        <w:rPr>
          <w:rFonts w:cs="Arial"/>
        </w:rPr>
        <w:t>онуђачу надокнади трошкове израде узорка или модела, ако су израђени у склад</w:t>
      </w:r>
      <w:r w:rsidR="002479F9" w:rsidRPr="00783D20">
        <w:rPr>
          <w:rFonts w:cs="Arial"/>
        </w:rPr>
        <w:t>у са техничким спецификацијама Н</w:t>
      </w:r>
      <w:r w:rsidRPr="00783D20">
        <w:rPr>
          <w:rFonts w:cs="Arial"/>
        </w:rPr>
        <w:t>аручиоца и трошкове прибављања средства</w:t>
      </w:r>
      <w:r w:rsidR="002479F9" w:rsidRPr="00783D20">
        <w:rPr>
          <w:rFonts w:cs="Arial"/>
        </w:rPr>
        <w:t xml:space="preserve"> обезбеђења, под условом да је П</w:t>
      </w:r>
      <w:r w:rsidRPr="00783D20">
        <w:rPr>
          <w:rFonts w:cs="Arial"/>
        </w:rPr>
        <w:t>онуђач тражио накнаду тих трошкова у својој понуди.</w:t>
      </w:r>
    </w:p>
    <w:p w14:paraId="3695826E" w14:textId="77777777" w:rsidR="008D2B23" w:rsidRPr="00783D20" w:rsidRDefault="008D2B23" w:rsidP="008D2B23">
      <w:pPr>
        <w:pStyle w:val="KDParagraf"/>
        <w:spacing w:before="0"/>
        <w:rPr>
          <w:rFonts w:cs="Arial"/>
        </w:rPr>
      </w:pPr>
    </w:p>
    <w:p w14:paraId="20B980BE" w14:textId="77777777" w:rsidR="00C14152" w:rsidRPr="00783D20" w:rsidRDefault="00C14152" w:rsidP="00432C53">
      <w:pPr>
        <w:pStyle w:val="KDPodnaslov2"/>
        <w:numPr>
          <w:ilvl w:val="1"/>
          <w:numId w:val="31"/>
        </w:numPr>
        <w:spacing w:before="0"/>
        <w:jc w:val="both"/>
        <w:rPr>
          <w:rFonts w:cs="Arial"/>
        </w:rPr>
      </w:pPr>
      <w:r w:rsidRPr="00783D20">
        <w:rPr>
          <w:rFonts w:cs="Arial"/>
        </w:rPr>
        <w:t>Д</w:t>
      </w:r>
      <w:r w:rsidRPr="00783D20">
        <w:rPr>
          <w:rFonts w:cs="Arial"/>
          <w:lang w:val="sr-Latn-CS"/>
        </w:rPr>
        <w:t>одатн</w:t>
      </w:r>
      <w:r w:rsidRPr="00783D20">
        <w:rPr>
          <w:rFonts w:cs="Arial"/>
        </w:rPr>
        <w:t>а</w:t>
      </w:r>
      <w:r w:rsidRPr="00783D20">
        <w:rPr>
          <w:rFonts w:cs="Arial"/>
          <w:lang w:val="sr-Latn-CS"/>
        </w:rPr>
        <w:t xml:space="preserve"> објашњења</w:t>
      </w:r>
      <w:r w:rsidRPr="00783D20">
        <w:rPr>
          <w:rFonts w:cs="Arial"/>
        </w:rPr>
        <w:t>, контрола и допуштене исправке</w:t>
      </w:r>
    </w:p>
    <w:p w14:paraId="078CB725" w14:textId="77777777" w:rsidR="00C14152" w:rsidRPr="00783D20" w:rsidRDefault="00C14152" w:rsidP="00C14152">
      <w:pPr>
        <w:pStyle w:val="KDParagraf"/>
        <w:spacing w:before="0"/>
        <w:rPr>
          <w:rFonts w:eastAsia="TimesNewRomanPSMT" w:cs="Arial"/>
        </w:rPr>
      </w:pPr>
      <w:r w:rsidRPr="00783D2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C5AA9CF" w14:textId="77777777" w:rsidR="00C14152" w:rsidRPr="00783D20" w:rsidRDefault="00C14152" w:rsidP="00C14152">
      <w:pPr>
        <w:pStyle w:val="KDParagraf"/>
        <w:spacing w:before="0"/>
        <w:rPr>
          <w:rFonts w:eastAsia="TimesNewRomanPSMT" w:cs="Arial"/>
          <w:lang w:val="ru-RU"/>
        </w:rPr>
      </w:pPr>
      <w:r w:rsidRPr="00783D20">
        <w:rPr>
          <w:rFonts w:eastAsia="TimesNewRomanPSMT" w:cs="Arial"/>
          <w:lang w:val="ru-RU"/>
        </w:rPr>
        <w:t>Уколико је потр</w:t>
      </w:r>
      <w:r w:rsidR="002479F9" w:rsidRPr="00783D20">
        <w:rPr>
          <w:rFonts w:eastAsia="TimesNewRomanPSMT" w:cs="Arial"/>
          <w:lang w:val="ru-RU"/>
        </w:rPr>
        <w:t>ебно вршити додатна објашњења, Наручилац ће П</w:t>
      </w:r>
      <w:r w:rsidRPr="00783D20">
        <w:rPr>
          <w:rFonts w:eastAsia="TimesNewRomanPSMT" w:cs="Arial"/>
          <w:lang w:val="ru-RU"/>
        </w:rPr>
        <w:t>онуђачу оставити прим</w:t>
      </w:r>
      <w:r w:rsidR="002479F9" w:rsidRPr="00783D20">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83D20">
        <w:rPr>
          <w:rFonts w:eastAsia="TimesNewRomanPSMT" w:cs="Arial"/>
          <w:lang w:val="ru-RU"/>
        </w:rPr>
        <w:t>одизвођача.</w:t>
      </w:r>
    </w:p>
    <w:p w14:paraId="7D3139D8" w14:textId="77777777" w:rsidR="00C14152" w:rsidRPr="00783D20" w:rsidRDefault="002479F9" w:rsidP="00C14152">
      <w:pPr>
        <w:pStyle w:val="KDParagraf"/>
        <w:spacing w:before="0"/>
        <w:rPr>
          <w:rFonts w:eastAsia="TimesNewRomanPSMT" w:cs="Arial"/>
        </w:rPr>
      </w:pPr>
      <w:r w:rsidRPr="00783D20">
        <w:rPr>
          <w:rFonts w:eastAsia="TimesNewRomanPSMT" w:cs="Arial"/>
        </w:rPr>
        <w:t>Наручилац може, уз сагласност П</w:t>
      </w:r>
      <w:r w:rsidR="00C14152" w:rsidRPr="00783D20">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648516E4" w14:textId="77777777" w:rsidR="00C14152" w:rsidRPr="00783D20" w:rsidRDefault="00C14152" w:rsidP="00C14152">
      <w:pPr>
        <w:pStyle w:val="KDParagraf"/>
        <w:spacing w:before="0"/>
        <w:rPr>
          <w:rFonts w:eastAsia="TimesNewRomanPSMT" w:cs="Arial"/>
        </w:rPr>
      </w:pPr>
      <w:r w:rsidRPr="00783D20">
        <w:rPr>
          <w:rFonts w:eastAsia="TimesNewRomanPSMT" w:cs="Arial"/>
        </w:rPr>
        <w:t>У случају разлике између јединичне цене и укупне цене, мерод</w:t>
      </w:r>
      <w:r w:rsidR="002479F9" w:rsidRPr="00783D20">
        <w:rPr>
          <w:rFonts w:eastAsia="TimesNewRomanPSMT" w:cs="Arial"/>
        </w:rPr>
        <w:t>авна је јединична цена. Ако се П</w:t>
      </w:r>
      <w:r w:rsidRPr="00783D20">
        <w:rPr>
          <w:rFonts w:eastAsia="TimesNewRomanPSMT" w:cs="Arial"/>
        </w:rPr>
        <w:t>онуђач не сагласи са исправком рачунских грешака, Наручилац ће његову понуду одбити као неприхватљиву.</w:t>
      </w:r>
    </w:p>
    <w:p w14:paraId="60CC19BE" w14:textId="77777777" w:rsidR="008D2B23" w:rsidRPr="00783D20" w:rsidRDefault="008D2B23" w:rsidP="008D2B23">
      <w:pPr>
        <w:spacing w:before="0"/>
        <w:rPr>
          <w:rFonts w:cs="Arial"/>
        </w:rPr>
      </w:pPr>
    </w:p>
    <w:p w14:paraId="110483F7" w14:textId="77777777" w:rsidR="00B20A6C" w:rsidRPr="00783D20" w:rsidRDefault="00B20A6C" w:rsidP="00432C53">
      <w:pPr>
        <w:pStyle w:val="KDPodnaslov2"/>
        <w:numPr>
          <w:ilvl w:val="1"/>
          <w:numId w:val="31"/>
        </w:numPr>
        <w:spacing w:before="0"/>
        <w:jc w:val="both"/>
        <w:rPr>
          <w:rFonts w:cs="Arial"/>
        </w:rPr>
      </w:pPr>
      <w:bookmarkStart w:id="251" w:name="_Toc442559917"/>
      <w:bookmarkStart w:id="252" w:name="_Toc441651606"/>
      <w:r w:rsidRPr="00783D20">
        <w:rPr>
          <w:rFonts w:cs="Arial"/>
        </w:rPr>
        <w:t>Разлози за одбијање понуде</w:t>
      </w:r>
      <w:bookmarkEnd w:id="251"/>
      <w:r w:rsidRPr="00783D20">
        <w:rPr>
          <w:rFonts w:cs="Arial"/>
        </w:rPr>
        <w:t xml:space="preserve"> </w:t>
      </w:r>
      <w:bookmarkEnd w:id="252"/>
    </w:p>
    <w:p w14:paraId="75474A75" w14:textId="77777777" w:rsidR="00B20A6C" w:rsidRPr="00783D20" w:rsidRDefault="00B20A6C" w:rsidP="00B20A6C">
      <w:pPr>
        <w:autoSpaceDE w:val="0"/>
        <w:autoSpaceDN w:val="0"/>
        <w:adjustRightInd w:val="0"/>
        <w:spacing w:before="0"/>
        <w:rPr>
          <w:rFonts w:eastAsia="TimesNewRomanPSMT" w:cs="Arial"/>
          <w:bCs/>
          <w:iCs/>
          <w:lang w:val="ru-RU"/>
        </w:rPr>
      </w:pPr>
      <w:r w:rsidRPr="00783D20">
        <w:rPr>
          <w:rFonts w:eastAsia="TimesNewRomanPSMT" w:cs="Arial"/>
          <w:bCs/>
          <w:iCs/>
        </w:rPr>
        <w:t>Понуда ће бити одбијена ако:</w:t>
      </w:r>
    </w:p>
    <w:p w14:paraId="4B005F64" w14:textId="77777777" w:rsidR="00B20A6C" w:rsidRPr="00783D2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83D20">
        <w:rPr>
          <w:rFonts w:ascii="Arial" w:eastAsia="TimesNewRomanPSMT" w:hAnsi="Arial" w:cs="Arial"/>
          <w:bCs/>
          <w:iCs/>
        </w:rPr>
        <w:t>је неблаговремена, неприхватљива или неодговарајућа;</w:t>
      </w:r>
    </w:p>
    <w:p w14:paraId="685866F4" w14:textId="77777777" w:rsidR="00B20A6C" w:rsidRPr="00783D2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83D20">
        <w:rPr>
          <w:rFonts w:ascii="Arial" w:eastAsia="TimesNewRomanPSMT" w:hAnsi="Arial" w:cs="Arial"/>
          <w:bCs/>
          <w:iCs/>
        </w:rPr>
        <w:t>ако се понуђач не сагласи са исправком рачунских грешака;</w:t>
      </w:r>
    </w:p>
    <w:p w14:paraId="22728080" w14:textId="77777777" w:rsidR="00B20A6C" w:rsidRPr="00783D2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83D20">
        <w:rPr>
          <w:rFonts w:ascii="Arial" w:eastAsia="TimesNewRomanPSMT" w:hAnsi="Arial" w:cs="Arial"/>
          <w:bCs/>
          <w:iCs/>
        </w:rPr>
        <w:t>ако има битне недостатке сходно члану 106. ЗЈН</w:t>
      </w:r>
    </w:p>
    <w:p w14:paraId="1DB86A85" w14:textId="77777777" w:rsidR="00B20A6C" w:rsidRPr="00783D2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83D20">
        <w:rPr>
          <w:rFonts w:ascii="Arial" w:eastAsia="TimesNewRomanPSMT" w:hAnsi="Arial" w:cs="Arial"/>
          <w:bCs/>
          <w:iCs/>
        </w:rPr>
        <w:t>односно ако:</w:t>
      </w:r>
    </w:p>
    <w:p w14:paraId="46DB36C0" w14:textId="77777777" w:rsidR="00B20A6C" w:rsidRPr="00783D20" w:rsidRDefault="00B20A6C" w:rsidP="00432C53">
      <w:pPr>
        <w:pStyle w:val="KDNabrajanje"/>
        <w:numPr>
          <w:ilvl w:val="0"/>
          <w:numId w:val="26"/>
        </w:numPr>
        <w:spacing w:before="0"/>
        <w:ind w:left="714" w:hanging="357"/>
        <w:rPr>
          <w:rFonts w:cs="Arial"/>
        </w:rPr>
      </w:pPr>
      <w:r w:rsidRPr="00783D20">
        <w:rPr>
          <w:rFonts w:cs="Arial"/>
        </w:rPr>
        <w:t xml:space="preserve">Понуђач не докаже да </w:t>
      </w:r>
      <w:r w:rsidRPr="00783D20">
        <w:rPr>
          <w:rFonts w:eastAsia="TimesNewRomanPSMT" w:cs="Arial"/>
          <w:bCs/>
          <w:iCs/>
        </w:rPr>
        <w:t>испуњава обавезне услове за учешће;</w:t>
      </w:r>
    </w:p>
    <w:p w14:paraId="62D033B2" w14:textId="77777777" w:rsidR="00B20A6C" w:rsidRPr="00783D20" w:rsidRDefault="00B20A6C" w:rsidP="00432C53">
      <w:pPr>
        <w:pStyle w:val="KDNabrajanje"/>
        <w:numPr>
          <w:ilvl w:val="0"/>
          <w:numId w:val="26"/>
        </w:numPr>
        <w:spacing w:before="0"/>
        <w:ind w:left="714" w:hanging="357"/>
        <w:rPr>
          <w:rFonts w:cs="Arial"/>
        </w:rPr>
      </w:pPr>
      <w:r w:rsidRPr="00783D20">
        <w:rPr>
          <w:rFonts w:eastAsia="TimesNewRomanPSMT" w:cs="Arial"/>
          <w:bCs/>
          <w:iCs/>
        </w:rPr>
        <w:t>понуђач не докаже да испуњава додатне услове;</w:t>
      </w:r>
    </w:p>
    <w:p w14:paraId="685C2C99" w14:textId="77777777" w:rsidR="00B20A6C" w:rsidRPr="00783D20" w:rsidRDefault="00B20A6C" w:rsidP="00432C53">
      <w:pPr>
        <w:pStyle w:val="KDNabrajanje"/>
        <w:numPr>
          <w:ilvl w:val="0"/>
          <w:numId w:val="26"/>
        </w:numPr>
        <w:spacing w:before="0"/>
        <w:ind w:left="714" w:hanging="357"/>
        <w:rPr>
          <w:rFonts w:cs="Arial"/>
        </w:rPr>
      </w:pPr>
      <w:r w:rsidRPr="00783D20">
        <w:rPr>
          <w:rFonts w:eastAsia="TimesNewRomanPSMT" w:cs="Arial"/>
          <w:bCs/>
          <w:iCs/>
        </w:rPr>
        <w:t>понуђач није доставио тражено средство обезбеђења;</w:t>
      </w:r>
    </w:p>
    <w:p w14:paraId="3327C9DE" w14:textId="77777777" w:rsidR="00B20A6C" w:rsidRPr="00783D20" w:rsidRDefault="00B20A6C" w:rsidP="00432C53">
      <w:pPr>
        <w:pStyle w:val="KDNabrajanje"/>
        <w:numPr>
          <w:ilvl w:val="0"/>
          <w:numId w:val="26"/>
        </w:numPr>
        <w:spacing w:before="0"/>
        <w:ind w:left="714" w:hanging="357"/>
        <w:rPr>
          <w:rFonts w:eastAsia="TimesNewRomanPSMT" w:cs="Arial"/>
        </w:rPr>
      </w:pPr>
      <w:r w:rsidRPr="00783D20">
        <w:rPr>
          <w:rFonts w:eastAsia="TimesNewRomanPSMT" w:cs="Arial"/>
        </w:rPr>
        <w:t>је понуђени рок важења понуде краћи од прописаног;</w:t>
      </w:r>
    </w:p>
    <w:p w14:paraId="18780CC9" w14:textId="77777777" w:rsidR="00B20A6C" w:rsidRPr="00783D20" w:rsidRDefault="00B20A6C" w:rsidP="00432C53">
      <w:pPr>
        <w:pStyle w:val="KDNabrajanje"/>
        <w:numPr>
          <w:ilvl w:val="0"/>
          <w:numId w:val="26"/>
        </w:numPr>
        <w:spacing w:before="0"/>
        <w:ind w:left="714" w:hanging="357"/>
        <w:rPr>
          <w:rFonts w:cs="Arial"/>
        </w:rPr>
      </w:pPr>
      <w:r w:rsidRPr="00783D2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508F4B44" w14:textId="77777777" w:rsidR="00B20A6C" w:rsidRPr="00783D20" w:rsidRDefault="00B20A6C" w:rsidP="00B20A6C">
      <w:pPr>
        <w:spacing w:before="0"/>
        <w:rPr>
          <w:rFonts w:cs="Arial"/>
          <w:lang w:val="sr-Cyrl-CS"/>
        </w:rPr>
      </w:pPr>
    </w:p>
    <w:p w14:paraId="24475E26" w14:textId="77777777" w:rsidR="00B20A6C" w:rsidRPr="00783D20" w:rsidRDefault="00B20A6C" w:rsidP="00B20A6C">
      <w:pPr>
        <w:spacing w:before="0"/>
        <w:rPr>
          <w:rFonts w:cs="Arial"/>
        </w:rPr>
      </w:pPr>
      <w:r w:rsidRPr="00783D20">
        <w:rPr>
          <w:rFonts w:cs="Arial"/>
        </w:rPr>
        <w:t>Наручилац ће донети одлуку о обустави поступка јавне набавке у складу са чланом 109. Закона.</w:t>
      </w:r>
    </w:p>
    <w:p w14:paraId="7E71A9F0" w14:textId="77777777" w:rsidR="0013370A" w:rsidRPr="00783D20" w:rsidRDefault="0013370A" w:rsidP="00FF74D2">
      <w:pPr>
        <w:pStyle w:val="KDParagraf"/>
        <w:numPr>
          <w:ilvl w:val="1"/>
          <w:numId w:val="31"/>
        </w:numPr>
        <w:rPr>
          <w:rFonts w:cs="Arial"/>
          <w:b/>
        </w:rPr>
      </w:pPr>
      <w:r w:rsidRPr="00783D20">
        <w:rPr>
          <w:rFonts w:cs="Arial"/>
          <w:b/>
        </w:rPr>
        <w:t xml:space="preserve">Рок за доношење Одлуке о </w:t>
      </w:r>
      <w:r w:rsidRPr="00783D20">
        <w:rPr>
          <w:rFonts w:cs="Arial"/>
          <w:b/>
          <w:lang w:val="sr-Cyrl-RS"/>
        </w:rPr>
        <w:t>закључењу оквирног споразума/</w:t>
      </w:r>
      <w:r w:rsidRPr="00783D20">
        <w:rPr>
          <w:rFonts w:cs="Arial"/>
          <w:b/>
        </w:rPr>
        <w:t>обустави</w:t>
      </w:r>
    </w:p>
    <w:p w14:paraId="69916B13" w14:textId="77777777" w:rsidR="00C14152" w:rsidRPr="00783D20" w:rsidRDefault="00C14152" w:rsidP="00C14152">
      <w:pPr>
        <w:pStyle w:val="KDParagraf"/>
        <w:spacing w:before="0"/>
        <w:rPr>
          <w:rFonts w:eastAsia="TimesNewRomanPSMT" w:cs="Arial"/>
        </w:rPr>
      </w:pPr>
      <w:r w:rsidRPr="00783D20">
        <w:rPr>
          <w:rFonts w:eastAsia="TimesNewRomanPSMT" w:cs="Arial"/>
        </w:rPr>
        <w:t xml:space="preserve">Наручилац ће одлуку </w:t>
      </w:r>
      <w:r w:rsidR="0013370A" w:rsidRPr="00783D20">
        <w:rPr>
          <w:rFonts w:eastAsia="TimesNewRomanPSMT" w:cs="Arial"/>
          <w:lang w:val="sr-Cyrl-RS"/>
        </w:rPr>
        <w:t>о заључењу</w:t>
      </w:r>
      <w:r w:rsidRPr="00783D20">
        <w:rPr>
          <w:rFonts w:eastAsia="TimesNewRomanPSMT" w:cs="Arial"/>
        </w:rPr>
        <w:t xml:space="preserve"> </w:t>
      </w:r>
      <w:r w:rsidR="0013370A" w:rsidRPr="00783D20">
        <w:rPr>
          <w:rFonts w:eastAsia="TimesNewRomanPSMT" w:cs="Arial"/>
          <w:lang w:val="sr-Cyrl-RS"/>
        </w:rPr>
        <w:t>оквирног споразума</w:t>
      </w:r>
      <w:r w:rsidRPr="00783D20">
        <w:rPr>
          <w:rFonts w:eastAsia="TimesNewRomanPSMT" w:cs="Arial"/>
          <w:i/>
        </w:rPr>
        <w:t>/обустави поступка</w:t>
      </w:r>
      <w:r w:rsidRPr="00783D20">
        <w:rPr>
          <w:rFonts w:eastAsia="TimesNewRomanPSMT" w:cs="Arial"/>
        </w:rPr>
        <w:t xml:space="preserve"> донети у року од максимално </w:t>
      </w:r>
      <w:r w:rsidR="0008263C" w:rsidRPr="00783D20">
        <w:rPr>
          <w:rFonts w:eastAsia="TimesNewRomanPSMT" w:cs="Arial"/>
          <w:lang w:val="sr-Cyrl-RS"/>
        </w:rPr>
        <w:t>25</w:t>
      </w:r>
      <w:r w:rsidRPr="00783D20">
        <w:rPr>
          <w:rFonts w:eastAsia="TimesNewRomanPSMT" w:cs="Arial"/>
        </w:rPr>
        <w:t xml:space="preserve"> (</w:t>
      </w:r>
      <w:r w:rsidR="0008263C" w:rsidRPr="00783D20">
        <w:rPr>
          <w:rFonts w:eastAsia="TimesNewRomanPSMT" w:cs="Arial"/>
          <w:lang w:val="sr-Cyrl-RS"/>
        </w:rPr>
        <w:t>два</w:t>
      </w:r>
      <w:r w:rsidRPr="00783D20">
        <w:rPr>
          <w:rFonts w:eastAsia="TimesNewRomanPSMT" w:cs="Arial"/>
        </w:rPr>
        <w:t>десет</w:t>
      </w:r>
      <w:r w:rsidR="0008263C" w:rsidRPr="00783D20">
        <w:rPr>
          <w:rFonts w:eastAsia="TimesNewRomanPSMT" w:cs="Arial"/>
          <w:lang w:val="sr-Cyrl-RS"/>
        </w:rPr>
        <w:t>пет</w:t>
      </w:r>
      <w:r w:rsidRPr="00783D20">
        <w:rPr>
          <w:rFonts w:eastAsia="TimesNewRomanPSMT" w:cs="Arial"/>
        </w:rPr>
        <w:t>) дана од дана јавног отварања понуда.</w:t>
      </w:r>
    </w:p>
    <w:p w14:paraId="0AC5A0BB" w14:textId="77777777" w:rsidR="00C14152" w:rsidRPr="00783D20" w:rsidRDefault="00C14152" w:rsidP="00C14152">
      <w:pPr>
        <w:pStyle w:val="KDParagraf"/>
        <w:spacing w:before="0"/>
        <w:rPr>
          <w:rFonts w:eastAsia="TimesNewRomanPSMT" w:cs="Arial"/>
        </w:rPr>
      </w:pPr>
      <w:r w:rsidRPr="00783D20">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AB3DDD4" w14:textId="77777777" w:rsidR="008D2B23" w:rsidRPr="00783D20" w:rsidRDefault="008D2B23" w:rsidP="008D2B23">
      <w:pPr>
        <w:pStyle w:val="KDParagraf"/>
        <w:spacing w:before="0"/>
        <w:rPr>
          <w:rFonts w:eastAsia="TimesNewRomanPSMT" w:cs="Arial"/>
        </w:rPr>
      </w:pPr>
    </w:p>
    <w:p w14:paraId="4151FB30" w14:textId="77777777" w:rsidR="008D2B23" w:rsidRPr="00783D20" w:rsidRDefault="008D2B23" w:rsidP="00432C53">
      <w:pPr>
        <w:pStyle w:val="KDPodnaslov2"/>
        <w:numPr>
          <w:ilvl w:val="1"/>
          <w:numId w:val="31"/>
        </w:numPr>
        <w:spacing w:before="0"/>
        <w:jc w:val="both"/>
        <w:rPr>
          <w:rFonts w:cs="Arial"/>
          <w:lang w:val="ru-RU"/>
        </w:rPr>
      </w:pPr>
      <w:bookmarkStart w:id="253" w:name="_Toc441651607"/>
      <w:bookmarkStart w:id="254" w:name="_Toc442559918"/>
      <w:r w:rsidRPr="00783D20">
        <w:rPr>
          <w:rFonts w:cs="Arial"/>
          <w:lang w:val="ru-RU"/>
        </w:rPr>
        <w:t>Н</w:t>
      </w:r>
      <w:r w:rsidRPr="00783D20">
        <w:rPr>
          <w:rFonts w:cs="Arial"/>
        </w:rPr>
        <w:t>егативне референце</w:t>
      </w:r>
      <w:bookmarkEnd w:id="253"/>
      <w:bookmarkEnd w:id="254"/>
    </w:p>
    <w:p w14:paraId="011E2CDE" w14:textId="77777777" w:rsidR="008D2B23" w:rsidRPr="00783D20" w:rsidRDefault="008D2B23" w:rsidP="008D2B23">
      <w:pPr>
        <w:spacing w:before="0"/>
        <w:rPr>
          <w:rFonts w:cs="Arial"/>
          <w:lang w:val="ru-RU"/>
        </w:rPr>
      </w:pPr>
      <w:r w:rsidRPr="00783D2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DABFE9C" w14:textId="77777777" w:rsidR="008D2B23" w:rsidRPr="00783D20" w:rsidRDefault="008D2B23" w:rsidP="008D2B23">
      <w:pPr>
        <w:pStyle w:val="KDNabrajanje"/>
        <w:spacing w:before="0"/>
        <w:rPr>
          <w:rFonts w:cs="Arial"/>
        </w:rPr>
      </w:pPr>
      <w:r w:rsidRPr="00783D20">
        <w:rPr>
          <w:rFonts w:cs="Arial"/>
        </w:rPr>
        <w:t>поступао супротно забрани из чл. 23. и 25. Закона;</w:t>
      </w:r>
    </w:p>
    <w:p w14:paraId="4A53AF31" w14:textId="77777777" w:rsidR="008D2B23" w:rsidRPr="00783D20" w:rsidRDefault="008D2B23" w:rsidP="008D2B23">
      <w:pPr>
        <w:pStyle w:val="KDNabrajanje"/>
        <w:spacing w:before="0"/>
        <w:rPr>
          <w:rFonts w:cs="Arial"/>
        </w:rPr>
      </w:pPr>
      <w:r w:rsidRPr="00783D20">
        <w:rPr>
          <w:rFonts w:cs="Arial"/>
        </w:rPr>
        <w:t>учинио повреду конкуренције;</w:t>
      </w:r>
    </w:p>
    <w:p w14:paraId="0774CE3C" w14:textId="77777777" w:rsidR="008D2B23" w:rsidRPr="00783D20" w:rsidRDefault="008D2B23" w:rsidP="008D2B23">
      <w:pPr>
        <w:pStyle w:val="KDNabrajanje"/>
        <w:spacing w:before="0"/>
        <w:rPr>
          <w:rFonts w:cs="Arial"/>
        </w:rPr>
      </w:pPr>
      <w:r w:rsidRPr="00783D20">
        <w:rPr>
          <w:rFonts w:cs="Arial"/>
        </w:rPr>
        <w:lastRenderedPageBreak/>
        <w:t xml:space="preserve">доставио неистините податке у понуди или без оправданих разлога одбио да закључи </w:t>
      </w:r>
      <w:r w:rsidR="0013370A" w:rsidRPr="00783D20">
        <w:rPr>
          <w:rFonts w:cs="Arial"/>
          <w:lang w:val="sr-Cyrl-RS"/>
        </w:rPr>
        <w:t>оквирни споразум</w:t>
      </w:r>
      <w:r w:rsidRPr="00783D20">
        <w:rPr>
          <w:rFonts w:cs="Arial"/>
        </w:rPr>
        <w:t xml:space="preserve"> о јавној набавци, након што му је </w:t>
      </w:r>
      <w:r w:rsidR="0013370A" w:rsidRPr="00783D20">
        <w:rPr>
          <w:rFonts w:cs="Arial"/>
          <w:lang w:val="sr-Cyrl-RS"/>
        </w:rPr>
        <w:t>оквирни споразум</w:t>
      </w:r>
      <w:r w:rsidRPr="00783D20">
        <w:rPr>
          <w:rFonts w:cs="Arial"/>
        </w:rPr>
        <w:t xml:space="preserve"> додељен;</w:t>
      </w:r>
    </w:p>
    <w:p w14:paraId="271888B3" w14:textId="77777777" w:rsidR="008D2B23" w:rsidRPr="00783D20" w:rsidRDefault="008D2B23" w:rsidP="008D2B23">
      <w:pPr>
        <w:pStyle w:val="KDNabrajanje"/>
        <w:spacing w:before="0"/>
        <w:rPr>
          <w:rFonts w:cs="Arial"/>
        </w:rPr>
      </w:pPr>
      <w:r w:rsidRPr="00783D20">
        <w:rPr>
          <w:rFonts w:cs="Arial"/>
        </w:rPr>
        <w:t>одбио да достави доказе и средства обезбеђења на шта се у понуди обавезао.</w:t>
      </w:r>
    </w:p>
    <w:p w14:paraId="7340F7A4" w14:textId="77777777" w:rsidR="008D2B23" w:rsidRPr="00783D20" w:rsidRDefault="008D2B23" w:rsidP="008D2B23">
      <w:pPr>
        <w:pStyle w:val="KDParagraf"/>
        <w:spacing w:before="0"/>
        <w:rPr>
          <w:rFonts w:cs="Arial"/>
          <w:lang w:val="ru-RU"/>
        </w:rPr>
      </w:pPr>
      <w:r w:rsidRPr="00783D2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E694CC2" w14:textId="77777777" w:rsidR="008D2B23" w:rsidRPr="00783D20" w:rsidRDefault="008D2B23" w:rsidP="008D2B23">
      <w:pPr>
        <w:pStyle w:val="KDParagraf"/>
        <w:spacing w:before="0"/>
        <w:rPr>
          <w:rFonts w:cs="Arial"/>
        </w:rPr>
      </w:pPr>
      <w:r w:rsidRPr="00783D20">
        <w:rPr>
          <w:rFonts w:cs="Arial"/>
        </w:rPr>
        <w:t>Доказ наведеног може бити:</w:t>
      </w:r>
    </w:p>
    <w:p w14:paraId="48B283D2" w14:textId="77777777" w:rsidR="008D2B23" w:rsidRPr="00783D20" w:rsidRDefault="008D2B23" w:rsidP="008D2B23">
      <w:pPr>
        <w:pStyle w:val="KDNabrajanje"/>
        <w:spacing w:before="0"/>
        <w:rPr>
          <w:rFonts w:cs="Arial"/>
        </w:rPr>
      </w:pPr>
      <w:r w:rsidRPr="00783D20">
        <w:rPr>
          <w:rFonts w:cs="Arial"/>
        </w:rPr>
        <w:t>правоснажна судска одлука или коначна одлука другог надлежног органа;</w:t>
      </w:r>
    </w:p>
    <w:p w14:paraId="0377E4DC" w14:textId="77777777" w:rsidR="008D2B23" w:rsidRPr="00783D20" w:rsidRDefault="008D2B23" w:rsidP="008D2B23">
      <w:pPr>
        <w:pStyle w:val="KDNabrajanje"/>
        <w:spacing w:before="0"/>
        <w:rPr>
          <w:rFonts w:cs="Arial"/>
        </w:rPr>
      </w:pPr>
      <w:r w:rsidRPr="00783D20">
        <w:rPr>
          <w:rFonts w:cs="Arial"/>
        </w:rPr>
        <w:t>исправа о реализованом средству обезбеђења испуњења обавеза у поступку јавне набавке или испуњења уговорних обавеза;</w:t>
      </w:r>
    </w:p>
    <w:p w14:paraId="29939009" w14:textId="77777777" w:rsidR="008D2B23" w:rsidRPr="00783D20" w:rsidRDefault="008D2B23" w:rsidP="008D2B23">
      <w:pPr>
        <w:pStyle w:val="KDNabrajanje"/>
        <w:spacing w:before="0"/>
        <w:rPr>
          <w:rFonts w:cs="Arial"/>
        </w:rPr>
      </w:pPr>
      <w:r w:rsidRPr="00783D20">
        <w:rPr>
          <w:rFonts w:cs="Arial"/>
        </w:rPr>
        <w:t>исправа о наплаћеној уговорној казни;</w:t>
      </w:r>
    </w:p>
    <w:p w14:paraId="1D096105" w14:textId="77777777" w:rsidR="008D2B23" w:rsidRPr="00783D20" w:rsidRDefault="008D2B23" w:rsidP="008D2B23">
      <w:pPr>
        <w:pStyle w:val="KDNabrajanje"/>
        <w:spacing w:before="0"/>
        <w:rPr>
          <w:rFonts w:cs="Arial"/>
        </w:rPr>
      </w:pPr>
      <w:r w:rsidRPr="00783D20">
        <w:rPr>
          <w:rFonts w:cs="Arial"/>
        </w:rPr>
        <w:t>рекламације потрошача, односно корисника, ако нису отклоњене у уговореном року;</w:t>
      </w:r>
    </w:p>
    <w:p w14:paraId="0BDBB5B1" w14:textId="77777777" w:rsidR="008D2B23" w:rsidRPr="00783D20" w:rsidRDefault="008D2B23" w:rsidP="008D2B23">
      <w:pPr>
        <w:pStyle w:val="KDNabrajanje"/>
        <w:spacing w:before="0"/>
        <w:rPr>
          <w:rFonts w:cs="Arial"/>
        </w:rPr>
      </w:pPr>
      <w:r w:rsidRPr="00783D2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06D5F59C" w14:textId="77777777" w:rsidR="008D2B23" w:rsidRPr="00783D20" w:rsidRDefault="008D2B23" w:rsidP="008D2B23">
      <w:pPr>
        <w:pStyle w:val="KDNabrajanje"/>
        <w:spacing w:before="0"/>
        <w:rPr>
          <w:rFonts w:cs="Arial"/>
        </w:rPr>
      </w:pPr>
      <w:r w:rsidRPr="00783D2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93C1EE3" w14:textId="77777777" w:rsidR="008D2B23" w:rsidRPr="00783D20" w:rsidRDefault="008D2B23" w:rsidP="008D2B23">
      <w:pPr>
        <w:pStyle w:val="KDNabrajanje"/>
        <w:spacing w:before="0"/>
        <w:rPr>
          <w:rFonts w:cs="Arial"/>
        </w:rPr>
      </w:pPr>
      <w:r w:rsidRPr="00783D2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279D3A9" w14:textId="77777777" w:rsidR="008D2B23" w:rsidRPr="00783D20" w:rsidRDefault="008D2B23" w:rsidP="008D2B23">
      <w:pPr>
        <w:pStyle w:val="KDParagraf"/>
        <w:spacing w:before="0"/>
        <w:rPr>
          <w:rFonts w:cs="Arial"/>
        </w:rPr>
      </w:pPr>
      <w:r w:rsidRPr="00783D20">
        <w:rPr>
          <w:rFonts w:cs="Arial"/>
          <w:lang w:val="ru-RU"/>
        </w:rPr>
        <w:t xml:space="preserve">Наручилац може одбити понуду ако поседује доказ из става 3. тачка 1) члана 82. </w:t>
      </w:r>
      <w:r w:rsidRPr="00783D2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46B9FB7F" w14:textId="77777777" w:rsidR="008D2B23" w:rsidRPr="00783D20" w:rsidRDefault="008D2B23" w:rsidP="008D2B23">
      <w:pPr>
        <w:pStyle w:val="KDParagraf"/>
        <w:spacing w:before="0"/>
        <w:rPr>
          <w:rFonts w:cs="Arial"/>
          <w:lang w:bidi="en-US"/>
        </w:rPr>
      </w:pPr>
      <w:r w:rsidRPr="00783D2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7F20FC6" w14:textId="77777777" w:rsidR="008D2B23" w:rsidRPr="00783D20" w:rsidRDefault="008D2B23" w:rsidP="008D2B23">
      <w:pPr>
        <w:pStyle w:val="KDParagraf"/>
        <w:spacing w:before="0"/>
        <w:rPr>
          <w:rFonts w:cs="Arial"/>
          <w:lang w:bidi="en-US"/>
        </w:rPr>
      </w:pPr>
    </w:p>
    <w:p w14:paraId="4C541A90" w14:textId="77777777" w:rsidR="008D2B23" w:rsidRPr="00783D20" w:rsidRDefault="008D2B23" w:rsidP="00432C53">
      <w:pPr>
        <w:pStyle w:val="KDPodnaslov2"/>
        <w:numPr>
          <w:ilvl w:val="1"/>
          <w:numId w:val="31"/>
        </w:numPr>
        <w:spacing w:before="0"/>
        <w:jc w:val="both"/>
        <w:rPr>
          <w:rFonts w:cs="Arial"/>
        </w:rPr>
      </w:pPr>
      <w:bookmarkStart w:id="255" w:name="_Toc441651608"/>
      <w:bookmarkStart w:id="256" w:name="_Toc442559919"/>
      <w:r w:rsidRPr="00783D20">
        <w:rPr>
          <w:rFonts w:cs="Arial"/>
        </w:rPr>
        <w:t>Увид у документацију</w:t>
      </w:r>
      <w:bookmarkEnd w:id="255"/>
      <w:bookmarkEnd w:id="256"/>
    </w:p>
    <w:p w14:paraId="518BD4E9" w14:textId="77777777" w:rsidR="008D2B23" w:rsidRPr="00783D20" w:rsidRDefault="008D2B23" w:rsidP="008D2B23">
      <w:pPr>
        <w:pStyle w:val="KDParagraf"/>
        <w:spacing w:before="0"/>
        <w:rPr>
          <w:rFonts w:cs="Arial"/>
          <w:lang w:bidi="en-US"/>
        </w:rPr>
      </w:pPr>
      <w:r w:rsidRPr="00783D20">
        <w:rPr>
          <w:rFonts w:cs="Arial"/>
          <w:lang w:bidi="en-US"/>
        </w:rPr>
        <w:t xml:space="preserve">Понуђач има право да изврши увид у документацију о спроведеном поступку јавне набавке после доношења одлуке о додели </w:t>
      </w:r>
      <w:r w:rsidR="00B84CC3" w:rsidRPr="00783D20">
        <w:rPr>
          <w:rFonts w:cs="Arial"/>
          <w:lang w:val="sr-Cyrl-RS" w:bidi="en-US"/>
        </w:rPr>
        <w:t>оквирног спопразума</w:t>
      </w:r>
      <w:r w:rsidRPr="00783D20">
        <w:rPr>
          <w:rFonts w:cs="Arial"/>
          <w:lang w:bidi="en-US"/>
        </w:rPr>
        <w:t>, односно одлуке о обустави поступка о чему може поднети писмени захтев Наручиоцу.</w:t>
      </w:r>
    </w:p>
    <w:p w14:paraId="7C73DD3C" w14:textId="77777777" w:rsidR="008D2B23" w:rsidRPr="00783D20" w:rsidRDefault="008D2B23" w:rsidP="008D2B23">
      <w:pPr>
        <w:pStyle w:val="KDParagraf"/>
        <w:spacing w:before="0"/>
        <w:rPr>
          <w:rFonts w:cs="Arial"/>
          <w:lang w:bidi="en-US"/>
        </w:rPr>
      </w:pPr>
      <w:r w:rsidRPr="00783D2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3FB4AE6" w14:textId="77777777" w:rsidR="008D2B23" w:rsidRPr="00783D20" w:rsidRDefault="008D2B23" w:rsidP="008D2B23">
      <w:pPr>
        <w:pStyle w:val="KDParagraf"/>
        <w:spacing w:before="0"/>
        <w:rPr>
          <w:rFonts w:cs="Arial"/>
          <w:lang w:bidi="en-US"/>
        </w:rPr>
      </w:pPr>
    </w:p>
    <w:p w14:paraId="5A751605" w14:textId="77777777" w:rsidR="008D2B23" w:rsidRPr="00783D20" w:rsidRDefault="008D2B23" w:rsidP="00432C53">
      <w:pPr>
        <w:pStyle w:val="KDPodnaslov2"/>
        <w:numPr>
          <w:ilvl w:val="1"/>
          <w:numId w:val="31"/>
        </w:numPr>
        <w:spacing w:before="0"/>
        <w:jc w:val="both"/>
        <w:rPr>
          <w:rFonts w:cs="Arial"/>
        </w:rPr>
      </w:pPr>
      <w:bookmarkStart w:id="257" w:name="_Toc441651609"/>
      <w:bookmarkStart w:id="258" w:name="_Toc442559920"/>
      <w:r w:rsidRPr="00783D20">
        <w:rPr>
          <w:rFonts w:cs="Arial"/>
          <w:lang w:val="ru-RU"/>
        </w:rPr>
        <w:t>З</w:t>
      </w:r>
      <w:r w:rsidRPr="00783D20">
        <w:rPr>
          <w:rFonts w:cs="Arial"/>
        </w:rPr>
        <w:t>аштита права понуђача</w:t>
      </w:r>
      <w:bookmarkEnd w:id="257"/>
      <w:bookmarkEnd w:id="258"/>
    </w:p>
    <w:p w14:paraId="58DAAE0F" w14:textId="77777777" w:rsidR="00CC421D" w:rsidRPr="00783D20" w:rsidRDefault="00886827" w:rsidP="00886827">
      <w:pPr>
        <w:pStyle w:val="KDParagraf"/>
        <w:spacing w:before="0"/>
        <w:rPr>
          <w:rFonts w:cs="Arial"/>
          <w:lang w:bidi="en-US"/>
        </w:rPr>
      </w:pPr>
      <w:r w:rsidRPr="00783D20">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8545309" w14:textId="77777777" w:rsidR="00CC421D" w:rsidRPr="00783D20" w:rsidRDefault="00CC421D" w:rsidP="00886827">
      <w:pPr>
        <w:pStyle w:val="KDParagraf"/>
        <w:spacing w:before="0"/>
        <w:rPr>
          <w:rFonts w:cs="Arial"/>
          <w:lang w:bidi="en-US"/>
        </w:rPr>
      </w:pPr>
    </w:p>
    <w:p w14:paraId="36025517" w14:textId="77777777" w:rsidR="00886827" w:rsidRPr="00783D20" w:rsidRDefault="00886827" w:rsidP="00886827">
      <w:pPr>
        <w:pStyle w:val="KDParagraf"/>
        <w:spacing w:before="0"/>
        <w:rPr>
          <w:rFonts w:cs="Arial"/>
          <w:lang w:bidi="en-US"/>
        </w:rPr>
      </w:pPr>
      <w:r w:rsidRPr="00783D20">
        <w:rPr>
          <w:rFonts w:cs="Arial"/>
          <w:b/>
          <w:lang w:bidi="en-US"/>
        </w:rPr>
        <w:t>Рокови и начин подношења захтева за заштиту права:</w:t>
      </w:r>
    </w:p>
    <w:p w14:paraId="12871E83" w14:textId="77777777" w:rsidR="00886827" w:rsidRPr="00783D20" w:rsidRDefault="00886827" w:rsidP="00886827">
      <w:pPr>
        <w:pStyle w:val="KDParagraf"/>
        <w:spacing w:before="0"/>
        <w:rPr>
          <w:rFonts w:cs="Arial"/>
          <w:lang w:bidi="en-US"/>
        </w:rPr>
      </w:pPr>
      <w:r w:rsidRPr="00783D20">
        <w:rPr>
          <w:rFonts w:cs="Arial"/>
          <w:lang w:bidi="en-US"/>
        </w:rPr>
        <w:t>Захтев за заштиту права подноси се лично или путем поште на адресу: ЈП „Електропривреда Србије“ Београд,</w:t>
      </w:r>
      <w:r w:rsidR="00FF74D2">
        <w:rPr>
          <w:rFonts w:cs="Arial"/>
          <w:lang w:bidi="en-US"/>
        </w:rPr>
        <w:t xml:space="preserve"> </w:t>
      </w:r>
      <w:r w:rsidR="00FF74D2" w:rsidRPr="009A2A1C">
        <w:rPr>
          <w:rFonts w:cs="Arial"/>
          <w:lang w:val="sr-Cyrl-RS"/>
        </w:rPr>
        <w:t xml:space="preserve">Огранак ТЕНТ, Богољуба Урошевића </w:t>
      </w:r>
      <w:r w:rsidR="00FF74D2" w:rsidRPr="00D44ED2">
        <w:rPr>
          <w:rFonts w:cs="Arial"/>
          <w:lang w:val="sr-Cyrl-RS"/>
        </w:rPr>
        <w:t>Црног бр.44, 11500 Обреновац</w:t>
      </w:r>
      <w:r w:rsidR="00FF74D2" w:rsidRPr="00D44ED2">
        <w:rPr>
          <w:rFonts w:eastAsia="TimesNewRomanPSMT" w:cs="Arial"/>
          <w:bCs/>
        </w:rPr>
        <w:t>,</w:t>
      </w:r>
      <w:r w:rsidRPr="00D44ED2">
        <w:rPr>
          <w:rFonts w:cs="Arial"/>
          <w:lang w:bidi="en-US"/>
        </w:rPr>
        <w:t xml:space="preserve"> са назнаком Захтев за заштиту права за ЈН добара</w:t>
      </w:r>
      <w:r w:rsidR="00D44ED2" w:rsidRPr="00D44ED2">
        <w:rPr>
          <w:rFonts w:cs="Arial"/>
          <w:lang w:bidi="en-US"/>
        </w:rPr>
        <w:t xml:space="preserve"> -</w:t>
      </w:r>
      <w:r w:rsidR="00D44ED2" w:rsidRPr="00D44ED2">
        <w:rPr>
          <w:rFonts w:cs="Arial"/>
          <w:lang w:val="ru-RU"/>
        </w:rPr>
        <w:t xml:space="preserve"> "Набавка делова турбоагрегата неопходни за ремонт на опреми која се не мења бл</w:t>
      </w:r>
      <w:r w:rsidR="00D44ED2" w:rsidRPr="00D44ED2">
        <w:rPr>
          <w:rFonts w:cs="Arial"/>
          <w:lang w:val="sr-Latn-RS"/>
        </w:rPr>
        <w:t xml:space="preserve">. </w:t>
      </w:r>
      <w:r w:rsidR="00D44ED2" w:rsidRPr="00D44ED2">
        <w:rPr>
          <w:rFonts w:cs="Arial"/>
          <w:lang w:val="ru-RU"/>
        </w:rPr>
        <w:t>4</w:t>
      </w:r>
      <w:r w:rsidR="00D44ED2" w:rsidRPr="00783D20">
        <w:rPr>
          <w:rFonts w:cs="Arial"/>
          <w:b/>
          <w:lang w:val="ru-RU"/>
        </w:rPr>
        <w:t>"</w:t>
      </w:r>
      <w:r w:rsidRPr="00783D20">
        <w:rPr>
          <w:rFonts w:cs="Arial"/>
          <w:lang w:bidi="en-US"/>
        </w:rPr>
        <w:t xml:space="preserve"> бр.</w:t>
      </w:r>
      <w:r w:rsidR="00FF74D2">
        <w:rPr>
          <w:rFonts w:cs="Arial"/>
          <w:lang w:bidi="en-US"/>
        </w:rPr>
        <w:t xml:space="preserve"> </w:t>
      </w:r>
      <w:r w:rsidRPr="00783D20">
        <w:rPr>
          <w:rFonts w:cs="Arial"/>
          <w:lang w:bidi="en-US"/>
        </w:rPr>
        <w:t>ЈН</w:t>
      </w:r>
      <w:r w:rsidR="00FF74D2">
        <w:rPr>
          <w:rFonts w:cs="Arial"/>
          <w:lang w:bidi="en-US"/>
        </w:rPr>
        <w:t xml:space="preserve"> 3000/0938/2016 (1710/2016)</w:t>
      </w:r>
      <w:r w:rsidRPr="00783D20">
        <w:rPr>
          <w:rFonts w:cs="Arial"/>
          <w:lang w:bidi="en-US"/>
        </w:rPr>
        <w:t>, а копија се истовремено доставља Републичкој комисији.</w:t>
      </w:r>
    </w:p>
    <w:p w14:paraId="64AA422F" w14:textId="77DD057D" w:rsidR="00886827" w:rsidRPr="005C6FFA" w:rsidRDefault="00886827" w:rsidP="00886827">
      <w:pPr>
        <w:pStyle w:val="KDParagraf"/>
        <w:spacing w:before="0"/>
        <w:rPr>
          <w:rFonts w:cs="Arial"/>
          <w:lang w:bidi="en-US"/>
        </w:rPr>
      </w:pPr>
      <w:r w:rsidRPr="00783D20">
        <w:rPr>
          <w:rFonts w:cs="Arial"/>
          <w:lang w:bidi="en-US"/>
        </w:rPr>
        <w:lastRenderedPageBreak/>
        <w:t>Захтев за заштиту права се може доставити и путем електронске поште на e-</w:t>
      </w:r>
      <w:r w:rsidRPr="005C6FFA">
        <w:rPr>
          <w:rFonts w:cs="Arial"/>
          <w:lang w:bidi="en-US"/>
        </w:rPr>
        <w:t>mail:</w:t>
      </w:r>
      <w:r w:rsidR="00D44ED2" w:rsidRPr="005C6FFA">
        <w:rPr>
          <w:rFonts w:cs="Arial"/>
          <w:lang w:bidi="en-US"/>
        </w:rPr>
        <w:t xml:space="preserve"> </w:t>
      </w:r>
      <w:r w:rsidRPr="005C6FFA">
        <w:rPr>
          <w:rFonts w:cs="Arial"/>
          <w:lang w:bidi="en-US"/>
        </w:rPr>
        <w:t>.</w:t>
      </w:r>
      <w:r w:rsidR="00D44ED2" w:rsidRPr="005C6FFA">
        <w:rPr>
          <w:rStyle w:val="Hyperlink"/>
          <w:lang w:val="sr-Latn-RS"/>
        </w:rPr>
        <w:t xml:space="preserve"> </w:t>
      </w:r>
      <w:hyperlink r:id="rId195" w:history="1">
        <w:r w:rsidR="00D44ED2" w:rsidRPr="005C6FFA">
          <w:rPr>
            <w:rStyle w:val="Hyperlink"/>
            <w:rFonts w:cs="Arial"/>
            <w:lang w:val="sr-Latn-RS"/>
          </w:rPr>
          <w:t xml:space="preserve"> matic.natasa@</w:t>
        </w:r>
      </w:hyperlink>
      <w:r w:rsidR="00D44ED2" w:rsidRPr="005C6FFA">
        <w:rPr>
          <w:rStyle w:val="Hyperlink"/>
          <w:rFonts w:cs="Arial"/>
          <w:lang w:val="sr-Latn-RS"/>
        </w:rPr>
        <w:t>eps.rs</w:t>
      </w:r>
      <w:r w:rsidRPr="005C6FFA">
        <w:rPr>
          <w:rFonts w:cs="Arial"/>
          <w:lang w:bidi="en-US"/>
        </w:rPr>
        <w:t xml:space="preserve"> радним данима (понедељак-петак) од</w:t>
      </w:r>
      <w:r w:rsidR="00D44ED2" w:rsidRPr="005C6FFA">
        <w:rPr>
          <w:rFonts w:cs="Arial"/>
          <w:lang w:bidi="en-US"/>
        </w:rPr>
        <w:t xml:space="preserve"> </w:t>
      </w:r>
      <w:r w:rsidR="00D44ED2" w:rsidRPr="005C6FFA">
        <w:rPr>
          <w:rFonts w:cs="Arial"/>
          <w:color w:val="000000" w:themeColor="text1"/>
          <w:lang w:bidi="en-US"/>
        </w:rPr>
        <w:t>7,00 до 14,00</w:t>
      </w:r>
      <w:r w:rsidRPr="005C6FFA">
        <w:rPr>
          <w:rFonts w:cs="Arial"/>
          <w:lang w:bidi="en-US"/>
        </w:rPr>
        <w:t xml:space="preserve"> часова.</w:t>
      </w:r>
    </w:p>
    <w:p w14:paraId="72B9E08F" w14:textId="77777777" w:rsidR="00886827" w:rsidRPr="00783D20" w:rsidRDefault="00886827" w:rsidP="008824F8">
      <w:pPr>
        <w:pStyle w:val="KDParagraf"/>
        <w:spacing w:before="0"/>
        <w:rPr>
          <w:rFonts w:cs="Arial"/>
          <w:lang w:bidi="en-US"/>
        </w:rPr>
      </w:pPr>
      <w:r w:rsidRPr="005C6FFA">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FE8C5D5" w14:textId="77777777" w:rsidR="00886827" w:rsidRPr="00783D20" w:rsidRDefault="00886827" w:rsidP="008824F8">
      <w:pPr>
        <w:pStyle w:val="KDParagraf"/>
        <w:spacing w:before="0"/>
        <w:rPr>
          <w:rFonts w:cs="Arial"/>
          <w:lang w:bidi="en-US"/>
        </w:rPr>
      </w:pPr>
      <w:r w:rsidRPr="00783D20">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83D20">
        <w:rPr>
          <w:rFonts w:cs="Arial"/>
          <w:color w:val="00B0F0"/>
          <w:lang w:bidi="en-US"/>
        </w:rPr>
        <w:t xml:space="preserve"> </w:t>
      </w:r>
      <w:r w:rsidR="00660E4F" w:rsidRPr="00783D20">
        <w:rPr>
          <w:rFonts w:cs="Arial"/>
          <w:b/>
          <w:color w:val="0D0D0D" w:themeColor="text1" w:themeTint="F2"/>
          <w:lang w:bidi="en-US"/>
        </w:rPr>
        <w:t>7 (седам</w:t>
      </w:r>
      <w:r w:rsidR="007C43F5" w:rsidRPr="00783D20">
        <w:rPr>
          <w:rFonts w:cs="Arial"/>
          <w:b/>
          <w:color w:val="0D0D0D" w:themeColor="text1" w:themeTint="F2"/>
          <w:lang w:bidi="en-US"/>
        </w:rPr>
        <w:t xml:space="preserve">) </w:t>
      </w:r>
      <w:r w:rsidRPr="00783D20">
        <w:rPr>
          <w:rFonts w:cs="Arial"/>
          <w:b/>
          <w:color w:val="0D0D0D" w:themeColor="text1" w:themeTint="F2"/>
          <w:lang w:bidi="en-US"/>
        </w:rPr>
        <w:t>дана</w:t>
      </w:r>
      <w:r w:rsidRPr="00783D20">
        <w:rPr>
          <w:rFonts w:cs="Arial"/>
          <w:color w:val="0D0D0D" w:themeColor="text1" w:themeTint="F2"/>
          <w:lang w:bidi="en-US"/>
        </w:rPr>
        <w:t xml:space="preserve"> </w:t>
      </w:r>
      <w:r w:rsidRPr="00783D20">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FFA6E31" w14:textId="77777777" w:rsidR="00886827" w:rsidRPr="00783D20" w:rsidRDefault="00886827" w:rsidP="00886827">
      <w:pPr>
        <w:pStyle w:val="KDParagraf"/>
        <w:spacing w:before="0"/>
        <w:rPr>
          <w:rFonts w:cs="Arial"/>
          <w:lang w:bidi="en-US"/>
        </w:rPr>
      </w:pPr>
      <w:r w:rsidRPr="00783D20">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5624AA2" w14:textId="77777777" w:rsidR="00886827" w:rsidRPr="00783D20" w:rsidRDefault="00886827" w:rsidP="00886827">
      <w:pPr>
        <w:pStyle w:val="KDParagraf"/>
        <w:spacing w:before="0"/>
        <w:rPr>
          <w:rFonts w:cs="Arial"/>
          <w:lang w:bidi="en-US"/>
        </w:rPr>
      </w:pPr>
      <w:r w:rsidRPr="00783D20">
        <w:rPr>
          <w:rFonts w:cs="Arial"/>
          <w:lang w:bidi="en-US"/>
        </w:rPr>
        <w:t xml:space="preserve">После доношења одлуке о </w:t>
      </w:r>
      <w:r w:rsidR="00B84CC3" w:rsidRPr="00783D20">
        <w:rPr>
          <w:rFonts w:cs="Arial"/>
          <w:lang w:val="sr-Cyrl-RS" w:bidi="en-US"/>
        </w:rPr>
        <w:t>закључењу Оквирног споразума</w:t>
      </w:r>
      <w:r w:rsidR="008F7F28" w:rsidRPr="00783D20">
        <w:rPr>
          <w:rFonts w:cs="Arial"/>
          <w:color w:val="00B0F0"/>
          <w:lang w:bidi="en-US"/>
        </w:rPr>
        <w:t xml:space="preserve">  </w:t>
      </w:r>
      <w:r w:rsidR="008F7F28" w:rsidRPr="00783D20">
        <w:rPr>
          <w:rFonts w:cs="Arial"/>
          <w:lang w:bidi="en-US"/>
        </w:rPr>
        <w:t>и</w:t>
      </w:r>
      <w:r w:rsidRPr="00783D20">
        <w:rPr>
          <w:rFonts w:cs="Arial"/>
          <w:lang w:bidi="en-US"/>
        </w:rPr>
        <w:t xml:space="preserve"> одлуке о обустави поступка, рок за подношење захтева за заштиту права је </w:t>
      </w:r>
      <w:r w:rsidR="0008263C" w:rsidRPr="00783D20">
        <w:rPr>
          <w:rFonts w:cs="Arial"/>
          <w:lang w:val="sr-Cyrl-RS" w:bidi="en-US"/>
        </w:rPr>
        <w:t>10</w:t>
      </w:r>
      <w:r w:rsidR="008F7F28" w:rsidRPr="00783D20">
        <w:rPr>
          <w:rFonts w:cs="Arial"/>
          <w:lang w:bidi="en-US"/>
        </w:rPr>
        <w:t xml:space="preserve"> (</w:t>
      </w:r>
      <w:r w:rsidR="0008263C" w:rsidRPr="00783D20">
        <w:rPr>
          <w:rFonts w:cs="Arial"/>
          <w:lang w:val="sr-Cyrl-RS" w:bidi="en-US"/>
        </w:rPr>
        <w:t>десет</w:t>
      </w:r>
      <w:r w:rsidR="008F7F28" w:rsidRPr="00783D20">
        <w:rPr>
          <w:rFonts w:cs="Arial"/>
          <w:lang w:bidi="en-US"/>
        </w:rPr>
        <w:t>)</w:t>
      </w:r>
      <w:r w:rsidRPr="00783D20">
        <w:rPr>
          <w:rFonts w:cs="Arial"/>
          <w:lang w:bidi="en-US"/>
        </w:rPr>
        <w:t xml:space="preserve"> дана од дана објављивања одлуке на Порталу јавних набавки. </w:t>
      </w:r>
    </w:p>
    <w:p w14:paraId="66D5F401" w14:textId="77777777" w:rsidR="00886827" w:rsidRPr="00783D20" w:rsidRDefault="00886827" w:rsidP="00886827">
      <w:pPr>
        <w:pStyle w:val="KDParagraf"/>
        <w:spacing w:before="0"/>
        <w:rPr>
          <w:rFonts w:cs="Arial"/>
          <w:lang w:bidi="en-US"/>
        </w:rPr>
      </w:pPr>
      <w:r w:rsidRPr="00783D20">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38FEAB52" w14:textId="77777777" w:rsidR="008824F8" w:rsidRPr="00783D20" w:rsidRDefault="00886827" w:rsidP="008824F8">
      <w:pPr>
        <w:pStyle w:val="KDParagraf"/>
        <w:spacing w:before="0"/>
        <w:rPr>
          <w:rFonts w:cs="Arial"/>
          <w:lang w:val="sr-Cyrl-CS" w:bidi="en-US"/>
        </w:rPr>
      </w:pPr>
      <w:r w:rsidRPr="00783D20">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1CFF4447" w14:textId="77777777" w:rsidR="008824F8" w:rsidRPr="00783D20" w:rsidRDefault="008824F8" w:rsidP="008824F8">
      <w:pPr>
        <w:pStyle w:val="KDParagraf"/>
        <w:spacing w:before="0"/>
        <w:rPr>
          <w:rFonts w:cs="Arial"/>
          <w:lang w:bidi="en-US"/>
        </w:rPr>
      </w:pPr>
      <w:r w:rsidRPr="00783D20">
        <w:rPr>
          <w:rFonts w:cs="Arial"/>
          <w:lang w:val="sr-Cyrl-CS" w:bidi="en-US"/>
        </w:rPr>
        <w:t>Н</w:t>
      </w:r>
      <w:r w:rsidRPr="00783D20">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83D20">
        <w:rPr>
          <w:rFonts w:cs="Arial"/>
          <w:lang w:eastAsia="sr-Latn-CS"/>
        </w:rPr>
        <w:t xml:space="preserve"> тад</w:t>
      </w:r>
      <w:r w:rsidRPr="00783D20">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07EB2952" w14:textId="77777777" w:rsidR="00886827" w:rsidRPr="00783D20" w:rsidRDefault="00886827" w:rsidP="00886827">
      <w:pPr>
        <w:pStyle w:val="KDParagraf"/>
        <w:spacing w:before="0"/>
        <w:rPr>
          <w:rFonts w:cs="Arial"/>
          <w:lang w:bidi="en-US"/>
        </w:rPr>
      </w:pPr>
    </w:p>
    <w:p w14:paraId="639CD3E0" w14:textId="77777777" w:rsidR="00886827" w:rsidRPr="00783D20" w:rsidRDefault="00886827" w:rsidP="00886827">
      <w:pPr>
        <w:pStyle w:val="KDParagraf"/>
        <w:spacing w:before="0"/>
        <w:rPr>
          <w:rFonts w:cs="Arial"/>
          <w:lang w:bidi="en-US"/>
        </w:rPr>
      </w:pPr>
      <w:r w:rsidRPr="00783D20">
        <w:rPr>
          <w:rFonts w:cs="Arial"/>
          <w:b/>
          <w:lang w:bidi="en-US"/>
        </w:rPr>
        <w:t>Детаљно упутство о садржини потпуног захтева за заштиту права</w:t>
      </w:r>
      <w:r w:rsidRPr="00783D20">
        <w:rPr>
          <w:rFonts w:cs="Arial"/>
          <w:lang w:bidi="en-US"/>
        </w:rPr>
        <w:t xml:space="preserve"> у складу са чланом   151. став 1. тач. 1) – 7) ЗЈН:</w:t>
      </w:r>
    </w:p>
    <w:p w14:paraId="12793535" w14:textId="77777777" w:rsidR="00886827" w:rsidRPr="00783D20" w:rsidRDefault="00886827" w:rsidP="00886827">
      <w:pPr>
        <w:pStyle w:val="KDParagraf"/>
        <w:spacing w:before="0"/>
        <w:rPr>
          <w:rFonts w:cs="Arial"/>
          <w:lang w:bidi="en-US"/>
        </w:rPr>
      </w:pPr>
      <w:r w:rsidRPr="00783D20">
        <w:rPr>
          <w:rFonts w:cs="Arial"/>
          <w:lang w:bidi="en-US"/>
        </w:rPr>
        <w:t>Захтев за заштиту права садржи:</w:t>
      </w:r>
    </w:p>
    <w:p w14:paraId="4EFAFD42" w14:textId="77777777" w:rsidR="00886827" w:rsidRPr="00783D20" w:rsidRDefault="00886827" w:rsidP="00886827">
      <w:pPr>
        <w:pStyle w:val="KDParagraf"/>
        <w:spacing w:before="0"/>
        <w:rPr>
          <w:rFonts w:cs="Arial"/>
          <w:lang w:bidi="en-US"/>
        </w:rPr>
      </w:pPr>
      <w:r w:rsidRPr="00783D20">
        <w:rPr>
          <w:rFonts w:cs="Arial"/>
          <w:lang w:bidi="en-US"/>
        </w:rPr>
        <w:t>1) назив и адресу подносиоца захтева и лице за контакт</w:t>
      </w:r>
    </w:p>
    <w:p w14:paraId="0DD2A000" w14:textId="77777777" w:rsidR="00886827" w:rsidRPr="00783D20" w:rsidRDefault="00886827" w:rsidP="00886827">
      <w:pPr>
        <w:pStyle w:val="KDParagraf"/>
        <w:spacing w:before="0"/>
        <w:rPr>
          <w:rFonts w:cs="Arial"/>
          <w:lang w:bidi="en-US"/>
        </w:rPr>
      </w:pPr>
      <w:r w:rsidRPr="00783D20">
        <w:rPr>
          <w:rFonts w:cs="Arial"/>
          <w:lang w:bidi="en-US"/>
        </w:rPr>
        <w:t>2) назив и адресу наручиоца</w:t>
      </w:r>
    </w:p>
    <w:p w14:paraId="6450DD5D" w14:textId="77777777" w:rsidR="00886827" w:rsidRPr="00783D20" w:rsidRDefault="00886827" w:rsidP="00886827">
      <w:pPr>
        <w:pStyle w:val="KDParagraf"/>
        <w:spacing w:before="0"/>
        <w:rPr>
          <w:rFonts w:cs="Arial"/>
          <w:lang w:bidi="en-US"/>
        </w:rPr>
      </w:pPr>
      <w:r w:rsidRPr="00783D20">
        <w:rPr>
          <w:rFonts w:cs="Arial"/>
          <w:lang w:bidi="en-US"/>
        </w:rPr>
        <w:t>3) податке о јавној набавци која је предмет захтева, односно о одлуци наручиоца</w:t>
      </w:r>
    </w:p>
    <w:p w14:paraId="0D492FED" w14:textId="77777777" w:rsidR="00886827" w:rsidRPr="00783D20" w:rsidRDefault="00886827" w:rsidP="00886827">
      <w:pPr>
        <w:pStyle w:val="KDParagraf"/>
        <w:spacing w:before="0"/>
        <w:rPr>
          <w:rFonts w:cs="Arial"/>
          <w:lang w:bidi="en-US"/>
        </w:rPr>
      </w:pPr>
      <w:r w:rsidRPr="00783D20">
        <w:rPr>
          <w:rFonts w:cs="Arial"/>
          <w:lang w:bidi="en-US"/>
        </w:rPr>
        <w:t>4) повреде прописа којима се уређује поступак јавне набавке</w:t>
      </w:r>
    </w:p>
    <w:p w14:paraId="4BC0433B" w14:textId="77777777" w:rsidR="00886827" w:rsidRPr="00783D20" w:rsidRDefault="00886827" w:rsidP="00886827">
      <w:pPr>
        <w:pStyle w:val="KDParagraf"/>
        <w:spacing w:before="0"/>
        <w:rPr>
          <w:rFonts w:cs="Arial"/>
          <w:lang w:bidi="en-US"/>
        </w:rPr>
      </w:pPr>
      <w:r w:rsidRPr="00783D20">
        <w:rPr>
          <w:rFonts w:cs="Arial"/>
          <w:lang w:bidi="en-US"/>
        </w:rPr>
        <w:t>5) чињенице и доказе којима се повреде доказују</w:t>
      </w:r>
    </w:p>
    <w:p w14:paraId="29E007C0" w14:textId="77777777" w:rsidR="00886827" w:rsidRPr="00783D20" w:rsidRDefault="00886827" w:rsidP="00886827">
      <w:pPr>
        <w:pStyle w:val="KDParagraf"/>
        <w:spacing w:before="0"/>
        <w:rPr>
          <w:rFonts w:cs="Arial"/>
          <w:lang w:bidi="en-US"/>
        </w:rPr>
      </w:pPr>
      <w:r w:rsidRPr="00783D20">
        <w:rPr>
          <w:rFonts w:cs="Arial"/>
          <w:lang w:bidi="en-US"/>
        </w:rPr>
        <w:t>6) потврду о уплати таксе из члана 156. ЗЈН</w:t>
      </w:r>
    </w:p>
    <w:p w14:paraId="12961803" w14:textId="77777777" w:rsidR="00886827" w:rsidRPr="00783D20" w:rsidRDefault="00886827" w:rsidP="00886827">
      <w:pPr>
        <w:pStyle w:val="KDParagraf"/>
        <w:spacing w:before="0"/>
        <w:rPr>
          <w:rFonts w:cs="Arial"/>
          <w:lang w:bidi="en-US"/>
        </w:rPr>
      </w:pPr>
      <w:r w:rsidRPr="00783D20">
        <w:rPr>
          <w:rFonts w:cs="Arial"/>
          <w:lang w:bidi="en-US"/>
        </w:rPr>
        <w:t>7) потпис подносиоца.</w:t>
      </w:r>
    </w:p>
    <w:p w14:paraId="2323D49A" w14:textId="77777777" w:rsidR="008824F8" w:rsidRPr="00783D20" w:rsidRDefault="008824F8" w:rsidP="00886827">
      <w:pPr>
        <w:pStyle w:val="KDParagraf"/>
        <w:spacing w:before="0"/>
        <w:rPr>
          <w:rFonts w:cs="Arial"/>
          <w:b/>
          <w:lang w:val="sr-Cyrl-CS" w:bidi="en-US"/>
        </w:rPr>
      </w:pPr>
    </w:p>
    <w:p w14:paraId="309FE38D" w14:textId="77777777" w:rsidR="00886827" w:rsidRPr="00783D20" w:rsidRDefault="00886827" w:rsidP="00886827">
      <w:pPr>
        <w:pStyle w:val="KDParagraf"/>
        <w:spacing w:before="0"/>
        <w:rPr>
          <w:rFonts w:cs="Arial"/>
          <w:b/>
          <w:lang w:bidi="en-US"/>
        </w:rPr>
      </w:pPr>
      <w:r w:rsidRPr="00783D20">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00E95644" w14:textId="77777777" w:rsidR="00886827" w:rsidRPr="00783D20" w:rsidRDefault="00886827" w:rsidP="00886827">
      <w:pPr>
        <w:pStyle w:val="KDParagraf"/>
        <w:spacing w:before="0"/>
        <w:rPr>
          <w:rFonts w:cs="Arial"/>
          <w:lang w:bidi="en-US"/>
        </w:rPr>
      </w:pPr>
      <w:r w:rsidRPr="00783D20">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129F3178" w14:textId="77777777" w:rsidR="00886827" w:rsidRPr="00783D20" w:rsidRDefault="00886827" w:rsidP="00886827">
      <w:pPr>
        <w:pStyle w:val="KDParagraf"/>
        <w:spacing w:before="0"/>
        <w:rPr>
          <w:rFonts w:cs="Arial"/>
          <w:lang w:bidi="en-US"/>
        </w:rPr>
      </w:pPr>
      <w:r w:rsidRPr="00783D20">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0397601" w14:textId="77777777" w:rsidR="00886827" w:rsidRPr="00783D20" w:rsidRDefault="00886827" w:rsidP="00886827">
      <w:pPr>
        <w:pStyle w:val="KDParagraf"/>
        <w:spacing w:before="0"/>
        <w:rPr>
          <w:rFonts w:cs="Arial"/>
          <w:lang w:bidi="en-US"/>
        </w:rPr>
      </w:pPr>
    </w:p>
    <w:p w14:paraId="3770C630" w14:textId="77777777" w:rsidR="00886827" w:rsidRPr="00783D20" w:rsidRDefault="00886827" w:rsidP="00886827">
      <w:pPr>
        <w:pStyle w:val="KDParagraf"/>
        <w:spacing w:before="0"/>
        <w:rPr>
          <w:rFonts w:cs="Arial"/>
          <w:b/>
          <w:lang w:bidi="en-US"/>
        </w:rPr>
      </w:pPr>
      <w:r w:rsidRPr="00783D20">
        <w:rPr>
          <w:rFonts w:cs="Arial"/>
          <w:b/>
          <w:lang w:bidi="en-US"/>
        </w:rPr>
        <w:t>Износ таксе из члана 156. став 1. тач. 1)- 3) ЗЈН:</w:t>
      </w:r>
    </w:p>
    <w:p w14:paraId="7C6FFC02" w14:textId="77777777" w:rsidR="0008263C" w:rsidRPr="00783D20" w:rsidRDefault="008824F8" w:rsidP="008824F8">
      <w:pPr>
        <w:pStyle w:val="KDParagraf"/>
        <w:spacing w:before="0"/>
        <w:rPr>
          <w:rFonts w:cs="Arial"/>
        </w:rPr>
      </w:pPr>
      <w:r w:rsidRPr="00783D20">
        <w:rPr>
          <w:rFonts w:cs="Arial"/>
        </w:rPr>
        <w:t xml:space="preserve">Подносилац захтева за заштиту права дужан је да на рачун буџета Републике Србије (број рачуна: </w:t>
      </w:r>
      <w:r w:rsidRPr="00783D20">
        <w:rPr>
          <w:rFonts w:cs="Arial"/>
          <w:lang w:val="ru-RU"/>
        </w:rPr>
        <w:t>840-</w:t>
      </w:r>
      <w:r w:rsidRPr="00783D20">
        <w:rPr>
          <w:rFonts w:cs="Arial"/>
          <w:bCs/>
          <w:iCs/>
        </w:rPr>
        <w:t>30678845-06</w:t>
      </w:r>
      <w:r w:rsidRPr="00783D20">
        <w:rPr>
          <w:rFonts w:cs="Arial"/>
        </w:rPr>
        <w:t xml:space="preserve">, шифра плаћања 153 или 253, позив на број </w:t>
      </w:r>
      <w:r w:rsidR="00226C89" w:rsidRPr="00226C89">
        <w:rPr>
          <w:rFonts w:cs="Arial"/>
          <w:lang w:val="sr-Latn-RS"/>
        </w:rPr>
        <w:t xml:space="preserve">300009382016 17102016 </w:t>
      </w:r>
      <w:r w:rsidRPr="00226C89">
        <w:rPr>
          <w:rFonts w:cs="Arial"/>
          <w:lang w:val="sr-Cyrl-CS"/>
        </w:rPr>
        <w:t>(уписати број ЈН без цртица)</w:t>
      </w:r>
      <w:r w:rsidRPr="00783D20">
        <w:rPr>
          <w:rFonts w:cs="Arial"/>
        </w:rPr>
        <w:t>, сврха: ЗЗП, ЈП ЕПС</w:t>
      </w:r>
      <w:r w:rsidRPr="00226C89">
        <w:rPr>
          <w:rFonts w:cs="Arial"/>
        </w:rPr>
        <w:t xml:space="preserve"> </w:t>
      </w:r>
      <w:r w:rsidR="00226C89" w:rsidRPr="00226C89">
        <w:rPr>
          <w:rFonts w:cs="Arial"/>
        </w:rPr>
        <w:t>Огранак ТЕНТ, Богољуба Урошевића Црног бр. 44, 11500 Обреновац</w:t>
      </w:r>
      <w:r w:rsidR="00226C89" w:rsidRPr="00BC4E96">
        <w:rPr>
          <w:rFonts w:cs="Arial"/>
        </w:rPr>
        <w:t>,</w:t>
      </w:r>
      <w:r w:rsidRPr="00783D20">
        <w:rPr>
          <w:rFonts w:cs="Arial"/>
        </w:rPr>
        <w:t xml:space="preserve"> јн. бр. </w:t>
      </w:r>
      <w:r w:rsidR="00226C89" w:rsidRPr="00226C89">
        <w:rPr>
          <w:rFonts w:cs="Arial"/>
        </w:rPr>
        <w:t>3000/0938/2016 (1710/2016)</w:t>
      </w:r>
      <w:r w:rsidRPr="00783D20">
        <w:rPr>
          <w:rFonts w:cs="Arial"/>
        </w:rPr>
        <w:t>, прималац уплате: буџет Републике Србије) уплати таксу</w:t>
      </w:r>
      <w:r w:rsidR="00886827" w:rsidRPr="00783D20">
        <w:rPr>
          <w:rFonts w:cs="Arial"/>
        </w:rPr>
        <w:t xml:space="preserve"> од: </w:t>
      </w:r>
    </w:p>
    <w:p w14:paraId="6F23E417" w14:textId="77777777" w:rsidR="0008263C" w:rsidRPr="00226C89" w:rsidRDefault="0008263C" w:rsidP="008824F8">
      <w:pPr>
        <w:pStyle w:val="KDParagraf"/>
        <w:spacing w:before="0"/>
        <w:rPr>
          <w:rFonts w:cs="Arial"/>
          <w:lang w:bidi="en-US"/>
        </w:rPr>
      </w:pPr>
    </w:p>
    <w:p w14:paraId="4EF240DD" w14:textId="77777777" w:rsidR="0008263C" w:rsidRPr="00226C89" w:rsidRDefault="0008263C" w:rsidP="0008263C">
      <w:pPr>
        <w:pStyle w:val="KDParagraf"/>
        <w:spacing w:before="0"/>
        <w:rPr>
          <w:rFonts w:cs="Arial"/>
          <w:lang w:bidi="en-US"/>
        </w:rPr>
      </w:pPr>
      <w:r w:rsidRPr="00226C89">
        <w:rPr>
          <w:rFonts w:cs="Arial"/>
          <w:lang w:val="sr-Cyrl-RS" w:bidi="en-US"/>
        </w:rPr>
        <w:t>1</w:t>
      </w:r>
      <w:r w:rsidRPr="00226C89">
        <w:rPr>
          <w:rFonts w:cs="Arial"/>
          <w:lang w:bidi="en-US"/>
        </w:rPr>
        <w:t xml:space="preserve">) 120.000 динара ако се захтев за заштиту права подноси пре отварања понуда и ако процењена вредност није већа од 120.000.000 динара </w:t>
      </w:r>
    </w:p>
    <w:p w14:paraId="3EAF3786" w14:textId="77777777" w:rsidR="0008263C" w:rsidRPr="00226C89" w:rsidRDefault="0008263C" w:rsidP="0008263C">
      <w:pPr>
        <w:pStyle w:val="KDParagraf"/>
        <w:spacing w:before="0"/>
        <w:rPr>
          <w:rFonts w:cs="Arial"/>
          <w:lang w:bidi="en-US"/>
        </w:rPr>
      </w:pPr>
      <w:r w:rsidRPr="00226C89">
        <w:rPr>
          <w:rFonts w:cs="Arial"/>
          <w:lang w:val="sr-Cyrl-RS" w:bidi="en-US"/>
        </w:rPr>
        <w:lastRenderedPageBreak/>
        <w:t>2</w:t>
      </w:r>
      <w:r w:rsidRPr="00226C89">
        <w:rPr>
          <w:rFonts w:cs="Arial"/>
          <w:lang w:bidi="en-US"/>
        </w:rPr>
        <w:t xml:space="preserve">) 120.000 динара ако се захтев за заштиту права подноси након отварања понуда и ако процењена вредност </w:t>
      </w:r>
      <w:r w:rsidR="00226C89" w:rsidRPr="00226C89">
        <w:rPr>
          <w:rFonts w:cs="Arial"/>
          <w:lang w:bidi="en-US"/>
        </w:rPr>
        <w:t>није већа од 120.000.000 динара.</w:t>
      </w:r>
    </w:p>
    <w:p w14:paraId="62F1F654" w14:textId="77777777" w:rsidR="0008263C" w:rsidRPr="00783D20" w:rsidRDefault="0008263C" w:rsidP="0008263C">
      <w:pPr>
        <w:pStyle w:val="KDParagraf"/>
        <w:spacing w:before="0"/>
        <w:rPr>
          <w:rFonts w:cs="Arial"/>
          <w:lang w:bidi="en-US"/>
        </w:rPr>
      </w:pPr>
    </w:p>
    <w:p w14:paraId="7783EEDF" w14:textId="77777777" w:rsidR="00886827" w:rsidRPr="00783D20" w:rsidRDefault="00886827" w:rsidP="00091BB0">
      <w:pPr>
        <w:pStyle w:val="KDParagraf"/>
        <w:spacing w:before="0"/>
        <w:rPr>
          <w:rFonts w:cs="Arial"/>
          <w:lang w:bidi="en-US"/>
        </w:rPr>
      </w:pPr>
      <w:r w:rsidRPr="00783D20">
        <w:rPr>
          <w:rFonts w:cs="Arial"/>
          <w:lang w:bidi="en-US"/>
        </w:rPr>
        <w:t>Свака странка у поступку сноси трошкове које проузрокује својим радњама.</w:t>
      </w:r>
    </w:p>
    <w:p w14:paraId="1B6FD29B" w14:textId="77777777" w:rsidR="00886827" w:rsidRPr="00783D20" w:rsidRDefault="00886827" w:rsidP="00886827">
      <w:pPr>
        <w:pStyle w:val="KDParagraf"/>
        <w:spacing w:before="0"/>
        <w:rPr>
          <w:rFonts w:cs="Arial"/>
          <w:lang w:bidi="en-US"/>
        </w:rPr>
      </w:pPr>
      <w:r w:rsidRPr="00783D20">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BEF45DF" w14:textId="77777777" w:rsidR="00886827" w:rsidRPr="00783D20" w:rsidRDefault="00886827" w:rsidP="00886827">
      <w:pPr>
        <w:pStyle w:val="KDParagraf"/>
        <w:spacing w:before="0"/>
        <w:rPr>
          <w:rFonts w:cs="Arial"/>
          <w:lang w:bidi="en-US"/>
        </w:rPr>
      </w:pPr>
      <w:r w:rsidRPr="00783D20">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5585362" w14:textId="77777777" w:rsidR="00886827" w:rsidRPr="00783D20" w:rsidRDefault="00886827" w:rsidP="00886827">
      <w:pPr>
        <w:pStyle w:val="KDParagraf"/>
        <w:spacing w:before="0"/>
        <w:rPr>
          <w:rFonts w:cs="Arial"/>
          <w:lang w:bidi="en-US"/>
        </w:rPr>
      </w:pPr>
      <w:r w:rsidRPr="00783D20">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8838222" w14:textId="77777777" w:rsidR="00886827" w:rsidRPr="00783D20" w:rsidRDefault="00886827" w:rsidP="00886827">
      <w:pPr>
        <w:pStyle w:val="KDParagraf"/>
        <w:spacing w:before="0"/>
        <w:rPr>
          <w:rFonts w:cs="Arial"/>
          <w:lang w:bidi="en-US"/>
        </w:rPr>
      </w:pPr>
      <w:r w:rsidRPr="00783D20">
        <w:rPr>
          <w:rFonts w:cs="Arial"/>
          <w:lang w:bidi="en-US"/>
        </w:rPr>
        <w:t>Странке у захтеву морају прецизно да наведу трошкове за које траже накнаду.</w:t>
      </w:r>
    </w:p>
    <w:p w14:paraId="682440A5" w14:textId="77777777" w:rsidR="00886827" w:rsidRPr="00783D20" w:rsidRDefault="00886827" w:rsidP="00886827">
      <w:pPr>
        <w:pStyle w:val="KDParagraf"/>
        <w:spacing w:before="0"/>
        <w:rPr>
          <w:rFonts w:cs="Arial"/>
          <w:lang w:bidi="en-US"/>
        </w:rPr>
      </w:pPr>
      <w:r w:rsidRPr="00783D20">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1D0E22A" w14:textId="77777777" w:rsidR="00886827" w:rsidRPr="00783D20" w:rsidRDefault="00886827" w:rsidP="00886827">
      <w:pPr>
        <w:pStyle w:val="KDParagraf"/>
        <w:spacing w:before="0"/>
        <w:rPr>
          <w:rFonts w:cs="Arial"/>
          <w:lang w:bidi="en-US"/>
        </w:rPr>
      </w:pPr>
      <w:r w:rsidRPr="00783D20">
        <w:rPr>
          <w:rFonts w:cs="Arial"/>
          <w:lang w:bidi="en-US"/>
        </w:rPr>
        <w:t>О трошковима одлучује Републичка комисија. Одлука Републичке комисије је извршни наслов.</w:t>
      </w:r>
    </w:p>
    <w:p w14:paraId="5581587F" w14:textId="77777777" w:rsidR="00886827" w:rsidRPr="00783D20" w:rsidRDefault="00886827" w:rsidP="00886827">
      <w:pPr>
        <w:pStyle w:val="KDParagraf"/>
        <w:spacing w:before="0"/>
        <w:rPr>
          <w:rFonts w:cs="Arial"/>
          <w:lang w:bidi="en-US"/>
        </w:rPr>
      </w:pPr>
    </w:p>
    <w:p w14:paraId="5E2CE7E9" w14:textId="77777777" w:rsidR="00886827" w:rsidRPr="00783D20" w:rsidRDefault="00886827" w:rsidP="00886827">
      <w:pPr>
        <w:pStyle w:val="KDParagraf"/>
        <w:spacing w:before="0"/>
        <w:rPr>
          <w:rFonts w:cs="Arial"/>
          <w:b/>
          <w:lang w:bidi="en-US"/>
        </w:rPr>
      </w:pPr>
      <w:r w:rsidRPr="00783D20">
        <w:rPr>
          <w:rFonts w:cs="Arial"/>
          <w:b/>
          <w:lang w:bidi="en-US"/>
        </w:rPr>
        <w:t>Детаљно упутство о потврди из члана 151. став 1. тачка 6) ЗЈН</w:t>
      </w:r>
    </w:p>
    <w:p w14:paraId="7BC9C56F" w14:textId="77777777" w:rsidR="00886827" w:rsidRPr="00783D20" w:rsidRDefault="008824F8" w:rsidP="00886827">
      <w:pPr>
        <w:pStyle w:val="KDParagraf"/>
        <w:spacing w:before="0"/>
        <w:rPr>
          <w:rFonts w:cs="Arial"/>
          <w:lang w:bidi="en-US"/>
        </w:rPr>
      </w:pPr>
      <w:r w:rsidRPr="00783D20">
        <w:rPr>
          <w:rFonts w:cs="Arial"/>
          <w:lang w:val="sr-Cyrl-CS" w:bidi="en-US"/>
        </w:rPr>
        <w:t xml:space="preserve">Потврда </w:t>
      </w:r>
      <w:r w:rsidR="00886827" w:rsidRPr="00783D20">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6A833D4" w14:textId="77777777" w:rsidR="00886827" w:rsidRPr="00783D20" w:rsidRDefault="00886827" w:rsidP="00886827">
      <w:pPr>
        <w:pStyle w:val="KDParagraf"/>
        <w:spacing w:before="0"/>
        <w:rPr>
          <w:rFonts w:cs="Arial"/>
          <w:lang w:bidi="en-US"/>
        </w:rPr>
      </w:pPr>
      <w:r w:rsidRPr="00783D20">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7DD91345" w14:textId="77777777" w:rsidR="00886827" w:rsidRPr="00783D20" w:rsidRDefault="00886827" w:rsidP="00886827">
      <w:pPr>
        <w:pStyle w:val="KDParagraf"/>
        <w:spacing w:before="0"/>
        <w:rPr>
          <w:rFonts w:cs="Arial"/>
          <w:lang w:bidi="en-US"/>
        </w:rPr>
      </w:pPr>
      <w:r w:rsidRPr="00783D20">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BC5344F" w14:textId="77777777" w:rsidR="00886827" w:rsidRPr="00783D20" w:rsidRDefault="00886827" w:rsidP="00886827">
      <w:pPr>
        <w:pStyle w:val="KDParagraf"/>
        <w:spacing w:before="0"/>
        <w:rPr>
          <w:rFonts w:cs="Arial"/>
          <w:lang w:bidi="en-US"/>
        </w:rPr>
      </w:pPr>
      <w:r w:rsidRPr="00783D20">
        <w:rPr>
          <w:rFonts w:cs="Arial"/>
          <w:lang w:bidi="en-US"/>
        </w:rPr>
        <w:t>Као доказ о уплати таксе, у смислу члана 151. став 1. тачка 6) ЗЈН, прихватиће се:</w:t>
      </w:r>
    </w:p>
    <w:p w14:paraId="27746017" w14:textId="77777777" w:rsidR="00886827" w:rsidRPr="00783D20" w:rsidRDefault="00886827" w:rsidP="00886827">
      <w:pPr>
        <w:pStyle w:val="KDParagraf"/>
        <w:spacing w:before="0"/>
        <w:rPr>
          <w:rFonts w:cs="Arial"/>
          <w:lang w:bidi="en-US"/>
        </w:rPr>
      </w:pPr>
    </w:p>
    <w:p w14:paraId="36971E55" w14:textId="77777777" w:rsidR="00886827" w:rsidRPr="00783D20" w:rsidRDefault="00886827" w:rsidP="00886827">
      <w:pPr>
        <w:pStyle w:val="KDParagraf"/>
        <w:spacing w:before="0"/>
        <w:rPr>
          <w:rFonts w:cs="Arial"/>
          <w:lang w:bidi="en-US"/>
        </w:rPr>
      </w:pPr>
      <w:r w:rsidRPr="00783D20">
        <w:rPr>
          <w:rFonts w:cs="Arial"/>
          <w:lang w:bidi="en-US"/>
        </w:rPr>
        <w:t>1. Потврда о извршеној уплати таксе из члана 156. ЗЈН која садржи следеће елементе:</w:t>
      </w:r>
    </w:p>
    <w:p w14:paraId="5E7383C2" w14:textId="77777777" w:rsidR="00886827" w:rsidRPr="00783D20" w:rsidRDefault="00886827" w:rsidP="00886827">
      <w:pPr>
        <w:pStyle w:val="KDParagraf"/>
        <w:spacing w:before="0"/>
        <w:rPr>
          <w:rFonts w:cs="Arial"/>
          <w:lang w:bidi="en-US"/>
        </w:rPr>
      </w:pPr>
      <w:r w:rsidRPr="00783D20">
        <w:rPr>
          <w:rFonts w:cs="Arial"/>
          <w:lang w:bidi="en-US"/>
        </w:rPr>
        <w:t>(1) да буде издата од стране банке и да садржи печат банке;</w:t>
      </w:r>
    </w:p>
    <w:p w14:paraId="1092A45D" w14:textId="77777777" w:rsidR="00886827" w:rsidRPr="00783D20" w:rsidRDefault="00886827" w:rsidP="00886827">
      <w:pPr>
        <w:pStyle w:val="KDParagraf"/>
        <w:spacing w:before="0"/>
        <w:rPr>
          <w:rFonts w:cs="Arial"/>
          <w:lang w:bidi="en-US"/>
        </w:rPr>
      </w:pPr>
      <w:r w:rsidRPr="00783D20">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64B83310" w14:textId="77777777" w:rsidR="00886827" w:rsidRPr="00783D20" w:rsidRDefault="00886827" w:rsidP="00886827">
      <w:pPr>
        <w:pStyle w:val="KDParagraf"/>
        <w:spacing w:before="0"/>
        <w:rPr>
          <w:rFonts w:cs="Arial"/>
          <w:lang w:bidi="en-US"/>
        </w:rPr>
      </w:pPr>
      <w:r w:rsidRPr="00783D20">
        <w:rPr>
          <w:rFonts w:cs="Arial"/>
          <w:lang w:bidi="en-US"/>
        </w:rPr>
        <w:t>(3) износ таксе из члана 156. ЗЈН чија се уплата врши;</w:t>
      </w:r>
    </w:p>
    <w:p w14:paraId="098BDE42" w14:textId="77777777" w:rsidR="00886827" w:rsidRPr="00783D20" w:rsidRDefault="00886827" w:rsidP="00886827">
      <w:pPr>
        <w:pStyle w:val="KDParagraf"/>
        <w:spacing w:before="0"/>
        <w:rPr>
          <w:rFonts w:cs="Arial"/>
          <w:lang w:bidi="en-US"/>
        </w:rPr>
      </w:pPr>
      <w:r w:rsidRPr="00783D20">
        <w:rPr>
          <w:rFonts w:cs="Arial"/>
          <w:lang w:bidi="en-US"/>
        </w:rPr>
        <w:t>(4) број рачуна: 840-30678845-06;</w:t>
      </w:r>
    </w:p>
    <w:p w14:paraId="55DA3D9A" w14:textId="77777777" w:rsidR="00886827" w:rsidRPr="00783D20" w:rsidRDefault="00886827" w:rsidP="00886827">
      <w:pPr>
        <w:pStyle w:val="KDParagraf"/>
        <w:spacing w:before="0"/>
        <w:rPr>
          <w:rFonts w:cs="Arial"/>
          <w:lang w:bidi="en-US"/>
        </w:rPr>
      </w:pPr>
      <w:r w:rsidRPr="00783D20">
        <w:rPr>
          <w:rFonts w:cs="Arial"/>
          <w:lang w:bidi="en-US"/>
        </w:rPr>
        <w:t>(5) шифру плаћања: 153 или 253;</w:t>
      </w:r>
    </w:p>
    <w:p w14:paraId="307A1C8E" w14:textId="77777777" w:rsidR="00886827" w:rsidRPr="00783D20" w:rsidRDefault="00886827" w:rsidP="00886827">
      <w:pPr>
        <w:pStyle w:val="KDParagraf"/>
        <w:spacing w:before="0"/>
        <w:rPr>
          <w:rFonts w:cs="Arial"/>
          <w:lang w:bidi="en-US"/>
        </w:rPr>
      </w:pPr>
      <w:r w:rsidRPr="00783D20">
        <w:rPr>
          <w:rFonts w:cs="Arial"/>
          <w:lang w:bidi="en-US"/>
        </w:rPr>
        <w:t>(6) позив на број: подаци о броју или ознаци јавне набавке поводом које се подноси захтев за заштиту права;</w:t>
      </w:r>
    </w:p>
    <w:p w14:paraId="57A644BB" w14:textId="77777777" w:rsidR="00886827" w:rsidRPr="00783D20" w:rsidRDefault="00886827" w:rsidP="00886827">
      <w:pPr>
        <w:pStyle w:val="KDParagraf"/>
        <w:spacing w:before="0"/>
        <w:rPr>
          <w:rFonts w:cs="Arial"/>
          <w:lang w:bidi="en-US"/>
        </w:rPr>
      </w:pPr>
      <w:r w:rsidRPr="00783D20">
        <w:rPr>
          <w:rFonts w:cs="Arial"/>
          <w:lang w:bidi="en-US"/>
        </w:rPr>
        <w:t>(7) сврха: ЗЗП; назив наручиоца; број или ознака јавне набавке поводом које се подноси захтев за заштиту права;</w:t>
      </w:r>
    </w:p>
    <w:p w14:paraId="20A7AF46" w14:textId="77777777" w:rsidR="00886827" w:rsidRPr="00783D20" w:rsidRDefault="00886827" w:rsidP="00886827">
      <w:pPr>
        <w:pStyle w:val="KDParagraf"/>
        <w:spacing w:before="0"/>
        <w:rPr>
          <w:rFonts w:cs="Arial"/>
          <w:lang w:bidi="en-US"/>
        </w:rPr>
      </w:pPr>
      <w:r w:rsidRPr="00783D20">
        <w:rPr>
          <w:rFonts w:cs="Arial"/>
          <w:lang w:bidi="en-US"/>
        </w:rPr>
        <w:t>(8) корисник: буџет Републике Србије;</w:t>
      </w:r>
    </w:p>
    <w:p w14:paraId="5BFBD523" w14:textId="77777777" w:rsidR="00886827" w:rsidRPr="00783D20" w:rsidRDefault="00886827" w:rsidP="00886827">
      <w:pPr>
        <w:pStyle w:val="KDParagraf"/>
        <w:spacing w:before="0"/>
        <w:rPr>
          <w:rFonts w:cs="Arial"/>
          <w:lang w:bidi="en-US"/>
        </w:rPr>
      </w:pPr>
      <w:r w:rsidRPr="00783D20">
        <w:rPr>
          <w:rFonts w:cs="Arial"/>
          <w:lang w:bidi="en-US"/>
        </w:rPr>
        <w:t>(9) назив уплатиоца, односно назив подносиоца захтева за заштиту права за којег је извршена уплата таксе;</w:t>
      </w:r>
    </w:p>
    <w:p w14:paraId="672C8F35" w14:textId="77777777" w:rsidR="00886827" w:rsidRPr="00783D20" w:rsidRDefault="00886827" w:rsidP="00886827">
      <w:pPr>
        <w:pStyle w:val="KDParagraf"/>
        <w:spacing w:before="0"/>
        <w:rPr>
          <w:rFonts w:cs="Arial"/>
          <w:lang w:bidi="en-US"/>
        </w:rPr>
      </w:pPr>
      <w:r w:rsidRPr="00783D20">
        <w:rPr>
          <w:rFonts w:cs="Arial"/>
          <w:lang w:bidi="en-US"/>
        </w:rPr>
        <w:t>(10) потпис овлашћеног лица банке.</w:t>
      </w:r>
    </w:p>
    <w:p w14:paraId="337EC8E2" w14:textId="77777777" w:rsidR="00886827" w:rsidRPr="00783D20" w:rsidRDefault="00886827" w:rsidP="00886827">
      <w:pPr>
        <w:pStyle w:val="KDParagraf"/>
        <w:spacing w:before="0"/>
        <w:rPr>
          <w:rFonts w:cs="Arial"/>
          <w:lang w:bidi="en-US"/>
        </w:rPr>
      </w:pPr>
      <w:r w:rsidRPr="00783D20">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1ED5DC5" w14:textId="77777777" w:rsidR="00886827" w:rsidRPr="00783D20" w:rsidRDefault="00886827" w:rsidP="00886827">
      <w:pPr>
        <w:pStyle w:val="KDParagraf"/>
        <w:spacing w:before="0"/>
        <w:rPr>
          <w:rFonts w:cs="Arial"/>
          <w:lang w:bidi="en-US"/>
        </w:rPr>
      </w:pPr>
      <w:r w:rsidRPr="00783D20">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A3315FA" w14:textId="77777777" w:rsidR="00886827" w:rsidRPr="00783D20" w:rsidRDefault="00886827" w:rsidP="00886827">
      <w:pPr>
        <w:pStyle w:val="KDParagraf"/>
        <w:spacing w:before="0"/>
        <w:rPr>
          <w:rFonts w:cs="Arial"/>
          <w:lang w:bidi="en-US"/>
        </w:rPr>
      </w:pPr>
      <w:r w:rsidRPr="00783D20">
        <w:rPr>
          <w:rFonts w:cs="Arial"/>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4DECF45" w14:textId="77777777" w:rsidR="00886827" w:rsidRPr="00783D20" w:rsidRDefault="00886827" w:rsidP="00886827">
      <w:pPr>
        <w:pStyle w:val="KDParagraf"/>
        <w:spacing w:before="0"/>
        <w:rPr>
          <w:rFonts w:cs="Arial"/>
          <w:lang w:bidi="en-US"/>
        </w:rPr>
      </w:pPr>
      <w:r w:rsidRPr="00783D20">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2C24D6D" w14:textId="77777777" w:rsidR="00886827" w:rsidRPr="00783D20" w:rsidRDefault="00886827" w:rsidP="00886827">
      <w:pPr>
        <w:pStyle w:val="KDParagraf"/>
        <w:spacing w:before="0"/>
        <w:rPr>
          <w:rFonts w:cs="Arial"/>
          <w:lang w:val="sr-Cyrl-CS" w:bidi="en-US"/>
        </w:rPr>
      </w:pPr>
      <w:r w:rsidRPr="00783D20">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6" w:history="1">
        <w:r w:rsidRPr="00783D20">
          <w:rPr>
            <w:rFonts w:cs="Arial"/>
            <w:lang w:bidi="en-US"/>
          </w:rPr>
          <w:t>http://www.kjn.gov.rs/ci/uputstvo-o-uplati-republicke-administrativne-takse.html</w:t>
        </w:r>
      </w:hyperlink>
      <w:r w:rsidR="008824F8" w:rsidRPr="00783D20">
        <w:rPr>
          <w:rFonts w:cs="Arial"/>
          <w:lang w:val="sr-Cyrl-CS" w:bidi="en-US"/>
        </w:rPr>
        <w:t>и http://www.kjn.gov.rs/download/Taksa-popunjeni-nalozi-ci.pdf</w:t>
      </w:r>
    </w:p>
    <w:p w14:paraId="232133C1" w14:textId="77777777" w:rsidR="00886827" w:rsidRPr="00783D20" w:rsidRDefault="00886827" w:rsidP="00886827">
      <w:pPr>
        <w:pStyle w:val="KDParagraf"/>
        <w:spacing w:before="0"/>
        <w:rPr>
          <w:rFonts w:cs="Arial"/>
          <w:lang w:bidi="en-US"/>
        </w:rPr>
      </w:pPr>
    </w:p>
    <w:p w14:paraId="4BCB2EFB" w14:textId="77777777" w:rsidR="00886827" w:rsidRPr="00783D20" w:rsidRDefault="00886827" w:rsidP="00886827">
      <w:pPr>
        <w:pStyle w:val="KDParagraf"/>
        <w:spacing w:before="0"/>
        <w:rPr>
          <w:rFonts w:cs="Arial"/>
          <w:lang w:bidi="en-US"/>
        </w:rPr>
      </w:pPr>
      <w:r w:rsidRPr="00783D20">
        <w:rPr>
          <w:rFonts w:cs="Arial"/>
          <w:lang w:bidi="en-US"/>
        </w:rPr>
        <w:t>УПЛАТА ИЗ ИНОСТРАНСТВА</w:t>
      </w:r>
    </w:p>
    <w:p w14:paraId="4CD6320B" w14:textId="77777777" w:rsidR="00886827" w:rsidRPr="00783D20" w:rsidRDefault="00886827" w:rsidP="00886827">
      <w:pPr>
        <w:pStyle w:val="KDParagraf"/>
        <w:spacing w:before="0"/>
        <w:rPr>
          <w:rFonts w:cs="Arial"/>
          <w:lang w:bidi="en-US"/>
        </w:rPr>
      </w:pPr>
      <w:r w:rsidRPr="00783D20">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04AA830" w14:textId="77777777" w:rsidR="00886827" w:rsidRPr="00783D20" w:rsidRDefault="00886827" w:rsidP="00886827">
      <w:pPr>
        <w:pStyle w:val="KDParagraf"/>
        <w:spacing w:before="0"/>
        <w:rPr>
          <w:rFonts w:cs="Arial"/>
          <w:lang w:bidi="en-US"/>
        </w:rPr>
      </w:pPr>
    </w:p>
    <w:p w14:paraId="5B230B42" w14:textId="77777777" w:rsidR="00886827" w:rsidRPr="00783D20" w:rsidRDefault="00886827" w:rsidP="00886827">
      <w:pPr>
        <w:pStyle w:val="KDParagraf"/>
        <w:spacing w:before="0"/>
        <w:rPr>
          <w:rFonts w:cs="Arial"/>
          <w:lang w:bidi="en-US"/>
        </w:rPr>
      </w:pPr>
      <w:r w:rsidRPr="00783D20">
        <w:rPr>
          <w:rFonts w:cs="Arial"/>
          <w:lang w:bidi="en-US"/>
        </w:rPr>
        <w:t>НАЗИВ И АДРЕСА БАНКЕ:</w:t>
      </w:r>
    </w:p>
    <w:p w14:paraId="6A73CA4D" w14:textId="77777777" w:rsidR="00886827" w:rsidRPr="00783D20" w:rsidRDefault="00886827" w:rsidP="00886827">
      <w:pPr>
        <w:pStyle w:val="KDParagraf"/>
        <w:spacing w:before="0"/>
        <w:rPr>
          <w:rFonts w:cs="Arial"/>
          <w:lang w:bidi="en-US"/>
        </w:rPr>
      </w:pPr>
      <w:r w:rsidRPr="00783D20">
        <w:rPr>
          <w:rFonts w:cs="Arial"/>
          <w:lang w:bidi="en-US"/>
        </w:rPr>
        <w:t>Народна банка Србије (НБС)</w:t>
      </w:r>
    </w:p>
    <w:p w14:paraId="7724D851" w14:textId="77777777" w:rsidR="00886827" w:rsidRPr="00783D20" w:rsidRDefault="00886827" w:rsidP="00886827">
      <w:pPr>
        <w:pStyle w:val="KDParagraf"/>
        <w:spacing w:before="0"/>
        <w:rPr>
          <w:rFonts w:cs="Arial"/>
          <w:lang w:bidi="en-US"/>
        </w:rPr>
      </w:pPr>
      <w:r w:rsidRPr="00783D20">
        <w:rPr>
          <w:rFonts w:cs="Arial"/>
          <w:lang w:bidi="en-US"/>
        </w:rPr>
        <w:t>11000 Београд, ул. Немањина бр. 17</w:t>
      </w:r>
    </w:p>
    <w:p w14:paraId="5B8B8E4A" w14:textId="77777777" w:rsidR="00886827" w:rsidRPr="00783D20" w:rsidRDefault="00886827" w:rsidP="00886827">
      <w:pPr>
        <w:pStyle w:val="KDParagraf"/>
        <w:spacing w:before="0"/>
        <w:rPr>
          <w:rFonts w:cs="Arial"/>
          <w:lang w:bidi="en-US"/>
        </w:rPr>
      </w:pPr>
      <w:r w:rsidRPr="00783D20">
        <w:rPr>
          <w:rFonts w:cs="Arial"/>
          <w:lang w:bidi="en-US"/>
        </w:rPr>
        <w:t>Србија</w:t>
      </w:r>
    </w:p>
    <w:p w14:paraId="13DE9842" w14:textId="77777777" w:rsidR="00886827" w:rsidRPr="00783D20" w:rsidRDefault="00886827" w:rsidP="00886827">
      <w:pPr>
        <w:pStyle w:val="KDParagraf"/>
        <w:spacing w:before="0"/>
        <w:rPr>
          <w:rFonts w:cs="Arial"/>
          <w:lang w:bidi="en-US"/>
        </w:rPr>
      </w:pPr>
      <w:r w:rsidRPr="00783D20">
        <w:rPr>
          <w:rFonts w:cs="Arial"/>
          <w:lang w:bidi="en-US"/>
        </w:rPr>
        <w:t>SWIFT CODE: NBSRRSBGXXX</w:t>
      </w:r>
    </w:p>
    <w:p w14:paraId="5D83DA9D" w14:textId="77777777" w:rsidR="00886827" w:rsidRPr="00783D20" w:rsidRDefault="00886827" w:rsidP="00886827">
      <w:pPr>
        <w:pStyle w:val="KDParagraf"/>
        <w:spacing w:before="0"/>
        <w:rPr>
          <w:rFonts w:cs="Arial"/>
          <w:lang w:bidi="en-US"/>
        </w:rPr>
      </w:pPr>
    </w:p>
    <w:p w14:paraId="2666B38B" w14:textId="77777777" w:rsidR="00886827" w:rsidRPr="00783D20" w:rsidRDefault="00886827" w:rsidP="00886827">
      <w:pPr>
        <w:pStyle w:val="KDParagraf"/>
        <w:spacing w:before="0"/>
        <w:rPr>
          <w:rFonts w:cs="Arial"/>
          <w:lang w:bidi="en-US"/>
        </w:rPr>
      </w:pPr>
      <w:r w:rsidRPr="00783D20">
        <w:rPr>
          <w:rFonts w:cs="Arial"/>
          <w:lang w:bidi="en-US"/>
        </w:rPr>
        <w:t>НАЗИВ И АДРЕСА ИНСТИТУЦИЈЕ:</w:t>
      </w:r>
    </w:p>
    <w:p w14:paraId="4D02B4A9" w14:textId="77777777" w:rsidR="00886827" w:rsidRPr="00783D20" w:rsidRDefault="00886827" w:rsidP="00886827">
      <w:pPr>
        <w:pStyle w:val="KDParagraf"/>
        <w:spacing w:before="0"/>
        <w:rPr>
          <w:rFonts w:cs="Arial"/>
          <w:lang w:bidi="en-US"/>
        </w:rPr>
      </w:pPr>
      <w:r w:rsidRPr="00783D20">
        <w:rPr>
          <w:rFonts w:cs="Arial"/>
          <w:lang w:bidi="en-US"/>
        </w:rPr>
        <w:t>Министарство финансија</w:t>
      </w:r>
    </w:p>
    <w:p w14:paraId="7BD99713" w14:textId="77777777" w:rsidR="00886827" w:rsidRPr="00783D20" w:rsidRDefault="00886827" w:rsidP="00886827">
      <w:pPr>
        <w:pStyle w:val="KDParagraf"/>
        <w:spacing w:before="0"/>
        <w:rPr>
          <w:rFonts w:cs="Arial"/>
          <w:lang w:bidi="en-US"/>
        </w:rPr>
      </w:pPr>
      <w:r w:rsidRPr="00783D20">
        <w:rPr>
          <w:rFonts w:cs="Arial"/>
          <w:lang w:bidi="en-US"/>
        </w:rPr>
        <w:t>Управа за трезор</w:t>
      </w:r>
    </w:p>
    <w:p w14:paraId="6585B261" w14:textId="77777777" w:rsidR="00886827" w:rsidRPr="00783D20" w:rsidRDefault="00886827" w:rsidP="00886827">
      <w:pPr>
        <w:pStyle w:val="KDParagraf"/>
        <w:spacing w:before="0"/>
        <w:rPr>
          <w:rFonts w:cs="Arial"/>
          <w:lang w:bidi="en-US"/>
        </w:rPr>
      </w:pPr>
      <w:r w:rsidRPr="00783D20">
        <w:rPr>
          <w:rFonts w:cs="Arial"/>
          <w:lang w:bidi="en-US"/>
        </w:rPr>
        <w:t>ул. Поп Лукина бр. 7-9</w:t>
      </w:r>
    </w:p>
    <w:p w14:paraId="55192474" w14:textId="77777777" w:rsidR="00886827" w:rsidRPr="00783D20" w:rsidRDefault="00886827" w:rsidP="00886827">
      <w:pPr>
        <w:pStyle w:val="KDParagraf"/>
        <w:spacing w:before="0"/>
        <w:rPr>
          <w:rFonts w:cs="Arial"/>
          <w:lang w:bidi="en-US"/>
        </w:rPr>
      </w:pPr>
      <w:r w:rsidRPr="00783D20">
        <w:rPr>
          <w:rFonts w:cs="Arial"/>
          <w:lang w:bidi="en-US"/>
        </w:rPr>
        <w:t>11000 Београд</w:t>
      </w:r>
    </w:p>
    <w:p w14:paraId="40986197" w14:textId="77777777" w:rsidR="00886827" w:rsidRPr="00783D20" w:rsidRDefault="00886827" w:rsidP="00886827">
      <w:pPr>
        <w:pStyle w:val="KDParagraf"/>
        <w:spacing w:before="0"/>
        <w:rPr>
          <w:rFonts w:cs="Arial"/>
          <w:lang w:bidi="en-US"/>
        </w:rPr>
      </w:pPr>
      <w:r w:rsidRPr="00783D20">
        <w:rPr>
          <w:rFonts w:cs="Arial"/>
          <w:lang w:bidi="en-US"/>
        </w:rPr>
        <w:t>IBAN: RS 35908500103019323073</w:t>
      </w:r>
    </w:p>
    <w:p w14:paraId="30E4A377" w14:textId="77777777" w:rsidR="00886827" w:rsidRPr="00783D20" w:rsidRDefault="00886827" w:rsidP="00886827">
      <w:pPr>
        <w:pStyle w:val="KDParagraf"/>
        <w:spacing w:before="0"/>
        <w:rPr>
          <w:rFonts w:cs="Arial"/>
          <w:lang w:bidi="en-US"/>
        </w:rPr>
      </w:pPr>
    </w:p>
    <w:p w14:paraId="4E5FDC41" w14:textId="77777777" w:rsidR="00886827" w:rsidRPr="00783D20" w:rsidRDefault="00886827" w:rsidP="00886827">
      <w:pPr>
        <w:pStyle w:val="KDParagraf"/>
        <w:spacing w:before="0"/>
        <w:rPr>
          <w:rFonts w:cs="Arial"/>
          <w:lang w:bidi="en-US"/>
        </w:rPr>
      </w:pPr>
      <w:r w:rsidRPr="00783D20">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4E918327" w14:textId="77777777" w:rsidR="00886827" w:rsidRPr="00783D20" w:rsidRDefault="00886827" w:rsidP="00886827">
      <w:pPr>
        <w:pStyle w:val="KDParagraf"/>
        <w:spacing w:before="0"/>
        <w:rPr>
          <w:rFonts w:cs="Arial"/>
          <w:lang w:bidi="en-US"/>
        </w:rPr>
      </w:pPr>
      <w:r w:rsidRPr="00783D20">
        <w:rPr>
          <w:rFonts w:cs="Arial"/>
          <w:lang w:bidi="en-US"/>
        </w:rPr>
        <w:t>– број у поступку јавне набавке на које се захтев за заштиту права односи и</w:t>
      </w:r>
    </w:p>
    <w:p w14:paraId="3F614B55" w14:textId="77777777" w:rsidR="00886827" w:rsidRPr="00783D20" w:rsidRDefault="00886827" w:rsidP="00886827">
      <w:pPr>
        <w:pStyle w:val="KDParagraf"/>
        <w:spacing w:before="0"/>
        <w:rPr>
          <w:rFonts w:cs="Arial"/>
          <w:lang w:bidi="en-US"/>
        </w:rPr>
      </w:pPr>
      <w:r w:rsidRPr="00783D20">
        <w:rPr>
          <w:rFonts w:cs="Arial"/>
          <w:lang w:bidi="en-US"/>
        </w:rPr>
        <w:t>назив наручиоца у поступку јавне набавке.</w:t>
      </w:r>
    </w:p>
    <w:p w14:paraId="1293BF64" w14:textId="77777777" w:rsidR="00886827" w:rsidRPr="00783D20" w:rsidRDefault="00886827" w:rsidP="00886827">
      <w:pPr>
        <w:pStyle w:val="KDParagraf"/>
        <w:spacing w:before="0"/>
        <w:rPr>
          <w:rFonts w:cs="Arial"/>
          <w:lang w:bidi="en-US"/>
        </w:rPr>
      </w:pPr>
      <w:r w:rsidRPr="00783D20">
        <w:rPr>
          <w:rFonts w:cs="Arial"/>
          <w:lang w:bidi="en-US"/>
        </w:rPr>
        <w:t>У прилогу су инструкције за уплате у валутама: EUR и USD.</w:t>
      </w:r>
    </w:p>
    <w:p w14:paraId="49222C0E" w14:textId="77777777" w:rsidR="00886827" w:rsidRPr="00783D20" w:rsidRDefault="00886827" w:rsidP="00886827">
      <w:pPr>
        <w:pStyle w:val="KDParagraf"/>
        <w:spacing w:before="0"/>
        <w:rPr>
          <w:rFonts w:cs="Arial"/>
          <w:lang w:bidi="en-US"/>
        </w:rPr>
      </w:pPr>
    </w:p>
    <w:p w14:paraId="3F00EEED" w14:textId="77777777" w:rsidR="00886827" w:rsidRPr="00783D20" w:rsidRDefault="00886827" w:rsidP="00886827">
      <w:pPr>
        <w:pStyle w:val="KDParagraf"/>
        <w:spacing w:before="0"/>
        <w:rPr>
          <w:rFonts w:cs="Arial"/>
          <w:lang w:bidi="en-US"/>
        </w:rPr>
      </w:pPr>
      <w:r w:rsidRPr="00783D2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783D20" w14:paraId="61C81DF4" w14:textId="77777777" w:rsidTr="005C0AF9">
        <w:trPr>
          <w:trHeight w:val="30"/>
        </w:trPr>
        <w:tc>
          <w:tcPr>
            <w:tcW w:w="9576" w:type="dxa"/>
            <w:gridSpan w:val="2"/>
            <w:shd w:val="clear" w:color="auto" w:fill="auto"/>
          </w:tcPr>
          <w:p w14:paraId="21DACBC6" w14:textId="77777777" w:rsidR="00886827" w:rsidRPr="00783D20" w:rsidRDefault="00886827" w:rsidP="00886827">
            <w:pPr>
              <w:pStyle w:val="KDParagraf"/>
              <w:spacing w:before="0"/>
              <w:rPr>
                <w:rFonts w:cs="Arial"/>
                <w:lang w:bidi="en-US"/>
              </w:rPr>
            </w:pPr>
            <w:r w:rsidRPr="00783D20">
              <w:rPr>
                <w:rFonts w:cs="Arial"/>
                <w:lang w:bidi="en-US"/>
              </w:rPr>
              <w:t>SWIFT MESSAGE MT103 – EUR</w:t>
            </w:r>
          </w:p>
        </w:tc>
      </w:tr>
      <w:tr w:rsidR="00886827" w:rsidRPr="00783D20" w14:paraId="72C53269" w14:textId="77777777" w:rsidTr="005C0AF9">
        <w:trPr>
          <w:trHeight w:val="20"/>
        </w:trPr>
        <w:tc>
          <w:tcPr>
            <w:tcW w:w="4788" w:type="dxa"/>
            <w:shd w:val="clear" w:color="auto" w:fill="auto"/>
          </w:tcPr>
          <w:p w14:paraId="55320E3A" w14:textId="77777777" w:rsidR="00886827" w:rsidRPr="00783D20" w:rsidRDefault="00886827" w:rsidP="00886827">
            <w:pPr>
              <w:pStyle w:val="KDParagraf"/>
              <w:spacing w:before="0"/>
              <w:rPr>
                <w:rFonts w:cs="Arial"/>
                <w:lang w:bidi="en-US"/>
              </w:rPr>
            </w:pPr>
            <w:r w:rsidRPr="00783D20">
              <w:rPr>
                <w:rFonts w:cs="Arial"/>
                <w:lang w:bidi="en-US"/>
              </w:rPr>
              <w:t xml:space="preserve">FIELD 32A: </w:t>
            </w:r>
          </w:p>
        </w:tc>
        <w:tc>
          <w:tcPr>
            <w:tcW w:w="4788" w:type="dxa"/>
            <w:shd w:val="clear" w:color="auto" w:fill="auto"/>
          </w:tcPr>
          <w:p w14:paraId="7C58B92F" w14:textId="77777777" w:rsidR="00886827" w:rsidRPr="00783D20" w:rsidRDefault="00886827" w:rsidP="00886827">
            <w:pPr>
              <w:pStyle w:val="KDParagraf"/>
              <w:spacing w:before="0"/>
              <w:rPr>
                <w:rFonts w:cs="Arial"/>
                <w:lang w:bidi="en-US"/>
              </w:rPr>
            </w:pPr>
            <w:r w:rsidRPr="00783D20">
              <w:rPr>
                <w:rFonts w:cs="Arial"/>
                <w:lang w:bidi="en-US"/>
              </w:rPr>
              <w:t>VALUE DATE – EUR- AMOUNT</w:t>
            </w:r>
          </w:p>
        </w:tc>
      </w:tr>
      <w:tr w:rsidR="00886827" w:rsidRPr="00783D20" w14:paraId="772DB320" w14:textId="77777777" w:rsidTr="005C0AF9">
        <w:trPr>
          <w:trHeight w:val="20"/>
        </w:trPr>
        <w:tc>
          <w:tcPr>
            <w:tcW w:w="4788" w:type="dxa"/>
            <w:shd w:val="clear" w:color="auto" w:fill="auto"/>
          </w:tcPr>
          <w:p w14:paraId="122BED8B" w14:textId="77777777" w:rsidR="00886827" w:rsidRPr="00783D20" w:rsidRDefault="00886827" w:rsidP="00886827">
            <w:pPr>
              <w:pStyle w:val="KDParagraf"/>
              <w:spacing w:before="0"/>
              <w:rPr>
                <w:rFonts w:cs="Arial"/>
                <w:lang w:bidi="en-US"/>
              </w:rPr>
            </w:pPr>
            <w:r w:rsidRPr="00783D20">
              <w:rPr>
                <w:rFonts w:cs="Arial"/>
                <w:lang w:bidi="en-US"/>
              </w:rPr>
              <w:t xml:space="preserve">FIELD 50K:  </w:t>
            </w:r>
          </w:p>
        </w:tc>
        <w:tc>
          <w:tcPr>
            <w:tcW w:w="4788" w:type="dxa"/>
            <w:shd w:val="clear" w:color="auto" w:fill="auto"/>
          </w:tcPr>
          <w:p w14:paraId="3A44A9AA" w14:textId="77777777" w:rsidR="00886827" w:rsidRPr="00783D20" w:rsidRDefault="00886827" w:rsidP="00886827">
            <w:pPr>
              <w:pStyle w:val="KDParagraf"/>
              <w:spacing w:before="0"/>
              <w:rPr>
                <w:rFonts w:cs="Arial"/>
                <w:lang w:bidi="en-US"/>
              </w:rPr>
            </w:pPr>
            <w:r w:rsidRPr="00783D20">
              <w:rPr>
                <w:rFonts w:cs="Arial"/>
                <w:lang w:bidi="en-US"/>
              </w:rPr>
              <w:t>ORDERING CUSTOMER</w:t>
            </w:r>
          </w:p>
        </w:tc>
      </w:tr>
      <w:tr w:rsidR="00886827" w:rsidRPr="00783D20" w14:paraId="43A45FA8" w14:textId="77777777" w:rsidTr="005C0AF9">
        <w:trPr>
          <w:trHeight w:val="20"/>
        </w:trPr>
        <w:tc>
          <w:tcPr>
            <w:tcW w:w="4788" w:type="dxa"/>
            <w:shd w:val="clear" w:color="auto" w:fill="auto"/>
          </w:tcPr>
          <w:p w14:paraId="2F3DC0B2" w14:textId="77777777" w:rsidR="00886827" w:rsidRPr="00783D20" w:rsidRDefault="00886827" w:rsidP="00886827">
            <w:pPr>
              <w:pStyle w:val="KDParagraf"/>
              <w:spacing w:before="0"/>
              <w:rPr>
                <w:rFonts w:cs="Arial"/>
                <w:lang w:bidi="en-US"/>
              </w:rPr>
            </w:pPr>
            <w:r w:rsidRPr="00783D20">
              <w:rPr>
                <w:rFonts w:cs="Arial"/>
                <w:lang w:bidi="en-US"/>
              </w:rPr>
              <w:t xml:space="preserve">FIELD 50K:  </w:t>
            </w:r>
          </w:p>
        </w:tc>
        <w:tc>
          <w:tcPr>
            <w:tcW w:w="4788" w:type="dxa"/>
            <w:shd w:val="clear" w:color="auto" w:fill="auto"/>
          </w:tcPr>
          <w:p w14:paraId="6F16400F" w14:textId="77777777" w:rsidR="00886827" w:rsidRPr="00783D20" w:rsidRDefault="00886827" w:rsidP="00886827">
            <w:pPr>
              <w:pStyle w:val="KDParagraf"/>
              <w:spacing w:before="0"/>
              <w:rPr>
                <w:rFonts w:cs="Arial"/>
                <w:lang w:bidi="en-US"/>
              </w:rPr>
            </w:pPr>
            <w:r w:rsidRPr="00783D20">
              <w:rPr>
                <w:rFonts w:cs="Arial"/>
                <w:lang w:bidi="en-US"/>
              </w:rPr>
              <w:t>ORDERING CUSTOMER</w:t>
            </w:r>
          </w:p>
        </w:tc>
      </w:tr>
      <w:tr w:rsidR="00886827" w:rsidRPr="00783D20" w14:paraId="0C7A1125" w14:textId="77777777" w:rsidTr="005C0AF9">
        <w:trPr>
          <w:trHeight w:val="1113"/>
        </w:trPr>
        <w:tc>
          <w:tcPr>
            <w:tcW w:w="4788" w:type="dxa"/>
            <w:shd w:val="clear" w:color="auto" w:fill="auto"/>
          </w:tcPr>
          <w:p w14:paraId="13F69291" w14:textId="77777777" w:rsidR="00886827" w:rsidRPr="00783D20" w:rsidRDefault="00886827" w:rsidP="00886827">
            <w:pPr>
              <w:pStyle w:val="KDParagraf"/>
              <w:spacing w:before="0"/>
              <w:rPr>
                <w:rFonts w:cs="Arial"/>
                <w:lang w:bidi="en-US"/>
              </w:rPr>
            </w:pPr>
            <w:r w:rsidRPr="00783D20">
              <w:rPr>
                <w:rFonts w:cs="Arial"/>
                <w:lang w:bidi="en-US"/>
              </w:rPr>
              <w:t>FIELD 56A:</w:t>
            </w:r>
          </w:p>
          <w:p w14:paraId="756172AE" w14:textId="77777777" w:rsidR="00886827" w:rsidRPr="00783D20" w:rsidRDefault="00886827" w:rsidP="00886827">
            <w:pPr>
              <w:pStyle w:val="KDParagraf"/>
              <w:spacing w:before="0"/>
              <w:rPr>
                <w:rFonts w:cs="Arial"/>
                <w:lang w:bidi="en-US"/>
              </w:rPr>
            </w:pPr>
            <w:r w:rsidRPr="00783D20">
              <w:rPr>
                <w:rFonts w:cs="Arial"/>
                <w:lang w:bidi="en-US"/>
              </w:rPr>
              <w:t>(INTERMEDIARY)</w:t>
            </w:r>
          </w:p>
        </w:tc>
        <w:tc>
          <w:tcPr>
            <w:tcW w:w="4788" w:type="dxa"/>
            <w:shd w:val="clear" w:color="auto" w:fill="auto"/>
          </w:tcPr>
          <w:p w14:paraId="36796B48" w14:textId="77777777" w:rsidR="00886827" w:rsidRPr="00783D20" w:rsidRDefault="00886827" w:rsidP="00886827">
            <w:pPr>
              <w:pStyle w:val="KDParagraf"/>
              <w:spacing w:before="0"/>
              <w:rPr>
                <w:rFonts w:cs="Arial"/>
                <w:lang w:bidi="en-US"/>
              </w:rPr>
            </w:pPr>
            <w:r w:rsidRPr="00783D20">
              <w:rPr>
                <w:rFonts w:cs="Arial"/>
                <w:lang w:bidi="en-US"/>
              </w:rPr>
              <w:t>DEUTDEFFXXX</w:t>
            </w:r>
          </w:p>
          <w:p w14:paraId="6B157C8D" w14:textId="77777777" w:rsidR="00886827" w:rsidRPr="00783D20" w:rsidRDefault="00886827" w:rsidP="00886827">
            <w:pPr>
              <w:pStyle w:val="KDParagraf"/>
              <w:spacing w:before="0"/>
              <w:rPr>
                <w:rFonts w:cs="Arial"/>
                <w:lang w:bidi="en-US"/>
              </w:rPr>
            </w:pPr>
            <w:r w:rsidRPr="00783D20">
              <w:rPr>
                <w:rFonts w:cs="Arial"/>
                <w:lang w:bidi="en-US"/>
              </w:rPr>
              <w:t>DEUTSCHE BANK AG, F/M</w:t>
            </w:r>
          </w:p>
          <w:p w14:paraId="32580D6F" w14:textId="77777777" w:rsidR="00886827" w:rsidRPr="00783D20" w:rsidRDefault="00886827" w:rsidP="00886827">
            <w:pPr>
              <w:pStyle w:val="KDParagraf"/>
              <w:spacing w:before="0"/>
              <w:rPr>
                <w:rFonts w:cs="Arial"/>
                <w:lang w:bidi="en-US"/>
              </w:rPr>
            </w:pPr>
            <w:r w:rsidRPr="00783D20">
              <w:rPr>
                <w:rFonts w:cs="Arial"/>
                <w:lang w:bidi="en-US"/>
              </w:rPr>
              <w:t>TAUNUSANLAGE 12</w:t>
            </w:r>
          </w:p>
          <w:p w14:paraId="7708177D" w14:textId="77777777" w:rsidR="00886827" w:rsidRPr="00783D20" w:rsidRDefault="00886827" w:rsidP="00886827">
            <w:pPr>
              <w:pStyle w:val="KDParagraf"/>
              <w:spacing w:before="0"/>
              <w:rPr>
                <w:rFonts w:cs="Arial"/>
                <w:lang w:bidi="en-US"/>
              </w:rPr>
            </w:pPr>
            <w:r w:rsidRPr="00783D20">
              <w:rPr>
                <w:rFonts w:cs="Arial"/>
                <w:lang w:bidi="en-US"/>
              </w:rPr>
              <w:t>GERMANY</w:t>
            </w:r>
          </w:p>
        </w:tc>
      </w:tr>
      <w:tr w:rsidR="00886827" w:rsidRPr="00783D20" w14:paraId="2100646E" w14:textId="77777777" w:rsidTr="005C0AF9">
        <w:trPr>
          <w:trHeight w:val="1689"/>
        </w:trPr>
        <w:tc>
          <w:tcPr>
            <w:tcW w:w="4788" w:type="dxa"/>
            <w:shd w:val="clear" w:color="auto" w:fill="auto"/>
          </w:tcPr>
          <w:p w14:paraId="41F0804C" w14:textId="77777777" w:rsidR="00886827" w:rsidRPr="00783D20" w:rsidRDefault="00886827" w:rsidP="00886827">
            <w:pPr>
              <w:pStyle w:val="KDParagraf"/>
              <w:spacing w:before="0"/>
              <w:rPr>
                <w:rFonts w:cs="Arial"/>
                <w:lang w:bidi="en-US"/>
              </w:rPr>
            </w:pPr>
            <w:r w:rsidRPr="00783D20">
              <w:rPr>
                <w:rFonts w:cs="Arial"/>
                <w:lang w:bidi="en-US"/>
              </w:rPr>
              <w:t>FIELD 57A:</w:t>
            </w:r>
          </w:p>
          <w:p w14:paraId="4276C4DE" w14:textId="77777777" w:rsidR="00886827" w:rsidRPr="00783D20" w:rsidRDefault="00886827" w:rsidP="00886827">
            <w:pPr>
              <w:pStyle w:val="KDParagraf"/>
              <w:spacing w:before="0"/>
              <w:rPr>
                <w:rFonts w:cs="Arial"/>
                <w:lang w:bidi="en-US"/>
              </w:rPr>
            </w:pPr>
            <w:r w:rsidRPr="00783D20">
              <w:rPr>
                <w:rFonts w:cs="Arial"/>
                <w:lang w:bidi="en-US"/>
              </w:rPr>
              <w:t>(ACC. WITH BANK)</w:t>
            </w:r>
          </w:p>
        </w:tc>
        <w:tc>
          <w:tcPr>
            <w:tcW w:w="4788" w:type="dxa"/>
            <w:shd w:val="clear" w:color="auto" w:fill="auto"/>
          </w:tcPr>
          <w:p w14:paraId="616B49A5" w14:textId="77777777" w:rsidR="00886827" w:rsidRPr="00783D20" w:rsidRDefault="00886827" w:rsidP="00886827">
            <w:pPr>
              <w:pStyle w:val="KDParagraf"/>
              <w:spacing w:before="0"/>
              <w:rPr>
                <w:rFonts w:cs="Arial"/>
                <w:lang w:bidi="en-US"/>
              </w:rPr>
            </w:pPr>
            <w:r w:rsidRPr="00783D20">
              <w:rPr>
                <w:rFonts w:cs="Arial"/>
                <w:lang w:bidi="en-US"/>
              </w:rPr>
              <w:t>/DE20500700100935930800</w:t>
            </w:r>
          </w:p>
          <w:p w14:paraId="6BF52657" w14:textId="77777777" w:rsidR="00886827" w:rsidRPr="00783D20" w:rsidRDefault="00886827" w:rsidP="00886827">
            <w:pPr>
              <w:pStyle w:val="KDParagraf"/>
              <w:spacing w:before="0"/>
              <w:rPr>
                <w:rFonts w:cs="Arial"/>
                <w:lang w:bidi="en-US"/>
              </w:rPr>
            </w:pPr>
            <w:r w:rsidRPr="00783D20">
              <w:rPr>
                <w:rFonts w:cs="Arial"/>
                <w:lang w:bidi="en-US"/>
              </w:rPr>
              <w:t>NBSRRSBGXXX</w:t>
            </w:r>
          </w:p>
          <w:p w14:paraId="36CCCAEC" w14:textId="77777777" w:rsidR="00886827" w:rsidRPr="00783D20" w:rsidRDefault="00886827" w:rsidP="00886827">
            <w:pPr>
              <w:pStyle w:val="KDParagraf"/>
              <w:spacing w:before="0"/>
              <w:rPr>
                <w:rFonts w:cs="Arial"/>
                <w:lang w:bidi="en-US"/>
              </w:rPr>
            </w:pPr>
            <w:r w:rsidRPr="00783D20">
              <w:rPr>
                <w:rFonts w:cs="Arial"/>
                <w:lang w:bidi="en-US"/>
              </w:rPr>
              <w:t>NARODNA BANKA SRBIJE (NATIONAL</w:t>
            </w:r>
          </w:p>
          <w:p w14:paraId="69918830" w14:textId="77777777" w:rsidR="00886827" w:rsidRPr="00783D20" w:rsidRDefault="00886827" w:rsidP="00886827">
            <w:pPr>
              <w:pStyle w:val="KDParagraf"/>
              <w:spacing w:before="0"/>
              <w:rPr>
                <w:rFonts w:cs="Arial"/>
                <w:lang w:bidi="en-US"/>
              </w:rPr>
            </w:pPr>
            <w:r w:rsidRPr="00783D20">
              <w:rPr>
                <w:rFonts w:cs="Arial"/>
                <w:lang w:bidi="en-US"/>
              </w:rPr>
              <w:t>BANK OF SERBIA – NBS BEOGRAD,</w:t>
            </w:r>
          </w:p>
          <w:p w14:paraId="0F228C15" w14:textId="77777777" w:rsidR="00886827" w:rsidRPr="00783D20" w:rsidRDefault="00886827" w:rsidP="00886827">
            <w:pPr>
              <w:pStyle w:val="KDParagraf"/>
              <w:spacing w:before="0"/>
              <w:rPr>
                <w:rFonts w:cs="Arial"/>
                <w:lang w:bidi="en-US"/>
              </w:rPr>
            </w:pPr>
            <w:r w:rsidRPr="00783D20">
              <w:rPr>
                <w:rFonts w:cs="Arial"/>
                <w:lang w:bidi="en-US"/>
              </w:rPr>
              <w:t>NEMANJINA 17</w:t>
            </w:r>
          </w:p>
          <w:p w14:paraId="3B64B1A9" w14:textId="77777777" w:rsidR="00886827" w:rsidRPr="00783D20" w:rsidRDefault="00886827" w:rsidP="00886827">
            <w:pPr>
              <w:pStyle w:val="KDParagraf"/>
              <w:spacing w:before="0"/>
              <w:rPr>
                <w:rFonts w:cs="Arial"/>
                <w:lang w:bidi="en-US"/>
              </w:rPr>
            </w:pPr>
            <w:r w:rsidRPr="00783D20">
              <w:rPr>
                <w:rFonts w:cs="Arial"/>
                <w:lang w:bidi="en-US"/>
              </w:rPr>
              <w:t>SERBIA</w:t>
            </w:r>
          </w:p>
        </w:tc>
      </w:tr>
      <w:tr w:rsidR="00886827" w:rsidRPr="00783D20" w14:paraId="27BD0CFE" w14:textId="77777777" w:rsidTr="005C0AF9">
        <w:trPr>
          <w:trHeight w:val="20"/>
        </w:trPr>
        <w:tc>
          <w:tcPr>
            <w:tcW w:w="4788" w:type="dxa"/>
            <w:shd w:val="clear" w:color="auto" w:fill="auto"/>
          </w:tcPr>
          <w:p w14:paraId="2719A71B" w14:textId="77777777" w:rsidR="00886827" w:rsidRPr="00783D20" w:rsidRDefault="00886827" w:rsidP="00886827">
            <w:pPr>
              <w:pStyle w:val="KDParagraf"/>
              <w:spacing w:before="0"/>
              <w:rPr>
                <w:rFonts w:cs="Arial"/>
                <w:lang w:bidi="en-US"/>
              </w:rPr>
            </w:pPr>
            <w:r w:rsidRPr="00783D20">
              <w:rPr>
                <w:rFonts w:cs="Arial"/>
                <w:lang w:bidi="en-US"/>
              </w:rPr>
              <w:lastRenderedPageBreak/>
              <w:t>FIELD 59:</w:t>
            </w:r>
          </w:p>
          <w:p w14:paraId="1E2C73CD" w14:textId="77777777" w:rsidR="00886827" w:rsidRPr="00783D20" w:rsidRDefault="00886827" w:rsidP="00886827">
            <w:pPr>
              <w:pStyle w:val="KDParagraf"/>
              <w:spacing w:before="0"/>
              <w:rPr>
                <w:rFonts w:cs="Arial"/>
                <w:lang w:bidi="en-US"/>
              </w:rPr>
            </w:pPr>
            <w:r w:rsidRPr="00783D20">
              <w:rPr>
                <w:rFonts w:cs="Arial"/>
                <w:lang w:bidi="en-US"/>
              </w:rPr>
              <w:t>(BENEFICIARY)</w:t>
            </w:r>
          </w:p>
        </w:tc>
        <w:tc>
          <w:tcPr>
            <w:tcW w:w="4788" w:type="dxa"/>
            <w:shd w:val="clear" w:color="auto" w:fill="auto"/>
          </w:tcPr>
          <w:p w14:paraId="2A6353C5" w14:textId="77777777" w:rsidR="00886827" w:rsidRPr="00783D20" w:rsidRDefault="00886827" w:rsidP="00886827">
            <w:pPr>
              <w:pStyle w:val="KDParagraf"/>
              <w:spacing w:before="0"/>
              <w:rPr>
                <w:rFonts w:cs="Arial"/>
                <w:lang w:bidi="en-US"/>
              </w:rPr>
            </w:pPr>
            <w:r w:rsidRPr="00783D20">
              <w:rPr>
                <w:rFonts w:cs="Arial"/>
                <w:lang w:bidi="en-US"/>
              </w:rPr>
              <w:t>/RS35908500103019323073</w:t>
            </w:r>
          </w:p>
          <w:p w14:paraId="3F916D4E" w14:textId="77777777" w:rsidR="00886827" w:rsidRPr="00783D20" w:rsidRDefault="00886827" w:rsidP="00886827">
            <w:pPr>
              <w:pStyle w:val="KDParagraf"/>
              <w:spacing w:before="0"/>
              <w:rPr>
                <w:rFonts w:cs="Arial"/>
                <w:lang w:bidi="en-US"/>
              </w:rPr>
            </w:pPr>
            <w:r w:rsidRPr="00783D20">
              <w:rPr>
                <w:rFonts w:cs="Arial"/>
                <w:lang w:bidi="en-US"/>
              </w:rPr>
              <w:t>MINISTARSTVO FINANSIJA</w:t>
            </w:r>
          </w:p>
          <w:p w14:paraId="491B20C7" w14:textId="77777777" w:rsidR="00886827" w:rsidRPr="00783D20" w:rsidRDefault="00886827" w:rsidP="00886827">
            <w:pPr>
              <w:pStyle w:val="KDParagraf"/>
              <w:spacing w:before="0"/>
              <w:rPr>
                <w:rFonts w:cs="Arial"/>
                <w:lang w:bidi="en-US"/>
              </w:rPr>
            </w:pPr>
            <w:r w:rsidRPr="00783D20">
              <w:rPr>
                <w:rFonts w:cs="Arial"/>
                <w:lang w:bidi="en-US"/>
              </w:rPr>
              <w:t>UPRAVA ZA TREZOR</w:t>
            </w:r>
          </w:p>
          <w:p w14:paraId="30C54B29" w14:textId="77777777" w:rsidR="00886827" w:rsidRPr="00783D20" w:rsidRDefault="00886827" w:rsidP="00886827">
            <w:pPr>
              <w:pStyle w:val="KDParagraf"/>
              <w:spacing w:before="0"/>
              <w:rPr>
                <w:rFonts w:cs="Arial"/>
                <w:lang w:bidi="en-US"/>
              </w:rPr>
            </w:pPr>
            <w:r w:rsidRPr="00783D20">
              <w:rPr>
                <w:rFonts w:cs="Arial"/>
                <w:lang w:bidi="en-US"/>
              </w:rPr>
              <w:t>POP LUKINA7-9</w:t>
            </w:r>
          </w:p>
          <w:p w14:paraId="1BE127B5" w14:textId="77777777" w:rsidR="00886827" w:rsidRPr="00783D20" w:rsidRDefault="00886827" w:rsidP="00886827">
            <w:pPr>
              <w:pStyle w:val="KDParagraf"/>
              <w:spacing w:before="0"/>
              <w:rPr>
                <w:rFonts w:cs="Arial"/>
                <w:lang w:bidi="en-US"/>
              </w:rPr>
            </w:pPr>
            <w:r w:rsidRPr="00783D20">
              <w:rPr>
                <w:rFonts w:cs="Arial"/>
                <w:lang w:bidi="en-US"/>
              </w:rPr>
              <w:t>BEOGRAD</w:t>
            </w:r>
          </w:p>
        </w:tc>
      </w:tr>
      <w:tr w:rsidR="00886827" w:rsidRPr="00783D20" w14:paraId="1BD702B3" w14:textId="77777777" w:rsidTr="005C0AF9">
        <w:trPr>
          <w:trHeight w:val="20"/>
        </w:trPr>
        <w:tc>
          <w:tcPr>
            <w:tcW w:w="4788" w:type="dxa"/>
            <w:shd w:val="clear" w:color="auto" w:fill="auto"/>
          </w:tcPr>
          <w:p w14:paraId="1AA835A1" w14:textId="77777777" w:rsidR="00886827" w:rsidRPr="00783D20" w:rsidRDefault="00886827" w:rsidP="00886827">
            <w:pPr>
              <w:pStyle w:val="KDParagraf"/>
              <w:spacing w:before="0"/>
              <w:rPr>
                <w:rFonts w:cs="Arial"/>
                <w:lang w:bidi="en-US"/>
              </w:rPr>
            </w:pPr>
            <w:r w:rsidRPr="00783D20">
              <w:rPr>
                <w:rFonts w:cs="Arial"/>
                <w:lang w:bidi="en-US"/>
              </w:rPr>
              <w:t xml:space="preserve">FIELD 70:  </w:t>
            </w:r>
          </w:p>
        </w:tc>
        <w:tc>
          <w:tcPr>
            <w:tcW w:w="4788" w:type="dxa"/>
            <w:shd w:val="clear" w:color="auto" w:fill="auto"/>
          </w:tcPr>
          <w:p w14:paraId="421E34A9" w14:textId="77777777" w:rsidR="00886827" w:rsidRPr="00783D20" w:rsidRDefault="00886827" w:rsidP="00886827">
            <w:pPr>
              <w:pStyle w:val="KDParagraf"/>
              <w:spacing w:before="0"/>
              <w:rPr>
                <w:rFonts w:cs="Arial"/>
                <w:lang w:bidi="en-US"/>
              </w:rPr>
            </w:pPr>
            <w:r w:rsidRPr="00783D20">
              <w:rPr>
                <w:rFonts w:cs="Arial"/>
                <w:lang w:bidi="en-US"/>
              </w:rPr>
              <w:t>DETAILS OF PAYMENT</w:t>
            </w:r>
          </w:p>
        </w:tc>
      </w:tr>
      <w:tr w:rsidR="00886827" w:rsidRPr="00783D20" w14:paraId="6B76AA6F" w14:textId="77777777" w:rsidTr="005C0AF9">
        <w:trPr>
          <w:trHeight w:val="20"/>
        </w:trPr>
        <w:tc>
          <w:tcPr>
            <w:tcW w:w="4788" w:type="dxa"/>
            <w:shd w:val="clear" w:color="auto" w:fill="auto"/>
          </w:tcPr>
          <w:p w14:paraId="228F558F" w14:textId="77777777" w:rsidR="00886827" w:rsidRPr="00783D20" w:rsidRDefault="00886827" w:rsidP="00886827">
            <w:pPr>
              <w:pStyle w:val="KDParagraf"/>
              <w:spacing w:before="0"/>
              <w:rPr>
                <w:rFonts w:cs="Arial"/>
                <w:lang w:bidi="en-US"/>
              </w:rPr>
            </w:pPr>
          </w:p>
        </w:tc>
        <w:tc>
          <w:tcPr>
            <w:tcW w:w="4788" w:type="dxa"/>
            <w:shd w:val="clear" w:color="auto" w:fill="auto"/>
          </w:tcPr>
          <w:p w14:paraId="6FD22231" w14:textId="77777777" w:rsidR="00886827" w:rsidRPr="00783D20" w:rsidRDefault="00886827" w:rsidP="00886827">
            <w:pPr>
              <w:pStyle w:val="KDParagraf"/>
              <w:spacing w:before="0"/>
              <w:rPr>
                <w:rFonts w:cs="Arial"/>
                <w:lang w:bidi="en-US"/>
              </w:rPr>
            </w:pPr>
          </w:p>
        </w:tc>
      </w:tr>
    </w:tbl>
    <w:p w14:paraId="42754F3F" w14:textId="77777777" w:rsidR="00886827" w:rsidRPr="00783D20" w:rsidRDefault="00886827" w:rsidP="00886827">
      <w:pPr>
        <w:pStyle w:val="KDParagraf"/>
        <w:spacing w:before="0"/>
        <w:rPr>
          <w:rFonts w:cs="Arial"/>
          <w:lang w:bidi="en-US"/>
        </w:rPr>
      </w:pPr>
    </w:p>
    <w:p w14:paraId="296E0585" w14:textId="77777777" w:rsidR="00886827" w:rsidRPr="00783D2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83D20" w14:paraId="42DB1565" w14:textId="77777777" w:rsidTr="005C0AF9">
        <w:tc>
          <w:tcPr>
            <w:tcW w:w="4786" w:type="dxa"/>
            <w:shd w:val="clear" w:color="auto" w:fill="auto"/>
          </w:tcPr>
          <w:p w14:paraId="7CD68CCA" w14:textId="77777777" w:rsidR="00886827" w:rsidRPr="00783D20" w:rsidRDefault="00886827" w:rsidP="00886827">
            <w:pPr>
              <w:pStyle w:val="KDParagraf"/>
              <w:spacing w:before="0"/>
              <w:rPr>
                <w:rFonts w:cs="Arial"/>
                <w:lang w:bidi="en-US"/>
              </w:rPr>
            </w:pPr>
            <w:r w:rsidRPr="00783D20">
              <w:rPr>
                <w:rFonts w:cs="Arial"/>
                <w:lang w:bidi="en-US"/>
              </w:rPr>
              <w:t>SWIFT MESSAGE MT103 – USD</w:t>
            </w:r>
          </w:p>
        </w:tc>
        <w:tc>
          <w:tcPr>
            <w:tcW w:w="4820" w:type="dxa"/>
            <w:shd w:val="clear" w:color="auto" w:fill="auto"/>
          </w:tcPr>
          <w:p w14:paraId="4DE41A8B" w14:textId="77777777" w:rsidR="00886827" w:rsidRPr="00783D20" w:rsidRDefault="00886827" w:rsidP="00886827">
            <w:pPr>
              <w:pStyle w:val="KDParagraf"/>
              <w:spacing w:before="0"/>
              <w:rPr>
                <w:rFonts w:cs="Arial"/>
                <w:lang w:bidi="en-US"/>
              </w:rPr>
            </w:pPr>
          </w:p>
        </w:tc>
      </w:tr>
      <w:tr w:rsidR="00886827" w:rsidRPr="00783D20" w14:paraId="23144FAE" w14:textId="77777777" w:rsidTr="005C0AF9">
        <w:tc>
          <w:tcPr>
            <w:tcW w:w="4786" w:type="dxa"/>
            <w:shd w:val="clear" w:color="auto" w:fill="auto"/>
          </w:tcPr>
          <w:p w14:paraId="69D0A7CB" w14:textId="77777777" w:rsidR="00886827" w:rsidRPr="00783D20" w:rsidRDefault="00886827" w:rsidP="00886827">
            <w:pPr>
              <w:pStyle w:val="KDParagraf"/>
              <w:spacing w:before="0"/>
              <w:rPr>
                <w:rFonts w:cs="Arial"/>
                <w:lang w:bidi="en-US"/>
              </w:rPr>
            </w:pPr>
            <w:r w:rsidRPr="00783D20">
              <w:rPr>
                <w:rFonts w:cs="Arial"/>
                <w:lang w:bidi="en-US"/>
              </w:rPr>
              <w:t xml:space="preserve">FIELD 32A: </w:t>
            </w:r>
          </w:p>
        </w:tc>
        <w:tc>
          <w:tcPr>
            <w:tcW w:w="4820" w:type="dxa"/>
            <w:shd w:val="clear" w:color="auto" w:fill="auto"/>
          </w:tcPr>
          <w:p w14:paraId="04C20A5D" w14:textId="77777777" w:rsidR="00886827" w:rsidRPr="00783D20" w:rsidRDefault="00886827" w:rsidP="00886827">
            <w:pPr>
              <w:pStyle w:val="KDParagraf"/>
              <w:spacing w:before="0"/>
              <w:rPr>
                <w:rFonts w:cs="Arial"/>
                <w:lang w:bidi="en-US"/>
              </w:rPr>
            </w:pPr>
            <w:r w:rsidRPr="00783D20">
              <w:rPr>
                <w:rFonts w:cs="Arial"/>
                <w:lang w:bidi="en-US"/>
              </w:rPr>
              <w:t>VALUE DATE – USD- AMOUNT</w:t>
            </w:r>
          </w:p>
        </w:tc>
      </w:tr>
      <w:tr w:rsidR="00886827" w:rsidRPr="00783D20" w14:paraId="60577A17" w14:textId="77777777" w:rsidTr="005C0AF9">
        <w:tc>
          <w:tcPr>
            <w:tcW w:w="4786" w:type="dxa"/>
            <w:shd w:val="clear" w:color="auto" w:fill="auto"/>
          </w:tcPr>
          <w:p w14:paraId="5D417B09" w14:textId="77777777" w:rsidR="00886827" w:rsidRPr="00783D20" w:rsidRDefault="00886827" w:rsidP="00886827">
            <w:pPr>
              <w:pStyle w:val="KDParagraf"/>
              <w:spacing w:before="0"/>
              <w:rPr>
                <w:rFonts w:cs="Arial"/>
                <w:lang w:bidi="en-US"/>
              </w:rPr>
            </w:pPr>
            <w:r w:rsidRPr="00783D20">
              <w:rPr>
                <w:rFonts w:cs="Arial"/>
                <w:lang w:bidi="en-US"/>
              </w:rPr>
              <w:t xml:space="preserve">FIELD 50K:  </w:t>
            </w:r>
          </w:p>
        </w:tc>
        <w:tc>
          <w:tcPr>
            <w:tcW w:w="4820" w:type="dxa"/>
            <w:shd w:val="clear" w:color="auto" w:fill="auto"/>
          </w:tcPr>
          <w:p w14:paraId="3419E448" w14:textId="77777777" w:rsidR="00886827" w:rsidRPr="00783D20" w:rsidRDefault="00886827" w:rsidP="00886827">
            <w:pPr>
              <w:pStyle w:val="KDParagraf"/>
              <w:spacing w:before="0"/>
              <w:rPr>
                <w:rFonts w:cs="Arial"/>
                <w:lang w:bidi="en-US"/>
              </w:rPr>
            </w:pPr>
            <w:r w:rsidRPr="00783D20">
              <w:rPr>
                <w:rFonts w:cs="Arial"/>
                <w:lang w:bidi="en-US"/>
              </w:rPr>
              <w:t>ORDERING CUSTOMER</w:t>
            </w:r>
          </w:p>
        </w:tc>
      </w:tr>
      <w:tr w:rsidR="00886827" w:rsidRPr="00783D20" w14:paraId="0252B181" w14:textId="77777777" w:rsidTr="005C0AF9">
        <w:tc>
          <w:tcPr>
            <w:tcW w:w="4786" w:type="dxa"/>
            <w:shd w:val="clear" w:color="auto" w:fill="auto"/>
          </w:tcPr>
          <w:p w14:paraId="16F3BFB1" w14:textId="77777777" w:rsidR="00886827" w:rsidRPr="00783D20" w:rsidRDefault="00886827" w:rsidP="00886827">
            <w:pPr>
              <w:pStyle w:val="KDParagraf"/>
              <w:spacing w:before="0"/>
              <w:rPr>
                <w:rFonts w:cs="Arial"/>
                <w:lang w:bidi="en-US"/>
              </w:rPr>
            </w:pPr>
            <w:r w:rsidRPr="00783D20">
              <w:rPr>
                <w:rFonts w:cs="Arial"/>
                <w:lang w:bidi="en-US"/>
              </w:rPr>
              <w:t>FIELD 56A:</w:t>
            </w:r>
          </w:p>
          <w:p w14:paraId="200D9C08" w14:textId="77777777" w:rsidR="00886827" w:rsidRPr="00783D20" w:rsidRDefault="00886827" w:rsidP="00886827">
            <w:pPr>
              <w:pStyle w:val="KDParagraf"/>
              <w:spacing w:before="0"/>
              <w:rPr>
                <w:rFonts w:cs="Arial"/>
                <w:lang w:bidi="en-US"/>
              </w:rPr>
            </w:pPr>
            <w:r w:rsidRPr="00783D20">
              <w:rPr>
                <w:rFonts w:cs="Arial"/>
                <w:lang w:bidi="en-US"/>
              </w:rPr>
              <w:t>(INTERMEDIARY)</w:t>
            </w:r>
          </w:p>
          <w:p w14:paraId="45279142" w14:textId="77777777" w:rsidR="00886827" w:rsidRPr="00783D20" w:rsidRDefault="00886827" w:rsidP="00886827">
            <w:pPr>
              <w:pStyle w:val="KDParagraf"/>
              <w:spacing w:before="0"/>
              <w:rPr>
                <w:rFonts w:cs="Arial"/>
                <w:lang w:bidi="en-US"/>
              </w:rPr>
            </w:pPr>
          </w:p>
        </w:tc>
        <w:tc>
          <w:tcPr>
            <w:tcW w:w="4820" w:type="dxa"/>
            <w:shd w:val="clear" w:color="auto" w:fill="auto"/>
          </w:tcPr>
          <w:p w14:paraId="19FC6D37" w14:textId="77777777" w:rsidR="00886827" w:rsidRPr="00783D20" w:rsidRDefault="00886827" w:rsidP="00886827">
            <w:pPr>
              <w:pStyle w:val="KDParagraf"/>
              <w:spacing w:before="0"/>
              <w:rPr>
                <w:rFonts w:cs="Arial"/>
                <w:lang w:bidi="en-US"/>
              </w:rPr>
            </w:pPr>
            <w:r w:rsidRPr="00783D20">
              <w:rPr>
                <w:rFonts w:cs="Arial"/>
                <w:lang w:bidi="en-US"/>
              </w:rPr>
              <w:t>BKTRUS33XXX</w:t>
            </w:r>
          </w:p>
          <w:p w14:paraId="03F6A177" w14:textId="77777777" w:rsidR="00886827" w:rsidRPr="00783D20" w:rsidRDefault="00886827" w:rsidP="00886827">
            <w:pPr>
              <w:pStyle w:val="KDParagraf"/>
              <w:spacing w:before="0"/>
              <w:rPr>
                <w:rFonts w:cs="Arial"/>
                <w:lang w:bidi="en-US"/>
              </w:rPr>
            </w:pPr>
            <w:r w:rsidRPr="00783D20">
              <w:rPr>
                <w:rFonts w:cs="Arial"/>
                <w:lang w:bidi="en-US"/>
              </w:rPr>
              <w:t>DEUTSCHE BANK TRUST COMPANIY</w:t>
            </w:r>
          </w:p>
          <w:p w14:paraId="279CF479" w14:textId="77777777" w:rsidR="00886827" w:rsidRPr="00783D20" w:rsidRDefault="00886827" w:rsidP="00886827">
            <w:pPr>
              <w:pStyle w:val="KDParagraf"/>
              <w:spacing w:before="0"/>
              <w:rPr>
                <w:rFonts w:cs="Arial"/>
                <w:lang w:bidi="en-US"/>
              </w:rPr>
            </w:pPr>
            <w:r w:rsidRPr="00783D20">
              <w:rPr>
                <w:rFonts w:cs="Arial"/>
                <w:lang w:bidi="en-US"/>
              </w:rPr>
              <w:t>AMERICAS, NEW YORK</w:t>
            </w:r>
          </w:p>
          <w:p w14:paraId="4B5BA02C" w14:textId="77777777" w:rsidR="00886827" w:rsidRPr="00783D20" w:rsidRDefault="00886827" w:rsidP="00886827">
            <w:pPr>
              <w:pStyle w:val="KDParagraf"/>
              <w:spacing w:before="0"/>
              <w:rPr>
                <w:rFonts w:cs="Arial"/>
                <w:lang w:bidi="en-US"/>
              </w:rPr>
            </w:pPr>
            <w:r w:rsidRPr="00783D20">
              <w:rPr>
                <w:rFonts w:cs="Arial"/>
                <w:lang w:bidi="en-US"/>
              </w:rPr>
              <w:t>60 WALL STREET</w:t>
            </w:r>
          </w:p>
          <w:p w14:paraId="151C8623" w14:textId="77777777" w:rsidR="00886827" w:rsidRPr="00783D20" w:rsidRDefault="00886827" w:rsidP="00886827">
            <w:pPr>
              <w:pStyle w:val="KDParagraf"/>
              <w:spacing w:before="0"/>
              <w:rPr>
                <w:rFonts w:cs="Arial"/>
                <w:lang w:bidi="en-US"/>
              </w:rPr>
            </w:pPr>
            <w:r w:rsidRPr="00783D20">
              <w:rPr>
                <w:rFonts w:cs="Arial"/>
                <w:lang w:bidi="en-US"/>
              </w:rPr>
              <w:t>UNITED STATES</w:t>
            </w:r>
          </w:p>
        </w:tc>
      </w:tr>
      <w:tr w:rsidR="00886827" w:rsidRPr="00783D20" w14:paraId="44A695D7" w14:textId="77777777" w:rsidTr="005C0AF9">
        <w:tc>
          <w:tcPr>
            <w:tcW w:w="4786" w:type="dxa"/>
            <w:shd w:val="clear" w:color="auto" w:fill="auto"/>
          </w:tcPr>
          <w:p w14:paraId="39704B99" w14:textId="77777777" w:rsidR="00886827" w:rsidRPr="00783D20" w:rsidRDefault="00886827" w:rsidP="00886827">
            <w:pPr>
              <w:pStyle w:val="KDParagraf"/>
              <w:spacing w:before="0"/>
              <w:rPr>
                <w:rFonts w:cs="Arial"/>
                <w:lang w:bidi="en-US"/>
              </w:rPr>
            </w:pPr>
            <w:r w:rsidRPr="00783D20">
              <w:rPr>
                <w:rFonts w:cs="Arial"/>
                <w:lang w:bidi="en-US"/>
              </w:rPr>
              <w:t>FIELD 57A:</w:t>
            </w:r>
          </w:p>
          <w:p w14:paraId="24110D18" w14:textId="77777777" w:rsidR="00886827" w:rsidRPr="00783D20" w:rsidRDefault="00886827" w:rsidP="00886827">
            <w:pPr>
              <w:pStyle w:val="KDParagraf"/>
              <w:spacing w:before="0"/>
              <w:rPr>
                <w:rFonts w:cs="Arial"/>
                <w:lang w:bidi="en-US"/>
              </w:rPr>
            </w:pPr>
            <w:r w:rsidRPr="00783D20">
              <w:rPr>
                <w:rFonts w:cs="Arial"/>
                <w:lang w:bidi="en-US"/>
              </w:rPr>
              <w:t>(ACC. WITH BANK)</w:t>
            </w:r>
          </w:p>
          <w:p w14:paraId="3D301A66" w14:textId="77777777" w:rsidR="00886827" w:rsidRPr="00783D20" w:rsidRDefault="00886827" w:rsidP="00886827">
            <w:pPr>
              <w:pStyle w:val="KDParagraf"/>
              <w:spacing w:before="0"/>
              <w:rPr>
                <w:rFonts w:cs="Arial"/>
                <w:lang w:bidi="en-US"/>
              </w:rPr>
            </w:pPr>
          </w:p>
        </w:tc>
        <w:tc>
          <w:tcPr>
            <w:tcW w:w="4820" w:type="dxa"/>
            <w:shd w:val="clear" w:color="auto" w:fill="auto"/>
          </w:tcPr>
          <w:p w14:paraId="79719C3C" w14:textId="77777777" w:rsidR="00886827" w:rsidRPr="00783D20" w:rsidRDefault="00886827" w:rsidP="00886827">
            <w:pPr>
              <w:pStyle w:val="KDParagraf"/>
              <w:spacing w:before="0"/>
              <w:rPr>
                <w:rFonts w:cs="Arial"/>
                <w:lang w:bidi="en-US"/>
              </w:rPr>
            </w:pPr>
            <w:r w:rsidRPr="00783D20">
              <w:rPr>
                <w:rFonts w:cs="Arial"/>
                <w:lang w:bidi="en-US"/>
              </w:rPr>
              <w:t>NBSRRSBGXXX</w:t>
            </w:r>
          </w:p>
          <w:p w14:paraId="16839A31" w14:textId="77777777" w:rsidR="00886827" w:rsidRPr="00783D20" w:rsidRDefault="00886827" w:rsidP="00886827">
            <w:pPr>
              <w:pStyle w:val="KDParagraf"/>
              <w:spacing w:before="0"/>
              <w:rPr>
                <w:rFonts w:cs="Arial"/>
                <w:lang w:bidi="en-US"/>
              </w:rPr>
            </w:pPr>
            <w:r w:rsidRPr="00783D20">
              <w:rPr>
                <w:rFonts w:cs="Arial"/>
                <w:lang w:bidi="en-US"/>
              </w:rPr>
              <w:t>NARODNA BANKA SRBIJE (NATIONAL</w:t>
            </w:r>
          </w:p>
          <w:p w14:paraId="51BF0EF5" w14:textId="77777777" w:rsidR="00886827" w:rsidRPr="00783D20" w:rsidRDefault="00886827" w:rsidP="00886827">
            <w:pPr>
              <w:pStyle w:val="KDParagraf"/>
              <w:spacing w:before="0"/>
              <w:rPr>
                <w:rFonts w:cs="Arial"/>
                <w:lang w:bidi="en-US"/>
              </w:rPr>
            </w:pPr>
            <w:r w:rsidRPr="00783D20">
              <w:rPr>
                <w:rFonts w:cs="Arial"/>
                <w:lang w:bidi="en-US"/>
              </w:rPr>
              <w:t>BANK OF SERBIA – NB BEOGRAD,</w:t>
            </w:r>
          </w:p>
          <w:p w14:paraId="29ADBFF2" w14:textId="77777777" w:rsidR="00886827" w:rsidRPr="00783D20" w:rsidRDefault="00886827" w:rsidP="00886827">
            <w:pPr>
              <w:pStyle w:val="KDParagraf"/>
              <w:spacing w:before="0"/>
              <w:rPr>
                <w:rFonts w:cs="Arial"/>
                <w:lang w:bidi="en-US"/>
              </w:rPr>
            </w:pPr>
            <w:r w:rsidRPr="00783D20">
              <w:rPr>
                <w:rFonts w:cs="Arial"/>
                <w:lang w:bidi="en-US"/>
              </w:rPr>
              <w:t>NEMANJINA 17</w:t>
            </w:r>
          </w:p>
          <w:p w14:paraId="09A972D2" w14:textId="77777777" w:rsidR="00886827" w:rsidRPr="00783D20" w:rsidRDefault="00886827" w:rsidP="00886827">
            <w:pPr>
              <w:pStyle w:val="KDParagraf"/>
              <w:spacing w:before="0"/>
              <w:rPr>
                <w:rFonts w:cs="Arial"/>
                <w:lang w:bidi="en-US"/>
              </w:rPr>
            </w:pPr>
            <w:r w:rsidRPr="00783D20">
              <w:rPr>
                <w:rFonts w:cs="Arial"/>
                <w:lang w:bidi="en-US"/>
              </w:rPr>
              <w:t>SERBIA</w:t>
            </w:r>
          </w:p>
        </w:tc>
      </w:tr>
      <w:tr w:rsidR="00886827" w:rsidRPr="00783D20" w14:paraId="26A9A1DB" w14:textId="77777777" w:rsidTr="005C0AF9">
        <w:tc>
          <w:tcPr>
            <w:tcW w:w="4786" w:type="dxa"/>
            <w:shd w:val="clear" w:color="auto" w:fill="auto"/>
          </w:tcPr>
          <w:p w14:paraId="45CF31BF" w14:textId="77777777" w:rsidR="00886827" w:rsidRPr="00783D20" w:rsidRDefault="00886827" w:rsidP="00886827">
            <w:pPr>
              <w:pStyle w:val="KDParagraf"/>
              <w:spacing w:before="0"/>
              <w:rPr>
                <w:rFonts w:cs="Arial"/>
                <w:lang w:bidi="en-US"/>
              </w:rPr>
            </w:pPr>
            <w:r w:rsidRPr="00783D20">
              <w:rPr>
                <w:rFonts w:cs="Arial"/>
                <w:lang w:bidi="en-US"/>
              </w:rPr>
              <w:t>FIELD 59:</w:t>
            </w:r>
          </w:p>
          <w:p w14:paraId="38B441A8" w14:textId="77777777" w:rsidR="00886827" w:rsidRPr="00783D20" w:rsidRDefault="00886827" w:rsidP="00886827">
            <w:pPr>
              <w:pStyle w:val="KDParagraf"/>
              <w:spacing w:before="0"/>
              <w:rPr>
                <w:rFonts w:cs="Arial"/>
                <w:lang w:bidi="en-US"/>
              </w:rPr>
            </w:pPr>
            <w:r w:rsidRPr="00783D20">
              <w:rPr>
                <w:rFonts w:cs="Arial"/>
                <w:lang w:bidi="en-US"/>
              </w:rPr>
              <w:t>(BENEFICIARY)</w:t>
            </w:r>
          </w:p>
          <w:p w14:paraId="764798A1" w14:textId="77777777" w:rsidR="00886827" w:rsidRPr="00783D20" w:rsidRDefault="00886827" w:rsidP="00886827">
            <w:pPr>
              <w:pStyle w:val="KDParagraf"/>
              <w:spacing w:before="0"/>
              <w:rPr>
                <w:rFonts w:cs="Arial"/>
                <w:lang w:bidi="en-US"/>
              </w:rPr>
            </w:pPr>
          </w:p>
        </w:tc>
        <w:tc>
          <w:tcPr>
            <w:tcW w:w="4820" w:type="dxa"/>
            <w:shd w:val="clear" w:color="auto" w:fill="auto"/>
          </w:tcPr>
          <w:p w14:paraId="33B74715" w14:textId="77777777" w:rsidR="00886827" w:rsidRPr="00783D20" w:rsidRDefault="00886827" w:rsidP="00886827">
            <w:pPr>
              <w:pStyle w:val="KDParagraf"/>
              <w:spacing w:before="0"/>
              <w:rPr>
                <w:rFonts w:cs="Arial"/>
                <w:lang w:bidi="en-US"/>
              </w:rPr>
            </w:pPr>
            <w:r w:rsidRPr="00783D20">
              <w:rPr>
                <w:rFonts w:cs="Arial"/>
                <w:lang w:bidi="en-US"/>
              </w:rPr>
              <w:t>/RS35908500103019323073</w:t>
            </w:r>
          </w:p>
          <w:p w14:paraId="192ECE5E" w14:textId="77777777" w:rsidR="00886827" w:rsidRPr="00783D20" w:rsidRDefault="00886827" w:rsidP="00886827">
            <w:pPr>
              <w:pStyle w:val="KDParagraf"/>
              <w:spacing w:before="0"/>
              <w:rPr>
                <w:rFonts w:cs="Arial"/>
                <w:lang w:bidi="en-US"/>
              </w:rPr>
            </w:pPr>
            <w:r w:rsidRPr="00783D20">
              <w:rPr>
                <w:rFonts w:cs="Arial"/>
                <w:lang w:bidi="en-US"/>
              </w:rPr>
              <w:t>MINISTARSTVO FINANSIJA</w:t>
            </w:r>
          </w:p>
          <w:p w14:paraId="33AFA88B" w14:textId="77777777" w:rsidR="00886827" w:rsidRPr="00783D20" w:rsidRDefault="00886827" w:rsidP="00886827">
            <w:pPr>
              <w:pStyle w:val="KDParagraf"/>
              <w:spacing w:before="0"/>
              <w:rPr>
                <w:rFonts w:cs="Arial"/>
                <w:lang w:bidi="en-US"/>
              </w:rPr>
            </w:pPr>
            <w:r w:rsidRPr="00783D20">
              <w:rPr>
                <w:rFonts w:cs="Arial"/>
                <w:lang w:bidi="en-US"/>
              </w:rPr>
              <w:t>UPRAVA ZA TREZOR</w:t>
            </w:r>
          </w:p>
          <w:p w14:paraId="74E19F67" w14:textId="77777777" w:rsidR="00886827" w:rsidRPr="00783D20" w:rsidRDefault="00886827" w:rsidP="00886827">
            <w:pPr>
              <w:pStyle w:val="KDParagraf"/>
              <w:spacing w:before="0"/>
              <w:rPr>
                <w:rFonts w:cs="Arial"/>
                <w:lang w:bidi="en-US"/>
              </w:rPr>
            </w:pPr>
            <w:r w:rsidRPr="00783D20">
              <w:rPr>
                <w:rFonts w:cs="Arial"/>
                <w:lang w:bidi="en-US"/>
              </w:rPr>
              <w:t>POP LUKINA7-9</w:t>
            </w:r>
          </w:p>
          <w:p w14:paraId="0EAD3A7E" w14:textId="77777777" w:rsidR="00886827" w:rsidRPr="00783D20" w:rsidRDefault="00886827" w:rsidP="00886827">
            <w:pPr>
              <w:pStyle w:val="KDParagraf"/>
              <w:spacing w:before="0"/>
              <w:rPr>
                <w:rFonts w:cs="Arial"/>
                <w:lang w:bidi="en-US"/>
              </w:rPr>
            </w:pPr>
            <w:r w:rsidRPr="00783D20">
              <w:rPr>
                <w:rFonts w:cs="Arial"/>
                <w:lang w:bidi="en-US"/>
              </w:rPr>
              <w:t>BEOGRAD</w:t>
            </w:r>
          </w:p>
        </w:tc>
      </w:tr>
      <w:tr w:rsidR="00886827" w:rsidRPr="00783D20" w14:paraId="0E70F141" w14:textId="77777777" w:rsidTr="005C0AF9">
        <w:tc>
          <w:tcPr>
            <w:tcW w:w="4786" w:type="dxa"/>
            <w:shd w:val="clear" w:color="auto" w:fill="auto"/>
          </w:tcPr>
          <w:p w14:paraId="54B31D3B" w14:textId="77777777" w:rsidR="00886827" w:rsidRPr="00783D20" w:rsidRDefault="00886827" w:rsidP="00886827">
            <w:pPr>
              <w:pStyle w:val="KDParagraf"/>
              <w:spacing w:before="0"/>
              <w:rPr>
                <w:rFonts w:cs="Arial"/>
                <w:lang w:bidi="en-US"/>
              </w:rPr>
            </w:pPr>
            <w:r w:rsidRPr="00783D20">
              <w:rPr>
                <w:rFonts w:cs="Arial"/>
                <w:lang w:bidi="en-US"/>
              </w:rPr>
              <w:t xml:space="preserve">FIELD 70:  </w:t>
            </w:r>
          </w:p>
        </w:tc>
        <w:tc>
          <w:tcPr>
            <w:tcW w:w="4820" w:type="dxa"/>
            <w:shd w:val="clear" w:color="auto" w:fill="auto"/>
          </w:tcPr>
          <w:p w14:paraId="767555FE" w14:textId="77777777" w:rsidR="00886827" w:rsidRPr="00783D20" w:rsidRDefault="00886827" w:rsidP="00886827">
            <w:pPr>
              <w:pStyle w:val="KDParagraf"/>
              <w:spacing w:before="0"/>
              <w:rPr>
                <w:rFonts w:cs="Arial"/>
                <w:lang w:bidi="en-US"/>
              </w:rPr>
            </w:pPr>
            <w:r w:rsidRPr="00783D20">
              <w:rPr>
                <w:rFonts w:cs="Arial"/>
                <w:lang w:bidi="en-US"/>
              </w:rPr>
              <w:t>DETAILS OF PAYMENT</w:t>
            </w:r>
          </w:p>
        </w:tc>
      </w:tr>
    </w:tbl>
    <w:p w14:paraId="4FFBF9FE" w14:textId="77777777" w:rsidR="0008263C" w:rsidRPr="00783D20" w:rsidRDefault="0008263C" w:rsidP="0008263C">
      <w:pPr>
        <w:rPr>
          <w:rFonts w:cs="Arial"/>
        </w:rPr>
      </w:pPr>
      <w:bookmarkStart w:id="259" w:name="_Toc441651610"/>
      <w:bookmarkStart w:id="260" w:name="_Toc442559921"/>
    </w:p>
    <w:p w14:paraId="10B25261" w14:textId="77777777" w:rsidR="008D2B23" w:rsidRPr="00783D20" w:rsidRDefault="008D2B23" w:rsidP="00432C53">
      <w:pPr>
        <w:pStyle w:val="KDPodnaslov2"/>
        <w:numPr>
          <w:ilvl w:val="1"/>
          <w:numId w:val="31"/>
        </w:numPr>
        <w:spacing w:before="0"/>
        <w:jc w:val="both"/>
        <w:rPr>
          <w:rFonts w:cs="Arial"/>
        </w:rPr>
      </w:pPr>
      <w:r w:rsidRPr="00783D20">
        <w:rPr>
          <w:rFonts w:cs="Arial"/>
        </w:rPr>
        <w:t xml:space="preserve">Закључивање </w:t>
      </w:r>
      <w:r w:rsidR="00B84CC3" w:rsidRPr="00783D20">
        <w:rPr>
          <w:rFonts w:cs="Arial"/>
          <w:lang w:val="sr-Cyrl-RS"/>
        </w:rPr>
        <w:t>наруџбеница/</w:t>
      </w:r>
      <w:r w:rsidRPr="00783D20">
        <w:rPr>
          <w:rFonts w:cs="Arial"/>
        </w:rPr>
        <w:t>уговора</w:t>
      </w:r>
      <w:bookmarkEnd w:id="259"/>
      <w:bookmarkEnd w:id="260"/>
    </w:p>
    <w:p w14:paraId="240F0332" w14:textId="77777777" w:rsidR="00B84CC3" w:rsidRPr="00783D20" w:rsidRDefault="00582ECD" w:rsidP="00B84CC3">
      <w:pPr>
        <w:rPr>
          <w:rFonts w:cs="Arial"/>
        </w:rPr>
      </w:pPr>
      <w:bookmarkStart w:id="261" w:name="_Toc441651611"/>
      <w:bookmarkStart w:id="262" w:name="_Toc442559922"/>
      <w:r>
        <w:rPr>
          <w:rFonts w:cs="Arial"/>
        </w:rPr>
        <w:t>У</w:t>
      </w:r>
      <w:r w:rsidR="00B84CC3" w:rsidRPr="00783D20">
        <w:rPr>
          <w:rFonts w:cs="Arial"/>
        </w:rPr>
        <w:t>говор</w:t>
      </w:r>
      <w:r>
        <w:rPr>
          <w:rFonts w:cs="Arial"/>
          <w:lang w:val="sr-Cyrl-RS"/>
        </w:rPr>
        <w:t xml:space="preserve"> </w:t>
      </w:r>
      <w:r w:rsidR="00B84CC3" w:rsidRPr="00783D20">
        <w:rPr>
          <w:rFonts w:cs="Arial"/>
        </w:rPr>
        <w:t>о јавној набавци који се закључуј</w:t>
      </w:r>
      <w:r>
        <w:rPr>
          <w:rFonts w:cs="Arial"/>
          <w:lang w:val="sr-Cyrl-RS"/>
        </w:rPr>
        <w:t>е</w:t>
      </w:r>
      <w:r w:rsidR="00B84CC3" w:rsidRPr="00783D20">
        <w:rPr>
          <w:rFonts w:cs="Arial"/>
        </w:rPr>
        <w:t xml:space="preserve"> на основу оквирног споразума мора се доделити пре завршетка трајања</w:t>
      </w:r>
      <w:r w:rsidR="00B84CC3" w:rsidRPr="00783D20">
        <w:rPr>
          <w:rFonts w:cs="Arial"/>
          <w:lang w:val="sr-Cyrl-RS"/>
        </w:rPr>
        <w:t xml:space="preserve"> </w:t>
      </w:r>
      <w:r w:rsidR="00B84CC3" w:rsidRPr="00783D20">
        <w:rPr>
          <w:rFonts w:cs="Arial"/>
        </w:rPr>
        <w:t>оквирног споразума, с тим да се трајање уговора закључен</w:t>
      </w:r>
      <w:r>
        <w:rPr>
          <w:rFonts w:cs="Arial"/>
          <w:lang w:val="sr-Cyrl-RS"/>
        </w:rPr>
        <w:t>ог</w:t>
      </w:r>
      <w:r w:rsidR="00B84CC3" w:rsidRPr="00783D20">
        <w:rPr>
          <w:rFonts w:cs="Arial"/>
        </w:rPr>
        <w:t xml:space="preserve"> на основу оквирног споразума не мора подударати са трајањем оквирног споразума, већ по потреби може трајати краће или дуже.</w:t>
      </w:r>
    </w:p>
    <w:p w14:paraId="6EFA523A" w14:textId="77777777" w:rsidR="00B84CC3" w:rsidRDefault="00B84CC3" w:rsidP="00B84CC3">
      <w:pPr>
        <w:rPr>
          <w:rFonts w:cs="Arial"/>
        </w:rPr>
      </w:pPr>
      <w:r w:rsidRPr="00582ECD">
        <w:rPr>
          <w:rFonts w:cs="Arial"/>
        </w:rPr>
        <w:t xml:space="preserve">При </w:t>
      </w:r>
      <w:r w:rsidRPr="00582ECD">
        <w:rPr>
          <w:rFonts w:cs="Arial"/>
          <w:lang w:val="sr-Cyrl-RS"/>
        </w:rPr>
        <w:t xml:space="preserve">закључењу </w:t>
      </w:r>
      <w:r w:rsidRPr="00582ECD">
        <w:rPr>
          <w:rFonts w:cs="Arial"/>
        </w:rPr>
        <w:t>уговора о јавној набавци на основу оквирног споразума стране не могу мењати битне услове оквирног споразума.</w:t>
      </w:r>
    </w:p>
    <w:p w14:paraId="14317CB3" w14:textId="77777777" w:rsidR="00582ECD" w:rsidRPr="00582ECD" w:rsidRDefault="00582ECD" w:rsidP="00B84CC3">
      <w:pPr>
        <w:rPr>
          <w:rFonts w:cs="Arial"/>
        </w:rPr>
      </w:pPr>
    </w:p>
    <w:p w14:paraId="49899BCB" w14:textId="77777777" w:rsidR="008D2B23" w:rsidRDefault="008D2B23" w:rsidP="00432C53">
      <w:pPr>
        <w:pStyle w:val="KDPodnaslov2"/>
        <w:numPr>
          <w:ilvl w:val="1"/>
          <w:numId w:val="31"/>
        </w:numPr>
        <w:spacing w:before="0"/>
        <w:jc w:val="both"/>
        <w:rPr>
          <w:rFonts w:cs="Arial"/>
        </w:rPr>
      </w:pPr>
      <w:r w:rsidRPr="00783D20">
        <w:rPr>
          <w:rFonts w:cs="Arial"/>
        </w:rPr>
        <w:t>Измене током трајања уговора</w:t>
      </w:r>
      <w:bookmarkEnd w:id="261"/>
      <w:bookmarkEnd w:id="262"/>
    </w:p>
    <w:p w14:paraId="05946D2C" w14:textId="77777777" w:rsidR="0066526D" w:rsidRPr="0066526D" w:rsidRDefault="0066526D" w:rsidP="0066526D"/>
    <w:p w14:paraId="3F2AA080" w14:textId="77777777" w:rsidR="008D2B23" w:rsidRPr="00783D20" w:rsidRDefault="008D2B23" w:rsidP="008D2B23">
      <w:pPr>
        <w:spacing w:before="0"/>
        <w:rPr>
          <w:rFonts w:cs="Arial"/>
          <w:lang w:eastAsia="sr-Latn-CS"/>
        </w:rPr>
      </w:pPr>
      <w:r w:rsidRPr="00783D20">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15C1B99" w14:textId="03F5BE5B" w:rsidR="00922EDB" w:rsidRPr="00783D20" w:rsidRDefault="007E3AF6" w:rsidP="00922EDB">
      <w:pPr>
        <w:spacing w:before="0"/>
        <w:rPr>
          <w:rFonts w:cs="Arial"/>
          <w:i/>
          <w:color w:val="00B0F0"/>
          <w:lang w:eastAsia="sr-Latn-CS"/>
        </w:rPr>
      </w:pPr>
      <w:r w:rsidRPr="00FF07AE">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w:t>
      </w:r>
      <w:r w:rsidR="00922EDB" w:rsidRPr="00FF07AE">
        <w:rPr>
          <w:rFonts w:cs="Arial"/>
          <w:lang w:eastAsia="sr-Latn-CS"/>
        </w:rPr>
        <w:t>случају непредвиђених околности приликом реализације Уговора, за које се није могло знати приликом планирања набавке</w:t>
      </w:r>
      <w:r w:rsidR="00FF07AE" w:rsidRPr="00FF07AE">
        <w:rPr>
          <w:rFonts w:cs="Arial"/>
          <w:lang w:val="sr-Cyrl-RS" w:eastAsia="sr-Latn-CS"/>
        </w:rPr>
        <w:t xml:space="preserve"> или</w:t>
      </w:r>
      <w:r w:rsidR="0066526D">
        <w:rPr>
          <w:rFonts w:cs="Arial"/>
          <w:lang w:val="sr-Cyrl-RS" w:eastAsia="sr-Latn-CS"/>
        </w:rPr>
        <w:t xml:space="preserve"> </w:t>
      </w:r>
      <w:r w:rsidR="00922EDB" w:rsidRPr="00FF07AE">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14:paraId="259BB944" w14:textId="77777777" w:rsidR="00922EDB" w:rsidRPr="00FF07AE" w:rsidRDefault="00191706" w:rsidP="00922EDB">
      <w:pPr>
        <w:spacing w:before="0"/>
        <w:rPr>
          <w:rFonts w:cs="Arial"/>
          <w:lang w:eastAsia="sr-Latn-CS"/>
        </w:rPr>
      </w:pPr>
      <w:r w:rsidRPr="00FF07AE">
        <w:rPr>
          <w:rFonts w:cs="Arial"/>
          <w:lang w:eastAsia="sr-Latn-CS"/>
        </w:rPr>
        <w:lastRenderedPageBreak/>
        <w:t xml:space="preserve">Након закључења уговора о јавној набавци наручилац може да дозволи </w:t>
      </w:r>
      <w:r w:rsidR="00611A8D" w:rsidRPr="00FF07AE">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FF07AE">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621F22C5" w14:textId="77777777" w:rsidR="00922EDB" w:rsidRPr="00783D20" w:rsidRDefault="00922EDB" w:rsidP="00922EDB">
      <w:pPr>
        <w:spacing w:before="0"/>
        <w:rPr>
          <w:rFonts w:cs="Arial"/>
          <w:color w:val="00B0F0"/>
          <w:lang w:eastAsia="sr-Latn-CS"/>
        </w:rPr>
      </w:pPr>
    </w:p>
    <w:p w14:paraId="5F85BAD4" w14:textId="77777777" w:rsidR="0008263C" w:rsidRPr="00783D20" w:rsidRDefault="0008263C" w:rsidP="00922EDB">
      <w:pPr>
        <w:spacing w:before="0"/>
        <w:rPr>
          <w:rFonts w:cs="Arial"/>
          <w:color w:val="00B0F0"/>
          <w:lang w:eastAsia="sr-Latn-CS"/>
        </w:rPr>
      </w:pPr>
    </w:p>
    <w:p w14:paraId="759BE4A9" w14:textId="77777777" w:rsidR="00465640" w:rsidRPr="00783D20" w:rsidRDefault="00465640" w:rsidP="00922EDB">
      <w:pPr>
        <w:spacing w:before="0"/>
        <w:rPr>
          <w:rFonts w:cs="Arial"/>
          <w:color w:val="00B0F0"/>
          <w:lang w:eastAsia="sr-Latn-CS"/>
        </w:rPr>
      </w:pPr>
    </w:p>
    <w:p w14:paraId="78A0233F" w14:textId="77777777" w:rsidR="00465640" w:rsidRPr="00783D20" w:rsidRDefault="00465640" w:rsidP="00922EDB">
      <w:pPr>
        <w:spacing w:before="0"/>
        <w:rPr>
          <w:rFonts w:cs="Arial"/>
          <w:color w:val="00B0F0"/>
          <w:lang w:eastAsia="sr-Latn-CS"/>
        </w:rPr>
      </w:pPr>
    </w:p>
    <w:p w14:paraId="327531D5" w14:textId="77777777" w:rsidR="00465640" w:rsidRPr="00783D20" w:rsidRDefault="00465640" w:rsidP="00922EDB">
      <w:pPr>
        <w:spacing w:before="0"/>
        <w:rPr>
          <w:rFonts w:cs="Arial"/>
          <w:color w:val="00B0F0"/>
          <w:lang w:eastAsia="sr-Latn-CS"/>
        </w:rPr>
      </w:pPr>
    </w:p>
    <w:p w14:paraId="55057B4A" w14:textId="77777777" w:rsidR="00465640" w:rsidRPr="00783D20" w:rsidRDefault="00465640" w:rsidP="00922EDB">
      <w:pPr>
        <w:spacing w:before="0"/>
        <w:rPr>
          <w:rFonts w:cs="Arial"/>
          <w:color w:val="00B0F0"/>
          <w:lang w:eastAsia="sr-Latn-CS"/>
        </w:rPr>
      </w:pPr>
    </w:p>
    <w:p w14:paraId="4E57A797" w14:textId="77777777" w:rsidR="00465640" w:rsidRPr="00783D20" w:rsidRDefault="00465640" w:rsidP="00922EDB">
      <w:pPr>
        <w:spacing w:before="0"/>
        <w:rPr>
          <w:rFonts w:cs="Arial"/>
          <w:color w:val="00B0F0"/>
          <w:lang w:eastAsia="sr-Latn-CS"/>
        </w:rPr>
      </w:pPr>
    </w:p>
    <w:p w14:paraId="13C5204D" w14:textId="77777777" w:rsidR="00465640" w:rsidRPr="00783D20" w:rsidRDefault="00465640" w:rsidP="00922EDB">
      <w:pPr>
        <w:spacing w:before="0"/>
        <w:rPr>
          <w:rFonts w:cs="Arial"/>
          <w:color w:val="00B0F0"/>
          <w:lang w:eastAsia="sr-Latn-CS"/>
        </w:rPr>
      </w:pPr>
    </w:p>
    <w:p w14:paraId="0C74F8A7" w14:textId="77777777" w:rsidR="00465640" w:rsidRPr="00783D20" w:rsidRDefault="00465640" w:rsidP="00922EDB">
      <w:pPr>
        <w:spacing w:before="0"/>
        <w:rPr>
          <w:rFonts w:cs="Arial"/>
          <w:color w:val="00B0F0"/>
          <w:lang w:eastAsia="sr-Latn-CS"/>
        </w:rPr>
      </w:pPr>
    </w:p>
    <w:p w14:paraId="7E73C780" w14:textId="77777777" w:rsidR="00465640" w:rsidRPr="00783D20" w:rsidRDefault="00465640" w:rsidP="00922EDB">
      <w:pPr>
        <w:spacing w:before="0"/>
        <w:rPr>
          <w:rFonts w:cs="Arial"/>
          <w:color w:val="00B0F0"/>
          <w:lang w:eastAsia="sr-Latn-CS"/>
        </w:rPr>
      </w:pPr>
    </w:p>
    <w:p w14:paraId="3AB9797A" w14:textId="77777777" w:rsidR="00465640" w:rsidRPr="00783D20" w:rsidRDefault="00465640" w:rsidP="00922EDB">
      <w:pPr>
        <w:spacing w:before="0"/>
        <w:rPr>
          <w:rFonts w:cs="Arial"/>
          <w:color w:val="00B0F0"/>
          <w:lang w:eastAsia="sr-Latn-CS"/>
        </w:rPr>
      </w:pPr>
    </w:p>
    <w:p w14:paraId="78762073" w14:textId="77777777" w:rsidR="00465640" w:rsidRPr="00783D20" w:rsidRDefault="00465640" w:rsidP="00922EDB">
      <w:pPr>
        <w:spacing w:before="0"/>
        <w:rPr>
          <w:rFonts w:cs="Arial"/>
          <w:color w:val="00B0F0"/>
          <w:lang w:eastAsia="sr-Latn-CS"/>
        </w:rPr>
      </w:pPr>
    </w:p>
    <w:p w14:paraId="66C7C187" w14:textId="77777777" w:rsidR="00465640" w:rsidRPr="00783D20" w:rsidRDefault="00465640" w:rsidP="00922EDB">
      <w:pPr>
        <w:spacing w:before="0"/>
        <w:rPr>
          <w:rFonts w:cs="Arial"/>
          <w:color w:val="00B0F0"/>
          <w:lang w:eastAsia="sr-Latn-CS"/>
        </w:rPr>
      </w:pPr>
    </w:p>
    <w:p w14:paraId="18584BA9" w14:textId="77777777" w:rsidR="00465640" w:rsidRPr="00783D20" w:rsidRDefault="00465640" w:rsidP="00922EDB">
      <w:pPr>
        <w:spacing w:before="0"/>
        <w:rPr>
          <w:rFonts w:cs="Arial"/>
          <w:color w:val="00B0F0"/>
          <w:lang w:eastAsia="sr-Latn-CS"/>
        </w:rPr>
      </w:pPr>
    </w:p>
    <w:p w14:paraId="0E5B504A" w14:textId="77777777" w:rsidR="00465640" w:rsidRPr="00783D20" w:rsidRDefault="00465640" w:rsidP="00922EDB">
      <w:pPr>
        <w:spacing w:before="0"/>
        <w:rPr>
          <w:rFonts w:cs="Arial"/>
          <w:color w:val="00B0F0"/>
          <w:lang w:eastAsia="sr-Latn-CS"/>
        </w:rPr>
      </w:pPr>
    </w:p>
    <w:p w14:paraId="6023DBB5" w14:textId="77777777" w:rsidR="00465640" w:rsidRPr="00783D20" w:rsidRDefault="00465640" w:rsidP="00922EDB">
      <w:pPr>
        <w:spacing w:before="0"/>
        <w:rPr>
          <w:rFonts w:cs="Arial"/>
          <w:color w:val="00B0F0"/>
          <w:lang w:eastAsia="sr-Latn-CS"/>
        </w:rPr>
      </w:pPr>
    </w:p>
    <w:p w14:paraId="5AB08AC4" w14:textId="77777777" w:rsidR="00465640" w:rsidRPr="00783D20" w:rsidRDefault="00465640" w:rsidP="00922EDB">
      <w:pPr>
        <w:spacing w:before="0"/>
        <w:rPr>
          <w:rFonts w:cs="Arial"/>
          <w:color w:val="00B0F0"/>
          <w:lang w:eastAsia="sr-Latn-CS"/>
        </w:rPr>
      </w:pPr>
    </w:p>
    <w:p w14:paraId="41C85D24" w14:textId="77777777" w:rsidR="00465640" w:rsidRPr="00783D20" w:rsidRDefault="00465640" w:rsidP="00465640">
      <w:pPr>
        <w:spacing w:before="0"/>
        <w:rPr>
          <w:rFonts w:cs="Arial"/>
          <w:color w:val="00B0F0"/>
          <w:lang w:eastAsia="sr-Latn-CS"/>
        </w:rPr>
      </w:pPr>
    </w:p>
    <w:p w14:paraId="3EAA030C" w14:textId="77777777" w:rsidR="00465640" w:rsidRDefault="00465640" w:rsidP="00465640">
      <w:pPr>
        <w:spacing w:before="0"/>
        <w:jc w:val="center"/>
        <w:rPr>
          <w:rFonts w:cs="Arial"/>
          <w:color w:val="00B0F0"/>
          <w:lang w:eastAsia="sr-Latn-CS"/>
        </w:rPr>
      </w:pPr>
    </w:p>
    <w:p w14:paraId="2A2CE8BC" w14:textId="77777777" w:rsidR="0066526D" w:rsidRDefault="0066526D" w:rsidP="00465640">
      <w:pPr>
        <w:spacing w:before="0"/>
        <w:jc w:val="center"/>
        <w:rPr>
          <w:rFonts w:cs="Arial"/>
          <w:color w:val="00B0F0"/>
          <w:lang w:eastAsia="sr-Latn-CS"/>
        </w:rPr>
      </w:pPr>
    </w:p>
    <w:p w14:paraId="17E92D2C" w14:textId="77777777" w:rsidR="0066526D" w:rsidRDefault="0066526D" w:rsidP="00465640">
      <w:pPr>
        <w:spacing w:before="0"/>
        <w:jc w:val="center"/>
        <w:rPr>
          <w:rFonts w:cs="Arial"/>
          <w:color w:val="00B0F0"/>
          <w:lang w:eastAsia="sr-Latn-CS"/>
        </w:rPr>
      </w:pPr>
    </w:p>
    <w:p w14:paraId="67769F4A" w14:textId="77777777" w:rsidR="0066526D" w:rsidRDefault="0066526D" w:rsidP="00465640">
      <w:pPr>
        <w:spacing w:before="0"/>
        <w:jc w:val="center"/>
        <w:rPr>
          <w:rFonts w:cs="Arial"/>
          <w:color w:val="00B0F0"/>
          <w:lang w:eastAsia="sr-Latn-CS"/>
        </w:rPr>
      </w:pPr>
    </w:p>
    <w:p w14:paraId="4CC9BD76" w14:textId="77777777" w:rsidR="0066526D" w:rsidRDefault="0066526D" w:rsidP="00465640">
      <w:pPr>
        <w:spacing w:before="0"/>
        <w:jc w:val="center"/>
        <w:rPr>
          <w:rFonts w:cs="Arial"/>
          <w:color w:val="00B0F0"/>
          <w:lang w:eastAsia="sr-Latn-CS"/>
        </w:rPr>
      </w:pPr>
    </w:p>
    <w:p w14:paraId="72764110" w14:textId="77777777" w:rsidR="0066526D" w:rsidRDefault="0066526D" w:rsidP="00465640">
      <w:pPr>
        <w:spacing w:before="0"/>
        <w:jc w:val="center"/>
        <w:rPr>
          <w:rFonts w:cs="Arial"/>
          <w:color w:val="00B0F0"/>
          <w:lang w:eastAsia="sr-Latn-CS"/>
        </w:rPr>
      </w:pPr>
    </w:p>
    <w:p w14:paraId="3DAB03EA" w14:textId="77777777" w:rsidR="0066526D" w:rsidRDefault="0066526D" w:rsidP="00465640">
      <w:pPr>
        <w:spacing w:before="0"/>
        <w:jc w:val="center"/>
        <w:rPr>
          <w:rFonts w:cs="Arial"/>
          <w:color w:val="00B0F0"/>
          <w:lang w:eastAsia="sr-Latn-CS"/>
        </w:rPr>
      </w:pPr>
    </w:p>
    <w:p w14:paraId="64C200A5" w14:textId="77777777" w:rsidR="0066526D" w:rsidRDefault="0066526D" w:rsidP="00465640">
      <w:pPr>
        <w:spacing w:before="0"/>
        <w:jc w:val="center"/>
        <w:rPr>
          <w:rFonts w:cs="Arial"/>
          <w:color w:val="00B0F0"/>
          <w:lang w:eastAsia="sr-Latn-CS"/>
        </w:rPr>
      </w:pPr>
    </w:p>
    <w:p w14:paraId="019FB594" w14:textId="77777777" w:rsidR="0066526D" w:rsidRDefault="0066526D" w:rsidP="00465640">
      <w:pPr>
        <w:spacing w:before="0"/>
        <w:jc w:val="center"/>
        <w:rPr>
          <w:rFonts w:cs="Arial"/>
          <w:color w:val="00B0F0"/>
          <w:lang w:eastAsia="sr-Latn-CS"/>
        </w:rPr>
      </w:pPr>
    </w:p>
    <w:p w14:paraId="67059700" w14:textId="77777777" w:rsidR="0066526D" w:rsidRDefault="0066526D" w:rsidP="00465640">
      <w:pPr>
        <w:spacing w:before="0"/>
        <w:jc w:val="center"/>
        <w:rPr>
          <w:rFonts w:cs="Arial"/>
          <w:color w:val="00B0F0"/>
          <w:lang w:eastAsia="sr-Latn-CS"/>
        </w:rPr>
      </w:pPr>
    </w:p>
    <w:p w14:paraId="5C7EC998" w14:textId="77777777" w:rsidR="0066526D" w:rsidRDefault="0066526D" w:rsidP="00465640">
      <w:pPr>
        <w:spacing w:before="0"/>
        <w:jc w:val="center"/>
        <w:rPr>
          <w:rFonts w:cs="Arial"/>
          <w:color w:val="00B0F0"/>
          <w:lang w:eastAsia="sr-Latn-CS"/>
        </w:rPr>
      </w:pPr>
    </w:p>
    <w:p w14:paraId="0708B56C" w14:textId="77777777" w:rsidR="0066526D" w:rsidRDefault="0066526D" w:rsidP="00465640">
      <w:pPr>
        <w:spacing w:before="0"/>
        <w:jc w:val="center"/>
        <w:rPr>
          <w:rFonts w:cs="Arial"/>
          <w:color w:val="00B0F0"/>
          <w:lang w:eastAsia="sr-Latn-CS"/>
        </w:rPr>
      </w:pPr>
    </w:p>
    <w:p w14:paraId="7424A49B" w14:textId="77777777" w:rsidR="0066526D" w:rsidRDefault="0066526D" w:rsidP="00465640">
      <w:pPr>
        <w:spacing w:before="0"/>
        <w:jc w:val="center"/>
        <w:rPr>
          <w:rFonts w:cs="Arial"/>
          <w:color w:val="00B0F0"/>
          <w:lang w:eastAsia="sr-Latn-CS"/>
        </w:rPr>
      </w:pPr>
    </w:p>
    <w:p w14:paraId="3CCBCD3D" w14:textId="77777777" w:rsidR="0066526D" w:rsidRDefault="0066526D" w:rsidP="00465640">
      <w:pPr>
        <w:spacing w:before="0"/>
        <w:jc w:val="center"/>
        <w:rPr>
          <w:rFonts w:cs="Arial"/>
          <w:color w:val="00B0F0"/>
          <w:lang w:eastAsia="sr-Latn-CS"/>
        </w:rPr>
      </w:pPr>
    </w:p>
    <w:p w14:paraId="718D6B9B" w14:textId="77777777" w:rsidR="0066526D" w:rsidRDefault="0066526D" w:rsidP="00465640">
      <w:pPr>
        <w:spacing w:before="0"/>
        <w:jc w:val="center"/>
        <w:rPr>
          <w:rFonts w:cs="Arial"/>
          <w:color w:val="00B0F0"/>
          <w:lang w:eastAsia="sr-Latn-CS"/>
        </w:rPr>
      </w:pPr>
    </w:p>
    <w:p w14:paraId="59662054" w14:textId="77777777" w:rsidR="0066526D" w:rsidRDefault="0066526D" w:rsidP="00465640">
      <w:pPr>
        <w:spacing w:before="0"/>
        <w:jc w:val="center"/>
        <w:rPr>
          <w:rFonts w:cs="Arial"/>
          <w:color w:val="00B0F0"/>
          <w:lang w:eastAsia="sr-Latn-CS"/>
        </w:rPr>
      </w:pPr>
    </w:p>
    <w:p w14:paraId="3DF31CA5" w14:textId="77777777" w:rsidR="0066526D" w:rsidRDefault="0066526D" w:rsidP="00465640">
      <w:pPr>
        <w:spacing w:before="0"/>
        <w:jc w:val="center"/>
        <w:rPr>
          <w:rFonts w:cs="Arial"/>
          <w:color w:val="00B0F0"/>
          <w:lang w:eastAsia="sr-Latn-CS"/>
        </w:rPr>
      </w:pPr>
    </w:p>
    <w:p w14:paraId="329EAF86" w14:textId="77777777" w:rsidR="0066526D" w:rsidRDefault="0066526D" w:rsidP="00465640">
      <w:pPr>
        <w:spacing w:before="0"/>
        <w:jc w:val="center"/>
        <w:rPr>
          <w:rFonts w:cs="Arial"/>
          <w:color w:val="00B0F0"/>
          <w:lang w:eastAsia="sr-Latn-CS"/>
        </w:rPr>
      </w:pPr>
    </w:p>
    <w:p w14:paraId="0CC06965" w14:textId="77777777" w:rsidR="0066526D" w:rsidRDefault="0066526D" w:rsidP="00465640">
      <w:pPr>
        <w:spacing w:before="0"/>
        <w:jc w:val="center"/>
        <w:rPr>
          <w:rFonts w:cs="Arial"/>
          <w:color w:val="00B0F0"/>
          <w:lang w:eastAsia="sr-Latn-CS"/>
        </w:rPr>
      </w:pPr>
    </w:p>
    <w:p w14:paraId="4C9806A1" w14:textId="77777777" w:rsidR="0066526D" w:rsidRDefault="0066526D" w:rsidP="00465640">
      <w:pPr>
        <w:spacing w:before="0"/>
        <w:jc w:val="center"/>
        <w:rPr>
          <w:rFonts w:cs="Arial"/>
          <w:color w:val="00B0F0"/>
          <w:lang w:eastAsia="sr-Latn-CS"/>
        </w:rPr>
      </w:pPr>
    </w:p>
    <w:p w14:paraId="7F433E81" w14:textId="77777777" w:rsidR="0066526D" w:rsidRDefault="0066526D" w:rsidP="00465640">
      <w:pPr>
        <w:spacing w:before="0"/>
        <w:jc w:val="center"/>
        <w:rPr>
          <w:rFonts w:cs="Arial"/>
          <w:color w:val="00B0F0"/>
          <w:lang w:eastAsia="sr-Latn-CS"/>
        </w:rPr>
      </w:pPr>
    </w:p>
    <w:p w14:paraId="51C1C9E8" w14:textId="77777777" w:rsidR="0066526D" w:rsidRDefault="0066526D" w:rsidP="00465640">
      <w:pPr>
        <w:spacing w:before="0"/>
        <w:jc w:val="center"/>
        <w:rPr>
          <w:rFonts w:cs="Arial"/>
          <w:color w:val="00B0F0"/>
          <w:lang w:eastAsia="sr-Latn-CS"/>
        </w:rPr>
      </w:pPr>
    </w:p>
    <w:p w14:paraId="126BAA9E" w14:textId="77777777" w:rsidR="0066526D" w:rsidRDefault="0066526D" w:rsidP="00465640">
      <w:pPr>
        <w:spacing w:before="0"/>
        <w:jc w:val="center"/>
        <w:rPr>
          <w:rFonts w:cs="Arial"/>
          <w:color w:val="00B0F0"/>
          <w:lang w:eastAsia="sr-Latn-CS"/>
        </w:rPr>
      </w:pPr>
    </w:p>
    <w:p w14:paraId="477D2100" w14:textId="77777777" w:rsidR="0066526D" w:rsidRDefault="0066526D" w:rsidP="00465640">
      <w:pPr>
        <w:spacing w:before="0"/>
        <w:jc w:val="center"/>
        <w:rPr>
          <w:rFonts w:cs="Arial"/>
          <w:color w:val="00B0F0"/>
          <w:lang w:eastAsia="sr-Latn-CS"/>
        </w:rPr>
      </w:pPr>
    </w:p>
    <w:p w14:paraId="4204E0BE" w14:textId="77777777" w:rsidR="0066526D" w:rsidRDefault="0066526D" w:rsidP="00465640">
      <w:pPr>
        <w:spacing w:before="0"/>
        <w:jc w:val="center"/>
        <w:rPr>
          <w:rFonts w:cs="Arial"/>
          <w:color w:val="00B0F0"/>
          <w:lang w:eastAsia="sr-Latn-CS"/>
        </w:rPr>
      </w:pPr>
    </w:p>
    <w:p w14:paraId="502EB3B0" w14:textId="77777777" w:rsidR="0066526D" w:rsidRDefault="0066526D" w:rsidP="00465640">
      <w:pPr>
        <w:spacing w:before="0"/>
        <w:jc w:val="center"/>
        <w:rPr>
          <w:rFonts w:cs="Arial"/>
          <w:color w:val="00B0F0"/>
          <w:lang w:eastAsia="sr-Latn-CS"/>
        </w:rPr>
      </w:pPr>
    </w:p>
    <w:p w14:paraId="2AB03889" w14:textId="77777777" w:rsidR="0066526D" w:rsidRDefault="0066526D" w:rsidP="00465640">
      <w:pPr>
        <w:spacing w:before="0"/>
        <w:jc w:val="center"/>
        <w:rPr>
          <w:rFonts w:cs="Arial"/>
          <w:color w:val="00B0F0"/>
          <w:lang w:eastAsia="sr-Latn-CS"/>
        </w:rPr>
      </w:pPr>
    </w:p>
    <w:p w14:paraId="4575B231" w14:textId="77777777" w:rsidR="0066526D" w:rsidRDefault="0066526D" w:rsidP="00465640">
      <w:pPr>
        <w:spacing w:before="0"/>
        <w:jc w:val="center"/>
        <w:rPr>
          <w:rFonts w:cs="Arial"/>
          <w:color w:val="00B0F0"/>
          <w:lang w:eastAsia="sr-Latn-CS"/>
        </w:rPr>
      </w:pPr>
    </w:p>
    <w:p w14:paraId="4F41D425" w14:textId="77777777" w:rsidR="0066526D" w:rsidRDefault="0066526D" w:rsidP="00465640">
      <w:pPr>
        <w:spacing w:before="0"/>
        <w:jc w:val="center"/>
        <w:rPr>
          <w:rFonts w:cs="Arial"/>
          <w:color w:val="00B0F0"/>
          <w:lang w:eastAsia="sr-Latn-CS"/>
        </w:rPr>
      </w:pPr>
    </w:p>
    <w:p w14:paraId="2B74812F" w14:textId="77777777" w:rsidR="0066526D" w:rsidRDefault="0066526D" w:rsidP="00465640">
      <w:pPr>
        <w:spacing w:before="0"/>
        <w:jc w:val="center"/>
        <w:rPr>
          <w:rFonts w:cs="Arial"/>
          <w:color w:val="00B0F0"/>
          <w:lang w:eastAsia="sr-Latn-CS"/>
        </w:rPr>
      </w:pPr>
    </w:p>
    <w:p w14:paraId="2F8CB793" w14:textId="77777777" w:rsidR="0066526D" w:rsidRDefault="0066526D" w:rsidP="00465640">
      <w:pPr>
        <w:spacing w:before="0"/>
        <w:jc w:val="center"/>
        <w:rPr>
          <w:rFonts w:cs="Arial"/>
          <w:color w:val="00B0F0"/>
          <w:lang w:eastAsia="sr-Latn-CS"/>
        </w:rPr>
      </w:pPr>
    </w:p>
    <w:p w14:paraId="446B5187" w14:textId="77777777" w:rsidR="0066526D" w:rsidRDefault="0066526D" w:rsidP="00465640">
      <w:pPr>
        <w:spacing w:before="0"/>
        <w:jc w:val="center"/>
        <w:rPr>
          <w:rFonts w:cs="Arial"/>
          <w:color w:val="00B0F0"/>
          <w:lang w:eastAsia="sr-Latn-CS"/>
        </w:rPr>
      </w:pPr>
    </w:p>
    <w:p w14:paraId="64237AB0" w14:textId="77777777" w:rsidR="0066526D" w:rsidRDefault="0066526D" w:rsidP="00465640">
      <w:pPr>
        <w:spacing w:before="0"/>
        <w:jc w:val="center"/>
        <w:rPr>
          <w:rFonts w:cs="Arial"/>
          <w:color w:val="00B0F0"/>
          <w:lang w:eastAsia="sr-Latn-CS"/>
        </w:rPr>
      </w:pPr>
    </w:p>
    <w:p w14:paraId="40269930" w14:textId="77777777" w:rsidR="0066526D" w:rsidRDefault="0066526D" w:rsidP="00465640">
      <w:pPr>
        <w:spacing w:before="0"/>
        <w:jc w:val="center"/>
        <w:rPr>
          <w:rFonts w:cs="Arial"/>
          <w:color w:val="00B0F0"/>
          <w:lang w:eastAsia="sr-Latn-CS"/>
        </w:rPr>
      </w:pPr>
    </w:p>
    <w:p w14:paraId="23CFABD1" w14:textId="77777777" w:rsidR="0066526D" w:rsidRDefault="0066526D" w:rsidP="00465640">
      <w:pPr>
        <w:spacing w:before="0"/>
        <w:jc w:val="center"/>
        <w:rPr>
          <w:rFonts w:cs="Arial"/>
          <w:color w:val="00B0F0"/>
          <w:lang w:eastAsia="sr-Latn-CS"/>
        </w:rPr>
      </w:pPr>
    </w:p>
    <w:p w14:paraId="70FF418C" w14:textId="77777777" w:rsidR="0066526D" w:rsidRDefault="0066526D" w:rsidP="00465640">
      <w:pPr>
        <w:spacing w:before="0"/>
        <w:jc w:val="center"/>
        <w:rPr>
          <w:rFonts w:cs="Arial"/>
          <w:color w:val="00B0F0"/>
          <w:lang w:eastAsia="sr-Latn-CS"/>
        </w:rPr>
      </w:pPr>
    </w:p>
    <w:p w14:paraId="0B8282C9" w14:textId="77777777" w:rsidR="0066526D" w:rsidRDefault="0066526D" w:rsidP="00465640">
      <w:pPr>
        <w:spacing w:before="0"/>
        <w:jc w:val="center"/>
        <w:rPr>
          <w:rFonts w:cs="Arial"/>
          <w:color w:val="00B0F0"/>
          <w:lang w:eastAsia="sr-Latn-CS"/>
        </w:rPr>
      </w:pPr>
    </w:p>
    <w:p w14:paraId="28E0144A" w14:textId="77777777" w:rsidR="0066526D" w:rsidRDefault="0066526D" w:rsidP="00465640">
      <w:pPr>
        <w:spacing w:before="0"/>
        <w:jc w:val="center"/>
        <w:rPr>
          <w:rFonts w:cs="Arial"/>
          <w:color w:val="00B0F0"/>
          <w:lang w:eastAsia="sr-Latn-CS"/>
        </w:rPr>
      </w:pPr>
    </w:p>
    <w:p w14:paraId="3777285C" w14:textId="77777777" w:rsidR="0066526D" w:rsidRDefault="0066526D" w:rsidP="00465640">
      <w:pPr>
        <w:spacing w:before="0"/>
        <w:jc w:val="center"/>
        <w:rPr>
          <w:rFonts w:cs="Arial"/>
          <w:color w:val="00B0F0"/>
          <w:lang w:eastAsia="sr-Latn-CS"/>
        </w:rPr>
      </w:pPr>
    </w:p>
    <w:p w14:paraId="71542437" w14:textId="77777777" w:rsidR="0066526D" w:rsidRDefault="0066526D" w:rsidP="00465640">
      <w:pPr>
        <w:spacing w:before="0"/>
        <w:jc w:val="center"/>
        <w:rPr>
          <w:rFonts w:cs="Arial"/>
          <w:color w:val="00B0F0"/>
          <w:lang w:eastAsia="sr-Latn-CS"/>
        </w:rPr>
      </w:pPr>
    </w:p>
    <w:p w14:paraId="43FE472B" w14:textId="77777777" w:rsidR="0066526D" w:rsidRDefault="0066526D" w:rsidP="00465640">
      <w:pPr>
        <w:spacing w:before="0"/>
        <w:jc w:val="center"/>
        <w:rPr>
          <w:rFonts w:cs="Arial"/>
          <w:color w:val="00B0F0"/>
          <w:lang w:eastAsia="sr-Latn-CS"/>
        </w:rPr>
      </w:pPr>
    </w:p>
    <w:p w14:paraId="0CFD19C3" w14:textId="77777777" w:rsidR="0066526D" w:rsidRDefault="0066526D" w:rsidP="00465640">
      <w:pPr>
        <w:spacing w:before="0"/>
        <w:jc w:val="center"/>
        <w:rPr>
          <w:rFonts w:cs="Arial"/>
          <w:color w:val="00B0F0"/>
          <w:lang w:eastAsia="sr-Latn-CS"/>
        </w:rPr>
      </w:pPr>
    </w:p>
    <w:p w14:paraId="64D1F8D9" w14:textId="77777777" w:rsidR="0066526D" w:rsidRDefault="0066526D" w:rsidP="00465640">
      <w:pPr>
        <w:spacing w:before="0"/>
        <w:jc w:val="center"/>
        <w:rPr>
          <w:rFonts w:cs="Arial"/>
          <w:color w:val="00B0F0"/>
          <w:lang w:eastAsia="sr-Latn-CS"/>
        </w:rPr>
      </w:pPr>
    </w:p>
    <w:p w14:paraId="2667E048" w14:textId="77777777" w:rsidR="0066526D" w:rsidRDefault="0066526D" w:rsidP="00465640">
      <w:pPr>
        <w:spacing w:before="0"/>
        <w:jc w:val="center"/>
        <w:rPr>
          <w:rFonts w:cs="Arial"/>
          <w:color w:val="00B0F0"/>
          <w:lang w:eastAsia="sr-Latn-CS"/>
        </w:rPr>
      </w:pPr>
    </w:p>
    <w:p w14:paraId="7A13F77B" w14:textId="77777777" w:rsidR="0066526D" w:rsidRDefault="0066526D" w:rsidP="00465640">
      <w:pPr>
        <w:spacing w:before="0"/>
        <w:jc w:val="center"/>
        <w:rPr>
          <w:rFonts w:cs="Arial"/>
          <w:color w:val="00B0F0"/>
          <w:lang w:eastAsia="sr-Latn-CS"/>
        </w:rPr>
      </w:pPr>
    </w:p>
    <w:p w14:paraId="6B0A14E7" w14:textId="77777777" w:rsidR="0066526D" w:rsidRPr="00783D20" w:rsidRDefault="0066526D" w:rsidP="00465640">
      <w:pPr>
        <w:spacing w:before="0"/>
        <w:jc w:val="center"/>
        <w:rPr>
          <w:rFonts w:cs="Arial"/>
          <w:color w:val="00B0F0"/>
          <w:lang w:eastAsia="sr-Latn-CS"/>
        </w:rPr>
      </w:pPr>
    </w:p>
    <w:p w14:paraId="1B43BC74" w14:textId="77777777" w:rsidR="00465640" w:rsidRPr="00783D20" w:rsidRDefault="00465640" w:rsidP="00465640">
      <w:pPr>
        <w:spacing w:before="0"/>
        <w:jc w:val="center"/>
        <w:rPr>
          <w:rFonts w:cs="Arial"/>
          <w:color w:val="00B0F0"/>
          <w:lang w:eastAsia="sr-Latn-CS"/>
        </w:rPr>
      </w:pPr>
    </w:p>
    <w:p w14:paraId="10A1607F" w14:textId="3CD9BFF1" w:rsidR="00465640" w:rsidRPr="00783D20" w:rsidRDefault="00465640" w:rsidP="00432C53">
      <w:pPr>
        <w:pStyle w:val="KDPodnaslov1"/>
        <w:numPr>
          <w:ilvl w:val="0"/>
          <w:numId w:val="31"/>
        </w:numPr>
        <w:spacing w:before="0"/>
        <w:jc w:val="center"/>
        <w:rPr>
          <w:rFonts w:cs="Arial"/>
        </w:rPr>
      </w:pPr>
      <w:r w:rsidRPr="00783D20">
        <w:rPr>
          <w:rFonts w:cs="Arial"/>
        </w:rPr>
        <w:t>ОБРАСЦИ</w:t>
      </w:r>
      <w:r w:rsidR="00F552F5">
        <w:rPr>
          <w:rFonts w:cs="Arial"/>
        </w:rPr>
        <w:t xml:space="preserve"> </w:t>
      </w:r>
      <w:r w:rsidR="00F552F5">
        <w:rPr>
          <w:rFonts w:cs="Arial"/>
          <w:lang w:val="sr-Cyrl-RS"/>
        </w:rPr>
        <w:t xml:space="preserve">(1 - </w:t>
      </w:r>
      <w:r w:rsidR="00E06AA5">
        <w:rPr>
          <w:rFonts w:cs="Arial"/>
          <w:lang w:val="sr-Cyrl-RS"/>
        </w:rPr>
        <w:t>9</w:t>
      </w:r>
      <w:r w:rsidR="00F552F5">
        <w:rPr>
          <w:rFonts w:cs="Arial"/>
          <w:lang w:val="sr-Cyrl-RS"/>
        </w:rPr>
        <w:t xml:space="preserve">) И ПРИЛОЗИ (1 - </w:t>
      </w:r>
      <w:r w:rsidR="00E06AA5">
        <w:rPr>
          <w:rFonts w:cs="Arial"/>
          <w:lang w:val="sr-Cyrl-RS"/>
        </w:rPr>
        <w:t>2</w:t>
      </w:r>
      <w:r w:rsidR="00F552F5">
        <w:rPr>
          <w:rFonts w:cs="Arial"/>
          <w:lang w:val="sr-Cyrl-RS"/>
        </w:rPr>
        <w:t>)</w:t>
      </w:r>
    </w:p>
    <w:p w14:paraId="19FF9E03" w14:textId="77777777" w:rsidR="0008263C" w:rsidRPr="00783D20" w:rsidRDefault="0008263C" w:rsidP="00922EDB">
      <w:pPr>
        <w:spacing w:before="0"/>
        <w:rPr>
          <w:rFonts w:cs="Arial"/>
          <w:color w:val="00B0F0"/>
          <w:lang w:eastAsia="sr-Latn-CS"/>
        </w:rPr>
      </w:pPr>
    </w:p>
    <w:p w14:paraId="7E5DA391" w14:textId="77777777" w:rsidR="0008263C" w:rsidRPr="00783D20" w:rsidRDefault="0008263C" w:rsidP="00922EDB">
      <w:pPr>
        <w:spacing w:before="0"/>
        <w:rPr>
          <w:rFonts w:cs="Arial"/>
          <w:color w:val="00B0F0"/>
          <w:lang w:eastAsia="sr-Latn-CS"/>
        </w:rPr>
      </w:pPr>
    </w:p>
    <w:p w14:paraId="6958E0A4" w14:textId="77777777" w:rsidR="00465640" w:rsidRPr="00783D20" w:rsidRDefault="00465640" w:rsidP="00922EDB">
      <w:pPr>
        <w:spacing w:before="0"/>
        <w:rPr>
          <w:rFonts w:cs="Arial"/>
          <w:color w:val="00B0F0"/>
          <w:lang w:eastAsia="sr-Latn-CS"/>
        </w:rPr>
      </w:pPr>
    </w:p>
    <w:p w14:paraId="11AEF43C" w14:textId="77777777" w:rsidR="00465640" w:rsidRPr="00783D20" w:rsidRDefault="00465640" w:rsidP="00922EDB">
      <w:pPr>
        <w:spacing w:before="0"/>
        <w:rPr>
          <w:rFonts w:cs="Arial"/>
          <w:color w:val="00B0F0"/>
          <w:lang w:eastAsia="sr-Latn-CS"/>
        </w:rPr>
      </w:pPr>
    </w:p>
    <w:p w14:paraId="7FDC508C" w14:textId="77777777" w:rsidR="00465640" w:rsidRPr="00783D20" w:rsidRDefault="00465640" w:rsidP="00922EDB">
      <w:pPr>
        <w:spacing w:before="0"/>
        <w:rPr>
          <w:rFonts w:cs="Arial"/>
          <w:color w:val="00B0F0"/>
          <w:lang w:eastAsia="sr-Latn-CS"/>
        </w:rPr>
      </w:pPr>
    </w:p>
    <w:p w14:paraId="420B1840" w14:textId="77777777" w:rsidR="00465640" w:rsidRPr="00783D20" w:rsidRDefault="00465640" w:rsidP="00922EDB">
      <w:pPr>
        <w:spacing w:before="0"/>
        <w:rPr>
          <w:rFonts w:cs="Arial"/>
          <w:color w:val="00B0F0"/>
          <w:lang w:eastAsia="sr-Latn-CS"/>
        </w:rPr>
      </w:pPr>
    </w:p>
    <w:p w14:paraId="3EAE1FCC" w14:textId="77777777" w:rsidR="00465640" w:rsidRPr="00783D20" w:rsidRDefault="00465640" w:rsidP="00922EDB">
      <w:pPr>
        <w:spacing w:before="0"/>
        <w:rPr>
          <w:rFonts w:cs="Arial"/>
          <w:color w:val="00B0F0"/>
          <w:lang w:eastAsia="sr-Latn-CS"/>
        </w:rPr>
      </w:pPr>
    </w:p>
    <w:p w14:paraId="3906B911" w14:textId="77777777" w:rsidR="00465640" w:rsidRPr="00783D20" w:rsidRDefault="00465640" w:rsidP="00922EDB">
      <w:pPr>
        <w:spacing w:before="0"/>
        <w:rPr>
          <w:rFonts w:cs="Arial"/>
          <w:color w:val="00B0F0"/>
          <w:lang w:eastAsia="sr-Latn-CS"/>
        </w:rPr>
      </w:pPr>
    </w:p>
    <w:p w14:paraId="51F6807D" w14:textId="77777777" w:rsidR="00465640" w:rsidRPr="00783D20" w:rsidRDefault="00465640" w:rsidP="00922EDB">
      <w:pPr>
        <w:spacing w:before="0"/>
        <w:rPr>
          <w:rFonts w:cs="Arial"/>
          <w:color w:val="00B0F0"/>
          <w:lang w:eastAsia="sr-Latn-CS"/>
        </w:rPr>
      </w:pPr>
    </w:p>
    <w:p w14:paraId="78AC27E7" w14:textId="77777777" w:rsidR="00465640" w:rsidRPr="00783D20" w:rsidRDefault="00465640" w:rsidP="00922EDB">
      <w:pPr>
        <w:spacing w:before="0"/>
        <w:rPr>
          <w:rFonts w:cs="Arial"/>
          <w:color w:val="00B0F0"/>
          <w:lang w:eastAsia="sr-Latn-CS"/>
        </w:rPr>
      </w:pPr>
    </w:p>
    <w:p w14:paraId="7F83C9B7" w14:textId="77777777" w:rsidR="00465640" w:rsidRPr="00783D20" w:rsidRDefault="00465640" w:rsidP="00922EDB">
      <w:pPr>
        <w:spacing w:before="0"/>
        <w:rPr>
          <w:rFonts w:cs="Arial"/>
          <w:color w:val="00B0F0"/>
          <w:lang w:eastAsia="sr-Latn-CS"/>
        </w:rPr>
      </w:pPr>
    </w:p>
    <w:p w14:paraId="7DDE7AF8" w14:textId="77777777" w:rsidR="00465640" w:rsidRPr="00783D20" w:rsidRDefault="00465640" w:rsidP="00922EDB">
      <w:pPr>
        <w:spacing w:before="0"/>
        <w:rPr>
          <w:rFonts w:cs="Arial"/>
          <w:color w:val="00B0F0"/>
          <w:lang w:eastAsia="sr-Latn-CS"/>
        </w:rPr>
      </w:pPr>
    </w:p>
    <w:p w14:paraId="5B208849" w14:textId="77777777" w:rsidR="00465640" w:rsidRPr="00783D20" w:rsidRDefault="00465640" w:rsidP="00922EDB">
      <w:pPr>
        <w:spacing w:before="0"/>
        <w:rPr>
          <w:rFonts w:cs="Arial"/>
          <w:color w:val="00B0F0"/>
          <w:lang w:eastAsia="sr-Latn-CS"/>
        </w:rPr>
      </w:pPr>
    </w:p>
    <w:p w14:paraId="0A192CAB" w14:textId="77777777" w:rsidR="00465640" w:rsidRPr="00783D20" w:rsidRDefault="00465640" w:rsidP="00922EDB">
      <w:pPr>
        <w:spacing w:before="0"/>
        <w:rPr>
          <w:rFonts w:cs="Arial"/>
          <w:color w:val="00B0F0"/>
          <w:lang w:eastAsia="sr-Latn-CS"/>
        </w:rPr>
      </w:pPr>
    </w:p>
    <w:p w14:paraId="02D34EED" w14:textId="77777777" w:rsidR="00465640" w:rsidRPr="00783D20" w:rsidRDefault="00465640" w:rsidP="00922EDB">
      <w:pPr>
        <w:spacing w:before="0"/>
        <w:rPr>
          <w:rFonts w:cs="Arial"/>
          <w:color w:val="00B0F0"/>
          <w:lang w:eastAsia="sr-Latn-CS"/>
        </w:rPr>
      </w:pPr>
    </w:p>
    <w:p w14:paraId="7F87936A" w14:textId="77777777" w:rsidR="00465640" w:rsidRPr="00783D20" w:rsidRDefault="00465640" w:rsidP="00922EDB">
      <w:pPr>
        <w:spacing w:before="0"/>
        <w:rPr>
          <w:rFonts w:cs="Arial"/>
          <w:color w:val="00B0F0"/>
          <w:lang w:eastAsia="sr-Latn-CS"/>
        </w:rPr>
      </w:pPr>
    </w:p>
    <w:p w14:paraId="0F2F47FE" w14:textId="77777777" w:rsidR="00465640" w:rsidRPr="00783D20" w:rsidRDefault="00465640" w:rsidP="00922EDB">
      <w:pPr>
        <w:spacing w:before="0"/>
        <w:rPr>
          <w:rFonts w:cs="Arial"/>
          <w:color w:val="00B0F0"/>
          <w:lang w:eastAsia="sr-Latn-CS"/>
        </w:rPr>
      </w:pPr>
    </w:p>
    <w:p w14:paraId="23E996D8" w14:textId="77777777" w:rsidR="00465640" w:rsidRPr="00783D20" w:rsidRDefault="00465640" w:rsidP="00922EDB">
      <w:pPr>
        <w:spacing w:before="0"/>
        <w:rPr>
          <w:rFonts w:cs="Arial"/>
          <w:color w:val="00B0F0"/>
          <w:lang w:eastAsia="sr-Latn-CS"/>
        </w:rPr>
      </w:pPr>
    </w:p>
    <w:p w14:paraId="534C9F74" w14:textId="77777777" w:rsidR="00465640" w:rsidRPr="00783D20" w:rsidRDefault="00465640" w:rsidP="00922EDB">
      <w:pPr>
        <w:spacing w:before="0"/>
        <w:rPr>
          <w:rFonts w:cs="Arial"/>
          <w:color w:val="00B0F0"/>
          <w:lang w:eastAsia="sr-Latn-CS"/>
        </w:rPr>
      </w:pPr>
    </w:p>
    <w:p w14:paraId="3D8E0DD1" w14:textId="77777777" w:rsidR="00465640" w:rsidRPr="00783D20" w:rsidRDefault="00465640" w:rsidP="00922EDB">
      <w:pPr>
        <w:spacing w:before="0"/>
        <w:rPr>
          <w:rFonts w:cs="Arial"/>
          <w:color w:val="00B0F0"/>
          <w:lang w:eastAsia="sr-Latn-CS"/>
        </w:rPr>
      </w:pPr>
    </w:p>
    <w:p w14:paraId="0DB4DB41" w14:textId="77777777" w:rsidR="00465640" w:rsidRPr="00783D20" w:rsidRDefault="00465640" w:rsidP="00922EDB">
      <w:pPr>
        <w:spacing w:before="0"/>
        <w:rPr>
          <w:rFonts w:cs="Arial"/>
          <w:color w:val="00B0F0"/>
          <w:lang w:eastAsia="sr-Latn-CS"/>
        </w:rPr>
      </w:pPr>
    </w:p>
    <w:p w14:paraId="6E4BF54C" w14:textId="77777777" w:rsidR="0012388C" w:rsidRPr="00E71703" w:rsidRDefault="0012388C">
      <w:pPr>
        <w:spacing w:before="0"/>
        <w:jc w:val="left"/>
        <w:rPr>
          <w:rFonts w:cs="Arial"/>
          <w:color w:val="00B0F0"/>
          <w:lang w:eastAsia="sr-Latn-CS"/>
        </w:rPr>
      </w:pPr>
      <w:r w:rsidRPr="00783D20">
        <w:rPr>
          <w:rFonts w:cs="Arial"/>
          <w:color w:val="00B0F0"/>
          <w:lang w:eastAsia="sr-Latn-CS"/>
        </w:rPr>
        <w:br w:type="page"/>
      </w:r>
    </w:p>
    <w:p w14:paraId="730E56A6" w14:textId="77777777" w:rsidR="00343A18" w:rsidRPr="00E71703" w:rsidRDefault="00343A18" w:rsidP="00343A18">
      <w:pPr>
        <w:pStyle w:val="KDObrazac"/>
        <w:spacing w:before="0"/>
        <w:rPr>
          <w:noProof/>
        </w:rPr>
      </w:pPr>
      <w:bookmarkStart w:id="263" w:name="_Toc442559924"/>
      <w:r w:rsidRPr="00E71703">
        <w:lastRenderedPageBreak/>
        <w:t xml:space="preserve">ОБРАЗАЦ </w:t>
      </w:r>
      <w:r w:rsidR="00617FBA" w:rsidRPr="00E71703">
        <w:rPr>
          <w:lang w:val="sr-Cyrl-RS"/>
        </w:rPr>
        <w:t>1</w:t>
      </w:r>
      <w:r w:rsidRPr="00E71703">
        <w:rPr>
          <w:noProof/>
        </w:rPr>
        <w:t>.</w:t>
      </w:r>
      <w:bookmarkEnd w:id="263"/>
    </w:p>
    <w:p w14:paraId="081F09D5" w14:textId="77777777" w:rsidR="0012388C" w:rsidRPr="00E71703" w:rsidRDefault="0012388C" w:rsidP="00874F5B">
      <w:pPr>
        <w:rPr>
          <w:rFonts w:cs="Arial"/>
        </w:rPr>
      </w:pPr>
    </w:p>
    <w:p w14:paraId="29C8D6AB" w14:textId="77777777" w:rsidR="00343A18" w:rsidRPr="00E71703" w:rsidRDefault="00343A18" w:rsidP="00343A18">
      <w:pPr>
        <w:spacing w:before="0"/>
        <w:jc w:val="center"/>
        <w:rPr>
          <w:rStyle w:val="BookTitle"/>
          <w:rFonts w:cs="Arial"/>
        </w:rPr>
      </w:pPr>
      <w:r w:rsidRPr="00E71703">
        <w:rPr>
          <w:rStyle w:val="BookTitle"/>
          <w:rFonts w:cs="Arial"/>
        </w:rPr>
        <w:t>ОБРАЗАЦ ПОНУДЕ</w:t>
      </w:r>
    </w:p>
    <w:p w14:paraId="18E030FF" w14:textId="77777777" w:rsidR="00343A18" w:rsidRPr="00E71703" w:rsidRDefault="00343A18" w:rsidP="00343A18">
      <w:pPr>
        <w:spacing w:before="0"/>
        <w:rPr>
          <w:rStyle w:val="BookTitle"/>
          <w:rFonts w:cs="Arial"/>
        </w:rPr>
      </w:pPr>
    </w:p>
    <w:p w14:paraId="6BC45610" w14:textId="77777777" w:rsidR="00B84CC3" w:rsidRPr="00E71703" w:rsidRDefault="00B84CC3" w:rsidP="00B84CC3">
      <w:pPr>
        <w:rPr>
          <w:rFonts w:eastAsia="TimesNewRomanPS-BoldMT" w:cs="Arial"/>
          <w:bCs/>
          <w:color w:val="000000"/>
        </w:rPr>
      </w:pPr>
      <w:r w:rsidRPr="00E71703">
        <w:rPr>
          <w:rFonts w:eastAsia="TimesNewRomanPS-BoldMT" w:cs="Arial"/>
          <w:bCs/>
          <w:color w:val="000000"/>
        </w:rPr>
        <w:t>Понуда бр.</w:t>
      </w:r>
      <w:r w:rsidR="00FF07AE" w:rsidRPr="00E71703">
        <w:rPr>
          <w:rFonts w:eastAsia="TimesNewRomanPS-BoldMT" w:cs="Arial"/>
          <w:bCs/>
          <w:color w:val="000000"/>
        </w:rPr>
        <w:t xml:space="preserve"> </w:t>
      </w:r>
      <w:r w:rsidRPr="00E71703">
        <w:rPr>
          <w:rFonts w:eastAsia="TimesNewRomanPS-BoldMT" w:cs="Arial"/>
          <w:bCs/>
          <w:color w:val="000000"/>
        </w:rPr>
        <w:t xml:space="preserve">_________ од </w:t>
      </w:r>
      <w:r w:rsidR="00FF07AE" w:rsidRPr="00E71703">
        <w:rPr>
          <w:rFonts w:eastAsia="TimesNewRomanPS-BoldMT" w:cs="Arial"/>
          <w:bCs/>
          <w:color w:val="000000"/>
        </w:rPr>
        <w:t>__.__.2017.</w:t>
      </w:r>
      <w:r w:rsidRPr="00E71703">
        <w:rPr>
          <w:rFonts w:eastAsia="TimesNewRomanPS-BoldMT" w:cs="Arial"/>
          <w:bCs/>
          <w:color w:val="000000"/>
        </w:rPr>
        <w:t xml:space="preserve"> за  отворени поступак јавне набавке добара</w:t>
      </w:r>
      <w:r w:rsidR="00617FBA" w:rsidRPr="00E71703">
        <w:rPr>
          <w:rFonts w:eastAsia="TimesNewRomanPS-BoldMT" w:cs="Arial"/>
          <w:bCs/>
          <w:color w:val="000000"/>
        </w:rPr>
        <w:t xml:space="preserve"> "Набавка делова турбоагрегата неопходни за ремонт на опреми која се не мења бл. 4"</w:t>
      </w:r>
      <w:r w:rsidRPr="00E71703">
        <w:rPr>
          <w:rFonts w:eastAsia="TimesNewRomanPS-BoldMT" w:cs="Arial"/>
          <w:bCs/>
          <w:color w:val="000000"/>
        </w:rPr>
        <w:t xml:space="preserve"> </w:t>
      </w:r>
      <w:r w:rsidR="00505F26" w:rsidRPr="00E71703">
        <w:rPr>
          <w:rFonts w:eastAsia="TimesNewRomanPS-BoldMT" w:cs="Arial"/>
          <w:bCs/>
          <w:color w:val="000000"/>
        </w:rPr>
        <w:t xml:space="preserve">ради закључења оквирног споразума са једним понуђачем на период до jeдне године </w:t>
      </w:r>
      <w:r w:rsidRPr="00E71703">
        <w:rPr>
          <w:rFonts w:eastAsia="TimesNewRomanPS-BoldMT" w:cs="Arial"/>
          <w:bCs/>
          <w:color w:val="000000"/>
        </w:rPr>
        <w:t xml:space="preserve">ЈН бр. </w:t>
      </w:r>
      <w:r w:rsidR="00505F26" w:rsidRPr="00E71703">
        <w:rPr>
          <w:rFonts w:eastAsia="TimesNewRomanPS-BoldMT" w:cs="Arial"/>
          <w:bCs/>
          <w:color w:val="000000"/>
        </w:rPr>
        <w:t>3000/0938/2016 (1710/2016)</w:t>
      </w:r>
    </w:p>
    <w:p w14:paraId="6626A330" w14:textId="77777777" w:rsidR="00343A18" w:rsidRPr="00E71703" w:rsidRDefault="00343A18" w:rsidP="00343A18">
      <w:pPr>
        <w:spacing w:before="0"/>
        <w:rPr>
          <w:rFonts w:eastAsia="TimesNewRomanPS-BoldMT" w:cs="Arial"/>
          <w:bCs/>
          <w:color w:val="000000"/>
        </w:rPr>
      </w:pPr>
    </w:p>
    <w:p w14:paraId="734F608B" w14:textId="77777777" w:rsidR="00343A18" w:rsidRPr="00E71703" w:rsidRDefault="00343A18" w:rsidP="00343A18">
      <w:pPr>
        <w:spacing w:before="0"/>
        <w:rPr>
          <w:rFonts w:cs="Arial"/>
          <w:b/>
          <w:bCs/>
          <w:iCs/>
        </w:rPr>
      </w:pPr>
      <w:r w:rsidRPr="00E71703">
        <w:rPr>
          <w:rFonts w:cs="Arial"/>
          <w:b/>
          <w:bCs/>
          <w:iCs/>
        </w:rPr>
        <w:t>1)ОПШТИ ПОДАЦИ О ПОНУЂАЧУ</w:t>
      </w:r>
    </w:p>
    <w:p w14:paraId="4737BB38" w14:textId="77777777" w:rsidR="00343A18" w:rsidRPr="00E71703" w:rsidRDefault="00343A18" w:rsidP="00343A18">
      <w:pPr>
        <w:spacing w:before="0"/>
        <w:rPr>
          <w:rFonts w:cs="Arial"/>
          <w:iCs/>
        </w:rPr>
      </w:pPr>
    </w:p>
    <w:tbl>
      <w:tblPr>
        <w:tblW w:w="0" w:type="auto"/>
        <w:tblInd w:w="-20" w:type="dxa"/>
        <w:tblLayout w:type="fixed"/>
        <w:tblLook w:val="0000" w:firstRow="0" w:lastRow="0" w:firstColumn="0" w:lastColumn="0" w:noHBand="0" w:noVBand="0"/>
      </w:tblPr>
      <w:tblGrid>
        <w:gridCol w:w="4621"/>
        <w:gridCol w:w="4660"/>
      </w:tblGrid>
      <w:tr w:rsidR="00343A18" w:rsidRPr="00E71703" w14:paraId="214E1E52"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40161D99" w14:textId="77777777" w:rsidR="00343A18" w:rsidRPr="00E71703" w:rsidRDefault="00343A18" w:rsidP="00BC01DC">
            <w:pPr>
              <w:spacing w:before="0"/>
              <w:rPr>
                <w:rFonts w:cs="Arial"/>
                <w:b/>
                <w:bCs/>
                <w:iCs/>
              </w:rPr>
            </w:pPr>
            <w:r w:rsidRPr="00E71703">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7A50A6" w14:textId="77777777" w:rsidR="00343A18" w:rsidRPr="00E71703" w:rsidRDefault="00343A18" w:rsidP="00BC01DC">
            <w:pPr>
              <w:snapToGrid w:val="0"/>
              <w:spacing w:before="0"/>
              <w:rPr>
                <w:rFonts w:cs="Arial"/>
                <w:b/>
                <w:bCs/>
                <w:iCs/>
              </w:rPr>
            </w:pPr>
          </w:p>
          <w:p w14:paraId="0E74B086" w14:textId="77777777" w:rsidR="00343A18" w:rsidRPr="00E71703" w:rsidRDefault="00343A18" w:rsidP="00BC01DC">
            <w:pPr>
              <w:spacing w:before="0"/>
              <w:rPr>
                <w:rFonts w:cs="Arial"/>
                <w:b/>
                <w:bCs/>
                <w:iCs/>
              </w:rPr>
            </w:pPr>
          </w:p>
          <w:p w14:paraId="2DA4AB58" w14:textId="77777777" w:rsidR="00343A18" w:rsidRPr="00E71703" w:rsidRDefault="00343A18" w:rsidP="00BC01DC">
            <w:pPr>
              <w:spacing w:before="0"/>
              <w:rPr>
                <w:rFonts w:cs="Arial"/>
                <w:b/>
                <w:bCs/>
                <w:iCs/>
              </w:rPr>
            </w:pPr>
          </w:p>
        </w:tc>
      </w:tr>
      <w:tr w:rsidR="00343A18" w:rsidRPr="00E71703" w14:paraId="4C7529BD"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4CEDF0FA" w14:textId="77777777" w:rsidR="00343A18" w:rsidRPr="00E71703" w:rsidRDefault="00343A18" w:rsidP="00BC01DC">
            <w:pPr>
              <w:spacing w:before="0"/>
              <w:rPr>
                <w:rFonts w:cs="Arial"/>
                <w:b/>
                <w:bCs/>
                <w:iCs/>
              </w:rPr>
            </w:pPr>
            <w:r w:rsidRPr="00E71703">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F4281B5" w14:textId="77777777" w:rsidR="00343A18" w:rsidRPr="00E71703" w:rsidRDefault="00343A18" w:rsidP="00BC01DC">
            <w:pPr>
              <w:snapToGrid w:val="0"/>
              <w:spacing w:before="0"/>
              <w:rPr>
                <w:rFonts w:cs="Arial"/>
                <w:b/>
                <w:bCs/>
                <w:iCs/>
              </w:rPr>
            </w:pPr>
          </w:p>
          <w:p w14:paraId="1576E342" w14:textId="77777777" w:rsidR="00343A18" w:rsidRPr="00E71703" w:rsidRDefault="00343A18" w:rsidP="00BC01DC">
            <w:pPr>
              <w:spacing w:before="0"/>
              <w:rPr>
                <w:rFonts w:cs="Arial"/>
                <w:b/>
                <w:bCs/>
                <w:iCs/>
              </w:rPr>
            </w:pPr>
          </w:p>
          <w:p w14:paraId="0CF9210A" w14:textId="77777777" w:rsidR="00343A18" w:rsidRPr="00E71703" w:rsidRDefault="00343A18" w:rsidP="00BC01DC">
            <w:pPr>
              <w:spacing w:before="0"/>
              <w:rPr>
                <w:rFonts w:cs="Arial"/>
                <w:b/>
                <w:bCs/>
                <w:iCs/>
              </w:rPr>
            </w:pPr>
          </w:p>
        </w:tc>
      </w:tr>
      <w:tr w:rsidR="000B2EE9" w:rsidRPr="00E71703" w14:paraId="40CA6AEA"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45CF1ED6" w14:textId="77777777" w:rsidR="000B2EE9" w:rsidRPr="00E71703" w:rsidRDefault="000B2EE9" w:rsidP="00BC01DC">
            <w:pPr>
              <w:spacing w:before="0"/>
              <w:rPr>
                <w:rFonts w:cs="Arial"/>
                <w:iCs/>
              </w:rPr>
            </w:pPr>
            <w:r w:rsidRPr="00E71703">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DED627" w14:textId="77777777" w:rsidR="000B2EE9" w:rsidRPr="00E71703" w:rsidRDefault="000B2EE9" w:rsidP="00BC01DC">
            <w:pPr>
              <w:snapToGrid w:val="0"/>
              <w:spacing w:before="0"/>
              <w:rPr>
                <w:rFonts w:cs="Arial"/>
                <w:b/>
                <w:bCs/>
                <w:iCs/>
              </w:rPr>
            </w:pPr>
          </w:p>
        </w:tc>
      </w:tr>
      <w:tr w:rsidR="00343A18" w:rsidRPr="00E71703" w14:paraId="6B395937"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0745732" w14:textId="77777777" w:rsidR="00343A18" w:rsidRPr="00E71703" w:rsidRDefault="00343A18" w:rsidP="00BC01DC">
            <w:pPr>
              <w:spacing w:before="0"/>
              <w:rPr>
                <w:rFonts w:cs="Arial"/>
                <w:b/>
                <w:bCs/>
                <w:iCs/>
              </w:rPr>
            </w:pPr>
            <w:r w:rsidRPr="00E71703">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41D7E0" w14:textId="77777777" w:rsidR="00343A18" w:rsidRPr="00E71703" w:rsidRDefault="00343A18" w:rsidP="00BC01DC">
            <w:pPr>
              <w:snapToGrid w:val="0"/>
              <w:spacing w:before="0"/>
              <w:rPr>
                <w:rFonts w:cs="Arial"/>
                <w:b/>
                <w:bCs/>
                <w:iCs/>
              </w:rPr>
            </w:pPr>
          </w:p>
          <w:p w14:paraId="4B03ADDA" w14:textId="77777777" w:rsidR="00343A18" w:rsidRPr="00E71703" w:rsidRDefault="00343A18" w:rsidP="00BC01DC">
            <w:pPr>
              <w:spacing w:before="0"/>
              <w:rPr>
                <w:rFonts w:cs="Arial"/>
                <w:b/>
                <w:bCs/>
                <w:iCs/>
              </w:rPr>
            </w:pPr>
          </w:p>
          <w:p w14:paraId="6731593D" w14:textId="77777777" w:rsidR="00343A18" w:rsidRPr="00E71703" w:rsidRDefault="00343A18" w:rsidP="00BC01DC">
            <w:pPr>
              <w:spacing w:before="0"/>
              <w:rPr>
                <w:rFonts w:cs="Arial"/>
                <w:b/>
                <w:bCs/>
                <w:iCs/>
              </w:rPr>
            </w:pPr>
          </w:p>
        </w:tc>
      </w:tr>
      <w:tr w:rsidR="00343A18" w:rsidRPr="00E71703" w14:paraId="31E4BB4D" w14:textId="77777777" w:rsidTr="00BC01DC">
        <w:tc>
          <w:tcPr>
            <w:tcW w:w="4621" w:type="dxa"/>
            <w:tcBorders>
              <w:top w:val="single" w:sz="4" w:space="0" w:color="000000"/>
              <w:left w:val="single" w:sz="4" w:space="0" w:color="000000"/>
              <w:bottom w:val="single" w:sz="4" w:space="0" w:color="000000"/>
            </w:tcBorders>
            <w:shd w:val="clear" w:color="auto" w:fill="auto"/>
          </w:tcPr>
          <w:p w14:paraId="12208DF1" w14:textId="77777777" w:rsidR="00343A18" w:rsidRPr="00E71703" w:rsidRDefault="00343A18" w:rsidP="00BC01DC">
            <w:pPr>
              <w:spacing w:before="0"/>
              <w:rPr>
                <w:rFonts w:cs="Arial"/>
                <w:b/>
                <w:bCs/>
                <w:iCs/>
                <w:lang w:val="ru-RU"/>
              </w:rPr>
            </w:pPr>
            <w:r w:rsidRPr="00E71703">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F20CE1" w14:textId="77777777" w:rsidR="00343A18" w:rsidRPr="00E71703" w:rsidRDefault="00343A18" w:rsidP="00BC01DC">
            <w:pPr>
              <w:snapToGrid w:val="0"/>
              <w:spacing w:before="0"/>
              <w:rPr>
                <w:rFonts w:cs="Arial"/>
                <w:b/>
                <w:bCs/>
                <w:iCs/>
                <w:lang w:val="ru-RU"/>
              </w:rPr>
            </w:pPr>
          </w:p>
        </w:tc>
      </w:tr>
      <w:tr w:rsidR="00343A18" w:rsidRPr="00E71703" w14:paraId="4EB6D422"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2EF24F37" w14:textId="77777777" w:rsidR="00343A18" w:rsidRPr="00E71703" w:rsidRDefault="00343A18" w:rsidP="00BC01DC">
            <w:pPr>
              <w:spacing w:before="0"/>
              <w:rPr>
                <w:rFonts w:cs="Arial"/>
                <w:iCs/>
              </w:rPr>
            </w:pPr>
          </w:p>
          <w:p w14:paraId="20D5CD72" w14:textId="77777777" w:rsidR="00343A18" w:rsidRPr="00E71703" w:rsidRDefault="00343A18" w:rsidP="00BC01DC">
            <w:pPr>
              <w:spacing w:before="0"/>
              <w:rPr>
                <w:rFonts w:cs="Arial"/>
                <w:b/>
                <w:bCs/>
                <w:iCs/>
              </w:rPr>
            </w:pPr>
            <w:r w:rsidRPr="00E71703">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37476F" w14:textId="77777777" w:rsidR="00343A18" w:rsidRPr="00E71703" w:rsidRDefault="00343A18" w:rsidP="00BC01DC">
            <w:pPr>
              <w:snapToGrid w:val="0"/>
              <w:spacing w:before="0"/>
              <w:rPr>
                <w:rFonts w:cs="Arial"/>
                <w:b/>
                <w:bCs/>
                <w:iCs/>
              </w:rPr>
            </w:pPr>
          </w:p>
          <w:p w14:paraId="74BC4FED" w14:textId="77777777" w:rsidR="00343A18" w:rsidRPr="00E71703" w:rsidRDefault="00343A18" w:rsidP="00BC01DC">
            <w:pPr>
              <w:spacing w:before="0"/>
              <w:rPr>
                <w:rFonts w:cs="Arial"/>
                <w:b/>
                <w:bCs/>
                <w:iCs/>
              </w:rPr>
            </w:pPr>
          </w:p>
          <w:p w14:paraId="775338CC" w14:textId="77777777" w:rsidR="00343A18" w:rsidRPr="00E71703" w:rsidRDefault="00343A18" w:rsidP="00BC01DC">
            <w:pPr>
              <w:spacing w:before="0"/>
              <w:rPr>
                <w:rFonts w:cs="Arial"/>
                <w:b/>
                <w:bCs/>
                <w:iCs/>
              </w:rPr>
            </w:pPr>
          </w:p>
        </w:tc>
      </w:tr>
      <w:tr w:rsidR="00343A18" w:rsidRPr="00E71703" w14:paraId="474314FE" w14:textId="77777777" w:rsidTr="00BC01DC">
        <w:tc>
          <w:tcPr>
            <w:tcW w:w="4621" w:type="dxa"/>
            <w:tcBorders>
              <w:top w:val="single" w:sz="4" w:space="0" w:color="000000"/>
              <w:left w:val="single" w:sz="4" w:space="0" w:color="000000"/>
              <w:bottom w:val="single" w:sz="4" w:space="0" w:color="000000"/>
            </w:tcBorders>
            <w:shd w:val="clear" w:color="auto" w:fill="auto"/>
          </w:tcPr>
          <w:p w14:paraId="56F4F717" w14:textId="77777777" w:rsidR="00343A18" w:rsidRPr="00E71703" w:rsidRDefault="00343A18" w:rsidP="00BC01DC">
            <w:pPr>
              <w:spacing w:before="0"/>
              <w:rPr>
                <w:rFonts w:cs="Arial"/>
                <w:b/>
                <w:bCs/>
                <w:iCs/>
                <w:lang w:val="ru-RU"/>
              </w:rPr>
            </w:pPr>
            <w:r w:rsidRPr="00E71703">
              <w:rPr>
                <w:rFonts w:cs="Arial"/>
                <w:iCs/>
                <w:lang w:val="ru-RU"/>
              </w:rPr>
              <w:t>Електронска адреса понуђача (</w:t>
            </w:r>
            <w:r w:rsidRPr="00E71703">
              <w:rPr>
                <w:rFonts w:cs="Arial"/>
                <w:iCs/>
              </w:rPr>
              <w:t>e</w:t>
            </w:r>
            <w:r w:rsidRPr="00E71703">
              <w:rPr>
                <w:rFonts w:cs="Arial"/>
                <w:iCs/>
                <w:lang w:val="ru-RU"/>
              </w:rPr>
              <w:t>-</w:t>
            </w:r>
            <w:r w:rsidRPr="00E71703">
              <w:rPr>
                <w:rFonts w:cs="Arial"/>
                <w:iCs/>
              </w:rPr>
              <w:t>mail</w:t>
            </w:r>
            <w:r w:rsidRPr="00E71703">
              <w:rPr>
                <w:rFonts w:cs="Arial"/>
                <w:iCs/>
                <w:lang w:val="ru-RU"/>
              </w:rPr>
              <w:t>):</w:t>
            </w:r>
          </w:p>
          <w:p w14:paraId="0EB805ED" w14:textId="77777777" w:rsidR="00343A18" w:rsidRPr="00E71703"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4C7FD09" w14:textId="77777777" w:rsidR="00343A18" w:rsidRPr="00E71703" w:rsidRDefault="00343A18" w:rsidP="00BC01DC">
            <w:pPr>
              <w:snapToGrid w:val="0"/>
              <w:spacing w:before="0"/>
              <w:rPr>
                <w:rFonts w:cs="Arial"/>
                <w:b/>
                <w:bCs/>
                <w:iCs/>
                <w:lang w:val="ru-RU"/>
              </w:rPr>
            </w:pPr>
          </w:p>
        </w:tc>
      </w:tr>
      <w:tr w:rsidR="00343A18" w:rsidRPr="00E71703" w14:paraId="54C66A77"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3891C20" w14:textId="77777777" w:rsidR="00343A18" w:rsidRPr="00E71703" w:rsidRDefault="00343A18" w:rsidP="00BC01DC">
            <w:pPr>
              <w:spacing w:before="0"/>
              <w:rPr>
                <w:rFonts w:cs="Arial"/>
                <w:b/>
                <w:bCs/>
                <w:iCs/>
              </w:rPr>
            </w:pPr>
            <w:r w:rsidRPr="00E71703">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08FF3E" w14:textId="77777777" w:rsidR="00343A18" w:rsidRPr="00E71703" w:rsidRDefault="00343A18" w:rsidP="00BC01DC">
            <w:pPr>
              <w:snapToGrid w:val="0"/>
              <w:spacing w:before="0"/>
              <w:rPr>
                <w:rFonts w:cs="Arial"/>
                <w:b/>
                <w:bCs/>
                <w:iCs/>
              </w:rPr>
            </w:pPr>
          </w:p>
          <w:p w14:paraId="6A34E508" w14:textId="77777777" w:rsidR="00343A18" w:rsidRPr="00E71703" w:rsidRDefault="00343A18" w:rsidP="00BC01DC">
            <w:pPr>
              <w:spacing w:before="0"/>
              <w:rPr>
                <w:rFonts w:cs="Arial"/>
                <w:b/>
                <w:bCs/>
                <w:iCs/>
              </w:rPr>
            </w:pPr>
          </w:p>
          <w:p w14:paraId="0A435953" w14:textId="77777777" w:rsidR="00343A18" w:rsidRPr="00E71703" w:rsidRDefault="00343A18" w:rsidP="00BC01DC">
            <w:pPr>
              <w:spacing w:before="0"/>
              <w:rPr>
                <w:rFonts w:cs="Arial"/>
                <w:b/>
                <w:bCs/>
                <w:iCs/>
              </w:rPr>
            </w:pPr>
          </w:p>
        </w:tc>
      </w:tr>
      <w:tr w:rsidR="00343A18" w:rsidRPr="00E71703" w14:paraId="049E78BE"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5AEF429A" w14:textId="77777777" w:rsidR="00343A18" w:rsidRPr="00E71703" w:rsidRDefault="00343A18" w:rsidP="00BC01DC">
            <w:pPr>
              <w:spacing w:before="0"/>
              <w:rPr>
                <w:rFonts w:cs="Arial"/>
                <w:b/>
                <w:bCs/>
                <w:iCs/>
              </w:rPr>
            </w:pPr>
            <w:r w:rsidRPr="00E71703">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DAF2F3" w14:textId="77777777" w:rsidR="00343A18" w:rsidRPr="00E71703" w:rsidRDefault="00343A18" w:rsidP="00BC01DC">
            <w:pPr>
              <w:snapToGrid w:val="0"/>
              <w:spacing w:before="0"/>
              <w:rPr>
                <w:rFonts w:cs="Arial"/>
                <w:b/>
                <w:bCs/>
                <w:iCs/>
              </w:rPr>
            </w:pPr>
          </w:p>
          <w:p w14:paraId="15A7286D" w14:textId="77777777" w:rsidR="00343A18" w:rsidRPr="00E71703" w:rsidRDefault="00343A18" w:rsidP="00BC01DC">
            <w:pPr>
              <w:spacing w:before="0"/>
              <w:rPr>
                <w:rFonts w:cs="Arial"/>
                <w:b/>
                <w:bCs/>
                <w:iCs/>
              </w:rPr>
            </w:pPr>
          </w:p>
          <w:p w14:paraId="48C69066" w14:textId="77777777" w:rsidR="00343A18" w:rsidRPr="00E71703" w:rsidRDefault="00343A18" w:rsidP="00BC01DC">
            <w:pPr>
              <w:spacing w:before="0"/>
              <w:rPr>
                <w:rFonts w:cs="Arial"/>
                <w:b/>
                <w:bCs/>
                <w:iCs/>
              </w:rPr>
            </w:pPr>
          </w:p>
        </w:tc>
      </w:tr>
      <w:tr w:rsidR="00343A18" w:rsidRPr="00E71703" w14:paraId="4C3AE1B6"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8AC2C6" w14:textId="77777777" w:rsidR="00343A18" w:rsidRPr="00E71703" w:rsidRDefault="00343A18" w:rsidP="00BC01DC">
            <w:pPr>
              <w:spacing w:before="0"/>
              <w:rPr>
                <w:rFonts w:cs="Arial"/>
                <w:b/>
                <w:bCs/>
                <w:iCs/>
                <w:lang w:val="ru-RU"/>
              </w:rPr>
            </w:pPr>
            <w:r w:rsidRPr="00E71703">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5F1726" w14:textId="77777777" w:rsidR="00343A18" w:rsidRPr="00E71703" w:rsidRDefault="00343A18" w:rsidP="00BC01DC">
            <w:pPr>
              <w:snapToGrid w:val="0"/>
              <w:spacing w:before="0"/>
              <w:rPr>
                <w:rFonts w:cs="Arial"/>
                <w:b/>
                <w:bCs/>
                <w:iCs/>
                <w:lang w:val="ru-RU"/>
              </w:rPr>
            </w:pPr>
          </w:p>
          <w:p w14:paraId="2707D1E4" w14:textId="77777777" w:rsidR="00343A18" w:rsidRPr="00E71703" w:rsidRDefault="00343A18" w:rsidP="00BC01DC">
            <w:pPr>
              <w:spacing w:before="0"/>
              <w:rPr>
                <w:rFonts w:cs="Arial"/>
                <w:b/>
                <w:bCs/>
                <w:iCs/>
                <w:lang w:val="ru-RU"/>
              </w:rPr>
            </w:pPr>
          </w:p>
          <w:p w14:paraId="720BDD6F" w14:textId="77777777" w:rsidR="00343A18" w:rsidRPr="00E71703" w:rsidRDefault="00343A18" w:rsidP="00BC01DC">
            <w:pPr>
              <w:spacing w:before="0"/>
              <w:rPr>
                <w:rFonts w:cs="Arial"/>
                <w:b/>
                <w:bCs/>
                <w:iCs/>
                <w:lang w:val="ru-RU"/>
              </w:rPr>
            </w:pPr>
          </w:p>
        </w:tc>
      </w:tr>
      <w:tr w:rsidR="00343A18" w:rsidRPr="00E71703" w14:paraId="054CE83F"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9F1DCA9" w14:textId="77777777" w:rsidR="00343A18" w:rsidRPr="00E71703" w:rsidRDefault="00343A18" w:rsidP="00BC01DC">
            <w:pPr>
              <w:spacing w:before="0"/>
              <w:rPr>
                <w:rFonts w:cs="Arial"/>
                <w:b/>
                <w:bCs/>
                <w:iCs/>
                <w:lang w:val="ru-RU"/>
              </w:rPr>
            </w:pPr>
            <w:r w:rsidRPr="00E71703">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AAF532" w14:textId="77777777" w:rsidR="00343A18" w:rsidRPr="00E71703" w:rsidRDefault="00343A18" w:rsidP="00BC01DC">
            <w:pPr>
              <w:snapToGrid w:val="0"/>
              <w:spacing w:before="0"/>
              <w:ind w:firstLine="708"/>
              <w:rPr>
                <w:rFonts w:cs="Arial"/>
                <w:b/>
                <w:bCs/>
                <w:iCs/>
                <w:lang w:val="ru-RU"/>
              </w:rPr>
            </w:pPr>
          </w:p>
          <w:p w14:paraId="1F8D42AD" w14:textId="77777777" w:rsidR="00343A18" w:rsidRPr="00E71703" w:rsidRDefault="00343A18" w:rsidP="00BC01DC">
            <w:pPr>
              <w:spacing w:before="0"/>
              <w:ind w:firstLine="708"/>
              <w:rPr>
                <w:rFonts w:cs="Arial"/>
                <w:b/>
                <w:bCs/>
                <w:iCs/>
                <w:lang w:val="ru-RU"/>
              </w:rPr>
            </w:pPr>
          </w:p>
          <w:p w14:paraId="0943B394" w14:textId="77777777" w:rsidR="00343A18" w:rsidRPr="00E71703" w:rsidRDefault="00343A18" w:rsidP="00BC01DC">
            <w:pPr>
              <w:spacing w:before="0"/>
              <w:ind w:firstLine="708"/>
              <w:rPr>
                <w:rFonts w:cs="Arial"/>
                <w:b/>
                <w:bCs/>
                <w:iCs/>
                <w:lang w:val="ru-RU"/>
              </w:rPr>
            </w:pPr>
          </w:p>
        </w:tc>
      </w:tr>
    </w:tbl>
    <w:p w14:paraId="72766431" w14:textId="77777777" w:rsidR="00343A18" w:rsidRPr="00783D20" w:rsidRDefault="00343A18" w:rsidP="00343A18">
      <w:pPr>
        <w:spacing w:before="0"/>
        <w:rPr>
          <w:rFonts w:cs="Arial"/>
        </w:rPr>
      </w:pPr>
    </w:p>
    <w:p w14:paraId="42EEAB8E" w14:textId="77777777" w:rsidR="00343A18" w:rsidRPr="00E71703" w:rsidRDefault="00343A18" w:rsidP="00343A18">
      <w:pPr>
        <w:spacing w:before="0"/>
        <w:rPr>
          <w:rFonts w:eastAsia="TimesNewRomanPSMT" w:cs="Arial"/>
          <w:b/>
          <w:bCs/>
          <w:iCs/>
        </w:rPr>
      </w:pPr>
      <w:r w:rsidRPr="00E71703">
        <w:rPr>
          <w:rFonts w:eastAsia="TimesNewRomanPSMT" w:cs="Arial"/>
          <w:b/>
          <w:bCs/>
          <w:iCs/>
        </w:rPr>
        <w:t xml:space="preserve">2) ПОНУДУ ПОДНОСИ: </w:t>
      </w:r>
    </w:p>
    <w:p w14:paraId="593834E3" w14:textId="77777777" w:rsidR="00343A18" w:rsidRPr="00E71703"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343A18" w:rsidRPr="00783D20" w14:paraId="408A6681"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C51BB2F" w14:textId="77777777" w:rsidR="00343A18" w:rsidRPr="00783D20" w:rsidRDefault="00343A18" w:rsidP="00BC01DC">
            <w:pPr>
              <w:snapToGrid w:val="0"/>
              <w:spacing w:before="0"/>
              <w:jc w:val="center"/>
              <w:rPr>
                <w:rFonts w:cs="Arial"/>
              </w:rPr>
            </w:pPr>
          </w:p>
          <w:p w14:paraId="4686E84B" w14:textId="77777777" w:rsidR="00343A18" w:rsidRPr="00783D20" w:rsidRDefault="00343A18" w:rsidP="00BC01DC">
            <w:pPr>
              <w:spacing w:before="0"/>
              <w:jc w:val="center"/>
              <w:rPr>
                <w:rFonts w:eastAsia="TimesNewRomanPSMT" w:cs="Arial"/>
                <w:b/>
                <w:bCs/>
              </w:rPr>
            </w:pPr>
            <w:r w:rsidRPr="00783D20">
              <w:rPr>
                <w:rFonts w:eastAsia="TimesNewRomanPSMT" w:cs="Arial"/>
                <w:b/>
                <w:bCs/>
              </w:rPr>
              <w:t xml:space="preserve">А) САМОСТАЛНО </w:t>
            </w:r>
          </w:p>
        </w:tc>
      </w:tr>
      <w:tr w:rsidR="00343A18" w:rsidRPr="00783D20" w14:paraId="60CF4B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88B33DD" w14:textId="77777777" w:rsidR="00343A18" w:rsidRPr="00783D20" w:rsidRDefault="00343A18" w:rsidP="00BC01DC">
            <w:pPr>
              <w:snapToGrid w:val="0"/>
              <w:spacing w:before="0"/>
              <w:jc w:val="center"/>
              <w:rPr>
                <w:rFonts w:eastAsia="TimesNewRomanPSMT" w:cs="Arial"/>
                <w:b/>
                <w:bCs/>
              </w:rPr>
            </w:pPr>
          </w:p>
          <w:p w14:paraId="2F516653" w14:textId="77777777" w:rsidR="00343A18" w:rsidRPr="00783D20" w:rsidRDefault="00343A18" w:rsidP="00BC01DC">
            <w:pPr>
              <w:spacing w:before="0"/>
              <w:jc w:val="center"/>
              <w:rPr>
                <w:rFonts w:eastAsia="TimesNewRomanPSMT" w:cs="Arial"/>
                <w:b/>
                <w:bCs/>
              </w:rPr>
            </w:pPr>
            <w:r w:rsidRPr="00783D20">
              <w:rPr>
                <w:rFonts w:eastAsia="TimesNewRomanPSMT" w:cs="Arial"/>
                <w:b/>
                <w:bCs/>
              </w:rPr>
              <w:t>Б) СА ПОДИЗВОЂАЧЕМ</w:t>
            </w:r>
          </w:p>
        </w:tc>
      </w:tr>
      <w:tr w:rsidR="00343A18" w:rsidRPr="00783D20" w14:paraId="6E0C80AF"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B811331" w14:textId="77777777" w:rsidR="00343A18" w:rsidRPr="00783D20" w:rsidRDefault="00343A18" w:rsidP="00BC01DC">
            <w:pPr>
              <w:snapToGrid w:val="0"/>
              <w:spacing w:before="0"/>
              <w:jc w:val="center"/>
              <w:rPr>
                <w:rFonts w:eastAsia="TimesNewRomanPSMT" w:cs="Arial"/>
                <w:b/>
                <w:bCs/>
              </w:rPr>
            </w:pPr>
          </w:p>
          <w:p w14:paraId="71CA041B" w14:textId="77777777" w:rsidR="00343A18" w:rsidRPr="00783D20" w:rsidRDefault="00343A18" w:rsidP="00BC01DC">
            <w:pPr>
              <w:spacing w:before="0"/>
              <w:jc w:val="center"/>
              <w:rPr>
                <w:rFonts w:cs="Arial"/>
                <w:b/>
                <w:i/>
                <w:iCs/>
                <w:lang w:val="ru-RU"/>
              </w:rPr>
            </w:pPr>
            <w:r w:rsidRPr="00783D20">
              <w:rPr>
                <w:rFonts w:eastAsia="TimesNewRomanPSMT" w:cs="Arial"/>
                <w:b/>
                <w:bCs/>
              </w:rPr>
              <w:t>В) КАО ЗАЈЕДНИЧКУ ПОНУДУ</w:t>
            </w:r>
          </w:p>
        </w:tc>
      </w:tr>
    </w:tbl>
    <w:p w14:paraId="70B1A398" w14:textId="77777777" w:rsidR="00343A18" w:rsidRPr="00783D20" w:rsidRDefault="00343A18" w:rsidP="00343A18">
      <w:pPr>
        <w:spacing w:before="0"/>
        <w:rPr>
          <w:rFonts w:cs="Arial"/>
          <w:b/>
          <w:i/>
          <w:iCs/>
          <w:lang w:val="ru-RU"/>
        </w:rPr>
      </w:pPr>
    </w:p>
    <w:p w14:paraId="69DDFF51" w14:textId="77777777" w:rsidR="00343A18" w:rsidRPr="0066526D" w:rsidRDefault="00343A18" w:rsidP="00343A18">
      <w:pPr>
        <w:spacing w:before="0"/>
        <w:rPr>
          <w:rFonts w:eastAsia="TimesNewRomanPSMT" w:cs="Arial"/>
          <w:bCs/>
        </w:rPr>
      </w:pPr>
      <w:r w:rsidRPr="0066526D">
        <w:rPr>
          <w:rFonts w:cs="Arial"/>
          <w:b/>
          <w:iCs/>
          <w:lang w:val="ru-RU"/>
        </w:rPr>
        <w:lastRenderedPageBreak/>
        <w:t>Напомена:</w:t>
      </w:r>
      <w:r w:rsidRPr="0066526D">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498C56F" w14:textId="77777777" w:rsidR="00343A18" w:rsidRPr="0066526D" w:rsidRDefault="00343A18" w:rsidP="00343A18">
      <w:pPr>
        <w:spacing w:before="0"/>
        <w:rPr>
          <w:rFonts w:eastAsia="TimesNewRomanPSMT" w:cs="Arial"/>
          <w:bCs/>
        </w:rPr>
      </w:pPr>
    </w:p>
    <w:p w14:paraId="73DAE23A" w14:textId="77777777" w:rsidR="00343A18" w:rsidRPr="0066526D" w:rsidRDefault="00343A18" w:rsidP="00343A18">
      <w:pPr>
        <w:spacing w:before="0"/>
        <w:rPr>
          <w:rFonts w:eastAsia="TimesNewRomanPSMT" w:cs="Arial"/>
          <w:b/>
          <w:bCs/>
        </w:rPr>
      </w:pPr>
      <w:r w:rsidRPr="0066526D">
        <w:rPr>
          <w:rFonts w:eastAsia="TimesNewRomanPSMT" w:cs="Arial"/>
          <w:b/>
          <w:bCs/>
          <w:lang w:val="sr-Cyrl-CS"/>
        </w:rPr>
        <w:t xml:space="preserve">3) </w:t>
      </w:r>
      <w:r w:rsidRPr="0066526D">
        <w:rPr>
          <w:rFonts w:eastAsia="TimesNewRomanPSMT" w:cs="Arial"/>
          <w:b/>
          <w:bCs/>
        </w:rPr>
        <w:t xml:space="preserve">ПОДАЦИ О ПОДИЗВОЂАЧУ </w:t>
      </w:r>
    </w:p>
    <w:p w14:paraId="2F25C009" w14:textId="77777777" w:rsidR="00343A18" w:rsidRPr="0066526D" w:rsidRDefault="00343A18" w:rsidP="00343A18">
      <w:pPr>
        <w:spacing w:before="0"/>
        <w:rPr>
          <w:rFonts w:eastAsia="TimesNewRomanPSMT" w:cs="Arial"/>
          <w:b/>
          <w:bCs/>
        </w:rPr>
      </w:pPr>
    </w:p>
    <w:p w14:paraId="5644E193" w14:textId="77777777" w:rsidR="00343A18" w:rsidRPr="0066526D" w:rsidRDefault="00343A18" w:rsidP="00343A18">
      <w:pPr>
        <w:spacing w:before="0"/>
        <w:rPr>
          <w:rFonts w:cs="Arial"/>
        </w:rPr>
      </w:pPr>
      <w:r w:rsidRPr="0066526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66526D" w14:paraId="3AA9E1D6" w14:textId="77777777" w:rsidTr="00BC01DC">
        <w:tc>
          <w:tcPr>
            <w:tcW w:w="465" w:type="dxa"/>
            <w:tcBorders>
              <w:top w:val="single" w:sz="4" w:space="0" w:color="000000"/>
              <w:left w:val="single" w:sz="4" w:space="0" w:color="000000"/>
              <w:bottom w:val="single" w:sz="4" w:space="0" w:color="000000"/>
            </w:tcBorders>
            <w:shd w:val="clear" w:color="auto" w:fill="auto"/>
          </w:tcPr>
          <w:p w14:paraId="2B8EA91C" w14:textId="77777777" w:rsidR="00343A18" w:rsidRPr="0066526D" w:rsidRDefault="00343A18" w:rsidP="00BC01DC">
            <w:pPr>
              <w:snapToGrid w:val="0"/>
              <w:spacing w:before="0"/>
              <w:rPr>
                <w:rFonts w:cs="Arial"/>
              </w:rPr>
            </w:pPr>
          </w:p>
          <w:p w14:paraId="1AFA4F72" w14:textId="77777777" w:rsidR="00343A18" w:rsidRPr="0066526D" w:rsidRDefault="00343A18" w:rsidP="00BC01DC">
            <w:pPr>
              <w:spacing w:before="0"/>
              <w:rPr>
                <w:rFonts w:eastAsia="TimesNewRomanPSMT" w:cs="Arial"/>
                <w:bCs/>
              </w:rPr>
            </w:pPr>
            <w:r w:rsidRPr="0066526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FC68BB4" w14:textId="77777777" w:rsidR="00343A18" w:rsidRPr="0066526D" w:rsidRDefault="00343A18" w:rsidP="00BC01DC">
            <w:pPr>
              <w:snapToGrid w:val="0"/>
              <w:spacing w:before="0"/>
              <w:rPr>
                <w:rFonts w:eastAsia="TimesNewRomanPSMT" w:cs="Arial"/>
                <w:bCs/>
              </w:rPr>
            </w:pPr>
          </w:p>
          <w:p w14:paraId="4EEA3036" w14:textId="77777777" w:rsidR="00343A18" w:rsidRPr="0066526D" w:rsidRDefault="00343A18" w:rsidP="00BC01DC">
            <w:pPr>
              <w:spacing w:before="0"/>
              <w:rPr>
                <w:rFonts w:eastAsia="TimesNewRomanPSMT" w:cs="Arial"/>
                <w:b/>
                <w:bCs/>
              </w:rPr>
            </w:pPr>
            <w:r w:rsidRPr="0066526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86DD3" w14:textId="77777777" w:rsidR="00343A18" w:rsidRPr="0066526D" w:rsidRDefault="00343A18" w:rsidP="00BC01DC">
            <w:pPr>
              <w:snapToGrid w:val="0"/>
              <w:spacing w:before="0"/>
              <w:rPr>
                <w:rFonts w:eastAsia="TimesNewRomanPSMT" w:cs="Arial"/>
                <w:b/>
                <w:bCs/>
              </w:rPr>
            </w:pPr>
          </w:p>
        </w:tc>
      </w:tr>
      <w:tr w:rsidR="00343A18" w:rsidRPr="0066526D" w14:paraId="4DB8825B" w14:textId="77777777" w:rsidTr="00BC01DC">
        <w:tc>
          <w:tcPr>
            <w:tcW w:w="465" w:type="dxa"/>
            <w:tcBorders>
              <w:top w:val="single" w:sz="4" w:space="0" w:color="000000"/>
              <w:left w:val="single" w:sz="4" w:space="0" w:color="000000"/>
              <w:bottom w:val="single" w:sz="4" w:space="0" w:color="000000"/>
            </w:tcBorders>
            <w:shd w:val="clear" w:color="auto" w:fill="auto"/>
          </w:tcPr>
          <w:p w14:paraId="2249B2B3" w14:textId="77777777" w:rsidR="00343A18" w:rsidRPr="0066526D" w:rsidRDefault="00343A18" w:rsidP="00BC01DC">
            <w:pPr>
              <w:snapToGrid w:val="0"/>
              <w:spacing w:before="0"/>
              <w:rPr>
                <w:rFonts w:eastAsia="TimesNewRomanPSMT" w:cs="Arial"/>
                <w:bCs/>
              </w:rPr>
            </w:pPr>
          </w:p>
          <w:p w14:paraId="00593C59" w14:textId="77777777" w:rsidR="00343A18" w:rsidRPr="0066526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6CC219" w14:textId="77777777" w:rsidR="00343A18" w:rsidRPr="0066526D" w:rsidRDefault="00343A18" w:rsidP="00BC01DC">
            <w:pPr>
              <w:snapToGrid w:val="0"/>
              <w:spacing w:before="0"/>
              <w:rPr>
                <w:rFonts w:eastAsia="TimesNewRomanPSMT" w:cs="Arial"/>
                <w:bCs/>
              </w:rPr>
            </w:pPr>
          </w:p>
          <w:p w14:paraId="395F39E3" w14:textId="77777777" w:rsidR="00343A18" w:rsidRPr="0066526D" w:rsidRDefault="00343A18" w:rsidP="00BC01DC">
            <w:pPr>
              <w:spacing w:before="0"/>
              <w:rPr>
                <w:rFonts w:eastAsia="TimesNewRomanPSMT" w:cs="Arial"/>
                <w:b/>
                <w:bCs/>
              </w:rPr>
            </w:pPr>
            <w:r w:rsidRPr="0066526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3C849F" w14:textId="77777777" w:rsidR="00343A18" w:rsidRPr="0066526D" w:rsidRDefault="00343A18" w:rsidP="00BC01DC">
            <w:pPr>
              <w:snapToGrid w:val="0"/>
              <w:spacing w:before="0"/>
              <w:rPr>
                <w:rFonts w:eastAsia="TimesNewRomanPSMT" w:cs="Arial"/>
                <w:b/>
                <w:bCs/>
              </w:rPr>
            </w:pPr>
          </w:p>
        </w:tc>
      </w:tr>
      <w:tr w:rsidR="000B2EE9" w:rsidRPr="0066526D" w14:paraId="6A0FAC96" w14:textId="77777777" w:rsidTr="00BC01DC">
        <w:tc>
          <w:tcPr>
            <w:tcW w:w="465" w:type="dxa"/>
            <w:tcBorders>
              <w:top w:val="single" w:sz="4" w:space="0" w:color="000000"/>
              <w:left w:val="single" w:sz="4" w:space="0" w:color="000000"/>
              <w:bottom w:val="single" w:sz="4" w:space="0" w:color="000000"/>
            </w:tcBorders>
            <w:shd w:val="clear" w:color="auto" w:fill="auto"/>
          </w:tcPr>
          <w:p w14:paraId="3A6DB88C" w14:textId="77777777" w:rsidR="000B2EE9" w:rsidRPr="0066526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4DA462" w14:textId="77777777" w:rsidR="000B2EE9" w:rsidRPr="0066526D" w:rsidRDefault="000B2EE9" w:rsidP="00BC01DC">
            <w:pPr>
              <w:snapToGrid w:val="0"/>
              <w:spacing w:before="0"/>
              <w:rPr>
                <w:rFonts w:cs="Arial"/>
                <w:iCs/>
                <w:lang w:val="sr-Cyrl-RS"/>
              </w:rPr>
            </w:pPr>
            <w:r w:rsidRPr="0066526D">
              <w:rPr>
                <w:rFonts w:cs="Arial"/>
                <w:iCs/>
                <w:lang w:val="sr-Cyrl-RS"/>
              </w:rPr>
              <w:t>Врста правног лица:</w:t>
            </w:r>
          </w:p>
          <w:p w14:paraId="23A80F0E" w14:textId="77777777" w:rsidR="000B2EE9" w:rsidRPr="0066526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56628F" w14:textId="77777777" w:rsidR="000B2EE9" w:rsidRPr="0066526D" w:rsidRDefault="000B2EE9" w:rsidP="00BC01DC">
            <w:pPr>
              <w:snapToGrid w:val="0"/>
              <w:spacing w:before="0"/>
              <w:rPr>
                <w:rFonts w:eastAsia="TimesNewRomanPSMT" w:cs="Arial"/>
                <w:b/>
                <w:bCs/>
              </w:rPr>
            </w:pPr>
          </w:p>
        </w:tc>
      </w:tr>
      <w:tr w:rsidR="00343A18" w:rsidRPr="0066526D" w14:paraId="4F59FEC3" w14:textId="77777777" w:rsidTr="00BC01DC">
        <w:tc>
          <w:tcPr>
            <w:tcW w:w="465" w:type="dxa"/>
            <w:tcBorders>
              <w:top w:val="single" w:sz="4" w:space="0" w:color="000000"/>
              <w:left w:val="single" w:sz="4" w:space="0" w:color="000000"/>
              <w:bottom w:val="single" w:sz="4" w:space="0" w:color="000000"/>
            </w:tcBorders>
            <w:shd w:val="clear" w:color="auto" w:fill="auto"/>
          </w:tcPr>
          <w:p w14:paraId="765CEFE0" w14:textId="77777777" w:rsidR="00343A18" w:rsidRPr="0066526D" w:rsidRDefault="00343A18" w:rsidP="00BC01DC">
            <w:pPr>
              <w:snapToGrid w:val="0"/>
              <w:spacing w:before="0"/>
              <w:rPr>
                <w:rFonts w:eastAsia="TimesNewRomanPSMT" w:cs="Arial"/>
                <w:bCs/>
              </w:rPr>
            </w:pPr>
          </w:p>
          <w:p w14:paraId="666B5391" w14:textId="77777777" w:rsidR="00343A18" w:rsidRPr="0066526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1D0CB" w14:textId="77777777" w:rsidR="00343A18" w:rsidRPr="0066526D" w:rsidRDefault="00343A18" w:rsidP="00BC01DC">
            <w:pPr>
              <w:snapToGrid w:val="0"/>
              <w:spacing w:before="0"/>
              <w:rPr>
                <w:rFonts w:eastAsia="TimesNewRomanPSMT" w:cs="Arial"/>
                <w:bCs/>
              </w:rPr>
            </w:pPr>
          </w:p>
          <w:p w14:paraId="2F63E3E6" w14:textId="77777777" w:rsidR="00343A18" w:rsidRPr="0066526D" w:rsidRDefault="00343A18" w:rsidP="00BC01DC">
            <w:pPr>
              <w:spacing w:before="0"/>
              <w:rPr>
                <w:rFonts w:eastAsia="TimesNewRomanPSMT" w:cs="Arial"/>
                <w:b/>
                <w:bCs/>
              </w:rPr>
            </w:pPr>
            <w:r w:rsidRPr="0066526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2AB477" w14:textId="77777777" w:rsidR="00343A18" w:rsidRPr="0066526D" w:rsidRDefault="00343A18" w:rsidP="00BC01DC">
            <w:pPr>
              <w:snapToGrid w:val="0"/>
              <w:spacing w:before="0"/>
              <w:rPr>
                <w:rFonts w:eastAsia="TimesNewRomanPSMT" w:cs="Arial"/>
                <w:b/>
                <w:bCs/>
              </w:rPr>
            </w:pPr>
          </w:p>
        </w:tc>
      </w:tr>
      <w:tr w:rsidR="00343A18" w:rsidRPr="0066526D" w14:paraId="7EC68508" w14:textId="77777777" w:rsidTr="00BC01DC">
        <w:tc>
          <w:tcPr>
            <w:tcW w:w="465" w:type="dxa"/>
            <w:tcBorders>
              <w:top w:val="single" w:sz="4" w:space="0" w:color="000000"/>
              <w:left w:val="single" w:sz="4" w:space="0" w:color="000000"/>
              <w:bottom w:val="single" w:sz="4" w:space="0" w:color="000000"/>
            </w:tcBorders>
            <w:shd w:val="clear" w:color="auto" w:fill="auto"/>
          </w:tcPr>
          <w:p w14:paraId="4A8F6E42" w14:textId="77777777" w:rsidR="00343A18" w:rsidRPr="0066526D" w:rsidRDefault="00343A18" w:rsidP="00BC01DC">
            <w:pPr>
              <w:snapToGrid w:val="0"/>
              <w:spacing w:before="0"/>
              <w:rPr>
                <w:rFonts w:eastAsia="TimesNewRomanPSMT" w:cs="Arial"/>
                <w:bCs/>
              </w:rPr>
            </w:pPr>
          </w:p>
          <w:p w14:paraId="7B85B7A2" w14:textId="77777777" w:rsidR="00343A18" w:rsidRPr="0066526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E2C400" w14:textId="77777777" w:rsidR="00343A18" w:rsidRPr="0066526D" w:rsidRDefault="00343A18" w:rsidP="00BC01DC">
            <w:pPr>
              <w:snapToGrid w:val="0"/>
              <w:spacing w:before="0"/>
              <w:rPr>
                <w:rFonts w:eastAsia="TimesNewRomanPSMT" w:cs="Arial"/>
                <w:bCs/>
              </w:rPr>
            </w:pPr>
          </w:p>
          <w:p w14:paraId="3D862179" w14:textId="77777777" w:rsidR="00343A18" w:rsidRPr="0066526D" w:rsidRDefault="00343A18" w:rsidP="00BC01DC">
            <w:pPr>
              <w:spacing w:before="0"/>
              <w:rPr>
                <w:rFonts w:eastAsia="TimesNewRomanPSMT" w:cs="Arial"/>
                <w:b/>
                <w:bCs/>
              </w:rPr>
            </w:pPr>
            <w:r w:rsidRPr="0066526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BEE0E4" w14:textId="77777777" w:rsidR="00343A18" w:rsidRPr="0066526D" w:rsidRDefault="00343A18" w:rsidP="00BC01DC">
            <w:pPr>
              <w:snapToGrid w:val="0"/>
              <w:spacing w:before="0"/>
              <w:rPr>
                <w:rFonts w:eastAsia="TimesNewRomanPSMT" w:cs="Arial"/>
                <w:b/>
                <w:bCs/>
              </w:rPr>
            </w:pPr>
          </w:p>
        </w:tc>
      </w:tr>
      <w:tr w:rsidR="00343A18" w:rsidRPr="0066526D" w14:paraId="7758434C" w14:textId="77777777" w:rsidTr="00BC01DC">
        <w:tc>
          <w:tcPr>
            <w:tcW w:w="465" w:type="dxa"/>
            <w:tcBorders>
              <w:top w:val="single" w:sz="4" w:space="0" w:color="000000"/>
              <w:left w:val="single" w:sz="4" w:space="0" w:color="000000"/>
              <w:bottom w:val="single" w:sz="4" w:space="0" w:color="000000"/>
            </w:tcBorders>
            <w:shd w:val="clear" w:color="auto" w:fill="auto"/>
          </w:tcPr>
          <w:p w14:paraId="20EA8DED" w14:textId="77777777" w:rsidR="00343A18" w:rsidRPr="0066526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153870D" w14:textId="77777777" w:rsidR="00343A18" w:rsidRPr="0066526D" w:rsidRDefault="00343A18" w:rsidP="00BC01DC">
            <w:pPr>
              <w:snapToGrid w:val="0"/>
              <w:spacing w:before="0"/>
              <w:rPr>
                <w:rFonts w:eastAsia="TimesNewRomanPSMT" w:cs="Arial"/>
                <w:bCs/>
              </w:rPr>
            </w:pPr>
          </w:p>
          <w:p w14:paraId="5C70E246" w14:textId="77777777" w:rsidR="00343A18" w:rsidRPr="0066526D" w:rsidRDefault="00343A18" w:rsidP="00BC01DC">
            <w:pPr>
              <w:spacing w:before="0"/>
              <w:rPr>
                <w:rFonts w:eastAsia="TimesNewRomanPSMT" w:cs="Arial"/>
                <w:b/>
                <w:bCs/>
              </w:rPr>
            </w:pPr>
            <w:r w:rsidRPr="0066526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A58E7D" w14:textId="77777777" w:rsidR="00343A18" w:rsidRPr="0066526D" w:rsidRDefault="00343A18" w:rsidP="00BC01DC">
            <w:pPr>
              <w:snapToGrid w:val="0"/>
              <w:spacing w:before="0"/>
              <w:rPr>
                <w:rFonts w:eastAsia="TimesNewRomanPSMT" w:cs="Arial"/>
                <w:b/>
                <w:bCs/>
              </w:rPr>
            </w:pPr>
          </w:p>
        </w:tc>
      </w:tr>
      <w:tr w:rsidR="00343A18" w:rsidRPr="0066526D" w14:paraId="0ACAF42B" w14:textId="77777777" w:rsidTr="00BC01DC">
        <w:tc>
          <w:tcPr>
            <w:tcW w:w="465" w:type="dxa"/>
            <w:tcBorders>
              <w:top w:val="single" w:sz="4" w:space="0" w:color="000000"/>
              <w:left w:val="single" w:sz="4" w:space="0" w:color="000000"/>
              <w:bottom w:val="single" w:sz="4" w:space="0" w:color="000000"/>
            </w:tcBorders>
            <w:shd w:val="clear" w:color="auto" w:fill="auto"/>
          </w:tcPr>
          <w:p w14:paraId="101ABE69" w14:textId="77777777" w:rsidR="00343A18" w:rsidRPr="0066526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078919" w14:textId="77777777" w:rsidR="00343A18" w:rsidRPr="0066526D" w:rsidRDefault="00343A18" w:rsidP="00BC01DC">
            <w:pPr>
              <w:snapToGrid w:val="0"/>
              <w:spacing w:before="0"/>
              <w:rPr>
                <w:rFonts w:eastAsia="TimesNewRomanPSMT" w:cs="Arial"/>
                <w:bCs/>
                <w:lang w:val="ru-RU"/>
              </w:rPr>
            </w:pPr>
          </w:p>
          <w:p w14:paraId="552384CF" w14:textId="77777777" w:rsidR="00343A18" w:rsidRPr="0066526D" w:rsidRDefault="00343A18" w:rsidP="00BC01DC">
            <w:pPr>
              <w:spacing w:before="0"/>
              <w:rPr>
                <w:rFonts w:eastAsia="TimesNewRomanPSMT" w:cs="Arial"/>
                <w:b/>
                <w:bCs/>
                <w:lang w:val="ru-RU"/>
              </w:rPr>
            </w:pPr>
            <w:r w:rsidRPr="0066526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AAD56F" w14:textId="77777777" w:rsidR="00343A18" w:rsidRPr="0066526D" w:rsidRDefault="00343A18" w:rsidP="00BC01DC">
            <w:pPr>
              <w:snapToGrid w:val="0"/>
              <w:spacing w:before="0"/>
              <w:rPr>
                <w:rFonts w:eastAsia="TimesNewRomanPSMT" w:cs="Arial"/>
                <w:b/>
                <w:bCs/>
                <w:lang w:val="ru-RU"/>
              </w:rPr>
            </w:pPr>
          </w:p>
        </w:tc>
      </w:tr>
      <w:tr w:rsidR="00343A18" w:rsidRPr="0066526D" w14:paraId="24C3C92B" w14:textId="77777777" w:rsidTr="00BC01DC">
        <w:tc>
          <w:tcPr>
            <w:tcW w:w="465" w:type="dxa"/>
            <w:tcBorders>
              <w:top w:val="single" w:sz="4" w:space="0" w:color="000000"/>
              <w:left w:val="single" w:sz="4" w:space="0" w:color="000000"/>
              <w:bottom w:val="single" w:sz="4" w:space="0" w:color="000000"/>
            </w:tcBorders>
            <w:shd w:val="clear" w:color="auto" w:fill="auto"/>
          </w:tcPr>
          <w:p w14:paraId="2705DE3A" w14:textId="77777777" w:rsidR="00343A18" w:rsidRPr="0066526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72B3149" w14:textId="77777777" w:rsidR="00343A18" w:rsidRPr="0066526D" w:rsidRDefault="00343A18" w:rsidP="00BC01DC">
            <w:pPr>
              <w:snapToGrid w:val="0"/>
              <w:spacing w:before="0"/>
              <w:rPr>
                <w:rFonts w:eastAsia="TimesNewRomanPSMT" w:cs="Arial"/>
                <w:bCs/>
                <w:lang w:val="ru-RU"/>
              </w:rPr>
            </w:pPr>
          </w:p>
          <w:p w14:paraId="3F0E8BAC" w14:textId="77777777" w:rsidR="00343A18" w:rsidRPr="0066526D" w:rsidRDefault="00343A18" w:rsidP="00BC01DC">
            <w:pPr>
              <w:spacing w:before="0"/>
              <w:rPr>
                <w:rFonts w:eastAsia="TimesNewRomanPSMT" w:cs="Arial"/>
                <w:b/>
                <w:bCs/>
                <w:lang w:val="ru-RU"/>
              </w:rPr>
            </w:pPr>
            <w:r w:rsidRPr="0066526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110A45" w14:textId="77777777" w:rsidR="00343A18" w:rsidRPr="0066526D" w:rsidRDefault="00343A18" w:rsidP="00BC01DC">
            <w:pPr>
              <w:snapToGrid w:val="0"/>
              <w:spacing w:before="0"/>
              <w:rPr>
                <w:rFonts w:eastAsia="TimesNewRomanPSMT" w:cs="Arial"/>
                <w:b/>
                <w:bCs/>
                <w:lang w:val="ru-RU"/>
              </w:rPr>
            </w:pPr>
          </w:p>
        </w:tc>
      </w:tr>
      <w:tr w:rsidR="00343A18" w:rsidRPr="0066526D" w14:paraId="504D8CD2" w14:textId="77777777" w:rsidTr="00BC01DC">
        <w:tc>
          <w:tcPr>
            <w:tcW w:w="465" w:type="dxa"/>
            <w:tcBorders>
              <w:top w:val="single" w:sz="4" w:space="0" w:color="000000"/>
              <w:left w:val="single" w:sz="4" w:space="0" w:color="000000"/>
              <w:bottom w:val="single" w:sz="4" w:space="0" w:color="000000"/>
            </w:tcBorders>
            <w:shd w:val="clear" w:color="auto" w:fill="auto"/>
          </w:tcPr>
          <w:p w14:paraId="060930C5" w14:textId="77777777" w:rsidR="00343A18" w:rsidRPr="0066526D" w:rsidRDefault="00343A18" w:rsidP="00BC01DC">
            <w:pPr>
              <w:snapToGrid w:val="0"/>
              <w:spacing w:before="0"/>
              <w:rPr>
                <w:rFonts w:eastAsia="TimesNewRomanPSMT" w:cs="Arial"/>
                <w:bCs/>
                <w:lang w:val="ru-RU"/>
              </w:rPr>
            </w:pPr>
          </w:p>
          <w:p w14:paraId="29A0A73F" w14:textId="77777777" w:rsidR="00343A18" w:rsidRPr="0066526D" w:rsidRDefault="00343A18" w:rsidP="00BC01DC">
            <w:pPr>
              <w:spacing w:before="0"/>
              <w:rPr>
                <w:rFonts w:eastAsia="TimesNewRomanPSMT" w:cs="Arial"/>
                <w:bCs/>
              </w:rPr>
            </w:pPr>
            <w:r w:rsidRPr="0066526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133CDFC6" w14:textId="77777777" w:rsidR="00343A18" w:rsidRPr="0066526D" w:rsidRDefault="00343A18" w:rsidP="00BC01DC">
            <w:pPr>
              <w:snapToGrid w:val="0"/>
              <w:spacing w:before="0"/>
              <w:rPr>
                <w:rFonts w:eastAsia="TimesNewRomanPSMT" w:cs="Arial"/>
                <w:bCs/>
              </w:rPr>
            </w:pPr>
          </w:p>
          <w:p w14:paraId="21617823" w14:textId="77777777" w:rsidR="00343A18" w:rsidRPr="0066526D" w:rsidRDefault="00343A18" w:rsidP="00BC01DC">
            <w:pPr>
              <w:spacing w:before="0"/>
              <w:rPr>
                <w:rFonts w:eastAsia="TimesNewRomanPSMT" w:cs="Arial"/>
                <w:b/>
                <w:bCs/>
              </w:rPr>
            </w:pPr>
            <w:r w:rsidRPr="0066526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4A9BF3" w14:textId="77777777" w:rsidR="00343A18" w:rsidRPr="0066526D" w:rsidRDefault="00343A18" w:rsidP="00BC01DC">
            <w:pPr>
              <w:snapToGrid w:val="0"/>
              <w:spacing w:before="0"/>
              <w:rPr>
                <w:rFonts w:eastAsia="TimesNewRomanPSMT" w:cs="Arial"/>
                <w:b/>
                <w:bCs/>
              </w:rPr>
            </w:pPr>
          </w:p>
        </w:tc>
      </w:tr>
      <w:tr w:rsidR="00343A18" w:rsidRPr="0066526D" w14:paraId="7EB5B959" w14:textId="77777777" w:rsidTr="00BC01DC">
        <w:tc>
          <w:tcPr>
            <w:tcW w:w="465" w:type="dxa"/>
            <w:tcBorders>
              <w:top w:val="single" w:sz="4" w:space="0" w:color="000000"/>
              <w:left w:val="single" w:sz="4" w:space="0" w:color="000000"/>
              <w:bottom w:val="single" w:sz="4" w:space="0" w:color="000000"/>
            </w:tcBorders>
            <w:shd w:val="clear" w:color="auto" w:fill="auto"/>
          </w:tcPr>
          <w:p w14:paraId="4A20426F" w14:textId="77777777" w:rsidR="00343A18" w:rsidRPr="0066526D" w:rsidRDefault="00343A18" w:rsidP="00BC01DC">
            <w:pPr>
              <w:snapToGrid w:val="0"/>
              <w:spacing w:before="0"/>
              <w:rPr>
                <w:rFonts w:eastAsia="TimesNewRomanPSMT" w:cs="Arial"/>
                <w:bCs/>
              </w:rPr>
            </w:pPr>
          </w:p>
          <w:p w14:paraId="52A1769D" w14:textId="77777777" w:rsidR="00343A18" w:rsidRPr="0066526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503A28" w14:textId="77777777" w:rsidR="00343A18" w:rsidRPr="0066526D" w:rsidRDefault="00343A18" w:rsidP="00BC01DC">
            <w:pPr>
              <w:snapToGrid w:val="0"/>
              <w:spacing w:before="0"/>
              <w:rPr>
                <w:rFonts w:eastAsia="TimesNewRomanPSMT" w:cs="Arial"/>
                <w:bCs/>
              </w:rPr>
            </w:pPr>
          </w:p>
          <w:p w14:paraId="7BD3D131" w14:textId="77777777" w:rsidR="00343A18" w:rsidRPr="0066526D" w:rsidRDefault="00343A18" w:rsidP="00BC01DC">
            <w:pPr>
              <w:spacing w:before="0"/>
              <w:rPr>
                <w:rFonts w:eastAsia="TimesNewRomanPSMT" w:cs="Arial"/>
                <w:b/>
                <w:bCs/>
              </w:rPr>
            </w:pPr>
            <w:r w:rsidRPr="0066526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0D3BA4" w14:textId="77777777" w:rsidR="00343A18" w:rsidRPr="0066526D" w:rsidRDefault="00343A18" w:rsidP="00BC01DC">
            <w:pPr>
              <w:snapToGrid w:val="0"/>
              <w:spacing w:before="0"/>
              <w:rPr>
                <w:rFonts w:eastAsia="TimesNewRomanPSMT" w:cs="Arial"/>
                <w:b/>
                <w:bCs/>
              </w:rPr>
            </w:pPr>
          </w:p>
        </w:tc>
      </w:tr>
      <w:tr w:rsidR="00343A18" w:rsidRPr="0066526D" w14:paraId="2195E526" w14:textId="77777777" w:rsidTr="00BC01DC">
        <w:tc>
          <w:tcPr>
            <w:tcW w:w="465" w:type="dxa"/>
            <w:tcBorders>
              <w:top w:val="single" w:sz="4" w:space="0" w:color="000000"/>
              <w:left w:val="single" w:sz="4" w:space="0" w:color="000000"/>
              <w:bottom w:val="single" w:sz="4" w:space="0" w:color="000000"/>
            </w:tcBorders>
            <w:shd w:val="clear" w:color="auto" w:fill="auto"/>
          </w:tcPr>
          <w:p w14:paraId="1C948312" w14:textId="77777777" w:rsidR="00343A18" w:rsidRPr="0066526D" w:rsidRDefault="00343A18" w:rsidP="00BC01DC">
            <w:pPr>
              <w:snapToGrid w:val="0"/>
              <w:spacing w:before="0"/>
              <w:rPr>
                <w:rFonts w:eastAsia="TimesNewRomanPSMT" w:cs="Arial"/>
                <w:bCs/>
              </w:rPr>
            </w:pPr>
          </w:p>
          <w:p w14:paraId="08750735" w14:textId="77777777" w:rsidR="00343A18" w:rsidRPr="0066526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CA2428A" w14:textId="77777777" w:rsidR="00343A18" w:rsidRPr="0066526D" w:rsidRDefault="00343A18" w:rsidP="00BC01DC">
            <w:pPr>
              <w:snapToGrid w:val="0"/>
              <w:spacing w:before="0"/>
              <w:rPr>
                <w:rFonts w:eastAsia="TimesNewRomanPSMT" w:cs="Arial"/>
                <w:bCs/>
              </w:rPr>
            </w:pPr>
          </w:p>
          <w:p w14:paraId="47DF6A25" w14:textId="77777777" w:rsidR="00343A18" w:rsidRPr="0066526D" w:rsidRDefault="00343A18" w:rsidP="00BC01DC">
            <w:pPr>
              <w:spacing w:before="0"/>
              <w:rPr>
                <w:rFonts w:eastAsia="TimesNewRomanPSMT" w:cs="Arial"/>
                <w:b/>
                <w:bCs/>
              </w:rPr>
            </w:pPr>
            <w:r w:rsidRPr="0066526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F7E841" w14:textId="77777777" w:rsidR="00343A18" w:rsidRPr="0066526D" w:rsidRDefault="00343A18" w:rsidP="00BC01DC">
            <w:pPr>
              <w:snapToGrid w:val="0"/>
              <w:spacing w:before="0"/>
              <w:rPr>
                <w:rFonts w:eastAsia="TimesNewRomanPSMT" w:cs="Arial"/>
                <w:b/>
                <w:bCs/>
              </w:rPr>
            </w:pPr>
          </w:p>
        </w:tc>
      </w:tr>
      <w:tr w:rsidR="00343A18" w:rsidRPr="0066526D" w14:paraId="4A712650" w14:textId="77777777" w:rsidTr="00BC01DC">
        <w:tc>
          <w:tcPr>
            <w:tcW w:w="465" w:type="dxa"/>
            <w:tcBorders>
              <w:top w:val="single" w:sz="4" w:space="0" w:color="000000"/>
              <w:left w:val="single" w:sz="4" w:space="0" w:color="000000"/>
              <w:bottom w:val="single" w:sz="4" w:space="0" w:color="000000"/>
            </w:tcBorders>
            <w:shd w:val="clear" w:color="auto" w:fill="auto"/>
          </w:tcPr>
          <w:p w14:paraId="0E84ACFD" w14:textId="77777777" w:rsidR="00343A18" w:rsidRPr="0066526D" w:rsidRDefault="00343A18" w:rsidP="00BC01DC">
            <w:pPr>
              <w:snapToGrid w:val="0"/>
              <w:spacing w:before="0"/>
              <w:rPr>
                <w:rFonts w:eastAsia="TimesNewRomanPSMT" w:cs="Arial"/>
                <w:bCs/>
              </w:rPr>
            </w:pPr>
          </w:p>
          <w:p w14:paraId="12ED12A5" w14:textId="77777777" w:rsidR="00343A18" w:rsidRPr="0066526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BF10847" w14:textId="77777777" w:rsidR="00343A18" w:rsidRPr="0066526D" w:rsidRDefault="00343A18" w:rsidP="00BC01DC">
            <w:pPr>
              <w:snapToGrid w:val="0"/>
              <w:spacing w:before="0"/>
              <w:rPr>
                <w:rFonts w:eastAsia="TimesNewRomanPSMT" w:cs="Arial"/>
                <w:bCs/>
              </w:rPr>
            </w:pPr>
          </w:p>
          <w:p w14:paraId="58D75872" w14:textId="77777777" w:rsidR="00343A18" w:rsidRPr="0066526D" w:rsidRDefault="00343A18" w:rsidP="00BC01DC">
            <w:pPr>
              <w:spacing w:before="0"/>
              <w:rPr>
                <w:rFonts w:eastAsia="TimesNewRomanPSMT" w:cs="Arial"/>
                <w:b/>
                <w:bCs/>
              </w:rPr>
            </w:pPr>
            <w:r w:rsidRPr="0066526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68E049" w14:textId="77777777" w:rsidR="00343A18" w:rsidRPr="0066526D" w:rsidRDefault="00343A18" w:rsidP="00BC01DC">
            <w:pPr>
              <w:snapToGrid w:val="0"/>
              <w:spacing w:before="0"/>
              <w:rPr>
                <w:rFonts w:eastAsia="TimesNewRomanPSMT" w:cs="Arial"/>
                <w:b/>
                <w:bCs/>
              </w:rPr>
            </w:pPr>
          </w:p>
        </w:tc>
      </w:tr>
      <w:tr w:rsidR="00343A18" w:rsidRPr="0066526D" w14:paraId="327AE8FE" w14:textId="77777777" w:rsidTr="00BC01DC">
        <w:tc>
          <w:tcPr>
            <w:tcW w:w="465" w:type="dxa"/>
            <w:tcBorders>
              <w:top w:val="single" w:sz="4" w:space="0" w:color="000000"/>
              <w:left w:val="single" w:sz="4" w:space="0" w:color="000000"/>
              <w:bottom w:val="single" w:sz="4" w:space="0" w:color="000000"/>
            </w:tcBorders>
            <w:shd w:val="clear" w:color="auto" w:fill="auto"/>
          </w:tcPr>
          <w:p w14:paraId="71D7A413" w14:textId="77777777" w:rsidR="00343A18" w:rsidRPr="0066526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E6502" w14:textId="77777777" w:rsidR="00343A18" w:rsidRPr="0066526D" w:rsidRDefault="00343A18" w:rsidP="00BC01DC">
            <w:pPr>
              <w:snapToGrid w:val="0"/>
              <w:spacing w:before="0"/>
              <w:rPr>
                <w:rFonts w:eastAsia="TimesNewRomanPSMT" w:cs="Arial"/>
                <w:bCs/>
              </w:rPr>
            </w:pPr>
          </w:p>
          <w:p w14:paraId="3B360486" w14:textId="77777777" w:rsidR="00343A18" w:rsidRPr="0066526D" w:rsidRDefault="00343A18" w:rsidP="00BC01DC">
            <w:pPr>
              <w:spacing w:before="0"/>
              <w:rPr>
                <w:rFonts w:eastAsia="TimesNewRomanPSMT" w:cs="Arial"/>
                <w:b/>
                <w:bCs/>
              </w:rPr>
            </w:pPr>
            <w:r w:rsidRPr="0066526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5859D4" w14:textId="77777777" w:rsidR="00343A18" w:rsidRPr="0066526D" w:rsidRDefault="00343A18" w:rsidP="00BC01DC">
            <w:pPr>
              <w:snapToGrid w:val="0"/>
              <w:spacing w:before="0"/>
              <w:rPr>
                <w:rFonts w:eastAsia="TimesNewRomanPSMT" w:cs="Arial"/>
                <w:b/>
                <w:bCs/>
              </w:rPr>
            </w:pPr>
          </w:p>
        </w:tc>
      </w:tr>
      <w:tr w:rsidR="00343A18" w:rsidRPr="0066526D" w14:paraId="3C358530" w14:textId="77777777" w:rsidTr="00BC01DC">
        <w:tc>
          <w:tcPr>
            <w:tcW w:w="465" w:type="dxa"/>
            <w:tcBorders>
              <w:top w:val="single" w:sz="4" w:space="0" w:color="000000"/>
              <w:left w:val="single" w:sz="4" w:space="0" w:color="000000"/>
              <w:bottom w:val="single" w:sz="4" w:space="0" w:color="000000"/>
            </w:tcBorders>
            <w:shd w:val="clear" w:color="auto" w:fill="auto"/>
          </w:tcPr>
          <w:p w14:paraId="30491CFC" w14:textId="77777777" w:rsidR="00343A18" w:rsidRPr="0066526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FE9B8AC" w14:textId="77777777" w:rsidR="00343A18" w:rsidRPr="0066526D" w:rsidRDefault="00343A18" w:rsidP="00BC01DC">
            <w:pPr>
              <w:snapToGrid w:val="0"/>
              <w:spacing w:before="0"/>
              <w:rPr>
                <w:rFonts w:eastAsia="TimesNewRomanPSMT" w:cs="Arial"/>
                <w:bCs/>
                <w:lang w:val="ru-RU"/>
              </w:rPr>
            </w:pPr>
          </w:p>
          <w:p w14:paraId="445EA97A" w14:textId="77777777" w:rsidR="00343A18" w:rsidRPr="0066526D" w:rsidRDefault="00343A18" w:rsidP="00BC01DC">
            <w:pPr>
              <w:spacing w:before="0"/>
              <w:rPr>
                <w:rFonts w:eastAsia="TimesNewRomanPSMT" w:cs="Arial"/>
                <w:b/>
                <w:bCs/>
                <w:lang w:val="ru-RU"/>
              </w:rPr>
            </w:pPr>
            <w:r w:rsidRPr="0066526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98850F" w14:textId="77777777" w:rsidR="00343A18" w:rsidRPr="0066526D" w:rsidRDefault="00343A18" w:rsidP="00BC01DC">
            <w:pPr>
              <w:snapToGrid w:val="0"/>
              <w:spacing w:before="0"/>
              <w:rPr>
                <w:rFonts w:eastAsia="TimesNewRomanPSMT" w:cs="Arial"/>
                <w:b/>
                <w:bCs/>
                <w:lang w:val="ru-RU"/>
              </w:rPr>
            </w:pPr>
          </w:p>
        </w:tc>
      </w:tr>
      <w:tr w:rsidR="00343A18" w:rsidRPr="0066526D" w14:paraId="4E62E950" w14:textId="77777777" w:rsidTr="00BC01DC">
        <w:tc>
          <w:tcPr>
            <w:tcW w:w="465" w:type="dxa"/>
            <w:tcBorders>
              <w:top w:val="single" w:sz="4" w:space="0" w:color="000000"/>
              <w:left w:val="single" w:sz="4" w:space="0" w:color="000000"/>
              <w:bottom w:val="single" w:sz="4" w:space="0" w:color="000000"/>
            </w:tcBorders>
            <w:shd w:val="clear" w:color="auto" w:fill="auto"/>
          </w:tcPr>
          <w:p w14:paraId="6C435C46" w14:textId="77777777" w:rsidR="00343A18" w:rsidRPr="0066526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F37E176" w14:textId="77777777" w:rsidR="00343A18" w:rsidRPr="0066526D" w:rsidRDefault="00343A18" w:rsidP="00BC01DC">
            <w:pPr>
              <w:snapToGrid w:val="0"/>
              <w:spacing w:before="0"/>
              <w:rPr>
                <w:rFonts w:eastAsia="TimesNewRomanPSMT" w:cs="Arial"/>
                <w:bCs/>
                <w:lang w:val="ru-RU"/>
              </w:rPr>
            </w:pPr>
          </w:p>
          <w:p w14:paraId="4DD16BC5" w14:textId="77777777" w:rsidR="00343A18" w:rsidRPr="0066526D" w:rsidRDefault="00343A18" w:rsidP="00BC01DC">
            <w:pPr>
              <w:spacing w:before="0"/>
              <w:rPr>
                <w:rFonts w:eastAsia="TimesNewRomanPSMT" w:cs="Arial"/>
                <w:b/>
                <w:bCs/>
                <w:lang w:val="ru-RU"/>
              </w:rPr>
            </w:pPr>
            <w:r w:rsidRPr="0066526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2040CD" w14:textId="77777777" w:rsidR="00343A18" w:rsidRPr="0066526D" w:rsidRDefault="00343A18" w:rsidP="00BC01DC">
            <w:pPr>
              <w:snapToGrid w:val="0"/>
              <w:spacing w:before="0"/>
              <w:rPr>
                <w:rFonts w:eastAsia="TimesNewRomanPSMT" w:cs="Arial"/>
                <w:b/>
                <w:bCs/>
                <w:lang w:val="ru-RU"/>
              </w:rPr>
            </w:pPr>
          </w:p>
        </w:tc>
      </w:tr>
    </w:tbl>
    <w:p w14:paraId="439D912E" w14:textId="77777777" w:rsidR="00343A18" w:rsidRPr="00783D20" w:rsidRDefault="00343A18" w:rsidP="00343A18">
      <w:pPr>
        <w:spacing w:before="0"/>
        <w:rPr>
          <w:rFonts w:cs="Arial"/>
          <w:b/>
          <w:bCs/>
          <w:i/>
          <w:iCs/>
          <w:u w:val="single"/>
          <w:lang w:val="ru-RU"/>
        </w:rPr>
      </w:pPr>
    </w:p>
    <w:p w14:paraId="0ED779DD" w14:textId="77777777" w:rsidR="00343A18" w:rsidRPr="00783D20" w:rsidRDefault="00343A18" w:rsidP="00343A18">
      <w:pPr>
        <w:spacing w:before="0"/>
        <w:rPr>
          <w:rFonts w:cs="Arial"/>
          <w:b/>
          <w:bCs/>
          <w:i/>
          <w:iCs/>
          <w:u w:val="single"/>
          <w:lang w:val="ru-RU"/>
        </w:rPr>
      </w:pPr>
    </w:p>
    <w:p w14:paraId="7B6AD931" w14:textId="77777777" w:rsidR="00343A18" w:rsidRPr="00783D20" w:rsidRDefault="00343A18" w:rsidP="00343A18">
      <w:pPr>
        <w:spacing w:before="0"/>
        <w:rPr>
          <w:rFonts w:cs="Arial"/>
          <w:i/>
          <w:iCs/>
          <w:lang w:val="ru-RU"/>
        </w:rPr>
      </w:pPr>
      <w:r w:rsidRPr="00783D20">
        <w:rPr>
          <w:rFonts w:cs="Arial"/>
          <w:b/>
          <w:bCs/>
          <w:i/>
          <w:iCs/>
          <w:u w:val="single"/>
          <w:lang w:val="ru-RU"/>
        </w:rPr>
        <w:t>Напомена:</w:t>
      </w:r>
    </w:p>
    <w:p w14:paraId="4D1B18B2" w14:textId="77777777" w:rsidR="00343A18" w:rsidRPr="0066526D" w:rsidRDefault="00343A18" w:rsidP="00343A18">
      <w:pPr>
        <w:spacing w:before="0"/>
        <w:rPr>
          <w:rFonts w:eastAsia="TimesNewRomanPSMT" w:cs="Arial"/>
          <w:b/>
          <w:bCs/>
          <w:lang w:val="ru-RU"/>
        </w:rPr>
      </w:pPr>
      <w:r w:rsidRPr="0066526D">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38F5416" w14:textId="77777777" w:rsidR="00343A18" w:rsidRDefault="00343A18" w:rsidP="00343A18">
      <w:pPr>
        <w:spacing w:before="0"/>
        <w:rPr>
          <w:rFonts w:eastAsia="TimesNewRomanPSMT" w:cs="Arial"/>
          <w:b/>
          <w:bCs/>
          <w:lang w:val="ru-RU"/>
        </w:rPr>
      </w:pPr>
    </w:p>
    <w:p w14:paraId="0713C0E3" w14:textId="77777777" w:rsidR="00E71703" w:rsidRDefault="00E71703" w:rsidP="00343A18">
      <w:pPr>
        <w:spacing w:before="0"/>
        <w:rPr>
          <w:rFonts w:eastAsia="TimesNewRomanPSMT" w:cs="Arial"/>
          <w:b/>
          <w:bCs/>
          <w:lang w:val="ru-RU"/>
        </w:rPr>
      </w:pPr>
    </w:p>
    <w:p w14:paraId="1BDB82A8" w14:textId="77777777" w:rsidR="00E71703" w:rsidRPr="00783D20" w:rsidRDefault="00E71703" w:rsidP="00343A18">
      <w:pPr>
        <w:spacing w:before="0"/>
        <w:rPr>
          <w:rFonts w:eastAsia="TimesNewRomanPSMT" w:cs="Arial"/>
          <w:b/>
          <w:bCs/>
          <w:lang w:val="ru-RU"/>
        </w:rPr>
      </w:pPr>
    </w:p>
    <w:p w14:paraId="4C99874A" w14:textId="77777777" w:rsidR="00343A18" w:rsidRPr="00783D20" w:rsidRDefault="00343A18" w:rsidP="00343A18">
      <w:pPr>
        <w:spacing w:before="0"/>
        <w:rPr>
          <w:rFonts w:eastAsia="TimesNewRomanPSMT" w:cs="Arial"/>
          <w:b/>
          <w:bCs/>
          <w:lang w:val="ru-RU"/>
        </w:rPr>
      </w:pPr>
    </w:p>
    <w:p w14:paraId="38E7FDAC" w14:textId="77777777" w:rsidR="00343A18" w:rsidRPr="00E71703" w:rsidRDefault="00343A18" w:rsidP="00343A18">
      <w:pPr>
        <w:spacing w:before="0"/>
        <w:rPr>
          <w:rFonts w:eastAsia="TimesNewRomanPSMT" w:cs="Arial"/>
          <w:b/>
          <w:bCs/>
          <w:lang w:val="ru-RU"/>
        </w:rPr>
      </w:pPr>
      <w:r w:rsidRPr="00E71703">
        <w:rPr>
          <w:rFonts w:eastAsia="TimesNewRomanPSMT" w:cs="Arial"/>
          <w:b/>
          <w:bCs/>
          <w:lang w:val="sr-Cyrl-CS"/>
        </w:rPr>
        <w:lastRenderedPageBreak/>
        <w:t xml:space="preserve">4) </w:t>
      </w:r>
      <w:r w:rsidRPr="00E71703">
        <w:rPr>
          <w:rFonts w:eastAsia="TimesNewRomanPSMT" w:cs="Arial"/>
          <w:b/>
          <w:bCs/>
          <w:lang w:val="ru-RU"/>
        </w:rPr>
        <w:t>ПОДАЦИ ЧЛАНУ ГРУПЕ ПОНУЂАЧА</w:t>
      </w:r>
    </w:p>
    <w:p w14:paraId="36FB7684" w14:textId="77777777" w:rsidR="00343A18" w:rsidRPr="00783D20" w:rsidRDefault="00343A18" w:rsidP="00343A18">
      <w:pPr>
        <w:spacing w:before="0"/>
        <w:rPr>
          <w:rFonts w:eastAsia="TimesNewRomanPSMT" w:cs="Arial"/>
          <w:b/>
          <w:bCs/>
          <w:i/>
          <w:lang w:val="ru-RU"/>
        </w:rPr>
      </w:pPr>
    </w:p>
    <w:p w14:paraId="67FE8748" w14:textId="77777777" w:rsidR="00343A18" w:rsidRPr="00783D20"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83D20" w14:paraId="58148284" w14:textId="77777777" w:rsidTr="00BC01DC">
        <w:tc>
          <w:tcPr>
            <w:tcW w:w="465" w:type="dxa"/>
            <w:tcBorders>
              <w:top w:val="single" w:sz="4" w:space="0" w:color="000000"/>
              <w:left w:val="single" w:sz="4" w:space="0" w:color="000000"/>
              <w:bottom w:val="single" w:sz="4" w:space="0" w:color="000000"/>
            </w:tcBorders>
            <w:shd w:val="clear" w:color="auto" w:fill="auto"/>
          </w:tcPr>
          <w:p w14:paraId="2A98D37D" w14:textId="77777777" w:rsidR="00343A18" w:rsidRPr="00E71703" w:rsidRDefault="00343A18" w:rsidP="00BC01DC">
            <w:pPr>
              <w:snapToGrid w:val="0"/>
              <w:spacing w:before="0"/>
              <w:rPr>
                <w:rFonts w:cs="Arial"/>
              </w:rPr>
            </w:pPr>
          </w:p>
          <w:p w14:paraId="43F61F54" w14:textId="77777777" w:rsidR="00343A18" w:rsidRPr="00E71703" w:rsidRDefault="00343A18" w:rsidP="00BC01DC">
            <w:pPr>
              <w:spacing w:before="0"/>
              <w:rPr>
                <w:rFonts w:eastAsia="TimesNewRomanPSMT" w:cs="Arial"/>
                <w:bCs/>
                <w:lang w:val="ru-RU"/>
              </w:rPr>
            </w:pPr>
            <w:r w:rsidRPr="00E7170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41CA6D7" w14:textId="77777777" w:rsidR="00343A18" w:rsidRPr="00E71703" w:rsidRDefault="00343A18" w:rsidP="00BC01DC">
            <w:pPr>
              <w:snapToGrid w:val="0"/>
              <w:spacing w:before="0"/>
              <w:rPr>
                <w:rFonts w:eastAsia="TimesNewRomanPSMT" w:cs="Arial"/>
                <w:bCs/>
                <w:lang w:val="ru-RU"/>
              </w:rPr>
            </w:pPr>
          </w:p>
          <w:p w14:paraId="6A397153" w14:textId="77777777" w:rsidR="00343A18" w:rsidRPr="00E71703" w:rsidRDefault="00343A18" w:rsidP="00BC01DC">
            <w:pPr>
              <w:spacing w:before="0"/>
              <w:rPr>
                <w:rFonts w:eastAsia="TimesNewRomanPSMT" w:cs="Arial"/>
                <w:b/>
                <w:bCs/>
                <w:lang w:val="ru-RU"/>
              </w:rPr>
            </w:pPr>
            <w:r w:rsidRPr="00E7170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BD7A95" w14:textId="77777777" w:rsidR="00343A18" w:rsidRPr="00783D20" w:rsidRDefault="00343A18" w:rsidP="00BC01DC">
            <w:pPr>
              <w:snapToGrid w:val="0"/>
              <w:spacing w:before="0"/>
              <w:rPr>
                <w:rFonts w:eastAsia="TimesNewRomanPSMT" w:cs="Arial"/>
                <w:b/>
                <w:bCs/>
                <w:lang w:val="ru-RU"/>
              </w:rPr>
            </w:pPr>
          </w:p>
        </w:tc>
      </w:tr>
      <w:tr w:rsidR="00343A18" w:rsidRPr="00783D20" w14:paraId="62668CB7" w14:textId="77777777" w:rsidTr="00BC01DC">
        <w:tc>
          <w:tcPr>
            <w:tcW w:w="465" w:type="dxa"/>
            <w:tcBorders>
              <w:top w:val="single" w:sz="4" w:space="0" w:color="000000"/>
              <w:left w:val="single" w:sz="4" w:space="0" w:color="000000"/>
              <w:bottom w:val="single" w:sz="4" w:space="0" w:color="000000"/>
            </w:tcBorders>
            <w:shd w:val="clear" w:color="auto" w:fill="auto"/>
          </w:tcPr>
          <w:p w14:paraId="25DFDA5F" w14:textId="77777777" w:rsidR="00343A18" w:rsidRPr="00E71703" w:rsidRDefault="00343A18" w:rsidP="00BC01DC">
            <w:pPr>
              <w:snapToGrid w:val="0"/>
              <w:spacing w:before="0"/>
              <w:rPr>
                <w:rFonts w:eastAsia="TimesNewRomanPSMT" w:cs="Arial"/>
                <w:bCs/>
                <w:lang w:val="ru-RU"/>
              </w:rPr>
            </w:pPr>
          </w:p>
          <w:p w14:paraId="17C92EE1" w14:textId="77777777" w:rsidR="00343A18" w:rsidRPr="00E7170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C182257" w14:textId="77777777" w:rsidR="00343A18" w:rsidRPr="00E71703" w:rsidRDefault="00343A18" w:rsidP="00BC01DC">
            <w:pPr>
              <w:snapToGrid w:val="0"/>
              <w:spacing w:before="0"/>
              <w:rPr>
                <w:rFonts w:eastAsia="TimesNewRomanPSMT" w:cs="Arial"/>
                <w:bCs/>
                <w:lang w:val="ru-RU"/>
              </w:rPr>
            </w:pPr>
          </w:p>
          <w:p w14:paraId="64EA2AB6" w14:textId="77777777" w:rsidR="00343A18" w:rsidRPr="00E71703" w:rsidRDefault="00343A18" w:rsidP="00BC01DC">
            <w:pPr>
              <w:spacing w:before="0"/>
              <w:rPr>
                <w:rFonts w:eastAsia="TimesNewRomanPSMT" w:cs="Arial"/>
                <w:b/>
                <w:bCs/>
              </w:rPr>
            </w:pPr>
            <w:r w:rsidRPr="00E7170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75706C" w14:textId="77777777" w:rsidR="00343A18" w:rsidRPr="00783D20" w:rsidRDefault="00343A18" w:rsidP="00BC01DC">
            <w:pPr>
              <w:snapToGrid w:val="0"/>
              <w:spacing w:before="0"/>
              <w:rPr>
                <w:rFonts w:eastAsia="TimesNewRomanPSMT" w:cs="Arial"/>
                <w:b/>
                <w:bCs/>
              </w:rPr>
            </w:pPr>
          </w:p>
        </w:tc>
      </w:tr>
      <w:tr w:rsidR="000B2EE9" w:rsidRPr="00783D20" w14:paraId="17CE86FC" w14:textId="77777777" w:rsidTr="00BC01DC">
        <w:tc>
          <w:tcPr>
            <w:tcW w:w="465" w:type="dxa"/>
            <w:tcBorders>
              <w:top w:val="single" w:sz="4" w:space="0" w:color="000000"/>
              <w:left w:val="single" w:sz="4" w:space="0" w:color="000000"/>
              <w:bottom w:val="single" w:sz="4" w:space="0" w:color="000000"/>
            </w:tcBorders>
            <w:shd w:val="clear" w:color="auto" w:fill="auto"/>
          </w:tcPr>
          <w:p w14:paraId="13312C23" w14:textId="77777777" w:rsidR="000B2EE9" w:rsidRPr="00E71703"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0770484" w14:textId="77777777" w:rsidR="000B2EE9" w:rsidRPr="00E71703" w:rsidRDefault="000B2EE9" w:rsidP="00BC01DC">
            <w:pPr>
              <w:snapToGrid w:val="0"/>
              <w:spacing w:before="0"/>
              <w:rPr>
                <w:rFonts w:cs="Arial"/>
                <w:iCs/>
                <w:lang w:val="sr-Cyrl-RS"/>
              </w:rPr>
            </w:pPr>
            <w:r w:rsidRPr="00E71703">
              <w:rPr>
                <w:rFonts w:cs="Arial"/>
                <w:iCs/>
                <w:lang w:val="sr-Cyrl-RS"/>
              </w:rPr>
              <w:t>Врста правног лица:</w:t>
            </w:r>
          </w:p>
          <w:p w14:paraId="50F538EF" w14:textId="77777777" w:rsidR="000B2EE9" w:rsidRPr="00E71703"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9601C3" w14:textId="77777777" w:rsidR="000B2EE9" w:rsidRPr="00783D20" w:rsidRDefault="000B2EE9" w:rsidP="00BC01DC">
            <w:pPr>
              <w:snapToGrid w:val="0"/>
              <w:spacing w:before="0"/>
              <w:rPr>
                <w:rFonts w:eastAsia="TimesNewRomanPSMT" w:cs="Arial"/>
                <w:b/>
                <w:bCs/>
              </w:rPr>
            </w:pPr>
          </w:p>
        </w:tc>
      </w:tr>
      <w:tr w:rsidR="00343A18" w:rsidRPr="00783D20" w14:paraId="6D54C045" w14:textId="77777777" w:rsidTr="00BC01DC">
        <w:tc>
          <w:tcPr>
            <w:tcW w:w="465" w:type="dxa"/>
            <w:tcBorders>
              <w:top w:val="single" w:sz="4" w:space="0" w:color="000000"/>
              <w:left w:val="single" w:sz="4" w:space="0" w:color="000000"/>
              <w:bottom w:val="single" w:sz="4" w:space="0" w:color="000000"/>
            </w:tcBorders>
            <w:shd w:val="clear" w:color="auto" w:fill="auto"/>
          </w:tcPr>
          <w:p w14:paraId="691D2FA9" w14:textId="77777777" w:rsidR="00343A18" w:rsidRPr="00E71703" w:rsidRDefault="00343A18" w:rsidP="00BC01DC">
            <w:pPr>
              <w:snapToGrid w:val="0"/>
              <w:spacing w:before="0"/>
              <w:rPr>
                <w:rFonts w:eastAsia="TimesNewRomanPSMT" w:cs="Arial"/>
                <w:bCs/>
              </w:rPr>
            </w:pPr>
          </w:p>
          <w:p w14:paraId="1FBA567D" w14:textId="77777777" w:rsidR="00343A18" w:rsidRPr="00E7170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94C90F" w14:textId="77777777" w:rsidR="00343A18" w:rsidRPr="00E71703" w:rsidRDefault="00343A18" w:rsidP="00BC01DC">
            <w:pPr>
              <w:snapToGrid w:val="0"/>
              <w:spacing w:before="0"/>
              <w:rPr>
                <w:rFonts w:eastAsia="TimesNewRomanPSMT" w:cs="Arial"/>
                <w:bCs/>
              </w:rPr>
            </w:pPr>
          </w:p>
          <w:p w14:paraId="48F22183" w14:textId="77777777" w:rsidR="00343A18" w:rsidRPr="00E71703" w:rsidRDefault="00343A18" w:rsidP="00BC01DC">
            <w:pPr>
              <w:spacing w:before="0"/>
              <w:rPr>
                <w:rFonts w:eastAsia="TimesNewRomanPSMT" w:cs="Arial"/>
                <w:b/>
                <w:bCs/>
              </w:rPr>
            </w:pPr>
            <w:r w:rsidRPr="00E7170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FC68FF" w14:textId="77777777" w:rsidR="00343A18" w:rsidRPr="00783D20" w:rsidRDefault="00343A18" w:rsidP="00BC01DC">
            <w:pPr>
              <w:snapToGrid w:val="0"/>
              <w:spacing w:before="0"/>
              <w:rPr>
                <w:rFonts w:eastAsia="TimesNewRomanPSMT" w:cs="Arial"/>
                <w:b/>
                <w:bCs/>
              </w:rPr>
            </w:pPr>
          </w:p>
        </w:tc>
      </w:tr>
      <w:tr w:rsidR="00343A18" w:rsidRPr="00783D20" w14:paraId="33D3B1A4" w14:textId="77777777" w:rsidTr="00BC01DC">
        <w:tc>
          <w:tcPr>
            <w:tcW w:w="465" w:type="dxa"/>
            <w:tcBorders>
              <w:top w:val="single" w:sz="4" w:space="0" w:color="000000"/>
              <w:left w:val="single" w:sz="4" w:space="0" w:color="000000"/>
              <w:bottom w:val="single" w:sz="4" w:space="0" w:color="000000"/>
            </w:tcBorders>
            <w:shd w:val="clear" w:color="auto" w:fill="auto"/>
          </w:tcPr>
          <w:p w14:paraId="67611BC3" w14:textId="77777777" w:rsidR="00343A18" w:rsidRPr="00E71703" w:rsidRDefault="00343A18" w:rsidP="00BC01DC">
            <w:pPr>
              <w:snapToGrid w:val="0"/>
              <w:spacing w:before="0"/>
              <w:rPr>
                <w:rFonts w:eastAsia="TimesNewRomanPSMT" w:cs="Arial"/>
                <w:bCs/>
              </w:rPr>
            </w:pPr>
          </w:p>
          <w:p w14:paraId="1372FC0F" w14:textId="77777777" w:rsidR="00343A18" w:rsidRPr="00E7170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3C745C" w14:textId="77777777" w:rsidR="00343A18" w:rsidRPr="00E71703" w:rsidRDefault="00343A18" w:rsidP="00BC01DC">
            <w:pPr>
              <w:snapToGrid w:val="0"/>
              <w:spacing w:before="0"/>
              <w:rPr>
                <w:rFonts w:eastAsia="TimesNewRomanPSMT" w:cs="Arial"/>
                <w:bCs/>
              </w:rPr>
            </w:pPr>
          </w:p>
          <w:p w14:paraId="5348CE01" w14:textId="77777777" w:rsidR="00343A18" w:rsidRPr="00E71703" w:rsidRDefault="00343A18" w:rsidP="00BC01DC">
            <w:pPr>
              <w:spacing w:before="0"/>
              <w:rPr>
                <w:rFonts w:eastAsia="TimesNewRomanPSMT" w:cs="Arial"/>
                <w:b/>
                <w:bCs/>
              </w:rPr>
            </w:pPr>
            <w:r w:rsidRPr="00E7170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13DB60" w14:textId="77777777" w:rsidR="00343A18" w:rsidRPr="00783D20" w:rsidRDefault="00343A18" w:rsidP="00BC01DC">
            <w:pPr>
              <w:snapToGrid w:val="0"/>
              <w:spacing w:before="0"/>
              <w:rPr>
                <w:rFonts w:eastAsia="TimesNewRomanPSMT" w:cs="Arial"/>
                <w:b/>
                <w:bCs/>
              </w:rPr>
            </w:pPr>
          </w:p>
        </w:tc>
      </w:tr>
      <w:tr w:rsidR="00343A18" w:rsidRPr="00783D20" w14:paraId="6468FDFB" w14:textId="77777777" w:rsidTr="00BC01DC">
        <w:tc>
          <w:tcPr>
            <w:tcW w:w="465" w:type="dxa"/>
            <w:tcBorders>
              <w:top w:val="single" w:sz="4" w:space="0" w:color="000000"/>
              <w:left w:val="single" w:sz="4" w:space="0" w:color="000000"/>
              <w:bottom w:val="single" w:sz="4" w:space="0" w:color="000000"/>
            </w:tcBorders>
            <w:shd w:val="clear" w:color="auto" w:fill="auto"/>
          </w:tcPr>
          <w:p w14:paraId="5B52AA28" w14:textId="77777777" w:rsidR="00343A18" w:rsidRPr="00E7170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D56A89C" w14:textId="77777777" w:rsidR="00343A18" w:rsidRPr="00E71703" w:rsidRDefault="00343A18" w:rsidP="00BC01DC">
            <w:pPr>
              <w:snapToGrid w:val="0"/>
              <w:spacing w:before="0"/>
              <w:rPr>
                <w:rFonts w:eastAsia="TimesNewRomanPSMT" w:cs="Arial"/>
                <w:bCs/>
              </w:rPr>
            </w:pPr>
          </w:p>
          <w:p w14:paraId="508F279C" w14:textId="77777777" w:rsidR="00343A18" w:rsidRPr="00E71703" w:rsidRDefault="00343A18" w:rsidP="00BC01DC">
            <w:pPr>
              <w:spacing w:before="0"/>
              <w:rPr>
                <w:rFonts w:eastAsia="TimesNewRomanPSMT" w:cs="Arial"/>
                <w:b/>
                <w:bCs/>
              </w:rPr>
            </w:pPr>
            <w:r w:rsidRPr="00E7170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EF7BB1" w14:textId="77777777" w:rsidR="00343A18" w:rsidRPr="00783D20" w:rsidRDefault="00343A18" w:rsidP="00BC01DC">
            <w:pPr>
              <w:snapToGrid w:val="0"/>
              <w:spacing w:before="0"/>
              <w:rPr>
                <w:rFonts w:eastAsia="TimesNewRomanPSMT" w:cs="Arial"/>
                <w:b/>
                <w:bCs/>
              </w:rPr>
            </w:pPr>
          </w:p>
        </w:tc>
      </w:tr>
      <w:tr w:rsidR="00343A18" w:rsidRPr="00783D20" w14:paraId="4A86DF64" w14:textId="77777777" w:rsidTr="00BC01DC">
        <w:tc>
          <w:tcPr>
            <w:tcW w:w="465" w:type="dxa"/>
            <w:tcBorders>
              <w:top w:val="single" w:sz="4" w:space="0" w:color="000000"/>
              <w:left w:val="single" w:sz="4" w:space="0" w:color="000000"/>
              <w:bottom w:val="single" w:sz="4" w:space="0" w:color="000000"/>
            </w:tcBorders>
            <w:shd w:val="clear" w:color="auto" w:fill="auto"/>
          </w:tcPr>
          <w:p w14:paraId="2AE4675E" w14:textId="77777777" w:rsidR="00343A18" w:rsidRPr="00E71703" w:rsidRDefault="00343A18" w:rsidP="00BC01DC">
            <w:pPr>
              <w:snapToGrid w:val="0"/>
              <w:spacing w:before="0"/>
              <w:rPr>
                <w:rFonts w:eastAsia="TimesNewRomanPSMT" w:cs="Arial"/>
                <w:bCs/>
              </w:rPr>
            </w:pPr>
          </w:p>
          <w:p w14:paraId="175E4B2E" w14:textId="77777777" w:rsidR="00343A18" w:rsidRPr="00E71703" w:rsidRDefault="00343A18" w:rsidP="00BC01DC">
            <w:pPr>
              <w:spacing w:before="0"/>
              <w:rPr>
                <w:rFonts w:eastAsia="TimesNewRomanPSMT" w:cs="Arial"/>
                <w:bCs/>
                <w:lang w:val="ru-RU"/>
              </w:rPr>
            </w:pPr>
            <w:r w:rsidRPr="00E7170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1776E8DF" w14:textId="77777777" w:rsidR="00343A18" w:rsidRPr="00E71703" w:rsidRDefault="00343A18" w:rsidP="00BC01DC">
            <w:pPr>
              <w:snapToGrid w:val="0"/>
              <w:spacing w:before="0"/>
              <w:rPr>
                <w:rFonts w:eastAsia="TimesNewRomanPSMT" w:cs="Arial"/>
                <w:bCs/>
                <w:lang w:val="ru-RU"/>
              </w:rPr>
            </w:pPr>
          </w:p>
          <w:p w14:paraId="47D07F97" w14:textId="77777777" w:rsidR="00343A18" w:rsidRPr="00E71703" w:rsidRDefault="00343A18" w:rsidP="00BC01DC">
            <w:pPr>
              <w:spacing w:before="0"/>
              <w:rPr>
                <w:rFonts w:eastAsia="TimesNewRomanPSMT" w:cs="Arial"/>
                <w:b/>
                <w:bCs/>
                <w:lang w:val="ru-RU"/>
              </w:rPr>
            </w:pPr>
            <w:r w:rsidRPr="00E7170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BB8FC3" w14:textId="77777777" w:rsidR="00343A18" w:rsidRPr="00783D20" w:rsidRDefault="00343A18" w:rsidP="00BC01DC">
            <w:pPr>
              <w:snapToGrid w:val="0"/>
              <w:spacing w:before="0"/>
              <w:rPr>
                <w:rFonts w:eastAsia="TimesNewRomanPSMT" w:cs="Arial"/>
                <w:b/>
                <w:bCs/>
                <w:lang w:val="ru-RU"/>
              </w:rPr>
            </w:pPr>
          </w:p>
        </w:tc>
      </w:tr>
      <w:tr w:rsidR="00343A18" w:rsidRPr="00783D20" w14:paraId="149A6763" w14:textId="77777777" w:rsidTr="00BC01DC">
        <w:tc>
          <w:tcPr>
            <w:tcW w:w="465" w:type="dxa"/>
            <w:tcBorders>
              <w:top w:val="single" w:sz="4" w:space="0" w:color="000000"/>
              <w:left w:val="single" w:sz="4" w:space="0" w:color="000000"/>
              <w:bottom w:val="single" w:sz="4" w:space="0" w:color="000000"/>
            </w:tcBorders>
            <w:shd w:val="clear" w:color="auto" w:fill="auto"/>
          </w:tcPr>
          <w:p w14:paraId="3334D7F8" w14:textId="77777777" w:rsidR="00343A18" w:rsidRPr="00E71703" w:rsidRDefault="00343A18" w:rsidP="00BC01DC">
            <w:pPr>
              <w:snapToGrid w:val="0"/>
              <w:spacing w:before="0"/>
              <w:rPr>
                <w:rFonts w:eastAsia="TimesNewRomanPSMT" w:cs="Arial"/>
                <w:bCs/>
                <w:lang w:val="ru-RU"/>
              </w:rPr>
            </w:pPr>
          </w:p>
          <w:p w14:paraId="0D4E1A5E" w14:textId="77777777" w:rsidR="00343A18" w:rsidRPr="00E7170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8563063" w14:textId="77777777" w:rsidR="00343A18" w:rsidRPr="00E71703" w:rsidRDefault="00343A18" w:rsidP="00BC01DC">
            <w:pPr>
              <w:snapToGrid w:val="0"/>
              <w:spacing w:before="0"/>
              <w:rPr>
                <w:rFonts w:eastAsia="TimesNewRomanPSMT" w:cs="Arial"/>
                <w:bCs/>
                <w:lang w:val="ru-RU"/>
              </w:rPr>
            </w:pPr>
          </w:p>
          <w:p w14:paraId="6D8B0E31" w14:textId="77777777" w:rsidR="00343A18" w:rsidRPr="00E71703" w:rsidRDefault="00343A18" w:rsidP="00BC01DC">
            <w:pPr>
              <w:spacing w:before="0"/>
              <w:rPr>
                <w:rFonts w:eastAsia="TimesNewRomanPSMT" w:cs="Arial"/>
                <w:b/>
                <w:bCs/>
              </w:rPr>
            </w:pPr>
            <w:r w:rsidRPr="00E7170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AC71E7" w14:textId="77777777" w:rsidR="00343A18" w:rsidRPr="00783D20" w:rsidRDefault="00343A18" w:rsidP="00BC01DC">
            <w:pPr>
              <w:snapToGrid w:val="0"/>
              <w:spacing w:before="0"/>
              <w:rPr>
                <w:rFonts w:eastAsia="TimesNewRomanPSMT" w:cs="Arial"/>
                <w:b/>
                <w:bCs/>
              </w:rPr>
            </w:pPr>
          </w:p>
        </w:tc>
      </w:tr>
      <w:tr w:rsidR="00343A18" w:rsidRPr="00783D20" w14:paraId="12421ED2" w14:textId="77777777" w:rsidTr="00BC01DC">
        <w:tc>
          <w:tcPr>
            <w:tcW w:w="465" w:type="dxa"/>
            <w:tcBorders>
              <w:top w:val="single" w:sz="4" w:space="0" w:color="000000"/>
              <w:left w:val="single" w:sz="4" w:space="0" w:color="000000"/>
              <w:bottom w:val="single" w:sz="4" w:space="0" w:color="000000"/>
            </w:tcBorders>
            <w:shd w:val="clear" w:color="auto" w:fill="auto"/>
          </w:tcPr>
          <w:p w14:paraId="027D0AD9" w14:textId="77777777" w:rsidR="00343A18" w:rsidRPr="00E71703" w:rsidRDefault="00343A18" w:rsidP="00BC01DC">
            <w:pPr>
              <w:snapToGrid w:val="0"/>
              <w:spacing w:before="0"/>
              <w:rPr>
                <w:rFonts w:eastAsia="TimesNewRomanPSMT" w:cs="Arial"/>
                <w:bCs/>
              </w:rPr>
            </w:pPr>
          </w:p>
          <w:p w14:paraId="1215DE0F" w14:textId="77777777" w:rsidR="00343A18" w:rsidRPr="00E7170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F493E8" w14:textId="77777777" w:rsidR="00343A18" w:rsidRPr="00E71703" w:rsidRDefault="00343A18" w:rsidP="00BC01DC">
            <w:pPr>
              <w:snapToGrid w:val="0"/>
              <w:spacing w:before="0"/>
              <w:rPr>
                <w:rFonts w:eastAsia="TimesNewRomanPSMT" w:cs="Arial"/>
                <w:bCs/>
              </w:rPr>
            </w:pPr>
          </w:p>
          <w:p w14:paraId="20DB0D71" w14:textId="77777777" w:rsidR="00343A18" w:rsidRPr="00E71703" w:rsidRDefault="00343A18" w:rsidP="00BC01DC">
            <w:pPr>
              <w:spacing w:before="0"/>
              <w:rPr>
                <w:rFonts w:eastAsia="TimesNewRomanPSMT" w:cs="Arial"/>
                <w:b/>
                <w:bCs/>
              </w:rPr>
            </w:pPr>
            <w:r w:rsidRPr="00E7170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9F59BB" w14:textId="77777777" w:rsidR="00343A18" w:rsidRPr="00783D20" w:rsidRDefault="00343A18" w:rsidP="00BC01DC">
            <w:pPr>
              <w:snapToGrid w:val="0"/>
              <w:spacing w:before="0"/>
              <w:rPr>
                <w:rFonts w:eastAsia="TimesNewRomanPSMT" w:cs="Arial"/>
                <w:b/>
                <w:bCs/>
              </w:rPr>
            </w:pPr>
          </w:p>
        </w:tc>
      </w:tr>
      <w:tr w:rsidR="00343A18" w:rsidRPr="00783D20" w14:paraId="134EE212" w14:textId="77777777" w:rsidTr="00BC01DC">
        <w:tc>
          <w:tcPr>
            <w:tcW w:w="465" w:type="dxa"/>
            <w:tcBorders>
              <w:top w:val="single" w:sz="4" w:space="0" w:color="000000"/>
              <w:left w:val="single" w:sz="4" w:space="0" w:color="000000"/>
              <w:bottom w:val="single" w:sz="4" w:space="0" w:color="000000"/>
            </w:tcBorders>
            <w:shd w:val="clear" w:color="auto" w:fill="auto"/>
          </w:tcPr>
          <w:p w14:paraId="0DA5277F" w14:textId="77777777" w:rsidR="00343A18" w:rsidRPr="00E71703" w:rsidRDefault="00343A18" w:rsidP="00BC01DC">
            <w:pPr>
              <w:snapToGrid w:val="0"/>
              <w:spacing w:before="0"/>
              <w:rPr>
                <w:rFonts w:eastAsia="TimesNewRomanPSMT" w:cs="Arial"/>
                <w:bCs/>
              </w:rPr>
            </w:pPr>
          </w:p>
          <w:p w14:paraId="13E8F860" w14:textId="77777777" w:rsidR="00343A18" w:rsidRPr="00E7170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8D280E" w14:textId="77777777" w:rsidR="00343A18" w:rsidRPr="00E71703" w:rsidRDefault="00343A18" w:rsidP="00BC01DC">
            <w:pPr>
              <w:snapToGrid w:val="0"/>
              <w:spacing w:before="0"/>
              <w:rPr>
                <w:rFonts w:eastAsia="TimesNewRomanPSMT" w:cs="Arial"/>
                <w:bCs/>
              </w:rPr>
            </w:pPr>
          </w:p>
          <w:p w14:paraId="21468F3C" w14:textId="77777777" w:rsidR="00343A18" w:rsidRPr="00E71703" w:rsidRDefault="00343A18" w:rsidP="00BC01DC">
            <w:pPr>
              <w:spacing w:before="0"/>
              <w:rPr>
                <w:rFonts w:eastAsia="TimesNewRomanPSMT" w:cs="Arial"/>
                <w:b/>
                <w:bCs/>
              </w:rPr>
            </w:pPr>
            <w:r w:rsidRPr="00E7170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F1A4E0" w14:textId="77777777" w:rsidR="00343A18" w:rsidRPr="00783D20" w:rsidRDefault="00343A18" w:rsidP="00BC01DC">
            <w:pPr>
              <w:snapToGrid w:val="0"/>
              <w:spacing w:before="0"/>
              <w:rPr>
                <w:rFonts w:eastAsia="TimesNewRomanPSMT" w:cs="Arial"/>
                <w:b/>
                <w:bCs/>
              </w:rPr>
            </w:pPr>
          </w:p>
        </w:tc>
      </w:tr>
      <w:tr w:rsidR="00343A18" w:rsidRPr="00783D20" w14:paraId="2BE8F452" w14:textId="77777777" w:rsidTr="00BC01DC">
        <w:tc>
          <w:tcPr>
            <w:tcW w:w="465" w:type="dxa"/>
            <w:tcBorders>
              <w:top w:val="single" w:sz="4" w:space="0" w:color="000000"/>
              <w:left w:val="single" w:sz="4" w:space="0" w:color="000000"/>
              <w:bottom w:val="single" w:sz="4" w:space="0" w:color="000000"/>
            </w:tcBorders>
            <w:shd w:val="clear" w:color="auto" w:fill="auto"/>
          </w:tcPr>
          <w:p w14:paraId="544384F6" w14:textId="77777777" w:rsidR="00343A18" w:rsidRPr="00E7170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50A297" w14:textId="77777777" w:rsidR="00343A18" w:rsidRPr="00E71703" w:rsidRDefault="00343A18" w:rsidP="00BC01DC">
            <w:pPr>
              <w:snapToGrid w:val="0"/>
              <w:spacing w:before="0"/>
              <w:rPr>
                <w:rFonts w:eastAsia="TimesNewRomanPSMT" w:cs="Arial"/>
                <w:bCs/>
              </w:rPr>
            </w:pPr>
          </w:p>
          <w:p w14:paraId="597A50CC" w14:textId="77777777" w:rsidR="00343A18" w:rsidRPr="00E71703" w:rsidRDefault="00343A18" w:rsidP="00BC01DC">
            <w:pPr>
              <w:spacing w:before="0"/>
              <w:rPr>
                <w:rFonts w:eastAsia="TimesNewRomanPSMT" w:cs="Arial"/>
                <w:b/>
                <w:bCs/>
              </w:rPr>
            </w:pPr>
            <w:r w:rsidRPr="00E7170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A8910" w14:textId="77777777" w:rsidR="00343A18" w:rsidRPr="00783D20" w:rsidRDefault="00343A18" w:rsidP="00BC01DC">
            <w:pPr>
              <w:snapToGrid w:val="0"/>
              <w:spacing w:before="0"/>
              <w:rPr>
                <w:rFonts w:eastAsia="TimesNewRomanPSMT" w:cs="Arial"/>
                <w:b/>
                <w:bCs/>
              </w:rPr>
            </w:pPr>
          </w:p>
        </w:tc>
      </w:tr>
      <w:tr w:rsidR="00343A18" w:rsidRPr="00783D20" w14:paraId="78738AE1" w14:textId="77777777" w:rsidTr="00BC01DC">
        <w:tc>
          <w:tcPr>
            <w:tcW w:w="465" w:type="dxa"/>
            <w:tcBorders>
              <w:top w:val="single" w:sz="4" w:space="0" w:color="000000"/>
              <w:left w:val="single" w:sz="4" w:space="0" w:color="000000"/>
              <w:bottom w:val="single" w:sz="4" w:space="0" w:color="000000"/>
            </w:tcBorders>
            <w:shd w:val="clear" w:color="auto" w:fill="auto"/>
          </w:tcPr>
          <w:p w14:paraId="22F1A889" w14:textId="77777777" w:rsidR="00343A18" w:rsidRPr="00E71703" w:rsidRDefault="00343A18" w:rsidP="00BC01DC">
            <w:pPr>
              <w:snapToGrid w:val="0"/>
              <w:spacing w:before="0"/>
              <w:rPr>
                <w:rFonts w:eastAsia="TimesNewRomanPSMT" w:cs="Arial"/>
                <w:bCs/>
              </w:rPr>
            </w:pPr>
          </w:p>
          <w:p w14:paraId="2BDB52D5" w14:textId="77777777" w:rsidR="00343A18" w:rsidRPr="00E71703" w:rsidRDefault="00343A18" w:rsidP="00BC01DC">
            <w:pPr>
              <w:spacing w:before="0"/>
              <w:rPr>
                <w:rFonts w:eastAsia="TimesNewRomanPSMT" w:cs="Arial"/>
                <w:bCs/>
                <w:lang w:val="ru-RU"/>
              </w:rPr>
            </w:pPr>
            <w:r w:rsidRPr="00E71703">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18057EA9" w14:textId="77777777" w:rsidR="00343A18" w:rsidRPr="00E71703" w:rsidRDefault="00343A18" w:rsidP="00BC01DC">
            <w:pPr>
              <w:snapToGrid w:val="0"/>
              <w:spacing w:before="0"/>
              <w:rPr>
                <w:rFonts w:eastAsia="TimesNewRomanPSMT" w:cs="Arial"/>
                <w:bCs/>
                <w:lang w:val="ru-RU"/>
              </w:rPr>
            </w:pPr>
          </w:p>
          <w:p w14:paraId="25D8E599" w14:textId="77777777" w:rsidR="00343A18" w:rsidRPr="00E71703" w:rsidRDefault="00343A18" w:rsidP="00BC01DC">
            <w:pPr>
              <w:spacing w:before="0"/>
              <w:rPr>
                <w:rFonts w:eastAsia="TimesNewRomanPSMT" w:cs="Arial"/>
                <w:b/>
                <w:bCs/>
                <w:lang w:val="ru-RU"/>
              </w:rPr>
            </w:pPr>
            <w:r w:rsidRPr="00E7170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ECEE02" w14:textId="77777777" w:rsidR="00343A18" w:rsidRPr="00783D20" w:rsidRDefault="00343A18" w:rsidP="00BC01DC">
            <w:pPr>
              <w:snapToGrid w:val="0"/>
              <w:spacing w:before="0"/>
              <w:rPr>
                <w:rFonts w:eastAsia="TimesNewRomanPSMT" w:cs="Arial"/>
                <w:b/>
                <w:bCs/>
                <w:lang w:val="ru-RU"/>
              </w:rPr>
            </w:pPr>
          </w:p>
        </w:tc>
      </w:tr>
      <w:tr w:rsidR="00343A18" w:rsidRPr="00783D20" w14:paraId="57C8ACB1" w14:textId="77777777" w:rsidTr="00BC01DC">
        <w:tc>
          <w:tcPr>
            <w:tcW w:w="465" w:type="dxa"/>
            <w:tcBorders>
              <w:top w:val="single" w:sz="4" w:space="0" w:color="000000"/>
              <w:left w:val="single" w:sz="4" w:space="0" w:color="000000"/>
              <w:bottom w:val="single" w:sz="4" w:space="0" w:color="000000"/>
            </w:tcBorders>
            <w:shd w:val="clear" w:color="auto" w:fill="auto"/>
          </w:tcPr>
          <w:p w14:paraId="03A3D6DF" w14:textId="77777777" w:rsidR="00343A18" w:rsidRPr="00E71703" w:rsidRDefault="00343A18" w:rsidP="00BC01DC">
            <w:pPr>
              <w:snapToGrid w:val="0"/>
              <w:spacing w:before="0"/>
              <w:rPr>
                <w:rFonts w:eastAsia="TimesNewRomanPSMT" w:cs="Arial"/>
                <w:bCs/>
                <w:lang w:val="ru-RU"/>
              </w:rPr>
            </w:pPr>
          </w:p>
          <w:p w14:paraId="3F76E9AD" w14:textId="77777777" w:rsidR="00343A18" w:rsidRPr="00E7170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FEF6252" w14:textId="77777777" w:rsidR="00343A18" w:rsidRPr="00E71703" w:rsidRDefault="00343A18" w:rsidP="00BC01DC">
            <w:pPr>
              <w:snapToGrid w:val="0"/>
              <w:spacing w:before="0"/>
              <w:rPr>
                <w:rFonts w:eastAsia="TimesNewRomanPSMT" w:cs="Arial"/>
                <w:bCs/>
                <w:lang w:val="ru-RU"/>
              </w:rPr>
            </w:pPr>
          </w:p>
          <w:p w14:paraId="2D9BC0C7" w14:textId="77777777" w:rsidR="00343A18" w:rsidRPr="00E71703" w:rsidRDefault="00343A18" w:rsidP="00BC01DC">
            <w:pPr>
              <w:spacing w:before="0"/>
              <w:rPr>
                <w:rFonts w:eastAsia="TimesNewRomanPSMT" w:cs="Arial"/>
                <w:b/>
                <w:bCs/>
              </w:rPr>
            </w:pPr>
            <w:r w:rsidRPr="00E7170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3F55BA" w14:textId="77777777" w:rsidR="00343A18" w:rsidRPr="00783D20" w:rsidRDefault="00343A18" w:rsidP="00BC01DC">
            <w:pPr>
              <w:snapToGrid w:val="0"/>
              <w:spacing w:before="0"/>
              <w:rPr>
                <w:rFonts w:eastAsia="TimesNewRomanPSMT" w:cs="Arial"/>
                <w:b/>
                <w:bCs/>
              </w:rPr>
            </w:pPr>
          </w:p>
        </w:tc>
      </w:tr>
      <w:tr w:rsidR="00343A18" w:rsidRPr="00783D20" w14:paraId="7033922F" w14:textId="77777777" w:rsidTr="00BC01DC">
        <w:tc>
          <w:tcPr>
            <w:tcW w:w="465" w:type="dxa"/>
            <w:tcBorders>
              <w:top w:val="single" w:sz="4" w:space="0" w:color="000000"/>
              <w:left w:val="single" w:sz="4" w:space="0" w:color="000000"/>
              <w:bottom w:val="single" w:sz="4" w:space="0" w:color="000000"/>
            </w:tcBorders>
            <w:shd w:val="clear" w:color="auto" w:fill="auto"/>
          </w:tcPr>
          <w:p w14:paraId="4895E043" w14:textId="77777777" w:rsidR="00343A18" w:rsidRPr="00E71703" w:rsidRDefault="00343A18" w:rsidP="00BC01DC">
            <w:pPr>
              <w:snapToGrid w:val="0"/>
              <w:spacing w:before="0"/>
              <w:rPr>
                <w:rFonts w:eastAsia="TimesNewRomanPSMT" w:cs="Arial"/>
                <w:bCs/>
              </w:rPr>
            </w:pPr>
          </w:p>
          <w:p w14:paraId="38C93BA3" w14:textId="77777777" w:rsidR="00343A18" w:rsidRPr="00E7170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01B921" w14:textId="77777777" w:rsidR="00343A18" w:rsidRPr="00E71703" w:rsidRDefault="00343A18" w:rsidP="00BC01DC">
            <w:pPr>
              <w:snapToGrid w:val="0"/>
              <w:spacing w:before="0"/>
              <w:rPr>
                <w:rFonts w:eastAsia="TimesNewRomanPSMT" w:cs="Arial"/>
                <w:bCs/>
              </w:rPr>
            </w:pPr>
          </w:p>
          <w:p w14:paraId="2C27E375" w14:textId="77777777" w:rsidR="00343A18" w:rsidRPr="00E71703" w:rsidRDefault="00343A18" w:rsidP="00BC01DC">
            <w:pPr>
              <w:spacing w:before="0"/>
              <w:rPr>
                <w:rFonts w:eastAsia="TimesNewRomanPSMT" w:cs="Arial"/>
                <w:b/>
                <w:bCs/>
              </w:rPr>
            </w:pPr>
            <w:r w:rsidRPr="00E7170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4DC963" w14:textId="77777777" w:rsidR="00343A18" w:rsidRPr="00783D20" w:rsidRDefault="00343A18" w:rsidP="00BC01DC">
            <w:pPr>
              <w:snapToGrid w:val="0"/>
              <w:spacing w:before="0"/>
              <w:rPr>
                <w:rFonts w:eastAsia="TimesNewRomanPSMT" w:cs="Arial"/>
                <w:b/>
                <w:bCs/>
              </w:rPr>
            </w:pPr>
          </w:p>
        </w:tc>
      </w:tr>
      <w:tr w:rsidR="00343A18" w:rsidRPr="00783D20" w14:paraId="1B5A4902" w14:textId="77777777" w:rsidTr="00BC01DC">
        <w:tc>
          <w:tcPr>
            <w:tcW w:w="465" w:type="dxa"/>
            <w:tcBorders>
              <w:top w:val="single" w:sz="4" w:space="0" w:color="000000"/>
              <w:left w:val="single" w:sz="4" w:space="0" w:color="000000"/>
              <w:bottom w:val="single" w:sz="4" w:space="0" w:color="000000"/>
            </w:tcBorders>
            <w:shd w:val="clear" w:color="auto" w:fill="auto"/>
          </w:tcPr>
          <w:p w14:paraId="057C1043" w14:textId="77777777" w:rsidR="00343A18" w:rsidRPr="00E71703" w:rsidRDefault="00343A18" w:rsidP="00BC01DC">
            <w:pPr>
              <w:snapToGrid w:val="0"/>
              <w:spacing w:before="0"/>
              <w:rPr>
                <w:rFonts w:eastAsia="TimesNewRomanPSMT" w:cs="Arial"/>
                <w:bCs/>
              </w:rPr>
            </w:pPr>
          </w:p>
          <w:p w14:paraId="03887F22" w14:textId="77777777" w:rsidR="00343A18" w:rsidRPr="00E7170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1F5F3" w14:textId="77777777" w:rsidR="00343A18" w:rsidRPr="00E71703" w:rsidRDefault="00343A18" w:rsidP="00BC01DC">
            <w:pPr>
              <w:snapToGrid w:val="0"/>
              <w:spacing w:before="0"/>
              <w:rPr>
                <w:rFonts w:eastAsia="TimesNewRomanPSMT" w:cs="Arial"/>
                <w:bCs/>
              </w:rPr>
            </w:pPr>
          </w:p>
          <w:p w14:paraId="62C52066" w14:textId="77777777" w:rsidR="00343A18" w:rsidRPr="00E71703" w:rsidRDefault="00343A18" w:rsidP="00BC01DC">
            <w:pPr>
              <w:spacing w:before="0"/>
              <w:rPr>
                <w:rFonts w:eastAsia="TimesNewRomanPSMT" w:cs="Arial"/>
                <w:b/>
                <w:bCs/>
              </w:rPr>
            </w:pPr>
            <w:r w:rsidRPr="00E7170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78E0F1" w14:textId="77777777" w:rsidR="00343A18" w:rsidRPr="00783D20" w:rsidRDefault="00343A18" w:rsidP="00BC01DC">
            <w:pPr>
              <w:snapToGrid w:val="0"/>
              <w:spacing w:before="0"/>
              <w:rPr>
                <w:rFonts w:eastAsia="TimesNewRomanPSMT" w:cs="Arial"/>
                <w:b/>
                <w:bCs/>
              </w:rPr>
            </w:pPr>
          </w:p>
        </w:tc>
      </w:tr>
      <w:tr w:rsidR="00343A18" w:rsidRPr="00783D20" w14:paraId="73BB684E" w14:textId="77777777" w:rsidTr="00BC01DC">
        <w:tc>
          <w:tcPr>
            <w:tcW w:w="465" w:type="dxa"/>
            <w:tcBorders>
              <w:top w:val="single" w:sz="4" w:space="0" w:color="000000"/>
              <w:left w:val="single" w:sz="4" w:space="0" w:color="000000"/>
              <w:bottom w:val="single" w:sz="4" w:space="0" w:color="000000"/>
            </w:tcBorders>
            <w:shd w:val="clear" w:color="auto" w:fill="auto"/>
          </w:tcPr>
          <w:p w14:paraId="71AF81D4" w14:textId="77777777" w:rsidR="00343A18" w:rsidRPr="00E7170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149361" w14:textId="77777777" w:rsidR="00343A18" w:rsidRPr="00E71703" w:rsidRDefault="00343A18" w:rsidP="00BC01DC">
            <w:pPr>
              <w:snapToGrid w:val="0"/>
              <w:spacing w:before="0"/>
              <w:rPr>
                <w:rFonts w:eastAsia="TimesNewRomanPSMT" w:cs="Arial"/>
                <w:bCs/>
              </w:rPr>
            </w:pPr>
          </w:p>
          <w:p w14:paraId="3166E9B3" w14:textId="77777777" w:rsidR="00343A18" w:rsidRPr="00E71703" w:rsidRDefault="00343A18" w:rsidP="00BC01DC">
            <w:pPr>
              <w:spacing w:before="0"/>
              <w:rPr>
                <w:rFonts w:eastAsia="TimesNewRomanPSMT" w:cs="Arial"/>
                <w:b/>
                <w:bCs/>
              </w:rPr>
            </w:pPr>
            <w:r w:rsidRPr="00E7170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203C70" w14:textId="77777777" w:rsidR="00343A18" w:rsidRPr="00783D20" w:rsidRDefault="00343A18" w:rsidP="00BC01DC">
            <w:pPr>
              <w:snapToGrid w:val="0"/>
              <w:spacing w:before="0"/>
              <w:rPr>
                <w:rFonts w:eastAsia="TimesNewRomanPSMT" w:cs="Arial"/>
                <w:b/>
                <w:bCs/>
              </w:rPr>
            </w:pPr>
          </w:p>
        </w:tc>
      </w:tr>
    </w:tbl>
    <w:p w14:paraId="779D6D72" w14:textId="77777777" w:rsidR="00343A18" w:rsidRPr="0066526D" w:rsidRDefault="00343A18" w:rsidP="00343A18">
      <w:pPr>
        <w:spacing w:before="0"/>
        <w:rPr>
          <w:rFonts w:cs="Arial"/>
          <w:b/>
          <w:bCs/>
          <w:iCs/>
          <w:u w:val="single"/>
        </w:rPr>
      </w:pPr>
    </w:p>
    <w:p w14:paraId="6D7CAB04" w14:textId="77777777" w:rsidR="00343A18" w:rsidRPr="0066526D" w:rsidRDefault="00343A18" w:rsidP="00343A18">
      <w:pPr>
        <w:spacing w:before="0"/>
        <w:rPr>
          <w:rFonts w:cs="Arial"/>
          <w:iCs/>
          <w:lang w:val="ru-RU"/>
        </w:rPr>
      </w:pPr>
      <w:r w:rsidRPr="0066526D">
        <w:rPr>
          <w:rFonts w:cs="Arial"/>
          <w:b/>
          <w:bCs/>
          <w:iCs/>
          <w:u w:val="single"/>
        </w:rPr>
        <w:t>Напомена:</w:t>
      </w:r>
    </w:p>
    <w:p w14:paraId="62B9BB5A" w14:textId="77777777" w:rsidR="00343A18" w:rsidRPr="0066526D" w:rsidRDefault="00343A18" w:rsidP="00343A18">
      <w:pPr>
        <w:spacing w:before="0"/>
        <w:rPr>
          <w:rFonts w:cs="Arial"/>
          <w:iCs/>
          <w:lang w:val="ru-RU"/>
        </w:rPr>
      </w:pPr>
      <w:r w:rsidRPr="0066526D">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A555220" w14:textId="77777777" w:rsidR="00343A18" w:rsidRPr="00783D20" w:rsidRDefault="00343A18" w:rsidP="00343A18">
      <w:pPr>
        <w:spacing w:before="0"/>
        <w:rPr>
          <w:rFonts w:cs="Arial"/>
          <w:i/>
          <w:iCs/>
          <w:lang w:val="ru-RU"/>
        </w:rPr>
      </w:pPr>
    </w:p>
    <w:p w14:paraId="063C54B8" w14:textId="77777777" w:rsidR="00343A18" w:rsidRPr="00783D20" w:rsidRDefault="00343A18" w:rsidP="00343A18">
      <w:pPr>
        <w:spacing w:before="0"/>
        <w:rPr>
          <w:rFonts w:cs="Arial"/>
          <w:i/>
          <w:iCs/>
          <w:lang w:val="ru-RU"/>
        </w:rPr>
      </w:pPr>
    </w:p>
    <w:p w14:paraId="538AC812" w14:textId="77777777" w:rsidR="0042687E" w:rsidRPr="00783D20" w:rsidRDefault="0042687E" w:rsidP="00343A18">
      <w:pPr>
        <w:spacing w:before="0"/>
        <w:rPr>
          <w:rFonts w:cs="Arial"/>
          <w:i/>
          <w:iCs/>
          <w:lang w:val="ru-RU"/>
        </w:rPr>
      </w:pPr>
    </w:p>
    <w:p w14:paraId="0E2A4158" w14:textId="77777777" w:rsidR="00617FBA" w:rsidRDefault="00617FBA">
      <w:pPr>
        <w:spacing w:before="0"/>
        <w:jc w:val="left"/>
        <w:rPr>
          <w:rFonts w:cs="Arial"/>
          <w:i/>
          <w:iCs/>
          <w:lang w:val="ru-RU"/>
        </w:rPr>
      </w:pPr>
      <w:r>
        <w:rPr>
          <w:rFonts w:cs="Arial"/>
          <w:i/>
          <w:iCs/>
          <w:lang w:val="ru-RU"/>
        </w:rPr>
        <w:br w:type="page"/>
      </w:r>
    </w:p>
    <w:p w14:paraId="0619888A" w14:textId="77777777" w:rsidR="000E75A0" w:rsidRPr="00E71703" w:rsidRDefault="00BA2C2D" w:rsidP="00BA2C2D">
      <w:pPr>
        <w:spacing w:before="0"/>
        <w:rPr>
          <w:rFonts w:eastAsia="TimesNewRomanPSMT" w:cs="Arial"/>
          <w:b/>
          <w:bCs/>
          <w:lang w:val="sr-Cyrl-CS"/>
        </w:rPr>
      </w:pPr>
      <w:r w:rsidRPr="00E71703">
        <w:rPr>
          <w:rFonts w:eastAsia="TimesNewRomanPSMT" w:cs="Arial"/>
          <w:b/>
          <w:bCs/>
          <w:lang w:val="sr-Cyrl-CS"/>
        </w:rPr>
        <w:lastRenderedPageBreak/>
        <w:t xml:space="preserve">5) </w:t>
      </w:r>
      <w:r w:rsidR="000E75A0" w:rsidRPr="00E71703">
        <w:rPr>
          <w:rFonts w:eastAsia="TimesNewRomanPSMT" w:cs="Arial"/>
          <w:b/>
          <w:bCs/>
          <w:lang w:val="sr-Cyrl-CS"/>
        </w:rPr>
        <w:t>ЦЕНА И КОМЕРЦИЈАЛНИ УСЛОВИ ПОНУДЕ</w:t>
      </w:r>
    </w:p>
    <w:p w14:paraId="1C97D91F" w14:textId="77777777" w:rsidR="000E75A0" w:rsidRPr="00783D20" w:rsidRDefault="000E75A0" w:rsidP="000E75A0">
      <w:pPr>
        <w:spacing w:before="0"/>
        <w:jc w:val="center"/>
        <w:rPr>
          <w:rFonts w:cs="Arial"/>
          <w:bCs/>
          <w:i/>
          <w:iCs/>
          <w:lang w:val="sr-Cyrl-CS"/>
        </w:rPr>
      </w:pPr>
    </w:p>
    <w:p w14:paraId="08713C94" w14:textId="77777777" w:rsidR="000E75A0" w:rsidRPr="00F552F5" w:rsidRDefault="000E75A0" w:rsidP="00F552F5">
      <w:pPr>
        <w:spacing w:before="0"/>
        <w:rPr>
          <w:rFonts w:cs="Arial"/>
          <w:b/>
          <w:bCs/>
          <w:iCs/>
          <w:u w:val="single"/>
          <w:lang w:val="sr-Cyrl-CS"/>
        </w:rPr>
      </w:pPr>
      <w:r w:rsidRPr="00F552F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88"/>
      </w:tblGrid>
      <w:tr w:rsidR="000E75A0" w:rsidRPr="00783D20" w14:paraId="07EBD085" w14:textId="77777777" w:rsidTr="00764E26">
        <w:trPr>
          <w:trHeight w:val="485"/>
        </w:trPr>
        <w:tc>
          <w:tcPr>
            <w:tcW w:w="4531" w:type="dxa"/>
            <w:shd w:val="clear" w:color="auto" w:fill="C6D9F1" w:themeFill="text2" w:themeFillTint="33"/>
            <w:vAlign w:val="center"/>
          </w:tcPr>
          <w:p w14:paraId="7B2DA3B9" w14:textId="77777777" w:rsidR="000E75A0" w:rsidRPr="00783D20" w:rsidRDefault="000E75A0" w:rsidP="00AF3AF8">
            <w:pPr>
              <w:spacing w:before="0"/>
              <w:jc w:val="center"/>
              <w:rPr>
                <w:rFonts w:cs="Arial"/>
                <w:b/>
                <w:bCs/>
                <w:i/>
                <w:iCs/>
                <w:lang w:val="sr-Cyrl-CS"/>
              </w:rPr>
            </w:pPr>
            <w:r w:rsidRPr="00783D20">
              <w:rPr>
                <w:rFonts w:eastAsia="TimesNewRomanPSMT" w:cs="Arial"/>
                <w:b/>
                <w:bCs/>
              </w:rPr>
              <w:t xml:space="preserve">ПРЕДМЕТ </w:t>
            </w:r>
            <w:r w:rsidRPr="00783D20">
              <w:rPr>
                <w:rFonts w:eastAsia="TimesNewRomanPSMT" w:cs="Arial"/>
                <w:b/>
                <w:bCs/>
                <w:lang w:val="sr-Cyrl-CS"/>
              </w:rPr>
              <w:t xml:space="preserve">И БРОЈ </w:t>
            </w:r>
            <w:r w:rsidRPr="00783D20">
              <w:rPr>
                <w:rFonts w:eastAsia="TimesNewRomanPSMT" w:cs="Arial"/>
                <w:b/>
                <w:bCs/>
              </w:rPr>
              <w:t>НАБАВКЕ</w:t>
            </w:r>
          </w:p>
        </w:tc>
        <w:tc>
          <w:tcPr>
            <w:tcW w:w="4488" w:type="dxa"/>
            <w:shd w:val="clear" w:color="auto" w:fill="C6D9F1" w:themeFill="text2" w:themeFillTint="33"/>
            <w:vAlign w:val="center"/>
          </w:tcPr>
          <w:p w14:paraId="20EEE59F" w14:textId="77777777" w:rsidR="000E75A0" w:rsidRPr="00783D20" w:rsidRDefault="000E75A0" w:rsidP="00AF3AF8">
            <w:pPr>
              <w:spacing w:before="0"/>
              <w:jc w:val="center"/>
              <w:rPr>
                <w:rFonts w:cs="Arial"/>
                <w:b/>
                <w:bCs/>
                <w:i/>
                <w:iCs/>
                <w:lang w:val="sr-Cyrl-CS"/>
              </w:rPr>
            </w:pPr>
            <w:r w:rsidRPr="00783D20">
              <w:rPr>
                <w:rFonts w:cs="Arial"/>
                <w:b/>
                <w:bCs/>
                <w:i/>
                <w:iCs/>
                <w:lang w:val="sr-Cyrl-CS"/>
              </w:rPr>
              <w:t xml:space="preserve">УКУПНА ЦЕНА </w:t>
            </w:r>
            <w:r w:rsidRPr="00783D20">
              <w:rPr>
                <w:rFonts w:eastAsia="Arial Unicode MS" w:cs="Arial"/>
                <w:b/>
                <w:bCs/>
                <w:i/>
                <w:iCs/>
                <w:kern w:val="1"/>
                <w:lang w:val="sr-Cyrl-CS" w:eastAsia="ar-SA"/>
              </w:rPr>
              <w:t xml:space="preserve">дин. / </w:t>
            </w:r>
            <w:r w:rsidRPr="00617FBA">
              <w:rPr>
                <w:rFonts w:eastAsia="Arial Unicode MS" w:cs="Arial"/>
                <w:b/>
                <w:bCs/>
                <w:i/>
                <w:iCs/>
                <w:kern w:val="1"/>
                <w:lang w:val="sr-Cyrl-CS" w:eastAsia="ar-SA"/>
              </w:rPr>
              <w:t>€</w:t>
            </w:r>
            <w:r w:rsidRPr="00617FBA">
              <w:rPr>
                <w:rFonts w:cs="Arial"/>
                <w:b/>
                <w:bCs/>
                <w:i/>
                <w:iCs/>
                <w:lang w:val="sr-Cyrl-CS"/>
              </w:rPr>
              <w:t xml:space="preserve"> </w:t>
            </w:r>
            <w:r w:rsidRPr="00783D20">
              <w:rPr>
                <w:rFonts w:cs="Arial"/>
                <w:b/>
                <w:bCs/>
                <w:i/>
                <w:iCs/>
                <w:lang w:val="sr-Cyrl-CS"/>
              </w:rPr>
              <w:t>без ПДВ-а</w:t>
            </w:r>
          </w:p>
        </w:tc>
      </w:tr>
      <w:tr w:rsidR="000E75A0" w:rsidRPr="00783D20" w14:paraId="14CA1874" w14:textId="77777777" w:rsidTr="00764E26">
        <w:trPr>
          <w:trHeight w:val="440"/>
        </w:trPr>
        <w:tc>
          <w:tcPr>
            <w:tcW w:w="4531" w:type="dxa"/>
            <w:vAlign w:val="center"/>
          </w:tcPr>
          <w:p w14:paraId="7CAB23ED" w14:textId="77777777" w:rsidR="00012AEE" w:rsidRDefault="00012AEE" w:rsidP="00012AEE">
            <w:pPr>
              <w:rPr>
                <w:rFonts w:eastAsia="TimesNewRomanPS-BoldMT" w:cs="Arial"/>
                <w:bCs/>
                <w:color w:val="000000"/>
              </w:rPr>
            </w:pPr>
            <w:r>
              <w:rPr>
                <w:rFonts w:eastAsia="TimesNewRomanPS-BoldMT" w:cs="Arial"/>
                <w:bCs/>
                <w:color w:val="000000"/>
                <w:lang w:val="sr-Cyrl-RS"/>
              </w:rPr>
              <w:t xml:space="preserve">Набавка добра </w:t>
            </w:r>
            <w:r w:rsidRPr="00617FBA">
              <w:rPr>
                <w:rFonts w:eastAsia="TimesNewRomanPS-BoldMT" w:cs="Arial"/>
                <w:bCs/>
                <w:color w:val="000000"/>
              </w:rPr>
              <w:t>"Набавка делова турбоагрегата неопходни за ремонт на опреми која се не мења бл. 4"</w:t>
            </w:r>
            <w:r w:rsidRPr="00783D20">
              <w:rPr>
                <w:rFonts w:eastAsia="TimesNewRomanPS-BoldMT" w:cs="Arial"/>
                <w:bCs/>
                <w:color w:val="000000"/>
              </w:rPr>
              <w:t xml:space="preserve"> </w:t>
            </w:r>
          </w:p>
          <w:p w14:paraId="4C8E4258" w14:textId="77777777" w:rsidR="00012AEE" w:rsidRPr="00617FBA" w:rsidRDefault="00012AEE" w:rsidP="00012AEE">
            <w:pPr>
              <w:rPr>
                <w:rFonts w:eastAsia="TimesNewRomanPS-BoldMT" w:cs="Arial"/>
                <w:bCs/>
                <w:color w:val="000000"/>
              </w:rPr>
            </w:pPr>
            <w:r w:rsidRPr="00783D20">
              <w:rPr>
                <w:rFonts w:eastAsia="TimesNewRomanPS-BoldMT" w:cs="Arial"/>
                <w:bCs/>
                <w:color w:val="000000"/>
              </w:rPr>
              <w:t xml:space="preserve">ЈН бр. </w:t>
            </w:r>
            <w:r w:rsidRPr="00617FBA">
              <w:rPr>
                <w:rFonts w:eastAsia="TimesNewRomanPS-BoldMT" w:cs="Arial"/>
                <w:bCs/>
                <w:color w:val="000000"/>
              </w:rPr>
              <w:t>3000/0938/2016 (1710/2016)</w:t>
            </w:r>
          </w:p>
          <w:p w14:paraId="0893FE91" w14:textId="77777777" w:rsidR="000E75A0" w:rsidRPr="00783D20" w:rsidRDefault="000E75A0" w:rsidP="00AF3AF8">
            <w:pPr>
              <w:spacing w:before="0"/>
              <w:ind w:left="1365"/>
              <w:jc w:val="center"/>
              <w:rPr>
                <w:rFonts w:cs="Arial"/>
                <w:b/>
                <w:i/>
                <w:lang w:val="sr-Cyrl-CS"/>
              </w:rPr>
            </w:pPr>
          </w:p>
        </w:tc>
        <w:tc>
          <w:tcPr>
            <w:tcW w:w="4488" w:type="dxa"/>
          </w:tcPr>
          <w:p w14:paraId="3099B6ED" w14:textId="77777777" w:rsidR="000E75A0" w:rsidRPr="00783D20" w:rsidRDefault="000E75A0" w:rsidP="00AF3AF8">
            <w:pPr>
              <w:spacing w:before="0"/>
              <w:jc w:val="center"/>
              <w:rPr>
                <w:rFonts w:cs="Arial"/>
                <w:b/>
                <w:bCs/>
                <w:i/>
                <w:iCs/>
                <w:lang w:val="sr-Cyrl-CS"/>
              </w:rPr>
            </w:pPr>
          </w:p>
          <w:p w14:paraId="140B690F" w14:textId="77777777" w:rsidR="000E75A0" w:rsidRPr="00783D20" w:rsidRDefault="000E75A0" w:rsidP="00AF3AF8">
            <w:pPr>
              <w:spacing w:before="0"/>
              <w:jc w:val="center"/>
              <w:rPr>
                <w:rFonts w:cs="Arial"/>
                <w:b/>
                <w:bCs/>
                <w:i/>
                <w:iCs/>
                <w:lang w:val="sr-Cyrl-CS"/>
              </w:rPr>
            </w:pPr>
          </w:p>
        </w:tc>
      </w:tr>
    </w:tbl>
    <w:p w14:paraId="2818CFDE" w14:textId="77777777" w:rsidR="00764E26" w:rsidRDefault="00764E26" w:rsidP="000E75A0">
      <w:pPr>
        <w:spacing w:before="0"/>
        <w:jc w:val="center"/>
        <w:rPr>
          <w:rFonts w:cs="Arial"/>
          <w:b/>
          <w:bCs/>
          <w:i/>
          <w:iCs/>
          <w:u w:val="single"/>
          <w:lang w:val="sr-Cyrl-CS"/>
        </w:rPr>
      </w:pPr>
    </w:p>
    <w:p w14:paraId="5AEB3430" w14:textId="77777777" w:rsidR="000E75A0" w:rsidRPr="00F552F5" w:rsidRDefault="000E75A0" w:rsidP="00F552F5">
      <w:pPr>
        <w:spacing w:before="0"/>
        <w:rPr>
          <w:rFonts w:cs="Arial"/>
          <w:b/>
          <w:bCs/>
          <w:iCs/>
          <w:u w:val="single"/>
          <w:lang w:val="sr-Cyrl-CS"/>
        </w:rPr>
      </w:pPr>
      <w:r w:rsidRPr="00F552F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88"/>
      </w:tblGrid>
      <w:tr w:rsidR="000E75A0" w:rsidRPr="00783D20" w14:paraId="70E7FBC2" w14:textId="77777777" w:rsidTr="00764E26">
        <w:trPr>
          <w:trHeight w:val="647"/>
        </w:trPr>
        <w:tc>
          <w:tcPr>
            <w:tcW w:w="4531" w:type="dxa"/>
            <w:shd w:val="clear" w:color="auto" w:fill="C6D9F1" w:themeFill="text2" w:themeFillTint="33"/>
            <w:vAlign w:val="center"/>
          </w:tcPr>
          <w:p w14:paraId="0C3E0CA7" w14:textId="77777777" w:rsidR="000E75A0" w:rsidRPr="00783D20" w:rsidRDefault="000E75A0" w:rsidP="00AF3AF8">
            <w:pPr>
              <w:spacing w:before="0"/>
              <w:jc w:val="center"/>
              <w:rPr>
                <w:rFonts w:cs="Arial"/>
                <w:b/>
                <w:bCs/>
                <w:i/>
                <w:iCs/>
                <w:lang w:val="sr-Cyrl-CS"/>
              </w:rPr>
            </w:pPr>
            <w:r w:rsidRPr="00783D20">
              <w:rPr>
                <w:rFonts w:cs="Arial"/>
                <w:b/>
                <w:bCs/>
                <w:i/>
                <w:iCs/>
                <w:lang w:val="sr-Cyrl-CS"/>
              </w:rPr>
              <w:t>УСЛОВ НАРУЧИОЦА</w:t>
            </w:r>
          </w:p>
        </w:tc>
        <w:tc>
          <w:tcPr>
            <w:tcW w:w="4488" w:type="dxa"/>
            <w:shd w:val="clear" w:color="auto" w:fill="C6D9F1" w:themeFill="text2" w:themeFillTint="33"/>
            <w:vAlign w:val="center"/>
          </w:tcPr>
          <w:p w14:paraId="437815C5" w14:textId="77777777" w:rsidR="000E75A0" w:rsidRPr="00783D20" w:rsidRDefault="000E75A0" w:rsidP="00AF3AF8">
            <w:pPr>
              <w:spacing w:before="0"/>
              <w:jc w:val="center"/>
              <w:rPr>
                <w:rFonts w:cs="Arial"/>
                <w:b/>
                <w:bCs/>
                <w:i/>
                <w:iCs/>
                <w:lang w:val="sr-Cyrl-CS"/>
              </w:rPr>
            </w:pPr>
            <w:r w:rsidRPr="00783D20">
              <w:rPr>
                <w:rFonts w:cs="Arial"/>
                <w:b/>
                <w:bCs/>
                <w:i/>
                <w:iCs/>
                <w:lang w:val="sr-Cyrl-CS"/>
              </w:rPr>
              <w:t>ПОНУДА ПОНУЂАЧА</w:t>
            </w:r>
          </w:p>
        </w:tc>
      </w:tr>
      <w:tr w:rsidR="000E75A0" w:rsidRPr="00783D20" w14:paraId="416ED9FE" w14:textId="77777777" w:rsidTr="00764E26">
        <w:tc>
          <w:tcPr>
            <w:tcW w:w="4531" w:type="dxa"/>
            <w:vAlign w:val="center"/>
          </w:tcPr>
          <w:p w14:paraId="0EB22F7A" w14:textId="77777777" w:rsidR="000E75A0" w:rsidRPr="00764E26" w:rsidRDefault="000E75A0" w:rsidP="00764E26">
            <w:pPr>
              <w:spacing w:before="0"/>
              <w:rPr>
                <w:rFonts w:cs="Arial"/>
                <w:b/>
                <w:bCs/>
                <w:iCs/>
                <w:lang w:val="sr-Cyrl-CS"/>
              </w:rPr>
            </w:pPr>
            <w:r w:rsidRPr="00764E26">
              <w:rPr>
                <w:rFonts w:cs="Arial"/>
                <w:b/>
                <w:bCs/>
                <w:iCs/>
                <w:lang w:val="sr-Cyrl-CS"/>
              </w:rPr>
              <w:t>РОК И НАЧИН ПЛАЋАЊА:</w:t>
            </w:r>
          </w:p>
          <w:p w14:paraId="64D4014F" w14:textId="4F3037BA" w:rsidR="00764E26" w:rsidRPr="00730D2A" w:rsidRDefault="00764E26" w:rsidP="00764E26">
            <w:pPr>
              <w:tabs>
                <w:tab w:val="left" w:pos="567"/>
              </w:tabs>
              <w:spacing w:before="0"/>
              <w:rPr>
                <w:rFonts w:eastAsia="Calibri" w:cs="Arial"/>
                <w:color w:val="000000" w:themeColor="text1"/>
              </w:rPr>
            </w:pPr>
            <w:r w:rsidRPr="00730D2A">
              <w:rPr>
                <w:rFonts w:eastAsia="Calibri" w:cs="Arial"/>
                <w:color w:val="000000" w:themeColor="text1"/>
                <w:lang w:val="sr-Cyrl-RS"/>
              </w:rPr>
              <w:t xml:space="preserve">- </w:t>
            </w:r>
            <w:r w:rsidRPr="00730D2A">
              <w:rPr>
                <w:rFonts w:eastAsia="Calibri" w:cs="Arial"/>
                <w:color w:val="000000" w:themeColor="text1"/>
              </w:rPr>
              <w:t>а</w:t>
            </w:r>
            <w:r w:rsidRPr="00730D2A">
              <w:rPr>
                <w:rFonts w:eastAsia="Calibri" w:cs="Arial"/>
              </w:rPr>
              <w:t xml:space="preserve">вансно </w:t>
            </w:r>
            <w:r w:rsidRPr="00730D2A">
              <w:rPr>
                <w:rFonts w:eastAsia="Calibri" w:cs="Arial"/>
                <w:lang w:val="sr-Cyrl-RS"/>
              </w:rPr>
              <w:t xml:space="preserve">30% </w:t>
            </w:r>
            <w:r w:rsidRPr="00730D2A">
              <w:rPr>
                <w:rFonts w:eastAsia="Calibri" w:cs="Arial"/>
              </w:rPr>
              <w:t>(</w:t>
            </w:r>
            <w:r w:rsidRPr="00730D2A">
              <w:rPr>
                <w:rFonts w:eastAsia="Calibri" w:cs="Arial"/>
                <w:lang w:val="sr-Cyrl-RS"/>
              </w:rPr>
              <w:t>највише 30</w:t>
            </w:r>
            <w:r w:rsidRPr="00730D2A">
              <w:rPr>
                <w:rFonts w:eastAsia="Calibri" w:cs="Arial"/>
              </w:rPr>
              <w:t>%)</w:t>
            </w:r>
            <w:r w:rsidRPr="00730D2A">
              <w:rPr>
                <w:rFonts w:eastAsia="Calibri" w:cs="Arial"/>
                <w:lang w:val="sr-Cyrl-RS"/>
              </w:rPr>
              <w:t xml:space="preserve"> од</w:t>
            </w:r>
            <w:r w:rsidRPr="00730D2A">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w:t>
            </w:r>
            <w:r w:rsidRPr="00730D2A">
              <w:rPr>
                <w:rFonts w:eastAsia="Calibri" w:cs="Arial"/>
                <w:lang w:val="sr-Cyrl-RS"/>
              </w:rPr>
              <w:t xml:space="preserve">, </w:t>
            </w:r>
            <w:r w:rsidRPr="00730D2A">
              <w:rPr>
                <w:rFonts w:eastAsia="Calibri" w:cs="Arial"/>
              </w:rPr>
              <w:t xml:space="preserve"> банкарске гаранције за добро извршење посла</w:t>
            </w:r>
            <w:r w:rsidRPr="00730D2A">
              <w:rPr>
                <w:rFonts w:eastAsia="Calibri" w:cs="Arial"/>
                <w:lang w:val="sr-Cyrl-RS"/>
              </w:rPr>
              <w:t xml:space="preserve"> и усаглашеног и обострано потписаног плана </w:t>
            </w:r>
            <w:r w:rsidRPr="00730D2A">
              <w:rPr>
                <w:rFonts w:eastAsia="Calibri" w:cs="Arial"/>
                <w:color w:val="000000" w:themeColor="text1"/>
                <w:lang w:val="sr-Cyrl-RS"/>
              </w:rPr>
              <w:t>контроле квалитета</w:t>
            </w:r>
            <w:r w:rsidRPr="00730D2A">
              <w:rPr>
                <w:rFonts w:eastAsia="Calibri" w:cs="Arial"/>
                <w:color w:val="000000" w:themeColor="text1"/>
              </w:rPr>
              <w:t xml:space="preserve">, у року од </w:t>
            </w:r>
            <w:r w:rsidRPr="00730D2A">
              <w:rPr>
                <w:rFonts w:eastAsia="Calibri" w:cs="Arial"/>
                <w:color w:val="000000" w:themeColor="text1"/>
                <w:lang w:val="sr-Cyrl-RS"/>
              </w:rPr>
              <w:t>7</w:t>
            </w:r>
            <w:r w:rsidRPr="00730D2A">
              <w:rPr>
                <w:rFonts w:eastAsia="Calibri" w:cs="Arial"/>
                <w:color w:val="000000" w:themeColor="text1"/>
              </w:rPr>
              <w:t xml:space="preserve"> дана од дана  пријема предрачуна  и</w:t>
            </w:r>
          </w:p>
          <w:p w14:paraId="34431110" w14:textId="77777777" w:rsidR="00764E26" w:rsidRPr="00730D2A" w:rsidRDefault="00764E26" w:rsidP="00764E26">
            <w:pPr>
              <w:tabs>
                <w:tab w:val="left" w:pos="567"/>
              </w:tabs>
              <w:spacing w:before="0"/>
              <w:rPr>
                <w:rFonts w:eastAsia="Calibri" w:cs="Arial"/>
                <w:color w:val="000000" w:themeColor="text1"/>
              </w:rPr>
            </w:pPr>
          </w:p>
          <w:p w14:paraId="0BF252BB" w14:textId="5BAF483E" w:rsidR="00764E26" w:rsidRPr="00730D2A" w:rsidRDefault="00764E26" w:rsidP="00764E26">
            <w:pPr>
              <w:tabs>
                <w:tab w:val="left" w:pos="567"/>
              </w:tabs>
              <w:spacing w:before="0"/>
              <w:rPr>
                <w:rFonts w:eastAsia="Calibri" w:cs="Arial"/>
              </w:rPr>
            </w:pPr>
            <w:r w:rsidRPr="00730D2A">
              <w:rPr>
                <w:rFonts w:eastAsia="Calibri" w:cs="Arial"/>
                <w:color w:val="000000" w:themeColor="text1"/>
              </w:rPr>
              <w:t>-</w:t>
            </w:r>
            <w:r w:rsidRPr="00730D2A">
              <w:rPr>
                <w:rFonts w:eastAsia="Calibri" w:cs="Arial"/>
                <w:color w:val="000000" w:themeColor="text1"/>
                <w:lang w:val="sr-Cyrl-RS"/>
              </w:rPr>
              <w:t xml:space="preserve"> </w:t>
            </w:r>
            <w:r w:rsidR="00E71703" w:rsidRPr="00A05E00">
              <w:rPr>
                <w:rFonts w:eastAsia="Calibri" w:cs="Arial"/>
              </w:rPr>
              <w:t xml:space="preserve">остатак  укупно уговорене цене </w:t>
            </w:r>
            <w:r w:rsidR="00E71703">
              <w:rPr>
                <w:rFonts w:eastAsia="Calibri" w:cs="Arial"/>
                <w:lang w:val="sr-Cyrl-RS"/>
              </w:rPr>
              <w:t xml:space="preserve">сукцесивно, </w:t>
            </w:r>
            <w:r w:rsidR="00E71703" w:rsidRPr="00A05E00">
              <w:rPr>
                <w:rFonts w:eastAsia="Calibri" w:cs="Arial"/>
              </w:rPr>
              <w:t>након сваке испоруке, уз сразмерно правдање аванса, 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до 45 дана</w:t>
            </w:r>
            <w:r w:rsidR="00E71703">
              <w:rPr>
                <w:rFonts w:eastAsia="Calibri" w:cs="Arial"/>
              </w:rPr>
              <w:t xml:space="preserve"> </w:t>
            </w:r>
            <w:r w:rsidR="00E71703">
              <w:rPr>
                <w:rFonts w:eastAsia="Calibri" w:cs="Arial"/>
                <w:lang w:val="sr-Cyrl-RS"/>
              </w:rPr>
              <w:t>од дана</w:t>
            </w:r>
            <w:r w:rsidR="00E71703" w:rsidRPr="00A05E00">
              <w:rPr>
                <w:rFonts w:eastAsia="Calibri" w:cs="Arial"/>
              </w:rPr>
              <w:t xml:space="preserve"> пријема исправног рачуна на архиви Наручио</w:t>
            </w:r>
            <w:r w:rsidR="00E71703">
              <w:rPr>
                <w:rFonts w:eastAsia="Calibri" w:cs="Arial"/>
                <w:lang w:val="sr-Cyrl-RS"/>
              </w:rPr>
              <w:t>ца</w:t>
            </w:r>
            <w:r w:rsidRPr="00730D2A">
              <w:rPr>
                <w:rFonts w:eastAsia="Calibri" w:cs="Arial"/>
              </w:rPr>
              <w:t xml:space="preserve">. </w:t>
            </w:r>
          </w:p>
          <w:p w14:paraId="6A5C8116" w14:textId="77777777" w:rsidR="00764E26" w:rsidRPr="00730D2A" w:rsidRDefault="00764E26" w:rsidP="00764E26">
            <w:pPr>
              <w:tabs>
                <w:tab w:val="left" w:pos="567"/>
              </w:tabs>
              <w:spacing w:before="0"/>
              <w:rPr>
                <w:rFonts w:eastAsia="Calibri" w:cs="Arial"/>
              </w:rPr>
            </w:pPr>
          </w:p>
          <w:p w14:paraId="05F31E85" w14:textId="3A389289" w:rsidR="00764E26" w:rsidRPr="00730D2A" w:rsidRDefault="00764E26" w:rsidP="00764E26">
            <w:pPr>
              <w:tabs>
                <w:tab w:val="left" w:pos="567"/>
              </w:tabs>
              <w:spacing w:before="0"/>
              <w:rPr>
                <w:rFonts w:eastAsia="Calibri" w:cs="Arial"/>
                <w:lang w:val="sr-Cyrl-RS"/>
              </w:rPr>
            </w:pPr>
            <w:r w:rsidRPr="00730D2A">
              <w:rPr>
                <w:rFonts w:eastAsia="Calibri" w:cs="Arial"/>
              </w:rPr>
              <w:t xml:space="preserve">Обрачун ће се вршити на бази јединичних цена дефинисаних у </w:t>
            </w:r>
            <w:r w:rsidRPr="00730D2A">
              <w:rPr>
                <w:rFonts w:eastAsia="Calibri" w:cs="Arial"/>
                <w:lang w:val="sr-Cyrl-RS"/>
              </w:rPr>
              <w:t>обрасцу</w:t>
            </w:r>
            <w:r w:rsidRPr="00730D2A">
              <w:rPr>
                <w:rFonts w:eastAsia="Calibri" w:cs="Arial"/>
              </w:rPr>
              <w:t xml:space="preserve"> </w:t>
            </w:r>
            <w:r w:rsidRPr="00730D2A">
              <w:rPr>
                <w:rFonts w:eastAsia="Calibri" w:cs="Arial"/>
                <w:lang w:val="sr-Cyrl-RS"/>
              </w:rPr>
              <w:t>Структуре цене</w:t>
            </w:r>
            <w:r w:rsidRPr="00730D2A">
              <w:rPr>
                <w:rFonts w:eastAsia="Calibri" w:cs="Arial"/>
              </w:rPr>
              <w:t>, а на ос</w:t>
            </w:r>
            <w:r w:rsidR="00E71703">
              <w:rPr>
                <w:rFonts w:eastAsia="Calibri" w:cs="Arial"/>
              </w:rPr>
              <w:t>нову стварно испоручених добара</w:t>
            </w:r>
            <w:r>
              <w:rPr>
                <w:rFonts w:eastAsia="Calibri" w:cs="Arial"/>
                <w:lang w:val="sr-Cyrl-RS"/>
              </w:rPr>
              <w:t>.</w:t>
            </w:r>
            <w:r w:rsidRPr="00730D2A">
              <w:rPr>
                <w:rFonts w:eastAsia="Calibri" w:cs="Arial"/>
              </w:rPr>
              <w:t xml:space="preserve"> </w:t>
            </w:r>
          </w:p>
          <w:p w14:paraId="5AE681B9" w14:textId="77777777" w:rsidR="000E75A0" w:rsidRPr="00783D20" w:rsidRDefault="000E75A0" w:rsidP="00AF3AF8">
            <w:pPr>
              <w:spacing w:before="0"/>
              <w:jc w:val="center"/>
              <w:rPr>
                <w:rFonts w:cs="Arial"/>
                <w:b/>
                <w:bCs/>
                <w:i/>
                <w:iCs/>
                <w:lang w:val="sr-Cyrl-CS"/>
              </w:rPr>
            </w:pPr>
          </w:p>
        </w:tc>
        <w:tc>
          <w:tcPr>
            <w:tcW w:w="4488" w:type="dxa"/>
            <w:vAlign w:val="center"/>
          </w:tcPr>
          <w:p w14:paraId="580B72E4" w14:textId="77777777" w:rsidR="000E75A0" w:rsidRPr="00783D20" w:rsidRDefault="000E75A0" w:rsidP="00AF3AF8">
            <w:pPr>
              <w:spacing w:before="0"/>
              <w:jc w:val="center"/>
              <w:rPr>
                <w:rFonts w:cs="Arial"/>
                <w:b/>
                <w:bCs/>
                <w:i/>
                <w:iCs/>
                <w:lang w:val="sr-Cyrl-CS"/>
              </w:rPr>
            </w:pPr>
          </w:p>
          <w:p w14:paraId="427DFFA0" w14:textId="2A5E80B6" w:rsidR="00E71703" w:rsidRPr="00730D2A" w:rsidRDefault="00E71703" w:rsidP="00E71703">
            <w:pPr>
              <w:tabs>
                <w:tab w:val="left" w:pos="567"/>
              </w:tabs>
              <w:spacing w:before="0"/>
              <w:rPr>
                <w:rFonts w:eastAsia="Calibri" w:cs="Arial"/>
                <w:color w:val="000000" w:themeColor="text1"/>
              </w:rPr>
            </w:pPr>
            <w:r w:rsidRPr="00730D2A">
              <w:rPr>
                <w:rFonts w:eastAsia="Calibri" w:cs="Arial"/>
                <w:color w:val="000000" w:themeColor="text1"/>
                <w:lang w:val="sr-Cyrl-RS"/>
              </w:rPr>
              <w:t xml:space="preserve">- </w:t>
            </w:r>
            <w:r w:rsidRPr="00730D2A">
              <w:rPr>
                <w:rFonts w:eastAsia="Calibri" w:cs="Arial"/>
                <w:color w:val="000000" w:themeColor="text1"/>
              </w:rPr>
              <w:t>а</w:t>
            </w:r>
            <w:r w:rsidRPr="00730D2A">
              <w:rPr>
                <w:rFonts w:eastAsia="Calibri" w:cs="Arial"/>
              </w:rPr>
              <w:t xml:space="preserve">вансно </w:t>
            </w:r>
            <w:r>
              <w:rPr>
                <w:rFonts w:eastAsia="Calibri" w:cs="Arial"/>
                <w:lang w:val="sr-Cyrl-RS"/>
              </w:rPr>
              <w:t>__</w:t>
            </w:r>
            <w:r w:rsidRPr="00730D2A">
              <w:rPr>
                <w:rFonts w:eastAsia="Calibri" w:cs="Arial"/>
                <w:lang w:val="sr-Cyrl-RS"/>
              </w:rPr>
              <w:t xml:space="preserve">% </w:t>
            </w:r>
            <w:r w:rsidRPr="00730D2A">
              <w:rPr>
                <w:rFonts w:eastAsia="Calibri" w:cs="Arial"/>
              </w:rPr>
              <w:t>(</w:t>
            </w:r>
            <w:r w:rsidRPr="00730D2A">
              <w:rPr>
                <w:rFonts w:eastAsia="Calibri" w:cs="Arial"/>
                <w:lang w:val="sr-Cyrl-RS"/>
              </w:rPr>
              <w:t>највише 30</w:t>
            </w:r>
            <w:r w:rsidRPr="00730D2A">
              <w:rPr>
                <w:rFonts w:eastAsia="Calibri" w:cs="Arial"/>
              </w:rPr>
              <w:t>%)</w:t>
            </w:r>
            <w:r w:rsidRPr="00730D2A">
              <w:rPr>
                <w:rFonts w:eastAsia="Calibri" w:cs="Arial"/>
                <w:lang w:val="sr-Cyrl-RS"/>
              </w:rPr>
              <w:t xml:space="preserve"> од</w:t>
            </w:r>
            <w:r w:rsidRPr="00730D2A">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w:t>
            </w:r>
            <w:r w:rsidRPr="00730D2A">
              <w:rPr>
                <w:rFonts w:eastAsia="Calibri" w:cs="Arial"/>
                <w:lang w:val="sr-Cyrl-RS"/>
              </w:rPr>
              <w:t xml:space="preserve">, </w:t>
            </w:r>
            <w:r w:rsidRPr="00730D2A">
              <w:rPr>
                <w:rFonts w:eastAsia="Calibri" w:cs="Arial"/>
              </w:rPr>
              <w:t xml:space="preserve"> банкарске гаранције за добро извршење посла</w:t>
            </w:r>
            <w:r w:rsidRPr="00730D2A">
              <w:rPr>
                <w:rFonts w:eastAsia="Calibri" w:cs="Arial"/>
                <w:lang w:val="sr-Cyrl-RS"/>
              </w:rPr>
              <w:t xml:space="preserve"> и усаглашеног и обострано потписаног плана </w:t>
            </w:r>
            <w:r w:rsidRPr="00730D2A">
              <w:rPr>
                <w:rFonts w:eastAsia="Calibri" w:cs="Arial"/>
                <w:color w:val="000000" w:themeColor="text1"/>
                <w:lang w:val="sr-Cyrl-RS"/>
              </w:rPr>
              <w:t>контроле квалитета</w:t>
            </w:r>
            <w:r w:rsidRPr="00730D2A">
              <w:rPr>
                <w:rFonts w:eastAsia="Calibri" w:cs="Arial"/>
                <w:color w:val="000000" w:themeColor="text1"/>
              </w:rPr>
              <w:t xml:space="preserve">, у року од </w:t>
            </w:r>
            <w:r w:rsidRPr="00730D2A">
              <w:rPr>
                <w:rFonts w:eastAsia="Calibri" w:cs="Arial"/>
                <w:color w:val="000000" w:themeColor="text1"/>
                <w:lang w:val="sr-Cyrl-RS"/>
              </w:rPr>
              <w:t>7</w:t>
            </w:r>
            <w:r w:rsidRPr="00730D2A">
              <w:rPr>
                <w:rFonts w:eastAsia="Calibri" w:cs="Arial"/>
                <w:color w:val="000000" w:themeColor="text1"/>
              </w:rPr>
              <w:t xml:space="preserve"> дана од дана  пријема предрачуна  и</w:t>
            </w:r>
          </w:p>
          <w:p w14:paraId="76C48635" w14:textId="77777777" w:rsidR="00E71703" w:rsidRPr="00730D2A" w:rsidRDefault="00E71703" w:rsidP="00E71703">
            <w:pPr>
              <w:tabs>
                <w:tab w:val="left" w:pos="567"/>
              </w:tabs>
              <w:spacing w:before="0"/>
              <w:rPr>
                <w:rFonts w:eastAsia="Calibri" w:cs="Arial"/>
                <w:color w:val="000000" w:themeColor="text1"/>
              </w:rPr>
            </w:pPr>
          </w:p>
          <w:p w14:paraId="6C5DA91F" w14:textId="6E735BDF" w:rsidR="00E71703" w:rsidRPr="00730D2A" w:rsidRDefault="00E71703" w:rsidP="00E71703">
            <w:pPr>
              <w:tabs>
                <w:tab w:val="left" w:pos="567"/>
              </w:tabs>
              <w:spacing w:before="0"/>
              <w:rPr>
                <w:rFonts w:eastAsia="Calibri" w:cs="Arial"/>
              </w:rPr>
            </w:pPr>
            <w:r w:rsidRPr="00730D2A">
              <w:rPr>
                <w:rFonts w:eastAsia="Calibri" w:cs="Arial"/>
                <w:color w:val="000000" w:themeColor="text1"/>
              </w:rPr>
              <w:t>-</w:t>
            </w:r>
            <w:r w:rsidRPr="00730D2A">
              <w:rPr>
                <w:rFonts w:eastAsia="Calibri" w:cs="Arial"/>
                <w:color w:val="000000" w:themeColor="text1"/>
                <w:lang w:val="sr-Cyrl-RS"/>
              </w:rPr>
              <w:t xml:space="preserve"> </w:t>
            </w:r>
            <w:r w:rsidRPr="00A05E00">
              <w:rPr>
                <w:rFonts w:eastAsia="Calibri" w:cs="Arial"/>
              </w:rPr>
              <w:t>остатак  укупно уговорене цене након сваке испоруке, уз сразмерно правдање аванса, 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до 45 дана</w:t>
            </w:r>
            <w:r>
              <w:rPr>
                <w:rFonts w:eastAsia="Calibri" w:cs="Arial"/>
              </w:rPr>
              <w:t xml:space="preserve"> </w:t>
            </w:r>
            <w:r>
              <w:rPr>
                <w:rFonts w:eastAsia="Calibri" w:cs="Arial"/>
                <w:lang w:val="sr-Cyrl-RS"/>
              </w:rPr>
              <w:t>од дана</w:t>
            </w:r>
            <w:r w:rsidRPr="00A05E00">
              <w:rPr>
                <w:rFonts w:eastAsia="Calibri" w:cs="Arial"/>
              </w:rPr>
              <w:t xml:space="preserve"> пријема исправног рачуна на архиви Наручио</w:t>
            </w:r>
            <w:r>
              <w:rPr>
                <w:rFonts w:eastAsia="Calibri" w:cs="Arial"/>
                <w:lang w:val="sr-Cyrl-RS"/>
              </w:rPr>
              <w:t>ца</w:t>
            </w:r>
            <w:r w:rsidRPr="00730D2A">
              <w:rPr>
                <w:rFonts w:eastAsia="Calibri" w:cs="Arial"/>
              </w:rPr>
              <w:t xml:space="preserve">. </w:t>
            </w:r>
          </w:p>
          <w:p w14:paraId="602DEC7E" w14:textId="77777777" w:rsidR="00E71703" w:rsidRPr="00730D2A" w:rsidRDefault="00E71703" w:rsidP="00E71703">
            <w:pPr>
              <w:tabs>
                <w:tab w:val="left" w:pos="567"/>
              </w:tabs>
              <w:spacing w:before="0"/>
              <w:rPr>
                <w:rFonts w:eastAsia="Calibri" w:cs="Arial"/>
              </w:rPr>
            </w:pPr>
          </w:p>
          <w:p w14:paraId="5CD67CB5" w14:textId="77777777" w:rsidR="00E71703" w:rsidRPr="00730D2A" w:rsidRDefault="00E71703" w:rsidP="00E71703">
            <w:pPr>
              <w:tabs>
                <w:tab w:val="left" w:pos="567"/>
              </w:tabs>
              <w:spacing w:before="0"/>
              <w:rPr>
                <w:rFonts w:eastAsia="Calibri" w:cs="Arial"/>
                <w:lang w:val="sr-Cyrl-RS"/>
              </w:rPr>
            </w:pPr>
            <w:r w:rsidRPr="00730D2A">
              <w:rPr>
                <w:rFonts w:eastAsia="Calibri" w:cs="Arial"/>
              </w:rPr>
              <w:t xml:space="preserve">Обрачун ће се вршити на бази јединичних цена дефинисаних у </w:t>
            </w:r>
            <w:r w:rsidRPr="00730D2A">
              <w:rPr>
                <w:rFonts w:eastAsia="Calibri" w:cs="Arial"/>
                <w:lang w:val="sr-Cyrl-RS"/>
              </w:rPr>
              <w:t>обрасцу</w:t>
            </w:r>
            <w:r w:rsidRPr="00730D2A">
              <w:rPr>
                <w:rFonts w:eastAsia="Calibri" w:cs="Arial"/>
              </w:rPr>
              <w:t xml:space="preserve"> </w:t>
            </w:r>
            <w:r w:rsidRPr="00730D2A">
              <w:rPr>
                <w:rFonts w:eastAsia="Calibri" w:cs="Arial"/>
                <w:lang w:val="sr-Cyrl-RS"/>
              </w:rPr>
              <w:t>Структуре цене</w:t>
            </w:r>
            <w:r w:rsidRPr="00730D2A">
              <w:rPr>
                <w:rFonts w:eastAsia="Calibri" w:cs="Arial"/>
              </w:rPr>
              <w:t>, а на ос</w:t>
            </w:r>
            <w:r>
              <w:rPr>
                <w:rFonts w:eastAsia="Calibri" w:cs="Arial"/>
              </w:rPr>
              <w:t>нову стварно испоручених добара</w:t>
            </w:r>
            <w:r>
              <w:rPr>
                <w:rFonts w:eastAsia="Calibri" w:cs="Arial"/>
                <w:lang w:val="sr-Cyrl-RS"/>
              </w:rPr>
              <w:t>.</w:t>
            </w:r>
            <w:r w:rsidRPr="00730D2A">
              <w:rPr>
                <w:rFonts w:eastAsia="Calibri" w:cs="Arial"/>
              </w:rPr>
              <w:t xml:space="preserve"> </w:t>
            </w:r>
          </w:p>
          <w:p w14:paraId="30C7BD78" w14:textId="249D52CB" w:rsidR="00764E26" w:rsidRPr="00730D2A" w:rsidRDefault="00764E26" w:rsidP="00764E26">
            <w:pPr>
              <w:tabs>
                <w:tab w:val="left" w:pos="567"/>
              </w:tabs>
              <w:spacing w:before="0"/>
              <w:rPr>
                <w:rFonts w:eastAsia="Calibri" w:cs="Arial"/>
                <w:lang w:val="sr-Cyrl-RS"/>
              </w:rPr>
            </w:pPr>
            <w:r w:rsidRPr="00730D2A">
              <w:rPr>
                <w:rFonts w:eastAsia="Calibri" w:cs="Arial"/>
              </w:rPr>
              <w:t xml:space="preserve"> </w:t>
            </w:r>
          </w:p>
          <w:p w14:paraId="79BC7849" w14:textId="77777777" w:rsidR="00B84CC3" w:rsidRPr="00783D20" w:rsidRDefault="00B84CC3" w:rsidP="00B84CC3">
            <w:pPr>
              <w:spacing w:before="0"/>
              <w:jc w:val="center"/>
              <w:rPr>
                <w:rFonts w:cs="Arial"/>
                <w:bCs/>
                <w:i/>
                <w:iCs/>
                <w:color w:val="00B0F0"/>
                <w:lang w:val="sr-Cyrl-CS"/>
              </w:rPr>
            </w:pPr>
          </w:p>
          <w:p w14:paraId="4E5F849A" w14:textId="77777777" w:rsidR="000E75A0" w:rsidRPr="00783D20" w:rsidRDefault="000E75A0" w:rsidP="00AF3AF8">
            <w:pPr>
              <w:spacing w:before="0"/>
              <w:jc w:val="center"/>
              <w:rPr>
                <w:rFonts w:cs="Arial"/>
                <w:b/>
                <w:bCs/>
                <w:i/>
                <w:iCs/>
                <w:lang w:val="sr-Cyrl-CS"/>
              </w:rPr>
            </w:pPr>
          </w:p>
        </w:tc>
      </w:tr>
      <w:tr w:rsidR="000E75A0" w:rsidRPr="00783D20" w14:paraId="74E569E4" w14:textId="77777777" w:rsidTr="00764E26">
        <w:tc>
          <w:tcPr>
            <w:tcW w:w="4531" w:type="dxa"/>
            <w:vAlign w:val="center"/>
          </w:tcPr>
          <w:p w14:paraId="54ADBB24" w14:textId="77777777" w:rsidR="000E75A0" w:rsidRPr="002F7E20" w:rsidRDefault="000E75A0" w:rsidP="002F7E20">
            <w:pPr>
              <w:spacing w:before="0"/>
              <w:rPr>
                <w:rFonts w:cs="Arial"/>
                <w:b/>
                <w:bCs/>
                <w:iCs/>
                <w:lang w:val="sr-Cyrl-CS"/>
              </w:rPr>
            </w:pPr>
            <w:r w:rsidRPr="002F7E20">
              <w:rPr>
                <w:rFonts w:cs="Arial"/>
                <w:b/>
                <w:bCs/>
                <w:iCs/>
                <w:lang w:val="sr-Cyrl-CS"/>
              </w:rPr>
              <w:t>РОК ИСПОРУКЕ:</w:t>
            </w:r>
          </w:p>
          <w:p w14:paraId="27F13410" w14:textId="349FC2FE" w:rsidR="000E75A0" w:rsidRPr="00783D20" w:rsidRDefault="00E71703" w:rsidP="00297EA4">
            <w:pPr>
              <w:spacing w:before="0"/>
              <w:rPr>
                <w:rFonts w:cs="Arial"/>
                <w:bCs/>
                <w:i/>
                <w:iCs/>
                <w:color w:val="00B0F0"/>
                <w:lang w:val="sr-Cyrl-CS"/>
              </w:rPr>
            </w:pPr>
            <w:r w:rsidRPr="001E6AFB">
              <w:rPr>
                <w:rFonts w:cs="Arial"/>
                <w:color w:val="000000" w:themeColor="text1"/>
              </w:rPr>
              <w:t xml:space="preserve">Изабрани понуђач је обавезан да испоруку добара </w:t>
            </w:r>
            <w:r w:rsidRPr="001E6AFB">
              <w:rPr>
                <w:rFonts w:cs="Arial"/>
              </w:rPr>
              <w:t>у року који не може бити дужи од 6 (шест)  месеци од дана ступања Уговора на снагу</w:t>
            </w:r>
            <w:r w:rsidR="00297EA4" w:rsidRPr="00297EA4">
              <w:rPr>
                <w:rFonts w:cs="Arial"/>
                <w:highlight w:val="yellow"/>
                <w:lang w:val="sr-Cyrl-RS"/>
              </w:rPr>
              <w:t xml:space="preserve"> </w:t>
            </w:r>
          </w:p>
        </w:tc>
        <w:tc>
          <w:tcPr>
            <w:tcW w:w="4488" w:type="dxa"/>
            <w:vAlign w:val="center"/>
          </w:tcPr>
          <w:p w14:paraId="6B671770" w14:textId="77777777" w:rsidR="000E75A0" w:rsidRPr="00783D20" w:rsidRDefault="000E75A0" w:rsidP="00E71703">
            <w:pPr>
              <w:spacing w:before="0"/>
              <w:rPr>
                <w:rFonts w:cs="Arial"/>
                <w:b/>
                <w:bCs/>
                <w:i/>
                <w:iCs/>
                <w:lang w:val="sr-Cyrl-CS"/>
              </w:rPr>
            </w:pPr>
          </w:p>
          <w:p w14:paraId="6CFB046B" w14:textId="694AB3D5" w:rsidR="000E75A0" w:rsidRPr="00783D20" w:rsidRDefault="00E71703" w:rsidP="00E71703">
            <w:pPr>
              <w:spacing w:before="0"/>
              <w:rPr>
                <w:rFonts w:cs="Arial"/>
                <w:bCs/>
                <w:i/>
                <w:iCs/>
                <w:color w:val="00B0F0"/>
              </w:rPr>
            </w:pPr>
            <w:r>
              <w:rPr>
                <w:rFonts w:cs="Arial"/>
                <w:lang w:val="sr-Cyrl-RS"/>
              </w:rPr>
              <w:t xml:space="preserve">________________ </w:t>
            </w:r>
            <w:r w:rsidRPr="001E6AFB">
              <w:rPr>
                <w:rFonts w:cs="Arial"/>
              </w:rPr>
              <w:t>од дана ступања Уговора на снагу</w:t>
            </w:r>
          </w:p>
        </w:tc>
      </w:tr>
      <w:tr w:rsidR="002F7E20" w:rsidRPr="00783D20" w14:paraId="418E759E" w14:textId="77777777" w:rsidTr="00764E26">
        <w:tc>
          <w:tcPr>
            <w:tcW w:w="4531" w:type="dxa"/>
            <w:vAlign w:val="center"/>
          </w:tcPr>
          <w:p w14:paraId="201C34C2" w14:textId="77777777" w:rsidR="002F7E20" w:rsidRPr="00F10346" w:rsidRDefault="002F7E20" w:rsidP="00796E48">
            <w:pPr>
              <w:spacing w:before="0"/>
              <w:rPr>
                <w:rFonts w:cs="Arial"/>
                <w:b/>
                <w:bCs/>
                <w:iCs/>
                <w:lang w:val="sr-Cyrl-CS"/>
              </w:rPr>
            </w:pPr>
            <w:r w:rsidRPr="00F10346">
              <w:rPr>
                <w:rFonts w:cs="Arial"/>
                <w:b/>
                <w:bCs/>
                <w:iCs/>
                <w:lang w:val="sr-Cyrl-CS"/>
              </w:rPr>
              <w:t>ГАРАНТНИ РОК:</w:t>
            </w:r>
          </w:p>
          <w:p w14:paraId="05019AD4" w14:textId="04036591" w:rsidR="002F7E20" w:rsidRPr="00796E48" w:rsidRDefault="00796E48" w:rsidP="00796E48">
            <w:pPr>
              <w:spacing w:before="0"/>
              <w:rPr>
                <w:rFonts w:cs="Arial"/>
                <w:color w:val="000000" w:themeColor="text1"/>
                <w:lang w:eastAsia="zh-CN"/>
              </w:rPr>
            </w:pPr>
            <w:r w:rsidRPr="0039674E">
              <w:rPr>
                <w:rFonts w:cs="Arial"/>
                <w:color w:val="000000" w:themeColor="text1"/>
                <w:lang w:eastAsia="zh-CN"/>
              </w:rPr>
              <w:t xml:space="preserve">Гарантни рок за предмет набавке </w:t>
            </w:r>
            <w:r w:rsidRPr="0039674E">
              <w:rPr>
                <w:rFonts w:cs="Arial"/>
                <w:color w:val="000000" w:themeColor="text1"/>
                <w:lang w:val="sr-Cyrl-RS" w:eastAsia="zh-CN"/>
              </w:rPr>
              <w:t xml:space="preserve">не може бити краћи од </w:t>
            </w:r>
            <w:r w:rsidRPr="0039674E">
              <w:rPr>
                <w:rFonts w:cs="Arial"/>
                <w:color w:val="000000" w:themeColor="text1"/>
                <w:lang w:val="sr-Cyrl-CS" w:eastAsia="zh-CN"/>
              </w:rPr>
              <w:t xml:space="preserve">12 месеци </w:t>
            </w:r>
            <w:r w:rsidRPr="0039674E">
              <w:rPr>
                <w:rFonts w:cs="Arial"/>
                <w:color w:val="000000" w:themeColor="text1"/>
                <w:lang w:eastAsia="zh-CN"/>
              </w:rPr>
              <w:t xml:space="preserve">од дана испоруке и потписивања Записника о  </w:t>
            </w:r>
            <w:r w:rsidRPr="0039674E">
              <w:rPr>
                <w:rFonts w:cs="Arial"/>
                <w:color w:val="000000" w:themeColor="text1"/>
                <w:lang w:eastAsia="zh-CN"/>
              </w:rPr>
              <w:lastRenderedPageBreak/>
              <w:t>квантитативном и квалитативном пријему  добара.</w:t>
            </w:r>
            <w:r w:rsidRPr="00796E48">
              <w:rPr>
                <w:rFonts w:eastAsia="Calibri" w:cs="Arial"/>
                <w:lang w:val="sr-Cyrl-RS" w:eastAsia="sr-Latn-RS"/>
              </w:rPr>
              <w:t xml:space="preserve"> </w:t>
            </w:r>
            <w:r w:rsidRPr="00004CAC">
              <w:rPr>
                <w:rFonts w:eastAsia="Calibri" w:cs="Arial"/>
                <w:lang w:val="sr-Cyrl-RS" w:eastAsia="sr-Latn-RS"/>
              </w:rPr>
              <w:t>Ни у кoм случajу нeћe пoстojaти гaрaнциjскe oбaвeзe извaн 24 мeсeцa oд дaтумa испoрукe</w:t>
            </w:r>
            <w:r>
              <w:rPr>
                <w:rFonts w:eastAsia="Calibri" w:cs="Arial"/>
                <w:lang w:val="sr-Cyrl-RS" w:eastAsia="sr-Latn-RS"/>
              </w:rPr>
              <w:t>.</w:t>
            </w:r>
          </w:p>
        </w:tc>
        <w:tc>
          <w:tcPr>
            <w:tcW w:w="4488" w:type="dxa"/>
            <w:vAlign w:val="center"/>
          </w:tcPr>
          <w:p w14:paraId="299D6BFE" w14:textId="77777777" w:rsidR="002F7E20" w:rsidRPr="002F7E20" w:rsidRDefault="002F7E20" w:rsidP="00796E48">
            <w:pPr>
              <w:spacing w:before="0"/>
              <w:rPr>
                <w:rFonts w:cs="Arial"/>
                <w:b/>
                <w:bCs/>
                <w:iCs/>
                <w:lang w:val="sr-Cyrl-CS"/>
              </w:rPr>
            </w:pPr>
          </w:p>
          <w:p w14:paraId="1744B2DD" w14:textId="115C114B" w:rsidR="002F7E20" w:rsidRPr="00783D20" w:rsidRDefault="00796E48" w:rsidP="00796E48">
            <w:pPr>
              <w:spacing w:before="0"/>
              <w:rPr>
                <w:rFonts w:cs="Arial"/>
                <w:b/>
                <w:bCs/>
                <w:i/>
                <w:iCs/>
                <w:color w:val="00B0F0"/>
                <w:lang w:val="sr-Cyrl-CS"/>
              </w:rPr>
            </w:pPr>
            <w:r w:rsidRPr="0039674E">
              <w:rPr>
                <w:rFonts w:cs="Arial"/>
                <w:color w:val="000000" w:themeColor="text1"/>
                <w:lang w:eastAsia="zh-CN"/>
              </w:rPr>
              <w:t xml:space="preserve">Гарантни рок за предмет набавке </w:t>
            </w:r>
            <w:r>
              <w:rPr>
                <w:rFonts w:cs="Arial"/>
                <w:color w:val="000000" w:themeColor="text1"/>
                <w:lang w:val="sr-Cyrl-RS" w:eastAsia="zh-CN"/>
              </w:rPr>
              <w:t xml:space="preserve"> је</w:t>
            </w:r>
            <w:r>
              <w:rPr>
                <w:rFonts w:cs="Arial"/>
                <w:bCs/>
                <w:iCs/>
                <w:lang w:val="sr-Cyrl-CS"/>
              </w:rPr>
              <w:t>_________________</w:t>
            </w:r>
            <w:r w:rsidR="002F7E20" w:rsidRPr="002F7E20">
              <w:rPr>
                <w:rFonts w:cs="Arial"/>
                <w:bCs/>
                <w:iCs/>
                <w:lang w:val="sr-Cyrl-CS"/>
              </w:rPr>
              <w:t xml:space="preserve"> од дана испоруке и потписивања Записника о квалитативном </w:t>
            </w:r>
            <w:r w:rsidR="002F7E20" w:rsidRPr="002F7E20">
              <w:rPr>
                <w:rFonts w:cs="Arial"/>
                <w:bCs/>
                <w:iCs/>
                <w:lang w:val="sr-Cyrl-CS"/>
              </w:rPr>
              <w:lastRenderedPageBreak/>
              <w:t>и квантитативном пријему добара</w:t>
            </w:r>
            <w:r>
              <w:rPr>
                <w:rFonts w:cs="Arial"/>
                <w:bCs/>
                <w:iCs/>
                <w:lang w:val="sr-Cyrl-CS"/>
              </w:rPr>
              <w:t xml:space="preserve">. </w:t>
            </w:r>
            <w:r w:rsidRPr="00004CAC">
              <w:rPr>
                <w:rFonts w:eastAsia="Calibri" w:cs="Arial"/>
                <w:lang w:val="sr-Cyrl-RS" w:eastAsia="sr-Latn-RS"/>
              </w:rPr>
              <w:t>Ни у кoм случajу нeћe пoстojaти гaрaнциjскe oбaвeзe извaн 24 мeсeцa oд дaтумa испoрукe</w:t>
            </w:r>
            <w:r>
              <w:rPr>
                <w:rFonts w:eastAsia="Calibri" w:cs="Arial"/>
                <w:lang w:val="sr-Cyrl-RS" w:eastAsia="sr-Latn-RS"/>
              </w:rPr>
              <w:t>.</w:t>
            </w:r>
          </w:p>
        </w:tc>
      </w:tr>
      <w:tr w:rsidR="002F7E20" w:rsidRPr="00783D20" w14:paraId="21F04E35" w14:textId="77777777" w:rsidTr="00764E26">
        <w:trPr>
          <w:trHeight w:val="818"/>
        </w:trPr>
        <w:tc>
          <w:tcPr>
            <w:tcW w:w="4531" w:type="dxa"/>
            <w:vAlign w:val="center"/>
          </w:tcPr>
          <w:p w14:paraId="1143041F" w14:textId="77777777" w:rsidR="002F7E20" w:rsidRPr="002F7E20" w:rsidRDefault="002F7E20" w:rsidP="002F7E20">
            <w:pPr>
              <w:spacing w:before="0"/>
              <w:rPr>
                <w:rFonts w:cs="Arial"/>
                <w:bCs/>
                <w:iCs/>
                <w:color w:val="000000" w:themeColor="text1"/>
                <w:lang w:val="sr-Cyrl-CS"/>
              </w:rPr>
            </w:pPr>
            <w:r w:rsidRPr="002F7E20">
              <w:rPr>
                <w:rFonts w:cs="Arial"/>
                <w:b/>
                <w:bCs/>
                <w:iCs/>
                <w:color w:val="000000" w:themeColor="text1"/>
                <w:lang w:val="sr-Cyrl-CS"/>
              </w:rPr>
              <w:lastRenderedPageBreak/>
              <w:t xml:space="preserve">МЕСТО ИСПОРУКЕ: </w:t>
            </w:r>
            <w:r w:rsidRPr="002F7E20">
              <w:rPr>
                <w:rFonts w:cs="Arial"/>
                <w:bCs/>
                <w:iCs/>
                <w:color w:val="000000" w:themeColor="text1"/>
                <w:lang w:val="sr-Cyrl-CS"/>
              </w:rPr>
              <w:t>локација наручиоца и то:</w:t>
            </w:r>
          </w:p>
          <w:p w14:paraId="5301C4F2" w14:textId="77777777" w:rsidR="002F7E20" w:rsidRPr="00783D20" w:rsidRDefault="002F7E20" w:rsidP="002F7E20">
            <w:pPr>
              <w:spacing w:before="0"/>
              <w:jc w:val="left"/>
              <w:rPr>
                <w:rFonts w:cs="Arial"/>
                <w:b/>
                <w:bCs/>
                <w:i/>
                <w:iCs/>
                <w:lang w:val="sr-Cyrl-CS"/>
              </w:rPr>
            </w:pPr>
            <w:r w:rsidRPr="002F7E20">
              <w:rPr>
                <w:rFonts w:cs="Arial"/>
                <w:color w:val="000000" w:themeColor="text1"/>
                <w:spacing w:val="4"/>
                <w:lang w:val="sr-Cyrl-CS"/>
              </w:rPr>
              <w:t>Огранак ТЕНТ Београд – Обреновац, локација ТЕНТ А Обреновац</w:t>
            </w:r>
          </w:p>
        </w:tc>
        <w:tc>
          <w:tcPr>
            <w:tcW w:w="4488" w:type="dxa"/>
            <w:vAlign w:val="center"/>
          </w:tcPr>
          <w:p w14:paraId="05ED4DC9" w14:textId="77777777" w:rsidR="002F7E20" w:rsidRPr="002F7E20" w:rsidRDefault="002F7E20" w:rsidP="002F7E20">
            <w:pPr>
              <w:spacing w:before="0"/>
              <w:jc w:val="center"/>
              <w:rPr>
                <w:rFonts w:cs="Arial"/>
                <w:bCs/>
                <w:iCs/>
                <w:color w:val="000000" w:themeColor="text1"/>
                <w:lang w:val="sr-Cyrl-CS"/>
              </w:rPr>
            </w:pPr>
            <w:r w:rsidRPr="002F7E20">
              <w:rPr>
                <w:rFonts w:cs="Arial"/>
                <w:bCs/>
                <w:iCs/>
                <w:color w:val="000000" w:themeColor="text1"/>
                <w:lang w:val="sr-Cyrl-CS"/>
              </w:rPr>
              <w:t xml:space="preserve">Сагласан </w:t>
            </w:r>
            <w:r w:rsidRPr="002F7E20">
              <w:rPr>
                <w:rFonts w:cs="Arial"/>
                <w:bCs/>
                <w:iCs/>
                <w:color w:val="000000" w:themeColor="text1"/>
              </w:rPr>
              <w:t>с</w:t>
            </w:r>
            <w:r w:rsidRPr="002F7E20">
              <w:rPr>
                <w:rFonts w:cs="Arial"/>
                <w:bCs/>
                <w:iCs/>
                <w:color w:val="000000" w:themeColor="text1"/>
                <w:lang w:val="sr-Cyrl-CS"/>
              </w:rPr>
              <w:t>а захтевом наручиоца</w:t>
            </w:r>
          </w:p>
          <w:p w14:paraId="7BCDD1A3" w14:textId="77777777" w:rsidR="002F7E20" w:rsidRPr="00783D20" w:rsidRDefault="002F7E20" w:rsidP="002F7E20">
            <w:pPr>
              <w:spacing w:before="0"/>
              <w:jc w:val="center"/>
              <w:rPr>
                <w:rFonts w:cs="Arial"/>
                <w:b/>
                <w:bCs/>
                <w:i/>
                <w:iCs/>
                <w:lang w:val="sr-Cyrl-CS"/>
              </w:rPr>
            </w:pPr>
            <w:r w:rsidRPr="002F7E20">
              <w:rPr>
                <w:rFonts w:cs="Arial"/>
                <w:bCs/>
                <w:iCs/>
                <w:color w:val="000000" w:themeColor="text1"/>
                <w:lang w:val="sr-Cyrl-CS"/>
              </w:rPr>
              <w:t>ДА/НЕ (заокружити)</w:t>
            </w:r>
          </w:p>
        </w:tc>
      </w:tr>
      <w:tr w:rsidR="002F7E20" w:rsidRPr="00783D20" w14:paraId="738A98AB" w14:textId="77777777" w:rsidTr="00764E26">
        <w:trPr>
          <w:trHeight w:val="818"/>
        </w:trPr>
        <w:tc>
          <w:tcPr>
            <w:tcW w:w="4531" w:type="dxa"/>
            <w:vAlign w:val="center"/>
          </w:tcPr>
          <w:p w14:paraId="1AF501A0" w14:textId="77777777" w:rsidR="002F7E20" w:rsidRPr="002F7E20" w:rsidRDefault="002F7E20" w:rsidP="002F7E20">
            <w:pPr>
              <w:rPr>
                <w:b/>
                <w:lang w:val="sr-Cyrl-RS"/>
              </w:rPr>
            </w:pPr>
            <w:r w:rsidRPr="002F7E20">
              <w:rPr>
                <w:b/>
              </w:rPr>
              <w:t>ПАРИТЕТ:</w:t>
            </w:r>
          </w:p>
          <w:p w14:paraId="444C1DB5" w14:textId="77777777" w:rsidR="002F7E20" w:rsidRPr="002F7E20" w:rsidRDefault="002F7E20" w:rsidP="002F7E20">
            <w:pPr>
              <w:spacing w:before="0"/>
              <w:rPr>
                <w:rFonts w:cs="Arial"/>
                <w:bCs/>
                <w:iCs/>
                <w:lang w:val="sr-Cyrl-CS"/>
              </w:rPr>
            </w:pPr>
            <w:r w:rsidRPr="002F7E20">
              <w:rPr>
                <w:rFonts w:cs="Arial"/>
                <w:bCs/>
                <w:iCs/>
                <w:lang w:val="sr-Cyrl-CS"/>
              </w:rPr>
              <w:t>За домаће понуђаче:</w:t>
            </w:r>
          </w:p>
          <w:p w14:paraId="371C86A4" w14:textId="77777777" w:rsidR="002F7E20" w:rsidRDefault="002F7E20" w:rsidP="002F7E20">
            <w:pPr>
              <w:spacing w:before="0"/>
              <w:rPr>
                <w:rFonts w:cs="Arial"/>
                <w:spacing w:val="4"/>
                <w:lang w:val="sr-Cyrl-CS"/>
              </w:rPr>
            </w:pPr>
            <w:r w:rsidRPr="002F7E20">
              <w:rPr>
                <w:rFonts w:cs="Arial"/>
                <w:bCs/>
                <w:iCs/>
                <w:lang w:val="sr-Cyrl-CS"/>
              </w:rPr>
              <w:t xml:space="preserve">Ф-ко Огранак ТЕНТ Београд- Обреновац, локација </w:t>
            </w:r>
            <w:r w:rsidRPr="002F7E20">
              <w:rPr>
                <w:rFonts w:cs="Arial"/>
                <w:spacing w:val="4"/>
                <w:lang w:val="sr-Cyrl-CS"/>
              </w:rPr>
              <w:t>ТЕНТ А Обреновац</w:t>
            </w:r>
          </w:p>
          <w:p w14:paraId="4A550557" w14:textId="77777777" w:rsidR="004D30E4" w:rsidRPr="002F7E20" w:rsidRDefault="004D30E4" w:rsidP="002F7E20">
            <w:pPr>
              <w:spacing w:before="0"/>
              <w:rPr>
                <w:rFonts w:cs="Arial"/>
                <w:spacing w:val="4"/>
                <w:lang w:val="sr-Cyrl-CS"/>
              </w:rPr>
            </w:pPr>
          </w:p>
          <w:p w14:paraId="5C660BE8" w14:textId="77777777" w:rsidR="002F7E20" w:rsidRPr="002F7E20" w:rsidRDefault="002F7E20" w:rsidP="002F7E20">
            <w:pPr>
              <w:spacing w:before="0"/>
              <w:rPr>
                <w:rFonts w:cs="Arial"/>
                <w:spacing w:val="4"/>
                <w:lang w:val="sr-Cyrl-CS"/>
              </w:rPr>
            </w:pPr>
            <w:r w:rsidRPr="002F7E20">
              <w:rPr>
                <w:rFonts w:cs="Arial"/>
                <w:spacing w:val="4"/>
                <w:lang w:val="sr-Cyrl-CS"/>
              </w:rPr>
              <w:t>За ино-понуђаче:</w:t>
            </w:r>
          </w:p>
          <w:p w14:paraId="51E3A450" w14:textId="77777777" w:rsidR="002F7E20" w:rsidRPr="002F7E20" w:rsidRDefault="002F7E20" w:rsidP="002F7E20">
            <w:pPr>
              <w:spacing w:before="0"/>
              <w:rPr>
                <w:rFonts w:cs="Arial"/>
                <w:b/>
                <w:bCs/>
                <w:iCs/>
                <w:color w:val="000000" w:themeColor="text1"/>
                <w:lang w:val="sr-Cyrl-CS"/>
              </w:rPr>
            </w:pPr>
            <w:r w:rsidRPr="002F7E20">
              <w:rPr>
                <w:rFonts w:cs="Arial"/>
                <w:spacing w:val="4"/>
                <w:lang w:val="sr-Latn-RS"/>
              </w:rPr>
              <w:t>DAP</w:t>
            </w:r>
            <w:r w:rsidRPr="002F7E20">
              <w:rPr>
                <w:rFonts w:cs="Arial"/>
                <w:bCs/>
                <w:iCs/>
                <w:lang w:val="sr-Cyrl-CS"/>
              </w:rPr>
              <w:t xml:space="preserve"> Огранак ТЕНТ Београд- Обреновац, локација</w:t>
            </w:r>
            <w:r w:rsidRPr="002F7E20">
              <w:rPr>
                <w:rFonts w:cs="Arial"/>
                <w:spacing w:val="4"/>
                <w:lang w:val="sr-Latn-RS"/>
              </w:rPr>
              <w:t xml:space="preserve"> </w:t>
            </w:r>
            <w:r w:rsidRPr="002F7E20">
              <w:rPr>
                <w:rFonts w:cs="Arial"/>
                <w:spacing w:val="4"/>
                <w:lang w:val="sr-Cyrl-CS"/>
              </w:rPr>
              <w:t xml:space="preserve">ТЕНТ А Обреновац </w:t>
            </w:r>
            <w:r w:rsidRPr="002F7E20">
              <w:rPr>
                <w:rFonts w:cs="Arial"/>
                <w:spacing w:val="4"/>
                <w:lang w:val="sr-Latn-RS"/>
              </w:rPr>
              <w:t>INCOTERMS</w:t>
            </w:r>
            <w:r w:rsidRPr="002F7E20">
              <w:rPr>
                <w:rFonts w:cs="Arial"/>
                <w:spacing w:val="4"/>
                <w:lang w:val="sr-Cyrl-CS"/>
              </w:rPr>
              <w:t xml:space="preserve"> 2010</w:t>
            </w:r>
          </w:p>
        </w:tc>
        <w:tc>
          <w:tcPr>
            <w:tcW w:w="4488" w:type="dxa"/>
            <w:vAlign w:val="center"/>
          </w:tcPr>
          <w:p w14:paraId="25237385" w14:textId="77777777" w:rsidR="002F7E20" w:rsidRDefault="002F7E20" w:rsidP="002F7E20">
            <w:pPr>
              <w:spacing w:before="0"/>
              <w:rPr>
                <w:rFonts w:cs="Arial"/>
                <w:spacing w:val="4"/>
                <w:lang w:val="sr-Cyrl-CS"/>
              </w:rPr>
            </w:pPr>
            <w:r w:rsidRPr="00CA5EF9">
              <w:rPr>
                <w:rFonts w:cs="Arial"/>
                <w:bCs/>
                <w:iCs/>
                <w:lang w:val="sr-Cyrl-CS"/>
              </w:rPr>
              <w:t xml:space="preserve">Ф-ко </w:t>
            </w:r>
            <w:r>
              <w:rPr>
                <w:rFonts w:cs="Arial"/>
                <w:bCs/>
                <w:iCs/>
                <w:lang w:val="sr-Cyrl-CS"/>
              </w:rPr>
              <w:t xml:space="preserve">Огранак ТЕНТ Београд- Обреновац, локација </w:t>
            </w:r>
            <w:r w:rsidRPr="00CA5EF9">
              <w:rPr>
                <w:rFonts w:cs="Arial"/>
                <w:spacing w:val="4"/>
                <w:lang w:val="sr-Cyrl-CS"/>
              </w:rPr>
              <w:t>ТЕНТ А Обреновац</w:t>
            </w:r>
            <w:r>
              <w:rPr>
                <w:rFonts w:cs="Arial"/>
                <w:spacing w:val="4"/>
                <w:lang w:val="sr-Cyrl-CS"/>
              </w:rPr>
              <w:t>/</w:t>
            </w:r>
            <w:r>
              <w:rPr>
                <w:rFonts w:cs="Arial"/>
                <w:spacing w:val="4"/>
                <w:lang w:val="sr-Latn-RS"/>
              </w:rPr>
              <w:t>DAP</w:t>
            </w:r>
            <w:r>
              <w:rPr>
                <w:rFonts w:cs="Arial"/>
                <w:bCs/>
                <w:iCs/>
                <w:lang w:val="sr-Cyrl-CS"/>
              </w:rPr>
              <w:t xml:space="preserve"> Огранак ТЕНТ Београд- Обреновац, локација</w:t>
            </w:r>
            <w:r>
              <w:rPr>
                <w:rFonts w:cs="Arial"/>
                <w:spacing w:val="4"/>
                <w:lang w:val="sr-Latn-RS"/>
              </w:rPr>
              <w:t xml:space="preserve">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w:t>
            </w:r>
          </w:p>
          <w:p w14:paraId="5C1382B7" w14:textId="77777777" w:rsidR="002F7E20" w:rsidRPr="00F10346" w:rsidRDefault="002F7E20" w:rsidP="002F7E20">
            <w:pPr>
              <w:spacing w:before="0"/>
              <w:jc w:val="center"/>
              <w:rPr>
                <w:rFonts w:cs="Arial"/>
                <w:bCs/>
                <w:iCs/>
                <w:color w:val="00B0F0"/>
                <w:lang w:val="sr-Cyrl-CS"/>
              </w:rPr>
            </w:pPr>
            <w:r w:rsidRPr="000F765E">
              <w:rPr>
                <w:rFonts w:cs="Arial"/>
                <w:lang w:val="sr-Latn-CS"/>
              </w:rPr>
              <w:t>(заокружити)</w:t>
            </w:r>
          </w:p>
        </w:tc>
      </w:tr>
      <w:tr w:rsidR="002F7E20" w:rsidRPr="004D30E4" w14:paraId="01AC39B8" w14:textId="77777777" w:rsidTr="00764E26">
        <w:trPr>
          <w:trHeight w:val="800"/>
        </w:trPr>
        <w:tc>
          <w:tcPr>
            <w:tcW w:w="4531" w:type="dxa"/>
            <w:vAlign w:val="center"/>
          </w:tcPr>
          <w:p w14:paraId="270FD16F" w14:textId="77777777" w:rsidR="002F7E20" w:rsidRPr="002F7E20" w:rsidRDefault="002F7E20" w:rsidP="002F7E20">
            <w:pPr>
              <w:spacing w:before="0"/>
              <w:rPr>
                <w:rFonts w:cs="Arial"/>
                <w:b/>
                <w:bCs/>
                <w:iCs/>
                <w:lang w:val="sr-Cyrl-CS"/>
              </w:rPr>
            </w:pPr>
            <w:r w:rsidRPr="002F7E20">
              <w:rPr>
                <w:rFonts w:cs="Arial"/>
                <w:b/>
                <w:bCs/>
                <w:iCs/>
                <w:lang w:val="sr-Cyrl-CS"/>
              </w:rPr>
              <w:t>РОК ВАЖЕЊА ПОНУДЕ:</w:t>
            </w:r>
          </w:p>
          <w:p w14:paraId="24E245CD" w14:textId="6D0AA4D3" w:rsidR="002F7E20" w:rsidRPr="002F7E20" w:rsidRDefault="002F7E20" w:rsidP="0066526D">
            <w:pPr>
              <w:spacing w:before="0"/>
              <w:rPr>
                <w:rFonts w:cs="Arial"/>
                <w:b/>
                <w:bCs/>
                <w:iCs/>
                <w:lang w:val="sr-Cyrl-CS"/>
              </w:rPr>
            </w:pPr>
            <w:r w:rsidRPr="002F7E20">
              <w:rPr>
                <w:rFonts w:cs="Arial"/>
                <w:bCs/>
                <w:iCs/>
                <w:lang w:val="sr-Cyrl-CS"/>
              </w:rPr>
              <w:t xml:space="preserve">не може бити </w:t>
            </w:r>
            <w:r w:rsidRPr="0066526D">
              <w:rPr>
                <w:rFonts w:cs="Arial"/>
                <w:bCs/>
                <w:iCs/>
                <w:lang w:val="sr-Cyrl-CS"/>
              </w:rPr>
              <w:t>краћ</w:t>
            </w:r>
            <w:r w:rsidRPr="0066526D">
              <w:rPr>
                <w:rFonts w:cs="Arial"/>
                <w:bCs/>
                <w:iCs/>
              </w:rPr>
              <w:t>и</w:t>
            </w:r>
            <w:r w:rsidRPr="0066526D">
              <w:rPr>
                <w:rFonts w:cs="Arial"/>
                <w:bCs/>
                <w:iCs/>
                <w:lang w:val="sr-Cyrl-CS"/>
              </w:rPr>
              <w:t xml:space="preserve"> од 90</w:t>
            </w:r>
            <w:r w:rsidR="0066526D" w:rsidRPr="0066526D">
              <w:rPr>
                <w:rFonts w:cs="Arial"/>
                <w:bCs/>
                <w:iCs/>
                <w:lang w:val="sr-Cyrl-CS"/>
              </w:rPr>
              <w:t xml:space="preserve"> </w:t>
            </w:r>
            <w:r w:rsidRPr="0066526D">
              <w:rPr>
                <w:rFonts w:cs="Arial"/>
                <w:bCs/>
                <w:iCs/>
                <w:lang w:val="sr-Cyrl-CS"/>
              </w:rPr>
              <w:t>дана од дана отварања понуда</w:t>
            </w:r>
          </w:p>
        </w:tc>
        <w:tc>
          <w:tcPr>
            <w:tcW w:w="4488" w:type="dxa"/>
            <w:vAlign w:val="center"/>
          </w:tcPr>
          <w:p w14:paraId="179C7EF9" w14:textId="77777777" w:rsidR="002F7E20" w:rsidRPr="004D30E4" w:rsidRDefault="002F7E20" w:rsidP="002F7E20">
            <w:pPr>
              <w:spacing w:before="0"/>
              <w:jc w:val="center"/>
              <w:rPr>
                <w:rFonts w:cs="Arial"/>
                <w:b/>
                <w:bCs/>
                <w:iCs/>
                <w:lang w:val="sr-Cyrl-CS"/>
              </w:rPr>
            </w:pPr>
          </w:p>
          <w:p w14:paraId="69BFE475" w14:textId="77777777" w:rsidR="002F7E20" w:rsidRPr="004D30E4" w:rsidRDefault="002F7E20" w:rsidP="002F7E20">
            <w:pPr>
              <w:spacing w:before="0"/>
              <w:jc w:val="center"/>
              <w:rPr>
                <w:rFonts w:cs="Arial"/>
                <w:b/>
                <w:bCs/>
                <w:iCs/>
                <w:lang w:val="sr-Cyrl-CS"/>
              </w:rPr>
            </w:pPr>
            <w:r w:rsidRPr="004D30E4">
              <w:rPr>
                <w:rFonts w:cs="Arial"/>
                <w:bCs/>
                <w:iCs/>
                <w:lang w:val="sr-Cyrl-CS"/>
              </w:rPr>
              <w:t>_____ дана од дана отварања понуда</w:t>
            </w:r>
          </w:p>
        </w:tc>
      </w:tr>
      <w:tr w:rsidR="002F7E20" w:rsidRPr="00783D20" w14:paraId="67F13B72" w14:textId="77777777" w:rsidTr="00764E26">
        <w:trPr>
          <w:trHeight w:val="800"/>
        </w:trPr>
        <w:tc>
          <w:tcPr>
            <w:tcW w:w="4531" w:type="dxa"/>
            <w:vAlign w:val="center"/>
          </w:tcPr>
          <w:p w14:paraId="472EF9D2" w14:textId="77777777" w:rsidR="002F7E20" w:rsidRPr="00F10346" w:rsidRDefault="002F7E20" w:rsidP="002F7E20">
            <w:pPr>
              <w:spacing w:before="0"/>
              <w:rPr>
                <w:rFonts w:cs="Arial"/>
                <w:b/>
                <w:bCs/>
                <w:iCs/>
                <w:lang w:val="sr-Cyrl-CS"/>
              </w:rPr>
            </w:pPr>
            <w:r w:rsidRPr="00FD74A3">
              <w:rPr>
                <w:b/>
              </w:rPr>
              <w:t>ИЗЈАВА ДА ЛИ РОБУ ПРАТИ ЕУР 1</w:t>
            </w:r>
          </w:p>
        </w:tc>
        <w:tc>
          <w:tcPr>
            <w:tcW w:w="4488" w:type="dxa"/>
            <w:vAlign w:val="center"/>
          </w:tcPr>
          <w:p w14:paraId="7032CD0C" w14:textId="77777777" w:rsidR="002F7E20" w:rsidRPr="00783D20" w:rsidRDefault="002F7E20" w:rsidP="002F7E20">
            <w:pPr>
              <w:spacing w:before="0"/>
              <w:jc w:val="center"/>
              <w:rPr>
                <w:rFonts w:cs="Arial"/>
                <w:b/>
                <w:bCs/>
                <w:i/>
                <w:iCs/>
                <w:lang w:val="sr-Cyrl-CS"/>
              </w:rPr>
            </w:pPr>
            <w:r w:rsidRPr="0093579B">
              <w:t>ДА/НЕ (заокружити)</w:t>
            </w:r>
          </w:p>
        </w:tc>
      </w:tr>
      <w:tr w:rsidR="002F7E20" w:rsidRPr="00783D20" w14:paraId="21EDA3B3" w14:textId="77777777" w:rsidTr="00764E26">
        <w:tc>
          <w:tcPr>
            <w:tcW w:w="9019" w:type="dxa"/>
            <w:gridSpan w:val="2"/>
          </w:tcPr>
          <w:p w14:paraId="2C826872" w14:textId="77777777" w:rsidR="002F7E20" w:rsidRPr="00783D20" w:rsidRDefault="002F7E20" w:rsidP="002F7E20">
            <w:pPr>
              <w:spacing w:before="0"/>
              <w:rPr>
                <w:rFonts w:cs="Arial"/>
                <w:bCs/>
                <w:iCs/>
                <w:lang w:val="sr-Cyrl-CS"/>
              </w:rPr>
            </w:pPr>
            <w:r w:rsidRPr="00783D20">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34ADCC0A" w14:textId="77777777" w:rsidR="00BA2C2D" w:rsidRPr="00783D20" w:rsidRDefault="00BA2C2D" w:rsidP="00BA2C2D">
      <w:pPr>
        <w:spacing w:before="0"/>
        <w:rPr>
          <w:rFonts w:cs="Arial"/>
          <w:b/>
          <w:bCs/>
          <w:i/>
          <w:iCs/>
          <w:lang w:val="sr-Cyrl-CS"/>
        </w:rPr>
      </w:pPr>
    </w:p>
    <w:p w14:paraId="0A797673" w14:textId="77777777" w:rsidR="000E75A0" w:rsidRPr="00783D20" w:rsidRDefault="00BA2C2D" w:rsidP="00BA2C2D">
      <w:pPr>
        <w:spacing w:before="0"/>
        <w:rPr>
          <w:rFonts w:eastAsia="TimesNewRomanPSMT" w:cs="Arial"/>
          <w:bCs/>
          <w:lang w:val="sr-Cyrl-CS"/>
        </w:rPr>
      </w:pPr>
      <w:r w:rsidRPr="00783D20">
        <w:rPr>
          <w:rFonts w:cs="Arial"/>
          <w:b/>
          <w:bCs/>
          <w:i/>
          <w:iCs/>
          <w:lang w:val="sr-Cyrl-CS"/>
        </w:rPr>
        <w:t xml:space="preserve">               </w:t>
      </w:r>
      <w:r w:rsidR="000E75A0" w:rsidRPr="00783D20">
        <w:rPr>
          <w:rFonts w:eastAsia="TimesNewRomanPSMT" w:cs="Arial"/>
          <w:bCs/>
        </w:rPr>
        <w:t xml:space="preserve">Датум </w:t>
      </w:r>
      <w:r w:rsidR="000E75A0" w:rsidRPr="00783D20">
        <w:rPr>
          <w:rFonts w:eastAsia="TimesNewRomanPSMT" w:cs="Arial"/>
          <w:bCs/>
        </w:rPr>
        <w:tab/>
      </w:r>
      <w:r w:rsidR="000E75A0" w:rsidRPr="00783D20">
        <w:rPr>
          <w:rFonts w:eastAsia="TimesNewRomanPSMT" w:cs="Arial"/>
          <w:bCs/>
        </w:rPr>
        <w:tab/>
      </w:r>
      <w:r w:rsidR="000E75A0" w:rsidRPr="00783D20">
        <w:rPr>
          <w:rFonts w:eastAsia="TimesNewRomanPSMT" w:cs="Arial"/>
          <w:bCs/>
        </w:rPr>
        <w:tab/>
      </w:r>
      <w:r w:rsidR="000E75A0" w:rsidRPr="00783D20">
        <w:rPr>
          <w:rFonts w:eastAsia="TimesNewRomanPSMT" w:cs="Arial"/>
          <w:bCs/>
        </w:rPr>
        <w:tab/>
        <w:t xml:space="preserve">             </w:t>
      </w:r>
      <w:r w:rsidRPr="00783D20">
        <w:rPr>
          <w:rFonts w:eastAsia="TimesNewRomanPSMT" w:cs="Arial"/>
          <w:bCs/>
          <w:lang w:val="sr-Cyrl-CS"/>
        </w:rPr>
        <w:t xml:space="preserve">                </w:t>
      </w:r>
      <w:r w:rsidR="000E75A0" w:rsidRPr="00783D20">
        <w:rPr>
          <w:rFonts w:eastAsia="TimesNewRomanPSMT" w:cs="Arial"/>
          <w:bCs/>
          <w:lang w:val="sr-Cyrl-CS"/>
        </w:rPr>
        <w:t xml:space="preserve"> </w:t>
      </w:r>
      <w:r w:rsidRPr="00783D20">
        <w:rPr>
          <w:rFonts w:eastAsia="TimesNewRomanPSMT" w:cs="Arial"/>
          <w:bCs/>
          <w:lang w:val="sr-Cyrl-CS"/>
        </w:rPr>
        <w:t xml:space="preserve">        </w:t>
      </w:r>
      <w:r w:rsidR="000E75A0" w:rsidRPr="00783D20">
        <w:rPr>
          <w:rFonts w:eastAsia="TimesNewRomanPSMT" w:cs="Arial"/>
          <w:bCs/>
        </w:rPr>
        <w:t>Понуђач</w:t>
      </w:r>
    </w:p>
    <w:p w14:paraId="70C1D2F2" w14:textId="77777777" w:rsidR="000E75A0" w:rsidRPr="00783D20" w:rsidRDefault="000E75A0" w:rsidP="000E75A0">
      <w:pPr>
        <w:spacing w:before="0"/>
        <w:ind w:left="720" w:firstLine="720"/>
        <w:rPr>
          <w:rFonts w:eastAsia="TimesNewRomanPSMT" w:cs="Arial"/>
          <w:bCs/>
          <w:lang w:val="sr-Cyrl-CS"/>
        </w:rPr>
      </w:pPr>
    </w:p>
    <w:p w14:paraId="56C67E75" w14:textId="77777777" w:rsidR="000E75A0" w:rsidRPr="00783D20" w:rsidRDefault="000E75A0" w:rsidP="000E75A0">
      <w:pPr>
        <w:spacing w:before="0"/>
        <w:rPr>
          <w:rFonts w:eastAsia="TimesNewRomanPS-BoldMT" w:cs="Arial"/>
          <w:b/>
          <w:bCs/>
          <w:i/>
          <w:iCs/>
          <w:lang w:val="sr-Cyrl-CS"/>
        </w:rPr>
      </w:pPr>
      <w:r w:rsidRPr="00783D20">
        <w:rPr>
          <w:rFonts w:eastAsia="TimesNewRomanPS-BoldMT" w:cs="Arial"/>
          <w:b/>
          <w:bCs/>
          <w:i/>
          <w:iCs/>
        </w:rPr>
        <w:t>________________________</w:t>
      </w:r>
      <w:r w:rsidR="00BA2C2D" w:rsidRPr="00783D20">
        <w:rPr>
          <w:rFonts w:eastAsia="TimesNewRomanPS-BoldMT" w:cs="Arial"/>
          <w:b/>
          <w:bCs/>
          <w:i/>
          <w:iCs/>
          <w:lang w:val="sr-Cyrl-CS"/>
        </w:rPr>
        <w:t xml:space="preserve">          </w:t>
      </w:r>
      <w:r w:rsidRPr="00783D20">
        <w:rPr>
          <w:rFonts w:eastAsia="TimesNewRomanPS-BoldMT" w:cs="Arial"/>
          <w:b/>
          <w:bCs/>
          <w:i/>
          <w:iCs/>
          <w:lang w:val="sr-Cyrl-CS"/>
        </w:rPr>
        <w:t xml:space="preserve">        М.П.</w:t>
      </w:r>
      <w:r w:rsidRPr="00783D20">
        <w:rPr>
          <w:rFonts w:eastAsia="TimesNewRomanPS-BoldMT" w:cs="Arial"/>
          <w:b/>
          <w:bCs/>
          <w:i/>
          <w:iCs/>
        </w:rPr>
        <w:tab/>
      </w:r>
      <w:r w:rsidRPr="00783D20">
        <w:rPr>
          <w:rFonts w:eastAsia="TimesNewRomanPS-BoldMT" w:cs="Arial"/>
          <w:b/>
          <w:bCs/>
          <w:i/>
          <w:iCs/>
          <w:lang w:val="sr-Cyrl-CS"/>
        </w:rPr>
        <w:t xml:space="preserve">              </w:t>
      </w:r>
      <w:r w:rsidR="00BA2C2D" w:rsidRPr="00783D20">
        <w:rPr>
          <w:rFonts w:eastAsia="TimesNewRomanPS-BoldMT" w:cs="Arial"/>
          <w:b/>
          <w:bCs/>
          <w:i/>
          <w:iCs/>
          <w:lang w:val="sr-Cyrl-CS"/>
        </w:rPr>
        <w:t>___</w:t>
      </w:r>
      <w:r w:rsidRPr="00783D20">
        <w:rPr>
          <w:rFonts w:eastAsia="TimesNewRomanPS-BoldMT" w:cs="Arial"/>
          <w:b/>
          <w:bCs/>
          <w:i/>
          <w:iCs/>
          <w:lang w:val="sr-Cyrl-CS"/>
        </w:rPr>
        <w:t xml:space="preserve">__________________                                      </w:t>
      </w:r>
    </w:p>
    <w:p w14:paraId="17EE21C1" w14:textId="77777777" w:rsidR="00BA2C2D" w:rsidRPr="00783D20" w:rsidRDefault="00BA2C2D" w:rsidP="000E75A0">
      <w:pPr>
        <w:spacing w:before="0"/>
        <w:rPr>
          <w:rFonts w:cs="Arial"/>
          <w:b/>
          <w:bCs/>
          <w:i/>
          <w:iCs/>
          <w:u w:val="single"/>
        </w:rPr>
      </w:pPr>
    </w:p>
    <w:p w14:paraId="25919506" w14:textId="77777777" w:rsidR="000E75A0" w:rsidRPr="00783D20" w:rsidRDefault="000E75A0" w:rsidP="000E75A0">
      <w:pPr>
        <w:spacing w:before="0"/>
        <w:rPr>
          <w:rFonts w:cs="Arial"/>
          <w:b/>
          <w:bCs/>
          <w:i/>
          <w:iCs/>
          <w:u w:val="single"/>
          <w:lang w:val="sr-Cyrl-RS"/>
        </w:rPr>
      </w:pPr>
      <w:r w:rsidRPr="00783D20">
        <w:rPr>
          <w:rFonts w:cs="Arial"/>
          <w:b/>
          <w:bCs/>
          <w:i/>
          <w:iCs/>
          <w:u w:val="single"/>
        </w:rPr>
        <w:t>Напомене:</w:t>
      </w:r>
    </w:p>
    <w:p w14:paraId="5D0ECB96" w14:textId="77777777" w:rsidR="00BA2C2D" w:rsidRPr="00783D20" w:rsidRDefault="00BA2C2D" w:rsidP="00BA2C2D">
      <w:pPr>
        <w:autoSpaceDE w:val="0"/>
        <w:autoSpaceDN w:val="0"/>
        <w:adjustRightInd w:val="0"/>
        <w:rPr>
          <w:rFonts w:eastAsia="TimesNewRomanPS-BoldMT" w:cs="Arial"/>
          <w:bCs/>
          <w:i/>
          <w:iCs/>
          <w:lang w:val="sr-Cyrl-RS"/>
        </w:rPr>
      </w:pPr>
      <w:r w:rsidRPr="00783D20">
        <w:rPr>
          <w:rFonts w:eastAsia="TimesNewRomanPS-BoldMT" w:cs="Arial"/>
          <w:bCs/>
          <w:i/>
          <w:iCs/>
          <w:lang w:val="sr-Cyrl-RS"/>
        </w:rPr>
        <w:t>-  Понуђач је обавезан да у обрасцу понуде попуни све комерцијалне услове (сва празна поља).</w:t>
      </w:r>
    </w:p>
    <w:p w14:paraId="1BA5337A" w14:textId="77777777" w:rsidR="00BA2C2D" w:rsidRPr="00783D20" w:rsidRDefault="00BA2C2D" w:rsidP="00BA2C2D">
      <w:pPr>
        <w:autoSpaceDE w:val="0"/>
        <w:autoSpaceDN w:val="0"/>
        <w:adjustRightInd w:val="0"/>
        <w:rPr>
          <w:rFonts w:eastAsia="TimesNewRomanPS-BoldMT" w:cs="Arial"/>
          <w:bCs/>
          <w:i/>
          <w:iCs/>
          <w:lang w:val="sr-Cyrl-RS"/>
        </w:rPr>
      </w:pPr>
      <w:r w:rsidRPr="00783D20">
        <w:rPr>
          <w:rFonts w:eastAsia="TimesNewRomanPS-BoldMT" w:cs="Arial"/>
          <w:bCs/>
          <w:i/>
          <w:iCs/>
          <w:lang w:val="sr-Cyrl-RS"/>
        </w:rPr>
        <w:t xml:space="preserve">- </w:t>
      </w:r>
      <w:r w:rsidRPr="00783D20">
        <w:rPr>
          <w:rFonts w:eastAsia="TimesNewRomanPS-BoldMT" w:cs="Arial"/>
          <w:bCs/>
          <w:i/>
          <w:iCs/>
          <w:lang w:val="ru-RU"/>
        </w:rPr>
        <w:t>Уколико понуђачи подносе заједничку понуду,</w:t>
      </w:r>
      <w:r w:rsidRPr="00783D20">
        <w:rPr>
          <w:rFonts w:eastAsia="TimesNewRomanPS-BoldMT" w:cs="Arial"/>
          <w:bCs/>
          <w:i/>
          <w:iCs/>
          <w:lang w:val="sr-Cyrl-RS"/>
        </w:rPr>
        <w:t xml:space="preserve"> </w:t>
      </w:r>
      <w:r w:rsidRPr="00783D20">
        <w:rPr>
          <w:rFonts w:eastAsia="TimesNewRomanPS-BoldMT" w:cs="Arial"/>
          <w:bCs/>
          <w:i/>
          <w:iCs/>
          <w:lang w:val="ru-RU"/>
        </w:rPr>
        <w:t>група понуђача може да о</w:t>
      </w:r>
      <w:r w:rsidRPr="00783D20">
        <w:rPr>
          <w:rFonts w:eastAsia="TimesNewRomanPS-BoldMT" w:cs="Arial"/>
          <w:bCs/>
          <w:i/>
          <w:iCs/>
          <w:lang w:val="sr-Cyrl-RS"/>
        </w:rPr>
        <w:t>власти</w:t>
      </w:r>
      <w:r w:rsidRPr="00783D20">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BB49E12" w14:textId="3ABAC3F5" w:rsidR="004D30E4" w:rsidRDefault="004D30E4">
      <w:pPr>
        <w:spacing w:before="0"/>
        <w:jc w:val="left"/>
        <w:rPr>
          <w:rFonts w:cs="Arial"/>
          <w:b/>
        </w:rPr>
      </w:pPr>
      <w:bookmarkStart w:id="264" w:name="_Toc442559925"/>
      <w:r>
        <w:br w:type="page"/>
      </w:r>
    </w:p>
    <w:p w14:paraId="4B20EEB5" w14:textId="77777777" w:rsidR="00343A18" w:rsidRPr="00783D20" w:rsidRDefault="00343A18" w:rsidP="00343A18">
      <w:pPr>
        <w:pStyle w:val="KDObrazac"/>
        <w:spacing w:before="0"/>
      </w:pPr>
      <w:r w:rsidRPr="00783D20">
        <w:lastRenderedPageBreak/>
        <w:t xml:space="preserve">ОБРАЗАЦ </w:t>
      </w:r>
      <w:r w:rsidR="002F7E20">
        <w:rPr>
          <w:lang w:val="sr-Cyrl-RS"/>
        </w:rPr>
        <w:t>2</w:t>
      </w:r>
      <w:r w:rsidRPr="00783D20">
        <w:t>.</w:t>
      </w:r>
      <w:bookmarkEnd w:id="264"/>
    </w:p>
    <w:p w14:paraId="49726B3F" w14:textId="77777777" w:rsidR="00343A18" w:rsidRPr="00783D20" w:rsidRDefault="00343A18" w:rsidP="00343A18">
      <w:pPr>
        <w:spacing w:before="0"/>
        <w:jc w:val="center"/>
        <w:rPr>
          <w:rFonts w:cs="Arial"/>
          <w:b/>
        </w:rPr>
      </w:pPr>
      <w:r w:rsidRPr="00783D20">
        <w:rPr>
          <w:rFonts w:cs="Arial"/>
          <w:b/>
        </w:rPr>
        <w:t>ОБРАЗАЦ СТРУКУТРЕ ЦЕНЕ</w:t>
      </w:r>
    </w:p>
    <w:p w14:paraId="45893364" w14:textId="77777777" w:rsidR="00343A18" w:rsidRPr="00783D20" w:rsidRDefault="00343A18" w:rsidP="00343A18">
      <w:pPr>
        <w:spacing w:before="0"/>
        <w:rPr>
          <w:rFonts w:cs="Arial"/>
        </w:rPr>
      </w:pPr>
    </w:p>
    <w:p w14:paraId="0795FDD0" w14:textId="77777777" w:rsidR="006A545F" w:rsidRDefault="006A545F" w:rsidP="00343A18">
      <w:pPr>
        <w:spacing w:before="0"/>
        <w:rPr>
          <w:rFonts w:cs="Arial"/>
        </w:rPr>
      </w:pPr>
    </w:p>
    <w:tbl>
      <w:tblPr>
        <w:tblW w:w="5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989"/>
        <w:gridCol w:w="758"/>
        <w:gridCol w:w="1254"/>
        <w:gridCol w:w="729"/>
        <w:gridCol w:w="729"/>
        <w:gridCol w:w="974"/>
        <w:gridCol w:w="974"/>
        <w:gridCol w:w="1827"/>
      </w:tblGrid>
      <w:tr w:rsidR="00E0151A" w:rsidRPr="006A545F" w14:paraId="5DB24D00" w14:textId="77777777" w:rsidTr="004D30E4">
        <w:tc>
          <w:tcPr>
            <w:tcW w:w="326" w:type="pct"/>
            <w:shd w:val="clear" w:color="auto" w:fill="C6D9F1" w:themeFill="text2" w:themeFillTint="33"/>
            <w:vAlign w:val="center"/>
          </w:tcPr>
          <w:p w14:paraId="2036C664" w14:textId="77777777" w:rsidR="006A545F" w:rsidRPr="006A545F" w:rsidRDefault="006A545F" w:rsidP="006A545F">
            <w:pPr>
              <w:spacing w:before="0"/>
              <w:jc w:val="center"/>
              <w:rPr>
                <w:rFonts w:cs="Arial"/>
                <w:bCs/>
                <w:iCs/>
                <w:lang w:val="sr-Cyrl-CS"/>
              </w:rPr>
            </w:pPr>
            <w:r w:rsidRPr="006A545F">
              <w:rPr>
                <w:rFonts w:cs="Arial"/>
                <w:bCs/>
                <w:iCs/>
                <w:lang w:val="sr-Cyrl-CS"/>
              </w:rPr>
              <w:t>Рбр</w:t>
            </w:r>
          </w:p>
        </w:tc>
        <w:tc>
          <w:tcPr>
            <w:tcW w:w="1007" w:type="pct"/>
            <w:shd w:val="clear" w:color="auto" w:fill="C6D9F1" w:themeFill="text2" w:themeFillTint="33"/>
            <w:vAlign w:val="center"/>
          </w:tcPr>
          <w:p w14:paraId="7065BC26" w14:textId="77777777" w:rsidR="006A545F" w:rsidRPr="006A545F" w:rsidRDefault="006A545F" w:rsidP="006A545F">
            <w:pPr>
              <w:spacing w:before="0"/>
              <w:jc w:val="center"/>
              <w:rPr>
                <w:rFonts w:cs="Arial"/>
                <w:b/>
                <w:bCs/>
                <w:iCs/>
                <w:lang w:val="sr-Cyrl-CS"/>
              </w:rPr>
            </w:pPr>
            <w:r w:rsidRPr="006A545F">
              <w:rPr>
                <w:rFonts w:cs="Arial"/>
                <w:b/>
                <w:bCs/>
                <w:iCs/>
                <w:lang w:val="sr-Cyrl-CS"/>
              </w:rPr>
              <w:t>Назив добра</w:t>
            </w:r>
          </w:p>
        </w:tc>
        <w:tc>
          <w:tcPr>
            <w:tcW w:w="384" w:type="pct"/>
            <w:shd w:val="clear" w:color="auto" w:fill="C6D9F1" w:themeFill="text2" w:themeFillTint="33"/>
            <w:vAlign w:val="center"/>
          </w:tcPr>
          <w:p w14:paraId="09EFE522" w14:textId="77777777" w:rsidR="006A545F" w:rsidRPr="006A545F" w:rsidRDefault="006A545F" w:rsidP="006A545F">
            <w:pPr>
              <w:spacing w:before="0"/>
              <w:jc w:val="center"/>
              <w:rPr>
                <w:rFonts w:cs="Arial"/>
                <w:b/>
                <w:bCs/>
                <w:iCs/>
                <w:lang w:val="sr-Cyrl-CS"/>
              </w:rPr>
            </w:pPr>
            <w:r w:rsidRPr="006A545F">
              <w:rPr>
                <w:rFonts w:cs="Arial"/>
                <w:b/>
                <w:bCs/>
                <w:iCs/>
                <w:lang w:val="sr-Cyrl-CS"/>
              </w:rPr>
              <w:t>Јед.</w:t>
            </w:r>
          </w:p>
          <w:p w14:paraId="53360F69" w14:textId="77777777" w:rsidR="006A545F" w:rsidRPr="006A545F" w:rsidRDefault="006A545F" w:rsidP="006A545F">
            <w:pPr>
              <w:spacing w:before="0"/>
              <w:jc w:val="center"/>
              <w:rPr>
                <w:rFonts w:cs="Arial"/>
                <w:b/>
                <w:bCs/>
                <w:iCs/>
                <w:lang w:val="sr-Cyrl-CS"/>
              </w:rPr>
            </w:pPr>
            <w:r w:rsidRPr="006A545F">
              <w:rPr>
                <w:rFonts w:cs="Arial"/>
                <w:b/>
                <w:bCs/>
                <w:iCs/>
                <w:lang w:val="sr-Cyrl-CS"/>
              </w:rPr>
              <w:t>мере</w:t>
            </w:r>
          </w:p>
        </w:tc>
        <w:tc>
          <w:tcPr>
            <w:tcW w:w="635" w:type="pct"/>
            <w:shd w:val="clear" w:color="auto" w:fill="C6D9F1" w:themeFill="text2" w:themeFillTint="33"/>
            <w:vAlign w:val="center"/>
          </w:tcPr>
          <w:p w14:paraId="5BFA029D" w14:textId="77777777" w:rsidR="006A545F" w:rsidRPr="006A545F" w:rsidRDefault="006A545F" w:rsidP="006A545F">
            <w:pPr>
              <w:spacing w:before="0"/>
              <w:jc w:val="center"/>
              <w:rPr>
                <w:rFonts w:cs="Arial"/>
                <w:b/>
                <w:bCs/>
                <w:iCs/>
                <w:lang w:val="sr-Cyrl-CS"/>
              </w:rPr>
            </w:pPr>
            <w:r w:rsidRPr="006A545F">
              <w:rPr>
                <w:rFonts w:cs="Arial"/>
                <w:b/>
                <w:bCs/>
                <w:iCs/>
                <w:lang w:val="sr-Cyrl-CS"/>
              </w:rPr>
              <w:t>количина</w:t>
            </w:r>
          </w:p>
        </w:tc>
        <w:tc>
          <w:tcPr>
            <w:tcW w:w="369" w:type="pct"/>
            <w:shd w:val="clear" w:color="auto" w:fill="C6D9F1" w:themeFill="text2" w:themeFillTint="33"/>
            <w:vAlign w:val="center"/>
          </w:tcPr>
          <w:p w14:paraId="21432837"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Јед.</w:t>
            </w:r>
          </w:p>
          <w:p w14:paraId="286A7E07"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цена без ПДВ</w:t>
            </w:r>
          </w:p>
          <w:p w14:paraId="1871A74A"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дин. /</w:t>
            </w:r>
            <w:r w:rsidRPr="006A545F">
              <w:rPr>
                <w:rFonts w:cs="Arial"/>
                <w:color w:val="000000" w:themeColor="text1"/>
              </w:rPr>
              <w:t xml:space="preserve"> EUR</w:t>
            </w:r>
          </w:p>
        </w:tc>
        <w:tc>
          <w:tcPr>
            <w:tcW w:w="369" w:type="pct"/>
            <w:shd w:val="clear" w:color="auto" w:fill="C6D9F1" w:themeFill="text2" w:themeFillTint="33"/>
            <w:vAlign w:val="center"/>
          </w:tcPr>
          <w:p w14:paraId="5B2B8611"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Јед.</w:t>
            </w:r>
          </w:p>
          <w:p w14:paraId="2FC31F41"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цена са ПДВ</w:t>
            </w:r>
          </w:p>
          <w:p w14:paraId="6B92DBB9"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дин. /</w:t>
            </w:r>
            <w:r w:rsidRPr="006A545F">
              <w:rPr>
                <w:rFonts w:cs="Arial"/>
                <w:color w:val="000000" w:themeColor="text1"/>
              </w:rPr>
              <w:t xml:space="preserve"> EUR</w:t>
            </w:r>
          </w:p>
        </w:tc>
        <w:tc>
          <w:tcPr>
            <w:tcW w:w="493" w:type="pct"/>
            <w:shd w:val="clear" w:color="auto" w:fill="C6D9F1" w:themeFill="text2" w:themeFillTint="33"/>
            <w:vAlign w:val="center"/>
          </w:tcPr>
          <w:p w14:paraId="7C04439C"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Укупна цена без ПДВ</w:t>
            </w:r>
          </w:p>
          <w:p w14:paraId="4AA2BE2B"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дин. /</w:t>
            </w:r>
            <w:r w:rsidRPr="006A545F">
              <w:rPr>
                <w:rFonts w:cs="Arial"/>
                <w:color w:val="000000" w:themeColor="text1"/>
              </w:rPr>
              <w:t>EUR</w:t>
            </w:r>
          </w:p>
        </w:tc>
        <w:tc>
          <w:tcPr>
            <w:tcW w:w="493" w:type="pct"/>
            <w:shd w:val="clear" w:color="auto" w:fill="C6D9F1" w:themeFill="text2" w:themeFillTint="33"/>
            <w:vAlign w:val="center"/>
          </w:tcPr>
          <w:p w14:paraId="60665342"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Укупна цена са ПДВ</w:t>
            </w:r>
          </w:p>
          <w:p w14:paraId="5094EA6F" w14:textId="77777777" w:rsidR="006A545F" w:rsidRPr="006A545F" w:rsidRDefault="006A545F" w:rsidP="006A545F">
            <w:pPr>
              <w:spacing w:before="0"/>
              <w:jc w:val="center"/>
              <w:rPr>
                <w:rFonts w:cs="Arial"/>
                <w:b/>
                <w:bCs/>
                <w:iCs/>
                <w:color w:val="000000" w:themeColor="text1"/>
                <w:lang w:val="sr-Cyrl-CS"/>
              </w:rPr>
            </w:pPr>
            <w:r w:rsidRPr="006A545F">
              <w:rPr>
                <w:rFonts w:cs="Arial"/>
                <w:b/>
                <w:bCs/>
                <w:iCs/>
                <w:color w:val="000000" w:themeColor="text1"/>
                <w:lang w:val="sr-Cyrl-CS"/>
              </w:rPr>
              <w:t>дин. /</w:t>
            </w:r>
            <w:r w:rsidRPr="006A545F">
              <w:rPr>
                <w:rFonts w:cs="Arial"/>
                <w:color w:val="000000" w:themeColor="text1"/>
              </w:rPr>
              <w:t>EUR</w:t>
            </w:r>
          </w:p>
        </w:tc>
        <w:tc>
          <w:tcPr>
            <w:tcW w:w="925" w:type="pct"/>
            <w:shd w:val="clear" w:color="auto" w:fill="C6D9F1" w:themeFill="text2" w:themeFillTint="33"/>
          </w:tcPr>
          <w:p w14:paraId="7BF28DE5" w14:textId="77777777" w:rsidR="006A545F" w:rsidRPr="006A545F" w:rsidRDefault="006A545F" w:rsidP="006A545F">
            <w:pPr>
              <w:spacing w:before="0"/>
              <w:jc w:val="center"/>
              <w:rPr>
                <w:rFonts w:cs="Arial"/>
                <w:b/>
                <w:bCs/>
                <w:iCs/>
                <w:lang w:val="sr-Cyrl-CS"/>
              </w:rPr>
            </w:pPr>
            <w:r w:rsidRPr="006A545F">
              <w:rPr>
                <w:rFonts w:cs="Arial"/>
                <w:b/>
                <w:bCs/>
                <w:iCs/>
                <w:lang w:val="sr-Cyrl-CS"/>
              </w:rPr>
              <w:t>Назив</w:t>
            </w:r>
          </w:p>
          <w:p w14:paraId="233A87C6" w14:textId="77777777" w:rsidR="006A545F" w:rsidRPr="006A545F" w:rsidRDefault="006A545F" w:rsidP="006A545F">
            <w:pPr>
              <w:spacing w:before="0"/>
              <w:jc w:val="center"/>
              <w:rPr>
                <w:rFonts w:cs="Arial"/>
                <w:b/>
                <w:bCs/>
                <w:iCs/>
                <w:lang w:val="sr-Cyrl-CS"/>
              </w:rPr>
            </w:pPr>
            <w:r w:rsidRPr="006A545F">
              <w:rPr>
                <w:rFonts w:cs="Arial"/>
                <w:b/>
                <w:bCs/>
                <w:iCs/>
                <w:lang w:val="sr-Cyrl-CS"/>
              </w:rPr>
              <w:t>произвођача</w:t>
            </w:r>
          </w:p>
          <w:p w14:paraId="17777AE4" w14:textId="77777777" w:rsidR="006A545F" w:rsidRPr="006A545F" w:rsidRDefault="006A545F" w:rsidP="006A545F">
            <w:pPr>
              <w:spacing w:before="0"/>
              <w:jc w:val="center"/>
              <w:rPr>
                <w:rFonts w:cs="Arial"/>
                <w:b/>
                <w:bCs/>
                <w:iCs/>
                <w:lang w:val="sr-Cyrl-CS"/>
              </w:rPr>
            </w:pPr>
            <w:r w:rsidRPr="006A545F">
              <w:rPr>
                <w:rFonts w:cs="Arial"/>
                <w:b/>
                <w:bCs/>
                <w:iCs/>
                <w:lang w:val="sr-Cyrl-CS"/>
              </w:rPr>
              <w:t>добара,модел, ознака добра</w:t>
            </w:r>
          </w:p>
        </w:tc>
      </w:tr>
      <w:tr w:rsidR="00E0151A" w:rsidRPr="006A545F" w14:paraId="715FA84C" w14:textId="77777777" w:rsidTr="004D30E4">
        <w:tc>
          <w:tcPr>
            <w:tcW w:w="326" w:type="pct"/>
            <w:shd w:val="clear" w:color="auto" w:fill="auto"/>
          </w:tcPr>
          <w:p w14:paraId="1C40E07A" w14:textId="77777777" w:rsidR="006A545F" w:rsidRPr="006A545F" w:rsidRDefault="006A545F" w:rsidP="006A545F">
            <w:pPr>
              <w:spacing w:before="0"/>
              <w:jc w:val="center"/>
              <w:rPr>
                <w:rFonts w:cs="Arial"/>
                <w:b/>
                <w:bCs/>
                <w:iCs/>
                <w:lang w:val="sr-Cyrl-CS"/>
              </w:rPr>
            </w:pPr>
            <w:r w:rsidRPr="006A545F">
              <w:rPr>
                <w:rFonts w:cs="Arial"/>
                <w:b/>
                <w:bCs/>
                <w:iCs/>
                <w:lang w:val="sr-Cyrl-CS"/>
              </w:rPr>
              <w:t>(1)</w:t>
            </w:r>
          </w:p>
        </w:tc>
        <w:tc>
          <w:tcPr>
            <w:tcW w:w="1007" w:type="pct"/>
            <w:shd w:val="clear" w:color="auto" w:fill="auto"/>
          </w:tcPr>
          <w:p w14:paraId="7FF07C3D" w14:textId="77777777" w:rsidR="006A545F" w:rsidRPr="006A545F" w:rsidRDefault="006A545F" w:rsidP="006A545F">
            <w:pPr>
              <w:spacing w:before="0"/>
              <w:jc w:val="center"/>
              <w:rPr>
                <w:rFonts w:cs="Arial"/>
                <w:b/>
                <w:bCs/>
                <w:iCs/>
                <w:lang w:val="sr-Cyrl-CS"/>
              </w:rPr>
            </w:pPr>
            <w:r w:rsidRPr="006A545F">
              <w:rPr>
                <w:rFonts w:cs="Arial"/>
                <w:b/>
                <w:bCs/>
                <w:iCs/>
                <w:lang w:val="sr-Cyrl-CS"/>
              </w:rPr>
              <w:t>(2)</w:t>
            </w:r>
          </w:p>
        </w:tc>
        <w:tc>
          <w:tcPr>
            <w:tcW w:w="384" w:type="pct"/>
            <w:shd w:val="clear" w:color="auto" w:fill="auto"/>
          </w:tcPr>
          <w:p w14:paraId="47DB1AC8" w14:textId="77777777" w:rsidR="006A545F" w:rsidRPr="006A545F" w:rsidRDefault="006A545F" w:rsidP="006A545F">
            <w:pPr>
              <w:spacing w:before="0"/>
              <w:jc w:val="center"/>
              <w:rPr>
                <w:rFonts w:cs="Arial"/>
                <w:b/>
                <w:bCs/>
                <w:iCs/>
                <w:lang w:val="sr-Cyrl-CS"/>
              </w:rPr>
            </w:pPr>
            <w:r w:rsidRPr="006A545F">
              <w:rPr>
                <w:rFonts w:cs="Arial"/>
                <w:b/>
                <w:bCs/>
                <w:iCs/>
                <w:lang w:val="sr-Cyrl-CS"/>
              </w:rPr>
              <w:t>(3)</w:t>
            </w:r>
          </w:p>
        </w:tc>
        <w:tc>
          <w:tcPr>
            <w:tcW w:w="635" w:type="pct"/>
            <w:shd w:val="clear" w:color="auto" w:fill="auto"/>
          </w:tcPr>
          <w:p w14:paraId="3B9F56C7" w14:textId="77777777" w:rsidR="006A545F" w:rsidRPr="006A545F" w:rsidRDefault="006A545F" w:rsidP="006A545F">
            <w:pPr>
              <w:spacing w:before="0"/>
              <w:jc w:val="center"/>
              <w:rPr>
                <w:rFonts w:cs="Arial"/>
                <w:b/>
                <w:bCs/>
                <w:iCs/>
                <w:lang w:val="sr-Cyrl-CS"/>
              </w:rPr>
            </w:pPr>
            <w:r w:rsidRPr="006A545F">
              <w:rPr>
                <w:rFonts w:cs="Arial"/>
                <w:b/>
                <w:bCs/>
                <w:iCs/>
                <w:lang w:val="sr-Cyrl-CS"/>
              </w:rPr>
              <w:t>(4)</w:t>
            </w:r>
          </w:p>
        </w:tc>
        <w:tc>
          <w:tcPr>
            <w:tcW w:w="369" w:type="pct"/>
            <w:shd w:val="clear" w:color="auto" w:fill="auto"/>
          </w:tcPr>
          <w:p w14:paraId="6AD0EE40" w14:textId="77777777" w:rsidR="006A545F" w:rsidRPr="006A545F" w:rsidRDefault="006A545F" w:rsidP="006A545F">
            <w:pPr>
              <w:spacing w:before="0"/>
              <w:jc w:val="center"/>
              <w:rPr>
                <w:rFonts w:cs="Arial"/>
                <w:b/>
                <w:bCs/>
                <w:iCs/>
                <w:lang w:val="sr-Cyrl-CS"/>
              </w:rPr>
            </w:pPr>
            <w:r w:rsidRPr="006A545F">
              <w:rPr>
                <w:rFonts w:cs="Arial"/>
                <w:b/>
                <w:bCs/>
                <w:iCs/>
                <w:lang w:val="sr-Cyrl-CS"/>
              </w:rPr>
              <w:t>(5)</w:t>
            </w:r>
          </w:p>
        </w:tc>
        <w:tc>
          <w:tcPr>
            <w:tcW w:w="369" w:type="pct"/>
            <w:shd w:val="clear" w:color="auto" w:fill="auto"/>
          </w:tcPr>
          <w:p w14:paraId="6C5104E8" w14:textId="77777777" w:rsidR="006A545F" w:rsidRPr="006A545F" w:rsidRDefault="006A545F" w:rsidP="006A545F">
            <w:pPr>
              <w:spacing w:before="0"/>
              <w:jc w:val="center"/>
              <w:rPr>
                <w:rFonts w:cs="Arial"/>
                <w:b/>
                <w:bCs/>
                <w:iCs/>
                <w:lang w:val="sr-Cyrl-CS"/>
              </w:rPr>
            </w:pPr>
            <w:r w:rsidRPr="006A545F">
              <w:rPr>
                <w:rFonts w:cs="Arial"/>
                <w:b/>
                <w:bCs/>
                <w:iCs/>
                <w:lang w:val="sr-Cyrl-CS"/>
              </w:rPr>
              <w:t>(6)</w:t>
            </w:r>
          </w:p>
        </w:tc>
        <w:tc>
          <w:tcPr>
            <w:tcW w:w="493" w:type="pct"/>
            <w:shd w:val="clear" w:color="auto" w:fill="auto"/>
          </w:tcPr>
          <w:p w14:paraId="7B363BA1" w14:textId="77777777" w:rsidR="006A545F" w:rsidRPr="006A545F" w:rsidRDefault="006A545F" w:rsidP="006A545F">
            <w:pPr>
              <w:spacing w:before="0"/>
              <w:jc w:val="center"/>
              <w:rPr>
                <w:rFonts w:cs="Arial"/>
                <w:b/>
                <w:bCs/>
                <w:iCs/>
                <w:lang w:val="sr-Cyrl-CS"/>
              </w:rPr>
            </w:pPr>
            <w:r w:rsidRPr="006A545F">
              <w:rPr>
                <w:rFonts w:cs="Arial"/>
                <w:b/>
                <w:bCs/>
                <w:iCs/>
                <w:lang w:val="sr-Cyrl-CS"/>
              </w:rPr>
              <w:t>(7)</w:t>
            </w:r>
          </w:p>
        </w:tc>
        <w:tc>
          <w:tcPr>
            <w:tcW w:w="493" w:type="pct"/>
            <w:shd w:val="clear" w:color="auto" w:fill="auto"/>
          </w:tcPr>
          <w:p w14:paraId="6A9A795C" w14:textId="77777777" w:rsidR="006A545F" w:rsidRPr="006A545F" w:rsidRDefault="006A545F" w:rsidP="006A545F">
            <w:pPr>
              <w:spacing w:before="0"/>
              <w:jc w:val="center"/>
              <w:rPr>
                <w:rFonts w:cs="Arial"/>
                <w:b/>
                <w:bCs/>
                <w:iCs/>
                <w:lang w:val="sr-Cyrl-CS"/>
              </w:rPr>
            </w:pPr>
            <w:r w:rsidRPr="006A545F">
              <w:rPr>
                <w:rFonts w:cs="Arial"/>
                <w:b/>
                <w:bCs/>
                <w:iCs/>
                <w:lang w:val="sr-Cyrl-CS"/>
              </w:rPr>
              <w:t>(8)</w:t>
            </w:r>
          </w:p>
        </w:tc>
        <w:tc>
          <w:tcPr>
            <w:tcW w:w="925" w:type="pct"/>
          </w:tcPr>
          <w:p w14:paraId="432EB196" w14:textId="77777777" w:rsidR="006A545F" w:rsidRPr="006A545F" w:rsidRDefault="006A545F" w:rsidP="006A545F">
            <w:pPr>
              <w:spacing w:before="0"/>
              <w:jc w:val="center"/>
              <w:rPr>
                <w:rFonts w:cs="Arial"/>
                <w:b/>
                <w:bCs/>
                <w:iCs/>
                <w:lang w:val="sr-Cyrl-CS"/>
              </w:rPr>
            </w:pPr>
            <w:r w:rsidRPr="006A545F">
              <w:rPr>
                <w:rFonts w:cs="Arial"/>
                <w:b/>
                <w:bCs/>
                <w:iCs/>
                <w:lang w:val="sr-Cyrl-CS"/>
              </w:rPr>
              <w:t>(9)</w:t>
            </w:r>
          </w:p>
        </w:tc>
      </w:tr>
      <w:tr w:rsidR="004F07F7" w:rsidRPr="006A545F" w14:paraId="66B9229F" w14:textId="77777777" w:rsidTr="004D30E4">
        <w:tc>
          <w:tcPr>
            <w:tcW w:w="326" w:type="pct"/>
            <w:shd w:val="clear" w:color="auto" w:fill="auto"/>
          </w:tcPr>
          <w:p w14:paraId="7B2E0097" w14:textId="77777777" w:rsidR="006A545F" w:rsidRPr="006A545F" w:rsidRDefault="006A545F" w:rsidP="006A545F">
            <w:pPr>
              <w:spacing w:before="0"/>
              <w:jc w:val="center"/>
              <w:rPr>
                <w:rFonts w:cs="Arial"/>
                <w:b/>
                <w:bCs/>
                <w:iCs/>
                <w:lang w:val="sr-Latn-RS"/>
              </w:rPr>
            </w:pPr>
            <w:r>
              <w:rPr>
                <w:rFonts w:cs="Arial"/>
                <w:b/>
                <w:bCs/>
                <w:iCs/>
                <w:lang w:val="sr-Latn-RS"/>
              </w:rPr>
              <w:t>1.</w:t>
            </w:r>
          </w:p>
        </w:tc>
        <w:tc>
          <w:tcPr>
            <w:tcW w:w="1007" w:type="pct"/>
            <w:shd w:val="clear" w:color="auto" w:fill="auto"/>
          </w:tcPr>
          <w:p w14:paraId="2ED9A99A" w14:textId="77777777" w:rsidR="006A545F" w:rsidRPr="006A545F" w:rsidRDefault="006A545F" w:rsidP="006A545F">
            <w:pPr>
              <w:spacing w:before="0"/>
              <w:jc w:val="center"/>
              <w:rPr>
                <w:rFonts w:cs="Arial"/>
                <w:b/>
                <w:bCs/>
                <w:iCs/>
                <w:lang w:val="sr-Cyrl-RS"/>
              </w:rPr>
            </w:pPr>
            <w:r>
              <w:rPr>
                <w:rFonts w:cs="Arial"/>
                <w:b/>
                <w:noProof/>
                <w:lang w:val="sr-Cyrl-CS"/>
              </w:rPr>
              <w:t>ВЕНТИЛ</w:t>
            </w:r>
            <w:r w:rsidRPr="006972F1">
              <w:rPr>
                <w:rFonts w:cs="Arial"/>
                <w:b/>
                <w:noProof/>
                <w:lang w:val="sr-Cyrl-CS"/>
              </w:rPr>
              <w:t xml:space="preserve"> </w:t>
            </w:r>
            <w:r>
              <w:rPr>
                <w:rFonts w:cs="Arial"/>
                <w:b/>
                <w:noProof/>
                <w:lang w:val="sr-Cyrl-CS"/>
              </w:rPr>
              <w:t>"</w:t>
            </w:r>
            <w:r>
              <w:rPr>
                <w:rFonts w:cs="Arial"/>
                <w:b/>
                <w:noProof/>
                <w:lang w:val="sr-Latn-RS"/>
              </w:rPr>
              <w:t xml:space="preserve">BY-PASS" </w:t>
            </w:r>
            <w:r>
              <w:rPr>
                <w:rFonts w:cs="Arial"/>
                <w:b/>
                <w:noProof/>
                <w:lang w:val="sr-Cyrl-RS"/>
              </w:rPr>
              <w:t>СТАНИЦ</w:t>
            </w:r>
            <w:r>
              <w:rPr>
                <w:rFonts w:cs="Arial"/>
                <w:b/>
                <w:noProof/>
                <w:lang w:val="sr-Cyrl-CS"/>
              </w:rPr>
              <w:t>Е</w:t>
            </w:r>
            <w:r>
              <w:rPr>
                <w:rFonts w:cs="Arial"/>
                <w:b/>
                <w:noProof/>
                <w:lang w:val="sr-Cyrl-RS"/>
              </w:rPr>
              <w:t xml:space="preserve"> Н</w:t>
            </w:r>
            <w:r w:rsidRPr="00E87FF7">
              <w:rPr>
                <w:rFonts w:cs="Arial"/>
                <w:b/>
                <w:noProof/>
                <w:lang w:val="sr-Cyrl-CS"/>
              </w:rPr>
              <w:t>П</w:t>
            </w:r>
          </w:p>
        </w:tc>
        <w:tc>
          <w:tcPr>
            <w:tcW w:w="384" w:type="pct"/>
            <w:shd w:val="clear" w:color="auto" w:fill="auto"/>
          </w:tcPr>
          <w:p w14:paraId="6F4C3F73" w14:textId="77777777" w:rsidR="006A545F" w:rsidRPr="006A545F" w:rsidRDefault="006A545F" w:rsidP="006A545F">
            <w:pPr>
              <w:spacing w:before="0"/>
              <w:jc w:val="center"/>
              <w:rPr>
                <w:rFonts w:cs="Arial"/>
                <w:b/>
                <w:bCs/>
                <w:iCs/>
                <w:lang w:val="sr-Cyrl-CS"/>
              </w:rPr>
            </w:pPr>
          </w:p>
        </w:tc>
        <w:tc>
          <w:tcPr>
            <w:tcW w:w="635" w:type="pct"/>
            <w:shd w:val="clear" w:color="auto" w:fill="auto"/>
          </w:tcPr>
          <w:p w14:paraId="5B2B1C0E" w14:textId="77777777" w:rsidR="006A545F" w:rsidRPr="006A545F" w:rsidRDefault="006A545F" w:rsidP="006A545F">
            <w:pPr>
              <w:spacing w:before="0"/>
              <w:jc w:val="center"/>
              <w:rPr>
                <w:rFonts w:cs="Arial"/>
                <w:b/>
                <w:bCs/>
                <w:iCs/>
                <w:lang w:val="sr-Cyrl-CS"/>
              </w:rPr>
            </w:pPr>
          </w:p>
        </w:tc>
        <w:tc>
          <w:tcPr>
            <w:tcW w:w="369" w:type="pct"/>
            <w:shd w:val="clear" w:color="auto" w:fill="auto"/>
          </w:tcPr>
          <w:p w14:paraId="1FE039E7" w14:textId="77777777" w:rsidR="006A545F" w:rsidRPr="006A545F" w:rsidRDefault="006A545F" w:rsidP="006A545F">
            <w:pPr>
              <w:spacing w:before="0"/>
              <w:jc w:val="center"/>
              <w:rPr>
                <w:rFonts w:cs="Arial"/>
                <w:b/>
                <w:bCs/>
                <w:iCs/>
                <w:lang w:val="sr-Cyrl-CS"/>
              </w:rPr>
            </w:pPr>
          </w:p>
        </w:tc>
        <w:tc>
          <w:tcPr>
            <w:tcW w:w="369" w:type="pct"/>
            <w:shd w:val="clear" w:color="auto" w:fill="auto"/>
          </w:tcPr>
          <w:p w14:paraId="781A0D36" w14:textId="77777777" w:rsidR="006A545F" w:rsidRPr="006A545F" w:rsidRDefault="006A545F" w:rsidP="006A545F">
            <w:pPr>
              <w:spacing w:before="0"/>
              <w:jc w:val="center"/>
              <w:rPr>
                <w:rFonts w:cs="Arial"/>
                <w:b/>
                <w:bCs/>
                <w:iCs/>
                <w:lang w:val="sr-Cyrl-CS"/>
              </w:rPr>
            </w:pPr>
          </w:p>
        </w:tc>
        <w:tc>
          <w:tcPr>
            <w:tcW w:w="493" w:type="pct"/>
            <w:shd w:val="clear" w:color="auto" w:fill="auto"/>
          </w:tcPr>
          <w:p w14:paraId="1A79B699" w14:textId="77777777" w:rsidR="006A545F" w:rsidRPr="006A545F" w:rsidRDefault="006A545F" w:rsidP="006A545F">
            <w:pPr>
              <w:spacing w:before="0"/>
              <w:jc w:val="center"/>
              <w:rPr>
                <w:rFonts w:cs="Arial"/>
                <w:b/>
                <w:bCs/>
                <w:iCs/>
                <w:lang w:val="sr-Cyrl-CS"/>
              </w:rPr>
            </w:pPr>
          </w:p>
        </w:tc>
        <w:tc>
          <w:tcPr>
            <w:tcW w:w="493" w:type="pct"/>
            <w:shd w:val="clear" w:color="auto" w:fill="auto"/>
          </w:tcPr>
          <w:p w14:paraId="4A5EC74D" w14:textId="77777777" w:rsidR="006A545F" w:rsidRPr="006A545F" w:rsidRDefault="006A545F" w:rsidP="006A545F">
            <w:pPr>
              <w:spacing w:before="0"/>
              <w:jc w:val="center"/>
              <w:rPr>
                <w:rFonts w:cs="Arial"/>
                <w:b/>
                <w:bCs/>
                <w:iCs/>
                <w:lang w:val="sr-Cyrl-CS"/>
              </w:rPr>
            </w:pPr>
          </w:p>
        </w:tc>
        <w:tc>
          <w:tcPr>
            <w:tcW w:w="925" w:type="pct"/>
          </w:tcPr>
          <w:p w14:paraId="3110A5E5" w14:textId="77777777" w:rsidR="006A545F" w:rsidRPr="006A545F" w:rsidRDefault="006A545F" w:rsidP="006A545F">
            <w:pPr>
              <w:spacing w:before="0"/>
              <w:jc w:val="center"/>
              <w:rPr>
                <w:rFonts w:cs="Arial"/>
                <w:b/>
                <w:bCs/>
                <w:iCs/>
                <w:lang w:val="sr-Cyrl-CS"/>
              </w:rPr>
            </w:pPr>
          </w:p>
        </w:tc>
      </w:tr>
      <w:tr w:rsidR="00E0151A" w:rsidRPr="006A545F" w14:paraId="0A92090C" w14:textId="77777777" w:rsidTr="004D30E4">
        <w:tc>
          <w:tcPr>
            <w:tcW w:w="326" w:type="pct"/>
            <w:shd w:val="clear" w:color="auto" w:fill="auto"/>
            <w:vAlign w:val="center"/>
          </w:tcPr>
          <w:p w14:paraId="67722532" w14:textId="77777777" w:rsidR="006A545F" w:rsidRPr="006A545F" w:rsidRDefault="006A545F" w:rsidP="006A545F">
            <w:pPr>
              <w:spacing w:before="0"/>
              <w:jc w:val="center"/>
              <w:rPr>
                <w:rFonts w:cs="Arial"/>
                <w:b/>
                <w:bCs/>
                <w:iCs/>
                <w:lang w:val="sr-Latn-RS"/>
              </w:rPr>
            </w:pPr>
            <w:r w:rsidRPr="006A545F">
              <w:rPr>
                <w:rFonts w:cs="Arial"/>
                <w:b/>
                <w:bCs/>
                <w:iCs/>
                <w:lang w:val="sr-Cyrl-CS"/>
              </w:rPr>
              <w:t>1.</w:t>
            </w:r>
            <w:r>
              <w:rPr>
                <w:rFonts w:cs="Arial"/>
                <w:b/>
                <w:bCs/>
                <w:iCs/>
                <w:lang w:val="sr-Latn-RS"/>
              </w:rPr>
              <w:t>1</w:t>
            </w:r>
          </w:p>
        </w:tc>
        <w:tc>
          <w:tcPr>
            <w:tcW w:w="1007" w:type="pct"/>
            <w:shd w:val="clear" w:color="auto" w:fill="auto"/>
          </w:tcPr>
          <w:p w14:paraId="2109DD89" w14:textId="77777777" w:rsidR="006A545F" w:rsidRPr="006A545F" w:rsidRDefault="006A545F" w:rsidP="006A545F">
            <w:pPr>
              <w:spacing w:before="0"/>
              <w:rPr>
                <w:rFonts w:cs="Arial"/>
                <w:bCs/>
                <w:iCs/>
                <w:lang w:val="sr-Cyrl-CS"/>
              </w:rPr>
            </w:pPr>
            <w:r>
              <w:rPr>
                <w:rFonts w:cs="Arial"/>
                <w:lang w:val="sr-Cyrl-RS"/>
              </w:rPr>
              <w:t>Чаура</w:t>
            </w:r>
          </w:p>
        </w:tc>
        <w:tc>
          <w:tcPr>
            <w:tcW w:w="384" w:type="pct"/>
            <w:shd w:val="clear" w:color="auto" w:fill="auto"/>
            <w:vAlign w:val="center"/>
          </w:tcPr>
          <w:p w14:paraId="1284999A" w14:textId="77777777" w:rsidR="006A545F" w:rsidRPr="006A545F" w:rsidRDefault="006A545F" w:rsidP="006A545F">
            <w:pPr>
              <w:spacing w:before="0"/>
              <w:jc w:val="center"/>
              <w:rPr>
                <w:rFonts w:cs="Arial"/>
                <w:bCs/>
                <w:iCs/>
                <w:lang w:val="sr-Cyrl-CS"/>
              </w:rPr>
            </w:pPr>
            <w:r w:rsidRPr="006A545F">
              <w:rPr>
                <w:rFonts w:cs="Arial"/>
                <w:bCs/>
                <w:iCs/>
                <w:lang w:val="sr-Cyrl-CS"/>
              </w:rPr>
              <w:t>ком.</w:t>
            </w:r>
          </w:p>
        </w:tc>
        <w:tc>
          <w:tcPr>
            <w:tcW w:w="635" w:type="pct"/>
            <w:shd w:val="clear" w:color="auto" w:fill="auto"/>
            <w:vAlign w:val="center"/>
          </w:tcPr>
          <w:p w14:paraId="040571B4" w14:textId="77777777" w:rsidR="006A545F" w:rsidRPr="006A545F" w:rsidRDefault="00E0151A" w:rsidP="006A545F">
            <w:pPr>
              <w:spacing w:before="0"/>
              <w:jc w:val="center"/>
              <w:rPr>
                <w:rFonts w:cs="Arial"/>
                <w:bCs/>
                <w:iCs/>
                <w:lang w:val="sr-Cyrl-CS"/>
              </w:rPr>
            </w:pPr>
            <w:r>
              <w:rPr>
                <w:rFonts w:cs="Arial"/>
                <w:bCs/>
                <w:iCs/>
                <w:lang w:val="sr-Cyrl-CS"/>
              </w:rPr>
              <w:t>4</w:t>
            </w:r>
          </w:p>
        </w:tc>
        <w:tc>
          <w:tcPr>
            <w:tcW w:w="369" w:type="pct"/>
            <w:shd w:val="clear" w:color="auto" w:fill="auto"/>
            <w:vAlign w:val="center"/>
          </w:tcPr>
          <w:p w14:paraId="5FE7C82D"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59F7529E"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0029634D"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4ED323AA" w14:textId="77777777" w:rsidR="006A545F" w:rsidRPr="006A545F" w:rsidRDefault="006A545F" w:rsidP="006A545F">
            <w:pPr>
              <w:spacing w:before="0"/>
              <w:jc w:val="center"/>
              <w:rPr>
                <w:rFonts w:cs="Arial"/>
                <w:b/>
                <w:bCs/>
                <w:iCs/>
              </w:rPr>
            </w:pPr>
          </w:p>
        </w:tc>
        <w:tc>
          <w:tcPr>
            <w:tcW w:w="925" w:type="pct"/>
          </w:tcPr>
          <w:p w14:paraId="150C0E6C" w14:textId="77777777" w:rsidR="006A545F" w:rsidRPr="006A545F" w:rsidRDefault="006A545F" w:rsidP="006A545F">
            <w:pPr>
              <w:spacing w:before="0"/>
              <w:jc w:val="center"/>
              <w:rPr>
                <w:rFonts w:cs="Arial"/>
                <w:b/>
                <w:bCs/>
                <w:iCs/>
              </w:rPr>
            </w:pPr>
          </w:p>
        </w:tc>
      </w:tr>
      <w:tr w:rsidR="00E0151A" w:rsidRPr="006A545F" w14:paraId="5F8A5B22" w14:textId="77777777" w:rsidTr="004D30E4">
        <w:tc>
          <w:tcPr>
            <w:tcW w:w="326" w:type="pct"/>
            <w:shd w:val="clear" w:color="auto" w:fill="auto"/>
            <w:vAlign w:val="center"/>
          </w:tcPr>
          <w:p w14:paraId="1F71D399" w14:textId="77777777" w:rsidR="006A545F" w:rsidRPr="006A545F" w:rsidRDefault="006A545F" w:rsidP="006A545F">
            <w:pPr>
              <w:spacing w:before="0"/>
              <w:jc w:val="center"/>
              <w:rPr>
                <w:rFonts w:cs="Arial"/>
                <w:b/>
                <w:bCs/>
                <w:iCs/>
                <w:lang w:val="sr-Cyrl-CS"/>
              </w:rPr>
            </w:pPr>
            <w:r>
              <w:rPr>
                <w:rFonts w:cs="Arial"/>
                <w:b/>
                <w:bCs/>
                <w:iCs/>
                <w:lang w:val="sr-Cyrl-CS"/>
              </w:rPr>
              <w:t>1.</w:t>
            </w:r>
            <w:r w:rsidRPr="006A545F">
              <w:rPr>
                <w:rFonts w:cs="Arial"/>
                <w:b/>
                <w:bCs/>
                <w:iCs/>
                <w:lang w:val="sr-Cyrl-CS"/>
              </w:rPr>
              <w:t>2</w:t>
            </w:r>
          </w:p>
        </w:tc>
        <w:tc>
          <w:tcPr>
            <w:tcW w:w="1007" w:type="pct"/>
            <w:shd w:val="clear" w:color="auto" w:fill="auto"/>
          </w:tcPr>
          <w:p w14:paraId="6CCF5DEF" w14:textId="77777777" w:rsidR="006A545F" w:rsidRPr="006A545F" w:rsidRDefault="006A545F" w:rsidP="006A545F">
            <w:pPr>
              <w:spacing w:before="0"/>
              <w:rPr>
                <w:rFonts w:cs="Arial"/>
                <w:bCs/>
                <w:iCs/>
                <w:lang w:val="sr-Cyrl-CS"/>
              </w:rPr>
            </w:pPr>
            <w:r>
              <w:rPr>
                <w:rFonts w:cs="Arial"/>
                <w:bCs/>
                <w:iCs/>
                <w:lang w:val="sr-Cyrl-CS"/>
              </w:rPr>
              <w:t>Затварач</w:t>
            </w:r>
          </w:p>
        </w:tc>
        <w:tc>
          <w:tcPr>
            <w:tcW w:w="384" w:type="pct"/>
            <w:shd w:val="clear" w:color="auto" w:fill="auto"/>
          </w:tcPr>
          <w:p w14:paraId="6A53935B" w14:textId="77777777" w:rsidR="006A545F" w:rsidRPr="006A545F" w:rsidRDefault="006A545F" w:rsidP="006A545F">
            <w:r w:rsidRPr="006A545F">
              <w:t>ком.</w:t>
            </w:r>
          </w:p>
        </w:tc>
        <w:tc>
          <w:tcPr>
            <w:tcW w:w="635" w:type="pct"/>
            <w:shd w:val="clear" w:color="auto" w:fill="auto"/>
            <w:vAlign w:val="center"/>
          </w:tcPr>
          <w:p w14:paraId="2348FBE0" w14:textId="77777777" w:rsidR="006A545F" w:rsidRPr="006A545F" w:rsidRDefault="00E0151A" w:rsidP="006A545F">
            <w:pPr>
              <w:spacing w:before="0"/>
              <w:jc w:val="center"/>
              <w:rPr>
                <w:rFonts w:cs="Arial"/>
                <w:bCs/>
                <w:iCs/>
                <w:lang w:val="sr-Cyrl-CS"/>
              </w:rPr>
            </w:pPr>
            <w:r>
              <w:rPr>
                <w:rFonts w:cs="Arial"/>
                <w:bCs/>
                <w:iCs/>
                <w:lang w:val="sr-Cyrl-CS"/>
              </w:rPr>
              <w:t>3</w:t>
            </w:r>
          </w:p>
        </w:tc>
        <w:tc>
          <w:tcPr>
            <w:tcW w:w="369" w:type="pct"/>
            <w:shd w:val="clear" w:color="auto" w:fill="auto"/>
            <w:vAlign w:val="center"/>
          </w:tcPr>
          <w:p w14:paraId="41F396D8"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38EEA779"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69B9FFA"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0B551D8E" w14:textId="77777777" w:rsidR="006A545F" w:rsidRPr="006A545F" w:rsidRDefault="006A545F" w:rsidP="006A545F">
            <w:pPr>
              <w:spacing w:before="0"/>
              <w:jc w:val="center"/>
              <w:rPr>
                <w:rFonts w:cs="Arial"/>
                <w:b/>
                <w:bCs/>
                <w:iCs/>
              </w:rPr>
            </w:pPr>
          </w:p>
        </w:tc>
        <w:tc>
          <w:tcPr>
            <w:tcW w:w="925" w:type="pct"/>
          </w:tcPr>
          <w:p w14:paraId="5B5B7AFE" w14:textId="77777777" w:rsidR="006A545F" w:rsidRPr="006A545F" w:rsidRDefault="006A545F" w:rsidP="006A545F">
            <w:pPr>
              <w:spacing w:before="0"/>
              <w:jc w:val="center"/>
              <w:rPr>
                <w:rFonts w:cs="Arial"/>
                <w:b/>
                <w:bCs/>
                <w:iCs/>
              </w:rPr>
            </w:pPr>
          </w:p>
        </w:tc>
      </w:tr>
      <w:tr w:rsidR="00E0151A" w:rsidRPr="006A545F" w14:paraId="5D0DAD41" w14:textId="77777777" w:rsidTr="004D30E4">
        <w:tc>
          <w:tcPr>
            <w:tcW w:w="326" w:type="pct"/>
            <w:shd w:val="clear" w:color="auto" w:fill="auto"/>
            <w:vAlign w:val="center"/>
          </w:tcPr>
          <w:p w14:paraId="59D700AA" w14:textId="77777777" w:rsidR="006A545F" w:rsidRPr="006A545F" w:rsidRDefault="006A545F" w:rsidP="006A545F">
            <w:pPr>
              <w:spacing w:before="0"/>
              <w:jc w:val="center"/>
              <w:rPr>
                <w:rFonts w:cs="Arial"/>
                <w:b/>
                <w:bCs/>
                <w:iCs/>
                <w:lang w:val="sr-Cyrl-CS"/>
              </w:rPr>
            </w:pPr>
            <w:r>
              <w:rPr>
                <w:rFonts w:cs="Arial"/>
                <w:b/>
                <w:bCs/>
                <w:iCs/>
                <w:lang w:val="sr-Cyrl-CS"/>
              </w:rPr>
              <w:t>1.</w:t>
            </w:r>
            <w:r w:rsidRPr="006A545F">
              <w:rPr>
                <w:rFonts w:cs="Arial"/>
                <w:b/>
                <w:bCs/>
                <w:iCs/>
                <w:lang w:val="sr-Cyrl-CS"/>
              </w:rPr>
              <w:t>3</w:t>
            </w:r>
          </w:p>
        </w:tc>
        <w:tc>
          <w:tcPr>
            <w:tcW w:w="1007" w:type="pct"/>
            <w:shd w:val="clear" w:color="auto" w:fill="auto"/>
          </w:tcPr>
          <w:p w14:paraId="28416761" w14:textId="77777777" w:rsidR="006A545F" w:rsidRPr="006A545F" w:rsidRDefault="006A545F" w:rsidP="006A545F">
            <w:pPr>
              <w:spacing w:before="0"/>
              <w:rPr>
                <w:rFonts w:cs="Arial"/>
                <w:bCs/>
                <w:iCs/>
                <w:lang w:val="sr-Cyrl-CS"/>
              </w:rPr>
            </w:pPr>
            <w:r>
              <w:rPr>
                <w:rFonts w:cs="Arial"/>
                <w:lang w:val="sr-Cyrl-RS"/>
              </w:rPr>
              <w:t>Звоно</w:t>
            </w:r>
          </w:p>
        </w:tc>
        <w:tc>
          <w:tcPr>
            <w:tcW w:w="384" w:type="pct"/>
            <w:shd w:val="clear" w:color="auto" w:fill="auto"/>
          </w:tcPr>
          <w:p w14:paraId="7027C41C" w14:textId="77777777" w:rsidR="006A545F" w:rsidRPr="006A545F" w:rsidRDefault="006A545F" w:rsidP="006A545F">
            <w:r w:rsidRPr="006A545F">
              <w:t>ком.</w:t>
            </w:r>
          </w:p>
        </w:tc>
        <w:tc>
          <w:tcPr>
            <w:tcW w:w="635" w:type="pct"/>
            <w:shd w:val="clear" w:color="auto" w:fill="auto"/>
            <w:vAlign w:val="center"/>
          </w:tcPr>
          <w:p w14:paraId="409B5823" w14:textId="77777777" w:rsidR="006A545F" w:rsidRPr="006A545F" w:rsidRDefault="00E0151A" w:rsidP="006A545F">
            <w:pPr>
              <w:spacing w:before="0"/>
              <w:jc w:val="center"/>
              <w:rPr>
                <w:rFonts w:cs="Arial"/>
                <w:bCs/>
                <w:iCs/>
                <w:lang w:val="sr-Cyrl-CS"/>
              </w:rPr>
            </w:pPr>
            <w:r>
              <w:rPr>
                <w:rFonts w:cs="Arial"/>
                <w:bCs/>
                <w:iCs/>
                <w:lang w:val="sr-Cyrl-CS"/>
              </w:rPr>
              <w:t>2</w:t>
            </w:r>
          </w:p>
        </w:tc>
        <w:tc>
          <w:tcPr>
            <w:tcW w:w="369" w:type="pct"/>
            <w:shd w:val="clear" w:color="auto" w:fill="auto"/>
            <w:vAlign w:val="center"/>
          </w:tcPr>
          <w:p w14:paraId="22911B32"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33CD16E5"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5DF41ED7"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794FFB2A" w14:textId="77777777" w:rsidR="006A545F" w:rsidRPr="006A545F" w:rsidRDefault="006A545F" w:rsidP="006A545F">
            <w:pPr>
              <w:spacing w:before="0"/>
              <w:jc w:val="center"/>
              <w:rPr>
                <w:rFonts w:cs="Arial"/>
                <w:b/>
                <w:bCs/>
                <w:iCs/>
              </w:rPr>
            </w:pPr>
          </w:p>
        </w:tc>
        <w:tc>
          <w:tcPr>
            <w:tcW w:w="925" w:type="pct"/>
          </w:tcPr>
          <w:p w14:paraId="0C636B07" w14:textId="77777777" w:rsidR="006A545F" w:rsidRPr="006A545F" w:rsidRDefault="006A545F" w:rsidP="006A545F">
            <w:pPr>
              <w:spacing w:before="0"/>
              <w:jc w:val="center"/>
              <w:rPr>
                <w:rFonts w:cs="Arial"/>
                <w:b/>
                <w:bCs/>
                <w:iCs/>
              </w:rPr>
            </w:pPr>
          </w:p>
        </w:tc>
      </w:tr>
      <w:tr w:rsidR="00E0151A" w:rsidRPr="006A545F" w14:paraId="564EFEFA" w14:textId="77777777" w:rsidTr="004D30E4">
        <w:tc>
          <w:tcPr>
            <w:tcW w:w="326" w:type="pct"/>
            <w:shd w:val="clear" w:color="auto" w:fill="auto"/>
            <w:vAlign w:val="center"/>
          </w:tcPr>
          <w:p w14:paraId="70BC7BEA" w14:textId="77777777" w:rsidR="006A545F" w:rsidRPr="006A545F" w:rsidRDefault="006A545F" w:rsidP="006A545F">
            <w:pPr>
              <w:spacing w:before="0"/>
              <w:jc w:val="center"/>
              <w:rPr>
                <w:rFonts w:cs="Arial"/>
                <w:b/>
                <w:bCs/>
                <w:iCs/>
                <w:lang w:val="sr-Cyrl-CS"/>
              </w:rPr>
            </w:pPr>
            <w:r>
              <w:rPr>
                <w:rFonts w:cs="Arial"/>
                <w:b/>
                <w:bCs/>
                <w:iCs/>
                <w:lang w:val="sr-Cyrl-CS"/>
              </w:rPr>
              <w:t>1.4</w:t>
            </w:r>
          </w:p>
        </w:tc>
        <w:tc>
          <w:tcPr>
            <w:tcW w:w="1007" w:type="pct"/>
            <w:shd w:val="clear" w:color="auto" w:fill="auto"/>
          </w:tcPr>
          <w:p w14:paraId="09EAB007" w14:textId="77777777" w:rsidR="006A545F" w:rsidRPr="006A545F" w:rsidRDefault="006A545F" w:rsidP="006A545F">
            <w:pPr>
              <w:spacing w:before="0"/>
              <w:rPr>
                <w:rFonts w:cs="Arial"/>
                <w:bCs/>
                <w:iCs/>
                <w:lang w:val="sr-Cyrl-CS"/>
              </w:rPr>
            </w:pPr>
            <w:r>
              <w:rPr>
                <w:rFonts w:cs="Arial"/>
                <w:lang w:val="sr-Cyrl-RS"/>
              </w:rPr>
              <w:t>Прстен</w:t>
            </w:r>
          </w:p>
        </w:tc>
        <w:tc>
          <w:tcPr>
            <w:tcW w:w="384" w:type="pct"/>
            <w:shd w:val="clear" w:color="auto" w:fill="auto"/>
          </w:tcPr>
          <w:p w14:paraId="0B6FC54D" w14:textId="77777777" w:rsidR="006A545F" w:rsidRPr="006A545F" w:rsidRDefault="006A545F" w:rsidP="006A545F">
            <w:r w:rsidRPr="006A545F">
              <w:t>ком.</w:t>
            </w:r>
          </w:p>
        </w:tc>
        <w:tc>
          <w:tcPr>
            <w:tcW w:w="635" w:type="pct"/>
            <w:shd w:val="clear" w:color="auto" w:fill="auto"/>
            <w:vAlign w:val="center"/>
          </w:tcPr>
          <w:p w14:paraId="59F0DCC2" w14:textId="77777777" w:rsidR="006A545F" w:rsidRPr="006A545F" w:rsidRDefault="00E0151A" w:rsidP="006A545F">
            <w:pPr>
              <w:spacing w:before="0"/>
              <w:jc w:val="center"/>
              <w:rPr>
                <w:rFonts w:cs="Arial"/>
                <w:bCs/>
                <w:iCs/>
                <w:lang w:val="sr-Cyrl-CS"/>
              </w:rPr>
            </w:pPr>
            <w:r>
              <w:rPr>
                <w:rFonts w:cs="Arial"/>
                <w:bCs/>
                <w:iCs/>
                <w:lang w:val="sr-Cyrl-CS"/>
              </w:rPr>
              <w:t>4</w:t>
            </w:r>
          </w:p>
        </w:tc>
        <w:tc>
          <w:tcPr>
            <w:tcW w:w="369" w:type="pct"/>
            <w:shd w:val="clear" w:color="auto" w:fill="auto"/>
            <w:vAlign w:val="center"/>
          </w:tcPr>
          <w:p w14:paraId="0851EAC0"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49A78D48"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BE3F293"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2DDCF10" w14:textId="77777777" w:rsidR="006A545F" w:rsidRPr="006A545F" w:rsidRDefault="006A545F" w:rsidP="006A545F">
            <w:pPr>
              <w:spacing w:before="0"/>
              <w:jc w:val="center"/>
              <w:rPr>
                <w:rFonts w:cs="Arial"/>
                <w:b/>
                <w:bCs/>
                <w:iCs/>
              </w:rPr>
            </w:pPr>
          </w:p>
        </w:tc>
        <w:tc>
          <w:tcPr>
            <w:tcW w:w="925" w:type="pct"/>
          </w:tcPr>
          <w:p w14:paraId="025D749B" w14:textId="77777777" w:rsidR="006A545F" w:rsidRPr="006A545F" w:rsidRDefault="006A545F" w:rsidP="006A545F">
            <w:pPr>
              <w:spacing w:before="0"/>
              <w:jc w:val="center"/>
              <w:rPr>
                <w:rFonts w:cs="Arial"/>
                <w:b/>
                <w:bCs/>
                <w:iCs/>
              </w:rPr>
            </w:pPr>
          </w:p>
        </w:tc>
      </w:tr>
      <w:tr w:rsidR="00E0151A" w:rsidRPr="006A545F" w14:paraId="5AA700DF" w14:textId="77777777" w:rsidTr="004D30E4">
        <w:tc>
          <w:tcPr>
            <w:tcW w:w="326" w:type="pct"/>
            <w:shd w:val="clear" w:color="auto" w:fill="auto"/>
            <w:vAlign w:val="center"/>
          </w:tcPr>
          <w:p w14:paraId="2F989E28" w14:textId="77777777" w:rsidR="006A545F" w:rsidRPr="006A545F" w:rsidRDefault="006A545F" w:rsidP="006A545F">
            <w:pPr>
              <w:spacing w:before="0"/>
              <w:jc w:val="center"/>
              <w:rPr>
                <w:rFonts w:cs="Arial"/>
                <w:b/>
                <w:bCs/>
                <w:iCs/>
                <w:lang w:val="sr-Cyrl-CS"/>
              </w:rPr>
            </w:pPr>
            <w:r>
              <w:rPr>
                <w:rFonts w:cs="Arial"/>
                <w:b/>
                <w:bCs/>
                <w:iCs/>
                <w:lang w:val="sr-Cyrl-CS"/>
              </w:rPr>
              <w:t>1.5</w:t>
            </w:r>
          </w:p>
        </w:tc>
        <w:tc>
          <w:tcPr>
            <w:tcW w:w="1007" w:type="pct"/>
            <w:shd w:val="clear" w:color="auto" w:fill="auto"/>
          </w:tcPr>
          <w:p w14:paraId="0CF82D24" w14:textId="77777777" w:rsidR="006A545F" w:rsidRPr="006A545F" w:rsidRDefault="006A545F" w:rsidP="006A545F">
            <w:pPr>
              <w:spacing w:before="0"/>
              <w:rPr>
                <w:rFonts w:cs="Arial"/>
                <w:bCs/>
                <w:iCs/>
                <w:lang w:val="sr-Cyrl-CS"/>
              </w:rPr>
            </w:pPr>
            <w:r>
              <w:rPr>
                <w:rFonts w:cs="Arial"/>
                <w:lang w:val="sr-Cyrl-RS"/>
              </w:rPr>
              <w:t>Вретено</w:t>
            </w:r>
          </w:p>
        </w:tc>
        <w:tc>
          <w:tcPr>
            <w:tcW w:w="384" w:type="pct"/>
            <w:shd w:val="clear" w:color="auto" w:fill="auto"/>
          </w:tcPr>
          <w:p w14:paraId="27E871EE" w14:textId="77777777" w:rsidR="006A545F" w:rsidRPr="006A545F" w:rsidRDefault="006A545F" w:rsidP="006A545F">
            <w:r w:rsidRPr="006A545F">
              <w:t>ком.</w:t>
            </w:r>
          </w:p>
        </w:tc>
        <w:tc>
          <w:tcPr>
            <w:tcW w:w="635" w:type="pct"/>
            <w:shd w:val="clear" w:color="auto" w:fill="auto"/>
            <w:vAlign w:val="center"/>
          </w:tcPr>
          <w:p w14:paraId="1B67859D" w14:textId="77777777" w:rsidR="006A545F" w:rsidRPr="006A545F" w:rsidRDefault="00E0151A" w:rsidP="006A545F">
            <w:pPr>
              <w:spacing w:before="0"/>
              <w:jc w:val="center"/>
              <w:rPr>
                <w:rFonts w:cs="Arial"/>
                <w:bCs/>
                <w:iCs/>
                <w:lang w:val="sr-Cyrl-CS"/>
              </w:rPr>
            </w:pPr>
            <w:r>
              <w:rPr>
                <w:rFonts w:cs="Arial"/>
                <w:bCs/>
                <w:iCs/>
                <w:lang w:val="sr-Cyrl-CS"/>
              </w:rPr>
              <w:t>2</w:t>
            </w:r>
          </w:p>
        </w:tc>
        <w:tc>
          <w:tcPr>
            <w:tcW w:w="369" w:type="pct"/>
            <w:shd w:val="clear" w:color="auto" w:fill="auto"/>
            <w:vAlign w:val="center"/>
          </w:tcPr>
          <w:p w14:paraId="6D7D9CD1"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06F5F464"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24AD5A8D"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29778BDF" w14:textId="77777777" w:rsidR="006A545F" w:rsidRPr="006A545F" w:rsidRDefault="006A545F" w:rsidP="006A545F">
            <w:pPr>
              <w:spacing w:before="0"/>
              <w:jc w:val="center"/>
              <w:rPr>
                <w:rFonts w:cs="Arial"/>
                <w:b/>
                <w:bCs/>
                <w:iCs/>
              </w:rPr>
            </w:pPr>
          </w:p>
        </w:tc>
        <w:tc>
          <w:tcPr>
            <w:tcW w:w="925" w:type="pct"/>
          </w:tcPr>
          <w:p w14:paraId="6A3DA9C6" w14:textId="77777777" w:rsidR="006A545F" w:rsidRPr="006A545F" w:rsidRDefault="006A545F" w:rsidP="006A545F">
            <w:pPr>
              <w:spacing w:before="0"/>
              <w:jc w:val="center"/>
              <w:rPr>
                <w:rFonts w:cs="Arial"/>
                <w:b/>
                <w:bCs/>
                <w:iCs/>
              </w:rPr>
            </w:pPr>
          </w:p>
        </w:tc>
      </w:tr>
      <w:tr w:rsidR="00E0151A" w:rsidRPr="006A545F" w14:paraId="4E5C8F57" w14:textId="77777777" w:rsidTr="004D30E4">
        <w:tc>
          <w:tcPr>
            <w:tcW w:w="326" w:type="pct"/>
            <w:shd w:val="clear" w:color="auto" w:fill="auto"/>
            <w:vAlign w:val="center"/>
          </w:tcPr>
          <w:p w14:paraId="53D95316" w14:textId="77777777" w:rsidR="006A545F" w:rsidRPr="006A545F" w:rsidRDefault="006A545F" w:rsidP="006A545F">
            <w:pPr>
              <w:spacing w:before="0"/>
              <w:jc w:val="center"/>
              <w:rPr>
                <w:rFonts w:cs="Arial"/>
                <w:b/>
                <w:bCs/>
                <w:iCs/>
                <w:lang w:val="sr-Cyrl-CS"/>
              </w:rPr>
            </w:pPr>
            <w:r>
              <w:rPr>
                <w:rFonts w:cs="Arial"/>
                <w:b/>
                <w:bCs/>
                <w:iCs/>
                <w:lang w:val="sr-Cyrl-CS"/>
              </w:rPr>
              <w:t>1.</w:t>
            </w:r>
            <w:r w:rsidRPr="006A545F">
              <w:rPr>
                <w:rFonts w:cs="Arial"/>
                <w:b/>
                <w:bCs/>
                <w:iCs/>
                <w:lang w:val="sr-Cyrl-CS"/>
              </w:rPr>
              <w:t>6</w:t>
            </w:r>
          </w:p>
        </w:tc>
        <w:tc>
          <w:tcPr>
            <w:tcW w:w="1007" w:type="pct"/>
            <w:shd w:val="clear" w:color="auto" w:fill="auto"/>
          </w:tcPr>
          <w:p w14:paraId="5355584B" w14:textId="77777777" w:rsidR="006A545F" w:rsidRPr="006A545F" w:rsidRDefault="006A545F" w:rsidP="006A545F">
            <w:pPr>
              <w:spacing w:before="0"/>
              <w:rPr>
                <w:rFonts w:cs="Arial"/>
                <w:bCs/>
                <w:iCs/>
                <w:lang w:val="sr-Cyrl-CS"/>
              </w:rPr>
            </w:pPr>
            <w:r>
              <w:rPr>
                <w:rFonts w:cs="Arial"/>
                <w:lang w:val="sr-Cyrl-RS"/>
              </w:rPr>
              <w:t>Вретено</w:t>
            </w:r>
          </w:p>
        </w:tc>
        <w:tc>
          <w:tcPr>
            <w:tcW w:w="384" w:type="pct"/>
            <w:shd w:val="clear" w:color="auto" w:fill="auto"/>
          </w:tcPr>
          <w:p w14:paraId="0C292544" w14:textId="77777777" w:rsidR="006A545F" w:rsidRPr="006A545F" w:rsidRDefault="006A545F" w:rsidP="006A545F">
            <w:r w:rsidRPr="006A545F">
              <w:t>ком.</w:t>
            </w:r>
          </w:p>
        </w:tc>
        <w:tc>
          <w:tcPr>
            <w:tcW w:w="635" w:type="pct"/>
            <w:shd w:val="clear" w:color="auto" w:fill="auto"/>
            <w:vAlign w:val="center"/>
          </w:tcPr>
          <w:p w14:paraId="21876A63" w14:textId="77777777" w:rsidR="006A545F" w:rsidRPr="006A545F" w:rsidRDefault="00E0151A" w:rsidP="006A545F">
            <w:pPr>
              <w:spacing w:before="0"/>
              <w:jc w:val="center"/>
              <w:rPr>
                <w:rFonts w:cs="Arial"/>
                <w:bCs/>
                <w:iCs/>
                <w:lang w:val="sr-Cyrl-CS"/>
              </w:rPr>
            </w:pPr>
            <w:r>
              <w:rPr>
                <w:rFonts w:cs="Arial"/>
                <w:bCs/>
                <w:iCs/>
                <w:lang w:val="sr-Cyrl-CS"/>
              </w:rPr>
              <w:t>3</w:t>
            </w:r>
          </w:p>
        </w:tc>
        <w:tc>
          <w:tcPr>
            <w:tcW w:w="369" w:type="pct"/>
            <w:shd w:val="clear" w:color="auto" w:fill="auto"/>
            <w:vAlign w:val="center"/>
          </w:tcPr>
          <w:p w14:paraId="630912C8"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6E22730C"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AA47EE2"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53A470C1" w14:textId="77777777" w:rsidR="006A545F" w:rsidRPr="006A545F" w:rsidRDefault="006A545F" w:rsidP="006A545F">
            <w:pPr>
              <w:spacing w:before="0"/>
              <w:jc w:val="center"/>
              <w:rPr>
                <w:rFonts w:cs="Arial"/>
                <w:b/>
                <w:bCs/>
                <w:iCs/>
              </w:rPr>
            </w:pPr>
          </w:p>
        </w:tc>
        <w:tc>
          <w:tcPr>
            <w:tcW w:w="925" w:type="pct"/>
          </w:tcPr>
          <w:p w14:paraId="66866EFB" w14:textId="77777777" w:rsidR="006A545F" w:rsidRPr="006A545F" w:rsidRDefault="006A545F" w:rsidP="006A545F">
            <w:pPr>
              <w:spacing w:before="0"/>
              <w:jc w:val="center"/>
              <w:rPr>
                <w:rFonts w:cs="Arial"/>
                <w:b/>
                <w:bCs/>
                <w:iCs/>
              </w:rPr>
            </w:pPr>
          </w:p>
        </w:tc>
      </w:tr>
      <w:tr w:rsidR="00E0151A" w:rsidRPr="006A545F" w14:paraId="66C24150" w14:textId="77777777" w:rsidTr="004D30E4">
        <w:tc>
          <w:tcPr>
            <w:tcW w:w="326" w:type="pct"/>
            <w:shd w:val="clear" w:color="auto" w:fill="auto"/>
            <w:vAlign w:val="center"/>
          </w:tcPr>
          <w:p w14:paraId="4FF3D59F"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7</w:t>
            </w:r>
          </w:p>
        </w:tc>
        <w:tc>
          <w:tcPr>
            <w:tcW w:w="1007" w:type="pct"/>
            <w:shd w:val="clear" w:color="auto" w:fill="auto"/>
          </w:tcPr>
          <w:p w14:paraId="58570682" w14:textId="77777777" w:rsidR="006A545F" w:rsidRPr="006A545F" w:rsidRDefault="006A545F" w:rsidP="006A545F">
            <w:pPr>
              <w:spacing w:before="0"/>
              <w:rPr>
                <w:rFonts w:cs="Arial"/>
                <w:bCs/>
                <w:iCs/>
                <w:lang w:val="sr-Cyrl-CS"/>
              </w:rPr>
            </w:pPr>
            <w:r>
              <w:rPr>
                <w:rFonts w:cs="Arial"/>
                <w:lang w:val="sr-Cyrl-RS"/>
              </w:rPr>
              <w:t>Водећа чаура</w:t>
            </w:r>
          </w:p>
        </w:tc>
        <w:tc>
          <w:tcPr>
            <w:tcW w:w="384" w:type="pct"/>
            <w:shd w:val="clear" w:color="auto" w:fill="auto"/>
          </w:tcPr>
          <w:p w14:paraId="1DA18996" w14:textId="77777777" w:rsidR="006A545F" w:rsidRPr="006A545F" w:rsidRDefault="006A545F" w:rsidP="006A545F">
            <w:r w:rsidRPr="006A545F">
              <w:t>ком.</w:t>
            </w:r>
          </w:p>
        </w:tc>
        <w:tc>
          <w:tcPr>
            <w:tcW w:w="635" w:type="pct"/>
            <w:shd w:val="clear" w:color="auto" w:fill="auto"/>
            <w:vAlign w:val="center"/>
          </w:tcPr>
          <w:p w14:paraId="59280998" w14:textId="77777777" w:rsidR="006A545F" w:rsidRPr="006A545F" w:rsidRDefault="00E0151A" w:rsidP="006A545F">
            <w:pPr>
              <w:spacing w:before="0"/>
              <w:jc w:val="center"/>
              <w:rPr>
                <w:rFonts w:cs="Arial"/>
                <w:bCs/>
                <w:iCs/>
                <w:lang w:val="sr-Cyrl-CS"/>
              </w:rPr>
            </w:pPr>
            <w:r>
              <w:rPr>
                <w:rFonts w:cs="Arial"/>
                <w:bCs/>
                <w:iCs/>
                <w:lang w:val="sr-Cyrl-CS"/>
              </w:rPr>
              <w:t>2</w:t>
            </w:r>
          </w:p>
        </w:tc>
        <w:tc>
          <w:tcPr>
            <w:tcW w:w="369" w:type="pct"/>
            <w:shd w:val="clear" w:color="auto" w:fill="auto"/>
            <w:vAlign w:val="center"/>
          </w:tcPr>
          <w:p w14:paraId="7004FEB5"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0AAC5494"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103557C2"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69746479" w14:textId="77777777" w:rsidR="006A545F" w:rsidRPr="006A545F" w:rsidRDefault="006A545F" w:rsidP="006A545F">
            <w:pPr>
              <w:spacing w:before="0"/>
              <w:jc w:val="center"/>
              <w:rPr>
                <w:rFonts w:cs="Arial"/>
                <w:b/>
                <w:bCs/>
                <w:iCs/>
              </w:rPr>
            </w:pPr>
          </w:p>
        </w:tc>
        <w:tc>
          <w:tcPr>
            <w:tcW w:w="925" w:type="pct"/>
          </w:tcPr>
          <w:p w14:paraId="313F5C3C" w14:textId="77777777" w:rsidR="006A545F" w:rsidRPr="006A545F" w:rsidRDefault="006A545F" w:rsidP="006A545F">
            <w:pPr>
              <w:spacing w:before="0"/>
              <w:jc w:val="center"/>
              <w:rPr>
                <w:rFonts w:cs="Arial"/>
                <w:b/>
                <w:bCs/>
                <w:iCs/>
              </w:rPr>
            </w:pPr>
          </w:p>
        </w:tc>
      </w:tr>
      <w:tr w:rsidR="00E0151A" w:rsidRPr="006A545F" w14:paraId="5DB5D1DE" w14:textId="77777777" w:rsidTr="004D30E4">
        <w:tc>
          <w:tcPr>
            <w:tcW w:w="326" w:type="pct"/>
            <w:shd w:val="clear" w:color="auto" w:fill="auto"/>
            <w:vAlign w:val="center"/>
          </w:tcPr>
          <w:p w14:paraId="455079E5"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8</w:t>
            </w:r>
          </w:p>
        </w:tc>
        <w:tc>
          <w:tcPr>
            <w:tcW w:w="1007" w:type="pct"/>
            <w:shd w:val="clear" w:color="auto" w:fill="auto"/>
          </w:tcPr>
          <w:p w14:paraId="3B612C3F" w14:textId="77777777" w:rsidR="006A545F" w:rsidRPr="006A545F" w:rsidRDefault="006A545F" w:rsidP="006A545F">
            <w:pPr>
              <w:spacing w:before="0"/>
              <w:rPr>
                <w:rFonts w:cs="Arial"/>
                <w:bCs/>
                <w:iCs/>
                <w:lang w:val="sr-Cyrl-CS"/>
              </w:rPr>
            </w:pPr>
            <w:r w:rsidRPr="006A545F">
              <w:rPr>
                <w:rFonts w:cs="Arial"/>
                <w:lang w:val="sr-Cyrl-RS"/>
              </w:rPr>
              <w:t xml:space="preserve">Чаура </w:t>
            </w:r>
          </w:p>
        </w:tc>
        <w:tc>
          <w:tcPr>
            <w:tcW w:w="384" w:type="pct"/>
            <w:shd w:val="clear" w:color="auto" w:fill="auto"/>
          </w:tcPr>
          <w:p w14:paraId="19EB2F80" w14:textId="77777777" w:rsidR="006A545F" w:rsidRPr="006A545F" w:rsidRDefault="006A545F" w:rsidP="006A545F">
            <w:r w:rsidRPr="006A545F">
              <w:t>ком.</w:t>
            </w:r>
          </w:p>
        </w:tc>
        <w:tc>
          <w:tcPr>
            <w:tcW w:w="635" w:type="pct"/>
            <w:shd w:val="clear" w:color="auto" w:fill="auto"/>
            <w:vAlign w:val="center"/>
          </w:tcPr>
          <w:p w14:paraId="6E8A0755" w14:textId="77777777" w:rsidR="006A545F" w:rsidRPr="006A545F" w:rsidRDefault="00E0151A" w:rsidP="006A545F">
            <w:pPr>
              <w:spacing w:before="0"/>
              <w:jc w:val="center"/>
              <w:rPr>
                <w:rFonts w:cs="Arial"/>
                <w:bCs/>
                <w:iCs/>
                <w:lang w:val="sr-Cyrl-CS"/>
              </w:rPr>
            </w:pPr>
            <w:r>
              <w:rPr>
                <w:rFonts w:cs="Arial"/>
                <w:bCs/>
                <w:iCs/>
                <w:lang w:val="sr-Cyrl-CS"/>
              </w:rPr>
              <w:t>2</w:t>
            </w:r>
          </w:p>
        </w:tc>
        <w:tc>
          <w:tcPr>
            <w:tcW w:w="369" w:type="pct"/>
            <w:shd w:val="clear" w:color="auto" w:fill="auto"/>
            <w:vAlign w:val="center"/>
          </w:tcPr>
          <w:p w14:paraId="40482CCF"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2BEBCE74"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105BF609"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2FA6C18" w14:textId="77777777" w:rsidR="006A545F" w:rsidRPr="006A545F" w:rsidRDefault="006A545F" w:rsidP="006A545F">
            <w:pPr>
              <w:spacing w:before="0"/>
              <w:jc w:val="center"/>
              <w:rPr>
                <w:rFonts w:cs="Arial"/>
                <w:b/>
                <w:bCs/>
                <w:iCs/>
              </w:rPr>
            </w:pPr>
          </w:p>
        </w:tc>
        <w:tc>
          <w:tcPr>
            <w:tcW w:w="925" w:type="pct"/>
          </w:tcPr>
          <w:p w14:paraId="4C11B0BB" w14:textId="77777777" w:rsidR="006A545F" w:rsidRPr="006A545F" w:rsidRDefault="006A545F" w:rsidP="006A545F">
            <w:pPr>
              <w:spacing w:before="0"/>
              <w:jc w:val="center"/>
              <w:rPr>
                <w:rFonts w:cs="Arial"/>
                <w:b/>
                <w:bCs/>
                <w:iCs/>
              </w:rPr>
            </w:pPr>
          </w:p>
        </w:tc>
      </w:tr>
      <w:tr w:rsidR="00E0151A" w:rsidRPr="006A545F" w14:paraId="1EE0BFD5" w14:textId="77777777" w:rsidTr="004D30E4">
        <w:tc>
          <w:tcPr>
            <w:tcW w:w="326" w:type="pct"/>
            <w:shd w:val="clear" w:color="auto" w:fill="auto"/>
            <w:vAlign w:val="center"/>
          </w:tcPr>
          <w:p w14:paraId="23412CFC" w14:textId="77777777" w:rsidR="006A545F" w:rsidRPr="006A545F" w:rsidRDefault="00E0151A" w:rsidP="006A545F">
            <w:pPr>
              <w:spacing w:before="0"/>
              <w:jc w:val="center"/>
              <w:rPr>
                <w:rFonts w:cs="Arial"/>
                <w:b/>
                <w:bCs/>
                <w:iCs/>
                <w:lang w:val="sr-Cyrl-CS"/>
              </w:rPr>
            </w:pPr>
            <w:r>
              <w:rPr>
                <w:rFonts w:cs="Arial"/>
                <w:b/>
                <w:bCs/>
                <w:iCs/>
                <w:lang w:val="sr-Cyrl-CS"/>
              </w:rPr>
              <w:t>1.</w:t>
            </w:r>
            <w:r w:rsidR="006A545F" w:rsidRPr="006A545F">
              <w:rPr>
                <w:rFonts w:cs="Arial"/>
                <w:b/>
                <w:bCs/>
                <w:iCs/>
                <w:lang w:val="sr-Cyrl-CS"/>
              </w:rPr>
              <w:t>9</w:t>
            </w:r>
          </w:p>
        </w:tc>
        <w:tc>
          <w:tcPr>
            <w:tcW w:w="1007" w:type="pct"/>
            <w:shd w:val="clear" w:color="auto" w:fill="auto"/>
            <w:vAlign w:val="center"/>
          </w:tcPr>
          <w:p w14:paraId="16677247" w14:textId="77777777" w:rsidR="006A545F" w:rsidRPr="006A545F" w:rsidRDefault="006A545F" w:rsidP="006A545F">
            <w:pPr>
              <w:spacing w:before="40" w:after="40"/>
              <w:ind w:left="34"/>
              <w:rPr>
                <w:rFonts w:cs="Arial"/>
                <w:lang w:val="sr-Cyrl-RS"/>
              </w:rPr>
            </w:pPr>
            <w:r w:rsidRPr="006A545F">
              <w:rPr>
                <w:rFonts w:cs="Arial"/>
                <w:lang w:val="sr-Cyrl-RS"/>
              </w:rPr>
              <w:t xml:space="preserve">Чаура </w:t>
            </w:r>
          </w:p>
        </w:tc>
        <w:tc>
          <w:tcPr>
            <w:tcW w:w="384" w:type="pct"/>
            <w:shd w:val="clear" w:color="auto" w:fill="auto"/>
          </w:tcPr>
          <w:p w14:paraId="1997C026" w14:textId="77777777" w:rsidR="006A545F" w:rsidRPr="006A545F" w:rsidRDefault="006A545F" w:rsidP="006A545F">
            <w:r w:rsidRPr="006A545F">
              <w:t>ком.</w:t>
            </w:r>
          </w:p>
        </w:tc>
        <w:tc>
          <w:tcPr>
            <w:tcW w:w="635" w:type="pct"/>
            <w:shd w:val="clear" w:color="auto" w:fill="auto"/>
            <w:vAlign w:val="center"/>
          </w:tcPr>
          <w:p w14:paraId="6DB327AD" w14:textId="77777777" w:rsidR="006A545F" w:rsidRPr="006A545F" w:rsidRDefault="00E0151A" w:rsidP="006A545F">
            <w:pPr>
              <w:spacing w:before="0"/>
              <w:jc w:val="center"/>
              <w:rPr>
                <w:rFonts w:cs="Arial"/>
                <w:bCs/>
                <w:iCs/>
                <w:lang w:val="sr-Cyrl-CS"/>
              </w:rPr>
            </w:pPr>
            <w:r>
              <w:rPr>
                <w:rFonts w:cs="Arial"/>
                <w:bCs/>
                <w:iCs/>
                <w:lang w:val="sr-Cyrl-CS"/>
              </w:rPr>
              <w:t>2</w:t>
            </w:r>
          </w:p>
        </w:tc>
        <w:tc>
          <w:tcPr>
            <w:tcW w:w="369" w:type="pct"/>
            <w:shd w:val="clear" w:color="auto" w:fill="auto"/>
            <w:vAlign w:val="center"/>
          </w:tcPr>
          <w:p w14:paraId="0D0608B1"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3B88370F"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73B4FC3C"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013D7613" w14:textId="77777777" w:rsidR="006A545F" w:rsidRPr="006A545F" w:rsidRDefault="006A545F" w:rsidP="006A545F">
            <w:pPr>
              <w:spacing w:before="0"/>
              <w:jc w:val="center"/>
              <w:rPr>
                <w:rFonts w:cs="Arial"/>
                <w:b/>
                <w:bCs/>
                <w:iCs/>
              </w:rPr>
            </w:pPr>
          </w:p>
        </w:tc>
        <w:tc>
          <w:tcPr>
            <w:tcW w:w="925" w:type="pct"/>
          </w:tcPr>
          <w:p w14:paraId="2DE75626" w14:textId="77777777" w:rsidR="006A545F" w:rsidRPr="006A545F" w:rsidRDefault="006A545F" w:rsidP="006A545F">
            <w:pPr>
              <w:spacing w:before="0"/>
              <w:jc w:val="center"/>
              <w:rPr>
                <w:rFonts w:cs="Arial"/>
                <w:b/>
                <w:bCs/>
                <w:iCs/>
              </w:rPr>
            </w:pPr>
          </w:p>
        </w:tc>
      </w:tr>
      <w:tr w:rsidR="00E0151A" w:rsidRPr="006A545F" w14:paraId="01C48DC4" w14:textId="77777777" w:rsidTr="004D30E4">
        <w:tc>
          <w:tcPr>
            <w:tcW w:w="326" w:type="pct"/>
            <w:shd w:val="clear" w:color="auto" w:fill="auto"/>
            <w:vAlign w:val="center"/>
          </w:tcPr>
          <w:p w14:paraId="2F2C0D0F"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10</w:t>
            </w:r>
          </w:p>
        </w:tc>
        <w:tc>
          <w:tcPr>
            <w:tcW w:w="1007" w:type="pct"/>
            <w:shd w:val="clear" w:color="auto" w:fill="auto"/>
          </w:tcPr>
          <w:p w14:paraId="47FDBCE5" w14:textId="77777777" w:rsidR="006A545F" w:rsidRPr="006A545F" w:rsidRDefault="006A545F" w:rsidP="006A545F">
            <w:pPr>
              <w:spacing w:before="0"/>
              <w:rPr>
                <w:rFonts w:cs="Arial"/>
                <w:bCs/>
                <w:iCs/>
                <w:lang w:val="sr-Cyrl-CS"/>
              </w:rPr>
            </w:pPr>
            <w:r w:rsidRPr="006A545F">
              <w:rPr>
                <w:rFonts w:cs="Arial"/>
                <w:lang w:val="sr-Cyrl-RS"/>
              </w:rPr>
              <w:t xml:space="preserve">Чаура </w:t>
            </w:r>
          </w:p>
        </w:tc>
        <w:tc>
          <w:tcPr>
            <w:tcW w:w="384" w:type="pct"/>
            <w:shd w:val="clear" w:color="auto" w:fill="auto"/>
          </w:tcPr>
          <w:p w14:paraId="6C44877A" w14:textId="77777777" w:rsidR="006A545F" w:rsidRPr="006A545F" w:rsidRDefault="006A545F" w:rsidP="006A545F">
            <w:r w:rsidRPr="006A545F">
              <w:t>ком.</w:t>
            </w:r>
          </w:p>
        </w:tc>
        <w:tc>
          <w:tcPr>
            <w:tcW w:w="635" w:type="pct"/>
            <w:shd w:val="clear" w:color="auto" w:fill="auto"/>
            <w:vAlign w:val="center"/>
          </w:tcPr>
          <w:p w14:paraId="1C0E333B" w14:textId="77777777" w:rsidR="006A545F" w:rsidRPr="006A545F" w:rsidRDefault="00E0151A" w:rsidP="006A545F">
            <w:pPr>
              <w:spacing w:before="0"/>
              <w:jc w:val="center"/>
              <w:rPr>
                <w:rFonts w:cs="Arial"/>
                <w:bCs/>
                <w:iCs/>
                <w:lang w:val="sr-Cyrl-CS"/>
              </w:rPr>
            </w:pPr>
            <w:r>
              <w:rPr>
                <w:rFonts w:cs="Arial"/>
                <w:bCs/>
                <w:iCs/>
                <w:lang w:val="sr-Cyrl-CS"/>
              </w:rPr>
              <w:t>6</w:t>
            </w:r>
          </w:p>
        </w:tc>
        <w:tc>
          <w:tcPr>
            <w:tcW w:w="369" w:type="pct"/>
            <w:shd w:val="clear" w:color="auto" w:fill="auto"/>
            <w:vAlign w:val="center"/>
          </w:tcPr>
          <w:p w14:paraId="67D02517"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372BC836"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25AC85D4"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6696D10F" w14:textId="77777777" w:rsidR="006A545F" w:rsidRPr="006A545F" w:rsidRDefault="006A545F" w:rsidP="006A545F">
            <w:pPr>
              <w:spacing w:before="0"/>
              <w:jc w:val="center"/>
              <w:rPr>
                <w:rFonts w:cs="Arial"/>
                <w:b/>
                <w:bCs/>
                <w:iCs/>
              </w:rPr>
            </w:pPr>
          </w:p>
        </w:tc>
        <w:tc>
          <w:tcPr>
            <w:tcW w:w="925" w:type="pct"/>
          </w:tcPr>
          <w:p w14:paraId="42DF0B62" w14:textId="77777777" w:rsidR="006A545F" w:rsidRPr="006A545F" w:rsidRDefault="006A545F" w:rsidP="006A545F">
            <w:pPr>
              <w:spacing w:before="0"/>
              <w:jc w:val="center"/>
              <w:rPr>
                <w:rFonts w:cs="Arial"/>
                <w:b/>
                <w:bCs/>
                <w:iCs/>
              </w:rPr>
            </w:pPr>
          </w:p>
        </w:tc>
      </w:tr>
      <w:tr w:rsidR="00E0151A" w:rsidRPr="006A545F" w14:paraId="1BF43FF0" w14:textId="77777777" w:rsidTr="004D30E4">
        <w:tc>
          <w:tcPr>
            <w:tcW w:w="326" w:type="pct"/>
            <w:shd w:val="clear" w:color="auto" w:fill="auto"/>
            <w:vAlign w:val="center"/>
          </w:tcPr>
          <w:p w14:paraId="6C7F3F8A"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11</w:t>
            </w:r>
          </w:p>
        </w:tc>
        <w:tc>
          <w:tcPr>
            <w:tcW w:w="1007" w:type="pct"/>
            <w:shd w:val="clear" w:color="auto" w:fill="auto"/>
          </w:tcPr>
          <w:p w14:paraId="68B578D5" w14:textId="77777777" w:rsidR="006A545F" w:rsidRPr="006A545F" w:rsidRDefault="006A545F" w:rsidP="008F1844">
            <w:pPr>
              <w:spacing w:before="0"/>
              <w:rPr>
                <w:rFonts w:cs="Arial"/>
                <w:bCs/>
                <w:iCs/>
                <w:lang w:val="sr-Cyrl-CS"/>
              </w:rPr>
            </w:pPr>
            <w:r>
              <w:rPr>
                <w:rFonts w:cs="Arial"/>
                <w:lang w:val="sr-Cyrl-RS"/>
              </w:rPr>
              <w:t>Водећа чаура</w:t>
            </w:r>
          </w:p>
        </w:tc>
        <w:tc>
          <w:tcPr>
            <w:tcW w:w="384" w:type="pct"/>
            <w:shd w:val="clear" w:color="auto" w:fill="auto"/>
          </w:tcPr>
          <w:p w14:paraId="14E98349" w14:textId="77777777" w:rsidR="006A545F" w:rsidRPr="006A545F" w:rsidRDefault="006A545F" w:rsidP="006A545F">
            <w:r w:rsidRPr="006A545F">
              <w:t>ком.</w:t>
            </w:r>
          </w:p>
        </w:tc>
        <w:tc>
          <w:tcPr>
            <w:tcW w:w="635" w:type="pct"/>
            <w:shd w:val="clear" w:color="auto" w:fill="auto"/>
            <w:vAlign w:val="center"/>
          </w:tcPr>
          <w:p w14:paraId="5D5E3D51" w14:textId="77777777" w:rsidR="006A545F" w:rsidRPr="006A545F" w:rsidRDefault="00E0151A" w:rsidP="006A545F">
            <w:pPr>
              <w:spacing w:before="0"/>
              <w:jc w:val="center"/>
              <w:rPr>
                <w:rFonts w:cs="Arial"/>
                <w:bCs/>
                <w:iCs/>
                <w:lang w:val="sr-Cyrl-CS"/>
              </w:rPr>
            </w:pPr>
            <w:r>
              <w:rPr>
                <w:rFonts w:cs="Arial"/>
                <w:bCs/>
                <w:iCs/>
                <w:lang w:val="sr-Cyrl-CS"/>
              </w:rPr>
              <w:t>2</w:t>
            </w:r>
          </w:p>
        </w:tc>
        <w:tc>
          <w:tcPr>
            <w:tcW w:w="369" w:type="pct"/>
            <w:shd w:val="clear" w:color="auto" w:fill="auto"/>
            <w:vAlign w:val="center"/>
          </w:tcPr>
          <w:p w14:paraId="0363364E"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1026F4B4"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418650DE"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58D92652" w14:textId="77777777" w:rsidR="006A545F" w:rsidRPr="006A545F" w:rsidRDefault="006A545F" w:rsidP="006A545F">
            <w:pPr>
              <w:spacing w:before="0"/>
              <w:jc w:val="center"/>
              <w:rPr>
                <w:rFonts w:cs="Arial"/>
                <w:b/>
                <w:bCs/>
                <w:iCs/>
              </w:rPr>
            </w:pPr>
          </w:p>
        </w:tc>
        <w:tc>
          <w:tcPr>
            <w:tcW w:w="925" w:type="pct"/>
          </w:tcPr>
          <w:p w14:paraId="1D9FF12E" w14:textId="77777777" w:rsidR="006A545F" w:rsidRPr="006A545F" w:rsidRDefault="006A545F" w:rsidP="006A545F">
            <w:pPr>
              <w:spacing w:before="0"/>
              <w:jc w:val="center"/>
              <w:rPr>
                <w:rFonts w:cs="Arial"/>
                <w:b/>
                <w:bCs/>
                <w:iCs/>
              </w:rPr>
            </w:pPr>
          </w:p>
        </w:tc>
      </w:tr>
      <w:tr w:rsidR="00E0151A" w:rsidRPr="006A545F" w14:paraId="20950AD1" w14:textId="77777777" w:rsidTr="004D30E4">
        <w:tc>
          <w:tcPr>
            <w:tcW w:w="326" w:type="pct"/>
            <w:shd w:val="clear" w:color="auto" w:fill="auto"/>
            <w:vAlign w:val="center"/>
          </w:tcPr>
          <w:p w14:paraId="0445A5F2" w14:textId="77777777" w:rsidR="006A545F" w:rsidRPr="006A545F" w:rsidRDefault="00E0151A" w:rsidP="006A545F">
            <w:pPr>
              <w:spacing w:before="0"/>
              <w:jc w:val="center"/>
              <w:rPr>
                <w:rFonts w:cs="Arial"/>
                <w:b/>
                <w:bCs/>
                <w:iCs/>
                <w:lang w:val="sr-Cyrl-CS"/>
              </w:rPr>
            </w:pPr>
            <w:r>
              <w:rPr>
                <w:rFonts w:cs="Arial"/>
                <w:b/>
                <w:bCs/>
                <w:iCs/>
                <w:lang w:val="sr-Cyrl-CS"/>
              </w:rPr>
              <w:t>1.</w:t>
            </w:r>
            <w:r w:rsidR="006A545F" w:rsidRPr="006A545F">
              <w:rPr>
                <w:rFonts w:cs="Arial"/>
                <w:b/>
                <w:bCs/>
                <w:iCs/>
                <w:lang w:val="sr-Cyrl-CS"/>
              </w:rPr>
              <w:t>12</w:t>
            </w:r>
          </w:p>
        </w:tc>
        <w:tc>
          <w:tcPr>
            <w:tcW w:w="1007" w:type="pct"/>
            <w:shd w:val="clear" w:color="auto" w:fill="auto"/>
          </w:tcPr>
          <w:p w14:paraId="7EFBDA86" w14:textId="77777777" w:rsidR="006A545F" w:rsidRPr="006A545F" w:rsidRDefault="006A545F" w:rsidP="008F1844">
            <w:pPr>
              <w:spacing w:before="0"/>
              <w:rPr>
                <w:rFonts w:cs="Arial"/>
                <w:bCs/>
                <w:iCs/>
                <w:lang w:val="sr-Cyrl-CS"/>
              </w:rPr>
            </w:pPr>
            <w:r>
              <w:rPr>
                <w:rFonts w:cs="Arial"/>
                <w:lang w:val="sr-Cyrl-RS"/>
              </w:rPr>
              <w:t>Навртка</w:t>
            </w:r>
          </w:p>
        </w:tc>
        <w:tc>
          <w:tcPr>
            <w:tcW w:w="384" w:type="pct"/>
            <w:shd w:val="clear" w:color="auto" w:fill="auto"/>
          </w:tcPr>
          <w:p w14:paraId="1EFB4DED" w14:textId="77777777" w:rsidR="006A545F" w:rsidRPr="006A545F" w:rsidRDefault="006A545F" w:rsidP="006A545F">
            <w:r w:rsidRPr="006A545F">
              <w:t>ком.</w:t>
            </w:r>
          </w:p>
        </w:tc>
        <w:tc>
          <w:tcPr>
            <w:tcW w:w="635" w:type="pct"/>
            <w:shd w:val="clear" w:color="auto" w:fill="auto"/>
            <w:vAlign w:val="center"/>
          </w:tcPr>
          <w:p w14:paraId="29E951B2" w14:textId="77777777" w:rsidR="006A545F" w:rsidRPr="006A545F" w:rsidRDefault="00E0151A" w:rsidP="006A545F">
            <w:pPr>
              <w:spacing w:before="0"/>
              <w:jc w:val="center"/>
              <w:rPr>
                <w:rFonts w:cs="Arial"/>
                <w:bCs/>
                <w:iCs/>
                <w:lang w:val="sr-Cyrl-CS"/>
              </w:rPr>
            </w:pPr>
            <w:r>
              <w:rPr>
                <w:rFonts w:cs="Arial"/>
                <w:bCs/>
                <w:iCs/>
                <w:lang w:val="sr-Cyrl-CS"/>
              </w:rPr>
              <w:t>4</w:t>
            </w:r>
          </w:p>
        </w:tc>
        <w:tc>
          <w:tcPr>
            <w:tcW w:w="369" w:type="pct"/>
            <w:shd w:val="clear" w:color="auto" w:fill="auto"/>
            <w:vAlign w:val="center"/>
          </w:tcPr>
          <w:p w14:paraId="76EFCFE9"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69080AF6"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7499802B"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FD6D4AD" w14:textId="77777777" w:rsidR="006A545F" w:rsidRPr="006A545F" w:rsidRDefault="006A545F" w:rsidP="006A545F">
            <w:pPr>
              <w:spacing w:before="0"/>
              <w:jc w:val="center"/>
              <w:rPr>
                <w:rFonts w:cs="Arial"/>
                <w:b/>
                <w:bCs/>
                <w:iCs/>
              </w:rPr>
            </w:pPr>
          </w:p>
        </w:tc>
        <w:tc>
          <w:tcPr>
            <w:tcW w:w="925" w:type="pct"/>
          </w:tcPr>
          <w:p w14:paraId="2FA9CFC8" w14:textId="77777777" w:rsidR="006A545F" w:rsidRPr="006A545F" w:rsidRDefault="006A545F" w:rsidP="006A545F">
            <w:pPr>
              <w:spacing w:before="0"/>
              <w:jc w:val="center"/>
              <w:rPr>
                <w:rFonts w:cs="Arial"/>
                <w:b/>
                <w:bCs/>
                <w:iCs/>
              </w:rPr>
            </w:pPr>
          </w:p>
        </w:tc>
      </w:tr>
      <w:tr w:rsidR="00E0151A" w:rsidRPr="006A545F" w14:paraId="199FC85D" w14:textId="77777777" w:rsidTr="004D30E4">
        <w:tc>
          <w:tcPr>
            <w:tcW w:w="326" w:type="pct"/>
            <w:shd w:val="clear" w:color="auto" w:fill="auto"/>
            <w:vAlign w:val="center"/>
          </w:tcPr>
          <w:p w14:paraId="10CCC1A1"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13</w:t>
            </w:r>
          </w:p>
        </w:tc>
        <w:tc>
          <w:tcPr>
            <w:tcW w:w="1007" w:type="pct"/>
            <w:shd w:val="clear" w:color="auto" w:fill="auto"/>
          </w:tcPr>
          <w:p w14:paraId="1A2CFED4" w14:textId="77777777" w:rsidR="006A545F" w:rsidRPr="006A545F" w:rsidRDefault="008F1844" w:rsidP="008F1844">
            <w:pPr>
              <w:spacing w:before="0"/>
              <w:rPr>
                <w:rFonts w:cs="Arial"/>
                <w:bCs/>
                <w:iCs/>
                <w:lang w:val="sr-Cyrl-CS"/>
              </w:rPr>
            </w:pPr>
            <w:r>
              <w:rPr>
                <w:rFonts w:cs="Arial"/>
                <w:lang w:val="sr-Cyrl-RS"/>
              </w:rPr>
              <w:t>Брезон</w:t>
            </w:r>
          </w:p>
        </w:tc>
        <w:tc>
          <w:tcPr>
            <w:tcW w:w="384" w:type="pct"/>
            <w:shd w:val="clear" w:color="auto" w:fill="auto"/>
          </w:tcPr>
          <w:p w14:paraId="4B38CD7A" w14:textId="77777777" w:rsidR="006A545F" w:rsidRPr="006A545F" w:rsidRDefault="006A545F" w:rsidP="006A545F">
            <w:r w:rsidRPr="006A545F">
              <w:t>ком.</w:t>
            </w:r>
          </w:p>
        </w:tc>
        <w:tc>
          <w:tcPr>
            <w:tcW w:w="635" w:type="pct"/>
            <w:shd w:val="clear" w:color="auto" w:fill="auto"/>
            <w:vAlign w:val="center"/>
          </w:tcPr>
          <w:p w14:paraId="5D2F9F94" w14:textId="77777777" w:rsidR="006A545F" w:rsidRPr="006A545F" w:rsidRDefault="00E0151A" w:rsidP="006A545F">
            <w:pPr>
              <w:spacing w:before="0"/>
              <w:jc w:val="center"/>
              <w:rPr>
                <w:rFonts w:cs="Arial"/>
                <w:bCs/>
                <w:iCs/>
                <w:lang w:val="sr-Cyrl-CS"/>
              </w:rPr>
            </w:pPr>
            <w:r>
              <w:rPr>
                <w:rFonts w:cs="Arial"/>
                <w:bCs/>
                <w:iCs/>
                <w:lang w:val="sr-Cyrl-CS"/>
              </w:rPr>
              <w:t>36</w:t>
            </w:r>
          </w:p>
        </w:tc>
        <w:tc>
          <w:tcPr>
            <w:tcW w:w="369" w:type="pct"/>
            <w:shd w:val="clear" w:color="auto" w:fill="auto"/>
            <w:vAlign w:val="center"/>
          </w:tcPr>
          <w:p w14:paraId="0709DDF1"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20940C9E"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6AB4C75D"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4511CF1" w14:textId="77777777" w:rsidR="006A545F" w:rsidRPr="006A545F" w:rsidRDefault="006A545F" w:rsidP="006A545F">
            <w:pPr>
              <w:spacing w:before="0"/>
              <w:jc w:val="center"/>
              <w:rPr>
                <w:rFonts w:cs="Arial"/>
                <w:b/>
                <w:bCs/>
                <w:iCs/>
              </w:rPr>
            </w:pPr>
          </w:p>
        </w:tc>
        <w:tc>
          <w:tcPr>
            <w:tcW w:w="925" w:type="pct"/>
          </w:tcPr>
          <w:p w14:paraId="26D02172" w14:textId="77777777" w:rsidR="006A545F" w:rsidRPr="006A545F" w:rsidRDefault="006A545F" w:rsidP="006A545F">
            <w:pPr>
              <w:spacing w:before="0"/>
              <w:jc w:val="center"/>
              <w:rPr>
                <w:rFonts w:cs="Arial"/>
                <w:b/>
                <w:bCs/>
                <w:iCs/>
              </w:rPr>
            </w:pPr>
          </w:p>
        </w:tc>
      </w:tr>
      <w:tr w:rsidR="00E0151A" w:rsidRPr="006A545F" w14:paraId="11015A8F" w14:textId="77777777" w:rsidTr="004D30E4">
        <w:tc>
          <w:tcPr>
            <w:tcW w:w="326" w:type="pct"/>
            <w:shd w:val="clear" w:color="auto" w:fill="auto"/>
            <w:vAlign w:val="center"/>
          </w:tcPr>
          <w:p w14:paraId="21D6693C" w14:textId="77777777" w:rsidR="006A545F" w:rsidRPr="006A545F" w:rsidRDefault="00E0151A" w:rsidP="006A545F">
            <w:pPr>
              <w:spacing w:before="0"/>
              <w:jc w:val="center"/>
              <w:rPr>
                <w:rFonts w:cs="Arial"/>
                <w:b/>
                <w:bCs/>
                <w:iCs/>
                <w:lang w:val="sr-Cyrl-CS"/>
              </w:rPr>
            </w:pPr>
            <w:r>
              <w:rPr>
                <w:rFonts w:cs="Arial"/>
                <w:b/>
                <w:bCs/>
                <w:iCs/>
                <w:lang w:val="sr-Cyrl-CS"/>
              </w:rPr>
              <w:t>1.</w:t>
            </w:r>
            <w:r w:rsidR="006A545F" w:rsidRPr="006A545F">
              <w:rPr>
                <w:rFonts w:cs="Arial"/>
                <w:b/>
                <w:bCs/>
                <w:iCs/>
                <w:lang w:val="sr-Cyrl-CS"/>
              </w:rPr>
              <w:t>14</w:t>
            </w:r>
          </w:p>
        </w:tc>
        <w:tc>
          <w:tcPr>
            <w:tcW w:w="1007" w:type="pct"/>
            <w:shd w:val="clear" w:color="auto" w:fill="auto"/>
          </w:tcPr>
          <w:p w14:paraId="398FE748" w14:textId="77777777" w:rsidR="006A545F" w:rsidRPr="006A545F" w:rsidRDefault="008F1844" w:rsidP="008F1844">
            <w:pPr>
              <w:spacing w:before="0"/>
              <w:rPr>
                <w:rFonts w:cs="Arial"/>
                <w:bCs/>
                <w:iCs/>
                <w:lang w:val="sr-Cyrl-CS"/>
              </w:rPr>
            </w:pPr>
            <w:r>
              <w:rPr>
                <w:rFonts w:cs="Arial"/>
                <w:lang w:val="sr-Cyrl-RS"/>
              </w:rPr>
              <w:t>Навртка</w:t>
            </w:r>
          </w:p>
        </w:tc>
        <w:tc>
          <w:tcPr>
            <w:tcW w:w="384" w:type="pct"/>
            <w:shd w:val="clear" w:color="auto" w:fill="auto"/>
          </w:tcPr>
          <w:p w14:paraId="60A88FBE" w14:textId="77777777" w:rsidR="006A545F" w:rsidRPr="006A545F" w:rsidRDefault="006A545F" w:rsidP="006A545F">
            <w:r w:rsidRPr="006A545F">
              <w:t>ком.</w:t>
            </w:r>
          </w:p>
        </w:tc>
        <w:tc>
          <w:tcPr>
            <w:tcW w:w="635" w:type="pct"/>
            <w:shd w:val="clear" w:color="auto" w:fill="auto"/>
            <w:vAlign w:val="center"/>
          </w:tcPr>
          <w:p w14:paraId="3D9F5D04" w14:textId="77777777" w:rsidR="006A545F" w:rsidRPr="006A545F" w:rsidRDefault="00E0151A" w:rsidP="006A545F">
            <w:pPr>
              <w:spacing w:before="0"/>
              <w:jc w:val="center"/>
              <w:rPr>
                <w:rFonts w:cs="Arial"/>
                <w:bCs/>
                <w:iCs/>
                <w:lang w:val="sr-Cyrl-CS"/>
              </w:rPr>
            </w:pPr>
            <w:r>
              <w:rPr>
                <w:rFonts w:cs="Arial"/>
                <w:bCs/>
                <w:iCs/>
                <w:lang w:val="sr-Cyrl-CS"/>
              </w:rPr>
              <w:t>12</w:t>
            </w:r>
          </w:p>
        </w:tc>
        <w:tc>
          <w:tcPr>
            <w:tcW w:w="369" w:type="pct"/>
            <w:shd w:val="clear" w:color="auto" w:fill="auto"/>
            <w:vAlign w:val="center"/>
          </w:tcPr>
          <w:p w14:paraId="25C038FF"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5A57609B"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65220F92"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66BC3824" w14:textId="77777777" w:rsidR="006A545F" w:rsidRPr="006A545F" w:rsidRDefault="006A545F" w:rsidP="006A545F">
            <w:pPr>
              <w:spacing w:before="0"/>
              <w:jc w:val="center"/>
              <w:rPr>
                <w:rFonts w:cs="Arial"/>
                <w:b/>
                <w:bCs/>
                <w:iCs/>
              </w:rPr>
            </w:pPr>
          </w:p>
        </w:tc>
        <w:tc>
          <w:tcPr>
            <w:tcW w:w="925" w:type="pct"/>
          </w:tcPr>
          <w:p w14:paraId="5DC2B0B1" w14:textId="77777777" w:rsidR="006A545F" w:rsidRPr="006A545F" w:rsidRDefault="006A545F" w:rsidP="006A545F">
            <w:pPr>
              <w:spacing w:before="0"/>
              <w:jc w:val="center"/>
              <w:rPr>
                <w:rFonts w:cs="Arial"/>
                <w:b/>
                <w:bCs/>
                <w:iCs/>
              </w:rPr>
            </w:pPr>
          </w:p>
        </w:tc>
      </w:tr>
      <w:tr w:rsidR="00E0151A" w:rsidRPr="006A545F" w14:paraId="2F80A975" w14:textId="77777777" w:rsidTr="004D30E4">
        <w:tc>
          <w:tcPr>
            <w:tcW w:w="326" w:type="pct"/>
            <w:shd w:val="clear" w:color="auto" w:fill="auto"/>
            <w:vAlign w:val="center"/>
          </w:tcPr>
          <w:p w14:paraId="7BFBD4C5"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15</w:t>
            </w:r>
          </w:p>
        </w:tc>
        <w:tc>
          <w:tcPr>
            <w:tcW w:w="1007" w:type="pct"/>
            <w:shd w:val="clear" w:color="auto" w:fill="auto"/>
          </w:tcPr>
          <w:p w14:paraId="071E8BF2" w14:textId="77777777" w:rsidR="006A545F" w:rsidRPr="006A545F" w:rsidRDefault="008F1844" w:rsidP="008F1844">
            <w:pPr>
              <w:spacing w:before="0"/>
              <w:rPr>
                <w:rFonts w:cs="Arial"/>
                <w:bCs/>
                <w:iCs/>
                <w:lang w:val="sr-Cyrl-CS"/>
              </w:rPr>
            </w:pPr>
            <w:r w:rsidRPr="006A545F">
              <w:rPr>
                <w:rFonts w:cs="Arial"/>
                <w:lang w:val="sr-Cyrl-RS"/>
              </w:rPr>
              <w:t>Чаура</w:t>
            </w:r>
            <w:r>
              <w:rPr>
                <w:rFonts w:cs="Arial"/>
                <w:lang w:val="sr-Cyrl-RS"/>
              </w:rPr>
              <w:t xml:space="preserve"> </w:t>
            </w:r>
            <w:r w:rsidRPr="00A934A1">
              <w:rPr>
                <w:rFonts w:cs="Arial"/>
                <w:lang w:val="sr-Cyrl-RS"/>
              </w:rPr>
              <w:t>(дистантна)</w:t>
            </w:r>
          </w:p>
        </w:tc>
        <w:tc>
          <w:tcPr>
            <w:tcW w:w="384" w:type="pct"/>
            <w:shd w:val="clear" w:color="auto" w:fill="auto"/>
          </w:tcPr>
          <w:p w14:paraId="39EB787D" w14:textId="77777777" w:rsidR="006A545F" w:rsidRPr="006A545F" w:rsidRDefault="006A545F" w:rsidP="006A545F">
            <w:r w:rsidRPr="006A545F">
              <w:t>ком.</w:t>
            </w:r>
          </w:p>
        </w:tc>
        <w:tc>
          <w:tcPr>
            <w:tcW w:w="635" w:type="pct"/>
            <w:shd w:val="clear" w:color="auto" w:fill="auto"/>
            <w:vAlign w:val="center"/>
          </w:tcPr>
          <w:p w14:paraId="197A2862" w14:textId="77777777" w:rsidR="006A545F" w:rsidRPr="006A545F" w:rsidRDefault="00E0151A" w:rsidP="006A545F">
            <w:pPr>
              <w:spacing w:before="0"/>
              <w:jc w:val="center"/>
              <w:rPr>
                <w:rFonts w:cs="Arial"/>
                <w:bCs/>
                <w:iCs/>
                <w:lang w:val="sr-Cyrl-CS"/>
              </w:rPr>
            </w:pPr>
            <w:r>
              <w:rPr>
                <w:rFonts w:cs="Arial"/>
                <w:bCs/>
                <w:iCs/>
                <w:lang w:val="sr-Cyrl-CS"/>
              </w:rPr>
              <w:t>48</w:t>
            </w:r>
          </w:p>
        </w:tc>
        <w:tc>
          <w:tcPr>
            <w:tcW w:w="369" w:type="pct"/>
            <w:shd w:val="clear" w:color="auto" w:fill="auto"/>
            <w:vAlign w:val="center"/>
          </w:tcPr>
          <w:p w14:paraId="7E6BEA53"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0D09713C"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3E49C0AC"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2E7150F7" w14:textId="77777777" w:rsidR="006A545F" w:rsidRPr="006A545F" w:rsidRDefault="006A545F" w:rsidP="006A545F">
            <w:pPr>
              <w:spacing w:before="0"/>
              <w:jc w:val="center"/>
              <w:rPr>
                <w:rFonts w:cs="Arial"/>
                <w:b/>
                <w:bCs/>
                <w:iCs/>
              </w:rPr>
            </w:pPr>
          </w:p>
        </w:tc>
        <w:tc>
          <w:tcPr>
            <w:tcW w:w="925" w:type="pct"/>
          </w:tcPr>
          <w:p w14:paraId="4C3BDC56" w14:textId="77777777" w:rsidR="006A545F" w:rsidRPr="006A545F" w:rsidRDefault="006A545F" w:rsidP="006A545F">
            <w:pPr>
              <w:spacing w:before="0"/>
              <w:jc w:val="center"/>
              <w:rPr>
                <w:rFonts w:cs="Arial"/>
                <w:b/>
                <w:bCs/>
                <w:iCs/>
              </w:rPr>
            </w:pPr>
          </w:p>
        </w:tc>
      </w:tr>
      <w:tr w:rsidR="00E0151A" w:rsidRPr="006A545F" w14:paraId="412081B2" w14:textId="77777777" w:rsidTr="004D30E4">
        <w:tc>
          <w:tcPr>
            <w:tcW w:w="326" w:type="pct"/>
            <w:shd w:val="clear" w:color="auto" w:fill="auto"/>
            <w:vAlign w:val="center"/>
          </w:tcPr>
          <w:p w14:paraId="75F1BBA7" w14:textId="77777777" w:rsidR="006A545F" w:rsidRPr="006A545F" w:rsidRDefault="006A545F" w:rsidP="006A545F">
            <w:pPr>
              <w:spacing w:before="0"/>
              <w:jc w:val="center"/>
              <w:rPr>
                <w:rFonts w:cs="Arial"/>
                <w:b/>
                <w:bCs/>
                <w:iCs/>
                <w:lang w:val="sr-Cyrl-CS"/>
              </w:rPr>
            </w:pPr>
            <w:r w:rsidRPr="006A545F">
              <w:rPr>
                <w:rFonts w:cs="Arial"/>
                <w:b/>
                <w:bCs/>
                <w:iCs/>
                <w:lang w:val="sr-Cyrl-CS"/>
              </w:rPr>
              <w:t>1</w:t>
            </w:r>
            <w:r w:rsidR="00E0151A">
              <w:rPr>
                <w:rFonts w:cs="Arial"/>
                <w:b/>
                <w:bCs/>
                <w:iCs/>
                <w:lang w:val="sr-Cyrl-CS"/>
              </w:rPr>
              <w:t>.1</w:t>
            </w:r>
            <w:r w:rsidRPr="006A545F">
              <w:rPr>
                <w:rFonts w:cs="Arial"/>
                <w:b/>
                <w:bCs/>
                <w:iCs/>
                <w:lang w:val="sr-Cyrl-CS"/>
              </w:rPr>
              <w:t>6</w:t>
            </w:r>
          </w:p>
        </w:tc>
        <w:tc>
          <w:tcPr>
            <w:tcW w:w="1007" w:type="pct"/>
            <w:shd w:val="clear" w:color="auto" w:fill="auto"/>
          </w:tcPr>
          <w:p w14:paraId="55B8E0D0" w14:textId="77777777" w:rsidR="006A545F" w:rsidRPr="006A545F" w:rsidRDefault="008F1844" w:rsidP="008F1844">
            <w:pPr>
              <w:spacing w:before="0"/>
              <w:rPr>
                <w:rFonts w:cs="Arial"/>
                <w:bCs/>
                <w:iCs/>
                <w:lang w:val="sr-Cyrl-CS"/>
              </w:rPr>
            </w:pPr>
            <w:r>
              <w:rPr>
                <w:rFonts w:cs="Arial"/>
                <w:lang w:val="sr-Cyrl-RS"/>
              </w:rPr>
              <w:t>Брезон</w:t>
            </w:r>
          </w:p>
        </w:tc>
        <w:tc>
          <w:tcPr>
            <w:tcW w:w="384" w:type="pct"/>
            <w:shd w:val="clear" w:color="auto" w:fill="auto"/>
          </w:tcPr>
          <w:p w14:paraId="3095822D" w14:textId="77777777" w:rsidR="006A545F" w:rsidRPr="006A545F" w:rsidRDefault="006A545F" w:rsidP="006A545F">
            <w:r w:rsidRPr="006A545F">
              <w:t>ком.</w:t>
            </w:r>
          </w:p>
        </w:tc>
        <w:tc>
          <w:tcPr>
            <w:tcW w:w="635" w:type="pct"/>
            <w:shd w:val="clear" w:color="auto" w:fill="auto"/>
            <w:vAlign w:val="center"/>
          </w:tcPr>
          <w:p w14:paraId="72AFC06D" w14:textId="77777777" w:rsidR="006A545F" w:rsidRPr="006A545F" w:rsidRDefault="00E0151A" w:rsidP="006A545F">
            <w:pPr>
              <w:spacing w:before="0"/>
              <w:jc w:val="center"/>
              <w:rPr>
                <w:rFonts w:cs="Arial"/>
                <w:bCs/>
                <w:iCs/>
                <w:lang w:val="sr-Cyrl-CS"/>
              </w:rPr>
            </w:pPr>
            <w:r>
              <w:rPr>
                <w:rFonts w:cs="Arial"/>
                <w:bCs/>
                <w:iCs/>
                <w:lang w:val="sr-Cyrl-CS"/>
              </w:rPr>
              <w:t>24</w:t>
            </w:r>
          </w:p>
        </w:tc>
        <w:tc>
          <w:tcPr>
            <w:tcW w:w="369" w:type="pct"/>
            <w:shd w:val="clear" w:color="auto" w:fill="auto"/>
            <w:vAlign w:val="center"/>
          </w:tcPr>
          <w:p w14:paraId="5B760BC2"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5AADFC8C"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5FBE765A"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28CF3F53" w14:textId="77777777" w:rsidR="006A545F" w:rsidRPr="006A545F" w:rsidRDefault="006A545F" w:rsidP="006A545F">
            <w:pPr>
              <w:spacing w:before="0"/>
              <w:jc w:val="center"/>
              <w:rPr>
                <w:rFonts w:cs="Arial"/>
                <w:b/>
                <w:bCs/>
                <w:iCs/>
              </w:rPr>
            </w:pPr>
          </w:p>
        </w:tc>
        <w:tc>
          <w:tcPr>
            <w:tcW w:w="925" w:type="pct"/>
          </w:tcPr>
          <w:p w14:paraId="31BD2AD2" w14:textId="77777777" w:rsidR="006A545F" w:rsidRPr="006A545F" w:rsidRDefault="006A545F" w:rsidP="006A545F">
            <w:pPr>
              <w:spacing w:before="0"/>
              <w:jc w:val="center"/>
              <w:rPr>
                <w:rFonts w:cs="Arial"/>
                <w:b/>
                <w:bCs/>
                <w:iCs/>
              </w:rPr>
            </w:pPr>
          </w:p>
        </w:tc>
      </w:tr>
      <w:tr w:rsidR="00E0151A" w:rsidRPr="006A545F" w14:paraId="3B6B8B97" w14:textId="77777777" w:rsidTr="004D30E4">
        <w:tc>
          <w:tcPr>
            <w:tcW w:w="326" w:type="pct"/>
            <w:shd w:val="clear" w:color="auto" w:fill="auto"/>
            <w:vAlign w:val="center"/>
          </w:tcPr>
          <w:p w14:paraId="171C677A"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17</w:t>
            </w:r>
          </w:p>
        </w:tc>
        <w:tc>
          <w:tcPr>
            <w:tcW w:w="1007" w:type="pct"/>
            <w:shd w:val="clear" w:color="auto" w:fill="auto"/>
          </w:tcPr>
          <w:p w14:paraId="37BA76AF" w14:textId="77777777" w:rsidR="006A545F" w:rsidRPr="006A545F" w:rsidRDefault="00406957" w:rsidP="00406957">
            <w:pPr>
              <w:spacing w:before="0"/>
              <w:rPr>
                <w:rFonts w:cs="Arial"/>
                <w:bCs/>
                <w:iCs/>
                <w:lang w:val="sr-Cyrl-CS"/>
              </w:rPr>
            </w:pPr>
            <w:r>
              <w:rPr>
                <w:rFonts w:cs="Arial"/>
                <w:lang w:val="sr-Cyrl-RS"/>
              </w:rPr>
              <w:t>Навртка</w:t>
            </w:r>
          </w:p>
        </w:tc>
        <w:tc>
          <w:tcPr>
            <w:tcW w:w="384" w:type="pct"/>
            <w:shd w:val="clear" w:color="auto" w:fill="auto"/>
          </w:tcPr>
          <w:p w14:paraId="0767D65E" w14:textId="77777777" w:rsidR="006A545F" w:rsidRPr="006A545F" w:rsidRDefault="006A545F" w:rsidP="006A545F">
            <w:r w:rsidRPr="006A545F">
              <w:t>ком.</w:t>
            </w:r>
          </w:p>
        </w:tc>
        <w:tc>
          <w:tcPr>
            <w:tcW w:w="635" w:type="pct"/>
            <w:shd w:val="clear" w:color="auto" w:fill="auto"/>
            <w:vAlign w:val="center"/>
          </w:tcPr>
          <w:p w14:paraId="35978FDE" w14:textId="77777777" w:rsidR="006A545F" w:rsidRPr="006A545F" w:rsidRDefault="00E0151A" w:rsidP="006A545F">
            <w:pPr>
              <w:spacing w:before="0"/>
              <w:jc w:val="center"/>
              <w:rPr>
                <w:rFonts w:cs="Arial"/>
                <w:bCs/>
                <w:iCs/>
                <w:lang w:val="sr-Cyrl-CS"/>
              </w:rPr>
            </w:pPr>
            <w:r>
              <w:rPr>
                <w:rFonts w:cs="Arial"/>
                <w:bCs/>
                <w:iCs/>
                <w:lang w:val="sr-Cyrl-CS"/>
              </w:rPr>
              <w:t>32</w:t>
            </w:r>
          </w:p>
        </w:tc>
        <w:tc>
          <w:tcPr>
            <w:tcW w:w="369" w:type="pct"/>
            <w:shd w:val="clear" w:color="auto" w:fill="auto"/>
            <w:vAlign w:val="center"/>
          </w:tcPr>
          <w:p w14:paraId="12770893"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7B90A978"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77C25807"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75B7F30F" w14:textId="77777777" w:rsidR="006A545F" w:rsidRPr="006A545F" w:rsidRDefault="006A545F" w:rsidP="006A545F">
            <w:pPr>
              <w:spacing w:before="0"/>
              <w:jc w:val="center"/>
              <w:rPr>
                <w:rFonts w:cs="Arial"/>
                <w:b/>
                <w:bCs/>
                <w:iCs/>
              </w:rPr>
            </w:pPr>
          </w:p>
        </w:tc>
        <w:tc>
          <w:tcPr>
            <w:tcW w:w="925" w:type="pct"/>
          </w:tcPr>
          <w:p w14:paraId="2CF483A8" w14:textId="77777777" w:rsidR="006A545F" w:rsidRPr="006A545F" w:rsidRDefault="006A545F" w:rsidP="006A545F">
            <w:pPr>
              <w:spacing w:before="0"/>
              <w:jc w:val="center"/>
              <w:rPr>
                <w:rFonts w:cs="Arial"/>
                <w:b/>
                <w:bCs/>
                <w:iCs/>
              </w:rPr>
            </w:pPr>
          </w:p>
        </w:tc>
      </w:tr>
      <w:tr w:rsidR="00E0151A" w:rsidRPr="006A545F" w14:paraId="66302E0B" w14:textId="77777777" w:rsidTr="004D30E4">
        <w:tc>
          <w:tcPr>
            <w:tcW w:w="326" w:type="pct"/>
            <w:shd w:val="clear" w:color="auto" w:fill="auto"/>
            <w:vAlign w:val="center"/>
          </w:tcPr>
          <w:p w14:paraId="27D6E53E" w14:textId="77777777" w:rsidR="006A545F" w:rsidRPr="006A545F" w:rsidRDefault="00E0151A" w:rsidP="00E0151A">
            <w:pPr>
              <w:spacing w:before="0"/>
              <w:jc w:val="center"/>
              <w:rPr>
                <w:rFonts w:cs="Arial"/>
                <w:b/>
                <w:bCs/>
                <w:iCs/>
                <w:lang w:val="sr-Cyrl-CS"/>
              </w:rPr>
            </w:pPr>
            <w:r>
              <w:rPr>
                <w:rFonts w:cs="Arial"/>
                <w:b/>
                <w:bCs/>
                <w:iCs/>
                <w:lang w:val="sr-Cyrl-CS"/>
              </w:rPr>
              <w:t>1.</w:t>
            </w:r>
            <w:r w:rsidR="006A545F" w:rsidRPr="006A545F">
              <w:rPr>
                <w:rFonts w:cs="Arial"/>
                <w:b/>
                <w:bCs/>
                <w:iCs/>
                <w:lang w:val="sr-Cyrl-CS"/>
              </w:rPr>
              <w:t>18</w:t>
            </w:r>
          </w:p>
        </w:tc>
        <w:tc>
          <w:tcPr>
            <w:tcW w:w="1007" w:type="pct"/>
            <w:shd w:val="clear" w:color="auto" w:fill="auto"/>
          </w:tcPr>
          <w:p w14:paraId="7A2536A3" w14:textId="77777777" w:rsidR="006A545F" w:rsidRPr="006A545F" w:rsidRDefault="00406957" w:rsidP="00406957">
            <w:pPr>
              <w:spacing w:before="0"/>
              <w:rPr>
                <w:rFonts w:cs="Arial"/>
                <w:bCs/>
                <w:iCs/>
                <w:lang w:val="sr-Cyrl-CS"/>
              </w:rPr>
            </w:pPr>
            <w:r w:rsidRPr="006A545F">
              <w:rPr>
                <w:rFonts w:cs="Arial"/>
                <w:lang w:val="sr-Cyrl-RS"/>
              </w:rPr>
              <w:t>Чаура</w:t>
            </w:r>
            <w:r>
              <w:rPr>
                <w:rFonts w:cs="Arial"/>
                <w:lang w:val="sr-Cyrl-RS"/>
              </w:rPr>
              <w:t xml:space="preserve"> </w:t>
            </w:r>
            <w:r w:rsidRPr="00A934A1">
              <w:rPr>
                <w:rFonts w:cs="Arial"/>
                <w:lang w:val="sr-Cyrl-RS"/>
              </w:rPr>
              <w:t>(дистантна)</w:t>
            </w:r>
          </w:p>
        </w:tc>
        <w:tc>
          <w:tcPr>
            <w:tcW w:w="384" w:type="pct"/>
            <w:shd w:val="clear" w:color="auto" w:fill="auto"/>
          </w:tcPr>
          <w:p w14:paraId="00AE177C" w14:textId="77777777" w:rsidR="006A545F" w:rsidRPr="006A545F" w:rsidRDefault="006A545F" w:rsidP="006A545F">
            <w:r w:rsidRPr="006A545F">
              <w:t>ком.</w:t>
            </w:r>
          </w:p>
        </w:tc>
        <w:tc>
          <w:tcPr>
            <w:tcW w:w="635" w:type="pct"/>
            <w:shd w:val="clear" w:color="auto" w:fill="auto"/>
            <w:vAlign w:val="center"/>
          </w:tcPr>
          <w:p w14:paraId="31C7A4B9" w14:textId="77777777" w:rsidR="006A545F" w:rsidRPr="006A545F" w:rsidRDefault="00E0151A" w:rsidP="006A545F">
            <w:pPr>
              <w:spacing w:before="0"/>
              <w:jc w:val="center"/>
              <w:rPr>
                <w:rFonts w:cs="Arial"/>
                <w:bCs/>
                <w:iCs/>
                <w:lang w:val="sr-Cyrl-CS"/>
              </w:rPr>
            </w:pPr>
            <w:r>
              <w:rPr>
                <w:rFonts w:cs="Arial"/>
                <w:bCs/>
                <w:iCs/>
                <w:lang w:val="sr-Cyrl-CS"/>
              </w:rPr>
              <w:t>32</w:t>
            </w:r>
          </w:p>
        </w:tc>
        <w:tc>
          <w:tcPr>
            <w:tcW w:w="369" w:type="pct"/>
            <w:shd w:val="clear" w:color="auto" w:fill="auto"/>
            <w:vAlign w:val="center"/>
          </w:tcPr>
          <w:p w14:paraId="53071B48"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52AE88D6"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0CC45CA7"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64231D27" w14:textId="77777777" w:rsidR="006A545F" w:rsidRPr="006A545F" w:rsidRDefault="006A545F" w:rsidP="006A545F">
            <w:pPr>
              <w:spacing w:before="0"/>
              <w:jc w:val="center"/>
              <w:rPr>
                <w:rFonts w:cs="Arial"/>
                <w:b/>
                <w:bCs/>
                <w:iCs/>
              </w:rPr>
            </w:pPr>
          </w:p>
        </w:tc>
        <w:tc>
          <w:tcPr>
            <w:tcW w:w="925" w:type="pct"/>
          </w:tcPr>
          <w:p w14:paraId="32223AA2" w14:textId="77777777" w:rsidR="006A545F" w:rsidRPr="006A545F" w:rsidRDefault="006A545F" w:rsidP="006A545F">
            <w:pPr>
              <w:spacing w:before="0"/>
              <w:jc w:val="center"/>
              <w:rPr>
                <w:rFonts w:cs="Arial"/>
                <w:b/>
                <w:bCs/>
                <w:iCs/>
              </w:rPr>
            </w:pPr>
          </w:p>
        </w:tc>
      </w:tr>
      <w:tr w:rsidR="00E0151A" w:rsidRPr="006A545F" w14:paraId="282E8A0E" w14:textId="77777777" w:rsidTr="004D30E4">
        <w:tc>
          <w:tcPr>
            <w:tcW w:w="326" w:type="pct"/>
            <w:shd w:val="clear" w:color="auto" w:fill="auto"/>
            <w:vAlign w:val="center"/>
          </w:tcPr>
          <w:p w14:paraId="616349FD" w14:textId="77777777" w:rsidR="00E0151A" w:rsidRPr="006A545F" w:rsidRDefault="00E0151A" w:rsidP="00E0151A">
            <w:pPr>
              <w:spacing w:before="0"/>
              <w:jc w:val="center"/>
              <w:rPr>
                <w:rFonts w:cs="Arial"/>
                <w:b/>
                <w:bCs/>
                <w:iCs/>
                <w:lang w:val="sr-Cyrl-CS"/>
              </w:rPr>
            </w:pPr>
            <w:r>
              <w:rPr>
                <w:rFonts w:cs="Arial"/>
                <w:b/>
                <w:bCs/>
                <w:iCs/>
                <w:lang w:val="sr-Cyrl-CS"/>
              </w:rPr>
              <w:t>1.</w:t>
            </w:r>
            <w:r w:rsidRPr="006A545F">
              <w:rPr>
                <w:rFonts w:cs="Arial"/>
                <w:b/>
                <w:bCs/>
                <w:iCs/>
                <w:lang w:val="sr-Cyrl-CS"/>
              </w:rPr>
              <w:t>19</w:t>
            </w:r>
          </w:p>
        </w:tc>
        <w:tc>
          <w:tcPr>
            <w:tcW w:w="1007" w:type="pct"/>
            <w:shd w:val="clear" w:color="auto" w:fill="auto"/>
          </w:tcPr>
          <w:p w14:paraId="391A61A0" w14:textId="77777777" w:rsidR="00E0151A" w:rsidRPr="006A545F" w:rsidRDefault="00E0151A" w:rsidP="00E0151A">
            <w:pPr>
              <w:spacing w:before="0"/>
              <w:rPr>
                <w:rFonts w:cs="Arial"/>
                <w:bCs/>
                <w:iCs/>
                <w:lang w:val="sr-Cyrl-CS"/>
              </w:rPr>
            </w:pPr>
            <w:r>
              <w:rPr>
                <w:rFonts w:cs="Arial"/>
                <w:lang w:val="sr-Cyrl-RS"/>
              </w:rPr>
              <w:t xml:space="preserve">Вијак </w:t>
            </w:r>
            <w:r w:rsidRPr="00A934A1">
              <w:rPr>
                <w:rFonts w:cs="Arial"/>
                <w:lang w:val="sr-Latn-RS"/>
              </w:rPr>
              <w:t>(</w:t>
            </w:r>
            <w:r w:rsidRPr="00A934A1">
              <w:rPr>
                <w:rFonts w:cs="Arial"/>
                <w:noProof/>
                <w:lang w:val="sr-Cyrl-CS"/>
              </w:rPr>
              <w:t>специјалн</w:t>
            </w:r>
            <w:r w:rsidRPr="00A934A1">
              <w:rPr>
                <w:rFonts w:cs="Arial"/>
                <w:lang w:val="sr-Cyrl-CS"/>
              </w:rPr>
              <w:t>и</w:t>
            </w:r>
            <w:r>
              <w:rPr>
                <w:rFonts w:cs="Arial"/>
                <w:lang w:val="sr-Cyrl-CS"/>
              </w:rPr>
              <w:t>)</w:t>
            </w:r>
          </w:p>
        </w:tc>
        <w:tc>
          <w:tcPr>
            <w:tcW w:w="384" w:type="pct"/>
            <w:shd w:val="clear" w:color="auto" w:fill="auto"/>
          </w:tcPr>
          <w:p w14:paraId="4420147C" w14:textId="77777777" w:rsidR="00E0151A" w:rsidRDefault="00E0151A" w:rsidP="00E0151A">
            <w:r w:rsidRPr="002F4C3B">
              <w:t>ком.</w:t>
            </w:r>
          </w:p>
        </w:tc>
        <w:tc>
          <w:tcPr>
            <w:tcW w:w="635" w:type="pct"/>
            <w:shd w:val="clear" w:color="auto" w:fill="auto"/>
            <w:vAlign w:val="center"/>
          </w:tcPr>
          <w:p w14:paraId="1DBEBF54" w14:textId="77777777" w:rsidR="00E0151A" w:rsidRPr="006A545F" w:rsidRDefault="00E0151A" w:rsidP="00E0151A">
            <w:pPr>
              <w:spacing w:before="0"/>
              <w:jc w:val="center"/>
              <w:rPr>
                <w:rFonts w:cs="Arial"/>
                <w:bCs/>
                <w:iCs/>
                <w:lang w:val="sr-Cyrl-CS"/>
              </w:rPr>
            </w:pPr>
            <w:r>
              <w:rPr>
                <w:rFonts w:cs="Arial"/>
                <w:bCs/>
                <w:iCs/>
                <w:lang w:val="sr-Cyrl-CS"/>
              </w:rPr>
              <w:t>6</w:t>
            </w:r>
          </w:p>
        </w:tc>
        <w:tc>
          <w:tcPr>
            <w:tcW w:w="369" w:type="pct"/>
            <w:shd w:val="clear" w:color="auto" w:fill="auto"/>
            <w:vAlign w:val="center"/>
          </w:tcPr>
          <w:p w14:paraId="39BEAAAB" w14:textId="77777777" w:rsidR="00E0151A" w:rsidRPr="006A545F" w:rsidRDefault="00E0151A" w:rsidP="00E0151A">
            <w:pPr>
              <w:spacing w:before="0"/>
              <w:jc w:val="center"/>
              <w:rPr>
                <w:rFonts w:cs="Arial"/>
                <w:b/>
                <w:bCs/>
                <w:iCs/>
              </w:rPr>
            </w:pPr>
          </w:p>
        </w:tc>
        <w:tc>
          <w:tcPr>
            <w:tcW w:w="369" w:type="pct"/>
            <w:shd w:val="clear" w:color="auto" w:fill="auto"/>
            <w:vAlign w:val="center"/>
          </w:tcPr>
          <w:p w14:paraId="62A641F4" w14:textId="77777777" w:rsidR="00E0151A" w:rsidRPr="006A545F" w:rsidRDefault="00E0151A" w:rsidP="00E0151A">
            <w:pPr>
              <w:spacing w:before="0"/>
              <w:jc w:val="center"/>
              <w:rPr>
                <w:rFonts w:cs="Arial"/>
                <w:b/>
                <w:bCs/>
                <w:iCs/>
              </w:rPr>
            </w:pPr>
          </w:p>
        </w:tc>
        <w:tc>
          <w:tcPr>
            <w:tcW w:w="493" w:type="pct"/>
            <w:shd w:val="clear" w:color="auto" w:fill="auto"/>
            <w:vAlign w:val="center"/>
          </w:tcPr>
          <w:p w14:paraId="1F3D13B2" w14:textId="77777777" w:rsidR="00E0151A" w:rsidRPr="006A545F" w:rsidRDefault="00E0151A" w:rsidP="00E0151A">
            <w:pPr>
              <w:spacing w:before="0"/>
              <w:jc w:val="center"/>
              <w:rPr>
                <w:rFonts w:cs="Arial"/>
                <w:b/>
                <w:bCs/>
                <w:iCs/>
              </w:rPr>
            </w:pPr>
          </w:p>
        </w:tc>
        <w:tc>
          <w:tcPr>
            <w:tcW w:w="493" w:type="pct"/>
            <w:shd w:val="clear" w:color="auto" w:fill="auto"/>
            <w:vAlign w:val="center"/>
          </w:tcPr>
          <w:p w14:paraId="05295647" w14:textId="77777777" w:rsidR="00E0151A" w:rsidRPr="006A545F" w:rsidRDefault="00E0151A" w:rsidP="00E0151A">
            <w:pPr>
              <w:spacing w:before="0"/>
              <w:jc w:val="center"/>
              <w:rPr>
                <w:rFonts w:cs="Arial"/>
                <w:b/>
                <w:bCs/>
                <w:iCs/>
              </w:rPr>
            </w:pPr>
          </w:p>
        </w:tc>
        <w:tc>
          <w:tcPr>
            <w:tcW w:w="925" w:type="pct"/>
          </w:tcPr>
          <w:p w14:paraId="1DDFA7A1" w14:textId="77777777" w:rsidR="00E0151A" w:rsidRPr="006A545F" w:rsidRDefault="00E0151A" w:rsidP="00E0151A">
            <w:pPr>
              <w:spacing w:before="0"/>
              <w:jc w:val="center"/>
              <w:rPr>
                <w:rFonts w:cs="Arial"/>
                <w:b/>
                <w:bCs/>
                <w:iCs/>
              </w:rPr>
            </w:pPr>
          </w:p>
        </w:tc>
      </w:tr>
      <w:tr w:rsidR="00E0151A" w:rsidRPr="006A545F" w14:paraId="24D5D6BD" w14:textId="77777777" w:rsidTr="004D30E4">
        <w:tc>
          <w:tcPr>
            <w:tcW w:w="326" w:type="pct"/>
            <w:shd w:val="clear" w:color="auto" w:fill="auto"/>
            <w:vAlign w:val="center"/>
          </w:tcPr>
          <w:p w14:paraId="1C730844" w14:textId="77777777" w:rsidR="00E0151A" w:rsidRPr="006A545F" w:rsidRDefault="00E0151A" w:rsidP="00E0151A">
            <w:pPr>
              <w:spacing w:before="0"/>
              <w:jc w:val="center"/>
              <w:rPr>
                <w:rFonts w:cs="Arial"/>
                <w:b/>
                <w:bCs/>
                <w:iCs/>
                <w:lang w:val="sr-Cyrl-CS"/>
              </w:rPr>
            </w:pPr>
            <w:r>
              <w:rPr>
                <w:rFonts w:cs="Arial"/>
                <w:b/>
                <w:bCs/>
                <w:iCs/>
                <w:lang w:val="sr-Cyrl-CS"/>
              </w:rPr>
              <w:t>1.20</w:t>
            </w:r>
          </w:p>
        </w:tc>
        <w:tc>
          <w:tcPr>
            <w:tcW w:w="1007" w:type="pct"/>
            <w:shd w:val="clear" w:color="auto" w:fill="auto"/>
          </w:tcPr>
          <w:p w14:paraId="0410CFA1" w14:textId="77777777" w:rsidR="00E0151A" w:rsidRPr="006A545F" w:rsidRDefault="00E0151A" w:rsidP="00E0151A">
            <w:pPr>
              <w:spacing w:before="0"/>
              <w:rPr>
                <w:rFonts w:cs="Arial"/>
                <w:bCs/>
                <w:iCs/>
                <w:lang w:val="sr-Cyrl-CS"/>
              </w:rPr>
            </w:pPr>
            <w:r w:rsidRPr="006A545F">
              <w:rPr>
                <w:rFonts w:cs="Arial"/>
                <w:lang w:val="sr-Cyrl-RS"/>
              </w:rPr>
              <w:t xml:space="preserve">Чаура </w:t>
            </w:r>
          </w:p>
        </w:tc>
        <w:tc>
          <w:tcPr>
            <w:tcW w:w="384" w:type="pct"/>
            <w:shd w:val="clear" w:color="auto" w:fill="auto"/>
          </w:tcPr>
          <w:p w14:paraId="13FA0C70" w14:textId="77777777" w:rsidR="00E0151A" w:rsidRDefault="00E0151A" w:rsidP="00E0151A">
            <w:r w:rsidRPr="002F4C3B">
              <w:t>ком.</w:t>
            </w:r>
          </w:p>
        </w:tc>
        <w:tc>
          <w:tcPr>
            <w:tcW w:w="635" w:type="pct"/>
            <w:shd w:val="clear" w:color="auto" w:fill="auto"/>
            <w:vAlign w:val="center"/>
          </w:tcPr>
          <w:p w14:paraId="7ABBD9F5" w14:textId="77777777" w:rsidR="00E0151A" w:rsidRPr="006A545F" w:rsidRDefault="00E0151A" w:rsidP="00E0151A">
            <w:pPr>
              <w:spacing w:before="0"/>
              <w:jc w:val="center"/>
              <w:rPr>
                <w:rFonts w:cs="Arial"/>
                <w:bCs/>
                <w:iCs/>
                <w:lang w:val="sr-Cyrl-CS"/>
              </w:rPr>
            </w:pPr>
            <w:r>
              <w:rPr>
                <w:rFonts w:cs="Arial"/>
                <w:bCs/>
                <w:iCs/>
                <w:lang w:val="sr-Cyrl-CS"/>
              </w:rPr>
              <w:t>4</w:t>
            </w:r>
          </w:p>
        </w:tc>
        <w:tc>
          <w:tcPr>
            <w:tcW w:w="369" w:type="pct"/>
            <w:shd w:val="clear" w:color="auto" w:fill="auto"/>
            <w:vAlign w:val="center"/>
          </w:tcPr>
          <w:p w14:paraId="13A591D4" w14:textId="77777777" w:rsidR="00E0151A" w:rsidRPr="006A545F" w:rsidRDefault="00E0151A" w:rsidP="00E0151A">
            <w:pPr>
              <w:spacing w:before="0"/>
              <w:jc w:val="center"/>
              <w:rPr>
                <w:rFonts w:cs="Arial"/>
                <w:b/>
                <w:bCs/>
                <w:iCs/>
              </w:rPr>
            </w:pPr>
          </w:p>
        </w:tc>
        <w:tc>
          <w:tcPr>
            <w:tcW w:w="369" w:type="pct"/>
            <w:shd w:val="clear" w:color="auto" w:fill="auto"/>
            <w:vAlign w:val="center"/>
          </w:tcPr>
          <w:p w14:paraId="51D83560" w14:textId="77777777" w:rsidR="00E0151A" w:rsidRPr="006A545F" w:rsidRDefault="00E0151A" w:rsidP="00E0151A">
            <w:pPr>
              <w:spacing w:before="0"/>
              <w:jc w:val="center"/>
              <w:rPr>
                <w:rFonts w:cs="Arial"/>
                <w:b/>
                <w:bCs/>
                <w:iCs/>
              </w:rPr>
            </w:pPr>
          </w:p>
        </w:tc>
        <w:tc>
          <w:tcPr>
            <w:tcW w:w="493" w:type="pct"/>
            <w:shd w:val="clear" w:color="auto" w:fill="auto"/>
            <w:vAlign w:val="center"/>
          </w:tcPr>
          <w:p w14:paraId="6E848907" w14:textId="77777777" w:rsidR="00E0151A" w:rsidRPr="006A545F" w:rsidRDefault="00E0151A" w:rsidP="00E0151A">
            <w:pPr>
              <w:spacing w:before="0"/>
              <w:jc w:val="center"/>
              <w:rPr>
                <w:rFonts w:cs="Arial"/>
                <w:b/>
                <w:bCs/>
                <w:iCs/>
              </w:rPr>
            </w:pPr>
          </w:p>
        </w:tc>
        <w:tc>
          <w:tcPr>
            <w:tcW w:w="493" w:type="pct"/>
            <w:shd w:val="clear" w:color="auto" w:fill="auto"/>
            <w:vAlign w:val="center"/>
          </w:tcPr>
          <w:p w14:paraId="6D89B39F" w14:textId="77777777" w:rsidR="00E0151A" w:rsidRPr="006A545F" w:rsidRDefault="00E0151A" w:rsidP="00E0151A">
            <w:pPr>
              <w:spacing w:before="0"/>
              <w:jc w:val="center"/>
              <w:rPr>
                <w:rFonts w:cs="Arial"/>
                <w:b/>
                <w:bCs/>
                <w:iCs/>
              </w:rPr>
            </w:pPr>
          </w:p>
        </w:tc>
        <w:tc>
          <w:tcPr>
            <w:tcW w:w="925" w:type="pct"/>
          </w:tcPr>
          <w:p w14:paraId="56BCD21F" w14:textId="77777777" w:rsidR="00E0151A" w:rsidRPr="006A545F" w:rsidRDefault="00E0151A" w:rsidP="00E0151A">
            <w:pPr>
              <w:spacing w:before="0"/>
              <w:jc w:val="center"/>
              <w:rPr>
                <w:rFonts w:cs="Arial"/>
                <w:b/>
                <w:bCs/>
                <w:iCs/>
              </w:rPr>
            </w:pPr>
          </w:p>
        </w:tc>
      </w:tr>
      <w:tr w:rsidR="00E0151A" w:rsidRPr="006A545F" w14:paraId="422A9B7D" w14:textId="77777777" w:rsidTr="004D30E4">
        <w:tc>
          <w:tcPr>
            <w:tcW w:w="326" w:type="pct"/>
            <w:shd w:val="clear" w:color="auto" w:fill="auto"/>
            <w:vAlign w:val="center"/>
          </w:tcPr>
          <w:p w14:paraId="3A9BE495" w14:textId="77777777" w:rsidR="006A545F" w:rsidRPr="006A545F" w:rsidRDefault="00EF2206" w:rsidP="006A545F">
            <w:pPr>
              <w:spacing w:before="0"/>
              <w:jc w:val="center"/>
              <w:rPr>
                <w:rFonts w:cs="Arial"/>
                <w:b/>
                <w:bCs/>
                <w:iCs/>
                <w:lang w:val="sr-Cyrl-CS"/>
              </w:rPr>
            </w:pPr>
            <w:r>
              <w:rPr>
                <w:rFonts w:cs="Arial"/>
                <w:b/>
                <w:bCs/>
                <w:iCs/>
                <w:lang w:val="sr-Cyrl-CS"/>
              </w:rPr>
              <w:t>2.</w:t>
            </w:r>
          </w:p>
        </w:tc>
        <w:tc>
          <w:tcPr>
            <w:tcW w:w="1007" w:type="pct"/>
            <w:shd w:val="clear" w:color="auto" w:fill="auto"/>
          </w:tcPr>
          <w:p w14:paraId="099CEC64" w14:textId="77777777" w:rsidR="006A545F" w:rsidRPr="006A545F" w:rsidRDefault="00EF2206" w:rsidP="00EF2206">
            <w:pPr>
              <w:tabs>
                <w:tab w:val="left" w:pos="1170"/>
              </w:tabs>
              <w:spacing w:before="0"/>
              <w:jc w:val="center"/>
              <w:rPr>
                <w:rFonts w:cs="Arial"/>
                <w:bCs/>
                <w:iCs/>
                <w:lang w:val="sr-Cyrl-CS"/>
              </w:rPr>
            </w:pPr>
            <w:r>
              <w:rPr>
                <w:rFonts w:cs="Arial"/>
                <w:b/>
                <w:noProof/>
                <w:lang w:val="sr-Cyrl-CS"/>
              </w:rPr>
              <w:t>СЕРВОМОТОР</w:t>
            </w:r>
            <w:r w:rsidRPr="006972F1">
              <w:rPr>
                <w:rFonts w:cs="Arial"/>
                <w:b/>
                <w:noProof/>
                <w:lang w:val="sr-Cyrl-CS"/>
              </w:rPr>
              <w:t xml:space="preserve"> </w:t>
            </w:r>
            <w:r>
              <w:rPr>
                <w:rFonts w:cs="Arial"/>
                <w:b/>
                <w:noProof/>
                <w:lang w:val="sr-Cyrl-CS"/>
              </w:rPr>
              <w:t>"</w:t>
            </w:r>
            <w:r>
              <w:rPr>
                <w:rFonts w:cs="Arial"/>
                <w:b/>
                <w:noProof/>
                <w:lang w:val="sr-Latn-RS"/>
              </w:rPr>
              <w:t xml:space="preserve">BY-PASS" </w:t>
            </w:r>
            <w:r>
              <w:rPr>
                <w:rFonts w:cs="Arial"/>
                <w:b/>
                <w:noProof/>
                <w:lang w:val="sr-Cyrl-RS"/>
              </w:rPr>
              <w:t>- СТОП</w:t>
            </w:r>
          </w:p>
        </w:tc>
        <w:tc>
          <w:tcPr>
            <w:tcW w:w="384" w:type="pct"/>
            <w:shd w:val="clear" w:color="auto" w:fill="auto"/>
            <w:vAlign w:val="center"/>
          </w:tcPr>
          <w:p w14:paraId="64257E02" w14:textId="77777777" w:rsidR="006A545F" w:rsidRPr="006A545F" w:rsidRDefault="006A545F" w:rsidP="006A545F">
            <w:pPr>
              <w:spacing w:before="0"/>
              <w:jc w:val="center"/>
              <w:rPr>
                <w:rFonts w:cs="Arial"/>
                <w:bCs/>
                <w:iCs/>
                <w:lang w:val="sr-Cyrl-CS"/>
              </w:rPr>
            </w:pPr>
          </w:p>
        </w:tc>
        <w:tc>
          <w:tcPr>
            <w:tcW w:w="635" w:type="pct"/>
            <w:shd w:val="clear" w:color="auto" w:fill="auto"/>
            <w:vAlign w:val="center"/>
          </w:tcPr>
          <w:p w14:paraId="0D601016" w14:textId="77777777" w:rsidR="006A545F" w:rsidRPr="006A545F" w:rsidRDefault="006A545F" w:rsidP="006A545F">
            <w:pPr>
              <w:spacing w:before="0"/>
              <w:jc w:val="center"/>
              <w:rPr>
                <w:rFonts w:cs="Arial"/>
                <w:bCs/>
                <w:iCs/>
                <w:lang w:val="sr-Cyrl-CS"/>
              </w:rPr>
            </w:pPr>
          </w:p>
        </w:tc>
        <w:tc>
          <w:tcPr>
            <w:tcW w:w="369" w:type="pct"/>
            <w:shd w:val="clear" w:color="auto" w:fill="auto"/>
            <w:vAlign w:val="center"/>
          </w:tcPr>
          <w:p w14:paraId="3955CB0C" w14:textId="77777777" w:rsidR="006A545F" w:rsidRPr="006A545F" w:rsidRDefault="006A545F" w:rsidP="006A545F">
            <w:pPr>
              <w:spacing w:before="0"/>
              <w:jc w:val="center"/>
              <w:rPr>
                <w:rFonts w:cs="Arial"/>
                <w:b/>
                <w:bCs/>
                <w:iCs/>
              </w:rPr>
            </w:pPr>
          </w:p>
        </w:tc>
        <w:tc>
          <w:tcPr>
            <w:tcW w:w="369" w:type="pct"/>
            <w:shd w:val="clear" w:color="auto" w:fill="auto"/>
            <w:vAlign w:val="center"/>
          </w:tcPr>
          <w:p w14:paraId="2B5B67E6"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6CADA28B" w14:textId="77777777" w:rsidR="006A545F" w:rsidRPr="006A545F" w:rsidRDefault="006A545F" w:rsidP="006A545F">
            <w:pPr>
              <w:spacing w:before="0"/>
              <w:jc w:val="center"/>
              <w:rPr>
                <w:rFonts w:cs="Arial"/>
                <w:b/>
                <w:bCs/>
                <w:iCs/>
              </w:rPr>
            </w:pPr>
          </w:p>
        </w:tc>
        <w:tc>
          <w:tcPr>
            <w:tcW w:w="493" w:type="pct"/>
            <w:shd w:val="clear" w:color="auto" w:fill="auto"/>
            <w:vAlign w:val="center"/>
          </w:tcPr>
          <w:p w14:paraId="5C418CFB" w14:textId="77777777" w:rsidR="006A545F" w:rsidRPr="006A545F" w:rsidRDefault="006A545F" w:rsidP="006A545F">
            <w:pPr>
              <w:spacing w:before="0"/>
              <w:jc w:val="center"/>
              <w:rPr>
                <w:rFonts w:cs="Arial"/>
                <w:b/>
                <w:bCs/>
                <w:iCs/>
              </w:rPr>
            </w:pPr>
          </w:p>
        </w:tc>
        <w:tc>
          <w:tcPr>
            <w:tcW w:w="925" w:type="pct"/>
          </w:tcPr>
          <w:p w14:paraId="59CA54F8" w14:textId="77777777" w:rsidR="006A545F" w:rsidRPr="006A545F" w:rsidRDefault="006A545F" w:rsidP="006A545F">
            <w:pPr>
              <w:spacing w:before="0"/>
              <w:jc w:val="center"/>
              <w:rPr>
                <w:rFonts w:cs="Arial"/>
                <w:b/>
                <w:bCs/>
                <w:iCs/>
              </w:rPr>
            </w:pPr>
          </w:p>
        </w:tc>
      </w:tr>
      <w:tr w:rsidR="00E509BC" w:rsidRPr="006A545F" w14:paraId="0C4A8721" w14:textId="77777777" w:rsidTr="004D30E4">
        <w:tc>
          <w:tcPr>
            <w:tcW w:w="326" w:type="pct"/>
            <w:shd w:val="clear" w:color="auto" w:fill="auto"/>
            <w:vAlign w:val="center"/>
          </w:tcPr>
          <w:p w14:paraId="779BEBBD" w14:textId="77777777" w:rsidR="00E509BC" w:rsidRPr="006A545F" w:rsidRDefault="00E509BC" w:rsidP="00E509BC">
            <w:pPr>
              <w:spacing w:before="0"/>
              <w:jc w:val="center"/>
              <w:rPr>
                <w:rFonts w:cs="Arial"/>
                <w:b/>
                <w:bCs/>
                <w:iCs/>
                <w:lang w:val="sr-Cyrl-CS"/>
              </w:rPr>
            </w:pPr>
            <w:r>
              <w:rPr>
                <w:rFonts w:cs="Arial"/>
                <w:b/>
                <w:bCs/>
                <w:iCs/>
                <w:lang w:val="sr-Cyrl-CS"/>
              </w:rPr>
              <w:t>2.1</w:t>
            </w:r>
          </w:p>
        </w:tc>
        <w:tc>
          <w:tcPr>
            <w:tcW w:w="1007" w:type="pct"/>
            <w:shd w:val="clear" w:color="auto" w:fill="auto"/>
          </w:tcPr>
          <w:p w14:paraId="33AFAFFE" w14:textId="77777777" w:rsidR="00E509BC" w:rsidRPr="006A545F" w:rsidRDefault="00E509BC" w:rsidP="00E509BC">
            <w:pPr>
              <w:spacing w:before="0"/>
              <w:rPr>
                <w:rFonts w:cs="Arial"/>
                <w:bCs/>
                <w:iCs/>
                <w:lang w:val="sr-Cyrl-CS"/>
              </w:rPr>
            </w:pPr>
            <w:r>
              <w:rPr>
                <w:rFonts w:cs="Arial"/>
                <w:bCs/>
                <w:iCs/>
                <w:lang w:val="sr-Cyrl-CS"/>
              </w:rPr>
              <w:t>Осигурач (зегер)</w:t>
            </w:r>
          </w:p>
        </w:tc>
        <w:tc>
          <w:tcPr>
            <w:tcW w:w="384" w:type="pct"/>
            <w:shd w:val="clear" w:color="auto" w:fill="auto"/>
          </w:tcPr>
          <w:p w14:paraId="75FF6056" w14:textId="77777777" w:rsidR="00E509BC" w:rsidRDefault="00E509BC" w:rsidP="00E509BC">
            <w:r w:rsidRPr="00370C8A">
              <w:t>ком.</w:t>
            </w:r>
          </w:p>
        </w:tc>
        <w:tc>
          <w:tcPr>
            <w:tcW w:w="635" w:type="pct"/>
            <w:shd w:val="clear" w:color="auto" w:fill="auto"/>
            <w:vAlign w:val="center"/>
          </w:tcPr>
          <w:p w14:paraId="611FC4DE" w14:textId="77777777" w:rsidR="00E509BC" w:rsidRPr="006A545F" w:rsidRDefault="00E509BC" w:rsidP="00E509BC">
            <w:pPr>
              <w:spacing w:before="0"/>
              <w:jc w:val="center"/>
              <w:rPr>
                <w:rFonts w:cs="Arial"/>
                <w:bCs/>
                <w:iCs/>
                <w:lang w:val="sr-Cyrl-CS"/>
              </w:rPr>
            </w:pPr>
            <w:r>
              <w:rPr>
                <w:rFonts w:cs="Arial"/>
                <w:bCs/>
                <w:iCs/>
                <w:lang w:val="sr-Cyrl-CS"/>
              </w:rPr>
              <w:t>8</w:t>
            </w:r>
          </w:p>
        </w:tc>
        <w:tc>
          <w:tcPr>
            <w:tcW w:w="369" w:type="pct"/>
            <w:shd w:val="clear" w:color="auto" w:fill="auto"/>
            <w:vAlign w:val="center"/>
          </w:tcPr>
          <w:p w14:paraId="1AD05BC8" w14:textId="77777777" w:rsidR="00E509BC" w:rsidRPr="006A545F" w:rsidRDefault="00E509BC" w:rsidP="00E509BC">
            <w:pPr>
              <w:spacing w:before="0"/>
              <w:jc w:val="center"/>
              <w:rPr>
                <w:rFonts w:cs="Arial"/>
                <w:b/>
                <w:bCs/>
                <w:iCs/>
              </w:rPr>
            </w:pPr>
          </w:p>
        </w:tc>
        <w:tc>
          <w:tcPr>
            <w:tcW w:w="369" w:type="pct"/>
            <w:shd w:val="clear" w:color="auto" w:fill="auto"/>
            <w:vAlign w:val="center"/>
          </w:tcPr>
          <w:p w14:paraId="465DC70C"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16A9E477"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0EAE5930" w14:textId="77777777" w:rsidR="00E509BC" w:rsidRPr="006A545F" w:rsidRDefault="00E509BC" w:rsidP="00E509BC">
            <w:pPr>
              <w:spacing w:before="0"/>
              <w:jc w:val="center"/>
              <w:rPr>
                <w:rFonts w:cs="Arial"/>
                <w:b/>
                <w:bCs/>
                <w:iCs/>
              </w:rPr>
            </w:pPr>
          </w:p>
        </w:tc>
        <w:tc>
          <w:tcPr>
            <w:tcW w:w="925" w:type="pct"/>
          </w:tcPr>
          <w:p w14:paraId="51A04381" w14:textId="77777777" w:rsidR="00E509BC" w:rsidRPr="006A545F" w:rsidRDefault="00E509BC" w:rsidP="00E509BC">
            <w:pPr>
              <w:spacing w:before="0"/>
              <w:jc w:val="center"/>
              <w:rPr>
                <w:rFonts w:cs="Arial"/>
                <w:b/>
                <w:bCs/>
                <w:iCs/>
              </w:rPr>
            </w:pPr>
          </w:p>
        </w:tc>
      </w:tr>
      <w:tr w:rsidR="00E509BC" w:rsidRPr="006A545F" w14:paraId="1A2EA924" w14:textId="77777777" w:rsidTr="004D30E4">
        <w:tc>
          <w:tcPr>
            <w:tcW w:w="326" w:type="pct"/>
            <w:shd w:val="clear" w:color="auto" w:fill="auto"/>
            <w:vAlign w:val="center"/>
          </w:tcPr>
          <w:p w14:paraId="222EB99B" w14:textId="77777777" w:rsidR="00E509BC" w:rsidRPr="006A545F" w:rsidRDefault="00E509BC" w:rsidP="00E509BC">
            <w:pPr>
              <w:spacing w:before="0"/>
              <w:jc w:val="center"/>
              <w:rPr>
                <w:rFonts w:cs="Arial"/>
                <w:b/>
                <w:bCs/>
                <w:iCs/>
                <w:lang w:val="sr-Cyrl-CS"/>
              </w:rPr>
            </w:pPr>
            <w:r>
              <w:rPr>
                <w:rFonts w:cs="Arial"/>
                <w:b/>
                <w:bCs/>
                <w:iCs/>
                <w:lang w:val="sr-Cyrl-CS"/>
              </w:rPr>
              <w:t>2.2</w:t>
            </w:r>
          </w:p>
        </w:tc>
        <w:tc>
          <w:tcPr>
            <w:tcW w:w="1007" w:type="pct"/>
            <w:shd w:val="clear" w:color="auto" w:fill="auto"/>
          </w:tcPr>
          <w:p w14:paraId="7593471F" w14:textId="77777777" w:rsidR="00E509BC" w:rsidRPr="006A545F" w:rsidRDefault="00E509BC" w:rsidP="00E509BC">
            <w:pPr>
              <w:spacing w:before="0"/>
              <w:rPr>
                <w:rFonts w:cs="Arial"/>
                <w:bCs/>
                <w:iCs/>
                <w:lang w:val="sr-Cyrl-CS"/>
              </w:rPr>
            </w:pPr>
            <w:r>
              <w:rPr>
                <w:rFonts w:cs="Arial"/>
                <w:bCs/>
                <w:iCs/>
                <w:lang w:val="sr-Cyrl-CS"/>
              </w:rPr>
              <w:t>О-ринг заптивач</w:t>
            </w:r>
          </w:p>
        </w:tc>
        <w:tc>
          <w:tcPr>
            <w:tcW w:w="384" w:type="pct"/>
            <w:shd w:val="clear" w:color="auto" w:fill="auto"/>
          </w:tcPr>
          <w:p w14:paraId="2E1C6BF8" w14:textId="77777777" w:rsidR="00E509BC" w:rsidRDefault="00E509BC" w:rsidP="00E509BC">
            <w:r w:rsidRPr="00370C8A">
              <w:t>ком.</w:t>
            </w:r>
          </w:p>
        </w:tc>
        <w:tc>
          <w:tcPr>
            <w:tcW w:w="635" w:type="pct"/>
            <w:shd w:val="clear" w:color="auto" w:fill="auto"/>
            <w:vAlign w:val="center"/>
          </w:tcPr>
          <w:p w14:paraId="1366DEBD" w14:textId="77777777" w:rsidR="00E509BC" w:rsidRPr="006A545F" w:rsidRDefault="00E509BC" w:rsidP="00E509BC">
            <w:pPr>
              <w:spacing w:before="0"/>
              <w:jc w:val="center"/>
              <w:rPr>
                <w:rFonts w:cs="Arial"/>
                <w:bCs/>
                <w:iCs/>
                <w:lang w:val="sr-Cyrl-CS"/>
              </w:rPr>
            </w:pPr>
            <w:r>
              <w:rPr>
                <w:rFonts w:cs="Arial"/>
                <w:bCs/>
                <w:iCs/>
                <w:lang w:val="sr-Cyrl-CS"/>
              </w:rPr>
              <w:t>4</w:t>
            </w:r>
          </w:p>
        </w:tc>
        <w:tc>
          <w:tcPr>
            <w:tcW w:w="369" w:type="pct"/>
            <w:shd w:val="clear" w:color="auto" w:fill="auto"/>
            <w:vAlign w:val="center"/>
          </w:tcPr>
          <w:p w14:paraId="6C7BC3BC" w14:textId="77777777" w:rsidR="00E509BC" w:rsidRPr="006A545F" w:rsidRDefault="00E509BC" w:rsidP="00E509BC">
            <w:pPr>
              <w:spacing w:before="0"/>
              <w:jc w:val="center"/>
              <w:rPr>
                <w:rFonts w:cs="Arial"/>
                <w:b/>
                <w:bCs/>
                <w:iCs/>
              </w:rPr>
            </w:pPr>
          </w:p>
        </w:tc>
        <w:tc>
          <w:tcPr>
            <w:tcW w:w="369" w:type="pct"/>
            <w:shd w:val="clear" w:color="auto" w:fill="auto"/>
            <w:vAlign w:val="center"/>
          </w:tcPr>
          <w:p w14:paraId="631103A6"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1EC5D6FE"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26D58007" w14:textId="77777777" w:rsidR="00E509BC" w:rsidRPr="006A545F" w:rsidRDefault="00E509BC" w:rsidP="00E509BC">
            <w:pPr>
              <w:spacing w:before="0"/>
              <w:jc w:val="center"/>
              <w:rPr>
                <w:rFonts w:cs="Arial"/>
                <w:b/>
                <w:bCs/>
                <w:iCs/>
              </w:rPr>
            </w:pPr>
          </w:p>
        </w:tc>
        <w:tc>
          <w:tcPr>
            <w:tcW w:w="925" w:type="pct"/>
          </w:tcPr>
          <w:p w14:paraId="679D5765" w14:textId="77777777" w:rsidR="00E509BC" w:rsidRPr="006A545F" w:rsidRDefault="00E509BC" w:rsidP="00E509BC">
            <w:pPr>
              <w:spacing w:before="0"/>
              <w:jc w:val="center"/>
              <w:rPr>
                <w:rFonts w:cs="Arial"/>
                <w:b/>
                <w:bCs/>
                <w:iCs/>
              </w:rPr>
            </w:pPr>
          </w:p>
        </w:tc>
      </w:tr>
      <w:tr w:rsidR="00E509BC" w:rsidRPr="006A545F" w14:paraId="00783E11" w14:textId="77777777" w:rsidTr="004D30E4">
        <w:tc>
          <w:tcPr>
            <w:tcW w:w="326" w:type="pct"/>
            <w:shd w:val="clear" w:color="auto" w:fill="auto"/>
            <w:vAlign w:val="center"/>
          </w:tcPr>
          <w:p w14:paraId="0B1B8FB1" w14:textId="77777777" w:rsidR="00E509BC" w:rsidRPr="006A545F" w:rsidRDefault="00E509BC" w:rsidP="00E509BC">
            <w:pPr>
              <w:spacing w:before="0"/>
              <w:jc w:val="center"/>
              <w:rPr>
                <w:rFonts w:cs="Arial"/>
                <w:b/>
                <w:bCs/>
                <w:iCs/>
                <w:lang w:val="sr-Cyrl-CS"/>
              </w:rPr>
            </w:pPr>
            <w:r>
              <w:rPr>
                <w:rFonts w:cs="Arial"/>
                <w:b/>
                <w:bCs/>
                <w:iCs/>
                <w:lang w:val="sr-Cyrl-CS"/>
              </w:rPr>
              <w:lastRenderedPageBreak/>
              <w:t>2.3</w:t>
            </w:r>
          </w:p>
        </w:tc>
        <w:tc>
          <w:tcPr>
            <w:tcW w:w="1007" w:type="pct"/>
            <w:shd w:val="clear" w:color="auto" w:fill="auto"/>
          </w:tcPr>
          <w:p w14:paraId="3B6422F6" w14:textId="77777777" w:rsidR="00E509BC" w:rsidRPr="006A545F" w:rsidRDefault="00E509BC" w:rsidP="00E509BC">
            <w:pPr>
              <w:spacing w:before="0"/>
              <w:rPr>
                <w:rFonts w:cs="Arial"/>
                <w:bCs/>
                <w:iCs/>
                <w:lang w:val="sr-Cyrl-CS"/>
              </w:rPr>
            </w:pPr>
            <w:r>
              <w:rPr>
                <w:rFonts w:cs="Arial"/>
                <w:bCs/>
                <w:iCs/>
                <w:lang w:val="sr-Cyrl-CS"/>
              </w:rPr>
              <w:t>О-ринг заптивач</w:t>
            </w:r>
          </w:p>
        </w:tc>
        <w:tc>
          <w:tcPr>
            <w:tcW w:w="384" w:type="pct"/>
            <w:shd w:val="clear" w:color="auto" w:fill="auto"/>
          </w:tcPr>
          <w:p w14:paraId="0B9E10E9" w14:textId="77777777" w:rsidR="00E509BC" w:rsidRDefault="00E509BC" w:rsidP="00E509BC">
            <w:r w:rsidRPr="00370C8A">
              <w:t>ком.</w:t>
            </w:r>
          </w:p>
        </w:tc>
        <w:tc>
          <w:tcPr>
            <w:tcW w:w="635" w:type="pct"/>
            <w:shd w:val="clear" w:color="auto" w:fill="auto"/>
            <w:vAlign w:val="center"/>
          </w:tcPr>
          <w:p w14:paraId="49FB7071" w14:textId="77777777" w:rsidR="00E509BC" w:rsidRPr="006A545F" w:rsidRDefault="00E509BC" w:rsidP="00E509BC">
            <w:pPr>
              <w:spacing w:before="0"/>
              <w:jc w:val="center"/>
              <w:rPr>
                <w:rFonts w:cs="Arial"/>
                <w:bCs/>
                <w:iCs/>
                <w:lang w:val="sr-Cyrl-CS"/>
              </w:rPr>
            </w:pPr>
            <w:r>
              <w:rPr>
                <w:rFonts w:cs="Arial"/>
                <w:bCs/>
                <w:iCs/>
                <w:lang w:val="sr-Cyrl-CS"/>
              </w:rPr>
              <w:t>4</w:t>
            </w:r>
          </w:p>
        </w:tc>
        <w:tc>
          <w:tcPr>
            <w:tcW w:w="369" w:type="pct"/>
            <w:shd w:val="clear" w:color="auto" w:fill="auto"/>
            <w:vAlign w:val="center"/>
          </w:tcPr>
          <w:p w14:paraId="4E1588ED" w14:textId="77777777" w:rsidR="00E509BC" w:rsidRPr="006A545F" w:rsidRDefault="00E509BC" w:rsidP="00E509BC">
            <w:pPr>
              <w:spacing w:before="0"/>
              <w:jc w:val="center"/>
              <w:rPr>
                <w:rFonts w:cs="Arial"/>
                <w:b/>
                <w:bCs/>
                <w:iCs/>
              </w:rPr>
            </w:pPr>
          </w:p>
        </w:tc>
        <w:tc>
          <w:tcPr>
            <w:tcW w:w="369" w:type="pct"/>
            <w:shd w:val="clear" w:color="auto" w:fill="auto"/>
            <w:vAlign w:val="center"/>
          </w:tcPr>
          <w:p w14:paraId="2B32B8D3"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53E9507E"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38C1C372" w14:textId="77777777" w:rsidR="00E509BC" w:rsidRPr="006A545F" w:rsidRDefault="00E509BC" w:rsidP="00E509BC">
            <w:pPr>
              <w:spacing w:before="0"/>
              <w:jc w:val="center"/>
              <w:rPr>
                <w:rFonts w:cs="Arial"/>
                <w:b/>
                <w:bCs/>
                <w:iCs/>
              </w:rPr>
            </w:pPr>
          </w:p>
        </w:tc>
        <w:tc>
          <w:tcPr>
            <w:tcW w:w="925" w:type="pct"/>
          </w:tcPr>
          <w:p w14:paraId="7C73C5CD" w14:textId="77777777" w:rsidR="00E509BC" w:rsidRPr="006A545F" w:rsidRDefault="00E509BC" w:rsidP="00E509BC">
            <w:pPr>
              <w:spacing w:before="0"/>
              <w:jc w:val="center"/>
              <w:rPr>
                <w:rFonts w:cs="Arial"/>
                <w:b/>
                <w:bCs/>
                <w:iCs/>
              </w:rPr>
            </w:pPr>
          </w:p>
        </w:tc>
      </w:tr>
      <w:tr w:rsidR="00E509BC" w:rsidRPr="006A545F" w14:paraId="6D162DB6" w14:textId="77777777" w:rsidTr="004D30E4">
        <w:tc>
          <w:tcPr>
            <w:tcW w:w="326" w:type="pct"/>
            <w:shd w:val="clear" w:color="auto" w:fill="auto"/>
            <w:vAlign w:val="center"/>
          </w:tcPr>
          <w:p w14:paraId="1FF1B791" w14:textId="77777777" w:rsidR="00E509BC" w:rsidRPr="006A545F" w:rsidRDefault="00E509BC" w:rsidP="00E509BC">
            <w:pPr>
              <w:spacing w:before="0"/>
              <w:jc w:val="center"/>
              <w:rPr>
                <w:rFonts w:cs="Arial"/>
                <w:b/>
                <w:bCs/>
                <w:iCs/>
                <w:lang w:val="sr-Cyrl-CS"/>
              </w:rPr>
            </w:pPr>
            <w:r>
              <w:rPr>
                <w:rFonts w:cs="Arial"/>
                <w:b/>
                <w:bCs/>
                <w:iCs/>
                <w:lang w:val="sr-Cyrl-CS"/>
              </w:rPr>
              <w:t>2.4</w:t>
            </w:r>
          </w:p>
        </w:tc>
        <w:tc>
          <w:tcPr>
            <w:tcW w:w="1007" w:type="pct"/>
            <w:shd w:val="clear" w:color="auto" w:fill="auto"/>
          </w:tcPr>
          <w:p w14:paraId="171C01A8" w14:textId="77777777" w:rsidR="00E509BC" w:rsidRPr="006A545F" w:rsidRDefault="00E509BC" w:rsidP="00E509BC">
            <w:pPr>
              <w:spacing w:before="0"/>
              <w:rPr>
                <w:rFonts w:cs="Arial"/>
                <w:bCs/>
                <w:iCs/>
                <w:lang w:val="sr-Cyrl-CS"/>
              </w:rPr>
            </w:pPr>
            <w:r>
              <w:rPr>
                <w:rFonts w:cs="Arial"/>
                <w:bCs/>
                <w:iCs/>
                <w:lang w:val="sr-Cyrl-CS"/>
              </w:rPr>
              <w:t>Заптивач (семеринг)</w:t>
            </w:r>
          </w:p>
        </w:tc>
        <w:tc>
          <w:tcPr>
            <w:tcW w:w="384" w:type="pct"/>
            <w:shd w:val="clear" w:color="auto" w:fill="auto"/>
          </w:tcPr>
          <w:p w14:paraId="2878500E" w14:textId="77777777" w:rsidR="00E509BC" w:rsidRDefault="00E509BC" w:rsidP="00E509BC">
            <w:r w:rsidRPr="00370C8A">
              <w:t>ком.</w:t>
            </w:r>
          </w:p>
        </w:tc>
        <w:tc>
          <w:tcPr>
            <w:tcW w:w="635" w:type="pct"/>
            <w:shd w:val="clear" w:color="auto" w:fill="auto"/>
            <w:vAlign w:val="center"/>
          </w:tcPr>
          <w:p w14:paraId="2AA3E5E4" w14:textId="77777777" w:rsidR="00E509BC" w:rsidRPr="006A545F" w:rsidRDefault="00E509BC" w:rsidP="00E509BC">
            <w:pPr>
              <w:spacing w:before="0"/>
              <w:jc w:val="center"/>
              <w:rPr>
                <w:rFonts w:cs="Arial"/>
                <w:bCs/>
                <w:iCs/>
                <w:lang w:val="sr-Cyrl-CS"/>
              </w:rPr>
            </w:pPr>
            <w:r>
              <w:rPr>
                <w:rFonts w:cs="Arial"/>
                <w:bCs/>
                <w:iCs/>
                <w:lang w:val="sr-Cyrl-CS"/>
              </w:rPr>
              <w:t>2</w:t>
            </w:r>
          </w:p>
        </w:tc>
        <w:tc>
          <w:tcPr>
            <w:tcW w:w="369" w:type="pct"/>
            <w:shd w:val="clear" w:color="auto" w:fill="auto"/>
            <w:vAlign w:val="center"/>
          </w:tcPr>
          <w:p w14:paraId="6CB731E2" w14:textId="77777777" w:rsidR="00E509BC" w:rsidRPr="006A545F" w:rsidRDefault="00E509BC" w:rsidP="00E509BC">
            <w:pPr>
              <w:spacing w:before="0"/>
              <w:jc w:val="center"/>
              <w:rPr>
                <w:rFonts w:cs="Arial"/>
                <w:b/>
                <w:bCs/>
                <w:iCs/>
              </w:rPr>
            </w:pPr>
          </w:p>
        </w:tc>
        <w:tc>
          <w:tcPr>
            <w:tcW w:w="369" w:type="pct"/>
            <w:shd w:val="clear" w:color="auto" w:fill="auto"/>
            <w:vAlign w:val="center"/>
          </w:tcPr>
          <w:p w14:paraId="4B018953"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14FE0BB3"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71137DA2" w14:textId="77777777" w:rsidR="00E509BC" w:rsidRPr="006A545F" w:rsidRDefault="00E509BC" w:rsidP="00E509BC">
            <w:pPr>
              <w:spacing w:before="0"/>
              <w:jc w:val="center"/>
              <w:rPr>
                <w:rFonts w:cs="Arial"/>
                <w:b/>
                <w:bCs/>
                <w:iCs/>
              </w:rPr>
            </w:pPr>
          </w:p>
        </w:tc>
        <w:tc>
          <w:tcPr>
            <w:tcW w:w="925" w:type="pct"/>
          </w:tcPr>
          <w:p w14:paraId="13C7A51E" w14:textId="77777777" w:rsidR="00E509BC" w:rsidRPr="006A545F" w:rsidRDefault="00E509BC" w:rsidP="00E509BC">
            <w:pPr>
              <w:spacing w:before="0"/>
              <w:jc w:val="center"/>
              <w:rPr>
                <w:rFonts w:cs="Arial"/>
                <w:b/>
                <w:bCs/>
                <w:iCs/>
              </w:rPr>
            </w:pPr>
          </w:p>
        </w:tc>
      </w:tr>
      <w:tr w:rsidR="00E509BC" w:rsidRPr="006A545F" w14:paraId="60F9E80F" w14:textId="77777777" w:rsidTr="004D30E4">
        <w:tc>
          <w:tcPr>
            <w:tcW w:w="326" w:type="pct"/>
            <w:shd w:val="clear" w:color="auto" w:fill="auto"/>
            <w:vAlign w:val="center"/>
          </w:tcPr>
          <w:p w14:paraId="06E499B4" w14:textId="77777777" w:rsidR="00E509BC" w:rsidRPr="006A545F" w:rsidRDefault="00E509BC" w:rsidP="00E509BC">
            <w:pPr>
              <w:spacing w:before="0"/>
              <w:jc w:val="center"/>
              <w:rPr>
                <w:rFonts w:cs="Arial"/>
                <w:b/>
                <w:bCs/>
                <w:iCs/>
                <w:lang w:val="sr-Cyrl-CS"/>
              </w:rPr>
            </w:pPr>
            <w:r>
              <w:rPr>
                <w:rFonts w:cs="Arial"/>
                <w:b/>
                <w:bCs/>
                <w:iCs/>
                <w:lang w:val="sr-Cyrl-CS"/>
              </w:rPr>
              <w:t>2.6</w:t>
            </w:r>
          </w:p>
        </w:tc>
        <w:tc>
          <w:tcPr>
            <w:tcW w:w="1007" w:type="pct"/>
            <w:shd w:val="clear" w:color="auto" w:fill="auto"/>
          </w:tcPr>
          <w:p w14:paraId="0AE9482A" w14:textId="77777777" w:rsidR="00E509BC" w:rsidRPr="006A545F" w:rsidRDefault="00E509BC" w:rsidP="00E509BC">
            <w:pPr>
              <w:spacing w:before="0"/>
              <w:rPr>
                <w:rFonts w:cs="Arial"/>
                <w:bCs/>
                <w:iCs/>
                <w:lang w:val="sr-Cyrl-CS"/>
              </w:rPr>
            </w:pPr>
            <w:r>
              <w:rPr>
                <w:rFonts w:cs="Arial"/>
                <w:bCs/>
                <w:iCs/>
                <w:lang w:val="sr-Cyrl-CS"/>
              </w:rPr>
              <w:t>О-ринг заптивач</w:t>
            </w:r>
          </w:p>
        </w:tc>
        <w:tc>
          <w:tcPr>
            <w:tcW w:w="384" w:type="pct"/>
            <w:shd w:val="clear" w:color="auto" w:fill="auto"/>
          </w:tcPr>
          <w:p w14:paraId="32822875" w14:textId="77777777" w:rsidR="00E509BC" w:rsidRDefault="00E509BC" w:rsidP="00E509BC">
            <w:r w:rsidRPr="00370C8A">
              <w:t>ком.</w:t>
            </w:r>
          </w:p>
        </w:tc>
        <w:tc>
          <w:tcPr>
            <w:tcW w:w="635" w:type="pct"/>
            <w:shd w:val="clear" w:color="auto" w:fill="auto"/>
            <w:vAlign w:val="center"/>
          </w:tcPr>
          <w:p w14:paraId="4656E8FF" w14:textId="77777777" w:rsidR="00E509BC" w:rsidRPr="006A545F" w:rsidRDefault="00E509BC" w:rsidP="00E509BC">
            <w:pPr>
              <w:spacing w:before="0"/>
              <w:jc w:val="center"/>
              <w:rPr>
                <w:rFonts w:cs="Arial"/>
                <w:bCs/>
                <w:iCs/>
                <w:lang w:val="sr-Cyrl-CS"/>
              </w:rPr>
            </w:pPr>
            <w:r>
              <w:rPr>
                <w:rFonts w:cs="Arial"/>
                <w:bCs/>
                <w:iCs/>
                <w:lang w:val="sr-Cyrl-CS"/>
              </w:rPr>
              <w:t>2</w:t>
            </w:r>
          </w:p>
        </w:tc>
        <w:tc>
          <w:tcPr>
            <w:tcW w:w="369" w:type="pct"/>
            <w:shd w:val="clear" w:color="auto" w:fill="auto"/>
            <w:vAlign w:val="center"/>
          </w:tcPr>
          <w:p w14:paraId="0F3545F9" w14:textId="77777777" w:rsidR="00E509BC" w:rsidRPr="006A545F" w:rsidRDefault="00E509BC" w:rsidP="00E509BC">
            <w:pPr>
              <w:spacing w:before="0"/>
              <w:jc w:val="center"/>
              <w:rPr>
                <w:rFonts w:cs="Arial"/>
                <w:b/>
                <w:bCs/>
                <w:iCs/>
              </w:rPr>
            </w:pPr>
          </w:p>
        </w:tc>
        <w:tc>
          <w:tcPr>
            <w:tcW w:w="369" w:type="pct"/>
            <w:shd w:val="clear" w:color="auto" w:fill="auto"/>
            <w:vAlign w:val="center"/>
          </w:tcPr>
          <w:p w14:paraId="09CA11F0"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281EEBAC"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4543E3E6" w14:textId="77777777" w:rsidR="00E509BC" w:rsidRPr="006A545F" w:rsidRDefault="00E509BC" w:rsidP="00E509BC">
            <w:pPr>
              <w:spacing w:before="0"/>
              <w:jc w:val="center"/>
              <w:rPr>
                <w:rFonts w:cs="Arial"/>
                <w:b/>
                <w:bCs/>
                <w:iCs/>
              </w:rPr>
            </w:pPr>
          </w:p>
        </w:tc>
        <w:tc>
          <w:tcPr>
            <w:tcW w:w="925" w:type="pct"/>
          </w:tcPr>
          <w:p w14:paraId="588AD428" w14:textId="77777777" w:rsidR="00E509BC" w:rsidRPr="006A545F" w:rsidRDefault="00E509BC" w:rsidP="00E509BC">
            <w:pPr>
              <w:spacing w:before="0"/>
              <w:jc w:val="center"/>
              <w:rPr>
                <w:rFonts w:cs="Arial"/>
                <w:b/>
                <w:bCs/>
                <w:iCs/>
              </w:rPr>
            </w:pPr>
          </w:p>
        </w:tc>
      </w:tr>
      <w:tr w:rsidR="00E509BC" w:rsidRPr="006A545F" w14:paraId="307410D4" w14:textId="77777777" w:rsidTr="004D30E4">
        <w:tc>
          <w:tcPr>
            <w:tcW w:w="326" w:type="pct"/>
            <w:shd w:val="clear" w:color="auto" w:fill="auto"/>
            <w:vAlign w:val="center"/>
          </w:tcPr>
          <w:p w14:paraId="6E486602" w14:textId="77777777" w:rsidR="00E509BC" w:rsidRPr="006A545F" w:rsidRDefault="00E509BC" w:rsidP="00E509BC">
            <w:pPr>
              <w:spacing w:before="0"/>
              <w:jc w:val="center"/>
              <w:rPr>
                <w:rFonts w:cs="Arial"/>
                <w:b/>
                <w:bCs/>
                <w:iCs/>
                <w:lang w:val="sr-Cyrl-CS"/>
              </w:rPr>
            </w:pPr>
            <w:r>
              <w:rPr>
                <w:rFonts w:cs="Arial"/>
                <w:b/>
                <w:bCs/>
                <w:iCs/>
                <w:lang w:val="sr-Cyrl-CS"/>
              </w:rPr>
              <w:t>2.6</w:t>
            </w:r>
          </w:p>
        </w:tc>
        <w:tc>
          <w:tcPr>
            <w:tcW w:w="1007" w:type="pct"/>
            <w:shd w:val="clear" w:color="auto" w:fill="auto"/>
          </w:tcPr>
          <w:p w14:paraId="6A7E3D68" w14:textId="77777777" w:rsidR="00E509BC" w:rsidRPr="006A545F" w:rsidRDefault="00E509BC" w:rsidP="00E509BC">
            <w:pPr>
              <w:spacing w:before="0"/>
              <w:rPr>
                <w:rFonts w:cs="Arial"/>
                <w:bCs/>
                <w:iCs/>
                <w:lang w:val="sr-Cyrl-CS"/>
              </w:rPr>
            </w:pPr>
            <w:r>
              <w:rPr>
                <w:rFonts w:cs="Arial"/>
                <w:bCs/>
                <w:iCs/>
                <w:lang w:val="sr-Cyrl-CS"/>
              </w:rPr>
              <w:t>О-ринг заптивач</w:t>
            </w:r>
          </w:p>
        </w:tc>
        <w:tc>
          <w:tcPr>
            <w:tcW w:w="384" w:type="pct"/>
            <w:shd w:val="clear" w:color="auto" w:fill="auto"/>
          </w:tcPr>
          <w:p w14:paraId="0806A12A" w14:textId="77777777" w:rsidR="00E509BC" w:rsidRDefault="00E509BC" w:rsidP="00E509BC">
            <w:r w:rsidRPr="00370C8A">
              <w:t>ком.</w:t>
            </w:r>
          </w:p>
        </w:tc>
        <w:tc>
          <w:tcPr>
            <w:tcW w:w="635" w:type="pct"/>
            <w:shd w:val="clear" w:color="auto" w:fill="auto"/>
            <w:vAlign w:val="center"/>
          </w:tcPr>
          <w:p w14:paraId="01618EB2" w14:textId="77777777" w:rsidR="00E509BC" w:rsidRPr="006A545F" w:rsidRDefault="00E509BC" w:rsidP="00E509BC">
            <w:pPr>
              <w:spacing w:before="0"/>
              <w:jc w:val="center"/>
              <w:rPr>
                <w:rFonts w:cs="Arial"/>
                <w:bCs/>
                <w:iCs/>
                <w:lang w:val="sr-Cyrl-CS"/>
              </w:rPr>
            </w:pPr>
            <w:r>
              <w:rPr>
                <w:rFonts w:cs="Arial"/>
                <w:bCs/>
                <w:iCs/>
                <w:lang w:val="sr-Cyrl-CS"/>
              </w:rPr>
              <w:t>2</w:t>
            </w:r>
          </w:p>
        </w:tc>
        <w:tc>
          <w:tcPr>
            <w:tcW w:w="369" w:type="pct"/>
            <w:shd w:val="clear" w:color="auto" w:fill="auto"/>
            <w:vAlign w:val="center"/>
          </w:tcPr>
          <w:p w14:paraId="16ABEC41" w14:textId="77777777" w:rsidR="00E509BC" w:rsidRPr="006A545F" w:rsidRDefault="00E509BC" w:rsidP="00E509BC">
            <w:pPr>
              <w:spacing w:before="0"/>
              <w:jc w:val="center"/>
              <w:rPr>
                <w:rFonts w:cs="Arial"/>
                <w:b/>
                <w:bCs/>
                <w:iCs/>
              </w:rPr>
            </w:pPr>
          </w:p>
        </w:tc>
        <w:tc>
          <w:tcPr>
            <w:tcW w:w="369" w:type="pct"/>
            <w:shd w:val="clear" w:color="auto" w:fill="auto"/>
            <w:vAlign w:val="center"/>
          </w:tcPr>
          <w:p w14:paraId="5C9325D2"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141ED514"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7DE10BB8" w14:textId="77777777" w:rsidR="00E509BC" w:rsidRPr="006A545F" w:rsidRDefault="00E509BC" w:rsidP="00E509BC">
            <w:pPr>
              <w:spacing w:before="0"/>
              <w:jc w:val="center"/>
              <w:rPr>
                <w:rFonts w:cs="Arial"/>
                <w:b/>
                <w:bCs/>
                <w:iCs/>
              </w:rPr>
            </w:pPr>
          </w:p>
        </w:tc>
        <w:tc>
          <w:tcPr>
            <w:tcW w:w="925" w:type="pct"/>
          </w:tcPr>
          <w:p w14:paraId="3D8B9F89" w14:textId="77777777" w:rsidR="00E509BC" w:rsidRPr="006A545F" w:rsidRDefault="00E509BC" w:rsidP="00E509BC">
            <w:pPr>
              <w:spacing w:before="0"/>
              <w:jc w:val="center"/>
              <w:rPr>
                <w:rFonts w:cs="Arial"/>
                <w:b/>
                <w:bCs/>
                <w:iCs/>
              </w:rPr>
            </w:pPr>
          </w:p>
        </w:tc>
      </w:tr>
      <w:tr w:rsidR="00E509BC" w:rsidRPr="006A545F" w14:paraId="19C24620" w14:textId="77777777" w:rsidTr="004D30E4">
        <w:tc>
          <w:tcPr>
            <w:tcW w:w="326" w:type="pct"/>
            <w:shd w:val="clear" w:color="auto" w:fill="auto"/>
            <w:vAlign w:val="center"/>
          </w:tcPr>
          <w:p w14:paraId="6FB6687C" w14:textId="77777777" w:rsidR="00E509BC" w:rsidRPr="006A545F" w:rsidRDefault="00E509BC" w:rsidP="00E509BC">
            <w:pPr>
              <w:spacing w:before="0"/>
              <w:jc w:val="center"/>
              <w:rPr>
                <w:rFonts w:cs="Arial"/>
                <w:b/>
                <w:bCs/>
                <w:iCs/>
                <w:lang w:val="sr-Cyrl-CS"/>
              </w:rPr>
            </w:pPr>
            <w:r>
              <w:rPr>
                <w:rFonts w:cs="Arial"/>
                <w:b/>
                <w:bCs/>
                <w:iCs/>
                <w:lang w:val="sr-Cyrl-CS"/>
              </w:rPr>
              <w:t>2.7</w:t>
            </w:r>
          </w:p>
        </w:tc>
        <w:tc>
          <w:tcPr>
            <w:tcW w:w="1007" w:type="pct"/>
            <w:shd w:val="clear" w:color="auto" w:fill="auto"/>
          </w:tcPr>
          <w:p w14:paraId="43D34439" w14:textId="77777777" w:rsidR="00E509BC" w:rsidRPr="006A545F" w:rsidRDefault="00E509BC" w:rsidP="00E509BC">
            <w:pPr>
              <w:spacing w:before="0"/>
              <w:rPr>
                <w:rFonts w:cs="Arial"/>
                <w:bCs/>
                <w:iCs/>
                <w:lang w:val="sr-Cyrl-CS"/>
              </w:rPr>
            </w:pPr>
            <w:r>
              <w:rPr>
                <w:rFonts w:cs="Arial"/>
                <w:bCs/>
                <w:iCs/>
                <w:lang w:val="sr-Cyrl-CS"/>
              </w:rPr>
              <w:t>Заптивач клипа (карика)</w:t>
            </w:r>
          </w:p>
        </w:tc>
        <w:tc>
          <w:tcPr>
            <w:tcW w:w="384" w:type="pct"/>
            <w:shd w:val="clear" w:color="auto" w:fill="auto"/>
          </w:tcPr>
          <w:p w14:paraId="1AED1D32" w14:textId="77777777" w:rsidR="00E509BC" w:rsidRDefault="00E509BC" w:rsidP="00E509BC">
            <w:r w:rsidRPr="00370C8A">
              <w:t>ком.</w:t>
            </w:r>
          </w:p>
        </w:tc>
        <w:tc>
          <w:tcPr>
            <w:tcW w:w="635" w:type="pct"/>
            <w:shd w:val="clear" w:color="auto" w:fill="auto"/>
            <w:vAlign w:val="center"/>
          </w:tcPr>
          <w:p w14:paraId="1585BC84" w14:textId="77777777" w:rsidR="00E509BC" w:rsidRPr="006A545F" w:rsidRDefault="00E509BC" w:rsidP="00E509BC">
            <w:pPr>
              <w:spacing w:before="0"/>
              <w:jc w:val="center"/>
              <w:rPr>
                <w:rFonts w:cs="Arial"/>
                <w:bCs/>
                <w:iCs/>
                <w:lang w:val="sr-Cyrl-CS"/>
              </w:rPr>
            </w:pPr>
            <w:r>
              <w:rPr>
                <w:rFonts w:cs="Arial"/>
                <w:bCs/>
                <w:iCs/>
                <w:lang w:val="sr-Cyrl-CS"/>
              </w:rPr>
              <w:t>2</w:t>
            </w:r>
          </w:p>
        </w:tc>
        <w:tc>
          <w:tcPr>
            <w:tcW w:w="369" w:type="pct"/>
            <w:shd w:val="clear" w:color="auto" w:fill="auto"/>
            <w:vAlign w:val="center"/>
          </w:tcPr>
          <w:p w14:paraId="469DD404" w14:textId="77777777" w:rsidR="00E509BC" w:rsidRPr="006A545F" w:rsidRDefault="00E509BC" w:rsidP="00E509BC">
            <w:pPr>
              <w:spacing w:before="0"/>
              <w:jc w:val="center"/>
              <w:rPr>
                <w:rFonts w:cs="Arial"/>
                <w:b/>
                <w:bCs/>
                <w:iCs/>
              </w:rPr>
            </w:pPr>
          </w:p>
        </w:tc>
        <w:tc>
          <w:tcPr>
            <w:tcW w:w="369" w:type="pct"/>
            <w:shd w:val="clear" w:color="auto" w:fill="auto"/>
            <w:vAlign w:val="center"/>
          </w:tcPr>
          <w:p w14:paraId="2FDB82E8"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1339D5E0" w14:textId="77777777" w:rsidR="00E509BC" w:rsidRPr="006A545F" w:rsidRDefault="00E509BC" w:rsidP="00E509BC">
            <w:pPr>
              <w:spacing w:before="0"/>
              <w:jc w:val="center"/>
              <w:rPr>
                <w:rFonts w:cs="Arial"/>
                <w:b/>
                <w:bCs/>
                <w:iCs/>
              </w:rPr>
            </w:pPr>
          </w:p>
        </w:tc>
        <w:tc>
          <w:tcPr>
            <w:tcW w:w="493" w:type="pct"/>
            <w:shd w:val="clear" w:color="auto" w:fill="auto"/>
            <w:vAlign w:val="center"/>
          </w:tcPr>
          <w:p w14:paraId="2CCEB2D1" w14:textId="77777777" w:rsidR="00E509BC" w:rsidRPr="006A545F" w:rsidRDefault="00E509BC" w:rsidP="00E509BC">
            <w:pPr>
              <w:spacing w:before="0"/>
              <w:jc w:val="center"/>
              <w:rPr>
                <w:rFonts w:cs="Arial"/>
                <w:b/>
                <w:bCs/>
                <w:iCs/>
              </w:rPr>
            </w:pPr>
          </w:p>
        </w:tc>
        <w:tc>
          <w:tcPr>
            <w:tcW w:w="925" w:type="pct"/>
          </w:tcPr>
          <w:p w14:paraId="10AEB77F" w14:textId="77777777" w:rsidR="00E509BC" w:rsidRPr="006A545F" w:rsidRDefault="00E509BC" w:rsidP="00E509BC">
            <w:pPr>
              <w:spacing w:before="0"/>
              <w:jc w:val="center"/>
              <w:rPr>
                <w:rFonts w:cs="Arial"/>
                <w:b/>
                <w:bCs/>
                <w:iCs/>
              </w:rPr>
            </w:pPr>
          </w:p>
        </w:tc>
      </w:tr>
      <w:tr w:rsidR="00EF2206" w:rsidRPr="006A545F" w14:paraId="7FBF08CB" w14:textId="77777777" w:rsidTr="004D30E4">
        <w:tc>
          <w:tcPr>
            <w:tcW w:w="326" w:type="pct"/>
            <w:shd w:val="clear" w:color="auto" w:fill="auto"/>
            <w:vAlign w:val="center"/>
          </w:tcPr>
          <w:p w14:paraId="4D08FBF0" w14:textId="77777777" w:rsidR="00EF2206" w:rsidRPr="006A545F" w:rsidRDefault="002029CC" w:rsidP="006A545F">
            <w:pPr>
              <w:spacing w:before="0"/>
              <w:jc w:val="center"/>
              <w:rPr>
                <w:rFonts w:cs="Arial"/>
                <w:b/>
                <w:bCs/>
                <w:iCs/>
                <w:lang w:val="sr-Cyrl-CS"/>
              </w:rPr>
            </w:pPr>
            <w:r>
              <w:rPr>
                <w:rFonts w:cs="Arial"/>
                <w:b/>
                <w:bCs/>
                <w:iCs/>
                <w:lang w:val="sr-Cyrl-CS"/>
              </w:rPr>
              <w:t>3.</w:t>
            </w:r>
          </w:p>
        </w:tc>
        <w:tc>
          <w:tcPr>
            <w:tcW w:w="1007" w:type="pct"/>
            <w:shd w:val="clear" w:color="auto" w:fill="auto"/>
          </w:tcPr>
          <w:p w14:paraId="6CB5F682" w14:textId="77777777" w:rsidR="00EF2206" w:rsidRPr="006A545F" w:rsidRDefault="002029CC" w:rsidP="00EF2206">
            <w:pPr>
              <w:spacing w:before="0"/>
              <w:rPr>
                <w:rFonts w:cs="Arial"/>
                <w:bCs/>
                <w:iCs/>
                <w:lang w:val="sr-Cyrl-CS"/>
              </w:rPr>
            </w:pPr>
            <w:r w:rsidRPr="00B7710F">
              <w:rPr>
                <w:rFonts w:cs="Arial"/>
                <w:b/>
                <w:lang w:val="sr-Cyrl-RS"/>
              </w:rPr>
              <w:t>ГЕНЕРАТОР (ЛЕЖАЈ Ø400mm)</w:t>
            </w:r>
          </w:p>
        </w:tc>
        <w:tc>
          <w:tcPr>
            <w:tcW w:w="384" w:type="pct"/>
            <w:shd w:val="clear" w:color="auto" w:fill="auto"/>
            <w:vAlign w:val="center"/>
          </w:tcPr>
          <w:p w14:paraId="1BBECEA4" w14:textId="77777777" w:rsidR="00EF2206" w:rsidRPr="006A545F" w:rsidRDefault="00EF2206" w:rsidP="006A545F">
            <w:pPr>
              <w:spacing w:before="0"/>
              <w:jc w:val="center"/>
              <w:rPr>
                <w:rFonts w:cs="Arial"/>
                <w:bCs/>
                <w:iCs/>
                <w:lang w:val="sr-Cyrl-CS"/>
              </w:rPr>
            </w:pPr>
          </w:p>
        </w:tc>
        <w:tc>
          <w:tcPr>
            <w:tcW w:w="635" w:type="pct"/>
            <w:shd w:val="clear" w:color="auto" w:fill="auto"/>
            <w:vAlign w:val="center"/>
          </w:tcPr>
          <w:p w14:paraId="020A3556" w14:textId="77777777" w:rsidR="00EF2206" w:rsidRPr="006A545F" w:rsidRDefault="00EF2206" w:rsidP="006A545F">
            <w:pPr>
              <w:spacing w:before="0"/>
              <w:jc w:val="center"/>
              <w:rPr>
                <w:rFonts w:cs="Arial"/>
                <w:bCs/>
                <w:iCs/>
                <w:lang w:val="sr-Cyrl-CS"/>
              </w:rPr>
            </w:pPr>
          </w:p>
        </w:tc>
        <w:tc>
          <w:tcPr>
            <w:tcW w:w="369" w:type="pct"/>
            <w:shd w:val="clear" w:color="auto" w:fill="auto"/>
            <w:vAlign w:val="center"/>
          </w:tcPr>
          <w:p w14:paraId="5CACC9DB" w14:textId="77777777" w:rsidR="00EF2206" w:rsidRPr="006A545F" w:rsidRDefault="00EF2206" w:rsidP="006A545F">
            <w:pPr>
              <w:spacing w:before="0"/>
              <w:jc w:val="center"/>
              <w:rPr>
                <w:rFonts w:cs="Arial"/>
                <w:b/>
                <w:bCs/>
                <w:iCs/>
              </w:rPr>
            </w:pPr>
          </w:p>
        </w:tc>
        <w:tc>
          <w:tcPr>
            <w:tcW w:w="369" w:type="pct"/>
            <w:shd w:val="clear" w:color="auto" w:fill="auto"/>
            <w:vAlign w:val="center"/>
          </w:tcPr>
          <w:p w14:paraId="6BC8B771" w14:textId="77777777" w:rsidR="00EF2206" w:rsidRPr="006A545F" w:rsidRDefault="00EF2206" w:rsidP="006A545F">
            <w:pPr>
              <w:spacing w:before="0"/>
              <w:jc w:val="center"/>
              <w:rPr>
                <w:rFonts w:cs="Arial"/>
                <w:b/>
                <w:bCs/>
                <w:iCs/>
              </w:rPr>
            </w:pPr>
          </w:p>
        </w:tc>
        <w:tc>
          <w:tcPr>
            <w:tcW w:w="493" w:type="pct"/>
            <w:shd w:val="clear" w:color="auto" w:fill="auto"/>
            <w:vAlign w:val="center"/>
          </w:tcPr>
          <w:p w14:paraId="0E325594" w14:textId="77777777" w:rsidR="00EF2206" w:rsidRPr="006A545F" w:rsidRDefault="00EF2206" w:rsidP="006A545F">
            <w:pPr>
              <w:spacing w:before="0"/>
              <w:jc w:val="center"/>
              <w:rPr>
                <w:rFonts w:cs="Arial"/>
                <w:b/>
                <w:bCs/>
                <w:iCs/>
              </w:rPr>
            </w:pPr>
          </w:p>
        </w:tc>
        <w:tc>
          <w:tcPr>
            <w:tcW w:w="493" w:type="pct"/>
            <w:shd w:val="clear" w:color="auto" w:fill="auto"/>
            <w:vAlign w:val="center"/>
          </w:tcPr>
          <w:p w14:paraId="3C09B50E" w14:textId="77777777" w:rsidR="00EF2206" w:rsidRPr="006A545F" w:rsidRDefault="00EF2206" w:rsidP="006A545F">
            <w:pPr>
              <w:spacing w:before="0"/>
              <w:jc w:val="center"/>
              <w:rPr>
                <w:rFonts w:cs="Arial"/>
                <w:b/>
                <w:bCs/>
                <w:iCs/>
              </w:rPr>
            </w:pPr>
          </w:p>
        </w:tc>
        <w:tc>
          <w:tcPr>
            <w:tcW w:w="925" w:type="pct"/>
          </w:tcPr>
          <w:p w14:paraId="5B73ACF5" w14:textId="77777777" w:rsidR="00EF2206" w:rsidRPr="006A545F" w:rsidRDefault="00EF2206" w:rsidP="006A545F">
            <w:pPr>
              <w:spacing w:before="0"/>
              <w:jc w:val="center"/>
              <w:rPr>
                <w:rFonts w:cs="Arial"/>
                <w:b/>
                <w:bCs/>
                <w:iCs/>
              </w:rPr>
            </w:pPr>
          </w:p>
        </w:tc>
      </w:tr>
      <w:tr w:rsidR="002029CC" w:rsidRPr="006A545F" w14:paraId="5E9EB10B" w14:textId="77777777" w:rsidTr="004D30E4">
        <w:tc>
          <w:tcPr>
            <w:tcW w:w="326" w:type="pct"/>
            <w:shd w:val="clear" w:color="auto" w:fill="auto"/>
            <w:vAlign w:val="center"/>
          </w:tcPr>
          <w:p w14:paraId="5EC1531F" w14:textId="77777777" w:rsidR="002029CC" w:rsidRPr="006A545F" w:rsidRDefault="002029CC" w:rsidP="006A545F">
            <w:pPr>
              <w:spacing w:before="0"/>
              <w:jc w:val="center"/>
              <w:rPr>
                <w:rFonts w:cs="Arial"/>
                <w:b/>
                <w:bCs/>
                <w:iCs/>
                <w:lang w:val="sr-Cyrl-CS"/>
              </w:rPr>
            </w:pPr>
            <w:r>
              <w:rPr>
                <w:rFonts w:cs="Arial"/>
                <w:b/>
                <w:bCs/>
                <w:iCs/>
                <w:lang w:val="sr-Cyrl-CS"/>
              </w:rPr>
              <w:t>3.1</w:t>
            </w:r>
          </w:p>
        </w:tc>
        <w:tc>
          <w:tcPr>
            <w:tcW w:w="1007" w:type="pct"/>
            <w:shd w:val="clear" w:color="auto" w:fill="auto"/>
          </w:tcPr>
          <w:p w14:paraId="399EC45F" w14:textId="77777777" w:rsidR="002029CC" w:rsidRPr="006A545F" w:rsidRDefault="002029CC" w:rsidP="002029CC">
            <w:pPr>
              <w:spacing w:before="0"/>
              <w:rPr>
                <w:rFonts w:cs="Arial"/>
                <w:bCs/>
                <w:iCs/>
                <w:lang w:val="sr-Cyrl-CS"/>
              </w:rPr>
            </w:pPr>
            <w:r>
              <w:rPr>
                <w:rFonts w:cs="Arial"/>
                <w:lang w:val="sr-Cyrl-RS"/>
              </w:rPr>
              <w:t xml:space="preserve">Чаура лежаја </w:t>
            </w:r>
            <w:r w:rsidRPr="00B7710F">
              <w:rPr>
                <w:rFonts w:cs="Arial"/>
                <w:lang w:val="sr-Cyrl-RS"/>
              </w:rPr>
              <w:t>Ø400mm</w:t>
            </w:r>
          </w:p>
        </w:tc>
        <w:tc>
          <w:tcPr>
            <w:tcW w:w="384" w:type="pct"/>
            <w:shd w:val="clear" w:color="auto" w:fill="auto"/>
            <w:vAlign w:val="center"/>
          </w:tcPr>
          <w:p w14:paraId="1AE050DF" w14:textId="77777777" w:rsidR="002029CC" w:rsidRPr="006A545F" w:rsidRDefault="002029CC" w:rsidP="006A545F">
            <w:pPr>
              <w:spacing w:before="0"/>
              <w:jc w:val="center"/>
              <w:rPr>
                <w:rFonts w:cs="Arial"/>
                <w:bCs/>
                <w:iCs/>
                <w:lang w:val="sr-Cyrl-CS"/>
              </w:rPr>
            </w:pPr>
            <w:r w:rsidRPr="00370C8A">
              <w:t>ком.</w:t>
            </w:r>
          </w:p>
        </w:tc>
        <w:tc>
          <w:tcPr>
            <w:tcW w:w="635" w:type="pct"/>
            <w:shd w:val="clear" w:color="auto" w:fill="auto"/>
            <w:vAlign w:val="center"/>
          </w:tcPr>
          <w:p w14:paraId="2A8B451E" w14:textId="77777777" w:rsidR="002029CC" w:rsidRPr="006A545F" w:rsidRDefault="002029CC"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3BE75C07" w14:textId="77777777" w:rsidR="002029CC" w:rsidRPr="006A545F" w:rsidRDefault="002029CC" w:rsidP="006A545F">
            <w:pPr>
              <w:spacing w:before="0"/>
              <w:jc w:val="center"/>
              <w:rPr>
                <w:rFonts w:cs="Arial"/>
                <w:b/>
                <w:bCs/>
                <w:iCs/>
              </w:rPr>
            </w:pPr>
          </w:p>
        </w:tc>
        <w:tc>
          <w:tcPr>
            <w:tcW w:w="369" w:type="pct"/>
            <w:shd w:val="clear" w:color="auto" w:fill="auto"/>
            <w:vAlign w:val="center"/>
          </w:tcPr>
          <w:p w14:paraId="35C24100"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78446946"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73879F2F" w14:textId="77777777" w:rsidR="002029CC" w:rsidRPr="006A545F" w:rsidRDefault="002029CC" w:rsidP="006A545F">
            <w:pPr>
              <w:spacing w:before="0"/>
              <w:jc w:val="center"/>
              <w:rPr>
                <w:rFonts w:cs="Arial"/>
                <w:b/>
                <w:bCs/>
                <w:iCs/>
              </w:rPr>
            </w:pPr>
          </w:p>
        </w:tc>
        <w:tc>
          <w:tcPr>
            <w:tcW w:w="925" w:type="pct"/>
          </w:tcPr>
          <w:p w14:paraId="34F2B88C" w14:textId="77777777" w:rsidR="002029CC" w:rsidRPr="006A545F" w:rsidRDefault="002029CC" w:rsidP="006A545F">
            <w:pPr>
              <w:spacing w:before="0"/>
              <w:jc w:val="center"/>
              <w:rPr>
                <w:rFonts w:cs="Arial"/>
                <w:b/>
                <w:bCs/>
                <w:iCs/>
              </w:rPr>
            </w:pPr>
          </w:p>
        </w:tc>
      </w:tr>
      <w:tr w:rsidR="002029CC" w:rsidRPr="006A545F" w14:paraId="2A90339D" w14:textId="77777777" w:rsidTr="004D30E4">
        <w:tc>
          <w:tcPr>
            <w:tcW w:w="326" w:type="pct"/>
            <w:shd w:val="clear" w:color="auto" w:fill="auto"/>
            <w:vAlign w:val="center"/>
          </w:tcPr>
          <w:p w14:paraId="08FAD934" w14:textId="77777777" w:rsidR="002029CC" w:rsidRPr="006A545F" w:rsidRDefault="006977EE" w:rsidP="006A545F">
            <w:pPr>
              <w:spacing w:before="0"/>
              <w:jc w:val="center"/>
              <w:rPr>
                <w:rFonts w:cs="Arial"/>
                <w:b/>
                <w:bCs/>
                <w:iCs/>
                <w:lang w:val="sr-Cyrl-CS"/>
              </w:rPr>
            </w:pPr>
            <w:r>
              <w:rPr>
                <w:rFonts w:cs="Arial"/>
                <w:b/>
                <w:bCs/>
                <w:iCs/>
                <w:lang w:val="sr-Cyrl-CS"/>
              </w:rPr>
              <w:t>4.</w:t>
            </w:r>
          </w:p>
        </w:tc>
        <w:tc>
          <w:tcPr>
            <w:tcW w:w="1007" w:type="pct"/>
            <w:shd w:val="clear" w:color="auto" w:fill="auto"/>
          </w:tcPr>
          <w:p w14:paraId="1A6B4A14" w14:textId="77777777" w:rsidR="002029CC" w:rsidRPr="006A545F" w:rsidRDefault="006977EE" w:rsidP="00EF2206">
            <w:pPr>
              <w:spacing w:before="0"/>
              <w:rPr>
                <w:rFonts w:cs="Arial"/>
                <w:bCs/>
                <w:iCs/>
                <w:lang w:val="sr-Cyrl-CS"/>
              </w:rPr>
            </w:pPr>
            <w:r w:rsidRPr="00B7710F">
              <w:rPr>
                <w:rFonts w:cs="Arial"/>
                <w:b/>
                <w:lang w:val="sr-Cyrl-RS"/>
              </w:rPr>
              <w:t>ГЕНЕРАТОР (ЛЕЖАЈ Ø450mm)</w:t>
            </w:r>
          </w:p>
        </w:tc>
        <w:tc>
          <w:tcPr>
            <w:tcW w:w="384" w:type="pct"/>
            <w:shd w:val="clear" w:color="auto" w:fill="auto"/>
            <w:vAlign w:val="center"/>
          </w:tcPr>
          <w:p w14:paraId="21059EDC" w14:textId="77777777" w:rsidR="002029CC" w:rsidRPr="006A545F" w:rsidRDefault="002029CC" w:rsidP="006A545F">
            <w:pPr>
              <w:spacing w:before="0"/>
              <w:jc w:val="center"/>
              <w:rPr>
                <w:rFonts w:cs="Arial"/>
                <w:bCs/>
                <w:iCs/>
                <w:lang w:val="sr-Cyrl-CS"/>
              </w:rPr>
            </w:pPr>
          </w:p>
        </w:tc>
        <w:tc>
          <w:tcPr>
            <w:tcW w:w="635" w:type="pct"/>
            <w:shd w:val="clear" w:color="auto" w:fill="auto"/>
            <w:vAlign w:val="center"/>
          </w:tcPr>
          <w:p w14:paraId="6FAC1D3C" w14:textId="77777777" w:rsidR="002029CC" w:rsidRPr="006A545F" w:rsidRDefault="002029CC" w:rsidP="006A545F">
            <w:pPr>
              <w:spacing w:before="0"/>
              <w:jc w:val="center"/>
              <w:rPr>
                <w:rFonts w:cs="Arial"/>
                <w:bCs/>
                <w:iCs/>
                <w:lang w:val="sr-Cyrl-CS"/>
              </w:rPr>
            </w:pPr>
          </w:p>
        </w:tc>
        <w:tc>
          <w:tcPr>
            <w:tcW w:w="369" w:type="pct"/>
            <w:shd w:val="clear" w:color="auto" w:fill="auto"/>
            <w:vAlign w:val="center"/>
          </w:tcPr>
          <w:p w14:paraId="38EA734B" w14:textId="77777777" w:rsidR="002029CC" w:rsidRPr="006A545F" w:rsidRDefault="002029CC" w:rsidP="006A545F">
            <w:pPr>
              <w:spacing w:before="0"/>
              <w:jc w:val="center"/>
              <w:rPr>
                <w:rFonts w:cs="Arial"/>
                <w:b/>
                <w:bCs/>
                <w:iCs/>
              </w:rPr>
            </w:pPr>
          </w:p>
        </w:tc>
        <w:tc>
          <w:tcPr>
            <w:tcW w:w="369" w:type="pct"/>
            <w:shd w:val="clear" w:color="auto" w:fill="auto"/>
            <w:vAlign w:val="center"/>
          </w:tcPr>
          <w:p w14:paraId="1555DEB0"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1A4CC2A2"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0DD37947" w14:textId="77777777" w:rsidR="002029CC" w:rsidRPr="006A545F" w:rsidRDefault="002029CC" w:rsidP="006A545F">
            <w:pPr>
              <w:spacing w:before="0"/>
              <w:jc w:val="center"/>
              <w:rPr>
                <w:rFonts w:cs="Arial"/>
                <w:b/>
                <w:bCs/>
                <w:iCs/>
              </w:rPr>
            </w:pPr>
          </w:p>
        </w:tc>
        <w:tc>
          <w:tcPr>
            <w:tcW w:w="925" w:type="pct"/>
          </w:tcPr>
          <w:p w14:paraId="04E043A8" w14:textId="77777777" w:rsidR="002029CC" w:rsidRPr="006A545F" w:rsidRDefault="002029CC" w:rsidP="006A545F">
            <w:pPr>
              <w:spacing w:before="0"/>
              <w:jc w:val="center"/>
              <w:rPr>
                <w:rFonts w:cs="Arial"/>
                <w:b/>
                <w:bCs/>
                <w:iCs/>
              </w:rPr>
            </w:pPr>
          </w:p>
        </w:tc>
      </w:tr>
      <w:tr w:rsidR="002029CC" w:rsidRPr="006A545F" w14:paraId="612E5431" w14:textId="77777777" w:rsidTr="004D30E4">
        <w:tc>
          <w:tcPr>
            <w:tcW w:w="326" w:type="pct"/>
            <w:shd w:val="clear" w:color="auto" w:fill="auto"/>
            <w:vAlign w:val="center"/>
          </w:tcPr>
          <w:p w14:paraId="7918CE9F" w14:textId="77777777" w:rsidR="002029CC" w:rsidRPr="006A545F" w:rsidRDefault="006977EE" w:rsidP="006A545F">
            <w:pPr>
              <w:spacing w:before="0"/>
              <w:jc w:val="center"/>
              <w:rPr>
                <w:rFonts w:cs="Arial"/>
                <w:b/>
                <w:bCs/>
                <w:iCs/>
                <w:lang w:val="sr-Cyrl-CS"/>
              </w:rPr>
            </w:pPr>
            <w:r>
              <w:rPr>
                <w:rFonts w:cs="Arial"/>
                <w:b/>
                <w:bCs/>
                <w:iCs/>
                <w:lang w:val="sr-Cyrl-CS"/>
              </w:rPr>
              <w:t>4.1</w:t>
            </w:r>
          </w:p>
        </w:tc>
        <w:tc>
          <w:tcPr>
            <w:tcW w:w="1007" w:type="pct"/>
            <w:shd w:val="clear" w:color="auto" w:fill="auto"/>
          </w:tcPr>
          <w:p w14:paraId="47BB99A1" w14:textId="77777777" w:rsidR="002029CC" w:rsidRPr="006A545F" w:rsidRDefault="006977EE" w:rsidP="006977EE">
            <w:pPr>
              <w:spacing w:before="0"/>
              <w:rPr>
                <w:rFonts w:cs="Arial"/>
                <w:bCs/>
                <w:iCs/>
                <w:lang w:val="sr-Cyrl-CS"/>
              </w:rPr>
            </w:pPr>
            <w:r>
              <w:rPr>
                <w:rFonts w:cs="Arial"/>
                <w:lang w:val="sr-Cyrl-RS"/>
              </w:rPr>
              <w:t xml:space="preserve">Чаура лежаја </w:t>
            </w:r>
            <w:r w:rsidRPr="00B7710F">
              <w:rPr>
                <w:rFonts w:cs="Arial"/>
                <w:lang w:val="sr-Cyrl-RS"/>
              </w:rPr>
              <w:t>Ø4</w:t>
            </w:r>
            <w:r>
              <w:rPr>
                <w:rFonts w:cs="Arial"/>
                <w:lang w:val="sr-Cyrl-RS"/>
              </w:rPr>
              <w:t>5</w:t>
            </w:r>
            <w:r w:rsidRPr="00B7710F">
              <w:rPr>
                <w:rFonts w:cs="Arial"/>
                <w:lang w:val="sr-Cyrl-RS"/>
              </w:rPr>
              <w:t>0mm</w:t>
            </w:r>
          </w:p>
        </w:tc>
        <w:tc>
          <w:tcPr>
            <w:tcW w:w="384" w:type="pct"/>
            <w:shd w:val="clear" w:color="auto" w:fill="auto"/>
            <w:vAlign w:val="center"/>
          </w:tcPr>
          <w:p w14:paraId="030196AD" w14:textId="77777777" w:rsidR="002029CC" w:rsidRPr="006A545F" w:rsidRDefault="006977EE" w:rsidP="006A545F">
            <w:pPr>
              <w:spacing w:before="0"/>
              <w:jc w:val="center"/>
              <w:rPr>
                <w:rFonts w:cs="Arial"/>
                <w:bCs/>
                <w:iCs/>
                <w:lang w:val="sr-Cyrl-CS"/>
              </w:rPr>
            </w:pPr>
            <w:r w:rsidRPr="00370C8A">
              <w:t>ком.</w:t>
            </w:r>
          </w:p>
        </w:tc>
        <w:tc>
          <w:tcPr>
            <w:tcW w:w="635" w:type="pct"/>
            <w:shd w:val="clear" w:color="auto" w:fill="auto"/>
            <w:vAlign w:val="center"/>
          </w:tcPr>
          <w:p w14:paraId="6EFE0E83" w14:textId="77777777" w:rsidR="002029CC" w:rsidRPr="006A545F" w:rsidRDefault="0002204C"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237FA31E" w14:textId="77777777" w:rsidR="002029CC" w:rsidRPr="006A545F" w:rsidRDefault="002029CC" w:rsidP="006A545F">
            <w:pPr>
              <w:spacing w:before="0"/>
              <w:jc w:val="center"/>
              <w:rPr>
                <w:rFonts w:cs="Arial"/>
                <w:b/>
                <w:bCs/>
                <w:iCs/>
              </w:rPr>
            </w:pPr>
          </w:p>
        </w:tc>
        <w:tc>
          <w:tcPr>
            <w:tcW w:w="369" w:type="pct"/>
            <w:shd w:val="clear" w:color="auto" w:fill="auto"/>
            <w:vAlign w:val="center"/>
          </w:tcPr>
          <w:p w14:paraId="72A1731D"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36CA08BC"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7FBDEF08" w14:textId="77777777" w:rsidR="002029CC" w:rsidRPr="006A545F" w:rsidRDefault="002029CC" w:rsidP="006A545F">
            <w:pPr>
              <w:spacing w:before="0"/>
              <w:jc w:val="center"/>
              <w:rPr>
                <w:rFonts w:cs="Arial"/>
                <w:b/>
                <w:bCs/>
                <w:iCs/>
              </w:rPr>
            </w:pPr>
          </w:p>
        </w:tc>
        <w:tc>
          <w:tcPr>
            <w:tcW w:w="925" w:type="pct"/>
          </w:tcPr>
          <w:p w14:paraId="348804D6" w14:textId="77777777" w:rsidR="002029CC" w:rsidRPr="006A545F" w:rsidRDefault="002029CC" w:rsidP="006A545F">
            <w:pPr>
              <w:spacing w:before="0"/>
              <w:jc w:val="center"/>
              <w:rPr>
                <w:rFonts w:cs="Arial"/>
                <w:b/>
                <w:bCs/>
                <w:iCs/>
              </w:rPr>
            </w:pPr>
          </w:p>
        </w:tc>
      </w:tr>
      <w:tr w:rsidR="004D30E4" w:rsidRPr="004D30E4" w14:paraId="3A5E152B" w14:textId="77777777" w:rsidTr="004D30E4">
        <w:tc>
          <w:tcPr>
            <w:tcW w:w="326" w:type="pct"/>
            <w:shd w:val="clear" w:color="auto" w:fill="auto"/>
            <w:vAlign w:val="center"/>
          </w:tcPr>
          <w:p w14:paraId="4960BC75" w14:textId="77777777" w:rsidR="002029CC" w:rsidRPr="004D30E4" w:rsidRDefault="000B01D4" w:rsidP="006A545F">
            <w:pPr>
              <w:spacing w:before="0"/>
              <w:jc w:val="center"/>
              <w:rPr>
                <w:rFonts w:cs="Arial"/>
                <w:b/>
                <w:bCs/>
                <w:iCs/>
                <w:lang w:val="sr-Cyrl-CS"/>
              </w:rPr>
            </w:pPr>
            <w:r w:rsidRPr="004D30E4">
              <w:rPr>
                <w:rFonts w:cs="Arial"/>
                <w:b/>
                <w:bCs/>
                <w:iCs/>
                <w:lang w:val="sr-Cyrl-CS"/>
              </w:rPr>
              <w:t>5.</w:t>
            </w:r>
          </w:p>
        </w:tc>
        <w:tc>
          <w:tcPr>
            <w:tcW w:w="1007" w:type="pct"/>
            <w:shd w:val="clear" w:color="auto" w:fill="auto"/>
          </w:tcPr>
          <w:p w14:paraId="1F2ABA7C" w14:textId="77777777" w:rsidR="002029CC" w:rsidRPr="004D30E4" w:rsidRDefault="00E30264" w:rsidP="00720B0C">
            <w:pPr>
              <w:spacing w:before="0"/>
              <w:jc w:val="center"/>
              <w:rPr>
                <w:rFonts w:cs="Arial"/>
                <w:bCs/>
                <w:iCs/>
                <w:lang w:val="sr-Cyrl-CS"/>
              </w:rPr>
            </w:pPr>
            <w:r w:rsidRPr="004D30E4">
              <w:rPr>
                <w:rFonts w:cs="Arial"/>
                <w:b/>
                <w:lang w:val="sr-Cyrl-RS"/>
              </w:rPr>
              <w:t xml:space="preserve">ГЕНЕРАТОР (ЛЕЖАЈ </w:t>
            </w:r>
            <w:r w:rsidR="00720B0C" w:rsidRPr="004D30E4">
              <w:rPr>
                <w:rFonts w:cs="Arial"/>
                <w:b/>
                <w:lang w:val="sr-Cyrl-RS"/>
              </w:rPr>
              <w:t xml:space="preserve">Ø415mm </w:t>
            </w:r>
            <w:r w:rsidRPr="004D30E4">
              <w:rPr>
                <w:rFonts w:cs="Arial"/>
                <w:b/>
                <w:lang w:val="sr-Cyrl-RS"/>
              </w:rPr>
              <w:t>"</w:t>
            </w:r>
            <w:r w:rsidR="002635FE" w:rsidRPr="004D30E4">
              <w:rPr>
                <w:rFonts w:cs="Arial"/>
                <w:b/>
              </w:rPr>
              <w:t>ABB"</w:t>
            </w:r>
            <w:r w:rsidRPr="004D30E4">
              <w:rPr>
                <w:rFonts w:cs="Arial"/>
                <w:b/>
                <w:lang w:val="sr-Cyrl-RS"/>
              </w:rPr>
              <w:t>)</w:t>
            </w:r>
            <w:r w:rsidR="002635FE" w:rsidRPr="004D30E4">
              <w:rPr>
                <w:rFonts w:cs="Arial"/>
                <w:lang w:val="sr-Cyrl-RS"/>
              </w:rPr>
              <w:t xml:space="preserve"> </w:t>
            </w:r>
          </w:p>
        </w:tc>
        <w:tc>
          <w:tcPr>
            <w:tcW w:w="384" w:type="pct"/>
            <w:shd w:val="clear" w:color="auto" w:fill="auto"/>
            <w:vAlign w:val="center"/>
          </w:tcPr>
          <w:p w14:paraId="4540E2B1" w14:textId="77777777" w:rsidR="002029CC" w:rsidRPr="004D30E4" w:rsidRDefault="002029CC" w:rsidP="006A545F">
            <w:pPr>
              <w:spacing w:before="0"/>
              <w:jc w:val="center"/>
              <w:rPr>
                <w:rFonts w:cs="Arial"/>
                <w:bCs/>
                <w:iCs/>
                <w:lang w:val="sr-Cyrl-CS"/>
              </w:rPr>
            </w:pPr>
          </w:p>
        </w:tc>
        <w:tc>
          <w:tcPr>
            <w:tcW w:w="635" w:type="pct"/>
            <w:shd w:val="clear" w:color="auto" w:fill="auto"/>
            <w:vAlign w:val="center"/>
          </w:tcPr>
          <w:p w14:paraId="65456A41" w14:textId="77777777" w:rsidR="002029CC" w:rsidRPr="004D30E4" w:rsidRDefault="002029CC" w:rsidP="006A545F">
            <w:pPr>
              <w:spacing w:before="0"/>
              <w:jc w:val="center"/>
              <w:rPr>
                <w:rFonts w:cs="Arial"/>
                <w:bCs/>
                <w:iCs/>
                <w:lang w:val="sr-Cyrl-CS"/>
              </w:rPr>
            </w:pPr>
          </w:p>
        </w:tc>
        <w:tc>
          <w:tcPr>
            <w:tcW w:w="369" w:type="pct"/>
            <w:shd w:val="clear" w:color="auto" w:fill="auto"/>
            <w:vAlign w:val="center"/>
          </w:tcPr>
          <w:p w14:paraId="330A242B" w14:textId="77777777" w:rsidR="002029CC" w:rsidRPr="004D30E4" w:rsidRDefault="002029CC" w:rsidP="006A545F">
            <w:pPr>
              <w:spacing w:before="0"/>
              <w:jc w:val="center"/>
              <w:rPr>
                <w:rFonts w:cs="Arial"/>
                <w:b/>
                <w:bCs/>
                <w:iCs/>
              </w:rPr>
            </w:pPr>
          </w:p>
        </w:tc>
        <w:tc>
          <w:tcPr>
            <w:tcW w:w="369" w:type="pct"/>
            <w:shd w:val="clear" w:color="auto" w:fill="auto"/>
            <w:vAlign w:val="center"/>
          </w:tcPr>
          <w:p w14:paraId="271A5652" w14:textId="77777777" w:rsidR="002029CC" w:rsidRPr="004D30E4" w:rsidRDefault="002029CC" w:rsidP="006A545F">
            <w:pPr>
              <w:spacing w:before="0"/>
              <w:jc w:val="center"/>
              <w:rPr>
                <w:rFonts w:cs="Arial"/>
                <w:b/>
                <w:bCs/>
                <w:iCs/>
              </w:rPr>
            </w:pPr>
          </w:p>
        </w:tc>
        <w:tc>
          <w:tcPr>
            <w:tcW w:w="493" w:type="pct"/>
            <w:shd w:val="clear" w:color="auto" w:fill="auto"/>
            <w:vAlign w:val="center"/>
          </w:tcPr>
          <w:p w14:paraId="386E5351" w14:textId="77777777" w:rsidR="002029CC" w:rsidRPr="004D30E4" w:rsidRDefault="002029CC" w:rsidP="006A545F">
            <w:pPr>
              <w:spacing w:before="0"/>
              <w:jc w:val="center"/>
              <w:rPr>
                <w:rFonts w:cs="Arial"/>
                <w:b/>
                <w:bCs/>
                <w:iCs/>
              </w:rPr>
            </w:pPr>
          </w:p>
        </w:tc>
        <w:tc>
          <w:tcPr>
            <w:tcW w:w="493" w:type="pct"/>
            <w:shd w:val="clear" w:color="auto" w:fill="auto"/>
            <w:vAlign w:val="center"/>
          </w:tcPr>
          <w:p w14:paraId="7B7F27DC" w14:textId="77777777" w:rsidR="002029CC" w:rsidRPr="004D30E4" w:rsidRDefault="002029CC" w:rsidP="006A545F">
            <w:pPr>
              <w:spacing w:before="0"/>
              <w:jc w:val="center"/>
              <w:rPr>
                <w:rFonts w:cs="Arial"/>
                <w:b/>
                <w:bCs/>
                <w:iCs/>
              </w:rPr>
            </w:pPr>
          </w:p>
        </w:tc>
        <w:tc>
          <w:tcPr>
            <w:tcW w:w="925" w:type="pct"/>
          </w:tcPr>
          <w:p w14:paraId="5829102B" w14:textId="77777777" w:rsidR="002029CC" w:rsidRPr="004D30E4" w:rsidRDefault="002029CC" w:rsidP="006A545F">
            <w:pPr>
              <w:spacing w:before="0"/>
              <w:jc w:val="center"/>
              <w:rPr>
                <w:rFonts w:cs="Arial"/>
                <w:b/>
                <w:bCs/>
                <w:iCs/>
              </w:rPr>
            </w:pPr>
          </w:p>
        </w:tc>
      </w:tr>
      <w:tr w:rsidR="000B01D4" w:rsidRPr="006A545F" w14:paraId="6C845BB7" w14:textId="77777777" w:rsidTr="004D30E4">
        <w:tc>
          <w:tcPr>
            <w:tcW w:w="326" w:type="pct"/>
            <w:shd w:val="clear" w:color="auto" w:fill="auto"/>
            <w:vAlign w:val="center"/>
          </w:tcPr>
          <w:p w14:paraId="465EDA67" w14:textId="77777777" w:rsidR="000B01D4" w:rsidRPr="006A545F" w:rsidRDefault="000B01D4" w:rsidP="000B01D4">
            <w:pPr>
              <w:spacing w:before="0"/>
              <w:jc w:val="center"/>
              <w:rPr>
                <w:rFonts w:cs="Arial"/>
                <w:b/>
                <w:bCs/>
                <w:iCs/>
                <w:lang w:val="sr-Cyrl-CS"/>
              </w:rPr>
            </w:pPr>
            <w:r>
              <w:rPr>
                <w:rFonts w:cs="Arial"/>
                <w:b/>
                <w:bCs/>
                <w:iCs/>
                <w:lang w:val="sr-Cyrl-CS"/>
              </w:rPr>
              <w:t>5.1</w:t>
            </w:r>
          </w:p>
        </w:tc>
        <w:tc>
          <w:tcPr>
            <w:tcW w:w="1007" w:type="pct"/>
            <w:shd w:val="clear" w:color="auto" w:fill="auto"/>
          </w:tcPr>
          <w:p w14:paraId="3FED7BB5" w14:textId="77777777" w:rsidR="000B01D4" w:rsidRPr="006A545F" w:rsidRDefault="000B01D4" w:rsidP="000B01D4">
            <w:pPr>
              <w:spacing w:before="0"/>
              <w:rPr>
                <w:rFonts w:cs="Arial"/>
                <w:bCs/>
                <w:iCs/>
                <w:lang w:val="sr-Cyrl-CS"/>
              </w:rPr>
            </w:pPr>
            <w:r>
              <w:rPr>
                <w:rFonts w:cs="Arial"/>
                <w:lang w:val="sr-Cyrl-RS"/>
              </w:rPr>
              <w:t xml:space="preserve">Лежај </w:t>
            </w:r>
            <w:r w:rsidRPr="00B7710F">
              <w:rPr>
                <w:rFonts w:cs="Arial"/>
                <w:lang w:val="sr-Cyrl-RS"/>
              </w:rPr>
              <w:t>Ø4</w:t>
            </w:r>
            <w:r w:rsidRPr="00B7710F">
              <w:rPr>
                <w:rFonts w:cs="Arial"/>
                <w:lang w:val="sr-Latn-RS"/>
              </w:rPr>
              <w:t>1</w:t>
            </w:r>
            <w:r w:rsidR="00AC6622">
              <w:rPr>
                <w:rFonts w:cs="Arial"/>
                <w:lang w:val="sr-Cyrl-RS"/>
              </w:rPr>
              <w:t>5</w:t>
            </w:r>
            <w:r w:rsidR="00AC6622" w:rsidRPr="00B7710F">
              <w:rPr>
                <w:rFonts w:cs="Arial"/>
                <w:lang w:val="sr-Cyrl-RS"/>
              </w:rPr>
              <w:t xml:space="preserve"> mm</w:t>
            </w:r>
          </w:p>
        </w:tc>
        <w:tc>
          <w:tcPr>
            <w:tcW w:w="384" w:type="pct"/>
            <w:shd w:val="clear" w:color="auto" w:fill="auto"/>
          </w:tcPr>
          <w:p w14:paraId="14AFA3E0" w14:textId="77777777" w:rsidR="000B01D4" w:rsidRPr="00A04979" w:rsidRDefault="000B01D4" w:rsidP="000B01D4">
            <w:r w:rsidRPr="00A04979">
              <w:t>ком.</w:t>
            </w:r>
          </w:p>
        </w:tc>
        <w:tc>
          <w:tcPr>
            <w:tcW w:w="635" w:type="pct"/>
            <w:shd w:val="clear" w:color="auto" w:fill="auto"/>
          </w:tcPr>
          <w:p w14:paraId="312E890A" w14:textId="77777777" w:rsidR="000B01D4" w:rsidRDefault="000B01D4" w:rsidP="000B01D4">
            <w:pPr>
              <w:jc w:val="center"/>
            </w:pPr>
            <w:r w:rsidRPr="00A04979">
              <w:t>1</w:t>
            </w:r>
          </w:p>
        </w:tc>
        <w:tc>
          <w:tcPr>
            <w:tcW w:w="369" w:type="pct"/>
            <w:shd w:val="clear" w:color="auto" w:fill="auto"/>
            <w:vAlign w:val="center"/>
          </w:tcPr>
          <w:p w14:paraId="614C151B" w14:textId="77777777" w:rsidR="000B01D4" w:rsidRPr="006A545F" w:rsidRDefault="000B01D4" w:rsidP="000B01D4">
            <w:pPr>
              <w:spacing w:before="0"/>
              <w:jc w:val="center"/>
              <w:rPr>
                <w:rFonts w:cs="Arial"/>
                <w:b/>
                <w:bCs/>
                <w:iCs/>
              </w:rPr>
            </w:pPr>
          </w:p>
        </w:tc>
        <w:tc>
          <w:tcPr>
            <w:tcW w:w="369" w:type="pct"/>
            <w:shd w:val="clear" w:color="auto" w:fill="auto"/>
            <w:vAlign w:val="center"/>
          </w:tcPr>
          <w:p w14:paraId="3ED289CC" w14:textId="77777777" w:rsidR="000B01D4" w:rsidRPr="006A545F" w:rsidRDefault="000B01D4" w:rsidP="000B01D4">
            <w:pPr>
              <w:spacing w:before="0"/>
              <w:jc w:val="center"/>
              <w:rPr>
                <w:rFonts w:cs="Arial"/>
                <w:b/>
                <w:bCs/>
                <w:iCs/>
              </w:rPr>
            </w:pPr>
          </w:p>
        </w:tc>
        <w:tc>
          <w:tcPr>
            <w:tcW w:w="493" w:type="pct"/>
            <w:shd w:val="clear" w:color="auto" w:fill="auto"/>
            <w:vAlign w:val="center"/>
          </w:tcPr>
          <w:p w14:paraId="2DFD1A8C" w14:textId="77777777" w:rsidR="000B01D4" w:rsidRPr="006A545F" w:rsidRDefault="000B01D4" w:rsidP="000B01D4">
            <w:pPr>
              <w:spacing w:before="0"/>
              <w:jc w:val="center"/>
              <w:rPr>
                <w:rFonts w:cs="Arial"/>
                <w:b/>
                <w:bCs/>
                <w:iCs/>
              </w:rPr>
            </w:pPr>
          </w:p>
        </w:tc>
        <w:tc>
          <w:tcPr>
            <w:tcW w:w="493" w:type="pct"/>
            <w:shd w:val="clear" w:color="auto" w:fill="auto"/>
            <w:vAlign w:val="center"/>
          </w:tcPr>
          <w:p w14:paraId="61F0329E" w14:textId="77777777" w:rsidR="000B01D4" w:rsidRPr="006A545F" w:rsidRDefault="000B01D4" w:rsidP="000B01D4">
            <w:pPr>
              <w:spacing w:before="0"/>
              <w:jc w:val="center"/>
              <w:rPr>
                <w:rFonts w:cs="Arial"/>
                <w:b/>
                <w:bCs/>
                <w:iCs/>
              </w:rPr>
            </w:pPr>
          </w:p>
        </w:tc>
        <w:tc>
          <w:tcPr>
            <w:tcW w:w="925" w:type="pct"/>
          </w:tcPr>
          <w:p w14:paraId="56D2B55C" w14:textId="77777777" w:rsidR="000B01D4" w:rsidRPr="006A545F" w:rsidRDefault="000B01D4" w:rsidP="000B01D4">
            <w:pPr>
              <w:spacing w:before="0"/>
              <w:jc w:val="center"/>
              <w:rPr>
                <w:rFonts w:cs="Arial"/>
                <w:b/>
                <w:bCs/>
                <w:iCs/>
              </w:rPr>
            </w:pPr>
          </w:p>
        </w:tc>
      </w:tr>
      <w:tr w:rsidR="002029CC" w:rsidRPr="006A545F" w14:paraId="08C4CD23" w14:textId="77777777" w:rsidTr="004D30E4">
        <w:tc>
          <w:tcPr>
            <w:tcW w:w="326" w:type="pct"/>
            <w:shd w:val="clear" w:color="auto" w:fill="auto"/>
            <w:vAlign w:val="center"/>
          </w:tcPr>
          <w:p w14:paraId="2CBF7EC2" w14:textId="77777777" w:rsidR="002029CC" w:rsidRPr="006A545F" w:rsidRDefault="007024BE" w:rsidP="006A545F">
            <w:pPr>
              <w:spacing w:before="0"/>
              <w:jc w:val="center"/>
              <w:rPr>
                <w:rFonts w:cs="Arial"/>
                <w:b/>
                <w:bCs/>
                <w:iCs/>
                <w:lang w:val="sr-Cyrl-CS"/>
              </w:rPr>
            </w:pPr>
            <w:r>
              <w:rPr>
                <w:rFonts w:cs="Arial"/>
                <w:b/>
                <w:bCs/>
                <w:iCs/>
                <w:lang w:val="sr-Cyrl-CS"/>
              </w:rPr>
              <w:t>6.</w:t>
            </w:r>
          </w:p>
        </w:tc>
        <w:tc>
          <w:tcPr>
            <w:tcW w:w="1007" w:type="pct"/>
            <w:shd w:val="clear" w:color="auto" w:fill="auto"/>
          </w:tcPr>
          <w:p w14:paraId="496E94F2" w14:textId="77777777" w:rsidR="002029CC" w:rsidRPr="006A545F" w:rsidRDefault="007024BE" w:rsidP="00EF2206">
            <w:pPr>
              <w:spacing w:before="0"/>
              <w:rPr>
                <w:rFonts w:cs="Arial"/>
                <w:bCs/>
                <w:iCs/>
                <w:lang w:val="sr-Cyrl-CS"/>
              </w:rPr>
            </w:pPr>
            <w:r w:rsidRPr="008E2A85">
              <w:rPr>
                <w:rFonts w:cs="Arial"/>
                <w:b/>
                <w:lang w:val="sr-Cyrl-RS"/>
              </w:rPr>
              <w:t>БУДИЛИЦА ЛЕЖАЈ Ø200mm</w:t>
            </w:r>
          </w:p>
        </w:tc>
        <w:tc>
          <w:tcPr>
            <w:tcW w:w="384" w:type="pct"/>
            <w:shd w:val="clear" w:color="auto" w:fill="auto"/>
            <w:vAlign w:val="center"/>
          </w:tcPr>
          <w:p w14:paraId="3254D1CB" w14:textId="77777777" w:rsidR="002029CC" w:rsidRPr="006A545F" w:rsidRDefault="002029CC" w:rsidP="006A545F">
            <w:pPr>
              <w:spacing w:before="0"/>
              <w:jc w:val="center"/>
              <w:rPr>
                <w:rFonts w:cs="Arial"/>
                <w:bCs/>
                <w:iCs/>
                <w:lang w:val="sr-Cyrl-CS"/>
              </w:rPr>
            </w:pPr>
          </w:p>
        </w:tc>
        <w:tc>
          <w:tcPr>
            <w:tcW w:w="635" w:type="pct"/>
            <w:shd w:val="clear" w:color="auto" w:fill="auto"/>
            <w:vAlign w:val="center"/>
          </w:tcPr>
          <w:p w14:paraId="7B013654" w14:textId="77777777" w:rsidR="002029CC" w:rsidRPr="006A545F" w:rsidRDefault="002029CC" w:rsidP="006A545F">
            <w:pPr>
              <w:spacing w:before="0"/>
              <w:jc w:val="center"/>
              <w:rPr>
                <w:rFonts w:cs="Arial"/>
                <w:bCs/>
                <w:iCs/>
                <w:lang w:val="sr-Cyrl-CS"/>
              </w:rPr>
            </w:pPr>
          </w:p>
        </w:tc>
        <w:tc>
          <w:tcPr>
            <w:tcW w:w="369" w:type="pct"/>
            <w:shd w:val="clear" w:color="auto" w:fill="auto"/>
            <w:vAlign w:val="center"/>
          </w:tcPr>
          <w:p w14:paraId="788E2FB2" w14:textId="77777777" w:rsidR="002029CC" w:rsidRPr="006A545F" w:rsidRDefault="002029CC" w:rsidP="006A545F">
            <w:pPr>
              <w:spacing w:before="0"/>
              <w:jc w:val="center"/>
              <w:rPr>
                <w:rFonts w:cs="Arial"/>
                <w:b/>
                <w:bCs/>
                <w:iCs/>
              </w:rPr>
            </w:pPr>
          </w:p>
        </w:tc>
        <w:tc>
          <w:tcPr>
            <w:tcW w:w="369" w:type="pct"/>
            <w:shd w:val="clear" w:color="auto" w:fill="auto"/>
            <w:vAlign w:val="center"/>
          </w:tcPr>
          <w:p w14:paraId="01C8B12F"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0B4212BF"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00D5E57C" w14:textId="77777777" w:rsidR="002029CC" w:rsidRPr="006A545F" w:rsidRDefault="002029CC" w:rsidP="006A545F">
            <w:pPr>
              <w:spacing w:before="0"/>
              <w:jc w:val="center"/>
              <w:rPr>
                <w:rFonts w:cs="Arial"/>
                <w:b/>
                <w:bCs/>
                <w:iCs/>
              </w:rPr>
            </w:pPr>
          </w:p>
        </w:tc>
        <w:tc>
          <w:tcPr>
            <w:tcW w:w="925" w:type="pct"/>
          </w:tcPr>
          <w:p w14:paraId="28D18414" w14:textId="77777777" w:rsidR="002029CC" w:rsidRPr="006A545F" w:rsidRDefault="002029CC" w:rsidP="006A545F">
            <w:pPr>
              <w:spacing w:before="0"/>
              <w:jc w:val="center"/>
              <w:rPr>
                <w:rFonts w:cs="Arial"/>
                <w:b/>
                <w:bCs/>
                <w:iCs/>
              </w:rPr>
            </w:pPr>
          </w:p>
        </w:tc>
      </w:tr>
      <w:tr w:rsidR="007024BE" w:rsidRPr="006A545F" w14:paraId="4981F967" w14:textId="77777777" w:rsidTr="004D30E4">
        <w:tc>
          <w:tcPr>
            <w:tcW w:w="326" w:type="pct"/>
            <w:shd w:val="clear" w:color="auto" w:fill="auto"/>
            <w:vAlign w:val="center"/>
          </w:tcPr>
          <w:p w14:paraId="00FE75F2" w14:textId="77777777" w:rsidR="007024BE" w:rsidRPr="006A545F" w:rsidRDefault="007024BE" w:rsidP="007024BE">
            <w:pPr>
              <w:spacing w:before="0"/>
              <w:jc w:val="center"/>
              <w:rPr>
                <w:rFonts w:cs="Arial"/>
                <w:b/>
                <w:bCs/>
                <w:iCs/>
                <w:lang w:val="sr-Cyrl-CS"/>
              </w:rPr>
            </w:pPr>
            <w:r>
              <w:rPr>
                <w:rFonts w:cs="Arial"/>
                <w:b/>
                <w:bCs/>
                <w:iCs/>
                <w:lang w:val="sr-Cyrl-CS"/>
              </w:rPr>
              <w:t>6.1</w:t>
            </w:r>
          </w:p>
        </w:tc>
        <w:tc>
          <w:tcPr>
            <w:tcW w:w="1007" w:type="pct"/>
            <w:shd w:val="clear" w:color="auto" w:fill="auto"/>
          </w:tcPr>
          <w:p w14:paraId="3CFF85EA" w14:textId="77777777" w:rsidR="007024BE" w:rsidRPr="006A545F" w:rsidRDefault="007024BE" w:rsidP="007024BE">
            <w:pPr>
              <w:spacing w:before="0"/>
              <w:rPr>
                <w:rFonts w:cs="Arial"/>
                <w:bCs/>
                <w:iCs/>
                <w:lang w:val="sr-Cyrl-CS"/>
              </w:rPr>
            </w:pPr>
            <w:r>
              <w:rPr>
                <w:rFonts w:cs="Arial"/>
                <w:bCs/>
                <w:iCs/>
                <w:lang w:val="sr-Cyrl-CS"/>
              </w:rPr>
              <w:t xml:space="preserve">Лежај </w:t>
            </w:r>
            <w:r w:rsidRPr="008E2A85">
              <w:rPr>
                <w:rFonts w:cs="Arial"/>
                <w:lang w:val="sr-Cyrl-RS"/>
              </w:rPr>
              <w:t>Ø</w:t>
            </w:r>
            <w:r>
              <w:rPr>
                <w:rFonts w:cs="Arial"/>
                <w:lang w:val="sr-Latn-RS"/>
              </w:rPr>
              <w:t>200</w:t>
            </w:r>
            <w:r w:rsidRPr="008E2A85">
              <w:rPr>
                <w:rFonts w:cs="Arial"/>
                <w:lang w:val="sr-Cyrl-RS"/>
              </w:rPr>
              <w:t>mm</w:t>
            </w:r>
          </w:p>
        </w:tc>
        <w:tc>
          <w:tcPr>
            <w:tcW w:w="384" w:type="pct"/>
            <w:shd w:val="clear" w:color="auto" w:fill="auto"/>
          </w:tcPr>
          <w:p w14:paraId="31C13EA9" w14:textId="77777777" w:rsidR="007024BE" w:rsidRPr="00EE7286" w:rsidRDefault="007024BE" w:rsidP="007024BE">
            <w:r w:rsidRPr="00EE7286">
              <w:t>ком.</w:t>
            </w:r>
          </w:p>
        </w:tc>
        <w:tc>
          <w:tcPr>
            <w:tcW w:w="635" w:type="pct"/>
            <w:shd w:val="clear" w:color="auto" w:fill="auto"/>
          </w:tcPr>
          <w:p w14:paraId="5D8D9C27" w14:textId="77777777" w:rsidR="007024BE" w:rsidRDefault="007024BE" w:rsidP="007024BE">
            <w:pPr>
              <w:jc w:val="center"/>
            </w:pPr>
            <w:r w:rsidRPr="00EE7286">
              <w:t>1</w:t>
            </w:r>
          </w:p>
        </w:tc>
        <w:tc>
          <w:tcPr>
            <w:tcW w:w="369" w:type="pct"/>
            <w:shd w:val="clear" w:color="auto" w:fill="auto"/>
            <w:vAlign w:val="center"/>
          </w:tcPr>
          <w:p w14:paraId="1CAC7E4E" w14:textId="77777777" w:rsidR="007024BE" w:rsidRPr="006A545F" w:rsidRDefault="007024BE" w:rsidP="007024BE">
            <w:pPr>
              <w:spacing w:before="0"/>
              <w:jc w:val="center"/>
              <w:rPr>
                <w:rFonts w:cs="Arial"/>
                <w:b/>
                <w:bCs/>
                <w:iCs/>
              </w:rPr>
            </w:pPr>
          </w:p>
        </w:tc>
        <w:tc>
          <w:tcPr>
            <w:tcW w:w="369" w:type="pct"/>
            <w:shd w:val="clear" w:color="auto" w:fill="auto"/>
            <w:vAlign w:val="center"/>
          </w:tcPr>
          <w:p w14:paraId="20762CA9" w14:textId="77777777" w:rsidR="007024BE" w:rsidRPr="006A545F" w:rsidRDefault="007024BE" w:rsidP="007024BE">
            <w:pPr>
              <w:spacing w:before="0"/>
              <w:jc w:val="center"/>
              <w:rPr>
                <w:rFonts w:cs="Arial"/>
                <w:b/>
                <w:bCs/>
                <w:iCs/>
              </w:rPr>
            </w:pPr>
          </w:p>
        </w:tc>
        <w:tc>
          <w:tcPr>
            <w:tcW w:w="493" w:type="pct"/>
            <w:shd w:val="clear" w:color="auto" w:fill="auto"/>
            <w:vAlign w:val="center"/>
          </w:tcPr>
          <w:p w14:paraId="709C1D51" w14:textId="77777777" w:rsidR="007024BE" w:rsidRPr="006A545F" w:rsidRDefault="007024BE" w:rsidP="007024BE">
            <w:pPr>
              <w:spacing w:before="0"/>
              <w:jc w:val="center"/>
              <w:rPr>
                <w:rFonts w:cs="Arial"/>
                <w:b/>
                <w:bCs/>
                <w:iCs/>
              </w:rPr>
            </w:pPr>
          </w:p>
        </w:tc>
        <w:tc>
          <w:tcPr>
            <w:tcW w:w="493" w:type="pct"/>
            <w:shd w:val="clear" w:color="auto" w:fill="auto"/>
            <w:vAlign w:val="center"/>
          </w:tcPr>
          <w:p w14:paraId="301DA908" w14:textId="77777777" w:rsidR="007024BE" w:rsidRPr="006A545F" w:rsidRDefault="007024BE" w:rsidP="007024BE">
            <w:pPr>
              <w:spacing w:before="0"/>
              <w:jc w:val="center"/>
              <w:rPr>
                <w:rFonts w:cs="Arial"/>
                <w:b/>
                <w:bCs/>
                <w:iCs/>
              </w:rPr>
            </w:pPr>
          </w:p>
        </w:tc>
        <w:tc>
          <w:tcPr>
            <w:tcW w:w="925" w:type="pct"/>
          </w:tcPr>
          <w:p w14:paraId="7CEA7470" w14:textId="77777777" w:rsidR="007024BE" w:rsidRPr="006A545F" w:rsidRDefault="007024BE" w:rsidP="007024BE">
            <w:pPr>
              <w:spacing w:before="0"/>
              <w:jc w:val="center"/>
              <w:rPr>
                <w:rFonts w:cs="Arial"/>
                <w:b/>
                <w:bCs/>
                <w:iCs/>
              </w:rPr>
            </w:pPr>
          </w:p>
        </w:tc>
      </w:tr>
      <w:tr w:rsidR="002029CC" w:rsidRPr="006A545F" w14:paraId="54608954" w14:textId="77777777" w:rsidTr="004D30E4">
        <w:tc>
          <w:tcPr>
            <w:tcW w:w="326" w:type="pct"/>
            <w:shd w:val="clear" w:color="auto" w:fill="auto"/>
            <w:vAlign w:val="center"/>
          </w:tcPr>
          <w:p w14:paraId="1A49C30E" w14:textId="77777777" w:rsidR="002029CC" w:rsidRPr="006A545F" w:rsidRDefault="00C3210E" w:rsidP="006A545F">
            <w:pPr>
              <w:spacing w:before="0"/>
              <w:jc w:val="center"/>
              <w:rPr>
                <w:rFonts w:cs="Arial"/>
                <w:b/>
                <w:bCs/>
                <w:iCs/>
                <w:lang w:val="sr-Cyrl-CS"/>
              </w:rPr>
            </w:pPr>
            <w:r>
              <w:rPr>
                <w:rFonts w:cs="Arial"/>
                <w:b/>
                <w:bCs/>
                <w:iCs/>
                <w:lang w:val="sr-Cyrl-CS"/>
              </w:rPr>
              <w:t>7.</w:t>
            </w:r>
          </w:p>
        </w:tc>
        <w:tc>
          <w:tcPr>
            <w:tcW w:w="1007" w:type="pct"/>
            <w:shd w:val="clear" w:color="auto" w:fill="auto"/>
          </w:tcPr>
          <w:p w14:paraId="1ACCB360" w14:textId="77777777" w:rsidR="002029CC" w:rsidRPr="006A545F" w:rsidRDefault="00C3210E" w:rsidP="00EF2206">
            <w:pPr>
              <w:spacing w:before="0"/>
              <w:rPr>
                <w:rFonts w:cs="Arial"/>
                <w:bCs/>
                <w:iCs/>
                <w:lang w:val="sr-Cyrl-CS"/>
              </w:rPr>
            </w:pPr>
            <w:r w:rsidRPr="008E2A85">
              <w:rPr>
                <w:rFonts w:cs="Arial"/>
                <w:b/>
                <w:lang w:val="sr-Cyrl-RS"/>
              </w:rPr>
              <w:t>ПРЕКРЕТНИ СТРОЈ</w:t>
            </w:r>
          </w:p>
        </w:tc>
        <w:tc>
          <w:tcPr>
            <w:tcW w:w="384" w:type="pct"/>
            <w:shd w:val="clear" w:color="auto" w:fill="auto"/>
            <w:vAlign w:val="center"/>
          </w:tcPr>
          <w:p w14:paraId="3A0A21B3" w14:textId="77777777" w:rsidR="002029CC" w:rsidRPr="006A545F" w:rsidRDefault="002029CC" w:rsidP="006A545F">
            <w:pPr>
              <w:spacing w:before="0"/>
              <w:jc w:val="center"/>
              <w:rPr>
                <w:rFonts w:cs="Arial"/>
                <w:bCs/>
                <w:iCs/>
                <w:lang w:val="sr-Cyrl-CS"/>
              </w:rPr>
            </w:pPr>
          </w:p>
        </w:tc>
        <w:tc>
          <w:tcPr>
            <w:tcW w:w="635" w:type="pct"/>
            <w:shd w:val="clear" w:color="auto" w:fill="auto"/>
            <w:vAlign w:val="center"/>
          </w:tcPr>
          <w:p w14:paraId="31BB8FDE" w14:textId="77777777" w:rsidR="002029CC" w:rsidRPr="006A545F" w:rsidRDefault="002029CC" w:rsidP="006A545F">
            <w:pPr>
              <w:spacing w:before="0"/>
              <w:jc w:val="center"/>
              <w:rPr>
                <w:rFonts w:cs="Arial"/>
                <w:bCs/>
                <w:iCs/>
                <w:lang w:val="sr-Cyrl-CS"/>
              </w:rPr>
            </w:pPr>
          </w:p>
        </w:tc>
        <w:tc>
          <w:tcPr>
            <w:tcW w:w="369" w:type="pct"/>
            <w:shd w:val="clear" w:color="auto" w:fill="auto"/>
            <w:vAlign w:val="center"/>
          </w:tcPr>
          <w:p w14:paraId="038B0833" w14:textId="77777777" w:rsidR="002029CC" w:rsidRPr="006A545F" w:rsidRDefault="002029CC" w:rsidP="006A545F">
            <w:pPr>
              <w:spacing w:before="0"/>
              <w:jc w:val="center"/>
              <w:rPr>
                <w:rFonts w:cs="Arial"/>
                <w:b/>
                <w:bCs/>
                <w:iCs/>
              </w:rPr>
            </w:pPr>
          </w:p>
        </w:tc>
        <w:tc>
          <w:tcPr>
            <w:tcW w:w="369" w:type="pct"/>
            <w:shd w:val="clear" w:color="auto" w:fill="auto"/>
            <w:vAlign w:val="center"/>
          </w:tcPr>
          <w:p w14:paraId="07C64A1F"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5D164693"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3A9E61E6" w14:textId="77777777" w:rsidR="002029CC" w:rsidRPr="006A545F" w:rsidRDefault="002029CC" w:rsidP="006A545F">
            <w:pPr>
              <w:spacing w:before="0"/>
              <w:jc w:val="center"/>
              <w:rPr>
                <w:rFonts w:cs="Arial"/>
                <w:b/>
                <w:bCs/>
                <w:iCs/>
              </w:rPr>
            </w:pPr>
          </w:p>
        </w:tc>
        <w:tc>
          <w:tcPr>
            <w:tcW w:w="925" w:type="pct"/>
          </w:tcPr>
          <w:p w14:paraId="691E8EFE" w14:textId="77777777" w:rsidR="002029CC" w:rsidRPr="006A545F" w:rsidRDefault="002029CC" w:rsidP="006A545F">
            <w:pPr>
              <w:spacing w:before="0"/>
              <w:jc w:val="center"/>
              <w:rPr>
                <w:rFonts w:cs="Arial"/>
                <w:b/>
                <w:bCs/>
                <w:iCs/>
              </w:rPr>
            </w:pPr>
          </w:p>
        </w:tc>
      </w:tr>
      <w:tr w:rsidR="00C3210E" w:rsidRPr="006A545F" w14:paraId="2ECBE1A4" w14:textId="77777777" w:rsidTr="004D30E4">
        <w:tc>
          <w:tcPr>
            <w:tcW w:w="326" w:type="pct"/>
            <w:shd w:val="clear" w:color="auto" w:fill="auto"/>
            <w:vAlign w:val="center"/>
          </w:tcPr>
          <w:p w14:paraId="16813A4E" w14:textId="77777777" w:rsidR="00C3210E" w:rsidRPr="006A545F" w:rsidRDefault="00C3210E" w:rsidP="00C3210E">
            <w:pPr>
              <w:spacing w:before="0"/>
              <w:jc w:val="center"/>
              <w:rPr>
                <w:rFonts w:cs="Arial"/>
                <w:b/>
                <w:bCs/>
                <w:iCs/>
                <w:lang w:val="sr-Cyrl-CS"/>
              </w:rPr>
            </w:pPr>
            <w:r>
              <w:rPr>
                <w:rFonts w:cs="Arial"/>
                <w:b/>
                <w:bCs/>
                <w:iCs/>
                <w:lang w:val="sr-Cyrl-CS"/>
              </w:rPr>
              <w:t>7.1</w:t>
            </w:r>
          </w:p>
        </w:tc>
        <w:tc>
          <w:tcPr>
            <w:tcW w:w="1007" w:type="pct"/>
            <w:shd w:val="clear" w:color="auto" w:fill="auto"/>
          </w:tcPr>
          <w:p w14:paraId="76A66D31" w14:textId="77777777" w:rsidR="00C3210E" w:rsidRPr="006A545F" w:rsidRDefault="00C3210E" w:rsidP="00C3210E">
            <w:pPr>
              <w:spacing w:before="0"/>
              <w:rPr>
                <w:rFonts w:cs="Arial"/>
                <w:bCs/>
                <w:iCs/>
                <w:lang w:val="sr-Cyrl-CS"/>
              </w:rPr>
            </w:pPr>
            <w:r>
              <w:rPr>
                <w:rFonts w:cs="Arial"/>
                <w:bCs/>
                <w:iCs/>
                <w:lang w:val="sr-Cyrl-CS"/>
              </w:rPr>
              <w:t>Лежај</w:t>
            </w:r>
          </w:p>
        </w:tc>
        <w:tc>
          <w:tcPr>
            <w:tcW w:w="384" w:type="pct"/>
            <w:shd w:val="clear" w:color="auto" w:fill="auto"/>
          </w:tcPr>
          <w:p w14:paraId="69B7ED1B" w14:textId="77777777" w:rsidR="00C3210E" w:rsidRDefault="00C3210E" w:rsidP="00C3210E">
            <w:r w:rsidRPr="000054B0">
              <w:t>ком.</w:t>
            </w:r>
          </w:p>
        </w:tc>
        <w:tc>
          <w:tcPr>
            <w:tcW w:w="635" w:type="pct"/>
            <w:shd w:val="clear" w:color="auto" w:fill="auto"/>
            <w:vAlign w:val="center"/>
          </w:tcPr>
          <w:p w14:paraId="50100BD6" w14:textId="77777777" w:rsidR="00C3210E" w:rsidRPr="006A545F" w:rsidRDefault="00C3210E" w:rsidP="00C3210E">
            <w:pPr>
              <w:spacing w:before="0"/>
              <w:jc w:val="center"/>
              <w:rPr>
                <w:rFonts w:cs="Arial"/>
                <w:bCs/>
                <w:iCs/>
                <w:lang w:val="sr-Cyrl-CS"/>
              </w:rPr>
            </w:pPr>
            <w:r>
              <w:rPr>
                <w:rFonts w:cs="Arial"/>
                <w:bCs/>
                <w:iCs/>
                <w:lang w:val="sr-Cyrl-CS"/>
              </w:rPr>
              <w:t>2</w:t>
            </w:r>
          </w:p>
        </w:tc>
        <w:tc>
          <w:tcPr>
            <w:tcW w:w="369" w:type="pct"/>
            <w:shd w:val="clear" w:color="auto" w:fill="auto"/>
            <w:vAlign w:val="center"/>
          </w:tcPr>
          <w:p w14:paraId="12A2E138" w14:textId="77777777" w:rsidR="00C3210E" w:rsidRPr="006A545F" w:rsidRDefault="00C3210E" w:rsidP="00C3210E">
            <w:pPr>
              <w:spacing w:before="0"/>
              <w:jc w:val="center"/>
              <w:rPr>
                <w:rFonts w:cs="Arial"/>
                <w:b/>
                <w:bCs/>
                <w:iCs/>
              </w:rPr>
            </w:pPr>
          </w:p>
        </w:tc>
        <w:tc>
          <w:tcPr>
            <w:tcW w:w="369" w:type="pct"/>
            <w:shd w:val="clear" w:color="auto" w:fill="auto"/>
            <w:vAlign w:val="center"/>
          </w:tcPr>
          <w:p w14:paraId="0DA6D7F8"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54B80887"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332C0F2A" w14:textId="77777777" w:rsidR="00C3210E" w:rsidRPr="006A545F" w:rsidRDefault="00C3210E" w:rsidP="00C3210E">
            <w:pPr>
              <w:spacing w:before="0"/>
              <w:jc w:val="center"/>
              <w:rPr>
                <w:rFonts w:cs="Arial"/>
                <w:b/>
                <w:bCs/>
                <w:iCs/>
              </w:rPr>
            </w:pPr>
          </w:p>
        </w:tc>
        <w:tc>
          <w:tcPr>
            <w:tcW w:w="925" w:type="pct"/>
          </w:tcPr>
          <w:p w14:paraId="3C4E9C38" w14:textId="77777777" w:rsidR="00C3210E" w:rsidRPr="006A545F" w:rsidRDefault="00C3210E" w:rsidP="00C3210E">
            <w:pPr>
              <w:spacing w:before="0"/>
              <w:jc w:val="center"/>
              <w:rPr>
                <w:rFonts w:cs="Arial"/>
                <w:b/>
                <w:bCs/>
                <w:iCs/>
              </w:rPr>
            </w:pPr>
          </w:p>
        </w:tc>
      </w:tr>
      <w:tr w:rsidR="00C3210E" w:rsidRPr="006A545F" w14:paraId="4D9B526A" w14:textId="77777777" w:rsidTr="004D30E4">
        <w:tc>
          <w:tcPr>
            <w:tcW w:w="326" w:type="pct"/>
            <w:shd w:val="clear" w:color="auto" w:fill="auto"/>
            <w:vAlign w:val="center"/>
          </w:tcPr>
          <w:p w14:paraId="5E9C2D7D" w14:textId="77777777" w:rsidR="00C3210E" w:rsidRPr="006A545F" w:rsidRDefault="00C3210E" w:rsidP="00C3210E">
            <w:pPr>
              <w:spacing w:before="0"/>
              <w:jc w:val="center"/>
              <w:rPr>
                <w:rFonts w:cs="Arial"/>
                <w:b/>
                <w:bCs/>
                <w:iCs/>
                <w:lang w:val="sr-Cyrl-CS"/>
              </w:rPr>
            </w:pPr>
            <w:r>
              <w:rPr>
                <w:rFonts w:cs="Arial"/>
                <w:b/>
                <w:bCs/>
                <w:iCs/>
                <w:lang w:val="sr-Cyrl-CS"/>
              </w:rPr>
              <w:t>7.2</w:t>
            </w:r>
          </w:p>
        </w:tc>
        <w:tc>
          <w:tcPr>
            <w:tcW w:w="1007" w:type="pct"/>
            <w:shd w:val="clear" w:color="auto" w:fill="auto"/>
          </w:tcPr>
          <w:p w14:paraId="2889F73E" w14:textId="77777777" w:rsidR="00C3210E" w:rsidRDefault="00C3210E" w:rsidP="00C3210E">
            <w:r w:rsidRPr="008D2FCF">
              <w:rPr>
                <w:rFonts w:cs="Arial"/>
                <w:bCs/>
                <w:iCs/>
                <w:lang w:val="sr-Cyrl-CS"/>
              </w:rPr>
              <w:t>Лежај</w:t>
            </w:r>
          </w:p>
        </w:tc>
        <w:tc>
          <w:tcPr>
            <w:tcW w:w="384" w:type="pct"/>
            <w:shd w:val="clear" w:color="auto" w:fill="auto"/>
          </w:tcPr>
          <w:p w14:paraId="4FDECF67" w14:textId="77777777" w:rsidR="00C3210E" w:rsidRDefault="00C3210E" w:rsidP="00C3210E">
            <w:r w:rsidRPr="000054B0">
              <w:t>ком.</w:t>
            </w:r>
          </w:p>
        </w:tc>
        <w:tc>
          <w:tcPr>
            <w:tcW w:w="635" w:type="pct"/>
            <w:shd w:val="clear" w:color="auto" w:fill="auto"/>
            <w:vAlign w:val="center"/>
          </w:tcPr>
          <w:p w14:paraId="31C78001" w14:textId="77777777" w:rsidR="00C3210E" w:rsidRPr="006A545F" w:rsidRDefault="00C3210E" w:rsidP="00C3210E">
            <w:pPr>
              <w:spacing w:before="0"/>
              <w:jc w:val="center"/>
              <w:rPr>
                <w:rFonts w:cs="Arial"/>
                <w:bCs/>
                <w:iCs/>
                <w:lang w:val="sr-Cyrl-CS"/>
              </w:rPr>
            </w:pPr>
            <w:r>
              <w:rPr>
                <w:rFonts w:cs="Arial"/>
                <w:bCs/>
                <w:iCs/>
                <w:lang w:val="sr-Cyrl-CS"/>
              </w:rPr>
              <w:t>2</w:t>
            </w:r>
          </w:p>
        </w:tc>
        <w:tc>
          <w:tcPr>
            <w:tcW w:w="369" w:type="pct"/>
            <w:shd w:val="clear" w:color="auto" w:fill="auto"/>
            <w:vAlign w:val="center"/>
          </w:tcPr>
          <w:p w14:paraId="4D867B2E" w14:textId="77777777" w:rsidR="00C3210E" w:rsidRPr="006A545F" w:rsidRDefault="00C3210E" w:rsidP="00C3210E">
            <w:pPr>
              <w:spacing w:before="0"/>
              <w:jc w:val="center"/>
              <w:rPr>
                <w:rFonts w:cs="Arial"/>
                <w:b/>
                <w:bCs/>
                <w:iCs/>
              </w:rPr>
            </w:pPr>
          </w:p>
        </w:tc>
        <w:tc>
          <w:tcPr>
            <w:tcW w:w="369" w:type="pct"/>
            <w:shd w:val="clear" w:color="auto" w:fill="auto"/>
            <w:vAlign w:val="center"/>
          </w:tcPr>
          <w:p w14:paraId="3B30853A"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4F73E307"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2BD95F08" w14:textId="77777777" w:rsidR="00C3210E" w:rsidRPr="006A545F" w:rsidRDefault="00C3210E" w:rsidP="00C3210E">
            <w:pPr>
              <w:spacing w:before="0"/>
              <w:jc w:val="center"/>
              <w:rPr>
                <w:rFonts w:cs="Arial"/>
                <w:b/>
                <w:bCs/>
                <w:iCs/>
              </w:rPr>
            </w:pPr>
          </w:p>
        </w:tc>
        <w:tc>
          <w:tcPr>
            <w:tcW w:w="925" w:type="pct"/>
          </w:tcPr>
          <w:p w14:paraId="4D1F876E" w14:textId="77777777" w:rsidR="00C3210E" w:rsidRPr="006A545F" w:rsidRDefault="00C3210E" w:rsidP="00C3210E">
            <w:pPr>
              <w:spacing w:before="0"/>
              <w:jc w:val="center"/>
              <w:rPr>
                <w:rFonts w:cs="Arial"/>
                <w:b/>
                <w:bCs/>
                <w:iCs/>
              </w:rPr>
            </w:pPr>
          </w:p>
        </w:tc>
      </w:tr>
      <w:tr w:rsidR="00C3210E" w:rsidRPr="006A545F" w14:paraId="32768732" w14:textId="77777777" w:rsidTr="004D30E4">
        <w:tc>
          <w:tcPr>
            <w:tcW w:w="326" w:type="pct"/>
            <w:shd w:val="clear" w:color="auto" w:fill="auto"/>
            <w:vAlign w:val="center"/>
          </w:tcPr>
          <w:p w14:paraId="5AB582F9" w14:textId="77777777" w:rsidR="00C3210E" w:rsidRPr="006A545F" w:rsidRDefault="00C3210E" w:rsidP="00C3210E">
            <w:pPr>
              <w:spacing w:before="0"/>
              <w:jc w:val="center"/>
              <w:rPr>
                <w:rFonts w:cs="Arial"/>
                <w:b/>
                <w:bCs/>
                <w:iCs/>
                <w:lang w:val="sr-Cyrl-CS"/>
              </w:rPr>
            </w:pPr>
            <w:r>
              <w:rPr>
                <w:rFonts w:cs="Arial"/>
                <w:b/>
                <w:bCs/>
                <w:iCs/>
                <w:lang w:val="sr-Cyrl-CS"/>
              </w:rPr>
              <w:t>7.3</w:t>
            </w:r>
          </w:p>
        </w:tc>
        <w:tc>
          <w:tcPr>
            <w:tcW w:w="1007" w:type="pct"/>
            <w:shd w:val="clear" w:color="auto" w:fill="auto"/>
          </w:tcPr>
          <w:p w14:paraId="006E7BD4" w14:textId="77777777" w:rsidR="00C3210E" w:rsidRDefault="00C3210E" w:rsidP="00C3210E">
            <w:r w:rsidRPr="008D2FCF">
              <w:rPr>
                <w:rFonts w:cs="Arial"/>
                <w:bCs/>
                <w:iCs/>
                <w:lang w:val="sr-Cyrl-CS"/>
              </w:rPr>
              <w:t>Лежај</w:t>
            </w:r>
          </w:p>
        </w:tc>
        <w:tc>
          <w:tcPr>
            <w:tcW w:w="384" w:type="pct"/>
            <w:shd w:val="clear" w:color="auto" w:fill="auto"/>
          </w:tcPr>
          <w:p w14:paraId="299120AD" w14:textId="77777777" w:rsidR="00C3210E" w:rsidRDefault="00C3210E" w:rsidP="00C3210E">
            <w:r w:rsidRPr="000054B0">
              <w:t>ком.</w:t>
            </w:r>
          </w:p>
        </w:tc>
        <w:tc>
          <w:tcPr>
            <w:tcW w:w="635" w:type="pct"/>
            <w:shd w:val="clear" w:color="auto" w:fill="auto"/>
            <w:vAlign w:val="center"/>
          </w:tcPr>
          <w:p w14:paraId="3F9F4A37" w14:textId="77777777" w:rsidR="00C3210E" w:rsidRPr="006A545F" w:rsidRDefault="00C3210E" w:rsidP="00C3210E">
            <w:pPr>
              <w:spacing w:before="0"/>
              <w:jc w:val="center"/>
              <w:rPr>
                <w:rFonts w:cs="Arial"/>
                <w:bCs/>
                <w:iCs/>
                <w:lang w:val="sr-Cyrl-CS"/>
              </w:rPr>
            </w:pPr>
            <w:r>
              <w:rPr>
                <w:rFonts w:cs="Arial"/>
                <w:bCs/>
                <w:iCs/>
                <w:lang w:val="sr-Cyrl-CS"/>
              </w:rPr>
              <w:t>2</w:t>
            </w:r>
          </w:p>
        </w:tc>
        <w:tc>
          <w:tcPr>
            <w:tcW w:w="369" w:type="pct"/>
            <w:shd w:val="clear" w:color="auto" w:fill="auto"/>
            <w:vAlign w:val="center"/>
          </w:tcPr>
          <w:p w14:paraId="5CEEFC41" w14:textId="77777777" w:rsidR="00C3210E" w:rsidRPr="006A545F" w:rsidRDefault="00C3210E" w:rsidP="00C3210E">
            <w:pPr>
              <w:spacing w:before="0"/>
              <w:jc w:val="center"/>
              <w:rPr>
                <w:rFonts w:cs="Arial"/>
                <w:b/>
                <w:bCs/>
                <w:iCs/>
              </w:rPr>
            </w:pPr>
          </w:p>
        </w:tc>
        <w:tc>
          <w:tcPr>
            <w:tcW w:w="369" w:type="pct"/>
            <w:shd w:val="clear" w:color="auto" w:fill="auto"/>
            <w:vAlign w:val="center"/>
          </w:tcPr>
          <w:p w14:paraId="57502AB8"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3983BE45"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0E27265A" w14:textId="77777777" w:rsidR="00C3210E" w:rsidRPr="006A545F" w:rsidRDefault="00C3210E" w:rsidP="00C3210E">
            <w:pPr>
              <w:spacing w:before="0"/>
              <w:jc w:val="center"/>
              <w:rPr>
                <w:rFonts w:cs="Arial"/>
                <w:b/>
                <w:bCs/>
                <w:iCs/>
              </w:rPr>
            </w:pPr>
          </w:p>
        </w:tc>
        <w:tc>
          <w:tcPr>
            <w:tcW w:w="925" w:type="pct"/>
          </w:tcPr>
          <w:p w14:paraId="0EF6F08A" w14:textId="77777777" w:rsidR="00C3210E" w:rsidRPr="006A545F" w:rsidRDefault="00C3210E" w:rsidP="00C3210E">
            <w:pPr>
              <w:spacing w:before="0"/>
              <w:jc w:val="center"/>
              <w:rPr>
                <w:rFonts w:cs="Arial"/>
                <w:b/>
                <w:bCs/>
                <w:iCs/>
              </w:rPr>
            </w:pPr>
          </w:p>
        </w:tc>
      </w:tr>
      <w:tr w:rsidR="00C3210E" w:rsidRPr="006A545F" w14:paraId="51D36472" w14:textId="77777777" w:rsidTr="004D30E4">
        <w:tc>
          <w:tcPr>
            <w:tcW w:w="326" w:type="pct"/>
            <w:shd w:val="clear" w:color="auto" w:fill="auto"/>
            <w:vAlign w:val="center"/>
          </w:tcPr>
          <w:p w14:paraId="082D5153" w14:textId="77777777" w:rsidR="00C3210E" w:rsidRPr="006A545F" w:rsidRDefault="00C3210E" w:rsidP="00C3210E">
            <w:pPr>
              <w:spacing w:before="0"/>
              <w:jc w:val="center"/>
              <w:rPr>
                <w:rFonts w:cs="Arial"/>
                <w:b/>
                <w:bCs/>
                <w:iCs/>
                <w:lang w:val="sr-Cyrl-CS"/>
              </w:rPr>
            </w:pPr>
            <w:r>
              <w:rPr>
                <w:rFonts w:cs="Arial"/>
                <w:b/>
                <w:bCs/>
                <w:iCs/>
                <w:lang w:val="sr-Cyrl-CS"/>
              </w:rPr>
              <w:t>7.4</w:t>
            </w:r>
          </w:p>
        </w:tc>
        <w:tc>
          <w:tcPr>
            <w:tcW w:w="1007" w:type="pct"/>
            <w:shd w:val="clear" w:color="auto" w:fill="auto"/>
          </w:tcPr>
          <w:p w14:paraId="4D958D8E" w14:textId="77777777" w:rsidR="00C3210E" w:rsidRDefault="00C3210E" w:rsidP="00C3210E">
            <w:r w:rsidRPr="008D2FCF">
              <w:rPr>
                <w:rFonts w:cs="Arial"/>
                <w:bCs/>
                <w:iCs/>
                <w:lang w:val="sr-Cyrl-CS"/>
              </w:rPr>
              <w:t>Лежај</w:t>
            </w:r>
          </w:p>
        </w:tc>
        <w:tc>
          <w:tcPr>
            <w:tcW w:w="384" w:type="pct"/>
            <w:shd w:val="clear" w:color="auto" w:fill="auto"/>
          </w:tcPr>
          <w:p w14:paraId="7D646776" w14:textId="77777777" w:rsidR="00C3210E" w:rsidRDefault="00C3210E" w:rsidP="00C3210E">
            <w:r w:rsidRPr="000054B0">
              <w:t>ком.</w:t>
            </w:r>
          </w:p>
        </w:tc>
        <w:tc>
          <w:tcPr>
            <w:tcW w:w="635" w:type="pct"/>
            <w:shd w:val="clear" w:color="auto" w:fill="auto"/>
            <w:vAlign w:val="center"/>
          </w:tcPr>
          <w:p w14:paraId="0FE202C5" w14:textId="77777777" w:rsidR="00C3210E" w:rsidRPr="006A545F" w:rsidRDefault="00C3210E" w:rsidP="00C3210E">
            <w:pPr>
              <w:spacing w:before="0"/>
              <w:jc w:val="center"/>
              <w:rPr>
                <w:rFonts w:cs="Arial"/>
                <w:bCs/>
                <w:iCs/>
                <w:lang w:val="sr-Cyrl-CS"/>
              </w:rPr>
            </w:pPr>
            <w:r>
              <w:rPr>
                <w:rFonts w:cs="Arial"/>
                <w:bCs/>
                <w:iCs/>
                <w:lang w:val="sr-Cyrl-CS"/>
              </w:rPr>
              <w:t>2</w:t>
            </w:r>
          </w:p>
        </w:tc>
        <w:tc>
          <w:tcPr>
            <w:tcW w:w="369" w:type="pct"/>
            <w:shd w:val="clear" w:color="auto" w:fill="auto"/>
            <w:vAlign w:val="center"/>
          </w:tcPr>
          <w:p w14:paraId="6C90FE6E" w14:textId="77777777" w:rsidR="00C3210E" w:rsidRPr="006A545F" w:rsidRDefault="00C3210E" w:rsidP="00C3210E">
            <w:pPr>
              <w:spacing w:before="0"/>
              <w:jc w:val="center"/>
              <w:rPr>
                <w:rFonts w:cs="Arial"/>
                <w:b/>
                <w:bCs/>
                <w:iCs/>
              </w:rPr>
            </w:pPr>
          </w:p>
        </w:tc>
        <w:tc>
          <w:tcPr>
            <w:tcW w:w="369" w:type="pct"/>
            <w:shd w:val="clear" w:color="auto" w:fill="auto"/>
            <w:vAlign w:val="center"/>
          </w:tcPr>
          <w:p w14:paraId="117DAB03"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1D165F0B"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7E48F160" w14:textId="77777777" w:rsidR="00C3210E" w:rsidRPr="006A545F" w:rsidRDefault="00C3210E" w:rsidP="00C3210E">
            <w:pPr>
              <w:spacing w:before="0"/>
              <w:jc w:val="center"/>
              <w:rPr>
                <w:rFonts w:cs="Arial"/>
                <w:b/>
                <w:bCs/>
                <w:iCs/>
              </w:rPr>
            </w:pPr>
          </w:p>
        </w:tc>
        <w:tc>
          <w:tcPr>
            <w:tcW w:w="925" w:type="pct"/>
          </w:tcPr>
          <w:p w14:paraId="4F60DB8C" w14:textId="77777777" w:rsidR="00C3210E" w:rsidRPr="006A545F" w:rsidRDefault="00C3210E" w:rsidP="00C3210E">
            <w:pPr>
              <w:spacing w:before="0"/>
              <w:jc w:val="center"/>
              <w:rPr>
                <w:rFonts w:cs="Arial"/>
                <w:b/>
                <w:bCs/>
                <w:iCs/>
              </w:rPr>
            </w:pPr>
          </w:p>
        </w:tc>
      </w:tr>
      <w:tr w:rsidR="00C3210E" w:rsidRPr="006A545F" w14:paraId="43439251" w14:textId="77777777" w:rsidTr="004D30E4">
        <w:tc>
          <w:tcPr>
            <w:tcW w:w="326" w:type="pct"/>
            <w:shd w:val="clear" w:color="auto" w:fill="auto"/>
            <w:vAlign w:val="center"/>
          </w:tcPr>
          <w:p w14:paraId="35C15A68" w14:textId="77777777" w:rsidR="00C3210E" w:rsidRPr="006A545F" w:rsidRDefault="00C3210E" w:rsidP="00C3210E">
            <w:pPr>
              <w:spacing w:before="0"/>
              <w:jc w:val="center"/>
              <w:rPr>
                <w:rFonts w:cs="Arial"/>
                <w:b/>
                <w:bCs/>
                <w:iCs/>
                <w:lang w:val="sr-Cyrl-CS"/>
              </w:rPr>
            </w:pPr>
            <w:r>
              <w:rPr>
                <w:rFonts w:cs="Arial"/>
                <w:b/>
                <w:bCs/>
                <w:iCs/>
                <w:lang w:val="sr-Cyrl-CS"/>
              </w:rPr>
              <w:t>7.5</w:t>
            </w:r>
          </w:p>
        </w:tc>
        <w:tc>
          <w:tcPr>
            <w:tcW w:w="1007" w:type="pct"/>
            <w:shd w:val="clear" w:color="auto" w:fill="auto"/>
          </w:tcPr>
          <w:p w14:paraId="55B61E53" w14:textId="77777777" w:rsidR="00C3210E" w:rsidRPr="006A545F" w:rsidRDefault="00C3210E" w:rsidP="00C3210E">
            <w:pPr>
              <w:spacing w:before="0"/>
              <w:rPr>
                <w:rFonts w:cs="Arial"/>
                <w:bCs/>
                <w:iCs/>
                <w:lang w:val="sr-Cyrl-CS"/>
              </w:rPr>
            </w:pPr>
            <w:r>
              <w:rPr>
                <w:rFonts w:cs="Arial"/>
                <w:bCs/>
                <w:iCs/>
                <w:lang w:val="sr-Cyrl-CS"/>
              </w:rPr>
              <w:t>Тањирасте опруге</w:t>
            </w:r>
          </w:p>
        </w:tc>
        <w:tc>
          <w:tcPr>
            <w:tcW w:w="384" w:type="pct"/>
            <w:shd w:val="clear" w:color="auto" w:fill="auto"/>
          </w:tcPr>
          <w:p w14:paraId="46B62820" w14:textId="77777777" w:rsidR="00C3210E" w:rsidRDefault="00C3210E" w:rsidP="00C3210E">
            <w:r w:rsidRPr="000054B0">
              <w:t>ком.</w:t>
            </w:r>
          </w:p>
        </w:tc>
        <w:tc>
          <w:tcPr>
            <w:tcW w:w="635" w:type="pct"/>
            <w:shd w:val="clear" w:color="auto" w:fill="auto"/>
            <w:vAlign w:val="center"/>
          </w:tcPr>
          <w:p w14:paraId="552E2286" w14:textId="77777777" w:rsidR="00C3210E" w:rsidRPr="006A545F" w:rsidRDefault="00C3210E" w:rsidP="00C3210E">
            <w:pPr>
              <w:spacing w:before="0"/>
              <w:jc w:val="center"/>
              <w:rPr>
                <w:rFonts w:cs="Arial"/>
                <w:bCs/>
                <w:iCs/>
                <w:lang w:val="sr-Cyrl-CS"/>
              </w:rPr>
            </w:pPr>
            <w:r>
              <w:rPr>
                <w:rFonts w:cs="Arial"/>
                <w:bCs/>
                <w:iCs/>
                <w:lang w:val="sr-Cyrl-CS"/>
              </w:rPr>
              <w:t>64</w:t>
            </w:r>
          </w:p>
        </w:tc>
        <w:tc>
          <w:tcPr>
            <w:tcW w:w="369" w:type="pct"/>
            <w:shd w:val="clear" w:color="auto" w:fill="auto"/>
            <w:vAlign w:val="center"/>
          </w:tcPr>
          <w:p w14:paraId="65EF52C8" w14:textId="77777777" w:rsidR="00C3210E" w:rsidRPr="006A545F" w:rsidRDefault="00C3210E" w:rsidP="00C3210E">
            <w:pPr>
              <w:spacing w:before="0"/>
              <w:jc w:val="center"/>
              <w:rPr>
                <w:rFonts w:cs="Arial"/>
                <w:b/>
                <w:bCs/>
                <w:iCs/>
              </w:rPr>
            </w:pPr>
          </w:p>
        </w:tc>
        <w:tc>
          <w:tcPr>
            <w:tcW w:w="369" w:type="pct"/>
            <w:shd w:val="clear" w:color="auto" w:fill="auto"/>
            <w:vAlign w:val="center"/>
          </w:tcPr>
          <w:p w14:paraId="2947B646"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3F285952" w14:textId="77777777" w:rsidR="00C3210E" w:rsidRPr="006A545F" w:rsidRDefault="00C3210E" w:rsidP="00C3210E">
            <w:pPr>
              <w:spacing w:before="0"/>
              <w:jc w:val="center"/>
              <w:rPr>
                <w:rFonts w:cs="Arial"/>
                <w:b/>
                <w:bCs/>
                <w:iCs/>
              </w:rPr>
            </w:pPr>
          </w:p>
        </w:tc>
        <w:tc>
          <w:tcPr>
            <w:tcW w:w="493" w:type="pct"/>
            <w:shd w:val="clear" w:color="auto" w:fill="auto"/>
            <w:vAlign w:val="center"/>
          </w:tcPr>
          <w:p w14:paraId="09F779FB" w14:textId="77777777" w:rsidR="00C3210E" w:rsidRPr="006A545F" w:rsidRDefault="00C3210E" w:rsidP="00C3210E">
            <w:pPr>
              <w:spacing w:before="0"/>
              <w:jc w:val="center"/>
              <w:rPr>
                <w:rFonts w:cs="Arial"/>
                <w:b/>
                <w:bCs/>
                <w:iCs/>
              </w:rPr>
            </w:pPr>
          </w:p>
        </w:tc>
        <w:tc>
          <w:tcPr>
            <w:tcW w:w="925" w:type="pct"/>
          </w:tcPr>
          <w:p w14:paraId="760F47D4" w14:textId="77777777" w:rsidR="00C3210E" w:rsidRPr="006A545F" w:rsidRDefault="00C3210E" w:rsidP="00C3210E">
            <w:pPr>
              <w:spacing w:before="0"/>
              <w:jc w:val="center"/>
              <w:rPr>
                <w:rFonts w:cs="Arial"/>
                <w:b/>
                <w:bCs/>
                <w:iCs/>
              </w:rPr>
            </w:pPr>
          </w:p>
        </w:tc>
      </w:tr>
      <w:tr w:rsidR="002029CC" w:rsidRPr="006A545F" w14:paraId="20DA0C9F" w14:textId="77777777" w:rsidTr="004D30E4">
        <w:tc>
          <w:tcPr>
            <w:tcW w:w="326" w:type="pct"/>
            <w:shd w:val="clear" w:color="auto" w:fill="auto"/>
            <w:vAlign w:val="center"/>
          </w:tcPr>
          <w:p w14:paraId="12510279" w14:textId="77777777" w:rsidR="002029CC" w:rsidRPr="006A545F" w:rsidRDefault="004F07F7" w:rsidP="006A545F">
            <w:pPr>
              <w:spacing w:before="0"/>
              <w:jc w:val="center"/>
              <w:rPr>
                <w:rFonts w:cs="Arial"/>
                <w:b/>
                <w:bCs/>
                <w:iCs/>
                <w:lang w:val="sr-Cyrl-CS"/>
              </w:rPr>
            </w:pPr>
            <w:r>
              <w:rPr>
                <w:rFonts w:cs="Arial"/>
                <w:b/>
                <w:bCs/>
                <w:iCs/>
                <w:lang w:val="sr-Cyrl-CS"/>
              </w:rPr>
              <w:t>8.</w:t>
            </w:r>
          </w:p>
        </w:tc>
        <w:tc>
          <w:tcPr>
            <w:tcW w:w="1007" w:type="pct"/>
            <w:shd w:val="clear" w:color="auto" w:fill="auto"/>
          </w:tcPr>
          <w:p w14:paraId="48D895A7" w14:textId="77777777" w:rsidR="002029CC" w:rsidRPr="006A545F" w:rsidRDefault="004F07F7" w:rsidP="00EF2206">
            <w:pPr>
              <w:spacing w:before="0"/>
              <w:rPr>
                <w:rFonts w:cs="Arial"/>
                <w:bCs/>
                <w:iCs/>
                <w:lang w:val="sr-Cyrl-CS"/>
              </w:rPr>
            </w:pPr>
            <w:r w:rsidRPr="00772B6B">
              <w:rPr>
                <w:rFonts w:cs="Arial"/>
                <w:b/>
                <w:lang w:val="sr-Cyrl-RS"/>
              </w:rPr>
              <w:t>ГЛАВНА УЉНА ПУМПА</w:t>
            </w:r>
          </w:p>
        </w:tc>
        <w:tc>
          <w:tcPr>
            <w:tcW w:w="384" w:type="pct"/>
            <w:shd w:val="clear" w:color="auto" w:fill="auto"/>
            <w:vAlign w:val="center"/>
          </w:tcPr>
          <w:p w14:paraId="37F1FC43" w14:textId="77777777" w:rsidR="002029CC" w:rsidRPr="006A545F" w:rsidRDefault="002029CC" w:rsidP="006A545F">
            <w:pPr>
              <w:spacing w:before="0"/>
              <w:jc w:val="center"/>
              <w:rPr>
                <w:rFonts w:cs="Arial"/>
                <w:bCs/>
                <w:iCs/>
                <w:lang w:val="sr-Cyrl-CS"/>
              </w:rPr>
            </w:pPr>
          </w:p>
        </w:tc>
        <w:tc>
          <w:tcPr>
            <w:tcW w:w="635" w:type="pct"/>
            <w:shd w:val="clear" w:color="auto" w:fill="auto"/>
            <w:vAlign w:val="center"/>
          </w:tcPr>
          <w:p w14:paraId="596772F3" w14:textId="77777777" w:rsidR="002029CC" w:rsidRPr="006A545F" w:rsidRDefault="002029CC" w:rsidP="006A545F">
            <w:pPr>
              <w:spacing w:before="0"/>
              <w:jc w:val="center"/>
              <w:rPr>
                <w:rFonts w:cs="Arial"/>
                <w:bCs/>
                <w:iCs/>
                <w:lang w:val="sr-Cyrl-CS"/>
              </w:rPr>
            </w:pPr>
          </w:p>
        </w:tc>
        <w:tc>
          <w:tcPr>
            <w:tcW w:w="369" w:type="pct"/>
            <w:shd w:val="clear" w:color="auto" w:fill="auto"/>
            <w:vAlign w:val="center"/>
          </w:tcPr>
          <w:p w14:paraId="70B1C198" w14:textId="77777777" w:rsidR="002029CC" w:rsidRPr="006A545F" w:rsidRDefault="002029CC" w:rsidP="006A545F">
            <w:pPr>
              <w:spacing w:before="0"/>
              <w:jc w:val="center"/>
              <w:rPr>
                <w:rFonts w:cs="Arial"/>
                <w:b/>
                <w:bCs/>
                <w:iCs/>
              </w:rPr>
            </w:pPr>
          </w:p>
        </w:tc>
        <w:tc>
          <w:tcPr>
            <w:tcW w:w="369" w:type="pct"/>
            <w:shd w:val="clear" w:color="auto" w:fill="auto"/>
            <w:vAlign w:val="center"/>
          </w:tcPr>
          <w:p w14:paraId="6E5CE4F1"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7CC7F426" w14:textId="77777777" w:rsidR="002029CC" w:rsidRPr="006A545F" w:rsidRDefault="002029CC" w:rsidP="006A545F">
            <w:pPr>
              <w:spacing w:before="0"/>
              <w:jc w:val="center"/>
              <w:rPr>
                <w:rFonts w:cs="Arial"/>
                <w:b/>
                <w:bCs/>
                <w:iCs/>
              </w:rPr>
            </w:pPr>
          </w:p>
        </w:tc>
        <w:tc>
          <w:tcPr>
            <w:tcW w:w="493" w:type="pct"/>
            <w:shd w:val="clear" w:color="auto" w:fill="auto"/>
            <w:vAlign w:val="center"/>
          </w:tcPr>
          <w:p w14:paraId="1DEE46B9" w14:textId="77777777" w:rsidR="002029CC" w:rsidRPr="006A545F" w:rsidRDefault="002029CC" w:rsidP="006A545F">
            <w:pPr>
              <w:spacing w:before="0"/>
              <w:jc w:val="center"/>
              <w:rPr>
                <w:rFonts w:cs="Arial"/>
                <w:b/>
                <w:bCs/>
                <w:iCs/>
              </w:rPr>
            </w:pPr>
          </w:p>
        </w:tc>
        <w:tc>
          <w:tcPr>
            <w:tcW w:w="925" w:type="pct"/>
          </w:tcPr>
          <w:p w14:paraId="591BF6DB" w14:textId="77777777" w:rsidR="002029CC" w:rsidRPr="006A545F" w:rsidRDefault="002029CC" w:rsidP="006A545F">
            <w:pPr>
              <w:spacing w:before="0"/>
              <w:jc w:val="center"/>
              <w:rPr>
                <w:rFonts w:cs="Arial"/>
                <w:b/>
                <w:bCs/>
                <w:iCs/>
              </w:rPr>
            </w:pPr>
          </w:p>
        </w:tc>
      </w:tr>
      <w:tr w:rsidR="004F07F7" w:rsidRPr="006A545F" w14:paraId="6132AAAD" w14:textId="77777777" w:rsidTr="004D30E4">
        <w:tc>
          <w:tcPr>
            <w:tcW w:w="326" w:type="pct"/>
            <w:shd w:val="clear" w:color="auto" w:fill="auto"/>
            <w:vAlign w:val="center"/>
          </w:tcPr>
          <w:p w14:paraId="6822FA2A" w14:textId="77777777" w:rsidR="004F07F7" w:rsidRPr="006A545F" w:rsidRDefault="004F07F7" w:rsidP="004F07F7">
            <w:pPr>
              <w:spacing w:before="0"/>
              <w:jc w:val="center"/>
              <w:rPr>
                <w:rFonts w:cs="Arial"/>
                <w:b/>
                <w:bCs/>
                <w:iCs/>
                <w:lang w:val="sr-Cyrl-CS"/>
              </w:rPr>
            </w:pPr>
            <w:r>
              <w:rPr>
                <w:rFonts w:cs="Arial"/>
                <w:b/>
                <w:bCs/>
                <w:iCs/>
                <w:lang w:val="sr-Cyrl-CS"/>
              </w:rPr>
              <w:t>8.1</w:t>
            </w:r>
          </w:p>
        </w:tc>
        <w:tc>
          <w:tcPr>
            <w:tcW w:w="1007" w:type="pct"/>
            <w:shd w:val="clear" w:color="auto" w:fill="auto"/>
          </w:tcPr>
          <w:p w14:paraId="20E40543" w14:textId="77777777" w:rsidR="004F07F7" w:rsidRPr="006A545F" w:rsidRDefault="004F07F7" w:rsidP="004F07F7">
            <w:pPr>
              <w:spacing w:before="0"/>
              <w:rPr>
                <w:rFonts w:cs="Arial"/>
                <w:bCs/>
                <w:iCs/>
                <w:lang w:val="sr-Cyrl-CS"/>
              </w:rPr>
            </w:pPr>
            <w:r>
              <w:rPr>
                <w:rFonts w:cs="Arial"/>
                <w:bCs/>
                <w:iCs/>
                <w:lang w:val="sr-Cyrl-CS"/>
              </w:rPr>
              <w:t>Лежај (средњи)</w:t>
            </w:r>
          </w:p>
        </w:tc>
        <w:tc>
          <w:tcPr>
            <w:tcW w:w="384" w:type="pct"/>
            <w:shd w:val="clear" w:color="auto" w:fill="auto"/>
          </w:tcPr>
          <w:p w14:paraId="66AA934F" w14:textId="77777777" w:rsidR="004F07F7" w:rsidRPr="00681632" w:rsidRDefault="004F07F7" w:rsidP="004F07F7">
            <w:r w:rsidRPr="00681632">
              <w:t>ком.</w:t>
            </w:r>
          </w:p>
        </w:tc>
        <w:tc>
          <w:tcPr>
            <w:tcW w:w="635" w:type="pct"/>
            <w:shd w:val="clear" w:color="auto" w:fill="auto"/>
          </w:tcPr>
          <w:p w14:paraId="38E231D7" w14:textId="77777777" w:rsidR="004F07F7" w:rsidRDefault="004F07F7" w:rsidP="004F07F7">
            <w:pPr>
              <w:jc w:val="center"/>
            </w:pPr>
            <w:r w:rsidRPr="00681632">
              <w:t>2</w:t>
            </w:r>
          </w:p>
        </w:tc>
        <w:tc>
          <w:tcPr>
            <w:tcW w:w="369" w:type="pct"/>
            <w:shd w:val="clear" w:color="auto" w:fill="auto"/>
            <w:vAlign w:val="center"/>
          </w:tcPr>
          <w:p w14:paraId="589ECD69" w14:textId="77777777" w:rsidR="004F07F7" w:rsidRPr="006A545F" w:rsidRDefault="004F07F7" w:rsidP="004F07F7">
            <w:pPr>
              <w:spacing w:before="0"/>
              <w:jc w:val="center"/>
              <w:rPr>
                <w:rFonts w:cs="Arial"/>
                <w:b/>
                <w:bCs/>
                <w:iCs/>
              </w:rPr>
            </w:pPr>
          </w:p>
        </w:tc>
        <w:tc>
          <w:tcPr>
            <w:tcW w:w="369" w:type="pct"/>
            <w:shd w:val="clear" w:color="auto" w:fill="auto"/>
            <w:vAlign w:val="center"/>
          </w:tcPr>
          <w:p w14:paraId="5F3B19D9" w14:textId="77777777" w:rsidR="004F07F7" w:rsidRPr="006A545F" w:rsidRDefault="004F07F7" w:rsidP="004F07F7">
            <w:pPr>
              <w:spacing w:before="0"/>
              <w:jc w:val="center"/>
              <w:rPr>
                <w:rFonts w:cs="Arial"/>
                <w:b/>
                <w:bCs/>
                <w:iCs/>
              </w:rPr>
            </w:pPr>
          </w:p>
        </w:tc>
        <w:tc>
          <w:tcPr>
            <w:tcW w:w="493" w:type="pct"/>
            <w:shd w:val="clear" w:color="auto" w:fill="auto"/>
            <w:vAlign w:val="center"/>
          </w:tcPr>
          <w:p w14:paraId="795B7877" w14:textId="77777777" w:rsidR="004F07F7" w:rsidRPr="006A545F" w:rsidRDefault="004F07F7" w:rsidP="004F07F7">
            <w:pPr>
              <w:spacing w:before="0"/>
              <w:jc w:val="center"/>
              <w:rPr>
                <w:rFonts w:cs="Arial"/>
                <w:b/>
                <w:bCs/>
                <w:iCs/>
              </w:rPr>
            </w:pPr>
          </w:p>
        </w:tc>
        <w:tc>
          <w:tcPr>
            <w:tcW w:w="493" w:type="pct"/>
            <w:shd w:val="clear" w:color="auto" w:fill="auto"/>
            <w:vAlign w:val="center"/>
          </w:tcPr>
          <w:p w14:paraId="452956E1" w14:textId="77777777" w:rsidR="004F07F7" w:rsidRPr="006A545F" w:rsidRDefault="004F07F7" w:rsidP="004F07F7">
            <w:pPr>
              <w:spacing w:before="0"/>
              <w:jc w:val="center"/>
              <w:rPr>
                <w:rFonts w:cs="Arial"/>
                <w:b/>
                <w:bCs/>
                <w:iCs/>
              </w:rPr>
            </w:pPr>
          </w:p>
        </w:tc>
        <w:tc>
          <w:tcPr>
            <w:tcW w:w="925" w:type="pct"/>
          </w:tcPr>
          <w:p w14:paraId="5DF6D412" w14:textId="77777777" w:rsidR="004F07F7" w:rsidRPr="006A545F" w:rsidRDefault="004F07F7" w:rsidP="004F07F7">
            <w:pPr>
              <w:spacing w:before="0"/>
              <w:jc w:val="center"/>
              <w:rPr>
                <w:rFonts w:cs="Arial"/>
                <w:b/>
                <w:bCs/>
                <w:iCs/>
              </w:rPr>
            </w:pPr>
          </w:p>
        </w:tc>
      </w:tr>
      <w:tr w:rsidR="004F07F7" w:rsidRPr="006A545F" w14:paraId="47DC9B36" w14:textId="77777777" w:rsidTr="004D30E4">
        <w:tc>
          <w:tcPr>
            <w:tcW w:w="326" w:type="pct"/>
            <w:shd w:val="clear" w:color="auto" w:fill="auto"/>
            <w:vAlign w:val="center"/>
          </w:tcPr>
          <w:p w14:paraId="6FCA9D84" w14:textId="77777777" w:rsidR="004F07F7" w:rsidRPr="006A545F" w:rsidRDefault="004F07F7" w:rsidP="004F07F7">
            <w:pPr>
              <w:spacing w:before="0"/>
              <w:jc w:val="center"/>
              <w:rPr>
                <w:rFonts w:cs="Arial"/>
                <w:b/>
                <w:bCs/>
                <w:iCs/>
                <w:lang w:val="sr-Cyrl-CS"/>
              </w:rPr>
            </w:pPr>
            <w:r>
              <w:rPr>
                <w:rFonts w:cs="Arial"/>
                <w:b/>
                <w:bCs/>
                <w:iCs/>
                <w:lang w:val="sr-Cyrl-CS"/>
              </w:rPr>
              <w:t>8.2</w:t>
            </w:r>
          </w:p>
        </w:tc>
        <w:tc>
          <w:tcPr>
            <w:tcW w:w="1007" w:type="pct"/>
            <w:shd w:val="clear" w:color="auto" w:fill="auto"/>
          </w:tcPr>
          <w:p w14:paraId="4B09B5A8" w14:textId="77777777" w:rsidR="004F07F7" w:rsidRPr="006A545F" w:rsidRDefault="004F07F7" w:rsidP="004F07F7">
            <w:pPr>
              <w:spacing w:before="0"/>
              <w:rPr>
                <w:rFonts w:cs="Arial"/>
                <w:bCs/>
                <w:iCs/>
                <w:lang w:val="sr-Cyrl-CS"/>
              </w:rPr>
            </w:pPr>
            <w:r>
              <w:rPr>
                <w:rFonts w:cs="Arial"/>
                <w:bCs/>
                <w:iCs/>
                <w:lang w:val="sr-Cyrl-CS"/>
              </w:rPr>
              <w:t xml:space="preserve">Лежај </w:t>
            </w:r>
            <w:r w:rsidRPr="00772B6B">
              <w:rPr>
                <w:rFonts w:cs="Arial"/>
                <w:lang w:val="sr-Cyrl-RS"/>
              </w:rPr>
              <w:t>Ø1</w:t>
            </w:r>
            <w:r w:rsidRPr="00772B6B">
              <w:rPr>
                <w:rFonts w:cs="Arial"/>
                <w:lang w:val="sr-Latn-RS"/>
              </w:rPr>
              <w:t>1</w:t>
            </w:r>
            <w:r w:rsidRPr="00772B6B">
              <w:rPr>
                <w:rFonts w:cs="Arial"/>
                <w:lang w:val="sr-Cyrl-RS"/>
              </w:rPr>
              <w:t>0mm</w:t>
            </w:r>
          </w:p>
        </w:tc>
        <w:tc>
          <w:tcPr>
            <w:tcW w:w="384" w:type="pct"/>
            <w:shd w:val="clear" w:color="auto" w:fill="auto"/>
          </w:tcPr>
          <w:p w14:paraId="4E8ACCAA" w14:textId="77777777" w:rsidR="004F07F7" w:rsidRPr="00681632" w:rsidRDefault="004F07F7" w:rsidP="004F07F7">
            <w:r w:rsidRPr="00681632">
              <w:t>ком.</w:t>
            </w:r>
          </w:p>
        </w:tc>
        <w:tc>
          <w:tcPr>
            <w:tcW w:w="635" w:type="pct"/>
            <w:shd w:val="clear" w:color="auto" w:fill="auto"/>
          </w:tcPr>
          <w:p w14:paraId="3DDA7F68" w14:textId="77777777" w:rsidR="004F07F7" w:rsidRDefault="004F07F7" w:rsidP="004F07F7">
            <w:pPr>
              <w:jc w:val="center"/>
            </w:pPr>
            <w:r w:rsidRPr="00681632">
              <w:t>2</w:t>
            </w:r>
          </w:p>
        </w:tc>
        <w:tc>
          <w:tcPr>
            <w:tcW w:w="369" w:type="pct"/>
            <w:shd w:val="clear" w:color="auto" w:fill="auto"/>
            <w:vAlign w:val="center"/>
          </w:tcPr>
          <w:p w14:paraId="025696F8" w14:textId="77777777" w:rsidR="004F07F7" w:rsidRPr="006A545F" w:rsidRDefault="004F07F7" w:rsidP="004F07F7">
            <w:pPr>
              <w:spacing w:before="0"/>
              <w:jc w:val="center"/>
              <w:rPr>
                <w:rFonts w:cs="Arial"/>
                <w:b/>
                <w:bCs/>
                <w:iCs/>
              </w:rPr>
            </w:pPr>
          </w:p>
        </w:tc>
        <w:tc>
          <w:tcPr>
            <w:tcW w:w="369" w:type="pct"/>
            <w:shd w:val="clear" w:color="auto" w:fill="auto"/>
            <w:vAlign w:val="center"/>
          </w:tcPr>
          <w:p w14:paraId="4EEA67EF" w14:textId="77777777" w:rsidR="004F07F7" w:rsidRPr="006A545F" w:rsidRDefault="004F07F7" w:rsidP="004F07F7">
            <w:pPr>
              <w:spacing w:before="0"/>
              <w:jc w:val="center"/>
              <w:rPr>
                <w:rFonts w:cs="Arial"/>
                <w:b/>
                <w:bCs/>
                <w:iCs/>
              </w:rPr>
            </w:pPr>
          </w:p>
        </w:tc>
        <w:tc>
          <w:tcPr>
            <w:tcW w:w="493" w:type="pct"/>
            <w:shd w:val="clear" w:color="auto" w:fill="auto"/>
            <w:vAlign w:val="center"/>
          </w:tcPr>
          <w:p w14:paraId="11A20C61" w14:textId="77777777" w:rsidR="004F07F7" w:rsidRPr="006A545F" w:rsidRDefault="004F07F7" w:rsidP="004F07F7">
            <w:pPr>
              <w:spacing w:before="0"/>
              <w:jc w:val="center"/>
              <w:rPr>
                <w:rFonts w:cs="Arial"/>
                <w:b/>
                <w:bCs/>
                <w:iCs/>
              </w:rPr>
            </w:pPr>
          </w:p>
        </w:tc>
        <w:tc>
          <w:tcPr>
            <w:tcW w:w="493" w:type="pct"/>
            <w:shd w:val="clear" w:color="auto" w:fill="auto"/>
            <w:vAlign w:val="center"/>
          </w:tcPr>
          <w:p w14:paraId="10C19379" w14:textId="77777777" w:rsidR="004F07F7" w:rsidRPr="006A545F" w:rsidRDefault="004F07F7" w:rsidP="004F07F7">
            <w:pPr>
              <w:spacing w:before="0"/>
              <w:jc w:val="center"/>
              <w:rPr>
                <w:rFonts w:cs="Arial"/>
                <w:b/>
                <w:bCs/>
                <w:iCs/>
              </w:rPr>
            </w:pPr>
          </w:p>
        </w:tc>
        <w:tc>
          <w:tcPr>
            <w:tcW w:w="925" w:type="pct"/>
          </w:tcPr>
          <w:p w14:paraId="6D433F34" w14:textId="77777777" w:rsidR="004F07F7" w:rsidRPr="006A545F" w:rsidRDefault="004F07F7" w:rsidP="004F07F7">
            <w:pPr>
              <w:spacing w:before="0"/>
              <w:jc w:val="center"/>
              <w:rPr>
                <w:rFonts w:cs="Arial"/>
                <w:b/>
                <w:bCs/>
                <w:iCs/>
              </w:rPr>
            </w:pPr>
          </w:p>
        </w:tc>
      </w:tr>
      <w:tr w:rsidR="00C3210E" w:rsidRPr="006A545F" w14:paraId="432AA6EC" w14:textId="77777777" w:rsidTr="004D30E4">
        <w:tc>
          <w:tcPr>
            <w:tcW w:w="326" w:type="pct"/>
            <w:shd w:val="clear" w:color="auto" w:fill="auto"/>
            <w:vAlign w:val="center"/>
          </w:tcPr>
          <w:p w14:paraId="753B410D" w14:textId="77777777" w:rsidR="00C3210E" w:rsidRPr="006A545F" w:rsidRDefault="004F07F7" w:rsidP="006A545F">
            <w:pPr>
              <w:spacing w:before="0"/>
              <w:jc w:val="center"/>
              <w:rPr>
                <w:rFonts w:cs="Arial"/>
                <w:b/>
                <w:bCs/>
                <w:iCs/>
                <w:lang w:val="sr-Cyrl-CS"/>
              </w:rPr>
            </w:pPr>
            <w:r>
              <w:rPr>
                <w:rFonts w:cs="Arial"/>
                <w:b/>
                <w:bCs/>
                <w:iCs/>
                <w:lang w:val="sr-Cyrl-CS"/>
              </w:rPr>
              <w:t>9.</w:t>
            </w:r>
          </w:p>
        </w:tc>
        <w:tc>
          <w:tcPr>
            <w:tcW w:w="1007" w:type="pct"/>
            <w:shd w:val="clear" w:color="auto" w:fill="auto"/>
          </w:tcPr>
          <w:p w14:paraId="7D3B9923" w14:textId="77777777" w:rsidR="00C3210E" w:rsidRPr="006A545F" w:rsidRDefault="004F07F7" w:rsidP="00EF2206">
            <w:pPr>
              <w:spacing w:before="0"/>
              <w:rPr>
                <w:rFonts w:cs="Arial"/>
                <w:bCs/>
                <w:iCs/>
                <w:lang w:val="sr-Cyrl-CS"/>
              </w:rPr>
            </w:pPr>
            <w:r w:rsidRPr="0049291C">
              <w:rPr>
                <w:rFonts w:cs="Arial"/>
                <w:b/>
                <w:noProof/>
                <w:lang w:val="sr-Cyrl-CS"/>
              </w:rPr>
              <w:t>СТОП ВЕНТИЛ</w:t>
            </w:r>
          </w:p>
        </w:tc>
        <w:tc>
          <w:tcPr>
            <w:tcW w:w="384" w:type="pct"/>
            <w:shd w:val="clear" w:color="auto" w:fill="auto"/>
            <w:vAlign w:val="center"/>
          </w:tcPr>
          <w:p w14:paraId="726ED902" w14:textId="77777777" w:rsidR="00C3210E" w:rsidRPr="006A545F" w:rsidRDefault="00C3210E" w:rsidP="006A545F">
            <w:pPr>
              <w:spacing w:before="0"/>
              <w:jc w:val="center"/>
              <w:rPr>
                <w:rFonts w:cs="Arial"/>
                <w:bCs/>
                <w:iCs/>
                <w:lang w:val="sr-Cyrl-CS"/>
              </w:rPr>
            </w:pPr>
          </w:p>
        </w:tc>
        <w:tc>
          <w:tcPr>
            <w:tcW w:w="635" w:type="pct"/>
            <w:shd w:val="clear" w:color="auto" w:fill="auto"/>
            <w:vAlign w:val="center"/>
          </w:tcPr>
          <w:p w14:paraId="21882753" w14:textId="77777777" w:rsidR="00C3210E" w:rsidRPr="006A545F" w:rsidRDefault="00C3210E" w:rsidP="006A545F">
            <w:pPr>
              <w:spacing w:before="0"/>
              <w:jc w:val="center"/>
              <w:rPr>
                <w:rFonts w:cs="Arial"/>
                <w:bCs/>
                <w:iCs/>
                <w:lang w:val="sr-Cyrl-CS"/>
              </w:rPr>
            </w:pPr>
          </w:p>
        </w:tc>
        <w:tc>
          <w:tcPr>
            <w:tcW w:w="369" w:type="pct"/>
            <w:shd w:val="clear" w:color="auto" w:fill="auto"/>
            <w:vAlign w:val="center"/>
          </w:tcPr>
          <w:p w14:paraId="7F596FE5" w14:textId="77777777" w:rsidR="00C3210E" w:rsidRPr="006A545F" w:rsidRDefault="00C3210E" w:rsidP="006A545F">
            <w:pPr>
              <w:spacing w:before="0"/>
              <w:jc w:val="center"/>
              <w:rPr>
                <w:rFonts w:cs="Arial"/>
                <w:b/>
                <w:bCs/>
                <w:iCs/>
              </w:rPr>
            </w:pPr>
          </w:p>
        </w:tc>
        <w:tc>
          <w:tcPr>
            <w:tcW w:w="369" w:type="pct"/>
            <w:shd w:val="clear" w:color="auto" w:fill="auto"/>
            <w:vAlign w:val="center"/>
          </w:tcPr>
          <w:p w14:paraId="25268EBE"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533ECDE3"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2B6D6684" w14:textId="77777777" w:rsidR="00C3210E" w:rsidRPr="006A545F" w:rsidRDefault="00C3210E" w:rsidP="006A545F">
            <w:pPr>
              <w:spacing w:before="0"/>
              <w:jc w:val="center"/>
              <w:rPr>
                <w:rFonts w:cs="Arial"/>
                <w:b/>
                <w:bCs/>
                <w:iCs/>
              </w:rPr>
            </w:pPr>
          </w:p>
        </w:tc>
        <w:tc>
          <w:tcPr>
            <w:tcW w:w="925" w:type="pct"/>
          </w:tcPr>
          <w:p w14:paraId="1F02A2C2" w14:textId="77777777" w:rsidR="00C3210E" w:rsidRPr="006A545F" w:rsidRDefault="00C3210E" w:rsidP="006A545F">
            <w:pPr>
              <w:spacing w:before="0"/>
              <w:jc w:val="center"/>
              <w:rPr>
                <w:rFonts w:cs="Arial"/>
                <w:b/>
                <w:bCs/>
                <w:iCs/>
              </w:rPr>
            </w:pPr>
          </w:p>
        </w:tc>
      </w:tr>
      <w:tr w:rsidR="00C3210E" w:rsidRPr="006A545F" w14:paraId="017AD77D" w14:textId="77777777" w:rsidTr="004D30E4">
        <w:tc>
          <w:tcPr>
            <w:tcW w:w="326" w:type="pct"/>
            <w:shd w:val="clear" w:color="auto" w:fill="auto"/>
            <w:vAlign w:val="center"/>
          </w:tcPr>
          <w:p w14:paraId="56527949" w14:textId="77777777" w:rsidR="00C3210E" w:rsidRPr="006A545F" w:rsidRDefault="004F07F7" w:rsidP="006A545F">
            <w:pPr>
              <w:spacing w:before="0"/>
              <w:jc w:val="center"/>
              <w:rPr>
                <w:rFonts w:cs="Arial"/>
                <w:b/>
                <w:bCs/>
                <w:iCs/>
                <w:lang w:val="sr-Cyrl-CS"/>
              </w:rPr>
            </w:pPr>
            <w:r>
              <w:rPr>
                <w:rFonts w:cs="Arial"/>
                <w:b/>
                <w:bCs/>
                <w:iCs/>
                <w:lang w:val="sr-Cyrl-CS"/>
              </w:rPr>
              <w:t>9.1</w:t>
            </w:r>
          </w:p>
        </w:tc>
        <w:tc>
          <w:tcPr>
            <w:tcW w:w="1007" w:type="pct"/>
            <w:shd w:val="clear" w:color="auto" w:fill="auto"/>
          </w:tcPr>
          <w:p w14:paraId="3503BF49" w14:textId="77777777" w:rsidR="00C3210E" w:rsidRPr="006A545F" w:rsidRDefault="004F07F7" w:rsidP="00EF2206">
            <w:pPr>
              <w:spacing w:before="0"/>
              <w:rPr>
                <w:rFonts w:cs="Arial"/>
                <w:bCs/>
                <w:iCs/>
                <w:lang w:val="sr-Cyrl-CS"/>
              </w:rPr>
            </w:pPr>
            <w:r>
              <w:rPr>
                <w:rFonts w:cs="Arial"/>
                <w:bCs/>
                <w:iCs/>
                <w:lang w:val="sr-Cyrl-CS"/>
              </w:rPr>
              <w:t>Вретено</w:t>
            </w:r>
          </w:p>
        </w:tc>
        <w:tc>
          <w:tcPr>
            <w:tcW w:w="384" w:type="pct"/>
            <w:shd w:val="clear" w:color="auto" w:fill="auto"/>
            <w:vAlign w:val="center"/>
          </w:tcPr>
          <w:p w14:paraId="6BCE1E38" w14:textId="77777777" w:rsidR="00C3210E" w:rsidRPr="006A545F" w:rsidRDefault="004F07F7" w:rsidP="006A545F">
            <w:pPr>
              <w:spacing w:before="0"/>
              <w:jc w:val="center"/>
              <w:rPr>
                <w:rFonts w:cs="Arial"/>
                <w:bCs/>
                <w:iCs/>
                <w:lang w:val="sr-Cyrl-CS"/>
              </w:rPr>
            </w:pPr>
            <w:r w:rsidRPr="00681632">
              <w:t>ком.</w:t>
            </w:r>
          </w:p>
        </w:tc>
        <w:tc>
          <w:tcPr>
            <w:tcW w:w="635" w:type="pct"/>
            <w:shd w:val="clear" w:color="auto" w:fill="auto"/>
            <w:vAlign w:val="center"/>
          </w:tcPr>
          <w:p w14:paraId="5D6A4E37" w14:textId="77777777" w:rsidR="00C3210E" w:rsidRPr="006A545F" w:rsidRDefault="004F07F7"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52478832" w14:textId="77777777" w:rsidR="00C3210E" w:rsidRPr="006A545F" w:rsidRDefault="00C3210E" w:rsidP="006A545F">
            <w:pPr>
              <w:spacing w:before="0"/>
              <w:jc w:val="center"/>
              <w:rPr>
                <w:rFonts w:cs="Arial"/>
                <w:b/>
                <w:bCs/>
                <w:iCs/>
              </w:rPr>
            </w:pPr>
          </w:p>
        </w:tc>
        <w:tc>
          <w:tcPr>
            <w:tcW w:w="369" w:type="pct"/>
            <w:shd w:val="clear" w:color="auto" w:fill="auto"/>
            <w:vAlign w:val="center"/>
          </w:tcPr>
          <w:p w14:paraId="1D40B571"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567D6A45"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2462B814" w14:textId="77777777" w:rsidR="00C3210E" w:rsidRPr="006A545F" w:rsidRDefault="00C3210E" w:rsidP="006A545F">
            <w:pPr>
              <w:spacing w:before="0"/>
              <w:jc w:val="center"/>
              <w:rPr>
                <w:rFonts w:cs="Arial"/>
                <w:b/>
                <w:bCs/>
                <w:iCs/>
              </w:rPr>
            </w:pPr>
          </w:p>
        </w:tc>
        <w:tc>
          <w:tcPr>
            <w:tcW w:w="925" w:type="pct"/>
          </w:tcPr>
          <w:p w14:paraId="7A3C9707" w14:textId="77777777" w:rsidR="00C3210E" w:rsidRPr="006A545F" w:rsidRDefault="00C3210E" w:rsidP="006A545F">
            <w:pPr>
              <w:spacing w:before="0"/>
              <w:jc w:val="center"/>
              <w:rPr>
                <w:rFonts w:cs="Arial"/>
                <w:b/>
                <w:bCs/>
                <w:iCs/>
              </w:rPr>
            </w:pPr>
          </w:p>
        </w:tc>
      </w:tr>
      <w:tr w:rsidR="00C3210E" w:rsidRPr="006A545F" w14:paraId="0A8AF8F7" w14:textId="77777777" w:rsidTr="004D30E4">
        <w:tc>
          <w:tcPr>
            <w:tcW w:w="326" w:type="pct"/>
            <w:shd w:val="clear" w:color="auto" w:fill="auto"/>
            <w:vAlign w:val="center"/>
          </w:tcPr>
          <w:p w14:paraId="60A99845" w14:textId="77777777" w:rsidR="00C3210E" w:rsidRPr="006A545F" w:rsidRDefault="004F07F7" w:rsidP="006A545F">
            <w:pPr>
              <w:spacing w:before="0"/>
              <w:jc w:val="center"/>
              <w:rPr>
                <w:rFonts w:cs="Arial"/>
                <w:b/>
                <w:bCs/>
                <w:iCs/>
                <w:lang w:val="sr-Cyrl-CS"/>
              </w:rPr>
            </w:pPr>
            <w:r>
              <w:rPr>
                <w:rFonts w:cs="Arial"/>
                <w:b/>
                <w:bCs/>
                <w:iCs/>
                <w:lang w:val="sr-Cyrl-CS"/>
              </w:rPr>
              <w:t>9.2</w:t>
            </w:r>
          </w:p>
        </w:tc>
        <w:tc>
          <w:tcPr>
            <w:tcW w:w="1007" w:type="pct"/>
            <w:shd w:val="clear" w:color="auto" w:fill="auto"/>
          </w:tcPr>
          <w:p w14:paraId="6543824E" w14:textId="77777777" w:rsidR="00C3210E" w:rsidRPr="006A545F" w:rsidRDefault="004F07F7" w:rsidP="004F07F7">
            <w:pPr>
              <w:spacing w:before="0"/>
              <w:rPr>
                <w:rFonts w:cs="Arial"/>
                <w:bCs/>
                <w:iCs/>
                <w:lang w:val="sr-Cyrl-CS"/>
              </w:rPr>
            </w:pPr>
            <w:r>
              <w:rPr>
                <w:rFonts w:cs="Arial"/>
                <w:bCs/>
                <w:iCs/>
                <w:lang w:val="sr-Cyrl-CS"/>
              </w:rPr>
              <w:t>Затварач вентила</w:t>
            </w:r>
          </w:p>
        </w:tc>
        <w:tc>
          <w:tcPr>
            <w:tcW w:w="384" w:type="pct"/>
            <w:shd w:val="clear" w:color="auto" w:fill="auto"/>
            <w:vAlign w:val="center"/>
          </w:tcPr>
          <w:p w14:paraId="69EADD93" w14:textId="77777777" w:rsidR="00C3210E" w:rsidRPr="006A545F" w:rsidRDefault="004F07F7" w:rsidP="006A545F">
            <w:pPr>
              <w:spacing w:before="0"/>
              <w:jc w:val="center"/>
              <w:rPr>
                <w:rFonts w:cs="Arial"/>
                <w:bCs/>
                <w:iCs/>
                <w:lang w:val="sr-Cyrl-CS"/>
              </w:rPr>
            </w:pPr>
            <w:r w:rsidRPr="004F07F7">
              <w:rPr>
                <w:rFonts w:cs="Arial"/>
                <w:bCs/>
                <w:iCs/>
                <w:lang w:val="sr-Cyrl-CS"/>
              </w:rPr>
              <w:t>ком.</w:t>
            </w:r>
          </w:p>
        </w:tc>
        <w:tc>
          <w:tcPr>
            <w:tcW w:w="635" w:type="pct"/>
            <w:shd w:val="clear" w:color="auto" w:fill="auto"/>
            <w:vAlign w:val="center"/>
          </w:tcPr>
          <w:p w14:paraId="7243382D" w14:textId="77777777" w:rsidR="00C3210E" w:rsidRPr="006A545F" w:rsidRDefault="004F07F7"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17CF0625" w14:textId="77777777" w:rsidR="00C3210E" w:rsidRPr="006A545F" w:rsidRDefault="00C3210E" w:rsidP="006A545F">
            <w:pPr>
              <w:spacing w:before="0"/>
              <w:jc w:val="center"/>
              <w:rPr>
                <w:rFonts w:cs="Arial"/>
                <w:b/>
                <w:bCs/>
                <w:iCs/>
              </w:rPr>
            </w:pPr>
          </w:p>
        </w:tc>
        <w:tc>
          <w:tcPr>
            <w:tcW w:w="369" w:type="pct"/>
            <w:shd w:val="clear" w:color="auto" w:fill="auto"/>
            <w:vAlign w:val="center"/>
          </w:tcPr>
          <w:p w14:paraId="7C2B6D37"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2909C487"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76C53818" w14:textId="77777777" w:rsidR="00C3210E" w:rsidRPr="006A545F" w:rsidRDefault="00C3210E" w:rsidP="006A545F">
            <w:pPr>
              <w:spacing w:before="0"/>
              <w:jc w:val="center"/>
              <w:rPr>
                <w:rFonts w:cs="Arial"/>
                <w:b/>
                <w:bCs/>
                <w:iCs/>
              </w:rPr>
            </w:pPr>
          </w:p>
        </w:tc>
        <w:tc>
          <w:tcPr>
            <w:tcW w:w="925" w:type="pct"/>
          </w:tcPr>
          <w:p w14:paraId="0705F4BF" w14:textId="77777777" w:rsidR="00C3210E" w:rsidRPr="006A545F" w:rsidRDefault="00C3210E" w:rsidP="006A545F">
            <w:pPr>
              <w:spacing w:before="0"/>
              <w:jc w:val="center"/>
              <w:rPr>
                <w:rFonts w:cs="Arial"/>
                <w:b/>
                <w:bCs/>
                <w:iCs/>
              </w:rPr>
            </w:pPr>
          </w:p>
        </w:tc>
      </w:tr>
      <w:tr w:rsidR="00C3210E" w:rsidRPr="006A545F" w14:paraId="615EC8BF" w14:textId="77777777" w:rsidTr="004D30E4">
        <w:tc>
          <w:tcPr>
            <w:tcW w:w="326" w:type="pct"/>
            <w:shd w:val="clear" w:color="auto" w:fill="auto"/>
            <w:vAlign w:val="center"/>
          </w:tcPr>
          <w:p w14:paraId="107DCA57" w14:textId="77777777" w:rsidR="00C3210E" w:rsidRPr="006A545F" w:rsidRDefault="004F07F7" w:rsidP="006A545F">
            <w:pPr>
              <w:spacing w:before="0"/>
              <w:jc w:val="center"/>
              <w:rPr>
                <w:rFonts w:cs="Arial"/>
                <w:b/>
                <w:bCs/>
                <w:iCs/>
                <w:lang w:val="sr-Cyrl-CS"/>
              </w:rPr>
            </w:pPr>
            <w:r>
              <w:rPr>
                <w:rFonts w:cs="Arial"/>
                <w:b/>
                <w:bCs/>
                <w:iCs/>
                <w:lang w:val="sr-Cyrl-CS"/>
              </w:rPr>
              <w:t>9.3</w:t>
            </w:r>
          </w:p>
        </w:tc>
        <w:tc>
          <w:tcPr>
            <w:tcW w:w="1007" w:type="pct"/>
            <w:shd w:val="clear" w:color="auto" w:fill="auto"/>
          </w:tcPr>
          <w:p w14:paraId="44C81E55" w14:textId="77777777" w:rsidR="00C3210E" w:rsidRPr="006A545F" w:rsidRDefault="004F07F7" w:rsidP="00EF2206">
            <w:pPr>
              <w:spacing w:before="0"/>
              <w:rPr>
                <w:rFonts w:cs="Arial"/>
                <w:bCs/>
                <w:iCs/>
                <w:lang w:val="sr-Cyrl-CS"/>
              </w:rPr>
            </w:pPr>
            <w:r>
              <w:rPr>
                <w:rFonts w:cs="Arial"/>
                <w:bCs/>
                <w:iCs/>
                <w:lang w:val="sr-Cyrl-CS"/>
              </w:rPr>
              <w:t>Прстен осигуравајући</w:t>
            </w:r>
          </w:p>
        </w:tc>
        <w:tc>
          <w:tcPr>
            <w:tcW w:w="384" w:type="pct"/>
            <w:shd w:val="clear" w:color="auto" w:fill="auto"/>
            <w:vAlign w:val="center"/>
          </w:tcPr>
          <w:p w14:paraId="4C407B98" w14:textId="77777777" w:rsidR="00C3210E" w:rsidRPr="006A545F" w:rsidRDefault="004F07F7" w:rsidP="006A545F">
            <w:pPr>
              <w:spacing w:before="0"/>
              <w:jc w:val="center"/>
              <w:rPr>
                <w:rFonts w:cs="Arial"/>
                <w:bCs/>
                <w:iCs/>
                <w:lang w:val="sr-Cyrl-CS"/>
              </w:rPr>
            </w:pPr>
            <w:r w:rsidRPr="004F07F7">
              <w:rPr>
                <w:rFonts w:cs="Arial"/>
                <w:bCs/>
                <w:iCs/>
                <w:lang w:val="sr-Cyrl-CS"/>
              </w:rPr>
              <w:t>ком.</w:t>
            </w:r>
          </w:p>
        </w:tc>
        <w:tc>
          <w:tcPr>
            <w:tcW w:w="635" w:type="pct"/>
            <w:shd w:val="clear" w:color="auto" w:fill="auto"/>
            <w:vAlign w:val="center"/>
          </w:tcPr>
          <w:p w14:paraId="60D25274" w14:textId="77777777" w:rsidR="00C3210E" w:rsidRPr="006A545F" w:rsidRDefault="004F07F7"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7FB21CFB" w14:textId="77777777" w:rsidR="00C3210E" w:rsidRPr="006A545F" w:rsidRDefault="00C3210E" w:rsidP="006A545F">
            <w:pPr>
              <w:spacing w:before="0"/>
              <w:jc w:val="center"/>
              <w:rPr>
                <w:rFonts w:cs="Arial"/>
                <w:b/>
                <w:bCs/>
                <w:iCs/>
              </w:rPr>
            </w:pPr>
          </w:p>
        </w:tc>
        <w:tc>
          <w:tcPr>
            <w:tcW w:w="369" w:type="pct"/>
            <w:shd w:val="clear" w:color="auto" w:fill="auto"/>
            <w:vAlign w:val="center"/>
          </w:tcPr>
          <w:p w14:paraId="6F0EB826"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22BB8A75"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0FBB7FB3" w14:textId="77777777" w:rsidR="00C3210E" w:rsidRPr="006A545F" w:rsidRDefault="00C3210E" w:rsidP="006A545F">
            <w:pPr>
              <w:spacing w:before="0"/>
              <w:jc w:val="center"/>
              <w:rPr>
                <w:rFonts w:cs="Arial"/>
                <w:b/>
                <w:bCs/>
                <w:iCs/>
              </w:rPr>
            </w:pPr>
          </w:p>
        </w:tc>
        <w:tc>
          <w:tcPr>
            <w:tcW w:w="925" w:type="pct"/>
          </w:tcPr>
          <w:p w14:paraId="271EBDA9" w14:textId="77777777" w:rsidR="00C3210E" w:rsidRPr="006A545F" w:rsidRDefault="00C3210E" w:rsidP="006A545F">
            <w:pPr>
              <w:spacing w:before="0"/>
              <w:jc w:val="center"/>
              <w:rPr>
                <w:rFonts w:cs="Arial"/>
                <w:b/>
                <w:bCs/>
                <w:iCs/>
              </w:rPr>
            </w:pPr>
          </w:p>
        </w:tc>
      </w:tr>
      <w:tr w:rsidR="00C3210E" w:rsidRPr="006A545F" w14:paraId="59698857" w14:textId="77777777" w:rsidTr="004D30E4">
        <w:tc>
          <w:tcPr>
            <w:tcW w:w="326" w:type="pct"/>
            <w:shd w:val="clear" w:color="auto" w:fill="auto"/>
            <w:vAlign w:val="center"/>
          </w:tcPr>
          <w:p w14:paraId="0C4824C0" w14:textId="77777777" w:rsidR="00C3210E" w:rsidRPr="006A545F" w:rsidRDefault="004F07F7" w:rsidP="006A545F">
            <w:pPr>
              <w:spacing w:before="0"/>
              <w:jc w:val="center"/>
              <w:rPr>
                <w:rFonts w:cs="Arial"/>
                <w:b/>
                <w:bCs/>
                <w:iCs/>
                <w:lang w:val="sr-Cyrl-CS"/>
              </w:rPr>
            </w:pPr>
            <w:r>
              <w:rPr>
                <w:rFonts w:cs="Arial"/>
                <w:b/>
                <w:bCs/>
                <w:iCs/>
                <w:lang w:val="sr-Cyrl-CS"/>
              </w:rPr>
              <w:t>9.4</w:t>
            </w:r>
          </w:p>
        </w:tc>
        <w:tc>
          <w:tcPr>
            <w:tcW w:w="1007" w:type="pct"/>
            <w:shd w:val="clear" w:color="auto" w:fill="auto"/>
          </w:tcPr>
          <w:p w14:paraId="46B699AA" w14:textId="77777777" w:rsidR="00C3210E" w:rsidRPr="006A545F" w:rsidRDefault="004F07F7" w:rsidP="00EF2206">
            <w:pPr>
              <w:spacing w:before="0"/>
              <w:rPr>
                <w:rFonts w:cs="Arial"/>
                <w:bCs/>
                <w:iCs/>
                <w:lang w:val="sr-Cyrl-CS"/>
              </w:rPr>
            </w:pPr>
            <w:r>
              <w:rPr>
                <w:rFonts w:cs="Arial"/>
                <w:bCs/>
                <w:iCs/>
                <w:lang w:val="sr-Cyrl-CS"/>
              </w:rPr>
              <w:t>Чаура водећа</w:t>
            </w:r>
          </w:p>
        </w:tc>
        <w:tc>
          <w:tcPr>
            <w:tcW w:w="384" w:type="pct"/>
            <w:shd w:val="clear" w:color="auto" w:fill="auto"/>
            <w:vAlign w:val="center"/>
          </w:tcPr>
          <w:p w14:paraId="6631E646" w14:textId="77777777" w:rsidR="00C3210E" w:rsidRPr="006A545F" w:rsidRDefault="004F07F7" w:rsidP="006A545F">
            <w:pPr>
              <w:spacing w:before="0"/>
              <w:jc w:val="center"/>
              <w:rPr>
                <w:rFonts w:cs="Arial"/>
                <w:bCs/>
                <w:iCs/>
                <w:lang w:val="sr-Cyrl-CS"/>
              </w:rPr>
            </w:pPr>
            <w:r w:rsidRPr="004F07F7">
              <w:rPr>
                <w:rFonts w:cs="Arial"/>
                <w:bCs/>
                <w:iCs/>
                <w:lang w:val="sr-Cyrl-CS"/>
              </w:rPr>
              <w:t>ком.</w:t>
            </w:r>
          </w:p>
        </w:tc>
        <w:tc>
          <w:tcPr>
            <w:tcW w:w="635" w:type="pct"/>
            <w:shd w:val="clear" w:color="auto" w:fill="auto"/>
            <w:vAlign w:val="center"/>
          </w:tcPr>
          <w:p w14:paraId="235BEB44" w14:textId="77777777" w:rsidR="00C3210E" w:rsidRPr="006A545F" w:rsidRDefault="004F07F7"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185D4F65" w14:textId="77777777" w:rsidR="00C3210E" w:rsidRPr="006A545F" w:rsidRDefault="00C3210E" w:rsidP="006A545F">
            <w:pPr>
              <w:spacing w:before="0"/>
              <w:jc w:val="center"/>
              <w:rPr>
                <w:rFonts w:cs="Arial"/>
                <w:b/>
                <w:bCs/>
                <w:iCs/>
              </w:rPr>
            </w:pPr>
          </w:p>
        </w:tc>
        <w:tc>
          <w:tcPr>
            <w:tcW w:w="369" w:type="pct"/>
            <w:shd w:val="clear" w:color="auto" w:fill="auto"/>
            <w:vAlign w:val="center"/>
          </w:tcPr>
          <w:p w14:paraId="4EBB984D"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0DCEAE2C"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4CFC8C8D" w14:textId="77777777" w:rsidR="00C3210E" w:rsidRPr="006A545F" w:rsidRDefault="00C3210E" w:rsidP="006A545F">
            <w:pPr>
              <w:spacing w:before="0"/>
              <w:jc w:val="center"/>
              <w:rPr>
                <w:rFonts w:cs="Arial"/>
                <w:b/>
                <w:bCs/>
                <w:iCs/>
              </w:rPr>
            </w:pPr>
          </w:p>
        </w:tc>
        <w:tc>
          <w:tcPr>
            <w:tcW w:w="925" w:type="pct"/>
          </w:tcPr>
          <w:p w14:paraId="0FA8CA67" w14:textId="77777777" w:rsidR="00C3210E" w:rsidRPr="006A545F" w:rsidRDefault="00C3210E" w:rsidP="006A545F">
            <w:pPr>
              <w:spacing w:before="0"/>
              <w:jc w:val="center"/>
              <w:rPr>
                <w:rFonts w:cs="Arial"/>
                <w:b/>
                <w:bCs/>
                <w:iCs/>
              </w:rPr>
            </w:pPr>
          </w:p>
        </w:tc>
      </w:tr>
      <w:tr w:rsidR="00C3210E" w:rsidRPr="006A545F" w14:paraId="58422A0B" w14:textId="77777777" w:rsidTr="004D30E4">
        <w:tc>
          <w:tcPr>
            <w:tcW w:w="326" w:type="pct"/>
            <w:shd w:val="clear" w:color="auto" w:fill="auto"/>
            <w:vAlign w:val="center"/>
          </w:tcPr>
          <w:p w14:paraId="40A050EA" w14:textId="77777777" w:rsidR="00C3210E" w:rsidRPr="006A545F" w:rsidRDefault="004F07F7" w:rsidP="006A545F">
            <w:pPr>
              <w:spacing w:before="0"/>
              <w:jc w:val="center"/>
              <w:rPr>
                <w:rFonts w:cs="Arial"/>
                <w:b/>
                <w:bCs/>
                <w:iCs/>
                <w:lang w:val="sr-Cyrl-CS"/>
              </w:rPr>
            </w:pPr>
            <w:r>
              <w:rPr>
                <w:rFonts w:cs="Arial"/>
                <w:b/>
                <w:bCs/>
                <w:iCs/>
                <w:lang w:val="sr-Cyrl-CS"/>
              </w:rPr>
              <w:t>9.5</w:t>
            </w:r>
          </w:p>
        </w:tc>
        <w:tc>
          <w:tcPr>
            <w:tcW w:w="1007" w:type="pct"/>
            <w:shd w:val="clear" w:color="auto" w:fill="auto"/>
          </w:tcPr>
          <w:p w14:paraId="614CFCA5" w14:textId="77777777" w:rsidR="00C3210E" w:rsidRPr="006A545F" w:rsidRDefault="004F07F7" w:rsidP="00EF2206">
            <w:pPr>
              <w:spacing w:before="0"/>
              <w:rPr>
                <w:rFonts w:cs="Arial"/>
                <w:bCs/>
                <w:iCs/>
                <w:lang w:val="sr-Cyrl-CS"/>
              </w:rPr>
            </w:pPr>
            <w:r>
              <w:rPr>
                <w:rFonts w:cs="Arial"/>
                <w:bCs/>
                <w:iCs/>
                <w:lang w:val="sr-Cyrl-CS"/>
              </w:rPr>
              <w:t>Чаура водећа</w:t>
            </w:r>
          </w:p>
        </w:tc>
        <w:tc>
          <w:tcPr>
            <w:tcW w:w="384" w:type="pct"/>
            <w:shd w:val="clear" w:color="auto" w:fill="auto"/>
            <w:vAlign w:val="center"/>
          </w:tcPr>
          <w:p w14:paraId="61852566" w14:textId="77777777" w:rsidR="00C3210E" w:rsidRPr="006A545F" w:rsidRDefault="004F07F7" w:rsidP="006A545F">
            <w:pPr>
              <w:spacing w:before="0"/>
              <w:jc w:val="center"/>
              <w:rPr>
                <w:rFonts w:cs="Arial"/>
                <w:bCs/>
                <w:iCs/>
                <w:lang w:val="sr-Cyrl-CS"/>
              </w:rPr>
            </w:pPr>
            <w:r w:rsidRPr="00681632">
              <w:t>ком.</w:t>
            </w:r>
          </w:p>
        </w:tc>
        <w:tc>
          <w:tcPr>
            <w:tcW w:w="635" w:type="pct"/>
            <w:shd w:val="clear" w:color="auto" w:fill="auto"/>
            <w:vAlign w:val="center"/>
          </w:tcPr>
          <w:p w14:paraId="4BF8A3A1" w14:textId="77777777" w:rsidR="00C3210E" w:rsidRPr="006A545F" w:rsidRDefault="004F07F7"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1CAA2EB5" w14:textId="77777777" w:rsidR="00C3210E" w:rsidRPr="006A545F" w:rsidRDefault="00C3210E" w:rsidP="006A545F">
            <w:pPr>
              <w:spacing w:before="0"/>
              <w:jc w:val="center"/>
              <w:rPr>
                <w:rFonts w:cs="Arial"/>
                <w:b/>
                <w:bCs/>
                <w:iCs/>
              </w:rPr>
            </w:pPr>
          </w:p>
        </w:tc>
        <w:tc>
          <w:tcPr>
            <w:tcW w:w="369" w:type="pct"/>
            <w:shd w:val="clear" w:color="auto" w:fill="auto"/>
            <w:vAlign w:val="center"/>
          </w:tcPr>
          <w:p w14:paraId="47CE99B7"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5BEBD1A7"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00D6DB26" w14:textId="77777777" w:rsidR="00C3210E" w:rsidRPr="006A545F" w:rsidRDefault="00C3210E" w:rsidP="006A545F">
            <w:pPr>
              <w:spacing w:before="0"/>
              <w:jc w:val="center"/>
              <w:rPr>
                <w:rFonts w:cs="Arial"/>
                <w:b/>
                <w:bCs/>
                <w:iCs/>
              </w:rPr>
            </w:pPr>
          </w:p>
        </w:tc>
        <w:tc>
          <w:tcPr>
            <w:tcW w:w="925" w:type="pct"/>
          </w:tcPr>
          <w:p w14:paraId="4DA1EE5C" w14:textId="77777777" w:rsidR="00C3210E" w:rsidRPr="006A545F" w:rsidRDefault="00C3210E" w:rsidP="006A545F">
            <w:pPr>
              <w:spacing w:before="0"/>
              <w:jc w:val="center"/>
              <w:rPr>
                <w:rFonts w:cs="Arial"/>
                <w:b/>
                <w:bCs/>
                <w:iCs/>
              </w:rPr>
            </w:pPr>
          </w:p>
        </w:tc>
      </w:tr>
      <w:tr w:rsidR="00C3210E" w:rsidRPr="006A545F" w14:paraId="1D0AFBAE" w14:textId="77777777" w:rsidTr="004D30E4">
        <w:tc>
          <w:tcPr>
            <w:tcW w:w="326" w:type="pct"/>
            <w:shd w:val="clear" w:color="auto" w:fill="auto"/>
            <w:vAlign w:val="center"/>
          </w:tcPr>
          <w:p w14:paraId="7D53DF81" w14:textId="77777777" w:rsidR="00C3210E" w:rsidRPr="006A545F" w:rsidRDefault="004F07F7" w:rsidP="006A545F">
            <w:pPr>
              <w:spacing w:before="0"/>
              <w:jc w:val="center"/>
              <w:rPr>
                <w:rFonts w:cs="Arial"/>
                <w:b/>
                <w:bCs/>
                <w:iCs/>
                <w:lang w:val="sr-Cyrl-CS"/>
              </w:rPr>
            </w:pPr>
            <w:r>
              <w:rPr>
                <w:rFonts w:cs="Arial"/>
                <w:b/>
                <w:bCs/>
                <w:iCs/>
                <w:lang w:val="sr-Cyrl-CS"/>
              </w:rPr>
              <w:t>9.6</w:t>
            </w:r>
          </w:p>
        </w:tc>
        <w:tc>
          <w:tcPr>
            <w:tcW w:w="1007" w:type="pct"/>
            <w:shd w:val="clear" w:color="auto" w:fill="auto"/>
          </w:tcPr>
          <w:p w14:paraId="15B24D34" w14:textId="77777777" w:rsidR="00C3210E" w:rsidRPr="006A545F" w:rsidRDefault="004F07F7" w:rsidP="004F07F7">
            <w:pPr>
              <w:spacing w:before="0"/>
              <w:rPr>
                <w:rFonts w:cs="Arial"/>
                <w:bCs/>
                <w:iCs/>
                <w:lang w:val="sr-Cyrl-CS"/>
              </w:rPr>
            </w:pPr>
            <w:r>
              <w:rPr>
                <w:rFonts w:cs="Arial"/>
                <w:bCs/>
                <w:iCs/>
                <w:lang w:val="sr-Cyrl-CS"/>
              </w:rPr>
              <w:t xml:space="preserve">Чаура </w:t>
            </w:r>
          </w:p>
        </w:tc>
        <w:tc>
          <w:tcPr>
            <w:tcW w:w="384" w:type="pct"/>
            <w:shd w:val="clear" w:color="auto" w:fill="auto"/>
            <w:vAlign w:val="center"/>
          </w:tcPr>
          <w:p w14:paraId="744888BF" w14:textId="77777777" w:rsidR="00C3210E" w:rsidRPr="006A545F" w:rsidRDefault="004F07F7" w:rsidP="006A545F">
            <w:pPr>
              <w:spacing w:before="0"/>
              <w:jc w:val="center"/>
              <w:rPr>
                <w:rFonts w:cs="Arial"/>
                <w:bCs/>
                <w:iCs/>
                <w:lang w:val="sr-Cyrl-CS"/>
              </w:rPr>
            </w:pPr>
            <w:r w:rsidRPr="00681632">
              <w:t>ком.</w:t>
            </w:r>
          </w:p>
        </w:tc>
        <w:tc>
          <w:tcPr>
            <w:tcW w:w="635" w:type="pct"/>
            <w:shd w:val="clear" w:color="auto" w:fill="auto"/>
            <w:vAlign w:val="center"/>
          </w:tcPr>
          <w:p w14:paraId="1DB304D2" w14:textId="77777777" w:rsidR="00C3210E" w:rsidRPr="006A545F" w:rsidRDefault="004F07F7"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77CCA276" w14:textId="77777777" w:rsidR="00C3210E" w:rsidRPr="006A545F" w:rsidRDefault="00C3210E" w:rsidP="006A545F">
            <w:pPr>
              <w:spacing w:before="0"/>
              <w:jc w:val="center"/>
              <w:rPr>
                <w:rFonts w:cs="Arial"/>
                <w:b/>
                <w:bCs/>
                <w:iCs/>
              </w:rPr>
            </w:pPr>
          </w:p>
        </w:tc>
        <w:tc>
          <w:tcPr>
            <w:tcW w:w="369" w:type="pct"/>
            <w:shd w:val="clear" w:color="auto" w:fill="auto"/>
            <w:vAlign w:val="center"/>
          </w:tcPr>
          <w:p w14:paraId="00816F39"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009495FB" w14:textId="77777777" w:rsidR="00C3210E" w:rsidRPr="006A545F" w:rsidRDefault="00C3210E" w:rsidP="006A545F">
            <w:pPr>
              <w:spacing w:before="0"/>
              <w:jc w:val="center"/>
              <w:rPr>
                <w:rFonts w:cs="Arial"/>
                <w:b/>
                <w:bCs/>
                <w:iCs/>
              </w:rPr>
            </w:pPr>
          </w:p>
        </w:tc>
        <w:tc>
          <w:tcPr>
            <w:tcW w:w="493" w:type="pct"/>
            <w:shd w:val="clear" w:color="auto" w:fill="auto"/>
            <w:vAlign w:val="center"/>
          </w:tcPr>
          <w:p w14:paraId="5F4A8178" w14:textId="77777777" w:rsidR="00C3210E" w:rsidRPr="006A545F" w:rsidRDefault="00C3210E" w:rsidP="006A545F">
            <w:pPr>
              <w:spacing w:before="0"/>
              <w:jc w:val="center"/>
              <w:rPr>
                <w:rFonts w:cs="Arial"/>
                <w:b/>
                <w:bCs/>
                <w:iCs/>
              </w:rPr>
            </w:pPr>
          </w:p>
        </w:tc>
        <w:tc>
          <w:tcPr>
            <w:tcW w:w="925" w:type="pct"/>
          </w:tcPr>
          <w:p w14:paraId="4855C247" w14:textId="77777777" w:rsidR="00C3210E" w:rsidRPr="006A545F" w:rsidRDefault="00C3210E" w:rsidP="006A545F">
            <w:pPr>
              <w:spacing w:before="0"/>
              <w:jc w:val="center"/>
              <w:rPr>
                <w:rFonts w:cs="Arial"/>
                <w:b/>
                <w:bCs/>
                <w:iCs/>
              </w:rPr>
            </w:pPr>
          </w:p>
        </w:tc>
      </w:tr>
      <w:tr w:rsidR="004F07F7" w:rsidRPr="006A545F" w14:paraId="405FE8EC" w14:textId="77777777" w:rsidTr="004D30E4">
        <w:tc>
          <w:tcPr>
            <w:tcW w:w="326" w:type="pct"/>
            <w:shd w:val="clear" w:color="auto" w:fill="auto"/>
            <w:vAlign w:val="center"/>
          </w:tcPr>
          <w:p w14:paraId="49660C8A" w14:textId="77777777" w:rsidR="004F07F7" w:rsidRPr="006A545F" w:rsidRDefault="004F07F7" w:rsidP="006A545F">
            <w:pPr>
              <w:spacing w:before="0"/>
              <w:jc w:val="center"/>
              <w:rPr>
                <w:rFonts w:cs="Arial"/>
                <w:b/>
                <w:bCs/>
                <w:iCs/>
                <w:lang w:val="sr-Cyrl-CS"/>
              </w:rPr>
            </w:pPr>
            <w:r>
              <w:rPr>
                <w:rFonts w:cs="Arial"/>
                <w:b/>
                <w:bCs/>
                <w:iCs/>
                <w:lang w:val="sr-Cyrl-CS"/>
              </w:rPr>
              <w:t>9.7</w:t>
            </w:r>
          </w:p>
        </w:tc>
        <w:tc>
          <w:tcPr>
            <w:tcW w:w="1007" w:type="pct"/>
            <w:shd w:val="clear" w:color="auto" w:fill="auto"/>
          </w:tcPr>
          <w:p w14:paraId="6AFBEB2A" w14:textId="77777777" w:rsidR="004F07F7" w:rsidRPr="006A545F" w:rsidRDefault="004F07F7" w:rsidP="00EF2206">
            <w:pPr>
              <w:spacing w:before="0"/>
              <w:rPr>
                <w:rFonts w:cs="Arial"/>
                <w:bCs/>
                <w:iCs/>
                <w:lang w:val="sr-Cyrl-CS"/>
              </w:rPr>
            </w:pPr>
            <w:r>
              <w:rPr>
                <w:rFonts w:cs="Arial"/>
                <w:bCs/>
                <w:iCs/>
                <w:lang w:val="sr-Cyrl-CS"/>
              </w:rPr>
              <w:t>Заптивни сет</w:t>
            </w:r>
          </w:p>
        </w:tc>
        <w:tc>
          <w:tcPr>
            <w:tcW w:w="384" w:type="pct"/>
            <w:shd w:val="clear" w:color="auto" w:fill="auto"/>
            <w:vAlign w:val="center"/>
          </w:tcPr>
          <w:p w14:paraId="5D798CB6" w14:textId="77777777" w:rsidR="004F07F7" w:rsidRPr="006A545F" w:rsidRDefault="004F07F7" w:rsidP="006A545F">
            <w:pPr>
              <w:spacing w:before="0"/>
              <w:jc w:val="center"/>
              <w:rPr>
                <w:rFonts w:cs="Arial"/>
                <w:bCs/>
                <w:iCs/>
                <w:lang w:val="sr-Cyrl-CS"/>
              </w:rPr>
            </w:pPr>
            <w:r w:rsidRPr="00681632">
              <w:t>ком.</w:t>
            </w:r>
          </w:p>
        </w:tc>
        <w:tc>
          <w:tcPr>
            <w:tcW w:w="635" w:type="pct"/>
            <w:shd w:val="clear" w:color="auto" w:fill="auto"/>
            <w:vAlign w:val="center"/>
          </w:tcPr>
          <w:p w14:paraId="1B181609" w14:textId="77777777" w:rsidR="004F07F7" w:rsidRPr="006A545F" w:rsidRDefault="004F07F7" w:rsidP="006A545F">
            <w:pPr>
              <w:spacing w:before="0"/>
              <w:jc w:val="center"/>
              <w:rPr>
                <w:rFonts w:cs="Arial"/>
                <w:bCs/>
                <w:iCs/>
                <w:lang w:val="sr-Cyrl-CS"/>
              </w:rPr>
            </w:pPr>
            <w:r>
              <w:rPr>
                <w:rFonts w:cs="Arial"/>
                <w:bCs/>
                <w:iCs/>
                <w:lang w:val="sr-Cyrl-CS"/>
              </w:rPr>
              <w:t>1</w:t>
            </w:r>
          </w:p>
        </w:tc>
        <w:tc>
          <w:tcPr>
            <w:tcW w:w="369" w:type="pct"/>
            <w:shd w:val="clear" w:color="auto" w:fill="auto"/>
            <w:vAlign w:val="center"/>
          </w:tcPr>
          <w:p w14:paraId="06120AAD" w14:textId="77777777" w:rsidR="004F07F7" w:rsidRPr="006A545F" w:rsidRDefault="004F07F7" w:rsidP="006A545F">
            <w:pPr>
              <w:spacing w:before="0"/>
              <w:jc w:val="center"/>
              <w:rPr>
                <w:rFonts w:cs="Arial"/>
                <w:b/>
                <w:bCs/>
                <w:iCs/>
              </w:rPr>
            </w:pPr>
          </w:p>
        </w:tc>
        <w:tc>
          <w:tcPr>
            <w:tcW w:w="369" w:type="pct"/>
            <w:shd w:val="clear" w:color="auto" w:fill="auto"/>
            <w:vAlign w:val="center"/>
          </w:tcPr>
          <w:p w14:paraId="7D30332F"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3D2895F3"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590D5920" w14:textId="77777777" w:rsidR="004F07F7" w:rsidRPr="006A545F" w:rsidRDefault="004F07F7" w:rsidP="006A545F">
            <w:pPr>
              <w:spacing w:before="0"/>
              <w:jc w:val="center"/>
              <w:rPr>
                <w:rFonts w:cs="Arial"/>
                <w:b/>
                <w:bCs/>
                <w:iCs/>
              </w:rPr>
            </w:pPr>
          </w:p>
        </w:tc>
        <w:tc>
          <w:tcPr>
            <w:tcW w:w="925" w:type="pct"/>
          </w:tcPr>
          <w:p w14:paraId="70211643" w14:textId="77777777" w:rsidR="004F07F7" w:rsidRPr="006A545F" w:rsidRDefault="004F07F7" w:rsidP="006A545F">
            <w:pPr>
              <w:spacing w:before="0"/>
              <w:jc w:val="center"/>
              <w:rPr>
                <w:rFonts w:cs="Arial"/>
                <w:b/>
                <w:bCs/>
                <w:iCs/>
              </w:rPr>
            </w:pPr>
          </w:p>
        </w:tc>
      </w:tr>
      <w:tr w:rsidR="004F07F7" w:rsidRPr="006A545F" w14:paraId="60E1D0BB" w14:textId="77777777" w:rsidTr="004D30E4">
        <w:tc>
          <w:tcPr>
            <w:tcW w:w="326" w:type="pct"/>
            <w:shd w:val="clear" w:color="auto" w:fill="auto"/>
            <w:vAlign w:val="center"/>
          </w:tcPr>
          <w:p w14:paraId="3A7784D2" w14:textId="77777777" w:rsidR="004F07F7" w:rsidRPr="006A545F" w:rsidRDefault="004F07F7" w:rsidP="006A545F">
            <w:pPr>
              <w:spacing w:before="0"/>
              <w:jc w:val="center"/>
              <w:rPr>
                <w:rFonts w:cs="Arial"/>
                <w:b/>
                <w:bCs/>
                <w:iCs/>
                <w:lang w:val="sr-Cyrl-CS"/>
              </w:rPr>
            </w:pPr>
            <w:r>
              <w:rPr>
                <w:rFonts w:cs="Arial"/>
                <w:b/>
                <w:bCs/>
                <w:iCs/>
                <w:lang w:val="sr-Cyrl-CS"/>
              </w:rPr>
              <w:lastRenderedPageBreak/>
              <w:t>10.</w:t>
            </w:r>
          </w:p>
        </w:tc>
        <w:tc>
          <w:tcPr>
            <w:tcW w:w="1007" w:type="pct"/>
            <w:shd w:val="clear" w:color="auto" w:fill="auto"/>
          </w:tcPr>
          <w:p w14:paraId="162F3306" w14:textId="77777777" w:rsidR="004F07F7" w:rsidRPr="006A545F" w:rsidRDefault="004F07F7" w:rsidP="00EF2206">
            <w:pPr>
              <w:spacing w:before="0"/>
              <w:rPr>
                <w:rFonts w:cs="Arial"/>
                <w:bCs/>
                <w:iCs/>
                <w:lang w:val="sr-Cyrl-CS"/>
              </w:rPr>
            </w:pPr>
            <w:r w:rsidRPr="0049291C">
              <w:rPr>
                <w:rFonts w:cs="Arial"/>
                <w:b/>
                <w:noProof/>
                <w:lang w:val="sr-Cyrl-CS"/>
              </w:rPr>
              <w:t>РЕГУЛАЦИОНИ ВЕНТИ</w:t>
            </w:r>
            <w:r w:rsidRPr="0049291C">
              <w:rPr>
                <w:rFonts w:cs="Arial"/>
                <w:b/>
                <w:lang w:val="sr-Cyrl-CS"/>
              </w:rPr>
              <w:t>Л</w:t>
            </w:r>
          </w:p>
        </w:tc>
        <w:tc>
          <w:tcPr>
            <w:tcW w:w="384" w:type="pct"/>
            <w:shd w:val="clear" w:color="auto" w:fill="auto"/>
            <w:vAlign w:val="center"/>
          </w:tcPr>
          <w:p w14:paraId="2BC532A4" w14:textId="77777777" w:rsidR="004F07F7" w:rsidRPr="006A545F" w:rsidRDefault="004F07F7" w:rsidP="006A545F">
            <w:pPr>
              <w:spacing w:before="0"/>
              <w:jc w:val="center"/>
              <w:rPr>
                <w:rFonts w:cs="Arial"/>
                <w:bCs/>
                <w:iCs/>
                <w:lang w:val="sr-Cyrl-CS"/>
              </w:rPr>
            </w:pPr>
          </w:p>
        </w:tc>
        <w:tc>
          <w:tcPr>
            <w:tcW w:w="635" w:type="pct"/>
            <w:shd w:val="clear" w:color="auto" w:fill="auto"/>
            <w:vAlign w:val="center"/>
          </w:tcPr>
          <w:p w14:paraId="47347FAA" w14:textId="77777777" w:rsidR="004F07F7" w:rsidRPr="006A545F" w:rsidRDefault="004F07F7" w:rsidP="006A545F">
            <w:pPr>
              <w:spacing w:before="0"/>
              <w:jc w:val="center"/>
              <w:rPr>
                <w:rFonts w:cs="Arial"/>
                <w:bCs/>
                <w:iCs/>
                <w:lang w:val="sr-Cyrl-CS"/>
              </w:rPr>
            </w:pPr>
          </w:p>
        </w:tc>
        <w:tc>
          <w:tcPr>
            <w:tcW w:w="369" w:type="pct"/>
            <w:shd w:val="clear" w:color="auto" w:fill="auto"/>
            <w:vAlign w:val="center"/>
          </w:tcPr>
          <w:p w14:paraId="44127E8A" w14:textId="77777777" w:rsidR="004F07F7" w:rsidRPr="006A545F" w:rsidRDefault="004F07F7" w:rsidP="006A545F">
            <w:pPr>
              <w:spacing w:before="0"/>
              <w:jc w:val="center"/>
              <w:rPr>
                <w:rFonts w:cs="Arial"/>
                <w:b/>
                <w:bCs/>
                <w:iCs/>
              </w:rPr>
            </w:pPr>
          </w:p>
        </w:tc>
        <w:tc>
          <w:tcPr>
            <w:tcW w:w="369" w:type="pct"/>
            <w:shd w:val="clear" w:color="auto" w:fill="auto"/>
            <w:vAlign w:val="center"/>
          </w:tcPr>
          <w:p w14:paraId="148D4F8C"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0C31786B"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60E54A14" w14:textId="77777777" w:rsidR="004F07F7" w:rsidRPr="006A545F" w:rsidRDefault="004F07F7" w:rsidP="006A545F">
            <w:pPr>
              <w:spacing w:before="0"/>
              <w:jc w:val="center"/>
              <w:rPr>
                <w:rFonts w:cs="Arial"/>
                <w:b/>
                <w:bCs/>
                <w:iCs/>
              </w:rPr>
            </w:pPr>
          </w:p>
        </w:tc>
        <w:tc>
          <w:tcPr>
            <w:tcW w:w="925" w:type="pct"/>
          </w:tcPr>
          <w:p w14:paraId="5757DDB8" w14:textId="77777777" w:rsidR="004F07F7" w:rsidRPr="006A545F" w:rsidRDefault="004F07F7" w:rsidP="006A545F">
            <w:pPr>
              <w:spacing w:before="0"/>
              <w:jc w:val="center"/>
              <w:rPr>
                <w:rFonts w:cs="Arial"/>
                <w:b/>
                <w:bCs/>
                <w:iCs/>
              </w:rPr>
            </w:pPr>
          </w:p>
        </w:tc>
      </w:tr>
      <w:tr w:rsidR="000D64FB" w:rsidRPr="006A545F" w14:paraId="0742D9BA" w14:textId="77777777" w:rsidTr="004D30E4">
        <w:tc>
          <w:tcPr>
            <w:tcW w:w="326" w:type="pct"/>
            <w:shd w:val="clear" w:color="auto" w:fill="auto"/>
            <w:vAlign w:val="center"/>
          </w:tcPr>
          <w:p w14:paraId="52117D8F" w14:textId="77777777" w:rsidR="000D64FB" w:rsidRPr="006A545F" w:rsidRDefault="000D64FB" w:rsidP="000D64FB">
            <w:pPr>
              <w:spacing w:before="0"/>
              <w:jc w:val="center"/>
              <w:rPr>
                <w:rFonts w:cs="Arial"/>
                <w:b/>
                <w:bCs/>
                <w:iCs/>
                <w:lang w:val="sr-Cyrl-CS"/>
              </w:rPr>
            </w:pPr>
            <w:r>
              <w:rPr>
                <w:rFonts w:cs="Arial"/>
                <w:b/>
                <w:bCs/>
                <w:iCs/>
                <w:lang w:val="sr-Cyrl-CS"/>
              </w:rPr>
              <w:t>10.1</w:t>
            </w:r>
          </w:p>
        </w:tc>
        <w:tc>
          <w:tcPr>
            <w:tcW w:w="1007" w:type="pct"/>
            <w:shd w:val="clear" w:color="auto" w:fill="auto"/>
          </w:tcPr>
          <w:p w14:paraId="040AB8CF" w14:textId="77777777" w:rsidR="000D64FB" w:rsidRPr="006A545F" w:rsidRDefault="000D64FB" w:rsidP="000D64FB">
            <w:pPr>
              <w:spacing w:before="0"/>
              <w:rPr>
                <w:rFonts w:cs="Arial"/>
                <w:bCs/>
                <w:iCs/>
                <w:lang w:val="sr-Cyrl-CS"/>
              </w:rPr>
            </w:pPr>
            <w:r>
              <w:rPr>
                <w:rFonts w:cs="Arial"/>
                <w:bCs/>
                <w:iCs/>
                <w:lang w:val="sr-Cyrl-CS"/>
              </w:rPr>
              <w:t>Вретено</w:t>
            </w:r>
          </w:p>
        </w:tc>
        <w:tc>
          <w:tcPr>
            <w:tcW w:w="384" w:type="pct"/>
            <w:shd w:val="clear" w:color="auto" w:fill="auto"/>
          </w:tcPr>
          <w:p w14:paraId="2A609938" w14:textId="77777777" w:rsidR="000D64FB" w:rsidRDefault="000D64FB" w:rsidP="000D64FB">
            <w:r w:rsidRPr="001B547C">
              <w:t>ком.</w:t>
            </w:r>
          </w:p>
        </w:tc>
        <w:tc>
          <w:tcPr>
            <w:tcW w:w="635" w:type="pct"/>
            <w:shd w:val="clear" w:color="auto" w:fill="auto"/>
            <w:vAlign w:val="center"/>
          </w:tcPr>
          <w:p w14:paraId="56E2BFC6" w14:textId="77777777" w:rsidR="000D64FB" w:rsidRPr="006A545F" w:rsidRDefault="000D64FB" w:rsidP="000D64FB">
            <w:pPr>
              <w:spacing w:before="0"/>
              <w:jc w:val="center"/>
              <w:rPr>
                <w:rFonts w:cs="Arial"/>
                <w:bCs/>
                <w:iCs/>
                <w:lang w:val="sr-Cyrl-CS"/>
              </w:rPr>
            </w:pPr>
            <w:r>
              <w:rPr>
                <w:rFonts w:cs="Arial"/>
                <w:bCs/>
                <w:iCs/>
                <w:lang w:val="sr-Cyrl-CS"/>
              </w:rPr>
              <w:t>1</w:t>
            </w:r>
          </w:p>
        </w:tc>
        <w:tc>
          <w:tcPr>
            <w:tcW w:w="369" w:type="pct"/>
            <w:shd w:val="clear" w:color="auto" w:fill="auto"/>
            <w:vAlign w:val="center"/>
          </w:tcPr>
          <w:p w14:paraId="53E4053E" w14:textId="77777777" w:rsidR="000D64FB" w:rsidRPr="006A545F" w:rsidRDefault="000D64FB" w:rsidP="000D64FB">
            <w:pPr>
              <w:spacing w:before="0"/>
              <w:jc w:val="center"/>
              <w:rPr>
                <w:rFonts w:cs="Arial"/>
                <w:b/>
                <w:bCs/>
                <w:iCs/>
              </w:rPr>
            </w:pPr>
          </w:p>
        </w:tc>
        <w:tc>
          <w:tcPr>
            <w:tcW w:w="369" w:type="pct"/>
            <w:shd w:val="clear" w:color="auto" w:fill="auto"/>
            <w:vAlign w:val="center"/>
          </w:tcPr>
          <w:p w14:paraId="6DA9EE18"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2B1FEF01"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0320BC94" w14:textId="77777777" w:rsidR="000D64FB" w:rsidRPr="006A545F" w:rsidRDefault="000D64FB" w:rsidP="000D64FB">
            <w:pPr>
              <w:spacing w:before="0"/>
              <w:jc w:val="center"/>
              <w:rPr>
                <w:rFonts w:cs="Arial"/>
                <w:b/>
                <w:bCs/>
                <w:iCs/>
              </w:rPr>
            </w:pPr>
          </w:p>
        </w:tc>
        <w:tc>
          <w:tcPr>
            <w:tcW w:w="925" w:type="pct"/>
          </w:tcPr>
          <w:p w14:paraId="19EF2A9F" w14:textId="77777777" w:rsidR="000D64FB" w:rsidRPr="006A545F" w:rsidRDefault="000D64FB" w:rsidP="000D64FB">
            <w:pPr>
              <w:spacing w:before="0"/>
              <w:jc w:val="center"/>
              <w:rPr>
                <w:rFonts w:cs="Arial"/>
                <w:b/>
                <w:bCs/>
                <w:iCs/>
              </w:rPr>
            </w:pPr>
          </w:p>
        </w:tc>
      </w:tr>
      <w:tr w:rsidR="000D64FB" w:rsidRPr="006A545F" w14:paraId="47767238" w14:textId="77777777" w:rsidTr="004D30E4">
        <w:tc>
          <w:tcPr>
            <w:tcW w:w="326" w:type="pct"/>
            <w:shd w:val="clear" w:color="auto" w:fill="auto"/>
            <w:vAlign w:val="center"/>
          </w:tcPr>
          <w:p w14:paraId="2AA77563" w14:textId="77777777" w:rsidR="000D64FB" w:rsidRPr="006A545F" w:rsidRDefault="000D64FB" w:rsidP="000D64FB">
            <w:pPr>
              <w:spacing w:before="0"/>
              <w:jc w:val="center"/>
              <w:rPr>
                <w:rFonts w:cs="Arial"/>
                <w:b/>
                <w:bCs/>
                <w:iCs/>
                <w:lang w:val="sr-Cyrl-CS"/>
              </w:rPr>
            </w:pPr>
            <w:r>
              <w:rPr>
                <w:rFonts w:cs="Arial"/>
                <w:b/>
                <w:bCs/>
                <w:iCs/>
                <w:lang w:val="sr-Cyrl-CS"/>
              </w:rPr>
              <w:t>10.2</w:t>
            </w:r>
          </w:p>
        </w:tc>
        <w:tc>
          <w:tcPr>
            <w:tcW w:w="1007" w:type="pct"/>
            <w:shd w:val="clear" w:color="auto" w:fill="auto"/>
          </w:tcPr>
          <w:p w14:paraId="754F0F02" w14:textId="77777777" w:rsidR="000D64FB" w:rsidRPr="006A545F" w:rsidRDefault="000D64FB" w:rsidP="000D64FB">
            <w:pPr>
              <w:spacing w:before="0"/>
              <w:rPr>
                <w:rFonts w:cs="Arial"/>
                <w:bCs/>
                <w:iCs/>
                <w:lang w:val="sr-Cyrl-CS"/>
              </w:rPr>
            </w:pPr>
            <w:r>
              <w:rPr>
                <w:rFonts w:cs="Arial"/>
                <w:bCs/>
                <w:iCs/>
                <w:lang w:val="sr-Cyrl-CS"/>
              </w:rPr>
              <w:t>Звоно</w:t>
            </w:r>
          </w:p>
        </w:tc>
        <w:tc>
          <w:tcPr>
            <w:tcW w:w="384" w:type="pct"/>
            <w:shd w:val="clear" w:color="auto" w:fill="auto"/>
          </w:tcPr>
          <w:p w14:paraId="74FFBAD5" w14:textId="77777777" w:rsidR="000D64FB" w:rsidRDefault="000D64FB" w:rsidP="000D64FB">
            <w:r w:rsidRPr="001B547C">
              <w:t>ком.</w:t>
            </w:r>
          </w:p>
        </w:tc>
        <w:tc>
          <w:tcPr>
            <w:tcW w:w="635" w:type="pct"/>
            <w:shd w:val="clear" w:color="auto" w:fill="auto"/>
            <w:vAlign w:val="center"/>
          </w:tcPr>
          <w:p w14:paraId="11AF6801" w14:textId="77777777" w:rsidR="000D64FB" w:rsidRPr="006A545F" w:rsidRDefault="000D64FB" w:rsidP="000D64FB">
            <w:pPr>
              <w:spacing w:before="0"/>
              <w:jc w:val="center"/>
              <w:rPr>
                <w:rFonts w:cs="Arial"/>
                <w:bCs/>
                <w:iCs/>
                <w:lang w:val="sr-Cyrl-CS"/>
              </w:rPr>
            </w:pPr>
            <w:r>
              <w:rPr>
                <w:rFonts w:cs="Arial"/>
                <w:bCs/>
                <w:iCs/>
                <w:lang w:val="sr-Cyrl-CS"/>
              </w:rPr>
              <w:t>1</w:t>
            </w:r>
          </w:p>
        </w:tc>
        <w:tc>
          <w:tcPr>
            <w:tcW w:w="369" w:type="pct"/>
            <w:shd w:val="clear" w:color="auto" w:fill="auto"/>
            <w:vAlign w:val="center"/>
          </w:tcPr>
          <w:p w14:paraId="1135B420" w14:textId="77777777" w:rsidR="000D64FB" w:rsidRPr="006A545F" w:rsidRDefault="000D64FB" w:rsidP="000D64FB">
            <w:pPr>
              <w:spacing w:before="0"/>
              <w:jc w:val="center"/>
              <w:rPr>
                <w:rFonts w:cs="Arial"/>
                <w:b/>
                <w:bCs/>
                <w:iCs/>
              </w:rPr>
            </w:pPr>
          </w:p>
        </w:tc>
        <w:tc>
          <w:tcPr>
            <w:tcW w:w="369" w:type="pct"/>
            <w:shd w:val="clear" w:color="auto" w:fill="auto"/>
            <w:vAlign w:val="center"/>
          </w:tcPr>
          <w:p w14:paraId="544BE739"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7EF24700"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2F9ACE47" w14:textId="77777777" w:rsidR="000D64FB" w:rsidRPr="006A545F" w:rsidRDefault="000D64FB" w:rsidP="000D64FB">
            <w:pPr>
              <w:spacing w:before="0"/>
              <w:jc w:val="center"/>
              <w:rPr>
                <w:rFonts w:cs="Arial"/>
                <w:b/>
                <w:bCs/>
                <w:iCs/>
              </w:rPr>
            </w:pPr>
          </w:p>
        </w:tc>
        <w:tc>
          <w:tcPr>
            <w:tcW w:w="925" w:type="pct"/>
          </w:tcPr>
          <w:p w14:paraId="60E83642" w14:textId="77777777" w:rsidR="000D64FB" w:rsidRPr="006A545F" w:rsidRDefault="000D64FB" w:rsidP="000D64FB">
            <w:pPr>
              <w:spacing w:before="0"/>
              <w:jc w:val="center"/>
              <w:rPr>
                <w:rFonts w:cs="Arial"/>
                <w:b/>
                <w:bCs/>
                <w:iCs/>
              </w:rPr>
            </w:pPr>
          </w:p>
        </w:tc>
      </w:tr>
      <w:tr w:rsidR="000D64FB" w:rsidRPr="006A545F" w14:paraId="39674B79" w14:textId="77777777" w:rsidTr="004D30E4">
        <w:tc>
          <w:tcPr>
            <w:tcW w:w="326" w:type="pct"/>
            <w:shd w:val="clear" w:color="auto" w:fill="auto"/>
            <w:vAlign w:val="center"/>
          </w:tcPr>
          <w:p w14:paraId="2608ABEE" w14:textId="77777777" w:rsidR="000D64FB" w:rsidRPr="006A545F" w:rsidRDefault="000D64FB" w:rsidP="000D64FB">
            <w:pPr>
              <w:spacing w:before="0"/>
              <w:jc w:val="center"/>
              <w:rPr>
                <w:rFonts w:cs="Arial"/>
                <w:b/>
                <w:bCs/>
                <w:iCs/>
                <w:lang w:val="sr-Cyrl-CS"/>
              </w:rPr>
            </w:pPr>
            <w:r>
              <w:rPr>
                <w:rFonts w:cs="Arial"/>
                <w:b/>
                <w:bCs/>
                <w:iCs/>
                <w:lang w:val="sr-Cyrl-CS"/>
              </w:rPr>
              <w:t>10.3</w:t>
            </w:r>
          </w:p>
        </w:tc>
        <w:tc>
          <w:tcPr>
            <w:tcW w:w="1007" w:type="pct"/>
            <w:shd w:val="clear" w:color="auto" w:fill="auto"/>
          </w:tcPr>
          <w:p w14:paraId="35B89E48" w14:textId="77777777" w:rsidR="000D64FB" w:rsidRPr="006A545F" w:rsidRDefault="000D64FB" w:rsidP="000D64FB">
            <w:pPr>
              <w:spacing w:before="0"/>
              <w:rPr>
                <w:rFonts w:cs="Arial"/>
                <w:bCs/>
                <w:iCs/>
                <w:lang w:val="sr-Cyrl-CS"/>
              </w:rPr>
            </w:pPr>
            <w:r>
              <w:rPr>
                <w:rFonts w:cs="Arial"/>
                <w:bCs/>
                <w:iCs/>
                <w:lang w:val="sr-Cyrl-CS"/>
              </w:rPr>
              <w:t>Навртка затварача</w:t>
            </w:r>
          </w:p>
        </w:tc>
        <w:tc>
          <w:tcPr>
            <w:tcW w:w="384" w:type="pct"/>
            <w:shd w:val="clear" w:color="auto" w:fill="auto"/>
          </w:tcPr>
          <w:p w14:paraId="069CFB50" w14:textId="77777777" w:rsidR="000D64FB" w:rsidRDefault="000D64FB" w:rsidP="000D64FB">
            <w:r w:rsidRPr="001B547C">
              <w:t>ком.</w:t>
            </w:r>
          </w:p>
        </w:tc>
        <w:tc>
          <w:tcPr>
            <w:tcW w:w="635" w:type="pct"/>
            <w:shd w:val="clear" w:color="auto" w:fill="auto"/>
            <w:vAlign w:val="center"/>
          </w:tcPr>
          <w:p w14:paraId="4F61E6A8" w14:textId="77777777" w:rsidR="000D64FB" w:rsidRPr="006A545F" w:rsidRDefault="000D64FB" w:rsidP="000D64FB">
            <w:pPr>
              <w:spacing w:before="0"/>
              <w:jc w:val="center"/>
              <w:rPr>
                <w:rFonts w:cs="Arial"/>
                <w:bCs/>
                <w:iCs/>
                <w:lang w:val="sr-Cyrl-CS"/>
              </w:rPr>
            </w:pPr>
            <w:r>
              <w:rPr>
                <w:rFonts w:cs="Arial"/>
                <w:bCs/>
                <w:iCs/>
                <w:lang w:val="sr-Cyrl-CS"/>
              </w:rPr>
              <w:t>1</w:t>
            </w:r>
          </w:p>
        </w:tc>
        <w:tc>
          <w:tcPr>
            <w:tcW w:w="369" w:type="pct"/>
            <w:shd w:val="clear" w:color="auto" w:fill="auto"/>
            <w:vAlign w:val="center"/>
          </w:tcPr>
          <w:p w14:paraId="79DA9684" w14:textId="77777777" w:rsidR="000D64FB" w:rsidRPr="006A545F" w:rsidRDefault="000D64FB" w:rsidP="000D64FB">
            <w:pPr>
              <w:spacing w:before="0"/>
              <w:jc w:val="center"/>
              <w:rPr>
                <w:rFonts w:cs="Arial"/>
                <w:b/>
                <w:bCs/>
                <w:iCs/>
              </w:rPr>
            </w:pPr>
          </w:p>
        </w:tc>
        <w:tc>
          <w:tcPr>
            <w:tcW w:w="369" w:type="pct"/>
            <w:shd w:val="clear" w:color="auto" w:fill="auto"/>
            <w:vAlign w:val="center"/>
          </w:tcPr>
          <w:p w14:paraId="51CD3DD6"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49CA2C8F"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6C1C406A" w14:textId="77777777" w:rsidR="000D64FB" w:rsidRPr="006A545F" w:rsidRDefault="000D64FB" w:rsidP="000D64FB">
            <w:pPr>
              <w:spacing w:before="0"/>
              <w:jc w:val="center"/>
              <w:rPr>
                <w:rFonts w:cs="Arial"/>
                <w:b/>
                <w:bCs/>
                <w:iCs/>
              </w:rPr>
            </w:pPr>
          </w:p>
        </w:tc>
        <w:tc>
          <w:tcPr>
            <w:tcW w:w="925" w:type="pct"/>
          </w:tcPr>
          <w:p w14:paraId="12E013E1" w14:textId="77777777" w:rsidR="000D64FB" w:rsidRPr="006A545F" w:rsidRDefault="000D64FB" w:rsidP="000D64FB">
            <w:pPr>
              <w:spacing w:before="0"/>
              <w:jc w:val="center"/>
              <w:rPr>
                <w:rFonts w:cs="Arial"/>
                <w:b/>
                <w:bCs/>
                <w:iCs/>
              </w:rPr>
            </w:pPr>
          </w:p>
        </w:tc>
      </w:tr>
      <w:tr w:rsidR="000D64FB" w:rsidRPr="006A545F" w14:paraId="3138A17F" w14:textId="77777777" w:rsidTr="004D30E4">
        <w:tc>
          <w:tcPr>
            <w:tcW w:w="326" w:type="pct"/>
            <w:shd w:val="clear" w:color="auto" w:fill="auto"/>
            <w:vAlign w:val="center"/>
          </w:tcPr>
          <w:p w14:paraId="4AC7254B" w14:textId="77777777" w:rsidR="000D64FB" w:rsidRPr="006A545F" w:rsidRDefault="000D64FB" w:rsidP="000D64FB">
            <w:pPr>
              <w:spacing w:before="0"/>
              <w:jc w:val="center"/>
              <w:rPr>
                <w:rFonts w:cs="Arial"/>
                <w:b/>
                <w:bCs/>
                <w:iCs/>
                <w:lang w:val="sr-Cyrl-CS"/>
              </w:rPr>
            </w:pPr>
            <w:r>
              <w:rPr>
                <w:rFonts w:cs="Arial"/>
                <w:b/>
                <w:bCs/>
                <w:iCs/>
                <w:lang w:val="sr-Cyrl-CS"/>
              </w:rPr>
              <w:t>10.4</w:t>
            </w:r>
          </w:p>
        </w:tc>
        <w:tc>
          <w:tcPr>
            <w:tcW w:w="1007" w:type="pct"/>
            <w:shd w:val="clear" w:color="auto" w:fill="auto"/>
          </w:tcPr>
          <w:p w14:paraId="54EE7AE6" w14:textId="77777777" w:rsidR="000D64FB" w:rsidRPr="006A545F" w:rsidRDefault="000D64FB" w:rsidP="000D64FB">
            <w:pPr>
              <w:spacing w:before="0"/>
              <w:rPr>
                <w:rFonts w:cs="Arial"/>
                <w:bCs/>
                <w:iCs/>
                <w:lang w:val="sr-Cyrl-CS"/>
              </w:rPr>
            </w:pPr>
            <w:r>
              <w:rPr>
                <w:rFonts w:cs="Arial"/>
                <w:bCs/>
                <w:iCs/>
                <w:lang w:val="sr-Cyrl-CS"/>
              </w:rPr>
              <w:t>Заптивни елементи</w:t>
            </w:r>
          </w:p>
        </w:tc>
        <w:tc>
          <w:tcPr>
            <w:tcW w:w="384" w:type="pct"/>
            <w:shd w:val="clear" w:color="auto" w:fill="auto"/>
          </w:tcPr>
          <w:p w14:paraId="5BED9C6D" w14:textId="77777777" w:rsidR="000D64FB" w:rsidRDefault="000D64FB" w:rsidP="000D64FB">
            <w:r w:rsidRPr="001B547C">
              <w:t>ком.</w:t>
            </w:r>
          </w:p>
        </w:tc>
        <w:tc>
          <w:tcPr>
            <w:tcW w:w="635" w:type="pct"/>
            <w:shd w:val="clear" w:color="auto" w:fill="auto"/>
            <w:vAlign w:val="center"/>
          </w:tcPr>
          <w:p w14:paraId="4596D764" w14:textId="77777777" w:rsidR="000D64FB" w:rsidRPr="006A545F" w:rsidRDefault="000D64FB" w:rsidP="000D64FB">
            <w:pPr>
              <w:spacing w:before="0"/>
              <w:jc w:val="center"/>
              <w:rPr>
                <w:rFonts w:cs="Arial"/>
                <w:bCs/>
                <w:iCs/>
                <w:lang w:val="sr-Cyrl-CS"/>
              </w:rPr>
            </w:pPr>
            <w:r>
              <w:rPr>
                <w:rFonts w:cs="Arial"/>
                <w:bCs/>
                <w:iCs/>
                <w:lang w:val="sr-Cyrl-CS"/>
              </w:rPr>
              <w:t>1</w:t>
            </w:r>
          </w:p>
        </w:tc>
        <w:tc>
          <w:tcPr>
            <w:tcW w:w="369" w:type="pct"/>
            <w:shd w:val="clear" w:color="auto" w:fill="auto"/>
            <w:vAlign w:val="center"/>
          </w:tcPr>
          <w:p w14:paraId="46D1F058" w14:textId="77777777" w:rsidR="000D64FB" w:rsidRPr="006A545F" w:rsidRDefault="000D64FB" w:rsidP="000D64FB">
            <w:pPr>
              <w:spacing w:before="0"/>
              <w:jc w:val="center"/>
              <w:rPr>
                <w:rFonts w:cs="Arial"/>
                <w:b/>
                <w:bCs/>
                <w:iCs/>
              </w:rPr>
            </w:pPr>
          </w:p>
        </w:tc>
        <w:tc>
          <w:tcPr>
            <w:tcW w:w="369" w:type="pct"/>
            <w:shd w:val="clear" w:color="auto" w:fill="auto"/>
            <w:vAlign w:val="center"/>
          </w:tcPr>
          <w:p w14:paraId="7EFE31B6"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78C619D6"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62DA175C" w14:textId="77777777" w:rsidR="000D64FB" w:rsidRPr="006A545F" w:rsidRDefault="000D64FB" w:rsidP="000D64FB">
            <w:pPr>
              <w:spacing w:before="0"/>
              <w:jc w:val="center"/>
              <w:rPr>
                <w:rFonts w:cs="Arial"/>
                <w:b/>
                <w:bCs/>
                <w:iCs/>
              </w:rPr>
            </w:pPr>
          </w:p>
        </w:tc>
        <w:tc>
          <w:tcPr>
            <w:tcW w:w="925" w:type="pct"/>
          </w:tcPr>
          <w:p w14:paraId="63BEFE8F" w14:textId="77777777" w:rsidR="000D64FB" w:rsidRPr="006A545F" w:rsidRDefault="000D64FB" w:rsidP="000D64FB">
            <w:pPr>
              <w:spacing w:before="0"/>
              <w:jc w:val="center"/>
              <w:rPr>
                <w:rFonts w:cs="Arial"/>
                <w:b/>
                <w:bCs/>
                <w:iCs/>
              </w:rPr>
            </w:pPr>
          </w:p>
        </w:tc>
      </w:tr>
      <w:tr w:rsidR="000D64FB" w:rsidRPr="006A545F" w14:paraId="39837EA1" w14:textId="77777777" w:rsidTr="004D30E4">
        <w:tc>
          <w:tcPr>
            <w:tcW w:w="326" w:type="pct"/>
            <w:shd w:val="clear" w:color="auto" w:fill="auto"/>
            <w:vAlign w:val="center"/>
          </w:tcPr>
          <w:p w14:paraId="64984E0A" w14:textId="77777777" w:rsidR="000D64FB" w:rsidRPr="006A545F" w:rsidRDefault="000D64FB" w:rsidP="000D64FB">
            <w:pPr>
              <w:spacing w:before="0"/>
              <w:jc w:val="center"/>
              <w:rPr>
                <w:rFonts w:cs="Arial"/>
                <w:b/>
                <w:bCs/>
                <w:iCs/>
                <w:lang w:val="sr-Cyrl-CS"/>
              </w:rPr>
            </w:pPr>
            <w:r>
              <w:rPr>
                <w:rFonts w:cs="Arial"/>
                <w:b/>
                <w:bCs/>
                <w:iCs/>
                <w:lang w:val="sr-Cyrl-CS"/>
              </w:rPr>
              <w:t>10.5</w:t>
            </w:r>
          </w:p>
        </w:tc>
        <w:tc>
          <w:tcPr>
            <w:tcW w:w="1007" w:type="pct"/>
            <w:shd w:val="clear" w:color="auto" w:fill="auto"/>
          </w:tcPr>
          <w:p w14:paraId="41F6CBB8" w14:textId="77777777" w:rsidR="000D64FB" w:rsidRPr="006A545F" w:rsidRDefault="000D64FB" w:rsidP="000D64FB">
            <w:pPr>
              <w:spacing w:before="0"/>
              <w:rPr>
                <w:rFonts w:cs="Arial"/>
                <w:bCs/>
                <w:iCs/>
                <w:lang w:val="sr-Cyrl-CS"/>
              </w:rPr>
            </w:pPr>
            <w:r>
              <w:rPr>
                <w:rFonts w:cs="Arial"/>
                <w:bCs/>
                <w:iCs/>
                <w:lang w:val="sr-Cyrl-CS"/>
              </w:rPr>
              <w:t>Чаура водећа</w:t>
            </w:r>
          </w:p>
        </w:tc>
        <w:tc>
          <w:tcPr>
            <w:tcW w:w="384" w:type="pct"/>
            <w:shd w:val="clear" w:color="auto" w:fill="auto"/>
          </w:tcPr>
          <w:p w14:paraId="33F235E0" w14:textId="77777777" w:rsidR="000D64FB" w:rsidRDefault="000D64FB" w:rsidP="000D64FB">
            <w:r w:rsidRPr="001B547C">
              <w:t>ком.</w:t>
            </w:r>
          </w:p>
        </w:tc>
        <w:tc>
          <w:tcPr>
            <w:tcW w:w="635" w:type="pct"/>
            <w:shd w:val="clear" w:color="auto" w:fill="auto"/>
            <w:vAlign w:val="center"/>
          </w:tcPr>
          <w:p w14:paraId="6E0998A8" w14:textId="77777777" w:rsidR="000D64FB" w:rsidRPr="006A545F" w:rsidRDefault="000D64FB" w:rsidP="000D64FB">
            <w:pPr>
              <w:spacing w:before="0"/>
              <w:jc w:val="center"/>
              <w:rPr>
                <w:rFonts w:cs="Arial"/>
                <w:bCs/>
                <w:iCs/>
                <w:lang w:val="sr-Cyrl-CS"/>
              </w:rPr>
            </w:pPr>
            <w:r>
              <w:rPr>
                <w:rFonts w:cs="Arial"/>
                <w:bCs/>
                <w:iCs/>
                <w:lang w:val="sr-Cyrl-CS"/>
              </w:rPr>
              <w:t>1</w:t>
            </w:r>
          </w:p>
        </w:tc>
        <w:tc>
          <w:tcPr>
            <w:tcW w:w="369" w:type="pct"/>
            <w:shd w:val="clear" w:color="auto" w:fill="auto"/>
            <w:vAlign w:val="center"/>
          </w:tcPr>
          <w:p w14:paraId="01324D69" w14:textId="77777777" w:rsidR="000D64FB" w:rsidRPr="006A545F" w:rsidRDefault="000D64FB" w:rsidP="000D64FB">
            <w:pPr>
              <w:spacing w:before="0"/>
              <w:jc w:val="center"/>
              <w:rPr>
                <w:rFonts w:cs="Arial"/>
                <w:b/>
                <w:bCs/>
                <w:iCs/>
              </w:rPr>
            </w:pPr>
          </w:p>
        </w:tc>
        <w:tc>
          <w:tcPr>
            <w:tcW w:w="369" w:type="pct"/>
            <w:shd w:val="clear" w:color="auto" w:fill="auto"/>
            <w:vAlign w:val="center"/>
          </w:tcPr>
          <w:p w14:paraId="01D069AC"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3372ABA0"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512EEAAE" w14:textId="77777777" w:rsidR="000D64FB" w:rsidRPr="006A545F" w:rsidRDefault="000D64FB" w:rsidP="000D64FB">
            <w:pPr>
              <w:spacing w:before="0"/>
              <w:jc w:val="center"/>
              <w:rPr>
                <w:rFonts w:cs="Arial"/>
                <w:b/>
                <w:bCs/>
                <w:iCs/>
              </w:rPr>
            </w:pPr>
          </w:p>
        </w:tc>
        <w:tc>
          <w:tcPr>
            <w:tcW w:w="925" w:type="pct"/>
          </w:tcPr>
          <w:p w14:paraId="0FEE06B1" w14:textId="77777777" w:rsidR="000D64FB" w:rsidRPr="006A545F" w:rsidRDefault="000D64FB" w:rsidP="000D64FB">
            <w:pPr>
              <w:spacing w:before="0"/>
              <w:jc w:val="center"/>
              <w:rPr>
                <w:rFonts w:cs="Arial"/>
                <w:b/>
                <w:bCs/>
                <w:iCs/>
              </w:rPr>
            </w:pPr>
          </w:p>
        </w:tc>
      </w:tr>
      <w:tr w:rsidR="000D64FB" w:rsidRPr="006A545F" w14:paraId="48F86BBC" w14:textId="77777777" w:rsidTr="004D30E4">
        <w:tc>
          <w:tcPr>
            <w:tcW w:w="326" w:type="pct"/>
            <w:shd w:val="clear" w:color="auto" w:fill="auto"/>
            <w:vAlign w:val="center"/>
          </w:tcPr>
          <w:p w14:paraId="049DC786" w14:textId="77777777" w:rsidR="000D64FB" w:rsidRPr="006A545F" w:rsidRDefault="000D64FB" w:rsidP="000D64FB">
            <w:pPr>
              <w:spacing w:before="0"/>
              <w:jc w:val="center"/>
              <w:rPr>
                <w:rFonts w:cs="Arial"/>
                <w:b/>
                <w:bCs/>
                <w:iCs/>
                <w:lang w:val="sr-Cyrl-CS"/>
              </w:rPr>
            </w:pPr>
            <w:r>
              <w:rPr>
                <w:rFonts w:cs="Arial"/>
                <w:b/>
                <w:bCs/>
                <w:iCs/>
                <w:lang w:val="sr-Cyrl-CS"/>
              </w:rPr>
              <w:t>10.6</w:t>
            </w:r>
          </w:p>
        </w:tc>
        <w:tc>
          <w:tcPr>
            <w:tcW w:w="1007" w:type="pct"/>
            <w:shd w:val="clear" w:color="auto" w:fill="auto"/>
          </w:tcPr>
          <w:p w14:paraId="33FC1BC6" w14:textId="77777777" w:rsidR="000D64FB" w:rsidRPr="006A545F" w:rsidRDefault="000D64FB" w:rsidP="000D64FB">
            <w:pPr>
              <w:spacing w:before="0"/>
              <w:rPr>
                <w:rFonts w:cs="Arial"/>
                <w:bCs/>
                <w:iCs/>
                <w:lang w:val="sr-Cyrl-CS"/>
              </w:rPr>
            </w:pPr>
            <w:r>
              <w:rPr>
                <w:rFonts w:cs="Arial"/>
                <w:bCs/>
                <w:iCs/>
                <w:lang w:val="sr-Cyrl-CS"/>
              </w:rPr>
              <w:t>Чаура водећа</w:t>
            </w:r>
          </w:p>
        </w:tc>
        <w:tc>
          <w:tcPr>
            <w:tcW w:w="384" w:type="pct"/>
            <w:shd w:val="clear" w:color="auto" w:fill="auto"/>
          </w:tcPr>
          <w:p w14:paraId="69C24854" w14:textId="77777777" w:rsidR="000D64FB" w:rsidRDefault="000D64FB" w:rsidP="000D64FB">
            <w:r w:rsidRPr="001B547C">
              <w:t>ком.</w:t>
            </w:r>
          </w:p>
        </w:tc>
        <w:tc>
          <w:tcPr>
            <w:tcW w:w="635" w:type="pct"/>
            <w:shd w:val="clear" w:color="auto" w:fill="auto"/>
            <w:vAlign w:val="center"/>
          </w:tcPr>
          <w:p w14:paraId="5D5DB0B4" w14:textId="77777777" w:rsidR="000D64FB" w:rsidRPr="006A545F" w:rsidRDefault="000D64FB" w:rsidP="000D64FB">
            <w:pPr>
              <w:spacing w:before="0"/>
              <w:jc w:val="center"/>
              <w:rPr>
                <w:rFonts w:cs="Arial"/>
                <w:bCs/>
                <w:iCs/>
                <w:lang w:val="sr-Cyrl-CS"/>
              </w:rPr>
            </w:pPr>
            <w:r>
              <w:rPr>
                <w:rFonts w:cs="Arial"/>
                <w:bCs/>
                <w:iCs/>
                <w:lang w:val="sr-Cyrl-CS"/>
              </w:rPr>
              <w:t>1</w:t>
            </w:r>
          </w:p>
        </w:tc>
        <w:tc>
          <w:tcPr>
            <w:tcW w:w="369" w:type="pct"/>
            <w:shd w:val="clear" w:color="auto" w:fill="auto"/>
            <w:vAlign w:val="center"/>
          </w:tcPr>
          <w:p w14:paraId="6E50E2B2" w14:textId="77777777" w:rsidR="000D64FB" w:rsidRPr="006A545F" w:rsidRDefault="000D64FB" w:rsidP="000D64FB">
            <w:pPr>
              <w:spacing w:before="0"/>
              <w:jc w:val="center"/>
              <w:rPr>
                <w:rFonts w:cs="Arial"/>
                <w:b/>
                <w:bCs/>
                <w:iCs/>
              </w:rPr>
            </w:pPr>
          </w:p>
        </w:tc>
        <w:tc>
          <w:tcPr>
            <w:tcW w:w="369" w:type="pct"/>
            <w:shd w:val="clear" w:color="auto" w:fill="auto"/>
            <w:vAlign w:val="center"/>
          </w:tcPr>
          <w:p w14:paraId="3015C9CA"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4EEB1F6D"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2D2178A8" w14:textId="77777777" w:rsidR="000D64FB" w:rsidRPr="006A545F" w:rsidRDefault="000D64FB" w:rsidP="000D64FB">
            <w:pPr>
              <w:spacing w:before="0"/>
              <w:jc w:val="center"/>
              <w:rPr>
                <w:rFonts w:cs="Arial"/>
                <w:b/>
                <w:bCs/>
                <w:iCs/>
              </w:rPr>
            </w:pPr>
          </w:p>
        </w:tc>
        <w:tc>
          <w:tcPr>
            <w:tcW w:w="925" w:type="pct"/>
          </w:tcPr>
          <w:p w14:paraId="781E999F" w14:textId="77777777" w:rsidR="000D64FB" w:rsidRPr="006A545F" w:rsidRDefault="000D64FB" w:rsidP="000D64FB">
            <w:pPr>
              <w:spacing w:before="0"/>
              <w:jc w:val="center"/>
              <w:rPr>
                <w:rFonts w:cs="Arial"/>
                <w:b/>
                <w:bCs/>
                <w:iCs/>
              </w:rPr>
            </w:pPr>
          </w:p>
        </w:tc>
      </w:tr>
      <w:tr w:rsidR="000D64FB" w:rsidRPr="006A545F" w14:paraId="3A61C3F6" w14:textId="77777777" w:rsidTr="004D30E4">
        <w:tc>
          <w:tcPr>
            <w:tcW w:w="326" w:type="pct"/>
            <w:shd w:val="clear" w:color="auto" w:fill="auto"/>
            <w:vAlign w:val="center"/>
          </w:tcPr>
          <w:p w14:paraId="7D49F89D" w14:textId="77777777" w:rsidR="000D64FB" w:rsidRPr="006A545F" w:rsidRDefault="000D64FB" w:rsidP="000D64FB">
            <w:pPr>
              <w:spacing w:before="0"/>
              <w:jc w:val="center"/>
              <w:rPr>
                <w:rFonts w:cs="Arial"/>
                <w:b/>
                <w:bCs/>
                <w:iCs/>
                <w:lang w:val="sr-Cyrl-CS"/>
              </w:rPr>
            </w:pPr>
            <w:r>
              <w:rPr>
                <w:rFonts w:cs="Arial"/>
                <w:b/>
                <w:bCs/>
                <w:iCs/>
                <w:lang w:val="sr-Cyrl-CS"/>
              </w:rPr>
              <w:t>10.7</w:t>
            </w:r>
          </w:p>
        </w:tc>
        <w:tc>
          <w:tcPr>
            <w:tcW w:w="1007" w:type="pct"/>
            <w:shd w:val="clear" w:color="auto" w:fill="auto"/>
          </w:tcPr>
          <w:p w14:paraId="19D39FC4" w14:textId="77777777" w:rsidR="000D64FB" w:rsidRPr="006A545F" w:rsidRDefault="000D64FB" w:rsidP="000D64FB">
            <w:pPr>
              <w:spacing w:before="0"/>
              <w:rPr>
                <w:rFonts w:cs="Arial"/>
                <w:bCs/>
                <w:iCs/>
                <w:lang w:val="sr-Cyrl-CS"/>
              </w:rPr>
            </w:pPr>
            <w:r>
              <w:rPr>
                <w:rFonts w:cs="Arial"/>
                <w:bCs/>
                <w:iCs/>
                <w:lang w:val="sr-Cyrl-CS"/>
              </w:rPr>
              <w:t>Чаура водећа</w:t>
            </w:r>
          </w:p>
        </w:tc>
        <w:tc>
          <w:tcPr>
            <w:tcW w:w="384" w:type="pct"/>
            <w:shd w:val="clear" w:color="auto" w:fill="auto"/>
          </w:tcPr>
          <w:p w14:paraId="66A4D813" w14:textId="77777777" w:rsidR="000D64FB" w:rsidRDefault="000D64FB" w:rsidP="000D64FB">
            <w:r w:rsidRPr="001B547C">
              <w:t>ком.</w:t>
            </w:r>
          </w:p>
        </w:tc>
        <w:tc>
          <w:tcPr>
            <w:tcW w:w="635" w:type="pct"/>
            <w:shd w:val="clear" w:color="auto" w:fill="auto"/>
            <w:vAlign w:val="center"/>
          </w:tcPr>
          <w:p w14:paraId="5D0241BE" w14:textId="77777777" w:rsidR="000D64FB" w:rsidRPr="006A545F" w:rsidRDefault="000D64FB" w:rsidP="000D64FB">
            <w:pPr>
              <w:spacing w:before="0"/>
              <w:jc w:val="center"/>
              <w:rPr>
                <w:rFonts w:cs="Arial"/>
                <w:bCs/>
                <w:iCs/>
                <w:lang w:val="sr-Cyrl-CS"/>
              </w:rPr>
            </w:pPr>
            <w:r>
              <w:rPr>
                <w:rFonts w:cs="Arial"/>
                <w:bCs/>
                <w:iCs/>
                <w:lang w:val="sr-Cyrl-CS"/>
              </w:rPr>
              <w:t>1</w:t>
            </w:r>
          </w:p>
        </w:tc>
        <w:tc>
          <w:tcPr>
            <w:tcW w:w="369" w:type="pct"/>
            <w:shd w:val="clear" w:color="auto" w:fill="auto"/>
            <w:vAlign w:val="center"/>
          </w:tcPr>
          <w:p w14:paraId="3AA104FE" w14:textId="77777777" w:rsidR="000D64FB" w:rsidRPr="006A545F" w:rsidRDefault="000D64FB" w:rsidP="000D64FB">
            <w:pPr>
              <w:spacing w:before="0"/>
              <w:jc w:val="center"/>
              <w:rPr>
                <w:rFonts w:cs="Arial"/>
                <w:b/>
                <w:bCs/>
                <w:iCs/>
              </w:rPr>
            </w:pPr>
          </w:p>
        </w:tc>
        <w:tc>
          <w:tcPr>
            <w:tcW w:w="369" w:type="pct"/>
            <w:shd w:val="clear" w:color="auto" w:fill="auto"/>
            <w:vAlign w:val="center"/>
          </w:tcPr>
          <w:p w14:paraId="4E495E7D"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6FBAAF8F" w14:textId="77777777" w:rsidR="000D64FB" w:rsidRPr="006A545F" w:rsidRDefault="000D64FB" w:rsidP="000D64FB">
            <w:pPr>
              <w:spacing w:before="0"/>
              <w:jc w:val="center"/>
              <w:rPr>
                <w:rFonts w:cs="Arial"/>
                <w:b/>
                <w:bCs/>
                <w:iCs/>
              </w:rPr>
            </w:pPr>
          </w:p>
        </w:tc>
        <w:tc>
          <w:tcPr>
            <w:tcW w:w="493" w:type="pct"/>
            <w:shd w:val="clear" w:color="auto" w:fill="auto"/>
            <w:vAlign w:val="center"/>
          </w:tcPr>
          <w:p w14:paraId="67EDEC18" w14:textId="77777777" w:rsidR="000D64FB" w:rsidRPr="006A545F" w:rsidRDefault="000D64FB" w:rsidP="000D64FB">
            <w:pPr>
              <w:spacing w:before="0"/>
              <w:jc w:val="center"/>
              <w:rPr>
                <w:rFonts w:cs="Arial"/>
                <w:b/>
                <w:bCs/>
                <w:iCs/>
              </w:rPr>
            </w:pPr>
          </w:p>
        </w:tc>
        <w:tc>
          <w:tcPr>
            <w:tcW w:w="925" w:type="pct"/>
          </w:tcPr>
          <w:p w14:paraId="2D874B55" w14:textId="77777777" w:rsidR="000D64FB" w:rsidRPr="006A545F" w:rsidRDefault="000D64FB" w:rsidP="000D64FB">
            <w:pPr>
              <w:spacing w:before="0"/>
              <w:jc w:val="center"/>
              <w:rPr>
                <w:rFonts w:cs="Arial"/>
                <w:b/>
                <w:bCs/>
                <w:iCs/>
              </w:rPr>
            </w:pPr>
          </w:p>
        </w:tc>
      </w:tr>
      <w:tr w:rsidR="004F07F7" w:rsidRPr="006A545F" w14:paraId="4F5834D9" w14:textId="77777777" w:rsidTr="004D30E4">
        <w:tc>
          <w:tcPr>
            <w:tcW w:w="326" w:type="pct"/>
            <w:shd w:val="clear" w:color="auto" w:fill="auto"/>
            <w:vAlign w:val="center"/>
          </w:tcPr>
          <w:p w14:paraId="53A7842A" w14:textId="77777777" w:rsidR="004F07F7" w:rsidRPr="006A545F" w:rsidRDefault="00A952E1" w:rsidP="006A545F">
            <w:pPr>
              <w:spacing w:before="0"/>
              <w:jc w:val="center"/>
              <w:rPr>
                <w:rFonts w:cs="Arial"/>
                <w:b/>
                <w:bCs/>
                <w:iCs/>
                <w:lang w:val="sr-Cyrl-CS"/>
              </w:rPr>
            </w:pPr>
            <w:r>
              <w:rPr>
                <w:rFonts w:cs="Arial"/>
                <w:b/>
                <w:bCs/>
                <w:iCs/>
                <w:lang w:val="sr-Cyrl-CS"/>
              </w:rPr>
              <w:t>11.</w:t>
            </w:r>
          </w:p>
        </w:tc>
        <w:tc>
          <w:tcPr>
            <w:tcW w:w="1007" w:type="pct"/>
            <w:shd w:val="clear" w:color="auto" w:fill="auto"/>
          </w:tcPr>
          <w:p w14:paraId="5C862A41" w14:textId="77777777" w:rsidR="004F07F7" w:rsidRPr="006A545F" w:rsidRDefault="00A952E1" w:rsidP="00EF2206">
            <w:pPr>
              <w:spacing w:before="0"/>
              <w:rPr>
                <w:rFonts w:cs="Arial"/>
                <w:bCs/>
                <w:iCs/>
                <w:lang w:val="sr-Cyrl-CS"/>
              </w:rPr>
            </w:pPr>
            <w:r>
              <w:rPr>
                <w:rFonts w:cs="Arial"/>
                <w:b/>
                <w:noProof/>
                <w:lang w:val="sr-Cyrl-RS"/>
              </w:rPr>
              <w:t xml:space="preserve">ПУМПА </w:t>
            </w:r>
            <w:r w:rsidRPr="00E516DE">
              <w:rPr>
                <w:rFonts w:cs="Arial"/>
                <w:b/>
                <w:noProof/>
                <w:lang w:val="sr-Cyrl-CS"/>
              </w:rPr>
              <w:t xml:space="preserve">ЗА </w:t>
            </w:r>
            <w:r>
              <w:rPr>
                <w:rFonts w:cs="Arial"/>
                <w:b/>
                <w:noProof/>
                <w:lang w:val="sr-Cyrl-CS"/>
              </w:rPr>
              <w:t>ПОДИЗАЊЕ ТА</w:t>
            </w:r>
          </w:p>
        </w:tc>
        <w:tc>
          <w:tcPr>
            <w:tcW w:w="384" w:type="pct"/>
            <w:shd w:val="clear" w:color="auto" w:fill="auto"/>
            <w:vAlign w:val="center"/>
          </w:tcPr>
          <w:p w14:paraId="220FE824" w14:textId="77777777" w:rsidR="004F07F7" w:rsidRPr="006A545F" w:rsidRDefault="004F07F7" w:rsidP="006A545F">
            <w:pPr>
              <w:spacing w:before="0"/>
              <w:jc w:val="center"/>
              <w:rPr>
                <w:rFonts w:cs="Arial"/>
                <w:bCs/>
                <w:iCs/>
                <w:lang w:val="sr-Cyrl-CS"/>
              </w:rPr>
            </w:pPr>
          </w:p>
        </w:tc>
        <w:tc>
          <w:tcPr>
            <w:tcW w:w="635" w:type="pct"/>
            <w:shd w:val="clear" w:color="auto" w:fill="auto"/>
            <w:vAlign w:val="center"/>
          </w:tcPr>
          <w:p w14:paraId="57496F77" w14:textId="77777777" w:rsidR="00A952E1" w:rsidRPr="006A545F" w:rsidRDefault="00A952E1" w:rsidP="006A545F">
            <w:pPr>
              <w:spacing w:before="0"/>
              <w:jc w:val="center"/>
              <w:rPr>
                <w:rFonts w:cs="Arial"/>
                <w:bCs/>
                <w:iCs/>
                <w:lang w:val="sr-Cyrl-CS"/>
              </w:rPr>
            </w:pPr>
          </w:p>
        </w:tc>
        <w:tc>
          <w:tcPr>
            <w:tcW w:w="369" w:type="pct"/>
            <w:shd w:val="clear" w:color="auto" w:fill="auto"/>
            <w:vAlign w:val="center"/>
          </w:tcPr>
          <w:p w14:paraId="3745FF86" w14:textId="77777777" w:rsidR="004F07F7" w:rsidRPr="006A545F" w:rsidRDefault="004F07F7" w:rsidP="006A545F">
            <w:pPr>
              <w:spacing w:before="0"/>
              <w:jc w:val="center"/>
              <w:rPr>
                <w:rFonts w:cs="Arial"/>
                <w:b/>
                <w:bCs/>
                <w:iCs/>
              </w:rPr>
            </w:pPr>
          </w:p>
        </w:tc>
        <w:tc>
          <w:tcPr>
            <w:tcW w:w="369" w:type="pct"/>
            <w:shd w:val="clear" w:color="auto" w:fill="auto"/>
            <w:vAlign w:val="center"/>
          </w:tcPr>
          <w:p w14:paraId="1368829C"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2B6766BA"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38DCAF0F" w14:textId="77777777" w:rsidR="004F07F7" w:rsidRPr="006A545F" w:rsidRDefault="004F07F7" w:rsidP="006A545F">
            <w:pPr>
              <w:spacing w:before="0"/>
              <w:jc w:val="center"/>
              <w:rPr>
                <w:rFonts w:cs="Arial"/>
                <w:b/>
                <w:bCs/>
                <w:iCs/>
              </w:rPr>
            </w:pPr>
          </w:p>
        </w:tc>
        <w:tc>
          <w:tcPr>
            <w:tcW w:w="925" w:type="pct"/>
          </w:tcPr>
          <w:p w14:paraId="0534A2DA" w14:textId="77777777" w:rsidR="004F07F7" w:rsidRPr="006A545F" w:rsidRDefault="004F07F7" w:rsidP="006A545F">
            <w:pPr>
              <w:spacing w:before="0"/>
              <w:jc w:val="center"/>
              <w:rPr>
                <w:rFonts w:cs="Arial"/>
                <w:b/>
                <w:bCs/>
                <w:iCs/>
              </w:rPr>
            </w:pPr>
          </w:p>
        </w:tc>
      </w:tr>
      <w:tr w:rsidR="00D91D6B" w:rsidRPr="006A545F" w14:paraId="3403D4F3" w14:textId="77777777" w:rsidTr="004D30E4">
        <w:tc>
          <w:tcPr>
            <w:tcW w:w="326" w:type="pct"/>
            <w:shd w:val="clear" w:color="auto" w:fill="auto"/>
            <w:vAlign w:val="center"/>
          </w:tcPr>
          <w:p w14:paraId="05F056C1" w14:textId="77777777" w:rsidR="00D91D6B" w:rsidRPr="006A545F" w:rsidRDefault="00D91D6B" w:rsidP="00D91D6B">
            <w:pPr>
              <w:spacing w:before="0"/>
              <w:jc w:val="center"/>
              <w:rPr>
                <w:rFonts w:cs="Arial"/>
                <w:b/>
                <w:bCs/>
                <w:iCs/>
                <w:lang w:val="sr-Cyrl-CS"/>
              </w:rPr>
            </w:pPr>
            <w:r>
              <w:rPr>
                <w:rFonts w:cs="Arial"/>
                <w:b/>
                <w:bCs/>
                <w:iCs/>
                <w:lang w:val="sr-Cyrl-CS"/>
              </w:rPr>
              <w:t>11.1</w:t>
            </w:r>
          </w:p>
        </w:tc>
        <w:tc>
          <w:tcPr>
            <w:tcW w:w="1007" w:type="pct"/>
            <w:shd w:val="clear" w:color="auto" w:fill="auto"/>
          </w:tcPr>
          <w:p w14:paraId="703CEF7F" w14:textId="77777777" w:rsidR="00D91D6B" w:rsidRPr="006A545F" w:rsidRDefault="00D91D6B" w:rsidP="00D91D6B">
            <w:pPr>
              <w:spacing w:before="0"/>
              <w:rPr>
                <w:rFonts w:cs="Arial"/>
                <w:bCs/>
                <w:iCs/>
                <w:lang w:val="sr-Cyrl-CS"/>
              </w:rPr>
            </w:pPr>
            <w:r>
              <w:rPr>
                <w:rFonts w:cs="Arial"/>
                <w:bCs/>
                <w:iCs/>
                <w:lang w:val="sr-Cyrl-CS"/>
              </w:rPr>
              <w:t>Радијална клапна</w:t>
            </w:r>
          </w:p>
        </w:tc>
        <w:tc>
          <w:tcPr>
            <w:tcW w:w="384" w:type="pct"/>
            <w:shd w:val="clear" w:color="auto" w:fill="auto"/>
          </w:tcPr>
          <w:p w14:paraId="6CBCBC9E" w14:textId="77777777" w:rsidR="00D91D6B" w:rsidRPr="00827E90" w:rsidRDefault="00D91D6B" w:rsidP="00D91D6B">
            <w:r w:rsidRPr="00827E90">
              <w:t>ком.</w:t>
            </w:r>
          </w:p>
        </w:tc>
        <w:tc>
          <w:tcPr>
            <w:tcW w:w="635" w:type="pct"/>
            <w:shd w:val="clear" w:color="auto" w:fill="auto"/>
          </w:tcPr>
          <w:p w14:paraId="1F9CDF61" w14:textId="77777777" w:rsidR="00D91D6B" w:rsidRPr="00827E90" w:rsidRDefault="00D91D6B" w:rsidP="00D91D6B">
            <w:r w:rsidRPr="00827E90">
              <w:t>1</w:t>
            </w:r>
          </w:p>
        </w:tc>
        <w:tc>
          <w:tcPr>
            <w:tcW w:w="369" w:type="pct"/>
            <w:shd w:val="clear" w:color="auto" w:fill="auto"/>
            <w:vAlign w:val="center"/>
          </w:tcPr>
          <w:p w14:paraId="603247F4" w14:textId="77777777" w:rsidR="00D91D6B" w:rsidRPr="006A545F" w:rsidRDefault="00D91D6B" w:rsidP="00D91D6B">
            <w:pPr>
              <w:spacing w:before="0"/>
              <w:jc w:val="center"/>
              <w:rPr>
                <w:rFonts w:cs="Arial"/>
                <w:b/>
                <w:bCs/>
                <w:iCs/>
              </w:rPr>
            </w:pPr>
          </w:p>
        </w:tc>
        <w:tc>
          <w:tcPr>
            <w:tcW w:w="369" w:type="pct"/>
            <w:shd w:val="clear" w:color="auto" w:fill="auto"/>
            <w:vAlign w:val="center"/>
          </w:tcPr>
          <w:p w14:paraId="03FF52EE" w14:textId="77777777" w:rsidR="00D91D6B" w:rsidRPr="006A545F" w:rsidRDefault="00D91D6B" w:rsidP="00D91D6B">
            <w:pPr>
              <w:spacing w:before="0"/>
              <w:jc w:val="center"/>
              <w:rPr>
                <w:rFonts w:cs="Arial"/>
                <w:b/>
                <w:bCs/>
                <w:iCs/>
              </w:rPr>
            </w:pPr>
          </w:p>
        </w:tc>
        <w:tc>
          <w:tcPr>
            <w:tcW w:w="493" w:type="pct"/>
            <w:shd w:val="clear" w:color="auto" w:fill="auto"/>
            <w:vAlign w:val="center"/>
          </w:tcPr>
          <w:p w14:paraId="751D2E87" w14:textId="77777777" w:rsidR="00D91D6B" w:rsidRPr="006A545F" w:rsidRDefault="00D91D6B" w:rsidP="00D91D6B">
            <w:pPr>
              <w:spacing w:before="0"/>
              <w:jc w:val="center"/>
              <w:rPr>
                <w:rFonts w:cs="Arial"/>
                <w:b/>
                <w:bCs/>
                <w:iCs/>
              </w:rPr>
            </w:pPr>
          </w:p>
        </w:tc>
        <w:tc>
          <w:tcPr>
            <w:tcW w:w="493" w:type="pct"/>
            <w:shd w:val="clear" w:color="auto" w:fill="auto"/>
            <w:vAlign w:val="center"/>
          </w:tcPr>
          <w:p w14:paraId="7B8EE87A" w14:textId="77777777" w:rsidR="00D91D6B" w:rsidRPr="006A545F" w:rsidRDefault="00D91D6B" w:rsidP="00D91D6B">
            <w:pPr>
              <w:spacing w:before="0"/>
              <w:jc w:val="center"/>
              <w:rPr>
                <w:rFonts w:cs="Arial"/>
                <w:b/>
                <w:bCs/>
                <w:iCs/>
              </w:rPr>
            </w:pPr>
          </w:p>
        </w:tc>
        <w:tc>
          <w:tcPr>
            <w:tcW w:w="925" w:type="pct"/>
          </w:tcPr>
          <w:p w14:paraId="34797ED7" w14:textId="77777777" w:rsidR="00D91D6B" w:rsidRPr="006A545F" w:rsidRDefault="00D91D6B" w:rsidP="00D91D6B">
            <w:pPr>
              <w:spacing w:before="0"/>
              <w:jc w:val="center"/>
              <w:rPr>
                <w:rFonts w:cs="Arial"/>
                <w:b/>
                <w:bCs/>
                <w:iCs/>
              </w:rPr>
            </w:pPr>
          </w:p>
        </w:tc>
      </w:tr>
      <w:tr w:rsidR="004F07F7" w:rsidRPr="006A545F" w14:paraId="6DDBAAFF" w14:textId="77777777" w:rsidTr="004D30E4">
        <w:tc>
          <w:tcPr>
            <w:tcW w:w="326" w:type="pct"/>
            <w:shd w:val="clear" w:color="auto" w:fill="auto"/>
            <w:vAlign w:val="center"/>
          </w:tcPr>
          <w:p w14:paraId="120D35C3" w14:textId="77777777" w:rsidR="004F07F7" w:rsidRPr="006A545F" w:rsidRDefault="00D91D6B" w:rsidP="006A545F">
            <w:pPr>
              <w:spacing w:before="0"/>
              <w:jc w:val="center"/>
              <w:rPr>
                <w:rFonts w:cs="Arial"/>
                <w:b/>
                <w:bCs/>
                <w:iCs/>
                <w:lang w:val="sr-Cyrl-CS"/>
              </w:rPr>
            </w:pPr>
            <w:r>
              <w:rPr>
                <w:rFonts w:cs="Arial"/>
                <w:b/>
                <w:bCs/>
                <w:iCs/>
                <w:lang w:val="sr-Cyrl-CS"/>
              </w:rPr>
              <w:t>12.</w:t>
            </w:r>
          </w:p>
        </w:tc>
        <w:tc>
          <w:tcPr>
            <w:tcW w:w="1007" w:type="pct"/>
            <w:shd w:val="clear" w:color="auto" w:fill="auto"/>
          </w:tcPr>
          <w:p w14:paraId="1FD43842" w14:textId="77777777" w:rsidR="004F07F7" w:rsidRPr="006A545F" w:rsidRDefault="00D91D6B" w:rsidP="00D91D6B">
            <w:pPr>
              <w:spacing w:before="0"/>
              <w:jc w:val="center"/>
              <w:rPr>
                <w:rFonts w:cs="Arial"/>
                <w:bCs/>
                <w:iCs/>
                <w:lang w:val="sr-Cyrl-CS"/>
              </w:rPr>
            </w:pPr>
            <w:r w:rsidRPr="00E516DE">
              <w:rPr>
                <w:rFonts w:cs="Arial"/>
                <w:b/>
                <w:noProof/>
                <w:lang w:val="sr-Cyrl-CS"/>
              </w:rPr>
              <w:t xml:space="preserve">ХИДРАУЛИЧКИ АЛАТ ЗА ЦНП </w:t>
            </w:r>
          </w:p>
        </w:tc>
        <w:tc>
          <w:tcPr>
            <w:tcW w:w="384" w:type="pct"/>
            <w:shd w:val="clear" w:color="auto" w:fill="auto"/>
            <w:vAlign w:val="center"/>
          </w:tcPr>
          <w:p w14:paraId="2B7EFB38" w14:textId="77777777" w:rsidR="004F07F7" w:rsidRPr="006A545F" w:rsidRDefault="004F07F7" w:rsidP="006A545F">
            <w:pPr>
              <w:spacing w:before="0"/>
              <w:jc w:val="center"/>
              <w:rPr>
                <w:rFonts w:cs="Arial"/>
                <w:bCs/>
                <w:iCs/>
                <w:lang w:val="sr-Cyrl-CS"/>
              </w:rPr>
            </w:pPr>
          </w:p>
        </w:tc>
        <w:tc>
          <w:tcPr>
            <w:tcW w:w="635" w:type="pct"/>
            <w:shd w:val="clear" w:color="auto" w:fill="auto"/>
            <w:vAlign w:val="center"/>
          </w:tcPr>
          <w:p w14:paraId="41785282" w14:textId="77777777" w:rsidR="004F07F7" w:rsidRPr="006A545F" w:rsidRDefault="004F07F7" w:rsidP="006A545F">
            <w:pPr>
              <w:spacing w:before="0"/>
              <w:jc w:val="center"/>
              <w:rPr>
                <w:rFonts w:cs="Arial"/>
                <w:bCs/>
                <w:iCs/>
                <w:lang w:val="sr-Cyrl-CS"/>
              </w:rPr>
            </w:pPr>
          </w:p>
        </w:tc>
        <w:tc>
          <w:tcPr>
            <w:tcW w:w="369" w:type="pct"/>
            <w:shd w:val="clear" w:color="auto" w:fill="auto"/>
            <w:vAlign w:val="center"/>
          </w:tcPr>
          <w:p w14:paraId="400223C9" w14:textId="77777777" w:rsidR="004F07F7" w:rsidRPr="006A545F" w:rsidRDefault="004F07F7" w:rsidP="006A545F">
            <w:pPr>
              <w:spacing w:before="0"/>
              <w:jc w:val="center"/>
              <w:rPr>
                <w:rFonts w:cs="Arial"/>
                <w:b/>
                <w:bCs/>
                <w:iCs/>
              </w:rPr>
            </w:pPr>
          </w:p>
        </w:tc>
        <w:tc>
          <w:tcPr>
            <w:tcW w:w="369" w:type="pct"/>
            <w:shd w:val="clear" w:color="auto" w:fill="auto"/>
            <w:vAlign w:val="center"/>
          </w:tcPr>
          <w:p w14:paraId="2D23B8B4"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4E718D55"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7547DBB4" w14:textId="77777777" w:rsidR="004F07F7" w:rsidRPr="006A545F" w:rsidRDefault="004F07F7" w:rsidP="006A545F">
            <w:pPr>
              <w:spacing w:before="0"/>
              <w:jc w:val="center"/>
              <w:rPr>
                <w:rFonts w:cs="Arial"/>
                <w:b/>
                <w:bCs/>
                <w:iCs/>
              </w:rPr>
            </w:pPr>
          </w:p>
        </w:tc>
        <w:tc>
          <w:tcPr>
            <w:tcW w:w="925" w:type="pct"/>
          </w:tcPr>
          <w:p w14:paraId="60C482D2" w14:textId="77777777" w:rsidR="004F07F7" w:rsidRPr="006A545F" w:rsidRDefault="004F07F7" w:rsidP="006A545F">
            <w:pPr>
              <w:spacing w:before="0"/>
              <w:jc w:val="center"/>
              <w:rPr>
                <w:rFonts w:cs="Arial"/>
                <w:b/>
                <w:bCs/>
                <w:iCs/>
              </w:rPr>
            </w:pPr>
          </w:p>
        </w:tc>
      </w:tr>
      <w:tr w:rsidR="00D91D6B" w:rsidRPr="006A545F" w14:paraId="66F471B3" w14:textId="77777777" w:rsidTr="004D30E4">
        <w:tc>
          <w:tcPr>
            <w:tcW w:w="326" w:type="pct"/>
            <w:shd w:val="clear" w:color="auto" w:fill="auto"/>
            <w:vAlign w:val="center"/>
          </w:tcPr>
          <w:p w14:paraId="1F3BEA61" w14:textId="77777777" w:rsidR="00D91D6B" w:rsidRPr="006A545F" w:rsidRDefault="00D91D6B" w:rsidP="00D91D6B">
            <w:pPr>
              <w:spacing w:before="0"/>
              <w:jc w:val="center"/>
              <w:rPr>
                <w:rFonts w:cs="Arial"/>
                <w:b/>
                <w:bCs/>
                <w:iCs/>
                <w:lang w:val="sr-Cyrl-CS"/>
              </w:rPr>
            </w:pPr>
            <w:r>
              <w:rPr>
                <w:rFonts w:cs="Arial"/>
                <w:b/>
                <w:bCs/>
                <w:iCs/>
                <w:lang w:val="sr-Cyrl-CS"/>
              </w:rPr>
              <w:t>12.1</w:t>
            </w:r>
          </w:p>
        </w:tc>
        <w:tc>
          <w:tcPr>
            <w:tcW w:w="1007" w:type="pct"/>
            <w:shd w:val="clear" w:color="auto" w:fill="auto"/>
          </w:tcPr>
          <w:p w14:paraId="589B5AE3" w14:textId="77777777" w:rsidR="00D91D6B" w:rsidRPr="006A545F" w:rsidRDefault="00D91D6B" w:rsidP="00D91D6B">
            <w:pPr>
              <w:spacing w:before="0"/>
              <w:rPr>
                <w:rFonts w:cs="Arial"/>
                <w:bCs/>
                <w:iCs/>
                <w:lang w:val="sr-Cyrl-CS"/>
              </w:rPr>
            </w:pPr>
            <w:r w:rsidRPr="00BE62EF">
              <w:rPr>
                <w:rFonts w:cs="Arial"/>
                <w:noProof/>
                <w:lang w:val="sr-Cyrl-CS"/>
              </w:rPr>
              <w:t>Хидраулички</w:t>
            </w:r>
            <w:r w:rsidRPr="00E516DE">
              <w:rPr>
                <w:rFonts w:cs="Arial"/>
                <w:noProof/>
                <w:lang w:val="sr-Cyrl-CS"/>
              </w:rPr>
              <w:t xml:space="preserve"> кључ </w:t>
            </w:r>
            <w:r>
              <w:rPr>
                <w:rFonts w:cs="Arial"/>
                <w:noProof/>
                <w:lang w:val="sr-Cyrl-CS"/>
              </w:rPr>
              <w:t xml:space="preserve">(Тип: </w:t>
            </w:r>
            <w:r w:rsidRPr="00E516DE">
              <w:rPr>
                <w:rFonts w:cs="Arial"/>
                <w:noProof/>
              </w:rPr>
              <w:t>DRS</w:t>
            </w:r>
            <w:r w:rsidRPr="00E516DE">
              <w:rPr>
                <w:rFonts w:cs="Arial"/>
                <w:noProof/>
                <w:lang w:val="sr-Cyrl-CS"/>
              </w:rPr>
              <w:t xml:space="preserve"> 83</w:t>
            </w:r>
            <w:r>
              <w:rPr>
                <w:rFonts w:cs="Arial"/>
                <w:noProof/>
                <w:lang w:val="sr-Cyrl-CS"/>
              </w:rPr>
              <w:t>)</w:t>
            </w:r>
          </w:p>
        </w:tc>
        <w:tc>
          <w:tcPr>
            <w:tcW w:w="384" w:type="pct"/>
            <w:shd w:val="clear" w:color="auto" w:fill="auto"/>
          </w:tcPr>
          <w:p w14:paraId="5AFA9386" w14:textId="77777777" w:rsidR="00D91D6B" w:rsidRPr="00891A67" w:rsidRDefault="00D91D6B" w:rsidP="00D91D6B">
            <w:r w:rsidRPr="00891A67">
              <w:t>ком.</w:t>
            </w:r>
          </w:p>
        </w:tc>
        <w:tc>
          <w:tcPr>
            <w:tcW w:w="635" w:type="pct"/>
            <w:shd w:val="clear" w:color="auto" w:fill="auto"/>
          </w:tcPr>
          <w:p w14:paraId="59FA6C72" w14:textId="77777777" w:rsidR="00D91D6B" w:rsidRDefault="00D91D6B" w:rsidP="00D91D6B">
            <w:r w:rsidRPr="00891A67">
              <w:t>1</w:t>
            </w:r>
          </w:p>
        </w:tc>
        <w:tc>
          <w:tcPr>
            <w:tcW w:w="369" w:type="pct"/>
            <w:shd w:val="clear" w:color="auto" w:fill="auto"/>
            <w:vAlign w:val="center"/>
          </w:tcPr>
          <w:p w14:paraId="771F3969" w14:textId="77777777" w:rsidR="00D91D6B" w:rsidRPr="006A545F" w:rsidRDefault="00D91D6B" w:rsidP="00D91D6B">
            <w:pPr>
              <w:spacing w:before="0"/>
              <w:jc w:val="center"/>
              <w:rPr>
                <w:rFonts w:cs="Arial"/>
                <w:b/>
                <w:bCs/>
                <w:iCs/>
              </w:rPr>
            </w:pPr>
          </w:p>
        </w:tc>
        <w:tc>
          <w:tcPr>
            <w:tcW w:w="369" w:type="pct"/>
            <w:shd w:val="clear" w:color="auto" w:fill="auto"/>
            <w:vAlign w:val="center"/>
          </w:tcPr>
          <w:p w14:paraId="03EA75D9" w14:textId="77777777" w:rsidR="00D91D6B" w:rsidRPr="006A545F" w:rsidRDefault="00D91D6B" w:rsidP="00D91D6B">
            <w:pPr>
              <w:spacing w:before="0"/>
              <w:jc w:val="center"/>
              <w:rPr>
                <w:rFonts w:cs="Arial"/>
                <w:b/>
                <w:bCs/>
                <w:iCs/>
              </w:rPr>
            </w:pPr>
          </w:p>
        </w:tc>
        <w:tc>
          <w:tcPr>
            <w:tcW w:w="493" w:type="pct"/>
            <w:shd w:val="clear" w:color="auto" w:fill="auto"/>
            <w:vAlign w:val="center"/>
          </w:tcPr>
          <w:p w14:paraId="54B7AD51" w14:textId="77777777" w:rsidR="00D91D6B" w:rsidRPr="006A545F" w:rsidRDefault="00D91D6B" w:rsidP="00D91D6B">
            <w:pPr>
              <w:spacing w:before="0"/>
              <w:jc w:val="center"/>
              <w:rPr>
                <w:rFonts w:cs="Arial"/>
                <w:b/>
                <w:bCs/>
                <w:iCs/>
              </w:rPr>
            </w:pPr>
          </w:p>
        </w:tc>
        <w:tc>
          <w:tcPr>
            <w:tcW w:w="493" w:type="pct"/>
            <w:shd w:val="clear" w:color="auto" w:fill="auto"/>
            <w:vAlign w:val="center"/>
          </w:tcPr>
          <w:p w14:paraId="2580F211" w14:textId="77777777" w:rsidR="00D91D6B" w:rsidRPr="006A545F" w:rsidRDefault="00D91D6B" w:rsidP="00D91D6B">
            <w:pPr>
              <w:spacing w:before="0"/>
              <w:jc w:val="center"/>
              <w:rPr>
                <w:rFonts w:cs="Arial"/>
                <w:b/>
                <w:bCs/>
                <w:iCs/>
              </w:rPr>
            </w:pPr>
          </w:p>
        </w:tc>
        <w:tc>
          <w:tcPr>
            <w:tcW w:w="925" w:type="pct"/>
          </w:tcPr>
          <w:p w14:paraId="5ED33065" w14:textId="77777777" w:rsidR="00D91D6B" w:rsidRPr="006A545F" w:rsidRDefault="00D91D6B" w:rsidP="00D91D6B">
            <w:pPr>
              <w:spacing w:before="0"/>
              <w:jc w:val="center"/>
              <w:rPr>
                <w:rFonts w:cs="Arial"/>
                <w:b/>
                <w:bCs/>
                <w:iCs/>
              </w:rPr>
            </w:pPr>
          </w:p>
        </w:tc>
      </w:tr>
      <w:tr w:rsidR="004F07F7" w:rsidRPr="006A545F" w14:paraId="51E0F466" w14:textId="77777777" w:rsidTr="004D30E4">
        <w:tc>
          <w:tcPr>
            <w:tcW w:w="326" w:type="pct"/>
            <w:shd w:val="clear" w:color="auto" w:fill="auto"/>
            <w:vAlign w:val="center"/>
          </w:tcPr>
          <w:p w14:paraId="4ABAC627" w14:textId="77777777" w:rsidR="004F07F7" w:rsidRPr="006A545F" w:rsidRDefault="00D91D6B" w:rsidP="006A545F">
            <w:pPr>
              <w:spacing w:before="0"/>
              <w:jc w:val="center"/>
              <w:rPr>
                <w:rFonts w:cs="Arial"/>
                <w:b/>
                <w:bCs/>
                <w:iCs/>
                <w:lang w:val="sr-Cyrl-CS"/>
              </w:rPr>
            </w:pPr>
            <w:r>
              <w:rPr>
                <w:rFonts w:cs="Arial"/>
                <w:b/>
                <w:bCs/>
                <w:iCs/>
                <w:lang w:val="sr-Cyrl-CS"/>
              </w:rPr>
              <w:t>13.</w:t>
            </w:r>
          </w:p>
        </w:tc>
        <w:tc>
          <w:tcPr>
            <w:tcW w:w="1007" w:type="pct"/>
            <w:shd w:val="clear" w:color="auto" w:fill="auto"/>
          </w:tcPr>
          <w:p w14:paraId="7A50B61C" w14:textId="77777777" w:rsidR="004F07F7" w:rsidRPr="006A545F" w:rsidRDefault="00D91D6B" w:rsidP="00EF2206">
            <w:pPr>
              <w:spacing w:before="0"/>
              <w:rPr>
                <w:rFonts w:cs="Arial"/>
                <w:bCs/>
                <w:iCs/>
                <w:lang w:val="sr-Cyrl-CS"/>
              </w:rPr>
            </w:pPr>
            <w:r w:rsidRPr="00E516DE">
              <w:rPr>
                <w:rFonts w:cs="Arial"/>
                <w:b/>
                <w:noProof/>
                <w:lang w:val="sr-Cyrl-CS"/>
              </w:rPr>
              <w:t>ХИДРАУЛИЧКИ АЛАТ ЗА ЛЕЖАЈЕВЕ</w:t>
            </w:r>
          </w:p>
        </w:tc>
        <w:tc>
          <w:tcPr>
            <w:tcW w:w="384" w:type="pct"/>
            <w:shd w:val="clear" w:color="auto" w:fill="auto"/>
            <w:vAlign w:val="center"/>
          </w:tcPr>
          <w:p w14:paraId="05673840" w14:textId="77777777" w:rsidR="004F07F7" w:rsidRPr="006A545F" w:rsidRDefault="004F07F7" w:rsidP="006A545F">
            <w:pPr>
              <w:spacing w:before="0"/>
              <w:jc w:val="center"/>
              <w:rPr>
                <w:rFonts w:cs="Arial"/>
                <w:bCs/>
                <w:iCs/>
                <w:lang w:val="sr-Cyrl-CS"/>
              </w:rPr>
            </w:pPr>
          </w:p>
        </w:tc>
        <w:tc>
          <w:tcPr>
            <w:tcW w:w="635" w:type="pct"/>
            <w:shd w:val="clear" w:color="auto" w:fill="auto"/>
            <w:vAlign w:val="center"/>
          </w:tcPr>
          <w:p w14:paraId="63E5AE43" w14:textId="77777777" w:rsidR="004F07F7" w:rsidRPr="006A545F" w:rsidRDefault="004F07F7" w:rsidP="006A545F">
            <w:pPr>
              <w:spacing w:before="0"/>
              <w:jc w:val="center"/>
              <w:rPr>
                <w:rFonts w:cs="Arial"/>
                <w:bCs/>
                <w:iCs/>
                <w:lang w:val="sr-Cyrl-CS"/>
              </w:rPr>
            </w:pPr>
          </w:p>
        </w:tc>
        <w:tc>
          <w:tcPr>
            <w:tcW w:w="369" w:type="pct"/>
            <w:shd w:val="clear" w:color="auto" w:fill="auto"/>
            <w:vAlign w:val="center"/>
          </w:tcPr>
          <w:p w14:paraId="7D5B3753" w14:textId="77777777" w:rsidR="004F07F7" w:rsidRPr="006A545F" w:rsidRDefault="004F07F7" w:rsidP="006A545F">
            <w:pPr>
              <w:spacing w:before="0"/>
              <w:jc w:val="center"/>
              <w:rPr>
                <w:rFonts w:cs="Arial"/>
                <w:b/>
                <w:bCs/>
                <w:iCs/>
              </w:rPr>
            </w:pPr>
          </w:p>
        </w:tc>
        <w:tc>
          <w:tcPr>
            <w:tcW w:w="369" w:type="pct"/>
            <w:shd w:val="clear" w:color="auto" w:fill="auto"/>
            <w:vAlign w:val="center"/>
          </w:tcPr>
          <w:p w14:paraId="2F665614"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0400F88A" w14:textId="77777777" w:rsidR="004F07F7" w:rsidRPr="006A545F" w:rsidRDefault="004F07F7" w:rsidP="006A545F">
            <w:pPr>
              <w:spacing w:before="0"/>
              <w:jc w:val="center"/>
              <w:rPr>
                <w:rFonts w:cs="Arial"/>
                <w:b/>
                <w:bCs/>
                <w:iCs/>
              </w:rPr>
            </w:pPr>
          </w:p>
        </w:tc>
        <w:tc>
          <w:tcPr>
            <w:tcW w:w="493" w:type="pct"/>
            <w:shd w:val="clear" w:color="auto" w:fill="auto"/>
            <w:vAlign w:val="center"/>
          </w:tcPr>
          <w:p w14:paraId="344B6D3F" w14:textId="77777777" w:rsidR="004F07F7" w:rsidRPr="006A545F" w:rsidRDefault="004F07F7" w:rsidP="006A545F">
            <w:pPr>
              <w:spacing w:before="0"/>
              <w:jc w:val="center"/>
              <w:rPr>
                <w:rFonts w:cs="Arial"/>
                <w:b/>
                <w:bCs/>
                <w:iCs/>
              </w:rPr>
            </w:pPr>
          </w:p>
        </w:tc>
        <w:tc>
          <w:tcPr>
            <w:tcW w:w="925" w:type="pct"/>
          </w:tcPr>
          <w:p w14:paraId="4CAADCAF" w14:textId="77777777" w:rsidR="004F07F7" w:rsidRPr="006A545F" w:rsidRDefault="004F07F7" w:rsidP="006A545F">
            <w:pPr>
              <w:spacing w:before="0"/>
              <w:jc w:val="center"/>
              <w:rPr>
                <w:rFonts w:cs="Arial"/>
                <w:b/>
                <w:bCs/>
                <w:iCs/>
              </w:rPr>
            </w:pPr>
          </w:p>
        </w:tc>
      </w:tr>
      <w:tr w:rsidR="00D91D6B" w:rsidRPr="006A545F" w14:paraId="5D17F94D" w14:textId="77777777" w:rsidTr="004D30E4">
        <w:tc>
          <w:tcPr>
            <w:tcW w:w="326" w:type="pct"/>
            <w:shd w:val="clear" w:color="auto" w:fill="auto"/>
            <w:vAlign w:val="center"/>
          </w:tcPr>
          <w:p w14:paraId="3E0CCA31" w14:textId="77777777" w:rsidR="00D91D6B" w:rsidRPr="006A545F" w:rsidRDefault="00D91D6B" w:rsidP="00D91D6B">
            <w:pPr>
              <w:spacing w:before="0"/>
              <w:jc w:val="center"/>
              <w:rPr>
                <w:rFonts w:cs="Arial"/>
                <w:b/>
                <w:bCs/>
                <w:iCs/>
                <w:lang w:val="sr-Cyrl-CS"/>
              </w:rPr>
            </w:pPr>
            <w:r>
              <w:rPr>
                <w:rFonts w:cs="Arial"/>
                <w:b/>
                <w:bCs/>
                <w:iCs/>
                <w:lang w:val="sr-Cyrl-CS"/>
              </w:rPr>
              <w:t>13.1</w:t>
            </w:r>
          </w:p>
        </w:tc>
        <w:tc>
          <w:tcPr>
            <w:tcW w:w="1007" w:type="pct"/>
            <w:shd w:val="clear" w:color="auto" w:fill="auto"/>
          </w:tcPr>
          <w:p w14:paraId="0BB58B2D" w14:textId="77777777" w:rsidR="00D91D6B" w:rsidRPr="006A545F" w:rsidRDefault="00D91D6B" w:rsidP="00D91D6B">
            <w:pPr>
              <w:spacing w:before="0"/>
              <w:rPr>
                <w:rFonts w:cs="Arial"/>
                <w:bCs/>
                <w:iCs/>
                <w:lang w:val="sr-Cyrl-CS"/>
              </w:rPr>
            </w:pPr>
            <w:r w:rsidRPr="00E516DE">
              <w:rPr>
                <w:rFonts w:cs="Arial"/>
                <w:noProof/>
                <w:lang w:val="sr-Cyrl-CS"/>
              </w:rPr>
              <w:t>Хидрауличка паштет</w:t>
            </w:r>
            <w:r w:rsidRPr="00E516DE">
              <w:rPr>
                <w:rFonts w:cs="Arial"/>
                <w:lang w:val="sr-Cyrl-CS"/>
              </w:rPr>
              <w:t>а</w:t>
            </w:r>
          </w:p>
        </w:tc>
        <w:tc>
          <w:tcPr>
            <w:tcW w:w="384" w:type="pct"/>
            <w:shd w:val="clear" w:color="auto" w:fill="auto"/>
          </w:tcPr>
          <w:p w14:paraId="4EA8FADD" w14:textId="77777777" w:rsidR="00D91D6B" w:rsidRPr="00660190" w:rsidRDefault="00D91D6B" w:rsidP="00D91D6B">
            <w:r w:rsidRPr="00660190">
              <w:t>ком.</w:t>
            </w:r>
          </w:p>
        </w:tc>
        <w:tc>
          <w:tcPr>
            <w:tcW w:w="635" w:type="pct"/>
            <w:shd w:val="clear" w:color="auto" w:fill="auto"/>
          </w:tcPr>
          <w:p w14:paraId="43ACCEFF" w14:textId="77777777" w:rsidR="00D91D6B" w:rsidRDefault="00D91D6B" w:rsidP="00D91D6B">
            <w:r w:rsidRPr="00660190">
              <w:t>1</w:t>
            </w:r>
          </w:p>
        </w:tc>
        <w:tc>
          <w:tcPr>
            <w:tcW w:w="369" w:type="pct"/>
            <w:shd w:val="clear" w:color="auto" w:fill="auto"/>
            <w:vAlign w:val="center"/>
          </w:tcPr>
          <w:p w14:paraId="578DD6E4" w14:textId="77777777" w:rsidR="00D91D6B" w:rsidRPr="006A545F" w:rsidRDefault="00D91D6B" w:rsidP="00D91D6B">
            <w:pPr>
              <w:spacing w:before="0"/>
              <w:jc w:val="center"/>
              <w:rPr>
                <w:rFonts w:cs="Arial"/>
                <w:b/>
                <w:bCs/>
                <w:iCs/>
              </w:rPr>
            </w:pPr>
          </w:p>
        </w:tc>
        <w:tc>
          <w:tcPr>
            <w:tcW w:w="369" w:type="pct"/>
            <w:shd w:val="clear" w:color="auto" w:fill="auto"/>
            <w:vAlign w:val="center"/>
          </w:tcPr>
          <w:p w14:paraId="7779C2E4" w14:textId="77777777" w:rsidR="00D91D6B" w:rsidRPr="006A545F" w:rsidRDefault="00D91D6B" w:rsidP="00D91D6B">
            <w:pPr>
              <w:spacing w:before="0"/>
              <w:jc w:val="center"/>
              <w:rPr>
                <w:rFonts w:cs="Arial"/>
                <w:b/>
                <w:bCs/>
                <w:iCs/>
              </w:rPr>
            </w:pPr>
          </w:p>
        </w:tc>
        <w:tc>
          <w:tcPr>
            <w:tcW w:w="493" w:type="pct"/>
            <w:shd w:val="clear" w:color="auto" w:fill="auto"/>
            <w:vAlign w:val="center"/>
          </w:tcPr>
          <w:p w14:paraId="15368B68" w14:textId="77777777" w:rsidR="00D91D6B" w:rsidRPr="006A545F" w:rsidRDefault="00D91D6B" w:rsidP="00D91D6B">
            <w:pPr>
              <w:spacing w:before="0"/>
              <w:jc w:val="center"/>
              <w:rPr>
                <w:rFonts w:cs="Arial"/>
                <w:b/>
                <w:bCs/>
                <w:iCs/>
              </w:rPr>
            </w:pPr>
          </w:p>
        </w:tc>
        <w:tc>
          <w:tcPr>
            <w:tcW w:w="493" w:type="pct"/>
            <w:shd w:val="clear" w:color="auto" w:fill="auto"/>
            <w:vAlign w:val="center"/>
          </w:tcPr>
          <w:p w14:paraId="688EE1E1" w14:textId="77777777" w:rsidR="00D91D6B" w:rsidRPr="006A545F" w:rsidRDefault="00D91D6B" w:rsidP="00D91D6B">
            <w:pPr>
              <w:spacing w:before="0"/>
              <w:jc w:val="center"/>
              <w:rPr>
                <w:rFonts w:cs="Arial"/>
                <w:b/>
                <w:bCs/>
                <w:iCs/>
              </w:rPr>
            </w:pPr>
          </w:p>
        </w:tc>
        <w:tc>
          <w:tcPr>
            <w:tcW w:w="925" w:type="pct"/>
          </w:tcPr>
          <w:p w14:paraId="4C7C716B" w14:textId="77777777" w:rsidR="00D91D6B" w:rsidRPr="006A545F" w:rsidRDefault="00D91D6B" w:rsidP="00D91D6B">
            <w:pPr>
              <w:spacing w:before="0"/>
              <w:jc w:val="center"/>
              <w:rPr>
                <w:rFonts w:cs="Arial"/>
                <w:b/>
                <w:bCs/>
                <w:iCs/>
              </w:rPr>
            </w:pPr>
          </w:p>
        </w:tc>
      </w:tr>
      <w:tr w:rsidR="004D30E4" w:rsidRPr="006A545F" w14:paraId="6F5A2EBB" w14:textId="77777777" w:rsidTr="004D30E4">
        <w:tc>
          <w:tcPr>
            <w:tcW w:w="326" w:type="pct"/>
            <w:shd w:val="clear" w:color="auto" w:fill="auto"/>
            <w:vAlign w:val="center"/>
          </w:tcPr>
          <w:p w14:paraId="7BC3DA3B" w14:textId="77777777" w:rsidR="004D30E4" w:rsidRPr="006A545F" w:rsidRDefault="004D30E4" w:rsidP="006A545F">
            <w:pPr>
              <w:spacing w:before="0"/>
              <w:jc w:val="center"/>
              <w:rPr>
                <w:rFonts w:cs="Arial"/>
                <w:b/>
                <w:bCs/>
                <w:iCs/>
                <w:lang w:val="sr-Cyrl-CS"/>
              </w:rPr>
            </w:pPr>
          </w:p>
        </w:tc>
        <w:tc>
          <w:tcPr>
            <w:tcW w:w="1007" w:type="pct"/>
            <w:shd w:val="clear" w:color="auto" w:fill="auto"/>
          </w:tcPr>
          <w:p w14:paraId="239812C7" w14:textId="77777777" w:rsidR="004D30E4" w:rsidRPr="006A545F" w:rsidRDefault="004D30E4" w:rsidP="006A545F">
            <w:pPr>
              <w:spacing w:before="0"/>
              <w:jc w:val="center"/>
              <w:rPr>
                <w:rFonts w:cs="Arial"/>
                <w:lang w:val="sr-Cyrl-RS"/>
              </w:rPr>
            </w:pPr>
          </w:p>
        </w:tc>
        <w:tc>
          <w:tcPr>
            <w:tcW w:w="2742" w:type="pct"/>
            <w:gridSpan w:val="6"/>
            <w:shd w:val="clear" w:color="auto" w:fill="auto"/>
            <w:vAlign w:val="center"/>
          </w:tcPr>
          <w:p w14:paraId="65AA6669" w14:textId="759CFBD6" w:rsidR="004D30E4" w:rsidRPr="006A545F" w:rsidRDefault="004D30E4" w:rsidP="006A545F">
            <w:pPr>
              <w:spacing w:before="0"/>
              <w:jc w:val="center"/>
              <w:rPr>
                <w:rFonts w:cs="Arial"/>
                <w:b/>
                <w:bCs/>
                <w:iCs/>
              </w:rPr>
            </w:pPr>
          </w:p>
        </w:tc>
        <w:tc>
          <w:tcPr>
            <w:tcW w:w="925" w:type="pct"/>
          </w:tcPr>
          <w:p w14:paraId="5527B511" w14:textId="77777777" w:rsidR="004D30E4" w:rsidRPr="006A545F" w:rsidRDefault="004D30E4" w:rsidP="006A545F">
            <w:pPr>
              <w:spacing w:before="0"/>
              <w:jc w:val="center"/>
              <w:rPr>
                <w:rFonts w:cs="Arial"/>
                <w:b/>
                <w:bCs/>
                <w:iCs/>
              </w:rPr>
            </w:pPr>
          </w:p>
        </w:tc>
      </w:tr>
    </w:tbl>
    <w:p w14:paraId="1135F675" w14:textId="77777777" w:rsidR="006A545F" w:rsidRPr="00783D20" w:rsidRDefault="006A545F"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4699C" w14:paraId="60ECC45B" w14:textId="77777777" w:rsidTr="00BE2EA9">
        <w:trPr>
          <w:trHeight w:val="418"/>
        </w:trPr>
        <w:tc>
          <w:tcPr>
            <w:tcW w:w="568" w:type="dxa"/>
            <w:vAlign w:val="center"/>
          </w:tcPr>
          <w:p w14:paraId="69AAD8DF" w14:textId="77777777" w:rsidR="007F7D7A" w:rsidRPr="0024699C" w:rsidRDefault="007F7D7A" w:rsidP="00BE2EA9">
            <w:pPr>
              <w:spacing w:before="0"/>
              <w:jc w:val="center"/>
              <w:rPr>
                <w:rFonts w:cs="Arial"/>
                <w:b/>
                <w:lang w:val="sr-Latn-CS"/>
              </w:rPr>
            </w:pPr>
            <w:r w:rsidRPr="0024699C">
              <w:rPr>
                <w:rFonts w:cs="Arial"/>
                <w:b/>
              </w:rPr>
              <w:t>I</w:t>
            </w:r>
          </w:p>
        </w:tc>
        <w:tc>
          <w:tcPr>
            <w:tcW w:w="6740" w:type="dxa"/>
          </w:tcPr>
          <w:p w14:paraId="5A4EC864" w14:textId="77777777" w:rsidR="007F7D7A" w:rsidRPr="0024699C" w:rsidRDefault="007F7D7A" w:rsidP="00BE2EA9">
            <w:pPr>
              <w:spacing w:before="0"/>
              <w:jc w:val="center"/>
              <w:rPr>
                <w:rFonts w:cs="Arial"/>
                <w:b/>
                <w:lang w:val="sr-Cyrl-RS"/>
              </w:rPr>
            </w:pPr>
            <w:r w:rsidRPr="0024699C">
              <w:rPr>
                <w:rFonts w:cs="Arial"/>
                <w:b/>
              </w:rPr>
              <w:t>УКУПНО ПОНУЂЕНА ЦЕНА  без ПДВ динара</w:t>
            </w:r>
            <w:r w:rsidR="007E7BB8" w:rsidRPr="0024699C">
              <w:rPr>
                <w:rFonts w:cs="Arial"/>
                <w:b/>
                <w:lang w:val="sr-Cyrl-RS"/>
              </w:rPr>
              <w:t>/</w:t>
            </w:r>
            <w:r w:rsidR="007E7BB8" w:rsidRPr="0024699C">
              <w:rPr>
                <w:rFonts w:cs="Arial"/>
              </w:rPr>
              <w:t xml:space="preserve"> EUR</w:t>
            </w:r>
          </w:p>
          <w:p w14:paraId="1B6A806B" w14:textId="77777777" w:rsidR="007F7D7A" w:rsidRPr="0024699C" w:rsidRDefault="007F7D7A" w:rsidP="00BE2EA9">
            <w:pPr>
              <w:spacing w:before="0"/>
              <w:jc w:val="center"/>
              <w:rPr>
                <w:rFonts w:cs="Arial"/>
                <w:b/>
              </w:rPr>
            </w:pPr>
            <w:r w:rsidRPr="0024699C">
              <w:rPr>
                <w:rFonts w:cs="Arial"/>
                <w:b/>
              </w:rPr>
              <w:t xml:space="preserve">(збир колоне бр. </w:t>
            </w:r>
            <w:r w:rsidRPr="0024699C">
              <w:rPr>
                <w:rFonts w:cs="Arial"/>
                <w:b/>
                <w:lang w:val="sr-Cyrl-CS"/>
              </w:rPr>
              <w:t>7</w:t>
            </w:r>
            <w:r w:rsidRPr="0024699C">
              <w:rPr>
                <w:rFonts w:cs="Arial"/>
                <w:b/>
              </w:rPr>
              <w:t>)</w:t>
            </w:r>
          </w:p>
        </w:tc>
        <w:tc>
          <w:tcPr>
            <w:tcW w:w="2610" w:type="dxa"/>
          </w:tcPr>
          <w:p w14:paraId="5FCD4569" w14:textId="77777777" w:rsidR="007F7D7A" w:rsidRPr="0024699C" w:rsidRDefault="007F7D7A" w:rsidP="00BE2EA9">
            <w:pPr>
              <w:spacing w:before="0"/>
              <w:rPr>
                <w:rFonts w:cs="Arial"/>
              </w:rPr>
            </w:pPr>
          </w:p>
        </w:tc>
      </w:tr>
      <w:tr w:rsidR="007F7D7A" w:rsidRPr="0024699C" w14:paraId="1C84AEF4" w14:textId="77777777" w:rsidTr="00BE2EA9">
        <w:trPr>
          <w:trHeight w:val="610"/>
        </w:trPr>
        <w:tc>
          <w:tcPr>
            <w:tcW w:w="568" w:type="dxa"/>
            <w:tcBorders>
              <w:bottom w:val="single" w:sz="4" w:space="0" w:color="auto"/>
            </w:tcBorders>
            <w:vAlign w:val="center"/>
          </w:tcPr>
          <w:p w14:paraId="7635B085" w14:textId="77777777" w:rsidR="007F7D7A" w:rsidRPr="0024699C" w:rsidRDefault="007F7D7A" w:rsidP="00BE2EA9">
            <w:pPr>
              <w:spacing w:before="0"/>
              <w:jc w:val="center"/>
              <w:rPr>
                <w:rFonts w:cs="Arial"/>
                <w:b/>
                <w:lang w:val="sr-Latn-CS"/>
              </w:rPr>
            </w:pPr>
            <w:r w:rsidRPr="0024699C">
              <w:rPr>
                <w:rFonts w:cs="Arial"/>
                <w:b/>
                <w:lang w:val="sr-Latn-CS"/>
              </w:rPr>
              <w:t>II</w:t>
            </w:r>
          </w:p>
        </w:tc>
        <w:tc>
          <w:tcPr>
            <w:tcW w:w="6740" w:type="dxa"/>
            <w:tcBorders>
              <w:bottom w:val="single" w:sz="4" w:space="0" w:color="auto"/>
              <w:right w:val="single" w:sz="4" w:space="0" w:color="auto"/>
            </w:tcBorders>
          </w:tcPr>
          <w:p w14:paraId="04C1D9E1" w14:textId="77777777" w:rsidR="007F7D7A" w:rsidRPr="0024699C" w:rsidRDefault="007F7D7A" w:rsidP="00BE2EA9">
            <w:pPr>
              <w:spacing w:before="0"/>
              <w:jc w:val="center"/>
              <w:rPr>
                <w:rFonts w:cs="Arial"/>
                <w:b/>
                <w:lang w:val="sr-Cyrl-RS"/>
              </w:rPr>
            </w:pPr>
            <w:r w:rsidRPr="0024699C">
              <w:rPr>
                <w:rFonts w:cs="Arial"/>
                <w:b/>
              </w:rPr>
              <w:t>УКУПАН ИЗНОС  ПДВ динара</w:t>
            </w:r>
            <w:r w:rsidR="007E7BB8" w:rsidRPr="0024699C">
              <w:rPr>
                <w:rFonts w:cs="Arial"/>
                <w:b/>
                <w:lang w:val="sr-Cyrl-RS"/>
              </w:rPr>
              <w:t>/</w:t>
            </w:r>
            <w:r w:rsidR="007E7BB8" w:rsidRPr="0024699C">
              <w:rPr>
                <w:rFonts w:cs="Arial"/>
              </w:rPr>
              <w:t xml:space="preserve"> EUR</w:t>
            </w:r>
          </w:p>
        </w:tc>
        <w:tc>
          <w:tcPr>
            <w:tcW w:w="2610" w:type="dxa"/>
            <w:tcBorders>
              <w:bottom w:val="single" w:sz="4" w:space="0" w:color="auto"/>
              <w:right w:val="single" w:sz="4" w:space="0" w:color="auto"/>
            </w:tcBorders>
          </w:tcPr>
          <w:p w14:paraId="1BD02E15" w14:textId="77777777" w:rsidR="007F7D7A" w:rsidRPr="0024699C" w:rsidRDefault="007F7D7A" w:rsidP="00BE2EA9">
            <w:pPr>
              <w:spacing w:before="0"/>
              <w:rPr>
                <w:rFonts w:cs="Arial"/>
              </w:rPr>
            </w:pPr>
          </w:p>
        </w:tc>
      </w:tr>
      <w:tr w:rsidR="007F7D7A" w:rsidRPr="0024699C" w14:paraId="6E4E381B" w14:textId="77777777" w:rsidTr="00BE2EA9">
        <w:trPr>
          <w:trHeight w:val="562"/>
        </w:trPr>
        <w:tc>
          <w:tcPr>
            <w:tcW w:w="568" w:type="dxa"/>
            <w:tcBorders>
              <w:bottom w:val="single" w:sz="4" w:space="0" w:color="auto"/>
            </w:tcBorders>
            <w:vAlign w:val="center"/>
          </w:tcPr>
          <w:p w14:paraId="29387985" w14:textId="77777777" w:rsidR="007F7D7A" w:rsidRPr="0024699C" w:rsidRDefault="007F7D7A" w:rsidP="00BE2EA9">
            <w:pPr>
              <w:spacing w:before="0"/>
              <w:jc w:val="center"/>
              <w:rPr>
                <w:rFonts w:cs="Arial"/>
                <w:b/>
                <w:lang w:val="sr-Latn-CS"/>
              </w:rPr>
            </w:pPr>
            <w:r w:rsidRPr="0024699C">
              <w:rPr>
                <w:rFonts w:cs="Arial"/>
                <w:b/>
                <w:lang w:val="sr-Latn-CS"/>
              </w:rPr>
              <w:t>III</w:t>
            </w:r>
          </w:p>
        </w:tc>
        <w:tc>
          <w:tcPr>
            <w:tcW w:w="6740" w:type="dxa"/>
            <w:tcBorders>
              <w:bottom w:val="single" w:sz="4" w:space="0" w:color="auto"/>
              <w:right w:val="single" w:sz="4" w:space="0" w:color="auto"/>
            </w:tcBorders>
          </w:tcPr>
          <w:p w14:paraId="769AA39A" w14:textId="77777777" w:rsidR="007F7D7A" w:rsidRPr="0024699C" w:rsidRDefault="007F7D7A" w:rsidP="00BE2EA9">
            <w:pPr>
              <w:spacing w:before="0"/>
              <w:jc w:val="center"/>
              <w:rPr>
                <w:rFonts w:cs="Arial"/>
                <w:b/>
              </w:rPr>
            </w:pPr>
            <w:r w:rsidRPr="0024699C">
              <w:rPr>
                <w:rFonts w:cs="Arial"/>
                <w:b/>
              </w:rPr>
              <w:t>УКУПНО ПОНУЂЕНА ЦЕНА  са ПДВ</w:t>
            </w:r>
          </w:p>
          <w:p w14:paraId="2583454E" w14:textId="77777777" w:rsidR="007F7D7A" w:rsidRPr="0024699C" w:rsidRDefault="007F7D7A" w:rsidP="00BE2EA9">
            <w:pPr>
              <w:spacing w:before="0"/>
              <w:jc w:val="center"/>
              <w:rPr>
                <w:rFonts w:cs="Arial"/>
                <w:b/>
                <w:lang w:val="sr-Cyrl-RS"/>
              </w:rPr>
            </w:pPr>
            <w:r w:rsidRPr="0024699C">
              <w:rPr>
                <w:rFonts w:cs="Arial"/>
                <w:b/>
              </w:rPr>
              <w:t>(ред. бр.</w:t>
            </w:r>
            <w:r w:rsidRPr="0024699C">
              <w:rPr>
                <w:rFonts w:cs="Arial"/>
                <w:b/>
                <w:lang w:val="sr-Latn-CS"/>
              </w:rPr>
              <w:t>I</w:t>
            </w:r>
            <w:r w:rsidRPr="0024699C">
              <w:rPr>
                <w:rFonts w:cs="Arial"/>
                <w:b/>
              </w:rPr>
              <w:t>+ред.бр.</w:t>
            </w:r>
            <w:r w:rsidRPr="0024699C">
              <w:rPr>
                <w:rFonts w:cs="Arial"/>
                <w:b/>
                <w:lang w:val="sr-Latn-CS"/>
              </w:rPr>
              <w:t>II</w:t>
            </w:r>
            <w:r w:rsidRPr="0024699C">
              <w:rPr>
                <w:rFonts w:cs="Arial"/>
                <w:b/>
              </w:rPr>
              <w:t>) динара</w:t>
            </w:r>
            <w:r w:rsidR="007E7BB8" w:rsidRPr="0024699C">
              <w:rPr>
                <w:rFonts w:cs="Arial"/>
                <w:b/>
                <w:lang w:val="sr-Cyrl-RS"/>
              </w:rPr>
              <w:t>/</w:t>
            </w:r>
            <w:r w:rsidR="007E7BB8" w:rsidRPr="0024699C">
              <w:rPr>
                <w:rFonts w:cs="Arial"/>
              </w:rPr>
              <w:t xml:space="preserve"> EUR</w:t>
            </w:r>
          </w:p>
        </w:tc>
        <w:tc>
          <w:tcPr>
            <w:tcW w:w="2610" w:type="dxa"/>
            <w:tcBorders>
              <w:bottom w:val="single" w:sz="4" w:space="0" w:color="auto"/>
              <w:right w:val="single" w:sz="4" w:space="0" w:color="auto"/>
            </w:tcBorders>
          </w:tcPr>
          <w:p w14:paraId="38068CA4" w14:textId="77777777" w:rsidR="007F7D7A" w:rsidRPr="0024699C" w:rsidRDefault="007F7D7A" w:rsidP="00BE2EA9">
            <w:pPr>
              <w:spacing w:before="0"/>
              <w:rPr>
                <w:rFonts w:cs="Arial"/>
              </w:rPr>
            </w:pPr>
          </w:p>
        </w:tc>
      </w:tr>
    </w:tbl>
    <w:p w14:paraId="49CB5D6B" w14:textId="77777777" w:rsidR="00343A18" w:rsidRPr="0024699C" w:rsidRDefault="00343A18" w:rsidP="00343A18">
      <w:pPr>
        <w:spacing w:before="0"/>
        <w:rPr>
          <w:rFonts w:cs="Arial"/>
        </w:rPr>
      </w:pPr>
    </w:p>
    <w:p w14:paraId="22764046" w14:textId="77777777" w:rsidR="004D30E4" w:rsidRDefault="004D30E4" w:rsidP="00343A18">
      <w:pPr>
        <w:spacing w:before="0"/>
        <w:rPr>
          <w:rFonts w:cs="Arial"/>
          <w:i/>
          <w:u w:val="single"/>
        </w:rPr>
      </w:pPr>
    </w:p>
    <w:p w14:paraId="3467C3B9" w14:textId="77777777" w:rsidR="00343A18" w:rsidRPr="00783D20" w:rsidRDefault="00343A18" w:rsidP="00343A18">
      <w:pPr>
        <w:widowControl w:val="0"/>
        <w:spacing w:before="0"/>
        <w:rPr>
          <w:rFonts w:eastAsia="Arial Unicode MS" w:cs="Arial"/>
        </w:rPr>
      </w:pPr>
    </w:p>
    <w:p w14:paraId="0BCC5FB6" w14:textId="77777777" w:rsidR="00343A18" w:rsidRPr="00783D20" w:rsidRDefault="00343A18" w:rsidP="00343A18">
      <w:pPr>
        <w:widowControl w:val="0"/>
        <w:spacing w:before="0"/>
        <w:rPr>
          <w:rFonts w:eastAsia="Arial Unicode MS" w:cs="Arial"/>
        </w:rPr>
      </w:pPr>
      <w:r w:rsidRPr="00783D20">
        <w:rPr>
          <w:rFonts w:eastAsia="Arial Unicode MS" w:cs="Arial"/>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43A18" w:rsidRPr="0024699C" w14:paraId="0088A0D8" w14:textId="77777777" w:rsidTr="00BC01DC">
        <w:trPr>
          <w:trHeight w:val="568"/>
        </w:trPr>
        <w:tc>
          <w:tcPr>
            <w:tcW w:w="3382" w:type="dxa"/>
            <w:vMerge w:val="restart"/>
            <w:shd w:val="clear" w:color="auto" w:fill="auto"/>
            <w:vAlign w:val="center"/>
          </w:tcPr>
          <w:p w14:paraId="3A8071E1" w14:textId="77777777" w:rsidR="00343A18" w:rsidRPr="0024699C" w:rsidRDefault="00343A18" w:rsidP="00BC01DC">
            <w:pPr>
              <w:spacing w:before="0"/>
              <w:rPr>
                <w:rFonts w:cs="Arial"/>
              </w:rPr>
            </w:pPr>
            <w:r w:rsidRPr="0024699C">
              <w:rPr>
                <w:rFonts w:cs="Arial"/>
              </w:rPr>
              <w:t>Посебно исказани трошкови који су укључени у укупно понуђену цену без ПДВ-а</w:t>
            </w:r>
          </w:p>
          <w:p w14:paraId="6C9D9762" w14:textId="77777777" w:rsidR="00343A18" w:rsidRPr="0024699C" w:rsidRDefault="00343A18" w:rsidP="007F7D7A">
            <w:pPr>
              <w:spacing w:before="0"/>
              <w:rPr>
                <w:rFonts w:cs="Arial"/>
                <w:lang w:val="sr-Latn-CS"/>
              </w:rPr>
            </w:pPr>
            <w:r w:rsidRPr="0024699C">
              <w:rPr>
                <w:rFonts w:cs="Arial"/>
              </w:rPr>
              <w:t xml:space="preserve">(цена из реда бр. </w:t>
            </w:r>
            <w:r w:rsidRPr="0024699C">
              <w:rPr>
                <w:rFonts w:cs="Arial"/>
                <w:lang w:val="sr-Latn-CS"/>
              </w:rPr>
              <w:t>I</w:t>
            </w:r>
            <w:r w:rsidR="007F7D7A" w:rsidRPr="0024699C">
              <w:rPr>
                <w:rFonts w:cs="Arial"/>
                <w:lang w:val="sr-Cyrl-RS"/>
              </w:rPr>
              <w:t>) уколико исти постоје као засебни трошкови</w:t>
            </w:r>
            <w:r w:rsidRPr="0024699C">
              <w:rPr>
                <w:rFonts w:cs="Arial"/>
                <w:lang w:val="sr-Latn-CS"/>
              </w:rPr>
              <w:t>)</w:t>
            </w:r>
          </w:p>
        </w:tc>
        <w:tc>
          <w:tcPr>
            <w:tcW w:w="3960" w:type="dxa"/>
            <w:shd w:val="clear" w:color="auto" w:fill="auto"/>
            <w:vAlign w:val="center"/>
          </w:tcPr>
          <w:p w14:paraId="74C571DA" w14:textId="77777777" w:rsidR="00343A18" w:rsidRPr="0024699C" w:rsidRDefault="00343A18" w:rsidP="00BC01DC">
            <w:pPr>
              <w:spacing w:before="0"/>
              <w:rPr>
                <w:rFonts w:cs="Arial"/>
              </w:rPr>
            </w:pPr>
            <w:r w:rsidRPr="0024699C">
              <w:rPr>
                <w:rFonts w:cs="Arial"/>
              </w:rPr>
              <w:t>Трошкови царине</w:t>
            </w:r>
          </w:p>
        </w:tc>
        <w:tc>
          <w:tcPr>
            <w:tcW w:w="2581" w:type="dxa"/>
          </w:tcPr>
          <w:p w14:paraId="55AD9DB9" w14:textId="77777777" w:rsidR="00343A18" w:rsidRPr="0024699C" w:rsidRDefault="00343A18" w:rsidP="007F7D7A">
            <w:pPr>
              <w:spacing w:before="0"/>
              <w:jc w:val="center"/>
              <w:rPr>
                <w:rFonts w:cs="Arial"/>
                <w:lang w:val="sr-Cyrl-RS"/>
              </w:rPr>
            </w:pPr>
            <w:r w:rsidRPr="0024699C">
              <w:rPr>
                <w:rFonts w:cs="Arial"/>
              </w:rPr>
              <w:t>динара</w:t>
            </w:r>
            <w:r w:rsidR="007F7D7A" w:rsidRPr="0024699C">
              <w:rPr>
                <w:rFonts w:cs="Arial"/>
                <w:lang w:val="sr-Cyrl-RS"/>
              </w:rPr>
              <w:t>/</w:t>
            </w:r>
            <w:r w:rsidR="007F7D7A" w:rsidRPr="0024699C">
              <w:rPr>
                <w:rFonts w:cs="Arial"/>
              </w:rPr>
              <w:t xml:space="preserve"> EUR</w:t>
            </w:r>
          </w:p>
        </w:tc>
      </w:tr>
      <w:tr w:rsidR="007F7D7A" w:rsidRPr="00783D20" w14:paraId="58139C38" w14:textId="77777777" w:rsidTr="00BC01DC">
        <w:trPr>
          <w:trHeight w:val="525"/>
        </w:trPr>
        <w:tc>
          <w:tcPr>
            <w:tcW w:w="3382" w:type="dxa"/>
            <w:vMerge/>
            <w:shd w:val="clear" w:color="auto" w:fill="auto"/>
          </w:tcPr>
          <w:p w14:paraId="148F41C2" w14:textId="77777777" w:rsidR="007F7D7A" w:rsidRPr="00783D20" w:rsidRDefault="007F7D7A" w:rsidP="007F7D7A">
            <w:pPr>
              <w:spacing w:before="0"/>
              <w:rPr>
                <w:rFonts w:cs="Arial"/>
                <w:color w:val="00B0F0"/>
              </w:rPr>
            </w:pPr>
          </w:p>
        </w:tc>
        <w:tc>
          <w:tcPr>
            <w:tcW w:w="3960" w:type="dxa"/>
            <w:shd w:val="clear" w:color="auto" w:fill="auto"/>
            <w:vAlign w:val="center"/>
          </w:tcPr>
          <w:p w14:paraId="56DA674C" w14:textId="77777777" w:rsidR="007F7D7A" w:rsidRPr="0024699C" w:rsidRDefault="007F7D7A" w:rsidP="007F7D7A">
            <w:pPr>
              <w:spacing w:before="0"/>
              <w:rPr>
                <w:rFonts w:cs="Arial"/>
              </w:rPr>
            </w:pPr>
            <w:r w:rsidRPr="0024699C">
              <w:rPr>
                <w:rFonts w:cs="Arial"/>
              </w:rPr>
              <w:t>Трошкови превоза</w:t>
            </w:r>
          </w:p>
        </w:tc>
        <w:tc>
          <w:tcPr>
            <w:tcW w:w="2581" w:type="dxa"/>
          </w:tcPr>
          <w:p w14:paraId="13B9C051" w14:textId="77777777" w:rsidR="007F7D7A" w:rsidRPr="0024699C" w:rsidRDefault="007F7D7A" w:rsidP="007F7D7A">
            <w:pPr>
              <w:spacing w:before="0"/>
              <w:jc w:val="center"/>
              <w:rPr>
                <w:rFonts w:cs="Arial"/>
              </w:rPr>
            </w:pPr>
            <w:r w:rsidRPr="0024699C">
              <w:rPr>
                <w:rFonts w:cs="Arial"/>
              </w:rPr>
              <w:t>динара</w:t>
            </w:r>
            <w:r w:rsidRPr="0024699C">
              <w:rPr>
                <w:rFonts w:cs="Arial"/>
                <w:lang w:val="sr-Cyrl-RS"/>
              </w:rPr>
              <w:t>/</w:t>
            </w:r>
            <w:r w:rsidRPr="0024699C">
              <w:rPr>
                <w:rFonts w:cs="Arial"/>
              </w:rPr>
              <w:t xml:space="preserve"> EUR</w:t>
            </w:r>
          </w:p>
        </w:tc>
      </w:tr>
      <w:tr w:rsidR="007F7D7A" w:rsidRPr="00783D20" w14:paraId="39052D7D" w14:textId="77777777" w:rsidTr="00BC01DC">
        <w:trPr>
          <w:trHeight w:val="534"/>
        </w:trPr>
        <w:tc>
          <w:tcPr>
            <w:tcW w:w="3382" w:type="dxa"/>
            <w:vMerge/>
            <w:shd w:val="clear" w:color="auto" w:fill="auto"/>
          </w:tcPr>
          <w:p w14:paraId="035D0469" w14:textId="77777777" w:rsidR="007F7D7A" w:rsidRPr="00783D20" w:rsidRDefault="007F7D7A" w:rsidP="007F7D7A">
            <w:pPr>
              <w:spacing w:before="0"/>
              <w:rPr>
                <w:rFonts w:cs="Arial"/>
                <w:color w:val="00B0F0"/>
              </w:rPr>
            </w:pPr>
          </w:p>
        </w:tc>
        <w:tc>
          <w:tcPr>
            <w:tcW w:w="3960" w:type="dxa"/>
            <w:shd w:val="clear" w:color="auto" w:fill="auto"/>
            <w:vAlign w:val="center"/>
          </w:tcPr>
          <w:p w14:paraId="227EF17C" w14:textId="77777777" w:rsidR="007F7D7A" w:rsidRPr="0024699C" w:rsidRDefault="007F7D7A" w:rsidP="007F7D7A">
            <w:pPr>
              <w:spacing w:before="0"/>
              <w:rPr>
                <w:rFonts w:cs="Arial"/>
                <w:lang w:val="sr-Cyrl-CS"/>
              </w:rPr>
            </w:pPr>
            <w:r w:rsidRPr="0024699C">
              <w:rPr>
                <w:rFonts w:cs="Arial"/>
              </w:rPr>
              <w:t>Остали трошкови</w:t>
            </w:r>
            <w:r w:rsidRPr="0024699C">
              <w:rPr>
                <w:rFonts w:cs="Arial"/>
                <w:lang w:val="sr-Cyrl-CS"/>
              </w:rPr>
              <w:t xml:space="preserve"> (</w:t>
            </w:r>
            <w:r w:rsidRPr="0024699C">
              <w:rPr>
                <w:rFonts w:cs="Arial"/>
                <w:i/>
                <w:lang w:val="sr-Cyrl-CS"/>
              </w:rPr>
              <w:t>навести</w:t>
            </w:r>
            <w:r w:rsidRPr="0024699C">
              <w:rPr>
                <w:rFonts w:cs="Arial"/>
                <w:lang w:val="sr-Cyrl-CS"/>
              </w:rPr>
              <w:t>)</w:t>
            </w:r>
          </w:p>
        </w:tc>
        <w:tc>
          <w:tcPr>
            <w:tcW w:w="2581" w:type="dxa"/>
          </w:tcPr>
          <w:p w14:paraId="7B02E481" w14:textId="77777777" w:rsidR="007F7D7A" w:rsidRPr="0024699C" w:rsidRDefault="007F7D7A" w:rsidP="007F7D7A">
            <w:pPr>
              <w:spacing w:before="0"/>
              <w:jc w:val="center"/>
              <w:rPr>
                <w:rFonts w:cs="Arial"/>
              </w:rPr>
            </w:pPr>
            <w:r w:rsidRPr="0024699C">
              <w:rPr>
                <w:rFonts w:cs="Arial"/>
              </w:rPr>
              <w:t>динара</w:t>
            </w:r>
            <w:r w:rsidRPr="0024699C">
              <w:rPr>
                <w:rFonts w:cs="Arial"/>
                <w:lang w:val="sr-Cyrl-RS"/>
              </w:rPr>
              <w:t>/</w:t>
            </w:r>
            <w:r w:rsidRPr="0024699C">
              <w:rPr>
                <w:rFonts w:cs="Arial"/>
              </w:rPr>
              <w:t xml:space="preserve"> EUR</w:t>
            </w:r>
          </w:p>
        </w:tc>
      </w:tr>
    </w:tbl>
    <w:p w14:paraId="16AEDB5F" w14:textId="77777777" w:rsidR="00343A18" w:rsidRPr="00783D20" w:rsidRDefault="00343A18" w:rsidP="00343A18">
      <w:pPr>
        <w:widowControl w:val="0"/>
        <w:spacing w:before="0"/>
        <w:rPr>
          <w:rFonts w:eastAsia="Arial Unicode MS" w:cs="Arial"/>
          <w:color w:val="00B0F0"/>
        </w:rPr>
      </w:pPr>
    </w:p>
    <w:p w14:paraId="4D227F83" w14:textId="77777777" w:rsidR="00343A18" w:rsidRPr="00783D20" w:rsidRDefault="00343A18" w:rsidP="00343A18">
      <w:pPr>
        <w:widowControl w:val="0"/>
        <w:spacing w:before="0"/>
        <w:rPr>
          <w:rFonts w:eastAsia="Arial Unicode MS" w:cs="Arial"/>
          <w:color w:val="00B0F0"/>
        </w:rPr>
      </w:pPr>
    </w:p>
    <w:p w14:paraId="3F82A0AD" w14:textId="77777777" w:rsidR="00343A18" w:rsidRPr="00783D20"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83D20" w14:paraId="234F2593" w14:textId="77777777" w:rsidTr="00BC01DC">
        <w:trPr>
          <w:jc w:val="center"/>
        </w:trPr>
        <w:tc>
          <w:tcPr>
            <w:tcW w:w="3882" w:type="dxa"/>
          </w:tcPr>
          <w:p w14:paraId="115AEFC2" w14:textId="77777777" w:rsidR="00343A18" w:rsidRPr="00783D20" w:rsidRDefault="00343A18" w:rsidP="00BC01DC">
            <w:pPr>
              <w:spacing w:before="0"/>
              <w:jc w:val="center"/>
              <w:rPr>
                <w:rFonts w:cs="Arial"/>
              </w:rPr>
            </w:pPr>
            <w:r w:rsidRPr="00783D20">
              <w:rPr>
                <w:rFonts w:cs="Arial"/>
              </w:rPr>
              <w:t>Датум:</w:t>
            </w:r>
          </w:p>
        </w:tc>
        <w:tc>
          <w:tcPr>
            <w:tcW w:w="2127" w:type="dxa"/>
          </w:tcPr>
          <w:p w14:paraId="68AC8FF5" w14:textId="77777777" w:rsidR="00343A18" w:rsidRPr="00783D20" w:rsidRDefault="00343A18" w:rsidP="00BC01DC">
            <w:pPr>
              <w:spacing w:before="0"/>
              <w:jc w:val="center"/>
              <w:rPr>
                <w:rFonts w:cs="Arial"/>
                <w:lang w:val="ru-RU"/>
              </w:rPr>
            </w:pPr>
          </w:p>
        </w:tc>
        <w:tc>
          <w:tcPr>
            <w:tcW w:w="4022" w:type="dxa"/>
          </w:tcPr>
          <w:p w14:paraId="3F1BA9D5" w14:textId="77777777" w:rsidR="00343A18" w:rsidRPr="00783D20" w:rsidRDefault="00343A18" w:rsidP="00BC01DC">
            <w:pPr>
              <w:spacing w:before="0"/>
              <w:jc w:val="center"/>
              <w:rPr>
                <w:rFonts w:cs="Arial"/>
                <w:lang w:val="sr-Cyrl-CS"/>
              </w:rPr>
            </w:pPr>
            <w:r w:rsidRPr="00783D20">
              <w:rPr>
                <w:rFonts w:cs="Arial"/>
                <w:lang w:val="sr-Cyrl-CS"/>
              </w:rPr>
              <w:t>П</w:t>
            </w:r>
            <w:r w:rsidRPr="00783D20">
              <w:rPr>
                <w:rFonts w:cs="Arial"/>
              </w:rPr>
              <w:t>онуђач</w:t>
            </w:r>
          </w:p>
        </w:tc>
      </w:tr>
      <w:tr w:rsidR="00343A18" w:rsidRPr="00783D20" w14:paraId="55FE258A" w14:textId="77777777" w:rsidTr="00BC01DC">
        <w:trPr>
          <w:jc w:val="center"/>
        </w:trPr>
        <w:tc>
          <w:tcPr>
            <w:tcW w:w="3882" w:type="dxa"/>
          </w:tcPr>
          <w:p w14:paraId="2E614009" w14:textId="77777777" w:rsidR="00343A18" w:rsidRPr="00783D20" w:rsidRDefault="00343A18" w:rsidP="00BC01DC">
            <w:pPr>
              <w:spacing w:before="0"/>
              <w:jc w:val="center"/>
              <w:rPr>
                <w:rFonts w:cs="Arial"/>
              </w:rPr>
            </w:pPr>
          </w:p>
        </w:tc>
        <w:tc>
          <w:tcPr>
            <w:tcW w:w="2127" w:type="dxa"/>
          </w:tcPr>
          <w:p w14:paraId="63E2659F" w14:textId="77777777" w:rsidR="00343A18" w:rsidRPr="00783D20" w:rsidRDefault="00343A18" w:rsidP="00BC01DC">
            <w:pPr>
              <w:spacing w:before="0"/>
              <w:jc w:val="center"/>
              <w:rPr>
                <w:rFonts w:cs="Arial"/>
              </w:rPr>
            </w:pPr>
            <w:r w:rsidRPr="00783D20">
              <w:rPr>
                <w:rFonts w:cs="Arial"/>
              </w:rPr>
              <w:t>М.П.</w:t>
            </w:r>
          </w:p>
        </w:tc>
        <w:tc>
          <w:tcPr>
            <w:tcW w:w="4022" w:type="dxa"/>
          </w:tcPr>
          <w:p w14:paraId="7F61621E" w14:textId="77777777" w:rsidR="00343A18" w:rsidRPr="00783D20" w:rsidRDefault="00343A18" w:rsidP="00BC01DC">
            <w:pPr>
              <w:spacing w:before="0"/>
              <w:jc w:val="center"/>
              <w:rPr>
                <w:rFonts w:cs="Arial"/>
                <w:lang w:val="ru-RU"/>
              </w:rPr>
            </w:pPr>
          </w:p>
        </w:tc>
      </w:tr>
      <w:tr w:rsidR="00343A18" w:rsidRPr="00783D20" w14:paraId="00B83A62" w14:textId="77777777" w:rsidTr="00BC01DC">
        <w:trPr>
          <w:jc w:val="center"/>
        </w:trPr>
        <w:tc>
          <w:tcPr>
            <w:tcW w:w="3882" w:type="dxa"/>
            <w:tcBorders>
              <w:bottom w:val="single" w:sz="4" w:space="0" w:color="auto"/>
            </w:tcBorders>
          </w:tcPr>
          <w:p w14:paraId="11F2F6BA" w14:textId="77777777" w:rsidR="00343A18" w:rsidRPr="00783D20" w:rsidRDefault="00343A18" w:rsidP="00BC01DC">
            <w:pPr>
              <w:spacing w:before="0"/>
              <w:jc w:val="center"/>
              <w:rPr>
                <w:rFonts w:cs="Arial"/>
              </w:rPr>
            </w:pPr>
          </w:p>
        </w:tc>
        <w:tc>
          <w:tcPr>
            <w:tcW w:w="2127" w:type="dxa"/>
          </w:tcPr>
          <w:p w14:paraId="30EFFE03" w14:textId="77777777" w:rsidR="00343A18" w:rsidRPr="00783D20" w:rsidRDefault="00343A18" w:rsidP="00BC01DC">
            <w:pPr>
              <w:spacing w:before="0"/>
              <w:jc w:val="center"/>
              <w:rPr>
                <w:rFonts w:cs="Arial"/>
                <w:lang w:val="ru-RU"/>
              </w:rPr>
            </w:pPr>
          </w:p>
        </w:tc>
        <w:tc>
          <w:tcPr>
            <w:tcW w:w="4022" w:type="dxa"/>
            <w:tcBorders>
              <w:bottom w:val="single" w:sz="4" w:space="0" w:color="auto"/>
            </w:tcBorders>
          </w:tcPr>
          <w:p w14:paraId="01F074A9" w14:textId="77777777" w:rsidR="00343A18" w:rsidRPr="00783D20" w:rsidRDefault="00343A18" w:rsidP="00BC01DC">
            <w:pPr>
              <w:spacing w:before="0"/>
              <w:jc w:val="center"/>
              <w:rPr>
                <w:rFonts w:cs="Arial"/>
                <w:lang w:val="ru-RU"/>
              </w:rPr>
            </w:pPr>
          </w:p>
        </w:tc>
      </w:tr>
      <w:tr w:rsidR="00343A18" w:rsidRPr="00783D20" w14:paraId="15316CC5" w14:textId="77777777" w:rsidTr="00BC01DC">
        <w:trPr>
          <w:trHeight w:val="389"/>
          <w:jc w:val="center"/>
        </w:trPr>
        <w:tc>
          <w:tcPr>
            <w:tcW w:w="3882" w:type="dxa"/>
            <w:tcBorders>
              <w:top w:val="single" w:sz="4" w:space="0" w:color="auto"/>
            </w:tcBorders>
          </w:tcPr>
          <w:p w14:paraId="36A483EB" w14:textId="77777777" w:rsidR="00343A18" w:rsidRPr="00783D20" w:rsidRDefault="00343A18" w:rsidP="00BC01DC">
            <w:pPr>
              <w:spacing w:before="0"/>
              <w:jc w:val="center"/>
              <w:rPr>
                <w:rFonts w:cs="Arial"/>
              </w:rPr>
            </w:pPr>
          </w:p>
        </w:tc>
        <w:tc>
          <w:tcPr>
            <w:tcW w:w="2127" w:type="dxa"/>
          </w:tcPr>
          <w:p w14:paraId="60658F54" w14:textId="77777777" w:rsidR="00343A18" w:rsidRPr="00783D20" w:rsidRDefault="00343A18" w:rsidP="00BC01DC">
            <w:pPr>
              <w:spacing w:before="0"/>
              <w:jc w:val="center"/>
              <w:rPr>
                <w:rFonts w:cs="Arial"/>
                <w:lang w:val="ru-RU"/>
              </w:rPr>
            </w:pPr>
          </w:p>
        </w:tc>
        <w:tc>
          <w:tcPr>
            <w:tcW w:w="4022" w:type="dxa"/>
            <w:tcBorders>
              <w:top w:val="single" w:sz="4" w:space="0" w:color="auto"/>
            </w:tcBorders>
          </w:tcPr>
          <w:p w14:paraId="333862C2" w14:textId="77777777" w:rsidR="00343A18" w:rsidRPr="00783D20" w:rsidRDefault="00343A18" w:rsidP="00BC01DC">
            <w:pPr>
              <w:spacing w:before="0"/>
              <w:jc w:val="center"/>
              <w:rPr>
                <w:rFonts w:cs="Arial"/>
                <w:lang w:val="ru-RU"/>
              </w:rPr>
            </w:pPr>
          </w:p>
        </w:tc>
      </w:tr>
    </w:tbl>
    <w:p w14:paraId="24266F33" w14:textId="77777777" w:rsidR="00343A18" w:rsidRPr="00783D20" w:rsidRDefault="00343A18" w:rsidP="00343A18">
      <w:pPr>
        <w:spacing w:before="0"/>
        <w:rPr>
          <w:rFonts w:cs="Arial"/>
          <w:b/>
          <w:lang w:val="sr-Latn-CS"/>
        </w:rPr>
      </w:pPr>
    </w:p>
    <w:p w14:paraId="7184C2C1" w14:textId="77777777" w:rsidR="00343A18" w:rsidRPr="00783D20" w:rsidRDefault="00343A18" w:rsidP="00343A18">
      <w:pPr>
        <w:spacing w:before="0"/>
        <w:rPr>
          <w:rFonts w:cs="Arial"/>
          <w:b/>
          <w:i/>
          <w:lang w:val="sr-Cyrl-CS"/>
        </w:rPr>
      </w:pPr>
      <w:r w:rsidRPr="00783D20">
        <w:rPr>
          <w:rFonts w:cs="Arial"/>
          <w:b/>
          <w:i/>
          <w:lang w:val="sr-Cyrl-CS"/>
        </w:rPr>
        <w:t>Напомена:</w:t>
      </w:r>
    </w:p>
    <w:p w14:paraId="0D304E0B" w14:textId="77777777" w:rsidR="00343A18" w:rsidRPr="00783D20" w:rsidRDefault="00343A18" w:rsidP="00343A18">
      <w:pPr>
        <w:pStyle w:val="KDKomentar"/>
        <w:spacing w:before="0"/>
        <w:rPr>
          <w:rFonts w:eastAsia="TimesNewRomanPS-BoldMT" w:cs="Arial"/>
          <w:color w:val="auto"/>
          <w:sz w:val="22"/>
          <w:szCs w:val="22"/>
        </w:rPr>
      </w:pPr>
      <w:r w:rsidRPr="00783D20">
        <w:rPr>
          <w:rFonts w:eastAsia="TimesNewRomanPS-BoldMT" w:cs="Arial"/>
          <w:color w:val="auto"/>
          <w:sz w:val="22"/>
          <w:szCs w:val="22"/>
        </w:rPr>
        <w:t xml:space="preserve">-Уколико </w:t>
      </w:r>
      <w:r w:rsidRPr="00783D2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83D20">
        <w:rPr>
          <w:rFonts w:eastAsia="TimesNewRomanPS-BoldMT" w:cs="Arial"/>
          <w:color w:val="auto"/>
          <w:sz w:val="22"/>
          <w:szCs w:val="22"/>
        </w:rPr>
        <w:t>.</w:t>
      </w:r>
    </w:p>
    <w:p w14:paraId="112EAD14" w14:textId="77777777" w:rsidR="00343A18" w:rsidRPr="00783D20" w:rsidRDefault="00343A18" w:rsidP="00343A18">
      <w:pPr>
        <w:pStyle w:val="KDKomentar"/>
        <w:spacing w:before="0"/>
        <w:rPr>
          <w:rFonts w:eastAsia="TimesNewRomanPS-BoldMT" w:cs="Arial"/>
          <w:color w:val="auto"/>
          <w:sz w:val="22"/>
          <w:szCs w:val="22"/>
        </w:rPr>
      </w:pPr>
      <w:r w:rsidRPr="00783D20">
        <w:rPr>
          <w:rFonts w:eastAsia="TimesNewRomanPS-BoldMT" w:cs="Arial"/>
          <w:color w:val="auto"/>
          <w:sz w:val="22"/>
          <w:szCs w:val="22"/>
          <w:lang w:val="sr-Cyrl-CS"/>
        </w:rPr>
        <w:t xml:space="preserve">- </w:t>
      </w:r>
      <w:r w:rsidRPr="00783D2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46B28AC4" w14:textId="77777777" w:rsidR="00343A18" w:rsidRPr="00783D20" w:rsidRDefault="00343A18" w:rsidP="00343A18">
      <w:pPr>
        <w:spacing w:before="0"/>
        <w:rPr>
          <w:rFonts w:cs="Arial"/>
          <w:b/>
          <w:lang w:val="ru-RU"/>
        </w:rPr>
      </w:pPr>
      <w:r w:rsidRPr="00783D20">
        <w:rPr>
          <w:rFonts w:cs="Arial"/>
          <w:lang w:val="sr-Latn-CS"/>
        </w:rPr>
        <w:br w:type="page"/>
      </w:r>
      <w:r w:rsidRPr="00783D20">
        <w:rPr>
          <w:rFonts w:cs="Arial"/>
          <w:b/>
          <w:lang w:val="sr-Latn-CS"/>
        </w:rPr>
        <w:lastRenderedPageBreak/>
        <w:t>Упутство</w:t>
      </w:r>
      <w:r w:rsidR="00780AC1">
        <w:rPr>
          <w:rFonts w:cs="Arial"/>
          <w:b/>
          <w:lang w:val="sr-Cyrl-RS"/>
        </w:rPr>
        <w:t xml:space="preserve"> </w:t>
      </w:r>
      <w:r w:rsidRPr="00783D20">
        <w:rPr>
          <w:rFonts w:cs="Arial"/>
          <w:b/>
          <w:lang w:val="sr-Latn-CS"/>
        </w:rPr>
        <w:t>за попуњавањ</w:t>
      </w:r>
      <w:r w:rsidRPr="00783D20">
        <w:rPr>
          <w:rFonts w:cs="Arial"/>
          <w:b/>
          <w:lang w:val="ru-RU"/>
        </w:rPr>
        <w:t>е</w:t>
      </w:r>
      <w:r w:rsidR="007E7BB8" w:rsidRPr="00783D20">
        <w:rPr>
          <w:rFonts w:cs="Arial"/>
          <w:b/>
          <w:lang w:val="ru-RU"/>
        </w:rPr>
        <w:t xml:space="preserve"> О</w:t>
      </w:r>
      <w:r w:rsidRPr="00783D20">
        <w:rPr>
          <w:rFonts w:cs="Arial"/>
          <w:b/>
          <w:lang w:val="ru-RU"/>
        </w:rPr>
        <w:t>брасца структуре цене</w:t>
      </w:r>
    </w:p>
    <w:p w14:paraId="4A826B60" w14:textId="77777777" w:rsidR="00343A18" w:rsidRPr="00783D20" w:rsidRDefault="00343A18" w:rsidP="00343A18">
      <w:pPr>
        <w:spacing w:before="0"/>
        <w:rPr>
          <w:rFonts w:cs="Arial"/>
          <w:b/>
        </w:rPr>
      </w:pPr>
    </w:p>
    <w:p w14:paraId="085E2A7B" w14:textId="77777777" w:rsidR="00343A18" w:rsidRPr="00783D20" w:rsidRDefault="00343A18" w:rsidP="00343A18">
      <w:pPr>
        <w:pStyle w:val="ListParagraph"/>
        <w:tabs>
          <w:tab w:val="left" w:pos="90"/>
        </w:tabs>
        <w:spacing w:before="0" w:after="0" w:line="240" w:lineRule="auto"/>
        <w:ind w:left="0"/>
        <w:rPr>
          <w:rFonts w:ascii="Arial" w:hAnsi="Arial" w:cs="Arial"/>
          <w:bCs/>
          <w:iCs/>
        </w:rPr>
      </w:pPr>
      <w:r w:rsidRPr="00783D20">
        <w:rPr>
          <w:rFonts w:ascii="Arial" w:hAnsi="Arial" w:cs="Arial"/>
          <w:bCs/>
          <w:iCs/>
        </w:rPr>
        <w:t>Понуђач треба да попун</w:t>
      </w:r>
      <w:r w:rsidRPr="00783D20">
        <w:rPr>
          <w:rFonts w:ascii="Arial" w:hAnsi="Arial" w:cs="Arial"/>
          <w:bCs/>
          <w:iCs/>
          <w:lang w:val="sr-Cyrl-CS"/>
        </w:rPr>
        <w:t>и</w:t>
      </w:r>
      <w:r w:rsidRPr="00783D20">
        <w:rPr>
          <w:rFonts w:ascii="Arial" w:hAnsi="Arial" w:cs="Arial"/>
          <w:bCs/>
          <w:iCs/>
        </w:rPr>
        <w:t xml:space="preserve"> образац структуре цене </w:t>
      </w:r>
      <w:r w:rsidRPr="00783D20">
        <w:rPr>
          <w:rFonts w:ascii="Arial" w:hAnsi="Arial" w:cs="Arial"/>
          <w:bCs/>
          <w:iCs/>
          <w:lang w:val="sr-Cyrl-CS"/>
        </w:rPr>
        <w:t>Табела 1. на следећи начин</w:t>
      </w:r>
      <w:r w:rsidRPr="00783D20">
        <w:rPr>
          <w:rFonts w:ascii="Arial" w:hAnsi="Arial" w:cs="Arial"/>
          <w:bCs/>
          <w:iCs/>
        </w:rPr>
        <w:t>:</w:t>
      </w:r>
    </w:p>
    <w:p w14:paraId="1F9053AD" w14:textId="77777777" w:rsidR="000F683D" w:rsidRPr="00783D20" w:rsidRDefault="000F683D" w:rsidP="00343A18">
      <w:pPr>
        <w:pStyle w:val="ListParagraph"/>
        <w:tabs>
          <w:tab w:val="left" w:pos="90"/>
        </w:tabs>
        <w:spacing w:before="0" w:after="0" w:line="240" w:lineRule="auto"/>
        <w:ind w:left="0"/>
        <w:rPr>
          <w:rFonts w:ascii="Arial" w:hAnsi="Arial" w:cs="Arial"/>
          <w:bCs/>
          <w:iCs/>
        </w:rPr>
      </w:pPr>
    </w:p>
    <w:p w14:paraId="7EE6E704" w14:textId="77777777" w:rsidR="00343A18" w:rsidRPr="00783D20"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783D20">
        <w:rPr>
          <w:rFonts w:ascii="Arial" w:hAnsi="Arial" w:cs="Arial"/>
          <w:bCs/>
          <w:iCs/>
          <w:lang w:val="sr-Cyrl-CS"/>
        </w:rPr>
        <w:t xml:space="preserve">у колону 5. </w:t>
      </w:r>
      <w:r w:rsidRPr="00783D20">
        <w:rPr>
          <w:rFonts w:ascii="Arial" w:hAnsi="Arial" w:cs="Arial"/>
          <w:bCs/>
          <w:iCs/>
        </w:rPr>
        <w:t>уписати колико износи јединична цена без ПДВ за испоручено добро;</w:t>
      </w:r>
    </w:p>
    <w:p w14:paraId="7B39761E" w14:textId="77777777" w:rsidR="00343A18" w:rsidRPr="00783D20"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783D20">
        <w:rPr>
          <w:rFonts w:ascii="Arial" w:hAnsi="Arial" w:cs="Arial"/>
          <w:bCs/>
          <w:iCs/>
        </w:rPr>
        <w:t xml:space="preserve">у колону </w:t>
      </w:r>
      <w:r w:rsidRPr="00783D20">
        <w:rPr>
          <w:rFonts w:ascii="Arial" w:hAnsi="Arial" w:cs="Arial"/>
          <w:bCs/>
          <w:iCs/>
          <w:lang w:val="sr-Cyrl-CS"/>
        </w:rPr>
        <w:t>6</w:t>
      </w:r>
      <w:r w:rsidRPr="00783D20">
        <w:rPr>
          <w:rFonts w:ascii="Arial" w:hAnsi="Arial" w:cs="Arial"/>
          <w:bCs/>
          <w:iCs/>
        </w:rPr>
        <w:t>. уписати колико износи јединична цена са ПДВ за испоручено добро;</w:t>
      </w:r>
    </w:p>
    <w:p w14:paraId="66754BDD" w14:textId="77777777" w:rsidR="00343A18" w:rsidRPr="00783D20"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783D20">
        <w:rPr>
          <w:rFonts w:ascii="Arial" w:hAnsi="Arial" w:cs="Arial"/>
          <w:bCs/>
          <w:iCs/>
        </w:rPr>
        <w:t xml:space="preserve">у колону </w:t>
      </w:r>
      <w:r w:rsidRPr="00783D20">
        <w:rPr>
          <w:rFonts w:ascii="Arial" w:hAnsi="Arial" w:cs="Arial"/>
          <w:bCs/>
          <w:iCs/>
          <w:lang w:val="sr-Cyrl-CS"/>
        </w:rPr>
        <w:t>7</w:t>
      </w:r>
      <w:r w:rsidRPr="00783D20">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783D20">
        <w:rPr>
          <w:rFonts w:ascii="Arial" w:hAnsi="Arial" w:cs="Arial"/>
          <w:bCs/>
          <w:iCs/>
          <w:lang w:val="sr-Cyrl-CS"/>
        </w:rPr>
        <w:t>5</w:t>
      </w:r>
      <w:r w:rsidRPr="00783D20">
        <w:rPr>
          <w:rFonts w:ascii="Arial" w:hAnsi="Arial" w:cs="Arial"/>
          <w:bCs/>
          <w:iCs/>
        </w:rPr>
        <w:t xml:space="preserve">.) са траженом количином (која је наведена у колони </w:t>
      </w:r>
      <w:r w:rsidRPr="00783D20">
        <w:rPr>
          <w:rFonts w:ascii="Arial" w:hAnsi="Arial" w:cs="Arial"/>
          <w:bCs/>
          <w:iCs/>
          <w:lang w:val="sr-Cyrl-CS"/>
        </w:rPr>
        <w:t>4</w:t>
      </w:r>
      <w:r w:rsidRPr="00783D20">
        <w:rPr>
          <w:rFonts w:ascii="Arial" w:hAnsi="Arial" w:cs="Arial"/>
          <w:bCs/>
          <w:iCs/>
        </w:rPr>
        <w:t xml:space="preserve">.); </w:t>
      </w:r>
    </w:p>
    <w:p w14:paraId="3CEC5DF0" w14:textId="77777777" w:rsidR="00343A18" w:rsidRPr="00780AC1"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783D20">
        <w:rPr>
          <w:rFonts w:ascii="Arial" w:hAnsi="Arial" w:cs="Arial"/>
          <w:bCs/>
          <w:iCs/>
          <w:lang w:val="sr-Cyrl-CS"/>
        </w:rPr>
        <w:t xml:space="preserve">у </w:t>
      </w:r>
      <w:r w:rsidRPr="00780AC1">
        <w:rPr>
          <w:rFonts w:ascii="Arial" w:hAnsi="Arial" w:cs="Arial"/>
          <w:bCs/>
          <w:iCs/>
          <w:lang w:val="sr-Cyrl-CS"/>
        </w:rPr>
        <w:t>колону 8</w:t>
      </w:r>
      <w:r w:rsidRPr="00780AC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780AC1">
        <w:rPr>
          <w:rFonts w:ascii="Arial" w:hAnsi="Arial" w:cs="Arial"/>
          <w:bCs/>
          <w:iCs/>
          <w:lang w:val="sr-Cyrl-CS"/>
        </w:rPr>
        <w:t>6</w:t>
      </w:r>
      <w:r w:rsidRPr="00780AC1">
        <w:rPr>
          <w:rFonts w:ascii="Arial" w:hAnsi="Arial" w:cs="Arial"/>
          <w:bCs/>
          <w:iCs/>
        </w:rPr>
        <w:t xml:space="preserve">.) са траженом количином (која је наведена у колони </w:t>
      </w:r>
      <w:r w:rsidRPr="00780AC1">
        <w:rPr>
          <w:rFonts w:ascii="Arial" w:hAnsi="Arial" w:cs="Arial"/>
          <w:bCs/>
          <w:iCs/>
          <w:lang w:val="sr-Cyrl-CS"/>
        </w:rPr>
        <w:t>4</w:t>
      </w:r>
      <w:r w:rsidRPr="00780AC1">
        <w:rPr>
          <w:rFonts w:ascii="Arial" w:hAnsi="Arial" w:cs="Arial"/>
          <w:bCs/>
          <w:iCs/>
        </w:rPr>
        <w:t>.).</w:t>
      </w:r>
    </w:p>
    <w:p w14:paraId="52DC954E" w14:textId="77777777" w:rsidR="007E7BB8" w:rsidRPr="00780AC1" w:rsidRDefault="007F7D7A" w:rsidP="007E7BB8">
      <w:pPr>
        <w:pStyle w:val="ListParagraph"/>
        <w:tabs>
          <w:tab w:val="left" w:pos="90"/>
        </w:tabs>
        <w:suppressAutoHyphens/>
        <w:spacing w:before="0" w:after="0" w:line="240" w:lineRule="auto"/>
        <w:ind w:left="0"/>
        <w:contextualSpacing w:val="0"/>
        <w:rPr>
          <w:rFonts w:ascii="Arial" w:hAnsi="Arial" w:cs="Arial"/>
          <w:bCs/>
          <w:iCs/>
        </w:rPr>
      </w:pPr>
      <w:r w:rsidRPr="00780AC1">
        <w:rPr>
          <w:rFonts w:ascii="Arial" w:hAnsi="Arial" w:cs="Arial"/>
          <w:bCs/>
          <w:iCs/>
          <w:lang w:val="sr-Cyrl-CS"/>
        </w:rPr>
        <w:t>у колону 9</w:t>
      </w:r>
      <w:r w:rsidRPr="00780AC1">
        <w:rPr>
          <w:rFonts w:ascii="Arial" w:hAnsi="Arial" w:cs="Arial"/>
          <w:bCs/>
          <w:iCs/>
        </w:rPr>
        <w:t>.</w:t>
      </w:r>
      <w:r w:rsidRPr="00780AC1">
        <w:rPr>
          <w:rFonts w:ascii="Arial" w:hAnsi="Arial" w:cs="Arial"/>
          <w:bCs/>
          <w:iCs/>
          <w:lang w:val="sr-Cyrl-CS"/>
        </w:rPr>
        <w:t xml:space="preserve"> </w:t>
      </w:r>
      <w:r w:rsidR="007E7BB8" w:rsidRPr="00780AC1">
        <w:rPr>
          <w:rFonts w:ascii="Arial" w:hAnsi="Arial" w:cs="Arial"/>
          <w:bCs/>
          <w:iCs/>
        </w:rPr>
        <w:t>уписати назив произвођача понуђених добара,назив модела/ознаку понуђених добара</w:t>
      </w:r>
    </w:p>
    <w:p w14:paraId="7358B85C" w14:textId="77777777" w:rsidR="007E7BB8" w:rsidRPr="00780AC1" w:rsidRDefault="007E7BB8" w:rsidP="00343A18">
      <w:pPr>
        <w:pStyle w:val="ListParagraph"/>
        <w:tabs>
          <w:tab w:val="left" w:pos="90"/>
        </w:tabs>
        <w:suppressAutoHyphens/>
        <w:spacing w:before="0" w:after="0" w:line="240" w:lineRule="auto"/>
        <w:ind w:left="0"/>
        <w:contextualSpacing w:val="0"/>
        <w:rPr>
          <w:rFonts w:ascii="Arial" w:hAnsi="Arial" w:cs="Arial"/>
        </w:rPr>
      </w:pPr>
    </w:p>
    <w:p w14:paraId="2DA59842" w14:textId="77777777" w:rsidR="00343A18" w:rsidRPr="00780AC1" w:rsidRDefault="00343A18" w:rsidP="00343A18">
      <w:pPr>
        <w:tabs>
          <w:tab w:val="left" w:pos="992"/>
        </w:tabs>
        <w:spacing w:before="0"/>
        <w:rPr>
          <w:rFonts w:cs="Arial"/>
        </w:rPr>
      </w:pPr>
      <w:r w:rsidRPr="00780AC1">
        <w:rPr>
          <w:rFonts w:cs="Arial"/>
        </w:rPr>
        <w:t>- у Табелу 2. уписују се посебно исказани трошкови који су укључени у укупно</w:t>
      </w:r>
    </w:p>
    <w:p w14:paraId="44CEF91D" w14:textId="77777777" w:rsidR="00343A18" w:rsidRPr="00780AC1" w:rsidRDefault="00343A18" w:rsidP="00343A18">
      <w:pPr>
        <w:tabs>
          <w:tab w:val="left" w:pos="992"/>
        </w:tabs>
        <w:spacing w:before="0"/>
        <w:rPr>
          <w:rFonts w:cs="Arial"/>
        </w:rPr>
      </w:pPr>
      <w:r w:rsidRPr="00780AC1">
        <w:rPr>
          <w:rFonts w:cs="Arial"/>
        </w:rPr>
        <w:t>понуђену цену без ПДВ (ред бр. I из табеле 1)</w:t>
      </w:r>
      <w:r w:rsidR="007F7D7A" w:rsidRPr="00780AC1">
        <w:rPr>
          <w:rFonts w:cs="Arial"/>
          <w:lang w:val="sr-Cyrl-RS"/>
        </w:rPr>
        <w:t xml:space="preserve"> уколико исти постоје као засебни трошкови</w:t>
      </w:r>
    </w:p>
    <w:p w14:paraId="53379EE8" w14:textId="77777777" w:rsidR="00343A18" w:rsidRPr="00783D20" w:rsidRDefault="00343A18" w:rsidP="00343A18">
      <w:pPr>
        <w:tabs>
          <w:tab w:val="left" w:pos="992"/>
        </w:tabs>
        <w:spacing w:before="0"/>
        <w:rPr>
          <w:rFonts w:cs="Arial"/>
          <w:b/>
          <w:lang w:val="sr-Cyrl-BA"/>
        </w:rPr>
      </w:pPr>
    </w:p>
    <w:p w14:paraId="17D80E2A" w14:textId="77777777" w:rsidR="00343A18" w:rsidRPr="00783D20" w:rsidRDefault="00343A18" w:rsidP="00432C53">
      <w:pPr>
        <w:numPr>
          <w:ilvl w:val="0"/>
          <w:numId w:val="24"/>
        </w:numPr>
        <w:tabs>
          <w:tab w:val="left" w:pos="992"/>
        </w:tabs>
        <w:spacing w:before="0"/>
        <w:rPr>
          <w:rFonts w:cs="Arial"/>
        </w:rPr>
      </w:pPr>
      <w:r w:rsidRPr="00783D20">
        <w:rPr>
          <w:rFonts w:cs="Arial"/>
        </w:rPr>
        <w:t>у ред бр. I – уписује се укупно понуђена цена за све позиције  без ПДВ (збир</w:t>
      </w:r>
    </w:p>
    <w:p w14:paraId="56A4199A" w14:textId="77777777" w:rsidR="00343A18" w:rsidRPr="00783D20" w:rsidRDefault="00343A18" w:rsidP="00432C53">
      <w:pPr>
        <w:numPr>
          <w:ilvl w:val="0"/>
          <w:numId w:val="24"/>
        </w:numPr>
        <w:tabs>
          <w:tab w:val="left" w:pos="992"/>
        </w:tabs>
        <w:spacing w:before="0"/>
        <w:rPr>
          <w:rFonts w:cs="Arial"/>
        </w:rPr>
      </w:pPr>
      <w:r w:rsidRPr="00783D20">
        <w:rPr>
          <w:rFonts w:cs="Arial"/>
        </w:rPr>
        <w:t xml:space="preserve">колоне бр. </w:t>
      </w:r>
      <w:r w:rsidR="0024699C">
        <w:rPr>
          <w:rFonts w:cs="Arial"/>
          <w:lang w:val="sr-Cyrl-RS"/>
        </w:rPr>
        <w:t>7</w:t>
      </w:r>
      <w:r w:rsidRPr="00783D20">
        <w:rPr>
          <w:rFonts w:cs="Arial"/>
        </w:rPr>
        <w:t>)</w:t>
      </w:r>
    </w:p>
    <w:p w14:paraId="7077198F" w14:textId="77777777" w:rsidR="00343A18" w:rsidRPr="00783D20" w:rsidRDefault="00343A18" w:rsidP="00432C53">
      <w:pPr>
        <w:numPr>
          <w:ilvl w:val="0"/>
          <w:numId w:val="24"/>
        </w:numPr>
        <w:tabs>
          <w:tab w:val="left" w:pos="992"/>
        </w:tabs>
        <w:spacing w:before="0"/>
        <w:rPr>
          <w:rFonts w:cs="Arial"/>
        </w:rPr>
      </w:pPr>
      <w:r w:rsidRPr="00783D20">
        <w:rPr>
          <w:rFonts w:cs="Arial"/>
        </w:rPr>
        <w:t xml:space="preserve">у ред бр. II – уписује се укупан износ ПДВ </w:t>
      </w:r>
    </w:p>
    <w:p w14:paraId="241C8361" w14:textId="77777777" w:rsidR="00343A18" w:rsidRPr="00783D20" w:rsidRDefault="00343A18" w:rsidP="00432C53">
      <w:pPr>
        <w:numPr>
          <w:ilvl w:val="0"/>
          <w:numId w:val="24"/>
        </w:numPr>
        <w:tabs>
          <w:tab w:val="left" w:pos="992"/>
        </w:tabs>
        <w:spacing w:before="0"/>
        <w:rPr>
          <w:rFonts w:cs="Arial"/>
        </w:rPr>
      </w:pPr>
      <w:r w:rsidRPr="00783D20">
        <w:rPr>
          <w:rFonts w:cs="Arial"/>
        </w:rPr>
        <w:t>у ред бр. III – уписује се укупно понуђена цена са ПДВ (ред бр. I + ред.</w:t>
      </w:r>
    </w:p>
    <w:p w14:paraId="74E8E099" w14:textId="77777777" w:rsidR="00343A18" w:rsidRPr="00783D20" w:rsidRDefault="00343A18" w:rsidP="00432C53">
      <w:pPr>
        <w:numPr>
          <w:ilvl w:val="0"/>
          <w:numId w:val="24"/>
        </w:numPr>
        <w:tabs>
          <w:tab w:val="left" w:pos="992"/>
        </w:tabs>
        <w:spacing w:before="0"/>
        <w:rPr>
          <w:rFonts w:cs="Arial"/>
        </w:rPr>
      </w:pPr>
      <w:r w:rsidRPr="00783D20">
        <w:rPr>
          <w:rFonts w:cs="Arial"/>
        </w:rPr>
        <w:t>бр. II)</w:t>
      </w:r>
    </w:p>
    <w:p w14:paraId="24FD4EE9" w14:textId="77777777" w:rsidR="00343A18" w:rsidRPr="00783D20" w:rsidRDefault="00343A18" w:rsidP="00343A18">
      <w:pPr>
        <w:tabs>
          <w:tab w:val="left" w:pos="992"/>
        </w:tabs>
        <w:spacing w:before="0"/>
        <w:rPr>
          <w:rFonts w:cs="Arial"/>
        </w:rPr>
      </w:pPr>
    </w:p>
    <w:p w14:paraId="24C907E7" w14:textId="77777777" w:rsidR="00343A18" w:rsidRPr="00783D20" w:rsidRDefault="00343A18" w:rsidP="00432C53">
      <w:pPr>
        <w:numPr>
          <w:ilvl w:val="0"/>
          <w:numId w:val="25"/>
        </w:numPr>
        <w:tabs>
          <w:tab w:val="left" w:pos="992"/>
        </w:tabs>
        <w:spacing w:before="0"/>
        <w:rPr>
          <w:rFonts w:cs="Arial"/>
        </w:rPr>
      </w:pPr>
      <w:r w:rsidRPr="00783D20">
        <w:rPr>
          <w:rFonts w:cs="Arial"/>
        </w:rPr>
        <w:t>на место предвиђено за место и датум уписује се место и датум попуњавањаобрасца структуре цене.</w:t>
      </w:r>
    </w:p>
    <w:p w14:paraId="4F40F8CA" w14:textId="77777777" w:rsidR="00343A18" w:rsidRPr="00783D20" w:rsidRDefault="00343A18" w:rsidP="00432C53">
      <w:pPr>
        <w:numPr>
          <w:ilvl w:val="0"/>
          <w:numId w:val="25"/>
        </w:numPr>
        <w:tabs>
          <w:tab w:val="left" w:pos="992"/>
        </w:tabs>
        <w:spacing w:before="0"/>
        <w:rPr>
          <w:rFonts w:cs="Arial"/>
        </w:rPr>
      </w:pPr>
      <w:r w:rsidRPr="00783D20">
        <w:rPr>
          <w:rFonts w:cs="Arial"/>
        </w:rPr>
        <w:t>на  место предвиђено за печат и потпис понуђач печатом оверава и потписује образац структуре цене.</w:t>
      </w:r>
    </w:p>
    <w:p w14:paraId="0A954F5A" w14:textId="77777777" w:rsidR="00537552" w:rsidRPr="00783D20" w:rsidRDefault="00537552" w:rsidP="00874F5B">
      <w:pPr>
        <w:rPr>
          <w:rFonts w:eastAsia="TimesNewRomanPS-BoldMT" w:cs="Arial"/>
        </w:rPr>
      </w:pPr>
    </w:p>
    <w:p w14:paraId="1D11EDBD" w14:textId="77777777" w:rsidR="00537552" w:rsidRPr="00783D20" w:rsidRDefault="00537552" w:rsidP="00537552">
      <w:pPr>
        <w:rPr>
          <w:rFonts w:eastAsia="TimesNewRomanPS-BoldMT" w:cs="Arial"/>
        </w:rPr>
      </w:pPr>
    </w:p>
    <w:p w14:paraId="53DA2E6C" w14:textId="77777777" w:rsidR="007E7BB8" w:rsidRPr="00783D20" w:rsidRDefault="007E7BB8" w:rsidP="00537552">
      <w:pPr>
        <w:rPr>
          <w:rFonts w:eastAsia="TimesNewRomanPS-BoldMT" w:cs="Arial"/>
        </w:rPr>
      </w:pPr>
    </w:p>
    <w:p w14:paraId="7433B900" w14:textId="77777777" w:rsidR="007E7BB8" w:rsidRPr="00783D20" w:rsidRDefault="007E7BB8" w:rsidP="00537552">
      <w:pPr>
        <w:rPr>
          <w:rFonts w:eastAsia="TimesNewRomanPS-BoldMT" w:cs="Arial"/>
        </w:rPr>
      </w:pPr>
    </w:p>
    <w:p w14:paraId="7F4D380C" w14:textId="77777777" w:rsidR="007E7BB8" w:rsidRPr="00783D20" w:rsidRDefault="007E7BB8" w:rsidP="00537552">
      <w:pPr>
        <w:rPr>
          <w:rFonts w:eastAsia="TimesNewRomanPS-BoldMT" w:cs="Arial"/>
        </w:rPr>
      </w:pPr>
    </w:p>
    <w:p w14:paraId="506C18B9" w14:textId="77777777" w:rsidR="007E7BB8" w:rsidRPr="00783D20" w:rsidRDefault="007E7BB8" w:rsidP="00537552">
      <w:pPr>
        <w:rPr>
          <w:rFonts w:eastAsia="TimesNewRomanPS-BoldMT" w:cs="Arial"/>
        </w:rPr>
      </w:pPr>
    </w:p>
    <w:p w14:paraId="5DFD4E7E" w14:textId="77777777" w:rsidR="007E7BB8" w:rsidRPr="00783D20" w:rsidRDefault="007E7BB8" w:rsidP="00537552">
      <w:pPr>
        <w:rPr>
          <w:rFonts w:eastAsia="TimesNewRomanPS-BoldMT" w:cs="Arial"/>
        </w:rPr>
      </w:pPr>
    </w:p>
    <w:p w14:paraId="59B91715" w14:textId="77777777" w:rsidR="007E7BB8" w:rsidRPr="00783D20" w:rsidRDefault="007E7BB8" w:rsidP="00537552">
      <w:pPr>
        <w:rPr>
          <w:rFonts w:eastAsia="TimesNewRomanPS-BoldMT" w:cs="Arial"/>
        </w:rPr>
      </w:pPr>
    </w:p>
    <w:p w14:paraId="2CB75C45" w14:textId="77777777" w:rsidR="007E7BB8" w:rsidRPr="00783D20" w:rsidRDefault="007E7BB8" w:rsidP="00537552">
      <w:pPr>
        <w:rPr>
          <w:rFonts w:eastAsia="TimesNewRomanPS-BoldMT" w:cs="Arial"/>
        </w:rPr>
      </w:pPr>
    </w:p>
    <w:p w14:paraId="115B7C2A" w14:textId="77777777" w:rsidR="007E7BB8" w:rsidRPr="00783D20" w:rsidRDefault="007E7BB8" w:rsidP="00537552">
      <w:pPr>
        <w:rPr>
          <w:rFonts w:eastAsia="TimesNewRomanPS-BoldMT" w:cs="Arial"/>
        </w:rPr>
      </w:pPr>
    </w:p>
    <w:p w14:paraId="7DB71A77" w14:textId="77777777" w:rsidR="007E7BB8" w:rsidRPr="00783D20" w:rsidRDefault="007E7BB8" w:rsidP="00537552">
      <w:pPr>
        <w:rPr>
          <w:rFonts w:eastAsia="TimesNewRomanPS-BoldMT" w:cs="Arial"/>
        </w:rPr>
      </w:pPr>
    </w:p>
    <w:p w14:paraId="747F44CF" w14:textId="77777777" w:rsidR="007E7BB8" w:rsidRPr="00783D20" w:rsidRDefault="007E7BB8" w:rsidP="00537552">
      <w:pPr>
        <w:rPr>
          <w:rFonts w:eastAsia="TimesNewRomanPS-BoldMT" w:cs="Arial"/>
        </w:rPr>
      </w:pPr>
    </w:p>
    <w:p w14:paraId="517FA386" w14:textId="77777777" w:rsidR="007E7BB8" w:rsidRPr="00783D20" w:rsidRDefault="007E7BB8" w:rsidP="00537552">
      <w:pPr>
        <w:rPr>
          <w:rFonts w:eastAsia="TimesNewRomanPS-BoldMT" w:cs="Arial"/>
        </w:rPr>
      </w:pPr>
    </w:p>
    <w:p w14:paraId="28B11BEE" w14:textId="77777777" w:rsidR="00537552" w:rsidRPr="00783D20" w:rsidRDefault="00537552" w:rsidP="00874F5B">
      <w:pPr>
        <w:rPr>
          <w:rFonts w:eastAsia="TimesNewRomanPS-BoldMT" w:cs="Arial"/>
        </w:rPr>
      </w:pPr>
    </w:p>
    <w:p w14:paraId="2D89418B" w14:textId="77777777" w:rsidR="0024699C" w:rsidRDefault="0024699C" w:rsidP="00343A18">
      <w:pPr>
        <w:pStyle w:val="KDObrazac"/>
        <w:spacing w:before="0"/>
      </w:pPr>
      <w:bookmarkStart w:id="265" w:name="_Toc442559926"/>
    </w:p>
    <w:p w14:paraId="05A4414C" w14:textId="77777777" w:rsidR="0024699C" w:rsidRDefault="0024699C" w:rsidP="00343A18">
      <w:pPr>
        <w:pStyle w:val="KDObrazac"/>
        <w:spacing w:before="0"/>
      </w:pPr>
    </w:p>
    <w:p w14:paraId="0969C53F" w14:textId="77777777" w:rsidR="0024699C" w:rsidRDefault="0024699C" w:rsidP="00343A18">
      <w:pPr>
        <w:pStyle w:val="KDObrazac"/>
        <w:spacing w:before="0"/>
      </w:pPr>
    </w:p>
    <w:p w14:paraId="39C0C40D" w14:textId="77777777" w:rsidR="0024699C" w:rsidRDefault="0024699C" w:rsidP="00343A18">
      <w:pPr>
        <w:pStyle w:val="KDObrazac"/>
        <w:spacing w:before="0"/>
      </w:pPr>
    </w:p>
    <w:p w14:paraId="332DE91C" w14:textId="77777777" w:rsidR="00343A18" w:rsidRPr="00783D20" w:rsidRDefault="00343A18" w:rsidP="00343A18">
      <w:pPr>
        <w:pStyle w:val="KDObrazac"/>
        <w:spacing w:before="0"/>
      </w:pPr>
      <w:r w:rsidRPr="00783D20">
        <w:lastRenderedPageBreak/>
        <w:t xml:space="preserve">ОБРАЗАЦ </w:t>
      </w:r>
      <w:r w:rsidR="0024699C">
        <w:rPr>
          <w:lang w:val="sr-Cyrl-RS"/>
        </w:rPr>
        <w:t>3</w:t>
      </w:r>
      <w:r w:rsidRPr="00783D20">
        <w:t>.</w:t>
      </w:r>
      <w:bookmarkEnd w:id="265"/>
    </w:p>
    <w:p w14:paraId="0354AE78" w14:textId="77777777" w:rsidR="00343A18" w:rsidRPr="00783D20" w:rsidRDefault="00343A18" w:rsidP="00343A18">
      <w:pPr>
        <w:spacing w:before="0"/>
        <w:rPr>
          <w:rFonts w:cs="Arial"/>
          <w:lang w:val="sr-Cyrl-CS"/>
        </w:rPr>
      </w:pPr>
    </w:p>
    <w:p w14:paraId="62B5D628" w14:textId="77777777" w:rsidR="007E7BB8" w:rsidRPr="00783D20" w:rsidRDefault="007E7BB8" w:rsidP="00343A18">
      <w:pPr>
        <w:spacing w:before="0"/>
        <w:rPr>
          <w:rFonts w:cs="Arial"/>
          <w:lang w:val="sr-Latn-CS"/>
        </w:rPr>
      </w:pPr>
    </w:p>
    <w:p w14:paraId="74E5AEF2" w14:textId="77777777" w:rsidR="00343A18" w:rsidRPr="00783D20" w:rsidRDefault="007E7BB8" w:rsidP="007E7BB8">
      <w:pPr>
        <w:tabs>
          <w:tab w:val="left" w:pos="6870"/>
        </w:tabs>
        <w:spacing w:before="0"/>
        <w:rPr>
          <w:rFonts w:cs="Arial"/>
        </w:rPr>
      </w:pPr>
      <w:r w:rsidRPr="00783D20">
        <w:rPr>
          <w:rFonts w:cs="Arial"/>
          <w:lang w:val="sr-Latn-CS"/>
        </w:rPr>
        <w:tab/>
      </w:r>
    </w:p>
    <w:p w14:paraId="2A7578C5" w14:textId="77777777" w:rsidR="00343A18" w:rsidRPr="00783D20" w:rsidRDefault="00343A18" w:rsidP="00343A18">
      <w:pPr>
        <w:ind w:left="-180" w:right="-360" w:firstLine="720"/>
        <w:rPr>
          <w:rFonts w:cs="Arial"/>
          <w:lang w:val="ru-RU"/>
        </w:rPr>
      </w:pPr>
    </w:p>
    <w:p w14:paraId="77A6E4F8" w14:textId="77777777" w:rsidR="00343A18" w:rsidRPr="00783D20" w:rsidRDefault="00343A18" w:rsidP="00343A18">
      <w:pPr>
        <w:ind w:right="-360"/>
        <w:rPr>
          <w:rFonts w:cs="Arial"/>
          <w:lang w:val="ru-RU"/>
        </w:rPr>
      </w:pPr>
      <w:r w:rsidRPr="00783D20">
        <w:rPr>
          <w:rFonts w:cs="Arial"/>
          <w:lang w:val="ru-RU"/>
        </w:rPr>
        <w:t xml:space="preserve">На основу члана 26. Закона о јавним набавкама ( „Службени гласник РС“, бр. 124/2012, 14/15 и 68/15), члана </w:t>
      </w:r>
      <w:r w:rsidR="0024699C">
        <w:rPr>
          <w:rFonts w:cs="Arial"/>
          <w:lang w:val="ru-RU"/>
        </w:rPr>
        <w:t>2</w:t>
      </w:r>
      <w:r w:rsidRPr="00783D20">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58AB0244" w14:textId="77777777" w:rsidR="00343A18" w:rsidRPr="00783D20" w:rsidRDefault="00343A18" w:rsidP="00343A18">
      <w:pPr>
        <w:rPr>
          <w:rFonts w:cs="Arial"/>
          <w:lang w:val="ru-RU"/>
        </w:rPr>
      </w:pPr>
    </w:p>
    <w:p w14:paraId="3382D46E" w14:textId="77777777" w:rsidR="00343A18" w:rsidRPr="00783D20" w:rsidRDefault="00343A18" w:rsidP="00343A18">
      <w:pPr>
        <w:jc w:val="center"/>
        <w:rPr>
          <w:rFonts w:cs="Arial"/>
          <w:b/>
          <w:lang w:val="ru-RU"/>
        </w:rPr>
      </w:pPr>
      <w:r w:rsidRPr="00783D20">
        <w:rPr>
          <w:rFonts w:cs="Arial"/>
          <w:b/>
          <w:lang w:val="ru-RU"/>
        </w:rPr>
        <w:t>ИЗЈАВУ О НЕЗАВИСНОЈ ПОНУДИ</w:t>
      </w:r>
    </w:p>
    <w:p w14:paraId="3D1C3EC0" w14:textId="77777777" w:rsidR="00343A18" w:rsidRPr="00783D20" w:rsidRDefault="00343A18" w:rsidP="00343A18">
      <w:pPr>
        <w:jc w:val="center"/>
        <w:rPr>
          <w:rFonts w:cs="Arial"/>
          <w:b/>
          <w:lang w:val="ru-RU"/>
        </w:rPr>
      </w:pPr>
    </w:p>
    <w:p w14:paraId="7FA02DD4" w14:textId="77777777" w:rsidR="00343A18" w:rsidRPr="00783D20" w:rsidRDefault="00343A18" w:rsidP="00343A18">
      <w:pPr>
        <w:jc w:val="center"/>
        <w:rPr>
          <w:rFonts w:cs="Arial"/>
          <w:b/>
          <w:lang w:val="ru-RU"/>
        </w:rPr>
      </w:pPr>
    </w:p>
    <w:p w14:paraId="3F0B154D" w14:textId="77777777" w:rsidR="00B84CC3" w:rsidRPr="00783D20" w:rsidRDefault="00B84CC3" w:rsidP="0024699C">
      <w:pPr>
        <w:rPr>
          <w:rFonts w:cs="Arial"/>
          <w:lang w:val="ru-RU"/>
        </w:rPr>
      </w:pPr>
      <w:r w:rsidRPr="00783D20">
        <w:rPr>
          <w:rFonts w:cs="Arial"/>
          <w:lang w:val="ru-RU"/>
        </w:rPr>
        <w:t>и под пуном материјалном и кривичном одговорношћу потврђује да је Понуду број:</w:t>
      </w:r>
      <w:r w:rsidR="0024699C">
        <w:rPr>
          <w:rFonts w:cs="Arial"/>
          <w:lang w:val="ru-RU"/>
        </w:rPr>
        <w:t xml:space="preserve"> </w:t>
      </w:r>
      <w:r w:rsidRPr="00783D20">
        <w:rPr>
          <w:rFonts w:cs="Arial"/>
          <w:lang w:val="ru-RU"/>
        </w:rPr>
        <w:t xml:space="preserve">________ за јавну набавку </w:t>
      </w:r>
      <w:r w:rsidRPr="004D30E4">
        <w:rPr>
          <w:rFonts w:cs="Arial"/>
          <w:lang w:val="ru-RU"/>
        </w:rPr>
        <w:t xml:space="preserve">добара </w:t>
      </w:r>
      <w:r w:rsidR="0024699C" w:rsidRPr="004D30E4">
        <w:rPr>
          <w:rFonts w:cs="Arial"/>
          <w:lang w:val="ru-RU"/>
        </w:rPr>
        <w:t>"Набавка делова турбоагрегата неопходни за ремонт на опреми која се не мења бл</w:t>
      </w:r>
      <w:r w:rsidR="0024699C" w:rsidRPr="004D30E4">
        <w:rPr>
          <w:rFonts w:cs="Arial"/>
          <w:lang w:val="sr-Latn-RS"/>
        </w:rPr>
        <w:t xml:space="preserve">. </w:t>
      </w:r>
      <w:r w:rsidR="0024699C" w:rsidRPr="004D30E4">
        <w:rPr>
          <w:rFonts w:cs="Arial"/>
          <w:lang w:val="ru-RU"/>
        </w:rPr>
        <w:t xml:space="preserve">4" </w:t>
      </w:r>
      <w:r w:rsidRPr="004D30E4">
        <w:rPr>
          <w:rFonts w:cs="Arial"/>
          <w:lang w:val="ru-RU"/>
        </w:rPr>
        <w:t>у отвореном поступку ради закључења оквирног споразума са једним</w:t>
      </w:r>
      <w:r w:rsidR="0024699C" w:rsidRPr="004D30E4">
        <w:rPr>
          <w:rFonts w:cs="Arial"/>
          <w:lang w:val="ru-RU"/>
        </w:rPr>
        <w:t xml:space="preserve"> </w:t>
      </w:r>
      <w:r w:rsidRPr="004D30E4">
        <w:rPr>
          <w:rFonts w:cs="Arial"/>
          <w:lang w:val="ru-RU"/>
        </w:rPr>
        <w:t>понуђачем</w:t>
      </w:r>
      <w:r w:rsidR="0024699C">
        <w:rPr>
          <w:rFonts w:cs="Arial"/>
          <w:color w:val="00B0F0"/>
          <w:lang w:val="ru-RU"/>
        </w:rPr>
        <w:t xml:space="preserve"> </w:t>
      </w:r>
      <w:r w:rsidRPr="00783D20">
        <w:rPr>
          <w:rFonts w:cs="Arial"/>
          <w:lang w:val="ru-RU"/>
        </w:rPr>
        <w:t xml:space="preserve">на период до </w:t>
      </w:r>
      <w:r w:rsidR="0024699C">
        <w:rPr>
          <w:rFonts w:cs="Arial"/>
          <w:lang w:val="ru-RU"/>
        </w:rPr>
        <w:t>једне</w:t>
      </w:r>
      <w:r w:rsidRPr="00783D20">
        <w:rPr>
          <w:rFonts w:cs="Arial"/>
          <w:color w:val="00B0F0"/>
          <w:lang w:val="ru-RU"/>
        </w:rPr>
        <w:t xml:space="preserve"> </w:t>
      </w:r>
      <w:r w:rsidR="0024699C">
        <w:rPr>
          <w:rFonts w:cs="Arial"/>
          <w:lang w:val="ru-RU"/>
        </w:rPr>
        <w:t xml:space="preserve">године </w:t>
      </w:r>
      <w:r w:rsidRPr="00783D20">
        <w:rPr>
          <w:rFonts w:cs="Arial"/>
          <w:lang w:val="ru-RU"/>
        </w:rPr>
        <w:t>ЈН бр.</w:t>
      </w:r>
      <w:r w:rsidR="0024699C">
        <w:rPr>
          <w:rFonts w:cs="Arial"/>
          <w:lang w:val="ru-RU"/>
        </w:rPr>
        <w:t xml:space="preserve"> 3000/0938/2016 </w:t>
      </w:r>
      <w:r w:rsidR="00B6446D">
        <w:rPr>
          <w:rFonts w:cs="Arial"/>
          <w:lang w:val="ru-RU"/>
        </w:rPr>
        <w:t>(</w:t>
      </w:r>
      <w:r w:rsidR="0024699C">
        <w:rPr>
          <w:rFonts w:cs="Arial"/>
          <w:lang w:val="ru-RU"/>
        </w:rPr>
        <w:t>1710/2016) Н</w:t>
      </w:r>
      <w:r w:rsidRPr="00783D20">
        <w:rPr>
          <w:rFonts w:cs="Arial"/>
          <w:lang w:val="ru-RU"/>
        </w:rPr>
        <w:t xml:space="preserve">аручиоца Јавно предузеће „Електропривреда Србије“ Београд по Позиву за подношење понуда објављеном на Порталу јавних набавки и интернет страници Наручиоца дана </w:t>
      </w:r>
      <w:r w:rsidR="0024699C">
        <w:rPr>
          <w:rFonts w:cs="Arial"/>
          <w:lang w:val="ru-RU"/>
        </w:rPr>
        <w:t>__.__.2017</w:t>
      </w:r>
      <w:r w:rsidRPr="00783D20">
        <w:rPr>
          <w:rFonts w:cs="Arial"/>
          <w:lang w:val="ru-RU"/>
        </w:rPr>
        <w:t>. године, поднео независно, без договора са другим понуђачима или заинтересованим лицима.</w:t>
      </w:r>
    </w:p>
    <w:p w14:paraId="273D0B68" w14:textId="77777777" w:rsidR="00B84CC3" w:rsidRPr="00783D20" w:rsidRDefault="00B84CC3" w:rsidP="00B84CC3">
      <w:pPr>
        <w:jc w:val="left"/>
        <w:rPr>
          <w:rFonts w:cs="Arial"/>
          <w:lang w:val="ru-RU"/>
        </w:rPr>
      </w:pPr>
    </w:p>
    <w:p w14:paraId="6BEB65DA" w14:textId="77777777" w:rsidR="00343A18" w:rsidRPr="00783D20" w:rsidRDefault="00343A18" w:rsidP="00343A18">
      <w:pPr>
        <w:rPr>
          <w:rFonts w:cs="Arial"/>
          <w:b/>
          <w:lang w:val="ru-RU"/>
        </w:rPr>
      </w:pPr>
    </w:p>
    <w:p w14:paraId="40AF4A91" w14:textId="77777777" w:rsidR="00343A18" w:rsidRPr="00783D2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83D20" w14:paraId="272FDE6E" w14:textId="77777777" w:rsidTr="00BC01DC">
        <w:trPr>
          <w:jc w:val="center"/>
        </w:trPr>
        <w:tc>
          <w:tcPr>
            <w:tcW w:w="3882" w:type="dxa"/>
          </w:tcPr>
          <w:p w14:paraId="1FCC6595" w14:textId="77777777" w:rsidR="00343A18" w:rsidRPr="00783D20" w:rsidRDefault="00343A18" w:rsidP="00BC01DC">
            <w:pPr>
              <w:spacing w:before="0"/>
              <w:jc w:val="center"/>
              <w:rPr>
                <w:rFonts w:cs="Arial"/>
              </w:rPr>
            </w:pPr>
            <w:r w:rsidRPr="00783D20">
              <w:rPr>
                <w:rFonts w:cs="Arial"/>
              </w:rPr>
              <w:t>Датум:</w:t>
            </w:r>
          </w:p>
        </w:tc>
        <w:tc>
          <w:tcPr>
            <w:tcW w:w="2127" w:type="dxa"/>
          </w:tcPr>
          <w:p w14:paraId="7F61D4D9" w14:textId="77777777" w:rsidR="00343A18" w:rsidRPr="00783D20" w:rsidRDefault="00343A18" w:rsidP="00BC01DC">
            <w:pPr>
              <w:spacing w:before="0"/>
              <w:jc w:val="center"/>
              <w:rPr>
                <w:rFonts w:cs="Arial"/>
                <w:lang w:val="ru-RU"/>
              </w:rPr>
            </w:pPr>
          </w:p>
        </w:tc>
        <w:tc>
          <w:tcPr>
            <w:tcW w:w="4022" w:type="dxa"/>
          </w:tcPr>
          <w:p w14:paraId="672F9339" w14:textId="77777777" w:rsidR="00343A18" w:rsidRPr="00783D20" w:rsidRDefault="00343A18" w:rsidP="002479F9">
            <w:pPr>
              <w:spacing w:before="0"/>
              <w:jc w:val="center"/>
              <w:rPr>
                <w:rFonts w:cs="Arial"/>
              </w:rPr>
            </w:pPr>
            <w:r w:rsidRPr="00783D20">
              <w:rPr>
                <w:rFonts w:cs="Arial"/>
                <w:lang w:val="sr-Cyrl-CS"/>
              </w:rPr>
              <w:t>П</w:t>
            </w:r>
            <w:r w:rsidRPr="00783D20">
              <w:rPr>
                <w:rFonts w:cs="Arial"/>
              </w:rPr>
              <w:t>онуђач</w:t>
            </w:r>
          </w:p>
        </w:tc>
      </w:tr>
      <w:tr w:rsidR="00343A18" w:rsidRPr="00783D20" w14:paraId="3715B0DA" w14:textId="77777777" w:rsidTr="00BC01DC">
        <w:trPr>
          <w:jc w:val="center"/>
        </w:trPr>
        <w:tc>
          <w:tcPr>
            <w:tcW w:w="3882" w:type="dxa"/>
          </w:tcPr>
          <w:p w14:paraId="7274EAF0" w14:textId="77777777" w:rsidR="00343A18" w:rsidRPr="00783D20" w:rsidRDefault="00343A18" w:rsidP="00BC01DC">
            <w:pPr>
              <w:spacing w:before="0"/>
              <w:jc w:val="center"/>
              <w:rPr>
                <w:rFonts w:cs="Arial"/>
              </w:rPr>
            </w:pPr>
          </w:p>
        </w:tc>
        <w:tc>
          <w:tcPr>
            <w:tcW w:w="2127" w:type="dxa"/>
          </w:tcPr>
          <w:p w14:paraId="0A65F63F" w14:textId="77777777" w:rsidR="00343A18" w:rsidRPr="00783D20" w:rsidRDefault="00343A18" w:rsidP="00BC01DC">
            <w:pPr>
              <w:spacing w:before="0"/>
              <w:jc w:val="center"/>
              <w:rPr>
                <w:rFonts w:cs="Arial"/>
              </w:rPr>
            </w:pPr>
            <w:r w:rsidRPr="00783D20">
              <w:rPr>
                <w:rFonts w:cs="Arial"/>
              </w:rPr>
              <w:t>М.П.</w:t>
            </w:r>
          </w:p>
        </w:tc>
        <w:tc>
          <w:tcPr>
            <w:tcW w:w="4022" w:type="dxa"/>
          </w:tcPr>
          <w:p w14:paraId="04A48883" w14:textId="77777777" w:rsidR="00343A18" w:rsidRPr="00783D20" w:rsidRDefault="00343A18" w:rsidP="00BC01DC">
            <w:pPr>
              <w:spacing w:before="0"/>
              <w:jc w:val="center"/>
              <w:rPr>
                <w:rFonts w:cs="Arial"/>
                <w:lang w:val="ru-RU"/>
              </w:rPr>
            </w:pPr>
          </w:p>
        </w:tc>
      </w:tr>
      <w:tr w:rsidR="00343A18" w:rsidRPr="00783D20" w14:paraId="625C5F6E" w14:textId="77777777" w:rsidTr="00BC01DC">
        <w:trPr>
          <w:jc w:val="center"/>
        </w:trPr>
        <w:tc>
          <w:tcPr>
            <w:tcW w:w="3882" w:type="dxa"/>
            <w:tcBorders>
              <w:bottom w:val="single" w:sz="4" w:space="0" w:color="auto"/>
            </w:tcBorders>
          </w:tcPr>
          <w:p w14:paraId="562E7BED" w14:textId="77777777" w:rsidR="00343A18" w:rsidRPr="00783D20" w:rsidRDefault="00343A18" w:rsidP="00BC01DC">
            <w:pPr>
              <w:spacing w:before="0"/>
              <w:jc w:val="center"/>
              <w:rPr>
                <w:rFonts w:cs="Arial"/>
              </w:rPr>
            </w:pPr>
          </w:p>
        </w:tc>
        <w:tc>
          <w:tcPr>
            <w:tcW w:w="2127" w:type="dxa"/>
          </w:tcPr>
          <w:p w14:paraId="5055200B" w14:textId="77777777" w:rsidR="00343A18" w:rsidRPr="00783D20" w:rsidRDefault="00343A18" w:rsidP="00BC01DC">
            <w:pPr>
              <w:spacing w:before="0"/>
              <w:jc w:val="center"/>
              <w:rPr>
                <w:rFonts w:cs="Arial"/>
                <w:lang w:val="ru-RU"/>
              </w:rPr>
            </w:pPr>
          </w:p>
        </w:tc>
        <w:tc>
          <w:tcPr>
            <w:tcW w:w="4022" w:type="dxa"/>
            <w:tcBorders>
              <w:bottom w:val="single" w:sz="4" w:space="0" w:color="auto"/>
            </w:tcBorders>
          </w:tcPr>
          <w:p w14:paraId="6CBB23E1" w14:textId="77777777" w:rsidR="00343A18" w:rsidRPr="00783D20" w:rsidRDefault="00343A18" w:rsidP="00BC01DC">
            <w:pPr>
              <w:spacing w:before="0"/>
              <w:jc w:val="center"/>
              <w:rPr>
                <w:rFonts w:cs="Arial"/>
                <w:lang w:val="ru-RU"/>
              </w:rPr>
            </w:pPr>
          </w:p>
        </w:tc>
      </w:tr>
      <w:tr w:rsidR="00343A18" w:rsidRPr="00783D20" w14:paraId="5C858C7C" w14:textId="77777777" w:rsidTr="00BC01DC">
        <w:trPr>
          <w:trHeight w:val="389"/>
          <w:jc w:val="center"/>
        </w:trPr>
        <w:tc>
          <w:tcPr>
            <w:tcW w:w="3882" w:type="dxa"/>
            <w:tcBorders>
              <w:top w:val="single" w:sz="4" w:space="0" w:color="auto"/>
            </w:tcBorders>
          </w:tcPr>
          <w:p w14:paraId="0CC5DFFF" w14:textId="77777777" w:rsidR="00343A18" w:rsidRPr="00783D20" w:rsidRDefault="00343A18" w:rsidP="00BC01DC">
            <w:pPr>
              <w:spacing w:before="0"/>
              <w:jc w:val="center"/>
              <w:rPr>
                <w:rFonts w:cs="Arial"/>
              </w:rPr>
            </w:pPr>
          </w:p>
          <w:p w14:paraId="1E2EF5BB" w14:textId="77777777" w:rsidR="00343A18" w:rsidRPr="00783D20" w:rsidRDefault="00343A18" w:rsidP="00BC01DC">
            <w:pPr>
              <w:spacing w:before="0"/>
              <w:jc w:val="center"/>
              <w:rPr>
                <w:rFonts w:cs="Arial"/>
              </w:rPr>
            </w:pPr>
          </w:p>
        </w:tc>
        <w:tc>
          <w:tcPr>
            <w:tcW w:w="2127" w:type="dxa"/>
          </w:tcPr>
          <w:p w14:paraId="0A95D457" w14:textId="77777777" w:rsidR="00343A18" w:rsidRPr="00783D20" w:rsidRDefault="00343A18" w:rsidP="00BC01DC">
            <w:pPr>
              <w:spacing w:before="0"/>
              <w:jc w:val="center"/>
              <w:rPr>
                <w:rFonts w:cs="Arial"/>
                <w:lang w:val="ru-RU"/>
              </w:rPr>
            </w:pPr>
          </w:p>
        </w:tc>
        <w:tc>
          <w:tcPr>
            <w:tcW w:w="4022" w:type="dxa"/>
            <w:tcBorders>
              <w:top w:val="single" w:sz="4" w:space="0" w:color="auto"/>
            </w:tcBorders>
          </w:tcPr>
          <w:p w14:paraId="30FFB312" w14:textId="77777777" w:rsidR="00343A18" w:rsidRPr="00783D20" w:rsidRDefault="00343A18" w:rsidP="00BC01DC">
            <w:pPr>
              <w:spacing w:before="0"/>
              <w:jc w:val="center"/>
              <w:rPr>
                <w:rFonts w:cs="Arial"/>
                <w:lang w:val="ru-RU"/>
              </w:rPr>
            </w:pPr>
          </w:p>
        </w:tc>
      </w:tr>
    </w:tbl>
    <w:p w14:paraId="0A6B4DD0" w14:textId="77777777" w:rsidR="00343A18" w:rsidRPr="00783D20" w:rsidRDefault="00343A18" w:rsidP="00343A18">
      <w:pPr>
        <w:tabs>
          <w:tab w:val="left" w:pos="6028"/>
        </w:tabs>
        <w:autoSpaceDE w:val="0"/>
        <w:autoSpaceDN w:val="0"/>
        <w:adjustRightInd w:val="0"/>
        <w:ind w:left="360"/>
        <w:rPr>
          <w:rFonts w:eastAsia="Calibri" w:cs="Arial"/>
          <w:bCs/>
          <w:iCs/>
        </w:rPr>
      </w:pPr>
    </w:p>
    <w:p w14:paraId="5194D318" w14:textId="77777777" w:rsidR="00343A18" w:rsidRPr="00783D20" w:rsidRDefault="00343A18" w:rsidP="00343A18">
      <w:pPr>
        <w:jc w:val="center"/>
        <w:rPr>
          <w:rFonts w:cs="Arial"/>
          <w:b/>
          <w:lang w:val="ru-RU"/>
        </w:rPr>
      </w:pPr>
    </w:p>
    <w:p w14:paraId="557311D7" w14:textId="77777777" w:rsidR="00343A18" w:rsidRPr="00783D20" w:rsidRDefault="00343A18" w:rsidP="00343A18">
      <w:pPr>
        <w:jc w:val="center"/>
        <w:rPr>
          <w:rFonts w:cs="Arial"/>
          <w:b/>
          <w:lang w:val="ru-RU"/>
        </w:rPr>
      </w:pPr>
    </w:p>
    <w:p w14:paraId="3A8041F1" w14:textId="77777777" w:rsidR="00B84CC3" w:rsidRPr="00783D20" w:rsidRDefault="00343A18" w:rsidP="00B84CC3">
      <w:pPr>
        <w:rPr>
          <w:rFonts w:cs="Arial"/>
          <w:i/>
        </w:rPr>
      </w:pPr>
      <w:r w:rsidRPr="00783D20">
        <w:rPr>
          <w:rFonts w:cs="Arial"/>
          <w:b/>
          <w:i/>
          <w:lang w:val="ru-RU"/>
        </w:rPr>
        <w:t>Напомена:</w:t>
      </w:r>
      <w:r w:rsidR="00B84CC3" w:rsidRPr="00783D20">
        <w:rPr>
          <w:rFonts w:cs="Arial"/>
          <w:i/>
        </w:rPr>
        <w:t>у</w:t>
      </w:r>
      <w:r w:rsidR="00B84CC3" w:rsidRPr="00783D20">
        <w:rPr>
          <w:rFonts w:cs="Arial"/>
          <w:i/>
          <w:lang w:val="sr-Cyrl-RS"/>
        </w:rPr>
        <w:t xml:space="preserve"> </w:t>
      </w:r>
      <w:r w:rsidR="00B84CC3" w:rsidRPr="00783D20">
        <w:rPr>
          <w:rFonts w:cs="Arial"/>
          <w:i/>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656E9669" w14:textId="77777777" w:rsidR="00B84CC3" w:rsidRPr="00783D20" w:rsidRDefault="00B84CC3" w:rsidP="00B84CC3">
      <w:pPr>
        <w:rPr>
          <w:rFonts w:cs="Arial"/>
          <w:i/>
        </w:rPr>
      </w:pPr>
      <w:r w:rsidRPr="00783D20">
        <w:rPr>
          <w:rFonts w:cs="Arial"/>
          <w:i/>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5E8D2E82" w14:textId="77777777" w:rsidR="00343A18" w:rsidRPr="00783D20" w:rsidRDefault="00B84CC3" w:rsidP="00343A18">
      <w:pPr>
        <w:rPr>
          <w:rFonts w:cs="Arial"/>
          <w:i/>
        </w:rPr>
      </w:pPr>
      <w:r w:rsidRPr="00783D20">
        <w:rPr>
          <w:rFonts w:cs="Arial"/>
          <w:i/>
        </w:rPr>
        <w:t>(У случају да понуду даје група понуђача образац копирати.)</w:t>
      </w:r>
    </w:p>
    <w:p w14:paraId="693E0E6F" w14:textId="77777777" w:rsidR="00CC421D" w:rsidRPr="00783D20" w:rsidRDefault="00CC421D" w:rsidP="00343A18">
      <w:pPr>
        <w:rPr>
          <w:rFonts w:cs="Arial"/>
          <w:i/>
        </w:rPr>
      </w:pPr>
    </w:p>
    <w:p w14:paraId="0CBCB708" w14:textId="77777777" w:rsidR="0024699C" w:rsidRDefault="0024699C" w:rsidP="00343A18">
      <w:pPr>
        <w:pStyle w:val="KDObrazac"/>
        <w:spacing w:before="0"/>
      </w:pPr>
      <w:bookmarkStart w:id="266" w:name="_Toc442559928"/>
    </w:p>
    <w:p w14:paraId="3EC6674D" w14:textId="77777777" w:rsidR="00343A18" w:rsidRPr="00783D20" w:rsidRDefault="00343A18" w:rsidP="00343A18">
      <w:pPr>
        <w:pStyle w:val="KDObrazac"/>
        <w:spacing w:before="0"/>
      </w:pPr>
      <w:r w:rsidRPr="00783D20">
        <w:t xml:space="preserve">ОБРАЗАЦ </w:t>
      </w:r>
      <w:r w:rsidR="0024699C">
        <w:rPr>
          <w:lang w:val="sr-Cyrl-RS"/>
        </w:rPr>
        <w:t>4</w:t>
      </w:r>
      <w:r w:rsidRPr="00783D20">
        <w:t>.</w:t>
      </w:r>
      <w:bookmarkEnd w:id="266"/>
    </w:p>
    <w:p w14:paraId="5C75D40E" w14:textId="77777777" w:rsidR="00343A18" w:rsidRPr="00783D20" w:rsidRDefault="00343A18" w:rsidP="00343A18">
      <w:pPr>
        <w:pStyle w:val="KDParagraf"/>
        <w:spacing w:before="0"/>
        <w:rPr>
          <w:rFonts w:cs="Arial"/>
        </w:rPr>
      </w:pPr>
    </w:p>
    <w:p w14:paraId="2F550A2F" w14:textId="77777777" w:rsidR="00343A18" w:rsidRPr="00783D20" w:rsidRDefault="00343A18" w:rsidP="00343A18">
      <w:pPr>
        <w:pStyle w:val="KDParagraf"/>
        <w:spacing w:before="0"/>
        <w:rPr>
          <w:rFonts w:cs="Arial"/>
        </w:rPr>
      </w:pPr>
    </w:p>
    <w:p w14:paraId="6C747288" w14:textId="77777777" w:rsidR="00343A18" w:rsidRPr="00783D20" w:rsidRDefault="00343A18" w:rsidP="00343A18">
      <w:pPr>
        <w:pStyle w:val="KDParagraf"/>
        <w:spacing w:before="0"/>
        <w:rPr>
          <w:rFonts w:cs="Arial"/>
        </w:rPr>
      </w:pPr>
    </w:p>
    <w:p w14:paraId="4A5AB3DB" w14:textId="77777777" w:rsidR="00343A18" w:rsidRPr="00783D20" w:rsidRDefault="00343A18" w:rsidP="00343A18">
      <w:pPr>
        <w:pStyle w:val="Title"/>
        <w:spacing w:before="0"/>
        <w:jc w:val="right"/>
        <w:rPr>
          <w:rFonts w:cs="Arial"/>
          <w:b w:val="0"/>
          <w:caps/>
          <w:sz w:val="22"/>
          <w:szCs w:val="22"/>
        </w:rPr>
      </w:pPr>
    </w:p>
    <w:p w14:paraId="14B2BA7E" w14:textId="77777777" w:rsidR="00343A18" w:rsidRPr="00783D20" w:rsidRDefault="00343A18" w:rsidP="00343A18">
      <w:pPr>
        <w:rPr>
          <w:rFonts w:cs="Arial"/>
          <w:lang w:val="ru-RU"/>
        </w:rPr>
      </w:pPr>
      <w:r w:rsidRPr="00783D20">
        <w:rPr>
          <w:rFonts w:cs="Arial"/>
          <w:lang w:val="ru-RU"/>
        </w:rPr>
        <w:t>На основу члана 75. став 2. Закона о јавним набавкама („Службени гласник РС“ бр.124/2012, 14/15  и 68/15)</w:t>
      </w:r>
      <w:r w:rsidRPr="00783D20">
        <w:rPr>
          <w:rFonts w:cs="Arial"/>
        </w:rPr>
        <w:t xml:space="preserve"> као </w:t>
      </w:r>
      <w:r w:rsidRPr="00783D20">
        <w:rPr>
          <w:rFonts w:cs="Arial"/>
          <w:lang w:val="ru-RU"/>
        </w:rPr>
        <w:t>понуђач/подизвођач дајем:</w:t>
      </w:r>
    </w:p>
    <w:p w14:paraId="27A936C3" w14:textId="77777777" w:rsidR="00343A18" w:rsidRPr="00783D20" w:rsidRDefault="00343A18" w:rsidP="00343A18">
      <w:pPr>
        <w:rPr>
          <w:rFonts w:cs="Arial"/>
          <w:lang w:val="ru-RU"/>
        </w:rPr>
      </w:pPr>
    </w:p>
    <w:p w14:paraId="21A69927" w14:textId="77777777" w:rsidR="00343A18" w:rsidRPr="00783D20" w:rsidRDefault="00343A18" w:rsidP="00343A18">
      <w:pPr>
        <w:rPr>
          <w:rFonts w:cs="Arial"/>
          <w:lang w:val="ru-RU"/>
        </w:rPr>
      </w:pPr>
    </w:p>
    <w:p w14:paraId="0F4E3D7F" w14:textId="77777777" w:rsidR="00343A18" w:rsidRPr="00783D20" w:rsidRDefault="00343A18" w:rsidP="00B02E86">
      <w:pPr>
        <w:jc w:val="center"/>
        <w:rPr>
          <w:rFonts w:cs="Arial"/>
          <w:b/>
          <w:lang w:val="ru-RU"/>
        </w:rPr>
      </w:pPr>
      <w:bookmarkStart w:id="267" w:name="_Toc442559929"/>
      <w:r w:rsidRPr="00783D20">
        <w:rPr>
          <w:rFonts w:cs="Arial"/>
          <w:b/>
          <w:lang w:val="ru-RU"/>
        </w:rPr>
        <w:t>И З Ј А В У</w:t>
      </w:r>
      <w:bookmarkEnd w:id="267"/>
    </w:p>
    <w:p w14:paraId="4799D9D3" w14:textId="77777777" w:rsidR="00343A18" w:rsidRPr="00783D20" w:rsidRDefault="00343A18" w:rsidP="00874F5B">
      <w:pPr>
        <w:rPr>
          <w:rFonts w:cs="Arial"/>
        </w:rPr>
      </w:pPr>
    </w:p>
    <w:p w14:paraId="74463F54" w14:textId="77777777" w:rsidR="00343A18" w:rsidRPr="00783D20" w:rsidRDefault="00343A18" w:rsidP="00874F5B">
      <w:pPr>
        <w:rPr>
          <w:rFonts w:cs="Arial"/>
        </w:rPr>
      </w:pPr>
    </w:p>
    <w:p w14:paraId="45F864E3" w14:textId="77777777" w:rsidR="00B84CC3" w:rsidRPr="00783D20" w:rsidRDefault="00B84CC3" w:rsidP="00B84CC3">
      <w:pPr>
        <w:tabs>
          <w:tab w:val="left" w:pos="6028"/>
        </w:tabs>
        <w:autoSpaceDE w:val="0"/>
        <w:autoSpaceDN w:val="0"/>
        <w:adjustRightInd w:val="0"/>
        <w:ind w:left="360"/>
        <w:rPr>
          <w:rFonts w:cs="Arial"/>
          <w:lang w:val="ru-RU"/>
        </w:rPr>
      </w:pPr>
      <w:r w:rsidRPr="00783D20">
        <w:rPr>
          <w:rFonts w:cs="Arial"/>
          <w:lang w:val="ru-RU"/>
        </w:rPr>
        <w:t xml:space="preserve">којом изричито наводимо да смо у свом досадашњем раду и при састављању Понуде  број: ______________ за </w:t>
      </w:r>
      <w:r w:rsidRPr="004D30E4">
        <w:rPr>
          <w:rFonts w:cs="Arial"/>
          <w:lang w:val="ru-RU"/>
        </w:rPr>
        <w:t xml:space="preserve">јавну набавку добара </w:t>
      </w:r>
      <w:r w:rsidR="0024699C" w:rsidRPr="004D30E4">
        <w:rPr>
          <w:rFonts w:cs="Arial"/>
          <w:lang w:val="ru-RU"/>
        </w:rPr>
        <w:t>"Набавка делова турбоагрегата неопходни за ремонт на опреми која се не мења бл</w:t>
      </w:r>
      <w:r w:rsidR="0024699C" w:rsidRPr="004D30E4">
        <w:rPr>
          <w:rFonts w:cs="Arial"/>
          <w:lang w:val="sr-Latn-RS"/>
        </w:rPr>
        <w:t xml:space="preserve">. </w:t>
      </w:r>
      <w:r w:rsidR="0024699C" w:rsidRPr="004D30E4">
        <w:rPr>
          <w:rFonts w:cs="Arial"/>
          <w:lang w:val="ru-RU"/>
        </w:rPr>
        <w:t>4"</w:t>
      </w:r>
      <w:r w:rsidRPr="004D30E4">
        <w:rPr>
          <w:rFonts w:cs="Arial"/>
          <w:lang w:val="ru-RU"/>
        </w:rPr>
        <w:t xml:space="preserve"> у отвореном поступку ради закључења оквирног споразума</w:t>
      </w:r>
      <w:r w:rsidRPr="00783D20">
        <w:rPr>
          <w:rFonts w:cs="Arial"/>
          <w:lang w:val="ru-RU"/>
        </w:rPr>
        <w:t xml:space="preserve"> са једним</w:t>
      </w:r>
      <w:r w:rsidRPr="00783D20">
        <w:rPr>
          <w:rFonts w:cs="Arial"/>
          <w:color w:val="00B0F0"/>
          <w:lang w:val="ru-RU"/>
        </w:rPr>
        <w:t xml:space="preserve"> </w:t>
      </w:r>
      <w:r w:rsidRPr="00783D20">
        <w:rPr>
          <w:rFonts w:cs="Arial"/>
          <w:lang w:val="ru-RU"/>
        </w:rPr>
        <w:t>понуђачем</w:t>
      </w:r>
      <w:r w:rsidRPr="00783D20">
        <w:rPr>
          <w:rFonts w:cs="Arial"/>
          <w:color w:val="00B0F0"/>
          <w:lang w:val="ru-RU"/>
        </w:rPr>
        <w:t xml:space="preserve"> </w:t>
      </w:r>
      <w:r w:rsidRPr="00783D20">
        <w:rPr>
          <w:rFonts w:cs="Arial"/>
          <w:lang w:val="ru-RU"/>
        </w:rPr>
        <w:t xml:space="preserve">на период до </w:t>
      </w:r>
      <w:r w:rsidR="0024699C">
        <w:rPr>
          <w:rFonts w:cs="Arial"/>
          <w:lang w:val="ru-RU"/>
        </w:rPr>
        <w:t>једне</w:t>
      </w:r>
      <w:r w:rsidRPr="00783D20">
        <w:rPr>
          <w:rFonts w:cs="Arial"/>
          <w:color w:val="00B0F0"/>
          <w:lang w:val="ru-RU"/>
        </w:rPr>
        <w:t xml:space="preserve"> </w:t>
      </w:r>
      <w:r w:rsidRPr="00783D20">
        <w:rPr>
          <w:rFonts w:cs="Arial"/>
          <w:lang w:val="ru-RU"/>
        </w:rPr>
        <w:t>године, јавне набавке ЈН бр.</w:t>
      </w:r>
      <w:r w:rsidR="0024699C">
        <w:rPr>
          <w:rFonts w:cs="Arial"/>
          <w:lang w:val="ru-RU"/>
        </w:rPr>
        <w:t xml:space="preserve"> 3000/0938/2016 (1710/2016)</w:t>
      </w:r>
      <w:r w:rsidRPr="00783D2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65433D8B" w14:textId="77777777" w:rsidR="00343A18" w:rsidRPr="00783D20" w:rsidRDefault="00343A18" w:rsidP="00343A18">
      <w:pPr>
        <w:tabs>
          <w:tab w:val="left" w:pos="6028"/>
        </w:tabs>
        <w:autoSpaceDE w:val="0"/>
        <w:autoSpaceDN w:val="0"/>
        <w:adjustRightInd w:val="0"/>
        <w:ind w:left="360"/>
        <w:rPr>
          <w:rFonts w:eastAsia="Calibri" w:cs="Arial"/>
          <w:bCs/>
          <w:iCs/>
        </w:rPr>
      </w:pPr>
    </w:p>
    <w:p w14:paraId="5F9CD89B" w14:textId="77777777" w:rsidR="00343A18" w:rsidRPr="00783D2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83D20" w14:paraId="6072032E" w14:textId="77777777" w:rsidTr="00BC01DC">
        <w:trPr>
          <w:jc w:val="center"/>
        </w:trPr>
        <w:tc>
          <w:tcPr>
            <w:tcW w:w="3882" w:type="dxa"/>
          </w:tcPr>
          <w:p w14:paraId="1F2EADB8" w14:textId="77777777" w:rsidR="00343A18" w:rsidRPr="00783D20" w:rsidRDefault="00343A18" w:rsidP="00BC01DC">
            <w:pPr>
              <w:spacing w:before="0"/>
              <w:jc w:val="center"/>
              <w:rPr>
                <w:rFonts w:cs="Arial"/>
              </w:rPr>
            </w:pPr>
            <w:r w:rsidRPr="00783D20">
              <w:rPr>
                <w:rFonts w:cs="Arial"/>
              </w:rPr>
              <w:t>Датум:</w:t>
            </w:r>
          </w:p>
        </w:tc>
        <w:tc>
          <w:tcPr>
            <w:tcW w:w="2127" w:type="dxa"/>
          </w:tcPr>
          <w:p w14:paraId="5CCB2589" w14:textId="77777777" w:rsidR="00343A18" w:rsidRPr="00783D20" w:rsidRDefault="00343A18" w:rsidP="00BC01DC">
            <w:pPr>
              <w:spacing w:before="0"/>
              <w:jc w:val="center"/>
              <w:rPr>
                <w:rFonts w:cs="Arial"/>
                <w:lang w:val="ru-RU"/>
              </w:rPr>
            </w:pPr>
          </w:p>
        </w:tc>
        <w:tc>
          <w:tcPr>
            <w:tcW w:w="4022" w:type="dxa"/>
          </w:tcPr>
          <w:p w14:paraId="786BF3B9" w14:textId="77777777" w:rsidR="00343A18" w:rsidRPr="00783D20" w:rsidRDefault="00343A18" w:rsidP="007E7BB8">
            <w:pPr>
              <w:spacing w:before="0"/>
              <w:jc w:val="center"/>
              <w:rPr>
                <w:rFonts w:cs="Arial"/>
                <w:lang w:val="sr-Cyrl-CS"/>
              </w:rPr>
            </w:pPr>
            <w:r w:rsidRPr="00783D20">
              <w:rPr>
                <w:rFonts w:cs="Arial"/>
                <w:lang w:val="sr-Cyrl-CS"/>
              </w:rPr>
              <w:t>П</w:t>
            </w:r>
            <w:r w:rsidRPr="00783D20">
              <w:rPr>
                <w:rFonts w:cs="Arial"/>
              </w:rPr>
              <w:t>онуђач</w:t>
            </w:r>
            <w:r w:rsidRPr="00783D20">
              <w:rPr>
                <w:rFonts w:cs="Arial"/>
                <w:lang w:val="sr-Cyrl-CS"/>
              </w:rPr>
              <w:t>/члан групе</w:t>
            </w:r>
          </w:p>
        </w:tc>
      </w:tr>
      <w:tr w:rsidR="00343A18" w:rsidRPr="00783D20" w14:paraId="4A700413" w14:textId="77777777" w:rsidTr="00BC01DC">
        <w:trPr>
          <w:jc w:val="center"/>
        </w:trPr>
        <w:tc>
          <w:tcPr>
            <w:tcW w:w="3882" w:type="dxa"/>
          </w:tcPr>
          <w:p w14:paraId="10F0E909" w14:textId="77777777" w:rsidR="00343A18" w:rsidRPr="00783D20" w:rsidRDefault="00343A18" w:rsidP="00BC01DC">
            <w:pPr>
              <w:spacing w:before="0"/>
              <w:jc w:val="center"/>
              <w:rPr>
                <w:rFonts w:cs="Arial"/>
              </w:rPr>
            </w:pPr>
          </w:p>
        </w:tc>
        <w:tc>
          <w:tcPr>
            <w:tcW w:w="2127" w:type="dxa"/>
          </w:tcPr>
          <w:p w14:paraId="0528B246" w14:textId="77777777" w:rsidR="00343A18" w:rsidRPr="00783D20" w:rsidRDefault="00343A18" w:rsidP="00BC01DC">
            <w:pPr>
              <w:spacing w:before="0"/>
              <w:jc w:val="center"/>
              <w:rPr>
                <w:rFonts w:cs="Arial"/>
              </w:rPr>
            </w:pPr>
            <w:r w:rsidRPr="00783D20">
              <w:rPr>
                <w:rFonts w:cs="Arial"/>
              </w:rPr>
              <w:t>М.П.</w:t>
            </w:r>
          </w:p>
        </w:tc>
        <w:tc>
          <w:tcPr>
            <w:tcW w:w="4022" w:type="dxa"/>
          </w:tcPr>
          <w:p w14:paraId="054BDD28" w14:textId="77777777" w:rsidR="00343A18" w:rsidRPr="00783D20" w:rsidRDefault="00343A18" w:rsidP="00BC01DC">
            <w:pPr>
              <w:spacing w:before="0"/>
              <w:jc w:val="center"/>
              <w:rPr>
                <w:rFonts w:cs="Arial"/>
                <w:lang w:val="ru-RU"/>
              </w:rPr>
            </w:pPr>
          </w:p>
        </w:tc>
      </w:tr>
      <w:tr w:rsidR="00343A18" w:rsidRPr="00783D20" w14:paraId="2703D4FB" w14:textId="77777777" w:rsidTr="00BC01DC">
        <w:trPr>
          <w:jc w:val="center"/>
        </w:trPr>
        <w:tc>
          <w:tcPr>
            <w:tcW w:w="3882" w:type="dxa"/>
            <w:tcBorders>
              <w:bottom w:val="single" w:sz="4" w:space="0" w:color="auto"/>
            </w:tcBorders>
          </w:tcPr>
          <w:p w14:paraId="46591DC0" w14:textId="77777777" w:rsidR="00343A18" w:rsidRPr="00783D20" w:rsidRDefault="00343A18" w:rsidP="00BC01DC">
            <w:pPr>
              <w:spacing w:before="0"/>
              <w:jc w:val="center"/>
              <w:rPr>
                <w:rFonts w:cs="Arial"/>
              </w:rPr>
            </w:pPr>
          </w:p>
        </w:tc>
        <w:tc>
          <w:tcPr>
            <w:tcW w:w="2127" w:type="dxa"/>
          </w:tcPr>
          <w:p w14:paraId="63D72836" w14:textId="77777777" w:rsidR="00343A18" w:rsidRPr="00783D20" w:rsidRDefault="00343A18" w:rsidP="00BC01DC">
            <w:pPr>
              <w:spacing w:before="0"/>
              <w:jc w:val="center"/>
              <w:rPr>
                <w:rFonts w:cs="Arial"/>
                <w:lang w:val="ru-RU"/>
              </w:rPr>
            </w:pPr>
          </w:p>
        </w:tc>
        <w:tc>
          <w:tcPr>
            <w:tcW w:w="4022" w:type="dxa"/>
            <w:tcBorders>
              <w:bottom w:val="single" w:sz="4" w:space="0" w:color="auto"/>
            </w:tcBorders>
          </w:tcPr>
          <w:p w14:paraId="502E9B2C" w14:textId="77777777" w:rsidR="00343A18" w:rsidRPr="00783D20" w:rsidRDefault="00343A18" w:rsidP="00BC01DC">
            <w:pPr>
              <w:spacing w:before="0"/>
              <w:jc w:val="center"/>
              <w:rPr>
                <w:rFonts w:cs="Arial"/>
                <w:lang w:val="ru-RU"/>
              </w:rPr>
            </w:pPr>
          </w:p>
        </w:tc>
      </w:tr>
      <w:tr w:rsidR="00343A18" w:rsidRPr="00783D20" w14:paraId="734EBA2D" w14:textId="77777777" w:rsidTr="00BC01DC">
        <w:trPr>
          <w:trHeight w:val="389"/>
          <w:jc w:val="center"/>
        </w:trPr>
        <w:tc>
          <w:tcPr>
            <w:tcW w:w="3882" w:type="dxa"/>
            <w:tcBorders>
              <w:top w:val="single" w:sz="4" w:space="0" w:color="auto"/>
            </w:tcBorders>
          </w:tcPr>
          <w:p w14:paraId="590E6D89" w14:textId="77777777" w:rsidR="00343A18" w:rsidRPr="00783D20" w:rsidRDefault="00343A18" w:rsidP="00BC01DC">
            <w:pPr>
              <w:spacing w:before="0"/>
              <w:jc w:val="center"/>
              <w:rPr>
                <w:rFonts w:cs="Arial"/>
              </w:rPr>
            </w:pPr>
          </w:p>
          <w:p w14:paraId="198CFE22" w14:textId="77777777" w:rsidR="00343A18" w:rsidRPr="00783D20" w:rsidRDefault="00343A18" w:rsidP="00BC01DC">
            <w:pPr>
              <w:spacing w:before="0"/>
              <w:jc w:val="center"/>
              <w:rPr>
                <w:rFonts w:cs="Arial"/>
              </w:rPr>
            </w:pPr>
          </w:p>
        </w:tc>
        <w:tc>
          <w:tcPr>
            <w:tcW w:w="2127" w:type="dxa"/>
          </w:tcPr>
          <w:p w14:paraId="50FE1E44" w14:textId="77777777" w:rsidR="00343A18" w:rsidRPr="00783D20" w:rsidRDefault="00343A18" w:rsidP="00BC01DC">
            <w:pPr>
              <w:spacing w:before="0"/>
              <w:jc w:val="center"/>
              <w:rPr>
                <w:rFonts w:cs="Arial"/>
                <w:lang w:val="ru-RU"/>
              </w:rPr>
            </w:pPr>
          </w:p>
        </w:tc>
        <w:tc>
          <w:tcPr>
            <w:tcW w:w="4022" w:type="dxa"/>
            <w:tcBorders>
              <w:top w:val="single" w:sz="4" w:space="0" w:color="auto"/>
            </w:tcBorders>
          </w:tcPr>
          <w:p w14:paraId="3FDBEE38" w14:textId="77777777" w:rsidR="00343A18" w:rsidRPr="00783D20" w:rsidRDefault="00343A18" w:rsidP="00BC01DC">
            <w:pPr>
              <w:spacing w:before="0"/>
              <w:jc w:val="center"/>
              <w:rPr>
                <w:rFonts w:cs="Arial"/>
                <w:lang w:val="ru-RU"/>
              </w:rPr>
            </w:pPr>
          </w:p>
        </w:tc>
      </w:tr>
    </w:tbl>
    <w:p w14:paraId="2E493667" w14:textId="77777777" w:rsidR="00343A18" w:rsidRPr="00783D20" w:rsidRDefault="00343A18" w:rsidP="00343A18">
      <w:pPr>
        <w:rPr>
          <w:rFonts w:cs="Arial"/>
          <w:i/>
          <w:lang w:val="sr-Cyrl-CS"/>
        </w:rPr>
      </w:pPr>
      <w:r w:rsidRPr="00783D20">
        <w:rPr>
          <w:rFonts w:cs="Arial"/>
          <w:b/>
          <w:i/>
        </w:rPr>
        <w:t>Напомена:</w:t>
      </w:r>
      <w:r w:rsidRPr="00783D20">
        <w:rPr>
          <w:rFonts w:cs="Arial"/>
          <w:i/>
        </w:rPr>
        <w:t xml:space="preserve"> Уколико </w:t>
      </w:r>
      <w:r w:rsidRPr="00783D20">
        <w:rPr>
          <w:rFonts w:cs="Arial"/>
          <w:i/>
          <w:lang w:val="sr-Cyrl-CS"/>
        </w:rPr>
        <w:t xml:space="preserve">заједничку </w:t>
      </w:r>
      <w:r w:rsidRPr="00783D20">
        <w:rPr>
          <w:rFonts w:cs="Arial"/>
          <w:i/>
        </w:rPr>
        <w:t xml:space="preserve">понуду подноси група понуђача Изјава </w:t>
      </w:r>
      <w:r w:rsidRPr="00783D20">
        <w:rPr>
          <w:rFonts w:cs="Arial"/>
          <w:i/>
          <w:lang w:val="sr-Cyrl-CS"/>
        </w:rPr>
        <w:t xml:space="preserve">се доставља за сваког члана групе понуђача. Изјава </w:t>
      </w:r>
      <w:r w:rsidRPr="00783D20">
        <w:rPr>
          <w:rFonts w:cs="Arial"/>
          <w:i/>
        </w:rPr>
        <w:t>мора бити попуњена, потписана од стране овлашћеног лица</w:t>
      </w:r>
      <w:r w:rsidRPr="00783D20">
        <w:rPr>
          <w:rFonts w:cs="Arial"/>
          <w:i/>
          <w:lang w:val="sr-Cyrl-CS"/>
        </w:rPr>
        <w:t xml:space="preserve"> за заступање</w:t>
      </w:r>
      <w:r w:rsidRPr="00783D20">
        <w:rPr>
          <w:rFonts w:cs="Arial"/>
          <w:i/>
        </w:rPr>
        <w:t xml:space="preserve"> понуђача из групе понуђача и оверена печатом. </w:t>
      </w:r>
    </w:p>
    <w:p w14:paraId="49B8D02E" w14:textId="77777777" w:rsidR="00343A18" w:rsidRPr="00783D20" w:rsidRDefault="00343A18" w:rsidP="00343A18">
      <w:pPr>
        <w:rPr>
          <w:rFonts w:cs="Arial"/>
          <w:i/>
        </w:rPr>
      </w:pPr>
      <w:r w:rsidRPr="00783D20">
        <w:rPr>
          <w:rFonts w:eastAsia="Calibri" w:cs="Arial"/>
          <w:i/>
        </w:rPr>
        <w:t xml:space="preserve">У случају да понуђач подноси понуду са подизвођачем, Изјава </w:t>
      </w:r>
      <w:r w:rsidRPr="00783D20">
        <w:rPr>
          <w:rFonts w:eastAsia="Calibri" w:cs="Arial"/>
          <w:i/>
          <w:lang w:val="sr-Cyrl-CS"/>
        </w:rPr>
        <w:t xml:space="preserve">се доставља за понуђача и сваког подизвођача. Изјава </w:t>
      </w:r>
      <w:r w:rsidRPr="00783D20">
        <w:rPr>
          <w:rFonts w:eastAsia="Calibri" w:cs="Arial"/>
          <w:i/>
        </w:rPr>
        <w:t xml:space="preserve">мора бити </w:t>
      </w:r>
      <w:r w:rsidRPr="00783D20">
        <w:rPr>
          <w:rFonts w:eastAsia="Calibri" w:cs="Arial"/>
          <w:i/>
          <w:lang w:val="sr-Cyrl-CS"/>
        </w:rPr>
        <w:t>попуњена,</w:t>
      </w:r>
      <w:r w:rsidRPr="00783D20">
        <w:rPr>
          <w:rFonts w:eastAsia="Calibri" w:cs="Arial"/>
          <w:i/>
        </w:rPr>
        <w:t xml:space="preserve"> потписана</w:t>
      </w:r>
      <w:r w:rsidRPr="00783D20">
        <w:rPr>
          <w:rFonts w:eastAsia="Calibri" w:cs="Arial"/>
          <w:i/>
          <w:lang w:val="sr-Cyrl-CS"/>
        </w:rPr>
        <w:t xml:space="preserve"> и оверена</w:t>
      </w:r>
      <w:r w:rsidRPr="00783D20">
        <w:rPr>
          <w:rFonts w:eastAsia="Calibri" w:cs="Arial"/>
          <w:i/>
        </w:rPr>
        <w:t xml:space="preserve"> од стране овлашћеног лица за заступање </w:t>
      </w:r>
      <w:r w:rsidRPr="00783D20">
        <w:rPr>
          <w:rFonts w:eastAsia="Calibri" w:cs="Arial"/>
          <w:i/>
          <w:lang w:val="sr-Cyrl-CS"/>
        </w:rPr>
        <w:t>понуђача/подизво</w:t>
      </w:r>
      <w:r w:rsidRPr="00783D20">
        <w:rPr>
          <w:rFonts w:eastAsia="Calibri" w:cs="Arial"/>
          <w:i/>
        </w:rPr>
        <w:t>ђача</w:t>
      </w:r>
      <w:r w:rsidRPr="00783D20">
        <w:rPr>
          <w:rFonts w:eastAsia="Calibri" w:cs="Arial"/>
          <w:i/>
          <w:lang w:val="sr-Cyrl-CS"/>
        </w:rPr>
        <w:t xml:space="preserve"> и оверена печатом.</w:t>
      </w:r>
    </w:p>
    <w:p w14:paraId="5217487B" w14:textId="77777777" w:rsidR="00343A18" w:rsidRPr="00783D20" w:rsidRDefault="00343A18" w:rsidP="00343A18">
      <w:pPr>
        <w:rPr>
          <w:rFonts w:cs="Arial"/>
          <w:lang w:val="sr-Cyrl-CS"/>
        </w:rPr>
      </w:pPr>
      <w:r w:rsidRPr="00783D20">
        <w:rPr>
          <w:rFonts w:cs="Arial"/>
          <w:i/>
        </w:rPr>
        <w:t>Приликом подношења понуде овај образац копирати у потребном броју примерака.</w:t>
      </w:r>
    </w:p>
    <w:p w14:paraId="6244735E" w14:textId="77777777" w:rsidR="00343A18" w:rsidRPr="00783D20" w:rsidRDefault="00343A18" w:rsidP="00874F5B">
      <w:pPr>
        <w:rPr>
          <w:rFonts w:cs="Arial"/>
        </w:rPr>
      </w:pPr>
    </w:p>
    <w:p w14:paraId="770AD16F" w14:textId="77777777" w:rsidR="000F683D" w:rsidRPr="00783D20" w:rsidRDefault="000F683D" w:rsidP="00874F5B">
      <w:pPr>
        <w:rPr>
          <w:rFonts w:cs="Arial"/>
        </w:rPr>
      </w:pPr>
    </w:p>
    <w:p w14:paraId="75118BED" w14:textId="77777777" w:rsidR="000F683D" w:rsidRPr="00783D20" w:rsidRDefault="000F683D" w:rsidP="00874F5B">
      <w:pPr>
        <w:rPr>
          <w:rFonts w:cs="Arial"/>
        </w:rPr>
      </w:pPr>
    </w:p>
    <w:p w14:paraId="3D3205FF" w14:textId="77777777" w:rsidR="00CC421D" w:rsidRPr="00783D20" w:rsidRDefault="00CC421D" w:rsidP="00874F5B">
      <w:pPr>
        <w:rPr>
          <w:rFonts w:cs="Arial"/>
        </w:rPr>
      </w:pPr>
    </w:p>
    <w:p w14:paraId="431CEE10" w14:textId="77777777" w:rsidR="00CC421D" w:rsidRPr="00783D20" w:rsidRDefault="00CC421D" w:rsidP="00874F5B">
      <w:pPr>
        <w:rPr>
          <w:rFonts w:cs="Arial"/>
        </w:rPr>
      </w:pPr>
    </w:p>
    <w:p w14:paraId="47E5C144" w14:textId="77777777" w:rsidR="00CC421D" w:rsidRPr="00783D20" w:rsidRDefault="00CC421D" w:rsidP="00874F5B">
      <w:pPr>
        <w:rPr>
          <w:rFonts w:cs="Arial"/>
        </w:rPr>
      </w:pPr>
    </w:p>
    <w:p w14:paraId="5434254B" w14:textId="77777777" w:rsidR="00CC421D" w:rsidRPr="00783D20" w:rsidRDefault="00CC421D" w:rsidP="00874F5B">
      <w:pPr>
        <w:rPr>
          <w:rFonts w:cs="Arial"/>
        </w:rPr>
      </w:pPr>
    </w:p>
    <w:p w14:paraId="6F87950C" w14:textId="77777777" w:rsidR="00343A18" w:rsidRPr="00783D20" w:rsidRDefault="00343A18" w:rsidP="00874F5B">
      <w:pPr>
        <w:rPr>
          <w:rFonts w:cs="Arial"/>
        </w:rPr>
      </w:pPr>
    </w:p>
    <w:p w14:paraId="3F6DCF4B" w14:textId="77777777" w:rsidR="00343A18" w:rsidRPr="0024699C" w:rsidRDefault="00343A18" w:rsidP="00343A18">
      <w:pPr>
        <w:pStyle w:val="KDObrazac"/>
        <w:spacing w:before="0"/>
      </w:pPr>
      <w:bookmarkStart w:id="268" w:name="_Toc442559930"/>
      <w:r w:rsidRPr="0024699C">
        <w:lastRenderedPageBreak/>
        <w:t xml:space="preserve">OБРАЗАЦ </w:t>
      </w:r>
      <w:r w:rsidR="0024699C" w:rsidRPr="0024699C">
        <w:rPr>
          <w:lang w:val="sr-Cyrl-RS"/>
        </w:rPr>
        <w:t>5</w:t>
      </w:r>
      <w:r w:rsidRPr="0024699C">
        <w:t>.</w:t>
      </w:r>
      <w:bookmarkEnd w:id="268"/>
    </w:p>
    <w:p w14:paraId="72B6334E" w14:textId="77777777" w:rsidR="00343A18" w:rsidRPr="0024699C" w:rsidRDefault="00343A18" w:rsidP="00B02E86">
      <w:pPr>
        <w:jc w:val="center"/>
        <w:rPr>
          <w:rFonts w:cs="Arial"/>
          <w:b/>
          <w:lang w:val="ru-RU"/>
        </w:rPr>
      </w:pPr>
      <w:bookmarkStart w:id="269" w:name="_Toc442559931"/>
      <w:r w:rsidRPr="0024699C">
        <w:rPr>
          <w:rFonts w:cs="Arial"/>
          <w:b/>
          <w:lang w:val="ru-RU"/>
        </w:rPr>
        <w:t>И З Ј А В А</w:t>
      </w:r>
      <w:bookmarkEnd w:id="269"/>
    </w:p>
    <w:p w14:paraId="52DB26FA" w14:textId="77777777" w:rsidR="00343A18" w:rsidRPr="0024699C" w:rsidRDefault="00343A18" w:rsidP="00B02E86">
      <w:pPr>
        <w:rPr>
          <w:rFonts w:cs="Arial"/>
          <w:b/>
          <w:lang w:val="ru-RU"/>
        </w:rPr>
      </w:pPr>
      <w:bookmarkStart w:id="270" w:name="_Toc442559932"/>
      <w:r w:rsidRPr="0024699C">
        <w:rPr>
          <w:rFonts w:cs="Arial"/>
          <w:b/>
          <w:lang w:val="ru-RU"/>
        </w:rPr>
        <w:t>КОЈОМ ПОНУЂАЧ/ЧЛАН ГРУПЕ  ПОТВРЂУЈЕ ДА ИСПУЊАВА УСЛОВЕ ЗА УЧЕШЋЕ</w:t>
      </w:r>
      <w:bookmarkEnd w:id="270"/>
    </w:p>
    <w:p w14:paraId="3C733789" w14:textId="77777777" w:rsidR="00343A18" w:rsidRPr="0024699C" w:rsidRDefault="00343A18" w:rsidP="00B02E86">
      <w:pPr>
        <w:jc w:val="center"/>
        <w:rPr>
          <w:rFonts w:cs="Arial"/>
          <w:b/>
          <w:lang w:val="ru-RU"/>
        </w:rPr>
      </w:pPr>
      <w:bookmarkStart w:id="271" w:name="_Toc442559933"/>
      <w:r w:rsidRPr="0024699C">
        <w:rPr>
          <w:rFonts w:cs="Arial"/>
          <w:b/>
          <w:lang w:val="ru-RU"/>
        </w:rPr>
        <w:t>У ПОСТУПКУ ЈАВНЕ НАБАВКЕ</w:t>
      </w:r>
      <w:bookmarkEnd w:id="271"/>
    </w:p>
    <w:p w14:paraId="2B266022" w14:textId="77777777" w:rsidR="00343A18" w:rsidRPr="0024699C" w:rsidRDefault="00343A18" w:rsidP="00343A18">
      <w:pPr>
        <w:ind w:right="-360"/>
        <w:rPr>
          <w:rFonts w:cs="Arial"/>
          <w:noProof/>
        </w:rPr>
      </w:pPr>
      <w:r w:rsidRPr="0024699C">
        <w:rPr>
          <w:rFonts w:cs="Arial"/>
        </w:rPr>
        <w:t>На основу члана 77. став 4. Закона о јавним набавкама („Службени гланик РС“, бр.124/12, 14/15 и 68/15)</w:t>
      </w:r>
      <w:r w:rsidRPr="0024699C">
        <w:rPr>
          <w:rFonts w:cs="Arial"/>
          <w:noProof/>
          <w:lang w:val="sr-Latn-CS"/>
        </w:rPr>
        <w:t>Понуђачдаје под пуном материјалном и кривичном одговорношћу</w:t>
      </w:r>
    </w:p>
    <w:p w14:paraId="7A42B843" w14:textId="77777777" w:rsidR="00343A18" w:rsidRPr="0024699C" w:rsidRDefault="00343A18" w:rsidP="00343A18">
      <w:pPr>
        <w:jc w:val="center"/>
        <w:rPr>
          <w:rFonts w:cs="Arial"/>
          <w:b/>
          <w:noProof/>
          <w:lang w:val="sr-Latn-CS"/>
        </w:rPr>
      </w:pPr>
      <w:r w:rsidRPr="0024699C">
        <w:rPr>
          <w:rFonts w:cs="Arial"/>
          <w:b/>
          <w:noProof/>
          <w:lang w:val="sr-Latn-CS"/>
        </w:rPr>
        <w:t>И З Ј А В У</w:t>
      </w:r>
    </w:p>
    <w:p w14:paraId="6CA3E038" w14:textId="77777777" w:rsidR="00B84CC3" w:rsidRPr="0024699C" w:rsidRDefault="00B84CC3" w:rsidP="00B84CC3">
      <w:pPr>
        <w:ind w:left="6"/>
        <w:rPr>
          <w:rFonts w:cs="Arial"/>
          <w:noProof/>
        </w:rPr>
      </w:pPr>
      <w:r w:rsidRPr="0024699C">
        <w:rPr>
          <w:rFonts w:cs="Arial"/>
          <w:noProof/>
        </w:rPr>
        <w:t xml:space="preserve">којом потврђује </w:t>
      </w:r>
      <w:r w:rsidRPr="0024699C">
        <w:rPr>
          <w:rFonts w:cs="Arial"/>
          <w:noProof/>
          <w:lang w:val="sr-Latn-CS"/>
        </w:rPr>
        <w:t xml:space="preserve">да испуњава </w:t>
      </w:r>
      <w:r w:rsidRPr="0024699C">
        <w:rPr>
          <w:rFonts w:cs="Arial"/>
          <w:noProof/>
        </w:rPr>
        <w:t>обавезне услове</w:t>
      </w:r>
      <w:r w:rsidRPr="0024699C">
        <w:rPr>
          <w:rFonts w:cs="Arial"/>
          <w:noProof/>
          <w:lang w:val="sr-Cyrl-RS"/>
        </w:rPr>
        <w:t xml:space="preserve"> </w:t>
      </w:r>
      <w:r w:rsidRPr="0024699C">
        <w:rPr>
          <w:rFonts w:cs="Arial"/>
          <w:noProof/>
        </w:rPr>
        <w:t>садржане у</w:t>
      </w:r>
      <w:r w:rsidRPr="0024699C">
        <w:rPr>
          <w:rFonts w:cs="Arial"/>
          <w:noProof/>
          <w:lang w:val="sr-Latn-CS"/>
        </w:rPr>
        <w:t xml:space="preserve"> Конкурсно</w:t>
      </w:r>
      <w:r w:rsidRPr="0024699C">
        <w:rPr>
          <w:rFonts w:cs="Arial"/>
          <w:noProof/>
        </w:rPr>
        <w:t>ј</w:t>
      </w:r>
      <w:r w:rsidRPr="0024699C">
        <w:rPr>
          <w:rFonts w:cs="Arial"/>
          <w:noProof/>
          <w:lang w:val="sr-Latn-CS"/>
        </w:rPr>
        <w:t xml:space="preserve"> документациј</w:t>
      </w:r>
      <w:r w:rsidRPr="0024699C">
        <w:rPr>
          <w:rFonts w:cs="Arial"/>
          <w:noProof/>
        </w:rPr>
        <w:t>и</w:t>
      </w:r>
      <w:r w:rsidRPr="0024699C">
        <w:rPr>
          <w:rFonts w:cs="Arial"/>
          <w:noProof/>
          <w:lang w:val="sr-Latn-CS"/>
        </w:rPr>
        <w:t xml:space="preserve"> за јавну набавку </w:t>
      </w:r>
      <w:r w:rsidRPr="0024699C">
        <w:rPr>
          <w:rFonts w:cs="Arial"/>
          <w:noProof/>
          <w:lang w:val="sr-Cyrl-RS"/>
        </w:rPr>
        <w:t>добара</w:t>
      </w:r>
      <w:r w:rsidRPr="0024699C">
        <w:rPr>
          <w:rFonts w:cs="Arial"/>
          <w:noProof/>
        </w:rPr>
        <w:t xml:space="preserve"> –  </w:t>
      </w:r>
      <w:r w:rsidR="0024699C" w:rsidRPr="00B6446D">
        <w:rPr>
          <w:rFonts w:cs="Arial"/>
          <w:lang w:val="ru-RU"/>
        </w:rPr>
        <w:t>"</w:t>
      </w:r>
      <w:r w:rsidR="0024699C" w:rsidRPr="00B6446D">
        <w:rPr>
          <w:rFonts w:cs="Arial"/>
          <w:noProof/>
        </w:rPr>
        <w:t>Н</w:t>
      </w:r>
      <w:r w:rsidR="0024699C" w:rsidRPr="0024699C">
        <w:rPr>
          <w:rFonts w:cs="Arial"/>
          <w:noProof/>
        </w:rPr>
        <w:t>абавка делова турбоагрегата неопходни за ремонт на опреми која се не мења бл. 4",</w:t>
      </w:r>
      <w:r w:rsidRPr="0024699C">
        <w:rPr>
          <w:rFonts w:cs="Arial"/>
          <w:noProof/>
        </w:rPr>
        <w:t xml:space="preserve"> ЈН бр. </w:t>
      </w:r>
      <w:r w:rsidR="0024699C">
        <w:rPr>
          <w:rFonts w:cs="Arial"/>
          <w:noProof/>
          <w:lang w:val="sr-Cyrl-RS"/>
        </w:rPr>
        <w:t>3000/0938/2016 (1710/2016)</w:t>
      </w:r>
      <w:r w:rsidRPr="0024699C">
        <w:rPr>
          <w:rFonts w:cs="Arial"/>
          <w:noProof/>
        </w:rPr>
        <w:t xml:space="preserve">, ради закључења Оквирног споразума са једним понуђачем на период до </w:t>
      </w:r>
      <w:r w:rsidR="0024699C">
        <w:rPr>
          <w:rFonts w:cs="Arial"/>
          <w:noProof/>
          <w:lang w:val="sr-Cyrl-RS"/>
        </w:rPr>
        <w:t xml:space="preserve">једне </w:t>
      </w:r>
      <w:r w:rsidRPr="0024699C">
        <w:rPr>
          <w:rFonts w:cs="Arial"/>
          <w:noProof/>
        </w:rPr>
        <w:t xml:space="preserve">године, по Позиву  објављеном на Порталу јавних набавки и интернет страници Наручиоца дана </w:t>
      </w:r>
      <w:r w:rsidR="0024699C">
        <w:rPr>
          <w:rFonts w:cs="Arial"/>
          <w:noProof/>
          <w:lang w:val="sr-Cyrl-RS"/>
        </w:rPr>
        <w:t>__.__.2017</w:t>
      </w:r>
      <w:r w:rsidRPr="0024699C">
        <w:rPr>
          <w:rFonts w:cs="Arial"/>
          <w:noProof/>
        </w:rPr>
        <w:t>.године.</w:t>
      </w:r>
    </w:p>
    <w:p w14:paraId="65DDA42D" w14:textId="77777777" w:rsidR="00343A18" w:rsidRPr="0024699C" w:rsidRDefault="00343A18" w:rsidP="00343A18">
      <w:pPr>
        <w:ind w:left="6"/>
        <w:rPr>
          <w:rFonts w:cs="Arial"/>
          <w:noProof/>
        </w:rPr>
      </w:pPr>
      <w:r w:rsidRPr="0024699C">
        <w:rPr>
          <w:rFonts w:cs="Arial"/>
          <w:noProof/>
        </w:rPr>
        <w:tab/>
        <w:t>Обавезни услови:</w:t>
      </w:r>
    </w:p>
    <w:p w14:paraId="02F0387B" w14:textId="77777777" w:rsidR="00343A18" w:rsidRPr="0024699C" w:rsidRDefault="00343A18" w:rsidP="00343A18">
      <w:pPr>
        <w:ind w:firstLine="708"/>
        <w:rPr>
          <w:rFonts w:cs="Arial"/>
          <w:lang w:val="sr-Latn-CS" w:eastAsia="sr-Latn-CS"/>
        </w:rPr>
      </w:pPr>
      <w:r w:rsidRPr="0024699C">
        <w:rPr>
          <w:rFonts w:cs="Arial"/>
          <w:lang w:val="sr-Latn-CS" w:eastAsia="sr-Latn-CS"/>
        </w:rPr>
        <w:t>1) да је регистрован код надлежног органа, односно уписан у одговарајући регистар;</w:t>
      </w:r>
    </w:p>
    <w:p w14:paraId="54B369E6" w14:textId="77777777" w:rsidR="00343A18" w:rsidRPr="0024699C" w:rsidRDefault="00343A18" w:rsidP="00343A18">
      <w:pPr>
        <w:ind w:firstLine="708"/>
        <w:rPr>
          <w:rFonts w:cs="Arial"/>
          <w:lang w:val="sr-Latn-CS" w:eastAsia="sr-Latn-CS"/>
        </w:rPr>
      </w:pPr>
      <w:r w:rsidRPr="0024699C">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1F284A3" w14:textId="77777777" w:rsidR="00343A18" w:rsidRPr="0024699C" w:rsidRDefault="00343A18" w:rsidP="00343A18">
      <w:pPr>
        <w:ind w:firstLine="708"/>
        <w:rPr>
          <w:rFonts w:cs="Arial"/>
          <w:lang w:val="sr-Latn-CS" w:eastAsia="sr-Latn-CS"/>
        </w:rPr>
      </w:pPr>
      <w:r w:rsidRPr="0024699C">
        <w:rPr>
          <w:rFonts w:cs="Arial"/>
          <w:lang w:eastAsia="sr-Latn-CS"/>
        </w:rPr>
        <w:t>3</w:t>
      </w:r>
      <w:r w:rsidRPr="0024699C">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FD710CB" w14:textId="77777777" w:rsidR="00343A18" w:rsidRPr="0024699C" w:rsidRDefault="00343A18"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4699C" w14:paraId="44A4A773" w14:textId="77777777" w:rsidTr="00BC01DC">
        <w:trPr>
          <w:jc w:val="center"/>
        </w:trPr>
        <w:tc>
          <w:tcPr>
            <w:tcW w:w="3882" w:type="dxa"/>
          </w:tcPr>
          <w:p w14:paraId="08AC22B4" w14:textId="77777777" w:rsidR="00343A18" w:rsidRPr="0024699C" w:rsidRDefault="00343A18" w:rsidP="00BC01DC">
            <w:pPr>
              <w:spacing w:before="0"/>
              <w:jc w:val="center"/>
              <w:rPr>
                <w:rFonts w:cs="Arial"/>
              </w:rPr>
            </w:pPr>
            <w:r w:rsidRPr="0024699C">
              <w:rPr>
                <w:rFonts w:cs="Arial"/>
              </w:rPr>
              <w:t>Датум:</w:t>
            </w:r>
          </w:p>
        </w:tc>
        <w:tc>
          <w:tcPr>
            <w:tcW w:w="2127" w:type="dxa"/>
          </w:tcPr>
          <w:p w14:paraId="4EBC0D89" w14:textId="77777777" w:rsidR="00343A18" w:rsidRPr="0024699C" w:rsidRDefault="00343A18" w:rsidP="00BC01DC">
            <w:pPr>
              <w:spacing w:before="0"/>
              <w:jc w:val="center"/>
              <w:rPr>
                <w:rFonts w:cs="Arial"/>
                <w:lang w:val="ru-RU"/>
              </w:rPr>
            </w:pPr>
          </w:p>
        </w:tc>
        <w:tc>
          <w:tcPr>
            <w:tcW w:w="4022" w:type="dxa"/>
          </w:tcPr>
          <w:p w14:paraId="1F6018D0" w14:textId="77777777" w:rsidR="00343A18" w:rsidRPr="0024699C" w:rsidRDefault="00343A18" w:rsidP="00BC01DC">
            <w:pPr>
              <w:spacing w:before="0"/>
              <w:jc w:val="center"/>
              <w:rPr>
                <w:rFonts w:cs="Arial"/>
              </w:rPr>
            </w:pPr>
            <w:r w:rsidRPr="0024699C">
              <w:rPr>
                <w:rFonts w:cs="Arial"/>
                <w:lang w:val="sr-Cyrl-CS"/>
              </w:rPr>
              <w:t>П</w:t>
            </w:r>
            <w:r w:rsidRPr="0024699C">
              <w:rPr>
                <w:rFonts w:cs="Arial"/>
              </w:rPr>
              <w:t>онуђач/члан групе</w:t>
            </w:r>
          </w:p>
        </w:tc>
      </w:tr>
      <w:tr w:rsidR="00343A18" w:rsidRPr="0024699C" w14:paraId="6550E1BF" w14:textId="77777777" w:rsidTr="00BC01DC">
        <w:trPr>
          <w:jc w:val="center"/>
        </w:trPr>
        <w:tc>
          <w:tcPr>
            <w:tcW w:w="3882" w:type="dxa"/>
          </w:tcPr>
          <w:p w14:paraId="7BB8AFFB" w14:textId="77777777" w:rsidR="00343A18" w:rsidRPr="0024699C" w:rsidRDefault="00343A18" w:rsidP="00BC01DC">
            <w:pPr>
              <w:spacing w:before="0"/>
              <w:jc w:val="center"/>
              <w:rPr>
                <w:rFonts w:cs="Arial"/>
              </w:rPr>
            </w:pPr>
          </w:p>
        </w:tc>
        <w:tc>
          <w:tcPr>
            <w:tcW w:w="2127" w:type="dxa"/>
          </w:tcPr>
          <w:p w14:paraId="77441BC7" w14:textId="77777777" w:rsidR="00343A18" w:rsidRPr="0024699C" w:rsidRDefault="00343A18" w:rsidP="00BC01DC">
            <w:pPr>
              <w:spacing w:before="0"/>
              <w:jc w:val="center"/>
              <w:rPr>
                <w:rFonts w:cs="Arial"/>
              </w:rPr>
            </w:pPr>
            <w:r w:rsidRPr="0024699C">
              <w:rPr>
                <w:rFonts w:cs="Arial"/>
              </w:rPr>
              <w:t>М.П.</w:t>
            </w:r>
          </w:p>
        </w:tc>
        <w:tc>
          <w:tcPr>
            <w:tcW w:w="4022" w:type="dxa"/>
          </w:tcPr>
          <w:p w14:paraId="0AEA9B34" w14:textId="77777777" w:rsidR="00343A18" w:rsidRPr="0024699C" w:rsidRDefault="00343A18" w:rsidP="00BC01DC">
            <w:pPr>
              <w:spacing w:before="0"/>
              <w:jc w:val="center"/>
              <w:rPr>
                <w:rFonts w:cs="Arial"/>
                <w:lang w:val="ru-RU"/>
              </w:rPr>
            </w:pPr>
          </w:p>
        </w:tc>
      </w:tr>
      <w:tr w:rsidR="00343A18" w:rsidRPr="0024699C" w14:paraId="0F947EAE" w14:textId="77777777" w:rsidTr="00BC01DC">
        <w:trPr>
          <w:jc w:val="center"/>
        </w:trPr>
        <w:tc>
          <w:tcPr>
            <w:tcW w:w="3882" w:type="dxa"/>
            <w:tcBorders>
              <w:bottom w:val="single" w:sz="4" w:space="0" w:color="auto"/>
            </w:tcBorders>
          </w:tcPr>
          <w:p w14:paraId="6AF13DA4" w14:textId="77777777" w:rsidR="00343A18" w:rsidRPr="0024699C" w:rsidRDefault="00343A18" w:rsidP="00BC01DC">
            <w:pPr>
              <w:spacing w:before="0"/>
              <w:jc w:val="center"/>
              <w:rPr>
                <w:rFonts w:cs="Arial"/>
              </w:rPr>
            </w:pPr>
          </w:p>
        </w:tc>
        <w:tc>
          <w:tcPr>
            <w:tcW w:w="2127" w:type="dxa"/>
          </w:tcPr>
          <w:p w14:paraId="43D6B3F0" w14:textId="77777777" w:rsidR="00343A18" w:rsidRPr="0024699C" w:rsidRDefault="00343A18" w:rsidP="00BC01DC">
            <w:pPr>
              <w:spacing w:before="0"/>
              <w:jc w:val="center"/>
              <w:rPr>
                <w:rFonts w:cs="Arial"/>
                <w:lang w:val="ru-RU"/>
              </w:rPr>
            </w:pPr>
          </w:p>
        </w:tc>
        <w:tc>
          <w:tcPr>
            <w:tcW w:w="4022" w:type="dxa"/>
            <w:tcBorders>
              <w:bottom w:val="single" w:sz="4" w:space="0" w:color="auto"/>
            </w:tcBorders>
          </w:tcPr>
          <w:p w14:paraId="1EC1E5AA" w14:textId="77777777" w:rsidR="00343A18" w:rsidRPr="0024699C" w:rsidRDefault="00343A18" w:rsidP="00BC01DC">
            <w:pPr>
              <w:spacing w:before="0"/>
              <w:jc w:val="center"/>
              <w:rPr>
                <w:rFonts w:cs="Arial"/>
                <w:lang w:val="ru-RU"/>
              </w:rPr>
            </w:pPr>
          </w:p>
        </w:tc>
      </w:tr>
    </w:tbl>
    <w:p w14:paraId="4ECC9D78" w14:textId="77777777" w:rsidR="00343A18" w:rsidRPr="0024699C" w:rsidRDefault="00343A18" w:rsidP="00343A18">
      <w:pPr>
        <w:rPr>
          <w:rFonts w:cs="Arial"/>
          <w:lang w:val="sr-Cyrl-CS"/>
        </w:rPr>
      </w:pPr>
      <w:r w:rsidRPr="0024699C">
        <w:rPr>
          <w:rFonts w:cs="Arial"/>
          <w:b/>
          <w:lang w:val="sr-Cyrl-CS"/>
        </w:rPr>
        <w:t>Напомена:</w:t>
      </w:r>
      <w:r w:rsidRPr="0024699C">
        <w:rPr>
          <w:rFonts w:cs="Arial"/>
        </w:rPr>
        <w:t xml:space="preserve">Уколико </w:t>
      </w:r>
      <w:r w:rsidRPr="0024699C">
        <w:rPr>
          <w:rFonts w:cs="Arial"/>
          <w:lang w:val="sr-Cyrl-CS"/>
        </w:rPr>
        <w:t xml:space="preserve">заједничку </w:t>
      </w:r>
      <w:r w:rsidRPr="0024699C">
        <w:rPr>
          <w:rFonts w:cs="Arial"/>
        </w:rPr>
        <w:t xml:space="preserve">понуду подноси група понуђача Изјава </w:t>
      </w:r>
      <w:r w:rsidRPr="0024699C">
        <w:rPr>
          <w:rFonts w:cs="Arial"/>
          <w:lang w:val="sr-Cyrl-CS"/>
        </w:rPr>
        <w:t xml:space="preserve">се доставља за сваког члана групе понуђача. Изјава </w:t>
      </w:r>
      <w:r w:rsidRPr="0024699C">
        <w:rPr>
          <w:rFonts w:cs="Arial"/>
        </w:rPr>
        <w:t>мора бити попуњена, потписана од стране овлашћеног лица</w:t>
      </w:r>
      <w:r w:rsidRPr="0024699C">
        <w:rPr>
          <w:rFonts w:cs="Arial"/>
          <w:lang w:val="sr-Cyrl-CS"/>
        </w:rPr>
        <w:t xml:space="preserve"> за заступање</w:t>
      </w:r>
      <w:r w:rsidRPr="0024699C">
        <w:rPr>
          <w:rFonts w:cs="Arial"/>
        </w:rPr>
        <w:t xml:space="preserve"> понуђача из групе понуђача и оверена печатом. </w:t>
      </w:r>
      <w:r w:rsidRPr="0024699C">
        <w:rPr>
          <w:rFonts w:cs="Arial"/>
          <w:lang w:val="sr-Cyrl-CS"/>
        </w:rPr>
        <w:t xml:space="preserve">Сваки члан групе заокружује број испред додатног услова који испуњава. </w:t>
      </w:r>
    </w:p>
    <w:p w14:paraId="1AC1F0A5" w14:textId="77777777" w:rsidR="00343A18" w:rsidRPr="0024699C" w:rsidRDefault="00343A18" w:rsidP="00343A18">
      <w:pPr>
        <w:rPr>
          <w:rFonts w:cs="Arial"/>
        </w:rPr>
      </w:pPr>
      <w:r w:rsidRPr="0024699C">
        <w:rPr>
          <w:rFonts w:eastAsia="Calibri" w:cs="Arial"/>
        </w:rPr>
        <w:t xml:space="preserve">Изјава </w:t>
      </w:r>
      <w:r w:rsidRPr="0024699C">
        <w:rPr>
          <w:rFonts w:eastAsia="Calibri" w:cs="Arial"/>
          <w:lang w:val="sr-Cyrl-CS"/>
        </w:rPr>
        <w:t xml:space="preserve">се доставља за понуђача. Изјава </w:t>
      </w:r>
      <w:r w:rsidRPr="0024699C">
        <w:rPr>
          <w:rFonts w:eastAsia="Calibri" w:cs="Arial"/>
        </w:rPr>
        <w:t xml:space="preserve">мора бити </w:t>
      </w:r>
      <w:r w:rsidRPr="0024699C">
        <w:rPr>
          <w:rFonts w:eastAsia="Calibri" w:cs="Arial"/>
          <w:lang w:val="sr-Cyrl-CS"/>
        </w:rPr>
        <w:t>попуњена,</w:t>
      </w:r>
      <w:r w:rsidRPr="0024699C">
        <w:rPr>
          <w:rFonts w:eastAsia="Calibri" w:cs="Arial"/>
        </w:rPr>
        <w:t xml:space="preserve"> потписана</w:t>
      </w:r>
      <w:r w:rsidRPr="0024699C">
        <w:rPr>
          <w:rFonts w:eastAsia="Calibri" w:cs="Arial"/>
          <w:lang w:val="sr-Cyrl-CS"/>
        </w:rPr>
        <w:t xml:space="preserve"> и оверена</w:t>
      </w:r>
      <w:r w:rsidRPr="0024699C">
        <w:rPr>
          <w:rFonts w:eastAsia="Calibri" w:cs="Arial"/>
        </w:rPr>
        <w:t xml:space="preserve"> од стране овлашћеног лица за заступање </w:t>
      </w:r>
      <w:r w:rsidRPr="0024699C">
        <w:rPr>
          <w:rFonts w:eastAsia="Calibri" w:cs="Arial"/>
          <w:lang w:val="sr-Cyrl-CS"/>
        </w:rPr>
        <w:t>понуђача.</w:t>
      </w:r>
    </w:p>
    <w:p w14:paraId="1D399A93" w14:textId="77777777" w:rsidR="00343A18" w:rsidRPr="00B6446D" w:rsidRDefault="00343A18" w:rsidP="00343A18">
      <w:pPr>
        <w:rPr>
          <w:rFonts w:eastAsia="Calibri" w:cs="Arial"/>
          <w:lang w:val="sr-Cyrl-CS"/>
        </w:rPr>
      </w:pPr>
      <w:r w:rsidRPr="0024699C">
        <w:rPr>
          <w:rFonts w:cs="Arial"/>
        </w:rPr>
        <w:t xml:space="preserve">Приликом подношења понуде овај образац копирати у </w:t>
      </w:r>
      <w:r w:rsidRPr="00B6446D">
        <w:rPr>
          <w:rFonts w:eastAsia="Calibri" w:cs="Arial"/>
          <w:lang w:val="sr-Cyrl-CS"/>
        </w:rPr>
        <w:t>потребном броју примерака.</w:t>
      </w:r>
    </w:p>
    <w:p w14:paraId="45EBA875" w14:textId="77777777" w:rsidR="00343A18" w:rsidRPr="00B6446D" w:rsidRDefault="00343A18" w:rsidP="00343A18">
      <w:pPr>
        <w:pStyle w:val="KDObrazac"/>
        <w:spacing w:before="0"/>
      </w:pPr>
      <w:r w:rsidRPr="00B6446D">
        <w:rPr>
          <w:rFonts w:eastAsia="Calibri"/>
          <w:b w:val="0"/>
          <w:lang w:val="sr-Cyrl-CS"/>
        </w:rPr>
        <w:br w:type="page"/>
      </w:r>
      <w:bookmarkStart w:id="272" w:name="_Toc442559934"/>
      <w:r w:rsidRPr="00B6446D">
        <w:lastRenderedPageBreak/>
        <w:t xml:space="preserve">ОБРАЗАЦ </w:t>
      </w:r>
      <w:r w:rsidR="00B6446D" w:rsidRPr="00B6446D">
        <w:rPr>
          <w:lang w:val="sr-Cyrl-RS"/>
        </w:rPr>
        <w:t>5</w:t>
      </w:r>
      <w:r w:rsidRPr="00B6446D">
        <w:t>А.</w:t>
      </w:r>
      <w:bookmarkEnd w:id="272"/>
    </w:p>
    <w:p w14:paraId="7CAA6D09" w14:textId="77777777" w:rsidR="00343A18" w:rsidRPr="00B6446D" w:rsidRDefault="00343A18" w:rsidP="00874F5B">
      <w:pPr>
        <w:rPr>
          <w:rFonts w:cs="Arial"/>
        </w:rPr>
      </w:pPr>
    </w:p>
    <w:p w14:paraId="3125FEFC" w14:textId="77777777" w:rsidR="00343A18" w:rsidRPr="00B6446D" w:rsidRDefault="00343A18" w:rsidP="00B02E86">
      <w:pPr>
        <w:jc w:val="center"/>
        <w:rPr>
          <w:rFonts w:cs="Arial"/>
          <w:b/>
          <w:lang w:val="ru-RU"/>
        </w:rPr>
      </w:pPr>
      <w:bookmarkStart w:id="273" w:name="_Toc442559935"/>
      <w:r w:rsidRPr="00B6446D">
        <w:rPr>
          <w:rFonts w:cs="Arial"/>
          <w:b/>
          <w:lang w:val="ru-RU"/>
        </w:rPr>
        <w:t>И З Ј А В А</w:t>
      </w:r>
      <w:bookmarkEnd w:id="273"/>
    </w:p>
    <w:p w14:paraId="19B3E82F" w14:textId="77777777" w:rsidR="00343A18" w:rsidRPr="00B6446D" w:rsidRDefault="00343A18" w:rsidP="00B02E86">
      <w:pPr>
        <w:jc w:val="center"/>
        <w:rPr>
          <w:rFonts w:cs="Arial"/>
          <w:b/>
          <w:lang w:val="ru-RU"/>
        </w:rPr>
      </w:pPr>
      <w:bookmarkStart w:id="274" w:name="_Toc442559936"/>
      <w:r w:rsidRPr="00B6446D">
        <w:rPr>
          <w:rFonts w:cs="Arial"/>
          <w:b/>
          <w:lang w:val="ru-RU"/>
        </w:rPr>
        <w:t>КОЈОМ ПОДИЗВОЂАЧ ПОТВРЂУЈЕ ДА ИСПУЊАВА УСЛОВЕ ЗА УЧЕШЋЕ У ПОСТУПКУ ЈАВНЕ НАБАВКЕ</w:t>
      </w:r>
      <w:bookmarkEnd w:id="274"/>
    </w:p>
    <w:p w14:paraId="25DF165D" w14:textId="77777777" w:rsidR="00343A18" w:rsidRPr="00B6446D" w:rsidRDefault="00343A18" w:rsidP="00343A18">
      <w:pPr>
        <w:rPr>
          <w:rFonts w:cs="Arial"/>
          <w:i/>
        </w:rPr>
      </w:pPr>
    </w:p>
    <w:p w14:paraId="7A69A59A" w14:textId="77777777" w:rsidR="00343A18" w:rsidRPr="00B6446D" w:rsidRDefault="00343A18" w:rsidP="00343A18">
      <w:pPr>
        <w:ind w:right="-360"/>
        <w:rPr>
          <w:rFonts w:cs="Arial"/>
          <w:noProof/>
        </w:rPr>
      </w:pPr>
      <w:r w:rsidRPr="00B6446D">
        <w:rPr>
          <w:rFonts w:cs="Arial"/>
        </w:rPr>
        <w:t xml:space="preserve">На основу члана 77. став 4. Закона о јавним набавкама („Службени гланик РС“, бр.124/12, 14/15 и 68/15) </w:t>
      </w:r>
      <w:r w:rsidRPr="00B6446D">
        <w:rPr>
          <w:rFonts w:cs="Arial"/>
          <w:noProof/>
          <w:lang w:val="sr-Cyrl-CS"/>
        </w:rPr>
        <w:t>Подизвођач</w:t>
      </w:r>
      <w:r w:rsidR="00030949" w:rsidRPr="00B6446D">
        <w:rPr>
          <w:rFonts w:cs="Arial"/>
          <w:noProof/>
          <w:lang w:val="sr-Cyrl-CS"/>
        </w:rPr>
        <w:t xml:space="preserve"> </w:t>
      </w:r>
      <w:r w:rsidRPr="00B6446D">
        <w:rPr>
          <w:rFonts w:cs="Arial"/>
          <w:noProof/>
          <w:lang w:val="sr-Latn-CS"/>
        </w:rPr>
        <w:t>даје под пуном материјалном и кривичном одговорношћу</w:t>
      </w:r>
    </w:p>
    <w:p w14:paraId="42031183" w14:textId="77777777" w:rsidR="00343A18" w:rsidRPr="00B6446D" w:rsidRDefault="00343A18" w:rsidP="00343A18">
      <w:pPr>
        <w:jc w:val="center"/>
        <w:rPr>
          <w:rFonts w:cs="Arial"/>
          <w:b/>
          <w:noProof/>
          <w:lang w:val="sr-Latn-CS"/>
        </w:rPr>
      </w:pPr>
      <w:r w:rsidRPr="00B6446D">
        <w:rPr>
          <w:rFonts w:cs="Arial"/>
          <w:b/>
          <w:noProof/>
          <w:lang w:val="sr-Latn-CS"/>
        </w:rPr>
        <w:t>И З Ј А В У</w:t>
      </w:r>
    </w:p>
    <w:p w14:paraId="0AC39F24" w14:textId="77777777" w:rsidR="00B84CC3" w:rsidRPr="00B6446D" w:rsidRDefault="00B84CC3" w:rsidP="00B84CC3">
      <w:pPr>
        <w:ind w:left="6"/>
        <w:rPr>
          <w:rFonts w:cs="Arial"/>
          <w:noProof/>
        </w:rPr>
      </w:pPr>
      <w:r w:rsidRPr="00B6446D">
        <w:rPr>
          <w:rFonts w:cs="Arial"/>
          <w:noProof/>
        </w:rPr>
        <w:t xml:space="preserve">којом потврђује </w:t>
      </w:r>
      <w:r w:rsidRPr="00B6446D">
        <w:rPr>
          <w:rFonts w:cs="Arial"/>
          <w:noProof/>
          <w:lang w:val="sr-Latn-CS"/>
        </w:rPr>
        <w:t xml:space="preserve">да испуњава </w:t>
      </w:r>
      <w:r w:rsidRPr="00B6446D">
        <w:rPr>
          <w:rFonts w:cs="Arial"/>
          <w:noProof/>
        </w:rPr>
        <w:t>обавезне услове</w:t>
      </w:r>
      <w:r w:rsidRPr="00B6446D">
        <w:rPr>
          <w:rFonts w:cs="Arial"/>
          <w:noProof/>
          <w:lang w:val="sr-Cyrl-RS"/>
        </w:rPr>
        <w:t xml:space="preserve"> </w:t>
      </w:r>
      <w:r w:rsidRPr="00B6446D">
        <w:rPr>
          <w:rFonts w:cs="Arial"/>
          <w:noProof/>
        </w:rPr>
        <w:t>садржане у</w:t>
      </w:r>
      <w:r w:rsidRPr="00B6446D">
        <w:rPr>
          <w:rFonts w:cs="Arial"/>
          <w:noProof/>
          <w:lang w:val="sr-Latn-CS"/>
        </w:rPr>
        <w:t xml:space="preserve"> Конкурсно</w:t>
      </w:r>
      <w:r w:rsidRPr="00B6446D">
        <w:rPr>
          <w:rFonts w:cs="Arial"/>
          <w:noProof/>
        </w:rPr>
        <w:t>ј</w:t>
      </w:r>
      <w:r w:rsidRPr="00B6446D">
        <w:rPr>
          <w:rFonts w:cs="Arial"/>
          <w:noProof/>
          <w:lang w:val="sr-Latn-CS"/>
        </w:rPr>
        <w:t xml:space="preserve"> документациј</w:t>
      </w:r>
      <w:r w:rsidRPr="00B6446D">
        <w:rPr>
          <w:rFonts w:cs="Arial"/>
          <w:noProof/>
        </w:rPr>
        <w:t>и</w:t>
      </w:r>
      <w:r w:rsidRPr="00B6446D">
        <w:rPr>
          <w:rFonts w:cs="Arial"/>
          <w:noProof/>
          <w:lang w:val="sr-Latn-CS"/>
        </w:rPr>
        <w:t xml:space="preserve"> за јавну набавку </w:t>
      </w:r>
      <w:r w:rsidRPr="00B6446D">
        <w:rPr>
          <w:rFonts w:cs="Arial"/>
          <w:noProof/>
          <w:lang w:val="sr-Cyrl-RS"/>
        </w:rPr>
        <w:t>добара</w:t>
      </w:r>
      <w:r w:rsidRPr="00B6446D">
        <w:rPr>
          <w:rFonts w:cs="Arial"/>
          <w:noProof/>
        </w:rPr>
        <w:t xml:space="preserve"> –</w:t>
      </w:r>
      <w:r w:rsidR="00B6446D">
        <w:rPr>
          <w:rFonts w:cs="Arial"/>
          <w:noProof/>
          <w:lang w:val="sr-Cyrl-RS"/>
        </w:rPr>
        <w:t xml:space="preserve"> </w:t>
      </w:r>
      <w:r w:rsidR="00B6446D" w:rsidRPr="00B6446D">
        <w:rPr>
          <w:rFonts w:cs="Arial"/>
          <w:lang w:val="ru-RU"/>
        </w:rPr>
        <w:t>"</w:t>
      </w:r>
      <w:r w:rsidR="00B6446D" w:rsidRPr="00B6446D">
        <w:rPr>
          <w:rFonts w:cs="Arial"/>
          <w:noProof/>
        </w:rPr>
        <w:t>Н</w:t>
      </w:r>
      <w:r w:rsidR="00B6446D" w:rsidRPr="0024699C">
        <w:rPr>
          <w:rFonts w:cs="Arial"/>
          <w:noProof/>
        </w:rPr>
        <w:t xml:space="preserve">абавка делова турбоагрегата неопходни за ремонт на опреми која се не мења бл. 4", ЈН бр. </w:t>
      </w:r>
      <w:r w:rsidR="00B6446D">
        <w:rPr>
          <w:rFonts w:cs="Arial"/>
          <w:noProof/>
          <w:lang w:val="sr-Cyrl-RS"/>
        </w:rPr>
        <w:t>3000/0938/2016 (1710/2016)</w:t>
      </w:r>
      <w:r w:rsidR="00B6446D" w:rsidRPr="0024699C">
        <w:rPr>
          <w:rFonts w:cs="Arial"/>
          <w:noProof/>
        </w:rPr>
        <w:t xml:space="preserve">, </w:t>
      </w:r>
      <w:r w:rsidRPr="00B6446D">
        <w:rPr>
          <w:rFonts w:cs="Arial"/>
          <w:noProof/>
        </w:rPr>
        <w:t xml:space="preserve">ради закључења Оквирног споразума са једним понуђачем на период до </w:t>
      </w:r>
      <w:r w:rsidR="00B6446D">
        <w:rPr>
          <w:rFonts w:cs="Arial"/>
          <w:noProof/>
          <w:lang w:val="sr-Cyrl-RS"/>
        </w:rPr>
        <w:t xml:space="preserve">једне </w:t>
      </w:r>
      <w:r w:rsidRPr="00B6446D">
        <w:rPr>
          <w:rFonts w:cs="Arial"/>
          <w:noProof/>
        </w:rPr>
        <w:t>године,</w:t>
      </w:r>
      <w:r w:rsidRPr="00B6446D">
        <w:rPr>
          <w:rFonts w:cs="Arial"/>
          <w:noProof/>
          <w:lang w:val="sr-Cyrl-RS"/>
        </w:rPr>
        <w:t xml:space="preserve"> </w:t>
      </w:r>
      <w:r w:rsidRPr="00B6446D">
        <w:rPr>
          <w:rFonts w:cs="Arial"/>
          <w:noProof/>
        </w:rPr>
        <w:t xml:space="preserve">по Позиву  објављеном на Порталу јавних набавки и интернет страници Наручиоца дана </w:t>
      </w:r>
      <w:r w:rsidR="00B6446D">
        <w:rPr>
          <w:rFonts w:cs="Arial"/>
          <w:noProof/>
          <w:lang w:val="sr-Cyrl-RS"/>
        </w:rPr>
        <w:t>__.__.2017.</w:t>
      </w:r>
      <w:r w:rsidRPr="00B6446D">
        <w:rPr>
          <w:rFonts w:cs="Arial"/>
          <w:noProof/>
        </w:rPr>
        <w:t>године.</w:t>
      </w:r>
    </w:p>
    <w:p w14:paraId="0DBCE5AC" w14:textId="77777777" w:rsidR="00343A18" w:rsidRPr="00B6446D" w:rsidRDefault="00343A18" w:rsidP="00343A18">
      <w:pPr>
        <w:ind w:left="6"/>
        <w:rPr>
          <w:rFonts w:cs="Arial"/>
          <w:noProof/>
        </w:rPr>
      </w:pPr>
      <w:r w:rsidRPr="00B6446D">
        <w:rPr>
          <w:rFonts w:cs="Arial"/>
          <w:noProof/>
        </w:rPr>
        <w:tab/>
        <w:t>Обавезни услови:</w:t>
      </w:r>
    </w:p>
    <w:p w14:paraId="22C3B6CD" w14:textId="77777777" w:rsidR="00343A18" w:rsidRPr="00B6446D" w:rsidRDefault="00343A18" w:rsidP="00343A18">
      <w:pPr>
        <w:ind w:firstLine="708"/>
        <w:rPr>
          <w:rFonts w:cs="Arial"/>
          <w:lang w:val="sr-Latn-CS" w:eastAsia="sr-Latn-CS"/>
        </w:rPr>
      </w:pPr>
      <w:r w:rsidRPr="00B6446D">
        <w:rPr>
          <w:rFonts w:cs="Arial"/>
          <w:lang w:val="sr-Latn-CS" w:eastAsia="sr-Latn-CS"/>
        </w:rPr>
        <w:t>1) да је регистрован код надлежног органа, односно уписан у одговарајући регистар;</w:t>
      </w:r>
    </w:p>
    <w:p w14:paraId="49489C9B" w14:textId="77777777" w:rsidR="00343A18" w:rsidRPr="00B6446D" w:rsidRDefault="00343A18" w:rsidP="00343A18">
      <w:pPr>
        <w:ind w:firstLine="708"/>
        <w:rPr>
          <w:rFonts w:cs="Arial"/>
          <w:lang w:val="sr-Latn-CS" w:eastAsia="sr-Latn-CS"/>
        </w:rPr>
      </w:pPr>
      <w:r w:rsidRPr="00B6446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1ACC0C0" w14:textId="77777777" w:rsidR="00343A18" w:rsidRPr="00B6446D" w:rsidRDefault="00343A18" w:rsidP="00343A18">
      <w:pPr>
        <w:ind w:firstLine="708"/>
        <w:rPr>
          <w:rFonts w:cs="Arial"/>
          <w:lang w:val="sr-Latn-CS" w:eastAsia="sr-Latn-CS"/>
        </w:rPr>
      </w:pPr>
      <w:r w:rsidRPr="00B6446D">
        <w:rPr>
          <w:rFonts w:cs="Arial"/>
          <w:lang w:eastAsia="sr-Latn-CS"/>
        </w:rPr>
        <w:t>3</w:t>
      </w:r>
      <w:r w:rsidRPr="00B6446D">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B6B4271" w14:textId="77777777" w:rsidR="00343A18" w:rsidRPr="00B6446D" w:rsidRDefault="00343A18" w:rsidP="00343A18">
      <w:pPr>
        <w:tabs>
          <w:tab w:val="left" w:pos="378"/>
        </w:tabs>
        <w:rPr>
          <w:rFonts w:eastAsia="Arial Unicode MS" w:cs="Arial"/>
        </w:rPr>
      </w:pPr>
      <w:r w:rsidRPr="00B6446D">
        <w:rPr>
          <w:rFonts w:cs="Arial"/>
          <w:noProof/>
          <w:lang w:val="ru-RU"/>
        </w:rPr>
        <w:tab/>
      </w:r>
      <w:r w:rsidRPr="00B6446D">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B6446D" w14:paraId="08DCD3E0" w14:textId="77777777" w:rsidTr="00BC01DC">
        <w:trPr>
          <w:jc w:val="center"/>
        </w:trPr>
        <w:tc>
          <w:tcPr>
            <w:tcW w:w="3882" w:type="dxa"/>
          </w:tcPr>
          <w:p w14:paraId="3CE0C7D7" w14:textId="77777777" w:rsidR="00343A18" w:rsidRPr="00B6446D" w:rsidRDefault="00343A18" w:rsidP="00BC01DC">
            <w:pPr>
              <w:spacing w:before="0"/>
              <w:jc w:val="center"/>
              <w:rPr>
                <w:rFonts w:cs="Arial"/>
              </w:rPr>
            </w:pPr>
            <w:r w:rsidRPr="00B6446D">
              <w:rPr>
                <w:rFonts w:cs="Arial"/>
              </w:rPr>
              <w:t>Датум:</w:t>
            </w:r>
          </w:p>
        </w:tc>
        <w:tc>
          <w:tcPr>
            <w:tcW w:w="2127" w:type="dxa"/>
          </w:tcPr>
          <w:p w14:paraId="165F44F8" w14:textId="77777777" w:rsidR="00343A18" w:rsidRPr="00B6446D" w:rsidRDefault="00343A18" w:rsidP="00BC01DC">
            <w:pPr>
              <w:spacing w:before="0"/>
              <w:jc w:val="center"/>
              <w:rPr>
                <w:rFonts w:cs="Arial"/>
                <w:lang w:val="ru-RU"/>
              </w:rPr>
            </w:pPr>
          </w:p>
        </w:tc>
        <w:tc>
          <w:tcPr>
            <w:tcW w:w="4022" w:type="dxa"/>
          </w:tcPr>
          <w:p w14:paraId="5FE5AAF8" w14:textId="77777777" w:rsidR="00343A18" w:rsidRPr="00B6446D" w:rsidRDefault="00343A18" w:rsidP="00BC01DC">
            <w:pPr>
              <w:spacing w:before="0"/>
              <w:jc w:val="center"/>
              <w:rPr>
                <w:rFonts w:cs="Arial"/>
                <w:lang w:val="sr-Cyrl-CS"/>
              </w:rPr>
            </w:pPr>
            <w:r w:rsidRPr="00B6446D">
              <w:rPr>
                <w:rFonts w:cs="Arial"/>
                <w:lang w:val="sr-Cyrl-CS"/>
              </w:rPr>
              <w:t>П</w:t>
            </w:r>
            <w:r w:rsidRPr="00B6446D">
              <w:rPr>
                <w:rFonts w:cs="Arial"/>
              </w:rPr>
              <w:t>о</w:t>
            </w:r>
            <w:r w:rsidRPr="00B6446D">
              <w:rPr>
                <w:rFonts w:cs="Arial"/>
                <w:lang w:val="sr-Cyrl-CS"/>
              </w:rPr>
              <w:t>дизвођач</w:t>
            </w:r>
          </w:p>
        </w:tc>
      </w:tr>
      <w:tr w:rsidR="00343A18" w:rsidRPr="00B6446D" w14:paraId="1E718A74" w14:textId="77777777" w:rsidTr="00BC01DC">
        <w:trPr>
          <w:jc w:val="center"/>
        </w:trPr>
        <w:tc>
          <w:tcPr>
            <w:tcW w:w="3882" w:type="dxa"/>
          </w:tcPr>
          <w:p w14:paraId="1AB8DB72" w14:textId="77777777" w:rsidR="00343A18" w:rsidRPr="00B6446D" w:rsidRDefault="00343A18" w:rsidP="00BC01DC">
            <w:pPr>
              <w:spacing w:before="0"/>
              <w:jc w:val="center"/>
              <w:rPr>
                <w:rFonts w:cs="Arial"/>
              </w:rPr>
            </w:pPr>
          </w:p>
        </w:tc>
        <w:tc>
          <w:tcPr>
            <w:tcW w:w="2127" w:type="dxa"/>
          </w:tcPr>
          <w:p w14:paraId="40C75831" w14:textId="77777777" w:rsidR="00343A18" w:rsidRPr="00B6446D" w:rsidRDefault="00343A18" w:rsidP="00BC01DC">
            <w:pPr>
              <w:spacing w:before="0"/>
              <w:jc w:val="center"/>
              <w:rPr>
                <w:rFonts w:cs="Arial"/>
              </w:rPr>
            </w:pPr>
            <w:r w:rsidRPr="00B6446D">
              <w:rPr>
                <w:rFonts w:cs="Arial"/>
              </w:rPr>
              <w:t>М.П.</w:t>
            </w:r>
          </w:p>
        </w:tc>
        <w:tc>
          <w:tcPr>
            <w:tcW w:w="4022" w:type="dxa"/>
          </w:tcPr>
          <w:p w14:paraId="3A8F16FC" w14:textId="77777777" w:rsidR="00343A18" w:rsidRPr="00B6446D" w:rsidRDefault="00343A18" w:rsidP="00BC01DC">
            <w:pPr>
              <w:spacing w:before="0"/>
              <w:jc w:val="center"/>
              <w:rPr>
                <w:rFonts w:cs="Arial"/>
                <w:lang w:val="ru-RU"/>
              </w:rPr>
            </w:pPr>
          </w:p>
        </w:tc>
      </w:tr>
      <w:tr w:rsidR="00343A18" w:rsidRPr="00B6446D" w14:paraId="3C7ADE21" w14:textId="77777777" w:rsidTr="00BC01DC">
        <w:trPr>
          <w:jc w:val="center"/>
        </w:trPr>
        <w:tc>
          <w:tcPr>
            <w:tcW w:w="3882" w:type="dxa"/>
            <w:tcBorders>
              <w:bottom w:val="single" w:sz="4" w:space="0" w:color="auto"/>
            </w:tcBorders>
          </w:tcPr>
          <w:p w14:paraId="04D953DE" w14:textId="77777777" w:rsidR="00343A18" w:rsidRPr="00B6446D" w:rsidRDefault="00343A18" w:rsidP="00BC01DC">
            <w:pPr>
              <w:spacing w:before="0"/>
              <w:jc w:val="center"/>
              <w:rPr>
                <w:rFonts w:cs="Arial"/>
              </w:rPr>
            </w:pPr>
          </w:p>
        </w:tc>
        <w:tc>
          <w:tcPr>
            <w:tcW w:w="2127" w:type="dxa"/>
          </w:tcPr>
          <w:p w14:paraId="20732951" w14:textId="77777777" w:rsidR="00343A18" w:rsidRPr="00B6446D" w:rsidRDefault="00343A18" w:rsidP="00BC01DC">
            <w:pPr>
              <w:spacing w:before="0"/>
              <w:jc w:val="center"/>
              <w:rPr>
                <w:rFonts w:cs="Arial"/>
                <w:lang w:val="ru-RU"/>
              </w:rPr>
            </w:pPr>
          </w:p>
        </w:tc>
        <w:tc>
          <w:tcPr>
            <w:tcW w:w="4022" w:type="dxa"/>
            <w:tcBorders>
              <w:bottom w:val="single" w:sz="4" w:space="0" w:color="auto"/>
            </w:tcBorders>
          </w:tcPr>
          <w:p w14:paraId="7D04CEB5" w14:textId="77777777" w:rsidR="00343A18" w:rsidRPr="00B6446D" w:rsidRDefault="00343A18" w:rsidP="00BC01DC">
            <w:pPr>
              <w:spacing w:before="0"/>
              <w:jc w:val="center"/>
              <w:rPr>
                <w:rFonts w:cs="Arial"/>
                <w:lang w:val="ru-RU"/>
              </w:rPr>
            </w:pPr>
          </w:p>
        </w:tc>
      </w:tr>
    </w:tbl>
    <w:p w14:paraId="50A872E0" w14:textId="77777777" w:rsidR="00343A18" w:rsidRPr="00B6446D" w:rsidRDefault="00343A18" w:rsidP="00343A18">
      <w:pPr>
        <w:tabs>
          <w:tab w:val="left" w:pos="378"/>
        </w:tabs>
        <w:rPr>
          <w:rFonts w:eastAsia="Arial Unicode MS" w:cs="Arial"/>
        </w:rPr>
      </w:pPr>
    </w:p>
    <w:p w14:paraId="694BE1E0" w14:textId="77777777" w:rsidR="00343A18" w:rsidRPr="00B6446D" w:rsidRDefault="00343A18" w:rsidP="00343A18">
      <w:pPr>
        <w:rPr>
          <w:rFonts w:cs="Arial"/>
          <w:i/>
        </w:rPr>
      </w:pPr>
      <w:r w:rsidRPr="00B6446D">
        <w:rPr>
          <w:rFonts w:eastAsia="Calibri" w:cs="Arial"/>
          <w:b/>
          <w:i/>
          <w:lang w:val="sr-Cyrl-CS"/>
        </w:rPr>
        <w:t>Напомена:</w:t>
      </w:r>
      <w:r w:rsidRPr="00B6446D">
        <w:rPr>
          <w:rFonts w:eastAsia="Calibri" w:cs="Arial"/>
          <w:i/>
        </w:rPr>
        <w:t xml:space="preserve">У случају да понуђач подноси понуду са подизвођачем, Изјава </w:t>
      </w:r>
      <w:r w:rsidRPr="00B6446D">
        <w:rPr>
          <w:rFonts w:eastAsia="Calibri" w:cs="Arial"/>
          <w:i/>
          <w:lang w:val="sr-Cyrl-CS"/>
        </w:rPr>
        <w:t xml:space="preserve">се доставља за сваког подизвођача. Изјава </w:t>
      </w:r>
      <w:r w:rsidRPr="00B6446D">
        <w:rPr>
          <w:rFonts w:eastAsia="Calibri" w:cs="Arial"/>
          <w:i/>
        </w:rPr>
        <w:t xml:space="preserve">мора бити </w:t>
      </w:r>
      <w:r w:rsidRPr="00B6446D">
        <w:rPr>
          <w:rFonts w:eastAsia="Calibri" w:cs="Arial"/>
          <w:i/>
          <w:lang w:val="sr-Cyrl-CS"/>
        </w:rPr>
        <w:t>попуњена,</w:t>
      </w:r>
      <w:r w:rsidRPr="00B6446D">
        <w:rPr>
          <w:rFonts w:eastAsia="Calibri" w:cs="Arial"/>
          <w:i/>
        </w:rPr>
        <w:t xml:space="preserve"> потписана</w:t>
      </w:r>
      <w:r w:rsidRPr="00B6446D">
        <w:rPr>
          <w:rFonts w:eastAsia="Calibri" w:cs="Arial"/>
          <w:i/>
          <w:lang w:val="sr-Cyrl-CS"/>
        </w:rPr>
        <w:t xml:space="preserve"> и оверена</w:t>
      </w:r>
      <w:r w:rsidRPr="00B6446D">
        <w:rPr>
          <w:rFonts w:eastAsia="Calibri" w:cs="Arial"/>
          <w:i/>
        </w:rPr>
        <w:t xml:space="preserve"> од стране овлашћеног лица за заступање подизвођача</w:t>
      </w:r>
      <w:r w:rsidRPr="00B6446D">
        <w:rPr>
          <w:rFonts w:eastAsia="Calibri" w:cs="Arial"/>
          <w:i/>
          <w:lang w:val="sr-Cyrl-CS"/>
        </w:rPr>
        <w:t xml:space="preserve"> и оверена печатом.</w:t>
      </w:r>
    </w:p>
    <w:p w14:paraId="1F253ACC" w14:textId="77777777" w:rsidR="00343A18" w:rsidRPr="00B6446D" w:rsidRDefault="00343A18" w:rsidP="00343A18">
      <w:pPr>
        <w:rPr>
          <w:rFonts w:cs="Arial"/>
          <w:lang w:val="sr-Cyrl-CS"/>
        </w:rPr>
      </w:pPr>
      <w:r w:rsidRPr="00B6446D">
        <w:rPr>
          <w:rFonts w:cs="Arial"/>
          <w:i/>
        </w:rPr>
        <w:t>Приликом подношења понуде овај образац копирати у потребном броју примерака.</w:t>
      </w:r>
    </w:p>
    <w:p w14:paraId="724D7794" w14:textId="77777777" w:rsidR="00343A18" w:rsidRPr="00B6446D" w:rsidRDefault="00343A18" w:rsidP="00B02E86">
      <w:pPr>
        <w:rPr>
          <w:rFonts w:cs="Arial"/>
        </w:rPr>
      </w:pPr>
    </w:p>
    <w:p w14:paraId="20F14FF2" w14:textId="77777777" w:rsidR="0042687E" w:rsidRPr="00B6446D" w:rsidRDefault="0042687E" w:rsidP="00343A18">
      <w:pPr>
        <w:rPr>
          <w:rFonts w:cs="Arial"/>
        </w:rPr>
      </w:pPr>
    </w:p>
    <w:p w14:paraId="6494AF09" w14:textId="77777777" w:rsidR="00B6446D" w:rsidRDefault="00B6446D">
      <w:pPr>
        <w:spacing w:before="0"/>
        <w:jc w:val="left"/>
        <w:rPr>
          <w:rFonts w:cs="Arial"/>
          <w:b/>
        </w:rPr>
      </w:pPr>
      <w:bookmarkStart w:id="275" w:name="_Toc442559940"/>
      <w:r>
        <w:br w:type="page"/>
      </w:r>
    </w:p>
    <w:p w14:paraId="370BC7FC" w14:textId="77777777" w:rsidR="00343A18" w:rsidRPr="00B6446D" w:rsidRDefault="00343A18" w:rsidP="00343A18">
      <w:pPr>
        <w:pStyle w:val="KDObrazac"/>
        <w:rPr>
          <w:lang w:val="sr-Cyrl-RS"/>
        </w:rPr>
      </w:pPr>
      <w:r w:rsidRPr="00B6446D">
        <w:lastRenderedPageBreak/>
        <w:t xml:space="preserve">ОБРАЗАЦ </w:t>
      </w:r>
      <w:bookmarkEnd w:id="275"/>
      <w:r w:rsidR="00B6446D">
        <w:rPr>
          <w:lang w:val="sr-Cyrl-RS"/>
        </w:rPr>
        <w:t>6.</w:t>
      </w:r>
    </w:p>
    <w:p w14:paraId="5A03CE9C" w14:textId="77777777" w:rsidR="00343A18" w:rsidRPr="00B6446D" w:rsidRDefault="00343A18" w:rsidP="00343A18">
      <w:pPr>
        <w:spacing w:before="0"/>
        <w:rPr>
          <w:rFonts w:cs="Arial"/>
        </w:rPr>
      </w:pPr>
    </w:p>
    <w:p w14:paraId="5F1A1C20" w14:textId="77777777" w:rsidR="00343A18" w:rsidRPr="00B6446D" w:rsidRDefault="00343A18" w:rsidP="00343A18">
      <w:pPr>
        <w:spacing w:before="0"/>
        <w:jc w:val="center"/>
        <w:rPr>
          <w:rFonts w:cs="Arial"/>
          <w:b/>
        </w:rPr>
      </w:pPr>
    </w:p>
    <w:p w14:paraId="07B5CF38" w14:textId="77777777" w:rsidR="00343A18" w:rsidRPr="00B6446D" w:rsidRDefault="00343A18" w:rsidP="00343A18">
      <w:pPr>
        <w:spacing w:before="0"/>
        <w:jc w:val="center"/>
        <w:rPr>
          <w:rFonts w:cs="Arial"/>
          <w:b/>
        </w:rPr>
      </w:pPr>
      <w:r w:rsidRPr="00B6446D">
        <w:rPr>
          <w:rFonts w:cs="Arial"/>
          <w:b/>
        </w:rPr>
        <w:t>СПИСАК ИСПОРУЧЕНИХ ДОБАРА– СТРУЧНЕ РЕФЕРЕНЦЕ</w:t>
      </w:r>
    </w:p>
    <w:p w14:paraId="64DB57C8" w14:textId="77777777" w:rsidR="00343A18" w:rsidRPr="00B6446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2"/>
        <w:gridCol w:w="1643"/>
        <w:gridCol w:w="1672"/>
        <w:gridCol w:w="1639"/>
        <w:gridCol w:w="2078"/>
      </w:tblGrid>
      <w:tr w:rsidR="00343A18" w:rsidRPr="00783D20" w14:paraId="76C45497" w14:textId="77777777" w:rsidTr="00BC01DC">
        <w:tc>
          <w:tcPr>
            <w:tcW w:w="213" w:type="pct"/>
            <w:shd w:val="clear" w:color="auto" w:fill="auto"/>
          </w:tcPr>
          <w:p w14:paraId="4DC37596" w14:textId="77777777" w:rsidR="00343A18" w:rsidRPr="00B6446D" w:rsidRDefault="00343A18" w:rsidP="00BC01DC">
            <w:pPr>
              <w:spacing w:before="0"/>
              <w:jc w:val="center"/>
              <w:rPr>
                <w:rFonts w:eastAsia="Calibri" w:cs="Arial"/>
                <w:b/>
                <w:bCs/>
                <w:iCs/>
                <w:color w:val="000000" w:themeColor="text1"/>
              </w:rPr>
            </w:pPr>
          </w:p>
        </w:tc>
        <w:tc>
          <w:tcPr>
            <w:tcW w:w="951" w:type="pct"/>
            <w:shd w:val="clear" w:color="auto" w:fill="auto"/>
          </w:tcPr>
          <w:p w14:paraId="5E82E4D7" w14:textId="77777777" w:rsidR="00343A18" w:rsidRPr="00B6446D" w:rsidRDefault="00343A18" w:rsidP="00BC01DC">
            <w:pPr>
              <w:spacing w:before="0"/>
              <w:jc w:val="center"/>
              <w:rPr>
                <w:rFonts w:eastAsia="Calibri" w:cs="Arial"/>
                <w:bCs/>
                <w:iCs/>
                <w:color w:val="000000" w:themeColor="text1"/>
              </w:rPr>
            </w:pPr>
          </w:p>
          <w:p w14:paraId="5E91F4C7" w14:textId="77777777" w:rsidR="00343A18" w:rsidRPr="00B6446D" w:rsidRDefault="00343A18" w:rsidP="00BC01DC">
            <w:pPr>
              <w:spacing w:before="0"/>
              <w:jc w:val="center"/>
              <w:rPr>
                <w:rFonts w:eastAsia="Calibri" w:cs="Arial"/>
                <w:bCs/>
                <w:iCs/>
                <w:color w:val="000000" w:themeColor="text1"/>
                <w:lang w:val="sr-Cyrl-RS"/>
              </w:rPr>
            </w:pPr>
            <w:r w:rsidRPr="00B6446D">
              <w:rPr>
                <w:rFonts w:eastAsia="Calibri" w:cs="Arial"/>
                <w:bCs/>
                <w:iCs/>
                <w:color w:val="000000" w:themeColor="text1"/>
              </w:rPr>
              <w:t>Референтни наручилац</w:t>
            </w:r>
            <w:r w:rsidR="000C67B2" w:rsidRPr="00B6446D">
              <w:rPr>
                <w:rFonts w:eastAsia="Calibri" w:cs="Arial"/>
                <w:bCs/>
                <w:iCs/>
                <w:color w:val="000000" w:themeColor="text1"/>
                <w:lang w:val="sr-Cyrl-RS"/>
              </w:rPr>
              <w:t xml:space="preserve"> односно купац</w:t>
            </w:r>
          </w:p>
        </w:tc>
        <w:tc>
          <w:tcPr>
            <w:tcW w:w="908" w:type="pct"/>
            <w:shd w:val="clear" w:color="auto" w:fill="auto"/>
          </w:tcPr>
          <w:p w14:paraId="20686CFB" w14:textId="77777777" w:rsidR="00343A18" w:rsidRPr="00B6446D" w:rsidRDefault="00343A18" w:rsidP="00BC01DC">
            <w:pPr>
              <w:spacing w:before="0"/>
              <w:jc w:val="center"/>
              <w:rPr>
                <w:rFonts w:eastAsia="Calibri" w:cs="Arial"/>
                <w:bCs/>
                <w:iCs/>
                <w:color w:val="000000" w:themeColor="text1"/>
              </w:rPr>
            </w:pPr>
          </w:p>
          <w:p w14:paraId="6129A83B" w14:textId="77777777" w:rsidR="00343A18" w:rsidRPr="00B6446D" w:rsidRDefault="00343A18" w:rsidP="00BC01DC">
            <w:pPr>
              <w:spacing w:before="0"/>
              <w:jc w:val="center"/>
              <w:rPr>
                <w:rFonts w:eastAsia="Calibri" w:cs="Arial"/>
                <w:b/>
                <w:bCs/>
                <w:iCs/>
                <w:color w:val="000000" w:themeColor="text1"/>
              </w:rPr>
            </w:pPr>
            <w:r w:rsidRPr="00B6446D">
              <w:rPr>
                <w:rFonts w:eastAsia="Calibri" w:cs="Arial"/>
                <w:bCs/>
                <w:iCs/>
                <w:color w:val="000000" w:themeColor="text1"/>
                <w:lang w:val="ru-RU"/>
              </w:rPr>
              <w:t>Лице за контакт</w:t>
            </w:r>
            <w:r w:rsidRPr="00B6446D">
              <w:rPr>
                <w:rFonts w:eastAsia="Calibri" w:cs="Arial"/>
                <w:bCs/>
                <w:iCs/>
                <w:color w:val="000000" w:themeColor="text1"/>
              </w:rPr>
              <w:t xml:space="preserve"> и број телефона</w:t>
            </w:r>
          </w:p>
        </w:tc>
        <w:tc>
          <w:tcPr>
            <w:tcW w:w="923" w:type="pct"/>
            <w:shd w:val="clear" w:color="auto" w:fill="auto"/>
          </w:tcPr>
          <w:p w14:paraId="1627D17A" w14:textId="77777777" w:rsidR="00343A18" w:rsidRPr="00B6446D" w:rsidRDefault="00343A18" w:rsidP="00BC01DC">
            <w:pPr>
              <w:spacing w:before="0"/>
              <w:jc w:val="center"/>
              <w:rPr>
                <w:rFonts w:eastAsia="Calibri" w:cs="Arial"/>
                <w:bCs/>
                <w:iCs/>
                <w:color w:val="000000" w:themeColor="text1"/>
              </w:rPr>
            </w:pPr>
          </w:p>
          <w:p w14:paraId="109BFA55" w14:textId="77777777" w:rsidR="00343A18" w:rsidRPr="00B6446D" w:rsidRDefault="00343A18" w:rsidP="00BC01DC">
            <w:pPr>
              <w:spacing w:before="0"/>
              <w:jc w:val="center"/>
              <w:rPr>
                <w:rFonts w:eastAsia="Calibri" w:cs="Arial"/>
                <w:b/>
                <w:bCs/>
                <w:iCs/>
                <w:color w:val="000000" w:themeColor="text1"/>
              </w:rPr>
            </w:pPr>
            <w:r w:rsidRPr="00B6446D">
              <w:rPr>
                <w:rFonts w:eastAsia="Calibri" w:cs="Arial"/>
                <w:bCs/>
                <w:iCs/>
                <w:color w:val="000000" w:themeColor="text1"/>
              </w:rPr>
              <w:t>Број и датум закључења уговора</w:t>
            </w:r>
          </w:p>
        </w:tc>
        <w:tc>
          <w:tcPr>
            <w:tcW w:w="859" w:type="pct"/>
            <w:shd w:val="clear" w:color="auto" w:fill="auto"/>
            <w:vAlign w:val="center"/>
          </w:tcPr>
          <w:p w14:paraId="4ADF4D85" w14:textId="77777777" w:rsidR="00343A18" w:rsidRPr="00B6446D" w:rsidRDefault="00343A18" w:rsidP="00BC01DC">
            <w:pPr>
              <w:spacing w:before="0"/>
              <w:jc w:val="center"/>
              <w:rPr>
                <w:rFonts w:eastAsia="Calibri" w:cs="Arial"/>
                <w:bCs/>
                <w:iCs/>
                <w:color w:val="000000" w:themeColor="text1"/>
                <w:lang w:val="sr-Cyrl-CS"/>
              </w:rPr>
            </w:pPr>
          </w:p>
          <w:p w14:paraId="73ADBB75" w14:textId="77777777" w:rsidR="00343A18" w:rsidRPr="00B6446D" w:rsidRDefault="00343A18" w:rsidP="00BC01DC">
            <w:pPr>
              <w:spacing w:before="0"/>
              <w:jc w:val="center"/>
              <w:rPr>
                <w:rFonts w:eastAsia="Calibri" w:cs="Arial"/>
                <w:bCs/>
                <w:iCs/>
                <w:color w:val="000000" w:themeColor="text1"/>
              </w:rPr>
            </w:pPr>
            <w:r w:rsidRPr="00B6446D">
              <w:rPr>
                <w:rFonts w:eastAsia="Calibri" w:cs="Arial"/>
                <w:bCs/>
                <w:iCs/>
                <w:color w:val="000000" w:themeColor="text1"/>
                <w:lang w:val="sr-Cyrl-CS"/>
              </w:rPr>
              <w:t xml:space="preserve">Датум </w:t>
            </w:r>
            <w:r w:rsidRPr="00B6446D">
              <w:rPr>
                <w:rFonts w:eastAsia="Calibri" w:cs="Arial"/>
                <w:bCs/>
                <w:iCs/>
                <w:color w:val="000000" w:themeColor="text1"/>
              </w:rPr>
              <w:t>реализације уговора</w:t>
            </w:r>
          </w:p>
          <w:p w14:paraId="6AFD7708" w14:textId="77777777" w:rsidR="00343A18" w:rsidRPr="00B6446D" w:rsidRDefault="00343A18" w:rsidP="00BC01DC">
            <w:pPr>
              <w:spacing w:before="0"/>
              <w:jc w:val="center"/>
              <w:rPr>
                <w:rFonts w:eastAsia="Calibri" w:cs="Arial"/>
                <w:b/>
                <w:bCs/>
                <w:iCs/>
                <w:color w:val="000000" w:themeColor="text1"/>
              </w:rPr>
            </w:pPr>
          </w:p>
        </w:tc>
        <w:tc>
          <w:tcPr>
            <w:tcW w:w="1145" w:type="pct"/>
          </w:tcPr>
          <w:p w14:paraId="18CC4DBE" w14:textId="77777777" w:rsidR="00343A18" w:rsidRPr="00B6446D" w:rsidRDefault="00343A18" w:rsidP="00BC01DC">
            <w:pPr>
              <w:spacing w:before="0"/>
              <w:jc w:val="center"/>
              <w:rPr>
                <w:rFonts w:eastAsia="Calibri" w:cs="Arial"/>
                <w:bCs/>
                <w:iCs/>
                <w:color w:val="000000" w:themeColor="text1"/>
              </w:rPr>
            </w:pPr>
          </w:p>
          <w:p w14:paraId="70CF31C9" w14:textId="77777777" w:rsidR="00343A18" w:rsidRPr="00B6446D" w:rsidRDefault="00343A18" w:rsidP="00BC01DC">
            <w:pPr>
              <w:spacing w:before="0"/>
              <w:jc w:val="center"/>
              <w:rPr>
                <w:rFonts w:eastAsia="Calibri" w:cs="Arial"/>
                <w:bCs/>
                <w:iCs/>
                <w:color w:val="000000" w:themeColor="text1"/>
              </w:rPr>
            </w:pPr>
            <w:r w:rsidRPr="00B6446D">
              <w:rPr>
                <w:rFonts w:eastAsia="Calibri" w:cs="Arial"/>
                <w:bCs/>
                <w:iCs/>
                <w:color w:val="000000" w:themeColor="text1"/>
              </w:rPr>
              <w:t>Вредност испоручених добара без ПДВ</w:t>
            </w:r>
          </w:p>
          <w:p w14:paraId="57B5DBF6" w14:textId="77777777" w:rsidR="00657291" w:rsidRPr="00B6446D" w:rsidRDefault="00657291" w:rsidP="000C67B2">
            <w:pPr>
              <w:spacing w:before="0"/>
              <w:jc w:val="center"/>
              <w:rPr>
                <w:rFonts w:eastAsia="Calibri" w:cs="Arial"/>
                <w:bCs/>
                <w:iCs/>
                <w:color w:val="000000" w:themeColor="text1"/>
                <w:lang w:val="sr-Cyrl-RS"/>
              </w:rPr>
            </w:pPr>
            <w:r w:rsidRPr="00B6446D">
              <w:rPr>
                <w:rFonts w:eastAsia="Calibri" w:cs="Arial"/>
                <w:bCs/>
                <w:iCs/>
                <w:color w:val="000000" w:themeColor="text1"/>
                <w:lang w:val="sr-Cyrl-RS"/>
              </w:rPr>
              <w:t>Дин/</w:t>
            </w:r>
            <w:r w:rsidR="000C67B2" w:rsidRPr="00B6446D">
              <w:rPr>
                <w:rFonts w:eastAsia="Calibri" w:cs="Arial"/>
                <w:bCs/>
                <w:iCs/>
                <w:color w:val="000000" w:themeColor="text1"/>
                <w:lang w:val="sr-Cyrl-RS"/>
              </w:rPr>
              <w:t>Е</w:t>
            </w:r>
            <w:r w:rsidR="000C67B2" w:rsidRPr="00B6446D">
              <w:rPr>
                <w:rFonts w:eastAsia="Calibri" w:cs="Arial"/>
                <w:bCs/>
                <w:iCs/>
                <w:color w:val="000000" w:themeColor="text1"/>
              </w:rPr>
              <w:t>UR</w:t>
            </w:r>
          </w:p>
        </w:tc>
      </w:tr>
      <w:tr w:rsidR="00343A18" w:rsidRPr="00783D20" w14:paraId="0EC9428E" w14:textId="77777777" w:rsidTr="00BC01DC">
        <w:tc>
          <w:tcPr>
            <w:tcW w:w="213" w:type="pct"/>
            <w:shd w:val="clear" w:color="auto" w:fill="auto"/>
          </w:tcPr>
          <w:p w14:paraId="64EE1818" w14:textId="77777777" w:rsidR="00343A18" w:rsidRPr="00B6446D" w:rsidRDefault="00343A18" w:rsidP="00BC01DC">
            <w:pPr>
              <w:spacing w:before="0"/>
              <w:jc w:val="center"/>
              <w:rPr>
                <w:rFonts w:eastAsia="Calibri" w:cs="Arial"/>
                <w:bCs/>
                <w:iCs/>
                <w:color w:val="000000" w:themeColor="text1"/>
              </w:rPr>
            </w:pPr>
          </w:p>
          <w:p w14:paraId="1D1F38A6" w14:textId="77777777" w:rsidR="00343A18" w:rsidRPr="00B6446D" w:rsidRDefault="00343A18" w:rsidP="00BC01DC">
            <w:pPr>
              <w:spacing w:before="0"/>
              <w:jc w:val="center"/>
              <w:rPr>
                <w:rFonts w:eastAsia="Calibri" w:cs="Arial"/>
                <w:bCs/>
                <w:iCs/>
                <w:color w:val="000000" w:themeColor="text1"/>
              </w:rPr>
            </w:pPr>
            <w:r w:rsidRPr="00B6446D">
              <w:rPr>
                <w:rFonts w:eastAsia="Calibri" w:cs="Arial"/>
                <w:bCs/>
                <w:iCs/>
                <w:color w:val="000000" w:themeColor="text1"/>
              </w:rPr>
              <w:t>1.</w:t>
            </w:r>
          </w:p>
        </w:tc>
        <w:tc>
          <w:tcPr>
            <w:tcW w:w="951" w:type="pct"/>
            <w:shd w:val="clear" w:color="auto" w:fill="auto"/>
          </w:tcPr>
          <w:p w14:paraId="51CCE94F" w14:textId="77777777" w:rsidR="00343A18" w:rsidRPr="00B6446D" w:rsidRDefault="00343A18" w:rsidP="00BC01DC">
            <w:pPr>
              <w:spacing w:before="0"/>
              <w:jc w:val="center"/>
              <w:rPr>
                <w:rFonts w:eastAsia="Calibri" w:cs="Arial"/>
                <w:b/>
                <w:bCs/>
                <w:iCs/>
                <w:color w:val="000000" w:themeColor="text1"/>
              </w:rPr>
            </w:pPr>
          </w:p>
          <w:p w14:paraId="3D1F4D99" w14:textId="77777777" w:rsidR="00343A18" w:rsidRPr="00B6446D" w:rsidRDefault="00343A18" w:rsidP="00BC01DC">
            <w:pPr>
              <w:spacing w:before="0"/>
              <w:jc w:val="center"/>
              <w:rPr>
                <w:rFonts w:eastAsia="Calibri" w:cs="Arial"/>
                <w:b/>
                <w:bCs/>
                <w:iCs/>
                <w:color w:val="000000" w:themeColor="text1"/>
              </w:rPr>
            </w:pPr>
          </w:p>
          <w:p w14:paraId="74F0AE83" w14:textId="77777777" w:rsidR="00343A18" w:rsidRPr="00B6446D" w:rsidRDefault="00343A18" w:rsidP="00BC01DC">
            <w:pPr>
              <w:spacing w:before="0"/>
              <w:jc w:val="center"/>
              <w:rPr>
                <w:rFonts w:eastAsia="Calibri" w:cs="Arial"/>
                <w:b/>
                <w:bCs/>
                <w:iCs/>
                <w:color w:val="000000" w:themeColor="text1"/>
              </w:rPr>
            </w:pPr>
          </w:p>
        </w:tc>
        <w:tc>
          <w:tcPr>
            <w:tcW w:w="908" w:type="pct"/>
            <w:shd w:val="clear" w:color="auto" w:fill="auto"/>
          </w:tcPr>
          <w:p w14:paraId="5063BFD0" w14:textId="77777777" w:rsidR="00343A18" w:rsidRPr="00B6446D" w:rsidRDefault="00343A18" w:rsidP="00BC01DC">
            <w:pPr>
              <w:spacing w:before="0"/>
              <w:jc w:val="center"/>
              <w:rPr>
                <w:rFonts w:eastAsia="Calibri" w:cs="Arial"/>
                <w:b/>
                <w:bCs/>
                <w:iCs/>
                <w:color w:val="000000" w:themeColor="text1"/>
              </w:rPr>
            </w:pPr>
          </w:p>
        </w:tc>
        <w:tc>
          <w:tcPr>
            <w:tcW w:w="923" w:type="pct"/>
            <w:shd w:val="clear" w:color="auto" w:fill="auto"/>
          </w:tcPr>
          <w:p w14:paraId="1DC281E1" w14:textId="77777777" w:rsidR="00343A18" w:rsidRPr="00B6446D" w:rsidRDefault="00343A18" w:rsidP="00BC01DC">
            <w:pPr>
              <w:spacing w:before="0"/>
              <w:jc w:val="center"/>
              <w:rPr>
                <w:rFonts w:eastAsia="Calibri" w:cs="Arial"/>
                <w:b/>
                <w:bCs/>
                <w:iCs/>
                <w:color w:val="000000" w:themeColor="text1"/>
              </w:rPr>
            </w:pPr>
          </w:p>
        </w:tc>
        <w:tc>
          <w:tcPr>
            <w:tcW w:w="859" w:type="pct"/>
            <w:shd w:val="clear" w:color="auto" w:fill="auto"/>
          </w:tcPr>
          <w:p w14:paraId="49FD5D1E" w14:textId="77777777" w:rsidR="00343A18" w:rsidRPr="00B6446D" w:rsidRDefault="00343A18" w:rsidP="00BC01DC">
            <w:pPr>
              <w:spacing w:before="0"/>
              <w:jc w:val="center"/>
              <w:rPr>
                <w:rFonts w:eastAsia="Calibri" w:cs="Arial"/>
                <w:b/>
                <w:bCs/>
                <w:iCs/>
                <w:color w:val="000000" w:themeColor="text1"/>
              </w:rPr>
            </w:pPr>
          </w:p>
        </w:tc>
        <w:tc>
          <w:tcPr>
            <w:tcW w:w="1145" w:type="pct"/>
          </w:tcPr>
          <w:p w14:paraId="17EA3393" w14:textId="77777777" w:rsidR="00343A18" w:rsidRPr="00B6446D" w:rsidRDefault="00343A18" w:rsidP="00BC01DC">
            <w:pPr>
              <w:spacing w:before="0"/>
              <w:jc w:val="center"/>
              <w:rPr>
                <w:rFonts w:eastAsia="Calibri" w:cs="Arial"/>
                <w:b/>
                <w:bCs/>
                <w:iCs/>
                <w:color w:val="000000" w:themeColor="text1"/>
              </w:rPr>
            </w:pPr>
          </w:p>
        </w:tc>
      </w:tr>
      <w:tr w:rsidR="00343A18" w:rsidRPr="00783D20" w14:paraId="23BF981D" w14:textId="77777777" w:rsidTr="00BC01DC">
        <w:tc>
          <w:tcPr>
            <w:tcW w:w="213" w:type="pct"/>
            <w:shd w:val="clear" w:color="auto" w:fill="auto"/>
          </w:tcPr>
          <w:p w14:paraId="5A0B053F" w14:textId="77777777" w:rsidR="00343A18" w:rsidRPr="00B6446D" w:rsidRDefault="00343A18" w:rsidP="00BC01DC">
            <w:pPr>
              <w:spacing w:before="0"/>
              <w:jc w:val="center"/>
              <w:rPr>
                <w:rFonts w:eastAsia="Calibri" w:cs="Arial"/>
                <w:bCs/>
                <w:iCs/>
                <w:color w:val="000000" w:themeColor="text1"/>
              </w:rPr>
            </w:pPr>
          </w:p>
          <w:p w14:paraId="73D51C8C" w14:textId="77777777" w:rsidR="00343A18" w:rsidRPr="00B6446D" w:rsidRDefault="00343A18" w:rsidP="00BC01DC">
            <w:pPr>
              <w:spacing w:before="0"/>
              <w:jc w:val="center"/>
              <w:rPr>
                <w:rFonts w:eastAsia="Calibri" w:cs="Arial"/>
                <w:bCs/>
                <w:iCs/>
                <w:color w:val="000000" w:themeColor="text1"/>
              </w:rPr>
            </w:pPr>
            <w:r w:rsidRPr="00B6446D">
              <w:rPr>
                <w:rFonts w:eastAsia="Calibri" w:cs="Arial"/>
                <w:bCs/>
                <w:iCs/>
                <w:color w:val="000000" w:themeColor="text1"/>
              </w:rPr>
              <w:t>2.</w:t>
            </w:r>
          </w:p>
        </w:tc>
        <w:tc>
          <w:tcPr>
            <w:tcW w:w="951" w:type="pct"/>
            <w:shd w:val="clear" w:color="auto" w:fill="auto"/>
          </w:tcPr>
          <w:p w14:paraId="51B51ED2" w14:textId="77777777" w:rsidR="00343A18" w:rsidRPr="00B6446D" w:rsidRDefault="00343A18" w:rsidP="00BC01DC">
            <w:pPr>
              <w:spacing w:before="0"/>
              <w:jc w:val="center"/>
              <w:rPr>
                <w:rFonts w:eastAsia="Calibri" w:cs="Arial"/>
                <w:b/>
                <w:bCs/>
                <w:iCs/>
                <w:color w:val="000000" w:themeColor="text1"/>
              </w:rPr>
            </w:pPr>
          </w:p>
          <w:p w14:paraId="2C6C30C9" w14:textId="77777777" w:rsidR="00343A18" w:rsidRPr="00B6446D" w:rsidRDefault="00343A18" w:rsidP="00BC01DC">
            <w:pPr>
              <w:spacing w:before="0"/>
              <w:jc w:val="center"/>
              <w:rPr>
                <w:rFonts w:eastAsia="Calibri" w:cs="Arial"/>
                <w:b/>
                <w:bCs/>
                <w:iCs/>
                <w:color w:val="000000" w:themeColor="text1"/>
              </w:rPr>
            </w:pPr>
          </w:p>
          <w:p w14:paraId="4D986855" w14:textId="77777777" w:rsidR="00343A18" w:rsidRPr="00B6446D" w:rsidRDefault="00343A18" w:rsidP="00BC01DC">
            <w:pPr>
              <w:spacing w:before="0"/>
              <w:jc w:val="center"/>
              <w:rPr>
                <w:rFonts w:eastAsia="Calibri" w:cs="Arial"/>
                <w:b/>
                <w:bCs/>
                <w:iCs/>
                <w:color w:val="000000" w:themeColor="text1"/>
              </w:rPr>
            </w:pPr>
          </w:p>
        </w:tc>
        <w:tc>
          <w:tcPr>
            <w:tcW w:w="908" w:type="pct"/>
            <w:shd w:val="clear" w:color="auto" w:fill="auto"/>
          </w:tcPr>
          <w:p w14:paraId="6AE7727F" w14:textId="77777777" w:rsidR="00343A18" w:rsidRPr="00B6446D" w:rsidRDefault="00343A18" w:rsidP="00BC01DC">
            <w:pPr>
              <w:spacing w:before="0"/>
              <w:jc w:val="center"/>
              <w:rPr>
                <w:rFonts w:eastAsia="Calibri" w:cs="Arial"/>
                <w:b/>
                <w:bCs/>
                <w:iCs/>
                <w:color w:val="000000" w:themeColor="text1"/>
              </w:rPr>
            </w:pPr>
          </w:p>
        </w:tc>
        <w:tc>
          <w:tcPr>
            <w:tcW w:w="923" w:type="pct"/>
            <w:shd w:val="clear" w:color="auto" w:fill="auto"/>
          </w:tcPr>
          <w:p w14:paraId="4C206860" w14:textId="77777777" w:rsidR="00343A18" w:rsidRPr="00B6446D" w:rsidRDefault="00343A18" w:rsidP="00BC01DC">
            <w:pPr>
              <w:spacing w:before="0"/>
              <w:jc w:val="center"/>
              <w:rPr>
                <w:rFonts w:eastAsia="Calibri" w:cs="Arial"/>
                <w:b/>
                <w:bCs/>
                <w:iCs/>
                <w:color w:val="000000" w:themeColor="text1"/>
              </w:rPr>
            </w:pPr>
          </w:p>
        </w:tc>
        <w:tc>
          <w:tcPr>
            <w:tcW w:w="859" w:type="pct"/>
            <w:shd w:val="clear" w:color="auto" w:fill="auto"/>
          </w:tcPr>
          <w:p w14:paraId="1250F6A1" w14:textId="77777777" w:rsidR="00343A18" w:rsidRPr="00B6446D" w:rsidRDefault="00343A18" w:rsidP="00BC01DC">
            <w:pPr>
              <w:spacing w:before="0"/>
              <w:jc w:val="center"/>
              <w:rPr>
                <w:rFonts w:eastAsia="Calibri" w:cs="Arial"/>
                <w:b/>
                <w:bCs/>
                <w:iCs/>
                <w:color w:val="000000" w:themeColor="text1"/>
              </w:rPr>
            </w:pPr>
          </w:p>
        </w:tc>
        <w:tc>
          <w:tcPr>
            <w:tcW w:w="1145" w:type="pct"/>
          </w:tcPr>
          <w:p w14:paraId="47124A77" w14:textId="77777777" w:rsidR="00343A18" w:rsidRPr="00B6446D" w:rsidRDefault="00343A18" w:rsidP="00BC01DC">
            <w:pPr>
              <w:spacing w:before="0"/>
              <w:jc w:val="center"/>
              <w:rPr>
                <w:rFonts w:eastAsia="Calibri" w:cs="Arial"/>
                <w:b/>
                <w:bCs/>
                <w:iCs/>
                <w:color w:val="000000" w:themeColor="text1"/>
              </w:rPr>
            </w:pPr>
          </w:p>
        </w:tc>
      </w:tr>
      <w:tr w:rsidR="00343A18" w:rsidRPr="00783D20" w14:paraId="42748FCC" w14:textId="77777777" w:rsidTr="00BC01DC">
        <w:tc>
          <w:tcPr>
            <w:tcW w:w="213" w:type="pct"/>
            <w:shd w:val="clear" w:color="auto" w:fill="auto"/>
          </w:tcPr>
          <w:p w14:paraId="083B650F" w14:textId="77777777" w:rsidR="00343A18" w:rsidRPr="00B6446D" w:rsidRDefault="00343A18" w:rsidP="00BC01DC">
            <w:pPr>
              <w:spacing w:before="0"/>
              <w:jc w:val="center"/>
              <w:rPr>
                <w:rFonts w:eastAsia="Calibri" w:cs="Arial"/>
                <w:bCs/>
                <w:iCs/>
                <w:color w:val="000000" w:themeColor="text1"/>
              </w:rPr>
            </w:pPr>
          </w:p>
          <w:p w14:paraId="69A09FBA" w14:textId="77777777" w:rsidR="00343A18" w:rsidRPr="00B6446D" w:rsidRDefault="00343A18" w:rsidP="00BC01DC">
            <w:pPr>
              <w:spacing w:before="0"/>
              <w:jc w:val="center"/>
              <w:rPr>
                <w:rFonts w:eastAsia="Calibri" w:cs="Arial"/>
                <w:bCs/>
                <w:iCs/>
                <w:color w:val="000000" w:themeColor="text1"/>
              </w:rPr>
            </w:pPr>
            <w:r w:rsidRPr="00B6446D">
              <w:rPr>
                <w:rFonts w:eastAsia="Calibri" w:cs="Arial"/>
                <w:bCs/>
                <w:iCs/>
                <w:color w:val="000000" w:themeColor="text1"/>
              </w:rPr>
              <w:t>3.</w:t>
            </w:r>
          </w:p>
        </w:tc>
        <w:tc>
          <w:tcPr>
            <w:tcW w:w="951" w:type="pct"/>
            <w:shd w:val="clear" w:color="auto" w:fill="auto"/>
          </w:tcPr>
          <w:p w14:paraId="521C9403" w14:textId="77777777" w:rsidR="00343A18" w:rsidRPr="00B6446D" w:rsidRDefault="00343A18" w:rsidP="00BC01DC">
            <w:pPr>
              <w:spacing w:before="0"/>
              <w:jc w:val="center"/>
              <w:rPr>
                <w:rFonts w:eastAsia="Calibri" w:cs="Arial"/>
                <w:b/>
                <w:bCs/>
                <w:iCs/>
                <w:color w:val="000000" w:themeColor="text1"/>
              </w:rPr>
            </w:pPr>
          </w:p>
          <w:p w14:paraId="2D671115" w14:textId="77777777" w:rsidR="00343A18" w:rsidRPr="00B6446D" w:rsidRDefault="00343A18" w:rsidP="00BC01DC">
            <w:pPr>
              <w:spacing w:before="0"/>
              <w:jc w:val="center"/>
              <w:rPr>
                <w:rFonts w:eastAsia="Calibri" w:cs="Arial"/>
                <w:b/>
                <w:bCs/>
                <w:iCs/>
                <w:color w:val="000000" w:themeColor="text1"/>
              </w:rPr>
            </w:pPr>
          </w:p>
          <w:p w14:paraId="66070BDF" w14:textId="77777777" w:rsidR="00343A18" w:rsidRPr="00B6446D" w:rsidRDefault="00343A18" w:rsidP="00BC01DC">
            <w:pPr>
              <w:spacing w:before="0"/>
              <w:jc w:val="center"/>
              <w:rPr>
                <w:rFonts w:eastAsia="Calibri" w:cs="Arial"/>
                <w:b/>
                <w:bCs/>
                <w:iCs/>
                <w:color w:val="000000" w:themeColor="text1"/>
              </w:rPr>
            </w:pPr>
          </w:p>
        </w:tc>
        <w:tc>
          <w:tcPr>
            <w:tcW w:w="908" w:type="pct"/>
            <w:shd w:val="clear" w:color="auto" w:fill="auto"/>
          </w:tcPr>
          <w:p w14:paraId="375F6186" w14:textId="77777777" w:rsidR="00343A18" w:rsidRPr="00B6446D" w:rsidRDefault="00343A18" w:rsidP="00BC01DC">
            <w:pPr>
              <w:spacing w:before="0"/>
              <w:jc w:val="center"/>
              <w:rPr>
                <w:rFonts w:eastAsia="Calibri" w:cs="Arial"/>
                <w:b/>
                <w:bCs/>
                <w:iCs/>
                <w:color w:val="000000" w:themeColor="text1"/>
              </w:rPr>
            </w:pPr>
          </w:p>
        </w:tc>
        <w:tc>
          <w:tcPr>
            <w:tcW w:w="923" w:type="pct"/>
            <w:shd w:val="clear" w:color="auto" w:fill="auto"/>
          </w:tcPr>
          <w:p w14:paraId="612D20A7" w14:textId="77777777" w:rsidR="00343A18" w:rsidRPr="00B6446D" w:rsidRDefault="00343A18" w:rsidP="00BC01DC">
            <w:pPr>
              <w:spacing w:before="0"/>
              <w:jc w:val="center"/>
              <w:rPr>
                <w:rFonts w:eastAsia="Calibri" w:cs="Arial"/>
                <w:b/>
                <w:bCs/>
                <w:iCs/>
                <w:color w:val="000000" w:themeColor="text1"/>
              </w:rPr>
            </w:pPr>
          </w:p>
        </w:tc>
        <w:tc>
          <w:tcPr>
            <w:tcW w:w="859" w:type="pct"/>
            <w:shd w:val="clear" w:color="auto" w:fill="auto"/>
          </w:tcPr>
          <w:p w14:paraId="1B4A91BE" w14:textId="77777777" w:rsidR="00343A18" w:rsidRPr="00B6446D" w:rsidRDefault="00343A18" w:rsidP="00BC01DC">
            <w:pPr>
              <w:spacing w:before="0"/>
              <w:jc w:val="center"/>
              <w:rPr>
                <w:rFonts w:eastAsia="Calibri" w:cs="Arial"/>
                <w:b/>
                <w:bCs/>
                <w:iCs/>
                <w:color w:val="000000" w:themeColor="text1"/>
              </w:rPr>
            </w:pPr>
          </w:p>
        </w:tc>
        <w:tc>
          <w:tcPr>
            <w:tcW w:w="1145" w:type="pct"/>
          </w:tcPr>
          <w:p w14:paraId="16C5EF28" w14:textId="77777777" w:rsidR="00343A18" w:rsidRPr="00B6446D" w:rsidRDefault="00343A18" w:rsidP="00BC01DC">
            <w:pPr>
              <w:spacing w:before="0"/>
              <w:jc w:val="center"/>
              <w:rPr>
                <w:rFonts w:eastAsia="Calibri" w:cs="Arial"/>
                <w:b/>
                <w:bCs/>
                <w:iCs/>
                <w:color w:val="000000" w:themeColor="text1"/>
              </w:rPr>
            </w:pPr>
          </w:p>
        </w:tc>
      </w:tr>
      <w:tr w:rsidR="00343A18" w:rsidRPr="00783D20" w14:paraId="2CC0CF8B" w14:textId="77777777" w:rsidTr="00BC01DC">
        <w:tc>
          <w:tcPr>
            <w:tcW w:w="213" w:type="pct"/>
            <w:shd w:val="clear" w:color="auto" w:fill="auto"/>
          </w:tcPr>
          <w:p w14:paraId="0CBD5CC7" w14:textId="77777777" w:rsidR="00343A18" w:rsidRPr="00B6446D" w:rsidRDefault="00343A18" w:rsidP="00BC01DC">
            <w:pPr>
              <w:spacing w:before="0"/>
              <w:jc w:val="center"/>
              <w:rPr>
                <w:rFonts w:eastAsia="Calibri" w:cs="Arial"/>
                <w:bCs/>
                <w:iCs/>
                <w:color w:val="000000" w:themeColor="text1"/>
              </w:rPr>
            </w:pPr>
          </w:p>
          <w:p w14:paraId="579D05B3" w14:textId="77777777" w:rsidR="00343A18" w:rsidRPr="00B6446D" w:rsidRDefault="00343A18" w:rsidP="00BC01DC">
            <w:pPr>
              <w:spacing w:before="0"/>
              <w:jc w:val="center"/>
              <w:rPr>
                <w:rFonts w:eastAsia="Calibri" w:cs="Arial"/>
                <w:bCs/>
                <w:iCs/>
                <w:color w:val="000000" w:themeColor="text1"/>
              </w:rPr>
            </w:pPr>
            <w:r w:rsidRPr="00B6446D">
              <w:rPr>
                <w:rFonts w:eastAsia="Calibri" w:cs="Arial"/>
                <w:bCs/>
                <w:iCs/>
                <w:color w:val="000000" w:themeColor="text1"/>
              </w:rPr>
              <w:t>4.</w:t>
            </w:r>
          </w:p>
        </w:tc>
        <w:tc>
          <w:tcPr>
            <w:tcW w:w="951" w:type="pct"/>
            <w:shd w:val="clear" w:color="auto" w:fill="auto"/>
          </w:tcPr>
          <w:p w14:paraId="3DF081D7" w14:textId="77777777" w:rsidR="00343A18" w:rsidRPr="00B6446D" w:rsidRDefault="00343A18" w:rsidP="00BC01DC">
            <w:pPr>
              <w:spacing w:before="0"/>
              <w:jc w:val="center"/>
              <w:rPr>
                <w:rFonts w:eastAsia="Calibri" w:cs="Arial"/>
                <w:b/>
                <w:bCs/>
                <w:iCs/>
                <w:color w:val="000000" w:themeColor="text1"/>
              </w:rPr>
            </w:pPr>
          </w:p>
          <w:p w14:paraId="4EB1D877" w14:textId="77777777" w:rsidR="00343A18" w:rsidRPr="00B6446D" w:rsidRDefault="00343A18" w:rsidP="00BC01DC">
            <w:pPr>
              <w:spacing w:before="0"/>
              <w:jc w:val="center"/>
              <w:rPr>
                <w:rFonts w:eastAsia="Calibri" w:cs="Arial"/>
                <w:b/>
                <w:bCs/>
                <w:iCs/>
                <w:color w:val="000000" w:themeColor="text1"/>
              </w:rPr>
            </w:pPr>
          </w:p>
          <w:p w14:paraId="17CA3263" w14:textId="77777777" w:rsidR="00343A18" w:rsidRPr="00B6446D" w:rsidRDefault="00343A18" w:rsidP="00BC01DC">
            <w:pPr>
              <w:spacing w:before="0"/>
              <w:jc w:val="center"/>
              <w:rPr>
                <w:rFonts w:eastAsia="Calibri" w:cs="Arial"/>
                <w:b/>
                <w:bCs/>
                <w:iCs/>
                <w:color w:val="000000" w:themeColor="text1"/>
              </w:rPr>
            </w:pPr>
          </w:p>
        </w:tc>
        <w:tc>
          <w:tcPr>
            <w:tcW w:w="908" w:type="pct"/>
            <w:shd w:val="clear" w:color="auto" w:fill="auto"/>
          </w:tcPr>
          <w:p w14:paraId="42FBBBAF" w14:textId="77777777" w:rsidR="00343A18" w:rsidRPr="00B6446D" w:rsidRDefault="00343A18" w:rsidP="00BC01DC">
            <w:pPr>
              <w:spacing w:before="0"/>
              <w:jc w:val="center"/>
              <w:rPr>
                <w:rFonts w:eastAsia="Calibri" w:cs="Arial"/>
                <w:b/>
                <w:bCs/>
                <w:iCs/>
                <w:color w:val="000000" w:themeColor="text1"/>
              </w:rPr>
            </w:pPr>
          </w:p>
        </w:tc>
        <w:tc>
          <w:tcPr>
            <w:tcW w:w="923" w:type="pct"/>
            <w:shd w:val="clear" w:color="auto" w:fill="auto"/>
          </w:tcPr>
          <w:p w14:paraId="4E5BF97F" w14:textId="77777777" w:rsidR="00343A18" w:rsidRPr="00B6446D" w:rsidRDefault="00343A18" w:rsidP="00BC01DC">
            <w:pPr>
              <w:spacing w:before="0"/>
              <w:jc w:val="center"/>
              <w:rPr>
                <w:rFonts w:eastAsia="Calibri" w:cs="Arial"/>
                <w:b/>
                <w:bCs/>
                <w:iCs/>
                <w:color w:val="000000" w:themeColor="text1"/>
              </w:rPr>
            </w:pPr>
          </w:p>
        </w:tc>
        <w:tc>
          <w:tcPr>
            <w:tcW w:w="859" w:type="pct"/>
            <w:shd w:val="clear" w:color="auto" w:fill="auto"/>
          </w:tcPr>
          <w:p w14:paraId="397F5D92" w14:textId="77777777" w:rsidR="00343A18" w:rsidRPr="00B6446D" w:rsidRDefault="00343A18" w:rsidP="00BC01DC">
            <w:pPr>
              <w:spacing w:before="0"/>
              <w:jc w:val="center"/>
              <w:rPr>
                <w:rFonts w:eastAsia="Calibri" w:cs="Arial"/>
                <w:b/>
                <w:bCs/>
                <w:iCs/>
                <w:color w:val="000000" w:themeColor="text1"/>
              </w:rPr>
            </w:pPr>
          </w:p>
        </w:tc>
        <w:tc>
          <w:tcPr>
            <w:tcW w:w="1145" w:type="pct"/>
          </w:tcPr>
          <w:p w14:paraId="66357B1C" w14:textId="77777777" w:rsidR="00343A18" w:rsidRPr="00B6446D" w:rsidRDefault="00343A18" w:rsidP="00BC01DC">
            <w:pPr>
              <w:spacing w:before="0"/>
              <w:jc w:val="center"/>
              <w:rPr>
                <w:rFonts w:eastAsia="Calibri" w:cs="Arial"/>
                <w:b/>
                <w:bCs/>
                <w:iCs/>
                <w:color w:val="000000" w:themeColor="text1"/>
              </w:rPr>
            </w:pPr>
          </w:p>
        </w:tc>
      </w:tr>
      <w:tr w:rsidR="00343A18" w:rsidRPr="00783D20" w14:paraId="1EA1A00B" w14:textId="77777777" w:rsidTr="00BC01DC">
        <w:tc>
          <w:tcPr>
            <w:tcW w:w="213" w:type="pct"/>
            <w:shd w:val="clear" w:color="auto" w:fill="auto"/>
          </w:tcPr>
          <w:p w14:paraId="7BE6D053" w14:textId="77777777" w:rsidR="00343A18" w:rsidRPr="00B6446D" w:rsidRDefault="00343A18" w:rsidP="00BC01DC">
            <w:pPr>
              <w:spacing w:before="0"/>
              <w:jc w:val="center"/>
              <w:rPr>
                <w:rFonts w:eastAsia="Calibri" w:cs="Arial"/>
                <w:bCs/>
                <w:iCs/>
                <w:color w:val="000000" w:themeColor="text1"/>
              </w:rPr>
            </w:pPr>
          </w:p>
          <w:p w14:paraId="60D2EF45" w14:textId="77777777" w:rsidR="00343A18" w:rsidRPr="00B6446D" w:rsidRDefault="00343A18" w:rsidP="00BC01DC">
            <w:pPr>
              <w:spacing w:before="0"/>
              <w:jc w:val="center"/>
              <w:rPr>
                <w:rFonts w:eastAsia="Calibri" w:cs="Arial"/>
                <w:bCs/>
                <w:iCs/>
                <w:color w:val="000000" w:themeColor="text1"/>
              </w:rPr>
            </w:pPr>
            <w:r w:rsidRPr="00B6446D">
              <w:rPr>
                <w:rFonts w:eastAsia="Calibri" w:cs="Arial"/>
                <w:bCs/>
                <w:iCs/>
                <w:color w:val="000000" w:themeColor="text1"/>
              </w:rPr>
              <w:t>5.</w:t>
            </w:r>
          </w:p>
        </w:tc>
        <w:tc>
          <w:tcPr>
            <w:tcW w:w="951" w:type="pct"/>
            <w:shd w:val="clear" w:color="auto" w:fill="auto"/>
          </w:tcPr>
          <w:p w14:paraId="1732124B" w14:textId="77777777" w:rsidR="00343A18" w:rsidRPr="00B6446D" w:rsidRDefault="00343A18" w:rsidP="00BC01DC">
            <w:pPr>
              <w:spacing w:before="0"/>
              <w:jc w:val="center"/>
              <w:rPr>
                <w:rFonts w:eastAsia="Calibri" w:cs="Arial"/>
                <w:b/>
                <w:bCs/>
                <w:iCs/>
                <w:color w:val="000000" w:themeColor="text1"/>
              </w:rPr>
            </w:pPr>
          </w:p>
          <w:p w14:paraId="76F4941F" w14:textId="77777777" w:rsidR="00343A18" w:rsidRPr="00B6446D" w:rsidRDefault="00343A18" w:rsidP="00BC01DC">
            <w:pPr>
              <w:spacing w:before="0"/>
              <w:jc w:val="center"/>
              <w:rPr>
                <w:rFonts w:eastAsia="Calibri" w:cs="Arial"/>
                <w:b/>
                <w:bCs/>
                <w:iCs/>
                <w:color w:val="000000" w:themeColor="text1"/>
              </w:rPr>
            </w:pPr>
          </w:p>
          <w:p w14:paraId="1FE3510A" w14:textId="77777777" w:rsidR="00343A18" w:rsidRPr="00B6446D" w:rsidRDefault="00343A18" w:rsidP="00BC01DC">
            <w:pPr>
              <w:spacing w:before="0"/>
              <w:jc w:val="center"/>
              <w:rPr>
                <w:rFonts w:eastAsia="Calibri" w:cs="Arial"/>
                <w:b/>
                <w:bCs/>
                <w:iCs/>
                <w:color w:val="000000" w:themeColor="text1"/>
              </w:rPr>
            </w:pPr>
          </w:p>
        </w:tc>
        <w:tc>
          <w:tcPr>
            <w:tcW w:w="908" w:type="pct"/>
            <w:shd w:val="clear" w:color="auto" w:fill="auto"/>
          </w:tcPr>
          <w:p w14:paraId="6EA8B623" w14:textId="77777777" w:rsidR="00343A18" w:rsidRPr="00B6446D" w:rsidRDefault="00343A18" w:rsidP="00BC01DC">
            <w:pPr>
              <w:spacing w:before="0"/>
              <w:jc w:val="center"/>
              <w:rPr>
                <w:rFonts w:eastAsia="Calibri" w:cs="Arial"/>
                <w:b/>
                <w:bCs/>
                <w:iCs/>
                <w:color w:val="000000" w:themeColor="text1"/>
              </w:rPr>
            </w:pPr>
          </w:p>
        </w:tc>
        <w:tc>
          <w:tcPr>
            <w:tcW w:w="923" w:type="pct"/>
            <w:shd w:val="clear" w:color="auto" w:fill="auto"/>
          </w:tcPr>
          <w:p w14:paraId="59603DD2" w14:textId="77777777" w:rsidR="00343A18" w:rsidRPr="00B6446D" w:rsidRDefault="00343A18" w:rsidP="00BC01DC">
            <w:pPr>
              <w:spacing w:before="0"/>
              <w:jc w:val="center"/>
              <w:rPr>
                <w:rFonts w:eastAsia="Calibri" w:cs="Arial"/>
                <w:b/>
                <w:bCs/>
                <w:iCs/>
                <w:color w:val="000000" w:themeColor="text1"/>
              </w:rPr>
            </w:pPr>
          </w:p>
        </w:tc>
        <w:tc>
          <w:tcPr>
            <w:tcW w:w="859" w:type="pct"/>
            <w:shd w:val="clear" w:color="auto" w:fill="auto"/>
          </w:tcPr>
          <w:p w14:paraId="5C308AB6" w14:textId="77777777" w:rsidR="00343A18" w:rsidRPr="00B6446D" w:rsidRDefault="00343A18" w:rsidP="00BC01DC">
            <w:pPr>
              <w:spacing w:before="0"/>
              <w:jc w:val="center"/>
              <w:rPr>
                <w:rFonts w:eastAsia="Calibri" w:cs="Arial"/>
                <w:b/>
                <w:bCs/>
                <w:iCs/>
                <w:color w:val="000000" w:themeColor="text1"/>
              </w:rPr>
            </w:pPr>
          </w:p>
        </w:tc>
        <w:tc>
          <w:tcPr>
            <w:tcW w:w="1145" w:type="pct"/>
          </w:tcPr>
          <w:p w14:paraId="4D4657C3" w14:textId="77777777" w:rsidR="00343A18" w:rsidRPr="00B6446D" w:rsidRDefault="00343A18" w:rsidP="00BC01DC">
            <w:pPr>
              <w:spacing w:before="0"/>
              <w:jc w:val="center"/>
              <w:rPr>
                <w:rFonts w:eastAsia="Calibri" w:cs="Arial"/>
                <w:b/>
                <w:bCs/>
                <w:iCs/>
                <w:color w:val="000000" w:themeColor="text1"/>
              </w:rPr>
            </w:pPr>
          </w:p>
        </w:tc>
      </w:tr>
      <w:tr w:rsidR="00343A18" w:rsidRPr="00B6446D" w14:paraId="3DB66FA6"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3985956C" w14:textId="77777777" w:rsidR="00343A18" w:rsidRPr="00B6446D" w:rsidRDefault="00343A18" w:rsidP="00BC01DC">
            <w:pPr>
              <w:spacing w:before="0"/>
              <w:jc w:val="center"/>
              <w:rPr>
                <w:rFonts w:eastAsia="Calibri" w:cs="Arial"/>
                <w:b/>
                <w:bCs/>
                <w:iCs/>
                <w:color w:val="000000" w:themeColor="text1"/>
              </w:rPr>
            </w:pPr>
          </w:p>
        </w:tc>
        <w:tc>
          <w:tcPr>
            <w:tcW w:w="859" w:type="pct"/>
            <w:shd w:val="clear" w:color="auto" w:fill="auto"/>
          </w:tcPr>
          <w:p w14:paraId="54C21864" w14:textId="77777777" w:rsidR="00343A18" w:rsidRPr="00B6446D" w:rsidRDefault="00343A18" w:rsidP="000C67B2">
            <w:pPr>
              <w:spacing w:before="0"/>
              <w:jc w:val="center"/>
              <w:rPr>
                <w:rFonts w:eastAsia="Calibri" w:cs="Arial"/>
                <w:b/>
                <w:bCs/>
                <w:iCs/>
                <w:color w:val="000000" w:themeColor="text1"/>
              </w:rPr>
            </w:pPr>
          </w:p>
          <w:p w14:paraId="352E8B19" w14:textId="77777777" w:rsidR="00343A18" w:rsidRPr="00B6446D" w:rsidRDefault="00343A18" w:rsidP="000C67B2">
            <w:pPr>
              <w:spacing w:before="0"/>
              <w:jc w:val="center"/>
              <w:rPr>
                <w:rFonts w:eastAsia="Calibri" w:cs="Arial"/>
                <w:b/>
                <w:bCs/>
                <w:iCs/>
                <w:color w:val="000000" w:themeColor="text1"/>
              </w:rPr>
            </w:pPr>
            <w:r w:rsidRPr="00B6446D">
              <w:rPr>
                <w:rFonts w:eastAsia="Calibri" w:cs="Arial"/>
                <w:b/>
                <w:bCs/>
                <w:iCs/>
                <w:color w:val="000000" w:themeColor="text1"/>
              </w:rPr>
              <w:t>Укупна вредност</w:t>
            </w:r>
          </w:p>
          <w:p w14:paraId="559AFE98" w14:textId="77777777" w:rsidR="00343A18" w:rsidRPr="00B6446D" w:rsidRDefault="00343A18" w:rsidP="000C67B2">
            <w:pPr>
              <w:spacing w:before="0"/>
              <w:jc w:val="center"/>
              <w:rPr>
                <w:rFonts w:eastAsia="Calibri" w:cs="Arial"/>
                <w:b/>
                <w:bCs/>
                <w:iCs/>
                <w:color w:val="000000" w:themeColor="text1"/>
              </w:rPr>
            </w:pPr>
            <w:r w:rsidRPr="00B6446D">
              <w:rPr>
                <w:rFonts w:eastAsia="Calibri" w:cs="Arial"/>
                <w:b/>
                <w:bCs/>
                <w:iCs/>
                <w:color w:val="000000" w:themeColor="text1"/>
              </w:rPr>
              <w:t>испоручених добара без</w:t>
            </w:r>
          </w:p>
          <w:p w14:paraId="3625F61F" w14:textId="77777777" w:rsidR="00343A18" w:rsidRPr="00B6446D" w:rsidRDefault="00343A18" w:rsidP="000C67B2">
            <w:pPr>
              <w:spacing w:before="0"/>
              <w:jc w:val="center"/>
              <w:rPr>
                <w:rFonts w:eastAsia="Calibri" w:cs="Arial"/>
                <w:b/>
                <w:bCs/>
                <w:iCs/>
                <w:color w:val="000000" w:themeColor="text1"/>
              </w:rPr>
            </w:pPr>
            <w:r w:rsidRPr="00B6446D">
              <w:rPr>
                <w:rFonts w:eastAsia="Calibri" w:cs="Arial"/>
                <w:b/>
                <w:bCs/>
                <w:iCs/>
                <w:color w:val="000000" w:themeColor="text1"/>
              </w:rPr>
              <w:t>ПДВ</w:t>
            </w:r>
          </w:p>
          <w:p w14:paraId="695FC220" w14:textId="77777777" w:rsidR="00343A18" w:rsidRPr="00B6446D" w:rsidRDefault="000C67B2" w:rsidP="000C67B2">
            <w:pPr>
              <w:spacing w:before="0"/>
              <w:rPr>
                <w:rFonts w:eastAsia="Calibri" w:cs="Arial"/>
                <w:b/>
                <w:bCs/>
                <w:iCs/>
                <w:color w:val="000000" w:themeColor="text1"/>
              </w:rPr>
            </w:pPr>
            <w:r w:rsidRPr="00B6446D">
              <w:rPr>
                <w:rFonts w:eastAsia="Calibri" w:cs="Arial"/>
                <w:b/>
                <w:bCs/>
                <w:iCs/>
                <w:color w:val="000000" w:themeColor="text1"/>
                <w:lang w:val="sr-Cyrl-RS"/>
              </w:rPr>
              <w:t xml:space="preserve">     Дин/Е</w:t>
            </w:r>
            <w:r w:rsidRPr="00B6446D">
              <w:rPr>
                <w:rFonts w:eastAsia="Calibri" w:cs="Arial"/>
                <w:b/>
                <w:bCs/>
                <w:iCs/>
                <w:color w:val="000000" w:themeColor="text1"/>
              </w:rPr>
              <w:t>UR</w:t>
            </w:r>
          </w:p>
        </w:tc>
        <w:tc>
          <w:tcPr>
            <w:tcW w:w="1145" w:type="pct"/>
          </w:tcPr>
          <w:p w14:paraId="19A72EAD" w14:textId="77777777" w:rsidR="00343A18" w:rsidRPr="00B6446D" w:rsidRDefault="00343A18" w:rsidP="000C67B2">
            <w:pPr>
              <w:spacing w:before="0"/>
              <w:ind w:left="720"/>
              <w:jc w:val="center"/>
              <w:rPr>
                <w:rFonts w:eastAsia="Calibri" w:cs="Arial"/>
                <w:b/>
                <w:bCs/>
                <w:iCs/>
                <w:color w:val="000000" w:themeColor="text1"/>
              </w:rPr>
            </w:pPr>
          </w:p>
        </w:tc>
      </w:tr>
    </w:tbl>
    <w:p w14:paraId="1AE6141D" w14:textId="77777777" w:rsidR="00343A18" w:rsidRPr="00B6446D"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B6446D" w14:paraId="3CFD2A39" w14:textId="77777777" w:rsidTr="00BC01DC">
        <w:trPr>
          <w:jc w:val="center"/>
        </w:trPr>
        <w:tc>
          <w:tcPr>
            <w:tcW w:w="3882" w:type="dxa"/>
          </w:tcPr>
          <w:p w14:paraId="079E6A17" w14:textId="77777777" w:rsidR="00343A18" w:rsidRPr="00B6446D" w:rsidRDefault="00343A18" w:rsidP="00BC01DC">
            <w:pPr>
              <w:spacing w:before="0"/>
              <w:jc w:val="center"/>
              <w:rPr>
                <w:rFonts w:cs="Arial"/>
                <w:color w:val="000000" w:themeColor="text1"/>
              </w:rPr>
            </w:pPr>
            <w:r w:rsidRPr="00B6446D">
              <w:rPr>
                <w:rFonts w:cs="Arial"/>
                <w:color w:val="000000" w:themeColor="text1"/>
              </w:rPr>
              <w:t>Датум:</w:t>
            </w:r>
          </w:p>
        </w:tc>
        <w:tc>
          <w:tcPr>
            <w:tcW w:w="2127" w:type="dxa"/>
          </w:tcPr>
          <w:p w14:paraId="6358A7C1" w14:textId="77777777" w:rsidR="00343A18" w:rsidRPr="00B6446D" w:rsidRDefault="00343A18" w:rsidP="00BC01DC">
            <w:pPr>
              <w:spacing w:before="0"/>
              <w:jc w:val="center"/>
              <w:rPr>
                <w:rFonts w:cs="Arial"/>
                <w:color w:val="000000" w:themeColor="text1"/>
                <w:lang w:val="ru-RU"/>
              </w:rPr>
            </w:pPr>
          </w:p>
        </w:tc>
        <w:tc>
          <w:tcPr>
            <w:tcW w:w="4022" w:type="dxa"/>
          </w:tcPr>
          <w:p w14:paraId="5B28882E" w14:textId="77777777" w:rsidR="00343A18" w:rsidRPr="00B6446D" w:rsidRDefault="00343A18" w:rsidP="00BC01DC">
            <w:pPr>
              <w:spacing w:before="0"/>
              <w:jc w:val="center"/>
              <w:rPr>
                <w:rFonts w:cs="Arial"/>
                <w:color w:val="000000" w:themeColor="text1"/>
                <w:lang w:val="ru-RU"/>
              </w:rPr>
            </w:pPr>
            <w:r w:rsidRPr="00B6446D">
              <w:rPr>
                <w:rFonts w:cs="Arial"/>
                <w:color w:val="000000" w:themeColor="text1"/>
                <w:lang w:val="sr-Cyrl-CS"/>
              </w:rPr>
              <w:t>П</w:t>
            </w:r>
            <w:r w:rsidRPr="00B6446D">
              <w:rPr>
                <w:rFonts w:cs="Arial"/>
                <w:color w:val="000000" w:themeColor="text1"/>
              </w:rPr>
              <w:t>онуђач</w:t>
            </w:r>
            <w:r w:rsidRPr="00B6446D">
              <w:rPr>
                <w:rFonts w:cs="Arial"/>
                <w:color w:val="000000" w:themeColor="text1"/>
                <w:lang w:val="ru-RU"/>
              </w:rPr>
              <w:t>:</w:t>
            </w:r>
          </w:p>
        </w:tc>
      </w:tr>
      <w:tr w:rsidR="00343A18" w:rsidRPr="00B6446D" w14:paraId="5A6CBBE4" w14:textId="77777777" w:rsidTr="00BC01DC">
        <w:trPr>
          <w:jc w:val="center"/>
        </w:trPr>
        <w:tc>
          <w:tcPr>
            <w:tcW w:w="3882" w:type="dxa"/>
          </w:tcPr>
          <w:p w14:paraId="57499A8E" w14:textId="77777777" w:rsidR="00343A18" w:rsidRPr="00B6446D" w:rsidRDefault="00343A18" w:rsidP="00BC01DC">
            <w:pPr>
              <w:spacing w:before="0"/>
              <w:jc w:val="center"/>
              <w:rPr>
                <w:rFonts w:cs="Arial"/>
                <w:color w:val="000000" w:themeColor="text1"/>
              </w:rPr>
            </w:pPr>
          </w:p>
        </w:tc>
        <w:tc>
          <w:tcPr>
            <w:tcW w:w="2127" w:type="dxa"/>
          </w:tcPr>
          <w:p w14:paraId="3DBB2F39" w14:textId="77777777" w:rsidR="00343A18" w:rsidRPr="00B6446D" w:rsidRDefault="00343A18" w:rsidP="00BC01DC">
            <w:pPr>
              <w:spacing w:before="0"/>
              <w:jc w:val="center"/>
              <w:rPr>
                <w:rFonts w:cs="Arial"/>
                <w:color w:val="000000" w:themeColor="text1"/>
              </w:rPr>
            </w:pPr>
            <w:r w:rsidRPr="00B6446D">
              <w:rPr>
                <w:rFonts w:cs="Arial"/>
                <w:color w:val="000000" w:themeColor="text1"/>
              </w:rPr>
              <w:t>М.П.</w:t>
            </w:r>
          </w:p>
        </w:tc>
        <w:tc>
          <w:tcPr>
            <w:tcW w:w="4022" w:type="dxa"/>
          </w:tcPr>
          <w:p w14:paraId="510F7E4A" w14:textId="77777777" w:rsidR="00343A18" w:rsidRPr="00B6446D" w:rsidRDefault="00343A18" w:rsidP="00BC01DC">
            <w:pPr>
              <w:spacing w:before="0"/>
              <w:jc w:val="center"/>
              <w:rPr>
                <w:rFonts w:cs="Arial"/>
                <w:color w:val="000000" w:themeColor="text1"/>
                <w:lang w:val="ru-RU"/>
              </w:rPr>
            </w:pPr>
          </w:p>
        </w:tc>
      </w:tr>
      <w:tr w:rsidR="00343A18" w:rsidRPr="00B6446D" w14:paraId="0593F733" w14:textId="77777777" w:rsidTr="00BC01DC">
        <w:trPr>
          <w:jc w:val="center"/>
        </w:trPr>
        <w:tc>
          <w:tcPr>
            <w:tcW w:w="3882" w:type="dxa"/>
            <w:tcBorders>
              <w:bottom w:val="single" w:sz="4" w:space="0" w:color="auto"/>
            </w:tcBorders>
          </w:tcPr>
          <w:p w14:paraId="1870FFF5" w14:textId="77777777" w:rsidR="00343A18" w:rsidRPr="00B6446D" w:rsidRDefault="00343A18" w:rsidP="00BC01DC">
            <w:pPr>
              <w:spacing w:before="0"/>
              <w:jc w:val="center"/>
              <w:rPr>
                <w:rFonts w:cs="Arial"/>
                <w:color w:val="000000" w:themeColor="text1"/>
              </w:rPr>
            </w:pPr>
          </w:p>
        </w:tc>
        <w:tc>
          <w:tcPr>
            <w:tcW w:w="2127" w:type="dxa"/>
          </w:tcPr>
          <w:p w14:paraId="42182395" w14:textId="77777777" w:rsidR="00343A18" w:rsidRPr="00B6446D" w:rsidRDefault="00343A18" w:rsidP="00BC01DC">
            <w:pPr>
              <w:spacing w:before="0"/>
              <w:jc w:val="center"/>
              <w:rPr>
                <w:rFonts w:cs="Arial"/>
                <w:color w:val="000000" w:themeColor="text1"/>
                <w:lang w:val="ru-RU"/>
              </w:rPr>
            </w:pPr>
          </w:p>
        </w:tc>
        <w:tc>
          <w:tcPr>
            <w:tcW w:w="4022" w:type="dxa"/>
            <w:tcBorders>
              <w:bottom w:val="single" w:sz="4" w:space="0" w:color="auto"/>
            </w:tcBorders>
          </w:tcPr>
          <w:p w14:paraId="3319F335" w14:textId="77777777" w:rsidR="00343A18" w:rsidRPr="00B6446D" w:rsidRDefault="00343A18" w:rsidP="00BC01DC">
            <w:pPr>
              <w:spacing w:before="0"/>
              <w:jc w:val="center"/>
              <w:rPr>
                <w:rFonts w:cs="Arial"/>
                <w:color w:val="000000" w:themeColor="text1"/>
                <w:lang w:val="ru-RU"/>
              </w:rPr>
            </w:pPr>
          </w:p>
        </w:tc>
      </w:tr>
      <w:tr w:rsidR="00343A18" w:rsidRPr="00B6446D" w14:paraId="04F0B6D3" w14:textId="77777777" w:rsidTr="00BC01DC">
        <w:trPr>
          <w:trHeight w:val="389"/>
          <w:jc w:val="center"/>
        </w:trPr>
        <w:tc>
          <w:tcPr>
            <w:tcW w:w="3882" w:type="dxa"/>
            <w:tcBorders>
              <w:top w:val="single" w:sz="4" w:space="0" w:color="auto"/>
            </w:tcBorders>
          </w:tcPr>
          <w:p w14:paraId="187F02D2" w14:textId="77777777" w:rsidR="00343A18" w:rsidRPr="00B6446D" w:rsidRDefault="00343A18" w:rsidP="00BC01DC">
            <w:pPr>
              <w:spacing w:before="0"/>
              <w:jc w:val="center"/>
              <w:rPr>
                <w:rFonts w:cs="Arial"/>
                <w:color w:val="000000" w:themeColor="text1"/>
              </w:rPr>
            </w:pPr>
          </w:p>
        </w:tc>
        <w:tc>
          <w:tcPr>
            <w:tcW w:w="2127" w:type="dxa"/>
          </w:tcPr>
          <w:p w14:paraId="5B9BFAF8" w14:textId="77777777" w:rsidR="00343A18" w:rsidRPr="00B6446D" w:rsidRDefault="00343A18" w:rsidP="00BC01DC">
            <w:pPr>
              <w:spacing w:before="0"/>
              <w:jc w:val="center"/>
              <w:rPr>
                <w:rFonts w:cs="Arial"/>
                <w:color w:val="000000" w:themeColor="text1"/>
                <w:lang w:val="ru-RU"/>
              </w:rPr>
            </w:pPr>
          </w:p>
        </w:tc>
        <w:tc>
          <w:tcPr>
            <w:tcW w:w="4022" w:type="dxa"/>
            <w:tcBorders>
              <w:top w:val="single" w:sz="4" w:space="0" w:color="auto"/>
            </w:tcBorders>
          </w:tcPr>
          <w:p w14:paraId="09F7DD48" w14:textId="77777777" w:rsidR="00343A18" w:rsidRPr="00B6446D" w:rsidRDefault="00343A18" w:rsidP="00BC01DC">
            <w:pPr>
              <w:spacing w:before="0"/>
              <w:jc w:val="center"/>
              <w:rPr>
                <w:rFonts w:cs="Arial"/>
                <w:color w:val="000000" w:themeColor="text1"/>
                <w:lang w:val="ru-RU"/>
              </w:rPr>
            </w:pPr>
          </w:p>
        </w:tc>
      </w:tr>
    </w:tbl>
    <w:p w14:paraId="21A281D0" w14:textId="77777777" w:rsidR="00343A18" w:rsidRPr="00B6446D" w:rsidRDefault="00343A18" w:rsidP="00343A18">
      <w:pPr>
        <w:rPr>
          <w:rFonts w:eastAsia="Symbol" w:cs="Arial"/>
          <w:b/>
          <w:bCs/>
          <w:i/>
          <w:color w:val="000000" w:themeColor="text1"/>
          <w:kern w:val="28"/>
        </w:rPr>
      </w:pPr>
      <w:r w:rsidRPr="00B6446D">
        <w:rPr>
          <w:rFonts w:eastAsia="Symbol" w:cs="Arial"/>
          <w:b/>
          <w:bCs/>
          <w:i/>
          <w:color w:val="000000" w:themeColor="text1"/>
          <w:kern w:val="28"/>
        </w:rPr>
        <w:t xml:space="preserve">Напомена: </w:t>
      </w:r>
    </w:p>
    <w:p w14:paraId="725AD523" w14:textId="77777777" w:rsidR="00343A18" w:rsidRPr="00B6446D" w:rsidRDefault="00343A18" w:rsidP="00343A18">
      <w:pPr>
        <w:rPr>
          <w:rFonts w:eastAsia="TimesNewRomanPS-BoldMT" w:cs="Arial"/>
          <w:i/>
          <w:color w:val="000000" w:themeColor="text1"/>
          <w:lang w:val="sr-Cyrl-CS"/>
        </w:rPr>
      </w:pPr>
      <w:r w:rsidRPr="00B6446D">
        <w:rPr>
          <w:rFonts w:eastAsia="TimesNewRomanPS-BoldMT" w:cs="Arial"/>
          <w:i/>
          <w:color w:val="000000" w:themeColor="text1"/>
        </w:rPr>
        <w:t xml:space="preserve">Уколико </w:t>
      </w:r>
      <w:r w:rsidRPr="00B6446D">
        <w:rPr>
          <w:rFonts w:eastAsia="TimesNewRomanPS-BoldMT" w:cs="Arial"/>
          <w:i/>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B6446D">
        <w:rPr>
          <w:rFonts w:eastAsia="TimesNewRomanPS-BoldMT" w:cs="Arial"/>
          <w:i/>
          <w:color w:val="000000" w:themeColor="text1"/>
        </w:rPr>
        <w:t>.</w:t>
      </w:r>
    </w:p>
    <w:p w14:paraId="21AF91FC" w14:textId="77777777" w:rsidR="00657291" w:rsidRPr="00B6446D" w:rsidRDefault="00657291" w:rsidP="00657291">
      <w:pPr>
        <w:rPr>
          <w:rFonts w:cs="Arial"/>
          <w:color w:val="000000" w:themeColor="text1"/>
          <w:lang w:val="sr-Cyrl-CS"/>
        </w:rPr>
      </w:pPr>
      <w:bookmarkStart w:id="276" w:name="_Toc442559941"/>
      <w:r w:rsidRPr="00B6446D">
        <w:rPr>
          <w:rFonts w:cs="Arial"/>
          <w:i/>
          <w:color w:val="000000" w:themeColor="text1"/>
        </w:rPr>
        <w:t>Приликом подношења понуде овај образац копирати у потребном броју примерака.</w:t>
      </w:r>
    </w:p>
    <w:p w14:paraId="6780242C" w14:textId="77777777" w:rsidR="00657291" w:rsidRPr="00B6446D" w:rsidRDefault="00657291" w:rsidP="000C67B2">
      <w:pPr>
        <w:rPr>
          <w:rFonts w:cs="Arial"/>
          <w:b/>
          <w:bCs/>
          <w:color w:val="000000" w:themeColor="text1"/>
          <w:kern w:val="28"/>
          <w:lang w:val="sr-Cyrl-CS" w:eastAsia="ar-SA"/>
        </w:rPr>
      </w:pPr>
      <w:r w:rsidRPr="00B6446D">
        <w:rPr>
          <w:rFonts w:eastAsia="TimesNewRomanPS-BoldMT" w:cs="Arial"/>
          <w:i/>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9F88B98" w14:textId="77777777" w:rsidR="0042687E" w:rsidRPr="00783D20" w:rsidRDefault="0042687E" w:rsidP="00B02E86">
      <w:pPr>
        <w:rPr>
          <w:rFonts w:cs="Arial"/>
        </w:rPr>
      </w:pPr>
    </w:p>
    <w:p w14:paraId="0F10175F" w14:textId="77777777" w:rsidR="0042687E" w:rsidRPr="00783D20" w:rsidRDefault="0042687E" w:rsidP="00B02E86">
      <w:pPr>
        <w:rPr>
          <w:rFonts w:cs="Arial"/>
        </w:rPr>
      </w:pPr>
    </w:p>
    <w:p w14:paraId="775D401F" w14:textId="77777777" w:rsidR="00CC421D" w:rsidRPr="00783D20" w:rsidRDefault="00CC421D" w:rsidP="00B02E86">
      <w:pPr>
        <w:rPr>
          <w:rFonts w:cs="Arial"/>
        </w:rPr>
      </w:pPr>
    </w:p>
    <w:p w14:paraId="4F71D055" w14:textId="77777777" w:rsidR="00343A18" w:rsidRPr="00B6446D" w:rsidRDefault="00343A18" w:rsidP="000F683D">
      <w:pPr>
        <w:pStyle w:val="KDObrazac"/>
        <w:rPr>
          <w:color w:val="000000" w:themeColor="text1"/>
          <w:lang w:val="sr-Cyrl-RS"/>
        </w:rPr>
      </w:pPr>
      <w:r w:rsidRPr="00B6446D">
        <w:rPr>
          <w:color w:val="000000" w:themeColor="text1"/>
        </w:rPr>
        <w:lastRenderedPageBreak/>
        <w:t xml:space="preserve">ОБРАЗАЦ </w:t>
      </w:r>
      <w:bookmarkEnd w:id="276"/>
      <w:r w:rsidR="00B6446D" w:rsidRPr="00B6446D">
        <w:rPr>
          <w:color w:val="000000" w:themeColor="text1"/>
          <w:lang w:val="sr-Cyrl-RS"/>
        </w:rPr>
        <w:t>7.</w:t>
      </w:r>
    </w:p>
    <w:p w14:paraId="5C523C72" w14:textId="77777777" w:rsidR="00343A18" w:rsidRPr="00B6446D" w:rsidRDefault="00343A18" w:rsidP="000F683D">
      <w:pPr>
        <w:jc w:val="center"/>
        <w:rPr>
          <w:rFonts w:cs="Arial"/>
          <w:b/>
          <w:color w:val="000000" w:themeColor="text1"/>
        </w:rPr>
      </w:pPr>
      <w:r w:rsidRPr="00B6446D">
        <w:rPr>
          <w:rFonts w:cs="Arial"/>
          <w:b/>
          <w:color w:val="000000" w:themeColor="text1"/>
        </w:rPr>
        <w:t>ПОТВРДА О РЕФЕРЕНТНИМ НАБАВКАМА</w:t>
      </w:r>
    </w:p>
    <w:p w14:paraId="59E5CD03" w14:textId="77777777" w:rsidR="0042687E" w:rsidRPr="00B6446D" w:rsidRDefault="0042687E" w:rsidP="000F683D">
      <w:pPr>
        <w:jc w:val="center"/>
        <w:rPr>
          <w:rFonts w:cs="Arial"/>
          <w:color w:val="000000" w:themeColor="text1"/>
          <w:lang w:val="sr-Cyrl-RS"/>
        </w:rPr>
      </w:pPr>
    </w:p>
    <w:p w14:paraId="5FF6BFA2" w14:textId="77777777" w:rsidR="00343A18" w:rsidRPr="00B6446D" w:rsidRDefault="00343A18" w:rsidP="00343A18">
      <w:pPr>
        <w:tabs>
          <w:tab w:val="left" w:pos="0"/>
          <w:tab w:val="left" w:pos="330"/>
          <w:tab w:val="left" w:pos="540"/>
        </w:tabs>
        <w:spacing w:before="0"/>
        <w:jc w:val="left"/>
        <w:rPr>
          <w:rFonts w:eastAsia="Calibri" w:cs="Arial"/>
          <w:color w:val="000000" w:themeColor="text1"/>
        </w:rPr>
      </w:pPr>
      <w:r w:rsidRPr="00B6446D">
        <w:rPr>
          <w:rFonts w:eastAsia="Calibri" w:cs="Arial"/>
          <w:color w:val="000000" w:themeColor="text1"/>
          <w:lang w:val="ru-RU"/>
        </w:rPr>
        <w:t>Наручилац</w:t>
      </w:r>
      <w:r w:rsidR="000C67B2" w:rsidRPr="00B6446D">
        <w:rPr>
          <w:rFonts w:eastAsia="Calibri" w:cs="Arial"/>
          <w:color w:val="000000" w:themeColor="text1"/>
          <w:lang w:val="ru-RU"/>
        </w:rPr>
        <w:t xml:space="preserve"> односно купац</w:t>
      </w:r>
      <w:r w:rsidRPr="00B6446D">
        <w:rPr>
          <w:rFonts w:eastAsia="Calibri" w:cs="Arial"/>
          <w:color w:val="000000" w:themeColor="text1"/>
          <w:lang w:val="ru-RU"/>
        </w:rPr>
        <w:t xml:space="preserve"> предметних добара: </w:t>
      </w:r>
    </w:p>
    <w:p w14:paraId="18229800" w14:textId="77777777" w:rsidR="00343A18" w:rsidRPr="00B6446D" w:rsidRDefault="00343A18" w:rsidP="00343A18">
      <w:pPr>
        <w:tabs>
          <w:tab w:val="left" w:pos="0"/>
          <w:tab w:val="left" w:pos="330"/>
          <w:tab w:val="left" w:pos="540"/>
        </w:tabs>
        <w:spacing w:before="0"/>
        <w:ind w:left="6"/>
        <w:rPr>
          <w:rFonts w:eastAsia="Calibri" w:cs="Arial"/>
          <w:color w:val="000000" w:themeColor="text1"/>
        </w:rPr>
      </w:pPr>
      <w:r w:rsidRPr="00B6446D">
        <w:rPr>
          <w:rFonts w:eastAsia="Calibri" w:cs="Arial"/>
          <w:color w:val="000000" w:themeColor="text1"/>
        </w:rPr>
        <w:t xml:space="preserve">                                                  _________________________________________</w:t>
      </w:r>
      <w:r w:rsidR="000F683D" w:rsidRPr="00B6446D">
        <w:rPr>
          <w:rFonts w:eastAsia="Calibri" w:cs="Arial"/>
          <w:color w:val="000000" w:themeColor="text1"/>
        </w:rPr>
        <w:t>_________________________</w:t>
      </w:r>
    </w:p>
    <w:p w14:paraId="022DEBEE" w14:textId="77777777" w:rsidR="00343A18" w:rsidRPr="00B6446D" w:rsidRDefault="00343A18" w:rsidP="00343A18">
      <w:pPr>
        <w:tabs>
          <w:tab w:val="left" w:pos="0"/>
          <w:tab w:val="left" w:pos="330"/>
          <w:tab w:val="left" w:pos="540"/>
        </w:tabs>
        <w:spacing w:before="0"/>
        <w:ind w:left="6"/>
        <w:jc w:val="center"/>
        <w:rPr>
          <w:rFonts w:eastAsia="Calibri" w:cs="Arial"/>
          <w:color w:val="000000" w:themeColor="text1"/>
        </w:rPr>
      </w:pPr>
      <w:r w:rsidRPr="00B6446D">
        <w:rPr>
          <w:rFonts w:cs="Arial"/>
          <w:bCs/>
          <w:color w:val="000000" w:themeColor="text1"/>
          <w:kern w:val="28"/>
        </w:rPr>
        <w:t>(назив и седиште наручиоца)</w:t>
      </w:r>
    </w:p>
    <w:p w14:paraId="36C0B838" w14:textId="77777777" w:rsidR="00343A18" w:rsidRPr="00B6446D" w:rsidRDefault="00343A18" w:rsidP="00343A18">
      <w:pPr>
        <w:jc w:val="left"/>
        <w:rPr>
          <w:rFonts w:cs="Arial"/>
          <w:color w:val="000000" w:themeColor="text1"/>
        </w:rPr>
      </w:pPr>
      <w:r w:rsidRPr="00B6446D">
        <w:rPr>
          <w:rFonts w:cs="Arial"/>
          <w:color w:val="000000" w:themeColor="text1"/>
        </w:rPr>
        <w:t>Лице за контакт:      _________________________________________</w:t>
      </w:r>
      <w:r w:rsidR="000F683D" w:rsidRPr="00B6446D">
        <w:rPr>
          <w:rFonts w:cs="Arial"/>
          <w:color w:val="000000" w:themeColor="text1"/>
        </w:rPr>
        <w:t>__________________________</w:t>
      </w:r>
    </w:p>
    <w:p w14:paraId="1A67FD03" w14:textId="77777777" w:rsidR="00343A18" w:rsidRPr="00B6446D" w:rsidRDefault="00343A18" w:rsidP="00343A18">
      <w:pPr>
        <w:jc w:val="center"/>
        <w:rPr>
          <w:rFonts w:cs="Arial"/>
          <w:color w:val="000000" w:themeColor="text1"/>
        </w:rPr>
      </w:pPr>
      <w:r w:rsidRPr="00B6446D">
        <w:rPr>
          <w:rFonts w:cs="Arial"/>
          <w:color w:val="000000" w:themeColor="text1"/>
        </w:rPr>
        <w:t>(име, презиме,  контакт телефон)</w:t>
      </w:r>
    </w:p>
    <w:p w14:paraId="22621D34" w14:textId="77777777" w:rsidR="00343A18" w:rsidRPr="00B6446D" w:rsidRDefault="00343A18" w:rsidP="00343A18">
      <w:pPr>
        <w:jc w:val="left"/>
        <w:rPr>
          <w:rFonts w:cs="Arial"/>
          <w:color w:val="000000" w:themeColor="text1"/>
        </w:rPr>
      </w:pPr>
      <w:r w:rsidRPr="00B6446D">
        <w:rPr>
          <w:rFonts w:cs="Arial"/>
          <w:color w:val="000000" w:themeColor="text1"/>
        </w:rPr>
        <w:t>Овим путем потврђујем да је _________________________________________</w:t>
      </w:r>
      <w:r w:rsidR="000F683D" w:rsidRPr="00B6446D">
        <w:rPr>
          <w:rFonts w:cs="Arial"/>
          <w:color w:val="000000" w:themeColor="text1"/>
        </w:rPr>
        <w:t>_________________________</w:t>
      </w:r>
    </w:p>
    <w:p w14:paraId="290727D0" w14:textId="77777777" w:rsidR="00343A18" w:rsidRPr="00B6446D" w:rsidRDefault="00343A18" w:rsidP="00343A18">
      <w:pPr>
        <w:jc w:val="center"/>
        <w:rPr>
          <w:rFonts w:cs="Arial"/>
          <w:color w:val="000000" w:themeColor="text1"/>
        </w:rPr>
      </w:pPr>
      <w:r w:rsidRPr="00B6446D">
        <w:rPr>
          <w:rFonts w:cs="Arial"/>
          <w:color w:val="000000" w:themeColor="text1"/>
        </w:rPr>
        <w:t>(навести назив седиште  понуђача)</w:t>
      </w:r>
    </w:p>
    <w:p w14:paraId="128F1AD3" w14:textId="77777777" w:rsidR="00343A18" w:rsidRPr="00B6446D" w:rsidRDefault="00343A18" w:rsidP="00343A18">
      <w:pPr>
        <w:rPr>
          <w:rFonts w:cs="Arial"/>
          <w:color w:val="000000" w:themeColor="text1"/>
        </w:rPr>
      </w:pPr>
      <w:r w:rsidRPr="00B6446D">
        <w:rPr>
          <w:rFonts w:cs="Arial"/>
          <w:color w:val="000000" w:themeColor="text1"/>
        </w:rPr>
        <w:t xml:space="preserve">за наше потребе </w:t>
      </w:r>
      <w:r w:rsidR="00DD7B26" w:rsidRPr="00B6446D">
        <w:rPr>
          <w:rFonts w:cs="Arial"/>
          <w:color w:val="000000" w:themeColor="text1"/>
          <w:lang w:val="sr-Cyrl-RS"/>
        </w:rPr>
        <w:t>испоручио</w:t>
      </w:r>
      <w:r w:rsidRPr="00B6446D">
        <w:rPr>
          <w:rFonts w:cs="Arial"/>
          <w:color w:val="000000" w:themeColor="text1"/>
        </w:rPr>
        <w:t xml:space="preserve">: </w:t>
      </w:r>
    </w:p>
    <w:p w14:paraId="1704D657" w14:textId="77777777" w:rsidR="00343A18" w:rsidRPr="00B6446D" w:rsidRDefault="00343A18" w:rsidP="00343A18">
      <w:pPr>
        <w:rPr>
          <w:rFonts w:cs="Arial"/>
          <w:color w:val="000000" w:themeColor="text1"/>
        </w:rPr>
      </w:pPr>
      <w:r w:rsidRPr="00B6446D">
        <w:rPr>
          <w:rFonts w:cs="Arial"/>
          <w:color w:val="000000" w:themeColor="text1"/>
        </w:rPr>
        <w:t>_________________________________________</w:t>
      </w:r>
      <w:r w:rsidR="000F683D" w:rsidRPr="00B6446D">
        <w:rPr>
          <w:rFonts w:cs="Arial"/>
          <w:color w:val="000000" w:themeColor="text1"/>
        </w:rPr>
        <w:t>_________________________</w:t>
      </w:r>
    </w:p>
    <w:p w14:paraId="2F9F783C" w14:textId="77777777" w:rsidR="00343A18" w:rsidRPr="00B6446D" w:rsidRDefault="00343A18" w:rsidP="00343A18">
      <w:pPr>
        <w:rPr>
          <w:rFonts w:cs="Arial"/>
          <w:color w:val="000000" w:themeColor="text1"/>
        </w:rPr>
      </w:pPr>
      <w:r w:rsidRPr="00B6446D">
        <w:rPr>
          <w:rFonts w:cs="Arial"/>
          <w:color w:val="000000" w:themeColor="text1"/>
        </w:rPr>
        <w:t xml:space="preserve">                                                  (навести </w:t>
      </w:r>
      <w:r w:rsidR="000C67B2" w:rsidRPr="00B6446D">
        <w:rPr>
          <w:rFonts w:cs="Arial"/>
          <w:color w:val="000000" w:themeColor="text1"/>
          <w:lang w:val="sr-Cyrl-RS"/>
        </w:rPr>
        <w:t>референтне испоруке/уговора</w:t>
      </w:r>
      <w:r w:rsidRPr="00B6446D">
        <w:rPr>
          <w:rFonts w:cs="Arial"/>
          <w:color w:val="000000" w:themeColor="text1"/>
        </w:rPr>
        <w:t xml:space="preserve">) </w:t>
      </w:r>
    </w:p>
    <w:p w14:paraId="13D46B38" w14:textId="77777777" w:rsidR="00343A18" w:rsidRPr="00B6446D" w:rsidRDefault="00343A18" w:rsidP="00343A18">
      <w:pPr>
        <w:rPr>
          <w:rFonts w:cs="Arial"/>
          <w:color w:val="000000" w:themeColor="text1"/>
          <w:lang w:val="sr-Cyrl-RS"/>
        </w:rPr>
      </w:pPr>
      <w:r w:rsidRPr="00B6446D">
        <w:rPr>
          <w:rFonts w:cs="Arial"/>
          <w:color w:val="000000" w:themeColor="text1"/>
        </w:rPr>
        <w:t xml:space="preserve">у уговореном року, обиму и квалитету и да </w:t>
      </w:r>
      <w:r w:rsidR="000C67B2" w:rsidRPr="00B6446D">
        <w:rPr>
          <w:rFonts w:cs="Arial"/>
          <w:color w:val="000000" w:themeColor="text1"/>
          <w:lang w:val="sr-Cyrl-R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343A18" w:rsidRPr="00B6446D" w14:paraId="3C2D160D"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721F984" w14:textId="77777777" w:rsidR="00343A18" w:rsidRPr="00B6446D" w:rsidRDefault="00B6446D" w:rsidP="00B6446D">
            <w:pPr>
              <w:jc w:val="center"/>
              <w:rPr>
                <w:rFonts w:eastAsia="Calibri" w:cs="Arial"/>
                <w:color w:val="000000" w:themeColor="text1"/>
              </w:rPr>
            </w:pPr>
            <w:r>
              <w:rPr>
                <w:rFonts w:eastAsia="Calibri" w:cs="Arial"/>
                <w:color w:val="000000" w:themeColor="text1"/>
                <w:lang w:val="sr-Cyrl-RS"/>
              </w:rPr>
              <w:t>Број и д</w:t>
            </w:r>
            <w:r w:rsidR="00343A18" w:rsidRPr="00B6446D">
              <w:rPr>
                <w:rFonts w:eastAsia="Calibri" w:cs="Arial"/>
                <w:color w:val="000000" w:themeColor="text1"/>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D6E234E" w14:textId="77777777" w:rsidR="00343A18" w:rsidRPr="00B6446D" w:rsidRDefault="00343A18" w:rsidP="00BC01DC">
            <w:pPr>
              <w:jc w:val="center"/>
              <w:rPr>
                <w:rFonts w:eastAsia="Calibri" w:cs="Arial"/>
                <w:color w:val="000000" w:themeColor="text1"/>
              </w:rPr>
            </w:pPr>
            <w:r w:rsidRPr="00B6446D">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54D45D3" w14:textId="77777777" w:rsidR="00343A18" w:rsidRPr="00B6446D" w:rsidRDefault="00343A18" w:rsidP="00BC01DC">
            <w:pPr>
              <w:jc w:val="center"/>
              <w:rPr>
                <w:rFonts w:eastAsia="Calibri" w:cs="Arial"/>
                <w:color w:val="000000" w:themeColor="text1"/>
              </w:rPr>
            </w:pPr>
            <w:r w:rsidRPr="00B6446D">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07C6500" w14:textId="77777777" w:rsidR="00343A18" w:rsidRPr="00B6446D" w:rsidRDefault="00343A18" w:rsidP="00BC01DC">
            <w:pPr>
              <w:jc w:val="center"/>
              <w:rPr>
                <w:rFonts w:eastAsia="Calibri" w:cs="Arial"/>
                <w:color w:val="000000" w:themeColor="text1"/>
              </w:rPr>
            </w:pPr>
            <w:r w:rsidRPr="00B6446D">
              <w:rPr>
                <w:rFonts w:eastAsia="Calibri" w:cs="Arial"/>
                <w:color w:val="000000" w:themeColor="text1"/>
              </w:rPr>
              <w:t>Вредност испоручених добара без ПДВ</w:t>
            </w:r>
          </w:p>
          <w:p w14:paraId="4F3B976D" w14:textId="77777777" w:rsidR="00657291" w:rsidRPr="00B6446D" w:rsidRDefault="00657291" w:rsidP="000C67B2">
            <w:pPr>
              <w:jc w:val="center"/>
              <w:rPr>
                <w:rFonts w:eastAsia="Calibri" w:cs="Arial"/>
                <w:color w:val="000000" w:themeColor="text1"/>
                <w:lang w:val="sr-Cyrl-RS"/>
              </w:rPr>
            </w:pPr>
            <w:r w:rsidRPr="00B6446D">
              <w:rPr>
                <w:rFonts w:eastAsia="Calibri" w:cs="Arial"/>
                <w:color w:val="000000" w:themeColor="text1"/>
                <w:lang w:val="sr-Cyrl-RS"/>
              </w:rPr>
              <w:t>Дин/</w:t>
            </w:r>
            <w:r w:rsidR="000C67B2" w:rsidRPr="00B6446D">
              <w:rPr>
                <w:rFonts w:eastAsia="Calibri" w:cs="Arial"/>
                <w:color w:val="000000" w:themeColor="text1"/>
              </w:rPr>
              <w:t>EUR</w:t>
            </w:r>
          </w:p>
        </w:tc>
      </w:tr>
      <w:tr w:rsidR="00343A18" w:rsidRPr="00B6446D" w14:paraId="04C36132"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28B3C851" w14:textId="77777777" w:rsidR="00343A18" w:rsidRPr="00B6446D"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14:paraId="14188BDE" w14:textId="77777777" w:rsidR="00343A18" w:rsidRPr="00B6446D"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CBA7F38" w14:textId="77777777" w:rsidR="00343A18" w:rsidRPr="00B6446D"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9AF4A54" w14:textId="77777777" w:rsidR="00343A18" w:rsidRPr="00B6446D" w:rsidRDefault="00343A18" w:rsidP="00BC01DC">
            <w:pPr>
              <w:rPr>
                <w:rFonts w:eastAsia="Calibri" w:cs="Arial"/>
                <w:color w:val="000000" w:themeColor="text1"/>
              </w:rPr>
            </w:pPr>
          </w:p>
        </w:tc>
      </w:tr>
      <w:tr w:rsidR="00343A18" w:rsidRPr="00B6446D" w14:paraId="4A9BC6BA"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674651F" w14:textId="77777777" w:rsidR="00343A18" w:rsidRPr="00B6446D"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14:paraId="4A584BAD" w14:textId="77777777" w:rsidR="00343A18" w:rsidRPr="00B6446D"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85BF787" w14:textId="77777777" w:rsidR="00343A18" w:rsidRPr="00B6446D"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B33BB0D" w14:textId="77777777" w:rsidR="00343A18" w:rsidRPr="00B6446D" w:rsidRDefault="00343A18" w:rsidP="00BC01DC">
            <w:pPr>
              <w:rPr>
                <w:rFonts w:eastAsia="Calibri" w:cs="Arial"/>
                <w:color w:val="000000" w:themeColor="text1"/>
              </w:rPr>
            </w:pPr>
          </w:p>
        </w:tc>
      </w:tr>
      <w:tr w:rsidR="00343A18" w:rsidRPr="00B6446D" w14:paraId="7CAB4A60"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523A1B7" w14:textId="77777777" w:rsidR="00343A18" w:rsidRPr="00B6446D"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14:paraId="52FFC2A5" w14:textId="77777777" w:rsidR="00343A18" w:rsidRPr="00B6446D"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8DB13A0" w14:textId="77777777" w:rsidR="00343A18" w:rsidRPr="00B6446D"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78CB93E" w14:textId="77777777" w:rsidR="00343A18" w:rsidRPr="00B6446D" w:rsidRDefault="00343A18" w:rsidP="00BC01DC">
            <w:pPr>
              <w:rPr>
                <w:rFonts w:eastAsia="Calibri" w:cs="Arial"/>
                <w:color w:val="000000" w:themeColor="text1"/>
              </w:rPr>
            </w:pPr>
          </w:p>
        </w:tc>
      </w:tr>
      <w:tr w:rsidR="00343A18" w:rsidRPr="00B6446D" w14:paraId="6E885738"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513052" w14:textId="77777777" w:rsidR="00343A18" w:rsidRPr="00B6446D"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14:paraId="0FB7A5EA" w14:textId="77777777" w:rsidR="00343A18" w:rsidRPr="00B6446D"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364B99C" w14:textId="77777777" w:rsidR="00343A18" w:rsidRPr="00B6446D"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A31409C" w14:textId="77777777" w:rsidR="00343A18" w:rsidRPr="00B6446D" w:rsidRDefault="00343A18" w:rsidP="00BC01DC">
            <w:pPr>
              <w:rPr>
                <w:rFonts w:eastAsia="Calibri" w:cs="Arial"/>
                <w:color w:val="000000" w:themeColor="text1"/>
              </w:rPr>
            </w:pPr>
          </w:p>
        </w:tc>
      </w:tr>
    </w:tbl>
    <w:p w14:paraId="7F86E22C" w14:textId="77777777" w:rsidR="00343A18" w:rsidRPr="00B6446D" w:rsidRDefault="00343A18" w:rsidP="000F683D">
      <w:pPr>
        <w:rPr>
          <w:rFonts w:eastAsia="TimesNewRomanPS-BoldMT" w:cs="Arial"/>
          <w:b/>
          <w:bCs/>
          <w:i/>
          <w:iCs/>
          <w:color w:val="000000" w:themeColor="text1"/>
        </w:rPr>
      </w:pPr>
      <w:r w:rsidRPr="00B6446D">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B6446D" w14:paraId="31281550" w14:textId="77777777" w:rsidTr="00BC01DC">
        <w:trPr>
          <w:jc w:val="center"/>
        </w:trPr>
        <w:tc>
          <w:tcPr>
            <w:tcW w:w="3882" w:type="dxa"/>
          </w:tcPr>
          <w:p w14:paraId="749FA24D" w14:textId="77777777" w:rsidR="00343A18" w:rsidRPr="00B6446D" w:rsidRDefault="00343A18" w:rsidP="00BC01DC">
            <w:pPr>
              <w:spacing w:before="0"/>
              <w:jc w:val="center"/>
              <w:rPr>
                <w:rFonts w:cs="Arial"/>
                <w:color w:val="000000" w:themeColor="text1"/>
              </w:rPr>
            </w:pPr>
            <w:r w:rsidRPr="00B6446D">
              <w:rPr>
                <w:rFonts w:cs="Arial"/>
                <w:color w:val="000000" w:themeColor="text1"/>
              </w:rPr>
              <w:t>Датум:</w:t>
            </w:r>
          </w:p>
        </w:tc>
        <w:tc>
          <w:tcPr>
            <w:tcW w:w="2127" w:type="dxa"/>
          </w:tcPr>
          <w:p w14:paraId="2B22489A" w14:textId="77777777" w:rsidR="00343A18" w:rsidRPr="00B6446D" w:rsidRDefault="00343A18" w:rsidP="00BC01DC">
            <w:pPr>
              <w:spacing w:before="0"/>
              <w:jc w:val="center"/>
              <w:rPr>
                <w:rFonts w:cs="Arial"/>
                <w:color w:val="000000" w:themeColor="text1"/>
                <w:lang w:val="ru-RU"/>
              </w:rPr>
            </w:pPr>
          </w:p>
        </w:tc>
        <w:tc>
          <w:tcPr>
            <w:tcW w:w="4022" w:type="dxa"/>
          </w:tcPr>
          <w:p w14:paraId="5D4813AF" w14:textId="77777777" w:rsidR="00343A18" w:rsidRPr="00B6446D" w:rsidRDefault="00343A18" w:rsidP="00BC01DC">
            <w:pPr>
              <w:spacing w:before="0"/>
              <w:jc w:val="center"/>
              <w:rPr>
                <w:rFonts w:cs="Arial"/>
                <w:color w:val="000000" w:themeColor="text1"/>
                <w:lang w:val="ru-RU"/>
              </w:rPr>
            </w:pPr>
            <w:r w:rsidRPr="00B6446D">
              <w:rPr>
                <w:rFonts w:cs="Arial"/>
                <w:color w:val="000000" w:themeColor="text1"/>
                <w:lang w:val="sr-Cyrl-CS"/>
              </w:rPr>
              <w:t>Наручилац</w:t>
            </w:r>
            <w:r w:rsidR="000C67B2" w:rsidRPr="00B6446D">
              <w:rPr>
                <w:rFonts w:cs="Arial"/>
                <w:color w:val="000000" w:themeColor="text1"/>
                <w:lang w:val="sr-Cyrl-CS"/>
              </w:rPr>
              <w:t>/купац</w:t>
            </w:r>
            <w:r w:rsidRPr="00B6446D">
              <w:rPr>
                <w:rFonts w:cs="Arial"/>
                <w:color w:val="000000" w:themeColor="text1"/>
                <w:lang w:val="sr-Cyrl-CS"/>
              </w:rPr>
              <w:t xml:space="preserve"> добара:</w:t>
            </w:r>
          </w:p>
        </w:tc>
      </w:tr>
      <w:tr w:rsidR="00343A18" w:rsidRPr="00B6446D" w14:paraId="15866AC9" w14:textId="77777777" w:rsidTr="00BC01DC">
        <w:trPr>
          <w:jc w:val="center"/>
        </w:trPr>
        <w:tc>
          <w:tcPr>
            <w:tcW w:w="3882" w:type="dxa"/>
          </w:tcPr>
          <w:p w14:paraId="69C677C0" w14:textId="77777777" w:rsidR="00343A18" w:rsidRPr="00B6446D" w:rsidRDefault="00343A18" w:rsidP="00BC01DC">
            <w:pPr>
              <w:spacing w:before="0"/>
              <w:jc w:val="center"/>
              <w:rPr>
                <w:rFonts w:cs="Arial"/>
                <w:color w:val="000000" w:themeColor="text1"/>
              </w:rPr>
            </w:pPr>
          </w:p>
        </w:tc>
        <w:tc>
          <w:tcPr>
            <w:tcW w:w="2127" w:type="dxa"/>
          </w:tcPr>
          <w:p w14:paraId="7DECEAD8" w14:textId="77777777" w:rsidR="00343A18" w:rsidRPr="00B6446D" w:rsidRDefault="00343A18" w:rsidP="00BC01DC">
            <w:pPr>
              <w:spacing w:before="0"/>
              <w:jc w:val="center"/>
              <w:rPr>
                <w:rFonts w:cs="Arial"/>
                <w:color w:val="000000" w:themeColor="text1"/>
              </w:rPr>
            </w:pPr>
            <w:r w:rsidRPr="00B6446D">
              <w:rPr>
                <w:rFonts w:cs="Arial"/>
                <w:color w:val="000000" w:themeColor="text1"/>
              </w:rPr>
              <w:t>М.П.</w:t>
            </w:r>
          </w:p>
        </w:tc>
        <w:tc>
          <w:tcPr>
            <w:tcW w:w="4022" w:type="dxa"/>
          </w:tcPr>
          <w:p w14:paraId="04FA6878" w14:textId="77777777" w:rsidR="00343A18" w:rsidRPr="00B6446D" w:rsidRDefault="00343A18" w:rsidP="00BC01DC">
            <w:pPr>
              <w:spacing w:before="0"/>
              <w:jc w:val="center"/>
              <w:rPr>
                <w:rFonts w:cs="Arial"/>
                <w:color w:val="000000" w:themeColor="text1"/>
                <w:lang w:val="ru-RU"/>
              </w:rPr>
            </w:pPr>
          </w:p>
        </w:tc>
      </w:tr>
      <w:tr w:rsidR="00343A18" w:rsidRPr="00B6446D" w14:paraId="2939C9E1" w14:textId="77777777" w:rsidTr="00BC01DC">
        <w:trPr>
          <w:jc w:val="center"/>
        </w:trPr>
        <w:tc>
          <w:tcPr>
            <w:tcW w:w="3882" w:type="dxa"/>
            <w:tcBorders>
              <w:bottom w:val="single" w:sz="4" w:space="0" w:color="auto"/>
            </w:tcBorders>
          </w:tcPr>
          <w:p w14:paraId="60BB546B" w14:textId="77777777" w:rsidR="00343A18" w:rsidRPr="00B6446D" w:rsidRDefault="00343A18" w:rsidP="00BC01DC">
            <w:pPr>
              <w:spacing w:before="0"/>
              <w:jc w:val="center"/>
              <w:rPr>
                <w:rFonts w:cs="Arial"/>
                <w:color w:val="000000" w:themeColor="text1"/>
              </w:rPr>
            </w:pPr>
          </w:p>
        </w:tc>
        <w:tc>
          <w:tcPr>
            <w:tcW w:w="2127" w:type="dxa"/>
          </w:tcPr>
          <w:p w14:paraId="0DA27DF1" w14:textId="77777777" w:rsidR="00343A18" w:rsidRPr="00B6446D" w:rsidRDefault="00343A18" w:rsidP="00BC01DC">
            <w:pPr>
              <w:spacing w:before="0"/>
              <w:jc w:val="center"/>
              <w:rPr>
                <w:rFonts w:cs="Arial"/>
                <w:color w:val="000000" w:themeColor="text1"/>
                <w:lang w:val="ru-RU"/>
              </w:rPr>
            </w:pPr>
          </w:p>
        </w:tc>
        <w:tc>
          <w:tcPr>
            <w:tcW w:w="4022" w:type="dxa"/>
            <w:tcBorders>
              <w:bottom w:val="single" w:sz="4" w:space="0" w:color="auto"/>
            </w:tcBorders>
          </w:tcPr>
          <w:p w14:paraId="2DC63DB3" w14:textId="77777777" w:rsidR="00343A18" w:rsidRPr="00B6446D" w:rsidRDefault="00343A18" w:rsidP="00BC01DC">
            <w:pPr>
              <w:spacing w:before="0"/>
              <w:jc w:val="center"/>
              <w:rPr>
                <w:rFonts w:cs="Arial"/>
                <w:color w:val="000000" w:themeColor="text1"/>
                <w:lang w:val="ru-RU"/>
              </w:rPr>
            </w:pPr>
          </w:p>
        </w:tc>
      </w:tr>
      <w:tr w:rsidR="00343A18" w:rsidRPr="00B6446D" w14:paraId="63D19FE6" w14:textId="77777777" w:rsidTr="00BC01DC">
        <w:trPr>
          <w:trHeight w:val="389"/>
          <w:jc w:val="center"/>
        </w:trPr>
        <w:tc>
          <w:tcPr>
            <w:tcW w:w="3882" w:type="dxa"/>
            <w:tcBorders>
              <w:top w:val="single" w:sz="4" w:space="0" w:color="auto"/>
            </w:tcBorders>
          </w:tcPr>
          <w:p w14:paraId="29028C04" w14:textId="77777777" w:rsidR="00343A18" w:rsidRPr="00B6446D" w:rsidRDefault="00343A18" w:rsidP="00BC01DC">
            <w:pPr>
              <w:spacing w:before="0"/>
              <w:jc w:val="center"/>
              <w:rPr>
                <w:rFonts w:cs="Arial"/>
                <w:color w:val="000000" w:themeColor="text1"/>
              </w:rPr>
            </w:pPr>
          </w:p>
        </w:tc>
        <w:tc>
          <w:tcPr>
            <w:tcW w:w="2127" w:type="dxa"/>
          </w:tcPr>
          <w:p w14:paraId="61C22FAC" w14:textId="77777777" w:rsidR="00343A18" w:rsidRPr="00B6446D" w:rsidRDefault="00343A18" w:rsidP="00BC01DC">
            <w:pPr>
              <w:spacing w:before="0"/>
              <w:jc w:val="center"/>
              <w:rPr>
                <w:rFonts w:cs="Arial"/>
                <w:color w:val="000000" w:themeColor="text1"/>
                <w:lang w:val="ru-RU"/>
              </w:rPr>
            </w:pPr>
          </w:p>
        </w:tc>
        <w:tc>
          <w:tcPr>
            <w:tcW w:w="4022" w:type="dxa"/>
            <w:tcBorders>
              <w:top w:val="single" w:sz="4" w:space="0" w:color="auto"/>
            </w:tcBorders>
          </w:tcPr>
          <w:p w14:paraId="71ABB87E" w14:textId="77777777" w:rsidR="00343A18" w:rsidRPr="00B6446D" w:rsidRDefault="00343A18" w:rsidP="00BC01DC">
            <w:pPr>
              <w:spacing w:before="0"/>
              <w:jc w:val="center"/>
              <w:rPr>
                <w:rFonts w:cs="Arial"/>
                <w:color w:val="000000" w:themeColor="text1"/>
                <w:lang w:val="ru-RU"/>
              </w:rPr>
            </w:pPr>
          </w:p>
        </w:tc>
      </w:tr>
    </w:tbl>
    <w:p w14:paraId="7BF02A92" w14:textId="77777777" w:rsidR="00343A18" w:rsidRPr="00B6446D" w:rsidRDefault="00343A18" w:rsidP="00343A18">
      <w:pPr>
        <w:tabs>
          <w:tab w:val="left" w:pos="4999"/>
        </w:tabs>
        <w:spacing w:before="0"/>
        <w:rPr>
          <w:rFonts w:eastAsia="TimesNewRomanPS-BoldMT" w:cs="Arial"/>
          <w:b/>
          <w:bCs/>
          <w:i/>
          <w:iCs/>
          <w:color w:val="000000" w:themeColor="text1"/>
        </w:rPr>
      </w:pPr>
    </w:p>
    <w:p w14:paraId="479E1215" w14:textId="77777777" w:rsidR="00343A18" w:rsidRPr="00B6446D" w:rsidRDefault="00343A18" w:rsidP="00343A18">
      <w:pPr>
        <w:rPr>
          <w:rFonts w:cs="Arial"/>
          <w:b/>
          <w:i/>
          <w:color w:val="000000" w:themeColor="text1"/>
        </w:rPr>
      </w:pPr>
      <w:r w:rsidRPr="00B6446D">
        <w:rPr>
          <w:rFonts w:cs="Arial"/>
          <w:b/>
          <w:i/>
          <w:color w:val="000000" w:themeColor="text1"/>
        </w:rPr>
        <w:t>НАПОМЕНА:</w:t>
      </w:r>
    </w:p>
    <w:p w14:paraId="162890F7" w14:textId="77777777" w:rsidR="00343A18" w:rsidRPr="00B6446D" w:rsidRDefault="00343A18" w:rsidP="00343A18">
      <w:pPr>
        <w:rPr>
          <w:rFonts w:cs="Arial"/>
          <w:i/>
          <w:color w:val="000000" w:themeColor="text1"/>
        </w:rPr>
      </w:pPr>
      <w:r w:rsidRPr="00B6446D">
        <w:rPr>
          <w:rFonts w:cs="Arial"/>
          <w:i/>
          <w:color w:val="000000" w:themeColor="text1"/>
        </w:rPr>
        <w:t>Приликом подношења понуде овај образац копирати у потребном броју примерака.</w:t>
      </w:r>
    </w:p>
    <w:p w14:paraId="2D4E0556" w14:textId="77777777" w:rsidR="00657291" w:rsidRPr="00B6446D" w:rsidRDefault="00657291" w:rsidP="00657291">
      <w:pPr>
        <w:spacing w:before="0"/>
        <w:rPr>
          <w:rFonts w:cs="Arial"/>
          <w:i/>
          <w:color w:val="000000" w:themeColor="text1"/>
        </w:rPr>
      </w:pPr>
      <w:r w:rsidRPr="00B6446D">
        <w:rPr>
          <w:rFonts w:cs="Arial"/>
          <w:i/>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52F7129" w14:textId="77777777" w:rsidR="00657291" w:rsidRPr="00B6446D" w:rsidRDefault="00657291" w:rsidP="00343A18">
      <w:pPr>
        <w:rPr>
          <w:rFonts w:cs="Arial"/>
          <w:color w:val="000000" w:themeColor="text1"/>
          <w:lang w:val="sr-Cyrl-CS"/>
        </w:rPr>
      </w:pPr>
    </w:p>
    <w:p w14:paraId="2814FF39" w14:textId="77777777" w:rsidR="00343A18" w:rsidRPr="00B6446D" w:rsidRDefault="00343A18" w:rsidP="00343A18">
      <w:pPr>
        <w:rPr>
          <w:rFonts w:cs="Arial"/>
          <w:color w:val="000000" w:themeColor="text1"/>
        </w:rPr>
      </w:pPr>
      <w:r w:rsidRPr="00B6446D">
        <w:rPr>
          <w:rFonts w:cs="Arial"/>
          <w:color w:val="000000" w:themeColor="text1"/>
        </w:rPr>
        <w:t>.</w:t>
      </w:r>
    </w:p>
    <w:p w14:paraId="488FF291" w14:textId="77777777" w:rsidR="0042687E" w:rsidRPr="00B6446D" w:rsidRDefault="0042687E" w:rsidP="00343A18">
      <w:pPr>
        <w:rPr>
          <w:rFonts w:cs="Arial"/>
          <w:b/>
          <w:color w:val="000000" w:themeColor="text1"/>
        </w:rPr>
      </w:pPr>
    </w:p>
    <w:p w14:paraId="55597BBE" w14:textId="77777777" w:rsidR="00343A18" w:rsidRPr="00B6446D" w:rsidRDefault="00343A18" w:rsidP="00343A18">
      <w:pPr>
        <w:pStyle w:val="KDObrazac"/>
        <w:rPr>
          <w:color w:val="000000" w:themeColor="text1"/>
          <w:lang w:val="sr-Cyrl-RS"/>
        </w:rPr>
      </w:pPr>
      <w:bookmarkStart w:id="277" w:name="_Toc442559947"/>
      <w:r w:rsidRPr="00B6446D">
        <w:rPr>
          <w:color w:val="000000" w:themeColor="text1"/>
        </w:rPr>
        <w:lastRenderedPageBreak/>
        <w:t xml:space="preserve">ОБРАЗАЦ </w:t>
      </w:r>
      <w:bookmarkEnd w:id="277"/>
      <w:r w:rsidR="00B6446D" w:rsidRPr="00B6446D">
        <w:rPr>
          <w:color w:val="000000" w:themeColor="text1"/>
          <w:lang w:val="sr-Cyrl-RS"/>
        </w:rPr>
        <w:t>8.</w:t>
      </w:r>
    </w:p>
    <w:p w14:paraId="64ED0468" w14:textId="77777777" w:rsidR="00343A18" w:rsidRPr="00B6446D" w:rsidRDefault="00343A18" w:rsidP="00343A18">
      <w:pPr>
        <w:autoSpaceDE w:val="0"/>
        <w:autoSpaceDN w:val="0"/>
        <w:adjustRightInd w:val="0"/>
        <w:spacing w:before="0"/>
        <w:jc w:val="center"/>
        <w:rPr>
          <w:rFonts w:eastAsia="Calibri" w:cs="Arial"/>
          <w:b/>
          <w:bCs/>
          <w:color w:val="000000" w:themeColor="text1"/>
        </w:rPr>
      </w:pPr>
    </w:p>
    <w:p w14:paraId="73CF088F" w14:textId="77777777" w:rsidR="00343A18" w:rsidRPr="00B6446D" w:rsidRDefault="00343A18" w:rsidP="00343A18">
      <w:pPr>
        <w:autoSpaceDE w:val="0"/>
        <w:autoSpaceDN w:val="0"/>
        <w:adjustRightInd w:val="0"/>
        <w:spacing w:before="0"/>
        <w:jc w:val="center"/>
        <w:rPr>
          <w:rFonts w:eastAsia="Calibri" w:cs="Arial"/>
          <w:b/>
          <w:bCs/>
          <w:color w:val="000000" w:themeColor="text1"/>
        </w:rPr>
      </w:pPr>
    </w:p>
    <w:p w14:paraId="68883CAC" w14:textId="77777777" w:rsidR="00343A18" w:rsidRPr="00B6446D" w:rsidRDefault="00343A18" w:rsidP="00343A18">
      <w:pPr>
        <w:autoSpaceDE w:val="0"/>
        <w:autoSpaceDN w:val="0"/>
        <w:adjustRightInd w:val="0"/>
        <w:spacing w:before="0"/>
        <w:jc w:val="center"/>
        <w:rPr>
          <w:rFonts w:eastAsia="Calibri" w:cs="Arial"/>
          <w:b/>
          <w:bCs/>
          <w:color w:val="000000" w:themeColor="text1"/>
        </w:rPr>
      </w:pPr>
      <w:r w:rsidRPr="00B6446D">
        <w:rPr>
          <w:rFonts w:eastAsia="Calibri" w:cs="Arial"/>
          <w:b/>
          <w:bCs/>
          <w:color w:val="000000" w:themeColor="text1"/>
        </w:rPr>
        <w:t>ИЗЈАВА О АУТОРИЗАЦИЈИ ПОНУДЕ</w:t>
      </w:r>
    </w:p>
    <w:p w14:paraId="4D8C93E3" w14:textId="77777777" w:rsidR="00343A18" w:rsidRPr="00B6446D" w:rsidRDefault="00343A18" w:rsidP="00343A18">
      <w:pPr>
        <w:autoSpaceDE w:val="0"/>
        <w:autoSpaceDN w:val="0"/>
        <w:adjustRightInd w:val="0"/>
        <w:spacing w:before="0"/>
        <w:jc w:val="center"/>
        <w:rPr>
          <w:rFonts w:eastAsia="Calibri" w:cs="Arial"/>
          <w:b/>
          <w:bCs/>
          <w:color w:val="000000" w:themeColor="text1"/>
        </w:rPr>
      </w:pPr>
    </w:p>
    <w:p w14:paraId="2512398B" w14:textId="77777777" w:rsidR="00343A18" w:rsidRPr="00B6446D" w:rsidRDefault="00343A18" w:rsidP="00343A18">
      <w:pPr>
        <w:autoSpaceDE w:val="0"/>
        <w:autoSpaceDN w:val="0"/>
        <w:adjustRightInd w:val="0"/>
        <w:spacing w:before="0"/>
        <w:jc w:val="center"/>
        <w:rPr>
          <w:rFonts w:eastAsia="Calibri" w:cs="Arial"/>
          <w:color w:val="000000" w:themeColor="text1"/>
        </w:rPr>
      </w:pPr>
    </w:p>
    <w:p w14:paraId="47364750" w14:textId="77777777" w:rsidR="00343A18" w:rsidRPr="00B6446D" w:rsidRDefault="00343A18" w:rsidP="00343A18">
      <w:pPr>
        <w:autoSpaceDE w:val="0"/>
        <w:autoSpaceDN w:val="0"/>
        <w:adjustRightInd w:val="0"/>
        <w:spacing w:before="0"/>
        <w:jc w:val="center"/>
        <w:rPr>
          <w:rFonts w:eastAsia="Calibri" w:cs="Arial"/>
          <w:color w:val="000000" w:themeColor="text1"/>
        </w:rPr>
      </w:pPr>
    </w:p>
    <w:p w14:paraId="085A9C49" w14:textId="77777777" w:rsidR="00343A18" w:rsidRPr="00B6446D" w:rsidRDefault="00343A18" w:rsidP="00432C53">
      <w:pPr>
        <w:pStyle w:val="ListParagraph"/>
        <w:numPr>
          <w:ilvl w:val="0"/>
          <w:numId w:val="18"/>
        </w:numPr>
        <w:autoSpaceDE w:val="0"/>
        <w:autoSpaceDN w:val="0"/>
        <w:adjustRightInd w:val="0"/>
        <w:spacing w:before="0" w:after="0" w:line="240" w:lineRule="auto"/>
        <w:contextualSpacing w:val="0"/>
        <w:jc w:val="left"/>
        <w:rPr>
          <w:rFonts w:ascii="Arial" w:hAnsi="Arial" w:cs="Arial"/>
          <w:color w:val="000000" w:themeColor="text1"/>
        </w:rPr>
      </w:pPr>
      <w:r w:rsidRPr="00B6446D">
        <w:rPr>
          <w:rFonts w:ascii="Arial" w:hAnsi="Arial" w:cs="Arial"/>
          <w:b/>
          <w:color w:val="000000" w:themeColor="text1"/>
        </w:rPr>
        <w:t>У својству Произвођача</w:t>
      </w:r>
      <w:r w:rsidRPr="00B6446D">
        <w:rPr>
          <w:rFonts w:ascii="Arial" w:hAnsi="Arial" w:cs="Arial"/>
          <w:color w:val="000000" w:themeColor="text1"/>
          <w:lang w:val="sr-Cyrl-BA"/>
        </w:rPr>
        <w:t>(предмет набавке)</w:t>
      </w:r>
    </w:p>
    <w:p w14:paraId="172A564B" w14:textId="77777777" w:rsidR="00343A18" w:rsidRPr="00B6446D" w:rsidRDefault="00343A18" w:rsidP="00343A18">
      <w:pPr>
        <w:autoSpaceDE w:val="0"/>
        <w:autoSpaceDN w:val="0"/>
        <w:adjustRightInd w:val="0"/>
        <w:spacing w:before="0"/>
        <w:rPr>
          <w:rFonts w:eastAsia="Calibri" w:cs="Arial"/>
          <w:bCs/>
          <w:color w:val="000000" w:themeColor="text1"/>
        </w:rPr>
      </w:pPr>
    </w:p>
    <w:p w14:paraId="4E3D3072"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 xml:space="preserve">Назив произвођача:_____________________________________________ </w:t>
      </w:r>
    </w:p>
    <w:p w14:paraId="1C785DE8" w14:textId="77777777" w:rsidR="00343A18" w:rsidRPr="00B6446D" w:rsidRDefault="00343A18" w:rsidP="00343A18">
      <w:pPr>
        <w:autoSpaceDE w:val="0"/>
        <w:autoSpaceDN w:val="0"/>
        <w:adjustRightInd w:val="0"/>
        <w:spacing w:before="0"/>
        <w:rPr>
          <w:rFonts w:eastAsia="Calibri" w:cs="Arial"/>
          <w:bCs/>
          <w:color w:val="000000" w:themeColor="text1"/>
        </w:rPr>
      </w:pPr>
    </w:p>
    <w:p w14:paraId="50B7549D"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 xml:space="preserve">Адреса и место произвођача:_____________________________________ </w:t>
      </w:r>
    </w:p>
    <w:p w14:paraId="2435E1E1" w14:textId="77777777" w:rsidR="00343A18" w:rsidRPr="00B6446D" w:rsidRDefault="00343A18" w:rsidP="00343A18">
      <w:pPr>
        <w:autoSpaceDE w:val="0"/>
        <w:autoSpaceDN w:val="0"/>
        <w:adjustRightInd w:val="0"/>
        <w:spacing w:before="0"/>
        <w:rPr>
          <w:rFonts w:eastAsia="Calibri" w:cs="Arial"/>
          <w:bCs/>
          <w:color w:val="000000" w:themeColor="text1"/>
        </w:rPr>
      </w:pPr>
    </w:p>
    <w:p w14:paraId="42273C38"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 xml:space="preserve">Држава произвођача:____________________________________________ </w:t>
      </w:r>
    </w:p>
    <w:p w14:paraId="763E151F" w14:textId="77777777" w:rsidR="00343A18" w:rsidRPr="00B6446D" w:rsidRDefault="00343A18" w:rsidP="00343A18">
      <w:pPr>
        <w:autoSpaceDE w:val="0"/>
        <w:autoSpaceDN w:val="0"/>
        <w:adjustRightInd w:val="0"/>
        <w:spacing w:before="0"/>
        <w:rPr>
          <w:rFonts w:eastAsia="Calibri" w:cs="Arial"/>
          <w:color w:val="000000" w:themeColor="text1"/>
        </w:rPr>
      </w:pPr>
    </w:p>
    <w:p w14:paraId="46BD2BDD" w14:textId="77777777" w:rsidR="00343A18" w:rsidRPr="00B6446D" w:rsidRDefault="00343A18" w:rsidP="00343A18">
      <w:pPr>
        <w:autoSpaceDE w:val="0"/>
        <w:autoSpaceDN w:val="0"/>
        <w:adjustRightInd w:val="0"/>
        <w:spacing w:before="0"/>
        <w:rPr>
          <w:rFonts w:eastAsia="Calibri" w:cs="Arial"/>
          <w:color w:val="000000" w:themeColor="text1"/>
        </w:rPr>
      </w:pPr>
    </w:p>
    <w:p w14:paraId="6248A2D0" w14:textId="77777777" w:rsidR="00343A18" w:rsidRPr="00B6446D" w:rsidRDefault="00343A18" w:rsidP="00343A18">
      <w:pPr>
        <w:autoSpaceDE w:val="0"/>
        <w:autoSpaceDN w:val="0"/>
        <w:adjustRightInd w:val="0"/>
        <w:spacing w:before="0"/>
        <w:rPr>
          <w:rFonts w:eastAsia="Calibri" w:cs="Arial"/>
          <w:b/>
          <w:color w:val="000000" w:themeColor="text1"/>
        </w:rPr>
      </w:pPr>
      <w:r w:rsidRPr="00B6446D">
        <w:rPr>
          <w:rFonts w:eastAsia="Calibri" w:cs="Arial"/>
          <w:b/>
          <w:color w:val="000000" w:themeColor="text1"/>
        </w:rPr>
        <w:t xml:space="preserve">изјављујем да у потпупости </w:t>
      </w:r>
      <w:r w:rsidR="000C67B2" w:rsidRPr="00B6446D">
        <w:rPr>
          <w:rFonts w:eastAsia="Calibri" w:cs="Arial"/>
          <w:b/>
          <w:color w:val="000000" w:themeColor="text1"/>
          <w:lang w:val="sr-Cyrl-RS"/>
        </w:rPr>
        <w:t>овлашћен да понуди</w:t>
      </w:r>
      <w:r w:rsidRPr="00B6446D">
        <w:rPr>
          <w:rFonts w:eastAsia="Calibri" w:cs="Arial"/>
          <w:b/>
          <w:color w:val="000000" w:themeColor="text1"/>
        </w:rPr>
        <w:t xml:space="preserve">: </w:t>
      </w:r>
    </w:p>
    <w:p w14:paraId="179AE420" w14:textId="77777777" w:rsidR="00343A18" w:rsidRPr="00B6446D" w:rsidRDefault="00343A18" w:rsidP="00343A18">
      <w:pPr>
        <w:autoSpaceDE w:val="0"/>
        <w:autoSpaceDN w:val="0"/>
        <w:adjustRightInd w:val="0"/>
        <w:spacing w:before="0"/>
        <w:rPr>
          <w:rFonts w:eastAsia="Calibri" w:cs="Arial"/>
          <w:bCs/>
          <w:color w:val="000000" w:themeColor="text1"/>
        </w:rPr>
      </w:pPr>
    </w:p>
    <w:p w14:paraId="2C2E5BF2"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 xml:space="preserve">Назив понуђача: _______________________________________________ </w:t>
      </w:r>
    </w:p>
    <w:p w14:paraId="098A0EDC" w14:textId="77777777" w:rsidR="00343A18" w:rsidRPr="00B6446D" w:rsidRDefault="00343A18" w:rsidP="00343A18">
      <w:pPr>
        <w:autoSpaceDE w:val="0"/>
        <w:autoSpaceDN w:val="0"/>
        <w:adjustRightInd w:val="0"/>
        <w:spacing w:before="0"/>
        <w:rPr>
          <w:rFonts w:eastAsia="Calibri" w:cs="Arial"/>
          <w:bCs/>
          <w:color w:val="000000" w:themeColor="text1"/>
        </w:rPr>
      </w:pPr>
    </w:p>
    <w:p w14:paraId="1068CD64"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 xml:space="preserve">Адреса и место понуђача: _______________________________________ </w:t>
      </w:r>
    </w:p>
    <w:p w14:paraId="1F9C2309" w14:textId="77777777" w:rsidR="00343A18" w:rsidRPr="00B6446D" w:rsidRDefault="00343A18" w:rsidP="00343A18">
      <w:pPr>
        <w:autoSpaceDE w:val="0"/>
        <w:autoSpaceDN w:val="0"/>
        <w:adjustRightInd w:val="0"/>
        <w:spacing w:before="0"/>
        <w:rPr>
          <w:rFonts w:eastAsia="Calibri" w:cs="Arial"/>
          <w:bCs/>
          <w:color w:val="000000" w:themeColor="text1"/>
        </w:rPr>
      </w:pPr>
    </w:p>
    <w:p w14:paraId="43F8E277"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Држава понуђача: ______________________________________________,</w:t>
      </w:r>
    </w:p>
    <w:p w14:paraId="3E14D309" w14:textId="77777777" w:rsidR="00343A18" w:rsidRPr="00B6446D" w:rsidRDefault="00343A18" w:rsidP="00343A18">
      <w:pPr>
        <w:autoSpaceDE w:val="0"/>
        <w:autoSpaceDN w:val="0"/>
        <w:adjustRightInd w:val="0"/>
        <w:spacing w:before="0"/>
        <w:rPr>
          <w:rFonts w:eastAsia="Calibri" w:cs="Arial"/>
          <w:color w:val="000000" w:themeColor="text1"/>
        </w:rPr>
      </w:pPr>
    </w:p>
    <w:p w14:paraId="3FF0D803"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color w:val="000000" w:themeColor="text1"/>
        </w:rPr>
        <w:t xml:space="preserve">који је поднео понуду за </w:t>
      </w:r>
      <w:r w:rsidRPr="00B6446D">
        <w:rPr>
          <w:rFonts w:eastAsia="Calibri" w:cs="Arial"/>
          <w:color w:val="000000" w:themeColor="text1"/>
          <w:lang w:val="sr-Cyrl-BA"/>
        </w:rPr>
        <w:t>јавну набавку</w:t>
      </w:r>
      <w:r w:rsidRPr="00B6446D">
        <w:rPr>
          <w:rFonts w:eastAsia="Calibri" w:cs="Arial"/>
          <w:color w:val="000000" w:themeColor="text1"/>
          <w:lang w:val="sr-Cyrl-CS"/>
        </w:rPr>
        <w:t xml:space="preserve"> </w:t>
      </w:r>
      <w:r w:rsidRPr="00B6446D">
        <w:rPr>
          <w:rFonts w:eastAsia="Calibri" w:cs="Arial"/>
          <w:color w:val="000000" w:themeColor="text1"/>
        </w:rPr>
        <w:t xml:space="preserve">бр. </w:t>
      </w:r>
      <w:r w:rsidRPr="00B6446D">
        <w:rPr>
          <w:rFonts w:eastAsia="Calibri" w:cs="Arial"/>
          <w:color w:val="000000" w:themeColor="text1"/>
          <w:lang w:val="sr-Cyrl-BA"/>
        </w:rPr>
        <w:t>(број набавке)</w:t>
      </w:r>
      <w:r w:rsidRPr="00B6446D">
        <w:rPr>
          <w:rFonts w:eastAsia="Calibri" w:cs="Arial"/>
          <w:color w:val="000000" w:themeColor="text1"/>
        </w:rPr>
        <w:t xml:space="preserve"> – </w:t>
      </w:r>
      <w:r w:rsidRPr="00B6446D">
        <w:rPr>
          <w:rFonts w:eastAsia="Calibri" w:cs="Arial"/>
          <w:color w:val="000000" w:themeColor="text1"/>
          <w:lang w:val="sr-Cyrl-BA"/>
        </w:rPr>
        <w:t>(назив набавке)</w:t>
      </w:r>
      <w:r w:rsidRPr="00B6446D">
        <w:rPr>
          <w:rFonts w:eastAsia="Calibri" w:cs="Arial"/>
          <w:color w:val="000000" w:themeColor="text1"/>
        </w:rPr>
        <w:t>, наручиоца ЈП „Електропривреда Србије“Београд</w:t>
      </w:r>
    </w:p>
    <w:p w14:paraId="159BB978" w14:textId="77777777" w:rsidR="00343A18" w:rsidRPr="00B6446D" w:rsidRDefault="00343A18" w:rsidP="00343A18">
      <w:pPr>
        <w:autoSpaceDE w:val="0"/>
        <w:autoSpaceDN w:val="0"/>
        <w:adjustRightInd w:val="0"/>
        <w:spacing w:before="0"/>
        <w:rPr>
          <w:rFonts w:eastAsia="Calibri" w:cs="Arial"/>
          <w:color w:val="000000" w:themeColor="text1"/>
        </w:rPr>
      </w:pPr>
    </w:p>
    <w:p w14:paraId="1226E3EC" w14:textId="77777777" w:rsidR="00343A18" w:rsidRPr="00B6446D" w:rsidRDefault="00343A18" w:rsidP="00432C53">
      <w:pPr>
        <w:numPr>
          <w:ilvl w:val="0"/>
          <w:numId w:val="18"/>
        </w:numPr>
        <w:autoSpaceDE w:val="0"/>
        <w:autoSpaceDN w:val="0"/>
        <w:adjustRightInd w:val="0"/>
        <w:spacing w:before="0"/>
        <w:rPr>
          <w:rFonts w:eastAsia="Calibri" w:cs="Arial"/>
          <w:color w:val="000000" w:themeColor="text1"/>
        </w:rPr>
      </w:pPr>
      <w:r w:rsidRPr="00B6446D">
        <w:rPr>
          <w:rFonts w:eastAsia="Calibri" w:cs="Arial"/>
          <w:color w:val="000000" w:themeColor="text1"/>
        </w:rPr>
        <w:t xml:space="preserve">Сагласан сам да за све </w:t>
      </w:r>
      <w:r w:rsidRPr="00B6446D">
        <w:rPr>
          <w:rFonts w:eastAsia="Calibri" w:cs="Arial"/>
          <w:color w:val="000000" w:themeColor="text1"/>
          <w:lang w:val="sr-Cyrl-BA"/>
        </w:rPr>
        <w:t>(назив предметног добра)</w:t>
      </w:r>
      <w:r w:rsidRPr="00B6446D">
        <w:rPr>
          <w:rFonts w:eastAsia="Calibri" w:cs="Arial"/>
          <w:color w:val="000000" w:themeColor="text1"/>
        </w:rPr>
        <w:t xml:space="preserve"> марке/ типа : </w:t>
      </w:r>
    </w:p>
    <w:p w14:paraId="79029877"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________________________________________</w:t>
      </w:r>
      <w:r w:rsidR="0042687E" w:rsidRPr="00B6446D">
        <w:rPr>
          <w:rFonts w:eastAsia="Calibri" w:cs="Arial"/>
          <w:bCs/>
          <w:color w:val="000000" w:themeColor="text1"/>
        </w:rPr>
        <w:t>___________________________</w:t>
      </w:r>
    </w:p>
    <w:p w14:paraId="73A01539" w14:textId="77777777" w:rsidR="00343A18" w:rsidRPr="00B6446D" w:rsidRDefault="00343A18" w:rsidP="00343A18">
      <w:pPr>
        <w:autoSpaceDE w:val="0"/>
        <w:autoSpaceDN w:val="0"/>
        <w:adjustRightInd w:val="0"/>
        <w:spacing w:before="0"/>
        <w:rPr>
          <w:rFonts w:eastAsia="Calibri" w:cs="Arial"/>
          <w:bCs/>
          <w:color w:val="000000" w:themeColor="text1"/>
        </w:rPr>
      </w:pPr>
    </w:p>
    <w:p w14:paraId="5F5B1F9F"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________________________________________</w:t>
      </w:r>
      <w:r w:rsidR="0042687E" w:rsidRPr="00B6446D">
        <w:rPr>
          <w:rFonts w:eastAsia="Calibri" w:cs="Arial"/>
          <w:bCs/>
          <w:color w:val="000000" w:themeColor="text1"/>
        </w:rPr>
        <w:t>___________________________</w:t>
      </w:r>
    </w:p>
    <w:p w14:paraId="45D8F09A" w14:textId="77777777" w:rsidR="00343A18" w:rsidRPr="00B6446D" w:rsidRDefault="00343A18" w:rsidP="00343A18">
      <w:pPr>
        <w:autoSpaceDE w:val="0"/>
        <w:autoSpaceDN w:val="0"/>
        <w:adjustRightInd w:val="0"/>
        <w:spacing w:before="0"/>
        <w:rPr>
          <w:rFonts w:eastAsia="Calibri" w:cs="Arial"/>
          <w:bCs/>
          <w:color w:val="000000" w:themeColor="text1"/>
        </w:rPr>
      </w:pPr>
    </w:p>
    <w:p w14:paraId="2E93159E"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________________________________________</w:t>
      </w:r>
      <w:r w:rsidR="0042687E" w:rsidRPr="00B6446D">
        <w:rPr>
          <w:rFonts w:eastAsia="Calibri" w:cs="Arial"/>
          <w:bCs/>
          <w:color w:val="000000" w:themeColor="text1"/>
        </w:rPr>
        <w:t>__________________________</w:t>
      </w:r>
    </w:p>
    <w:p w14:paraId="5BB127C9" w14:textId="77777777" w:rsidR="00343A18" w:rsidRPr="00B6446D" w:rsidRDefault="00343A18" w:rsidP="00343A18">
      <w:pPr>
        <w:autoSpaceDE w:val="0"/>
        <w:autoSpaceDN w:val="0"/>
        <w:adjustRightInd w:val="0"/>
        <w:spacing w:before="0"/>
        <w:rPr>
          <w:rFonts w:eastAsia="Calibri" w:cs="Arial"/>
          <w:bCs/>
          <w:color w:val="000000" w:themeColor="text1"/>
        </w:rPr>
      </w:pPr>
    </w:p>
    <w:p w14:paraId="36503E9C" w14:textId="77777777" w:rsidR="00343A18" w:rsidRPr="00B6446D" w:rsidRDefault="00343A18" w:rsidP="00343A18">
      <w:pPr>
        <w:autoSpaceDE w:val="0"/>
        <w:autoSpaceDN w:val="0"/>
        <w:adjustRightInd w:val="0"/>
        <w:spacing w:before="0"/>
        <w:rPr>
          <w:rFonts w:eastAsia="Calibri" w:cs="Arial"/>
          <w:color w:val="000000" w:themeColor="text1"/>
        </w:rPr>
      </w:pPr>
      <w:r w:rsidRPr="00B6446D">
        <w:rPr>
          <w:rFonts w:eastAsia="Calibri" w:cs="Arial"/>
          <w:bCs/>
          <w:color w:val="000000" w:themeColor="text1"/>
        </w:rPr>
        <w:t>________________________________________</w:t>
      </w:r>
      <w:r w:rsidR="0042687E" w:rsidRPr="00B6446D">
        <w:rPr>
          <w:rFonts w:eastAsia="Calibri" w:cs="Arial"/>
          <w:bCs/>
          <w:color w:val="000000" w:themeColor="text1"/>
        </w:rPr>
        <w:t>___________________________</w:t>
      </w:r>
    </w:p>
    <w:p w14:paraId="3F7EB26D" w14:textId="77777777" w:rsidR="00343A18" w:rsidRPr="00B6446D" w:rsidRDefault="00343A18" w:rsidP="00343A18">
      <w:pPr>
        <w:autoSpaceDE w:val="0"/>
        <w:autoSpaceDN w:val="0"/>
        <w:adjustRightInd w:val="0"/>
        <w:spacing w:before="0"/>
        <w:jc w:val="center"/>
        <w:rPr>
          <w:rFonts w:eastAsia="Calibri" w:cs="Arial"/>
          <w:color w:val="000000" w:themeColor="text1"/>
        </w:rPr>
      </w:pPr>
      <w:r w:rsidRPr="00B6446D">
        <w:rPr>
          <w:rFonts w:eastAsia="Calibri" w:cs="Arial"/>
          <w:bCs/>
          <w:i/>
          <w:iCs/>
          <w:color w:val="000000" w:themeColor="text1"/>
        </w:rPr>
        <w:t xml:space="preserve">(уписати марку/ тип </w:t>
      </w:r>
      <w:r w:rsidRPr="00B6446D">
        <w:rPr>
          <w:rFonts w:eastAsia="Calibri" w:cs="Arial"/>
          <w:bCs/>
          <w:color w:val="000000" w:themeColor="text1"/>
        </w:rPr>
        <w:t xml:space="preserve">понуђених </w:t>
      </w:r>
      <w:r w:rsidRPr="00B6446D">
        <w:rPr>
          <w:rFonts w:eastAsia="Calibri" w:cs="Arial"/>
          <w:bCs/>
          <w:i/>
          <w:iCs/>
          <w:color w:val="000000" w:themeColor="text1"/>
          <w:lang w:val="sr-Cyrl-BA"/>
        </w:rPr>
        <w:t>добара</w:t>
      </w:r>
      <w:r w:rsidRPr="00B6446D">
        <w:rPr>
          <w:rFonts w:eastAsia="Calibri" w:cs="Arial"/>
          <w:bCs/>
          <w:i/>
          <w:iCs/>
          <w:color w:val="000000" w:themeColor="text1"/>
        </w:rPr>
        <w:t>)</w:t>
      </w:r>
    </w:p>
    <w:p w14:paraId="7A8FCB92" w14:textId="77777777" w:rsidR="00343A18" w:rsidRPr="00B6446D" w:rsidRDefault="00343A18" w:rsidP="00343A18">
      <w:pPr>
        <w:spacing w:before="0"/>
        <w:rPr>
          <w:rFonts w:eastAsia="Calibri" w:cs="Arial"/>
          <w:color w:val="000000" w:themeColor="text1"/>
        </w:rPr>
      </w:pPr>
    </w:p>
    <w:p w14:paraId="7981A748" w14:textId="77777777" w:rsidR="00343A18" w:rsidRPr="00B6446D" w:rsidRDefault="00DD7B26" w:rsidP="00343A18">
      <w:pPr>
        <w:spacing w:before="0"/>
        <w:rPr>
          <w:rFonts w:eastAsia="Calibri" w:cs="Arial"/>
          <w:color w:val="000000" w:themeColor="text1"/>
        </w:rPr>
      </w:pPr>
      <w:r w:rsidRPr="00B6446D">
        <w:rPr>
          <w:rFonts w:eastAsia="Calibri" w:cs="Arial"/>
          <w:color w:val="000000" w:themeColor="text1"/>
        </w:rPr>
        <w:t>Г</w:t>
      </w:r>
      <w:r w:rsidR="00343A18" w:rsidRPr="00B6446D">
        <w:rPr>
          <w:rFonts w:eastAsia="Calibri" w:cs="Arial"/>
          <w:color w:val="000000" w:themeColor="text1"/>
        </w:rPr>
        <w:t>арантни</w:t>
      </w:r>
      <w:r w:rsidRPr="00B6446D">
        <w:rPr>
          <w:rFonts w:eastAsia="Calibri" w:cs="Arial"/>
          <w:color w:val="000000" w:themeColor="text1"/>
          <w:lang w:val="sr-Cyrl-RS"/>
        </w:rPr>
        <w:t xml:space="preserve"> </w:t>
      </w:r>
      <w:r w:rsidR="00343A18" w:rsidRPr="00B6446D">
        <w:rPr>
          <w:rFonts w:eastAsia="Calibri" w:cs="Arial"/>
          <w:color w:val="000000" w:themeColor="text1"/>
          <w:lang w:val="sr-Cyrl-CS"/>
        </w:rPr>
        <w:t xml:space="preserve">рок </w:t>
      </w:r>
      <w:r w:rsidR="00343A18" w:rsidRPr="00B6446D">
        <w:rPr>
          <w:rFonts w:eastAsia="Calibri" w:cs="Arial"/>
          <w:color w:val="000000" w:themeColor="text1"/>
        </w:rPr>
        <w:t xml:space="preserve">траје _______ (минимално </w:t>
      </w:r>
      <w:r w:rsidR="00343A18" w:rsidRPr="00B6446D">
        <w:rPr>
          <w:rFonts w:eastAsia="Calibri" w:cs="Arial"/>
          <w:color w:val="000000" w:themeColor="text1"/>
          <w:lang w:val="sr-Cyrl-BA"/>
        </w:rPr>
        <w:t>(број месеци)</w:t>
      </w:r>
      <w:r w:rsidR="00343A18" w:rsidRPr="00B6446D">
        <w:rPr>
          <w:rFonts w:eastAsia="Calibri" w:cs="Arial"/>
          <w:color w:val="000000" w:themeColor="text1"/>
        </w:rPr>
        <w:t>) месеца од дана испоруке.</w:t>
      </w:r>
    </w:p>
    <w:p w14:paraId="7DFB701C" w14:textId="77777777" w:rsidR="00343A18" w:rsidRPr="00B6446D" w:rsidRDefault="00343A18" w:rsidP="00343A18">
      <w:pPr>
        <w:spacing w:before="0"/>
        <w:rPr>
          <w:rFonts w:eastAsia="Calibri" w:cs="Arial"/>
          <w:color w:val="000000" w:themeColor="text1"/>
        </w:rPr>
      </w:pPr>
    </w:p>
    <w:p w14:paraId="3208E539" w14:textId="77777777" w:rsidR="00343A18" w:rsidRPr="00B6446D" w:rsidRDefault="00343A18" w:rsidP="00343A18">
      <w:pPr>
        <w:autoSpaceDE w:val="0"/>
        <w:autoSpaceDN w:val="0"/>
        <w:adjustRightInd w:val="0"/>
        <w:spacing w:before="0"/>
        <w:rPr>
          <w:rFonts w:cs="Arial"/>
          <w:color w:val="000000" w:themeColor="text1"/>
        </w:rPr>
      </w:pPr>
    </w:p>
    <w:p w14:paraId="1A4E89B6" w14:textId="77777777" w:rsidR="00343A18" w:rsidRPr="00B6446D" w:rsidRDefault="00343A18" w:rsidP="00343A18">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B6446D" w14:paraId="38E2CDB2" w14:textId="77777777" w:rsidTr="00BC01DC">
        <w:trPr>
          <w:jc w:val="center"/>
        </w:trPr>
        <w:tc>
          <w:tcPr>
            <w:tcW w:w="3882" w:type="dxa"/>
          </w:tcPr>
          <w:p w14:paraId="5205C1F7" w14:textId="77777777" w:rsidR="00343A18" w:rsidRPr="00B6446D" w:rsidRDefault="00343A18" w:rsidP="00BC01DC">
            <w:pPr>
              <w:spacing w:before="0"/>
              <w:jc w:val="center"/>
              <w:rPr>
                <w:rFonts w:cs="Arial"/>
                <w:color w:val="000000" w:themeColor="text1"/>
              </w:rPr>
            </w:pPr>
            <w:r w:rsidRPr="00B6446D">
              <w:rPr>
                <w:rFonts w:cs="Arial"/>
                <w:color w:val="000000" w:themeColor="text1"/>
              </w:rPr>
              <w:t>Датум:</w:t>
            </w:r>
          </w:p>
        </w:tc>
        <w:tc>
          <w:tcPr>
            <w:tcW w:w="2127" w:type="dxa"/>
          </w:tcPr>
          <w:p w14:paraId="41EEF912" w14:textId="77777777" w:rsidR="00343A18" w:rsidRPr="00B6446D" w:rsidRDefault="00343A18" w:rsidP="00BC01DC">
            <w:pPr>
              <w:spacing w:before="0"/>
              <w:jc w:val="center"/>
              <w:rPr>
                <w:rFonts w:cs="Arial"/>
                <w:color w:val="000000" w:themeColor="text1"/>
                <w:lang w:val="ru-RU"/>
              </w:rPr>
            </w:pPr>
          </w:p>
        </w:tc>
        <w:tc>
          <w:tcPr>
            <w:tcW w:w="4022" w:type="dxa"/>
          </w:tcPr>
          <w:p w14:paraId="07D6074D" w14:textId="77777777" w:rsidR="00343A18" w:rsidRPr="00B6446D" w:rsidRDefault="00343A18" w:rsidP="00BC01DC">
            <w:pPr>
              <w:spacing w:before="0"/>
              <w:jc w:val="center"/>
              <w:rPr>
                <w:rFonts w:cs="Arial"/>
                <w:color w:val="000000" w:themeColor="text1"/>
                <w:lang w:val="ru-RU"/>
              </w:rPr>
            </w:pPr>
            <w:r w:rsidRPr="00B6446D">
              <w:rPr>
                <w:rFonts w:cs="Arial"/>
                <w:color w:val="000000" w:themeColor="text1"/>
                <w:lang w:val="sr-Cyrl-CS"/>
              </w:rPr>
              <w:t>Произвођач</w:t>
            </w:r>
            <w:r w:rsidRPr="00B6446D">
              <w:rPr>
                <w:rFonts w:cs="Arial"/>
                <w:color w:val="000000" w:themeColor="text1"/>
                <w:lang w:val="ru-RU"/>
              </w:rPr>
              <w:t>:</w:t>
            </w:r>
          </w:p>
        </w:tc>
      </w:tr>
      <w:tr w:rsidR="00343A18" w:rsidRPr="00B6446D" w14:paraId="2FFDFD49" w14:textId="77777777" w:rsidTr="00BC01DC">
        <w:trPr>
          <w:jc w:val="center"/>
        </w:trPr>
        <w:tc>
          <w:tcPr>
            <w:tcW w:w="3882" w:type="dxa"/>
          </w:tcPr>
          <w:p w14:paraId="6FF9EC65" w14:textId="77777777" w:rsidR="00343A18" w:rsidRPr="00B6446D" w:rsidRDefault="00343A18" w:rsidP="00BC01DC">
            <w:pPr>
              <w:spacing w:before="0"/>
              <w:jc w:val="center"/>
              <w:rPr>
                <w:rFonts w:cs="Arial"/>
                <w:color w:val="000000" w:themeColor="text1"/>
              </w:rPr>
            </w:pPr>
          </w:p>
        </w:tc>
        <w:tc>
          <w:tcPr>
            <w:tcW w:w="2127" w:type="dxa"/>
          </w:tcPr>
          <w:p w14:paraId="61EECA83" w14:textId="77777777" w:rsidR="00343A18" w:rsidRPr="00B6446D" w:rsidRDefault="00343A18" w:rsidP="00BC01DC">
            <w:pPr>
              <w:spacing w:before="0"/>
              <w:jc w:val="center"/>
              <w:rPr>
                <w:rFonts w:cs="Arial"/>
                <w:color w:val="000000" w:themeColor="text1"/>
              </w:rPr>
            </w:pPr>
            <w:r w:rsidRPr="00B6446D">
              <w:rPr>
                <w:rFonts w:cs="Arial"/>
                <w:color w:val="000000" w:themeColor="text1"/>
              </w:rPr>
              <w:t>М.П.</w:t>
            </w:r>
          </w:p>
        </w:tc>
        <w:tc>
          <w:tcPr>
            <w:tcW w:w="4022" w:type="dxa"/>
          </w:tcPr>
          <w:p w14:paraId="20DBEC1E" w14:textId="77777777" w:rsidR="00343A18" w:rsidRPr="00B6446D" w:rsidRDefault="00343A18" w:rsidP="00BC01DC">
            <w:pPr>
              <w:spacing w:before="0"/>
              <w:jc w:val="center"/>
              <w:rPr>
                <w:rFonts w:cs="Arial"/>
                <w:color w:val="000000" w:themeColor="text1"/>
                <w:lang w:val="ru-RU"/>
              </w:rPr>
            </w:pPr>
          </w:p>
        </w:tc>
      </w:tr>
      <w:tr w:rsidR="00343A18" w:rsidRPr="00B6446D" w14:paraId="1C93F595" w14:textId="77777777" w:rsidTr="00BC01DC">
        <w:trPr>
          <w:jc w:val="center"/>
        </w:trPr>
        <w:tc>
          <w:tcPr>
            <w:tcW w:w="3882" w:type="dxa"/>
            <w:tcBorders>
              <w:bottom w:val="single" w:sz="4" w:space="0" w:color="auto"/>
            </w:tcBorders>
          </w:tcPr>
          <w:p w14:paraId="3DEAB0D0" w14:textId="77777777" w:rsidR="00343A18" w:rsidRPr="00B6446D" w:rsidRDefault="00343A18" w:rsidP="00BC01DC">
            <w:pPr>
              <w:spacing w:before="0"/>
              <w:jc w:val="center"/>
              <w:rPr>
                <w:rFonts w:cs="Arial"/>
                <w:color w:val="000000" w:themeColor="text1"/>
              </w:rPr>
            </w:pPr>
          </w:p>
        </w:tc>
        <w:tc>
          <w:tcPr>
            <w:tcW w:w="2127" w:type="dxa"/>
          </w:tcPr>
          <w:p w14:paraId="6F8DE67D" w14:textId="77777777" w:rsidR="00343A18" w:rsidRPr="00B6446D" w:rsidRDefault="00343A18" w:rsidP="00BC01DC">
            <w:pPr>
              <w:spacing w:before="0"/>
              <w:jc w:val="center"/>
              <w:rPr>
                <w:rFonts w:cs="Arial"/>
                <w:color w:val="000000" w:themeColor="text1"/>
                <w:lang w:val="ru-RU"/>
              </w:rPr>
            </w:pPr>
          </w:p>
        </w:tc>
        <w:tc>
          <w:tcPr>
            <w:tcW w:w="4022" w:type="dxa"/>
            <w:tcBorders>
              <w:bottom w:val="single" w:sz="4" w:space="0" w:color="auto"/>
            </w:tcBorders>
          </w:tcPr>
          <w:p w14:paraId="31D03BD4" w14:textId="77777777" w:rsidR="00343A18" w:rsidRPr="00B6446D" w:rsidRDefault="00343A18" w:rsidP="00BC01DC">
            <w:pPr>
              <w:spacing w:before="0"/>
              <w:jc w:val="center"/>
              <w:rPr>
                <w:rFonts w:cs="Arial"/>
                <w:color w:val="000000" w:themeColor="text1"/>
                <w:lang w:val="ru-RU"/>
              </w:rPr>
            </w:pPr>
          </w:p>
        </w:tc>
      </w:tr>
      <w:tr w:rsidR="00343A18" w:rsidRPr="00B6446D" w14:paraId="541907CE" w14:textId="77777777" w:rsidTr="00BC01DC">
        <w:trPr>
          <w:trHeight w:val="389"/>
          <w:jc w:val="center"/>
        </w:trPr>
        <w:tc>
          <w:tcPr>
            <w:tcW w:w="3882" w:type="dxa"/>
            <w:tcBorders>
              <w:top w:val="single" w:sz="4" w:space="0" w:color="auto"/>
            </w:tcBorders>
          </w:tcPr>
          <w:p w14:paraId="73410621" w14:textId="77777777" w:rsidR="00343A18" w:rsidRPr="00B6446D" w:rsidRDefault="00343A18" w:rsidP="00BC01DC">
            <w:pPr>
              <w:spacing w:before="0"/>
              <w:jc w:val="center"/>
              <w:rPr>
                <w:rFonts w:cs="Arial"/>
                <w:color w:val="000000" w:themeColor="text1"/>
              </w:rPr>
            </w:pPr>
          </w:p>
        </w:tc>
        <w:tc>
          <w:tcPr>
            <w:tcW w:w="2127" w:type="dxa"/>
          </w:tcPr>
          <w:p w14:paraId="20951840" w14:textId="77777777" w:rsidR="00343A18" w:rsidRPr="00B6446D" w:rsidRDefault="00343A18" w:rsidP="00BC01DC">
            <w:pPr>
              <w:spacing w:before="0"/>
              <w:jc w:val="center"/>
              <w:rPr>
                <w:rFonts w:cs="Arial"/>
                <w:color w:val="000000" w:themeColor="text1"/>
                <w:lang w:val="ru-RU"/>
              </w:rPr>
            </w:pPr>
          </w:p>
        </w:tc>
        <w:tc>
          <w:tcPr>
            <w:tcW w:w="4022" w:type="dxa"/>
            <w:tcBorders>
              <w:top w:val="single" w:sz="4" w:space="0" w:color="auto"/>
            </w:tcBorders>
          </w:tcPr>
          <w:p w14:paraId="12D01742" w14:textId="77777777" w:rsidR="00343A18" w:rsidRPr="00B6446D" w:rsidRDefault="00343A18" w:rsidP="00BC01DC">
            <w:pPr>
              <w:spacing w:before="0"/>
              <w:jc w:val="center"/>
              <w:rPr>
                <w:rFonts w:cs="Arial"/>
                <w:color w:val="000000" w:themeColor="text1"/>
                <w:lang w:val="ru-RU"/>
              </w:rPr>
            </w:pPr>
          </w:p>
        </w:tc>
      </w:tr>
    </w:tbl>
    <w:p w14:paraId="5F4D58F4" w14:textId="77777777" w:rsidR="00343A18" w:rsidRPr="00B6446D" w:rsidRDefault="00343A18" w:rsidP="00343A18">
      <w:pPr>
        <w:tabs>
          <w:tab w:val="left" w:pos="0"/>
          <w:tab w:val="left" w:pos="122"/>
        </w:tabs>
        <w:spacing w:before="0"/>
        <w:contextualSpacing/>
        <w:rPr>
          <w:rFonts w:cs="Arial"/>
          <w:color w:val="000000" w:themeColor="text1"/>
          <w:lang w:val="ru-RU"/>
        </w:rPr>
      </w:pPr>
    </w:p>
    <w:p w14:paraId="355A70CB" w14:textId="77777777" w:rsidR="00B740FF" w:rsidRPr="00B6446D" w:rsidRDefault="00B740FF" w:rsidP="00343A18">
      <w:pPr>
        <w:tabs>
          <w:tab w:val="left" w:pos="0"/>
          <w:tab w:val="left" w:pos="122"/>
        </w:tabs>
        <w:spacing w:before="0"/>
        <w:contextualSpacing/>
        <w:rPr>
          <w:rFonts w:cs="Arial"/>
          <w:color w:val="000000" w:themeColor="text1"/>
          <w:lang w:val="ru-RU"/>
        </w:rPr>
      </w:pPr>
    </w:p>
    <w:p w14:paraId="69A5E1A7" w14:textId="77777777" w:rsidR="000C67B2" w:rsidRDefault="000C67B2" w:rsidP="00343A18">
      <w:pPr>
        <w:tabs>
          <w:tab w:val="left" w:pos="0"/>
          <w:tab w:val="left" w:pos="122"/>
        </w:tabs>
        <w:spacing w:before="0"/>
        <w:contextualSpacing/>
        <w:rPr>
          <w:rFonts w:cs="Arial"/>
          <w:color w:val="000000" w:themeColor="text1"/>
          <w:lang w:val="ru-RU"/>
        </w:rPr>
      </w:pPr>
    </w:p>
    <w:p w14:paraId="1BCEAF91" w14:textId="77777777" w:rsidR="00B6446D" w:rsidRDefault="00B6446D" w:rsidP="00343A18">
      <w:pPr>
        <w:tabs>
          <w:tab w:val="left" w:pos="0"/>
          <w:tab w:val="left" w:pos="122"/>
        </w:tabs>
        <w:spacing w:before="0"/>
        <w:contextualSpacing/>
        <w:rPr>
          <w:rFonts w:cs="Arial"/>
          <w:color w:val="000000" w:themeColor="text1"/>
          <w:lang w:val="ru-RU"/>
        </w:rPr>
      </w:pPr>
    </w:p>
    <w:p w14:paraId="633216BB" w14:textId="77777777" w:rsidR="00B6446D" w:rsidRDefault="00B6446D" w:rsidP="00343A18">
      <w:pPr>
        <w:tabs>
          <w:tab w:val="left" w:pos="0"/>
          <w:tab w:val="left" w:pos="122"/>
        </w:tabs>
        <w:spacing w:before="0"/>
        <w:contextualSpacing/>
        <w:rPr>
          <w:rFonts w:cs="Arial"/>
          <w:color w:val="000000" w:themeColor="text1"/>
          <w:lang w:val="ru-RU"/>
        </w:rPr>
      </w:pPr>
    </w:p>
    <w:p w14:paraId="139EE199" w14:textId="77777777" w:rsidR="00B6446D" w:rsidRPr="00B6446D" w:rsidRDefault="00B6446D" w:rsidP="00343A18">
      <w:pPr>
        <w:tabs>
          <w:tab w:val="left" w:pos="0"/>
          <w:tab w:val="left" w:pos="122"/>
        </w:tabs>
        <w:spacing w:before="0"/>
        <w:contextualSpacing/>
        <w:rPr>
          <w:rFonts w:cs="Arial"/>
          <w:color w:val="000000" w:themeColor="text1"/>
          <w:lang w:val="ru-RU"/>
        </w:rPr>
      </w:pPr>
    </w:p>
    <w:p w14:paraId="51416001" w14:textId="77777777" w:rsidR="000C67B2" w:rsidRPr="00B6446D" w:rsidRDefault="000C67B2" w:rsidP="00343A18">
      <w:pPr>
        <w:tabs>
          <w:tab w:val="left" w:pos="0"/>
          <w:tab w:val="left" w:pos="122"/>
        </w:tabs>
        <w:spacing w:before="0"/>
        <w:contextualSpacing/>
        <w:rPr>
          <w:rFonts w:cs="Arial"/>
          <w:color w:val="000000" w:themeColor="text1"/>
          <w:lang w:val="ru-RU"/>
        </w:rPr>
      </w:pPr>
    </w:p>
    <w:p w14:paraId="540CF3C2" w14:textId="77777777" w:rsidR="007E7BB8" w:rsidRPr="00B6446D" w:rsidRDefault="007E7BB8" w:rsidP="007E7BB8">
      <w:pPr>
        <w:pStyle w:val="KDObrazac"/>
        <w:spacing w:before="0"/>
        <w:rPr>
          <w:color w:val="000000" w:themeColor="text1"/>
          <w:lang w:val="sr-Cyrl-RS"/>
        </w:rPr>
      </w:pPr>
      <w:r w:rsidRPr="00B6446D">
        <w:rPr>
          <w:color w:val="000000" w:themeColor="text1"/>
        </w:rPr>
        <w:lastRenderedPageBreak/>
        <w:t xml:space="preserve">ОБРАЗАЦ </w:t>
      </w:r>
      <w:r w:rsidR="00B6446D">
        <w:rPr>
          <w:color w:val="000000" w:themeColor="text1"/>
          <w:lang w:val="sr-Cyrl-RS"/>
        </w:rPr>
        <w:t>9.</w:t>
      </w:r>
    </w:p>
    <w:p w14:paraId="0FF03AD0" w14:textId="77777777" w:rsidR="007E7BB8" w:rsidRPr="00B6446D" w:rsidRDefault="007E7BB8" w:rsidP="007E7BB8">
      <w:pPr>
        <w:spacing w:before="0"/>
        <w:rPr>
          <w:rFonts w:cs="Arial"/>
          <w:color w:val="000000" w:themeColor="text1"/>
          <w:lang w:val="sr-Cyrl-CS"/>
        </w:rPr>
      </w:pPr>
    </w:p>
    <w:p w14:paraId="0E0CEF2B" w14:textId="77777777" w:rsidR="007E7BB8" w:rsidRPr="00B6446D" w:rsidRDefault="007E7BB8" w:rsidP="007E7BB8">
      <w:pPr>
        <w:spacing w:before="0"/>
        <w:jc w:val="center"/>
        <w:rPr>
          <w:rFonts w:cs="Arial"/>
          <w:b/>
          <w:color w:val="000000" w:themeColor="text1"/>
        </w:rPr>
      </w:pPr>
      <w:r w:rsidRPr="00B6446D">
        <w:rPr>
          <w:rFonts w:cs="Arial"/>
          <w:b/>
          <w:color w:val="000000" w:themeColor="text1"/>
        </w:rPr>
        <w:t>ОБРАЗАЦ ТРОШКОВА ПРИПРЕМЕ ПОНУДЕ</w:t>
      </w:r>
    </w:p>
    <w:p w14:paraId="2140018A" w14:textId="77777777" w:rsidR="007E7BB8" w:rsidRPr="00B6446D" w:rsidRDefault="007E7BB8" w:rsidP="007E7BB8">
      <w:pPr>
        <w:spacing w:after="120"/>
        <w:jc w:val="center"/>
        <w:rPr>
          <w:rFonts w:cs="Arial"/>
          <w:color w:val="000000" w:themeColor="text1"/>
        </w:rPr>
      </w:pPr>
      <w:r w:rsidRPr="00B6446D">
        <w:rPr>
          <w:rFonts w:cs="Arial"/>
          <w:color w:val="000000" w:themeColor="text1"/>
        </w:rPr>
        <w:t>за јавну набавку добара:.............................................................</w:t>
      </w:r>
    </w:p>
    <w:p w14:paraId="2F87D876" w14:textId="77777777" w:rsidR="007E7BB8" w:rsidRPr="00B6446D" w:rsidRDefault="007E7BB8" w:rsidP="007E7BB8">
      <w:pPr>
        <w:spacing w:after="120"/>
        <w:jc w:val="center"/>
        <w:rPr>
          <w:rFonts w:cs="Arial"/>
          <w:color w:val="000000" w:themeColor="text1"/>
        </w:rPr>
      </w:pPr>
      <w:r w:rsidRPr="00B6446D">
        <w:rPr>
          <w:rFonts w:cs="Arial"/>
          <w:color w:val="000000" w:themeColor="text1"/>
        </w:rPr>
        <w:t>ЈН бр. ...........</w:t>
      </w:r>
    </w:p>
    <w:p w14:paraId="0987EBBB" w14:textId="77777777" w:rsidR="007E7BB8" w:rsidRPr="00B6446D" w:rsidRDefault="007E7BB8" w:rsidP="007E7BB8">
      <w:pPr>
        <w:tabs>
          <w:tab w:val="left" w:pos="0"/>
        </w:tabs>
        <w:rPr>
          <w:rFonts w:cs="Arial"/>
          <w:color w:val="000000" w:themeColor="text1"/>
          <w:lang w:val="ru-RU"/>
        </w:rPr>
      </w:pPr>
      <w:r w:rsidRPr="00B6446D">
        <w:rPr>
          <w:rFonts w:cs="Arial"/>
          <w:color w:val="000000" w:themeColor="text1"/>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E6B15A3" w14:textId="77777777" w:rsidR="007E7BB8" w:rsidRPr="00B6446D" w:rsidRDefault="007E7BB8" w:rsidP="007E7BB8">
      <w:pPr>
        <w:tabs>
          <w:tab w:val="left" w:pos="0"/>
        </w:tabs>
        <w:jc w:val="center"/>
        <w:rPr>
          <w:rFonts w:cs="Arial"/>
          <w:color w:val="000000" w:themeColor="text1"/>
          <w:lang w:val="ru-RU"/>
        </w:rPr>
      </w:pPr>
      <w:r w:rsidRPr="00B6446D">
        <w:rPr>
          <w:rFonts w:cs="Arial"/>
          <w:color w:val="000000" w:themeColor="text1"/>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B6446D" w:rsidRPr="00B6446D" w14:paraId="50F65AC4" w14:textId="77777777" w:rsidTr="00BE2EA9">
        <w:trPr>
          <w:trHeight w:val="749"/>
          <w:tblCellSpacing w:w="20" w:type="dxa"/>
        </w:trPr>
        <w:tc>
          <w:tcPr>
            <w:tcW w:w="5323" w:type="dxa"/>
            <w:shd w:val="clear" w:color="auto" w:fill="auto"/>
            <w:vAlign w:val="center"/>
          </w:tcPr>
          <w:p w14:paraId="2D29EA9A" w14:textId="77777777" w:rsidR="007E7BB8" w:rsidRPr="00B6446D" w:rsidRDefault="007E7BB8" w:rsidP="00BE2EA9">
            <w:pPr>
              <w:jc w:val="center"/>
              <w:rPr>
                <w:rFonts w:cs="Arial"/>
                <w:color w:val="000000" w:themeColor="text1"/>
              </w:rPr>
            </w:pPr>
            <w:r w:rsidRPr="00B6446D">
              <w:rPr>
                <w:rFonts w:cs="Arial"/>
                <w:color w:val="000000" w:themeColor="text1"/>
              </w:rPr>
              <w:t>трошкови прибављања средстава обезбеђења</w:t>
            </w:r>
          </w:p>
        </w:tc>
        <w:tc>
          <w:tcPr>
            <w:tcW w:w="4260" w:type="dxa"/>
            <w:shd w:val="clear" w:color="auto" w:fill="auto"/>
          </w:tcPr>
          <w:p w14:paraId="3C19EE5C" w14:textId="77777777" w:rsidR="007E7BB8" w:rsidRPr="00B6446D" w:rsidRDefault="007E7BB8" w:rsidP="00BE2EA9">
            <w:pPr>
              <w:rPr>
                <w:rFonts w:cs="Arial"/>
                <w:color w:val="000000" w:themeColor="text1"/>
              </w:rPr>
            </w:pPr>
          </w:p>
          <w:p w14:paraId="49DA2626" w14:textId="77777777" w:rsidR="007E7BB8" w:rsidRPr="00B6446D" w:rsidRDefault="007E7BB8" w:rsidP="007E7BB8">
            <w:pPr>
              <w:rPr>
                <w:rFonts w:cs="Arial"/>
                <w:color w:val="000000" w:themeColor="text1"/>
              </w:rPr>
            </w:pPr>
            <w:r w:rsidRPr="00B6446D">
              <w:rPr>
                <w:rFonts w:cs="Arial"/>
                <w:color w:val="000000" w:themeColor="text1"/>
              </w:rPr>
              <w:t xml:space="preserve">__________ динара </w:t>
            </w:r>
          </w:p>
        </w:tc>
      </w:tr>
      <w:tr w:rsidR="007E7BB8" w:rsidRPr="00783D20" w14:paraId="3A117FF1" w14:textId="77777777" w:rsidTr="00BE2EA9">
        <w:trPr>
          <w:trHeight w:val="307"/>
          <w:tblCellSpacing w:w="20" w:type="dxa"/>
        </w:trPr>
        <w:tc>
          <w:tcPr>
            <w:tcW w:w="5323" w:type="dxa"/>
            <w:shd w:val="clear" w:color="auto" w:fill="auto"/>
            <w:vAlign w:val="center"/>
          </w:tcPr>
          <w:p w14:paraId="1604FEAD" w14:textId="77777777" w:rsidR="007E7BB8" w:rsidRPr="00783D20" w:rsidRDefault="007E7BB8" w:rsidP="00BE2EA9">
            <w:pPr>
              <w:jc w:val="center"/>
              <w:rPr>
                <w:rFonts w:cs="Arial"/>
              </w:rPr>
            </w:pPr>
            <w:r w:rsidRPr="00783D20">
              <w:rPr>
                <w:rFonts w:cs="Arial"/>
              </w:rPr>
              <w:t>Укупни трошкови без ПДВ</w:t>
            </w:r>
          </w:p>
        </w:tc>
        <w:tc>
          <w:tcPr>
            <w:tcW w:w="4260" w:type="dxa"/>
            <w:shd w:val="clear" w:color="auto" w:fill="auto"/>
          </w:tcPr>
          <w:p w14:paraId="58AAF4C9" w14:textId="77777777" w:rsidR="007E7BB8" w:rsidRPr="00783D20" w:rsidRDefault="007E7BB8" w:rsidP="00BE2EA9">
            <w:pPr>
              <w:rPr>
                <w:rFonts w:cs="Arial"/>
              </w:rPr>
            </w:pPr>
          </w:p>
          <w:p w14:paraId="317D96DE" w14:textId="77777777" w:rsidR="007E7BB8" w:rsidRPr="00783D20" w:rsidRDefault="007E7BB8" w:rsidP="00BE2EA9">
            <w:pPr>
              <w:rPr>
                <w:rFonts w:cs="Arial"/>
              </w:rPr>
            </w:pPr>
            <w:r w:rsidRPr="00783D20">
              <w:rPr>
                <w:rFonts w:cs="Arial"/>
              </w:rPr>
              <w:t>__________ динара</w:t>
            </w:r>
          </w:p>
        </w:tc>
      </w:tr>
      <w:tr w:rsidR="007E7BB8" w:rsidRPr="00783D20" w14:paraId="476AD42A" w14:textId="77777777" w:rsidTr="00BE2EA9">
        <w:trPr>
          <w:trHeight w:val="433"/>
          <w:tblCellSpacing w:w="20" w:type="dxa"/>
        </w:trPr>
        <w:tc>
          <w:tcPr>
            <w:tcW w:w="5323" w:type="dxa"/>
            <w:shd w:val="clear" w:color="auto" w:fill="auto"/>
            <w:vAlign w:val="center"/>
          </w:tcPr>
          <w:p w14:paraId="4C660A5B" w14:textId="77777777" w:rsidR="007E7BB8" w:rsidRPr="00783D20" w:rsidRDefault="007E7BB8" w:rsidP="00BE2EA9">
            <w:pPr>
              <w:autoSpaceDE w:val="0"/>
              <w:autoSpaceDN w:val="0"/>
              <w:adjustRightInd w:val="0"/>
              <w:jc w:val="center"/>
              <w:rPr>
                <w:rFonts w:cs="Arial"/>
              </w:rPr>
            </w:pPr>
            <w:r w:rsidRPr="00783D20">
              <w:rPr>
                <w:rFonts w:cs="Arial"/>
              </w:rPr>
              <w:t>ПДВ</w:t>
            </w:r>
          </w:p>
        </w:tc>
        <w:tc>
          <w:tcPr>
            <w:tcW w:w="4260" w:type="dxa"/>
            <w:shd w:val="clear" w:color="auto" w:fill="auto"/>
          </w:tcPr>
          <w:p w14:paraId="01A81BAE" w14:textId="77777777" w:rsidR="007E7BB8" w:rsidRPr="00783D20" w:rsidRDefault="007E7BB8" w:rsidP="00BE2EA9">
            <w:pPr>
              <w:rPr>
                <w:rFonts w:cs="Arial"/>
              </w:rPr>
            </w:pPr>
          </w:p>
          <w:p w14:paraId="293A94CA" w14:textId="77777777" w:rsidR="007E7BB8" w:rsidRPr="00783D20" w:rsidRDefault="007E7BB8" w:rsidP="00BE2EA9">
            <w:pPr>
              <w:rPr>
                <w:rFonts w:cs="Arial"/>
              </w:rPr>
            </w:pPr>
            <w:r w:rsidRPr="00783D20">
              <w:rPr>
                <w:rFonts w:cs="Arial"/>
              </w:rPr>
              <w:t>__________ динара</w:t>
            </w:r>
          </w:p>
        </w:tc>
      </w:tr>
      <w:tr w:rsidR="007E7BB8" w:rsidRPr="00783D20" w14:paraId="46B8EFD2" w14:textId="77777777" w:rsidTr="00BE2EA9">
        <w:trPr>
          <w:trHeight w:val="190"/>
          <w:tblCellSpacing w:w="20" w:type="dxa"/>
        </w:trPr>
        <w:tc>
          <w:tcPr>
            <w:tcW w:w="5323" w:type="dxa"/>
            <w:shd w:val="clear" w:color="auto" w:fill="auto"/>
          </w:tcPr>
          <w:p w14:paraId="685A18DF" w14:textId="77777777" w:rsidR="007E7BB8" w:rsidRPr="00783D20" w:rsidRDefault="007E7BB8" w:rsidP="00BE2EA9">
            <w:pPr>
              <w:jc w:val="center"/>
              <w:rPr>
                <w:rFonts w:cs="Arial"/>
              </w:rPr>
            </w:pPr>
          </w:p>
          <w:p w14:paraId="637921CA" w14:textId="77777777" w:rsidR="007E7BB8" w:rsidRPr="00783D20" w:rsidRDefault="007E7BB8" w:rsidP="00BE2EA9">
            <w:pPr>
              <w:jc w:val="center"/>
              <w:rPr>
                <w:rFonts w:cs="Arial"/>
              </w:rPr>
            </w:pPr>
            <w:r w:rsidRPr="00783D20">
              <w:rPr>
                <w:rFonts w:cs="Arial"/>
              </w:rPr>
              <w:t>Укупни  трошкови са ПДВ</w:t>
            </w:r>
          </w:p>
        </w:tc>
        <w:tc>
          <w:tcPr>
            <w:tcW w:w="4260" w:type="dxa"/>
            <w:shd w:val="clear" w:color="auto" w:fill="auto"/>
          </w:tcPr>
          <w:p w14:paraId="3912291C" w14:textId="77777777" w:rsidR="007E7BB8" w:rsidRPr="00783D20" w:rsidRDefault="007E7BB8" w:rsidP="00BE2EA9">
            <w:pPr>
              <w:rPr>
                <w:rFonts w:cs="Arial"/>
              </w:rPr>
            </w:pPr>
          </w:p>
          <w:p w14:paraId="08BFF223" w14:textId="77777777" w:rsidR="007E7BB8" w:rsidRPr="00783D20" w:rsidRDefault="007E7BB8" w:rsidP="00BE2EA9">
            <w:pPr>
              <w:rPr>
                <w:rFonts w:cs="Arial"/>
              </w:rPr>
            </w:pPr>
            <w:r w:rsidRPr="00783D20">
              <w:rPr>
                <w:rFonts w:cs="Arial"/>
              </w:rPr>
              <w:t>__________ динара</w:t>
            </w:r>
          </w:p>
        </w:tc>
      </w:tr>
    </w:tbl>
    <w:p w14:paraId="3FD53397" w14:textId="77777777" w:rsidR="007E7BB8" w:rsidRPr="00783D20" w:rsidRDefault="007E7BB8" w:rsidP="007E7BB8">
      <w:pPr>
        <w:tabs>
          <w:tab w:val="left" w:pos="0"/>
        </w:tabs>
        <w:rPr>
          <w:rFonts w:cs="Arial"/>
          <w:lang w:val="ru-RU"/>
        </w:rPr>
      </w:pPr>
      <w:r w:rsidRPr="00783D2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128FBB3" w14:textId="77777777" w:rsidR="007E7BB8" w:rsidRPr="00783D2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83D20" w14:paraId="0C06D549" w14:textId="77777777" w:rsidTr="00BE2EA9">
        <w:trPr>
          <w:jc w:val="center"/>
        </w:trPr>
        <w:tc>
          <w:tcPr>
            <w:tcW w:w="3882" w:type="dxa"/>
          </w:tcPr>
          <w:p w14:paraId="4C4CE5AE" w14:textId="77777777" w:rsidR="007E7BB8" w:rsidRPr="00783D20" w:rsidRDefault="007E7BB8" w:rsidP="00BE2EA9">
            <w:pPr>
              <w:spacing w:before="0"/>
              <w:jc w:val="center"/>
              <w:rPr>
                <w:rFonts w:cs="Arial"/>
              </w:rPr>
            </w:pPr>
            <w:r w:rsidRPr="00783D20">
              <w:rPr>
                <w:rFonts w:cs="Arial"/>
              </w:rPr>
              <w:t>Датум:</w:t>
            </w:r>
          </w:p>
        </w:tc>
        <w:tc>
          <w:tcPr>
            <w:tcW w:w="2127" w:type="dxa"/>
          </w:tcPr>
          <w:p w14:paraId="3D143487" w14:textId="77777777" w:rsidR="007E7BB8" w:rsidRPr="00783D20" w:rsidRDefault="007E7BB8" w:rsidP="00BE2EA9">
            <w:pPr>
              <w:spacing w:before="0"/>
              <w:jc w:val="center"/>
              <w:rPr>
                <w:rFonts w:cs="Arial"/>
                <w:lang w:val="ru-RU"/>
              </w:rPr>
            </w:pPr>
          </w:p>
        </w:tc>
        <w:tc>
          <w:tcPr>
            <w:tcW w:w="4022" w:type="dxa"/>
          </w:tcPr>
          <w:p w14:paraId="4B300399" w14:textId="77777777" w:rsidR="007E7BB8" w:rsidRPr="00783D20" w:rsidRDefault="007E7BB8" w:rsidP="00BE2EA9">
            <w:pPr>
              <w:spacing w:before="0"/>
              <w:jc w:val="center"/>
              <w:rPr>
                <w:rFonts w:cs="Arial"/>
                <w:lang w:val="sr-Cyrl-CS"/>
              </w:rPr>
            </w:pPr>
            <w:r w:rsidRPr="00783D20">
              <w:rPr>
                <w:rFonts w:cs="Arial"/>
                <w:lang w:val="sr-Cyrl-CS"/>
              </w:rPr>
              <w:t>П</w:t>
            </w:r>
            <w:r w:rsidRPr="00783D20">
              <w:rPr>
                <w:rFonts w:cs="Arial"/>
              </w:rPr>
              <w:t>онуђач</w:t>
            </w:r>
          </w:p>
        </w:tc>
      </w:tr>
      <w:tr w:rsidR="007E7BB8" w:rsidRPr="00783D20" w14:paraId="304995B9" w14:textId="77777777" w:rsidTr="00BE2EA9">
        <w:trPr>
          <w:jc w:val="center"/>
        </w:trPr>
        <w:tc>
          <w:tcPr>
            <w:tcW w:w="3882" w:type="dxa"/>
          </w:tcPr>
          <w:p w14:paraId="7D30F6AE" w14:textId="77777777" w:rsidR="007E7BB8" w:rsidRPr="00783D20" w:rsidRDefault="007E7BB8" w:rsidP="00BE2EA9">
            <w:pPr>
              <w:spacing w:before="0"/>
              <w:jc w:val="center"/>
              <w:rPr>
                <w:rFonts w:cs="Arial"/>
              </w:rPr>
            </w:pPr>
          </w:p>
        </w:tc>
        <w:tc>
          <w:tcPr>
            <w:tcW w:w="2127" w:type="dxa"/>
          </w:tcPr>
          <w:p w14:paraId="5A747502" w14:textId="77777777" w:rsidR="007E7BB8" w:rsidRPr="00783D20" w:rsidRDefault="007E7BB8" w:rsidP="00BE2EA9">
            <w:pPr>
              <w:spacing w:before="0"/>
              <w:jc w:val="center"/>
              <w:rPr>
                <w:rFonts w:cs="Arial"/>
              </w:rPr>
            </w:pPr>
            <w:r w:rsidRPr="00783D20">
              <w:rPr>
                <w:rFonts w:cs="Arial"/>
              </w:rPr>
              <w:t>М.П.</w:t>
            </w:r>
          </w:p>
        </w:tc>
        <w:tc>
          <w:tcPr>
            <w:tcW w:w="4022" w:type="dxa"/>
          </w:tcPr>
          <w:p w14:paraId="40B9BB0C" w14:textId="77777777" w:rsidR="007E7BB8" w:rsidRPr="00783D20" w:rsidRDefault="007E7BB8" w:rsidP="00BE2EA9">
            <w:pPr>
              <w:spacing w:before="0"/>
              <w:jc w:val="center"/>
              <w:rPr>
                <w:rFonts w:cs="Arial"/>
                <w:lang w:val="ru-RU"/>
              </w:rPr>
            </w:pPr>
          </w:p>
        </w:tc>
      </w:tr>
      <w:tr w:rsidR="007E7BB8" w:rsidRPr="00783D20" w14:paraId="5DB485EB" w14:textId="77777777" w:rsidTr="00BE2EA9">
        <w:trPr>
          <w:jc w:val="center"/>
        </w:trPr>
        <w:tc>
          <w:tcPr>
            <w:tcW w:w="3882" w:type="dxa"/>
            <w:tcBorders>
              <w:bottom w:val="single" w:sz="4" w:space="0" w:color="auto"/>
            </w:tcBorders>
          </w:tcPr>
          <w:p w14:paraId="1201B64C" w14:textId="77777777" w:rsidR="007E7BB8" w:rsidRPr="00783D20" w:rsidRDefault="007E7BB8" w:rsidP="00BE2EA9">
            <w:pPr>
              <w:spacing w:before="0"/>
              <w:jc w:val="center"/>
              <w:rPr>
                <w:rFonts w:cs="Arial"/>
              </w:rPr>
            </w:pPr>
          </w:p>
        </w:tc>
        <w:tc>
          <w:tcPr>
            <w:tcW w:w="2127" w:type="dxa"/>
          </w:tcPr>
          <w:p w14:paraId="66BB3E26" w14:textId="77777777" w:rsidR="007E7BB8" w:rsidRPr="00783D20" w:rsidRDefault="007E7BB8" w:rsidP="00BE2EA9">
            <w:pPr>
              <w:spacing w:before="0"/>
              <w:jc w:val="center"/>
              <w:rPr>
                <w:rFonts w:cs="Arial"/>
                <w:lang w:val="ru-RU"/>
              </w:rPr>
            </w:pPr>
          </w:p>
        </w:tc>
        <w:tc>
          <w:tcPr>
            <w:tcW w:w="4022" w:type="dxa"/>
            <w:tcBorders>
              <w:bottom w:val="single" w:sz="4" w:space="0" w:color="auto"/>
            </w:tcBorders>
          </w:tcPr>
          <w:p w14:paraId="384C2F04" w14:textId="77777777" w:rsidR="007E7BB8" w:rsidRPr="00783D20" w:rsidRDefault="007E7BB8" w:rsidP="00BE2EA9">
            <w:pPr>
              <w:spacing w:before="0"/>
              <w:jc w:val="center"/>
              <w:rPr>
                <w:rFonts w:cs="Arial"/>
                <w:lang w:val="ru-RU"/>
              </w:rPr>
            </w:pPr>
          </w:p>
        </w:tc>
      </w:tr>
      <w:tr w:rsidR="007E7BB8" w:rsidRPr="00783D20" w14:paraId="1879EA16" w14:textId="77777777" w:rsidTr="00BE2EA9">
        <w:trPr>
          <w:trHeight w:val="389"/>
          <w:jc w:val="center"/>
        </w:trPr>
        <w:tc>
          <w:tcPr>
            <w:tcW w:w="3882" w:type="dxa"/>
            <w:tcBorders>
              <w:top w:val="single" w:sz="4" w:space="0" w:color="auto"/>
            </w:tcBorders>
          </w:tcPr>
          <w:p w14:paraId="71825D90" w14:textId="77777777" w:rsidR="007E7BB8" w:rsidRPr="00783D20" w:rsidRDefault="007E7BB8" w:rsidP="00BE2EA9">
            <w:pPr>
              <w:spacing w:before="0"/>
              <w:jc w:val="center"/>
              <w:rPr>
                <w:rFonts w:cs="Arial"/>
              </w:rPr>
            </w:pPr>
          </w:p>
        </w:tc>
        <w:tc>
          <w:tcPr>
            <w:tcW w:w="2127" w:type="dxa"/>
          </w:tcPr>
          <w:p w14:paraId="314C4B4F" w14:textId="77777777" w:rsidR="007E7BB8" w:rsidRPr="00783D20" w:rsidRDefault="007E7BB8" w:rsidP="00BE2EA9">
            <w:pPr>
              <w:spacing w:before="0"/>
              <w:jc w:val="center"/>
              <w:rPr>
                <w:rFonts w:cs="Arial"/>
                <w:lang w:val="ru-RU"/>
              </w:rPr>
            </w:pPr>
          </w:p>
        </w:tc>
        <w:tc>
          <w:tcPr>
            <w:tcW w:w="4022" w:type="dxa"/>
            <w:tcBorders>
              <w:top w:val="single" w:sz="4" w:space="0" w:color="auto"/>
            </w:tcBorders>
          </w:tcPr>
          <w:p w14:paraId="56F1E20D" w14:textId="77777777" w:rsidR="007E7BB8" w:rsidRPr="00783D20" w:rsidRDefault="007E7BB8" w:rsidP="00BE2EA9">
            <w:pPr>
              <w:spacing w:before="0"/>
              <w:jc w:val="center"/>
              <w:rPr>
                <w:rFonts w:cs="Arial"/>
                <w:lang w:val="ru-RU"/>
              </w:rPr>
            </w:pPr>
          </w:p>
        </w:tc>
      </w:tr>
    </w:tbl>
    <w:p w14:paraId="18160DE9" w14:textId="77777777" w:rsidR="007E7BB8" w:rsidRPr="00783D20" w:rsidRDefault="007E7BB8" w:rsidP="007E7BB8">
      <w:pPr>
        <w:tabs>
          <w:tab w:val="left" w:pos="0"/>
        </w:tabs>
        <w:spacing w:before="0"/>
        <w:rPr>
          <w:rFonts w:cs="Arial"/>
          <w:b/>
          <w:i/>
          <w:lang w:val="ru-RU"/>
        </w:rPr>
      </w:pPr>
      <w:r w:rsidRPr="00783D20">
        <w:rPr>
          <w:rFonts w:cs="Arial"/>
          <w:b/>
          <w:i/>
          <w:lang w:val="ru-RU"/>
        </w:rPr>
        <w:t>Напомена:</w:t>
      </w:r>
    </w:p>
    <w:p w14:paraId="212054CD" w14:textId="77777777" w:rsidR="007E7BB8" w:rsidRPr="00783D20" w:rsidRDefault="007E7BB8" w:rsidP="007E7BB8">
      <w:pPr>
        <w:spacing w:before="0"/>
        <w:rPr>
          <w:rFonts w:cs="Arial"/>
          <w:i/>
          <w:lang w:val="ru-RU"/>
        </w:rPr>
      </w:pPr>
      <w:r w:rsidRPr="00783D20">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061F5F1" w14:textId="77777777" w:rsidR="007E7BB8" w:rsidRPr="00783D20" w:rsidRDefault="007E7BB8" w:rsidP="007E7BB8">
      <w:pPr>
        <w:tabs>
          <w:tab w:val="left" w:pos="0"/>
        </w:tabs>
        <w:spacing w:before="0"/>
        <w:rPr>
          <w:rFonts w:cs="Arial"/>
          <w:i/>
          <w:lang w:val="ru-RU"/>
        </w:rPr>
      </w:pPr>
      <w:r w:rsidRPr="00783D20">
        <w:rPr>
          <w:rFonts w:cs="Arial"/>
          <w:i/>
        </w:rPr>
        <w:t>-</w:t>
      </w:r>
      <w:r w:rsidRPr="00783D20">
        <w:rPr>
          <w:rFonts w:cs="Arial"/>
          <w:i/>
          <w:lang w:val="sr-Latn-CS"/>
        </w:rPr>
        <w:t>остале трошкове припреме и подношења понуде</w:t>
      </w:r>
      <w:r w:rsidRPr="00783D20">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925049A" w14:textId="77777777" w:rsidR="007E7BB8" w:rsidRPr="00783D20" w:rsidRDefault="007E7BB8" w:rsidP="007E7BB8">
      <w:pPr>
        <w:spacing w:before="0"/>
        <w:rPr>
          <w:rFonts w:cs="Arial"/>
          <w:i/>
          <w:lang w:val="ru-RU"/>
        </w:rPr>
      </w:pPr>
      <w:r w:rsidRPr="00783D20">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C2E7112" w14:textId="77777777" w:rsidR="007E7BB8" w:rsidRPr="00783D20" w:rsidRDefault="007E7BB8" w:rsidP="007E7BB8">
      <w:pPr>
        <w:pStyle w:val="KDKomentar"/>
        <w:spacing w:before="0"/>
        <w:rPr>
          <w:rFonts w:eastAsia="TimesNewRomanPS-BoldMT" w:cs="Arial"/>
          <w:color w:val="auto"/>
          <w:sz w:val="22"/>
          <w:szCs w:val="22"/>
        </w:rPr>
      </w:pPr>
      <w:r w:rsidRPr="00783D20">
        <w:rPr>
          <w:rFonts w:eastAsia="TimesNewRomanPS-BoldMT" w:cs="Arial"/>
          <w:color w:val="auto"/>
          <w:sz w:val="22"/>
          <w:szCs w:val="22"/>
        </w:rPr>
        <w:t xml:space="preserve">-Уколико </w:t>
      </w:r>
      <w:r w:rsidRPr="00783D2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83D2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CB49362" w14:textId="77777777" w:rsidR="00925E05" w:rsidRPr="00783D20" w:rsidRDefault="007E7BB8" w:rsidP="00925E05">
      <w:pPr>
        <w:pStyle w:val="KDObrazac"/>
        <w:spacing w:before="0"/>
        <w:rPr>
          <w:lang w:val="sr-Cyrl-RS"/>
        </w:rPr>
      </w:pPr>
      <w:r w:rsidRPr="00783D20">
        <w:rPr>
          <w:lang w:val="sr-Latn-CS"/>
        </w:rPr>
        <w:br w:type="page"/>
      </w:r>
      <w:r w:rsidR="00925E05" w:rsidRPr="00783D20">
        <w:rPr>
          <w:lang w:val="sr-Cyrl-RS"/>
        </w:rPr>
        <w:lastRenderedPageBreak/>
        <w:t xml:space="preserve">ПРИЛОГ </w:t>
      </w:r>
      <w:r w:rsidR="00925E05" w:rsidRPr="00783D20">
        <w:t xml:space="preserve"> </w:t>
      </w:r>
      <w:r w:rsidR="00B6446D">
        <w:rPr>
          <w:lang w:val="sr-Cyrl-RS"/>
        </w:rPr>
        <w:t>1.</w:t>
      </w:r>
    </w:p>
    <w:p w14:paraId="7686FA41" w14:textId="77777777" w:rsidR="00932668" w:rsidRPr="00783D20" w:rsidRDefault="00932668" w:rsidP="00932668">
      <w:pPr>
        <w:pStyle w:val="NoSpacing"/>
        <w:suppressAutoHyphens w:val="0"/>
        <w:spacing w:before="0"/>
        <w:jc w:val="center"/>
        <w:rPr>
          <w:rFonts w:cs="Arial"/>
          <w:sz w:val="22"/>
          <w:szCs w:val="22"/>
          <w:lang w:val="sr-Latn-CS"/>
        </w:rPr>
      </w:pPr>
    </w:p>
    <w:p w14:paraId="333B7FC8" w14:textId="77777777" w:rsidR="00932668" w:rsidRPr="00783D20" w:rsidRDefault="00932668" w:rsidP="00932668">
      <w:pPr>
        <w:pStyle w:val="NoSpacing"/>
        <w:suppressAutoHyphens w:val="0"/>
        <w:spacing w:before="0"/>
        <w:jc w:val="center"/>
        <w:rPr>
          <w:rFonts w:cs="Arial"/>
          <w:sz w:val="22"/>
          <w:szCs w:val="22"/>
          <w:lang w:val="sr-Latn-CS"/>
        </w:rPr>
      </w:pPr>
    </w:p>
    <w:p w14:paraId="0CA1F25A" w14:textId="77777777" w:rsidR="00932668" w:rsidRPr="00783D20" w:rsidRDefault="00932668" w:rsidP="00932668">
      <w:pPr>
        <w:pStyle w:val="NoSpacing"/>
        <w:suppressAutoHyphens w:val="0"/>
        <w:spacing w:before="0"/>
        <w:jc w:val="center"/>
        <w:rPr>
          <w:rFonts w:cs="Arial"/>
          <w:b/>
          <w:sz w:val="22"/>
          <w:szCs w:val="22"/>
        </w:rPr>
      </w:pPr>
      <w:r w:rsidRPr="00783D20">
        <w:rPr>
          <w:rFonts w:cs="Arial"/>
          <w:b/>
          <w:sz w:val="22"/>
          <w:szCs w:val="22"/>
        </w:rPr>
        <w:t>СПОРАЗУМ  УЧЕСНИКА ЗАЈЕДНИЧКЕ ПОНУДЕ</w:t>
      </w:r>
    </w:p>
    <w:p w14:paraId="3BDB203E" w14:textId="77777777" w:rsidR="00932668" w:rsidRPr="00783D20" w:rsidRDefault="00932668" w:rsidP="00932668">
      <w:pPr>
        <w:pStyle w:val="NoSpacing"/>
        <w:suppressAutoHyphens w:val="0"/>
        <w:spacing w:before="0"/>
        <w:jc w:val="center"/>
        <w:rPr>
          <w:rFonts w:cs="Arial"/>
          <w:b/>
          <w:sz w:val="22"/>
          <w:szCs w:val="22"/>
        </w:rPr>
      </w:pPr>
    </w:p>
    <w:p w14:paraId="6070B12E" w14:textId="77777777" w:rsidR="00932668" w:rsidRPr="00783D20" w:rsidRDefault="00932668" w:rsidP="00932668">
      <w:pPr>
        <w:pStyle w:val="NoSpacing"/>
        <w:rPr>
          <w:rFonts w:cs="Arial"/>
          <w:i/>
          <w:sz w:val="22"/>
          <w:szCs w:val="22"/>
        </w:rPr>
      </w:pPr>
      <w:r w:rsidRPr="00783D20">
        <w:rPr>
          <w:rFonts w:cs="Arial"/>
          <w:i/>
          <w:sz w:val="22"/>
          <w:szCs w:val="22"/>
        </w:rPr>
        <w:t xml:space="preserve">На основу члана 81. Закона о јавним набавкама </w:t>
      </w:r>
      <w:r w:rsidRPr="00783D20">
        <w:rPr>
          <w:rFonts w:eastAsia="TimesNewRomanPSMT" w:cs="Arial"/>
          <w:i/>
          <w:sz w:val="22"/>
          <w:szCs w:val="22"/>
          <w:lang w:val="ru-RU" w:eastAsia="en-US"/>
        </w:rPr>
        <w:t xml:space="preserve">(„Сл. </w:t>
      </w:r>
      <w:r w:rsidRPr="00783D20">
        <w:rPr>
          <w:rFonts w:eastAsia="TimesNewRomanPSMT" w:cs="Arial"/>
          <w:i/>
          <w:sz w:val="22"/>
          <w:szCs w:val="22"/>
          <w:lang w:val="sr-Cyrl-RS" w:eastAsia="en-US"/>
        </w:rPr>
        <w:t>г</w:t>
      </w:r>
      <w:r w:rsidRPr="00783D20">
        <w:rPr>
          <w:rFonts w:eastAsia="TimesNewRomanPSMT" w:cs="Arial"/>
          <w:i/>
          <w:sz w:val="22"/>
          <w:szCs w:val="22"/>
          <w:lang w:val="ru-RU" w:eastAsia="en-US"/>
        </w:rPr>
        <w:t>ласник РС” бр. 1</w:t>
      </w:r>
      <w:r w:rsidRPr="00783D20">
        <w:rPr>
          <w:rFonts w:eastAsia="TimesNewRomanPSMT" w:cs="Arial"/>
          <w:i/>
          <w:sz w:val="22"/>
          <w:szCs w:val="22"/>
          <w:lang w:val="sr-Cyrl-RS" w:eastAsia="en-US"/>
        </w:rPr>
        <w:t>24</w:t>
      </w:r>
      <w:r w:rsidRPr="00783D20">
        <w:rPr>
          <w:rFonts w:eastAsia="TimesNewRomanPSMT" w:cs="Arial"/>
          <w:i/>
          <w:sz w:val="22"/>
          <w:szCs w:val="22"/>
          <w:lang w:val="ru-RU" w:eastAsia="en-US"/>
        </w:rPr>
        <w:t>/20</w:t>
      </w:r>
      <w:r w:rsidRPr="00783D20">
        <w:rPr>
          <w:rFonts w:eastAsia="TimesNewRomanPSMT" w:cs="Arial"/>
          <w:i/>
          <w:sz w:val="22"/>
          <w:szCs w:val="22"/>
          <w:lang w:val="sr-Cyrl-RS" w:eastAsia="en-US"/>
        </w:rPr>
        <w:t>12</w:t>
      </w:r>
      <w:r w:rsidRPr="00783D20">
        <w:rPr>
          <w:rFonts w:eastAsia="TimesNewRomanPSMT" w:cs="Arial"/>
          <w:i/>
          <w:sz w:val="22"/>
          <w:szCs w:val="22"/>
          <w:lang w:val="ru-RU" w:eastAsia="en-US"/>
        </w:rPr>
        <w:t>, 14/15, 68/15</w:t>
      </w:r>
      <w:r w:rsidRPr="00783D20">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83D20" w14:paraId="0CAEAB2A"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E4A1690" w14:textId="77777777" w:rsidR="00932668" w:rsidRPr="00783D20" w:rsidRDefault="00932668" w:rsidP="00BE2EA9">
            <w:pPr>
              <w:pStyle w:val="NoSpacing"/>
              <w:rPr>
                <w:rFonts w:cs="Arial"/>
                <w:sz w:val="22"/>
                <w:szCs w:val="22"/>
              </w:rPr>
            </w:pPr>
            <w:r w:rsidRPr="00783D2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B507EE2" w14:textId="77777777" w:rsidR="00932668" w:rsidRPr="00783D20" w:rsidRDefault="00932668" w:rsidP="00BE2EA9">
            <w:pPr>
              <w:pStyle w:val="NoSpacing"/>
              <w:rPr>
                <w:rFonts w:cs="Arial"/>
                <w:sz w:val="22"/>
                <w:szCs w:val="22"/>
              </w:rPr>
            </w:pPr>
            <w:r w:rsidRPr="00783D20">
              <w:rPr>
                <w:rFonts w:cs="Arial"/>
                <w:sz w:val="22"/>
                <w:szCs w:val="22"/>
              </w:rPr>
              <w:t>НАЗИВ И СЕДИШТЕ ЧЛАНА ГРУПЕ ПОНУЂАЧА</w:t>
            </w:r>
          </w:p>
          <w:p w14:paraId="3A208582" w14:textId="77777777" w:rsidR="00932668" w:rsidRPr="00783D20" w:rsidRDefault="00932668" w:rsidP="00BE2EA9">
            <w:pPr>
              <w:pStyle w:val="NoSpacing"/>
              <w:rPr>
                <w:rFonts w:cs="Arial"/>
                <w:sz w:val="22"/>
                <w:szCs w:val="22"/>
              </w:rPr>
            </w:pPr>
          </w:p>
        </w:tc>
      </w:tr>
      <w:tr w:rsidR="00932668" w:rsidRPr="00783D20" w14:paraId="139C0FB9"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3E9230E" w14:textId="77777777" w:rsidR="00932668" w:rsidRPr="00783D20" w:rsidRDefault="00932668" w:rsidP="00BE2EA9">
            <w:pPr>
              <w:pStyle w:val="NoSpacing"/>
              <w:rPr>
                <w:rFonts w:cs="Arial"/>
                <w:i/>
                <w:sz w:val="22"/>
                <w:szCs w:val="22"/>
              </w:rPr>
            </w:pPr>
            <w:r w:rsidRPr="00783D20">
              <w:rPr>
                <w:rFonts w:cs="Arial"/>
                <w:i/>
                <w:sz w:val="22"/>
                <w:szCs w:val="22"/>
              </w:rPr>
              <w:t>1. Члан</w:t>
            </w:r>
            <w:r w:rsidRPr="00783D20">
              <w:rPr>
                <w:rFonts w:cs="Arial"/>
                <w:i/>
                <w:sz w:val="22"/>
                <w:szCs w:val="22"/>
                <w:lang w:val="sr-Cyrl-RS"/>
              </w:rPr>
              <w:t>у</w:t>
            </w:r>
            <w:r w:rsidRPr="00783D20">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1F29DC9" w14:textId="77777777" w:rsidR="00932668" w:rsidRPr="00783D20" w:rsidRDefault="00932668" w:rsidP="00BE2EA9">
            <w:pPr>
              <w:pStyle w:val="NoSpacing"/>
              <w:rPr>
                <w:rFonts w:cs="Arial"/>
                <w:sz w:val="22"/>
                <w:szCs w:val="22"/>
              </w:rPr>
            </w:pPr>
          </w:p>
        </w:tc>
      </w:tr>
      <w:tr w:rsidR="00932668" w:rsidRPr="00783D20" w14:paraId="10DCD362"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513EEAB" w14:textId="77777777" w:rsidR="00932668" w:rsidRPr="00783D20" w:rsidRDefault="00932668" w:rsidP="00950E52">
            <w:pPr>
              <w:pStyle w:val="NoSpacing"/>
              <w:jc w:val="left"/>
              <w:rPr>
                <w:rFonts w:cs="Arial"/>
                <w:i/>
                <w:sz w:val="22"/>
                <w:szCs w:val="22"/>
              </w:rPr>
            </w:pPr>
            <w:r w:rsidRPr="00783D20">
              <w:rPr>
                <w:rFonts w:cs="Arial"/>
                <w:i/>
                <w:sz w:val="22"/>
                <w:szCs w:val="22"/>
                <w:lang w:val="sr-Cyrl-RS"/>
              </w:rPr>
              <w:t>2.</w:t>
            </w:r>
            <w:r w:rsidRPr="00783D20">
              <w:rPr>
                <w:rFonts w:cs="Arial"/>
                <w:i/>
                <w:sz w:val="22"/>
                <w:szCs w:val="22"/>
              </w:rPr>
              <w:t xml:space="preserve"> O</w:t>
            </w:r>
            <w:r w:rsidRPr="00783D20">
              <w:rPr>
                <w:rFonts w:cs="Arial"/>
                <w:i/>
                <w:sz w:val="22"/>
                <w:szCs w:val="22"/>
                <w:lang w:val="sr-Cyrl-RS"/>
              </w:rPr>
              <w:t>пис послова</w:t>
            </w:r>
            <w:r w:rsidRPr="00783D20">
              <w:rPr>
                <w:rFonts w:cs="Arial"/>
                <w:i/>
                <w:sz w:val="22"/>
                <w:szCs w:val="22"/>
              </w:rPr>
              <w:t xml:space="preserve"> сваког од понуђача из групе понуђача </w:t>
            </w:r>
            <w:r w:rsidRPr="00783D20">
              <w:rPr>
                <w:rFonts w:cs="Arial"/>
                <w:i/>
                <w:sz w:val="22"/>
                <w:szCs w:val="22"/>
                <w:lang w:val="sr-Cyrl-RS"/>
              </w:rPr>
              <w:t>у</w:t>
            </w:r>
            <w:r w:rsidRPr="00783D20">
              <w:rPr>
                <w:rFonts w:cs="Arial"/>
                <w:i/>
                <w:sz w:val="22"/>
                <w:szCs w:val="22"/>
              </w:rPr>
              <w:t xml:space="preserve"> извршењ</w:t>
            </w:r>
            <w:r w:rsidRPr="00783D20">
              <w:rPr>
                <w:rFonts w:cs="Arial"/>
                <w:i/>
                <w:sz w:val="22"/>
                <w:szCs w:val="22"/>
                <w:lang w:val="sr-Cyrl-RS"/>
              </w:rPr>
              <w:t>у</w:t>
            </w:r>
            <w:r w:rsidR="00950E52" w:rsidRPr="00783D20">
              <w:rPr>
                <w:rFonts w:cs="Arial"/>
                <w:i/>
                <w:sz w:val="22"/>
                <w:szCs w:val="22"/>
              </w:rPr>
              <w:t xml:space="preserve"> </w:t>
            </w:r>
            <w:r w:rsidR="00950E52" w:rsidRPr="00783D20">
              <w:rPr>
                <w:rFonts w:cs="Arial"/>
                <w:i/>
                <w:sz w:val="22"/>
                <w:szCs w:val="22"/>
                <w:lang w:val="sr-Cyrl-RS"/>
              </w:rPr>
              <w:t>оквирног споразума</w:t>
            </w:r>
            <w:r w:rsidRPr="00783D20">
              <w:rPr>
                <w:rFonts w:cs="Arial"/>
                <w:i/>
                <w:sz w:val="22"/>
                <w:szCs w:val="22"/>
              </w:rPr>
              <w:t>:</w:t>
            </w:r>
          </w:p>
          <w:p w14:paraId="48B7F461" w14:textId="77777777" w:rsidR="00932668" w:rsidRPr="00783D20" w:rsidRDefault="00932668" w:rsidP="00BE2EA9">
            <w:pPr>
              <w:pStyle w:val="NoSpacing"/>
              <w:rPr>
                <w:rFonts w:cs="Arial"/>
                <w:i/>
                <w:sz w:val="22"/>
                <w:szCs w:val="22"/>
                <w:lang w:val="sr-Cyrl-RS"/>
              </w:rPr>
            </w:pPr>
          </w:p>
          <w:p w14:paraId="54271A68" w14:textId="77777777" w:rsidR="00932668" w:rsidRPr="00783D20" w:rsidRDefault="00932668" w:rsidP="00BE2EA9">
            <w:pPr>
              <w:pStyle w:val="NoSpacing"/>
              <w:rPr>
                <w:rFonts w:cs="Arial"/>
                <w:i/>
                <w:sz w:val="22"/>
                <w:szCs w:val="22"/>
                <w:lang w:val="sr-Cyrl-RS"/>
              </w:rPr>
            </w:pPr>
          </w:p>
          <w:p w14:paraId="7B2CFA91" w14:textId="77777777" w:rsidR="00932668" w:rsidRPr="00783D20"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0795975F" w14:textId="77777777" w:rsidR="00932668" w:rsidRPr="00783D20" w:rsidRDefault="00932668" w:rsidP="00BE2EA9">
            <w:pPr>
              <w:pStyle w:val="NoSpacing"/>
              <w:rPr>
                <w:rFonts w:cs="Arial"/>
                <w:sz w:val="22"/>
                <w:szCs w:val="22"/>
              </w:rPr>
            </w:pPr>
          </w:p>
        </w:tc>
      </w:tr>
      <w:tr w:rsidR="00932668" w:rsidRPr="00783D20" w14:paraId="24A7B52E"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02A60F1A" w14:textId="77777777" w:rsidR="00932668" w:rsidRPr="00783D20" w:rsidRDefault="00932668" w:rsidP="00BE2EA9">
            <w:pPr>
              <w:pStyle w:val="NoSpacing"/>
              <w:rPr>
                <w:rFonts w:cs="Arial"/>
                <w:i/>
                <w:sz w:val="22"/>
                <w:szCs w:val="22"/>
                <w:lang w:val="sr-Cyrl-RS"/>
              </w:rPr>
            </w:pPr>
            <w:r w:rsidRPr="00783D20">
              <w:rPr>
                <w:rFonts w:cs="Arial"/>
                <w:i/>
                <w:sz w:val="22"/>
                <w:szCs w:val="22"/>
                <w:lang w:val="sr-Cyrl-RS"/>
              </w:rPr>
              <w:t>3.Друго:</w:t>
            </w:r>
          </w:p>
          <w:p w14:paraId="379E0A46" w14:textId="77777777" w:rsidR="00932668" w:rsidRPr="00783D20" w:rsidRDefault="00932668" w:rsidP="00BE2EA9">
            <w:pPr>
              <w:pStyle w:val="NoSpacing"/>
              <w:rPr>
                <w:rFonts w:cs="Arial"/>
                <w:i/>
                <w:sz w:val="22"/>
                <w:szCs w:val="22"/>
                <w:lang w:val="sr-Cyrl-RS"/>
              </w:rPr>
            </w:pPr>
          </w:p>
          <w:p w14:paraId="44FCF141" w14:textId="77777777" w:rsidR="00932668" w:rsidRPr="00783D20" w:rsidRDefault="00932668" w:rsidP="00BE2EA9">
            <w:pPr>
              <w:pStyle w:val="NoSpacing"/>
              <w:rPr>
                <w:rFonts w:cs="Arial"/>
                <w:i/>
                <w:sz w:val="22"/>
                <w:szCs w:val="22"/>
                <w:lang w:val="sr-Cyrl-RS"/>
              </w:rPr>
            </w:pPr>
          </w:p>
          <w:p w14:paraId="36C02294" w14:textId="77777777" w:rsidR="00932668" w:rsidRPr="00783D20" w:rsidRDefault="00932668" w:rsidP="00BE2EA9">
            <w:pPr>
              <w:pStyle w:val="NoSpacing"/>
              <w:rPr>
                <w:rFonts w:cs="Arial"/>
                <w:i/>
                <w:sz w:val="22"/>
                <w:szCs w:val="22"/>
                <w:lang w:val="sr-Cyrl-RS"/>
              </w:rPr>
            </w:pPr>
          </w:p>
          <w:p w14:paraId="03FB6B0D" w14:textId="77777777" w:rsidR="00932668" w:rsidRPr="00783D20" w:rsidRDefault="00932668" w:rsidP="00BE2EA9">
            <w:pPr>
              <w:pStyle w:val="NoSpacing"/>
              <w:rPr>
                <w:rFonts w:cs="Arial"/>
                <w:i/>
                <w:sz w:val="22"/>
                <w:szCs w:val="22"/>
                <w:lang w:val="sr-Cyrl-RS"/>
              </w:rPr>
            </w:pPr>
          </w:p>
          <w:p w14:paraId="5F4678AF" w14:textId="77777777" w:rsidR="00932668" w:rsidRPr="00783D20"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2D90BCCC" w14:textId="77777777" w:rsidR="00932668" w:rsidRPr="00783D20" w:rsidRDefault="00932668" w:rsidP="00BE2EA9">
            <w:pPr>
              <w:pStyle w:val="NoSpacing"/>
              <w:rPr>
                <w:rFonts w:cs="Arial"/>
                <w:sz w:val="22"/>
                <w:szCs w:val="22"/>
              </w:rPr>
            </w:pPr>
          </w:p>
        </w:tc>
      </w:tr>
    </w:tbl>
    <w:p w14:paraId="50DE5BBC" w14:textId="77777777" w:rsidR="00932668" w:rsidRPr="00783D20" w:rsidRDefault="00932668" w:rsidP="00932668">
      <w:pPr>
        <w:tabs>
          <w:tab w:val="num" w:pos="360"/>
        </w:tabs>
        <w:rPr>
          <w:rFonts w:cs="Arial"/>
          <w:i/>
          <w:spacing w:val="2"/>
          <w:lang w:val="sr-Cyrl-RS"/>
        </w:rPr>
      </w:pPr>
    </w:p>
    <w:p w14:paraId="7D7213B5" w14:textId="77777777" w:rsidR="00932668" w:rsidRPr="00783D20" w:rsidRDefault="00932668" w:rsidP="00932668">
      <w:pPr>
        <w:pStyle w:val="NoSpacing"/>
        <w:framePr w:hSpace="180" w:wrap="around" w:vAnchor="text" w:hAnchor="margin" w:y="194"/>
        <w:rPr>
          <w:rFonts w:cs="Arial"/>
          <w:i/>
          <w:sz w:val="22"/>
          <w:szCs w:val="22"/>
        </w:rPr>
      </w:pPr>
      <w:r w:rsidRPr="00783D20">
        <w:rPr>
          <w:rFonts w:cs="Arial"/>
          <w:i/>
          <w:sz w:val="22"/>
          <w:szCs w:val="22"/>
        </w:rPr>
        <w:t>Потпис одговорног лица члана групе понуђача:</w:t>
      </w:r>
    </w:p>
    <w:p w14:paraId="1C6B13D9" w14:textId="77777777" w:rsidR="00932668" w:rsidRPr="00783D20" w:rsidRDefault="00932668" w:rsidP="00932668">
      <w:pPr>
        <w:pStyle w:val="NoSpacing"/>
        <w:framePr w:hSpace="180" w:wrap="around" w:vAnchor="text" w:hAnchor="margin" w:y="194"/>
        <w:rPr>
          <w:rFonts w:cs="Arial"/>
          <w:i/>
          <w:sz w:val="22"/>
          <w:szCs w:val="22"/>
        </w:rPr>
      </w:pPr>
      <w:r w:rsidRPr="00783D20">
        <w:rPr>
          <w:rFonts w:cs="Arial"/>
          <w:i/>
          <w:sz w:val="22"/>
          <w:szCs w:val="22"/>
        </w:rPr>
        <w:t>______________________</w:t>
      </w:r>
    </w:p>
    <w:p w14:paraId="52E52081" w14:textId="77777777" w:rsidR="00932668" w:rsidRPr="00783D20" w:rsidRDefault="00932668" w:rsidP="00932668">
      <w:pPr>
        <w:tabs>
          <w:tab w:val="num" w:pos="360"/>
        </w:tabs>
        <w:rPr>
          <w:rFonts w:cs="Arial"/>
          <w:i/>
          <w:lang w:val="sr-Cyrl-CS"/>
        </w:rPr>
      </w:pPr>
      <w:r w:rsidRPr="00783D20">
        <w:rPr>
          <w:rFonts w:cs="Arial"/>
          <w:i/>
          <w:lang w:val="sr-Cyrl-CS"/>
        </w:rPr>
        <w:t xml:space="preserve">                                       м.п.</w:t>
      </w:r>
    </w:p>
    <w:p w14:paraId="3B1CE94D" w14:textId="77777777" w:rsidR="00932668" w:rsidRPr="00783D20" w:rsidRDefault="00932668" w:rsidP="00932668">
      <w:pPr>
        <w:pStyle w:val="NoSpacing"/>
        <w:framePr w:hSpace="180" w:wrap="around" w:vAnchor="text" w:hAnchor="margin" w:y="194"/>
        <w:rPr>
          <w:rFonts w:cs="Arial"/>
          <w:i/>
          <w:sz w:val="22"/>
          <w:szCs w:val="22"/>
        </w:rPr>
      </w:pPr>
      <w:r w:rsidRPr="00783D20">
        <w:rPr>
          <w:rFonts w:cs="Arial"/>
          <w:i/>
          <w:sz w:val="22"/>
          <w:szCs w:val="22"/>
        </w:rPr>
        <w:t>Потпис одговорног лица члана групе понуђача:</w:t>
      </w:r>
    </w:p>
    <w:p w14:paraId="5F2F1326" w14:textId="77777777" w:rsidR="00932668" w:rsidRPr="00783D20" w:rsidRDefault="00932668" w:rsidP="00932668">
      <w:pPr>
        <w:pStyle w:val="NoSpacing"/>
        <w:framePr w:hSpace="180" w:wrap="around" w:vAnchor="text" w:hAnchor="margin" w:y="194"/>
        <w:rPr>
          <w:rFonts w:cs="Arial"/>
          <w:i/>
          <w:sz w:val="22"/>
          <w:szCs w:val="22"/>
        </w:rPr>
      </w:pPr>
      <w:r w:rsidRPr="00783D20">
        <w:rPr>
          <w:rFonts w:cs="Arial"/>
          <w:i/>
          <w:sz w:val="22"/>
          <w:szCs w:val="22"/>
        </w:rPr>
        <w:t>______________________</w:t>
      </w:r>
    </w:p>
    <w:p w14:paraId="2BFE9364" w14:textId="77777777" w:rsidR="00932668" w:rsidRPr="00783D20" w:rsidRDefault="00932668" w:rsidP="00932668">
      <w:pPr>
        <w:tabs>
          <w:tab w:val="num" w:pos="360"/>
        </w:tabs>
        <w:rPr>
          <w:rFonts w:cs="Arial"/>
          <w:i/>
          <w:lang w:val="sr-Cyrl-CS"/>
        </w:rPr>
      </w:pPr>
      <w:r w:rsidRPr="00783D20">
        <w:rPr>
          <w:rFonts w:cs="Arial"/>
          <w:i/>
          <w:lang w:val="sr-Cyrl-CS"/>
        </w:rPr>
        <w:t xml:space="preserve">                                       м.п.</w:t>
      </w:r>
    </w:p>
    <w:p w14:paraId="60691D19" w14:textId="77777777" w:rsidR="00932668" w:rsidRPr="00783D20" w:rsidRDefault="00932668" w:rsidP="00932668">
      <w:pPr>
        <w:spacing w:after="120"/>
        <w:rPr>
          <w:rFonts w:cs="Arial"/>
          <w:spacing w:val="4"/>
          <w:lang w:val="sr-Cyrl-RS"/>
        </w:rPr>
      </w:pPr>
      <w:r w:rsidRPr="00783D20">
        <w:rPr>
          <w:rFonts w:cs="Arial"/>
          <w:lang w:val="sr-Cyrl-CS"/>
        </w:rPr>
        <w:t xml:space="preserve">        </w:t>
      </w:r>
      <w:r w:rsidRPr="00783D20">
        <w:rPr>
          <w:rFonts w:cs="Arial"/>
          <w:spacing w:val="4"/>
          <w:lang w:val="sr-Cyrl-CS"/>
        </w:rPr>
        <w:t xml:space="preserve">Датум:                                                                                                  </w:t>
      </w:r>
      <w:r w:rsidRPr="00783D20">
        <w:rPr>
          <w:rFonts w:cs="Arial"/>
          <w:spacing w:val="2"/>
          <w:lang w:val="sr-Latn-CS"/>
        </w:rPr>
        <w:t xml:space="preserve">    </w:t>
      </w:r>
    </w:p>
    <w:p w14:paraId="3B8E23A5" w14:textId="77777777" w:rsidR="00932668" w:rsidRPr="00783D20" w:rsidRDefault="00932668" w:rsidP="00932668">
      <w:pPr>
        <w:tabs>
          <w:tab w:val="num" w:pos="360"/>
        </w:tabs>
        <w:rPr>
          <w:rFonts w:cs="Arial"/>
          <w:spacing w:val="2"/>
          <w:lang w:val="sr-Cyrl-RS"/>
        </w:rPr>
      </w:pPr>
      <w:r w:rsidRPr="00783D20">
        <w:rPr>
          <w:rFonts w:cs="Arial"/>
          <w:spacing w:val="2"/>
          <w:lang w:val="sr-Cyrl-CS"/>
        </w:rPr>
        <w:t xml:space="preserve">___________                                     </w:t>
      </w:r>
      <w:r w:rsidRPr="00783D20">
        <w:rPr>
          <w:rFonts w:cs="Arial"/>
          <w:spacing w:val="2"/>
          <w:lang w:val="sr-Latn-CS"/>
        </w:rPr>
        <w:t xml:space="preserve">                  </w:t>
      </w:r>
    </w:p>
    <w:p w14:paraId="56FA496E" w14:textId="77777777" w:rsidR="00932668" w:rsidRPr="00783D20" w:rsidRDefault="00932668" w:rsidP="00B02E86">
      <w:pPr>
        <w:rPr>
          <w:rFonts w:cs="Arial"/>
        </w:rPr>
      </w:pPr>
    </w:p>
    <w:p w14:paraId="5ADFEEA8" w14:textId="77777777" w:rsidR="007E12E3" w:rsidRDefault="007E12E3" w:rsidP="001B0370">
      <w:pPr>
        <w:pStyle w:val="KDObrazac"/>
        <w:spacing w:before="0"/>
        <w:rPr>
          <w:lang w:val="sr-Cyrl-RS"/>
        </w:rPr>
      </w:pPr>
    </w:p>
    <w:p w14:paraId="5BD379DF" w14:textId="77777777" w:rsidR="00E17070" w:rsidRPr="00783D20" w:rsidRDefault="00E17070" w:rsidP="00E17070">
      <w:pPr>
        <w:spacing w:before="0"/>
        <w:rPr>
          <w:rFonts w:eastAsia="Calibri" w:cs="Arial"/>
          <w:color w:val="00B0F0"/>
        </w:rPr>
      </w:pPr>
    </w:p>
    <w:p w14:paraId="5AF74DDB" w14:textId="77777777" w:rsidR="00E17070" w:rsidRPr="00783D20" w:rsidRDefault="00E17070" w:rsidP="00E17070">
      <w:pPr>
        <w:spacing w:before="0"/>
        <w:rPr>
          <w:rFonts w:eastAsia="Calibri" w:cs="Arial"/>
          <w:color w:val="00B0F0"/>
        </w:rPr>
      </w:pPr>
    </w:p>
    <w:p w14:paraId="5C72AF56" w14:textId="77777777" w:rsidR="00B740FF" w:rsidRPr="00783D20" w:rsidRDefault="00B740FF" w:rsidP="007E12E3">
      <w:pPr>
        <w:jc w:val="right"/>
        <w:rPr>
          <w:rFonts w:cs="Arial"/>
          <w:b/>
          <w:lang w:val="sr-Cyrl-RS"/>
        </w:rPr>
      </w:pPr>
      <w:r w:rsidRPr="00783D20">
        <w:rPr>
          <w:rFonts w:cs="Arial"/>
          <w:b/>
          <w:lang w:val="sr-Cyrl-CS"/>
        </w:rPr>
        <w:t>ПРИЛОГ бр</w:t>
      </w:r>
      <w:r w:rsidR="007E12E3">
        <w:rPr>
          <w:rFonts w:cs="Arial"/>
          <w:b/>
          <w:lang w:val="sr-Cyrl-RS"/>
        </w:rPr>
        <w:t>. 2</w:t>
      </w:r>
    </w:p>
    <w:p w14:paraId="36BD5BD9" w14:textId="77777777" w:rsidR="00B740FF" w:rsidRPr="00783D20" w:rsidRDefault="00B740FF" w:rsidP="00B740FF">
      <w:pPr>
        <w:jc w:val="center"/>
        <w:rPr>
          <w:rFonts w:cs="Arial"/>
          <w:b/>
          <w:lang w:val="sr-Cyrl-CS"/>
        </w:rPr>
      </w:pPr>
    </w:p>
    <w:p w14:paraId="19795300" w14:textId="77777777" w:rsidR="00B740FF" w:rsidRPr="007E12E3" w:rsidRDefault="00B740FF" w:rsidP="00B740FF">
      <w:pPr>
        <w:jc w:val="center"/>
        <w:rPr>
          <w:rFonts w:cs="Arial"/>
          <w:color w:val="000000" w:themeColor="text1"/>
          <w:lang w:val="ru-RU"/>
        </w:rPr>
      </w:pPr>
      <w:r w:rsidRPr="007E12E3">
        <w:rPr>
          <w:rFonts w:cs="Arial"/>
          <w:b/>
          <w:color w:val="000000" w:themeColor="text1"/>
          <w:lang w:val="sr-Cyrl-CS"/>
        </w:rPr>
        <w:t xml:space="preserve">ЗАПИСНИК О </w:t>
      </w:r>
      <w:r w:rsidR="0012388C" w:rsidRPr="007E12E3">
        <w:rPr>
          <w:rFonts w:cs="Arial"/>
          <w:b/>
          <w:color w:val="000000" w:themeColor="text1"/>
          <w:lang w:val="sr-Cyrl-CS"/>
        </w:rPr>
        <w:t xml:space="preserve">ИЗВРШЕНОЈ ИСПОРУЦИ ДОБАРА </w:t>
      </w:r>
      <w:r w:rsidRPr="007E12E3">
        <w:rPr>
          <w:rFonts w:cs="Arial"/>
          <w:b/>
          <w:color w:val="000000" w:themeColor="text1"/>
          <w:lang w:val="sr-Cyrl-CS"/>
        </w:rPr>
        <w:t xml:space="preserve"> </w:t>
      </w:r>
    </w:p>
    <w:p w14:paraId="5E71DF32" w14:textId="77777777" w:rsidR="00B740FF" w:rsidRPr="007E12E3" w:rsidRDefault="00B740FF" w:rsidP="00B740FF">
      <w:pPr>
        <w:rPr>
          <w:rFonts w:cs="Arial"/>
          <w:color w:val="000000" w:themeColor="text1"/>
          <w:lang w:val="ru-RU"/>
        </w:rPr>
      </w:pPr>
    </w:p>
    <w:p w14:paraId="518C63D8" w14:textId="77777777" w:rsidR="00B740FF" w:rsidRPr="007E12E3" w:rsidRDefault="00B740FF" w:rsidP="00B740FF">
      <w:pPr>
        <w:rPr>
          <w:rFonts w:cs="Arial"/>
          <w:color w:val="000000" w:themeColor="text1"/>
          <w:lang w:val="ru-RU"/>
        </w:rPr>
      </w:pPr>
      <w:r w:rsidRPr="007E12E3">
        <w:rPr>
          <w:rFonts w:cs="Arial"/>
          <w:color w:val="000000" w:themeColor="text1"/>
          <w:lang w:val="ru-RU"/>
        </w:rPr>
        <w:tab/>
      </w:r>
      <w:r w:rsidRPr="007E12E3">
        <w:rPr>
          <w:rFonts w:cs="Arial"/>
          <w:color w:val="000000" w:themeColor="text1"/>
          <w:lang w:val="ru-RU"/>
        </w:rPr>
        <w:tab/>
      </w:r>
      <w:r w:rsidRPr="007E12E3">
        <w:rPr>
          <w:rFonts w:cs="Arial"/>
          <w:color w:val="000000" w:themeColor="text1"/>
          <w:lang w:val="ru-RU"/>
        </w:rPr>
        <w:tab/>
        <w:t>Датум</w:t>
      </w:r>
      <w:r w:rsidRPr="007E12E3">
        <w:rPr>
          <w:rFonts w:cs="Arial"/>
          <w:color w:val="000000" w:themeColor="text1"/>
          <w:lang w:val="sr-Cyrl-RS"/>
        </w:rPr>
        <w:t xml:space="preserve"> </w:t>
      </w:r>
      <w:r w:rsidRPr="007E12E3">
        <w:rPr>
          <w:rFonts w:cs="Arial"/>
          <w:color w:val="000000" w:themeColor="text1"/>
          <w:lang w:val="ru-RU"/>
        </w:rPr>
        <w:t>___________</w:t>
      </w:r>
    </w:p>
    <w:p w14:paraId="11DF37C7" w14:textId="77777777" w:rsidR="00B740FF" w:rsidRPr="007E12E3" w:rsidRDefault="00B740FF" w:rsidP="00B740FF">
      <w:pPr>
        <w:ind w:left="1440" w:firstLine="720"/>
        <w:rPr>
          <w:rFonts w:cs="Arial"/>
          <w:color w:val="000000" w:themeColor="text1"/>
          <w:lang w:val="ru-RU"/>
        </w:rPr>
      </w:pPr>
    </w:p>
    <w:p w14:paraId="3B6B8CC2" w14:textId="77777777" w:rsidR="00B740FF" w:rsidRPr="007E12E3" w:rsidRDefault="00B740FF" w:rsidP="00B740FF">
      <w:pPr>
        <w:rPr>
          <w:rFonts w:cs="Arial"/>
          <w:color w:val="000000" w:themeColor="text1"/>
          <w:lang w:val="ru-RU"/>
        </w:rPr>
      </w:pPr>
      <w:r w:rsidRPr="007E12E3">
        <w:rPr>
          <w:rFonts w:cs="Arial"/>
          <w:color w:val="000000" w:themeColor="text1"/>
          <w:lang w:val="ru-RU"/>
        </w:rPr>
        <w:tab/>
      </w:r>
      <w:r w:rsidRPr="007E12E3">
        <w:rPr>
          <w:rFonts w:cs="Arial"/>
          <w:color w:val="000000" w:themeColor="text1"/>
          <w:lang w:val="sr-Cyrl-RS"/>
        </w:rPr>
        <w:t>ПРОДАВАЦ:</w:t>
      </w:r>
      <w:r w:rsidRPr="007E12E3">
        <w:rPr>
          <w:rFonts w:cs="Arial"/>
          <w:color w:val="000000" w:themeColor="text1"/>
          <w:lang w:val="ru-RU"/>
        </w:rPr>
        <w:tab/>
      </w:r>
      <w:r w:rsidRPr="007E12E3">
        <w:rPr>
          <w:rFonts w:cs="Arial"/>
          <w:color w:val="000000" w:themeColor="text1"/>
          <w:lang w:val="ru-RU"/>
        </w:rPr>
        <w:tab/>
      </w:r>
      <w:r w:rsidRPr="007E12E3">
        <w:rPr>
          <w:rFonts w:cs="Arial"/>
          <w:color w:val="000000" w:themeColor="text1"/>
          <w:lang w:val="ru-RU"/>
        </w:rPr>
        <w:tab/>
      </w:r>
      <w:r w:rsidRPr="007E12E3">
        <w:rPr>
          <w:rFonts w:cs="Arial"/>
          <w:color w:val="000000" w:themeColor="text1"/>
          <w:lang w:val="ru-RU"/>
        </w:rPr>
        <w:tab/>
        <w:t xml:space="preserve">                             КУПАЦ:</w:t>
      </w:r>
    </w:p>
    <w:p w14:paraId="2803C28C" w14:textId="77777777" w:rsidR="00B740FF" w:rsidRPr="007E12E3" w:rsidRDefault="00B740FF" w:rsidP="00B740FF">
      <w:pPr>
        <w:rPr>
          <w:rFonts w:cs="Arial"/>
          <w:color w:val="000000" w:themeColor="text1"/>
          <w:lang w:val="ru-RU"/>
        </w:rPr>
      </w:pPr>
      <w:r w:rsidRPr="007E12E3">
        <w:rPr>
          <w:rFonts w:cs="Arial"/>
          <w:color w:val="000000" w:themeColor="text1"/>
          <w:lang w:val="sr-Latn-RS"/>
        </w:rPr>
        <w:t xml:space="preserve"> </w:t>
      </w:r>
      <w:r w:rsidRPr="007E12E3">
        <w:rPr>
          <w:rFonts w:cs="Arial"/>
          <w:color w:val="000000" w:themeColor="text1"/>
          <w:lang w:val="ru-RU"/>
        </w:rPr>
        <w:t>___________________________                               ____________________________</w:t>
      </w:r>
    </w:p>
    <w:p w14:paraId="334B470F" w14:textId="77777777" w:rsidR="00B740FF" w:rsidRPr="007E12E3" w:rsidRDefault="00B740FF" w:rsidP="00B740FF">
      <w:pPr>
        <w:rPr>
          <w:rFonts w:cs="Arial"/>
          <w:color w:val="000000" w:themeColor="text1"/>
          <w:lang w:val="sr-Cyrl-RS"/>
        </w:rPr>
      </w:pPr>
      <w:r w:rsidRPr="007E12E3">
        <w:rPr>
          <w:rFonts w:cs="Arial"/>
          <w:color w:val="000000" w:themeColor="text1"/>
          <w:lang w:val="sr-Latn-RS"/>
        </w:rPr>
        <w:t xml:space="preserve">    </w:t>
      </w:r>
      <w:r w:rsidRPr="007E12E3">
        <w:rPr>
          <w:rFonts w:cs="Arial"/>
          <w:color w:val="000000" w:themeColor="text1"/>
          <w:lang w:val="ru-RU"/>
        </w:rPr>
        <w:t xml:space="preserve">(Назив правног  лица)    </w:t>
      </w:r>
      <w:r w:rsidRPr="007E12E3">
        <w:rPr>
          <w:rFonts w:cs="Arial"/>
          <w:color w:val="000000" w:themeColor="text1"/>
          <w:lang w:val="ru-RU"/>
        </w:rPr>
        <w:tab/>
        <w:t xml:space="preserve">      </w:t>
      </w:r>
      <w:r w:rsidRPr="007E12E3">
        <w:rPr>
          <w:rFonts w:cs="Arial"/>
          <w:color w:val="000000" w:themeColor="text1"/>
          <w:lang w:val="sr-Latn-RS"/>
        </w:rPr>
        <w:t xml:space="preserve">    </w:t>
      </w:r>
      <w:r w:rsidRPr="007E12E3">
        <w:rPr>
          <w:rFonts w:cs="Arial"/>
          <w:color w:val="000000" w:themeColor="text1"/>
          <w:lang w:val="ru-RU"/>
        </w:rPr>
        <w:t xml:space="preserve">(Назив организационог дела </w:t>
      </w:r>
      <w:r w:rsidRPr="007E12E3">
        <w:rPr>
          <w:rFonts w:cs="Arial"/>
          <w:color w:val="000000" w:themeColor="text1"/>
          <w:lang w:val="sr-Cyrl-RS"/>
        </w:rPr>
        <w:t>ЈП ЕПС)</w:t>
      </w:r>
    </w:p>
    <w:p w14:paraId="69F1C7E3" w14:textId="77777777" w:rsidR="00B740FF" w:rsidRPr="007E12E3" w:rsidRDefault="00B740FF" w:rsidP="00B740FF">
      <w:pPr>
        <w:rPr>
          <w:rFonts w:cs="Arial"/>
          <w:color w:val="000000" w:themeColor="text1"/>
          <w:lang w:val="ru-RU"/>
        </w:rPr>
      </w:pPr>
    </w:p>
    <w:p w14:paraId="7B8E4D91" w14:textId="77777777" w:rsidR="00B740FF" w:rsidRPr="00783D20" w:rsidRDefault="00B740FF" w:rsidP="00B740FF">
      <w:pPr>
        <w:rPr>
          <w:rFonts w:cs="Arial"/>
          <w:lang w:val="ru-RU"/>
        </w:rPr>
      </w:pPr>
      <w:r w:rsidRPr="00783D20">
        <w:rPr>
          <w:rFonts w:cs="Arial"/>
          <w:lang w:val="ru-RU"/>
        </w:rPr>
        <w:t xml:space="preserve">___________________________          </w:t>
      </w:r>
      <w:r w:rsidRPr="00783D20">
        <w:rPr>
          <w:rFonts w:cs="Arial"/>
          <w:lang w:val="ru-RU"/>
        </w:rPr>
        <w:tab/>
      </w:r>
      <w:r w:rsidRPr="00783D20">
        <w:rPr>
          <w:rFonts w:cs="Arial"/>
          <w:lang w:val="ru-RU"/>
        </w:rPr>
        <w:tab/>
        <w:t>_____________________________</w:t>
      </w:r>
    </w:p>
    <w:p w14:paraId="1D42A86B" w14:textId="77777777" w:rsidR="00B740FF" w:rsidRPr="00783D20" w:rsidRDefault="00B740FF" w:rsidP="00B740FF">
      <w:pPr>
        <w:rPr>
          <w:rFonts w:cs="Arial"/>
          <w:lang w:val="ru-RU"/>
        </w:rPr>
      </w:pPr>
      <w:r w:rsidRPr="00783D20">
        <w:rPr>
          <w:rFonts w:cs="Arial"/>
          <w:lang w:val="ru-RU"/>
        </w:rPr>
        <w:t xml:space="preserve">   (Адреса правног  лица) </w:t>
      </w:r>
      <w:r w:rsidRPr="00783D20">
        <w:rPr>
          <w:rFonts w:cs="Arial"/>
          <w:lang w:val="ru-RU"/>
        </w:rPr>
        <w:tab/>
      </w:r>
      <w:r w:rsidRPr="00783D20">
        <w:rPr>
          <w:rFonts w:cs="Arial"/>
          <w:lang w:val="ru-RU"/>
        </w:rPr>
        <w:tab/>
        <w:t xml:space="preserve">    </w:t>
      </w:r>
      <w:r w:rsidRPr="00783D20">
        <w:rPr>
          <w:rFonts w:cs="Arial"/>
          <w:lang w:val="sr-Latn-RS"/>
        </w:rPr>
        <w:t xml:space="preserve">   </w:t>
      </w:r>
      <w:r w:rsidRPr="00783D20">
        <w:rPr>
          <w:rFonts w:cs="Arial"/>
          <w:lang w:val="ru-RU"/>
        </w:rPr>
        <w:t xml:space="preserve">(Адреса организационог дела </w:t>
      </w:r>
      <w:r w:rsidRPr="00783D20">
        <w:rPr>
          <w:rFonts w:cs="Arial"/>
          <w:lang w:val="sr-Cyrl-RS"/>
        </w:rPr>
        <w:t>ЈП ЕПС</w:t>
      </w:r>
      <w:r w:rsidRPr="00783D20">
        <w:rPr>
          <w:rFonts w:cs="Arial"/>
          <w:lang w:val="ru-RU"/>
        </w:rPr>
        <w:t>)</w:t>
      </w:r>
    </w:p>
    <w:p w14:paraId="2143C459" w14:textId="77777777" w:rsidR="00B740FF" w:rsidRPr="00783D20" w:rsidRDefault="00B740FF" w:rsidP="00B740FF">
      <w:pPr>
        <w:rPr>
          <w:rFonts w:cs="Arial"/>
          <w:lang w:val="ru-RU"/>
        </w:rPr>
      </w:pPr>
    </w:p>
    <w:p w14:paraId="3FD05C01" w14:textId="77777777" w:rsidR="00B740FF" w:rsidRPr="00783D20" w:rsidRDefault="00B740FF" w:rsidP="00B740FF">
      <w:pPr>
        <w:rPr>
          <w:rFonts w:cs="Arial"/>
          <w:lang w:val="ru-RU"/>
        </w:rPr>
      </w:pPr>
    </w:p>
    <w:p w14:paraId="37666BC1" w14:textId="77777777" w:rsidR="00B740FF" w:rsidRPr="00783D20" w:rsidRDefault="00B740FF" w:rsidP="00B740FF">
      <w:pPr>
        <w:rPr>
          <w:rFonts w:cs="Arial"/>
          <w:lang w:val="sr-Cyrl-RS"/>
        </w:rPr>
      </w:pPr>
      <w:r w:rsidRPr="00783D20">
        <w:rPr>
          <w:rFonts w:cs="Arial"/>
          <w:lang w:val="ru-RU"/>
        </w:rPr>
        <w:t>Број Уговора/Датум:      __________________________________________</w:t>
      </w:r>
    </w:p>
    <w:p w14:paraId="6F409956" w14:textId="77777777" w:rsidR="00B740FF" w:rsidRPr="007E12E3" w:rsidRDefault="00B740FF" w:rsidP="00B740FF">
      <w:pPr>
        <w:rPr>
          <w:rFonts w:cs="Arial"/>
          <w:color w:val="000000" w:themeColor="text1"/>
          <w:lang w:val="ru-RU"/>
        </w:rPr>
      </w:pPr>
      <w:r w:rsidRPr="007E12E3">
        <w:rPr>
          <w:rFonts w:cs="Arial"/>
          <w:color w:val="000000" w:themeColor="text1"/>
          <w:lang w:val="ru-RU"/>
        </w:rPr>
        <w:t xml:space="preserve">Број </w:t>
      </w:r>
      <w:r w:rsidR="007E12E3" w:rsidRPr="007E12E3">
        <w:rPr>
          <w:rFonts w:cs="Arial"/>
          <w:color w:val="000000" w:themeColor="text1"/>
          <w:lang w:val="ru-RU"/>
        </w:rPr>
        <w:t>налога за набавку</w:t>
      </w:r>
      <w:r w:rsidRPr="007E12E3">
        <w:rPr>
          <w:rFonts w:cs="Arial"/>
          <w:color w:val="000000" w:themeColor="text1"/>
          <w:lang w:val="ru-RU"/>
        </w:rPr>
        <w:t xml:space="preserve"> (НЗН):  ________________________</w:t>
      </w:r>
    </w:p>
    <w:p w14:paraId="1C476A5C" w14:textId="77777777" w:rsidR="00B740FF" w:rsidRPr="00783D20" w:rsidRDefault="00B740FF" w:rsidP="00B740FF">
      <w:pPr>
        <w:rPr>
          <w:rFonts w:cs="Arial"/>
          <w:lang w:val="ru-RU"/>
        </w:rPr>
      </w:pPr>
      <w:r w:rsidRPr="00783D20">
        <w:rPr>
          <w:rFonts w:cs="Arial"/>
          <w:lang w:val="ru-RU"/>
        </w:rPr>
        <w:t xml:space="preserve">Место извршене </w:t>
      </w:r>
      <w:r w:rsidR="0012388C" w:rsidRPr="00783D20">
        <w:rPr>
          <w:rFonts w:cs="Arial"/>
          <w:lang w:val="sr-Cyrl-RS"/>
        </w:rPr>
        <w:t>испоруке</w:t>
      </w:r>
      <w:r w:rsidRPr="00783D20">
        <w:rPr>
          <w:rFonts w:cs="Arial"/>
          <w:lang w:val="ru-RU"/>
        </w:rPr>
        <w:t xml:space="preserve">/ Место трошка </w:t>
      </w:r>
      <w:r w:rsidRPr="00783D20">
        <w:rPr>
          <w:rFonts w:cs="Arial"/>
          <w:vertAlign w:val="superscript"/>
          <w:lang w:val="ru-RU"/>
        </w:rPr>
        <w:t>1</w:t>
      </w:r>
      <w:r w:rsidRPr="00783D20">
        <w:rPr>
          <w:rFonts w:cs="Arial"/>
          <w:lang w:val="ru-RU"/>
        </w:rPr>
        <w:t>:  __________________________</w:t>
      </w:r>
    </w:p>
    <w:p w14:paraId="7AC81779" w14:textId="77777777" w:rsidR="00B740FF" w:rsidRPr="00783D20" w:rsidRDefault="00B740FF" w:rsidP="00B740FF">
      <w:pPr>
        <w:rPr>
          <w:rFonts w:cs="Arial"/>
          <w:lang w:val="ru-RU"/>
        </w:rPr>
      </w:pPr>
      <w:r w:rsidRPr="00783D20">
        <w:rPr>
          <w:rFonts w:cs="Arial"/>
          <w:lang w:val="ru-RU"/>
        </w:rPr>
        <w:t>Објекат: ______________________________________________________</w:t>
      </w:r>
    </w:p>
    <w:p w14:paraId="693964CE" w14:textId="77777777" w:rsidR="00B740FF" w:rsidRPr="00783D20" w:rsidRDefault="00B740FF" w:rsidP="00B740FF">
      <w:pPr>
        <w:ind w:left="426"/>
        <w:rPr>
          <w:rFonts w:cs="Arial"/>
          <w:b/>
          <w:lang w:val="ru-RU"/>
        </w:rPr>
      </w:pPr>
    </w:p>
    <w:p w14:paraId="59DD29BF" w14:textId="77777777" w:rsidR="00B740FF" w:rsidRPr="007E12E3" w:rsidRDefault="00B740FF" w:rsidP="00B740FF">
      <w:pPr>
        <w:ind w:left="426"/>
        <w:rPr>
          <w:rFonts w:cs="Arial"/>
          <w:color w:val="000000" w:themeColor="text1"/>
          <w:lang w:val="ru-RU"/>
        </w:rPr>
      </w:pPr>
      <w:r w:rsidRPr="00783D20">
        <w:rPr>
          <w:rFonts w:cs="Arial"/>
          <w:b/>
          <w:lang w:val="ru-RU"/>
        </w:rPr>
        <w:t>А</w:t>
      </w:r>
      <w:r w:rsidRPr="00783D20">
        <w:rPr>
          <w:rFonts w:cs="Arial"/>
          <w:lang w:val="ru-RU"/>
        </w:rPr>
        <w:t xml:space="preserve">) ДЕТАЉНА </w:t>
      </w:r>
      <w:r w:rsidRPr="007E12E3">
        <w:rPr>
          <w:rFonts w:cs="Arial"/>
          <w:color w:val="000000" w:themeColor="text1"/>
          <w:lang w:val="ru-RU"/>
        </w:rPr>
        <w:t xml:space="preserve">СПЕЦИФИКАЦИЈА </w:t>
      </w:r>
      <w:r w:rsidR="0012388C" w:rsidRPr="007E12E3">
        <w:rPr>
          <w:rFonts w:cs="Arial"/>
          <w:color w:val="000000" w:themeColor="text1"/>
          <w:lang w:val="ru-RU"/>
        </w:rPr>
        <w:t>ДОБАРА</w:t>
      </w:r>
      <w:r w:rsidRPr="007E12E3">
        <w:rPr>
          <w:rFonts w:cs="Arial"/>
          <w:color w:val="000000" w:themeColor="text1"/>
          <w:lang w:val="ru-RU"/>
        </w:rPr>
        <w:t xml:space="preserve">: </w:t>
      </w:r>
    </w:p>
    <w:p w14:paraId="14976858" w14:textId="77777777" w:rsidR="00B740FF" w:rsidRPr="007E12E3" w:rsidRDefault="00B740FF" w:rsidP="00B740FF">
      <w:pPr>
        <w:rPr>
          <w:rFonts w:cs="Arial"/>
          <w:color w:val="000000" w:themeColor="text1"/>
          <w:lang w:val="ru-RU"/>
        </w:rPr>
      </w:pPr>
    </w:p>
    <w:p w14:paraId="0F8AB749" w14:textId="77777777" w:rsidR="00B740FF" w:rsidRPr="007E12E3" w:rsidRDefault="00B740FF" w:rsidP="00B740FF">
      <w:pPr>
        <w:rPr>
          <w:rFonts w:cs="Arial"/>
          <w:color w:val="000000" w:themeColor="text1"/>
          <w:lang w:val="ru-RU"/>
        </w:rPr>
      </w:pPr>
      <w:r w:rsidRPr="007E12E3">
        <w:rPr>
          <w:rFonts w:cs="Arial"/>
          <w:color w:val="000000" w:themeColor="text1"/>
          <w:lang w:val="ru-RU"/>
        </w:rPr>
        <w:t>Укупна вредност испоручених д</w:t>
      </w:r>
      <w:r w:rsidR="0012388C" w:rsidRPr="007E12E3">
        <w:rPr>
          <w:rFonts w:cs="Arial"/>
          <w:color w:val="000000" w:themeColor="text1"/>
          <w:lang w:val="ru-RU"/>
        </w:rPr>
        <w:t>обара</w:t>
      </w:r>
      <w:r w:rsidRPr="007E12E3">
        <w:rPr>
          <w:rFonts w:cs="Arial"/>
          <w:color w:val="000000" w:themeColor="text1"/>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7E12E3" w14:paraId="26E09B2E" w14:textId="77777777" w:rsidTr="00B740FF">
        <w:tc>
          <w:tcPr>
            <w:tcW w:w="7966" w:type="dxa"/>
            <w:tcBorders>
              <w:top w:val="nil"/>
              <w:left w:val="nil"/>
              <w:bottom w:val="single" w:sz="4" w:space="0" w:color="auto"/>
              <w:right w:val="nil"/>
            </w:tcBorders>
            <w:vAlign w:val="center"/>
          </w:tcPr>
          <w:p w14:paraId="57A631A7" w14:textId="77777777" w:rsidR="00B740FF" w:rsidRPr="007E12E3" w:rsidRDefault="00B740FF">
            <w:pPr>
              <w:tabs>
                <w:tab w:val="left" w:pos="420"/>
              </w:tabs>
              <w:spacing w:line="256" w:lineRule="auto"/>
              <w:rPr>
                <w:rFonts w:cs="Arial"/>
                <w:color w:val="000000" w:themeColor="text1"/>
                <w:lang w:val="sr-Cyrl-CS"/>
              </w:rPr>
            </w:pPr>
            <w:r w:rsidRPr="007E12E3">
              <w:rPr>
                <w:rFonts w:cs="Arial"/>
                <w:color w:val="000000" w:themeColor="text1"/>
                <w:lang w:val="sr-Cyrl-CS"/>
              </w:rPr>
              <w:t>ПРИЛОГ: НАЛОГ ЗА НАБАВКУ (садржи предмет, рок, количину, јед.мере, јед.цену без ПДВ-а, укупну цену без ПДВ-а, укупан износ без ПДВ-а) /</w:t>
            </w:r>
          </w:p>
          <w:p w14:paraId="1DCBAE1C" w14:textId="77777777" w:rsidR="00B740FF" w:rsidRPr="007E12E3" w:rsidRDefault="00B740FF">
            <w:pPr>
              <w:spacing w:line="256" w:lineRule="auto"/>
              <w:rPr>
                <w:rFonts w:cs="Arial"/>
                <w:color w:val="000000" w:themeColor="text1"/>
                <w:lang w:val="sr-Cyrl-CS"/>
              </w:rPr>
            </w:pPr>
            <w:r w:rsidRPr="007E12E3">
              <w:rPr>
                <w:rFonts w:cs="Arial"/>
                <w:color w:val="000000" w:themeColor="text1"/>
                <w:lang w:val="sr-Cyrl-CS"/>
              </w:rPr>
              <w:t xml:space="preserve">Предмет уговора </w:t>
            </w:r>
            <w:r w:rsidR="0012388C" w:rsidRPr="007E12E3">
              <w:rPr>
                <w:rFonts w:cs="Arial"/>
                <w:color w:val="000000" w:themeColor="text1"/>
                <w:lang w:val="sr-Cyrl-CS"/>
              </w:rPr>
              <w:t>(добра,</w:t>
            </w:r>
            <w:r w:rsidRPr="007E12E3">
              <w:rPr>
                <w:rFonts w:cs="Arial"/>
                <w:color w:val="000000" w:themeColor="text1"/>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14:paraId="29E324DE" w14:textId="77777777" w:rsidR="00B740FF" w:rsidRPr="007E12E3" w:rsidRDefault="00B740FF">
            <w:pPr>
              <w:spacing w:line="256" w:lineRule="auto"/>
              <w:rPr>
                <w:rFonts w:cs="Arial"/>
                <w:color w:val="000000" w:themeColor="text1"/>
                <w:lang w:val="sr-Cyrl-CS"/>
              </w:rPr>
            </w:pPr>
          </w:p>
          <w:p w14:paraId="0A0A1113" w14:textId="77777777" w:rsidR="00B740FF" w:rsidRPr="007E12E3" w:rsidRDefault="00B740FF">
            <w:pPr>
              <w:spacing w:line="256" w:lineRule="auto"/>
              <w:rPr>
                <w:rFonts w:cs="Arial"/>
                <w:color w:val="000000" w:themeColor="text1"/>
                <w:lang w:val="sr-Cyrl-CS"/>
              </w:rPr>
            </w:pPr>
          </w:p>
          <w:p w14:paraId="3F3DB0C3" w14:textId="77777777" w:rsidR="00B740FF" w:rsidRPr="007E12E3" w:rsidRDefault="00B740FF">
            <w:pPr>
              <w:spacing w:line="256" w:lineRule="auto"/>
              <w:rPr>
                <w:rFonts w:cs="Arial"/>
                <w:color w:val="000000" w:themeColor="text1"/>
                <w:lang w:val="sr-Cyrl-CS"/>
              </w:rPr>
            </w:pPr>
          </w:p>
          <w:p w14:paraId="3CB2FEC8" w14:textId="77777777" w:rsidR="00B740FF" w:rsidRPr="007E12E3" w:rsidRDefault="00B740FF">
            <w:pPr>
              <w:spacing w:line="256" w:lineRule="auto"/>
              <w:rPr>
                <w:rFonts w:cs="Arial"/>
                <w:color w:val="000000" w:themeColor="text1"/>
                <w:lang w:val="sr-Cyrl-CS"/>
              </w:rPr>
            </w:pPr>
            <w:r w:rsidRPr="007E12E3">
              <w:rPr>
                <w:rFonts w:cs="Arial"/>
                <w:color w:val="000000" w:themeColor="text1"/>
                <w:lang w:val="sr-Cyrl-CS"/>
              </w:rPr>
              <w:t>□ ДА</w:t>
            </w:r>
          </w:p>
          <w:p w14:paraId="39E5259C" w14:textId="77777777" w:rsidR="00B740FF" w:rsidRPr="007E12E3" w:rsidRDefault="00B740FF">
            <w:pPr>
              <w:spacing w:line="256" w:lineRule="auto"/>
              <w:rPr>
                <w:rFonts w:cs="Arial"/>
                <w:color w:val="000000" w:themeColor="text1"/>
                <w:lang w:val="sr-Cyrl-CS"/>
              </w:rPr>
            </w:pPr>
            <w:r w:rsidRPr="007E12E3">
              <w:rPr>
                <w:rFonts w:cs="Arial"/>
                <w:color w:val="000000" w:themeColor="text1"/>
                <w:lang w:val="sr-Cyrl-CS"/>
              </w:rPr>
              <w:t>□ НЕ</w:t>
            </w:r>
          </w:p>
        </w:tc>
      </w:tr>
      <w:tr w:rsidR="00B740FF" w:rsidRPr="007E12E3" w14:paraId="17AAA335" w14:textId="77777777" w:rsidTr="00B740FF">
        <w:tc>
          <w:tcPr>
            <w:tcW w:w="7966" w:type="dxa"/>
            <w:tcBorders>
              <w:top w:val="single" w:sz="4" w:space="0" w:color="auto"/>
              <w:left w:val="nil"/>
              <w:bottom w:val="single" w:sz="4" w:space="0" w:color="auto"/>
              <w:right w:val="nil"/>
            </w:tcBorders>
            <w:vAlign w:val="center"/>
            <w:hideMark/>
          </w:tcPr>
          <w:p w14:paraId="11ADEE75" w14:textId="77777777" w:rsidR="00B740FF" w:rsidRPr="007E12E3" w:rsidRDefault="00B740FF">
            <w:pPr>
              <w:spacing w:line="256" w:lineRule="auto"/>
              <w:rPr>
                <w:rFonts w:cs="Arial"/>
                <w:color w:val="000000" w:themeColor="text1"/>
                <w:lang w:val="sr-Cyrl-CS"/>
              </w:rPr>
            </w:pPr>
            <w:r w:rsidRPr="007E12E3">
              <w:rPr>
                <w:rFonts w:cs="Arial"/>
                <w:color w:val="000000" w:themeColor="text1"/>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58A1C190" w14:textId="77777777" w:rsidR="00B740FF" w:rsidRPr="007E12E3" w:rsidRDefault="00B740FF">
            <w:pPr>
              <w:spacing w:line="256" w:lineRule="auto"/>
              <w:rPr>
                <w:rFonts w:cs="Arial"/>
                <w:color w:val="000000" w:themeColor="text1"/>
                <w:lang w:val="sr-Cyrl-CS"/>
              </w:rPr>
            </w:pPr>
            <w:r w:rsidRPr="007E12E3">
              <w:rPr>
                <w:rFonts w:cs="Arial"/>
                <w:color w:val="000000" w:themeColor="text1"/>
                <w:lang w:val="sr-Cyrl-CS"/>
              </w:rPr>
              <w:t>□ ДА</w:t>
            </w:r>
          </w:p>
          <w:p w14:paraId="508BA0F4" w14:textId="77777777" w:rsidR="00B740FF" w:rsidRPr="007E12E3" w:rsidRDefault="00B740FF">
            <w:pPr>
              <w:spacing w:line="256" w:lineRule="auto"/>
              <w:rPr>
                <w:rFonts w:cs="Arial"/>
                <w:color w:val="000000" w:themeColor="text1"/>
                <w:lang w:val="sr-Cyrl-CS"/>
              </w:rPr>
            </w:pPr>
            <w:r w:rsidRPr="007E12E3">
              <w:rPr>
                <w:rFonts w:cs="Arial"/>
                <w:color w:val="000000" w:themeColor="text1"/>
                <w:lang w:val="sr-Cyrl-CS"/>
              </w:rPr>
              <w:t>□ НЕ</w:t>
            </w:r>
          </w:p>
        </w:tc>
      </w:tr>
    </w:tbl>
    <w:p w14:paraId="0843F7AE" w14:textId="77777777" w:rsidR="00B740FF" w:rsidRPr="00783D20" w:rsidRDefault="00B740FF" w:rsidP="00B740FF">
      <w:pPr>
        <w:rPr>
          <w:rFonts w:cs="Arial"/>
          <w:highlight w:val="yellow"/>
          <w:lang w:val="sr-Cyrl-CS"/>
        </w:rPr>
      </w:pPr>
    </w:p>
    <w:p w14:paraId="3281965E" w14:textId="77777777" w:rsidR="00B740FF" w:rsidRPr="00783D20" w:rsidRDefault="00B740FF" w:rsidP="00B740FF">
      <w:pPr>
        <w:rPr>
          <w:rFonts w:cs="Arial"/>
          <w:lang w:val="sr-Cyrl-CS"/>
        </w:rPr>
      </w:pPr>
      <w:r w:rsidRPr="00783D20">
        <w:rPr>
          <w:rFonts w:cs="Arial"/>
          <w:lang w:val="sr-Cyrl-CS"/>
        </w:rPr>
        <w:t>Укупан број позиција из спецификације:                            Број улаза:</w:t>
      </w:r>
    </w:p>
    <w:p w14:paraId="30726AEB" w14:textId="77777777" w:rsidR="00B740FF" w:rsidRPr="00783D20" w:rsidRDefault="00B740FF" w:rsidP="00B740FF">
      <w:pPr>
        <w:rPr>
          <w:rFonts w:cs="Arial"/>
          <w:lang w:val="sr-Cyrl-CS"/>
        </w:rPr>
      </w:pPr>
      <w:r w:rsidRPr="00783D20">
        <w:rPr>
          <w:rFonts w:cs="Arial"/>
          <w:lang w:val="sr-Cyrl-CS"/>
        </w:rPr>
        <w:t>___________________________________________________________________</w:t>
      </w:r>
    </w:p>
    <w:p w14:paraId="307C79E3" w14:textId="77777777" w:rsidR="00B740FF" w:rsidRPr="00783D20" w:rsidRDefault="00B740FF" w:rsidP="00B740FF">
      <w:pPr>
        <w:rPr>
          <w:rFonts w:cs="Arial"/>
          <w:highlight w:val="yellow"/>
          <w:lang w:val="sr-Cyrl-CS"/>
        </w:rPr>
      </w:pPr>
    </w:p>
    <w:p w14:paraId="325CBC01" w14:textId="77777777" w:rsidR="00B740FF" w:rsidRPr="00783D20" w:rsidRDefault="00B740FF" w:rsidP="00B740FF">
      <w:pPr>
        <w:rPr>
          <w:rFonts w:cs="Arial"/>
          <w:lang w:val="sr-Cyrl-CS"/>
        </w:rPr>
      </w:pPr>
      <w:r w:rsidRPr="00783D20">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2AA5313B" w14:textId="77777777" w:rsidR="00B740FF" w:rsidRPr="00783D20" w:rsidRDefault="00B740FF" w:rsidP="00B740FF">
      <w:pPr>
        <w:jc w:val="center"/>
        <w:rPr>
          <w:rFonts w:cs="Arial"/>
          <w:lang w:val="sr-Cyrl-CS"/>
        </w:rPr>
      </w:pPr>
    </w:p>
    <w:p w14:paraId="1E5E671F" w14:textId="77777777" w:rsidR="00B740FF" w:rsidRPr="00783D20" w:rsidRDefault="00B740FF" w:rsidP="00B740FF">
      <w:pPr>
        <w:jc w:val="center"/>
        <w:rPr>
          <w:rFonts w:cs="Arial"/>
          <w:lang w:val="sr-Cyrl-CS"/>
        </w:rPr>
      </w:pPr>
      <w:r w:rsidRPr="00783D20">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26A6DD11" w14:textId="77777777" w:rsidR="00B740FF" w:rsidRPr="00783D20" w:rsidRDefault="00B740FF" w:rsidP="00B740FF">
      <w:pPr>
        <w:rPr>
          <w:rFonts w:cs="Arial"/>
          <w:lang w:val="ru-RU"/>
        </w:rPr>
      </w:pPr>
    </w:p>
    <w:p w14:paraId="6A7B8F9E" w14:textId="77777777" w:rsidR="00B740FF" w:rsidRPr="00783D20" w:rsidRDefault="00B740FF" w:rsidP="00B740FF">
      <w:pPr>
        <w:rPr>
          <w:rFonts w:cs="Arial"/>
          <w:lang w:val="ru-RU"/>
        </w:rPr>
      </w:pPr>
    </w:p>
    <w:p w14:paraId="21419451" w14:textId="77777777" w:rsidR="00B740FF" w:rsidRPr="00783D20" w:rsidRDefault="00B740FF" w:rsidP="00B740FF">
      <w:pPr>
        <w:rPr>
          <w:rFonts w:cs="Arial"/>
          <w:lang w:val="ru-RU"/>
        </w:rPr>
      </w:pPr>
      <w:r w:rsidRPr="00F552F5">
        <w:rPr>
          <w:rFonts w:cs="Arial"/>
          <w:lang w:val="ru-RU"/>
        </w:rPr>
        <w:t>Б) Да су добра испору</w:t>
      </w:r>
      <w:r w:rsidR="0012388C" w:rsidRPr="00F552F5">
        <w:rPr>
          <w:rFonts w:cs="Arial"/>
          <w:lang w:val="ru-RU"/>
        </w:rPr>
        <w:t xml:space="preserve">чена </w:t>
      </w:r>
      <w:r w:rsidRPr="00F552F5">
        <w:rPr>
          <w:rFonts w:cs="Arial"/>
          <w:lang w:val="ru-RU"/>
        </w:rPr>
        <w:t xml:space="preserve">у обиму, квалитету, уговореном року и сагласно уговору </w:t>
      </w:r>
      <w:r w:rsidRPr="00783D20">
        <w:rPr>
          <w:rFonts w:cs="Arial"/>
          <w:lang w:val="ru-RU"/>
        </w:rPr>
        <w:t>потврђују:</w:t>
      </w:r>
    </w:p>
    <w:p w14:paraId="6BE39AD3" w14:textId="77777777" w:rsidR="00B740FF" w:rsidRPr="00783D20" w:rsidRDefault="00B740FF" w:rsidP="00B740FF">
      <w:pPr>
        <w:rPr>
          <w:rFonts w:cs="Arial"/>
          <w:lang w:val="ru-RU"/>
        </w:rPr>
      </w:pPr>
    </w:p>
    <w:p w14:paraId="15B781B9" w14:textId="77777777" w:rsidR="00B740FF" w:rsidRPr="00632437" w:rsidRDefault="00B740FF" w:rsidP="00B740FF">
      <w:pPr>
        <w:rPr>
          <w:rFonts w:cs="Arial"/>
          <w:vertAlign w:val="superscript"/>
          <w:lang w:val="ru-RU"/>
        </w:rPr>
      </w:pPr>
      <w:r w:rsidRPr="00632437">
        <w:rPr>
          <w:rFonts w:cs="Arial"/>
          <w:lang w:val="ru-RU"/>
        </w:rPr>
        <w:t xml:space="preserve">    ПРОДАВАЦ:</w:t>
      </w:r>
      <w:r w:rsidRPr="00632437">
        <w:rPr>
          <w:rFonts w:cs="Arial"/>
          <w:lang w:val="ru-RU"/>
        </w:rPr>
        <w:tab/>
        <w:t xml:space="preserve">                        КУПАЦ:                      </w:t>
      </w:r>
      <w:r w:rsidR="0012388C" w:rsidRPr="00632437">
        <w:rPr>
          <w:rFonts w:cs="Arial"/>
          <w:lang w:val="ru-RU"/>
        </w:rPr>
        <w:t>(</w:t>
      </w:r>
      <w:r w:rsidRPr="00632437">
        <w:rPr>
          <w:rFonts w:cs="Arial"/>
          <w:lang w:val="ru-RU"/>
        </w:rPr>
        <w:t>ОВЕРА НАДЗОРНОГ</w:t>
      </w:r>
      <w:r w:rsidR="0012388C" w:rsidRPr="00632437">
        <w:rPr>
          <w:rFonts w:cs="Arial"/>
          <w:lang w:val="ru-RU"/>
        </w:rPr>
        <w:t>)</w:t>
      </w:r>
      <w:r w:rsidRPr="00632437">
        <w:rPr>
          <w:rFonts w:cs="Arial"/>
          <w:lang w:val="ru-RU"/>
        </w:rPr>
        <w:t xml:space="preserve"> ОРГАНА</w:t>
      </w:r>
      <w:r w:rsidRPr="00632437">
        <w:rPr>
          <w:rFonts w:cs="Arial"/>
          <w:vertAlign w:val="superscript"/>
          <w:lang w:val="ru-RU"/>
        </w:rPr>
        <w:t xml:space="preserve"> 2</w:t>
      </w:r>
    </w:p>
    <w:p w14:paraId="3BF84D6E" w14:textId="77777777" w:rsidR="00B740FF" w:rsidRPr="00632437" w:rsidRDefault="00B740FF" w:rsidP="00B740FF">
      <w:pPr>
        <w:rPr>
          <w:rFonts w:cs="Arial"/>
          <w:lang w:val="ru-RU"/>
        </w:rPr>
      </w:pPr>
    </w:p>
    <w:p w14:paraId="3FBF49C8" w14:textId="77777777" w:rsidR="00B740FF" w:rsidRPr="00632437" w:rsidRDefault="00B740FF" w:rsidP="00B740FF">
      <w:pPr>
        <w:rPr>
          <w:rFonts w:cs="Arial"/>
        </w:rPr>
      </w:pPr>
      <w:r w:rsidRPr="00632437">
        <w:rPr>
          <w:rFonts w:cs="Arial"/>
          <w:lang w:val="ru-RU"/>
        </w:rPr>
        <w:t>____________________</w:t>
      </w:r>
      <w:r w:rsidRPr="00632437">
        <w:rPr>
          <w:rFonts w:cs="Arial"/>
          <w:lang w:val="ru-RU"/>
        </w:rPr>
        <w:tab/>
        <w:t>____________________   _</w:t>
      </w:r>
      <w:r w:rsidRPr="00632437">
        <w:rPr>
          <w:rFonts w:cs="Arial"/>
        </w:rPr>
        <w:t>______________________</w:t>
      </w:r>
    </w:p>
    <w:p w14:paraId="287E48D0" w14:textId="77777777" w:rsidR="00B740FF" w:rsidRPr="00632437" w:rsidRDefault="00B740FF" w:rsidP="00B740FF">
      <w:pPr>
        <w:rPr>
          <w:rFonts w:cs="Arial"/>
          <w:lang w:val="ru-RU"/>
        </w:rPr>
      </w:pPr>
      <w:r w:rsidRPr="00632437">
        <w:rPr>
          <w:rFonts w:cs="Arial"/>
          <w:lang w:val="ru-RU"/>
        </w:rPr>
        <w:t xml:space="preserve">    (Име и презиме)</w:t>
      </w:r>
      <w:r w:rsidRPr="00632437">
        <w:rPr>
          <w:rFonts w:cs="Arial"/>
          <w:lang w:val="ru-RU"/>
        </w:rPr>
        <w:tab/>
      </w:r>
      <w:r w:rsidRPr="00632437">
        <w:rPr>
          <w:rFonts w:cs="Arial"/>
          <w:lang w:val="ru-RU"/>
        </w:rPr>
        <w:tab/>
        <w:t>Руководилац пројекта/  Одговорно лице по Решењу</w:t>
      </w:r>
    </w:p>
    <w:p w14:paraId="0FBC0E29" w14:textId="77777777" w:rsidR="00B740FF" w:rsidRPr="00632437" w:rsidRDefault="00B740FF" w:rsidP="00B740FF">
      <w:pPr>
        <w:rPr>
          <w:rFonts w:cs="Arial"/>
          <w:lang w:val="ru-RU"/>
        </w:rPr>
      </w:pPr>
      <w:r w:rsidRPr="00632437">
        <w:rPr>
          <w:rFonts w:cs="Arial"/>
        </w:rPr>
        <w:t xml:space="preserve">                                                      </w:t>
      </w:r>
      <w:r w:rsidRPr="00632437">
        <w:rPr>
          <w:rFonts w:cs="Arial"/>
          <w:lang w:val="ru-RU"/>
        </w:rPr>
        <w:t>(Име и презиме)</w:t>
      </w:r>
    </w:p>
    <w:p w14:paraId="3C77F005" w14:textId="77777777" w:rsidR="00B740FF" w:rsidRPr="00632437" w:rsidRDefault="00B740FF" w:rsidP="00B740FF">
      <w:pPr>
        <w:rPr>
          <w:rFonts w:cs="Arial"/>
          <w:lang w:val="ru-RU"/>
        </w:rPr>
      </w:pPr>
    </w:p>
    <w:p w14:paraId="603FC156" w14:textId="77777777" w:rsidR="00B740FF" w:rsidRPr="00632437" w:rsidRDefault="00B740FF" w:rsidP="00B740FF">
      <w:pPr>
        <w:rPr>
          <w:rFonts w:cs="Arial"/>
        </w:rPr>
      </w:pPr>
      <w:r w:rsidRPr="00632437">
        <w:rPr>
          <w:rFonts w:cs="Arial"/>
          <w:lang w:val="ru-RU"/>
        </w:rPr>
        <w:t>____________________</w:t>
      </w:r>
      <w:r w:rsidRPr="00632437">
        <w:rPr>
          <w:rFonts w:cs="Arial"/>
          <w:lang w:val="ru-RU"/>
        </w:rPr>
        <w:tab/>
        <w:t>_____________________</w:t>
      </w:r>
      <w:r w:rsidRPr="00632437">
        <w:rPr>
          <w:rFonts w:cs="Arial"/>
        </w:rPr>
        <w:t xml:space="preserve">    ______________________</w:t>
      </w:r>
    </w:p>
    <w:p w14:paraId="08E8F210" w14:textId="77777777" w:rsidR="00B740FF" w:rsidRPr="00632437" w:rsidRDefault="00B740FF" w:rsidP="00B740FF">
      <w:pPr>
        <w:rPr>
          <w:rFonts w:cs="Arial"/>
          <w:lang w:val="ru-RU"/>
        </w:rPr>
      </w:pPr>
      <w:r w:rsidRPr="00632437">
        <w:rPr>
          <w:rFonts w:cs="Arial"/>
          <w:lang w:val="ru-RU"/>
        </w:rPr>
        <w:t xml:space="preserve">    (Потпис)</w:t>
      </w:r>
      <w:r w:rsidRPr="00632437">
        <w:rPr>
          <w:rFonts w:cs="Arial"/>
          <w:lang w:val="ru-RU"/>
        </w:rPr>
        <w:tab/>
      </w:r>
      <w:r w:rsidRPr="00632437">
        <w:rPr>
          <w:rFonts w:cs="Arial"/>
          <w:lang w:val="ru-RU"/>
        </w:rPr>
        <w:tab/>
      </w:r>
      <w:r w:rsidRPr="00632437">
        <w:rPr>
          <w:rFonts w:cs="Arial"/>
          <w:lang w:val="ru-RU"/>
        </w:rPr>
        <w:tab/>
        <w:t xml:space="preserve">        (Потпис)</w:t>
      </w:r>
      <w:r w:rsidRPr="00632437">
        <w:rPr>
          <w:rFonts w:cs="Arial"/>
        </w:rPr>
        <w:t xml:space="preserve">        </w:t>
      </w:r>
      <w:r w:rsidRPr="00632437">
        <w:rPr>
          <w:rFonts w:cs="Arial"/>
          <w:lang w:val="ru-RU"/>
        </w:rPr>
        <w:t xml:space="preserve">  </w:t>
      </w:r>
      <w:r w:rsidRPr="00632437">
        <w:rPr>
          <w:rFonts w:cs="Arial"/>
        </w:rPr>
        <w:t xml:space="preserve">                </w:t>
      </w:r>
      <w:r w:rsidRPr="00632437">
        <w:rPr>
          <w:rFonts w:cs="Arial"/>
          <w:lang w:val="ru-RU"/>
        </w:rPr>
        <w:t>(Потпис и лиценцни печат)</w:t>
      </w:r>
    </w:p>
    <w:p w14:paraId="6B9AFFEA" w14:textId="77777777" w:rsidR="00B740FF" w:rsidRPr="00632437" w:rsidRDefault="00B740FF" w:rsidP="00B740FF">
      <w:pPr>
        <w:ind w:left="-284"/>
        <w:rPr>
          <w:rFonts w:cs="Arial"/>
        </w:rPr>
      </w:pPr>
    </w:p>
    <w:p w14:paraId="3458A560" w14:textId="77777777" w:rsidR="00B740FF" w:rsidRPr="00632437" w:rsidRDefault="00B740FF" w:rsidP="00B740FF">
      <w:pPr>
        <w:rPr>
          <w:rFonts w:cs="Arial"/>
          <w:lang w:val="ru-RU"/>
        </w:rPr>
      </w:pPr>
      <w:r w:rsidRPr="00632437">
        <w:rPr>
          <w:rFonts w:cs="Arial"/>
          <w:vertAlign w:val="superscript"/>
          <w:lang w:val="ru-RU"/>
        </w:rPr>
        <w:t>1)</w:t>
      </w:r>
      <w:r w:rsidRPr="00632437">
        <w:rPr>
          <w:rFonts w:cs="Arial"/>
          <w:lang w:val="ru-RU"/>
        </w:rPr>
        <w:t xml:space="preserve">  у с</w:t>
      </w:r>
      <w:r w:rsidR="0012388C" w:rsidRPr="00632437">
        <w:rPr>
          <w:rFonts w:cs="Arial"/>
          <w:lang w:val="ru-RU"/>
        </w:rPr>
        <w:t>лучају да се добра</w:t>
      </w:r>
      <w:r w:rsidRPr="00632437">
        <w:rPr>
          <w:rFonts w:cs="Arial"/>
          <w:lang w:val="ru-RU"/>
        </w:rPr>
        <w:t xml:space="preserve"> односи на већи број МТ, уз Записник приложити посебну спецификацију по МТ</w:t>
      </w:r>
    </w:p>
    <w:p w14:paraId="47CD26F8" w14:textId="77777777" w:rsidR="00B740FF" w:rsidRPr="00632437" w:rsidRDefault="00B740FF" w:rsidP="00B740FF">
      <w:pPr>
        <w:rPr>
          <w:rFonts w:cs="Arial"/>
          <w:lang w:val="ru-RU"/>
        </w:rPr>
      </w:pPr>
      <w:r w:rsidRPr="00632437">
        <w:rPr>
          <w:rFonts w:cs="Arial"/>
          <w:vertAlign w:val="superscript"/>
          <w:lang w:val="ru-RU"/>
        </w:rPr>
        <w:t>2)</w:t>
      </w:r>
      <w:r w:rsidRPr="00632437">
        <w:rPr>
          <w:rFonts w:cs="Arial"/>
          <w:lang w:val="ru-RU"/>
        </w:rPr>
        <w:t xml:space="preserve">   потпи</w:t>
      </w:r>
      <w:r w:rsidR="0012388C" w:rsidRPr="00632437">
        <w:rPr>
          <w:rFonts w:cs="Arial"/>
          <w:lang w:val="ru-RU"/>
        </w:rPr>
        <w:t>сује и печатира (Надзорни орган )</w:t>
      </w:r>
    </w:p>
    <w:p w14:paraId="245CE2CB" w14:textId="77777777" w:rsidR="00B740FF" w:rsidRPr="00632437" w:rsidRDefault="00B740FF" w:rsidP="00B740FF">
      <w:pPr>
        <w:rPr>
          <w:rFonts w:cs="Arial"/>
          <w:lang w:val="ru-RU"/>
        </w:rPr>
      </w:pPr>
    </w:p>
    <w:p w14:paraId="1A755266" w14:textId="77777777" w:rsidR="00B740FF" w:rsidRPr="00F552F5" w:rsidRDefault="00B740FF" w:rsidP="00B740FF">
      <w:pPr>
        <w:rPr>
          <w:rFonts w:cs="Arial"/>
          <w:lang w:val="sr-Cyrl-CS"/>
        </w:rPr>
      </w:pPr>
      <w:r w:rsidRPr="00F552F5">
        <w:rPr>
          <w:rFonts w:cs="Arial"/>
          <w:lang w:val="sr-Cyrl-CS"/>
        </w:rPr>
        <w:t>Појашњења:</w:t>
      </w:r>
    </w:p>
    <w:p w14:paraId="21E6E5ED" w14:textId="77777777" w:rsidR="00B740FF" w:rsidRPr="00632437" w:rsidRDefault="007E12E3" w:rsidP="007E12E3">
      <w:pPr>
        <w:pStyle w:val="ListParagraph"/>
        <w:spacing w:before="0" w:after="0" w:line="240" w:lineRule="auto"/>
        <w:ind w:left="465"/>
        <w:jc w:val="left"/>
        <w:rPr>
          <w:rFonts w:ascii="Arial" w:hAnsi="Arial" w:cs="Arial"/>
          <w:lang w:val="sr-Cyrl-CS"/>
        </w:rPr>
      </w:pPr>
      <w:r w:rsidRPr="00F552F5">
        <w:rPr>
          <w:rFonts w:ascii="Arial" w:hAnsi="Arial" w:cs="Arial"/>
          <w:lang w:val="sr-Cyrl-CS"/>
        </w:rPr>
        <w:t xml:space="preserve">1. </w:t>
      </w:r>
      <w:r w:rsidR="00B740FF" w:rsidRPr="00F552F5">
        <w:rPr>
          <w:rFonts w:ascii="Arial" w:hAnsi="Arial" w:cs="Arial"/>
          <w:lang w:val="sr-Cyrl-CS"/>
        </w:rPr>
        <w:t>Продавац</w:t>
      </w:r>
      <w:r w:rsidR="00B740FF" w:rsidRPr="00632437">
        <w:rPr>
          <w:rFonts w:ascii="Arial" w:hAnsi="Arial" w:cs="Arial"/>
          <w:lang w:val="sr-Cyrl-CS"/>
        </w:rPr>
        <w:t xml:space="preserve"> (потребно је адаптирати у складу са предметом набавке)</w:t>
      </w:r>
    </w:p>
    <w:p w14:paraId="320F8AE4" w14:textId="77777777" w:rsidR="00B740FF" w:rsidRPr="00632437" w:rsidRDefault="007E12E3" w:rsidP="007E12E3">
      <w:pPr>
        <w:pStyle w:val="ListParagraph"/>
        <w:spacing w:before="0" w:after="0" w:line="240" w:lineRule="auto"/>
        <w:ind w:left="465"/>
        <w:jc w:val="left"/>
        <w:rPr>
          <w:rFonts w:ascii="Arial" w:hAnsi="Arial" w:cs="Arial"/>
          <w:lang w:val="sr-Cyrl-CS"/>
        </w:rPr>
      </w:pPr>
      <w:r w:rsidRPr="00632437">
        <w:rPr>
          <w:rFonts w:ascii="Arial" w:hAnsi="Arial" w:cs="Arial"/>
          <w:lang w:val="sr-Cyrl-CS"/>
        </w:rPr>
        <w:t xml:space="preserve">2. </w:t>
      </w:r>
      <w:r w:rsidR="00B740FF" w:rsidRPr="00632437">
        <w:rPr>
          <w:rFonts w:ascii="Arial" w:hAnsi="Arial" w:cs="Arial"/>
          <w:lang w:val="sr-Cyrl-CS"/>
        </w:rPr>
        <w:t>Купац (потребно је адаптирати у складу са предметом набавке)</w:t>
      </w:r>
    </w:p>
    <w:p w14:paraId="195025D8" w14:textId="77777777" w:rsidR="00B740FF" w:rsidRPr="00632437" w:rsidRDefault="007E12E3" w:rsidP="007E12E3">
      <w:pPr>
        <w:pStyle w:val="ListParagraph"/>
        <w:spacing w:before="0" w:after="0" w:line="240" w:lineRule="auto"/>
        <w:ind w:left="465"/>
        <w:jc w:val="left"/>
        <w:rPr>
          <w:rFonts w:ascii="Arial" w:hAnsi="Arial" w:cs="Arial"/>
          <w:lang w:val="sr-Cyrl-CS"/>
        </w:rPr>
      </w:pPr>
      <w:r w:rsidRPr="00632437">
        <w:rPr>
          <w:rFonts w:ascii="Arial" w:hAnsi="Arial" w:cs="Arial"/>
          <w:lang w:val="sr-Cyrl-CS"/>
        </w:rPr>
        <w:t xml:space="preserve">3. </w:t>
      </w:r>
      <w:r w:rsidR="00B740FF" w:rsidRPr="00632437">
        <w:rPr>
          <w:rFonts w:ascii="Arial" w:hAnsi="Arial" w:cs="Arial"/>
          <w:lang w:val="sr-Cyrl-CS"/>
        </w:rPr>
        <w:t>Све означено плавом бојом усклађује се са предметом набавке</w:t>
      </w:r>
    </w:p>
    <w:p w14:paraId="32C8A137" w14:textId="77777777" w:rsidR="00B740FF" w:rsidRPr="00632437" w:rsidRDefault="007E12E3" w:rsidP="007E12E3">
      <w:pPr>
        <w:pStyle w:val="ListParagraph"/>
        <w:spacing w:before="0" w:after="0" w:line="240" w:lineRule="auto"/>
        <w:ind w:left="465"/>
        <w:jc w:val="left"/>
        <w:rPr>
          <w:rFonts w:ascii="Arial" w:hAnsi="Arial" w:cs="Arial"/>
          <w:lang w:val="sr-Cyrl-CS"/>
        </w:rPr>
      </w:pPr>
      <w:r w:rsidRPr="00632437">
        <w:rPr>
          <w:rFonts w:ascii="Arial" w:hAnsi="Arial" w:cs="Arial"/>
          <w:lang w:val="sr-Cyrl-CS"/>
        </w:rPr>
        <w:t xml:space="preserve">4. </w:t>
      </w:r>
      <w:r w:rsidR="00B740FF" w:rsidRPr="00632437">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55DD9B56" w14:textId="77777777" w:rsidR="00B740FF" w:rsidRPr="00632437" w:rsidRDefault="007E12E3" w:rsidP="007E12E3">
      <w:pPr>
        <w:pStyle w:val="ListParagraph"/>
        <w:spacing w:before="0" w:after="0" w:line="240" w:lineRule="auto"/>
        <w:ind w:left="465"/>
        <w:jc w:val="left"/>
        <w:rPr>
          <w:rFonts w:ascii="Arial" w:hAnsi="Arial" w:cs="Arial"/>
          <w:lang w:val="sr-Cyrl-CS"/>
        </w:rPr>
      </w:pPr>
      <w:r w:rsidRPr="00632437">
        <w:rPr>
          <w:rFonts w:ascii="Arial" w:hAnsi="Arial" w:cs="Arial"/>
          <w:lang w:val="sr-Cyrl-CS"/>
        </w:rPr>
        <w:t xml:space="preserve">5. </w:t>
      </w:r>
      <w:r w:rsidR="00B740FF" w:rsidRPr="00632437">
        <w:rPr>
          <w:rFonts w:ascii="Arial" w:hAnsi="Arial" w:cs="Arial"/>
          <w:lang w:val="sr-Cyrl-CS"/>
        </w:rPr>
        <w:t xml:space="preserve">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w:t>
      </w:r>
      <w:r w:rsidR="00B740FF" w:rsidRPr="00632437">
        <w:rPr>
          <w:rFonts w:ascii="Arial" w:hAnsi="Arial" w:cs="Arial"/>
          <w:lang w:val="sr-Cyrl-CS"/>
        </w:rPr>
        <w:lastRenderedPageBreak/>
        <w:t>на Записнику мора бити потпис Решењем именованог одговорног лица или, евентуално, његовог заменика.</w:t>
      </w:r>
    </w:p>
    <w:p w14:paraId="319D22B6" w14:textId="77777777" w:rsidR="00B740FF" w:rsidRPr="00632437" w:rsidRDefault="00B740FF" w:rsidP="007E12E3">
      <w:pPr>
        <w:pStyle w:val="ListParagraph"/>
        <w:numPr>
          <w:ilvl w:val="0"/>
          <w:numId w:val="44"/>
        </w:numPr>
        <w:spacing w:before="0" w:after="0" w:line="240" w:lineRule="auto"/>
        <w:jc w:val="left"/>
        <w:rPr>
          <w:rFonts w:ascii="Arial" w:hAnsi="Arial" w:cs="Arial"/>
          <w:lang w:val="sr-Cyrl-CS"/>
        </w:rPr>
      </w:pPr>
      <w:r w:rsidRPr="00632437">
        <w:rPr>
          <w:rFonts w:ascii="Arial" w:hAnsi="Arial" w:cs="Arial"/>
          <w:lang w:val="sr-Cyrl-CS"/>
        </w:rPr>
        <w:t>Сви добављачи биће дужни да уз фактуру доставе и обострано потписани Записник.</w:t>
      </w:r>
    </w:p>
    <w:p w14:paraId="74496C3E" w14:textId="77777777" w:rsidR="00B740FF" w:rsidRPr="00632437" w:rsidRDefault="00B740FF" w:rsidP="007E12E3">
      <w:pPr>
        <w:pStyle w:val="ListParagraph"/>
        <w:numPr>
          <w:ilvl w:val="0"/>
          <w:numId w:val="44"/>
        </w:numPr>
        <w:spacing w:before="0" w:after="0" w:line="240" w:lineRule="auto"/>
        <w:jc w:val="left"/>
        <w:rPr>
          <w:rFonts w:ascii="Arial" w:hAnsi="Arial" w:cs="Arial"/>
          <w:lang w:val="sr-Cyrl-CS"/>
        </w:rPr>
      </w:pPr>
      <w:r w:rsidRPr="00632437">
        <w:rPr>
          <w:rFonts w:ascii="Arial" w:hAnsi="Arial" w:cs="Arial"/>
          <w:lang w:val="sr-Cyrl-CS"/>
        </w:rPr>
        <w:t>Обавеза Наручиоца је издавање писменог Налога за набавку без обзира на предмет набавке</w:t>
      </w:r>
      <w:r w:rsidRPr="00632437">
        <w:rPr>
          <w:rFonts w:ascii="Arial" w:hAnsi="Arial" w:cs="Arial"/>
          <w:lang w:val="sr-Latn-RS"/>
        </w:rPr>
        <w:t xml:space="preserve">, </w:t>
      </w:r>
      <w:r w:rsidRPr="00632437">
        <w:rPr>
          <w:rFonts w:ascii="Arial" w:hAnsi="Arial" w:cs="Arial"/>
          <w:lang w:val="sr-Cyrl-RS"/>
        </w:rPr>
        <w:t>сем у ситуацијама код испоруке добара када су уговором утврђени рокови.</w:t>
      </w:r>
    </w:p>
    <w:p w14:paraId="3FCA7558" w14:textId="77777777" w:rsidR="00E17070" w:rsidRPr="00632437" w:rsidRDefault="00E17070" w:rsidP="00E17070">
      <w:pPr>
        <w:spacing w:before="0"/>
        <w:jc w:val="left"/>
        <w:rPr>
          <w:rFonts w:cs="Arial"/>
          <w:lang w:val="sr-Cyrl-CS"/>
        </w:rPr>
      </w:pPr>
    </w:p>
    <w:p w14:paraId="55047D52" w14:textId="77777777" w:rsidR="00E17070" w:rsidRPr="00632437" w:rsidRDefault="00E17070" w:rsidP="00E17070">
      <w:pPr>
        <w:spacing w:before="0"/>
        <w:jc w:val="left"/>
        <w:rPr>
          <w:rFonts w:cs="Arial"/>
          <w:lang w:val="sr-Cyrl-CS"/>
        </w:rPr>
      </w:pPr>
    </w:p>
    <w:p w14:paraId="28489027" w14:textId="77777777" w:rsidR="00E17070" w:rsidRPr="00632437" w:rsidRDefault="00E17070" w:rsidP="00E17070">
      <w:pPr>
        <w:spacing w:before="0"/>
        <w:jc w:val="left"/>
        <w:rPr>
          <w:rFonts w:cs="Arial"/>
          <w:lang w:val="sr-Cyrl-CS"/>
        </w:rPr>
      </w:pPr>
    </w:p>
    <w:p w14:paraId="02CEE816" w14:textId="77777777" w:rsidR="00E17070" w:rsidRPr="00632437" w:rsidRDefault="00E17070" w:rsidP="00E17070">
      <w:pPr>
        <w:spacing w:before="0"/>
        <w:jc w:val="left"/>
        <w:rPr>
          <w:rFonts w:cs="Arial"/>
          <w:lang w:val="sr-Cyrl-CS"/>
        </w:rPr>
      </w:pPr>
    </w:p>
    <w:p w14:paraId="56AA4525" w14:textId="77777777" w:rsidR="00E17070" w:rsidRPr="00632437" w:rsidRDefault="00E17070" w:rsidP="00E17070">
      <w:pPr>
        <w:spacing w:before="0"/>
        <w:jc w:val="left"/>
        <w:rPr>
          <w:rFonts w:cs="Arial"/>
          <w:lang w:val="sr-Cyrl-CS"/>
        </w:rPr>
      </w:pPr>
    </w:p>
    <w:p w14:paraId="5D2B7C47" w14:textId="77777777" w:rsidR="00E17070" w:rsidRPr="00632437" w:rsidRDefault="00E17070" w:rsidP="00E17070">
      <w:pPr>
        <w:spacing w:before="0"/>
        <w:jc w:val="left"/>
        <w:rPr>
          <w:rFonts w:cs="Arial"/>
          <w:lang w:val="sr-Cyrl-CS"/>
        </w:rPr>
      </w:pPr>
    </w:p>
    <w:p w14:paraId="684B867C" w14:textId="77777777" w:rsidR="00E17070" w:rsidRPr="00632437" w:rsidRDefault="00E17070" w:rsidP="00E17070">
      <w:pPr>
        <w:spacing w:before="0"/>
        <w:jc w:val="left"/>
        <w:rPr>
          <w:rFonts w:cs="Arial"/>
          <w:lang w:val="sr-Cyrl-CS"/>
        </w:rPr>
      </w:pPr>
    </w:p>
    <w:p w14:paraId="347322F5" w14:textId="77777777" w:rsidR="00E17070" w:rsidRPr="00632437" w:rsidRDefault="00E17070" w:rsidP="00E17070">
      <w:pPr>
        <w:spacing w:before="0"/>
        <w:jc w:val="left"/>
        <w:rPr>
          <w:rFonts w:cs="Arial"/>
          <w:lang w:val="sr-Cyrl-CS"/>
        </w:rPr>
      </w:pPr>
    </w:p>
    <w:p w14:paraId="4010D7A9" w14:textId="77777777" w:rsidR="00E17070" w:rsidRPr="00632437" w:rsidRDefault="00E17070" w:rsidP="00E17070">
      <w:pPr>
        <w:spacing w:before="0"/>
        <w:jc w:val="left"/>
        <w:rPr>
          <w:rFonts w:cs="Arial"/>
          <w:lang w:val="sr-Cyrl-CS"/>
        </w:rPr>
      </w:pPr>
    </w:p>
    <w:p w14:paraId="612E533F" w14:textId="77777777" w:rsidR="00E17070" w:rsidRPr="00632437" w:rsidRDefault="00E17070" w:rsidP="00E17070">
      <w:pPr>
        <w:spacing w:before="0"/>
        <w:jc w:val="left"/>
        <w:rPr>
          <w:rFonts w:cs="Arial"/>
          <w:lang w:val="sr-Cyrl-CS"/>
        </w:rPr>
      </w:pPr>
    </w:p>
    <w:p w14:paraId="493C8475" w14:textId="77777777" w:rsidR="00E17070" w:rsidRPr="00632437" w:rsidRDefault="00E17070" w:rsidP="00E17070">
      <w:pPr>
        <w:spacing w:before="0"/>
        <w:jc w:val="left"/>
        <w:rPr>
          <w:rFonts w:cs="Arial"/>
          <w:lang w:val="sr-Cyrl-CS"/>
        </w:rPr>
      </w:pPr>
    </w:p>
    <w:p w14:paraId="31B25DE9" w14:textId="77777777" w:rsidR="00E17070" w:rsidRPr="00632437" w:rsidRDefault="00E17070" w:rsidP="00E17070">
      <w:pPr>
        <w:spacing w:before="0"/>
        <w:jc w:val="left"/>
        <w:rPr>
          <w:rFonts w:cs="Arial"/>
          <w:lang w:val="sr-Cyrl-CS"/>
        </w:rPr>
      </w:pPr>
    </w:p>
    <w:p w14:paraId="22C99295" w14:textId="77777777" w:rsidR="00E17070" w:rsidRPr="00632437" w:rsidRDefault="00E17070" w:rsidP="00E17070">
      <w:pPr>
        <w:spacing w:before="0"/>
        <w:jc w:val="left"/>
        <w:rPr>
          <w:rFonts w:cs="Arial"/>
          <w:lang w:val="sr-Cyrl-CS"/>
        </w:rPr>
      </w:pPr>
    </w:p>
    <w:p w14:paraId="2A0916ED" w14:textId="77777777" w:rsidR="00E17070" w:rsidRPr="00632437" w:rsidRDefault="00E17070" w:rsidP="00E17070">
      <w:pPr>
        <w:spacing w:before="0"/>
        <w:jc w:val="left"/>
        <w:rPr>
          <w:rFonts w:cs="Arial"/>
          <w:lang w:val="sr-Cyrl-CS"/>
        </w:rPr>
      </w:pPr>
    </w:p>
    <w:p w14:paraId="39C14FCD" w14:textId="77777777" w:rsidR="00E17070" w:rsidRPr="00783D20" w:rsidRDefault="00E17070" w:rsidP="00E17070">
      <w:pPr>
        <w:spacing w:before="0"/>
        <w:jc w:val="left"/>
        <w:rPr>
          <w:rFonts w:cs="Arial"/>
          <w:color w:val="00B0F0"/>
          <w:lang w:val="sr-Cyrl-CS"/>
        </w:rPr>
      </w:pPr>
    </w:p>
    <w:p w14:paraId="481F2CCF" w14:textId="77777777" w:rsidR="00E17070" w:rsidRPr="00783D20" w:rsidRDefault="00E17070" w:rsidP="00E17070">
      <w:pPr>
        <w:spacing w:before="0"/>
        <w:jc w:val="left"/>
        <w:rPr>
          <w:rFonts w:cs="Arial"/>
          <w:color w:val="00B0F0"/>
          <w:lang w:val="sr-Cyrl-CS"/>
        </w:rPr>
      </w:pPr>
    </w:p>
    <w:p w14:paraId="6F06EA05" w14:textId="77777777" w:rsidR="00E17070" w:rsidRPr="00783D20" w:rsidRDefault="00E17070" w:rsidP="00E17070">
      <w:pPr>
        <w:spacing w:before="0"/>
        <w:jc w:val="left"/>
        <w:rPr>
          <w:rFonts w:cs="Arial"/>
          <w:color w:val="00B0F0"/>
          <w:lang w:val="sr-Cyrl-CS"/>
        </w:rPr>
      </w:pPr>
    </w:p>
    <w:p w14:paraId="774CC670" w14:textId="77777777" w:rsidR="00E17070" w:rsidRPr="00783D20" w:rsidRDefault="00E17070" w:rsidP="00E17070">
      <w:pPr>
        <w:spacing w:before="0"/>
        <w:jc w:val="left"/>
        <w:rPr>
          <w:rFonts w:cs="Arial"/>
          <w:color w:val="00B0F0"/>
          <w:lang w:val="sr-Cyrl-CS"/>
        </w:rPr>
      </w:pPr>
    </w:p>
    <w:p w14:paraId="5765A402" w14:textId="77777777" w:rsidR="00E17070" w:rsidRPr="00783D20" w:rsidRDefault="00E17070" w:rsidP="00E17070">
      <w:pPr>
        <w:spacing w:before="0"/>
        <w:jc w:val="left"/>
        <w:rPr>
          <w:rFonts w:cs="Arial"/>
          <w:color w:val="00B0F0"/>
          <w:lang w:val="sr-Cyrl-CS"/>
        </w:rPr>
      </w:pPr>
    </w:p>
    <w:p w14:paraId="7151BB2A" w14:textId="77777777" w:rsidR="00E17070" w:rsidRPr="00783D20" w:rsidRDefault="00E17070" w:rsidP="00E17070">
      <w:pPr>
        <w:spacing w:before="0"/>
        <w:jc w:val="left"/>
        <w:rPr>
          <w:rFonts w:cs="Arial"/>
          <w:color w:val="00B0F0"/>
          <w:lang w:val="sr-Cyrl-CS"/>
        </w:rPr>
      </w:pPr>
    </w:p>
    <w:p w14:paraId="67861D50" w14:textId="77777777" w:rsidR="00E17070" w:rsidRPr="00783D20" w:rsidRDefault="00E17070" w:rsidP="00E17070">
      <w:pPr>
        <w:spacing w:before="0"/>
        <w:jc w:val="left"/>
        <w:rPr>
          <w:rFonts w:cs="Arial"/>
          <w:color w:val="00B0F0"/>
          <w:lang w:val="sr-Cyrl-CS"/>
        </w:rPr>
      </w:pPr>
    </w:p>
    <w:p w14:paraId="1F1F6500" w14:textId="77777777" w:rsidR="00E17070" w:rsidRPr="00783D20" w:rsidRDefault="00E17070" w:rsidP="00E17070">
      <w:pPr>
        <w:spacing w:before="0"/>
        <w:jc w:val="left"/>
        <w:rPr>
          <w:rFonts w:cs="Arial"/>
          <w:color w:val="00B0F0"/>
          <w:lang w:val="sr-Cyrl-CS"/>
        </w:rPr>
      </w:pPr>
    </w:p>
    <w:p w14:paraId="127269CC" w14:textId="77777777" w:rsidR="00E17070" w:rsidRPr="00783D20" w:rsidRDefault="00E17070" w:rsidP="00E17070">
      <w:pPr>
        <w:spacing w:before="0"/>
        <w:jc w:val="left"/>
        <w:rPr>
          <w:rFonts w:cs="Arial"/>
          <w:color w:val="00B0F0"/>
          <w:lang w:val="sr-Cyrl-CS"/>
        </w:rPr>
      </w:pPr>
    </w:p>
    <w:p w14:paraId="4A5184CF" w14:textId="77777777" w:rsidR="00E17070" w:rsidRPr="00783D20" w:rsidRDefault="00E17070" w:rsidP="00E17070">
      <w:pPr>
        <w:spacing w:before="0"/>
        <w:jc w:val="left"/>
        <w:rPr>
          <w:rFonts w:cs="Arial"/>
          <w:color w:val="00B0F0"/>
          <w:lang w:val="sr-Cyrl-CS"/>
        </w:rPr>
      </w:pPr>
    </w:p>
    <w:p w14:paraId="3460E0E7" w14:textId="77777777" w:rsidR="00E17070" w:rsidRPr="00783D20" w:rsidRDefault="00E17070" w:rsidP="00E17070">
      <w:pPr>
        <w:spacing w:before="0"/>
        <w:jc w:val="left"/>
        <w:rPr>
          <w:rFonts w:cs="Arial"/>
          <w:color w:val="00B0F0"/>
          <w:lang w:val="sr-Cyrl-CS"/>
        </w:rPr>
      </w:pPr>
    </w:p>
    <w:p w14:paraId="03A0C062" w14:textId="77777777" w:rsidR="00E17070" w:rsidRPr="00783D20" w:rsidRDefault="00E17070" w:rsidP="00E17070">
      <w:pPr>
        <w:spacing w:before="0"/>
        <w:jc w:val="left"/>
        <w:rPr>
          <w:rFonts w:cs="Arial"/>
          <w:color w:val="00B0F0"/>
          <w:lang w:val="sr-Cyrl-CS"/>
        </w:rPr>
      </w:pPr>
    </w:p>
    <w:p w14:paraId="4901277F" w14:textId="77777777" w:rsidR="00CC421D" w:rsidRPr="00783D20" w:rsidRDefault="00CC421D" w:rsidP="00E17070">
      <w:pPr>
        <w:spacing w:before="0"/>
        <w:jc w:val="left"/>
        <w:rPr>
          <w:rFonts w:cs="Arial"/>
          <w:color w:val="00B0F0"/>
          <w:lang w:val="sr-Cyrl-CS"/>
        </w:rPr>
      </w:pPr>
    </w:p>
    <w:p w14:paraId="4C55204F" w14:textId="77777777" w:rsidR="00CC421D" w:rsidRPr="00783D20" w:rsidRDefault="00CC421D" w:rsidP="00E17070">
      <w:pPr>
        <w:spacing w:before="0"/>
        <w:jc w:val="left"/>
        <w:rPr>
          <w:rFonts w:cs="Arial"/>
          <w:color w:val="00B0F0"/>
          <w:lang w:val="sr-Cyrl-CS"/>
        </w:rPr>
      </w:pPr>
    </w:p>
    <w:p w14:paraId="78C5431F" w14:textId="77777777" w:rsidR="00CC421D" w:rsidRPr="00783D20" w:rsidRDefault="00CC421D" w:rsidP="00E17070">
      <w:pPr>
        <w:spacing w:before="0"/>
        <w:jc w:val="left"/>
        <w:rPr>
          <w:rFonts w:cs="Arial"/>
          <w:color w:val="00B0F0"/>
          <w:lang w:val="sr-Cyrl-CS"/>
        </w:rPr>
      </w:pPr>
    </w:p>
    <w:p w14:paraId="42AD06F4" w14:textId="77777777" w:rsidR="00CC421D" w:rsidRPr="00783D20" w:rsidRDefault="00CC421D" w:rsidP="00E17070">
      <w:pPr>
        <w:spacing w:before="0"/>
        <w:jc w:val="left"/>
        <w:rPr>
          <w:rFonts w:cs="Arial"/>
          <w:color w:val="00B0F0"/>
          <w:lang w:val="sr-Cyrl-CS"/>
        </w:rPr>
      </w:pPr>
    </w:p>
    <w:p w14:paraId="02F0A0E0" w14:textId="77777777" w:rsidR="00CC421D" w:rsidRPr="00783D20" w:rsidRDefault="00CC421D" w:rsidP="00E17070">
      <w:pPr>
        <w:spacing w:before="0"/>
        <w:jc w:val="left"/>
        <w:rPr>
          <w:rFonts w:cs="Arial"/>
          <w:color w:val="00B0F0"/>
          <w:lang w:val="sr-Cyrl-CS"/>
        </w:rPr>
      </w:pPr>
    </w:p>
    <w:p w14:paraId="645869DE" w14:textId="77777777" w:rsidR="00E17070" w:rsidRPr="00783D20" w:rsidRDefault="00E17070" w:rsidP="00E17070">
      <w:pPr>
        <w:spacing w:before="0"/>
        <w:jc w:val="left"/>
        <w:rPr>
          <w:rFonts w:cs="Arial"/>
          <w:color w:val="00B0F0"/>
          <w:lang w:val="sr-Cyrl-CS"/>
        </w:rPr>
      </w:pPr>
    </w:p>
    <w:p w14:paraId="2EE26835" w14:textId="77777777" w:rsidR="00E17070" w:rsidRPr="00783D20" w:rsidRDefault="00E17070" w:rsidP="00E17070">
      <w:pPr>
        <w:spacing w:before="0"/>
        <w:jc w:val="left"/>
        <w:rPr>
          <w:rFonts w:cs="Arial"/>
          <w:color w:val="00B0F0"/>
          <w:lang w:val="sr-Cyrl-CS"/>
        </w:rPr>
      </w:pPr>
    </w:p>
    <w:p w14:paraId="3EC47BB7" w14:textId="77777777" w:rsidR="00E17070" w:rsidRPr="00783D20" w:rsidRDefault="00E17070" w:rsidP="00E17070">
      <w:pPr>
        <w:spacing w:before="0"/>
        <w:jc w:val="left"/>
        <w:rPr>
          <w:rFonts w:cs="Arial"/>
          <w:color w:val="00B0F0"/>
          <w:lang w:val="sr-Cyrl-CS"/>
        </w:rPr>
      </w:pPr>
    </w:p>
    <w:p w14:paraId="12CAF9BE" w14:textId="77777777" w:rsidR="00E17070" w:rsidRPr="00783D20" w:rsidRDefault="00E17070" w:rsidP="00E17070">
      <w:pPr>
        <w:spacing w:before="0"/>
        <w:jc w:val="left"/>
        <w:rPr>
          <w:rFonts w:cs="Arial"/>
          <w:color w:val="00B0F0"/>
          <w:lang w:val="sr-Cyrl-CS"/>
        </w:rPr>
      </w:pPr>
    </w:p>
    <w:p w14:paraId="0FDBB4D5" w14:textId="77777777" w:rsidR="0012388C" w:rsidRPr="00783D20" w:rsidRDefault="0012388C">
      <w:pPr>
        <w:spacing w:before="0"/>
        <w:jc w:val="left"/>
        <w:rPr>
          <w:rFonts w:cs="Arial"/>
          <w:color w:val="00B0F0"/>
          <w:lang w:val="sr-Cyrl-CS"/>
        </w:rPr>
      </w:pPr>
      <w:r w:rsidRPr="00783D20">
        <w:rPr>
          <w:rFonts w:cs="Arial"/>
          <w:color w:val="00B0F0"/>
          <w:lang w:val="sr-Cyrl-CS"/>
        </w:rPr>
        <w:br w:type="page"/>
      </w:r>
    </w:p>
    <w:p w14:paraId="7AB51BCD" w14:textId="1D4A4416" w:rsidR="00E17070" w:rsidRPr="004D30E4" w:rsidRDefault="004D30E4" w:rsidP="004D30E4">
      <w:pPr>
        <w:pStyle w:val="ListParagraph"/>
        <w:numPr>
          <w:ilvl w:val="0"/>
          <w:numId w:val="44"/>
        </w:numPr>
        <w:spacing w:before="0"/>
        <w:jc w:val="left"/>
        <w:rPr>
          <w:rFonts w:ascii="Arial" w:eastAsia="Times New Roman" w:hAnsi="Arial" w:cs="Arial"/>
          <w:b/>
        </w:rPr>
      </w:pPr>
      <w:r w:rsidRPr="004D30E4">
        <w:rPr>
          <w:rFonts w:ascii="Arial" w:eastAsia="Times New Roman" w:hAnsi="Arial" w:cs="Arial"/>
          <w:b/>
        </w:rPr>
        <w:lastRenderedPageBreak/>
        <w:t>МОДЕЛ ОКВИРНОГ СПОРАЗУМА</w:t>
      </w:r>
      <w:r w:rsidR="00003DCC">
        <w:rPr>
          <w:rFonts w:ascii="Arial" w:eastAsia="Times New Roman" w:hAnsi="Arial" w:cs="Arial"/>
          <w:b/>
          <w:lang w:val="sr-Cyrl-RS"/>
        </w:rPr>
        <w:t xml:space="preserve"> И МОДЕЛ УГОВОРА</w:t>
      </w:r>
    </w:p>
    <w:p w14:paraId="10F8922B" w14:textId="77777777" w:rsidR="00E17070" w:rsidRPr="00E44453" w:rsidRDefault="00E17070" w:rsidP="00E17070">
      <w:pPr>
        <w:rPr>
          <w:rFonts w:cs="Arial"/>
          <w:b/>
        </w:rPr>
      </w:pPr>
      <w:r w:rsidRPr="00E44453">
        <w:rPr>
          <w:rFonts w:cs="Arial"/>
          <w:b/>
        </w:rPr>
        <w:t xml:space="preserve">У складу са датим Моделом </w:t>
      </w:r>
      <w:r w:rsidRPr="00E44453">
        <w:rPr>
          <w:rFonts w:cs="Arial"/>
          <w:b/>
          <w:lang w:val="sr-Cyrl-RS"/>
        </w:rPr>
        <w:t>оквирног споразума</w:t>
      </w:r>
      <w:r w:rsidRPr="00E44453">
        <w:rPr>
          <w:rFonts w:cs="Arial"/>
          <w:b/>
        </w:rPr>
        <w:t xml:space="preserve"> и елементима најповољније понуде биће закључен </w:t>
      </w:r>
      <w:r w:rsidRPr="00E44453">
        <w:rPr>
          <w:rFonts w:cs="Arial"/>
          <w:b/>
          <w:lang w:val="sr-Cyrl-RS"/>
        </w:rPr>
        <w:t>Оквирни споразум</w:t>
      </w:r>
      <w:r w:rsidRPr="00E44453">
        <w:rPr>
          <w:rFonts w:cs="Arial"/>
          <w:b/>
        </w:rPr>
        <w:t xml:space="preserve">. Понуђач дати Модел </w:t>
      </w:r>
      <w:r w:rsidRPr="00E44453">
        <w:rPr>
          <w:rFonts w:cs="Arial"/>
          <w:b/>
          <w:lang w:val="sr-Cyrl-RS"/>
        </w:rPr>
        <w:t>оквирног споразума</w:t>
      </w:r>
      <w:r w:rsidRPr="00E44453">
        <w:rPr>
          <w:rFonts w:cs="Arial"/>
          <w:b/>
        </w:rPr>
        <w:t xml:space="preserve"> потписује, оверава и доставља у понуди.</w:t>
      </w:r>
    </w:p>
    <w:p w14:paraId="2B0C377E" w14:textId="77777777" w:rsidR="00E17070" w:rsidRPr="00783D20" w:rsidRDefault="00E17070" w:rsidP="00E17070">
      <w:pPr>
        <w:rPr>
          <w:rFonts w:cs="Arial"/>
        </w:rPr>
      </w:pPr>
    </w:p>
    <w:p w14:paraId="0EB99546" w14:textId="77777777" w:rsidR="00E17070" w:rsidRPr="00783D20" w:rsidRDefault="00E17070" w:rsidP="00E17070">
      <w:pPr>
        <w:rPr>
          <w:rFonts w:cs="Arial"/>
        </w:rPr>
      </w:pPr>
      <w:r w:rsidRPr="00783D20">
        <w:rPr>
          <w:rFonts w:cs="Arial"/>
          <w:b/>
        </w:rPr>
        <w:t>СТРАНЕ</w:t>
      </w:r>
      <w:r w:rsidRPr="00783D20">
        <w:rPr>
          <w:rFonts w:cs="Arial"/>
          <w:b/>
          <w:lang w:val="sr-Cyrl-RS"/>
        </w:rPr>
        <w:t xml:space="preserve"> У ОКВИРНОМ СПОРАЗУМУ</w:t>
      </w:r>
      <w:r w:rsidRPr="00783D20">
        <w:rPr>
          <w:rFonts w:cs="Arial"/>
          <w:b/>
        </w:rPr>
        <w:t>:</w:t>
      </w:r>
    </w:p>
    <w:p w14:paraId="00A05043" w14:textId="77777777" w:rsidR="00E17070" w:rsidRPr="00783D20" w:rsidRDefault="00E17070" w:rsidP="00E17070">
      <w:pPr>
        <w:rPr>
          <w:rFonts w:cs="Arial"/>
        </w:rPr>
      </w:pPr>
    </w:p>
    <w:p w14:paraId="2133C5CD" w14:textId="77777777" w:rsidR="00E17070" w:rsidRPr="00783D20" w:rsidRDefault="00E17070" w:rsidP="00E17070">
      <w:pPr>
        <w:rPr>
          <w:rFonts w:cs="Arial"/>
        </w:rPr>
      </w:pPr>
      <w:r w:rsidRPr="00783D20">
        <w:rPr>
          <w:rFonts w:cs="Arial"/>
          <w:b/>
          <w:lang w:val="sr-Cyrl-RS"/>
        </w:rPr>
        <w:t>1.</w:t>
      </w:r>
      <w:r w:rsidRPr="00783D20">
        <w:rPr>
          <w:rFonts w:cs="Arial"/>
          <w:lang w:val="sr-Cyrl-RS"/>
        </w:rPr>
        <w:t xml:space="preserve"> </w:t>
      </w:r>
      <w:r w:rsidRPr="00AD0D4B">
        <w:rPr>
          <w:rFonts w:cs="Arial"/>
          <w:color w:val="000000" w:themeColor="text1"/>
        </w:rPr>
        <w:t xml:space="preserve">Јавно предузеће „Електропривреда Србије“ из Београда, Улица царице Милице бр. 2, </w:t>
      </w:r>
      <w:r w:rsidR="00AD0D4B" w:rsidRPr="00AD0D4B">
        <w:rPr>
          <w:rFonts w:cs="Arial"/>
          <w:color w:val="000000" w:themeColor="text1"/>
          <w:lang w:val="sr-Cyrl-RS"/>
        </w:rPr>
        <w:t>О</w:t>
      </w:r>
      <w:r w:rsidR="00AD0D4B" w:rsidRPr="00AD0D4B">
        <w:rPr>
          <w:rFonts w:cs="Arial"/>
          <w:color w:val="000000" w:themeColor="text1"/>
        </w:rPr>
        <w:t>гранак ТЕНТ Београд-Обреновац, Богољуба Урошевића Црног 44</w:t>
      </w:r>
      <w:r w:rsidR="00AD0D4B" w:rsidRPr="00AD0D4B">
        <w:rPr>
          <w:rFonts w:cs="Arial"/>
          <w:color w:val="000000" w:themeColor="text1"/>
          <w:lang w:val="sr-Cyrl-RS"/>
        </w:rPr>
        <w:t>,</w:t>
      </w:r>
      <w:r w:rsidR="00AD0D4B" w:rsidRPr="00AD0D4B">
        <w:rPr>
          <w:rFonts w:cs="Arial"/>
          <w:color w:val="000000" w:themeColor="text1"/>
        </w:rPr>
        <w:t xml:space="preserve"> 11500 Обреновац </w:t>
      </w:r>
      <w:r w:rsidRPr="00AD0D4B">
        <w:rPr>
          <w:rFonts w:cs="Arial"/>
          <w:color w:val="000000" w:themeColor="text1"/>
        </w:rPr>
        <w:t xml:space="preserve">Матични број 20053658, ПИБ 103920327, Текући рачун 160-700-13 Banka Intesа ад Београд, које заступа законски заступник </w:t>
      </w:r>
      <w:r w:rsidR="00AD0D4B" w:rsidRPr="00AD0D4B">
        <w:rPr>
          <w:rFonts w:cs="Arial"/>
          <w:color w:val="000000" w:themeColor="text1"/>
          <w:lang w:val="sr-Cyrl-RS"/>
        </w:rPr>
        <w:t>Милорад Грчић, в.д.</w:t>
      </w:r>
      <w:r w:rsidR="00AD0D4B" w:rsidRPr="00AD0D4B">
        <w:rPr>
          <w:rFonts w:cs="Arial"/>
          <w:color w:val="000000" w:themeColor="text1"/>
        </w:rPr>
        <w:t xml:space="preserve"> директор</w:t>
      </w:r>
      <w:r w:rsidR="00AD0D4B" w:rsidRPr="00AD0D4B">
        <w:rPr>
          <w:rFonts w:cs="Arial"/>
          <w:color w:val="000000" w:themeColor="text1"/>
          <w:lang w:val="sr-Cyrl-RS"/>
        </w:rPr>
        <w:t xml:space="preserve">а  </w:t>
      </w:r>
      <w:r w:rsidR="00AD0D4B" w:rsidRPr="00AD0D4B">
        <w:rPr>
          <w:rFonts w:cs="Arial"/>
          <w:color w:val="000000" w:themeColor="text1"/>
        </w:rPr>
        <w:t xml:space="preserve"> </w:t>
      </w:r>
      <w:r w:rsidRPr="00AD0D4B">
        <w:rPr>
          <w:rFonts w:cs="Arial"/>
          <w:color w:val="000000" w:themeColor="text1"/>
        </w:rPr>
        <w:t>(у даљем тексту: К</w:t>
      </w:r>
      <w:r w:rsidRPr="00AD0D4B">
        <w:rPr>
          <w:rFonts w:cs="Arial"/>
          <w:color w:val="000000" w:themeColor="text1"/>
          <w:lang w:val="sr-Cyrl-RS"/>
        </w:rPr>
        <w:t>упац</w:t>
      </w:r>
      <w:r w:rsidRPr="00AD0D4B">
        <w:rPr>
          <w:rFonts w:cs="Arial"/>
          <w:color w:val="000000" w:themeColor="text1"/>
        </w:rPr>
        <w:t>)</w:t>
      </w:r>
    </w:p>
    <w:p w14:paraId="5A380A6F" w14:textId="77777777" w:rsidR="00E17070" w:rsidRPr="00783D20" w:rsidRDefault="00E17070" w:rsidP="00E17070">
      <w:pPr>
        <w:rPr>
          <w:rFonts w:cs="Arial"/>
        </w:rPr>
      </w:pPr>
      <w:r w:rsidRPr="00783D20">
        <w:rPr>
          <w:rFonts w:cs="Arial"/>
        </w:rPr>
        <w:t>и</w:t>
      </w:r>
    </w:p>
    <w:p w14:paraId="32F53C2C" w14:textId="77777777" w:rsidR="00E17070" w:rsidRPr="00783D20" w:rsidRDefault="00E17070" w:rsidP="00E17070">
      <w:pPr>
        <w:rPr>
          <w:rFonts w:eastAsia="Calibri" w:cs="Arial"/>
        </w:rPr>
      </w:pPr>
      <w:r w:rsidRPr="00783D20">
        <w:rPr>
          <w:rFonts w:eastAsia="Calibri" w:cs="Arial"/>
          <w:b/>
        </w:rPr>
        <w:t>2.</w:t>
      </w:r>
      <w:r w:rsidRPr="00783D20">
        <w:rPr>
          <w:rFonts w:eastAsia="Calibri" w:cs="Arial"/>
        </w:rPr>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w:t>
      </w:r>
    </w:p>
    <w:p w14:paraId="05123F1A" w14:textId="77777777" w:rsidR="00E17070" w:rsidRPr="00783D20" w:rsidRDefault="00E17070" w:rsidP="00E17070">
      <w:pPr>
        <w:rPr>
          <w:rFonts w:eastAsia="Calibri" w:cs="Arial"/>
        </w:rPr>
      </w:pPr>
      <w:r w:rsidRPr="00783D20">
        <w:rPr>
          <w:rFonts w:eastAsia="Calibri" w:cs="Arial"/>
          <w:lang w:val="sr-Cyrl-RS"/>
        </w:rPr>
        <w:t>Продавац</w:t>
      </w:r>
      <w:r w:rsidRPr="00783D20">
        <w:rPr>
          <w:rFonts w:eastAsia="Calibri" w:cs="Arial"/>
        </w:rPr>
        <w:t xml:space="preserve">) </w:t>
      </w:r>
    </w:p>
    <w:p w14:paraId="280B7721" w14:textId="77777777" w:rsidR="00E17070" w:rsidRPr="00783D20" w:rsidRDefault="00E17070" w:rsidP="00E17070">
      <w:pPr>
        <w:rPr>
          <w:rFonts w:cs="Arial"/>
        </w:rPr>
      </w:pPr>
    </w:p>
    <w:p w14:paraId="5AE5E6AF" w14:textId="77777777" w:rsidR="00E17070" w:rsidRPr="00783D20" w:rsidRDefault="00E17070" w:rsidP="00E17070">
      <w:pPr>
        <w:rPr>
          <w:rFonts w:eastAsia="Calibri" w:cs="Arial"/>
          <w:lang w:val="sr-Cyrl-BA"/>
        </w:rPr>
      </w:pPr>
      <w:r w:rsidRPr="00783D20">
        <w:rPr>
          <w:rFonts w:eastAsia="Calibri" w:cs="Arial"/>
          <w:b/>
        </w:rPr>
        <w:t>2а)</w:t>
      </w:r>
      <w:r w:rsidRPr="00783D20">
        <w:rPr>
          <w:rFonts w:eastAsia="Calibri" w:cs="Arial"/>
        </w:rPr>
        <w:t>________________________________________из</w:t>
      </w:r>
      <w:r w:rsidRPr="00783D20">
        <w:rPr>
          <w:rFonts w:eastAsia="Calibri" w:cs="Arial"/>
        </w:rPr>
        <w:tab/>
        <w:t>_____________, улица</w:t>
      </w:r>
    </w:p>
    <w:p w14:paraId="40CF9C2B" w14:textId="77777777" w:rsidR="00E17070" w:rsidRPr="00783D20" w:rsidRDefault="00E17070" w:rsidP="00E17070">
      <w:pPr>
        <w:rPr>
          <w:rFonts w:eastAsia="Calibri" w:cs="Arial"/>
        </w:rPr>
      </w:pPr>
      <w:r w:rsidRPr="00783D20">
        <w:rPr>
          <w:rFonts w:eastAsia="Calibri" w:cs="Arial"/>
        </w:rPr>
        <w:t xml:space="preserve"> ___________________ бр. ___, ПИБ: _____________, матични број _____________, </w:t>
      </w:r>
      <w:r w:rsidRPr="00783D20">
        <w:rPr>
          <w:rFonts w:cs="Arial"/>
        </w:rPr>
        <w:t xml:space="preserve">Текући рачун </w:t>
      </w:r>
      <w:r w:rsidRPr="00783D20">
        <w:rPr>
          <w:rFonts w:cs="Arial"/>
          <w:lang w:val="sr-Latn-RS"/>
        </w:rPr>
        <w:t>____________,</w:t>
      </w:r>
      <w:r w:rsidRPr="00783D20">
        <w:rPr>
          <w:rFonts w:cs="Arial"/>
        </w:rPr>
        <w:t xml:space="preserve"> </w:t>
      </w:r>
      <w:r w:rsidRPr="00783D20">
        <w:rPr>
          <w:rFonts w:cs="Arial"/>
          <w:lang w:val="sr-Cyrl-RS"/>
        </w:rPr>
        <w:t xml:space="preserve">банка </w:t>
      </w:r>
      <w:r w:rsidRPr="00783D20">
        <w:rPr>
          <w:rFonts w:cs="Arial"/>
        </w:rPr>
        <w:t xml:space="preserve">______________ </w:t>
      </w:r>
      <w:r w:rsidRPr="00783D20">
        <w:rPr>
          <w:rFonts w:cs="Arial"/>
          <w:lang w:val="sr-Cyrl-RS"/>
        </w:rPr>
        <w:t>,</w:t>
      </w:r>
      <w:r w:rsidRPr="00783D20">
        <w:rPr>
          <w:rFonts w:eastAsia="Calibri" w:cs="Arial"/>
        </w:rPr>
        <w:t>кога заступа __________________________, (</w:t>
      </w:r>
      <w:r w:rsidRPr="00783D20">
        <w:rPr>
          <w:rFonts w:eastAsia="Calibri" w:cs="Arial"/>
          <w:color w:val="00B0F0"/>
        </w:rPr>
        <w:t>члан групе понуђача или подизвођач</w:t>
      </w:r>
      <w:r w:rsidRPr="00783D20">
        <w:rPr>
          <w:rFonts w:eastAsia="Calibri" w:cs="Arial"/>
        </w:rPr>
        <w:t>)</w:t>
      </w:r>
    </w:p>
    <w:p w14:paraId="77A6FA3B" w14:textId="77777777" w:rsidR="00E17070" w:rsidRPr="00783D20" w:rsidRDefault="00E17070" w:rsidP="00E17070">
      <w:pPr>
        <w:rPr>
          <w:rFonts w:eastAsia="Calibri" w:cs="Arial"/>
          <w:lang w:val="sr-Cyrl-BA"/>
        </w:rPr>
      </w:pPr>
      <w:r w:rsidRPr="00783D20">
        <w:rPr>
          <w:rFonts w:eastAsia="Calibri" w:cs="Arial"/>
          <w:b/>
        </w:rPr>
        <w:t>2б)</w:t>
      </w:r>
      <w:r w:rsidRPr="00783D20">
        <w:rPr>
          <w:rFonts w:eastAsia="Calibri" w:cs="Arial"/>
        </w:rPr>
        <w:t>_______________________________________из</w:t>
      </w:r>
      <w:r w:rsidRPr="00783D20">
        <w:rPr>
          <w:rFonts w:eastAsia="Calibri" w:cs="Arial"/>
        </w:rPr>
        <w:tab/>
        <w:t>_____________, улица</w:t>
      </w:r>
    </w:p>
    <w:p w14:paraId="5BDA96C1" w14:textId="77777777" w:rsidR="00E17070" w:rsidRPr="00783D20" w:rsidRDefault="00E17070" w:rsidP="00E17070">
      <w:pPr>
        <w:rPr>
          <w:rFonts w:eastAsia="Calibri" w:cs="Arial"/>
        </w:rPr>
      </w:pPr>
      <w:r w:rsidRPr="00783D20">
        <w:rPr>
          <w:rFonts w:eastAsia="Calibri" w:cs="Arial"/>
        </w:rPr>
        <w:t xml:space="preserve"> ___________________ бр. ___, ПИБ: _____________, матични број _____________, </w:t>
      </w:r>
    </w:p>
    <w:p w14:paraId="6BD6448D" w14:textId="77777777" w:rsidR="00E17070" w:rsidRPr="00783D20" w:rsidRDefault="00E17070" w:rsidP="00E17070">
      <w:pPr>
        <w:rPr>
          <w:rFonts w:eastAsia="Calibri" w:cs="Arial"/>
        </w:rPr>
      </w:pPr>
      <w:r w:rsidRPr="00783D20">
        <w:rPr>
          <w:rFonts w:cs="Arial"/>
        </w:rPr>
        <w:t xml:space="preserve">Текући рачун </w:t>
      </w:r>
      <w:r w:rsidRPr="00783D20">
        <w:rPr>
          <w:rFonts w:cs="Arial"/>
          <w:lang w:val="sr-Latn-RS"/>
        </w:rPr>
        <w:t>____________,</w:t>
      </w:r>
      <w:r w:rsidRPr="00783D20">
        <w:rPr>
          <w:rFonts w:cs="Arial"/>
        </w:rPr>
        <w:t xml:space="preserve"> </w:t>
      </w:r>
      <w:r w:rsidRPr="00783D20">
        <w:rPr>
          <w:rFonts w:cs="Arial"/>
          <w:lang w:val="sr-Cyrl-RS"/>
        </w:rPr>
        <w:t xml:space="preserve">банка </w:t>
      </w:r>
      <w:r w:rsidRPr="00783D20">
        <w:rPr>
          <w:rFonts w:cs="Arial"/>
        </w:rPr>
        <w:t xml:space="preserve">______________ </w:t>
      </w:r>
      <w:r w:rsidRPr="00783D20">
        <w:rPr>
          <w:rFonts w:cs="Arial"/>
          <w:lang w:val="sr-Cyrl-RS"/>
        </w:rPr>
        <w:t>,</w:t>
      </w:r>
      <w:r w:rsidRPr="00783D20">
        <w:rPr>
          <w:rFonts w:eastAsia="Calibri" w:cs="Arial"/>
        </w:rPr>
        <w:t>кога  заступа _______________________, (</w:t>
      </w:r>
      <w:r w:rsidRPr="00783D20">
        <w:rPr>
          <w:rFonts w:eastAsia="Calibri" w:cs="Arial"/>
          <w:color w:val="00B0F0"/>
        </w:rPr>
        <w:t>члан групе понуђача или подизвођач</w:t>
      </w:r>
      <w:r w:rsidRPr="00783D20">
        <w:rPr>
          <w:rFonts w:eastAsia="Calibri" w:cs="Arial"/>
        </w:rPr>
        <w:t>)</w:t>
      </w:r>
    </w:p>
    <w:p w14:paraId="1610B848" w14:textId="77777777" w:rsidR="00E17070" w:rsidRPr="00783D20" w:rsidRDefault="00E17070" w:rsidP="00E17070">
      <w:pPr>
        <w:rPr>
          <w:rFonts w:eastAsia="Calibri" w:cs="Arial"/>
        </w:rPr>
      </w:pPr>
    </w:p>
    <w:p w14:paraId="1A7A5ABB" w14:textId="77777777" w:rsidR="00E17070" w:rsidRPr="00783D20" w:rsidRDefault="00E17070" w:rsidP="00E17070">
      <w:pPr>
        <w:rPr>
          <w:rFonts w:cs="Arial"/>
        </w:rPr>
      </w:pPr>
      <w:r w:rsidRPr="00783D20">
        <w:rPr>
          <w:rFonts w:cs="Arial"/>
        </w:rPr>
        <w:t>(у даљем тексту заједно: стране)</w:t>
      </w:r>
    </w:p>
    <w:p w14:paraId="62F770BA" w14:textId="77777777" w:rsidR="00E17070" w:rsidRPr="00783D20" w:rsidRDefault="00E17070" w:rsidP="00E17070">
      <w:pPr>
        <w:rPr>
          <w:rFonts w:cs="Arial"/>
        </w:rPr>
      </w:pPr>
    </w:p>
    <w:p w14:paraId="49AC83A2" w14:textId="77777777" w:rsidR="00E17070" w:rsidRPr="00783D20" w:rsidRDefault="00E17070" w:rsidP="00E17070">
      <w:pPr>
        <w:rPr>
          <w:rFonts w:cs="Arial"/>
        </w:rPr>
      </w:pPr>
      <w:r w:rsidRPr="00783D20">
        <w:rPr>
          <w:rFonts w:cs="Arial"/>
        </w:rPr>
        <w:t>закључиле су у Београду, дана __________.године следећи:</w:t>
      </w:r>
    </w:p>
    <w:p w14:paraId="7A42C58D" w14:textId="77777777" w:rsidR="00E17070" w:rsidRPr="00783D20" w:rsidRDefault="00E17070" w:rsidP="00E17070">
      <w:pPr>
        <w:rPr>
          <w:rFonts w:cs="Arial"/>
        </w:rPr>
      </w:pPr>
    </w:p>
    <w:p w14:paraId="6EA19B0B" w14:textId="77777777" w:rsidR="00E17070" w:rsidRPr="00783D20" w:rsidRDefault="00E17070" w:rsidP="00E17070">
      <w:pPr>
        <w:rPr>
          <w:rFonts w:cs="Arial"/>
          <w:b/>
          <w:lang w:val="sr-Cyrl-RS"/>
        </w:rPr>
      </w:pPr>
      <w:r w:rsidRPr="00783D20">
        <w:rPr>
          <w:rFonts w:cs="Arial"/>
          <w:b/>
        </w:rPr>
        <w:t xml:space="preserve">МОДЕЛ </w:t>
      </w:r>
      <w:r w:rsidRPr="00783D20">
        <w:rPr>
          <w:rFonts w:cs="Arial"/>
          <w:b/>
          <w:lang w:val="sr-Cyrl-RS"/>
        </w:rPr>
        <w:t>ОКВИРНОГ СПОРАЗУМА</w:t>
      </w:r>
      <w:r w:rsidRPr="00783D20">
        <w:rPr>
          <w:rFonts w:cs="Arial"/>
          <w:b/>
        </w:rPr>
        <w:t xml:space="preserve"> О </w:t>
      </w:r>
      <w:r w:rsidRPr="00783D20">
        <w:rPr>
          <w:rFonts w:cs="Arial"/>
          <w:b/>
          <w:lang w:val="sr-Cyrl-RS"/>
        </w:rPr>
        <w:t>КУПОПРОДАЈИ</w:t>
      </w:r>
    </w:p>
    <w:p w14:paraId="48C5F9B2" w14:textId="77777777" w:rsidR="00E17070" w:rsidRPr="00783D20" w:rsidRDefault="00E17070" w:rsidP="00E17070">
      <w:pPr>
        <w:rPr>
          <w:rFonts w:cs="Arial"/>
        </w:rPr>
      </w:pPr>
      <w:r w:rsidRPr="00783D20">
        <w:rPr>
          <w:rFonts w:cs="Arial"/>
        </w:rPr>
        <w:t>____________</w:t>
      </w:r>
    </w:p>
    <w:p w14:paraId="6E08EF83" w14:textId="77777777" w:rsidR="00E17070" w:rsidRPr="00783D20" w:rsidRDefault="00E17070" w:rsidP="00E17070">
      <w:pPr>
        <w:rPr>
          <w:rFonts w:cs="Arial"/>
        </w:rPr>
      </w:pPr>
      <w:r w:rsidRPr="00783D20">
        <w:rPr>
          <w:rFonts w:cs="Arial"/>
        </w:rPr>
        <w:t>Уговорне стране констатују:</w:t>
      </w:r>
    </w:p>
    <w:p w14:paraId="67D96A3A" w14:textId="77777777" w:rsidR="00E17070" w:rsidRPr="00783D20" w:rsidRDefault="00A9167E" w:rsidP="00E17070">
      <w:pPr>
        <w:rPr>
          <w:rFonts w:cs="Arial"/>
          <w:lang w:val="ru-RU"/>
        </w:rPr>
      </w:pPr>
      <w:r>
        <w:rPr>
          <w:rFonts w:cs="Arial"/>
          <w:lang w:val="ru-RU"/>
        </w:rPr>
        <w:t xml:space="preserve">- </w:t>
      </w:r>
      <w:r w:rsidR="00E17070" w:rsidRPr="00783D20">
        <w:rPr>
          <w:rFonts w:cs="Arial"/>
          <w:lang w:val="ru-RU"/>
        </w:rPr>
        <w:t>да је Наручилац у складу са Конкурсном документацијом а сагласно члану 3</w:t>
      </w:r>
      <w:r w:rsidR="00E17070" w:rsidRPr="00783D20">
        <w:rPr>
          <w:rFonts w:cs="Arial"/>
          <w:lang w:val="sr-Cyrl-RS"/>
        </w:rPr>
        <w:t>2</w:t>
      </w:r>
      <w:r w:rsidR="00E17070" w:rsidRPr="00783D20">
        <w:rPr>
          <w:rFonts w:cs="Arial"/>
          <w:lang w:val="ru-RU"/>
        </w:rPr>
        <w:t xml:space="preserve">. </w:t>
      </w:r>
      <w:r w:rsidR="00E17070" w:rsidRPr="00783D20">
        <w:rPr>
          <w:rFonts w:cs="Arial"/>
          <w:lang w:val="sr-Cyrl-RS"/>
        </w:rPr>
        <w:t>и 40.</w:t>
      </w:r>
      <w:r w:rsidR="00E17070" w:rsidRPr="00783D20">
        <w:rPr>
          <w:rFonts w:cs="Arial"/>
          <w:lang w:val="ru-RU"/>
        </w:rPr>
        <w:t xml:space="preserve">Закона о јавним набавкама („Сл.гласник РС“, бр.124/2012,14/2015 и 68/2015) (даље Закон) спровео </w:t>
      </w:r>
      <w:r w:rsidR="00E17070" w:rsidRPr="00783D20">
        <w:rPr>
          <w:rFonts w:cs="Arial"/>
          <w:lang w:val="sr-Cyrl-RS"/>
        </w:rPr>
        <w:t xml:space="preserve">отворени </w:t>
      </w:r>
      <w:r w:rsidR="00E17070" w:rsidRPr="00783D20">
        <w:rPr>
          <w:rFonts w:cs="Arial"/>
          <w:lang w:val="ru-RU"/>
        </w:rPr>
        <w:t>поступак</w:t>
      </w:r>
      <w:r w:rsidR="00E17070" w:rsidRPr="00783D20">
        <w:rPr>
          <w:rFonts w:cs="Arial"/>
          <w:lang w:val="sr-Cyrl-RS"/>
        </w:rPr>
        <w:t xml:space="preserve"> </w:t>
      </w:r>
      <w:r w:rsidR="00E17070" w:rsidRPr="00783D20">
        <w:rPr>
          <w:rFonts w:cs="Arial"/>
          <w:lang w:val="ru-RU"/>
        </w:rPr>
        <w:t xml:space="preserve">јавне набавке </w:t>
      </w:r>
      <w:r w:rsidR="00E17070" w:rsidRPr="00783D20">
        <w:rPr>
          <w:rFonts w:cs="Arial"/>
          <w:lang w:val="sr-Cyrl-RS"/>
        </w:rPr>
        <w:t>ради закључења оквирног споразума са једним</w:t>
      </w:r>
      <w:r w:rsidR="00E17070" w:rsidRPr="00783D20">
        <w:rPr>
          <w:rFonts w:cs="Arial"/>
          <w:color w:val="00B0F0"/>
          <w:lang w:val="sr-Cyrl-RS"/>
        </w:rPr>
        <w:t xml:space="preserve"> </w:t>
      </w:r>
      <w:r w:rsidR="00E17070" w:rsidRPr="00783D20">
        <w:rPr>
          <w:rFonts w:cs="Arial"/>
          <w:lang w:val="sr-Cyrl-RS"/>
        </w:rPr>
        <w:t>понуђачем</w:t>
      </w:r>
      <w:r w:rsidR="00E17070" w:rsidRPr="00783D20">
        <w:rPr>
          <w:rFonts w:cs="Arial"/>
          <w:color w:val="00B0F0"/>
          <w:lang w:val="sr-Cyrl-RS"/>
        </w:rPr>
        <w:t xml:space="preserve"> </w:t>
      </w:r>
      <w:r w:rsidR="00E17070" w:rsidRPr="00783D20">
        <w:rPr>
          <w:rFonts w:cs="Arial"/>
          <w:lang w:val="sr-Cyrl-RS"/>
        </w:rPr>
        <w:t xml:space="preserve">на период до </w:t>
      </w:r>
      <w:r>
        <w:rPr>
          <w:rFonts w:cs="Arial"/>
          <w:lang w:val="sr-Cyrl-RS"/>
        </w:rPr>
        <w:t>једне</w:t>
      </w:r>
      <w:r w:rsidR="00E17070" w:rsidRPr="00783D20">
        <w:rPr>
          <w:rFonts w:cs="Arial"/>
          <w:color w:val="00B0F0"/>
          <w:lang w:val="sr-Cyrl-RS"/>
        </w:rPr>
        <w:t xml:space="preserve"> </w:t>
      </w:r>
      <w:r w:rsidR="00E17070" w:rsidRPr="00783D20">
        <w:rPr>
          <w:rFonts w:cs="Arial"/>
          <w:lang w:val="sr-Cyrl-RS"/>
        </w:rPr>
        <w:t xml:space="preserve">године </w:t>
      </w:r>
      <w:r w:rsidR="00E17070" w:rsidRPr="00783D20">
        <w:rPr>
          <w:rFonts w:cs="Arial"/>
          <w:lang w:val="ru-RU"/>
        </w:rPr>
        <w:t>бр.</w:t>
      </w:r>
      <w:r>
        <w:rPr>
          <w:rFonts w:cs="Arial"/>
          <w:lang w:val="ru-RU"/>
        </w:rPr>
        <w:t xml:space="preserve"> </w:t>
      </w:r>
      <w:r w:rsidR="00E17070" w:rsidRPr="00783D20">
        <w:rPr>
          <w:rFonts w:cs="Arial"/>
          <w:lang w:val="ru-RU"/>
        </w:rPr>
        <w:t>ЈН</w:t>
      </w:r>
      <w:r>
        <w:rPr>
          <w:rFonts w:cs="Arial"/>
          <w:lang w:val="ru-RU"/>
        </w:rPr>
        <w:t xml:space="preserve"> 3000/0938/2016 (1710/2216) </w:t>
      </w:r>
      <w:r w:rsidR="00E17070" w:rsidRPr="00783D20">
        <w:rPr>
          <w:rFonts w:cs="Arial"/>
          <w:lang w:val="ru-RU"/>
        </w:rPr>
        <w:t xml:space="preserve">ради набавке добара и то </w:t>
      </w:r>
      <w:r w:rsidRPr="00A9167E">
        <w:rPr>
          <w:rFonts w:cs="Arial"/>
          <w:lang w:val="ru-RU"/>
        </w:rPr>
        <w:t>"Набавка делова турбоагрегата неопходни за ремонт на опреми која се не мења бл. 4"</w:t>
      </w:r>
    </w:p>
    <w:p w14:paraId="1ACD13CE" w14:textId="77777777" w:rsidR="00E17070" w:rsidRPr="00783D20" w:rsidRDefault="00A9167E" w:rsidP="00E17070">
      <w:pPr>
        <w:rPr>
          <w:rFonts w:cs="Arial"/>
          <w:lang w:val="ru-RU"/>
        </w:rPr>
      </w:pPr>
      <w:r>
        <w:rPr>
          <w:rFonts w:cs="Arial"/>
          <w:lang w:val="ru-RU"/>
        </w:rPr>
        <w:lastRenderedPageBreak/>
        <w:t xml:space="preserve">- </w:t>
      </w:r>
      <w:r w:rsidR="00E17070" w:rsidRPr="00783D20">
        <w:rPr>
          <w:rFonts w:cs="Arial"/>
          <w:lang w:val="ru-RU"/>
        </w:rPr>
        <w:t>да је Позив за подношење понуда у вези предметне јавне набавке објављен на Порталу јавних набавки дана</w:t>
      </w:r>
      <w:r>
        <w:rPr>
          <w:rFonts w:cs="Arial"/>
          <w:lang w:val="ru-RU"/>
        </w:rPr>
        <w:t xml:space="preserve"> __.__.2017.године</w:t>
      </w:r>
      <w:r w:rsidR="00E17070" w:rsidRPr="00783D20">
        <w:rPr>
          <w:rFonts w:cs="Arial"/>
          <w:lang w:val="ru-RU"/>
        </w:rPr>
        <w:t xml:space="preserve">, као и на интернет страници Наручиоца и на </w:t>
      </w:r>
      <w:r w:rsidR="00E17070" w:rsidRPr="00783D20">
        <w:rPr>
          <w:rFonts w:cs="Arial"/>
          <w:lang w:val="sr-Cyrl-RS"/>
        </w:rPr>
        <w:t>П</w:t>
      </w:r>
      <w:r w:rsidR="00E17070" w:rsidRPr="00783D20">
        <w:rPr>
          <w:rFonts w:cs="Arial"/>
          <w:lang w:val="ru-RU"/>
        </w:rPr>
        <w:t>орталу Службених гласила и база прописа</w:t>
      </w:r>
      <w:r w:rsidR="00E17070" w:rsidRPr="00783D20">
        <w:rPr>
          <w:rFonts w:cs="Arial"/>
          <w:lang w:val="sr-Cyrl-RS"/>
        </w:rPr>
        <w:t>.</w:t>
      </w:r>
    </w:p>
    <w:p w14:paraId="487D8C6B" w14:textId="77777777" w:rsidR="00E17070" w:rsidRPr="00783D20" w:rsidRDefault="00A9167E" w:rsidP="00E17070">
      <w:pPr>
        <w:rPr>
          <w:rFonts w:cs="Arial"/>
          <w:lang w:val="ru-RU"/>
        </w:rPr>
      </w:pPr>
      <w:r>
        <w:rPr>
          <w:rFonts w:cs="Arial"/>
          <w:lang w:val="ru-RU"/>
        </w:rPr>
        <w:t xml:space="preserve">- </w:t>
      </w:r>
      <w:r w:rsidR="00E17070" w:rsidRPr="00783D20">
        <w:rPr>
          <w:rFonts w:cs="Arial"/>
          <w:lang w:val="ru-RU"/>
        </w:rPr>
        <w:t xml:space="preserve">да Понуда Понуђача , која је заведена код Наручиоца под бројем ________ од </w:t>
      </w:r>
      <w:r>
        <w:rPr>
          <w:rFonts w:cs="Arial"/>
          <w:lang w:val="ru-RU"/>
        </w:rPr>
        <w:t>__.__.2017</w:t>
      </w:r>
      <w:r w:rsidR="00E17070" w:rsidRPr="00783D20">
        <w:rPr>
          <w:rFonts w:cs="Arial"/>
          <w:lang w:val="ru-RU"/>
        </w:rPr>
        <w:t>.године, у потпуности одговара захтеву Наручиоца из Позива за подношење понуда и Конкурсне документације</w:t>
      </w:r>
    </w:p>
    <w:p w14:paraId="1380C2C2" w14:textId="1ECF1E63" w:rsidR="00E17070" w:rsidRPr="00783D20" w:rsidRDefault="00A9167E" w:rsidP="00E17070">
      <w:pPr>
        <w:rPr>
          <w:rFonts w:cs="Arial"/>
          <w:lang w:val="ru-RU"/>
        </w:rPr>
      </w:pPr>
      <w:r>
        <w:rPr>
          <w:rFonts w:cs="Arial"/>
          <w:lang w:val="ru-RU"/>
        </w:rPr>
        <w:t xml:space="preserve">- </w:t>
      </w:r>
      <w:r w:rsidR="00E17070" w:rsidRPr="00783D20">
        <w:rPr>
          <w:rFonts w:cs="Arial"/>
          <w:lang w:val="ru-RU"/>
        </w:rPr>
        <w:t xml:space="preserve">да је Наручилац својом Одлуком о </w:t>
      </w:r>
      <w:r w:rsidR="00E17070" w:rsidRPr="00783D20">
        <w:rPr>
          <w:rFonts w:cs="Arial"/>
          <w:lang w:val="sr-Cyrl-RS"/>
        </w:rPr>
        <w:t>закључењу оквирног споразума</w:t>
      </w:r>
      <w:r>
        <w:rPr>
          <w:rFonts w:cs="Arial"/>
          <w:lang w:val="ru-RU"/>
        </w:rPr>
        <w:t xml:space="preserve"> бр. ____________ од __.__.2017</w:t>
      </w:r>
      <w:r w:rsidR="00B718D3">
        <w:rPr>
          <w:rFonts w:cs="Arial"/>
          <w:lang w:val="ru-RU"/>
        </w:rPr>
        <w:t>.</w:t>
      </w:r>
      <w:r w:rsidR="00E17070" w:rsidRPr="00783D20">
        <w:rPr>
          <w:rFonts w:cs="Arial"/>
          <w:lang w:val="ru-RU"/>
        </w:rPr>
        <w:t xml:space="preserve"> године изабрао понуду Понуђача</w:t>
      </w:r>
    </w:p>
    <w:p w14:paraId="4DBC56CE" w14:textId="77777777" w:rsidR="00E17070" w:rsidRPr="00783D20" w:rsidRDefault="00A9167E" w:rsidP="00E17070">
      <w:pPr>
        <w:rPr>
          <w:rFonts w:cs="Arial"/>
          <w:lang w:val="ru-RU"/>
        </w:rPr>
      </w:pPr>
      <w:r>
        <w:rPr>
          <w:rFonts w:cs="Arial"/>
          <w:lang w:val="sr-Cyrl-RS"/>
        </w:rPr>
        <w:t xml:space="preserve">- </w:t>
      </w:r>
      <w:r w:rsidR="00E17070" w:rsidRPr="00783D20">
        <w:rPr>
          <w:rFonts w:cs="Arial"/>
          <w:lang w:val="sr-Cyrl-RS"/>
        </w:rPr>
        <w:t>да овај Оквирни споразум не представља обавезу Купца</w:t>
      </w:r>
    </w:p>
    <w:p w14:paraId="4D5AFDDE" w14:textId="77777777" w:rsidR="00E17070" w:rsidRPr="00783D20" w:rsidRDefault="00A9167E" w:rsidP="00E17070">
      <w:pPr>
        <w:rPr>
          <w:rFonts w:cs="Arial"/>
          <w:lang w:val="ru-RU"/>
        </w:rPr>
      </w:pPr>
      <w:r w:rsidRPr="00A45711">
        <w:rPr>
          <w:rFonts w:cs="Arial"/>
          <w:lang w:val="sr-Cyrl-RS"/>
        </w:rPr>
        <w:t xml:space="preserve">- </w:t>
      </w:r>
      <w:r w:rsidR="00E17070" w:rsidRPr="00A45711">
        <w:rPr>
          <w:rFonts w:cs="Arial"/>
          <w:lang w:val="sr-Cyrl-RS"/>
        </w:rPr>
        <w:t xml:space="preserve">да обавеза настаје </w:t>
      </w:r>
      <w:r w:rsidRPr="00A45711">
        <w:rPr>
          <w:rFonts w:cs="Arial"/>
          <w:lang w:val="sr-Cyrl-RS"/>
        </w:rPr>
        <w:t>ступањем на снагу уговора</w:t>
      </w:r>
      <w:r w:rsidR="00E17070" w:rsidRPr="00A45711">
        <w:rPr>
          <w:rFonts w:cs="Arial"/>
          <w:lang w:val="sr-Cyrl-RS"/>
        </w:rPr>
        <w:t>, а на основу Оквирног споразума</w:t>
      </w:r>
      <w:r w:rsidRPr="00A45711">
        <w:rPr>
          <w:rFonts w:cs="Arial"/>
          <w:lang w:val="sr-Cyrl-RS"/>
        </w:rPr>
        <w:t>.</w:t>
      </w:r>
    </w:p>
    <w:p w14:paraId="36CA101B" w14:textId="77777777" w:rsidR="00CC421D" w:rsidRPr="00783D20" w:rsidRDefault="00CC421D" w:rsidP="00E17070">
      <w:pPr>
        <w:rPr>
          <w:rFonts w:cs="Arial"/>
          <w:lang w:val="ru-RU"/>
        </w:rPr>
      </w:pPr>
    </w:p>
    <w:p w14:paraId="00D8A937" w14:textId="77777777" w:rsidR="00E17070" w:rsidRPr="00783D20" w:rsidRDefault="00E17070" w:rsidP="00E17070">
      <w:pPr>
        <w:rPr>
          <w:rFonts w:cs="Arial"/>
          <w:b/>
          <w:lang w:val="sr-Cyrl-RS"/>
        </w:rPr>
      </w:pPr>
      <w:r w:rsidRPr="00783D20">
        <w:rPr>
          <w:rFonts w:cs="Arial"/>
          <w:b/>
        </w:rPr>
        <w:t xml:space="preserve">ПРЕДМЕТ  </w:t>
      </w:r>
      <w:r w:rsidRPr="00783D20">
        <w:rPr>
          <w:rFonts w:cs="Arial"/>
          <w:b/>
          <w:lang w:val="sr-Cyrl-RS"/>
        </w:rPr>
        <w:t>ОКВИРНОГ СПОРАЗУМА</w:t>
      </w:r>
    </w:p>
    <w:p w14:paraId="12E04873" w14:textId="77777777" w:rsidR="00CC421D" w:rsidRPr="00783D20" w:rsidRDefault="00E17070" w:rsidP="008A5104">
      <w:pPr>
        <w:jc w:val="center"/>
        <w:rPr>
          <w:rFonts w:cs="Arial"/>
          <w:b/>
        </w:rPr>
      </w:pPr>
      <w:r w:rsidRPr="00783D20">
        <w:rPr>
          <w:rFonts w:cs="Arial"/>
          <w:b/>
        </w:rPr>
        <w:t>Члан 1.</w:t>
      </w:r>
    </w:p>
    <w:p w14:paraId="4148105C" w14:textId="5E57CF40" w:rsidR="00E17070" w:rsidRPr="00783D20" w:rsidRDefault="00E17070" w:rsidP="003B04D3">
      <w:pPr>
        <w:pStyle w:val="KDParagraf"/>
        <w:spacing w:before="0"/>
        <w:rPr>
          <w:rFonts w:eastAsia="Calibri" w:cs="Arial"/>
          <w:color w:val="00B0F0"/>
        </w:rPr>
      </w:pPr>
      <w:r w:rsidRPr="00783D20">
        <w:rPr>
          <w:rFonts w:eastAsia="Calibri" w:cs="Arial"/>
          <w:lang w:val="ru-RU"/>
        </w:rPr>
        <w:t xml:space="preserve">Предмет </w:t>
      </w:r>
      <w:r w:rsidRPr="00A45711">
        <w:rPr>
          <w:rFonts w:eastAsia="Calibri" w:cs="Arial"/>
          <w:lang w:val="ru-RU"/>
        </w:rPr>
        <w:t xml:space="preserve">овог Оквирног споразума о купопродаји (даље: Оквирни споразум) је утврђивање услова за </w:t>
      </w:r>
      <w:r w:rsidR="003E416B" w:rsidRPr="00A45711">
        <w:rPr>
          <w:rFonts w:eastAsia="Calibri" w:cs="Arial"/>
          <w:lang w:val="ru-RU"/>
        </w:rPr>
        <w:t>закључење</w:t>
      </w:r>
      <w:r w:rsidRPr="00A45711">
        <w:rPr>
          <w:rFonts w:eastAsia="Calibri" w:cs="Arial"/>
          <w:lang w:val="ru-RU"/>
        </w:rPr>
        <w:t xml:space="preserve"> уговора</w:t>
      </w:r>
      <w:r w:rsidR="003B04D3" w:rsidRPr="00783D20">
        <w:rPr>
          <w:rFonts w:eastAsia="Calibri" w:cs="Arial"/>
          <w:color w:val="00B0F0"/>
        </w:rPr>
        <w:t xml:space="preserve"> </w:t>
      </w:r>
      <w:r w:rsidRPr="00783D20">
        <w:rPr>
          <w:rFonts w:eastAsia="Calibri" w:cs="Arial"/>
          <w:lang w:val="ru-RU"/>
        </w:rPr>
        <w:t>за и</w:t>
      </w:r>
      <w:r w:rsidR="003B04D3" w:rsidRPr="00783D20">
        <w:rPr>
          <w:rFonts w:eastAsia="Calibri" w:cs="Arial"/>
          <w:lang w:val="ru-RU"/>
        </w:rPr>
        <w:t>споруку добара</w:t>
      </w:r>
      <w:r w:rsidR="003E416B">
        <w:rPr>
          <w:rFonts w:eastAsia="Calibri" w:cs="Arial"/>
          <w:lang w:val="ru-RU"/>
        </w:rPr>
        <w:t xml:space="preserve">: </w:t>
      </w:r>
      <w:r w:rsidR="003E416B" w:rsidRPr="00A9167E">
        <w:rPr>
          <w:rFonts w:cs="Arial"/>
          <w:lang w:val="ru-RU"/>
        </w:rPr>
        <w:t>делова турбоагрегата неопходни за ремонт на опреми која се не мења бл. 4"</w:t>
      </w:r>
      <w:r w:rsidRPr="00783D20">
        <w:rPr>
          <w:rFonts w:eastAsia="Calibri" w:cs="Arial"/>
          <w:lang w:val="sr-Cyrl-RS"/>
        </w:rPr>
        <w:t>.</w:t>
      </w:r>
    </w:p>
    <w:p w14:paraId="04A881B0" w14:textId="77777777" w:rsidR="00840CEC" w:rsidRDefault="00E17070" w:rsidP="00E17070">
      <w:pPr>
        <w:rPr>
          <w:rFonts w:eastAsia="Calibri" w:cs="Arial"/>
          <w:lang w:val="sr-Cyrl-RS"/>
        </w:rPr>
      </w:pPr>
      <w:r w:rsidRPr="00783D20">
        <w:rPr>
          <w:rFonts w:eastAsia="Calibri" w:cs="Arial"/>
        </w:rPr>
        <w:t>Пр</w:t>
      </w:r>
      <w:r w:rsidR="003B04D3" w:rsidRPr="00783D20">
        <w:rPr>
          <w:rFonts w:eastAsia="Calibri" w:cs="Arial"/>
          <w:lang w:val="sr-Cyrl-RS"/>
        </w:rPr>
        <w:t xml:space="preserve">одавац </w:t>
      </w:r>
      <w:r w:rsidRPr="00783D20">
        <w:rPr>
          <w:rFonts w:eastAsia="Calibri" w:cs="Arial"/>
        </w:rPr>
        <w:t>се обавезује да за потребе К</w:t>
      </w:r>
      <w:r w:rsidR="003B04D3" w:rsidRPr="00783D20">
        <w:rPr>
          <w:rFonts w:eastAsia="Calibri" w:cs="Arial"/>
          <w:lang w:val="sr-Cyrl-RS"/>
        </w:rPr>
        <w:t>упца</w:t>
      </w:r>
      <w:r w:rsidRPr="00783D20">
        <w:rPr>
          <w:rFonts w:eastAsia="Calibri" w:cs="Arial"/>
          <w:lang w:val="sr-Cyrl-RS"/>
        </w:rPr>
        <w:t>, по настанку истих, а на основу уговора</w:t>
      </w:r>
      <w:r w:rsidRPr="00783D20">
        <w:rPr>
          <w:rFonts w:eastAsia="Calibri" w:cs="Arial"/>
        </w:rPr>
        <w:t xml:space="preserve"> </w:t>
      </w:r>
      <w:r w:rsidR="003B04D3" w:rsidRPr="00783D20">
        <w:rPr>
          <w:rFonts w:eastAsia="Calibri" w:cs="Arial"/>
          <w:lang w:val="sr-Cyrl-RS"/>
        </w:rPr>
        <w:t>испоручи уговорена добра</w:t>
      </w:r>
      <w:r w:rsidRPr="00783D20">
        <w:rPr>
          <w:rFonts w:eastAsia="Calibri" w:cs="Arial"/>
        </w:rPr>
        <w:t xml:space="preserve"> из става 1.</w:t>
      </w:r>
      <w:r w:rsidR="00840CEC">
        <w:rPr>
          <w:rFonts w:eastAsia="Calibri" w:cs="Arial"/>
          <w:lang w:val="sr-Cyrl-RS"/>
        </w:rPr>
        <w:t xml:space="preserve"> </w:t>
      </w:r>
      <w:r w:rsidRPr="00783D20">
        <w:rPr>
          <w:rFonts w:eastAsia="Calibri" w:cs="Arial"/>
        </w:rPr>
        <w:t>овог члана</w:t>
      </w:r>
      <w:r w:rsidR="003B04D3" w:rsidRPr="00783D20">
        <w:rPr>
          <w:rFonts w:eastAsia="Calibri" w:cs="Arial"/>
          <w:lang w:val="sr-Cyrl-RS"/>
        </w:rPr>
        <w:t>,</w:t>
      </w:r>
      <w:r w:rsidRPr="00783D20">
        <w:rPr>
          <w:rFonts w:eastAsia="Calibri" w:cs="Arial"/>
        </w:rPr>
        <w:t xml:space="preserve"> у уговореном року</w:t>
      </w:r>
      <w:r w:rsidRPr="00783D20">
        <w:rPr>
          <w:rFonts w:eastAsia="Calibri" w:cs="Arial"/>
          <w:lang w:val="sr-Cyrl-RS"/>
        </w:rPr>
        <w:t xml:space="preserve"> </w:t>
      </w:r>
      <w:r w:rsidR="003B04D3" w:rsidRPr="00783D20">
        <w:rPr>
          <w:rFonts w:eastAsia="Calibri" w:cs="Arial"/>
        </w:rPr>
        <w:t xml:space="preserve">на паритету испоручено у месту складишта </w:t>
      </w:r>
      <w:r w:rsidR="00840CEC">
        <w:rPr>
          <w:rFonts w:eastAsia="Calibri" w:cs="Arial"/>
          <w:lang w:val="sr-Cyrl-RS"/>
        </w:rPr>
        <w:t>на локацији Огранка ТЕНТ, ТЕНТ А у Обреновцу, на паритиету:</w:t>
      </w:r>
    </w:p>
    <w:p w14:paraId="4F83FA14" w14:textId="77777777" w:rsidR="00840CEC" w:rsidRPr="00840CEC" w:rsidRDefault="00840CEC" w:rsidP="00840CEC">
      <w:pPr>
        <w:spacing w:before="0"/>
        <w:rPr>
          <w:rFonts w:cs="Arial"/>
          <w:bCs/>
          <w:iCs/>
          <w:u w:val="single"/>
          <w:lang w:val="sr-Cyrl-CS"/>
        </w:rPr>
      </w:pPr>
      <w:r w:rsidRPr="00840CEC">
        <w:rPr>
          <w:rFonts w:cs="Arial"/>
          <w:bCs/>
          <w:iCs/>
          <w:u w:val="single"/>
          <w:lang w:val="sr-Cyrl-CS"/>
        </w:rPr>
        <w:t>За домаће понуђаче:</w:t>
      </w:r>
    </w:p>
    <w:p w14:paraId="151DB380" w14:textId="77777777" w:rsidR="00840CEC" w:rsidRDefault="00840CEC" w:rsidP="00840CEC">
      <w:pPr>
        <w:spacing w:before="0"/>
        <w:rPr>
          <w:rFonts w:cs="Arial"/>
          <w:spacing w:val="4"/>
          <w:lang w:val="sr-Cyrl-CS"/>
        </w:rPr>
      </w:pPr>
      <w:r w:rsidRPr="00CA5EF9">
        <w:rPr>
          <w:rFonts w:cs="Arial"/>
          <w:bCs/>
          <w:iCs/>
          <w:lang w:val="sr-Cyrl-CS"/>
        </w:rPr>
        <w:t xml:space="preserve">Ф-ко </w:t>
      </w:r>
      <w:r>
        <w:rPr>
          <w:rFonts w:cs="Arial"/>
          <w:bCs/>
          <w:iCs/>
          <w:lang w:val="sr-Cyrl-CS"/>
        </w:rPr>
        <w:t xml:space="preserve">Огранак ТЕНТ Београд- Обреновац, локација </w:t>
      </w:r>
      <w:r w:rsidRPr="00CA5EF9">
        <w:rPr>
          <w:rFonts w:cs="Arial"/>
          <w:spacing w:val="4"/>
          <w:lang w:val="sr-Cyrl-CS"/>
        </w:rPr>
        <w:t>ТЕНТ А Обреновац</w:t>
      </w:r>
    </w:p>
    <w:p w14:paraId="2F7BEDFF" w14:textId="77777777" w:rsidR="00840CEC" w:rsidRDefault="00840CEC" w:rsidP="00840CEC">
      <w:pPr>
        <w:spacing w:before="0"/>
        <w:rPr>
          <w:rFonts w:cs="Arial"/>
          <w:spacing w:val="4"/>
          <w:lang w:val="sr-Cyrl-CS"/>
        </w:rPr>
      </w:pPr>
    </w:p>
    <w:p w14:paraId="406627D4" w14:textId="77777777" w:rsidR="00840CEC" w:rsidRDefault="00840CEC" w:rsidP="00840CEC">
      <w:pPr>
        <w:spacing w:before="0"/>
        <w:rPr>
          <w:rFonts w:cs="Arial"/>
          <w:spacing w:val="4"/>
          <w:lang w:val="sr-Cyrl-CS"/>
        </w:rPr>
      </w:pPr>
      <w:r w:rsidRPr="00840CEC">
        <w:rPr>
          <w:rFonts w:cs="Arial"/>
          <w:spacing w:val="4"/>
          <w:u w:val="single"/>
          <w:lang w:val="sr-Cyrl-CS"/>
        </w:rPr>
        <w:t>За стране понуђаче</w:t>
      </w:r>
      <w:r>
        <w:rPr>
          <w:rFonts w:cs="Arial"/>
          <w:spacing w:val="4"/>
          <w:lang w:val="sr-Cyrl-CS"/>
        </w:rPr>
        <w:t>:</w:t>
      </w:r>
    </w:p>
    <w:p w14:paraId="2A12C1D7" w14:textId="77777777" w:rsidR="00840CEC" w:rsidRDefault="00840CEC" w:rsidP="00840CEC">
      <w:pPr>
        <w:spacing w:before="0"/>
        <w:rPr>
          <w:rFonts w:cs="Arial"/>
          <w:spacing w:val="4"/>
          <w:lang w:val="sr-Cyrl-CS"/>
        </w:rPr>
      </w:pPr>
      <w:r>
        <w:rPr>
          <w:rFonts w:cs="Arial"/>
          <w:spacing w:val="4"/>
          <w:lang w:val="sr-Latn-RS"/>
        </w:rPr>
        <w:t>DAP</w:t>
      </w:r>
      <w:r>
        <w:rPr>
          <w:rFonts w:cs="Arial"/>
          <w:bCs/>
          <w:iCs/>
          <w:lang w:val="sr-Cyrl-CS"/>
        </w:rPr>
        <w:t xml:space="preserve"> Огранак ТЕНТ Београд- Обреновац, локација</w:t>
      </w:r>
      <w:r>
        <w:rPr>
          <w:rFonts w:cs="Arial"/>
          <w:spacing w:val="4"/>
          <w:lang w:val="sr-Latn-RS"/>
        </w:rPr>
        <w:t xml:space="preserve">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w:t>
      </w:r>
    </w:p>
    <w:p w14:paraId="2CA31612" w14:textId="77777777" w:rsidR="006308C2" w:rsidRPr="00783D20" w:rsidRDefault="00840CEC" w:rsidP="00E17070">
      <w:pPr>
        <w:rPr>
          <w:rFonts w:eastAsia="Calibri" w:cs="Arial"/>
        </w:rPr>
      </w:pPr>
      <w:r>
        <w:rPr>
          <w:rFonts w:eastAsia="Calibri" w:cs="Arial"/>
          <w:lang w:val="sr-Cyrl-RS"/>
        </w:rPr>
        <w:t xml:space="preserve"> </w:t>
      </w:r>
      <w:r w:rsidR="00E17070" w:rsidRPr="00783D20">
        <w:rPr>
          <w:rFonts w:eastAsia="Calibri" w:cs="Arial"/>
          <w:lang w:val="sr-Cyrl-RS"/>
        </w:rPr>
        <w:t>дефинисаном у уговору</w:t>
      </w:r>
      <w:r w:rsidR="00E17070" w:rsidRPr="00783D20">
        <w:rPr>
          <w:rFonts w:eastAsia="Calibri" w:cs="Arial"/>
        </w:rPr>
        <w:t>, у свему према Понуди Пр</w:t>
      </w:r>
      <w:r w:rsidR="00E17070" w:rsidRPr="00783D20">
        <w:rPr>
          <w:rFonts w:eastAsia="Calibri" w:cs="Arial"/>
          <w:lang w:val="sr-Cyrl-RS"/>
        </w:rPr>
        <w:t>ужаоца</w:t>
      </w:r>
      <w:r w:rsidR="00E17070" w:rsidRPr="00783D20">
        <w:rPr>
          <w:rFonts w:eastAsia="Calibri" w:cs="Arial"/>
        </w:rPr>
        <w:t xml:space="preserve"> број</w:t>
      </w:r>
      <w:r>
        <w:rPr>
          <w:rFonts w:eastAsia="Calibri" w:cs="Arial"/>
          <w:lang w:val="sr-Cyrl-RS"/>
        </w:rPr>
        <w:t xml:space="preserve"> </w:t>
      </w:r>
      <w:r w:rsidR="00E17070" w:rsidRPr="00783D20">
        <w:rPr>
          <w:rFonts w:eastAsia="Calibri" w:cs="Arial"/>
        </w:rPr>
        <w:t xml:space="preserve">_______ од </w:t>
      </w:r>
      <w:r>
        <w:rPr>
          <w:rFonts w:eastAsia="Calibri" w:cs="Arial"/>
          <w:lang w:val="sr-Cyrl-RS"/>
        </w:rPr>
        <w:t>__.__.2017.</w:t>
      </w:r>
      <w:r w:rsidR="00E17070" w:rsidRPr="00783D20">
        <w:rPr>
          <w:rFonts w:eastAsia="Calibri" w:cs="Arial"/>
        </w:rPr>
        <w:t>године,</w:t>
      </w:r>
      <w:r w:rsidR="00E17070" w:rsidRPr="00783D20">
        <w:rPr>
          <w:rFonts w:eastAsia="Calibri" w:cs="Arial"/>
          <w:lang w:val="sr-Cyrl-RS"/>
        </w:rPr>
        <w:t xml:space="preserve"> </w:t>
      </w:r>
      <w:r w:rsidR="00E17070" w:rsidRPr="00783D20">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E17070" w:rsidRPr="00783D20">
        <w:rPr>
          <w:rFonts w:eastAsia="Calibri" w:cs="Arial"/>
          <w:lang w:val="sr-Cyrl-RS"/>
        </w:rPr>
        <w:t xml:space="preserve"> </w:t>
      </w:r>
      <w:r w:rsidR="00E17070" w:rsidRPr="00783D20">
        <w:rPr>
          <w:rFonts w:eastAsia="Calibri" w:cs="Arial"/>
        </w:rPr>
        <w:t xml:space="preserve">чине саставни део овог </w:t>
      </w:r>
      <w:r w:rsidR="00E17070" w:rsidRPr="00783D20">
        <w:rPr>
          <w:rFonts w:eastAsia="Calibri" w:cs="Arial"/>
          <w:lang w:val="sr-Cyrl-RS"/>
        </w:rPr>
        <w:t>Оквирног споразума</w:t>
      </w:r>
      <w:r w:rsidR="00E17070" w:rsidRPr="00783D20">
        <w:rPr>
          <w:rFonts w:eastAsia="Calibri" w:cs="Arial"/>
        </w:rPr>
        <w:t>.</w:t>
      </w:r>
    </w:p>
    <w:p w14:paraId="07927687" w14:textId="77777777" w:rsidR="00E17070" w:rsidRPr="00F552F5" w:rsidRDefault="00E17070" w:rsidP="00615F28">
      <w:pPr>
        <w:jc w:val="center"/>
        <w:rPr>
          <w:rFonts w:cs="Arial"/>
        </w:rPr>
      </w:pPr>
      <w:r w:rsidRPr="00F552F5">
        <w:rPr>
          <w:rFonts w:cs="Arial"/>
          <w:b/>
        </w:rPr>
        <w:t>Члан 2</w:t>
      </w:r>
      <w:r w:rsidRPr="00F552F5">
        <w:rPr>
          <w:rFonts w:cs="Arial"/>
        </w:rPr>
        <w:t>.</w:t>
      </w:r>
    </w:p>
    <w:p w14:paraId="18D9BF2F" w14:textId="77777777" w:rsidR="00615F28" w:rsidRPr="00615F28" w:rsidRDefault="00615F28" w:rsidP="00615F28">
      <w:pPr>
        <w:rPr>
          <w:rFonts w:eastAsia="Calibri" w:cs="Arial"/>
        </w:rPr>
      </w:pPr>
      <w:r w:rsidRPr="00BC4E96">
        <w:rPr>
          <w:rFonts w:eastAsia="Calibri" w:cs="Arial"/>
        </w:rPr>
        <w:t xml:space="preserve">Овај </w:t>
      </w:r>
      <w:r w:rsidRPr="00BC4E96">
        <w:rPr>
          <w:rFonts w:eastAsia="Calibri" w:cs="Arial"/>
          <w:lang w:val="sr-Cyrl-RS"/>
        </w:rPr>
        <w:t>Оквирни споразум</w:t>
      </w:r>
      <w:r w:rsidRPr="00BC4E96">
        <w:rPr>
          <w:rFonts w:eastAsia="Calibri" w:cs="Arial"/>
        </w:rPr>
        <w:t xml:space="preserve"> и његови прилози сачињени су на српском језику</w:t>
      </w:r>
      <w:r>
        <w:rPr>
          <w:rFonts w:eastAsia="Calibri" w:cs="Arial"/>
          <w:lang w:val="sr-Cyrl-RS"/>
        </w:rPr>
        <w:t xml:space="preserve"> </w:t>
      </w:r>
      <w:r w:rsidRPr="00615F28">
        <w:rPr>
          <w:rFonts w:eastAsia="Calibri" w:cs="Arial"/>
          <w:lang w:val="sr-Cyrl-RS"/>
        </w:rPr>
        <w:t>(по потреби и на енглеском језику)</w:t>
      </w:r>
      <w:r w:rsidRPr="00615F28">
        <w:rPr>
          <w:rFonts w:eastAsia="Calibri" w:cs="Arial"/>
        </w:rPr>
        <w:t>.</w:t>
      </w:r>
    </w:p>
    <w:p w14:paraId="74883301" w14:textId="77777777" w:rsidR="00615F28" w:rsidRPr="00615F28" w:rsidRDefault="00615F28" w:rsidP="00615F28">
      <w:pPr>
        <w:rPr>
          <w:rFonts w:eastAsia="Calibri" w:cs="Arial"/>
        </w:rPr>
      </w:pPr>
      <w:r w:rsidRPr="00615F28">
        <w:rPr>
          <w:rFonts w:eastAsia="Calibri" w:cs="Arial"/>
        </w:rPr>
        <w:t xml:space="preserve">На овај </w:t>
      </w:r>
      <w:r w:rsidRPr="00615F28">
        <w:rPr>
          <w:rFonts w:eastAsia="Calibri" w:cs="Arial"/>
          <w:lang w:val="sr-Cyrl-RS"/>
        </w:rPr>
        <w:t>Оквирни споразум</w:t>
      </w:r>
      <w:r w:rsidRPr="00615F28">
        <w:rPr>
          <w:rFonts w:eastAsia="Calibri" w:cs="Arial"/>
        </w:rPr>
        <w:t xml:space="preserve"> примењују се закони Републике Србије. У случају спора меродавно је право Републике Србије</w:t>
      </w:r>
      <w:r w:rsidRPr="00615F28">
        <w:rPr>
          <w:rFonts w:eastAsia="Calibri" w:cs="Arial"/>
          <w:lang w:val="sr-Cyrl-RS"/>
        </w:rPr>
        <w:t xml:space="preserve"> и верзија споразума на српском језику</w:t>
      </w:r>
      <w:r w:rsidRPr="00615F28">
        <w:rPr>
          <w:rFonts w:eastAsia="Calibri" w:cs="Arial"/>
        </w:rPr>
        <w:t>.</w:t>
      </w:r>
    </w:p>
    <w:p w14:paraId="2819B1C3" w14:textId="77777777" w:rsidR="00E17070" w:rsidRPr="00615F28" w:rsidRDefault="00E17070" w:rsidP="00E17070">
      <w:pPr>
        <w:rPr>
          <w:rFonts w:cs="Arial"/>
          <w:b/>
          <w:lang w:val="sr-Cyrl-RS"/>
        </w:rPr>
      </w:pPr>
      <w:r w:rsidRPr="00615F28">
        <w:rPr>
          <w:rFonts w:cs="Arial"/>
          <w:b/>
          <w:lang w:val="sr-Cyrl-RS"/>
        </w:rPr>
        <w:t>ВРЕДНОСТ ОКВИРНОГ СПОРАЗУМА</w:t>
      </w:r>
    </w:p>
    <w:p w14:paraId="7CC55E2D" w14:textId="77777777" w:rsidR="00E17070" w:rsidRPr="00783D20" w:rsidRDefault="00E17070" w:rsidP="00610552">
      <w:pPr>
        <w:jc w:val="center"/>
        <w:rPr>
          <w:rFonts w:cs="Arial"/>
          <w:b/>
        </w:rPr>
      </w:pPr>
      <w:r w:rsidRPr="00783D20">
        <w:rPr>
          <w:rFonts w:cs="Arial"/>
          <w:b/>
        </w:rPr>
        <w:t>Члан 3.</w:t>
      </w:r>
    </w:p>
    <w:p w14:paraId="3ABAEA78" w14:textId="77777777" w:rsidR="00E17070" w:rsidRPr="00783D20" w:rsidRDefault="00E17070" w:rsidP="00E17070">
      <w:pPr>
        <w:rPr>
          <w:rFonts w:cs="Arial"/>
        </w:rPr>
      </w:pPr>
      <w:r w:rsidRPr="00783D20">
        <w:rPr>
          <w:rFonts w:cs="Arial"/>
        </w:rPr>
        <w:t xml:space="preserve">Укупна вредност </w:t>
      </w:r>
      <w:r w:rsidRPr="00783D20">
        <w:rPr>
          <w:rFonts w:cs="Arial"/>
          <w:lang w:val="sr-Cyrl-RS"/>
        </w:rPr>
        <w:t>овог Оквирног споразума</w:t>
      </w:r>
      <w:r w:rsidRPr="00783D20">
        <w:rPr>
          <w:rFonts w:cs="Arial"/>
        </w:rPr>
        <w:t xml:space="preserve"> из члана 1.</w:t>
      </w:r>
      <w:r w:rsidRPr="00783D20">
        <w:rPr>
          <w:rFonts w:cs="Arial"/>
          <w:lang w:val="sr-Cyrl-RS"/>
        </w:rPr>
        <w:t>без обрачунатог ПДВ</w:t>
      </w:r>
      <w:r w:rsidRPr="00783D20">
        <w:rPr>
          <w:rFonts w:cs="Arial"/>
        </w:rPr>
        <w:t xml:space="preserve"> износи _________________(словима:____________________)</w:t>
      </w:r>
      <w:r w:rsidRPr="00783D20">
        <w:rPr>
          <w:rFonts w:cs="Arial"/>
          <w:lang w:val="sr-Cyrl-RS"/>
        </w:rPr>
        <w:t xml:space="preserve"> </w:t>
      </w:r>
      <w:r w:rsidRPr="00783D20">
        <w:rPr>
          <w:rFonts w:cs="Arial"/>
        </w:rPr>
        <w:t>RSD/EUR.</w:t>
      </w:r>
    </w:p>
    <w:p w14:paraId="2FC1DCD4" w14:textId="77777777" w:rsidR="003B04D3" w:rsidRPr="00783D20" w:rsidRDefault="003B04D3" w:rsidP="00E17070">
      <w:pPr>
        <w:rPr>
          <w:rFonts w:cs="Arial"/>
        </w:rPr>
      </w:pPr>
    </w:p>
    <w:p w14:paraId="3B4185AF" w14:textId="77777777" w:rsidR="003B04D3" w:rsidRPr="00632437" w:rsidRDefault="003B04D3" w:rsidP="003B04D3">
      <w:pPr>
        <w:tabs>
          <w:tab w:val="left" w:pos="567"/>
        </w:tabs>
        <w:spacing w:before="0"/>
        <w:rPr>
          <w:rFonts w:eastAsia="Calibri" w:cs="Arial"/>
        </w:rPr>
      </w:pPr>
      <w:r w:rsidRPr="00632437">
        <w:rPr>
          <w:rFonts w:eastAsia="Calibri" w:cs="Arial"/>
        </w:rPr>
        <w:t>Званични средњи курс евра на дан отварања понуда, курсна листа НБС бр. ___, износи ________ динара.</w:t>
      </w:r>
    </w:p>
    <w:p w14:paraId="5BB26E27" w14:textId="77777777" w:rsidR="003B04D3" w:rsidRPr="00632437" w:rsidRDefault="003B04D3" w:rsidP="003B04D3">
      <w:pPr>
        <w:tabs>
          <w:tab w:val="left" w:pos="567"/>
        </w:tabs>
        <w:spacing w:before="0"/>
        <w:rPr>
          <w:rFonts w:eastAsia="Calibri" w:cs="Arial"/>
        </w:rPr>
      </w:pPr>
    </w:p>
    <w:p w14:paraId="6738B75D" w14:textId="77777777" w:rsidR="00E21EBB" w:rsidRPr="00783D20" w:rsidRDefault="00E21EBB" w:rsidP="00E21EBB">
      <w:pPr>
        <w:tabs>
          <w:tab w:val="left" w:pos="567"/>
        </w:tabs>
        <w:spacing w:before="0"/>
        <w:rPr>
          <w:rFonts w:cs="Arial"/>
        </w:rPr>
      </w:pPr>
      <w:r w:rsidRPr="00783D20">
        <w:rPr>
          <w:rFonts w:cs="Arial"/>
        </w:rPr>
        <w:t>Уговорена вредност из става 1. овог члана увећава се за порез на додату вредност, у складу са прописима Републике Србије.</w:t>
      </w:r>
    </w:p>
    <w:p w14:paraId="05DF6BE4" w14:textId="77777777" w:rsidR="00E21EBB" w:rsidRPr="00783D20" w:rsidRDefault="00E21EBB" w:rsidP="00E21EBB">
      <w:pPr>
        <w:tabs>
          <w:tab w:val="left" w:pos="567"/>
        </w:tabs>
        <w:spacing w:before="0"/>
        <w:rPr>
          <w:rFonts w:cs="Arial"/>
        </w:rPr>
      </w:pPr>
    </w:p>
    <w:p w14:paraId="673ABC07" w14:textId="77777777" w:rsidR="00E21EBB" w:rsidRPr="00783D20" w:rsidRDefault="00E21EBB" w:rsidP="00E21EBB">
      <w:pPr>
        <w:tabs>
          <w:tab w:val="left" w:pos="567"/>
        </w:tabs>
        <w:spacing w:before="0"/>
        <w:rPr>
          <w:rFonts w:cs="Arial"/>
        </w:rPr>
      </w:pPr>
      <w:r w:rsidRPr="00783D20">
        <w:rPr>
          <w:rFonts w:cs="Arial"/>
        </w:rPr>
        <w:t>У цену су урачунати сви трошкови који се односе на предмет јавне набавке и који су одређени Конкурсном документацијом.</w:t>
      </w:r>
    </w:p>
    <w:p w14:paraId="534C4D35" w14:textId="77777777" w:rsidR="00E21EBB" w:rsidRPr="00783D20" w:rsidRDefault="00E21EBB" w:rsidP="00E21EBB">
      <w:pPr>
        <w:tabs>
          <w:tab w:val="left" w:pos="567"/>
        </w:tabs>
        <w:spacing w:before="0"/>
        <w:rPr>
          <w:rFonts w:cs="Arial"/>
        </w:rPr>
      </w:pPr>
    </w:p>
    <w:p w14:paraId="313ABCFA" w14:textId="77777777" w:rsidR="00E21EBB" w:rsidRDefault="00E21EBB" w:rsidP="00E21EBB">
      <w:pPr>
        <w:tabs>
          <w:tab w:val="left" w:pos="567"/>
        </w:tabs>
        <w:spacing w:before="0"/>
        <w:rPr>
          <w:rFonts w:cs="Arial"/>
          <w:lang w:val="sr-Cyrl-RS"/>
        </w:rPr>
      </w:pPr>
      <w:r w:rsidRPr="00783D20">
        <w:rPr>
          <w:rFonts w:cs="Arial"/>
        </w:rPr>
        <w:t>Цена добара из става 1.овог члана утврђена је на паритету</w:t>
      </w:r>
      <w:r>
        <w:rPr>
          <w:rFonts w:cs="Arial"/>
          <w:lang w:val="sr-Cyrl-RS"/>
        </w:rPr>
        <w:t>:</w:t>
      </w:r>
    </w:p>
    <w:p w14:paraId="35708AAD" w14:textId="77777777" w:rsidR="00E21EBB" w:rsidRDefault="00E21EBB" w:rsidP="00E21EBB">
      <w:pPr>
        <w:tabs>
          <w:tab w:val="left" w:pos="567"/>
        </w:tabs>
        <w:spacing w:before="0"/>
        <w:rPr>
          <w:rFonts w:cs="Arial"/>
          <w:lang w:val="sr-Cyrl-RS"/>
        </w:rPr>
      </w:pPr>
    </w:p>
    <w:p w14:paraId="3984F01B" w14:textId="77777777" w:rsidR="00E21EBB" w:rsidRPr="00840CEC" w:rsidRDefault="00E21EBB" w:rsidP="00E21EBB">
      <w:pPr>
        <w:spacing w:before="0"/>
        <w:rPr>
          <w:rFonts w:cs="Arial"/>
          <w:bCs/>
          <w:iCs/>
          <w:u w:val="single"/>
          <w:lang w:val="sr-Cyrl-CS"/>
        </w:rPr>
      </w:pPr>
      <w:r w:rsidRPr="00840CEC">
        <w:rPr>
          <w:rFonts w:cs="Arial"/>
          <w:bCs/>
          <w:iCs/>
          <w:u w:val="single"/>
          <w:lang w:val="sr-Cyrl-CS"/>
        </w:rPr>
        <w:t>За домаће понуђаче:</w:t>
      </w:r>
    </w:p>
    <w:p w14:paraId="3BFC0CCF" w14:textId="77777777" w:rsidR="00E21EBB" w:rsidRDefault="00E21EBB" w:rsidP="00E21EBB">
      <w:pPr>
        <w:spacing w:before="0"/>
        <w:rPr>
          <w:rFonts w:cs="Arial"/>
          <w:spacing w:val="4"/>
          <w:lang w:val="sr-Cyrl-CS"/>
        </w:rPr>
      </w:pPr>
      <w:r w:rsidRPr="00CA5EF9">
        <w:rPr>
          <w:rFonts w:cs="Arial"/>
          <w:bCs/>
          <w:iCs/>
          <w:lang w:val="sr-Cyrl-CS"/>
        </w:rPr>
        <w:t xml:space="preserve">Ф-ко </w:t>
      </w:r>
      <w:r>
        <w:rPr>
          <w:rFonts w:cs="Arial"/>
          <w:bCs/>
          <w:iCs/>
          <w:lang w:val="sr-Cyrl-CS"/>
        </w:rPr>
        <w:t xml:space="preserve">Огранак ТЕНТ Београд- Обреновац, локација </w:t>
      </w:r>
      <w:r w:rsidRPr="00CA5EF9">
        <w:rPr>
          <w:rFonts w:cs="Arial"/>
          <w:spacing w:val="4"/>
          <w:lang w:val="sr-Cyrl-CS"/>
        </w:rPr>
        <w:t>ТЕНТ А Обреновац</w:t>
      </w:r>
    </w:p>
    <w:p w14:paraId="4F84223D" w14:textId="77777777" w:rsidR="00E21EBB" w:rsidRDefault="00E21EBB" w:rsidP="00E21EBB">
      <w:pPr>
        <w:spacing w:before="0"/>
        <w:rPr>
          <w:rFonts w:cs="Arial"/>
          <w:spacing w:val="4"/>
          <w:lang w:val="sr-Cyrl-CS"/>
        </w:rPr>
      </w:pPr>
    </w:p>
    <w:p w14:paraId="1B224B1D" w14:textId="77777777" w:rsidR="00E21EBB" w:rsidRDefault="00E21EBB" w:rsidP="00E21EBB">
      <w:pPr>
        <w:spacing w:before="0"/>
        <w:rPr>
          <w:rFonts w:cs="Arial"/>
          <w:spacing w:val="4"/>
          <w:lang w:val="sr-Cyrl-CS"/>
        </w:rPr>
      </w:pPr>
      <w:r w:rsidRPr="00840CEC">
        <w:rPr>
          <w:rFonts w:cs="Arial"/>
          <w:spacing w:val="4"/>
          <w:u w:val="single"/>
          <w:lang w:val="sr-Cyrl-CS"/>
        </w:rPr>
        <w:t>За стране понуђаче</w:t>
      </w:r>
      <w:r>
        <w:rPr>
          <w:rFonts w:cs="Arial"/>
          <w:spacing w:val="4"/>
          <w:lang w:val="sr-Cyrl-CS"/>
        </w:rPr>
        <w:t>:</w:t>
      </w:r>
    </w:p>
    <w:p w14:paraId="0DA85FEB" w14:textId="77777777" w:rsidR="00E21EBB" w:rsidRDefault="00E21EBB" w:rsidP="00E21EBB">
      <w:pPr>
        <w:spacing w:before="0"/>
        <w:rPr>
          <w:rFonts w:cs="Arial"/>
          <w:spacing w:val="4"/>
          <w:lang w:val="sr-Cyrl-CS"/>
        </w:rPr>
      </w:pPr>
      <w:r>
        <w:rPr>
          <w:rFonts w:cs="Arial"/>
          <w:spacing w:val="4"/>
          <w:lang w:val="sr-Latn-RS"/>
        </w:rPr>
        <w:t>DAP</w:t>
      </w:r>
      <w:r>
        <w:rPr>
          <w:rFonts w:cs="Arial"/>
          <w:bCs/>
          <w:iCs/>
          <w:lang w:val="sr-Cyrl-CS"/>
        </w:rPr>
        <w:t xml:space="preserve"> Огранак ТЕНТ Београд- Обреновац, локација</w:t>
      </w:r>
      <w:r>
        <w:rPr>
          <w:rFonts w:cs="Arial"/>
          <w:spacing w:val="4"/>
          <w:lang w:val="sr-Latn-RS"/>
        </w:rPr>
        <w:t xml:space="preserve">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w:t>
      </w:r>
    </w:p>
    <w:p w14:paraId="0F747FAF" w14:textId="77777777" w:rsidR="00E21EBB" w:rsidRDefault="00E21EBB" w:rsidP="00E21EBB">
      <w:pPr>
        <w:tabs>
          <w:tab w:val="left" w:pos="567"/>
        </w:tabs>
        <w:spacing w:before="0"/>
        <w:rPr>
          <w:rFonts w:cs="Arial"/>
          <w:lang w:val="sr-Cyrl-RS"/>
        </w:rPr>
      </w:pPr>
    </w:p>
    <w:p w14:paraId="035310BA" w14:textId="77777777" w:rsidR="00E21EBB" w:rsidRPr="00783D20" w:rsidRDefault="00E21EBB" w:rsidP="00E21EBB">
      <w:pPr>
        <w:tabs>
          <w:tab w:val="left" w:pos="567"/>
        </w:tabs>
        <w:spacing w:before="0"/>
        <w:rPr>
          <w:rFonts w:cs="Arial"/>
        </w:rPr>
      </w:pPr>
      <w:r w:rsidRPr="00E21EBB">
        <w:rPr>
          <w:rFonts w:cs="Arial"/>
        </w:rPr>
        <w:t xml:space="preserve">испоручено у складишта ЈП ЕПС и обухвата трошкове које Продавац има у вези </w:t>
      </w:r>
      <w:r w:rsidRPr="00783D20">
        <w:rPr>
          <w:rFonts w:cs="Arial"/>
        </w:rPr>
        <w:t>испоруке на начин како је регулисано овим Уговором.</w:t>
      </w:r>
    </w:p>
    <w:p w14:paraId="24B5733C" w14:textId="77777777" w:rsidR="00E21EBB" w:rsidRPr="00E21EBB" w:rsidRDefault="00E21EBB" w:rsidP="003B04D3">
      <w:pPr>
        <w:tabs>
          <w:tab w:val="left" w:pos="567"/>
        </w:tabs>
        <w:spacing w:before="0"/>
        <w:rPr>
          <w:rFonts w:eastAsia="Calibri" w:cs="Arial"/>
        </w:rPr>
      </w:pPr>
    </w:p>
    <w:p w14:paraId="3055EEF0" w14:textId="77777777" w:rsidR="00E21EBB" w:rsidRPr="002574D8" w:rsidRDefault="002574D8" w:rsidP="003B04D3">
      <w:pPr>
        <w:tabs>
          <w:tab w:val="left" w:pos="567"/>
        </w:tabs>
        <w:spacing w:before="0"/>
        <w:rPr>
          <w:rFonts w:eastAsia="Calibri" w:cs="Arial"/>
          <w:u w:val="single"/>
          <w:lang w:val="sr-Cyrl-RS"/>
        </w:rPr>
      </w:pPr>
      <w:r w:rsidRPr="002574D8">
        <w:rPr>
          <w:rFonts w:eastAsia="Calibri" w:cs="Arial"/>
          <w:u w:val="single"/>
          <w:lang w:val="sr-Cyrl-RS"/>
        </w:rPr>
        <w:t>За домаће продавце:</w:t>
      </w:r>
    </w:p>
    <w:p w14:paraId="6BBC2D79" w14:textId="77777777" w:rsidR="00E21EBB" w:rsidRPr="00BE4F6D" w:rsidRDefault="00E21EBB" w:rsidP="00E21EBB">
      <w:pPr>
        <w:pStyle w:val="KDParagraf"/>
        <w:spacing w:before="0"/>
        <w:rPr>
          <w:rFonts w:cs="Arial"/>
          <w:lang w:eastAsia="sr-Latn-CS"/>
        </w:rPr>
      </w:pPr>
      <w:r w:rsidRPr="00E21EBB">
        <w:rPr>
          <w:rFonts w:cs="Arial"/>
        </w:rPr>
        <w:t xml:space="preserve">Након закључења </w:t>
      </w:r>
      <w:r w:rsidRPr="00E21EBB">
        <w:rPr>
          <w:rFonts w:cs="Arial"/>
          <w:lang w:val="sr-Cyrl-RS"/>
        </w:rPr>
        <w:t>оквирног споразума/</w:t>
      </w:r>
      <w:r w:rsidRPr="00E21EBB">
        <w:rPr>
          <w:rFonts w:cs="Arial"/>
        </w:rPr>
        <w:t>уговора</w:t>
      </w:r>
      <w:r w:rsidRPr="00E21EBB">
        <w:rPr>
          <w:rFonts w:cs="Arial"/>
          <w:lang w:eastAsia="sr-Latn-CS"/>
        </w:rPr>
        <w:t xml:space="preserve">, уколико </w:t>
      </w:r>
      <w:r w:rsidRPr="00BE4F6D">
        <w:rPr>
          <w:rFonts w:cs="Arial"/>
          <w:lang w:eastAsia="sr-Latn-CS"/>
        </w:rPr>
        <w:t xml:space="preserve">од дана </w:t>
      </w:r>
      <w:r>
        <w:rPr>
          <w:rFonts w:cs="Arial"/>
          <w:lang w:val="sr-Cyrl-RS" w:eastAsia="sr-Latn-CS"/>
        </w:rPr>
        <w:t xml:space="preserve">када је започето отварање понуда </w:t>
      </w:r>
      <w:r w:rsidRPr="00BE4F6D">
        <w:rPr>
          <w:rFonts w:cs="Arial"/>
          <w:lang w:eastAsia="sr-Latn-CS"/>
        </w:rPr>
        <w:t>до момента настанка ДПО</w:t>
      </w:r>
      <w:r>
        <w:rPr>
          <w:rFonts w:cs="Arial"/>
          <w:lang w:val="sr-Cyrl-RS" w:eastAsia="sr-Latn-CS"/>
        </w:rPr>
        <w:t>,</w:t>
      </w:r>
      <w:r w:rsidRPr="00BE4F6D">
        <w:rPr>
          <w:rFonts w:cs="Arial"/>
          <w:lang w:eastAsia="sr-Latn-CS"/>
        </w:rPr>
        <w:t xml:space="preserve"> дође до промене средњег курса EUR према подацима Народне Банке Србије, цена (</w:t>
      </w:r>
      <w:r w:rsidRPr="00BE4F6D">
        <w:rPr>
          <w:rFonts w:cs="Arial"/>
          <w:lang w:val="sr-Cyrl-RS" w:eastAsia="sr-Latn-CS"/>
        </w:rPr>
        <w:t xml:space="preserve">исказана у динарима или еврима) </w:t>
      </w:r>
      <w:r w:rsidRPr="00BE4F6D">
        <w:rPr>
          <w:rFonts w:cs="Arial"/>
          <w:lang w:eastAsia="sr-Latn-CS"/>
        </w:rPr>
        <w:t xml:space="preserve">се може кориговати до истека уговореног рока испоруке, зависно од промена курса EUR. </w:t>
      </w:r>
    </w:p>
    <w:p w14:paraId="2D297551" w14:textId="77777777" w:rsidR="00E21EBB" w:rsidRPr="00BE4F6D" w:rsidRDefault="00E21EBB" w:rsidP="00E21EBB">
      <w:pPr>
        <w:pStyle w:val="KDParagraf"/>
        <w:spacing w:before="0"/>
        <w:rPr>
          <w:rFonts w:cs="Arial"/>
          <w:lang w:eastAsia="sr-Latn-CS"/>
        </w:rPr>
      </w:pPr>
    </w:p>
    <w:p w14:paraId="2A866FBB" w14:textId="77777777" w:rsidR="00E21EBB" w:rsidRPr="00D10FDA" w:rsidRDefault="00E21EBB" w:rsidP="00E21EBB">
      <w:pPr>
        <w:pStyle w:val="KDParagraf"/>
        <w:spacing w:before="0"/>
        <w:rPr>
          <w:rFonts w:eastAsia="Calibri" w:cs="Arial"/>
        </w:rPr>
      </w:pPr>
      <w:r w:rsidRPr="00BE4F6D">
        <w:rPr>
          <w:rFonts w:cs="Arial"/>
          <w:lang w:eastAsia="sr-Latn-CS"/>
        </w:rPr>
        <w:t>Фактурисање уговорене цене</w:t>
      </w:r>
      <w:r w:rsidRPr="00BE4F6D">
        <w:rPr>
          <w:rFonts w:cs="Arial"/>
          <w:lang w:val="sr-Cyrl-RS" w:eastAsia="sr-Latn-CS"/>
        </w:rPr>
        <w:t xml:space="preserve"> </w:t>
      </w:r>
      <w:r w:rsidRPr="00BE4F6D">
        <w:rPr>
          <w:rFonts w:cs="Arial"/>
          <w:lang w:eastAsia="sr-Latn-CS"/>
        </w:rPr>
        <w:t xml:space="preserve">извршиће се у </w:t>
      </w:r>
      <w:r w:rsidRPr="00BE4F6D">
        <w:rPr>
          <w:rFonts w:cs="Arial"/>
          <w:lang w:val="sr-Cyrl-RS" w:eastAsia="sr-Latn-CS"/>
        </w:rPr>
        <w:t xml:space="preserve">динарима, односно </w:t>
      </w:r>
      <w:r w:rsidRPr="00BE4F6D">
        <w:rPr>
          <w:rFonts w:cs="Arial"/>
          <w:lang w:eastAsia="sr-Latn-CS"/>
        </w:rPr>
        <w:t xml:space="preserve">динарској противвредности </w:t>
      </w:r>
      <w:r w:rsidRPr="00BE4F6D">
        <w:rPr>
          <w:rFonts w:cs="Arial"/>
          <w:lang w:val="sr-Cyrl-RS" w:eastAsia="sr-Latn-CS"/>
        </w:rPr>
        <w:t>уколико је цена дата у еврима</w:t>
      </w:r>
      <w:r>
        <w:rPr>
          <w:rFonts w:cs="Arial"/>
          <w:lang w:val="sr-Cyrl-RS" w:eastAsia="sr-Latn-CS"/>
        </w:rPr>
        <w:t>,</w:t>
      </w:r>
      <w:r w:rsidRPr="00BE4F6D">
        <w:rPr>
          <w:rFonts w:cs="Arial"/>
          <w:lang w:val="sr-Cyrl-RS" w:eastAsia="sr-Latn-CS"/>
        </w:rPr>
        <w:t xml:space="preserve"> </w:t>
      </w:r>
      <w:r w:rsidRPr="00BE4F6D">
        <w:rPr>
          <w:rFonts w:cs="Arial"/>
          <w:lang w:eastAsia="sr-Latn-CS"/>
        </w:rPr>
        <w:t xml:space="preserve">на дан настанка </w:t>
      </w:r>
      <w:r w:rsidRPr="00BE4F6D">
        <w:rPr>
          <w:rFonts w:cs="Arial"/>
          <w:lang w:val="sr-Cyrl-RS" w:eastAsia="sr-Latn-CS"/>
        </w:rPr>
        <w:t>ДПО</w:t>
      </w:r>
      <w:r w:rsidRPr="00BE4F6D">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w:t>
      </w:r>
      <w:r>
        <w:rPr>
          <w:rFonts w:cs="Arial"/>
          <w:lang w:eastAsia="sr-Latn-CS"/>
        </w:rPr>
        <w:t>у односу на евро на дан плаћања</w:t>
      </w:r>
      <w:r>
        <w:rPr>
          <w:rFonts w:cs="Arial"/>
          <w:lang w:val="sr-Cyrl-RS" w:eastAsia="sr-Latn-CS"/>
        </w:rPr>
        <w:t>.</w:t>
      </w:r>
      <w:r w:rsidRPr="00D10FDA">
        <w:rPr>
          <w:rFonts w:eastAsia="Calibri" w:cs="Arial"/>
        </w:rPr>
        <w:t>на следећи начин:</w:t>
      </w:r>
    </w:p>
    <w:p w14:paraId="02792178" w14:textId="77777777" w:rsidR="00E21EBB" w:rsidRPr="00EE2EED" w:rsidRDefault="00E21EBB" w:rsidP="00E21EBB">
      <w:pPr>
        <w:tabs>
          <w:tab w:val="left" w:pos="567"/>
        </w:tabs>
        <w:rPr>
          <w:rFonts w:cs="Arial"/>
        </w:rPr>
      </w:pPr>
      <w:r w:rsidRPr="00D10FDA">
        <w:object w:dxaOrig="1840" w:dyaOrig="760" w14:anchorId="19048045">
          <v:shape id="_x0000_i1026" type="#_x0000_t75" style="width:93pt;height:37.5pt" o:ole="">
            <v:imagedata r:id="rId191" o:title=""/>
          </v:shape>
          <o:OLEObject Type="Embed" ProgID="Equation.3" ShapeID="_x0000_i1026" DrawAspect="Content" ObjectID="_1548568272" r:id="rId197"/>
        </w:object>
      </w:r>
    </w:p>
    <w:p w14:paraId="7C05A579" w14:textId="77777777" w:rsidR="00E21EBB" w:rsidRPr="00EE2EED" w:rsidRDefault="00E21EBB" w:rsidP="00E21EBB">
      <w:pPr>
        <w:pStyle w:val="ListParagraph"/>
        <w:tabs>
          <w:tab w:val="left" w:pos="567"/>
        </w:tabs>
        <w:ind w:left="360"/>
        <w:rPr>
          <w:rFonts w:cs="Arial"/>
        </w:rPr>
      </w:pPr>
      <w:r w:rsidRPr="00EE2EED">
        <w:rPr>
          <w:rFonts w:cs="Arial"/>
        </w:rPr>
        <w:t>Где је:</w:t>
      </w:r>
    </w:p>
    <w:p w14:paraId="7FAA0B97" w14:textId="77777777" w:rsidR="00E21EBB" w:rsidRPr="00EE2EED" w:rsidRDefault="00E21EBB" w:rsidP="00E21EBB">
      <w:pPr>
        <w:pStyle w:val="ListParagraph"/>
        <w:tabs>
          <w:tab w:val="left" w:pos="567"/>
        </w:tabs>
        <w:ind w:left="360"/>
        <w:rPr>
          <w:rFonts w:cs="Arial"/>
        </w:rPr>
      </w:pPr>
      <w:r w:rsidRPr="00EE2EED">
        <w:rPr>
          <w:rFonts w:cs="Arial"/>
        </w:rPr>
        <w:t>Ц - нова цена</w:t>
      </w:r>
    </w:p>
    <w:p w14:paraId="398BA1B5" w14:textId="77777777" w:rsidR="00E21EBB" w:rsidRPr="00EE2EED" w:rsidRDefault="00E21EBB" w:rsidP="00E21EBB">
      <w:pPr>
        <w:tabs>
          <w:tab w:val="left" w:pos="567"/>
        </w:tabs>
        <w:rPr>
          <w:rFonts w:cs="Arial"/>
          <w:lang w:val="sr-Cyrl-RS"/>
        </w:rPr>
      </w:pPr>
      <w:r w:rsidRPr="00EE2EED">
        <w:rPr>
          <w:rFonts w:cs="Arial"/>
        </w:rPr>
        <w:t>Ц</w:t>
      </w:r>
      <w:r w:rsidRPr="00EE2EED">
        <w:rPr>
          <w:rFonts w:cs="Arial"/>
          <w:vertAlign w:val="subscript"/>
        </w:rPr>
        <w:t>0</w:t>
      </w:r>
      <w:r w:rsidRPr="00EE2EED">
        <w:rPr>
          <w:rFonts w:cs="Arial"/>
        </w:rPr>
        <w:t xml:space="preserve"> - уговорена цена</w:t>
      </w:r>
      <w:r w:rsidRPr="00EE2EED">
        <w:rPr>
          <w:rFonts w:cs="Arial"/>
          <w:lang w:val="sr-Cyrl-RS"/>
        </w:rPr>
        <w:t xml:space="preserve"> </w:t>
      </w:r>
    </w:p>
    <w:p w14:paraId="3CC76E5A" w14:textId="77777777" w:rsidR="00E21EBB" w:rsidRPr="00EE2EED" w:rsidRDefault="00E21EBB" w:rsidP="00E21EBB">
      <w:pPr>
        <w:tabs>
          <w:tab w:val="left" w:pos="567"/>
        </w:tabs>
        <w:rPr>
          <w:rFonts w:cs="Arial"/>
        </w:rPr>
      </w:pPr>
      <w:r w:rsidRPr="00EE2EED">
        <w:rPr>
          <w:rFonts w:cs="Arial"/>
        </w:rPr>
        <w:t>ЕUR</w:t>
      </w:r>
      <w:r w:rsidRPr="00EE2EED">
        <w:rPr>
          <w:rFonts w:cs="Arial"/>
          <w:vertAlign w:val="subscript"/>
        </w:rPr>
        <w:t xml:space="preserve">Т </w:t>
      </w:r>
      <w:r w:rsidRPr="00EE2EED">
        <w:rPr>
          <w:rFonts w:cs="Arial"/>
        </w:rPr>
        <w:t>-</w:t>
      </w:r>
      <w:r w:rsidRPr="00EE2EED">
        <w:rPr>
          <w:rFonts w:cs="Arial"/>
          <w:lang w:val="sr-Cyrl-RS"/>
        </w:rPr>
        <w:t xml:space="preserve"> </w:t>
      </w:r>
      <w:r w:rsidRPr="00EE2EED">
        <w:rPr>
          <w:rFonts w:cs="Arial"/>
        </w:rPr>
        <w:t>средњи курс EUR на дан ДПО</w:t>
      </w:r>
      <w:r w:rsidRPr="00EE2EED">
        <w:rPr>
          <w:rFonts w:cs="Arial"/>
          <w:lang w:val="sr-Cyrl-RS"/>
        </w:rPr>
        <w:t xml:space="preserve"> </w:t>
      </w:r>
      <w:r w:rsidRPr="00EE2EED">
        <w:rPr>
          <w:rFonts w:cs="Arial"/>
        </w:rPr>
        <w:t>(курсна листа НБС)</w:t>
      </w:r>
      <w:r w:rsidRPr="00EE2EED">
        <w:rPr>
          <w:rFonts w:cs="Arial"/>
          <w:lang w:val="sr-Cyrl-RS"/>
        </w:rPr>
        <w:t>/</w:t>
      </w:r>
      <w:r w:rsidRPr="00EE2EED">
        <w:rPr>
          <w:rFonts w:cs="Arial"/>
        </w:rPr>
        <w:t xml:space="preserve">средњи курс EUR на дан </w:t>
      </w:r>
      <w:r w:rsidRPr="00EE2EED">
        <w:rPr>
          <w:rFonts w:cs="Arial"/>
          <w:lang w:val="sr-Cyrl-RS"/>
        </w:rPr>
        <w:t xml:space="preserve">плаћања </w:t>
      </w:r>
      <w:r w:rsidRPr="00EE2EED">
        <w:rPr>
          <w:rFonts w:cs="Arial"/>
        </w:rPr>
        <w:t>(курсна листа НБС)</w:t>
      </w:r>
    </w:p>
    <w:p w14:paraId="49E1451E" w14:textId="77777777" w:rsidR="00E21EBB" w:rsidRPr="00EE2EED" w:rsidRDefault="00E21EBB" w:rsidP="00E21EBB">
      <w:pPr>
        <w:tabs>
          <w:tab w:val="left" w:pos="567"/>
        </w:tabs>
        <w:rPr>
          <w:rFonts w:cs="Arial"/>
        </w:rPr>
      </w:pPr>
      <w:r w:rsidRPr="00EE2EED">
        <w:rPr>
          <w:rFonts w:cs="Arial"/>
        </w:rPr>
        <w:t>ЕUR</w:t>
      </w:r>
      <w:r w:rsidRPr="00EE2EED">
        <w:rPr>
          <w:rFonts w:cs="Arial"/>
          <w:vertAlign w:val="subscript"/>
        </w:rPr>
        <w:t>0</w:t>
      </w:r>
      <w:r w:rsidRPr="00EE2EED">
        <w:rPr>
          <w:rFonts w:cs="Arial"/>
        </w:rPr>
        <w:t xml:space="preserve"> -</w:t>
      </w:r>
      <w:r w:rsidRPr="00EE2EED">
        <w:rPr>
          <w:rFonts w:cs="Arial"/>
          <w:lang w:val="sr-Cyrl-RS"/>
        </w:rPr>
        <w:t xml:space="preserve"> </w:t>
      </w:r>
      <w:r w:rsidRPr="00EE2EED">
        <w:rPr>
          <w:rFonts w:cs="Arial"/>
        </w:rPr>
        <w:t xml:space="preserve">средњи курс EUR на дан </w:t>
      </w:r>
      <w:r w:rsidRPr="00EE2EED">
        <w:rPr>
          <w:rFonts w:cs="Arial"/>
          <w:lang w:val="sr-Cyrl-CS"/>
        </w:rPr>
        <w:t>када је започето отварање понуда</w:t>
      </w:r>
      <w:r w:rsidRPr="00EE2EED">
        <w:rPr>
          <w:rFonts w:cs="Arial"/>
        </w:rPr>
        <w:t xml:space="preserve"> (курсна листа НБС)</w:t>
      </w:r>
    </w:p>
    <w:p w14:paraId="6225623E" w14:textId="77777777" w:rsidR="00E21EBB" w:rsidRPr="00BE4F6D" w:rsidRDefault="00E21EBB" w:rsidP="00E21EBB">
      <w:pPr>
        <w:pStyle w:val="KDParagraf"/>
        <w:spacing w:before="0"/>
        <w:ind w:left="360"/>
        <w:rPr>
          <w:rFonts w:cs="Arial"/>
          <w:lang w:val="sr-Cyrl-RS" w:eastAsia="sr-Latn-CS"/>
        </w:rPr>
      </w:pPr>
    </w:p>
    <w:p w14:paraId="4F36D644" w14:textId="77777777" w:rsidR="00E21EBB" w:rsidRPr="00BE4F6D" w:rsidRDefault="00E21EBB" w:rsidP="00E21EBB">
      <w:pPr>
        <w:pStyle w:val="KDParagraf"/>
        <w:spacing w:before="0"/>
        <w:rPr>
          <w:rFonts w:cs="Arial"/>
          <w:lang w:val="sr-Cyrl-RS" w:eastAsia="sr-Latn-CS"/>
        </w:rPr>
      </w:pPr>
      <w:r w:rsidRPr="00BE4F6D">
        <w:rPr>
          <w:rFonts w:cs="Arial"/>
          <w:lang w:eastAsia="sr-Latn-CS"/>
        </w:rPr>
        <w:t xml:space="preserve">У случају примене корекције цене </w:t>
      </w:r>
      <w:r w:rsidRPr="00BE4F6D">
        <w:rPr>
          <w:rFonts w:cs="Arial"/>
          <w:lang w:val="sr-Cyrl-RS" w:eastAsia="sr-Latn-CS"/>
        </w:rPr>
        <w:t>домаћи</w:t>
      </w:r>
      <w:r w:rsidR="002574D8">
        <w:rPr>
          <w:rFonts w:cs="Arial"/>
          <w:lang w:val="sr-Cyrl-RS" w:eastAsia="sr-Latn-CS"/>
        </w:rPr>
        <w:t xml:space="preserve"> продавац</w:t>
      </w:r>
      <w:r w:rsidRPr="00BE4F6D">
        <w:rPr>
          <w:rFonts w:cs="Arial"/>
          <w:lang w:eastAsia="sr-Latn-CS"/>
        </w:rPr>
        <w:t xml:space="preserve"> ће издати рачун на основу уговорених јединичних цена</w:t>
      </w:r>
      <w:r>
        <w:rPr>
          <w:rFonts w:cs="Arial"/>
          <w:lang w:val="sr-Cyrl-RS" w:eastAsia="sr-Latn-CS"/>
        </w:rPr>
        <w:t xml:space="preserve"> увећаних односно умањених за корекцију цене</w:t>
      </w:r>
      <w:r w:rsidRPr="00BE4F6D">
        <w:rPr>
          <w:rFonts w:cs="Arial"/>
          <w:lang w:eastAsia="sr-Latn-CS"/>
        </w:rPr>
        <w:t xml:space="preserve">, а </w:t>
      </w:r>
      <w:r>
        <w:rPr>
          <w:rFonts w:cs="Arial"/>
          <w:lang w:val="sr-Cyrl-RS" w:eastAsia="sr-Latn-CS"/>
        </w:rPr>
        <w:t xml:space="preserve">за </w:t>
      </w:r>
      <w:r w:rsidRPr="00BE4F6D">
        <w:rPr>
          <w:rFonts w:cs="Arial"/>
          <w:lang w:eastAsia="sr-Latn-CS"/>
        </w:rPr>
        <w:t xml:space="preserve">износ  корекције цене </w:t>
      </w:r>
      <w:r>
        <w:rPr>
          <w:rFonts w:cs="Arial"/>
          <w:lang w:val="sr-Cyrl-RS" w:eastAsia="sr-Latn-CS"/>
        </w:rPr>
        <w:t xml:space="preserve">до момента плаћања </w:t>
      </w:r>
      <w:r w:rsidRPr="00BE4F6D">
        <w:rPr>
          <w:rFonts w:cs="Arial"/>
          <w:lang w:eastAsia="sr-Latn-CS"/>
        </w:rPr>
        <w:t xml:space="preserve">ће </w:t>
      </w:r>
      <w:r>
        <w:rPr>
          <w:rFonts w:cs="Arial"/>
          <w:lang w:val="sr-Cyrl-RS" w:eastAsia="sr-Latn-CS"/>
        </w:rPr>
        <w:t>издати</w:t>
      </w:r>
      <w:r>
        <w:rPr>
          <w:rFonts w:cs="Arial"/>
          <w:lang w:eastAsia="sr-Latn-CS"/>
        </w:rPr>
        <w:t xml:space="preserve"> књижно задужењ</w:t>
      </w:r>
      <w:r>
        <w:rPr>
          <w:rFonts w:cs="Arial"/>
          <w:lang w:val="sr-Cyrl-RS" w:eastAsia="sr-Latn-CS"/>
        </w:rPr>
        <w:t>е</w:t>
      </w:r>
      <w:r>
        <w:rPr>
          <w:rFonts w:cs="Arial"/>
          <w:lang w:eastAsia="sr-Latn-CS"/>
        </w:rPr>
        <w:t>/одобрењ</w:t>
      </w:r>
      <w:r>
        <w:rPr>
          <w:rFonts w:cs="Arial"/>
          <w:lang w:val="sr-Cyrl-RS" w:eastAsia="sr-Latn-CS"/>
        </w:rPr>
        <w:t>е</w:t>
      </w:r>
      <w:r w:rsidRPr="00BE4F6D">
        <w:rPr>
          <w:rFonts w:cs="Arial"/>
          <w:lang w:eastAsia="sr-Latn-CS"/>
        </w:rPr>
        <w:t>.</w:t>
      </w:r>
    </w:p>
    <w:p w14:paraId="05C6BE35" w14:textId="77777777" w:rsidR="00E21EBB" w:rsidRDefault="00E21EBB" w:rsidP="00E21EBB">
      <w:pPr>
        <w:pStyle w:val="KDParagraf"/>
        <w:tabs>
          <w:tab w:val="clear" w:pos="567"/>
          <w:tab w:val="left" w:pos="0"/>
        </w:tabs>
        <w:spacing w:before="0"/>
        <w:rPr>
          <w:rFonts w:cs="Arial"/>
          <w:lang w:val="sr-Cyrl-RS" w:eastAsia="sr-Latn-CS"/>
        </w:rPr>
      </w:pPr>
    </w:p>
    <w:p w14:paraId="347BA004" w14:textId="77777777" w:rsidR="00E21EBB" w:rsidRPr="00C43BFC" w:rsidRDefault="00E21EBB" w:rsidP="00E21EBB">
      <w:pPr>
        <w:pStyle w:val="KDParagraf"/>
        <w:tabs>
          <w:tab w:val="clear" w:pos="567"/>
          <w:tab w:val="left" w:pos="0"/>
        </w:tabs>
        <w:spacing w:before="0"/>
        <w:rPr>
          <w:rFonts w:cs="Arial"/>
          <w:lang w:val="sr-Cyrl-RS" w:eastAsia="sr-Latn-CS"/>
        </w:rPr>
      </w:pPr>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14:paraId="05B68C1A" w14:textId="77777777" w:rsidR="00E21EBB" w:rsidRPr="00E21EBB" w:rsidRDefault="00E21EBB" w:rsidP="00E21EBB">
      <w:pPr>
        <w:suppressAutoHyphens/>
        <w:spacing w:before="0" w:line="100" w:lineRule="atLeast"/>
        <w:rPr>
          <w:rFonts w:cs="Arial"/>
          <w:kern w:val="1"/>
          <w:lang w:val="sr-Cyrl-CS" w:eastAsia="ar-SA"/>
        </w:rPr>
      </w:pPr>
    </w:p>
    <w:p w14:paraId="47298255" w14:textId="77777777" w:rsidR="00E21EBB" w:rsidRPr="00E21EBB" w:rsidRDefault="00E21EBB" w:rsidP="00E21EBB">
      <w:pPr>
        <w:suppressAutoHyphens/>
        <w:spacing w:before="0" w:line="100" w:lineRule="atLeast"/>
        <w:rPr>
          <w:rFonts w:cs="Arial"/>
          <w:kern w:val="1"/>
          <w:lang w:val="sr-Cyrl-CS" w:eastAsia="ar-SA"/>
        </w:rPr>
      </w:pPr>
      <w:r w:rsidRPr="00E21EBB">
        <w:rPr>
          <w:rFonts w:cs="Arial"/>
          <w:kern w:val="1"/>
          <w:lang w:val="sr-Cyrl-CS" w:eastAsia="ar-SA"/>
        </w:rPr>
        <w:t>До усклађивања цене може доћи искључиво уз услов да су уговорена добра испоручена у уговореном року.</w:t>
      </w:r>
    </w:p>
    <w:p w14:paraId="1E79DC42" w14:textId="77777777" w:rsidR="00E21EBB" w:rsidRPr="00E21EBB" w:rsidRDefault="00E21EBB" w:rsidP="00E21EBB">
      <w:pPr>
        <w:suppressAutoHyphens/>
        <w:spacing w:before="0" w:line="100" w:lineRule="atLeast"/>
        <w:rPr>
          <w:rFonts w:cs="Arial"/>
          <w:kern w:val="1"/>
          <w:lang w:val="sr-Cyrl-CS" w:eastAsia="ar-SA"/>
        </w:rPr>
      </w:pPr>
    </w:p>
    <w:p w14:paraId="4403A099" w14:textId="77777777" w:rsidR="00E21EBB" w:rsidRPr="00E21EBB" w:rsidRDefault="00E21EBB" w:rsidP="00E21EBB">
      <w:pPr>
        <w:suppressAutoHyphens/>
        <w:spacing w:before="0" w:line="100" w:lineRule="atLeast"/>
        <w:rPr>
          <w:rFonts w:cs="Arial"/>
          <w:kern w:val="1"/>
          <w:lang w:val="sr-Cyrl-CS" w:eastAsia="ar-SA"/>
        </w:rPr>
      </w:pPr>
      <w:r w:rsidRPr="00E21EBB">
        <w:rPr>
          <w:rFonts w:cs="Arial"/>
          <w:kern w:val="1"/>
          <w:lang w:val="sr-Cyrl-CS" w:eastAsia="ar-SA"/>
        </w:rPr>
        <w:t>Продавац обрачун разлике у цени исказује у рачуну</w:t>
      </w:r>
      <w:r w:rsidR="002574D8">
        <w:rPr>
          <w:rFonts w:cs="Arial"/>
          <w:kern w:val="1"/>
          <w:lang w:val="sr-Cyrl-CS" w:eastAsia="ar-SA"/>
        </w:rPr>
        <w:t xml:space="preserve"> </w:t>
      </w:r>
      <w:r w:rsidRPr="00E21EBB">
        <w:rPr>
          <w:rFonts w:cs="Arial"/>
          <w:kern w:val="1"/>
          <w:lang w:val="sr-Cyrl-CS" w:eastAsia="ar-SA"/>
        </w:rPr>
        <w:t>и уз доказ о насталој разлици у односу на уговорену вредност.</w:t>
      </w:r>
    </w:p>
    <w:p w14:paraId="5A34F881" w14:textId="77777777" w:rsidR="00E21EBB" w:rsidRPr="00E21EBB" w:rsidRDefault="00E21EBB" w:rsidP="00E21EBB">
      <w:pPr>
        <w:suppressAutoHyphens/>
        <w:spacing w:before="0" w:line="100" w:lineRule="atLeast"/>
        <w:rPr>
          <w:rFonts w:cs="Arial"/>
          <w:kern w:val="1"/>
          <w:lang w:val="sr-Cyrl-CS" w:eastAsia="ar-SA"/>
        </w:rPr>
      </w:pPr>
    </w:p>
    <w:p w14:paraId="3D2E4E6C" w14:textId="77777777" w:rsidR="00E21EBB" w:rsidRPr="00E21EBB" w:rsidRDefault="00E21EBB" w:rsidP="00E21EBB">
      <w:pPr>
        <w:suppressAutoHyphens/>
        <w:spacing w:before="0" w:line="100" w:lineRule="atLeast"/>
        <w:ind w:right="30"/>
        <w:rPr>
          <w:rFonts w:eastAsia="Arial Unicode MS" w:cs="Arial"/>
          <w:kern w:val="1"/>
          <w:lang w:eastAsia="ar-SA"/>
        </w:rPr>
      </w:pPr>
      <w:r w:rsidRPr="00E21EBB">
        <w:rPr>
          <w:rFonts w:eastAsia="Arial Unicode MS" w:cs="Arial"/>
          <w:kern w:val="1"/>
          <w:lang w:eastAsia="ar-SA"/>
        </w:rPr>
        <w:lastRenderedPageBreak/>
        <w:t xml:space="preserve">Уколико је уговорен аванс исти подлеже промени уз испуњен услов </w:t>
      </w:r>
      <w:r w:rsidRPr="00E21EBB">
        <w:rPr>
          <w:rFonts w:eastAsia="Arial Unicode MS" w:cs="Arial"/>
          <w:kern w:val="1"/>
          <w:lang w:val="sr-Cyrl-RS" w:eastAsia="ar-SA"/>
        </w:rPr>
        <w:t>.</w:t>
      </w:r>
      <w:r w:rsidRPr="00E21EBB">
        <w:rPr>
          <w:rFonts w:eastAsia="Arial Unicode MS" w:cs="Arial"/>
          <w:kern w:val="1"/>
          <w:lang w:eastAsia="ar-SA"/>
        </w:rPr>
        <w:t>Промена цене на остатак дуга ће се обрачунати по одбитку аванса.</w:t>
      </w:r>
    </w:p>
    <w:p w14:paraId="34834BBE" w14:textId="77777777" w:rsidR="00E21EBB" w:rsidRDefault="00E21EBB" w:rsidP="00E21EBB">
      <w:pPr>
        <w:pStyle w:val="KDParagraf"/>
        <w:tabs>
          <w:tab w:val="clear" w:pos="567"/>
          <w:tab w:val="left" w:pos="0"/>
        </w:tabs>
        <w:spacing w:before="0"/>
        <w:ind w:left="360"/>
        <w:rPr>
          <w:rFonts w:cs="Arial"/>
          <w:lang w:val="sr-Cyrl-RS" w:eastAsia="sr-Latn-CS"/>
        </w:rPr>
      </w:pPr>
    </w:p>
    <w:p w14:paraId="2BFD8EF1" w14:textId="77777777" w:rsidR="00E21EBB" w:rsidRPr="003E09B5" w:rsidRDefault="00E21EBB" w:rsidP="00E21EBB">
      <w:pPr>
        <w:pStyle w:val="KDParagraf"/>
        <w:tabs>
          <w:tab w:val="clear" w:pos="567"/>
          <w:tab w:val="left" w:pos="0"/>
        </w:tabs>
        <w:spacing w:before="0"/>
        <w:rPr>
          <w:rFonts w:cs="Arial"/>
          <w:u w:val="single"/>
          <w:lang w:val="sr-Cyrl-RS" w:eastAsia="sr-Latn-CS"/>
        </w:rPr>
      </w:pPr>
      <w:r w:rsidRPr="003E09B5">
        <w:rPr>
          <w:rFonts w:cs="Arial"/>
          <w:u w:val="single"/>
          <w:lang w:val="sr-Cyrl-RS" w:eastAsia="sr-Latn-CS"/>
        </w:rPr>
        <w:t xml:space="preserve">За </w:t>
      </w:r>
      <w:r w:rsidR="002574D8">
        <w:rPr>
          <w:rFonts w:cs="Arial"/>
          <w:u w:val="single"/>
          <w:lang w:val="sr-Cyrl-RS" w:eastAsia="sr-Latn-CS"/>
        </w:rPr>
        <w:t>стране продавце</w:t>
      </w:r>
      <w:r w:rsidRPr="003E09B5">
        <w:rPr>
          <w:rFonts w:cs="Arial"/>
          <w:u w:val="single"/>
          <w:lang w:val="sr-Cyrl-RS" w:eastAsia="sr-Latn-CS"/>
        </w:rPr>
        <w:t>:</w:t>
      </w:r>
    </w:p>
    <w:p w14:paraId="39618200" w14:textId="77777777" w:rsidR="00E21EBB" w:rsidRPr="00BE4F6D" w:rsidRDefault="00E21EBB" w:rsidP="00E21EBB">
      <w:pPr>
        <w:pStyle w:val="KDParagraf"/>
        <w:tabs>
          <w:tab w:val="clear" w:pos="567"/>
          <w:tab w:val="left" w:pos="0"/>
        </w:tabs>
        <w:spacing w:before="0"/>
        <w:ind w:left="360"/>
        <w:rPr>
          <w:rFonts w:cs="Arial"/>
          <w:lang w:val="sr-Cyrl-RS" w:eastAsia="sr-Latn-CS"/>
        </w:rPr>
      </w:pPr>
    </w:p>
    <w:p w14:paraId="6CC51AA8" w14:textId="77777777" w:rsidR="00E21EBB" w:rsidRPr="00EE2EED" w:rsidRDefault="00E21EBB" w:rsidP="00E21EBB">
      <w:pPr>
        <w:pStyle w:val="KDParagraf"/>
        <w:tabs>
          <w:tab w:val="clear" w:pos="567"/>
          <w:tab w:val="left" w:pos="0"/>
        </w:tabs>
        <w:spacing w:before="0"/>
        <w:rPr>
          <w:rFonts w:cs="Arial"/>
          <w:lang w:val="sr-Cyrl-RS" w:eastAsia="sr-Latn-CS"/>
        </w:rPr>
      </w:pPr>
      <w:r w:rsidRPr="00EE2EED">
        <w:rPr>
          <w:rFonts w:cs="Arial"/>
          <w:lang w:val="sr-Cyrl-RS" w:eastAsia="sr-Latn-CS"/>
        </w:rPr>
        <w:t xml:space="preserve">Фактурисање и плаћање уговорене цене </w:t>
      </w:r>
      <w:r w:rsidR="002574D8">
        <w:rPr>
          <w:rFonts w:cs="Arial"/>
          <w:lang w:val="sr-Cyrl-RS" w:eastAsia="sr-Latn-CS"/>
        </w:rPr>
        <w:t>страни продавац</w:t>
      </w:r>
      <w:r w:rsidRPr="00EE2EED">
        <w:rPr>
          <w:rFonts w:cs="Arial"/>
          <w:lang w:val="sr-Cyrl-RS" w:eastAsia="sr-Latn-CS"/>
        </w:rPr>
        <w:t xml:space="preserve"> </w:t>
      </w:r>
      <w:r w:rsidR="002574D8">
        <w:rPr>
          <w:rFonts w:cs="Arial"/>
          <w:lang w:val="sr-Cyrl-RS" w:eastAsia="sr-Latn-CS"/>
        </w:rPr>
        <w:t xml:space="preserve"> ће </w:t>
      </w:r>
      <w:r w:rsidRPr="00EE2EED">
        <w:rPr>
          <w:rFonts w:cs="Arial"/>
          <w:lang w:val="sr-Cyrl-RS" w:eastAsia="sr-Latn-CS"/>
        </w:rPr>
        <w:t>изврши</w:t>
      </w:r>
      <w:r w:rsidR="002574D8">
        <w:rPr>
          <w:rFonts w:cs="Arial"/>
          <w:lang w:val="sr-Cyrl-RS" w:eastAsia="sr-Latn-CS"/>
        </w:rPr>
        <w:t>ти</w:t>
      </w:r>
      <w:r w:rsidRPr="00EE2EED">
        <w:rPr>
          <w:rFonts w:cs="Arial"/>
          <w:lang w:val="sr-Cyrl-RS" w:eastAsia="sr-Latn-CS"/>
        </w:rPr>
        <w:t xml:space="preserve"> у еврима.</w:t>
      </w:r>
    </w:p>
    <w:p w14:paraId="609C8502" w14:textId="77777777" w:rsidR="00E21EBB" w:rsidRPr="00EE2EED" w:rsidRDefault="00E21EBB" w:rsidP="00E21EBB">
      <w:pPr>
        <w:pStyle w:val="KDParagraf"/>
        <w:tabs>
          <w:tab w:val="clear" w:pos="567"/>
          <w:tab w:val="left" w:pos="0"/>
        </w:tabs>
        <w:spacing w:before="0"/>
        <w:rPr>
          <w:rFonts w:cs="Arial"/>
          <w:lang w:val="sr-Cyrl-RS" w:eastAsia="sr-Latn-CS"/>
        </w:rPr>
      </w:pPr>
    </w:p>
    <w:p w14:paraId="6FA77FCE" w14:textId="77777777" w:rsidR="00E21EBB" w:rsidRPr="00EE2EED" w:rsidRDefault="00E21EBB" w:rsidP="00E21EBB">
      <w:pPr>
        <w:pStyle w:val="ListParagraph"/>
        <w:ind w:left="0"/>
        <w:rPr>
          <w:rFonts w:ascii="Arial" w:hAnsi="Arial" w:cs="Arial"/>
          <w:lang w:val="sr-Cyrl-RS"/>
        </w:rPr>
      </w:pPr>
      <w:r w:rsidRPr="00E21EBB">
        <w:rPr>
          <w:rFonts w:ascii="Arial" w:hAnsi="Arial" w:cs="Arial"/>
          <w:lang w:eastAsia="sr-Latn-CS"/>
        </w:rPr>
        <w:t xml:space="preserve">Уколико је понуду поднео страни </w:t>
      </w:r>
      <w:r w:rsidR="002574D8">
        <w:rPr>
          <w:rFonts w:ascii="Arial" w:hAnsi="Arial" w:cs="Arial"/>
          <w:lang w:val="sr-Cyrl-RS" w:eastAsia="sr-Latn-CS"/>
        </w:rPr>
        <w:t>продавац</w:t>
      </w:r>
      <w:r w:rsidRPr="00EE2EED">
        <w:rPr>
          <w:rFonts w:ascii="Arial" w:hAnsi="Arial" w:cs="Arial"/>
          <w:lang w:eastAsia="sr-Latn-CS"/>
        </w:rPr>
        <w:t xml:space="preserve"> </w:t>
      </w:r>
      <w:r w:rsidR="002574D8">
        <w:rPr>
          <w:rFonts w:ascii="Arial" w:hAnsi="Arial" w:cs="Arial"/>
          <w:lang w:val="sr-Cyrl-RS" w:eastAsia="sr-Latn-CS"/>
        </w:rPr>
        <w:t>п</w:t>
      </w:r>
      <w:r w:rsidRPr="00EE2EED">
        <w:rPr>
          <w:rFonts w:ascii="Arial" w:hAnsi="Arial" w:cs="Arial"/>
          <w:lang w:eastAsia="sr-Latn-CS"/>
        </w:rPr>
        <w:t>онуђена цена у еврима је фиксна за цео уговорени период и не подлеже никаквој промени</w:t>
      </w:r>
      <w:r>
        <w:rPr>
          <w:rFonts w:ascii="Arial" w:hAnsi="Arial" w:cs="Arial"/>
          <w:lang w:val="sr-Cyrl-RS" w:eastAsia="sr-Latn-CS"/>
        </w:rPr>
        <w:t>.</w:t>
      </w:r>
    </w:p>
    <w:p w14:paraId="07DEF920" w14:textId="77777777" w:rsidR="00E21EBB" w:rsidRPr="00783D20" w:rsidRDefault="00E21EBB" w:rsidP="00E21EBB">
      <w:pPr>
        <w:pStyle w:val="KDParagraf"/>
        <w:spacing w:before="0"/>
        <w:rPr>
          <w:rFonts w:eastAsia="Calibri" w:cs="Arial"/>
          <w:color w:val="00B0F0"/>
        </w:rPr>
      </w:pPr>
      <w:r w:rsidRPr="00783D20">
        <w:rPr>
          <w:rFonts w:cs="Arial"/>
          <w:lang w:eastAsia="sr-Latn-CS"/>
        </w:rPr>
        <w:t xml:space="preserve">Променом </w:t>
      </w:r>
      <w:r w:rsidRPr="00783D20">
        <w:rPr>
          <w:rFonts w:cs="Arial"/>
          <w:lang w:val="sr-Cyrl-RS" w:eastAsia="sr-Latn-CS"/>
        </w:rPr>
        <w:t>оквирног споразума/уговора</w:t>
      </w:r>
      <w:r w:rsidRPr="00783D20">
        <w:rPr>
          <w:rFonts w:cs="Arial"/>
          <w:lang w:eastAsia="sr-Latn-CS"/>
        </w:rPr>
        <w:t xml:space="preserve"> не сматра се усклађивање цене са унапред јасно дефинисаним параметрима у </w:t>
      </w:r>
      <w:r w:rsidRPr="00783D20">
        <w:rPr>
          <w:rFonts w:cs="Arial"/>
          <w:lang w:val="sr-Cyrl-RS" w:eastAsia="sr-Latn-CS"/>
        </w:rPr>
        <w:t>оквирном споразуму/</w:t>
      </w:r>
      <w:r w:rsidRPr="00783D20">
        <w:rPr>
          <w:rFonts w:cs="Arial"/>
          <w:lang w:eastAsia="sr-Latn-CS"/>
        </w:rPr>
        <w:t>уговору и овој конкурсној документацији</w:t>
      </w:r>
    </w:p>
    <w:p w14:paraId="1007FAB3" w14:textId="77777777" w:rsidR="00E21EBB" w:rsidRDefault="00E21EBB" w:rsidP="003B04D3">
      <w:pPr>
        <w:tabs>
          <w:tab w:val="left" w:pos="567"/>
        </w:tabs>
        <w:spacing w:before="0"/>
        <w:rPr>
          <w:rFonts w:eastAsia="Calibri" w:cs="Arial"/>
        </w:rPr>
      </w:pPr>
    </w:p>
    <w:p w14:paraId="1D294FBD" w14:textId="77777777" w:rsidR="00E17070" w:rsidRPr="00783D20" w:rsidRDefault="003B04D3" w:rsidP="00E17070">
      <w:pPr>
        <w:rPr>
          <w:rFonts w:cs="Arial"/>
          <w:lang w:val="sr-Cyrl-RS"/>
        </w:rPr>
      </w:pPr>
      <w:r w:rsidRPr="00783D20">
        <w:rPr>
          <w:rFonts w:cs="Arial"/>
          <w:lang w:val="sr-Cyrl-RS"/>
        </w:rPr>
        <w:t>Купац</w:t>
      </w:r>
      <w:r w:rsidR="00E17070" w:rsidRPr="00783D20">
        <w:rPr>
          <w:rFonts w:cs="Arial"/>
          <w:lang w:val="sr-Cyrl-RS"/>
        </w:rPr>
        <w:t xml:space="preserve"> није у обавези да реализује целокупну вредност Оквирног споразума.</w:t>
      </w:r>
    </w:p>
    <w:p w14:paraId="54E4CDAA" w14:textId="77777777" w:rsidR="00E17070" w:rsidRPr="00783D20" w:rsidRDefault="00E17070" w:rsidP="00E17070">
      <w:pPr>
        <w:rPr>
          <w:rFonts w:eastAsia="Calibri" w:cs="Arial"/>
          <w:lang w:val="sr-Cyrl-RS"/>
        </w:rPr>
      </w:pPr>
      <w:r w:rsidRPr="00783D20">
        <w:rPr>
          <w:rFonts w:cs="Arial"/>
          <w:lang w:val="sr-Cyrl-RS"/>
        </w:rPr>
        <w:t xml:space="preserve">Стране су сагласне да је обим </w:t>
      </w:r>
      <w:r w:rsidR="00E21EBB">
        <w:rPr>
          <w:rFonts w:cs="Arial"/>
          <w:lang w:val="sr-Cyrl-RS"/>
        </w:rPr>
        <w:t>испоруке</w:t>
      </w:r>
      <w:r w:rsidRPr="00783D20">
        <w:rPr>
          <w:rFonts w:eastAsia="Calibri" w:cs="Arial"/>
          <w:lang w:val="sr-Cyrl-RS"/>
        </w:rPr>
        <w:t xml:space="preserve"> у Обрасцу структуре цене оквиран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68B2E1F3" w14:textId="77777777" w:rsidR="00E17070" w:rsidRPr="00783D20" w:rsidRDefault="00E17070" w:rsidP="00E17070">
      <w:pPr>
        <w:rPr>
          <w:rFonts w:eastAsia="Calibri" w:cs="Arial"/>
          <w:lang w:val="sr-Cyrl-RS"/>
        </w:rPr>
      </w:pPr>
      <w:r w:rsidRPr="00783D20">
        <w:rPr>
          <w:rFonts w:eastAsia="Calibri" w:cs="Arial"/>
          <w:lang w:val="sr-Cyrl-RS"/>
        </w:rPr>
        <w:t xml:space="preserve">Коначна вредност </w:t>
      </w:r>
      <w:r w:rsidR="003B04D3" w:rsidRPr="00783D20">
        <w:rPr>
          <w:rFonts w:eastAsia="Calibri" w:cs="Arial"/>
          <w:lang w:val="sr-Cyrl-RS"/>
        </w:rPr>
        <w:t>испоручених добара</w:t>
      </w:r>
      <w:r w:rsidRPr="00783D20">
        <w:rPr>
          <w:rFonts w:eastAsia="Calibri" w:cs="Arial"/>
          <w:lang w:val="sr-Cyrl-RS"/>
        </w:rPr>
        <w:t xml:space="preserve"> утврдиће се применом јединичних цена на стварно </w:t>
      </w:r>
      <w:r w:rsidR="003B04D3" w:rsidRPr="00783D20">
        <w:rPr>
          <w:rFonts w:eastAsia="Calibri" w:cs="Arial"/>
          <w:lang w:val="sr-Cyrl-RS"/>
        </w:rPr>
        <w:t>испоручену количину добара</w:t>
      </w:r>
      <w:r w:rsidRPr="00783D20">
        <w:rPr>
          <w:rFonts w:eastAsia="Calibri" w:cs="Arial"/>
          <w:lang w:val="sr-Cyrl-RS"/>
        </w:rPr>
        <w:t>, а по основу издатих Наруџбеница/Уговора.</w:t>
      </w:r>
    </w:p>
    <w:p w14:paraId="31931666" w14:textId="77777777" w:rsidR="003B04D3" w:rsidRPr="00783D20" w:rsidRDefault="003B04D3" w:rsidP="00E17070">
      <w:pPr>
        <w:rPr>
          <w:rFonts w:eastAsia="Calibri" w:cs="Arial"/>
          <w:lang w:val="sr-Cyrl-RS"/>
        </w:rPr>
      </w:pPr>
    </w:p>
    <w:p w14:paraId="72CF08D7" w14:textId="77777777" w:rsidR="003B04D3" w:rsidRPr="00783D20" w:rsidRDefault="003B04D3" w:rsidP="003B04D3">
      <w:pPr>
        <w:tabs>
          <w:tab w:val="left" w:pos="567"/>
        </w:tabs>
        <w:spacing w:before="0"/>
        <w:rPr>
          <w:rFonts w:eastAsia="Calibri" w:cs="Arial"/>
          <w:color w:val="00B0F0"/>
        </w:rPr>
      </w:pPr>
    </w:p>
    <w:p w14:paraId="0B930C61" w14:textId="77777777" w:rsidR="00E17070" w:rsidRPr="00783D20" w:rsidRDefault="00E17070" w:rsidP="00E17070">
      <w:pPr>
        <w:rPr>
          <w:rFonts w:eastAsia="Calibri" w:cs="Arial"/>
          <w:b/>
          <w:lang w:val="sr-Cyrl-RS"/>
        </w:rPr>
      </w:pPr>
      <w:r w:rsidRPr="00783D20">
        <w:rPr>
          <w:rFonts w:eastAsia="Calibri" w:cs="Arial"/>
          <w:b/>
          <w:lang w:val="sr-Cyrl-RS"/>
        </w:rPr>
        <w:t>НАЧИН ИЗДАВАЊА УГОВОРА</w:t>
      </w:r>
    </w:p>
    <w:p w14:paraId="234EAAD9" w14:textId="77777777" w:rsidR="00E17070" w:rsidRPr="00783D20" w:rsidRDefault="00E17070" w:rsidP="00615F28">
      <w:pPr>
        <w:jc w:val="center"/>
        <w:rPr>
          <w:rFonts w:cs="Arial"/>
          <w:b/>
        </w:rPr>
      </w:pPr>
      <w:r w:rsidRPr="00783D20">
        <w:rPr>
          <w:rFonts w:cs="Arial"/>
          <w:b/>
        </w:rPr>
        <w:t>Члан 4.</w:t>
      </w:r>
    </w:p>
    <w:p w14:paraId="1BFD16DC" w14:textId="77777777" w:rsidR="005C23F2" w:rsidRPr="00783D20" w:rsidRDefault="00E17070" w:rsidP="00E17070">
      <w:pPr>
        <w:rPr>
          <w:rFonts w:eastAsia="Calibri" w:cs="Arial"/>
          <w:lang w:val="sr-Cyrl-RS"/>
        </w:rPr>
      </w:pPr>
      <w:r w:rsidRPr="00783D20">
        <w:rPr>
          <w:rFonts w:eastAsia="Calibri" w:cs="Arial"/>
          <w:lang w:val="sr-Cyrl-RS"/>
        </w:rPr>
        <w:t xml:space="preserve">Након закључења Оквирног споразума, када настане потреба </w:t>
      </w:r>
      <w:r w:rsidR="001069CC" w:rsidRPr="00783D20">
        <w:rPr>
          <w:rFonts w:eastAsia="Calibri" w:cs="Arial"/>
          <w:lang w:val="sr-Cyrl-RS"/>
        </w:rPr>
        <w:t>Купца</w:t>
      </w:r>
      <w:r w:rsidRPr="00783D20">
        <w:rPr>
          <w:rFonts w:eastAsia="Calibri" w:cs="Arial"/>
          <w:lang w:val="sr-Cyrl-RS"/>
        </w:rPr>
        <w:t xml:space="preserve"> за предметом набавке, </w:t>
      </w:r>
      <w:r w:rsidR="001069CC" w:rsidRPr="00783D20">
        <w:rPr>
          <w:rFonts w:eastAsia="Calibri" w:cs="Arial"/>
          <w:lang w:val="sr-Cyrl-RS"/>
        </w:rPr>
        <w:t xml:space="preserve">Купац </w:t>
      </w:r>
      <w:r w:rsidRPr="00783D20">
        <w:rPr>
          <w:rFonts w:eastAsia="Calibri" w:cs="Arial"/>
          <w:lang w:val="sr-Cyrl-RS"/>
        </w:rPr>
        <w:t xml:space="preserve">ће упутити </w:t>
      </w:r>
      <w:r w:rsidR="001069CC" w:rsidRPr="00783D20">
        <w:rPr>
          <w:rFonts w:eastAsia="Calibri" w:cs="Arial"/>
          <w:lang w:val="sr-Cyrl-RS"/>
        </w:rPr>
        <w:t>Продавцу</w:t>
      </w:r>
      <w:r w:rsidRPr="00783D20">
        <w:rPr>
          <w:rFonts w:eastAsia="Calibri" w:cs="Arial"/>
          <w:lang w:val="sr-Cyrl-RS"/>
        </w:rPr>
        <w:t xml:space="preserve"> (поштом,</w:t>
      </w:r>
      <w:r w:rsidRPr="00783D20">
        <w:rPr>
          <w:rFonts w:eastAsia="Calibri" w:cs="Arial"/>
        </w:rPr>
        <w:t xml:space="preserve"> </w:t>
      </w:r>
      <w:r w:rsidRPr="00783D20">
        <w:rPr>
          <w:rFonts w:eastAsia="Calibri" w:cs="Arial"/>
          <w:lang w:val="sr-Cyrl-RS"/>
        </w:rPr>
        <w:t xml:space="preserve">мејлом) Уговор која садржи опис </w:t>
      </w:r>
      <w:r w:rsidR="001069CC" w:rsidRPr="00783D20">
        <w:rPr>
          <w:rFonts w:eastAsia="Calibri" w:cs="Arial"/>
          <w:lang w:val="sr-Cyrl-RS"/>
        </w:rPr>
        <w:t>добара</w:t>
      </w:r>
      <w:r w:rsidRPr="00783D20">
        <w:rPr>
          <w:rFonts w:eastAsia="Calibri" w:cs="Arial"/>
          <w:lang w:val="sr-Cyrl-RS"/>
        </w:rPr>
        <w:t xml:space="preserve">, </w:t>
      </w:r>
      <w:r w:rsidR="001069CC" w:rsidRPr="00783D20">
        <w:rPr>
          <w:rFonts w:eastAsia="Calibri" w:cs="Arial"/>
          <w:lang w:val="sr-Cyrl-RS"/>
        </w:rPr>
        <w:t>количину</w:t>
      </w:r>
      <w:r w:rsidRPr="00783D20">
        <w:rPr>
          <w:rFonts w:eastAsia="Calibri" w:cs="Arial"/>
          <w:lang w:val="sr-Cyrl-RS"/>
        </w:rPr>
        <w:t xml:space="preserve">, јединичне цене, место </w:t>
      </w:r>
      <w:r w:rsidR="001069CC" w:rsidRPr="00783D20">
        <w:rPr>
          <w:rFonts w:eastAsia="Calibri" w:cs="Arial"/>
          <w:lang w:val="sr-Cyrl-RS"/>
        </w:rPr>
        <w:t>испоруке</w:t>
      </w:r>
      <w:r w:rsidRPr="00783D20">
        <w:rPr>
          <w:rFonts w:eastAsia="Calibri" w:cs="Arial"/>
          <w:lang w:val="sr-Cyrl-RS"/>
        </w:rPr>
        <w:t xml:space="preserve">, рок </w:t>
      </w:r>
      <w:r w:rsidR="001069CC" w:rsidRPr="00783D20">
        <w:rPr>
          <w:rFonts w:eastAsia="Calibri" w:cs="Arial"/>
          <w:lang w:val="sr-Cyrl-RS"/>
        </w:rPr>
        <w:t>испоруке</w:t>
      </w:r>
      <w:r w:rsidRPr="00783D20">
        <w:rPr>
          <w:rFonts w:eastAsia="Calibri" w:cs="Arial"/>
          <w:lang w:val="sr-Cyrl-RS"/>
        </w:rPr>
        <w:t>, и друге услове, у складу са Оквирним споразумом.</w:t>
      </w:r>
    </w:p>
    <w:p w14:paraId="5762A919" w14:textId="77777777" w:rsidR="00E21EBB" w:rsidRDefault="00E21EBB" w:rsidP="00E17070">
      <w:pPr>
        <w:rPr>
          <w:rFonts w:cs="Arial"/>
          <w:b/>
        </w:rPr>
      </w:pPr>
    </w:p>
    <w:p w14:paraId="7EFE003E" w14:textId="77777777" w:rsidR="00E17070" w:rsidRPr="00783D20" w:rsidRDefault="00E17070" w:rsidP="00E17070">
      <w:pPr>
        <w:rPr>
          <w:rFonts w:cs="Arial"/>
          <w:b/>
        </w:rPr>
      </w:pPr>
      <w:r w:rsidRPr="00783D20">
        <w:rPr>
          <w:rFonts w:cs="Arial"/>
          <w:b/>
        </w:rPr>
        <w:t>ИЗДАВАЊЕ РАЧУНА И ПЛАЋАЊЕ</w:t>
      </w:r>
    </w:p>
    <w:p w14:paraId="715C3465" w14:textId="77777777" w:rsidR="005C23F2" w:rsidRPr="00783D20" w:rsidRDefault="00E17070" w:rsidP="00615F28">
      <w:pPr>
        <w:jc w:val="center"/>
        <w:rPr>
          <w:rFonts w:cs="Arial"/>
          <w:b/>
        </w:rPr>
      </w:pPr>
      <w:r w:rsidRPr="00783D20">
        <w:rPr>
          <w:rFonts w:cs="Arial"/>
          <w:b/>
        </w:rPr>
        <w:t xml:space="preserve">Члан </w:t>
      </w:r>
      <w:r w:rsidRPr="00783D20">
        <w:rPr>
          <w:rFonts w:cs="Arial"/>
          <w:b/>
          <w:lang w:val="sr-Cyrl-RS"/>
        </w:rPr>
        <w:t>5</w:t>
      </w:r>
      <w:r w:rsidRPr="00783D20">
        <w:rPr>
          <w:rFonts w:cs="Arial"/>
          <w:b/>
        </w:rPr>
        <w:t>.</w:t>
      </w:r>
    </w:p>
    <w:p w14:paraId="7952F9DA" w14:textId="77777777" w:rsidR="001069CC" w:rsidRDefault="001069CC" w:rsidP="001069CC">
      <w:pPr>
        <w:tabs>
          <w:tab w:val="left" w:pos="567"/>
        </w:tabs>
        <w:spacing w:before="0"/>
        <w:rPr>
          <w:rFonts w:eastAsia="Calibri" w:cs="Arial"/>
        </w:rPr>
      </w:pPr>
      <w:r w:rsidRPr="00234033">
        <w:rPr>
          <w:rFonts w:eastAsia="Calibri" w:cs="Arial"/>
        </w:rPr>
        <w:t>Плаћање испоручених добара</w:t>
      </w:r>
      <w:r w:rsidR="00615F28">
        <w:rPr>
          <w:rFonts w:eastAsia="Calibri" w:cs="Arial"/>
          <w:lang w:val="sr-Cyrl-RS"/>
        </w:rPr>
        <w:t xml:space="preserve"> и и</w:t>
      </w:r>
      <w:r w:rsidR="00234033" w:rsidRPr="00234033">
        <w:rPr>
          <w:rFonts w:eastAsia="Calibri" w:cs="Arial"/>
          <w:lang w:val="sr-Cyrl-RS"/>
        </w:rPr>
        <w:t xml:space="preserve">звршених услуга </w:t>
      </w:r>
      <w:r w:rsidRPr="00234033">
        <w:rPr>
          <w:rFonts w:eastAsia="Calibri" w:cs="Arial"/>
        </w:rPr>
        <w:t xml:space="preserve"> који су предмет ове јавне набавке </w:t>
      </w:r>
      <w:r w:rsidRPr="00234033">
        <w:rPr>
          <w:rFonts w:eastAsia="Calibri" w:cs="Arial"/>
          <w:lang w:val="sr-Cyrl-RS"/>
        </w:rPr>
        <w:t xml:space="preserve">Купац </w:t>
      </w:r>
      <w:r w:rsidRPr="00234033">
        <w:rPr>
          <w:rFonts w:eastAsia="Calibri" w:cs="Arial"/>
        </w:rPr>
        <w:t>ће извршити на текући рачун Продаваца на следећи начин:</w:t>
      </w:r>
    </w:p>
    <w:p w14:paraId="7F482770" w14:textId="77777777" w:rsidR="00234033" w:rsidRPr="00234033" w:rsidRDefault="00234033" w:rsidP="001069CC">
      <w:pPr>
        <w:tabs>
          <w:tab w:val="left" w:pos="567"/>
        </w:tabs>
        <w:spacing w:before="0"/>
        <w:rPr>
          <w:rFonts w:eastAsia="Calibri" w:cs="Arial"/>
        </w:rPr>
      </w:pPr>
    </w:p>
    <w:p w14:paraId="0E1DEEA6" w14:textId="5C2CEF3F" w:rsidR="00234033" w:rsidRPr="00730D2A" w:rsidRDefault="00234033" w:rsidP="00234033">
      <w:pPr>
        <w:tabs>
          <w:tab w:val="left" w:pos="567"/>
        </w:tabs>
        <w:spacing w:before="0"/>
        <w:rPr>
          <w:rFonts w:eastAsia="Calibri" w:cs="Arial"/>
          <w:color w:val="000000" w:themeColor="text1"/>
        </w:rPr>
      </w:pPr>
      <w:r>
        <w:rPr>
          <w:rFonts w:eastAsia="Calibri" w:cs="Arial"/>
          <w:color w:val="000000" w:themeColor="text1"/>
          <w:lang w:val="sr-Cyrl-RS"/>
        </w:rPr>
        <w:t xml:space="preserve">- </w:t>
      </w:r>
      <w:r w:rsidRPr="00730D2A">
        <w:rPr>
          <w:rFonts w:eastAsia="Calibri" w:cs="Arial"/>
          <w:color w:val="000000" w:themeColor="text1"/>
        </w:rPr>
        <w:t>а</w:t>
      </w:r>
      <w:r w:rsidRPr="00730D2A">
        <w:rPr>
          <w:rFonts w:eastAsia="Calibri" w:cs="Arial"/>
        </w:rPr>
        <w:t xml:space="preserve">вансно </w:t>
      </w:r>
      <w:r w:rsidRPr="00730D2A">
        <w:rPr>
          <w:rFonts w:eastAsia="Calibri" w:cs="Arial"/>
          <w:lang w:val="sr-Cyrl-RS"/>
        </w:rPr>
        <w:t xml:space="preserve">30% </w:t>
      </w:r>
      <w:r w:rsidRPr="00730D2A">
        <w:rPr>
          <w:rFonts w:eastAsia="Calibri" w:cs="Arial"/>
        </w:rPr>
        <w:t>(</w:t>
      </w:r>
      <w:r w:rsidRPr="00730D2A">
        <w:rPr>
          <w:rFonts w:eastAsia="Calibri" w:cs="Arial"/>
          <w:lang w:val="sr-Cyrl-RS"/>
        </w:rPr>
        <w:t>највише 30</w:t>
      </w:r>
      <w:r w:rsidRPr="00730D2A">
        <w:rPr>
          <w:rFonts w:eastAsia="Calibri" w:cs="Arial"/>
        </w:rPr>
        <w:t>%)</w:t>
      </w:r>
      <w:r w:rsidRPr="00730D2A">
        <w:rPr>
          <w:rFonts w:eastAsia="Calibri" w:cs="Arial"/>
          <w:lang w:val="sr-Cyrl-RS"/>
        </w:rPr>
        <w:t xml:space="preserve"> од</w:t>
      </w:r>
      <w:r w:rsidRPr="00730D2A">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w:t>
      </w:r>
      <w:r w:rsidRPr="00730D2A">
        <w:rPr>
          <w:rFonts w:eastAsia="Calibri" w:cs="Arial"/>
          <w:lang w:val="sr-Cyrl-RS"/>
        </w:rPr>
        <w:t xml:space="preserve">, </w:t>
      </w:r>
      <w:r w:rsidRPr="00730D2A">
        <w:rPr>
          <w:rFonts w:eastAsia="Calibri" w:cs="Arial"/>
        </w:rPr>
        <w:t xml:space="preserve"> банкарске гаранције за добро извршење посла</w:t>
      </w:r>
      <w:r w:rsidRPr="00730D2A">
        <w:rPr>
          <w:rFonts w:eastAsia="Calibri" w:cs="Arial"/>
          <w:lang w:val="sr-Cyrl-RS"/>
        </w:rPr>
        <w:t xml:space="preserve"> и усаглашеног и обострано потписаног плана </w:t>
      </w:r>
      <w:r w:rsidRPr="00730D2A">
        <w:rPr>
          <w:rFonts w:eastAsia="Calibri" w:cs="Arial"/>
          <w:color w:val="000000" w:themeColor="text1"/>
          <w:lang w:val="sr-Cyrl-RS"/>
        </w:rPr>
        <w:t>контроле квалитета</w:t>
      </w:r>
      <w:r w:rsidRPr="00730D2A">
        <w:rPr>
          <w:rFonts w:eastAsia="Calibri" w:cs="Arial"/>
          <w:color w:val="000000" w:themeColor="text1"/>
        </w:rPr>
        <w:t xml:space="preserve">, у року од </w:t>
      </w:r>
      <w:r w:rsidRPr="00730D2A">
        <w:rPr>
          <w:rFonts w:eastAsia="Calibri" w:cs="Arial"/>
          <w:color w:val="000000" w:themeColor="text1"/>
          <w:lang w:val="sr-Cyrl-RS"/>
        </w:rPr>
        <w:t>7</w:t>
      </w:r>
      <w:r w:rsidRPr="00730D2A">
        <w:rPr>
          <w:rFonts w:eastAsia="Calibri" w:cs="Arial"/>
          <w:color w:val="000000" w:themeColor="text1"/>
        </w:rPr>
        <w:t xml:space="preserve"> дана од дана  пријема предрачуна  и</w:t>
      </w:r>
    </w:p>
    <w:p w14:paraId="2D590CA1" w14:textId="77777777" w:rsidR="00234033" w:rsidRPr="00730D2A" w:rsidRDefault="00234033" w:rsidP="00234033">
      <w:pPr>
        <w:tabs>
          <w:tab w:val="left" w:pos="567"/>
        </w:tabs>
        <w:spacing w:before="0"/>
        <w:rPr>
          <w:rFonts w:eastAsia="Calibri" w:cs="Arial"/>
          <w:color w:val="000000" w:themeColor="text1"/>
        </w:rPr>
      </w:pPr>
    </w:p>
    <w:p w14:paraId="4C464A6A" w14:textId="681C5798" w:rsidR="00234033" w:rsidRPr="00730D2A" w:rsidRDefault="00234033" w:rsidP="00234033">
      <w:pPr>
        <w:tabs>
          <w:tab w:val="left" w:pos="567"/>
        </w:tabs>
        <w:spacing w:before="0"/>
        <w:rPr>
          <w:rFonts w:eastAsia="Calibri" w:cs="Arial"/>
        </w:rPr>
      </w:pPr>
      <w:r w:rsidRPr="00730D2A">
        <w:rPr>
          <w:rFonts w:eastAsia="Calibri" w:cs="Arial"/>
          <w:color w:val="000000" w:themeColor="text1"/>
        </w:rPr>
        <w:t>-</w:t>
      </w:r>
      <w:r w:rsidRPr="00730D2A">
        <w:rPr>
          <w:rFonts w:eastAsia="Calibri" w:cs="Arial"/>
          <w:color w:val="000000" w:themeColor="text1"/>
          <w:lang w:val="sr-Cyrl-RS"/>
        </w:rPr>
        <w:t xml:space="preserve"> </w:t>
      </w:r>
      <w:r w:rsidRPr="00730D2A">
        <w:rPr>
          <w:rFonts w:eastAsia="Calibri" w:cs="Arial"/>
          <w:color w:val="000000" w:themeColor="text1"/>
        </w:rPr>
        <w:t>остатак укупно уговорене цене</w:t>
      </w:r>
      <w:r w:rsidRPr="00730D2A">
        <w:rPr>
          <w:rFonts w:eastAsia="Calibri" w:cs="Arial"/>
          <w:lang w:val="sr-Cyrl-RS"/>
        </w:rPr>
        <w:t xml:space="preserve"> </w:t>
      </w:r>
      <w:r w:rsidRPr="00730D2A">
        <w:rPr>
          <w:rFonts w:eastAsia="Calibri" w:cs="Arial"/>
          <w:color w:val="000000" w:themeColor="text1"/>
        </w:rPr>
        <w:t>сукцесивно</w:t>
      </w:r>
      <w:r w:rsidR="002E4B08">
        <w:rPr>
          <w:rFonts w:eastAsia="Calibri" w:cs="Arial"/>
          <w:color w:val="000000" w:themeColor="text1"/>
          <w:lang w:val="sr-Cyrl-RS"/>
        </w:rPr>
        <w:t>,</w:t>
      </w:r>
      <w:r w:rsidRPr="00730D2A">
        <w:rPr>
          <w:rFonts w:eastAsia="Calibri" w:cs="Arial"/>
          <w:color w:val="000000" w:themeColor="text1"/>
        </w:rPr>
        <w:t xml:space="preserve"> након сваке испоруке, уз сразмерно правдање аванса и потписивања Записника о квалитативном квантитативном пријему добара од стране овлашћених</w:t>
      </w:r>
      <w:r w:rsidRPr="00730D2A">
        <w:rPr>
          <w:rFonts w:eastAsia="Calibri" w:cs="Arial"/>
        </w:rPr>
        <w:t xml:space="preserve"> представника Купца и  Продавца без примедби,  у законском року до 45 дана пријема исправног рачуна на архиви Наручиоца. </w:t>
      </w:r>
    </w:p>
    <w:p w14:paraId="3FA19AC0" w14:textId="77777777" w:rsidR="00234033" w:rsidRPr="00730D2A" w:rsidRDefault="00234033" w:rsidP="00234033">
      <w:pPr>
        <w:tabs>
          <w:tab w:val="left" w:pos="567"/>
        </w:tabs>
        <w:spacing w:before="0"/>
        <w:rPr>
          <w:rFonts w:eastAsia="Calibri" w:cs="Arial"/>
        </w:rPr>
      </w:pPr>
    </w:p>
    <w:p w14:paraId="6916D19A" w14:textId="225944C0" w:rsidR="00234033" w:rsidRPr="00730D2A" w:rsidRDefault="00234033" w:rsidP="00234033">
      <w:pPr>
        <w:tabs>
          <w:tab w:val="left" w:pos="567"/>
        </w:tabs>
        <w:spacing w:before="0"/>
        <w:rPr>
          <w:rFonts w:eastAsia="Calibri" w:cs="Arial"/>
          <w:lang w:val="sr-Cyrl-RS"/>
        </w:rPr>
      </w:pPr>
      <w:r w:rsidRPr="00730D2A">
        <w:rPr>
          <w:rFonts w:eastAsia="Calibri" w:cs="Arial"/>
        </w:rPr>
        <w:t xml:space="preserve">Обрачун ће се вршити на бази јединичних цена дефинисаних у </w:t>
      </w:r>
      <w:r w:rsidRPr="00730D2A">
        <w:rPr>
          <w:rFonts w:eastAsia="Calibri" w:cs="Arial"/>
          <w:lang w:val="sr-Cyrl-RS"/>
        </w:rPr>
        <w:t>обрасцу</w:t>
      </w:r>
      <w:r w:rsidRPr="00730D2A">
        <w:rPr>
          <w:rFonts w:eastAsia="Calibri" w:cs="Arial"/>
        </w:rPr>
        <w:t xml:space="preserve"> </w:t>
      </w:r>
      <w:r w:rsidRPr="00730D2A">
        <w:rPr>
          <w:rFonts w:eastAsia="Calibri" w:cs="Arial"/>
          <w:lang w:val="sr-Cyrl-RS"/>
        </w:rPr>
        <w:t>Структуре цене</w:t>
      </w:r>
      <w:r w:rsidRPr="00730D2A">
        <w:rPr>
          <w:rFonts w:eastAsia="Calibri" w:cs="Arial"/>
        </w:rPr>
        <w:t>, а на основу стварно испоручених добара</w:t>
      </w:r>
      <w:r>
        <w:rPr>
          <w:rFonts w:eastAsia="Calibri" w:cs="Arial"/>
          <w:lang w:val="sr-Cyrl-RS"/>
        </w:rPr>
        <w:t>.</w:t>
      </w:r>
      <w:r w:rsidRPr="00730D2A">
        <w:rPr>
          <w:rFonts w:eastAsia="Calibri" w:cs="Arial"/>
        </w:rPr>
        <w:t xml:space="preserve"> </w:t>
      </w:r>
    </w:p>
    <w:p w14:paraId="2B7402A6" w14:textId="77777777" w:rsidR="00234033" w:rsidRDefault="00234033" w:rsidP="001069CC">
      <w:pPr>
        <w:tabs>
          <w:tab w:val="left" w:pos="567"/>
        </w:tabs>
        <w:spacing w:before="0"/>
        <w:rPr>
          <w:rFonts w:eastAsia="Calibri" w:cs="Arial"/>
          <w:color w:val="00B0F0"/>
        </w:rPr>
      </w:pPr>
    </w:p>
    <w:p w14:paraId="1C965DE4" w14:textId="77777777" w:rsidR="00234033" w:rsidRPr="00730D2A" w:rsidRDefault="00234033" w:rsidP="00234033">
      <w:pPr>
        <w:tabs>
          <w:tab w:val="left" w:pos="567"/>
        </w:tabs>
        <w:spacing w:before="0"/>
        <w:rPr>
          <w:rFonts w:cs="Arial"/>
          <w:lang w:val="sr-Cyrl-RS"/>
        </w:rPr>
      </w:pPr>
      <w:r w:rsidRPr="00730D2A">
        <w:rPr>
          <w:rFonts w:cs="Arial"/>
          <w:lang w:val="sr-Cyrl-RS"/>
        </w:rPr>
        <w:lastRenderedPageBreak/>
        <w:t xml:space="preserve">За домађе </w:t>
      </w:r>
      <w:r>
        <w:rPr>
          <w:rFonts w:cs="Arial"/>
          <w:lang w:val="sr-Cyrl-RS"/>
        </w:rPr>
        <w:t>продавце</w:t>
      </w:r>
      <w:r w:rsidRPr="00730D2A">
        <w:rPr>
          <w:rFonts w:cs="Arial"/>
          <w:lang w:val="sr-Cyrl-RS"/>
        </w:rPr>
        <w:t xml:space="preserve">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Pr>
          <w:rFonts w:cs="Arial"/>
          <w:lang w:val="sr-Cyrl-RS"/>
        </w:rPr>
        <w:t>Продавац је дужан</w:t>
      </w:r>
      <w:r w:rsidRPr="00730D2A">
        <w:rPr>
          <w:rFonts w:cs="Arial"/>
          <w:lang w:val="sr-Cyrl-RS"/>
        </w:rPr>
        <w:t xml:space="preserve"> да на рачуну наведе износ у еврима и прерачун у динаре према курсу НБС на дан настанка пореске обавезе.</w:t>
      </w:r>
    </w:p>
    <w:p w14:paraId="4F9CC786" w14:textId="77777777" w:rsidR="00234033" w:rsidRPr="00730D2A" w:rsidRDefault="00234033" w:rsidP="00234033">
      <w:pPr>
        <w:tabs>
          <w:tab w:val="left" w:pos="567"/>
        </w:tabs>
        <w:spacing w:before="0"/>
        <w:rPr>
          <w:rFonts w:eastAsia="Calibri" w:cs="Arial"/>
          <w:color w:val="00B0F0"/>
        </w:rPr>
      </w:pPr>
    </w:p>
    <w:p w14:paraId="4C9F3566" w14:textId="77777777" w:rsidR="00234033" w:rsidRPr="00730D2A" w:rsidRDefault="00234033" w:rsidP="00234033">
      <w:pPr>
        <w:tabs>
          <w:tab w:val="left" w:pos="567"/>
        </w:tabs>
        <w:spacing w:before="0"/>
        <w:rPr>
          <w:rFonts w:cs="Arial"/>
        </w:rPr>
      </w:pPr>
      <w:r w:rsidRPr="00730D2A">
        <w:rPr>
          <w:rFonts w:cs="Arial"/>
          <w:b/>
        </w:rPr>
        <w:t xml:space="preserve">Рачун мора </w:t>
      </w:r>
      <w:r w:rsidRPr="00730D2A">
        <w:rPr>
          <w:rFonts w:cs="Arial"/>
          <w:b/>
          <w:lang w:val="sr-Cyrl-RS"/>
        </w:rPr>
        <w:t xml:space="preserve">да гласи на: </w:t>
      </w:r>
      <w:r w:rsidRPr="00730D2A">
        <w:rPr>
          <w:rFonts w:cs="Arial"/>
          <w:b/>
        </w:rPr>
        <w:t xml:space="preserve">Јавно предузеће „Електропривреда Србије“ Београд, </w:t>
      </w:r>
      <w:r w:rsidRPr="00730D2A">
        <w:rPr>
          <w:rFonts w:cs="Arial"/>
          <w:b/>
          <w:lang w:val="sr-Cyrl-RS"/>
        </w:rPr>
        <w:t>Царице Милице бр. 2, О</w:t>
      </w:r>
      <w:r w:rsidRPr="00730D2A">
        <w:rPr>
          <w:rFonts w:cs="Arial"/>
          <w:b/>
        </w:rPr>
        <w:t>гранак ТЕНТ</w:t>
      </w:r>
      <w:r w:rsidRPr="00730D2A">
        <w:rPr>
          <w:rFonts w:cs="Arial"/>
          <w:b/>
          <w:lang w:val="sr-Cyrl-RS"/>
        </w:rPr>
        <w:t xml:space="preserve"> Београд - Обреновац</w:t>
      </w:r>
      <w:r w:rsidRPr="00730D2A">
        <w:rPr>
          <w:rFonts w:cs="Arial"/>
          <w:b/>
        </w:rPr>
        <w:t>,</w:t>
      </w:r>
      <w:r w:rsidRPr="00730D2A">
        <w:rPr>
          <w:rFonts w:cs="Arial"/>
          <w:b/>
          <w:lang w:val="sr-Cyrl-RS"/>
        </w:rPr>
        <w:t xml:space="preserve"> Богољуба Урошевића Црног 44, 11500 Обреновац, </w:t>
      </w:r>
      <w:r w:rsidRPr="00730D2A">
        <w:rPr>
          <w:rFonts w:cs="Arial"/>
          <w:b/>
        </w:rPr>
        <w:t xml:space="preserve">ПИБ </w:t>
      </w:r>
      <w:r w:rsidRPr="00730D2A">
        <w:rPr>
          <w:rFonts w:cs="Arial"/>
          <w:b/>
          <w:lang w:val="sr-Cyrl-BA"/>
        </w:rPr>
        <w:t>103920327</w:t>
      </w:r>
      <w:r w:rsidRPr="00730D2A">
        <w:rPr>
          <w:rFonts w:cs="Arial"/>
          <w:b/>
        </w:rPr>
        <w:t>.</w:t>
      </w:r>
      <w:r w:rsidRPr="00730D2A">
        <w:rPr>
          <w:rFonts w:cs="Arial"/>
        </w:rPr>
        <w:t xml:space="preserve"> </w:t>
      </w:r>
    </w:p>
    <w:p w14:paraId="12D05C1B" w14:textId="77777777" w:rsidR="00234033" w:rsidRPr="00730D2A" w:rsidRDefault="00234033" w:rsidP="00234033">
      <w:pPr>
        <w:tabs>
          <w:tab w:val="left" w:pos="567"/>
        </w:tabs>
        <w:spacing w:before="0"/>
        <w:rPr>
          <w:rFonts w:cs="Arial"/>
          <w:lang w:val="sr-Cyrl-RS"/>
        </w:rPr>
      </w:pPr>
    </w:p>
    <w:p w14:paraId="5E6A2750" w14:textId="77777777" w:rsidR="00234033" w:rsidRPr="00730D2A" w:rsidRDefault="00234033" w:rsidP="00234033">
      <w:pPr>
        <w:tabs>
          <w:tab w:val="left" w:pos="567"/>
        </w:tabs>
        <w:spacing w:before="0"/>
        <w:rPr>
          <w:rFonts w:cs="Arial"/>
        </w:rPr>
      </w:pPr>
      <w:r w:rsidRPr="00730D2A">
        <w:rPr>
          <w:rFonts w:cs="Arial"/>
          <w:lang w:val="sr-Cyrl-RS"/>
        </w:rPr>
        <w:t xml:space="preserve">Рачун мора бити достављен </w:t>
      </w:r>
      <w:r w:rsidRPr="00730D2A">
        <w:rPr>
          <w:rFonts w:cs="Arial"/>
        </w:rPr>
        <w:t xml:space="preserve">на адресу </w:t>
      </w:r>
      <w:r>
        <w:rPr>
          <w:rFonts w:cs="Arial"/>
          <w:lang w:val="sr-Cyrl-RS"/>
        </w:rPr>
        <w:t>Купца</w:t>
      </w:r>
      <w:r w:rsidRPr="00730D2A">
        <w:rPr>
          <w:rFonts w:cs="Arial"/>
        </w:rPr>
        <w:t>: Јавно предузеће „Електропривреда Србије“ Београд,</w:t>
      </w:r>
      <w:r w:rsidRPr="00730D2A">
        <w:rPr>
          <w:rFonts w:cs="Arial"/>
          <w:lang w:val="sr-Cyrl-RS"/>
        </w:rPr>
        <w:t xml:space="preserve"> О</w:t>
      </w:r>
      <w:r w:rsidRPr="00730D2A">
        <w:rPr>
          <w:rFonts w:cs="Arial"/>
        </w:rPr>
        <w:t>гранак ТЕНТ</w:t>
      </w:r>
      <w:r w:rsidRPr="00730D2A">
        <w:rPr>
          <w:rFonts w:cs="Arial"/>
          <w:lang w:val="sr-Cyrl-RS"/>
        </w:rPr>
        <w:t xml:space="preserve"> Београд - Обреновац</w:t>
      </w:r>
      <w:r w:rsidRPr="00730D2A">
        <w:rPr>
          <w:rFonts w:cs="Arial"/>
        </w:rPr>
        <w:t>,</w:t>
      </w:r>
      <w:r w:rsidRPr="00730D2A">
        <w:rPr>
          <w:rFonts w:cs="Arial"/>
          <w:lang w:val="sr-Cyrl-RS"/>
        </w:rPr>
        <w:t xml:space="preserve"> Богољуба Урошевића Црног 44, 11500 Обреновац,  </w:t>
      </w:r>
      <w:r w:rsidRPr="00730D2A">
        <w:rPr>
          <w:rFonts w:cs="Arial"/>
        </w:rPr>
        <w:t xml:space="preserve">са обавезним прилозима и то: </w:t>
      </w:r>
      <w:r w:rsidRPr="00730D2A">
        <w:rPr>
          <w:rFonts w:eastAsia="Calibri" w:cs="Arial"/>
        </w:rPr>
        <w:t>Записник о квалитативном квантитативном пријему добара од стране овлашћених представника Купца и  Продавца без примедби</w:t>
      </w:r>
      <w:r w:rsidRPr="00730D2A">
        <w:rPr>
          <w:rFonts w:cs="Arial"/>
        </w:rPr>
        <w:t xml:space="preserve"> </w:t>
      </w:r>
      <w:r w:rsidRPr="00730D2A">
        <w:rPr>
          <w:rFonts w:cs="Arial"/>
          <w:lang w:val="sr-Cyrl-RS"/>
        </w:rPr>
        <w:t xml:space="preserve">и </w:t>
      </w:r>
      <w:r w:rsidRPr="00730D2A">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30D2A">
        <w:rPr>
          <w:rFonts w:cs="Arial"/>
          <w:lang w:val="sr-Latn-CS"/>
        </w:rPr>
        <w:t>Купца</w:t>
      </w:r>
      <w:r w:rsidRPr="00730D2A">
        <w:rPr>
          <w:rFonts w:cs="Arial"/>
        </w:rPr>
        <w:t>, које је примило предметна добра.</w:t>
      </w:r>
    </w:p>
    <w:p w14:paraId="2973080C" w14:textId="77777777" w:rsidR="00234033" w:rsidRPr="00730D2A" w:rsidRDefault="00234033" w:rsidP="00234033">
      <w:pPr>
        <w:tabs>
          <w:tab w:val="left" w:pos="567"/>
        </w:tabs>
        <w:spacing w:before="0"/>
        <w:rPr>
          <w:rFonts w:cs="Arial"/>
        </w:rPr>
      </w:pPr>
    </w:p>
    <w:p w14:paraId="3D0881FC" w14:textId="77777777" w:rsidR="00234033" w:rsidRPr="00730D2A" w:rsidRDefault="00234033" w:rsidP="00234033">
      <w:pPr>
        <w:tabs>
          <w:tab w:val="left" w:pos="567"/>
        </w:tabs>
        <w:spacing w:before="0"/>
        <w:rPr>
          <w:rFonts w:cs="Arial"/>
        </w:rPr>
      </w:pPr>
      <w:r w:rsidRPr="00730D2A">
        <w:rPr>
          <w:rFonts w:cs="Arial"/>
        </w:rPr>
        <w:t xml:space="preserve">У испостављеном рачуну и отпремници, </w:t>
      </w:r>
      <w:r>
        <w:rPr>
          <w:rFonts w:cs="Arial"/>
          <w:lang w:val="sr-Cyrl-RS"/>
        </w:rPr>
        <w:t>продавац</w:t>
      </w:r>
      <w:r w:rsidRPr="00730D2A">
        <w:rPr>
          <w:rFonts w:cs="Arial"/>
        </w:rPr>
        <w:t xml:space="preserve"> је дужан да </w:t>
      </w:r>
      <w:r w:rsidRPr="00730D2A">
        <w:rPr>
          <w:rFonts w:cs="Arial"/>
          <w:lang w:val="sr-Cyrl-RS"/>
        </w:rPr>
        <w:t xml:space="preserve">наведе број уговора и да се </w:t>
      </w:r>
      <w:r w:rsidRPr="00730D2A">
        <w:rPr>
          <w:rFonts w:cs="Arial"/>
        </w:rPr>
        <w:t>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A6F8148" w14:textId="77777777" w:rsidR="00234033" w:rsidRPr="00730D2A" w:rsidRDefault="00234033" w:rsidP="00234033">
      <w:pPr>
        <w:tabs>
          <w:tab w:val="left" w:pos="567"/>
        </w:tabs>
        <w:spacing w:before="0"/>
        <w:rPr>
          <w:rFonts w:cs="Arial"/>
        </w:rPr>
      </w:pPr>
    </w:p>
    <w:p w14:paraId="72BF6DBC" w14:textId="77777777" w:rsidR="00234033" w:rsidRDefault="00234033" w:rsidP="00234033">
      <w:pPr>
        <w:tabs>
          <w:tab w:val="left" w:pos="567"/>
        </w:tabs>
        <w:spacing w:before="0"/>
        <w:rPr>
          <w:rFonts w:cs="Arial"/>
          <w:color w:val="00B0F0"/>
        </w:rPr>
      </w:pPr>
      <w:r w:rsidRPr="00730D2A">
        <w:rPr>
          <w:rFonts w:cs="Arial"/>
        </w:rPr>
        <w:t xml:space="preserve">У случају примене корекције цене понуђач ће издати рачун на основу уговорених јединичних цена, </w:t>
      </w:r>
      <w:r w:rsidRPr="00730D2A">
        <w:rPr>
          <w:rFonts w:eastAsia="Calibri" w:cs="Arial"/>
        </w:rPr>
        <w:t>а</w:t>
      </w:r>
      <w:r w:rsidRPr="00730D2A">
        <w:rPr>
          <w:rFonts w:cs="Arial"/>
        </w:rPr>
        <w:t xml:space="preserve"> износ  корекције цене ће исказати као корекцију рачуна у виду књижног задужења/одобрења</w:t>
      </w:r>
      <w:r w:rsidRPr="00730D2A">
        <w:rPr>
          <w:rFonts w:cs="Arial"/>
          <w:color w:val="00B0F0"/>
        </w:rPr>
        <w:t>.</w:t>
      </w:r>
    </w:p>
    <w:p w14:paraId="34E1C98C" w14:textId="77777777" w:rsidR="00234033" w:rsidRPr="00730D2A" w:rsidRDefault="00234033" w:rsidP="00234033">
      <w:pPr>
        <w:tabs>
          <w:tab w:val="left" w:pos="567"/>
        </w:tabs>
        <w:spacing w:before="0"/>
        <w:rPr>
          <w:rFonts w:eastAsia="Calibri" w:cs="Arial"/>
          <w:color w:val="00B0F0"/>
        </w:rPr>
      </w:pPr>
    </w:p>
    <w:p w14:paraId="54FDCA43" w14:textId="77777777" w:rsidR="001069CC" w:rsidRPr="00234033" w:rsidRDefault="001069CC" w:rsidP="001069CC">
      <w:pPr>
        <w:tabs>
          <w:tab w:val="left" w:pos="567"/>
        </w:tabs>
        <w:spacing w:before="0"/>
        <w:rPr>
          <w:rFonts w:cs="Arial"/>
        </w:rPr>
      </w:pPr>
      <w:r w:rsidRPr="00234033">
        <w:rPr>
          <w:rFonts w:eastAsia="Calibri" w:cs="Arial"/>
        </w:rPr>
        <w:t>Обрачун корекције цене се не урачунава у вредност из члана 3. овог Уговора.</w:t>
      </w:r>
    </w:p>
    <w:p w14:paraId="27455458" w14:textId="77777777" w:rsidR="00CF51A8" w:rsidRPr="00783D20" w:rsidRDefault="00CF51A8" w:rsidP="00E17070">
      <w:pPr>
        <w:rPr>
          <w:rFonts w:cs="Arial"/>
          <w:b/>
        </w:rPr>
      </w:pPr>
    </w:p>
    <w:p w14:paraId="29C16BF1" w14:textId="77777777" w:rsidR="00E17070" w:rsidRPr="00783D20" w:rsidRDefault="00E17070" w:rsidP="00E17070">
      <w:pPr>
        <w:rPr>
          <w:rFonts w:cs="Arial"/>
          <w:b/>
          <w:lang w:val="sr-Cyrl-RS"/>
        </w:rPr>
      </w:pPr>
      <w:r w:rsidRPr="00783D20">
        <w:rPr>
          <w:rFonts w:cs="Arial"/>
          <w:b/>
        </w:rPr>
        <w:t xml:space="preserve">РОК И МЕСТО </w:t>
      </w:r>
      <w:r w:rsidRPr="00783D20">
        <w:rPr>
          <w:rFonts w:cs="Arial"/>
          <w:b/>
          <w:lang w:val="sr-Cyrl-RS"/>
        </w:rPr>
        <w:t>И</w:t>
      </w:r>
      <w:r w:rsidR="006308C2" w:rsidRPr="00783D20">
        <w:rPr>
          <w:rFonts w:cs="Arial"/>
          <w:b/>
          <w:lang w:val="sr-Cyrl-RS"/>
        </w:rPr>
        <w:t>СПОРУКЕ</w:t>
      </w:r>
    </w:p>
    <w:p w14:paraId="7C56CA53" w14:textId="77777777" w:rsidR="00E17070" w:rsidRPr="00783D20" w:rsidRDefault="00E17070" w:rsidP="00610552">
      <w:pPr>
        <w:jc w:val="center"/>
        <w:rPr>
          <w:rFonts w:cs="Arial"/>
          <w:b/>
        </w:rPr>
      </w:pPr>
      <w:r w:rsidRPr="00783D20">
        <w:rPr>
          <w:rFonts w:cs="Arial"/>
          <w:b/>
        </w:rPr>
        <w:t xml:space="preserve">Члан </w:t>
      </w:r>
      <w:r w:rsidRPr="00783D20">
        <w:rPr>
          <w:rFonts w:cs="Arial"/>
          <w:b/>
          <w:lang w:val="sr-Cyrl-RS"/>
        </w:rPr>
        <w:t>6</w:t>
      </w:r>
      <w:r w:rsidRPr="00783D20">
        <w:rPr>
          <w:rFonts w:cs="Arial"/>
          <w:b/>
        </w:rPr>
        <w:t>.</w:t>
      </w:r>
    </w:p>
    <w:p w14:paraId="46B10DDA" w14:textId="3D14A003" w:rsidR="00A42664" w:rsidRPr="00A42664" w:rsidRDefault="00E17070" w:rsidP="00A42664">
      <w:pPr>
        <w:pStyle w:val="KDParagraf"/>
        <w:spacing w:before="0"/>
        <w:rPr>
          <w:rFonts w:cs="Arial"/>
          <w:lang w:val="sr-Cyrl-RS"/>
        </w:rPr>
      </w:pPr>
      <w:r w:rsidRPr="00783D20">
        <w:rPr>
          <w:rFonts w:eastAsia="Calibri" w:cs="Arial"/>
        </w:rPr>
        <w:t xml:space="preserve">За време трајања </w:t>
      </w:r>
      <w:r w:rsidRPr="00783D20">
        <w:rPr>
          <w:rFonts w:eastAsia="Calibri" w:cs="Arial"/>
          <w:lang w:val="sr-Cyrl-RS"/>
        </w:rPr>
        <w:t>Оквирног споразума</w:t>
      </w:r>
      <w:r w:rsidRPr="00783D20">
        <w:rPr>
          <w:rFonts w:eastAsia="Calibri" w:cs="Arial"/>
        </w:rPr>
        <w:t>,</w:t>
      </w:r>
      <w:r w:rsidR="007A4DBA" w:rsidRPr="007A4DBA">
        <w:rPr>
          <w:rFonts w:cs="Arial"/>
        </w:rPr>
        <w:t xml:space="preserve"> </w:t>
      </w:r>
      <w:r w:rsidR="007A4DBA" w:rsidRPr="00E10072">
        <w:rPr>
          <w:rFonts w:cs="Arial"/>
        </w:rPr>
        <w:t xml:space="preserve">Продавац се обавезује да испоруку предмета Уговора изврши </w:t>
      </w:r>
      <w:r w:rsidR="00A42664" w:rsidRPr="00A42664">
        <w:rPr>
          <w:rFonts w:cs="Arial"/>
          <w:lang w:val="sr-Cyrl-RS"/>
        </w:rPr>
        <w:t xml:space="preserve">у року од </w:t>
      </w:r>
      <w:r w:rsidR="00A42664" w:rsidRPr="00A42664">
        <w:rPr>
          <w:rFonts w:cs="Arial"/>
          <w:bCs/>
          <w:iCs/>
          <w:lang w:val="sr-Cyrl-CS"/>
        </w:rPr>
        <w:t>_________________ од дана ступања уговора на снагу</w:t>
      </w:r>
      <w:r w:rsidR="00A42664" w:rsidRPr="00A42664">
        <w:rPr>
          <w:rFonts w:cs="Arial"/>
          <w:lang w:val="sr-Cyrl-RS"/>
        </w:rPr>
        <w:t>.</w:t>
      </w:r>
    </w:p>
    <w:p w14:paraId="116D2E3A" w14:textId="77777777" w:rsidR="00A42664" w:rsidRPr="00A42664" w:rsidRDefault="00A42664" w:rsidP="00A42664">
      <w:pPr>
        <w:tabs>
          <w:tab w:val="left" w:pos="567"/>
        </w:tabs>
        <w:spacing w:before="0"/>
        <w:rPr>
          <w:rFonts w:cs="Arial"/>
          <w:lang w:val="sr-Cyrl-RS"/>
        </w:rPr>
      </w:pPr>
    </w:p>
    <w:p w14:paraId="24932C3B" w14:textId="77777777" w:rsidR="00A42664" w:rsidRPr="00A42664" w:rsidRDefault="00A42664" w:rsidP="00A42664">
      <w:pPr>
        <w:tabs>
          <w:tab w:val="left" w:pos="567"/>
        </w:tabs>
        <w:spacing w:before="0"/>
        <w:rPr>
          <w:rFonts w:eastAsia="Calibri" w:cs="Arial"/>
        </w:rPr>
      </w:pPr>
      <w:r w:rsidRPr="00A42664">
        <w:rPr>
          <w:rFonts w:cs="Arial"/>
        </w:rPr>
        <w:t xml:space="preserve">Најаву испоруке извршити на __________________________ минимум </w:t>
      </w:r>
      <w:r w:rsidRPr="00A42664">
        <w:rPr>
          <w:rFonts w:cs="Arial"/>
          <w:lang w:val="sr-Cyrl-RS"/>
        </w:rPr>
        <w:t xml:space="preserve">15 </w:t>
      </w:r>
      <w:r w:rsidRPr="00A42664">
        <w:rPr>
          <w:rFonts w:cs="Arial"/>
        </w:rPr>
        <w:t>дана од дана планиране испоруке.</w:t>
      </w:r>
    </w:p>
    <w:p w14:paraId="209E1D12" w14:textId="5B4B5EFE" w:rsidR="007A4DBA" w:rsidRPr="00921996" w:rsidRDefault="007A4DBA" w:rsidP="007A4DBA">
      <w:pPr>
        <w:rPr>
          <w:rFonts w:eastAsia="Calibri" w:cs="Arial"/>
        </w:rPr>
      </w:pPr>
    </w:p>
    <w:p w14:paraId="6CCDFAC7" w14:textId="77777777" w:rsidR="007A4DBA" w:rsidRPr="00921996" w:rsidRDefault="007A4DBA" w:rsidP="007A4DBA">
      <w:pPr>
        <w:tabs>
          <w:tab w:val="left" w:pos="567"/>
        </w:tabs>
        <w:spacing w:before="0"/>
        <w:rPr>
          <w:rFonts w:cs="Arial"/>
          <w:lang w:val="sr-Cyrl-RS"/>
        </w:rPr>
      </w:pPr>
      <w:r w:rsidRPr="00921996">
        <w:rPr>
          <w:rFonts w:cs="Arial"/>
        </w:rPr>
        <w:t>Место испоруке је на адреси</w:t>
      </w:r>
      <w:r w:rsidRPr="00921996">
        <w:rPr>
          <w:rFonts w:cs="Arial"/>
          <w:lang w:val="sr-Cyrl-RS"/>
        </w:rPr>
        <w:t>:</w:t>
      </w:r>
    </w:p>
    <w:p w14:paraId="351A89D2" w14:textId="77777777" w:rsidR="002B06D2" w:rsidRDefault="007A4DBA" w:rsidP="007A4DBA">
      <w:pPr>
        <w:tabs>
          <w:tab w:val="left" w:pos="567"/>
        </w:tabs>
        <w:spacing w:before="0"/>
        <w:rPr>
          <w:rFonts w:cs="Arial"/>
          <w:lang w:val="sr-Cyrl-RS"/>
        </w:rPr>
      </w:pPr>
      <w:r w:rsidRPr="00921996">
        <w:rPr>
          <w:rFonts w:cs="Arial"/>
        </w:rPr>
        <w:t>Јавно предузеће „Електропривреда Србије“ Београд,</w:t>
      </w:r>
      <w:r w:rsidRPr="00921996">
        <w:rPr>
          <w:rFonts w:cs="Arial"/>
          <w:lang w:val="sr-Cyrl-RS"/>
        </w:rPr>
        <w:t xml:space="preserve"> </w:t>
      </w:r>
      <w:r w:rsidRPr="00921996">
        <w:rPr>
          <w:rFonts w:cs="Arial"/>
        </w:rPr>
        <w:t>Огранак ТЕНТ</w:t>
      </w:r>
      <w:r w:rsidRPr="00921996">
        <w:rPr>
          <w:rFonts w:cs="Arial"/>
          <w:lang w:val="sr-Cyrl-RS"/>
        </w:rPr>
        <w:t xml:space="preserve"> Београд-Обреновац</w:t>
      </w:r>
      <w:r w:rsidRPr="00921996">
        <w:rPr>
          <w:rFonts w:cs="Arial"/>
        </w:rPr>
        <w:t xml:space="preserve">, </w:t>
      </w:r>
      <w:r w:rsidRPr="00921996">
        <w:rPr>
          <w:rFonts w:cs="Arial"/>
          <w:lang w:val="sr-Cyrl-RS"/>
        </w:rPr>
        <w:t xml:space="preserve">локација ТЕНТ А, </w:t>
      </w:r>
      <w:r w:rsidRPr="00921996">
        <w:rPr>
          <w:rFonts w:cs="Arial"/>
        </w:rPr>
        <w:t>Богољуба Урошевића Црног 44, 11500 Обреновац</w:t>
      </w:r>
      <w:r w:rsidRPr="00921996">
        <w:rPr>
          <w:rFonts w:cs="Arial"/>
          <w:lang w:val="sr-Cyrl-RS"/>
        </w:rPr>
        <w:t>.</w:t>
      </w:r>
    </w:p>
    <w:p w14:paraId="56261BEC" w14:textId="77777777" w:rsidR="007A4DBA" w:rsidRPr="007A4DBA" w:rsidRDefault="007A4DBA" w:rsidP="007A4DBA">
      <w:pPr>
        <w:tabs>
          <w:tab w:val="left" w:pos="567"/>
        </w:tabs>
        <w:spacing w:before="0"/>
        <w:rPr>
          <w:rFonts w:cs="Arial"/>
          <w:lang w:val="sr-Cyrl-RS"/>
        </w:rPr>
      </w:pPr>
    </w:p>
    <w:p w14:paraId="0F0A1663" w14:textId="77777777" w:rsidR="002B06D2" w:rsidRDefault="002B06D2" w:rsidP="002B06D2">
      <w:pPr>
        <w:tabs>
          <w:tab w:val="left" w:pos="567"/>
        </w:tabs>
        <w:spacing w:before="0"/>
        <w:rPr>
          <w:rFonts w:cs="Arial"/>
        </w:rPr>
      </w:pPr>
      <w:r w:rsidRPr="00783D20">
        <w:rPr>
          <w:rFonts w:cs="Arial"/>
        </w:rPr>
        <w:t xml:space="preserve">Прелазак својине и ризика на испорученим добрима која се испоручују по овом Уговору, са Продавца на Купца, прелази на </w:t>
      </w:r>
      <w:r w:rsidRPr="007A4DBA">
        <w:rPr>
          <w:rFonts w:cs="Arial"/>
        </w:rPr>
        <w:t>дан испоруке. Као датум испоруке сматра се датум пријема добра у складиште ЈП ЕПС</w:t>
      </w:r>
      <w:r w:rsidR="007A4DBA" w:rsidRPr="007A4DBA">
        <w:rPr>
          <w:rFonts w:cs="Arial"/>
        </w:rPr>
        <w:t xml:space="preserve"> на адреси:</w:t>
      </w:r>
      <w:r w:rsidR="007A4DBA" w:rsidRPr="007A4DBA">
        <w:rPr>
          <w:rFonts w:cs="Arial"/>
          <w:lang w:val="sr-Cyrl-RS"/>
        </w:rPr>
        <w:t xml:space="preserve"> </w:t>
      </w:r>
      <w:r w:rsidR="007A4DBA" w:rsidRPr="007A4DBA">
        <w:rPr>
          <w:rFonts w:cs="Arial"/>
        </w:rPr>
        <w:t>Огранак ТЕНТ</w:t>
      </w:r>
      <w:r w:rsidR="007A4DBA" w:rsidRPr="007A4DBA">
        <w:rPr>
          <w:rFonts w:cs="Arial"/>
          <w:lang w:val="sr-Cyrl-RS"/>
        </w:rPr>
        <w:t xml:space="preserve"> Београд-Обреновац</w:t>
      </w:r>
      <w:r w:rsidR="007A4DBA" w:rsidRPr="007A4DBA">
        <w:rPr>
          <w:rFonts w:cs="Arial"/>
        </w:rPr>
        <w:t xml:space="preserve">, Богољуба Урошевића </w:t>
      </w:r>
      <w:r w:rsidR="007A4DBA" w:rsidRPr="00921996">
        <w:rPr>
          <w:rFonts w:cs="Arial"/>
        </w:rPr>
        <w:t>Црног 44, 11500 Обреновац</w:t>
      </w:r>
      <w:r w:rsidRPr="00783D20">
        <w:rPr>
          <w:rFonts w:cs="Arial"/>
        </w:rPr>
        <w:t xml:space="preserve">. </w:t>
      </w:r>
    </w:p>
    <w:p w14:paraId="11098BCA" w14:textId="77777777" w:rsidR="002574D8" w:rsidRPr="00783D20" w:rsidRDefault="002574D8" w:rsidP="002B06D2">
      <w:pPr>
        <w:tabs>
          <w:tab w:val="left" w:pos="567"/>
        </w:tabs>
        <w:spacing w:before="0"/>
        <w:rPr>
          <w:rFonts w:cs="Arial"/>
        </w:rPr>
      </w:pPr>
    </w:p>
    <w:p w14:paraId="36448439" w14:textId="77777777" w:rsidR="002B06D2" w:rsidRDefault="002B06D2" w:rsidP="002B06D2">
      <w:pPr>
        <w:tabs>
          <w:tab w:val="left" w:pos="567"/>
        </w:tabs>
        <w:spacing w:before="0"/>
        <w:rPr>
          <w:rFonts w:cs="Arial"/>
        </w:rPr>
      </w:pPr>
      <w:r w:rsidRPr="00783D20">
        <w:rPr>
          <w:rFonts w:cs="Arial"/>
        </w:rPr>
        <w:lastRenderedPageBreak/>
        <w:t xml:space="preserve">Продавац се обавезује да, у оквиру утврђене динамике, отпрему, транспорт и испоруку добра организује тако да се пријем добара у </w:t>
      </w:r>
      <w:r w:rsidRPr="002574D8">
        <w:rPr>
          <w:rFonts w:cs="Arial"/>
        </w:rPr>
        <w:t xml:space="preserve">складишта ЈП ЕПС врши </w:t>
      </w:r>
      <w:r w:rsidRPr="00783D20">
        <w:rPr>
          <w:rFonts w:cs="Arial"/>
        </w:rPr>
        <w:t xml:space="preserve">у времену од  08:00 до 14:00 часова, а  у свему у  складу са инструкцијама и захтевима Купца. </w:t>
      </w:r>
    </w:p>
    <w:p w14:paraId="7D914F40" w14:textId="77777777" w:rsidR="002574D8" w:rsidRPr="00783D20" w:rsidRDefault="002574D8" w:rsidP="002B06D2">
      <w:pPr>
        <w:tabs>
          <w:tab w:val="left" w:pos="567"/>
        </w:tabs>
        <w:spacing w:before="0"/>
        <w:rPr>
          <w:rFonts w:cs="Arial"/>
        </w:rPr>
      </w:pPr>
    </w:p>
    <w:p w14:paraId="4A9A5491" w14:textId="77777777" w:rsidR="002B06D2" w:rsidRDefault="002B06D2" w:rsidP="002B06D2">
      <w:pPr>
        <w:tabs>
          <w:tab w:val="left" w:pos="567"/>
        </w:tabs>
        <w:spacing w:before="0"/>
        <w:rPr>
          <w:rFonts w:cs="Arial"/>
        </w:rPr>
      </w:pPr>
      <w:r w:rsidRPr="00783D20">
        <w:rPr>
          <w:rFonts w:cs="Arial"/>
        </w:rPr>
        <w:t>Евентуално настала штета приликом транспорта предметних добара до места испоруке пада на терет Продавца.</w:t>
      </w:r>
    </w:p>
    <w:p w14:paraId="1DAB2481" w14:textId="77777777" w:rsidR="002574D8" w:rsidRPr="00783D20" w:rsidRDefault="002574D8" w:rsidP="002B06D2">
      <w:pPr>
        <w:tabs>
          <w:tab w:val="left" w:pos="567"/>
        </w:tabs>
        <w:spacing w:before="0"/>
        <w:rPr>
          <w:rFonts w:cs="Arial"/>
        </w:rPr>
      </w:pPr>
    </w:p>
    <w:p w14:paraId="49A43CEF" w14:textId="77777777" w:rsidR="002B06D2" w:rsidRDefault="002B06D2" w:rsidP="002B06D2">
      <w:pPr>
        <w:tabs>
          <w:tab w:val="left" w:pos="567"/>
        </w:tabs>
        <w:spacing w:before="0"/>
        <w:rPr>
          <w:rFonts w:cs="Arial"/>
        </w:rPr>
      </w:pPr>
      <w:r w:rsidRPr="00783D20">
        <w:rPr>
          <w:rFonts w:cs="Arial"/>
        </w:rPr>
        <w:t xml:space="preserve">У случају да Продавац не изврши испоруку добара у уговореном/им року/овима, Купац има право на </w:t>
      </w:r>
      <w:r w:rsidRPr="002574D8">
        <w:rPr>
          <w:rFonts w:cs="Arial"/>
        </w:rPr>
        <w:t>наплату уговорне казне</w:t>
      </w:r>
      <w:r w:rsidR="002574D8" w:rsidRPr="002574D8">
        <w:rPr>
          <w:rFonts w:cs="Arial"/>
          <w:lang w:val="sr-Cyrl-RS"/>
        </w:rPr>
        <w:t>,</w:t>
      </w:r>
      <w:r w:rsidRPr="002574D8">
        <w:rPr>
          <w:rFonts w:cs="Arial"/>
        </w:rPr>
        <w:t xml:space="preserve"> банкарске гаранције за повраћај авансног плаћања у висини неоправданог аванса, банкарске гаранције</w:t>
      </w:r>
      <w:r w:rsidRPr="002574D8">
        <w:rPr>
          <w:rFonts w:cs="Arial"/>
          <w:lang w:val="sr-Cyrl-BA"/>
        </w:rPr>
        <w:t>/бланко соло менице</w:t>
      </w:r>
      <w:r w:rsidRPr="002574D8">
        <w:rPr>
          <w:rFonts w:cs="Arial"/>
        </w:rPr>
        <w:t xml:space="preserve"> за добро извршење посла у целости, као и право на раскид </w:t>
      </w:r>
      <w:r w:rsidRPr="002574D8">
        <w:rPr>
          <w:rFonts w:cs="Arial"/>
          <w:lang w:val="sr-Cyrl-RS"/>
        </w:rPr>
        <w:t>Оквирног споразума</w:t>
      </w:r>
      <w:r w:rsidRPr="002574D8">
        <w:rPr>
          <w:rFonts w:cs="Arial"/>
        </w:rPr>
        <w:t>.</w:t>
      </w:r>
    </w:p>
    <w:p w14:paraId="3CC26F05" w14:textId="77777777" w:rsidR="002574D8" w:rsidRPr="00783D20" w:rsidRDefault="002574D8" w:rsidP="002B06D2">
      <w:pPr>
        <w:tabs>
          <w:tab w:val="left" w:pos="567"/>
        </w:tabs>
        <w:spacing w:before="0"/>
        <w:rPr>
          <w:rFonts w:cs="Arial"/>
          <w:color w:val="00B0F0"/>
          <w:lang w:val="sr-Cyrl-BA"/>
        </w:rPr>
      </w:pPr>
    </w:p>
    <w:p w14:paraId="0A29F6A0" w14:textId="77777777" w:rsidR="002B06D2" w:rsidRDefault="002B06D2" w:rsidP="002B06D2">
      <w:pPr>
        <w:tabs>
          <w:tab w:val="left" w:pos="567"/>
        </w:tabs>
        <w:spacing w:before="0"/>
        <w:rPr>
          <w:rFonts w:eastAsia="Calibri" w:cs="Arial"/>
        </w:rPr>
      </w:pPr>
      <w:r w:rsidRPr="002574D8">
        <w:rPr>
          <w:rFonts w:eastAsia="Calibri" w:cs="Arial"/>
        </w:rPr>
        <w:t>Страни Продавац је дужан да уз сваку испоруку достави, у оригиналу, следећу документацију:</w:t>
      </w:r>
    </w:p>
    <w:p w14:paraId="06E70982" w14:textId="77777777" w:rsidR="002574D8" w:rsidRPr="002574D8" w:rsidRDefault="002574D8" w:rsidP="002B06D2">
      <w:pPr>
        <w:tabs>
          <w:tab w:val="left" w:pos="567"/>
        </w:tabs>
        <w:spacing w:before="0"/>
        <w:rPr>
          <w:rFonts w:eastAsia="Calibri" w:cs="Arial"/>
        </w:rPr>
      </w:pPr>
    </w:p>
    <w:p w14:paraId="6864683C" w14:textId="77777777" w:rsidR="002B06D2" w:rsidRPr="002574D8" w:rsidRDefault="002574D8" w:rsidP="002B06D2">
      <w:pPr>
        <w:tabs>
          <w:tab w:val="left" w:pos="567"/>
        </w:tabs>
        <w:spacing w:before="0"/>
        <w:rPr>
          <w:rFonts w:eastAsia="Calibri" w:cs="Arial"/>
        </w:rPr>
      </w:pPr>
      <w:r>
        <w:rPr>
          <w:rFonts w:eastAsia="Calibri" w:cs="Arial"/>
          <w:lang w:val="sr-Cyrl-RS"/>
        </w:rPr>
        <w:t>-</w:t>
      </w:r>
      <w:r w:rsidR="002B06D2" w:rsidRPr="002574D8">
        <w:rPr>
          <w:rFonts w:eastAsia="Calibri" w:cs="Arial"/>
        </w:rPr>
        <w:t>Рачун на пуну вредност испоруке, на којој мора да буде назначено “Рачун за царињење” – 3 оригинала;</w:t>
      </w:r>
    </w:p>
    <w:p w14:paraId="6EFFC5D9" w14:textId="77777777" w:rsidR="002B06D2" w:rsidRPr="002574D8" w:rsidRDefault="002574D8" w:rsidP="002B06D2">
      <w:pPr>
        <w:tabs>
          <w:tab w:val="left" w:pos="567"/>
        </w:tabs>
        <w:spacing w:before="0"/>
        <w:rPr>
          <w:rFonts w:eastAsia="Calibri" w:cs="Arial"/>
        </w:rPr>
      </w:pPr>
      <w:r>
        <w:rPr>
          <w:rFonts w:eastAsia="Calibri" w:cs="Arial"/>
          <w:lang w:val="sr-Cyrl-RS"/>
        </w:rPr>
        <w:t>-</w:t>
      </w:r>
      <w:r w:rsidR="002B06D2" w:rsidRPr="002574D8">
        <w:rPr>
          <w:rFonts w:eastAsia="Calibri" w:cs="Arial"/>
        </w:rPr>
        <w:t>Транспортни документ (за превоз камионом – ЦМР, за превоз железницом – ЦИМ,отпремницу и сл.);</w:t>
      </w:r>
    </w:p>
    <w:p w14:paraId="6555FFEE" w14:textId="77777777" w:rsidR="002B06D2" w:rsidRPr="002574D8" w:rsidRDefault="002574D8" w:rsidP="002B06D2">
      <w:pPr>
        <w:tabs>
          <w:tab w:val="left" w:pos="567"/>
        </w:tabs>
        <w:spacing w:before="0"/>
        <w:rPr>
          <w:rFonts w:eastAsia="Calibri" w:cs="Arial"/>
        </w:rPr>
      </w:pPr>
      <w:r>
        <w:rPr>
          <w:rFonts w:eastAsia="Calibri" w:cs="Arial"/>
          <w:lang w:val="sr-Cyrl-RS"/>
        </w:rPr>
        <w:t>-</w:t>
      </w:r>
      <w:r w:rsidR="002B06D2" w:rsidRPr="002574D8">
        <w:rPr>
          <w:rFonts w:eastAsia="Calibri" w:cs="Arial"/>
        </w:rPr>
        <w:t>Уверење о пореклу Робе (ЕУР 1) – 1 оригинал;</w:t>
      </w:r>
    </w:p>
    <w:p w14:paraId="2F482F18" w14:textId="77777777" w:rsidR="002B06D2" w:rsidRPr="002574D8" w:rsidRDefault="002574D8" w:rsidP="002B06D2">
      <w:pPr>
        <w:tabs>
          <w:tab w:val="left" w:pos="567"/>
        </w:tabs>
        <w:spacing w:before="0"/>
        <w:rPr>
          <w:rFonts w:eastAsia="Calibri" w:cs="Arial"/>
        </w:rPr>
      </w:pPr>
      <w:r>
        <w:rPr>
          <w:rFonts w:eastAsia="Calibri" w:cs="Arial"/>
          <w:lang w:val="sr-Cyrl-RS"/>
        </w:rPr>
        <w:t>-</w:t>
      </w:r>
      <w:r w:rsidR="002B06D2" w:rsidRPr="002574D8">
        <w:rPr>
          <w:rFonts w:eastAsia="Calibri" w:cs="Arial"/>
        </w:rPr>
        <w:t xml:space="preserve"> Копију товарног листа – 1 копија;</w:t>
      </w:r>
    </w:p>
    <w:p w14:paraId="7F437931" w14:textId="77777777" w:rsidR="002B06D2" w:rsidRPr="002574D8" w:rsidRDefault="002574D8" w:rsidP="002B06D2">
      <w:pPr>
        <w:tabs>
          <w:tab w:val="left" w:pos="567"/>
        </w:tabs>
        <w:spacing w:before="0"/>
        <w:rPr>
          <w:rFonts w:eastAsia="Calibri" w:cs="Arial"/>
        </w:rPr>
      </w:pPr>
      <w:r>
        <w:rPr>
          <w:rFonts w:eastAsia="Calibri" w:cs="Arial"/>
          <w:lang w:val="sr-Cyrl-RS"/>
        </w:rPr>
        <w:t>-</w:t>
      </w:r>
      <w:r w:rsidR="002B06D2" w:rsidRPr="002574D8">
        <w:rPr>
          <w:rFonts w:eastAsia="Calibri" w:cs="Arial"/>
        </w:rPr>
        <w:t xml:space="preserve"> Листе паковања, - 2 оригинала;   </w:t>
      </w:r>
    </w:p>
    <w:p w14:paraId="5A8D45F5" w14:textId="77777777" w:rsidR="002B06D2" w:rsidRPr="002574D8" w:rsidRDefault="002B06D2" w:rsidP="002B06D2">
      <w:pPr>
        <w:tabs>
          <w:tab w:val="left" w:pos="567"/>
        </w:tabs>
        <w:spacing w:before="0"/>
        <w:rPr>
          <w:rFonts w:eastAsia="Calibri" w:cs="Arial"/>
        </w:rPr>
      </w:pPr>
      <w:r w:rsidRPr="002574D8">
        <w:rPr>
          <w:rFonts w:eastAsia="Calibri" w:cs="Arial"/>
        </w:rPr>
        <w:t xml:space="preserve"> атесте и сертификате произвођач</w:t>
      </w:r>
    </w:p>
    <w:p w14:paraId="78A7F49B" w14:textId="77777777" w:rsidR="00A42664" w:rsidRDefault="00A42664" w:rsidP="002B06D2">
      <w:pPr>
        <w:tabs>
          <w:tab w:val="left" w:pos="567"/>
        </w:tabs>
        <w:spacing w:before="0"/>
        <w:rPr>
          <w:rFonts w:eastAsia="Calibri" w:cs="Arial"/>
        </w:rPr>
      </w:pPr>
    </w:p>
    <w:p w14:paraId="5E5FE720" w14:textId="77777777" w:rsidR="00A42664" w:rsidRDefault="002B06D2" w:rsidP="002B06D2">
      <w:pPr>
        <w:tabs>
          <w:tab w:val="left" w:pos="567"/>
        </w:tabs>
        <w:spacing w:before="0"/>
        <w:rPr>
          <w:rFonts w:eastAsia="Calibri" w:cs="Arial"/>
        </w:rPr>
      </w:pPr>
      <w:r w:rsidRPr="002574D8">
        <w:rPr>
          <w:rFonts w:eastAsia="Calibri" w:cs="Arial"/>
        </w:rPr>
        <w:t xml:space="preserve">Копије горе наведених докумената продавац треба да достави купцу најмање 24 </w:t>
      </w:r>
    </w:p>
    <w:p w14:paraId="78C1BD43" w14:textId="2032AA8B" w:rsidR="002B06D2" w:rsidRPr="002574D8" w:rsidRDefault="002B06D2" w:rsidP="002B06D2">
      <w:pPr>
        <w:tabs>
          <w:tab w:val="left" w:pos="567"/>
        </w:tabs>
        <w:spacing w:before="0"/>
        <w:rPr>
          <w:rFonts w:eastAsia="Calibri" w:cs="Arial"/>
        </w:rPr>
      </w:pPr>
      <w:r w:rsidRPr="002574D8">
        <w:rPr>
          <w:rFonts w:eastAsia="Calibri" w:cs="Arial"/>
        </w:rPr>
        <w:t xml:space="preserve">(двадесет четири) сата пре приспећа опреме у одредишно место. </w:t>
      </w:r>
    </w:p>
    <w:p w14:paraId="52C549E5" w14:textId="77777777" w:rsidR="00A42664" w:rsidRDefault="00A42664" w:rsidP="002B06D2">
      <w:pPr>
        <w:tabs>
          <w:tab w:val="left" w:pos="567"/>
        </w:tabs>
        <w:spacing w:before="0"/>
        <w:rPr>
          <w:rFonts w:eastAsia="Calibri" w:cs="Arial"/>
        </w:rPr>
      </w:pPr>
    </w:p>
    <w:p w14:paraId="3B86BDCF" w14:textId="77777777" w:rsidR="002B06D2" w:rsidRPr="002574D8" w:rsidRDefault="002B06D2" w:rsidP="002B06D2">
      <w:pPr>
        <w:tabs>
          <w:tab w:val="left" w:pos="567"/>
        </w:tabs>
        <w:spacing w:before="0"/>
        <w:rPr>
          <w:rFonts w:eastAsia="Calibri" w:cs="Arial"/>
        </w:rPr>
      </w:pPr>
      <w:r w:rsidRPr="002574D8">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
    <w:p w14:paraId="75B0C741" w14:textId="77777777" w:rsidR="00A42664" w:rsidRDefault="00A42664" w:rsidP="002B06D2">
      <w:pPr>
        <w:tabs>
          <w:tab w:val="left" w:pos="567"/>
        </w:tabs>
        <w:spacing w:before="0"/>
        <w:rPr>
          <w:rFonts w:eastAsia="Calibri" w:cs="Arial"/>
        </w:rPr>
      </w:pPr>
    </w:p>
    <w:p w14:paraId="3B2C7B73" w14:textId="7907A7A5" w:rsidR="002B06D2" w:rsidRPr="005A0D98" w:rsidRDefault="002B06D2" w:rsidP="002B06D2">
      <w:pPr>
        <w:tabs>
          <w:tab w:val="left" w:pos="567"/>
        </w:tabs>
        <w:spacing w:before="0"/>
        <w:rPr>
          <w:rFonts w:eastAsia="Calibri" w:cs="Arial"/>
          <w:lang w:val="sr-Latn-RS"/>
        </w:rPr>
      </w:pPr>
      <w:r w:rsidRPr="00F15BB4">
        <w:rPr>
          <w:rFonts w:eastAsia="Calibri" w:cs="Arial"/>
        </w:rPr>
        <w:t xml:space="preserve">Уколико продавац не прибави горе наведени сертификат EUR 1, </w:t>
      </w:r>
      <w:r w:rsidR="00D54549" w:rsidRPr="00F15BB4">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005A0D98">
        <w:rPr>
          <w:rFonts w:cs="Arial"/>
          <w:lang w:val="sr-Latn-RS" w:eastAsia="zh-CN"/>
        </w:rPr>
        <w:t>.</w:t>
      </w:r>
    </w:p>
    <w:p w14:paraId="3488CF08" w14:textId="77777777" w:rsidR="002B06D2" w:rsidRPr="00783D20" w:rsidRDefault="002B06D2" w:rsidP="002B06D2">
      <w:pPr>
        <w:tabs>
          <w:tab w:val="left" w:pos="567"/>
        </w:tabs>
        <w:spacing w:before="0"/>
        <w:rPr>
          <w:rFonts w:eastAsia="Calibri" w:cs="Arial"/>
          <w:color w:val="00B0F0"/>
        </w:rPr>
      </w:pPr>
    </w:p>
    <w:p w14:paraId="19D90C7D" w14:textId="182C099F" w:rsidR="00A42664" w:rsidRPr="00A42664" w:rsidRDefault="00A42664" w:rsidP="00A42664">
      <w:pPr>
        <w:autoSpaceDE w:val="0"/>
        <w:autoSpaceDN w:val="0"/>
        <w:adjustRightInd w:val="0"/>
        <w:contextualSpacing/>
        <w:rPr>
          <w:rFonts w:eastAsia="Calibri" w:cs="Arial"/>
          <w:lang w:val="sr-Cyrl-RS"/>
        </w:rPr>
      </w:pPr>
      <w:r w:rsidRPr="00A42664">
        <w:rPr>
          <w:rFonts w:eastAsia="Calibri" w:cs="Arial"/>
        </w:rPr>
        <w:t>Паритет код ПИР-а (привремени извоз</w:t>
      </w:r>
      <w:r w:rsidRPr="00A42664">
        <w:rPr>
          <w:rFonts w:eastAsia="Calibri" w:cs="Arial"/>
          <w:lang w:val="sr-Cyrl-RS"/>
        </w:rPr>
        <w:t>)</w:t>
      </w:r>
      <w:r w:rsidRPr="00A42664">
        <w:rPr>
          <w:rFonts w:eastAsia="Calibri" w:cs="Arial"/>
        </w:rPr>
        <w:t xml:space="preserve"> је F-co Огранак ТЕНТ локација ТЕНТ А Обреновац</w:t>
      </w:r>
      <w:r>
        <w:rPr>
          <w:rFonts w:eastAsia="Calibri" w:cs="Arial"/>
          <w:lang w:val="sr-Cyrl-RS"/>
        </w:rPr>
        <w:t>.</w:t>
      </w:r>
    </w:p>
    <w:p w14:paraId="36C0E543" w14:textId="77777777" w:rsidR="00A42664" w:rsidRPr="00A42664" w:rsidRDefault="00A42664" w:rsidP="00A42664">
      <w:pPr>
        <w:autoSpaceDE w:val="0"/>
        <w:autoSpaceDN w:val="0"/>
        <w:adjustRightInd w:val="0"/>
        <w:contextualSpacing/>
        <w:rPr>
          <w:rFonts w:eastAsia="Calibri" w:cs="Arial"/>
          <w:lang w:val="sr-Cyrl-RS"/>
        </w:rPr>
      </w:pPr>
    </w:p>
    <w:p w14:paraId="21280A9E" w14:textId="77777777" w:rsidR="00A42664" w:rsidRPr="00A42664" w:rsidRDefault="00A42664" w:rsidP="00A42664">
      <w:pPr>
        <w:autoSpaceDE w:val="0"/>
        <w:autoSpaceDN w:val="0"/>
        <w:adjustRightInd w:val="0"/>
        <w:contextualSpacing/>
        <w:rPr>
          <w:rFonts w:eastAsia="Calibri" w:cs="Arial"/>
        </w:rPr>
      </w:pPr>
      <w:r w:rsidRPr="00A42664">
        <w:rPr>
          <w:rFonts w:eastAsia="Calibri" w:cs="Arial"/>
        </w:rPr>
        <w:t>Паритет код ПУР-а (раздужење привременог извоза</w:t>
      </w:r>
      <w:r w:rsidRPr="00A42664">
        <w:rPr>
          <w:rFonts w:eastAsia="Calibri" w:cs="Arial"/>
          <w:lang w:val="sr-Cyrl-RS"/>
        </w:rPr>
        <w:t>)</w:t>
      </w:r>
      <w:r w:rsidRPr="00A42664">
        <w:rPr>
          <w:rFonts w:eastAsia="Calibri" w:cs="Arial"/>
        </w:rPr>
        <w:t xml:space="preserve"> је DАP Огранак ТЕНТ локација ТЕНТ А Обреновац INCOTERMS 2010. </w:t>
      </w:r>
    </w:p>
    <w:p w14:paraId="7F7B4117" w14:textId="77777777" w:rsidR="00CF51A8" w:rsidRPr="00783D20" w:rsidRDefault="00CF51A8" w:rsidP="00E17070">
      <w:pPr>
        <w:rPr>
          <w:rFonts w:cs="Arial"/>
          <w:b/>
        </w:rPr>
      </w:pPr>
    </w:p>
    <w:p w14:paraId="367D11BB" w14:textId="77777777" w:rsidR="00E17070" w:rsidRPr="00783D20" w:rsidRDefault="00E17070" w:rsidP="00E17070">
      <w:pPr>
        <w:rPr>
          <w:rFonts w:cs="Arial"/>
          <w:b/>
        </w:rPr>
      </w:pPr>
      <w:r w:rsidRPr="00783D20">
        <w:rPr>
          <w:rFonts w:cs="Arial"/>
          <w:b/>
        </w:rPr>
        <w:t>КВАЛИТАТИВНИ И КВАНТИТАТИВНИ ПРИЈЕМ</w:t>
      </w:r>
    </w:p>
    <w:p w14:paraId="771E0EDE" w14:textId="77777777" w:rsidR="00E17070" w:rsidRPr="00783D20" w:rsidRDefault="00E17070" w:rsidP="00610552">
      <w:pPr>
        <w:jc w:val="center"/>
        <w:rPr>
          <w:rFonts w:cs="Arial"/>
          <w:b/>
        </w:rPr>
      </w:pPr>
      <w:r w:rsidRPr="00783D20">
        <w:rPr>
          <w:rFonts w:cs="Arial"/>
          <w:b/>
        </w:rPr>
        <w:t xml:space="preserve">Члан </w:t>
      </w:r>
      <w:r w:rsidRPr="00783D20">
        <w:rPr>
          <w:rFonts w:cs="Arial"/>
          <w:b/>
          <w:lang w:val="sr-Cyrl-RS"/>
        </w:rPr>
        <w:t>7</w:t>
      </w:r>
      <w:r w:rsidRPr="00783D20">
        <w:rPr>
          <w:rFonts w:cs="Arial"/>
          <w:b/>
        </w:rPr>
        <w:t>.</w:t>
      </w:r>
    </w:p>
    <w:p w14:paraId="572D55FB" w14:textId="77777777" w:rsidR="002B06D2" w:rsidRPr="00783D20" w:rsidRDefault="002B06D2" w:rsidP="00E17070">
      <w:pPr>
        <w:rPr>
          <w:rFonts w:cs="Arial"/>
          <w:b/>
        </w:rPr>
      </w:pPr>
    </w:p>
    <w:p w14:paraId="0148576D" w14:textId="77777777" w:rsidR="002B06D2" w:rsidRPr="00783D20" w:rsidRDefault="002B06D2" w:rsidP="002B06D2">
      <w:pPr>
        <w:spacing w:before="0"/>
        <w:rPr>
          <w:rFonts w:cs="Arial"/>
          <w:b/>
        </w:rPr>
      </w:pPr>
      <w:r w:rsidRPr="00783D20">
        <w:rPr>
          <w:rFonts w:cs="Arial"/>
          <w:b/>
        </w:rPr>
        <w:t>Квантитативни пријем</w:t>
      </w:r>
    </w:p>
    <w:p w14:paraId="4F4EB0E3" w14:textId="77777777" w:rsidR="002B06D2" w:rsidRPr="00783D20" w:rsidRDefault="002B06D2" w:rsidP="002B06D2">
      <w:pPr>
        <w:spacing w:before="0"/>
        <w:rPr>
          <w:rFonts w:cs="Arial"/>
          <w:b/>
        </w:rPr>
      </w:pPr>
    </w:p>
    <w:p w14:paraId="18E4C877" w14:textId="67D4E1F9" w:rsidR="002B06D2" w:rsidRPr="00783D20" w:rsidRDefault="002B06D2" w:rsidP="002B06D2">
      <w:pPr>
        <w:tabs>
          <w:tab w:val="left" w:pos="567"/>
        </w:tabs>
        <w:spacing w:before="0"/>
        <w:rPr>
          <w:rFonts w:cs="Arial"/>
          <w:lang w:val="ru-RU"/>
        </w:rPr>
      </w:pPr>
      <w:r w:rsidRPr="00783D20">
        <w:rPr>
          <w:rFonts w:cs="Arial"/>
          <w:lang w:val="ru-RU"/>
        </w:rPr>
        <w:t>Продавац се обавезује да писаним путем обавести Купца о тачном датуму испоруке најмање</w:t>
      </w:r>
      <w:r w:rsidR="002574D8">
        <w:rPr>
          <w:rFonts w:cs="Arial"/>
          <w:lang w:val="ru-RU"/>
        </w:rPr>
        <w:t xml:space="preserve"> </w:t>
      </w:r>
      <w:r w:rsidR="005A0D98">
        <w:rPr>
          <w:rFonts w:cs="Arial"/>
          <w:lang w:val="sr-Latn-RS"/>
        </w:rPr>
        <w:t xml:space="preserve">15 </w:t>
      </w:r>
      <w:r w:rsidR="00EB4667">
        <w:rPr>
          <w:rFonts w:cs="Arial"/>
          <w:lang w:val="ru-RU"/>
        </w:rPr>
        <w:t xml:space="preserve"> </w:t>
      </w:r>
      <w:r w:rsidR="002574D8">
        <w:rPr>
          <w:rFonts w:cs="Arial"/>
          <w:lang w:val="ru-RU"/>
        </w:rPr>
        <w:t>дана</w:t>
      </w:r>
      <w:r w:rsidRPr="00783D20">
        <w:rPr>
          <w:rFonts w:cs="Arial"/>
          <w:lang w:val="ru-RU"/>
        </w:rPr>
        <w:t xml:space="preserve"> пре планираног датума испоруке.</w:t>
      </w:r>
    </w:p>
    <w:p w14:paraId="1BEB2D90" w14:textId="77777777" w:rsidR="002B06D2" w:rsidRPr="00783D20" w:rsidRDefault="002B06D2" w:rsidP="002B06D2">
      <w:pPr>
        <w:tabs>
          <w:tab w:val="left" w:pos="567"/>
        </w:tabs>
        <w:spacing w:before="0"/>
        <w:rPr>
          <w:rFonts w:cs="Arial"/>
        </w:rPr>
      </w:pPr>
      <w:r w:rsidRPr="00783D20">
        <w:rPr>
          <w:rFonts w:cs="Arial"/>
        </w:rPr>
        <w:t xml:space="preserve">Обавештење из претходног става  садржи  следеће податке: број </w:t>
      </w:r>
      <w:r w:rsidRPr="00783D20">
        <w:rPr>
          <w:rFonts w:cs="Arial"/>
          <w:lang w:val="sr-Cyrl-RS"/>
        </w:rPr>
        <w:t>оквирног споразума</w:t>
      </w:r>
      <w:r w:rsidRPr="00783D20">
        <w:rPr>
          <w:rFonts w:cs="Arial"/>
        </w:rPr>
        <w:t xml:space="preserve">, у складу са којим се врши испорука, датум отпреме, назив и регистарски број превозног </w:t>
      </w:r>
      <w:r w:rsidRPr="00783D20">
        <w:rPr>
          <w:rFonts w:cs="Arial"/>
        </w:rPr>
        <w:lastRenderedPageBreak/>
        <w:t xml:space="preserve">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283FA6DC" w14:textId="77777777" w:rsidR="002B06D2" w:rsidRPr="00783D20" w:rsidRDefault="002B06D2" w:rsidP="002B06D2">
      <w:pPr>
        <w:tabs>
          <w:tab w:val="left" w:pos="567"/>
        </w:tabs>
        <w:spacing w:before="0"/>
        <w:rPr>
          <w:rFonts w:cs="Arial"/>
        </w:rPr>
      </w:pPr>
      <w:r w:rsidRPr="00783D20">
        <w:rPr>
          <w:rFonts w:cs="Arial"/>
        </w:rPr>
        <w:t>Купац је дужан да, у складу са обавештењем Продавца, организује благовремено преузимање добра у времену од 08,00 до 14,00 часова.</w:t>
      </w:r>
    </w:p>
    <w:p w14:paraId="2CF10C95" w14:textId="77777777" w:rsidR="002B06D2" w:rsidRPr="00783D20" w:rsidRDefault="002B06D2" w:rsidP="002B06D2">
      <w:pPr>
        <w:tabs>
          <w:tab w:val="left" w:pos="567"/>
        </w:tabs>
        <w:spacing w:before="0"/>
        <w:rPr>
          <w:rFonts w:cs="Arial"/>
        </w:rPr>
      </w:pPr>
      <w:r w:rsidRPr="00783D20">
        <w:rPr>
          <w:rFonts w:cs="Arial"/>
        </w:rPr>
        <w:t xml:space="preserve">Пријем предмета </w:t>
      </w:r>
      <w:r w:rsidR="00950E52" w:rsidRPr="00783D20">
        <w:rPr>
          <w:rFonts w:cs="Arial"/>
          <w:lang w:val="sr-Cyrl-RS"/>
        </w:rPr>
        <w:t>оквирног споразума</w:t>
      </w:r>
      <w:r w:rsidRPr="00783D20">
        <w:rPr>
          <w:rFonts w:cs="Arial"/>
        </w:rPr>
        <w:t xml:space="preserve"> констатоваће се потписивањем Записника о квантитативном пријему – без примедби и/или Отпремнице</w:t>
      </w:r>
      <w:r w:rsidRPr="00783D20">
        <w:rPr>
          <w:rFonts w:cs="Arial"/>
          <w:lang w:val="sr-Cyrl-RS"/>
        </w:rPr>
        <w:t xml:space="preserve"> </w:t>
      </w:r>
      <w:r w:rsidRPr="00783D20">
        <w:rPr>
          <w:rFonts w:cs="Arial"/>
        </w:rPr>
        <w:t>и</w:t>
      </w:r>
      <w:r w:rsidRPr="00783D20">
        <w:rPr>
          <w:rFonts w:cs="Arial"/>
          <w:lang w:val="sr-Cyrl-RS"/>
        </w:rPr>
        <w:t xml:space="preserve"> </w:t>
      </w:r>
      <w:r w:rsidRPr="00783D20">
        <w:rPr>
          <w:rFonts w:cs="Arial"/>
        </w:rPr>
        <w:t>провером</w:t>
      </w:r>
      <w:r w:rsidRPr="00783D20">
        <w:rPr>
          <w:rFonts w:cs="Arial"/>
          <w:lang w:val="sr-Latn-CS"/>
        </w:rPr>
        <w:t>:</w:t>
      </w:r>
    </w:p>
    <w:p w14:paraId="367C6E9F" w14:textId="77777777" w:rsidR="002B06D2" w:rsidRPr="00783D20" w:rsidRDefault="002B06D2" w:rsidP="002B06D2">
      <w:pPr>
        <w:numPr>
          <w:ilvl w:val="0"/>
          <w:numId w:val="3"/>
        </w:numPr>
        <w:tabs>
          <w:tab w:val="num" w:pos="567"/>
        </w:tabs>
        <w:spacing w:before="0"/>
        <w:ind w:left="568" w:hanging="284"/>
        <w:rPr>
          <w:rFonts w:cs="Arial"/>
          <w:lang w:val="ru-RU"/>
        </w:rPr>
      </w:pPr>
      <w:r w:rsidRPr="00783D20">
        <w:rPr>
          <w:rFonts w:cs="Arial"/>
          <w:lang w:val="ru-RU"/>
        </w:rPr>
        <w:t>да ли је испоручена уговорена  количина</w:t>
      </w:r>
    </w:p>
    <w:p w14:paraId="5EAC8FF8" w14:textId="77777777" w:rsidR="002B06D2" w:rsidRPr="00783D20" w:rsidRDefault="002B06D2" w:rsidP="002B06D2">
      <w:pPr>
        <w:numPr>
          <w:ilvl w:val="0"/>
          <w:numId w:val="3"/>
        </w:numPr>
        <w:tabs>
          <w:tab w:val="num" w:pos="567"/>
        </w:tabs>
        <w:spacing w:before="0"/>
        <w:ind w:left="568" w:hanging="284"/>
        <w:rPr>
          <w:rFonts w:cs="Arial"/>
          <w:lang w:val="ru-RU"/>
        </w:rPr>
      </w:pPr>
      <w:r w:rsidRPr="00783D20">
        <w:rPr>
          <w:rFonts w:cs="Arial"/>
          <w:lang w:val="ru-RU"/>
        </w:rPr>
        <w:t>да ли су добра испоручена у оригиналном паковању</w:t>
      </w:r>
    </w:p>
    <w:p w14:paraId="1D1BFE81" w14:textId="77777777" w:rsidR="002B06D2" w:rsidRPr="00783D20" w:rsidRDefault="002B06D2" w:rsidP="002B06D2">
      <w:pPr>
        <w:numPr>
          <w:ilvl w:val="0"/>
          <w:numId w:val="3"/>
        </w:numPr>
        <w:tabs>
          <w:tab w:val="num" w:pos="567"/>
        </w:tabs>
        <w:spacing w:before="0"/>
        <w:ind w:left="568" w:hanging="284"/>
        <w:rPr>
          <w:rFonts w:cs="Arial"/>
          <w:lang w:val="ru-RU"/>
        </w:rPr>
      </w:pPr>
      <w:r w:rsidRPr="00783D20">
        <w:rPr>
          <w:rFonts w:cs="Arial"/>
          <w:lang w:val="ru-RU"/>
        </w:rPr>
        <w:t>да ли су добра без видљивог оштећења</w:t>
      </w:r>
    </w:p>
    <w:p w14:paraId="55FF536F" w14:textId="77777777" w:rsidR="002B06D2" w:rsidRPr="00783D20" w:rsidRDefault="002B06D2" w:rsidP="002B06D2">
      <w:pPr>
        <w:numPr>
          <w:ilvl w:val="0"/>
          <w:numId w:val="3"/>
        </w:numPr>
        <w:tabs>
          <w:tab w:val="num" w:pos="567"/>
        </w:tabs>
        <w:spacing w:before="0"/>
        <w:ind w:left="568" w:hanging="284"/>
        <w:rPr>
          <w:rFonts w:cs="Arial"/>
          <w:lang w:val="ru-RU"/>
        </w:rPr>
      </w:pPr>
      <w:r w:rsidRPr="00783D20">
        <w:rPr>
          <w:rFonts w:cs="Arial"/>
          <w:lang w:val="ru-RU"/>
        </w:rPr>
        <w:t>да ли је уз испоручена добра достављена комплетна пратећа документација наведена у конкурсној документацији.</w:t>
      </w:r>
    </w:p>
    <w:p w14:paraId="3F30A87C" w14:textId="77777777" w:rsidR="002B06D2" w:rsidRPr="00783D20" w:rsidRDefault="002B06D2" w:rsidP="002B06D2">
      <w:pPr>
        <w:tabs>
          <w:tab w:val="left" w:pos="567"/>
        </w:tabs>
        <w:spacing w:before="0"/>
        <w:rPr>
          <w:rFonts w:cs="Arial"/>
          <w:lang w:val="ru-RU"/>
        </w:rPr>
      </w:pPr>
      <w:r w:rsidRPr="00783D20">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783D20">
        <w:rPr>
          <w:rFonts w:cs="Arial"/>
        </w:rPr>
        <w:t xml:space="preserve"> а</w:t>
      </w:r>
      <w:r w:rsidRPr="00783D20">
        <w:rPr>
          <w:rFonts w:cs="Arial"/>
          <w:lang w:val="ru-RU"/>
        </w:rPr>
        <w:t xml:space="preserve"> док се </w:t>
      </w:r>
      <w:r w:rsidRPr="00783D20">
        <w:rPr>
          <w:rFonts w:cs="Arial"/>
        </w:rPr>
        <w:t xml:space="preserve">ти недостаци не </w:t>
      </w:r>
      <w:r w:rsidRPr="00783D20">
        <w:rPr>
          <w:rFonts w:cs="Arial"/>
          <w:lang w:val="ru-RU"/>
        </w:rPr>
        <w:t>отклон</w:t>
      </w:r>
      <w:r w:rsidRPr="00783D20">
        <w:rPr>
          <w:rFonts w:cs="Arial"/>
        </w:rPr>
        <w:t>е</w:t>
      </w:r>
      <w:r w:rsidRPr="00783D20">
        <w:rPr>
          <w:rFonts w:cs="Arial"/>
          <w:lang w:val="ru-RU"/>
        </w:rPr>
        <w:t xml:space="preserve">, </w:t>
      </w:r>
      <w:r w:rsidRPr="00783D20">
        <w:rPr>
          <w:rFonts w:cs="Arial"/>
        </w:rPr>
        <w:t xml:space="preserve">сматраће се да </w:t>
      </w:r>
      <w:r w:rsidRPr="00783D20">
        <w:rPr>
          <w:rFonts w:cs="Arial"/>
          <w:lang w:val="ru-RU"/>
        </w:rPr>
        <w:t>испорук</w:t>
      </w:r>
      <w:r w:rsidRPr="00783D20">
        <w:rPr>
          <w:rFonts w:cs="Arial"/>
        </w:rPr>
        <w:t>а</w:t>
      </w:r>
      <w:r w:rsidRPr="00783D20">
        <w:rPr>
          <w:rFonts w:cs="Arial"/>
          <w:lang w:val="ru-RU"/>
        </w:rPr>
        <w:t xml:space="preserve"> није </w:t>
      </w:r>
      <w:r w:rsidRPr="00783D20">
        <w:rPr>
          <w:rFonts w:cs="Arial"/>
        </w:rPr>
        <w:t>извршена у року</w:t>
      </w:r>
      <w:r w:rsidRPr="00783D20">
        <w:rPr>
          <w:rFonts w:cs="Arial"/>
          <w:lang w:val="ru-RU"/>
        </w:rPr>
        <w:t xml:space="preserve">. </w:t>
      </w:r>
    </w:p>
    <w:p w14:paraId="48BC6ABF" w14:textId="77777777" w:rsidR="002B06D2" w:rsidRPr="00783D20" w:rsidRDefault="002B06D2" w:rsidP="002B06D2">
      <w:pPr>
        <w:tabs>
          <w:tab w:val="left" w:pos="567"/>
        </w:tabs>
        <w:spacing w:before="0"/>
        <w:rPr>
          <w:rFonts w:cs="Arial"/>
          <w:lang w:val="ru-RU"/>
        </w:rPr>
      </w:pPr>
    </w:p>
    <w:p w14:paraId="7F580915" w14:textId="77777777" w:rsidR="002B06D2" w:rsidRPr="00783D20" w:rsidRDefault="002B06D2" w:rsidP="00610552">
      <w:pPr>
        <w:tabs>
          <w:tab w:val="left" w:pos="567"/>
        </w:tabs>
        <w:spacing w:before="0"/>
        <w:jc w:val="center"/>
        <w:rPr>
          <w:rFonts w:cs="Arial"/>
          <w:lang w:val="ru-RU"/>
        </w:rPr>
      </w:pPr>
      <w:r w:rsidRPr="00783D20">
        <w:rPr>
          <w:rFonts w:cs="Arial"/>
          <w:b/>
          <w:lang w:val="ru-RU"/>
        </w:rPr>
        <w:t>Члан 8</w:t>
      </w:r>
      <w:r w:rsidRPr="00783D20">
        <w:rPr>
          <w:rFonts w:cs="Arial"/>
          <w:lang w:val="ru-RU"/>
        </w:rPr>
        <w:t>.</w:t>
      </w:r>
    </w:p>
    <w:p w14:paraId="6F6179D0" w14:textId="77777777" w:rsidR="002B06D2" w:rsidRPr="00783D20" w:rsidRDefault="002B06D2" w:rsidP="002B06D2">
      <w:pPr>
        <w:tabs>
          <w:tab w:val="left" w:pos="567"/>
        </w:tabs>
        <w:spacing w:before="0"/>
        <w:rPr>
          <w:rFonts w:cs="Arial"/>
          <w:lang w:val="ru-RU"/>
        </w:rPr>
      </w:pPr>
    </w:p>
    <w:p w14:paraId="098B2544" w14:textId="77777777" w:rsidR="002B06D2" w:rsidRPr="00783D20" w:rsidRDefault="002B06D2" w:rsidP="002B06D2">
      <w:pPr>
        <w:spacing w:before="0"/>
        <w:rPr>
          <w:rFonts w:cs="Arial"/>
          <w:b/>
        </w:rPr>
      </w:pPr>
      <w:r w:rsidRPr="00783D20">
        <w:rPr>
          <w:rFonts w:cs="Arial"/>
          <w:b/>
        </w:rPr>
        <w:t>Квалитативни пријем</w:t>
      </w:r>
    </w:p>
    <w:p w14:paraId="3A214931" w14:textId="77777777" w:rsidR="002B06D2" w:rsidRPr="00783D20" w:rsidRDefault="002B06D2" w:rsidP="002B06D2">
      <w:pPr>
        <w:tabs>
          <w:tab w:val="left" w:pos="9090"/>
        </w:tabs>
        <w:rPr>
          <w:rFonts w:cs="Arial"/>
          <w:lang w:val="sr-Cyrl-CS"/>
        </w:rPr>
      </w:pPr>
      <w:r w:rsidRPr="00783D20">
        <w:rPr>
          <w:rFonts w:cs="Arial"/>
        </w:rPr>
        <w:t>Купац</w:t>
      </w:r>
      <w:r w:rsidRPr="00783D20">
        <w:rPr>
          <w:rFonts w:cs="Arial"/>
          <w:lang w:val="sr-Cyrl-RS"/>
        </w:rPr>
        <w:t xml:space="preserve"> </w:t>
      </w:r>
      <w:r w:rsidRPr="00783D20">
        <w:rPr>
          <w:rFonts w:cs="Arial"/>
          <w:lang w:val="sr-Cyrl-CS"/>
        </w:rPr>
        <w:t>је обавез</w:t>
      </w:r>
      <w:r w:rsidRPr="00783D20">
        <w:rPr>
          <w:rFonts w:cs="Arial"/>
        </w:rPr>
        <w:t>ан</w:t>
      </w:r>
      <w:r w:rsidRPr="00783D20">
        <w:rPr>
          <w:rFonts w:cs="Arial"/>
          <w:lang w:val="sr-Cyrl-CS"/>
        </w:rPr>
        <w:t xml:space="preserve"> да по квантитативном пријему испоруке </w:t>
      </w:r>
      <w:r w:rsidRPr="00783D20">
        <w:rPr>
          <w:rFonts w:cs="Arial"/>
          <w:bCs/>
          <w:lang w:val="sr-Cyrl-CS"/>
        </w:rPr>
        <w:t>добара</w:t>
      </w:r>
      <w:r w:rsidRPr="00783D20">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2A01AC14" w14:textId="77777777" w:rsidR="002B06D2" w:rsidRPr="00A42664" w:rsidRDefault="002B06D2" w:rsidP="002B06D2">
      <w:pPr>
        <w:tabs>
          <w:tab w:val="left" w:pos="9090"/>
        </w:tabs>
        <w:rPr>
          <w:rFonts w:cs="Arial"/>
        </w:rPr>
      </w:pPr>
      <w:r w:rsidRPr="00783D20">
        <w:rPr>
          <w:rFonts w:cs="Arial"/>
        </w:rPr>
        <w:t>Купац</w:t>
      </w:r>
      <w:r w:rsidRPr="00783D20">
        <w:rPr>
          <w:rFonts w:cs="Arial"/>
          <w:lang w:val="sr-Cyrl-RS"/>
        </w:rPr>
        <w:t xml:space="preserve"> </w:t>
      </w:r>
      <w:r w:rsidRPr="00783D20">
        <w:rPr>
          <w:rFonts w:cs="Arial"/>
        </w:rPr>
        <w:t xml:space="preserve">може одложити утврђивање квалитета испорученог добра док му Продавац не </w:t>
      </w:r>
      <w:r w:rsidRPr="00A42664">
        <w:rPr>
          <w:rFonts w:cs="Arial"/>
        </w:rPr>
        <w:t xml:space="preserve">достави исправе које су за ту сврху неопходне, али је дужно да опомене Продавца да му их без одлагања достави. </w:t>
      </w:r>
    </w:p>
    <w:p w14:paraId="1D33357D" w14:textId="77777777" w:rsidR="002B06D2" w:rsidRPr="00A42664" w:rsidRDefault="002B06D2" w:rsidP="002B06D2">
      <w:pPr>
        <w:tabs>
          <w:tab w:val="left" w:pos="9090"/>
        </w:tabs>
        <w:rPr>
          <w:rFonts w:cs="Arial"/>
        </w:rPr>
      </w:pPr>
      <w:r w:rsidRPr="00A42664">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5097B50E" w14:textId="77777777" w:rsidR="002B06D2" w:rsidRPr="00A42664" w:rsidRDefault="002B06D2" w:rsidP="002B06D2">
      <w:pPr>
        <w:tabs>
          <w:tab w:val="left" w:pos="9090"/>
        </w:tabs>
        <w:rPr>
          <w:rFonts w:cs="Arial"/>
        </w:rPr>
      </w:pPr>
      <w:r w:rsidRPr="00A42664">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6709C036" w14:textId="77777777" w:rsidR="002B06D2" w:rsidRPr="00A42664" w:rsidRDefault="002B06D2" w:rsidP="002B06D2">
      <w:pPr>
        <w:tabs>
          <w:tab w:val="left" w:pos="9090"/>
        </w:tabs>
        <w:rPr>
          <w:rFonts w:cs="Arial"/>
        </w:rPr>
      </w:pPr>
      <w:r w:rsidRPr="00A42664">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C1FC78F" w14:textId="77777777" w:rsidR="002B06D2" w:rsidRPr="00A42664" w:rsidRDefault="002B06D2" w:rsidP="002B06D2">
      <w:pPr>
        <w:tabs>
          <w:tab w:val="left" w:pos="9090"/>
        </w:tabs>
        <w:rPr>
          <w:rFonts w:cs="Arial"/>
        </w:rPr>
      </w:pPr>
      <w:r w:rsidRPr="00A42664">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6A37A106" w14:textId="77777777" w:rsidR="002B06D2" w:rsidRPr="00A42664" w:rsidRDefault="002B06D2" w:rsidP="002B06D2">
      <w:pPr>
        <w:numPr>
          <w:ilvl w:val="0"/>
          <w:numId w:val="3"/>
        </w:numPr>
        <w:tabs>
          <w:tab w:val="num" w:pos="567"/>
        </w:tabs>
        <w:spacing w:before="80"/>
        <w:ind w:left="568" w:hanging="284"/>
        <w:rPr>
          <w:rFonts w:cs="Arial"/>
          <w:lang w:val="ru-RU"/>
        </w:rPr>
      </w:pPr>
      <w:r w:rsidRPr="00A42664">
        <w:rPr>
          <w:rFonts w:cs="Arial"/>
          <w:lang w:val="ru-RU"/>
        </w:rPr>
        <w:t xml:space="preserve">да отклони недостатке о свом трошку, ако су мане на добрима отклоњиве, или </w:t>
      </w:r>
    </w:p>
    <w:p w14:paraId="7329488E" w14:textId="77777777" w:rsidR="002B06D2" w:rsidRPr="00A42664" w:rsidRDefault="002B06D2" w:rsidP="002B06D2">
      <w:pPr>
        <w:numPr>
          <w:ilvl w:val="0"/>
          <w:numId w:val="3"/>
        </w:numPr>
        <w:tabs>
          <w:tab w:val="num" w:pos="567"/>
        </w:tabs>
        <w:spacing w:before="80"/>
        <w:ind w:left="568" w:hanging="284"/>
        <w:rPr>
          <w:rFonts w:cs="Arial"/>
          <w:lang w:val="ru-RU"/>
        </w:rPr>
      </w:pPr>
      <w:r w:rsidRPr="00A42664">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11D16693" w14:textId="77777777" w:rsidR="002B06D2" w:rsidRPr="00A42664" w:rsidRDefault="002B06D2" w:rsidP="002B06D2">
      <w:pPr>
        <w:numPr>
          <w:ilvl w:val="0"/>
          <w:numId w:val="3"/>
        </w:numPr>
        <w:tabs>
          <w:tab w:val="num" w:pos="567"/>
        </w:tabs>
        <w:spacing w:before="80"/>
        <w:ind w:left="568" w:hanging="284"/>
        <w:rPr>
          <w:rFonts w:cs="Arial"/>
          <w:lang w:val="ru-RU"/>
        </w:rPr>
      </w:pPr>
      <w:r w:rsidRPr="00A42664">
        <w:rPr>
          <w:rFonts w:cs="Arial"/>
          <w:lang w:val="ru-RU"/>
        </w:rPr>
        <w:t>да одбије пријем добра са недостацима.</w:t>
      </w:r>
    </w:p>
    <w:p w14:paraId="2958D9F7" w14:textId="77777777" w:rsidR="002B06D2" w:rsidRPr="00A42664" w:rsidRDefault="002B06D2" w:rsidP="002B06D2">
      <w:pPr>
        <w:tabs>
          <w:tab w:val="left" w:pos="9090"/>
        </w:tabs>
        <w:rPr>
          <w:rFonts w:cs="Arial"/>
        </w:rPr>
      </w:pPr>
      <w:r w:rsidRPr="00A42664">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0AE93EC" w14:textId="77777777" w:rsidR="002B06D2" w:rsidRPr="00A42664" w:rsidRDefault="002B06D2" w:rsidP="002B06D2">
      <w:pPr>
        <w:tabs>
          <w:tab w:val="left" w:pos="9090"/>
        </w:tabs>
        <w:rPr>
          <w:rFonts w:cs="Arial"/>
        </w:rPr>
      </w:pPr>
      <w:r w:rsidRPr="00A42664">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46DB19B" w14:textId="77777777" w:rsidR="002B06D2" w:rsidRPr="00A42664" w:rsidRDefault="002B06D2" w:rsidP="002B06D2">
      <w:pPr>
        <w:tabs>
          <w:tab w:val="left" w:pos="9090"/>
        </w:tabs>
        <w:rPr>
          <w:rFonts w:cs="Arial"/>
          <w:bCs/>
          <w:lang w:val="sr-Cyrl-CS"/>
        </w:rPr>
      </w:pPr>
      <w:r w:rsidRPr="00A42664">
        <w:rPr>
          <w:rFonts w:cs="Arial"/>
          <w:bCs/>
          <w:lang w:val="sr-Cyrl-CS"/>
        </w:rPr>
        <w:lastRenderedPageBreak/>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42664">
        <w:rPr>
          <w:rFonts w:cs="Arial"/>
          <w:bCs/>
        </w:rPr>
        <w:t>,</w:t>
      </w:r>
      <w:r w:rsidRPr="00A42664">
        <w:rPr>
          <w:rFonts w:cs="Arial"/>
          <w:bCs/>
          <w:lang w:val="sr-Cyrl-CS"/>
        </w:rPr>
        <w:t xml:space="preserve"> одобрена од стране Продавца и </w:t>
      </w:r>
      <w:r w:rsidRPr="00A42664">
        <w:rPr>
          <w:rFonts w:cs="Arial"/>
          <w:lang w:val="sr-Cyrl-CS"/>
        </w:rPr>
        <w:t>Купца</w:t>
      </w:r>
      <w:r w:rsidRPr="00A42664">
        <w:rPr>
          <w:rFonts w:cs="Arial"/>
          <w:bCs/>
          <w:lang w:val="sr-Cyrl-CS"/>
        </w:rPr>
        <w:t xml:space="preserve">. Одлука независне лабораторије биће коначна. </w:t>
      </w:r>
    </w:p>
    <w:p w14:paraId="0F435E3B" w14:textId="77777777" w:rsidR="002B06D2" w:rsidRPr="00A42664" w:rsidRDefault="002B06D2" w:rsidP="002B06D2">
      <w:pPr>
        <w:tabs>
          <w:tab w:val="left" w:pos="9090"/>
        </w:tabs>
        <w:rPr>
          <w:rFonts w:cs="Arial"/>
          <w:bCs/>
          <w:lang w:val="sr-Cyrl-CS"/>
        </w:rPr>
      </w:pPr>
      <w:r w:rsidRPr="00A42664">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2682A586" w14:textId="77777777" w:rsidR="002B06D2" w:rsidRPr="00A42664" w:rsidRDefault="002B06D2" w:rsidP="002B06D2">
      <w:pPr>
        <w:tabs>
          <w:tab w:val="left" w:pos="9090"/>
        </w:tabs>
        <w:rPr>
          <w:rFonts w:cs="Arial"/>
          <w:bCs/>
          <w:lang w:val="sr-Cyrl-CS"/>
        </w:rPr>
      </w:pPr>
      <w:r w:rsidRPr="00A42664">
        <w:rPr>
          <w:rFonts w:cs="Arial"/>
          <w:bCs/>
          <w:lang w:val="sr-Cyrl-CS"/>
        </w:rPr>
        <w:t>Трошкове контроле сноси Продавац.</w:t>
      </w:r>
    </w:p>
    <w:p w14:paraId="7D14BFF8" w14:textId="77777777" w:rsidR="002B06D2" w:rsidRPr="00783D20" w:rsidRDefault="002B06D2" w:rsidP="002B06D2">
      <w:pPr>
        <w:tabs>
          <w:tab w:val="left" w:pos="567"/>
        </w:tabs>
        <w:spacing w:before="0"/>
        <w:rPr>
          <w:rFonts w:cs="Arial"/>
          <w:lang w:val="sr-Cyrl-BA"/>
        </w:rPr>
      </w:pPr>
    </w:p>
    <w:p w14:paraId="20159970" w14:textId="77777777" w:rsidR="00E17070" w:rsidRPr="00783D20" w:rsidRDefault="00E17070" w:rsidP="00E17070">
      <w:pPr>
        <w:rPr>
          <w:rFonts w:cs="Arial"/>
          <w:b/>
        </w:rPr>
      </w:pPr>
      <w:r w:rsidRPr="00783D20">
        <w:rPr>
          <w:rFonts w:cs="Arial"/>
          <w:b/>
        </w:rPr>
        <w:t>ГАРАНТНИ РОК</w:t>
      </w:r>
    </w:p>
    <w:p w14:paraId="77AC1967" w14:textId="77777777" w:rsidR="00E17070" w:rsidRPr="00783D20" w:rsidRDefault="00E17070" w:rsidP="00610552">
      <w:pPr>
        <w:jc w:val="center"/>
        <w:rPr>
          <w:rFonts w:cs="Arial"/>
          <w:b/>
        </w:rPr>
      </w:pPr>
      <w:r w:rsidRPr="00783D20">
        <w:rPr>
          <w:rFonts w:cs="Arial"/>
          <w:b/>
        </w:rPr>
        <w:t xml:space="preserve">Члан </w:t>
      </w:r>
      <w:r w:rsidR="002B06D2" w:rsidRPr="00783D20">
        <w:rPr>
          <w:rFonts w:cs="Arial"/>
          <w:b/>
          <w:lang w:val="sr-Cyrl-RS"/>
        </w:rPr>
        <w:t>9</w:t>
      </w:r>
      <w:r w:rsidRPr="00783D20">
        <w:rPr>
          <w:rFonts w:cs="Arial"/>
          <w:b/>
        </w:rPr>
        <w:t>.</w:t>
      </w:r>
    </w:p>
    <w:p w14:paraId="20577BB5" w14:textId="77777777" w:rsidR="002B06D2" w:rsidRPr="00783D20" w:rsidRDefault="002B06D2" w:rsidP="002B06D2">
      <w:pPr>
        <w:tabs>
          <w:tab w:val="left" w:pos="9090"/>
        </w:tabs>
        <w:rPr>
          <w:rFonts w:cs="Arial"/>
        </w:rPr>
      </w:pPr>
      <w:r w:rsidRPr="00783D20">
        <w:rPr>
          <w:rFonts w:cs="Arial"/>
        </w:rPr>
        <w:t>Гарантни рок за испоручена добра из члана 1, износи ______________ месеци</w:t>
      </w:r>
      <w:r w:rsidRPr="00783D20">
        <w:rPr>
          <w:rFonts w:cs="Arial"/>
          <w:lang w:val="sr-Cyrl-RS"/>
        </w:rPr>
        <w:t xml:space="preserve"> од дана испоруке </w:t>
      </w:r>
      <w:r w:rsidRPr="00783D20">
        <w:rPr>
          <w:rFonts w:cs="Arial"/>
        </w:rPr>
        <w:t xml:space="preserve">и </w:t>
      </w:r>
      <w:r w:rsidRPr="00783D20">
        <w:rPr>
          <w:rFonts w:cs="Arial"/>
          <w:lang w:val="sr-Cyrl-RS"/>
        </w:rPr>
        <w:t>потписивања Записника о квалитативном и квантитативном пријему добара</w:t>
      </w:r>
      <w:r w:rsidRPr="00783D20">
        <w:rPr>
          <w:rFonts w:cs="Arial"/>
        </w:rPr>
        <w:t>.</w:t>
      </w:r>
    </w:p>
    <w:p w14:paraId="573188D2" w14:textId="77777777" w:rsidR="002B06D2" w:rsidRPr="00783D20" w:rsidRDefault="002B06D2" w:rsidP="002B06D2">
      <w:pPr>
        <w:tabs>
          <w:tab w:val="left" w:pos="9090"/>
        </w:tabs>
        <w:rPr>
          <w:rFonts w:cs="Arial"/>
        </w:rPr>
      </w:pPr>
      <w:r w:rsidRPr="00783D20">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225AD7BA" w14:textId="77777777" w:rsidR="002B06D2" w:rsidRPr="00783D20" w:rsidRDefault="002B06D2" w:rsidP="002B06D2">
      <w:pPr>
        <w:tabs>
          <w:tab w:val="left" w:pos="9090"/>
        </w:tabs>
        <w:rPr>
          <w:rFonts w:cs="Arial"/>
        </w:rPr>
      </w:pPr>
      <w:r w:rsidRPr="00783D20">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1212C294" w14:textId="77777777" w:rsidR="002B06D2" w:rsidRPr="00783D20" w:rsidRDefault="002B06D2" w:rsidP="002B06D2">
      <w:pPr>
        <w:tabs>
          <w:tab w:val="left" w:pos="9090"/>
        </w:tabs>
        <w:rPr>
          <w:rFonts w:cs="Arial"/>
        </w:rPr>
      </w:pPr>
      <w:r w:rsidRPr="00783D20">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74BF7098" w14:textId="30933E40" w:rsidR="002B06D2" w:rsidRPr="00783D20" w:rsidRDefault="002B06D2" w:rsidP="002B06D2">
      <w:pPr>
        <w:tabs>
          <w:tab w:val="left" w:pos="9090"/>
        </w:tabs>
        <w:rPr>
          <w:rFonts w:cs="Arial"/>
        </w:rPr>
      </w:pPr>
      <w:r w:rsidRPr="00783D20">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w:t>
      </w:r>
      <w:r w:rsidRPr="003C6DBF">
        <w:rPr>
          <w:rFonts w:cs="Arial"/>
        </w:rPr>
        <w:t xml:space="preserve">износи </w:t>
      </w:r>
      <w:r w:rsidR="002E4B08" w:rsidRPr="003C6DBF">
        <w:rPr>
          <w:rFonts w:cs="Arial"/>
          <w:lang w:val="sr-Cyrl-RS"/>
        </w:rPr>
        <w:t xml:space="preserve">12 </w:t>
      </w:r>
      <w:r w:rsidRPr="003C6DBF">
        <w:rPr>
          <w:rFonts w:cs="Arial"/>
        </w:rPr>
        <w:t>месеци од датума замене.</w:t>
      </w:r>
      <w:r w:rsidR="002E4B08" w:rsidRPr="003C6DBF">
        <w:rPr>
          <w:rFonts w:eastAsia="Calibri" w:cs="Arial"/>
          <w:lang w:val="sr-Cyrl-RS" w:eastAsia="sr-Latn-RS"/>
        </w:rPr>
        <w:t xml:space="preserve"> Ни у кoм случajу нeћe пoстojaти гaрaнциjскe oбaвeзe извaн 24 мeсeцa oд дaтумa испoрукe.</w:t>
      </w:r>
    </w:p>
    <w:p w14:paraId="6F4F6656" w14:textId="77777777" w:rsidR="002B06D2" w:rsidRPr="00783D20" w:rsidRDefault="002B06D2" w:rsidP="005C23F2">
      <w:pPr>
        <w:tabs>
          <w:tab w:val="left" w:pos="9090"/>
        </w:tabs>
        <w:rPr>
          <w:rFonts w:cs="Arial"/>
        </w:rPr>
      </w:pPr>
      <w:r w:rsidRPr="00783D20">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5415D977" w14:textId="77777777" w:rsidR="00CF51A8" w:rsidRPr="00783D20" w:rsidRDefault="00CF51A8" w:rsidP="00E17070">
      <w:pPr>
        <w:rPr>
          <w:rFonts w:cs="Arial"/>
          <w:b/>
        </w:rPr>
      </w:pPr>
    </w:p>
    <w:p w14:paraId="65449D8B" w14:textId="77777777" w:rsidR="00CF51A8" w:rsidRPr="00783D20" w:rsidRDefault="00CF51A8" w:rsidP="00E17070">
      <w:pPr>
        <w:rPr>
          <w:rFonts w:cs="Arial"/>
          <w:b/>
        </w:rPr>
      </w:pPr>
    </w:p>
    <w:p w14:paraId="145CCC3E" w14:textId="77777777" w:rsidR="006308C2" w:rsidRPr="00783D20" w:rsidRDefault="00E17070" w:rsidP="00E17070">
      <w:pPr>
        <w:rPr>
          <w:rFonts w:cs="Arial"/>
          <w:b/>
        </w:rPr>
      </w:pPr>
      <w:r w:rsidRPr="00783D20">
        <w:rPr>
          <w:rFonts w:cs="Arial"/>
          <w:b/>
        </w:rPr>
        <w:t>СРЕДСТВА ФИНАНСИЈСКОГ ОБЕЗБЕЂЕЊА</w:t>
      </w:r>
    </w:p>
    <w:p w14:paraId="47142BD5" w14:textId="77777777" w:rsidR="001F79A6" w:rsidRPr="00783D20" w:rsidRDefault="00E17070" w:rsidP="003D3ADA">
      <w:pPr>
        <w:jc w:val="center"/>
        <w:rPr>
          <w:rFonts w:cs="Arial"/>
          <w:b/>
        </w:rPr>
      </w:pPr>
      <w:r w:rsidRPr="00783D20">
        <w:rPr>
          <w:rFonts w:cs="Arial"/>
          <w:b/>
        </w:rPr>
        <w:t xml:space="preserve">Члан </w:t>
      </w:r>
      <w:r w:rsidR="002B06D2" w:rsidRPr="00783D20">
        <w:rPr>
          <w:rFonts w:cs="Arial"/>
          <w:b/>
          <w:lang w:val="sr-Cyrl-RS"/>
        </w:rPr>
        <w:t>10</w:t>
      </w:r>
      <w:r w:rsidRPr="00783D20">
        <w:rPr>
          <w:rFonts w:cs="Arial"/>
          <w:b/>
        </w:rPr>
        <w:t>.</w:t>
      </w:r>
    </w:p>
    <w:p w14:paraId="6BE264E4" w14:textId="77777777" w:rsidR="003D3ADA" w:rsidRPr="00F10346" w:rsidRDefault="003D3ADA" w:rsidP="003D3ADA">
      <w:pPr>
        <w:spacing w:before="0"/>
        <w:rPr>
          <w:rFonts w:cs="Arial"/>
          <w:lang w:val="sr-Cyrl-BA"/>
        </w:rPr>
      </w:pPr>
      <w:r w:rsidRPr="00F10346">
        <w:rPr>
          <w:rFonts w:cs="Arial"/>
          <w:b/>
          <w:bCs/>
        </w:rPr>
        <w:t>Средств</w:t>
      </w:r>
      <w:r>
        <w:rPr>
          <w:rFonts w:cs="Arial"/>
          <w:b/>
          <w:bCs/>
          <w:lang w:val="sr-Cyrl-RS"/>
        </w:rPr>
        <w:t>о</w:t>
      </w:r>
      <w:r w:rsidRPr="00F10346">
        <w:rPr>
          <w:rFonts w:cs="Arial"/>
          <w:b/>
          <w:bCs/>
        </w:rPr>
        <w:t xml:space="preserve"> финансијског обезбеђења за повраћај авансног плаћања </w:t>
      </w:r>
    </w:p>
    <w:p w14:paraId="674568D9" w14:textId="77777777" w:rsidR="003D3ADA" w:rsidRDefault="003D3ADA" w:rsidP="003D3ADA">
      <w:pPr>
        <w:pStyle w:val="KDParagraf"/>
        <w:spacing w:before="0"/>
        <w:rPr>
          <w:rFonts w:eastAsia="TimesNewRomanPSMT" w:cs="Arial"/>
          <w:iCs/>
        </w:rPr>
      </w:pPr>
      <w:r w:rsidRPr="0096564A">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96564A">
        <w:rPr>
          <w:rFonts w:eastAsia="TimesNewRomanPSMT" w:cs="Arial"/>
          <w:iCs/>
          <w:lang w:val="sr-Cyrl-RS"/>
        </w:rPr>
        <w:t>припадајућим</w:t>
      </w:r>
      <w:r w:rsidRPr="0096564A">
        <w:rPr>
          <w:rFonts w:eastAsia="TimesNewRomanPSMT" w:cs="Arial"/>
          <w:iCs/>
        </w:rPr>
        <w:t xml:space="preserve"> ПДВ са роком важења 30 (тридесет) календарских дана дужим од уговореног рока испоруке предметних добара.</w:t>
      </w:r>
    </w:p>
    <w:p w14:paraId="3D545FF0" w14:textId="77777777" w:rsidR="00C763BB" w:rsidRPr="0096564A" w:rsidRDefault="00C763BB" w:rsidP="003D3ADA">
      <w:pPr>
        <w:pStyle w:val="KDParagraf"/>
        <w:spacing w:before="0"/>
        <w:rPr>
          <w:rFonts w:eastAsia="TimesNewRomanPSMT" w:cs="Arial"/>
          <w:iCs/>
        </w:rPr>
      </w:pPr>
    </w:p>
    <w:p w14:paraId="6CD44DEE" w14:textId="77777777" w:rsidR="003D3ADA" w:rsidRDefault="003D3ADA" w:rsidP="003D3ADA">
      <w:pPr>
        <w:pStyle w:val="KDParagraf"/>
        <w:spacing w:before="0"/>
        <w:rPr>
          <w:rFonts w:eastAsia="TimesNewRomanPSMT" w:cs="Arial"/>
          <w:iCs/>
        </w:rPr>
      </w:pPr>
      <w:r w:rsidRPr="0096564A">
        <w:rPr>
          <w:rFonts w:eastAsia="TimesNewRomanPSMT" w:cs="Arial"/>
          <w:iCs/>
        </w:rPr>
        <w:t xml:space="preserve">Продавац се обавезује да </w:t>
      </w:r>
      <w:r w:rsidRPr="0096564A">
        <w:rPr>
          <w:rFonts w:cs="Arial"/>
        </w:rPr>
        <w:t xml:space="preserve">у тренутку закључења Уговора а најкасније </w:t>
      </w:r>
      <w:r w:rsidRPr="0096564A">
        <w:rPr>
          <w:rFonts w:eastAsia="TimesNewRomanPSMT" w:cs="Arial"/>
          <w:iCs/>
        </w:rPr>
        <w:t>у року од 10 дана  од дана закључења уговора Купцу  достави  банкарску гаранцију за повраћај авансног плаћања.</w:t>
      </w:r>
    </w:p>
    <w:p w14:paraId="68F1536D" w14:textId="77777777" w:rsidR="00C763BB" w:rsidRPr="0096564A" w:rsidRDefault="00C763BB" w:rsidP="003D3ADA">
      <w:pPr>
        <w:pStyle w:val="KDParagraf"/>
        <w:spacing w:before="0"/>
        <w:rPr>
          <w:rFonts w:eastAsia="TimesNewRomanPSMT" w:cs="Arial"/>
          <w:iCs/>
        </w:rPr>
      </w:pPr>
    </w:p>
    <w:p w14:paraId="27BEA264" w14:textId="77777777" w:rsidR="003D3ADA" w:rsidRPr="0096564A" w:rsidRDefault="003D3ADA" w:rsidP="003D3ADA">
      <w:pPr>
        <w:pStyle w:val="KDParagraf"/>
        <w:spacing w:before="0"/>
        <w:rPr>
          <w:rFonts w:eastAsia="TimesNewRomanPSMT" w:cs="Arial"/>
          <w:iCs/>
        </w:rPr>
      </w:pPr>
      <w:r w:rsidRPr="0096564A">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5768A4C7" w14:textId="77777777" w:rsidR="003D3ADA" w:rsidRDefault="003D3ADA" w:rsidP="003D3ADA">
      <w:pPr>
        <w:pStyle w:val="KDParagraf"/>
        <w:spacing w:before="0"/>
        <w:rPr>
          <w:rFonts w:eastAsia="TimesNewRomanPSMT" w:cs="Arial"/>
          <w:iCs/>
        </w:rPr>
      </w:pPr>
      <w:r w:rsidRPr="0096564A">
        <w:rPr>
          <w:rFonts w:eastAsia="TimesNewRomanPSMT" w:cs="Arial"/>
          <w:iCs/>
        </w:rPr>
        <w:lastRenderedPageBreak/>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14:paraId="648646F3" w14:textId="77777777" w:rsidR="003D3ADA" w:rsidRPr="0096564A" w:rsidRDefault="003D3ADA" w:rsidP="003D3ADA">
      <w:pPr>
        <w:pStyle w:val="KDParagraf"/>
        <w:spacing w:before="0"/>
        <w:rPr>
          <w:rFonts w:eastAsia="TimesNewRomanPSMT" w:cs="Arial"/>
          <w:iCs/>
        </w:rPr>
      </w:pPr>
    </w:p>
    <w:p w14:paraId="0E5CBE42" w14:textId="77777777" w:rsidR="003D3ADA" w:rsidRDefault="003D3ADA" w:rsidP="003D3ADA">
      <w:pPr>
        <w:pStyle w:val="KDParagraf"/>
        <w:spacing w:before="0"/>
        <w:rPr>
          <w:rFonts w:eastAsia="TimesNewRomanPSMT" w:cs="Arial"/>
          <w:iCs/>
        </w:rPr>
      </w:pPr>
      <w:r w:rsidRPr="0096564A">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16FBA59F" w14:textId="77777777" w:rsidR="003D3ADA" w:rsidRPr="0096564A" w:rsidRDefault="003D3ADA" w:rsidP="003D3ADA">
      <w:pPr>
        <w:pStyle w:val="KDParagraf"/>
        <w:spacing w:before="0"/>
        <w:rPr>
          <w:rFonts w:eastAsia="TimesNewRomanPSMT" w:cs="Arial"/>
          <w:iCs/>
        </w:rPr>
      </w:pPr>
    </w:p>
    <w:p w14:paraId="4F0D8EB7" w14:textId="77777777" w:rsidR="003D3ADA" w:rsidRDefault="003D3ADA" w:rsidP="003D3ADA">
      <w:pPr>
        <w:pStyle w:val="KDParagraf"/>
        <w:spacing w:before="0"/>
        <w:rPr>
          <w:rFonts w:eastAsia="TimesNewRomanPSMT" w:cs="Arial"/>
          <w:iCs/>
        </w:rPr>
      </w:pPr>
      <w:r w:rsidRPr="0096564A">
        <w:rPr>
          <w:rFonts w:eastAsia="TimesNewRomanPSMT" w:cs="Arial"/>
          <w:iCs/>
        </w:rPr>
        <w:t>Достављање средства финансијског обезбеђења представља одложни услов наступања правног дејства уговора.</w:t>
      </w:r>
    </w:p>
    <w:p w14:paraId="5628E709" w14:textId="77777777" w:rsidR="003D3ADA" w:rsidRPr="0096564A" w:rsidRDefault="003D3ADA" w:rsidP="003D3ADA">
      <w:pPr>
        <w:pStyle w:val="KDParagraf"/>
        <w:spacing w:before="0"/>
        <w:rPr>
          <w:rFonts w:eastAsia="TimesNewRomanPSMT" w:cs="Arial"/>
          <w:iCs/>
        </w:rPr>
      </w:pPr>
    </w:p>
    <w:p w14:paraId="7A3414F7" w14:textId="77777777" w:rsidR="003D3ADA" w:rsidRPr="0096564A" w:rsidRDefault="003D3ADA" w:rsidP="003D3ADA">
      <w:pPr>
        <w:pStyle w:val="KDParagraf"/>
        <w:spacing w:before="0"/>
        <w:rPr>
          <w:rFonts w:eastAsia="TimesNewRomanPSMT" w:cs="Arial"/>
          <w:iCs/>
        </w:rPr>
      </w:pPr>
      <w:r w:rsidRPr="0096564A">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14:paraId="3B15399F" w14:textId="77777777" w:rsidR="003D3ADA" w:rsidRPr="0096564A" w:rsidRDefault="003D3ADA" w:rsidP="003D3ADA">
      <w:pPr>
        <w:pStyle w:val="KDParagraf"/>
        <w:spacing w:before="0"/>
        <w:rPr>
          <w:rFonts w:eastAsia="TimesNewRomanPSMT" w:cs="Arial"/>
        </w:rPr>
      </w:pPr>
    </w:p>
    <w:p w14:paraId="38506633" w14:textId="77777777" w:rsidR="003D3ADA" w:rsidRPr="0096564A" w:rsidRDefault="003D3ADA" w:rsidP="003D3ADA">
      <w:pPr>
        <w:spacing w:before="0"/>
        <w:rPr>
          <w:rFonts w:cs="Arial"/>
          <w:b/>
        </w:rPr>
      </w:pPr>
      <w:r w:rsidRPr="0096564A">
        <w:rPr>
          <w:rFonts w:cs="Arial"/>
          <w:b/>
          <w:bCs/>
        </w:rPr>
        <w:t>Средств</w:t>
      </w:r>
      <w:r>
        <w:rPr>
          <w:rFonts w:cs="Arial"/>
          <w:b/>
          <w:bCs/>
          <w:lang w:val="sr-Cyrl-RS"/>
        </w:rPr>
        <w:t>о</w:t>
      </w:r>
      <w:r w:rsidRPr="0096564A">
        <w:rPr>
          <w:rFonts w:cs="Arial"/>
          <w:b/>
          <w:bCs/>
        </w:rPr>
        <w:t xml:space="preserve"> финансијског обезбеђења </w:t>
      </w:r>
      <w:r w:rsidRPr="0096564A">
        <w:rPr>
          <w:rFonts w:cs="Arial"/>
          <w:b/>
        </w:rPr>
        <w:t xml:space="preserve">за добро извршење посла </w:t>
      </w:r>
    </w:p>
    <w:p w14:paraId="7F6D7968" w14:textId="77777777" w:rsidR="003D3ADA" w:rsidRPr="0096564A" w:rsidRDefault="003D3ADA" w:rsidP="003D3ADA">
      <w:pPr>
        <w:spacing w:before="0"/>
        <w:rPr>
          <w:rFonts w:cs="Arial"/>
          <w:b/>
        </w:rPr>
      </w:pPr>
    </w:p>
    <w:p w14:paraId="25D7848B" w14:textId="77777777" w:rsidR="003D3ADA" w:rsidRDefault="003D3ADA" w:rsidP="003D3ADA">
      <w:pPr>
        <w:spacing w:before="0"/>
        <w:rPr>
          <w:rFonts w:cs="Arial"/>
          <w:lang w:val="sr-Cyrl-RS"/>
        </w:rPr>
      </w:pPr>
      <w:r w:rsidRPr="0096564A">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5804826A" w14:textId="77777777" w:rsidR="003D3ADA" w:rsidRPr="003D3ADA" w:rsidRDefault="003D3ADA" w:rsidP="003D3ADA">
      <w:pPr>
        <w:spacing w:before="0"/>
        <w:rPr>
          <w:rFonts w:cs="Arial"/>
          <w:lang w:val="sr-Cyrl-RS"/>
        </w:rPr>
      </w:pPr>
    </w:p>
    <w:p w14:paraId="400C0602" w14:textId="77777777" w:rsidR="003D3ADA" w:rsidRDefault="003D3ADA" w:rsidP="003D3ADA">
      <w:pPr>
        <w:spacing w:before="0"/>
        <w:rPr>
          <w:rFonts w:cs="Arial"/>
        </w:rPr>
      </w:pPr>
      <w:r w:rsidRPr="0096564A">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84F4AFA" w14:textId="77777777" w:rsidR="003D3ADA" w:rsidRPr="0096564A" w:rsidRDefault="003D3ADA" w:rsidP="003D3ADA">
      <w:pPr>
        <w:spacing w:before="0"/>
        <w:rPr>
          <w:rFonts w:cs="Arial"/>
        </w:rPr>
      </w:pPr>
    </w:p>
    <w:p w14:paraId="04FC20E8" w14:textId="77777777" w:rsidR="003D3ADA" w:rsidRDefault="003D3ADA" w:rsidP="003D3ADA">
      <w:pPr>
        <w:spacing w:before="0"/>
        <w:rPr>
          <w:rFonts w:cs="Arial"/>
        </w:rPr>
      </w:pPr>
      <w:r w:rsidRPr="0096564A">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57870DB7" w14:textId="77777777" w:rsidR="003D3ADA" w:rsidRPr="0096564A" w:rsidRDefault="003D3ADA" w:rsidP="003D3ADA">
      <w:pPr>
        <w:spacing w:before="0"/>
        <w:rPr>
          <w:rFonts w:cs="Arial"/>
        </w:rPr>
      </w:pPr>
    </w:p>
    <w:p w14:paraId="7326107A" w14:textId="77777777" w:rsidR="003D3ADA" w:rsidRDefault="003D3ADA" w:rsidP="003D3ADA">
      <w:pPr>
        <w:spacing w:before="0"/>
        <w:rPr>
          <w:rFonts w:cs="Arial"/>
        </w:rPr>
      </w:pPr>
      <w:r w:rsidRPr="0096564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9656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65300D9" w14:textId="77777777" w:rsidR="003D3ADA" w:rsidRPr="0096564A" w:rsidRDefault="003D3ADA" w:rsidP="003D3ADA">
      <w:pPr>
        <w:spacing w:before="0"/>
        <w:rPr>
          <w:rFonts w:cs="Arial"/>
        </w:rPr>
      </w:pPr>
    </w:p>
    <w:p w14:paraId="0954474C" w14:textId="77777777" w:rsidR="003D3ADA" w:rsidRDefault="003D3ADA" w:rsidP="003D3ADA">
      <w:pPr>
        <w:spacing w:before="0"/>
        <w:rPr>
          <w:rFonts w:cs="Arial"/>
        </w:rPr>
      </w:pPr>
      <w:r w:rsidRPr="0096564A">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013FE683" w14:textId="77777777" w:rsidR="003D3ADA" w:rsidRPr="0096564A" w:rsidRDefault="003D3ADA" w:rsidP="003D3ADA">
      <w:pPr>
        <w:spacing w:before="0"/>
        <w:rPr>
          <w:rFonts w:cs="Arial"/>
        </w:rPr>
      </w:pPr>
    </w:p>
    <w:p w14:paraId="0B7AD00A" w14:textId="77777777" w:rsidR="003D3ADA" w:rsidRDefault="003D3ADA" w:rsidP="003D3ADA">
      <w:pPr>
        <w:spacing w:before="0"/>
        <w:rPr>
          <w:rFonts w:cs="Arial"/>
        </w:rPr>
      </w:pPr>
      <w:r w:rsidRPr="0096564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18BB5B4" w14:textId="77777777" w:rsidR="003D3ADA" w:rsidRPr="0096564A" w:rsidRDefault="003D3ADA" w:rsidP="003D3ADA">
      <w:pPr>
        <w:spacing w:before="0"/>
        <w:rPr>
          <w:rFonts w:cs="Arial"/>
        </w:rPr>
      </w:pPr>
    </w:p>
    <w:p w14:paraId="67C65D7E" w14:textId="77777777" w:rsidR="001F79A6" w:rsidRPr="00783D20" w:rsidRDefault="003D3ADA" w:rsidP="003D3ADA">
      <w:pPr>
        <w:rPr>
          <w:rFonts w:eastAsia="Arial Unicode MS" w:cs="Arial"/>
          <w:b/>
          <w:u w:val="single"/>
          <w:lang w:val="ru-RU"/>
        </w:rPr>
      </w:pPr>
      <w:r w:rsidRPr="009656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FFD9B94" w14:textId="77777777" w:rsidR="003D3ADA" w:rsidRDefault="003D3ADA" w:rsidP="003D3ADA">
      <w:pPr>
        <w:jc w:val="center"/>
        <w:rPr>
          <w:rFonts w:cs="Arial"/>
          <w:b/>
        </w:rPr>
      </w:pPr>
    </w:p>
    <w:p w14:paraId="7F466091" w14:textId="77777777" w:rsidR="00E17070" w:rsidRDefault="00E17070" w:rsidP="003D3ADA">
      <w:pPr>
        <w:jc w:val="center"/>
        <w:rPr>
          <w:rFonts w:cs="Arial"/>
        </w:rPr>
      </w:pPr>
      <w:r w:rsidRPr="00783D20">
        <w:rPr>
          <w:rFonts w:cs="Arial"/>
          <w:b/>
        </w:rPr>
        <w:t>Члан 1</w:t>
      </w:r>
      <w:r w:rsidRPr="00783D20">
        <w:rPr>
          <w:rFonts w:cs="Arial"/>
          <w:b/>
          <w:lang w:val="sr-Cyrl-RS"/>
        </w:rPr>
        <w:t>1</w:t>
      </w:r>
      <w:r w:rsidRPr="00783D20">
        <w:rPr>
          <w:rFonts w:cs="Arial"/>
        </w:rPr>
        <w:t>.</w:t>
      </w:r>
    </w:p>
    <w:p w14:paraId="49F398C8" w14:textId="77777777" w:rsidR="003D3ADA" w:rsidRDefault="003D3ADA" w:rsidP="003D3ADA">
      <w:pPr>
        <w:jc w:val="center"/>
        <w:rPr>
          <w:rFonts w:cs="Arial"/>
        </w:rPr>
      </w:pPr>
    </w:p>
    <w:p w14:paraId="2138FF1C" w14:textId="77777777" w:rsidR="003D3ADA" w:rsidRPr="00BC4E96" w:rsidRDefault="003D3ADA" w:rsidP="003D3ADA">
      <w:pPr>
        <w:rPr>
          <w:rFonts w:cs="Arial"/>
          <w:lang w:val="sr-Cyrl-CS" w:eastAsia="sr-Latn-CS"/>
        </w:rPr>
      </w:pPr>
      <w:r w:rsidRPr="00BC4E96">
        <w:rPr>
          <w:rFonts w:cs="Arial"/>
          <w:lang w:val="sr-Cyrl-CS"/>
        </w:rPr>
        <w:t xml:space="preserve">Овај Оквирни споразум ступа на снагу кад </w:t>
      </w:r>
      <w:r>
        <w:rPr>
          <w:rFonts w:cs="Arial"/>
          <w:lang w:val="sr-Cyrl-CS"/>
        </w:rPr>
        <w:t xml:space="preserve">га </w:t>
      </w:r>
      <w:r>
        <w:rPr>
          <w:rFonts w:cs="Arial"/>
          <w:lang w:val="sr-Cyrl-CS" w:eastAsia="sr-Latn-CS"/>
        </w:rPr>
        <w:t>потпишу овлашћена лица страна</w:t>
      </w:r>
      <w:r w:rsidRPr="00BC4E96">
        <w:rPr>
          <w:rFonts w:cs="Arial"/>
          <w:lang w:val="sr-Cyrl-CS" w:eastAsia="sr-Latn-CS"/>
        </w:rPr>
        <w:t>.</w:t>
      </w:r>
    </w:p>
    <w:p w14:paraId="229F8F78" w14:textId="77777777" w:rsidR="003D3ADA" w:rsidRPr="00BC4E96" w:rsidRDefault="003D3ADA" w:rsidP="003D3ADA">
      <w:pPr>
        <w:rPr>
          <w:rFonts w:cs="Arial"/>
          <w:lang w:val="sr-Cyrl-CS"/>
        </w:rPr>
      </w:pPr>
      <w:r w:rsidRPr="00BC4E96">
        <w:rPr>
          <w:rFonts w:cs="Arial"/>
          <w:lang w:val="sr-Cyrl-CS"/>
        </w:rPr>
        <w:lastRenderedPageBreak/>
        <w:t>За све што није регулисано Оквирним споразумом</w:t>
      </w:r>
      <w:r>
        <w:rPr>
          <w:rFonts w:cs="Arial"/>
          <w:lang w:val="sr-Cyrl-CS"/>
        </w:rPr>
        <w:t>/Уговором</w:t>
      </w:r>
      <w:r w:rsidRPr="00BC4E96">
        <w:rPr>
          <w:rFonts w:cs="Arial"/>
          <w:lang w:val="sr-Cyrl-CS"/>
        </w:rPr>
        <w:t xml:space="preserve">, примењиваће се одредбе Закона о облигационим односима и други важећи прописи који регулишу ову материју. </w:t>
      </w:r>
    </w:p>
    <w:p w14:paraId="5E4FAE35" w14:textId="77777777" w:rsidR="003D3ADA" w:rsidRPr="00783D20" w:rsidRDefault="003D3ADA" w:rsidP="003D3ADA">
      <w:pPr>
        <w:jc w:val="center"/>
        <w:rPr>
          <w:rFonts w:cs="Arial"/>
        </w:rPr>
      </w:pPr>
    </w:p>
    <w:p w14:paraId="31DB0943" w14:textId="77777777" w:rsidR="00E17070" w:rsidRPr="00783D20" w:rsidRDefault="00E17070" w:rsidP="003D3ADA">
      <w:pPr>
        <w:jc w:val="center"/>
        <w:rPr>
          <w:rFonts w:cs="Arial"/>
          <w:b/>
        </w:rPr>
      </w:pPr>
      <w:r w:rsidRPr="00783D20">
        <w:rPr>
          <w:rFonts w:cs="Arial"/>
          <w:b/>
        </w:rPr>
        <w:t>Члан 1</w:t>
      </w:r>
      <w:r w:rsidRPr="00783D20">
        <w:rPr>
          <w:rFonts w:cs="Arial"/>
          <w:b/>
          <w:lang w:val="sr-Cyrl-RS"/>
        </w:rPr>
        <w:t>2</w:t>
      </w:r>
      <w:r w:rsidRPr="00783D20">
        <w:rPr>
          <w:rFonts w:cs="Arial"/>
          <w:b/>
        </w:rPr>
        <w:t>.</w:t>
      </w:r>
    </w:p>
    <w:p w14:paraId="3AFF194B" w14:textId="77777777" w:rsidR="00E17070" w:rsidRPr="003D3ADA" w:rsidRDefault="00E17070" w:rsidP="00E17070">
      <w:pPr>
        <w:rPr>
          <w:rFonts w:cs="Arial"/>
        </w:rPr>
      </w:pPr>
      <w:r w:rsidRPr="003D3ADA">
        <w:rPr>
          <w:rFonts w:cs="Arial"/>
        </w:rPr>
        <w:t>Банкарска гаранција за отклањање недостатака у гарантном року</w:t>
      </w:r>
    </w:p>
    <w:p w14:paraId="677A36CC" w14:textId="4787204A" w:rsidR="00E17070" w:rsidRPr="003D3ADA" w:rsidRDefault="00417043" w:rsidP="00E17070">
      <w:pPr>
        <w:rPr>
          <w:rFonts w:eastAsia="TimesNewRomanPSMT" w:cs="Arial"/>
        </w:rPr>
      </w:pPr>
      <w:r w:rsidRPr="003D3ADA">
        <w:rPr>
          <w:rFonts w:eastAsia="TimesNewRomanPSMT" w:cs="Arial"/>
          <w:lang w:val="sr-Cyrl-RS"/>
        </w:rPr>
        <w:t xml:space="preserve">Подавац </w:t>
      </w:r>
      <w:r w:rsidR="00E17070" w:rsidRPr="003D3ADA">
        <w:rPr>
          <w:rFonts w:eastAsia="TimesNewRomanPSMT" w:cs="Arial"/>
        </w:rPr>
        <w:t>се обавезује да преда К</w:t>
      </w:r>
      <w:r w:rsidR="00E17070" w:rsidRPr="003D3ADA">
        <w:rPr>
          <w:rFonts w:eastAsia="TimesNewRomanPSMT" w:cs="Arial"/>
          <w:lang w:val="sr-Cyrl-RS"/>
        </w:rPr>
        <w:t>ориснику</w:t>
      </w:r>
      <w:r w:rsidR="00E17070" w:rsidRPr="003D3ADA">
        <w:rPr>
          <w:rFonts w:eastAsia="TimesNewRomanPSMT"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00C763BB" w:rsidRPr="0096564A">
        <w:rPr>
          <w:rFonts w:cs="Arial"/>
        </w:rPr>
        <w:t>вредности уговора без ПДВ</w:t>
      </w:r>
      <w:r w:rsidR="00E17070" w:rsidRPr="003D3ADA">
        <w:rPr>
          <w:rFonts w:eastAsia="TimesNewRomanPSMT" w:cs="Arial"/>
        </w:rPr>
        <w:t xml:space="preserve"> са роком важења 30 дана дужим од гарантног рока .</w:t>
      </w:r>
    </w:p>
    <w:p w14:paraId="5695272B" w14:textId="752CB2CA" w:rsidR="00E17070" w:rsidRPr="003D3ADA" w:rsidRDefault="00E17070" w:rsidP="00E17070">
      <w:pPr>
        <w:rPr>
          <w:rFonts w:eastAsia="TimesNewRomanPSMT" w:cs="Arial"/>
        </w:rPr>
      </w:pPr>
      <w:r w:rsidRPr="003D3ADA">
        <w:rPr>
          <w:rFonts w:eastAsia="TimesNewRomanPSMT" w:cs="Arial"/>
        </w:rPr>
        <w:t xml:space="preserve">Банкарска гаранција за отклањање недостатака у гарантном року, доставља се  у тренутку </w:t>
      </w:r>
      <w:r w:rsidR="00C763BB">
        <w:rPr>
          <w:rFonts w:eastAsia="TimesNewRomanPSMT" w:cs="Arial"/>
          <w:lang w:val="sr-Cyrl-RS"/>
        </w:rPr>
        <w:t>примопредаје</w:t>
      </w:r>
      <w:r w:rsidRPr="003D3ADA">
        <w:rPr>
          <w:rFonts w:eastAsia="TimesNewRomanPSMT" w:cs="Arial"/>
        </w:rPr>
        <w:t xml:space="preserve"> или најкасније 5 дана пре истека банкарске гаранције за добро извршење посла. Уколико Пр</w:t>
      </w:r>
      <w:r w:rsidR="00417043" w:rsidRPr="003D3ADA">
        <w:rPr>
          <w:rFonts w:eastAsia="TimesNewRomanPSMT" w:cs="Arial"/>
          <w:lang w:val="sr-Cyrl-RS"/>
        </w:rPr>
        <w:t>одавац</w:t>
      </w:r>
      <w:r w:rsidRPr="003D3ADA">
        <w:rPr>
          <w:rFonts w:eastAsia="TimesNewRomanPSMT" w:cs="Arial"/>
        </w:rPr>
        <w:t xml:space="preserve"> не достави банкарску гаранцију за отклањање недостатака у гарантном року, К</w:t>
      </w:r>
      <w:r w:rsidR="00417043" w:rsidRPr="003D3ADA">
        <w:rPr>
          <w:rFonts w:eastAsia="TimesNewRomanPSMT" w:cs="Arial"/>
          <w:lang w:val="sr-Cyrl-RS"/>
        </w:rPr>
        <w:t>упац</w:t>
      </w:r>
      <w:r w:rsidRPr="003D3ADA">
        <w:rPr>
          <w:rFonts w:eastAsia="TimesNewRomanPSMT" w:cs="Arial"/>
        </w:rPr>
        <w:t xml:space="preserve"> има право да наплати банкарске гаранције за добро извршење посла.</w:t>
      </w:r>
    </w:p>
    <w:p w14:paraId="330C8E83" w14:textId="77777777" w:rsidR="00E17070" w:rsidRPr="003D3ADA" w:rsidRDefault="00E17070" w:rsidP="00E17070">
      <w:pPr>
        <w:rPr>
          <w:rFonts w:eastAsia="TimesNewRomanPSMT" w:cs="Arial"/>
        </w:rPr>
      </w:pPr>
      <w:r w:rsidRPr="003D3ADA">
        <w:rPr>
          <w:rFonts w:eastAsia="TimesNewRomanPSMT" w:cs="Arial"/>
        </w:rPr>
        <w:t>Достављена банкарска гаранција  не може да садржи додатне услове за исплату, краћи рок и мањи износ.</w:t>
      </w:r>
    </w:p>
    <w:p w14:paraId="03C41508" w14:textId="77777777" w:rsidR="00E17070" w:rsidRPr="003D3ADA" w:rsidRDefault="00E17070" w:rsidP="00E17070">
      <w:pPr>
        <w:rPr>
          <w:rFonts w:eastAsia="TimesNewRomanPSMT" w:cs="Arial"/>
        </w:rPr>
      </w:pPr>
      <w:r w:rsidRPr="003D3ADA">
        <w:rPr>
          <w:rFonts w:eastAsia="TimesNewRomanPSMT" w:cs="Arial"/>
        </w:rPr>
        <w:t>К</w:t>
      </w:r>
      <w:r w:rsidR="00417043" w:rsidRPr="003D3ADA">
        <w:rPr>
          <w:rFonts w:eastAsia="TimesNewRomanPSMT" w:cs="Arial"/>
          <w:lang w:val="sr-Cyrl-RS"/>
        </w:rPr>
        <w:t>упац</w:t>
      </w:r>
      <w:r w:rsidRPr="003D3ADA">
        <w:rPr>
          <w:rFonts w:eastAsia="TimesNewRomanPSMT" w:cs="Arial"/>
        </w:rPr>
        <w:t xml:space="preserve"> је овлашћен да наплати банкарску гаранцију за отклањање недостатака у  гарантном року у случају да Пр</w:t>
      </w:r>
      <w:r w:rsidR="00417043" w:rsidRPr="003D3ADA">
        <w:rPr>
          <w:rFonts w:eastAsia="TimesNewRomanPSMT" w:cs="Arial"/>
          <w:lang w:val="sr-Cyrl-RS"/>
        </w:rPr>
        <w:t>одава</w:t>
      </w:r>
      <w:r w:rsidRPr="003D3ADA">
        <w:rPr>
          <w:rFonts w:eastAsia="TimesNewRomanPSMT" w:cs="Arial"/>
          <w:lang w:val="sr-Cyrl-RS"/>
        </w:rPr>
        <w:t>ц</w:t>
      </w:r>
      <w:r w:rsidR="00417043" w:rsidRPr="003D3ADA">
        <w:rPr>
          <w:rFonts w:eastAsia="TimesNewRomanPSMT" w:cs="Arial"/>
          <w:lang w:val="sr-Cyrl-RS"/>
        </w:rPr>
        <w:t xml:space="preserve"> </w:t>
      </w:r>
      <w:r w:rsidRPr="003D3ADA">
        <w:rPr>
          <w:rFonts w:eastAsia="TimesNewRomanPSMT" w:cs="Arial"/>
        </w:rPr>
        <w:t>не испуни своје уговорне обавезе у погледу гарантног рока.</w:t>
      </w:r>
    </w:p>
    <w:p w14:paraId="1467746E" w14:textId="77777777" w:rsidR="00653FAD" w:rsidRPr="00783D20" w:rsidRDefault="00653FAD" w:rsidP="00653FAD">
      <w:pPr>
        <w:rPr>
          <w:rFonts w:cs="Arial"/>
          <w:b/>
        </w:rPr>
      </w:pPr>
      <w:r w:rsidRPr="00783D20">
        <w:rPr>
          <w:rFonts w:cs="Arial"/>
          <w:b/>
        </w:rPr>
        <w:t>УГОВОРНА КАЗНА ЗБОГ ЗАКАШЊЕЊА У ИСПОРУЦИ</w:t>
      </w:r>
    </w:p>
    <w:p w14:paraId="5FEA4CFE" w14:textId="77777777" w:rsidR="00E17070" w:rsidRPr="00783D20" w:rsidRDefault="00E17070" w:rsidP="003D3ADA">
      <w:pPr>
        <w:jc w:val="center"/>
        <w:rPr>
          <w:rFonts w:cs="Arial"/>
          <w:b/>
        </w:rPr>
      </w:pPr>
      <w:r w:rsidRPr="00783D20">
        <w:rPr>
          <w:rFonts w:cs="Arial"/>
          <w:b/>
        </w:rPr>
        <w:t>Члан 1</w:t>
      </w:r>
      <w:r w:rsidR="005C23F2" w:rsidRPr="00783D20">
        <w:rPr>
          <w:rFonts w:cs="Arial"/>
          <w:b/>
          <w:lang w:val="sr-Cyrl-RS"/>
        </w:rPr>
        <w:t>3</w:t>
      </w:r>
      <w:r w:rsidRPr="00783D20">
        <w:rPr>
          <w:rFonts w:cs="Arial"/>
          <w:b/>
        </w:rPr>
        <w:t>.</w:t>
      </w:r>
    </w:p>
    <w:p w14:paraId="3A988C7B" w14:textId="77777777" w:rsidR="00653FAD" w:rsidRPr="00783D20" w:rsidRDefault="00653FAD" w:rsidP="00653FAD">
      <w:pPr>
        <w:tabs>
          <w:tab w:val="left" w:pos="9090"/>
        </w:tabs>
        <w:rPr>
          <w:rFonts w:cs="Arial"/>
          <w:bCs/>
          <w:lang w:val="sr-Cyrl-CS"/>
        </w:rPr>
      </w:pPr>
      <w:r w:rsidRPr="00783D20">
        <w:rPr>
          <w:rFonts w:cs="Arial"/>
          <w:bCs/>
          <w:lang w:val="sr-Cyrl-CS"/>
        </w:rPr>
        <w:t>Уколико Продавац не испуни своје обавезе или не испоручи добр</w:t>
      </w:r>
      <w:r w:rsidRPr="00783D20">
        <w:rPr>
          <w:rFonts w:cs="Arial"/>
          <w:bCs/>
        </w:rPr>
        <w:t>о</w:t>
      </w:r>
      <w:r w:rsidRPr="00783D20">
        <w:rPr>
          <w:rFonts w:cs="Arial"/>
          <w:bCs/>
          <w:lang w:val="sr-Cyrl-CS"/>
        </w:rPr>
        <w:t xml:space="preserve"> у уговореном року и уговореној динамици, из разлога за које је одговоран, и тиме занемари уредно извршење овог Оквирног споразума, обавезан је да плати уговорну казну, обрачунату на вредност добара која нису испоручена.</w:t>
      </w:r>
    </w:p>
    <w:p w14:paraId="09522D38" w14:textId="77777777" w:rsidR="00653FAD" w:rsidRPr="003D3ADA" w:rsidRDefault="00653FAD" w:rsidP="00653FAD">
      <w:pPr>
        <w:tabs>
          <w:tab w:val="left" w:pos="9090"/>
        </w:tabs>
        <w:rPr>
          <w:rFonts w:cs="Arial"/>
        </w:rPr>
      </w:pPr>
      <w:r w:rsidRPr="003D3ADA">
        <w:rPr>
          <w:rFonts w:cs="Arial"/>
          <w:bCs/>
        </w:rPr>
        <w:t>Уговорна казна се обрачунава од првог дана од истека уго</w:t>
      </w:r>
      <w:r w:rsidR="006308C2" w:rsidRPr="003D3ADA">
        <w:rPr>
          <w:rFonts w:cs="Arial"/>
          <w:bCs/>
        </w:rPr>
        <w:t>вореног рока испоруке из члана 6</w:t>
      </w:r>
      <w:r w:rsidRPr="003D3ADA">
        <w:rPr>
          <w:rFonts w:cs="Arial"/>
          <w:bCs/>
          <w:lang w:val="sr-Latn-CS"/>
        </w:rPr>
        <w:t>.</w:t>
      </w:r>
      <w:r w:rsidRPr="003D3ADA">
        <w:rPr>
          <w:rFonts w:cs="Arial"/>
          <w:bCs/>
        </w:rPr>
        <w:t xml:space="preserve"> овог </w:t>
      </w:r>
      <w:r w:rsidRPr="003D3ADA">
        <w:rPr>
          <w:rFonts w:cs="Arial"/>
          <w:bCs/>
          <w:lang w:val="sr-Cyrl-RS"/>
        </w:rPr>
        <w:t>Оквирног споразума</w:t>
      </w:r>
      <w:r w:rsidRPr="003D3ADA">
        <w:rPr>
          <w:rFonts w:cs="Arial"/>
          <w:bCs/>
        </w:rPr>
        <w:t xml:space="preserve"> и износи 0,5% уговорене вредности неиспоручених добара дневно, а највише до 10% укупно уговорене вредности добара,</w:t>
      </w:r>
      <w:r w:rsidRPr="003D3ADA">
        <w:rPr>
          <w:rFonts w:cs="Arial"/>
        </w:rPr>
        <w:t>без пореза на додату вредност.</w:t>
      </w:r>
    </w:p>
    <w:p w14:paraId="309D6B5A" w14:textId="77777777" w:rsidR="00653FAD" w:rsidRPr="00783D20" w:rsidRDefault="00653FAD" w:rsidP="00653FAD">
      <w:pPr>
        <w:tabs>
          <w:tab w:val="left" w:pos="9090"/>
        </w:tabs>
        <w:rPr>
          <w:rFonts w:cs="Arial"/>
        </w:rPr>
      </w:pPr>
      <w:r w:rsidRPr="00783D20">
        <w:rPr>
          <w:rFonts w:cs="Arial"/>
          <w:bCs/>
        </w:rPr>
        <w:t>Плаћање уговорне казне</w:t>
      </w:r>
      <w:r w:rsidRPr="00783D20">
        <w:rPr>
          <w:rFonts w:cs="Arial"/>
        </w:rPr>
        <w:t xml:space="preserve">, из става 1. овог члана,  дoспeвa у рoку </w:t>
      </w:r>
      <w:r w:rsidRPr="003D3ADA">
        <w:rPr>
          <w:rFonts w:cs="Arial"/>
        </w:rPr>
        <w:t>до 45</w:t>
      </w:r>
      <w:r w:rsidRPr="003D3ADA">
        <w:rPr>
          <w:rFonts w:cs="Arial"/>
          <w:lang w:val="sr-Cyrl-RS"/>
        </w:rPr>
        <w:t xml:space="preserve"> </w:t>
      </w:r>
      <w:r w:rsidRPr="003D3ADA">
        <w:rPr>
          <w:rFonts w:cs="Arial"/>
        </w:rPr>
        <w:t xml:space="preserve">(четрдесетпет) </w:t>
      </w:r>
      <w:r w:rsidRPr="00783D20">
        <w:rPr>
          <w:rFonts w:cs="Arial"/>
        </w:rPr>
        <w:t>дaнa oд дaнa</w:t>
      </w:r>
      <w:r w:rsidRPr="00783D20">
        <w:rPr>
          <w:rFonts w:cs="Arial"/>
          <w:lang w:val="sr-Cyrl-RS"/>
        </w:rPr>
        <w:t xml:space="preserve"> </w:t>
      </w:r>
      <w:r w:rsidRPr="00783D20">
        <w:rPr>
          <w:rFonts w:cs="Arial"/>
        </w:rPr>
        <w:t xml:space="preserve">пријема од стране Продавца, </w:t>
      </w:r>
      <w:r w:rsidRPr="00783D20">
        <w:rPr>
          <w:rFonts w:cs="Arial"/>
          <w:lang w:val="sr-Cyrl-RS"/>
        </w:rPr>
        <w:t xml:space="preserve">рачуни </w:t>
      </w:r>
      <w:r w:rsidRPr="00783D20">
        <w:rPr>
          <w:rFonts w:cs="Arial"/>
        </w:rPr>
        <w:t xml:space="preserve"> </w:t>
      </w:r>
      <w:r w:rsidRPr="00783D20">
        <w:rPr>
          <w:rFonts w:cs="Arial"/>
          <w:bCs/>
        </w:rPr>
        <w:t>Купца</w:t>
      </w:r>
      <w:r w:rsidRPr="00783D20">
        <w:rPr>
          <w:rFonts w:cs="Arial"/>
          <w:bCs/>
          <w:lang w:val="sr-Cyrl-RS"/>
        </w:rPr>
        <w:t xml:space="preserve"> </w:t>
      </w:r>
      <w:r w:rsidRPr="00783D20">
        <w:rPr>
          <w:rFonts w:cs="Arial"/>
        </w:rPr>
        <w:t>испостављене по овом основу.</w:t>
      </w:r>
    </w:p>
    <w:p w14:paraId="222C2367" w14:textId="77777777" w:rsidR="005C23F2" w:rsidRPr="00783D20" w:rsidRDefault="00653FAD" w:rsidP="005C23F2">
      <w:pPr>
        <w:tabs>
          <w:tab w:val="left" w:pos="9090"/>
        </w:tabs>
        <w:rPr>
          <w:rFonts w:cs="Arial"/>
          <w:bCs/>
          <w:lang w:val="sr-Cyrl-CS"/>
        </w:rPr>
      </w:pPr>
      <w:r w:rsidRPr="00783D20">
        <w:rPr>
          <w:rFonts w:cs="Arial"/>
          <w:bCs/>
          <w:lang w:val="sr-Cyrl-CS"/>
        </w:rPr>
        <w:t xml:space="preserve">У случају закашњења са испоруком </w:t>
      </w:r>
      <w:r w:rsidRPr="003D3ADA">
        <w:rPr>
          <w:rFonts w:cs="Arial"/>
          <w:bCs/>
          <w:lang w:val="sr-Cyrl-CS"/>
        </w:rPr>
        <w:t xml:space="preserve">дужег од 20 (двадесет) дана, </w:t>
      </w:r>
      <w:r w:rsidRPr="003D3ADA">
        <w:rPr>
          <w:rFonts w:cs="Arial"/>
          <w:bCs/>
        </w:rPr>
        <w:t>Купац</w:t>
      </w:r>
      <w:r w:rsidRPr="003D3ADA">
        <w:rPr>
          <w:rFonts w:cs="Arial"/>
          <w:bCs/>
          <w:lang w:val="sr-Cyrl-CS"/>
        </w:rPr>
        <w:t xml:space="preserve"> има пра</w:t>
      </w:r>
      <w:r w:rsidR="006308C2" w:rsidRPr="003D3ADA">
        <w:rPr>
          <w:rFonts w:cs="Arial"/>
          <w:bCs/>
          <w:lang w:val="sr-Cyrl-CS"/>
        </w:rPr>
        <w:t>во да једнострано раскине овај Оквирни споразум</w:t>
      </w:r>
      <w:r w:rsidRPr="003D3ADA">
        <w:rPr>
          <w:rFonts w:cs="Arial"/>
          <w:bCs/>
          <w:lang w:val="sr-Cyrl-CS"/>
        </w:rPr>
        <w:t xml:space="preserve"> </w:t>
      </w:r>
      <w:r w:rsidRPr="00783D20">
        <w:rPr>
          <w:rFonts w:cs="Arial"/>
          <w:bCs/>
          <w:lang w:val="sr-Cyrl-CS"/>
        </w:rPr>
        <w:t xml:space="preserve">и од Продавца захтева накнаду штете и измакле добити. </w:t>
      </w:r>
    </w:p>
    <w:p w14:paraId="1256F9BE" w14:textId="77777777" w:rsidR="003D3ADA" w:rsidRDefault="003D3ADA" w:rsidP="00E17070">
      <w:pPr>
        <w:rPr>
          <w:rFonts w:cs="Arial"/>
          <w:b/>
        </w:rPr>
      </w:pPr>
    </w:p>
    <w:p w14:paraId="2DB7A0E7" w14:textId="77777777" w:rsidR="003D3ADA" w:rsidRPr="003C6DBF" w:rsidRDefault="003D3ADA" w:rsidP="003D3ADA">
      <w:pPr>
        <w:spacing w:before="0" w:line="276" w:lineRule="auto"/>
        <w:rPr>
          <w:rFonts w:cs="Arial"/>
          <w:b/>
          <w:lang w:val="sr-Cyrl-RS"/>
        </w:rPr>
      </w:pPr>
      <w:r w:rsidRPr="003C6DBF">
        <w:rPr>
          <w:rFonts w:cs="Arial"/>
          <w:b/>
          <w:lang w:val="sr-Cyrl-RS"/>
        </w:rPr>
        <w:t>НАКНАДА ШТЕТЕ И ОГРАНИЧЕЊЕ ОДГОВОРНОСТИ</w:t>
      </w:r>
    </w:p>
    <w:p w14:paraId="78A47E34" w14:textId="6E0CD08D" w:rsidR="003D3ADA" w:rsidRPr="003C6DBF" w:rsidRDefault="003D3ADA" w:rsidP="003D3ADA">
      <w:pPr>
        <w:spacing w:before="0" w:line="276" w:lineRule="auto"/>
        <w:jc w:val="center"/>
        <w:rPr>
          <w:rFonts w:cs="Arial"/>
          <w:b/>
          <w:lang w:val="sr-Latn-RS"/>
        </w:rPr>
      </w:pPr>
      <w:r w:rsidRPr="003C6DBF">
        <w:rPr>
          <w:rFonts w:cs="Arial"/>
          <w:b/>
          <w:lang w:val="sr-Cyrl-RS"/>
        </w:rPr>
        <w:t xml:space="preserve">Члан </w:t>
      </w:r>
      <w:r w:rsidR="00610552" w:rsidRPr="003C6DBF">
        <w:rPr>
          <w:rFonts w:cs="Arial"/>
          <w:b/>
          <w:lang w:val="sr-Latn-RS"/>
        </w:rPr>
        <w:t>14.</w:t>
      </w:r>
    </w:p>
    <w:p w14:paraId="598A8B3F" w14:textId="77777777" w:rsidR="003D3ADA" w:rsidRPr="003C6DBF" w:rsidRDefault="003D3ADA" w:rsidP="003D3ADA">
      <w:pPr>
        <w:spacing w:before="0" w:line="276" w:lineRule="auto"/>
        <w:rPr>
          <w:rFonts w:cs="Arial"/>
          <w:b/>
          <w:lang w:val="sr-Cyrl-RS"/>
        </w:rPr>
      </w:pPr>
    </w:p>
    <w:p w14:paraId="330CE18E" w14:textId="77777777" w:rsidR="003D3ADA" w:rsidRPr="003C6DBF" w:rsidRDefault="003D3ADA" w:rsidP="003D3ADA">
      <w:pPr>
        <w:tabs>
          <w:tab w:val="left" w:pos="2880"/>
        </w:tabs>
        <w:suppressAutoHyphens/>
        <w:rPr>
          <w:rFonts w:cs="Arial"/>
          <w:bCs/>
          <w:strike/>
          <w:szCs w:val="24"/>
          <w:lang w:val="it-IT" w:eastAsia="ar-SA"/>
        </w:rPr>
      </w:pPr>
      <w:r w:rsidRPr="003C6DBF">
        <w:rPr>
          <w:rFonts w:cs="Arial"/>
          <w:szCs w:val="24"/>
          <w:lang w:val="sr-Cyrl-RS" w:eastAsia="ar-SA"/>
        </w:rPr>
        <w:t>Стране се слажу да ће одговорност  Продавца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14:paraId="1035CD1F" w14:textId="77777777" w:rsidR="003D3ADA" w:rsidRPr="003C6DBF" w:rsidRDefault="003D3ADA" w:rsidP="003D3ADA">
      <w:pPr>
        <w:autoSpaceDE w:val="0"/>
        <w:autoSpaceDN w:val="0"/>
        <w:adjustRightInd w:val="0"/>
        <w:spacing w:before="0"/>
        <w:rPr>
          <w:rFonts w:cs="Arial"/>
          <w:szCs w:val="24"/>
          <w:lang w:val="sr-Cyrl-RS" w:eastAsia="ar-SA"/>
        </w:rPr>
      </w:pPr>
    </w:p>
    <w:p w14:paraId="7B0ACB24" w14:textId="77777777" w:rsidR="003D3ADA" w:rsidRPr="003C6DBF" w:rsidRDefault="003D3ADA" w:rsidP="003D3ADA">
      <w:pPr>
        <w:autoSpaceDE w:val="0"/>
        <w:autoSpaceDN w:val="0"/>
        <w:adjustRightInd w:val="0"/>
        <w:spacing w:before="0"/>
        <w:rPr>
          <w:rFonts w:cs="Arial"/>
          <w:b/>
        </w:rPr>
      </w:pPr>
      <w:r w:rsidRPr="003C6DBF">
        <w:rPr>
          <w:rFonts w:cs="Arial"/>
          <w:szCs w:val="24"/>
          <w:lang w:val="sr-Cyrl-RS" w:eastAsia="ar-SA"/>
        </w:rPr>
        <w:lastRenderedPageBreak/>
        <w:t>Укупна одговорност Продавца  према Купцу 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14:paraId="68201CB6" w14:textId="77777777" w:rsidR="003D3ADA" w:rsidRPr="003C6DBF" w:rsidRDefault="003D3ADA" w:rsidP="003D3ADA">
      <w:pPr>
        <w:autoSpaceDE w:val="0"/>
        <w:autoSpaceDN w:val="0"/>
        <w:adjustRightInd w:val="0"/>
        <w:spacing w:before="0"/>
        <w:rPr>
          <w:rFonts w:cs="Arial"/>
          <w:b/>
        </w:rPr>
      </w:pPr>
    </w:p>
    <w:p w14:paraId="32FA5D0A" w14:textId="77777777" w:rsidR="00E17070" w:rsidRPr="003C6DBF" w:rsidRDefault="00E17070" w:rsidP="00E17070">
      <w:pPr>
        <w:rPr>
          <w:rFonts w:cs="Arial"/>
          <w:b/>
        </w:rPr>
      </w:pPr>
      <w:r w:rsidRPr="003C6DBF">
        <w:rPr>
          <w:rFonts w:cs="Arial"/>
          <w:b/>
        </w:rPr>
        <w:t xml:space="preserve">ВИША СИЛА </w:t>
      </w:r>
    </w:p>
    <w:p w14:paraId="49D02A30" w14:textId="13D4E21C" w:rsidR="00E17070" w:rsidRPr="003C6DBF" w:rsidRDefault="00E17070" w:rsidP="003D3ADA">
      <w:pPr>
        <w:jc w:val="center"/>
        <w:rPr>
          <w:rFonts w:cs="Arial"/>
          <w:b/>
        </w:rPr>
      </w:pPr>
      <w:r w:rsidRPr="003C6DBF">
        <w:rPr>
          <w:rFonts w:cs="Arial"/>
          <w:b/>
        </w:rPr>
        <w:t xml:space="preserve">Члан </w:t>
      </w:r>
      <w:r w:rsidR="00610552" w:rsidRPr="003C6DBF">
        <w:rPr>
          <w:rFonts w:cs="Arial"/>
          <w:b/>
        </w:rPr>
        <w:t>15.</w:t>
      </w:r>
    </w:p>
    <w:p w14:paraId="51EF604F" w14:textId="77777777" w:rsidR="00E17070" w:rsidRPr="003C6DBF" w:rsidRDefault="00E17070" w:rsidP="00E17070">
      <w:pPr>
        <w:rPr>
          <w:rFonts w:cs="Arial"/>
        </w:rPr>
      </w:pPr>
      <w:r w:rsidRPr="003C6DBF">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3C6DBF">
        <w:rPr>
          <w:rFonts w:cs="Arial"/>
          <w:lang w:val="sr-Cyrl-CS"/>
        </w:rPr>
        <w:t>за</w:t>
      </w:r>
      <w:r w:rsidRPr="003C6DBF">
        <w:rPr>
          <w:rFonts w:cs="Arial"/>
        </w:rPr>
        <w:t xml:space="preserve"> накнаду штете за делимично или потпуно неизвршење уговорених обавеза</w:t>
      </w:r>
      <w:r w:rsidRPr="003C6DBF">
        <w:rPr>
          <w:rFonts w:cs="Arial"/>
          <w:lang w:val="sr-Cyrl-CS"/>
        </w:rPr>
        <w:t xml:space="preserve">, за </w:t>
      </w:r>
      <w:r w:rsidRPr="003C6DBF">
        <w:rPr>
          <w:rFonts w:cs="Arial"/>
        </w:rPr>
        <w:t>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w:t>
      </w:r>
      <w:r w:rsidRPr="003C6DBF">
        <w:rPr>
          <w:rFonts w:cs="Arial"/>
          <w:lang w:val="sr-Cyrl-CS"/>
        </w:rPr>
        <w:t>,</w:t>
      </w:r>
      <w:r w:rsidRPr="003C6DBF">
        <w:rPr>
          <w:rFonts w:cs="Arial"/>
        </w:rPr>
        <w:t xml:space="preserve"> одлаже се за време њеног трајања. </w:t>
      </w:r>
    </w:p>
    <w:p w14:paraId="674E8D9D" w14:textId="77777777" w:rsidR="00E17070" w:rsidRPr="003C6DBF" w:rsidRDefault="00E17070" w:rsidP="00E17070">
      <w:pPr>
        <w:rPr>
          <w:rFonts w:cs="Arial"/>
          <w:lang w:val="hr-HR"/>
        </w:rPr>
      </w:pPr>
      <w:r w:rsidRPr="003C6DBF">
        <w:rPr>
          <w:rFonts w:cs="Arial"/>
          <w:lang w:val="sr-Cyrl-RS"/>
        </w:rPr>
        <w:t>С</w:t>
      </w:r>
      <w:r w:rsidRPr="003C6DBF">
        <w:rPr>
          <w:rFonts w:cs="Arial"/>
        </w:rPr>
        <w:t>трана којој је извршавање уговорних обавеза онемогућено услед дејства више силе је у обавези да одмах</w:t>
      </w:r>
      <w:r w:rsidRPr="003C6DBF">
        <w:rPr>
          <w:rFonts w:cs="Arial"/>
          <w:lang w:val="hr-HR"/>
        </w:rPr>
        <w:t xml:space="preserve">, </w:t>
      </w:r>
      <w:r w:rsidRPr="003C6DBF">
        <w:rPr>
          <w:rFonts w:cs="Arial"/>
        </w:rPr>
        <w:t>без одлагања</w:t>
      </w:r>
      <w:r w:rsidRPr="003C6DBF">
        <w:rPr>
          <w:rFonts w:cs="Arial"/>
          <w:lang w:val="hr-HR"/>
        </w:rPr>
        <w:t xml:space="preserve">, а најкасније у року од 48 (четрдесетосам) часова, од часа наступања случаја више силе, писаним путем обавести другу </w:t>
      </w:r>
      <w:r w:rsidRPr="003C6DBF">
        <w:rPr>
          <w:rFonts w:cs="Arial"/>
        </w:rPr>
        <w:t>страну о настанку</w:t>
      </w:r>
      <w:r w:rsidRPr="003C6DBF">
        <w:rPr>
          <w:rFonts w:cs="Arial"/>
          <w:lang w:val="hr-HR"/>
        </w:rPr>
        <w:t xml:space="preserve"> више силе</w:t>
      </w:r>
      <w:r w:rsidRPr="003C6DBF">
        <w:rPr>
          <w:rFonts w:cs="Arial"/>
        </w:rPr>
        <w:t xml:space="preserve"> и њеном процењеном или очекиваном трајању</w:t>
      </w:r>
      <w:r w:rsidRPr="003C6DBF">
        <w:rPr>
          <w:rFonts w:cs="Arial"/>
          <w:lang w:val="hr-HR"/>
        </w:rPr>
        <w:t>, уз достављање доказа о постојању више силе.</w:t>
      </w:r>
    </w:p>
    <w:p w14:paraId="4B9BB4D9" w14:textId="77777777" w:rsidR="00E17070" w:rsidRPr="003C6DBF" w:rsidRDefault="00E17070" w:rsidP="00E17070">
      <w:pPr>
        <w:rPr>
          <w:rFonts w:cs="Arial"/>
        </w:rPr>
      </w:pPr>
      <w:r w:rsidRPr="003C6DBF">
        <w:rPr>
          <w:rFonts w:cs="Arial"/>
        </w:rPr>
        <w:t>За време трајања више силе свака страна сноси своје трошкове</w:t>
      </w:r>
      <w:r w:rsidRPr="003C6DBF">
        <w:rPr>
          <w:rFonts w:cs="Arial"/>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r w:rsidRPr="003C6DBF">
        <w:rPr>
          <w:rFonts w:cs="Arial"/>
        </w:rPr>
        <w:t>.</w:t>
      </w:r>
    </w:p>
    <w:p w14:paraId="2F75C97E" w14:textId="77777777" w:rsidR="005C23F2" w:rsidRPr="003C6DBF" w:rsidRDefault="00E17070" w:rsidP="00E17070">
      <w:pPr>
        <w:rPr>
          <w:rFonts w:cs="Arial"/>
          <w:lang w:val="sr-Cyrl-CS"/>
        </w:rPr>
      </w:pPr>
      <w:r w:rsidRPr="003C6DBF">
        <w:rPr>
          <w:rFonts w:cs="Arial"/>
        </w:rPr>
        <w:t xml:space="preserve">Уколико деловање више силе траје дуже од 30 (тридесет) календарских дана, стране ће се договорити о даљем поступању у извршавању одредаба овог </w:t>
      </w:r>
      <w:r w:rsidRPr="003C6DBF">
        <w:rPr>
          <w:rFonts w:cs="Arial"/>
          <w:lang w:val="sr-Cyrl-RS"/>
        </w:rPr>
        <w:t>Оквирног споразума</w:t>
      </w:r>
      <w:r w:rsidRPr="003C6DBF">
        <w:rPr>
          <w:rFonts w:cs="Arial"/>
        </w:rPr>
        <w:t xml:space="preserve"> –одлагању испуњења и о томе ће закључити анекс овог </w:t>
      </w:r>
      <w:r w:rsidRPr="003C6DBF">
        <w:rPr>
          <w:rFonts w:cs="Arial"/>
          <w:lang w:val="sr-Cyrl-RS"/>
        </w:rPr>
        <w:t>Оквирног споразума</w:t>
      </w:r>
      <w:r w:rsidRPr="003C6DBF">
        <w:rPr>
          <w:rFonts w:cs="Arial"/>
        </w:rPr>
        <w:t xml:space="preserve">, или ће се договорити о раскиду овог </w:t>
      </w:r>
      <w:r w:rsidRPr="003C6DBF">
        <w:rPr>
          <w:rFonts w:cs="Arial"/>
          <w:lang w:val="sr-Cyrl-RS"/>
        </w:rPr>
        <w:t>Оквирног споразума</w:t>
      </w:r>
      <w:r w:rsidRPr="003C6DBF">
        <w:rPr>
          <w:rFonts w:cs="Arial"/>
        </w:rPr>
        <w:t xml:space="preserve">, с тим да у случају раскида </w:t>
      </w:r>
      <w:r w:rsidRPr="003C6DBF">
        <w:rPr>
          <w:rFonts w:cs="Arial"/>
          <w:lang w:val="sr-Cyrl-RS"/>
        </w:rPr>
        <w:t>Оквирног споразума</w:t>
      </w:r>
      <w:r w:rsidRPr="003C6DBF">
        <w:rPr>
          <w:rFonts w:cs="Arial"/>
        </w:rPr>
        <w:t xml:space="preserve"> </w:t>
      </w:r>
      <w:r w:rsidRPr="003C6DBF">
        <w:rPr>
          <w:rFonts w:cs="Arial"/>
          <w:lang w:val="sr-Cyrl-CS"/>
        </w:rPr>
        <w:t xml:space="preserve">по овом основу – </w:t>
      </w:r>
      <w:r w:rsidRPr="003C6DBF">
        <w:rPr>
          <w:rFonts w:cs="Arial"/>
        </w:rPr>
        <w:t>ни једна од страна не стиче право на накнаду било какве штете.</w:t>
      </w:r>
    </w:p>
    <w:p w14:paraId="54BFA663" w14:textId="77777777" w:rsidR="00CF51A8" w:rsidRPr="003C6DBF" w:rsidRDefault="00CF51A8" w:rsidP="00E17070">
      <w:pPr>
        <w:rPr>
          <w:rFonts w:cs="Arial"/>
          <w:b/>
        </w:rPr>
      </w:pPr>
    </w:p>
    <w:p w14:paraId="575F05F8" w14:textId="77777777" w:rsidR="00E17070" w:rsidRPr="003C6DBF" w:rsidRDefault="00E17070" w:rsidP="00E17070">
      <w:pPr>
        <w:rPr>
          <w:rFonts w:cs="Arial"/>
          <w:b/>
          <w:lang w:val="sr-Cyrl-RS"/>
        </w:rPr>
      </w:pPr>
      <w:r w:rsidRPr="003C6DBF">
        <w:rPr>
          <w:rFonts w:cs="Arial"/>
          <w:b/>
        </w:rPr>
        <w:t xml:space="preserve">РАСКИД </w:t>
      </w:r>
      <w:r w:rsidRPr="003C6DBF">
        <w:rPr>
          <w:rFonts w:cs="Arial"/>
          <w:b/>
          <w:lang w:val="sr-Cyrl-RS"/>
        </w:rPr>
        <w:t>ОКВИРНОГ СПОРАЗУМА</w:t>
      </w:r>
    </w:p>
    <w:p w14:paraId="7374EB69" w14:textId="500F34E7" w:rsidR="00E17070" w:rsidRPr="003C6DBF" w:rsidRDefault="00E17070" w:rsidP="003D3ADA">
      <w:pPr>
        <w:jc w:val="center"/>
        <w:rPr>
          <w:rFonts w:cs="Arial"/>
          <w:b/>
        </w:rPr>
      </w:pPr>
      <w:r w:rsidRPr="003C6DBF">
        <w:rPr>
          <w:rFonts w:cs="Arial"/>
          <w:b/>
        </w:rPr>
        <w:t>Члан 1</w:t>
      </w:r>
      <w:r w:rsidR="00610552" w:rsidRPr="003C6DBF">
        <w:rPr>
          <w:rFonts w:cs="Arial"/>
          <w:b/>
          <w:lang w:val="sr-Latn-RS"/>
        </w:rPr>
        <w:t>6</w:t>
      </w:r>
      <w:r w:rsidRPr="003C6DBF">
        <w:rPr>
          <w:rFonts w:cs="Arial"/>
          <w:b/>
        </w:rPr>
        <w:t>.</w:t>
      </w:r>
    </w:p>
    <w:p w14:paraId="6777FFB2" w14:textId="77777777" w:rsidR="00E17070" w:rsidRPr="003C6DBF" w:rsidRDefault="00E17070" w:rsidP="00E17070">
      <w:pPr>
        <w:rPr>
          <w:rFonts w:cs="Arial"/>
          <w:lang w:val="sr-Cyrl-CS"/>
        </w:rPr>
      </w:pPr>
      <w:r w:rsidRPr="003C6DBF">
        <w:rPr>
          <w:rFonts w:cs="Arial"/>
          <w:lang w:val="sr-Cyrl-CS"/>
        </w:rPr>
        <w:t>Ако Пр</w:t>
      </w:r>
      <w:r w:rsidR="006308C2" w:rsidRPr="003C6DBF">
        <w:rPr>
          <w:rFonts w:cs="Arial"/>
          <w:lang w:val="sr-Cyrl-CS"/>
        </w:rPr>
        <w:t>одавац</w:t>
      </w:r>
      <w:r w:rsidRPr="003C6DBF">
        <w:rPr>
          <w:rFonts w:cs="Arial"/>
          <w:lang w:val="sr-Cyrl-CS"/>
        </w:rPr>
        <w:t>не испуни овај Оквирни споразум, или ако не буде квалитетно и у року испуњавао своје обавезе , или, упркос писмене опомене К</w:t>
      </w:r>
      <w:r w:rsidR="006308C2" w:rsidRPr="003C6DBF">
        <w:rPr>
          <w:rFonts w:cs="Arial"/>
          <w:lang w:val="sr-Cyrl-CS"/>
        </w:rPr>
        <w:t>упца</w:t>
      </w:r>
      <w:r w:rsidRPr="003C6DBF">
        <w:rPr>
          <w:rFonts w:cs="Arial"/>
          <w:lang w:val="sr-Cyrl-CS"/>
        </w:rPr>
        <w:t xml:space="preserve"> услуга крши одредбе овог Оквирног споразума, К</w:t>
      </w:r>
      <w:r w:rsidR="006308C2" w:rsidRPr="003C6DBF">
        <w:rPr>
          <w:rFonts w:cs="Arial"/>
          <w:lang w:val="sr-Cyrl-CS"/>
        </w:rPr>
        <w:t>упац</w:t>
      </w:r>
      <w:r w:rsidRPr="003C6DBF">
        <w:rPr>
          <w:rFonts w:cs="Arial"/>
          <w:lang w:val="sr-Cyrl-CS"/>
        </w:rPr>
        <w:t>има право да констатује непоштовање одредби Оквирног споразума и о томе достави Пр</w:t>
      </w:r>
      <w:r w:rsidR="006308C2" w:rsidRPr="003C6DBF">
        <w:rPr>
          <w:rFonts w:cs="Arial"/>
          <w:lang w:val="sr-Cyrl-CS"/>
        </w:rPr>
        <w:t>одавцу</w:t>
      </w:r>
      <w:r w:rsidRPr="003C6DBF">
        <w:rPr>
          <w:rFonts w:cs="Arial"/>
          <w:lang w:val="sr-Cyrl-CS"/>
        </w:rPr>
        <w:t xml:space="preserve"> писану опомену.</w:t>
      </w:r>
    </w:p>
    <w:p w14:paraId="019946E1" w14:textId="77777777" w:rsidR="00E17070" w:rsidRPr="003C6DBF" w:rsidRDefault="00E17070" w:rsidP="00E17070">
      <w:pPr>
        <w:rPr>
          <w:rFonts w:cs="Arial"/>
          <w:lang w:val="sr-Cyrl-CS"/>
        </w:rPr>
      </w:pPr>
      <w:r w:rsidRPr="003C6DBF">
        <w:rPr>
          <w:rFonts w:cs="Arial"/>
          <w:lang w:val="sr-Cyrl-CS"/>
        </w:rPr>
        <w:t>Ако П</w:t>
      </w:r>
      <w:r w:rsidR="006308C2" w:rsidRPr="003C6DBF">
        <w:rPr>
          <w:rFonts w:cs="Arial"/>
          <w:lang w:val="sr-Cyrl-CS"/>
        </w:rPr>
        <w:t>одавац</w:t>
      </w:r>
      <w:r w:rsidRPr="003C6DBF">
        <w:rPr>
          <w:rFonts w:cs="Arial"/>
          <w:lang w:val="sr-Cyrl-CS"/>
        </w:rPr>
        <w:t xml:space="preserve"> не предузме мере за извршење овог Оквирног споразума, које се од њега захтевају, у року од 8 (осам) дана по пријему писане опомене, К</w:t>
      </w:r>
      <w:r w:rsidR="006308C2" w:rsidRPr="003C6DBF">
        <w:rPr>
          <w:rFonts w:cs="Arial"/>
          <w:lang w:val="sr-Cyrl-CS"/>
        </w:rPr>
        <w:t>упац</w:t>
      </w:r>
      <w:r w:rsidRPr="003C6DBF">
        <w:rPr>
          <w:rFonts w:cs="Arial"/>
          <w:lang w:val="sr-Cyrl-CS"/>
        </w:rPr>
        <w:t xml:space="preserve"> може у року од наредних 5 (пет) дана да једнострано раскине овој Оквирни споразум по правилима о раскиду Оквирног споразума због неиспуњења.</w:t>
      </w:r>
    </w:p>
    <w:p w14:paraId="7040D8D6" w14:textId="77777777" w:rsidR="00E17070" w:rsidRPr="003C6DBF" w:rsidRDefault="00E17070" w:rsidP="00E17070">
      <w:pPr>
        <w:rPr>
          <w:rFonts w:cs="Arial"/>
          <w:lang w:val="sr-Cyrl-CS"/>
        </w:rPr>
      </w:pPr>
      <w:r w:rsidRPr="003C6DBF">
        <w:rPr>
          <w:rFonts w:cs="Arial"/>
          <w:lang w:val="sr-Cyrl-CS"/>
        </w:rPr>
        <w:t xml:space="preserve">У случају раскида овог </w:t>
      </w:r>
      <w:r w:rsidRPr="003C6DBF">
        <w:rPr>
          <w:rFonts w:cs="Arial"/>
          <w:lang w:val="sr-Cyrl-RS"/>
        </w:rPr>
        <w:t>Оквирног споразума</w:t>
      </w:r>
      <w:r w:rsidRPr="003C6DBF">
        <w:rPr>
          <w:rFonts w:cs="Arial"/>
          <w:lang w:val="sr-Cyrl-CS"/>
        </w:rPr>
        <w:t>, у смислу овог члана, стране ће измирити своје обавезе настале до дана раскида.</w:t>
      </w:r>
    </w:p>
    <w:p w14:paraId="02CB854E" w14:textId="77777777" w:rsidR="00E17070" w:rsidRPr="003C6DBF" w:rsidRDefault="00E17070" w:rsidP="00E17070">
      <w:pPr>
        <w:rPr>
          <w:rFonts w:cs="Arial"/>
          <w:lang w:val="sr-Cyrl-CS"/>
        </w:rPr>
      </w:pPr>
      <w:r w:rsidRPr="003C6DBF">
        <w:rPr>
          <w:rFonts w:cs="Arial"/>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54C5AE38" w14:textId="6A659C20" w:rsidR="00E17070" w:rsidRPr="003C6DBF" w:rsidRDefault="00E17070" w:rsidP="003D3ADA">
      <w:pPr>
        <w:jc w:val="center"/>
        <w:rPr>
          <w:rFonts w:cs="Arial"/>
          <w:b/>
          <w:lang w:val="sr-Cyrl-RS"/>
        </w:rPr>
      </w:pPr>
      <w:r w:rsidRPr="003C6DBF">
        <w:rPr>
          <w:rFonts w:cs="Arial"/>
          <w:b/>
        </w:rPr>
        <w:t>Члан 1</w:t>
      </w:r>
      <w:r w:rsidR="00610552" w:rsidRPr="003C6DBF">
        <w:rPr>
          <w:rFonts w:cs="Arial"/>
          <w:b/>
          <w:lang w:val="sr-Latn-RS"/>
        </w:rPr>
        <w:t>7</w:t>
      </w:r>
      <w:r w:rsidR="003D3ADA" w:rsidRPr="003C6DBF">
        <w:rPr>
          <w:rFonts w:cs="Arial"/>
          <w:b/>
          <w:lang w:val="sr-Cyrl-RS"/>
        </w:rPr>
        <w:t>.</w:t>
      </w:r>
    </w:p>
    <w:p w14:paraId="3EB96C9E" w14:textId="77777777" w:rsidR="00E17070" w:rsidRPr="003C6DBF" w:rsidRDefault="00E17070" w:rsidP="00E17070">
      <w:pPr>
        <w:rPr>
          <w:rFonts w:cs="Arial"/>
        </w:rPr>
      </w:pPr>
      <w:r w:rsidRPr="003C6DBF">
        <w:rPr>
          <w:rFonts w:cs="Arial"/>
        </w:rPr>
        <w:t xml:space="preserve">Неважење било које одредбе овог </w:t>
      </w:r>
      <w:r w:rsidRPr="003C6DBF">
        <w:rPr>
          <w:rFonts w:cs="Arial"/>
          <w:lang w:val="sr-Cyrl-RS"/>
        </w:rPr>
        <w:t>Оквирног споразума</w:t>
      </w:r>
      <w:r w:rsidRPr="003C6DBF">
        <w:rPr>
          <w:rFonts w:cs="Arial"/>
        </w:rPr>
        <w:t xml:space="preserve"> неће имати утицаја на важење осталих одредби </w:t>
      </w:r>
      <w:r w:rsidRPr="003C6DBF">
        <w:rPr>
          <w:rFonts w:cs="Arial"/>
          <w:lang w:val="sr-Cyrl-RS"/>
        </w:rPr>
        <w:t>Оквирног споразума</w:t>
      </w:r>
      <w:r w:rsidRPr="003C6DBF">
        <w:rPr>
          <w:rFonts w:cs="Arial"/>
        </w:rPr>
        <w:t xml:space="preserve">, уколико битно не утиче на реализацију овог </w:t>
      </w:r>
      <w:r w:rsidRPr="003C6DBF">
        <w:rPr>
          <w:rFonts w:cs="Arial"/>
          <w:lang w:val="sr-Cyrl-RS"/>
        </w:rPr>
        <w:t>Оквирног споразума</w:t>
      </w:r>
      <w:r w:rsidRPr="003C6DBF">
        <w:rPr>
          <w:rFonts w:cs="Arial"/>
        </w:rPr>
        <w:t>.</w:t>
      </w:r>
    </w:p>
    <w:p w14:paraId="6A88C4CF" w14:textId="05F55A7C" w:rsidR="00E17070" w:rsidRPr="003C6DBF" w:rsidRDefault="00E17070" w:rsidP="003D3ADA">
      <w:pPr>
        <w:jc w:val="center"/>
        <w:rPr>
          <w:rFonts w:cs="Arial"/>
          <w:b/>
        </w:rPr>
      </w:pPr>
      <w:r w:rsidRPr="003C6DBF">
        <w:rPr>
          <w:rFonts w:cs="Arial"/>
          <w:b/>
        </w:rPr>
        <w:lastRenderedPageBreak/>
        <w:t>Члан 1</w:t>
      </w:r>
      <w:r w:rsidR="00610552" w:rsidRPr="003C6DBF">
        <w:rPr>
          <w:rFonts w:cs="Arial"/>
          <w:b/>
          <w:lang w:val="sr-Latn-RS"/>
        </w:rPr>
        <w:t>8</w:t>
      </w:r>
      <w:r w:rsidRPr="003C6DBF">
        <w:rPr>
          <w:rFonts w:cs="Arial"/>
          <w:b/>
        </w:rPr>
        <w:t>.</w:t>
      </w:r>
    </w:p>
    <w:p w14:paraId="1BF32A1E" w14:textId="77777777" w:rsidR="006308C2" w:rsidRPr="003C6DBF" w:rsidRDefault="006308C2" w:rsidP="006308C2">
      <w:pPr>
        <w:rPr>
          <w:rFonts w:cs="Arial"/>
        </w:rPr>
      </w:pPr>
      <w:r w:rsidRPr="003C6DBF">
        <w:rPr>
          <w:rFonts w:cs="Arial"/>
        </w:rPr>
        <w:t>Продавац је дужан</w:t>
      </w:r>
      <w:r w:rsidRPr="003C6DBF">
        <w:rPr>
          <w:rFonts w:cs="Arial"/>
          <w:lang w:val="sr-Cyrl-RS"/>
        </w:rPr>
        <w:t xml:space="preserve"> </w:t>
      </w:r>
      <w:r w:rsidRPr="003C6DBF">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w:t>
      </w:r>
      <w:r w:rsidR="00950E52" w:rsidRPr="003C6DBF">
        <w:rPr>
          <w:rFonts w:cs="Arial"/>
          <w:lang w:val="sr-Cyrl-RS"/>
        </w:rPr>
        <w:t>Оквирног споразума</w:t>
      </w:r>
      <w:r w:rsidRPr="003C6DBF">
        <w:rPr>
          <w:rFonts w:cs="Arial"/>
        </w:rPr>
        <w:t xml:space="preserve">. </w:t>
      </w:r>
    </w:p>
    <w:p w14:paraId="5AA39079" w14:textId="77777777" w:rsidR="006308C2" w:rsidRPr="003C6DBF" w:rsidRDefault="006308C2" w:rsidP="006308C2">
      <w:pPr>
        <w:rPr>
          <w:rFonts w:cs="Arial"/>
        </w:rPr>
      </w:pPr>
      <w:r w:rsidRPr="003C6DBF">
        <w:rPr>
          <w:rFonts w:cs="Arial"/>
        </w:rPr>
        <w:t xml:space="preserve">Информације, подаци и документација које је Купац доставио Продавцу у извршавању предмета овог </w:t>
      </w:r>
      <w:r w:rsidR="00950E52" w:rsidRPr="003C6DBF">
        <w:rPr>
          <w:rFonts w:cs="Arial"/>
          <w:lang w:val="sr-Cyrl-RS"/>
        </w:rPr>
        <w:t>Оквирног споразума</w:t>
      </w:r>
      <w:r w:rsidRPr="003C6DBF">
        <w:rPr>
          <w:rFonts w:cs="Arial"/>
        </w:rPr>
        <w:t>,Продавац не може стављати на располагање трећим лицима, без претходне писане сагласности Купца</w:t>
      </w:r>
      <w:r w:rsidRPr="003C6DBF">
        <w:rPr>
          <w:rFonts w:cs="Arial"/>
          <w:lang w:val="sr-Cyrl-RS"/>
        </w:rPr>
        <w:t>,осим у случајевима предвиђеним одговарајућим прописима</w:t>
      </w:r>
      <w:r w:rsidRPr="003C6DBF">
        <w:rPr>
          <w:rFonts w:cs="Arial"/>
        </w:rPr>
        <w:t xml:space="preserve">. </w:t>
      </w:r>
    </w:p>
    <w:p w14:paraId="4FEA480D" w14:textId="12F2E4F5" w:rsidR="00E17070" w:rsidRPr="003C6DBF" w:rsidRDefault="00E17070" w:rsidP="003D3ADA">
      <w:pPr>
        <w:jc w:val="center"/>
        <w:rPr>
          <w:rFonts w:cs="Arial"/>
          <w:b/>
        </w:rPr>
      </w:pPr>
      <w:r w:rsidRPr="003C6DBF">
        <w:rPr>
          <w:rFonts w:cs="Arial"/>
          <w:b/>
        </w:rPr>
        <w:t>Члан 1</w:t>
      </w:r>
      <w:r w:rsidR="00610552" w:rsidRPr="003C6DBF">
        <w:rPr>
          <w:rFonts w:cs="Arial"/>
          <w:b/>
          <w:lang w:val="sr-Latn-RS"/>
        </w:rPr>
        <w:t>9</w:t>
      </w:r>
      <w:r w:rsidRPr="003C6DBF">
        <w:rPr>
          <w:rFonts w:cs="Arial"/>
          <w:b/>
        </w:rPr>
        <w:t>.</w:t>
      </w:r>
    </w:p>
    <w:p w14:paraId="69DAE93F" w14:textId="77777777" w:rsidR="00E17070" w:rsidRPr="003C6DBF" w:rsidRDefault="00E17070" w:rsidP="00E17070">
      <w:pPr>
        <w:rPr>
          <w:rFonts w:cs="Arial"/>
          <w:lang w:val="sr-Cyrl-CS"/>
        </w:rPr>
      </w:pPr>
      <w:r w:rsidRPr="003C6DBF">
        <w:rPr>
          <w:rFonts w:cs="Arial"/>
        </w:rPr>
        <w:t xml:space="preserve">Уколико у току трајања обавеза из овог </w:t>
      </w:r>
      <w:r w:rsidRPr="003C6DBF">
        <w:rPr>
          <w:rFonts w:cs="Arial"/>
          <w:lang w:val="sr-Cyrl-RS"/>
        </w:rPr>
        <w:t>Оквирног споразума</w:t>
      </w:r>
      <w:r w:rsidRPr="003C6DBF">
        <w:rPr>
          <w:rFonts w:cs="Arial"/>
        </w:rPr>
        <w:t xml:space="preserve"> дође до статусних промена код страна, права и обавезе прелазе на одговарајућег правног следбеника.</w:t>
      </w:r>
    </w:p>
    <w:p w14:paraId="0E32FD84" w14:textId="77777777" w:rsidR="00E17070" w:rsidRPr="003C6DBF" w:rsidRDefault="00E17070" w:rsidP="00E17070">
      <w:pPr>
        <w:rPr>
          <w:rFonts w:cs="Arial"/>
          <w:lang w:val="ru-RU"/>
        </w:rPr>
      </w:pPr>
      <w:r w:rsidRPr="003C6DBF">
        <w:rPr>
          <w:rFonts w:cs="Arial"/>
          <w:lang w:val="ru-RU"/>
        </w:rPr>
        <w:t xml:space="preserve">Након закључења </w:t>
      </w:r>
      <w:r w:rsidRPr="003C6DBF">
        <w:rPr>
          <w:rFonts w:cs="Arial"/>
        </w:rPr>
        <w:t xml:space="preserve">и ступања на правну снагу </w:t>
      </w:r>
      <w:r w:rsidRPr="003C6DBF">
        <w:rPr>
          <w:rFonts w:cs="Arial"/>
          <w:lang w:val="ru-RU"/>
        </w:rPr>
        <w:t>овог Оквирног споразума, К</w:t>
      </w:r>
      <w:r w:rsidR="006308C2" w:rsidRPr="003C6DBF">
        <w:rPr>
          <w:rFonts w:cs="Arial"/>
          <w:lang w:val="ru-RU"/>
        </w:rPr>
        <w:t xml:space="preserve">упац </w:t>
      </w:r>
      <w:r w:rsidRPr="003C6DBF">
        <w:rPr>
          <w:rFonts w:cs="Arial"/>
          <w:lang w:val="ru-RU"/>
        </w:rPr>
        <w:t xml:space="preserve">може да дозволи, а </w:t>
      </w:r>
      <w:r w:rsidRPr="003C6DBF">
        <w:rPr>
          <w:rFonts w:cs="Arial"/>
        </w:rPr>
        <w:t>Пр</w:t>
      </w:r>
      <w:r w:rsidR="006308C2" w:rsidRPr="003C6DBF">
        <w:rPr>
          <w:rFonts w:cs="Arial"/>
          <w:lang w:val="sr-Cyrl-RS"/>
        </w:rPr>
        <w:t>одавац</w:t>
      </w:r>
      <w:r w:rsidRPr="003C6DBF">
        <w:rPr>
          <w:rFonts w:cs="Arial"/>
          <w:lang w:val="ru-RU"/>
        </w:rPr>
        <w:t xml:space="preserve"> је обавезан да прихвати промену страна због статусних промена код К</w:t>
      </w:r>
      <w:r w:rsidR="006308C2" w:rsidRPr="003C6DBF">
        <w:rPr>
          <w:rFonts w:cs="Arial"/>
          <w:lang w:val="ru-RU"/>
        </w:rPr>
        <w:t>упца</w:t>
      </w:r>
      <w:r w:rsidRPr="003C6DBF">
        <w:rPr>
          <w:rFonts w:cs="Arial"/>
          <w:lang w:val="ru-RU"/>
        </w:rPr>
        <w:t>, у складу са Уговором о статусној промени.</w:t>
      </w:r>
    </w:p>
    <w:p w14:paraId="55346C72" w14:textId="201FCEA2" w:rsidR="00E17070" w:rsidRPr="003C6DBF" w:rsidRDefault="00E17070" w:rsidP="003D3ADA">
      <w:pPr>
        <w:jc w:val="center"/>
        <w:rPr>
          <w:rFonts w:cs="Arial"/>
          <w:b/>
        </w:rPr>
      </w:pPr>
      <w:r w:rsidRPr="003C6DBF">
        <w:rPr>
          <w:rFonts w:cs="Arial"/>
          <w:b/>
        </w:rPr>
        <w:t xml:space="preserve">Члан </w:t>
      </w:r>
      <w:r w:rsidR="00610552" w:rsidRPr="003C6DBF">
        <w:rPr>
          <w:rFonts w:cs="Arial"/>
          <w:b/>
          <w:lang w:val="sr-Latn-RS"/>
        </w:rPr>
        <w:t>20</w:t>
      </w:r>
      <w:r w:rsidRPr="003C6DBF">
        <w:rPr>
          <w:rFonts w:cs="Arial"/>
          <w:b/>
          <w:lang w:val="sr-Cyrl-RS"/>
        </w:rPr>
        <w:t>.</w:t>
      </w:r>
    </w:p>
    <w:p w14:paraId="573133CB" w14:textId="77777777" w:rsidR="006308C2" w:rsidRPr="003C6DBF" w:rsidRDefault="006308C2" w:rsidP="006308C2">
      <w:pPr>
        <w:rPr>
          <w:rFonts w:eastAsia="Calibri" w:cs="Arial"/>
          <w:lang w:val="ru-RU"/>
        </w:rPr>
      </w:pPr>
      <w:r w:rsidRPr="003C6DBF">
        <w:rPr>
          <w:rFonts w:eastAsia="Calibri" w:cs="Arial"/>
        </w:rPr>
        <w:t>Продавац</w:t>
      </w:r>
      <w:r w:rsidRPr="003C6DBF">
        <w:rPr>
          <w:rFonts w:eastAsia="Calibri" w:cs="Arial"/>
          <w:lang w:val="ru-RU"/>
        </w:rPr>
        <w:t xml:space="preserve"> је дужан да без одлагања, а најкасније у року од 5(пет) дана од дана настанка промене у било којем од података </w:t>
      </w:r>
      <w:r w:rsidRPr="003C6DBF">
        <w:rPr>
          <w:rFonts w:eastAsia="Calibri" w:cs="Arial"/>
          <w:bCs/>
          <w:lang w:val="ru-RU"/>
        </w:rPr>
        <w:t>у вези са испуњеношћу услова из поступка јавне набавке</w:t>
      </w:r>
      <w:r w:rsidRPr="003C6DBF">
        <w:rPr>
          <w:rFonts w:eastAsia="Calibri" w:cs="Arial"/>
          <w:lang w:val="ru-RU"/>
        </w:rPr>
        <w:t xml:space="preserve">, о насталој промени писмено обавести </w:t>
      </w:r>
      <w:r w:rsidRPr="003C6DBF">
        <w:rPr>
          <w:rFonts w:eastAsia="Calibri" w:cs="Arial"/>
        </w:rPr>
        <w:t>Купца</w:t>
      </w:r>
      <w:r w:rsidRPr="003C6DBF">
        <w:rPr>
          <w:rFonts w:eastAsia="Calibri" w:cs="Arial"/>
          <w:lang w:val="ru-RU"/>
        </w:rPr>
        <w:t xml:space="preserve"> и да је документује на прописан начин.</w:t>
      </w:r>
    </w:p>
    <w:p w14:paraId="159CDF8B" w14:textId="77777777" w:rsidR="006308C2" w:rsidRPr="003C6DBF" w:rsidRDefault="006308C2" w:rsidP="006308C2">
      <w:pPr>
        <w:rPr>
          <w:rFonts w:eastAsia="Calibri" w:cs="Arial"/>
        </w:rPr>
      </w:pPr>
      <w:r w:rsidRPr="003C6DBF">
        <w:rPr>
          <w:rFonts w:eastAsia="Calibri" w:cs="Arial"/>
          <w:lang w:val="ru-RU"/>
        </w:rPr>
        <w:t>Уговорне стране су обавезне да једна другу без одлагања обавесте о свим променама које могу утицати на реализацију овог Оквирног споразума.</w:t>
      </w:r>
    </w:p>
    <w:p w14:paraId="3E38A772" w14:textId="77777777" w:rsidR="00CF51A8" w:rsidRPr="003C6DBF" w:rsidRDefault="00CF51A8" w:rsidP="00E17070">
      <w:pPr>
        <w:rPr>
          <w:rFonts w:cs="Arial"/>
          <w:b/>
          <w:lang w:val="sr-Cyrl-BA"/>
        </w:rPr>
      </w:pPr>
    </w:p>
    <w:p w14:paraId="1E7C92FD" w14:textId="77777777" w:rsidR="00E17070" w:rsidRPr="003C6DBF" w:rsidRDefault="00E17070" w:rsidP="00E17070">
      <w:pPr>
        <w:rPr>
          <w:rFonts w:cs="Arial"/>
          <w:b/>
          <w:lang w:val="sr-Cyrl-BA"/>
        </w:rPr>
      </w:pPr>
      <w:r w:rsidRPr="003C6DBF">
        <w:rPr>
          <w:rFonts w:cs="Arial"/>
          <w:b/>
          <w:lang w:val="sr-Cyrl-BA"/>
        </w:rPr>
        <w:t>ВАЖНОСТ ОКВИРНОГ СПОРАЗУМА</w:t>
      </w:r>
    </w:p>
    <w:p w14:paraId="2C1FADD5" w14:textId="5FA97F06" w:rsidR="00E17070" w:rsidRPr="003C6DBF" w:rsidRDefault="00E17070" w:rsidP="003D3ADA">
      <w:pPr>
        <w:jc w:val="center"/>
        <w:rPr>
          <w:rFonts w:cs="Arial"/>
          <w:b/>
        </w:rPr>
      </w:pPr>
      <w:r w:rsidRPr="003C6DBF">
        <w:rPr>
          <w:rFonts w:cs="Arial"/>
          <w:b/>
        </w:rPr>
        <w:t>Члан 2</w:t>
      </w:r>
      <w:r w:rsidR="00610552" w:rsidRPr="003C6DBF">
        <w:rPr>
          <w:rFonts w:cs="Arial"/>
          <w:b/>
          <w:lang w:val="sr-Latn-RS"/>
        </w:rPr>
        <w:t>1</w:t>
      </w:r>
      <w:r w:rsidRPr="003C6DBF">
        <w:rPr>
          <w:rFonts w:cs="Arial"/>
          <w:b/>
        </w:rPr>
        <w:t>.</w:t>
      </w:r>
    </w:p>
    <w:p w14:paraId="565C8783" w14:textId="77777777" w:rsidR="001F79A6" w:rsidRPr="003C6DBF" w:rsidRDefault="001F79A6" w:rsidP="001F79A6">
      <w:pPr>
        <w:pStyle w:val="KDParagraf"/>
        <w:spacing w:before="0"/>
        <w:rPr>
          <w:rFonts w:eastAsia="Calibri" w:cs="Arial"/>
        </w:rPr>
      </w:pPr>
      <w:r w:rsidRPr="003C6DBF">
        <w:rPr>
          <w:rFonts w:eastAsia="Calibri" w:cs="Arial"/>
          <w:lang w:val="sr-Cyrl-RS"/>
        </w:rPr>
        <w:t>Оквирни споразум</w:t>
      </w:r>
      <w:r w:rsidRPr="003C6DBF">
        <w:rPr>
          <w:rFonts w:eastAsia="Calibri" w:cs="Arial"/>
        </w:rPr>
        <w:t xml:space="preserve"> се сматра закљученим након потписивања од стране законских заступника страна</w:t>
      </w:r>
      <w:r w:rsidR="003D3ADA" w:rsidRPr="003C6DBF">
        <w:rPr>
          <w:rFonts w:eastAsia="Calibri" w:cs="Arial"/>
          <w:lang w:val="sr-Cyrl-RS"/>
        </w:rPr>
        <w:t>.</w:t>
      </w:r>
      <w:r w:rsidRPr="003C6DBF">
        <w:rPr>
          <w:rFonts w:eastAsia="Calibri" w:cs="Arial"/>
        </w:rPr>
        <w:t xml:space="preserve"> </w:t>
      </w:r>
    </w:p>
    <w:p w14:paraId="36C7A334" w14:textId="77777777" w:rsidR="003D3ADA" w:rsidRPr="003C6DBF" w:rsidRDefault="003D3ADA" w:rsidP="001F79A6">
      <w:pPr>
        <w:pStyle w:val="KDParagraf"/>
        <w:spacing w:before="0"/>
        <w:rPr>
          <w:rFonts w:eastAsia="Calibri" w:cs="Arial"/>
        </w:rPr>
      </w:pPr>
    </w:p>
    <w:p w14:paraId="23CCC9F9" w14:textId="77777777" w:rsidR="001F79A6" w:rsidRPr="003C6DBF" w:rsidRDefault="001F79A6" w:rsidP="001F79A6">
      <w:pPr>
        <w:pStyle w:val="KDParagraf"/>
        <w:spacing w:before="0"/>
        <w:rPr>
          <w:rFonts w:eastAsia="Calibri" w:cs="Arial"/>
          <w:color w:val="00B0F0"/>
        </w:rPr>
      </w:pPr>
      <w:r w:rsidRPr="003C6DBF">
        <w:rPr>
          <w:rFonts w:cs="Arial"/>
          <w:lang w:val="sr-Cyrl-RS"/>
        </w:rPr>
        <w:t>Оквирни споразум</w:t>
      </w:r>
      <w:r w:rsidRPr="003C6DBF">
        <w:rPr>
          <w:rFonts w:cs="Arial"/>
        </w:rPr>
        <w:t xml:space="preserve"> се закључује на период до</w:t>
      </w:r>
      <w:r w:rsidRPr="003C6DBF">
        <w:rPr>
          <w:rFonts w:cs="Arial"/>
          <w:lang w:val="sr-Cyrl-RS"/>
        </w:rPr>
        <w:t xml:space="preserve"> </w:t>
      </w:r>
      <w:r w:rsidR="003D3ADA" w:rsidRPr="003C6DBF">
        <w:rPr>
          <w:rFonts w:cs="Arial"/>
          <w:lang w:val="sr-Cyrl-RS"/>
        </w:rPr>
        <w:t>једне</w:t>
      </w:r>
      <w:r w:rsidRPr="003C6DBF">
        <w:rPr>
          <w:rFonts w:cs="Arial"/>
          <w:lang w:val="sr-Cyrl-RS"/>
        </w:rPr>
        <w:t xml:space="preserve"> године</w:t>
      </w:r>
      <w:r w:rsidRPr="003C6DBF">
        <w:rPr>
          <w:rFonts w:cs="Arial"/>
        </w:rPr>
        <w:t xml:space="preserve">, рачунајући од ступања </w:t>
      </w:r>
      <w:r w:rsidRPr="003C6DBF">
        <w:rPr>
          <w:rFonts w:cs="Arial"/>
          <w:lang w:val="sr-Cyrl-RS"/>
        </w:rPr>
        <w:t>Оквирног споразума</w:t>
      </w:r>
      <w:r w:rsidRPr="003C6DBF">
        <w:rPr>
          <w:rFonts w:cs="Arial"/>
        </w:rPr>
        <w:t xml:space="preserve"> на снагу, </w:t>
      </w:r>
      <w:r w:rsidRPr="003C6DBF">
        <w:rPr>
          <w:rFonts w:cs="Arial"/>
          <w:lang w:val="sr-Cyrl-RS"/>
        </w:rPr>
        <w:t>а</w:t>
      </w:r>
      <w:r w:rsidRPr="003C6DBF">
        <w:rPr>
          <w:rFonts w:cs="Arial"/>
        </w:rPr>
        <w:t xml:space="preserve"> највише до висине планираних средстава за јавну набавку за </w:t>
      </w:r>
      <w:r w:rsidR="003D3ADA" w:rsidRPr="003C6DBF">
        <w:rPr>
          <w:rFonts w:cs="Arial"/>
          <w:lang w:val="sr-Cyrl-RS"/>
        </w:rPr>
        <w:t>2017</w:t>
      </w:r>
      <w:r w:rsidRPr="003C6DBF">
        <w:rPr>
          <w:rFonts w:cs="Arial"/>
        </w:rPr>
        <w:t>.годину.</w:t>
      </w:r>
      <w:r w:rsidR="003D3ADA" w:rsidRPr="003C6DBF">
        <w:rPr>
          <w:rFonts w:cs="Arial"/>
          <w:lang w:val="sr-Cyrl-RS"/>
        </w:rPr>
        <w:t xml:space="preserve"> </w:t>
      </w:r>
      <w:r w:rsidR="003D3ADA" w:rsidRPr="003C6DBF">
        <w:rPr>
          <w:rFonts w:eastAsia="Calibri" w:cs="Arial"/>
        </w:rPr>
        <w:t xml:space="preserve">Испуњењем обавеза </w:t>
      </w:r>
      <w:r w:rsidR="003D3ADA" w:rsidRPr="003C6DBF">
        <w:rPr>
          <w:rFonts w:eastAsia="Calibri" w:cs="Arial"/>
          <w:lang w:val="sr-Cyrl-RS"/>
        </w:rPr>
        <w:t xml:space="preserve">уговорних </w:t>
      </w:r>
      <w:r w:rsidR="003D3ADA" w:rsidRPr="003C6DBF">
        <w:rPr>
          <w:rFonts w:eastAsia="Calibri" w:cs="Arial"/>
        </w:rPr>
        <w:t>страна</w:t>
      </w:r>
      <w:r w:rsidR="003D3ADA" w:rsidRPr="003C6DBF">
        <w:rPr>
          <w:rFonts w:eastAsia="Calibri" w:cs="Arial"/>
          <w:lang w:val="sr-Cyrl-RS"/>
        </w:rPr>
        <w:t xml:space="preserve"> (испуњењем Уговора)</w:t>
      </w:r>
      <w:r w:rsidR="003D3ADA" w:rsidRPr="003C6DBF">
        <w:rPr>
          <w:rFonts w:eastAsia="Calibri" w:cs="Arial"/>
        </w:rPr>
        <w:t xml:space="preserve"> </w:t>
      </w:r>
      <w:r w:rsidR="003D3ADA" w:rsidRPr="003C6DBF">
        <w:rPr>
          <w:rFonts w:eastAsia="Calibri" w:cs="Arial"/>
          <w:lang w:val="sr-Cyrl-RS"/>
        </w:rPr>
        <w:t>Оквирни споразум</w:t>
      </w:r>
      <w:r w:rsidR="003D3ADA" w:rsidRPr="003C6DBF">
        <w:rPr>
          <w:rFonts w:eastAsia="Calibri" w:cs="Arial"/>
        </w:rPr>
        <w:t xml:space="preserve"> се сматра извршеним.</w:t>
      </w:r>
    </w:p>
    <w:p w14:paraId="026D2542" w14:textId="77777777" w:rsidR="001F79A6" w:rsidRPr="003C6DBF" w:rsidRDefault="001F79A6" w:rsidP="001F79A6">
      <w:pPr>
        <w:rPr>
          <w:rFonts w:cs="Arial"/>
          <w:spacing w:val="2"/>
          <w:lang w:val="sr-Cyrl-RS" w:eastAsia="sr-Latn-RS"/>
        </w:rPr>
      </w:pPr>
      <w:r w:rsidRPr="003C6DBF">
        <w:rPr>
          <w:rFonts w:cs="Arial"/>
          <w:spacing w:val="2"/>
          <w:lang w:val="sr-Cyrl-RS"/>
        </w:rPr>
        <w:t>Уколико Оквирни споразум није извршен, раскинут или престао да важи на други начин у складу са одредбама овог Оквирног споразума или закона, Оквирни споразум престаје да важи истеком рока од 12</w:t>
      </w:r>
      <w:r w:rsidR="003D3ADA" w:rsidRPr="003C6DBF">
        <w:rPr>
          <w:rFonts w:cs="Arial"/>
          <w:spacing w:val="2"/>
          <w:lang w:val="sr-Cyrl-RS"/>
        </w:rPr>
        <w:t xml:space="preserve"> </w:t>
      </w:r>
      <w:r w:rsidRPr="003C6DBF">
        <w:rPr>
          <w:rFonts w:cs="Arial"/>
          <w:spacing w:val="2"/>
          <w:lang w:val="sr-Cyrl-RS"/>
        </w:rPr>
        <w:t>месеци од дана закључења</w:t>
      </w:r>
      <w:r w:rsidRPr="003C6DBF">
        <w:rPr>
          <w:rFonts w:cs="Arial"/>
          <w:i/>
          <w:iCs/>
          <w:spacing w:val="2"/>
          <w:lang w:val="sr-Cyrl-RS"/>
        </w:rPr>
        <w:t xml:space="preserve"> </w:t>
      </w:r>
      <w:r w:rsidRPr="003C6DBF">
        <w:rPr>
          <w:rFonts w:cs="Arial"/>
          <w:iCs/>
          <w:spacing w:val="2"/>
          <w:lang w:val="sr-Cyrl-RS"/>
        </w:rPr>
        <w:t>Оквирног споразума</w:t>
      </w:r>
      <w:r w:rsidRPr="003C6DBF">
        <w:rPr>
          <w:rFonts w:cs="Arial"/>
          <w:spacing w:val="2"/>
          <w:lang w:val="sr-Cyrl-RS"/>
        </w:rPr>
        <w:t>, а што не утиче на одредбе о гарантном року и обавезама из гарантног рока.</w:t>
      </w:r>
    </w:p>
    <w:p w14:paraId="303B199D" w14:textId="77777777" w:rsidR="00CF51A8" w:rsidRPr="003C6DBF" w:rsidRDefault="00CF51A8" w:rsidP="00E17070">
      <w:pPr>
        <w:rPr>
          <w:rFonts w:cs="Arial"/>
          <w:b/>
        </w:rPr>
      </w:pPr>
    </w:p>
    <w:p w14:paraId="66525E32" w14:textId="77777777" w:rsidR="00E17070" w:rsidRPr="003C6DBF" w:rsidRDefault="00E17070" w:rsidP="00E17070">
      <w:pPr>
        <w:rPr>
          <w:rFonts w:cs="Arial"/>
          <w:b/>
          <w:lang w:val="sr-Cyrl-RS"/>
        </w:rPr>
      </w:pPr>
      <w:r w:rsidRPr="003C6DBF">
        <w:rPr>
          <w:rFonts w:cs="Arial"/>
          <w:b/>
        </w:rPr>
        <w:t xml:space="preserve">ИЗМЕНЕ ТОКОМ ТРАЈАЊА </w:t>
      </w:r>
      <w:r w:rsidRPr="003C6DBF">
        <w:rPr>
          <w:rFonts w:cs="Arial"/>
          <w:b/>
          <w:lang w:val="sr-Cyrl-RS"/>
        </w:rPr>
        <w:t>ОКВИРНОГ СПОРАЗУМА</w:t>
      </w:r>
    </w:p>
    <w:p w14:paraId="00F4A3EC" w14:textId="7C4F66DC" w:rsidR="00E17070" w:rsidRPr="003C6DBF" w:rsidRDefault="00E17070" w:rsidP="008A5104">
      <w:pPr>
        <w:jc w:val="center"/>
        <w:rPr>
          <w:rFonts w:cs="Arial"/>
          <w:b/>
        </w:rPr>
      </w:pPr>
      <w:r w:rsidRPr="003C6DBF">
        <w:rPr>
          <w:rFonts w:cs="Arial"/>
          <w:b/>
        </w:rPr>
        <w:t>Члан 2</w:t>
      </w:r>
      <w:r w:rsidR="00610552" w:rsidRPr="003C6DBF">
        <w:rPr>
          <w:rFonts w:cs="Arial"/>
          <w:b/>
          <w:lang w:val="sr-Latn-RS"/>
        </w:rPr>
        <w:t>2</w:t>
      </w:r>
      <w:r w:rsidRPr="003C6DBF">
        <w:rPr>
          <w:rFonts w:cs="Arial"/>
          <w:b/>
        </w:rPr>
        <w:t>.</w:t>
      </w:r>
    </w:p>
    <w:p w14:paraId="44413C99" w14:textId="77777777" w:rsidR="001F79A6" w:rsidRPr="003C6DBF" w:rsidRDefault="001F79A6" w:rsidP="001F79A6">
      <w:pPr>
        <w:rPr>
          <w:rFonts w:cs="Arial"/>
          <w:lang w:eastAsia="sr-Latn-CS"/>
        </w:rPr>
      </w:pPr>
      <w:r w:rsidRPr="003C6DBF">
        <w:rPr>
          <w:rFonts w:cs="Arial"/>
          <w:bCs/>
          <w:lang w:val="sr-Cyrl-CS"/>
        </w:rPr>
        <w:t>Стране су сагласне да се евентуалне измене и допуне овог Оквирног споразума изврше у писаној форми – закључивањем анекса у складу са прописима о јавним набавкама.</w:t>
      </w:r>
    </w:p>
    <w:p w14:paraId="15BE8557" w14:textId="77777777" w:rsidR="001F79A6" w:rsidRPr="003C6DBF" w:rsidRDefault="001F79A6" w:rsidP="001F79A6">
      <w:pPr>
        <w:spacing w:before="0"/>
        <w:jc w:val="center"/>
        <w:rPr>
          <w:rFonts w:cs="Arial"/>
          <w:b/>
        </w:rPr>
      </w:pPr>
    </w:p>
    <w:p w14:paraId="490E0BAF" w14:textId="3E4098EA" w:rsidR="001F79A6" w:rsidRPr="003C6DBF" w:rsidRDefault="001F79A6" w:rsidP="001F79A6">
      <w:pPr>
        <w:pStyle w:val="KDParagraf"/>
        <w:spacing w:before="0"/>
        <w:rPr>
          <w:rFonts w:cs="Arial"/>
        </w:rPr>
      </w:pPr>
      <w:r w:rsidRPr="003C6DBF">
        <w:rPr>
          <w:rFonts w:cs="Arial"/>
        </w:rPr>
        <w:t xml:space="preserve">Купац може, након закључења </w:t>
      </w:r>
      <w:r w:rsidRPr="003C6DBF">
        <w:rPr>
          <w:rFonts w:cs="Arial"/>
          <w:lang w:val="sr-Cyrl-RS"/>
        </w:rPr>
        <w:t>Оквирног споразума</w:t>
      </w:r>
      <w:r w:rsidRPr="003C6DBF">
        <w:rPr>
          <w:rFonts w:cs="Arial"/>
        </w:rPr>
        <w:t xml:space="preserve">, повећати обим предмета </w:t>
      </w:r>
      <w:r w:rsidRPr="003C6DBF">
        <w:rPr>
          <w:rFonts w:cs="Arial"/>
          <w:lang w:val="sr-Cyrl-RS"/>
        </w:rPr>
        <w:t>Оквирног споразума</w:t>
      </w:r>
      <w:r w:rsidRPr="003C6DBF">
        <w:rPr>
          <w:rFonts w:cs="Arial"/>
        </w:rPr>
        <w:t xml:space="preserve">, с тим да се вредност </w:t>
      </w:r>
      <w:r w:rsidRPr="003C6DBF">
        <w:rPr>
          <w:rFonts w:cs="Arial"/>
          <w:lang w:val="sr-Cyrl-RS"/>
        </w:rPr>
        <w:t>Оквирног споразума</w:t>
      </w:r>
      <w:r w:rsidRPr="003C6DBF">
        <w:rPr>
          <w:rFonts w:cs="Arial"/>
        </w:rPr>
        <w:t xml:space="preserve"> може повећати максимално до 5% од укупно вредности </w:t>
      </w:r>
      <w:r w:rsidRPr="003C6DBF">
        <w:rPr>
          <w:rFonts w:cs="Arial"/>
          <w:lang w:val="sr-Cyrl-RS"/>
        </w:rPr>
        <w:t>Оквирног споразума</w:t>
      </w:r>
      <w:r w:rsidRPr="003C6DBF">
        <w:rPr>
          <w:rFonts w:cs="Arial"/>
        </w:rPr>
        <w:t xml:space="preserve"> из члана 3. </w:t>
      </w:r>
    </w:p>
    <w:p w14:paraId="3AE31171" w14:textId="77777777" w:rsidR="003D3ADA" w:rsidRPr="003C6DBF" w:rsidRDefault="003D3ADA" w:rsidP="001F79A6">
      <w:pPr>
        <w:pStyle w:val="KDParagraf"/>
        <w:spacing w:before="0"/>
        <w:rPr>
          <w:rFonts w:cs="Arial"/>
        </w:rPr>
      </w:pPr>
    </w:p>
    <w:p w14:paraId="3420DFDD" w14:textId="77777777" w:rsidR="001F79A6" w:rsidRPr="003C6DBF" w:rsidRDefault="001F79A6" w:rsidP="001F79A6">
      <w:pPr>
        <w:pStyle w:val="KDParagraf"/>
        <w:spacing w:before="0"/>
        <w:rPr>
          <w:rFonts w:cs="Arial"/>
        </w:rPr>
      </w:pPr>
      <w:r w:rsidRPr="003C6DBF">
        <w:rPr>
          <w:rFonts w:cs="Arial"/>
        </w:rPr>
        <w:lastRenderedPageBreak/>
        <w:t xml:space="preserve">Купац може да дозволи промену цене или других битних елемената </w:t>
      </w:r>
      <w:r w:rsidRPr="003C6DBF">
        <w:rPr>
          <w:rFonts w:cs="Arial"/>
          <w:lang w:val="sr-Cyrl-RS"/>
        </w:rPr>
        <w:t>Оквирног споразума</w:t>
      </w:r>
      <w:r w:rsidRPr="003C6DBF">
        <w:rPr>
          <w:rFonts w:cs="Arial"/>
        </w:rPr>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остварити сврха овог </w:t>
      </w:r>
      <w:r w:rsidRPr="003C6DBF">
        <w:rPr>
          <w:rFonts w:cs="Arial"/>
          <w:lang w:val="sr-Cyrl-RS"/>
        </w:rPr>
        <w:t>Оквирног споразума</w:t>
      </w:r>
      <w:r w:rsidRPr="003C6DBF">
        <w:rPr>
          <w:rFonts w:cs="Arial"/>
        </w:rPr>
        <w:t>.</w:t>
      </w:r>
    </w:p>
    <w:p w14:paraId="6C38E385" w14:textId="77777777" w:rsidR="003D3ADA" w:rsidRPr="003C6DBF" w:rsidRDefault="003D3ADA" w:rsidP="001F79A6">
      <w:pPr>
        <w:pStyle w:val="KDParagraf"/>
        <w:spacing w:before="0"/>
        <w:rPr>
          <w:rFonts w:cs="Arial"/>
        </w:rPr>
      </w:pPr>
    </w:p>
    <w:p w14:paraId="5D7D5508" w14:textId="77777777" w:rsidR="001F79A6" w:rsidRPr="003C6DBF" w:rsidRDefault="001F79A6" w:rsidP="001F79A6">
      <w:pPr>
        <w:spacing w:before="0"/>
        <w:rPr>
          <w:rFonts w:cs="Arial"/>
          <w:lang w:val="sr-Cyrl-RS" w:eastAsia="sr-Latn-CS"/>
        </w:rPr>
      </w:pPr>
      <w:r w:rsidRPr="003C6DBF">
        <w:rPr>
          <w:rFonts w:cs="Arial"/>
          <w:lang w:eastAsia="sr-Latn-CS"/>
        </w:rPr>
        <w:t xml:space="preserve">Промена, односно усклађивање  цене у складу са одредбама овог </w:t>
      </w:r>
      <w:r w:rsidRPr="003C6DBF">
        <w:rPr>
          <w:rFonts w:cs="Arial"/>
          <w:lang w:val="sr-Cyrl-RS" w:eastAsia="sr-Latn-CS"/>
        </w:rPr>
        <w:t>Оквирног споразума</w:t>
      </w:r>
      <w:r w:rsidRPr="003C6DBF">
        <w:rPr>
          <w:rFonts w:cs="Arial"/>
          <w:lang w:eastAsia="sr-Latn-CS"/>
        </w:rPr>
        <w:t xml:space="preserve"> не представља промену самог </w:t>
      </w:r>
      <w:r w:rsidRPr="003C6DBF">
        <w:rPr>
          <w:rFonts w:cs="Arial"/>
          <w:lang w:val="sr-Cyrl-RS" w:eastAsia="sr-Latn-CS"/>
        </w:rPr>
        <w:t>Оквирног споразума.</w:t>
      </w:r>
    </w:p>
    <w:p w14:paraId="2C340D84" w14:textId="77777777" w:rsidR="001F79A6" w:rsidRPr="003C6DBF" w:rsidRDefault="001F79A6" w:rsidP="001F79A6">
      <w:pPr>
        <w:pStyle w:val="KDParagraf"/>
        <w:spacing w:before="0"/>
        <w:rPr>
          <w:rFonts w:cs="Arial"/>
          <w:i/>
          <w:color w:val="00B0F0"/>
        </w:rPr>
      </w:pPr>
    </w:p>
    <w:p w14:paraId="63F75339" w14:textId="77777777" w:rsidR="00E17070" w:rsidRPr="003C6DBF" w:rsidRDefault="00E17070" w:rsidP="00E17070">
      <w:pPr>
        <w:rPr>
          <w:rFonts w:cs="Arial"/>
          <w:b/>
        </w:rPr>
      </w:pPr>
      <w:r w:rsidRPr="003C6DBF">
        <w:rPr>
          <w:rFonts w:cs="Arial"/>
          <w:b/>
        </w:rPr>
        <w:t>ЗАВРШНЕ ОДРЕДБЕ</w:t>
      </w:r>
    </w:p>
    <w:p w14:paraId="22409C7B" w14:textId="77777777" w:rsidR="00CF51A8" w:rsidRPr="003C6DBF" w:rsidRDefault="00CF51A8" w:rsidP="00E17070">
      <w:pPr>
        <w:rPr>
          <w:rFonts w:cs="Arial"/>
          <w:b/>
        </w:rPr>
      </w:pPr>
    </w:p>
    <w:p w14:paraId="23BFEE4E" w14:textId="2090077F" w:rsidR="00E17070" w:rsidRPr="003C6DBF" w:rsidRDefault="00E17070" w:rsidP="003D3ADA">
      <w:pPr>
        <w:jc w:val="center"/>
        <w:rPr>
          <w:rFonts w:cs="Arial"/>
          <w:b/>
        </w:rPr>
      </w:pPr>
      <w:r w:rsidRPr="003C6DBF">
        <w:rPr>
          <w:rFonts w:cs="Arial"/>
          <w:b/>
        </w:rPr>
        <w:t>Члан 2</w:t>
      </w:r>
      <w:r w:rsidR="00610552" w:rsidRPr="003C6DBF">
        <w:rPr>
          <w:rFonts w:cs="Arial"/>
          <w:b/>
          <w:lang w:val="sr-Latn-RS"/>
        </w:rPr>
        <w:t>3</w:t>
      </w:r>
      <w:r w:rsidRPr="003C6DBF">
        <w:rPr>
          <w:rFonts w:cs="Arial"/>
          <w:b/>
        </w:rPr>
        <w:t>.</w:t>
      </w:r>
    </w:p>
    <w:p w14:paraId="1525F517" w14:textId="77777777" w:rsidR="00E17070" w:rsidRPr="003C6DBF" w:rsidRDefault="00E17070" w:rsidP="00E17070">
      <w:pPr>
        <w:rPr>
          <w:rFonts w:cs="Arial"/>
          <w:lang w:val="sr-Cyrl-CS"/>
        </w:rPr>
      </w:pPr>
      <w:r w:rsidRPr="003C6DBF">
        <w:rPr>
          <w:rFonts w:cs="Arial"/>
        </w:rPr>
        <w:t>На односе страна</w:t>
      </w:r>
      <w:r w:rsidRPr="003C6DBF">
        <w:rPr>
          <w:rFonts w:cs="Arial"/>
          <w:lang w:val="sr-Cyrl-CS"/>
        </w:rPr>
        <w:t>,</w:t>
      </w:r>
      <w:r w:rsidRPr="003C6DBF">
        <w:rPr>
          <w:rFonts w:cs="Arial"/>
        </w:rPr>
        <w:t xml:space="preserve"> који нису уређени овим </w:t>
      </w:r>
      <w:r w:rsidRPr="003C6DBF">
        <w:rPr>
          <w:rFonts w:cs="Arial"/>
          <w:lang w:val="sr-Cyrl-RS"/>
        </w:rPr>
        <w:t>Оквирним споразумом</w:t>
      </w:r>
      <w:r w:rsidRPr="003C6DBF">
        <w:rPr>
          <w:rFonts w:cs="Arial"/>
          <w:lang w:val="sr-Cyrl-CS"/>
        </w:rPr>
        <w:t>,</w:t>
      </w:r>
      <w:r w:rsidRPr="003C6DBF">
        <w:rPr>
          <w:rFonts w:cs="Arial"/>
        </w:rPr>
        <w:t xml:space="preserve"> примењују се одговарајуће одредбе ЗОО</w:t>
      </w:r>
      <w:r w:rsidRPr="003C6DBF">
        <w:rPr>
          <w:rFonts w:cs="Arial"/>
          <w:lang w:val="pt-BR"/>
        </w:rPr>
        <w:t xml:space="preserve"> и других </w:t>
      </w:r>
      <w:r w:rsidRPr="003C6DBF">
        <w:rPr>
          <w:rFonts w:cs="Arial"/>
          <w:lang w:val="sr-Cyrl-CS"/>
        </w:rPr>
        <w:t xml:space="preserve">закона, подзаконских аката, стандарда и </w:t>
      </w:r>
      <w:r w:rsidRPr="003C6DBF">
        <w:rPr>
          <w:rFonts w:cs="Arial"/>
          <w:lang w:val="ru-RU"/>
        </w:rPr>
        <w:t>техни</w:t>
      </w:r>
      <w:r w:rsidRPr="003C6DBF">
        <w:rPr>
          <w:rFonts w:cs="Arial"/>
          <w:lang w:val="sr-Cyrl-CS"/>
        </w:rPr>
        <w:t>ч</w:t>
      </w:r>
      <w:r w:rsidRPr="003C6DBF">
        <w:rPr>
          <w:rFonts w:cs="Arial"/>
          <w:lang w:val="ru-RU"/>
        </w:rPr>
        <w:t>ки</w:t>
      </w:r>
      <w:r w:rsidRPr="003C6DBF">
        <w:rPr>
          <w:rFonts w:cs="Arial"/>
          <w:lang w:val="sr-Cyrl-CS"/>
        </w:rPr>
        <w:t xml:space="preserve">х </w:t>
      </w:r>
      <w:r w:rsidRPr="003C6DBF">
        <w:rPr>
          <w:rFonts w:cs="Arial"/>
          <w:lang w:val="ru-RU"/>
        </w:rPr>
        <w:t>норматива Републике Србије</w:t>
      </w:r>
      <w:r w:rsidRPr="003C6DBF">
        <w:rPr>
          <w:rFonts w:cs="Arial"/>
          <w:lang w:val="sr-Cyrl-CS"/>
        </w:rPr>
        <w:t xml:space="preserve"> – примењивих с обзиром на предмет овог Оквирног споразума.</w:t>
      </w:r>
    </w:p>
    <w:p w14:paraId="6C382328" w14:textId="77777777" w:rsidR="00CF51A8" w:rsidRPr="003C6DBF" w:rsidRDefault="00CF51A8" w:rsidP="00E17070">
      <w:pPr>
        <w:rPr>
          <w:rFonts w:cs="Arial"/>
          <w:b/>
          <w:lang w:val="ru-RU"/>
        </w:rPr>
      </w:pPr>
    </w:p>
    <w:p w14:paraId="40A9B163" w14:textId="4A602A33" w:rsidR="00E17070" w:rsidRPr="003C6DBF" w:rsidRDefault="00E17070" w:rsidP="003D3ADA">
      <w:pPr>
        <w:jc w:val="center"/>
        <w:rPr>
          <w:rFonts w:cs="Arial"/>
          <w:b/>
        </w:rPr>
      </w:pPr>
      <w:r w:rsidRPr="003C6DBF">
        <w:rPr>
          <w:rFonts w:cs="Arial"/>
          <w:b/>
          <w:lang w:val="ru-RU"/>
        </w:rPr>
        <w:t xml:space="preserve">Члан </w:t>
      </w:r>
      <w:r w:rsidRPr="003C6DBF">
        <w:rPr>
          <w:rFonts w:cs="Arial"/>
          <w:b/>
        </w:rPr>
        <w:t>2</w:t>
      </w:r>
      <w:r w:rsidR="00610552" w:rsidRPr="003C6DBF">
        <w:rPr>
          <w:rFonts w:cs="Arial"/>
          <w:b/>
          <w:lang w:val="sr-Latn-RS"/>
        </w:rPr>
        <w:t>4</w:t>
      </w:r>
      <w:r w:rsidRPr="003C6DBF">
        <w:rPr>
          <w:rFonts w:cs="Arial"/>
          <w:b/>
          <w:lang w:val="ru-RU"/>
        </w:rPr>
        <w:t>.</w:t>
      </w:r>
    </w:p>
    <w:p w14:paraId="4907068B" w14:textId="77777777" w:rsidR="003D3ADA" w:rsidRPr="003C6DBF" w:rsidRDefault="003D3ADA" w:rsidP="003D3ADA">
      <w:pPr>
        <w:tabs>
          <w:tab w:val="left" w:pos="567"/>
        </w:tabs>
        <w:spacing w:before="0"/>
        <w:rPr>
          <w:rFonts w:cs="Arial"/>
          <w:u w:val="single"/>
          <w:lang w:val="sr-Cyrl-RS"/>
        </w:rPr>
      </w:pPr>
      <w:r w:rsidRPr="003C6DBF">
        <w:rPr>
          <w:rFonts w:cs="Arial"/>
          <w:u w:val="single"/>
          <w:lang w:val="sr-Cyrl-RS"/>
        </w:rPr>
        <w:t>За домаће продавце:</w:t>
      </w:r>
    </w:p>
    <w:p w14:paraId="2D92EBB2" w14:textId="77777777" w:rsidR="003D3ADA" w:rsidRPr="003C6DBF" w:rsidRDefault="003D3ADA" w:rsidP="003D3ADA">
      <w:pPr>
        <w:tabs>
          <w:tab w:val="left" w:pos="9090"/>
        </w:tabs>
        <w:rPr>
          <w:rFonts w:cs="Arial"/>
          <w:lang w:val="sr-Cyrl-RS"/>
        </w:rPr>
      </w:pPr>
      <w:r w:rsidRPr="003C6DBF">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3C6DBF">
        <w:rPr>
          <w:rFonts w:cs="Arial"/>
          <w:lang w:val="sr-Cyrl-RS"/>
        </w:rPr>
        <w:t>.</w:t>
      </w:r>
    </w:p>
    <w:p w14:paraId="7868E666" w14:textId="77777777" w:rsidR="003D3ADA" w:rsidRPr="003C6DBF" w:rsidRDefault="003D3ADA" w:rsidP="003D3ADA">
      <w:pPr>
        <w:spacing w:before="0"/>
        <w:jc w:val="center"/>
        <w:rPr>
          <w:rFonts w:cs="Arial"/>
          <w:b/>
        </w:rPr>
      </w:pPr>
    </w:p>
    <w:p w14:paraId="6B5BD5FB" w14:textId="77777777" w:rsidR="003D3ADA" w:rsidRPr="003C6DBF" w:rsidRDefault="003D3ADA" w:rsidP="003D3ADA">
      <w:pPr>
        <w:tabs>
          <w:tab w:val="left" w:pos="567"/>
        </w:tabs>
        <w:spacing w:before="0"/>
        <w:rPr>
          <w:rFonts w:cs="Arial"/>
          <w:lang w:val="sr-Cyrl-RS"/>
        </w:rPr>
      </w:pPr>
      <w:r w:rsidRPr="003C6DBF">
        <w:rPr>
          <w:rFonts w:cs="Arial"/>
        </w:rPr>
        <w:t>Све неспоразуме који могу настати из овог Уговора, Уговорне стране ће настојати да реше споразумно, при чему ће се за тумачење спорних ситуација користити комплетна конкурсна  документација</w:t>
      </w:r>
      <w:r w:rsidRPr="003C6DBF">
        <w:rPr>
          <w:rFonts w:cs="Arial"/>
          <w:lang w:val="sr-Cyrl-RS"/>
        </w:rPr>
        <w:t>,</w:t>
      </w:r>
      <w:r w:rsidRPr="003C6DBF">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Pr="003C6DBF">
        <w:rPr>
          <w:rFonts w:cs="Arial"/>
          <w:lang w:val="sr-Cyrl-RS"/>
        </w:rPr>
        <w:t>Привредног суда у Београду.</w:t>
      </w:r>
    </w:p>
    <w:p w14:paraId="3D2CF2FF" w14:textId="77777777" w:rsidR="003D3ADA" w:rsidRPr="003C6DBF" w:rsidRDefault="003D3ADA" w:rsidP="003D3ADA">
      <w:pPr>
        <w:tabs>
          <w:tab w:val="left" w:pos="567"/>
        </w:tabs>
        <w:spacing w:before="0"/>
        <w:rPr>
          <w:rFonts w:cs="Arial"/>
          <w:lang w:val="sr-Cyrl-RS"/>
        </w:rPr>
      </w:pPr>
    </w:p>
    <w:p w14:paraId="00730160" w14:textId="77777777" w:rsidR="003D3ADA" w:rsidRPr="003C6DBF" w:rsidRDefault="003D3ADA" w:rsidP="003D3ADA">
      <w:pPr>
        <w:tabs>
          <w:tab w:val="left" w:pos="567"/>
        </w:tabs>
        <w:spacing w:before="0"/>
        <w:rPr>
          <w:rFonts w:cs="Arial"/>
          <w:u w:val="single"/>
        </w:rPr>
      </w:pPr>
      <w:r w:rsidRPr="003C6DBF">
        <w:rPr>
          <w:rFonts w:cs="Arial"/>
          <w:u w:val="single"/>
        </w:rPr>
        <w:t xml:space="preserve">За ино </w:t>
      </w:r>
      <w:r w:rsidRPr="003C6DBF">
        <w:rPr>
          <w:rFonts w:cs="Arial"/>
          <w:u w:val="single"/>
          <w:lang w:val="sr-Cyrl-RS"/>
        </w:rPr>
        <w:t>продавце</w:t>
      </w:r>
      <w:r w:rsidRPr="003C6DBF">
        <w:rPr>
          <w:rFonts w:cs="Arial"/>
          <w:u w:val="single"/>
        </w:rPr>
        <w:t>:</w:t>
      </w:r>
    </w:p>
    <w:p w14:paraId="57086018" w14:textId="77777777" w:rsidR="003D3ADA" w:rsidRPr="003C6DBF" w:rsidRDefault="003D3ADA" w:rsidP="003D3ADA">
      <w:pPr>
        <w:suppressAutoHyphens/>
        <w:spacing w:before="0"/>
        <w:ind w:right="49"/>
        <w:rPr>
          <w:rFonts w:cs="Arial"/>
          <w:bCs/>
          <w:lang w:val="sr-Cyrl-CS"/>
        </w:rPr>
      </w:pPr>
      <w:r w:rsidRPr="003C6DBF">
        <w:rPr>
          <w:rFonts w:cs="Arial"/>
          <w:bCs/>
          <w:lang w:val="sr-Cyrl-CS"/>
        </w:rPr>
        <w:t xml:space="preserve">Све </w:t>
      </w:r>
      <w:r w:rsidRPr="003C6DBF">
        <w:rPr>
          <w:rFonts w:cs="Arial"/>
        </w:rPr>
        <w:t>неспоразуме који могу настати из овог Уговора,</w:t>
      </w:r>
      <w:r w:rsidRPr="003C6DBF">
        <w:rPr>
          <w:rFonts w:cs="Arial"/>
          <w:bCs/>
          <w:lang w:val="sr-Cyrl-CS"/>
        </w:rPr>
        <w:t xml:space="preserve"> </w:t>
      </w:r>
      <w:r w:rsidRPr="003C6DBF">
        <w:rPr>
          <w:rFonts w:cs="Arial"/>
        </w:rPr>
        <w:t xml:space="preserve">Уговорне стране ће настојати да реше споразумно, </w:t>
      </w:r>
      <w:r w:rsidRPr="003C6DBF">
        <w:rPr>
          <w:rFonts w:cs="Arial"/>
          <w:bCs/>
          <w:lang w:val="sr-Cyrl-CS"/>
        </w:rPr>
        <w:t>при чему ће се за тумачење спорних ситуација користити комплетна конкурсна документација.</w:t>
      </w:r>
    </w:p>
    <w:p w14:paraId="775B569A" w14:textId="77777777" w:rsidR="003D3ADA" w:rsidRPr="003C6DBF" w:rsidRDefault="003D3ADA" w:rsidP="003D3ADA">
      <w:pPr>
        <w:suppressAutoHyphens/>
        <w:spacing w:before="0"/>
        <w:ind w:right="49"/>
        <w:rPr>
          <w:rFonts w:cs="Arial"/>
          <w:bCs/>
          <w:lang w:val="sr-Cyrl-CS"/>
        </w:rPr>
      </w:pPr>
    </w:p>
    <w:p w14:paraId="06164E1B" w14:textId="77777777" w:rsidR="003D3ADA" w:rsidRPr="003C6DBF" w:rsidRDefault="003D3ADA" w:rsidP="003D3ADA">
      <w:pPr>
        <w:suppressAutoHyphens/>
        <w:spacing w:before="0"/>
        <w:ind w:right="49"/>
        <w:rPr>
          <w:rFonts w:cs="Arial"/>
          <w:bCs/>
          <w:lang w:val="sr-Cyrl-CS"/>
        </w:rPr>
      </w:pPr>
      <w:r w:rsidRPr="003C6DBF">
        <w:rPr>
          <w:rFonts w:cs="Arial"/>
          <w:bCs/>
          <w:lang w:val="sr-Cyrl-CS"/>
        </w:rPr>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14:paraId="20BF148A" w14:textId="77777777" w:rsidR="003D3ADA" w:rsidRPr="003C6DBF" w:rsidRDefault="003D3ADA" w:rsidP="003D3ADA">
      <w:pPr>
        <w:suppressAutoHyphens/>
        <w:spacing w:before="0"/>
        <w:ind w:right="49"/>
        <w:rPr>
          <w:rFonts w:cs="Arial"/>
          <w:bCs/>
          <w:lang w:val="sr-Cyrl-CS"/>
        </w:rPr>
      </w:pPr>
    </w:p>
    <w:p w14:paraId="5D83A47C" w14:textId="77777777" w:rsidR="003D3ADA" w:rsidRPr="003C6DBF" w:rsidRDefault="003D3ADA" w:rsidP="003D3ADA">
      <w:pPr>
        <w:suppressAutoHyphens/>
        <w:spacing w:before="0"/>
        <w:ind w:right="49"/>
        <w:rPr>
          <w:rFonts w:cs="Arial"/>
          <w:bCs/>
          <w:lang w:val="sr-Cyrl-CS"/>
        </w:rPr>
      </w:pPr>
      <w:r w:rsidRPr="003C6DBF">
        <w:rPr>
          <w:rFonts w:cs="Arial"/>
          <w:bCs/>
          <w:lang w:val="sr-Cyrl-CS"/>
        </w:rPr>
        <w:t>Арбитража ће заседати у Паризу и примениће се швајцарско облигационо право.</w:t>
      </w:r>
    </w:p>
    <w:p w14:paraId="1E4A0549" w14:textId="77777777" w:rsidR="003D3ADA" w:rsidRPr="003C6DBF" w:rsidRDefault="003D3ADA" w:rsidP="003D3ADA">
      <w:pPr>
        <w:spacing w:before="0"/>
        <w:rPr>
          <w:rFonts w:cs="Arial"/>
          <w:bCs/>
          <w:lang w:val="sr-Cyrl-CS"/>
        </w:rPr>
      </w:pPr>
      <w:r w:rsidRPr="003C6DBF">
        <w:rPr>
          <w:rFonts w:cs="Arial"/>
          <w:bCs/>
          <w:lang w:val="sr-Cyrl-CS"/>
        </w:rPr>
        <w:t>Одлука арбитраже биће коначна, образложена и обавезујућа за обе уговорне стране. Арбитража ће се водити на енглеском језику.</w:t>
      </w:r>
    </w:p>
    <w:p w14:paraId="18B98C00" w14:textId="77777777" w:rsidR="00CF51A8" w:rsidRPr="003C6DBF" w:rsidRDefault="00CF51A8" w:rsidP="00E17070">
      <w:pPr>
        <w:rPr>
          <w:rFonts w:cs="Arial"/>
          <w:b/>
        </w:rPr>
      </w:pPr>
    </w:p>
    <w:p w14:paraId="213CA49C" w14:textId="361FCF31" w:rsidR="00E17070" w:rsidRPr="003C6DBF" w:rsidRDefault="00E17070" w:rsidP="003D3ADA">
      <w:pPr>
        <w:jc w:val="center"/>
        <w:rPr>
          <w:rFonts w:cs="Arial"/>
          <w:b/>
        </w:rPr>
      </w:pPr>
      <w:r w:rsidRPr="003C6DBF">
        <w:rPr>
          <w:rFonts w:cs="Arial"/>
          <w:b/>
        </w:rPr>
        <w:t>Члан 2</w:t>
      </w:r>
      <w:r w:rsidR="00610552" w:rsidRPr="003C6DBF">
        <w:rPr>
          <w:rFonts w:cs="Arial"/>
          <w:b/>
          <w:lang w:val="sr-Latn-RS"/>
        </w:rPr>
        <w:t>5</w:t>
      </w:r>
      <w:r w:rsidRPr="003C6DBF">
        <w:rPr>
          <w:rFonts w:cs="Arial"/>
          <w:b/>
        </w:rPr>
        <w:t>.</w:t>
      </w:r>
    </w:p>
    <w:p w14:paraId="2E83A886" w14:textId="77777777" w:rsidR="00E17070" w:rsidRPr="003C6DBF" w:rsidRDefault="00E17070" w:rsidP="003D3ADA">
      <w:pPr>
        <w:rPr>
          <w:rFonts w:cs="Arial"/>
          <w:lang w:val="sr-Cyrl-CS" w:eastAsia="sr-Latn-CS"/>
        </w:rPr>
      </w:pPr>
      <w:r w:rsidRPr="003C6DBF">
        <w:rPr>
          <w:rFonts w:cs="Arial"/>
          <w:lang w:val="sr-Cyrl-CS"/>
        </w:rPr>
        <w:t xml:space="preserve">Овај Оквирни споразум ступа на снагу </w:t>
      </w:r>
      <w:r w:rsidRPr="003C6DBF">
        <w:rPr>
          <w:rFonts w:cs="Arial"/>
          <w:lang w:val="sr-Cyrl-CS" w:eastAsia="sr-Latn-CS"/>
        </w:rPr>
        <w:t>када Оквирни споразум потпишу овлашћена лица страна</w:t>
      </w:r>
      <w:r w:rsidR="003D3ADA" w:rsidRPr="003C6DBF">
        <w:rPr>
          <w:rFonts w:cs="Arial"/>
          <w:lang w:val="sr-Cyrl-CS" w:eastAsia="sr-Latn-CS"/>
        </w:rPr>
        <w:t>.</w:t>
      </w:r>
    </w:p>
    <w:p w14:paraId="0BE4EAD5" w14:textId="77777777" w:rsidR="00E17070" w:rsidRPr="003C6DBF" w:rsidRDefault="00E17070" w:rsidP="00E17070">
      <w:pPr>
        <w:rPr>
          <w:rFonts w:cs="Arial"/>
          <w:lang w:val="sr-Cyrl-CS"/>
        </w:rPr>
      </w:pPr>
      <w:r w:rsidRPr="003C6DBF">
        <w:rPr>
          <w:rFonts w:cs="Arial"/>
          <w:lang w:val="sr-Cyrl-CS"/>
        </w:rPr>
        <w:t xml:space="preserve">За све што није регулисано овим Оквирним споразумом, примењиваће се одредбе Закона о облигационим односима и други важећи прописи који регулишу ову материју. </w:t>
      </w:r>
    </w:p>
    <w:p w14:paraId="6811B229" w14:textId="77777777" w:rsidR="00E17070" w:rsidRPr="003C6DBF" w:rsidRDefault="00E17070" w:rsidP="00E17070">
      <w:pPr>
        <w:rPr>
          <w:rFonts w:cs="Arial"/>
          <w:lang w:val="sr-Cyrl-CS"/>
        </w:rPr>
      </w:pPr>
    </w:p>
    <w:p w14:paraId="09ECC55C" w14:textId="77777777" w:rsidR="00E17070" w:rsidRPr="003C6DBF" w:rsidRDefault="00E17070" w:rsidP="00E17070">
      <w:pPr>
        <w:rPr>
          <w:rFonts w:cs="Arial"/>
          <w:b/>
          <w:lang w:val="sr-Cyrl-CS"/>
        </w:rPr>
      </w:pPr>
      <w:r w:rsidRPr="003C6DBF">
        <w:rPr>
          <w:rFonts w:cs="Arial"/>
          <w:b/>
          <w:lang w:val="sr-Cyrl-CS"/>
        </w:rPr>
        <w:t>Саставни део овог Оквирног споразума су и његови прилози, како следи:</w:t>
      </w:r>
    </w:p>
    <w:p w14:paraId="5B5C1491" w14:textId="77777777" w:rsidR="00E17070" w:rsidRPr="003C6DBF" w:rsidRDefault="00E17070" w:rsidP="00E17070">
      <w:pPr>
        <w:rPr>
          <w:rFonts w:cs="Arial"/>
        </w:rPr>
      </w:pPr>
      <w:r w:rsidRPr="003C6DBF">
        <w:rPr>
          <w:rFonts w:cs="Arial"/>
        </w:rPr>
        <w:t xml:space="preserve">Прилог 1 </w:t>
      </w:r>
      <w:r w:rsidRPr="003C6DBF">
        <w:rPr>
          <w:rFonts w:cs="Arial"/>
          <w:lang w:val="sr-Cyrl-RS"/>
        </w:rPr>
        <w:t xml:space="preserve"> </w:t>
      </w:r>
      <w:r w:rsidRPr="003C6DBF">
        <w:rPr>
          <w:rFonts w:cs="Arial"/>
        </w:rPr>
        <w:t>Понуда</w:t>
      </w:r>
    </w:p>
    <w:p w14:paraId="768DD6B7" w14:textId="77777777" w:rsidR="00E17070" w:rsidRPr="003C6DBF" w:rsidRDefault="00E17070" w:rsidP="00E17070">
      <w:pPr>
        <w:rPr>
          <w:rFonts w:cs="Arial"/>
        </w:rPr>
      </w:pPr>
      <w:r w:rsidRPr="003C6DBF">
        <w:rPr>
          <w:rFonts w:cs="Arial"/>
        </w:rPr>
        <w:t>Приллог 2 Образац структуре цене</w:t>
      </w:r>
    </w:p>
    <w:p w14:paraId="3A7314BB" w14:textId="77777777" w:rsidR="00E17070" w:rsidRPr="003C6DBF" w:rsidRDefault="00E17070" w:rsidP="00E17070">
      <w:pPr>
        <w:rPr>
          <w:rFonts w:cs="Arial"/>
          <w:lang w:val="sr-Cyrl-RS"/>
        </w:rPr>
      </w:pPr>
      <w:r w:rsidRPr="003C6DBF">
        <w:rPr>
          <w:rFonts w:cs="Arial"/>
        </w:rPr>
        <w:t>Прилог 3 Конкурсна документација</w:t>
      </w:r>
      <w:r w:rsidRPr="003C6DBF">
        <w:rPr>
          <w:rFonts w:cs="Arial"/>
          <w:lang w:val="sr-Cyrl-RS"/>
        </w:rPr>
        <w:t xml:space="preserve"> (на Порталу јавних набавки под шифром_______)</w:t>
      </w:r>
    </w:p>
    <w:p w14:paraId="6BEF1349" w14:textId="77777777" w:rsidR="00E17070" w:rsidRPr="003C6DBF" w:rsidRDefault="00E17070" w:rsidP="00E17070">
      <w:pPr>
        <w:rPr>
          <w:rFonts w:cs="Arial"/>
        </w:rPr>
      </w:pPr>
      <w:r w:rsidRPr="003C6DBF">
        <w:rPr>
          <w:rFonts w:cs="Arial"/>
        </w:rPr>
        <w:t>Прилог 4 Техничка спецификација</w:t>
      </w:r>
    </w:p>
    <w:p w14:paraId="4DC3D10D" w14:textId="77777777" w:rsidR="00E17070" w:rsidRPr="003C6DBF" w:rsidRDefault="00E17070" w:rsidP="00E17070">
      <w:pPr>
        <w:rPr>
          <w:rFonts w:cs="Arial"/>
        </w:rPr>
      </w:pPr>
      <w:r w:rsidRPr="003C6DBF">
        <w:rPr>
          <w:rFonts w:cs="Arial"/>
        </w:rPr>
        <w:t>Прилог 5 Споразум о заједничком наступању</w:t>
      </w:r>
    </w:p>
    <w:p w14:paraId="6C37D189" w14:textId="77777777" w:rsidR="00E17070" w:rsidRPr="003C6DBF" w:rsidRDefault="00E17070" w:rsidP="00E17070">
      <w:pPr>
        <w:rPr>
          <w:rFonts w:cs="Arial"/>
        </w:rPr>
      </w:pPr>
    </w:p>
    <w:p w14:paraId="346E719A" w14:textId="77777777" w:rsidR="00E17070" w:rsidRPr="003C6DBF" w:rsidRDefault="00E17070" w:rsidP="00E17070">
      <w:pPr>
        <w:rPr>
          <w:rFonts w:cs="Arial"/>
          <w:lang w:val="sr-Cyrl-CS"/>
        </w:rPr>
      </w:pPr>
      <w:r w:rsidRPr="003C6DBF">
        <w:rPr>
          <w:rFonts w:cs="Arial"/>
          <w:lang w:val="sr-Cyrl-CS"/>
        </w:rPr>
        <w:t>Стране сагласно изјављују да су Оквирни споразум прочитале, разумеле и да уговорне одредбе у свему представљају израз њихове стварне воље.</w:t>
      </w:r>
    </w:p>
    <w:p w14:paraId="0C08EC1A" w14:textId="77777777" w:rsidR="00CF51A8" w:rsidRPr="003C6DBF" w:rsidRDefault="00CF51A8" w:rsidP="00E17070">
      <w:pPr>
        <w:rPr>
          <w:rFonts w:cs="Arial"/>
          <w:b/>
        </w:rPr>
      </w:pPr>
    </w:p>
    <w:p w14:paraId="4D565C0A" w14:textId="5D3191E0" w:rsidR="00E17070" w:rsidRPr="003C6DBF" w:rsidRDefault="00E17070" w:rsidP="003D3ADA">
      <w:pPr>
        <w:jc w:val="center"/>
        <w:rPr>
          <w:rFonts w:cs="Arial"/>
          <w:b/>
        </w:rPr>
      </w:pPr>
      <w:r w:rsidRPr="003C6DBF">
        <w:rPr>
          <w:rFonts w:cs="Arial"/>
          <w:b/>
        </w:rPr>
        <w:t>Члан 2</w:t>
      </w:r>
      <w:r w:rsidR="00610552" w:rsidRPr="003C6DBF">
        <w:rPr>
          <w:rFonts w:cs="Arial"/>
          <w:b/>
          <w:lang w:val="sr-Cyrl-RS"/>
        </w:rPr>
        <w:t>6</w:t>
      </w:r>
      <w:r w:rsidRPr="003C6DBF">
        <w:rPr>
          <w:rFonts w:cs="Arial"/>
          <w:b/>
        </w:rPr>
        <w:t>.</w:t>
      </w:r>
    </w:p>
    <w:p w14:paraId="0515C720" w14:textId="77777777" w:rsidR="00E17070" w:rsidRPr="003C6DBF" w:rsidRDefault="00E17070" w:rsidP="00E17070">
      <w:pPr>
        <w:rPr>
          <w:rFonts w:cs="Arial"/>
        </w:rPr>
      </w:pPr>
      <w:r w:rsidRPr="003C6DBF">
        <w:rPr>
          <w:rFonts w:cs="Arial"/>
          <w:lang w:val="sr-Cyrl-RS"/>
        </w:rPr>
        <w:t>Оквирни споразум</w:t>
      </w:r>
      <w:r w:rsidRPr="003C6DBF">
        <w:rPr>
          <w:rFonts w:cs="Arial"/>
        </w:rPr>
        <w:t xml:space="preserve"> је сачињен у 6 (шест) истоветних примерка, од којих 2 (два) примерка за Пр</w:t>
      </w:r>
      <w:r w:rsidR="001F2DD7" w:rsidRPr="003C6DBF">
        <w:rPr>
          <w:rFonts w:cs="Arial"/>
          <w:lang w:val="sr-Cyrl-RS"/>
        </w:rPr>
        <w:t>одавца</w:t>
      </w:r>
      <w:r w:rsidRPr="003C6DBF">
        <w:rPr>
          <w:rFonts w:cs="Arial"/>
          <w:lang w:val="sr-Cyrl-RS"/>
        </w:rPr>
        <w:t xml:space="preserve"> а </w:t>
      </w:r>
      <w:r w:rsidRPr="003C6DBF">
        <w:rPr>
          <w:rFonts w:cs="Arial"/>
        </w:rPr>
        <w:t>четири (4) за К</w:t>
      </w:r>
      <w:r w:rsidR="001F2DD7" w:rsidRPr="003C6DBF">
        <w:rPr>
          <w:rFonts w:cs="Arial"/>
          <w:lang w:val="sr-Cyrl-RS"/>
        </w:rPr>
        <w:t>упца</w:t>
      </w:r>
      <w:r w:rsidRPr="003C6DBF">
        <w:rPr>
          <w:rFonts w:cs="Arial"/>
        </w:rPr>
        <w:t>.</w:t>
      </w:r>
    </w:p>
    <w:p w14:paraId="2F84C1C9" w14:textId="77777777" w:rsidR="00E17070" w:rsidRPr="003C6DBF" w:rsidRDefault="00E17070" w:rsidP="00E17070">
      <w:pPr>
        <w:rPr>
          <w:rFonts w:cs="Arial"/>
        </w:rPr>
      </w:pPr>
    </w:p>
    <w:p w14:paraId="130B077A" w14:textId="77777777" w:rsidR="003D3ADA" w:rsidRPr="003C6DBF" w:rsidRDefault="003D3ADA" w:rsidP="003D3ADA">
      <w:pPr>
        <w:ind w:right="-23"/>
        <w:rPr>
          <w:rFonts w:cs="Arial"/>
          <w:lang w:val="sr-Cyrl-CS" w:eastAsia="hr-HR"/>
        </w:rPr>
      </w:pPr>
      <w:r w:rsidRPr="003C6DBF">
        <w:rPr>
          <w:rFonts w:cs="Arial"/>
          <w:u w:val="single"/>
          <w:lang w:val="sr-Cyrl-CS" w:eastAsia="hr-HR"/>
        </w:rPr>
        <w:t>За стране продавце</w:t>
      </w:r>
      <w:r w:rsidRPr="003C6DBF">
        <w:rPr>
          <w:rFonts w:cs="Arial"/>
          <w:lang w:val="sr-Cyrl-CS" w:eastAsia="hr-HR"/>
        </w:rPr>
        <w:t>:</w:t>
      </w:r>
    </w:p>
    <w:p w14:paraId="292A836D" w14:textId="77777777" w:rsidR="003D3ADA" w:rsidRPr="003C6DBF" w:rsidRDefault="003D3ADA" w:rsidP="003D3ADA">
      <w:pPr>
        <w:ind w:right="-23"/>
        <w:rPr>
          <w:rFonts w:ascii="ArialMT" w:hAnsi="ArialMT" w:cs="ArialMT"/>
          <w:lang w:val="sr-Cyrl-CS" w:eastAsia="hr-HR"/>
        </w:rPr>
      </w:pPr>
      <w:r w:rsidRPr="003C6DBF">
        <w:rPr>
          <w:rFonts w:cs="Arial"/>
          <w:lang w:val="sr-Cyrl-CS" w:eastAsia="hr-HR"/>
        </w:rPr>
        <w:t xml:space="preserve">Оквирни споразум  је сачињен у </w:t>
      </w:r>
      <w:r w:rsidRPr="003C6DBF">
        <w:rPr>
          <w:rFonts w:cs="Arial"/>
        </w:rPr>
        <w:t>6 (шест)</w:t>
      </w:r>
      <w:r w:rsidRPr="003C6DBF">
        <w:rPr>
          <w:rFonts w:cs="Arial"/>
          <w:lang w:val="sr-Cyrl-RS"/>
        </w:rPr>
        <w:t xml:space="preserve"> </w:t>
      </w:r>
      <w:r w:rsidRPr="003C6DBF">
        <w:rPr>
          <w:rFonts w:cs="Arial"/>
          <w:lang w:val="sr-Cyrl-CS" w:eastAsia="hr-HR"/>
        </w:rPr>
        <w:t>истоветних примерака</w:t>
      </w:r>
      <w:r w:rsidRPr="003C6DBF">
        <w:rPr>
          <w:rFonts w:cs="Arial"/>
          <w:lang w:val="sr-Cyrl-RS" w:eastAsia="hr-HR"/>
        </w:rPr>
        <w:t xml:space="preserve"> на српском језику и </w:t>
      </w:r>
      <w:r w:rsidRPr="003C6DBF">
        <w:rPr>
          <w:rFonts w:cs="Arial"/>
        </w:rPr>
        <w:t>6 (шест)</w:t>
      </w:r>
      <w:r w:rsidRPr="003C6DBF">
        <w:rPr>
          <w:rFonts w:cs="Arial"/>
          <w:lang w:val="sr-Cyrl-RS" w:eastAsia="hr-HR"/>
        </w:rPr>
        <w:t xml:space="preserve"> примерака на енглеском језику</w:t>
      </w:r>
      <w:r w:rsidRPr="003C6DBF">
        <w:rPr>
          <w:rFonts w:cs="Arial"/>
          <w:lang w:val="sr-Cyrl-CS" w:eastAsia="hr-HR"/>
        </w:rPr>
        <w:t xml:space="preserve"> од којих продавац задржава по </w:t>
      </w:r>
      <w:r w:rsidRPr="003C6DBF">
        <w:rPr>
          <w:rFonts w:cs="Arial"/>
        </w:rPr>
        <w:t>2 (два</w:t>
      </w:r>
      <w:r w:rsidRPr="003C6DBF">
        <w:rPr>
          <w:rFonts w:cs="Arial"/>
          <w:lang w:val="sr-Cyrl-CS" w:eastAsia="hr-HR"/>
        </w:rPr>
        <w:t>) примерка за своје потребе, а Купац по 4 (четири) примерака.</w:t>
      </w:r>
      <w:r w:rsidRPr="003C6DBF">
        <w:rPr>
          <w:rFonts w:ascii="ArialMT" w:hAnsi="ArialMT" w:cs="ArialMT"/>
          <w:lang w:val="sr-Cyrl-CS" w:eastAsia="hr-HR"/>
        </w:rPr>
        <w:t xml:space="preserve"> </w:t>
      </w:r>
    </w:p>
    <w:p w14:paraId="5F00B799" w14:textId="77777777" w:rsidR="003D3ADA" w:rsidRPr="003C6DBF" w:rsidRDefault="003D3ADA" w:rsidP="003D3ADA">
      <w:pPr>
        <w:ind w:right="-23"/>
        <w:rPr>
          <w:rFonts w:cs="Arial"/>
          <w:i/>
          <w:color w:val="00B0F0"/>
          <w:lang w:val="sr-Cyrl-RS" w:eastAsia="hr-HR"/>
        </w:rPr>
      </w:pPr>
      <w:r w:rsidRPr="003C6DBF">
        <w:rPr>
          <w:rFonts w:cs="Arial"/>
          <w:lang w:val="sr-Cyrl-CS" w:eastAsia="hr-HR"/>
        </w:rPr>
        <w:t>У случajу нeслaгaњa измeђу вeрзиja Угoвoрa, вaжeћe ћe бити oдрeдбe нa српскoм jeзику</w:t>
      </w:r>
      <w:r w:rsidRPr="003C6DBF">
        <w:rPr>
          <w:rFonts w:cs="Arial"/>
          <w:i/>
          <w:color w:val="00B0F0"/>
          <w:lang w:val="sr-Cyrl-RS" w:eastAsia="hr-HR"/>
        </w:rPr>
        <w:t>.</w:t>
      </w:r>
    </w:p>
    <w:tbl>
      <w:tblPr>
        <w:tblW w:w="0" w:type="auto"/>
        <w:tblLook w:val="04A0" w:firstRow="1" w:lastRow="0" w:firstColumn="1" w:lastColumn="0" w:noHBand="0" w:noVBand="1"/>
      </w:tblPr>
      <w:tblGrid>
        <w:gridCol w:w="3903"/>
        <w:gridCol w:w="1011"/>
        <w:gridCol w:w="4115"/>
      </w:tblGrid>
      <w:tr w:rsidR="00E17070" w:rsidRPr="003C6DBF" w14:paraId="6566CD39" w14:textId="77777777" w:rsidTr="003D3ADA">
        <w:tc>
          <w:tcPr>
            <w:tcW w:w="3903" w:type="dxa"/>
            <w:shd w:val="clear" w:color="auto" w:fill="auto"/>
            <w:vAlign w:val="center"/>
            <w:hideMark/>
          </w:tcPr>
          <w:p w14:paraId="399061F7" w14:textId="77777777" w:rsidR="00E17070" w:rsidRPr="003C6DBF" w:rsidRDefault="00E17070" w:rsidP="001F2DD7">
            <w:pPr>
              <w:rPr>
                <w:rFonts w:cs="Arial"/>
                <w:b/>
                <w:lang w:val="sr-Cyrl-RS"/>
              </w:rPr>
            </w:pPr>
            <w:r w:rsidRPr="003C6DBF">
              <w:rPr>
                <w:rFonts w:cs="Arial"/>
                <w:b/>
                <w:lang w:val="sr-Cyrl-RS"/>
              </w:rPr>
              <w:t xml:space="preserve">              </w:t>
            </w:r>
            <w:r w:rsidR="001F2DD7" w:rsidRPr="003C6DBF">
              <w:rPr>
                <w:rFonts w:cs="Arial"/>
                <w:b/>
                <w:lang w:val="sr-Cyrl-RS"/>
              </w:rPr>
              <w:t xml:space="preserve">         КУПАЦ</w:t>
            </w:r>
          </w:p>
        </w:tc>
        <w:tc>
          <w:tcPr>
            <w:tcW w:w="1011" w:type="dxa"/>
            <w:shd w:val="clear" w:color="auto" w:fill="auto"/>
            <w:vAlign w:val="center"/>
          </w:tcPr>
          <w:p w14:paraId="730B2475" w14:textId="77777777" w:rsidR="00E17070" w:rsidRPr="003C6DBF" w:rsidRDefault="00E17070" w:rsidP="00E17070">
            <w:pPr>
              <w:rPr>
                <w:rFonts w:cs="Arial"/>
              </w:rPr>
            </w:pPr>
          </w:p>
        </w:tc>
        <w:tc>
          <w:tcPr>
            <w:tcW w:w="4115" w:type="dxa"/>
            <w:shd w:val="clear" w:color="auto" w:fill="auto"/>
            <w:vAlign w:val="center"/>
            <w:hideMark/>
          </w:tcPr>
          <w:p w14:paraId="0D8293A5" w14:textId="77777777" w:rsidR="00E17070" w:rsidRPr="003C6DBF" w:rsidRDefault="00E17070" w:rsidP="001F2DD7">
            <w:pPr>
              <w:rPr>
                <w:rFonts w:cs="Arial"/>
                <w:b/>
                <w:lang w:val="sr-Cyrl-RS"/>
              </w:rPr>
            </w:pPr>
            <w:r w:rsidRPr="003C6DBF">
              <w:rPr>
                <w:rFonts w:cs="Arial"/>
                <w:b/>
                <w:lang w:val="sr-Cyrl-RS"/>
              </w:rPr>
              <w:t xml:space="preserve">       </w:t>
            </w:r>
            <w:r w:rsidR="001F2DD7" w:rsidRPr="003C6DBF">
              <w:rPr>
                <w:rFonts w:cs="Arial"/>
                <w:b/>
                <w:lang w:val="sr-Cyrl-RS"/>
              </w:rPr>
              <w:t xml:space="preserve">         ПРОДАВАЦ</w:t>
            </w:r>
          </w:p>
        </w:tc>
      </w:tr>
      <w:tr w:rsidR="00E17070" w:rsidRPr="003C6DBF" w14:paraId="26EE190D" w14:textId="77777777" w:rsidTr="003D3ADA">
        <w:tc>
          <w:tcPr>
            <w:tcW w:w="3903" w:type="dxa"/>
            <w:shd w:val="clear" w:color="auto" w:fill="auto"/>
            <w:vAlign w:val="center"/>
            <w:hideMark/>
          </w:tcPr>
          <w:p w14:paraId="33DBEAF6" w14:textId="77777777" w:rsidR="00E17070" w:rsidRPr="003C6DBF" w:rsidRDefault="00E17070" w:rsidP="00E17070">
            <w:pPr>
              <w:jc w:val="center"/>
              <w:rPr>
                <w:rFonts w:cs="Arial"/>
                <w:b/>
              </w:rPr>
            </w:pPr>
            <w:r w:rsidRPr="003C6DBF">
              <w:rPr>
                <w:rFonts w:cs="Arial"/>
                <w:b/>
              </w:rPr>
              <w:t xml:space="preserve">ЈП„Електропривреда </w:t>
            </w:r>
            <w:r w:rsidRPr="003C6DBF">
              <w:rPr>
                <w:rFonts w:cs="Arial"/>
                <w:b/>
                <w:lang w:val="sr-Cyrl-RS"/>
              </w:rPr>
              <w:t xml:space="preserve">  </w:t>
            </w:r>
            <w:r w:rsidRPr="003C6DBF">
              <w:rPr>
                <w:rFonts w:cs="Arial"/>
                <w:b/>
              </w:rPr>
              <w:t>Србије“Београд</w:t>
            </w:r>
          </w:p>
          <w:p w14:paraId="16D19E62" w14:textId="77777777" w:rsidR="00E17070" w:rsidRPr="003C6DBF" w:rsidRDefault="00E17070" w:rsidP="00E17070">
            <w:pPr>
              <w:rPr>
                <w:rFonts w:cs="Arial"/>
                <w:b/>
              </w:rPr>
            </w:pPr>
          </w:p>
        </w:tc>
        <w:tc>
          <w:tcPr>
            <w:tcW w:w="1011" w:type="dxa"/>
            <w:shd w:val="clear" w:color="auto" w:fill="auto"/>
            <w:vAlign w:val="center"/>
          </w:tcPr>
          <w:p w14:paraId="02B5E63A" w14:textId="77777777" w:rsidR="00E17070" w:rsidRPr="003C6DBF" w:rsidRDefault="00E17070" w:rsidP="00E17070">
            <w:pPr>
              <w:rPr>
                <w:rFonts w:cs="Arial"/>
              </w:rPr>
            </w:pPr>
          </w:p>
        </w:tc>
        <w:tc>
          <w:tcPr>
            <w:tcW w:w="4115" w:type="dxa"/>
            <w:shd w:val="clear" w:color="auto" w:fill="auto"/>
            <w:vAlign w:val="center"/>
          </w:tcPr>
          <w:p w14:paraId="174E03A2" w14:textId="77777777" w:rsidR="00E17070" w:rsidRPr="003C6DBF" w:rsidRDefault="00E17070" w:rsidP="00E17070">
            <w:pPr>
              <w:rPr>
                <w:rFonts w:cs="Arial"/>
                <w:b/>
              </w:rPr>
            </w:pPr>
            <w:r w:rsidRPr="003C6DBF">
              <w:rPr>
                <w:rFonts w:cs="Arial"/>
                <w:b/>
                <w:lang w:val="sr-Cyrl-RS"/>
              </w:rPr>
              <w:t xml:space="preserve">                  </w:t>
            </w:r>
            <w:r w:rsidRPr="003C6DBF">
              <w:rPr>
                <w:rFonts w:cs="Arial"/>
                <w:b/>
              </w:rPr>
              <w:t>Назив</w:t>
            </w:r>
          </w:p>
        </w:tc>
      </w:tr>
      <w:tr w:rsidR="00E17070" w:rsidRPr="003C6DBF" w14:paraId="05641589" w14:textId="77777777" w:rsidTr="003D3ADA">
        <w:tc>
          <w:tcPr>
            <w:tcW w:w="3903" w:type="dxa"/>
            <w:shd w:val="clear" w:color="auto" w:fill="auto"/>
            <w:vAlign w:val="center"/>
            <w:hideMark/>
          </w:tcPr>
          <w:p w14:paraId="1743BEDF" w14:textId="77777777" w:rsidR="00E17070" w:rsidRPr="003C6DBF" w:rsidRDefault="00E17070" w:rsidP="00E17070">
            <w:pPr>
              <w:rPr>
                <w:rFonts w:cs="Arial"/>
              </w:rPr>
            </w:pPr>
            <w:r w:rsidRPr="003C6DBF">
              <w:rPr>
                <w:rFonts w:cs="Arial"/>
              </w:rPr>
              <w:t xml:space="preserve">       ________________________</w:t>
            </w:r>
          </w:p>
        </w:tc>
        <w:tc>
          <w:tcPr>
            <w:tcW w:w="1011" w:type="dxa"/>
            <w:shd w:val="clear" w:color="auto" w:fill="auto"/>
            <w:vAlign w:val="center"/>
            <w:hideMark/>
          </w:tcPr>
          <w:p w14:paraId="1CFE3EDD" w14:textId="77777777" w:rsidR="00E17070" w:rsidRPr="003C6DBF" w:rsidRDefault="00E17070" w:rsidP="00E17070">
            <w:pPr>
              <w:rPr>
                <w:rFonts w:cs="Arial"/>
                <w:lang w:val="sr-Cyrl-RS"/>
              </w:rPr>
            </w:pPr>
            <w:r w:rsidRPr="003C6DBF">
              <w:rPr>
                <w:rFonts w:cs="Arial"/>
              </w:rPr>
              <w:t>М.П.</w:t>
            </w:r>
            <w:r w:rsidRPr="003C6DBF">
              <w:rPr>
                <w:rFonts w:cs="Arial"/>
                <w:lang w:val="sr-Cyrl-RS"/>
              </w:rPr>
              <w:t xml:space="preserve">   </w:t>
            </w:r>
          </w:p>
        </w:tc>
        <w:tc>
          <w:tcPr>
            <w:tcW w:w="4115" w:type="dxa"/>
            <w:shd w:val="clear" w:color="auto" w:fill="auto"/>
            <w:vAlign w:val="center"/>
            <w:hideMark/>
          </w:tcPr>
          <w:p w14:paraId="60BE738F" w14:textId="77777777" w:rsidR="00E17070" w:rsidRPr="003C6DBF" w:rsidRDefault="00E17070" w:rsidP="00E17070">
            <w:pPr>
              <w:rPr>
                <w:rFonts w:cs="Arial"/>
              </w:rPr>
            </w:pPr>
            <w:r w:rsidRPr="003C6DBF">
              <w:rPr>
                <w:rFonts w:cs="Arial"/>
              </w:rPr>
              <w:t>_____________________________</w:t>
            </w:r>
          </w:p>
        </w:tc>
      </w:tr>
      <w:tr w:rsidR="00E17070" w:rsidRPr="003C6DBF" w14:paraId="4BC63EB1" w14:textId="77777777" w:rsidTr="003D3ADA">
        <w:tc>
          <w:tcPr>
            <w:tcW w:w="3903" w:type="dxa"/>
            <w:shd w:val="clear" w:color="auto" w:fill="auto"/>
            <w:vAlign w:val="center"/>
            <w:hideMark/>
          </w:tcPr>
          <w:p w14:paraId="6B9AE16A" w14:textId="77777777" w:rsidR="00E17070" w:rsidRPr="003C6DBF" w:rsidRDefault="003D3ADA" w:rsidP="00E17070">
            <w:pPr>
              <w:rPr>
                <w:rFonts w:cs="Arial"/>
                <w:lang w:val="sr-Cyrl-RS"/>
              </w:rPr>
            </w:pPr>
            <w:r w:rsidRPr="003C6DBF">
              <w:rPr>
                <w:rFonts w:cs="Arial"/>
                <w:lang w:val="sr-Cyrl-RS"/>
              </w:rPr>
              <w:t xml:space="preserve">            Милорад Грчић,</w:t>
            </w:r>
          </w:p>
        </w:tc>
        <w:tc>
          <w:tcPr>
            <w:tcW w:w="1011" w:type="dxa"/>
            <w:shd w:val="clear" w:color="auto" w:fill="auto"/>
            <w:vAlign w:val="center"/>
          </w:tcPr>
          <w:p w14:paraId="2FC685A3" w14:textId="77777777" w:rsidR="00E17070" w:rsidRPr="003C6DBF" w:rsidRDefault="00E17070" w:rsidP="00E17070">
            <w:pPr>
              <w:rPr>
                <w:rFonts w:cs="Arial"/>
              </w:rPr>
            </w:pPr>
          </w:p>
        </w:tc>
        <w:tc>
          <w:tcPr>
            <w:tcW w:w="4115" w:type="dxa"/>
            <w:shd w:val="clear" w:color="auto" w:fill="auto"/>
            <w:vAlign w:val="center"/>
            <w:hideMark/>
          </w:tcPr>
          <w:p w14:paraId="6E0187DE" w14:textId="77777777" w:rsidR="00E17070" w:rsidRPr="003C6DBF" w:rsidRDefault="00E17070" w:rsidP="00E17070">
            <w:pPr>
              <w:rPr>
                <w:rFonts w:cs="Arial"/>
                <w:b/>
              </w:rPr>
            </w:pPr>
            <w:r w:rsidRPr="003C6DBF">
              <w:rPr>
                <w:rFonts w:cs="Arial"/>
                <w:b/>
                <w:lang w:val="sr-Cyrl-RS"/>
              </w:rPr>
              <w:t xml:space="preserve">             </w:t>
            </w:r>
            <w:r w:rsidRPr="003C6DBF">
              <w:rPr>
                <w:rFonts w:cs="Arial"/>
                <w:b/>
              </w:rPr>
              <w:t>име и презиме</w:t>
            </w:r>
          </w:p>
        </w:tc>
      </w:tr>
      <w:tr w:rsidR="00E17070" w:rsidRPr="003C6DBF" w14:paraId="38542EA8" w14:textId="77777777" w:rsidTr="003D3ADA">
        <w:tc>
          <w:tcPr>
            <w:tcW w:w="3903" w:type="dxa"/>
            <w:shd w:val="clear" w:color="auto" w:fill="auto"/>
            <w:vAlign w:val="center"/>
            <w:hideMark/>
          </w:tcPr>
          <w:p w14:paraId="0F5FEDA3" w14:textId="77777777" w:rsidR="00E17070" w:rsidRPr="003C6DBF" w:rsidRDefault="003D3ADA" w:rsidP="003D3ADA">
            <w:pPr>
              <w:rPr>
                <w:rFonts w:cs="Arial"/>
                <w:lang w:val="sr-Cyrl-RS"/>
              </w:rPr>
            </w:pPr>
            <w:r w:rsidRPr="003C6DBF">
              <w:rPr>
                <w:rFonts w:cs="Arial"/>
                <w:lang w:val="sr-Cyrl-RS"/>
              </w:rPr>
              <w:t xml:space="preserve">           в.д. директора</w:t>
            </w:r>
          </w:p>
        </w:tc>
        <w:tc>
          <w:tcPr>
            <w:tcW w:w="1011" w:type="dxa"/>
            <w:shd w:val="clear" w:color="auto" w:fill="auto"/>
            <w:vAlign w:val="center"/>
          </w:tcPr>
          <w:p w14:paraId="6E2C37D1" w14:textId="77777777" w:rsidR="00E17070" w:rsidRPr="003C6DBF" w:rsidRDefault="00E17070" w:rsidP="00E17070">
            <w:pPr>
              <w:rPr>
                <w:rFonts w:cs="Arial"/>
              </w:rPr>
            </w:pPr>
          </w:p>
        </w:tc>
        <w:tc>
          <w:tcPr>
            <w:tcW w:w="4115" w:type="dxa"/>
            <w:shd w:val="clear" w:color="auto" w:fill="auto"/>
            <w:vAlign w:val="center"/>
          </w:tcPr>
          <w:p w14:paraId="31663035" w14:textId="77777777" w:rsidR="00E17070" w:rsidRPr="003C6DBF" w:rsidRDefault="003D3ADA" w:rsidP="00E17070">
            <w:pPr>
              <w:rPr>
                <w:rFonts w:cs="Arial"/>
              </w:rPr>
            </w:pPr>
            <w:r w:rsidRPr="003C6DBF">
              <w:rPr>
                <w:rFonts w:cs="Arial"/>
                <w:lang w:val="sr-Cyrl-RS"/>
              </w:rPr>
              <w:t xml:space="preserve">                   </w:t>
            </w:r>
            <w:r w:rsidRPr="003C6DBF">
              <w:rPr>
                <w:rFonts w:cs="Arial"/>
              </w:rPr>
              <w:t>функција</w:t>
            </w:r>
          </w:p>
        </w:tc>
      </w:tr>
    </w:tbl>
    <w:p w14:paraId="1FB48CEA" w14:textId="77777777" w:rsidR="005E3E48" w:rsidRPr="003C6DBF" w:rsidRDefault="005E3E48">
      <w:pPr>
        <w:spacing w:before="0"/>
        <w:jc w:val="left"/>
        <w:rPr>
          <w:rFonts w:cs="Arial"/>
          <w:b/>
        </w:rPr>
      </w:pPr>
    </w:p>
    <w:p w14:paraId="6C8EC306" w14:textId="77777777" w:rsidR="005E3E48" w:rsidRPr="003C6DBF" w:rsidRDefault="005E3E48">
      <w:pPr>
        <w:spacing w:before="0"/>
        <w:jc w:val="left"/>
        <w:rPr>
          <w:rFonts w:cs="Arial"/>
          <w:b/>
        </w:rPr>
      </w:pPr>
    </w:p>
    <w:p w14:paraId="3BDCAB1A" w14:textId="77777777" w:rsidR="005E3E48" w:rsidRPr="003C6DBF" w:rsidRDefault="005E3E48">
      <w:pPr>
        <w:spacing w:before="0"/>
        <w:jc w:val="left"/>
        <w:rPr>
          <w:rFonts w:cs="Arial"/>
          <w:b/>
        </w:rPr>
      </w:pPr>
    </w:p>
    <w:p w14:paraId="108EAEDD" w14:textId="77777777" w:rsidR="00CF51A8" w:rsidRPr="003C6DBF" w:rsidRDefault="00FC5FF1">
      <w:pPr>
        <w:spacing w:before="0"/>
        <w:jc w:val="left"/>
        <w:rPr>
          <w:rFonts w:cs="Arial"/>
        </w:rPr>
      </w:pPr>
      <w:r w:rsidRPr="003C6DBF">
        <w:rPr>
          <w:rFonts w:cs="Arial"/>
          <w:b/>
        </w:rPr>
        <w:t xml:space="preserve">НАПОМЕНА: СВЕ ОПЦИОНЕ ДЕФИНИЦИЈЕ И ОДРЕДБЕ ИЗ ОВОГ МОДЕЛА </w:t>
      </w:r>
      <w:r w:rsidRPr="003C6DBF">
        <w:rPr>
          <w:rFonts w:cs="Arial"/>
          <w:b/>
          <w:lang w:val="sr-Cyrl-RS"/>
        </w:rPr>
        <w:t>ОКВИРНОГ СПОРАЗУМА</w:t>
      </w:r>
      <w:r w:rsidRPr="003C6DBF">
        <w:rPr>
          <w:rFonts w:cs="Arial"/>
          <w:b/>
        </w:rPr>
        <w:t xml:space="preserve"> И ЗАКОНСКЕ ОДРЕДБЕ У ВЕЗИ ПОР</w:t>
      </w:r>
      <w:r w:rsidRPr="003C6DBF">
        <w:rPr>
          <w:rFonts w:cs="Arial"/>
          <w:b/>
          <w:lang w:val="sr-Cyrl-RS"/>
        </w:rPr>
        <w:t>Е</w:t>
      </w:r>
      <w:r w:rsidRPr="003C6DBF">
        <w:rPr>
          <w:rFonts w:cs="Arial"/>
          <w:b/>
        </w:rPr>
        <w:t>СКИХ И ДРУГИХ ТРЕТМАНА, ЋЕ СЕ ТЕХНИЧКИ И СУШТИНСКИ УСКЛАДИТИ СА КОНКРЕТНО УСВОЈЕНОМ ПОНУДОМ.</w:t>
      </w:r>
      <w:r w:rsidR="00CF51A8" w:rsidRPr="003C6DBF">
        <w:rPr>
          <w:rFonts w:cs="Arial"/>
        </w:rPr>
        <w:br w:type="page"/>
      </w:r>
    </w:p>
    <w:p w14:paraId="6F492168" w14:textId="77777777" w:rsidR="00D606BD" w:rsidRPr="003C6DBF" w:rsidRDefault="00D606BD" w:rsidP="00D606BD">
      <w:pPr>
        <w:pStyle w:val="KDParagraf"/>
        <w:rPr>
          <w:rFonts w:cs="Arial"/>
          <w:b/>
        </w:rPr>
      </w:pPr>
      <w:r w:rsidRPr="003C6DBF">
        <w:rPr>
          <w:rFonts w:cs="Arial"/>
          <w:b/>
        </w:rPr>
        <w:lastRenderedPageBreak/>
        <w:t>Не доставља се у понуди</w:t>
      </w:r>
    </w:p>
    <w:p w14:paraId="63938E09" w14:textId="77777777" w:rsidR="00D606BD" w:rsidRPr="003C6DBF" w:rsidRDefault="00D606BD" w:rsidP="00D606BD">
      <w:pPr>
        <w:pStyle w:val="KDParagraf"/>
        <w:rPr>
          <w:rFonts w:cs="Arial"/>
        </w:rPr>
      </w:pPr>
      <w:r w:rsidRPr="003C6DBF">
        <w:rPr>
          <w:rFonts w:cs="Arial"/>
        </w:rPr>
        <w:t>Ако је оквирни споразум закључен са једним добављачем 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2EBCE7D5" w14:textId="77777777" w:rsidR="00D606BD" w:rsidRPr="003C6DBF" w:rsidRDefault="00D606BD" w:rsidP="00D606BD">
      <w:pPr>
        <w:pStyle w:val="KDParagraf"/>
        <w:rPr>
          <w:rFonts w:cs="Arial"/>
        </w:rPr>
      </w:pPr>
      <w:r w:rsidRPr="003C6DBF">
        <w:rPr>
          <w:rFonts w:cs="Arial"/>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C6DBF">
        <w:rPr>
          <w:rFonts w:cs="Arial"/>
          <w:lang w:val="sr-Cyrl-RS"/>
        </w:rPr>
        <w:t>њ</w:t>
      </w:r>
      <w:r w:rsidRPr="003C6DBF">
        <w:rPr>
          <w:rFonts w:cs="Arial"/>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201693D3" w14:textId="77777777" w:rsidR="00D606BD" w:rsidRPr="003C6DBF" w:rsidRDefault="00D606BD" w:rsidP="00D606BD">
      <w:pPr>
        <w:pStyle w:val="KDParagraf"/>
        <w:rPr>
          <w:rFonts w:cs="Arial"/>
          <w:i/>
        </w:rPr>
      </w:pPr>
    </w:p>
    <w:p w14:paraId="1D31B708" w14:textId="77777777" w:rsidR="00343A18" w:rsidRPr="003C6DBF" w:rsidRDefault="00343A18" w:rsidP="00343A18">
      <w:pPr>
        <w:pStyle w:val="KDParagraf"/>
        <w:spacing w:before="0"/>
        <w:rPr>
          <w:rFonts w:cs="Arial"/>
          <w:color w:val="000000"/>
        </w:rPr>
      </w:pPr>
    </w:p>
    <w:p w14:paraId="17477C49" w14:textId="77777777" w:rsidR="00343A18" w:rsidRPr="003C6DBF" w:rsidRDefault="00343A18" w:rsidP="00343A18">
      <w:pPr>
        <w:pStyle w:val="KDParagraf"/>
        <w:spacing w:before="0"/>
        <w:rPr>
          <w:rFonts w:cs="Arial"/>
          <w:b/>
        </w:rPr>
      </w:pPr>
      <w:r w:rsidRPr="003C6DBF">
        <w:rPr>
          <w:rFonts w:cs="Arial"/>
          <w:b/>
        </w:rPr>
        <w:t>УГОВОРНЕ СТРАНЕ:</w:t>
      </w:r>
    </w:p>
    <w:p w14:paraId="2C77AFD9" w14:textId="77777777" w:rsidR="00343A18" w:rsidRPr="003C6DBF" w:rsidRDefault="00343A18" w:rsidP="00343A18">
      <w:pPr>
        <w:pStyle w:val="KDParagraf"/>
        <w:spacing w:before="0"/>
        <w:rPr>
          <w:rFonts w:cs="Arial"/>
          <w:b/>
        </w:rPr>
      </w:pPr>
    </w:p>
    <w:p w14:paraId="06A1DB92" w14:textId="77777777" w:rsidR="00343A18" w:rsidRPr="003C6DBF" w:rsidRDefault="00343A18" w:rsidP="00FA7AF9">
      <w:pPr>
        <w:pStyle w:val="ListParagraph"/>
        <w:numPr>
          <w:ilvl w:val="0"/>
          <w:numId w:val="9"/>
        </w:numPr>
        <w:spacing w:before="0" w:after="0" w:line="240" w:lineRule="auto"/>
        <w:ind w:left="0" w:firstLine="0"/>
        <w:rPr>
          <w:rFonts w:ascii="Arial" w:hAnsi="Arial" w:cs="Arial"/>
        </w:rPr>
      </w:pPr>
      <w:r w:rsidRPr="003C6DBF">
        <w:rPr>
          <w:rFonts w:ascii="Arial" w:hAnsi="Arial" w:cs="Arial"/>
        </w:rPr>
        <w:t xml:space="preserve">Јавно предузеће „Електропривреда Србије“ из Београда, Улица царице Милице бр. 2, </w:t>
      </w:r>
      <w:r w:rsidR="00EE4BFE" w:rsidRPr="003C6DBF">
        <w:rPr>
          <w:rFonts w:ascii="Arial" w:hAnsi="Arial" w:cs="Arial"/>
        </w:rPr>
        <w:t xml:space="preserve">Огранак ТЕНТ Београд-Обреновац, Богољуба Урошевића Црног 44, 11500 Обреновац </w:t>
      </w:r>
      <w:r w:rsidRPr="003C6DBF">
        <w:rPr>
          <w:rFonts w:ascii="Arial" w:hAnsi="Arial" w:cs="Arial"/>
        </w:rPr>
        <w:t xml:space="preserve">Матични број 20053658, ПИБ 103920327, Текући рачун 160-700-13 Banka Intesа ад Београд, које заступа </w:t>
      </w:r>
      <w:r w:rsidR="00EE4BFE" w:rsidRPr="003C6DBF">
        <w:rPr>
          <w:rFonts w:ascii="Arial" w:hAnsi="Arial" w:cs="Arial"/>
        </w:rPr>
        <w:t xml:space="preserve">које заступа законски заступник Милорад Грчић, в.д. директора   </w:t>
      </w:r>
      <w:r w:rsidRPr="003C6DBF">
        <w:rPr>
          <w:rFonts w:ascii="Arial" w:hAnsi="Arial" w:cs="Arial"/>
        </w:rPr>
        <w:t>(у даљем тексту: Купац)</w:t>
      </w:r>
    </w:p>
    <w:p w14:paraId="0A712B50" w14:textId="77777777" w:rsidR="00343A18" w:rsidRPr="003C6DBF" w:rsidRDefault="00343A18" w:rsidP="00343A18">
      <w:pPr>
        <w:spacing w:before="0"/>
        <w:rPr>
          <w:rFonts w:cs="Arial"/>
        </w:rPr>
      </w:pPr>
    </w:p>
    <w:p w14:paraId="3297432D" w14:textId="77777777" w:rsidR="00343A18" w:rsidRPr="003C6DBF" w:rsidRDefault="00343A18" w:rsidP="00343A18">
      <w:pPr>
        <w:spacing w:before="0"/>
        <w:rPr>
          <w:rFonts w:cs="Arial"/>
        </w:rPr>
      </w:pPr>
      <w:r w:rsidRPr="003C6DBF">
        <w:rPr>
          <w:rFonts w:cs="Arial"/>
        </w:rPr>
        <w:t>и</w:t>
      </w:r>
    </w:p>
    <w:p w14:paraId="6FF8E824" w14:textId="77777777" w:rsidR="00343A18" w:rsidRPr="003C6DBF" w:rsidRDefault="00343A18" w:rsidP="00343A18">
      <w:pPr>
        <w:spacing w:before="0"/>
        <w:rPr>
          <w:rFonts w:cs="Arial"/>
        </w:rPr>
      </w:pPr>
    </w:p>
    <w:p w14:paraId="3AEEA244" w14:textId="77777777" w:rsidR="00343A18" w:rsidRPr="003C6DBF" w:rsidRDefault="00343A18" w:rsidP="00FA7AF9">
      <w:pPr>
        <w:pStyle w:val="ListParagraph"/>
        <w:numPr>
          <w:ilvl w:val="0"/>
          <w:numId w:val="9"/>
        </w:numPr>
        <w:spacing w:before="0" w:after="0" w:line="240" w:lineRule="auto"/>
        <w:ind w:left="0" w:firstLine="0"/>
        <w:rPr>
          <w:rFonts w:ascii="Arial" w:hAnsi="Arial" w:cs="Arial"/>
        </w:rPr>
      </w:pPr>
      <w:r w:rsidRPr="003C6DBF">
        <w:rPr>
          <w:rFonts w:ascii="Arial" w:hAnsi="Arial" w:cs="Arial"/>
        </w:rPr>
        <w:t xml:space="preserve">_________________ из ________, ул. ____________, бр.____, матични број: ___________, ПИБ: ___________, </w:t>
      </w:r>
      <w:r w:rsidR="00F67A55" w:rsidRPr="003C6DBF">
        <w:rPr>
          <w:rFonts w:ascii="Arial" w:hAnsi="Arial" w:cs="Arial"/>
        </w:rPr>
        <w:t xml:space="preserve">Текући рачун </w:t>
      </w:r>
      <w:r w:rsidR="00F67A55" w:rsidRPr="003C6DBF">
        <w:rPr>
          <w:rFonts w:ascii="Arial" w:hAnsi="Arial" w:cs="Arial"/>
          <w:lang w:val="sr-Latn-RS"/>
        </w:rPr>
        <w:t>____________,</w:t>
      </w:r>
      <w:r w:rsidR="00F67A55" w:rsidRPr="003C6DBF">
        <w:rPr>
          <w:rFonts w:ascii="Arial" w:hAnsi="Arial" w:cs="Arial"/>
        </w:rPr>
        <w:t xml:space="preserve"> </w:t>
      </w:r>
      <w:r w:rsidR="00F67A55" w:rsidRPr="003C6DBF">
        <w:rPr>
          <w:rFonts w:ascii="Arial" w:hAnsi="Arial" w:cs="Arial"/>
          <w:lang w:val="sr-Cyrl-RS"/>
        </w:rPr>
        <w:t xml:space="preserve">банка </w:t>
      </w:r>
      <w:r w:rsidR="00F67A55" w:rsidRPr="003C6DBF">
        <w:rPr>
          <w:rFonts w:ascii="Arial" w:hAnsi="Arial" w:cs="Arial"/>
        </w:rPr>
        <w:t xml:space="preserve">______________ </w:t>
      </w:r>
      <w:r w:rsidRPr="003C6DBF">
        <w:rPr>
          <w:rFonts w:ascii="Arial" w:hAnsi="Arial" w:cs="Arial"/>
        </w:rPr>
        <w:t>кога заступа __________________, _____________, (</w:t>
      </w:r>
      <w:r w:rsidRPr="003C6DBF">
        <w:rPr>
          <w:rFonts w:ascii="Arial" w:hAnsi="Arial" w:cs="Arial"/>
          <w:color w:val="00B0F0"/>
        </w:rPr>
        <w:t>као лидер у име и за рачун групе понуђача)</w:t>
      </w:r>
      <w:r w:rsidRPr="003C6DBF">
        <w:rPr>
          <w:rFonts w:ascii="Arial" w:hAnsi="Arial" w:cs="Arial"/>
        </w:rPr>
        <w:t xml:space="preserve">(у даљем тексту: Продавац) </w:t>
      </w:r>
    </w:p>
    <w:p w14:paraId="6FD3E7D6" w14:textId="77777777" w:rsidR="00343A18" w:rsidRPr="003C6DBF" w:rsidRDefault="00343A18" w:rsidP="00343A18">
      <w:pPr>
        <w:spacing w:before="0"/>
        <w:ind w:left="360"/>
        <w:rPr>
          <w:rFonts w:cs="Arial"/>
        </w:rPr>
      </w:pPr>
    </w:p>
    <w:p w14:paraId="2F71F47B" w14:textId="77777777" w:rsidR="00343A18" w:rsidRPr="003C6DBF" w:rsidRDefault="00343A18" w:rsidP="00343A18">
      <w:pPr>
        <w:spacing w:before="0"/>
        <w:rPr>
          <w:rFonts w:eastAsia="Calibri" w:cs="Arial"/>
          <w:lang w:val="sr-Cyrl-BA"/>
        </w:rPr>
      </w:pPr>
      <w:r w:rsidRPr="003C6DBF">
        <w:rPr>
          <w:rFonts w:eastAsia="Calibri" w:cs="Arial"/>
        </w:rPr>
        <w:t>2а)________________________________________из</w:t>
      </w:r>
      <w:r w:rsidRPr="003C6DBF">
        <w:rPr>
          <w:rFonts w:eastAsia="Calibri" w:cs="Arial"/>
        </w:rPr>
        <w:tab/>
        <w:t>_____________, улица</w:t>
      </w:r>
    </w:p>
    <w:p w14:paraId="41BCD05A" w14:textId="77777777" w:rsidR="00343A18" w:rsidRPr="003C6DBF" w:rsidRDefault="00343A18" w:rsidP="00343A18">
      <w:pPr>
        <w:spacing w:before="0"/>
        <w:rPr>
          <w:rFonts w:eastAsia="Calibri" w:cs="Arial"/>
          <w:i/>
        </w:rPr>
      </w:pPr>
      <w:r w:rsidRPr="003C6DBF">
        <w:rPr>
          <w:rFonts w:eastAsia="Calibri" w:cs="Arial"/>
        </w:rPr>
        <w:t xml:space="preserve"> ___________________ бр. ___, ПИБ: _____________, матични број _____________, </w:t>
      </w:r>
      <w:r w:rsidR="00F67A55" w:rsidRPr="003C6DBF">
        <w:rPr>
          <w:rFonts w:cs="Arial"/>
        </w:rPr>
        <w:t xml:space="preserve">Текући рачун </w:t>
      </w:r>
      <w:r w:rsidR="00F67A55" w:rsidRPr="003C6DBF">
        <w:rPr>
          <w:rFonts w:cs="Arial"/>
          <w:lang w:val="sr-Latn-RS"/>
        </w:rPr>
        <w:t>____________,</w:t>
      </w:r>
      <w:r w:rsidR="00F67A55" w:rsidRPr="003C6DBF">
        <w:rPr>
          <w:rFonts w:cs="Arial"/>
        </w:rPr>
        <w:t xml:space="preserve"> </w:t>
      </w:r>
      <w:r w:rsidR="00F67A55" w:rsidRPr="003C6DBF">
        <w:rPr>
          <w:rFonts w:cs="Arial"/>
          <w:lang w:val="sr-Cyrl-RS"/>
        </w:rPr>
        <w:t xml:space="preserve">банка </w:t>
      </w:r>
      <w:r w:rsidR="00F67A55" w:rsidRPr="003C6DBF">
        <w:rPr>
          <w:rFonts w:cs="Arial"/>
        </w:rPr>
        <w:t xml:space="preserve">______________ </w:t>
      </w:r>
      <w:r w:rsidR="00F67A55" w:rsidRPr="003C6DBF">
        <w:rPr>
          <w:rFonts w:cs="Arial"/>
          <w:lang w:val="sr-Cyrl-RS"/>
        </w:rPr>
        <w:t>,</w:t>
      </w:r>
      <w:r w:rsidRPr="003C6DBF">
        <w:rPr>
          <w:rFonts w:eastAsia="Calibri" w:cs="Arial"/>
        </w:rPr>
        <w:t xml:space="preserve">кога заступа __________________________, </w:t>
      </w:r>
      <w:r w:rsidRPr="003C6DBF">
        <w:rPr>
          <w:rFonts w:eastAsia="Calibri" w:cs="Arial"/>
          <w:i/>
        </w:rPr>
        <w:t>(</w:t>
      </w:r>
      <w:r w:rsidRPr="003C6DBF">
        <w:rPr>
          <w:rFonts w:eastAsia="Calibri" w:cs="Arial"/>
          <w:i/>
          <w:color w:val="00B0F0"/>
        </w:rPr>
        <w:t>члан групе понуђача или подизвођач</w:t>
      </w:r>
      <w:r w:rsidRPr="003C6DBF">
        <w:rPr>
          <w:rFonts w:eastAsia="Calibri" w:cs="Arial"/>
          <w:i/>
        </w:rPr>
        <w:t>)</w:t>
      </w:r>
    </w:p>
    <w:p w14:paraId="0391D2FB" w14:textId="77777777" w:rsidR="00343A18" w:rsidRPr="003C6DBF" w:rsidRDefault="00343A18" w:rsidP="00343A18">
      <w:pPr>
        <w:spacing w:before="0"/>
        <w:rPr>
          <w:rFonts w:eastAsia="Calibri" w:cs="Arial"/>
          <w:lang w:val="sr-Cyrl-BA"/>
        </w:rPr>
      </w:pPr>
      <w:r w:rsidRPr="003C6DBF">
        <w:rPr>
          <w:rFonts w:eastAsia="Calibri" w:cs="Arial"/>
        </w:rPr>
        <w:t>2б)_______________________________________из</w:t>
      </w:r>
      <w:r w:rsidRPr="003C6DBF">
        <w:rPr>
          <w:rFonts w:eastAsia="Calibri" w:cs="Arial"/>
        </w:rPr>
        <w:tab/>
        <w:t>_____________, улица</w:t>
      </w:r>
    </w:p>
    <w:p w14:paraId="0C57A933" w14:textId="77777777" w:rsidR="00343A18" w:rsidRPr="003C6DBF" w:rsidRDefault="00343A18" w:rsidP="00343A18">
      <w:pPr>
        <w:spacing w:before="0"/>
        <w:rPr>
          <w:rFonts w:eastAsia="Calibri" w:cs="Arial"/>
        </w:rPr>
      </w:pPr>
      <w:r w:rsidRPr="003C6DBF">
        <w:rPr>
          <w:rFonts w:eastAsia="Calibri" w:cs="Arial"/>
        </w:rPr>
        <w:t xml:space="preserve"> ___________________ бр. ___, ПИБ: _____________, матични број _____________, </w:t>
      </w:r>
    </w:p>
    <w:p w14:paraId="1A02BDFB" w14:textId="77777777" w:rsidR="00343A18" w:rsidRPr="003C6DBF" w:rsidRDefault="00F67A55" w:rsidP="00343A18">
      <w:pPr>
        <w:spacing w:before="0"/>
        <w:rPr>
          <w:rFonts w:eastAsia="Calibri" w:cs="Arial"/>
        </w:rPr>
      </w:pPr>
      <w:r w:rsidRPr="003C6DBF">
        <w:rPr>
          <w:rFonts w:cs="Arial"/>
        </w:rPr>
        <w:t xml:space="preserve">Текући рачун </w:t>
      </w:r>
      <w:r w:rsidRPr="003C6DBF">
        <w:rPr>
          <w:rFonts w:cs="Arial"/>
          <w:lang w:val="sr-Latn-RS"/>
        </w:rPr>
        <w:t>____________,</w:t>
      </w:r>
      <w:r w:rsidRPr="003C6DBF">
        <w:rPr>
          <w:rFonts w:cs="Arial"/>
        </w:rPr>
        <w:t xml:space="preserve"> </w:t>
      </w:r>
      <w:r w:rsidRPr="003C6DBF">
        <w:rPr>
          <w:rFonts w:cs="Arial"/>
          <w:lang w:val="sr-Cyrl-RS"/>
        </w:rPr>
        <w:t xml:space="preserve">банка </w:t>
      </w:r>
      <w:r w:rsidRPr="003C6DBF">
        <w:rPr>
          <w:rFonts w:cs="Arial"/>
        </w:rPr>
        <w:t xml:space="preserve">______________ </w:t>
      </w:r>
      <w:r w:rsidRPr="003C6DBF">
        <w:rPr>
          <w:rFonts w:cs="Arial"/>
          <w:lang w:val="sr-Cyrl-RS"/>
        </w:rPr>
        <w:t>,</w:t>
      </w:r>
      <w:r w:rsidR="00343A18" w:rsidRPr="003C6DBF">
        <w:rPr>
          <w:rFonts w:eastAsia="Calibri" w:cs="Arial"/>
        </w:rPr>
        <w:t xml:space="preserve">кога  заступа _______________________, </w:t>
      </w:r>
      <w:r w:rsidR="00343A18" w:rsidRPr="003C6DBF">
        <w:rPr>
          <w:rFonts w:eastAsia="Calibri" w:cs="Arial"/>
          <w:i/>
        </w:rPr>
        <w:t>(</w:t>
      </w:r>
      <w:r w:rsidR="00343A18" w:rsidRPr="003C6DBF">
        <w:rPr>
          <w:rFonts w:eastAsia="Calibri" w:cs="Arial"/>
          <w:i/>
          <w:color w:val="00B0F0"/>
        </w:rPr>
        <w:t>члан групе понуђача или подизвођач</w:t>
      </w:r>
      <w:r w:rsidR="00343A18" w:rsidRPr="003C6DBF">
        <w:rPr>
          <w:rFonts w:eastAsia="Calibri" w:cs="Arial"/>
          <w:i/>
        </w:rPr>
        <w:t>)</w:t>
      </w:r>
    </w:p>
    <w:p w14:paraId="763EFF5A" w14:textId="77777777" w:rsidR="00343A18" w:rsidRPr="003C6DBF" w:rsidRDefault="00343A18" w:rsidP="00343A18">
      <w:pPr>
        <w:pStyle w:val="KDParagraf"/>
        <w:spacing w:before="0"/>
        <w:rPr>
          <w:rFonts w:cs="Arial"/>
        </w:rPr>
      </w:pPr>
    </w:p>
    <w:p w14:paraId="69D7103C" w14:textId="77777777" w:rsidR="00343A18" w:rsidRPr="003C6DBF" w:rsidRDefault="00343A18" w:rsidP="00343A18">
      <w:pPr>
        <w:pStyle w:val="KDParagraf"/>
        <w:spacing w:before="0"/>
        <w:rPr>
          <w:rFonts w:cs="Arial"/>
        </w:rPr>
      </w:pPr>
      <w:r w:rsidRPr="003C6DBF">
        <w:rPr>
          <w:rFonts w:cs="Arial"/>
        </w:rPr>
        <w:t>(у даљем тексту заједно: Уговорне стране)</w:t>
      </w:r>
    </w:p>
    <w:p w14:paraId="7A96C767" w14:textId="77777777" w:rsidR="00343A18" w:rsidRPr="003C6DBF" w:rsidRDefault="00343A18" w:rsidP="00343A18">
      <w:pPr>
        <w:pStyle w:val="KDParagraf"/>
        <w:spacing w:before="0"/>
        <w:rPr>
          <w:rFonts w:cs="Arial"/>
        </w:rPr>
      </w:pPr>
    </w:p>
    <w:p w14:paraId="056CB30E" w14:textId="77777777" w:rsidR="00343A18" w:rsidRPr="003C6DBF" w:rsidRDefault="00343A18" w:rsidP="00343A18">
      <w:pPr>
        <w:pStyle w:val="KDParagraf"/>
        <w:spacing w:before="0"/>
        <w:rPr>
          <w:rFonts w:cs="Arial"/>
        </w:rPr>
      </w:pPr>
    </w:p>
    <w:p w14:paraId="361DE4A5" w14:textId="77777777" w:rsidR="00343A18" w:rsidRPr="003C6DBF" w:rsidRDefault="00343A18" w:rsidP="00343A18">
      <w:pPr>
        <w:pStyle w:val="KDParagraf"/>
        <w:spacing w:before="0"/>
        <w:rPr>
          <w:rFonts w:cs="Arial"/>
          <w:bCs/>
        </w:rPr>
      </w:pPr>
      <w:r w:rsidRPr="003C6DBF">
        <w:rPr>
          <w:rFonts w:cs="Arial"/>
        </w:rPr>
        <w:t>закључиле су у Београду, следећи:</w:t>
      </w:r>
    </w:p>
    <w:p w14:paraId="33D96F80" w14:textId="77777777" w:rsidR="00CF51A8" w:rsidRPr="003C6DBF" w:rsidRDefault="00CF51A8" w:rsidP="00343A18">
      <w:pPr>
        <w:pStyle w:val="KDParagraf"/>
        <w:spacing w:before="0"/>
        <w:rPr>
          <w:rFonts w:cs="Arial"/>
        </w:rPr>
      </w:pPr>
    </w:p>
    <w:p w14:paraId="37974802" w14:textId="77777777" w:rsidR="00D606BD" w:rsidRPr="003C6DBF" w:rsidRDefault="00D606BD" w:rsidP="00343A18">
      <w:pPr>
        <w:pStyle w:val="KDParagraf"/>
        <w:spacing w:before="0"/>
        <w:rPr>
          <w:rFonts w:cs="Arial"/>
        </w:rPr>
      </w:pPr>
    </w:p>
    <w:p w14:paraId="41B24BA5" w14:textId="77777777" w:rsidR="00FC5FF1" w:rsidRPr="003C6DBF" w:rsidRDefault="000C67B2" w:rsidP="00FC5FF1">
      <w:pPr>
        <w:jc w:val="center"/>
        <w:rPr>
          <w:rFonts w:cs="Arial"/>
          <w:b/>
        </w:rPr>
      </w:pPr>
      <w:bookmarkStart w:id="278" w:name="_Toc442559949"/>
      <w:r w:rsidRPr="003C6DBF">
        <w:rPr>
          <w:rFonts w:cs="Arial"/>
          <w:b/>
        </w:rPr>
        <w:t xml:space="preserve">МОДЕЛ </w:t>
      </w:r>
      <w:r w:rsidR="00343A18" w:rsidRPr="003C6DBF">
        <w:rPr>
          <w:rFonts w:cs="Arial"/>
          <w:b/>
        </w:rPr>
        <w:t>УГОВОР</w:t>
      </w:r>
      <w:r w:rsidRPr="003C6DBF">
        <w:rPr>
          <w:rFonts w:cs="Arial"/>
          <w:b/>
        </w:rPr>
        <w:t>А</w:t>
      </w:r>
      <w:r w:rsidR="00343A18" w:rsidRPr="003C6DBF">
        <w:rPr>
          <w:rFonts w:cs="Arial"/>
          <w:b/>
        </w:rPr>
        <w:t xml:space="preserve"> О КУПОПРОДАЈИ</w:t>
      </w:r>
      <w:bookmarkEnd w:id="278"/>
    </w:p>
    <w:p w14:paraId="700CC764" w14:textId="77777777" w:rsidR="00FC5FF1" w:rsidRPr="003C6DBF" w:rsidRDefault="00343A18" w:rsidP="00FC5FF1">
      <w:pPr>
        <w:jc w:val="center"/>
        <w:rPr>
          <w:rFonts w:cs="Arial"/>
          <w:b/>
        </w:rPr>
      </w:pPr>
      <w:r w:rsidRPr="003C6DBF">
        <w:rPr>
          <w:rFonts w:cs="Arial"/>
          <w:b/>
        </w:rPr>
        <w:t>ДОБАРА</w:t>
      </w:r>
    </w:p>
    <w:p w14:paraId="354A27FD" w14:textId="77777777" w:rsidR="00FC5FF1" w:rsidRPr="003C6DBF" w:rsidRDefault="00343A18" w:rsidP="00FC5FF1">
      <w:pPr>
        <w:jc w:val="center"/>
        <w:rPr>
          <w:rFonts w:cs="Arial"/>
          <w:b/>
        </w:rPr>
      </w:pPr>
      <w:r w:rsidRPr="003C6DBF">
        <w:rPr>
          <w:rFonts w:cs="Arial"/>
          <w:b/>
        </w:rPr>
        <w:t xml:space="preserve"> </w:t>
      </w:r>
      <w:r w:rsidR="00FC5FF1" w:rsidRPr="003C6DBF">
        <w:rPr>
          <w:rFonts w:cs="Arial"/>
          <w:b/>
          <w:lang w:val="ru-RU"/>
        </w:rPr>
        <w:t>"Набавка делова турбоагрегата неопходни за ремонт на опреми која се не мења бл</w:t>
      </w:r>
      <w:r w:rsidR="00FC5FF1" w:rsidRPr="003C6DBF">
        <w:rPr>
          <w:rFonts w:cs="Arial"/>
          <w:b/>
          <w:lang w:val="sr-Latn-RS"/>
        </w:rPr>
        <w:t xml:space="preserve">. </w:t>
      </w:r>
      <w:r w:rsidR="00FC5FF1" w:rsidRPr="003C6DBF">
        <w:rPr>
          <w:rFonts w:cs="Arial"/>
          <w:b/>
          <w:lang w:val="ru-RU"/>
        </w:rPr>
        <w:t>4"</w:t>
      </w:r>
    </w:p>
    <w:p w14:paraId="78ECD4AC" w14:textId="77777777" w:rsidR="00343A18" w:rsidRPr="003C6DBF" w:rsidRDefault="00343A18" w:rsidP="00FC5FF1">
      <w:pPr>
        <w:pStyle w:val="KDParagraf"/>
        <w:spacing w:before="0"/>
        <w:jc w:val="center"/>
        <w:rPr>
          <w:rFonts w:cs="Arial"/>
          <w:b/>
        </w:rPr>
      </w:pPr>
    </w:p>
    <w:p w14:paraId="30A7BA6E" w14:textId="77777777" w:rsidR="00343A18" w:rsidRPr="003C6DBF" w:rsidRDefault="00343A18" w:rsidP="00343A18">
      <w:pPr>
        <w:pStyle w:val="KDParagraf"/>
        <w:spacing w:before="0"/>
        <w:rPr>
          <w:rFonts w:cs="Arial"/>
        </w:rPr>
      </w:pPr>
    </w:p>
    <w:p w14:paraId="2DA7CFD3" w14:textId="77777777" w:rsidR="00D606BD" w:rsidRPr="003C6DBF" w:rsidRDefault="00D606BD" w:rsidP="00D606BD">
      <w:pPr>
        <w:tabs>
          <w:tab w:val="left" w:pos="567"/>
        </w:tabs>
        <w:spacing w:before="0"/>
        <w:rPr>
          <w:rFonts w:cs="Arial"/>
        </w:rPr>
      </w:pPr>
      <w:r w:rsidRPr="003C6DBF">
        <w:rPr>
          <w:rFonts w:cs="Arial"/>
        </w:rPr>
        <w:t>Уговорне стране констатују:</w:t>
      </w:r>
    </w:p>
    <w:p w14:paraId="19DC9E88" w14:textId="77777777" w:rsidR="00D606BD" w:rsidRPr="003C6DBF" w:rsidRDefault="00D606BD" w:rsidP="00D606BD">
      <w:pPr>
        <w:tabs>
          <w:tab w:val="left" w:pos="567"/>
        </w:tabs>
        <w:spacing w:before="0"/>
        <w:rPr>
          <w:rFonts w:cs="Arial"/>
        </w:rPr>
      </w:pPr>
    </w:p>
    <w:p w14:paraId="3FBA88D2" w14:textId="77777777" w:rsidR="00D606BD" w:rsidRPr="003C6DBF" w:rsidRDefault="00D606BD" w:rsidP="00D606BD">
      <w:pPr>
        <w:tabs>
          <w:tab w:val="left" w:pos="567"/>
        </w:tabs>
        <w:spacing w:before="0"/>
        <w:rPr>
          <w:rFonts w:cs="Arial"/>
        </w:rPr>
      </w:pPr>
      <w:r w:rsidRPr="003C6DBF">
        <w:rPr>
          <w:rFonts w:cs="Arial"/>
        </w:rPr>
        <w:t>•</w:t>
      </w:r>
      <w:r w:rsidRPr="003C6DBF">
        <w:rPr>
          <w:rFonts w:cs="Arial"/>
        </w:rPr>
        <w:tab/>
        <w:t xml:space="preserve">да је Наручилац у складу са Конкурсном документацијом а сагласно члану 32. и 40. Закона о јавним набавкама („Сл.гласник РС“, бр.124/2012,14/2015 и 68/2015) (даље </w:t>
      </w:r>
      <w:r w:rsidRPr="003C6DBF">
        <w:rPr>
          <w:rFonts w:cs="Arial"/>
        </w:rPr>
        <w:lastRenderedPageBreak/>
        <w:t>Закон) спровео отворени поступак јавне набавке ради закључења Оквирног споразума са једним</w:t>
      </w:r>
      <w:r w:rsidR="00FC5FF1" w:rsidRPr="003C6DBF">
        <w:rPr>
          <w:rFonts w:cs="Arial"/>
        </w:rPr>
        <w:t xml:space="preserve"> </w:t>
      </w:r>
      <w:r w:rsidRPr="003C6DBF">
        <w:rPr>
          <w:rFonts w:cs="Arial"/>
        </w:rPr>
        <w:t>понуђачем на период до</w:t>
      </w:r>
      <w:r w:rsidR="00FC5FF1" w:rsidRPr="003C6DBF">
        <w:rPr>
          <w:rFonts w:cs="Arial"/>
        </w:rPr>
        <w:t xml:space="preserve"> једне</w:t>
      </w:r>
      <w:r w:rsidRPr="003C6DBF">
        <w:rPr>
          <w:rFonts w:cs="Arial"/>
        </w:rPr>
        <w:t xml:space="preserve"> године бр.</w:t>
      </w:r>
      <w:r w:rsidR="004E1577" w:rsidRPr="003C6DBF">
        <w:rPr>
          <w:rFonts w:cs="Arial"/>
        </w:rPr>
        <w:t xml:space="preserve"> </w:t>
      </w:r>
      <w:r w:rsidRPr="003C6DBF">
        <w:rPr>
          <w:rFonts w:cs="Arial"/>
        </w:rPr>
        <w:t>ЈН</w:t>
      </w:r>
      <w:r w:rsidR="001F7D84" w:rsidRPr="003C6DBF">
        <w:rPr>
          <w:rFonts w:cs="Arial"/>
        </w:rPr>
        <w:t xml:space="preserve"> 3000/0938/2016 (1710/2016) </w:t>
      </w:r>
      <w:r w:rsidRPr="003C6DBF">
        <w:rPr>
          <w:rFonts w:cs="Arial"/>
        </w:rPr>
        <w:t xml:space="preserve">ради набавке добара и то </w:t>
      </w:r>
      <w:r w:rsidR="001F7D84" w:rsidRPr="003C6DBF">
        <w:rPr>
          <w:rFonts w:cs="Arial"/>
        </w:rPr>
        <w:t>делова турбоагрегата неопходни за ремонт на опреми која се не мења бл. 4</w:t>
      </w:r>
    </w:p>
    <w:p w14:paraId="721FA9B7" w14:textId="77777777" w:rsidR="00D606BD" w:rsidRPr="003C6DBF" w:rsidRDefault="00D606BD" w:rsidP="00D606BD">
      <w:pPr>
        <w:tabs>
          <w:tab w:val="left" w:pos="567"/>
        </w:tabs>
        <w:spacing w:before="0"/>
        <w:rPr>
          <w:rFonts w:cs="Arial"/>
        </w:rPr>
      </w:pPr>
      <w:r w:rsidRPr="003C6DBF">
        <w:rPr>
          <w:rFonts w:cs="Arial"/>
        </w:rPr>
        <w:t>•</w:t>
      </w:r>
      <w:r w:rsidRPr="003C6DBF">
        <w:rPr>
          <w:rFonts w:cs="Arial"/>
        </w:rPr>
        <w:tab/>
        <w:t>да је Позив за подношење понуда у вези предметне јавне набавке објављен на Порталу јавних набавки дана</w:t>
      </w:r>
      <w:r w:rsidR="001F7D84" w:rsidRPr="003C6DBF">
        <w:rPr>
          <w:rFonts w:cs="Arial"/>
          <w:lang w:val="sr-Cyrl-RS"/>
        </w:rPr>
        <w:t xml:space="preserve"> __.__.2017. године</w:t>
      </w:r>
      <w:r w:rsidRPr="003C6DBF">
        <w:rPr>
          <w:rFonts w:cs="Arial"/>
        </w:rPr>
        <w:t>, као и на интернет страници Наручиоца и на Порталу Службених гласила и база прописа.</w:t>
      </w:r>
    </w:p>
    <w:p w14:paraId="43BED1FC" w14:textId="77777777" w:rsidR="00D606BD" w:rsidRPr="003C6DBF" w:rsidRDefault="00D606BD" w:rsidP="00D606BD">
      <w:pPr>
        <w:tabs>
          <w:tab w:val="left" w:pos="567"/>
        </w:tabs>
        <w:spacing w:before="0"/>
        <w:rPr>
          <w:rFonts w:cs="Arial"/>
        </w:rPr>
      </w:pPr>
    </w:p>
    <w:p w14:paraId="0A8A77CF" w14:textId="77777777" w:rsidR="00D606BD" w:rsidRPr="003C6DBF" w:rsidRDefault="00D606BD" w:rsidP="00D606BD">
      <w:pPr>
        <w:tabs>
          <w:tab w:val="left" w:pos="567"/>
        </w:tabs>
        <w:spacing w:before="0"/>
        <w:rPr>
          <w:rFonts w:cs="Arial"/>
        </w:rPr>
      </w:pPr>
      <w:r w:rsidRPr="003C6DBF">
        <w:rPr>
          <w:rFonts w:cs="Arial"/>
        </w:rPr>
        <w:t>•</w:t>
      </w:r>
      <w:r w:rsidRPr="003C6DBF">
        <w:rPr>
          <w:rFonts w:cs="Arial"/>
        </w:rPr>
        <w:tab/>
        <w:t xml:space="preserve">да Понуда Понуђача, која је заведена код Наручиоца под бројем ________ од </w:t>
      </w:r>
      <w:r w:rsidR="001F7D84" w:rsidRPr="003C6DBF">
        <w:rPr>
          <w:rFonts w:cs="Arial"/>
          <w:lang w:val="sr-Cyrl-RS"/>
        </w:rPr>
        <w:t>__.__.2017</w:t>
      </w:r>
      <w:r w:rsidRPr="003C6DBF">
        <w:rPr>
          <w:rFonts w:cs="Arial"/>
        </w:rPr>
        <w:t>.</w:t>
      </w:r>
      <w:r w:rsidR="001F7D84" w:rsidRPr="003C6DBF">
        <w:rPr>
          <w:rFonts w:cs="Arial"/>
          <w:lang w:val="sr-Cyrl-RS"/>
        </w:rPr>
        <w:t xml:space="preserve"> </w:t>
      </w:r>
      <w:r w:rsidRPr="003C6DBF">
        <w:rPr>
          <w:rFonts w:cs="Arial"/>
        </w:rPr>
        <w:t>године, у потпуности одговара захтеву Наручиоца из Позива за подношење понуда и Конкурсне документације</w:t>
      </w:r>
    </w:p>
    <w:p w14:paraId="7D22E9B5" w14:textId="68FA8B5E" w:rsidR="00D606BD" w:rsidRPr="003C6DBF" w:rsidRDefault="00D606BD" w:rsidP="00D606BD">
      <w:pPr>
        <w:tabs>
          <w:tab w:val="left" w:pos="567"/>
        </w:tabs>
        <w:spacing w:before="0"/>
        <w:rPr>
          <w:rFonts w:cs="Arial"/>
        </w:rPr>
      </w:pPr>
      <w:r w:rsidRPr="003C6DBF">
        <w:rPr>
          <w:rFonts w:cs="Arial"/>
        </w:rPr>
        <w:t>•</w:t>
      </w:r>
      <w:r w:rsidRPr="003C6DBF">
        <w:rPr>
          <w:rFonts w:cs="Arial"/>
        </w:rPr>
        <w:tab/>
        <w:t>да је Наручилац својом Одлуком о закључењу оквирног споразума</w:t>
      </w:r>
      <w:r w:rsidR="005E3E48" w:rsidRPr="003C6DBF">
        <w:rPr>
          <w:rFonts w:cs="Arial"/>
          <w:lang w:val="sr-Cyrl-RS"/>
        </w:rPr>
        <w:t xml:space="preserve"> </w:t>
      </w:r>
      <w:r w:rsidRPr="003C6DBF">
        <w:rPr>
          <w:rFonts w:cs="Arial"/>
        </w:rPr>
        <w:t>бр. ____________ од __.__.</w:t>
      </w:r>
      <w:r w:rsidR="001F7D84" w:rsidRPr="003C6DBF">
        <w:rPr>
          <w:rFonts w:cs="Arial"/>
          <w:lang w:val="sr-Cyrl-RS"/>
        </w:rPr>
        <w:t>2017</w:t>
      </w:r>
      <w:r w:rsidRPr="003C6DBF">
        <w:rPr>
          <w:rFonts w:cs="Arial"/>
        </w:rPr>
        <w:t>. године изабрао понуду Понуђача</w:t>
      </w:r>
    </w:p>
    <w:p w14:paraId="34A0E35D" w14:textId="390BF502" w:rsidR="005E3E48" w:rsidRPr="003C6DBF" w:rsidRDefault="00D606BD" w:rsidP="00D606BD">
      <w:pPr>
        <w:tabs>
          <w:tab w:val="left" w:pos="567"/>
        </w:tabs>
        <w:spacing w:before="0"/>
        <w:rPr>
          <w:rFonts w:cs="Arial"/>
          <w:lang w:val="sr-Cyrl-RS"/>
        </w:rPr>
      </w:pPr>
      <w:r w:rsidRPr="003C6DBF">
        <w:rPr>
          <w:rFonts w:cs="Arial"/>
        </w:rPr>
        <w:t>•</w:t>
      </w:r>
      <w:r w:rsidRPr="003C6DBF">
        <w:rPr>
          <w:rFonts w:cs="Arial"/>
        </w:rPr>
        <w:tab/>
        <w:t xml:space="preserve">да по исказаној потреби, сачињава овај Уговор о јавној набавци који се закључује на основу Оквирног споразума бр._______________ од </w:t>
      </w:r>
      <w:r w:rsidR="005E3E48" w:rsidRPr="003C6DBF">
        <w:rPr>
          <w:rFonts w:cs="Arial"/>
          <w:lang w:val="sr-Cyrl-RS"/>
        </w:rPr>
        <w:t>__.__._____. године</w:t>
      </w:r>
    </w:p>
    <w:p w14:paraId="48AA9553" w14:textId="77777777" w:rsidR="00D606BD" w:rsidRPr="003C6DBF" w:rsidRDefault="00D606BD" w:rsidP="00D606BD">
      <w:pPr>
        <w:tabs>
          <w:tab w:val="left" w:pos="567"/>
        </w:tabs>
        <w:spacing w:before="0"/>
        <w:rPr>
          <w:rFonts w:cs="Arial"/>
        </w:rPr>
      </w:pPr>
    </w:p>
    <w:p w14:paraId="532F5AE2" w14:textId="77777777" w:rsidR="00CF51A8" w:rsidRPr="003C6DBF" w:rsidRDefault="00CF51A8" w:rsidP="00343A18">
      <w:pPr>
        <w:pStyle w:val="KDParagraf"/>
        <w:spacing w:before="0"/>
        <w:rPr>
          <w:rFonts w:cs="Arial"/>
          <w:b/>
        </w:rPr>
      </w:pPr>
    </w:p>
    <w:p w14:paraId="5ABE5FC0" w14:textId="77777777" w:rsidR="00343A18" w:rsidRPr="003C6DBF" w:rsidRDefault="00343A18" w:rsidP="00343A18">
      <w:pPr>
        <w:pStyle w:val="KDParagraf"/>
        <w:spacing w:before="0"/>
        <w:rPr>
          <w:rFonts w:cs="Arial"/>
          <w:b/>
        </w:rPr>
      </w:pPr>
      <w:r w:rsidRPr="003C6DBF">
        <w:rPr>
          <w:rFonts w:cs="Arial"/>
          <w:b/>
        </w:rPr>
        <w:t>ПРЕДМЕТ  УГОВОРА</w:t>
      </w:r>
    </w:p>
    <w:p w14:paraId="546C25CF" w14:textId="77777777" w:rsidR="00343A18" w:rsidRPr="003C6DBF" w:rsidRDefault="00343A18" w:rsidP="00343A18">
      <w:pPr>
        <w:spacing w:before="0"/>
        <w:jc w:val="center"/>
        <w:rPr>
          <w:rFonts w:cs="Arial"/>
          <w:b/>
        </w:rPr>
      </w:pPr>
      <w:r w:rsidRPr="003C6DBF">
        <w:rPr>
          <w:rFonts w:cs="Arial"/>
          <w:b/>
        </w:rPr>
        <w:t>Члан 1.</w:t>
      </w:r>
    </w:p>
    <w:p w14:paraId="53F366F7" w14:textId="77777777" w:rsidR="00D606BD" w:rsidRPr="003C6DBF" w:rsidRDefault="00D606BD" w:rsidP="00343A18">
      <w:pPr>
        <w:spacing w:before="0"/>
        <w:jc w:val="center"/>
        <w:rPr>
          <w:rFonts w:cs="Arial"/>
          <w:b/>
        </w:rPr>
      </w:pPr>
    </w:p>
    <w:p w14:paraId="3BC1F9BB" w14:textId="77777777" w:rsidR="00343A18" w:rsidRPr="003C6DBF" w:rsidRDefault="00343A18" w:rsidP="00343A18">
      <w:pPr>
        <w:pStyle w:val="KDParagraf"/>
        <w:spacing w:before="0"/>
        <w:rPr>
          <w:rFonts w:eastAsia="Calibri" w:cs="Arial"/>
          <w:lang w:val="ru-RU"/>
        </w:rPr>
      </w:pPr>
      <w:r w:rsidRPr="003C6DBF">
        <w:rPr>
          <w:rFonts w:eastAsia="Calibri" w:cs="Arial"/>
          <w:lang w:val="ru-RU"/>
        </w:rPr>
        <w:t xml:space="preserve">Предмет овог Уговора о купопродаји (даље: Уговор) је </w:t>
      </w:r>
      <w:r w:rsidR="001F7D84" w:rsidRPr="003C6DBF">
        <w:rPr>
          <w:rFonts w:eastAsia="Calibri" w:cs="Arial"/>
          <w:lang w:val="ru-RU"/>
        </w:rPr>
        <w:t>набавка делова турбоагрегата неопходни за ремонт на опреми која се не мења бл. 4</w:t>
      </w:r>
      <w:r w:rsidRPr="003C6DBF">
        <w:rPr>
          <w:rFonts w:eastAsia="Calibri" w:cs="Arial"/>
          <w:lang w:val="ru-RU"/>
        </w:rPr>
        <w:t>).</w:t>
      </w:r>
    </w:p>
    <w:p w14:paraId="1B965945" w14:textId="77777777" w:rsidR="001F7D84" w:rsidRPr="003C6DBF" w:rsidRDefault="00343A18" w:rsidP="00343A18">
      <w:pPr>
        <w:pStyle w:val="KDParagraf"/>
        <w:spacing w:before="0"/>
        <w:rPr>
          <w:rFonts w:eastAsia="Calibri" w:cs="Arial"/>
          <w:lang w:val="sr-Cyrl-RS"/>
        </w:rPr>
      </w:pPr>
      <w:r w:rsidRPr="003C6DBF">
        <w:rPr>
          <w:rFonts w:eastAsia="Calibri" w:cs="Arial"/>
          <w:lang w:val="ru-RU"/>
        </w:rPr>
        <w:t>Продавац се обавезује да за потребе Купца испоручи уговорена</w:t>
      </w:r>
      <w:r w:rsidRPr="003C6DBF">
        <w:rPr>
          <w:rFonts w:eastAsia="Calibri" w:cs="Arial"/>
        </w:rPr>
        <w:t xml:space="preserve"> добра из става 1.овог члана у уговореном року, на паритету</w:t>
      </w:r>
      <w:r w:rsidR="001F7D84" w:rsidRPr="003C6DBF">
        <w:rPr>
          <w:rFonts w:eastAsia="Calibri" w:cs="Arial"/>
          <w:lang w:val="sr-Cyrl-RS"/>
        </w:rPr>
        <w:t>:</w:t>
      </w:r>
    </w:p>
    <w:p w14:paraId="71EB79D7" w14:textId="77777777" w:rsidR="001F7D84" w:rsidRPr="003C6DBF" w:rsidRDefault="00343A18" w:rsidP="001F7D84">
      <w:pPr>
        <w:tabs>
          <w:tab w:val="left" w:pos="567"/>
        </w:tabs>
        <w:spacing w:before="0"/>
        <w:rPr>
          <w:rFonts w:cs="Arial"/>
          <w:spacing w:val="4"/>
          <w:lang w:val="sr-Cyrl-CS"/>
        </w:rPr>
      </w:pPr>
      <w:r w:rsidRPr="003C6DBF">
        <w:rPr>
          <w:rFonts w:eastAsia="Calibri" w:cs="Arial"/>
        </w:rPr>
        <w:t xml:space="preserve"> </w:t>
      </w:r>
      <w:r w:rsidR="001F7D84" w:rsidRPr="003C6DBF">
        <w:rPr>
          <w:rFonts w:eastAsia="Calibri" w:cs="Arial"/>
          <w:lang w:val="sr-Cyrl-RS"/>
        </w:rPr>
        <w:t xml:space="preserve">- за домаће понуђаче </w:t>
      </w:r>
      <w:r w:rsidR="001F7D84" w:rsidRPr="003C6DBF">
        <w:rPr>
          <w:rFonts w:cs="Arial"/>
          <w:bCs/>
          <w:iCs/>
          <w:lang w:val="sr-Cyrl-CS"/>
        </w:rPr>
        <w:t xml:space="preserve">Ф-ко Огранак ТЕНТ Београд - Обреновац локација </w:t>
      </w:r>
      <w:r w:rsidR="001F7D84" w:rsidRPr="003C6DBF">
        <w:rPr>
          <w:rFonts w:cs="Arial"/>
          <w:spacing w:val="4"/>
          <w:lang w:val="sr-Cyrl-CS"/>
        </w:rPr>
        <w:t>ТЕНТ А Обреновац</w:t>
      </w:r>
      <w:r w:rsidR="001F7D84" w:rsidRPr="003C6DBF">
        <w:rPr>
          <w:rFonts w:cs="Arial"/>
          <w:spacing w:val="4"/>
          <w:lang w:val="sr-Latn-RS"/>
        </w:rPr>
        <w:t xml:space="preserve"> </w:t>
      </w:r>
    </w:p>
    <w:p w14:paraId="71AE1BC6" w14:textId="77777777" w:rsidR="001F7D84" w:rsidRPr="003C6DBF" w:rsidRDefault="001F7D84" w:rsidP="001F7D84">
      <w:pPr>
        <w:tabs>
          <w:tab w:val="left" w:pos="567"/>
        </w:tabs>
        <w:spacing w:before="0"/>
        <w:rPr>
          <w:rFonts w:cs="Arial"/>
          <w:spacing w:val="4"/>
          <w:lang w:val="sr-Cyrl-CS"/>
        </w:rPr>
      </w:pPr>
      <w:r w:rsidRPr="003C6DBF">
        <w:rPr>
          <w:rFonts w:cs="Arial"/>
          <w:spacing w:val="4"/>
          <w:lang w:val="sr-Cyrl-CS"/>
        </w:rPr>
        <w:t xml:space="preserve">- за стране понуђаче </w:t>
      </w:r>
      <w:r w:rsidRPr="003C6DBF">
        <w:rPr>
          <w:rFonts w:cs="Arial"/>
          <w:spacing w:val="4"/>
          <w:lang w:val="sr-Latn-RS"/>
        </w:rPr>
        <w:t>DAP</w:t>
      </w:r>
      <w:r w:rsidRPr="003C6DBF">
        <w:rPr>
          <w:rFonts w:cs="Arial"/>
          <w:bCs/>
          <w:iCs/>
          <w:lang w:val="sr-Cyrl-CS"/>
        </w:rPr>
        <w:t xml:space="preserve"> Огранак ТЕНТ Београд - Обреновац локација</w:t>
      </w:r>
      <w:r w:rsidRPr="003C6DBF">
        <w:rPr>
          <w:rFonts w:cs="Arial"/>
          <w:spacing w:val="4"/>
          <w:lang w:val="sr-Latn-RS"/>
        </w:rPr>
        <w:t xml:space="preserve"> </w:t>
      </w:r>
      <w:r w:rsidRPr="003C6DBF">
        <w:rPr>
          <w:rFonts w:cs="Arial"/>
          <w:spacing w:val="4"/>
          <w:lang w:val="sr-Cyrl-CS"/>
        </w:rPr>
        <w:t xml:space="preserve">ТЕНТ А Обреновац </w:t>
      </w:r>
      <w:r w:rsidRPr="003C6DBF">
        <w:rPr>
          <w:rFonts w:cs="Arial"/>
          <w:spacing w:val="4"/>
          <w:lang w:val="sr-Latn-RS"/>
        </w:rPr>
        <w:t>INCOTERMS</w:t>
      </w:r>
      <w:r w:rsidRPr="003C6DBF">
        <w:rPr>
          <w:rFonts w:cs="Arial"/>
          <w:spacing w:val="4"/>
          <w:lang w:val="sr-Cyrl-CS"/>
        </w:rPr>
        <w:t xml:space="preserve"> 2010, </w:t>
      </w:r>
    </w:p>
    <w:p w14:paraId="3F6C5FB5" w14:textId="77777777" w:rsidR="00343A18" w:rsidRPr="003C6DBF" w:rsidRDefault="001F7D84" w:rsidP="001F7D84">
      <w:pPr>
        <w:pStyle w:val="KDParagraf"/>
        <w:spacing w:before="0"/>
        <w:rPr>
          <w:rFonts w:eastAsia="Calibri" w:cs="Arial"/>
        </w:rPr>
      </w:pPr>
      <w:r w:rsidRPr="003C6DBF">
        <w:rPr>
          <w:rFonts w:eastAsia="Calibri" w:cs="Arial"/>
        </w:rPr>
        <w:t>испоручено у месту складишта</w:t>
      </w:r>
      <w:r w:rsidRPr="003C6DBF">
        <w:rPr>
          <w:rFonts w:eastAsia="Calibri" w:cs="Arial"/>
          <w:color w:val="00B0F0"/>
        </w:rPr>
        <w:t xml:space="preserve"> </w:t>
      </w:r>
      <w:r w:rsidRPr="003C6DBF">
        <w:rPr>
          <w:rFonts w:cs="Arial"/>
        </w:rPr>
        <w:t>ЈП ЕПС</w:t>
      </w:r>
      <w:r w:rsidRPr="003C6DBF">
        <w:rPr>
          <w:rFonts w:cs="Arial"/>
          <w:bCs/>
          <w:iCs/>
          <w:lang w:val="sr-Cyrl-CS"/>
        </w:rPr>
        <w:t xml:space="preserve"> Огранак ТЕНТ Београд - Обреновац локација</w:t>
      </w:r>
      <w:r w:rsidRPr="003C6DBF">
        <w:rPr>
          <w:rFonts w:cs="Arial"/>
          <w:spacing w:val="4"/>
          <w:lang w:val="sr-Latn-RS"/>
        </w:rPr>
        <w:t xml:space="preserve"> </w:t>
      </w:r>
      <w:r w:rsidRPr="003C6DBF">
        <w:rPr>
          <w:rFonts w:cs="Arial"/>
          <w:spacing w:val="4"/>
          <w:lang w:val="sr-Cyrl-CS"/>
        </w:rPr>
        <w:t>ТЕНТ А Обреновац</w:t>
      </w:r>
      <w:r w:rsidRPr="003C6DBF">
        <w:rPr>
          <w:rFonts w:eastAsia="Calibri" w:cs="Arial"/>
          <w:color w:val="00B0F0"/>
        </w:rPr>
        <w:t xml:space="preserve"> </w:t>
      </w:r>
      <w:r w:rsidR="00343A18" w:rsidRPr="003C6DBF">
        <w:rPr>
          <w:rFonts w:eastAsia="Calibri" w:cs="Arial"/>
        </w:rPr>
        <w:t>у свему према Понуди Продавца број</w:t>
      </w:r>
      <w:r w:rsidRPr="003C6DBF">
        <w:rPr>
          <w:rFonts w:eastAsia="Calibri" w:cs="Arial"/>
          <w:lang w:val="sr-Cyrl-RS"/>
        </w:rPr>
        <w:t xml:space="preserve"> </w:t>
      </w:r>
      <w:r w:rsidR="00343A18" w:rsidRPr="003C6DBF">
        <w:rPr>
          <w:rFonts w:eastAsia="Calibri" w:cs="Arial"/>
        </w:rPr>
        <w:t xml:space="preserve">_______ од </w:t>
      </w:r>
      <w:r w:rsidRPr="003C6DBF">
        <w:rPr>
          <w:rFonts w:eastAsia="Calibri" w:cs="Arial"/>
          <w:lang w:val="sr-Cyrl-RS"/>
        </w:rPr>
        <w:t>__.__.2017.</w:t>
      </w:r>
      <w:r w:rsidR="00343A18" w:rsidRPr="003C6DBF">
        <w:rPr>
          <w:rFonts w:eastAsia="Calibri" w:cs="Arial"/>
        </w:rPr>
        <w:t>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14:paraId="5B930462" w14:textId="77777777" w:rsidR="00C56259" w:rsidRPr="003C6DBF" w:rsidRDefault="00C56259" w:rsidP="00C56259">
      <w:pPr>
        <w:pStyle w:val="KDParagraf"/>
        <w:spacing w:before="0"/>
        <w:rPr>
          <w:rFonts w:eastAsia="Calibri" w:cs="Arial"/>
        </w:rPr>
      </w:pPr>
    </w:p>
    <w:p w14:paraId="1FAFF2F2" w14:textId="77777777" w:rsidR="00CF51A8" w:rsidRPr="003C6DBF" w:rsidRDefault="00CF51A8" w:rsidP="00343A18">
      <w:pPr>
        <w:pStyle w:val="KDParagraf"/>
        <w:spacing w:before="0"/>
        <w:rPr>
          <w:rFonts w:cs="Arial"/>
          <w:spacing w:val="4"/>
          <w:lang w:val="sr-Cyrl-CS"/>
        </w:rPr>
      </w:pPr>
    </w:p>
    <w:p w14:paraId="3C07EA9B" w14:textId="77777777" w:rsidR="00343A18" w:rsidRPr="003C6DBF" w:rsidRDefault="00343A18" w:rsidP="00343A18">
      <w:pPr>
        <w:pStyle w:val="KDParagraf"/>
        <w:spacing w:before="0"/>
        <w:rPr>
          <w:rFonts w:cs="Arial"/>
          <w:b/>
        </w:rPr>
      </w:pPr>
      <w:r w:rsidRPr="003C6DBF">
        <w:rPr>
          <w:rFonts w:cs="Arial"/>
          <w:b/>
        </w:rPr>
        <w:t xml:space="preserve">УГОВОРЕНА </w:t>
      </w:r>
      <w:r w:rsidR="00DD7B26" w:rsidRPr="003C6DBF">
        <w:rPr>
          <w:rFonts w:cs="Arial"/>
          <w:b/>
          <w:lang w:val="sr-Cyrl-RS"/>
        </w:rPr>
        <w:t>ВРЕДНОСТ</w:t>
      </w:r>
      <w:r w:rsidRPr="003C6DBF">
        <w:rPr>
          <w:rFonts w:cs="Arial"/>
          <w:b/>
        </w:rPr>
        <w:t xml:space="preserve"> </w:t>
      </w:r>
    </w:p>
    <w:p w14:paraId="16C01B19" w14:textId="33F2A4D7" w:rsidR="00343A18" w:rsidRPr="003C6DBF" w:rsidRDefault="00343A18" w:rsidP="00343A18">
      <w:pPr>
        <w:spacing w:before="0"/>
        <w:jc w:val="center"/>
        <w:rPr>
          <w:rFonts w:cs="Arial"/>
          <w:b/>
        </w:rPr>
      </w:pPr>
      <w:r w:rsidRPr="003C6DBF">
        <w:rPr>
          <w:rFonts w:cs="Arial"/>
          <w:b/>
        </w:rPr>
        <w:t xml:space="preserve">Члан </w:t>
      </w:r>
      <w:r w:rsidR="00C51158" w:rsidRPr="003C6DBF">
        <w:rPr>
          <w:rFonts w:cs="Arial"/>
          <w:b/>
          <w:lang w:val="sr-Cyrl-RS"/>
        </w:rPr>
        <w:t>2</w:t>
      </w:r>
      <w:r w:rsidRPr="003C6DBF">
        <w:rPr>
          <w:rFonts w:cs="Arial"/>
          <w:b/>
        </w:rPr>
        <w:t>.</w:t>
      </w:r>
    </w:p>
    <w:p w14:paraId="62DC38F0" w14:textId="77777777" w:rsidR="00343A18" w:rsidRPr="003C6DBF" w:rsidRDefault="00343A18" w:rsidP="00343A18">
      <w:pPr>
        <w:spacing w:before="0"/>
        <w:jc w:val="center"/>
        <w:rPr>
          <w:rFonts w:cs="Arial"/>
          <w:b/>
        </w:rPr>
      </w:pPr>
    </w:p>
    <w:p w14:paraId="35814B7F" w14:textId="77777777" w:rsidR="00343A18" w:rsidRPr="003C6DBF" w:rsidRDefault="00343A18" w:rsidP="00343A18">
      <w:pPr>
        <w:pStyle w:val="KDParagraf"/>
        <w:spacing w:before="0"/>
        <w:rPr>
          <w:rFonts w:cs="Arial"/>
        </w:rPr>
      </w:pPr>
      <w:r w:rsidRPr="003C6DBF">
        <w:rPr>
          <w:rFonts w:cs="Arial"/>
        </w:rPr>
        <w:t>Укупна вредност добара из члана 1.овог Уговора износи _________________(словима:____________________)RSD/EUR.</w:t>
      </w:r>
    </w:p>
    <w:p w14:paraId="19473414" w14:textId="77777777" w:rsidR="00CE149F" w:rsidRPr="003C6DBF" w:rsidRDefault="00CE149F" w:rsidP="00343A18">
      <w:pPr>
        <w:pStyle w:val="KDParagraf"/>
        <w:spacing w:before="0"/>
        <w:rPr>
          <w:rFonts w:cs="Arial"/>
        </w:rPr>
      </w:pPr>
    </w:p>
    <w:p w14:paraId="5BA59E02" w14:textId="77777777" w:rsidR="00CE149F" w:rsidRPr="003C6DBF" w:rsidRDefault="00CE149F" w:rsidP="00CE149F">
      <w:pPr>
        <w:pStyle w:val="KDParagraf"/>
        <w:spacing w:before="0"/>
        <w:rPr>
          <w:rFonts w:eastAsia="Calibri" w:cs="Arial"/>
        </w:rPr>
      </w:pPr>
      <w:r w:rsidRPr="003C6DBF">
        <w:rPr>
          <w:rFonts w:eastAsia="Calibri" w:cs="Arial"/>
        </w:rPr>
        <w:t>Званични средњи курс евра на дан отварања понуда, курсна листа НБС бр. ___, износи ________ динара.</w:t>
      </w:r>
    </w:p>
    <w:p w14:paraId="7BAB9C26" w14:textId="77777777" w:rsidR="00CF0E9D" w:rsidRPr="003C6DBF" w:rsidRDefault="00CF0E9D" w:rsidP="00CE149F">
      <w:pPr>
        <w:pStyle w:val="KDParagraf"/>
        <w:spacing w:before="0"/>
        <w:rPr>
          <w:rFonts w:eastAsia="Calibri" w:cs="Arial"/>
          <w:color w:val="00B0F0"/>
        </w:rPr>
      </w:pPr>
    </w:p>
    <w:p w14:paraId="01924D74" w14:textId="77777777" w:rsidR="00343A18" w:rsidRPr="003C6DBF" w:rsidRDefault="00343A18" w:rsidP="00343A18">
      <w:pPr>
        <w:pStyle w:val="KDParagraf"/>
        <w:spacing w:before="0"/>
        <w:rPr>
          <w:rFonts w:cs="Arial"/>
        </w:rPr>
      </w:pPr>
      <w:r w:rsidRPr="003C6DBF">
        <w:rPr>
          <w:rFonts w:cs="Arial"/>
        </w:rPr>
        <w:t>Уговорена вредност из става 1. овог члана увећава се за порез на додату вредност, у складу са прописима Републике Србије.</w:t>
      </w:r>
    </w:p>
    <w:p w14:paraId="64B20121" w14:textId="77777777" w:rsidR="001F7D84" w:rsidRPr="003C6DBF" w:rsidRDefault="001F7D84" w:rsidP="00343A18">
      <w:pPr>
        <w:pStyle w:val="KDParagraf"/>
        <w:spacing w:before="0"/>
        <w:rPr>
          <w:rFonts w:cs="Arial"/>
        </w:rPr>
      </w:pPr>
    </w:p>
    <w:p w14:paraId="1BE22C5A" w14:textId="77777777" w:rsidR="00343A18" w:rsidRPr="003C6DBF" w:rsidRDefault="00343A18" w:rsidP="00343A18">
      <w:pPr>
        <w:pStyle w:val="KDParagraf"/>
        <w:spacing w:before="0"/>
        <w:rPr>
          <w:rFonts w:cs="Arial"/>
        </w:rPr>
      </w:pPr>
      <w:r w:rsidRPr="003C6DBF">
        <w:rPr>
          <w:rFonts w:cs="Arial"/>
        </w:rPr>
        <w:t>У цену су урачунати сви трошкови који се односе на предмет јавне набавке и који су одређени Конкурсном документацијом.</w:t>
      </w:r>
    </w:p>
    <w:p w14:paraId="4ECC4413" w14:textId="77777777" w:rsidR="001F7D84" w:rsidRPr="003C6DBF" w:rsidRDefault="001F7D84" w:rsidP="00343A18">
      <w:pPr>
        <w:pStyle w:val="KDParagraf"/>
        <w:spacing w:before="0"/>
        <w:rPr>
          <w:rFonts w:cs="Arial"/>
        </w:rPr>
      </w:pPr>
    </w:p>
    <w:p w14:paraId="0D5C5C68" w14:textId="77777777" w:rsidR="001F7D84" w:rsidRPr="003C6DBF" w:rsidRDefault="001F7D84" w:rsidP="001F7D84">
      <w:pPr>
        <w:tabs>
          <w:tab w:val="left" w:pos="567"/>
        </w:tabs>
        <w:spacing w:before="0"/>
        <w:rPr>
          <w:rFonts w:cs="Arial"/>
          <w:lang w:val="sr-Cyrl-RS"/>
        </w:rPr>
      </w:pPr>
      <w:r w:rsidRPr="003C6DBF">
        <w:rPr>
          <w:rFonts w:cs="Arial"/>
        </w:rPr>
        <w:t>Цена добара из става 1.овог члана утврђена је на паритету</w:t>
      </w:r>
      <w:r w:rsidRPr="003C6DBF">
        <w:rPr>
          <w:rFonts w:cs="Arial"/>
          <w:lang w:val="sr-Cyrl-RS"/>
        </w:rPr>
        <w:t>:</w:t>
      </w:r>
    </w:p>
    <w:p w14:paraId="2B51AA8B" w14:textId="77777777" w:rsidR="001F7D84" w:rsidRPr="003C6DBF" w:rsidRDefault="001F7D84" w:rsidP="001F7D84">
      <w:pPr>
        <w:tabs>
          <w:tab w:val="left" w:pos="567"/>
        </w:tabs>
        <w:spacing w:before="0"/>
        <w:rPr>
          <w:rFonts w:cs="Arial"/>
          <w:lang w:val="sr-Cyrl-RS"/>
        </w:rPr>
      </w:pPr>
    </w:p>
    <w:p w14:paraId="77086924" w14:textId="77777777" w:rsidR="001F7D84" w:rsidRPr="003C6DBF" w:rsidRDefault="001F7D84" w:rsidP="001F7D84">
      <w:pPr>
        <w:spacing w:before="0"/>
        <w:rPr>
          <w:rFonts w:cs="Arial"/>
          <w:bCs/>
          <w:iCs/>
          <w:u w:val="single"/>
          <w:lang w:val="sr-Cyrl-CS"/>
        </w:rPr>
      </w:pPr>
      <w:r w:rsidRPr="003C6DBF">
        <w:rPr>
          <w:rFonts w:cs="Arial"/>
          <w:bCs/>
          <w:iCs/>
          <w:u w:val="single"/>
          <w:lang w:val="sr-Cyrl-CS"/>
        </w:rPr>
        <w:t>За домаће понуђаче:</w:t>
      </w:r>
    </w:p>
    <w:p w14:paraId="18B67155" w14:textId="77777777" w:rsidR="001F7D84" w:rsidRPr="003C6DBF" w:rsidRDefault="001F7D84" w:rsidP="001F7D84">
      <w:pPr>
        <w:spacing w:before="0"/>
        <w:rPr>
          <w:rFonts w:cs="Arial"/>
          <w:spacing w:val="4"/>
          <w:lang w:val="sr-Cyrl-CS"/>
        </w:rPr>
      </w:pPr>
      <w:r w:rsidRPr="003C6DBF">
        <w:rPr>
          <w:rFonts w:cs="Arial"/>
          <w:bCs/>
          <w:iCs/>
          <w:lang w:val="sr-Cyrl-CS"/>
        </w:rPr>
        <w:lastRenderedPageBreak/>
        <w:t xml:space="preserve">Ф-ко Огранак ТЕНТ Београд- Обреновац, локација </w:t>
      </w:r>
      <w:r w:rsidRPr="003C6DBF">
        <w:rPr>
          <w:rFonts w:cs="Arial"/>
          <w:spacing w:val="4"/>
          <w:lang w:val="sr-Cyrl-CS"/>
        </w:rPr>
        <w:t>ТЕНТ А Обреновац</w:t>
      </w:r>
    </w:p>
    <w:p w14:paraId="2A26890C" w14:textId="77777777" w:rsidR="001F7D84" w:rsidRPr="003C6DBF" w:rsidRDefault="001F7D84" w:rsidP="001F7D84">
      <w:pPr>
        <w:spacing w:before="0"/>
        <w:rPr>
          <w:rFonts w:cs="Arial"/>
          <w:spacing w:val="4"/>
          <w:lang w:val="sr-Cyrl-CS"/>
        </w:rPr>
      </w:pPr>
    </w:p>
    <w:p w14:paraId="2364498F" w14:textId="77777777" w:rsidR="001F7D84" w:rsidRPr="003C6DBF" w:rsidRDefault="001F7D84" w:rsidP="001F7D84">
      <w:pPr>
        <w:spacing w:before="0"/>
        <w:rPr>
          <w:rFonts w:cs="Arial"/>
          <w:spacing w:val="4"/>
          <w:lang w:val="sr-Cyrl-CS"/>
        </w:rPr>
      </w:pPr>
      <w:r w:rsidRPr="003C6DBF">
        <w:rPr>
          <w:rFonts w:cs="Arial"/>
          <w:spacing w:val="4"/>
          <w:u w:val="single"/>
          <w:lang w:val="sr-Cyrl-CS"/>
        </w:rPr>
        <w:t>За стране понуђаче</w:t>
      </w:r>
      <w:r w:rsidRPr="003C6DBF">
        <w:rPr>
          <w:rFonts w:cs="Arial"/>
          <w:spacing w:val="4"/>
          <w:lang w:val="sr-Cyrl-CS"/>
        </w:rPr>
        <w:t>:</w:t>
      </w:r>
    </w:p>
    <w:p w14:paraId="5966AF44" w14:textId="77777777" w:rsidR="001F7D84" w:rsidRPr="003C6DBF" w:rsidRDefault="001F7D84" w:rsidP="001F7D84">
      <w:pPr>
        <w:spacing w:before="0"/>
        <w:rPr>
          <w:rFonts w:cs="Arial"/>
          <w:spacing w:val="4"/>
          <w:lang w:val="sr-Cyrl-CS"/>
        </w:rPr>
      </w:pPr>
      <w:r w:rsidRPr="003C6DBF">
        <w:rPr>
          <w:rFonts w:cs="Arial"/>
          <w:spacing w:val="4"/>
          <w:lang w:val="sr-Latn-RS"/>
        </w:rPr>
        <w:t>DAP</w:t>
      </w:r>
      <w:r w:rsidRPr="003C6DBF">
        <w:rPr>
          <w:rFonts w:cs="Arial"/>
          <w:bCs/>
          <w:iCs/>
          <w:lang w:val="sr-Cyrl-CS"/>
        </w:rPr>
        <w:t xml:space="preserve"> Огранак ТЕНТ Београд- Обреновац, локација</w:t>
      </w:r>
      <w:r w:rsidRPr="003C6DBF">
        <w:rPr>
          <w:rFonts w:cs="Arial"/>
          <w:spacing w:val="4"/>
          <w:lang w:val="sr-Latn-RS"/>
        </w:rPr>
        <w:t xml:space="preserve"> </w:t>
      </w:r>
      <w:r w:rsidRPr="003C6DBF">
        <w:rPr>
          <w:rFonts w:cs="Arial"/>
          <w:spacing w:val="4"/>
          <w:lang w:val="sr-Cyrl-CS"/>
        </w:rPr>
        <w:t xml:space="preserve">ТЕНТ А Обреновац </w:t>
      </w:r>
      <w:r w:rsidRPr="003C6DBF">
        <w:rPr>
          <w:rFonts w:cs="Arial"/>
          <w:spacing w:val="4"/>
          <w:lang w:val="sr-Latn-RS"/>
        </w:rPr>
        <w:t>INCOTERMS</w:t>
      </w:r>
      <w:r w:rsidRPr="003C6DBF">
        <w:rPr>
          <w:rFonts w:cs="Arial"/>
          <w:spacing w:val="4"/>
          <w:lang w:val="sr-Cyrl-CS"/>
        </w:rPr>
        <w:t xml:space="preserve"> 2010</w:t>
      </w:r>
    </w:p>
    <w:p w14:paraId="535EA602" w14:textId="77777777" w:rsidR="001F7D84" w:rsidRPr="003C6DBF" w:rsidRDefault="001F7D84" w:rsidP="001F7D84">
      <w:pPr>
        <w:tabs>
          <w:tab w:val="left" w:pos="567"/>
        </w:tabs>
        <w:spacing w:before="0"/>
        <w:rPr>
          <w:rFonts w:cs="Arial"/>
          <w:lang w:val="sr-Cyrl-RS"/>
        </w:rPr>
      </w:pPr>
    </w:p>
    <w:p w14:paraId="7113808D" w14:textId="77777777" w:rsidR="001F7D84" w:rsidRPr="003C6DBF" w:rsidRDefault="001F7D84" w:rsidP="001F7D84">
      <w:pPr>
        <w:tabs>
          <w:tab w:val="left" w:pos="567"/>
        </w:tabs>
        <w:spacing w:before="0"/>
        <w:rPr>
          <w:rFonts w:cs="Arial"/>
        </w:rPr>
      </w:pPr>
      <w:r w:rsidRPr="003C6DBF">
        <w:rPr>
          <w:rFonts w:cs="Arial"/>
        </w:rPr>
        <w:t>испоручено у складишта ЈП ЕПС и обухвата трошкове које Продавац има у вези испоруке на начин како је регулисано овим Уговором.</w:t>
      </w:r>
    </w:p>
    <w:p w14:paraId="14379BA9" w14:textId="77777777" w:rsidR="001F7D84" w:rsidRPr="003C6DBF" w:rsidRDefault="001F7D84" w:rsidP="001F7D84">
      <w:pPr>
        <w:tabs>
          <w:tab w:val="left" w:pos="567"/>
        </w:tabs>
        <w:spacing w:before="0"/>
        <w:rPr>
          <w:rFonts w:eastAsia="Calibri" w:cs="Arial"/>
        </w:rPr>
      </w:pPr>
    </w:p>
    <w:p w14:paraId="1DF56BB1" w14:textId="77777777" w:rsidR="001F7D84" w:rsidRPr="003C6DBF" w:rsidRDefault="001F7D84" w:rsidP="001F7D84">
      <w:pPr>
        <w:tabs>
          <w:tab w:val="left" w:pos="567"/>
        </w:tabs>
        <w:spacing w:before="0"/>
        <w:rPr>
          <w:rFonts w:eastAsia="Calibri" w:cs="Arial"/>
          <w:u w:val="single"/>
          <w:lang w:val="sr-Cyrl-RS"/>
        </w:rPr>
      </w:pPr>
      <w:r w:rsidRPr="003C6DBF">
        <w:rPr>
          <w:rFonts w:eastAsia="Calibri" w:cs="Arial"/>
          <w:u w:val="single"/>
          <w:lang w:val="sr-Cyrl-RS"/>
        </w:rPr>
        <w:t>За домаће продавце:</w:t>
      </w:r>
    </w:p>
    <w:p w14:paraId="6B3115DA" w14:textId="77777777" w:rsidR="001F7D84" w:rsidRPr="003C6DBF" w:rsidRDefault="001F7D84" w:rsidP="001F7D84">
      <w:pPr>
        <w:pStyle w:val="KDParagraf"/>
        <w:spacing w:before="0"/>
        <w:rPr>
          <w:rFonts w:cs="Arial"/>
          <w:lang w:eastAsia="sr-Latn-CS"/>
        </w:rPr>
      </w:pPr>
      <w:r w:rsidRPr="003C6DBF">
        <w:rPr>
          <w:rFonts w:cs="Arial"/>
        </w:rPr>
        <w:t>Након закључења уговора</w:t>
      </w:r>
      <w:r w:rsidRPr="003C6DBF">
        <w:rPr>
          <w:rFonts w:cs="Arial"/>
          <w:lang w:eastAsia="sr-Latn-CS"/>
        </w:rPr>
        <w:t xml:space="preserve">, уколико од дана </w:t>
      </w:r>
      <w:r w:rsidRPr="003C6DBF">
        <w:rPr>
          <w:rFonts w:cs="Arial"/>
          <w:lang w:val="sr-Cyrl-RS" w:eastAsia="sr-Latn-CS"/>
        </w:rPr>
        <w:t xml:space="preserve">када је започето отварање понуда </w:t>
      </w:r>
      <w:r w:rsidRPr="003C6DBF">
        <w:rPr>
          <w:rFonts w:cs="Arial"/>
          <w:lang w:eastAsia="sr-Latn-CS"/>
        </w:rPr>
        <w:t>до момента настанка ДПО</w:t>
      </w:r>
      <w:r w:rsidRPr="003C6DBF">
        <w:rPr>
          <w:rFonts w:cs="Arial"/>
          <w:lang w:val="sr-Cyrl-RS" w:eastAsia="sr-Latn-CS"/>
        </w:rPr>
        <w:t>,</w:t>
      </w:r>
      <w:r w:rsidRPr="003C6DBF">
        <w:rPr>
          <w:rFonts w:cs="Arial"/>
          <w:lang w:eastAsia="sr-Latn-CS"/>
        </w:rPr>
        <w:t xml:space="preserve"> дође до промене средњег курса EUR према подацима Народне Банке Србије, цена (</w:t>
      </w:r>
      <w:r w:rsidRPr="003C6DBF">
        <w:rPr>
          <w:rFonts w:cs="Arial"/>
          <w:lang w:val="sr-Cyrl-RS" w:eastAsia="sr-Latn-CS"/>
        </w:rPr>
        <w:t xml:space="preserve">исказана у динарима или еврима) </w:t>
      </w:r>
      <w:r w:rsidRPr="003C6DBF">
        <w:rPr>
          <w:rFonts w:cs="Arial"/>
          <w:lang w:eastAsia="sr-Latn-CS"/>
        </w:rPr>
        <w:t xml:space="preserve">се може кориговати до истека уговореног рока испоруке, зависно од промена курса EUR. </w:t>
      </w:r>
    </w:p>
    <w:p w14:paraId="55204102" w14:textId="77777777" w:rsidR="001F7D84" w:rsidRPr="003C6DBF" w:rsidRDefault="001F7D84" w:rsidP="001F7D84">
      <w:pPr>
        <w:pStyle w:val="KDParagraf"/>
        <w:spacing w:before="0"/>
        <w:rPr>
          <w:rFonts w:cs="Arial"/>
          <w:lang w:eastAsia="sr-Latn-CS"/>
        </w:rPr>
      </w:pPr>
    </w:p>
    <w:p w14:paraId="516ACA75" w14:textId="77777777" w:rsidR="001F7D84" w:rsidRPr="003C6DBF" w:rsidRDefault="001F7D84" w:rsidP="001F7D84">
      <w:pPr>
        <w:pStyle w:val="KDParagraf"/>
        <w:spacing w:before="0"/>
        <w:rPr>
          <w:rFonts w:eastAsia="Calibri" w:cs="Arial"/>
        </w:rPr>
      </w:pPr>
      <w:r w:rsidRPr="003C6DBF">
        <w:rPr>
          <w:rFonts w:cs="Arial"/>
          <w:lang w:eastAsia="sr-Latn-CS"/>
        </w:rPr>
        <w:t>Фактурисање уговорене цене</w:t>
      </w:r>
      <w:r w:rsidRPr="003C6DBF">
        <w:rPr>
          <w:rFonts w:cs="Arial"/>
          <w:lang w:val="sr-Cyrl-RS" w:eastAsia="sr-Latn-CS"/>
        </w:rPr>
        <w:t xml:space="preserve"> </w:t>
      </w:r>
      <w:r w:rsidRPr="003C6DBF">
        <w:rPr>
          <w:rFonts w:cs="Arial"/>
          <w:lang w:eastAsia="sr-Latn-CS"/>
        </w:rPr>
        <w:t xml:space="preserve">извршиће се у </w:t>
      </w:r>
      <w:r w:rsidRPr="003C6DBF">
        <w:rPr>
          <w:rFonts w:cs="Arial"/>
          <w:lang w:val="sr-Cyrl-RS" w:eastAsia="sr-Latn-CS"/>
        </w:rPr>
        <w:t xml:space="preserve">динарима, односно </w:t>
      </w:r>
      <w:r w:rsidRPr="003C6DBF">
        <w:rPr>
          <w:rFonts w:cs="Arial"/>
          <w:lang w:eastAsia="sr-Latn-CS"/>
        </w:rPr>
        <w:t xml:space="preserve">динарској противвредности </w:t>
      </w:r>
      <w:r w:rsidRPr="003C6DBF">
        <w:rPr>
          <w:rFonts w:cs="Arial"/>
          <w:lang w:val="sr-Cyrl-RS" w:eastAsia="sr-Latn-CS"/>
        </w:rPr>
        <w:t xml:space="preserve">уколико је цена дата у еврима, </w:t>
      </w:r>
      <w:r w:rsidRPr="003C6DBF">
        <w:rPr>
          <w:rFonts w:cs="Arial"/>
          <w:lang w:eastAsia="sr-Latn-CS"/>
        </w:rPr>
        <w:t xml:space="preserve">на дан настанка </w:t>
      </w:r>
      <w:r w:rsidRPr="003C6DBF">
        <w:rPr>
          <w:rFonts w:cs="Arial"/>
          <w:lang w:val="sr-Cyrl-RS" w:eastAsia="sr-Latn-CS"/>
        </w:rPr>
        <w:t>ДПО</w:t>
      </w:r>
      <w:r w:rsidRPr="003C6DBF">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у односу на евро на дан плаћања</w:t>
      </w:r>
      <w:r w:rsidR="00994899" w:rsidRPr="003C6DBF">
        <w:rPr>
          <w:rFonts w:cs="Arial"/>
          <w:lang w:val="sr-Cyrl-RS" w:eastAsia="sr-Latn-CS"/>
        </w:rPr>
        <w:t xml:space="preserve">, </w:t>
      </w:r>
      <w:r w:rsidRPr="003C6DBF">
        <w:rPr>
          <w:rFonts w:eastAsia="Calibri" w:cs="Arial"/>
        </w:rPr>
        <w:t>на следећи начин:</w:t>
      </w:r>
    </w:p>
    <w:p w14:paraId="08E5D774" w14:textId="77777777" w:rsidR="001F7D84" w:rsidRPr="003C6DBF" w:rsidRDefault="001F7D84" w:rsidP="001F7D84">
      <w:pPr>
        <w:tabs>
          <w:tab w:val="left" w:pos="567"/>
        </w:tabs>
        <w:rPr>
          <w:rFonts w:cs="Arial"/>
        </w:rPr>
      </w:pPr>
      <w:r w:rsidRPr="003C6DBF">
        <w:object w:dxaOrig="1840" w:dyaOrig="760" w14:anchorId="5CB995EE">
          <v:shape id="_x0000_i1027" type="#_x0000_t75" style="width:93pt;height:37.5pt" o:ole="">
            <v:imagedata r:id="rId191" o:title=""/>
          </v:shape>
          <o:OLEObject Type="Embed" ProgID="Equation.3" ShapeID="_x0000_i1027" DrawAspect="Content" ObjectID="_1548568273" r:id="rId198"/>
        </w:object>
      </w:r>
    </w:p>
    <w:p w14:paraId="748734A9" w14:textId="77777777" w:rsidR="001F7D84" w:rsidRPr="003C6DBF" w:rsidRDefault="001F7D84" w:rsidP="00994899">
      <w:pPr>
        <w:pStyle w:val="ListParagraph"/>
        <w:tabs>
          <w:tab w:val="left" w:pos="567"/>
        </w:tabs>
        <w:ind w:left="0"/>
        <w:rPr>
          <w:rFonts w:ascii="Arial" w:eastAsia="Times New Roman" w:hAnsi="Arial" w:cs="Arial"/>
          <w:lang w:val="sr-Cyrl-RS"/>
        </w:rPr>
      </w:pPr>
      <w:r w:rsidRPr="003C6DBF">
        <w:rPr>
          <w:rFonts w:ascii="Arial" w:eastAsia="Times New Roman" w:hAnsi="Arial" w:cs="Arial"/>
          <w:lang w:val="sr-Cyrl-RS"/>
        </w:rPr>
        <w:t>Где је:</w:t>
      </w:r>
    </w:p>
    <w:p w14:paraId="01FC2817" w14:textId="77777777" w:rsidR="001F7D84" w:rsidRPr="003C6DBF" w:rsidRDefault="001F7D84" w:rsidP="00994899">
      <w:pPr>
        <w:pStyle w:val="ListParagraph"/>
        <w:tabs>
          <w:tab w:val="left" w:pos="567"/>
        </w:tabs>
        <w:ind w:left="0"/>
        <w:rPr>
          <w:rFonts w:ascii="Arial" w:eastAsia="Times New Roman" w:hAnsi="Arial" w:cs="Arial"/>
          <w:lang w:val="sr-Cyrl-RS"/>
        </w:rPr>
      </w:pPr>
      <w:r w:rsidRPr="003C6DBF">
        <w:rPr>
          <w:rFonts w:ascii="Arial" w:eastAsia="Times New Roman" w:hAnsi="Arial" w:cs="Arial"/>
          <w:lang w:val="sr-Cyrl-RS"/>
        </w:rPr>
        <w:t>Ц - нова цена</w:t>
      </w:r>
    </w:p>
    <w:p w14:paraId="419AB506" w14:textId="77777777" w:rsidR="001F7D84" w:rsidRPr="003C6DBF" w:rsidRDefault="001F7D84" w:rsidP="001F7D84">
      <w:pPr>
        <w:tabs>
          <w:tab w:val="left" w:pos="567"/>
        </w:tabs>
        <w:rPr>
          <w:rFonts w:cs="Arial"/>
          <w:lang w:val="sr-Cyrl-RS"/>
        </w:rPr>
      </w:pPr>
      <w:r w:rsidRPr="003C6DBF">
        <w:rPr>
          <w:rFonts w:cs="Arial"/>
        </w:rPr>
        <w:t>Ц</w:t>
      </w:r>
      <w:r w:rsidRPr="003C6DBF">
        <w:rPr>
          <w:rFonts w:cs="Arial"/>
          <w:vertAlign w:val="subscript"/>
        </w:rPr>
        <w:t>0</w:t>
      </w:r>
      <w:r w:rsidRPr="003C6DBF">
        <w:rPr>
          <w:rFonts w:cs="Arial"/>
        </w:rPr>
        <w:t xml:space="preserve"> - уговорена цена</w:t>
      </w:r>
      <w:r w:rsidRPr="003C6DBF">
        <w:rPr>
          <w:rFonts w:cs="Arial"/>
          <w:lang w:val="sr-Cyrl-RS"/>
        </w:rPr>
        <w:t xml:space="preserve"> </w:t>
      </w:r>
    </w:p>
    <w:p w14:paraId="671F89A3" w14:textId="77777777" w:rsidR="001F7D84" w:rsidRPr="003C6DBF" w:rsidRDefault="001F7D84" w:rsidP="001F7D84">
      <w:pPr>
        <w:tabs>
          <w:tab w:val="left" w:pos="567"/>
        </w:tabs>
        <w:rPr>
          <w:rFonts w:cs="Arial"/>
        </w:rPr>
      </w:pPr>
      <w:r w:rsidRPr="003C6DBF">
        <w:rPr>
          <w:rFonts w:cs="Arial"/>
        </w:rPr>
        <w:t>ЕUR</w:t>
      </w:r>
      <w:r w:rsidRPr="003C6DBF">
        <w:rPr>
          <w:rFonts w:cs="Arial"/>
          <w:vertAlign w:val="subscript"/>
        </w:rPr>
        <w:t xml:space="preserve">Т </w:t>
      </w:r>
      <w:r w:rsidRPr="003C6DBF">
        <w:rPr>
          <w:rFonts w:cs="Arial"/>
        </w:rPr>
        <w:t>-</w:t>
      </w:r>
      <w:r w:rsidRPr="003C6DBF">
        <w:rPr>
          <w:rFonts w:cs="Arial"/>
          <w:lang w:val="sr-Cyrl-RS"/>
        </w:rPr>
        <w:t xml:space="preserve"> </w:t>
      </w:r>
      <w:r w:rsidRPr="003C6DBF">
        <w:rPr>
          <w:rFonts w:cs="Arial"/>
        </w:rPr>
        <w:t>средњи курс EUR на дан ДПО</w:t>
      </w:r>
      <w:r w:rsidRPr="003C6DBF">
        <w:rPr>
          <w:rFonts w:cs="Arial"/>
          <w:lang w:val="sr-Cyrl-RS"/>
        </w:rPr>
        <w:t xml:space="preserve"> </w:t>
      </w:r>
      <w:r w:rsidRPr="003C6DBF">
        <w:rPr>
          <w:rFonts w:cs="Arial"/>
        </w:rPr>
        <w:t>(курсна листа НБС)</w:t>
      </w:r>
      <w:r w:rsidRPr="003C6DBF">
        <w:rPr>
          <w:rFonts w:cs="Arial"/>
          <w:lang w:val="sr-Cyrl-RS"/>
        </w:rPr>
        <w:t>/</w:t>
      </w:r>
      <w:r w:rsidRPr="003C6DBF">
        <w:rPr>
          <w:rFonts w:cs="Arial"/>
        </w:rPr>
        <w:t xml:space="preserve">средњи курс EUR на дан </w:t>
      </w:r>
      <w:r w:rsidRPr="003C6DBF">
        <w:rPr>
          <w:rFonts w:cs="Arial"/>
          <w:lang w:val="sr-Cyrl-RS"/>
        </w:rPr>
        <w:t xml:space="preserve">плаћања </w:t>
      </w:r>
      <w:r w:rsidRPr="003C6DBF">
        <w:rPr>
          <w:rFonts w:cs="Arial"/>
        </w:rPr>
        <w:t>(курсна листа НБС)</w:t>
      </w:r>
    </w:p>
    <w:p w14:paraId="3FF0169E" w14:textId="77777777" w:rsidR="001F7D84" w:rsidRPr="003C6DBF" w:rsidRDefault="001F7D84" w:rsidP="001F7D84">
      <w:pPr>
        <w:tabs>
          <w:tab w:val="left" w:pos="567"/>
        </w:tabs>
        <w:rPr>
          <w:rFonts w:cs="Arial"/>
        </w:rPr>
      </w:pPr>
      <w:r w:rsidRPr="003C6DBF">
        <w:rPr>
          <w:rFonts w:cs="Arial"/>
        </w:rPr>
        <w:t>ЕUR</w:t>
      </w:r>
      <w:r w:rsidRPr="003C6DBF">
        <w:rPr>
          <w:rFonts w:cs="Arial"/>
          <w:vertAlign w:val="subscript"/>
        </w:rPr>
        <w:t>0</w:t>
      </w:r>
      <w:r w:rsidRPr="003C6DBF">
        <w:rPr>
          <w:rFonts w:cs="Arial"/>
        </w:rPr>
        <w:t xml:space="preserve"> -</w:t>
      </w:r>
      <w:r w:rsidRPr="003C6DBF">
        <w:rPr>
          <w:rFonts w:cs="Arial"/>
          <w:lang w:val="sr-Cyrl-RS"/>
        </w:rPr>
        <w:t xml:space="preserve"> </w:t>
      </w:r>
      <w:r w:rsidRPr="003C6DBF">
        <w:rPr>
          <w:rFonts w:cs="Arial"/>
        </w:rPr>
        <w:t xml:space="preserve">средњи курс EUR на дан </w:t>
      </w:r>
      <w:r w:rsidRPr="003C6DBF">
        <w:rPr>
          <w:rFonts w:cs="Arial"/>
          <w:lang w:val="sr-Cyrl-CS"/>
        </w:rPr>
        <w:t>када је започето отварање понуда</w:t>
      </w:r>
      <w:r w:rsidRPr="003C6DBF">
        <w:rPr>
          <w:rFonts w:cs="Arial"/>
        </w:rPr>
        <w:t xml:space="preserve"> (курсна листа НБС)</w:t>
      </w:r>
    </w:p>
    <w:p w14:paraId="78A09485" w14:textId="77777777" w:rsidR="001F7D84" w:rsidRPr="003C6DBF" w:rsidRDefault="001F7D84" w:rsidP="001F7D84">
      <w:pPr>
        <w:pStyle w:val="KDParagraf"/>
        <w:spacing w:before="0"/>
        <w:ind w:left="360"/>
        <w:rPr>
          <w:rFonts w:cs="Arial"/>
          <w:lang w:val="sr-Cyrl-RS" w:eastAsia="sr-Latn-CS"/>
        </w:rPr>
      </w:pPr>
    </w:p>
    <w:p w14:paraId="436EAC73" w14:textId="77777777" w:rsidR="001F7D84" w:rsidRPr="003C6DBF" w:rsidRDefault="001F7D84" w:rsidP="001F7D84">
      <w:pPr>
        <w:pStyle w:val="KDParagraf"/>
        <w:spacing w:before="0"/>
        <w:rPr>
          <w:rFonts w:cs="Arial"/>
          <w:lang w:val="sr-Cyrl-RS" w:eastAsia="sr-Latn-CS"/>
        </w:rPr>
      </w:pPr>
      <w:r w:rsidRPr="003C6DBF">
        <w:rPr>
          <w:rFonts w:cs="Arial"/>
          <w:lang w:eastAsia="sr-Latn-CS"/>
        </w:rPr>
        <w:t xml:space="preserve">У случају примене корекције цене </w:t>
      </w:r>
      <w:r w:rsidRPr="003C6DBF">
        <w:rPr>
          <w:rFonts w:cs="Arial"/>
          <w:lang w:val="sr-Cyrl-RS" w:eastAsia="sr-Latn-CS"/>
        </w:rPr>
        <w:t>домаћи продавац</w:t>
      </w:r>
      <w:r w:rsidRPr="003C6DBF">
        <w:rPr>
          <w:rFonts w:cs="Arial"/>
          <w:lang w:eastAsia="sr-Latn-CS"/>
        </w:rPr>
        <w:t xml:space="preserve"> ће издати рачун на основу уговорених јединичних цена</w:t>
      </w:r>
      <w:r w:rsidRPr="003C6DBF">
        <w:rPr>
          <w:rFonts w:cs="Arial"/>
          <w:lang w:val="sr-Cyrl-RS" w:eastAsia="sr-Latn-CS"/>
        </w:rPr>
        <w:t xml:space="preserve"> увећаних односно умањених за корекцију цене</w:t>
      </w:r>
      <w:r w:rsidRPr="003C6DBF">
        <w:rPr>
          <w:rFonts w:cs="Arial"/>
          <w:lang w:eastAsia="sr-Latn-CS"/>
        </w:rPr>
        <w:t xml:space="preserve">, а </w:t>
      </w:r>
      <w:r w:rsidRPr="003C6DBF">
        <w:rPr>
          <w:rFonts w:cs="Arial"/>
          <w:lang w:val="sr-Cyrl-RS" w:eastAsia="sr-Latn-CS"/>
        </w:rPr>
        <w:t xml:space="preserve">за </w:t>
      </w:r>
      <w:r w:rsidRPr="003C6DBF">
        <w:rPr>
          <w:rFonts w:cs="Arial"/>
          <w:lang w:eastAsia="sr-Latn-CS"/>
        </w:rPr>
        <w:t xml:space="preserve">износ  корекције цене </w:t>
      </w:r>
      <w:r w:rsidRPr="003C6DBF">
        <w:rPr>
          <w:rFonts w:cs="Arial"/>
          <w:lang w:val="sr-Cyrl-RS" w:eastAsia="sr-Latn-CS"/>
        </w:rPr>
        <w:t xml:space="preserve">до момента плаћања </w:t>
      </w:r>
      <w:r w:rsidRPr="003C6DBF">
        <w:rPr>
          <w:rFonts w:cs="Arial"/>
          <w:lang w:eastAsia="sr-Latn-CS"/>
        </w:rPr>
        <w:t xml:space="preserve">ће </w:t>
      </w:r>
      <w:r w:rsidRPr="003C6DBF">
        <w:rPr>
          <w:rFonts w:cs="Arial"/>
          <w:lang w:val="sr-Cyrl-RS" w:eastAsia="sr-Latn-CS"/>
        </w:rPr>
        <w:t>издати</w:t>
      </w:r>
      <w:r w:rsidRPr="003C6DBF">
        <w:rPr>
          <w:rFonts w:cs="Arial"/>
          <w:lang w:eastAsia="sr-Latn-CS"/>
        </w:rPr>
        <w:t xml:space="preserve"> књижно задужењ</w:t>
      </w:r>
      <w:r w:rsidRPr="003C6DBF">
        <w:rPr>
          <w:rFonts w:cs="Arial"/>
          <w:lang w:val="sr-Cyrl-RS" w:eastAsia="sr-Latn-CS"/>
        </w:rPr>
        <w:t>е</w:t>
      </w:r>
      <w:r w:rsidRPr="003C6DBF">
        <w:rPr>
          <w:rFonts w:cs="Arial"/>
          <w:lang w:eastAsia="sr-Latn-CS"/>
        </w:rPr>
        <w:t>/одобрењ</w:t>
      </w:r>
      <w:r w:rsidRPr="003C6DBF">
        <w:rPr>
          <w:rFonts w:cs="Arial"/>
          <w:lang w:val="sr-Cyrl-RS" w:eastAsia="sr-Latn-CS"/>
        </w:rPr>
        <w:t>е</w:t>
      </w:r>
      <w:r w:rsidRPr="003C6DBF">
        <w:rPr>
          <w:rFonts w:cs="Arial"/>
          <w:lang w:eastAsia="sr-Latn-CS"/>
        </w:rPr>
        <w:t>.</w:t>
      </w:r>
    </w:p>
    <w:p w14:paraId="07DA949E" w14:textId="77777777" w:rsidR="001F7D84" w:rsidRPr="003C6DBF" w:rsidRDefault="001F7D84" w:rsidP="001F7D84">
      <w:pPr>
        <w:pStyle w:val="KDParagraf"/>
        <w:tabs>
          <w:tab w:val="clear" w:pos="567"/>
          <w:tab w:val="left" w:pos="0"/>
        </w:tabs>
        <w:spacing w:before="0"/>
        <w:rPr>
          <w:rFonts w:cs="Arial"/>
          <w:lang w:val="sr-Cyrl-RS" w:eastAsia="sr-Latn-CS"/>
        </w:rPr>
      </w:pPr>
    </w:p>
    <w:p w14:paraId="678426E5" w14:textId="77777777" w:rsidR="001F7D84" w:rsidRPr="003C6DBF" w:rsidRDefault="001F7D84" w:rsidP="001F7D84">
      <w:pPr>
        <w:pStyle w:val="KDParagraf"/>
        <w:tabs>
          <w:tab w:val="clear" w:pos="567"/>
          <w:tab w:val="left" w:pos="0"/>
        </w:tabs>
        <w:spacing w:before="0"/>
        <w:rPr>
          <w:rFonts w:cs="Arial"/>
          <w:lang w:val="sr-Cyrl-RS" w:eastAsia="sr-Latn-CS"/>
        </w:rPr>
      </w:pPr>
      <w:r w:rsidRPr="003C6DB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14:paraId="53D5138E" w14:textId="77777777" w:rsidR="001F7D84" w:rsidRPr="003C6DBF" w:rsidRDefault="001F7D84" w:rsidP="001F7D84">
      <w:pPr>
        <w:suppressAutoHyphens/>
        <w:spacing w:before="0" w:line="100" w:lineRule="atLeast"/>
        <w:rPr>
          <w:rFonts w:cs="Arial"/>
          <w:kern w:val="1"/>
          <w:lang w:val="sr-Cyrl-CS" w:eastAsia="ar-SA"/>
        </w:rPr>
      </w:pPr>
    </w:p>
    <w:p w14:paraId="305C0BCC" w14:textId="77777777" w:rsidR="001F7D84" w:rsidRPr="003C6DBF" w:rsidRDefault="001F7D84" w:rsidP="001F7D84">
      <w:pPr>
        <w:suppressAutoHyphens/>
        <w:spacing w:before="0" w:line="100" w:lineRule="atLeast"/>
        <w:rPr>
          <w:rFonts w:cs="Arial"/>
          <w:kern w:val="1"/>
          <w:lang w:val="sr-Cyrl-CS" w:eastAsia="ar-SA"/>
        </w:rPr>
      </w:pPr>
      <w:r w:rsidRPr="003C6DBF">
        <w:rPr>
          <w:rFonts w:cs="Arial"/>
          <w:kern w:val="1"/>
          <w:lang w:val="sr-Cyrl-CS" w:eastAsia="ar-SA"/>
        </w:rPr>
        <w:t>До усклађивања цене може доћи искључиво уз услов да су уговорена добра испоручена у уговореном року.</w:t>
      </w:r>
    </w:p>
    <w:p w14:paraId="563D6973" w14:textId="77777777" w:rsidR="001F7D84" w:rsidRPr="003C6DBF" w:rsidRDefault="001F7D84" w:rsidP="001F7D84">
      <w:pPr>
        <w:suppressAutoHyphens/>
        <w:spacing w:before="0" w:line="100" w:lineRule="atLeast"/>
        <w:rPr>
          <w:rFonts w:cs="Arial"/>
          <w:kern w:val="1"/>
          <w:lang w:val="sr-Cyrl-CS" w:eastAsia="ar-SA"/>
        </w:rPr>
      </w:pPr>
    </w:p>
    <w:p w14:paraId="0D03408A" w14:textId="77777777" w:rsidR="001F7D84" w:rsidRPr="003C6DBF" w:rsidRDefault="001F7D84" w:rsidP="001F7D84">
      <w:pPr>
        <w:suppressAutoHyphens/>
        <w:spacing w:before="0" w:line="100" w:lineRule="atLeast"/>
        <w:rPr>
          <w:rFonts w:cs="Arial"/>
          <w:kern w:val="1"/>
          <w:lang w:val="sr-Cyrl-CS" w:eastAsia="ar-SA"/>
        </w:rPr>
      </w:pPr>
      <w:r w:rsidRPr="003C6DBF">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14:paraId="50CFA6DA" w14:textId="77777777" w:rsidR="001F7D84" w:rsidRPr="003C6DBF" w:rsidRDefault="001F7D84" w:rsidP="001F7D84">
      <w:pPr>
        <w:suppressAutoHyphens/>
        <w:spacing w:before="0" w:line="100" w:lineRule="atLeast"/>
        <w:rPr>
          <w:rFonts w:cs="Arial"/>
          <w:kern w:val="1"/>
          <w:lang w:val="sr-Cyrl-CS" w:eastAsia="ar-SA"/>
        </w:rPr>
      </w:pPr>
    </w:p>
    <w:p w14:paraId="4940E64A" w14:textId="77777777" w:rsidR="001F7D84" w:rsidRPr="003C6DBF" w:rsidRDefault="001F7D84" w:rsidP="001F7D84">
      <w:pPr>
        <w:suppressAutoHyphens/>
        <w:spacing w:before="0" w:line="100" w:lineRule="atLeast"/>
        <w:ind w:right="30"/>
        <w:rPr>
          <w:rFonts w:eastAsia="Arial Unicode MS" w:cs="Arial"/>
          <w:kern w:val="1"/>
          <w:lang w:eastAsia="ar-SA"/>
        </w:rPr>
      </w:pPr>
      <w:r w:rsidRPr="003C6DBF">
        <w:rPr>
          <w:rFonts w:eastAsia="Arial Unicode MS" w:cs="Arial"/>
          <w:kern w:val="1"/>
          <w:lang w:eastAsia="ar-SA"/>
        </w:rPr>
        <w:t xml:space="preserve">Уколико је уговорен аванс исти подлеже промени уз испуњен услов </w:t>
      </w:r>
      <w:r w:rsidRPr="003C6DBF">
        <w:rPr>
          <w:rFonts w:eastAsia="Arial Unicode MS" w:cs="Arial"/>
          <w:kern w:val="1"/>
          <w:lang w:val="sr-Cyrl-RS" w:eastAsia="ar-SA"/>
        </w:rPr>
        <w:t>.</w:t>
      </w:r>
      <w:r w:rsidRPr="003C6DBF">
        <w:rPr>
          <w:rFonts w:eastAsia="Arial Unicode MS" w:cs="Arial"/>
          <w:kern w:val="1"/>
          <w:lang w:eastAsia="ar-SA"/>
        </w:rPr>
        <w:t>Промена цене на остатак дуга ће се обрачунати по одбитку аванса.</w:t>
      </w:r>
    </w:p>
    <w:p w14:paraId="59CF90B4" w14:textId="77777777" w:rsidR="001F7D84" w:rsidRPr="003C6DBF" w:rsidRDefault="001F7D84" w:rsidP="001F7D84">
      <w:pPr>
        <w:pStyle w:val="KDParagraf"/>
        <w:tabs>
          <w:tab w:val="clear" w:pos="567"/>
          <w:tab w:val="left" w:pos="0"/>
        </w:tabs>
        <w:spacing w:before="0"/>
        <w:ind w:left="360"/>
        <w:rPr>
          <w:rFonts w:cs="Arial"/>
          <w:lang w:val="sr-Cyrl-RS" w:eastAsia="sr-Latn-CS"/>
        </w:rPr>
      </w:pPr>
    </w:p>
    <w:p w14:paraId="0AEF31D8" w14:textId="77777777" w:rsidR="001F7D84" w:rsidRPr="003C6DBF" w:rsidRDefault="001F7D84" w:rsidP="001F7D84">
      <w:pPr>
        <w:pStyle w:val="KDParagraf"/>
        <w:tabs>
          <w:tab w:val="clear" w:pos="567"/>
          <w:tab w:val="left" w:pos="0"/>
        </w:tabs>
        <w:spacing w:before="0"/>
        <w:rPr>
          <w:rFonts w:cs="Arial"/>
          <w:u w:val="single"/>
          <w:lang w:val="sr-Cyrl-RS" w:eastAsia="sr-Latn-CS"/>
        </w:rPr>
      </w:pPr>
      <w:r w:rsidRPr="003C6DBF">
        <w:rPr>
          <w:rFonts w:cs="Arial"/>
          <w:u w:val="single"/>
          <w:lang w:val="sr-Cyrl-RS" w:eastAsia="sr-Latn-CS"/>
        </w:rPr>
        <w:t>За стране продавце:</w:t>
      </w:r>
    </w:p>
    <w:p w14:paraId="1557E6E4" w14:textId="77777777" w:rsidR="001F7D84" w:rsidRPr="003C6DBF" w:rsidRDefault="001F7D84" w:rsidP="001F7D84">
      <w:pPr>
        <w:pStyle w:val="KDParagraf"/>
        <w:tabs>
          <w:tab w:val="clear" w:pos="567"/>
          <w:tab w:val="left" w:pos="0"/>
        </w:tabs>
        <w:spacing w:before="0"/>
        <w:ind w:left="360"/>
        <w:rPr>
          <w:rFonts w:cs="Arial"/>
          <w:lang w:val="sr-Cyrl-RS" w:eastAsia="sr-Latn-CS"/>
        </w:rPr>
      </w:pPr>
    </w:p>
    <w:p w14:paraId="68416DE0" w14:textId="77777777" w:rsidR="001F7D84" w:rsidRPr="003C6DBF" w:rsidRDefault="001F7D84" w:rsidP="001F7D84">
      <w:pPr>
        <w:pStyle w:val="KDParagraf"/>
        <w:tabs>
          <w:tab w:val="clear" w:pos="567"/>
          <w:tab w:val="left" w:pos="0"/>
        </w:tabs>
        <w:spacing w:before="0"/>
        <w:rPr>
          <w:rFonts w:cs="Arial"/>
          <w:lang w:val="sr-Cyrl-RS" w:eastAsia="sr-Latn-CS"/>
        </w:rPr>
      </w:pPr>
      <w:r w:rsidRPr="003C6DBF">
        <w:rPr>
          <w:rFonts w:cs="Arial"/>
          <w:lang w:val="sr-Cyrl-RS" w:eastAsia="sr-Latn-CS"/>
        </w:rPr>
        <w:t>Фактурисање и плаћање уговорене цене страни продавац  ће извршити у еврима.</w:t>
      </w:r>
    </w:p>
    <w:p w14:paraId="31211B4B" w14:textId="77777777" w:rsidR="001F7D84" w:rsidRPr="003C6DBF" w:rsidRDefault="001F7D84" w:rsidP="001F7D84">
      <w:pPr>
        <w:pStyle w:val="KDParagraf"/>
        <w:tabs>
          <w:tab w:val="clear" w:pos="567"/>
          <w:tab w:val="left" w:pos="0"/>
        </w:tabs>
        <w:spacing w:before="0"/>
        <w:rPr>
          <w:rFonts w:cs="Arial"/>
          <w:lang w:val="sr-Cyrl-RS" w:eastAsia="sr-Latn-CS"/>
        </w:rPr>
      </w:pPr>
    </w:p>
    <w:p w14:paraId="5E20DBD2" w14:textId="77777777" w:rsidR="001F7D84" w:rsidRPr="003C6DBF" w:rsidRDefault="001F7D84" w:rsidP="001F7D84">
      <w:pPr>
        <w:pStyle w:val="ListParagraph"/>
        <w:ind w:left="0"/>
        <w:rPr>
          <w:rFonts w:ascii="Arial" w:hAnsi="Arial" w:cs="Arial"/>
          <w:lang w:val="sr-Cyrl-RS"/>
        </w:rPr>
      </w:pPr>
      <w:r w:rsidRPr="003C6DBF">
        <w:rPr>
          <w:rFonts w:ascii="Arial" w:hAnsi="Arial" w:cs="Arial"/>
          <w:lang w:eastAsia="sr-Latn-CS"/>
        </w:rPr>
        <w:lastRenderedPageBreak/>
        <w:t xml:space="preserve">Уколико је понуду поднео страни </w:t>
      </w:r>
      <w:r w:rsidRPr="003C6DBF">
        <w:rPr>
          <w:rFonts w:ascii="Arial" w:hAnsi="Arial" w:cs="Arial"/>
          <w:lang w:val="sr-Cyrl-RS" w:eastAsia="sr-Latn-CS"/>
        </w:rPr>
        <w:t>продавац</w:t>
      </w:r>
      <w:r w:rsidRPr="003C6DBF">
        <w:rPr>
          <w:rFonts w:ascii="Arial" w:hAnsi="Arial" w:cs="Arial"/>
          <w:lang w:eastAsia="sr-Latn-CS"/>
        </w:rPr>
        <w:t xml:space="preserve"> </w:t>
      </w:r>
      <w:r w:rsidRPr="003C6DBF">
        <w:rPr>
          <w:rFonts w:ascii="Arial" w:hAnsi="Arial" w:cs="Arial"/>
          <w:lang w:val="sr-Cyrl-RS" w:eastAsia="sr-Latn-CS"/>
        </w:rPr>
        <w:t>п</w:t>
      </w:r>
      <w:r w:rsidRPr="003C6DBF">
        <w:rPr>
          <w:rFonts w:ascii="Arial" w:hAnsi="Arial" w:cs="Arial"/>
          <w:lang w:eastAsia="sr-Latn-CS"/>
        </w:rPr>
        <w:t>онуђена цена у еврима је фиксна за цео уговорени период и не подлеже никаквој промени</w:t>
      </w:r>
      <w:r w:rsidRPr="003C6DBF">
        <w:rPr>
          <w:rFonts w:ascii="Arial" w:hAnsi="Arial" w:cs="Arial"/>
          <w:lang w:val="sr-Cyrl-RS" w:eastAsia="sr-Latn-CS"/>
        </w:rPr>
        <w:t>.</w:t>
      </w:r>
    </w:p>
    <w:p w14:paraId="2D9DDD62" w14:textId="77777777" w:rsidR="00CF51A8" w:rsidRPr="003C6DBF" w:rsidRDefault="00CF51A8" w:rsidP="00343A18">
      <w:pPr>
        <w:pStyle w:val="KDParagraf"/>
        <w:spacing w:before="0"/>
        <w:rPr>
          <w:rFonts w:cs="Arial"/>
          <w:b/>
        </w:rPr>
      </w:pPr>
    </w:p>
    <w:p w14:paraId="1C42C721" w14:textId="77777777" w:rsidR="00343A18" w:rsidRPr="003C6DBF" w:rsidRDefault="00343A18" w:rsidP="00343A18">
      <w:pPr>
        <w:pStyle w:val="KDParagraf"/>
        <w:spacing w:before="0"/>
        <w:rPr>
          <w:rFonts w:cs="Arial"/>
          <w:b/>
        </w:rPr>
      </w:pPr>
      <w:r w:rsidRPr="003C6DBF">
        <w:rPr>
          <w:rFonts w:cs="Arial"/>
          <w:b/>
        </w:rPr>
        <w:t>ИЗДАВАЊЕ РАЧУНА И ПЛАЋАЊЕ</w:t>
      </w:r>
    </w:p>
    <w:p w14:paraId="48DDFE40" w14:textId="77777777" w:rsidR="00343A18" w:rsidRPr="003C6DBF" w:rsidRDefault="00343A18" w:rsidP="00343A18">
      <w:pPr>
        <w:pStyle w:val="KDParagraf"/>
        <w:spacing w:before="0"/>
        <w:rPr>
          <w:rFonts w:cs="Arial"/>
        </w:rPr>
      </w:pPr>
    </w:p>
    <w:p w14:paraId="076FBF1C" w14:textId="3E320871" w:rsidR="00343A18" w:rsidRPr="003C6DBF" w:rsidRDefault="00343A18" w:rsidP="00343A18">
      <w:pPr>
        <w:spacing w:before="0"/>
        <w:jc w:val="center"/>
        <w:rPr>
          <w:rFonts w:cs="Arial"/>
          <w:b/>
        </w:rPr>
      </w:pPr>
      <w:r w:rsidRPr="003C6DBF">
        <w:rPr>
          <w:rFonts w:cs="Arial"/>
          <w:b/>
        </w:rPr>
        <w:t xml:space="preserve">Члан </w:t>
      </w:r>
      <w:r w:rsidR="00C51158" w:rsidRPr="003C6DBF">
        <w:rPr>
          <w:rFonts w:cs="Arial"/>
          <w:b/>
          <w:lang w:val="sr-Cyrl-RS"/>
        </w:rPr>
        <w:t>3</w:t>
      </w:r>
      <w:r w:rsidRPr="003C6DBF">
        <w:rPr>
          <w:rFonts w:cs="Arial"/>
          <w:b/>
        </w:rPr>
        <w:t>.</w:t>
      </w:r>
    </w:p>
    <w:p w14:paraId="65035130" w14:textId="3F6FF270" w:rsidR="00615F28" w:rsidRPr="003C6DBF" w:rsidRDefault="00615F28" w:rsidP="00615F28">
      <w:pPr>
        <w:tabs>
          <w:tab w:val="left" w:pos="567"/>
        </w:tabs>
        <w:spacing w:before="0"/>
        <w:rPr>
          <w:rFonts w:eastAsia="Calibri" w:cs="Arial"/>
        </w:rPr>
      </w:pPr>
      <w:r w:rsidRPr="003C6DBF">
        <w:rPr>
          <w:rFonts w:eastAsia="Calibri" w:cs="Arial"/>
        </w:rPr>
        <w:t>Плаћање добара</w:t>
      </w:r>
      <w:r w:rsidRPr="003C6DBF">
        <w:rPr>
          <w:rFonts w:eastAsia="Calibri" w:cs="Arial"/>
          <w:lang w:val="sr-Cyrl-RS"/>
        </w:rPr>
        <w:t xml:space="preserve"> </w:t>
      </w:r>
      <w:r w:rsidRPr="003C6DBF">
        <w:rPr>
          <w:rFonts w:eastAsia="Calibri" w:cs="Arial"/>
        </w:rPr>
        <w:t>кој</w:t>
      </w:r>
      <w:r w:rsidR="00C51158" w:rsidRPr="003C6DBF">
        <w:rPr>
          <w:rFonts w:eastAsia="Calibri" w:cs="Arial"/>
          <w:lang w:val="sr-Cyrl-RS"/>
        </w:rPr>
        <w:t>а</w:t>
      </w:r>
      <w:r w:rsidRPr="003C6DBF">
        <w:rPr>
          <w:rFonts w:eastAsia="Calibri" w:cs="Arial"/>
        </w:rPr>
        <w:t xml:space="preserve"> су предмет ове јавне набавке </w:t>
      </w:r>
      <w:r w:rsidRPr="003C6DBF">
        <w:rPr>
          <w:rFonts w:eastAsia="Calibri" w:cs="Arial"/>
          <w:lang w:val="sr-Cyrl-RS"/>
        </w:rPr>
        <w:t xml:space="preserve">Купац </w:t>
      </w:r>
      <w:r w:rsidRPr="003C6DBF">
        <w:rPr>
          <w:rFonts w:eastAsia="Calibri" w:cs="Arial"/>
        </w:rPr>
        <w:t>ће извршити на текући рачун Продаваца на следећи начин:</w:t>
      </w:r>
    </w:p>
    <w:p w14:paraId="4B4E8B3C" w14:textId="77777777" w:rsidR="00615F28" w:rsidRPr="003C6DBF" w:rsidRDefault="00615F28" w:rsidP="00615F28">
      <w:pPr>
        <w:tabs>
          <w:tab w:val="left" w:pos="567"/>
        </w:tabs>
        <w:spacing w:before="0"/>
        <w:rPr>
          <w:rFonts w:eastAsia="Calibri" w:cs="Arial"/>
        </w:rPr>
      </w:pPr>
    </w:p>
    <w:p w14:paraId="1F404CBF" w14:textId="44B47EAA" w:rsidR="00615F28" w:rsidRPr="003C6DBF" w:rsidRDefault="00615F28" w:rsidP="00615F28">
      <w:pPr>
        <w:tabs>
          <w:tab w:val="left" w:pos="567"/>
        </w:tabs>
        <w:spacing w:before="0"/>
        <w:rPr>
          <w:rFonts w:eastAsia="Calibri" w:cs="Arial"/>
          <w:color w:val="000000" w:themeColor="text1"/>
        </w:rPr>
      </w:pPr>
      <w:r w:rsidRPr="003C6DBF">
        <w:rPr>
          <w:rFonts w:eastAsia="Calibri" w:cs="Arial"/>
          <w:color w:val="000000" w:themeColor="text1"/>
          <w:lang w:val="sr-Cyrl-RS"/>
        </w:rPr>
        <w:t xml:space="preserve">- </w:t>
      </w:r>
      <w:r w:rsidRPr="003C6DBF">
        <w:rPr>
          <w:rFonts w:eastAsia="Calibri" w:cs="Arial"/>
          <w:color w:val="000000" w:themeColor="text1"/>
        </w:rPr>
        <w:t>а</w:t>
      </w:r>
      <w:r w:rsidRPr="003C6DBF">
        <w:rPr>
          <w:rFonts w:eastAsia="Calibri" w:cs="Arial"/>
        </w:rPr>
        <w:t xml:space="preserve">вансно </w:t>
      </w:r>
      <w:r w:rsidRPr="003C6DBF">
        <w:rPr>
          <w:rFonts w:eastAsia="Calibri" w:cs="Arial"/>
          <w:lang w:val="sr-Cyrl-RS"/>
        </w:rPr>
        <w:t xml:space="preserve">30% </w:t>
      </w:r>
      <w:r w:rsidRPr="003C6DBF">
        <w:rPr>
          <w:rFonts w:eastAsia="Calibri" w:cs="Arial"/>
        </w:rPr>
        <w:t>(</w:t>
      </w:r>
      <w:r w:rsidRPr="003C6DBF">
        <w:rPr>
          <w:rFonts w:eastAsia="Calibri" w:cs="Arial"/>
          <w:lang w:val="sr-Cyrl-RS"/>
        </w:rPr>
        <w:t>највише 30</w:t>
      </w:r>
      <w:r w:rsidRPr="003C6DBF">
        <w:rPr>
          <w:rFonts w:eastAsia="Calibri" w:cs="Arial"/>
        </w:rPr>
        <w:t>%)</w:t>
      </w:r>
      <w:r w:rsidRPr="003C6DBF">
        <w:rPr>
          <w:rFonts w:eastAsia="Calibri" w:cs="Arial"/>
          <w:lang w:val="sr-Cyrl-RS"/>
        </w:rPr>
        <w:t xml:space="preserve"> од</w:t>
      </w:r>
      <w:r w:rsidRPr="003C6DBF">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w:t>
      </w:r>
      <w:r w:rsidRPr="003C6DBF">
        <w:rPr>
          <w:rFonts w:eastAsia="Calibri" w:cs="Arial"/>
          <w:lang w:val="sr-Cyrl-RS"/>
        </w:rPr>
        <w:t xml:space="preserve">, </w:t>
      </w:r>
      <w:r w:rsidRPr="003C6DBF">
        <w:rPr>
          <w:rFonts w:eastAsia="Calibri" w:cs="Arial"/>
        </w:rPr>
        <w:t xml:space="preserve"> банкарске гаранције за добро извршење посла</w:t>
      </w:r>
      <w:r w:rsidRPr="003C6DBF">
        <w:rPr>
          <w:rFonts w:eastAsia="Calibri" w:cs="Arial"/>
          <w:lang w:val="sr-Cyrl-RS"/>
        </w:rPr>
        <w:t xml:space="preserve"> и усаглашеног и обострано потписаног плана </w:t>
      </w:r>
      <w:r w:rsidRPr="003C6DBF">
        <w:rPr>
          <w:rFonts w:eastAsia="Calibri" w:cs="Arial"/>
          <w:color w:val="000000" w:themeColor="text1"/>
          <w:lang w:val="sr-Cyrl-RS"/>
        </w:rPr>
        <w:t>контроле квалитета</w:t>
      </w:r>
      <w:r w:rsidRPr="003C6DBF">
        <w:rPr>
          <w:rFonts w:eastAsia="Calibri" w:cs="Arial"/>
          <w:color w:val="000000" w:themeColor="text1"/>
        </w:rPr>
        <w:t xml:space="preserve">, у року од </w:t>
      </w:r>
      <w:r w:rsidRPr="003C6DBF">
        <w:rPr>
          <w:rFonts w:eastAsia="Calibri" w:cs="Arial"/>
          <w:color w:val="000000" w:themeColor="text1"/>
          <w:lang w:val="sr-Cyrl-RS"/>
        </w:rPr>
        <w:t>7</w:t>
      </w:r>
      <w:r w:rsidRPr="003C6DBF">
        <w:rPr>
          <w:rFonts w:eastAsia="Calibri" w:cs="Arial"/>
          <w:color w:val="000000" w:themeColor="text1"/>
        </w:rPr>
        <w:t xml:space="preserve"> дана од дана  пријема предрачуна  и</w:t>
      </w:r>
    </w:p>
    <w:p w14:paraId="00CD0DF6" w14:textId="77777777" w:rsidR="00615F28" w:rsidRPr="003C6DBF" w:rsidRDefault="00615F28" w:rsidP="00615F28">
      <w:pPr>
        <w:tabs>
          <w:tab w:val="left" w:pos="567"/>
        </w:tabs>
        <w:spacing w:before="0"/>
        <w:rPr>
          <w:rFonts w:eastAsia="Calibri" w:cs="Arial"/>
          <w:color w:val="000000" w:themeColor="text1"/>
        </w:rPr>
      </w:pPr>
    </w:p>
    <w:p w14:paraId="559D5049" w14:textId="0890D84C" w:rsidR="00615F28" w:rsidRPr="003C6DBF" w:rsidRDefault="00615F28" w:rsidP="00615F28">
      <w:pPr>
        <w:tabs>
          <w:tab w:val="left" w:pos="567"/>
        </w:tabs>
        <w:spacing w:before="0"/>
        <w:rPr>
          <w:rFonts w:eastAsia="Calibri" w:cs="Arial"/>
        </w:rPr>
      </w:pPr>
      <w:r w:rsidRPr="003C6DBF">
        <w:rPr>
          <w:rFonts w:eastAsia="Calibri" w:cs="Arial"/>
          <w:color w:val="000000" w:themeColor="text1"/>
        </w:rPr>
        <w:t>-</w:t>
      </w:r>
      <w:r w:rsidRPr="003C6DBF">
        <w:rPr>
          <w:rFonts w:eastAsia="Calibri" w:cs="Arial"/>
          <w:color w:val="000000" w:themeColor="text1"/>
          <w:lang w:val="sr-Cyrl-RS"/>
        </w:rPr>
        <w:t xml:space="preserve"> </w:t>
      </w:r>
      <w:r w:rsidRPr="003C6DBF">
        <w:rPr>
          <w:rFonts w:eastAsia="Calibri" w:cs="Arial"/>
          <w:color w:val="000000" w:themeColor="text1"/>
        </w:rPr>
        <w:t>остатак укупно уговорене цене</w:t>
      </w:r>
      <w:r w:rsidRPr="003C6DBF">
        <w:rPr>
          <w:rFonts w:eastAsia="Calibri" w:cs="Arial"/>
          <w:lang w:val="sr-Cyrl-RS"/>
        </w:rPr>
        <w:t xml:space="preserve"> </w:t>
      </w:r>
      <w:r w:rsidRPr="003C6DBF">
        <w:rPr>
          <w:rFonts w:eastAsia="Calibri" w:cs="Arial"/>
          <w:color w:val="000000" w:themeColor="text1"/>
        </w:rPr>
        <w:t>сукцесивно</w:t>
      </w:r>
      <w:r w:rsidR="00C51158" w:rsidRPr="003C6DBF">
        <w:rPr>
          <w:rFonts w:eastAsia="Calibri" w:cs="Arial"/>
          <w:color w:val="000000" w:themeColor="text1"/>
          <w:lang w:val="sr-Cyrl-RS"/>
        </w:rPr>
        <w:t>,</w:t>
      </w:r>
      <w:r w:rsidRPr="003C6DBF">
        <w:rPr>
          <w:rFonts w:eastAsia="Calibri" w:cs="Arial"/>
          <w:color w:val="000000" w:themeColor="text1"/>
        </w:rPr>
        <w:t xml:space="preserve"> након сваке испоруке, уз сразмерно правдање аванса и потписивања Записника о квалитативном квантитативном пријему добара од стране овлашћених</w:t>
      </w:r>
      <w:r w:rsidRPr="003C6DBF">
        <w:rPr>
          <w:rFonts w:eastAsia="Calibri" w:cs="Arial"/>
        </w:rPr>
        <w:t xml:space="preserve"> представника Купца и  Продавца без примедби,  у законском року до 45 дана пријема исправног рачуна на архиви Наручиоца. </w:t>
      </w:r>
    </w:p>
    <w:p w14:paraId="0F1DEA06" w14:textId="77777777" w:rsidR="00615F28" w:rsidRPr="003C6DBF" w:rsidRDefault="00615F28" w:rsidP="00615F28">
      <w:pPr>
        <w:tabs>
          <w:tab w:val="left" w:pos="567"/>
        </w:tabs>
        <w:spacing w:before="0"/>
        <w:rPr>
          <w:rFonts w:eastAsia="Calibri" w:cs="Arial"/>
        </w:rPr>
      </w:pPr>
    </w:p>
    <w:p w14:paraId="5791230C" w14:textId="37C6A05B" w:rsidR="00615F28" w:rsidRPr="003C6DBF" w:rsidRDefault="00615F28" w:rsidP="00615F28">
      <w:pPr>
        <w:tabs>
          <w:tab w:val="left" w:pos="567"/>
        </w:tabs>
        <w:spacing w:before="0"/>
        <w:rPr>
          <w:rFonts w:eastAsia="Calibri" w:cs="Arial"/>
          <w:lang w:val="sr-Cyrl-RS"/>
        </w:rPr>
      </w:pPr>
      <w:r w:rsidRPr="003C6DBF">
        <w:rPr>
          <w:rFonts w:eastAsia="Calibri" w:cs="Arial"/>
        </w:rPr>
        <w:t xml:space="preserve">Обрачун ће се вршити на бази јединичних цена дефинисаних у </w:t>
      </w:r>
      <w:r w:rsidRPr="003C6DBF">
        <w:rPr>
          <w:rFonts w:eastAsia="Calibri" w:cs="Arial"/>
          <w:lang w:val="sr-Cyrl-RS"/>
        </w:rPr>
        <w:t>обрасцу</w:t>
      </w:r>
      <w:r w:rsidRPr="003C6DBF">
        <w:rPr>
          <w:rFonts w:eastAsia="Calibri" w:cs="Arial"/>
        </w:rPr>
        <w:t xml:space="preserve"> </w:t>
      </w:r>
      <w:r w:rsidRPr="003C6DBF">
        <w:rPr>
          <w:rFonts w:eastAsia="Calibri" w:cs="Arial"/>
          <w:lang w:val="sr-Cyrl-RS"/>
        </w:rPr>
        <w:t>Структуре цене</w:t>
      </w:r>
      <w:r w:rsidRPr="003C6DBF">
        <w:rPr>
          <w:rFonts w:eastAsia="Calibri" w:cs="Arial"/>
        </w:rPr>
        <w:t>, а на основу стварно испоручених добара</w:t>
      </w:r>
      <w:r w:rsidRPr="003C6DBF">
        <w:rPr>
          <w:rFonts w:eastAsia="Calibri" w:cs="Arial"/>
          <w:lang w:val="sr-Cyrl-RS"/>
        </w:rPr>
        <w:t>.</w:t>
      </w:r>
      <w:r w:rsidRPr="003C6DBF">
        <w:rPr>
          <w:rFonts w:eastAsia="Calibri" w:cs="Arial"/>
        </w:rPr>
        <w:t xml:space="preserve"> </w:t>
      </w:r>
    </w:p>
    <w:p w14:paraId="75FA5B19" w14:textId="77777777" w:rsidR="00615F28" w:rsidRPr="003C6DBF" w:rsidRDefault="00615F28" w:rsidP="00615F28">
      <w:pPr>
        <w:tabs>
          <w:tab w:val="left" w:pos="567"/>
        </w:tabs>
        <w:spacing w:before="0"/>
        <w:rPr>
          <w:rFonts w:eastAsia="Calibri" w:cs="Arial"/>
          <w:color w:val="00B0F0"/>
        </w:rPr>
      </w:pPr>
    </w:p>
    <w:p w14:paraId="2085C2D3" w14:textId="77777777" w:rsidR="00615F28" w:rsidRPr="003C6DBF" w:rsidRDefault="00615F28" w:rsidP="00615F28">
      <w:pPr>
        <w:tabs>
          <w:tab w:val="left" w:pos="567"/>
        </w:tabs>
        <w:spacing w:before="0"/>
        <w:rPr>
          <w:rFonts w:cs="Arial"/>
          <w:lang w:val="sr-Cyrl-RS"/>
        </w:rPr>
      </w:pPr>
      <w:r w:rsidRPr="003C6DBF">
        <w:rPr>
          <w:rFonts w:cs="Arial"/>
          <w:lang w:val="sr-Cyrl-RS"/>
        </w:rPr>
        <w:t>За домађе продавце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дужан да на рачуну наведе износ у еврима и прерачун у динаре према курсу НБС на дан настанка пореске обавезе.</w:t>
      </w:r>
    </w:p>
    <w:p w14:paraId="468FCC21" w14:textId="77777777" w:rsidR="00615F28" w:rsidRPr="003C6DBF" w:rsidRDefault="00615F28" w:rsidP="00615F28">
      <w:pPr>
        <w:tabs>
          <w:tab w:val="left" w:pos="567"/>
        </w:tabs>
        <w:spacing w:before="0"/>
        <w:rPr>
          <w:rFonts w:eastAsia="Calibri" w:cs="Arial"/>
          <w:color w:val="00B0F0"/>
        </w:rPr>
      </w:pPr>
    </w:p>
    <w:p w14:paraId="1596DFAA" w14:textId="77777777" w:rsidR="00615F28" w:rsidRPr="003C6DBF" w:rsidRDefault="00615F28" w:rsidP="00615F28">
      <w:pPr>
        <w:tabs>
          <w:tab w:val="left" w:pos="567"/>
        </w:tabs>
        <w:spacing w:before="0"/>
        <w:rPr>
          <w:rFonts w:cs="Arial"/>
        </w:rPr>
      </w:pPr>
      <w:r w:rsidRPr="003C6DBF">
        <w:rPr>
          <w:rFonts w:cs="Arial"/>
          <w:b/>
        </w:rPr>
        <w:t xml:space="preserve">Рачун мора </w:t>
      </w:r>
      <w:r w:rsidRPr="003C6DBF">
        <w:rPr>
          <w:rFonts w:cs="Arial"/>
          <w:b/>
          <w:lang w:val="sr-Cyrl-RS"/>
        </w:rPr>
        <w:t xml:space="preserve">да гласи на: </w:t>
      </w:r>
      <w:r w:rsidRPr="003C6DBF">
        <w:rPr>
          <w:rFonts w:cs="Arial"/>
          <w:b/>
        </w:rPr>
        <w:t xml:space="preserve">Јавно предузеће „Електропривреда Србије“ Београд, </w:t>
      </w:r>
      <w:r w:rsidRPr="003C6DBF">
        <w:rPr>
          <w:rFonts w:cs="Arial"/>
          <w:b/>
          <w:lang w:val="sr-Cyrl-RS"/>
        </w:rPr>
        <w:t>Царице Милице бр. 2, О</w:t>
      </w:r>
      <w:r w:rsidRPr="003C6DBF">
        <w:rPr>
          <w:rFonts w:cs="Arial"/>
          <w:b/>
        </w:rPr>
        <w:t>гранак ТЕНТ</w:t>
      </w:r>
      <w:r w:rsidRPr="003C6DBF">
        <w:rPr>
          <w:rFonts w:cs="Arial"/>
          <w:b/>
          <w:lang w:val="sr-Cyrl-RS"/>
        </w:rPr>
        <w:t xml:space="preserve"> Београд - Обреновац</w:t>
      </w:r>
      <w:r w:rsidRPr="003C6DBF">
        <w:rPr>
          <w:rFonts w:cs="Arial"/>
          <w:b/>
        </w:rPr>
        <w:t>,</w:t>
      </w:r>
      <w:r w:rsidRPr="003C6DBF">
        <w:rPr>
          <w:rFonts w:cs="Arial"/>
          <w:b/>
          <w:lang w:val="sr-Cyrl-RS"/>
        </w:rPr>
        <w:t xml:space="preserve"> Богољуба Урошевића Црног 44, 11500 Обреновац, </w:t>
      </w:r>
      <w:r w:rsidRPr="003C6DBF">
        <w:rPr>
          <w:rFonts w:cs="Arial"/>
          <w:b/>
        </w:rPr>
        <w:t xml:space="preserve">ПИБ </w:t>
      </w:r>
      <w:r w:rsidRPr="003C6DBF">
        <w:rPr>
          <w:rFonts w:cs="Arial"/>
          <w:b/>
          <w:lang w:val="sr-Cyrl-BA"/>
        </w:rPr>
        <w:t>103920327</w:t>
      </w:r>
      <w:r w:rsidRPr="003C6DBF">
        <w:rPr>
          <w:rFonts w:cs="Arial"/>
          <w:b/>
        </w:rPr>
        <w:t>.</w:t>
      </w:r>
      <w:r w:rsidRPr="003C6DBF">
        <w:rPr>
          <w:rFonts w:cs="Arial"/>
        </w:rPr>
        <w:t xml:space="preserve"> </w:t>
      </w:r>
    </w:p>
    <w:p w14:paraId="580F2FC8" w14:textId="77777777" w:rsidR="00615F28" w:rsidRPr="003C6DBF" w:rsidRDefault="00615F28" w:rsidP="00615F28">
      <w:pPr>
        <w:tabs>
          <w:tab w:val="left" w:pos="567"/>
        </w:tabs>
        <w:spacing w:before="0"/>
        <w:rPr>
          <w:rFonts w:cs="Arial"/>
          <w:lang w:val="sr-Cyrl-RS"/>
        </w:rPr>
      </w:pPr>
    </w:p>
    <w:p w14:paraId="59A9003E" w14:textId="77777777" w:rsidR="00615F28" w:rsidRPr="003C6DBF" w:rsidRDefault="00615F28" w:rsidP="00615F28">
      <w:pPr>
        <w:tabs>
          <w:tab w:val="left" w:pos="567"/>
        </w:tabs>
        <w:spacing w:before="0"/>
        <w:rPr>
          <w:rFonts w:cs="Arial"/>
        </w:rPr>
      </w:pPr>
      <w:r w:rsidRPr="003C6DBF">
        <w:rPr>
          <w:rFonts w:cs="Arial"/>
          <w:lang w:val="sr-Cyrl-RS"/>
        </w:rPr>
        <w:t xml:space="preserve">Рачун мора бити достављен </w:t>
      </w:r>
      <w:r w:rsidRPr="003C6DBF">
        <w:rPr>
          <w:rFonts w:cs="Arial"/>
        </w:rPr>
        <w:t xml:space="preserve">на адресу </w:t>
      </w:r>
      <w:r w:rsidRPr="003C6DBF">
        <w:rPr>
          <w:rFonts w:cs="Arial"/>
          <w:lang w:val="sr-Cyrl-RS"/>
        </w:rPr>
        <w:t>Купца</w:t>
      </w:r>
      <w:r w:rsidRPr="003C6DBF">
        <w:rPr>
          <w:rFonts w:cs="Arial"/>
        </w:rPr>
        <w:t>: Јавно предузеће „Електропривреда Србије“ Београд,</w:t>
      </w:r>
      <w:r w:rsidRPr="003C6DBF">
        <w:rPr>
          <w:rFonts w:cs="Arial"/>
          <w:lang w:val="sr-Cyrl-RS"/>
        </w:rPr>
        <w:t xml:space="preserve"> О</w:t>
      </w:r>
      <w:r w:rsidRPr="003C6DBF">
        <w:rPr>
          <w:rFonts w:cs="Arial"/>
        </w:rPr>
        <w:t>гранак ТЕНТ</w:t>
      </w:r>
      <w:r w:rsidRPr="003C6DBF">
        <w:rPr>
          <w:rFonts w:cs="Arial"/>
          <w:lang w:val="sr-Cyrl-RS"/>
        </w:rPr>
        <w:t xml:space="preserve"> Београд - Обреновац</w:t>
      </w:r>
      <w:r w:rsidRPr="003C6DBF">
        <w:rPr>
          <w:rFonts w:cs="Arial"/>
        </w:rPr>
        <w:t>,</w:t>
      </w:r>
      <w:r w:rsidRPr="003C6DBF">
        <w:rPr>
          <w:rFonts w:cs="Arial"/>
          <w:lang w:val="sr-Cyrl-RS"/>
        </w:rPr>
        <w:t xml:space="preserve"> Богољуба Урошевића Црног 44, 11500 Обреновац,  </w:t>
      </w:r>
      <w:r w:rsidRPr="003C6DBF">
        <w:rPr>
          <w:rFonts w:cs="Arial"/>
        </w:rPr>
        <w:t xml:space="preserve">са обавезним прилозима и то: </w:t>
      </w:r>
      <w:r w:rsidRPr="003C6DBF">
        <w:rPr>
          <w:rFonts w:eastAsia="Calibri" w:cs="Arial"/>
        </w:rPr>
        <w:t>Записник о квалитативном квантитативном пријему добара од стране овлашћених представника Купца и  Продавца без примедби</w:t>
      </w:r>
      <w:r w:rsidRPr="003C6DBF">
        <w:rPr>
          <w:rFonts w:cs="Arial"/>
        </w:rPr>
        <w:t xml:space="preserve"> </w:t>
      </w:r>
      <w:r w:rsidRPr="003C6DBF">
        <w:rPr>
          <w:rFonts w:cs="Arial"/>
          <w:lang w:val="sr-Cyrl-RS"/>
        </w:rPr>
        <w:t xml:space="preserve">и </w:t>
      </w:r>
      <w:r w:rsidRPr="003C6DBF">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3C6DBF">
        <w:rPr>
          <w:rFonts w:cs="Arial"/>
          <w:lang w:val="sr-Latn-CS"/>
        </w:rPr>
        <w:t>Купца</w:t>
      </w:r>
      <w:r w:rsidRPr="003C6DBF">
        <w:rPr>
          <w:rFonts w:cs="Arial"/>
        </w:rPr>
        <w:t>, које је примило предметна добра.</w:t>
      </w:r>
    </w:p>
    <w:p w14:paraId="437B3CA4" w14:textId="77777777" w:rsidR="00615F28" w:rsidRPr="003C6DBF" w:rsidRDefault="00615F28" w:rsidP="00615F28">
      <w:pPr>
        <w:tabs>
          <w:tab w:val="left" w:pos="567"/>
        </w:tabs>
        <w:spacing w:before="0"/>
        <w:rPr>
          <w:rFonts w:cs="Arial"/>
        </w:rPr>
      </w:pPr>
    </w:p>
    <w:p w14:paraId="69D22B8E" w14:textId="77777777" w:rsidR="00615F28" w:rsidRPr="003C6DBF" w:rsidRDefault="00615F28" w:rsidP="00615F28">
      <w:pPr>
        <w:tabs>
          <w:tab w:val="left" w:pos="567"/>
        </w:tabs>
        <w:spacing w:before="0"/>
        <w:rPr>
          <w:rFonts w:cs="Arial"/>
        </w:rPr>
      </w:pPr>
      <w:r w:rsidRPr="003C6DBF">
        <w:rPr>
          <w:rFonts w:cs="Arial"/>
        </w:rPr>
        <w:t xml:space="preserve">У испостављеном рачуну и отпремници, </w:t>
      </w:r>
      <w:r w:rsidRPr="003C6DBF">
        <w:rPr>
          <w:rFonts w:cs="Arial"/>
          <w:lang w:val="sr-Cyrl-RS"/>
        </w:rPr>
        <w:t>продавац</w:t>
      </w:r>
      <w:r w:rsidRPr="003C6DBF">
        <w:rPr>
          <w:rFonts w:cs="Arial"/>
        </w:rPr>
        <w:t xml:space="preserve"> је дужан да </w:t>
      </w:r>
      <w:r w:rsidRPr="003C6DBF">
        <w:rPr>
          <w:rFonts w:cs="Arial"/>
          <w:lang w:val="sr-Cyrl-RS"/>
        </w:rPr>
        <w:t xml:space="preserve">наведе број уговора и да се </w:t>
      </w:r>
      <w:r w:rsidRPr="003C6DBF">
        <w:rPr>
          <w:rFonts w:cs="Arial"/>
        </w:rPr>
        <w:t>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EDDC778" w14:textId="77777777" w:rsidR="00615F28" w:rsidRPr="003C6DBF" w:rsidRDefault="00615F28" w:rsidP="00615F28">
      <w:pPr>
        <w:tabs>
          <w:tab w:val="left" w:pos="567"/>
        </w:tabs>
        <w:spacing w:before="0"/>
        <w:rPr>
          <w:rFonts w:cs="Arial"/>
        </w:rPr>
      </w:pPr>
    </w:p>
    <w:p w14:paraId="5D3A1B1D" w14:textId="77777777" w:rsidR="00615F28" w:rsidRPr="003C6DBF" w:rsidRDefault="00615F28" w:rsidP="00615F28">
      <w:pPr>
        <w:tabs>
          <w:tab w:val="left" w:pos="567"/>
        </w:tabs>
        <w:spacing w:before="0"/>
        <w:rPr>
          <w:rFonts w:cs="Arial"/>
          <w:color w:val="00B0F0"/>
        </w:rPr>
      </w:pPr>
      <w:r w:rsidRPr="003C6DBF">
        <w:rPr>
          <w:rFonts w:cs="Arial"/>
        </w:rPr>
        <w:lastRenderedPageBreak/>
        <w:t xml:space="preserve">У случају примене корекције цене понуђач ће издати рачун на основу уговорених јединичних цена, </w:t>
      </w:r>
      <w:r w:rsidRPr="003C6DBF">
        <w:rPr>
          <w:rFonts w:eastAsia="Calibri" w:cs="Arial"/>
        </w:rPr>
        <w:t>а</w:t>
      </w:r>
      <w:r w:rsidRPr="003C6DBF">
        <w:rPr>
          <w:rFonts w:cs="Arial"/>
        </w:rPr>
        <w:t xml:space="preserve"> износ  корекције цене ће исказати као корекцију рачуна у виду књижног задужења/одобрења</w:t>
      </w:r>
      <w:r w:rsidRPr="003C6DBF">
        <w:rPr>
          <w:rFonts w:cs="Arial"/>
          <w:color w:val="00B0F0"/>
        </w:rPr>
        <w:t>.</w:t>
      </w:r>
    </w:p>
    <w:p w14:paraId="192EFD2E" w14:textId="77777777" w:rsidR="00615F28" w:rsidRPr="003C6DBF" w:rsidRDefault="00615F28" w:rsidP="00615F28">
      <w:pPr>
        <w:tabs>
          <w:tab w:val="left" w:pos="567"/>
        </w:tabs>
        <w:spacing w:before="0"/>
        <w:rPr>
          <w:rFonts w:eastAsia="Calibri" w:cs="Arial"/>
          <w:color w:val="00B0F0"/>
        </w:rPr>
      </w:pPr>
    </w:p>
    <w:p w14:paraId="3AB398CA" w14:textId="39B61929" w:rsidR="00615F28" w:rsidRPr="003C6DBF" w:rsidRDefault="00615F28" w:rsidP="00615F28">
      <w:pPr>
        <w:tabs>
          <w:tab w:val="left" w:pos="567"/>
        </w:tabs>
        <w:spacing w:before="0"/>
        <w:rPr>
          <w:rFonts w:cs="Arial"/>
        </w:rPr>
      </w:pPr>
      <w:r w:rsidRPr="003C6DBF">
        <w:rPr>
          <w:rFonts w:eastAsia="Calibri" w:cs="Arial"/>
        </w:rPr>
        <w:t xml:space="preserve">Обрачун корекције цене се не урачунава у вредност из члана </w:t>
      </w:r>
      <w:r w:rsidR="00C51158" w:rsidRPr="003C6DBF">
        <w:rPr>
          <w:rFonts w:eastAsia="Calibri" w:cs="Arial"/>
          <w:lang w:val="sr-Cyrl-RS"/>
        </w:rPr>
        <w:t>2</w:t>
      </w:r>
      <w:r w:rsidRPr="003C6DBF">
        <w:rPr>
          <w:rFonts w:eastAsia="Calibri" w:cs="Arial"/>
        </w:rPr>
        <w:t>. овог Уговора.</w:t>
      </w:r>
    </w:p>
    <w:p w14:paraId="16F95760" w14:textId="77777777" w:rsidR="00343A18" w:rsidRPr="003C6DBF" w:rsidRDefault="00343A18" w:rsidP="00343A18">
      <w:pPr>
        <w:pStyle w:val="KDParagraf"/>
        <w:spacing w:before="0"/>
        <w:rPr>
          <w:rFonts w:cs="Arial"/>
          <w:color w:val="00B0F0"/>
        </w:rPr>
      </w:pPr>
      <w:r w:rsidRPr="003C6DBF">
        <w:rPr>
          <w:rFonts w:eastAsia="Calibri" w:cs="Arial"/>
          <w:i/>
          <w:color w:val="00B0F0"/>
        </w:rPr>
        <w:t xml:space="preserve"> </w:t>
      </w:r>
    </w:p>
    <w:p w14:paraId="7699B71E" w14:textId="77777777" w:rsidR="00343A18" w:rsidRPr="003C6DBF" w:rsidRDefault="00343A18" w:rsidP="00343A18">
      <w:pPr>
        <w:pStyle w:val="KDParagraf"/>
        <w:spacing w:before="0"/>
        <w:rPr>
          <w:rFonts w:cs="Arial"/>
          <w:b/>
        </w:rPr>
      </w:pPr>
      <w:r w:rsidRPr="003C6DBF">
        <w:rPr>
          <w:rFonts w:cs="Arial"/>
          <w:b/>
        </w:rPr>
        <w:t>РОК И МЕСТО ИСПОРУКЕ</w:t>
      </w:r>
    </w:p>
    <w:p w14:paraId="0212F16A" w14:textId="77777777" w:rsidR="00343A18" w:rsidRPr="003C6DBF" w:rsidRDefault="00343A18" w:rsidP="00343A18">
      <w:pPr>
        <w:pStyle w:val="KDParagraf"/>
        <w:spacing w:before="0"/>
        <w:rPr>
          <w:rFonts w:cs="Arial"/>
          <w:b/>
          <w:color w:val="00B0F0"/>
        </w:rPr>
      </w:pPr>
    </w:p>
    <w:p w14:paraId="2BC41832" w14:textId="1A68B477" w:rsidR="00343A18" w:rsidRPr="003C6DBF" w:rsidRDefault="00C51158" w:rsidP="00343A18">
      <w:pPr>
        <w:spacing w:before="0"/>
        <w:jc w:val="center"/>
        <w:rPr>
          <w:rFonts w:cs="Arial"/>
          <w:b/>
        </w:rPr>
      </w:pPr>
      <w:r w:rsidRPr="003C6DBF">
        <w:rPr>
          <w:rFonts w:cs="Arial"/>
          <w:b/>
        </w:rPr>
        <w:t>Члан 4</w:t>
      </w:r>
      <w:r w:rsidR="00343A18" w:rsidRPr="003C6DBF">
        <w:rPr>
          <w:rFonts w:cs="Arial"/>
          <w:b/>
        </w:rPr>
        <w:t>.</w:t>
      </w:r>
    </w:p>
    <w:p w14:paraId="1CE101D9" w14:textId="77777777" w:rsidR="00D606BD" w:rsidRPr="003C6DBF" w:rsidRDefault="00D606BD" w:rsidP="00343A18">
      <w:pPr>
        <w:spacing w:before="0"/>
        <w:jc w:val="center"/>
        <w:rPr>
          <w:rFonts w:cs="Arial"/>
          <w:b/>
        </w:rPr>
      </w:pPr>
    </w:p>
    <w:p w14:paraId="7F10977A" w14:textId="3BDDDE84" w:rsidR="00297EA4" w:rsidRPr="003C6DBF" w:rsidRDefault="00615F28" w:rsidP="00615F28">
      <w:pPr>
        <w:pStyle w:val="KDParagraf"/>
        <w:spacing w:before="0"/>
        <w:rPr>
          <w:rFonts w:cs="Arial"/>
          <w:lang w:val="sr-Cyrl-RS"/>
        </w:rPr>
      </w:pPr>
      <w:r w:rsidRPr="003C6DBF">
        <w:rPr>
          <w:rFonts w:cs="Arial"/>
        </w:rPr>
        <w:t xml:space="preserve">Продавац се обавезује да испоруку предмета Уговора изврши </w:t>
      </w:r>
      <w:r w:rsidR="00297EA4" w:rsidRPr="003C6DBF">
        <w:rPr>
          <w:rFonts w:cs="Arial"/>
          <w:color w:val="000000" w:themeColor="text1"/>
          <w:lang w:val="sr-Cyrl-RS"/>
        </w:rPr>
        <w:t xml:space="preserve">у року од ___________ </w:t>
      </w:r>
      <w:r w:rsidR="0001594D" w:rsidRPr="003C6DBF">
        <w:rPr>
          <w:rFonts w:cs="Arial"/>
        </w:rPr>
        <w:t>од дана ступања Уговора на снагу</w:t>
      </w:r>
      <w:r w:rsidR="00297EA4" w:rsidRPr="003C6DBF">
        <w:rPr>
          <w:rFonts w:cs="Arial"/>
          <w:color w:val="000000" w:themeColor="text1"/>
          <w:lang w:val="sr-Cyrl-RS"/>
        </w:rPr>
        <w:t>.</w:t>
      </w:r>
      <w:r w:rsidR="00297EA4" w:rsidRPr="003C6DBF">
        <w:rPr>
          <w:rFonts w:cs="Arial"/>
          <w:i/>
          <w:color w:val="000000" w:themeColor="text1"/>
          <w:lang w:val="sr-Cyrl-RS"/>
        </w:rPr>
        <w:t xml:space="preserve"> </w:t>
      </w:r>
      <w:r w:rsidR="00297EA4" w:rsidRPr="003C6DBF">
        <w:rPr>
          <w:rFonts w:cs="Arial"/>
          <w:lang w:val="sr-Cyrl-RS"/>
        </w:rPr>
        <w:t xml:space="preserve"> </w:t>
      </w:r>
    </w:p>
    <w:p w14:paraId="3A90259F" w14:textId="77777777" w:rsidR="00297EA4" w:rsidRPr="003C6DBF" w:rsidRDefault="00297EA4" w:rsidP="00615F28">
      <w:pPr>
        <w:pStyle w:val="KDParagraf"/>
        <w:spacing w:before="0"/>
        <w:rPr>
          <w:rFonts w:cs="Arial"/>
          <w:lang w:val="sr-Cyrl-RS"/>
        </w:rPr>
      </w:pPr>
    </w:p>
    <w:p w14:paraId="04EF93DF" w14:textId="77777777" w:rsidR="00020F1D" w:rsidRPr="003C6DBF" w:rsidRDefault="00020F1D" w:rsidP="00020F1D">
      <w:pPr>
        <w:tabs>
          <w:tab w:val="left" w:pos="567"/>
        </w:tabs>
        <w:spacing w:before="0"/>
        <w:rPr>
          <w:rFonts w:eastAsia="Calibri" w:cs="Arial"/>
        </w:rPr>
      </w:pPr>
      <w:r w:rsidRPr="003C6DBF">
        <w:rPr>
          <w:rFonts w:cs="Arial"/>
        </w:rPr>
        <w:t xml:space="preserve">Најаву испоруке извршити на __________________________ минимум </w:t>
      </w:r>
      <w:r w:rsidRPr="003C6DBF">
        <w:rPr>
          <w:rFonts w:cs="Arial"/>
          <w:lang w:val="sr-Cyrl-RS"/>
        </w:rPr>
        <w:t xml:space="preserve">15 </w:t>
      </w:r>
      <w:r w:rsidRPr="003C6DBF">
        <w:rPr>
          <w:rFonts w:cs="Arial"/>
        </w:rPr>
        <w:t>дана од дана планиране испоруке.</w:t>
      </w:r>
    </w:p>
    <w:p w14:paraId="69EAD3E4" w14:textId="77777777" w:rsidR="00615F28" w:rsidRPr="003C6DBF" w:rsidRDefault="00615F28" w:rsidP="00615F28">
      <w:pPr>
        <w:tabs>
          <w:tab w:val="left" w:pos="567"/>
        </w:tabs>
        <w:spacing w:before="0"/>
        <w:rPr>
          <w:rFonts w:cs="Arial"/>
        </w:rPr>
      </w:pPr>
    </w:p>
    <w:p w14:paraId="70CFCCC8" w14:textId="77777777" w:rsidR="00615F28" w:rsidRPr="003C6DBF" w:rsidRDefault="00615F28" w:rsidP="00615F28">
      <w:pPr>
        <w:tabs>
          <w:tab w:val="left" w:pos="567"/>
        </w:tabs>
        <w:spacing w:before="0"/>
        <w:rPr>
          <w:rFonts w:cs="Arial"/>
          <w:lang w:val="sr-Cyrl-RS"/>
        </w:rPr>
      </w:pPr>
      <w:r w:rsidRPr="003C6DBF">
        <w:rPr>
          <w:rFonts w:cs="Arial"/>
        </w:rPr>
        <w:t>Место испоруке је на адреси</w:t>
      </w:r>
      <w:r w:rsidRPr="003C6DBF">
        <w:rPr>
          <w:rFonts w:cs="Arial"/>
          <w:lang w:val="sr-Cyrl-RS"/>
        </w:rPr>
        <w:t>:</w:t>
      </w:r>
    </w:p>
    <w:p w14:paraId="6EF017A1" w14:textId="77777777" w:rsidR="00615F28" w:rsidRPr="003C6DBF" w:rsidRDefault="00615F28" w:rsidP="00615F28">
      <w:pPr>
        <w:tabs>
          <w:tab w:val="left" w:pos="567"/>
        </w:tabs>
        <w:spacing w:before="0"/>
        <w:rPr>
          <w:rFonts w:cs="Arial"/>
          <w:lang w:val="sr-Cyrl-RS"/>
        </w:rPr>
      </w:pPr>
      <w:r w:rsidRPr="003C6DBF">
        <w:rPr>
          <w:rFonts w:cs="Arial"/>
        </w:rPr>
        <w:t>Јавно предузеће „Електропривреда Србије“ Београд,</w:t>
      </w:r>
      <w:r w:rsidRPr="003C6DBF">
        <w:rPr>
          <w:rFonts w:cs="Arial"/>
          <w:lang w:val="sr-Cyrl-RS"/>
        </w:rPr>
        <w:t xml:space="preserve"> </w:t>
      </w:r>
      <w:r w:rsidRPr="003C6DBF">
        <w:rPr>
          <w:rFonts w:cs="Arial"/>
        </w:rPr>
        <w:t>Огранак ТЕНТ</w:t>
      </w:r>
      <w:r w:rsidRPr="003C6DBF">
        <w:rPr>
          <w:rFonts w:cs="Arial"/>
          <w:lang w:val="sr-Cyrl-RS"/>
        </w:rPr>
        <w:t xml:space="preserve"> Београд-Обреновац</w:t>
      </w:r>
      <w:r w:rsidRPr="003C6DBF">
        <w:rPr>
          <w:rFonts w:cs="Arial"/>
        </w:rPr>
        <w:t xml:space="preserve">, </w:t>
      </w:r>
      <w:r w:rsidRPr="003C6DBF">
        <w:rPr>
          <w:rFonts w:cs="Arial"/>
          <w:lang w:val="sr-Cyrl-RS"/>
        </w:rPr>
        <w:t xml:space="preserve">локација ТЕНТ А, </w:t>
      </w:r>
      <w:r w:rsidRPr="003C6DBF">
        <w:rPr>
          <w:rFonts w:cs="Arial"/>
        </w:rPr>
        <w:t>Богољуба Урошевића Црног 44, 11500 Обреновац</w:t>
      </w:r>
      <w:r w:rsidRPr="003C6DBF">
        <w:rPr>
          <w:rFonts w:cs="Arial"/>
          <w:lang w:val="sr-Cyrl-RS"/>
        </w:rPr>
        <w:t>.</w:t>
      </w:r>
    </w:p>
    <w:p w14:paraId="0BC768D0" w14:textId="77777777" w:rsidR="00615F28" w:rsidRPr="003C6DBF" w:rsidRDefault="00615F28" w:rsidP="00615F28">
      <w:pPr>
        <w:tabs>
          <w:tab w:val="left" w:pos="567"/>
        </w:tabs>
        <w:spacing w:before="0"/>
        <w:rPr>
          <w:rFonts w:cs="Arial"/>
        </w:rPr>
      </w:pPr>
    </w:p>
    <w:p w14:paraId="7C0CA7A2" w14:textId="77777777" w:rsidR="00615F28" w:rsidRPr="003C6DBF" w:rsidRDefault="00615F28" w:rsidP="00615F28">
      <w:pPr>
        <w:tabs>
          <w:tab w:val="left" w:pos="567"/>
        </w:tabs>
        <w:spacing w:before="0"/>
        <w:rPr>
          <w:rFonts w:cs="Arial"/>
          <w:lang w:val="sr-Cyrl-RS"/>
        </w:rPr>
      </w:pPr>
      <w:r w:rsidRPr="003C6DBF">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3C6DBF">
        <w:rPr>
          <w:rFonts w:cs="Arial"/>
          <w:lang w:val="sr-Cyrl-RS"/>
        </w:rPr>
        <w:t xml:space="preserve"> </w:t>
      </w:r>
      <w:r w:rsidRPr="003C6DBF">
        <w:rPr>
          <w:rFonts w:cs="Arial"/>
        </w:rPr>
        <w:t>Огранак ТЕНТ</w:t>
      </w:r>
      <w:r w:rsidRPr="003C6DBF">
        <w:rPr>
          <w:rFonts w:cs="Arial"/>
          <w:lang w:val="sr-Cyrl-RS"/>
        </w:rPr>
        <w:t xml:space="preserve"> Београд-Обреновац</w:t>
      </w:r>
      <w:r w:rsidRPr="003C6DBF">
        <w:rPr>
          <w:rFonts w:cs="Arial"/>
        </w:rPr>
        <w:t>, Богољуба Урошевића Црног 44, 11500 Обреновац</w:t>
      </w:r>
      <w:r w:rsidRPr="003C6DBF">
        <w:rPr>
          <w:rFonts w:cs="Arial"/>
          <w:lang w:val="sr-Cyrl-RS"/>
        </w:rPr>
        <w:t>.</w:t>
      </w:r>
    </w:p>
    <w:p w14:paraId="0C87FB46" w14:textId="77777777" w:rsidR="00615F28" w:rsidRPr="003C6DBF" w:rsidRDefault="00615F28" w:rsidP="00615F28">
      <w:pPr>
        <w:tabs>
          <w:tab w:val="left" w:pos="567"/>
        </w:tabs>
        <w:spacing w:before="0"/>
        <w:rPr>
          <w:rFonts w:cs="Arial"/>
          <w:lang w:val="sr-Cyrl-RS"/>
        </w:rPr>
      </w:pPr>
    </w:p>
    <w:p w14:paraId="57BF6500" w14:textId="77777777" w:rsidR="00343A18" w:rsidRPr="003C6DBF" w:rsidRDefault="00343A18" w:rsidP="00343A18">
      <w:pPr>
        <w:pStyle w:val="KDParagraf"/>
        <w:spacing w:before="0"/>
        <w:rPr>
          <w:rFonts w:cs="Arial"/>
        </w:rPr>
      </w:pPr>
      <w:r w:rsidRPr="003C6DBF">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14:paraId="64929028" w14:textId="77777777" w:rsidR="00615F28" w:rsidRPr="003C6DBF" w:rsidRDefault="00615F28" w:rsidP="00343A18">
      <w:pPr>
        <w:pStyle w:val="KDParagraf"/>
        <w:spacing w:before="0"/>
        <w:rPr>
          <w:rFonts w:cs="Arial"/>
        </w:rPr>
      </w:pPr>
    </w:p>
    <w:p w14:paraId="65B14298" w14:textId="77777777" w:rsidR="00343A18" w:rsidRPr="003C6DBF" w:rsidRDefault="00343A18" w:rsidP="00343A18">
      <w:pPr>
        <w:pStyle w:val="KDParagraf"/>
        <w:spacing w:before="0"/>
        <w:rPr>
          <w:rFonts w:cs="Arial"/>
        </w:rPr>
      </w:pPr>
      <w:r w:rsidRPr="003C6DBF">
        <w:rPr>
          <w:rFonts w:cs="Arial"/>
        </w:rPr>
        <w:t>Евентуално настала штета приликом транспорта предметних добара до места испоруке пада на терет Продавца.</w:t>
      </w:r>
    </w:p>
    <w:p w14:paraId="5C54A8EB" w14:textId="77777777" w:rsidR="00615F28" w:rsidRPr="003C6DBF" w:rsidRDefault="00615F28" w:rsidP="00343A18">
      <w:pPr>
        <w:pStyle w:val="KDParagraf"/>
        <w:spacing w:before="0"/>
        <w:rPr>
          <w:rFonts w:cs="Arial"/>
        </w:rPr>
      </w:pPr>
    </w:p>
    <w:p w14:paraId="36E12832" w14:textId="77777777" w:rsidR="00343A18" w:rsidRPr="003C6DBF" w:rsidRDefault="00343A18" w:rsidP="00343A18">
      <w:pPr>
        <w:pStyle w:val="KDParagraf"/>
        <w:spacing w:before="0"/>
        <w:rPr>
          <w:rFonts w:cs="Arial"/>
          <w:color w:val="00B0F0"/>
          <w:lang w:val="sr-Cyrl-BA"/>
        </w:rPr>
      </w:pPr>
      <w:r w:rsidRPr="003C6DBF">
        <w:rPr>
          <w:rFonts w:cs="Arial"/>
        </w:rPr>
        <w:t>У случају да Продавац не изврши испоруку добара у уговореном</w:t>
      </w:r>
      <w:r w:rsidR="00615F28" w:rsidRPr="003C6DBF">
        <w:rPr>
          <w:rFonts w:cs="Arial"/>
        </w:rPr>
        <w:t xml:space="preserve"> року</w:t>
      </w:r>
      <w:r w:rsidRPr="003C6DBF">
        <w:rPr>
          <w:rFonts w:cs="Arial"/>
        </w:rPr>
        <w:t>, Купац има право на наплату уговорне казне</w:t>
      </w:r>
      <w:r w:rsidR="00615F28" w:rsidRPr="003C6DBF">
        <w:rPr>
          <w:rFonts w:cs="Arial"/>
          <w:lang w:val="sr-Cyrl-RS"/>
        </w:rPr>
        <w:t>,</w:t>
      </w:r>
      <w:r w:rsidRPr="003C6DBF">
        <w:rPr>
          <w:rFonts w:cs="Arial"/>
        </w:rPr>
        <w:t xml:space="preserve"> банкарске гаранције за повраћај авансног плаћања у висини неоправданог аванса, банкарске гаранције</w:t>
      </w:r>
      <w:r w:rsidR="00615F28" w:rsidRPr="003C6DBF">
        <w:rPr>
          <w:rFonts w:cs="Arial"/>
          <w:lang w:val="sr-Cyrl-BA"/>
        </w:rPr>
        <w:t xml:space="preserve"> </w:t>
      </w:r>
      <w:r w:rsidRPr="003C6DBF">
        <w:rPr>
          <w:rFonts w:cs="Arial"/>
        </w:rPr>
        <w:t>за добро извршење посла у целости, као и право на раскид Уговора.</w:t>
      </w:r>
    </w:p>
    <w:p w14:paraId="76CFE46C" w14:textId="77777777" w:rsidR="00615F28" w:rsidRPr="003C6DBF" w:rsidRDefault="00615F28" w:rsidP="007C35E2">
      <w:pPr>
        <w:pStyle w:val="KDParagraf"/>
        <w:spacing w:before="0"/>
        <w:rPr>
          <w:rFonts w:eastAsia="Calibri" w:cs="Arial"/>
          <w:color w:val="00B0F0"/>
        </w:rPr>
      </w:pPr>
    </w:p>
    <w:p w14:paraId="207AF068" w14:textId="77777777" w:rsidR="007C35E2" w:rsidRPr="003C6DBF" w:rsidRDefault="007C35E2" w:rsidP="007C35E2">
      <w:pPr>
        <w:pStyle w:val="KDParagraf"/>
        <w:spacing w:before="0"/>
        <w:rPr>
          <w:rFonts w:eastAsia="Calibri" w:cs="Arial"/>
        </w:rPr>
      </w:pPr>
      <w:r w:rsidRPr="003C6DBF">
        <w:rPr>
          <w:rFonts w:eastAsia="Calibri" w:cs="Arial"/>
        </w:rPr>
        <w:t>Страни Продавац је дужан да уз сваку испоруку достави, у оригиналу, следећу документацију:</w:t>
      </w:r>
    </w:p>
    <w:p w14:paraId="27659249" w14:textId="77777777" w:rsidR="007C35E2" w:rsidRPr="003C6DBF" w:rsidRDefault="00615F28" w:rsidP="007C35E2">
      <w:pPr>
        <w:pStyle w:val="KDParagraf"/>
        <w:spacing w:before="0"/>
        <w:rPr>
          <w:rFonts w:eastAsia="Calibri" w:cs="Arial"/>
        </w:rPr>
      </w:pPr>
      <w:r w:rsidRPr="003C6DBF">
        <w:rPr>
          <w:rFonts w:eastAsia="Calibri" w:cs="Arial"/>
          <w:lang w:val="sr-Cyrl-RS"/>
        </w:rPr>
        <w:t xml:space="preserve">- </w:t>
      </w:r>
      <w:r w:rsidR="00CF0E9D" w:rsidRPr="003C6DBF">
        <w:rPr>
          <w:rFonts w:eastAsia="Calibri" w:cs="Arial"/>
        </w:rPr>
        <w:t>Рачун</w:t>
      </w:r>
      <w:r w:rsidR="007C35E2" w:rsidRPr="003C6DBF">
        <w:rPr>
          <w:rFonts w:eastAsia="Calibri" w:cs="Arial"/>
        </w:rPr>
        <w:t xml:space="preserve"> на пуну вредност испоруке, на којој</w:t>
      </w:r>
      <w:r w:rsidR="00CF0E9D" w:rsidRPr="003C6DBF">
        <w:rPr>
          <w:rFonts w:eastAsia="Calibri" w:cs="Arial"/>
        </w:rPr>
        <w:t xml:space="preserve"> мора да буде назначено “Рачун</w:t>
      </w:r>
      <w:r w:rsidR="007C35E2" w:rsidRPr="003C6DBF">
        <w:rPr>
          <w:rFonts w:eastAsia="Calibri" w:cs="Arial"/>
        </w:rPr>
        <w:t xml:space="preserve"> за царињење” – 3 оригинала;</w:t>
      </w:r>
    </w:p>
    <w:p w14:paraId="7EA9BF73" w14:textId="77777777" w:rsidR="007C35E2" w:rsidRPr="003C6DBF" w:rsidRDefault="00615F28" w:rsidP="007C35E2">
      <w:pPr>
        <w:pStyle w:val="KDParagraf"/>
        <w:spacing w:before="0"/>
        <w:rPr>
          <w:rFonts w:eastAsia="Calibri" w:cs="Arial"/>
        </w:rPr>
      </w:pPr>
      <w:r w:rsidRPr="003C6DBF">
        <w:rPr>
          <w:rFonts w:eastAsia="Calibri" w:cs="Arial"/>
          <w:lang w:val="sr-Cyrl-RS"/>
        </w:rPr>
        <w:t xml:space="preserve">- </w:t>
      </w:r>
      <w:r w:rsidR="007C35E2" w:rsidRPr="003C6DBF">
        <w:rPr>
          <w:rFonts w:eastAsia="Calibri" w:cs="Arial"/>
        </w:rPr>
        <w:t>Транспортни документ (за превоз камионом – ЦМР, за превоз железницом – ЦИМ,отпремницу и сл.);</w:t>
      </w:r>
    </w:p>
    <w:p w14:paraId="5122A32D" w14:textId="77777777" w:rsidR="007C35E2" w:rsidRPr="003C6DBF" w:rsidRDefault="00615F28" w:rsidP="007C35E2">
      <w:pPr>
        <w:pStyle w:val="KDParagraf"/>
        <w:spacing w:before="0"/>
        <w:rPr>
          <w:rFonts w:eastAsia="Calibri" w:cs="Arial"/>
        </w:rPr>
      </w:pPr>
      <w:r w:rsidRPr="003C6DBF">
        <w:rPr>
          <w:rFonts w:eastAsia="Calibri" w:cs="Arial"/>
          <w:lang w:val="sr-Cyrl-RS"/>
        </w:rPr>
        <w:t xml:space="preserve">- </w:t>
      </w:r>
      <w:r w:rsidR="007C35E2" w:rsidRPr="003C6DBF">
        <w:rPr>
          <w:rFonts w:eastAsia="Calibri" w:cs="Arial"/>
        </w:rPr>
        <w:t>Уверење о пореклу Робе (ЕУР 1) – 1 оригинал;</w:t>
      </w:r>
    </w:p>
    <w:p w14:paraId="38DACDB0" w14:textId="77777777" w:rsidR="007C35E2" w:rsidRPr="003C6DBF" w:rsidRDefault="007C35E2" w:rsidP="007C35E2">
      <w:pPr>
        <w:pStyle w:val="KDParagraf"/>
        <w:spacing w:before="0"/>
        <w:rPr>
          <w:rFonts w:eastAsia="Calibri" w:cs="Arial"/>
        </w:rPr>
      </w:pPr>
      <w:r w:rsidRPr="003C6DBF">
        <w:rPr>
          <w:rFonts w:eastAsia="Calibri" w:cs="Arial"/>
        </w:rPr>
        <w:t xml:space="preserve"> </w:t>
      </w:r>
      <w:r w:rsidR="00615F28" w:rsidRPr="003C6DBF">
        <w:rPr>
          <w:rFonts w:eastAsia="Calibri" w:cs="Arial"/>
          <w:lang w:val="sr-Cyrl-RS"/>
        </w:rPr>
        <w:t xml:space="preserve">- </w:t>
      </w:r>
      <w:r w:rsidRPr="003C6DBF">
        <w:rPr>
          <w:rFonts w:eastAsia="Calibri" w:cs="Arial"/>
        </w:rPr>
        <w:t>Копију товарног листа – 1 копија;</w:t>
      </w:r>
    </w:p>
    <w:p w14:paraId="3D11B8B2" w14:textId="77777777" w:rsidR="007C35E2" w:rsidRPr="003C6DBF" w:rsidRDefault="00615F28" w:rsidP="007C35E2">
      <w:pPr>
        <w:pStyle w:val="KDParagraf"/>
        <w:spacing w:before="0"/>
        <w:rPr>
          <w:rFonts w:eastAsia="Calibri" w:cs="Arial"/>
        </w:rPr>
      </w:pPr>
      <w:r w:rsidRPr="003C6DBF">
        <w:rPr>
          <w:rFonts w:eastAsia="Calibri" w:cs="Arial"/>
          <w:lang w:val="sr-Cyrl-RS"/>
        </w:rPr>
        <w:t xml:space="preserve">- </w:t>
      </w:r>
      <w:r w:rsidR="007C35E2" w:rsidRPr="003C6DBF">
        <w:rPr>
          <w:rFonts w:eastAsia="Calibri" w:cs="Arial"/>
        </w:rPr>
        <w:t xml:space="preserve"> Листе паковања, - 2 оригинала;   </w:t>
      </w:r>
    </w:p>
    <w:p w14:paraId="6BE763BF" w14:textId="77777777" w:rsidR="007C35E2" w:rsidRPr="003C6DBF" w:rsidRDefault="007C35E2" w:rsidP="007C35E2">
      <w:pPr>
        <w:pStyle w:val="KDParagraf"/>
        <w:spacing w:before="0"/>
        <w:rPr>
          <w:rFonts w:eastAsia="Calibri" w:cs="Arial"/>
        </w:rPr>
      </w:pPr>
      <w:r w:rsidRPr="003C6DBF">
        <w:rPr>
          <w:rFonts w:eastAsia="Calibri" w:cs="Arial"/>
        </w:rPr>
        <w:t xml:space="preserve"> </w:t>
      </w:r>
      <w:r w:rsidR="00615F28" w:rsidRPr="003C6DBF">
        <w:rPr>
          <w:rFonts w:eastAsia="Calibri" w:cs="Arial"/>
          <w:lang w:val="sr-Cyrl-RS"/>
        </w:rPr>
        <w:t xml:space="preserve">- </w:t>
      </w:r>
      <w:r w:rsidRPr="003C6DBF">
        <w:rPr>
          <w:rFonts w:eastAsia="Calibri" w:cs="Arial"/>
        </w:rPr>
        <w:t>атесте и сертификате произвођач</w:t>
      </w:r>
    </w:p>
    <w:p w14:paraId="26EA837C" w14:textId="77777777" w:rsidR="00615F28" w:rsidRPr="003C6DBF" w:rsidRDefault="00615F28" w:rsidP="007C35E2">
      <w:pPr>
        <w:pStyle w:val="KDParagraf"/>
        <w:spacing w:before="0"/>
        <w:rPr>
          <w:rFonts w:eastAsia="Calibri" w:cs="Arial"/>
        </w:rPr>
      </w:pPr>
    </w:p>
    <w:p w14:paraId="0DC2F182" w14:textId="77777777" w:rsidR="007C35E2" w:rsidRPr="003C6DBF" w:rsidRDefault="007C35E2" w:rsidP="007C35E2">
      <w:pPr>
        <w:pStyle w:val="KDParagraf"/>
        <w:spacing w:before="0"/>
        <w:rPr>
          <w:rFonts w:eastAsia="Calibri" w:cs="Arial"/>
        </w:rPr>
      </w:pPr>
      <w:r w:rsidRPr="003C6DBF">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0AB7CA51" w14:textId="77777777" w:rsidR="00615F28" w:rsidRPr="003C6DBF" w:rsidRDefault="00615F28" w:rsidP="007C35E2">
      <w:pPr>
        <w:pStyle w:val="KDParagraf"/>
        <w:spacing w:before="0"/>
        <w:rPr>
          <w:rFonts w:eastAsia="Calibri" w:cs="Arial"/>
        </w:rPr>
      </w:pPr>
    </w:p>
    <w:p w14:paraId="47D940D8" w14:textId="77777777" w:rsidR="007C35E2" w:rsidRPr="003C6DBF" w:rsidRDefault="007C35E2" w:rsidP="007C35E2">
      <w:pPr>
        <w:pStyle w:val="KDParagraf"/>
        <w:spacing w:before="0"/>
        <w:rPr>
          <w:rFonts w:eastAsia="Calibri" w:cs="Arial"/>
        </w:rPr>
      </w:pPr>
      <w:r w:rsidRPr="003C6DBF">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
    <w:p w14:paraId="26D8954F" w14:textId="77777777" w:rsidR="00C51158" w:rsidRPr="003C6DBF" w:rsidRDefault="00C51158" w:rsidP="007C35E2">
      <w:pPr>
        <w:pStyle w:val="KDParagraf"/>
        <w:spacing w:before="0"/>
        <w:rPr>
          <w:rFonts w:eastAsia="Calibri" w:cs="Arial"/>
        </w:rPr>
      </w:pPr>
    </w:p>
    <w:p w14:paraId="749979E1" w14:textId="2ABB1EFA" w:rsidR="00343A18" w:rsidRPr="003C6DBF" w:rsidRDefault="007C35E2" w:rsidP="007C35E2">
      <w:pPr>
        <w:pStyle w:val="KDParagraf"/>
        <w:spacing w:before="0"/>
        <w:rPr>
          <w:rFonts w:eastAsia="Calibri" w:cs="Arial"/>
        </w:rPr>
      </w:pPr>
      <w:r w:rsidRPr="003C6DBF">
        <w:rPr>
          <w:rFonts w:eastAsia="Calibri" w:cs="Arial"/>
        </w:rPr>
        <w:t xml:space="preserve">Уколико продавац не прибави горе наведени сертификат EUR 1, дужан је  </w:t>
      </w:r>
      <w:r w:rsidR="001B4AEF" w:rsidRPr="003C6DBF">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p>
    <w:p w14:paraId="0DEF9EDD" w14:textId="77777777" w:rsidR="00C51158" w:rsidRPr="003C6DBF" w:rsidRDefault="00C51158" w:rsidP="00C51158">
      <w:pPr>
        <w:autoSpaceDE w:val="0"/>
        <w:autoSpaceDN w:val="0"/>
        <w:adjustRightInd w:val="0"/>
        <w:contextualSpacing/>
        <w:rPr>
          <w:rFonts w:eastAsia="Calibri" w:cs="Arial"/>
          <w:lang w:val="sr-Cyrl-RS"/>
        </w:rPr>
      </w:pPr>
      <w:r w:rsidRPr="003C6DBF">
        <w:rPr>
          <w:rFonts w:eastAsia="Calibri" w:cs="Arial"/>
        </w:rPr>
        <w:t>Паритет код ПИР-а (привремени извоз</w:t>
      </w:r>
      <w:r w:rsidRPr="003C6DBF">
        <w:rPr>
          <w:rFonts w:eastAsia="Calibri" w:cs="Arial"/>
          <w:lang w:val="sr-Cyrl-RS"/>
        </w:rPr>
        <w:t>)</w:t>
      </w:r>
      <w:r w:rsidRPr="003C6DBF">
        <w:rPr>
          <w:rFonts w:eastAsia="Calibri" w:cs="Arial"/>
        </w:rPr>
        <w:t xml:space="preserve"> је F-co Огранак ТЕНТ локација ТЕНТ А Обреновац</w:t>
      </w:r>
    </w:p>
    <w:p w14:paraId="3CAE32BE" w14:textId="77777777" w:rsidR="00C51158" w:rsidRPr="003C6DBF" w:rsidRDefault="00C51158" w:rsidP="00C51158">
      <w:pPr>
        <w:autoSpaceDE w:val="0"/>
        <w:autoSpaceDN w:val="0"/>
        <w:adjustRightInd w:val="0"/>
        <w:contextualSpacing/>
        <w:rPr>
          <w:rFonts w:eastAsia="Calibri" w:cs="Arial"/>
          <w:lang w:val="sr-Cyrl-RS"/>
        </w:rPr>
      </w:pPr>
    </w:p>
    <w:p w14:paraId="01DD6E2E" w14:textId="77777777" w:rsidR="00C51158" w:rsidRPr="003C6DBF" w:rsidRDefault="00C51158" w:rsidP="00C51158">
      <w:pPr>
        <w:autoSpaceDE w:val="0"/>
        <w:autoSpaceDN w:val="0"/>
        <w:adjustRightInd w:val="0"/>
        <w:contextualSpacing/>
        <w:rPr>
          <w:rFonts w:eastAsia="Calibri" w:cs="Arial"/>
        </w:rPr>
      </w:pPr>
      <w:r w:rsidRPr="003C6DBF">
        <w:rPr>
          <w:rFonts w:eastAsia="Calibri" w:cs="Arial"/>
        </w:rPr>
        <w:t>Паритет код ПУР-а (раздужење привременог извоза</w:t>
      </w:r>
      <w:r w:rsidRPr="003C6DBF">
        <w:rPr>
          <w:rFonts w:eastAsia="Calibri" w:cs="Arial"/>
          <w:lang w:val="sr-Cyrl-RS"/>
        </w:rPr>
        <w:t>)</w:t>
      </w:r>
      <w:r w:rsidRPr="003C6DBF">
        <w:rPr>
          <w:rFonts w:eastAsia="Calibri" w:cs="Arial"/>
        </w:rPr>
        <w:t xml:space="preserve"> је DАP Огранак ТЕНТ локација ТЕНТ А Обреновац INCOTERMS 2010. </w:t>
      </w:r>
    </w:p>
    <w:p w14:paraId="3EE59DA8" w14:textId="77777777" w:rsidR="00FE2E6D" w:rsidRPr="003C6DBF" w:rsidRDefault="00FE2E6D" w:rsidP="007C35E2">
      <w:pPr>
        <w:pStyle w:val="KDParagraf"/>
        <w:spacing w:before="0"/>
        <w:rPr>
          <w:rFonts w:eastAsia="Calibri" w:cs="Arial"/>
          <w:color w:val="00B0F0"/>
        </w:rPr>
      </w:pPr>
    </w:p>
    <w:p w14:paraId="09DE05AF" w14:textId="77777777" w:rsidR="00343A18" w:rsidRPr="003C6DBF" w:rsidRDefault="00343A18" w:rsidP="00343A18">
      <w:pPr>
        <w:spacing w:before="0"/>
        <w:rPr>
          <w:rFonts w:cs="Arial"/>
          <w:b/>
        </w:rPr>
      </w:pPr>
      <w:r w:rsidRPr="003C6DBF">
        <w:rPr>
          <w:rFonts w:cs="Arial"/>
          <w:b/>
        </w:rPr>
        <w:t>КВАЛИТАТИВНИ И КВАНТИТАТИВНИ ПРИЈЕМ</w:t>
      </w:r>
    </w:p>
    <w:p w14:paraId="258CC146" w14:textId="77777777" w:rsidR="00D606BD" w:rsidRPr="003C6DBF" w:rsidRDefault="00D606BD" w:rsidP="00343A18">
      <w:pPr>
        <w:spacing w:before="0"/>
        <w:rPr>
          <w:rFonts w:cs="Arial"/>
          <w:b/>
        </w:rPr>
      </w:pPr>
    </w:p>
    <w:p w14:paraId="23DF64D6" w14:textId="6630FA31" w:rsidR="00343A18" w:rsidRPr="003C6DBF" w:rsidRDefault="00343A18" w:rsidP="00343A18">
      <w:pPr>
        <w:spacing w:before="0"/>
        <w:jc w:val="center"/>
        <w:rPr>
          <w:rFonts w:cs="Arial"/>
          <w:b/>
        </w:rPr>
      </w:pPr>
      <w:r w:rsidRPr="003C6DBF">
        <w:rPr>
          <w:rFonts w:cs="Arial"/>
          <w:b/>
        </w:rPr>
        <w:t xml:space="preserve">Члан </w:t>
      </w:r>
      <w:r w:rsidR="00E45AA0" w:rsidRPr="003C6DBF">
        <w:rPr>
          <w:rFonts w:cs="Arial"/>
          <w:b/>
          <w:lang w:val="sr-Cyrl-RS"/>
        </w:rPr>
        <w:t>5</w:t>
      </w:r>
      <w:r w:rsidRPr="003C6DBF">
        <w:rPr>
          <w:rFonts w:cs="Arial"/>
          <w:b/>
        </w:rPr>
        <w:t>.</w:t>
      </w:r>
    </w:p>
    <w:p w14:paraId="4C2C2761" w14:textId="77777777" w:rsidR="00343A18" w:rsidRPr="003C6DBF" w:rsidRDefault="00343A18" w:rsidP="00343A18">
      <w:pPr>
        <w:spacing w:before="0"/>
        <w:rPr>
          <w:rFonts w:cs="Arial"/>
          <w:b/>
        </w:rPr>
      </w:pPr>
      <w:r w:rsidRPr="003C6DBF">
        <w:rPr>
          <w:rFonts w:cs="Arial"/>
          <w:b/>
        </w:rPr>
        <w:t>Квантитативни пријем</w:t>
      </w:r>
    </w:p>
    <w:p w14:paraId="54EF9292" w14:textId="717C89D8" w:rsidR="00343A18" w:rsidRPr="003C6DBF" w:rsidRDefault="00343A18" w:rsidP="00343A18">
      <w:pPr>
        <w:pStyle w:val="KDParagraf"/>
        <w:spacing w:before="0"/>
        <w:rPr>
          <w:rFonts w:cs="Arial"/>
          <w:lang w:val="ru-RU"/>
        </w:rPr>
      </w:pPr>
      <w:r w:rsidRPr="003C6DBF">
        <w:rPr>
          <w:rFonts w:cs="Arial"/>
          <w:lang w:val="ru-RU"/>
        </w:rPr>
        <w:t>Продавац се обавезује да писаним путем обавести Купца о тачном датуму испоруке најмање</w:t>
      </w:r>
      <w:r w:rsidR="00E45AA0" w:rsidRPr="003C6DBF">
        <w:rPr>
          <w:rFonts w:cs="Arial"/>
          <w:lang w:val="ru-RU"/>
        </w:rPr>
        <w:t xml:space="preserve"> 15</w:t>
      </w:r>
      <w:r w:rsidRPr="003C6DBF">
        <w:rPr>
          <w:rFonts w:cs="Arial"/>
          <w:lang w:val="ru-RU"/>
        </w:rPr>
        <w:t xml:space="preserve"> дана пре планираног датума испоруке.</w:t>
      </w:r>
    </w:p>
    <w:p w14:paraId="05D6DF2F" w14:textId="77777777" w:rsidR="00343A18" w:rsidRPr="003C6DBF" w:rsidRDefault="00343A18" w:rsidP="00343A18">
      <w:pPr>
        <w:pStyle w:val="KDParagraf"/>
        <w:spacing w:before="0"/>
        <w:rPr>
          <w:rFonts w:cs="Arial"/>
        </w:rPr>
      </w:pPr>
      <w:r w:rsidRPr="003C6DBF">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1F3CB005" w14:textId="77777777" w:rsidR="00343A18" w:rsidRPr="003C6DBF" w:rsidRDefault="00343A18" w:rsidP="00343A18">
      <w:pPr>
        <w:pStyle w:val="KDParagraf"/>
        <w:spacing w:before="0"/>
        <w:rPr>
          <w:rFonts w:cs="Arial"/>
        </w:rPr>
      </w:pPr>
      <w:r w:rsidRPr="003C6DBF">
        <w:rPr>
          <w:rFonts w:cs="Arial"/>
        </w:rPr>
        <w:t>Купац је дужан да, у складу са обавештењем Продавца, организује благовремено преузимање добра у времену од 08,00 до 14,00 часова.</w:t>
      </w:r>
    </w:p>
    <w:p w14:paraId="76396E27" w14:textId="77777777" w:rsidR="00343A18" w:rsidRPr="003C6DBF" w:rsidRDefault="00343A18" w:rsidP="00343A18">
      <w:pPr>
        <w:pStyle w:val="KDParagraf"/>
        <w:spacing w:before="0"/>
        <w:rPr>
          <w:rFonts w:cs="Arial"/>
        </w:rPr>
      </w:pPr>
      <w:r w:rsidRPr="003C6DBF">
        <w:rPr>
          <w:rFonts w:cs="Arial"/>
        </w:rPr>
        <w:t>Пријем предмета уговора констатоваће се потписивањем Записника о квантитативном пријему – без примедби и/или Отпремнице</w:t>
      </w:r>
      <w:r w:rsidR="00F2064D" w:rsidRPr="003C6DBF">
        <w:rPr>
          <w:rFonts w:cs="Arial"/>
          <w:lang w:val="sr-Cyrl-RS"/>
        </w:rPr>
        <w:t xml:space="preserve"> </w:t>
      </w:r>
      <w:r w:rsidRPr="003C6DBF">
        <w:rPr>
          <w:rFonts w:cs="Arial"/>
        </w:rPr>
        <w:t>и</w:t>
      </w:r>
      <w:r w:rsidR="00F2064D" w:rsidRPr="003C6DBF">
        <w:rPr>
          <w:rFonts w:cs="Arial"/>
          <w:lang w:val="sr-Cyrl-RS"/>
        </w:rPr>
        <w:t xml:space="preserve"> </w:t>
      </w:r>
      <w:r w:rsidRPr="003C6DBF">
        <w:rPr>
          <w:rFonts w:cs="Arial"/>
        </w:rPr>
        <w:t>провером</w:t>
      </w:r>
      <w:r w:rsidRPr="003C6DBF">
        <w:rPr>
          <w:rFonts w:cs="Arial"/>
          <w:lang w:val="sr-Latn-CS"/>
        </w:rPr>
        <w:t>:</w:t>
      </w:r>
    </w:p>
    <w:p w14:paraId="1443D32B" w14:textId="77777777" w:rsidR="00343A18" w:rsidRPr="003C6DBF" w:rsidRDefault="00343A18" w:rsidP="00343A18">
      <w:pPr>
        <w:pStyle w:val="KDNabrajanje"/>
        <w:spacing w:before="0"/>
        <w:rPr>
          <w:rFonts w:cs="Arial"/>
        </w:rPr>
      </w:pPr>
      <w:r w:rsidRPr="003C6DBF">
        <w:rPr>
          <w:rFonts w:cs="Arial"/>
        </w:rPr>
        <w:t>да ли је испоручена уговорена  количина</w:t>
      </w:r>
    </w:p>
    <w:p w14:paraId="0908DBFC" w14:textId="77777777" w:rsidR="00343A18" w:rsidRPr="003C6DBF" w:rsidRDefault="00343A18" w:rsidP="00343A18">
      <w:pPr>
        <w:pStyle w:val="KDNabrajanje"/>
        <w:spacing w:before="0"/>
        <w:rPr>
          <w:rFonts w:cs="Arial"/>
        </w:rPr>
      </w:pPr>
      <w:r w:rsidRPr="003C6DBF">
        <w:rPr>
          <w:rFonts w:cs="Arial"/>
        </w:rPr>
        <w:t>да ли су добра испоручена у оригиналном паковању</w:t>
      </w:r>
    </w:p>
    <w:p w14:paraId="33EC1156" w14:textId="77777777" w:rsidR="00343A18" w:rsidRPr="003C6DBF" w:rsidRDefault="00343A18" w:rsidP="00343A18">
      <w:pPr>
        <w:pStyle w:val="KDNabrajanje"/>
        <w:spacing w:before="0"/>
        <w:rPr>
          <w:rFonts w:cs="Arial"/>
        </w:rPr>
      </w:pPr>
      <w:r w:rsidRPr="003C6DBF">
        <w:rPr>
          <w:rFonts w:cs="Arial"/>
        </w:rPr>
        <w:t>да ли су добра без видљивог оштећења</w:t>
      </w:r>
    </w:p>
    <w:p w14:paraId="0261F254" w14:textId="77777777" w:rsidR="00343A18" w:rsidRPr="003C6DBF" w:rsidRDefault="00343A18" w:rsidP="00343A18">
      <w:pPr>
        <w:pStyle w:val="KDNabrajanje"/>
        <w:spacing w:before="0"/>
        <w:rPr>
          <w:rFonts w:cs="Arial"/>
        </w:rPr>
      </w:pPr>
      <w:r w:rsidRPr="003C6DBF">
        <w:rPr>
          <w:rFonts w:cs="Arial"/>
        </w:rPr>
        <w:t>да ли је уз испоручена добра достављена комплетна пратећа документација наведена у конкурсној документацији.</w:t>
      </w:r>
    </w:p>
    <w:p w14:paraId="029A2B14" w14:textId="77777777" w:rsidR="00343A18" w:rsidRPr="003C6DBF" w:rsidRDefault="00343A18" w:rsidP="00343A18">
      <w:pPr>
        <w:pStyle w:val="KDParagraf"/>
        <w:spacing w:before="0"/>
        <w:rPr>
          <w:rFonts w:cs="Arial"/>
          <w:lang w:val="sr-Cyrl-BA"/>
        </w:rPr>
      </w:pPr>
      <w:r w:rsidRPr="003C6DBF">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3C6DBF">
        <w:rPr>
          <w:rFonts w:cs="Arial"/>
        </w:rPr>
        <w:t xml:space="preserve"> а</w:t>
      </w:r>
      <w:r w:rsidRPr="003C6DBF">
        <w:rPr>
          <w:rFonts w:cs="Arial"/>
          <w:lang w:val="ru-RU"/>
        </w:rPr>
        <w:t xml:space="preserve"> док се </w:t>
      </w:r>
      <w:r w:rsidRPr="003C6DBF">
        <w:rPr>
          <w:rFonts w:cs="Arial"/>
        </w:rPr>
        <w:t xml:space="preserve">ти недостаци не </w:t>
      </w:r>
      <w:r w:rsidRPr="003C6DBF">
        <w:rPr>
          <w:rFonts w:cs="Arial"/>
          <w:lang w:val="ru-RU"/>
        </w:rPr>
        <w:t>отклон</w:t>
      </w:r>
      <w:r w:rsidRPr="003C6DBF">
        <w:rPr>
          <w:rFonts w:cs="Arial"/>
        </w:rPr>
        <w:t>е</w:t>
      </w:r>
      <w:r w:rsidRPr="003C6DBF">
        <w:rPr>
          <w:rFonts w:cs="Arial"/>
          <w:lang w:val="ru-RU"/>
        </w:rPr>
        <w:t xml:space="preserve">, </w:t>
      </w:r>
      <w:r w:rsidRPr="003C6DBF">
        <w:rPr>
          <w:rFonts w:cs="Arial"/>
        </w:rPr>
        <w:t xml:space="preserve">сматраће се да </w:t>
      </w:r>
      <w:r w:rsidRPr="003C6DBF">
        <w:rPr>
          <w:rFonts w:cs="Arial"/>
          <w:lang w:val="ru-RU"/>
        </w:rPr>
        <w:t>испорук</w:t>
      </w:r>
      <w:r w:rsidRPr="003C6DBF">
        <w:rPr>
          <w:rFonts w:cs="Arial"/>
        </w:rPr>
        <w:t>а</w:t>
      </w:r>
      <w:r w:rsidRPr="003C6DBF">
        <w:rPr>
          <w:rFonts w:cs="Arial"/>
          <w:lang w:val="ru-RU"/>
        </w:rPr>
        <w:t xml:space="preserve"> није </w:t>
      </w:r>
      <w:r w:rsidRPr="003C6DBF">
        <w:rPr>
          <w:rFonts w:cs="Arial"/>
        </w:rPr>
        <w:t>извршена у року</w:t>
      </w:r>
      <w:r w:rsidRPr="003C6DBF">
        <w:rPr>
          <w:rFonts w:cs="Arial"/>
          <w:lang w:val="ru-RU"/>
        </w:rPr>
        <w:t xml:space="preserve">. </w:t>
      </w:r>
    </w:p>
    <w:p w14:paraId="6F735856" w14:textId="77777777" w:rsidR="00343A18" w:rsidRPr="003C6DBF" w:rsidRDefault="00343A18" w:rsidP="00343A18">
      <w:pPr>
        <w:spacing w:before="0"/>
        <w:rPr>
          <w:rFonts w:cs="Arial"/>
          <w:b/>
        </w:rPr>
      </w:pPr>
    </w:p>
    <w:p w14:paraId="3710C350" w14:textId="7D1FCD77" w:rsidR="00343A18" w:rsidRPr="003C6DBF" w:rsidRDefault="00343A18" w:rsidP="00343A18">
      <w:pPr>
        <w:spacing w:before="0"/>
        <w:jc w:val="center"/>
        <w:rPr>
          <w:rFonts w:cs="Arial"/>
          <w:b/>
        </w:rPr>
      </w:pPr>
      <w:r w:rsidRPr="003C6DBF">
        <w:rPr>
          <w:rFonts w:cs="Arial"/>
          <w:b/>
        </w:rPr>
        <w:t xml:space="preserve">Члан </w:t>
      </w:r>
      <w:r w:rsidR="00D01EA1" w:rsidRPr="003C6DBF">
        <w:rPr>
          <w:rFonts w:cs="Arial"/>
          <w:b/>
          <w:lang w:val="sr-Cyrl-RS"/>
        </w:rPr>
        <w:t>6</w:t>
      </w:r>
      <w:r w:rsidRPr="003C6DBF">
        <w:rPr>
          <w:rFonts w:cs="Arial"/>
          <w:b/>
        </w:rPr>
        <w:t>.</w:t>
      </w:r>
    </w:p>
    <w:p w14:paraId="1921B1CD" w14:textId="77777777" w:rsidR="00343A18" w:rsidRPr="003C6DBF" w:rsidRDefault="00343A18" w:rsidP="00343A18">
      <w:pPr>
        <w:spacing w:before="0"/>
        <w:rPr>
          <w:rFonts w:cs="Arial"/>
          <w:b/>
        </w:rPr>
      </w:pPr>
      <w:r w:rsidRPr="003C6DBF">
        <w:rPr>
          <w:rFonts w:cs="Arial"/>
          <w:b/>
        </w:rPr>
        <w:t>Квалитативни пријем</w:t>
      </w:r>
    </w:p>
    <w:p w14:paraId="3CAEC1DE" w14:textId="77777777" w:rsidR="00343A18" w:rsidRPr="003C6DBF" w:rsidRDefault="00343A18" w:rsidP="00343A18">
      <w:pPr>
        <w:tabs>
          <w:tab w:val="left" w:pos="9090"/>
        </w:tabs>
        <w:rPr>
          <w:rFonts w:cs="Arial"/>
          <w:lang w:val="sr-Cyrl-CS"/>
        </w:rPr>
      </w:pPr>
      <w:r w:rsidRPr="003C6DBF">
        <w:rPr>
          <w:rFonts w:cs="Arial"/>
        </w:rPr>
        <w:t>Купац</w:t>
      </w:r>
      <w:r w:rsidR="00290BFB" w:rsidRPr="003C6DBF">
        <w:rPr>
          <w:rFonts w:cs="Arial"/>
          <w:lang w:val="sr-Cyrl-RS"/>
        </w:rPr>
        <w:t xml:space="preserve"> </w:t>
      </w:r>
      <w:r w:rsidRPr="003C6DBF">
        <w:rPr>
          <w:rFonts w:cs="Arial"/>
          <w:lang w:val="sr-Cyrl-CS"/>
        </w:rPr>
        <w:t>је обавез</w:t>
      </w:r>
      <w:r w:rsidRPr="003C6DBF">
        <w:rPr>
          <w:rFonts w:cs="Arial"/>
        </w:rPr>
        <w:t>ан</w:t>
      </w:r>
      <w:r w:rsidRPr="003C6DBF">
        <w:rPr>
          <w:rFonts w:cs="Arial"/>
          <w:lang w:val="sr-Cyrl-CS"/>
        </w:rPr>
        <w:t xml:space="preserve"> да по квантитативном пријему испоруке</w:t>
      </w:r>
      <w:r w:rsidRPr="003C6DBF">
        <w:rPr>
          <w:rFonts w:cs="Arial"/>
          <w:bCs/>
          <w:lang w:val="sr-Cyrl-CS"/>
        </w:rPr>
        <w:t>добара</w:t>
      </w:r>
      <w:r w:rsidRPr="003C6DBF">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17502490" w14:textId="77777777" w:rsidR="00343A18" w:rsidRPr="003C6DBF" w:rsidRDefault="00343A18" w:rsidP="00343A18">
      <w:pPr>
        <w:tabs>
          <w:tab w:val="left" w:pos="9090"/>
        </w:tabs>
        <w:rPr>
          <w:rFonts w:cs="Arial"/>
        </w:rPr>
      </w:pPr>
      <w:r w:rsidRPr="003C6DBF">
        <w:rPr>
          <w:rFonts w:cs="Arial"/>
        </w:rPr>
        <w:t>Купац</w:t>
      </w:r>
      <w:r w:rsidR="00DD7B26" w:rsidRPr="003C6DBF">
        <w:rPr>
          <w:rFonts w:cs="Arial"/>
          <w:lang w:val="sr-Cyrl-RS"/>
        </w:rPr>
        <w:t xml:space="preserve"> </w:t>
      </w:r>
      <w:r w:rsidRPr="003C6DBF">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89763A7" w14:textId="77777777" w:rsidR="00343A18" w:rsidRPr="003C6DBF" w:rsidRDefault="00343A18" w:rsidP="00343A18">
      <w:pPr>
        <w:tabs>
          <w:tab w:val="left" w:pos="9090"/>
        </w:tabs>
        <w:rPr>
          <w:rFonts w:cs="Arial"/>
        </w:rPr>
      </w:pPr>
      <w:r w:rsidRPr="003C6DBF">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62D6F879" w14:textId="77777777" w:rsidR="00343A18" w:rsidRPr="003C6DBF" w:rsidRDefault="00343A18" w:rsidP="00343A18">
      <w:pPr>
        <w:tabs>
          <w:tab w:val="left" w:pos="9090"/>
        </w:tabs>
        <w:rPr>
          <w:rFonts w:cs="Arial"/>
        </w:rPr>
      </w:pPr>
      <w:r w:rsidRPr="003C6DBF">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6C072F11" w14:textId="77777777" w:rsidR="00343A18" w:rsidRPr="003C6DBF" w:rsidRDefault="00343A18" w:rsidP="00343A18">
      <w:pPr>
        <w:tabs>
          <w:tab w:val="left" w:pos="9090"/>
        </w:tabs>
        <w:rPr>
          <w:rFonts w:cs="Arial"/>
        </w:rPr>
      </w:pPr>
      <w:r w:rsidRPr="003C6DBF">
        <w:rPr>
          <w:rFonts w:cs="Arial"/>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AA59BB4" w14:textId="77777777" w:rsidR="00343A18" w:rsidRPr="003C6DBF" w:rsidRDefault="00343A18" w:rsidP="00343A18">
      <w:pPr>
        <w:tabs>
          <w:tab w:val="left" w:pos="9090"/>
        </w:tabs>
        <w:rPr>
          <w:rFonts w:cs="Arial"/>
        </w:rPr>
      </w:pPr>
      <w:r w:rsidRPr="003C6DBF">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6E534465" w14:textId="77777777" w:rsidR="00343A18" w:rsidRPr="003C6DBF" w:rsidRDefault="00343A18" w:rsidP="00343A18">
      <w:pPr>
        <w:pStyle w:val="KDNabrajanje"/>
        <w:rPr>
          <w:rFonts w:cs="Arial"/>
        </w:rPr>
      </w:pPr>
      <w:r w:rsidRPr="003C6DBF">
        <w:rPr>
          <w:rFonts w:cs="Arial"/>
        </w:rPr>
        <w:t xml:space="preserve">да отклони недостатке о свом трошку, ако су мане на добрима отклоњиве, или </w:t>
      </w:r>
    </w:p>
    <w:p w14:paraId="0B73C823" w14:textId="77777777" w:rsidR="00343A18" w:rsidRPr="003C6DBF" w:rsidRDefault="00343A18" w:rsidP="00343A18">
      <w:pPr>
        <w:pStyle w:val="KDNabrajanje"/>
        <w:rPr>
          <w:rFonts w:cs="Arial"/>
        </w:rPr>
      </w:pPr>
      <w:r w:rsidRPr="003C6DBF">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73D19A7D" w14:textId="77777777" w:rsidR="00343A18" w:rsidRPr="003C6DBF" w:rsidRDefault="00343A18" w:rsidP="00343A18">
      <w:pPr>
        <w:pStyle w:val="KDNabrajanje"/>
        <w:rPr>
          <w:rFonts w:cs="Arial"/>
        </w:rPr>
      </w:pPr>
      <w:r w:rsidRPr="003C6DBF">
        <w:rPr>
          <w:rFonts w:cs="Arial"/>
        </w:rPr>
        <w:t>да одбије пријем добра са недостацима.</w:t>
      </w:r>
    </w:p>
    <w:p w14:paraId="4B209AF4" w14:textId="77777777" w:rsidR="00343A18" w:rsidRPr="003C6DBF" w:rsidRDefault="00343A18" w:rsidP="00343A18">
      <w:pPr>
        <w:tabs>
          <w:tab w:val="left" w:pos="9090"/>
        </w:tabs>
        <w:rPr>
          <w:rFonts w:cs="Arial"/>
        </w:rPr>
      </w:pPr>
      <w:r w:rsidRPr="003C6DBF">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3CE5720F" w14:textId="77777777" w:rsidR="00343A18" w:rsidRPr="003C6DBF" w:rsidRDefault="00343A18" w:rsidP="00343A18">
      <w:pPr>
        <w:tabs>
          <w:tab w:val="left" w:pos="9090"/>
        </w:tabs>
        <w:rPr>
          <w:rFonts w:cs="Arial"/>
        </w:rPr>
      </w:pPr>
      <w:r w:rsidRPr="003C6DBF">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4955871C" w14:textId="77777777" w:rsidR="00343A18" w:rsidRPr="003C6DBF" w:rsidRDefault="00343A18" w:rsidP="00343A18">
      <w:pPr>
        <w:tabs>
          <w:tab w:val="left" w:pos="9090"/>
        </w:tabs>
        <w:rPr>
          <w:rFonts w:cs="Arial"/>
          <w:bCs/>
          <w:lang w:val="sr-Cyrl-CS"/>
        </w:rPr>
      </w:pPr>
      <w:r w:rsidRPr="003C6DBF">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C6DBF">
        <w:rPr>
          <w:rFonts w:cs="Arial"/>
          <w:bCs/>
        </w:rPr>
        <w:t>,</w:t>
      </w:r>
      <w:r w:rsidRPr="003C6DBF">
        <w:rPr>
          <w:rFonts w:cs="Arial"/>
          <w:bCs/>
          <w:lang w:val="sr-Cyrl-CS"/>
        </w:rPr>
        <w:t xml:space="preserve"> одобрена од стране Продавца и </w:t>
      </w:r>
      <w:r w:rsidRPr="003C6DBF">
        <w:rPr>
          <w:rFonts w:cs="Arial"/>
          <w:lang w:val="sr-Cyrl-CS"/>
        </w:rPr>
        <w:t>Купца</w:t>
      </w:r>
      <w:r w:rsidRPr="003C6DBF">
        <w:rPr>
          <w:rFonts w:cs="Arial"/>
          <w:bCs/>
          <w:lang w:val="sr-Cyrl-CS"/>
        </w:rPr>
        <w:t xml:space="preserve">. Одлука независне лабораторије биће коначна. </w:t>
      </w:r>
    </w:p>
    <w:p w14:paraId="712D18F5" w14:textId="77777777" w:rsidR="00343A18" w:rsidRPr="003C6DBF" w:rsidRDefault="00343A18" w:rsidP="00343A18">
      <w:pPr>
        <w:tabs>
          <w:tab w:val="left" w:pos="9090"/>
        </w:tabs>
        <w:rPr>
          <w:rFonts w:cs="Arial"/>
          <w:bCs/>
          <w:lang w:val="sr-Cyrl-CS"/>
        </w:rPr>
      </w:pPr>
      <w:r w:rsidRPr="003C6DBF">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6A235C66" w14:textId="77777777" w:rsidR="00343A18" w:rsidRPr="003C6DBF" w:rsidRDefault="00343A18" w:rsidP="00343A18">
      <w:pPr>
        <w:tabs>
          <w:tab w:val="left" w:pos="9090"/>
        </w:tabs>
        <w:rPr>
          <w:rFonts w:cs="Arial"/>
          <w:bCs/>
          <w:lang w:val="sr-Cyrl-CS"/>
        </w:rPr>
      </w:pPr>
      <w:r w:rsidRPr="003C6DBF">
        <w:rPr>
          <w:rFonts w:cs="Arial"/>
          <w:bCs/>
          <w:lang w:val="sr-Cyrl-CS"/>
        </w:rPr>
        <w:t>Трошкове контроле сноси Продавац.</w:t>
      </w:r>
    </w:p>
    <w:p w14:paraId="699C9662" w14:textId="77777777" w:rsidR="006619FB" w:rsidRPr="003C6DBF" w:rsidRDefault="006619FB" w:rsidP="00343A18">
      <w:pPr>
        <w:pStyle w:val="KDParagraf"/>
        <w:spacing w:before="0"/>
        <w:rPr>
          <w:rFonts w:cs="Arial"/>
          <w:i/>
          <w:color w:val="00B0F0"/>
        </w:rPr>
      </w:pPr>
    </w:p>
    <w:p w14:paraId="37422BEE" w14:textId="77777777" w:rsidR="00CF51A8" w:rsidRPr="003C6DBF" w:rsidRDefault="00CF51A8" w:rsidP="00343A18">
      <w:pPr>
        <w:spacing w:before="0"/>
        <w:rPr>
          <w:rFonts w:cs="Arial"/>
          <w:b/>
        </w:rPr>
      </w:pPr>
    </w:p>
    <w:p w14:paraId="009C2CBF" w14:textId="77777777" w:rsidR="00343A18" w:rsidRPr="003C6DBF" w:rsidRDefault="00343A18" w:rsidP="00343A18">
      <w:pPr>
        <w:spacing w:before="0"/>
        <w:rPr>
          <w:rFonts w:cs="Arial"/>
          <w:b/>
        </w:rPr>
      </w:pPr>
      <w:r w:rsidRPr="003C6DBF">
        <w:rPr>
          <w:rFonts w:cs="Arial"/>
          <w:b/>
        </w:rPr>
        <w:t>ГАРАНТНИ РОК</w:t>
      </w:r>
    </w:p>
    <w:p w14:paraId="026D425B" w14:textId="0A03338F" w:rsidR="00343A18" w:rsidRPr="003C6DBF" w:rsidRDefault="00343A18" w:rsidP="00343A18">
      <w:pPr>
        <w:spacing w:before="0"/>
        <w:jc w:val="center"/>
        <w:rPr>
          <w:rFonts w:cs="Arial"/>
        </w:rPr>
      </w:pPr>
      <w:r w:rsidRPr="003C6DBF">
        <w:rPr>
          <w:rFonts w:cs="Arial"/>
          <w:b/>
        </w:rPr>
        <w:t xml:space="preserve">Члан </w:t>
      </w:r>
      <w:r w:rsidR="00FF1B43" w:rsidRPr="003C6DBF">
        <w:rPr>
          <w:rFonts w:cs="Arial"/>
          <w:b/>
          <w:lang w:val="sr-Cyrl-RS"/>
        </w:rPr>
        <w:t>7</w:t>
      </w:r>
      <w:r w:rsidRPr="003C6DBF">
        <w:rPr>
          <w:rFonts w:cs="Arial"/>
          <w:b/>
        </w:rPr>
        <w:t>.</w:t>
      </w:r>
    </w:p>
    <w:p w14:paraId="34973B8E" w14:textId="77777777" w:rsidR="00343A18" w:rsidRPr="003C6DBF" w:rsidRDefault="00343A18" w:rsidP="00343A18">
      <w:pPr>
        <w:tabs>
          <w:tab w:val="left" w:pos="9090"/>
        </w:tabs>
        <w:rPr>
          <w:rFonts w:cs="Arial"/>
        </w:rPr>
      </w:pPr>
      <w:r w:rsidRPr="003C6DBF">
        <w:rPr>
          <w:rFonts w:cs="Arial"/>
        </w:rPr>
        <w:t>Гарантни рок за испоручена добра из члана 1, износи ______________ месеци</w:t>
      </w:r>
      <w:r w:rsidR="00C90FDB" w:rsidRPr="003C6DBF">
        <w:rPr>
          <w:rFonts w:cs="Arial"/>
          <w:lang w:val="sr-Cyrl-RS"/>
        </w:rPr>
        <w:t xml:space="preserve"> од дана испоруке </w:t>
      </w:r>
      <w:r w:rsidRPr="003C6DBF">
        <w:rPr>
          <w:rFonts w:cs="Arial"/>
        </w:rPr>
        <w:t xml:space="preserve">и </w:t>
      </w:r>
      <w:r w:rsidR="00C90FDB" w:rsidRPr="003C6DBF">
        <w:rPr>
          <w:rFonts w:cs="Arial"/>
          <w:lang w:val="sr-Cyrl-RS"/>
        </w:rPr>
        <w:t>потписивања Записника о квалитативном и квантитативном пријему добара</w:t>
      </w:r>
      <w:r w:rsidRPr="003C6DBF">
        <w:rPr>
          <w:rFonts w:cs="Arial"/>
        </w:rPr>
        <w:t>.</w:t>
      </w:r>
    </w:p>
    <w:p w14:paraId="28D49927" w14:textId="77777777" w:rsidR="00343A18" w:rsidRPr="003C6DBF" w:rsidRDefault="00343A18" w:rsidP="00343A18">
      <w:pPr>
        <w:tabs>
          <w:tab w:val="left" w:pos="9090"/>
        </w:tabs>
        <w:rPr>
          <w:rFonts w:cs="Arial"/>
        </w:rPr>
      </w:pPr>
      <w:r w:rsidRPr="003C6DBF">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F044132" w14:textId="77777777" w:rsidR="00343A18" w:rsidRPr="003C6DBF" w:rsidRDefault="00343A18" w:rsidP="00343A18">
      <w:pPr>
        <w:tabs>
          <w:tab w:val="left" w:pos="9090"/>
        </w:tabs>
        <w:rPr>
          <w:rFonts w:cs="Arial"/>
        </w:rPr>
      </w:pPr>
      <w:r w:rsidRPr="003C6DBF">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146236B" w14:textId="77777777" w:rsidR="00343A18" w:rsidRPr="003C6DBF" w:rsidRDefault="00343A18" w:rsidP="00343A18">
      <w:pPr>
        <w:tabs>
          <w:tab w:val="left" w:pos="9090"/>
        </w:tabs>
        <w:rPr>
          <w:rFonts w:cs="Arial"/>
        </w:rPr>
      </w:pPr>
      <w:r w:rsidRPr="003C6DBF">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AC9B907" w14:textId="698BF509" w:rsidR="00343A18" w:rsidRPr="003C6DBF" w:rsidRDefault="00343A18" w:rsidP="00343A18">
      <w:pPr>
        <w:tabs>
          <w:tab w:val="left" w:pos="9090"/>
        </w:tabs>
        <w:rPr>
          <w:rFonts w:cs="Arial"/>
          <w:lang w:val="sr-Latn-RS"/>
        </w:rPr>
      </w:pPr>
      <w:r w:rsidRPr="003C6DBF">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01EA1" w:rsidRPr="003C6DBF">
        <w:rPr>
          <w:rFonts w:cs="Arial"/>
          <w:lang w:val="sr-Cyrl-RS"/>
        </w:rPr>
        <w:t xml:space="preserve">12 </w:t>
      </w:r>
      <w:r w:rsidR="00D01EA1" w:rsidRPr="003C6DBF">
        <w:rPr>
          <w:rFonts w:cs="Arial"/>
        </w:rPr>
        <w:t>месеци од датума замене.</w:t>
      </w:r>
      <w:r w:rsidR="00D01EA1" w:rsidRPr="003C6DBF">
        <w:rPr>
          <w:rFonts w:eastAsia="Calibri" w:cs="Arial"/>
          <w:lang w:val="sr-Cyrl-RS" w:eastAsia="sr-Latn-RS"/>
        </w:rPr>
        <w:t xml:space="preserve"> Ни у кoм случajу нeћe пoстojaти гaрaнциjскe oбaвeзe извaн 24 мeсeцa oд дaтумa испoрукe</w:t>
      </w:r>
      <w:r w:rsidR="00D01EA1" w:rsidRPr="003C6DBF">
        <w:rPr>
          <w:rFonts w:eastAsia="Calibri" w:cs="Arial"/>
          <w:lang w:val="sr-Latn-RS" w:eastAsia="sr-Latn-RS"/>
        </w:rPr>
        <w:t>.</w:t>
      </w:r>
    </w:p>
    <w:p w14:paraId="07CC36BC" w14:textId="77777777" w:rsidR="00343A18" w:rsidRPr="003C6DBF" w:rsidRDefault="00343A18" w:rsidP="00343A18">
      <w:pPr>
        <w:tabs>
          <w:tab w:val="left" w:pos="9090"/>
        </w:tabs>
        <w:rPr>
          <w:rFonts w:cs="Arial"/>
        </w:rPr>
      </w:pPr>
      <w:r w:rsidRPr="003C6DBF">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5022AE86" w14:textId="77777777" w:rsidR="00343A18" w:rsidRPr="003C6DBF" w:rsidRDefault="00343A18" w:rsidP="00343A18">
      <w:pPr>
        <w:spacing w:before="0"/>
        <w:rPr>
          <w:rFonts w:cs="Arial"/>
          <w:b/>
        </w:rPr>
      </w:pPr>
      <w:r w:rsidRPr="003C6DBF">
        <w:rPr>
          <w:rFonts w:cs="Arial"/>
          <w:b/>
        </w:rPr>
        <w:lastRenderedPageBreak/>
        <w:t>СРЕДСТВА ФИНАНСИЈСКОГ ОБЕЗБЕЂЕЊА</w:t>
      </w:r>
    </w:p>
    <w:p w14:paraId="5D8E2963" w14:textId="77777777" w:rsidR="00343A18" w:rsidRPr="003C6DBF" w:rsidRDefault="00343A18" w:rsidP="00343A18">
      <w:pPr>
        <w:pStyle w:val="KDParagraf"/>
        <w:spacing w:before="0"/>
        <w:rPr>
          <w:rFonts w:cs="Arial"/>
        </w:rPr>
      </w:pPr>
    </w:p>
    <w:p w14:paraId="31D6AB95" w14:textId="4FFD3377" w:rsidR="00343A18" w:rsidRPr="003C6DBF" w:rsidRDefault="00343A18" w:rsidP="00343A18">
      <w:pPr>
        <w:spacing w:before="0"/>
        <w:jc w:val="center"/>
        <w:rPr>
          <w:rFonts w:cs="Arial"/>
          <w:b/>
        </w:rPr>
      </w:pPr>
      <w:r w:rsidRPr="003C6DBF">
        <w:rPr>
          <w:rFonts w:cs="Arial"/>
          <w:b/>
        </w:rPr>
        <w:t xml:space="preserve">Члан </w:t>
      </w:r>
      <w:r w:rsidR="00FF1B43" w:rsidRPr="003C6DBF">
        <w:rPr>
          <w:rFonts w:cs="Arial"/>
          <w:b/>
          <w:lang w:val="sr-Cyrl-RS"/>
        </w:rPr>
        <w:t>8</w:t>
      </w:r>
      <w:r w:rsidRPr="003C6DBF">
        <w:rPr>
          <w:rFonts w:cs="Arial"/>
          <w:b/>
        </w:rPr>
        <w:t xml:space="preserve">. </w:t>
      </w:r>
    </w:p>
    <w:p w14:paraId="13814D32" w14:textId="77777777" w:rsidR="00343A18" w:rsidRPr="003C6DBF" w:rsidRDefault="00343A18" w:rsidP="00343A18">
      <w:pPr>
        <w:spacing w:before="0"/>
        <w:rPr>
          <w:rFonts w:cs="Arial"/>
          <w:b/>
          <w:bCs/>
        </w:rPr>
      </w:pPr>
    </w:p>
    <w:p w14:paraId="627B3760" w14:textId="77777777" w:rsidR="00343A18" w:rsidRPr="003C6DBF" w:rsidRDefault="00343A18" w:rsidP="00343A18">
      <w:pPr>
        <w:spacing w:before="0"/>
        <w:rPr>
          <w:rFonts w:cs="Arial"/>
          <w:bCs/>
          <w:i/>
          <w:color w:val="00B0F0"/>
        </w:rPr>
      </w:pPr>
      <w:r w:rsidRPr="003C6DBF">
        <w:rPr>
          <w:rFonts w:cs="Arial"/>
          <w:b/>
          <w:bCs/>
        </w:rPr>
        <w:t>Средств</w:t>
      </w:r>
      <w:r w:rsidR="00680A7A" w:rsidRPr="003C6DBF">
        <w:rPr>
          <w:rFonts w:cs="Arial"/>
          <w:b/>
          <w:bCs/>
          <w:lang w:val="sr-Cyrl-RS"/>
        </w:rPr>
        <w:t>о</w:t>
      </w:r>
      <w:r w:rsidRPr="003C6DBF">
        <w:rPr>
          <w:rFonts w:cs="Arial"/>
          <w:b/>
          <w:bCs/>
        </w:rPr>
        <w:t xml:space="preserve"> финансијског обезбеђења за повраћај авансног плаћања </w:t>
      </w:r>
    </w:p>
    <w:p w14:paraId="2C085144" w14:textId="77777777" w:rsidR="00343A18" w:rsidRPr="003C6DBF" w:rsidRDefault="00343A18" w:rsidP="00343A18">
      <w:pPr>
        <w:pStyle w:val="KDParagraf"/>
        <w:spacing w:before="0"/>
        <w:rPr>
          <w:rFonts w:cs="Arial"/>
          <w:lang w:val="sr-Cyrl-BA"/>
        </w:rPr>
      </w:pPr>
    </w:p>
    <w:p w14:paraId="56226D0D" w14:textId="77777777" w:rsidR="00F2064D" w:rsidRPr="003C6DBF" w:rsidRDefault="00F2064D" w:rsidP="00F2064D">
      <w:pPr>
        <w:pStyle w:val="KDParagraf"/>
        <w:spacing w:before="0"/>
        <w:rPr>
          <w:rFonts w:eastAsia="TimesNewRomanPSMT" w:cs="Arial"/>
          <w:iCs/>
        </w:rPr>
      </w:pPr>
      <w:r w:rsidRPr="003C6DBF">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00615F28" w:rsidRPr="003C6DBF">
        <w:rPr>
          <w:rFonts w:eastAsia="TimesNewRomanPSMT" w:cs="Arial"/>
          <w:iCs/>
          <w:lang w:val="sr-Cyrl-RS"/>
        </w:rPr>
        <w:t>припадјућим</w:t>
      </w:r>
      <w:r w:rsidR="00615F28" w:rsidRPr="003C6DBF">
        <w:rPr>
          <w:rFonts w:eastAsia="TimesNewRomanPSMT" w:cs="Arial"/>
          <w:iCs/>
        </w:rPr>
        <w:t xml:space="preserve"> ПДВ</w:t>
      </w:r>
      <w:r w:rsidRPr="003C6DBF">
        <w:rPr>
          <w:rFonts w:eastAsia="TimesNewRomanPSMT" w:cs="Arial"/>
          <w:iCs/>
        </w:rPr>
        <w:t xml:space="preserve"> са роком важења </w:t>
      </w:r>
      <w:r w:rsidR="003F6B67" w:rsidRPr="003C6DBF">
        <w:rPr>
          <w:rFonts w:eastAsia="TimesNewRomanPSMT" w:cs="Arial"/>
          <w:iCs/>
          <w:lang w:val="sr-Cyrl-RS"/>
        </w:rPr>
        <w:t>3</w:t>
      </w:r>
      <w:r w:rsidRPr="003C6DBF">
        <w:rPr>
          <w:rFonts w:eastAsia="TimesNewRomanPSMT" w:cs="Arial"/>
          <w:iCs/>
        </w:rPr>
        <w:t>0 (</w:t>
      </w:r>
      <w:r w:rsidR="003F6B67" w:rsidRPr="003C6DBF">
        <w:rPr>
          <w:rFonts w:eastAsia="TimesNewRomanPSMT" w:cs="Arial"/>
          <w:iCs/>
          <w:lang w:val="sr-Cyrl-RS"/>
        </w:rPr>
        <w:t>три</w:t>
      </w:r>
      <w:r w:rsidRPr="003C6DBF">
        <w:rPr>
          <w:rFonts w:eastAsia="TimesNewRomanPSMT" w:cs="Arial"/>
          <w:iCs/>
        </w:rPr>
        <w:t>десет) календарских дана дужим од уговореног рока испоруке предметних добара.</w:t>
      </w:r>
    </w:p>
    <w:p w14:paraId="01BE7347" w14:textId="77777777" w:rsidR="00680A7A" w:rsidRPr="003C6DBF" w:rsidRDefault="00680A7A" w:rsidP="00F2064D">
      <w:pPr>
        <w:pStyle w:val="KDParagraf"/>
        <w:spacing w:before="0"/>
        <w:rPr>
          <w:rFonts w:eastAsia="TimesNewRomanPSMT" w:cs="Arial"/>
          <w:iCs/>
        </w:rPr>
      </w:pPr>
    </w:p>
    <w:p w14:paraId="02591F52" w14:textId="77777777" w:rsidR="00F2064D" w:rsidRPr="003C6DBF" w:rsidRDefault="00F2064D" w:rsidP="00F2064D">
      <w:pPr>
        <w:pStyle w:val="KDParagraf"/>
        <w:spacing w:before="0"/>
        <w:rPr>
          <w:rFonts w:eastAsia="TimesNewRomanPSMT" w:cs="Arial"/>
          <w:iCs/>
        </w:rPr>
      </w:pPr>
      <w:r w:rsidRPr="003C6DBF">
        <w:rPr>
          <w:rFonts w:eastAsia="TimesNewRomanPSMT" w:cs="Arial"/>
          <w:iCs/>
        </w:rPr>
        <w:t xml:space="preserve">Продавац се обавезује да у </w:t>
      </w:r>
      <w:r w:rsidR="00680A7A" w:rsidRPr="003C6DBF">
        <w:rPr>
          <w:rFonts w:eastAsia="TimesNewRomanPSMT" w:cs="Arial"/>
          <w:iCs/>
          <w:lang w:val="sr-Cyrl-RS"/>
        </w:rPr>
        <w:t xml:space="preserve">тренутку закључења уговора а најкасније у </w:t>
      </w:r>
      <w:r w:rsidRPr="003C6DBF">
        <w:rPr>
          <w:rFonts w:eastAsia="TimesNewRomanPSMT" w:cs="Arial"/>
          <w:iCs/>
        </w:rPr>
        <w:t>року од 10 дана  од дана закључења уговора Купцу  достави  банкарску гаранцију за повраћај авансног плаћања.</w:t>
      </w:r>
    </w:p>
    <w:p w14:paraId="30134CEE" w14:textId="77777777" w:rsidR="00680A7A" w:rsidRPr="003C6DBF" w:rsidRDefault="00680A7A" w:rsidP="00F2064D">
      <w:pPr>
        <w:pStyle w:val="KDParagraf"/>
        <w:spacing w:before="0"/>
        <w:rPr>
          <w:rFonts w:eastAsia="TimesNewRomanPSMT" w:cs="Arial"/>
          <w:iCs/>
        </w:rPr>
      </w:pPr>
    </w:p>
    <w:p w14:paraId="6F7B2384" w14:textId="77777777" w:rsidR="00F2064D" w:rsidRPr="003C6DBF" w:rsidRDefault="00F2064D" w:rsidP="00F2064D">
      <w:pPr>
        <w:pStyle w:val="KDParagraf"/>
        <w:spacing w:before="0"/>
        <w:rPr>
          <w:rFonts w:eastAsia="TimesNewRomanPSMT" w:cs="Arial"/>
          <w:iCs/>
        </w:rPr>
      </w:pPr>
      <w:r w:rsidRPr="003C6DBF">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620E6813" w14:textId="77777777" w:rsidR="00680A7A" w:rsidRPr="003C6DBF" w:rsidRDefault="00680A7A" w:rsidP="00F2064D">
      <w:pPr>
        <w:pStyle w:val="KDParagraf"/>
        <w:spacing w:before="0"/>
        <w:rPr>
          <w:rFonts w:eastAsia="TimesNewRomanPSMT" w:cs="Arial"/>
          <w:iCs/>
        </w:rPr>
      </w:pPr>
    </w:p>
    <w:p w14:paraId="5DBB9B1C" w14:textId="77777777" w:rsidR="00F2064D" w:rsidRPr="003C6DBF" w:rsidRDefault="00F2064D" w:rsidP="00F2064D">
      <w:pPr>
        <w:pStyle w:val="KDParagraf"/>
        <w:spacing w:before="0"/>
        <w:rPr>
          <w:rFonts w:eastAsia="TimesNewRomanPSMT" w:cs="Arial"/>
          <w:iCs/>
        </w:rPr>
      </w:pPr>
      <w:r w:rsidRPr="003C6DBF">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14:paraId="013A64D5" w14:textId="77777777" w:rsidR="00680A7A" w:rsidRPr="003C6DBF" w:rsidRDefault="00680A7A" w:rsidP="00F2064D">
      <w:pPr>
        <w:pStyle w:val="KDParagraf"/>
        <w:spacing w:before="0"/>
        <w:rPr>
          <w:rFonts w:eastAsia="TimesNewRomanPSMT" w:cs="Arial"/>
          <w:iCs/>
        </w:rPr>
      </w:pPr>
    </w:p>
    <w:p w14:paraId="383AE2D2" w14:textId="77777777" w:rsidR="00F2064D" w:rsidRPr="003C6DBF" w:rsidRDefault="00F2064D" w:rsidP="00F2064D">
      <w:pPr>
        <w:pStyle w:val="KDParagraf"/>
        <w:spacing w:before="0"/>
        <w:rPr>
          <w:rFonts w:eastAsia="TimesNewRomanPSMT" w:cs="Arial"/>
          <w:iCs/>
        </w:rPr>
      </w:pPr>
      <w:r w:rsidRPr="003C6DBF">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461C68E8" w14:textId="77777777" w:rsidR="00680A7A" w:rsidRPr="003C6DBF" w:rsidRDefault="00680A7A" w:rsidP="00F2064D">
      <w:pPr>
        <w:pStyle w:val="KDParagraf"/>
        <w:spacing w:before="0"/>
        <w:rPr>
          <w:rFonts w:eastAsia="TimesNewRomanPSMT" w:cs="Arial"/>
          <w:iCs/>
        </w:rPr>
      </w:pPr>
    </w:p>
    <w:p w14:paraId="4AF170AF" w14:textId="77777777" w:rsidR="00F2064D" w:rsidRPr="003C6DBF" w:rsidRDefault="00F2064D" w:rsidP="00F2064D">
      <w:pPr>
        <w:pStyle w:val="KDParagraf"/>
        <w:spacing w:before="0"/>
        <w:rPr>
          <w:rFonts w:eastAsia="TimesNewRomanPSMT" w:cs="Arial"/>
          <w:iCs/>
        </w:rPr>
      </w:pPr>
      <w:r w:rsidRPr="003C6DBF">
        <w:rPr>
          <w:rFonts w:eastAsia="TimesNewRomanPSMT" w:cs="Arial"/>
          <w:iCs/>
        </w:rPr>
        <w:t>Достављање средства финансијског обезбеђења представља одложни услов наступања правног дејства уговора.</w:t>
      </w:r>
    </w:p>
    <w:p w14:paraId="2B7CD2B3" w14:textId="77777777" w:rsidR="00680A7A" w:rsidRPr="003C6DBF" w:rsidRDefault="00680A7A" w:rsidP="00F2064D">
      <w:pPr>
        <w:pStyle w:val="KDParagraf"/>
        <w:spacing w:before="0"/>
        <w:rPr>
          <w:rFonts w:eastAsia="TimesNewRomanPSMT" w:cs="Arial"/>
          <w:iCs/>
        </w:rPr>
      </w:pPr>
    </w:p>
    <w:p w14:paraId="6EABF0CB" w14:textId="77777777" w:rsidR="00F2064D" w:rsidRPr="003C6DBF" w:rsidRDefault="00F2064D" w:rsidP="00F2064D">
      <w:pPr>
        <w:pStyle w:val="KDParagraf"/>
        <w:spacing w:before="0"/>
        <w:rPr>
          <w:rFonts w:eastAsia="TimesNewRomanPSMT" w:cs="Arial"/>
          <w:iCs/>
        </w:rPr>
      </w:pPr>
      <w:r w:rsidRPr="003C6DBF">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14:paraId="55419ECB" w14:textId="77777777" w:rsidR="00C90FDB" w:rsidRPr="003C6DBF" w:rsidRDefault="00C90FDB" w:rsidP="00343A18">
      <w:pPr>
        <w:pStyle w:val="KDParagraf"/>
        <w:spacing w:before="0"/>
        <w:rPr>
          <w:rFonts w:eastAsia="TimesNewRomanPSMT" w:cs="Arial"/>
          <w:color w:val="00B0F0"/>
        </w:rPr>
      </w:pPr>
    </w:p>
    <w:p w14:paraId="5175C61C" w14:textId="77777777" w:rsidR="00CF51A8" w:rsidRPr="003C6DBF" w:rsidRDefault="00CF51A8" w:rsidP="00343A18">
      <w:pPr>
        <w:pStyle w:val="KDParagraf"/>
        <w:spacing w:before="0"/>
        <w:rPr>
          <w:rFonts w:eastAsia="TimesNewRomanPSMT" w:cs="Arial"/>
          <w:color w:val="00B0F0"/>
        </w:rPr>
      </w:pPr>
    </w:p>
    <w:p w14:paraId="2E3DFD62" w14:textId="4C050953" w:rsidR="00343A18" w:rsidRPr="003C6DBF" w:rsidRDefault="00343A18" w:rsidP="00343A18">
      <w:pPr>
        <w:spacing w:before="0"/>
        <w:jc w:val="center"/>
        <w:rPr>
          <w:rFonts w:cs="Arial"/>
          <w:b/>
        </w:rPr>
      </w:pPr>
      <w:r w:rsidRPr="003C6DBF">
        <w:rPr>
          <w:rFonts w:cs="Arial"/>
          <w:b/>
        </w:rPr>
        <w:t xml:space="preserve">Члан </w:t>
      </w:r>
      <w:r w:rsidR="00FF1B43" w:rsidRPr="003C6DBF">
        <w:rPr>
          <w:rFonts w:cs="Arial"/>
          <w:b/>
          <w:lang w:val="sr-Cyrl-RS"/>
        </w:rPr>
        <w:t>9</w:t>
      </w:r>
      <w:r w:rsidRPr="003C6DBF">
        <w:rPr>
          <w:rFonts w:cs="Arial"/>
          <w:b/>
        </w:rPr>
        <w:t>.</w:t>
      </w:r>
    </w:p>
    <w:p w14:paraId="1B2E70F2" w14:textId="77777777" w:rsidR="00343A18" w:rsidRPr="003C6DBF" w:rsidRDefault="00343A18" w:rsidP="00343A18">
      <w:pPr>
        <w:spacing w:before="0"/>
        <w:jc w:val="center"/>
        <w:rPr>
          <w:rFonts w:cs="Arial"/>
          <w:b/>
        </w:rPr>
      </w:pPr>
    </w:p>
    <w:p w14:paraId="5FAFAD4F" w14:textId="77777777" w:rsidR="00343A18" w:rsidRPr="003C6DBF" w:rsidRDefault="00343A18" w:rsidP="00343A18">
      <w:pPr>
        <w:spacing w:before="0"/>
        <w:rPr>
          <w:rFonts w:cs="Arial"/>
          <w:b/>
        </w:rPr>
      </w:pPr>
      <w:r w:rsidRPr="003C6DBF">
        <w:rPr>
          <w:rFonts w:cs="Arial"/>
          <w:b/>
          <w:bCs/>
        </w:rPr>
        <w:t>Средств</w:t>
      </w:r>
      <w:r w:rsidR="00680A7A" w:rsidRPr="003C6DBF">
        <w:rPr>
          <w:rFonts w:cs="Arial"/>
          <w:b/>
          <w:bCs/>
          <w:lang w:val="sr-Cyrl-RS"/>
        </w:rPr>
        <w:t>о</w:t>
      </w:r>
      <w:r w:rsidRPr="003C6DBF">
        <w:rPr>
          <w:rFonts w:cs="Arial"/>
          <w:b/>
          <w:bCs/>
        </w:rPr>
        <w:t xml:space="preserve"> финансијског обезбеђења </w:t>
      </w:r>
      <w:r w:rsidRPr="003C6DBF">
        <w:rPr>
          <w:rFonts w:cs="Arial"/>
          <w:b/>
        </w:rPr>
        <w:t xml:space="preserve">за добро извршење посла </w:t>
      </w:r>
    </w:p>
    <w:p w14:paraId="71988EC8" w14:textId="77777777" w:rsidR="00E31629" w:rsidRPr="003C6DBF" w:rsidRDefault="00E31629" w:rsidP="00E31629">
      <w:pPr>
        <w:spacing w:before="0"/>
        <w:rPr>
          <w:rFonts w:cs="Arial"/>
        </w:rPr>
      </w:pPr>
      <w:r w:rsidRPr="003C6DBF">
        <w:rPr>
          <w:rFonts w:cs="Arial"/>
          <w:lang w:val="sr-Cyrl-RS"/>
        </w:rPr>
        <w:t xml:space="preserve">Продавац </w:t>
      </w:r>
      <w:r w:rsidRPr="003C6DBF">
        <w:rPr>
          <w:rFonts w:cs="Arial"/>
        </w:rPr>
        <w:t xml:space="preserve">је дужан да у тренутку закључења Уговора а најкасније у року од </w:t>
      </w:r>
      <w:r w:rsidRPr="003C6DBF">
        <w:rPr>
          <w:rFonts w:cs="Arial"/>
          <w:lang w:val="sr-Cyrl-RS"/>
        </w:rPr>
        <w:t>10</w:t>
      </w:r>
      <w:r w:rsidRPr="003C6DBF">
        <w:rPr>
          <w:rFonts w:cs="Arial"/>
        </w:rPr>
        <w:t xml:space="preserve"> (</w:t>
      </w:r>
      <w:r w:rsidRPr="003C6DBF">
        <w:rPr>
          <w:rFonts w:cs="Arial"/>
          <w:lang w:val="sr-Cyrl-RS"/>
        </w:rPr>
        <w:t>десет</w:t>
      </w:r>
      <w:r w:rsidRPr="003C6DBF">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3C6DBF">
        <w:rPr>
          <w:rFonts w:cs="Arial"/>
        </w:rPr>
        <w:t xml:space="preserve"> извршење посла преда Наручиоцу банкарску гаранцију за добро извршење посла.</w:t>
      </w:r>
    </w:p>
    <w:p w14:paraId="04AA7BC1" w14:textId="77777777" w:rsidR="00680A7A" w:rsidRPr="003C6DBF" w:rsidRDefault="00680A7A" w:rsidP="00E31629">
      <w:pPr>
        <w:spacing w:before="0"/>
        <w:rPr>
          <w:rFonts w:cs="Arial"/>
        </w:rPr>
      </w:pPr>
    </w:p>
    <w:p w14:paraId="1B5A6093" w14:textId="77777777" w:rsidR="00E31629" w:rsidRPr="003C6DBF" w:rsidRDefault="00E31629" w:rsidP="00E31629">
      <w:pPr>
        <w:spacing w:before="0"/>
        <w:rPr>
          <w:rFonts w:cs="Arial"/>
        </w:rPr>
      </w:pPr>
      <w:r w:rsidRPr="003C6DBF">
        <w:rPr>
          <w:rFonts w:cs="Arial"/>
          <w:lang w:val="sr-Cyrl-RS"/>
        </w:rPr>
        <w:t xml:space="preserve">Продавац </w:t>
      </w:r>
      <w:r w:rsidRPr="003C6DBF">
        <w:rPr>
          <w:rFonts w:cs="Arial"/>
        </w:rPr>
        <w:t xml:space="preserve">је дужан да </w:t>
      </w:r>
      <w:r w:rsidRPr="003C6DBF">
        <w:rPr>
          <w:rFonts w:cs="Arial"/>
          <w:lang w:val="sr-Cyrl-RS"/>
        </w:rPr>
        <w:t>Купц</w:t>
      </w:r>
      <w:r w:rsidRPr="003C6DBF">
        <w:rPr>
          <w:rFonts w:cs="Arial"/>
        </w:rPr>
        <w:t xml:space="preserve">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537A97C" w14:textId="77777777" w:rsidR="00680A7A" w:rsidRPr="003C6DBF" w:rsidRDefault="00680A7A" w:rsidP="00E31629">
      <w:pPr>
        <w:spacing w:before="0"/>
        <w:rPr>
          <w:rFonts w:cs="Arial"/>
        </w:rPr>
      </w:pPr>
    </w:p>
    <w:p w14:paraId="736E0230" w14:textId="77777777" w:rsidR="00E31629" w:rsidRPr="003C6DBF" w:rsidRDefault="00E31629" w:rsidP="00E31629">
      <w:pPr>
        <w:spacing w:before="0"/>
        <w:rPr>
          <w:rFonts w:cs="Arial"/>
        </w:rPr>
      </w:pPr>
      <w:r w:rsidRPr="003C6DBF">
        <w:rPr>
          <w:rFonts w:cs="Arial"/>
        </w:rPr>
        <w:t xml:space="preserve">Банкарска гаранција мора трајати најмање </w:t>
      </w:r>
      <w:r w:rsidR="003F6B67" w:rsidRPr="003C6DBF">
        <w:rPr>
          <w:rFonts w:cs="Arial"/>
          <w:lang w:val="sr-Cyrl-RS"/>
        </w:rPr>
        <w:t>3</w:t>
      </w:r>
      <w:r w:rsidRPr="003C6DBF">
        <w:rPr>
          <w:rFonts w:cs="Arial"/>
        </w:rPr>
        <w:t>0 (словима:</w:t>
      </w:r>
      <w:r w:rsidR="003F6B67" w:rsidRPr="003C6DBF">
        <w:rPr>
          <w:rFonts w:cs="Arial"/>
          <w:lang w:val="sr-Cyrl-RS"/>
        </w:rPr>
        <w:t>три</w:t>
      </w:r>
      <w:r w:rsidRPr="003C6DBF">
        <w:rPr>
          <w:rFonts w:cs="Arial"/>
        </w:rPr>
        <w:t>десет) календарских дана дуже од рока одређеног за коначно извршење посла.</w:t>
      </w:r>
    </w:p>
    <w:p w14:paraId="5E56ED49" w14:textId="77777777" w:rsidR="00680A7A" w:rsidRPr="003C6DBF" w:rsidRDefault="00680A7A" w:rsidP="00E31629">
      <w:pPr>
        <w:spacing w:before="0"/>
        <w:rPr>
          <w:rFonts w:cs="Arial"/>
        </w:rPr>
      </w:pPr>
    </w:p>
    <w:p w14:paraId="47DA017B" w14:textId="77777777" w:rsidR="00E31629" w:rsidRPr="003C6DBF" w:rsidRDefault="00E31629" w:rsidP="00E31629">
      <w:pPr>
        <w:spacing w:before="0"/>
        <w:rPr>
          <w:rFonts w:cs="Arial"/>
        </w:rPr>
      </w:pPr>
      <w:r w:rsidRPr="003C6DBF">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1779E1C" w14:textId="77777777" w:rsidR="00680A7A" w:rsidRPr="003C6DBF" w:rsidRDefault="00680A7A" w:rsidP="00E31629">
      <w:pPr>
        <w:spacing w:before="0"/>
        <w:rPr>
          <w:rFonts w:cs="Arial"/>
        </w:rPr>
      </w:pPr>
    </w:p>
    <w:p w14:paraId="34F94428" w14:textId="77777777" w:rsidR="00E31629" w:rsidRPr="003C6DBF" w:rsidRDefault="00E31629" w:rsidP="00E31629">
      <w:pPr>
        <w:spacing w:before="0"/>
        <w:rPr>
          <w:rFonts w:cs="Arial"/>
        </w:rPr>
      </w:pPr>
      <w:r w:rsidRPr="003C6DBF">
        <w:rPr>
          <w:rFonts w:cs="Arial"/>
          <w:lang w:val="sr-Cyrl-RS"/>
        </w:rPr>
        <w:t xml:space="preserve">Купац </w:t>
      </w:r>
      <w:r w:rsidRPr="003C6DBF">
        <w:rPr>
          <w:rFonts w:cs="Arial"/>
        </w:rPr>
        <w:t xml:space="preserve">ће уновчити дату банкарску гаранцију за добро извршење посла у случају да </w:t>
      </w:r>
      <w:r w:rsidR="00290BFB" w:rsidRPr="003C6DBF">
        <w:rPr>
          <w:rFonts w:cs="Arial"/>
          <w:lang w:val="sr-Cyrl-RS"/>
        </w:rPr>
        <w:t xml:space="preserve">Продавац </w:t>
      </w:r>
      <w:r w:rsidRPr="003C6DBF">
        <w:rPr>
          <w:rFonts w:cs="Arial"/>
        </w:rPr>
        <w:t xml:space="preserve">не буде извршавао своје уговорне обавезе у роковима и на начин предвиђен уговором. </w:t>
      </w:r>
    </w:p>
    <w:p w14:paraId="59B87DE8" w14:textId="77777777" w:rsidR="00680A7A" w:rsidRPr="003C6DBF" w:rsidRDefault="00680A7A" w:rsidP="00E31629">
      <w:pPr>
        <w:spacing w:before="0"/>
        <w:rPr>
          <w:rFonts w:cs="Arial"/>
        </w:rPr>
      </w:pPr>
    </w:p>
    <w:p w14:paraId="15C32325" w14:textId="77777777" w:rsidR="00E31629" w:rsidRPr="003C6DBF" w:rsidRDefault="00E31629" w:rsidP="00E31629">
      <w:pPr>
        <w:spacing w:before="0"/>
        <w:rPr>
          <w:rFonts w:cs="Arial"/>
        </w:rPr>
      </w:pPr>
      <w:r w:rsidRPr="003C6DB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A281190" w14:textId="77777777" w:rsidR="00680A7A" w:rsidRPr="003C6DBF" w:rsidRDefault="00680A7A" w:rsidP="00E31629">
      <w:pPr>
        <w:spacing w:before="0"/>
        <w:rPr>
          <w:rFonts w:cs="Arial"/>
        </w:rPr>
      </w:pPr>
    </w:p>
    <w:p w14:paraId="6E36BA52" w14:textId="77777777" w:rsidR="00E31629" w:rsidRPr="003C6DBF" w:rsidRDefault="00E31629" w:rsidP="00E31629">
      <w:pPr>
        <w:spacing w:before="0"/>
        <w:rPr>
          <w:rFonts w:cs="Arial"/>
        </w:rPr>
      </w:pPr>
      <w:r w:rsidRPr="003C6DB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496C31D" w14:textId="77777777" w:rsidR="00E31629" w:rsidRPr="003C6DBF" w:rsidRDefault="00E31629" w:rsidP="00E31629">
      <w:pPr>
        <w:spacing w:before="0"/>
        <w:rPr>
          <w:rFonts w:cs="Arial"/>
        </w:rPr>
      </w:pPr>
    </w:p>
    <w:p w14:paraId="66C81BF4" w14:textId="77777777" w:rsidR="00343A18" w:rsidRPr="003C6DBF" w:rsidRDefault="00343A18" w:rsidP="00343A18">
      <w:pPr>
        <w:pStyle w:val="KDParagraf"/>
        <w:spacing w:before="0"/>
        <w:rPr>
          <w:rFonts w:eastAsia="TimesNewRomanPSMT" w:cs="Arial"/>
          <w:i/>
        </w:rPr>
      </w:pPr>
    </w:p>
    <w:p w14:paraId="25E5597A" w14:textId="52391ECC" w:rsidR="00343A18" w:rsidRPr="003C6DBF" w:rsidRDefault="00343A18" w:rsidP="00343A18">
      <w:pPr>
        <w:tabs>
          <w:tab w:val="left" w:pos="9090"/>
        </w:tabs>
        <w:jc w:val="center"/>
        <w:rPr>
          <w:rFonts w:cs="Arial"/>
          <w:b/>
        </w:rPr>
      </w:pPr>
      <w:r w:rsidRPr="003C6DBF">
        <w:rPr>
          <w:rFonts w:cs="Arial"/>
          <w:b/>
        </w:rPr>
        <w:t>Члан 1</w:t>
      </w:r>
      <w:r w:rsidR="00FF1B43" w:rsidRPr="003C6DBF">
        <w:rPr>
          <w:rFonts w:cs="Arial"/>
          <w:b/>
          <w:lang w:val="sr-Cyrl-RS"/>
        </w:rPr>
        <w:t>0</w:t>
      </w:r>
      <w:r w:rsidRPr="003C6DBF">
        <w:rPr>
          <w:rFonts w:cs="Arial"/>
          <w:b/>
        </w:rPr>
        <w:t>.</w:t>
      </w:r>
    </w:p>
    <w:p w14:paraId="6AA65E22" w14:textId="77777777" w:rsidR="00343A18" w:rsidRPr="003C6DBF" w:rsidRDefault="00343A18" w:rsidP="00343A18">
      <w:pPr>
        <w:pStyle w:val="KDParagraf"/>
        <w:spacing w:before="0"/>
        <w:rPr>
          <w:rFonts w:eastAsia="Calibri" w:cs="Arial"/>
          <w:color w:val="00B0F0"/>
        </w:rPr>
      </w:pPr>
    </w:p>
    <w:p w14:paraId="0B761CC4" w14:textId="79552F08" w:rsidR="00343A18" w:rsidRPr="003C6DBF" w:rsidRDefault="00343A18" w:rsidP="00343A18">
      <w:pPr>
        <w:pStyle w:val="KDParagraf"/>
        <w:spacing w:before="0"/>
        <w:rPr>
          <w:rFonts w:cs="Arial"/>
        </w:rPr>
      </w:pPr>
      <w:r w:rsidRPr="003C6DBF">
        <w:rPr>
          <w:rFonts w:cs="Arial"/>
        </w:rPr>
        <w:t>Достављање средстава финансијског обезбеђења из члана</w:t>
      </w:r>
      <w:r w:rsidR="000E0FC1" w:rsidRPr="003C6DBF">
        <w:rPr>
          <w:rFonts w:cs="Arial"/>
          <w:lang w:val="sr-Cyrl-RS"/>
        </w:rPr>
        <w:t xml:space="preserve"> </w:t>
      </w:r>
      <w:r w:rsidR="00FF1B43" w:rsidRPr="003C6DBF">
        <w:rPr>
          <w:rFonts w:cs="Arial"/>
          <w:lang w:val="sr-Cyrl-RS"/>
        </w:rPr>
        <w:t>8</w:t>
      </w:r>
      <w:r w:rsidR="00680A7A" w:rsidRPr="003C6DBF">
        <w:rPr>
          <w:rFonts w:cs="Arial"/>
          <w:lang w:val="sr-Cyrl-RS"/>
        </w:rPr>
        <w:t>.</w:t>
      </w:r>
      <w:r w:rsidR="00FF1B43" w:rsidRPr="003C6DBF">
        <w:rPr>
          <w:rFonts w:cs="Arial"/>
        </w:rPr>
        <w:t xml:space="preserve"> банкарске гаранције за повраћај авансног плаћања</w:t>
      </w:r>
      <w:r w:rsidR="00680A7A" w:rsidRPr="003C6DBF">
        <w:rPr>
          <w:rFonts w:cs="Arial"/>
          <w:lang w:val="sr-Cyrl-RS"/>
        </w:rPr>
        <w:t xml:space="preserve"> и члана </w:t>
      </w:r>
      <w:r w:rsidR="000E0FC1" w:rsidRPr="003C6DBF">
        <w:rPr>
          <w:rFonts w:cs="Arial"/>
          <w:lang w:val="sr-Cyrl-RS"/>
        </w:rPr>
        <w:t>10.</w:t>
      </w:r>
      <w:r w:rsidR="00680A7A" w:rsidRPr="003C6DBF">
        <w:rPr>
          <w:rFonts w:cs="Arial"/>
          <w:lang w:val="sr-Cyrl-RS"/>
        </w:rPr>
        <w:t xml:space="preserve"> уговора</w:t>
      </w:r>
      <w:r w:rsidR="00680A7A" w:rsidRPr="003C6DBF">
        <w:rPr>
          <w:rFonts w:cs="Arial"/>
        </w:rPr>
        <w:t xml:space="preserve"> банкарск</w:t>
      </w:r>
      <w:r w:rsidR="00680A7A" w:rsidRPr="003C6DBF">
        <w:rPr>
          <w:rFonts w:cs="Arial"/>
          <w:lang w:val="sr-Cyrl-RS"/>
        </w:rPr>
        <w:t>е</w:t>
      </w:r>
      <w:r w:rsidR="00680A7A" w:rsidRPr="003C6DBF">
        <w:rPr>
          <w:rFonts w:cs="Arial"/>
        </w:rPr>
        <w:t xml:space="preserve"> гаранциј</w:t>
      </w:r>
      <w:r w:rsidR="00680A7A" w:rsidRPr="003C6DBF">
        <w:rPr>
          <w:rFonts w:cs="Arial"/>
          <w:lang w:val="sr-Cyrl-RS"/>
        </w:rPr>
        <w:t>е</w:t>
      </w:r>
      <w:r w:rsidR="00680A7A" w:rsidRPr="003C6DBF">
        <w:rPr>
          <w:rFonts w:cs="Arial"/>
        </w:rPr>
        <w:t xml:space="preserve"> за добро извршење посла, </w:t>
      </w:r>
      <w:r w:rsidRPr="003C6DBF">
        <w:rPr>
          <w:rFonts w:cs="Arial"/>
        </w:rPr>
        <w:t>представља одложни услов, тако да правно дејство овог уговора не настаје док се одложни услов не испуни.</w:t>
      </w:r>
    </w:p>
    <w:p w14:paraId="4D3A3995" w14:textId="77777777" w:rsidR="00680A7A" w:rsidRPr="003C6DBF" w:rsidRDefault="00680A7A" w:rsidP="00343A18">
      <w:pPr>
        <w:pStyle w:val="KDParagraf"/>
        <w:spacing w:before="0"/>
        <w:rPr>
          <w:rFonts w:cs="Arial"/>
        </w:rPr>
      </w:pPr>
    </w:p>
    <w:p w14:paraId="4DBFF3AD" w14:textId="77777777" w:rsidR="00343A18" w:rsidRPr="003C6DBF" w:rsidRDefault="00343A18" w:rsidP="00343A18">
      <w:pPr>
        <w:pStyle w:val="KDParagraf"/>
        <w:spacing w:before="0"/>
        <w:rPr>
          <w:rFonts w:cs="Arial"/>
        </w:rPr>
      </w:pPr>
      <w:r w:rsidRPr="003C6DBF">
        <w:rPr>
          <w:rFonts w:cs="Arial"/>
        </w:rPr>
        <w:t>Уколико се средств</w:t>
      </w:r>
      <w:r w:rsidR="00680A7A" w:rsidRPr="003C6DBF">
        <w:rPr>
          <w:rFonts w:cs="Arial"/>
          <w:lang w:val="sr-Cyrl-RS"/>
        </w:rPr>
        <w:t>а</w:t>
      </w:r>
      <w:r w:rsidRPr="003C6DBF">
        <w:rPr>
          <w:rFonts w:cs="Arial"/>
        </w:rPr>
        <w:t xml:space="preserve"> финансијског обезбеђења</w:t>
      </w:r>
      <w:r w:rsidR="00680A7A" w:rsidRPr="003C6DBF">
        <w:rPr>
          <w:rFonts w:cs="Arial"/>
          <w:lang w:val="sr-Cyrl-RS"/>
        </w:rPr>
        <w:t>,</w:t>
      </w:r>
      <w:r w:rsidR="00680A7A" w:rsidRPr="003C6DBF">
        <w:rPr>
          <w:rFonts w:cs="Arial"/>
        </w:rPr>
        <w:t xml:space="preserve"> банкарск</w:t>
      </w:r>
      <w:r w:rsidR="00680A7A" w:rsidRPr="003C6DBF">
        <w:rPr>
          <w:rFonts w:cs="Arial"/>
          <w:lang w:val="sr-Cyrl-RS"/>
        </w:rPr>
        <w:t>а</w:t>
      </w:r>
      <w:r w:rsidR="00680A7A" w:rsidRPr="003C6DBF">
        <w:rPr>
          <w:rFonts w:cs="Arial"/>
        </w:rPr>
        <w:t xml:space="preserve"> гаранције за повраћај авансног плаћања и банкарск</w:t>
      </w:r>
      <w:r w:rsidR="00680A7A" w:rsidRPr="003C6DBF">
        <w:rPr>
          <w:rFonts w:cs="Arial"/>
          <w:lang w:val="sr-Cyrl-RS"/>
        </w:rPr>
        <w:t>а</w:t>
      </w:r>
      <w:r w:rsidR="00680A7A" w:rsidRPr="003C6DBF">
        <w:rPr>
          <w:rFonts w:cs="Arial"/>
        </w:rPr>
        <w:t xml:space="preserve"> гаранциј</w:t>
      </w:r>
      <w:r w:rsidR="00680A7A" w:rsidRPr="003C6DBF">
        <w:rPr>
          <w:rFonts w:cs="Arial"/>
          <w:lang w:val="sr-Cyrl-RS"/>
        </w:rPr>
        <w:t xml:space="preserve">а </w:t>
      </w:r>
      <w:r w:rsidR="00680A7A" w:rsidRPr="003C6DBF">
        <w:rPr>
          <w:rFonts w:cs="Arial"/>
        </w:rPr>
        <w:t>за добро извршење посла</w:t>
      </w:r>
      <w:r w:rsidR="00680A7A" w:rsidRPr="003C6DBF">
        <w:rPr>
          <w:rFonts w:cs="Arial"/>
          <w:lang w:val="sr-Cyrl-RS"/>
        </w:rPr>
        <w:t xml:space="preserve"> </w:t>
      </w:r>
      <w:r w:rsidRPr="003C6DBF">
        <w:rPr>
          <w:rFonts w:cs="Arial"/>
        </w:rPr>
        <w:t xml:space="preserve"> не достав</w:t>
      </w:r>
      <w:r w:rsidR="00680A7A" w:rsidRPr="003C6DBF">
        <w:rPr>
          <w:rFonts w:cs="Arial"/>
          <w:lang w:val="sr-Cyrl-RS"/>
        </w:rPr>
        <w:t>е</w:t>
      </w:r>
      <w:r w:rsidRPr="003C6DBF">
        <w:rPr>
          <w:rFonts w:cs="Arial"/>
        </w:rPr>
        <w:t xml:space="preserve"> у остављеном року, сматраће се да је Продавац одбио да закључи Уговор</w:t>
      </w:r>
      <w:r w:rsidR="000D6ACE" w:rsidRPr="003C6DBF">
        <w:rPr>
          <w:rFonts w:cs="Arial"/>
          <w:lang w:val="sr-Cyrl-RS"/>
        </w:rPr>
        <w:t>, осим уколико у наведеном року у потпуности није испунио своју уговорну обавезу.</w:t>
      </w:r>
    </w:p>
    <w:p w14:paraId="57F418ED" w14:textId="77777777" w:rsidR="00343A18" w:rsidRPr="003C6DBF" w:rsidRDefault="00343A18" w:rsidP="00343A18">
      <w:pPr>
        <w:pStyle w:val="KDParagraf"/>
        <w:spacing w:before="0"/>
        <w:rPr>
          <w:rFonts w:cs="Arial"/>
        </w:rPr>
      </w:pPr>
    </w:p>
    <w:p w14:paraId="4A6D1736" w14:textId="44A2636F" w:rsidR="00343A18" w:rsidRPr="003C6DBF" w:rsidRDefault="00343A18" w:rsidP="00343A18">
      <w:pPr>
        <w:spacing w:before="0"/>
        <w:jc w:val="center"/>
        <w:rPr>
          <w:rFonts w:cs="Arial"/>
          <w:b/>
        </w:rPr>
      </w:pPr>
      <w:r w:rsidRPr="003C6DBF">
        <w:rPr>
          <w:rFonts w:cs="Arial"/>
          <w:b/>
        </w:rPr>
        <w:t>Члан 1</w:t>
      </w:r>
      <w:r w:rsidR="00FF1B43" w:rsidRPr="003C6DBF">
        <w:rPr>
          <w:rFonts w:cs="Arial"/>
          <w:b/>
          <w:lang w:val="sr-Cyrl-RS"/>
        </w:rPr>
        <w:t>1</w:t>
      </w:r>
      <w:r w:rsidRPr="003C6DBF">
        <w:rPr>
          <w:rFonts w:cs="Arial"/>
          <w:b/>
        </w:rPr>
        <w:t>.</w:t>
      </w:r>
    </w:p>
    <w:p w14:paraId="562047A9" w14:textId="77777777" w:rsidR="00D606BD" w:rsidRPr="003C6DBF" w:rsidRDefault="00D606BD" w:rsidP="00343A18">
      <w:pPr>
        <w:spacing w:before="0"/>
        <w:jc w:val="center"/>
        <w:rPr>
          <w:rFonts w:cs="Arial"/>
          <w:i/>
          <w:color w:val="00B050"/>
        </w:rPr>
      </w:pPr>
    </w:p>
    <w:p w14:paraId="2F69FE74" w14:textId="77777777" w:rsidR="00343A18" w:rsidRPr="003C6DBF" w:rsidRDefault="00343A18" w:rsidP="00343A18">
      <w:pPr>
        <w:spacing w:before="0"/>
        <w:rPr>
          <w:rFonts w:cs="Arial"/>
        </w:rPr>
      </w:pPr>
      <w:r w:rsidRPr="003C6DBF">
        <w:rPr>
          <w:rFonts w:cs="Arial"/>
          <w:b/>
        </w:rPr>
        <w:t>Банкарска гаранција за отклањање недостатака у гарантном року</w:t>
      </w:r>
    </w:p>
    <w:p w14:paraId="10537CBD" w14:textId="0363CDEA" w:rsidR="00E31629" w:rsidRPr="003C6DBF" w:rsidRDefault="00E31629" w:rsidP="00E31629">
      <w:pPr>
        <w:pStyle w:val="KDParagraf"/>
        <w:spacing w:before="0"/>
        <w:rPr>
          <w:rFonts w:eastAsia="TimesNewRomanPSMT" w:cs="Arial"/>
          <w:iCs/>
        </w:rPr>
      </w:pPr>
      <w:r w:rsidRPr="003C6DBF">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w:t>
      </w:r>
      <w:r w:rsidR="00DA378B" w:rsidRPr="003C6DBF">
        <w:rPr>
          <w:rFonts w:eastAsia="TimesNewRomanPSMT" w:cs="Arial"/>
          <w:iCs/>
          <w:lang w:val="sr-Cyrl-RS"/>
        </w:rPr>
        <w:t xml:space="preserve"> </w:t>
      </w:r>
      <w:r w:rsidRPr="003C6DBF">
        <w:rPr>
          <w:rFonts w:eastAsia="TimesNewRomanPSMT" w:cs="Arial"/>
          <w:iCs/>
        </w:rPr>
        <w:t xml:space="preserve">без права протеста и платива на први позив, издата у висини од 5% од укупно уговорене цене (без ПДВ) са роком важења </w:t>
      </w:r>
      <w:r w:rsidR="003F6B67" w:rsidRPr="003C6DBF">
        <w:rPr>
          <w:rFonts w:eastAsia="TimesNewRomanPSMT" w:cs="Arial"/>
          <w:iCs/>
          <w:lang w:val="sr-Cyrl-RS"/>
        </w:rPr>
        <w:t>3</w:t>
      </w:r>
      <w:r w:rsidRPr="003C6DBF">
        <w:rPr>
          <w:rFonts w:eastAsia="TimesNewRomanPSMT" w:cs="Arial"/>
          <w:iCs/>
        </w:rPr>
        <w:t>0 дана дужим од гарантног рока.</w:t>
      </w:r>
    </w:p>
    <w:p w14:paraId="6DE514E8" w14:textId="77777777" w:rsidR="009520A7" w:rsidRPr="003C6DBF" w:rsidRDefault="009520A7" w:rsidP="00E31629">
      <w:pPr>
        <w:pStyle w:val="KDParagraf"/>
        <w:spacing w:before="0"/>
        <w:rPr>
          <w:rFonts w:eastAsia="TimesNewRomanPSMT" w:cs="Arial"/>
          <w:iCs/>
        </w:rPr>
      </w:pPr>
    </w:p>
    <w:p w14:paraId="085FF59B" w14:textId="77777777" w:rsidR="00E31629" w:rsidRPr="003C6DBF" w:rsidRDefault="00E31629" w:rsidP="00E31629">
      <w:pPr>
        <w:pStyle w:val="KDParagraf"/>
        <w:spacing w:before="0"/>
        <w:rPr>
          <w:rFonts w:eastAsia="TimesNewRomanPSMT" w:cs="Arial"/>
          <w:iCs/>
        </w:rPr>
      </w:pPr>
      <w:r w:rsidRPr="003C6DBF">
        <w:rPr>
          <w:rFonts w:eastAsia="TimesNewRomanPSMT" w:cs="Arial"/>
          <w:iCs/>
        </w:rPr>
        <w:t>Банкарска гаранција за отклањање недостатака у гарантном року, доставља се  у тренутку примопредаје предмета уговора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645DEF62" w14:textId="77777777" w:rsidR="009520A7" w:rsidRPr="003C6DBF" w:rsidRDefault="009520A7" w:rsidP="00E31629">
      <w:pPr>
        <w:pStyle w:val="KDParagraf"/>
        <w:spacing w:before="0"/>
        <w:rPr>
          <w:rFonts w:eastAsia="TimesNewRomanPSMT" w:cs="Arial"/>
          <w:iCs/>
        </w:rPr>
      </w:pPr>
    </w:p>
    <w:p w14:paraId="02B565A9" w14:textId="77777777" w:rsidR="00E31629" w:rsidRPr="003C6DBF" w:rsidRDefault="00E31629" w:rsidP="00E31629">
      <w:pPr>
        <w:pStyle w:val="KDParagraf"/>
        <w:spacing w:before="0"/>
        <w:rPr>
          <w:rFonts w:eastAsia="TimesNewRomanPSMT" w:cs="Arial"/>
          <w:iCs/>
        </w:rPr>
      </w:pPr>
      <w:r w:rsidRPr="003C6DBF">
        <w:rPr>
          <w:rFonts w:eastAsia="TimesNewRomanPSMT" w:cs="Arial"/>
          <w:iCs/>
        </w:rPr>
        <w:t>Достављена банкарска гаранција  не може да садржи додатне услове за исплату, краћи рок и мањи износ.</w:t>
      </w:r>
    </w:p>
    <w:p w14:paraId="0409BCD2" w14:textId="77777777" w:rsidR="009520A7" w:rsidRPr="003C6DBF" w:rsidRDefault="009520A7" w:rsidP="00E31629">
      <w:pPr>
        <w:pStyle w:val="KDParagraf"/>
        <w:spacing w:before="0"/>
        <w:rPr>
          <w:rFonts w:eastAsia="TimesNewRomanPSMT" w:cs="Arial"/>
          <w:iCs/>
        </w:rPr>
      </w:pPr>
    </w:p>
    <w:p w14:paraId="049D6F28" w14:textId="77777777" w:rsidR="00E31629" w:rsidRPr="003C6DBF" w:rsidRDefault="00E31629" w:rsidP="00E31629">
      <w:pPr>
        <w:pStyle w:val="KDParagraf"/>
        <w:spacing w:before="0"/>
        <w:rPr>
          <w:rFonts w:eastAsia="TimesNewRomanPSMT" w:cs="Arial"/>
          <w:iCs/>
        </w:rPr>
      </w:pPr>
      <w:r w:rsidRPr="003C6DBF">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26BDF1BE" w14:textId="77777777" w:rsidR="00E31629" w:rsidRPr="003C6DBF" w:rsidRDefault="00E31629" w:rsidP="00E31629">
      <w:pPr>
        <w:pStyle w:val="KDParagraf"/>
        <w:spacing w:before="0"/>
        <w:rPr>
          <w:rFonts w:eastAsia="TimesNewRomanPSMT" w:cs="Arial"/>
          <w:i/>
          <w:iCs/>
          <w:color w:val="00B0F0"/>
        </w:rPr>
      </w:pPr>
    </w:p>
    <w:p w14:paraId="5FEFD4A6" w14:textId="77777777" w:rsidR="00343A18" w:rsidRPr="003C6DBF" w:rsidRDefault="00343A18" w:rsidP="00343A18">
      <w:pPr>
        <w:pStyle w:val="KDParagraf"/>
        <w:spacing w:before="0"/>
        <w:rPr>
          <w:rFonts w:cs="Arial"/>
          <w:color w:val="00B0F0"/>
        </w:rPr>
      </w:pPr>
    </w:p>
    <w:p w14:paraId="0EBDDA52" w14:textId="77777777" w:rsidR="00343A18" w:rsidRPr="003C6DBF" w:rsidRDefault="00343A18" w:rsidP="00343A18">
      <w:pPr>
        <w:spacing w:before="0"/>
        <w:rPr>
          <w:rFonts w:cs="Arial"/>
          <w:b/>
        </w:rPr>
      </w:pPr>
      <w:r w:rsidRPr="003C6DBF">
        <w:rPr>
          <w:rFonts w:cs="Arial"/>
          <w:b/>
        </w:rPr>
        <w:lastRenderedPageBreak/>
        <w:t>УГОВОРНА КАЗНА ЗБОГ ЗАКАШЊЕЊА У ИСПОРУЦИ</w:t>
      </w:r>
    </w:p>
    <w:p w14:paraId="246D327D" w14:textId="77777777" w:rsidR="00343A18" w:rsidRPr="003C6DBF" w:rsidRDefault="00343A18" w:rsidP="00343A18">
      <w:pPr>
        <w:pStyle w:val="KDParagraf"/>
        <w:spacing w:before="0"/>
        <w:rPr>
          <w:rFonts w:cs="Arial"/>
        </w:rPr>
      </w:pPr>
    </w:p>
    <w:p w14:paraId="0C36AFD1" w14:textId="5D7A4D64" w:rsidR="00343A18" w:rsidRPr="003C6DBF" w:rsidRDefault="00343A18" w:rsidP="00343A18">
      <w:pPr>
        <w:spacing w:before="0"/>
        <w:jc w:val="center"/>
        <w:rPr>
          <w:rFonts w:cs="Arial"/>
          <w:b/>
        </w:rPr>
      </w:pPr>
      <w:r w:rsidRPr="003C6DBF">
        <w:rPr>
          <w:rFonts w:cs="Arial"/>
          <w:b/>
        </w:rPr>
        <w:t>Члан 1</w:t>
      </w:r>
      <w:r w:rsidR="00DA378B" w:rsidRPr="003C6DBF">
        <w:rPr>
          <w:rFonts w:cs="Arial"/>
          <w:b/>
          <w:lang w:val="sr-Cyrl-RS"/>
        </w:rPr>
        <w:t>2</w:t>
      </w:r>
      <w:r w:rsidRPr="003C6DBF">
        <w:rPr>
          <w:rFonts w:cs="Arial"/>
          <w:b/>
        </w:rPr>
        <w:t>.</w:t>
      </w:r>
    </w:p>
    <w:p w14:paraId="2903A691" w14:textId="77777777" w:rsidR="00343A18" w:rsidRPr="003C6DBF" w:rsidRDefault="00343A18" w:rsidP="00343A18">
      <w:pPr>
        <w:tabs>
          <w:tab w:val="left" w:pos="9090"/>
        </w:tabs>
        <w:rPr>
          <w:rFonts w:cs="Arial"/>
          <w:bCs/>
          <w:lang w:val="sr-Cyrl-CS"/>
        </w:rPr>
      </w:pPr>
      <w:r w:rsidRPr="003C6DBF">
        <w:rPr>
          <w:rFonts w:cs="Arial"/>
          <w:bCs/>
          <w:lang w:val="sr-Cyrl-CS"/>
        </w:rPr>
        <w:t>Уколико Продавац не испуни своје обавезе или не испоручи добр</w:t>
      </w:r>
      <w:r w:rsidRPr="003C6DBF">
        <w:rPr>
          <w:rFonts w:cs="Arial"/>
          <w:bCs/>
        </w:rPr>
        <w:t>о</w:t>
      </w:r>
      <w:r w:rsidRPr="003C6DBF">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0C19C0A7" w14:textId="77777777" w:rsidR="00343A18" w:rsidRPr="003C6DBF" w:rsidRDefault="00343A18" w:rsidP="00343A18">
      <w:pPr>
        <w:tabs>
          <w:tab w:val="left" w:pos="9090"/>
        </w:tabs>
        <w:rPr>
          <w:rFonts w:cs="Arial"/>
        </w:rPr>
      </w:pPr>
      <w:r w:rsidRPr="003C6DBF">
        <w:rPr>
          <w:rFonts w:cs="Arial"/>
          <w:bCs/>
        </w:rPr>
        <w:t>Уговорна казна се обрачунава од првог дана од истека уговореног рока испоруке из члана 5</w:t>
      </w:r>
      <w:r w:rsidRPr="003C6DBF">
        <w:rPr>
          <w:rFonts w:cs="Arial"/>
          <w:bCs/>
          <w:lang w:val="sr-Latn-CS"/>
        </w:rPr>
        <w:t>.</w:t>
      </w:r>
      <w:r w:rsidRPr="003C6DB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009520A7" w:rsidRPr="003C6DBF">
        <w:rPr>
          <w:rFonts w:cs="Arial"/>
          <w:bCs/>
          <w:lang w:val="sr-Cyrl-RS"/>
        </w:rPr>
        <w:t xml:space="preserve"> </w:t>
      </w:r>
      <w:r w:rsidRPr="003C6DBF">
        <w:rPr>
          <w:rFonts w:cs="Arial"/>
        </w:rPr>
        <w:t>без пореза на додату вредност.</w:t>
      </w:r>
    </w:p>
    <w:p w14:paraId="53006E14" w14:textId="77777777" w:rsidR="00343A18" w:rsidRPr="003C6DBF" w:rsidRDefault="00343A18" w:rsidP="00343A18">
      <w:pPr>
        <w:tabs>
          <w:tab w:val="left" w:pos="9090"/>
        </w:tabs>
        <w:rPr>
          <w:rFonts w:cs="Arial"/>
        </w:rPr>
      </w:pPr>
      <w:r w:rsidRPr="003C6DBF">
        <w:rPr>
          <w:rFonts w:cs="Arial"/>
          <w:bCs/>
        </w:rPr>
        <w:t>Плаћање уговорне казне</w:t>
      </w:r>
      <w:r w:rsidRPr="003C6DBF">
        <w:rPr>
          <w:rFonts w:cs="Arial"/>
        </w:rPr>
        <w:t>, из става 1. овог члана,  дoспeвa у рoку до 45</w:t>
      </w:r>
      <w:r w:rsidR="000D6ACE" w:rsidRPr="003C6DBF">
        <w:rPr>
          <w:rFonts w:cs="Arial"/>
          <w:lang w:val="sr-Cyrl-RS"/>
        </w:rPr>
        <w:t xml:space="preserve"> </w:t>
      </w:r>
      <w:r w:rsidRPr="003C6DBF">
        <w:rPr>
          <w:rFonts w:cs="Arial"/>
        </w:rPr>
        <w:t>(четрдесетпет) дaнa oд дaнa</w:t>
      </w:r>
      <w:r w:rsidR="006619FB" w:rsidRPr="003C6DBF">
        <w:rPr>
          <w:rFonts w:cs="Arial"/>
          <w:lang w:val="sr-Cyrl-RS"/>
        </w:rPr>
        <w:t xml:space="preserve"> </w:t>
      </w:r>
      <w:r w:rsidRPr="003C6DBF">
        <w:rPr>
          <w:rFonts w:cs="Arial"/>
        </w:rPr>
        <w:t xml:space="preserve">пријема од стране Продавца, </w:t>
      </w:r>
      <w:r w:rsidR="000E0FC1" w:rsidRPr="003C6DBF">
        <w:rPr>
          <w:rFonts w:cs="Arial"/>
          <w:lang w:val="sr-Cyrl-RS"/>
        </w:rPr>
        <w:t xml:space="preserve">рачуни </w:t>
      </w:r>
      <w:r w:rsidRPr="003C6DBF">
        <w:rPr>
          <w:rFonts w:cs="Arial"/>
        </w:rPr>
        <w:t xml:space="preserve"> </w:t>
      </w:r>
      <w:r w:rsidRPr="003C6DBF">
        <w:rPr>
          <w:rFonts w:cs="Arial"/>
          <w:bCs/>
        </w:rPr>
        <w:t>Купца</w:t>
      </w:r>
      <w:r w:rsidR="000E0FC1" w:rsidRPr="003C6DBF">
        <w:rPr>
          <w:rFonts w:cs="Arial"/>
          <w:bCs/>
          <w:lang w:val="sr-Cyrl-RS"/>
        </w:rPr>
        <w:t xml:space="preserve"> </w:t>
      </w:r>
      <w:r w:rsidRPr="003C6DBF">
        <w:rPr>
          <w:rFonts w:cs="Arial"/>
        </w:rPr>
        <w:t>испостављене по овом основу.</w:t>
      </w:r>
    </w:p>
    <w:p w14:paraId="528BE3EF" w14:textId="77777777" w:rsidR="00343A18" w:rsidRPr="003C6DBF" w:rsidRDefault="00343A18" w:rsidP="00343A18">
      <w:pPr>
        <w:tabs>
          <w:tab w:val="left" w:pos="9090"/>
        </w:tabs>
        <w:rPr>
          <w:rFonts w:cs="Arial"/>
          <w:bCs/>
        </w:rPr>
      </w:pPr>
      <w:r w:rsidRPr="003C6DBF">
        <w:rPr>
          <w:rFonts w:cs="Arial"/>
          <w:bCs/>
          <w:lang w:val="sr-Cyrl-CS"/>
        </w:rPr>
        <w:t xml:space="preserve">У случају закашњења са испоруком дужег од 20 (двадесет) дана, </w:t>
      </w:r>
      <w:r w:rsidRPr="003C6DBF">
        <w:rPr>
          <w:rFonts w:cs="Arial"/>
          <w:bCs/>
        </w:rPr>
        <w:t>Купац</w:t>
      </w:r>
      <w:r w:rsidRPr="003C6DBF">
        <w:rPr>
          <w:rFonts w:cs="Arial"/>
          <w:bCs/>
          <w:lang w:val="sr-Cyrl-CS"/>
        </w:rPr>
        <w:t xml:space="preserve"> има право да једнострано раскине овај Уговор и од Продавца захтева накнаду штете и измакле добити. </w:t>
      </w:r>
    </w:p>
    <w:p w14:paraId="5BB42C87" w14:textId="77777777" w:rsidR="00343A18" w:rsidRPr="003C6DBF" w:rsidRDefault="00343A18" w:rsidP="00343A18">
      <w:pPr>
        <w:pStyle w:val="KDParagraf"/>
        <w:spacing w:before="0"/>
        <w:rPr>
          <w:rFonts w:cs="Arial"/>
        </w:rPr>
      </w:pPr>
    </w:p>
    <w:p w14:paraId="2A1D15AE" w14:textId="77777777" w:rsidR="009520A7" w:rsidRPr="003C6DBF" w:rsidRDefault="009520A7" w:rsidP="009520A7">
      <w:pPr>
        <w:spacing w:before="0" w:line="276" w:lineRule="auto"/>
        <w:rPr>
          <w:rFonts w:cs="Arial"/>
          <w:b/>
          <w:lang w:val="sr-Cyrl-RS"/>
        </w:rPr>
      </w:pPr>
      <w:r w:rsidRPr="003C6DBF">
        <w:rPr>
          <w:rFonts w:cs="Arial"/>
          <w:b/>
          <w:lang w:val="sr-Cyrl-RS"/>
        </w:rPr>
        <w:t>НАКНАДА ШТЕТЕ И ОГРАНИЧЕЊЕ ОДГОВОРНОСТИ</w:t>
      </w:r>
    </w:p>
    <w:p w14:paraId="38D5777F" w14:textId="77777777" w:rsidR="009520A7" w:rsidRPr="003C6DBF" w:rsidRDefault="009520A7" w:rsidP="009520A7">
      <w:pPr>
        <w:spacing w:before="0" w:line="276" w:lineRule="auto"/>
        <w:jc w:val="center"/>
        <w:rPr>
          <w:rFonts w:cs="Arial"/>
          <w:b/>
          <w:lang w:val="sr-Cyrl-RS"/>
        </w:rPr>
      </w:pPr>
      <w:r w:rsidRPr="003C6DBF">
        <w:rPr>
          <w:rFonts w:cs="Arial"/>
          <w:b/>
          <w:lang w:val="sr-Cyrl-RS"/>
        </w:rPr>
        <w:t>Члан 13.</w:t>
      </w:r>
    </w:p>
    <w:p w14:paraId="70562152" w14:textId="77777777" w:rsidR="009520A7" w:rsidRPr="003C6DBF" w:rsidRDefault="009520A7" w:rsidP="009520A7">
      <w:pPr>
        <w:spacing w:before="0" w:line="276" w:lineRule="auto"/>
        <w:rPr>
          <w:rFonts w:cs="Arial"/>
          <w:b/>
          <w:lang w:val="sr-Cyrl-RS"/>
        </w:rPr>
      </w:pPr>
    </w:p>
    <w:p w14:paraId="33492CFE" w14:textId="77777777" w:rsidR="009520A7" w:rsidRPr="003C6DBF" w:rsidRDefault="009520A7" w:rsidP="009520A7">
      <w:pPr>
        <w:tabs>
          <w:tab w:val="left" w:pos="2880"/>
        </w:tabs>
        <w:suppressAutoHyphens/>
        <w:rPr>
          <w:rFonts w:cs="Arial"/>
          <w:bCs/>
          <w:strike/>
          <w:szCs w:val="24"/>
          <w:lang w:val="it-IT" w:eastAsia="ar-SA"/>
        </w:rPr>
      </w:pPr>
      <w:r w:rsidRPr="003C6DBF">
        <w:rPr>
          <w:rFonts w:cs="Arial"/>
          <w:szCs w:val="24"/>
          <w:lang w:val="sr-Cyrl-RS" w:eastAsia="ar-SA"/>
        </w:rPr>
        <w:t>Стране се слажу да ће одговорност  Продавца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14:paraId="194FDCD3" w14:textId="77777777" w:rsidR="009520A7" w:rsidRPr="003C6DBF" w:rsidRDefault="009520A7" w:rsidP="009520A7">
      <w:pPr>
        <w:autoSpaceDE w:val="0"/>
        <w:autoSpaceDN w:val="0"/>
        <w:adjustRightInd w:val="0"/>
        <w:spacing w:before="0"/>
        <w:rPr>
          <w:rFonts w:cs="Arial"/>
          <w:szCs w:val="24"/>
          <w:lang w:val="sr-Cyrl-RS" w:eastAsia="ar-SA"/>
        </w:rPr>
      </w:pPr>
    </w:p>
    <w:p w14:paraId="27D7483F" w14:textId="77777777" w:rsidR="009520A7" w:rsidRPr="003C6DBF" w:rsidRDefault="009520A7" w:rsidP="009520A7">
      <w:pPr>
        <w:autoSpaceDE w:val="0"/>
        <w:autoSpaceDN w:val="0"/>
        <w:adjustRightInd w:val="0"/>
        <w:spacing w:before="0"/>
        <w:rPr>
          <w:rFonts w:cs="Arial"/>
          <w:b/>
        </w:rPr>
      </w:pPr>
      <w:r w:rsidRPr="003C6DBF">
        <w:rPr>
          <w:rFonts w:cs="Arial"/>
          <w:szCs w:val="24"/>
          <w:lang w:val="sr-Cyrl-RS" w:eastAsia="ar-SA"/>
        </w:rPr>
        <w:t>Укупна одговорност Продавца  према Купцу 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14:paraId="08FB5834" w14:textId="77777777" w:rsidR="009520A7" w:rsidRPr="003C6DBF" w:rsidRDefault="009520A7" w:rsidP="00343A18">
      <w:pPr>
        <w:autoSpaceDE w:val="0"/>
        <w:autoSpaceDN w:val="0"/>
        <w:adjustRightInd w:val="0"/>
        <w:spacing w:before="0"/>
        <w:rPr>
          <w:rFonts w:cs="Arial"/>
          <w:b/>
        </w:rPr>
      </w:pPr>
    </w:p>
    <w:p w14:paraId="2D738906" w14:textId="77777777" w:rsidR="009520A7" w:rsidRPr="003C6DBF" w:rsidRDefault="009520A7" w:rsidP="00343A18">
      <w:pPr>
        <w:autoSpaceDE w:val="0"/>
        <w:autoSpaceDN w:val="0"/>
        <w:adjustRightInd w:val="0"/>
        <w:spacing w:before="0"/>
        <w:rPr>
          <w:rFonts w:cs="Arial"/>
          <w:b/>
        </w:rPr>
      </w:pPr>
    </w:p>
    <w:p w14:paraId="445C859E" w14:textId="77777777" w:rsidR="009520A7" w:rsidRPr="003C6DBF" w:rsidRDefault="009520A7" w:rsidP="00343A18">
      <w:pPr>
        <w:autoSpaceDE w:val="0"/>
        <w:autoSpaceDN w:val="0"/>
        <w:adjustRightInd w:val="0"/>
        <w:spacing w:before="0"/>
        <w:rPr>
          <w:rFonts w:cs="Arial"/>
          <w:b/>
        </w:rPr>
      </w:pPr>
    </w:p>
    <w:p w14:paraId="2C7EE175" w14:textId="77777777" w:rsidR="009520A7" w:rsidRPr="003C6DBF" w:rsidRDefault="009520A7" w:rsidP="00343A18">
      <w:pPr>
        <w:autoSpaceDE w:val="0"/>
        <w:autoSpaceDN w:val="0"/>
        <w:adjustRightInd w:val="0"/>
        <w:spacing w:before="0"/>
        <w:rPr>
          <w:rFonts w:cs="Arial"/>
          <w:b/>
        </w:rPr>
      </w:pPr>
    </w:p>
    <w:p w14:paraId="1A9BFDED" w14:textId="77777777" w:rsidR="00343A18" w:rsidRPr="003C6DBF" w:rsidRDefault="00343A18" w:rsidP="00343A18">
      <w:pPr>
        <w:autoSpaceDE w:val="0"/>
        <w:autoSpaceDN w:val="0"/>
        <w:adjustRightInd w:val="0"/>
        <w:spacing w:before="0"/>
        <w:rPr>
          <w:rFonts w:cs="Arial"/>
          <w:b/>
        </w:rPr>
      </w:pPr>
      <w:r w:rsidRPr="003C6DBF">
        <w:rPr>
          <w:rFonts w:cs="Arial"/>
          <w:b/>
        </w:rPr>
        <w:t xml:space="preserve">ВИША СИЛА </w:t>
      </w:r>
    </w:p>
    <w:p w14:paraId="6D693E51" w14:textId="77777777" w:rsidR="00343A18" w:rsidRPr="003C6DBF" w:rsidRDefault="00343A18" w:rsidP="00343A18">
      <w:pPr>
        <w:autoSpaceDE w:val="0"/>
        <w:autoSpaceDN w:val="0"/>
        <w:adjustRightInd w:val="0"/>
        <w:spacing w:before="0"/>
        <w:jc w:val="center"/>
        <w:rPr>
          <w:rFonts w:cs="Arial"/>
          <w:b/>
        </w:rPr>
      </w:pPr>
      <w:r w:rsidRPr="003C6DBF">
        <w:rPr>
          <w:rFonts w:cs="Arial"/>
          <w:b/>
        </w:rPr>
        <w:t>Члан 1</w:t>
      </w:r>
      <w:r w:rsidR="000D6ACE" w:rsidRPr="003C6DBF">
        <w:rPr>
          <w:rFonts w:cs="Arial"/>
          <w:b/>
          <w:lang w:val="sr-Cyrl-RS"/>
        </w:rPr>
        <w:t>4</w:t>
      </w:r>
      <w:r w:rsidRPr="003C6DBF">
        <w:rPr>
          <w:rFonts w:cs="Arial"/>
          <w:b/>
        </w:rPr>
        <w:t>.</w:t>
      </w:r>
    </w:p>
    <w:p w14:paraId="7988A5BB" w14:textId="77777777" w:rsidR="00343A18" w:rsidRPr="003C6DBF" w:rsidRDefault="00343A18" w:rsidP="00343A18">
      <w:pPr>
        <w:tabs>
          <w:tab w:val="left" w:pos="1512"/>
          <w:tab w:val="left" w:pos="9090"/>
        </w:tabs>
        <w:rPr>
          <w:rFonts w:cs="Arial"/>
        </w:rPr>
      </w:pPr>
      <w:r w:rsidRPr="003C6DBF">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3C6DBF">
        <w:rPr>
          <w:rFonts w:cs="Arial"/>
          <w:lang w:val="sr-Cyrl-CS"/>
        </w:rPr>
        <w:t>за</w:t>
      </w:r>
      <w:r w:rsidRPr="003C6DBF">
        <w:rPr>
          <w:rFonts w:cs="Arial"/>
        </w:rPr>
        <w:t xml:space="preserve"> накнаду штете за делимично или потпуно неизвршење уговорених обавеза</w:t>
      </w:r>
      <w:r w:rsidRPr="003C6DBF">
        <w:rPr>
          <w:rFonts w:cs="Arial"/>
          <w:lang w:val="sr-Cyrl-CS"/>
        </w:rPr>
        <w:t>,за</w:t>
      </w:r>
      <w:r w:rsidRPr="003C6DBF">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C6DBF">
        <w:rPr>
          <w:rFonts w:cs="Arial"/>
          <w:lang w:val="sr-Cyrl-CS"/>
        </w:rPr>
        <w:t>,</w:t>
      </w:r>
      <w:r w:rsidRPr="003C6DBF">
        <w:rPr>
          <w:rFonts w:cs="Arial"/>
        </w:rPr>
        <w:t xml:space="preserve"> одлаже се за време њеног трајања. </w:t>
      </w:r>
    </w:p>
    <w:p w14:paraId="0A4ADDF7" w14:textId="77777777" w:rsidR="00343A18" w:rsidRPr="003C6DBF" w:rsidRDefault="00343A18" w:rsidP="00343A18">
      <w:pPr>
        <w:tabs>
          <w:tab w:val="left" w:pos="1512"/>
          <w:tab w:val="left" w:pos="9090"/>
        </w:tabs>
        <w:rPr>
          <w:rFonts w:cs="Arial"/>
          <w:lang w:val="hr-HR"/>
        </w:rPr>
      </w:pPr>
      <w:r w:rsidRPr="003C6DBF">
        <w:rPr>
          <w:rFonts w:cs="Arial"/>
        </w:rPr>
        <w:t>Уговорна страна којој је извршавање уговорних обавеза онемогућено услед дејства више силе је у обавези да одмах</w:t>
      </w:r>
      <w:r w:rsidRPr="003C6DBF">
        <w:rPr>
          <w:rFonts w:cs="Arial"/>
          <w:lang w:val="hr-HR"/>
        </w:rPr>
        <w:t xml:space="preserve">, </w:t>
      </w:r>
      <w:r w:rsidRPr="003C6DBF">
        <w:rPr>
          <w:rFonts w:cs="Arial"/>
        </w:rPr>
        <w:t>без одлагања</w:t>
      </w:r>
      <w:r w:rsidRPr="003C6DBF">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C6DBF">
        <w:rPr>
          <w:rFonts w:cs="Arial"/>
        </w:rPr>
        <w:t>страну о настанку</w:t>
      </w:r>
      <w:r w:rsidRPr="003C6DBF">
        <w:rPr>
          <w:rFonts w:cs="Arial"/>
          <w:lang w:val="hr-HR"/>
        </w:rPr>
        <w:t xml:space="preserve"> више силе</w:t>
      </w:r>
      <w:r w:rsidRPr="003C6DBF">
        <w:rPr>
          <w:rFonts w:cs="Arial"/>
        </w:rPr>
        <w:t xml:space="preserve"> и њеном процењеном или очекиваном трајању</w:t>
      </w:r>
      <w:r w:rsidRPr="003C6DBF">
        <w:rPr>
          <w:rFonts w:cs="Arial"/>
          <w:lang w:val="hr-HR"/>
        </w:rPr>
        <w:t>, уз достављање доказа о постојању више силе.</w:t>
      </w:r>
    </w:p>
    <w:p w14:paraId="7531F6EA" w14:textId="77777777" w:rsidR="00343A18" w:rsidRPr="003C6DBF" w:rsidRDefault="00343A18" w:rsidP="00343A18">
      <w:pPr>
        <w:tabs>
          <w:tab w:val="left" w:pos="1512"/>
          <w:tab w:val="left" w:pos="9090"/>
        </w:tabs>
        <w:rPr>
          <w:rFonts w:cs="Arial"/>
        </w:rPr>
      </w:pPr>
      <w:r w:rsidRPr="003C6DBF">
        <w:rPr>
          <w:rFonts w:cs="Arial"/>
        </w:rPr>
        <w:t>За</w:t>
      </w:r>
      <w:r w:rsidR="00C90FDB" w:rsidRPr="003C6DBF">
        <w:rPr>
          <w:rFonts w:cs="Arial"/>
        </w:rPr>
        <w:t xml:space="preserve"> време трајања више силе свака У</w:t>
      </w:r>
      <w:r w:rsidRPr="003C6DBF">
        <w:rPr>
          <w:rFonts w:cs="Arial"/>
        </w:rPr>
        <w:t>говорна страна сноси своје трошкове</w:t>
      </w:r>
      <w:r w:rsidRPr="003C6DBF">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3C6DBF">
        <w:rPr>
          <w:rFonts w:cs="Arial"/>
          <w:lang w:val="sr-Cyrl-CS"/>
        </w:rPr>
        <w:lastRenderedPageBreak/>
        <w:t>надокнади дуга Уговорна страна, ни за време трајања више силе, ни по њеном престанку</w:t>
      </w:r>
      <w:r w:rsidRPr="003C6DBF">
        <w:rPr>
          <w:rFonts w:cs="Arial"/>
        </w:rPr>
        <w:t>.</w:t>
      </w:r>
    </w:p>
    <w:p w14:paraId="18DA52F7" w14:textId="77777777" w:rsidR="00343A18" w:rsidRPr="003C6DBF" w:rsidRDefault="00343A18" w:rsidP="00343A18">
      <w:pPr>
        <w:tabs>
          <w:tab w:val="left" w:pos="1512"/>
          <w:tab w:val="left" w:pos="9090"/>
        </w:tabs>
        <w:rPr>
          <w:rFonts w:cs="Arial"/>
          <w:lang w:val="sr-Cyrl-CS"/>
        </w:rPr>
      </w:pPr>
      <w:r w:rsidRPr="003C6DBF">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C6DBF">
        <w:rPr>
          <w:rFonts w:cs="Arial"/>
          <w:lang w:val="sr-Cyrl-CS"/>
        </w:rPr>
        <w:t xml:space="preserve">по овом основу – </w:t>
      </w:r>
      <w:r w:rsidRPr="003C6DBF">
        <w:rPr>
          <w:rFonts w:cs="Arial"/>
        </w:rPr>
        <w:t>ни једна од Уговорних страна не стиче право на накнаду било какве штете.</w:t>
      </w:r>
    </w:p>
    <w:p w14:paraId="0AAD8D33" w14:textId="77777777" w:rsidR="00343A18" w:rsidRPr="003C6DBF" w:rsidRDefault="00343A18" w:rsidP="00343A18">
      <w:pPr>
        <w:pStyle w:val="KDParagraf"/>
        <w:spacing w:before="0"/>
        <w:rPr>
          <w:rFonts w:cs="Arial"/>
          <w:b/>
        </w:rPr>
      </w:pPr>
    </w:p>
    <w:p w14:paraId="3F0E8B3C" w14:textId="77777777" w:rsidR="00343A18" w:rsidRPr="003C6DBF" w:rsidRDefault="00343A18" w:rsidP="00343A18">
      <w:pPr>
        <w:spacing w:before="0"/>
        <w:rPr>
          <w:rFonts w:cs="Arial"/>
          <w:b/>
        </w:rPr>
      </w:pPr>
      <w:r w:rsidRPr="003C6DBF">
        <w:rPr>
          <w:rFonts w:cs="Arial"/>
          <w:b/>
        </w:rPr>
        <w:t>РАСКИД УГОВОРА</w:t>
      </w:r>
    </w:p>
    <w:p w14:paraId="2C004EFF" w14:textId="77777777" w:rsidR="00343A18" w:rsidRPr="003C6DBF" w:rsidRDefault="00343A18" w:rsidP="00343A18">
      <w:pPr>
        <w:spacing w:before="0"/>
        <w:jc w:val="center"/>
        <w:rPr>
          <w:rFonts w:cs="Arial"/>
        </w:rPr>
      </w:pPr>
      <w:r w:rsidRPr="003C6DBF">
        <w:rPr>
          <w:rFonts w:cs="Arial"/>
          <w:b/>
        </w:rPr>
        <w:t>Члан 1</w:t>
      </w:r>
      <w:r w:rsidR="000D6ACE" w:rsidRPr="003C6DBF">
        <w:rPr>
          <w:rFonts w:cs="Arial"/>
          <w:b/>
          <w:lang w:val="sr-Cyrl-RS"/>
        </w:rPr>
        <w:t>5</w:t>
      </w:r>
      <w:r w:rsidRPr="003C6DBF">
        <w:rPr>
          <w:rFonts w:cs="Arial"/>
          <w:b/>
        </w:rPr>
        <w:t>.</w:t>
      </w:r>
    </w:p>
    <w:p w14:paraId="22E34A14" w14:textId="77777777" w:rsidR="00343A18" w:rsidRPr="003C6DBF" w:rsidRDefault="00343A18" w:rsidP="00343A18">
      <w:pPr>
        <w:tabs>
          <w:tab w:val="left" w:pos="9090"/>
        </w:tabs>
        <w:rPr>
          <w:rFonts w:cs="Arial"/>
          <w:bCs/>
          <w:lang w:val="sr-Cyrl-CS"/>
        </w:rPr>
      </w:pPr>
      <w:r w:rsidRPr="003C6DBF">
        <w:rPr>
          <w:rFonts w:cs="Arial"/>
          <w:bCs/>
          <w:lang w:val="sr-Cyrl-CS"/>
        </w:rPr>
        <w:t>Ако Продавац</w:t>
      </w:r>
      <w:r w:rsidR="000E0FC1" w:rsidRPr="003C6DBF">
        <w:rPr>
          <w:rFonts w:cs="Arial"/>
          <w:bCs/>
          <w:lang w:val="sr-Cyrl-CS"/>
        </w:rPr>
        <w:t xml:space="preserve"> не испуни</w:t>
      </w:r>
      <w:r w:rsidRPr="003C6DBF">
        <w:rPr>
          <w:rFonts w:cs="Arial"/>
          <w:bCs/>
          <w:lang w:val="sr-Cyrl-CS"/>
        </w:rPr>
        <w:t xml:space="preserve"> овај Уговор, или ако не буде квалитетно и о року</w:t>
      </w:r>
      <w:r w:rsidR="000E0FC1" w:rsidRPr="003C6DBF">
        <w:rPr>
          <w:rFonts w:cs="Arial"/>
          <w:bCs/>
          <w:lang w:val="sr-Cyrl-CS"/>
        </w:rPr>
        <w:t xml:space="preserve"> испуњавао своје обавезе </w:t>
      </w:r>
      <w:r w:rsidRPr="003C6DBF">
        <w:rPr>
          <w:rFonts w:cs="Arial"/>
          <w:bCs/>
          <w:lang w:val="sr-Cyrl-CS"/>
        </w:rPr>
        <w:t xml:space="preserve">, или, упркос писмене опомене </w:t>
      </w:r>
      <w:r w:rsidRPr="003C6DBF">
        <w:rPr>
          <w:rFonts w:cs="Arial"/>
          <w:lang w:val="sr-Cyrl-CS"/>
        </w:rPr>
        <w:t>Купца</w:t>
      </w:r>
      <w:r w:rsidRPr="003C6DBF">
        <w:rPr>
          <w:rFonts w:cs="Arial"/>
          <w:bCs/>
          <w:lang w:val="sr-Cyrl-CS"/>
        </w:rPr>
        <w:t xml:space="preserve">, крши одредбе овог уговора, </w:t>
      </w:r>
      <w:r w:rsidRPr="003C6DBF">
        <w:rPr>
          <w:rFonts w:cs="Arial"/>
          <w:lang w:val="sr-Cyrl-CS"/>
        </w:rPr>
        <w:t>Купац</w:t>
      </w:r>
      <w:r w:rsidRPr="003C6DBF">
        <w:rPr>
          <w:rFonts w:cs="Arial"/>
          <w:bCs/>
          <w:lang w:val="sr-Cyrl-CS"/>
        </w:rPr>
        <w:t xml:space="preserve"> има право да констатује непоштовање одредби Уговора и о томе достави Продавцу писану опомену.</w:t>
      </w:r>
    </w:p>
    <w:p w14:paraId="049DB903" w14:textId="77777777" w:rsidR="00343A18" w:rsidRPr="003C6DBF" w:rsidRDefault="00343A18" w:rsidP="00343A18">
      <w:pPr>
        <w:tabs>
          <w:tab w:val="left" w:pos="9090"/>
        </w:tabs>
        <w:rPr>
          <w:rFonts w:cs="Arial"/>
          <w:bCs/>
          <w:lang w:val="sr-Cyrl-CS"/>
        </w:rPr>
      </w:pPr>
      <w:r w:rsidRPr="003C6DBF">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C6DBF">
        <w:rPr>
          <w:rFonts w:cs="Arial"/>
          <w:lang w:val="sr-Cyrl-CS"/>
        </w:rPr>
        <w:t>Купац</w:t>
      </w:r>
      <w:r w:rsidRPr="003C6DBF">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31CF501A" w14:textId="77777777" w:rsidR="00343A18" w:rsidRPr="003C6DBF" w:rsidRDefault="00343A18" w:rsidP="00343A18">
      <w:pPr>
        <w:tabs>
          <w:tab w:val="left" w:pos="9090"/>
        </w:tabs>
        <w:rPr>
          <w:rFonts w:cs="Arial"/>
          <w:bCs/>
          <w:lang w:val="sr-Cyrl-CS"/>
        </w:rPr>
      </w:pPr>
      <w:r w:rsidRPr="003C6DBF">
        <w:rPr>
          <w:rFonts w:cs="Arial"/>
          <w:bCs/>
          <w:lang w:val="sr-Cyrl-CS"/>
        </w:rPr>
        <w:t xml:space="preserve">У случају раскида овог </w:t>
      </w:r>
      <w:r w:rsidRPr="003C6DBF">
        <w:rPr>
          <w:rFonts w:cs="Arial"/>
          <w:bCs/>
        </w:rPr>
        <w:t>У</w:t>
      </w:r>
      <w:r w:rsidRPr="003C6DBF">
        <w:rPr>
          <w:rFonts w:cs="Arial"/>
          <w:bCs/>
          <w:lang w:val="sr-Cyrl-CS"/>
        </w:rPr>
        <w:t>говора, у смислу овог члана, Уговорне стране ће измирити своје обавезе настале до дана раскида.</w:t>
      </w:r>
    </w:p>
    <w:p w14:paraId="7940CF22" w14:textId="77777777" w:rsidR="00C90FDB" w:rsidRPr="003C6DBF" w:rsidRDefault="00343A18" w:rsidP="00343A18">
      <w:pPr>
        <w:tabs>
          <w:tab w:val="left" w:pos="9090"/>
        </w:tabs>
        <w:rPr>
          <w:rFonts w:cs="Arial"/>
          <w:bCs/>
          <w:lang w:val="sr-Cyrl-CS"/>
        </w:rPr>
      </w:pPr>
      <w:r w:rsidRPr="003C6DBF">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6573573" w14:textId="77777777" w:rsidR="00343A18" w:rsidRPr="003C6DBF" w:rsidRDefault="00343A18" w:rsidP="00343A18">
      <w:pPr>
        <w:spacing w:before="0"/>
        <w:jc w:val="center"/>
        <w:rPr>
          <w:rFonts w:cs="Arial"/>
          <w:b/>
        </w:rPr>
      </w:pPr>
      <w:r w:rsidRPr="003C6DBF">
        <w:rPr>
          <w:rFonts w:cs="Arial"/>
          <w:b/>
        </w:rPr>
        <w:t>Члан 1</w:t>
      </w:r>
      <w:r w:rsidR="000D6ACE" w:rsidRPr="003C6DBF">
        <w:rPr>
          <w:rFonts w:cs="Arial"/>
          <w:b/>
          <w:lang w:val="sr-Cyrl-RS"/>
        </w:rPr>
        <w:t>6</w:t>
      </w:r>
      <w:r w:rsidRPr="003C6DBF">
        <w:rPr>
          <w:rFonts w:cs="Arial"/>
          <w:b/>
        </w:rPr>
        <w:t>.</w:t>
      </w:r>
    </w:p>
    <w:p w14:paraId="1AAA5E69" w14:textId="77777777" w:rsidR="00343A18" w:rsidRPr="003C6DBF" w:rsidRDefault="00343A18" w:rsidP="00343A18">
      <w:pPr>
        <w:rPr>
          <w:rFonts w:cs="Arial"/>
        </w:rPr>
      </w:pPr>
      <w:r w:rsidRPr="003C6DB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4F4AFA0" w14:textId="77777777" w:rsidR="00343A18" w:rsidRPr="003C6DBF" w:rsidRDefault="00343A18" w:rsidP="00343A18">
      <w:pPr>
        <w:pStyle w:val="KDParagraf"/>
        <w:spacing w:before="0"/>
        <w:rPr>
          <w:rFonts w:eastAsia="Calibri" w:cs="Arial"/>
          <w:noProof/>
          <w:color w:val="00B0F0"/>
        </w:rPr>
      </w:pPr>
    </w:p>
    <w:p w14:paraId="0A023990" w14:textId="77777777" w:rsidR="00343A18" w:rsidRPr="003C6DBF" w:rsidRDefault="00343A18" w:rsidP="00343A18">
      <w:pPr>
        <w:spacing w:before="0"/>
        <w:jc w:val="center"/>
        <w:rPr>
          <w:rFonts w:cs="Arial"/>
          <w:b/>
        </w:rPr>
      </w:pPr>
      <w:r w:rsidRPr="003C6DBF">
        <w:rPr>
          <w:rFonts w:cs="Arial"/>
          <w:b/>
        </w:rPr>
        <w:t>Члан 1</w:t>
      </w:r>
      <w:r w:rsidR="000D6ACE" w:rsidRPr="003C6DBF">
        <w:rPr>
          <w:rFonts w:cs="Arial"/>
          <w:b/>
          <w:lang w:val="sr-Cyrl-RS"/>
        </w:rPr>
        <w:t>7</w:t>
      </w:r>
      <w:r w:rsidRPr="003C6DBF">
        <w:rPr>
          <w:rFonts w:cs="Arial"/>
          <w:b/>
        </w:rPr>
        <w:t>.</w:t>
      </w:r>
    </w:p>
    <w:p w14:paraId="1266F1C7" w14:textId="77777777" w:rsidR="00343A18" w:rsidRPr="003C6DBF" w:rsidRDefault="00343A18" w:rsidP="00343A18">
      <w:pPr>
        <w:rPr>
          <w:rFonts w:cs="Arial"/>
        </w:rPr>
      </w:pPr>
      <w:r w:rsidRPr="003C6DBF">
        <w:rPr>
          <w:rFonts w:cs="Arial"/>
        </w:rPr>
        <w:t>Продавац је дужан</w:t>
      </w:r>
      <w:r w:rsidR="000E0FC1" w:rsidRPr="003C6DBF">
        <w:rPr>
          <w:rFonts w:cs="Arial"/>
          <w:lang w:val="sr-Cyrl-RS"/>
        </w:rPr>
        <w:t xml:space="preserve"> </w:t>
      </w:r>
      <w:r w:rsidRPr="003C6DBF">
        <w:rPr>
          <w:rFonts w:cs="Arial"/>
        </w:rPr>
        <w:t>да чува поверљивост свих података и информација садржаних у документацији, извештајима, техничким подацима и обавештењима,</w:t>
      </w:r>
      <w:r w:rsidR="009520A7" w:rsidRPr="003C6DBF">
        <w:rPr>
          <w:rFonts w:cs="Arial"/>
          <w:lang w:val="sr-Cyrl-RS"/>
        </w:rPr>
        <w:t xml:space="preserve"> </w:t>
      </w:r>
      <w:r w:rsidRPr="003C6DBF">
        <w:rPr>
          <w:rFonts w:cs="Arial"/>
        </w:rPr>
        <w:t xml:space="preserve">и да их користи искључиво у вези са реализацијом овог Уговора. </w:t>
      </w:r>
    </w:p>
    <w:p w14:paraId="12561612" w14:textId="77777777" w:rsidR="00343A18" w:rsidRPr="003C6DBF" w:rsidRDefault="00343A18" w:rsidP="00343A18">
      <w:pPr>
        <w:rPr>
          <w:rFonts w:cs="Arial"/>
        </w:rPr>
      </w:pPr>
      <w:r w:rsidRPr="003C6DBF">
        <w:rPr>
          <w:rFonts w:cs="Arial"/>
        </w:rPr>
        <w:t xml:space="preserve">Информације, подаци и документација које је </w:t>
      </w:r>
      <w:r w:rsidRPr="003C6DBF">
        <w:rPr>
          <w:rFonts w:cs="Arial"/>
          <w:color w:val="000000"/>
        </w:rPr>
        <w:t>Купац</w:t>
      </w:r>
      <w:r w:rsidRPr="003C6DBF">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3C6DBF">
        <w:rPr>
          <w:rFonts w:cs="Arial"/>
          <w:color w:val="000000"/>
        </w:rPr>
        <w:t>Купца</w:t>
      </w:r>
      <w:r w:rsidR="000D6ACE" w:rsidRPr="003C6DBF">
        <w:rPr>
          <w:rFonts w:cs="Arial"/>
          <w:color w:val="000000"/>
          <w:lang w:val="sr-Cyrl-RS"/>
        </w:rPr>
        <w:t>,осим у случајевима предвиђеним одговарајућим прописима</w:t>
      </w:r>
      <w:r w:rsidRPr="003C6DBF">
        <w:rPr>
          <w:rFonts w:cs="Arial"/>
        </w:rPr>
        <w:t xml:space="preserve">. </w:t>
      </w:r>
    </w:p>
    <w:p w14:paraId="0B995B8D" w14:textId="77777777" w:rsidR="006619FB" w:rsidRPr="003C6DBF" w:rsidRDefault="006619FB" w:rsidP="00343A18">
      <w:pPr>
        <w:pStyle w:val="KDParagraf"/>
        <w:spacing w:before="0"/>
        <w:rPr>
          <w:rFonts w:eastAsia="Calibri" w:cs="Arial"/>
          <w:noProof/>
          <w:color w:val="00B0F0"/>
        </w:rPr>
      </w:pPr>
    </w:p>
    <w:p w14:paraId="1559EDBE" w14:textId="77777777" w:rsidR="00343A18" w:rsidRPr="003C6DBF" w:rsidRDefault="00343A18" w:rsidP="00343A18">
      <w:pPr>
        <w:spacing w:before="0"/>
        <w:jc w:val="center"/>
        <w:rPr>
          <w:rFonts w:cs="Arial"/>
          <w:b/>
        </w:rPr>
      </w:pPr>
      <w:r w:rsidRPr="003C6DBF">
        <w:rPr>
          <w:rFonts w:cs="Arial"/>
          <w:b/>
        </w:rPr>
        <w:t>Члан 1</w:t>
      </w:r>
      <w:r w:rsidR="000D6ACE" w:rsidRPr="003C6DBF">
        <w:rPr>
          <w:rFonts w:cs="Arial"/>
          <w:b/>
          <w:lang w:val="sr-Cyrl-RS"/>
        </w:rPr>
        <w:t>8</w:t>
      </w:r>
      <w:r w:rsidRPr="003C6DBF">
        <w:rPr>
          <w:rFonts w:cs="Arial"/>
          <w:b/>
        </w:rPr>
        <w:t>.</w:t>
      </w:r>
    </w:p>
    <w:p w14:paraId="36024A5F" w14:textId="77777777" w:rsidR="00343A18" w:rsidRPr="003C6DBF" w:rsidRDefault="00343A18" w:rsidP="00343A18">
      <w:pPr>
        <w:tabs>
          <w:tab w:val="left" w:pos="9090"/>
        </w:tabs>
        <w:rPr>
          <w:rFonts w:cs="Arial"/>
          <w:lang w:val="sr-Cyrl-CS"/>
        </w:rPr>
      </w:pPr>
      <w:r w:rsidRPr="003C6DBF">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0EBE8C5" w14:textId="77777777" w:rsidR="00343A18" w:rsidRPr="003C6DBF" w:rsidRDefault="00343A18" w:rsidP="00343A18">
      <w:pPr>
        <w:tabs>
          <w:tab w:val="left" w:pos="9090"/>
        </w:tabs>
        <w:rPr>
          <w:rFonts w:cs="Arial"/>
          <w:lang w:val="ru-RU"/>
        </w:rPr>
      </w:pPr>
      <w:r w:rsidRPr="003C6DBF">
        <w:rPr>
          <w:rFonts w:cs="Arial"/>
          <w:lang w:val="ru-RU"/>
        </w:rPr>
        <w:t xml:space="preserve">Након закључења </w:t>
      </w:r>
      <w:r w:rsidRPr="003C6DBF">
        <w:rPr>
          <w:rFonts w:cs="Arial"/>
        </w:rPr>
        <w:t xml:space="preserve">и ступања на правну снагу </w:t>
      </w:r>
      <w:r w:rsidRPr="003C6DBF">
        <w:rPr>
          <w:rFonts w:cs="Arial"/>
          <w:lang w:val="ru-RU"/>
        </w:rPr>
        <w:t xml:space="preserve">овог Уговора, Купац може да дозволи, а </w:t>
      </w:r>
      <w:r w:rsidRPr="003C6DBF">
        <w:rPr>
          <w:rFonts w:cs="Arial"/>
        </w:rPr>
        <w:t>Продавац</w:t>
      </w:r>
      <w:r w:rsidRPr="003C6DBF">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454D8144" w14:textId="77777777" w:rsidR="00343A18" w:rsidRPr="003C6DBF" w:rsidRDefault="00343A18" w:rsidP="00343A18">
      <w:pPr>
        <w:tabs>
          <w:tab w:val="left" w:pos="9090"/>
        </w:tabs>
        <w:rPr>
          <w:rFonts w:cs="Arial"/>
          <w:smallCaps/>
        </w:rPr>
      </w:pPr>
    </w:p>
    <w:p w14:paraId="4964F448" w14:textId="77777777" w:rsidR="00343A18" w:rsidRPr="003C6DBF" w:rsidRDefault="00343A18" w:rsidP="00343A18">
      <w:pPr>
        <w:spacing w:before="0"/>
        <w:jc w:val="center"/>
        <w:rPr>
          <w:rFonts w:cs="Arial"/>
          <w:b/>
        </w:rPr>
      </w:pPr>
      <w:r w:rsidRPr="003C6DBF">
        <w:rPr>
          <w:rFonts w:cs="Arial"/>
          <w:b/>
        </w:rPr>
        <w:t xml:space="preserve">Члан </w:t>
      </w:r>
      <w:r w:rsidR="000D6ACE" w:rsidRPr="003C6DBF">
        <w:rPr>
          <w:rFonts w:cs="Arial"/>
          <w:b/>
          <w:lang w:val="sr-Cyrl-RS"/>
        </w:rPr>
        <w:t>19</w:t>
      </w:r>
      <w:r w:rsidRPr="003C6DBF">
        <w:rPr>
          <w:rFonts w:cs="Arial"/>
          <w:b/>
        </w:rPr>
        <w:t>.</w:t>
      </w:r>
    </w:p>
    <w:p w14:paraId="40FC3B2F" w14:textId="77777777" w:rsidR="005C23F2" w:rsidRPr="003C6DBF" w:rsidRDefault="005C23F2" w:rsidP="00343A18">
      <w:pPr>
        <w:spacing w:before="0"/>
        <w:jc w:val="center"/>
        <w:rPr>
          <w:rFonts w:cs="Arial"/>
          <w:b/>
        </w:rPr>
      </w:pPr>
    </w:p>
    <w:p w14:paraId="2777496D" w14:textId="77777777" w:rsidR="00343A18" w:rsidRPr="003C6DBF" w:rsidRDefault="00343A18" w:rsidP="00343A18">
      <w:pPr>
        <w:pStyle w:val="KDParagraf"/>
        <w:spacing w:before="0"/>
        <w:rPr>
          <w:rFonts w:eastAsia="Calibri" w:cs="Arial"/>
          <w:noProof/>
          <w:lang w:val="ru-RU"/>
        </w:rPr>
      </w:pPr>
      <w:r w:rsidRPr="003C6DBF">
        <w:rPr>
          <w:rFonts w:eastAsia="Calibri" w:cs="Arial"/>
          <w:noProof/>
        </w:rPr>
        <w:t>Продавац</w:t>
      </w:r>
      <w:r w:rsidRPr="003C6DBF">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3C6DBF">
        <w:rPr>
          <w:rFonts w:eastAsia="TimesNewRomanPSMT" w:cs="Arial"/>
          <w:bCs/>
          <w:lang w:val="ru-RU"/>
        </w:rPr>
        <w:t xml:space="preserve">у вези са испуњеношћу услова из поступка јавне </w:t>
      </w:r>
      <w:r w:rsidRPr="003C6DBF">
        <w:rPr>
          <w:rFonts w:eastAsia="TimesNewRomanPSMT" w:cs="Arial"/>
          <w:bCs/>
          <w:lang w:val="ru-RU"/>
        </w:rPr>
        <w:lastRenderedPageBreak/>
        <w:t>набавке</w:t>
      </w:r>
      <w:r w:rsidRPr="003C6DBF">
        <w:rPr>
          <w:rFonts w:eastAsia="Calibri" w:cs="Arial"/>
          <w:noProof/>
          <w:lang w:val="ru-RU"/>
        </w:rPr>
        <w:t xml:space="preserve">, о насталој промени писмено обавести </w:t>
      </w:r>
      <w:r w:rsidRPr="003C6DBF">
        <w:rPr>
          <w:rFonts w:eastAsia="Calibri" w:cs="Arial"/>
          <w:noProof/>
        </w:rPr>
        <w:t>Купца</w:t>
      </w:r>
      <w:r w:rsidRPr="003C6DBF">
        <w:rPr>
          <w:rFonts w:eastAsia="Calibri" w:cs="Arial"/>
          <w:noProof/>
          <w:lang w:val="ru-RU"/>
        </w:rPr>
        <w:t xml:space="preserve"> и да је документује на прописан начин.</w:t>
      </w:r>
    </w:p>
    <w:p w14:paraId="26489BCA" w14:textId="77777777" w:rsidR="00343A18" w:rsidRPr="003C6DBF" w:rsidRDefault="00343A18" w:rsidP="00343A18">
      <w:pPr>
        <w:pStyle w:val="KDParagraf"/>
        <w:spacing w:before="0"/>
        <w:rPr>
          <w:rFonts w:eastAsia="Calibri" w:cs="Arial"/>
          <w:noProof/>
        </w:rPr>
      </w:pPr>
      <w:r w:rsidRPr="003C6DBF">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4A8D48E8" w14:textId="77777777" w:rsidR="00343A18" w:rsidRPr="003C6DBF" w:rsidRDefault="00343A18" w:rsidP="00343A18">
      <w:pPr>
        <w:pStyle w:val="KDParagraf"/>
        <w:spacing w:before="0"/>
        <w:rPr>
          <w:rFonts w:cs="Arial"/>
          <w:b/>
          <w:lang w:val="sr-Cyrl-BA"/>
        </w:rPr>
      </w:pPr>
    </w:p>
    <w:p w14:paraId="2932D2C9" w14:textId="77777777" w:rsidR="00343A18" w:rsidRPr="003C6DBF" w:rsidRDefault="00343A18" w:rsidP="00343A18">
      <w:pPr>
        <w:pStyle w:val="KDParagraf"/>
        <w:spacing w:before="0"/>
        <w:rPr>
          <w:rFonts w:cs="Arial"/>
          <w:b/>
          <w:lang w:val="sr-Cyrl-BA"/>
        </w:rPr>
      </w:pPr>
      <w:r w:rsidRPr="003C6DBF">
        <w:rPr>
          <w:rFonts w:cs="Arial"/>
          <w:b/>
          <w:lang w:val="sr-Cyrl-BA"/>
        </w:rPr>
        <w:t xml:space="preserve"> ВАЖНОСТ УГОВОРА</w:t>
      </w:r>
    </w:p>
    <w:p w14:paraId="1DCD2F14" w14:textId="77777777" w:rsidR="00343A18" w:rsidRPr="003C6DBF" w:rsidRDefault="00343A18" w:rsidP="00343A18">
      <w:pPr>
        <w:spacing w:before="0"/>
        <w:jc w:val="center"/>
        <w:rPr>
          <w:rFonts w:cs="Arial"/>
          <w:b/>
        </w:rPr>
      </w:pPr>
      <w:r w:rsidRPr="003C6DBF">
        <w:rPr>
          <w:rFonts w:cs="Arial"/>
          <w:b/>
        </w:rPr>
        <w:t>Члан 2</w:t>
      </w:r>
      <w:r w:rsidR="000D6ACE" w:rsidRPr="003C6DBF">
        <w:rPr>
          <w:rFonts w:cs="Arial"/>
          <w:b/>
          <w:lang w:val="sr-Cyrl-RS"/>
        </w:rPr>
        <w:t>0</w:t>
      </w:r>
      <w:r w:rsidRPr="003C6DBF">
        <w:rPr>
          <w:rFonts w:cs="Arial"/>
          <w:b/>
        </w:rPr>
        <w:t>.</w:t>
      </w:r>
    </w:p>
    <w:p w14:paraId="6393E5BC" w14:textId="77777777" w:rsidR="005C23F2" w:rsidRPr="003C6DBF" w:rsidRDefault="005C23F2" w:rsidP="00343A18">
      <w:pPr>
        <w:pStyle w:val="KDParagraf"/>
        <w:spacing w:before="0"/>
        <w:rPr>
          <w:rFonts w:cs="Arial"/>
          <w:b/>
        </w:rPr>
      </w:pPr>
    </w:p>
    <w:p w14:paraId="3BE14479" w14:textId="19FB35B1" w:rsidR="009520A7" w:rsidRPr="003C6DBF" w:rsidRDefault="00343A18" w:rsidP="00343A18">
      <w:pPr>
        <w:pStyle w:val="KDParagraf"/>
        <w:spacing w:before="0"/>
        <w:rPr>
          <w:rFonts w:eastAsia="Calibri" w:cs="Arial"/>
          <w:lang w:val="sr-Cyrl-RS"/>
        </w:rPr>
      </w:pPr>
      <w:r w:rsidRPr="003C6DBF">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r w:rsidR="009520A7" w:rsidRPr="003C6DBF">
        <w:rPr>
          <w:rFonts w:eastAsia="Calibri" w:cs="Arial"/>
          <w:lang w:val="sr-Cyrl-RS"/>
        </w:rPr>
        <w:t xml:space="preserve"> из члана </w:t>
      </w:r>
      <w:r w:rsidR="00DA378B" w:rsidRPr="003C6DBF">
        <w:rPr>
          <w:rFonts w:eastAsia="Calibri" w:cs="Arial"/>
          <w:lang w:val="sr-Cyrl-RS"/>
        </w:rPr>
        <w:t>8</w:t>
      </w:r>
      <w:r w:rsidR="009520A7" w:rsidRPr="003C6DBF">
        <w:rPr>
          <w:rFonts w:eastAsia="Calibri" w:cs="Arial"/>
          <w:lang w:val="sr-Cyrl-RS"/>
        </w:rPr>
        <w:t>.</w:t>
      </w:r>
      <w:r w:rsidR="00DA378B" w:rsidRPr="003C6DBF">
        <w:rPr>
          <w:rFonts w:eastAsia="Calibri" w:cs="Arial"/>
          <w:lang w:val="sr-Cyrl-RS"/>
        </w:rPr>
        <w:t xml:space="preserve"> </w:t>
      </w:r>
      <w:r w:rsidR="009520A7" w:rsidRPr="003C6DBF">
        <w:rPr>
          <w:rFonts w:eastAsia="Calibri" w:cs="Arial"/>
          <w:lang w:val="sr-Cyrl-RS"/>
        </w:rPr>
        <w:t xml:space="preserve">и члана </w:t>
      </w:r>
      <w:r w:rsidR="00DA378B" w:rsidRPr="003C6DBF">
        <w:rPr>
          <w:rFonts w:eastAsia="Calibri" w:cs="Arial"/>
          <w:lang w:val="sr-Cyrl-RS"/>
        </w:rPr>
        <w:t>9</w:t>
      </w:r>
      <w:r w:rsidR="009520A7" w:rsidRPr="003C6DBF">
        <w:rPr>
          <w:rFonts w:eastAsia="Calibri" w:cs="Arial"/>
          <w:lang w:val="sr-Cyrl-RS"/>
        </w:rPr>
        <w:t>. уговора, банкарску гаранциу за повраћај авансног плаћања и банкарску гаранциу за добро извршење посла.</w:t>
      </w:r>
    </w:p>
    <w:p w14:paraId="4C0CB45E" w14:textId="77777777" w:rsidR="00343A18" w:rsidRPr="003C6DBF" w:rsidRDefault="00343A18" w:rsidP="00343A18">
      <w:pPr>
        <w:pStyle w:val="KDParagraf"/>
        <w:spacing w:before="0"/>
        <w:rPr>
          <w:rFonts w:eastAsia="Calibri" w:cs="Arial"/>
        </w:rPr>
      </w:pPr>
    </w:p>
    <w:p w14:paraId="1E704EE5" w14:textId="77777777" w:rsidR="009520A7" w:rsidRPr="003C6DBF" w:rsidRDefault="009520A7" w:rsidP="009520A7">
      <w:pPr>
        <w:tabs>
          <w:tab w:val="left" w:pos="567"/>
        </w:tabs>
        <w:spacing w:before="0"/>
        <w:rPr>
          <w:rFonts w:cs="Arial"/>
          <w:lang w:val="sr-Cyrl-RS"/>
        </w:rPr>
      </w:pPr>
      <w:r w:rsidRPr="003C6DBF">
        <w:rPr>
          <w:rFonts w:cs="Arial"/>
        </w:rPr>
        <w:t xml:space="preserve">Обавезе по  овом Уговору које доспевају у наредној години, </w:t>
      </w:r>
      <w:r w:rsidRPr="003C6DBF">
        <w:rPr>
          <w:rFonts w:cs="Arial"/>
          <w:lang w:val="sr-Cyrl-RS"/>
        </w:rPr>
        <w:t>купац</w:t>
      </w:r>
      <w:r w:rsidRPr="003C6DBF">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3C6DBF">
        <w:rPr>
          <w:rFonts w:cs="Arial"/>
          <w:lang w:val="sr-Cyrl-RS"/>
        </w:rPr>
        <w:t>.</w:t>
      </w:r>
    </w:p>
    <w:p w14:paraId="558F6B60" w14:textId="55478710" w:rsidR="009520A7" w:rsidRPr="003C6DBF" w:rsidRDefault="009520A7" w:rsidP="009520A7">
      <w:pPr>
        <w:rPr>
          <w:rFonts w:cs="Arial"/>
          <w:spacing w:val="2"/>
        </w:rPr>
      </w:pPr>
      <w:r w:rsidRPr="003C6DBF">
        <w:rPr>
          <w:rFonts w:cs="Arial"/>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w:t>
      </w:r>
      <w:r w:rsidRPr="003C6DBF">
        <w:rPr>
          <w:rFonts w:cs="Arial"/>
          <w:spacing w:val="2"/>
          <w:lang w:val="sr-Cyrl-RS"/>
        </w:rPr>
        <w:t xml:space="preserve"> </w:t>
      </w:r>
      <w:r w:rsidRPr="003C6DBF">
        <w:rPr>
          <w:rFonts w:cs="Arial"/>
          <w:spacing w:val="2"/>
        </w:rPr>
        <w:t>месеци од дана закључења Уговора, а што не утиче на одредбе о гарантном року и обавезама из гарантног рока.</w:t>
      </w:r>
    </w:p>
    <w:p w14:paraId="7A1726F3" w14:textId="77777777" w:rsidR="001353DA" w:rsidRPr="003C6DBF" w:rsidRDefault="001353DA" w:rsidP="00343A18">
      <w:pPr>
        <w:pStyle w:val="KDParagraf"/>
        <w:spacing w:before="0"/>
        <w:rPr>
          <w:rFonts w:eastAsia="Calibri" w:cs="Arial"/>
          <w:color w:val="00B0F0"/>
        </w:rPr>
      </w:pPr>
    </w:p>
    <w:p w14:paraId="653E39C0" w14:textId="77777777" w:rsidR="00343A18" w:rsidRPr="003C6DBF" w:rsidRDefault="00343A18" w:rsidP="00343A18">
      <w:pPr>
        <w:pStyle w:val="KDParagraf"/>
        <w:spacing w:before="0"/>
        <w:rPr>
          <w:rFonts w:cs="Arial"/>
          <w:i/>
          <w:color w:val="00B0F0"/>
        </w:rPr>
      </w:pPr>
    </w:p>
    <w:p w14:paraId="1F3A7629" w14:textId="77777777" w:rsidR="00343A18" w:rsidRPr="003C6DBF" w:rsidRDefault="00343A18" w:rsidP="00343A18">
      <w:pPr>
        <w:spacing w:before="0"/>
        <w:rPr>
          <w:rFonts w:cs="Arial"/>
          <w:b/>
        </w:rPr>
      </w:pPr>
      <w:r w:rsidRPr="003C6DBF">
        <w:rPr>
          <w:rFonts w:cs="Arial"/>
          <w:b/>
        </w:rPr>
        <w:t xml:space="preserve">   ИЗМЕНЕ ТОКОМ ТРАЈАЊА УГОВОРА</w:t>
      </w:r>
    </w:p>
    <w:p w14:paraId="20D3BC97" w14:textId="77777777" w:rsidR="00343A18" w:rsidRPr="003C6DBF" w:rsidRDefault="00343A18" w:rsidP="00343A18">
      <w:pPr>
        <w:pStyle w:val="KDParagraf"/>
        <w:spacing w:before="0"/>
        <w:rPr>
          <w:rFonts w:cs="Arial"/>
          <w:i/>
          <w:color w:val="00B0F0"/>
        </w:rPr>
      </w:pPr>
    </w:p>
    <w:p w14:paraId="75F6C172" w14:textId="77777777" w:rsidR="00343A18" w:rsidRPr="003C6DBF" w:rsidRDefault="00343A18" w:rsidP="00343A18">
      <w:pPr>
        <w:spacing w:before="0"/>
        <w:jc w:val="center"/>
        <w:rPr>
          <w:rFonts w:cs="Arial"/>
          <w:b/>
        </w:rPr>
      </w:pPr>
      <w:r w:rsidRPr="003C6DBF">
        <w:rPr>
          <w:rFonts w:cs="Arial"/>
          <w:b/>
        </w:rPr>
        <w:t>Члан 2</w:t>
      </w:r>
      <w:r w:rsidR="000D6ACE" w:rsidRPr="003C6DBF">
        <w:rPr>
          <w:rFonts w:cs="Arial"/>
          <w:b/>
          <w:lang w:val="sr-Cyrl-RS"/>
        </w:rPr>
        <w:t>1</w:t>
      </w:r>
      <w:r w:rsidRPr="003C6DBF">
        <w:rPr>
          <w:rFonts w:cs="Arial"/>
          <w:b/>
        </w:rPr>
        <w:t>.</w:t>
      </w:r>
    </w:p>
    <w:p w14:paraId="16683564" w14:textId="77777777" w:rsidR="00343A18" w:rsidRPr="003C6DBF" w:rsidRDefault="00343A18" w:rsidP="00343A18">
      <w:pPr>
        <w:rPr>
          <w:rFonts w:cs="Arial"/>
          <w:lang w:eastAsia="sr-Latn-CS"/>
        </w:rPr>
      </w:pPr>
      <w:r w:rsidRPr="003C6DBF">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3C6DBF">
        <w:rPr>
          <w:rFonts w:cs="Arial"/>
          <w:bCs/>
          <w:lang w:val="sr-Cyrl-CS"/>
        </w:rPr>
        <w:t xml:space="preserve"> у складу са прописима о јавним набавкама</w:t>
      </w:r>
      <w:r w:rsidRPr="003C6DBF">
        <w:rPr>
          <w:rFonts w:cs="Arial"/>
          <w:bCs/>
          <w:lang w:val="sr-Cyrl-CS"/>
        </w:rPr>
        <w:t>.</w:t>
      </w:r>
    </w:p>
    <w:p w14:paraId="36D50449" w14:textId="77777777" w:rsidR="00343A18" w:rsidRPr="003C6DBF" w:rsidRDefault="00343A18" w:rsidP="00343A18">
      <w:pPr>
        <w:spacing w:before="0"/>
        <w:jc w:val="center"/>
        <w:rPr>
          <w:rFonts w:cs="Arial"/>
          <w:b/>
        </w:rPr>
      </w:pPr>
    </w:p>
    <w:p w14:paraId="25123EE3" w14:textId="77777777" w:rsidR="00343A18" w:rsidRPr="003C6DBF" w:rsidRDefault="00343A18" w:rsidP="00343A18">
      <w:pPr>
        <w:pStyle w:val="KDParagraf"/>
        <w:spacing w:before="0"/>
        <w:rPr>
          <w:rFonts w:cs="Arial"/>
        </w:rPr>
      </w:pPr>
      <w:r w:rsidRPr="003C6DBF">
        <w:rPr>
          <w:rFonts w:cs="Arial"/>
        </w:rPr>
        <w:t>Купац може, након з</w:t>
      </w:r>
      <w:r w:rsidR="00C90FDB" w:rsidRPr="003C6DBF">
        <w:rPr>
          <w:rFonts w:cs="Arial"/>
        </w:rPr>
        <w:t>акључења Уговора, повећати обим предмета Уговора, с тим да се вредност У</w:t>
      </w:r>
      <w:r w:rsidRPr="003C6DBF">
        <w:rPr>
          <w:rFonts w:cs="Arial"/>
        </w:rPr>
        <w:t>говора може повећати максим</w:t>
      </w:r>
      <w:r w:rsidR="00C90FDB" w:rsidRPr="003C6DBF">
        <w:rPr>
          <w:rFonts w:cs="Arial"/>
        </w:rPr>
        <w:t>ално до 5% од укупно вредности У</w:t>
      </w:r>
      <w:r w:rsidRPr="003C6DBF">
        <w:rPr>
          <w:rFonts w:cs="Arial"/>
        </w:rPr>
        <w:t>говора из члана 3., при</w:t>
      </w:r>
      <w:r w:rsidR="00C90FDB" w:rsidRPr="003C6DBF">
        <w:rPr>
          <w:rFonts w:cs="Arial"/>
        </w:rPr>
        <w:t xml:space="preserve"> чему укупна вредност повећања У</w:t>
      </w:r>
      <w:r w:rsidRPr="003C6DBF">
        <w:rPr>
          <w:rFonts w:cs="Arial"/>
        </w:rPr>
        <w:t xml:space="preserve">говора не може да буде већа од 10.000.000,00 динара. </w:t>
      </w:r>
    </w:p>
    <w:p w14:paraId="48034030" w14:textId="77777777" w:rsidR="009520A7" w:rsidRPr="003C6DBF" w:rsidRDefault="009520A7" w:rsidP="00343A18">
      <w:pPr>
        <w:pStyle w:val="KDParagraf"/>
        <w:spacing w:before="0"/>
        <w:rPr>
          <w:rFonts w:cs="Arial"/>
        </w:rPr>
      </w:pPr>
    </w:p>
    <w:p w14:paraId="3FC25458" w14:textId="77777777" w:rsidR="00343A18" w:rsidRPr="003C6DBF" w:rsidRDefault="00343A18" w:rsidP="00343A18">
      <w:pPr>
        <w:pStyle w:val="KDParagraf"/>
        <w:spacing w:before="0"/>
        <w:rPr>
          <w:rFonts w:cs="Arial"/>
        </w:rPr>
      </w:pPr>
      <w:r w:rsidRPr="003C6DBF">
        <w:rPr>
          <w:rFonts w:cs="Arial"/>
        </w:rPr>
        <w:t>Купац може да дозволи промену це</w:t>
      </w:r>
      <w:r w:rsidR="00C90FDB" w:rsidRPr="003C6DBF">
        <w:rPr>
          <w:rFonts w:cs="Arial"/>
        </w:rPr>
        <w:t>не или других битних елемената У</w:t>
      </w:r>
      <w:r w:rsidRPr="003C6DBF">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3C6DBF">
        <w:rPr>
          <w:rFonts w:cs="Arial"/>
        </w:rPr>
        <w:t>ежавају испуњење обавезе једне У</w:t>
      </w:r>
      <w:r w:rsidRPr="003C6DBF">
        <w:rPr>
          <w:rFonts w:cs="Arial"/>
        </w:rPr>
        <w:t>говорне стране или се због њих не може остварити сврха овог Уговора.</w:t>
      </w:r>
    </w:p>
    <w:p w14:paraId="1D2A84D2" w14:textId="77777777" w:rsidR="009520A7" w:rsidRPr="003C6DBF" w:rsidRDefault="009520A7" w:rsidP="00343A18">
      <w:pPr>
        <w:spacing w:before="0"/>
        <w:rPr>
          <w:rFonts w:cs="Arial"/>
          <w:lang w:eastAsia="sr-Latn-CS"/>
        </w:rPr>
      </w:pPr>
    </w:p>
    <w:p w14:paraId="03361F65" w14:textId="77777777" w:rsidR="00343A18" w:rsidRPr="003C6DBF" w:rsidRDefault="00C90FDB" w:rsidP="00343A18">
      <w:pPr>
        <w:spacing w:before="0"/>
        <w:rPr>
          <w:rFonts w:cs="Arial"/>
          <w:lang w:eastAsia="sr-Latn-CS"/>
        </w:rPr>
      </w:pPr>
      <w:r w:rsidRPr="003C6DBF">
        <w:rPr>
          <w:rFonts w:cs="Arial"/>
          <w:lang w:eastAsia="sr-Latn-CS"/>
        </w:rPr>
        <w:t>Након закључења У</w:t>
      </w:r>
      <w:r w:rsidR="00343A18" w:rsidRPr="003C6DBF">
        <w:rPr>
          <w:rFonts w:cs="Arial"/>
          <w:lang w:eastAsia="sr-Latn-CS"/>
        </w:rPr>
        <w:t xml:space="preserve">говора о јавној набавци </w:t>
      </w:r>
      <w:r w:rsidR="004D385B" w:rsidRPr="003C6DBF">
        <w:rPr>
          <w:rFonts w:cs="Arial"/>
          <w:lang w:val="sr-Cyrl-RS" w:eastAsia="sr-Latn-CS"/>
        </w:rPr>
        <w:t xml:space="preserve">Купац </w:t>
      </w:r>
      <w:r w:rsidR="00343A18" w:rsidRPr="003C6DBF">
        <w:rPr>
          <w:rFonts w:cs="Arial"/>
          <w:lang w:eastAsia="sr-Latn-CS"/>
        </w:rPr>
        <w:t xml:space="preserve">може да дозволи промену </w:t>
      </w:r>
      <w:r w:rsidRPr="003C6DBF">
        <w:rPr>
          <w:rFonts w:cs="Arial"/>
          <w:lang w:eastAsia="sr-Latn-CS"/>
        </w:rPr>
        <w:t>цене и других битних елемената У</w:t>
      </w:r>
      <w:r w:rsidR="00343A18" w:rsidRPr="003C6DBF">
        <w:rPr>
          <w:rFonts w:cs="Arial"/>
          <w:lang w:eastAsia="sr-Latn-CS"/>
        </w:rPr>
        <w:t>говора из објективних разлога који морају бити јасно и прецизно одређе</w:t>
      </w:r>
      <w:r w:rsidRPr="003C6DBF">
        <w:rPr>
          <w:rFonts w:cs="Arial"/>
          <w:lang w:eastAsia="sr-Latn-CS"/>
        </w:rPr>
        <w:t>ни у конкурсној документацији, У</w:t>
      </w:r>
      <w:r w:rsidR="00343A18" w:rsidRPr="003C6DBF">
        <w:rPr>
          <w:rFonts w:cs="Arial"/>
          <w:lang w:eastAsia="sr-Latn-CS"/>
        </w:rPr>
        <w:t>говору о јавној набавци, односно предвиђени посебним прописима.</w:t>
      </w:r>
    </w:p>
    <w:p w14:paraId="4E5F1485" w14:textId="77777777" w:rsidR="009520A7" w:rsidRPr="003C6DBF" w:rsidRDefault="009520A7" w:rsidP="00343A18">
      <w:pPr>
        <w:spacing w:before="0"/>
        <w:rPr>
          <w:rFonts w:cs="Arial"/>
          <w:lang w:eastAsia="sr-Latn-CS"/>
        </w:rPr>
      </w:pPr>
    </w:p>
    <w:p w14:paraId="30A32051" w14:textId="77777777" w:rsidR="000D6ACE" w:rsidRPr="003C6DBF" w:rsidRDefault="000D6ACE" w:rsidP="00343A18">
      <w:pPr>
        <w:spacing w:before="0"/>
        <w:rPr>
          <w:rFonts w:cs="Arial"/>
          <w:lang w:val="sr-Cyrl-RS" w:eastAsia="sr-Latn-CS"/>
        </w:rPr>
      </w:pPr>
      <w:r w:rsidRPr="003C6DBF">
        <w:rPr>
          <w:rFonts w:cs="Arial"/>
          <w:lang w:eastAsia="sr-Latn-CS"/>
        </w:rPr>
        <w:t>Промена, односно усклађивање  ц</w:t>
      </w:r>
      <w:r w:rsidR="00C90FDB" w:rsidRPr="003C6DBF">
        <w:rPr>
          <w:rFonts w:cs="Arial"/>
          <w:lang w:eastAsia="sr-Latn-CS"/>
        </w:rPr>
        <w:t>ене у складу са одредбама овог У</w:t>
      </w:r>
      <w:r w:rsidRPr="003C6DBF">
        <w:rPr>
          <w:rFonts w:cs="Arial"/>
          <w:lang w:eastAsia="sr-Latn-CS"/>
        </w:rPr>
        <w:t>гово</w:t>
      </w:r>
      <w:r w:rsidR="00C90FDB" w:rsidRPr="003C6DBF">
        <w:rPr>
          <w:rFonts w:cs="Arial"/>
          <w:lang w:eastAsia="sr-Latn-CS"/>
        </w:rPr>
        <w:t>ра не представља промену самог У</w:t>
      </w:r>
      <w:r w:rsidRPr="003C6DBF">
        <w:rPr>
          <w:rFonts w:cs="Arial"/>
          <w:lang w:eastAsia="sr-Latn-CS"/>
        </w:rPr>
        <w:t>говора</w:t>
      </w:r>
      <w:r w:rsidRPr="003C6DBF">
        <w:rPr>
          <w:rFonts w:cs="Arial"/>
          <w:lang w:val="sr-Cyrl-RS" w:eastAsia="sr-Latn-CS"/>
        </w:rPr>
        <w:t>.</w:t>
      </w:r>
    </w:p>
    <w:p w14:paraId="7D1B806A" w14:textId="77777777" w:rsidR="00343A18" w:rsidRPr="003C6DBF" w:rsidRDefault="00343A18" w:rsidP="00343A18">
      <w:pPr>
        <w:rPr>
          <w:rFonts w:cs="Arial"/>
          <w:lang w:eastAsia="sr-Latn-CS"/>
        </w:rPr>
      </w:pPr>
      <w:r w:rsidRPr="003C6DBF">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31A5D2B" w14:textId="77777777" w:rsidR="00343A18" w:rsidRPr="003C6DBF" w:rsidRDefault="00343A18" w:rsidP="00343A18">
      <w:pPr>
        <w:pStyle w:val="KDParagraf"/>
        <w:spacing w:before="0"/>
        <w:rPr>
          <w:rFonts w:cs="Arial"/>
          <w:i/>
          <w:color w:val="00B0F0"/>
        </w:rPr>
      </w:pPr>
    </w:p>
    <w:p w14:paraId="4574FB6F" w14:textId="77777777" w:rsidR="00343A18" w:rsidRPr="003C6DBF" w:rsidRDefault="00343A18" w:rsidP="00343A18">
      <w:pPr>
        <w:spacing w:before="0"/>
        <w:rPr>
          <w:rFonts w:cs="Arial"/>
          <w:b/>
        </w:rPr>
      </w:pPr>
      <w:r w:rsidRPr="003C6DBF">
        <w:rPr>
          <w:rFonts w:cs="Arial"/>
          <w:b/>
        </w:rPr>
        <w:lastRenderedPageBreak/>
        <w:t>ЗАВРШНЕ ОДРЕДБЕ</w:t>
      </w:r>
    </w:p>
    <w:p w14:paraId="33DEAFBC" w14:textId="77777777" w:rsidR="00343A18" w:rsidRPr="003C6DBF" w:rsidRDefault="00343A18" w:rsidP="00343A18">
      <w:pPr>
        <w:pStyle w:val="KDParagraf"/>
        <w:spacing w:before="0"/>
        <w:rPr>
          <w:rFonts w:cs="Arial"/>
          <w:i/>
          <w:color w:val="00B0F0"/>
        </w:rPr>
      </w:pPr>
    </w:p>
    <w:p w14:paraId="0108940C" w14:textId="77777777" w:rsidR="00343A18" w:rsidRPr="003C6DBF" w:rsidRDefault="00343A18" w:rsidP="00343A18">
      <w:pPr>
        <w:spacing w:before="0"/>
        <w:jc w:val="center"/>
        <w:rPr>
          <w:rFonts w:cs="Arial"/>
        </w:rPr>
      </w:pPr>
      <w:r w:rsidRPr="003C6DBF">
        <w:rPr>
          <w:rFonts w:cs="Arial"/>
          <w:b/>
        </w:rPr>
        <w:t>Члан 2</w:t>
      </w:r>
      <w:r w:rsidR="000D6ACE" w:rsidRPr="003C6DBF">
        <w:rPr>
          <w:rFonts w:cs="Arial"/>
          <w:b/>
          <w:lang w:val="sr-Cyrl-RS"/>
        </w:rPr>
        <w:t>2</w:t>
      </w:r>
      <w:r w:rsidRPr="003C6DBF">
        <w:rPr>
          <w:rFonts w:cs="Arial"/>
          <w:b/>
        </w:rPr>
        <w:t>.</w:t>
      </w:r>
    </w:p>
    <w:p w14:paraId="41242E2E" w14:textId="77777777" w:rsidR="00343A18" w:rsidRPr="003C6DBF" w:rsidRDefault="00343A18" w:rsidP="00343A18">
      <w:pPr>
        <w:tabs>
          <w:tab w:val="left" w:pos="9090"/>
        </w:tabs>
        <w:rPr>
          <w:rFonts w:cs="Arial"/>
          <w:lang w:val="sr-Cyrl-CS"/>
        </w:rPr>
      </w:pPr>
      <w:r w:rsidRPr="003C6DBF">
        <w:rPr>
          <w:rFonts w:cs="Arial"/>
        </w:rPr>
        <w:t>На односе Уговорних страна</w:t>
      </w:r>
      <w:r w:rsidRPr="003C6DBF">
        <w:rPr>
          <w:rFonts w:cs="Arial"/>
          <w:lang w:val="sr-Cyrl-CS"/>
        </w:rPr>
        <w:t>,</w:t>
      </w:r>
      <w:r w:rsidRPr="003C6DBF">
        <w:rPr>
          <w:rFonts w:cs="Arial"/>
        </w:rPr>
        <w:t xml:space="preserve"> који нису уређени овим Уговором</w:t>
      </w:r>
      <w:r w:rsidRPr="003C6DBF">
        <w:rPr>
          <w:rFonts w:cs="Arial"/>
          <w:lang w:val="sr-Cyrl-CS"/>
        </w:rPr>
        <w:t>,</w:t>
      </w:r>
      <w:r w:rsidRPr="003C6DBF">
        <w:rPr>
          <w:rFonts w:cs="Arial"/>
        </w:rPr>
        <w:t xml:space="preserve"> примењују се одговарајуће одредбе ЗОО</w:t>
      </w:r>
      <w:r w:rsidRPr="003C6DBF">
        <w:rPr>
          <w:rFonts w:cs="Arial"/>
          <w:lang w:val="pt-BR"/>
        </w:rPr>
        <w:t xml:space="preserve"> и других </w:t>
      </w:r>
      <w:r w:rsidRPr="003C6DBF">
        <w:rPr>
          <w:rFonts w:cs="Arial"/>
          <w:lang w:val="sr-Cyrl-CS"/>
        </w:rPr>
        <w:t xml:space="preserve">закона, подзаконских аката, стандарда и </w:t>
      </w:r>
      <w:r w:rsidRPr="003C6DBF">
        <w:rPr>
          <w:rFonts w:cs="Arial"/>
          <w:lang w:val="ru-RU"/>
        </w:rPr>
        <w:t>техни</w:t>
      </w:r>
      <w:r w:rsidRPr="003C6DBF">
        <w:rPr>
          <w:rFonts w:cs="Arial"/>
          <w:lang w:val="sr-Cyrl-CS"/>
        </w:rPr>
        <w:t>ч</w:t>
      </w:r>
      <w:r w:rsidRPr="003C6DBF">
        <w:rPr>
          <w:rFonts w:cs="Arial"/>
          <w:lang w:val="ru-RU"/>
        </w:rPr>
        <w:t>ки</w:t>
      </w:r>
      <w:r w:rsidRPr="003C6DBF">
        <w:rPr>
          <w:rFonts w:cs="Arial"/>
          <w:lang w:val="sr-Cyrl-CS"/>
        </w:rPr>
        <w:t xml:space="preserve">х </w:t>
      </w:r>
      <w:r w:rsidRPr="003C6DBF">
        <w:rPr>
          <w:rFonts w:cs="Arial"/>
          <w:lang w:val="ru-RU"/>
        </w:rPr>
        <w:t>норматива Републике Србије</w:t>
      </w:r>
      <w:r w:rsidRPr="003C6DBF">
        <w:rPr>
          <w:rFonts w:cs="Arial"/>
          <w:lang w:val="sr-Cyrl-CS"/>
        </w:rPr>
        <w:t xml:space="preserve"> – примењивих с обзиром на предмет овог Уговора.</w:t>
      </w:r>
    </w:p>
    <w:p w14:paraId="240C7FCB" w14:textId="77777777" w:rsidR="00343A18" w:rsidRPr="003C6DBF" w:rsidRDefault="00343A18" w:rsidP="00343A18">
      <w:pPr>
        <w:spacing w:before="0"/>
        <w:jc w:val="center"/>
        <w:rPr>
          <w:rFonts w:cs="Arial"/>
          <w:b/>
        </w:rPr>
      </w:pPr>
      <w:r w:rsidRPr="003C6DBF">
        <w:rPr>
          <w:rFonts w:cs="Arial"/>
          <w:b/>
          <w:lang w:val="ru-RU"/>
        </w:rPr>
        <w:t xml:space="preserve">Члан </w:t>
      </w:r>
      <w:r w:rsidRPr="003C6DBF">
        <w:rPr>
          <w:rFonts w:cs="Arial"/>
          <w:b/>
        </w:rPr>
        <w:t>2</w:t>
      </w:r>
      <w:r w:rsidR="000D6ACE" w:rsidRPr="003C6DBF">
        <w:rPr>
          <w:rFonts w:cs="Arial"/>
          <w:b/>
          <w:lang w:val="sr-Cyrl-RS"/>
        </w:rPr>
        <w:t>3</w:t>
      </w:r>
      <w:r w:rsidRPr="003C6DBF">
        <w:rPr>
          <w:rFonts w:cs="Arial"/>
          <w:b/>
          <w:lang w:val="ru-RU"/>
        </w:rPr>
        <w:t>.</w:t>
      </w:r>
    </w:p>
    <w:p w14:paraId="0E8F4EF7" w14:textId="77777777" w:rsidR="009520A7" w:rsidRPr="003C6DBF" w:rsidRDefault="009520A7" w:rsidP="009520A7">
      <w:pPr>
        <w:tabs>
          <w:tab w:val="left" w:pos="567"/>
        </w:tabs>
        <w:spacing w:before="0"/>
        <w:rPr>
          <w:rFonts w:cs="Arial"/>
          <w:u w:val="single"/>
          <w:lang w:val="sr-Cyrl-RS"/>
        </w:rPr>
      </w:pPr>
      <w:r w:rsidRPr="003C6DBF">
        <w:rPr>
          <w:rFonts w:cs="Arial"/>
          <w:u w:val="single"/>
          <w:lang w:val="sr-Cyrl-RS"/>
        </w:rPr>
        <w:t>За домаће продавце:</w:t>
      </w:r>
    </w:p>
    <w:p w14:paraId="2AD50065" w14:textId="77777777" w:rsidR="009520A7" w:rsidRPr="003C6DBF" w:rsidRDefault="009520A7" w:rsidP="009520A7">
      <w:pPr>
        <w:tabs>
          <w:tab w:val="left" w:pos="9090"/>
        </w:tabs>
        <w:rPr>
          <w:rFonts w:cs="Arial"/>
          <w:lang w:val="sr-Cyrl-RS"/>
        </w:rPr>
      </w:pPr>
      <w:r w:rsidRPr="003C6DBF">
        <w:rPr>
          <w:rFonts w:cs="Arial"/>
        </w:rPr>
        <w:t>Сви неспоразуми који настану из овог Уговора и поводом њега Уговорне стране ће решити споразумно, при чему ће се за тумачење спорних ситуација користити комплетна конкурсна  документација</w:t>
      </w:r>
      <w:r w:rsidRPr="003C6DBF">
        <w:rPr>
          <w:rFonts w:cs="Arial"/>
          <w:lang w:val="sr-Cyrl-RS"/>
        </w:rPr>
        <w:t>,</w:t>
      </w:r>
      <w:r w:rsidRPr="003C6DBF">
        <w:rPr>
          <w:rFonts w:cs="Arial"/>
        </w:rPr>
        <w:t xml:space="preserve">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3C6DBF">
        <w:rPr>
          <w:rFonts w:cs="Arial"/>
          <w:lang w:val="sr-Cyrl-RS"/>
        </w:rPr>
        <w:t>,.</w:t>
      </w:r>
    </w:p>
    <w:p w14:paraId="487CF20A" w14:textId="77777777" w:rsidR="009520A7" w:rsidRPr="003C6DBF" w:rsidRDefault="009520A7" w:rsidP="009520A7">
      <w:pPr>
        <w:tabs>
          <w:tab w:val="left" w:pos="567"/>
        </w:tabs>
        <w:spacing w:before="0"/>
        <w:rPr>
          <w:rFonts w:cs="Arial"/>
          <w:lang w:val="sr-Cyrl-RS"/>
        </w:rPr>
      </w:pPr>
    </w:p>
    <w:p w14:paraId="7C5E512E" w14:textId="77777777" w:rsidR="009520A7" w:rsidRPr="003C6DBF" w:rsidRDefault="009520A7" w:rsidP="009520A7">
      <w:pPr>
        <w:tabs>
          <w:tab w:val="left" w:pos="567"/>
        </w:tabs>
        <w:spacing w:before="0"/>
        <w:rPr>
          <w:rFonts w:cs="Arial"/>
          <w:u w:val="single"/>
        </w:rPr>
      </w:pPr>
      <w:r w:rsidRPr="003C6DBF">
        <w:rPr>
          <w:rFonts w:cs="Arial"/>
          <w:u w:val="single"/>
        </w:rPr>
        <w:t xml:space="preserve">За ино </w:t>
      </w:r>
      <w:r w:rsidRPr="003C6DBF">
        <w:rPr>
          <w:rFonts w:cs="Arial"/>
          <w:u w:val="single"/>
          <w:lang w:val="sr-Cyrl-RS"/>
        </w:rPr>
        <w:t>продавце</w:t>
      </w:r>
      <w:r w:rsidRPr="003C6DBF">
        <w:rPr>
          <w:rFonts w:cs="Arial"/>
          <w:u w:val="single"/>
        </w:rPr>
        <w:t>:</w:t>
      </w:r>
    </w:p>
    <w:p w14:paraId="495D52F6" w14:textId="77777777" w:rsidR="009520A7" w:rsidRPr="003C6DBF" w:rsidRDefault="009520A7" w:rsidP="009520A7">
      <w:pPr>
        <w:suppressAutoHyphens/>
        <w:spacing w:before="0"/>
        <w:ind w:right="49"/>
        <w:rPr>
          <w:rFonts w:cs="Arial"/>
          <w:bCs/>
          <w:lang w:val="sr-Cyrl-CS"/>
        </w:rPr>
      </w:pPr>
      <w:r w:rsidRPr="003C6DBF">
        <w:rPr>
          <w:rFonts w:cs="Arial"/>
          <w:bCs/>
          <w:lang w:val="sr-Cyrl-CS"/>
        </w:rPr>
        <w:t xml:space="preserve">Све </w:t>
      </w:r>
      <w:r w:rsidRPr="003C6DBF">
        <w:rPr>
          <w:rFonts w:cs="Arial"/>
        </w:rPr>
        <w:t>неспоразуме који могу настати из овог Уговора,</w:t>
      </w:r>
      <w:r w:rsidRPr="003C6DBF">
        <w:rPr>
          <w:rFonts w:cs="Arial"/>
          <w:bCs/>
          <w:lang w:val="sr-Cyrl-CS"/>
        </w:rPr>
        <w:t xml:space="preserve"> </w:t>
      </w:r>
      <w:r w:rsidRPr="003C6DBF">
        <w:rPr>
          <w:rFonts w:cs="Arial"/>
        </w:rPr>
        <w:t xml:space="preserve">Уговорне стране ће настојати да реше споразумно, </w:t>
      </w:r>
      <w:r w:rsidRPr="003C6DBF">
        <w:rPr>
          <w:rFonts w:cs="Arial"/>
          <w:bCs/>
          <w:lang w:val="sr-Cyrl-CS"/>
        </w:rPr>
        <w:t>при чему ће се за тумачење спорних ситуација користити комплетна конкурсна документација.</w:t>
      </w:r>
    </w:p>
    <w:p w14:paraId="1C448DF2" w14:textId="77777777" w:rsidR="009520A7" w:rsidRPr="003C6DBF" w:rsidRDefault="009520A7" w:rsidP="009520A7">
      <w:pPr>
        <w:suppressAutoHyphens/>
        <w:spacing w:before="0"/>
        <w:ind w:right="49"/>
        <w:rPr>
          <w:rFonts w:cs="Arial"/>
          <w:bCs/>
          <w:lang w:val="sr-Cyrl-CS"/>
        </w:rPr>
      </w:pPr>
    </w:p>
    <w:p w14:paraId="0D0649F2" w14:textId="77777777" w:rsidR="009520A7" w:rsidRPr="003C6DBF" w:rsidRDefault="009520A7" w:rsidP="009520A7">
      <w:pPr>
        <w:suppressAutoHyphens/>
        <w:spacing w:before="0"/>
        <w:ind w:right="49"/>
        <w:rPr>
          <w:rFonts w:cs="Arial"/>
          <w:bCs/>
          <w:lang w:val="sr-Cyrl-CS"/>
        </w:rPr>
      </w:pPr>
      <w:r w:rsidRPr="003C6DBF">
        <w:rPr>
          <w:rFonts w:cs="Arial"/>
          <w:bCs/>
          <w:lang w:val="sr-Cyrl-CS"/>
        </w:rPr>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14:paraId="454F71E6" w14:textId="77777777" w:rsidR="009520A7" w:rsidRPr="003C6DBF" w:rsidRDefault="009520A7" w:rsidP="009520A7">
      <w:pPr>
        <w:suppressAutoHyphens/>
        <w:spacing w:before="0"/>
        <w:ind w:right="49"/>
        <w:rPr>
          <w:rFonts w:cs="Arial"/>
          <w:bCs/>
          <w:lang w:val="sr-Cyrl-CS"/>
        </w:rPr>
      </w:pPr>
    </w:p>
    <w:p w14:paraId="13D16C1C" w14:textId="77777777" w:rsidR="009520A7" w:rsidRPr="003C6DBF" w:rsidRDefault="009520A7" w:rsidP="009520A7">
      <w:pPr>
        <w:suppressAutoHyphens/>
        <w:spacing w:before="0"/>
        <w:ind w:right="49"/>
        <w:rPr>
          <w:rFonts w:cs="Arial"/>
          <w:bCs/>
          <w:lang w:val="sr-Cyrl-CS"/>
        </w:rPr>
      </w:pPr>
      <w:r w:rsidRPr="003C6DBF">
        <w:rPr>
          <w:rFonts w:cs="Arial"/>
          <w:bCs/>
          <w:lang w:val="sr-Cyrl-CS"/>
        </w:rPr>
        <w:t>Арбитража ће заседати у Паризу и примениће се швајцарско облигационо право.</w:t>
      </w:r>
    </w:p>
    <w:p w14:paraId="642D22B2" w14:textId="77777777" w:rsidR="009520A7" w:rsidRPr="003C6DBF" w:rsidRDefault="009520A7" w:rsidP="009520A7">
      <w:pPr>
        <w:spacing w:before="0"/>
        <w:rPr>
          <w:rFonts w:cs="Arial"/>
          <w:bCs/>
          <w:lang w:val="sr-Cyrl-CS"/>
        </w:rPr>
      </w:pPr>
      <w:r w:rsidRPr="003C6DBF">
        <w:rPr>
          <w:rFonts w:cs="Arial"/>
          <w:bCs/>
          <w:lang w:val="sr-Cyrl-CS"/>
        </w:rPr>
        <w:t>Одлука арбитраже биће коначна, образложена и обавезујућа за обе уговорне стране. Арбитража ће се водити на енглеском језику.</w:t>
      </w:r>
    </w:p>
    <w:p w14:paraId="3298ED2B" w14:textId="77777777" w:rsidR="009520A7" w:rsidRPr="003C6DBF" w:rsidRDefault="009520A7" w:rsidP="009520A7">
      <w:pPr>
        <w:spacing w:before="0"/>
        <w:rPr>
          <w:rFonts w:cs="Arial"/>
          <w:bCs/>
          <w:lang w:val="sr-Cyrl-CS"/>
        </w:rPr>
      </w:pPr>
    </w:p>
    <w:p w14:paraId="2FCF50AE" w14:textId="77777777" w:rsidR="00343A18" w:rsidRPr="003C6DBF" w:rsidRDefault="00343A18" w:rsidP="009520A7">
      <w:pPr>
        <w:tabs>
          <w:tab w:val="left" w:pos="9090"/>
        </w:tabs>
        <w:rPr>
          <w:rFonts w:cs="Arial"/>
          <w:b/>
        </w:rPr>
      </w:pPr>
    </w:p>
    <w:p w14:paraId="3F56F6AE" w14:textId="77777777" w:rsidR="00343A18" w:rsidRPr="003C6DBF" w:rsidRDefault="00343A18" w:rsidP="00343A18">
      <w:pPr>
        <w:spacing w:before="0"/>
        <w:jc w:val="center"/>
        <w:rPr>
          <w:rFonts w:cs="Arial"/>
          <w:b/>
        </w:rPr>
      </w:pPr>
      <w:r w:rsidRPr="003C6DBF">
        <w:rPr>
          <w:rFonts w:cs="Arial"/>
          <w:b/>
        </w:rPr>
        <w:t>Члан 2</w:t>
      </w:r>
      <w:r w:rsidR="000D6ACE" w:rsidRPr="003C6DBF">
        <w:rPr>
          <w:rFonts w:cs="Arial"/>
          <w:b/>
          <w:lang w:val="sr-Cyrl-RS"/>
        </w:rPr>
        <w:t>4</w:t>
      </w:r>
      <w:r w:rsidRPr="003C6DBF">
        <w:rPr>
          <w:rFonts w:cs="Arial"/>
          <w:b/>
        </w:rPr>
        <w:t>.</w:t>
      </w:r>
    </w:p>
    <w:p w14:paraId="06425864" w14:textId="77777777" w:rsidR="00D606BD" w:rsidRPr="003C6DBF" w:rsidRDefault="00D606BD" w:rsidP="00343A18">
      <w:pPr>
        <w:spacing w:before="0"/>
        <w:jc w:val="center"/>
        <w:rPr>
          <w:rFonts w:cs="Arial"/>
          <w:b/>
        </w:rPr>
      </w:pPr>
    </w:p>
    <w:p w14:paraId="3A45AC60" w14:textId="77777777" w:rsidR="001353DA" w:rsidRPr="003C6DBF" w:rsidRDefault="00F9636A" w:rsidP="001353DA">
      <w:pPr>
        <w:spacing w:before="0"/>
        <w:jc w:val="left"/>
        <w:rPr>
          <w:rFonts w:cs="Arial"/>
          <w:spacing w:val="2"/>
          <w:lang w:val="sr-Cyrl-CS"/>
        </w:rPr>
      </w:pPr>
      <w:r w:rsidRPr="003C6DBF">
        <w:rPr>
          <w:rFonts w:cs="Arial"/>
          <w:spacing w:val="2"/>
          <w:lang w:val="sr-Cyrl-CS"/>
        </w:rPr>
        <w:t>Овај У</w:t>
      </w:r>
      <w:r w:rsidR="001353DA" w:rsidRPr="003C6DBF">
        <w:rPr>
          <w:rFonts w:cs="Arial"/>
          <w:spacing w:val="2"/>
          <w:lang w:val="sr-Cyrl-CS"/>
        </w:rPr>
        <w:t>говор ступа на снагу кад се испуне следећи услови:</w:t>
      </w:r>
    </w:p>
    <w:p w14:paraId="1DF2B39F" w14:textId="77777777" w:rsidR="001353DA" w:rsidRPr="003C6DBF" w:rsidRDefault="00F9636A" w:rsidP="001353DA">
      <w:pPr>
        <w:numPr>
          <w:ilvl w:val="0"/>
          <w:numId w:val="13"/>
        </w:numPr>
        <w:suppressAutoHyphens/>
        <w:spacing w:before="0" w:line="100" w:lineRule="atLeast"/>
        <w:jc w:val="left"/>
        <w:rPr>
          <w:rFonts w:cs="Arial"/>
          <w:spacing w:val="2"/>
          <w:lang w:val="sr-Cyrl-CS" w:eastAsia="sr-Latn-CS"/>
        </w:rPr>
      </w:pPr>
      <w:r w:rsidRPr="003C6DBF">
        <w:rPr>
          <w:rFonts w:cs="Arial"/>
          <w:spacing w:val="2"/>
          <w:lang w:val="sr-Cyrl-CS" w:eastAsia="sr-Latn-CS"/>
        </w:rPr>
        <w:t>када У</w:t>
      </w:r>
      <w:r w:rsidR="001353DA" w:rsidRPr="003C6DBF">
        <w:rPr>
          <w:rFonts w:cs="Arial"/>
          <w:spacing w:val="2"/>
          <w:lang w:val="sr-Cyrl-CS" w:eastAsia="sr-Latn-CS"/>
        </w:rPr>
        <w:t xml:space="preserve">говор потпишу овлашћена лица </w:t>
      </w:r>
      <w:r w:rsidRPr="003C6DBF">
        <w:rPr>
          <w:rFonts w:cs="Arial"/>
          <w:spacing w:val="2"/>
          <w:lang w:val="sr-Cyrl-CS" w:eastAsia="sr-Latn-CS"/>
        </w:rPr>
        <w:t>У</w:t>
      </w:r>
      <w:r w:rsidR="001353DA" w:rsidRPr="003C6DBF">
        <w:rPr>
          <w:rFonts w:cs="Arial"/>
          <w:spacing w:val="2"/>
          <w:lang w:val="sr-Cyrl-CS" w:eastAsia="sr-Latn-CS"/>
        </w:rPr>
        <w:t>говорних страна</w:t>
      </w:r>
    </w:p>
    <w:p w14:paraId="02E19EF3" w14:textId="00D7CDAA" w:rsidR="009520A7" w:rsidRPr="003C6DBF" w:rsidRDefault="001353DA" w:rsidP="00A04E72">
      <w:pPr>
        <w:numPr>
          <w:ilvl w:val="0"/>
          <w:numId w:val="13"/>
        </w:numPr>
        <w:suppressAutoHyphens/>
        <w:spacing w:before="0" w:line="100" w:lineRule="atLeast"/>
        <w:jc w:val="left"/>
        <w:rPr>
          <w:rFonts w:cs="Arial"/>
          <w:spacing w:val="2"/>
          <w:lang w:val="sr-Cyrl-CS"/>
        </w:rPr>
      </w:pPr>
      <w:r w:rsidRPr="003C6DBF">
        <w:rPr>
          <w:rFonts w:cs="Arial"/>
          <w:spacing w:val="2"/>
          <w:lang w:val="sr-Cyrl-CS" w:eastAsia="sr-Latn-CS"/>
        </w:rPr>
        <w:t xml:space="preserve">када </w:t>
      </w:r>
      <w:r w:rsidRPr="003C6DBF">
        <w:rPr>
          <w:rFonts w:cs="Arial"/>
          <w:spacing w:val="2"/>
          <w:lang w:val="sr-Latn-CS" w:eastAsia="sr-Latn-CS"/>
        </w:rPr>
        <w:t>Продавац</w:t>
      </w:r>
      <w:r w:rsidRPr="003C6DBF">
        <w:rPr>
          <w:rFonts w:cs="Arial"/>
          <w:spacing w:val="2"/>
          <w:lang w:val="sr-Cyrl-CS" w:eastAsia="sr-Latn-CS"/>
        </w:rPr>
        <w:t xml:space="preserve"> достави средства финансијског обезбеђења</w:t>
      </w:r>
      <w:r w:rsidR="00C87B7F" w:rsidRPr="003C6DBF">
        <w:rPr>
          <w:rFonts w:cs="Arial"/>
          <w:spacing w:val="2"/>
          <w:lang w:val="sr-Cyrl-CS" w:eastAsia="sr-Latn-CS"/>
        </w:rPr>
        <w:t xml:space="preserve"> и то </w:t>
      </w:r>
      <w:r w:rsidR="009520A7" w:rsidRPr="003C6DBF">
        <w:rPr>
          <w:rFonts w:cs="Arial"/>
          <w:spacing w:val="2"/>
          <w:lang w:val="sr-Cyrl-CS" w:eastAsia="sr-Latn-CS"/>
        </w:rPr>
        <w:t xml:space="preserve"> банкарску гаранциј</w:t>
      </w:r>
      <w:r w:rsidR="009520A7" w:rsidRPr="003C6DBF">
        <w:rPr>
          <w:rFonts w:cs="Arial"/>
          <w:spacing w:val="2"/>
          <w:lang w:val="sr-Cyrl-RS" w:eastAsia="sr-Latn-CS"/>
        </w:rPr>
        <w:t xml:space="preserve">у </w:t>
      </w:r>
      <w:r w:rsidR="009520A7" w:rsidRPr="003C6DBF">
        <w:rPr>
          <w:rFonts w:cs="Arial"/>
          <w:spacing w:val="2"/>
          <w:lang w:val="sr-Cyrl-CS" w:eastAsia="sr-Latn-CS"/>
        </w:rPr>
        <w:t>за повраћај авансног плаћања и банкарску гаранцију</w:t>
      </w:r>
      <w:r w:rsidR="009520A7" w:rsidRPr="003C6DBF">
        <w:rPr>
          <w:rFonts w:cs="Arial"/>
          <w:spacing w:val="2"/>
          <w:lang w:val="sr-Latn-RS" w:eastAsia="sr-Latn-CS"/>
        </w:rPr>
        <w:t xml:space="preserve"> </w:t>
      </w:r>
      <w:r w:rsidR="009520A7" w:rsidRPr="003C6DBF">
        <w:rPr>
          <w:rFonts w:cs="Arial"/>
          <w:spacing w:val="2"/>
          <w:lang w:val="sr-Cyrl-CS" w:eastAsia="sr-Latn-CS"/>
        </w:rPr>
        <w:t>за добро извршење посла.</w:t>
      </w:r>
    </w:p>
    <w:p w14:paraId="249B8EFF" w14:textId="77777777" w:rsidR="009520A7" w:rsidRPr="003C6DBF" w:rsidRDefault="009520A7" w:rsidP="009520A7">
      <w:pPr>
        <w:suppressAutoHyphens/>
        <w:spacing w:before="0" w:line="100" w:lineRule="atLeast"/>
        <w:ind w:left="360"/>
        <w:jc w:val="left"/>
        <w:rPr>
          <w:rFonts w:cs="Arial"/>
          <w:spacing w:val="2"/>
          <w:lang w:val="sr-Cyrl-CS" w:eastAsia="sr-Latn-CS"/>
        </w:rPr>
      </w:pPr>
    </w:p>
    <w:p w14:paraId="7EC98163" w14:textId="77777777" w:rsidR="009520A7" w:rsidRPr="003C6DBF" w:rsidRDefault="009520A7" w:rsidP="009520A7">
      <w:pPr>
        <w:suppressAutoHyphens/>
        <w:spacing w:before="0" w:line="100" w:lineRule="atLeast"/>
        <w:ind w:left="360"/>
        <w:jc w:val="left"/>
        <w:rPr>
          <w:rFonts w:cs="Arial"/>
          <w:spacing w:val="2"/>
          <w:lang w:val="sr-Cyrl-CS" w:eastAsia="sr-Latn-CS"/>
        </w:rPr>
      </w:pPr>
    </w:p>
    <w:p w14:paraId="13759F04" w14:textId="77777777" w:rsidR="001353DA" w:rsidRPr="003C6DBF" w:rsidRDefault="001353DA" w:rsidP="009520A7">
      <w:pPr>
        <w:suppressAutoHyphens/>
        <w:spacing w:before="0" w:line="100" w:lineRule="atLeast"/>
        <w:ind w:left="360"/>
        <w:jc w:val="left"/>
        <w:rPr>
          <w:rFonts w:cs="Arial"/>
          <w:spacing w:val="2"/>
          <w:lang w:val="sr-Cyrl-CS"/>
        </w:rPr>
      </w:pPr>
      <w:r w:rsidRPr="003C6DBF">
        <w:rPr>
          <w:rFonts w:cs="Arial"/>
          <w:spacing w:val="2"/>
          <w:lang w:val="sr-Cyrl-CS"/>
        </w:rPr>
        <w:t>За све</w:t>
      </w:r>
      <w:r w:rsidR="00F9636A" w:rsidRPr="003C6DBF">
        <w:rPr>
          <w:rFonts w:cs="Arial"/>
          <w:spacing w:val="2"/>
          <w:lang w:val="sr-Cyrl-CS"/>
        </w:rPr>
        <w:t xml:space="preserve"> што није регулисано овим У</w:t>
      </w:r>
      <w:r w:rsidRPr="003C6DBF">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14:paraId="22620D3C" w14:textId="77777777" w:rsidR="009520A7" w:rsidRPr="003C6DBF" w:rsidRDefault="009520A7" w:rsidP="001353DA">
      <w:pPr>
        <w:spacing w:before="0"/>
        <w:rPr>
          <w:rFonts w:cs="Arial"/>
          <w:spacing w:val="2"/>
          <w:lang w:val="sr-Cyrl-CS"/>
        </w:rPr>
      </w:pPr>
    </w:p>
    <w:p w14:paraId="26A273CA" w14:textId="77777777" w:rsidR="009520A7" w:rsidRPr="003C6DBF" w:rsidRDefault="009520A7" w:rsidP="001353DA">
      <w:pPr>
        <w:spacing w:before="0"/>
        <w:rPr>
          <w:rFonts w:cs="Arial"/>
          <w:spacing w:val="2"/>
          <w:lang w:val="sr-Cyrl-CS"/>
        </w:rPr>
      </w:pPr>
    </w:p>
    <w:p w14:paraId="4140E0AD" w14:textId="77777777" w:rsidR="001353DA" w:rsidRPr="003C6DBF" w:rsidRDefault="00F9636A" w:rsidP="001353DA">
      <w:pPr>
        <w:spacing w:before="0"/>
        <w:rPr>
          <w:rFonts w:cs="Arial"/>
          <w:spacing w:val="2"/>
          <w:lang w:val="sr-Cyrl-CS"/>
        </w:rPr>
      </w:pPr>
      <w:r w:rsidRPr="003C6DBF">
        <w:rPr>
          <w:rFonts w:cs="Arial"/>
          <w:spacing w:val="2"/>
          <w:lang w:val="sr-Cyrl-CS"/>
        </w:rPr>
        <w:t>Саставни део овог У</w:t>
      </w:r>
      <w:r w:rsidR="001353DA" w:rsidRPr="003C6DBF">
        <w:rPr>
          <w:rFonts w:cs="Arial"/>
          <w:spacing w:val="2"/>
          <w:lang w:val="sr-Cyrl-CS"/>
        </w:rPr>
        <w:t>говора су и његови прилози, како следи:</w:t>
      </w:r>
    </w:p>
    <w:p w14:paraId="70F833F2" w14:textId="77777777" w:rsidR="000D6ACE" w:rsidRPr="003C6DBF" w:rsidRDefault="000D6ACE" w:rsidP="000D6ACE">
      <w:pPr>
        <w:tabs>
          <w:tab w:val="left" w:pos="9090"/>
        </w:tabs>
        <w:rPr>
          <w:rFonts w:cs="Arial"/>
        </w:rPr>
      </w:pPr>
      <w:r w:rsidRPr="003C6DBF">
        <w:rPr>
          <w:rFonts w:cs="Arial"/>
        </w:rPr>
        <w:t xml:space="preserve">Прилог 1 </w:t>
      </w:r>
      <w:r w:rsidR="00F9636A" w:rsidRPr="003C6DBF">
        <w:rPr>
          <w:rFonts w:cs="Arial"/>
          <w:lang w:val="sr-Cyrl-RS"/>
        </w:rPr>
        <w:t xml:space="preserve">      </w:t>
      </w:r>
      <w:r w:rsidRPr="003C6DBF">
        <w:rPr>
          <w:rFonts w:cs="Arial"/>
        </w:rPr>
        <w:t>Понуда</w:t>
      </w:r>
    </w:p>
    <w:p w14:paraId="7CEDC8B7" w14:textId="77777777" w:rsidR="000D6ACE" w:rsidRPr="003C6DBF" w:rsidRDefault="000D6ACE" w:rsidP="000D6ACE">
      <w:pPr>
        <w:tabs>
          <w:tab w:val="left" w:pos="9090"/>
        </w:tabs>
        <w:rPr>
          <w:rFonts w:cs="Arial"/>
        </w:rPr>
      </w:pPr>
      <w:r w:rsidRPr="003C6DBF">
        <w:rPr>
          <w:rFonts w:cs="Arial"/>
        </w:rPr>
        <w:t xml:space="preserve">Прилог 2 </w:t>
      </w:r>
      <w:r w:rsidR="00F9636A" w:rsidRPr="003C6DBF">
        <w:rPr>
          <w:rFonts w:cs="Arial"/>
          <w:lang w:val="sr-Cyrl-RS"/>
        </w:rPr>
        <w:t xml:space="preserve">      </w:t>
      </w:r>
      <w:r w:rsidRPr="003C6DBF">
        <w:rPr>
          <w:rFonts w:cs="Arial"/>
        </w:rPr>
        <w:t>Образац структуре цене</w:t>
      </w:r>
    </w:p>
    <w:p w14:paraId="493A13C9" w14:textId="77777777" w:rsidR="000D6ACE" w:rsidRPr="003C6DBF" w:rsidRDefault="000D6ACE" w:rsidP="000D6ACE">
      <w:pPr>
        <w:tabs>
          <w:tab w:val="left" w:pos="9090"/>
        </w:tabs>
        <w:rPr>
          <w:rFonts w:cs="Arial"/>
          <w:lang w:val="sr-Cyrl-RS"/>
        </w:rPr>
      </w:pPr>
      <w:r w:rsidRPr="003C6DBF">
        <w:rPr>
          <w:rFonts w:cs="Arial"/>
        </w:rPr>
        <w:t>Прилог</w:t>
      </w:r>
      <w:r w:rsidR="00F9636A" w:rsidRPr="003C6DBF">
        <w:rPr>
          <w:rFonts w:cs="Arial"/>
          <w:lang w:val="sr-Cyrl-RS"/>
        </w:rPr>
        <w:t xml:space="preserve"> </w:t>
      </w:r>
      <w:r w:rsidRPr="003C6DBF">
        <w:rPr>
          <w:rFonts w:cs="Arial"/>
        </w:rPr>
        <w:t>3 Конкурсна документација</w:t>
      </w:r>
      <w:r w:rsidR="006619FB" w:rsidRPr="003C6DBF">
        <w:rPr>
          <w:rFonts w:cs="Arial"/>
          <w:lang w:val="sr-Cyrl-RS"/>
        </w:rPr>
        <w:t xml:space="preserve"> (на Порталу јавних набавки под шифром_______)</w:t>
      </w:r>
    </w:p>
    <w:p w14:paraId="5415D0DF" w14:textId="77777777" w:rsidR="000D6ACE" w:rsidRPr="003C6DBF" w:rsidRDefault="000D6ACE" w:rsidP="000D6ACE">
      <w:pPr>
        <w:tabs>
          <w:tab w:val="left" w:pos="9090"/>
        </w:tabs>
        <w:rPr>
          <w:rFonts w:cs="Arial"/>
        </w:rPr>
      </w:pPr>
      <w:r w:rsidRPr="003C6DBF">
        <w:rPr>
          <w:rFonts w:cs="Arial"/>
        </w:rPr>
        <w:t xml:space="preserve">Прилог 4 </w:t>
      </w:r>
      <w:r w:rsidR="00F9636A" w:rsidRPr="003C6DBF">
        <w:rPr>
          <w:rFonts w:cs="Arial"/>
          <w:lang w:val="sr-Cyrl-RS"/>
        </w:rPr>
        <w:t xml:space="preserve">    </w:t>
      </w:r>
      <w:r w:rsidRPr="003C6DBF">
        <w:rPr>
          <w:rFonts w:cs="Arial"/>
        </w:rPr>
        <w:t>Техничка спецификација</w:t>
      </w:r>
    </w:p>
    <w:p w14:paraId="63FAE675" w14:textId="77777777" w:rsidR="000D6ACE" w:rsidRPr="003C6DBF" w:rsidRDefault="000D6ACE" w:rsidP="000D6ACE">
      <w:pPr>
        <w:tabs>
          <w:tab w:val="left" w:pos="9090"/>
        </w:tabs>
        <w:rPr>
          <w:rFonts w:cs="Arial"/>
        </w:rPr>
      </w:pPr>
      <w:r w:rsidRPr="003C6DBF">
        <w:rPr>
          <w:rFonts w:cs="Arial"/>
        </w:rPr>
        <w:t xml:space="preserve">Прилог 5 </w:t>
      </w:r>
      <w:r w:rsidR="00F9636A" w:rsidRPr="003C6DBF">
        <w:rPr>
          <w:rFonts w:cs="Arial"/>
          <w:lang w:val="sr-Cyrl-RS"/>
        </w:rPr>
        <w:t xml:space="preserve">     </w:t>
      </w:r>
      <w:r w:rsidRPr="003C6DBF">
        <w:rPr>
          <w:rFonts w:cs="Arial"/>
        </w:rPr>
        <w:t>Споразум о заједничком наступању</w:t>
      </w:r>
    </w:p>
    <w:p w14:paraId="2B68027A" w14:textId="77777777" w:rsidR="000D6ACE" w:rsidRPr="003C6DBF" w:rsidRDefault="000D6ACE" w:rsidP="000D6ACE">
      <w:pPr>
        <w:tabs>
          <w:tab w:val="left" w:pos="9090"/>
        </w:tabs>
        <w:rPr>
          <w:rFonts w:cs="Arial"/>
          <w:color w:val="00B0F0"/>
        </w:rPr>
      </w:pPr>
    </w:p>
    <w:p w14:paraId="5033D258" w14:textId="77777777" w:rsidR="001353DA" w:rsidRPr="003C6DBF" w:rsidRDefault="001353DA" w:rsidP="001353DA">
      <w:pPr>
        <w:spacing w:before="0"/>
        <w:rPr>
          <w:rFonts w:cs="Arial"/>
          <w:spacing w:val="2"/>
          <w:lang w:val="sr-Cyrl-CS"/>
        </w:rPr>
      </w:pPr>
      <w:r w:rsidRPr="003C6DBF">
        <w:rPr>
          <w:rFonts w:cs="Arial"/>
          <w:spacing w:val="2"/>
          <w:lang w:val="sr-Cyrl-CS"/>
        </w:rPr>
        <w:lastRenderedPageBreak/>
        <w:t>Уговорне с</w:t>
      </w:r>
      <w:r w:rsidR="00F9636A" w:rsidRPr="003C6DBF">
        <w:rPr>
          <w:rFonts w:cs="Arial"/>
          <w:spacing w:val="2"/>
          <w:lang w:val="sr-Cyrl-CS"/>
        </w:rPr>
        <w:t>тране сагласно изјављују да су У</w:t>
      </w:r>
      <w:r w:rsidRPr="003C6DBF">
        <w:rPr>
          <w:rFonts w:cs="Arial"/>
          <w:spacing w:val="2"/>
          <w:lang w:val="sr-Cyrl-CS"/>
        </w:rPr>
        <w:t>говор прочитале, разумеле и да уговорне одредбе у свему представљају израз њихове стварне воље.</w:t>
      </w:r>
    </w:p>
    <w:p w14:paraId="6F195381" w14:textId="77777777" w:rsidR="00CC421D" w:rsidRPr="003C6DBF" w:rsidRDefault="00CC421D" w:rsidP="00343A18">
      <w:pPr>
        <w:spacing w:before="0"/>
        <w:jc w:val="center"/>
        <w:rPr>
          <w:rFonts w:cs="Arial"/>
          <w:i/>
          <w:spacing w:val="2"/>
          <w:lang w:val="sr-Cyrl-CS"/>
        </w:rPr>
      </w:pPr>
    </w:p>
    <w:p w14:paraId="39A57E64" w14:textId="77777777" w:rsidR="00D606BD" w:rsidRPr="003C6DBF" w:rsidRDefault="00343A18" w:rsidP="00CC421D">
      <w:pPr>
        <w:spacing w:before="0"/>
        <w:jc w:val="center"/>
        <w:rPr>
          <w:rFonts w:cs="Arial"/>
          <w:b/>
        </w:rPr>
      </w:pPr>
      <w:r w:rsidRPr="003C6DBF">
        <w:rPr>
          <w:rFonts w:cs="Arial"/>
          <w:b/>
        </w:rPr>
        <w:t>Члан 2</w:t>
      </w:r>
      <w:r w:rsidR="000D6ACE" w:rsidRPr="003C6DBF">
        <w:rPr>
          <w:rFonts w:cs="Arial"/>
          <w:b/>
          <w:lang w:val="sr-Cyrl-RS"/>
        </w:rPr>
        <w:t>5</w:t>
      </w:r>
      <w:r w:rsidRPr="003C6DBF">
        <w:rPr>
          <w:rFonts w:cs="Arial"/>
          <w:b/>
        </w:rPr>
        <w:t>.</w:t>
      </w:r>
    </w:p>
    <w:p w14:paraId="1CEE85FE" w14:textId="77777777" w:rsidR="009520A7" w:rsidRPr="003C6DBF" w:rsidRDefault="009520A7" w:rsidP="009520A7">
      <w:pPr>
        <w:tabs>
          <w:tab w:val="left" w:pos="567"/>
        </w:tabs>
        <w:spacing w:before="0"/>
        <w:rPr>
          <w:rFonts w:cs="Arial"/>
          <w:u w:val="single"/>
          <w:lang w:val="sr-Cyrl-RS"/>
        </w:rPr>
      </w:pPr>
      <w:r w:rsidRPr="003C6DBF">
        <w:rPr>
          <w:rFonts w:cs="Arial"/>
          <w:u w:val="single"/>
          <w:lang w:val="sr-Cyrl-RS"/>
        </w:rPr>
        <w:t>За домаће понуђаче:</w:t>
      </w:r>
    </w:p>
    <w:p w14:paraId="05971594" w14:textId="77777777" w:rsidR="009520A7" w:rsidRPr="003C6DBF" w:rsidRDefault="009520A7" w:rsidP="009520A7">
      <w:pPr>
        <w:pStyle w:val="KDParagraf"/>
        <w:spacing w:before="0"/>
        <w:rPr>
          <w:rFonts w:cs="Arial"/>
        </w:rPr>
      </w:pPr>
    </w:p>
    <w:p w14:paraId="10237A01" w14:textId="77777777" w:rsidR="009520A7" w:rsidRPr="003C6DBF" w:rsidRDefault="009520A7" w:rsidP="009520A7">
      <w:pPr>
        <w:pStyle w:val="KDParagraf"/>
        <w:spacing w:before="0"/>
        <w:rPr>
          <w:rFonts w:cs="Arial"/>
        </w:rPr>
      </w:pPr>
      <w:r w:rsidRPr="003C6DBF">
        <w:rPr>
          <w:rFonts w:cs="Arial"/>
        </w:rPr>
        <w:t>Уговор је сачињен у 6 (шест) истоветних примерка</w:t>
      </w:r>
      <w:r w:rsidRPr="003C6DBF">
        <w:rPr>
          <w:rFonts w:cs="Arial"/>
          <w:lang w:val="sr-Cyrl-RS"/>
        </w:rPr>
        <w:t xml:space="preserve"> на српском језику</w:t>
      </w:r>
      <w:r w:rsidRPr="003C6DBF">
        <w:rPr>
          <w:rFonts w:cs="Arial"/>
        </w:rPr>
        <w:t>, од којих 2 (два) примерка за Продавца а четири (4) за Купца.</w:t>
      </w:r>
    </w:p>
    <w:p w14:paraId="3C0C246C" w14:textId="77777777" w:rsidR="009520A7" w:rsidRPr="003C6DBF" w:rsidRDefault="009520A7" w:rsidP="009520A7">
      <w:pPr>
        <w:pStyle w:val="KDParagraf"/>
        <w:spacing w:before="0"/>
        <w:rPr>
          <w:rFonts w:cs="Arial"/>
        </w:rPr>
      </w:pPr>
    </w:p>
    <w:p w14:paraId="38DE1595" w14:textId="77777777" w:rsidR="009520A7" w:rsidRPr="003C6DBF" w:rsidRDefault="009520A7" w:rsidP="009520A7">
      <w:pPr>
        <w:tabs>
          <w:tab w:val="left" w:pos="567"/>
        </w:tabs>
        <w:spacing w:before="0"/>
        <w:rPr>
          <w:rFonts w:cs="Arial"/>
          <w:u w:val="single"/>
        </w:rPr>
      </w:pPr>
      <w:r w:rsidRPr="003C6DBF">
        <w:rPr>
          <w:rFonts w:cs="Arial"/>
          <w:u w:val="single"/>
        </w:rPr>
        <w:t>За ино понуђаче:</w:t>
      </w:r>
    </w:p>
    <w:p w14:paraId="3AEEC082" w14:textId="77777777" w:rsidR="009520A7" w:rsidRPr="003C6DBF" w:rsidRDefault="009520A7" w:rsidP="009520A7">
      <w:pPr>
        <w:pStyle w:val="KDParagraf"/>
        <w:spacing w:before="0"/>
        <w:rPr>
          <w:rFonts w:cs="Arial"/>
        </w:rPr>
      </w:pPr>
    </w:p>
    <w:p w14:paraId="745C0AB9" w14:textId="77777777" w:rsidR="009520A7" w:rsidRPr="003C6DBF" w:rsidRDefault="009520A7" w:rsidP="009520A7">
      <w:pPr>
        <w:pStyle w:val="KDParagraf"/>
        <w:spacing w:before="0"/>
        <w:rPr>
          <w:rFonts w:cs="Arial"/>
        </w:rPr>
      </w:pPr>
      <w:r w:rsidRPr="003C6DBF">
        <w:rPr>
          <w:rFonts w:cs="Arial"/>
        </w:rPr>
        <w:t>Уговор је сачињен у 6 (шест) истоветних примерка</w:t>
      </w:r>
      <w:r w:rsidRPr="003C6DBF">
        <w:rPr>
          <w:rFonts w:cs="Arial"/>
          <w:lang w:val="sr-Cyrl-RS"/>
        </w:rPr>
        <w:t xml:space="preserve"> на српском језику и </w:t>
      </w:r>
      <w:r w:rsidRPr="003C6DBF">
        <w:rPr>
          <w:rFonts w:cs="Arial"/>
        </w:rPr>
        <w:t>6 (шест) истоветних примерка</w:t>
      </w:r>
      <w:r w:rsidRPr="003C6DBF">
        <w:rPr>
          <w:rFonts w:cs="Arial"/>
          <w:lang w:val="sr-Cyrl-RS"/>
        </w:rPr>
        <w:t xml:space="preserve"> на енглеском  језику</w:t>
      </w:r>
      <w:r w:rsidRPr="003C6DBF">
        <w:rPr>
          <w:rFonts w:cs="Arial"/>
        </w:rPr>
        <w:t xml:space="preserve">, од којих 2 (два) примерка </w:t>
      </w:r>
      <w:r w:rsidRPr="003C6DBF">
        <w:rPr>
          <w:rFonts w:cs="Arial"/>
          <w:lang w:val="sr-Cyrl-RS"/>
        </w:rPr>
        <w:t xml:space="preserve">на српском и </w:t>
      </w:r>
      <w:r w:rsidRPr="003C6DBF">
        <w:rPr>
          <w:rFonts w:cs="Arial"/>
        </w:rPr>
        <w:t xml:space="preserve">2 (два) примерка </w:t>
      </w:r>
      <w:r w:rsidRPr="003C6DBF">
        <w:rPr>
          <w:rFonts w:cs="Arial"/>
          <w:lang w:val="sr-Cyrl-RS"/>
        </w:rPr>
        <w:t>на</w:t>
      </w:r>
      <w:r w:rsidRPr="003C6DBF">
        <w:rPr>
          <w:rFonts w:cs="Arial"/>
        </w:rPr>
        <w:t xml:space="preserve"> </w:t>
      </w:r>
      <w:r w:rsidRPr="003C6DBF">
        <w:rPr>
          <w:rFonts w:cs="Arial"/>
          <w:lang w:val="sr-Cyrl-RS"/>
        </w:rPr>
        <w:t xml:space="preserve">енглеском језику </w:t>
      </w:r>
      <w:r w:rsidRPr="003C6DBF">
        <w:rPr>
          <w:rFonts w:cs="Arial"/>
        </w:rPr>
        <w:t>за Продавца</w:t>
      </w:r>
      <w:r w:rsidRPr="003C6DBF">
        <w:rPr>
          <w:rFonts w:cs="Arial"/>
          <w:lang w:val="sr-Cyrl-RS"/>
        </w:rPr>
        <w:t xml:space="preserve">, </w:t>
      </w:r>
      <w:r w:rsidRPr="003C6DBF">
        <w:rPr>
          <w:rFonts w:cs="Arial"/>
        </w:rPr>
        <w:t xml:space="preserve"> а четири (4) примерка </w:t>
      </w:r>
      <w:r w:rsidRPr="003C6DBF">
        <w:rPr>
          <w:rFonts w:cs="Arial"/>
          <w:lang w:val="sr-Cyrl-RS"/>
        </w:rPr>
        <w:t>на српском и 4</w:t>
      </w:r>
      <w:r w:rsidRPr="003C6DBF">
        <w:rPr>
          <w:rFonts w:cs="Arial"/>
        </w:rPr>
        <w:t xml:space="preserve"> (</w:t>
      </w:r>
      <w:r w:rsidRPr="003C6DBF">
        <w:rPr>
          <w:rFonts w:cs="Arial"/>
          <w:lang w:val="sr-Cyrl-RS"/>
        </w:rPr>
        <w:t>четири</w:t>
      </w:r>
      <w:r w:rsidRPr="003C6DBF">
        <w:rPr>
          <w:rFonts w:cs="Arial"/>
        </w:rPr>
        <w:t xml:space="preserve">) примерка </w:t>
      </w:r>
      <w:r w:rsidRPr="003C6DBF">
        <w:rPr>
          <w:rFonts w:cs="Arial"/>
          <w:lang w:val="sr-Cyrl-RS"/>
        </w:rPr>
        <w:t>на</w:t>
      </w:r>
      <w:r w:rsidRPr="003C6DBF">
        <w:rPr>
          <w:rFonts w:cs="Arial"/>
        </w:rPr>
        <w:t xml:space="preserve"> </w:t>
      </w:r>
      <w:r w:rsidRPr="003C6DBF">
        <w:rPr>
          <w:rFonts w:cs="Arial"/>
          <w:lang w:val="sr-Cyrl-RS"/>
        </w:rPr>
        <w:t>енглеском језику</w:t>
      </w:r>
      <w:r w:rsidRPr="003C6DBF">
        <w:rPr>
          <w:rFonts w:cs="Arial"/>
        </w:rPr>
        <w:t xml:space="preserve"> за Купца.</w:t>
      </w:r>
    </w:p>
    <w:p w14:paraId="0A1450B3" w14:textId="77777777" w:rsidR="00D606BD" w:rsidRPr="003C6DBF" w:rsidRDefault="00D606BD" w:rsidP="00343A18">
      <w:pPr>
        <w:pStyle w:val="KDParagraf"/>
        <w:spacing w:before="0"/>
        <w:rPr>
          <w:rFonts w:cs="Arial"/>
        </w:rPr>
      </w:pPr>
    </w:p>
    <w:p w14:paraId="4E699AF6" w14:textId="77777777" w:rsidR="00C87B7F" w:rsidRPr="003C6DBF" w:rsidRDefault="00C87B7F" w:rsidP="00C87B7F">
      <w:pPr>
        <w:ind w:right="-23"/>
        <w:rPr>
          <w:rFonts w:cs="Arial"/>
          <w:lang w:val="sr-Cyrl-RS" w:eastAsia="hr-HR"/>
        </w:rPr>
      </w:pPr>
      <w:r w:rsidRPr="003C6DBF">
        <w:rPr>
          <w:rFonts w:cs="Arial"/>
          <w:lang w:val="sr-Cyrl-CS" w:eastAsia="hr-HR"/>
        </w:rPr>
        <w:t>У случajу нeслaгaњa измeђу вeрзиja Угoвoрa, вaжeћe ћe бити oдрeдбe нa српскoм jeзику</w:t>
      </w:r>
      <w:r w:rsidRPr="003C6DBF">
        <w:rPr>
          <w:rFonts w:cs="Arial"/>
          <w:lang w:val="sr-Cyrl-RS" w:eastAsia="hr-HR"/>
        </w:rPr>
        <w:t>.</w:t>
      </w:r>
    </w:p>
    <w:p w14:paraId="446AB3EC" w14:textId="77777777" w:rsidR="00C87B7F" w:rsidRPr="003C6DBF" w:rsidRDefault="00C87B7F" w:rsidP="00C87B7F">
      <w:pPr>
        <w:rPr>
          <w:rFonts w:cs="Arial"/>
        </w:rPr>
      </w:pPr>
    </w:p>
    <w:p w14:paraId="48688F4F" w14:textId="77777777" w:rsidR="00D606BD" w:rsidRPr="003C6DBF" w:rsidRDefault="00D606BD" w:rsidP="00343A18">
      <w:pPr>
        <w:pStyle w:val="KDParagraf"/>
        <w:spacing w:before="0"/>
        <w:rPr>
          <w:rFonts w:cs="Arial"/>
        </w:rPr>
      </w:pPr>
    </w:p>
    <w:p w14:paraId="6E4EB0F3" w14:textId="77777777" w:rsidR="00D606BD" w:rsidRPr="003C6DBF" w:rsidRDefault="00D606BD" w:rsidP="00343A18">
      <w:pPr>
        <w:pStyle w:val="KDParagraf"/>
        <w:spacing w:before="0"/>
        <w:rPr>
          <w:rFonts w:cs="Arial"/>
        </w:rPr>
      </w:pPr>
    </w:p>
    <w:p w14:paraId="5BE73FA7" w14:textId="77777777" w:rsidR="00343A18" w:rsidRPr="003C6DBF" w:rsidRDefault="00343A18" w:rsidP="00343A18">
      <w:pPr>
        <w:pStyle w:val="KDParagraf"/>
        <w:spacing w:before="0"/>
        <w:rPr>
          <w:rFonts w:cs="Arial"/>
          <w:lang w:val="sr-Cyrl-BA"/>
        </w:rPr>
      </w:pPr>
    </w:p>
    <w:p w14:paraId="5181E0BA" w14:textId="77777777" w:rsidR="005C23F2" w:rsidRPr="003C6DBF" w:rsidRDefault="005C23F2" w:rsidP="00343A18">
      <w:pPr>
        <w:pStyle w:val="KDParagraf"/>
        <w:spacing w:before="0"/>
        <w:rPr>
          <w:rFonts w:cs="Arial"/>
          <w:lang w:val="sr-Cyrl-BA"/>
        </w:rPr>
      </w:pPr>
    </w:p>
    <w:p w14:paraId="7E973175" w14:textId="77777777" w:rsidR="005C23F2" w:rsidRPr="003C6DBF" w:rsidRDefault="005C23F2" w:rsidP="00343A18">
      <w:pPr>
        <w:pStyle w:val="KDParagraf"/>
        <w:spacing w:before="0"/>
        <w:rPr>
          <w:rFonts w:cs="Arial"/>
          <w:lang w:val="sr-Cyrl-BA"/>
        </w:rPr>
      </w:pPr>
    </w:p>
    <w:p w14:paraId="0951594E" w14:textId="77777777" w:rsidR="005C23F2" w:rsidRPr="003C6DBF" w:rsidRDefault="005C23F2" w:rsidP="00343A18">
      <w:pPr>
        <w:pStyle w:val="KDParagraf"/>
        <w:spacing w:before="0"/>
        <w:rPr>
          <w:rFonts w:cs="Arial"/>
          <w:lang w:val="sr-Cyrl-BA"/>
        </w:rPr>
      </w:pPr>
    </w:p>
    <w:tbl>
      <w:tblPr>
        <w:tblW w:w="0" w:type="auto"/>
        <w:tblLook w:val="04A0" w:firstRow="1" w:lastRow="0" w:firstColumn="1" w:lastColumn="0" w:noHBand="0" w:noVBand="1"/>
      </w:tblPr>
      <w:tblGrid>
        <w:gridCol w:w="4045"/>
        <w:gridCol w:w="222"/>
        <w:gridCol w:w="717"/>
        <w:gridCol w:w="4045"/>
      </w:tblGrid>
      <w:tr w:rsidR="00D606BD" w:rsidRPr="003C6DBF" w14:paraId="49BAC13E" w14:textId="77777777" w:rsidTr="00D606BD">
        <w:tc>
          <w:tcPr>
            <w:tcW w:w="4045" w:type="dxa"/>
            <w:shd w:val="clear" w:color="auto" w:fill="auto"/>
            <w:vAlign w:val="center"/>
            <w:hideMark/>
          </w:tcPr>
          <w:p w14:paraId="10DBCC4C" w14:textId="77777777" w:rsidR="00D606BD" w:rsidRPr="003C6DBF" w:rsidRDefault="00D606BD" w:rsidP="00BC01DC">
            <w:pPr>
              <w:spacing w:before="0"/>
              <w:jc w:val="center"/>
              <w:rPr>
                <w:rFonts w:cs="Arial"/>
                <w:b/>
                <w:smallCaps/>
              </w:rPr>
            </w:pPr>
            <w:r w:rsidRPr="003C6DBF">
              <w:rPr>
                <w:rFonts w:cs="Arial"/>
                <w:b/>
              </w:rPr>
              <w:t>КУПАЦ</w:t>
            </w:r>
          </w:p>
        </w:tc>
        <w:tc>
          <w:tcPr>
            <w:tcW w:w="222" w:type="dxa"/>
          </w:tcPr>
          <w:p w14:paraId="5B39339C" w14:textId="77777777" w:rsidR="00D606BD" w:rsidRPr="003C6DBF" w:rsidRDefault="00D606BD" w:rsidP="00BC01DC">
            <w:pPr>
              <w:spacing w:before="0"/>
              <w:jc w:val="center"/>
              <w:rPr>
                <w:rFonts w:cs="Arial"/>
                <w:b/>
                <w:smallCaps/>
              </w:rPr>
            </w:pPr>
          </w:p>
          <w:p w14:paraId="3C7DC3C2" w14:textId="77777777" w:rsidR="00D606BD" w:rsidRPr="003C6DBF" w:rsidRDefault="00D606BD" w:rsidP="00BC01DC">
            <w:pPr>
              <w:spacing w:before="0"/>
              <w:jc w:val="center"/>
              <w:rPr>
                <w:rFonts w:cs="Arial"/>
                <w:b/>
                <w:smallCaps/>
              </w:rPr>
            </w:pPr>
          </w:p>
        </w:tc>
        <w:tc>
          <w:tcPr>
            <w:tcW w:w="717" w:type="dxa"/>
            <w:shd w:val="clear" w:color="auto" w:fill="auto"/>
            <w:vAlign w:val="center"/>
          </w:tcPr>
          <w:p w14:paraId="3FCBCC62" w14:textId="77777777" w:rsidR="00D606BD" w:rsidRPr="003C6DBF" w:rsidRDefault="00D606BD" w:rsidP="00BC01DC">
            <w:pPr>
              <w:spacing w:before="0"/>
              <w:jc w:val="center"/>
              <w:rPr>
                <w:rFonts w:cs="Arial"/>
                <w:b/>
                <w:smallCaps/>
              </w:rPr>
            </w:pPr>
          </w:p>
        </w:tc>
        <w:tc>
          <w:tcPr>
            <w:tcW w:w="4045" w:type="dxa"/>
            <w:shd w:val="clear" w:color="auto" w:fill="auto"/>
            <w:vAlign w:val="center"/>
            <w:hideMark/>
          </w:tcPr>
          <w:p w14:paraId="086C9C74" w14:textId="77777777" w:rsidR="00D606BD" w:rsidRPr="003C6DBF" w:rsidRDefault="00D606BD" w:rsidP="00BC01DC">
            <w:pPr>
              <w:spacing w:before="0"/>
              <w:jc w:val="center"/>
              <w:rPr>
                <w:rFonts w:cs="Arial"/>
                <w:b/>
                <w:smallCaps/>
              </w:rPr>
            </w:pPr>
            <w:r w:rsidRPr="003C6DBF">
              <w:rPr>
                <w:rFonts w:cs="Arial"/>
                <w:b/>
              </w:rPr>
              <w:t>ПРОДАВАЦ</w:t>
            </w:r>
          </w:p>
        </w:tc>
      </w:tr>
      <w:tr w:rsidR="00D606BD" w:rsidRPr="003C6DBF" w14:paraId="2254F9CC" w14:textId="77777777" w:rsidTr="00D606BD">
        <w:tc>
          <w:tcPr>
            <w:tcW w:w="4045" w:type="dxa"/>
            <w:shd w:val="clear" w:color="auto" w:fill="auto"/>
            <w:vAlign w:val="center"/>
            <w:hideMark/>
          </w:tcPr>
          <w:p w14:paraId="1C943CB8" w14:textId="77777777" w:rsidR="00D606BD" w:rsidRPr="003C6DBF" w:rsidRDefault="00D606BD" w:rsidP="00BC01DC">
            <w:pPr>
              <w:spacing w:before="0"/>
              <w:jc w:val="center"/>
              <w:rPr>
                <w:rFonts w:cs="Arial"/>
                <w:b/>
              </w:rPr>
            </w:pPr>
            <w:r w:rsidRPr="003C6DBF">
              <w:rPr>
                <w:rFonts w:cs="Arial"/>
                <w:b/>
              </w:rPr>
              <w:t>ЈП „Електропривреда Србије“Београд</w:t>
            </w:r>
          </w:p>
          <w:p w14:paraId="7DEA2679" w14:textId="77777777" w:rsidR="00D606BD" w:rsidRPr="003C6DBF" w:rsidRDefault="00D606BD" w:rsidP="00BC01DC">
            <w:pPr>
              <w:spacing w:before="0"/>
              <w:jc w:val="center"/>
              <w:rPr>
                <w:rFonts w:cs="Arial"/>
                <w:b/>
              </w:rPr>
            </w:pPr>
          </w:p>
        </w:tc>
        <w:tc>
          <w:tcPr>
            <w:tcW w:w="222" w:type="dxa"/>
          </w:tcPr>
          <w:p w14:paraId="1AD2E2AD" w14:textId="77777777" w:rsidR="00D606BD" w:rsidRPr="003C6DBF" w:rsidRDefault="00D606BD" w:rsidP="00BC01DC">
            <w:pPr>
              <w:spacing w:before="0"/>
              <w:jc w:val="center"/>
              <w:rPr>
                <w:rFonts w:cs="Arial"/>
                <w:b/>
                <w:smallCaps/>
              </w:rPr>
            </w:pPr>
          </w:p>
        </w:tc>
        <w:tc>
          <w:tcPr>
            <w:tcW w:w="717" w:type="dxa"/>
            <w:shd w:val="clear" w:color="auto" w:fill="auto"/>
            <w:vAlign w:val="center"/>
          </w:tcPr>
          <w:p w14:paraId="274EBDEC" w14:textId="77777777" w:rsidR="00D606BD" w:rsidRPr="003C6DBF" w:rsidRDefault="00D606BD" w:rsidP="00BC01DC">
            <w:pPr>
              <w:spacing w:before="0"/>
              <w:jc w:val="center"/>
              <w:rPr>
                <w:rFonts w:cs="Arial"/>
                <w:b/>
                <w:smallCaps/>
              </w:rPr>
            </w:pPr>
          </w:p>
        </w:tc>
        <w:tc>
          <w:tcPr>
            <w:tcW w:w="4045" w:type="dxa"/>
            <w:shd w:val="clear" w:color="auto" w:fill="auto"/>
            <w:vAlign w:val="center"/>
          </w:tcPr>
          <w:p w14:paraId="12D8CD9F" w14:textId="77777777" w:rsidR="00D606BD" w:rsidRPr="003C6DBF" w:rsidRDefault="00D606BD" w:rsidP="00BC01DC">
            <w:pPr>
              <w:spacing w:before="0"/>
              <w:jc w:val="center"/>
              <w:rPr>
                <w:rFonts w:cs="Arial"/>
                <w:b/>
                <w:smallCaps/>
              </w:rPr>
            </w:pPr>
            <w:r w:rsidRPr="003C6DBF">
              <w:rPr>
                <w:rFonts w:cs="Arial"/>
                <w:b/>
              </w:rPr>
              <w:t>Назив</w:t>
            </w:r>
          </w:p>
        </w:tc>
      </w:tr>
      <w:tr w:rsidR="00D606BD" w:rsidRPr="003C6DBF" w14:paraId="66557F85" w14:textId="77777777" w:rsidTr="00D606BD">
        <w:tc>
          <w:tcPr>
            <w:tcW w:w="4045" w:type="dxa"/>
            <w:shd w:val="clear" w:color="auto" w:fill="auto"/>
            <w:vAlign w:val="center"/>
            <w:hideMark/>
          </w:tcPr>
          <w:p w14:paraId="30FFC0F5" w14:textId="77777777" w:rsidR="00D606BD" w:rsidRPr="003C6DBF" w:rsidRDefault="00D606BD" w:rsidP="00BC01DC">
            <w:pPr>
              <w:spacing w:before="0"/>
              <w:jc w:val="center"/>
              <w:rPr>
                <w:rFonts w:cs="Arial"/>
                <w:b/>
                <w:smallCaps/>
              </w:rPr>
            </w:pPr>
            <w:r w:rsidRPr="003C6DBF">
              <w:rPr>
                <w:rFonts w:cs="Arial"/>
                <w:b/>
              </w:rPr>
              <w:t>_____________________________</w:t>
            </w:r>
          </w:p>
        </w:tc>
        <w:tc>
          <w:tcPr>
            <w:tcW w:w="222" w:type="dxa"/>
          </w:tcPr>
          <w:p w14:paraId="5E9A332B" w14:textId="77777777" w:rsidR="00D606BD" w:rsidRPr="003C6DBF" w:rsidRDefault="00D606BD" w:rsidP="00BC01DC">
            <w:pPr>
              <w:spacing w:before="0"/>
              <w:jc w:val="center"/>
              <w:rPr>
                <w:rFonts w:cs="Arial"/>
              </w:rPr>
            </w:pPr>
          </w:p>
        </w:tc>
        <w:tc>
          <w:tcPr>
            <w:tcW w:w="717" w:type="dxa"/>
            <w:shd w:val="clear" w:color="auto" w:fill="auto"/>
            <w:vAlign w:val="center"/>
            <w:hideMark/>
          </w:tcPr>
          <w:p w14:paraId="5CA9F35A" w14:textId="77777777" w:rsidR="00D606BD" w:rsidRPr="003C6DBF" w:rsidRDefault="00D606BD" w:rsidP="00BC01DC">
            <w:pPr>
              <w:spacing w:before="0"/>
              <w:jc w:val="center"/>
              <w:rPr>
                <w:rFonts w:cs="Arial"/>
                <w:smallCaps/>
              </w:rPr>
            </w:pPr>
            <w:r w:rsidRPr="003C6DBF">
              <w:rPr>
                <w:rFonts w:cs="Arial"/>
              </w:rPr>
              <w:t>М.П.</w:t>
            </w:r>
          </w:p>
        </w:tc>
        <w:tc>
          <w:tcPr>
            <w:tcW w:w="4045" w:type="dxa"/>
            <w:shd w:val="clear" w:color="auto" w:fill="auto"/>
            <w:vAlign w:val="center"/>
            <w:hideMark/>
          </w:tcPr>
          <w:p w14:paraId="7EE9B1C3" w14:textId="77777777" w:rsidR="00D606BD" w:rsidRPr="003C6DBF" w:rsidRDefault="00D606BD" w:rsidP="00BC01DC">
            <w:pPr>
              <w:spacing w:before="0"/>
              <w:jc w:val="center"/>
              <w:rPr>
                <w:rFonts w:cs="Arial"/>
                <w:b/>
                <w:smallCaps/>
              </w:rPr>
            </w:pPr>
            <w:r w:rsidRPr="003C6DBF">
              <w:rPr>
                <w:rFonts w:cs="Arial"/>
                <w:b/>
              </w:rPr>
              <w:t>_____________________________</w:t>
            </w:r>
          </w:p>
        </w:tc>
      </w:tr>
      <w:tr w:rsidR="00D606BD" w:rsidRPr="003C6DBF" w14:paraId="4158624A" w14:textId="77777777" w:rsidTr="00D606BD">
        <w:tc>
          <w:tcPr>
            <w:tcW w:w="4045" w:type="dxa"/>
            <w:shd w:val="clear" w:color="auto" w:fill="auto"/>
            <w:vAlign w:val="center"/>
            <w:hideMark/>
          </w:tcPr>
          <w:p w14:paraId="790A10EB" w14:textId="77777777" w:rsidR="009520A7" w:rsidRPr="003C6DBF" w:rsidRDefault="009520A7" w:rsidP="009520A7">
            <w:pPr>
              <w:spacing w:before="0"/>
              <w:jc w:val="center"/>
              <w:rPr>
                <w:rFonts w:cs="Arial"/>
                <w:lang w:val="sr-Cyrl-RS"/>
              </w:rPr>
            </w:pPr>
            <w:r w:rsidRPr="003C6DBF">
              <w:rPr>
                <w:rFonts w:cs="Arial"/>
                <w:lang w:val="sr-Cyrl-RS"/>
              </w:rPr>
              <w:t>Милорад Грчић</w:t>
            </w:r>
          </w:p>
          <w:p w14:paraId="1237EE07" w14:textId="77777777" w:rsidR="00D606BD" w:rsidRPr="003C6DBF" w:rsidRDefault="009520A7" w:rsidP="009520A7">
            <w:pPr>
              <w:spacing w:before="0"/>
              <w:rPr>
                <w:rFonts w:cs="Arial"/>
                <w:smallCaps/>
                <w:lang w:val="sr-Cyrl-RS"/>
              </w:rPr>
            </w:pPr>
            <w:r w:rsidRPr="003C6DBF">
              <w:rPr>
                <w:rFonts w:cs="Arial"/>
                <w:b/>
                <w:smallCaps/>
                <w:lang w:val="sr-Cyrl-RS"/>
              </w:rPr>
              <w:t xml:space="preserve">                        </w:t>
            </w:r>
            <w:r w:rsidRPr="003C6DBF">
              <w:rPr>
                <w:rFonts w:cs="Arial"/>
                <w:smallCaps/>
                <w:lang w:val="sr-Cyrl-RS"/>
              </w:rPr>
              <w:t>в.д. директора</w:t>
            </w:r>
          </w:p>
        </w:tc>
        <w:tc>
          <w:tcPr>
            <w:tcW w:w="222" w:type="dxa"/>
          </w:tcPr>
          <w:p w14:paraId="06B33054" w14:textId="77777777" w:rsidR="00D606BD" w:rsidRPr="003C6DBF" w:rsidRDefault="00D606BD" w:rsidP="00BC01DC">
            <w:pPr>
              <w:spacing w:before="0"/>
              <w:jc w:val="center"/>
              <w:rPr>
                <w:rFonts w:cs="Arial"/>
                <w:b/>
                <w:smallCaps/>
              </w:rPr>
            </w:pPr>
          </w:p>
        </w:tc>
        <w:tc>
          <w:tcPr>
            <w:tcW w:w="717" w:type="dxa"/>
            <w:shd w:val="clear" w:color="auto" w:fill="auto"/>
            <w:vAlign w:val="center"/>
          </w:tcPr>
          <w:p w14:paraId="2351B952" w14:textId="77777777" w:rsidR="00D606BD" w:rsidRPr="003C6DBF" w:rsidRDefault="00D606BD" w:rsidP="00BC01DC">
            <w:pPr>
              <w:spacing w:before="0"/>
              <w:jc w:val="center"/>
              <w:rPr>
                <w:rFonts w:cs="Arial"/>
                <w:b/>
                <w:smallCaps/>
              </w:rPr>
            </w:pPr>
          </w:p>
        </w:tc>
        <w:tc>
          <w:tcPr>
            <w:tcW w:w="4045" w:type="dxa"/>
            <w:shd w:val="clear" w:color="auto" w:fill="auto"/>
            <w:vAlign w:val="center"/>
            <w:hideMark/>
          </w:tcPr>
          <w:p w14:paraId="113F381D" w14:textId="77777777" w:rsidR="00D606BD" w:rsidRPr="003C6DBF" w:rsidRDefault="00D606BD" w:rsidP="00BC01DC">
            <w:pPr>
              <w:spacing w:before="0"/>
              <w:jc w:val="center"/>
              <w:rPr>
                <w:rFonts w:cs="Arial"/>
                <w:b/>
                <w:smallCaps/>
              </w:rPr>
            </w:pPr>
            <w:r w:rsidRPr="003C6DBF">
              <w:rPr>
                <w:rFonts w:cs="Arial"/>
              </w:rPr>
              <w:t>име и презиме</w:t>
            </w:r>
          </w:p>
        </w:tc>
      </w:tr>
      <w:tr w:rsidR="00D606BD" w:rsidRPr="003C6DBF" w14:paraId="5E0990DD" w14:textId="77777777" w:rsidTr="009520A7">
        <w:trPr>
          <w:trHeight w:val="225"/>
        </w:trPr>
        <w:tc>
          <w:tcPr>
            <w:tcW w:w="4045" w:type="dxa"/>
            <w:shd w:val="clear" w:color="auto" w:fill="auto"/>
            <w:vAlign w:val="center"/>
            <w:hideMark/>
          </w:tcPr>
          <w:p w14:paraId="76BF7BBC" w14:textId="77777777" w:rsidR="00D606BD" w:rsidRPr="003C6DBF" w:rsidRDefault="00D606BD" w:rsidP="009520A7">
            <w:pPr>
              <w:spacing w:before="0"/>
              <w:jc w:val="center"/>
              <w:rPr>
                <w:rFonts w:cs="Arial"/>
                <w:lang w:val="sr-Cyrl-RS"/>
              </w:rPr>
            </w:pPr>
          </w:p>
        </w:tc>
        <w:tc>
          <w:tcPr>
            <w:tcW w:w="222" w:type="dxa"/>
          </w:tcPr>
          <w:p w14:paraId="2AFAC6BF" w14:textId="77777777" w:rsidR="00D606BD" w:rsidRPr="003C6DBF" w:rsidRDefault="00D606BD" w:rsidP="00BC01DC">
            <w:pPr>
              <w:spacing w:before="0"/>
              <w:jc w:val="center"/>
              <w:rPr>
                <w:rFonts w:cs="Arial"/>
                <w:b/>
                <w:smallCaps/>
              </w:rPr>
            </w:pPr>
          </w:p>
        </w:tc>
        <w:tc>
          <w:tcPr>
            <w:tcW w:w="717" w:type="dxa"/>
            <w:shd w:val="clear" w:color="auto" w:fill="auto"/>
            <w:vAlign w:val="center"/>
          </w:tcPr>
          <w:p w14:paraId="71A75324" w14:textId="77777777" w:rsidR="00D606BD" w:rsidRPr="003C6DBF" w:rsidRDefault="00D606BD" w:rsidP="00BC01DC">
            <w:pPr>
              <w:spacing w:before="0"/>
              <w:jc w:val="center"/>
              <w:rPr>
                <w:rFonts w:cs="Arial"/>
                <w:b/>
                <w:smallCaps/>
              </w:rPr>
            </w:pPr>
          </w:p>
        </w:tc>
        <w:tc>
          <w:tcPr>
            <w:tcW w:w="4045" w:type="dxa"/>
            <w:shd w:val="clear" w:color="auto" w:fill="auto"/>
            <w:vAlign w:val="center"/>
          </w:tcPr>
          <w:p w14:paraId="3B2D9067" w14:textId="77777777" w:rsidR="00D606BD" w:rsidRPr="003C6DBF" w:rsidRDefault="00D606BD" w:rsidP="00BC01DC">
            <w:pPr>
              <w:spacing w:before="0"/>
              <w:jc w:val="center"/>
              <w:rPr>
                <w:rFonts w:cs="Arial"/>
                <w:b/>
                <w:smallCaps/>
              </w:rPr>
            </w:pPr>
            <w:r w:rsidRPr="003C6DBF">
              <w:rPr>
                <w:rFonts w:cs="Arial"/>
              </w:rPr>
              <w:t>функција</w:t>
            </w:r>
          </w:p>
        </w:tc>
      </w:tr>
    </w:tbl>
    <w:p w14:paraId="241BB32E" w14:textId="77777777" w:rsidR="00D606BD" w:rsidRPr="003C6DBF" w:rsidRDefault="00FC5FF1" w:rsidP="00FC5FF1">
      <w:pPr>
        <w:rPr>
          <w:rFonts w:cs="Arial"/>
          <w:b/>
          <w:color w:val="FF0000"/>
          <w:lang w:val="sr-Cyrl-RS"/>
        </w:rPr>
      </w:pPr>
      <w:r w:rsidRPr="003C6DBF">
        <w:rPr>
          <w:rFonts w:cs="Arial"/>
          <w:b/>
        </w:rPr>
        <w:t>НАПОМЕНА: СВЕ ОПЦИОНЕ ДЕФИНИЦИЈЕ И ОДРЕДБЕ ИЗ ОВОГ МОДЕЛА УГОВОРА, КАО И ЗАКОНСКЕ ОДРЕДБЕ У ВЕЗИ ПОР</w:t>
      </w:r>
      <w:r w:rsidRPr="003C6DBF">
        <w:rPr>
          <w:rFonts w:cs="Arial"/>
          <w:b/>
          <w:lang w:val="sr-Cyrl-RS"/>
        </w:rPr>
        <w:t>Е</w:t>
      </w:r>
      <w:r w:rsidRPr="003C6DBF">
        <w:rPr>
          <w:rFonts w:cs="Arial"/>
          <w:b/>
        </w:rPr>
        <w:t>СКИХ И ДРУГИХ ТРЕТМАНА, ЋЕ СЕ ТЕХНИЧКИ И СУШТИНСКИ УСКЛАДИТИ СА КОНКРЕТНО УСВОЈЕНОМ ПОНУДОМ.</w:t>
      </w:r>
    </w:p>
    <w:p w14:paraId="55B5C241" w14:textId="77777777" w:rsidR="00D606BD" w:rsidRPr="003C6DBF" w:rsidRDefault="00D606BD" w:rsidP="00343A18">
      <w:pPr>
        <w:jc w:val="center"/>
        <w:rPr>
          <w:rFonts w:cs="Arial"/>
          <w:b/>
          <w:color w:val="FF0000"/>
          <w:lang w:val="sr-Cyrl-RS"/>
        </w:rPr>
      </w:pPr>
    </w:p>
    <w:p w14:paraId="38EA0996" w14:textId="77777777" w:rsidR="00D606BD" w:rsidRPr="003C6DBF" w:rsidRDefault="00D606BD" w:rsidP="00343A18">
      <w:pPr>
        <w:jc w:val="center"/>
        <w:rPr>
          <w:rFonts w:cs="Arial"/>
          <w:b/>
          <w:color w:val="FF0000"/>
          <w:lang w:val="sr-Cyrl-RS"/>
        </w:rPr>
      </w:pPr>
    </w:p>
    <w:p w14:paraId="057E8E65" w14:textId="77777777" w:rsidR="00D606BD" w:rsidRPr="003C6DBF" w:rsidRDefault="00D606BD" w:rsidP="00343A18">
      <w:pPr>
        <w:jc w:val="center"/>
        <w:rPr>
          <w:rFonts w:cs="Arial"/>
          <w:b/>
          <w:color w:val="FF0000"/>
          <w:lang w:val="sr-Cyrl-RS"/>
        </w:rPr>
      </w:pPr>
    </w:p>
    <w:p w14:paraId="6329766E" w14:textId="77777777" w:rsidR="00D606BD" w:rsidRPr="003C6DBF" w:rsidRDefault="00D606BD" w:rsidP="00343A18">
      <w:pPr>
        <w:jc w:val="center"/>
        <w:rPr>
          <w:rFonts w:cs="Arial"/>
          <w:b/>
          <w:color w:val="FF0000"/>
          <w:lang w:val="sr-Cyrl-RS"/>
        </w:rPr>
      </w:pPr>
    </w:p>
    <w:p w14:paraId="48B14D93" w14:textId="77777777" w:rsidR="00D606BD" w:rsidRPr="003C6DBF" w:rsidRDefault="00D606BD" w:rsidP="00343A18">
      <w:pPr>
        <w:jc w:val="center"/>
        <w:rPr>
          <w:rFonts w:cs="Arial"/>
          <w:b/>
          <w:color w:val="FF0000"/>
          <w:lang w:val="sr-Cyrl-RS"/>
        </w:rPr>
      </w:pPr>
    </w:p>
    <w:p w14:paraId="54F9E4A8" w14:textId="77777777" w:rsidR="00E37618" w:rsidRPr="003C6DBF" w:rsidRDefault="00E37618">
      <w:pPr>
        <w:spacing w:before="0"/>
        <w:jc w:val="left"/>
        <w:rPr>
          <w:rFonts w:cs="Arial"/>
          <w:b/>
          <w:color w:val="FF0000"/>
          <w:lang w:val="sr-Cyrl-RS"/>
        </w:rPr>
      </w:pPr>
      <w:r w:rsidRPr="003C6DBF">
        <w:rPr>
          <w:rFonts w:cs="Arial"/>
          <w:b/>
          <w:color w:val="FF0000"/>
          <w:lang w:val="sr-Cyrl-RS"/>
        </w:rPr>
        <w:br w:type="page"/>
      </w:r>
    </w:p>
    <w:p w14:paraId="57FA1819" w14:textId="77777777" w:rsidR="009520A7" w:rsidRPr="003C6DBF" w:rsidRDefault="009520A7" w:rsidP="009520A7">
      <w:pPr>
        <w:jc w:val="center"/>
        <w:rPr>
          <w:rFonts w:cs="Arial"/>
          <w:sz w:val="24"/>
          <w:szCs w:val="24"/>
          <w:lang w:val="sr-Cyrl-RS"/>
        </w:rPr>
      </w:pPr>
      <w:r w:rsidRPr="003C6DBF">
        <w:rPr>
          <w:rFonts w:cs="Arial"/>
          <w:sz w:val="24"/>
          <w:szCs w:val="24"/>
          <w:lang w:val="sr-Cyrl-RS"/>
        </w:rPr>
        <w:lastRenderedPageBreak/>
        <w:t>9. Калкулација зависних трошкова увоза</w:t>
      </w:r>
    </w:p>
    <w:p w14:paraId="307B4C20" w14:textId="77777777" w:rsidR="009520A7" w:rsidRPr="003C6DBF" w:rsidRDefault="009520A7" w:rsidP="009520A7">
      <w:pPr>
        <w:jc w:val="center"/>
        <w:rPr>
          <w:rFonts w:cs="Arial"/>
          <w:b/>
          <w:color w:val="FF0000"/>
        </w:rPr>
      </w:pPr>
    </w:p>
    <w:p w14:paraId="052447B0" w14:textId="77777777" w:rsidR="009520A7" w:rsidRPr="003C6DBF" w:rsidRDefault="009520A7" w:rsidP="009520A7">
      <w:pPr>
        <w:jc w:val="center"/>
        <w:rPr>
          <w:rFonts w:cs="Arial"/>
          <w:b/>
          <w:color w:val="FF0000"/>
        </w:rPr>
      </w:pPr>
    </w:p>
    <w:p w14:paraId="5BDED92B" w14:textId="77777777" w:rsidR="009520A7" w:rsidRPr="003C6DBF" w:rsidRDefault="009520A7" w:rsidP="009520A7">
      <w:pPr>
        <w:jc w:val="center"/>
        <w:rPr>
          <w:rFonts w:cs="Arial"/>
          <w:b/>
          <w:color w:val="FF0000"/>
        </w:rPr>
      </w:pPr>
    </w:p>
    <w:p w14:paraId="0F3E233C" w14:textId="77777777" w:rsidR="009520A7" w:rsidRPr="003C6DBF" w:rsidRDefault="009520A7" w:rsidP="009520A7">
      <w:pPr>
        <w:jc w:val="center"/>
        <w:rPr>
          <w:rFonts w:cs="Arial"/>
          <w:b/>
          <w:color w:val="FF0000"/>
        </w:rPr>
      </w:pPr>
    </w:p>
    <w:p w14:paraId="5DDA7BC1" w14:textId="77777777" w:rsidR="009520A7" w:rsidRPr="003C6DBF" w:rsidRDefault="009520A7" w:rsidP="009520A7">
      <w:pPr>
        <w:jc w:val="center"/>
        <w:rPr>
          <w:rFonts w:cs="Arial"/>
          <w:b/>
          <w:color w:val="FF0000"/>
        </w:rPr>
      </w:pPr>
    </w:p>
    <w:p w14:paraId="21CA757B" w14:textId="77777777" w:rsidR="009520A7" w:rsidRPr="003C6DBF" w:rsidRDefault="009520A7" w:rsidP="009520A7">
      <w:pPr>
        <w:jc w:val="center"/>
        <w:rPr>
          <w:rFonts w:cs="Arial"/>
          <w:b/>
          <w:color w:val="FF0000"/>
        </w:rPr>
      </w:pPr>
    </w:p>
    <w:p w14:paraId="6F09A568" w14:textId="77777777" w:rsidR="009520A7" w:rsidRPr="003C6DBF" w:rsidRDefault="009520A7" w:rsidP="009520A7">
      <w:pPr>
        <w:jc w:val="center"/>
        <w:rPr>
          <w:rFonts w:cs="Arial"/>
          <w:b/>
          <w:color w:val="FF0000"/>
        </w:rPr>
      </w:pPr>
    </w:p>
    <w:p w14:paraId="601B69AF" w14:textId="77777777" w:rsidR="009520A7" w:rsidRPr="003C6DBF" w:rsidRDefault="009520A7" w:rsidP="009520A7">
      <w:pPr>
        <w:jc w:val="center"/>
        <w:rPr>
          <w:rFonts w:cs="Arial"/>
          <w:b/>
          <w:color w:val="FF0000"/>
        </w:rPr>
      </w:pPr>
    </w:p>
    <w:p w14:paraId="16B255CA" w14:textId="77777777" w:rsidR="005C23F2" w:rsidRPr="003C6DBF" w:rsidRDefault="005C23F2" w:rsidP="00343A18">
      <w:pPr>
        <w:jc w:val="center"/>
        <w:rPr>
          <w:rFonts w:cs="Arial"/>
          <w:b/>
          <w:color w:val="FF0000"/>
          <w:lang w:val="sr-Cyrl-RS"/>
        </w:rPr>
      </w:pPr>
    </w:p>
    <w:p w14:paraId="5291D97C" w14:textId="77777777" w:rsidR="00E851DB" w:rsidRPr="003C6DBF" w:rsidRDefault="00E851DB" w:rsidP="00343A18">
      <w:pPr>
        <w:jc w:val="center"/>
        <w:rPr>
          <w:rFonts w:cs="Arial"/>
          <w:b/>
          <w:color w:val="FF0000"/>
          <w:lang w:val="sr-Cyrl-RS"/>
        </w:rPr>
      </w:pPr>
    </w:p>
    <w:p w14:paraId="40513F3E" w14:textId="77777777" w:rsidR="00E851DB" w:rsidRPr="003C6DBF" w:rsidRDefault="00E851DB" w:rsidP="00343A18">
      <w:pPr>
        <w:jc w:val="center"/>
        <w:rPr>
          <w:rFonts w:cs="Arial"/>
          <w:b/>
          <w:color w:val="FF0000"/>
          <w:lang w:val="sr-Cyrl-RS"/>
        </w:rPr>
      </w:pPr>
    </w:p>
    <w:p w14:paraId="07F3F529" w14:textId="77777777" w:rsidR="00E851DB" w:rsidRPr="003C6DBF" w:rsidRDefault="00E851DB" w:rsidP="00343A18">
      <w:pPr>
        <w:jc w:val="center"/>
        <w:rPr>
          <w:rFonts w:cs="Arial"/>
          <w:b/>
          <w:color w:val="FF0000"/>
          <w:lang w:val="sr-Cyrl-RS"/>
        </w:rPr>
      </w:pPr>
    </w:p>
    <w:p w14:paraId="3510CBE2" w14:textId="77777777" w:rsidR="00E851DB" w:rsidRPr="003C6DBF" w:rsidRDefault="00E851DB" w:rsidP="00343A18">
      <w:pPr>
        <w:jc w:val="center"/>
        <w:rPr>
          <w:rFonts w:cs="Arial"/>
          <w:b/>
          <w:color w:val="FF0000"/>
          <w:lang w:val="sr-Cyrl-RS"/>
        </w:rPr>
      </w:pPr>
    </w:p>
    <w:p w14:paraId="606A7A76" w14:textId="77777777" w:rsidR="00E851DB" w:rsidRPr="003C6DBF" w:rsidRDefault="00E851DB" w:rsidP="00343A18">
      <w:pPr>
        <w:jc w:val="center"/>
        <w:rPr>
          <w:rFonts w:cs="Arial"/>
          <w:b/>
          <w:color w:val="FF0000"/>
          <w:lang w:val="sr-Cyrl-RS"/>
        </w:rPr>
      </w:pPr>
    </w:p>
    <w:p w14:paraId="6FE8E724" w14:textId="77777777" w:rsidR="00E851DB" w:rsidRPr="003C6DBF" w:rsidRDefault="00E851DB" w:rsidP="00343A18">
      <w:pPr>
        <w:jc w:val="center"/>
        <w:rPr>
          <w:rFonts w:cs="Arial"/>
          <w:b/>
          <w:color w:val="FF0000"/>
          <w:lang w:val="sr-Cyrl-RS"/>
        </w:rPr>
      </w:pPr>
    </w:p>
    <w:p w14:paraId="54F84DF5" w14:textId="77777777" w:rsidR="00E851DB" w:rsidRPr="003C6DBF" w:rsidRDefault="00E851DB" w:rsidP="00343A18">
      <w:pPr>
        <w:jc w:val="center"/>
        <w:rPr>
          <w:rFonts w:cs="Arial"/>
          <w:b/>
          <w:color w:val="FF0000"/>
          <w:lang w:val="sr-Cyrl-RS"/>
        </w:rPr>
      </w:pPr>
    </w:p>
    <w:p w14:paraId="54D38FD6" w14:textId="77777777" w:rsidR="00E851DB" w:rsidRPr="003C6DBF" w:rsidRDefault="00E851DB" w:rsidP="00343A18">
      <w:pPr>
        <w:jc w:val="center"/>
        <w:rPr>
          <w:rFonts w:cs="Arial"/>
          <w:b/>
          <w:color w:val="FF0000"/>
          <w:lang w:val="sr-Cyrl-RS"/>
        </w:rPr>
      </w:pPr>
    </w:p>
    <w:p w14:paraId="5341EACB" w14:textId="77777777" w:rsidR="00E851DB" w:rsidRPr="003C6DBF" w:rsidRDefault="00E851DB" w:rsidP="00343A18">
      <w:pPr>
        <w:jc w:val="center"/>
        <w:rPr>
          <w:rFonts w:cs="Arial"/>
          <w:b/>
          <w:color w:val="FF0000"/>
          <w:lang w:val="sr-Cyrl-RS"/>
        </w:rPr>
      </w:pPr>
    </w:p>
    <w:p w14:paraId="22D956B9" w14:textId="77777777" w:rsidR="00E851DB" w:rsidRPr="003C6DBF" w:rsidRDefault="00E851DB" w:rsidP="00343A18">
      <w:pPr>
        <w:jc w:val="center"/>
        <w:rPr>
          <w:rFonts w:cs="Arial"/>
          <w:b/>
          <w:color w:val="FF0000"/>
          <w:lang w:val="sr-Cyrl-RS"/>
        </w:rPr>
      </w:pPr>
    </w:p>
    <w:p w14:paraId="06E0BD0B" w14:textId="77777777" w:rsidR="00E851DB" w:rsidRPr="003C6DBF" w:rsidRDefault="00E851DB" w:rsidP="00343A18">
      <w:pPr>
        <w:jc w:val="center"/>
        <w:rPr>
          <w:rFonts w:cs="Arial"/>
          <w:b/>
          <w:color w:val="FF0000"/>
          <w:lang w:val="sr-Cyrl-RS"/>
        </w:rPr>
      </w:pPr>
    </w:p>
    <w:p w14:paraId="76C10D8F" w14:textId="77777777" w:rsidR="00E851DB" w:rsidRPr="003C6DBF" w:rsidRDefault="00E851DB" w:rsidP="00343A18">
      <w:pPr>
        <w:jc w:val="center"/>
        <w:rPr>
          <w:rFonts w:cs="Arial"/>
          <w:b/>
          <w:color w:val="FF0000"/>
          <w:lang w:val="sr-Cyrl-RS"/>
        </w:rPr>
      </w:pPr>
    </w:p>
    <w:p w14:paraId="67321A7D" w14:textId="77777777" w:rsidR="00E851DB" w:rsidRPr="003C6DBF" w:rsidRDefault="00E851DB" w:rsidP="00343A18">
      <w:pPr>
        <w:jc w:val="center"/>
        <w:rPr>
          <w:rFonts w:cs="Arial"/>
          <w:b/>
          <w:color w:val="FF0000"/>
          <w:lang w:val="sr-Cyrl-RS"/>
        </w:rPr>
      </w:pPr>
    </w:p>
    <w:p w14:paraId="082F0AD9" w14:textId="77777777" w:rsidR="00E851DB" w:rsidRPr="003C6DBF" w:rsidRDefault="00E851DB" w:rsidP="00343A18">
      <w:pPr>
        <w:jc w:val="center"/>
        <w:rPr>
          <w:rFonts w:cs="Arial"/>
          <w:b/>
          <w:color w:val="FF0000"/>
          <w:lang w:val="sr-Cyrl-RS"/>
        </w:rPr>
      </w:pPr>
    </w:p>
    <w:p w14:paraId="0FBFEDB8" w14:textId="77777777" w:rsidR="00E851DB" w:rsidRPr="003C6DBF" w:rsidRDefault="00E851DB" w:rsidP="00343A18">
      <w:pPr>
        <w:jc w:val="center"/>
        <w:rPr>
          <w:rFonts w:cs="Arial"/>
          <w:b/>
          <w:color w:val="FF0000"/>
          <w:lang w:val="sr-Cyrl-RS"/>
        </w:rPr>
      </w:pPr>
    </w:p>
    <w:p w14:paraId="510F58E0" w14:textId="77777777" w:rsidR="00E851DB" w:rsidRPr="003C6DBF" w:rsidRDefault="00E851DB" w:rsidP="00343A18">
      <w:pPr>
        <w:jc w:val="center"/>
        <w:rPr>
          <w:rFonts w:cs="Arial"/>
          <w:b/>
          <w:color w:val="FF0000"/>
          <w:lang w:val="sr-Cyrl-RS"/>
        </w:rPr>
      </w:pPr>
    </w:p>
    <w:p w14:paraId="54D16995" w14:textId="77777777" w:rsidR="00E851DB" w:rsidRPr="003C6DBF" w:rsidRDefault="00E851DB" w:rsidP="00343A18">
      <w:pPr>
        <w:jc w:val="center"/>
        <w:rPr>
          <w:rFonts w:cs="Arial"/>
          <w:b/>
          <w:color w:val="FF0000"/>
          <w:lang w:val="sr-Cyrl-RS"/>
        </w:rPr>
      </w:pPr>
    </w:p>
    <w:p w14:paraId="00CC5BAA" w14:textId="77777777" w:rsidR="00E851DB" w:rsidRPr="003C6DBF" w:rsidRDefault="00E851DB" w:rsidP="00343A18">
      <w:pPr>
        <w:jc w:val="center"/>
        <w:rPr>
          <w:rFonts w:cs="Arial"/>
          <w:b/>
          <w:color w:val="FF0000"/>
          <w:lang w:val="sr-Cyrl-RS"/>
        </w:rPr>
      </w:pPr>
    </w:p>
    <w:p w14:paraId="3AE536C4" w14:textId="77777777" w:rsidR="00E851DB" w:rsidRPr="003C6DBF" w:rsidRDefault="00E851DB" w:rsidP="00343A18">
      <w:pPr>
        <w:jc w:val="center"/>
        <w:rPr>
          <w:rFonts w:cs="Arial"/>
          <w:b/>
          <w:color w:val="FF0000"/>
          <w:lang w:val="sr-Cyrl-RS"/>
        </w:rPr>
      </w:pPr>
    </w:p>
    <w:p w14:paraId="0672C4EA" w14:textId="77777777" w:rsidR="00E851DB" w:rsidRPr="003C6DBF" w:rsidRDefault="00E851DB" w:rsidP="00343A18">
      <w:pPr>
        <w:jc w:val="center"/>
        <w:rPr>
          <w:rFonts w:cs="Arial"/>
          <w:b/>
          <w:color w:val="FF0000"/>
          <w:lang w:val="sr-Cyrl-RS"/>
        </w:rPr>
      </w:pPr>
    </w:p>
    <w:p w14:paraId="7BF8FD6D" w14:textId="77777777" w:rsidR="00E851DB" w:rsidRPr="003C6DBF" w:rsidRDefault="00E851DB" w:rsidP="00343A18">
      <w:pPr>
        <w:jc w:val="center"/>
        <w:rPr>
          <w:rFonts w:cs="Arial"/>
          <w:b/>
          <w:color w:val="FF0000"/>
          <w:lang w:val="sr-Cyrl-RS"/>
        </w:rPr>
      </w:pPr>
    </w:p>
    <w:p w14:paraId="1A1F3630" w14:textId="77777777" w:rsidR="00E851DB" w:rsidRPr="003C6DBF" w:rsidRDefault="00E851DB" w:rsidP="00343A18">
      <w:pPr>
        <w:jc w:val="center"/>
        <w:rPr>
          <w:rFonts w:cs="Arial"/>
          <w:b/>
          <w:color w:val="FF0000"/>
          <w:lang w:val="sr-Cyrl-RS"/>
        </w:rPr>
      </w:pPr>
    </w:p>
    <w:p w14:paraId="3A6E7F05" w14:textId="77777777" w:rsidR="00E851DB" w:rsidRPr="003C6DBF" w:rsidRDefault="00E851DB" w:rsidP="00343A18">
      <w:pPr>
        <w:jc w:val="center"/>
        <w:rPr>
          <w:rFonts w:cs="Arial"/>
          <w:b/>
          <w:color w:val="FF0000"/>
          <w:lang w:val="sr-Cyrl-RS"/>
        </w:rPr>
      </w:pPr>
    </w:p>
    <w:p w14:paraId="3C0BA368" w14:textId="77777777" w:rsidR="00E851DB" w:rsidRPr="003C6DBF" w:rsidRDefault="00E851DB" w:rsidP="00343A18">
      <w:pPr>
        <w:jc w:val="center"/>
        <w:rPr>
          <w:rFonts w:cs="Arial"/>
          <w:b/>
          <w:color w:val="FF0000"/>
          <w:lang w:val="sr-Cyrl-RS"/>
        </w:rPr>
      </w:pPr>
    </w:p>
    <w:p w14:paraId="2588964A" w14:textId="77777777" w:rsidR="00E851DB" w:rsidRPr="003C6DBF" w:rsidRDefault="00E851DB" w:rsidP="00343A18">
      <w:pPr>
        <w:jc w:val="center"/>
        <w:rPr>
          <w:rFonts w:cs="Arial"/>
          <w:b/>
          <w:color w:val="FF0000"/>
          <w:lang w:val="sr-Cyrl-RS"/>
        </w:rPr>
      </w:pPr>
    </w:p>
    <w:p w14:paraId="03FA4FA1" w14:textId="77777777" w:rsidR="00E851DB" w:rsidRPr="003C6DBF" w:rsidRDefault="00E851DB" w:rsidP="00343A18">
      <w:pPr>
        <w:jc w:val="center"/>
        <w:rPr>
          <w:rFonts w:cs="Arial"/>
          <w:b/>
          <w:color w:val="FF0000"/>
          <w:lang w:val="sr-Cyrl-RS"/>
        </w:rPr>
      </w:pPr>
    </w:p>
    <w:p w14:paraId="34CD968D" w14:textId="24B3FE27" w:rsidR="00E851DB" w:rsidRDefault="00E851DB" w:rsidP="00343A18">
      <w:pPr>
        <w:jc w:val="center"/>
        <w:rPr>
          <w:rFonts w:cs="Arial"/>
          <w:b/>
          <w:color w:val="FF0000"/>
          <w:lang w:val="sr-Cyrl-RS"/>
        </w:rPr>
      </w:pPr>
      <w:r w:rsidRPr="003C6DBF">
        <w:rPr>
          <w:rFonts w:cs="Arial"/>
          <w:b/>
          <w:noProof/>
          <w:color w:val="FF0000"/>
          <w:lang w:val="sr-Latn-RS" w:eastAsia="sr-Latn-RS"/>
        </w:rPr>
        <w:lastRenderedPageBreak/>
        <w:drawing>
          <wp:inline distT="0" distB="0" distL="0" distR="0" wp14:anchorId="69110577" wp14:editId="2829ED5E">
            <wp:extent cx="6372225" cy="9004580"/>
            <wp:effectExtent l="0" t="0" r="0" b="6350"/>
            <wp:docPr id="3" name="Picture 3" descr="D:\Moji dokumenti 1. particija\NABAVKE 2017\3000 - 0938 - 2016 - 1710 - 2016\KALAKULACIJA - ZTU - 24.01.20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ji dokumenti 1. particija\NABAVKE 2017\3000 - 0938 - 2016 - 1710 - 2016\KALAKULACIJA - ZTU - 24.01.2017.0001.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373673" cy="9006626"/>
                    </a:xfrm>
                    <a:prstGeom prst="rect">
                      <a:avLst/>
                    </a:prstGeom>
                    <a:noFill/>
                    <a:ln>
                      <a:noFill/>
                    </a:ln>
                  </pic:spPr>
                </pic:pic>
              </a:graphicData>
            </a:graphic>
          </wp:inline>
        </w:drawing>
      </w:r>
    </w:p>
    <w:p w14:paraId="6F380099" w14:textId="6B8408C3" w:rsidR="00E851DB" w:rsidRDefault="00C27206" w:rsidP="00343A18">
      <w:pPr>
        <w:jc w:val="center"/>
        <w:rPr>
          <w:rFonts w:cs="Arial"/>
          <w:b/>
          <w:color w:val="FF0000"/>
          <w:lang w:val="sr-Cyrl-RS"/>
        </w:rPr>
      </w:pPr>
      <w:r w:rsidRPr="00E851DB">
        <w:rPr>
          <w:rFonts w:cs="Arial"/>
          <w:b/>
          <w:noProof/>
          <w:color w:val="FF0000"/>
          <w:lang w:val="sr-Latn-RS" w:eastAsia="sr-Latn-RS"/>
        </w:rPr>
        <w:lastRenderedPageBreak/>
        <w:drawing>
          <wp:inline distT="0" distB="0" distL="0" distR="0" wp14:anchorId="435103F8" wp14:editId="1ED61F98">
            <wp:extent cx="6496050" cy="8732481"/>
            <wp:effectExtent l="0" t="0" r="0" b="0"/>
            <wp:docPr id="4" name="Picture 4" descr="D:\Moji dokumenti 1. particija\NABAVKE 2017\3000 - 0938 - 2016 - 1710 - 2016\KALAKULACIJA - ZTU - 24.01.201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ji dokumenti 1. particija\NABAVKE 2017\3000 - 0938 - 2016 - 1710 - 2016\KALAKULACIJA - ZTU - 24.01.2017.0002.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97667" cy="8734655"/>
                    </a:xfrm>
                    <a:prstGeom prst="rect">
                      <a:avLst/>
                    </a:prstGeom>
                    <a:noFill/>
                    <a:ln>
                      <a:noFill/>
                    </a:ln>
                  </pic:spPr>
                </pic:pic>
              </a:graphicData>
            </a:graphic>
          </wp:inline>
        </w:drawing>
      </w:r>
    </w:p>
    <w:sectPr w:rsidR="00E851DB" w:rsidSect="000C50A0">
      <w:headerReference w:type="default" r:id="rId201"/>
      <w:footerReference w:type="even" r:id="rId202"/>
      <w:footerReference w:type="default" r:id="rId203"/>
      <w:headerReference w:type="first" r:id="rId204"/>
      <w:footerReference w:type="first" r:id="rId20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0498A" w14:textId="77777777" w:rsidR="00801A0C" w:rsidRDefault="00801A0C">
      <w:r>
        <w:separator/>
      </w:r>
    </w:p>
    <w:p w14:paraId="44920FD2" w14:textId="77777777" w:rsidR="00801A0C" w:rsidRDefault="00801A0C"/>
  </w:endnote>
  <w:endnote w:type="continuationSeparator" w:id="0">
    <w:p w14:paraId="694F4939" w14:textId="77777777" w:rsidR="00801A0C" w:rsidRDefault="00801A0C">
      <w:r>
        <w:continuationSeparator/>
      </w:r>
    </w:p>
    <w:p w14:paraId="21B8EC2C" w14:textId="77777777" w:rsidR="00801A0C" w:rsidRDefault="00801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C93FD" w14:textId="77777777" w:rsidR="00354AA5" w:rsidRDefault="00354AA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45FD58" w14:textId="77777777" w:rsidR="00354AA5" w:rsidRDefault="00354AA5" w:rsidP="00841BE7">
    <w:pPr>
      <w:pStyle w:val="Footer"/>
      <w:ind w:right="360"/>
    </w:pPr>
  </w:p>
  <w:p w14:paraId="4C14E7CB" w14:textId="77777777" w:rsidR="00354AA5" w:rsidRDefault="00354AA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3679" w14:textId="77777777" w:rsidR="00354AA5" w:rsidRPr="00EC5BB4" w:rsidRDefault="00354AA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595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5951">
      <w:rPr>
        <w:rStyle w:val="PageNumber"/>
        <w:rFonts w:cs="Arial"/>
        <w:b/>
        <w:noProof/>
        <w:szCs w:val="24"/>
      </w:rPr>
      <w:t>101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52C53" w14:textId="77777777" w:rsidR="00354AA5" w:rsidRPr="00EC5BB4" w:rsidRDefault="00354AA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595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5951">
      <w:rPr>
        <w:rStyle w:val="PageNumber"/>
        <w:rFonts w:cs="Arial"/>
        <w:b/>
        <w:noProof/>
        <w:szCs w:val="24"/>
      </w:rPr>
      <w:t>101</w:t>
    </w:r>
    <w:r w:rsidRPr="00EC5BB4">
      <w:rPr>
        <w:rStyle w:val="PageNumber"/>
        <w:rFonts w:cs="Arial"/>
        <w:b/>
        <w:szCs w:val="24"/>
      </w:rPr>
      <w:fldChar w:fldCharType="end"/>
    </w:r>
  </w:p>
  <w:p w14:paraId="4E7261DE" w14:textId="77777777" w:rsidR="00354AA5" w:rsidRDefault="00354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FAE93" w14:textId="77777777" w:rsidR="00801A0C" w:rsidRDefault="00801A0C">
      <w:r>
        <w:separator/>
      </w:r>
    </w:p>
    <w:p w14:paraId="2E3927F4" w14:textId="77777777" w:rsidR="00801A0C" w:rsidRDefault="00801A0C"/>
  </w:footnote>
  <w:footnote w:type="continuationSeparator" w:id="0">
    <w:p w14:paraId="6368D02B" w14:textId="77777777" w:rsidR="00801A0C" w:rsidRDefault="00801A0C">
      <w:r>
        <w:continuationSeparator/>
      </w:r>
    </w:p>
    <w:p w14:paraId="4706FD07" w14:textId="77777777" w:rsidR="00801A0C" w:rsidRDefault="00801A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D082A" w14:textId="77777777" w:rsidR="00354AA5" w:rsidRDefault="00354AA5" w:rsidP="004276AD">
    <w:pPr>
      <w:pStyle w:val="Header"/>
      <w:rPr>
        <w:sz w:val="20"/>
      </w:rPr>
    </w:pPr>
  </w:p>
  <w:p w14:paraId="680EF5B8" w14:textId="77777777" w:rsidR="00354AA5" w:rsidRPr="0029753F" w:rsidRDefault="00354AA5" w:rsidP="007A5558">
    <w:pPr>
      <w:pStyle w:val="Header"/>
      <w:rPr>
        <w:sz w:val="22"/>
        <w:szCs w:val="22"/>
        <w:lang w:val="sr-Cyrl-RS"/>
      </w:rPr>
    </w:pPr>
    <w:r w:rsidRPr="0029753F">
      <w:rPr>
        <w:sz w:val="22"/>
        <w:szCs w:val="22"/>
      </w:rPr>
      <w:t xml:space="preserve">ЈП „Електропривреда Србије“ Београд         </w:t>
    </w:r>
    <w:r>
      <w:rPr>
        <w:sz w:val="22"/>
        <w:szCs w:val="22"/>
        <w:lang w:val="sr-Cyrl-RS"/>
      </w:rPr>
      <w:t xml:space="preserve">    </w:t>
    </w:r>
    <w:r w:rsidRPr="0029753F">
      <w:rPr>
        <w:sz w:val="22"/>
        <w:szCs w:val="22"/>
      </w:rPr>
      <w:t xml:space="preserve"> Конкурсна документација ЈН</w:t>
    </w:r>
    <w:r w:rsidRPr="0029753F">
      <w:rPr>
        <w:b/>
        <w:sz w:val="22"/>
        <w:szCs w:val="22"/>
        <w:lang w:val="sr-Cyrl-RS"/>
      </w:rPr>
      <w:t xml:space="preserve"> </w:t>
    </w:r>
    <w:r w:rsidRPr="0029753F">
      <w:rPr>
        <w:sz w:val="22"/>
        <w:szCs w:val="22"/>
        <w:lang w:val="sr-Cyrl-RS"/>
      </w:rPr>
      <w:t>3000/0938/2016 (1710/2016)</w:t>
    </w:r>
  </w:p>
  <w:p w14:paraId="20F5721B" w14:textId="77777777" w:rsidR="00354AA5" w:rsidRPr="0029753F" w:rsidRDefault="00354AA5" w:rsidP="004276AD">
    <w:pPr>
      <w:pStyle w:val="Header"/>
      <w:rPr>
        <w:sz w:val="22"/>
        <w:szCs w:val="22"/>
        <w:lang w:val="sr-Cyrl-RS"/>
      </w:rPr>
    </w:pPr>
  </w:p>
  <w:p w14:paraId="03273C9F" w14:textId="77777777" w:rsidR="00354AA5" w:rsidRPr="004276AD" w:rsidRDefault="00354AA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42775" w14:textId="77777777" w:rsidR="00354AA5" w:rsidRDefault="00354AA5" w:rsidP="004276AD">
    <w:pPr>
      <w:pStyle w:val="Header"/>
    </w:pPr>
  </w:p>
  <w:p w14:paraId="340A5765" w14:textId="77777777" w:rsidR="00354AA5" w:rsidRPr="0029753F" w:rsidRDefault="00354AA5" w:rsidP="004276AD">
    <w:pPr>
      <w:pStyle w:val="Header"/>
      <w:rPr>
        <w:sz w:val="22"/>
        <w:szCs w:val="22"/>
        <w:lang w:val="sr-Cyrl-RS"/>
      </w:rPr>
    </w:pPr>
    <w:r w:rsidRPr="0029753F">
      <w:rPr>
        <w:sz w:val="22"/>
        <w:szCs w:val="22"/>
      </w:rPr>
      <w:t xml:space="preserve">ЈП „Електропривреда Србије“ Београд     </w:t>
    </w:r>
    <w:r>
      <w:rPr>
        <w:sz w:val="22"/>
        <w:szCs w:val="22"/>
        <w:lang w:val="sr-Cyrl-RS"/>
      </w:rPr>
      <w:t xml:space="preserve">    </w:t>
    </w:r>
    <w:r w:rsidRPr="0029753F">
      <w:rPr>
        <w:sz w:val="22"/>
        <w:szCs w:val="22"/>
      </w:rPr>
      <w:t xml:space="preserve">     Конкурсна документација ЈН</w:t>
    </w:r>
    <w:r w:rsidRPr="0029753F">
      <w:rPr>
        <w:b/>
        <w:sz w:val="22"/>
        <w:szCs w:val="22"/>
        <w:lang w:val="sr-Cyrl-RS"/>
      </w:rPr>
      <w:t xml:space="preserve"> </w:t>
    </w:r>
    <w:r w:rsidRPr="0029753F">
      <w:rPr>
        <w:sz w:val="22"/>
        <w:szCs w:val="22"/>
        <w:lang w:val="sr-Cyrl-RS"/>
      </w:rPr>
      <w:t>3000/0938/2016 (1710/2016)</w:t>
    </w:r>
  </w:p>
  <w:p w14:paraId="0BC797C2" w14:textId="77777777" w:rsidR="00354AA5" w:rsidRPr="00210557" w:rsidRDefault="00354AA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35F76DE"/>
    <w:multiLevelType w:val="hybridMultilevel"/>
    <w:tmpl w:val="CD860A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97714DB"/>
    <w:multiLevelType w:val="hybridMultilevel"/>
    <w:tmpl w:val="9A24DCE2"/>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CC12C5F"/>
    <w:multiLevelType w:val="hybridMultilevel"/>
    <w:tmpl w:val="0302B112"/>
    <w:lvl w:ilvl="0" w:tplc="241A0005">
      <w:start w:val="1"/>
      <w:numFmt w:val="bullet"/>
      <w:lvlText w:val=""/>
      <w:lvlJc w:val="left"/>
      <w:pPr>
        <w:ind w:left="972" w:hanging="360"/>
      </w:pPr>
      <w:rPr>
        <w:rFonts w:ascii="Wingdings" w:hAnsi="Wingdings" w:hint="default"/>
      </w:rPr>
    </w:lvl>
    <w:lvl w:ilvl="1" w:tplc="241A0003" w:tentative="1">
      <w:start w:val="1"/>
      <w:numFmt w:val="bullet"/>
      <w:lvlText w:val="o"/>
      <w:lvlJc w:val="left"/>
      <w:pPr>
        <w:ind w:left="1692" w:hanging="360"/>
      </w:pPr>
      <w:rPr>
        <w:rFonts w:ascii="Courier New" w:hAnsi="Courier New" w:cs="Courier New" w:hint="default"/>
      </w:rPr>
    </w:lvl>
    <w:lvl w:ilvl="2" w:tplc="241A0005" w:tentative="1">
      <w:start w:val="1"/>
      <w:numFmt w:val="bullet"/>
      <w:lvlText w:val=""/>
      <w:lvlJc w:val="left"/>
      <w:pPr>
        <w:ind w:left="2412" w:hanging="360"/>
      </w:pPr>
      <w:rPr>
        <w:rFonts w:ascii="Wingdings" w:hAnsi="Wingdings" w:hint="default"/>
      </w:rPr>
    </w:lvl>
    <w:lvl w:ilvl="3" w:tplc="241A0001" w:tentative="1">
      <w:start w:val="1"/>
      <w:numFmt w:val="bullet"/>
      <w:lvlText w:val=""/>
      <w:lvlJc w:val="left"/>
      <w:pPr>
        <w:ind w:left="3132" w:hanging="360"/>
      </w:pPr>
      <w:rPr>
        <w:rFonts w:ascii="Symbol" w:hAnsi="Symbol" w:hint="default"/>
      </w:rPr>
    </w:lvl>
    <w:lvl w:ilvl="4" w:tplc="241A0003" w:tentative="1">
      <w:start w:val="1"/>
      <w:numFmt w:val="bullet"/>
      <w:lvlText w:val="o"/>
      <w:lvlJc w:val="left"/>
      <w:pPr>
        <w:ind w:left="3852" w:hanging="360"/>
      </w:pPr>
      <w:rPr>
        <w:rFonts w:ascii="Courier New" w:hAnsi="Courier New" w:cs="Courier New" w:hint="default"/>
      </w:rPr>
    </w:lvl>
    <w:lvl w:ilvl="5" w:tplc="241A0005" w:tentative="1">
      <w:start w:val="1"/>
      <w:numFmt w:val="bullet"/>
      <w:lvlText w:val=""/>
      <w:lvlJc w:val="left"/>
      <w:pPr>
        <w:ind w:left="4572" w:hanging="360"/>
      </w:pPr>
      <w:rPr>
        <w:rFonts w:ascii="Wingdings" w:hAnsi="Wingdings" w:hint="default"/>
      </w:rPr>
    </w:lvl>
    <w:lvl w:ilvl="6" w:tplc="241A0001" w:tentative="1">
      <w:start w:val="1"/>
      <w:numFmt w:val="bullet"/>
      <w:lvlText w:val=""/>
      <w:lvlJc w:val="left"/>
      <w:pPr>
        <w:ind w:left="5292" w:hanging="360"/>
      </w:pPr>
      <w:rPr>
        <w:rFonts w:ascii="Symbol" w:hAnsi="Symbol" w:hint="default"/>
      </w:rPr>
    </w:lvl>
    <w:lvl w:ilvl="7" w:tplc="241A0003" w:tentative="1">
      <w:start w:val="1"/>
      <w:numFmt w:val="bullet"/>
      <w:lvlText w:val="o"/>
      <w:lvlJc w:val="left"/>
      <w:pPr>
        <w:ind w:left="6012" w:hanging="360"/>
      </w:pPr>
      <w:rPr>
        <w:rFonts w:ascii="Courier New" w:hAnsi="Courier New" w:cs="Courier New" w:hint="default"/>
      </w:rPr>
    </w:lvl>
    <w:lvl w:ilvl="8" w:tplc="241A0005" w:tentative="1">
      <w:start w:val="1"/>
      <w:numFmt w:val="bullet"/>
      <w:lvlText w:val=""/>
      <w:lvlJc w:val="left"/>
      <w:pPr>
        <w:ind w:left="6732"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nsid w:val="3207024F"/>
    <w:multiLevelType w:val="hybridMultilevel"/>
    <w:tmpl w:val="7C707852"/>
    <w:lvl w:ilvl="0" w:tplc="172E8DC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4A60F90"/>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9">
    <w:nsid w:val="37091854"/>
    <w:multiLevelType w:val="hybridMultilevel"/>
    <w:tmpl w:val="05E22FCC"/>
    <w:lvl w:ilvl="0" w:tplc="B78632C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8734B9C"/>
    <w:multiLevelType w:val="hybridMultilevel"/>
    <w:tmpl w:val="3662CF48"/>
    <w:lvl w:ilvl="0" w:tplc="A3AA580C">
      <w:start w:val="6"/>
      <w:numFmt w:val="decimal"/>
      <w:lvlText w:val="%1."/>
      <w:lvlJc w:val="left"/>
      <w:pPr>
        <w:ind w:left="720" w:hanging="360"/>
      </w:pPr>
      <w:rPr>
        <w:rFonts w:ascii="Arial" w:hAnsi="Arial" w:cs="Arial" w:hint="default"/>
        <w:b/>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3BC65F6B"/>
    <w:multiLevelType w:val="hybridMultilevel"/>
    <w:tmpl w:val="95A46114"/>
    <w:lvl w:ilvl="0" w:tplc="241A0001">
      <w:start w:val="1"/>
      <w:numFmt w:val="bullet"/>
      <w:lvlText w:val=""/>
      <w:lvlJc w:val="left"/>
      <w:pPr>
        <w:ind w:left="720" w:hanging="360"/>
      </w:pPr>
      <w:rPr>
        <w:rFonts w:ascii="Symbol" w:hAnsi="Symbol" w:hint="default"/>
      </w:rPr>
    </w:lvl>
    <w:lvl w:ilvl="1" w:tplc="DF38E6CC">
      <w:start w:val="1"/>
      <w:numFmt w:val="bullet"/>
      <w:lvlText w:val="‒"/>
      <w:lvlJc w:val="left"/>
      <w:pPr>
        <w:ind w:left="1440" w:hanging="360"/>
      </w:pPr>
      <w:rPr>
        <w:rFonts w:ascii="Arial" w:hAnsi="Arial"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D52232"/>
    <w:multiLevelType w:val="multilevel"/>
    <w:tmpl w:val="B0EE09EC"/>
    <w:lvl w:ilvl="0">
      <w:start w:val="1"/>
      <w:numFmt w:val="decimal"/>
      <w:lvlText w:val="%1."/>
      <w:lvlJc w:val="left"/>
      <w:pPr>
        <w:ind w:left="1080" w:hanging="360"/>
      </w:pPr>
      <w:rPr>
        <w:rFonts w:hint="default"/>
      </w:rPr>
    </w:lvl>
    <w:lvl w:ilvl="1">
      <w:start w:val="30"/>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48FD605F"/>
    <w:multiLevelType w:val="hybridMultilevel"/>
    <w:tmpl w:val="3C445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071535A"/>
    <w:multiLevelType w:val="hybridMultilevel"/>
    <w:tmpl w:val="705CE124"/>
    <w:lvl w:ilvl="0" w:tplc="721E63C8">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94">
    <w:nsid w:val="527B0035"/>
    <w:multiLevelType w:val="hybridMultilevel"/>
    <w:tmpl w:val="026AE822"/>
    <w:lvl w:ilvl="0" w:tplc="DC24FE50">
      <w:start w:val="1"/>
      <w:numFmt w:val="decimal"/>
      <w:lvlText w:val="%1."/>
      <w:lvlJc w:val="left"/>
      <w:pPr>
        <w:ind w:left="720" w:hanging="360"/>
      </w:pPr>
      <w:rPr>
        <w:rFonts w:hint="default"/>
        <w:color w:val="FF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0">
    <w:nsid w:val="5F6C793B"/>
    <w:multiLevelType w:val="hybridMultilevel"/>
    <w:tmpl w:val="56B85120"/>
    <w:lvl w:ilvl="0" w:tplc="A342BF3C">
      <w:start w:val="1"/>
      <w:numFmt w:val="bullet"/>
      <w:pStyle w:val="KDNabrajanje"/>
      <w:lvlText w:val=""/>
      <w:lvlJc w:val="left"/>
      <w:pPr>
        <w:tabs>
          <w:tab w:val="num" w:pos="1070"/>
        </w:tabs>
        <w:ind w:left="1070" w:hanging="360"/>
      </w:pPr>
      <w:rPr>
        <w:rFonts w:ascii="Symbol" w:hAnsi="Symbol" w:hint="default"/>
      </w:rPr>
    </w:lvl>
    <w:lvl w:ilvl="1" w:tplc="A0A0A994">
      <w:start w:val="1"/>
      <w:numFmt w:val="bullet"/>
      <w:lvlText w:val="‒"/>
      <w:lvlJc w:val="left"/>
      <w:pPr>
        <w:tabs>
          <w:tab w:val="num" w:pos="1518"/>
        </w:tabs>
        <w:ind w:left="1518" w:hanging="360"/>
      </w:pPr>
      <w:rPr>
        <w:rFonts w:ascii="Arial" w:hAnsi="Arial" w:hint="default"/>
        <w:color w:val="auto"/>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74F22CB7"/>
    <w:multiLevelType w:val="hybridMultilevel"/>
    <w:tmpl w:val="6D70F770"/>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nsid w:val="7D847955"/>
    <w:multiLevelType w:val="hybridMultilevel"/>
    <w:tmpl w:val="252421AE"/>
    <w:lvl w:ilvl="0" w:tplc="B554E8EA">
      <w:start w:val="1"/>
      <w:numFmt w:val="bullet"/>
      <w:lvlText w:val=""/>
      <w:lvlJc w:val="left"/>
      <w:pPr>
        <w:tabs>
          <w:tab w:val="num" w:pos="630"/>
        </w:tabs>
        <w:ind w:left="630" w:hanging="360"/>
      </w:pPr>
      <w:rPr>
        <w:rFonts w:ascii="Symbol" w:hAnsi="Symbol" w:hint="default"/>
        <w:color w:val="000000" w:themeColor="text1"/>
      </w:rPr>
    </w:lvl>
    <w:lvl w:ilvl="1" w:tplc="DF38E6CC">
      <w:start w:val="1"/>
      <w:numFmt w:val="bullet"/>
      <w:lvlText w:val="‒"/>
      <w:lvlJc w:val="left"/>
      <w:pPr>
        <w:tabs>
          <w:tab w:val="num" w:pos="1518"/>
        </w:tabs>
        <w:ind w:left="1518" w:hanging="360"/>
      </w:pPr>
      <w:rPr>
        <w:rFonts w:ascii="Arial" w:hAnsi="Arial"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num w:numId="1">
    <w:abstractNumId w:val="104"/>
  </w:num>
  <w:num w:numId="2">
    <w:abstractNumId w:val="69"/>
  </w:num>
  <w:num w:numId="3">
    <w:abstractNumId w:val="100"/>
  </w:num>
  <w:num w:numId="4">
    <w:abstractNumId w:val="58"/>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10"/>
  </w:num>
  <w:num w:numId="8">
    <w:abstractNumId w:val="77"/>
  </w:num>
  <w:num w:numId="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1"/>
  </w:num>
  <w:num w:numId="11">
    <w:abstractNumId w:val="83"/>
  </w:num>
  <w:num w:numId="12">
    <w:abstractNumId w:val="71"/>
  </w:num>
  <w:num w:numId="13">
    <w:abstractNumId w:val="63"/>
  </w:num>
  <w:num w:numId="14">
    <w:abstractNumId w:val="59"/>
  </w:num>
  <w:num w:numId="15">
    <w:abstractNumId w:val="85"/>
  </w:num>
  <w:num w:numId="16">
    <w:abstractNumId w:val="73"/>
  </w:num>
  <w:num w:numId="17">
    <w:abstractNumId w:val="74"/>
  </w:num>
  <w:num w:numId="1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num>
  <w:num w:numId="20">
    <w:abstractNumId w:val="101"/>
  </w:num>
  <w:num w:numId="21">
    <w:abstractNumId w:val="103"/>
  </w:num>
  <w:num w:numId="22">
    <w:abstractNumId w:val="101"/>
  </w:num>
  <w:num w:numId="23">
    <w:abstractNumId w:val="51"/>
  </w:num>
  <w:num w:numId="24">
    <w:abstractNumId w:val="84"/>
  </w:num>
  <w:num w:numId="25">
    <w:abstractNumId w:val="60"/>
  </w:num>
  <w:num w:numId="26">
    <w:abstractNumId w:val="91"/>
  </w:num>
  <w:num w:numId="27">
    <w:abstractNumId w:val="70"/>
  </w:num>
  <w:num w:numId="28">
    <w:abstractNumId w:val="98"/>
  </w:num>
  <w:num w:numId="29">
    <w:abstractNumId w:val="94"/>
  </w:num>
  <w:num w:numId="30">
    <w:abstractNumId w:val="49"/>
  </w:num>
  <w:num w:numId="31">
    <w:abstractNumId w:val="52"/>
  </w:num>
  <w:num w:numId="32">
    <w:abstractNumId w:val="105"/>
  </w:num>
  <w:num w:numId="33">
    <w:abstractNumId w:val="95"/>
  </w:num>
  <w:num w:numId="34">
    <w:abstractNumId w:val="89"/>
  </w:num>
  <w:num w:numId="35">
    <w:abstractNumId w:val="96"/>
  </w:num>
  <w:num w:numId="36">
    <w:abstractNumId w:val="86"/>
  </w:num>
  <w:num w:numId="37">
    <w:abstractNumId w:val="92"/>
  </w:num>
  <w:num w:numId="38">
    <w:abstractNumId w:val="78"/>
  </w:num>
  <w:num w:numId="39">
    <w:abstractNumId w:val="79"/>
  </w:num>
  <w:num w:numId="40">
    <w:abstractNumId w:val="76"/>
  </w:num>
  <w:num w:numId="41">
    <w:abstractNumId w:val="107"/>
  </w:num>
  <w:num w:numId="42">
    <w:abstractNumId w:val="93"/>
  </w:num>
  <w:num w:numId="43">
    <w:abstractNumId w:val="72"/>
  </w:num>
  <w:num w:numId="44">
    <w:abstractNumId w:val="81"/>
  </w:num>
  <w:num w:numId="45">
    <w:abstractNumId w:val="50"/>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112"/>
  </w:num>
  <w:num w:numId="51">
    <w:abstractNumId w:val="56"/>
  </w:num>
  <w:num w:numId="52">
    <w:abstractNumId w:val="66"/>
  </w:num>
  <w:num w:numId="53">
    <w:abstractNumId w:val="8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DCC"/>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AEE"/>
    <w:rsid w:val="00012EA5"/>
    <w:rsid w:val="000131E4"/>
    <w:rsid w:val="0001344F"/>
    <w:rsid w:val="0001466B"/>
    <w:rsid w:val="00014750"/>
    <w:rsid w:val="00014F46"/>
    <w:rsid w:val="00015894"/>
    <w:rsid w:val="0001594D"/>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0F1D"/>
    <w:rsid w:val="00021350"/>
    <w:rsid w:val="00021C99"/>
    <w:rsid w:val="00021E7F"/>
    <w:rsid w:val="0002204C"/>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3D2"/>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1B"/>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08F"/>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1D4"/>
    <w:rsid w:val="000B02D2"/>
    <w:rsid w:val="000B057D"/>
    <w:rsid w:val="000B0883"/>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4FB"/>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9CC"/>
    <w:rsid w:val="00107098"/>
    <w:rsid w:val="001070C7"/>
    <w:rsid w:val="0010773D"/>
    <w:rsid w:val="00107CB3"/>
    <w:rsid w:val="00110207"/>
    <w:rsid w:val="001105E6"/>
    <w:rsid w:val="0011086D"/>
    <w:rsid w:val="00110BD5"/>
    <w:rsid w:val="00110E6A"/>
    <w:rsid w:val="001111D8"/>
    <w:rsid w:val="00111425"/>
    <w:rsid w:val="001115F2"/>
    <w:rsid w:val="001117FD"/>
    <w:rsid w:val="0011191A"/>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88C"/>
    <w:rsid w:val="00123BC5"/>
    <w:rsid w:val="001243C5"/>
    <w:rsid w:val="001252A3"/>
    <w:rsid w:val="0012591A"/>
    <w:rsid w:val="00125921"/>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0A"/>
    <w:rsid w:val="00133780"/>
    <w:rsid w:val="0013390A"/>
    <w:rsid w:val="001339A0"/>
    <w:rsid w:val="00133A6E"/>
    <w:rsid w:val="00133CB5"/>
    <w:rsid w:val="00133DB1"/>
    <w:rsid w:val="00133FA4"/>
    <w:rsid w:val="00134400"/>
    <w:rsid w:val="00134782"/>
    <w:rsid w:val="00134C14"/>
    <w:rsid w:val="00134D46"/>
    <w:rsid w:val="001350CE"/>
    <w:rsid w:val="0013517D"/>
    <w:rsid w:val="001352E0"/>
    <w:rsid w:val="001353DA"/>
    <w:rsid w:val="0013566D"/>
    <w:rsid w:val="0013579A"/>
    <w:rsid w:val="00136117"/>
    <w:rsid w:val="001364AE"/>
    <w:rsid w:val="001364B9"/>
    <w:rsid w:val="00136ED7"/>
    <w:rsid w:val="001370C5"/>
    <w:rsid w:val="001374C4"/>
    <w:rsid w:val="00137540"/>
    <w:rsid w:val="00137B56"/>
    <w:rsid w:val="001405B1"/>
    <w:rsid w:val="00140694"/>
    <w:rsid w:val="00140C2C"/>
    <w:rsid w:val="00140E16"/>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1A"/>
    <w:rsid w:val="00146266"/>
    <w:rsid w:val="0014649A"/>
    <w:rsid w:val="001465C5"/>
    <w:rsid w:val="00146A66"/>
    <w:rsid w:val="00146C4C"/>
    <w:rsid w:val="00147219"/>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4F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EF"/>
    <w:rsid w:val="001B61F1"/>
    <w:rsid w:val="001B6640"/>
    <w:rsid w:val="001B6BB1"/>
    <w:rsid w:val="001B6EAE"/>
    <w:rsid w:val="001B7BB5"/>
    <w:rsid w:val="001B7C0C"/>
    <w:rsid w:val="001B7C30"/>
    <w:rsid w:val="001B7E0D"/>
    <w:rsid w:val="001C03D9"/>
    <w:rsid w:val="001C1BA6"/>
    <w:rsid w:val="001C1C80"/>
    <w:rsid w:val="001C2554"/>
    <w:rsid w:val="001C2959"/>
    <w:rsid w:val="001C2AC5"/>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5F3"/>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C5E"/>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AFB"/>
    <w:rsid w:val="001E6C8B"/>
    <w:rsid w:val="001E6DC5"/>
    <w:rsid w:val="001E6E32"/>
    <w:rsid w:val="001E70CB"/>
    <w:rsid w:val="001E77A5"/>
    <w:rsid w:val="001F05D3"/>
    <w:rsid w:val="001F10C6"/>
    <w:rsid w:val="001F17A8"/>
    <w:rsid w:val="001F1802"/>
    <w:rsid w:val="001F18F4"/>
    <w:rsid w:val="001F282D"/>
    <w:rsid w:val="001F2AC6"/>
    <w:rsid w:val="001F2BE5"/>
    <w:rsid w:val="001F2DD7"/>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9A6"/>
    <w:rsid w:val="001F7A08"/>
    <w:rsid w:val="001F7D84"/>
    <w:rsid w:val="00200244"/>
    <w:rsid w:val="00200349"/>
    <w:rsid w:val="002008DA"/>
    <w:rsid w:val="002009BF"/>
    <w:rsid w:val="00200C66"/>
    <w:rsid w:val="00200CBB"/>
    <w:rsid w:val="00200E58"/>
    <w:rsid w:val="002019F6"/>
    <w:rsid w:val="0020243A"/>
    <w:rsid w:val="002028A7"/>
    <w:rsid w:val="002029CC"/>
    <w:rsid w:val="00202CCD"/>
    <w:rsid w:val="00202CD8"/>
    <w:rsid w:val="002030A5"/>
    <w:rsid w:val="00204027"/>
    <w:rsid w:val="00204111"/>
    <w:rsid w:val="002042B0"/>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22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2B8"/>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C89"/>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033"/>
    <w:rsid w:val="00234135"/>
    <w:rsid w:val="00234AFE"/>
    <w:rsid w:val="00234BB7"/>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803"/>
    <w:rsid w:val="00243C78"/>
    <w:rsid w:val="00243D37"/>
    <w:rsid w:val="00244361"/>
    <w:rsid w:val="002444EC"/>
    <w:rsid w:val="0024485F"/>
    <w:rsid w:val="00244A86"/>
    <w:rsid w:val="00245371"/>
    <w:rsid w:val="00245760"/>
    <w:rsid w:val="00245A30"/>
    <w:rsid w:val="00245AAF"/>
    <w:rsid w:val="00245D8D"/>
    <w:rsid w:val="00245E38"/>
    <w:rsid w:val="0024604B"/>
    <w:rsid w:val="002462B4"/>
    <w:rsid w:val="0024699C"/>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4D8"/>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5FE"/>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3F"/>
    <w:rsid w:val="00297EA4"/>
    <w:rsid w:val="00297F48"/>
    <w:rsid w:val="002A0233"/>
    <w:rsid w:val="002A09EA"/>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6D2"/>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B71"/>
    <w:rsid w:val="002D6D6E"/>
    <w:rsid w:val="002D7444"/>
    <w:rsid w:val="002D75E4"/>
    <w:rsid w:val="002D785B"/>
    <w:rsid w:val="002D7AB2"/>
    <w:rsid w:val="002D7F4F"/>
    <w:rsid w:val="002E08BD"/>
    <w:rsid w:val="002E08EA"/>
    <w:rsid w:val="002E107A"/>
    <w:rsid w:val="002E12CC"/>
    <w:rsid w:val="002E161E"/>
    <w:rsid w:val="002E1783"/>
    <w:rsid w:val="002E183C"/>
    <w:rsid w:val="002E1868"/>
    <w:rsid w:val="002E1904"/>
    <w:rsid w:val="002E1C8E"/>
    <w:rsid w:val="002E2018"/>
    <w:rsid w:val="002E2374"/>
    <w:rsid w:val="002E2F11"/>
    <w:rsid w:val="002E39FB"/>
    <w:rsid w:val="002E40BF"/>
    <w:rsid w:val="002E4258"/>
    <w:rsid w:val="002E46AF"/>
    <w:rsid w:val="002E4B0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45"/>
    <w:rsid w:val="002F1C1B"/>
    <w:rsid w:val="002F1E0C"/>
    <w:rsid w:val="002F1E22"/>
    <w:rsid w:val="002F2105"/>
    <w:rsid w:val="002F28B2"/>
    <w:rsid w:val="002F2DE5"/>
    <w:rsid w:val="002F2E6E"/>
    <w:rsid w:val="002F3DAD"/>
    <w:rsid w:val="002F45B3"/>
    <w:rsid w:val="002F48D1"/>
    <w:rsid w:val="002F536E"/>
    <w:rsid w:val="002F53FF"/>
    <w:rsid w:val="002F7E20"/>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5BE"/>
    <w:rsid w:val="00354653"/>
    <w:rsid w:val="0035477D"/>
    <w:rsid w:val="003549DE"/>
    <w:rsid w:val="00354A32"/>
    <w:rsid w:val="00354AA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330"/>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A91"/>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3FB"/>
    <w:rsid w:val="00376A5A"/>
    <w:rsid w:val="00376CA5"/>
    <w:rsid w:val="003771A2"/>
    <w:rsid w:val="003772D0"/>
    <w:rsid w:val="00377540"/>
    <w:rsid w:val="0037783D"/>
    <w:rsid w:val="00377ACF"/>
    <w:rsid w:val="00377BB1"/>
    <w:rsid w:val="003807DF"/>
    <w:rsid w:val="00380C18"/>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4E"/>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4D3"/>
    <w:rsid w:val="003B0703"/>
    <w:rsid w:val="003B0A49"/>
    <w:rsid w:val="003B0FEF"/>
    <w:rsid w:val="003B1316"/>
    <w:rsid w:val="003B17F1"/>
    <w:rsid w:val="003B1B5E"/>
    <w:rsid w:val="003B1E10"/>
    <w:rsid w:val="003B2544"/>
    <w:rsid w:val="003B2CDC"/>
    <w:rsid w:val="003B3028"/>
    <w:rsid w:val="003B36F4"/>
    <w:rsid w:val="003B38C3"/>
    <w:rsid w:val="003B3D6E"/>
    <w:rsid w:val="003B40FC"/>
    <w:rsid w:val="003B4152"/>
    <w:rsid w:val="003B42AD"/>
    <w:rsid w:val="003B4978"/>
    <w:rsid w:val="003B4FCA"/>
    <w:rsid w:val="003B51FA"/>
    <w:rsid w:val="003B53C5"/>
    <w:rsid w:val="003B5BC3"/>
    <w:rsid w:val="003B5D08"/>
    <w:rsid w:val="003B612E"/>
    <w:rsid w:val="003B652B"/>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DBF"/>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DA"/>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16B"/>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521"/>
    <w:rsid w:val="00405684"/>
    <w:rsid w:val="00405E5E"/>
    <w:rsid w:val="004062E7"/>
    <w:rsid w:val="004065AE"/>
    <w:rsid w:val="00406957"/>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0F"/>
    <w:rsid w:val="004143B5"/>
    <w:rsid w:val="004143E5"/>
    <w:rsid w:val="00414A97"/>
    <w:rsid w:val="00414ABC"/>
    <w:rsid w:val="00415058"/>
    <w:rsid w:val="00415A39"/>
    <w:rsid w:val="0041601E"/>
    <w:rsid w:val="00416358"/>
    <w:rsid w:val="0041640B"/>
    <w:rsid w:val="004164A3"/>
    <w:rsid w:val="00416B98"/>
    <w:rsid w:val="00417043"/>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949"/>
    <w:rsid w:val="00431B8E"/>
    <w:rsid w:val="0043237C"/>
    <w:rsid w:val="00432535"/>
    <w:rsid w:val="00432657"/>
    <w:rsid w:val="004327B8"/>
    <w:rsid w:val="00432942"/>
    <w:rsid w:val="00432C53"/>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1AA"/>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685"/>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51"/>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055"/>
    <w:rsid w:val="004D30E4"/>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577"/>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7F7"/>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F26"/>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38E5"/>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42F"/>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0FB"/>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C00"/>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A20"/>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34B"/>
    <w:rsid w:val="00582431"/>
    <w:rsid w:val="005829C3"/>
    <w:rsid w:val="00582ECD"/>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98"/>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3F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FFA"/>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BC1"/>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E48"/>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5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28"/>
    <w:rsid w:val="00616177"/>
    <w:rsid w:val="00616817"/>
    <w:rsid w:val="00616E1C"/>
    <w:rsid w:val="00617242"/>
    <w:rsid w:val="00617FB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C2"/>
    <w:rsid w:val="00630EB5"/>
    <w:rsid w:val="00631036"/>
    <w:rsid w:val="00631454"/>
    <w:rsid w:val="006318B6"/>
    <w:rsid w:val="00631E7E"/>
    <w:rsid w:val="00632437"/>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772"/>
    <w:rsid w:val="00651550"/>
    <w:rsid w:val="006518CA"/>
    <w:rsid w:val="0065197C"/>
    <w:rsid w:val="00651AA8"/>
    <w:rsid w:val="00651E34"/>
    <w:rsid w:val="00651EBA"/>
    <w:rsid w:val="00652A26"/>
    <w:rsid w:val="00652D53"/>
    <w:rsid w:val="00652D55"/>
    <w:rsid w:val="0065369F"/>
    <w:rsid w:val="00653A2A"/>
    <w:rsid w:val="00653FA4"/>
    <w:rsid w:val="00653FAD"/>
    <w:rsid w:val="00654117"/>
    <w:rsid w:val="0065414D"/>
    <w:rsid w:val="00654274"/>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26D"/>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879"/>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A7A"/>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25D"/>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7EE"/>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8DB"/>
    <w:rsid w:val="006A49E0"/>
    <w:rsid w:val="006A4C93"/>
    <w:rsid w:val="006A500A"/>
    <w:rsid w:val="006A545F"/>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B7"/>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DC1"/>
    <w:rsid w:val="006D615C"/>
    <w:rsid w:val="006D6772"/>
    <w:rsid w:val="006D6FBA"/>
    <w:rsid w:val="006D70F1"/>
    <w:rsid w:val="006D76B0"/>
    <w:rsid w:val="006D7CF7"/>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21F"/>
    <w:rsid w:val="007014DA"/>
    <w:rsid w:val="007017A7"/>
    <w:rsid w:val="007017E1"/>
    <w:rsid w:val="00701CC1"/>
    <w:rsid w:val="00701CE0"/>
    <w:rsid w:val="007024BE"/>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737"/>
    <w:rsid w:val="00717AAF"/>
    <w:rsid w:val="00717D4A"/>
    <w:rsid w:val="00717F9A"/>
    <w:rsid w:val="00720381"/>
    <w:rsid w:val="00720B0C"/>
    <w:rsid w:val="00720FAB"/>
    <w:rsid w:val="00720FB7"/>
    <w:rsid w:val="0072108B"/>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2A"/>
    <w:rsid w:val="007310F9"/>
    <w:rsid w:val="00731241"/>
    <w:rsid w:val="00731398"/>
    <w:rsid w:val="00731509"/>
    <w:rsid w:val="00731677"/>
    <w:rsid w:val="007321EA"/>
    <w:rsid w:val="00732299"/>
    <w:rsid w:val="00732643"/>
    <w:rsid w:val="00732A90"/>
    <w:rsid w:val="00732CCC"/>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38"/>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FB"/>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E2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AC1"/>
    <w:rsid w:val="00780EC9"/>
    <w:rsid w:val="00781AC3"/>
    <w:rsid w:val="00782552"/>
    <w:rsid w:val="007826BF"/>
    <w:rsid w:val="00782A09"/>
    <w:rsid w:val="00783513"/>
    <w:rsid w:val="007836BE"/>
    <w:rsid w:val="007837BC"/>
    <w:rsid w:val="0078391A"/>
    <w:rsid w:val="00783D20"/>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E48"/>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BA"/>
    <w:rsid w:val="007A5011"/>
    <w:rsid w:val="007A51E1"/>
    <w:rsid w:val="007A5558"/>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207"/>
    <w:rsid w:val="007C752A"/>
    <w:rsid w:val="007C7BBC"/>
    <w:rsid w:val="007C7C75"/>
    <w:rsid w:val="007C7E01"/>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1B"/>
    <w:rsid w:val="007D55AA"/>
    <w:rsid w:val="007D58F6"/>
    <w:rsid w:val="007D5AD5"/>
    <w:rsid w:val="007D6544"/>
    <w:rsid w:val="007D6562"/>
    <w:rsid w:val="007D6726"/>
    <w:rsid w:val="007D6F6C"/>
    <w:rsid w:val="007D747B"/>
    <w:rsid w:val="007D7C1F"/>
    <w:rsid w:val="007E0856"/>
    <w:rsid w:val="007E1181"/>
    <w:rsid w:val="007E12E3"/>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A0C"/>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CEC"/>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269"/>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9C1"/>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367"/>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104"/>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0A"/>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3C5"/>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189D"/>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44"/>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7FA"/>
    <w:rsid w:val="00937BA5"/>
    <w:rsid w:val="00940069"/>
    <w:rsid w:val="0094044D"/>
    <w:rsid w:val="0094057D"/>
    <w:rsid w:val="00940764"/>
    <w:rsid w:val="00940C74"/>
    <w:rsid w:val="00941558"/>
    <w:rsid w:val="009419A5"/>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52"/>
    <w:rsid w:val="00950E8D"/>
    <w:rsid w:val="009513DF"/>
    <w:rsid w:val="009520A7"/>
    <w:rsid w:val="00952753"/>
    <w:rsid w:val="00952760"/>
    <w:rsid w:val="00952CFD"/>
    <w:rsid w:val="00952F9E"/>
    <w:rsid w:val="0095315F"/>
    <w:rsid w:val="0095421C"/>
    <w:rsid w:val="009542BF"/>
    <w:rsid w:val="00954467"/>
    <w:rsid w:val="009547A5"/>
    <w:rsid w:val="00955364"/>
    <w:rsid w:val="009558CB"/>
    <w:rsid w:val="00955B08"/>
    <w:rsid w:val="00955EB0"/>
    <w:rsid w:val="00956051"/>
    <w:rsid w:val="009565CC"/>
    <w:rsid w:val="00956DB4"/>
    <w:rsid w:val="0095766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ABC"/>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498"/>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EEA"/>
    <w:rsid w:val="00993169"/>
    <w:rsid w:val="009933CB"/>
    <w:rsid w:val="00993452"/>
    <w:rsid w:val="009935B0"/>
    <w:rsid w:val="0099379D"/>
    <w:rsid w:val="00993822"/>
    <w:rsid w:val="00993B35"/>
    <w:rsid w:val="00993BEB"/>
    <w:rsid w:val="00993C0E"/>
    <w:rsid w:val="00994023"/>
    <w:rsid w:val="00994286"/>
    <w:rsid w:val="009947AB"/>
    <w:rsid w:val="00994899"/>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CC8"/>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60"/>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BA1"/>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4E72"/>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664"/>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11"/>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E75"/>
    <w:rsid w:val="00A66F6A"/>
    <w:rsid w:val="00A67031"/>
    <w:rsid w:val="00A67706"/>
    <w:rsid w:val="00A6780D"/>
    <w:rsid w:val="00A67D88"/>
    <w:rsid w:val="00A67E9D"/>
    <w:rsid w:val="00A70475"/>
    <w:rsid w:val="00A7123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B7F"/>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67E"/>
    <w:rsid w:val="00A91B4A"/>
    <w:rsid w:val="00A91DF5"/>
    <w:rsid w:val="00A91F68"/>
    <w:rsid w:val="00A921E7"/>
    <w:rsid w:val="00A9243C"/>
    <w:rsid w:val="00A92688"/>
    <w:rsid w:val="00A92A93"/>
    <w:rsid w:val="00A92D21"/>
    <w:rsid w:val="00A93C9A"/>
    <w:rsid w:val="00A94394"/>
    <w:rsid w:val="00A9455F"/>
    <w:rsid w:val="00A9474D"/>
    <w:rsid w:val="00A94916"/>
    <w:rsid w:val="00A94CB2"/>
    <w:rsid w:val="00A94F3C"/>
    <w:rsid w:val="00A952E1"/>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22"/>
    <w:rsid w:val="00AC6F59"/>
    <w:rsid w:val="00AC73A1"/>
    <w:rsid w:val="00AC73BD"/>
    <w:rsid w:val="00AD0802"/>
    <w:rsid w:val="00AD0BDD"/>
    <w:rsid w:val="00AD0C24"/>
    <w:rsid w:val="00AD0CF5"/>
    <w:rsid w:val="00AD0D4B"/>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B0F"/>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9C2"/>
    <w:rsid w:val="00AE6D51"/>
    <w:rsid w:val="00AE6D86"/>
    <w:rsid w:val="00AE749E"/>
    <w:rsid w:val="00AE76BF"/>
    <w:rsid w:val="00AE7D57"/>
    <w:rsid w:val="00AE7E3B"/>
    <w:rsid w:val="00AF0011"/>
    <w:rsid w:val="00AF0DEB"/>
    <w:rsid w:val="00AF1072"/>
    <w:rsid w:val="00AF12E5"/>
    <w:rsid w:val="00AF1B9B"/>
    <w:rsid w:val="00AF1C22"/>
    <w:rsid w:val="00AF1FB2"/>
    <w:rsid w:val="00AF229D"/>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DD7"/>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770"/>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F14"/>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5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1D56"/>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30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DEE"/>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46D"/>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8D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CC3"/>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5D5"/>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4E94"/>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4F06"/>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24"/>
    <w:rsid w:val="00C22B4F"/>
    <w:rsid w:val="00C22C73"/>
    <w:rsid w:val="00C22D21"/>
    <w:rsid w:val="00C2300F"/>
    <w:rsid w:val="00C23509"/>
    <w:rsid w:val="00C238E1"/>
    <w:rsid w:val="00C23AF3"/>
    <w:rsid w:val="00C24038"/>
    <w:rsid w:val="00C24192"/>
    <w:rsid w:val="00C2471E"/>
    <w:rsid w:val="00C2471F"/>
    <w:rsid w:val="00C24C7C"/>
    <w:rsid w:val="00C264A6"/>
    <w:rsid w:val="00C26B46"/>
    <w:rsid w:val="00C26CDF"/>
    <w:rsid w:val="00C27206"/>
    <w:rsid w:val="00C2724C"/>
    <w:rsid w:val="00C273A1"/>
    <w:rsid w:val="00C274E7"/>
    <w:rsid w:val="00C278AA"/>
    <w:rsid w:val="00C27E1F"/>
    <w:rsid w:val="00C3007D"/>
    <w:rsid w:val="00C3010E"/>
    <w:rsid w:val="00C305FF"/>
    <w:rsid w:val="00C30CCE"/>
    <w:rsid w:val="00C30EC8"/>
    <w:rsid w:val="00C30F47"/>
    <w:rsid w:val="00C31199"/>
    <w:rsid w:val="00C3192F"/>
    <w:rsid w:val="00C31EBC"/>
    <w:rsid w:val="00C31FFE"/>
    <w:rsid w:val="00C32087"/>
    <w:rsid w:val="00C3210E"/>
    <w:rsid w:val="00C32538"/>
    <w:rsid w:val="00C32BE1"/>
    <w:rsid w:val="00C32C0E"/>
    <w:rsid w:val="00C32E4A"/>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6C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5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259"/>
    <w:rsid w:val="00C56624"/>
    <w:rsid w:val="00C56B03"/>
    <w:rsid w:val="00C56E2F"/>
    <w:rsid w:val="00C56F4B"/>
    <w:rsid w:val="00C5707F"/>
    <w:rsid w:val="00C573CB"/>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3BB"/>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B7F"/>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101"/>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1D"/>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D48"/>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284"/>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1A8"/>
    <w:rsid w:val="00CF5340"/>
    <w:rsid w:val="00CF53F2"/>
    <w:rsid w:val="00CF5B2B"/>
    <w:rsid w:val="00CF5F84"/>
    <w:rsid w:val="00CF6394"/>
    <w:rsid w:val="00CF6695"/>
    <w:rsid w:val="00CF68A9"/>
    <w:rsid w:val="00CF68AF"/>
    <w:rsid w:val="00CF6C05"/>
    <w:rsid w:val="00CF6DFD"/>
    <w:rsid w:val="00CF6E8F"/>
    <w:rsid w:val="00CF6F3C"/>
    <w:rsid w:val="00CF7381"/>
    <w:rsid w:val="00CF7C8E"/>
    <w:rsid w:val="00D00431"/>
    <w:rsid w:val="00D0044D"/>
    <w:rsid w:val="00D00459"/>
    <w:rsid w:val="00D006FE"/>
    <w:rsid w:val="00D00CEF"/>
    <w:rsid w:val="00D00DBD"/>
    <w:rsid w:val="00D00E1E"/>
    <w:rsid w:val="00D014A6"/>
    <w:rsid w:val="00D01601"/>
    <w:rsid w:val="00D01A59"/>
    <w:rsid w:val="00D01AAB"/>
    <w:rsid w:val="00D01EA1"/>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430"/>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4ED2"/>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9DF"/>
    <w:rsid w:val="00D51F7E"/>
    <w:rsid w:val="00D521C4"/>
    <w:rsid w:val="00D52396"/>
    <w:rsid w:val="00D52780"/>
    <w:rsid w:val="00D528D3"/>
    <w:rsid w:val="00D533B6"/>
    <w:rsid w:val="00D5359A"/>
    <w:rsid w:val="00D5383A"/>
    <w:rsid w:val="00D5451A"/>
    <w:rsid w:val="00D54549"/>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BD"/>
    <w:rsid w:val="00D60E10"/>
    <w:rsid w:val="00D60F7A"/>
    <w:rsid w:val="00D61040"/>
    <w:rsid w:val="00D615C1"/>
    <w:rsid w:val="00D61914"/>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1D6B"/>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78B"/>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F21"/>
    <w:rsid w:val="00DB611B"/>
    <w:rsid w:val="00DB6342"/>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51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AA5"/>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070"/>
    <w:rsid w:val="00E17544"/>
    <w:rsid w:val="00E17546"/>
    <w:rsid w:val="00E17917"/>
    <w:rsid w:val="00E17970"/>
    <w:rsid w:val="00E17D1D"/>
    <w:rsid w:val="00E206C6"/>
    <w:rsid w:val="00E2093A"/>
    <w:rsid w:val="00E20A1C"/>
    <w:rsid w:val="00E20A58"/>
    <w:rsid w:val="00E214E9"/>
    <w:rsid w:val="00E21748"/>
    <w:rsid w:val="00E21EBB"/>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264"/>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618"/>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453"/>
    <w:rsid w:val="00E44736"/>
    <w:rsid w:val="00E44837"/>
    <w:rsid w:val="00E44926"/>
    <w:rsid w:val="00E44A9F"/>
    <w:rsid w:val="00E45232"/>
    <w:rsid w:val="00E45552"/>
    <w:rsid w:val="00E45562"/>
    <w:rsid w:val="00E45A95"/>
    <w:rsid w:val="00E45AA0"/>
    <w:rsid w:val="00E46086"/>
    <w:rsid w:val="00E46137"/>
    <w:rsid w:val="00E46697"/>
    <w:rsid w:val="00E46766"/>
    <w:rsid w:val="00E4685A"/>
    <w:rsid w:val="00E46993"/>
    <w:rsid w:val="00E46C98"/>
    <w:rsid w:val="00E47140"/>
    <w:rsid w:val="00E47185"/>
    <w:rsid w:val="00E47299"/>
    <w:rsid w:val="00E4759D"/>
    <w:rsid w:val="00E4764D"/>
    <w:rsid w:val="00E509BC"/>
    <w:rsid w:val="00E50E50"/>
    <w:rsid w:val="00E514C3"/>
    <w:rsid w:val="00E514E8"/>
    <w:rsid w:val="00E51FF0"/>
    <w:rsid w:val="00E52BEC"/>
    <w:rsid w:val="00E52C59"/>
    <w:rsid w:val="00E52D85"/>
    <w:rsid w:val="00E5377F"/>
    <w:rsid w:val="00E5419A"/>
    <w:rsid w:val="00E54264"/>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703"/>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0B8"/>
    <w:rsid w:val="00E8519B"/>
    <w:rsid w:val="00E851D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E27"/>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667"/>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78"/>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7B9"/>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EED"/>
    <w:rsid w:val="00EE3505"/>
    <w:rsid w:val="00EE365B"/>
    <w:rsid w:val="00EE3678"/>
    <w:rsid w:val="00EE3EA2"/>
    <w:rsid w:val="00EE3F24"/>
    <w:rsid w:val="00EE435F"/>
    <w:rsid w:val="00EE4556"/>
    <w:rsid w:val="00EE4A6F"/>
    <w:rsid w:val="00EE4BFE"/>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068"/>
    <w:rsid w:val="00EF2206"/>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46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BB4"/>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BBD"/>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2F5"/>
    <w:rsid w:val="00F556C5"/>
    <w:rsid w:val="00F55B22"/>
    <w:rsid w:val="00F55E6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13E"/>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54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FCD"/>
    <w:rsid w:val="00FC4614"/>
    <w:rsid w:val="00FC58AF"/>
    <w:rsid w:val="00FC5F24"/>
    <w:rsid w:val="00FC5F8E"/>
    <w:rsid w:val="00FC5FF1"/>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6A3"/>
    <w:rsid w:val="00FE778D"/>
    <w:rsid w:val="00FE7EF5"/>
    <w:rsid w:val="00FF0601"/>
    <w:rsid w:val="00FF07AE"/>
    <w:rsid w:val="00FF08AC"/>
    <w:rsid w:val="00FF0AC2"/>
    <w:rsid w:val="00FF0BAA"/>
    <w:rsid w:val="00FF0ED7"/>
    <w:rsid w:val="00FF1136"/>
    <w:rsid w:val="00FF1348"/>
    <w:rsid w:val="00FF148D"/>
    <w:rsid w:val="00FF1B43"/>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D2"/>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5C895"/>
  <w15:docId w15:val="{C4BAFAFC-EFE9-4989-BA1C-D4642B62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png"/><Relationship Id="rId191" Type="http://schemas.openxmlformats.org/officeDocument/2006/relationships/image" Target="media/image13.wmf"/><Relationship Id="rId205"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microsoft.com/office/2007/relationships/hdphoto" Target="media/hdphoto7.wdp"/><Relationship Id="rId186" Type="http://schemas.openxmlformats.org/officeDocument/2006/relationships/image" Target="media/image11.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microsoft.com/office/2007/relationships/hdphoto" Target="media/hdphoto2.wdp"/><Relationship Id="rId176" Type="http://schemas.openxmlformats.org/officeDocument/2006/relationships/image" Target="media/image6.png"/><Relationship Id="rId192" Type="http://schemas.openxmlformats.org/officeDocument/2006/relationships/oleObject" Target="embeddings/oleObject1.bin"/><Relationship Id="rId197" Type="http://schemas.openxmlformats.org/officeDocument/2006/relationships/oleObject" Target="embeddings/oleObject2.bin"/><Relationship Id="rId206" Type="http://schemas.openxmlformats.org/officeDocument/2006/relationships/fontTable" Target="fontTable.xml"/><Relationship Id="rId201"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image" Target="media/image9.png"/><Relationship Id="rId187"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microsoft.com/office/2007/relationships/hdphoto" Target="media/hdphoto5.wdp"/><Relationship Id="rId198" Type="http://schemas.openxmlformats.org/officeDocument/2006/relationships/oleObject" Target="embeddings/oleObject3.bin"/><Relationship Id="rId172" Type="http://schemas.openxmlformats.org/officeDocument/2006/relationships/image" Target="media/image4.png"/><Relationship Id="rId193" Type="http://schemas.openxmlformats.org/officeDocument/2006/relationships/hyperlink" Target="mailto:%20matic.natasa@" TargetMode="External"/><Relationship Id="rId202" Type="http://schemas.openxmlformats.org/officeDocument/2006/relationships/footer" Target="footer1.xml"/><Relationship Id="rId207"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ladimir.paunovic@eps.rs" TargetMode="External"/><Relationship Id="rId188"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microsoft.com/office/2007/relationships/hdphoto" Target="media/hdphoto8.wdp"/><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microsoft.com/office/2007/relationships/hdphoto" Target="media/hdphoto3.wdp"/><Relationship Id="rId194" Type="http://schemas.openxmlformats.org/officeDocument/2006/relationships/hyperlink" Target="http://www.&#1082;jn.gov.rs" TargetMode="External"/><Relationship Id="rId199" Type="http://schemas.openxmlformats.org/officeDocument/2006/relationships/image" Target="media/image14.jpeg"/><Relationship Id="rId20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0.png"/><Relationship Id="rId189" Type="http://schemas.openxmlformats.org/officeDocument/2006/relationships/hyperlink" Target="http://www.apr.gov.rs"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png"/><Relationship Id="rId179" Type="http://schemas.microsoft.com/office/2007/relationships/hdphoto" Target="media/hdphoto6.wdp"/><Relationship Id="rId195" Type="http://schemas.openxmlformats.org/officeDocument/2006/relationships/hyperlink" Target="mailto:%20matic.natasa@" TargetMode="External"/><Relationship Id="rId190" Type="http://schemas.openxmlformats.org/officeDocument/2006/relationships/hyperlink" Target="http://www.apr.gov.rs" TargetMode="External"/><Relationship Id="rId20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microsoft.com/office/2007/relationships/hdphoto" Target="media/hdphoto1.wdp"/><Relationship Id="rId185" Type="http://schemas.microsoft.com/office/2007/relationships/hdphoto" Target="media/hdphoto9.wdp"/><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pn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microsoft.com/office/2007/relationships/hdphoto" Target="media/hdphoto4.wdp"/><Relationship Id="rId196" Type="http://schemas.openxmlformats.org/officeDocument/2006/relationships/hyperlink" Target="http://www.kjn.gov.rs/ci/uputstvo-o-uplati-republicke-administrativne-takse.html" TargetMode="External"/><Relationship Id="rId20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DF7186F-D62A-4A1A-9407-F195EB5FADA5}">
  <ds:schemaRefs>
    <ds:schemaRef ds:uri="http://schemas.openxmlformats.org/officeDocument/2006/bibliography"/>
  </ds:schemaRefs>
</ds:datastoreItem>
</file>

<file path=customXml/itemProps100.xml><?xml version="1.0" encoding="utf-8"?>
<ds:datastoreItem xmlns:ds="http://schemas.openxmlformats.org/officeDocument/2006/customXml" ds:itemID="{CD72C61E-7517-4071-8F3E-1107B40CBACF}">
  <ds:schemaRefs>
    <ds:schemaRef ds:uri="http://schemas.openxmlformats.org/officeDocument/2006/bibliography"/>
  </ds:schemaRefs>
</ds:datastoreItem>
</file>

<file path=customXml/itemProps101.xml><?xml version="1.0" encoding="utf-8"?>
<ds:datastoreItem xmlns:ds="http://schemas.openxmlformats.org/officeDocument/2006/customXml" ds:itemID="{372875D7-DFEE-4512-915A-36BBF88B7995}">
  <ds:schemaRefs>
    <ds:schemaRef ds:uri="http://schemas.openxmlformats.org/officeDocument/2006/bibliography"/>
  </ds:schemaRefs>
</ds:datastoreItem>
</file>

<file path=customXml/itemProps102.xml><?xml version="1.0" encoding="utf-8"?>
<ds:datastoreItem xmlns:ds="http://schemas.openxmlformats.org/officeDocument/2006/customXml" ds:itemID="{BE994BC5-AB45-4AFA-A527-84D6BEB8C254}">
  <ds:schemaRefs>
    <ds:schemaRef ds:uri="http://schemas.openxmlformats.org/officeDocument/2006/bibliography"/>
  </ds:schemaRefs>
</ds:datastoreItem>
</file>

<file path=customXml/itemProps103.xml><?xml version="1.0" encoding="utf-8"?>
<ds:datastoreItem xmlns:ds="http://schemas.openxmlformats.org/officeDocument/2006/customXml" ds:itemID="{7527FCA0-7268-4026-86E2-4585C0C9D07D}">
  <ds:schemaRefs>
    <ds:schemaRef ds:uri="http://schemas.openxmlformats.org/officeDocument/2006/bibliography"/>
  </ds:schemaRefs>
</ds:datastoreItem>
</file>

<file path=customXml/itemProps104.xml><?xml version="1.0" encoding="utf-8"?>
<ds:datastoreItem xmlns:ds="http://schemas.openxmlformats.org/officeDocument/2006/customXml" ds:itemID="{5ABDADF6-631D-4F63-85D1-2F2755E81038}">
  <ds:schemaRefs>
    <ds:schemaRef ds:uri="http://schemas.openxmlformats.org/officeDocument/2006/bibliography"/>
  </ds:schemaRefs>
</ds:datastoreItem>
</file>

<file path=customXml/itemProps105.xml><?xml version="1.0" encoding="utf-8"?>
<ds:datastoreItem xmlns:ds="http://schemas.openxmlformats.org/officeDocument/2006/customXml" ds:itemID="{7FD9CD44-A80C-4691-8155-D02F6886A25C}">
  <ds:schemaRefs>
    <ds:schemaRef ds:uri="http://schemas.openxmlformats.org/officeDocument/2006/bibliography"/>
  </ds:schemaRefs>
</ds:datastoreItem>
</file>

<file path=customXml/itemProps106.xml><?xml version="1.0" encoding="utf-8"?>
<ds:datastoreItem xmlns:ds="http://schemas.openxmlformats.org/officeDocument/2006/customXml" ds:itemID="{96F5FC1F-9D49-4146-9122-EE6E06D3729A}">
  <ds:schemaRefs>
    <ds:schemaRef ds:uri="http://schemas.openxmlformats.org/officeDocument/2006/bibliography"/>
  </ds:schemaRefs>
</ds:datastoreItem>
</file>

<file path=customXml/itemProps107.xml><?xml version="1.0" encoding="utf-8"?>
<ds:datastoreItem xmlns:ds="http://schemas.openxmlformats.org/officeDocument/2006/customXml" ds:itemID="{0660B3DA-E3BA-4243-A72A-F3471D54A601}">
  <ds:schemaRefs>
    <ds:schemaRef ds:uri="http://schemas.openxmlformats.org/officeDocument/2006/bibliography"/>
  </ds:schemaRefs>
</ds:datastoreItem>
</file>

<file path=customXml/itemProps108.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109.xml><?xml version="1.0" encoding="utf-8"?>
<ds:datastoreItem xmlns:ds="http://schemas.openxmlformats.org/officeDocument/2006/customXml" ds:itemID="{B0355EA4-4FE3-4CC4-8848-6157D995E78D}">
  <ds:schemaRefs>
    <ds:schemaRef ds:uri="http://schemas.openxmlformats.org/officeDocument/2006/bibliography"/>
  </ds:schemaRefs>
</ds:datastoreItem>
</file>

<file path=customXml/itemProps11.xml><?xml version="1.0" encoding="utf-8"?>
<ds:datastoreItem xmlns:ds="http://schemas.openxmlformats.org/officeDocument/2006/customXml" ds:itemID="{BE31EB66-0ECC-4B7F-B819-CD981BE9FAF4}">
  <ds:schemaRefs>
    <ds:schemaRef ds:uri="http://schemas.openxmlformats.org/officeDocument/2006/bibliography"/>
  </ds:schemaRefs>
</ds:datastoreItem>
</file>

<file path=customXml/itemProps110.xml><?xml version="1.0" encoding="utf-8"?>
<ds:datastoreItem xmlns:ds="http://schemas.openxmlformats.org/officeDocument/2006/customXml" ds:itemID="{4C52DBEC-1E3E-4A31-A6FA-488531D8DB5E}">
  <ds:schemaRefs>
    <ds:schemaRef ds:uri="http://schemas.openxmlformats.org/officeDocument/2006/bibliography"/>
  </ds:schemaRefs>
</ds:datastoreItem>
</file>

<file path=customXml/itemProps111.xml><?xml version="1.0" encoding="utf-8"?>
<ds:datastoreItem xmlns:ds="http://schemas.openxmlformats.org/officeDocument/2006/customXml" ds:itemID="{66365EC2-A409-48DA-BF70-32BC45B7F0CC}">
  <ds:schemaRefs>
    <ds:schemaRef ds:uri="http://schemas.openxmlformats.org/officeDocument/2006/bibliography"/>
  </ds:schemaRefs>
</ds:datastoreItem>
</file>

<file path=customXml/itemProps112.xml><?xml version="1.0" encoding="utf-8"?>
<ds:datastoreItem xmlns:ds="http://schemas.openxmlformats.org/officeDocument/2006/customXml" ds:itemID="{8BF058B0-B577-49DF-96C1-B3AED8FC2212}">
  <ds:schemaRefs>
    <ds:schemaRef ds:uri="http://schemas.openxmlformats.org/officeDocument/2006/bibliography"/>
  </ds:schemaRefs>
</ds:datastoreItem>
</file>

<file path=customXml/itemProps113.xml><?xml version="1.0" encoding="utf-8"?>
<ds:datastoreItem xmlns:ds="http://schemas.openxmlformats.org/officeDocument/2006/customXml" ds:itemID="{2AA56CD8-D37D-4909-8F8C-A37B34EE2407}">
  <ds:schemaRefs>
    <ds:schemaRef ds:uri="http://schemas.openxmlformats.org/officeDocument/2006/bibliography"/>
  </ds:schemaRefs>
</ds:datastoreItem>
</file>

<file path=customXml/itemProps114.xml><?xml version="1.0" encoding="utf-8"?>
<ds:datastoreItem xmlns:ds="http://schemas.openxmlformats.org/officeDocument/2006/customXml" ds:itemID="{266F8C94-D1AA-4E55-9178-274924D146B6}">
  <ds:schemaRefs>
    <ds:schemaRef ds:uri="http://schemas.openxmlformats.org/officeDocument/2006/bibliography"/>
  </ds:schemaRefs>
</ds:datastoreItem>
</file>

<file path=customXml/itemProps115.xml><?xml version="1.0" encoding="utf-8"?>
<ds:datastoreItem xmlns:ds="http://schemas.openxmlformats.org/officeDocument/2006/customXml" ds:itemID="{5C0814C2-C818-4780-9D56-7CDF45ABAE75}">
  <ds:schemaRefs>
    <ds:schemaRef ds:uri="http://schemas.openxmlformats.org/officeDocument/2006/bibliography"/>
  </ds:schemaRefs>
</ds:datastoreItem>
</file>

<file path=customXml/itemProps116.xml><?xml version="1.0" encoding="utf-8"?>
<ds:datastoreItem xmlns:ds="http://schemas.openxmlformats.org/officeDocument/2006/customXml" ds:itemID="{42844A3B-91FC-4361-B7F8-DF0C5CB437B7}">
  <ds:schemaRefs>
    <ds:schemaRef ds:uri="http://schemas.openxmlformats.org/officeDocument/2006/bibliography"/>
  </ds:schemaRefs>
</ds:datastoreItem>
</file>

<file path=customXml/itemProps117.xml><?xml version="1.0" encoding="utf-8"?>
<ds:datastoreItem xmlns:ds="http://schemas.openxmlformats.org/officeDocument/2006/customXml" ds:itemID="{45CE755C-7728-478D-8D90-1D1860E1AF72}">
  <ds:schemaRefs>
    <ds:schemaRef ds:uri="http://schemas.openxmlformats.org/officeDocument/2006/bibliography"/>
  </ds:schemaRefs>
</ds:datastoreItem>
</file>

<file path=customXml/itemProps118.xml><?xml version="1.0" encoding="utf-8"?>
<ds:datastoreItem xmlns:ds="http://schemas.openxmlformats.org/officeDocument/2006/customXml" ds:itemID="{AD4ABD56-D6F3-4CCA-A096-3F21DB90E739}">
  <ds:schemaRefs>
    <ds:schemaRef ds:uri="http://schemas.openxmlformats.org/officeDocument/2006/bibliography"/>
  </ds:schemaRefs>
</ds:datastoreItem>
</file>

<file path=customXml/itemProps119.xml><?xml version="1.0" encoding="utf-8"?>
<ds:datastoreItem xmlns:ds="http://schemas.openxmlformats.org/officeDocument/2006/customXml" ds:itemID="{1E229DC4-F5A9-47AA-B579-25D5463F026C}">
  <ds:schemaRefs>
    <ds:schemaRef ds:uri="http://schemas.openxmlformats.org/officeDocument/2006/bibliography"/>
  </ds:schemaRefs>
</ds:datastoreItem>
</file>

<file path=customXml/itemProps12.xml><?xml version="1.0" encoding="utf-8"?>
<ds:datastoreItem xmlns:ds="http://schemas.openxmlformats.org/officeDocument/2006/customXml" ds:itemID="{A88EE34B-3174-4D6F-9597-AFE230368128}">
  <ds:schemaRefs>
    <ds:schemaRef ds:uri="http://schemas.openxmlformats.org/officeDocument/2006/bibliography"/>
  </ds:schemaRefs>
</ds:datastoreItem>
</file>

<file path=customXml/itemProps120.xml><?xml version="1.0" encoding="utf-8"?>
<ds:datastoreItem xmlns:ds="http://schemas.openxmlformats.org/officeDocument/2006/customXml" ds:itemID="{9E935EE1-6E37-4DA3-AFAE-2DF50AF85220}">
  <ds:schemaRefs>
    <ds:schemaRef ds:uri="http://schemas.openxmlformats.org/officeDocument/2006/bibliography"/>
  </ds:schemaRefs>
</ds:datastoreItem>
</file>

<file path=customXml/itemProps121.xml><?xml version="1.0" encoding="utf-8"?>
<ds:datastoreItem xmlns:ds="http://schemas.openxmlformats.org/officeDocument/2006/customXml" ds:itemID="{0D7A3527-1DA7-470C-839B-AB1A5941A553}">
  <ds:schemaRefs>
    <ds:schemaRef ds:uri="http://schemas.openxmlformats.org/officeDocument/2006/bibliography"/>
  </ds:schemaRefs>
</ds:datastoreItem>
</file>

<file path=customXml/itemProps122.xml><?xml version="1.0" encoding="utf-8"?>
<ds:datastoreItem xmlns:ds="http://schemas.openxmlformats.org/officeDocument/2006/customXml" ds:itemID="{F0A6C903-8461-4EFF-87ED-6559FB68E02E}">
  <ds:schemaRefs>
    <ds:schemaRef ds:uri="http://schemas.openxmlformats.org/officeDocument/2006/bibliography"/>
  </ds:schemaRefs>
</ds:datastoreItem>
</file>

<file path=customXml/itemProps123.xml><?xml version="1.0" encoding="utf-8"?>
<ds:datastoreItem xmlns:ds="http://schemas.openxmlformats.org/officeDocument/2006/customXml" ds:itemID="{43D14120-24A5-4D90-BC48-F0BF26FCF676}">
  <ds:schemaRefs>
    <ds:schemaRef ds:uri="http://schemas.openxmlformats.org/officeDocument/2006/bibliography"/>
  </ds:schemaRefs>
</ds:datastoreItem>
</file>

<file path=customXml/itemProps124.xml><?xml version="1.0" encoding="utf-8"?>
<ds:datastoreItem xmlns:ds="http://schemas.openxmlformats.org/officeDocument/2006/customXml" ds:itemID="{0B1FFB6A-A523-4FEF-89A2-085FDA4683B7}">
  <ds:schemaRefs>
    <ds:schemaRef ds:uri="http://schemas.openxmlformats.org/officeDocument/2006/bibliography"/>
  </ds:schemaRefs>
</ds:datastoreItem>
</file>

<file path=customXml/itemProps125.xml><?xml version="1.0" encoding="utf-8"?>
<ds:datastoreItem xmlns:ds="http://schemas.openxmlformats.org/officeDocument/2006/customXml" ds:itemID="{C34AB910-724C-4028-AAC1-475C2C5210AB}">
  <ds:schemaRefs>
    <ds:schemaRef ds:uri="http://schemas.openxmlformats.org/officeDocument/2006/bibliography"/>
  </ds:schemaRefs>
</ds:datastoreItem>
</file>

<file path=customXml/itemProps126.xml><?xml version="1.0" encoding="utf-8"?>
<ds:datastoreItem xmlns:ds="http://schemas.openxmlformats.org/officeDocument/2006/customXml" ds:itemID="{F1386F9E-D7B3-4A9F-9B55-57124129FAB5}">
  <ds:schemaRefs>
    <ds:schemaRef ds:uri="http://schemas.openxmlformats.org/officeDocument/2006/bibliography"/>
  </ds:schemaRefs>
</ds:datastoreItem>
</file>

<file path=customXml/itemProps127.xml><?xml version="1.0" encoding="utf-8"?>
<ds:datastoreItem xmlns:ds="http://schemas.openxmlformats.org/officeDocument/2006/customXml" ds:itemID="{42AFEB5D-A509-4ABE-93CF-B5001827BCC8}">
  <ds:schemaRefs>
    <ds:schemaRef ds:uri="http://schemas.openxmlformats.org/officeDocument/2006/bibliography"/>
  </ds:schemaRefs>
</ds:datastoreItem>
</file>

<file path=customXml/itemProps128.xml><?xml version="1.0" encoding="utf-8"?>
<ds:datastoreItem xmlns:ds="http://schemas.openxmlformats.org/officeDocument/2006/customXml" ds:itemID="{FE829885-7FA4-4CB4-BFA5-BEC7091E1F74}">
  <ds:schemaRefs>
    <ds:schemaRef ds:uri="http://schemas.openxmlformats.org/officeDocument/2006/bibliography"/>
  </ds:schemaRefs>
</ds:datastoreItem>
</file>

<file path=customXml/itemProps129.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13.xml><?xml version="1.0" encoding="utf-8"?>
<ds:datastoreItem xmlns:ds="http://schemas.openxmlformats.org/officeDocument/2006/customXml" ds:itemID="{E752BD09-569D-4F28-9086-A8128AE6DA83}">
  <ds:schemaRefs>
    <ds:schemaRef ds:uri="http://schemas.openxmlformats.org/officeDocument/2006/bibliography"/>
  </ds:schemaRefs>
</ds:datastoreItem>
</file>

<file path=customXml/itemProps130.xml><?xml version="1.0" encoding="utf-8"?>
<ds:datastoreItem xmlns:ds="http://schemas.openxmlformats.org/officeDocument/2006/customXml" ds:itemID="{1787A06C-EE6A-4CF4-B5FA-C4C0C5263562}">
  <ds:schemaRefs>
    <ds:schemaRef ds:uri="http://schemas.openxmlformats.org/officeDocument/2006/bibliography"/>
  </ds:schemaRefs>
</ds:datastoreItem>
</file>

<file path=customXml/itemProps13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32.xml><?xml version="1.0" encoding="utf-8"?>
<ds:datastoreItem xmlns:ds="http://schemas.openxmlformats.org/officeDocument/2006/customXml" ds:itemID="{4EBD0157-D44E-4503-B932-5EEA51E6C5E4}">
  <ds:schemaRefs>
    <ds:schemaRef ds:uri="http://schemas.openxmlformats.org/officeDocument/2006/bibliography"/>
  </ds:schemaRefs>
</ds:datastoreItem>
</file>

<file path=customXml/itemProps133.xml><?xml version="1.0" encoding="utf-8"?>
<ds:datastoreItem xmlns:ds="http://schemas.openxmlformats.org/officeDocument/2006/customXml" ds:itemID="{96C67477-05C4-44CE-96A6-EE485AD55DB5}">
  <ds:schemaRefs>
    <ds:schemaRef ds:uri="http://schemas.openxmlformats.org/officeDocument/2006/bibliography"/>
  </ds:schemaRefs>
</ds:datastoreItem>
</file>

<file path=customXml/itemProps134.xml><?xml version="1.0" encoding="utf-8"?>
<ds:datastoreItem xmlns:ds="http://schemas.openxmlformats.org/officeDocument/2006/customXml" ds:itemID="{E7CFDB1C-B05D-4E43-949A-E9FE6595A8F9}">
  <ds:schemaRefs>
    <ds:schemaRef ds:uri="http://schemas.openxmlformats.org/officeDocument/2006/bibliography"/>
  </ds:schemaRefs>
</ds:datastoreItem>
</file>

<file path=customXml/itemProps135.xml><?xml version="1.0" encoding="utf-8"?>
<ds:datastoreItem xmlns:ds="http://schemas.openxmlformats.org/officeDocument/2006/customXml" ds:itemID="{341838CE-6811-45E7-B97C-1838C44D8058}">
  <ds:schemaRefs>
    <ds:schemaRef ds:uri="http://schemas.openxmlformats.org/officeDocument/2006/bibliography"/>
  </ds:schemaRefs>
</ds:datastoreItem>
</file>

<file path=customXml/itemProps136.xml><?xml version="1.0" encoding="utf-8"?>
<ds:datastoreItem xmlns:ds="http://schemas.openxmlformats.org/officeDocument/2006/customXml" ds:itemID="{C0263D53-4AB1-4048-9EAE-2BB20DEE8BDB}">
  <ds:schemaRefs>
    <ds:schemaRef ds:uri="http://schemas.openxmlformats.org/officeDocument/2006/bibliography"/>
  </ds:schemaRefs>
</ds:datastoreItem>
</file>

<file path=customXml/itemProps137.xml><?xml version="1.0" encoding="utf-8"?>
<ds:datastoreItem xmlns:ds="http://schemas.openxmlformats.org/officeDocument/2006/customXml" ds:itemID="{A5994FC8-1D56-42B4-8B66-61C7578A6F4A}">
  <ds:schemaRefs>
    <ds:schemaRef ds:uri="http://schemas.openxmlformats.org/officeDocument/2006/bibliography"/>
  </ds:schemaRefs>
</ds:datastoreItem>
</file>

<file path=customXml/itemProps138.xml><?xml version="1.0" encoding="utf-8"?>
<ds:datastoreItem xmlns:ds="http://schemas.openxmlformats.org/officeDocument/2006/customXml" ds:itemID="{4759EFDC-1BE0-48D1-88A6-E0C29F4C6186}">
  <ds:schemaRefs>
    <ds:schemaRef ds:uri="http://schemas.openxmlformats.org/officeDocument/2006/bibliography"/>
  </ds:schemaRefs>
</ds:datastoreItem>
</file>

<file path=customXml/itemProps139.xml><?xml version="1.0" encoding="utf-8"?>
<ds:datastoreItem xmlns:ds="http://schemas.openxmlformats.org/officeDocument/2006/customXml" ds:itemID="{1AC729C0-80A6-4F0E-B388-22EA2CA883E9}">
  <ds:schemaRefs>
    <ds:schemaRef ds:uri="http://schemas.openxmlformats.org/officeDocument/2006/bibliography"/>
  </ds:schemaRefs>
</ds:datastoreItem>
</file>

<file path=customXml/itemProps14.xml><?xml version="1.0" encoding="utf-8"?>
<ds:datastoreItem xmlns:ds="http://schemas.openxmlformats.org/officeDocument/2006/customXml" ds:itemID="{E8FE2451-EE4D-4438-9E4A-329BBB9426EE}">
  <ds:schemaRefs>
    <ds:schemaRef ds:uri="http://schemas.openxmlformats.org/officeDocument/2006/bibliography"/>
  </ds:schemaRefs>
</ds:datastoreItem>
</file>

<file path=customXml/itemProps140.xml><?xml version="1.0" encoding="utf-8"?>
<ds:datastoreItem xmlns:ds="http://schemas.openxmlformats.org/officeDocument/2006/customXml" ds:itemID="{33F46320-2DC3-4625-979D-BCD87A681E9B}">
  <ds:schemaRefs>
    <ds:schemaRef ds:uri="http://schemas.openxmlformats.org/officeDocument/2006/bibliography"/>
  </ds:schemaRefs>
</ds:datastoreItem>
</file>

<file path=customXml/itemProps141.xml><?xml version="1.0" encoding="utf-8"?>
<ds:datastoreItem xmlns:ds="http://schemas.openxmlformats.org/officeDocument/2006/customXml" ds:itemID="{1E7FBECC-AC3B-4C68-A039-31247BD29BDC}">
  <ds:schemaRefs>
    <ds:schemaRef ds:uri="http://schemas.openxmlformats.org/officeDocument/2006/bibliography"/>
  </ds:schemaRefs>
</ds:datastoreItem>
</file>

<file path=customXml/itemProps142.xml><?xml version="1.0" encoding="utf-8"?>
<ds:datastoreItem xmlns:ds="http://schemas.openxmlformats.org/officeDocument/2006/customXml" ds:itemID="{1E9267DE-F4AA-4D66-91E6-EE60C5A25C22}">
  <ds:schemaRefs>
    <ds:schemaRef ds:uri="http://schemas.openxmlformats.org/officeDocument/2006/bibliography"/>
  </ds:schemaRefs>
</ds:datastoreItem>
</file>

<file path=customXml/itemProps143.xml><?xml version="1.0" encoding="utf-8"?>
<ds:datastoreItem xmlns:ds="http://schemas.openxmlformats.org/officeDocument/2006/customXml" ds:itemID="{13011FD9-B35B-4F68-A7E7-6AD37D3D5560}">
  <ds:schemaRefs>
    <ds:schemaRef ds:uri="http://schemas.openxmlformats.org/officeDocument/2006/bibliography"/>
  </ds:schemaRefs>
</ds:datastoreItem>
</file>

<file path=customXml/itemProps144.xml><?xml version="1.0" encoding="utf-8"?>
<ds:datastoreItem xmlns:ds="http://schemas.openxmlformats.org/officeDocument/2006/customXml" ds:itemID="{28753237-8C43-4D57-B795-389976470DB2}">
  <ds:schemaRefs>
    <ds:schemaRef ds:uri="http://schemas.openxmlformats.org/officeDocument/2006/bibliography"/>
  </ds:schemaRefs>
</ds:datastoreItem>
</file>

<file path=customXml/itemProps145.xml><?xml version="1.0" encoding="utf-8"?>
<ds:datastoreItem xmlns:ds="http://schemas.openxmlformats.org/officeDocument/2006/customXml" ds:itemID="{E6F24EFA-8F49-4A07-A22A-B0ADD9BC9EEC}">
  <ds:schemaRefs>
    <ds:schemaRef ds:uri="http://schemas.openxmlformats.org/officeDocument/2006/bibliography"/>
  </ds:schemaRefs>
</ds:datastoreItem>
</file>

<file path=customXml/itemProps146.xml><?xml version="1.0" encoding="utf-8"?>
<ds:datastoreItem xmlns:ds="http://schemas.openxmlformats.org/officeDocument/2006/customXml" ds:itemID="{C681527A-5220-4B6E-80A2-9C29A3D1626A}">
  <ds:schemaRefs>
    <ds:schemaRef ds:uri="http://schemas.openxmlformats.org/officeDocument/2006/bibliography"/>
  </ds:schemaRefs>
</ds:datastoreItem>
</file>

<file path=customXml/itemProps147.xml><?xml version="1.0" encoding="utf-8"?>
<ds:datastoreItem xmlns:ds="http://schemas.openxmlformats.org/officeDocument/2006/customXml" ds:itemID="{00D0977E-C21F-4E57-958F-DABE468B8BB1}">
  <ds:schemaRefs>
    <ds:schemaRef ds:uri="http://schemas.openxmlformats.org/officeDocument/2006/bibliography"/>
  </ds:schemaRefs>
</ds:datastoreItem>
</file>

<file path=customXml/itemProps148.xml><?xml version="1.0" encoding="utf-8"?>
<ds:datastoreItem xmlns:ds="http://schemas.openxmlformats.org/officeDocument/2006/customXml" ds:itemID="{0D42A8A6-4283-457F-9789-3EDC4665A09F}">
  <ds:schemaRefs>
    <ds:schemaRef ds:uri="http://schemas.openxmlformats.org/officeDocument/2006/bibliography"/>
  </ds:schemaRefs>
</ds:datastoreItem>
</file>

<file path=customXml/itemProps149.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5.xml><?xml version="1.0" encoding="utf-8"?>
<ds:datastoreItem xmlns:ds="http://schemas.openxmlformats.org/officeDocument/2006/customXml" ds:itemID="{7D558F61-1623-4773-804C-D22DEBA24B70}">
  <ds:schemaRefs>
    <ds:schemaRef ds:uri="http://schemas.openxmlformats.org/officeDocument/2006/bibliography"/>
  </ds:schemaRefs>
</ds:datastoreItem>
</file>

<file path=customXml/itemProps150.xml><?xml version="1.0" encoding="utf-8"?>
<ds:datastoreItem xmlns:ds="http://schemas.openxmlformats.org/officeDocument/2006/customXml" ds:itemID="{453FE3AA-8E3F-4911-842A-C03154A14F90}">
  <ds:schemaRefs>
    <ds:schemaRef ds:uri="http://schemas.openxmlformats.org/officeDocument/2006/bibliography"/>
  </ds:schemaRefs>
</ds:datastoreItem>
</file>

<file path=customXml/itemProps151.xml><?xml version="1.0" encoding="utf-8"?>
<ds:datastoreItem xmlns:ds="http://schemas.openxmlformats.org/officeDocument/2006/customXml" ds:itemID="{9BEA85A9-E50E-44DF-877F-005692D99885}">
  <ds:schemaRefs>
    <ds:schemaRef ds:uri="http://schemas.openxmlformats.org/officeDocument/2006/bibliography"/>
  </ds:schemaRefs>
</ds:datastoreItem>
</file>

<file path=customXml/itemProps152.xml><?xml version="1.0" encoding="utf-8"?>
<ds:datastoreItem xmlns:ds="http://schemas.openxmlformats.org/officeDocument/2006/customXml" ds:itemID="{64ADFB9F-416C-4AC8-9BAA-862D2CB47B34}">
  <ds:schemaRefs>
    <ds:schemaRef ds:uri="http://schemas.openxmlformats.org/officeDocument/2006/bibliography"/>
  </ds:schemaRefs>
</ds:datastoreItem>
</file>

<file path=customXml/itemProps153.xml><?xml version="1.0" encoding="utf-8"?>
<ds:datastoreItem xmlns:ds="http://schemas.openxmlformats.org/officeDocument/2006/customXml" ds:itemID="{6826AB3B-2B83-4347-949B-939C8B4EB0F7}">
  <ds:schemaRefs>
    <ds:schemaRef ds:uri="http://schemas.openxmlformats.org/officeDocument/2006/bibliography"/>
  </ds:schemaRefs>
</ds:datastoreItem>
</file>

<file path=customXml/itemProps154.xml><?xml version="1.0" encoding="utf-8"?>
<ds:datastoreItem xmlns:ds="http://schemas.openxmlformats.org/officeDocument/2006/customXml" ds:itemID="{10AB0B6B-6FB7-4B62-9A51-C95AAF0E5D66}">
  <ds:schemaRefs>
    <ds:schemaRef ds:uri="http://schemas.openxmlformats.org/officeDocument/2006/bibliography"/>
  </ds:schemaRefs>
</ds:datastoreItem>
</file>

<file path=customXml/itemProps155.xml><?xml version="1.0" encoding="utf-8"?>
<ds:datastoreItem xmlns:ds="http://schemas.openxmlformats.org/officeDocument/2006/customXml" ds:itemID="{0BB36C35-952B-4B1D-B3D7-76B56FC9071E}">
  <ds:schemaRefs>
    <ds:schemaRef ds:uri="http://schemas.openxmlformats.org/officeDocument/2006/bibliography"/>
  </ds:schemaRefs>
</ds:datastoreItem>
</file>

<file path=customXml/itemProps156.xml><?xml version="1.0" encoding="utf-8"?>
<ds:datastoreItem xmlns:ds="http://schemas.openxmlformats.org/officeDocument/2006/customXml" ds:itemID="{B8E7322D-8D06-4EE6-BA55-C278D354B71A}">
  <ds:schemaRefs>
    <ds:schemaRef ds:uri="http://schemas.openxmlformats.org/officeDocument/2006/bibliography"/>
  </ds:schemaRefs>
</ds:datastoreItem>
</file>

<file path=customXml/itemProps157.xml><?xml version="1.0" encoding="utf-8"?>
<ds:datastoreItem xmlns:ds="http://schemas.openxmlformats.org/officeDocument/2006/customXml" ds:itemID="{F980D5F5-B3ED-45C1-835E-5A56A7A5AC96}">
  <ds:schemaRefs>
    <ds:schemaRef ds:uri="http://schemas.openxmlformats.org/officeDocument/2006/bibliography"/>
  </ds:schemaRefs>
</ds:datastoreItem>
</file>

<file path=customXml/itemProps16.xml><?xml version="1.0" encoding="utf-8"?>
<ds:datastoreItem xmlns:ds="http://schemas.openxmlformats.org/officeDocument/2006/customXml" ds:itemID="{9A5928AB-E8A6-42DF-9AB3-151DDABB8EC1}">
  <ds:schemaRefs>
    <ds:schemaRef ds:uri="http://schemas.openxmlformats.org/officeDocument/2006/bibliography"/>
  </ds:schemaRefs>
</ds:datastoreItem>
</file>

<file path=customXml/itemProps17.xml><?xml version="1.0" encoding="utf-8"?>
<ds:datastoreItem xmlns:ds="http://schemas.openxmlformats.org/officeDocument/2006/customXml" ds:itemID="{E1E2C7E0-600C-4406-B655-D2FC2506D80B}">
  <ds:schemaRefs>
    <ds:schemaRef ds:uri="http://schemas.openxmlformats.org/officeDocument/2006/bibliography"/>
  </ds:schemaRefs>
</ds:datastoreItem>
</file>

<file path=customXml/itemProps18.xml><?xml version="1.0" encoding="utf-8"?>
<ds:datastoreItem xmlns:ds="http://schemas.openxmlformats.org/officeDocument/2006/customXml" ds:itemID="{4C7038DF-255A-4BF3-B9A7-2D778B935D35}">
  <ds:schemaRefs>
    <ds:schemaRef ds:uri="http://schemas.openxmlformats.org/officeDocument/2006/bibliography"/>
  </ds:schemaRefs>
</ds:datastoreItem>
</file>

<file path=customXml/itemProps19.xml><?xml version="1.0" encoding="utf-8"?>
<ds:datastoreItem xmlns:ds="http://schemas.openxmlformats.org/officeDocument/2006/customXml" ds:itemID="{999210A2-2EE8-48DC-91EC-8589914A9777}">
  <ds:schemaRefs>
    <ds:schemaRef ds:uri="http://schemas.openxmlformats.org/officeDocument/2006/bibliography"/>
  </ds:schemaRefs>
</ds:datastoreItem>
</file>

<file path=customXml/itemProps2.xml><?xml version="1.0" encoding="utf-8"?>
<ds:datastoreItem xmlns:ds="http://schemas.openxmlformats.org/officeDocument/2006/customXml" ds:itemID="{EDBCE31B-7CEC-49FB-9C3F-9717AE404CE2}">
  <ds:schemaRefs>
    <ds:schemaRef ds:uri="http://schemas.openxmlformats.org/officeDocument/2006/bibliography"/>
  </ds:schemaRefs>
</ds:datastoreItem>
</file>

<file path=customXml/itemProps20.xml><?xml version="1.0" encoding="utf-8"?>
<ds:datastoreItem xmlns:ds="http://schemas.openxmlformats.org/officeDocument/2006/customXml" ds:itemID="{C9AD3FA0-66BE-4B12-A362-265F153087E8}">
  <ds:schemaRefs>
    <ds:schemaRef ds:uri="http://schemas.openxmlformats.org/officeDocument/2006/bibliography"/>
  </ds:schemaRefs>
</ds:datastoreItem>
</file>

<file path=customXml/itemProps21.xml><?xml version="1.0" encoding="utf-8"?>
<ds:datastoreItem xmlns:ds="http://schemas.openxmlformats.org/officeDocument/2006/customXml" ds:itemID="{8D0BF083-8165-4625-9AA8-AB8D0557A338}">
  <ds:schemaRefs>
    <ds:schemaRef ds:uri="http://schemas.openxmlformats.org/officeDocument/2006/bibliography"/>
  </ds:schemaRefs>
</ds:datastoreItem>
</file>

<file path=customXml/itemProps22.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23.xml><?xml version="1.0" encoding="utf-8"?>
<ds:datastoreItem xmlns:ds="http://schemas.openxmlformats.org/officeDocument/2006/customXml" ds:itemID="{446AC1A1-5084-4409-A324-BB4847CAB7AD}">
  <ds:schemaRefs>
    <ds:schemaRef ds:uri="http://schemas.openxmlformats.org/officeDocument/2006/bibliography"/>
  </ds:schemaRefs>
</ds:datastoreItem>
</file>

<file path=customXml/itemProps24.xml><?xml version="1.0" encoding="utf-8"?>
<ds:datastoreItem xmlns:ds="http://schemas.openxmlformats.org/officeDocument/2006/customXml" ds:itemID="{A7BB8144-8CE5-440C-93CC-03F22C42DE1C}">
  <ds:schemaRefs>
    <ds:schemaRef ds:uri="http://schemas.openxmlformats.org/officeDocument/2006/bibliography"/>
  </ds:schemaRefs>
</ds:datastoreItem>
</file>

<file path=customXml/itemProps25.xml><?xml version="1.0" encoding="utf-8"?>
<ds:datastoreItem xmlns:ds="http://schemas.openxmlformats.org/officeDocument/2006/customXml" ds:itemID="{349F0D01-77F2-4A69-91A7-FD264B951FF8}">
  <ds:schemaRefs>
    <ds:schemaRef ds:uri="http://schemas.openxmlformats.org/officeDocument/2006/bibliography"/>
  </ds:schemaRefs>
</ds:datastoreItem>
</file>

<file path=customXml/itemProps26.xml><?xml version="1.0" encoding="utf-8"?>
<ds:datastoreItem xmlns:ds="http://schemas.openxmlformats.org/officeDocument/2006/customXml" ds:itemID="{B02086A8-3E23-40E0-8CA3-34501769EA82}">
  <ds:schemaRefs>
    <ds:schemaRef ds:uri="http://schemas.openxmlformats.org/officeDocument/2006/bibliography"/>
  </ds:schemaRefs>
</ds:datastoreItem>
</file>

<file path=customXml/itemProps27.xml><?xml version="1.0" encoding="utf-8"?>
<ds:datastoreItem xmlns:ds="http://schemas.openxmlformats.org/officeDocument/2006/customXml" ds:itemID="{AE346ED2-901D-4BBE-9811-B7AFCEF4C64D}">
  <ds:schemaRefs>
    <ds:schemaRef ds:uri="http://schemas.openxmlformats.org/officeDocument/2006/bibliography"/>
  </ds:schemaRefs>
</ds:datastoreItem>
</file>

<file path=customXml/itemProps28.xml><?xml version="1.0" encoding="utf-8"?>
<ds:datastoreItem xmlns:ds="http://schemas.openxmlformats.org/officeDocument/2006/customXml" ds:itemID="{ED6606D6-E9F8-4080-9F4B-B7CE3066CE5B}">
  <ds:schemaRefs>
    <ds:schemaRef ds:uri="http://schemas.openxmlformats.org/officeDocument/2006/bibliography"/>
  </ds:schemaRefs>
</ds:datastoreItem>
</file>

<file path=customXml/itemProps29.xml><?xml version="1.0" encoding="utf-8"?>
<ds:datastoreItem xmlns:ds="http://schemas.openxmlformats.org/officeDocument/2006/customXml" ds:itemID="{00D21E6A-5D96-4899-9A56-0891C8608BCF}">
  <ds:schemaRefs>
    <ds:schemaRef ds:uri="http://schemas.openxmlformats.org/officeDocument/2006/bibliography"/>
  </ds:schemaRefs>
</ds:datastoreItem>
</file>

<file path=customXml/itemProps3.xml><?xml version="1.0" encoding="utf-8"?>
<ds:datastoreItem xmlns:ds="http://schemas.openxmlformats.org/officeDocument/2006/customXml" ds:itemID="{47CAA01C-D5EA-4F94-A7ED-EC929D63182A}">
  <ds:schemaRefs>
    <ds:schemaRef ds:uri="http://schemas.openxmlformats.org/officeDocument/2006/bibliography"/>
  </ds:schemaRefs>
</ds:datastoreItem>
</file>

<file path=customXml/itemProps30.xml><?xml version="1.0" encoding="utf-8"?>
<ds:datastoreItem xmlns:ds="http://schemas.openxmlformats.org/officeDocument/2006/customXml" ds:itemID="{69037156-8EB2-428F-BE04-51C8675A51AB}">
  <ds:schemaRefs>
    <ds:schemaRef ds:uri="http://schemas.openxmlformats.org/officeDocument/2006/bibliography"/>
  </ds:schemaRefs>
</ds:datastoreItem>
</file>

<file path=customXml/itemProps31.xml><?xml version="1.0" encoding="utf-8"?>
<ds:datastoreItem xmlns:ds="http://schemas.openxmlformats.org/officeDocument/2006/customXml" ds:itemID="{DA1C2610-D9D4-4CC1-AEA8-3B7E61A809CE}">
  <ds:schemaRefs>
    <ds:schemaRef ds:uri="http://schemas.openxmlformats.org/officeDocument/2006/bibliography"/>
  </ds:schemaRefs>
</ds:datastoreItem>
</file>

<file path=customXml/itemProps32.xml><?xml version="1.0" encoding="utf-8"?>
<ds:datastoreItem xmlns:ds="http://schemas.openxmlformats.org/officeDocument/2006/customXml" ds:itemID="{AE712DEE-CA1C-430D-80A8-CC5A9B7016A3}">
  <ds:schemaRefs>
    <ds:schemaRef ds:uri="http://schemas.openxmlformats.org/officeDocument/2006/bibliography"/>
  </ds:schemaRefs>
</ds:datastoreItem>
</file>

<file path=customXml/itemProps33.xml><?xml version="1.0" encoding="utf-8"?>
<ds:datastoreItem xmlns:ds="http://schemas.openxmlformats.org/officeDocument/2006/customXml" ds:itemID="{51F2B276-7F3E-46AF-813A-404D91A6072E}">
  <ds:schemaRefs>
    <ds:schemaRef ds:uri="http://schemas.openxmlformats.org/officeDocument/2006/bibliography"/>
  </ds:schemaRefs>
</ds:datastoreItem>
</file>

<file path=customXml/itemProps34.xml><?xml version="1.0" encoding="utf-8"?>
<ds:datastoreItem xmlns:ds="http://schemas.openxmlformats.org/officeDocument/2006/customXml" ds:itemID="{CD587F54-7B16-4685-BB12-BB35A5621867}">
  <ds:schemaRefs>
    <ds:schemaRef ds:uri="http://schemas.openxmlformats.org/officeDocument/2006/bibliography"/>
  </ds:schemaRefs>
</ds:datastoreItem>
</file>

<file path=customXml/itemProps35.xml><?xml version="1.0" encoding="utf-8"?>
<ds:datastoreItem xmlns:ds="http://schemas.openxmlformats.org/officeDocument/2006/customXml" ds:itemID="{41CDCB3D-7033-499E-BAAC-DC989B493901}">
  <ds:schemaRefs>
    <ds:schemaRef ds:uri="http://schemas.openxmlformats.org/officeDocument/2006/bibliography"/>
  </ds:schemaRefs>
</ds:datastoreItem>
</file>

<file path=customXml/itemProps36.xml><?xml version="1.0" encoding="utf-8"?>
<ds:datastoreItem xmlns:ds="http://schemas.openxmlformats.org/officeDocument/2006/customXml" ds:itemID="{B97C217B-B9FC-49B7-B770-259BE30E9EB4}">
  <ds:schemaRefs>
    <ds:schemaRef ds:uri="http://schemas.openxmlformats.org/officeDocument/2006/bibliography"/>
  </ds:schemaRefs>
</ds:datastoreItem>
</file>

<file path=customXml/itemProps37.xml><?xml version="1.0" encoding="utf-8"?>
<ds:datastoreItem xmlns:ds="http://schemas.openxmlformats.org/officeDocument/2006/customXml" ds:itemID="{4AA11188-5DDD-46F0-BDEC-48FBD695D9C2}">
  <ds:schemaRefs>
    <ds:schemaRef ds:uri="http://schemas.openxmlformats.org/officeDocument/2006/bibliography"/>
  </ds:schemaRefs>
</ds:datastoreItem>
</file>

<file path=customXml/itemProps38.xml><?xml version="1.0" encoding="utf-8"?>
<ds:datastoreItem xmlns:ds="http://schemas.openxmlformats.org/officeDocument/2006/customXml" ds:itemID="{CC9B6DC1-97D3-4B88-8A98-399EBDD34279}">
  <ds:schemaRefs>
    <ds:schemaRef ds:uri="http://schemas.openxmlformats.org/officeDocument/2006/bibliography"/>
  </ds:schemaRefs>
</ds:datastoreItem>
</file>

<file path=customXml/itemProps39.xml><?xml version="1.0" encoding="utf-8"?>
<ds:datastoreItem xmlns:ds="http://schemas.openxmlformats.org/officeDocument/2006/customXml" ds:itemID="{BF6E0C32-BDB9-4CDE-913D-01138ADB4E88}">
  <ds:schemaRefs>
    <ds:schemaRef ds:uri="http://schemas.openxmlformats.org/officeDocument/2006/bibliography"/>
  </ds:schemaRefs>
</ds:datastoreItem>
</file>

<file path=customXml/itemProps4.xml><?xml version="1.0" encoding="utf-8"?>
<ds:datastoreItem xmlns:ds="http://schemas.openxmlformats.org/officeDocument/2006/customXml" ds:itemID="{34504BC0-7D67-497D-8E4F-A8277BB0705D}">
  <ds:schemaRefs>
    <ds:schemaRef ds:uri="http://schemas.openxmlformats.org/officeDocument/2006/bibliography"/>
  </ds:schemaRefs>
</ds:datastoreItem>
</file>

<file path=customXml/itemProps40.xml><?xml version="1.0" encoding="utf-8"?>
<ds:datastoreItem xmlns:ds="http://schemas.openxmlformats.org/officeDocument/2006/customXml" ds:itemID="{5EE37606-F707-4133-AB09-ECC274D623BE}">
  <ds:schemaRefs>
    <ds:schemaRef ds:uri="http://schemas.openxmlformats.org/officeDocument/2006/bibliography"/>
  </ds:schemaRefs>
</ds:datastoreItem>
</file>

<file path=customXml/itemProps41.xml><?xml version="1.0" encoding="utf-8"?>
<ds:datastoreItem xmlns:ds="http://schemas.openxmlformats.org/officeDocument/2006/customXml" ds:itemID="{44DC666B-AB72-4CAE-AADA-C145E88D4366}">
  <ds:schemaRefs>
    <ds:schemaRef ds:uri="http://schemas.openxmlformats.org/officeDocument/2006/bibliography"/>
  </ds:schemaRefs>
</ds:datastoreItem>
</file>

<file path=customXml/itemProps42.xml><?xml version="1.0" encoding="utf-8"?>
<ds:datastoreItem xmlns:ds="http://schemas.openxmlformats.org/officeDocument/2006/customXml" ds:itemID="{2288554E-76CD-4D68-9BD0-BDC71B11DC4C}">
  <ds:schemaRefs>
    <ds:schemaRef ds:uri="http://schemas.openxmlformats.org/officeDocument/2006/bibliography"/>
  </ds:schemaRefs>
</ds:datastoreItem>
</file>

<file path=customXml/itemProps43.xml><?xml version="1.0" encoding="utf-8"?>
<ds:datastoreItem xmlns:ds="http://schemas.openxmlformats.org/officeDocument/2006/customXml" ds:itemID="{A83C6340-78F9-4986-85F7-78B00D991E52}">
  <ds:schemaRefs>
    <ds:schemaRef ds:uri="http://schemas.openxmlformats.org/officeDocument/2006/bibliography"/>
  </ds:schemaRefs>
</ds:datastoreItem>
</file>

<file path=customXml/itemProps44.xml><?xml version="1.0" encoding="utf-8"?>
<ds:datastoreItem xmlns:ds="http://schemas.openxmlformats.org/officeDocument/2006/customXml" ds:itemID="{03E73EC5-63B0-4D7F-B9D2-3B6BF0970740}">
  <ds:schemaRefs>
    <ds:schemaRef ds:uri="http://schemas.openxmlformats.org/officeDocument/2006/bibliography"/>
  </ds:schemaRefs>
</ds:datastoreItem>
</file>

<file path=customXml/itemProps45.xml><?xml version="1.0" encoding="utf-8"?>
<ds:datastoreItem xmlns:ds="http://schemas.openxmlformats.org/officeDocument/2006/customXml" ds:itemID="{1214F7F8-E9DA-46AD-A6DA-23683E09B114}">
  <ds:schemaRefs>
    <ds:schemaRef ds:uri="http://schemas.openxmlformats.org/officeDocument/2006/bibliography"/>
  </ds:schemaRefs>
</ds:datastoreItem>
</file>

<file path=customXml/itemProps46.xml><?xml version="1.0" encoding="utf-8"?>
<ds:datastoreItem xmlns:ds="http://schemas.openxmlformats.org/officeDocument/2006/customXml" ds:itemID="{279AAE48-096A-424E-AB69-76DA3515ABA6}">
  <ds:schemaRefs>
    <ds:schemaRef ds:uri="http://schemas.openxmlformats.org/officeDocument/2006/bibliography"/>
  </ds:schemaRefs>
</ds:datastoreItem>
</file>

<file path=customXml/itemProps47.xml><?xml version="1.0" encoding="utf-8"?>
<ds:datastoreItem xmlns:ds="http://schemas.openxmlformats.org/officeDocument/2006/customXml" ds:itemID="{DCEAA48E-E237-4ACA-8C8F-0FCEC6D7B585}">
  <ds:schemaRefs>
    <ds:schemaRef ds:uri="http://schemas.openxmlformats.org/officeDocument/2006/bibliography"/>
  </ds:schemaRefs>
</ds:datastoreItem>
</file>

<file path=customXml/itemProps48.xml><?xml version="1.0" encoding="utf-8"?>
<ds:datastoreItem xmlns:ds="http://schemas.openxmlformats.org/officeDocument/2006/customXml" ds:itemID="{C2BFD3D8-0DBA-452F-BACE-07ED973F9618}">
  <ds:schemaRefs>
    <ds:schemaRef ds:uri="http://schemas.openxmlformats.org/officeDocument/2006/bibliography"/>
  </ds:schemaRefs>
</ds:datastoreItem>
</file>

<file path=customXml/itemProps49.xml><?xml version="1.0" encoding="utf-8"?>
<ds:datastoreItem xmlns:ds="http://schemas.openxmlformats.org/officeDocument/2006/customXml" ds:itemID="{73E27873-BCB0-4440-86DC-A7A70305F209}">
  <ds:schemaRefs>
    <ds:schemaRef ds:uri="http://schemas.openxmlformats.org/officeDocument/2006/bibliography"/>
  </ds:schemaRefs>
</ds:datastoreItem>
</file>

<file path=customXml/itemProps5.xml><?xml version="1.0" encoding="utf-8"?>
<ds:datastoreItem xmlns:ds="http://schemas.openxmlformats.org/officeDocument/2006/customXml" ds:itemID="{22AAA62B-0BF5-4401-8226-AEB1A997946B}">
  <ds:schemaRefs>
    <ds:schemaRef ds:uri="http://schemas.openxmlformats.org/officeDocument/2006/bibliography"/>
  </ds:schemaRefs>
</ds:datastoreItem>
</file>

<file path=customXml/itemProps50.xml><?xml version="1.0" encoding="utf-8"?>
<ds:datastoreItem xmlns:ds="http://schemas.openxmlformats.org/officeDocument/2006/customXml" ds:itemID="{6191B157-CDE1-47DC-B344-DAEE8B9B405B}">
  <ds:schemaRefs>
    <ds:schemaRef ds:uri="http://schemas.openxmlformats.org/officeDocument/2006/bibliography"/>
  </ds:schemaRefs>
</ds:datastoreItem>
</file>

<file path=customXml/itemProps51.xml><?xml version="1.0" encoding="utf-8"?>
<ds:datastoreItem xmlns:ds="http://schemas.openxmlformats.org/officeDocument/2006/customXml" ds:itemID="{C61A33B9-9B55-4E2C-BC60-10CAE7EDD2A9}">
  <ds:schemaRefs>
    <ds:schemaRef ds:uri="http://schemas.openxmlformats.org/officeDocument/2006/bibliography"/>
  </ds:schemaRefs>
</ds:datastoreItem>
</file>

<file path=customXml/itemProps52.xml><?xml version="1.0" encoding="utf-8"?>
<ds:datastoreItem xmlns:ds="http://schemas.openxmlformats.org/officeDocument/2006/customXml" ds:itemID="{8358C610-5A97-43B2-B864-5D955AC60EB4}">
  <ds:schemaRefs>
    <ds:schemaRef ds:uri="http://schemas.openxmlformats.org/officeDocument/2006/bibliography"/>
  </ds:schemaRefs>
</ds:datastoreItem>
</file>

<file path=customXml/itemProps53.xml><?xml version="1.0" encoding="utf-8"?>
<ds:datastoreItem xmlns:ds="http://schemas.openxmlformats.org/officeDocument/2006/customXml" ds:itemID="{8EAA23DD-6193-4108-9ECC-575C0A546186}">
  <ds:schemaRefs>
    <ds:schemaRef ds:uri="http://schemas.openxmlformats.org/officeDocument/2006/bibliography"/>
  </ds:schemaRefs>
</ds:datastoreItem>
</file>

<file path=customXml/itemProps54.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55.xml><?xml version="1.0" encoding="utf-8"?>
<ds:datastoreItem xmlns:ds="http://schemas.openxmlformats.org/officeDocument/2006/customXml" ds:itemID="{D338F29D-E110-40E8-AE3C-6B7ADBDD6FEE}">
  <ds:schemaRefs>
    <ds:schemaRef ds:uri="http://schemas.openxmlformats.org/officeDocument/2006/bibliography"/>
  </ds:schemaRefs>
</ds:datastoreItem>
</file>

<file path=customXml/itemProps56.xml><?xml version="1.0" encoding="utf-8"?>
<ds:datastoreItem xmlns:ds="http://schemas.openxmlformats.org/officeDocument/2006/customXml" ds:itemID="{84BF7E55-B55B-433D-BF12-318481D23585}">
  <ds:schemaRefs>
    <ds:schemaRef ds:uri="http://schemas.openxmlformats.org/officeDocument/2006/bibliography"/>
  </ds:schemaRefs>
</ds:datastoreItem>
</file>

<file path=customXml/itemProps57.xml><?xml version="1.0" encoding="utf-8"?>
<ds:datastoreItem xmlns:ds="http://schemas.openxmlformats.org/officeDocument/2006/customXml" ds:itemID="{FD91C149-254A-4BDD-837F-60D1A181ACF8}">
  <ds:schemaRefs>
    <ds:schemaRef ds:uri="http://schemas.openxmlformats.org/officeDocument/2006/bibliography"/>
  </ds:schemaRefs>
</ds:datastoreItem>
</file>

<file path=customXml/itemProps58.xml><?xml version="1.0" encoding="utf-8"?>
<ds:datastoreItem xmlns:ds="http://schemas.openxmlformats.org/officeDocument/2006/customXml" ds:itemID="{A953370D-31D1-4C69-9453-D40990B5E483}">
  <ds:schemaRefs>
    <ds:schemaRef ds:uri="http://schemas.openxmlformats.org/officeDocument/2006/bibliography"/>
  </ds:schemaRefs>
</ds:datastoreItem>
</file>

<file path=customXml/itemProps59.xml><?xml version="1.0" encoding="utf-8"?>
<ds:datastoreItem xmlns:ds="http://schemas.openxmlformats.org/officeDocument/2006/customXml" ds:itemID="{B884831F-729A-42F6-BE25-2DDA0B5487B1}">
  <ds:schemaRefs>
    <ds:schemaRef ds:uri="http://schemas.openxmlformats.org/officeDocument/2006/bibliography"/>
  </ds:schemaRefs>
</ds:datastoreItem>
</file>

<file path=customXml/itemProps6.xml><?xml version="1.0" encoding="utf-8"?>
<ds:datastoreItem xmlns:ds="http://schemas.openxmlformats.org/officeDocument/2006/customXml" ds:itemID="{D7F98533-7C7A-4E3B-9F6C-5EF324EE4DB4}">
  <ds:schemaRefs>
    <ds:schemaRef ds:uri="http://schemas.openxmlformats.org/officeDocument/2006/bibliography"/>
  </ds:schemaRefs>
</ds:datastoreItem>
</file>

<file path=customXml/itemProps60.xml><?xml version="1.0" encoding="utf-8"?>
<ds:datastoreItem xmlns:ds="http://schemas.openxmlformats.org/officeDocument/2006/customXml" ds:itemID="{6158495B-D33B-4529-BDEE-9EC29093EA54}">
  <ds:schemaRefs>
    <ds:schemaRef ds:uri="http://schemas.openxmlformats.org/officeDocument/2006/bibliography"/>
  </ds:schemaRefs>
</ds:datastoreItem>
</file>

<file path=customXml/itemProps61.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62.xml><?xml version="1.0" encoding="utf-8"?>
<ds:datastoreItem xmlns:ds="http://schemas.openxmlformats.org/officeDocument/2006/customXml" ds:itemID="{39B8CC06-7DF8-4E25-99C2-89007FB08FEE}">
  <ds:schemaRefs>
    <ds:schemaRef ds:uri="http://schemas.openxmlformats.org/officeDocument/2006/bibliography"/>
  </ds:schemaRefs>
</ds:datastoreItem>
</file>

<file path=customXml/itemProps63.xml><?xml version="1.0" encoding="utf-8"?>
<ds:datastoreItem xmlns:ds="http://schemas.openxmlformats.org/officeDocument/2006/customXml" ds:itemID="{47AE9639-B19F-4EC3-BA6F-7E005609DEC3}">
  <ds:schemaRefs>
    <ds:schemaRef ds:uri="http://schemas.openxmlformats.org/officeDocument/2006/bibliography"/>
  </ds:schemaRefs>
</ds:datastoreItem>
</file>

<file path=customXml/itemProps64.xml><?xml version="1.0" encoding="utf-8"?>
<ds:datastoreItem xmlns:ds="http://schemas.openxmlformats.org/officeDocument/2006/customXml" ds:itemID="{1143C66A-562E-4775-B7A8-EA7BAE3E9CF6}">
  <ds:schemaRefs>
    <ds:schemaRef ds:uri="http://schemas.openxmlformats.org/officeDocument/2006/bibliography"/>
  </ds:schemaRefs>
</ds:datastoreItem>
</file>

<file path=customXml/itemProps65.xml><?xml version="1.0" encoding="utf-8"?>
<ds:datastoreItem xmlns:ds="http://schemas.openxmlformats.org/officeDocument/2006/customXml" ds:itemID="{821A992B-A7DE-43B0-940B-7077FDFF1660}">
  <ds:schemaRefs>
    <ds:schemaRef ds:uri="http://schemas.openxmlformats.org/officeDocument/2006/bibliography"/>
  </ds:schemaRefs>
</ds:datastoreItem>
</file>

<file path=customXml/itemProps66.xml><?xml version="1.0" encoding="utf-8"?>
<ds:datastoreItem xmlns:ds="http://schemas.openxmlformats.org/officeDocument/2006/customXml" ds:itemID="{EC035D42-F013-465F-B371-F4BDE271A684}">
  <ds:schemaRefs>
    <ds:schemaRef ds:uri="http://schemas.openxmlformats.org/officeDocument/2006/bibliography"/>
  </ds:schemaRefs>
</ds:datastoreItem>
</file>

<file path=customXml/itemProps67.xml><?xml version="1.0" encoding="utf-8"?>
<ds:datastoreItem xmlns:ds="http://schemas.openxmlformats.org/officeDocument/2006/customXml" ds:itemID="{0D48901E-42D5-46B2-A7F2-06EFFB2ECB24}">
  <ds:schemaRefs>
    <ds:schemaRef ds:uri="http://schemas.openxmlformats.org/officeDocument/2006/bibliography"/>
  </ds:schemaRefs>
</ds:datastoreItem>
</file>

<file path=customXml/itemProps68.xml><?xml version="1.0" encoding="utf-8"?>
<ds:datastoreItem xmlns:ds="http://schemas.openxmlformats.org/officeDocument/2006/customXml" ds:itemID="{3DC206A3-6742-40A4-A328-A03F8533112E}">
  <ds:schemaRefs>
    <ds:schemaRef ds:uri="http://schemas.openxmlformats.org/officeDocument/2006/bibliography"/>
  </ds:schemaRefs>
</ds:datastoreItem>
</file>

<file path=customXml/itemProps69.xml><?xml version="1.0" encoding="utf-8"?>
<ds:datastoreItem xmlns:ds="http://schemas.openxmlformats.org/officeDocument/2006/customXml" ds:itemID="{65684581-99B2-4D7E-BE43-1EFB4DC242E6}">
  <ds:schemaRefs>
    <ds:schemaRef ds:uri="http://schemas.openxmlformats.org/officeDocument/2006/bibliography"/>
  </ds:schemaRefs>
</ds:datastoreItem>
</file>

<file path=customXml/itemProps7.xml><?xml version="1.0" encoding="utf-8"?>
<ds:datastoreItem xmlns:ds="http://schemas.openxmlformats.org/officeDocument/2006/customXml" ds:itemID="{13A2FC02-E597-4DC2-A06B-6355E3CBD33F}">
  <ds:schemaRefs>
    <ds:schemaRef ds:uri="http://schemas.openxmlformats.org/officeDocument/2006/bibliography"/>
  </ds:schemaRefs>
</ds:datastoreItem>
</file>

<file path=customXml/itemProps70.xml><?xml version="1.0" encoding="utf-8"?>
<ds:datastoreItem xmlns:ds="http://schemas.openxmlformats.org/officeDocument/2006/customXml" ds:itemID="{00E9A1F8-8CBE-4B84-A230-29C086EAEC7F}">
  <ds:schemaRefs>
    <ds:schemaRef ds:uri="http://schemas.openxmlformats.org/officeDocument/2006/bibliography"/>
  </ds:schemaRefs>
</ds:datastoreItem>
</file>

<file path=customXml/itemProps71.xml><?xml version="1.0" encoding="utf-8"?>
<ds:datastoreItem xmlns:ds="http://schemas.openxmlformats.org/officeDocument/2006/customXml" ds:itemID="{18E5A4E0-0811-45C8-A3CA-B24E4920CDC8}">
  <ds:schemaRefs>
    <ds:schemaRef ds:uri="http://schemas.openxmlformats.org/officeDocument/2006/bibliography"/>
  </ds:schemaRefs>
</ds:datastoreItem>
</file>

<file path=customXml/itemProps72.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73.xml><?xml version="1.0" encoding="utf-8"?>
<ds:datastoreItem xmlns:ds="http://schemas.openxmlformats.org/officeDocument/2006/customXml" ds:itemID="{42E690A8-F365-4BD7-8D29-05CF3C9FBF64}">
  <ds:schemaRefs>
    <ds:schemaRef ds:uri="http://schemas.openxmlformats.org/officeDocument/2006/bibliography"/>
  </ds:schemaRefs>
</ds:datastoreItem>
</file>

<file path=customXml/itemProps74.xml><?xml version="1.0" encoding="utf-8"?>
<ds:datastoreItem xmlns:ds="http://schemas.openxmlformats.org/officeDocument/2006/customXml" ds:itemID="{FE0E8608-F5EC-4ECD-B03F-31811345CFB3}">
  <ds:schemaRefs>
    <ds:schemaRef ds:uri="http://schemas.openxmlformats.org/officeDocument/2006/bibliography"/>
  </ds:schemaRefs>
</ds:datastoreItem>
</file>

<file path=customXml/itemProps75.xml><?xml version="1.0" encoding="utf-8"?>
<ds:datastoreItem xmlns:ds="http://schemas.openxmlformats.org/officeDocument/2006/customXml" ds:itemID="{F545D743-BC57-4BC4-82BC-96B951206414}">
  <ds:schemaRefs>
    <ds:schemaRef ds:uri="http://schemas.openxmlformats.org/officeDocument/2006/bibliography"/>
  </ds:schemaRefs>
</ds:datastoreItem>
</file>

<file path=customXml/itemProps76.xml><?xml version="1.0" encoding="utf-8"?>
<ds:datastoreItem xmlns:ds="http://schemas.openxmlformats.org/officeDocument/2006/customXml" ds:itemID="{CF5AE795-4889-4B59-B1B0-1AA4AB2E8784}">
  <ds:schemaRefs>
    <ds:schemaRef ds:uri="http://schemas.openxmlformats.org/officeDocument/2006/bibliography"/>
  </ds:schemaRefs>
</ds:datastoreItem>
</file>

<file path=customXml/itemProps77.xml><?xml version="1.0" encoding="utf-8"?>
<ds:datastoreItem xmlns:ds="http://schemas.openxmlformats.org/officeDocument/2006/customXml" ds:itemID="{477BE09A-E474-4D8E-856F-1331911829CA}">
  <ds:schemaRefs>
    <ds:schemaRef ds:uri="http://schemas.openxmlformats.org/officeDocument/2006/bibliography"/>
  </ds:schemaRefs>
</ds:datastoreItem>
</file>

<file path=customXml/itemProps78.xml><?xml version="1.0" encoding="utf-8"?>
<ds:datastoreItem xmlns:ds="http://schemas.openxmlformats.org/officeDocument/2006/customXml" ds:itemID="{0D5EB390-FA7F-4030-B8C3-65B1D43E0A2C}">
  <ds:schemaRefs>
    <ds:schemaRef ds:uri="http://schemas.openxmlformats.org/officeDocument/2006/bibliography"/>
  </ds:schemaRefs>
</ds:datastoreItem>
</file>

<file path=customXml/itemProps79.xml><?xml version="1.0" encoding="utf-8"?>
<ds:datastoreItem xmlns:ds="http://schemas.openxmlformats.org/officeDocument/2006/customXml" ds:itemID="{35CB3B31-F93C-46E7-B80D-4B3F0226C21B}">
  <ds:schemaRefs>
    <ds:schemaRef ds:uri="http://schemas.openxmlformats.org/officeDocument/2006/bibliography"/>
  </ds:schemaRefs>
</ds:datastoreItem>
</file>

<file path=customXml/itemProps8.xml><?xml version="1.0" encoding="utf-8"?>
<ds:datastoreItem xmlns:ds="http://schemas.openxmlformats.org/officeDocument/2006/customXml" ds:itemID="{7735725C-2DF8-4D56-9F05-7B41C8FC287A}">
  <ds:schemaRefs>
    <ds:schemaRef ds:uri="http://schemas.openxmlformats.org/officeDocument/2006/bibliography"/>
  </ds:schemaRefs>
</ds:datastoreItem>
</file>

<file path=customXml/itemProps80.xml><?xml version="1.0" encoding="utf-8"?>
<ds:datastoreItem xmlns:ds="http://schemas.openxmlformats.org/officeDocument/2006/customXml" ds:itemID="{E4118F83-499E-45EF-80E2-56AA1E1B9E16}">
  <ds:schemaRefs>
    <ds:schemaRef ds:uri="http://schemas.openxmlformats.org/officeDocument/2006/bibliography"/>
  </ds:schemaRefs>
</ds:datastoreItem>
</file>

<file path=customXml/itemProps81.xml><?xml version="1.0" encoding="utf-8"?>
<ds:datastoreItem xmlns:ds="http://schemas.openxmlformats.org/officeDocument/2006/customXml" ds:itemID="{E459EC42-13B1-4BA7-BD39-16190949F1B9}">
  <ds:schemaRefs>
    <ds:schemaRef ds:uri="http://schemas.openxmlformats.org/officeDocument/2006/bibliography"/>
  </ds:schemaRefs>
</ds:datastoreItem>
</file>

<file path=customXml/itemProps82.xml><?xml version="1.0" encoding="utf-8"?>
<ds:datastoreItem xmlns:ds="http://schemas.openxmlformats.org/officeDocument/2006/customXml" ds:itemID="{A736CA5A-E5EE-4B5F-962E-CF43694701E8}">
  <ds:schemaRefs>
    <ds:schemaRef ds:uri="http://schemas.openxmlformats.org/officeDocument/2006/bibliography"/>
  </ds:schemaRefs>
</ds:datastoreItem>
</file>

<file path=customXml/itemProps83.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84.xml><?xml version="1.0" encoding="utf-8"?>
<ds:datastoreItem xmlns:ds="http://schemas.openxmlformats.org/officeDocument/2006/customXml" ds:itemID="{8363A6AE-D41D-4E42-B2F6-6F28832DBF44}">
  <ds:schemaRefs>
    <ds:schemaRef ds:uri="http://schemas.openxmlformats.org/officeDocument/2006/bibliography"/>
  </ds:schemaRefs>
</ds:datastoreItem>
</file>

<file path=customXml/itemProps85.xml><?xml version="1.0" encoding="utf-8"?>
<ds:datastoreItem xmlns:ds="http://schemas.openxmlformats.org/officeDocument/2006/customXml" ds:itemID="{B7B7E5B7-3A3C-4108-ABF0-E8E5C16BE443}">
  <ds:schemaRefs>
    <ds:schemaRef ds:uri="http://schemas.openxmlformats.org/officeDocument/2006/bibliography"/>
  </ds:schemaRefs>
</ds:datastoreItem>
</file>

<file path=customXml/itemProps86.xml><?xml version="1.0" encoding="utf-8"?>
<ds:datastoreItem xmlns:ds="http://schemas.openxmlformats.org/officeDocument/2006/customXml" ds:itemID="{7BC4E70D-63F0-4950-BEC0-9B002B97DBE9}">
  <ds:schemaRefs>
    <ds:schemaRef ds:uri="http://schemas.openxmlformats.org/officeDocument/2006/bibliography"/>
  </ds:schemaRefs>
</ds:datastoreItem>
</file>

<file path=customXml/itemProps87.xml><?xml version="1.0" encoding="utf-8"?>
<ds:datastoreItem xmlns:ds="http://schemas.openxmlformats.org/officeDocument/2006/customXml" ds:itemID="{9C0EAC66-2EAD-4717-A697-9B94354CB6BC}">
  <ds:schemaRefs>
    <ds:schemaRef ds:uri="http://schemas.openxmlformats.org/officeDocument/2006/bibliography"/>
  </ds:schemaRefs>
</ds:datastoreItem>
</file>

<file path=customXml/itemProps88.xml><?xml version="1.0" encoding="utf-8"?>
<ds:datastoreItem xmlns:ds="http://schemas.openxmlformats.org/officeDocument/2006/customXml" ds:itemID="{C1C7DFB9-2EAA-48D9-82F5-EA49C27CA059}">
  <ds:schemaRefs>
    <ds:schemaRef ds:uri="http://schemas.openxmlformats.org/officeDocument/2006/bibliography"/>
  </ds:schemaRefs>
</ds:datastoreItem>
</file>

<file path=customXml/itemProps89.xml><?xml version="1.0" encoding="utf-8"?>
<ds:datastoreItem xmlns:ds="http://schemas.openxmlformats.org/officeDocument/2006/customXml" ds:itemID="{71C9A19E-8847-47FD-B687-E0109A766D16}">
  <ds:schemaRefs>
    <ds:schemaRef ds:uri="http://schemas.openxmlformats.org/officeDocument/2006/bibliography"/>
  </ds:schemaRefs>
</ds:datastoreItem>
</file>

<file path=customXml/itemProps9.xml><?xml version="1.0" encoding="utf-8"?>
<ds:datastoreItem xmlns:ds="http://schemas.openxmlformats.org/officeDocument/2006/customXml" ds:itemID="{F168AF73-EED9-4E5E-BCA7-96217C275812}">
  <ds:schemaRefs>
    <ds:schemaRef ds:uri="http://schemas.openxmlformats.org/officeDocument/2006/bibliography"/>
  </ds:schemaRefs>
</ds:datastoreItem>
</file>

<file path=customXml/itemProps90.xml><?xml version="1.0" encoding="utf-8"?>
<ds:datastoreItem xmlns:ds="http://schemas.openxmlformats.org/officeDocument/2006/customXml" ds:itemID="{32140193-6E60-4CDB-B5DE-FA1D3B93760D}">
  <ds:schemaRefs>
    <ds:schemaRef ds:uri="http://schemas.openxmlformats.org/officeDocument/2006/bibliography"/>
  </ds:schemaRefs>
</ds:datastoreItem>
</file>

<file path=customXml/itemProps91.xml><?xml version="1.0" encoding="utf-8"?>
<ds:datastoreItem xmlns:ds="http://schemas.openxmlformats.org/officeDocument/2006/customXml" ds:itemID="{7B7D80ED-A124-4869-9ED7-869DCD03F5F1}">
  <ds:schemaRefs>
    <ds:schemaRef ds:uri="http://schemas.openxmlformats.org/officeDocument/2006/bibliography"/>
  </ds:schemaRefs>
</ds:datastoreItem>
</file>

<file path=customXml/itemProps92.xml><?xml version="1.0" encoding="utf-8"?>
<ds:datastoreItem xmlns:ds="http://schemas.openxmlformats.org/officeDocument/2006/customXml" ds:itemID="{74E31DB7-47B5-4A49-9E89-3EAA2B4CE8C7}">
  <ds:schemaRefs>
    <ds:schemaRef ds:uri="http://schemas.openxmlformats.org/officeDocument/2006/bibliography"/>
  </ds:schemaRefs>
</ds:datastoreItem>
</file>

<file path=customXml/itemProps93.xml><?xml version="1.0" encoding="utf-8"?>
<ds:datastoreItem xmlns:ds="http://schemas.openxmlformats.org/officeDocument/2006/customXml" ds:itemID="{6729048D-9488-4AD4-BEA0-05F2A4AC7C40}">
  <ds:schemaRefs>
    <ds:schemaRef ds:uri="http://schemas.openxmlformats.org/officeDocument/2006/bibliography"/>
  </ds:schemaRefs>
</ds:datastoreItem>
</file>

<file path=customXml/itemProps94.xml><?xml version="1.0" encoding="utf-8"?>
<ds:datastoreItem xmlns:ds="http://schemas.openxmlformats.org/officeDocument/2006/customXml" ds:itemID="{4AD442EE-BCFD-49E1-B2C5-F10AF086F98D}">
  <ds:schemaRefs>
    <ds:schemaRef ds:uri="http://schemas.openxmlformats.org/officeDocument/2006/bibliography"/>
  </ds:schemaRefs>
</ds:datastoreItem>
</file>

<file path=customXml/itemProps95.xml><?xml version="1.0" encoding="utf-8"?>
<ds:datastoreItem xmlns:ds="http://schemas.openxmlformats.org/officeDocument/2006/customXml" ds:itemID="{5C15D76C-988E-440D-AA31-17298EBB0A9B}">
  <ds:schemaRefs>
    <ds:schemaRef ds:uri="http://schemas.openxmlformats.org/officeDocument/2006/bibliography"/>
  </ds:schemaRefs>
</ds:datastoreItem>
</file>

<file path=customXml/itemProps96.xml><?xml version="1.0" encoding="utf-8"?>
<ds:datastoreItem xmlns:ds="http://schemas.openxmlformats.org/officeDocument/2006/customXml" ds:itemID="{08BA226D-050E-46AA-888D-1838E9016908}">
  <ds:schemaRefs>
    <ds:schemaRef ds:uri="http://schemas.openxmlformats.org/officeDocument/2006/bibliography"/>
  </ds:schemaRefs>
</ds:datastoreItem>
</file>

<file path=customXml/itemProps97.xml><?xml version="1.0" encoding="utf-8"?>
<ds:datastoreItem xmlns:ds="http://schemas.openxmlformats.org/officeDocument/2006/customXml" ds:itemID="{91A4492F-CEC2-4752-81D8-2BCBECD56D32}">
  <ds:schemaRefs>
    <ds:schemaRef ds:uri="http://schemas.openxmlformats.org/officeDocument/2006/bibliography"/>
  </ds:schemaRefs>
</ds:datastoreItem>
</file>

<file path=customXml/itemProps98.xml><?xml version="1.0" encoding="utf-8"?>
<ds:datastoreItem xmlns:ds="http://schemas.openxmlformats.org/officeDocument/2006/customXml" ds:itemID="{3B5A3298-9A76-439E-92A6-A61B16F9F283}">
  <ds:schemaRefs>
    <ds:schemaRef ds:uri="http://schemas.openxmlformats.org/officeDocument/2006/bibliography"/>
  </ds:schemaRefs>
</ds:datastoreItem>
</file>

<file path=customXml/itemProps99.xml><?xml version="1.0" encoding="utf-8"?>
<ds:datastoreItem xmlns:ds="http://schemas.openxmlformats.org/officeDocument/2006/customXml" ds:itemID="{BDDEA596-817D-4B74-9151-48B73CA33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101</Pages>
  <Words>26566</Words>
  <Characters>151429</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177640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Nataša Matić</cp:lastModifiedBy>
  <cp:revision>20</cp:revision>
  <cp:lastPrinted>2017-02-08T08:53:00Z</cp:lastPrinted>
  <dcterms:created xsi:type="dcterms:W3CDTF">2017-02-02T11:11:00Z</dcterms:created>
  <dcterms:modified xsi:type="dcterms:W3CDTF">2017-02-14T08:05:00Z</dcterms:modified>
</cp:coreProperties>
</file>