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14:anchorId="4B78FD89" wp14:editId="7BA34E5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CA2DEA" w:rsidRDefault="00210557" w:rsidP="00874F5B">
      <w:pPr>
        <w:jc w:val="center"/>
        <w:rPr>
          <w:b/>
          <w:lang w:val="sr-Latn-CS"/>
        </w:rPr>
      </w:pPr>
      <w:bookmarkStart w:id="0" w:name="_Toc441215596"/>
      <w:bookmarkStart w:id="1" w:name="_Toc441651535"/>
      <w:bookmarkStart w:id="2" w:name="_Toc442559872"/>
      <w:r w:rsidRPr="00CA2DEA">
        <w:rPr>
          <w:b/>
          <w:lang w:val="sr-Latn-CS"/>
        </w:rPr>
        <w:t>КОНКУРСНА ДОКУМЕНТАЦИЈА</w:t>
      </w:r>
      <w:bookmarkEnd w:id="0"/>
      <w:bookmarkEnd w:id="1"/>
      <w:bookmarkEnd w:id="2"/>
    </w:p>
    <w:p w:rsidR="00210557" w:rsidRPr="00CA2DEA" w:rsidRDefault="00D516F7" w:rsidP="00210557">
      <w:pPr>
        <w:jc w:val="center"/>
        <w:rPr>
          <w:rFonts w:cs="Arial"/>
          <w:lang w:val="sr-Latn-CS"/>
        </w:rPr>
      </w:pPr>
      <w:r w:rsidRPr="00F10346">
        <w:rPr>
          <w:rFonts w:cs="Arial"/>
          <w:lang w:val="sr-Cyrl-CS"/>
        </w:rPr>
        <w:t xml:space="preserve">за подношење понуда </w:t>
      </w:r>
      <w:r w:rsidR="00210557" w:rsidRPr="00CA2DEA">
        <w:rPr>
          <w:rFonts w:cs="Arial"/>
          <w:lang w:val="sr-Latn-CS"/>
        </w:rPr>
        <w:t xml:space="preserve">у </w:t>
      </w:r>
      <w:r w:rsidR="00D34466" w:rsidRPr="00F10346">
        <w:rPr>
          <w:rFonts w:cs="Arial"/>
        </w:rPr>
        <w:t>o</w:t>
      </w:r>
      <w:r w:rsidR="00D34466" w:rsidRPr="00CA2DEA">
        <w:rPr>
          <w:rFonts w:cs="Arial"/>
          <w:lang w:val="sr-Latn-CS"/>
        </w:rPr>
        <w:t xml:space="preserve">твореном </w:t>
      </w:r>
      <w:r w:rsidR="00210557" w:rsidRPr="00CA2DEA">
        <w:rPr>
          <w:rFonts w:cs="Arial"/>
          <w:lang w:val="sr-Latn-CS"/>
        </w:rPr>
        <w:t xml:space="preserve">поступку </w:t>
      </w:r>
    </w:p>
    <w:p w:rsidR="00210557" w:rsidRPr="00CA2DEA" w:rsidRDefault="00210557" w:rsidP="00874F5B">
      <w:pPr>
        <w:jc w:val="center"/>
        <w:rPr>
          <w:lang w:val="sr-Latn-CS"/>
        </w:rPr>
      </w:pPr>
      <w:bookmarkStart w:id="3" w:name="_Toc441215597"/>
      <w:bookmarkStart w:id="4" w:name="_Toc441651536"/>
      <w:bookmarkStart w:id="5" w:name="_Toc442559873"/>
      <w:r w:rsidRPr="00CA2DEA">
        <w:rPr>
          <w:lang w:val="sr-Latn-CS"/>
        </w:rPr>
        <w:t>за јавну набавку добара бр</w:t>
      </w:r>
      <w:bookmarkEnd w:id="3"/>
      <w:bookmarkEnd w:id="4"/>
      <w:bookmarkEnd w:id="5"/>
      <w:r w:rsidR="00113B84" w:rsidRPr="00CA2DEA">
        <w:rPr>
          <w:lang w:val="sr-Latn-CS"/>
        </w:rPr>
        <w:t>.</w:t>
      </w:r>
      <w:r w:rsidR="00CA2DEA">
        <w:rPr>
          <w:lang w:val="sr-Cyrl-RS"/>
        </w:rPr>
        <w:t xml:space="preserve"> </w:t>
      </w:r>
      <w:r w:rsidR="00CA2DEA">
        <w:rPr>
          <w:rFonts w:cs="Arial"/>
          <w:b/>
          <w:lang w:val="sr-Cyrl-CS"/>
        </w:rPr>
        <w:t>3000/1398/2016 (1447/2016)</w:t>
      </w:r>
    </w:p>
    <w:p w:rsidR="00210557" w:rsidRPr="00CA2DEA" w:rsidRDefault="00210557" w:rsidP="00210557">
      <w:pPr>
        <w:jc w:val="center"/>
        <w:rPr>
          <w:rFonts w:cs="Arial"/>
          <w:lang w:val="sr-Latn-CS"/>
        </w:rPr>
      </w:pPr>
    </w:p>
    <w:p w:rsidR="00210557" w:rsidRDefault="00CA2DEA" w:rsidP="00210557">
      <w:pPr>
        <w:pStyle w:val="Title"/>
        <w:spacing w:before="0"/>
        <w:rPr>
          <w:rFonts w:cs="Arial"/>
          <w:sz w:val="22"/>
          <w:szCs w:val="22"/>
          <w:lang w:val="sr-Cyrl-RS"/>
        </w:rPr>
      </w:pPr>
      <w:r>
        <w:rPr>
          <w:rFonts w:cs="Arial"/>
          <w:sz w:val="22"/>
          <w:szCs w:val="22"/>
          <w:lang w:val="ru-RU"/>
        </w:rPr>
        <w:t>Материјал за реконструкцију 0,4</w:t>
      </w:r>
      <w:r>
        <w:rPr>
          <w:rFonts w:cs="Arial"/>
          <w:sz w:val="22"/>
          <w:szCs w:val="22"/>
          <w:lang w:val="sr-Latn-RS"/>
        </w:rPr>
        <w:t>kV</w:t>
      </w:r>
      <w:r>
        <w:rPr>
          <w:rFonts w:cs="Arial"/>
          <w:sz w:val="22"/>
          <w:szCs w:val="22"/>
          <w:lang w:val="sr-Cyrl-RS"/>
        </w:rPr>
        <w:t xml:space="preserve"> главног развода ТЕМ са уградњом</w:t>
      </w:r>
    </w:p>
    <w:p w:rsidR="00CA2DEA" w:rsidRPr="00CA2DEA" w:rsidRDefault="00CA2DEA" w:rsidP="00CA2DEA">
      <w:pPr>
        <w:pStyle w:val="Subtitle"/>
        <w:rPr>
          <w:lang w:val="sr-Cyrl-RS"/>
        </w:rPr>
      </w:pPr>
    </w:p>
    <w:p w:rsidR="00210557" w:rsidRPr="00F10346" w:rsidRDefault="00210557" w:rsidP="00210557">
      <w:pPr>
        <w:pStyle w:val="Title"/>
        <w:spacing w:before="0"/>
        <w:rPr>
          <w:rFonts w:cs="Arial"/>
          <w:b w:val="0"/>
          <w:color w:val="FF0000"/>
          <w:sz w:val="22"/>
          <w:szCs w:val="22"/>
        </w:rPr>
      </w:pPr>
    </w:p>
    <w:p w:rsidR="001B619C" w:rsidRPr="00CA2DEA" w:rsidRDefault="001B619C" w:rsidP="00164A25">
      <w:pPr>
        <w:rPr>
          <w:rFonts w:eastAsia="Arial Unicode MS" w:cs="Arial"/>
          <w:b/>
          <w:kern w:val="2"/>
          <w:lang w:val="sr-Latn-CS"/>
        </w:rPr>
      </w:pPr>
    </w:p>
    <w:p w:rsidR="00164A25" w:rsidRPr="00CA2DEA" w:rsidRDefault="00164A25" w:rsidP="00164A25">
      <w:pPr>
        <w:rPr>
          <w:rFonts w:eastAsia="Arial Unicode MS" w:cs="Arial"/>
          <w:b/>
          <w:kern w:val="2"/>
          <w:lang w:val="sr-Latn-CS"/>
        </w:rPr>
      </w:pPr>
    </w:p>
    <w:p w:rsidR="00164A25" w:rsidRPr="00CA2DEA" w:rsidRDefault="00164A25" w:rsidP="00164A25">
      <w:pPr>
        <w:rPr>
          <w:rFonts w:eastAsia="Arial Unicode MS" w:cs="Arial"/>
          <w:b/>
          <w:kern w:val="2"/>
          <w:lang w:val="sr-Latn-CS"/>
        </w:rPr>
      </w:pPr>
    </w:p>
    <w:p w:rsidR="00164A25" w:rsidRPr="00CA2DEA" w:rsidRDefault="00164A25" w:rsidP="00164A25">
      <w:pPr>
        <w:rPr>
          <w:rFonts w:eastAsia="Arial Unicode MS" w:cs="Arial"/>
          <w:b/>
          <w:kern w:val="2"/>
          <w:lang w:val="sr-Latn-CS"/>
        </w:rPr>
      </w:pPr>
    </w:p>
    <w:p w:rsidR="00164A25" w:rsidRPr="00CA2DEA" w:rsidRDefault="00164A25" w:rsidP="00164A25">
      <w:pPr>
        <w:rPr>
          <w:rFonts w:eastAsia="Arial Unicode MS" w:cs="Arial"/>
          <w:b/>
          <w:kern w:val="2"/>
          <w:lang w:val="sr-Latn-CS"/>
        </w:rPr>
      </w:pPr>
    </w:p>
    <w:p w:rsidR="00164A25" w:rsidRPr="00CA2DEA" w:rsidRDefault="00164A25" w:rsidP="00164A25">
      <w:pPr>
        <w:rPr>
          <w:rFonts w:eastAsia="Arial Unicode MS" w:cs="Arial"/>
          <w:b/>
          <w:kern w:val="2"/>
          <w:lang w:val="sr-Latn-CS"/>
        </w:rPr>
      </w:pPr>
    </w:p>
    <w:p w:rsidR="00164A25" w:rsidRPr="00CA2DEA" w:rsidRDefault="00164A25" w:rsidP="00164A25">
      <w:pPr>
        <w:rPr>
          <w:rFonts w:eastAsia="Arial Unicode MS" w:cs="Arial"/>
          <w:b/>
          <w:kern w:val="2"/>
          <w:lang w:val="sr-Latn-CS"/>
        </w:rPr>
      </w:pPr>
    </w:p>
    <w:p w:rsidR="00164A25" w:rsidRPr="00CA2DEA" w:rsidRDefault="00164A25" w:rsidP="00164A25">
      <w:pPr>
        <w:rPr>
          <w:rFonts w:eastAsia="Arial Unicode MS" w:cs="Arial"/>
          <w:b/>
          <w:kern w:val="2"/>
          <w:lang w:val="sr-Latn-CS"/>
        </w:rPr>
      </w:pPr>
    </w:p>
    <w:p w:rsidR="00164A25" w:rsidRPr="00CA2DEA" w:rsidRDefault="00164A25" w:rsidP="00164A25">
      <w:pPr>
        <w:rPr>
          <w:rFonts w:eastAsia="Arial Unicode MS" w:cs="Arial"/>
          <w:b/>
          <w:kern w:val="2"/>
          <w:lang w:val="sr-Latn-CS"/>
        </w:rPr>
      </w:pPr>
    </w:p>
    <w:p w:rsidR="00164A25" w:rsidRPr="00CA2DEA" w:rsidRDefault="00164A25" w:rsidP="00164A25">
      <w:pPr>
        <w:rPr>
          <w:rFonts w:eastAsia="Arial Unicode MS" w:cs="Arial"/>
          <w:b/>
          <w:kern w:val="2"/>
          <w:lang w:val="sr-Latn-CS"/>
        </w:rPr>
      </w:pPr>
    </w:p>
    <w:p w:rsidR="00164A25" w:rsidRPr="00CA2DEA" w:rsidRDefault="00164A25" w:rsidP="00164A25">
      <w:pPr>
        <w:rPr>
          <w:rFonts w:cs="Arial"/>
          <w:color w:val="00B0F0"/>
          <w:lang w:val="sr-Latn-CS"/>
        </w:rPr>
      </w:pPr>
    </w:p>
    <w:p w:rsidR="001B619C" w:rsidRPr="00CA2DEA" w:rsidRDefault="001B619C" w:rsidP="001B619C">
      <w:pPr>
        <w:pStyle w:val="BodyText"/>
        <w:tabs>
          <w:tab w:val="left" w:pos="7200"/>
        </w:tabs>
        <w:rPr>
          <w:sz w:val="22"/>
          <w:szCs w:val="22"/>
          <w:lang w:val="sr-Latn-CS"/>
        </w:rPr>
      </w:pPr>
    </w:p>
    <w:p w:rsidR="00150FCE" w:rsidRPr="00CA2DEA" w:rsidRDefault="00150FCE" w:rsidP="000C50A0">
      <w:pPr>
        <w:pStyle w:val="BodyText"/>
        <w:spacing w:before="0"/>
        <w:jc w:val="center"/>
        <w:rPr>
          <w:rFonts w:cs="Arial"/>
          <w:sz w:val="22"/>
          <w:szCs w:val="22"/>
          <w:lang w:val="sr-Latn-CS"/>
        </w:rPr>
      </w:pPr>
    </w:p>
    <w:p w:rsidR="00646539" w:rsidRPr="00CA2DEA" w:rsidRDefault="00646539" w:rsidP="000C50A0">
      <w:pPr>
        <w:pStyle w:val="BodyText"/>
        <w:spacing w:before="0"/>
        <w:jc w:val="center"/>
        <w:rPr>
          <w:rFonts w:cs="Arial"/>
          <w:sz w:val="22"/>
          <w:szCs w:val="22"/>
          <w:lang w:val="sr-Latn-CS"/>
        </w:rPr>
      </w:pPr>
    </w:p>
    <w:p w:rsidR="00646539" w:rsidRPr="00CA2DEA" w:rsidRDefault="00646539" w:rsidP="000C50A0">
      <w:pPr>
        <w:pStyle w:val="BodyText"/>
        <w:spacing w:before="0"/>
        <w:jc w:val="center"/>
        <w:rPr>
          <w:rFonts w:cs="Arial"/>
          <w:sz w:val="22"/>
          <w:szCs w:val="22"/>
          <w:lang w:val="sr-Latn-CS"/>
        </w:rPr>
      </w:pPr>
    </w:p>
    <w:p w:rsidR="00646539" w:rsidRPr="00CA2DEA" w:rsidRDefault="00646539" w:rsidP="000C50A0">
      <w:pPr>
        <w:pStyle w:val="BodyText"/>
        <w:spacing w:before="0"/>
        <w:jc w:val="center"/>
        <w:rPr>
          <w:rFonts w:cs="Arial"/>
          <w:sz w:val="22"/>
          <w:szCs w:val="22"/>
          <w:lang w:val="sr-Latn-C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000341" w:rsidRPr="00000341">
        <w:rPr>
          <w:rFonts w:cs="Arial"/>
          <w:lang w:val="sr-Cyrl-CS"/>
        </w:rPr>
        <w:t>105-Е.03.01-144452/</w:t>
      </w:r>
      <w:r w:rsidR="00000341">
        <w:rPr>
          <w:rFonts w:cs="Arial"/>
          <w:lang w:val="sr-Cyrl-CS"/>
        </w:rPr>
        <w:t>2</w:t>
      </w:r>
      <w:r w:rsidR="00000341" w:rsidRPr="00000341">
        <w:rPr>
          <w:rFonts w:cs="Arial"/>
          <w:lang w:val="sr-Cyrl-CS"/>
        </w:rPr>
        <w:t>-2017</w:t>
      </w:r>
      <w:r w:rsidRPr="00F10346">
        <w:rPr>
          <w:rFonts w:eastAsia="Arial Unicode MS" w:cs="Arial"/>
          <w:kern w:val="2"/>
          <w:lang w:val="ru-RU"/>
        </w:rPr>
        <w:t xml:space="preserve">од </w:t>
      </w:r>
      <w:r w:rsidR="00000341">
        <w:rPr>
          <w:rFonts w:eastAsia="Arial Unicode MS" w:cs="Arial"/>
          <w:kern w:val="2"/>
          <w:lang w:val="ru-RU"/>
        </w:rPr>
        <w:t>17</w:t>
      </w:r>
      <w:r w:rsidR="00EC2F36" w:rsidRPr="00F10346">
        <w:rPr>
          <w:rFonts w:eastAsia="Arial Unicode MS" w:cs="Arial"/>
          <w:kern w:val="2"/>
          <w:lang w:val="ru-RU"/>
        </w:rPr>
        <w:t>.</w:t>
      </w:r>
      <w:r w:rsidR="00000341">
        <w:rPr>
          <w:rFonts w:eastAsia="Arial Unicode MS" w:cs="Arial"/>
          <w:kern w:val="2"/>
          <w:lang w:val="ru-RU"/>
        </w:rPr>
        <w:t>03</w:t>
      </w:r>
      <w:r w:rsidR="00EC2F36" w:rsidRPr="00F10346">
        <w:rPr>
          <w:rFonts w:eastAsia="Arial Unicode MS" w:cs="Arial"/>
          <w:kern w:val="2"/>
          <w:lang w:val="ru-RU"/>
        </w:rPr>
        <w:t>.</w:t>
      </w:r>
      <w:r w:rsidR="00413BCE" w:rsidRPr="00F10346">
        <w:rPr>
          <w:rFonts w:eastAsia="Arial Unicode MS" w:cs="Arial"/>
          <w:kern w:val="2"/>
          <w:lang w:val="ru-RU"/>
        </w:rPr>
        <w:t>201</w:t>
      </w:r>
      <w:r w:rsidR="00000341">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B549A1" w:rsidP="000C50A0">
      <w:pPr>
        <w:spacing w:before="0"/>
        <w:jc w:val="center"/>
        <w:rPr>
          <w:rFonts w:cs="Arial"/>
          <w:lang w:val="ru-RU"/>
        </w:rPr>
      </w:pPr>
      <w:r>
        <w:rPr>
          <w:rFonts w:cs="Arial"/>
          <w:lang w:val="sr-Cyrl-RS"/>
        </w:rPr>
        <w:t xml:space="preserve">Обреновац, </w:t>
      </w:r>
      <w:r w:rsidR="00562AD0">
        <w:rPr>
          <w:rFonts w:cs="Arial"/>
          <w:lang w:val="sr-Cyrl-RS"/>
        </w:rPr>
        <w:t>март</w:t>
      </w:r>
      <w:r>
        <w:rPr>
          <w:rFonts w:cs="Arial"/>
          <w:lang w:val="sr-Cyrl-RS"/>
        </w:rPr>
        <w:t xml:space="preserve">, </w:t>
      </w:r>
      <w:r w:rsidR="001F62BF" w:rsidRPr="00F10346">
        <w:rPr>
          <w:rFonts w:cs="Arial"/>
          <w:lang w:val="ru-RU"/>
        </w:rPr>
        <w:t>201</w:t>
      </w:r>
      <w:r w:rsidR="00000341">
        <w:rPr>
          <w:rFonts w:cs="Arial"/>
          <w:lang w:val="ru-RU"/>
        </w:rPr>
        <w:t>7</w:t>
      </w:r>
      <w:bookmarkStart w:id="6" w:name="_GoBack"/>
      <w:bookmarkEnd w:id="6"/>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CA2DEA">
        <w:rPr>
          <w:rFonts w:eastAsia="TimesNewRomanPSMT" w:cs="Arial"/>
          <w:color w:val="000000"/>
          <w:kern w:val="2"/>
          <w:lang w:val="ru-RU"/>
        </w:rPr>
        <w:t>.</w:t>
      </w:r>
      <w:r w:rsidR="009D3699" w:rsidRPr="00F10346">
        <w:rPr>
          <w:rFonts w:eastAsia="TimesNewRomanPSMT" w:cs="Arial"/>
          <w:color w:val="000000"/>
          <w:kern w:val="2"/>
          <w:lang w:val="ru-RU"/>
        </w:rPr>
        <w:t>,</w:t>
      </w:r>
      <w:r w:rsidR="00646539" w:rsidRPr="00CA2DEA">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CA2DEA">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CA2DEA">
        <w:rPr>
          <w:rFonts w:eastAsia="TimesNewRomanPSMT" w:cs="Arial"/>
          <w:color w:val="000000"/>
          <w:kern w:val="2"/>
          <w:lang w:val="ru-RU"/>
        </w:rPr>
        <w:t xml:space="preserve"> </w:t>
      </w:r>
      <w:r w:rsidR="00BA1E63" w:rsidRPr="00CA2DEA">
        <w:rPr>
          <w:rFonts w:eastAsia="Calibri" w:cs="Arial"/>
          <w:bCs/>
          <w:lang w:val="ru-RU"/>
        </w:rPr>
        <w:t>Закон</w:t>
      </w:r>
      <w:r w:rsidR="00261778" w:rsidRPr="00F10346">
        <w:rPr>
          <w:rFonts w:eastAsia="TimesNewRomanPSMT" w:cs="Arial"/>
          <w:color w:val="000000"/>
          <w:kern w:val="2"/>
          <w:lang w:val="ru-RU"/>
        </w:rPr>
        <w:t>),</w:t>
      </w:r>
      <w:r w:rsidR="00646539" w:rsidRPr="00CA2DEA">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CA2DEA">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CA2DEA">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562AD0">
        <w:rPr>
          <w:rFonts w:eastAsia="Arial Unicode MS" w:cs="Arial"/>
          <w:color w:val="000000"/>
          <w:kern w:val="2"/>
          <w:lang w:val="ru-RU"/>
        </w:rPr>
        <w:t xml:space="preserve">105-Е.03.01-455327/2-2016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562AD0">
        <w:rPr>
          <w:rFonts w:eastAsia="Arial Unicode MS" w:cs="Arial"/>
          <w:color w:val="000000"/>
          <w:kern w:val="2"/>
          <w:lang w:val="ru-RU"/>
        </w:rPr>
        <w:t xml:space="preserve"> 28.12.2016.</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562AD0">
        <w:rPr>
          <w:rFonts w:eastAsia="Arial Unicode MS" w:cs="Arial"/>
          <w:color w:val="000000"/>
          <w:kern w:val="2"/>
          <w:lang w:val="ru-RU"/>
        </w:rPr>
        <w:t xml:space="preserve">105-Е.03.01-455327/3-2016 </w:t>
      </w:r>
      <w:r w:rsidR="00562AD0" w:rsidRPr="00F10346">
        <w:rPr>
          <w:rFonts w:eastAsia="Arial Unicode MS" w:cs="Arial"/>
          <w:color w:val="000000"/>
          <w:kern w:val="2"/>
        </w:rPr>
        <w:t>o</w:t>
      </w:r>
      <w:r w:rsidR="00562AD0" w:rsidRPr="00F10346">
        <w:rPr>
          <w:rFonts w:eastAsia="Arial Unicode MS" w:cs="Arial"/>
          <w:color w:val="000000"/>
          <w:kern w:val="2"/>
          <w:lang w:val="ru-RU"/>
        </w:rPr>
        <w:t>д</w:t>
      </w:r>
      <w:r w:rsidR="00562AD0">
        <w:rPr>
          <w:rFonts w:eastAsia="Arial Unicode MS" w:cs="Arial"/>
          <w:color w:val="000000"/>
          <w:kern w:val="2"/>
          <w:lang w:val="ru-RU"/>
        </w:rPr>
        <w:t xml:space="preserve"> 28.12.2016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CA2DEA">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CA2DEA" w:rsidRDefault="00210557" w:rsidP="00874F5B">
      <w:pPr>
        <w:jc w:val="center"/>
        <w:rPr>
          <w:b/>
          <w:lang w:val="ru-RU"/>
        </w:rPr>
      </w:pPr>
      <w:bookmarkStart w:id="7" w:name="_Toc441215598"/>
      <w:bookmarkStart w:id="8" w:name="_Toc441651537"/>
      <w:bookmarkStart w:id="9" w:name="_Toc442559874"/>
      <w:r w:rsidRPr="00CA2DEA">
        <w:rPr>
          <w:b/>
          <w:lang w:val="ru-RU"/>
        </w:rPr>
        <w:t>КОНКУРСНА ДОКУМЕНТАЦИЈА</w:t>
      </w:r>
      <w:bookmarkEnd w:id="7"/>
      <w:bookmarkEnd w:id="8"/>
      <w:bookmarkEnd w:id="9"/>
    </w:p>
    <w:p w:rsidR="00210557" w:rsidRPr="00CA2DEA" w:rsidRDefault="00D516F7" w:rsidP="00210557">
      <w:pPr>
        <w:jc w:val="center"/>
        <w:rPr>
          <w:rFonts w:cs="Arial"/>
          <w:lang w:val="ru-RU"/>
        </w:rPr>
      </w:pPr>
      <w:r w:rsidRPr="00F10346">
        <w:rPr>
          <w:rFonts w:cs="Arial"/>
          <w:lang w:val="sr-Cyrl-CS"/>
        </w:rPr>
        <w:t xml:space="preserve">за подношење понуда </w:t>
      </w:r>
      <w:r w:rsidR="00210557" w:rsidRPr="00CA2DEA">
        <w:rPr>
          <w:rFonts w:cs="Arial"/>
          <w:lang w:val="ru-RU"/>
        </w:rPr>
        <w:t xml:space="preserve">у </w:t>
      </w:r>
      <w:r w:rsidR="00D34466" w:rsidRPr="00CA2DEA">
        <w:rPr>
          <w:rFonts w:cs="Arial"/>
          <w:lang w:val="ru-RU"/>
        </w:rPr>
        <w:t xml:space="preserve">отвореном </w:t>
      </w:r>
      <w:r w:rsidR="00210557" w:rsidRPr="00CA2DEA">
        <w:rPr>
          <w:rFonts w:cs="Arial"/>
          <w:lang w:val="ru-RU"/>
        </w:rPr>
        <w:t>посту</w:t>
      </w:r>
      <w:r w:rsidR="00D34466" w:rsidRPr="00CA2DEA">
        <w:rPr>
          <w:rFonts w:cs="Arial"/>
          <w:lang w:val="ru-RU"/>
        </w:rPr>
        <w:t xml:space="preserve">пку </w:t>
      </w:r>
    </w:p>
    <w:p w:rsidR="00210557" w:rsidRPr="00CA2DEA" w:rsidRDefault="00210557" w:rsidP="00874F5B">
      <w:pPr>
        <w:jc w:val="center"/>
        <w:rPr>
          <w:b/>
          <w:lang w:val="ru-RU"/>
        </w:rPr>
      </w:pPr>
      <w:bookmarkStart w:id="10" w:name="_Toc441215599"/>
      <w:bookmarkStart w:id="11" w:name="_Toc441651538"/>
      <w:bookmarkStart w:id="12" w:name="_Toc442559875"/>
      <w:r w:rsidRPr="00CA2DEA">
        <w:rPr>
          <w:b/>
          <w:lang w:val="ru-RU"/>
        </w:rPr>
        <w:t>за јавну набавку добара бр.</w:t>
      </w:r>
      <w:r w:rsidR="00CA2DEA">
        <w:rPr>
          <w:b/>
          <w:lang w:val="ru-RU"/>
        </w:rPr>
        <w:t xml:space="preserve"> </w:t>
      </w:r>
      <w:bookmarkEnd w:id="10"/>
      <w:bookmarkEnd w:id="11"/>
      <w:bookmarkEnd w:id="12"/>
      <w:r w:rsidR="00CA2DEA">
        <w:rPr>
          <w:rFonts w:cs="Arial"/>
          <w:b/>
          <w:lang w:val="sr-Cyrl-CS"/>
        </w:rPr>
        <w:t>3000/1398/2016 (1447/2016)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62AD0" w:rsidRDefault="00562A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62AD0" w:rsidRDefault="00562A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62AD0" w:rsidRDefault="00562AD0" w:rsidP="004C3B38">
            <w:pPr>
              <w:tabs>
                <w:tab w:val="left" w:pos="360"/>
                <w:tab w:val="left" w:pos="567"/>
                <w:tab w:val="right" w:leader="dot" w:pos="9639"/>
              </w:tabs>
              <w:jc w:val="center"/>
              <w:rPr>
                <w:lang w:val="sr-Cyrl-RS"/>
              </w:rPr>
            </w:pPr>
            <w:r>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562AD0" w:rsidP="00562AD0">
            <w:pPr>
              <w:tabs>
                <w:tab w:val="left" w:pos="360"/>
                <w:tab w:val="left" w:pos="567"/>
                <w:tab w:val="right" w:leader="dot" w:pos="9639"/>
              </w:tabs>
              <w:jc w:val="center"/>
            </w:pPr>
            <w:r>
              <w:rPr>
                <w:lang w:val="sr-Cyrl-RS"/>
              </w:rPr>
              <w:t>16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562AD0" w:rsidRDefault="00562AD0" w:rsidP="004C3B38">
            <w:pPr>
              <w:tabs>
                <w:tab w:val="left" w:pos="360"/>
                <w:tab w:val="left" w:pos="567"/>
                <w:tab w:val="right" w:leader="dot" w:pos="9639"/>
              </w:tabs>
              <w:jc w:val="center"/>
              <w:rPr>
                <w:lang w:val="sr-Cyrl-RS"/>
              </w:rPr>
            </w:pPr>
            <w:r>
              <w:rPr>
                <w:lang w:val="sr-Cyrl-RS"/>
              </w:rPr>
              <w:t>22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562AD0" w:rsidP="00562AD0">
            <w:pPr>
              <w:tabs>
                <w:tab w:val="left" w:pos="360"/>
                <w:tab w:val="left" w:pos="567"/>
                <w:tab w:val="right" w:leader="dot" w:pos="9639"/>
              </w:tabs>
              <w:jc w:val="center"/>
            </w:pPr>
            <w:r>
              <w:rPr>
                <w:lang w:val="sr-Cyrl-RS"/>
              </w:rPr>
              <w:t>24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562AD0" w:rsidRDefault="00562AD0" w:rsidP="00562AD0">
            <w:pPr>
              <w:tabs>
                <w:tab w:val="left" w:pos="360"/>
                <w:tab w:val="left" w:pos="567"/>
                <w:tab w:val="right" w:leader="dot" w:pos="9639"/>
              </w:tabs>
              <w:rPr>
                <w:rFonts w:cs="Arial"/>
                <w:lang w:val="sr-Cyrl-RS"/>
              </w:rPr>
            </w:pPr>
            <w:r>
              <w:rPr>
                <w:rFonts w:cs="Arial"/>
              </w:rPr>
              <w:t>Обрасци (1-</w:t>
            </w:r>
            <w:r>
              <w:rPr>
                <w:rFonts w:cs="Arial"/>
                <w:lang w:val="sr-Cyrl-RS"/>
              </w:rPr>
              <w:t>9</w:t>
            </w:r>
            <w:r w:rsidR="00C62AA7" w:rsidRPr="00F10346">
              <w:rPr>
                <w:rFonts w:cs="Arial"/>
              </w:rPr>
              <w:t>)</w:t>
            </w:r>
            <w:r>
              <w:rPr>
                <w:rFonts w:cs="Arial"/>
                <w:lang w:val="sr-Cyrl-RS"/>
              </w:rPr>
              <w:t>и прилози (1-6)</w:t>
            </w:r>
          </w:p>
        </w:tc>
        <w:tc>
          <w:tcPr>
            <w:tcW w:w="810" w:type="dxa"/>
          </w:tcPr>
          <w:p w:rsidR="00C62AA7" w:rsidRPr="00F10346" w:rsidRDefault="00562AD0" w:rsidP="00562AD0">
            <w:pPr>
              <w:tabs>
                <w:tab w:val="left" w:pos="360"/>
                <w:tab w:val="left" w:pos="567"/>
                <w:tab w:val="right" w:leader="dot" w:pos="9639"/>
              </w:tabs>
              <w:jc w:val="center"/>
            </w:pPr>
            <w:r>
              <w:rPr>
                <w:lang w:val="sr-Cyrl-RS"/>
              </w:rPr>
              <w:t>42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562AD0" w:rsidRDefault="00562AD0" w:rsidP="004C3B38">
            <w:pPr>
              <w:tabs>
                <w:tab w:val="left" w:pos="360"/>
                <w:tab w:val="left" w:pos="567"/>
                <w:tab w:val="right" w:leader="dot" w:pos="9639"/>
              </w:tabs>
              <w:jc w:val="center"/>
              <w:rPr>
                <w:lang w:val="sr-Cyrl-RS"/>
              </w:rPr>
            </w:pPr>
            <w:r>
              <w:rPr>
                <w:lang w:val="sr-Cyrl-RS"/>
              </w:rPr>
              <w:t>69</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562AD0">
        <w:rPr>
          <w:rFonts w:cs="Arial"/>
          <w:bCs/>
          <w:noProof/>
          <w:lang w:val="sr-Cyrl-CS"/>
        </w:rPr>
        <w:t>84</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416C7B">
        <w:tc>
          <w:tcPr>
            <w:tcW w:w="3032" w:type="dxa"/>
            <w:shd w:val="clear" w:color="auto" w:fill="auto"/>
            <w:vAlign w:val="center"/>
          </w:tcPr>
          <w:p w:rsidR="004276AD" w:rsidRPr="00F10346" w:rsidRDefault="004276AD" w:rsidP="00416C7B">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vAlign w:val="center"/>
          </w:tcPr>
          <w:p w:rsidR="004276AD" w:rsidRPr="00F10346" w:rsidRDefault="004276AD" w:rsidP="00416C7B">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16C7B">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416C7B">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416C7B">
            <w:pPr>
              <w:suppressAutoHyphens/>
              <w:spacing w:line="100" w:lineRule="atLeast"/>
              <w:jc w:val="center"/>
              <w:rPr>
                <w:rFonts w:cs="Arial"/>
              </w:rPr>
            </w:pPr>
            <w:r w:rsidRPr="00F10346">
              <w:rPr>
                <w:rFonts w:cs="Arial"/>
              </w:rPr>
              <w:t>11500 Обреновац</w:t>
            </w:r>
          </w:p>
        </w:tc>
      </w:tr>
      <w:tr w:rsidR="004276AD" w:rsidRPr="00F10346" w:rsidTr="00416C7B">
        <w:tc>
          <w:tcPr>
            <w:tcW w:w="3032" w:type="dxa"/>
            <w:shd w:val="clear" w:color="auto" w:fill="auto"/>
            <w:vAlign w:val="center"/>
          </w:tcPr>
          <w:p w:rsidR="004276AD" w:rsidRPr="00F10346" w:rsidRDefault="004276AD" w:rsidP="00416C7B">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vAlign w:val="center"/>
          </w:tcPr>
          <w:p w:rsidR="002E12CC" w:rsidRPr="00416C7B" w:rsidRDefault="00085724" w:rsidP="00416C7B">
            <w:pPr>
              <w:autoSpaceDE w:val="0"/>
              <w:autoSpaceDN w:val="0"/>
              <w:adjustRightInd w:val="0"/>
              <w:jc w:val="center"/>
              <w:rPr>
                <w:rFonts w:eastAsia="Arial Unicode MS" w:cs="Arial"/>
                <w:kern w:val="1"/>
                <w:u w:val="single"/>
                <w:lang w:val="sr-Cyrl-RS" w:eastAsia="ar-SA"/>
              </w:rPr>
            </w:pPr>
            <w:hyperlink r:id="rId166" w:history="1">
              <w:r w:rsidR="004276AD" w:rsidRPr="00F10346">
                <w:rPr>
                  <w:rStyle w:val="Hyperlink"/>
                  <w:rFonts w:eastAsia="Arial Unicode MS" w:cs="Arial"/>
                  <w:color w:val="auto"/>
                  <w:kern w:val="1"/>
                  <w:lang w:eastAsia="ar-SA"/>
                </w:rPr>
                <w:t>www.eps.rs</w:t>
              </w:r>
            </w:hyperlink>
          </w:p>
        </w:tc>
      </w:tr>
      <w:tr w:rsidR="004276AD" w:rsidRPr="00F10346" w:rsidTr="00416C7B">
        <w:tc>
          <w:tcPr>
            <w:tcW w:w="3032" w:type="dxa"/>
            <w:shd w:val="clear" w:color="auto" w:fill="auto"/>
            <w:vAlign w:val="center"/>
          </w:tcPr>
          <w:p w:rsidR="004276AD" w:rsidRPr="00F10346" w:rsidRDefault="004276AD" w:rsidP="00416C7B">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416C7B">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416C7B">
        <w:trPr>
          <w:trHeight w:val="575"/>
        </w:trPr>
        <w:tc>
          <w:tcPr>
            <w:tcW w:w="3032" w:type="dxa"/>
            <w:shd w:val="clear" w:color="auto" w:fill="auto"/>
            <w:vAlign w:val="center"/>
          </w:tcPr>
          <w:p w:rsidR="004276AD" w:rsidRPr="00F10346" w:rsidRDefault="004276AD" w:rsidP="00416C7B">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vAlign w:val="center"/>
          </w:tcPr>
          <w:p w:rsidR="004276AD" w:rsidRPr="00416C7B" w:rsidRDefault="004276AD" w:rsidP="00416C7B">
            <w:pPr>
              <w:pStyle w:val="Heading10"/>
              <w:jc w:val="center"/>
              <w:rPr>
                <w:rFonts w:cs="Arial"/>
                <w:b w:val="0"/>
              </w:rPr>
            </w:pPr>
            <w:bookmarkStart w:id="16" w:name="_Toc442559877"/>
            <w:r w:rsidRPr="00F10346">
              <w:rPr>
                <w:rFonts w:cs="Arial"/>
                <w:b w:val="0"/>
              </w:rPr>
              <w:t xml:space="preserve">Набавка добара: </w:t>
            </w:r>
            <w:r w:rsidR="00416C7B">
              <w:rPr>
                <w:rFonts w:cs="Arial"/>
                <w:lang w:val="ru-RU"/>
              </w:rPr>
              <w:t>Материјал за реконструкцију 0,4</w:t>
            </w:r>
            <w:r w:rsidR="00416C7B">
              <w:rPr>
                <w:rFonts w:cs="Arial"/>
                <w:lang w:val="sr-Latn-RS"/>
              </w:rPr>
              <w:t>kV</w:t>
            </w:r>
            <w:r w:rsidR="00416C7B">
              <w:rPr>
                <w:rFonts w:cs="Arial"/>
                <w:lang w:val="sr-Cyrl-RS"/>
              </w:rPr>
              <w:t xml:space="preserve"> главног развода ТЕМ са уградњом</w:t>
            </w:r>
            <w:bookmarkEnd w:id="16"/>
          </w:p>
        </w:tc>
      </w:tr>
      <w:tr w:rsidR="002E12CC" w:rsidRPr="00F10346" w:rsidTr="00416C7B">
        <w:trPr>
          <w:trHeight w:val="995"/>
        </w:trPr>
        <w:tc>
          <w:tcPr>
            <w:tcW w:w="3032" w:type="dxa"/>
            <w:shd w:val="clear" w:color="auto" w:fill="auto"/>
            <w:vAlign w:val="center"/>
          </w:tcPr>
          <w:p w:rsidR="002E12CC" w:rsidRPr="00F10346" w:rsidRDefault="002E12CC" w:rsidP="00416C7B">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416C7B" w:rsidRDefault="002E12CC" w:rsidP="00416C7B">
            <w:pPr>
              <w:pStyle w:val="ListParagraph"/>
              <w:widowControl w:val="0"/>
              <w:ind w:left="0"/>
              <w:jc w:val="center"/>
              <w:rPr>
                <w:rFonts w:ascii="Arial" w:hAnsi="Arial" w:cs="Arial"/>
                <w:lang w:val="sr-Cyrl-RS"/>
              </w:rPr>
            </w:pPr>
            <w:r w:rsidRPr="00416C7B">
              <w:rPr>
                <w:rFonts w:ascii="Arial" w:hAnsi="Arial" w:cs="Arial"/>
              </w:rPr>
              <w:t>Jавна набавка није обликована по партијама</w:t>
            </w:r>
          </w:p>
        </w:tc>
      </w:tr>
      <w:tr w:rsidR="004276AD" w:rsidRPr="00F10346" w:rsidTr="00416C7B">
        <w:trPr>
          <w:trHeight w:val="594"/>
        </w:trPr>
        <w:tc>
          <w:tcPr>
            <w:tcW w:w="3032" w:type="dxa"/>
            <w:shd w:val="clear" w:color="auto" w:fill="auto"/>
            <w:vAlign w:val="center"/>
          </w:tcPr>
          <w:p w:rsidR="004276AD" w:rsidRPr="00F10346" w:rsidRDefault="004276AD" w:rsidP="00416C7B">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vAlign w:val="center"/>
          </w:tcPr>
          <w:p w:rsidR="002E12CC" w:rsidRPr="00416C7B" w:rsidRDefault="004276AD" w:rsidP="00416C7B">
            <w:pPr>
              <w:autoSpaceDE w:val="0"/>
              <w:autoSpaceDN w:val="0"/>
              <w:adjustRightInd w:val="0"/>
              <w:jc w:val="center"/>
              <w:rPr>
                <w:rFonts w:eastAsia="TimesNewRomanPSMT" w:cs="Arial"/>
                <w:bCs/>
                <w:lang w:val="sr-Cyrl-RS"/>
              </w:rPr>
            </w:pPr>
            <w:r w:rsidRPr="00F10346">
              <w:rPr>
                <w:rFonts w:eastAsia="TimesNewRomanPSMT" w:cs="Arial"/>
                <w:bCs/>
              </w:rPr>
              <w:t>Закључење Уговора о јавној набавци</w:t>
            </w:r>
          </w:p>
        </w:tc>
      </w:tr>
      <w:tr w:rsidR="004276AD" w:rsidRPr="000C0DF5" w:rsidTr="00416C7B">
        <w:trPr>
          <w:trHeight w:val="1057"/>
        </w:trPr>
        <w:tc>
          <w:tcPr>
            <w:tcW w:w="3032" w:type="dxa"/>
            <w:shd w:val="clear" w:color="auto" w:fill="auto"/>
            <w:vAlign w:val="center"/>
          </w:tcPr>
          <w:p w:rsidR="004276AD" w:rsidRPr="00F10346" w:rsidRDefault="004276AD" w:rsidP="00416C7B">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0C0DF5" w:rsidRDefault="00416C7B" w:rsidP="00416C7B">
            <w:pPr>
              <w:jc w:val="center"/>
              <w:rPr>
                <w:rFonts w:cs="Arial"/>
              </w:rPr>
            </w:pPr>
            <w:r w:rsidRPr="000C0DF5">
              <w:rPr>
                <w:rFonts w:cs="Arial"/>
                <w:lang w:val="sr-Cyrl-RS"/>
              </w:rPr>
              <w:t>Снежана Котлајић</w:t>
            </w:r>
          </w:p>
          <w:p w:rsidR="004276AD" w:rsidRPr="000C0DF5" w:rsidRDefault="004276AD" w:rsidP="00416C7B">
            <w:pPr>
              <w:jc w:val="center"/>
              <w:rPr>
                <w:rFonts w:cs="Arial"/>
                <w:lang w:val="sr-Cyrl-RS"/>
              </w:rPr>
            </w:pPr>
            <w:r w:rsidRPr="000C0DF5">
              <w:rPr>
                <w:rFonts w:cs="Arial"/>
              </w:rPr>
              <w:t xml:space="preserve">e-mail: </w:t>
            </w:r>
            <w:r w:rsidR="00416C7B" w:rsidRPr="000C0DF5">
              <w:rPr>
                <w:rFonts w:cs="Arial"/>
                <w:u w:val="single"/>
                <w:lang w:val="sr-Latn-RS"/>
              </w:rPr>
              <w:t>snezana.kotlajic</w:t>
            </w:r>
            <w:hyperlink r:id="rId167" w:history="1">
              <w:r w:rsidRPr="000C0DF5">
                <w:rPr>
                  <w:rStyle w:val="Hyperlink"/>
                  <w:rFonts w:cs="Arial"/>
                  <w:color w:val="auto"/>
                </w:rPr>
                <w:t>@</w:t>
              </w:r>
            </w:hyperlink>
            <w:r w:rsidR="001B619C" w:rsidRPr="000C0DF5">
              <w:rPr>
                <w:rStyle w:val="Hyperlink"/>
                <w:rFonts w:cs="Arial"/>
                <w:color w:val="auto"/>
              </w:rPr>
              <w:t>eps.rs</w:t>
            </w:r>
            <w:r w:rsidR="00416C7B" w:rsidRPr="000C0DF5">
              <w:rPr>
                <w:rStyle w:val="Hyperlink"/>
                <w:rFonts w:cs="Arial"/>
                <w:color w:val="auto"/>
              </w:rPr>
              <w:t xml:space="preserve"> </w:t>
            </w:r>
          </w:p>
        </w:tc>
      </w:tr>
    </w:tbl>
    <w:p w:rsidR="00FA0E61" w:rsidRPr="00E5736C" w:rsidRDefault="00FA0E61" w:rsidP="000C50A0">
      <w:pPr>
        <w:spacing w:before="0"/>
        <w:rPr>
          <w:rFonts w:cs="Arial"/>
        </w:rPr>
      </w:pPr>
    </w:p>
    <w:p w:rsidR="002E12CC" w:rsidRPr="00E5736C" w:rsidRDefault="002E12CC" w:rsidP="000C50A0">
      <w:pPr>
        <w:spacing w:before="0"/>
        <w:rPr>
          <w:rFonts w:cs="Arial"/>
        </w:rPr>
      </w:pPr>
    </w:p>
    <w:p w:rsidR="00646539" w:rsidRDefault="00646539"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Default="00562AD0" w:rsidP="000C50A0">
      <w:pPr>
        <w:spacing w:before="0"/>
        <w:rPr>
          <w:rFonts w:cs="Arial"/>
          <w:lang w:val="sr-Cyrl-RS"/>
        </w:rPr>
      </w:pPr>
    </w:p>
    <w:p w:rsidR="00562AD0" w:rsidRPr="00562AD0" w:rsidRDefault="00562AD0" w:rsidP="000C50A0">
      <w:pPr>
        <w:spacing w:before="0"/>
        <w:rPr>
          <w:rFonts w:cs="Arial"/>
          <w:lang w:val="sr-Cyrl-RS"/>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lastRenderedPageBreak/>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562AD0" w:rsidRDefault="002E12CC" w:rsidP="0032186E">
      <w:pPr>
        <w:spacing w:before="0"/>
        <w:rPr>
          <w:rFonts w:cs="Arial"/>
          <w:lang w:val="sr-Cyrl-CS" w:eastAsia="zh-CN"/>
        </w:rPr>
      </w:pPr>
      <w:r w:rsidRPr="00CA2DEA">
        <w:rPr>
          <w:rFonts w:cs="Arial"/>
          <w:lang w:val="sr-Cyrl-CS" w:eastAsia="zh-CN"/>
        </w:rPr>
        <w:t xml:space="preserve">Опис предмета јавне набавке: </w:t>
      </w:r>
      <w:r w:rsidR="00416C7B">
        <w:rPr>
          <w:rFonts w:cs="Arial"/>
          <w:lang w:val="ru-RU"/>
        </w:rPr>
        <w:t xml:space="preserve">Материјал </w:t>
      </w:r>
      <w:r w:rsidR="00416C7B" w:rsidRPr="00562AD0">
        <w:rPr>
          <w:rFonts w:cs="Arial"/>
          <w:lang w:val="ru-RU"/>
        </w:rPr>
        <w:t>за реконструкцију 0,4</w:t>
      </w:r>
      <w:r w:rsidR="00416C7B" w:rsidRPr="00562AD0">
        <w:rPr>
          <w:rFonts w:cs="Arial"/>
          <w:lang w:val="sr-Latn-RS"/>
        </w:rPr>
        <w:t>kV</w:t>
      </w:r>
      <w:r w:rsidR="00416C7B" w:rsidRPr="00562AD0">
        <w:rPr>
          <w:rFonts w:cs="Arial"/>
          <w:lang w:val="sr-Cyrl-RS"/>
        </w:rPr>
        <w:t xml:space="preserve"> главног развода ТЕМ са уградњом</w:t>
      </w:r>
    </w:p>
    <w:p w:rsidR="002E12CC" w:rsidRPr="00562AD0" w:rsidRDefault="002E12CC" w:rsidP="0032186E">
      <w:pPr>
        <w:spacing w:before="0"/>
        <w:rPr>
          <w:rFonts w:cs="Arial"/>
          <w:lang w:val="sr-Cyrl-CS" w:eastAsia="zh-CN"/>
        </w:rPr>
      </w:pPr>
      <w:r w:rsidRPr="00562AD0">
        <w:rPr>
          <w:rFonts w:cs="Arial"/>
          <w:lang w:val="sr-Cyrl-CS" w:eastAsia="zh-CN"/>
        </w:rPr>
        <w:t>Назив из општег речника набавке:</w:t>
      </w:r>
      <w:r w:rsidR="005459D2" w:rsidRPr="00562AD0">
        <w:rPr>
          <w:rFonts w:cs="Arial"/>
          <w:lang w:val="sr-Cyrl-CS" w:eastAsia="zh-CN"/>
        </w:rPr>
        <w:t xml:space="preserve"> </w:t>
      </w:r>
      <w:r w:rsidR="005459D2" w:rsidRPr="00562AD0">
        <w:rPr>
          <w:rFonts w:cs="Arial"/>
          <w:lang w:val="ru-RU"/>
        </w:rPr>
        <w:t>Разводна опрема</w:t>
      </w:r>
    </w:p>
    <w:p w:rsidR="0032186E" w:rsidRPr="00562AD0" w:rsidRDefault="002E12CC" w:rsidP="005459D2">
      <w:pPr>
        <w:spacing w:before="0"/>
        <w:rPr>
          <w:rFonts w:cs="Arial"/>
          <w:lang w:val="sr-Cyrl-CS" w:eastAsia="zh-CN"/>
        </w:rPr>
      </w:pPr>
      <w:r w:rsidRPr="00562AD0">
        <w:rPr>
          <w:rFonts w:cs="Arial"/>
          <w:lang w:val="sr-Cyrl-CS" w:eastAsia="zh-CN"/>
        </w:rPr>
        <w:t xml:space="preserve">Ознака из општег речника набавке: </w:t>
      </w:r>
      <w:r w:rsidR="005459D2" w:rsidRPr="00562AD0">
        <w:rPr>
          <w:rFonts w:cs="Arial"/>
          <w:lang w:val="ru-RU"/>
        </w:rPr>
        <w:t>31213000</w:t>
      </w:r>
    </w:p>
    <w:p w:rsidR="001B619C" w:rsidRPr="00562AD0" w:rsidRDefault="001B619C" w:rsidP="0032186E">
      <w:pPr>
        <w:spacing w:before="0"/>
        <w:rPr>
          <w:rFonts w:cs="Arial"/>
          <w:lang w:val="sr-Cyrl-CS" w:eastAsia="zh-CN"/>
        </w:rPr>
      </w:pPr>
    </w:p>
    <w:p w:rsidR="002E12CC" w:rsidRPr="00F10346" w:rsidRDefault="002E12CC" w:rsidP="0032186E">
      <w:pPr>
        <w:spacing w:before="0"/>
        <w:rPr>
          <w:rFonts w:cs="Arial"/>
          <w:lang w:eastAsia="zh-CN"/>
        </w:rPr>
      </w:pPr>
      <w:r w:rsidRPr="00562AD0">
        <w:rPr>
          <w:rFonts w:cs="Arial"/>
          <w:lang w:val="sr-Cyrl-CS" w:eastAsia="zh-CN"/>
        </w:rPr>
        <w:t xml:space="preserve">Детаљни подаци о предмету набавке наведени </w:t>
      </w:r>
      <w:r w:rsidRPr="00CA2DEA">
        <w:rPr>
          <w:rFonts w:cs="Arial"/>
          <w:lang w:val="sr-Cyrl-CS" w:eastAsia="zh-CN"/>
        </w:rPr>
        <w:t xml:space="preserve">су у техничкој спецификацији (поглавље 3. </w:t>
      </w:r>
      <w:r w:rsidRPr="00F10346">
        <w:rPr>
          <w:rFonts w:cs="Arial"/>
          <w:lang w:eastAsia="zh-CN"/>
        </w:rPr>
        <w:t>Конкурсне документације)</w:t>
      </w:r>
    </w:p>
    <w:p w:rsidR="00771564" w:rsidRDefault="00771564" w:rsidP="002E12CC">
      <w:pPr>
        <w:tabs>
          <w:tab w:val="left" w:pos="1134"/>
        </w:tabs>
        <w:rPr>
          <w:rFonts w:cs="Arial"/>
          <w:lang w:val="sr-Cyrl-RS"/>
        </w:rPr>
      </w:pPr>
    </w:p>
    <w:p w:rsidR="00EA1DEE" w:rsidRDefault="00EA1DEE" w:rsidP="002E12CC">
      <w:pPr>
        <w:tabs>
          <w:tab w:val="left" w:pos="1134"/>
        </w:tabs>
        <w:rPr>
          <w:rFonts w:cs="Arial"/>
          <w:lang w:val="sr-Cyrl-RS"/>
        </w:rPr>
      </w:pPr>
    </w:p>
    <w:p w:rsidR="00EA1DEE" w:rsidRDefault="00EA1DEE" w:rsidP="002E12CC">
      <w:pPr>
        <w:tabs>
          <w:tab w:val="left" w:pos="1134"/>
        </w:tabs>
        <w:rPr>
          <w:rFonts w:cs="Arial"/>
          <w:lang w:val="sr-Cyrl-RS"/>
        </w:rPr>
      </w:pPr>
    </w:p>
    <w:p w:rsidR="00EA1DEE" w:rsidRDefault="00EA1DEE" w:rsidP="002E12CC">
      <w:pPr>
        <w:tabs>
          <w:tab w:val="left" w:pos="1134"/>
        </w:tabs>
        <w:rPr>
          <w:rFonts w:cs="Arial"/>
          <w:lang w:val="sr-Cyrl-RS"/>
        </w:rPr>
      </w:pPr>
    </w:p>
    <w:p w:rsidR="00EA1DEE" w:rsidRDefault="00EA1DEE" w:rsidP="002E12CC">
      <w:pPr>
        <w:tabs>
          <w:tab w:val="left" w:pos="1134"/>
        </w:tabs>
        <w:rPr>
          <w:rFonts w:cs="Arial"/>
          <w:lang w:val="sr-Cyrl-RS"/>
        </w:rPr>
      </w:pPr>
    </w:p>
    <w:p w:rsidR="00EA1DEE" w:rsidRDefault="00EA1DEE" w:rsidP="002E12CC">
      <w:pPr>
        <w:tabs>
          <w:tab w:val="left" w:pos="1134"/>
        </w:tabs>
        <w:rPr>
          <w:rFonts w:cs="Arial"/>
          <w:lang w:val="sr-Cyrl-RS"/>
        </w:rPr>
      </w:pPr>
    </w:p>
    <w:p w:rsidR="00EA1DEE" w:rsidRDefault="00EA1DEE" w:rsidP="002E12CC">
      <w:pPr>
        <w:tabs>
          <w:tab w:val="left" w:pos="1134"/>
        </w:tabs>
        <w:rPr>
          <w:rFonts w:cs="Arial"/>
          <w:lang w:val="sr-Cyrl-RS"/>
        </w:rPr>
      </w:pPr>
    </w:p>
    <w:p w:rsidR="00EA1DEE" w:rsidRDefault="00EA1DEE" w:rsidP="002E12CC">
      <w:pPr>
        <w:tabs>
          <w:tab w:val="left" w:pos="1134"/>
        </w:tabs>
        <w:rPr>
          <w:rFonts w:cs="Arial"/>
          <w:lang w:val="sr-Cyrl-RS"/>
        </w:rPr>
      </w:pPr>
    </w:p>
    <w:p w:rsidR="00EA1DEE" w:rsidRDefault="00EA1DEE" w:rsidP="002E12CC">
      <w:pPr>
        <w:tabs>
          <w:tab w:val="left" w:pos="1134"/>
        </w:tabs>
        <w:rPr>
          <w:rFonts w:cs="Arial"/>
          <w:lang w:val="sr-Cyrl-RS"/>
        </w:rPr>
      </w:pPr>
    </w:p>
    <w:p w:rsidR="00EA1DEE" w:rsidRDefault="00EA1DEE"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562AD0" w:rsidRDefault="00562AD0" w:rsidP="002E12CC">
      <w:pPr>
        <w:tabs>
          <w:tab w:val="left" w:pos="1134"/>
        </w:tabs>
        <w:rPr>
          <w:rFonts w:cs="Arial"/>
          <w:lang w:val="sr-Cyrl-RS"/>
        </w:rPr>
      </w:pPr>
    </w:p>
    <w:p w:rsidR="00EA1DEE" w:rsidRPr="00EA1DEE" w:rsidRDefault="00EA1DEE" w:rsidP="002E12CC">
      <w:pPr>
        <w:tabs>
          <w:tab w:val="left" w:pos="1134"/>
        </w:tabs>
        <w:rPr>
          <w:rFonts w:cs="Arial"/>
          <w:lang w:val="sr-Cyrl-RS"/>
        </w:rPr>
      </w:pPr>
    </w:p>
    <w:p w:rsidR="0032186E" w:rsidRDefault="00DB369C" w:rsidP="00181E4C">
      <w:pPr>
        <w:pStyle w:val="Heading10"/>
        <w:numPr>
          <w:ilvl w:val="0"/>
          <w:numId w:val="20"/>
        </w:numPr>
        <w:jc w:val="both"/>
        <w:rPr>
          <w:rFonts w:cs="Arial"/>
          <w:lang w:val="sr-Cyrl-RS"/>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71247E" w:rsidRPr="0071247E" w:rsidRDefault="0071247E" w:rsidP="0071247E">
      <w:pPr>
        <w:rPr>
          <w:lang w:val="sr-Cyrl-RS" w:eastAsia="ar-SA"/>
        </w:rPr>
      </w:pPr>
      <w:r w:rsidRPr="00E83A9D">
        <w:rPr>
          <w:rFonts w:cs="Arial"/>
          <w:lang w:val="sr-Cyrl-CS"/>
        </w:rPr>
        <w:t>(Врста, техничке карактеристике, квалитет, обим и опис услуга,техничка документација и планови, начин спровођења контроле и обезбеђивања гаранције квалитета, рок извршења, место извршења услуга, гарантни рок, евентуалне додатне услуге и сл.)</w:t>
      </w:r>
    </w:p>
    <w:p w:rsidR="00F6561E" w:rsidRDefault="00F6561E" w:rsidP="00F6561E">
      <w:pPr>
        <w:pStyle w:val="Heading10"/>
        <w:ind w:left="360" w:firstLine="0"/>
        <w:jc w:val="both"/>
        <w:rPr>
          <w:rFonts w:cs="Arial"/>
          <w:lang w:val="sr-Cyrl-RS"/>
        </w:rPr>
      </w:pPr>
      <w:r w:rsidRPr="00E47C2E">
        <w:rPr>
          <w:rFonts w:cs="Arial"/>
        </w:rPr>
        <w:t>3.1 Врста и обим</w:t>
      </w:r>
      <w:r w:rsidRPr="001E6FA8">
        <w:rPr>
          <w:rFonts w:cs="Arial"/>
        </w:rPr>
        <w:t xml:space="preserve"> </w:t>
      </w:r>
      <w:r w:rsidRPr="00E47C2E">
        <w:rPr>
          <w:rFonts w:cs="Arial"/>
        </w:rPr>
        <w:t>услуга</w:t>
      </w:r>
    </w:p>
    <w:p w:rsidR="00F6561E" w:rsidRPr="00F6561E" w:rsidRDefault="00F6561E" w:rsidP="004F4E62">
      <w:pPr>
        <w:rPr>
          <w:rFonts w:cs="Arial"/>
          <w:b/>
          <w:lang w:val="sr-Cyrl-RS"/>
        </w:rPr>
      </w:pPr>
      <w:r w:rsidRPr="00F6561E">
        <w:rPr>
          <w:rFonts w:cs="Arial"/>
          <w:b/>
          <w:lang w:val="ru-RU"/>
        </w:rPr>
        <w:t>Материјал за реконструкцију 0,4</w:t>
      </w:r>
      <w:r w:rsidRPr="00F6561E">
        <w:rPr>
          <w:rFonts w:cs="Arial"/>
          <w:b/>
          <w:lang w:val="sr-Latn-RS"/>
        </w:rPr>
        <w:t>kV</w:t>
      </w:r>
      <w:r w:rsidRPr="00F6561E">
        <w:rPr>
          <w:rFonts w:cs="Arial"/>
          <w:b/>
          <w:lang w:val="sr-Cyrl-RS"/>
        </w:rPr>
        <w:t xml:space="preserve"> главног развода ТЕМ са уградњом</w:t>
      </w:r>
    </w:p>
    <w:tbl>
      <w:tblPr>
        <w:tblW w:w="1040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6"/>
        <w:gridCol w:w="4624"/>
        <w:gridCol w:w="1080"/>
        <w:gridCol w:w="1107"/>
        <w:gridCol w:w="1143"/>
        <w:gridCol w:w="1769"/>
      </w:tblGrid>
      <w:tr w:rsidR="004F4E62" w:rsidRPr="004F4E62" w:rsidTr="007F549E">
        <w:tc>
          <w:tcPr>
            <w:tcW w:w="686" w:type="dxa"/>
            <w:shd w:val="clear" w:color="auto" w:fill="auto"/>
            <w:vAlign w:val="center"/>
          </w:tcPr>
          <w:p w:rsidR="004F4E62" w:rsidRPr="004F4E62" w:rsidRDefault="004F4E62" w:rsidP="004F4E62">
            <w:pPr>
              <w:pStyle w:val="ListParagraph"/>
              <w:spacing w:before="0"/>
              <w:ind w:left="0"/>
              <w:jc w:val="center"/>
              <w:rPr>
                <w:rFonts w:ascii="Arial" w:hAnsi="Arial" w:cs="Arial"/>
                <w:b/>
                <w:noProof/>
                <w:lang w:val="sr-Cyrl-CS"/>
              </w:rPr>
            </w:pPr>
            <w:r w:rsidRPr="004F4E62">
              <w:rPr>
                <w:rFonts w:ascii="Arial" w:hAnsi="Arial" w:cs="Arial"/>
                <w:b/>
                <w:noProof/>
                <w:lang w:val="sr-Cyrl-CS"/>
              </w:rPr>
              <w:t>Ред. број</w:t>
            </w:r>
          </w:p>
        </w:tc>
        <w:tc>
          <w:tcPr>
            <w:tcW w:w="4624" w:type="dxa"/>
            <w:shd w:val="clear" w:color="auto" w:fill="auto"/>
            <w:vAlign w:val="center"/>
          </w:tcPr>
          <w:p w:rsidR="004F4E62" w:rsidRPr="004F4E62" w:rsidRDefault="004F4E62" w:rsidP="004F4E62">
            <w:pPr>
              <w:spacing w:before="0"/>
              <w:jc w:val="center"/>
              <w:rPr>
                <w:rFonts w:cs="Arial"/>
                <w:b/>
                <w:noProof/>
                <w:lang w:val="sr-Cyrl-CS"/>
              </w:rPr>
            </w:pPr>
            <w:r w:rsidRPr="004F4E62">
              <w:rPr>
                <w:rFonts w:cs="Arial"/>
                <w:b/>
                <w:noProof/>
                <w:lang w:val="sr-Cyrl-CS"/>
              </w:rPr>
              <w:t>Назив</w:t>
            </w:r>
          </w:p>
        </w:tc>
        <w:tc>
          <w:tcPr>
            <w:tcW w:w="1080" w:type="dxa"/>
            <w:shd w:val="clear" w:color="auto" w:fill="auto"/>
            <w:vAlign w:val="center"/>
          </w:tcPr>
          <w:p w:rsidR="004F4E62" w:rsidRPr="004F4E62" w:rsidRDefault="004F4E62" w:rsidP="004F4E62">
            <w:pPr>
              <w:spacing w:before="0"/>
              <w:jc w:val="center"/>
              <w:rPr>
                <w:rFonts w:cs="Arial"/>
                <w:b/>
                <w:noProof/>
                <w:lang w:val="sr-Cyrl-CS"/>
              </w:rPr>
            </w:pPr>
            <w:r w:rsidRPr="004F4E62">
              <w:rPr>
                <w:rFonts w:cs="Arial"/>
                <w:b/>
                <w:noProof/>
                <w:lang w:val="sr-Cyrl-CS"/>
              </w:rPr>
              <w:t>Јед.</w:t>
            </w:r>
          </w:p>
          <w:p w:rsidR="004F4E62" w:rsidRPr="004F4E62" w:rsidRDefault="004F4E62" w:rsidP="004F4E62">
            <w:pPr>
              <w:spacing w:before="0"/>
              <w:jc w:val="center"/>
              <w:rPr>
                <w:rFonts w:cs="Arial"/>
                <w:b/>
                <w:noProof/>
                <w:lang w:val="sr-Cyrl-CS"/>
              </w:rPr>
            </w:pPr>
            <w:r w:rsidRPr="004F4E62">
              <w:rPr>
                <w:rFonts w:cs="Arial"/>
                <w:b/>
                <w:noProof/>
                <w:lang w:val="sr-Cyrl-CS"/>
              </w:rPr>
              <w:t>мере</w:t>
            </w:r>
          </w:p>
        </w:tc>
        <w:tc>
          <w:tcPr>
            <w:tcW w:w="1107" w:type="dxa"/>
            <w:shd w:val="clear" w:color="auto" w:fill="auto"/>
            <w:vAlign w:val="center"/>
          </w:tcPr>
          <w:p w:rsidR="004F4E62" w:rsidRPr="004F4E62" w:rsidRDefault="004F4E62" w:rsidP="004F4E62">
            <w:pPr>
              <w:spacing w:before="0"/>
              <w:jc w:val="center"/>
              <w:rPr>
                <w:rFonts w:cs="Arial"/>
                <w:b/>
                <w:noProof/>
                <w:lang w:val="sr-Cyrl-CS"/>
              </w:rPr>
            </w:pPr>
            <w:r w:rsidRPr="004F4E62">
              <w:rPr>
                <w:rFonts w:cs="Arial"/>
                <w:b/>
                <w:noProof/>
                <w:lang w:val="sr-Cyrl-CS"/>
              </w:rPr>
              <w:t>Количина</w:t>
            </w:r>
          </w:p>
        </w:tc>
        <w:tc>
          <w:tcPr>
            <w:tcW w:w="1143" w:type="dxa"/>
            <w:vAlign w:val="center"/>
          </w:tcPr>
          <w:p w:rsidR="004F4E62" w:rsidRPr="003F679F" w:rsidRDefault="004F4E62" w:rsidP="004F4E62">
            <w:pPr>
              <w:suppressAutoHyphens/>
              <w:snapToGrid w:val="0"/>
              <w:spacing w:before="0"/>
              <w:ind w:left="-108" w:right="-108"/>
              <w:jc w:val="center"/>
              <w:rPr>
                <w:rFonts w:cs="Arial"/>
                <w:b/>
                <w:lang w:val="sr-Cyrl-CS" w:eastAsia="ar-SA"/>
              </w:rPr>
            </w:pPr>
            <w:r w:rsidRPr="003F679F">
              <w:rPr>
                <w:rFonts w:cs="Arial"/>
                <w:b/>
                <w:lang w:val="sr-Cyrl-CS" w:eastAsia="ar-SA"/>
              </w:rPr>
              <w:t>Цена/ЈМ</w:t>
            </w:r>
          </w:p>
        </w:tc>
        <w:tc>
          <w:tcPr>
            <w:tcW w:w="1769" w:type="dxa"/>
            <w:vAlign w:val="center"/>
          </w:tcPr>
          <w:p w:rsidR="004F4E62" w:rsidRPr="003F679F" w:rsidRDefault="004F4E62" w:rsidP="004F4E62">
            <w:pPr>
              <w:suppressAutoHyphens/>
              <w:snapToGrid w:val="0"/>
              <w:spacing w:before="0"/>
              <w:ind w:left="-108" w:right="-82"/>
              <w:jc w:val="center"/>
              <w:rPr>
                <w:rFonts w:cs="Arial"/>
                <w:b/>
                <w:lang w:val="sr-Cyrl-CS" w:eastAsia="ar-SA"/>
              </w:rPr>
            </w:pPr>
            <w:r w:rsidRPr="003F679F">
              <w:rPr>
                <w:rFonts w:cs="Arial"/>
                <w:b/>
                <w:lang w:val="sr-Cyrl-CS" w:eastAsia="ar-SA"/>
              </w:rPr>
              <w:t>Износ</w:t>
            </w:r>
          </w:p>
        </w:tc>
      </w:tr>
      <w:tr w:rsidR="007F549E" w:rsidRPr="007F549E" w:rsidTr="007F549E">
        <w:tc>
          <w:tcPr>
            <w:tcW w:w="686" w:type="dxa"/>
            <w:shd w:val="clear" w:color="auto" w:fill="auto"/>
            <w:vAlign w:val="center"/>
          </w:tcPr>
          <w:p w:rsidR="007F549E" w:rsidRPr="007F549E" w:rsidRDefault="007F549E" w:rsidP="004F4E62">
            <w:pPr>
              <w:pStyle w:val="ListParagraph"/>
              <w:spacing w:before="0"/>
              <w:ind w:left="0"/>
              <w:jc w:val="center"/>
              <w:rPr>
                <w:rFonts w:ascii="Arial" w:hAnsi="Arial" w:cs="Arial"/>
                <w:noProof/>
                <w:lang w:val="sr-Cyrl-CS"/>
              </w:rPr>
            </w:pPr>
          </w:p>
        </w:tc>
        <w:tc>
          <w:tcPr>
            <w:tcW w:w="4624" w:type="dxa"/>
            <w:shd w:val="clear" w:color="auto" w:fill="auto"/>
            <w:vAlign w:val="center"/>
          </w:tcPr>
          <w:p w:rsidR="007F549E" w:rsidRPr="007F549E" w:rsidRDefault="007F549E" w:rsidP="007F549E">
            <w:pPr>
              <w:spacing w:before="0"/>
              <w:jc w:val="left"/>
              <w:rPr>
                <w:rFonts w:cs="Arial"/>
                <w:noProof/>
                <w:lang w:val="sr-Cyrl-CS"/>
              </w:rPr>
            </w:pPr>
            <w:r>
              <w:rPr>
                <w:rFonts w:cs="Arial"/>
                <w:noProof/>
                <w:lang w:val="sr-Cyrl-CS"/>
              </w:rPr>
              <w:t>ДОБРА</w:t>
            </w:r>
          </w:p>
        </w:tc>
        <w:tc>
          <w:tcPr>
            <w:tcW w:w="5099" w:type="dxa"/>
            <w:gridSpan w:val="4"/>
            <w:shd w:val="clear" w:color="auto" w:fill="auto"/>
            <w:vAlign w:val="center"/>
          </w:tcPr>
          <w:p w:rsidR="007F549E" w:rsidRPr="007F549E" w:rsidRDefault="007F549E" w:rsidP="004F4E62">
            <w:pPr>
              <w:suppressAutoHyphens/>
              <w:snapToGrid w:val="0"/>
              <w:spacing w:before="0"/>
              <w:ind w:left="-108" w:right="-82"/>
              <w:jc w:val="center"/>
              <w:rPr>
                <w:rFonts w:cs="Arial"/>
                <w:lang w:val="sr-Cyrl-CS" w:eastAsia="ar-SA"/>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1</w:t>
            </w:r>
          </w:p>
        </w:tc>
        <w:tc>
          <w:tcPr>
            <w:tcW w:w="4624" w:type="dxa"/>
            <w:shd w:val="clear" w:color="auto" w:fill="auto"/>
            <w:vAlign w:val="center"/>
          </w:tcPr>
          <w:p w:rsidR="007F549E" w:rsidRPr="007F549E" w:rsidRDefault="007F549E" w:rsidP="007F549E">
            <w:pPr>
              <w:pStyle w:val="NoSpacing"/>
              <w:rPr>
                <w:sz w:val="22"/>
                <w:szCs w:val="22"/>
              </w:rPr>
            </w:pPr>
            <w:r w:rsidRPr="007F549E">
              <w:rPr>
                <w:sz w:val="22"/>
                <w:szCs w:val="22"/>
              </w:rPr>
              <w:t>Извлачиви прекидач:</w:t>
            </w:r>
          </w:p>
          <w:p w:rsidR="007F549E" w:rsidRPr="007F549E" w:rsidRDefault="007F549E" w:rsidP="007F549E">
            <w:pPr>
              <w:pStyle w:val="NoSpacing"/>
              <w:rPr>
                <w:sz w:val="22"/>
                <w:szCs w:val="22"/>
              </w:rPr>
            </w:pPr>
            <w:r w:rsidRPr="007F549E">
              <w:rPr>
                <w:sz w:val="22"/>
                <w:szCs w:val="22"/>
              </w:rPr>
              <w:t>- E2.2N 2500 Ekip Dip LSI 3p WMP са електромагнетно – биметалном заштитом SACE 121/n за напонски ниво 400 V 50 Hz</w:t>
            </w:r>
          </w:p>
          <w:p w:rsidR="007F549E" w:rsidRPr="007F549E" w:rsidRDefault="007F549E" w:rsidP="007F549E">
            <w:pPr>
              <w:pStyle w:val="NoSpacing"/>
              <w:rPr>
                <w:sz w:val="22"/>
                <w:szCs w:val="22"/>
              </w:rPr>
            </w:pPr>
            <w:r w:rsidRPr="007F549E">
              <w:rPr>
                <w:sz w:val="22"/>
                <w:szCs w:val="22"/>
              </w:rPr>
              <w:t>-Шасија E2.2 W FP Iu=2500  HR HR 3p</w:t>
            </w:r>
          </w:p>
          <w:p w:rsidR="007F549E" w:rsidRPr="007F549E" w:rsidRDefault="007F549E" w:rsidP="007F549E">
            <w:pPr>
              <w:pStyle w:val="NoSpacing"/>
              <w:rPr>
                <w:sz w:val="22"/>
                <w:szCs w:val="22"/>
              </w:rPr>
            </w:pPr>
            <w:r w:rsidRPr="007F549E">
              <w:rPr>
                <w:sz w:val="22"/>
                <w:szCs w:val="22"/>
              </w:rPr>
              <w:t xml:space="preserve"> -Моторни механизам прекидача  M  E2.2...E6.2 220-250 Vac/dc</w:t>
            </w:r>
          </w:p>
          <w:p w:rsidR="007F549E" w:rsidRPr="007F549E" w:rsidRDefault="007F549E" w:rsidP="007F549E">
            <w:pPr>
              <w:pStyle w:val="NoSpacing"/>
              <w:rPr>
                <w:sz w:val="22"/>
                <w:szCs w:val="22"/>
                <w:lang w:val="pt-BR"/>
              </w:rPr>
            </w:pPr>
            <w:r w:rsidRPr="007F549E">
              <w:rPr>
                <w:sz w:val="22"/>
                <w:szCs w:val="22"/>
              </w:rPr>
              <w:t xml:space="preserve">-Напонски окидач  </w:t>
            </w:r>
            <w:r w:rsidRPr="007F549E">
              <w:rPr>
                <w:sz w:val="22"/>
                <w:szCs w:val="22"/>
                <w:lang w:val="pt-BR"/>
              </w:rPr>
              <w:t>YO </w:t>
            </w:r>
            <w:r w:rsidRPr="007F549E">
              <w:rPr>
                <w:sz w:val="22"/>
                <w:szCs w:val="22"/>
              </w:rPr>
              <w:t xml:space="preserve"> </w:t>
            </w:r>
            <w:r w:rsidRPr="007F549E">
              <w:rPr>
                <w:sz w:val="22"/>
                <w:szCs w:val="22"/>
                <w:lang w:val="pt-BR"/>
              </w:rPr>
              <w:t>E</w:t>
            </w:r>
            <w:r w:rsidRPr="007F549E">
              <w:rPr>
                <w:sz w:val="22"/>
                <w:szCs w:val="22"/>
              </w:rPr>
              <w:t>1.2..</w:t>
            </w:r>
            <w:r w:rsidRPr="007F549E">
              <w:rPr>
                <w:sz w:val="22"/>
                <w:szCs w:val="22"/>
                <w:lang w:val="pt-BR"/>
              </w:rPr>
              <w:t>E</w:t>
            </w:r>
            <w:r w:rsidRPr="007F549E">
              <w:rPr>
                <w:sz w:val="22"/>
                <w:szCs w:val="22"/>
              </w:rPr>
              <w:t xml:space="preserve">6.2 220-240 </w:t>
            </w:r>
            <w:r w:rsidRPr="007F549E">
              <w:rPr>
                <w:sz w:val="22"/>
                <w:szCs w:val="22"/>
                <w:lang w:val="pt-BR"/>
              </w:rPr>
              <w:t>Vac</w:t>
            </w:r>
            <w:r w:rsidRPr="007F549E">
              <w:rPr>
                <w:sz w:val="22"/>
                <w:szCs w:val="22"/>
              </w:rPr>
              <w:t>/</w:t>
            </w:r>
            <w:r w:rsidRPr="007F549E">
              <w:rPr>
                <w:sz w:val="22"/>
                <w:szCs w:val="22"/>
                <w:lang w:val="pt-BR"/>
              </w:rPr>
              <w:t>dc</w:t>
            </w:r>
          </w:p>
          <w:p w:rsidR="007F549E" w:rsidRPr="007F549E" w:rsidRDefault="007F549E" w:rsidP="007F549E">
            <w:pPr>
              <w:pStyle w:val="NoSpacing"/>
              <w:rPr>
                <w:sz w:val="22"/>
                <w:szCs w:val="22"/>
                <w:lang w:val="pt-BR"/>
              </w:rPr>
            </w:pPr>
            <w:r w:rsidRPr="007F549E">
              <w:rPr>
                <w:sz w:val="22"/>
                <w:szCs w:val="22"/>
              </w:rPr>
              <w:t xml:space="preserve">-Напонски окидач </w:t>
            </w:r>
            <w:r w:rsidRPr="007F549E">
              <w:rPr>
                <w:sz w:val="22"/>
                <w:szCs w:val="22"/>
                <w:lang w:val="pt-BR"/>
              </w:rPr>
              <w:t>YC </w:t>
            </w:r>
            <w:r w:rsidRPr="007F549E">
              <w:rPr>
                <w:sz w:val="22"/>
                <w:szCs w:val="22"/>
              </w:rPr>
              <w:t xml:space="preserve"> </w:t>
            </w:r>
            <w:r w:rsidRPr="007F549E">
              <w:rPr>
                <w:sz w:val="22"/>
                <w:szCs w:val="22"/>
                <w:lang w:val="pt-BR"/>
              </w:rPr>
              <w:t>E</w:t>
            </w:r>
            <w:r w:rsidRPr="007F549E">
              <w:rPr>
                <w:sz w:val="22"/>
                <w:szCs w:val="22"/>
              </w:rPr>
              <w:t>1.2..</w:t>
            </w:r>
            <w:r w:rsidRPr="007F549E">
              <w:rPr>
                <w:sz w:val="22"/>
                <w:szCs w:val="22"/>
                <w:lang w:val="pt-BR"/>
              </w:rPr>
              <w:t>E</w:t>
            </w:r>
            <w:r w:rsidRPr="007F549E">
              <w:rPr>
                <w:sz w:val="22"/>
                <w:szCs w:val="22"/>
              </w:rPr>
              <w:t xml:space="preserve">6.2 220-240 </w:t>
            </w:r>
            <w:r w:rsidRPr="007F549E">
              <w:rPr>
                <w:sz w:val="22"/>
                <w:szCs w:val="22"/>
                <w:lang w:val="pt-BR"/>
              </w:rPr>
              <w:t>Vac</w:t>
            </w:r>
            <w:r w:rsidRPr="007F549E">
              <w:rPr>
                <w:sz w:val="22"/>
                <w:szCs w:val="22"/>
              </w:rPr>
              <w:t>/</w:t>
            </w:r>
            <w:r w:rsidRPr="007F549E">
              <w:rPr>
                <w:sz w:val="22"/>
                <w:szCs w:val="22"/>
                <w:lang w:val="pt-BR"/>
              </w:rPr>
              <w:t>dc</w:t>
            </w:r>
          </w:p>
          <w:p w:rsidR="007F549E" w:rsidRPr="007F549E" w:rsidRDefault="007F549E" w:rsidP="007F549E">
            <w:pPr>
              <w:pStyle w:val="NoSpacing"/>
              <w:rPr>
                <w:sz w:val="22"/>
                <w:szCs w:val="22"/>
              </w:rPr>
            </w:pPr>
            <w:r w:rsidRPr="007F549E">
              <w:rPr>
                <w:sz w:val="22"/>
                <w:szCs w:val="22"/>
              </w:rPr>
              <w:t xml:space="preserve">или компатибилан  </w:t>
            </w:r>
          </w:p>
          <w:p w:rsidR="007F549E" w:rsidRPr="007F549E" w:rsidRDefault="007F549E" w:rsidP="007F549E">
            <w:pPr>
              <w:pStyle w:val="NoSpacing"/>
              <w:rPr>
                <w:sz w:val="22"/>
                <w:szCs w:val="22"/>
              </w:rPr>
            </w:pPr>
            <w:r w:rsidRPr="007F549E">
              <w:rPr>
                <w:sz w:val="22"/>
                <w:szCs w:val="22"/>
              </w:rPr>
              <w:t>Упуство на српском језику.</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jc w:val="center"/>
              <w:rPr>
                <w:rFonts w:cs="Arial"/>
              </w:rPr>
            </w:pPr>
            <w:r w:rsidRPr="00653AA5">
              <w:rPr>
                <w:rFonts w:cs="Arial"/>
              </w:rPr>
              <w:t>2</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rPr>
            </w:pPr>
            <w:r w:rsidRPr="00653AA5">
              <w:rPr>
                <w:rFonts w:cs="Arial"/>
              </w:rPr>
              <w:t>2</w:t>
            </w:r>
          </w:p>
        </w:tc>
        <w:tc>
          <w:tcPr>
            <w:tcW w:w="4624" w:type="dxa"/>
            <w:shd w:val="clear" w:color="auto" w:fill="auto"/>
            <w:vAlign w:val="center"/>
          </w:tcPr>
          <w:p w:rsidR="007F549E" w:rsidRPr="007F549E" w:rsidRDefault="007F549E" w:rsidP="007F549E">
            <w:pPr>
              <w:pStyle w:val="NoSpacing"/>
              <w:rPr>
                <w:sz w:val="22"/>
                <w:szCs w:val="22"/>
              </w:rPr>
            </w:pPr>
            <w:r w:rsidRPr="007F549E">
              <w:rPr>
                <w:sz w:val="22"/>
                <w:szCs w:val="22"/>
              </w:rPr>
              <w:t xml:space="preserve">-Контактор E2.2N 600 Ekip Dip LSI 3p WMP са електромагнетно – биметалном заштитом SACE 121/n </w:t>
            </w:r>
          </w:p>
          <w:p w:rsidR="007F549E" w:rsidRPr="007F549E" w:rsidRDefault="007F549E" w:rsidP="007F549E">
            <w:pPr>
              <w:pStyle w:val="NoSpacing"/>
              <w:rPr>
                <w:sz w:val="22"/>
                <w:szCs w:val="22"/>
              </w:rPr>
            </w:pPr>
            <w:r w:rsidRPr="007F549E">
              <w:rPr>
                <w:sz w:val="22"/>
                <w:szCs w:val="22"/>
              </w:rPr>
              <w:t>-Моторни механизам прекидача  M  E2.2...E6.2 220-250 Vac/dc</w:t>
            </w:r>
          </w:p>
          <w:p w:rsidR="007F549E" w:rsidRPr="007F549E" w:rsidRDefault="007F549E" w:rsidP="007F549E">
            <w:pPr>
              <w:pStyle w:val="NoSpacing"/>
              <w:rPr>
                <w:sz w:val="22"/>
                <w:szCs w:val="22"/>
                <w:lang w:val="pt-BR"/>
              </w:rPr>
            </w:pPr>
            <w:r w:rsidRPr="007F549E">
              <w:rPr>
                <w:sz w:val="22"/>
                <w:szCs w:val="22"/>
                <w:lang w:val="pt-BR"/>
              </w:rPr>
              <w:t>-</w:t>
            </w:r>
            <w:r w:rsidRPr="007F549E">
              <w:rPr>
                <w:sz w:val="22"/>
                <w:szCs w:val="22"/>
              </w:rPr>
              <w:t>Напонски окидач</w:t>
            </w:r>
            <w:r w:rsidRPr="007F549E">
              <w:rPr>
                <w:sz w:val="22"/>
                <w:szCs w:val="22"/>
                <w:lang w:val="pt-BR"/>
              </w:rPr>
              <w:t xml:space="preserve"> YO  E1.2..E6.2 220-240 Vac/dc</w:t>
            </w:r>
          </w:p>
          <w:p w:rsidR="007F549E" w:rsidRPr="007F549E" w:rsidRDefault="007F549E" w:rsidP="007F549E">
            <w:pPr>
              <w:pStyle w:val="NoSpacing"/>
              <w:rPr>
                <w:sz w:val="22"/>
                <w:szCs w:val="22"/>
                <w:lang w:val="pt-BR"/>
              </w:rPr>
            </w:pPr>
            <w:r w:rsidRPr="007F549E">
              <w:rPr>
                <w:sz w:val="22"/>
                <w:szCs w:val="22"/>
              </w:rPr>
              <w:t>Напонски окидач</w:t>
            </w:r>
            <w:r w:rsidRPr="007F549E">
              <w:rPr>
                <w:sz w:val="22"/>
                <w:szCs w:val="22"/>
                <w:lang w:val="pt-BR"/>
              </w:rPr>
              <w:t xml:space="preserve"> YC  E1.2..E6.2 220-240 Vac/dc</w:t>
            </w:r>
          </w:p>
          <w:p w:rsidR="007F549E" w:rsidRPr="007F549E" w:rsidRDefault="007F549E" w:rsidP="007F549E">
            <w:pPr>
              <w:pStyle w:val="NoSpacing"/>
              <w:rPr>
                <w:sz w:val="22"/>
                <w:szCs w:val="22"/>
              </w:rPr>
            </w:pPr>
            <w:r w:rsidRPr="007F549E">
              <w:rPr>
                <w:sz w:val="22"/>
                <w:szCs w:val="22"/>
              </w:rPr>
              <w:t>или компатибилан.</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jc w:val="center"/>
              <w:rPr>
                <w:rFonts w:cs="Arial"/>
                <w:lang w:val="sr-Cyrl-RS"/>
              </w:rPr>
            </w:pPr>
            <w:r w:rsidRPr="00653AA5">
              <w:rPr>
                <w:rFonts w:cs="Arial"/>
                <w:lang w:val="sr-Cyrl-RS"/>
              </w:rPr>
              <w:t>2</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rPr>
            </w:pPr>
            <w:r w:rsidRPr="00653AA5">
              <w:rPr>
                <w:rFonts w:cs="Arial"/>
              </w:rPr>
              <w:t>3</w:t>
            </w:r>
          </w:p>
        </w:tc>
        <w:tc>
          <w:tcPr>
            <w:tcW w:w="4624" w:type="dxa"/>
            <w:shd w:val="clear" w:color="auto" w:fill="auto"/>
            <w:vAlign w:val="center"/>
          </w:tcPr>
          <w:p w:rsidR="007F549E" w:rsidRPr="007F549E" w:rsidRDefault="007F549E" w:rsidP="007F549E">
            <w:pPr>
              <w:pStyle w:val="NoSpacing"/>
              <w:rPr>
                <w:sz w:val="22"/>
                <w:szCs w:val="22"/>
              </w:rPr>
            </w:pPr>
            <w:r w:rsidRPr="007F549E">
              <w:rPr>
                <w:sz w:val="22"/>
                <w:szCs w:val="22"/>
              </w:rPr>
              <w:t>-Контактор E2.2N 400 Ekip Dip LSI 3p WMP са електромагнетно – биметалном заштитом SACE 121/n</w:t>
            </w:r>
          </w:p>
          <w:p w:rsidR="007F549E" w:rsidRPr="007F549E" w:rsidRDefault="007F549E" w:rsidP="007F549E">
            <w:pPr>
              <w:pStyle w:val="NoSpacing"/>
              <w:rPr>
                <w:sz w:val="22"/>
                <w:szCs w:val="22"/>
              </w:rPr>
            </w:pPr>
            <w:r w:rsidRPr="007F549E">
              <w:rPr>
                <w:sz w:val="22"/>
                <w:szCs w:val="22"/>
              </w:rPr>
              <w:t>-Моторни механизам прекидача  M  E2.2...E6.2 220-250 Vac/dc</w:t>
            </w:r>
          </w:p>
          <w:p w:rsidR="007F549E" w:rsidRPr="007F549E" w:rsidRDefault="007F549E" w:rsidP="007F549E">
            <w:pPr>
              <w:pStyle w:val="NoSpacing"/>
              <w:rPr>
                <w:sz w:val="22"/>
                <w:szCs w:val="22"/>
                <w:lang w:val="pt-BR"/>
              </w:rPr>
            </w:pPr>
            <w:r w:rsidRPr="007F549E">
              <w:rPr>
                <w:sz w:val="22"/>
                <w:szCs w:val="22"/>
                <w:lang w:val="pt-BR"/>
              </w:rPr>
              <w:t>-</w:t>
            </w:r>
            <w:r w:rsidRPr="007F549E">
              <w:rPr>
                <w:sz w:val="22"/>
                <w:szCs w:val="22"/>
              </w:rPr>
              <w:t>Напонски окидач</w:t>
            </w:r>
            <w:r w:rsidRPr="007F549E">
              <w:rPr>
                <w:sz w:val="22"/>
                <w:szCs w:val="22"/>
                <w:lang w:val="pt-BR"/>
              </w:rPr>
              <w:t xml:space="preserve"> YO  E1.2..E6.2 220-240 Vac/dc</w:t>
            </w:r>
          </w:p>
          <w:p w:rsidR="007F549E" w:rsidRPr="007F549E" w:rsidRDefault="007F549E" w:rsidP="007F549E">
            <w:pPr>
              <w:pStyle w:val="NoSpacing"/>
              <w:rPr>
                <w:sz w:val="22"/>
                <w:szCs w:val="22"/>
                <w:lang w:val="pt-BR"/>
              </w:rPr>
            </w:pPr>
            <w:r w:rsidRPr="007F549E">
              <w:rPr>
                <w:sz w:val="22"/>
                <w:szCs w:val="22"/>
              </w:rPr>
              <w:t>Напонски окидач</w:t>
            </w:r>
            <w:r w:rsidRPr="007F549E">
              <w:rPr>
                <w:sz w:val="22"/>
                <w:szCs w:val="22"/>
                <w:lang w:val="pt-BR"/>
              </w:rPr>
              <w:t xml:space="preserve"> YC  E1.2..E6.2 220-240 Vac/dc</w:t>
            </w:r>
          </w:p>
          <w:p w:rsidR="007F549E" w:rsidRPr="007F549E" w:rsidRDefault="007F549E" w:rsidP="007F549E">
            <w:pPr>
              <w:pStyle w:val="NoSpacing"/>
              <w:rPr>
                <w:sz w:val="22"/>
                <w:szCs w:val="22"/>
              </w:rPr>
            </w:pPr>
            <w:r w:rsidRPr="007F549E">
              <w:rPr>
                <w:sz w:val="22"/>
                <w:szCs w:val="22"/>
              </w:rPr>
              <w:t>или компатибилан</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jc w:val="center"/>
              <w:rPr>
                <w:rFonts w:cs="Arial"/>
              </w:rPr>
            </w:pPr>
            <w:r w:rsidRPr="00653AA5">
              <w:rPr>
                <w:rFonts w:cs="Arial"/>
              </w:rPr>
              <w:t>3</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rPr>
            </w:pPr>
            <w:r w:rsidRPr="00653AA5">
              <w:rPr>
                <w:rFonts w:cs="Arial"/>
              </w:rPr>
              <w:lastRenderedPageBreak/>
              <w:t>4</w:t>
            </w:r>
          </w:p>
        </w:tc>
        <w:tc>
          <w:tcPr>
            <w:tcW w:w="4624" w:type="dxa"/>
            <w:shd w:val="clear" w:color="auto" w:fill="auto"/>
            <w:vAlign w:val="center"/>
          </w:tcPr>
          <w:p w:rsidR="007F549E" w:rsidRPr="007F549E" w:rsidRDefault="007F549E" w:rsidP="007F549E">
            <w:pPr>
              <w:pStyle w:val="NoSpacing"/>
              <w:rPr>
                <w:sz w:val="22"/>
                <w:szCs w:val="22"/>
              </w:rPr>
            </w:pPr>
            <w:r w:rsidRPr="007F549E">
              <w:rPr>
                <w:sz w:val="22"/>
                <w:szCs w:val="22"/>
              </w:rPr>
              <w:t>-Контактор E2.2N 300 Ekip Dip LSI 3p WMP са електромагнетно – биметалном заштитом SACE 121/n</w:t>
            </w:r>
          </w:p>
          <w:p w:rsidR="007F549E" w:rsidRPr="007F549E" w:rsidRDefault="007F549E" w:rsidP="007F549E">
            <w:pPr>
              <w:pStyle w:val="NoSpacing"/>
              <w:rPr>
                <w:sz w:val="22"/>
                <w:szCs w:val="22"/>
              </w:rPr>
            </w:pPr>
            <w:r w:rsidRPr="007F549E">
              <w:rPr>
                <w:sz w:val="22"/>
                <w:szCs w:val="22"/>
              </w:rPr>
              <w:t>-Моторни механизам прекидача  M  E2.2...E6.2 220-250 Vac/dc</w:t>
            </w:r>
          </w:p>
          <w:p w:rsidR="007F549E" w:rsidRPr="007F549E" w:rsidRDefault="007F549E" w:rsidP="007F549E">
            <w:pPr>
              <w:pStyle w:val="NoSpacing"/>
              <w:rPr>
                <w:sz w:val="22"/>
                <w:szCs w:val="22"/>
                <w:lang w:val="pt-BR"/>
              </w:rPr>
            </w:pPr>
            <w:r w:rsidRPr="007F549E">
              <w:rPr>
                <w:sz w:val="22"/>
                <w:szCs w:val="22"/>
                <w:lang w:val="pt-BR"/>
              </w:rPr>
              <w:t>-</w:t>
            </w:r>
            <w:r w:rsidRPr="007F549E">
              <w:rPr>
                <w:sz w:val="22"/>
                <w:szCs w:val="22"/>
              </w:rPr>
              <w:t>Напонски окидач</w:t>
            </w:r>
            <w:r w:rsidRPr="007F549E">
              <w:rPr>
                <w:sz w:val="22"/>
                <w:szCs w:val="22"/>
                <w:lang w:val="pt-BR"/>
              </w:rPr>
              <w:t xml:space="preserve"> YO  E1.2..E6.2 220-240 Vac/dc</w:t>
            </w:r>
          </w:p>
          <w:p w:rsidR="007F549E" w:rsidRPr="007F549E" w:rsidRDefault="007F549E" w:rsidP="007F549E">
            <w:pPr>
              <w:pStyle w:val="NoSpacing"/>
              <w:rPr>
                <w:sz w:val="22"/>
                <w:szCs w:val="22"/>
                <w:lang w:val="pt-BR"/>
              </w:rPr>
            </w:pPr>
            <w:r w:rsidRPr="007F549E">
              <w:rPr>
                <w:sz w:val="22"/>
                <w:szCs w:val="22"/>
              </w:rPr>
              <w:t>Напонски окидач</w:t>
            </w:r>
            <w:r w:rsidRPr="007F549E">
              <w:rPr>
                <w:sz w:val="22"/>
                <w:szCs w:val="22"/>
                <w:lang w:val="pt-BR"/>
              </w:rPr>
              <w:t xml:space="preserve"> YC  E1.2..E6.2 220-240 Vac/dc</w:t>
            </w:r>
          </w:p>
          <w:p w:rsidR="007F549E" w:rsidRPr="007F549E" w:rsidRDefault="007F549E" w:rsidP="007F549E">
            <w:pPr>
              <w:pStyle w:val="NoSpacing"/>
              <w:rPr>
                <w:sz w:val="22"/>
                <w:szCs w:val="22"/>
              </w:rPr>
            </w:pPr>
            <w:r w:rsidRPr="007F549E">
              <w:rPr>
                <w:sz w:val="22"/>
                <w:szCs w:val="22"/>
              </w:rPr>
              <w:t>или компатибилан</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jc w:val="center"/>
              <w:rPr>
                <w:rFonts w:cs="Arial"/>
              </w:rPr>
            </w:pPr>
            <w:r w:rsidRPr="00653AA5">
              <w:rPr>
                <w:rFonts w:cs="Arial"/>
              </w:rPr>
              <w:t>2</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5</w:t>
            </w:r>
          </w:p>
        </w:tc>
        <w:tc>
          <w:tcPr>
            <w:tcW w:w="4624" w:type="dxa"/>
            <w:shd w:val="clear" w:color="auto" w:fill="auto"/>
            <w:vAlign w:val="center"/>
          </w:tcPr>
          <w:p w:rsidR="007F549E" w:rsidRPr="00653AA5" w:rsidRDefault="007F549E" w:rsidP="007F549E">
            <w:pPr>
              <w:spacing w:before="40" w:after="40"/>
              <w:rPr>
                <w:rFonts w:cs="Arial"/>
                <w:lang w:val="sr-Cyrl-RS"/>
              </w:rPr>
            </w:pPr>
            <w:r w:rsidRPr="00653AA5">
              <w:rPr>
                <w:rFonts w:cs="Arial"/>
                <w:lang w:val="sr-Cyrl-RS"/>
              </w:rPr>
              <w:t xml:space="preserve">Контактор </w:t>
            </w:r>
            <w:r w:rsidRPr="00653AA5">
              <w:rPr>
                <w:rFonts w:cs="Arial"/>
              </w:rPr>
              <w:t xml:space="preserve">AF 400 </w:t>
            </w:r>
            <w:r>
              <w:rPr>
                <w:rFonts w:cs="Arial"/>
              </w:rPr>
              <w:t xml:space="preserve">  </w:t>
            </w:r>
            <w:r w:rsidRPr="00653AA5">
              <w:rPr>
                <w:rFonts w:cs="Arial"/>
              </w:rPr>
              <w:t xml:space="preserve"> 3 X380</w:t>
            </w:r>
            <w:r w:rsidRPr="00653AA5">
              <w:rPr>
                <w:rFonts w:cs="Arial"/>
                <w:lang w:val="sr-Cyrl-RS"/>
              </w:rPr>
              <w:t xml:space="preserve"> </w:t>
            </w:r>
            <w:r w:rsidRPr="00653AA5">
              <w:rPr>
                <w:rFonts w:cs="Arial"/>
              </w:rPr>
              <w:t>V</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jc w:val="center"/>
              <w:rPr>
                <w:rFonts w:cs="Arial"/>
              </w:rPr>
            </w:pPr>
            <w:r w:rsidRPr="00653AA5">
              <w:rPr>
                <w:rFonts w:cs="Arial"/>
              </w:rPr>
              <w:t>1</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6</w:t>
            </w:r>
          </w:p>
        </w:tc>
        <w:tc>
          <w:tcPr>
            <w:tcW w:w="4624"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 xml:space="preserve">Контактор </w:t>
            </w:r>
            <w:r w:rsidRPr="00653AA5">
              <w:rPr>
                <w:rFonts w:cs="Arial"/>
              </w:rPr>
              <w:t>AF 110    3 X380</w:t>
            </w:r>
            <w:r w:rsidRPr="00653AA5">
              <w:rPr>
                <w:rFonts w:cs="Arial"/>
                <w:lang w:val="sr-Cyrl-RS"/>
              </w:rPr>
              <w:t xml:space="preserve"> </w:t>
            </w:r>
            <w:r w:rsidRPr="00653AA5">
              <w:rPr>
                <w:rFonts w:cs="Arial"/>
              </w:rPr>
              <w:t>V</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jc w:val="center"/>
              <w:rPr>
                <w:rFonts w:cs="Arial"/>
                <w:lang w:val="sr-Cyrl-RS"/>
              </w:rPr>
            </w:pPr>
            <w:r w:rsidRPr="00653AA5">
              <w:rPr>
                <w:rFonts w:cs="Arial"/>
                <w:lang w:val="sr-Cyrl-RS"/>
              </w:rPr>
              <w:t>2</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7</w:t>
            </w:r>
          </w:p>
        </w:tc>
        <w:tc>
          <w:tcPr>
            <w:tcW w:w="4624" w:type="dxa"/>
            <w:shd w:val="clear" w:color="auto" w:fill="auto"/>
            <w:vAlign w:val="center"/>
          </w:tcPr>
          <w:p w:rsidR="007F549E" w:rsidRPr="007F549E" w:rsidRDefault="007F549E" w:rsidP="007F549E">
            <w:pPr>
              <w:spacing w:before="40" w:after="40"/>
              <w:rPr>
                <w:rFonts w:cs="Arial"/>
                <w:lang w:val="sr-Cyrl-CS"/>
              </w:rPr>
            </w:pPr>
            <w:r w:rsidRPr="00653AA5">
              <w:rPr>
                <w:rFonts w:cs="Arial"/>
                <w:lang w:val="sr-Cyrl-RS"/>
              </w:rPr>
              <w:t xml:space="preserve">Подножје ножастих осигурача </w:t>
            </w:r>
            <w:r w:rsidRPr="00653AA5">
              <w:rPr>
                <w:rFonts w:cs="Arial"/>
              </w:rPr>
              <w:t>XLP</w:t>
            </w:r>
            <w:r w:rsidRPr="00653AA5">
              <w:rPr>
                <w:rFonts w:cs="Arial"/>
                <w:lang w:val="sr-Cyrl-RS"/>
              </w:rPr>
              <w:t xml:space="preserve">3 </w:t>
            </w:r>
            <w:r w:rsidRPr="007F549E">
              <w:rPr>
                <w:rFonts w:cs="Arial"/>
                <w:lang w:val="sr-Cyrl-CS"/>
              </w:rPr>
              <w:t xml:space="preserve"> 630 </w:t>
            </w:r>
            <w:r w:rsidRPr="00653AA5">
              <w:rPr>
                <w:rFonts w:cs="Arial"/>
              </w:rPr>
              <w:t>A</w:t>
            </w:r>
            <w:r w:rsidRPr="00653AA5">
              <w:rPr>
                <w:rFonts w:cs="Arial"/>
                <w:lang w:val="sr-Cyrl-RS"/>
              </w:rPr>
              <w:t xml:space="preserve"> </w:t>
            </w:r>
            <w:r w:rsidRPr="007F549E">
              <w:rPr>
                <w:rFonts w:cs="Arial"/>
                <w:lang w:val="sr-Cyrl-CS"/>
              </w:rPr>
              <w:t>(</w:t>
            </w:r>
            <w:r w:rsidRPr="00653AA5">
              <w:rPr>
                <w:rFonts w:cs="Arial"/>
              </w:rPr>
              <w:t>ABB</w:t>
            </w:r>
            <w:r w:rsidRPr="007F549E">
              <w:rPr>
                <w:rFonts w:cs="Arial"/>
                <w:lang w:val="sr-Cyrl-CS"/>
              </w:rPr>
              <w:t>)</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jc w:val="center"/>
              <w:rPr>
                <w:rFonts w:cs="Arial"/>
              </w:rPr>
            </w:pPr>
            <w:r w:rsidRPr="00653AA5">
              <w:rPr>
                <w:rFonts w:cs="Arial"/>
              </w:rPr>
              <w:t>8</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8</w:t>
            </w:r>
          </w:p>
        </w:tc>
        <w:tc>
          <w:tcPr>
            <w:tcW w:w="4624" w:type="dxa"/>
            <w:shd w:val="clear" w:color="auto" w:fill="auto"/>
            <w:vAlign w:val="center"/>
          </w:tcPr>
          <w:p w:rsidR="007F549E" w:rsidRPr="007F549E" w:rsidRDefault="007F549E" w:rsidP="006D1F4E">
            <w:pPr>
              <w:spacing w:before="40" w:after="40"/>
              <w:rPr>
                <w:rFonts w:cs="Arial"/>
                <w:lang w:val="sr-Cyrl-CS"/>
              </w:rPr>
            </w:pPr>
            <w:r w:rsidRPr="00653AA5">
              <w:rPr>
                <w:rFonts w:cs="Arial"/>
                <w:lang w:val="sr-Cyrl-RS"/>
              </w:rPr>
              <w:t xml:space="preserve">Подножје ножастих осигурача </w:t>
            </w:r>
            <w:r w:rsidRPr="00653AA5">
              <w:rPr>
                <w:rFonts w:cs="Arial"/>
              </w:rPr>
              <w:t>XLP</w:t>
            </w:r>
            <w:r w:rsidRPr="007F549E">
              <w:rPr>
                <w:rFonts w:cs="Arial"/>
                <w:lang w:val="sr-Cyrl-CS"/>
              </w:rPr>
              <w:t xml:space="preserve">2  400 </w:t>
            </w:r>
            <w:r w:rsidRPr="00653AA5">
              <w:rPr>
                <w:rFonts w:cs="Arial"/>
              </w:rPr>
              <w:t>A</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rPr>
            </w:pPr>
            <w:r w:rsidRPr="00653AA5">
              <w:rPr>
                <w:rFonts w:cs="Arial"/>
              </w:rPr>
              <w:t>4</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9</w:t>
            </w:r>
          </w:p>
        </w:tc>
        <w:tc>
          <w:tcPr>
            <w:tcW w:w="4624" w:type="dxa"/>
            <w:shd w:val="clear" w:color="auto" w:fill="auto"/>
            <w:vAlign w:val="center"/>
          </w:tcPr>
          <w:p w:rsidR="007F549E" w:rsidRPr="007F549E" w:rsidRDefault="007F549E" w:rsidP="006D1F4E">
            <w:pPr>
              <w:spacing w:before="40" w:after="40"/>
              <w:rPr>
                <w:rFonts w:cs="Arial"/>
                <w:lang w:val="sr-Cyrl-CS"/>
              </w:rPr>
            </w:pPr>
            <w:r w:rsidRPr="00653AA5">
              <w:rPr>
                <w:rFonts w:cs="Arial"/>
                <w:lang w:val="sr-Cyrl-RS"/>
              </w:rPr>
              <w:t xml:space="preserve">Подножје ножастих осигурача </w:t>
            </w:r>
            <w:r w:rsidRPr="00653AA5">
              <w:rPr>
                <w:rFonts w:cs="Arial"/>
              </w:rPr>
              <w:t>XLP</w:t>
            </w:r>
            <w:r w:rsidRPr="007F549E">
              <w:rPr>
                <w:rFonts w:cs="Arial"/>
                <w:lang w:val="sr-Cyrl-CS"/>
              </w:rPr>
              <w:t xml:space="preserve">1  250 </w:t>
            </w:r>
            <w:r w:rsidRPr="00653AA5">
              <w:rPr>
                <w:rFonts w:cs="Arial"/>
              </w:rPr>
              <w:t>A</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rPr>
            </w:pPr>
            <w:r w:rsidRPr="00653AA5">
              <w:rPr>
                <w:rFonts w:cs="Arial"/>
              </w:rPr>
              <w:t>14</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10</w:t>
            </w:r>
          </w:p>
        </w:tc>
        <w:tc>
          <w:tcPr>
            <w:tcW w:w="4624" w:type="dxa"/>
            <w:shd w:val="clear" w:color="auto" w:fill="auto"/>
            <w:vAlign w:val="center"/>
          </w:tcPr>
          <w:p w:rsidR="007F549E" w:rsidRPr="007F549E" w:rsidRDefault="007F549E" w:rsidP="006D1F4E">
            <w:pPr>
              <w:spacing w:before="40" w:after="40"/>
              <w:rPr>
                <w:rFonts w:cs="Arial"/>
                <w:lang w:val="sr-Cyrl-CS"/>
              </w:rPr>
            </w:pPr>
            <w:r w:rsidRPr="00653AA5">
              <w:rPr>
                <w:rFonts w:cs="Arial"/>
                <w:lang w:val="sr-Cyrl-RS"/>
              </w:rPr>
              <w:t xml:space="preserve">Подножје ножастих осигурача </w:t>
            </w:r>
            <w:r w:rsidRPr="00653AA5">
              <w:rPr>
                <w:rFonts w:cs="Arial"/>
              </w:rPr>
              <w:t>XLP</w:t>
            </w:r>
            <w:r w:rsidRPr="007F549E">
              <w:rPr>
                <w:rFonts w:cs="Arial"/>
                <w:lang w:val="sr-Cyrl-CS"/>
              </w:rPr>
              <w:t xml:space="preserve">00 160 </w:t>
            </w:r>
            <w:r w:rsidRPr="00653AA5">
              <w:rPr>
                <w:rFonts w:cs="Arial"/>
              </w:rPr>
              <w:t>A</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rPr>
            </w:pPr>
            <w:r w:rsidRPr="00653AA5">
              <w:rPr>
                <w:rFonts w:cs="Arial"/>
              </w:rPr>
              <w:t>7</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11</w:t>
            </w:r>
          </w:p>
        </w:tc>
        <w:tc>
          <w:tcPr>
            <w:tcW w:w="4624" w:type="dxa"/>
            <w:shd w:val="clear" w:color="auto" w:fill="auto"/>
            <w:vAlign w:val="center"/>
          </w:tcPr>
          <w:p w:rsidR="007F549E" w:rsidRPr="007F549E" w:rsidRDefault="007F549E" w:rsidP="006D1F4E">
            <w:pPr>
              <w:spacing w:before="40" w:after="40"/>
              <w:rPr>
                <w:rFonts w:cs="Arial"/>
                <w:lang w:val="sr-Cyrl-CS"/>
              </w:rPr>
            </w:pPr>
            <w:r w:rsidRPr="00653AA5">
              <w:rPr>
                <w:rFonts w:cs="Arial"/>
                <w:lang w:val="sr-Cyrl-RS"/>
              </w:rPr>
              <w:t xml:space="preserve">Подножје ножастих осигурача </w:t>
            </w:r>
            <w:r w:rsidRPr="00653AA5">
              <w:rPr>
                <w:rFonts w:cs="Arial"/>
              </w:rPr>
              <w:t>XLP</w:t>
            </w:r>
            <w:r w:rsidRPr="007F549E">
              <w:rPr>
                <w:rFonts w:cs="Arial"/>
                <w:lang w:val="sr-Cyrl-CS"/>
              </w:rPr>
              <w:t xml:space="preserve">000 100 </w:t>
            </w:r>
            <w:r w:rsidRPr="00653AA5">
              <w:rPr>
                <w:rFonts w:cs="Arial"/>
              </w:rPr>
              <w:t>A</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rPr>
            </w:pPr>
            <w:r w:rsidRPr="00653AA5">
              <w:rPr>
                <w:rFonts w:cs="Arial"/>
              </w:rPr>
              <w:t>13</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12</w:t>
            </w:r>
          </w:p>
        </w:tc>
        <w:tc>
          <w:tcPr>
            <w:tcW w:w="4624" w:type="dxa"/>
            <w:shd w:val="clear" w:color="auto" w:fill="auto"/>
            <w:vAlign w:val="center"/>
          </w:tcPr>
          <w:p w:rsidR="007F549E" w:rsidRPr="00653AA5" w:rsidRDefault="007F549E" w:rsidP="006D1F4E">
            <w:pPr>
              <w:rPr>
                <w:rFonts w:cs="Arial"/>
              </w:rPr>
            </w:pPr>
            <w:r w:rsidRPr="00653AA5">
              <w:rPr>
                <w:rFonts w:cs="Arial"/>
                <w:lang w:val="sr-Cyrl-RS"/>
              </w:rPr>
              <w:t xml:space="preserve">Растављачи </w:t>
            </w:r>
            <w:r w:rsidRPr="00653AA5">
              <w:rPr>
                <w:rFonts w:cs="Arial"/>
              </w:rPr>
              <w:t xml:space="preserve">  OT630EO3WP</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rPr>
            </w:pPr>
            <w:r w:rsidRPr="00653AA5">
              <w:rPr>
                <w:rFonts w:cs="Arial"/>
              </w:rPr>
              <w:t>6</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13</w:t>
            </w:r>
          </w:p>
        </w:tc>
        <w:tc>
          <w:tcPr>
            <w:tcW w:w="4624" w:type="dxa"/>
            <w:shd w:val="clear" w:color="auto" w:fill="auto"/>
            <w:vAlign w:val="center"/>
          </w:tcPr>
          <w:p w:rsidR="007F549E" w:rsidRPr="00653AA5" w:rsidRDefault="007F549E" w:rsidP="006D1F4E">
            <w:pPr>
              <w:rPr>
                <w:rFonts w:cs="Arial"/>
              </w:rPr>
            </w:pPr>
            <w:r w:rsidRPr="00653AA5">
              <w:rPr>
                <w:rFonts w:cs="Arial"/>
                <w:lang w:val="sr-Cyrl-RS"/>
              </w:rPr>
              <w:t xml:space="preserve">Растављачи </w:t>
            </w:r>
            <w:r w:rsidRPr="00653AA5">
              <w:rPr>
                <w:rFonts w:cs="Arial"/>
              </w:rPr>
              <w:t>OT400 EO3WP</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rPr>
            </w:pPr>
            <w:r w:rsidRPr="00653AA5">
              <w:rPr>
                <w:rFonts w:cs="Arial"/>
              </w:rPr>
              <w:t>3</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14</w:t>
            </w:r>
          </w:p>
        </w:tc>
        <w:tc>
          <w:tcPr>
            <w:tcW w:w="4624" w:type="dxa"/>
            <w:shd w:val="clear" w:color="auto" w:fill="auto"/>
            <w:vAlign w:val="center"/>
          </w:tcPr>
          <w:p w:rsidR="007F549E" w:rsidRPr="00653AA5" w:rsidRDefault="007F549E" w:rsidP="006D1F4E">
            <w:pPr>
              <w:rPr>
                <w:rFonts w:cs="Arial"/>
                <w:lang w:val="sr-Cyrl-RS"/>
              </w:rPr>
            </w:pPr>
            <w:r w:rsidRPr="00653AA5">
              <w:rPr>
                <w:rFonts w:cs="Arial"/>
                <w:lang w:val="sr-Cyrl-RS"/>
              </w:rPr>
              <w:t xml:space="preserve">Растављачи </w:t>
            </w:r>
            <w:r w:rsidRPr="00653AA5">
              <w:rPr>
                <w:rFonts w:cs="Arial"/>
              </w:rPr>
              <w:t>OT250</w:t>
            </w:r>
            <w:r w:rsidRPr="00653AA5">
              <w:rPr>
                <w:rFonts w:cs="Arial"/>
                <w:lang w:val="sr-Cyrl-RS"/>
              </w:rPr>
              <w:t xml:space="preserve"> ЕО3</w:t>
            </w:r>
            <w:r w:rsidRPr="00653AA5">
              <w:rPr>
                <w:rFonts w:cs="Arial"/>
              </w:rPr>
              <w:t xml:space="preserve"> WP</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rPr>
            </w:pPr>
            <w:r w:rsidRPr="00653AA5">
              <w:rPr>
                <w:rFonts w:cs="Arial"/>
              </w:rPr>
              <w:t>10</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t>15</w:t>
            </w:r>
          </w:p>
        </w:tc>
        <w:tc>
          <w:tcPr>
            <w:tcW w:w="4624"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RS"/>
              </w:rPr>
              <w:t xml:space="preserve">Гребенасти прекидач  0-1 трополни 400 </w:t>
            </w:r>
            <w:r w:rsidRPr="00653AA5">
              <w:rPr>
                <w:rFonts w:cs="Arial"/>
              </w:rPr>
              <w:t>V</w:t>
            </w:r>
            <w:r w:rsidRPr="00653AA5">
              <w:rPr>
                <w:rFonts w:cs="Arial"/>
                <w:lang w:val="sr-Cyrl-RS"/>
              </w:rPr>
              <w:t xml:space="preserve"> 100А</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lang w:val="sr-Cyrl-RS"/>
              </w:rPr>
            </w:pPr>
            <w:r w:rsidRPr="00653AA5">
              <w:rPr>
                <w:rFonts w:cs="Arial"/>
                <w:lang w:val="sr-Cyrl-RS"/>
              </w:rPr>
              <w:t>10</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16</w:t>
            </w:r>
          </w:p>
        </w:tc>
        <w:tc>
          <w:tcPr>
            <w:tcW w:w="4624"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RS"/>
              </w:rPr>
              <w:t xml:space="preserve">Гребенасти прекидач  0-1 трополни 400 </w:t>
            </w:r>
            <w:r w:rsidRPr="00653AA5">
              <w:rPr>
                <w:rFonts w:cs="Arial"/>
              </w:rPr>
              <w:t>V</w:t>
            </w:r>
            <w:r w:rsidRPr="00653AA5">
              <w:rPr>
                <w:rFonts w:cs="Arial"/>
                <w:lang w:val="sr-Cyrl-RS"/>
              </w:rPr>
              <w:t xml:space="preserve"> 60А</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lang w:val="sr-Cyrl-RS"/>
              </w:rPr>
            </w:pPr>
            <w:r w:rsidRPr="00653AA5">
              <w:rPr>
                <w:rFonts w:cs="Arial"/>
                <w:lang w:val="sr-Cyrl-RS"/>
              </w:rPr>
              <w:t>2</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17</w:t>
            </w:r>
          </w:p>
        </w:tc>
        <w:tc>
          <w:tcPr>
            <w:tcW w:w="4624"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RS"/>
              </w:rPr>
              <w:t>Гребенасти прекидач  0-1 трополни 400</w:t>
            </w:r>
            <w:r w:rsidRPr="00653AA5">
              <w:rPr>
                <w:rFonts w:cs="Arial"/>
              </w:rPr>
              <w:t>V</w:t>
            </w:r>
            <w:r w:rsidRPr="00653AA5">
              <w:rPr>
                <w:rFonts w:cs="Arial"/>
                <w:lang w:val="sr-Cyrl-RS"/>
              </w:rPr>
              <w:t xml:space="preserve">  40А</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lang w:val="sr-Cyrl-RS"/>
              </w:rPr>
            </w:pPr>
            <w:r w:rsidRPr="00653AA5">
              <w:rPr>
                <w:rFonts w:cs="Arial"/>
                <w:lang w:val="sr-Cyrl-RS"/>
              </w:rPr>
              <w:t>2</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18</w:t>
            </w:r>
          </w:p>
        </w:tc>
        <w:tc>
          <w:tcPr>
            <w:tcW w:w="4624"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RS"/>
              </w:rPr>
              <w:t xml:space="preserve">Гребенасти прекидач  0-1 трополни 400 </w:t>
            </w:r>
            <w:r w:rsidRPr="00653AA5">
              <w:rPr>
                <w:rFonts w:cs="Arial"/>
              </w:rPr>
              <w:t>V</w:t>
            </w:r>
            <w:r w:rsidRPr="00653AA5">
              <w:rPr>
                <w:rFonts w:cs="Arial"/>
                <w:lang w:val="sr-Cyrl-RS"/>
              </w:rPr>
              <w:t xml:space="preserve"> 25А</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lang w:val="sr-Cyrl-RS"/>
              </w:rPr>
            </w:pPr>
            <w:r w:rsidRPr="00653AA5">
              <w:rPr>
                <w:rFonts w:cs="Arial"/>
                <w:lang w:val="sr-Cyrl-RS"/>
              </w:rPr>
              <w:t>9</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19</w:t>
            </w:r>
          </w:p>
        </w:tc>
        <w:tc>
          <w:tcPr>
            <w:tcW w:w="4624"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RS"/>
              </w:rPr>
              <w:t xml:space="preserve">Гребенасти прекидач  0-1 трополни 400 </w:t>
            </w:r>
            <w:r w:rsidRPr="00653AA5">
              <w:rPr>
                <w:rFonts w:cs="Arial"/>
              </w:rPr>
              <w:t>V</w:t>
            </w:r>
            <w:r w:rsidRPr="00653AA5">
              <w:rPr>
                <w:rFonts w:cs="Arial"/>
                <w:lang w:val="sr-Cyrl-RS"/>
              </w:rPr>
              <w:t xml:space="preserve"> 15А</w:t>
            </w:r>
          </w:p>
        </w:tc>
        <w:tc>
          <w:tcPr>
            <w:tcW w:w="1080" w:type="dxa"/>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1107" w:type="dxa"/>
            <w:shd w:val="clear" w:color="auto" w:fill="auto"/>
            <w:vAlign w:val="center"/>
          </w:tcPr>
          <w:p w:rsidR="007F549E" w:rsidRPr="00653AA5" w:rsidRDefault="007F549E" w:rsidP="007F549E">
            <w:pPr>
              <w:spacing w:before="240"/>
              <w:jc w:val="center"/>
              <w:rPr>
                <w:rFonts w:cs="Arial"/>
                <w:lang w:val="sr-Cyrl-RS"/>
              </w:rPr>
            </w:pPr>
            <w:r w:rsidRPr="00653AA5">
              <w:rPr>
                <w:rFonts w:cs="Arial"/>
                <w:lang w:val="sr-Cyrl-RS"/>
              </w:rPr>
              <w:t>1</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20</w:t>
            </w:r>
          </w:p>
        </w:tc>
        <w:tc>
          <w:tcPr>
            <w:tcW w:w="4624" w:type="dxa"/>
            <w:shd w:val="clear" w:color="auto" w:fill="auto"/>
            <w:vAlign w:val="center"/>
          </w:tcPr>
          <w:p w:rsidR="007F549E" w:rsidRPr="00653AA5" w:rsidRDefault="007F549E" w:rsidP="007F549E">
            <w:pPr>
              <w:spacing w:beforeLines="40" w:before="96" w:afterLines="40" w:after="96"/>
              <w:rPr>
                <w:rFonts w:cs="Arial"/>
                <w:lang w:val="sr-Cyrl-RS"/>
              </w:rPr>
            </w:pPr>
            <w:r w:rsidRPr="00653AA5">
              <w:rPr>
                <w:rFonts w:cs="Arial"/>
                <w:lang w:val="sr-Cyrl-RS"/>
              </w:rPr>
              <w:t xml:space="preserve">Заштитни лим (2мм са </w:t>
            </w:r>
            <w:r w:rsidRPr="007F549E">
              <w:rPr>
                <w:rFonts w:cs="Arial"/>
                <w:lang w:val="sr-Cyrl-RS"/>
              </w:rPr>
              <w:t xml:space="preserve">ралекс заштитом </w:t>
            </w:r>
            <w:r w:rsidRPr="00653AA5">
              <w:rPr>
                <w:rFonts w:cs="Arial"/>
                <w:lang w:val="sr-Cyrl-RS"/>
              </w:rPr>
              <w:t>премазом) за 12 поља разводног постројења са потре</w:t>
            </w:r>
            <w:r>
              <w:rPr>
                <w:rFonts w:cs="Arial"/>
                <w:lang w:val="sr-Cyrl-RS"/>
              </w:rPr>
              <w:t>б</w:t>
            </w:r>
            <w:r w:rsidRPr="00653AA5">
              <w:rPr>
                <w:rFonts w:cs="Arial"/>
                <w:lang w:val="sr-Cyrl-RS"/>
              </w:rPr>
              <w:t xml:space="preserve">ном шрафовском робом и пратећим потрошним </w:t>
            </w:r>
            <w:r>
              <w:rPr>
                <w:rFonts w:cs="Arial"/>
                <w:lang w:val="sr-Cyrl-RS"/>
              </w:rPr>
              <w:t>материјалом (</w:t>
            </w:r>
            <w:r w:rsidRPr="00653AA5">
              <w:rPr>
                <w:rFonts w:cs="Arial"/>
                <w:lang w:val="sr-Cyrl-RS"/>
              </w:rPr>
              <w:t>електроде, брусна платна итд )</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spacing w:after="240"/>
              <w:jc w:val="center"/>
              <w:rPr>
                <w:rFonts w:cs="Arial"/>
                <w:lang w:val="sr-Cyrl-RS"/>
              </w:rPr>
            </w:pPr>
            <w:r w:rsidRPr="00653AA5">
              <w:rPr>
                <w:rFonts w:cs="Arial"/>
                <w:lang w:val="sr-Cyrl-RS"/>
              </w:rPr>
              <w:t>1</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8640" w:type="dxa"/>
            <w:gridSpan w:val="5"/>
            <w:shd w:val="clear" w:color="auto" w:fill="auto"/>
            <w:vAlign w:val="center"/>
          </w:tcPr>
          <w:p w:rsidR="007F549E" w:rsidRPr="00E5736C" w:rsidRDefault="007F549E" w:rsidP="007F549E">
            <w:pPr>
              <w:spacing w:before="0"/>
              <w:jc w:val="right"/>
              <w:rPr>
                <w:rFonts w:cs="Arial"/>
                <w:noProof/>
                <w:lang w:val="sr-Cyrl-CS"/>
              </w:rPr>
            </w:pPr>
            <w:r>
              <w:rPr>
                <w:rFonts w:cs="Arial"/>
                <w:lang w:val="sr-Cyrl-RS"/>
              </w:rPr>
              <w:t>УКУПНО ДОБРА</w:t>
            </w: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40" w:after="40"/>
              <w:rPr>
                <w:rFonts w:cs="Arial"/>
                <w:lang w:val="sr-Cyrl-CS"/>
              </w:rPr>
            </w:pPr>
          </w:p>
        </w:tc>
        <w:tc>
          <w:tcPr>
            <w:tcW w:w="4624" w:type="dxa"/>
            <w:shd w:val="clear" w:color="auto" w:fill="auto"/>
            <w:vAlign w:val="center"/>
          </w:tcPr>
          <w:p w:rsidR="007F549E" w:rsidRPr="00653AA5" w:rsidRDefault="007F549E" w:rsidP="006D1F4E">
            <w:pPr>
              <w:spacing w:beforeLines="40" w:before="96" w:afterLines="40" w:after="96"/>
              <w:rPr>
                <w:rFonts w:cs="Arial"/>
                <w:lang w:val="sr-Cyrl-RS"/>
              </w:rPr>
            </w:pPr>
            <w:r w:rsidRPr="00653AA5">
              <w:rPr>
                <w:rFonts w:cs="Arial"/>
                <w:lang w:val="sr-Cyrl-RS"/>
              </w:rPr>
              <w:t>УГРАДЊА</w:t>
            </w:r>
          </w:p>
        </w:tc>
        <w:tc>
          <w:tcPr>
            <w:tcW w:w="5099" w:type="dxa"/>
            <w:gridSpan w:val="4"/>
            <w:shd w:val="clear" w:color="auto" w:fill="auto"/>
            <w:vAlign w:val="center"/>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21</w:t>
            </w:r>
          </w:p>
        </w:tc>
        <w:tc>
          <w:tcPr>
            <w:tcW w:w="4624" w:type="dxa"/>
            <w:shd w:val="clear" w:color="auto" w:fill="auto"/>
            <w:vAlign w:val="center"/>
          </w:tcPr>
          <w:p w:rsidR="007F549E" w:rsidRDefault="007F549E" w:rsidP="006D1F4E">
            <w:pPr>
              <w:rPr>
                <w:rFonts w:cs="Arial"/>
                <w:color w:val="000000"/>
                <w:lang w:val="sr-Latn-RS"/>
              </w:rPr>
            </w:pPr>
            <w:r w:rsidRPr="00653AA5">
              <w:rPr>
                <w:rFonts w:cs="Arial"/>
                <w:color w:val="000000"/>
                <w:lang w:val="sr-Cyrl-RS"/>
              </w:rPr>
              <w:t>Замена постојећих фиксних  0,4</w:t>
            </w:r>
            <w:r w:rsidRPr="007F549E">
              <w:rPr>
                <w:rFonts w:cs="Arial"/>
                <w:lang w:val="sr-Cyrl-CS"/>
              </w:rPr>
              <w:t xml:space="preserve"> </w:t>
            </w:r>
            <w:r w:rsidRPr="00653AA5">
              <w:rPr>
                <w:rFonts w:cs="Arial"/>
              </w:rPr>
              <w:t>kV</w:t>
            </w:r>
            <w:r w:rsidRPr="00653AA5">
              <w:rPr>
                <w:rFonts w:cs="Arial"/>
                <w:color w:val="000000"/>
                <w:lang w:val="sr-Cyrl-RS"/>
              </w:rPr>
              <w:t xml:space="preserve"> прекидача новим извлачивим са потребним елктромеханичким  прилагођењима на постојећи ситем сабирница.</w:t>
            </w:r>
          </w:p>
          <w:p w:rsidR="007F549E" w:rsidRDefault="007F549E" w:rsidP="006D1F4E">
            <w:pPr>
              <w:rPr>
                <w:rFonts w:cs="Arial"/>
                <w:color w:val="000000"/>
                <w:lang w:val="sr-Latn-RS"/>
              </w:rPr>
            </w:pPr>
            <w:r w:rsidRPr="00653AA5">
              <w:rPr>
                <w:rFonts w:cs="Arial"/>
                <w:color w:val="000000"/>
                <w:lang w:val="sr-Cyrl-RS"/>
              </w:rPr>
              <w:t>У оквиру  замене водити рачуна о логици – међусобној зависности  рада главних  прекидача (склопки).</w:t>
            </w:r>
            <w:r>
              <w:rPr>
                <w:rFonts w:cs="Arial"/>
                <w:color w:val="000000"/>
                <w:lang w:val="sr-Latn-RS"/>
              </w:rPr>
              <w:t xml:space="preserve"> </w:t>
            </w:r>
            <w:r w:rsidRPr="00653AA5">
              <w:rPr>
                <w:rFonts w:cs="Arial"/>
                <w:color w:val="000000"/>
                <w:lang w:val="sr-Cyrl-RS"/>
              </w:rPr>
              <w:t>Систем мора да задржи пост</w:t>
            </w:r>
            <w:r w:rsidRPr="007F549E">
              <w:rPr>
                <w:rFonts w:cs="Arial"/>
                <w:color w:val="000000"/>
                <w:lang w:val="sr-Latn-RS"/>
              </w:rPr>
              <w:t>o</w:t>
            </w:r>
            <w:r w:rsidRPr="00653AA5">
              <w:rPr>
                <w:rFonts w:cs="Arial"/>
                <w:color w:val="000000"/>
                <w:lang w:val="sr-Cyrl-RS"/>
              </w:rPr>
              <w:t xml:space="preserve">јећу зависност рада прекидача. Наручилац се обавезује да испоручи – набави  два комплетна </w:t>
            </w:r>
            <w:r w:rsidRPr="007F549E">
              <w:rPr>
                <w:rFonts w:cs="Arial"/>
                <w:color w:val="000000"/>
                <w:lang w:val="sr-Cyrl-RS"/>
              </w:rPr>
              <w:t>(</w:t>
            </w:r>
            <w:r w:rsidRPr="00653AA5">
              <w:rPr>
                <w:rFonts w:cs="Arial"/>
                <w:color w:val="000000"/>
                <w:lang w:val="sr-Cyrl-RS"/>
              </w:rPr>
              <w:t>према техничкој спецификацији под ред.бр.1) извлачива прекидача а преостала два  су у обавез</w:t>
            </w:r>
            <w:r>
              <w:rPr>
                <w:rFonts w:cs="Arial"/>
                <w:color w:val="000000"/>
                <w:lang w:val="sr-Cyrl-RS"/>
              </w:rPr>
              <w:t xml:space="preserve">и Извођача. </w:t>
            </w:r>
          </w:p>
          <w:p w:rsidR="007F549E" w:rsidRPr="00653AA5" w:rsidRDefault="007F549E" w:rsidP="006D1F4E">
            <w:pPr>
              <w:rPr>
                <w:rFonts w:cs="Arial"/>
                <w:color w:val="000000"/>
                <w:lang w:val="sr-Cyrl-RS"/>
              </w:rPr>
            </w:pPr>
            <w:r>
              <w:rPr>
                <w:rFonts w:cs="Arial"/>
                <w:color w:val="000000"/>
                <w:lang w:val="sr-Cyrl-RS"/>
              </w:rPr>
              <w:t>У прилогу достављ</w:t>
            </w:r>
            <w:r w:rsidRPr="00653AA5">
              <w:rPr>
                <w:rFonts w:cs="Arial"/>
                <w:color w:val="000000"/>
                <w:lang w:val="sr-Cyrl-RS"/>
              </w:rPr>
              <w:t>амо ел.</w:t>
            </w:r>
            <w:r>
              <w:rPr>
                <w:rFonts w:cs="Arial"/>
                <w:color w:val="000000"/>
                <w:lang w:val="sr-Latn-RS"/>
              </w:rPr>
              <w:t xml:space="preserve"> </w:t>
            </w:r>
            <w:r w:rsidRPr="00653AA5">
              <w:rPr>
                <w:rFonts w:cs="Arial"/>
                <w:color w:val="000000"/>
                <w:lang w:val="sr-Cyrl-RS"/>
              </w:rPr>
              <w:t>шеме постојећег система сабирница и ел.</w:t>
            </w:r>
            <w:r>
              <w:rPr>
                <w:rFonts w:cs="Arial"/>
                <w:color w:val="000000"/>
                <w:lang w:val="sr-Latn-RS"/>
              </w:rPr>
              <w:t xml:space="preserve"> </w:t>
            </w:r>
            <w:r w:rsidRPr="00653AA5">
              <w:rPr>
                <w:rFonts w:cs="Arial"/>
                <w:color w:val="000000"/>
                <w:lang w:val="sr-Cyrl-RS"/>
              </w:rPr>
              <w:t>шеме логике рада.</w:t>
            </w:r>
          </w:p>
          <w:p w:rsidR="007F549E" w:rsidRPr="00653AA5" w:rsidRDefault="007F549E" w:rsidP="007F549E">
            <w:pPr>
              <w:spacing w:before="40" w:after="40"/>
              <w:rPr>
                <w:rFonts w:cs="Arial"/>
                <w:lang w:val="sr-Cyrl-RS"/>
              </w:rPr>
            </w:pPr>
            <w:r w:rsidRPr="00653AA5">
              <w:rPr>
                <w:rFonts w:cs="Arial"/>
                <w:lang w:val="sr-Cyrl-RS"/>
              </w:rPr>
              <w:t xml:space="preserve"> Сав материјал (бакарне шине за електромеханичка прилагођења) су обавеза  извођача. </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spacing w:before="240" w:after="480"/>
              <w:jc w:val="center"/>
              <w:rPr>
                <w:rFonts w:cs="Arial"/>
                <w:lang w:val="sr-Cyrl-RS"/>
              </w:rPr>
            </w:pPr>
            <w:r w:rsidRPr="00653AA5">
              <w:rPr>
                <w:rFonts w:cs="Arial"/>
                <w:lang w:val="sr-Cyrl-RS"/>
              </w:rPr>
              <w:t>4</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22</w:t>
            </w:r>
          </w:p>
        </w:tc>
        <w:tc>
          <w:tcPr>
            <w:tcW w:w="4624" w:type="dxa"/>
            <w:shd w:val="clear" w:color="auto" w:fill="auto"/>
            <w:vAlign w:val="center"/>
          </w:tcPr>
          <w:p w:rsidR="007F549E" w:rsidRPr="00653AA5" w:rsidRDefault="007F549E" w:rsidP="007F549E">
            <w:pPr>
              <w:rPr>
                <w:rFonts w:cs="Arial"/>
                <w:color w:val="000000"/>
                <w:lang w:val="sr-Cyrl-RS"/>
              </w:rPr>
            </w:pPr>
            <w:r w:rsidRPr="00653AA5">
              <w:rPr>
                <w:rFonts w:cs="Arial"/>
                <w:lang w:val="sr-Cyrl-CS"/>
              </w:rPr>
              <w:t xml:space="preserve">Уградња контактора </w:t>
            </w:r>
            <w:r>
              <w:rPr>
                <w:rFonts w:cs="Arial"/>
                <w:lang w:val="sr-Cyrl-CS"/>
              </w:rPr>
              <w:t>(</w:t>
            </w:r>
            <w:r w:rsidRPr="00653AA5">
              <w:rPr>
                <w:rFonts w:cs="Arial"/>
                <w:lang w:val="sr-Cyrl-CS"/>
              </w:rPr>
              <w:t>склоп под ред.бр.</w:t>
            </w:r>
            <w:r w:rsidRPr="007F549E">
              <w:rPr>
                <w:rFonts w:cs="Arial"/>
                <w:lang w:val="sr-Cyrl-CS"/>
              </w:rPr>
              <w:t>2</w:t>
            </w:r>
            <w:r>
              <w:rPr>
                <w:rFonts w:cs="Arial"/>
                <w:lang w:val="sr-Cyrl-CS"/>
              </w:rPr>
              <w:t xml:space="preserve"> до 4 из тех.спец.</w:t>
            </w:r>
            <w:r w:rsidRPr="00653AA5">
              <w:rPr>
                <w:rFonts w:cs="Arial"/>
                <w:lang w:val="sr-Cyrl-CS"/>
              </w:rPr>
              <w:t xml:space="preserve">) са повезивањем и прилагођењем  примарних прикључака као и секундарних веза </w:t>
            </w:r>
            <w:r w:rsidRPr="00653AA5">
              <w:rPr>
                <w:rFonts w:cs="Arial"/>
                <w:lang w:val="sr-Cyrl-RS"/>
              </w:rPr>
              <w:t xml:space="preserve">ради функционисања </w:t>
            </w:r>
            <w:r w:rsidRPr="00653AA5">
              <w:rPr>
                <w:rFonts w:cs="Arial"/>
                <w:lang w:val="sr-Cyrl-CS"/>
              </w:rPr>
              <w:t xml:space="preserve">у систем </w:t>
            </w:r>
            <w:r w:rsidRPr="00653AA5">
              <w:rPr>
                <w:rFonts w:cs="Arial"/>
              </w:rPr>
              <w:t>SCADA</w:t>
            </w:r>
            <w:r w:rsidRPr="00653AA5">
              <w:rPr>
                <w:rFonts w:cs="Arial"/>
                <w:lang w:val="sr-Cyrl-RS"/>
              </w:rPr>
              <w:t>.</w:t>
            </w:r>
            <w:r>
              <w:rPr>
                <w:rFonts w:cs="Arial"/>
                <w:lang w:val="sr-Cyrl-RS"/>
              </w:rPr>
              <w:t xml:space="preserve"> </w:t>
            </w:r>
            <w:r w:rsidRPr="00653AA5">
              <w:rPr>
                <w:rFonts w:cs="Arial"/>
                <w:lang w:val="sr-Cyrl-RS"/>
              </w:rPr>
              <w:t>Сав материјал (бакарне шине и енергетски каблови са прикључним стопицама) су обавеза извођача.</w:t>
            </w:r>
            <w:r>
              <w:rPr>
                <w:rFonts w:cs="Arial"/>
                <w:color w:val="000000"/>
                <w:lang w:val="sr-Cyrl-RS"/>
              </w:rPr>
              <w:t xml:space="preserve"> У прилогу достављ</w:t>
            </w:r>
            <w:r w:rsidRPr="00653AA5">
              <w:rPr>
                <w:rFonts w:cs="Arial"/>
                <w:color w:val="000000"/>
                <w:lang w:val="sr-Cyrl-RS"/>
              </w:rPr>
              <w:t>амо  ел.шеме логике рада.</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jc w:val="center"/>
              <w:rPr>
                <w:rFonts w:cs="Arial"/>
                <w:lang w:val="sr-Cyrl-RS"/>
              </w:rPr>
            </w:pPr>
            <w:r w:rsidRPr="00653AA5">
              <w:rPr>
                <w:rFonts w:cs="Arial"/>
                <w:lang w:val="sr-Cyrl-RS"/>
              </w:rPr>
              <w:t>7</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23</w:t>
            </w:r>
          </w:p>
        </w:tc>
        <w:tc>
          <w:tcPr>
            <w:tcW w:w="4624" w:type="dxa"/>
            <w:shd w:val="clear" w:color="auto" w:fill="auto"/>
            <w:vAlign w:val="center"/>
          </w:tcPr>
          <w:p w:rsidR="007F549E" w:rsidRPr="00653AA5" w:rsidRDefault="007F549E" w:rsidP="007F549E">
            <w:pPr>
              <w:spacing w:before="40" w:after="40"/>
              <w:rPr>
                <w:rFonts w:cs="Arial"/>
                <w:lang w:val="sr-Cyrl-RS"/>
              </w:rPr>
            </w:pPr>
            <w:r w:rsidRPr="00653AA5">
              <w:rPr>
                <w:rFonts w:cs="Arial"/>
                <w:lang w:val="sr-Cyrl-CS"/>
              </w:rPr>
              <w:t xml:space="preserve">Уградња контактора (склоп под ред.бр.7 до 8  из тех.спец.) са повезивањем и прилагођењем примарних прикључака као и секундарних веза </w:t>
            </w:r>
            <w:r w:rsidRPr="00653AA5">
              <w:rPr>
                <w:rFonts w:cs="Arial"/>
                <w:lang w:val="sr-Cyrl-RS"/>
              </w:rPr>
              <w:t xml:space="preserve">ради функционисања </w:t>
            </w:r>
            <w:r w:rsidRPr="00653AA5">
              <w:rPr>
                <w:rFonts w:cs="Arial"/>
                <w:lang w:val="sr-Cyrl-CS"/>
              </w:rPr>
              <w:t xml:space="preserve">у систем </w:t>
            </w:r>
            <w:r w:rsidRPr="00653AA5">
              <w:rPr>
                <w:rFonts w:cs="Arial"/>
              </w:rPr>
              <w:t>SCADA</w:t>
            </w:r>
            <w:r w:rsidRPr="00653AA5">
              <w:rPr>
                <w:rFonts w:cs="Arial"/>
                <w:lang w:val="sr-Cyrl-RS"/>
              </w:rPr>
              <w:t>. Сав материјал (бакарне шине и енергетски каблови са прикључним  стопицама) су обавеза  извођача.</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jc w:val="center"/>
              <w:rPr>
                <w:rFonts w:cs="Arial"/>
                <w:lang w:val="sr-Cyrl-RS"/>
              </w:rPr>
            </w:pPr>
            <w:r w:rsidRPr="00653AA5">
              <w:rPr>
                <w:rFonts w:cs="Arial"/>
                <w:lang w:val="sr-Cyrl-RS"/>
              </w:rPr>
              <w:t>3</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t>24</w:t>
            </w:r>
          </w:p>
        </w:tc>
        <w:tc>
          <w:tcPr>
            <w:tcW w:w="4624" w:type="dxa"/>
            <w:shd w:val="clear" w:color="auto" w:fill="auto"/>
            <w:vAlign w:val="center"/>
          </w:tcPr>
          <w:p w:rsidR="007F549E" w:rsidRPr="007F549E" w:rsidRDefault="007F549E" w:rsidP="007F549E">
            <w:pPr>
              <w:spacing w:beforeLines="40" w:before="96" w:afterLines="40" w:after="96"/>
              <w:rPr>
                <w:rFonts w:cs="Arial"/>
                <w:lang w:val="sr-Cyrl-RS"/>
              </w:rPr>
            </w:pPr>
            <w:r w:rsidRPr="00653AA5">
              <w:rPr>
                <w:rFonts w:cs="Arial"/>
                <w:lang w:val="sr-Cyrl-RS"/>
              </w:rPr>
              <w:t xml:space="preserve">Уградња подножја ножастих осигурача </w:t>
            </w:r>
            <w:r w:rsidRPr="00653AA5">
              <w:rPr>
                <w:rFonts w:cs="Arial"/>
                <w:lang w:val="sr-Cyrl-CS"/>
              </w:rPr>
              <w:t>(склоп под ред.бр.9 до 13 из тех.спец.</w:t>
            </w:r>
            <w:r>
              <w:rPr>
                <w:rFonts w:cs="Arial"/>
                <w:lang w:val="sr-Cyrl-CS"/>
              </w:rPr>
              <w:t>) са измештањем (</w:t>
            </w:r>
            <w:r w:rsidRPr="00653AA5">
              <w:rPr>
                <w:rFonts w:cs="Arial"/>
                <w:lang w:val="sr-Cyrl-CS"/>
              </w:rPr>
              <w:t>због приступачности и безбедног рада) повезивањем и прилагођењем примарних прикључака. У сагласности са наручиоцем уградити  нова врата</w:t>
            </w:r>
            <w:r>
              <w:rPr>
                <w:rFonts w:cs="Arial"/>
                <w:lang w:val="sr-Latn-RS"/>
              </w:rPr>
              <w:t xml:space="preserve"> (</w:t>
            </w:r>
            <w:r w:rsidRPr="00653AA5">
              <w:rPr>
                <w:rFonts w:cs="Arial"/>
                <w:lang w:val="sr-Cyrl-CS"/>
              </w:rPr>
              <w:t xml:space="preserve">која имају </w:t>
            </w:r>
            <w:r>
              <w:rPr>
                <w:rFonts w:cs="Arial"/>
                <w:lang w:val="sr-Cyrl-CS"/>
              </w:rPr>
              <w:t>могућност брзог приступа опреми</w:t>
            </w:r>
            <w:r w:rsidRPr="00653AA5">
              <w:rPr>
                <w:rFonts w:cs="Arial"/>
                <w:lang w:val="sr-Cyrl-CS"/>
              </w:rPr>
              <w:t>) са предње стране.</w:t>
            </w:r>
            <w:r>
              <w:rPr>
                <w:rFonts w:cs="Arial"/>
                <w:lang w:val="sr-Cyrl-RS"/>
              </w:rPr>
              <w:t xml:space="preserve"> Сав материјал (бакарне шине</w:t>
            </w:r>
            <w:r w:rsidRPr="00653AA5">
              <w:rPr>
                <w:rFonts w:cs="Arial"/>
                <w:lang w:val="sr-Cyrl-RS"/>
              </w:rPr>
              <w:t>, ен</w:t>
            </w:r>
            <w:r>
              <w:rPr>
                <w:rFonts w:cs="Arial"/>
                <w:lang w:val="sr-Cyrl-RS"/>
              </w:rPr>
              <w:t xml:space="preserve">ергетски каблови са прикључним </w:t>
            </w:r>
            <w:r w:rsidRPr="00653AA5">
              <w:rPr>
                <w:rFonts w:cs="Arial"/>
                <w:lang w:val="sr-Cyrl-RS"/>
              </w:rPr>
              <w:t>стопицама, шарке за врата, бравице за врата ,перфорирани лимови 0,2мм) су обавеза  извођача.</w:t>
            </w:r>
            <w:r w:rsidRPr="00653AA5">
              <w:rPr>
                <w:rFonts w:cs="Arial"/>
                <w:lang w:val="sr-Cyrl-CS"/>
              </w:rPr>
              <w:t xml:space="preserve"> </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jc w:val="center"/>
              <w:rPr>
                <w:rFonts w:cs="Arial"/>
                <w:lang w:val="sr-Cyrl-RS"/>
              </w:rPr>
            </w:pPr>
            <w:r w:rsidRPr="00653AA5">
              <w:rPr>
                <w:rFonts w:cs="Arial"/>
                <w:lang w:val="sr-Cyrl-RS"/>
              </w:rPr>
              <w:t>43</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lastRenderedPageBreak/>
              <w:t>25</w:t>
            </w:r>
          </w:p>
        </w:tc>
        <w:tc>
          <w:tcPr>
            <w:tcW w:w="4624" w:type="dxa"/>
            <w:shd w:val="clear" w:color="auto" w:fill="auto"/>
            <w:vAlign w:val="center"/>
          </w:tcPr>
          <w:p w:rsidR="007F549E" w:rsidRPr="00653AA5" w:rsidRDefault="007F549E" w:rsidP="007F549E">
            <w:pPr>
              <w:spacing w:beforeLines="40" w:before="96" w:afterLines="40" w:after="96"/>
              <w:rPr>
                <w:rFonts w:cs="Arial"/>
                <w:lang w:val="sr-Cyrl-RS"/>
              </w:rPr>
            </w:pPr>
            <w:r w:rsidRPr="00653AA5">
              <w:rPr>
                <w:rFonts w:cs="Arial"/>
                <w:lang w:val="sr-Cyrl-RS"/>
              </w:rPr>
              <w:t xml:space="preserve">Уградња растављача </w:t>
            </w:r>
            <w:r w:rsidRPr="00653AA5">
              <w:rPr>
                <w:rFonts w:cs="Arial"/>
                <w:lang w:val="sr-Cyrl-CS"/>
              </w:rPr>
              <w:t>(склоп под ред.бр.1</w:t>
            </w:r>
            <w:r w:rsidRPr="007F549E">
              <w:rPr>
                <w:rFonts w:cs="Arial"/>
                <w:lang w:val="sr-Cyrl-CS"/>
              </w:rPr>
              <w:t>2</w:t>
            </w:r>
            <w:r w:rsidRPr="00653AA5">
              <w:rPr>
                <w:rFonts w:cs="Arial"/>
                <w:lang w:val="sr-Cyrl-CS"/>
              </w:rPr>
              <w:t xml:space="preserve"> до 1</w:t>
            </w:r>
            <w:r w:rsidRPr="007F549E">
              <w:rPr>
                <w:rFonts w:cs="Arial"/>
                <w:lang w:val="sr-Cyrl-CS"/>
              </w:rPr>
              <w:t>4</w:t>
            </w:r>
            <w:r w:rsidRPr="00653AA5">
              <w:rPr>
                <w:rFonts w:cs="Arial"/>
                <w:lang w:val="sr-Cyrl-CS"/>
              </w:rPr>
              <w:t xml:space="preserve"> из тех.спец.)</w:t>
            </w:r>
            <w:r>
              <w:rPr>
                <w:rFonts w:cs="Arial"/>
                <w:lang w:val="sr-Cyrl-CS"/>
              </w:rPr>
              <w:t xml:space="preserve"> са повезивањем и прилагођењем </w:t>
            </w:r>
            <w:r w:rsidRPr="00653AA5">
              <w:rPr>
                <w:rFonts w:cs="Arial"/>
                <w:lang w:val="sr-Cyrl-CS"/>
              </w:rPr>
              <w:t>примарних прикључака.</w:t>
            </w:r>
            <w:r w:rsidRPr="00653AA5">
              <w:rPr>
                <w:rFonts w:cs="Arial"/>
                <w:lang w:val="sr-Cyrl-RS"/>
              </w:rPr>
              <w:t xml:space="preserve"> Сав материјал (бакарне шине и енергетски каблови са пр</w:t>
            </w:r>
            <w:r>
              <w:rPr>
                <w:rFonts w:cs="Arial"/>
                <w:lang w:val="sr-Cyrl-RS"/>
              </w:rPr>
              <w:t>икључним  стопицама) су обавеза</w:t>
            </w:r>
            <w:r w:rsidRPr="00653AA5">
              <w:rPr>
                <w:rFonts w:cs="Arial"/>
                <w:lang w:val="sr-Cyrl-RS"/>
              </w:rPr>
              <w:t xml:space="preserve"> извођача.</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jc w:val="center"/>
              <w:rPr>
                <w:rFonts w:cs="Arial"/>
                <w:lang w:val="sr-Cyrl-RS"/>
              </w:rPr>
            </w:pPr>
            <w:r w:rsidRPr="00653AA5">
              <w:rPr>
                <w:rFonts w:cs="Arial"/>
                <w:lang w:val="sr-Cyrl-RS"/>
              </w:rPr>
              <w:t>11</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t>26</w:t>
            </w:r>
          </w:p>
        </w:tc>
        <w:tc>
          <w:tcPr>
            <w:tcW w:w="4624" w:type="dxa"/>
            <w:shd w:val="clear" w:color="auto" w:fill="auto"/>
            <w:vAlign w:val="center"/>
          </w:tcPr>
          <w:p w:rsidR="007F549E" w:rsidRPr="00653AA5" w:rsidRDefault="007F549E" w:rsidP="007F549E">
            <w:pPr>
              <w:spacing w:beforeLines="40" w:before="96" w:afterLines="40" w:after="96"/>
              <w:rPr>
                <w:rFonts w:cs="Arial"/>
                <w:lang w:val="sr-Cyrl-RS"/>
              </w:rPr>
            </w:pPr>
            <w:r w:rsidRPr="00653AA5">
              <w:rPr>
                <w:rFonts w:cs="Arial"/>
                <w:lang w:val="sr-Cyrl-RS"/>
              </w:rPr>
              <w:t xml:space="preserve">Уградња гребенастих прекидача </w:t>
            </w:r>
            <w:r>
              <w:rPr>
                <w:rFonts w:cs="Arial"/>
                <w:lang w:val="sr-Cyrl-CS"/>
              </w:rPr>
              <w:t>(</w:t>
            </w:r>
            <w:r w:rsidRPr="00653AA5">
              <w:rPr>
                <w:rFonts w:cs="Arial"/>
                <w:lang w:val="sr-Cyrl-CS"/>
              </w:rPr>
              <w:t>склоп под ред.бр.1</w:t>
            </w:r>
            <w:r w:rsidRPr="007F549E">
              <w:rPr>
                <w:rFonts w:cs="Arial"/>
                <w:lang w:val="sr-Cyrl-CS"/>
              </w:rPr>
              <w:t>5</w:t>
            </w:r>
            <w:r w:rsidRPr="00653AA5">
              <w:rPr>
                <w:rFonts w:cs="Arial"/>
                <w:lang w:val="sr-Cyrl-CS"/>
              </w:rPr>
              <w:t xml:space="preserve"> до </w:t>
            </w:r>
            <w:r w:rsidRPr="007F549E">
              <w:rPr>
                <w:rFonts w:cs="Arial"/>
                <w:lang w:val="sr-Cyrl-CS"/>
              </w:rPr>
              <w:t>19</w:t>
            </w:r>
            <w:r>
              <w:rPr>
                <w:rFonts w:cs="Arial"/>
                <w:lang w:val="sr-Cyrl-CS"/>
              </w:rPr>
              <w:t xml:space="preserve"> из тех.спец.</w:t>
            </w:r>
            <w:r w:rsidRPr="00653AA5">
              <w:rPr>
                <w:rFonts w:cs="Arial"/>
                <w:lang w:val="sr-Cyrl-CS"/>
              </w:rPr>
              <w:t>) са повезивањем и прилагођењем примарних прикључака.</w:t>
            </w:r>
            <w:r w:rsidRPr="00653AA5">
              <w:rPr>
                <w:rFonts w:cs="Arial"/>
                <w:lang w:val="sr-Cyrl-RS"/>
              </w:rPr>
              <w:t xml:space="preserve"> Сав материјал (енергетски каблови са при</w:t>
            </w:r>
            <w:r>
              <w:rPr>
                <w:rFonts w:cs="Arial"/>
                <w:lang w:val="sr-Cyrl-RS"/>
              </w:rPr>
              <w:t xml:space="preserve">кључним стопицама) су обавеза </w:t>
            </w:r>
            <w:r w:rsidRPr="00653AA5">
              <w:rPr>
                <w:rFonts w:cs="Arial"/>
                <w:lang w:val="sr-Cyrl-RS"/>
              </w:rPr>
              <w:t>извођача.</w:t>
            </w:r>
            <w:r w:rsidRPr="00653AA5">
              <w:rPr>
                <w:rFonts w:cs="Arial"/>
                <w:lang w:val="sr-Cyrl-CS"/>
              </w:rPr>
              <w:t xml:space="preserve"> </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653AA5" w:rsidRDefault="007F549E" w:rsidP="007F549E">
            <w:pPr>
              <w:jc w:val="center"/>
              <w:rPr>
                <w:rFonts w:cs="Arial"/>
                <w:lang w:val="sr-Cyrl-RS"/>
              </w:rPr>
            </w:pPr>
            <w:r w:rsidRPr="00653AA5">
              <w:rPr>
                <w:rFonts w:cs="Arial"/>
                <w:lang w:val="sr-Cyrl-RS"/>
              </w:rPr>
              <w:t>24</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t>27</w:t>
            </w:r>
          </w:p>
        </w:tc>
        <w:tc>
          <w:tcPr>
            <w:tcW w:w="4624" w:type="dxa"/>
            <w:shd w:val="clear" w:color="auto" w:fill="auto"/>
            <w:vAlign w:val="center"/>
          </w:tcPr>
          <w:p w:rsidR="007F549E" w:rsidRDefault="007F549E" w:rsidP="006D1F4E">
            <w:pPr>
              <w:spacing w:beforeLines="40" w:before="96" w:afterLines="40" w:after="96"/>
              <w:rPr>
                <w:rFonts w:cs="Arial"/>
                <w:lang w:val="sr-Latn-RS"/>
              </w:rPr>
            </w:pPr>
            <w:r w:rsidRPr="00653AA5">
              <w:rPr>
                <w:rFonts w:cs="Arial"/>
                <w:lang w:val="sr-Cyrl-RS"/>
              </w:rPr>
              <w:t>Уградња нових врата у 4 поља са отвором за извлачиве прекидаче</w:t>
            </w:r>
            <w:r>
              <w:rPr>
                <w:rFonts w:cs="Arial"/>
                <w:lang w:val="sr-Latn-RS"/>
              </w:rPr>
              <w:t xml:space="preserve"> </w:t>
            </w:r>
            <w:r>
              <w:rPr>
                <w:rFonts w:cs="Arial"/>
                <w:lang w:val="sr-Cyrl-RS"/>
              </w:rPr>
              <w:t>(</w:t>
            </w:r>
            <w:r w:rsidRPr="00653AA5">
              <w:rPr>
                <w:rFonts w:cs="Arial"/>
                <w:lang w:val="sr-Cyrl-RS"/>
              </w:rPr>
              <w:t>поље бр. 2;</w:t>
            </w:r>
            <w:r>
              <w:rPr>
                <w:rFonts w:cs="Arial"/>
                <w:lang w:val="sr-Latn-RS"/>
              </w:rPr>
              <w:t xml:space="preserve"> </w:t>
            </w:r>
            <w:r w:rsidRPr="00653AA5">
              <w:rPr>
                <w:rFonts w:cs="Arial"/>
                <w:lang w:val="sr-Cyrl-RS"/>
              </w:rPr>
              <w:t>5;</w:t>
            </w:r>
            <w:r>
              <w:rPr>
                <w:rFonts w:cs="Arial"/>
                <w:lang w:val="sr-Latn-RS"/>
              </w:rPr>
              <w:t xml:space="preserve"> </w:t>
            </w:r>
            <w:r w:rsidRPr="00653AA5">
              <w:rPr>
                <w:rFonts w:cs="Arial"/>
                <w:lang w:val="sr-Cyrl-RS"/>
              </w:rPr>
              <w:t>6 и 10</w:t>
            </w:r>
          </w:p>
          <w:p w:rsidR="007F549E" w:rsidRDefault="007F549E" w:rsidP="007F549E">
            <w:pPr>
              <w:spacing w:beforeLines="40" w:before="96" w:afterLines="40" w:after="96"/>
              <w:rPr>
                <w:rFonts w:cs="Arial"/>
                <w:lang w:val="sr-Latn-RS"/>
              </w:rPr>
            </w:pPr>
            <w:r w:rsidRPr="00653AA5">
              <w:rPr>
                <w:rFonts w:cs="Arial"/>
                <w:lang w:val="sr-Cyrl-RS"/>
              </w:rPr>
              <w:t>Уградња нових врата у 2 поља ради премештања под ред.бр.</w:t>
            </w:r>
            <w:r>
              <w:rPr>
                <w:rFonts w:cs="Arial"/>
                <w:lang w:val="sr-Latn-RS"/>
              </w:rPr>
              <w:t xml:space="preserve"> </w:t>
            </w:r>
            <w:r w:rsidRPr="00653AA5">
              <w:rPr>
                <w:rFonts w:cs="Arial"/>
                <w:lang w:val="sr-Cyrl-RS"/>
              </w:rPr>
              <w:t>24 (поље бр.3 и 4)</w:t>
            </w:r>
          </w:p>
          <w:p w:rsidR="007F549E" w:rsidRDefault="007F549E" w:rsidP="007F549E">
            <w:pPr>
              <w:spacing w:beforeLines="40" w:before="96" w:afterLines="40" w:after="96"/>
              <w:rPr>
                <w:rFonts w:cs="Arial"/>
                <w:lang w:val="sr-Latn-RS"/>
              </w:rPr>
            </w:pPr>
            <w:r w:rsidRPr="00653AA5">
              <w:rPr>
                <w:rFonts w:cs="Arial"/>
                <w:lang w:val="sr-Cyrl-RS"/>
              </w:rPr>
              <w:t>Уградња нових врата у 2 по</w:t>
            </w:r>
            <w:r>
              <w:rPr>
                <w:rFonts w:cs="Arial"/>
                <w:lang w:val="sr-Cyrl-RS"/>
              </w:rPr>
              <w:t xml:space="preserve">ља са прилагођеним отворима за </w:t>
            </w:r>
            <w:r w:rsidRPr="00653AA5">
              <w:rPr>
                <w:rFonts w:cs="Arial"/>
                <w:lang w:val="sr-Cyrl-RS"/>
              </w:rPr>
              <w:t>новоуграђену или задржану опрему (поље бр. 11 и 12)</w:t>
            </w:r>
          </w:p>
          <w:p w:rsidR="007F549E" w:rsidRDefault="007F549E" w:rsidP="007F549E">
            <w:pPr>
              <w:spacing w:beforeLines="40" w:before="96" w:afterLines="40" w:after="96"/>
              <w:rPr>
                <w:rFonts w:cs="Arial"/>
                <w:lang w:val="sr-Latn-RS"/>
              </w:rPr>
            </w:pPr>
            <w:r w:rsidRPr="00653AA5">
              <w:rPr>
                <w:rFonts w:cs="Arial"/>
                <w:lang w:val="sr-Cyrl-RS"/>
              </w:rPr>
              <w:t>Уградња нових страница у 4 поља са прилагођеним отворима за  нов</w:t>
            </w:r>
            <w:r>
              <w:rPr>
                <w:rFonts w:cs="Arial"/>
                <w:lang w:val="sr-Cyrl-RS"/>
              </w:rPr>
              <w:t>оуграђену или задржану опрему.</w:t>
            </w:r>
          </w:p>
          <w:p w:rsidR="007F549E" w:rsidRPr="00653AA5" w:rsidRDefault="007F549E" w:rsidP="007F549E">
            <w:pPr>
              <w:spacing w:beforeLines="40" w:before="96" w:afterLines="40" w:after="96"/>
              <w:rPr>
                <w:rFonts w:cs="Arial"/>
                <w:lang w:val="sr-Cyrl-RS"/>
              </w:rPr>
            </w:pPr>
            <w:r w:rsidRPr="00653AA5">
              <w:rPr>
                <w:rFonts w:cs="Arial"/>
                <w:lang w:val="sr-Cyrl-RS"/>
              </w:rPr>
              <w:t>Уградња провидних заштитних преграда .</w:t>
            </w:r>
          </w:p>
        </w:tc>
        <w:tc>
          <w:tcPr>
            <w:tcW w:w="1080" w:type="dxa"/>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1107" w:type="dxa"/>
            <w:shd w:val="clear" w:color="auto" w:fill="auto"/>
            <w:vAlign w:val="center"/>
          </w:tcPr>
          <w:p w:rsidR="007F549E" w:rsidRPr="00DF5849" w:rsidRDefault="007F549E" w:rsidP="007F549E">
            <w:pPr>
              <w:jc w:val="center"/>
              <w:rPr>
                <w:rFonts w:cs="Arial"/>
                <w:lang w:val="sr-Cyrl-RS"/>
              </w:rPr>
            </w:pPr>
            <w:r>
              <w:rPr>
                <w:rFonts w:cs="Arial"/>
                <w:lang w:val="sr-Cyrl-RS"/>
              </w:rPr>
              <w:t>12</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t>28</w:t>
            </w:r>
          </w:p>
        </w:tc>
        <w:tc>
          <w:tcPr>
            <w:tcW w:w="4624" w:type="dxa"/>
            <w:shd w:val="clear" w:color="auto" w:fill="auto"/>
            <w:vAlign w:val="center"/>
          </w:tcPr>
          <w:p w:rsidR="007F549E" w:rsidRPr="00653AA5" w:rsidRDefault="007F549E" w:rsidP="007F549E">
            <w:pPr>
              <w:spacing w:beforeLines="40" w:before="96" w:afterLines="40" w:after="96"/>
              <w:rPr>
                <w:rFonts w:cs="Arial"/>
                <w:lang w:val="sr-Cyrl-RS"/>
              </w:rPr>
            </w:pPr>
            <w:r w:rsidRPr="00653AA5">
              <w:rPr>
                <w:rFonts w:cs="Arial"/>
                <w:lang w:val="sr-Cyrl-RS"/>
              </w:rPr>
              <w:t>Пројектна документација изведеног стања- шеме везивања и деловања након реконструкције, као и ко</w:t>
            </w:r>
            <w:r>
              <w:rPr>
                <w:rFonts w:cs="Arial"/>
                <w:lang w:val="sr-Cyrl-RS"/>
              </w:rPr>
              <w:t>м</w:t>
            </w:r>
            <w:r w:rsidRPr="00653AA5">
              <w:rPr>
                <w:rFonts w:cs="Arial"/>
                <w:lang w:val="sr-Cyrl-RS"/>
              </w:rPr>
              <w:t>плетно обележавање склопова и уређаја који су предмет набавке</w:t>
            </w:r>
          </w:p>
        </w:tc>
        <w:tc>
          <w:tcPr>
            <w:tcW w:w="1080" w:type="dxa"/>
            <w:shd w:val="clear" w:color="auto" w:fill="auto"/>
            <w:vAlign w:val="center"/>
          </w:tcPr>
          <w:p w:rsidR="007F549E" w:rsidRPr="00653AA5" w:rsidRDefault="007F549E" w:rsidP="006D1F4E">
            <w:pPr>
              <w:spacing w:beforeLines="40" w:before="96" w:afterLines="40" w:after="96"/>
              <w:rPr>
                <w:rFonts w:cs="Arial"/>
                <w:lang w:val="sr-Cyrl-CS"/>
              </w:rPr>
            </w:pPr>
            <w:r>
              <w:rPr>
                <w:rFonts w:cs="Arial"/>
                <w:lang w:val="sr-Cyrl-CS"/>
              </w:rPr>
              <w:t>комплет</w:t>
            </w:r>
          </w:p>
        </w:tc>
        <w:tc>
          <w:tcPr>
            <w:tcW w:w="1107" w:type="dxa"/>
            <w:shd w:val="clear" w:color="auto" w:fill="auto"/>
            <w:vAlign w:val="center"/>
          </w:tcPr>
          <w:p w:rsidR="007F549E" w:rsidRPr="00DF5849" w:rsidRDefault="007F549E" w:rsidP="007F549E">
            <w:pPr>
              <w:jc w:val="center"/>
              <w:rPr>
                <w:rFonts w:cs="Arial"/>
                <w:lang w:val="sr-Cyrl-RS"/>
              </w:rPr>
            </w:pPr>
            <w:r>
              <w:rPr>
                <w:rFonts w:cs="Arial"/>
                <w:lang w:val="sr-Cyrl-RS"/>
              </w:rPr>
              <w:t>2</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686" w:type="dxa"/>
            <w:shd w:val="clear" w:color="auto" w:fill="auto"/>
            <w:vAlign w:val="center"/>
          </w:tcPr>
          <w:p w:rsidR="007F549E" w:rsidRPr="00653AA5" w:rsidRDefault="007F549E" w:rsidP="006D1F4E">
            <w:pPr>
              <w:rPr>
                <w:rFonts w:cs="Arial"/>
                <w:lang w:val="sr-Cyrl-CS"/>
              </w:rPr>
            </w:pPr>
            <w:r w:rsidRPr="00653AA5">
              <w:rPr>
                <w:rFonts w:cs="Arial"/>
                <w:lang w:val="sr-Cyrl-CS"/>
              </w:rPr>
              <w:t>29</w:t>
            </w:r>
          </w:p>
        </w:tc>
        <w:tc>
          <w:tcPr>
            <w:tcW w:w="4624" w:type="dxa"/>
            <w:shd w:val="clear" w:color="auto" w:fill="auto"/>
            <w:vAlign w:val="center"/>
          </w:tcPr>
          <w:p w:rsidR="007F549E" w:rsidRPr="00653AA5" w:rsidRDefault="007F549E" w:rsidP="006D1F4E">
            <w:pPr>
              <w:rPr>
                <w:rFonts w:cs="Arial"/>
                <w:lang w:val="sr-Cyrl-RS"/>
              </w:rPr>
            </w:pPr>
            <w:r w:rsidRPr="00653AA5">
              <w:rPr>
                <w:rFonts w:cs="Arial"/>
                <w:lang w:val="sr-Cyrl-CS"/>
              </w:rPr>
              <w:t>Функционална и напонска испитивања</w:t>
            </w:r>
            <w:r w:rsidRPr="007F549E">
              <w:rPr>
                <w:rFonts w:cs="Arial"/>
                <w:lang w:val="sr-Cyrl-CS"/>
              </w:rPr>
              <w:t xml:space="preserve"> </w:t>
            </w:r>
            <w:r w:rsidRPr="00653AA5">
              <w:rPr>
                <w:rFonts w:cs="Arial"/>
                <w:lang w:val="sr-Cyrl-RS"/>
              </w:rPr>
              <w:t>комплетног развода</w:t>
            </w:r>
          </w:p>
        </w:tc>
        <w:tc>
          <w:tcPr>
            <w:tcW w:w="1080" w:type="dxa"/>
            <w:shd w:val="clear" w:color="auto" w:fill="auto"/>
            <w:vAlign w:val="center"/>
          </w:tcPr>
          <w:p w:rsidR="007F549E" w:rsidRPr="00653AA5" w:rsidRDefault="007F549E" w:rsidP="006D1F4E">
            <w:pPr>
              <w:rPr>
                <w:rFonts w:cs="Arial"/>
                <w:lang w:val="sr-Cyrl-CS"/>
              </w:rPr>
            </w:pPr>
            <w:r>
              <w:rPr>
                <w:rFonts w:cs="Arial"/>
                <w:lang w:val="sr-Cyrl-CS"/>
              </w:rPr>
              <w:t>комплет</w:t>
            </w:r>
          </w:p>
        </w:tc>
        <w:tc>
          <w:tcPr>
            <w:tcW w:w="1107" w:type="dxa"/>
            <w:shd w:val="clear" w:color="auto" w:fill="auto"/>
            <w:vAlign w:val="center"/>
          </w:tcPr>
          <w:p w:rsidR="007F549E" w:rsidRPr="00DF5849" w:rsidRDefault="007F549E" w:rsidP="007F549E">
            <w:pPr>
              <w:jc w:val="center"/>
              <w:rPr>
                <w:rFonts w:cs="Arial"/>
                <w:lang w:val="sr-Cyrl-RS"/>
              </w:rPr>
            </w:pPr>
            <w:r>
              <w:rPr>
                <w:rFonts w:cs="Arial"/>
                <w:lang w:val="sr-Cyrl-RS"/>
              </w:rPr>
              <w:t>1</w:t>
            </w:r>
          </w:p>
        </w:tc>
        <w:tc>
          <w:tcPr>
            <w:tcW w:w="1143" w:type="dxa"/>
          </w:tcPr>
          <w:p w:rsidR="007F549E" w:rsidRPr="00E5736C" w:rsidRDefault="007F549E" w:rsidP="00627718">
            <w:pPr>
              <w:spacing w:before="0"/>
              <w:jc w:val="center"/>
              <w:rPr>
                <w:rFonts w:cs="Arial"/>
                <w:noProof/>
                <w:lang w:val="sr-Cyrl-CS"/>
              </w:rPr>
            </w:pPr>
          </w:p>
        </w:tc>
        <w:tc>
          <w:tcPr>
            <w:tcW w:w="1769" w:type="dxa"/>
          </w:tcPr>
          <w:p w:rsidR="007F549E" w:rsidRPr="00E5736C" w:rsidRDefault="007F549E" w:rsidP="00627718">
            <w:pPr>
              <w:spacing w:before="0"/>
              <w:jc w:val="center"/>
              <w:rPr>
                <w:rFonts w:cs="Arial"/>
                <w:noProof/>
                <w:lang w:val="sr-Cyrl-CS"/>
              </w:rPr>
            </w:pPr>
          </w:p>
        </w:tc>
      </w:tr>
      <w:tr w:rsidR="007F549E" w:rsidRPr="00E5736C" w:rsidTr="007F549E">
        <w:tc>
          <w:tcPr>
            <w:tcW w:w="8640" w:type="dxa"/>
            <w:gridSpan w:val="5"/>
            <w:shd w:val="clear" w:color="auto" w:fill="auto"/>
            <w:vAlign w:val="center"/>
          </w:tcPr>
          <w:p w:rsidR="007F549E" w:rsidRPr="00E5736C" w:rsidRDefault="007F549E" w:rsidP="007F549E">
            <w:pPr>
              <w:spacing w:before="0"/>
              <w:jc w:val="right"/>
              <w:rPr>
                <w:rFonts w:cs="Arial"/>
                <w:noProof/>
                <w:lang w:val="sr-Cyrl-CS"/>
              </w:rPr>
            </w:pPr>
            <w:r>
              <w:rPr>
                <w:rFonts w:cs="Arial"/>
                <w:noProof/>
                <w:lang w:val="sr-Cyrl-CS"/>
              </w:rPr>
              <w:t>УКУПНО УСЛУГЕ</w:t>
            </w:r>
          </w:p>
        </w:tc>
        <w:tc>
          <w:tcPr>
            <w:tcW w:w="1769" w:type="dxa"/>
          </w:tcPr>
          <w:p w:rsidR="007F549E" w:rsidRPr="00E5736C" w:rsidRDefault="007F549E" w:rsidP="00627718">
            <w:pPr>
              <w:spacing w:before="0"/>
              <w:jc w:val="center"/>
              <w:rPr>
                <w:rFonts w:cs="Arial"/>
                <w:noProof/>
                <w:lang w:val="sr-Cyrl-CS"/>
              </w:rPr>
            </w:pPr>
          </w:p>
        </w:tc>
      </w:tr>
      <w:tr w:rsidR="004F4E62" w:rsidRPr="00E5736C" w:rsidTr="007F549E">
        <w:trPr>
          <w:trHeight w:val="620"/>
        </w:trPr>
        <w:tc>
          <w:tcPr>
            <w:tcW w:w="8640" w:type="dxa"/>
            <w:gridSpan w:val="5"/>
            <w:shd w:val="clear" w:color="auto" w:fill="auto"/>
            <w:vAlign w:val="center"/>
          </w:tcPr>
          <w:p w:rsidR="004F4E62" w:rsidRPr="00E5736C" w:rsidRDefault="004F4E62" w:rsidP="004F4E62">
            <w:pPr>
              <w:spacing w:before="0"/>
              <w:jc w:val="right"/>
              <w:rPr>
                <w:rFonts w:cs="Arial"/>
                <w:noProof/>
                <w:lang w:val="sr-Cyrl-CS"/>
              </w:rPr>
            </w:pPr>
            <w:r w:rsidRPr="003F679F">
              <w:rPr>
                <w:rFonts w:cs="Arial"/>
                <w:b/>
                <w:lang w:val="sr-Cyrl-RS" w:eastAsia="ar-SA"/>
              </w:rPr>
              <w:t>УКУПНО</w:t>
            </w:r>
            <w:r w:rsidR="007F549E">
              <w:rPr>
                <w:rFonts w:cs="Arial"/>
                <w:b/>
                <w:lang w:val="sr-Cyrl-RS" w:eastAsia="ar-SA"/>
              </w:rPr>
              <w:t xml:space="preserve"> ДОБРА + УСЛУГЕ</w:t>
            </w:r>
            <w:r w:rsidRPr="003F679F">
              <w:rPr>
                <w:rFonts w:cs="Arial"/>
                <w:b/>
                <w:lang w:val="sr-Cyrl-RS" w:eastAsia="ar-SA"/>
              </w:rPr>
              <w:t>:</w:t>
            </w:r>
          </w:p>
        </w:tc>
        <w:tc>
          <w:tcPr>
            <w:tcW w:w="1769" w:type="dxa"/>
          </w:tcPr>
          <w:p w:rsidR="004F4E62" w:rsidRPr="00E5736C" w:rsidRDefault="004F4E62" w:rsidP="00627718">
            <w:pPr>
              <w:spacing w:before="0"/>
              <w:jc w:val="center"/>
              <w:rPr>
                <w:rFonts w:cs="Arial"/>
                <w:noProof/>
                <w:lang w:val="sr-Cyrl-CS"/>
              </w:rPr>
            </w:pPr>
          </w:p>
        </w:tc>
      </w:tr>
    </w:tbl>
    <w:p w:rsidR="004F4E62" w:rsidRPr="007F549E" w:rsidRDefault="004F4E62" w:rsidP="004F4E62">
      <w:pPr>
        <w:suppressAutoHyphens/>
        <w:spacing w:before="0"/>
        <w:rPr>
          <w:rFonts w:cs="Arial"/>
          <w:u w:val="single"/>
          <w:lang w:val="sr-Latn-RS" w:eastAsia="ar-SA"/>
        </w:rPr>
      </w:pPr>
    </w:p>
    <w:p w:rsidR="004F4E62" w:rsidRDefault="007F549E" w:rsidP="007F549E">
      <w:pPr>
        <w:spacing w:before="0"/>
        <w:rPr>
          <w:rFonts w:cs="Arial"/>
          <w:bCs/>
          <w:lang w:val="sr-Cyrl-RS" w:eastAsia="ar-SA"/>
        </w:rPr>
      </w:pPr>
      <w:r w:rsidRPr="007F549E">
        <w:rPr>
          <w:rFonts w:cs="Arial"/>
          <w:b/>
          <w:lang w:val="sr-Cyrl-RS" w:eastAsia="ar-SA"/>
        </w:rPr>
        <w:t>П</w:t>
      </w:r>
      <w:r w:rsidR="004F4E62" w:rsidRPr="007F549E">
        <w:rPr>
          <w:rFonts w:cs="Arial"/>
          <w:b/>
          <w:lang w:val="sr-Latn-CS" w:eastAsia="ar-SA"/>
        </w:rPr>
        <w:t>онуђач</w:t>
      </w:r>
      <w:r w:rsidRPr="007F549E">
        <w:rPr>
          <w:rFonts w:cs="Arial"/>
          <w:b/>
          <w:lang w:val="sr-Cyrl-RS" w:eastAsia="ar-SA"/>
        </w:rPr>
        <w:t>и могу да обиђу објекат</w:t>
      </w:r>
      <w:r w:rsidR="004F4E62" w:rsidRPr="007F549E">
        <w:rPr>
          <w:rFonts w:cs="Arial"/>
          <w:b/>
          <w:lang w:val="sr-Latn-CS" w:eastAsia="ar-SA"/>
        </w:rPr>
        <w:t xml:space="preserve"> пре давања понуде</w:t>
      </w:r>
      <w:r>
        <w:rPr>
          <w:rFonts w:cs="Arial"/>
          <w:b/>
          <w:lang w:val="sr-Latn-CS" w:eastAsia="ar-SA"/>
        </w:rPr>
        <w:t>.</w:t>
      </w:r>
    </w:p>
    <w:p w:rsidR="004F4E62" w:rsidRPr="00ED713B" w:rsidRDefault="004F4E62" w:rsidP="004F4E62">
      <w:pPr>
        <w:suppressAutoHyphens/>
        <w:spacing w:before="0"/>
        <w:rPr>
          <w:rFonts w:cs="Arial"/>
          <w:bCs/>
          <w:lang w:val="sr-Cyrl-CS" w:eastAsia="ar-SA"/>
        </w:rPr>
      </w:pPr>
      <w:r w:rsidRPr="00ED713B">
        <w:rPr>
          <w:rFonts w:cs="Arial"/>
          <w:noProof/>
          <w:lang w:val="sr-Cyrl-CS"/>
        </w:rPr>
        <w:t>Посету објекта је потребно најавити два дана пре саме посете</w:t>
      </w:r>
      <w:r w:rsidRPr="00ED713B">
        <w:rPr>
          <w:rFonts w:cs="Arial"/>
          <w:bCs/>
          <w:lang w:val="sr-Cyrl-RS" w:eastAsia="ar-SA"/>
        </w:rPr>
        <w:t xml:space="preserve"> </w:t>
      </w:r>
      <w:r w:rsidRPr="00ED713B">
        <w:rPr>
          <w:rFonts w:cs="Arial"/>
          <w:noProof/>
          <w:lang w:val="sr-Cyrl-CS"/>
        </w:rPr>
        <w:t>Лице задужено за координацију обиласка објекта је пословађа ел.</w:t>
      </w:r>
      <w:r w:rsidR="007F549E">
        <w:rPr>
          <w:rFonts w:cs="Arial"/>
          <w:noProof/>
          <w:lang w:val="sr-Latn-RS"/>
        </w:rPr>
        <w:t xml:space="preserve"> </w:t>
      </w:r>
      <w:r w:rsidRPr="00ED713B">
        <w:rPr>
          <w:rFonts w:cs="Arial"/>
          <w:noProof/>
          <w:lang w:val="sr-Cyrl-CS"/>
        </w:rPr>
        <w:t>енергетских постројења</w:t>
      </w:r>
      <w:r w:rsidRPr="00ED713B">
        <w:rPr>
          <w:rFonts w:cs="Arial"/>
          <w:bCs/>
          <w:lang w:val="sr-Cyrl-RS" w:eastAsia="ar-SA"/>
        </w:rPr>
        <w:t xml:space="preserve"> </w:t>
      </w:r>
      <w:r w:rsidRPr="00ED713B">
        <w:rPr>
          <w:rFonts w:cs="Arial"/>
          <w:noProof/>
          <w:lang w:val="sr-Cyrl-CS"/>
        </w:rPr>
        <w:t>Славиша Добросављевић</w:t>
      </w:r>
      <w:r w:rsidRPr="00ED713B">
        <w:rPr>
          <w:rFonts w:cs="Arial"/>
          <w:bCs/>
          <w:lang w:val="sr-Cyrl-CS" w:eastAsia="ar-SA"/>
        </w:rPr>
        <w:t>, а контакт подаци су следећи:</w:t>
      </w:r>
    </w:p>
    <w:p w:rsidR="004F4E62" w:rsidRPr="00ED713B" w:rsidRDefault="004F4E62" w:rsidP="004F4E62">
      <w:pPr>
        <w:spacing w:before="0"/>
        <w:rPr>
          <w:rFonts w:cs="Arial"/>
          <w:noProof/>
          <w:lang w:val="sr-Cyrl-RS"/>
        </w:rPr>
      </w:pPr>
      <w:r w:rsidRPr="00ED713B">
        <w:rPr>
          <w:rFonts w:cs="Arial"/>
          <w:bCs/>
          <w:lang w:val="sr-Latn-CS" w:eastAsia="ar-SA"/>
        </w:rPr>
        <w:t xml:space="preserve">e-mail: </w:t>
      </w:r>
      <w:hyperlink r:id="rId168" w:history="1">
        <w:r w:rsidRPr="00ED713B">
          <w:rPr>
            <w:rFonts w:cs="Arial"/>
            <w:noProof/>
            <w:color w:val="0000FF"/>
            <w:u w:val="single"/>
            <w:lang w:val="pt-BR"/>
          </w:rPr>
          <w:t>slavisa</w:t>
        </w:r>
        <w:r w:rsidRPr="00ED713B">
          <w:rPr>
            <w:rFonts w:cs="Arial"/>
            <w:noProof/>
            <w:color w:val="0000FF"/>
            <w:u w:val="single"/>
            <w:lang w:val="sr-Cyrl-CS"/>
          </w:rPr>
          <w:t>.</w:t>
        </w:r>
        <w:r w:rsidRPr="00ED713B">
          <w:rPr>
            <w:rFonts w:cs="Arial"/>
            <w:noProof/>
            <w:color w:val="0000FF"/>
            <w:u w:val="single"/>
            <w:lang w:val="pt-BR"/>
          </w:rPr>
          <w:t>dobrosavljevic</w:t>
        </w:r>
        <w:r w:rsidRPr="00ED713B">
          <w:rPr>
            <w:rFonts w:cs="Arial"/>
            <w:noProof/>
            <w:color w:val="0000FF"/>
            <w:u w:val="single"/>
            <w:lang w:val="sr-Cyrl-CS"/>
          </w:rPr>
          <w:t>@</w:t>
        </w:r>
        <w:r w:rsidRPr="00ED713B">
          <w:rPr>
            <w:rFonts w:cs="Arial"/>
            <w:noProof/>
            <w:color w:val="0000FF"/>
            <w:u w:val="single"/>
            <w:lang w:val="pt-BR"/>
          </w:rPr>
          <w:t>eps</w:t>
        </w:r>
        <w:r w:rsidRPr="00ED713B">
          <w:rPr>
            <w:rFonts w:cs="Arial"/>
            <w:noProof/>
            <w:color w:val="0000FF"/>
            <w:u w:val="single"/>
            <w:lang w:val="sr-Cyrl-CS"/>
          </w:rPr>
          <w:t>.</w:t>
        </w:r>
        <w:r w:rsidRPr="00ED713B">
          <w:rPr>
            <w:rFonts w:cs="Arial"/>
            <w:noProof/>
            <w:color w:val="0000FF"/>
            <w:u w:val="single"/>
            <w:lang w:val="pt-BR"/>
          </w:rPr>
          <w:t>rs</w:t>
        </w:r>
      </w:hyperlink>
      <w:r w:rsidRPr="00ED713B">
        <w:rPr>
          <w:rFonts w:cs="Arial"/>
          <w:noProof/>
          <w:lang w:val="sr-Cyrl-CS"/>
        </w:rPr>
        <w:t xml:space="preserve"> </w:t>
      </w:r>
      <w:r w:rsidRPr="00ED713B">
        <w:rPr>
          <w:rFonts w:cs="Arial"/>
          <w:noProof/>
          <w:lang w:val="sr-Cyrl-RS"/>
        </w:rPr>
        <w:t xml:space="preserve">и </w:t>
      </w:r>
    </w:p>
    <w:p w:rsidR="004F4E62" w:rsidRPr="00ED713B" w:rsidRDefault="004F4E62" w:rsidP="004F4E62">
      <w:pPr>
        <w:spacing w:before="0"/>
        <w:rPr>
          <w:rFonts w:cs="Arial"/>
          <w:noProof/>
          <w:lang w:val="sr-Cyrl-CS"/>
        </w:rPr>
      </w:pPr>
      <w:r w:rsidRPr="00ED713B">
        <w:rPr>
          <w:rFonts w:cs="Arial"/>
          <w:noProof/>
          <w:lang w:val="pt-BR"/>
        </w:rPr>
        <w:t>fax</w:t>
      </w:r>
      <w:r w:rsidRPr="00ED713B">
        <w:rPr>
          <w:rFonts w:cs="Arial"/>
          <w:noProof/>
          <w:lang w:val="sr-Cyrl-CS"/>
        </w:rPr>
        <w:t xml:space="preserve"> 035/312-304. </w:t>
      </w:r>
    </w:p>
    <w:p w:rsidR="007F549E" w:rsidRDefault="007F549E" w:rsidP="004F4E62">
      <w:pPr>
        <w:suppressAutoHyphens/>
        <w:spacing w:before="0"/>
        <w:jc w:val="center"/>
        <w:rPr>
          <w:rFonts w:cs="Arial"/>
          <w:b/>
          <w:u w:val="single"/>
          <w:lang w:val="sr-Latn-RS" w:eastAsia="ar-SA"/>
        </w:rPr>
      </w:pPr>
    </w:p>
    <w:p w:rsidR="004F4E62" w:rsidRPr="00ED713B" w:rsidRDefault="004F4E62" w:rsidP="004F4E62">
      <w:pPr>
        <w:suppressAutoHyphens/>
        <w:spacing w:before="0"/>
        <w:jc w:val="center"/>
        <w:rPr>
          <w:rFonts w:cs="Arial"/>
          <w:lang w:val="sr-Latn-CS"/>
        </w:rPr>
      </w:pPr>
      <w:r w:rsidRPr="00ED713B">
        <w:rPr>
          <w:rFonts w:cs="Arial"/>
          <w:b/>
          <w:u w:val="single"/>
          <w:lang w:val="sr-Cyrl-CS" w:eastAsia="ar-SA"/>
        </w:rPr>
        <w:t>Остале обавезе</w:t>
      </w:r>
      <w:r w:rsidRPr="003F679F">
        <w:rPr>
          <w:rFonts w:cs="Arial"/>
          <w:b/>
          <w:lang w:val="sr-Cyrl-CS" w:eastAsia="ar-SA"/>
        </w:rPr>
        <w:t xml:space="preserve"> </w:t>
      </w:r>
      <w:r w:rsidRPr="003F679F">
        <w:rPr>
          <w:rFonts w:cs="Arial"/>
          <w:b/>
          <w:u w:val="single"/>
          <w:lang w:val="sr-Cyrl-RS" w:eastAsia="ar-SA"/>
        </w:rPr>
        <w:t>понуђача:</w:t>
      </w:r>
    </w:p>
    <w:bookmarkEnd w:id="17"/>
    <w:p w:rsidR="005459D2" w:rsidRPr="00861CEC" w:rsidRDefault="005459D2" w:rsidP="005459D2">
      <w:pPr>
        <w:tabs>
          <w:tab w:val="right" w:pos="10255"/>
        </w:tabs>
        <w:spacing w:before="0"/>
        <w:jc w:val="left"/>
        <w:rPr>
          <w:rFonts w:cs="Arial"/>
          <w:b/>
          <w:lang w:val="sr-Cyrl-RS"/>
        </w:rPr>
      </w:pPr>
      <w:r w:rsidRPr="00861CEC">
        <w:rPr>
          <w:rFonts w:cs="Arial"/>
          <w:b/>
          <w:lang w:val="sr-Cyrl-CS"/>
        </w:rPr>
        <w:t>Технички о</w:t>
      </w:r>
      <w:r w:rsidRPr="00861CEC">
        <w:rPr>
          <w:rFonts w:cs="Arial"/>
          <w:b/>
          <w:lang w:val="sr-Cyrl-RS"/>
        </w:rPr>
        <w:t>пис набавке</w:t>
      </w:r>
    </w:p>
    <w:p w:rsidR="005459D2" w:rsidRPr="00E5736C" w:rsidRDefault="005459D2" w:rsidP="00A57E2D">
      <w:pPr>
        <w:numPr>
          <w:ilvl w:val="0"/>
          <w:numId w:val="37"/>
        </w:numPr>
        <w:spacing w:before="0"/>
        <w:jc w:val="left"/>
        <w:rPr>
          <w:rFonts w:cs="Arial"/>
          <w:noProof/>
          <w:lang w:val="sr-Cyrl-CS"/>
        </w:rPr>
      </w:pPr>
      <w:r w:rsidRPr="00E5736C">
        <w:rPr>
          <w:rFonts w:cs="Arial"/>
          <w:noProof/>
          <w:lang w:val="sr-Cyrl-CS"/>
        </w:rPr>
        <w:t>Опис постојећег стања,</w:t>
      </w:r>
    </w:p>
    <w:p w:rsidR="005459D2" w:rsidRPr="00E5736C" w:rsidRDefault="005459D2" w:rsidP="00A57E2D">
      <w:pPr>
        <w:numPr>
          <w:ilvl w:val="0"/>
          <w:numId w:val="37"/>
        </w:numPr>
        <w:spacing w:before="0"/>
        <w:jc w:val="left"/>
        <w:rPr>
          <w:rFonts w:cs="Arial"/>
          <w:noProof/>
          <w:lang w:val="sr-Cyrl-CS"/>
        </w:rPr>
      </w:pPr>
      <w:r w:rsidRPr="00E5736C">
        <w:rPr>
          <w:rFonts w:cs="Arial"/>
          <w:noProof/>
          <w:lang w:val="sr-Cyrl-CS"/>
        </w:rPr>
        <w:t>Технички опис; технички услови,</w:t>
      </w:r>
    </w:p>
    <w:p w:rsidR="005459D2" w:rsidRPr="00E5736C" w:rsidRDefault="005459D2" w:rsidP="00A57E2D">
      <w:pPr>
        <w:numPr>
          <w:ilvl w:val="0"/>
          <w:numId w:val="37"/>
        </w:numPr>
        <w:spacing w:before="0"/>
        <w:jc w:val="left"/>
        <w:rPr>
          <w:rFonts w:cs="Arial"/>
          <w:noProof/>
          <w:lang w:val="sr-Cyrl-CS"/>
        </w:rPr>
      </w:pPr>
      <w:r w:rsidRPr="00E5736C">
        <w:rPr>
          <w:rFonts w:cs="Arial"/>
          <w:noProof/>
          <w:lang w:val="sr-Cyrl-CS"/>
        </w:rPr>
        <w:t xml:space="preserve">Радови које треба да обави носилац посла, </w:t>
      </w:r>
    </w:p>
    <w:p w:rsidR="005459D2" w:rsidRPr="00E5736C" w:rsidRDefault="005459D2" w:rsidP="00A57E2D">
      <w:pPr>
        <w:numPr>
          <w:ilvl w:val="0"/>
          <w:numId w:val="37"/>
        </w:numPr>
        <w:spacing w:before="0"/>
        <w:jc w:val="left"/>
        <w:rPr>
          <w:rFonts w:cs="Arial"/>
          <w:noProof/>
          <w:lang w:val="sr-Cyrl-CS"/>
        </w:rPr>
      </w:pPr>
      <w:r w:rsidRPr="00E5736C">
        <w:rPr>
          <w:rFonts w:cs="Arial"/>
          <w:noProof/>
          <w:lang w:val="sr-Cyrl-CS"/>
        </w:rPr>
        <w:lastRenderedPageBreak/>
        <w:t>Пријемни критеријуми,</w:t>
      </w:r>
    </w:p>
    <w:p w:rsidR="005459D2" w:rsidRPr="00E5736C" w:rsidRDefault="005459D2" w:rsidP="00A57E2D">
      <w:pPr>
        <w:numPr>
          <w:ilvl w:val="0"/>
          <w:numId w:val="37"/>
        </w:numPr>
        <w:spacing w:before="0"/>
        <w:jc w:val="left"/>
        <w:rPr>
          <w:rFonts w:cs="Arial"/>
          <w:noProof/>
          <w:lang w:val="sr-Cyrl-CS"/>
        </w:rPr>
      </w:pPr>
      <w:r w:rsidRPr="00E5736C">
        <w:rPr>
          <w:rFonts w:cs="Arial"/>
          <w:noProof/>
          <w:lang w:val="sr-Cyrl-CS"/>
        </w:rPr>
        <w:t>Документација коју треба да обезбеди носилац посла.</w:t>
      </w:r>
    </w:p>
    <w:p w:rsidR="005459D2" w:rsidRDefault="005459D2" w:rsidP="00A57E2D">
      <w:pPr>
        <w:numPr>
          <w:ilvl w:val="0"/>
          <w:numId w:val="37"/>
        </w:numPr>
        <w:spacing w:before="0"/>
        <w:jc w:val="left"/>
        <w:rPr>
          <w:rFonts w:cs="Arial"/>
          <w:noProof/>
          <w:lang w:val="sr-Cyrl-CS"/>
        </w:rPr>
      </w:pPr>
      <w:r w:rsidRPr="00E5736C">
        <w:rPr>
          <w:rFonts w:cs="Arial"/>
          <w:noProof/>
          <w:lang w:val="sr-Cyrl-CS"/>
        </w:rPr>
        <w:t>Рокови</w:t>
      </w:r>
    </w:p>
    <w:p w:rsidR="004232D8" w:rsidRDefault="004232D8" w:rsidP="00A57E2D">
      <w:pPr>
        <w:numPr>
          <w:ilvl w:val="0"/>
          <w:numId w:val="37"/>
        </w:numPr>
        <w:spacing w:before="0"/>
        <w:jc w:val="left"/>
        <w:rPr>
          <w:rFonts w:cs="Arial"/>
          <w:noProof/>
          <w:lang w:val="sr-Cyrl-CS"/>
        </w:rPr>
      </w:pPr>
      <w:r>
        <w:rPr>
          <w:rFonts w:cs="Arial"/>
          <w:noProof/>
          <w:lang w:val="sr-Cyrl-CS"/>
        </w:rPr>
        <w:t xml:space="preserve">Остале обавезе </w:t>
      </w:r>
    </w:p>
    <w:p w:rsidR="00F6561E" w:rsidRPr="00F6561E" w:rsidRDefault="00F6561E" w:rsidP="00F6561E">
      <w:pPr>
        <w:numPr>
          <w:ilvl w:val="0"/>
          <w:numId w:val="37"/>
        </w:numPr>
        <w:spacing w:before="0"/>
        <w:jc w:val="left"/>
        <w:rPr>
          <w:rFonts w:cs="Arial"/>
          <w:noProof/>
          <w:lang w:val="sr-Cyrl-CS"/>
        </w:rPr>
      </w:pPr>
      <w:r>
        <w:rPr>
          <w:rFonts w:cs="Arial"/>
          <w:noProof/>
          <w:lang w:val="sr-Cyrl-CS"/>
        </w:rPr>
        <w:t>Цртежи</w:t>
      </w:r>
    </w:p>
    <w:p w:rsidR="005459D2" w:rsidRPr="00E5736C" w:rsidRDefault="005459D2" w:rsidP="005459D2">
      <w:pPr>
        <w:keepNext/>
        <w:spacing w:before="240" w:after="60"/>
        <w:jc w:val="left"/>
        <w:outlineLvl w:val="1"/>
        <w:rPr>
          <w:rFonts w:cs="Arial"/>
          <w:b/>
          <w:bCs/>
          <w:i/>
          <w:iCs/>
          <w:noProof/>
          <w:lang w:val="sr-Cyrl-CS" w:eastAsia="sr-Latn-CS"/>
        </w:rPr>
      </w:pPr>
      <w:r w:rsidRPr="00E5736C">
        <w:rPr>
          <w:rFonts w:cs="Arial"/>
          <w:b/>
          <w:bCs/>
          <w:i/>
          <w:iCs/>
          <w:noProof/>
          <w:lang w:val="sr-Cyrl-CS" w:eastAsia="sr-Latn-CS"/>
        </w:rPr>
        <w:t>1.Опис постојећег стања</w:t>
      </w:r>
    </w:p>
    <w:p w:rsidR="00E5736C" w:rsidRPr="00E5736C" w:rsidRDefault="005459D2" w:rsidP="005459D2">
      <w:pPr>
        <w:spacing w:before="0"/>
        <w:jc w:val="left"/>
        <w:rPr>
          <w:rFonts w:cs="Arial"/>
          <w:noProof/>
          <w:lang w:val="sr-Cyrl-CS"/>
        </w:rPr>
      </w:pPr>
      <w:r w:rsidRPr="00E5736C">
        <w:rPr>
          <w:rFonts w:cs="Arial"/>
          <w:noProof/>
          <w:lang w:val="sr-Cyrl-CS"/>
        </w:rPr>
        <w:t>Конфигурација електричног постројења  дата је у прилогу на слици  1.</w:t>
      </w:r>
    </w:p>
    <w:p w:rsidR="005459D2" w:rsidRPr="00E5736C" w:rsidRDefault="005459D2" w:rsidP="00E5736C">
      <w:pPr>
        <w:spacing w:before="0"/>
        <w:rPr>
          <w:rFonts w:cs="Arial"/>
          <w:noProof/>
          <w:lang w:val="sr-Cyrl-RS"/>
        </w:rPr>
      </w:pPr>
      <w:r w:rsidRPr="00E5736C">
        <w:rPr>
          <w:rFonts w:cs="Arial"/>
          <w:noProof/>
          <w:lang w:val="sr-Cyrl-CS"/>
        </w:rPr>
        <w:t xml:space="preserve">Од почетка изградње и пуштања блока у погон </w:t>
      </w:r>
      <w:r w:rsidR="00E5736C">
        <w:rPr>
          <w:rFonts w:cs="Arial"/>
          <w:noProof/>
          <w:lang w:val="sr-Cyrl-CS"/>
        </w:rPr>
        <w:t>постројенје главног развода 0,4</w:t>
      </w:r>
      <w:r w:rsidRPr="00E5736C">
        <w:rPr>
          <w:rFonts w:cs="Arial"/>
          <w:noProof/>
        </w:rPr>
        <w:t>kV</w:t>
      </w:r>
      <w:r w:rsidRPr="00E5736C">
        <w:rPr>
          <w:rFonts w:cs="Arial"/>
          <w:noProof/>
          <w:lang w:val="sr-Cyrl-CS"/>
        </w:rPr>
        <w:t xml:space="preserve"> </w:t>
      </w:r>
      <w:r w:rsidRPr="00E5736C">
        <w:rPr>
          <w:rFonts w:cs="Arial"/>
          <w:noProof/>
          <w:lang w:val="sr-Cyrl-RS"/>
        </w:rPr>
        <w:t>напонског нивоа у сталној је експлатацији и нису рађене капиталне инвестиције које би замениле израубоване склопове и повећали поузданост истог.</w:t>
      </w:r>
    </w:p>
    <w:p w:rsidR="005459D2" w:rsidRPr="00E5736C" w:rsidRDefault="005459D2" w:rsidP="00E5736C">
      <w:pPr>
        <w:spacing w:before="0"/>
        <w:rPr>
          <w:rFonts w:cs="Arial"/>
          <w:noProof/>
          <w:lang w:val="sr-Cyrl-RS"/>
        </w:rPr>
      </w:pPr>
      <w:r w:rsidRPr="00E5736C">
        <w:rPr>
          <w:rFonts w:cs="Arial"/>
          <w:noProof/>
          <w:lang w:val="sr-Cyrl-RS"/>
        </w:rPr>
        <w:t>Постројенје се састоји из два система сабирница која се напајај</w:t>
      </w:r>
      <w:r w:rsidR="00E5736C">
        <w:rPr>
          <w:rFonts w:cs="Arial"/>
          <w:noProof/>
          <w:lang w:val="sr-Cyrl-RS"/>
        </w:rPr>
        <w:t>у преко четири главне склопке (</w:t>
      </w:r>
      <w:r w:rsidRPr="00E5736C">
        <w:rPr>
          <w:rFonts w:cs="Arial"/>
          <w:noProof/>
          <w:lang w:val="sr-Cyrl-RS"/>
        </w:rPr>
        <w:t>у зависности од ког трансформатора сопствене потрошње иде напајање) смештено у дванаест поља (слика бр.2).</w:t>
      </w:r>
    </w:p>
    <w:p w:rsidR="005459D2" w:rsidRDefault="005459D2" w:rsidP="005459D2">
      <w:pPr>
        <w:spacing w:before="0"/>
        <w:jc w:val="left"/>
        <w:rPr>
          <w:rFonts w:cs="Arial"/>
          <w:b/>
          <w:i/>
          <w:noProof/>
          <w:lang w:val="sr-Cyrl-RS"/>
        </w:rPr>
      </w:pPr>
    </w:p>
    <w:p w:rsidR="00E5736C" w:rsidRDefault="005459D2" w:rsidP="005459D2">
      <w:pPr>
        <w:spacing w:before="0"/>
        <w:jc w:val="left"/>
        <w:rPr>
          <w:rFonts w:cs="Arial"/>
          <w:b/>
          <w:i/>
          <w:noProof/>
          <w:lang w:val="sr-Cyrl-RS"/>
        </w:rPr>
      </w:pPr>
      <w:r w:rsidRPr="00E5736C">
        <w:rPr>
          <w:rFonts w:cs="Arial"/>
          <w:b/>
          <w:i/>
          <w:noProof/>
          <w:lang w:val="sr-Cyrl-RS"/>
        </w:rPr>
        <w:t xml:space="preserve">2.  </w:t>
      </w:r>
      <w:r w:rsidRPr="00E5736C">
        <w:rPr>
          <w:rFonts w:cs="Arial"/>
          <w:b/>
          <w:i/>
          <w:noProof/>
          <w:lang w:val="sr-Cyrl-CS"/>
        </w:rPr>
        <w:t>Технички опис; технички услови</w:t>
      </w:r>
      <w:r w:rsidRPr="00E5736C">
        <w:rPr>
          <w:rFonts w:cs="Arial"/>
          <w:b/>
          <w:i/>
          <w:noProof/>
          <w:lang w:val="sr-Cyrl-RS"/>
        </w:rPr>
        <w:t xml:space="preserve"> </w:t>
      </w:r>
    </w:p>
    <w:p w:rsidR="005459D2" w:rsidRPr="00E5736C" w:rsidRDefault="005459D2" w:rsidP="005459D2">
      <w:pPr>
        <w:spacing w:before="0"/>
        <w:jc w:val="left"/>
        <w:rPr>
          <w:rFonts w:cs="Arial"/>
          <w:noProof/>
          <w:lang w:val="sr-Cyrl-RS"/>
        </w:rPr>
      </w:pPr>
      <w:r w:rsidRPr="00E5736C">
        <w:rPr>
          <w:rFonts w:cs="Arial"/>
          <w:noProof/>
          <w:lang w:val="sr-Cyrl-RS"/>
        </w:rPr>
        <w:t>У табели је дат преглед склопова по пољима</w:t>
      </w:r>
    </w:p>
    <w:p w:rsidR="005459D2" w:rsidRPr="00E5736C" w:rsidRDefault="005459D2" w:rsidP="005459D2">
      <w:pPr>
        <w:spacing w:before="0"/>
        <w:jc w:val="right"/>
        <w:rPr>
          <w:rFonts w:cs="Arial"/>
          <w:noProof/>
          <w:lang w:val="sr-Cyrl-RS"/>
        </w:rPr>
      </w:pPr>
    </w:p>
    <w:tbl>
      <w:tblPr>
        <w:tblW w:w="9692" w:type="dxa"/>
        <w:tblInd w:w="93" w:type="dxa"/>
        <w:tblLook w:val="04A0" w:firstRow="1" w:lastRow="0" w:firstColumn="1" w:lastColumn="0" w:noHBand="0" w:noVBand="1"/>
      </w:tblPr>
      <w:tblGrid>
        <w:gridCol w:w="3435"/>
        <w:gridCol w:w="461"/>
        <w:gridCol w:w="483"/>
        <w:gridCol w:w="483"/>
        <w:gridCol w:w="483"/>
        <w:gridCol w:w="483"/>
        <w:gridCol w:w="483"/>
        <w:gridCol w:w="483"/>
        <w:gridCol w:w="350"/>
        <w:gridCol w:w="483"/>
        <w:gridCol w:w="483"/>
        <w:gridCol w:w="483"/>
        <w:gridCol w:w="617"/>
        <w:gridCol w:w="640"/>
      </w:tblGrid>
      <w:tr w:rsidR="005459D2" w:rsidRPr="00E5736C" w:rsidTr="007F549E">
        <w:trPr>
          <w:trHeight w:val="300"/>
        </w:trPr>
        <w:tc>
          <w:tcPr>
            <w:tcW w:w="3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59D2" w:rsidRPr="00E5736C" w:rsidRDefault="005459D2" w:rsidP="005459D2">
            <w:pPr>
              <w:spacing w:before="0"/>
              <w:jc w:val="right"/>
              <w:rPr>
                <w:rFonts w:cs="Arial"/>
                <w:color w:val="000000"/>
              </w:rPr>
            </w:pPr>
            <w:r w:rsidRPr="00E5736C">
              <w:rPr>
                <w:rFonts w:cs="Arial"/>
                <w:color w:val="000000"/>
              </w:rPr>
              <w:t xml:space="preserve">Назив опреме/Поље </w:t>
            </w:r>
          </w:p>
        </w:tc>
        <w:tc>
          <w:tcPr>
            <w:tcW w:w="303"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5</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7</w:t>
            </w:r>
          </w:p>
        </w:tc>
        <w:tc>
          <w:tcPr>
            <w:tcW w:w="350"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8</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9</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10</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11</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5459D2" w:rsidRPr="00E5736C" w:rsidRDefault="005459D2" w:rsidP="005459D2">
            <w:pPr>
              <w:spacing w:before="0"/>
              <w:jc w:val="left"/>
              <w:rPr>
                <w:rFonts w:cs="Arial"/>
                <w:color w:val="000000"/>
              </w:rPr>
            </w:pPr>
            <w:r w:rsidRPr="00E5736C">
              <w:rPr>
                <w:rFonts w:cs="Arial"/>
                <w:color w:val="000000"/>
              </w:rPr>
              <w:t> </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FFFFF"/>
            <w:noWrap/>
            <w:vAlign w:val="bottom"/>
            <w:hideMark/>
          </w:tcPr>
          <w:p w:rsidR="005459D2" w:rsidRPr="00E5736C" w:rsidRDefault="005459D2" w:rsidP="005459D2">
            <w:pPr>
              <w:spacing w:before="0"/>
              <w:jc w:val="left"/>
              <w:rPr>
                <w:rFonts w:cs="Arial"/>
                <w:color w:val="000000"/>
              </w:rPr>
            </w:pPr>
            <w:r w:rsidRPr="00E5736C">
              <w:rPr>
                <w:rFonts w:cs="Arial"/>
                <w:color w:val="000000"/>
              </w:rPr>
              <w:t>Контакторни прекидач 2500А АББ саце пр121/п</w:t>
            </w:r>
          </w:p>
        </w:tc>
        <w:tc>
          <w:tcPr>
            <w:tcW w:w="30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C4BD97"/>
            <w:noWrap/>
            <w:vAlign w:val="bottom"/>
            <w:hideMark/>
          </w:tcPr>
          <w:p w:rsidR="005459D2" w:rsidRPr="00E5736C" w:rsidRDefault="005459D2" w:rsidP="005459D2">
            <w:pPr>
              <w:spacing w:before="0"/>
              <w:jc w:val="left"/>
              <w:rPr>
                <w:rFonts w:cs="Arial"/>
                <w:color w:val="000000"/>
              </w:rPr>
            </w:pPr>
            <w:r w:rsidRPr="00E5736C">
              <w:rPr>
                <w:rFonts w:cs="Arial"/>
                <w:color w:val="000000"/>
                <w:lang w:val="sr-Cyrl-RS"/>
              </w:rPr>
              <w:t>Сет  од три н                                                                                                                                                                                                                                                                                                                                                                                                                                                                                                                                                                                                                                                                                                                                                                                                                                                                                                                                                                                                                                                                                                                                                                                                                                                                                                                                                                                                                                                                                                                                                                                                                                                                                                                                                                                                                                                                                                                                                                                                                                                                                                                                                                                                                                                                                                                                                                                                                                                    000</w:t>
            </w:r>
            <w:r w:rsidRPr="00E5736C">
              <w:rPr>
                <w:rFonts w:cs="Arial"/>
                <w:color w:val="000000"/>
              </w:rPr>
              <w:t>ожасти осигурачи 315А</w:t>
            </w:r>
          </w:p>
        </w:tc>
        <w:tc>
          <w:tcPr>
            <w:tcW w:w="30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12</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EECE1"/>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630А</w:t>
            </w:r>
          </w:p>
        </w:tc>
        <w:tc>
          <w:tcPr>
            <w:tcW w:w="303"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350"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EEECE1"/>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9</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6B8B7"/>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225АА</w:t>
            </w:r>
          </w:p>
        </w:tc>
        <w:tc>
          <w:tcPr>
            <w:tcW w:w="30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8DB4E2"/>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200А</w:t>
            </w:r>
          </w:p>
        </w:tc>
        <w:tc>
          <w:tcPr>
            <w:tcW w:w="30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350"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FFF00"/>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125А</w:t>
            </w:r>
          </w:p>
        </w:tc>
        <w:tc>
          <w:tcPr>
            <w:tcW w:w="30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617"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15</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9D9D9"/>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100А</w:t>
            </w:r>
          </w:p>
        </w:tc>
        <w:tc>
          <w:tcPr>
            <w:tcW w:w="303"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617" w:type="dxa"/>
            <w:tcBorders>
              <w:top w:val="nil"/>
              <w:left w:val="nil"/>
              <w:bottom w:val="single" w:sz="4" w:space="0" w:color="auto"/>
              <w:right w:val="single" w:sz="4" w:space="0" w:color="auto"/>
            </w:tcBorders>
            <w:shd w:val="clear" w:color="000000" w:fill="D9D9D9"/>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C5D9F1"/>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500А</w:t>
            </w:r>
          </w:p>
        </w:tc>
        <w:tc>
          <w:tcPr>
            <w:tcW w:w="30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350"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15</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C4BD97"/>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250А</w:t>
            </w:r>
          </w:p>
        </w:tc>
        <w:tc>
          <w:tcPr>
            <w:tcW w:w="30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r w:rsidRPr="00E5736C">
              <w:rPr>
                <w:rFonts w:cs="Arial"/>
                <w:color w:val="000000"/>
              </w:rPr>
              <w:t>9</w:t>
            </w: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r w:rsidRPr="00E5736C">
              <w:rPr>
                <w:rFonts w:cs="Arial"/>
                <w:color w:val="000000"/>
              </w:rPr>
              <w:t>9</w:t>
            </w: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30</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DFCD2"/>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160А</w:t>
            </w:r>
          </w:p>
        </w:tc>
        <w:tc>
          <w:tcPr>
            <w:tcW w:w="30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CD5B4"/>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63А</w:t>
            </w:r>
          </w:p>
        </w:tc>
        <w:tc>
          <w:tcPr>
            <w:tcW w:w="303"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617" w:type="dxa"/>
            <w:tcBorders>
              <w:top w:val="nil"/>
              <w:left w:val="nil"/>
              <w:bottom w:val="single" w:sz="4" w:space="0" w:color="auto"/>
              <w:right w:val="single" w:sz="4" w:space="0" w:color="auto"/>
            </w:tcBorders>
            <w:shd w:val="clear" w:color="000000" w:fill="FCD5B4"/>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C4BD97"/>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32А</w:t>
            </w:r>
          </w:p>
        </w:tc>
        <w:tc>
          <w:tcPr>
            <w:tcW w:w="30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4DFEC"/>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50А</w:t>
            </w:r>
          </w:p>
        </w:tc>
        <w:tc>
          <w:tcPr>
            <w:tcW w:w="30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617"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9</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B8CCE4"/>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10А</w:t>
            </w:r>
          </w:p>
        </w:tc>
        <w:tc>
          <w:tcPr>
            <w:tcW w:w="303"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B8CCE4"/>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C4D79B"/>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80А</w:t>
            </w:r>
          </w:p>
        </w:tc>
        <w:tc>
          <w:tcPr>
            <w:tcW w:w="30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617"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r w:rsidRPr="00E5736C">
              <w:rPr>
                <w:rFonts w:cs="Arial"/>
                <w:color w:val="000000"/>
              </w:rPr>
              <w:t>5</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CCC0DA"/>
            <w:noWrap/>
            <w:vAlign w:val="bottom"/>
            <w:hideMark/>
          </w:tcPr>
          <w:p w:rsidR="005459D2" w:rsidRPr="00E5736C" w:rsidRDefault="005459D2" w:rsidP="005459D2">
            <w:pPr>
              <w:spacing w:before="0"/>
              <w:jc w:val="left"/>
              <w:rPr>
                <w:rFonts w:cs="Arial"/>
                <w:color w:val="000000"/>
              </w:rPr>
            </w:pPr>
            <w:r w:rsidRPr="00E5736C">
              <w:rPr>
                <w:rFonts w:cs="Arial"/>
                <w:color w:val="000000"/>
              </w:rPr>
              <w:t>Ножасти осигурачи 36А</w:t>
            </w:r>
          </w:p>
        </w:tc>
        <w:tc>
          <w:tcPr>
            <w:tcW w:w="303"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617" w:type="dxa"/>
            <w:tcBorders>
              <w:top w:val="nil"/>
              <w:left w:val="nil"/>
              <w:bottom w:val="single" w:sz="4" w:space="0" w:color="auto"/>
              <w:right w:val="single" w:sz="4" w:space="0" w:color="auto"/>
            </w:tcBorders>
            <w:shd w:val="clear" w:color="000000" w:fill="CCC0DA"/>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C4BD97"/>
            <w:noWrap/>
            <w:vAlign w:val="bottom"/>
            <w:hideMark/>
          </w:tcPr>
          <w:p w:rsidR="005459D2" w:rsidRPr="00E5736C" w:rsidRDefault="005459D2" w:rsidP="005459D2">
            <w:pPr>
              <w:spacing w:before="0"/>
              <w:jc w:val="left"/>
              <w:rPr>
                <w:rFonts w:cs="Arial"/>
                <w:color w:val="000000"/>
              </w:rPr>
            </w:pPr>
            <w:r w:rsidRPr="00E5736C">
              <w:rPr>
                <w:rFonts w:cs="Arial"/>
                <w:color w:val="000000"/>
              </w:rPr>
              <w:t>Контактне склопке КНЛ 63-11</w:t>
            </w:r>
          </w:p>
        </w:tc>
        <w:tc>
          <w:tcPr>
            <w:tcW w:w="30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C4BD97"/>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DE9D9"/>
            <w:noWrap/>
            <w:vAlign w:val="bottom"/>
            <w:hideMark/>
          </w:tcPr>
          <w:p w:rsidR="005459D2" w:rsidRPr="00E5736C" w:rsidRDefault="005459D2" w:rsidP="005459D2">
            <w:pPr>
              <w:spacing w:before="0"/>
              <w:jc w:val="left"/>
              <w:rPr>
                <w:rFonts w:cs="Arial"/>
                <w:color w:val="000000"/>
              </w:rPr>
            </w:pPr>
            <w:r w:rsidRPr="00E5736C">
              <w:rPr>
                <w:rFonts w:cs="Arial"/>
                <w:color w:val="000000"/>
              </w:rPr>
              <w:t>Контактне склопке К25</w:t>
            </w:r>
          </w:p>
        </w:tc>
        <w:tc>
          <w:tcPr>
            <w:tcW w:w="30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CE6F1"/>
            <w:noWrap/>
            <w:vAlign w:val="bottom"/>
            <w:hideMark/>
          </w:tcPr>
          <w:p w:rsidR="005459D2" w:rsidRPr="00E5736C" w:rsidRDefault="005459D2" w:rsidP="005459D2">
            <w:pPr>
              <w:spacing w:before="0"/>
              <w:jc w:val="left"/>
              <w:rPr>
                <w:rFonts w:cs="Arial"/>
                <w:color w:val="000000"/>
              </w:rPr>
            </w:pPr>
            <w:r w:rsidRPr="00E5736C">
              <w:rPr>
                <w:rFonts w:cs="Arial"/>
                <w:color w:val="000000"/>
              </w:rPr>
              <w:t>Контактне склопке ИСКРА К 315</w:t>
            </w:r>
          </w:p>
        </w:tc>
        <w:tc>
          <w:tcPr>
            <w:tcW w:w="30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5459D2" w:rsidRPr="00E5736C" w:rsidRDefault="005459D2" w:rsidP="005459D2">
            <w:pPr>
              <w:spacing w:before="0"/>
              <w:jc w:val="left"/>
              <w:rPr>
                <w:rFonts w:cs="Arial"/>
                <w:color w:val="000000"/>
              </w:rPr>
            </w:pPr>
            <w:r w:rsidRPr="00E5736C">
              <w:rPr>
                <w:rFonts w:cs="Arial"/>
                <w:color w:val="000000"/>
              </w:rPr>
              <w:t>Контактна склопка ИСКРА К 100А</w:t>
            </w:r>
          </w:p>
        </w:tc>
        <w:tc>
          <w:tcPr>
            <w:tcW w:w="30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6B8B7"/>
            <w:noWrap/>
            <w:vAlign w:val="bottom"/>
            <w:hideMark/>
          </w:tcPr>
          <w:p w:rsidR="005459D2" w:rsidRPr="00E5736C" w:rsidRDefault="005459D2" w:rsidP="005459D2">
            <w:pPr>
              <w:spacing w:before="0"/>
              <w:jc w:val="left"/>
              <w:rPr>
                <w:rFonts w:cs="Arial"/>
                <w:color w:val="000000"/>
              </w:rPr>
            </w:pPr>
            <w:r w:rsidRPr="00E5736C">
              <w:rPr>
                <w:rFonts w:cs="Arial"/>
                <w:color w:val="000000"/>
              </w:rPr>
              <w:t>Контактна склопка ВКС 400А</w:t>
            </w:r>
          </w:p>
        </w:tc>
        <w:tc>
          <w:tcPr>
            <w:tcW w:w="30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CE6F1"/>
            <w:noWrap/>
            <w:vAlign w:val="bottom"/>
            <w:hideMark/>
          </w:tcPr>
          <w:p w:rsidR="005459D2" w:rsidRPr="00E5736C" w:rsidRDefault="005459D2" w:rsidP="005459D2">
            <w:pPr>
              <w:spacing w:before="0"/>
              <w:jc w:val="left"/>
              <w:rPr>
                <w:rFonts w:cs="Arial"/>
                <w:color w:val="000000"/>
              </w:rPr>
            </w:pPr>
            <w:r w:rsidRPr="00E5736C">
              <w:rPr>
                <w:rFonts w:cs="Arial"/>
                <w:color w:val="000000"/>
              </w:rPr>
              <w:t>Контактна склопка ВКС 160</w:t>
            </w:r>
          </w:p>
        </w:tc>
        <w:tc>
          <w:tcPr>
            <w:tcW w:w="30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A9694"/>
            <w:noWrap/>
            <w:vAlign w:val="bottom"/>
            <w:hideMark/>
          </w:tcPr>
          <w:p w:rsidR="005459D2" w:rsidRPr="00E5736C" w:rsidRDefault="005459D2" w:rsidP="005459D2">
            <w:pPr>
              <w:spacing w:before="0"/>
              <w:jc w:val="left"/>
              <w:rPr>
                <w:rFonts w:cs="Arial"/>
                <w:color w:val="000000"/>
              </w:rPr>
            </w:pPr>
            <w:r w:rsidRPr="00E5736C">
              <w:rPr>
                <w:rFonts w:cs="Arial"/>
                <w:color w:val="000000"/>
              </w:rPr>
              <w:t>Контактна склопка ВКС 250 А</w:t>
            </w:r>
          </w:p>
        </w:tc>
        <w:tc>
          <w:tcPr>
            <w:tcW w:w="30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17" w:type="dxa"/>
            <w:tcBorders>
              <w:top w:val="nil"/>
              <w:left w:val="nil"/>
              <w:bottom w:val="single" w:sz="4" w:space="0" w:color="auto"/>
              <w:right w:val="single" w:sz="4" w:space="0" w:color="auto"/>
            </w:tcBorders>
            <w:shd w:val="clear" w:color="000000" w:fill="DA9694"/>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CE6F1"/>
            <w:noWrap/>
            <w:vAlign w:val="bottom"/>
            <w:hideMark/>
          </w:tcPr>
          <w:p w:rsidR="005459D2" w:rsidRPr="00E5736C" w:rsidRDefault="005459D2" w:rsidP="005459D2">
            <w:pPr>
              <w:spacing w:before="0"/>
              <w:jc w:val="left"/>
              <w:rPr>
                <w:rFonts w:cs="Arial"/>
                <w:color w:val="000000"/>
              </w:rPr>
            </w:pPr>
            <w:r w:rsidRPr="00E5736C">
              <w:rPr>
                <w:rFonts w:cs="Arial"/>
                <w:color w:val="000000"/>
              </w:rPr>
              <w:t>Растављачи 250А</w:t>
            </w:r>
          </w:p>
        </w:tc>
        <w:tc>
          <w:tcPr>
            <w:tcW w:w="30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92D050"/>
            <w:noWrap/>
            <w:vAlign w:val="bottom"/>
            <w:hideMark/>
          </w:tcPr>
          <w:p w:rsidR="005459D2" w:rsidRPr="00E5736C" w:rsidRDefault="005459D2" w:rsidP="005459D2">
            <w:pPr>
              <w:spacing w:before="0"/>
              <w:jc w:val="left"/>
              <w:rPr>
                <w:rFonts w:cs="Arial"/>
                <w:color w:val="000000"/>
              </w:rPr>
            </w:pPr>
            <w:r w:rsidRPr="00E5736C">
              <w:rPr>
                <w:rFonts w:cs="Arial"/>
                <w:color w:val="000000"/>
              </w:rPr>
              <w:t>Растављачи 200А</w:t>
            </w:r>
          </w:p>
        </w:tc>
        <w:tc>
          <w:tcPr>
            <w:tcW w:w="303"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350"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92D050"/>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7</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6B8B7"/>
            <w:noWrap/>
            <w:vAlign w:val="bottom"/>
            <w:hideMark/>
          </w:tcPr>
          <w:p w:rsidR="005459D2" w:rsidRPr="00E5736C" w:rsidRDefault="005459D2" w:rsidP="005459D2">
            <w:pPr>
              <w:spacing w:before="0"/>
              <w:jc w:val="left"/>
              <w:rPr>
                <w:rFonts w:cs="Arial"/>
                <w:color w:val="000000"/>
              </w:rPr>
            </w:pPr>
            <w:r w:rsidRPr="00E5736C">
              <w:rPr>
                <w:rFonts w:cs="Arial"/>
                <w:color w:val="000000"/>
              </w:rPr>
              <w:t>Растављачи 630А</w:t>
            </w:r>
          </w:p>
        </w:tc>
        <w:tc>
          <w:tcPr>
            <w:tcW w:w="30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B1A0C7"/>
            <w:noWrap/>
            <w:vAlign w:val="bottom"/>
            <w:hideMark/>
          </w:tcPr>
          <w:p w:rsidR="005459D2" w:rsidRPr="00E5736C" w:rsidRDefault="005459D2" w:rsidP="005459D2">
            <w:pPr>
              <w:spacing w:before="0"/>
              <w:jc w:val="left"/>
              <w:rPr>
                <w:rFonts w:cs="Arial"/>
                <w:color w:val="000000"/>
              </w:rPr>
            </w:pPr>
            <w:r w:rsidRPr="00E5736C">
              <w:rPr>
                <w:rFonts w:cs="Arial"/>
                <w:color w:val="000000"/>
              </w:rPr>
              <w:lastRenderedPageBreak/>
              <w:t>Растављачи 600А</w:t>
            </w:r>
          </w:p>
        </w:tc>
        <w:tc>
          <w:tcPr>
            <w:tcW w:w="30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350"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2DCDB"/>
            <w:noWrap/>
            <w:vAlign w:val="bottom"/>
            <w:hideMark/>
          </w:tcPr>
          <w:p w:rsidR="005459D2" w:rsidRPr="00E5736C" w:rsidRDefault="005459D2" w:rsidP="005459D2">
            <w:pPr>
              <w:spacing w:before="0"/>
              <w:jc w:val="left"/>
              <w:rPr>
                <w:rFonts w:cs="Arial"/>
                <w:color w:val="000000"/>
              </w:rPr>
            </w:pPr>
            <w:r w:rsidRPr="00E5736C">
              <w:rPr>
                <w:rFonts w:cs="Arial"/>
                <w:color w:val="000000"/>
              </w:rPr>
              <w:t>Растављачи 400А</w:t>
            </w:r>
          </w:p>
        </w:tc>
        <w:tc>
          <w:tcPr>
            <w:tcW w:w="30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95B3D7"/>
            <w:noWrap/>
            <w:vAlign w:val="bottom"/>
            <w:hideMark/>
          </w:tcPr>
          <w:p w:rsidR="005459D2" w:rsidRPr="00E5736C" w:rsidRDefault="005459D2" w:rsidP="005459D2">
            <w:pPr>
              <w:spacing w:before="0"/>
              <w:jc w:val="left"/>
              <w:rPr>
                <w:rFonts w:cs="Arial"/>
                <w:color w:val="000000"/>
              </w:rPr>
            </w:pPr>
            <w:r w:rsidRPr="00E5736C">
              <w:rPr>
                <w:rFonts w:cs="Arial"/>
                <w:color w:val="000000"/>
              </w:rPr>
              <w:t>Контактна склопка ИСКРА К40</w:t>
            </w:r>
          </w:p>
        </w:tc>
        <w:tc>
          <w:tcPr>
            <w:tcW w:w="303"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95B3D7"/>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C5D9F1"/>
            <w:noWrap/>
            <w:vAlign w:val="bottom"/>
            <w:hideMark/>
          </w:tcPr>
          <w:p w:rsidR="005459D2" w:rsidRPr="00E5736C" w:rsidRDefault="005459D2" w:rsidP="005459D2">
            <w:pPr>
              <w:spacing w:before="0"/>
              <w:jc w:val="left"/>
              <w:rPr>
                <w:rFonts w:cs="Arial"/>
                <w:color w:val="000000"/>
              </w:rPr>
            </w:pPr>
            <w:r w:rsidRPr="00E5736C">
              <w:rPr>
                <w:rFonts w:cs="Arial"/>
                <w:color w:val="000000"/>
              </w:rPr>
              <w:t>Аутоматски осигурач 25А</w:t>
            </w:r>
          </w:p>
        </w:tc>
        <w:tc>
          <w:tcPr>
            <w:tcW w:w="30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r w:rsidRPr="00E5736C">
              <w:rPr>
                <w:rFonts w:cs="Arial"/>
                <w:color w:val="000000"/>
              </w:rPr>
              <w:t>27</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27</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6B8B7"/>
            <w:noWrap/>
            <w:vAlign w:val="bottom"/>
            <w:hideMark/>
          </w:tcPr>
          <w:p w:rsidR="005459D2" w:rsidRPr="00E5736C" w:rsidRDefault="005459D2" w:rsidP="005459D2">
            <w:pPr>
              <w:spacing w:before="0"/>
              <w:jc w:val="left"/>
              <w:rPr>
                <w:rFonts w:cs="Arial"/>
                <w:color w:val="000000"/>
              </w:rPr>
            </w:pPr>
            <w:r w:rsidRPr="00E5736C">
              <w:rPr>
                <w:rFonts w:cs="Arial"/>
                <w:color w:val="000000"/>
              </w:rPr>
              <w:t>Аутоматски осигурач 10А</w:t>
            </w:r>
          </w:p>
        </w:tc>
        <w:tc>
          <w:tcPr>
            <w:tcW w:w="30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DFCD2"/>
            <w:noWrap/>
            <w:vAlign w:val="bottom"/>
            <w:hideMark/>
          </w:tcPr>
          <w:p w:rsidR="005459D2" w:rsidRPr="00E5736C" w:rsidRDefault="005459D2" w:rsidP="005459D2">
            <w:pPr>
              <w:spacing w:before="0"/>
              <w:jc w:val="left"/>
              <w:rPr>
                <w:rFonts w:cs="Arial"/>
                <w:color w:val="000000"/>
              </w:rPr>
            </w:pPr>
            <w:r w:rsidRPr="00E5736C">
              <w:rPr>
                <w:rFonts w:cs="Arial"/>
                <w:color w:val="000000"/>
              </w:rPr>
              <w:t>Аутоматски осигурач 6А</w:t>
            </w:r>
          </w:p>
        </w:tc>
        <w:tc>
          <w:tcPr>
            <w:tcW w:w="30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FDFCD2"/>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FFF99"/>
            <w:noWrap/>
            <w:vAlign w:val="bottom"/>
            <w:hideMark/>
          </w:tcPr>
          <w:p w:rsidR="005459D2" w:rsidRPr="00E5736C" w:rsidRDefault="005459D2" w:rsidP="005459D2">
            <w:pPr>
              <w:spacing w:before="0"/>
              <w:jc w:val="left"/>
              <w:rPr>
                <w:rFonts w:cs="Arial"/>
                <w:color w:val="000000"/>
              </w:rPr>
            </w:pPr>
            <w:r w:rsidRPr="00E5736C">
              <w:rPr>
                <w:rFonts w:cs="Arial"/>
                <w:color w:val="000000"/>
              </w:rPr>
              <w:t>Аутоматски осигурач 32А</w:t>
            </w:r>
          </w:p>
        </w:tc>
        <w:tc>
          <w:tcPr>
            <w:tcW w:w="30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CE6F1"/>
            <w:noWrap/>
            <w:vAlign w:val="bottom"/>
            <w:hideMark/>
          </w:tcPr>
          <w:p w:rsidR="005459D2" w:rsidRPr="00E5736C" w:rsidRDefault="005459D2" w:rsidP="005459D2">
            <w:pPr>
              <w:spacing w:before="0"/>
              <w:jc w:val="left"/>
              <w:rPr>
                <w:rFonts w:cs="Arial"/>
                <w:color w:val="000000"/>
              </w:rPr>
            </w:pPr>
            <w:r w:rsidRPr="00E5736C">
              <w:rPr>
                <w:rFonts w:cs="Arial"/>
                <w:color w:val="000000"/>
              </w:rPr>
              <w:t>Аутоматски осигурач 20А</w:t>
            </w:r>
          </w:p>
        </w:tc>
        <w:tc>
          <w:tcPr>
            <w:tcW w:w="30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r w:rsidRPr="00E5736C">
              <w:rPr>
                <w:rFonts w:cs="Arial"/>
                <w:color w:val="000000"/>
              </w:rPr>
              <w:t>12</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12</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6B8B7"/>
            <w:noWrap/>
            <w:vAlign w:val="bottom"/>
            <w:hideMark/>
          </w:tcPr>
          <w:p w:rsidR="005459D2" w:rsidRPr="00E5736C" w:rsidRDefault="005459D2" w:rsidP="005459D2">
            <w:pPr>
              <w:spacing w:before="0"/>
              <w:jc w:val="left"/>
              <w:rPr>
                <w:rFonts w:cs="Arial"/>
                <w:color w:val="000000"/>
              </w:rPr>
            </w:pPr>
            <w:r w:rsidRPr="00E5736C">
              <w:rPr>
                <w:rFonts w:cs="Arial"/>
                <w:color w:val="000000"/>
              </w:rPr>
              <w:t>Биметал 200-400А</w:t>
            </w:r>
          </w:p>
        </w:tc>
        <w:tc>
          <w:tcPr>
            <w:tcW w:w="30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4DFEC"/>
            <w:noWrap/>
            <w:vAlign w:val="bottom"/>
            <w:hideMark/>
          </w:tcPr>
          <w:p w:rsidR="005459D2" w:rsidRPr="00E5736C" w:rsidRDefault="005459D2" w:rsidP="005459D2">
            <w:pPr>
              <w:spacing w:before="0"/>
              <w:jc w:val="left"/>
              <w:rPr>
                <w:rFonts w:cs="Arial"/>
                <w:color w:val="000000"/>
              </w:rPr>
            </w:pPr>
            <w:r w:rsidRPr="00E5736C">
              <w:rPr>
                <w:rFonts w:cs="Arial"/>
                <w:color w:val="000000"/>
              </w:rPr>
              <w:t>Биметал 150-250А</w:t>
            </w:r>
          </w:p>
        </w:tc>
        <w:tc>
          <w:tcPr>
            <w:tcW w:w="30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5</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A6A6A6"/>
            <w:noWrap/>
            <w:vAlign w:val="bottom"/>
            <w:hideMark/>
          </w:tcPr>
          <w:p w:rsidR="005459D2" w:rsidRPr="00E5736C" w:rsidRDefault="005459D2" w:rsidP="005459D2">
            <w:pPr>
              <w:spacing w:before="0"/>
              <w:jc w:val="left"/>
              <w:rPr>
                <w:rFonts w:cs="Arial"/>
                <w:color w:val="000000"/>
              </w:rPr>
            </w:pPr>
            <w:r w:rsidRPr="00E5736C">
              <w:rPr>
                <w:rFonts w:cs="Arial"/>
                <w:color w:val="000000"/>
              </w:rPr>
              <w:t>Аутоматски осигурач 10А</w:t>
            </w:r>
          </w:p>
        </w:tc>
        <w:tc>
          <w:tcPr>
            <w:tcW w:w="303"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A6A6A6"/>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76933C"/>
            <w:noWrap/>
            <w:vAlign w:val="bottom"/>
            <w:hideMark/>
          </w:tcPr>
          <w:p w:rsidR="005459D2" w:rsidRPr="00E5736C" w:rsidRDefault="005459D2" w:rsidP="005459D2">
            <w:pPr>
              <w:spacing w:before="0"/>
              <w:jc w:val="left"/>
              <w:rPr>
                <w:rFonts w:cs="Arial"/>
                <w:color w:val="000000"/>
              </w:rPr>
            </w:pPr>
            <w:r w:rsidRPr="00E5736C">
              <w:rPr>
                <w:rFonts w:cs="Arial"/>
                <w:color w:val="000000"/>
              </w:rPr>
              <w:t>Осигурач лицнасти 20А</w:t>
            </w:r>
          </w:p>
        </w:tc>
        <w:tc>
          <w:tcPr>
            <w:tcW w:w="303"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483"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76933C"/>
            <w:noWrap/>
            <w:vAlign w:val="center"/>
            <w:hideMark/>
          </w:tcPr>
          <w:p w:rsidR="005459D2" w:rsidRPr="00E5736C" w:rsidRDefault="005459D2" w:rsidP="00E5736C">
            <w:pPr>
              <w:spacing w:before="0"/>
              <w:jc w:val="center"/>
              <w:rPr>
                <w:rFonts w:cs="Arial"/>
                <w:color w:val="000000"/>
              </w:rPr>
            </w:pPr>
            <w:r w:rsidRPr="00E5736C">
              <w:rPr>
                <w:rFonts w:cs="Arial"/>
                <w:color w:val="000000"/>
              </w:rPr>
              <w:t>12</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18</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4DFEC"/>
            <w:noWrap/>
            <w:vAlign w:val="bottom"/>
            <w:hideMark/>
          </w:tcPr>
          <w:p w:rsidR="005459D2" w:rsidRPr="00E5736C" w:rsidRDefault="007F549E" w:rsidP="007F549E">
            <w:pPr>
              <w:spacing w:before="0"/>
              <w:jc w:val="left"/>
              <w:rPr>
                <w:rFonts w:cs="Arial"/>
                <w:color w:val="000000"/>
              </w:rPr>
            </w:pPr>
            <w:r>
              <w:rPr>
                <w:rFonts w:cs="Arial"/>
                <w:color w:val="000000"/>
              </w:rPr>
              <w:t xml:space="preserve">Гребенасти прекидач 0-1 </w:t>
            </w:r>
            <w:r w:rsidR="005459D2" w:rsidRPr="00E5736C">
              <w:rPr>
                <w:rFonts w:cs="Arial"/>
                <w:color w:val="000000"/>
              </w:rPr>
              <w:t>25А</w:t>
            </w:r>
          </w:p>
        </w:tc>
        <w:tc>
          <w:tcPr>
            <w:tcW w:w="30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E4DFEC"/>
            <w:noWrap/>
            <w:vAlign w:val="center"/>
            <w:hideMark/>
          </w:tcPr>
          <w:p w:rsidR="005459D2" w:rsidRPr="00E5736C" w:rsidRDefault="005459D2" w:rsidP="00E5736C">
            <w:pPr>
              <w:spacing w:before="0"/>
              <w:jc w:val="center"/>
              <w:rPr>
                <w:rFonts w:cs="Arial"/>
                <w:color w:val="000000"/>
              </w:rPr>
            </w:pPr>
            <w:r w:rsidRPr="00E5736C">
              <w:rPr>
                <w:rFonts w:cs="Arial"/>
                <w:color w:val="000000"/>
              </w:rPr>
              <w:t>9</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9</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948A54"/>
            <w:noWrap/>
            <w:vAlign w:val="bottom"/>
            <w:hideMark/>
          </w:tcPr>
          <w:p w:rsidR="005459D2" w:rsidRPr="00E5736C" w:rsidRDefault="005459D2" w:rsidP="007F549E">
            <w:pPr>
              <w:spacing w:before="0"/>
              <w:jc w:val="left"/>
              <w:rPr>
                <w:rFonts w:cs="Arial"/>
                <w:color w:val="000000"/>
              </w:rPr>
            </w:pPr>
            <w:r w:rsidRPr="00E5736C">
              <w:rPr>
                <w:rFonts w:cs="Arial"/>
                <w:color w:val="000000"/>
              </w:rPr>
              <w:t>Гребенасти прекидач 0-1 40А</w:t>
            </w:r>
          </w:p>
        </w:tc>
        <w:tc>
          <w:tcPr>
            <w:tcW w:w="303"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948A54"/>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6B8B7"/>
            <w:noWrap/>
            <w:vAlign w:val="bottom"/>
            <w:hideMark/>
          </w:tcPr>
          <w:p w:rsidR="005459D2" w:rsidRPr="00E5736C" w:rsidRDefault="005459D2" w:rsidP="007F549E">
            <w:pPr>
              <w:spacing w:before="0"/>
              <w:jc w:val="left"/>
              <w:rPr>
                <w:rFonts w:cs="Arial"/>
                <w:color w:val="000000"/>
              </w:rPr>
            </w:pPr>
            <w:r w:rsidRPr="00E5736C">
              <w:rPr>
                <w:rFonts w:cs="Arial"/>
                <w:color w:val="000000"/>
              </w:rPr>
              <w:t>Гребенасти прекидач 0-1 100А</w:t>
            </w:r>
          </w:p>
        </w:tc>
        <w:tc>
          <w:tcPr>
            <w:tcW w:w="30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9</w:t>
            </w:r>
          </w:p>
        </w:tc>
        <w:tc>
          <w:tcPr>
            <w:tcW w:w="617"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10</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8E4BC"/>
            <w:noWrap/>
            <w:vAlign w:val="bottom"/>
            <w:hideMark/>
          </w:tcPr>
          <w:p w:rsidR="005459D2" w:rsidRPr="00E5736C" w:rsidRDefault="007F549E" w:rsidP="007F549E">
            <w:pPr>
              <w:spacing w:before="0"/>
              <w:jc w:val="left"/>
              <w:rPr>
                <w:rFonts w:cs="Arial"/>
                <w:color w:val="000000"/>
              </w:rPr>
            </w:pPr>
            <w:r>
              <w:rPr>
                <w:rFonts w:cs="Arial"/>
                <w:color w:val="000000"/>
              </w:rPr>
              <w:t xml:space="preserve">Гребенасти прекидач 0-1 </w:t>
            </w:r>
            <w:r w:rsidR="005459D2" w:rsidRPr="00E5736C">
              <w:rPr>
                <w:rFonts w:cs="Arial"/>
                <w:color w:val="000000"/>
              </w:rPr>
              <w:t>15А</w:t>
            </w:r>
          </w:p>
        </w:tc>
        <w:tc>
          <w:tcPr>
            <w:tcW w:w="30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F7C80"/>
            <w:noWrap/>
            <w:vAlign w:val="bottom"/>
            <w:hideMark/>
          </w:tcPr>
          <w:p w:rsidR="005459D2" w:rsidRPr="00E5736C" w:rsidRDefault="007F549E" w:rsidP="007F549E">
            <w:pPr>
              <w:spacing w:before="0"/>
              <w:jc w:val="left"/>
              <w:rPr>
                <w:rFonts w:cs="Arial"/>
                <w:color w:val="000000"/>
              </w:rPr>
            </w:pPr>
            <w:r>
              <w:rPr>
                <w:rFonts w:cs="Arial"/>
                <w:color w:val="000000"/>
              </w:rPr>
              <w:t xml:space="preserve">Гребенасти прекидач 0-1 </w:t>
            </w:r>
            <w:r w:rsidR="005459D2" w:rsidRPr="00E5736C">
              <w:rPr>
                <w:rFonts w:cs="Arial"/>
                <w:color w:val="000000"/>
              </w:rPr>
              <w:t>60А</w:t>
            </w:r>
          </w:p>
        </w:tc>
        <w:tc>
          <w:tcPr>
            <w:tcW w:w="303"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FF7C80"/>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8DB4E2"/>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Амперметри 0-600</w:t>
            </w:r>
          </w:p>
        </w:tc>
        <w:tc>
          <w:tcPr>
            <w:tcW w:w="30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350"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8DB4E2"/>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Амперметри 0-400</w:t>
            </w:r>
          </w:p>
        </w:tc>
        <w:tc>
          <w:tcPr>
            <w:tcW w:w="30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8DB4E2"/>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B1A0C7"/>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Амперметри 0-150</w:t>
            </w:r>
          </w:p>
        </w:tc>
        <w:tc>
          <w:tcPr>
            <w:tcW w:w="30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350"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8E4BC"/>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Амперметар 0-300</w:t>
            </w:r>
          </w:p>
        </w:tc>
        <w:tc>
          <w:tcPr>
            <w:tcW w:w="30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8E4BC"/>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8</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CE6F1"/>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Амперметар 0-500</w:t>
            </w:r>
          </w:p>
        </w:tc>
        <w:tc>
          <w:tcPr>
            <w:tcW w:w="30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ABF8F"/>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Амперметри 0-200</w:t>
            </w:r>
          </w:p>
        </w:tc>
        <w:tc>
          <w:tcPr>
            <w:tcW w:w="303"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350"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FABF8F"/>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8</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F00FF"/>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Амперметеи 0-50</w:t>
            </w:r>
          </w:p>
        </w:tc>
        <w:tc>
          <w:tcPr>
            <w:tcW w:w="303"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17" w:type="dxa"/>
            <w:tcBorders>
              <w:top w:val="nil"/>
              <w:left w:val="nil"/>
              <w:bottom w:val="single" w:sz="4" w:space="0" w:color="auto"/>
              <w:right w:val="single" w:sz="4" w:space="0" w:color="auto"/>
            </w:tcBorders>
            <w:shd w:val="clear" w:color="000000" w:fill="FF00FF"/>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B1A0C7"/>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Амперметеи 0-75</w:t>
            </w:r>
          </w:p>
        </w:tc>
        <w:tc>
          <w:tcPr>
            <w:tcW w:w="30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B1A0C7"/>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C4D79B"/>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Амперметеи 0-30</w:t>
            </w:r>
          </w:p>
        </w:tc>
        <w:tc>
          <w:tcPr>
            <w:tcW w:w="30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C4D79B"/>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DD9C4"/>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Амперметеи 0-2.5kV</w:t>
            </w:r>
          </w:p>
        </w:tc>
        <w:tc>
          <w:tcPr>
            <w:tcW w:w="30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AEEF3"/>
            <w:noWrap/>
            <w:vAlign w:val="bottom"/>
            <w:hideMark/>
          </w:tcPr>
          <w:p w:rsidR="005459D2" w:rsidRPr="00E5736C" w:rsidRDefault="005459D2" w:rsidP="005459D2">
            <w:pPr>
              <w:spacing w:before="0"/>
              <w:jc w:val="left"/>
              <w:rPr>
                <w:rFonts w:cs="Arial"/>
                <w:color w:val="000000"/>
              </w:rPr>
            </w:pPr>
            <w:r w:rsidRPr="00E5736C">
              <w:rPr>
                <w:rFonts w:cs="Arial"/>
                <w:color w:val="000000"/>
              </w:rPr>
              <w:t>Амперметеи 0-100</w:t>
            </w:r>
          </w:p>
        </w:tc>
        <w:tc>
          <w:tcPr>
            <w:tcW w:w="303"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617" w:type="dxa"/>
            <w:tcBorders>
              <w:top w:val="nil"/>
              <w:left w:val="nil"/>
              <w:bottom w:val="single" w:sz="4" w:space="0" w:color="auto"/>
              <w:right w:val="single" w:sz="4" w:space="0" w:color="auto"/>
            </w:tcBorders>
            <w:shd w:val="clear" w:color="000000" w:fill="DAEEF3"/>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808080"/>
            <w:noWrap/>
            <w:vAlign w:val="bottom"/>
            <w:hideMark/>
          </w:tcPr>
          <w:p w:rsidR="005459D2" w:rsidRPr="00E5736C" w:rsidRDefault="005459D2" w:rsidP="005459D2">
            <w:pPr>
              <w:spacing w:before="0"/>
              <w:jc w:val="left"/>
              <w:rPr>
                <w:rFonts w:cs="Arial"/>
                <w:color w:val="000000"/>
              </w:rPr>
            </w:pPr>
            <w:r w:rsidRPr="00E5736C">
              <w:rPr>
                <w:rFonts w:cs="Arial"/>
                <w:color w:val="000000"/>
              </w:rPr>
              <w:t xml:space="preserve">Тастери </w:t>
            </w:r>
          </w:p>
        </w:tc>
        <w:tc>
          <w:tcPr>
            <w:tcW w:w="303"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808080"/>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DE9D9"/>
            <w:noWrap/>
            <w:vAlign w:val="bottom"/>
            <w:hideMark/>
          </w:tcPr>
          <w:p w:rsidR="005459D2" w:rsidRPr="00E5736C" w:rsidRDefault="005459D2" w:rsidP="005459D2">
            <w:pPr>
              <w:spacing w:before="0"/>
              <w:jc w:val="left"/>
              <w:rPr>
                <w:rFonts w:cs="Arial"/>
                <w:color w:val="000000"/>
              </w:rPr>
            </w:pPr>
            <w:r w:rsidRPr="00E5736C">
              <w:rPr>
                <w:rFonts w:cs="Arial"/>
                <w:color w:val="000000"/>
              </w:rPr>
              <w:t>Прекидач за иструменте</w:t>
            </w:r>
          </w:p>
        </w:tc>
        <w:tc>
          <w:tcPr>
            <w:tcW w:w="30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FDE9D9"/>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FFF99"/>
            <w:noWrap/>
            <w:vAlign w:val="bottom"/>
            <w:hideMark/>
          </w:tcPr>
          <w:p w:rsidR="005459D2" w:rsidRPr="00E5736C" w:rsidRDefault="005459D2" w:rsidP="005459D2">
            <w:pPr>
              <w:spacing w:before="0"/>
              <w:jc w:val="left"/>
              <w:rPr>
                <w:rFonts w:cs="Arial"/>
                <w:color w:val="000000"/>
              </w:rPr>
            </w:pPr>
            <w:r w:rsidRPr="00E5736C">
              <w:rPr>
                <w:rFonts w:cs="Arial"/>
                <w:color w:val="000000"/>
              </w:rPr>
              <w:t>Клеме УК6</w:t>
            </w:r>
          </w:p>
        </w:tc>
        <w:tc>
          <w:tcPr>
            <w:tcW w:w="30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r w:rsidRPr="00E5736C">
              <w:rPr>
                <w:rFonts w:cs="Arial"/>
                <w:color w:val="000000"/>
              </w:rPr>
              <w:t>15</w:t>
            </w: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r w:rsidRPr="00E5736C">
              <w:rPr>
                <w:rFonts w:cs="Arial"/>
                <w:color w:val="000000"/>
              </w:rPr>
              <w:t>35</w:t>
            </w: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r w:rsidRPr="00E5736C">
              <w:rPr>
                <w:rFonts w:cs="Arial"/>
                <w:color w:val="000000"/>
              </w:rPr>
              <w:t>15</w:t>
            </w: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r w:rsidRPr="00E5736C">
              <w:rPr>
                <w:rFonts w:cs="Arial"/>
                <w:color w:val="000000"/>
              </w:rPr>
              <w:t>65</w:t>
            </w: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r w:rsidRPr="00E5736C">
              <w:rPr>
                <w:rFonts w:cs="Arial"/>
                <w:color w:val="000000"/>
              </w:rPr>
              <w:t>37</w:t>
            </w: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r w:rsidRPr="00E5736C">
              <w:rPr>
                <w:rFonts w:cs="Arial"/>
                <w:color w:val="000000"/>
              </w:rPr>
              <w:t>40</w:t>
            </w: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r w:rsidRPr="00E5736C">
              <w:rPr>
                <w:rFonts w:cs="Arial"/>
                <w:color w:val="000000"/>
              </w:rPr>
              <w:t>30</w:t>
            </w:r>
          </w:p>
        </w:tc>
        <w:tc>
          <w:tcPr>
            <w:tcW w:w="350"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r w:rsidRPr="00E5736C">
              <w:rPr>
                <w:rFonts w:cs="Arial"/>
                <w:color w:val="000000"/>
              </w:rPr>
              <w:t>30</w:t>
            </w:r>
          </w:p>
        </w:tc>
        <w:tc>
          <w:tcPr>
            <w:tcW w:w="617" w:type="dxa"/>
            <w:tcBorders>
              <w:top w:val="nil"/>
              <w:left w:val="nil"/>
              <w:bottom w:val="single" w:sz="4" w:space="0" w:color="auto"/>
              <w:right w:val="single" w:sz="4" w:space="0" w:color="auto"/>
            </w:tcBorders>
            <w:shd w:val="clear" w:color="000000" w:fill="FFFF99"/>
            <w:noWrap/>
            <w:vAlign w:val="center"/>
            <w:hideMark/>
          </w:tcPr>
          <w:p w:rsidR="005459D2" w:rsidRPr="00E5736C" w:rsidRDefault="005459D2" w:rsidP="00E5736C">
            <w:pPr>
              <w:spacing w:before="0"/>
              <w:jc w:val="center"/>
              <w:rPr>
                <w:rFonts w:cs="Arial"/>
                <w:color w:val="000000"/>
              </w:rPr>
            </w:pPr>
            <w:r w:rsidRPr="00E5736C">
              <w:rPr>
                <w:rFonts w:cs="Arial"/>
                <w:color w:val="000000"/>
              </w:rPr>
              <w:t>100</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367</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E6B8B7"/>
            <w:noWrap/>
            <w:vAlign w:val="bottom"/>
            <w:hideMark/>
          </w:tcPr>
          <w:p w:rsidR="005459D2" w:rsidRPr="00E5736C" w:rsidRDefault="005459D2" w:rsidP="005459D2">
            <w:pPr>
              <w:spacing w:before="0"/>
              <w:jc w:val="left"/>
              <w:rPr>
                <w:rFonts w:cs="Arial"/>
                <w:color w:val="000000"/>
              </w:rPr>
            </w:pPr>
            <w:r w:rsidRPr="00E5736C">
              <w:rPr>
                <w:rFonts w:cs="Arial"/>
                <w:color w:val="000000"/>
              </w:rPr>
              <w:t>Клеме енергетске</w:t>
            </w:r>
          </w:p>
        </w:tc>
        <w:tc>
          <w:tcPr>
            <w:tcW w:w="30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E6B8B7"/>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9</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FFF00"/>
            <w:noWrap/>
            <w:vAlign w:val="bottom"/>
            <w:hideMark/>
          </w:tcPr>
          <w:p w:rsidR="005459D2" w:rsidRPr="00E5736C" w:rsidRDefault="005459D2" w:rsidP="005459D2">
            <w:pPr>
              <w:spacing w:before="0"/>
              <w:jc w:val="left"/>
              <w:rPr>
                <w:rFonts w:cs="Arial"/>
                <w:color w:val="000000"/>
              </w:rPr>
            </w:pPr>
            <w:r w:rsidRPr="00E5736C">
              <w:rPr>
                <w:rFonts w:cs="Arial"/>
                <w:color w:val="000000"/>
              </w:rPr>
              <w:t>Струјни мерни трансформатори</w:t>
            </w:r>
          </w:p>
        </w:tc>
        <w:tc>
          <w:tcPr>
            <w:tcW w:w="30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3</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c>
          <w:tcPr>
            <w:tcW w:w="350"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c>
          <w:tcPr>
            <w:tcW w:w="617"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30</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5459D2" w:rsidRPr="00E5736C" w:rsidRDefault="005459D2" w:rsidP="005459D2">
            <w:pPr>
              <w:spacing w:before="0"/>
              <w:jc w:val="left"/>
              <w:rPr>
                <w:rFonts w:cs="Arial"/>
                <w:color w:val="000000"/>
              </w:rPr>
            </w:pPr>
            <w:r w:rsidRPr="00E5736C">
              <w:rPr>
                <w:rFonts w:cs="Arial"/>
                <w:color w:val="000000"/>
              </w:rPr>
              <w:t>Лед сигнализација</w:t>
            </w:r>
          </w:p>
        </w:tc>
        <w:tc>
          <w:tcPr>
            <w:tcW w:w="30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DD9C4"/>
            <w:noWrap/>
            <w:vAlign w:val="bottom"/>
            <w:hideMark/>
          </w:tcPr>
          <w:p w:rsidR="005459D2" w:rsidRPr="00E5736C" w:rsidRDefault="005459D2" w:rsidP="005459D2">
            <w:pPr>
              <w:spacing w:before="0"/>
              <w:jc w:val="left"/>
              <w:rPr>
                <w:rFonts w:cs="Arial"/>
                <w:color w:val="000000"/>
              </w:rPr>
            </w:pPr>
            <w:r w:rsidRPr="00E5736C">
              <w:rPr>
                <w:rFonts w:cs="Arial"/>
                <w:color w:val="000000"/>
              </w:rPr>
              <w:t>Волтметар 0-500V</w:t>
            </w:r>
          </w:p>
        </w:tc>
        <w:tc>
          <w:tcPr>
            <w:tcW w:w="30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c>
          <w:tcPr>
            <w:tcW w:w="483"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DD9C4"/>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C5D9F1"/>
            <w:noWrap/>
            <w:vAlign w:val="bottom"/>
            <w:hideMark/>
          </w:tcPr>
          <w:p w:rsidR="005459D2" w:rsidRPr="00E5736C" w:rsidRDefault="005459D2" w:rsidP="005459D2">
            <w:pPr>
              <w:spacing w:before="0"/>
              <w:jc w:val="left"/>
              <w:rPr>
                <w:rFonts w:cs="Arial"/>
                <w:color w:val="000000"/>
              </w:rPr>
            </w:pPr>
            <w:r w:rsidRPr="00E5736C">
              <w:rPr>
                <w:rFonts w:cs="Arial"/>
                <w:color w:val="000000"/>
              </w:rPr>
              <w:t xml:space="preserve">MPI </w:t>
            </w:r>
          </w:p>
        </w:tc>
        <w:tc>
          <w:tcPr>
            <w:tcW w:w="30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C5D9F1"/>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4</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2DCDB"/>
            <w:noWrap/>
            <w:vAlign w:val="bottom"/>
            <w:hideMark/>
          </w:tcPr>
          <w:p w:rsidR="005459D2" w:rsidRPr="00E5736C" w:rsidRDefault="005459D2" w:rsidP="005459D2">
            <w:pPr>
              <w:spacing w:before="0"/>
              <w:jc w:val="left"/>
              <w:rPr>
                <w:rFonts w:cs="Arial"/>
                <w:color w:val="000000"/>
              </w:rPr>
            </w:pPr>
            <w:r w:rsidRPr="00E5736C">
              <w:rPr>
                <w:rFonts w:cs="Arial"/>
                <w:color w:val="000000"/>
              </w:rPr>
              <w:t>Постоља за МПИ</w:t>
            </w:r>
          </w:p>
        </w:tc>
        <w:tc>
          <w:tcPr>
            <w:tcW w:w="30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r w:rsidRPr="00E5736C">
              <w:rPr>
                <w:rFonts w:cs="Arial"/>
                <w:color w:val="000000"/>
              </w:rPr>
              <w:t>12</w:t>
            </w: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F2DCDB"/>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18</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FFFF00"/>
            <w:noWrap/>
            <w:vAlign w:val="bottom"/>
            <w:hideMark/>
          </w:tcPr>
          <w:p w:rsidR="005459D2" w:rsidRPr="00E5736C" w:rsidRDefault="005459D2" w:rsidP="005459D2">
            <w:pPr>
              <w:spacing w:before="0"/>
              <w:jc w:val="left"/>
              <w:rPr>
                <w:rFonts w:cs="Arial"/>
                <w:color w:val="000000"/>
              </w:rPr>
            </w:pPr>
            <w:r w:rsidRPr="00E5736C">
              <w:rPr>
                <w:rFonts w:cs="Arial"/>
                <w:color w:val="000000"/>
              </w:rPr>
              <w:t>Релејчићи за сигнализацију и команду</w:t>
            </w:r>
          </w:p>
        </w:tc>
        <w:tc>
          <w:tcPr>
            <w:tcW w:w="30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r w:rsidRPr="00E5736C">
              <w:rPr>
                <w:rFonts w:cs="Arial"/>
                <w:color w:val="000000"/>
              </w:rPr>
              <w:t>60</w:t>
            </w:r>
          </w:p>
        </w:tc>
        <w:tc>
          <w:tcPr>
            <w:tcW w:w="350"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FFFF00"/>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60</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auto" w:fill="auto"/>
            <w:noWrap/>
            <w:vAlign w:val="bottom"/>
            <w:hideMark/>
          </w:tcPr>
          <w:p w:rsidR="005459D2" w:rsidRPr="00E5736C" w:rsidRDefault="005459D2" w:rsidP="005459D2">
            <w:pPr>
              <w:spacing w:before="0"/>
              <w:jc w:val="left"/>
              <w:rPr>
                <w:rFonts w:cs="Arial"/>
                <w:color w:val="000000"/>
              </w:rPr>
            </w:pPr>
            <w:r w:rsidRPr="00E5736C">
              <w:rPr>
                <w:rFonts w:cs="Arial"/>
                <w:color w:val="000000"/>
              </w:rPr>
              <w:t xml:space="preserve">Утичнице монофазне </w:t>
            </w:r>
          </w:p>
        </w:tc>
        <w:tc>
          <w:tcPr>
            <w:tcW w:w="30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6</w:t>
            </w:r>
          </w:p>
        </w:tc>
      </w:tr>
      <w:tr w:rsidR="005459D2" w:rsidRPr="00E5736C" w:rsidTr="007F549E">
        <w:trPr>
          <w:trHeight w:val="300"/>
        </w:trPr>
        <w:tc>
          <w:tcPr>
            <w:tcW w:w="3435" w:type="dxa"/>
            <w:tcBorders>
              <w:top w:val="nil"/>
              <w:left w:val="single" w:sz="4" w:space="0" w:color="auto"/>
              <w:bottom w:val="single" w:sz="4" w:space="0" w:color="auto"/>
              <w:right w:val="single" w:sz="4" w:space="0" w:color="auto"/>
            </w:tcBorders>
            <w:shd w:val="clear" w:color="000000" w:fill="DCE6F1"/>
            <w:noWrap/>
            <w:vAlign w:val="bottom"/>
            <w:hideMark/>
          </w:tcPr>
          <w:p w:rsidR="005459D2" w:rsidRPr="00E5736C" w:rsidRDefault="005459D2" w:rsidP="005459D2">
            <w:pPr>
              <w:spacing w:before="0"/>
              <w:jc w:val="left"/>
              <w:rPr>
                <w:rFonts w:cs="Arial"/>
                <w:color w:val="000000"/>
              </w:rPr>
            </w:pPr>
            <w:r w:rsidRPr="00E5736C">
              <w:rPr>
                <w:rFonts w:cs="Arial"/>
                <w:color w:val="000000"/>
              </w:rPr>
              <w:t>Утичнице трофазне</w:t>
            </w:r>
          </w:p>
        </w:tc>
        <w:tc>
          <w:tcPr>
            <w:tcW w:w="30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350"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483"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617" w:type="dxa"/>
            <w:tcBorders>
              <w:top w:val="nil"/>
              <w:left w:val="nil"/>
              <w:bottom w:val="single" w:sz="4" w:space="0" w:color="auto"/>
              <w:right w:val="single" w:sz="4" w:space="0" w:color="auto"/>
            </w:tcBorders>
            <w:shd w:val="clear" w:color="000000" w:fill="DCE6F1"/>
            <w:noWrap/>
            <w:vAlign w:val="center"/>
            <w:hideMark/>
          </w:tcPr>
          <w:p w:rsidR="005459D2" w:rsidRPr="00E5736C" w:rsidRDefault="005459D2" w:rsidP="00E5736C">
            <w:pPr>
              <w:spacing w:before="0"/>
              <w:jc w:val="center"/>
              <w:rPr>
                <w:rFonts w:cs="Arial"/>
                <w:color w:val="000000"/>
              </w:rPr>
            </w:pPr>
          </w:p>
        </w:tc>
        <w:tc>
          <w:tcPr>
            <w:tcW w:w="640" w:type="dxa"/>
            <w:tcBorders>
              <w:top w:val="nil"/>
              <w:left w:val="nil"/>
              <w:bottom w:val="single" w:sz="4" w:space="0" w:color="auto"/>
              <w:right w:val="single" w:sz="4" w:space="0" w:color="auto"/>
            </w:tcBorders>
            <w:shd w:val="clear" w:color="auto" w:fill="auto"/>
            <w:noWrap/>
            <w:vAlign w:val="center"/>
            <w:hideMark/>
          </w:tcPr>
          <w:p w:rsidR="005459D2" w:rsidRPr="00E5736C" w:rsidRDefault="005459D2" w:rsidP="00E5736C">
            <w:pPr>
              <w:spacing w:before="0"/>
              <w:jc w:val="center"/>
              <w:rPr>
                <w:rFonts w:cs="Arial"/>
                <w:color w:val="000000"/>
              </w:rPr>
            </w:pPr>
            <w:r w:rsidRPr="00E5736C">
              <w:rPr>
                <w:rFonts w:cs="Arial"/>
                <w:color w:val="000000"/>
              </w:rPr>
              <w:t>2</w:t>
            </w:r>
          </w:p>
        </w:tc>
      </w:tr>
    </w:tbl>
    <w:p w:rsidR="007F549E" w:rsidRDefault="007F549E" w:rsidP="004232D8">
      <w:pPr>
        <w:spacing w:before="0"/>
        <w:rPr>
          <w:rFonts w:cs="Arial"/>
          <w:b/>
          <w:i/>
          <w:noProof/>
          <w:lang w:val="sr-Cyrl-CS"/>
        </w:rPr>
      </w:pPr>
    </w:p>
    <w:p w:rsidR="004232D8" w:rsidRPr="004232D8" w:rsidRDefault="004232D8" w:rsidP="004232D8">
      <w:pPr>
        <w:spacing w:before="0"/>
        <w:rPr>
          <w:rFonts w:cs="Arial"/>
          <w:noProof/>
          <w:lang w:val="sr-Cyrl-CS"/>
        </w:rPr>
      </w:pPr>
      <w:r>
        <w:rPr>
          <w:rFonts w:cs="Arial"/>
          <w:b/>
          <w:i/>
          <w:noProof/>
          <w:lang w:val="sr-Cyrl-CS"/>
        </w:rPr>
        <w:t xml:space="preserve">3. </w:t>
      </w:r>
      <w:r w:rsidR="005459D2" w:rsidRPr="004232D8">
        <w:rPr>
          <w:rFonts w:cs="Arial"/>
          <w:b/>
          <w:i/>
          <w:noProof/>
          <w:lang w:val="sr-Cyrl-CS"/>
        </w:rPr>
        <w:t xml:space="preserve">Услуге које треба да изврши </w:t>
      </w:r>
      <w:r w:rsidR="007F549E">
        <w:rPr>
          <w:rFonts w:cs="Arial"/>
          <w:b/>
          <w:i/>
          <w:noProof/>
          <w:lang w:val="sr-Cyrl-CS"/>
        </w:rPr>
        <w:t>при уградњи испоручилац добара</w:t>
      </w:r>
      <w:r w:rsidR="005459D2" w:rsidRPr="004232D8">
        <w:rPr>
          <w:rFonts w:cs="Arial"/>
          <w:noProof/>
          <w:lang w:val="sr-Cyrl-CS"/>
        </w:rPr>
        <w:t xml:space="preserve"> </w:t>
      </w:r>
    </w:p>
    <w:p w:rsidR="005459D2" w:rsidRPr="00E5736C" w:rsidRDefault="005459D2" w:rsidP="00E5736C">
      <w:pPr>
        <w:spacing w:before="0"/>
        <w:rPr>
          <w:rFonts w:cs="Arial"/>
          <w:noProof/>
          <w:lang w:val="sr-Cyrl-CS"/>
        </w:rPr>
      </w:pPr>
      <w:r w:rsidRPr="00E5736C">
        <w:rPr>
          <w:rFonts w:cs="Arial"/>
          <w:noProof/>
          <w:lang w:val="sr-Cyrl-CS"/>
        </w:rPr>
        <w:t>Понудом кроз техничку спецификацију обухватити:</w:t>
      </w:r>
    </w:p>
    <w:p w:rsidR="005459D2" w:rsidRPr="00E5736C" w:rsidRDefault="005459D2" w:rsidP="00E5736C">
      <w:pPr>
        <w:spacing w:before="0"/>
        <w:rPr>
          <w:rFonts w:cs="Arial"/>
          <w:noProof/>
          <w:lang w:val="sr-Cyrl-CS"/>
        </w:rPr>
      </w:pPr>
      <w:r w:rsidRPr="00E5736C">
        <w:rPr>
          <w:rFonts w:cs="Arial"/>
          <w:noProof/>
          <w:lang w:val="sr-Cyrl-CS"/>
        </w:rPr>
        <w:t>- демонтажне радове</w:t>
      </w:r>
    </w:p>
    <w:p w:rsidR="005459D2" w:rsidRPr="00E5736C" w:rsidRDefault="005459D2" w:rsidP="00E5736C">
      <w:pPr>
        <w:spacing w:before="0"/>
        <w:rPr>
          <w:rFonts w:cs="Arial"/>
          <w:noProof/>
          <w:lang w:val="sr-Cyrl-CS"/>
        </w:rPr>
      </w:pPr>
      <w:r w:rsidRPr="00E5736C">
        <w:rPr>
          <w:rFonts w:cs="Arial"/>
          <w:noProof/>
          <w:lang w:val="sr-Cyrl-CS"/>
        </w:rPr>
        <w:lastRenderedPageBreak/>
        <w:t>- браварско монтажне радове са испоруком  потребних елемената за уградњу</w:t>
      </w:r>
    </w:p>
    <w:p w:rsidR="005459D2" w:rsidRPr="00E5736C" w:rsidRDefault="005459D2" w:rsidP="00E5736C">
      <w:pPr>
        <w:spacing w:before="0"/>
        <w:rPr>
          <w:rFonts w:cs="Arial"/>
          <w:noProof/>
          <w:lang w:val="sr-Cyrl-CS"/>
        </w:rPr>
      </w:pPr>
      <w:r w:rsidRPr="00E5736C">
        <w:rPr>
          <w:rFonts w:cs="Arial"/>
          <w:noProof/>
          <w:lang w:val="sr-Cyrl-CS"/>
        </w:rPr>
        <w:t>- енергетско повезивање опреме са испоруком потребних елемената за повезивање .</w:t>
      </w:r>
    </w:p>
    <w:p w:rsidR="005459D2" w:rsidRPr="00E5736C" w:rsidRDefault="005459D2" w:rsidP="00E5736C">
      <w:pPr>
        <w:spacing w:before="0"/>
        <w:rPr>
          <w:rFonts w:cs="Arial"/>
          <w:noProof/>
          <w:lang w:val="sr-Cyrl-CS"/>
        </w:rPr>
      </w:pPr>
      <w:r w:rsidRPr="00E5736C">
        <w:rPr>
          <w:rFonts w:cs="Arial"/>
          <w:noProof/>
          <w:lang w:val="sr-Cyrl-CS"/>
        </w:rPr>
        <w:t>- ожичење и функционално повезивање опреме уз испоруку потребних проводника и ситног монтажног материјала.</w:t>
      </w:r>
    </w:p>
    <w:p w:rsidR="0073613C" w:rsidRPr="00E5736C" w:rsidRDefault="0073613C" w:rsidP="00E5736C">
      <w:pPr>
        <w:spacing w:before="0"/>
        <w:rPr>
          <w:rFonts w:cs="Arial"/>
          <w:noProof/>
          <w:lang w:val="sr-Cyrl-CS"/>
        </w:rPr>
      </w:pPr>
    </w:p>
    <w:p w:rsidR="005459D2" w:rsidRPr="000C0DF5" w:rsidRDefault="005459D2" w:rsidP="005459D2">
      <w:pPr>
        <w:spacing w:before="0"/>
        <w:jc w:val="left"/>
        <w:rPr>
          <w:rFonts w:cs="Arial"/>
          <w:b/>
          <w:i/>
          <w:noProof/>
          <w:lang w:val="sr-Cyrl-CS"/>
        </w:rPr>
      </w:pPr>
      <w:r w:rsidRPr="000C0DF5">
        <w:rPr>
          <w:rFonts w:cs="Arial"/>
          <w:b/>
          <w:i/>
          <w:noProof/>
          <w:lang w:val="sr-Cyrl-CS"/>
        </w:rPr>
        <w:t>4..Пријемни критеријуми</w:t>
      </w:r>
    </w:p>
    <w:p w:rsidR="005459D2" w:rsidRPr="000C0DF5" w:rsidRDefault="005459D2" w:rsidP="00B44E29">
      <w:pPr>
        <w:spacing w:before="0"/>
        <w:rPr>
          <w:rFonts w:cs="Arial"/>
          <w:noProof/>
          <w:lang w:val="sr-Cyrl-CS"/>
        </w:rPr>
      </w:pPr>
      <w:r w:rsidRPr="000C0DF5">
        <w:rPr>
          <w:rFonts w:cs="Arial"/>
          <w:noProof/>
          <w:lang w:val="sr-Cyrl-CS"/>
        </w:rPr>
        <w:t>- диелектрично испитивање комплетног развода напоном индустријске фреквенције (IEC 62271-200).</w:t>
      </w:r>
    </w:p>
    <w:p w:rsidR="005459D2" w:rsidRPr="000C0DF5" w:rsidRDefault="005459D2" w:rsidP="00B44E29">
      <w:pPr>
        <w:spacing w:before="0"/>
        <w:rPr>
          <w:rFonts w:cs="Arial"/>
          <w:noProof/>
          <w:lang w:val="sr-Cyrl-CS"/>
        </w:rPr>
      </w:pPr>
      <w:r w:rsidRPr="000C0DF5">
        <w:rPr>
          <w:rFonts w:cs="Arial"/>
          <w:noProof/>
          <w:lang w:val="sr-Cyrl-CS"/>
        </w:rPr>
        <w:t>- функци</w:t>
      </w:r>
      <w:r w:rsidR="00B44E29" w:rsidRPr="000C0DF5">
        <w:rPr>
          <w:rFonts w:cs="Arial"/>
          <w:noProof/>
          <w:lang w:val="sr-Cyrl-CS"/>
        </w:rPr>
        <w:t>онално испитивање у сервисном (</w:t>
      </w:r>
      <w:r w:rsidRPr="000C0DF5">
        <w:rPr>
          <w:rFonts w:cs="Arial"/>
          <w:noProof/>
          <w:lang w:val="sr-Cyrl-CS"/>
        </w:rPr>
        <w:t xml:space="preserve">тест) и радном положају са разводом у безнапонском стању. </w:t>
      </w:r>
    </w:p>
    <w:p w:rsidR="005459D2" w:rsidRPr="000C0DF5" w:rsidRDefault="005459D2" w:rsidP="00B44E29">
      <w:pPr>
        <w:spacing w:before="0"/>
        <w:rPr>
          <w:rFonts w:cs="Arial"/>
          <w:noProof/>
          <w:lang w:val="sr-Cyrl-CS"/>
        </w:rPr>
      </w:pPr>
    </w:p>
    <w:p w:rsidR="00B44E29" w:rsidRPr="000C0DF5" w:rsidRDefault="004232D8" w:rsidP="005459D2">
      <w:pPr>
        <w:spacing w:before="0"/>
        <w:jc w:val="left"/>
        <w:rPr>
          <w:rFonts w:cs="Arial"/>
          <w:b/>
          <w:i/>
          <w:noProof/>
          <w:lang w:val="sr-Cyrl-CS"/>
        </w:rPr>
      </w:pPr>
      <w:r w:rsidRPr="000C0DF5">
        <w:rPr>
          <w:rFonts w:cs="Arial"/>
          <w:b/>
          <w:i/>
          <w:noProof/>
          <w:lang w:val="sr-Cyrl-CS"/>
        </w:rPr>
        <w:t>5</w:t>
      </w:r>
      <w:r w:rsidR="005459D2" w:rsidRPr="000C0DF5">
        <w:rPr>
          <w:rFonts w:cs="Arial"/>
          <w:b/>
          <w:i/>
          <w:noProof/>
          <w:lang w:val="sr-Cyrl-CS"/>
        </w:rPr>
        <w:t xml:space="preserve">. Документација коју треба да обезбеди носилац посла </w:t>
      </w:r>
    </w:p>
    <w:p w:rsidR="005459D2" w:rsidRPr="000C0DF5" w:rsidRDefault="005459D2" w:rsidP="005459D2">
      <w:pPr>
        <w:spacing w:before="0"/>
        <w:jc w:val="left"/>
        <w:rPr>
          <w:rFonts w:cs="Arial"/>
          <w:noProof/>
          <w:lang w:val="sr-Cyrl-CS"/>
        </w:rPr>
      </w:pPr>
      <w:r w:rsidRPr="000C0DF5">
        <w:rPr>
          <w:rFonts w:cs="Arial"/>
          <w:noProof/>
          <w:lang w:val="sr-Cyrl-CS"/>
        </w:rPr>
        <w:t>- израда пројекта изведеног стања у домену измена</w:t>
      </w:r>
    </w:p>
    <w:p w:rsidR="00B44E29" w:rsidRDefault="00B44E29" w:rsidP="005459D2">
      <w:pPr>
        <w:spacing w:before="0"/>
        <w:jc w:val="left"/>
        <w:rPr>
          <w:rFonts w:cs="Arial"/>
          <w:noProof/>
          <w:highlight w:val="cyan"/>
          <w:lang w:val="sr-Cyrl-CS"/>
        </w:rPr>
      </w:pPr>
    </w:p>
    <w:p w:rsidR="005459D2" w:rsidRPr="0071247E" w:rsidRDefault="005459D2" w:rsidP="00E5736C">
      <w:pPr>
        <w:spacing w:before="0"/>
        <w:rPr>
          <w:rFonts w:cs="Arial"/>
          <w:b/>
          <w:noProof/>
          <w:lang w:val="sr-Cyrl-CS"/>
        </w:rPr>
      </w:pPr>
      <w:r w:rsidRPr="0071247E">
        <w:rPr>
          <w:rFonts w:cs="Arial"/>
          <w:noProof/>
          <w:lang w:val="sr-Cyrl-CS"/>
        </w:rPr>
        <w:t xml:space="preserve">- </w:t>
      </w:r>
      <w:r w:rsidRPr="0071247E">
        <w:rPr>
          <w:rFonts w:cs="Arial"/>
          <w:b/>
          <w:noProof/>
          <w:lang w:val="sr-Cyrl-CS"/>
        </w:rPr>
        <w:t xml:space="preserve">Уз понуду </w:t>
      </w:r>
      <w:r w:rsidR="004232D8" w:rsidRPr="0071247E">
        <w:rPr>
          <w:rFonts w:cs="Arial"/>
          <w:b/>
          <w:noProof/>
          <w:lang w:val="sr-Cyrl-CS"/>
        </w:rPr>
        <w:t xml:space="preserve">обавезно </w:t>
      </w:r>
      <w:r w:rsidRPr="0071247E">
        <w:rPr>
          <w:rFonts w:cs="Arial"/>
          <w:b/>
          <w:noProof/>
          <w:lang w:val="sr-Cyrl-CS"/>
        </w:rPr>
        <w:t>доставити</w:t>
      </w:r>
      <w:r w:rsidR="007F549E">
        <w:rPr>
          <w:rFonts w:cs="Arial"/>
          <w:b/>
          <w:noProof/>
          <w:lang w:val="sr-Cyrl-CS"/>
        </w:rPr>
        <w:t xml:space="preserve"> предлог</w:t>
      </w:r>
      <w:r w:rsidRPr="0071247E">
        <w:rPr>
          <w:rFonts w:cs="Arial"/>
          <w:b/>
          <w:noProof/>
          <w:lang w:val="sr-Cyrl-CS"/>
        </w:rPr>
        <w:t xml:space="preserve"> </w:t>
      </w:r>
      <w:r w:rsidRPr="0071247E">
        <w:rPr>
          <w:rFonts w:cs="Arial"/>
          <w:b/>
          <w:noProof/>
          <w:lang w:val="sr-Cyrl-RS"/>
        </w:rPr>
        <w:t>термин план</w:t>
      </w:r>
      <w:r w:rsidR="007F549E">
        <w:rPr>
          <w:rFonts w:cs="Arial"/>
          <w:b/>
          <w:noProof/>
          <w:lang w:val="sr-Cyrl-RS"/>
        </w:rPr>
        <w:t>а</w:t>
      </w:r>
      <w:r w:rsidRPr="0071247E">
        <w:rPr>
          <w:rFonts w:cs="Arial"/>
          <w:b/>
          <w:noProof/>
          <w:lang w:val="sr-Cyrl-RS"/>
        </w:rPr>
        <w:t xml:space="preserve"> вршења услуга </w:t>
      </w:r>
      <w:r w:rsidRPr="0071247E">
        <w:rPr>
          <w:rFonts w:cs="Arial"/>
          <w:b/>
          <w:noProof/>
          <w:lang w:val="sr-Cyrl-CS"/>
        </w:rPr>
        <w:t xml:space="preserve">као и цртеже са предлогом уградње прекидача, растављача у постојећа поља. Цртежом- скицом приказати, предњи и задњи изглед комплетног подразвода. </w:t>
      </w:r>
    </w:p>
    <w:p w:rsidR="005459D2" w:rsidRPr="007F549E" w:rsidRDefault="005459D2" w:rsidP="005459D2">
      <w:pPr>
        <w:spacing w:before="0"/>
        <w:jc w:val="left"/>
        <w:rPr>
          <w:rFonts w:cs="Arial"/>
          <w:b/>
          <w:i/>
          <w:noProof/>
          <w:lang w:val="sr-Cyrl-CS"/>
        </w:rPr>
      </w:pPr>
      <w:r w:rsidRPr="00E5736C">
        <w:rPr>
          <w:rFonts w:cs="Arial"/>
          <w:noProof/>
          <w:highlight w:val="cyan"/>
          <w:lang w:val="sr-Cyrl-CS"/>
        </w:rPr>
        <w:br/>
      </w:r>
      <w:r w:rsidR="004232D8" w:rsidRPr="007F549E">
        <w:rPr>
          <w:rFonts w:cs="Arial"/>
          <w:b/>
          <w:i/>
          <w:noProof/>
          <w:lang w:val="sr-Cyrl-CS"/>
        </w:rPr>
        <w:t>6</w:t>
      </w:r>
      <w:r w:rsidRPr="007F549E">
        <w:rPr>
          <w:rFonts w:cs="Arial"/>
          <w:b/>
          <w:i/>
          <w:noProof/>
          <w:lang w:val="sr-Cyrl-CS"/>
        </w:rPr>
        <w:t>. Рок и</w:t>
      </w:r>
      <w:r w:rsidR="007F549E">
        <w:rPr>
          <w:rFonts w:cs="Arial"/>
          <w:b/>
          <w:i/>
          <w:noProof/>
          <w:lang w:val="sr-Cyrl-CS"/>
        </w:rPr>
        <w:t>споруке и и</w:t>
      </w:r>
      <w:r w:rsidRPr="007F549E">
        <w:rPr>
          <w:rFonts w:cs="Arial"/>
          <w:b/>
          <w:i/>
          <w:noProof/>
          <w:lang w:val="sr-Cyrl-CS"/>
        </w:rPr>
        <w:t>зв</w:t>
      </w:r>
      <w:r w:rsidR="007F549E">
        <w:rPr>
          <w:rFonts w:cs="Arial"/>
          <w:b/>
          <w:i/>
          <w:noProof/>
          <w:lang w:val="sr-Cyrl-RS"/>
        </w:rPr>
        <w:t xml:space="preserve">ршења </w:t>
      </w:r>
    </w:p>
    <w:p w:rsidR="005459D2" w:rsidRPr="007F549E" w:rsidRDefault="005459D2" w:rsidP="00E5736C">
      <w:pPr>
        <w:spacing w:before="0"/>
        <w:rPr>
          <w:rFonts w:cs="Arial"/>
          <w:noProof/>
          <w:lang w:val="sr-Cyrl-CS"/>
        </w:rPr>
      </w:pPr>
      <w:r w:rsidRPr="007F549E">
        <w:rPr>
          <w:rFonts w:cs="Arial"/>
          <w:noProof/>
          <w:lang w:val="sr-Cyrl-CS"/>
        </w:rPr>
        <w:t xml:space="preserve">- Планирани термин извршења </w:t>
      </w:r>
      <w:r w:rsidR="00B44E29" w:rsidRPr="007F549E">
        <w:rPr>
          <w:rFonts w:cs="Arial"/>
          <w:noProof/>
          <w:lang w:val="sr-Cyrl-CS"/>
        </w:rPr>
        <w:t>услуга је ремонт 2017. године</w:t>
      </w:r>
      <w:r w:rsidR="00562AD0">
        <w:rPr>
          <w:rFonts w:cs="Arial"/>
          <w:noProof/>
          <w:lang w:val="sr-Cyrl-CS"/>
        </w:rPr>
        <w:t xml:space="preserve"> (29. април -21. мај)</w:t>
      </w:r>
    </w:p>
    <w:p w:rsidR="00E710A0" w:rsidRPr="00562AD0" w:rsidRDefault="00E710A0" w:rsidP="00E5736C">
      <w:pPr>
        <w:spacing w:before="0"/>
        <w:rPr>
          <w:rFonts w:cs="Arial"/>
          <w:noProof/>
          <w:lang w:val="sr-Cyrl-CS"/>
        </w:rPr>
      </w:pPr>
      <w:r w:rsidRPr="00562AD0">
        <w:rPr>
          <w:rFonts w:cs="Arial"/>
          <w:noProof/>
          <w:lang w:val="sr-Cyrl-CS"/>
        </w:rPr>
        <w:t xml:space="preserve">Испорука: најдуже </w:t>
      </w:r>
      <w:r w:rsidR="00562AD0" w:rsidRPr="00562AD0">
        <w:rPr>
          <w:rFonts w:cs="Arial"/>
          <w:noProof/>
          <w:lang w:val="sr-Cyrl-CS"/>
        </w:rPr>
        <w:t>40 дана</w:t>
      </w:r>
      <w:r w:rsidRPr="00562AD0">
        <w:rPr>
          <w:rFonts w:cs="Arial"/>
          <w:noProof/>
          <w:lang w:val="sr-Cyrl-CS"/>
        </w:rPr>
        <w:t xml:space="preserve"> од ступања уговора на снагу.</w:t>
      </w:r>
    </w:p>
    <w:p w:rsidR="00E710A0" w:rsidRDefault="00E710A0" w:rsidP="00E5736C">
      <w:pPr>
        <w:spacing w:before="0"/>
        <w:rPr>
          <w:rFonts w:cs="Arial"/>
          <w:noProof/>
          <w:lang w:val="sr-Cyrl-CS"/>
        </w:rPr>
      </w:pPr>
      <w:r w:rsidRPr="00562AD0">
        <w:rPr>
          <w:rFonts w:cs="Arial"/>
          <w:noProof/>
          <w:lang w:val="sr-Cyrl-CS"/>
        </w:rPr>
        <w:t xml:space="preserve">Уградњу добара (опреме) из техничке спецификације у року од </w:t>
      </w:r>
      <w:r w:rsidR="00562AD0" w:rsidRPr="00562AD0">
        <w:rPr>
          <w:rFonts w:cs="Arial"/>
          <w:noProof/>
          <w:lang w:val="sr-Cyrl-CS"/>
        </w:rPr>
        <w:t>15</w:t>
      </w:r>
      <w:r w:rsidRPr="00562AD0">
        <w:rPr>
          <w:rFonts w:cs="Arial"/>
          <w:noProof/>
          <w:lang w:val="sr-Cyrl-CS"/>
        </w:rPr>
        <w:t xml:space="preserve"> дана од увођења у посао</w:t>
      </w:r>
      <w:r w:rsidR="00562AD0">
        <w:rPr>
          <w:rFonts w:cs="Arial"/>
          <w:noProof/>
          <w:lang w:val="sr-Cyrl-CS"/>
        </w:rPr>
        <w:t>.</w:t>
      </w:r>
    </w:p>
    <w:p w:rsidR="00E710A0" w:rsidRDefault="00562AD0" w:rsidP="00E5736C">
      <w:pPr>
        <w:spacing w:before="0"/>
        <w:rPr>
          <w:rFonts w:cs="Arial"/>
          <w:noProof/>
          <w:lang w:val="sr-Cyrl-CS"/>
        </w:rPr>
      </w:pPr>
      <w:r w:rsidRPr="007F549E">
        <w:rPr>
          <w:rFonts w:cs="Arial"/>
          <w:noProof/>
          <w:lang w:val="sr-Cyrl-CS"/>
        </w:rPr>
        <w:t>Корисник услуге ће обавестити пружаоца услуге о дану увођења у посао седам дана раније.</w:t>
      </w:r>
    </w:p>
    <w:p w:rsidR="00562AD0" w:rsidRPr="00562AD0" w:rsidRDefault="00562AD0" w:rsidP="00E5736C">
      <w:pPr>
        <w:spacing w:before="0"/>
        <w:rPr>
          <w:rFonts w:cs="Arial"/>
          <w:noProof/>
          <w:lang w:val="sr-Latn-RS"/>
        </w:rPr>
      </w:pPr>
    </w:p>
    <w:p w:rsidR="005459D2" w:rsidRPr="0071247E" w:rsidRDefault="004232D8" w:rsidP="005459D2">
      <w:pPr>
        <w:spacing w:before="0"/>
        <w:jc w:val="left"/>
        <w:rPr>
          <w:rFonts w:cs="Arial"/>
          <w:b/>
          <w:i/>
          <w:noProof/>
          <w:lang w:val="sr-Cyrl-CS"/>
        </w:rPr>
      </w:pPr>
      <w:r w:rsidRPr="0071247E">
        <w:rPr>
          <w:rFonts w:cs="Arial"/>
          <w:b/>
          <w:i/>
          <w:noProof/>
          <w:lang w:val="sr-Cyrl-CS"/>
        </w:rPr>
        <w:t>7</w:t>
      </w:r>
      <w:r w:rsidR="005459D2" w:rsidRPr="0071247E">
        <w:rPr>
          <w:rFonts w:cs="Arial"/>
          <w:b/>
          <w:i/>
          <w:noProof/>
          <w:lang w:val="sr-Cyrl-CS"/>
        </w:rPr>
        <w:t xml:space="preserve">. Остале обавезе </w:t>
      </w:r>
      <w:r w:rsidR="007F549E">
        <w:rPr>
          <w:rFonts w:cs="Arial"/>
          <w:b/>
          <w:i/>
          <w:noProof/>
          <w:lang w:val="sr-Cyrl-CS"/>
        </w:rPr>
        <w:t>испоручиоца добара са уградњом истих</w:t>
      </w:r>
      <w:r w:rsidR="005459D2" w:rsidRPr="0071247E">
        <w:rPr>
          <w:rFonts w:cs="Arial"/>
          <w:b/>
          <w:i/>
          <w:noProof/>
          <w:lang w:val="sr-Cyrl-CS"/>
        </w:rPr>
        <w:t xml:space="preserve">: </w:t>
      </w:r>
    </w:p>
    <w:p w:rsidR="005459D2" w:rsidRPr="0071247E" w:rsidRDefault="005459D2" w:rsidP="00E5736C">
      <w:pPr>
        <w:spacing w:before="0"/>
        <w:rPr>
          <w:rFonts w:cs="Arial"/>
          <w:noProof/>
          <w:lang w:val="sr-Cyrl-CS"/>
        </w:rPr>
      </w:pPr>
      <w:r w:rsidRPr="0071247E">
        <w:rPr>
          <w:rFonts w:cs="Arial"/>
          <w:noProof/>
          <w:lang w:val="sr-Cyrl-CS"/>
        </w:rPr>
        <w:t xml:space="preserve"> - Израда термин плана радова и усаглашавање са терминима кретања ТЕ Морава у погон и тоталног искључења ради неопходних радова </w:t>
      </w:r>
      <w:r w:rsidR="007F549E">
        <w:rPr>
          <w:rFonts w:cs="Arial"/>
          <w:noProof/>
          <w:lang w:val="sr-Cyrl-CS"/>
        </w:rPr>
        <w:t>(који ће бити усаглашен и обострано потписан са изабраним понуђачем после потписивања уговора)</w:t>
      </w:r>
    </w:p>
    <w:p w:rsidR="005459D2" w:rsidRPr="0071247E" w:rsidRDefault="005459D2" w:rsidP="00E5736C">
      <w:pPr>
        <w:spacing w:before="0"/>
        <w:rPr>
          <w:rFonts w:cs="Arial"/>
          <w:noProof/>
          <w:lang w:val="sr-Cyrl-CS"/>
        </w:rPr>
      </w:pPr>
      <w:r w:rsidRPr="0071247E">
        <w:rPr>
          <w:rFonts w:cs="Arial"/>
          <w:noProof/>
          <w:lang w:val="sr-Cyrl-CS"/>
        </w:rPr>
        <w:t xml:space="preserve">- Стручно и квалитетно вођење радова уз поштовање законских и техничких прописа, према нормама важећим за ову врсту делатности </w:t>
      </w:r>
    </w:p>
    <w:p w:rsidR="005459D2" w:rsidRPr="0071247E" w:rsidRDefault="005459D2" w:rsidP="00E5736C">
      <w:pPr>
        <w:spacing w:before="0"/>
        <w:rPr>
          <w:rFonts w:cs="Arial"/>
          <w:noProof/>
          <w:lang w:val="sr-Cyrl-CS"/>
        </w:rPr>
      </w:pPr>
      <w:r w:rsidRPr="0071247E">
        <w:rPr>
          <w:rFonts w:cs="Arial"/>
          <w:noProof/>
          <w:lang w:val="sr-Cyrl-CS"/>
        </w:rPr>
        <w:t xml:space="preserve"> - Да се стручно и технички повинује свим одлукама одговорног особља наручиоца и да се придржава прописаних правила понашања у ТЕ Морава</w:t>
      </w:r>
    </w:p>
    <w:p w:rsidR="005459D2" w:rsidRPr="0071247E" w:rsidRDefault="005459D2" w:rsidP="00E5736C">
      <w:pPr>
        <w:spacing w:before="0"/>
        <w:rPr>
          <w:rFonts w:cs="Arial"/>
          <w:noProof/>
          <w:lang w:val="sr-Cyrl-CS"/>
        </w:rPr>
      </w:pPr>
      <w:r w:rsidRPr="0071247E">
        <w:rPr>
          <w:rFonts w:cs="Arial"/>
          <w:noProof/>
          <w:lang w:val="sr-Cyrl-CS"/>
        </w:rPr>
        <w:t xml:space="preserve"> - Поседовање комплетне опреме за заштиту радника, поштовање законом прописаних мера ППЗ и ХТЗ и интерних прописа у ТЕ Морава</w:t>
      </w:r>
    </w:p>
    <w:p w:rsidR="005459D2" w:rsidRPr="00E5736C" w:rsidRDefault="005459D2" w:rsidP="00E5736C">
      <w:pPr>
        <w:spacing w:before="0"/>
        <w:rPr>
          <w:rFonts w:cs="Arial"/>
          <w:noProof/>
          <w:lang w:val="sr-Cyrl-CS"/>
        </w:rPr>
      </w:pPr>
      <w:r w:rsidRPr="0071247E">
        <w:rPr>
          <w:rFonts w:cs="Arial"/>
          <w:noProof/>
          <w:lang w:val="sr-Cyrl-CS"/>
        </w:rPr>
        <w:t xml:space="preserve"> - Контролу поштовања термин планова, квалитета, обима радова и рокова, поштовања наведених мера и правила понашања у ТЕМ, вршиће Надзорни орган из ТЕМ.</w:t>
      </w:r>
      <w:r w:rsidRPr="00E5736C">
        <w:rPr>
          <w:rFonts w:cs="Arial"/>
          <w:noProof/>
          <w:lang w:val="sr-Cyrl-CS"/>
        </w:rPr>
        <w:t xml:space="preserve"> </w:t>
      </w:r>
    </w:p>
    <w:p w:rsidR="005459D2" w:rsidRDefault="005459D2" w:rsidP="00E5736C">
      <w:pPr>
        <w:tabs>
          <w:tab w:val="right" w:pos="10255"/>
        </w:tabs>
        <w:spacing w:before="0"/>
        <w:rPr>
          <w:rFonts w:cs="Arial"/>
          <w:lang w:val="sr-Cyrl-RS"/>
        </w:rPr>
      </w:pPr>
    </w:p>
    <w:p w:rsidR="007F549E" w:rsidRDefault="007F549E" w:rsidP="00E5736C">
      <w:pPr>
        <w:tabs>
          <w:tab w:val="right" w:pos="10255"/>
        </w:tabs>
        <w:spacing w:before="0"/>
        <w:rPr>
          <w:rFonts w:cs="Arial"/>
          <w:lang w:val="sr-Cyrl-RS"/>
        </w:rPr>
      </w:pPr>
    </w:p>
    <w:p w:rsidR="007F549E" w:rsidRDefault="007F549E" w:rsidP="00E5736C">
      <w:pPr>
        <w:tabs>
          <w:tab w:val="right" w:pos="10255"/>
        </w:tabs>
        <w:spacing w:before="0"/>
        <w:rPr>
          <w:rFonts w:cs="Arial"/>
          <w:lang w:val="sr-Cyrl-RS"/>
        </w:rPr>
      </w:pPr>
    </w:p>
    <w:p w:rsidR="007F549E" w:rsidRDefault="007F549E" w:rsidP="00E5736C">
      <w:pPr>
        <w:tabs>
          <w:tab w:val="right" w:pos="10255"/>
        </w:tabs>
        <w:spacing w:before="0"/>
        <w:rPr>
          <w:rFonts w:cs="Arial"/>
          <w:lang w:val="sr-Cyrl-RS"/>
        </w:rPr>
      </w:pPr>
    </w:p>
    <w:p w:rsidR="007F549E" w:rsidRDefault="007F549E" w:rsidP="00E5736C">
      <w:pPr>
        <w:tabs>
          <w:tab w:val="right" w:pos="10255"/>
        </w:tabs>
        <w:spacing w:before="0"/>
        <w:rPr>
          <w:rFonts w:cs="Arial"/>
          <w:lang w:val="sr-Cyrl-RS"/>
        </w:rPr>
      </w:pPr>
    </w:p>
    <w:p w:rsidR="0071247E" w:rsidRDefault="0071247E" w:rsidP="00E5736C">
      <w:pPr>
        <w:tabs>
          <w:tab w:val="right" w:pos="10255"/>
        </w:tabs>
        <w:spacing w:before="0"/>
        <w:rPr>
          <w:rFonts w:cs="Arial"/>
          <w:lang w:val="sr-Cyrl-RS"/>
        </w:rPr>
      </w:pPr>
    </w:p>
    <w:p w:rsidR="00562AD0" w:rsidRPr="00562AD0" w:rsidRDefault="00562AD0" w:rsidP="00E5736C">
      <w:pPr>
        <w:tabs>
          <w:tab w:val="right" w:pos="10255"/>
        </w:tabs>
        <w:spacing w:before="0"/>
        <w:rPr>
          <w:rFonts w:cs="Arial"/>
          <w:lang w:val="sr-Cyrl-RS"/>
        </w:rPr>
      </w:pPr>
    </w:p>
    <w:p w:rsidR="007F549E" w:rsidRDefault="007F549E" w:rsidP="00E5736C">
      <w:pPr>
        <w:tabs>
          <w:tab w:val="right" w:pos="10255"/>
        </w:tabs>
        <w:spacing w:before="0"/>
        <w:rPr>
          <w:rFonts w:cs="Arial"/>
          <w:lang w:val="sr-Cyrl-RS"/>
        </w:rPr>
      </w:pPr>
    </w:p>
    <w:p w:rsidR="00562AD0" w:rsidRDefault="00562AD0" w:rsidP="00E5736C">
      <w:pPr>
        <w:tabs>
          <w:tab w:val="right" w:pos="10255"/>
        </w:tabs>
        <w:spacing w:before="0"/>
        <w:rPr>
          <w:rFonts w:cs="Arial"/>
          <w:lang w:val="sr-Cyrl-RS"/>
        </w:rPr>
      </w:pPr>
    </w:p>
    <w:p w:rsidR="00562AD0" w:rsidRDefault="00562AD0" w:rsidP="00E5736C">
      <w:pPr>
        <w:tabs>
          <w:tab w:val="right" w:pos="10255"/>
        </w:tabs>
        <w:spacing w:before="0"/>
        <w:rPr>
          <w:rFonts w:cs="Arial"/>
          <w:lang w:val="sr-Cyrl-RS"/>
        </w:rPr>
      </w:pPr>
    </w:p>
    <w:p w:rsidR="00562AD0" w:rsidRDefault="00562AD0" w:rsidP="00E5736C">
      <w:pPr>
        <w:tabs>
          <w:tab w:val="right" w:pos="10255"/>
        </w:tabs>
        <w:spacing w:before="0"/>
        <w:rPr>
          <w:rFonts w:cs="Arial"/>
          <w:lang w:val="sr-Cyrl-RS"/>
        </w:rPr>
      </w:pPr>
    </w:p>
    <w:p w:rsidR="00562AD0" w:rsidRDefault="00562AD0" w:rsidP="00E5736C">
      <w:pPr>
        <w:tabs>
          <w:tab w:val="right" w:pos="10255"/>
        </w:tabs>
        <w:spacing w:before="0"/>
        <w:rPr>
          <w:rFonts w:cs="Arial"/>
          <w:lang w:val="sr-Cyrl-RS"/>
        </w:rPr>
      </w:pPr>
    </w:p>
    <w:p w:rsidR="00562AD0" w:rsidRPr="00562AD0" w:rsidRDefault="00562AD0" w:rsidP="00E5736C">
      <w:pPr>
        <w:tabs>
          <w:tab w:val="right" w:pos="10255"/>
        </w:tabs>
        <w:spacing w:before="0"/>
        <w:rPr>
          <w:rFonts w:cs="Arial"/>
          <w:lang w:val="sr-Cyrl-RS"/>
        </w:rPr>
      </w:pPr>
    </w:p>
    <w:p w:rsidR="007F549E" w:rsidRDefault="007F549E" w:rsidP="00E5736C">
      <w:pPr>
        <w:tabs>
          <w:tab w:val="right" w:pos="10255"/>
        </w:tabs>
        <w:spacing w:before="0"/>
        <w:rPr>
          <w:rFonts w:cs="Arial"/>
          <w:lang w:val="sr-Latn-RS"/>
        </w:rPr>
      </w:pPr>
    </w:p>
    <w:p w:rsidR="007F549E" w:rsidRDefault="007F549E" w:rsidP="00E5736C">
      <w:pPr>
        <w:tabs>
          <w:tab w:val="right" w:pos="10255"/>
        </w:tabs>
        <w:spacing w:before="0"/>
        <w:rPr>
          <w:rFonts w:cs="Arial"/>
          <w:lang w:val="sr-Latn-RS"/>
        </w:rPr>
      </w:pPr>
    </w:p>
    <w:p w:rsidR="0055537E" w:rsidRPr="0071247E" w:rsidRDefault="004232D8" w:rsidP="0055537E">
      <w:pPr>
        <w:spacing w:before="0"/>
        <w:rPr>
          <w:rFonts w:cs="Arial"/>
          <w:b/>
          <w:iCs/>
          <w:lang w:val="sr-Cyrl-CS"/>
        </w:rPr>
      </w:pPr>
      <w:r w:rsidRPr="0071247E">
        <w:rPr>
          <w:rFonts w:cs="Arial"/>
          <w:b/>
          <w:iCs/>
          <w:lang w:val="sr-Cyrl-CS"/>
        </w:rPr>
        <w:lastRenderedPageBreak/>
        <w:t>Ц</w:t>
      </w:r>
      <w:r w:rsidR="0055537E" w:rsidRPr="0071247E">
        <w:rPr>
          <w:rFonts w:cs="Arial"/>
          <w:b/>
          <w:iCs/>
          <w:lang w:val="sr-Cyrl-CS"/>
        </w:rPr>
        <w:t>ртежи</w:t>
      </w:r>
      <w:r w:rsidR="00882155" w:rsidRPr="0071247E">
        <w:rPr>
          <w:rFonts w:cs="Arial"/>
          <w:b/>
          <w:iCs/>
          <w:lang w:val="sr-Cyrl-CS"/>
        </w:rPr>
        <w:t>:</w:t>
      </w:r>
    </w:p>
    <w:p w:rsidR="004232D8" w:rsidRDefault="004232D8" w:rsidP="0055537E">
      <w:pPr>
        <w:spacing w:before="0"/>
        <w:rPr>
          <w:rFonts w:cs="Arial"/>
          <w:iCs/>
          <w:color w:val="00B0F0"/>
          <w:lang w:val="sr-Cyrl-CS"/>
        </w:rPr>
      </w:pPr>
      <w:r>
        <w:rPr>
          <w:rFonts w:eastAsia="Arial Unicode MS" w:cs="Arial"/>
          <w:noProof/>
          <w:color w:val="FF0000"/>
        </w:rPr>
        <w:drawing>
          <wp:inline distT="0" distB="0" distL="0" distR="0" wp14:anchorId="14C31716" wp14:editId="1B5963FD">
            <wp:extent cx="5733415" cy="320478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3204784"/>
                    </a:xfrm>
                    <a:prstGeom prst="rect">
                      <a:avLst/>
                    </a:prstGeom>
                    <a:noFill/>
                    <a:ln>
                      <a:noFill/>
                    </a:ln>
                  </pic:spPr>
                </pic:pic>
              </a:graphicData>
            </a:graphic>
          </wp:inline>
        </w:drawing>
      </w:r>
    </w:p>
    <w:p w:rsidR="004232D8" w:rsidRDefault="004232D8" w:rsidP="0055537E">
      <w:pPr>
        <w:spacing w:before="0"/>
        <w:rPr>
          <w:rFonts w:cs="Arial"/>
          <w:iCs/>
          <w:color w:val="00B0F0"/>
          <w:lang w:val="sr-Cyrl-CS"/>
        </w:rPr>
      </w:pPr>
    </w:p>
    <w:p w:rsidR="004232D8" w:rsidRDefault="004232D8" w:rsidP="0055537E">
      <w:pPr>
        <w:spacing w:before="0"/>
        <w:rPr>
          <w:rFonts w:cs="Arial"/>
          <w:iCs/>
          <w:color w:val="00B0F0"/>
          <w:lang w:val="sr-Cyrl-CS"/>
        </w:rPr>
      </w:pPr>
      <w:r>
        <w:rPr>
          <w:rFonts w:eastAsia="Arial Unicode MS" w:cs="Arial"/>
          <w:noProof/>
          <w:color w:val="FF0000"/>
        </w:rPr>
        <w:drawing>
          <wp:inline distT="0" distB="0" distL="0" distR="0" wp14:anchorId="4F5D8ED7" wp14:editId="533DB535">
            <wp:extent cx="5733415" cy="289881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2898815"/>
                    </a:xfrm>
                    <a:prstGeom prst="rect">
                      <a:avLst/>
                    </a:prstGeom>
                    <a:noFill/>
                    <a:ln>
                      <a:noFill/>
                    </a:ln>
                  </pic:spPr>
                </pic:pic>
              </a:graphicData>
            </a:graphic>
          </wp:inline>
        </w:drawing>
      </w:r>
    </w:p>
    <w:p w:rsidR="004232D8" w:rsidRDefault="004232D8" w:rsidP="0055537E">
      <w:pPr>
        <w:spacing w:before="0"/>
        <w:rPr>
          <w:rFonts w:cs="Arial"/>
          <w:iCs/>
          <w:color w:val="00B0F0"/>
          <w:lang w:val="sr-Cyrl-CS"/>
        </w:rPr>
      </w:pPr>
    </w:p>
    <w:p w:rsidR="004232D8" w:rsidRDefault="004232D8" w:rsidP="0055537E">
      <w:pPr>
        <w:spacing w:before="0"/>
        <w:rPr>
          <w:rFonts w:cs="Arial"/>
          <w:iCs/>
          <w:color w:val="00B0F0"/>
          <w:lang w:val="sr-Cyrl-CS"/>
        </w:rPr>
      </w:pPr>
      <w:r>
        <w:rPr>
          <w:rFonts w:cs="Arial"/>
          <w:noProof/>
          <w:color w:val="FF0000"/>
        </w:rPr>
        <w:lastRenderedPageBreak/>
        <w:drawing>
          <wp:inline distT="0" distB="0" distL="0" distR="0" wp14:anchorId="015D89B3" wp14:editId="7C784A87">
            <wp:extent cx="8858653" cy="5752299"/>
            <wp:effectExtent l="0" t="8890" r="0" b="0"/>
            <wp:docPr id="7" name="Picture 7" descr="C:\Users\skotlajic\AppData\Local\Microsoft\Windows\Temporary Internet Files\Content.Outlook\EKJ23Z1D\Prilog   Slika 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tlajic\AppData\Local\Microsoft\Windows\Temporary Internet Files\Content.Outlook\EKJ23Z1D\Prilog   Slika br.2.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rot="16200000">
                      <a:off x="0" y="0"/>
                      <a:ext cx="8857672" cy="5751662"/>
                    </a:xfrm>
                    <a:prstGeom prst="rect">
                      <a:avLst/>
                    </a:prstGeom>
                    <a:noFill/>
                    <a:ln>
                      <a:noFill/>
                    </a:ln>
                  </pic:spPr>
                </pic:pic>
              </a:graphicData>
            </a:graphic>
          </wp:inline>
        </w:drawing>
      </w: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lastRenderedPageBreak/>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32186E" w:rsidRPr="003E23F5" w:rsidRDefault="00B549A1" w:rsidP="00602E69">
      <w:pPr>
        <w:pStyle w:val="ListParagraph"/>
        <w:autoSpaceDE w:val="0"/>
        <w:autoSpaceDN w:val="0"/>
        <w:adjustRightInd w:val="0"/>
        <w:spacing w:before="0" w:after="0" w:line="240" w:lineRule="auto"/>
        <w:ind w:left="0"/>
        <w:contextualSpacing w:val="0"/>
        <w:rPr>
          <w:rFonts w:ascii="Arial" w:hAnsi="Arial" w:cs="Arial"/>
          <w:lang w:val="sr-Cyrl-CS"/>
        </w:rPr>
      </w:pPr>
      <w:r w:rsidRPr="00602E69">
        <w:rPr>
          <w:rFonts w:ascii="Arial" w:eastAsia="Times New Roman" w:hAnsi="Arial" w:cs="Arial"/>
          <w:lang w:val="sr-Cyrl-RS"/>
        </w:rPr>
        <w:t xml:space="preserve">Набавка, испорука и уградња </w:t>
      </w:r>
      <w:r w:rsidR="00602E69">
        <w:rPr>
          <w:rFonts w:ascii="Arial" w:eastAsia="Times New Roman" w:hAnsi="Arial" w:cs="Arial"/>
          <w:lang w:val="sr-Cyrl-RS"/>
        </w:rPr>
        <w:t>и</w:t>
      </w:r>
      <w:r w:rsidRPr="00602E69">
        <w:rPr>
          <w:rFonts w:ascii="Arial" w:eastAsia="Times New Roman" w:hAnsi="Arial" w:cs="Arial"/>
          <w:lang w:val="sr-Cyrl-RS"/>
        </w:rPr>
        <w:t>звлачивог прекидача</w:t>
      </w:r>
      <w:r w:rsidRPr="00602E69">
        <w:rPr>
          <w:rFonts w:ascii="Arial" w:hAnsi="Arial" w:cs="Arial"/>
          <w:lang w:val="sr-Cyrl-CS"/>
        </w:rPr>
        <w:t xml:space="preserve">, </w:t>
      </w:r>
      <w:r w:rsidR="00602E69">
        <w:rPr>
          <w:rFonts w:ascii="Arial" w:hAnsi="Arial" w:cs="Arial"/>
          <w:lang w:val="sr-Cyrl-CS"/>
        </w:rPr>
        <w:t>у</w:t>
      </w:r>
      <w:r w:rsidRPr="00602E69">
        <w:rPr>
          <w:rFonts w:ascii="Arial" w:eastAsia="Times New Roman" w:hAnsi="Arial" w:cs="Arial"/>
          <w:lang w:val="sr-Cyrl-RS"/>
        </w:rPr>
        <w:t xml:space="preserve">градња </w:t>
      </w:r>
      <w:r w:rsidR="00602E69">
        <w:rPr>
          <w:rFonts w:ascii="Arial" w:eastAsia="Times New Roman" w:hAnsi="Arial" w:cs="Arial"/>
          <w:lang w:val="sr-Cyrl-RS"/>
        </w:rPr>
        <w:t>и</w:t>
      </w:r>
      <w:r w:rsidRPr="00602E69">
        <w:rPr>
          <w:rFonts w:ascii="Arial" w:eastAsia="Times New Roman" w:hAnsi="Arial" w:cs="Arial"/>
          <w:lang w:val="sr-Cyrl-RS"/>
        </w:rPr>
        <w:t>звлачивог прекидача</w:t>
      </w:r>
      <w:r w:rsidRPr="00602E69">
        <w:rPr>
          <w:rFonts w:ascii="Arial" w:hAnsi="Arial" w:cs="Arial"/>
          <w:lang w:val="sr-Cyrl-CS"/>
        </w:rPr>
        <w:t xml:space="preserve">, </w:t>
      </w:r>
      <w:r w:rsidR="00602E69">
        <w:rPr>
          <w:rFonts w:ascii="Arial" w:hAnsi="Arial" w:cs="Arial"/>
          <w:lang w:val="sr-Cyrl-CS"/>
        </w:rPr>
        <w:t>н</w:t>
      </w:r>
      <w:r w:rsidRPr="00602E69">
        <w:rPr>
          <w:rFonts w:ascii="Arial" w:eastAsia="Times New Roman" w:hAnsi="Arial" w:cs="Arial"/>
          <w:lang w:val="sr-Cyrl-RS"/>
        </w:rPr>
        <w:t>абавка, испорука и уградња</w:t>
      </w:r>
      <w:r w:rsidRPr="00602E69">
        <w:rPr>
          <w:rFonts w:ascii="Arial" w:hAnsi="Arial" w:cs="Arial"/>
          <w:lang w:val="sr-Cyrl-CS"/>
        </w:rPr>
        <w:t xml:space="preserve"> </w:t>
      </w:r>
      <w:r w:rsidR="00602E69">
        <w:rPr>
          <w:rFonts w:ascii="Arial" w:hAnsi="Arial" w:cs="Arial"/>
          <w:lang w:val="sr-Cyrl-CS"/>
        </w:rPr>
        <w:t>к</w:t>
      </w:r>
      <w:r w:rsidRPr="00602E69">
        <w:rPr>
          <w:rFonts w:ascii="Arial" w:eastAsia="Times New Roman" w:hAnsi="Arial" w:cs="Arial"/>
          <w:lang w:val="sr-Cyrl-RS"/>
        </w:rPr>
        <w:t>онтактор</w:t>
      </w:r>
      <w:r w:rsidRPr="00602E69">
        <w:rPr>
          <w:rFonts w:ascii="Arial" w:hAnsi="Arial" w:cs="Arial"/>
          <w:lang w:val="sr-Cyrl-CS"/>
        </w:rPr>
        <w:t xml:space="preserve">а, </w:t>
      </w:r>
      <w:r w:rsidR="00602E69">
        <w:rPr>
          <w:rFonts w:ascii="Arial" w:hAnsi="Arial" w:cs="Arial"/>
          <w:lang w:val="sr-Cyrl-CS"/>
        </w:rPr>
        <w:t>м</w:t>
      </w:r>
      <w:r w:rsidRPr="00602E69">
        <w:rPr>
          <w:rFonts w:ascii="Arial" w:eastAsia="Times New Roman" w:hAnsi="Arial" w:cs="Arial"/>
          <w:lang w:val="sr-Cyrl-RS"/>
        </w:rPr>
        <w:t xml:space="preserve">оторног механизма прекидача, </w:t>
      </w:r>
      <w:r w:rsidR="00602E69">
        <w:rPr>
          <w:rFonts w:ascii="Arial" w:eastAsia="Times New Roman" w:hAnsi="Arial" w:cs="Arial"/>
          <w:lang w:val="sr-Cyrl-RS"/>
        </w:rPr>
        <w:t>н</w:t>
      </w:r>
      <w:r w:rsidRPr="00602E69">
        <w:rPr>
          <w:rFonts w:ascii="Arial" w:eastAsia="Times New Roman" w:hAnsi="Arial" w:cs="Arial"/>
          <w:lang w:val="sr-Cyrl-RS"/>
        </w:rPr>
        <w:t xml:space="preserve">апонског окидача, </w:t>
      </w:r>
      <w:r w:rsidR="00602E69">
        <w:rPr>
          <w:rFonts w:ascii="Arial" w:eastAsia="Times New Roman" w:hAnsi="Arial" w:cs="Arial"/>
          <w:lang w:val="sr-Cyrl-RS"/>
        </w:rPr>
        <w:t>н</w:t>
      </w:r>
      <w:r w:rsidRPr="00602E69">
        <w:rPr>
          <w:rFonts w:ascii="Arial" w:eastAsia="Times New Roman" w:hAnsi="Arial" w:cs="Arial"/>
          <w:lang w:val="sr-Cyrl-RS"/>
        </w:rPr>
        <w:t xml:space="preserve">абавка, испорука и уградња </w:t>
      </w:r>
      <w:r w:rsidR="0073613C">
        <w:rPr>
          <w:rFonts w:ascii="Arial" w:eastAsia="Times New Roman" w:hAnsi="Arial" w:cs="Arial"/>
          <w:lang w:val="sr-Cyrl-RS"/>
        </w:rPr>
        <w:t>к</w:t>
      </w:r>
      <w:r w:rsidRPr="00602E69">
        <w:rPr>
          <w:rFonts w:ascii="Arial" w:eastAsia="Times New Roman" w:hAnsi="Arial" w:cs="Arial"/>
          <w:lang w:val="sr-Cyrl-RS"/>
        </w:rPr>
        <w:t>онтактор</w:t>
      </w:r>
      <w:r w:rsidRPr="00602E69">
        <w:rPr>
          <w:rFonts w:ascii="Arial" w:hAnsi="Arial" w:cs="Arial"/>
          <w:lang w:val="sr-Cyrl-CS"/>
        </w:rPr>
        <w:t xml:space="preserve">а, </w:t>
      </w:r>
      <w:r w:rsidR="0073613C">
        <w:rPr>
          <w:rFonts w:ascii="Arial" w:hAnsi="Arial" w:cs="Arial"/>
          <w:lang w:val="sr-Cyrl-CS"/>
        </w:rPr>
        <w:t>м</w:t>
      </w:r>
      <w:r w:rsidRPr="00602E69">
        <w:rPr>
          <w:rFonts w:ascii="Arial" w:eastAsia="Times New Roman" w:hAnsi="Arial" w:cs="Arial"/>
          <w:lang w:val="sr-Cyrl-RS"/>
        </w:rPr>
        <w:t xml:space="preserve">оторног механизма прекидача, </w:t>
      </w:r>
      <w:r w:rsidR="0073613C">
        <w:rPr>
          <w:rFonts w:ascii="Arial" w:eastAsia="Times New Roman" w:hAnsi="Arial" w:cs="Arial"/>
          <w:lang w:val="sr-Cyrl-RS"/>
        </w:rPr>
        <w:t>н</w:t>
      </w:r>
      <w:r w:rsidRPr="00602E69">
        <w:rPr>
          <w:rFonts w:ascii="Arial" w:eastAsia="Times New Roman" w:hAnsi="Arial" w:cs="Arial"/>
          <w:lang w:val="sr-Cyrl-RS"/>
        </w:rPr>
        <w:t xml:space="preserve">апонског окидача, </w:t>
      </w:r>
      <w:r w:rsidR="0073613C">
        <w:rPr>
          <w:rFonts w:ascii="Arial" w:eastAsia="Times New Roman" w:hAnsi="Arial" w:cs="Arial"/>
          <w:lang w:val="sr-Cyrl-RS"/>
        </w:rPr>
        <w:t>н</w:t>
      </w:r>
      <w:r w:rsidRPr="00602E69">
        <w:rPr>
          <w:rFonts w:ascii="Arial" w:eastAsia="Times New Roman" w:hAnsi="Arial" w:cs="Arial"/>
          <w:lang w:val="sr-Cyrl-RS"/>
        </w:rPr>
        <w:t xml:space="preserve">абавка, испорука и уградња </w:t>
      </w:r>
      <w:r w:rsidR="0073613C">
        <w:rPr>
          <w:rFonts w:ascii="Arial" w:eastAsia="Times New Roman" w:hAnsi="Arial" w:cs="Arial"/>
          <w:lang w:val="sr-Cyrl-RS"/>
        </w:rPr>
        <w:t>п</w:t>
      </w:r>
      <w:r w:rsidRPr="00602E69">
        <w:rPr>
          <w:rFonts w:ascii="Arial" w:eastAsia="Times New Roman" w:hAnsi="Arial" w:cs="Arial"/>
          <w:lang w:val="sr-Cyrl-RS"/>
        </w:rPr>
        <w:t xml:space="preserve">одножја ножастих осигурача, </w:t>
      </w:r>
      <w:r w:rsidR="0073613C">
        <w:rPr>
          <w:rFonts w:ascii="Arial" w:eastAsia="Times New Roman" w:hAnsi="Arial" w:cs="Arial"/>
          <w:lang w:val="sr-Cyrl-RS"/>
        </w:rPr>
        <w:t>н</w:t>
      </w:r>
      <w:r w:rsidRPr="00602E69">
        <w:rPr>
          <w:rFonts w:ascii="Arial" w:eastAsia="Times New Roman" w:hAnsi="Arial" w:cs="Arial"/>
          <w:lang w:val="sr-Cyrl-RS"/>
        </w:rPr>
        <w:t>абавка, испорука и уградња нових врата у пољима</w:t>
      </w:r>
      <w:r w:rsidR="00602E69" w:rsidRPr="00602E69">
        <w:rPr>
          <w:rFonts w:ascii="Arial" w:eastAsia="Times New Roman" w:hAnsi="Arial" w:cs="Arial"/>
          <w:lang w:val="sr-Cyrl-RS"/>
        </w:rPr>
        <w:t xml:space="preserve">, </w:t>
      </w:r>
      <w:r w:rsidR="0073613C">
        <w:rPr>
          <w:rFonts w:ascii="Arial" w:eastAsia="Times New Roman" w:hAnsi="Arial" w:cs="Arial"/>
          <w:lang w:val="sr-Cyrl-RS"/>
        </w:rPr>
        <w:t>н</w:t>
      </w:r>
      <w:r w:rsidR="00602E69" w:rsidRPr="00602E69">
        <w:rPr>
          <w:rFonts w:ascii="Arial" w:eastAsia="Times New Roman" w:hAnsi="Arial" w:cs="Arial"/>
          <w:lang w:val="sr-Cyrl-RS"/>
        </w:rPr>
        <w:t xml:space="preserve">абавка, испорука и уградња </w:t>
      </w:r>
      <w:r w:rsidR="0073613C">
        <w:rPr>
          <w:rFonts w:ascii="Arial" w:eastAsia="Times New Roman" w:hAnsi="Arial" w:cs="Arial"/>
          <w:lang w:val="sr-Cyrl-RS"/>
        </w:rPr>
        <w:t>п</w:t>
      </w:r>
      <w:r w:rsidR="00602E69" w:rsidRPr="00602E69">
        <w:rPr>
          <w:rFonts w:ascii="Arial" w:eastAsia="Times New Roman" w:hAnsi="Arial" w:cs="Arial"/>
          <w:lang w:val="sr-Cyrl-RS"/>
        </w:rPr>
        <w:t xml:space="preserve">ровидне заштитне преграде од случајног додира делова постројења под напоном, </w:t>
      </w:r>
      <w:r w:rsidR="0073613C">
        <w:rPr>
          <w:rFonts w:ascii="Arial" w:eastAsia="Times New Roman" w:hAnsi="Arial" w:cs="Arial"/>
          <w:lang w:val="sr-Cyrl-RS"/>
        </w:rPr>
        <w:t>н</w:t>
      </w:r>
      <w:r w:rsidR="00602E69" w:rsidRPr="00602E69">
        <w:rPr>
          <w:rFonts w:ascii="Arial" w:eastAsia="Times New Roman" w:hAnsi="Arial" w:cs="Arial"/>
          <w:lang w:val="sr-Cyrl-RS"/>
        </w:rPr>
        <w:t>абавка, испорука и уградња</w:t>
      </w:r>
      <w:r w:rsidR="0073613C">
        <w:rPr>
          <w:rFonts w:ascii="Arial" w:eastAsia="Times New Roman" w:hAnsi="Arial" w:cs="Arial"/>
          <w:lang w:val="sr-Cyrl-RS"/>
        </w:rPr>
        <w:t xml:space="preserve"> р</w:t>
      </w:r>
      <w:r w:rsidR="00602E69" w:rsidRPr="00602E69">
        <w:rPr>
          <w:rFonts w:ascii="Arial" w:eastAsia="Times New Roman" w:hAnsi="Arial" w:cs="Arial"/>
          <w:lang w:val="sr-Cyrl-RS"/>
        </w:rPr>
        <w:t xml:space="preserve">астављача, </w:t>
      </w:r>
      <w:r w:rsidR="0073613C">
        <w:rPr>
          <w:rFonts w:ascii="Arial" w:eastAsia="Times New Roman" w:hAnsi="Arial" w:cs="Arial"/>
          <w:lang w:val="sr-Cyrl-RS"/>
        </w:rPr>
        <w:t>н</w:t>
      </w:r>
      <w:r w:rsidR="00602E69" w:rsidRPr="00602E69">
        <w:rPr>
          <w:rFonts w:ascii="Arial" w:eastAsia="Times New Roman" w:hAnsi="Arial" w:cs="Arial"/>
          <w:lang w:val="sr-Cyrl-RS"/>
        </w:rPr>
        <w:t xml:space="preserve">абавка, испорука и уградња </w:t>
      </w:r>
      <w:r w:rsidR="0073613C">
        <w:rPr>
          <w:rFonts w:ascii="Arial" w:eastAsia="Times New Roman" w:hAnsi="Arial" w:cs="Arial"/>
          <w:lang w:val="sr-Cyrl-RS"/>
        </w:rPr>
        <w:t>г</w:t>
      </w:r>
      <w:r w:rsidR="00602E69" w:rsidRPr="00602E69">
        <w:rPr>
          <w:rFonts w:ascii="Arial" w:eastAsia="Times New Roman" w:hAnsi="Arial" w:cs="Arial"/>
          <w:lang w:val="sr-Cyrl-RS"/>
        </w:rPr>
        <w:t xml:space="preserve">ребенастих прекидача, </w:t>
      </w:r>
      <w:r w:rsidR="0073613C">
        <w:rPr>
          <w:rFonts w:ascii="Arial" w:eastAsia="Times New Roman" w:hAnsi="Arial" w:cs="Arial"/>
          <w:lang w:val="sr-Cyrl-RS"/>
        </w:rPr>
        <w:t>н</w:t>
      </w:r>
      <w:r w:rsidR="00602E69" w:rsidRPr="00602E69">
        <w:rPr>
          <w:rFonts w:ascii="Arial" w:eastAsia="Times New Roman" w:hAnsi="Arial" w:cs="Arial"/>
          <w:lang w:val="sr-Cyrl-RS"/>
        </w:rPr>
        <w:t xml:space="preserve">абавка, испорука и уградња </w:t>
      </w:r>
      <w:r w:rsidR="0073613C">
        <w:rPr>
          <w:rFonts w:ascii="Arial" w:eastAsia="Times New Roman" w:hAnsi="Arial" w:cs="Arial"/>
          <w:lang w:val="sr-Cyrl-RS"/>
        </w:rPr>
        <w:t>з</w:t>
      </w:r>
      <w:r w:rsidR="00602E69" w:rsidRPr="00602E69">
        <w:rPr>
          <w:rFonts w:ascii="Arial" w:eastAsia="Times New Roman" w:hAnsi="Arial" w:cs="Arial"/>
          <w:lang w:val="sr-Cyrl-RS"/>
        </w:rPr>
        <w:t xml:space="preserve">аштитни лим, </w:t>
      </w:r>
      <w:r w:rsidR="0073613C">
        <w:rPr>
          <w:rFonts w:ascii="Arial" w:eastAsia="Times New Roman" w:hAnsi="Arial" w:cs="Arial"/>
          <w:lang w:val="sr-Cyrl-RS"/>
        </w:rPr>
        <w:t>и</w:t>
      </w:r>
      <w:r w:rsidR="00602E69" w:rsidRPr="00602E69">
        <w:rPr>
          <w:rFonts w:ascii="Arial" w:eastAsia="Times New Roman" w:hAnsi="Arial" w:cs="Arial"/>
          <w:lang w:val="sr-Cyrl-RS"/>
        </w:rPr>
        <w:t xml:space="preserve">зрада пројектне документације изведеног стања, </w:t>
      </w:r>
      <w:r w:rsidR="0073613C">
        <w:rPr>
          <w:rFonts w:ascii="Arial" w:eastAsia="Times New Roman" w:hAnsi="Arial" w:cs="Arial"/>
          <w:lang w:val="sr-Cyrl-RS"/>
        </w:rPr>
        <w:t>ф</w:t>
      </w:r>
      <w:r w:rsidR="00602E69" w:rsidRPr="00602E69">
        <w:rPr>
          <w:rFonts w:ascii="Arial" w:eastAsia="Times New Roman" w:hAnsi="Arial" w:cs="Arial"/>
          <w:lang w:val="sr-Cyrl-CS"/>
        </w:rPr>
        <w:t xml:space="preserve">ункционална и напонска испитивања </w:t>
      </w:r>
      <w:r w:rsidR="00602E69" w:rsidRPr="00602E69">
        <w:rPr>
          <w:rFonts w:ascii="Arial" w:eastAsia="Times New Roman" w:hAnsi="Arial" w:cs="Arial"/>
          <w:lang w:val="sr-Cyrl-RS"/>
        </w:rPr>
        <w:t xml:space="preserve">комплетног </w:t>
      </w:r>
      <w:r w:rsidR="00602E69" w:rsidRPr="003E23F5">
        <w:rPr>
          <w:rFonts w:ascii="Arial" w:eastAsia="Times New Roman" w:hAnsi="Arial" w:cs="Arial"/>
          <w:lang w:val="sr-Cyrl-RS"/>
        </w:rPr>
        <w:t>развода</w:t>
      </w:r>
      <w:r w:rsidR="0073613C" w:rsidRPr="003E23F5">
        <w:rPr>
          <w:rFonts w:ascii="Arial" w:eastAsia="Times New Roman" w:hAnsi="Arial" w:cs="Arial"/>
          <w:lang w:val="sr-Cyrl-RS"/>
        </w:rPr>
        <w:t>.</w:t>
      </w:r>
    </w:p>
    <w:p w:rsidR="00F2147D" w:rsidRPr="003E23F5" w:rsidRDefault="00F2147D" w:rsidP="0032186E">
      <w:pPr>
        <w:pStyle w:val="ListParagraph"/>
        <w:autoSpaceDE w:val="0"/>
        <w:autoSpaceDN w:val="0"/>
        <w:adjustRightInd w:val="0"/>
        <w:spacing w:before="0" w:after="0" w:line="240" w:lineRule="auto"/>
        <w:ind w:left="0"/>
        <w:contextualSpacing w:val="0"/>
        <w:jc w:val="left"/>
        <w:rPr>
          <w:rFonts w:ascii="Arial" w:hAnsi="Arial" w:cs="Arial"/>
          <w:lang w:val="sr-Cyrl-CS"/>
        </w:rPr>
      </w:pPr>
    </w:p>
    <w:p w:rsidR="00DB369C" w:rsidRPr="003E23F5" w:rsidRDefault="0032186E" w:rsidP="0032186E">
      <w:pPr>
        <w:pStyle w:val="Heading10"/>
        <w:ind w:left="0" w:firstLine="0"/>
        <w:jc w:val="both"/>
        <w:rPr>
          <w:rFonts w:cs="Arial"/>
        </w:rPr>
      </w:pPr>
      <w:r w:rsidRPr="003E23F5">
        <w:rPr>
          <w:rFonts w:cs="Arial"/>
        </w:rPr>
        <w:t>3.2 Квалитет и т</w:t>
      </w:r>
      <w:r w:rsidR="00DB369C" w:rsidRPr="003E23F5">
        <w:rPr>
          <w:rFonts w:cs="Arial"/>
        </w:rPr>
        <w:t>ехничке карактеристике (спецификације)</w:t>
      </w:r>
    </w:p>
    <w:p w:rsidR="003E23F5" w:rsidRPr="003E23F5" w:rsidRDefault="000628D0" w:rsidP="003E23F5">
      <w:pPr>
        <w:pStyle w:val="ListParagraph"/>
        <w:autoSpaceDE w:val="0"/>
        <w:autoSpaceDN w:val="0"/>
        <w:adjustRightInd w:val="0"/>
        <w:spacing w:before="0" w:after="0" w:line="240" w:lineRule="auto"/>
        <w:ind w:left="0"/>
        <w:contextualSpacing w:val="0"/>
        <w:rPr>
          <w:rFonts w:ascii="Arial" w:hAnsi="Arial" w:cs="Arial"/>
          <w:lang w:val="sr-Cyrl-CS"/>
        </w:rPr>
      </w:pPr>
      <w:r w:rsidRPr="003E23F5">
        <w:rPr>
          <w:rFonts w:ascii="Arial" w:hAnsi="Arial" w:cs="Arial"/>
          <w:lang w:val="sr-Cyrl-CS"/>
        </w:rPr>
        <w:t>3.2.1.</w:t>
      </w:r>
      <w:r w:rsidR="00EA1DEE" w:rsidRPr="003E23F5">
        <w:rPr>
          <w:rFonts w:ascii="Arial" w:hAnsi="Arial" w:cs="Arial"/>
          <w:lang w:val="sr-Cyrl-CS"/>
        </w:rPr>
        <w:t xml:space="preserve"> </w:t>
      </w:r>
      <w:r w:rsidRPr="003E23F5">
        <w:rPr>
          <w:rFonts w:ascii="Arial" w:hAnsi="Arial" w:cs="Arial"/>
          <w:lang w:val="sr-Cyrl-CS"/>
        </w:rPr>
        <w:t>Техничка документација која се дост</w:t>
      </w:r>
      <w:r w:rsidR="003E23F5" w:rsidRPr="003E23F5">
        <w:rPr>
          <w:rFonts w:ascii="Arial" w:hAnsi="Arial" w:cs="Arial"/>
          <w:lang w:val="sr-Cyrl-CS"/>
        </w:rPr>
        <w:t>авља као саставни део понуде</w:t>
      </w:r>
    </w:p>
    <w:p w:rsidR="00462B4C" w:rsidRPr="007F549E" w:rsidRDefault="00462B4C" w:rsidP="000628D0">
      <w:pPr>
        <w:pStyle w:val="ListParagraph"/>
        <w:autoSpaceDE w:val="0"/>
        <w:autoSpaceDN w:val="0"/>
        <w:adjustRightInd w:val="0"/>
        <w:spacing w:before="0" w:after="0" w:line="240" w:lineRule="auto"/>
        <w:ind w:left="0"/>
        <w:contextualSpacing w:val="0"/>
        <w:rPr>
          <w:rFonts w:ascii="Arial" w:eastAsia="Times New Roman" w:hAnsi="Arial" w:cs="Arial"/>
          <w:noProof/>
          <w:lang w:val="sr-Cyrl-CS"/>
        </w:rPr>
      </w:pPr>
      <w:r w:rsidRPr="003E23F5">
        <w:rPr>
          <w:rFonts w:ascii="Arial" w:eastAsia="Times New Roman" w:hAnsi="Arial" w:cs="Arial"/>
          <w:noProof/>
          <w:lang w:val="sr-Cyrl-CS"/>
        </w:rPr>
        <w:t xml:space="preserve">Уз понуду </w:t>
      </w:r>
      <w:r w:rsidRPr="00562AD0">
        <w:rPr>
          <w:rFonts w:ascii="Arial" w:eastAsia="Times New Roman" w:hAnsi="Arial" w:cs="Arial"/>
          <w:noProof/>
          <w:lang w:val="sr-Cyrl-CS"/>
        </w:rPr>
        <w:t xml:space="preserve">доставити </w:t>
      </w:r>
      <w:r w:rsidR="006827B1" w:rsidRPr="00562AD0">
        <w:rPr>
          <w:rFonts w:ascii="Arial" w:eastAsia="Times New Roman" w:hAnsi="Arial" w:cs="Arial"/>
          <w:noProof/>
          <w:lang w:val="sr-Cyrl-RS"/>
        </w:rPr>
        <w:t xml:space="preserve">ПРЕДЛОГ </w:t>
      </w:r>
      <w:r w:rsidRPr="00562AD0">
        <w:rPr>
          <w:rFonts w:ascii="Arial" w:eastAsia="Times New Roman" w:hAnsi="Arial" w:cs="Arial"/>
          <w:noProof/>
          <w:lang w:val="sr-Cyrl-RS"/>
        </w:rPr>
        <w:t>термин план</w:t>
      </w:r>
      <w:r w:rsidR="00562AD0" w:rsidRPr="00562AD0">
        <w:rPr>
          <w:rFonts w:ascii="Arial" w:eastAsia="Times New Roman" w:hAnsi="Arial" w:cs="Arial"/>
          <w:noProof/>
          <w:lang w:val="sr-Cyrl-RS"/>
        </w:rPr>
        <w:t>а</w:t>
      </w:r>
      <w:r w:rsidRPr="003E23F5">
        <w:rPr>
          <w:rFonts w:ascii="Arial" w:eastAsia="Times New Roman" w:hAnsi="Arial" w:cs="Arial"/>
          <w:noProof/>
          <w:lang w:val="sr-Cyrl-RS"/>
        </w:rPr>
        <w:t xml:space="preserve"> вршења услуга </w:t>
      </w:r>
      <w:r w:rsidRPr="003E23F5">
        <w:rPr>
          <w:rFonts w:ascii="Arial" w:eastAsia="Times New Roman" w:hAnsi="Arial" w:cs="Arial"/>
          <w:noProof/>
          <w:lang w:val="sr-Cyrl-CS"/>
        </w:rPr>
        <w:t>као и цртеже са предлогом уградње  прекидача, растављача у постојећа поља. Цртежом- скицом приказати, предњи и задњи изглед комплетног подразвода</w:t>
      </w:r>
      <w:r w:rsidR="007F549E">
        <w:rPr>
          <w:rFonts w:ascii="Arial" w:eastAsia="Times New Roman" w:hAnsi="Arial" w:cs="Arial"/>
          <w:noProof/>
          <w:lang w:val="sr-Cyrl-CS"/>
        </w:rPr>
        <w:t xml:space="preserve"> </w:t>
      </w:r>
      <w:r w:rsidR="007F549E" w:rsidRPr="007F549E">
        <w:rPr>
          <w:rFonts w:ascii="Arial" w:hAnsi="Arial" w:cs="Arial"/>
          <w:noProof/>
          <w:lang w:val="sr-Cyrl-CS"/>
        </w:rPr>
        <w:t xml:space="preserve">(који ће бити усаглашен и обострано потписан </w:t>
      </w:r>
      <w:r w:rsidR="007F549E">
        <w:rPr>
          <w:rFonts w:ascii="Arial" w:hAnsi="Arial" w:cs="Arial"/>
          <w:noProof/>
          <w:lang w:val="sr-Cyrl-CS"/>
        </w:rPr>
        <w:t>са и</w:t>
      </w:r>
      <w:r w:rsidR="00562AD0">
        <w:rPr>
          <w:rFonts w:ascii="Arial" w:hAnsi="Arial" w:cs="Arial"/>
          <w:noProof/>
          <w:lang w:val="sr-Cyrl-CS"/>
        </w:rPr>
        <w:t>з</w:t>
      </w:r>
      <w:r w:rsidR="007F549E">
        <w:rPr>
          <w:rFonts w:ascii="Arial" w:hAnsi="Arial" w:cs="Arial"/>
          <w:noProof/>
          <w:lang w:val="sr-Cyrl-CS"/>
        </w:rPr>
        <w:t xml:space="preserve">абраним понуђачем </w:t>
      </w:r>
      <w:r w:rsidR="007F549E" w:rsidRPr="007F549E">
        <w:rPr>
          <w:rFonts w:ascii="Arial" w:hAnsi="Arial" w:cs="Arial"/>
          <w:noProof/>
          <w:lang w:val="sr-Cyrl-CS"/>
        </w:rPr>
        <w:t>после потписивања уговора)</w:t>
      </w:r>
      <w:r w:rsidRPr="007F549E">
        <w:rPr>
          <w:rFonts w:ascii="Arial" w:eastAsia="Times New Roman" w:hAnsi="Arial" w:cs="Arial"/>
          <w:noProof/>
          <w:lang w:val="sr-Cyrl-CS"/>
        </w:rPr>
        <w:t>.</w:t>
      </w:r>
    </w:p>
    <w:p w:rsidR="00462B4C" w:rsidRPr="003E23F5" w:rsidRDefault="00462B4C" w:rsidP="000628D0">
      <w:pPr>
        <w:pStyle w:val="ListParagraph"/>
        <w:autoSpaceDE w:val="0"/>
        <w:autoSpaceDN w:val="0"/>
        <w:adjustRightInd w:val="0"/>
        <w:spacing w:before="0" w:after="0" w:line="240" w:lineRule="auto"/>
        <w:ind w:left="0"/>
        <w:contextualSpacing w:val="0"/>
        <w:rPr>
          <w:rFonts w:ascii="Arial" w:hAnsi="Arial" w:cs="Arial"/>
          <w:lang w:val="sr-Cyrl-CS"/>
        </w:rPr>
      </w:pPr>
    </w:p>
    <w:p w:rsidR="000628D0" w:rsidRPr="003E23F5" w:rsidRDefault="000628D0" w:rsidP="000628D0">
      <w:pPr>
        <w:pStyle w:val="ListParagraph"/>
        <w:autoSpaceDE w:val="0"/>
        <w:autoSpaceDN w:val="0"/>
        <w:adjustRightInd w:val="0"/>
        <w:spacing w:before="0" w:after="0" w:line="240" w:lineRule="auto"/>
        <w:ind w:left="0"/>
        <w:contextualSpacing w:val="0"/>
        <w:rPr>
          <w:rFonts w:ascii="Arial" w:hAnsi="Arial" w:cs="Arial"/>
          <w:lang w:val="sr-Cyrl-CS"/>
        </w:rPr>
      </w:pPr>
      <w:r w:rsidRPr="003E23F5">
        <w:rPr>
          <w:rFonts w:ascii="Arial" w:hAnsi="Arial" w:cs="Arial"/>
          <w:lang w:val="sr-Cyrl-CS"/>
        </w:rPr>
        <w:t xml:space="preserve">3.2.2  Техничка документација која се доставља приликом испоруке добара </w:t>
      </w:r>
    </w:p>
    <w:p w:rsidR="00562AD0" w:rsidRDefault="00562AD0" w:rsidP="00462B4C">
      <w:pPr>
        <w:spacing w:before="0"/>
        <w:jc w:val="left"/>
        <w:rPr>
          <w:rFonts w:cs="Arial"/>
          <w:b/>
          <w:i/>
          <w:noProof/>
          <w:lang w:val="sr-Cyrl-CS"/>
        </w:rPr>
      </w:pPr>
    </w:p>
    <w:p w:rsidR="00462B4C" w:rsidRPr="003E23F5" w:rsidRDefault="00462B4C" w:rsidP="00462B4C">
      <w:pPr>
        <w:spacing w:before="0"/>
        <w:jc w:val="left"/>
        <w:rPr>
          <w:rFonts w:cs="Arial"/>
          <w:b/>
          <w:i/>
          <w:noProof/>
          <w:lang w:val="sr-Cyrl-CS"/>
        </w:rPr>
      </w:pPr>
      <w:r w:rsidRPr="003E23F5">
        <w:rPr>
          <w:rFonts w:cs="Arial"/>
          <w:b/>
          <w:i/>
          <w:noProof/>
          <w:lang w:val="sr-Cyrl-CS"/>
        </w:rPr>
        <w:t>Пријемни критеријуми</w:t>
      </w:r>
    </w:p>
    <w:p w:rsidR="00462B4C" w:rsidRPr="003E23F5" w:rsidRDefault="00462B4C" w:rsidP="00462B4C">
      <w:pPr>
        <w:spacing w:before="0"/>
        <w:rPr>
          <w:rFonts w:cs="Arial"/>
          <w:noProof/>
          <w:lang w:val="sr-Cyrl-CS"/>
        </w:rPr>
      </w:pPr>
      <w:r w:rsidRPr="003E23F5">
        <w:rPr>
          <w:rFonts w:cs="Arial"/>
          <w:noProof/>
          <w:lang w:val="sr-Cyrl-CS"/>
        </w:rPr>
        <w:t>- диелектрично испитивање комплетног развода напоном индустријске фреквенције (IEC 62271-200).</w:t>
      </w:r>
    </w:p>
    <w:p w:rsidR="00462B4C" w:rsidRPr="003E23F5" w:rsidRDefault="00462B4C" w:rsidP="00462B4C">
      <w:pPr>
        <w:spacing w:before="0"/>
        <w:rPr>
          <w:rFonts w:cs="Arial"/>
          <w:noProof/>
          <w:lang w:val="sr-Cyrl-CS"/>
        </w:rPr>
      </w:pPr>
      <w:r w:rsidRPr="003E23F5">
        <w:rPr>
          <w:rFonts w:cs="Arial"/>
          <w:noProof/>
          <w:lang w:val="sr-Cyrl-CS"/>
        </w:rPr>
        <w:t xml:space="preserve">- функционално испитивање у сервисном (тест) и радном положају са разводом у безнапонском стању. </w:t>
      </w:r>
    </w:p>
    <w:p w:rsidR="00462B4C" w:rsidRPr="003E23F5" w:rsidRDefault="00462B4C" w:rsidP="000628D0">
      <w:pPr>
        <w:pStyle w:val="ListParagraph"/>
        <w:autoSpaceDE w:val="0"/>
        <w:autoSpaceDN w:val="0"/>
        <w:adjustRightInd w:val="0"/>
        <w:spacing w:before="0" w:after="0" w:line="240" w:lineRule="auto"/>
        <w:ind w:left="0"/>
        <w:contextualSpacing w:val="0"/>
        <w:rPr>
          <w:rFonts w:ascii="Arial" w:hAnsi="Arial" w:cs="Arial"/>
          <w:lang w:val="sr-Cyrl-CS"/>
        </w:rPr>
      </w:pPr>
    </w:p>
    <w:p w:rsidR="00A910BD" w:rsidRPr="003E23F5" w:rsidRDefault="000628D0" w:rsidP="00A910BD">
      <w:pPr>
        <w:spacing w:before="0"/>
        <w:jc w:val="left"/>
        <w:rPr>
          <w:rFonts w:cs="Arial"/>
          <w:lang w:val="sr-Cyrl-CS"/>
        </w:rPr>
      </w:pPr>
      <w:r w:rsidRPr="003E23F5">
        <w:rPr>
          <w:rFonts w:cs="Arial"/>
          <w:lang w:val="sr-Cyrl-CS"/>
        </w:rPr>
        <w:t xml:space="preserve">3.2.3  Посебни захтеви </w:t>
      </w:r>
    </w:p>
    <w:p w:rsidR="00A910BD" w:rsidRPr="00462B4C" w:rsidRDefault="00A910BD" w:rsidP="00A910BD">
      <w:pPr>
        <w:spacing w:before="0"/>
        <w:jc w:val="left"/>
        <w:rPr>
          <w:rFonts w:cs="Arial"/>
          <w:noProof/>
          <w:lang w:val="sr-Cyrl-CS"/>
        </w:rPr>
      </w:pPr>
      <w:r w:rsidRPr="003E23F5">
        <w:rPr>
          <w:rFonts w:cs="Arial"/>
          <w:noProof/>
          <w:lang w:val="sr-Cyrl-CS"/>
        </w:rPr>
        <w:t xml:space="preserve">- израда </w:t>
      </w:r>
      <w:r w:rsidRPr="00462B4C">
        <w:rPr>
          <w:rFonts w:cs="Arial"/>
          <w:noProof/>
          <w:lang w:val="sr-Cyrl-CS"/>
        </w:rPr>
        <w:t xml:space="preserve">пројекта изведеног стања у домену измена </w:t>
      </w:r>
    </w:p>
    <w:p w:rsidR="00A910BD" w:rsidRDefault="00A910BD" w:rsidP="00A910BD">
      <w:pPr>
        <w:spacing w:before="0"/>
        <w:jc w:val="left"/>
        <w:rPr>
          <w:rFonts w:cs="Arial"/>
          <w:b/>
          <w:i/>
          <w:noProof/>
          <w:highlight w:val="cyan"/>
          <w:lang w:val="sr-Cyrl-CS"/>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 xml:space="preserve">Рок испоруке </w:t>
      </w:r>
      <w:r w:rsidR="008271B0">
        <w:rPr>
          <w:rFonts w:cs="Arial"/>
          <w:lang w:val="sr-Cyrl-RS"/>
        </w:rPr>
        <w:t xml:space="preserve">и уградње </w:t>
      </w:r>
      <w:r w:rsidR="00DB369C" w:rsidRPr="00F10346">
        <w:rPr>
          <w:rFonts w:cs="Arial"/>
        </w:rPr>
        <w:t>доб</w:t>
      </w:r>
      <w:r w:rsidR="005551C2" w:rsidRPr="00F10346">
        <w:rPr>
          <w:rFonts w:cs="Arial"/>
        </w:rPr>
        <w:t>ара</w:t>
      </w:r>
    </w:p>
    <w:p w:rsidR="00562AD0" w:rsidRPr="00562AD0" w:rsidRDefault="00562AD0" w:rsidP="00562AD0">
      <w:pPr>
        <w:spacing w:before="0"/>
        <w:rPr>
          <w:rFonts w:cs="Arial"/>
          <w:noProof/>
          <w:lang w:val="sr-Cyrl-CS"/>
        </w:rPr>
      </w:pPr>
      <w:bookmarkStart w:id="21" w:name="_Toc441651542"/>
      <w:bookmarkStart w:id="22" w:name="_Toc442559880"/>
      <w:r w:rsidRPr="00562AD0">
        <w:rPr>
          <w:rFonts w:cs="Arial"/>
          <w:noProof/>
          <w:lang w:val="sr-Cyrl-CS"/>
        </w:rPr>
        <w:t>Испорука: најдуже 40 дана од ступања уговора на снагу.</w:t>
      </w:r>
    </w:p>
    <w:p w:rsidR="00562AD0" w:rsidRDefault="00562AD0" w:rsidP="00562AD0">
      <w:pPr>
        <w:spacing w:before="0"/>
        <w:rPr>
          <w:rFonts w:cs="Arial"/>
          <w:noProof/>
          <w:lang w:val="sr-Cyrl-CS"/>
        </w:rPr>
      </w:pPr>
      <w:r w:rsidRPr="00562AD0">
        <w:rPr>
          <w:rFonts w:cs="Arial"/>
          <w:noProof/>
          <w:lang w:val="sr-Cyrl-CS"/>
        </w:rPr>
        <w:t>Уградњ</w:t>
      </w:r>
      <w:r>
        <w:rPr>
          <w:rFonts w:cs="Arial"/>
          <w:noProof/>
          <w:lang w:val="sr-Cyrl-CS"/>
        </w:rPr>
        <w:t>а</w:t>
      </w:r>
      <w:r w:rsidRPr="00562AD0">
        <w:rPr>
          <w:rFonts w:cs="Arial"/>
          <w:noProof/>
          <w:lang w:val="sr-Cyrl-CS"/>
        </w:rPr>
        <w:t xml:space="preserve"> добара (опреме) из техничке спецификације</w:t>
      </w:r>
      <w:r>
        <w:rPr>
          <w:rFonts w:cs="Arial"/>
          <w:noProof/>
          <w:lang w:val="sr-Cyrl-CS"/>
        </w:rPr>
        <w:t>:</w:t>
      </w:r>
      <w:r w:rsidRPr="00562AD0">
        <w:rPr>
          <w:rFonts w:cs="Arial"/>
          <w:noProof/>
          <w:lang w:val="sr-Cyrl-CS"/>
        </w:rPr>
        <w:t xml:space="preserve"> у року од 15 дана од увођења у посао</w:t>
      </w:r>
      <w:r>
        <w:rPr>
          <w:rFonts w:cs="Arial"/>
          <w:noProof/>
          <w:lang w:val="sr-Cyrl-CS"/>
        </w:rPr>
        <w:t>.</w:t>
      </w:r>
    </w:p>
    <w:p w:rsidR="00562AD0" w:rsidRDefault="00562AD0" w:rsidP="00562AD0">
      <w:pPr>
        <w:spacing w:before="0"/>
        <w:rPr>
          <w:rFonts w:cs="Arial"/>
          <w:noProof/>
          <w:lang w:val="sr-Cyrl-CS"/>
        </w:rPr>
      </w:pPr>
      <w:r w:rsidRPr="007F549E">
        <w:rPr>
          <w:rFonts w:cs="Arial"/>
          <w:noProof/>
          <w:lang w:val="sr-Cyrl-CS"/>
        </w:rPr>
        <w:t>Корисник услуге ће обавестити пружаоца услуге о дану увођења у посао седам дана раније.</w:t>
      </w:r>
    </w:p>
    <w:p w:rsidR="00562AD0" w:rsidRPr="007F549E" w:rsidRDefault="00562AD0" w:rsidP="00562AD0">
      <w:pPr>
        <w:spacing w:before="0"/>
        <w:rPr>
          <w:rFonts w:cs="Arial"/>
          <w:noProof/>
          <w:lang w:val="sr-Cyrl-CS"/>
        </w:rPr>
      </w:pPr>
      <w:r w:rsidRPr="007F549E">
        <w:rPr>
          <w:rFonts w:cs="Arial"/>
          <w:noProof/>
          <w:lang w:val="sr-Cyrl-CS"/>
        </w:rPr>
        <w:t xml:space="preserve">- Планирани термин извршења услуга је ремонт 2017. </w:t>
      </w:r>
      <w:r w:rsidR="004D4F5A" w:rsidRPr="007F549E">
        <w:rPr>
          <w:rFonts w:cs="Arial"/>
          <w:noProof/>
          <w:lang w:val="sr-Cyrl-CS"/>
        </w:rPr>
        <w:t>Г</w:t>
      </w:r>
      <w:r w:rsidRPr="007F549E">
        <w:rPr>
          <w:rFonts w:cs="Arial"/>
          <w:noProof/>
          <w:lang w:val="sr-Cyrl-CS"/>
        </w:rPr>
        <w:t>одине</w:t>
      </w:r>
      <w:r w:rsidR="004D4F5A">
        <w:rPr>
          <w:rFonts w:cs="Arial"/>
          <w:noProof/>
          <w:lang w:val="sr-Cyrl-CS"/>
        </w:rPr>
        <w:t>.</w:t>
      </w:r>
    </w:p>
    <w:p w:rsidR="00562AD0" w:rsidRPr="00562AD0" w:rsidRDefault="00562AD0" w:rsidP="00874F5B">
      <w:pPr>
        <w:pStyle w:val="Heading10"/>
      </w:pPr>
    </w:p>
    <w:p w:rsidR="00DB369C" w:rsidRPr="007F549E" w:rsidRDefault="00874F5B" w:rsidP="00874F5B">
      <w:pPr>
        <w:pStyle w:val="Heading10"/>
      </w:pPr>
      <w:r w:rsidRPr="007F549E">
        <w:t xml:space="preserve">3.4.  </w:t>
      </w:r>
      <w:r w:rsidR="00DB369C" w:rsidRPr="007F549E">
        <w:t>Место и</w:t>
      </w:r>
      <w:r w:rsidR="004559F1" w:rsidRPr="007F549E">
        <w:t>споруке добара</w:t>
      </w:r>
      <w:bookmarkEnd w:id="21"/>
      <w:bookmarkEnd w:id="22"/>
    </w:p>
    <w:p w:rsidR="004559F1" w:rsidRPr="007F549E" w:rsidRDefault="004D14FC" w:rsidP="004559F1">
      <w:pPr>
        <w:spacing w:before="0"/>
        <w:rPr>
          <w:rFonts w:cs="Arial"/>
          <w:lang w:val="sr-Cyrl-CS" w:eastAsia="zh-CN"/>
        </w:rPr>
      </w:pPr>
      <w:r w:rsidRPr="007F549E">
        <w:rPr>
          <w:rFonts w:cs="Arial"/>
          <w:lang w:val="sr-Cyrl-CS" w:eastAsia="zh-CN"/>
        </w:rPr>
        <w:t>М</w:t>
      </w:r>
      <w:r w:rsidR="00D45DAA" w:rsidRPr="007F549E">
        <w:rPr>
          <w:rFonts w:cs="Arial"/>
          <w:lang w:val="sr-Cyrl-CS" w:eastAsia="zh-CN"/>
        </w:rPr>
        <w:t xml:space="preserve">есто испоруке </w:t>
      </w:r>
      <w:r w:rsidR="00627718" w:rsidRPr="007F549E">
        <w:rPr>
          <w:rFonts w:cs="Arial"/>
          <w:lang w:val="sr-Cyrl-CS"/>
        </w:rPr>
        <w:t>Огранак ТЕ Морава Свилајнац, Кнеза Милоша 89, 35210 Свилајнац</w:t>
      </w:r>
    </w:p>
    <w:p w:rsidR="00BF39C7" w:rsidRPr="007F549E" w:rsidRDefault="004D14FC" w:rsidP="00BF39C7">
      <w:pPr>
        <w:spacing w:before="0"/>
        <w:rPr>
          <w:rFonts w:cs="Arial"/>
          <w:lang w:val="sr-Cyrl-CS" w:eastAsia="zh-CN"/>
        </w:rPr>
      </w:pPr>
      <w:r w:rsidRPr="007F549E">
        <w:rPr>
          <w:rFonts w:cs="Arial"/>
          <w:lang w:val="sr-Cyrl-CS" w:eastAsia="zh-CN"/>
        </w:rPr>
        <w:t xml:space="preserve">Паритет испоруке </w:t>
      </w:r>
      <w:r w:rsidR="00627718" w:rsidRPr="007F549E">
        <w:rPr>
          <w:rFonts w:cs="Arial"/>
          <w:sz w:val="24"/>
          <w:szCs w:val="24"/>
          <w:lang w:val="sr-Cyrl-CS"/>
        </w:rPr>
        <w:t>Ф-ко ТЕ Морава Свилајнац</w:t>
      </w:r>
    </w:p>
    <w:p w:rsidR="00D45DAA" w:rsidRPr="007F549E" w:rsidRDefault="00D45DAA" w:rsidP="004559F1">
      <w:pPr>
        <w:spacing w:before="0"/>
        <w:rPr>
          <w:rFonts w:cs="Arial"/>
          <w:lang w:val="sr-Cyrl-CS" w:eastAsia="zh-CN"/>
        </w:rPr>
      </w:pPr>
    </w:p>
    <w:p w:rsidR="008112A2" w:rsidRPr="007F549E" w:rsidRDefault="008112A2" w:rsidP="00A57E2D">
      <w:pPr>
        <w:pStyle w:val="Heading10"/>
        <w:numPr>
          <w:ilvl w:val="1"/>
          <w:numId w:val="28"/>
        </w:numPr>
      </w:pPr>
      <w:r w:rsidRPr="007F549E">
        <w:t>Квалитативни и квантитативни пријем</w:t>
      </w:r>
    </w:p>
    <w:p w:rsidR="008112A2" w:rsidRPr="007F549E" w:rsidRDefault="00627718" w:rsidP="008112A2">
      <w:pPr>
        <w:pStyle w:val="ListParagraph"/>
        <w:autoSpaceDE w:val="0"/>
        <w:autoSpaceDN w:val="0"/>
        <w:adjustRightInd w:val="0"/>
        <w:spacing w:before="0" w:after="0" w:line="240" w:lineRule="auto"/>
        <w:ind w:left="0"/>
        <w:contextualSpacing w:val="0"/>
        <w:rPr>
          <w:rFonts w:ascii="Arial" w:hAnsi="Arial" w:cs="Arial"/>
          <w:lang w:val="sr-Cyrl-CS"/>
        </w:rPr>
      </w:pPr>
      <w:r w:rsidRPr="007F549E">
        <w:rPr>
          <w:rFonts w:ascii="Arial" w:hAnsi="Arial" w:cs="Arial"/>
          <w:lang w:val="sr-Cyrl-CS"/>
        </w:rPr>
        <w:t>Наручилац ће извршити контролу, односно проверити да ли су предметна добра која се испоручују у складу са карактеристикама захтеваним у техничкој спецификацији, у</w:t>
      </w:r>
      <w:r w:rsidR="003E23F5" w:rsidRPr="007F549E">
        <w:rPr>
          <w:rFonts w:ascii="Arial" w:hAnsi="Arial" w:cs="Arial"/>
          <w:lang w:val="sr-Cyrl-CS"/>
        </w:rPr>
        <w:t xml:space="preserve"> погледу квалитета и квантитета </w:t>
      </w:r>
      <w:r w:rsidR="008112A2" w:rsidRPr="007F549E">
        <w:rPr>
          <w:rFonts w:ascii="Arial" w:hAnsi="Arial" w:cs="Arial"/>
          <w:lang w:val="sr-Cyrl-CS"/>
        </w:rPr>
        <w:t>и то:</w:t>
      </w:r>
    </w:p>
    <w:p w:rsidR="00462B4C" w:rsidRPr="007F549E" w:rsidRDefault="00462B4C" w:rsidP="00462B4C">
      <w:pPr>
        <w:spacing w:before="0"/>
        <w:rPr>
          <w:rFonts w:cs="Arial"/>
          <w:noProof/>
          <w:lang w:val="sr-Cyrl-CS"/>
        </w:rPr>
      </w:pPr>
      <w:r w:rsidRPr="007F549E">
        <w:rPr>
          <w:rFonts w:cs="Arial"/>
          <w:noProof/>
          <w:lang w:val="sr-Cyrl-CS"/>
        </w:rPr>
        <w:t>- диелектрично испитивање комплетног развода напоном индустријске фреквенције (IEC 62271-200).</w:t>
      </w:r>
    </w:p>
    <w:p w:rsidR="00462B4C" w:rsidRPr="007F549E" w:rsidRDefault="00462B4C" w:rsidP="00462B4C">
      <w:pPr>
        <w:spacing w:before="0"/>
        <w:rPr>
          <w:rFonts w:cs="Arial"/>
          <w:noProof/>
          <w:lang w:val="sr-Cyrl-CS"/>
        </w:rPr>
      </w:pPr>
      <w:r w:rsidRPr="007F549E">
        <w:rPr>
          <w:rFonts w:cs="Arial"/>
          <w:noProof/>
          <w:lang w:val="sr-Cyrl-CS"/>
        </w:rPr>
        <w:t xml:space="preserve">- функционално испитивање у сервисном (тест) и радном положају са разводом у безнапонском стању. </w:t>
      </w:r>
    </w:p>
    <w:p w:rsidR="00771564" w:rsidRDefault="00771564" w:rsidP="008112A2">
      <w:pPr>
        <w:pStyle w:val="ListParagraph"/>
        <w:autoSpaceDE w:val="0"/>
        <w:autoSpaceDN w:val="0"/>
        <w:adjustRightInd w:val="0"/>
        <w:spacing w:before="0" w:after="0" w:line="240" w:lineRule="auto"/>
        <w:ind w:left="0"/>
        <w:contextualSpacing w:val="0"/>
        <w:rPr>
          <w:rFonts w:ascii="Arial" w:hAnsi="Arial" w:cs="Arial"/>
          <w:lang w:val="sr-Cyrl-CS"/>
        </w:rPr>
      </w:pPr>
    </w:p>
    <w:p w:rsidR="00562AD0" w:rsidRPr="007F549E" w:rsidRDefault="00562AD0" w:rsidP="008112A2">
      <w:pPr>
        <w:pStyle w:val="ListParagraph"/>
        <w:autoSpaceDE w:val="0"/>
        <w:autoSpaceDN w:val="0"/>
        <w:adjustRightInd w:val="0"/>
        <w:spacing w:before="0" w:after="0" w:line="240" w:lineRule="auto"/>
        <w:ind w:left="0"/>
        <w:contextualSpacing w:val="0"/>
        <w:rPr>
          <w:rFonts w:ascii="Arial" w:hAnsi="Arial" w:cs="Arial"/>
          <w:lang w:val="sr-Cyrl-CS"/>
        </w:rPr>
      </w:pPr>
    </w:p>
    <w:p w:rsidR="004D14FC" w:rsidRPr="00F10346" w:rsidRDefault="004D14FC" w:rsidP="00A57E2D">
      <w:pPr>
        <w:pStyle w:val="Heading10"/>
        <w:numPr>
          <w:ilvl w:val="1"/>
          <w:numId w:val="28"/>
        </w:numPr>
      </w:pPr>
      <w:bookmarkStart w:id="23" w:name="_Toc441651543"/>
      <w:bookmarkStart w:id="24" w:name="_Toc442559881"/>
      <w:r w:rsidRPr="00F10346">
        <w:lastRenderedPageBreak/>
        <w:t>Гарантни рок</w:t>
      </w:r>
      <w:bookmarkEnd w:id="23"/>
      <w:bookmarkEnd w:id="24"/>
    </w:p>
    <w:p w:rsidR="00904BAC" w:rsidRPr="00904BAC" w:rsidRDefault="00462B4C" w:rsidP="00280127">
      <w:pPr>
        <w:spacing w:before="0"/>
        <w:rPr>
          <w:rFonts w:cs="Arial"/>
          <w:noProof/>
          <w:lang w:val="sr-Cyrl-CS"/>
        </w:rPr>
      </w:pPr>
      <w:r w:rsidRPr="00904BAC">
        <w:rPr>
          <w:rFonts w:cs="Arial"/>
          <w:noProof/>
          <w:lang w:val="sr-Cyrl-CS"/>
        </w:rPr>
        <w:t>Гарантни рок на ис</w:t>
      </w:r>
      <w:r w:rsidR="00904BAC" w:rsidRPr="00904BAC">
        <w:rPr>
          <w:rFonts w:cs="Arial"/>
          <w:noProof/>
          <w:lang w:val="sr-Cyrl-CS"/>
        </w:rPr>
        <w:t>поручена добра и извршену уградњу ис</w:t>
      </w:r>
      <w:r w:rsidR="00904BAC">
        <w:rPr>
          <w:rFonts w:cs="Arial"/>
          <w:noProof/>
          <w:lang w:val="sr-Cyrl-CS"/>
        </w:rPr>
        <w:t>т</w:t>
      </w:r>
      <w:r w:rsidR="00904BAC" w:rsidRPr="00904BAC">
        <w:rPr>
          <w:rFonts w:cs="Arial"/>
          <w:noProof/>
          <w:lang w:val="sr-Cyrl-CS"/>
        </w:rPr>
        <w:t>их</w:t>
      </w:r>
      <w:r w:rsidRPr="00904BAC">
        <w:rPr>
          <w:rFonts w:cs="Arial"/>
          <w:noProof/>
          <w:lang w:val="sr-Cyrl-CS"/>
        </w:rPr>
        <w:t xml:space="preserve"> не може бити краћи од 12 месеци од дана потписивања коначног записника о извршен</w:t>
      </w:r>
      <w:r w:rsidR="00904BAC" w:rsidRPr="00904BAC">
        <w:rPr>
          <w:rFonts w:cs="Arial"/>
          <w:noProof/>
          <w:lang w:val="sr-Cyrl-CS"/>
        </w:rPr>
        <w:t>ој уградњи делова</w:t>
      </w:r>
      <w:r w:rsidR="007F549E">
        <w:rPr>
          <w:rFonts w:cs="Arial"/>
          <w:noProof/>
          <w:lang w:val="sr-Cyrl-CS"/>
        </w:rPr>
        <w:t>, односно 18 месеци од дана испоруке, шта се пре деси</w:t>
      </w:r>
      <w:r w:rsidR="00904BAC" w:rsidRPr="00904BAC">
        <w:rPr>
          <w:rFonts w:cs="Arial"/>
          <w:noProof/>
          <w:lang w:val="sr-Cyrl-CS"/>
        </w:rPr>
        <w:t>.</w:t>
      </w:r>
    </w:p>
    <w:p w:rsidR="004D14FC" w:rsidRPr="00904BAC" w:rsidRDefault="004D14FC" w:rsidP="00280127">
      <w:pPr>
        <w:spacing w:before="0"/>
        <w:rPr>
          <w:rFonts w:cs="Arial"/>
          <w:lang w:val="sr-Cyrl-CS" w:eastAsia="zh-CN"/>
        </w:rPr>
      </w:pPr>
      <w:r w:rsidRPr="00904BAC">
        <w:rPr>
          <w:rFonts w:cs="Arial"/>
          <w:lang w:val="sr-Cyrl-CS" w:eastAsia="zh-CN"/>
        </w:rPr>
        <w:t xml:space="preserve">Изабрани Понуђач је дужан да о свом трошку отклони све евентуалне недостатке у току трајања гарантног рока. </w:t>
      </w:r>
    </w:p>
    <w:p w:rsidR="00DB369C" w:rsidRPr="00F10346" w:rsidRDefault="00D45DAA" w:rsidP="00A57E2D">
      <w:pPr>
        <w:pStyle w:val="Heading10"/>
        <w:numPr>
          <w:ilvl w:val="1"/>
          <w:numId w:val="28"/>
        </w:numPr>
      </w:pPr>
      <w:bookmarkStart w:id="25" w:name="_Toc441651544"/>
      <w:bookmarkStart w:id="26" w:name="_Toc442559882"/>
      <w:r w:rsidRPr="00F10346">
        <w:t>Евентуалне додатне услуге</w:t>
      </w:r>
      <w:bookmarkEnd w:id="25"/>
      <w:bookmarkEnd w:id="26"/>
    </w:p>
    <w:p w:rsidR="008E0895" w:rsidRPr="0071247E" w:rsidRDefault="0071247E" w:rsidP="008112A2">
      <w:pPr>
        <w:spacing w:before="0"/>
        <w:rPr>
          <w:rFonts w:cs="Arial"/>
          <w:lang w:val="sr-Cyrl-CS" w:eastAsia="zh-CN"/>
        </w:rPr>
      </w:pPr>
      <w:r w:rsidRPr="0071247E">
        <w:rPr>
          <w:rFonts w:cs="Arial"/>
          <w:lang w:val="sr-Cyrl-CS" w:eastAsia="zh-CN"/>
        </w:rPr>
        <w:t>Нису предвиђене за предметну јавну набавку.</w:t>
      </w:r>
    </w:p>
    <w:p w:rsidR="008E0895" w:rsidRPr="0071247E" w:rsidRDefault="008E0895"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F549E" w:rsidRDefault="0071247E" w:rsidP="008112A2">
      <w:pPr>
        <w:spacing w:before="0"/>
        <w:rPr>
          <w:rFonts w:cs="Arial"/>
          <w:lang w:val="sr-Cyrl-C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Default="0071247E"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Default="003E23F5" w:rsidP="008112A2">
      <w:pPr>
        <w:spacing w:before="0"/>
        <w:rPr>
          <w:rFonts w:cs="Arial"/>
          <w:lang w:val="sr-Cyrl-RS" w:eastAsia="zh-CN"/>
        </w:rPr>
      </w:pPr>
    </w:p>
    <w:p w:rsidR="003E23F5" w:rsidRPr="0071247E" w:rsidRDefault="003E23F5"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1247E" w:rsidRPr="0071247E" w:rsidRDefault="0071247E" w:rsidP="008112A2">
      <w:pPr>
        <w:spacing w:before="0"/>
        <w:rPr>
          <w:rFonts w:cs="Arial"/>
          <w:lang w:val="sr-Cyrl-RS" w:eastAsia="zh-CN"/>
        </w:rPr>
      </w:pPr>
    </w:p>
    <w:p w:rsidR="00756A02" w:rsidRDefault="00756A02" w:rsidP="00A57E2D">
      <w:pPr>
        <w:pStyle w:val="Heading10"/>
        <w:numPr>
          <w:ilvl w:val="0"/>
          <w:numId w:val="28"/>
        </w:numPr>
        <w:rPr>
          <w:lang w:val="sr-Cyrl-RS"/>
        </w:rPr>
      </w:pPr>
      <w:bookmarkStart w:id="27"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p w:rsidR="00562AD0" w:rsidRPr="00562AD0" w:rsidRDefault="00562AD0" w:rsidP="00562AD0">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562AD0">
        <w:trPr>
          <w:trHeight w:val="1097"/>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F10346">
              <w:rPr>
                <w:rFonts w:cs="Arial"/>
              </w:rPr>
              <w:lastRenderedPageBreak/>
              <w:t>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000341"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CA2DEA"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CA2DEA">
              <w:rPr>
                <w:rFonts w:eastAsia="TimesNewRomanPSMT" w:cs="Arial"/>
                <w:lang w:val="ru-RU"/>
              </w:rPr>
              <w:t>Уколико локална (општи</w:t>
            </w:r>
            <w:r w:rsidR="00175774" w:rsidRPr="00CA2DEA">
              <w:rPr>
                <w:rFonts w:eastAsia="TimesNewRomanPSMT" w:cs="Arial"/>
                <w:lang w:val="ru-RU"/>
              </w:rPr>
              <w:t>н</w:t>
            </w:r>
            <w:r w:rsidRPr="00F10346">
              <w:rPr>
                <w:rFonts w:eastAsia="TimesNewRomanPSMT" w:cs="Arial"/>
                <w:lang w:val="sr-Cyrl-CS"/>
              </w:rPr>
              <w:t>с</w:t>
            </w:r>
            <w:r w:rsidR="00175774" w:rsidRPr="00CA2DEA">
              <w:rPr>
                <w:rFonts w:eastAsia="TimesNewRomanPSMT" w:cs="Arial"/>
                <w:lang w:val="ru-RU"/>
              </w:rPr>
              <w:t>ка) управа</w:t>
            </w:r>
            <w:r w:rsidRPr="00F10346">
              <w:rPr>
                <w:rFonts w:eastAsia="TimesNewRomanPSMT" w:cs="Arial"/>
                <w:lang w:val="sr-Cyrl-CS"/>
              </w:rPr>
              <w:t xml:space="preserve"> јавних приход</w:t>
            </w:r>
            <w:r w:rsidR="00175774" w:rsidRPr="00CA2DEA">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CA2DEA">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CA2DEA">
              <w:rPr>
                <w:rFonts w:eastAsia="TimesNewRomanPSMT" w:cs="Arial"/>
                <w:lang w:val="ru-RU"/>
              </w:rPr>
              <w:t>осталих лок</w:t>
            </w:r>
            <w:r w:rsidRPr="00F10346">
              <w:rPr>
                <w:rFonts w:eastAsia="TimesNewRomanPSMT" w:cs="Arial"/>
                <w:lang w:val="sr-Cyrl-CS"/>
              </w:rPr>
              <w:t>а</w:t>
            </w:r>
            <w:r w:rsidR="00175774" w:rsidRPr="00CA2DEA">
              <w:rPr>
                <w:rFonts w:eastAsia="TimesNewRomanPSMT" w:cs="Arial"/>
                <w:lang w:val="ru-RU"/>
              </w:rPr>
              <w:t xml:space="preserve">лних органа/организација/установа </w:t>
            </w:r>
          </w:p>
          <w:p w:rsidR="00175774" w:rsidRPr="00CA2DEA" w:rsidRDefault="00175774" w:rsidP="002F6ACF">
            <w:pPr>
              <w:numPr>
                <w:ilvl w:val="0"/>
                <w:numId w:val="16"/>
              </w:numPr>
              <w:autoSpaceDE w:val="0"/>
              <w:autoSpaceDN w:val="0"/>
              <w:adjustRightInd w:val="0"/>
              <w:snapToGrid w:val="0"/>
              <w:spacing w:before="0"/>
              <w:ind w:hanging="357"/>
              <w:contextualSpacing/>
              <w:rPr>
                <w:rFonts w:eastAsia="Calibri" w:cs="Arial"/>
                <w:lang w:val="ru-RU"/>
              </w:rPr>
            </w:pPr>
            <w:r w:rsidRPr="00CA2DEA">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CA2DEA">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CA2DEA" w:rsidRDefault="00175774" w:rsidP="002F6ACF">
            <w:pPr>
              <w:numPr>
                <w:ilvl w:val="0"/>
                <w:numId w:val="16"/>
              </w:numPr>
              <w:tabs>
                <w:tab w:val="left" w:pos="680"/>
              </w:tabs>
              <w:snapToGrid w:val="0"/>
              <w:spacing w:before="0"/>
              <w:ind w:hanging="357"/>
              <w:contextualSpacing/>
              <w:rPr>
                <w:rFonts w:eastAsia="Calibri" w:cs="Arial"/>
                <w:lang w:val="ru-RU"/>
              </w:rPr>
            </w:pPr>
            <w:r w:rsidRPr="00CA2DEA">
              <w:rPr>
                <w:rFonts w:eastAsia="Calibri" w:cs="Arial"/>
                <w:lang w:val="ru-RU"/>
              </w:rPr>
              <w:t>У случају да понуду подноси група понуђача, ове доказе доставити за сваког учесника из групе</w:t>
            </w:r>
          </w:p>
          <w:p w:rsidR="00175774" w:rsidRPr="00CA2DEA" w:rsidRDefault="00175774" w:rsidP="002F6ACF">
            <w:pPr>
              <w:numPr>
                <w:ilvl w:val="0"/>
                <w:numId w:val="22"/>
              </w:numPr>
              <w:tabs>
                <w:tab w:val="left" w:pos="680"/>
              </w:tabs>
              <w:snapToGrid w:val="0"/>
              <w:spacing w:before="0"/>
              <w:contextualSpacing/>
              <w:rPr>
                <w:rFonts w:cs="Arial"/>
                <w:lang w:val="ru-RU"/>
              </w:rPr>
            </w:pPr>
            <w:r w:rsidRPr="00CA2DEA">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CA2DEA" w:rsidRDefault="00175774" w:rsidP="003A4822">
            <w:pPr>
              <w:tabs>
                <w:tab w:val="left" w:pos="680"/>
              </w:tabs>
              <w:snapToGrid w:val="0"/>
              <w:contextualSpacing/>
              <w:rPr>
                <w:rFonts w:eastAsia="Calibri" w:cs="Arial"/>
                <w:lang w:val="ru-RU"/>
              </w:rPr>
            </w:pPr>
            <w:r w:rsidRPr="00CA2DEA">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CA2DEA">
              <w:rPr>
                <w:rFonts w:eastAsia="Calibri" w:cs="Arial"/>
                <w:b/>
                <w:lang w:val="ru-RU"/>
              </w:rPr>
              <w:t xml:space="preserve"> отварања понуда</w:t>
            </w:r>
            <w:r w:rsidRPr="00CA2DEA">
              <w:rPr>
                <w:rFonts w:eastAsia="Calibri" w:cs="Arial"/>
                <w:lang w:val="ru-RU"/>
              </w:rPr>
              <w:t>.</w:t>
            </w:r>
          </w:p>
        </w:tc>
      </w:tr>
      <w:tr w:rsidR="00175774" w:rsidRPr="00000341"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w:t>
            </w:r>
            <w:r w:rsidR="003E23F5">
              <w:rPr>
                <w:rFonts w:cs="Arial"/>
                <w:lang w:val="sr-Cyrl-RS"/>
              </w:rPr>
              <w:t xml:space="preserve"> </w:t>
            </w:r>
            <w:r w:rsidRPr="00F10346">
              <w:rPr>
                <w:rFonts w:cs="Arial"/>
              </w:rPr>
              <w:t>(Образац бр.</w:t>
            </w:r>
            <w:r w:rsidR="003E23F5">
              <w:rPr>
                <w:rFonts w:cs="Arial"/>
                <w:lang w:val="sr-Cyrl-RS"/>
              </w:rPr>
              <w:t xml:space="preserve">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CA2DEA">
              <w:rPr>
                <w:rFonts w:cs="Arial"/>
                <w:lang w:val="sr-Cyrl-CS"/>
              </w:rPr>
              <w:t>Изјава мора да буде потписана од стране ов</w:t>
            </w:r>
            <w:r w:rsidR="00B74703" w:rsidRPr="00CA2DEA">
              <w:rPr>
                <w:rFonts w:cs="Arial"/>
                <w:lang w:val="sr-Cyrl-CS"/>
              </w:rPr>
              <w:t>ла</w:t>
            </w:r>
            <w:r w:rsidRPr="00CA2DEA">
              <w:rPr>
                <w:rFonts w:cs="Arial"/>
                <w:lang w:val="sr-Cyrl-CS"/>
              </w:rPr>
              <w:t xml:space="preserve">шћеног лица </w:t>
            </w:r>
            <w:r w:rsidR="005E487E" w:rsidRPr="00F10346">
              <w:rPr>
                <w:rFonts w:cs="Arial"/>
                <w:lang w:val="sr-Cyrl-CS"/>
              </w:rPr>
              <w:t>за заступање понуђача</w:t>
            </w:r>
            <w:r w:rsidRPr="00CA2DEA">
              <w:rPr>
                <w:rFonts w:cs="Arial"/>
                <w:lang w:val="sr-Cyrl-CS"/>
              </w:rPr>
              <w:t xml:space="preserve"> и оверена печатом. </w:t>
            </w:r>
          </w:p>
          <w:p w:rsidR="005E487E" w:rsidRPr="00CA2DEA" w:rsidRDefault="00175774" w:rsidP="00E151E9">
            <w:pPr>
              <w:numPr>
                <w:ilvl w:val="0"/>
                <w:numId w:val="24"/>
              </w:numPr>
              <w:snapToGrid w:val="0"/>
              <w:rPr>
                <w:rFonts w:cs="Arial"/>
                <w:lang w:val="sr-Cyrl-CS"/>
              </w:rPr>
            </w:pPr>
            <w:r w:rsidRPr="00CA2DEA">
              <w:rPr>
                <w:rFonts w:cs="Arial"/>
                <w:lang w:val="sr-Cyrl-CS"/>
              </w:rPr>
              <w:t>Уколико понуду подноси група понуђача</w:t>
            </w:r>
            <w:r w:rsidR="00AE6FAC" w:rsidRPr="00CA2DEA">
              <w:rPr>
                <w:rFonts w:cs="Arial"/>
                <w:lang w:val="sr-Cyrl-CS"/>
              </w:rPr>
              <w:t>,</w:t>
            </w:r>
            <w:r w:rsidRPr="00CA2DEA">
              <w:rPr>
                <w:rFonts w:cs="Arial"/>
                <w:lang w:val="sr-Cyrl-CS"/>
              </w:rPr>
              <w:t xml:space="preserve"> Изјава мора бити </w:t>
            </w:r>
            <w:r w:rsidR="005E487E" w:rsidRPr="00F10346">
              <w:rPr>
                <w:rFonts w:cs="Arial"/>
                <w:lang w:val="sr-Cyrl-CS"/>
              </w:rPr>
              <w:t>достављена за сваког члана групе понуђача. Изјава мора бити</w:t>
            </w:r>
            <w:r w:rsidRPr="00CA2DEA">
              <w:rPr>
                <w:rFonts w:cs="Arial"/>
                <w:lang w:val="sr-Cyrl-CS"/>
              </w:rPr>
              <w:t xml:space="preserve"> потписана од стране овлашћеног лица </w:t>
            </w:r>
            <w:r w:rsidR="005E487E" w:rsidRPr="00F10346">
              <w:rPr>
                <w:rFonts w:cs="Arial"/>
                <w:lang w:val="sr-Cyrl-CS"/>
              </w:rPr>
              <w:t xml:space="preserve">за заступање </w:t>
            </w:r>
            <w:r w:rsidRPr="00CA2DEA">
              <w:rPr>
                <w:rFonts w:cs="Arial"/>
                <w:lang w:val="sr-Cyrl-CS"/>
              </w:rPr>
              <w:t xml:space="preserve">понуђача из групе понуђача и оверена печатом.  </w:t>
            </w:r>
          </w:p>
          <w:p w:rsidR="00AE6FAC" w:rsidRPr="00CA2DEA" w:rsidRDefault="00AE6FAC" w:rsidP="00AE6FAC">
            <w:pPr>
              <w:numPr>
                <w:ilvl w:val="0"/>
                <w:numId w:val="24"/>
              </w:numPr>
              <w:snapToGrid w:val="0"/>
              <w:rPr>
                <w:rFonts w:cs="Arial"/>
                <w:lang w:val="sr-Cyrl-CS"/>
              </w:rPr>
            </w:pPr>
            <w:r w:rsidRPr="00CA2DEA">
              <w:rPr>
                <w:rFonts w:cs="Arial"/>
                <w:lang w:val="sr-Cyrl-CS"/>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CA2DEA">
              <w:rPr>
                <w:rFonts w:cs="Arial"/>
                <w:lang w:val="sr-Cyrl-CS"/>
              </w:rPr>
              <w:t>подизвођача.</w:t>
            </w:r>
            <w:r w:rsidRPr="00F10346">
              <w:rPr>
                <w:rFonts w:cs="Arial"/>
                <w:lang w:val="sr-Cyrl-CS"/>
              </w:rPr>
              <w:t xml:space="preserve"> Изјава мора бити</w:t>
            </w:r>
            <w:r w:rsidRPr="00CA2DEA">
              <w:rPr>
                <w:rFonts w:cs="Arial"/>
                <w:lang w:val="sr-Cyrl-CS"/>
              </w:rPr>
              <w:t xml:space="preserve"> потписана од стране овлашћеног лица </w:t>
            </w:r>
            <w:r w:rsidRPr="00F10346">
              <w:rPr>
                <w:rFonts w:cs="Arial"/>
                <w:lang w:val="sr-Cyrl-CS"/>
              </w:rPr>
              <w:t xml:space="preserve">за заступање </w:t>
            </w:r>
            <w:r w:rsidRPr="00CA2DEA">
              <w:rPr>
                <w:rFonts w:cs="Arial"/>
                <w:lang w:val="sr-Cyrl-CS"/>
              </w:rPr>
              <w:t xml:space="preserve">подизвођача и оверена печатом.  </w:t>
            </w:r>
          </w:p>
        </w:tc>
      </w:tr>
      <w:tr w:rsidR="00175774" w:rsidRPr="003E23F5" w:rsidTr="008112A2">
        <w:trPr>
          <w:jc w:val="center"/>
        </w:trPr>
        <w:tc>
          <w:tcPr>
            <w:tcW w:w="729" w:type="dxa"/>
            <w:vAlign w:val="center"/>
          </w:tcPr>
          <w:p w:rsidR="00175774" w:rsidRPr="003E23F5" w:rsidRDefault="00175774" w:rsidP="003A4822">
            <w:pPr>
              <w:jc w:val="center"/>
              <w:rPr>
                <w:rFonts w:cs="Arial"/>
                <w:lang w:val="ru-RU"/>
              </w:rPr>
            </w:pPr>
          </w:p>
        </w:tc>
        <w:tc>
          <w:tcPr>
            <w:tcW w:w="8430" w:type="dxa"/>
          </w:tcPr>
          <w:p w:rsidR="00175774" w:rsidRPr="003E23F5" w:rsidRDefault="00175774" w:rsidP="003A4822">
            <w:pPr>
              <w:ind w:right="-180"/>
              <w:jc w:val="center"/>
              <w:rPr>
                <w:rFonts w:cs="Arial"/>
                <w:b/>
                <w:lang w:val="ru-RU"/>
              </w:rPr>
            </w:pPr>
            <w:r w:rsidRPr="003E23F5">
              <w:rPr>
                <w:rFonts w:cs="Arial"/>
                <w:b/>
                <w:lang w:val="ru-RU"/>
              </w:rPr>
              <w:t xml:space="preserve">4.2  ДОДАТНИ УСЛОВИ </w:t>
            </w:r>
          </w:p>
          <w:p w:rsidR="00175774" w:rsidRPr="003E23F5" w:rsidRDefault="00175774" w:rsidP="00C51325">
            <w:pPr>
              <w:snapToGrid w:val="0"/>
              <w:jc w:val="center"/>
              <w:rPr>
                <w:rFonts w:cs="Arial"/>
                <w:b/>
                <w:lang w:val="ru-RU"/>
              </w:rPr>
            </w:pPr>
            <w:r w:rsidRPr="003E23F5">
              <w:rPr>
                <w:rFonts w:cs="Arial"/>
                <w:b/>
                <w:lang w:val="ru-RU"/>
              </w:rPr>
              <w:t>ЗА УЧЕШЋЕ У ПОСТУПКУ ЈАВНЕ НАБАВКЕ ИЗ ЧЛАНА 76. З</w:t>
            </w:r>
            <w:r w:rsidR="005C7CDE" w:rsidRPr="003E23F5">
              <w:rPr>
                <w:rFonts w:cs="Arial"/>
                <w:b/>
                <w:lang w:val="ru-RU"/>
              </w:rPr>
              <w:t>АКОНА</w:t>
            </w:r>
          </w:p>
        </w:tc>
      </w:tr>
      <w:tr w:rsidR="00BE6B51" w:rsidRPr="00000341" w:rsidTr="008112A2">
        <w:trPr>
          <w:jc w:val="center"/>
        </w:trPr>
        <w:tc>
          <w:tcPr>
            <w:tcW w:w="729" w:type="dxa"/>
            <w:vAlign w:val="center"/>
          </w:tcPr>
          <w:p w:rsidR="00175774" w:rsidRPr="00BE6B51" w:rsidRDefault="00C51325" w:rsidP="00C51325">
            <w:pPr>
              <w:jc w:val="center"/>
              <w:rPr>
                <w:rFonts w:cs="Arial"/>
              </w:rPr>
            </w:pPr>
            <w:r w:rsidRPr="00BE6B51">
              <w:rPr>
                <w:rFonts w:cs="Arial"/>
                <w:lang w:val="sr-Cyrl-RS"/>
              </w:rPr>
              <w:t>5</w:t>
            </w:r>
            <w:r w:rsidR="00175774" w:rsidRPr="00BE6B51">
              <w:rPr>
                <w:rFonts w:cs="Arial"/>
              </w:rPr>
              <w:t>.</w:t>
            </w:r>
          </w:p>
        </w:tc>
        <w:tc>
          <w:tcPr>
            <w:tcW w:w="8430" w:type="dxa"/>
          </w:tcPr>
          <w:p w:rsidR="00175774" w:rsidRPr="00BE6B51" w:rsidRDefault="00175774" w:rsidP="003A4822">
            <w:pPr>
              <w:autoSpaceDE w:val="0"/>
              <w:autoSpaceDN w:val="0"/>
              <w:adjustRightInd w:val="0"/>
              <w:rPr>
                <w:rFonts w:cs="Arial"/>
                <w:b/>
              </w:rPr>
            </w:pPr>
            <w:r w:rsidRPr="00BE6B51">
              <w:rPr>
                <w:rFonts w:cs="Arial"/>
                <w:b/>
                <w:u w:val="single"/>
              </w:rPr>
              <w:t>Услов:</w:t>
            </w:r>
          </w:p>
          <w:p w:rsidR="00175774" w:rsidRPr="00BE6B51" w:rsidRDefault="00175774" w:rsidP="003A4822">
            <w:pPr>
              <w:autoSpaceDE w:val="0"/>
              <w:autoSpaceDN w:val="0"/>
              <w:adjustRightInd w:val="0"/>
              <w:rPr>
                <w:rFonts w:cs="Arial"/>
              </w:rPr>
            </w:pPr>
            <w:r w:rsidRPr="00BE6B51">
              <w:rPr>
                <w:rFonts w:cs="Arial"/>
              </w:rPr>
              <w:t xml:space="preserve">Пословни капацитет </w:t>
            </w:r>
          </w:p>
          <w:p w:rsidR="00175774" w:rsidRPr="00BE6B51" w:rsidRDefault="00175774" w:rsidP="00175774">
            <w:pPr>
              <w:autoSpaceDE w:val="0"/>
              <w:autoSpaceDN w:val="0"/>
              <w:adjustRightInd w:val="0"/>
              <w:spacing w:before="0"/>
              <w:rPr>
                <w:rFonts w:cs="Arial"/>
              </w:rPr>
            </w:pPr>
            <w:r w:rsidRPr="00BE6B51">
              <w:rPr>
                <w:rFonts w:cs="Arial"/>
              </w:rPr>
              <w:t xml:space="preserve">Понуђач располаже неопходним </w:t>
            </w:r>
            <w:r w:rsidRPr="00BE6B51">
              <w:rPr>
                <w:rFonts w:cs="Arial"/>
                <w:b/>
              </w:rPr>
              <w:t>пословним капацитетом</w:t>
            </w:r>
            <w:r w:rsidRPr="00BE6B51">
              <w:rPr>
                <w:rFonts w:cs="Arial"/>
              </w:rPr>
              <w:t xml:space="preserve"> ако:</w:t>
            </w:r>
          </w:p>
          <w:p w:rsidR="00950B76" w:rsidRPr="007F549E" w:rsidRDefault="005C7CDE" w:rsidP="001A3616">
            <w:pPr>
              <w:pStyle w:val="ListParagraph"/>
              <w:autoSpaceDE w:val="0"/>
              <w:autoSpaceDN w:val="0"/>
              <w:adjustRightInd w:val="0"/>
              <w:spacing w:before="0" w:after="0" w:line="240" w:lineRule="auto"/>
              <w:ind w:left="-108"/>
              <w:contextualSpacing w:val="0"/>
              <w:rPr>
                <w:rFonts w:ascii="Arial" w:hAnsi="Arial" w:cs="Arial"/>
                <w:lang w:val="sr-Cyrl-CS"/>
              </w:rPr>
            </w:pPr>
            <w:r w:rsidRPr="00BE6B51">
              <w:rPr>
                <w:rFonts w:ascii="Arial" w:hAnsi="Arial" w:cs="Arial"/>
              </w:rPr>
              <w:t>-</w:t>
            </w:r>
            <w:r w:rsidR="00462B4C" w:rsidRPr="00BE6B51">
              <w:rPr>
                <w:rFonts w:ascii="Arial" w:hAnsi="Arial" w:cs="Arial"/>
                <w:sz w:val="24"/>
                <w:szCs w:val="24"/>
                <w:lang w:val="sr-Cyrl-CS"/>
              </w:rPr>
              <w:t xml:space="preserve"> </w:t>
            </w:r>
            <w:r w:rsidR="00462B4C" w:rsidRPr="00BE6B51">
              <w:rPr>
                <w:rFonts w:ascii="Arial" w:hAnsi="Arial" w:cs="Arial"/>
                <w:lang w:val="sr-Cyrl-CS"/>
              </w:rPr>
              <w:t xml:space="preserve">Да је у </w:t>
            </w:r>
            <w:r w:rsidR="007F549E">
              <w:rPr>
                <w:rFonts w:ascii="Arial" w:hAnsi="Arial" w:cs="Arial"/>
                <w:lang w:val="sr-Cyrl-CS"/>
              </w:rPr>
              <w:t>2013, 2014,</w:t>
            </w:r>
            <w:r w:rsidR="00462B4C" w:rsidRPr="00BE6B51">
              <w:rPr>
                <w:rFonts w:ascii="Arial" w:hAnsi="Arial" w:cs="Arial"/>
                <w:lang w:val="sr-Cyrl-CS"/>
              </w:rPr>
              <w:t xml:space="preserve"> 2015</w:t>
            </w:r>
            <w:r w:rsidR="007F549E">
              <w:rPr>
                <w:rFonts w:ascii="Arial" w:hAnsi="Arial" w:cs="Arial"/>
                <w:lang w:val="sr-Cyrl-CS"/>
              </w:rPr>
              <w:t>. И 2016.</w:t>
            </w:r>
            <w:r w:rsidR="00462B4C" w:rsidRPr="00BE6B51">
              <w:rPr>
                <w:rFonts w:ascii="Arial" w:hAnsi="Arial" w:cs="Arial"/>
                <w:lang w:val="sr-Cyrl-CS"/>
              </w:rPr>
              <w:t xml:space="preserve"> години вршио реконструкције 0,4 </w:t>
            </w:r>
            <w:r w:rsidR="00462B4C" w:rsidRPr="00BE6B51">
              <w:rPr>
                <w:rFonts w:ascii="Arial" w:hAnsi="Arial" w:cs="Arial"/>
                <w:lang w:val="sr-Latn-RS"/>
              </w:rPr>
              <w:t>kV</w:t>
            </w:r>
            <w:r w:rsidR="00462B4C" w:rsidRPr="00BE6B51">
              <w:rPr>
                <w:rFonts w:ascii="Arial" w:hAnsi="Arial" w:cs="Arial"/>
                <w:lang w:val="sr-Cyrl-RS"/>
              </w:rPr>
              <w:t xml:space="preserve"> постројења по уговорима чија укупна вредност не може бити мања од 9.000.000 динара</w:t>
            </w:r>
            <w:r w:rsidR="00C51325" w:rsidRPr="00BE6B51">
              <w:rPr>
                <w:rFonts w:ascii="Arial" w:hAnsi="Arial" w:cs="Arial"/>
                <w:lang w:val="sr-Cyrl-RS"/>
              </w:rPr>
              <w:t>.</w:t>
            </w:r>
          </w:p>
          <w:p w:rsidR="00175774" w:rsidRPr="00562AD0" w:rsidRDefault="00175774" w:rsidP="00181E4C">
            <w:pPr>
              <w:pStyle w:val="ListParagraph"/>
              <w:numPr>
                <w:ilvl w:val="0"/>
                <w:numId w:val="15"/>
              </w:numPr>
              <w:autoSpaceDE w:val="0"/>
              <w:autoSpaceDN w:val="0"/>
              <w:adjustRightInd w:val="0"/>
              <w:spacing w:before="0" w:after="0" w:line="240" w:lineRule="auto"/>
              <w:ind w:left="-108" w:firstLine="0"/>
              <w:contextualSpacing w:val="0"/>
              <w:rPr>
                <w:rFonts w:ascii="Arial" w:hAnsi="Arial" w:cs="Arial"/>
                <w:lang w:val="sr-Cyrl-CS"/>
              </w:rPr>
            </w:pPr>
            <w:r w:rsidRPr="00562AD0">
              <w:rPr>
                <w:rFonts w:ascii="Arial" w:hAnsi="Arial" w:cs="Arial"/>
                <w:lang w:val="sr-Cyrl-CS"/>
              </w:rPr>
              <w:t xml:space="preserve">има уведен систем управљања квалитетом у складу са захтевима стандарда  </w:t>
            </w:r>
            <w:r w:rsidRPr="00562AD0">
              <w:rPr>
                <w:rFonts w:ascii="Arial" w:hAnsi="Arial" w:cs="Arial"/>
              </w:rPr>
              <w:t>ISO</w:t>
            </w:r>
            <w:r w:rsidRPr="00562AD0">
              <w:rPr>
                <w:rFonts w:ascii="Arial" w:hAnsi="Arial" w:cs="Arial"/>
                <w:lang w:val="sr-Cyrl-CS"/>
              </w:rPr>
              <w:t xml:space="preserve"> 9001:2008</w:t>
            </w:r>
          </w:p>
          <w:p w:rsidR="00E710A0" w:rsidRPr="00562AD0" w:rsidRDefault="00E710A0" w:rsidP="00181E4C">
            <w:pPr>
              <w:pStyle w:val="ListParagraph"/>
              <w:numPr>
                <w:ilvl w:val="0"/>
                <w:numId w:val="15"/>
              </w:numPr>
              <w:autoSpaceDE w:val="0"/>
              <w:autoSpaceDN w:val="0"/>
              <w:adjustRightInd w:val="0"/>
              <w:spacing w:before="0" w:after="0" w:line="240" w:lineRule="auto"/>
              <w:ind w:left="-108" w:firstLine="0"/>
              <w:contextualSpacing w:val="0"/>
              <w:rPr>
                <w:rFonts w:ascii="Arial" w:eastAsia="Times New Roman" w:hAnsi="Arial" w:cs="Arial"/>
                <w:lang w:val="sr-Cyrl-CS" w:eastAsia="zh-CN"/>
              </w:rPr>
            </w:pPr>
            <w:r w:rsidRPr="00562AD0">
              <w:rPr>
                <w:rFonts w:ascii="Arial" w:eastAsia="Times New Roman" w:hAnsi="Arial" w:cs="Arial"/>
                <w:lang w:val="sr-Cyrl-CS" w:eastAsia="zh-CN"/>
              </w:rPr>
              <w:t>Уколико понуђач није истовремено и произвођач понуђених добара, обавезан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 (Образац бр. 8)</w:t>
            </w:r>
          </w:p>
          <w:p w:rsidR="00175774" w:rsidRPr="00562AD0" w:rsidRDefault="00175774" w:rsidP="003A4822">
            <w:pPr>
              <w:autoSpaceDE w:val="0"/>
              <w:autoSpaceDN w:val="0"/>
              <w:adjustRightInd w:val="0"/>
              <w:rPr>
                <w:rFonts w:cs="Arial"/>
                <w:b/>
                <w:u w:val="single"/>
                <w:lang w:val="sr-Cyrl-CS"/>
              </w:rPr>
            </w:pPr>
            <w:r w:rsidRPr="00562AD0">
              <w:rPr>
                <w:rFonts w:cs="Arial"/>
                <w:b/>
                <w:u w:val="single"/>
                <w:lang w:val="sr-Cyrl-CS"/>
              </w:rPr>
              <w:t xml:space="preserve">Доказ: </w:t>
            </w:r>
          </w:p>
          <w:p w:rsidR="00C51325" w:rsidRPr="00562AD0" w:rsidRDefault="00175774" w:rsidP="00175774">
            <w:pPr>
              <w:autoSpaceDE w:val="0"/>
              <w:autoSpaceDN w:val="0"/>
              <w:adjustRightInd w:val="0"/>
              <w:spacing w:before="0"/>
              <w:ind w:left="279" w:hanging="220"/>
              <w:rPr>
                <w:rFonts w:cs="Arial"/>
                <w:sz w:val="24"/>
                <w:szCs w:val="24"/>
                <w:lang w:val="sr-Cyrl-RS"/>
              </w:rPr>
            </w:pPr>
            <w:r w:rsidRPr="00562AD0">
              <w:rPr>
                <w:rFonts w:cs="Arial"/>
                <w:lang w:val="sr-Cyrl-CS"/>
              </w:rPr>
              <w:t xml:space="preserve">- Референтна листа </w:t>
            </w:r>
            <w:r w:rsidR="00C51325" w:rsidRPr="00562AD0">
              <w:rPr>
                <w:rFonts w:cs="Arial"/>
                <w:lang w:val="sr-Cyrl-CS"/>
              </w:rPr>
              <w:t xml:space="preserve">(образац бр. </w:t>
            </w:r>
            <w:r w:rsidR="003E23F5" w:rsidRPr="00562AD0">
              <w:rPr>
                <w:rFonts w:cs="Arial"/>
                <w:lang w:val="sr-Cyrl-RS"/>
              </w:rPr>
              <w:t>5</w:t>
            </w:r>
            <w:r w:rsidR="00C51325" w:rsidRPr="00562AD0">
              <w:rPr>
                <w:rFonts w:cs="Arial"/>
                <w:lang w:val="sr-Cyrl-CS"/>
              </w:rPr>
              <w:t>)</w:t>
            </w:r>
          </w:p>
          <w:p w:rsidR="003E23F5" w:rsidRPr="00562AD0" w:rsidRDefault="00175774" w:rsidP="003E23F5">
            <w:pPr>
              <w:autoSpaceDE w:val="0"/>
              <w:autoSpaceDN w:val="0"/>
              <w:adjustRightInd w:val="0"/>
              <w:spacing w:before="0"/>
              <w:ind w:left="279" w:hanging="220"/>
              <w:rPr>
                <w:rFonts w:cs="Arial"/>
                <w:lang w:val="sr-Cyrl-RS"/>
              </w:rPr>
            </w:pPr>
            <w:r w:rsidRPr="00562AD0">
              <w:rPr>
                <w:rFonts w:cs="Arial"/>
                <w:lang w:val="sr-Cyrl-CS"/>
              </w:rPr>
              <w:t>-П</w:t>
            </w:r>
            <w:r w:rsidR="00C51325" w:rsidRPr="00562AD0">
              <w:rPr>
                <w:rFonts w:cs="Arial"/>
                <w:lang w:val="sr-Cyrl-RS"/>
              </w:rPr>
              <w:t>отврде попуњене, п</w:t>
            </w:r>
            <w:r w:rsidRPr="00562AD0">
              <w:rPr>
                <w:rFonts w:cs="Arial"/>
                <w:lang w:val="sr-Cyrl-CS"/>
              </w:rPr>
              <w:t xml:space="preserve">отписане и </w:t>
            </w:r>
            <w:r w:rsidR="00C51325" w:rsidRPr="00562AD0">
              <w:rPr>
                <w:rFonts w:cs="Arial"/>
                <w:lang w:val="sr-Cyrl-CS"/>
              </w:rPr>
              <w:t>оверене печатом референтних наручиоца</w:t>
            </w:r>
            <w:r w:rsidR="003E23F5" w:rsidRPr="00562AD0">
              <w:rPr>
                <w:rFonts w:cs="Arial"/>
                <w:lang w:val="sr-Cyrl-CS"/>
              </w:rPr>
              <w:t xml:space="preserve"> </w:t>
            </w:r>
            <w:r w:rsidR="003E23F5" w:rsidRPr="00562AD0">
              <w:rPr>
                <w:rFonts w:cs="Arial"/>
                <w:lang w:val="sr-Cyrl-RS"/>
              </w:rPr>
              <w:t>(образац бр. 6)</w:t>
            </w:r>
          </w:p>
          <w:p w:rsidR="007F549E" w:rsidRPr="00562AD0" w:rsidRDefault="007F549E" w:rsidP="007F549E">
            <w:pPr>
              <w:autoSpaceDE w:val="0"/>
              <w:autoSpaceDN w:val="0"/>
              <w:adjustRightInd w:val="0"/>
              <w:spacing w:before="0"/>
              <w:ind w:left="279" w:hanging="220"/>
              <w:rPr>
                <w:rFonts w:cs="Arial"/>
                <w:lang w:val="sr-Cyrl-RS"/>
              </w:rPr>
            </w:pPr>
            <w:r w:rsidRPr="00562AD0">
              <w:rPr>
                <w:rFonts w:cs="Arial"/>
                <w:lang w:val="sr-Cyrl-RS"/>
              </w:rPr>
              <w:t xml:space="preserve">- Копија важећег сертификата  </w:t>
            </w:r>
            <w:r w:rsidRPr="00562AD0">
              <w:rPr>
                <w:rFonts w:cs="Arial"/>
              </w:rPr>
              <w:t>ISO</w:t>
            </w:r>
            <w:r w:rsidRPr="00562AD0">
              <w:rPr>
                <w:rFonts w:cs="Arial"/>
                <w:lang w:val="sr-Cyrl-RS"/>
              </w:rPr>
              <w:t xml:space="preserve"> 9001:2008</w:t>
            </w:r>
          </w:p>
          <w:p w:rsidR="00B37BB1" w:rsidRPr="00562AD0" w:rsidRDefault="00B37BB1" w:rsidP="00B37BB1">
            <w:pPr>
              <w:autoSpaceDE w:val="0"/>
              <w:autoSpaceDN w:val="0"/>
              <w:adjustRightInd w:val="0"/>
              <w:spacing w:before="0"/>
              <w:ind w:left="279" w:hanging="220"/>
              <w:rPr>
                <w:rFonts w:cs="Arial"/>
                <w:lang w:val="sr-Cyrl-RS"/>
              </w:rPr>
            </w:pPr>
            <w:r w:rsidRPr="00562AD0">
              <w:rPr>
                <w:rFonts w:cs="Arial"/>
                <w:lang w:val="sr-Cyrl-RS" w:eastAsia="zh-CN"/>
              </w:rPr>
              <w:t>- Изјава о ауторизацији понуде, потписана и оверена од стране произвођача понуђених добара</w:t>
            </w:r>
            <w:r w:rsidRPr="00562AD0">
              <w:rPr>
                <w:rFonts w:cs="Arial"/>
                <w:lang w:val="sr-Cyrl-CS" w:eastAsia="zh-CN"/>
              </w:rPr>
              <w:t xml:space="preserve"> (Образац бр. 8)</w:t>
            </w:r>
            <w:r w:rsidRPr="00562AD0">
              <w:rPr>
                <w:rFonts w:cs="Arial"/>
                <w:lang w:val="sr-Cyrl-RS" w:eastAsia="zh-CN"/>
              </w:rPr>
              <w:t>.</w:t>
            </w:r>
          </w:p>
          <w:p w:rsidR="00562AD0" w:rsidRDefault="00562AD0" w:rsidP="002B3ADD">
            <w:pPr>
              <w:rPr>
                <w:rFonts w:cs="Arial"/>
                <w:b/>
                <w:u w:val="single"/>
                <w:lang w:val="sr-Cyrl-RS"/>
              </w:rPr>
            </w:pPr>
          </w:p>
          <w:p w:rsidR="002B3ADD" w:rsidRPr="007F549E" w:rsidRDefault="002B3ADD" w:rsidP="002B3ADD">
            <w:pPr>
              <w:rPr>
                <w:rFonts w:cs="Arial"/>
                <w:b/>
                <w:u w:val="single"/>
                <w:lang w:val="sr-Cyrl-RS"/>
              </w:rPr>
            </w:pPr>
            <w:r w:rsidRPr="00562AD0">
              <w:rPr>
                <w:rFonts w:cs="Arial"/>
                <w:b/>
                <w:u w:val="single"/>
                <w:lang w:val="sr-Cyrl-RS"/>
              </w:rPr>
              <w:t>Напомена:</w:t>
            </w:r>
          </w:p>
          <w:p w:rsidR="00C51325" w:rsidRPr="00562AD0" w:rsidRDefault="00C51325" w:rsidP="00C51325">
            <w:pPr>
              <w:pStyle w:val="ListParagraph"/>
              <w:numPr>
                <w:ilvl w:val="0"/>
                <w:numId w:val="36"/>
              </w:numPr>
              <w:tabs>
                <w:tab w:val="left" w:pos="680"/>
              </w:tabs>
              <w:snapToGrid w:val="0"/>
              <w:spacing w:before="0"/>
              <w:rPr>
                <w:rFonts w:ascii="Arial" w:hAnsi="Arial" w:cs="Arial"/>
                <w:lang w:val="sr-Cyrl-RS"/>
              </w:rPr>
            </w:pPr>
            <w:r w:rsidRPr="00562AD0">
              <w:rPr>
                <w:rFonts w:ascii="Arial" w:hAnsi="Arial" w:cs="Arial"/>
                <w:lang w:val="sr-Cyrl-RS"/>
              </w:rPr>
              <w:t>У случају да понуду подноси група понуђача, доказ</w:t>
            </w:r>
            <w:r w:rsidR="007C492D" w:rsidRPr="00562AD0">
              <w:rPr>
                <w:rFonts w:ascii="Arial" w:hAnsi="Arial" w:cs="Arial"/>
                <w:lang w:val="sr-Cyrl-RS"/>
              </w:rPr>
              <w:t>е</w:t>
            </w:r>
            <w:r w:rsidRPr="00562AD0">
              <w:rPr>
                <w:rFonts w:ascii="Arial" w:hAnsi="Arial" w:cs="Arial"/>
                <w:lang w:val="sr-Cyrl-RS"/>
              </w:rPr>
              <w:t xml:space="preserve"> из тачке 5 доставити за оног члана групе који испуњава</w:t>
            </w:r>
            <w:r w:rsidR="007C492D" w:rsidRPr="00562AD0">
              <w:rPr>
                <w:rFonts w:ascii="Arial" w:hAnsi="Arial" w:cs="Arial"/>
                <w:lang w:val="sr-Cyrl-RS"/>
              </w:rPr>
              <w:t>ју</w:t>
            </w:r>
            <w:r w:rsidRPr="00562AD0">
              <w:rPr>
                <w:rFonts w:ascii="Arial" w:hAnsi="Arial" w:cs="Arial"/>
                <w:lang w:val="sr-Cyrl-RS"/>
              </w:rPr>
              <w:t xml:space="preserve"> тражен</w:t>
            </w:r>
            <w:r w:rsidR="007C492D" w:rsidRPr="00562AD0">
              <w:rPr>
                <w:rFonts w:ascii="Arial" w:hAnsi="Arial" w:cs="Arial"/>
                <w:lang w:val="sr-Cyrl-RS"/>
              </w:rPr>
              <w:t>е</w:t>
            </w:r>
            <w:r w:rsidRPr="00562AD0">
              <w:rPr>
                <w:rFonts w:ascii="Arial" w:hAnsi="Arial" w:cs="Arial"/>
                <w:lang w:val="sr-Cyrl-RS"/>
              </w:rPr>
              <w:t xml:space="preserve"> услов</w:t>
            </w:r>
            <w:r w:rsidR="007C492D" w:rsidRPr="00562AD0">
              <w:rPr>
                <w:rFonts w:ascii="Arial" w:hAnsi="Arial" w:cs="Arial"/>
                <w:lang w:val="sr-Cyrl-RS"/>
              </w:rPr>
              <w:t>е</w:t>
            </w:r>
            <w:r w:rsidRPr="00562AD0">
              <w:rPr>
                <w:rFonts w:ascii="Arial" w:hAnsi="Arial" w:cs="Arial"/>
                <w:lang w:val="sr-Cyrl-RS"/>
              </w:rPr>
              <w:t xml:space="preserve"> (довољно је да 1 члан групе достави доказ), а уколико више њих заједно испуњавају услов из тачке 5 - ов</w:t>
            </w:r>
            <w:r w:rsidR="007C492D" w:rsidRPr="00562AD0">
              <w:rPr>
                <w:rFonts w:ascii="Arial" w:hAnsi="Arial" w:cs="Arial"/>
                <w:lang w:val="sr-Cyrl-RS"/>
              </w:rPr>
              <w:t>е</w:t>
            </w:r>
            <w:r w:rsidRPr="00562AD0">
              <w:rPr>
                <w:rFonts w:ascii="Arial" w:hAnsi="Arial" w:cs="Arial"/>
                <w:lang w:val="sr-Cyrl-RS"/>
              </w:rPr>
              <w:t xml:space="preserve"> доказ</w:t>
            </w:r>
            <w:r w:rsidR="007C492D" w:rsidRPr="00562AD0">
              <w:rPr>
                <w:rFonts w:ascii="Arial" w:hAnsi="Arial" w:cs="Arial"/>
                <w:lang w:val="sr-Cyrl-RS"/>
              </w:rPr>
              <w:t>е</w:t>
            </w:r>
            <w:r w:rsidRPr="00562AD0">
              <w:rPr>
                <w:rFonts w:ascii="Arial" w:hAnsi="Arial" w:cs="Arial"/>
                <w:lang w:val="sr-Cyrl-RS"/>
              </w:rPr>
              <w:t xml:space="preserve"> доставити за те чланове.</w:t>
            </w:r>
          </w:p>
          <w:p w:rsidR="002B3ADD" w:rsidRPr="00562AD0" w:rsidRDefault="00C51325" w:rsidP="00C51325">
            <w:pPr>
              <w:pStyle w:val="ListParagraph"/>
              <w:numPr>
                <w:ilvl w:val="0"/>
                <w:numId w:val="36"/>
              </w:numPr>
              <w:tabs>
                <w:tab w:val="left" w:pos="680"/>
              </w:tabs>
              <w:snapToGrid w:val="0"/>
              <w:spacing w:before="0" w:after="0"/>
              <w:rPr>
                <w:rFonts w:cs="Arial"/>
                <w:lang w:val="sr-Cyrl-RS"/>
              </w:rPr>
            </w:pPr>
            <w:r w:rsidRPr="00562AD0">
              <w:rPr>
                <w:rFonts w:ascii="Arial" w:hAnsi="Arial" w:cs="Arial"/>
                <w:lang w:val="sr-Cyrl-RS"/>
              </w:rPr>
              <w:t xml:space="preserve">У случају да понуђач подноси понуду са подизвођачем, а како се </w:t>
            </w:r>
            <w:r w:rsidRPr="00562AD0">
              <w:rPr>
                <w:rFonts w:ascii="Arial" w:hAnsi="Arial" w:cs="Arial"/>
                <w:lang w:val="sr-Cyrl-RS"/>
              </w:rPr>
              <w:lastRenderedPageBreak/>
              <w:t>додатни услови не могу испунити преко подизвођача, ове доказе не треба доставити за подизвођача.</w:t>
            </w:r>
          </w:p>
        </w:tc>
      </w:tr>
      <w:tr w:rsidR="00BE6B51" w:rsidRPr="00BE6B51" w:rsidTr="00BE6B51">
        <w:trPr>
          <w:jc w:val="center"/>
        </w:trPr>
        <w:tc>
          <w:tcPr>
            <w:tcW w:w="729" w:type="dxa"/>
            <w:vAlign w:val="center"/>
          </w:tcPr>
          <w:p w:rsidR="00175774" w:rsidRPr="00BE6B51" w:rsidRDefault="00C51325" w:rsidP="00C51325">
            <w:pPr>
              <w:jc w:val="center"/>
              <w:rPr>
                <w:rFonts w:cs="Arial"/>
              </w:rPr>
            </w:pPr>
            <w:r w:rsidRPr="00BE6B51">
              <w:rPr>
                <w:rFonts w:cs="Arial"/>
                <w:lang w:val="sr-Cyrl-RS"/>
              </w:rPr>
              <w:lastRenderedPageBreak/>
              <w:t>6</w:t>
            </w:r>
            <w:r w:rsidR="00175774" w:rsidRPr="00BE6B51">
              <w:rPr>
                <w:rFonts w:cs="Arial"/>
              </w:rPr>
              <w:t>.</w:t>
            </w:r>
          </w:p>
        </w:tc>
        <w:tc>
          <w:tcPr>
            <w:tcW w:w="8430" w:type="dxa"/>
            <w:shd w:val="clear" w:color="auto" w:fill="auto"/>
          </w:tcPr>
          <w:p w:rsidR="00175774" w:rsidRPr="00BE6B51" w:rsidRDefault="00175774" w:rsidP="003A4822">
            <w:pPr>
              <w:autoSpaceDE w:val="0"/>
              <w:autoSpaceDN w:val="0"/>
              <w:adjustRightInd w:val="0"/>
              <w:rPr>
                <w:rFonts w:cs="Arial"/>
                <w:b/>
                <w:u w:val="single"/>
              </w:rPr>
            </w:pPr>
            <w:r w:rsidRPr="00BE6B51">
              <w:rPr>
                <w:rFonts w:cs="Arial"/>
                <w:b/>
                <w:u w:val="single"/>
              </w:rPr>
              <w:t>Услов:</w:t>
            </w:r>
          </w:p>
          <w:p w:rsidR="00175774" w:rsidRPr="00BE6B51" w:rsidRDefault="00175774" w:rsidP="003A4822">
            <w:pPr>
              <w:autoSpaceDE w:val="0"/>
              <w:autoSpaceDN w:val="0"/>
              <w:adjustRightInd w:val="0"/>
              <w:rPr>
                <w:rFonts w:cs="Arial"/>
              </w:rPr>
            </w:pPr>
            <w:r w:rsidRPr="00BE6B51">
              <w:rPr>
                <w:rFonts w:cs="Arial"/>
              </w:rPr>
              <w:t>Технички капацитет</w:t>
            </w:r>
          </w:p>
          <w:p w:rsidR="00BE6B51" w:rsidRPr="00BE6B51" w:rsidRDefault="00175774" w:rsidP="00BE6B51">
            <w:pPr>
              <w:rPr>
                <w:rFonts w:eastAsiaTheme="minorEastAsia" w:cs="Arial"/>
                <w:lang w:val="sr-Cyrl-CS"/>
              </w:rPr>
            </w:pPr>
            <w:r w:rsidRPr="00BE6B51">
              <w:rPr>
                <w:rFonts w:cs="Arial"/>
                <w:lang w:val="ru-RU"/>
              </w:rPr>
              <w:t xml:space="preserve">Понуђач располаже довољним </w:t>
            </w:r>
            <w:r w:rsidRPr="00BE6B51">
              <w:rPr>
                <w:rFonts w:cs="Arial"/>
              </w:rPr>
              <w:t>техничким</w:t>
            </w:r>
            <w:r w:rsidRPr="00BE6B51">
              <w:rPr>
                <w:rFonts w:cs="Arial"/>
                <w:lang w:val="ru-RU"/>
              </w:rPr>
              <w:t xml:space="preserve"> капацитетом</w:t>
            </w:r>
            <w:r w:rsidR="007F36A5" w:rsidRPr="00BE6B51">
              <w:rPr>
                <w:rFonts w:cs="Arial"/>
              </w:rPr>
              <w:t xml:space="preserve"> ако</w:t>
            </w:r>
            <w:r w:rsidRPr="00BE6B51">
              <w:rPr>
                <w:rFonts w:cs="Arial"/>
              </w:rPr>
              <w:t xml:space="preserve"> поседује </w:t>
            </w:r>
            <w:r w:rsidR="007F549E">
              <w:rPr>
                <w:rFonts w:cs="Arial"/>
                <w:lang w:val="sr-Cyrl-RS"/>
              </w:rPr>
              <w:t xml:space="preserve">најмање </w:t>
            </w:r>
            <w:r w:rsidR="007F549E">
              <w:rPr>
                <w:rFonts w:eastAsiaTheme="minorEastAsia" w:cs="Arial"/>
                <w:lang w:val="sr-Cyrl-CS"/>
              </w:rPr>
              <w:t>следеће уређаје и алате</w:t>
            </w:r>
            <w:r w:rsidR="00BE6B51" w:rsidRPr="00BE6B51">
              <w:rPr>
                <w:rFonts w:eastAsiaTheme="minorEastAsia" w:cs="Arial"/>
                <w:lang w:val="sr-Cyrl-CS"/>
              </w:rPr>
              <w:t>:</w:t>
            </w:r>
          </w:p>
          <w:p w:rsidR="00BE6B51" w:rsidRPr="00BE6B51" w:rsidRDefault="00BE6B51" w:rsidP="00BE6B51">
            <w:pPr>
              <w:spacing w:before="0" w:after="200" w:line="276" w:lineRule="auto"/>
              <w:jc w:val="left"/>
              <w:rPr>
                <w:rFonts w:eastAsiaTheme="minorEastAsia" w:cs="Arial"/>
                <w:lang w:val="sr-Cyrl-CS"/>
              </w:rPr>
            </w:pPr>
            <w:r w:rsidRPr="00BE6B51">
              <w:rPr>
                <w:rFonts w:eastAsiaTheme="minorEastAsia" w:cs="Arial"/>
                <w:lang w:val="sr-Cyrl-CS"/>
              </w:rPr>
              <w:t>- Браварски алат за грубе и фине радове            1 комплет</w:t>
            </w:r>
          </w:p>
          <w:p w:rsidR="00BE6B51" w:rsidRPr="00BE6B51" w:rsidRDefault="00BE6B51" w:rsidP="00BE6B51">
            <w:pPr>
              <w:spacing w:before="0" w:after="200" w:line="276" w:lineRule="auto"/>
              <w:jc w:val="left"/>
              <w:rPr>
                <w:rFonts w:eastAsiaTheme="minorEastAsia" w:cs="Arial"/>
                <w:lang w:val="sr-Cyrl-CS"/>
              </w:rPr>
            </w:pPr>
            <w:r w:rsidRPr="00E97198">
              <w:rPr>
                <w:rFonts w:eastAsiaTheme="minorEastAsia" w:cs="Arial"/>
                <w:lang w:val="sr-Cyrl-CS"/>
              </w:rPr>
              <w:t>- брусилице и бушилице разних величина</w:t>
            </w:r>
            <w:r w:rsidR="00E97198">
              <w:rPr>
                <w:rFonts w:eastAsiaTheme="minorEastAsia" w:cs="Arial"/>
                <w:lang w:val="sr-Cyrl-CS"/>
              </w:rPr>
              <w:t xml:space="preserve"> </w:t>
            </w:r>
            <w:r w:rsidR="00562AD0">
              <w:rPr>
                <w:rFonts w:eastAsiaTheme="minorEastAsia" w:cs="Arial"/>
                <w:lang w:val="sr-Cyrl-CS"/>
              </w:rPr>
              <w:t xml:space="preserve">           по 1 комплет за сваког извршиоца</w:t>
            </w:r>
          </w:p>
          <w:p w:rsidR="00BE6B51" w:rsidRPr="00BE6B51" w:rsidRDefault="00BE6B51" w:rsidP="00BE6B51">
            <w:pPr>
              <w:spacing w:before="0" w:after="200" w:line="276" w:lineRule="auto"/>
              <w:jc w:val="left"/>
              <w:rPr>
                <w:rFonts w:eastAsiaTheme="minorEastAsia" w:cs="Arial"/>
                <w:lang w:val="sr-Cyrl-CS"/>
              </w:rPr>
            </w:pPr>
            <w:r w:rsidRPr="00BE6B51">
              <w:rPr>
                <w:rFonts w:eastAsiaTheme="minorEastAsia" w:cs="Arial"/>
                <w:lang w:val="sr-Cyrl-CS"/>
              </w:rPr>
              <w:t xml:space="preserve">- уређај за мерење прелазног отпора  контаката прекидача </w:t>
            </w:r>
          </w:p>
          <w:p w:rsidR="00BE6B51" w:rsidRPr="00BE6B51" w:rsidRDefault="00BE6B51" w:rsidP="00BE6B51">
            <w:pPr>
              <w:spacing w:before="0" w:after="200" w:line="276" w:lineRule="auto"/>
              <w:jc w:val="left"/>
              <w:rPr>
                <w:rFonts w:eastAsiaTheme="minorEastAsia" w:cs="Arial"/>
                <w:lang w:val="sr-Cyrl-CS"/>
              </w:rPr>
            </w:pPr>
            <w:r w:rsidRPr="00BE6B51">
              <w:rPr>
                <w:rFonts w:eastAsiaTheme="minorEastAsia" w:cs="Arial"/>
                <w:lang w:val="sr-Cyrl-CS"/>
              </w:rPr>
              <w:t>- уређај за мерење времена укуључења – искључења полова прекидача као и проверу истовремености укуључења – искључења полова.</w:t>
            </w:r>
          </w:p>
          <w:p w:rsidR="00BE6B51" w:rsidRPr="00BE6B51" w:rsidRDefault="00BE6B51" w:rsidP="00BE6B51">
            <w:pPr>
              <w:autoSpaceDE w:val="0"/>
              <w:autoSpaceDN w:val="0"/>
              <w:adjustRightInd w:val="0"/>
              <w:rPr>
                <w:rFonts w:eastAsiaTheme="minorEastAsia" w:cs="Arial"/>
                <w:lang w:val="sr-Cyrl-CS"/>
              </w:rPr>
            </w:pPr>
            <w:r w:rsidRPr="00BE6B51">
              <w:rPr>
                <w:rFonts w:eastAsiaTheme="minorEastAsia" w:cs="Arial"/>
                <w:lang w:val="sr-Cyrl-CS"/>
              </w:rPr>
              <w:t>- електричарски алат са унимером</w:t>
            </w:r>
          </w:p>
          <w:p w:rsidR="00175774" w:rsidRPr="00BE6B51" w:rsidRDefault="00175774" w:rsidP="00BE6B51">
            <w:pPr>
              <w:autoSpaceDE w:val="0"/>
              <w:autoSpaceDN w:val="0"/>
              <w:adjustRightInd w:val="0"/>
              <w:rPr>
                <w:rFonts w:cs="Arial"/>
                <w:b/>
                <w:u w:val="single"/>
                <w:lang w:val="sr-Cyrl-CS"/>
              </w:rPr>
            </w:pPr>
            <w:r w:rsidRPr="00BE6B51">
              <w:rPr>
                <w:rFonts w:cs="Arial"/>
                <w:b/>
                <w:u w:val="single"/>
                <w:lang w:val="sr-Cyrl-CS"/>
              </w:rPr>
              <w:t xml:space="preserve">Доказ: </w:t>
            </w:r>
          </w:p>
          <w:p w:rsidR="00175774" w:rsidRPr="00BE6B51" w:rsidRDefault="00BE6B51" w:rsidP="00E151E9">
            <w:pPr>
              <w:spacing w:before="0"/>
              <w:rPr>
                <w:rFonts w:eastAsia="Calibri" w:cs="Arial"/>
                <w:lang w:val="ru-RU"/>
              </w:rPr>
            </w:pPr>
            <w:r w:rsidRPr="00BE6B51">
              <w:rPr>
                <w:rFonts w:cs="Arial"/>
                <w:lang w:val="sr-Cyrl-CS"/>
              </w:rPr>
              <w:t>Списак алата и опреме са техничким описом, фабричким бројем оверен печатом понуђача или уговор о закупу</w:t>
            </w:r>
            <w:r w:rsidRPr="00BE6B51">
              <w:rPr>
                <w:rFonts w:cs="Arial"/>
                <w:sz w:val="24"/>
                <w:szCs w:val="24"/>
                <w:lang w:val="sr-Cyrl-CS"/>
              </w:rPr>
              <w:t>.</w:t>
            </w:r>
          </w:p>
          <w:p w:rsidR="002B3ADD" w:rsidRPr="00BE6B51" w:rsidRDefault="002B3ADD" w:rsidP="002B3ADD">
            <w:pPr>
              <w:rPr>
                <w:rFonts w:cs="Arial"/>
                <w:b/>
                <w:u w:val="single"/>
              </w:rPr>
            </w:pPr>
            <w:r w:rsidRPr="00BE6B51">
              <w:rPr>
                <w:rFonts w:cs="Arial"/>
                <w:b/>
                <w:u w:val="single"/>
              </w:rPr>
              <w:t>Напомена:</w:t>
            </w:r>
          </w:p>
          <w:p w:rsidR="00BE6B51" w:rsidRPr="00BE6B51" w:rsidRDefault="00BE6B51" w:rsidP="00BE6B51">
            <w:pPr>
              <w:pStyle w:val="ListParagraph"/>
              <w:numPr>
                <w:ilvl w:val="0"/>
                <w:numId w:val="36"/>
              </w:numPr>
              <w:tabs>
                <w:tab w:val="left" w:pos="680"/>
              </w:tabs>
              <w:snapToGrid w:val="0"/>
              <w:spacing w:before="0"/>
              <w:rPr>
                <w:rFonts w:ascii="Arial" w:hAnsi="Arial" w:cs="Arial"/>
              </w:rPr>
            </w:pPr>
            <w:r w:rsidRPr="00BE6B51">
              <w:rPr>
                <w:rFonts w:ascii="Arial" w:hAnsi="Arial" w:cs="Arial"/>
              </w:rPr>
              <w:t>У случају да понуду подноси група понуђача, доказ из тачке 6 доставити за оног члана групе који испуњава тражени услов (довољно је да 1 члан групе достави доказ), а уколико више њих заједно испуњавају услов из тачке 6. - овај доказ доставити за те чланове.</w:t>
            </w:r>
          </w:p>
          <w:p w:rsidR="002B3ADD" w:rsidRPr="00BE6B51" w:rsidRDefault="00BE6B51" w:rsidP="00BE6B51">
            <w:pPr>
              <w:pStyle w:val="ListParagraph"/>
              <w:numPr>
                <w:ilvl w:val="0"/>
                <w:numId w:val="36"/>
              </w:numPr>
              <w:tabs>
                <w:tab w:val="left" w:pos="680"/>
              </w:tabs>
              <w:snapToGrid w:val="0"/>
              <w:spacing w:before="0" w:after="0"/>
              <w:rPr>
                <w:rFonts w:cs="Arial"/>
              </w:rPr>
            </w:pPr>
            <w:r w:rsidRPr="00BE6B51">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E6B51" w:rsidRPr="00BE6B51" w:rsidTr="008112A2">
        <w:trPr>
          <w:jc w:val="center"/>
        </w:trPr>
        <w:tc>
          <w:tcPr>
            <w:tcW w:w="729" w:type="dxa"/>
            <w:vAlign w:val="center"/>
          </w:tcPr>
          <w:p w:rsidR="00175774" w:rsidRPr="00BE6B51" w:rsidRDefault="00C51325" w:rsidP="00C51325">
            <w:pPr>
              <w:jc w:val="center"/>
              <w:rPr>
                <w:rFonts w:cs="Arial"/>
              </w:rPr>
            </w:pPr>
            <w:r w:rsidRPr="00BE6B51">
              <w:rPr>
                <w:rFonts w:cs="Arial"/>
                <w:lang w:val="sr-Cyrl-RS"/>
              </w:rPr>
              <w:t>7</w:t>
            </w:r>
            <w:r w:rsidR="00175774" w:rsidRPr="00BE6B51">
              <w:rPr>
                <w:rFonts w:cs="Arial"/>
              </w:rPr>
              <w:t>.</w:t>
            </w:r>
          </w:p>
        </w:tc>
        <w:tc>
          <w:tcPr>
            <w:tcW w:w="8430" w:type="dxa"/>
          </w:tcPr>
          <w:p w:rsidR="00175774" w:rsidRPr="00BE6B51" w:rsidRDefault="00175774" w:rsidP="003A4822">
            <w:pPr>
              <w:autoSpaceDE w:val="0"/>
              <w:autoSpaceDN w:val="0"/>
              <w:adjustRightInd w:val="0"/>
              <w:rPr>
                <w:rFonts w:cs="Arial"/>
                <w:b/>
                <w:u w:val="single"/>
              </w:rPr>
            </w:pPr>
            <w:r w:rsidRPr="00BE6B51">
              <w:rPr>
                <w:rFonts w:cs="Arial"/>
                <w:b/>
                <w:u w:val="single"/>
              </w:rPr>
              <w:t>Услов:</w:t>
            </w:r>
          </w:p>
          <w:p w:rsidR="00175774" w:rsidRPr="00BE6B51" w:rsidRDefault="00175774" w:rsidP="003A4822">
            <w:pPr>
              <w:autoSpaceDE w:val="0"/>
              <w:autoSpaceDN w:val="0"/>
              <w:adjustRightInd w:val="0"/>
              <w:rPr>
                <w:rFonts w:cs="Arial"/>
              </w:rPr>
            </w:pPr>
            <w:r w:rsidRPr="00BE6B51">
              <w:rPr>
                <w:rFonts w:cs="Arial"/>
              </w:rPr>
              <w:t>Кадровски капацитет</w:t>
            </w:r>
          </w:p>
          <w:p w:rsidR="00861CEC" w:rsidRPr="00562AD0" w:rsidRDefault="00175774" w:rsidP="00BE6B51">
            <w:pPr>
              <w:rPr>
                <w:rFonts w:cs="Arial"/>
                <w:lang w:val="sr-Cyrl-RS"/>
              </w:rPr>
            </w:pPr>
            <w:r w:rsidRPr="00562AD0">
              <w:rPr>
                <w:rFonts w:cs="Arial"/>
              </w:rPr>
              <w:t>Понуђач располаже дово</w:t>
            </w:r>
            <w:r w:rsidR="00511D18" w:rsidRPr="00562AD0">
              <w:rPr>
                <w:rFonts w:cs="Arial"/>
              </w:rPr>
              <w:t>љним кадровским капацитетом</w:t>
            </w:r>
            <w:r w:rsidR="007F549E" w:rsidRPr="00562AD0">
              <w:rPr>
                <w:rFonts w:cs="Arial"/>
                <w:lang w:val="sr-Cyrl-RS"/>
              </w:rPr>
              <w:t xml:space="preserve">, </w:t>
            </w:r>
            <w:r w:rsidR="006827B1" w:rsidRPr="00562AD0">
              <w:rPr>
                <w:rFonts w:cs="Arial"/>
                <w:lang w:val="sr-Cyrl-CS"/>
              </w:rPr>
              <w:t xml:space="preserve">ако има запослене или </w:t>
            </w:r>
            <w:r w:rsidR="007F549E" w:rsidRPr="00562AD0">
              <w:rPr>
                <w:rFonts w:cs="Arial"/>
                <w:lang w:val="sr-Cyrl-CS"/>
              </w:rPr>
              <w:t>радно ангажоване наведене извршиоце по основу другог облика ангажовања ван радног односа, предвиђеног члановима 197-202. Закона о раду, и то</w:t>
            </w:r>
            <w:r w:rsidR="00511D18" w:rsidRPr="00562AD0">
              <w:rPr>
                <w:rFonts w:cs="Arial"/>
                <w:lang w:val="sr-Cyrl-CS"/>
              </w:rPr>
              <w:t xml:space="preserve"> </w:t>
            </w:r>
            <w:r w:rsidR="007F549E" w:rsidRPr="00562AD0">
              <w:rPr>
                <w:rFonts w:cs="Arial"/>
                <w:lang w:val="sr-Cyrl-CS"/>
              </w:rPr>
              <w:t>најмање</w:t>
            </w:r>
            <w:r w:rsidR="007F549E" w:rsidRPr="00562AD0">
              <w:rPr>
                <w:rFonts w:cs="Arial"/>
                <w:lang w:val="sr-Cyrl-RS"/>
              </w:rPr>
              <w:t>:</w:t>
            </w:r>
          </w:p>
          <w:p w:rsidR="00BE6B51" w:rsidRPr="00BE6B51" w:rsidRDefault="00BE6B51" w:rsidP="00BE6B51">
            <w:pPr>
              <w:rPr>
                <w:rFonts w:eastAsiaTheme="minorEastAsia" w:cs="Arial"/>
                <w:lang w:val="sr-Cyrl-CS"/>
              </w:rPr>
            </w:pPr>
            <w:r w:rsidRPr="00562AD0">
              <w:rPr>
                <w:rFonts w:eastAsiaTheme="minorEastAsia" w:cs="Arial"/>
                <w:lang w:val="sr-Cyrl-CS"/>
              </w:rPr>
              <w:t>- 1 Дипломираног електро инжењера</w:t>
            </w:r>
            <w:r w:rsidRPr="00BE6B51">
              <w:rPr>
                <w:rFonts w:eastAsiaTheme="minorEastAsia" w:cs="Arial"/>
                <w:lang w:val="sr-Cyrl-CS"/>
              </w:rPr>
              <w:t xml:space="preserve"> са лиценцом број 450 за извођење радова на нисконапонском  нивоу </w:t>
            </w:r>
          </w:p>
          <w:p w:rsidR="00BE6B51" w:rsidRPr="00BE6B51" w:rsidRDefault="00BE6B51" w:rsidP="00BE6B51">
            <w:pPr>
              <w:spacing w:before="0" w:after="200" w:line="276" w:lineRule="auto"/>
              <w:jc w:val="left"/>
              <w:rPr>
                <w:rFonts w:eastAsiaTheme="minorEastAsia" w:cs="Arial"/>
                <w:lang w:val="sr-Cyrl-CS"/>
              </w:rPr>
            </w:pPr>
            <w:r w:rsidRPr="00BE6B51">
              <w:rPr>
                <w:rFonts w:eastAsiaTheme="minorEastAsia" w:cs="Arial"/>
                <w:lang w:val="sr-Cyrl-CS"/>
              </w:rPr>
              <w:t xml:space="preserve">- 2 електромеханичара </w:t>
            </w:r>
          </w:p>
          <w:p w:rsidR="00175774" w:rsidRPr="00BE6B51" w:rsidRDefault="00175774" w:rsidP="003A4822">
            <w:pPr>
              <w:autoSpaceDE w:val="0"/>
              <w:autoSpaceDN w:val="0"/>
              <w:adjustRightInd w:val="0"/>
              <w:rPr>
                <w:rFonts w:cs="Arial"/>
                <w:b/>
                <w:u w:val="single"/>
                <w:lang w:val="sr-Cyrl-CS"/>
              </w:rPr>
            </w:pPr>
            <w:r w:rsidRPr="00BE6B51">
              <w:rPr>
                <w:rFonts w:cs="Arial"/>
                <w:b/>
                <w:u w:val="single"/>
                <w:lang w:val="sr-Cyrl-CS"/>
              </w:rPr>
              <w:t xml:space="preserve">Доказ: </w:t>
            </w:r>
          </w:p>
          <w:p w:rsidR="00175774" w:rsidRPr="00BE6B51" w:rsidRDefault="00175774" w:rsidP="00181E4C">
            <w:pPr>
              <w:numPr>
                <w:ilvl w:val="0"/>
                <w:numId w:val="17"/>
              </w:numPr>
              <w:autoSpaceDE w:val="0"/>
              <w:autoSpaceDN w:val="0"/>
              <w:adjustRightInd w:val="0"/>
              <w:spacing w:before="0"/>
              <w:rPr>
                <w:rFonts w:cs="Arial"/>
                <w:lang w:val="sr-Cyrl-CS"/>
              </w:rPr>
            </w:pPr>
            <w:r w:rsidRPr="00BE6B51">
              <w:rPr>
                <w:rFonts w:cs="Arial"/>
                <w:lang w:val="sr-Cyrl-CS"/>
              </w:rPr>
              <w:t>Фотокопија пријаве - одјаве на обавезно социјално осигурање издате од надлежног</w:t>
            </w:r>
            <w:r w:rsidR="007F36A5" w:rsidRPr="00BE6B51">
              <w:rPr>
                <w:rFonts w:cs="Arial"/>
                <w:lang w:val="sr-Cyrl-CS"/>
              </w:rPr>
              <w:t xml:space="preserve"> Фонда ПИО (образац М (или М3А)</w:t>
            </w:r>
            <w:r w:rsidRPr="00BE6B51">
              <w:rPr>
                <w:rFonts w:cs="Arial"/>
                <w:lang w:val="sr-Cyrl-CS"/>
              </w:rPr>
              <w:t xml:space="preserve">, којом се потврђује да су запослени радници, наведени у  </w:t>
            </w:r>
            <w:r w:rsidRPr="003E23F5">
              <w:rPr>
                <w:rFonts w:cs="Arial"/>
                <w:lang w:val="sr-Cyrl-CS"/>
              </w:rPr>
              <w:t>обрасцу бр.</w:t>
            </w:r>
            <w:r w:rsidR="003E23F5" w:rsidRPr="003E23F5">
              <w:rPr>
                <w:rFonts w:cs="Arial"/>
                <w:lang w:val="sr-Cyrl-CS"/>
              </w:rPr>
              <w:t xml:space="preserve"> 7</w:t>
            </w:r>
            <w:r w:rsidRPr="003E23F5">
              <w:rPr>
                <w:rFonts w:cs="Arial"/>
                <w:lang w:val="sr-Cyrl-CS"/>
              </w:rPr>
              <w:t xml:space="preserve"> запослени</w:t>
            </w:r>
            <w:r w:rsidRPr="00BE6B51">
              <w:rPr>
                <w:rFonts w:cs="Arial"/>
                <w:lang w:val="sr-Cyrl-CS"/>
              </w:rPr>
              <w:t xml:space="preserve"> код понуђача - </w:t>
            </w:r>
            <w:r w:rsidRPr="00BE6B51">
              <w:rPr>
                <w:rFonts w:eastAsia="Calibri" w:cs="Arial"/>
                <w:lang w:val="sr-Cyrl-CS"/>
              </w:rPr>
              <w:t>за лица у радном односу</w:t>
            </w:r>
          </w:p>
          <w:p w:rsidR="00175774" w:rsidRPr="00BE6B51" w:rsidRDefault="00175774" w:rsidP="00181E4C">
            <w:pPr>
              <w:pStyle w:val="ListParagraph"/>
              <w:numPr>
                <w:ilvl w:val="0"/>
                <w:numId w:val="17"/>
              </w:numPr>
              <w:tabs>
                <w:tab w:val="left" w:pos="122"/>
                <w:tab w:val="left" w:pos="287"/>
              </w:tabs>
              <w:spacing w:before="0" w:after="0" w:line="240" w:lineRule="auto"/>
              <w:rPr>
                <w:rFonts w:ascii="Arial" w:hAnsi="Arial" w:cs="Arial"/>
                <w:b/>
                <w:lang w:val="sr-Latn-CS"/>
              </w:rPr>
            </w:pPr>
            <w:r w:rsidRPr="00BE6B51">
              <w:rPr>
                <w:rFonts w:ascii="Arial" w:hAnsi="Arial" w:cs="Arial"/>
                <w:lang w:val="sr-Latn-CS"/>
              </w:rPr>
              <w:t xml:space="preserve">Фотокопија </w:t>
            </w:r>
            <w:r w:rsidR="007F36A5" w:rsidRPr="00BE6B51">
              <w:rPr>
                <w:rFonts w:ascii="Arial" w:hAnsi="Arial" w:cs="Arial"/>
                <w:lang w:val="sr-Cyrl-CS"/>
              </w:rPr>
              <w:t xml:space="preserve">важећег </w:t>
            </w:r>
            <w:r w:rsidRPr="00BE6B51">
              <w:rPr>
                <w:rFonts w:ascii="Arial" w:hAnsi="Arial" w:cs="Arial"/>
                <w:lang w:val="sr-Latn-CS"/>
              </w:rPr>
              <w:t>уговора о ангажовању (за лица ангажована ван радног односа)</w:t>
            </w:r>
          </w:p>
          <w:p w:rsidR="00D96616" w:rsidRPr="00BE6B51" w:rsidRDefault="007F36A5" w:rsidP="00BE6B51">
            <w:pPr>
              <w:numPr>
                <w:ilvl w:val="0"/>
                <w:numId w:val="17"/>
              </w:numPr>
              <w:autoSpaceDE w:val="0"/>
              <w:autoSpaceDN w:val="0"/>
              <w:adjustRightInd w:val="0"/>
              <w:spacing w:before="0"/>
              <w:rPr>
                <w:rFonts w:cs="Arial"/>
                <w:lang w:val="sr-Latn-CS"/>
              </w:rPr>
            </w:pPr>
            <w:r w:rsidRPr="00BE6B51">
              <w:rPr>
                <w:rFonts w:cs="Arial"/>
                <w:lang w:val="sr-Cyrl-CS"/>
              </w:rPr>
              <w:t>Фотокопија дипломе о стеченој стручној спреми</w:t>
            </w:r>
          </w:p>
          <w:p w:rsidR="00175774" w:rsidRPr="00BE6B51" w:rsidRDefault="00175774" w:rsidP="00E151E9">
            <w:pPr>
              <w:numPr>
                <w:ilvl w:val="0"/>
                <w:numId w:val="17"/>
              </w:numPr>
              <w:autoSpaceDE w:val="0"/>
              <w:autoSpaceDN w:val="0"/>
              <w:adjustRightInd w:val="0"/>
              <w:spacing w:before="0"/>
              <w:rPr>
                <w:rFonts w:cs="Arial"/>
                <w:lang w:val="sr-Latn-CS"/>
              </w:rPr>
            </w:pPr>
            <w:r w:rsidRPr="00BE6B51">
              <w:rPr>
                <w:rFonts w:eastAsia="Calibri" w:cs="Arial"/>
                <w:lang w:val="sr-Latn-CS"/>
              </w:rPr>
              <w:t xml:space="preserve">Фотокопија важеће лиценце </w:t>
            </w:r>
            <w:r w:rsidR="007F36A5" w:rsidRPr="00BE6B51">
              <w:rPr>
                <w:rFonts w:eastAsia="Calibri" w:cs="Arial"/>
                <w:lang w:val="sr-Cyrl-CS"/>
              </w:rPr>
              <w:t xml:space="preserve">број </w:t>
            </w:r>
            <w:r w:rsidR="00BE6B51" w:rsidRPr="00BE6B51">
              <w:rPr>
                <w:rFonts w:eastAsiaTheme="minorEastAsia" w:cs="Arial"/>
                <w:lang w:val="sr-Cyrl-CS"/>
              </w:rPr>
              <w:t>450</w:t>
            </w:r>
            <w:r w:rsidRPr="00BE6B51">
              <w:rPr>
                <w:rFonts w:eastAsia="Calibri" w:cs="Arial"/>
                <w:lang w:val="sr-Latn-CS"/>
              </w:rPr>
              <w:t xml:space="preserve"> са потврдом Инжењерске коморе о важењу исте</w:t>
            </w:r>
            <w:r w:rsidR="00BE6B51" w:rsidRPr="00BE6B51">
              <w:rPr>
                <w:rFonts w:eastAsia="Calibri" w:cs="Arial"/>
                <w:lang w:val="sr-Cyrl-RS"/>
              </w:rPr>
              <w:t xml:space="preserve"> и</w:t>
            </w:r>
          </w:p>
          <w:p w:rsidR="002B3ADD" w:rsidRPr="00BE6B51" w:rsidRDefault="002B3ADD" w:rsidP="002B3ADD">
            <w:pPr>
              <w:rPr>
                <w:rFonts w:cs="Arial"/>
                <w:b/>
                <w:u w:val="single"/>
              </w:rPr>
            </w:pPr>
            <w:r w:rsidRPr="00BE6B51">
              <w:rPr>
                <w:rFonts w:cs="Arial"/>
                <w:b/>
                <w:u w:val="single"/>
              </w:rPr>
              <w:lastRenderedPageBreak/>
              <w:t>Напомена:</w:t>
            </w:r>
          </w:p>
          <w:p w:rsidR="00BE6B51" w:rsidRPr="00BE6B51" w:rsidRDefault="00BE6B51" w:rsidP="00BE6B51">
            <w:pPr>
              <w:pStyle w:val="ListParagraph"/>
              <w:numPr>
                <w:ilvl w:val="0"/>
                <w:numId w:val="36"/>
              </w:numPr>
              <w:tabs>
                <w:tab w:val="left" w:pos="680"/>
              </w:tabs>
              <w:snapToGrid w:val="0"/>
              <w:spacing w:before="0"/>
              <w:rPr>
                <w:rFonts w:ascii="Arial" w:hAnsi="Arial" w:cs="Arial"/>
              </w:rPr>
            </w:pPr>
            <w:r w:rsidRPr="00BE6B51">
              <w:rPr>
                <w:rFonts w:ascii="Arial" w:hAnsi="Arial" w:cs="Arial"/>
              </w:rPr>
              <w:t>У случају да понуду подноси група понуђача, доказ из тачке 7 доставити за оног члана групе који испуњава тражени услов (довољно је да 1 члан групе достави), а уколико више њих заједно испуњавају услов из тачке 7.- овај доказ доставити за те чланове.</w:t>
            </w:r>
          </w:p>
          <w:p w:rsidR="002B3ADD" w:rsidRPr="00BE6B51" w:rsidRDefault="00BE6B51" w:rsidP="00BE6B51">
            <w:pPr>
              <w:pStyle w:val="ListParagraph"/>
              <w:numPr>
                <w:ilvl w:val="0"/>
                <w:numId w:val="36"/>
              </w:numPr>
              <w:tabs>
                <w:tab w:val="left" w:pos="680"/>
              </w:tabs>
              <w:snapToGrid w:val="0"/>
              <w:spacing w:before="0" w:after="0"/>
              <w:rPr>
                <w:rFonts w:cs="Arial"/>
              </w:rPr>
            </w:pPr>
            <w:r w:rsidRPr="00BE6B51">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002B3ADD" w:rsidRPr="00BE6B51">
              <w:rPr>
                <w:rFonts w:ascii="Arial" w:hAnsi="Arial" w:cs="Arial"/>
              </w:rPr>
              <w:t>.</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F153ED">
        <w:rPr>
          <w:rFonts w:cs="Arial"/>
          <w:lang w:val="sr-Cyrl-RS" w:eastAsia="zh-CN"/>
        </w:rPr>
        <w:t>7</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w:t>
      </w:r>
      <w:r w:rsidR="007F549E">
        <w:rPr>
          <w:rFonts w:cs="Arial"/>
          <w:lang w:val="sr-Cyrl-RS" w:eastAsia="zh-CN"/>
        </w:rPr>
        <w:t xml:space="preserve"> </w:t>
      </w:r>
      <w:r w:rsidRPr="00F10346">
        <w:rPr>
          <w:rFonts w:cs="Arial"/>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F153ED" w:rsidRPr="00F153ED" w:rsidRDefault="00F153ED" w:rsidP="00F153ED">
      <w:pPr>
        <w:spacing w:before="0"/>
        <w:ind w:firstLine="720"/>
        <w:rPr>
          <w:rFonts w:cs="Arial"/>
          <w:lang w:eastAsia="zh-CN"/>
        </w:rPr>
      </w:pPr>
      <w:r w:rsidRPr="00F153ED">
        <w:rPr>
          <w:rFonts w:cs="Arial"/>
          <w:lang w:eastAsia="zh-CN"/>
        </w:rPr>
        <w:t>1)извод из регистра надлежног органа:</w:t>
      </w:r>
    </w:p>
    <w:p w:rsidR="00F153ED" w:rsidRPr="00F153ED" w:rsidRDefault="00F153ED" w:rsidP="00F153ED">
      <w:pPr>
        <w:spacing w:before="0"/>
        <w:ind w:firstLine="720"/>
        <w:rPr>
          <w:rFonts w:cs="Arial"/>
          <w:color w:val="0000FF"/>
          <w:u w:val="single"/>
          <w:lang w:val="sr-Cyrl-RS" w:eastAsia="zh-CN"/>
        </w:rPr>
      </w:pPr>
      <w:r w:rsidRPr="00F153ED">
        <w:rPr>
          <w:rFonts w:cs="Arial"/>
          <w:lang w:eastAsia="zh-CN"/>
        </w:rPr>
        <w:t>-извод из регистра АПР:</w:t>
      </w:r>
      <w:r w:rsidRPr="00F153ED">
        <w:rPr>
          <w:rFonts w:cs="Arial"/>
          <w:lang w:val="sr-Cyrl-RS" w:eastAsia="zh-CN"/>
        </w:rPr>
        <w:t xml:space="preserve"> </w:t>
      </w:r>
      <w:hyperlink r:id="rId173" w:history="1">
        <w:r w:rsidRPr="00F153ED">
          <w:rPr>
            <w:rFonts w:cs="Arial"/>
            <w:color w:val="0000FF"/>
            <w:u w:val="single"/>
            <w:lang w:eastAsia="zh-CN"/>
          </w:rPr>
          <w:t>www.apr.gov.rs</w:t>
        </w:r>
      </w:hyperlink>
      <w:r w:rsidRPr="00F153ED">
        <w:rPr>
          <w:rFonts w:cs="Arial"/>
          <w:color w:val="0000FF"/>
          <w:u w:val="single"/>
          <w:lang w:val="sr-Cyrl-RS" w:eastAsia="zh-CN"/>
        </w:rPr>
        <w:t xml:space="preserve"> </w:t>
      </w:r>
    </w:p>
    <w:p w:rsidR="00F153ED" w:rsidRPr="00F153ED" w:rsidRDefault="00F153ED" w:rsidP="00F153ED">
      <w:pPr>
        <w:spacing w:before="0"/>
        <w:ind w:firstLine="720"/>
        <w:rPr>
          <w:rFonts w:cs="Arial"/>
          <w:lang w:val="sr-Cyrl-RS" w:eastAsia="zh-CN"/>
        </w:rPr>
      </w:pPr>
      <w:r w:rsidRPr="00F153ED">
        <w:rPr>
          <w:rFonts w:cs="Arial"/>
          <w:lang w:val="sr-Cyrl-RS" w:eastAsia="zh-CN"/>
        </w:rPr>
        <w:t>2)докази из члана 75. став 1. тачка 1) ,2) и 4) Закона</w:t>
      </w:r>
    </w:p>
    <w:p w:rsidR="007F582B" w:rsidRPr="00F153ED" w:rsidRDefault="00F153ED" w:rsidP="00F153ED">
      <w:pPr>
        <w:spacing w:before="0"/>
        <w:ind w:firstLine="720"/>
        <w:rPr>
          <w:lang w:val="sr-Cyrl-RS"/>
        </w:rPr>
      </w:pPr>
      <w:r w:rsidRPr="00F153ED">
        <w:rPr>
          <w:rFonts w:cs="Arial"/>
          <w:lang w:val="sr-Cyrl-RS" w:eastAsia="zh-CN"/>
        </w:rPr>
        <w:t xml:space="preserve">-регистар понуђача: </w:t>
      </w:r>
      <w:hyperlink r:id="rId174" w:history="1">
        <w:r w:rsidRPr="00F153ED">
          <w:rPr>
            <w:rFonts w:cs="Arial"/>
            <w:color w:val="0000FF"/>
            <w:u w:val="single"/>
            <w:lang w:eastAsia="zh-CN"/>
          </w:rPr>
          <w:t>www</w:t>
        </w:r>
        <w:r w:rsidRPr="00F153ED">
          <w:rPr>
            <w:rFonts w:cs="Arial"/>
            <w:color w:val="0000FF"/>
            <w:u w:val="single"/>
            <w:lang w:val="sr-Cyrl-RS" w:eastAsia="zh-CN"/>
          </w:rPr>
          <w:t>.</w:t>
        </w:r>
        <w:r w:rsidRPr="00F153ED">
          <w:rPr>
            <w:rFonts w:cs="Arial"/>
            <w:color w:val="0000FF"/>
            <w:u w:val="single"/>
            <w:lang w:eastAsia="zh-CN"/>
          </w:rPr>
          <w:t>apr</w:t>
        </w:r>
        <w:r w:rsidRPr="00F153ED">
          <w:rPr>
            <w:rFonts w:cs="Arial"/>
            <w:color w:val="0000FF"/>
            <w:u w:val="single"/>
            <w:lang w:val="sr-Cyrl-RS" w:eastAsia="zh-CN"/>
          </w:rPr>
          <w:t>.</w:t>
        </w:r>
        <w:r w:rsidRPr="00F153ED">
          <w:rPr>
            <w:rFonts w:cs="Arial"/>
            <w:color w:val="0000FF"/>
            <w:u w:val="single"/>
            <w:lang w:eastAsia="zh-CN"/>
          </w:rPr>
          <w:t>gov</w:t>
        </w:r>
        <w:r w:rsidRPr="00F153ED">
          <w:rPr>
            <w:rFonts w:cs="Arial"/>
            <w:color w:val="0000FF"/>
            <w:u w:val="single"/>
            <w:lang w:val="sr-Cyrl-RS" w:eastAsia="zh-CN"/>
          </w:rPr>
          <w:t>.</w:t>
        </w:r>
        <w:r w:rsidRPr="00F153ED">
          <w:rPr>
            <w:rFonts w:cs="Arial"/>
            <w:color w:val="0000FF"/>
            <w:u w:val="single"/>
            <w:lang w:eastAsia="zh-CN"/>
          </w:rPr>
          <w:t>rs</w:t>
        </w:r>
      </w:hyperlink>
    </w:p>
    <w:p w:rsidR="00B60FC8" w:rsidRDefault="00B60FC8" w:rsidP="007F582B">
      <w:pPr>
        <w:spacing w:before="0"/>
        <w:ind w:firstLine="720"/>
        <w:rPr>
          <w:rFonts w:cs="Arial"/>
          <w:lang w:val="sr-Cyrl-RS" w:eastAsia="zh-CN"/>
        </w:rPr>
      </w:pPr>
    </w:p>
    <w:p w:rsidR="004D4F5A" w:rsidRDefault="004D4F5A" w:rsidP="007F582B">
      <w:pPr>
        <w:spacing w:before="0"/>
        <w:ind w:firstLine="720"/>
        <w:rPr>
          <w:rFonts w:cs="Arial"/>
          <w:lang w:val="sr-Cyrl-RS" w:eastAsia="zh-CN"/>
        </w:rPr>
      </w:pPr>
    </w:p>
    <w:p w:rsidR="004D4F5A" w:rsidRDefault="004D4F5A" w:rsidP="007F582B">
      <w:pPr>
        <w:spacing w:before="0"/>
        <w:ind w:firstLine="720"/>
        <w:rPr>
          <w:rFonts w:cs="Arial"/>
          <w:lang w:val="sr-Cyrl-RS" w:eastAsia="zh-CN"/>
        </w:rPr>
      </w:pPr>
    </w:p>
    <w:p w:rsidR="004D4F5A" w:rsidRDefault="004D4F5A" w:rsidP="007F582B">
      <w:pPr>
        <w:spacing w:before="0"/>
        <w:ind w:firstLine="720"/>
        <w:rPr>
          <w:rFonts w:cs="Arial"/>
          <w:lang w:val="sr-Cyrl-RS" w:eastAsia="zh-CN"/>
        </w:rPr>
      </w:pPr>
    </w:p>
    <w:p w:rsidR="004D4F5A" w:rsidRPr="00F153ED" w:rsidRDefault="004D4F5A" w:rsidP="007F582B">
      <w:pPr>
        <w:spacing w:before="0"/>
        <w:ind w:firstLine="720"/>
        <w:rPr>
          <w:rFonts w:cs="Arial"/>
          <w:lang w:val="sr-Cyrl-RS" w:eastAsia="zh-CN"/>
        </w:rPr>
      </w:pPr>
    </w:p>
    <w:p w:rsidR="00B13CD3" w:rsidRPr="00F10346" w:rsidRDefault="00C10575" w:rsidP="00B13CD3">
      <w:pPr>
        <w:spacing w:before="0"/>
        <w:rPr>
          <w:rFonts w:cs="Arial"/>
          <w:lang w:val="sr-Cyrl-CS" w:eastAsia="zh-CN"/>
        </w:rPr>
      </w:pPr>
      <w:r w:rsidRPr="00F10346">
        <w:rPr>
          <w:rFonts w:cs="Arial"/>
          <w:lang w:val="sr-Cyrl-CS" w:eastAsia="zh-CN"/>
        </w:rPr>
        <w:lastRenderedPageBreak/>
        <w:t>5</w:t>
      </w:r>
      <w:r w:rsidR="00B13CD3" w:rsidRPr="00967E76">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967E76">
        <w:rPr>
          <w:rFonts w:cs="Arial"/>
          <w:lang w:val="sr-Cyrl-RS"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CA2DEA" w:rsidRDefault="00C10575" w:rsidP="00B13CD3">
      <w:pPr>
        <w:spacing w:before="0"/>
        <w:rPr>
          <w:rFonts w:cs="Arial"/>
          <w:lang w:val="sr-Cyrl-CS" w:eastAsia="zh-CN"/>
        </w:rPr>
      </w:pPr>
      <w:r w:rsidRPr="00F10346">
        <w:rPr>
          <w:rFonts w:cs="Arial"/>
          <w:lang w:val="sr-Cyrl-CS" w:eastAsia="zh-CN"/>
        </w:rPr>
        <w:t>6</w:t>
      </w:r>
      <w:r w:rsidR="00B13CD3" w:rsidRPr="00CA2DEA">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CA2DEA" w:rsidRDefault="00B60FC8" w:rsidP="00B13CD3">
      <w:pPr>
        <w:spacing w:before="0"/>
        <w:rPr>
          <w:rFonts w:cs="Arial"/>
          <w:lang w:val="sr-Cyrl-CS" w:eastAsia="zh-CN"/>
        </w:rPr>
      </w:pPr>
    </w:p>
    <w:p w:rsidR="00B13CD3" w:rsidRPr="00CA2DEA" w:rsidRDefault="00C10575" w:rsidP="00B13CD3">
      <w:pPr>
        <w:spacing w:before="0"/>
        <w:rPr>
          <w:rFonts w:cs="Arial"/>
          <w:lang w:val="sr-Cyrl-CS" w:eastAsia="zh-CN"/>
        </w:rPr>
      </w:pPr>
      <w:r w:rsidRPr="00F10346">
        <w:rPr>
          <w:rFonts w:cs="Arial"/>
          <w:lang w:val="sr-Cyrl-CS" w:eastAsia="zh-CN"/>
        </w:rPr>
        <w:t>7</w:t>
      </w:r>
      <w:r w:rsidR="00B13CD3" w:rsidRPr="00CA2DEA">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CA2DEA" w:rsidRDefault="00B60FC8" w:rsidP="00B13CD3">
      <w:pPr>
        <w:spacing w:before="0"/>
        <w:rPr>
          <w:rFonts w:cs="Arial"/>
          <w:lang w:val="sr-Cyrl-CS" w:eastAsia="zh-CN"/>
        </w:rPr>
      </w:pPr>
    </w:p>
    <w:p w:rsidR="00B13CD3" w:rsidRPr="00CA2DEA" w:rsidRDefault="00A50A82" w:rsidP="00B13CD3">
      <w:pPr>
        <w:spacing w:before="0"/>
        <w:rPr>
          <w:rFonts w:cs="Arial"/>
          <w:lang w:val="sr-Cyrl-CS" w:eastAsia="zh-CN"/>
        </w:rPr>
      </w:pPr>
      <w:r w:rsidRPr="00CA2DEA">
        <w:rPr>
          <w:rFonts w:cs="Arial"/>
          <w:lang w:val="sr-Cyrl-CS" w:eastAsia="zh-CN"/>
        </w:rPr>
        <w:t>8</w:t>
      </w:r>
      <w:r w:rsidR="00B13CD3" w:rsidRPr="00CA2DEA">
        <w:rPr>
          <w:rFonts w:cs="Arial"/>
          <w:lang w:val="sr-Cyrl-CS"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CA2DEA">
        <w:rPr>
          <w:rFonts w:cs="Arial"/>
          <w:lang w:val="sr-Cyrl-CS" w:eastAsia="zh-CN"/>
        </w:rPr>
        <w:t>З</w:t>
      </w:r>
      <w:r w:rsidR="007F582B" w:rsidRPr="00CA2DEA">
        <w:rPr>
          <w:rFonts w:cs="Arial"/>
          <w:lang w:val="sr-Cyrl-CS" w:eastAsia="zh-CN"/>
        </w:rPr>
        <w:t>акона</w:t>
      </w:r>
      <w:r w:rsidR="00B13CD3" w:rsidRPr="00CA2DEA">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CA2DEA">
        <w:rPr>
          <w:rFonts w:cs="Arial"/>
          <w:lang w:val="sr-Cyrl-CS" w:eastAsia="zh-CN"/>
        </w:rPr>
        <w:t>.</w:t>
      </w:r>
    </w:p>
    <w:p w:rsidR="00B60FC8" w:rsidRPr="00CA2DEA" w:rsidRDefault="00B60FC8" w:rsidP="00B13CD3">
      <w:pPr>
        <w:spacing w:before="0"/>
        <w:rPr>
          <w:rFonts w:cs="Arial"/>
          <w:lang w:val="sr-Cyrl-CS" w:eastAsia="zh-CN"/>
        </w:rPr>
      </w:pPr>
    </w:p>
    <w:p w:rsidR="00B13CD3" w:rsidRPr="006827B1" w:rsidRDefault="00E97198" w:rsidP="00E97198">
      <w:pPr>
        <w:spacing w:before="0"/>
        <w:rPr>
          <w:rFonts w:cs="Arial"/>
          <w:lang w:val="sr-Cyrl-CS" w:eastAsia="zh-CN"/>
        </w:rPr>
      </w:pPr>
      <w:r>
        <w:rPr>
          <w:rFonts w:cs="Arial"/>
          <w:lang w:val="sr-Cyrl-CS" w:eastAsia="zh-CN"/>
        </w:rPr>
        <w:t xml:space="preserve">9. </w:t>
      </w:r>
      <w:r w:rsidR="00B13CD3" w:rsidRPr="006827B1">
        <w:rPr>
          <w:rFonts w:cs="Arial"/>
          <w:lang w:val="sr-Cyrl-CS"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62AD0" w:rsidRDefault="00562AD0" w:rsidP="006827B1">
      <w:pPr>
        <w:spacing w:before="0"/>
        <w:rPr>
          <w:rFonts w:cs="Arial"/>
          <w:lang w:val="sr-Cyrl-CS" w:eastAsia="zh-CN"/>
        </w:rPr>
      </w:pPr>
    </w:p>
    <w:p w:rsidR="00562AD0" w:rsidRPr="00562AD0" w:rsidRDefault="00562AD0" w:rsidP="00562AD0">
      <w:pPr>
        <w:spacing w:before="0"/>
        <w:rPr>
          <w:rFonts w:cs="Arial"/>
          <w:lang w:val="ru-RU" w:eastAsia="zh-CN"/>
        </w:rPr>
      </w:pPr>
      <w:r w:rsidRPr="00562AD0">
        <w:rPr>
          <w:rFonts w:cs="Arial"/>
          <w:lang w:val="ru-RU" w:eastAsia="zh-CN"/>
        </w:rPr>
        <w:t>Изјава о ауторизацији понуде</w:t>
      </w:r>
    </w:p>
    <w:p w:rsidR="00562AD0" w:rsidRPr="00562AD0" w:rsidRDefault="00562AD0" w:rsidP="00562AD0">
      <w:pPr>
        <w:spacing w:before="0"/>
        <w:rPr>
          <w:rFonts w:cs="Arial"/>
          <w:lang w:val="sr-Cyrl-CS" w:eastAsia="zh-CN"/>
        </w:rPr>
      </w:pPr>
      <w:r w:rsidRPr="00562AD0">
        <w:rPr>
          <w:rFonts w:cs="Arial"/>
          <w:lang w:val="ru-RU" w:eastAsia="zh-CN"/>
        </w:rPr>
        <w:t>Уколико понуђач није истовремено и произвођач понуђених добара,обавезан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Pr="00562AD0">
        <w:rPr>
          <w:rFonts w:cs="Arial"/>
          <w:lang w:val="sr-Cyrl-CS" w:eastAsia="zh-CN"/>
        </w:rPr>
        <w:t xml:space="preserve"> (Образац бр. 8). </w:t>
      </w:r>
    </w:p>
    <w:p w:rsidR="00562AD0" w:rsidRPr="00562AD0" w:rsidRDefault="00562AD0" w:rsidP="00562AD0">
      <w:pPr>
        <w:spacing w:before="0"/>
        <w:rPr>
          <w:rFonts w:cs="Arial"/>
          <w:lang w:val="sr-Cyrl-CS" w:eastAsia="zh-CN"/>
        </w:rPr>
      </w:pPr>
      <w:r w:rsidRPr="00562AD0">
        <w:rPr>
          <w:rFonts w:cs="Arial"/>
          <w:lang w:val="sr-Cyrl-CS"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562AD0" w:rsidRPr="00562AD0" w:rsidRDefault="00562AD0" w:rsidP="00562AD0">
      <w:pPr>
        <w:spacing w:before="0"/>
        <w:rPr>
          <w:rFonts w:cs="Arial"/>
          <w:lang w:val="sr-Cyrl-CS" w:eastAsia="zh-CN"/>
        </w:rPr>
      </w:pPr>
      <w:r w:rsidRPr="00562AD0">
        <w:rPr>
          <w:rFonts w:cs="Arial"/>
          <w:lang w:val="sr-Cyrl-CS" w:eastAsia="zh-CN"/>
        </w:rPr>
        <w:t>Изјаву о ауторизацији понуде потписује и оверава произвођач понуђених добара или овлашћених заступник/представник произвођача (правно лице основано од стране произвођача). Изјава се доставља на Обрасцу 8 или на меморандуму произвођача. Уколико је Изјава о ауторизацији достављена на меморандуму произвођача обавезно мора да садржи све елементе и податке који се налазе у Обрасцу 8. Уколико је Изјава о ауторизацији достављена на страном језику, иста мора бити преведена на српски језик. Пре доношења одлуке о додели уговора, наручилац може захтевати од понуђача чија је понуда буде оцењена као најповољнија, да на увид, између осталог, достави  и оригинал Изјаве о ауторизацији.</w:t>
      </w:r>
    </w:p>
    <w:p w:rsidR="00B60FC8" w:rsidRDefault="00B60FC8" w:rsidP="00B13CD3">
      <w:pPr>
        <w:spacing w:before="0"/>
        <w:rPr>
          <w:rFonts w:cs="Arial"/>
          <w:lang w:val="sr-Cyrl-CS" w:eastAsia="zh-CN"/>
        </w:rPr>
      </w:pPr>
    </w:p>
    <w:p w:rsidR="00562AD0" w:rsidRDefault="00562AD0" w:rsidP="00B13CD3">
      <w:pPr>
        <w:spacing w:before="0"/>
        <w:rPr>
          <w:rFonts w:cs="Arial"/>
          <w:lang w:val="sr-Cyrl-CS" w:eastAsia="zh-CN"/>
        </w:rPr>
      </w:pPr>
    </w:p>
    <w:p w:rsidR="00562AD0" w:rsidRDefault="00562AD0" w:rsidP="00B13CD3">
      <w:pPr>
        <w:spacing w:before="0"/>
        <w:rPr>
          <w:rFonts w:cs="Arial"/>
          <w:lang w:val="sr-Cyrl-CS" w:eastAsia="zh-CN"/>
        </w:rPr>
      </w:pPr>
    </w:p>
    <w:p w:rsidR="00562AD0" w:rsidRDefault="00562AD0" w:rsidP="00B13CD3">
      <w:pPr>
        <w:spacing w:before="0"/>
        <w:rPr>
          <w:rFonts w:cs="Arial"/>
          <w:lang w:val="sr-Cyrl-CS" w:eastAsia="zh-CN"/>
        </w:rPr>
      </w:pPr>
    </w:p>
    <w:p w:rsidR="00562AD0" w:rsidRDefault="00562AD0" w:rsidP="00B13CD3">
      <w:pPr>
        <w:spacing w:before="0"/>
        <w:rPr>
          <w:rFonts w:cs="Arial"/>
          <w:lang w:val="sr-Cyrl-CS" w:eastAsia="zh-CN"/>
        </w:rPr>
      </w:pPr>
    </w:p>
    <w:p w:rsidR="00562AD0" w:rsidRDefault="00562AD0" w:rsidP="00B13CD3">
      <w:pPr>
        <w:spacing w:before="0"/>
        <w:rPr>
          <w:rFonts w:cs="Arial"/>
          <w:lang w:val="sr-Cyrl-CS" w:eastAsia="zh-CN"/>
        </w:rPr>
      </w:pPr>
    </w:p>
    <w:p w:rsidR="00562AD0" w:rsidRDefault="00562AD0" w:rsidP="00B13CD3">
      <w:pPr>
        <w:spacing w:before="0"/>
        <w:rPr>
          <w:rFonts w:cs="Arial"/>
          <w:lang w:val="sr-Cyrl-CS" w:eastAsia="zh-CN"/>
        </w:rPr>
      </w:pPr>
    </w:p>
    <w:p w:rsidR="00562AD0" w:rsidRDefault="00562AD0" w:rsidP="00B13CD3">
      <w:pPr>
        <w:spacing w:before="0"/>
        <w:rPr>
          <w:rFonts w:cs="Arial"/>
          <w:lang w:val="sr-Cyrl-CS" w:eastAsia="zh-CN"/>
        </w:rPr>
      </w:pPr>
    </w:p>
    <w:p w:rsidR="00562AD0" w:rsidRDefault="00562AD0" w:rsidP="00B13CD3">
      <w:pPr>
        <w:spacing w:before="0"/>
        <w:rPr>
          <w:rFonts w:cs="Arial"/>
          <w:lang w:val="sr-Cyrl-CS" w:eastAsia="zh-CN"/>
        </w:rPr>
      </w:pPr>
    </w:p>
    <w:p w:rsidR="00562AD0" w:rsidRDefault="00562AD0" w:rsidP="00B13CD3">
      <w:pPr>
        <w:spacing w:before="0"/>
        <w:rPr>
          <w:rFonts w:cs="Arial"/>
          <w:lang w:val="sr-Cyrl-CS" w:eastAsia="zh-CN"/>
        </w:rPr>
      </w:pPr>
    </w:p>
    <w:p w:rsidR="00562AD0" w:rsidRDefault="00562AD0" w:rsidP="00B13CD3">
      <w:pPr>
        <w:spacing w:before="0"/>
        <w:rPr>
          <w:rFonts w:cs="Arial"/>
          <w:lang w:val="sr-Cyrl-CS" w:eastAsia="zh-CN"/>
        </w:rPr>
      </w:pPr>
    </w:p>
    <w:p w:rsidR="00562AD0" w:rsidRPr="00CA2DEA" w:rsidRDefault="00562AD0" w:rsidP="00B13CD3">
      <w:pPr>
        <w:spacing w:before="0"/>
        <w:rPr>
          <w:rFonts w:cs="Arial"/>
          <w:lang w:val="sr-Cyrl-CS" w:eastAsia="zh-CN"/>
        </w:rPr>
      </w:pPr>
    </w:p>
    <w:p w:rsidR="00322313" w:rsidRPr="00CA2DEA" w:rsidRDefault="008D2B23" w:rsidP="00BE7496">
      <w:pPr>
        <w:pStyle w:val="KDPodnaslov1"/>
        <w:spacing w:before="0"/>
        <w:rPr>
          <w:rFonts w:cs="Arial"/>
          <w:lang w:val="sr-Cyrl-C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CA2DEA">
        <w:rPr>
          <w:rFonts w:cs="Arial"/>
          <w:lang w:val="sr-Cyrl-CS"/>
        </w:rPr>
        <w:lastRenderedPageBreak/>
        <w:t xml:space="preserve">5. </w:t>
      </w:r>
      <w:r w:rsidR="00322313" w:rsidRPr="00CA2DEA">
        <w:rPr>
          <w:rFonts w:cs="Arial"/>
          <w:lang w:val="sr-Cyrl-CS"/>
        </w:rPr>
        <w:t>КРИТЕРИЈУМ ЗА ДОДЕЛУ УГОВОРА</w:t>
      </w:r>
      <w:bookmarkEnd w:id="196"/>
    </w:p>
    <w:p w:rsidR="007F549E" w:rsidRDefault="007F549E" w:rsidP="00621752">
      <w:pPr>
        <w:pStyle w:val="KDKomentar"/>
        <w:spacing w:before="0"/>
        <w:rPr>
          <w:rFonts w:cs="Arial"/>
          <w:i w:val="0"/>
          <w:color w:val="auto"/>
          <w:sz w:val="22"/>
          <w:szCs w:val="22"/>
          <w:lang w:val="sr-Cyrl-RS"/>
        </w:rPr>
      </w:pPr>
    </w:p>
    <w:p w:rsidR="00621752" w:rsidRPr="00F153ED" w:rsidRDefault="00621752" w:rsidP="00621752">
      <w:pPr>
        <w:pStyle w:val="KDKomentar"/>
        <w:spacing w:before="0"/>
        <w:rPr>
          <w:rFonts w:cs="Arial"/>
          <w:b/>
          <w:i w:val="0"/>
          <w:color w:val="auto"/>
          <w:sz w:val="22"/>
          <w:szCs w:val="22"/>
        </w:rPr>
      </w:pPr>
      <w:r w:rsidRPr="00F153ED">
        <w:rPr>
          <w:rFonts w:cs="Arial"/>
          <w:i w:val="0"/>
          <w:color w:val="auto"/>
          <w:sz w:val="22"/>
          <w:szCs w:val="22"/>
        </w:rPr>
        <w:t xml:space="preserve">Избор најповољније понуде ће се извршити применом критеријума </w:t>
      </w:r>
      <w:r w:rsidRPr="00F153ED">
        <w:rPr>
          <w:rFonts w:cs="Arial"/>
          <w:b/>
          <w:i w:val="0"/>
          <w:color w:val="auto"/>
          <w:sz w:val="22"/>
          <w:szCs w:val="22"/>
        </w:rPr>
        <w:t>„Најнижа понуђена цена“.</w:t>
      </w:r>
    </w:p>
    <w:p w:rsidR="00621752" w:rsidRPr="00F153ED" w:rsidRDefault="00621752" w:rsidP="00621752">
      <w:pPr>
        <w:pStyle w:val="KDKomentar"/>
        <w:spacing w:before="0"/>
        <w:rPr>
          <w:rFonts w:cs="Arial"/>
          <w:i w:val="0"/>
          <w:color w:val="auto"/>
          <w:sz w:val="22"/>
          <w:szCs w:val="22"/>
        </w:rPr>
      </w:pPr>
      <w:r w:rsidRPr="00F153ED">
        <w:rPr>
          <w:rFonts w:cs="Arial"/>
          <w:i w:val="0"/>
          <w:color w:val="auto"/>
          <w:sz w:val="22"/>
          <w:szCs w:val="22"/>
        </w:rPr>
        <w:t>Критеријум за оцењивање понуда</w:t>
      </w:r>
      <w:r w:rsidRPr="00F153ED">
        <w:rPr>
          <w:rFonts w:cs="Arial"/>
          <w:b/>
          <w:i w:val="0"/>
          <w:color w:val="auto"/>
          <w:sz w:val="22"/>
          <w:szCs w:val="22"/>
        </w:rPr>
        <w:t xml:space="preserve"> Најнижа понуђена цена, </w:t>
      </w:r>
      <w:r w:rsidRPr="00F153ED">
        <w:rPr>
          <w:rFonts w:cs="Arial"/>
          <w:i w:val="0"/>
          <w:color w:val="auto"/>
          <w:sz w:val="22"/>
          <w:szCs w:val="22"/>
        </w:rPr>
        <w:t>заснива се на понуђеној цени</w:t>
      </w:r>
      <w:r w:rsidR="00C10575" w:rsidRPr="00F153ED">
        <w:rPr>
          <w:rFonts w:cs="Arial"/>
          <w:i w:val="0"/>
          <w:color w:val="auto"/>
          <w:sz w:val="22"/>
          <w:szCs w:val="22"/>
          <w:lang w:val="sr-Cyrl-CS"/>
        </w:rPr>
        <w:t xml:space="preserve"> као једином критеријуму</w:t>
      </w:r>
      <w:r w:rsidRPr="00F153ED">
        <w:rPr>
          <w:rFonts w:cs="Arial"/>
          <w:i w:val="0"/>
          <w:color w:val="auto"/>
          <w:sz w:val="22"/>
          <w:szCs w:val="22"/>
        </w:rPr>
        <w:t>.</w:t>
      </w:r>
    </w:p>
    <w:p w:rsidR="00E45DC8" w:rsidRPr="00F153ED" w:rsidRDefault="00E45DC8" w:rsidP="008512C6">
      <w:pPr>
        <w:pStyle w:val="KDParagraf"/>
        <w:spacing w:before="0"/>
        <w:rPr>
          <w:rFonts w:cs="Arial"/>
          <w:lang w:val="sr-Cyrl-CS"/>
        </w:rPr>
      </w:pPr>
    </w:p>
    <w:p w:rsidR="00621752" w:rsidRPr="00F153ED" w:rsidRDefault="00621752" w:rsidP="00621752">
      <w:pPr>
        <w:pStyle w:val="KDParagraf"/>
        <w:spacing w:before="0"/>
        <w:rPr>
          <w:rFonts w:cs="Arial"/>
          <w:lang w:val="sr-Cyrl-CS"/>
        </w:rPr>
      </w:pPr>
      <w:r w:rsidRPr="00F153ED">
        <w:rPr>
          <w:rFonts w:cs="Arial"/>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F153ED" w:rsidRDefault="00E45DC8" w:rsidP="00621752">
      <w:pPr>
        <w:pStyle w:val="KDParagraf"/>
        <w:spacing w:before="0"/>
        <w:rPr>
          <w:rFonts w:cs="Arial"/>
          <w:lang w:val="sr-Cyrl-CS"/>
        </w:rPr>
      </w:pPr>
    </w:p>
    <w:p w:rsidR="00621752" w:rsidRPr="00F153ED" w:rsidRDefault="00621752" w:rsidP="00621752">
      <w:pPr>
        <w:pStyle w:val="KDParagraf"/>
        <w:spacing w:before="0"/>
        <w:rPr>
          <w:rFonts w:cs="Arial"/>
          <w:lang w:val="sr-Cyrl-CS"/>
        </w:rPr>
      </w:pPr>
      <w:r w:rsidRPr="00F153ED">
        <w:rPr>
          <w:rFonts w:cs="Arial"/>
          <w:lang w:val="sr-Cyrl-CS"/>
        </w:rPr>
        <w:t>У понуђену цену страног понуђача урачунавају се и царинске дажбине.</w:t>
      </w:r>
    </w:p>
    <w:p w:rsidR="00E45DC8" w:rsidRPr="00F153ED" w:rsidRDefault="00E45DC8" w:rsidP="00621752">
      <w:pPr>
        <w:pStyle w:val="KDParagraf"/>
        <w:spacing w:before="0"/>
        <w:rPr>
          <w:rFonts w:cs="Arial"/>
          <w:lang w:val="sr-Cyrl-CS"/>
        </w:rPr>
      </w:pPr>
    </w:p>
    <w:p w:rsidR="00621752" w:rsidRPr="00F153ED" w:rsidRDefault="00621752" w:rsidP="00621752">
      <w:pPr>
        <w:pStyle w:val="KDParagraf"/>
        <w:spacing w:before="0"/>
        <w:rPr>
          <w:rFonts w:cs="Arial"/>
          <w:lang w:val="sr-Cyrl-CS"/>
        </w:rPr>
      </w:pPr>
      <w:r w:rsidRPr="00F153ED">
        <w:rPr>
          <w:rFonts w:cs="Arial"/>
          <w:lang w:val="sr-Cyrl-CS"/>
        </w:rPr>
        <w:t xml:space="preserve">Када понуђач достави доказ да нуди добра домаћег порекла, наручилац </w:t>
      </w:r>
      <w:r w:rsidR="009B3371" w:rsidRPr="00F153ED">
        <w:rPr>
          <w:rFonts w:cs="Arial"/>
          <w:lang w:val="sr-Cyrl-CS"/>
        </w:rPr>
        <w:t>ће</w:t>
      </w:r>
      <w:r w:rsidRPr="00F153ED">
        <w:rPr>
          <w:rFonts w:cs="Arial"/>
          <w:lang w:val="sr-Cyrl-CS"/>
        </w:rPr>
        <w:t xml:space="preserve">, пре рангирања понуда, позвати све остале понуђаче чије су понуде оцењене као прихватљиве </w:t>
      </w:r>
      <w:r w:rsidR="001945FA" w:rsidRPr="00F153ED">
        <w:rPr>
          <w:rFonts w:cs="Arial"/>
          <w:lang w:val="sr-Cyrl-CS"/>
        </w:rPr>
        <w:t>а код којих није јасно да ли је реч о добрима домаћег или страног порекла,</w:t>
      </w:r>
      <w:r w:rsidRPr="00F153ED">
        <w:rPr>
          <w:rFonts w:cs="Arial"/>
          <w:lang w:val="sr-Cyrl-CS"/>
        </w:rPr>
        <w:t>да се изјасне да ли нуде добра домаћег порекла и да доставе доказ.</w:t>
      </w:r>
    </w:p>
    <w:p w:rsidR="00E45DC8" w:rsidRPr="00F153ED" w:rsidRDefault="00E45DC8" w:rsidP="00621752">
      <w:pPr>
        <w:pStyle w:val="KDParagraf"/>
        <w:spacing w:before="0"/>
        <w:rPr>
          <w:rFonts w:cs="Arial"/>
          <w:lang w:val="sr-Cyrl-CS"/>
        </w:rPr>
      </w:pPr>
    </w:p>
    <w:p w:rsidR="00621752" w:rsidRPr="00F153ED" w:rsidRDefault="00621752" w:rsidP="00621752">
      <w:pPr>
        <w:pStyle w:val="KDParagraf"/>
        <w:spacing w:before="0"/>
        <w:rPr>
          <w:rFonts w:cs="Arial"/>
          <w:lang w:val="sr-Cyrl-CS"/>
        </w:rPr>
      </w:pPr>
      <w:r w:rsidRPr="00F153ED">
        <w:rPr>
          <w:rFonts w:cs="Arial"/>
          <w:lang w:val="sr-Cyrl-CS"/>
        </w:rPr>
        <w:t>Предност дата за домаће понуђаче и добра домаћег порекла (члан 86.став 1. до 4. З</w:t>
      </w:r>
      <w:r w:rsidR="00D16608" w:rsidRPr="00F153ED">
        <w:rPr>
          <w:rFonts w:cs="Arial"/>
          <w:lang w:val="sr-Cyrl-CS"/>
        </w:rPr>
        <w:t>акона</w:t>
      </w:r>
      <w:r w:rsidRPr="00F153ED">
        <w:rPr>
          <w:rFonts w:cs="Arial"/>
          <w:lang w:val="sr-Cyrl-CS"/>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F153ED" w:rsidRDefault="00E45DC8" w:rsidP="00621752">
      <w:pPr>
        <w:pStyle w:val="KDParagraf"/>
        <w:spacing w:before="0"/>
        <w:rPr>
          <w:rFonts w:cs="Arial"/>
          <w:lang w:val="sr-Cyrl-CS"/>
        </w:rPr>
      </w:pPr>
    </w:p>
    <w:p w:rsidR="00621752" w:rsidRPr="00F153ED" w:rsidRDefault="00621752" w:rsidP="00621752">
      <w:pPr>
        <w:pStyle w:val="KDParagraf"/>
        <w:spacing w:before="0"/>
        <w:rPr>
          <w:rFonts w:cs="Arial"/>
          <w:lang w:val="sr-Cyrl-CS"/>
        </w:rPr>
      </w:pPr>
      <w:r w:rsidRPr="00F153ED">
        <w:rPr>
          <w:rFonts w:cs="Arial"/>
          <w:lang w:val="sr-Cyrl-CS"/>
        </w:rPr>
        <w:t>Предност дата за домаће понуђаче и добра домаћег порекла (члан 86. став 1. до 4.З</w:t>
      </w:r>
      <w:r w:rsidR="00D16608" w:rsidRPr="00F153ED">
        <w:rPr>
          <w:rFonts w:cs="Arial"/>
          <w:lang w:val="sr-Cyrl-CS"/>
        </w:rPr>
        <w:t>акона</w:t>
      </w:r>
      <w:r w:rsidRPr="00F153ED">
        <w:rPr>
          <w:rFonts w:cs="Arial"/>
          <w:lang w:val="sr-Cyrl-CS"/>
        </w:rPr>
        <w:t>)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F549E" w:rsidRDefault="007F549E" w:rsidP="00F10346">
      <w:pPr>
        <w:pStyle w:val="Heading10"/>
        <w:spacing w:before="0"/>
        <w:jc w:val="both"/>
        <w:rPr>
          <w:lang w:val="sr-Latn-RS"/>
        </w:rPr>
      </w:pPr>
      <w:bookmarkStart w:id="202" w:name="_Toc441651548"/>
      <w:bookmarkStart w:id="203" w:name="_Toc442559886"/>
    </w:p>
    <w:p w:rsidR="00621752" w:rsidRPr="00F153ED" w:rsidRDefault="00874F5B" w:rsidP="00F10346">
      <w:pPr>
        <w:pStyle w:val="Heading10"/>
        <w:spacing w:before="0"/>
        <w:jc w:val="both"/>
      </w:pPr>
      <w:r w:rsidRPr="00CA2DEA">
        <w:t xml:space="preserve">5.1. </w:t>
      </w:r>
      <w:bookmarkEnd w:id="202"/>
      <w:bookmarkEnd w:id="203"/>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F153ED">
        <w:rPr>
          <w:rFonts w:eastAsia="TimesNewRomanPSMT" w:cs="Arial"/>
          <w:bCs/>
          <w:iCs/>
        </w:rPr>
        <w:t>истом понуђеном ценом:</w:t>
      </w:r>
    </w:p>
    <w:p w:rsidR="004D0A5C" w:rsidRPr="00F153ED" w:rsidRDefault="004D0A5C" w:rsidP="006F1B4D">
      <w:pPr>
        <w:spacing w:before="0"/>
        <w:rPr>
          <w:rFonts w:cs="Arial"/>
          <w:lang w:val="sr-Latn-RS"/>
        </w:rPr>
      </w:pPr>
    </w:p>
    <w:p w:rsidR="00621752" w:rsidRPr="00F153ED" w:rsidRDefault="00621752" w:rsidP="006F1B4D">
      <w:pPr>
        <w:spacing w:before="0"/>
        <w:rPr>
          <w:rFonts w:cs="Arial"/>
          <w:lang w:val="sr-Cyrl-CS"/>
        </w:rPr>
      </w:pPr>
      <w:r w:rsidRPr="00F153ED">
        <w:rPr>
          <w:rFonts w:cs="Arial"/>
          <w:lang w:val="sr-Cyrl-CS"/>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F153ED" w:rsidRPr="00F153ED">
        <w:rPr>
          <w:rFonts w:cs="Arial"/>
          <w:lang w:val="sr-Cyrl-CS"/>
        </w:rPr>
        <w:t>краћи рок испоруке</w:t>
      </w:r>
      <w:r w:rsidRPr="00F153ED">
        <w:rPr>
          <w:rFonts w:cs="Arial"/>
          <w:lang w:val="sr-Cyrl-CS"/>
        </w:rPr>
        <w:t xml:space="preserve">.У случају истог понуђеног </w:t>
      </w:r>
      <w:r w:rsidR="00F153ED" w:rsidRPr="00F153ED">
        <w:rPr>
          <w:rFonts w:cs="Arial"/>
          <w:lang w:val="sr-Cyrl-CS"/>
        </w:rPr>
        <w:t>рока испоруке</w:t>
      </w:r>
      <w:r w:rsidRPr="00F153ED">
        <w:rPr>
          <w:rFonts w:cs="Arial"/>
          <w:lang w:val="sr-Cyrl-CS"/>
        </w:rPr>
        <w:t xml:space="preserve">, као најповољнија биће изабрана понуда оног понуђача који је понудио </w:t>
      </w:r>
      <w:r w:rsidR="00F153ED" w:rsidRPr="00F153ED">
        <w:rPr>
          <w:rFonts w:cs="Arial"/>
          <w:lang w:val="sr-Cyrl-CS"/>
        </w:rPr>
        <w:t>дужи гарантни рок</w:t>
      </w:r>
      <w:r w:rsidR="00384142">
        <w:rPr>
          <w:rFonts w:cs="Arial"/>
          <w:lang w:val="sr-Cyrl-CS"/>
        </w:rPr>
        <w:t xml:space="preserve"> након уградње</w:t>
      </w:r>
      <w:r w:rsidR="00F153ED" w:rsidRPr="00F153ED">
        <w:rPr>
          <w:rFonts w:cs="Arial"/>
          <w:lang w:val="sr-Cyrl-CS"/>
        </w:rPr>
        <w:t>.</w:t>
      </w:r>
    </w:p>
    <w:p w:rsidR="00F153ED" w:rsidRPr="00F153ED" w:rsidRDefault="00F153ED" w:rsidP="00F153ED">
      <w:pPr>
        <w:spacing w:before="0"/>
        <w:rPr>
          <w:rFonts w:cs="Arial"/>
          <w:lang w:val="sr-Cyrl-CS"/>
        </w:rPr>
      </w:pPr>
      <w:r w:rsidRPr="00F153ED">
        <w:rPr>
          <w:rFonts w:cs="Arial"/>
          <w:lang w:val="sr-Cyrl-CS"/>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F153ED" w:rsidRDefault="00F153ED" w:rsidP="00F153ED">
      <w:pPr>
        <w:spacing w:before="0"/>
        <w:rPr>
          <w:rFonts w:eastAsia="TimesNewRomanPSMT" w:cs="Arial"/>
          <w:bCs/>
          <w:lang w:val="sr-Cyrl-CS"/>
        </w:rPr>
      </w:pPr>
      <w:r w:rsidRPr="00F153ED">
        <w:rPr>
          <w:rFonts w:cs="Arial"/>
          <w:lang w:val="sr-Cyrl-CS"/>
        </w:rPr>
        <w:t>Извлачење путем жреба Наручилац ће извршити јавно, у присуству понуђача који имају исту најнижу понуђену цену.</w:t>
      </w:r>
      <w:r w:rsidR="007F549E">
        <w:rPr>
          <w:rFonts w:cs="Arial"/>
          <w:lang w:val="sr-Cyrl-CS"/>
        </w:rPr>
        <w:t xml:space="preserve"> </w:t>
      </w:r>
      <w:r w:rsidRPr="00F153ED">
        <w:rPr>
          <w:rFonts w:cs="Arial"/>
          <w:lang w:val="sr-Cyrl-CS"/>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153ED">
        <w:rPr>
          <w:rFonts w:eastAsia="TimesNewRomanPSMT" w:cs="Arial"/>
          <w:bCs/>
          <w:lang w:val="sr-Cyrl-CS"/>
        </w:rPr>
        <w:t>.</w:t>
      </w:r>
      <w:r w:rsidR="007F549E" w:rsidRPr="007F549E">
        <w:rPr>
          <w:rFonts w:eastAsia="TimesNewRomanPSMT" w:cs="Arial"/>
          <w:bCs/>
          <w:lang w:val="sr-Cyrl-RS"/>
        </w:rPr>
        <w:t xml:space="preserve"> </w:t>
      </w:r>
      <w:r w:rsidR="007F549E" w:rsidRPr="00684A7E">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7F549E" w:rsidRDefault="007F549E" w:rsidP="00F153ED">
      <w:pPr>
        <w:spacing w:before="0"/>
        <w:rPr>
          <w:rFonts w:cs="Arial"/>
          <w:b/>
          <w:lang w:val="sr-Cyrl-RS"/>
        </w:rPr>
      </w:pPr>
    </w:p>
    <w:p w:rsidR="00562AD0" w:rsidRDefault="00562AD0" w:rsidP="00F153ED">
      <w:pPr>
        <w:spacing w:before="0"/>
        <w:rPr>
          <w:rFonts w:cs="Arial"/>
          <w:b/>
          <w:lang w:val="sr-Cyrl-RS"/>
        </w:rPr>
      </w:pPr>
    </w:p>
    <w:p w:rsidR="00562AD0" w:rsidRDefault="00562AD0" w:rsidP="00F153ED">
      <w:pPr>
        <w:spacing w:before="0"/>
        <w:rPr>
          <w:rFonts w:cs="Arial"/>
          <w:b/>
          <w:lang w:val="sr-Cyrl-RS"/>
        </w:rPr>
      </w:pPr>
    </w:p>
    <w:p w:rsidR="00562AD0" w:rsidRDefault="00562AD0" w:rsidP="00F153ED">
      <w:pPr>
        <w:spacing w:before="0"/>
        <w:rPr>
          <w:rFonts w:cs="Arial"/>
          <w:b/>
          <w:lang w:val="sr-Cyrl-RS"/>
        </w:rPr>
      </w:pPr>
    </w:p>
    <w:p w:rsidR="00562AD0" w:rsidRDefault="00562AD0" w:rsidP="00F153ED">
      <w:pPr>
        <w:spacing w:before="0"/>
        <w:rPr>
          <w:rFonts w:cs="Arial"/>
          <w:b/>
          <w:lang w:val="sr-Cyrl-RS"/>
        </w:rPr>
      </w:pPr>
    </w:p>
    <w:p w:rsidR="00562AD0" w:rsidRDefault="00562AD0" w:rsidP="00F153ED">
      <w:pPr>
        <w:spacing w:before="0"/>
        <w:rPr>
          <w:rFonts w:cs="Arial"/>
          <w:b/>
          <w:lang w:val="sr-Cyrl-RS"/>
        </w:rPr>
      </w:pPr>
    </w:p>
    <w:p w:rsidR="00562AD0" w:rsidRPr="007F549E" w:rsidRDefault="00562AD0" w:rsidP="00F153ED">
      <w:pPr>
        <w:spacing w:before="0"/>
        <w:rPr>
          <w:rFonts w:cs="Arial"/>
          <w:b/>
          <w:lang w:val="sr-Cyrl-RS"/>
        </w:rPr>
      </w:pPr>
    </w:p>
    <w:p w:rsidR="00164A25" w:rsidRPr="00F10346" w:rsidRDefault="00164A25" w:rsidP="00170E4B">
      <w:pPr>
        <w:jc w:val="right"/>
        <w:rPr>
          <w:rFonts w:eastAsia="Arial Unicode MS" w:cs="Arial"/>
          <w:b/>
          <w:kern w:val="2"/>
          <w:lang w:val="ru-RU"/>
        </w:rPr>
      </w:pPr>
      <w:r w:rsidRPr="00F10346">
        <w:rPr>
          <w:rFonts w:eastAsia="Arial Unicode MS" w:cs="Arial"/>
          <w:b/>
          <w:kern w:val="2"/>
          <w:lang w:val="ru-RU"/>
        </w:rPr>
        <w:lastRenderedPageBreak/>
        <w:t>К О М И С И Ј А</w:t>
      </w:r>
    </w:p>
    <w:p w:rsidR="00164A25" w:rsidRPr="00CA2DEA" w:rsidRDefault="00164A25" w:rsidP="00170E4B">
      <w:pPr>
        <w:jc w:val="right"/>
        <w:rPr>
          <w:rFonts w:eastAsia="Arial Unicode MS" w:cs="Arial"/>
          <w:kern w:val="2"/>
          <w:lang w:val="sr-Cyrl-CS"/>
        </w:rPr>
      </w:pPr>
      <w:r w:rsidRPr="00F10346">
        <w:rPr>
          <w:rFonts w:eastAsia="Arial Unicode MS" w:cs="Arial"/>
          <w:kern w:val="2"/>
          <w:lang w:val="ru-RU"/>
        </w:rPr>
        <w:t>за спровођење ЈН</w:t>
      </w:r>
      <w:r w:rsidR="00CA2DEA">
        <w:rPr>
          <w:rFonts w:eastAsia="Arial Unicode MS" w:cs="Arial"/>
          <w:kern w:val="2"/>
          <w:lang w:val="ru-RU"/>
        </w:rPr>
        <w:t xml:space="preserve"> </w:t>
      </w:r>
      <w:r w:rsidR="00CA2DEA">
        <w:rPr>
          <w:rFonts w:cs="Arial"/>
          <w:b/>
          <w:lang w:val="sr-Cyrl-CS"/>
        </w:rPr>
        <w:t>3000/1398/2016 (1447/2016)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формирана Решењем бр.12.01. _____________</w:t>
      </w:r>
    </w:p>
    <w:p w:rsidR="00164A25" w:rsidRPr="00F10346" w:rsidRDefault="00164A25" w:rsidP="00164A25">
      <w:pPr>
        <w:pStyle w:val="Title"/>
        <w:spacing w:before="0"/>
        <w:rPr>
          <w:rFonts w:cs="Arial"/>
          <w:color w:val="00B0F0"/>
          <w:sz w:val="22"/>
          <w:szCs w:val="22"/>
        </w:rPr>
      </w:pPr>
    </w:p>
    <w:p w:rsidR="00416C7B" w:rsidRPr="00416C7B" w:rsidRDefault="00416C7B" w:rsidP="00416C7B">
      <w:pPr>
        <w:spacing w:before="0"/>
        <w:jc w:val="left"/>
        <w:rPr>
          <w:lang w:val="ru-RU"/>
        </w:rPr>
      </w:pPr>
      <w:r w:rsidRPr="00416C7B">
        <w:rPr>
          <w:lang w:val="ru-RU"/>
        </w:rPr>
        <w:t>1.</w:t>
      </w:r>
      <w:r w:rsidRPr="00416C7B">
        <w:rPr>
          <w:rFonts w:eastAsia="Calibri" w:cs="Arial"/>
          <w:lang w:val="sr-Cyrl-CS"/>
        </w:rPr>
        <w:t xml:space="preserve"> Милан Тасић</w:t>
      </w:r>
      <w:r w:rsidRPr="00416C7B">
        <w:rPr>
          <w:lang w:val="ru-RU"/>
        </w:rPr>
        <w:t xml:space="preserve">, члан </w:t>
      </w:r>
      <w:r w:rsidRPr="00416C7B">
        <w:rPr>
          <w:lang w:val="ru-RU"/>
        </w:rPr>
        <w:tab/>
      </w:r>
      <w:r w:rsidRPr="00416C7B">
        <w:rPr>
          <w:lang w:val="ru-RU"/>
        </w:rPr>
        <w:tab/>
      </w:r>
      <w:r w:rsidRPr="00416C7B">
        <w:rPr>
          <w:lang w:val="ru-RU"/>
        </w:rPr>
        <w:tab/>
      </w:r>
      <w:r w:rsidRPr="00416C7B">
        <w:rPr>
          <w:lang w:val="ru-RU"/>
        </w:rPr>
        <w:tab/>
      </w:r>
      <w:r w:rsidRPr="00416C7B">
        <w:rPr>
          <w:lang w:val="ru-RU"/>
        </w:rPr>
        <w:tab/>
        <w:t>___________________</w:t>
      </w:r>
    </w:p>
    <w:p w:rsidR="00416C7B" w:rsidRPr="00416C7B" w:rsidRDefault="00416C7B" w:rsidP="00416C7B">
      <w:pPr>
        <w:spacing w:before="0"/>
        <w:jc w:val="left"/>
        <w:rPr>
          <w:lang w:val="ru-RU"/>
        </w:rPr>
      </w:pPr>
      <w:r w:rsidRPr="00416C7B">
        <w:rPr>
          <w:rFonts w:eastAsia="Calibri" w:cs="Arial"/>
          <w:lang w:val="sr-Cyrl-CS"/>
        </w:rPr>
        <w:t>Славиша Добросављевић</w:t>
      </w:r>
      <w:r w:rsidRPr="00416C7B">
        <w:rPr>
          <w:lang w:val="ru-RU"/>
        </w:rPr>
        <w:t xml:space="preserve">, заменик члана </w:t>
      </w:r>
      <w:r w:rsidRPr="00416C7B">
        <w:rPr>
          <w:lang w:val="ru-RU"/>
        </w:rPr>
        <w:tab/>
      </w:r>
      <w:r w:rsidRPr="00416C7B">
        <w:rPr>
          <w:lang w:val="ru-RU"/>
        </w:rPr>
        <w:tab/>
        <w:t>___________________</w:t>
      </w:r>
    </w:p>
    <w:p w:rsidR="00416C7B" w:rsidRPr="00416C7B" w:rsidRDefault="00416C7B" w:rsidP="00416C7B">
      <w:pPr>
        <w:spacing w:before="0"/>
        <w:jc w:val="left"/>
        <w:rPr>
          <w:lang w:val="ru-RU"/>
        </w:rPr>
      </w:pPr>
    </w:p>
    <w:p w:rsidR="00416C7B" w:rsidRPr="00416C7B" w:rsidRDefault="00416C7B" w:rsidP="00416C7B">
      <w:pPr>
        <w:spacing w:before="0"/>
        <w:jc w:val="left"/>
        <w:rPr>
          <w:lang w:val="ru-RU"/>
        </w:rPr>
      </w:pPr>
      <w:r w:rsidRPr="00416C7B">
        <w:rPr>
          <w:lang w:val="ru-RU"/>
        </w:rPr>
        <w:t>2.</w:t>
      </w:r>
      <w:r w:rsidRPr="00416C7B">
        <w:rPr>
          <w:rFonts w:eastAsia="Calibri" w:cs="Arial"/>
          <w:lang w:val="sr-Cyrl-CS"/>
        </w:rPr>
        <w:t xml:space="preserve"> Милан Станковић</w:t>
      </w:r>
      <w:r w:rsidRPr="00416C7B">
        <w:rPr>
          <w:lang w:val="ru-RU"/>
        </w:rPr>
        <w:t xml:space="preserve">, члан </w:t>
      </w:r>
      <w:r w:rsidRPr="00416C7B">
        <w:rPr>
          <w:lang w:val="ru-RU"/>
        </w:rPr>
        <w:tab/>
      </w:r>
      <w:r w:rsidRPr="00416C7B">
        <w:rPr>
          <w:lang w:val="ru-RU"/>
        </w:rPr>
        <w:tab/>
      </w:r>
      <w:r w:rsidRPr="00416C7B">
        <w:rPr>
          <w:lang w:val="ru-RU"/>
        </w:rPr>
        <w:tab/>
      </w:r>
      <w:r w:rsidRPr="00416C7B">
        <w:rPr>
          <w:lang w:val="ru-RU"/>
        </w:rPr>
        <w:tab/>
      </w:r>
      <w:r w:rsidRPr="00416C7B">
        <w:rPr>
          <w:lang w:val="ru-RU"/>
        </w:rPr>
        <w:tab/>
        <w:t>___________________</w:t>
      </w:r>
    </w:p>
    <w:p w:rsidR="00416C7B" w:rsidRPr="00416C7B" w:rsidRDefault="00416C7B" w:rsidP="00416C7B">
      <w:pPr>
        <w:spacing w:before="0"/>
        <w:jc w:val="left"/>
        <w:rPr>
          <w:lang w:val="ru-RU"/>
        </w:rPr>
      </w:pPr>
      <w:r w:rsidRPr="00416C7B">
        <w:rPr>
          <w:rFonts w:eastAsia="Calibri" w:cs="Arial"/>
          <w:lang w:val="sr-Cyrl-CS"/>
        </w:rPr>
        <w:t>Драган Милић</w:t>
      </w:r>
      <w:r w:rsidRPr="00416C7B">
        <w:rPr>
          <w:lang w:val="ru-RU"/>
        </w:rPr>
        <w:t xml:space="preserve">, заменик члана </w:t>
      </w:r>
      <w:r w:rsidRPr="00416C7B">
        <w:rPr>
          <w:lang w:val="ru-RU"/>
        </w:rPr>
        <w:tab/>
      </w:r>
      <w:r w:rsidRPr="00416C7B">
        <w:rPr>
          <w:lang w:val="ru-RU"/>
        </w:rPr>
        <w:tab/>
      </w:r>
      <w:r w:rsidRPr="00416C7B">
        <w:rPr>
          <w:lang w:val="ru-RU"/>
        </w:rPr>
        <w:tab/>
      </w:r>
      <w:r w:rsidRPr="00416C7B">
        <w:rPr>
          <w:lang w:val="ru-RU"/>
        </w:rPr>
        <w:tab/>
        <w:t>___________________</w:t>
      </w:r>
    </w:p>
    <w:p w:rsidR="00416C7B" w:rsidRPr="00416C7B" w:rsidRDefault="00416C7B" w:rsidP="00416C7B">
      <w:pPr>
        <w:spacing w:before="0"/>
        <w:jc w:val="left"/>
        <w:rPr>
          <w:lang w:val="ru-RU"/>
        </w:rPr>
      </w:pPr>
    </w:p>
    <w:p w:rsidR="00416C7B" w:rsidRPr="00416C7B" w:rsidRDefault="00416C7B" w:rsidP="00416C7B">
      <w:pPr>
        <w:spacing w:before="0"/>
        <w:jc w:val="left"/>
        <w:rPr>
          <w:lang w:val="ru-RU"/>
        </w:rPr>
      </w:pPr>
      <w:r w:rsidRPr="00416C7B">
        <w:rPr>
          <w:lang w:val="ru-RU"/>
        </w:rPr>
        <w:t>3.</w:t>
      </w:r>
      <w:r w:rsidRPr="00416C7B">
        <w:rPr>
          <w:rFonts w:eastAsia="Calibri" w:cs="Arial"/>
          <w:lang w:val="sr-Cyrl-CS"/>
        </w:rPr>
        <w:t xml:space="preserve"> Вишња Лечић</w:t>
      </w:r>
      <w:r w:rsidRPr="00416C7B">
        <w:rPr>
          <w:lang w:val="ru-RU"/>
        </w:rPr>
        <w:t xml:space="preserve">, члан </w:t>
      </w:r>
      <w:r w:rsidRPr="00416C7B">
        <w:rPr>
          <w:lang w:val="ru-RU"/>
        </w:rPr>
        <w:tab/>
      </w:r>
      <w:r w:rsidRPr="00416C7B">
        <w:rPr>
          <w:lang w:val="ru-RU"/>
        </w:rPr>
        <w:tab/>
      </w:r>
      <w:r w:rsidRPr="00416C7B">
        <w:rPr>
          <w:lang w:val="ru-RU"/>
        </w:rPr>
        <w:tab/>
      </w:r>
      <w:r w:rsidRPr="00416C7B">
        <w:rPr>
          <w:lang w:val="ru-RU"/>
        </w:rPr>
        <w:tab/>
      </w:r>
      <w:r w:rsidRPr="00416C7B">
        <w:rPr>
          <w:lang w:val="ru-RU"/>
        </w:rPr>
        <w:tab/>
        <w:t>___________________</w:t>
      </w:r>
    </w:p>
    <w:p w:rsidR="00416C7B" w:rsidRPr="00416C7B" w:rsidRDefault="00416C7B" w:rsidP="00416C7B">
      <w:pPr>
        <w:spacing w:before="0"/>
        <w:jc w:val="left"/>
        <w:rPr>
          <w:lang w:val="ru-RU"/>
        </w:rPr>
      </w:pPr>
      <w:r w:rsidRPr="00416C7B">
        <w:rPr>
          <w:rFonts w:eastAsia="Calibri" w:cs="Arial"/>
          <w:lang w:val="sr-Cyrl-CS"/>
        </w:rPr>
        <w:t>Мирослав Арсеновић</w:t>
      </w:r>
      <w:r w:rsidRPr="00416C7B">
        <w:rPr>
          <w:lang w:val="ru-RU"/>
        </w:rPr>
        <w:t xml:space="preserve">, заменик члана </w:t>
      </w:r>
      <w:r w:rsidRPr="00416C7B">
        <w:rPr>
          <w:lang w:val="ru-RU"/>
        </w:rPr>
        <w:tab/>
      </w:r>
      <w:r w:rsidRPr="00416C7B">
        <w:rPr>
          <w:lang w:val="ru-RU"/>
        </w:rPr>
        <w:tab/>
      </w:r>
      <w:r w:rsidRPr="00416C7B">
        <w:rPr>
          <w:lang w:val="ru-RU"/>
        </w:rPr>
        <w:tab/>
        <w:t>___________________</w:t>
      </w:r>
    </w:p>
    <w:p w:rsidR="00416C7B" w:rsidRPr="00416C7B" w:rsidRDefault="00416C7B" w:rsidP="00416C7B">
      <w:pPr>
        <w:spacing w:before="0"/>
        <w:jc w:val="left"/>
        <w:rPr>
          <w:lang w:val="ru-RU"/>
        </w:rPr>
      </w:pPr>
    </w:p>
    <w:p w:rsidR="00416C7B" w:rsidRPr="00416C7B" w:rsidRDefault="00416C7B" w:rsidP="00416C7B">
      <w:pPr>
        <w:spacing w:before="0"/>
        <w:jc w:val="left"/>
        <w:rPr>
          <w:lang w:val="ru-RU"/>
        </w:rPr>
      </w:pPr>
      <w:r w:rsidRPr="00416C7B">
        <w:rPr>
          <w:lang w:val="ru-RU"/>
        </w:rPr>
        <w:t>4.</w:t>
      </w:r>
      <w:r w:rsidRPr="00416C7B">
        <w:rPr>
          <w:rFonts w:eastAsia="Calibri" w:cs="Arial"/>
          <w:lang w:val="sr-Cyrl-CS"/>
        </w:rPr>
        <w:t xml:space="preserve"> Снежана Котлајић</w:t>
      </w:r>
      <w:r w:rsidRPr="00416C7B">
        <w:rPr>
          <w:lang w:val="ru-RU"/>
        </w:rPr>
        <w:t xml:space="preserve">, члан секретар </w:t>
      </w:r>
      <w:r w:rsidRPr="00416C7B">
        <w:rPr>
          <w:lang w:val="ru-RU"/>
        </w:rPr>
        <w:tab/>
      </w:r>
      <w:r w:rsidRPr="00416C7B">
        <w:rPr>
          <w:lang w:val="ru-RU"/>
        </w:rPr>
        <w:tab/>
      </w:r>
      <w:r w:rsidRPr="00416C7B">
        <w:rPr>
          <w:lang w:val="ru-RU"/>
        </w:rPr>
        <w:tab/>
        <w:t>___________________</w:t>
      </w:r>
    </w:p>
    <w:p w:rsidR="00BE7496" w:rsidRPr="00861CEC" w:rsidRDefault="00416C7B" w:rsidP="00861CEC">
      <w:pPr>
        <w:spacing w:before="0"/>
        <w:jc w:val="left"/>
        <w:rPr>
          <w:lang w:val="ru-RU"/>
        </w:rPr>
      </w:pPr>
      <w:r w:rsidRPr="00416C7B">
        <w:rPr>
          <w:rFonts w:eastAsia="Calibri" w:cs="Arial"/>
          <w:lang w:val="sr-Cyrl-CS"/>
        </w:rPr>
        <w:t>Наташа Матић</w:t>
      </w:r>
      <w:r w:rsidRPr="00416C7B">
        <w:rPr>
          <w:lang w:val="ru-RU"/>
        </w:rPr>
        <w:t>, заменик члана секретар</w:t>
      </w:r>
      <w:r w:rsidRPr="00416C7B">
        <w:t>a</w:t>
      </w:r>
      <w:r w:rsidRPr="00416C7B">
        <w:rPr>
          <w:lang w:val="ru-RU"/>
        </w:rPr>
        <w:t xml:space="preserve"> </w:t>
      </w:r>
      <w:r w:rsidRPr="00416C7B">
        <w:rPr>
          <w:lang w:val="ru-RU"/>
        </w:rPr>
        <w:tab/>
      </w:r>
      <w:r w:rsidRPr="00416C7B">
        <w:rPr>
          <w:lang w:val="ru-RU"/>
        </w:rPr>
        <w:tab/>
      </w:r>
      <w:r w:rsidRPr="00416C7B">
        <w:rPr>
          <w:lang w:val="ru-RU"/>
        </w:rPr>
        <w:tab/>
        <w:t>___________________</w:t>
      </w:r>
      <w:r w:rsidR="008512C6" w:rsidRPr="00CA2DEA">
        <w:rPr>
          <w:rFonts w:eastAsia="TimesNewRomanPSMT" w:cs="Arial"/>
          <w:bCs/>
          <w:color w:val="FF0000"/>
          <w:lang w:val="ru-RU"/>
        </w:rPr>
        <w:br w:type="page"/>
      </w:r>
    </w:p>
    <w:p w:rsidR="008D2B23" w:rsidRPr="00CA2DEA" w:rsidRDefault="003D1EC6" w:rsidP="003D1EC6">
      <w:pPr>
        <w:pStyle w:val="KDPodnaslov1"/>
        <w:spacing w:before="0"/>
        <w:ind w:left="360"/>
        <w:rPr>
          <w:rFonts w:cs="Arial"/>
          <w:lang w:val="ru-RU"/>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lang w:val="ru-RU"/>
        </w:rPr>
        <w:lastRenderedPageBreak/>
        <w:t>6.</w:t>
      </w:r>
      <w:r w:rsidR="008D2B23" w:rsidRPr="00CA2DEA">
        <w:rPr>
          <w:rFonts w:cs="Arial"/>
          <w:lang w:val="ru-RU"/>
        </w:rPr>
        <w:t>УПУТСТВО ПОНУЂАЧИМА КАКО ДА САЧИНЕ ПОНУДУ</w:t>
      </w:r>
      <w:bookmarkEnd w:id="210"/>
    </w:p>
    <w:p w:rsidR="00645F72" w:rsidRPr="00CA2DEA" w:rsidRDefault="00645F72" w:rsidP="00874F5B">
      <w:pPr>
        <w:rPr>
          <w:lang w:val="ru-RU"/>
        </w:rPr>
      </w:pPr>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CA2DEA" w:rsidRDefault="008D2B23" w:rsidP="008D2B23">
      <w:pPr>
        <w:pStyle w:val="KDParagraf"/>
        <w:spacing w:before="0"/>
        <w:rPr>
          <w:rFonts w:cs="Arial"/>
          <w:lang w:val="ru-RU"/>
        </w:rPr>
      </w:pPr>
      <w:r w:rsidRPr="00CA2DEA">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CA2DEA" w:rsidRDefault="008D2B23" w:rsidP="008D2B23">
      <w:pPr>
        <w:pStyle w:val="KDParagraf"/>
        <w:spacing w:before="0"/>
        <w:rPr>
          <w:rFonts w:cs="Arial"/>
          <w:lang w:val="ru-RU"/>
        </w:rPr>
      </w:pPr>
    </w:p>
    <w:p w:rsidR="008D2B23" w:rsidRPr="00CA2DEA" w:rsidRDefault="008D2B23" w:rsidP="00A57E2D">
      <w:pPr>
        <w:pStyle w:val="KDPodnaslov2"/>
        <w:numPr>
          <w:ilvl w:val="1"/>
          <w:numId w:val="27"/>
        </w:numPr>
        <w:spacing w:before="0"/>
        <w:jc w:val="both"/>
        <w:rPr>
          <w:rFonts w:cs="Arial"/>
          <w:lang w:val="ru-RU"/>
        </w:rPr>
      </w:pPr>
      <w:bookmarkStart w:id="211" w:name="_Toc441651577"/>
      <w:bookmarkStart w:id="212" w:name="_Toc442559888"/>
      <w:r w:rsidRPr="00CA2DEA">
        <w:rPr>
          <w:rFonts w:cs="Arial"/>
          <w:lang w:val="ru-RU"/>
        </w:rPr>
        <w:t>Језик на којем понуда мора бити састављена</w:t>
      </w:r>
      <w:bookmarkEnd w:id="211"/>
      <w:bookmarkEnd w:id="212"/>
    </w:p>
    <w:p w:rsidR="00F153ED" w:rsidRPr="00F153ED" w:rsidRDefault="00F153ED" w:rsidP="00F153ED">
      <w:pPr>
        <w:spacing w:before="0"/>
        <w:rPr>
          <w:rFonts w:cs="Arial"/>
          <w:lang w:val="ru-RU"/>
        </w:rPr>
      </w:pPr>
      <w:r w:rsidRPr="00F153ED">
        <w:rPr>
          <w:rFonts w:cs="Arial"/>
          <w:lang w:val="ru-RU"/>
        </w:rPr>
        <w:t>Наручилац је припремио конкурсну документацију на српском језику и водиће поступак јавне набавке на српском језику.</w:t>
      </w:r>
    </w:p>
    <w:p w:rsidR="00F153ED" w:rsidRPr="00F153ED" w:rsidRDefault="00F153ED" w:rsidP="00F153ED">
      <w:pPr>
        <w:spacing w:before="0"/>
        <w:rPr>
          <w:rFonts w:cs="Arial"/>
          <w:lang w:val="ru-RU"/>
        </w:rPr>
      </w:pPr>
      <w:r w:rsidRPr="00F153ED">
        <w:rPr>
          <w:rFonts w:cs="Arial"/>
          <w:lang w:val="ru-RU"/>
        </w:rPr>
        <w:t>Понуда са свим прилозима мора бити сачињена на српском језику.</w:t>
      </w:r>
    </w:p>
    <w:p w:rsidR="008D2B23" w:rsidRPr="00CA2DEA" w:rsidRDefault="00F153ED" w:rsidP="00F153ED">
      <w:pPr>
        <w:spacing w:before="0"/>
        <w:rPr>
          <w:rStyle w:val="StyleArial"/>
          <w:rFonts w:cs="Arial"/>
          <w:color w:val="00B0F0"/>
          <w:sz w:val="22"/>
          <w:szCs w:val="22"/>
          <w:lang w:val="ru-RU"/>
        </w:rPr>
      </w:pPr>
      <w:r w:rsidRPr="00F153ED">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A57E2D">
      <w:pPr>
        <w:pStyle w:val="KDPodnaslov2"/>
        <w:numPr>
          <w:ilvl w:val="1"/>
          <w:numId w:val="27"/>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CA2DEA" w:rsidRDefault="008D2B23" w:rsidP="008D2B23">
      <w:pPr>
        <w:pStyle w:val="KDParagraf"/>
        <w:spacing w:before="0"/>
        <w:rPr>
          <w:rFonts w:cs="Arial"/>
          <w:lang w:val="ru-RU"/>
        </w:rPr>
      </w:pPr>
      <w:r w:rsidRPr="00CA2DEA">
        <w:rPr>
          <w:rFonts w:cs="Arial"/>
          <w:lang w:val="ru-RU"/>
        </w:rPr>
        <w:t>Препоручује се да сви документи поднети у понуди  буду нумерисани</w:t>
      </w:r>
      <w:r w:rsidRPr="00F10346">
        <w:rPr>
          <w:rFonts w:cs="Arial"/>
          <w:lang w:val="sr-Latn-CS"/>
        </w:rPr>
        <w:t xml:space="preserve"> и</w:t>
      </w:r>
      <w:r w:rsidRPr="00CA2DEA">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CA2DEA">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6062B5" w:rsidRDefault="008D2B23" w:rsidP="008D2B23">
      <w:pPr>
        <w:pStyle w:val="KDKomentar"/>
        <w:spacing w:before="0"/>
        <w:rPr>
          <w:rFonts w:cs="Arial"/>
          <w:i w:val="0"/>
          <w:color w:val="auto"/>
          <w:sz w:val="22"/>
          <w:szCs w:val="22"/>
        </w:rPr>
      </w:pPr>
      <w:r w:rsidRPr="006062B5">
        <w:rPr>
          <w:rFonts w:cs="Arial"/>
          <w:i w:val="0"/>
          <w:color w:val="auto"/>
          <w:sz w:val="22"/>
          <w:szCs w:val="22"/>
        </w:rPr>
        <w:t xml:space="preserve">Препоручује се да </w:t>
      </w:r>
      <w:r w:rsidR="0095708A" w:rsidRPr="006062B5">
        <w:rPr>
          <w:rFonts w:cs="Arial"/>
          <w:i w:val="0"/>
          <w:color w:val="auto"/>
          <w:sz w:val="22"/>
          <w:szCs w:val="22"/>
        </w:rPr>
        <w:t xml:space="preserve">се </w:t>
      </w:r>
      <w:r w:rsidRPr="006062B5">
        <w:rPr>
          <w:rFonts w:cs="Arial"/>
          <w:i w:val="0"/>
          <w:color w:val="auto"/>
          <w:sz w:val="22"/>
          <w:szCs w:val="22"/>
        </w:rPr>
        <w:t>доказ</w:t>
      </w:r>
      <w:r w:rsidR="0095708A" w:rsidRPr="006062B5">
        <w:rPr>
          <w:rFonts w:cs="Arial"/>
          <w:i w:val="0"/>
          <w:color w:val="auto"/>
          <w:sz w:val="22"/>
          <w:szCs w:val="22"/>
        </w:rPr>
        <w:t>и</w:t>
      </w:r>
      <w:r w:rsidRPr="006062B5">
        <w:rPr>
          <w:rFonts w:cs="Arial"/>
          <w:i w:val="0"/>
          <w:color w:val="auto"/>
          <w:sz w:val="22"/>
          <w:szCs w:val="22"/>
        </w:rPr>
        <w:t xml:space="preserve"> који се достављају уз понуду, а</w:t>
      </w:r>
      <w:r w:rsidR="0095708A" w:rsidRPr="006062B5">
        <w:rPr>
          <w:rFonts w:cs="Arial"/>
          <w:i w:val="0"/>
          <w:color w:val="auto"/>
          <w:sz w:val="22"/>
          <w:szCs w:val="22"/>
        </w:rPr>
        <w:t xml:space="preserve"> који</w:t>
      </w:r>
      <w:r w:rsidRPr="006062B5">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CA2DEA">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062B5" w:rsidRPr="00463E03">
        <w:rPr>
          <w:rFonts w:cs="Arial"/>
          <w:lang w:val="ru-RU"/>
        </w:rPr>
        <w:t>огранак ТЕНТ</w:t>
      </w:r>
      <w:r w:rsidR="006062B5">
        <w:rPr>
          <w:rFonts w:cs="Arial"/>
          <w:lang w:val="ru-RU"/>
        </w:rPr>
        <w:t xml:space="preserve"> А</w:t>
      </w:r>
      <w:r w:rsidR="006062B5" w:rsidRPr="00463E03">
        <w:rPr>
          <w:rFonts w:cs="Arial"/>
          <w:lang w:val="ru-RU"/>
        </w:rPr>
        <w:t>,</w:t>
      </w:r>
      <w:r w:rsidR="006062B5" w:rsidRPr="00F10346">
        <w:rPr>
          <w:rFonts w:cs="Arial"/>
          <w:color w:val="00B0F0"/>
          <w:lang w:val="ru-RU"/>
        </w:rPr>
        <w:t xml:space="preserve"> </w:t>
      </w:r>
      <w:r w:rsidR="006062B5" w:rsidRPr="00F31460">
        <w:rPr>
          <w:rFonts w:cs="Arial"/>
          <w:lang w:val="ru-RU"/>
        </w:rPr>
        <w:t xml:space="preserve">Богољуба Урошевић Црног 44, ПАК </w:t>
      </w:r>
      <w:r w:rsidR="006062B5">
        <w:rPr>
          <w:rFonts w:cs="Arial"/>
          <w:lang w:val="ru-RU"/>
        </w:rPr>
        <w:t>ТЕНТ А</w:t>
      </w:r>
      <w:r w:rsidR="006062B5" w:rsidRPr="00F10346">
        <w:rPr>
          <w:rFonts w:cs="Arial"/>
          <w:color w:val="00B0F0"/>
          <w:lang w:val="ru-RU"/>
        </w:rPr>
        <w:t xml:space="preserve"> </w:t>
      </w:r>
      <w:r w:rsidR="006062B5" w:rsidRPr="00F10346">
        <w:rPr>
          <w:rFonts w:cs="Arial"/>
          <w:lang w:val="ru-RU"/>
        </w:rPr>
        <w:t>писарница</w:t>
      </w:r>
      <w:r w:rsidRPr="00F10346">
        <w:rPr>
          <w:rFonts w:cs="Arial"/>
          <w:lang w:val="ru-RU"/>
        </w:rPr>
        <w:t xml:space="preserve"> - са назнаком: „Понуда за јавну набавку </w:t>
      </w:r>
      <w:r w:rsidR="004D0A5C">
        <w:rPr>
          <w:rFonts w:cs="Arial"/>
          <w:lang w:val="ru-RU"/>
        </w:rPr>
        <w:t>Материјал за реконструкцију 0,4</w:t>
      </w:r>
      <w:r w:rsidR="004D0A5C">
        <w:rPr>
          <w:rFonts w:cs="Arial"/>
          <w:lang w:val="sr-Latn-RS"/>
        </w:rPr>
        <w:t>kV</w:t>
      </w:r>
      <w:r w:rsidR="004D0A5C">
        <w:rPr>
          <w:rFonts w:cs="Arial"/>
          <w:lang w:val="sr-Cyrl-RS"/>
        </w:rPr>
        <w:t xml:space="preserve"> главног развода ТЕМ са уградњом</w:t>
      </w:r>
      <w:r w:rsidR="004D0A5C" w:rsidRPr="00F10346">
        <w:rPr>
          <w:rFonts w:cs="Arial"/>
          <w:lang w:val="ru-RU"/>
        </w:rPr>
        <w:t xml:space="preserve"> </w:t>
      </w:r>
      <w:r w:rsidRPr="00F10346">
        <w:rPr>
          <w:rFonts w:cs="Arial"/>
          <w:lang w:val="ru-RU"/>
        </w:rPr>
        <w:t xml:space="preserve">- Јавна набавка број </w:t>
      </w:r>
      <w:r w:rsidR="00CA2DEA">
        <w:rPr>
          <w:rFonts w:cs="Arial"/>
          <w:b/>
          <w:lang w:val="sr-Cyrl-CS"/>
        </w:rPr>
        <w:t>3000/1398/2016 (1447/2016)</w:t>
      </w:r>
      <w:r w:rsidRPr="00F10346">
        <w:rPr>
          <w:rFonts w:cs="Arial"/>
          <w:lang w:val="ru-RU"/>
        </w:rPr>
        <w:t xml:space="preserve">- НЕ ОТВАРАТИ“. </w:t>
      </w:r>
    </w:p>
    <w:p w:rsidR="008D2B23" w:rsidRPr="00CA2DEA" w:rsidRDefault="008D2B23" w:rsidP="008D2B23">
      <w:pPr>
        <w:pStyle w:val="KDParagraf"/>
        <w:spacing w:before="0"/>
        <w:rPr>
          <w:rFonts w:cs="Arial"/>
          <w:lang w:val="ru-RU"/>
        </w:rPr>
      </w:pPr>
      <w:r w:rsidRPr="00CA2DEA">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CA2DEA" w:rsidRDefault="008D2B23" w:rsidP="008D2B23">
      <w:pPr>
        <w:pStyle w:val="KDParagraf"/>
        <w:spacing w:before="0"/>
        <w:rPr>
          <w:rFonts w:cs="Arial"/>
          <w:lang w:val="ru-RU"/>
        </w:rPr>
      </w:pPr>
      <w:r w:rsidRPr="00CA2DEA">
        <w:rPr>
          <w:rFonts w:eastAsia="TimesNewRomanPSMT" w:cs="Arial"/>
          <w:bCs/>
          <w:lang w:val="ru-RU"/>
        </w:rPr>
        <w:t>У случају да понуду подноси група п</w:t>
      </w:r>
      <w:r w:rsidR="009B3371" w:rsidRPr="00CA2DEA">
        <w:rPr>
          <w:rFonts w:eastAsia="TimesNewRomanPSMT" w:cs="Arial"/>
          <w:bCs/>
          <w:lang w:val="ru-RU"/>
        </w:rPr>
        <w:t xml:space="preserve">онуђача, на полеђини коверте </w:t>
      </w:r>
      <w:r w:rsidRPr="00CA2DEA">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CA2DEA">
        <w:rPr>
          <w:rFonts w:cs="Arial"/>
          <w:lang w:val="ru-RU"/>
        </w:rPr>
        <w:t>.</w:t>
      </w:r>
    </w:p>
    <w:p w:rsidR="00613B13" w:rsidRPr="00CA2DEA" w:rsidRDefault="00613B13" w:rsidP="00613B13">
      <w:pPr>
        <w:pStyle w:val="KDParagraf"/>
        <w:spacing w:before="0"/>
        <w:rPr>
          <w:rFonts w:cs="Arial"/>
          <w:lang w:val="ru-RU"/>
        </w:rPr>
      </w:pPr>
      <w:r w:rsidRPr="00CA2DEA">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CA2DEA">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CA2DEA" w:rsidRDefault="00613B13" w:rsidP="00613B13">
      <w:pPr>
        <w:pStyle w:val="KDParagraf"/>
        <w:spacing w:before="0"/>
        <w:rPr>
          <w:rFonts w:cs="Arial"/>
          <w:lang w:val="ru-RU"/>
        </w:rPr>
      </w:pPr>
      <w:r w:rsidRPr="00CA2DEA">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CA2DEA" w:rsidRDefault="00613B13" w:rsidP="00613B13">
      <w:pPr>
        <w:pStyle w:val="KDParagraf"/>
        <w:spacing w:before="0"/>
        <w:rPr>
          <w:rFonts w:cs="Arial"/>
          <w:lang w:val="ru-RU"/>
        </w:rPr>
      </w:pPr>
      <w:r w:rsidRPr="00CA2DEA">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CA2DEA" w:rsidRDefault="00613B13" w:rsidP="00613B13">
      <w:pPr>
        <w:tabs>
          <w:tab w:val="left" w:pos="284"/>
          <w:tab w:val="left" w:pos="330"/>
        </w:tabs>
        <w:ind w:left="284"/>
        <w:rPr>
          <w:rFonts w:eastAsia="TimesNewRomanPSMT" w:cs="Arial"/>
          <w:bCs/>
          <w:lang w:val="ru-RU"/>
        </w:rPr>
      </w:pPr>
    </w:p>
    <w:p w:rsidR="008D2B23" w:rsidRPr="00F10346" w:rsidRDefault="008D2B23" w:rsidP="00A57E2D">
      <w:pPr>
        <w:pStyle w:val="KDPodnaslov2"/>
        <w:numPr>
          <w:ilvl w:val="1"/>
          <w:numId w:val="27"/>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1257E6" w:rsidRDefault="001257E6" w:rsidP="008D2B23">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Pr="00F31460">
        <w:rPr>
          <w:rFonts w:cs="Arial"/>
          <w:lang w:val="ru-RU" w:bidi="en-US"/>
        </w:rPr>
        <w:t>. и 76.</w:t>
      </w:r>
      <w:r>
        <w:rPr>
          <w:rFonts w:cs="Arial"/>
          <w:lang w:val="ru-RU" w:bidi="en-US"/>
        </w:rPr>
        <w:t xml:space="preserve"> </w:t>
      </w:r>
      <w:r w:rsidRPr="00E95D65">
        <w:rPr>
          <w:rFonts w:cs="Arial"/>
          <w:lang w:val="ru-RU"/>
        </w:rPr>
        <w:t>Закона о јавним</w:t>
      </w:r>
      <w:r w:rsidRPr="00E95D65">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008D2B23" w:rsidRPr="001257E6">
        <w:rPr>
          <w:rFonts w:cs="Arial"/>
          <w:lang w:val="ru-RU"/>
        </w:rPr>
        <w:t>:</w:t>
      </w:r>
    </w:p>
    <w:p w:rsidR="001257E6" w:rsidRPr="001257E6" w:rsidRDefault="001257E6" w:rsidP="001257E6">
      <w:pPr>
        <w:pStyle w:val="KDNabrajanje"/>
        <w:rPr>
          <w:rFonts w:cs="Arial"/>
        </w:rPr>
      </w:pPr>
      <w:r w:rsidRPr="001257E6">
        <w:rPr>
          <w:rFonts w:cs="Arial"/>
        </w:rPr>
        <w:t xml:space="preserve">Образац понуде </w:t>
      </w:r>
    </w:p>
    <w:p w:rsidR="001257E6" w:rsidRPr="001257E6" w:rsidRDefault="001257E6" w:rsidP="001257E6">
      <w:pPr>
        <w:pStyle w:val="KDNabrajanje"/>
        <w:rPr>
          <w:rFonts w:cs="Arial"/>
        </w:rPr>
      </w:pPr>
      <w:r w:rsidRPr="001257E6">
        <w:rPr>
          <w:rFonts w:cs="Arial"/>
        </w:rPr>
        <w:t xml:space="preserve">Структура цене </w:t>
      </w:r>
    </w:p>
    <w:p w:rsidR="001257E6" w:rsidRPr="001257E6" w:rsidRDefault="001257E6" w:rsidP="001257E6">
      <w:pPr>
        <w:pStyle w:val="KDNabrajanje"/>
        <w:rPr>
          <w:rFonts w:cs="Arial"/>
        </w:rPr>
      </w:pPr>
      <w:r w:rsidRPr="001257E6">
        <w:rPr>
          <w:rFonts w:cs="Arial"/>
        </w:rPr>
        <w:t>Образац трошкова припреме понуде, ако понуђач захтева надокнаду трошкова у складу са чл.88 Закона</w:t>
      </w:r>
    </w:p>
    <w:p w:rsidR="001257E6" w:rsidRPr="001257E6" w:rsidRDefault="001257E6" w:rsidP="001257E6">
      <w:pPr>
        <w:pStyle w:val="KDNabrajanje"/>
        <w:rPr>
          <w:rFonts w:cs="Arial"/>
        </w:rPr>
      </w:pPr>
      <w:r w:rsidRPr="001257E6">
        <w:rPr>
          <w:rFonts w:cs="Arial"/>
        </w:rPr>
        <w:t xml:space="preserve">Изјава о независној понуди </w:t>
      </w:r>
    </w:p>
    <w:p w:rsidR="001257E6" w:rsidRPr="001257E6" w:rsidRDefault="001257E6" w:rsidP="001257E6">
      <w:pPr>
        <w:pStyle w:val="KDNabrajanje"/>
        <w:rPr>
          <w:rFonts w:cs="Arial"/>
        </w:rPr>
      </w:pPr>
      <w:r w:rsidRPr="001257E6">
        <w:rPr>
          <w:rFonts w:cs="Arial"/>
        </w:rPr>
        <w:t xml:space="preserve">Изјава у складу са чланом 75. став 2. Закона </w:t>
      </w:r>
    </w:p>
    <w:p w:rsidR="001257E6" w:rsidRPr="001257E6" w:rsidRDefault="001257E6" w:rsidP="001257E6">
      <w:pPr>
        <w:pStyle w:val="KDNabrajanje"/>
        <w:rPr>
          <w:rFonts w:cs="Arial"/>
        </w:rPr>
      </w:pPr>
      <w:r w:rsidRPr="001257E6">
        <w:rPr>
          <w:rFonts w:cs="Arial"/>
        </w:rPr>
        <w:t>Средства финансијског обезбеђења за озбиљност понуде</w:t>
      </w:r>
    </w:p>
    <w:p w:rsidR="001257E6" w:rsidRPr="001257E6" w:rsidRDefault="001257E6" w:rsidP="001257E6">
      <w:pPr>
        <w:pStyle w:val="KDNabrajanje"/>
        <w:rPr>
          <w:rFonts w:cs="Arial"/>
        </w:rPr>
      </w:pPr>
      <w:r w:rsidRPr="001257E6">
        <w:rPr>
          <w:rFonts w:cs="Arial"/>
        </w:rPr>
        <w:t>Списак испоручених добара</w:t>
      </w:r>
    </w:p>
    <w:p w:rsidR="001257E6" w:rsidRPr="001257E6" w:rsidRDefault="001257E6" w:rsidP="001257E6">
      <w:pPr>
        <w:pStyle w:val="KDNabrajanje"/>
        <w:rPr>
          <w:rFonts w:cs="Arial"/>
        </w:rPr>
      </w:pPr>
      <w:r w:rsidRPr="001257E6">
        <w:rPr>
          <w:rFonts w:cs="Arial"/>
        </w:rPr>
        <w:t xml:space="preserve">Потврда о референтним набавкама </w:t>
      </w:r>
    </w:p>
    <w:p w:rsidR="001257E6" w:rsidRPr="001257E6" w:rsidRDefault="001257E6" w:rsidP="001257E6">
      <w:pPr>
        <w:pStyle w:val="KDNabrajanje"/>
        <w:rPr>
          <w:rFonts w:cs="Arial"/>
        </w:rPr>
      </w:pPr>
      <w:r w:rsidRPr="001257E6">
        <w:rPr>
          <w:rFonts w:cs="Arial"/>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1257E6" w:rsidRPr="001257E6" w:rsidRDefault="001257E6" w:rsidP="001257E6">
      <w:pPr>
        <w:pStyle w:val="KDNabrajanje"/>
        <w:rPr>
          <w:rFonts w:cs="Arial"/>
        </w:rPr>
      </w:pPr>
      <w:r w:rsidRPr="001257E6">
        <w:rPr>
          <w:rFonts w:cs="Arial"/>
        </w:rPr>
        <w:t>потписан и печатом оверен образац „Модел уговора“ (пожељно је да буде попуњен)</w:t>
      </w:r>
    </w:p>
    <w:p w:rsidR="001257E6" w:rsidRPr="001257E6" w:rsidRDefault="001257E6" w:rsidP="001257E6">
      <w:pPr>
        <w:pStyle w:val="KDNabrajanje"/>
        <w:rPr>
          <w:rFonts w:cs="Arial"/>
        </w:rPr>
      </w:pPr>
      <w:r w:rsidRPr="001257E6">
        <w:rPr>
          <w:rFonts w:cs="Arial"/>
        </w:rPr>
        <w:t xml:space="preserve">докази о испуњености услова из чл. 75. и 76. Закона у складу са чланом 77. Закона и Одељком 4. конкурсне документације </w:t>
      </w:r>
    </w:p>
    <w:p w:rsidR="001257E6" w:rsidRPr="001257E6" w:rsidRDefault="001257E6" w:rsidP="001257E6">
      <w:pPr>
        <w:pStyle w:val="KDNabrajanje"/>
        <w:rPr>
          <w:rFonts w:cs="Arial"/>
        </w:rPr>
      </w:pPr>
      <w:r w:rsidRPr="001257E6">
        <w:rPr>
          <w:rFonts w:cs="Arial"/>
        </w:rPr>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rsidR="000C0DF5" w:rsidRPr="000C0DF5" w:rsidRDefault="001257E6" w:rsidP="000C0DF5">
      <w:pPr>
        <w:pStyle w:val="KDNabrajanje"/>
        <w:rPr>
          <w:rFonts w:cs="Arial"/>
        </w:rPr>
      </w:pPr>
      <w:r w:rsidRPr="001257E6">
        <w:rPr>
          <w:rFonts w:cs="Arial"/>
        </w:rPr>
        <w:t>Овлашћење за потписника (ако не потписује заступник)</w:t>
      </w:r>
    </w:p>
    <w:p w:rsidR="000C0DF5" w:rsidRPr="001257E6" w:rsidRDefault="007F549E" w:rsidP="000C0DF5">
      <w:pPr>
        <w:pStyle w:val="KDNabrajanje"/>
        <w:rPr>
          <w:rFonts w:cs="Arial"/>
        </w:rPr>
      </w:pPr>
      <w:r>
        <w:rPr>
          <w:rFonts w:cs="Arial"/>
          <w:lang w:val="sr-Cyrl-RS"/>
        </w:rPr>
        <w:t xml:space="preserve">Предлг </w:t>
      </w:r>
      <w:r w:rsidR="000C0DF5">
        <w:rPr>
          <w:rFonts w:cs="Arial"/>
          <w:lang w:val="sr-Cyrl-RS"/>
        </w:rPr>
        <w:t>Т</w:t>
      </w:r>
      <w:r w:rsidR="000C0DF5" w:rsidRPr="000C0DF5">
        <w:rPr>
          <w:rFonts w:cs="Arial"/>
        </w:rPr>
        <w:t>ермин план</w:t>
      </w:r>
      <w:r>
        <w:rPr>
          <w:rFonts w:cs="Arial"/>
          <w:lang w:val="sr-Cyrl-RS"/>
        </w:rPr>
        <w:t>а</w:t>
      </w:r>
      <w:r w:rsidR="000C0DF5" w:rsidRPr="000C0DF5">
        <w:rPr>
          <w:rFonts w:cs="Arial"/>
        </w:rPr>
        <w:t xml:space="preserve"> вршења услуга као и цртеж</w:t>
      </w:r>
      <w:r w:rsidR="000C0DF5">
        <w:rPr>
          <w:rFonts w:cs="Arial"/>
          <w:lang w:val="sr-Cyrl-RS"/>
        </w:rPr>
        <w:t>и</w:t>
      </w:r>
      <w:r w:rsidR="000C0DF5" w:rsidRPr="000C0DF5">
        <w:rPr>
          <w:rFonts w:cs="Arial"/>
        </w:rPr>
        <w:t xml:space="preserve"> са предлогом уградње прекидача, растављача у постојећа поља. Цртежом</w:t>
      </w:r>
      <w:r w:rsidR="000C0DF5">
        <w:rPr>
          <w:rFonts w:cs="Arial"/>
          <w:lang w:val="sr-Cyrl-RS"/>
        </w:rPr>
        <w:t xml:space="preserve"> </w:t>
      </w:r>
      <w:r w:rsidR="000C0DF5" w:rsidRPr="000C0DF5">
        <w:rPr>
          <w:rFonts w:cs="Arial"/>
        </w:rPr>
        <w:t>- скицом приказати, предњи и задњи изглед комплетног подразвода.</w:t>
      </w:r>
    </w:p>
    <w:p w:rsidR="001257E6" w:rsidRPr="001257E6" w:rsidRDefault="001257E6" w:rsidP="001257E6">
      <w:pPr>
        <w:pStyle w:val="KDNabrajanje"/>
        <w:numPr>
          <w:ilvl w:val="0"/>
          <w:numId w:val="0"/>
        </w:numPr>
        <w:spacing w:before="0"/>
        <w:ind w:left="568"/>
        <w:rPr>
          <w:rFonts w:cs="Arial"/>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3C4E60" w:rsidP="00A57E2D">
      <w:pPr>
        <w:pStyle w:val="KDPodnaslov2"/>
        <w:numPr>
          <w:ilvl w:val="1"/>
          <w:numId w:val="27"/>
        </w:numPr>
        <w:spacing w:before="0"/>
        <w:jc w:val="both"/>
        <w:rPr>
          <w:rFonts w:cs="Arial"/>
        </w:rPr>
      </w:pPr>
      <w:bookmarkStart w:id="217" w:name="_Toc441651580"/>
      <w:bookmarkStart w:id="218" w:name="_Toc442559891"/>
      <w:r w:rsidRPr="00F10346">
        <w:rPr>
          <w:rFonts w:cs="Arial"/>
        </w:rPr>
        <w:lastRenderedPageBreak/>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CA2DEA">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CA2DEA" w:rsidRDefault="00FC355A" w:rsidP="008D2B23">
      <w:pPr>
        <w:pStyle w:val="KDParagraf"/>
        <w:spacing w:before="0"/>
        <w:rPr>
          <w:rFonts w:cs="Arial"/>
          <w:lang w:val="ru-RU"/>
        </w:rPr>
      </w:pPr>
      <w:r w:rsidRPr="00CA2DEA">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861CEC" w:rsidRPr="00463E03">
        <w:rPr>
          <w:rFonts w:cs="Arial"/>
          <w:lang w:val="ru-RU"/>
        </w:rPr>
        <w:t>огранак ТЕНТ</w:t>
      </w:r>
      <w:r w:rsidR="00861CEC">
        <w:rPr>
          <w:rFonts w:cs="Arial"/>
          <w:lang w:val="ru-RU"/>
        </w:rPr>
        <w:t xml:space="preserve"> А</w:t>
      </w:r>
      <w:r w:rsidR="00861CEC" w:rsidRPr="00463E03">
        <w:rPr>
          <w:rFonts w:cs="Arial"/>
          <w:lang w:val="ru-RU"/>
        </w:rPr>
        <w:t>,</w:t>
      </w:r>
      <w:r w:rsidR="00861CEC" w:rsidRPr="00F10346">
        <w:rPr>
          <w:rFonts w:cs="Arial"/>
          <w:color w:val="00B0F0"/>
          <w:lang w:val="ru-RU"/>
        </w:rPr>
        <w:t xml:space="preserve"> </w:t>
      </w:r>
      <w:r w:rsidR="00861CEC" w:rsidRPr="00F31460">
        <w:rPr>
          <w:rFonts w:cs="Arial"/>
          <w:lang w:val="ru-RU"/>
        </w:rPr>
        <w:t>Богољуба Урошевић Црног 44</w:t>
      </w:r>
      <w:r w:rsidR="003C4E60" w:rsidRPr="00CA2DEA">
        <w:rPr>
          <w:rFonts w:cs="Arial"/>
          <w:lang w:val="ru-RU"/>
        </w:rPr>
        <w:t>.</w:t>
      </w:r>
    </w:p>
    <w:p w:rsidR="008D2B23" w:rsidRPr="00CA2DEA" w:rsidRDefault="008D2B23" w:rsidP="008D2B23">
      <w:pPr>
        <w:pStyle w:val="KDParagraf"/>
        <w:spacing w:before="0"/>
        <w:rPr>
          <w:rFonts w:cs="Arial"/>
          <w:lang w:val="ru-RU"/>
        </w:rPr>
      </w:pPr>
      <w:r w:rsidRPr="00CA2DEA">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CA2DEA">
        <w:rPr>
          <w:rFonts w:cs="Arial"/>
          <w:lang w:val="ru-RU"/>
        </w:rPr>
        <w:t>за учествовање у овом поступку (пожељно да буде издато на меморандуму понуђача)</w:t>
      </w:r>
      <w:r w:rsidRPr="00CA2DEA">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CA2DEA" w:rsidRDefault="008D2B23" w:rsidP="008D2B23">
      <w:pPr>
        <w:pStyle w:val="KDParagraf"/>
        <w:spacing w:before="0"/>
        <w:rPr>
          <w:rFonts w:cs="Arial"/>
          <w:lang w:val="ru-RU"/>
        </w:rPr>
      </w:pPr>
      <w:r w:rsidRPr="00CA2DEA">
        <w:rPr>
          <w:rFonts w:cs="Arial"/>
          <w:lang w:val="ru-RU"/>
        </w:rPr>
        <w:t>Комисија за јавну набавку води записник о отварању понуда у који се уносе подаци у складу са Законом.</w:t>
      </w:r>
    </w:p>
    <w:p w:rsidR="008D2B23" w:rsidRPr="00CA2DEA" w:rsidRDefault="008D2B23" w:rsidP="008D2B23">
      <w:pPr>
        <w:pStyle w:val="KDParagraf"/>
        <w:spacing w:before="0"/>
        <w:rPr>
          <w:rFonts w:cs="Arial"/>
          <w:lang w:val="ru-RU"/>
        </w:rPr>
      </w:pPr>
      <w:r w:rsidRPr="00CA2DEA">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CA2DEA" w:rsidRDefault="008D2B23" w:rsidP="008D2B23">
      <w:pPr>
        <w:pStyle w:val="KDParagraf"/>
        <w:spacing w:before="0"/>
        <w:rPr>
          <w:rFonts w:cs="Arial"/>
          <w:lang w:val="ru-RU"/>
        </w:rPr>
      </w:pPr>
      <w:r w:rsidRPr="00CA2DEA">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CA2DEA" w:rsidRDefault="008D2B23" w:rsidP="008D2B23">
      <w:pPr>
        <w:pStyle w:val="KDParagraf"/>
        <w:spacing w:before="0"/>
        <w:rPr>
          <w:rFonts w:cs="Arial"/>
          <w:lang w:val="ru-RU"/>
        </w:rPr>
      </w:pPr>
    </w:p>
    <w:p w:rsidR="008D2B23" w:rsidRPr="00F10346" w:rsidRDefault="008D2B23" w:rsidP="00A57E2D">
      <w:pPr>
        <w:pStyle w:val="KDPodnaslov2"/>
        <w:numPr>
          <w:ilvl w:val="1"/>
          <w:numId w:val="27"/>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CA2DEA" w:rsidRDefault="008D2B23" w:rsidP="008D2B23">
      <w:pPr>
        <w:pStyle w:val="KDParagraf"/>
        <w:spacing w:before="0"/>
        <w:rPr>
          <w:rFonts w:cs="Arial"/>
          <w:lang w:val="ru-RU"/>
        </w:rPr>
      </w:pPr>
      <w:r w:rsidRPr="00CA2DEA">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CA2DEA" w:rsidRDefault="008D2B23" w:rsidP="008D2B23">
      <w:pPr>
        <w:pStyle w:val="KDParagraf"/>
        <w:spacing w:before="0"/>
        <w:rPr>
          <w:rFonts w:cs="Arial"/>
          <w:lang w:val="ru-RU"/>
        </w:rPr>
      </w:pPr>
      <w:r w:rsidRPr="00CA2DEA">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CA2DEA" w:rsidRDefault="008D2B23" w:rsidP="008D2B23">
      <w:pPr>
        <w:pStyle w:val="KDParagraf"/>
        <w:spacing w:before="0"/>
        <w:rPr>
          <w:rFonts w:cs="Arial"/>
          <w:lang w:val="ru-RU"/>
        </w:rPr>
      </w:pPr>
      <w:r w:rsidRPr="00CA2DEA">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CA2DEA" w:rsidRDefault="003E06A4" w:rsidP="008D2B23">
      <w:pPr>
        <w:pStyle w:val="KDParagraf"/>
        <w:spacing w:before="0"/>
        <w:rPr>
          <w:rFonts w:cs="Arial"/>
          <w:lang w:val="ru-RU"/>
        </w:rPr>
      </w:pPr>
    </w:p>
    <w:p w:rsidR="008D2B23" w:rsidRPr="00F10346" w:rsidRDefault="008D2B23" w:rsidP="00A57E2D">
      <w:pPr>
        <w:pStyle w:val="KDPodnaslov2"/>
        <w:numPr>
          <w:ilvl w:val="1"/>
          <w:numId w:val="27"/>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4D0A5C">
        <w:rPr>
          <w:rFonts w:cs="Arial"/>
          <w:lang w:val="ru-RU"/>
        </w:rPr>
        <w:t>Материјал за реконструкцију 0,4</w:t>
      </w:r>
      <w:r w:rsidR="004D0A5C">
        <w:rPr>
          <w:rFonts w:cs="Arial"/>
          <w:lang w:val="sr-Latn-RS"/>
        </w:rPr>
        <w:t>kV</w:t>
      </w:r>
      <w:r w:rsidR="004D0A5C">
        <w:rPr>
          <w:rFonts w:cs="Arial"/>
          <w:lang w:val="sr-Cyrl-RS"/>
        </w:rPr>
        <w:t xml:space="preserve"> главног развода ТЕМ са уградњом</w:t>
      </w:r>
      <w:r w:rsidRPr="00F10346">
        <w:rPr>
          <w:rFonts w:cs="Arial"/>
          <w:lang w:val="ru-RU"/>
        </w:rPr>
        <w:t xml:space="preserve"> - Јавна набавка број </w:t>
      </w:r>
      <w:r w:rsidR="00CA2DEA">
        <w:rPr>
          <w:rFonts w:cs="Arial"/>
          <w:b/>
          <w:lang w:val="sr-Cyrl-CS"/>
        </w:rPr>
        <w:t>3000/1398/2016 (1447/2016)</w:t>
      </w:r>
      <w:r w:rsidRPr="00F10346">
        <w:rPr>
          <w:rFonts w:cs="Arial"/>
          <w:lang w:val="ru-RU"/>
        </w:rPr>
        <w:t xml:space="preserve"> – НЕ ОТВАРАТИ“.</w:t>
      </w:r>
    </w:p>
    <w:p w:rsidR="008D2B23" w:rsidRPr="00CA2DEA" w:rsidRDefault="008D2B23" w:rsidP="008D2B23">
      <w:pPr>
        <w:pStyle w:val="KDParagraf"/>
        <w:spacing w:before="0"/>
        <w:rPr>
          <w:rFonts w:cs="Arial"/>
          <w:lang w:val="ru-RU"/>
        </w:rPr>
      </w:pPr>
      <w:r w:rsidRPr="00CA2DEA">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CA2DEA" w:rsidRDefault="008D2B23" w:rsidP="008D2B23">
      <w:pPr>
        <w:pStyle w:val="KDParagraf"/>
        <w:spacing w:before="0"/>
        <w:rPr>
          <w:rFonts w:cs="Arial"/>
          <w:lang w:val="ru-RU"/>
        </w:rPr>
      </w:pPr>
      <w:r w:rsidRPr="00CA2DEA">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D0A5C">
        <w:rPr>
          <w:rFonts w:cs="Arial"/>
          <w:lang w:val="ru-RU"/>
        </w:rPr>
        <w:t>Материјал за реконструкцију 0,4</w:t>
      </w:r>
      <w:r w:rsidR="004D0A5C">
        <w:rPr>
          <w:rFonts w:cs="Arial"/>
          <w:lang w:val="sr-Latn-RS"/>
        </w:rPr>
        <w:t>kV</w:t>
      </w:r>
      <w:r w:rsidR="004D0A5C">
        <w:rPr>
          <w:rFonts w:cs="Arial"/>
          <w:lang w:val="sr-Cyrl-RS"/>
        </w:rPr>
        <w:t xml:space="preserve"> главног развода ТЕМ са уградњом</w:t>
      </w:r>
      <w:r w:rsidRPr="00CA2DEA">
        <w:rPr>
          <w:rFonts w:cs="Arial"/>
          <w:lang w:val="ru-RU"/>
        </w:rPr>
        <w:t xml:space="preserve"> - Јавна набавка број </w:t>
      </w:r>
      <w:r w:rsidR="00CA2DEA">
        <w:rPr>
          <w:rFonts w:cs="Arial"/>
          <w:b/>
          <w:lang w:val="sr-Cyrl-CS"/>
        </w:rPr>
        <w:t>3000/1398/2016 (1447/2016)</w:t>
      </w:r>
      <w:r w:rsidRPr="00CA2DEA">
        <w:rPr>
          <w:rFonts w:cs="Arial"/>
          <w:lang w:val="ru-RU"/>
        </w:rPr>
        <w:t xml:space="preserve"> – НЕ ОТВАРАТИ“.</w:t>
      </w:r>
    </w:p>
    <w:p w:rsidR="008D2B23" w:rsidRPr="00CA2DEA" w:rsidRDefault="008D2B23" w:rsidP="008D2B23">
      <w:pPr>
        <w:pStyle w:val="KDParagraf"/>
        <w:spacing w:before="0"/>
        <w:rPr>
          <w:rFonts w:cs="Arial"/>
          <w:lang w:val="ru-RU"/>
        </w:rPr>
      </w:pPr>
      <w:r w:rsidRPr="00CA2DEA">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69776A" w:rsidRDefault="008D2B23" w:rsidP="008D2B23">
      <w:pPr>
        <w:pStyle w:val="KDKomentar"/>
        <w:spacing w:before="0"/>
        <w:rPr>
          <w:rFonts w:cs="Arial"/>
          <w:i w:val="0"/>
          <w:color w:val="auto"/>
          <w:sz w:val="22"/>
          <w:szCs w:val="22"/>
        </w:rPr>
      </w:pPr>
      <w:r w:rsidRPr="0069776A">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69776A" w:rsidRDefault="00EA6178" w:rsidP="008D2B23">
      <w:pPr>
        <w:pStyle w:val="KDKomentar"/>
        <w:spacing w:before="0"/>
        <w:rPr>
          <w:rFonts w:cs="Arial"/>
          <w:i w:val="0"/>
          <w:color w:val="auto"/>
          <w:sz w:val="22"/>
          <w:szCs w:val="22"/>
        </w:rPr>
      </w:pPr>
    </w:p>
    <w:p w:rsidR="008D2B23" w:rsidRPr="00F10346" w:rsidRDefault="008D2B23" w:rsidP="00A57E2D">
      <w:pPr>
        <w:pStyle w:val="KDPodnaslov2"/>
        <w:numPr>
          <w:ilvl w:val="1"/>
          <w:numId w:val="27"/>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69776A" w:rsidRDefault="00FC355A" w:rsidP="00FC355A">
      <w:pPr>
        <w:pStyle w:val="KDParagraf"/>
        <w:spacing w:before="0"/>
        <w:rPr>
          <w:rFonts w:cs="Arial"/>
        </w:rPr>
      </w:pPr>
      <w:r w:rsidRPr="0069776A">
        <w:rPr>
          <w:rFonts w:cs="Arial"/>
        </w:rPr>
        <w:t>Набавка није обликована по партијама.</w:t>
      </w:r>
    </w:p>
    <w:p w:rsidR="00771564" w:rsidRPr="0069776A" w:rsidRDefault="00771564" w:rsidP="00FC355A">
      <w:pPr>
        <w:pStyle w:val="KDParagraf"/>
        <w:spacing w:before="0"/>
        <w:rPr>
          <w:rFonts w:cs="Arial"/>
        </w:rPr>
      </w:pPr>
    </w:p>
    <w:p w:rsidR="008D2B23" w:rsidRPr="00F10346" w:rsidRDefault="008D2B23" w:rsidP="00A57E2D">
      <w:pPr>
        <w:pStyle w:val="KDPodnaslov2"/>
        <w:numPr>
          <w:ilvl w:val="1"/>
          <w:numId w:val="27"/>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A57E2D">
      <w:pPr>
        <w:pStyle w:val="KDPodnaslov2"/>
        <w:numPr>
          <w:ilvl w:val="1"/>
          <w:numId w:val="27"/>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9776A" w:rsidRDefault="008D2B23" w:rsidP="008D2B23">
      <w:pPr>
        <w:pStyle w:val="KDParagraf"/>
        <w:spacing w:before="0"/>
        <w:rPr>
          <w:rFonts w:cs="Arial"/>
          <w:lang w:bidi="en-US"/>
        </w:rPr>
      </w:pPr>
      <w:r w:rsidRPr="0069776A">
        <w:rPr>
          <w:rFonts w:cs="Arial"/>
        </w:rPr>
        <w:t>Наручилац</w:t>
      </w:r>
      <w:r w:rsidRPr="0069776A">
        <w:rPr>
          <w:rFonts w:cs="Arial"/>
          <w:lang w:bidi="en-US"/>
        </w:rPr>
        <w:t xml:space="preserve"> у овом поступку не предвиђа примену одредби става 9.и 10. члана 80. Закона.</w:t>
      </w:r>
    </w:p>
    <w:p w:rsidR="008D2B23" w:rsidRPr="0069776A" w:rsidRDefault="008D2B23" w:rsidP="008D2B23">
      <w:pPr>
        <w:pStyle w:val="KDParagraf"/>
        <w:spacing w:before="0"/>
        <w:rPr>
          <w:rFonts w:cs="Arial"/>
          <w:lang w:bidi="en-US"/>
        </w:rPr>
      </w:pPr>
    </w:p>
    <w:p w:rsidR="008D2B23" w:rsidRPr="00F10346" w:rsidRDefault="008D2B23" w:rsidP="00A57E2D">
      <w:pPr>
        <w:pStyle w:val="KDPodnaslov2"/>
        <w:numPr>
          <w:ilvl w:val="1"/>
          <w:numId w:val="27"/>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lastRenderedPageBreak/>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DF75B5" w:rsidRDefault="008D2B23" w:rsidP="008D2B23">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CA2DEA">
        <w:rPr>
          <w:rFonts w:cs="Arial"/>
          <w:lang w:val="ru-RU"/>
        </w:rPr>
        <w:t xml:space="preserve">став 1. тачка 1), 2) и 4) </w:t>
      </w:r>
      <w:r w:rsidR="00266FE9" w:rsidRPr="00CA2DEA">
        <w:rPr>
          <w:rFonts w:cs="Arial"/>
          <w:lang w:val="ru-RU"/>
        </w:rPr>
        <w:t xml:space="preserve">и члана 75. став 2. </w:t>
      </w:r>
      <w:r w:rsidRPr="00CA2DEA">
        <w:rPr>
          <w:rFonts w:cs="Arial"/>
          <w:lang w:val="ru-RU"/>
        </w:rPr>
        <w:t xml:space="preserve">Закона, наведене у одељку Услови за учешће из члана 75. и </w:t>
      </w:r>
      <w:r w:rsidRPr="00DF75B5">
        <w:rPr>
          <w:rFonts w:cs="Arial"/>
          <w:lang w:val="ru-RU"/>
        </w:rPr>
        <w:t>76. Закона и Упутство како се доказује испуњеност тих услова</w:t>
      </w:r>
      <w:r w:rsidR="00DF75B5" w:rsidRPr="00DF75B5">
        <w:rPr>
          <w:rFonts w:cs="Arial"/>
          <w:lang w:val="ru-RU"/>
        </w:rPr>
        <w:t>.</w:t>
      </w:r>
      <w:r w:rsidRPr="00DF75B5">
        <w:rPr>
          <w:rFonts w:cs="Arial"/>
          <w:lang w:val="ru-RU"/>
        </w:rPr>
        <w:t xml:space="preserve"> Услове у вези са капацитетима, у складу са чланом 76.Закона, понуђачи из груп</w:t>
      </w:r>
      <w:r w:rsidR="00DF75B5" w:rsidRPr="00DF75B5">
        <w:rPr>
          <w:rFonts w:cs="Arial"/>
          <w:lang w:val="ru-RU"/>
        </w:rPr>
        <w:t>е испуњавају заједно, на основу.</w:t>
      </w:r>
    </w:p>
    <w:p w:rsidR="00FD7543" w:rsidRPr="00DF75B5" w:rsidRDefault="008D2B23" w:rsidP="008D2B23">
      <w:pPr>
        <w:pStyle w:val="KDParagraf"/>
        <w:spacing w:before="0"/>
        <w:rPr>
          <w:rFonts w:cs="Arial"/>
          <w:lang w:val="ru-RU" w:bidi="en-US"/>
        </w:rPr>
      </w:pPr>
      <w:r w:rsidRPr="00CA2DEA">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CA2DEA">
        <w:rPr>
          <w:rFonts w:cs="Arial"/>
          <w:lang w:val="ru-RU" w:bidi="en-US"/>
        </w:rPr>
        <w:t>попуњава, потписује и оверава сваки члан групе понуђача у своје име.</w:t>
      </w:r>
      <w:r w:rsidR="00DF75B5">
        <w:rPr>
          <w:rFonts w:cs="Arial"/>
          <w:lang w:val="ru-RU" w:bidi="en-US"/>
        </w:rPr>
        <w:t>(</w:t>
      </w:r>
      <w:r w:rsidR="00B20A6C" w:rsidRPr="00CA2DEA">
        <w:rPr>
          <w:rFonts w:cs="Arial"/>
          <w:lang w:val="ru-RU" w:bidi="en-US"/>
        </w:rPr>
        <w:t xml:space="preserve">Образац Изјаве о независној понуди и Образац изјаве у складу са чланом 75. став 2. </w:t>
      </w:r>
      <w:r w:rsidR="00B20A6C" w:rsidRPr="00DF75B5">
        <w:rPr>
          <w:rFonts w:cs="Arial"/>
          <w:lang w:val="ru-RU" w:bidi="en-US"/>
        </w:rPr>
        <w:t>Закона)</w:t>
      </w:r>
    </w:p>
    <w:p w:rsidR="008D2B23" w:rsidRDefault="00011DCA" w:rsidP="008D2B23">
      <w:pPr>
        <w:pStyle w:val="KDParagraf"/>
        <w:spacing w:before="0"/>
        <w:rPr>
          <w:rFonts w:cs="Arial"/>
          <w:lang w:val="ru-RU" w:bidi="en-US"/>
        </w:rPr>
      </w:pPr>
      <w:r w:rsidRPr="00CA2DEA">
        <w:rPr>
          <w:rFonts w:cs="Arial"/>
          <w:lang w:val="ru-RU" w:bidi="en-US"/>
        </w:rPr>
        <w:t>Понуђачи из групе понуђача одговорају неограничено солидарно према наручиоцу.</w:t>
      </w:r>
    </w:p>
    <w:p w:rsidR="007F549E" w:rsidRPr="00CA2DEA" w:rsidRDefault="007F549E" w:rsidP="008D2B23">
      <w:pPr>
        <w:pStyle w:val="KDParagraf"/>
        <w:spacing w:before="0"/>
        <w:rPr>
          <w:rFonts w:cs="Arial"/>
          <w:lang w:val="ru-RU" w:bidi="en-US"/>
        </w:rPr>
      </w:pPr>
    </w:p>
    <w:p w:rsidR="008D2B23" w:rsidRPr="00F10346" w:rsidRDefault="008D2B23" w:rsidP="00A57E2D">
      <w:pPr>
        <w:pStyle w:val="KDPodnaslov2"/>
        <w:numPr>
          <w:ilvl w:val="1"/>
          <w:numId w:val="27"/>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8D2B23" w:rsidRPr="00DF75B5" w:rsidRDefault="008D2B23" w:rsidP="008D2B23">
      <w:pPr>
        <w:pStyle w:val="KDParagraf"/>
        <w:spacing w:before="0"/>
        <w:rPr>
          <w:rFonts w:cs="Arial"/>
        </w:rPr>
      </w:pPr>
      <w:r w:rsidRPr="00DF75B5">
        <w:rPr>
          <w:rFonts w:cs="Arial"/>
        </w:rPr>
        <w:t>Цена се исказује у динарима, без пореза на додату вредност.</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562AD0" w:rsidRDefault="00011DCA" w:rsidP="00011DCA">
      <w:pPr>
        <w:pStyle w:val="KDParagraf"/>
        <w:spacing w:before="0"/>
        <w:rPr>
          <w:rFonts w:cs="Arial"/>
          <w:lang w:val="sr-Cyrl-RS"/>
        </w:rPr>
      </w:pPr>
      <w:r w:rsidRPr="00F10346">
        <w:rPr>
          <w:rFonts w:cs="Arial"/>
        </w:rPr>
        <w:t>Јединичне цене и укупно понуђена цена морају бити изражене са две децимале у складу са правилом заокруживања бројева.</w:t>
      </w:r>
      <w:r w:rsidR="007F549E">
        <w:rPr>
          <w:rFonts w:cs="Arial"/>
          <w:lang w:val="sr-Cyrl-RS"/>
        </w:rPr>
        <w:t xml:space="preserve"> </w:t>
      </w:r>
      <w:r w:rsidRPr="00562AD0">
        <w:rPr>
          <w:rFonts w:cs="Arial"/>
          <w:lang w:val="sr-Cyrl-RS"/>
        </w:rPr>
        <w:t>У случају рачунске грешке меродавна ће бити јединична цена.</w:t>
      </w:r>
    </w:p>
    <w:p w:rsidR="002E2F11" w:rsidRPr="00562AD0" w:rsidRDefault="002E2F11" w:rsidP="002E2F11">
      <w:pPr>
        <w:pStyle w:val="KDParagraf"/>
        <w:spacing w:before="0"/>
        <w:rPr>
          <w:rFonts w:cs="Arial"/>
          <w:lang w:val="sr-Cyrl-RS"/>
        </w:rPr>
      </w:pPr>
      <w:r w:rsidRPr="00562AD0">
        <w:rPr>
          <w:rFonts w:cs="Arial"/>
          <w:lang w:val="sr-Cyrl-RS"/>
        </w:rPr>
        <w:t>Понуда која је изражена у две валуте, сматраће се неприхватљивом.</w:t>
      </w:r>
    </w:p>
    <w:p w:rsidR="002E2F11" w:rsidRPr="00DF75B5" w:rsidRDefault="002E2F11" w:rsidP="002E2F11">
      <w:pPr>
        <w:pStyle w:val="KDParagraf"/>
        <w:spacing w:before="0"/>
        <w:rPr>
          <w:rFonts w:cs="Arial"/>
          <w:color w:val="FF0000"/>
          <w:lang w:val="sr-Cyrl-RS"/>
        </w:rPr>
      </w:pPr>
      <w:r w:rsidRPr="00562AD0">
        <w:rPr>
          <w:rFonts w:cs="Arial"/>
          <w:lang w:val="sr-Cyrl-RS"/>
        </w:rPr>
        <w:t>Понуђена цена укључује све трошкове реализације предмета набавке до места испоруке, као и све</w:t>
      </w:r>
      <w:r w:rsidR="00DF75B5" w:rsidRPr="00562AD0">
        <w:rPr>
          <w:rFonts w:cs="Arial"/>
          <w:lang w:val="sr-Cyrl-RS"/>
        </w:rPr>
        <w:t xml:space="preserve"> зависне трошкове као што су</w:t>
      </w:r>
      <w:r w:rsidR="00DF75B5">
        <w:rPr>
          <w:rFonts w:cs="Arial"/>
          <w:lang w:val="sr-Cyrl-RS"/>
        </w:rPr>
        <w:t xml:space="preserve"> </w:t>
      </w:r>
      <w:r w:rsidR="00DF75B5" w:rsidRPr="00562AD0">
        <w:rPr>
          <w:rFonts w:cs="Arial"/>
          <w:lang w:val="sr-Cyrl-RS"/>
        </w:rPr>
        <w:t>трошкови транспорта, осигурања, царине, трошкови прибављања средстава финансијског обезбеђења и др.</w:t>
      </w:r>
    </w:p>
    <w:p w:rsidR="009977EB" w:rsidRPr="00DF75B5" w:rsidRDefault="009977EB" w:rsidP="009977EB">
      <w:pPr>
        <w:pStyle w:val="KDParagraf"/>
        <w:spacing w:before="0"/>
        <w:rPr>
          <w:rFonts w:eastAsia="Calibri" w:cs="Arial"/>
          <w:lang w:val="sr-Cyrl-RS"/>
        </w:rPr>
      </w:pPr>
      <w:r w:rsidRPr="00DF75B5">
        <w:rPr>
          <w:rFonts w:eastAsia="Calibri" w:cs="Arial"/>
          <w:lang w:val="sr-Cyrl-RS"/>
        </w:rPr>
        <w:t>Ако понуђена цена укључује увозну царину и друге дажбине, понуђач је дужан да тај део одвојено искаже у динарима.</w:t>
      </w:r>
    </w:p>
    <w:p w:rsidR="002E2F11" w:rsidRPr="00967E76" w:rsidRDefault="002E2F11" w:rsidP="002E2F11">
      <w:pPr>
        <w:pStyle w:val="KDParagraf"/>
        <w:spacing w:before="0"/>
        <w:rPr>
          <w:rFonts w:cs="Arial"/>
          <w:lang w:val="sr-Cyrl-RS"/>
        </w:rPr>
      </w:pPr>
      <w:r w:rsidRPr="00967E76">
        <w:rPr>
          <w:rFonts w:cs="Arial"/>
          <w:lang w:val="sr-Cyrl-RS"/>
        </w:rPr>
        <w:t>Ако је у понуди исказана неуобичајено ниска цена, Наручилац ће поступити у складу са чланом 92.З</w:t>
      </w:r>
      <w:r w:rsidR="00D16608" w:rsidRPr="00967E76">
        <w:rPr>
          <w:rFonts w:cs="Arial"/>
          <w:lang w:val="sr-Cyrl-RS"/>
        </w:rPr>
        <w:t>акона</w:t>
      </w:r>
      <w:r w:rsidRPr="00967E76">
        <w:rPr>
          <w:rFonts w:cs="Arial"/>
          <w:lang w:val="sr-Cyrl-RS"/>
        </w:rPr>
        <w:t>.</w:t>
      </w:r>
    </w:p>
    <w:p w:rsidR="002E2F11" w:rsidRPr="00967E76" w:rsidRDefault="002E2F11" w:rsidP="002E2F11">
      <w:pPr>
        <w:pStyle w:val="KDParagraf"/>
        <w:spacing w:before="0"/>
        <w:rPr>
          <w:rFonts w:cs="Arial"/>
          <w:color w:val="00B0F0"/>
          <w:lang w:val="sr-Cyrl-RS"/>
        </w:rPr>
      </w:pPr>
    </w:p>
    <w:p w:rsidR="0056571E" w:rsidRPr="00F10346" w:rsidRDefault="002E2F11" w:rsidP="00A57E2D">
      <w:pPr>
        <w:pStyle w:val="KDPodnaslov2"/>
        <w:numPr>
          <w:ilvl w:val="1"/>
          <w:numId w:val="27"/>
        </w:numPr>
        <w:spacing w:before="0"/>
        <w:jc w:val="both"/>
        <w:rPr>
          <w:rFonts w:cs="Arial"/>
        </w:rPr>
      </w:pPr>
      <w:r w:rsidRPr="00F10346">
        <w:rPr>
          <w:rFonts w:cs="Arial"/>
        </w:rPr>
        <w:t>Корекција цене</w:t>
      </w:r>
      <w:r w:rsidR="00266FE9">
        <w:rPr>
          <w:rFonts w:cs="Arial"/>
        </w:rPr>
        <w:t xml:space="preserve"> </w:t>
      </w:r>
    </w:p>
    <w:p w:rsidR="00DF75B5" w:rsidRPr="00DF75B5" w:rsidRDefault="00DF75B5" w:rsidP="00DF75B5">
      <w:pPr>
        <w:pStyle w:val="KDParagraf"/>
        <w:spacing w:before="0"/>
        <w:rPr>
          <w:rFonts w:cs="Arial"/>
        </w:rPr>
      </w:pPr>
      <w:r w:rsidRPr="00DF75B5">
        <w:rPr>
          <w:rFonts w:cs="Arial"/>
        </w:rPr>
        <w:t>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DF75B5" w:rsidRPr="00DF75B5" w:rsidRDefault="00DF75B5" w:rsidP="00DF75B5">
      <w:pPr>
        <w:pStyle w:val="KDParagraf"/>
        <w:spacing w:before="0"/>
        <w:rPr>
          <w:rFonts w:cs="Arial"/>
        </w:rPr>
      </w:pPr>
      <w:r w:rsidRPr="00DF75B5">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DF75B5" w:rsidRPr="00DF75B5" w:rsidRDefault="00DF75B5" w:rsidP="00DF75B5">
      <w:pPr>
        <w:pStyle w:val="KDParagraf"/>
        <w:spacing w:before="0"/>
        <w:rPr>
          <w:rFonts w:cs="Arial"/>
        </w:rPr>
      </w:pPr>
      <w:r w:rsidRPr="00DF75B5">
        <w:rPr>
          <w:rFonts w:cs="Arial"/>
        </w:rPr>
        <w:t>У случају примене корекције цене понуђач ће издати рачун на основу уговорених јединичних цена, а износ корекције цене ће исказати као корекцију рачуна у виду књижног задужења/одобрења.</w:t>
      </w:r>
    </w:p>
    <w:p w:rsidR="00DF75B5" w:rsidRPr="00DF75B5" w:rsidRDefault="00DF75B5" w:rsidP="00DF75B5">
      <w:pPr>
        <w:pStyle w:val="KDParagraf"/>
        <w:spacing w:before="0"/>
        <w:rPr>
          <w:rFonts w:cs="Arial"/>
        </w:rPr>
      </w:pPr>
    </w:p>
    <w:p w:rsidR="008D2B23" w:rsidRPr="00DF75B5" w:rsidRDefault="00DF75B5" w:rsidP="00DF75B5">
      <w:pPr>
        <w:pStyle w:val="KDParagraf"/>
        <w:spacing w:before="0"/>
        <w:rPr>
          <w:rFonts w:cs="Arial"/>
          <w:lang w:eastAsia="sr-Latn-CS"/>
        </w:rPr>
      </w:pPr>
      <w:r w:rsidRPr="00DF75B5">
        <w:rPr>
          <w:rFonts w:cs="Arial"/>
        </w:rPr>
        <w:t>Променом уговора не сматра се усклађивање цене са унапред јасно дефинисаним параметрима у уговору и овој конкурсној документацији.</w:t>
      </w:r>
    </w:p>
    <w:p w:rsidR="009977EB" w:rsidRPr="00DF75B5" w:rsidRDefault="009977EB" w:rsidP="0054056C">
      <w:pPr>
        <w:pStyle w:val="KDParagraf"/>
        <w:spacing w:before="0"/>
        <w:rPr>
          <w:rFonts w:eastAsia="Calibri" w:cs="Arial"/>
        </w:rPr>
      </w:pPr>
    </w:p>
    <w:p w:rsidR="006C6FDF" w:rsidRDefault="006C6FDF" w:rsidP="00A57E2D">
      <w:pPr>
        <w:pStyle w:val="Heading10"/>
        <w:numPr>
          <w:ilvl w:val="1"/>
          <w:numId w:val="27"/>
        </w:numPr>
        <w:rPr>
          <w:rFonts w:cs="Arial"/>
          <w:lang w:val="sr-Cyrl-RS"/>
        </w:rPr>
      </w:pPr>
      <w:bookmarkStart w:id="233" w:name="_Toc441651588"/>
      <w:bookmarkStart w:id="234" w:name="_Toc442559899"/>
      <w:r w:rsidRPr="00DF75B5">
        <w:rPr>
          <w:rFonts w:cs="Arial"/>
          <w:lang w:val="en-US"/>
        </w:rPr>
        <w:t xml:space="preserve"> Рок испоруке добара</w:t>
      </w:r>
    </w:p>
    <w:p w:rsidR="00562AD0" w:rsidRDefault="00562AD0" w:rsidP="00562AD0">
      <w:pPr>
        <w:rPr>
          <w:lang w:val="sr-Cyrl-RS" w:eastAsia="ar-SA"/>
        </w:rPr>
      </w:pPr>
      <w:r w:rsidRPr="00562AD0">
        <w:rPr>
          <w:lang w:val="sr-Cyrl-RS" w:eastAsia="ar-SA"/>
        </w:rPr>
        <w:t xml:space="preserve">Изабрани понуђач је обавезан да </w:t>
      </w:r>
      <w:r>
        <w:rPr>
          <w:lang w:val="sr-Cyrl-RS" w:eastAsia="ar-SA"/>
        </w:rPr>
        <w:t>изврши:</w:t>
      </w:r>
    </w:p>
    <w:p w:rsidR="00562AD0" w:rsidRDefault="00562AD0" w:rsidP="00562AD0">
      <w:pPr>
        <w:pStyle w:val="ListParagraph"/>
        <w:numPr>
          <w:ilvl w:val="0"/>
          <w:numId w:val="15"/>
        </w:numPr>
        <w:autoSpaceDE w:val="0"/>
        <w:autoSpaceDN w:val="0"/>
        <w:adjustRightInd w:val="0"/>
        <w:spacing w:before="0"/>
        <w:rPr>
          <w:rFonts w:ascii="Arial" w:hAnsi="Arial" w:cs="Arial"/>
          <w:lang w:val="sr-Cyrl-CS"/>
        </w:rPr>
      </w:pPr>
      <w:r w:rsidRPr="00562AD0">
        <w:rPr>
          <w:rFonts w:ascii="Arial" w:hAnsi="Arial" w:cs="Arial"/>
          <w:lang w:val="sr-Cyrl-CS"/>
        </w:rPr>
        <w:t>Испорук</w:t>
      </w:r>
      <w:r>
        <w:rPr>
          <w:rFonts w:ascii="Arial" w:hAnsi="Arial" w:cs="Arial"/>
          <w:lang w:val="sr-Cyrl-CS"/>
        </w:rPr>
        <w:t>у</w:t>
      </w:r>
      <w:r w:rsidRPr="00562AD0">
        <w:rPr>
          <w:rFonts w:ascii="Arial" w:hAnsi="Arial" w:cs="Arial"/>
          <w:lang w:val="sr-Cyrl-CS"/>
        </w:rPr>
        <w:t>: најдуже 40 дана од ступања уговора на снагу.</w:t>
      </w:r>
    </w:p>
    <w:p w:rsidR="00562AD0" w:rsidRPr="00562AD0" w:rsidRDefault="00562AD0" w:rsidP="00562AD0">
      <w:pPr>
        <w:pStyle w:val="ListParagraph"/>
        <w:numPr>
          <w:ilvl w:val="0"/>
          <w:numId w:val="15"/>
        </w:numPr>
        <w:autoSpaceDE w:val="0"/>
        <w:autoSpaceDN w:val="0"/>
        <w:adjustRightInd w:val="0"/>
        <w:spacing w:before="0"/>
        <w:rPr>
          <w:rFonts w:ascii="Arial" w:hAnsi="Arial" w:cs="Arial"/>
          <w:lang w:val="sr-Cyrl-CS"/>
        </w:rPr>
      </w:pPr>
      <w:r w:rsidRPr="00562AD0">
        <w:rPr>
          <w:rFonts w:ascii="Arial" w:hAnsi="Arial" w:cs="Arial"/>
          <w:lang w:val="sr-Cyrl-CS"/>
        </w:rPr>
        <w:t>Уградњу добара (опреме) из техничке спецификације у року од 15 дана од увођења у посао.</w:t>
      </w:r>
    </w:p>
    <w:p w:rsidR="00562AD0" w:rsidRPr="00562AD0" w:rsidRDefault="00562AD0" w:rsidP="00562AD0">
      <w:pPr>
        <w:pStyle w:val="ListParagraph"/>
        <w:autoSpaceDE w:val="0"/>
        <w:autoSpaceDN w:val="0"/>
        <w:adjustRightInd w:val="0"/>
        <w:spacing w:before="0"/>
        <w:ind w:left="0"/>
        <w:rPr>
          <w:rFonts w:ascii="Arial" w:hAnsi="Arial" w:cs="Arial"/>
          <w:lang w:val="sr-Cyrl-CS"/>
        </w:rPr>
      </w:pPr>
      <w:r w:rsidRPr="00562AD0">
        <w:rPr>
          <w:rFonts w:ascii="Arial" w:hAnsi="Arial" w:cs="Arial"/>
          <w:lang w:val="sr-Cyrl-CS"/>
        </w:rPr>
        <w:t>- Планирани термин извршења услуга је ремонт 2017. године</w:t>
      </w:r>
      <w:r w:rsidR="004D4F5A">
        <w:rPr>
          <w:rFonts w:ascii="Arial" w:hAnsi="Arial" w:cs="Arial"/>
          <w:lang w:val="sr-Cyrl-CS"/>
        </w:rPr>
        <w:t>.</w:t>
      </w:r>
    </w:p>
    <w:p w:rsidR="00562AD0" w:rsidRDefault="00562AD0" w:rsidP="00562AD0">
      <w:pPr>
        <w:pStyle w:val="ListParagraph"/>
        <w:autoSpaceDE w:val="0"/>
        <w:autoSpaceDN w:val="0"/>
        <w:adjustRightInd w:val="0"/>
        <w:spacing w:before="0" w:after="0" w:line="240" w:lineRule="auto"/>
        <w:ind w:left="0"/>
        <w:contextualSpacing w:val="0"/>
        <w:rPr>
          <w:rFonts w:ascii="Arial" w:hAnsi="Arial" w:cs="Arial"/>
          <w:lang w:val="sr-Cyrl-CS"/>
        </w:rPr>
      </w:pPr>
      <w:r w:rsidRPr="00562AD0">
        <w:rPr>
          <w:rFonts w:ascii="Arial" w:hAnsi="Arial" w:cs="Arial"/>
          <w:lang w:val="sr-Cyrl-CS"/>
        </w:rPr>
        <w:lastRenderedPageBreak/>
        <w:t>Корисник услуге ће обавестити пружаоца услуге о дану увођења у посао седам дана раније.</w:t>
      </w:r>
    </w:p>
    <w:p w:rsidR="00562AD0" w:rsidRDefault="00562AD0" w:rsidP="00562AD0">
      <w:pPr>
        <w:pStyle w:val="ListParagraph"/>
        <w:autoSpaceDE w:val="0"/>
        <w:autoSpaceDN w:val="0"/>
        <w:adjustRightInd w:val="0"/>
        <w:spacing w:before="0" w:after="0" w:line="240" w:lineRule="auto"/>
        <w:ind w:left="0"/>
        <w:contextualSpacing w:val="0"/>
        <w:rPr>
          <w:rFonts w:ascii="Arial" w:hAnsi="Arial" w:cs="Arial"/>
          <w:lang w:val="sr-Cyrl-CS"/>
        </w:rPr>
      </w:pPr>
    </w:p>
    <w:p w:rsidR="006C6FDF" w:rsidRPr="00904BAC" w:rsidRDefault="00904BAC" w:rsidP="00A57E2D">
      <w:pPr>
        <w:pStyle w:val="Heading10"/>
        <w:numPr>
          <w:ilvl w:val="1"/>
          <w:numId w:val="27"/>
        </w:numPr>
        <w:rPr>
          <w:rFonts w:cs="Arial"/>
        </w:rPr>
      </w:pPr>
      <w:r w:rsidRPr="00904BAC">
        <w:rPr>
          <w:rFonts w:cs="Arial"/>
        </w:rPr>
        <w:t>Гарантни рок</w:t>
      </w:r>
    </w:p>
    <w:p w:rsidR="007F549E" w:rsidRPr="00904BAC" w:rsidRDefault="007F549E" w:rsidP="007F549E">
      <w:pPr>
        <w:spacing w:before="0"/>
        <w:rPr>
          <w:rFonts w:cs="Arial"/>
          <w:noProof/>
          <w:lang w:val="sr-Cyrl-CS"/>
        </w:rPr>
      </w:pPr>
      <w:r w:rsidRPr="00904BAC">
        <w:rPr>
          <w:rFonts w:cs="Arial"/>
          <w:noProof/>
          <w:lang w:val="sr-Cyrl-CS"/>
        </w:rPr>
        <w:t>Гарантни рок на испоручена добра и извршену уградњу ис</w:t>
      </w:r>
      <w:r>
        <w:rPr>
          <w:rFonts w:cs="Arial"/>
          <w:noProof/>
          <w:lang w:val="sr-Cyrl-CS"/>
        </w:rPr>
        <w:t>т</w:t>
      </w:r>
      <w:r w:rsidRPr="00904BAC">
        <w:rPr>
          <w:rFonts w:cs="Arial"/>
          <w:noProof/>
          <w:lang w:val="sr-Cyrl-CS"/>
        </w:rPr>
        <w:t>их не може бити краћи од 12 месеци од дана потписивања коначног записника о извршеној уградњи делова</w:t>
      </w:r>
      <w:r>
        <w:rPr>
          <w:rFonts w:cs="Arial"/>
          <w:noProof/>
          <w:lang w:val="sr-Cyrl-CS"/>
        </w:rPr>
        <w:t>, односно 18 месеци од дана испоруке, шта се пре деси</w:t>
      </w:r>
      <w:r w:rsidRPr="00904BAC">
        <w:rPr>
          <w:rFonts w:cs="Arial"/>
          <w:noProof/>
          <w:lang w:val="sr-Cyrl-CS"/>
        </w:rPr>
        <w:t>.</w:t>
      </w:r>
    </w:p>
    <w:p w:rsidR="00904BAC" w:rsidRPr="00904BAC" w:rsidRDefault="007F549E" w:rsidP="007F549E">
      <w:pPr>
        <w:spacing w:before="0"/>
        <w:rPr>
          <w:rFonts w:cs="Arial"/>
          <w:lang w:val="sr-Cyrl-RS" w:eastAsia="zh-CN"/>
        </w:rPr>
      </w:pPr>
      <w:r w:rsidRPr="00904BAC">
        <w:rPr>
          <w:rFonts w:cs="Arial"/>
          <w:lang w:val="sr-Cyrl-CS" w:eastAsia="zh-CN"/>
        </w:rPr>
        <w:t>Изабрани Понуђач је дужан да о свом трошку отклони све евентуалне недостатке у току трајања гарантног рока.</w:t>
      </w:r>
    </w:p>
    <w:p w:rsidR="009B3371" w:rsidRPr="00967E76" w:rsidRDefault="009B3371" w:rsidP="006C6FDF">
      <w:pPr>
        <w:spacing w:before="0"/>
        <w:rPr>
          <w:rFonts w:cs="Arial"/>
          <w:lang w:val="sr-Cyrl-CS" w:eastAsia="zh-CN"/>
        </w:rPr>
      </w:pPr>
    </w:p>
    <w:p w:rsidR="008D2B23" w:rsidRPr="009307AC" w:rsidRDefault="006C6FDF" w:rsidP="006C6FDF">
      <w:pPr>
        <w:pStyle w:val="KDPodnaslov2"/>
        <w:spacing w:before="0"/>
        <w:ind w:left="450"/>
        <w:jc w:val="both"/>
        <w:rPr>
          <w:rFonts w:cs="Arial"/>
          <w:lang w:val="sr-Cyrl-CS"/>
        </w:rPr>
      </w:pPr>
      <w:r w:rsidRPr="009307AC">
        <w:rPr>
          <w:rFonts w:cs="Arial"/>
          <w:lang w:val="sr-Cyrl-CS"/>
        </w:rPr>
        <w:t xml:space="preserve">6.15 </w:t>
      </w:r>
      <w:r w:rsidR="008D2B23" w:rsidRPr="009307AC">
        <w:rPr>
          <w:rFonts w:cs="Arial"/>
          <w:lang w:val="sr-Cyrl-CS"/>
        </w:rPr>
        <w:t>Начин и услови плаћања</w:t>
      </w:r>
      <w:bookmarkEnd w:id="233"/>
      <w:bookmarkEnd w:id="234"/>
    </w:p>
    <w:p w:rsidR="006D1F4E" w:rsidRPr="00562AD0" w:rsidRDefault="006D1F4E" w:rsidP="006D1F4E">
      <w:pPr>
        <w:pStyle w:val="KDParagraf"/>
        <w:spacing w:before="0"/>
        <w:rPr>
          <w:rFonts w:eastAsia="Calibri" w:cs="Arial"/>
          <w:lang w:val="sr-Cyrl-CS"/>
        </w:rPr>
      </w:pPr>
      <w:r w:rsidRPr="00562AD0">
        <w:rPr>
          <w:rFonts w:eastAsia="Calibri" w:cs="Arial"/>
          <w:lang w:val="sr-Cyrl-CS"/>
        </w:rPr>
        <w:t>- Плаћање добара који су предмет ове јавне набавке</w:t>
      </w:r>
      <w:r w:rsidRPr="00562AD0">
        <w:rPr>
          <w:rFonts w:eastAsia="Calibri" w:cs="Arial"/>
          <w:lang w:val="sr-Cyrl-RS"/>
        </w:rPr>
        <w:t>,</w:t>
      </w:r>
      <w:r w:rsidRPr="00562AD0">
        <w:rPr>
          <w:rFonts w:eastAsia="Calibri" w:cs="Arial"/>
          <w:lang w:val="sr-Cyrl-CS"/>
        </w:rPr>
        <w:t xml:space="preserve"> ставке 1-20 техничке спецификације и обрасца структуре цене,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w:t>
      </w:r>
    </w:p>
    <w:p w:rsidR="006D1F4E" w:rsidRPr="00562AD0" w:rsidRDefault="006D1F4E" w:rsidP="009307AC">
      <w:pPr>
        <w:pStyle w:val="KDParagraf"/>
        <w:spacing w:before="0"/>
        <w:rPr>
          <w:rFonts w:eastAsia="Calibri" w:cs="Arial"/>
          <w:lang w:val="sr-Cyrl-CS"/>
        </w:rPr>
      </w:pPr>
    </w:p>
    <w:p w:rsidR="009307AC" w:rsidRDefault="006D1F4E" w:rsidP="009307AC">
      <w:pPr>
        <w:pStyle w:val="KDParagraf"/>
        <w:spacing w:before="0"/>
        <w:rPr>
          <w:rFonts w:eastAsia="Calibri" w:cs="Arial"/>
          <w:lang w:val="sr-Cyrl-CS"/>
        </w:rPr>
      </w:pPr>
      <w:r w:rsidRPr="00562AD0">
        <w:rPr>
          <w:rFonts w:eastAsia="Calibri" w:cs="Arial"/>
          <w:lang w:val="sr-Cyrl-CS"/>
        </w:rPr>
        <w:t>-</w:t>
      </w:r>
      <w:r w:rsidR="009307AC" w:rsidRPr="00562AD0">
        <w:rPr>
          <w:rFonts w:eastAsia="Calibri" w:cs="Arial"/>
          <w:lang w:val="sr-Cyrl-CS"/>
        </w:rPr>
        <w:t xml:space="preserve"> </w:t>
      </w:r>
      <w:r w:rsidRPr="00562AD0">
        <w:rPr>
          <w:rFonts w:eastAsia="Calibri" w:cs="Arial"/>
          <w:lang w:val="sr-Cyrl-CS"/>
        </w:rPr>
        <w:t>плаћање за услугу</w:t>
      </w:r>
      <w:r w:rsidR="009307AC" w:rsidRPr="00562AD0">
        <w:rPr>
          <w:rFonts w:eastAsia="Calibri" w:cs="Arial"/>
          <w:lang w:val="sr-Cyrl-CS"/>
        </w:rPr>
        <w:t xml:space="preserve"> уградње делова </w:t>
      </w:r>
      <w:r w:rsidR="007F549E" w:rsidRPr="00562AD0">
        <w:rPr>
          <w:rFonts w:eastAsia="Calibri" w:cs="Arial"/>
          <w:lang w:val="sr-Cyrl-CS"/>
        </w:rPr>
        <w:t>ставке 2</w:t>
      </w:r>
      <w:r w:rsidRPr="00562AD0">
        <w:rPr>
          <w:rFonts w:eastAsia="Calibri" w:cs="Arial"/>
          <w:lang w:val="sr-Cyrl-CS"/>
        </w:rPr>
        <w:t>1</w:t>
      </w:r>
      <w:r w:rsidR="007F549E" w:rsidRPr="00562AD0">
        <w:rPr>
          <w:rFonts w:eastAsia="Calibri" w:cs="Arial"/>
          <w:lang w:val="sr-Cyrl-CS"/>
        </w:rPr>
        <w:t>-29 техничке спецификације</w:t>
      </w:r>
      <w:r w:rsidRPr="00562AD0">
        <w:rPr>
          <w:rFonts w:eastAsia="Calibri" w:cs="Arial"/>
          <w:lang w:val="sr-Cyrl-CS"/>
        </w:rPr>
        <w:t xml:space="preserve"> техничке спецификације и обрасца структуре цене наручилац ће извршити на текући рачун понуђача, сукцесивно</w:t>
      </w:r>
      <w:r w:rsidR="007F549E" w:rsidRPr="00562AD0">
        <w:rPr>
          <w:rFonts w:eastAsia="Calibri" w:cs="Arial"/>
          <w:lang w:val="sr-Cyrl-CS"/>
        </w:rPr>
        <w:t xml:space="preserve"> </w:t>
      </w:r>
      <w:r w:rsidRPr="00562AD0">
        <w:rPr>
          <w:rFonts w:eastAsia="Calibri" w:cs="Arial"/>
          <w:lang w:val="sr-Cyrl-CS"/>
        </w:rPr>
        <w:t xml:space="preserve">након извршења истих </w:t>
      </w:r>
      <w:r w:rsidR="009307AC" w:rsidRPr="00562AD0">
        <w:rPr>
          <w:rFonts w:eastAsia="Calibri" w:cs="Arial"/>
          <w:lang w:val="sr-Cyrl-CS"/>
        </w:rPr>
        <w:t xml:space="preserve">и потписивања записника о </w:t>
      </w:r>
      <w:r w:rsidRPr="00562AD0">
        <w:rPr>
          <w:rFonts w:eastAsia="Calibri" w:cs="Arial"/>
          <w:lang w:val="sr-Cyrl-CS"/>
        </w:rPr>
        <w:t xml:space="preserve">извршеним услугама </w:t>
      </w:r>
      <w:r w:rsidR="009307AC" w:rsidRPr="00562AD0">
        <w:rPr>
          <w:rFonts w:eastAsia="Calibri" w:cs="Arial"/>
          <w:lang w:val="sr-Cyrl-CS"/>
        </w:rPr>
        <w:t>од стране овлашћених представника Купца и Продваца – без примедби, у року до 45 дана од дана пријема исправног рачуна.</w:t>
      </w:r>
    </w:p>
    <w:p w:rsidR="006D1F4E" w:rsidRPr="009307AC" w:rsidRDefault="006D1F4E" w:rsidP="009307AC">
      <w:pPr>
        <w:pStyle w:val="KDParagraf"/>
        <w:spacing w:before="0"/>
        <w:rPr>
          <w:rFonts w:eastAsia="Calibri" w:cs="Arial"/>
          <w:lang w:val="sr-Cyrl-CS"/>
        </w:rPr>
      </w:pPr>
    </w:p>
    <w:p w:rsidR="00611F8B" w:rsidRDefault="00611F8B" w:rsidP="00611F8B">
      <w:pPr>
        <w:tabs>
          <w:tab w:val="left" w:pos="567"/>
        </w:tabs>
        <w:spacing w:before="0"/>
        <w:rPr>
          <w:rFonts w:eastAsia="Calibri" w:cs="Arial"/>
          <w:lang w:val="sr-Cyrl-CS"/>
        </w:rPr>
      </w:pPr>
      <w:r w:rsidRPr="00611F8B">
        <w:rPr>
          <w:rFonts w:eastAsia="Calibri" w:cs="Arial"/>
          <w:lang w:val="sr-Cyrl-C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r w:rsidR="006D1F4E">
        <w:rPr>
          <w:rFonts w:eastAsia="Calibri" w:cs="Arial"/>
          <w:lang w:val="sr-Cyrl-CS"/>
        </w:rPr>
        <w:t>.</w:t>
      </w:r>
    </w:p>
    <w:p w:rsidR="006D1F4E" w:rsidRPr="00611F8B" w:rsidRDefault="006D1F4E" w:rsidP="00611F8B">
      <w:pPr>
        <w:tabs>
          <w:tab w:val="left" w:pos="567"/>
        </w:tabs>
        <w:spacing w:before="0"/>
        <w:rPr>
          <w:rFonts w:eastAsia="Calibri" w:cs="Arial"/>
          <w:lang w:val="sr-Cyrl-CS"/>
        </w:rPr>
      </w:pPr>
    </w:p>
    <w:p w:rsidR="007118D9" w:rsidRPr="00562AD0" w:rsidRDefault="00611F8B" w:rsidP="00611F8B">
      <w:pPr>
        <w:tabs>
          <w:tab w:val="left" w:pos="567"/>
        </w:tabs>
        <w:spacing w:before="0"/>
        <w:rPr>
          <w:rFonts w:cs="Arial"/>
          <w:lang w:val="sr-Cyrl-CS"/>
        </w:rPr>
      </w:pPr>
      <w:r w:rsidRPr="00611F8B">
        <w:rPr>
          <w:rFonts w:cs="Arial"/>
          <w:lang w:val="sr-Cyrl-CS"/>
        </w:rPr>
        <w:t xml:space="preserve">Рачун мора бити достављен на адресу Наручиоца: Јавно предузеће „Електропривреда Србије“ Београд, Огранак ТЕНТ, Богољуба Урошевић Црног 44, 11500 Обреновац, ПИБ </w:t>
      </w:r>
      <w:r w:rsidRPr="00611F8B">
        <w:rPr>
          <w:rFonts w:eastAsia="Calibri" w:cs="Arial"/>
          <w:lang w:val="sr-Cyrl-CS"/>
        </w:rPr>
        <w:t>103920327</w:t>
      </w:r>
      <w:r w:rsidRPr="00611F8B">
        <w:rPr>
          <w:rFonts w:cs="Arial"/>
          <w:lang w:val="sr-Cyrl-CS"/>
        </w:rPr>
        <w:t xml:space="preserve">, са обавезним прилозима и то: Записник о </w:t>
      </w:r>
      <w:r w:rsidRPr="00562AD0">
        <w:rPr>
          <w:rFonts w:cs="Arial"/>
          <w:lang w:val="sr-Cyrl-CS"/>
        </w:rPr>
        <w:t xml:space="preserve">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562AD0">
        <w:rPr>
          <w:rFonts w:cs="Arial"/>
          <w:lang w:val="sr-Latn-CS"/>
        </w:rPr>
        <w:t>Купца</w:t>
      </w:r>
      <w:r w:rsidRPr="00562AD0">
        <w:rPr>
          <w:rFonts w:cs="Arial"/>
          <w:lang w:val="sr-Cyrl-CS"/>
        </w:rPr>
        <w:t xml:space="preserve">, које је примило предметна добра као и </w:t>
      </w:r>
      <w:r w:rsidR="007118D9" w:rsidRPr="00562AD0">
        <w:rPr>
          <w:rFonts w:cs="Arial"/>
          <w:lang w:val="sr-Cyrl-CS"/>
        </w:rPr>
        <w:t>записник о извршеним услугама.</w:t>
      </w:r>
    </w:p>
    <w:p w:rsidR="00252BC3" w:rsidRPr="00562AD0" w:rsidRDefault="00252BC3" w:rsidP="00252BC3">
      <w:pPr>
        <w:tabs>
          <w:tab w:val="left" w:pos="567"/>
        </w:tabs>
        <w:spacing w:before="0"/>
        <w:rPr>
          <w:rFonts w:cs="Arial"/>
          <w:lang w:val="sr-Cyrl-CS"/>
        </w:rPr>
      </w:pPr>
    </w:p>
    <w:p w:rsidR="00252BC3" w:rsidRPr="00562AD0" w:rsidRDefault="00252BC3" w:rsidP="00252BC3">
      <w:pPr>
        <w:tabs>
          <w:tab w:val="left" w:pos="567"/>
        </w:tabs>
        <w:spacing w:before="0"/>
        <w:rPr>
          <w:rFonts w:cs="Arial"/>
          <w:lang w:val="sr-Cyrl-CS"/>
        </w:rPr>
      </w:pPr>
      <w:r w:rsidRPr="00562AD0">
        <w:rPr>
          <w:rFonts w:cs="Arial"/>
          <w:lang w:val="sr-Cyrl-CS"/>
        </w:rPr>
        <w:t>Обрачун ће се вршити на основу стварно испоручених добара и извршених услуга и јединичних цена датих у обрасцу структуре цене.</w:t>
      </w:r>
    </w:p>
    <w:p w:rsidR="00611F8B" w:rsidRPr="00562AD0" w:rsidRDefault="00611F8B" w:rsidP="00611F8B">
      <w:pPr>
        <w:tabs>
          <w:tab w:val="left" w:pos="567"/>
        </w:tabs>
        <w:spacing w:before="0"/>
        <w:rPr>
          <w:rFonts w:cs="Arial"/>
          <w:lang w:val="sr-Cyrl-CS"/>
        </w:rPr>
      </w:pPr>
    </w:p>
    <w:p w:rsidR="00611F8B" w:rsidRPr="00611F8B" w:rsidRDefault="00611F8B" w:rsidP="00611F8B">
      <w:pPr>
        <w:tabs>
          <w:tab w:val="left" w:pos="567"/>
        </w:tabs>
        <w:spacing w:before="0"/>
        <w:rPr>
          <w:rFonts w:cs="Arial"/>
          <w:lang w:val="sr-Cyrl-CS"/>
        </w:rPr>
      </w:pPr>
      <w:r w:rsidRPr="00562AD0">
        <w:rPr>
          <w:rFonts w:cs="Arial"/>
          <w:lang w:val="sr-Cyrl-CS"/>
        </w:rPr>
        <w:t xml:space="preserve">У испостављеном рачуну и отпремници, изабрани понуђач је дужан да </w:t>
      </w:r>
      <w:r w:rsidR="006D1F4E" w:rsidRPr="00562AD0">
        <w:rPr>
          <w:rFonts w:cs="Arial"/>
          <w:lang w:val="sr-Cyrl-CS"/>
        </w:rPr>
        <w:t xml:space="preserve">наведе број уговора и да </w:t>
      </w:r>
      <w:r w:rsidRPr="00562AD0">
        <w:rPr>
          <w:rFonts w:cs="Arial"/>
          <w:lang w:val="sr-Cyrl-CS"/>
        </w:rPr>
        <w:t>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w:t>
      </w:r>
      <w:r w:rsidRPr="00611F8B">
        <w:rPr>
          <w:rFonts w:cs="Arial"/>
          <w:lang w:val="sr-Cyrl-CS"/>
        </w:rPr>
        <w:t xml:space="preserve">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508B5" w:rsidRPr="00611F8B" w:rsidRDefault="00611F8B" w:rsidP="00611F8B">
      <w:pPr>
        <w:pStyle w:val="KDParagraf"/>
        <w:spacing w:before="0"/>
        <w:rPr>
          <w:rFonts w:eastAsia="Calibri" w:cs="Arial"/>
          <w:color w:val="FF0000"/>
          <w:lang w:val="sr-Cyrl-CS"/>
        </w:rPr>
      </w:pPr>
      <w:r w:rsidRPr="00611F8B">
        <w:rPr>
          <w:rFonts w:cs="Arial"/>
          <w:lang w:val="sr-Cyrl-CS"/>
        </w:rPr>
        <w:t xml:space="preserve">У случају примене корекције цене понуђач ће издати рачун на основу уговорених јединичних цена, </w:t>
      </w:r>
      <w:r w:rsidRPr="00611F8B">
        <w:rPr>
          <w:rFonts w:eastAsia="Calibri" w:cs="Arial"/>
          <w:lang w:val="sr-Cyrl-CS"/>
        </w:rPr>
        <w:t xml:space="preserve">а за вредност корекције цене на рачуну ће исказати као корекцију рачуна књижно задужење / одобрење, </w:t>
      </w:r>
      <w:r w:rsidRPr="00611F8B">
        <w:rPr>
          <w:rFonts w:cs="Arial"/>
          <w:lang w:val="sr-Cyrl-CS"/>
        </w:rPr>
        <w:t>или ће уз рачун за корекцију цене доставити књижно задужење/одобрење</w:t>
      </w:r>
      <w:r>
        <w:rPr>
          <w:rFonts w:cs="Arial"/>
          <w:lang w:val="sr-Cyrl-CS"/>
        </w:rPr>
        <w:t>.</w:t>
      </w:r>
      <w:r w:rsidR="003508B5" w:rsidRPr="00611F8B">
        <w:rPr>
          <w:rFonts w:eastAsia="Calibri" w:cs="Arial"/>
          <w:color w:val="FF0000"/>
          <w:lang w:val="sr-Cyrl-CS"/>
        </w:rPr>
        <w:t xml:space="preserve"> </w:t>
      </w:r>
    </w:p>
    <w:p w:rsidR="008D2B23" w:rsidRPr="00CA2DEA" w:rsidRDefault="008D2B23" w:rsidP="008D2B23">
      <w:pPr>
        <w:autoSpaceDE w:val="0"/>
        <w:autoSpaceDN w:val="0"/>
        <w:adjustRightInd w:val="0"/>
        <w:spacing w:before="0"/>
        <w:ind w:right="-426"/>
        <w:rPr>
          <w:rFonts w:eastAsia="Calibri" w:cs="Arial"/>
          <w:lang w:val="sr-Cyrl-CS"/>
        </w:rPr>
      </w:pPr>
    </w:p>
    <w:p w:rsidR="008D2B23" w:rsidRPr="00F10346" w:rsidRDefault="008D2B23" w:rsidP="00A57E2D">
      <w:pPr>
        <w:pStyle w:val="KDPodnaslov2"/>
        <w:numPr>
          <w:ilvl w:val="1"/>
          <w:numId w:val="29"/>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4D0A5C">
        <w:rPr>
          <w:rFonts w:cs="Arial"/>
          <w:lang w:val="sr-Latn-RS"/>
        </w:rPr>
        <w:t>60</w:t>
      </w:r>
      <w:r w:rsidRPr="00F10346">
        <w:rPr>
          <w:rFonts w:cs="Arial"/>
          <w:lang w:val="ru-RU"/>
        </w:rPr>
        <w:t xml:space="preserve"> (словима:</w:t>
      </w:r>
      <w:r w:rsidR="004D0A5C">
        <w:rPr>
          <w:rFonts w:cs="Arial"/>
          <w:lang w:val="sr-Latn-RS"/>
        </w:rPr>
        <w:t xml:space="preserve"> </w:t>
      </w:r>
      <w:r w:rsidR="004D0A5C">
        <w:rPr>
          <w:rFonts w:cs="Arial"/>
          <w:lang w:val="sr-Cyrl-RS"/>
        </w:rPr>
        <w:t>шездесет</w:t>
      </w:r>
      <w:r w:rsidRPr="00F10346">
        <w:rPr>
          <w:rFonts w:cs="Arial"/>
          <w:lang w:val="ru-RU"/>
        </w:rPr>
        <w:t xml:space="preserve">) дана од дана отварања понуда. </w:t>
      </w:r>
    </w:p>
    <w:p w:rsidR="008D2B23" w:rsidRPr="00CA2DEA" w:rsidRDefault="008D2B23" w:rsidP="008D2B23">
      <w:pPr>
        <w:spacing w:before="0"/>
        <w:rPr>
          <w:rFonts w:cs="Arial"/>
          <w:lang w:val="ru-RU"/>
        </w:rPr>
      </w:pPr>
      <w:r w:rsidRPr="00CA2DEA">
        <w:rPr>
          <w:rFonts w:cs="Arial"/>
          <w:lang w:val="ru-RU"/>
        </w:rPr>
        <w:lastRenderedPageBreak/>
        <w:t xml:space="preserve">У случају да понуђач наведе краћи рок важења понуде, понуда ће бити одбијена, као неприхватљива. </w:t>
      </w:r>
    </w:p>
    <w:p w:rsidR="005A3029" w:rsidRPr="005220A6" w:rsidRDefault="005A3029" w:rsidP="008D2B23">
      <w:pPr>
        <w:spacing w:before="0"/>
        <w:rPr>
          <w:rFonts w:cs="Arial"/>
          <w:lang w:val="ru-RU"/>
        </w:rPr>
      </w:pPr>
    </w:p>
    <w:p w:rsidR="008D2B23" w:rsidRPr="005220A6" w:rsidRDefault="008D2B23" w:rsidP="00A57E2D">
      <w:pPr>
        <w:pStyle w:val="KDPodnaslov2"/>
        <w:numPr>
          <w:ilvl w:val="1"/>
          <w:numId w:val="29"/>
        </w:numPr>
        <w:spacing w:before="0"/>
        <w:jc w:val="both"/>
        <w:rPr>
          <w:rFonts w:cs="Arial"/>
        </w:rPr>
      </w:pPr>
      <w:bookmarkStart w:id="237" w:name="_Toc441651593"/>
      <w:bookmarkStart w:id="238" w:name="_Toc442559904"/>
      <w:r w:rsidRPr="005220A6">
        <w:rPr>
          <w:rFonts w:cs="Arial"/>
        </w:rPr>
        <w:t>Средства финансијског обезбеђења</w:t>
      </w:r>
      <w:bookmarkEnd w:id="237"/>
      <w:bookmarkEnd w:id="238"/>
    </w:p>
    <w:p w:rsidR="00541E19" w:rsidRPr="005220A6" w:rsidRDefault="00541E19" w:rsidP="00541E19">
      <w:pPr>
        <w:rPr>
          <w:rFonts w:eastAsia="TimesNewRomanPSMT" w:cs="Arial"/>
          <w:bCs/>
          <w:iCs/>
          <w:lang w:val="sr-Cyrl-RS"/>
        </w:rPr>
      </w:pPr>
      <w:r w:rsidRPr="005220A6">
        <w:rPr>
          <w:rFonts w:eastAsia="TimesNewRomanPSMT" w:cs="Arial"/>
          <w:bCs/>
          <w:iCs/>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967E76" w:rsidRDefault="001A72BF" w:rsidP="00541E19">
      <w:pPr>
        <w:rPr>
          <w:rFonts w:eastAsia="TimesNewRomanPSMT" w:cs="Arial"/>
          <w:bCs/>
          <w:iCs/>
          <w:lang w:val="sr-Cyrl-RS"/>
        </w:rPr>
      </w:pPr>
      <w:r w:rsidRPr="00967E76">
        <w:rPr>
          <w:rFonts w:eastAsia="TimesNewRomanPSMT" w:cs="Arial"/>
          <w:bCs/>
          <w:iCs/>
          <w:lang w:val="sr-Cyrl-RS"/>
        </w:rPr>
        <w:t>Члан групе понуђача може бити налогодавац средства финансијског обезбеђења.</w:t>
      </w:r>
    </w:p>
    <w:p w:rsidR="00541E19" w:rsidRPr="00967E76" w:rsidRDefault="001A72BF" w:rsidP="00541E19">
      <w:pPr>
        <w:rPr>
          <w:rFonts w:eastAsia="TimesNewRomanPSMT" w:cs="Arial"/>
          <w:bCs/>
          <w:iCs/>
          <w:lang w:val="sr-Cyrl-RS"/>
        </w:rPr>
      </w:pPr>
      <w:r w:rsidRPr="00967E76">
        <w:rPr>
          <w:rFonts w:eastAsia="TimesNewRomanPSMT" w:cs="Arial"/>
          <w:bCs/>
          <w:iCs/>
          <w:lang w:val="sr-Cyrl-RS"/>
        </w:rPr>
        <w:t>Средства финансијског обезбеђења морају да буду у валути у којој је и понуда.</w:t>
      </w:r>
    </w:p>
    <w:p w:rsidR="00541E19" w:rsidRPr="00967E76" w:rsidRDefault="008F18BC" w:rsidP="00541E19">
      <w:pPr>
        <w:rPr>
          <w:rFonts w:eastAsia="TimesNewRomanPSMT" w:cs="Arial"/>
          <w:bCs/>
          <w:iCs/>
          <w:lang w:val="sr-Cyrl-RS"/>
        </w:rPr>
      </w:pPr>
      <w:r w:rsidRPr="00967E76">
        <w:rPr>
          <w:rFonts w:eastAsia="TimesNewRomanPSMT" w:cs="Arial"/>
          <w:bCs/>
          <w:iCs/>
          <w:lang w:val="sr-Cyrl-RS"/>
        </w:rPr>
        <w:t>Ако се за време трајања у</w:t>
      </w:r>
      <w:r w:rsidR="00541E19" w:rsidRPr="00967E76">
        <w:rPr>
          <w:rFonts w:eastAsia="TimesNewRomanPSMT" w:cs="Arial"/>
          <w:bCs/>
          <w:iCs/>
          <w:lang w:val="sr-Cyrl-RS"/>
        </w:rPr>
        <w:t xml:space="preserve">говора промене рокови за извршење уговорне обавезе, важност СФО мора се продужити. </w:t>
      </w:r>
    </w:p>
    <w:p w:rsidR="008D2B23" w:rsidRPr="005220A6" w:rsidRDefault="008D2B23" w:rsidP="008D2B23">
      <w:pPr>
        <w:pStyle w:val="KDKomentar"/>
        <w:spacing w:before="0"/>
        <w:rPr>
          <w:rFonts w:cs="Arial"/>
          <w:i w:val="0"/>
          <w:color w:val="auto"/>
          <w:sz w:val="22"/>
          <w:szCs w:val="22"/>
        </w:rPr>
      </w:pPr>
    </w:p>
    <w:p w:rsidR="00C508CB" w:rsidRPr="00C508CB" w:rsidRDefault="00C508CB" w:rsidP="00C508CB">
      <w:pPr>
        <w:spacing w:before="0"/>
        <w:rPr>
          <w:rFonts w:cs="Arial"/>
          <w:lang w:val="ru-RU"/>
        </w:rPr>
      </w:pPr>
      <w:r w:rsidRPr="00C508CB">
        <w:rPr>
          <w:rFonts w:cs="Arial"/>
          <w:lang w:val="ru-RU"/>
        </w:rPr>
        <w:t>Понуђач је дужан да достави следећа средства финансијског обезбеђења:</w:t>
      </w:r>
    </w:p>
    <w:p w:rsidR="00C508CB" w:rsidRPr="00C508CB" w:rsidRDefault="00C508CB" w:rsidP="00C508CB">
      <w:pPr>
        <w:spacing w:before="0"/>
        <w:rPr>
          <w:rFonts w:cs="Arial"/>
          <w:lang w:val="ru-RU"/>
        </w:rPr>
      </w:pPr>
    </w:p>
    <w:p w:rsidR="00C508CB" w:rsidRPr="00C508CB" w:rsidRDefault="00C508CB" w:rsidP="00C508CB">
      <w:pPr>
        <w:tabs>
          <w:tab w:val="center" w:pos="4514"/>
        </w:tabs>
        <w:spacing w:before="0"/>
        <w:contextualSpacing/>
        <w:rPr>
          <w:rFonts w:eastAsia="Calibri" w:cs="Arial"/>
          <w:b/>
          <w:u w:val="single"/>
          <w:lang w:val="ru-RU"/>
        </w:rPr>
      </w:pPr>
      <w:r w:rsidRPr="00C508CB">
        <w:rPr>
          <w:rFonts w:eastAsia="Calibri" w:cs="Arial"/>
          <w:b/>
          <w:u w:val="single"/>
          <w:lang w:val="ru-RU"/>
        </w:rPr>
        <w:t>У понуди:</w:t>
      </w:r>
    </w:p>
    <w:p w:rsidR="00C508CB" w:rsidRPr="00C508CB" w:rsidRDefault="00C508CB" w:rsidP="00C508CB">
      <w:pPr>
        <w:tabs>
          <w:tab w:val="left" w:pos="567"/>
          <w:tab w:val="left" w:pos="851"/>
        </w:tabs>
        <w:spacing w:before="0"/>
        <w:ind w:left="851"/>
        <w:outlineLvl w:val="2"/>
        <w:rPr>
          <w:rFonts w:cs="Arial"/>
          <w:b/>
          <w:lang w:val="ru-RU"/>
        </w:rPr>
      </w:pPr>
      <w:bookmarkStart w:id="239" w:name="_Toc441651595"/>
      <w:bookmarkStart w:id="240" w:name="_Toc442559906"/>
      <w:r w:rsidRPr="00C508CB">
        <w:rPr>
          <w:rFonts w:cs="Arial"/>
          <w:b/>
          <w:lang w:val="ru-RU"/>
        </w:rPr>
        <w:t>Меница за озбиљност понуде</w:t>
      </w:r>
      <w:bookmarkEnd w:id="239"/>
      <w:bookmarkEnd w:id="240"/>
    </w:p>
    <w:p w:rsidR="00C508CB" w:rsidRPr="00C508CB" w:rsidRDefault="00C508CB" w:rsidP="00C508CB">
      <w:pPr>
        <w:rPr>
          <w:rFonts w:cs="Arial"/>
          <w:lang w:val="ru-RU"/>
        </w:rPr>
      </w:pPr>
      <w:r w:rsidRPr="00C508CB">
        <w:rPr>
          <w:rFonts w:cs="Arial"/>
          <w:lang w:val="ru-RU"/>
        </w:rPr>
        <w:t>Понуђач је обавезан да уз понуду Наручиоцу достави:</w:t>
      </w:r>
    </w:p>
    <w:p w:rsidR="00C508CB" w:rsidRPr="00C508CB" w:rsidRDefault="00C508CB" w:rsidP="00C508CB">
      <w:pPr>
        <w:numPr>
          <w:ilvl w:val="0"/>
          <w:numId w:val="30"/>
        </w:numPr>
        <w:spacing w:after="200" w:line="276" w:lineRule="auto"/>
        <w:contextualSpacing/>
        <w:rPr>
          <w:rFonts w:eastAsia="Calibri" w:cs="Arial"/>
          <w:lang w:val="ru-RU"/>
        </w:rPr>
      </w:pPr>
      <w:r w:rsidRPr="00C508CB">
        <w:rPr>
          <w:rFonts w:eastAsia="Calibri" w:cs="Arial"/>
          <w:lang w:val="ru-RU"/>
        </w:rPr>
        <w:t>бланко сопствену меницу за озбиљност понуде која је:</w:t>
      </w:r>
    </w:p>
    <w:p w:rsidR="00C508CB" w:rsidRPr="00C508CB" w:rsidRDefault="00C508CB" w:rsidP="00C508CB">
      <w:pPr>
        <w:numPr>
          <w:ilvl w:val="0"/>
          <w:numId w:val="14"/>
        </w:numPr>
        <w:ind w:left="1710"/>
        <w:rPr>
          <w:rFonts w:cs="Arial"/>
          <w:lang w:val="ru-RU"/>
        </w:rPr>
      </w:pPr>
      <w:r w:rsidRPr="00C508CB">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508CB" w:rsidRPr="00C508CB" w:rsidRDefault="00C508CB" w:rsidP="00C508CB">
      <w:pPr>
        <w:numPr>
          <w:ilvl w:val="0"/>
          <w:numId w:val="14"/>
        </w:numPr>
        <w:ind w:left="1710"/>
        <w:rPr>
          <w:rFonts w:cs="Arial"/>
        </w:rPr>
      </w:pPr>
      <w:r w:rsidRPr="00C508CB">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C508CB">
        <w:rPr>
          <w:rFonts w:cs="Arial"/>
        </w:rPr>
        <w:t>Одлуке).</w:t>
      </w:r>
    </w:p>
    <w:p w:rsidR="00C508CB" w:rsidRPr="00C508CB" w:rsidRDefault="00C508CB" w:rsidP="00C508CB">
      <w:pPr>
        <w:numPr>
          <w:ilvl w:val="0"/>
          <w:numId w:val="14"/>
        </w:numPr>
        <w:ind w:left="1710"/>
        <w:rPr>
          <w:rFonts w:cs="Arial"/>
        </w:rPr>
      </w:pPr>
      <w:r w:rsidRPr="00C508CB">
        <w:rPr>
          <w:rFonts w:cs="Arial"/>
        </w:rPr>
        <w:t xml:space="preserve">Менично писмо – овлашћење којим понуђач овлашћује наручиоца да може наплатити меницу  на износ од </w:t>
      </w:r>
      <w:r w:rsidRPr="00C508CB">
        <w:rPr>
          <w:rFonts w:cs="Arial"/>
          <w:lang w:val="sr-Cyrl-RS"/>
        </w:rPr>
        <w:t>2</w:t>
      </w:r>
      <w:r w:rsidRPr="00C508CB">
        <w:rPr>
          <w:rFonts w:cs="Arial"/>
        </w:rPr>
        <w:t xml:space="preserve">.% од вредности понуде (без ПДВ-а) са роком важења минимално </w:t>
      </w:r>
      <w:r w:rsidRPr="00C508CB">
        <w:rPr>
          <w:rFonts w:cs="Arial"/>
          <w:lang w:val="sr-Cyrl-RS"/>
        </w:rPr>
        <w:t xml:space="preserve">45 </w:t>
      </w:r>
      <w:r w:rsidRPr="00C508CB">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508CB" w:rsidRPr="00C508CB" w:rsidRDefault="00C508CB" w:rsidP="00C508CB">
      <w:pPr>
        <w:numPr>
          <w:ilvl w:val="0"/>
          <w:numId w:val="14"/>
        </w:numPr>
        <w:ind w:left="1710"/>
        <w:rPr>
          <w:rFonts w:cs="Arial"/>
        </w:rPr>
      </w:pPr>
      <w:r w:rsidRPr="00C508C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508CB" w:rsidRPr="00C508CB" w:rsidRDefault="00C508CB" w:rsidP="00C508CB">
      <w:pPr>
        <w:numPr>
          <w:ilvl w:val="0"/>
          <w:numId w:val="30"/>
        </w:numPr>
        <w:spacing w:after="200" w:line="276" w:lineRule="auto"/>
        <w:contextualSpacing/>
        <w:rPr>
          <w:rFonts w:eastAsia="Calibri" w:cs="Arial"/>
        </w:rPr>
      </w:pPr>
      <w:r w:rsidRPr="00C508CB">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08CB" w:rsidRPr="00C508CB" w:rsidRDefault="00C508CB" w:rsidP="00C508CB">
      <w:pPr>
        <w:numPr>
          <w:ilvl w:val="0"/>
          <w:numId w:val="30"/>
        </w:numPr>
        <w:spacing w:after="200" w:line="276" w:lineRule="auto"/>
        <w:contextualSpacing/>
        <w:rPr>
          <w:rFonts w:eastAsia="Calibri" w:cs="Arial"/>
        </w:rPr>
      </w:pPr>
      <w:r w:rsidRPr="00C508CB">
        <w:rPr>
          <w:rFonts w:eastAsia="Calibri" w:cs="Arial"/>
        </w:rPr>
        <w:t>фотокопију ОП обрасца.</w:t>
      </w:r>
    </w:p>
    <w:p w:rsidR="00C508CB" w:rsidRPr="00C508CB" w:rsidRDefault="00C508CB" w:rsidP="00C508CB">
      <w:pPr>
        <w:numPr>
          <w:ilvl w:val="0"/>
          <w:numId w:val="30"/>
        </w:numPr>
        <w:spacing w:after="200" w:line="276" w:lineRule="auto"/>
        <w:contextualSpacing/>
        <w:rPr>
          <w:rFonts w:eastAsia="Calibri" w:cs="Arial"/>
        </w:rPr>
      </w:pPr>
      <w:r w:rsidRPr="00C508C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08CB" w:rsidRPr="00C508CB" w:rsidRDefault="00C508CB" w:rsidP="00C508CB">
      <w:pPr>
        <w:rPr>
          <w:rFonts w:cs="Arial"/>
        </w:rPr>
      </w:pPr>
      <w:r w:rsidRPr="00C508CB">
        <w:rPr>
          <w:rFonts w:cs="Arial"/>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508CB" w:rsidRPr="00C508CB" w:rsidRDefault="00C508CB" w:rsidP="00C508CB">
      <w:pPr>
        <w:rPr>
          <w:rFonts w:cs="Arial"/>
        </w:rPr>
      </w:pPr>
      <w:r w:rsidRPr="00C508CB">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C508CB" w:rsidRPr="00C508CB" w:rsidRDefault="00C508CB" w:rsidP="00C508CB">
      <w:pPr>
        <w:rPr>
          <w:rFonts w:cs="Arial"/>
        </w:rPr>
      </w:pPr>
      <w:r w:rsidRPr="00C508C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508CB" w:rsidRDefault="00C508CB" w:rsidP="00C508CB">
      <w:pPr>
        <w:rPr>
          <w:rFonts w:cs="Arial"/>
          <w:lang w:val="sr-Cyrl-RS"/>
        </w:rPr>
      </w:pPr>
      <w:r w:rsidRPr="00C508C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11903" w:rsidRPr="00011903" w:rsidRDefault="00011903" w:rsidP="00C508CB">
      <w:pPr>
        <w:rPr>
          <w:rFonts w:cs="Arial"/>
          <w:lang w:val="sr-Cyrl-RS"/>
        </w:rPr>
      </w:pPr>
    </w:p>
    <w:p w:rsidR="00F40D7C" w:rsidRPr="00C508CB" w:rsidRDefault="00011903" w:rsidP="00011903">
      <w:pPr>
        <w:spacing w:before="0"/>
        <w:contextualSpacing/>
        <w:rPr>
          <w:rFonts w:eastAsia="Calibri" w:cs="Arial"/>
          <w:b/>
          <w:u w:val="single"/>
          <w:lang w:val="sr-Cyrl-RS"/>
        </w:rPr>
      </w:pPr>
      <w:r w:rsidRPr="00011903">
        <w:rPr>
          <w:rFonts w:eastAsia="Calibri" w:cs="Arial"/>
          <w:b/>
          <w:u w:val="single"/>
          <w:lang w:val="sr-Cyrl-RS"/>
        </w:rPr>
        <w:t>У року од 10 дана од закључења Уговора</w:t>
      </w:r>
      <w:r w:rsidR="00F40D7C" w:rsidRPr="00011903">
        <w:rPr>
          <w:rFonts w:cs="Arial"/>
          <w:b/>
          <w:u w:val="single"/>
          <w:lang w:val="sr-Cyrl-RS"/>
        </w:rPr>
        <w:t>:</w:t>
      </w:r>
    </w:p>
    <w:p w:rsidR="00F40D7C" w:rsidRPr="00F40D7C" w:rsidRDefault="00F40D7C" w:rsidP="00F40D7C">
      <w:pPr>
        <w:tabs>
          <w:tab w:val="left" w:pos="567"/>
          <w:tab w:val="left" w:pos="851"/>
        </w:tabs>
        <w:spacing w:before="0"/>
        <w:ind w:left="1530"/>
        <w:outlineLvl w:val="2"/>
        <w:rPr>
          <w:rFonts w:cs="Arial"/>
          <w:b/>
          <w:lang w:val="sr-Cyrl-RS"/>
        </w:rPr>
      </w:pPr>
      <w:r w:rsidRPr="00F40D7C">
        <w:rPr>
          <w:rFonts w:cs="Arial"/>
          <w:b/>
          <w:lang w:val="sr-Cyrl-RS"/>
        </w:rPr>
        <w:t>Банкарска гаранција за добро извршење посла</w:t>
      </w:r>
    </w:p>
    <w:p w:rsidR="00F40D7C" w:rsidRPr="00967E76" w:rsidRDefault="00F40D7C" w:rsidP="00F40D7C">
      <w:pPr>
        <w:rPr>
          <w:rFonts w:cs="Arial"/>
          <w:lang w:val="sr-Cyrl-RS"/>
        </w:rPr>
      </w:pPr>
      <w:r w:rsidRPr="00967E76">
        <w:rPr>
          <w:rFonts w:cs="Arial"/>
          <w:lang w:val="sr-Cyrl-RS"/>
        </w:rPr>
        <w:t xml:space="preserve">Изабрани понуђач је дужан да у тренутку закључења Уговора а најкасније у року од </w:t>
      </w:r>
      <w:r w:rsidRPr="00F40D7C">
        <w:rPr>
          <w:rFonts w:cs="Arial"/>
          <w:lang w:val="sr-Cyrl-RS"/>
        </w:rPr>
        <w:t>10</w:t>
      </w:r>
      <w:r w:rsidRPr="00967E76">
        <w:rPr>
          <w:rFonts w:cs="Arial"/>
          <w:lang w:val="sr-Cyrl-RS"/>
        </w:rPr>
        <w:t xml:space="preserve"> (</w:t>
      </w:r>
      <w:r w:rsidRPr="00F40D7C">
        <w:rPr>
          <w:rFonts w:cs="Arial"/>
          <w:lang w:val="sr-Cyrl-RS"/>
        </w:rPr>
        <w:t>десет</w:t>
      </w:r>
      <w:r w:rsidRPr="00967E76">
        <w:rPr>
          <w:rFonts w:cs="Arial"/>
          <w:lang w:val="sr-Cyrl-RS"/>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F40D7C" w:rsidRPr="00967E76" w:rsidRDefault="00F40D7C" w:rsidP="00F40D7C">
      <w:pPr>
        <w:rPr>
          <w:rFonts w:cs="Arial"/>
          <w:lang w:val="sr-Cyrl-RS"/>
        </w:rPr>
      </w:pPr>
      <w:r w:rsidRPr="00967E76">
        <w:rPr>
          <w:rFonts w:cs="Arial"/>
          <w:lang w:val="sr-Cyrl-RS"/>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40D7C" w:rsidRPr="00967E76" w:rsidRDefault="00F40D7C" w:rsidP="00F40D7C">
      <w:pPr>
        <w:rPr>
          <w:rFonts w:cs="Arial"/>
          <w:lang w:val="sr-Cyrl-RS"/>
        </w:rPr>
      </w:pPr>
      <w:r w:rsidRPr="00967E76">
        <w:rPr>
          <w:rFonts w:cs="Arial"/>
          <w:lang w:val="sr-Cyrl-RS"/>
        </w:rPr>
        <w:t xml:space="preserve">Банкарска гаранција мора трајати најмање </w:t>
      </w:r>
      <w:r w:rsidRPr="00F40D7C">
        <w:rPr>
          <w:rFonts w:cs="Arial"/>
          <w:lang w:val="sr-Cyrl-RS"/>
        </w:rPr>
        <w:t>3</w:t>
      </w:r>
      <w:r w:rsidRPr="00967E76">
        <w:rPr>
          <w:rFonts w:cs="Arial"/>
          <w:lang w:val="sr-Cyrl-RS"/>
        </w:rPr>
        <w:t>0 (словима</w:t>
      </w:r>
      <w:r w:rsidRPr="00F40D7C">
        <w:rPr>
          <w:rFonts w:cs="Arial"/>
          <w:lang w:val="sr-Cyrl-RS"/>
        </w:rPr>
        <w:t>:</w:t>
      </w:r>
      <w:r w:rsidRPr="00967E76">
        <w:rPr>
          <w:rFonts w:cs="Arial"/>
          <w:lang w:val="sr-Cyrl-RS"/>
        </w:rPr>
        <w:t>тридесет) календарских дана дуже од рока одређеног за коначно извршење посла.</w:t>
      </w:r>
    </w:p>
    <w:p w:rsidR="00F40D7C" w:rsidRPr="00967E76" w:rsidRDefault="00F40D7C" w:rsidP="00F40D7C">
      <w:pPr>
        <w:rPr>
          <w:rFonts w:cs="Arial"/>
          <w:lang w:val="sr-Cyrl-RS"/>
        </w:rPr>
      </w:pPr>
      <w:r w:rsidRPr="00967E76">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40D7C" w:rsidRPr="00967E76" w:rsidRDefault="00F40D7C" w:rsidP="00F40D7C">
      <w:pPr>
        <w:rPr>
          <w:rFonts w:cs="Arial"/>
          <w:lang w:val="sr-Cyrl-RS"/>
        </w:rPr>
      </w:pPr>
      <w:r w:rsidRPr="00967E76">
        <w:rPr>
          <w:rFonts w:cs="Arial"/>
          <w:lang w:val="sr-Cyrl-R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40D7C" w:rsidRPr="00967E76" w:rsidRDefault="00F40D7C" w:rsidP="00F40D7C">
      <w:pPr>
        <w:rPr>
          <w:rFonts w:cs="Arial"/>
          <w:lang w:val="sr-Cyrl-RS"/>
        </w:rPr>
      </w:pPr>
      <w:r w:rsidRPr="00967E76">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40D7C" w:rsidRPr="00967E76" w:rsidRDefault="00F40D7C" w:rsidP="00F40D7C">
      <w:pPr>
        <w:rPr>
          <w:rFonts w:cs="Arial"/>
          <w:lang w:val="sr-Cyrl-RS"/>
        </w:rPr>
      </w:pPr>
      <w:r w:rsidRPr="00967E76">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40D7C" w:rsidRPr="006D1F4E" w:rsidRDefault="00F40D7C" w:rsidP="00F40D7C">
      <w:pPr>
        <w:rPr>
          <w:rFonts w:cs="Arial"/>
          <w:lang w:val="sr-Cyrl-RS"/>
        </w:rPr>
      </w:pPr>
    </w:p>
    <w:p w:rsidR="00C508CB" w:rsidRPr="00967E76" w:rsidRDefault="00C508CB" w:rsidP="00C508CB">
      <w:pPr>
        <w:tabs>
          <w:tab w:val="left" w:pos="1786"/>
        </w:tabs>
        <w:spacing w:before="0"/>
        <w:ind w:left="1418" w:right="-6" w:hanging="567"/>
        <w:rPr>
          <w:rFonts w:cs="Arial"/>
          <w:lang w:val="sr-Cyrl-RS"/>
        </w:rPr>
      </w:pPr>
    </w:p>
    <w:p w:rsidR="00C508CB" w:rsidRPr="00967E76" w:rsidRDefault="00C508CB" w:rsidP="00C508CB">
      <w:pPr>
        <w:pStyle w:val="ListParagraph"/>
        <w:spacing w:before="0" w:after="0" w:line="240" w:lineRule="auto"/>
        <w:ind w:left="0"/>
        <w:rPr>
          <w:rFonts w:ascii="Arial" w:hAnsi="Arial" w:cs="Arial"/>
          <w:b/>
          <w:u w:val="single"/>
          <w:lang w:val="sr-Cyrl-RS"/>
        </w:rPr>
      </w:pPr>
      <w:r w:rsidRPr="00967E76">
        <w:rPr>
          <w:rFonts w:ascii="Arial" w:hAnsi="Arial" w:cs="Arial"/>
          <w:b/>
          <w:u w:val="single"/>
          <w:lang w:val="sr-Cyrl-RS"/>
        </w:rPr>
        <w:t>По потписивању записника о примопредаји предмета Уговора</w:t>
      </w:r>
    </w:p>
    <w:p w:rsidR="00C508CB" w:rsidRPr="00967E76" w:rsidRDefault="00C508CB" w:rsidP="00C508CB">
      <w:pPr>
        <w:pStyle w:val="KDPodnaslov3"/>
        <w:keepNext w:val="0"/>
        <w:spacing w:before="0"/>
        <w:ind w:left="851"/>
        <w:rPr>
          <w:rFonts w:eastAsia="TimesNewRomanPSMT" w:cs="Arial"/>
          <w:b/>
          <w:bCs/>
          <w:iCs/>
          <w:lang w:val="sr-Cyrl-RS"/>
        </w:rPr>
      </w:pPr>
      <w:r w:rsidRPr="00967E76">
        <w:rPr>
          <w:rFonts w:eastAsia="TimesNewRomanPSMT" w:cs="Arial"/>
          <w:b/>
          <w:bCs/>
          <w:iCs/>
          <w:lang w:val="sr-Cyrl-RS"/>
        </w:rPr>
        <w:t>Банкарску гаранцију за отклањање грешака у гарантном року</w:t>
      </w:r>
    </w:p>
    <w:p w:rsidR="00C508CB" w:rsidRPr="00967E76" w:rsidRDefault="00C508CB" w:rsidP="00C508CB">
      <w:pPr>
        <w:rPr>
          <w:rFonts w:cs="Arial"/>
          <w:lang w:val="sr-Cyrl-RS"/>
        </w:rPr>
      </w:pPr>
      <w:r w:rsidRPr="00967E76">
        <w:rPr>
          <w:rFonts w:cs="Arial"/>
          <w:lang w:val="sr-Cyrl-RS"/>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w:t>
      </w:r>
      <w:r w:rsidR="006D1F4E">
        <w:rPr>
          <w:rFonts w:cs="Arial"/>
          <w:lang w:val="sr-Cyrl-RS"/>
        </w:rPr>
        <w:t xml:space="preserve"> </w:t>
      </w:r>
      <w:r w:rsidRPr="00967E76">
        <w:rPr>
          <w:rFonts w:cs="Arial"/>
          <w:lang w:val="sr-Cyrl-RS"/>
        </w:rPr>
        <w:t>(тридесет) дана дужим од гарантног рока .</w:t>
      </w:r>
    </w:p>
    <w:p w:rsidR="00C508CB" w:rsidRPr="00967E76" w:rsidRDefault="00C508CB" w:rsidP="00C508CB">
      <w:pPr>
        <w:rPr>
          <w:rFonts w:cs="Arial"/>
          <w:lang w:val="sr-Cyrl-RS"/>
        </w:rPr>
      </w:pPr>
      <w:r w:rsidRPr="00967E76">
        <w:rPr>
          <w:rFonts w:cs="Arial"/>
          <w:lang w:val="sr-Cyrl-RS"/>
        </w:rPr>
        <w:lastRenderedPageBreak/>
        <w:t>Банкарска гаранција за отклањање недостатака у гарантном року, доставља се у тренутку примопредаје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C508CB" w:rsidRPr="00967E76" w:rsidRDefault="00C508CB" w:rsidP="00C508CB">
      <w:pPr>
        <w:rPr>
          <w:rFonts w:cs="Arial"/>
          <w:lang w:val="sr-Cyrl-RS"/>
        </w:rPr>
      </w:pPr>
      <w:r w:rsidRPr="00967E76">
        <w:rPr>
          <w:rFonts w:cs="Arial"/>
          <w:lang w:val="sr-Cyrl-RS"/>
        </w:rPr>
        <w:t>Ако се за време трајања уговора промене рокови за извршење уговорне обавезе, важност банкарске гаранције мора да се продужи.</w:t>
      </w:r>
    </w:p>
    <w:p w:rsidR="00C508CB" w:rsidRPr="00967E76" w:rsidRDefault="00C508CB" w:rsidP="00C508CB">
      <w:pPr>
        <w:rPr>
          <w:rFonts w:cs="Arial"/>
          <w:lang w:val="sr-Cyrl-RS"/>
        </w:rPr>
      </w:pPr>
      <w:r w:rsidRPr="00967E76">
        <w:rPr>
          <w:rFonts w:cs="Arial"/>
          <w:lang w:val="sr-Cyrl-RS"/>
        </w:rPr>
        <w:t>Достављена банкарска гаранција  не може да садржи додатне услове за исплату, краћи рок и мањи износ.</w:t>
      </w:r>
    </w:p>
    <w:p w:rsidR="00C508CB" w:rsidRPr="00967E76" w:rsidRDefault="00C508CB" w:rsidP="00C508CB">
      <w:pPr>
        <w:rPr>
          <w:rFonts w:cs="Arial"/>
          <w:lang w:val="sr-Cyrl-RS"/>
        </w:rPr>
      </w:pPr>
      <w:r w:rsidRPr="00967E76">
        <w:rPr>
          <w:rFonts w:cs="Arial"/>
          <w:lang w:val="sr-Cyrl-R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C508CB" w:rsidRPr="00967E76" w:rsidRDefault="00C508CB" w:rsidP="00C508CB">
      <w:pPr>
        <w:tabs>
          <w:tab w:val="left" w:pos="567"/>
          <w:tab w:val="left" w:pos="851"/>
        </w:tabs>
        <w:spacing w:before="0"/>
        <w:ind w:left="851"/>
        <w:outlineLvl w:val="2"/>
        <w:rPr>
          <w:rFonts w:eastAsia="TimesNewRomanPSMT" w:cs="Arial"/>
          <w:b/>
          <w:bCs/>
          <w:iCs/>
          <w:lang w:val="sr-Cyrl-RS"/>
        </w:rPr>
      </w:pPr>
    </w:p>
    <w:p w:rsidR="00C508CB" w:rsidRPr="00C508CB" w:rsidRDefault="00C508CB" w:rsidP="00C508CB">
      <w:pPr>
        <w:tabs>
          <w:tab w:val="left" w:pos="567"/>
          <w:tab w:val="left" w:pos="851"/>
        </w:tabs>
        <w:spacing w:before="0"/>
        <w:ind w:left="851"/>
        <w:outlineLvl w:val="2"/>
        <w:rPr>
          <w:rFonts w:eastAsia="TimesNewRomanPSMT" w:cs="Arial"/>
          <w:b/>
          <w:bCs/>
          <w:iCs/>
          <w:lang w:val="sr-Cyrl-RS"/>
        </w:rPr>
      </w:pPr>
      <w:r w:rsidRPr="00C508CB">
        <w:rPr>
          <w:rFonts w:eastAsia="TimesNewRomanPSMT" w:cs="Arial"/>
          <w:b/>
          <w:bCs/>
          <w:iCs/>
          <w:lang w:val="sr-Cyrl-RS"/>
        </w:rPr>
        <w:t>Достављање средстава финансијског обезбеђења</w:t>
      </w:r>
    </w:p>
    <w:p w:rsidR="00C508CB" w:rsidRPr="00C508CB" w:rsidRDefault="00C508CB" w:rsidP="00C508CB">
      <w:pPr>
        <w:tabs>
          <w:tab w:val="left" w:pos="567"/>
          <w:tab w:val="left" w:pos="709"/>
        </w:tabs>
        <w:spacing w:after="120"/>
        <w:rPr>
          <w:rFonts w:eastAsia="TimesNewRomanPSMT" w:cs="Arial"/>
          <w:bCs/>
          <w:lang w:val="sr-Cyrl-RS"/>
        </w:rPr>
      </w:pPr>
      <w:r w:rsidRPr="00C508CB">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огранак ТЕНТ, Улица Богољуба Урошевића Црног 44., 11500 Обреновац</w:t>
      </w:r>
    </w:p>
    <w:p w:rsidR="00617FED" w:rsidRPr="00562AD0" w:rsidRDefault="00617FED" w:rsidP="00617FED">
      <w:pPr>
        <w:tabs>
          <w:tab w:val="left" w:pos="567"/>
          <w:tab w:val="left" w:pos="709"/>
        </w:tabs>
        <w:spacing w:after="120"/>
        <w:rPr>
          <w:rFonts w:cs="Arial"/>
          <w:b/>
          <w:lang w:val="sr-Cyrl-RS"/>
        </w:rPr>
      </w:pPr>
      <w:r w:rsidRPr="00562AD0">
        <w:rPr>
          <w:rFonts w:eastAsia="TimesNewRomanPSMT" w:cs="Arial"/>
          <w:bCs/>
          <w:lang w:val="sr-Cyrl-R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562AD0">
        <w:rPr>
          <w:rFonts w:cs="Arial"/>
          <w:b/>
          <w:lang w:val="sr-Cyrl-RS"/>
        </w:rPr>
        <w:t xml:space="preserve">и доставља се лично или поштом на адресу: </w:t>
      </w:r>
    </w:p>
    <w:p w:rsidR="00562AD0" w:rsidRPr="00562AD0" w:rsidRDefault="00562AD0" w:rsidP="00562AD0">
      <w:pPr>
        <w:suppressAutoHyphens/>
        <w:spacing w:line="100" w:lineRule="atLeast"/>
        <w:jc w:val="center"/>
        <w:rPr>
          <w:rFonts w:cs="Arial"/>
          <w:b/>
          <w:lang w:val="sr-Cyrl-RS"/>
        </w:rPr>
      </w:pPr>
      <w:r w:rsidRPr="00562AD0">
        <w:rPr>
          <w:rFonts w:eastAsia="TimesNewRomanPSMT" w:cs="Arial"/>
          <w:bCs/>
          <w:lang w:val="sr-Cyrl-RS"/>
        </w:rPr>
        <w:t>Јавно предузеће „Електропривреда Србије, огранак ТЕНТ</w:t>
      </w:r>
    </w:p>
    <w:p w:rsidR="00562AD0" w:rsidRPr="00562AD0" w:rsidRDefault="00562AD0" w:rsidP="00562AD0">
      <w:pPr>
        <w:suppressAutoHyphens/>
        <w:spacing w:line="100" w:lineRule="atLeast"/>
        <w:jc w:val="center"/>
        <w:rPr>
          <w:rFonts w:eastAsia="Arial Unicode MS" w:cs="Arial"/>
          <w:b/>
          <w:kern w:val="2"/>
          <w:highlight w:val="yellow"/>
          <w:lang w:val="sr-Cyrl-RS" w:eastAsia="ar-SA"/>
        </w:rPr>
      </w:pPr>
      <w:r w:rsidRPr="00562AD0">
        <w:rPr>
          <w:rFonts w:eastAsia="TimesNewRomanPSMT" w:cs="Arial"/>
          <w:bCs/>
          <w:lang w:val="sr-Cyrl-RS"/>
        </w:rPr>
        <w:t>Улица Богољуба Урошевића Црног 44., 11500 Обреновац</w:t>
      </w:r>
    </w:p>
    <w:p w:rsidR="00617FED" w:rsidRPr="00562AD0" w:rsidRDefault="00562AD0" w:rsidP="00562AD0">
      <w:pPr>
        <w:tabs>
          <w:tab w:val="left" w:pos="1134"/>
        </w:tabs>
        <w:jc w:val="center"/>
        <w:rPr>
          <w:b/>
          <w:lang w:val="sr-Cyrl-RS"/>
        </w:rPr>
      </w:pPr>
      <w:r w:rsidRPr="00562AD0">
        <w:rPr>
          <w:rFonts w:cs="Arial"/>
          <w:lang w:val="sr-Cyrl-RS"/>
        </w:rPr>
        <w:t>са назнаком:</w:t>
      </w:r>
      <w:r w:rsidRPr="00562AD0">
        <w:rPr>
          <w:rFonts w:cs="Arial"/>
          <w:b/>
          <w:lang w:val="sr-Cyrl-RS"/>
        </w:rPr>
        <w:t xml:space="preserve"> Средство финансијског обезбеђења за ЈН бр. </w:t>
      </w:r>
      <w:r w:rsidRPr="00562AD0">
        <w:rPr>
          <w:rFonts w:cs="Arial"/>
          <w:b/>
          <w:lang w:val="sr-Cyrl-CS"/>
        </w:rPr>
        <w:t>3000/1398/2016 (1447/2016)</w:t>
      </w:r>
    </w:p>
    <w:p w:rsidR="00617FED" w:rsidRDefault="00617FED" w:rsidP="00C508CB">
      <w:pPr>
        <w:tabs>
          <w:tab w:val="left" w:pos="567"/>
          <w:tab w:val="left" w:pos="709"/>
        </w:tabs>
        <w:spacing w:after="120"/>
        <w:rPr>
          <w:rFonts w:eastAsia="TimesNewRomanPSMT" w:cs="Arial"/>
          <w:bCs/>
          <w:lang w:val="sr-Cyrl-RS"/>
        </w:rPr>
      </w:pPr>
    </w:p>
    <w:p w:rsidR="00C508CB" w:rsidRPr="00C508CB" w:rsidRDefault="00C508CB" w:rsidP="00C508CB">
      <w:pPr>
        <w:tabs>
          <w:tab w:val="left" w:pos="567"/>
          <w:tab w:val="left" w:pos="709"/>
        </w:tabs>
        <w:spacing w:after="120"/>
        <w:rPr>
          <w:rFonts w:cs="Arial"/>
          <w:b/>
          <w:lang w:val="sr-Cyrl-RS"/>
        </w:rPr>
      </w:pPr>
      <w:r w:rsidRPr="00C508CB">
        <w:rPr>
          <w:rFonts w:eastAsia="TimesNewRomanPSMT" w:cs="Arial"/>
          <w:bCs/>
          <w:lang w:val="sr-Cyrl-RS"/>
        </w:rPr>
        <w:t>Средство финансијског обезбеђења за отклањањ</w:t>
      </w:r>
      <w:r w:rsidR="007F549E">
        <w:rPr>
          <w:rFonts w:eastAsia="TimesNewRomanPSMT" w:cs="Arial"/>
          <w:bCs/>
          <w:lang w:val="sr-Cyrl-RS"/>
        </w:rPr>
        <w:t xml:space="preserve">е недостатака у гарантном року </w:t>
      </w:r>
      <w:r w:rsidRPr="00C508CB">
        <w:rPr>
          <w:rFonts w:eastAsia="TimesNewRomanPSMT" w:cs="Arial"/>
          <w:bCs/>
          <w:lang w:val="sr-Cyrl-RS"/>
        </w:rPr>
        <w:t>гласи на Јавно предузеће „Електропривреда Србије“ Б</w:t>
      </w:r>
      <w:r w:rsidR="007F549E">
        <w:rPr>
          <w:rFonts w:eastAsia="TimesNewRomanPSMT" w:cs="Arial"/>
          <w:bCs/>
          <w:lang w:val="sr-Cyrl-RS"/>
        </w:rPr>
        <w:t xml:space="preserve">еоград,Улица царице Милице 2., </w:t>
      </w:r>
      <w:r w:rsidRPr="00C508CB">
        <w:rPr>
          <w:rFonts w:eastAsia="TimesNewRomanPSMT" w:cs="Arial"/>
          <w:bCs/>
          <w:lang w:val="sr-Cyrl-RS"/>
        </w:rPr>
        <w:t xml:space="preserve">11000 Београд, огранак ТЕНТ, Улица Богољуба Урошевића Црног 44., 11500 Обреновац </w:t>
      </w:r>
      <w:r w:rsidRPr="00562AD0">
        <w:rPr>
          <w:rFonts w:cs="Arial"/>
          <w:lang w:val="sr-Cyrl-RS"/>
        </w:rPr>
        <w:t>и доставља се приликом примопредаје предмета уговора или поштом на адресу корисника уговора</w:t>
      </w:r>
      <w:r w:rsidRPr="00C508CB">
        <w:rPr>
          <w:rFonts w:cs="Arial"/>
          <w:lang w:val="sr-Cyrl-RS"/>
        </w:rPr>
        <w:t>:</w:t>
      </w:r>
    </w:p>
    <w:p w:rsidR="00C508CB" w:rsidRPr="00C508CB" w:rsidRDefault="00C508CB" w:rsidP="00C508CB">
      <w:pPr>
        <w:suppressAutoHyphens/>
        <w:spacing w:line="100" w:lineRule="atLeast"/>
        <w:jc w:val="center"/>
        <w:rPr>
          <w:rFonts w:cs="Arial"/>
          <w:b/>
          <w:lang w:val="sr-Cyrl-RS"/>
        </w:rPr>
      </w:pPr>
      <w:r w:rsidRPr="00C508CB">
        <w:rPr>
          <w:rFonts w:eastAsia="TimesNewRomanPSMT" w:cs="Arial"/>
          <w:bCs/>
          <w:lang w:val="sr-Cyrl-RS"/>
        </w:rPr>
        <w:t>Јавно предузеће „Електропривреда Србије, огранак ТЕНТ</w:t>
      </w:r>
    </w:p>
    <w:p w:rsidR="00C508CB" w:rsidRPr="00C508CB" w:rsidRDefault="00C508CB" w:rsidP="00C508CB">
      <w:pPr>
        <w:suppressAutoHyphens/>
        <w:spacing w:line="100" w:lineRule="atLeast"/>
        <w:jc w:val="center"/>
        <w:rPr>
          <w:rFonts w:eastAsia="Arial Unicode MS" w:cs="Arial"/>
          <w:b/>
          <w:kern w:val="1"/>
          <w:highlight w:val="yellow"/>
          <w:lang w:val="sr-Cyrl-RS" w:eastAsia="ar-SA"/>
        </w:rPr>
      </w:pPr>
      <w:r w:rsidRPr="00C508CB">
        <w:rPr>
          <w:rFonts w:eastAsia="TimesNewRomanPSMT" w:cs="Arial"/>
          <w:bCs/>
          <w:lang w:val="sr-Cyrl-RS"/>
        </w:rPr>
        <w:t>Улица Богољуба Урошевића Црног 44., 11500 Обреновац</w:t>
      </w:r>
    </w:p>
    <w:p w:rsidR="00C508CB" w:rsidRPr="00C508CB" w:rsidRDefault="00C508CB" w:rsidP="00C508CB">
      <w:pPr>
        <w:tabs>
          <w:tab w:val="left" w:pos="1134"/>
        </w:tabs>
        <w:jc w:val="center"/>
        <w:rPr>
          <w:rFonts w:cs="Arial"/>
          <w:b/>
          <w:lang w:val="sr-Cyrl-RS"/>
        </w:rPr>
      </w:pPr>
      <w:r w:rsidRPr="00C508CB">
        <w:rPr>
          <w:lang w:val="sr-Cyrl-RS"/>
        </w:rPr>
        <w:t>са назнаком:</w:t>
      </w:r>
      <w:r w:rsidRPr="00C508CB">
        <w:rPr>
          <w:b/>
          <w:lang w:val="sr-Cyrl-RS"/>
        </w:rPr>
        <w:t xml:space="preserve"> Средства финансијског обезбеђења за ЈН бр.</w:t>
      </w:r>
      <w:r w:rsidRPr="00C508CB">
        <w:rPr>
          <w:rFonts w:cs="Arial"/>
          <w:b/>
          <w:lang w:val="sr-Latn-RS"/>
        </w:rPr>
        <w:t xml:space="preserve"> </w:t>
      </w:r>
      <w:r>
        <w:rPr>
          <w:rFonts w:cs="Arial"/>
          <w:b/>
          <w:lang w:val="sr-Cyrl-CS"/>
        </w:rPr>
        <w:t>3000/1398/2016 (1447/2016)</w:t>
      </w:r>
    </w:p>
    <w:p w:rsidR="00C508CB" w:rsidRPr="00C508CB" w:rsidRDefault="00C508CB" w:rsidP="00C508CB">
      <w:pPr>
        <w:tabs>
          <w:tab w:val="left" w:pos="1134"/>
        </w:tabs>
        <w:rPr>
          <w:b/>
          <w:lang w:val="sr-Cyrl-RS"/>
        </w:rPr>
      </w:pPr>
      <w:r w:rsidRPr="00C508CB">
        <w:rPr>
          <w:b/>
          <w:lang w:val="sr-Cyrl-RS"/>
        </w:rPr>
        <w:t>Понуђач је одговоран за прописан и безбедан начин достављања СФО Наручиоцу.</w:t>
      </w:r>
    </w:p>
    <w:p w:rsidR="00C508CB" w:rsidRPr="00C508CB" w:rsidRDefault="00C508CB" w:rsidP="00C508CB">
      <w:pPr>
        <w:rPr>
          <w:rFonts w:eastAsia="TimesNewRomanPSMT"/>
          <w:lang w:val="sr-Cyrl-RS"/>
        </w:rPr>
      </w:pPr>
    </w:p>
    <w:p w:rsidR="0085348E" w:rsidRPr="00C508CB" w:rsidRDefault="0085348E" w:rsidP="00A57E2D">
      <w:pPr>
        <w:pStyle w:val="KDPodnaslov2"/>
        <w:numPr>
          <w:ilvl w:val="1"/>
          <w:numId w:val="29"/>
        </w:numPr>
        <w:spacing w:before="0"/>
        <w:jc w:val="both"/>
        <w:rPr>
          <w:rFonts w:cs="Arial"/>
          <w:lang w:val="sr-Cyrl-RS"/>
        </w:rPr>
      </w:pPr>
      <w:r w:rsidRPr="00C508CB">
        <w:rPr>
          <w:rFonts w:cs="Arial"/>
          <w:lang w:val="sr-Cyrl-RS"/>
        </w:rPr>
        <w:t>Начин означавања поверљивих података у понуди</w:t>
      </w:r>
    </w:p>
    <w:p w:rsidR="0085348E" w:rsidRPr="00967E76" w:rsidRDefault="0085348E" w:rsidP="0085348E">
      <w:pPr>
        <w:pStyle w:val="KDParagraf"/>
        <w:spacing w:before="0"/>
        <w:rPr>
          <w:rFonts w:cs="Arial"/>
          <w:lang w:val="sr-Cyrl-RS"/>
        </w:rPr>
      </w:pPr>
      <w:r w:rsidRPr="00967E76">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967E76" w:rsidRDefault="0085348E" w:rsidP="0085348E">
      <w:pPr>
        <w:pStyle w:val="KDParagraf"/>
        <w:spacing w:before="0"/>
        <w:rPr>
          <w:rFonts w:cs="Arial"/>
          <w:lang w:val="sr-Cyrl-RS"/>
        </w:rPr>
      </w:pPr>
      <w:r w:rsidRPr="00967E76">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967E76" w:rsidRDefault="0085348E" w:rsidP="0085348E">
      <w:pPr>
        <w:pStyle w:val="KDParagraf"/>
        <w:spacing w:before="0"/>
        <w:rPr>
          <w:rFonts w:cs="Arial"/>
          <w:lang w:val="sr-Cyrl-RS"/>
        </w:rPr>
      </w:pPr>
      <w:r w:rsidRPr="00967E76">
        <w:rPr>
          <w:rFonts w:cs="Arial"/>
          <w:lang w:val="sr-Cyrl-RS"/>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967E76" w:rsidRDefault="0085348E" w:rsidP="0085348E">
      <w:pPr>
        <w:pStyle w:val="KDParagraf"/>
        <w:spacing w:before="0"/>
        <w:rPr>
          <w:rFonts w:cs="Arial"/>
          <w:lang w:val="sr-Cyrl-RS"/>
        </w:rPr>
      </w:pPr>
      <w:r w:rsidRPr="00967E76">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967E76" w:rsidRDefault="0085348E" w:rsidP="0085348E">
      <w:pPr>
        <w:pStyle w:val="KDParagraf"/>
        <w:spacing w:before="0"/>
        <w:rPr>
          <w:rFonts w:cs="Arial"/>
          <w:lang w:val="sr-Cyrl-RS"/>
        </w:rPr>
      </w:pPr>
      <w:r w:rsidRPr="00967E76">
        <w:rPr>
          <w:rFonts w:cs="Arial"/>
          <w:lang w:val="sr-Cyrl-RS"/>
        </w:rPr>
        <w:t>Наручилац не одговара за поверљивост података који нису означени на горе наведени начин.</w:t>
      </w:r>
    </w:p>
    <w:p w:rsidR="0085348E" w:rsidRPr="00967E76" w:rsidRDefault="0085348E" w:rsidP="0085348E">
      <w:pPr>
        <w:pStyle w:val="KDParagraf"/>
        <w:spacing w:before="0"/>
        <w:rPr>
          <w:rFonts w:cs="Arial"/>
          <w:lang w:val="sr-Cyrl-RS"/>
        </w:rPr>
      </w:pPr>
      <w:r w:rsidRPr="00967E76">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CA2DEA" w:rsidRDefault="0085348E" w:rsidP="0085348E">
      <w:pPr>
        <w:pStyle w:val="KDParagraf"/>
        <w:spacing w:before="0"/>
        <w:rPr>
          <w:rFonts w:cs="Arial"/>
          <w:lang w:val="ru-RU"/>
        </w:rPr>
      </w:pPr>
      <w:r w:rsidRPr="00CA2DEA">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CA2DEA" w:rsidRDefault="0085348E" w:rsidP="0085348E">
      <w:pPr>
        <w:pStyle w:val="KDParagraf"/>
        <w:spacing w:before="0"/>
        <w:rPr>
          <w:rFonts w:cs="Arial"/>
          <w:lang w:val="ru-RU"/>
        </w:rPr>
      </w:pPr>
      <w:r w:rsidRPr="00CA2DEA">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CA2DEA" w:rsidRDefault="0085348E" w:rsidP="0085348E">
      <w:pPr>
        <w:autoSpaceDE w:val="0"/>
        <w:autoSpaceDN w:val="0"/>
        <w:adjustRightInd w:val="0"/>
        <w:spacing w:before="0"/>
        <w:rPr>
          <w:rFonts w:eastAsia="TimesNewRomanPSMT" w:cs="Arial"/>
          <w:bCs/>
          <w:color w:val="00B0F0"/>
          <w:lang w:val="ru-RU"/>
        </w:rPr>
      </w:pPr>
    </w:p>
    <w:p w:rsidR="0085348E" w:rsidRPr="00CA2DEA" w:rsidRDefault="0085348E" w:rsidP="00A57E2D">
      <w:pPr>
        <w:pStyle w:val="KDPodnaslov2"/>
        <w:numPr>
          <w:ilvl w:val="1"/>
          <w:numId w:val="29"/>
        </w:numPr>
        <w:spacing w:before="0"/>
        <w:jc w:val="both"/>
        <w:rPr>
          <w:rFonts w:cs="Arial"/>
          <w:lang w:val="ru-RU"/>
        </w:rPr>
      </w:pPr>
      <w:r w:rsidRPr="00CA2DEA">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C10E77">
        <w:rPr>
          <w:rFonts w:cs="Arial"/>
          <w:lang w:val="ru-RU"/>
        </w:rPr>
        <w:t xml:space="preserve">понуде </w:t>
      </w:r>
      <w:r w:rsidR="002C5F81" w:rsidRPr="00C10E77">
        <w:rPr>
          <w:rFonts w:cs="Arial"/>
          <w:lang w:val="ru-RU"/>
        </w:rPr>
        <w:t>(Образац 4 из конкурсне документације</w:t>
      </w:r>
      <w:r w:rsidRPr="00C10E77">
        <w:rPr>
          <w:rFonts w:cs="Arial"/>
          <w:lang w:val="ru-RU"/>
        </w:rPr>
        <w:t>).</w:t>
      </w:r>
    </w:p>
    <w:p w:rsidR="0085348E" w:rsidRPr="00F10346" w:rsidRDefault="0085348E" w:rsidP="0085348E">
      <w:pPr>
        <w:pStyle w:val="KDParagraf"/>
        <w:spacing w:before="0"/>
        <w:rPr>
          <w:rFonts w:cs="Arial"/>
          <w:lang w:val="ru-RU"/>
        </w:rPr>
      </w:pPr>
    </w:p>
    <w:p w:rsidR="0085348E" w:rsidRPr="00F10346" w:rsidRDefault="0085348E" w:rsidP="00A57E2D">
      <w:pPr>
        <w:pStyle w:val="KDPodnaslov2"/>
        <w:numPr>
          <w:ilvl w:val="1"/>
          <w:numId w:val="29"/>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CA2DEA" w:rsidRDefault="008F774C" w:rsidP="00A57E2D">
      <w:pPr>
        <w:pStyle w:val="KDPodnaslov2"/>
        <w:numPr>
          <w:ilvl w:val="1"/>
          <w:numId w:val="29"/>
        </w:numPr>
        <w:spacing w:before="0"/>
        <w:jc w:val="both"/>
        <w:rPr>
          <w:rFonts w:cs="Arial"/>
          <w:lang w:val="ru-RU"/>
        </w:rPr>
      </w:pPr>
      <w:r w:rsidRPr="00CA2DEA">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A57E2D">
      <w:pPr>
        <w:pStyle w:val="KDPodnaslov2"/>
        <w:numPr>
          <w:ilvl w:val="1"/>
          <w:numId w:val="29"/>
        </w:numPr>
        <w:spacing w:before="0"/>
        <w:jc w:val="both"/>
        <w:rPr>
          <w:rFonts w:cs="Arial"/>
        </w:rPr>
      </w:pPr>
      <w:bookmarkStart w:id="241" w:name="_Toc441651602"/>
      <w:bookmarkStart w:id="242" w:name="_Toc442559913"/>
      <w:r w:rsidRPr="00F10346">
        <w:rPr>
          <w:rFonts w:cs="Arial"/>
        </w:rPr>
        <w:t>Додатне информације и објашњења</w:t>
      </w:r>
      <w:bookmarkEnd w:id="241"/>
      <w:bookmarkEnd w:id="242"/>
    </w:p>
    <w:p w:rsidR="008D2B23" w:rsidRPr="00CA2DEA"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A2DEA">
        <w:rPr>
          <w:rFonts w:cs="Arial"/>
          <w:b/>
          <w:lang w:val="sr-Cyrl-CS"/>
        </w:rPr>
        <w:t>3000/1398/2016 (1447/2016)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CB7A56" w:rsidRPr="00CB7A56">
        <w:t xml:space="preserve"> </w:t>
      </w:r>
      <w:hyperlink r:id="rId175" w:history="1">
        <w:r w:rsidR="00CB7A56" w:rsidRPr="00602B9A">
          <w:rPr>
            <w:rFonts w:eastAsia="Calibri" w:cs="Arial"/>
            <w:b/>
            <w:color w:val="0000FF"/>
            <w:u w:val="single"/>
          </w:rPr>
          <w:t>snezana</w:t>
        </w:r>
        <w:r w:rsidR="00CB7A56" w:rsidRPr="00602B9A">
          <w:rPr>
            <w:rFonts w:eastAsia="Calibri" w:cs="Arial"/>
            <w:b/>
            <w:color w:val="0000FF"/>
            <w:u w:val="single"/>
            <w:lang w:val="sr-Cyrl-RS"/>
          </w:rPr>
          <w:t>.</w:t>
        </w:r>
        <w:r w:rsidR="00CB7A56" w:rsidRPr="00602B9A">
          <w:rPr>
            <w:rFonts w:eastAsia="Calibri" w:cs="Arial"/>
            <w:b/>
            <w:color w:val="0000FF"/>
            <w:u w:val="single"/>
          </w:rPr>
          <w:t>kotlajic</w:t>
        </w:r>
        <w:r w:rsidR="00CB7A56" w:rsidRPr="00602B9A">
          <w:rPr>
            <w:rFonts w:eastAsia="Calibri" w:cs="Arial"/>
            <w:b/>
            <w:color w:val="0000FF"/>
            <w:u w:val="single"/>
            <w:lang w:val="sr-Cyrl-RS"/>
          </w:rPr>
          <w:t>@</w:t>
        </w:r>
        <w:r w:rsidR="00CB7A56" w:rsidRPr="00602B9A">
          <w:rPr>
            <w:rFonts w:eastAsia="Calibri" w:cs="Arial"/>
            <w:b/>
            <w:color w:val="0000FF"/>
            <w:u w:val="single"/>
          </w:rPr>
          <w:t>eps</w:t>
        </w:r>
        <w:r w:rsidR="00CB7A56" w:rsidRPr="00602B9A">
          <w:rPr>
            <w:rFonts w:eastAsia="Calibri" w:cs="Arial"/>
            <w:b/>
            <w:color w:val="0000FF"/>
            <w:u w:val="single"/>
            <w:lang w:val="sr-Cyrl-RS"/>
          </w:rPr>
          <w:t>.</w:t>
        </w:r>
        <w:r w:rsidR="00CB7A56" w:rsidRPr="00602B9A">
          <w:rPr>
            <w:rFonts w:eastAsia="Calibri" w:cs="Arial"/>
            <w:b/>
            <w:color w:val="0000FF"/>
            <w:u w:val="single"/>
          </w:rPr>
          <w:t>rs</w:t>
        </w:r>
      </w:hyperlink>
      <w:r w:rsidRPr="00F10346">
        <w:rPr>
          <w:rFonts w:cs="Arial"/>
          <w:lang w:val="ru-RU"/>
        </w:rPr>
        <w:t>,</w:t>
      </w:r>
      <w:r w:rsidR="00CB7A56">
        <w:rPr>
          <w:rFonts w:cs="Arial"/>
          <w:lang w:val="ru-RU"/>
        </w:rPr>
        <w:t xml:space="preserve"> </w:t>
      </w:r>
      <w:r w:rsidRPr="00F10346">
        <w:rPr>
          <w:rFonts w:cs="Arial"/>
          <w:lang w:val="ru-RU"/>
        </w:rPr>
        <w:t xml:space="preserve">радним данима (понедељак – петак) у времену </w:t>
      </w:r>
      <w:r w:rsidRPr="00CB7A56">
        <w:rPr>
          <w:rFonts w:cs="Arial"/>
          <w:lang w:val="ru-RU"/>
        </w:rPr>
        <w:t>од 0</w:t>
      </w:r>
      <w:r w:rsidR="0009377A" w:rsidRPr="00CB7A56">
        <w:rPr>
          <w:rFonts w:cs="Arial"/>
          <w:lang w:val="ru-RU"/>
        </w:rPr>
        <w:t>7</w:t>
      </w:r>
      <w:r w:rsidR="00BA493E" w:rsidRPr="00CB7A56">
        <w:rPr>
          <w:rFonts w:cs="Arial"/>
          <w:lang w:val="ru-RU"/>
        </w:rPr>
        <w:t>,00</w:t>
      </w:r>
      <w:r w:rsidRPr="00CB7A56">
        <w:rPr>
          <w:rFonts w:cs="Arial"/>
          <w:lang w:val="ru-RU"/>
        </w:rPr>
        <w:t xml:space="preserve"> до 1</w:t>
      </w:r>
      <w:r w:rsidR="0009377A" w:rsidRPr="00CB7A56">
        <w:rPr>
          <w:rFonts w:cs="Arial"/>
          <w:lang w:val="ru-RU"/>
        </w:rPr>
        <w:t>4</w:t>
      </w:r>
      <w:r w:rsidR="00BA493E" w:rsidRPr="00CB7A56">
        <w:rPr>
          <w:rFonts w:cs="Arial"/>
          <w:lang w:val="ru-RU"/>
        </w:rPr>
        <w:t>,00</w:t>
      </w:r>
      <w:r w:rsidRPr="00CB7A56">
        <w:rPr>
          <w:rFonts w:cs="Arial"/>
          <w:lang w:val="ru-RU"/>
        </w:rPr>
        <w:t xml:space="preserve"> часова</w:t>
      </w:r>
      <w:r w:rsidRPr="00F10346">
        <w:rPr>
          <w:rFonts w:cs="Arial"/>
          <w:lang w:val="ru-RU"/>
        </w:rPr>
        <w:t xml:space="preserve">. </w:t>
      </w:r>
      <w:r w:rsidRPr="00CA2DEA">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CA2DEA">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F10346">
          <w:rPr>
            <w:rStyle w:val="Hyperlink"/>
            <w:rFonts w:cs="Arial"/>
          </w:rPr>
          <w:t>www</w:t>
        </w:r>
        <w:r w:rsidR="000B45FD" w:rsidRPr="00CA2DEA">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CA2DEA">
          <w:rPr>
            <w:rStyle w:val="Hyperlink"/>
            <w:rFonts w:cs="Arial"/>
            <w:lang w:val="ru-RU"/>
          </w:rPr>
          <w:t>.</w:t>
        </w:r>
        <w:r w:rsidR="000B45FD" w:rsidRPr="00F10346">
          <w:rPr>
            <w:rStyle w:val="Hyperlink"/>
            <w:rFonts w:cs="Arial"/>
          </w:rPr>
          <w:t>gov</w:t>
        </w:r>
        <w:r w:rsidR="000B45FD" w:rsidRPr="00CA2DEA">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A57E2D">
      <w:pPr>
        <w:pStyle w:val="KDPodnaslov2"/>
        <w:numPr>
          <w:ilvl w:val="1"/>
          <w:numId w:val="29"/>
        </w:numPr>
        <w:spacing w:before="0"/>
        <w:jc w:val="both"/>
        <w:rPr>
          <w:rFonts w:cs="Arial"/>
        </w:rPr>
      </w:pPr>
      <w:bookmarkStart w:id="243" w:name="_Toc441651603"/>
      <w:bookmarkStart w:id="244" w:name="_Toc442559914"/>
      <w:r w:rsidRPr="00F10346">
        <w:rPr>
          <w:rFonts w:cs="Arial"/>
        </w:rPr>
        <w:t>Трошкови понуде</w:t>
      </w:r>
      <w:bookmarkEnd w:id="243"/>
      <w:bookmarkEnd w:id="24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CA2DEA" w:rsidRDefault="008D2B23" w:rsidP="008D2B23">
      <w:pPr>
        <w:pStyle w:val="KDParagraf"/>
        <w:spacing w:before="0"/>
        <w:rPr>
          <w:rFonts w:cs="Arial"/>
          <w:lang w:val="ru-RU"/>
        </w:rPr>
      </w:pPr>
      <w:r w:rsidRPr="00CA2DEA">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CA2DEA" w:rsidRDefault="008D2B23" w:rsidP="008D2B23">
      <w:pPr>
        <w:pStyle w:val="KDParagraf"/>
        <w:spacing w:before="0"/>
        <w:rPr>
          <w:rFonts w:cs="Arial"/>
          <w:lang w:val="ru-RU"/>
        </w:rPr>
      </w:pPr>
      <w:r w:rsidRPr="00CA2DEA">
        <w:rPr>
          <w:rFonts w:cs="Arial"/>
          <w:lang w:val="ru-RU"/>
        </w:rPr>
        <w:t xml:space="preserve">Ако је поступак јавне набавке обустављен из разлога који су на страни </w:t>
      </w:r>
      <w:r w:rsidR="002479F9" w:rsidRPr="00CA2DEA">
        <w:rPr>
          <w:rFonts w:cs="Arial"/>
          <w:lang w:val="ru-RU"/>
        </w:rPr>
        <w:t>Наручиоца, Наручилац је дужан да П</w:t>
      </w:r>
      <w:r w:rsidRPr="00CA2DEA">
        <w:rPr>
          <w:rFonts w:cs="Arial"/>
          <w:lang w:val="ru-RU"/>
        </w:rPr>
        <w:t>онуђачу надокнади трошкове израде узорка или модела, ако су израђени у склад</w:t>
      </w:r>
      <w:r w:rsidR="002479F9" w:rsidRPr="00CA2DEA">
        <w:rPr>
          <w:rFonts w:cs="Arial"/>
          <w:lang w:val="ru-RU"/>
        </w:rPr>
        <w:t>у са техничким спецификацијама Н</w:t>
      </w:r>
      <w:r w:rsidRPr="00CA2DEA">
        <w:rPr>
          <w:rFonts w:cs="Arial"/>
          <w:lang w:val="ru-RU"/>
        </w:rPr>
        <w:t>аручиоца и трошкове прибављања средства</w:t>
      </w:r>
      <w:r w:rsidR="002479F9" w:rsidRPr="00CA2DEA">
        <w:rPr>
          <w:rFonts w:cs="Arial"/>
          <w:lang w:val="ru-RU"/>
        </w:rPr>
        <w:t xml:space="preserve"> обезбеђења, под условом да је П</w:t>
      </w:r>
      <w:r w:rsidRPr="00CA2DEA">
        <w:rPr>
          <w:rFonts w:cs="Arial"/>
          <w:lang w:val="ru-RU"/>
        </w:rPr>
        <w:t>онуђач тражио накнаду тих трошкова у својој понуди.</w:t>
      </w:r>
    </w:p>
    <w:p w:rsidR="008D2B23" w:rsidRPr="00CA2DEA" w:rsidRDefault="008D2B23" w:rsidP="008D2B23">
      <w:pPr>
        <w:pStyle w:val="KDParagraf"/>
        <w:spacing w:before="0"/>
        <w:rPr>
          <w:rFonts w:cs="Arial"/>
          <w:lang w:val="ru-RU"/>
        </w:rPr>
      </w:pPr>
    </w:p>
    <w:p w:rsidR="00C14152" w:rsidRPr="00CA2DEA" w:rsidRDefault="00C14152" w:rsidP="00A57E2D">
      <w:pPr>
        <w:pStyle w:val="KDPodnaslov2"/>
        <w:numPr>
          <w:ilvl w:val="1"/>
          <w:numId w:val="29"/>
        </w:numPr>
        <w:spacing w:before="0"/>
        <w:jc w:val="both"/>
        <w:rPr>
          <w:rFonts w:cs="Arial"/>
          <w:lang w:val="ru-RU"/>
        </w:rPr>
      </w:pPr>
      <w:r w:rsidRPr="00CA2DEA">
        <w:rPr>
          <w:rFonts w:cs="Arial"/>
          <w:lang w:val="ru-RU"/>
        </w:rPr>
        <w:t>Д</w:t>
      </w:r>
      <w:r w:rsidRPr="00F10346">
        <w:rPr>
          <w:rFonts w:cs="Arial"/>
          <w:lang w:val="sr-Latn-CS"/>
        </w:rPr>
        <w:t>одатн</w:t>
      </w:r>
      <w:r w:rsidRPr="00CA2DEA">
        <w:rPr>
          <w:rFonts w:cs="Arial"/>
          <w:lang w:val="ru-RU"/>
        </w:rPr>
        <w:t>а</w:t>
      </w:r>
      <w:r w:rsidRPr="00F10346">
        <w:rPr>
          <w:rFonts w:cs="Arial"/>
          <w:lang w:val="sr-Latn-CS"/>
        </w:rPr>
        <w:t xml:space="preserve"> објашњења</w:t>
      </w:r>
      <w:r w:rsidRPr="00CA2DEA">
        <w:rPr>
          <w:rFonts w:cs="Arial"/>
          <w:lang w:val="ru-RU"/>
        </w:rPr>
        <w:t>, контрола и допуштене исправке</w:t>
      </w:r>
    </w:p>
    <w:p w:rsidR="00C14152" w:rsidRPr="00CA2DEA" w:rsidRDefault="00C14152" w:rsidP="00C14152">
      <w:pPr>
        <w:pStyle w:val="KDParagraf"/>
        <w:spacing w:before="0"/>
        <w:rPr>
          <w:rFonts w:eastAsia="TimesNewRomanPSMT" w:cs="Arial"/>
          <w:lang w:val="ru-RU"/>
        </w:rPr>
      </w:pPr>
      <w:r w:rsidRPr="00CA2DEA">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CA2DEA" w:rsidRDefault="002479F9" w:rsidP="00C14152">
      <w:pPr>
        <w:pStyle w:val="KDParagraf"/>
        <w:spacing w:before="0"/>
        <w:rPr>
          <w:rFonts w:eastAsia="TimesNewRomanPSMT" w:cs="Arial"/>
          <w:lang w:val="ru-RU"/>
        </w:rPr>
      </w:pPr>
      <w:r w:rsidRPr="00CA2DEA">
        <w:rPr>
          <w:rFonts w:eastAsia="TimesNewRomanPSMT" w:cs="Arial"/>
          <w:lang w:val="ru-RU"/>
        </w:rPr>
        <w:t>Наручилац може, уз сагласност П</w:t>
      </w:r>
      <w:r w:rsidR="00C14152" w:rsidRPr="00CA2DEA">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CA2DEA" w:rsidRDefault="00C14152" w:rsidP="00C14152">
      <w:pPr>
        <w:pStyle w:val="KDParagraf"/>
        <w:spacing w:before="0"/>
        <w:rPr>
          <w:rFonts w:eastAsia="TimesNewRomanPSMT" w:cs="Arial"/>
          <w:lang w:val="ru-RU"/>
        </w:rPr>
      </w:pPr>
      <w:r w:rsidRPr="00CA2DEA">
        <w:rPr>
          <w:rFonts w:eastAsia="TimesNewRomanPSMT" w:cs="Arial"/>
          <w:lang w:val="ru-RU"/>
        </w:rPr>
        <w:t>У случају разлике између јединичне цене и укупне цене, мерод</w:t>
      </w:r>
      <w:r w:rsidR="002479F9" w:rsidRPr="00CA2DEA">
        <w:rPr>
          <w:rFonts w:eastAsia="TimesNewRomanPSMT" w:cs="Arial"/>
          <w:lang w:val="ru-RU"/>
        </w:rPr>
        <w:t>авна је јединична цена. Ако се П</w:t>
      </w:r>
      <w:r w:rsidRPr="00CA2DEA">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CA2DEA" w:rsidRDefault="008D2B23" w:rsidP="008D2B23">
      <w:pPr>
        <w:spacing w:before="0"/>
        <w:rPr>
          <w:rFonts w:cs="Arial"/>
          <w:lang w:val="ru-RU"/>
        </w:rPr>
      </w:pPr>
    </w:p>
    <w:p w:rsidR="00B20A6C" w:rsidRPr="00F10346" w:rsidRDefault="00B20A6C" w:rsidP="00A57E2D">
      <w:pPr>
        <w:pStyle w:val="KDPodnaslov2"/>
        <w:numPr>
          <w:ilvl w:val="1"/>
          <w:numId w:val="29"/>
        </w:numPr>
        <w:spacing w:before="0"/>
        <w:jc w:val="both"/>
        <w:rPr>
          <w:rFonts w:cs="Arial"/>
        </w:rPr>
      </w:pPr>
      <w:bookmarkStart w:id="245" w:name="_Toc442559917"/>
      <w:bookmarkStart w:id="246" w:name="_Toc441651606"/>
      <w:r w:rsidRPr="00F10346">
        <w:rPr>
          <w:rFonts w:cs="Arial"/>
        </w:rPr>
        <w:t>Разлози за одбијање понуде</w:t>
      </w:r>
      <w:bookmarkEnd w:id="245"/>
      <w:bookmarkEnd w:id="246"/>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CA2DE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A2DEA">
        <w:rPr>
          <w:rFonts w:ascii="Arial" w:eastAsia="TimesNewRomanPSMT" w:hAnsi="Arial" w:cs="Arial"/>
          <w:bCs/>
          <w:iCs/>
          <w:lang w:val="ru-RU"/>
        </w:rPr>
        <w:t>је неблаговремена, неприхватљива или неодговарајућа;</w:t>
      </w:r>
    </w:p>
    <w:p w:rsidR="00B20A6C" w:rsidRPr="00CA2DEA"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A2DEA">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CA2DEA">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A57E2D">
      <w:pPr>
        <w:pStyle w:val="KDNabrajanje"/>
        <w:numPr>
          <w:ilvl w:val="0"/>
          <w:numId w:val="26"/>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A57E2D">
      <w:pPr>
        <w:pStyle w:val="KDNabrajanje"/>
        <w:numPr>
          <w:ilvl w:val="0"/>
          <w:numId w:val="26"/>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A57E2D">
      <w:pPr>
        <w:pStyle w:val="KDNabrajanje"/>
        <w:numPr>
          <w:ilvl w:val="0"/>
          <w:numId w:val="26"/>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A57E2D">
      <w:pPr>
        <w:pStyle w:val="KDNabrajanje"/>
        <w:numPr>
          <w:ilvl w:val="0"/>
          <w:numId w:val="26"/>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7F549E" w:rsidRDefault="00B20A6C" w:rsidP="00A57E2D">
      <w:pPr>
        <w:pStyle w:val="KDNabrajanje"/>
        <w:numPr>
          <w:ilvl w:val="0"/>
          <w:numId w:val="26"/>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7F549E" w:rsidRPr="001257E6" w:rsidRDefault="007F549E" w:rsidP="007F549E">
      <w:pPr>
        <w:pStyle w:val="KDNabrajanje"/>
        <w:numPr>
          <w:ilvl w:val="0"/>
          <w:numId w:val="26"/>
        </w:numPr>
        <w:rPr>
          <w:rFonts w:cs="Arial"/>
        </w:rPr>
      </w:pPr>
      <w:r>
        <w:rPr>
          <w:rFonts w:cs="Arial"/>
          <w:lang w:val="sr-Cyrl-RS"/>
        </w:rPr>
        <w:t xml:space="preserve">не </w:t>
      </w:r>
      <w:r w:rsidRPr="00562AD0">
        <w:rPr>
          <w:rFonts w:cs="Arial"/>
          <w:lang w:val="sr-Cyrl-RS"/>
        </w:rPr>
        <w:t xml:space="preserve">садржи </w:t>
      </w:r>
      <w:r w:rsidR="00617FED" w:rsidRPr="00562AD0">
        <w:rPr>
          <w:rFonts w:cs="Arial"/>
          <w:lang w:val="sr-Cyrl-RS"/>
        </w:rPr>
        <w:t>предлог</w:t>
      </w:r>
      <w:r w:rsidRPr="00562AD0">
        <w:rPr>
          <w:rFonts w:cs="Arial"/>
          <w:lang w:val="sr-Cyrl-RS"/>
        </w:rPr>
        <w:t>Т</w:t>
      </w:r>
      <w:r w:rsidRPr="00562AD0">
        <w:rPr>
          <w:rFonts w:cs="Arial"/>
        </w:rPr>
        <w:t>ермин план</w:t>
      </w:r>
      <w:r w:rsidR="00617FED" w:rsidRPr="00562AD0">
        <w:rPr>
          <w:rFonts w:cs="Arial"/>
          <w:lang w:val="sr-Cyrl-RS"/>
        </w:rPr>
        <w:t>а</w:t>
      </w:r>
      <w:r w:rsidRPr="00562AD0">
        <w:rPr>
          <w:rFonts w:cs="Arial"/>
        </w:rPr>
        <w:t xml:space="preserve"> вршења</w:t>
      </w:r>
      <w:r w:rsidRPr="000C0DF5">
        <w:rPr>
          <w:rFonts w:cs="Arial"/>
        </w:rPr>
        <w:t xml:space="preserve"> услуга као и цртеж</w:t>
      </w:r>
      <w:r>
        <w:rPr>
          <w:rFonts w:cs="Arial"/>
          <w:lang w:val="sr-Cyrl-RS"/>
        </w:rPr>
        <w:t>и</w:t>
      </w:r>
      <w:r w:rsidRPr="000C0DF5">
        <w:rPr>
          <w:rFonts w:cs="Arial"/>
        </w:rPr>
        <w:t xml:space="preserve"> са предлогом уградње прекидача, растављача у постојећа поља. Цртежом</w:t>
      </w:r>
      <w:r>
        <w:rPr>
          <w:rFonts w:cs="Arial"/>
          <w:lang w:val="sr-Cyrl-RS"/>
        </w:rPr>
        <w:t xml:space="preserve"> </w:t>
      </w:r>
      <w:r w:rsidRPr="000C0DF5">
        <w:rPr>
          <w:rFonts w:cs="Arial"/>
        </w:rPr>
        <w:t>- скицом приказати, предњи и задњи изглед комплетног подразвода.</w:t>
      </w:r>
    </w:p>
    <w:p w:rsidR="00B20A6C" w:rsidRPr="00F10346" w:rsidRDefault="00B20A6C" w:rsidP="00B20A6C">
      <w:pPr>
        <w:spacing w:before="0"/>
        <w:rPr>
          <w:rFonts w:cs="Arial"/>
          <w:lang w:val="sr-Cyrl-CS"/>
        </w:rPr>
      </w:pPr>
    </w:p>
    <w:p w:rsidR="00B20A6C" w:rsidRPr="007F549E" w:rsidRDefault="00B20A6C" w:rsidP="00B20A6C">
      <w:pPr>
        <w:spacing w:before="0"/>
        <w:rPr>
          <w:rFonts w:cs="Arial"/>
          <w:lang w:val="sr-Cyrl-CS"/>
        </w:rPr>
      </w:pPr>
      <w:r w:rsidRPr="00CA2DEA">
        <w:rPr>
          <w:rFonts w:cs="Arial"/>
          <w:lang w:val="sr-Cyrl-CS"/>
        </w:rPr>
        <w:t xml:space="preserve">Наручилац ће донети одлуку о обустави поступка јавне набавке у складу са чланом 109. </w:t>
      </w:r>
      <w:r w:rsidRPr="007F549E">
        <w:rPr>
          <w:rFonts w:cs="Arial"/>
          <w:lang w:val="sr-Cyrl-CS"/>
        </w:rPr>
        <w:t>Закона.</w:t>
      </w:r>
    </w:p>
    <w:p w:rsidR="00B20A6C" w:rsidRPr="007F549E"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CS"/>
        </w:rPr>
      </w:pPr>
    </w:p>
    <w:p w:rsidR="008D2B23" w:rsidRPr="00562AD0" w:rsidRDefault="00C14152" w:rsidP="00A57E2D">
      <w:pPr>
        <w:pStyle w:val="KDPodnaslov2"/>
        <w:numPr>
          <w:ilvl w:val="1"/>
          <w:numId w:val="29"/>
        </w:numPr>
        <w:spacing w:before="0"/>
        <w:jc w:val="both"/>
        <w:rPr>
          <w:rFonts w:cs="Arial"/>
          <w:lang w:val="sr-Cyrl-CS"/>
        </w:rPr>
      </w:pPr>
      <w:r w:rsidRPr="00562AD0">
        <w:rPr>
          <w:rFonts w:cs="Arial"/>
          <w:lang w:val="sr-Cyrl-CS"/>
        </w:rPr>
        <w:t>Рок за доношење Одлуке о додели уговора/обустави</w:t>
      </w:r>
      <w:r w:rsidR="0009377A" w:rsidRPr="00562AD0">
        <w:rPr>
          <w:rFonts w:cs="Arial"/>
          <w:lang w:val="sr-Cyrl-CS"/>
        </w:rPr>
        <w:t xml:space="preserve"> поступка</w:t>
      </w:r>
    </w:p>
    <w:p w:rsidR="00C14152" w:rsidRPr="00562AD0" w:rsidRDefault="00C14152" w:rsidP="00C14152">
      <w:pPr>
        <w:pStyle w:val="KDParagraf"/>
        <w:spacing w:before="0"/>
        <w:rPr>
          <w:rFonts w:eastAsia="TimesNewRomanPSMT" w:cs="Arial"/>
          <w:lang w:val="sr-Cyrl-CS"/>
        </w:rPr>
      </w:pPr>
      <w:r w:rsidRPr="00562AD0">
        <w:rPr>
          <w:rFonts w:eastAsia="TimesNewRomanPSMT" w:cs="Arial"/>
          <w:lang w:val="sr-Cyrl-CS"/>
        </w:rPr>
        <w:t xml:space="preserve">Наручилац ће одлуку о додели </w:t>
      </w:r>
      <w:r w:rsidRPr="00562AD0">
        <w:rPr>
          <w:rFonts w:eastAsia="TimesNewRomanPSMT"/>
          <w:lang w:val="sr-Cyrl-CS"/>
        </w:rPr>
        <w:t>уговора/обустави поступка</w:t>
      </w:r>
      <w:r w:rsidRPr="00562AD0">
        <w:rPr>
          <w:rFonts w:eastAsia="TimesNewRomanPSMT" w:cs="Arial"/>
          <w:lang w:val="sr-Cyrl-CS"/>
        </w:rPr>
        <w:t xml:space="preserve"> донети у року од максимално </w:t>
      </w:r>
      <w:r w:rsidR="0008263C" w:rsidRPr="00562AD0">
        <w:rPr>
          <w:rFonts w:eastAsia="TimesNewRomanPSMT" w:cs="Arial"/>
          <w:lang w:val="sr-Cyrl-CS"/>
        </w:rPr>
        <w:t>25</w:t>
      </w:r>
      <w:r w:rsidRPr="00562AD0">
        <w:rPr>
          <w:rFonts w:eastAsia="TimesNewRomanPSMT" w:cs="Arial"/>
          <w:lang w:val="sr-Cyrl-CS"/>
        </w:rPr>
        <w:t xml:space="preserve"> (</w:t>
      </w:r>
      <w:r w:rsidR="0008263C" w:rsidRPr="00562AD0">
        <w:rPr>
          <w:rFonts w:eastAsia="TimesNewRomanPSMT" w:cs="Arial"/>
          <w:lang w:val="sr-Cyrl-CS"/>
        </w:rPr>
        <w:t>два</w:t>
      </w:r>
      <w:r w:rsidRPr="00562AD0">
        <w:rPr>
          <w:rFonts w:eastAsia="TimesNewRomanPSMT" w:cs="Arial"/>
          <w:lang w:val="sr-Cyrl-CS"/>
        </w:rPr>
        <w:t>десет</w:t>
      </w:r>
      <w:r w:rsidR="0008263C" w:rsidRPr="00562AD0">
        <w:rPr>
          <w:rFonts w:eastAsia="TimesNewRomanPSMT" w:cs="Arial"/>
          <w:lang w:val="sr-Cyrl-CS"/>
        </w:rPr>
        <w:t>пет</w:t>
      </w:r>
      <w:r w:rsidRPr="00562AD0">
        <w:rPr>
          <w:rFonts w:eastAsia="TimesNewRomanPSMT" w:cs="Arial"/>
          <w:lang w:val="sr-Cyrl-CS"/>
        </w:rPr>
        <w:t>) дана од дана јавног отварања понуда.</w:t>
      </w:r>
    </w:p>
    <w:p w:rsidR="003D5F71" w:rsidRPr="00562AD0" w:rsidRDefault="00C14152" w:rsidP="00C14152">
      <w:pPr>
        <w:pStyle w:val="KDParagraf"/>
        <w:spacing w:before="0"/>
        <w:rPr>
          <w:rFonts w:eastAsia="TimesNewRomanPSMT" w:cs="Arial"/>
          <w:lang w:val="sr-Cyrl-CS"/>
        </w:rPr>
      </w:pPr>
      <w:r w:rsidRPr="00562AD0">
        <w:rPr>
          <w:rFonts w:eastAsia="TimesNewRomanPSMT" w:cs="Arial"/>
          <w:lang w:val="sr-Cyrl-CS"/>
        </w:rPr>
        <w:t>Одлуку о додели уговора/обустави поступка</w:t>
      </w:r>
      <w:r w:rsidR="003D5F71" w:rsidRPr="00562AD0">
        <w:rPr>
          <w:rFonts w:eastAsia="TimesNewRomanPSMT" w:cs="Arial"/>
          <w:lang w:val="sr-Cyrl-CS"/>
        </w:rPr>
        <w:t>.</w:t>
      </w:r>
    </w:p>
    <w:p w:rsidR="00C14152" w:rsidRPr="00562AD0" w:rsidRDefault="00C14152" w:rsidP="00C14152">
      <w:pPr>
        <w:pStyle w:val="KDParagraf"/>
        <w:spacing w:before="0"/>
        <w:rPr>
          <w:rFonts w:eastAsia="TimesNewRomanPSMT" w:cs="Arial"/>
          <w:lang w:val="sr-Cyrl-CS"/>
        </w:rPr>
      </w:pPr>
      <w:r w:rsidRPr="00562AD0">
        <w:rPr>
          <w:rFonts w:eastAsia="TimesNewRomanPSMT" w:cs="Arial"/>
          <w:lang w:val="sr-Cyrl-CS"/>
        </w:rPr>
        <w:t>Наручилац ће објавити на Порталу јавних набавки и на својој интернет страници у року од 3 (три) дана од дана доношења.</w:t>
      </w:r>
    </w:p>
    <w:p w:rsidR="008D2B23" w:rsidRPr="00562AD0" w:rsidRDefault="008D2B23" w:rsidP="008D2B23">
      <w:pPr>
        <w:pStyle w:val="KDParagraf"/>
        <w:spacing w:before="0"/>
        <w:rPr>
          <w:rFonts w:eastAsia="TimesNewRomanPSMT" w:cs="Arial"/>
          <w:lang w:val="sr-Cyrl-CS"/>
        </w:rPr>
      </w:pPr>
    </w:p>
    <w:p w:rsidR="008D2B23" w:rsidRPr="00F10346" w:rsidRDefault="008D2B23" w:rsidP="00A57E2D">
      <w:pPr>
        <w:pStyle w:val="KDPodnaslov2"/>
        <w:numPr>
          <w:ilvl w:val="1"/>
          <w:numId w:val="29"/>
        </w:numPr>
        <w:spacing w:before="0"/>
        <w:jc w:val="both"/>
        <w:rPr>
          <w:rFonts w:cs="Arial"/>
          <w:lang w:val="ru-RU"/>
        </w:rPr>
      </w:pPr>
      <w:bookmarkStart w:id="247" w:name="_Toc441651607"/>
      <w:bookmarkStart w:id="248" w:name="_Toc442559918"/>
      <w:r w:rsidRPr="00F10346">
        <w:rPr>
          <w:rFonts w:cs="Arial"/>
          <w:lang w:val="ru-RU"/>
        </w:rPr>
        <w:t>Н</w:t>
      </w:r>
      <w:r w:rsidRPr="00F10346">
        <w:rPr>
          <w:rFonts w:cs="Arial"/>
        </w:rPr>
        <w:t>егативне референце</w:t>
      </w:r>
      <w:bookmarkEnd w:id="247"/>
      <w:bookmarkEnd w:id="248"/>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CA2DEA"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CA2DEA">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CA2DEA" w:rsidRDefault="008D2B23" w:rsidP="008D2B23">
      <w:pPr>
        <w:pStyle w:val="KDParagraf"/>
        <w:spacing w:before="0"/>
        <w:rPr>
          <w:rFonts w:cs="Arial"/>
          <w:lang w:val="ru-RU" w:bidi="en-US"/>
        </w:rPr>
      </w:pPr>
      <w:r w:rsidRPr="00CA2DEA">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CA2DEA" w:rsidRDefault="00952E72" w:rsidP="008D2B23">
      <w:pPr>
        <w:pStyle w:val="KDParagraf"/>
        <w:spacing w:before="0"/>
        <w:rPr>
          <w:rFonts w:cs="Arial"/>
          <w:lang w:val="ru-RU" w:bidi="en-US"/>
        </w:rPr>
      </w:pPr>
    </w:p>
    <w:p w:rsidR="008D2B23" w:rsidRPr="00F10346" w:rsidRDefault="008D2B23" w:rsidP="00A57E2D">
      <w:pPr>
        <w:pStyle w:val="KDPodnaslov2"/>
        <w:numPr>
          <w:ilvl w:val="1"/>
          <w:numId w:val="29"/>
        </w:numPr>
        <w:spacing w:before="0"/>
        <w:jc w:val="both"/>
        <w:rPr>
          <w:rFonts w:cs="Arial"/>
        </w:rPr>
      </w:pPr>
      <w:bookmarkStart w:id="249" w:name="_Toc441651608"/>
      <w:bookmarkStart w:id="250" w:name="_Toc442559919"/>
      <w:r w:rsidRPr="00F10346">
        <w:rPr>
          <w:rFonts w:cs="Arial"/>
        </w:rPr>
        <w:t>Увид у документацију</w:t>
      </w:r>
      <w:bookmarkEnd w:id="249"/>
      <w:bookmarkEnd w:id="250"/>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A57E2D">
      <w:pPr>
        <w:pStyle w:val="KDPodnaslov2"/>
        <w:numPr>
          <w:ilvl w:val="1"/>
          <w:numId w:val="29"/>
        </w:numPr>
        <w:spacing w:before="0"/>
        <w:jc w:val="both"/>
        <w:rPr>
          <w:rFonts w:cs="Arial"/>
        </w:rPr>
      </w:pPr>
      <w:bookmarkStart w:id="251" w:name="_Toc441651609"/>
      <w:bookmarkStart w:id="252" w:name="_Toc442559920"/>
      <w:r w:rsidRPr="00F10346">
        <w:rPr>
          <w:rFonts w:cs="Arial"/>
          <w:lang w:val="ru-RU"/>
        </w:rPr>
        <w:lastRenderedPageBreak/>
        <w:t>З</w:t>
      </w:r>
      <w:r w:rsidRPr="00F10346">
        <w:rPr>
          <w:rFonts w:cs="Arial"/>
        </w:rPr>
        <w:t>аштита права понуђача</w:t>
      </w:r>
      <w:bookmarkEnd w:id="251"/>
      <w:bookmarkEnd w:id="252"/>
    </w:p>
    <w:p w:rsidR="008271B0" w:rsidRPr="008271B0" w:rsidRDefault="00886827" w:rsidP="00886827">
      <w:pPr>
        <w:pStyle w:val="KDParagraf"/>
        <w:spacing w:before="0"/>
        <w:rPr>
          <w:rFonts w:cs="Arial"/>
          <w:lang w:val="sr-Cyrl-RS"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B7A56" w:rsidRPr="0009377A">
        <w:rPr>
          <w:rFonts w:cs="Arial"/>
          <w:lang w:bidi="en-US"/>
        </w:rPr>
        <w:t>огранак ТЕНТ,</w:t>
      </w:r>
      <w:r w:rsidR="00CB7A56" w:rsidRPr="00F10346">
        <w:rPr>
          <w:rFonts w:cs="Arial"/>
          <w:color w:val="00B0F0"/>
          <w:lang w:bidi="en-US"/>
        </w:rPr>
        <w:t xml:space="preserve"> </w:t>
      </w:r>
      <w:r w:rsidR="00CB7A56" w:rsidRPr="00602B9A">
        <w:rPr>
          <w:rFonts w:eastAsia="TimesNewRomanPSMT" w:cs="Arial"/>
          <w:bCs/>
        </w:rPr>
        <w:t>Улица Богољуба Урошевића Црног 44., 11500 Обреновац</w:t>
      </w:r>
      <w:r w:rsidR="00CB7A56" w:rsidRPr="00F10346">
        <w:rPr>
          <w:rFonts w:cs="Arial"/>
          <w:lang w:bidi="en-US"/>
        </w:rPr>
        <w:t xml:space="preserve"> </w:t>
      </w:r>
      <w:r w:rsidR="00CB7A56">
        <w:rPr>
          <w:rFonts w:cs="Arial"/>
          <w:lang w:val="sr-Cyrl-RS" w:bidi="en-US"/>
        </w:rPr>
        <w:t xml:space="preserve">, </w:t>
      </w:r>
      <w:r w:rsidRPr="00F10346">
        <w:rPr>
          <w:rFonts w:cs="Arial"/>
          <w:lang w:bidi="en-US"/>
        </w:rPr>
        <w:t>са назнаком Захтев за заштиту права за ЈН добара</w:t>
      </w:r>
      <w:r w:rsidR="004D0A5C">
        <w:rPr>
          <w:rFonts w:cs="Arial"/>
          <w:lang w:val="sr-Cyrl-RS" w:bidi="en-US"/>
        </w:rPr>
        <w:t xml:space="preserve"> </w:t>
      </w:r>
      <w:r w:rsidR="004D0A5C">
        <w:rPr>
          <w:rFonts w:cs="Arial"/>
          <w:lang w:val="ru-RU"/>
        </w:rPr>
        <w:t>Материјал за реконструкцију 0,4</w:t>
      </w:r>
      <w:r w:rsidR="004D0A5C">
        <w:rPr>
          <w:rFonts w:cs="Arial"/>
          <w:lang w:val="sr-Latn-RS"/>
        </w:rPr>
        <w:t>kV</w:t>
      </w:r>
      <w:r w:rsidR="004D0A5C">
        <w:rPr>
          <w:rFonts w:cs="Arial"/>
          <w:lang w:val="sr-Cyrl-RS"/>
        </w:rPr>
        <w:t xml:space="preserve"> главног развода ТЕМ са уградњом</w:t>
      </w:r>
      <w:r w:rsidRPr="00F10346">
        <w:rPr>
          <w:rFonts w:cs="Arial"/>
          <w:lang w:bidi="en-US"/>
        </w:rPr>
        <w:t xml:space="preserve"> бр.ЈН</w:t>
      </w:r>
      <w:r w:rsidR="00CA2DEA">
        <w:rPr>
          <w:rFonts w:cs="Arial"/>
          <w:lang w:val="sr-Cyrl-RS" w:bidi="en-US"/>
        </w:rPr>
        <w:t xml:space="preserve"> </w:t>
      </w:r>
      <w:r w:rsidR="00CA2DEA">
        <w:rPr>
          <w:rFonts w:cs="Arial"/>
          <w:b/>
          <w:lang w:val="sr-Cyrl-CS"/>
        </w:rPr>
        <w:t>3000/1398/2016 (1447/2016)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B7A56">
        <w:rPr>
          <w:rFonts w:cs="Arial"/>
          <w:lang w:val="sr-Cyrl-RS" w:bidi="en-US"/>
        </w:rPr>
        <w:t xml:space="preserve"> </w:t>
      </w:r>
      <w:hyperlink r:id="rId177" w:history="1">
        <w:r w:rsidR="00CB7A56" w:rsidRPr="00347025">
          <w:rPr>
            <w:rFonts w:eastAsia="Calibri" w:cs="Arial"/>
            <w:b/>
            <w:color w:val="0000FF"/>
            <w:u w:val="single"/>
          </w:rPr>
          <w:t>snezana</w:t>
        </w:r>
        <w:r w:rsidR="00CB7A56" w:rsidRPr="00347025">
          <w:rPr>
            <w:rFonts w:eastAsia="Calibri" w:cs="Arial"/>
            <w:b/>
            <w:color w:val="0000FF"/>
            <w:u w:val="single"/>
            <w:lang w:val="sr-Cyrl-RS"/>
          </w:rPr>
          <w:t>.</w:t>
        </w:r>
        <w:r w:rsidR="00CB7A56" w:rsidRPr="00347025">
          <w:rPr>
            <w:rFonts w:eastAsia="Calibri" w:cs="Arial"/>
            <w:b/>
            <w:color w:val="0000FF"/>
            <w:u w:val="single"/>
          </w:rPr>
          <w:t>kotlajic</w:t>
        </w:r>
        <w:r w:rsidR="00CB7A56" w:rsidRPr="00347025">
          <w:rPr>
            <w:rFonts w:eastAsia="Calibri" w:cs="Arial"/>
            <w:b/>
            <w:color w:val="0000FF"/>
            <w:u w:val="single"/>
            <w:lang w:val="sr-Cyrl-RS"/>
          </w:rPr>
          <w:t>@</w:t>
        </w:r>
        <w:r w:rsidR="00CB7A56" w:rsidRPr="00347025">
          <w:rPr>
            <w:rFonts w:eastAsia="Calibri" w:cs="Arial"/>
            <w:b/>
            <w:color w:val="0000FF"/>
            <w:u w:val="single"/>
          </w:rPr>
          <w:t>eps</w:t>
        </w:r>
        <w:r w:rsidR="00CB7A56" w:rsidRPr="00347025">
          <w:rPr>
            <w:rFonts w:eastAsia="Calibri" w:cs="Arial"/>
            <w:b/>
            <w:color w:val="0000FF"/>
            <w:u w:val="single"/>
            <w:lang w:val="sr-Cyrl-RS"/>
          </w:rPr>
          <w:t>.</w:t>
        </w:r>
        <w:r w:rsidR="00CB7A56" w:rsidRPr="00347025">
          <w:rPr>
            <w:rFonts w:eastAsia="Calibri" w:cs="Arial"/>
            <w:b/>
            <w:color w:val="0000FF"/>
            <w:u w:val="single"/>
          </w:rPr>
          <w:t>rs</w:t>
        </w:r>
      </w:hyperlink>
      <w:r w:rsidR="00404B26" w:rsidRPr="00F10346">
        <w:rPr>
          <w:rFonts w:cs="Arial"/>
          <w:lang w:bidi="en-US"/>
        </w:rPr>
        <w:t>,</w:t>
      </w:r>
      <w:r w:rsidRPr="00F10346">
        <w:rPr>
          <w:rFonts w:cs="Arial"/>
          <w:lang w:bidi="en-US"/>
        </w:rPr>
        <w:t xml:space="preserve"> радним данима (понедељак-петак) од </w:t>
      </w:r>
      <w:r w:rsidR="00CB7A56">
        <w:rPr>
          <w:rFonts w:cs="Arial"/>
          <w:lang w:val="sr-Cyrl-RS" w:bidi="en-US"/>
        </w:rPr>
        <w:t>0</w:t>
      </w:r>
      <w:r w:rsidR="0009377A" w:rsidRPr="00CB7A56">
        <w:rPr>
          <w:rFonts w:cs="Arial"/>
          <w:lang w:bidi="en-US"/>
        </w:rPr>
        <w:t>7</w:t>
      </w:r>
      <w:r w:rsidR="008824F8" w:rsidRPr="00CB7A56">
        <w:rPr>
          <w:rFonts w:cs="Arial"/>
          <w:lang w:bidi="en-US"/>
        </w:rPr>
        <w:t>,00 до 1</w:t>
      </w:r>
      <w:r w:rsidR="0009377A" w:rsidRPr="00CB7A56">
        <w:rPr>
          <w:rFonts w:cs="Arial"/>
          <w:lang w:bidi="en-US"/>
        </w:rPr>
        <w:t>4</w:t>
      </w:r>
      <w:r w:rsidRPr="00CB7A56">
        <w:rPr>
          <w:rFonts w:cs="Arial"/>
          <w:lang w:bidi="en-US"/>
        </w:rPr>
        <w:t>,00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F10346" w:rsidRDefault="00886827" w:rsidP="008824F8">
      <w:pPr>
        <w:pStyle w:val="KDParagraf"/>
        <w:spacing w:before="0"/>
        <w:rPr>
          <w:rFonts w:cs="Arial"/>
          <w:lang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F10346" w:rsidRDefault="00886827" w:rsidP="00886827">
      <w:pPr>
        <w:pStyle w:val="KDParagraf"/>
        <w:spacing w:before="0"/>
        <w:rPr>
          <w:rFonts w:cs="Arial"/>
          <w:lang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F10346" w:rsidRDefault="00886827" w:rsidP="008824F8">
      <w:pPr>
        <w:pStyle w:val="KDParagraf"/>
        <w:spacing w:before="0"/>
        <w:rPr>
          <w:rFonts w:cs="Arial"/>
          <w:lang w:val="sr-Cyrl-CS" w:bidi="en-US"/>
        </w:rPr>
      </w:pPr>
      <w:r w:rsidRPr="00F10346">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CA2DEA" w:rsidRDefault="008824F8" w:rsidP="008824F8">
      <w:pPr>
        <w:pStyle w:val="KDParagraf"/>
        <w:spacing w:before="0"/>
        <w:rPr>
          <w:rFonts w:cs="Arial"/>
          <w:lang w:val="sr-Cyrl-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CA2DEA">
        <w:rPr>
          <w:rFonts w:cs="Arial"/>
          <w:lang w:val="sr-Cyrl-CS"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CA2DEA" w:rsidRDefault="00886827" w:rsidP="00886827">
      <w:pPr>
        <w:pStyle w:val="KDParagraf"/>
        <w:spacing w:before="0"/>
        <w:rPr>
          <w:rFonts w:cs="Arial"/>
          <w:lang w:val="sr-Cyrl-CS" w:bidi="en-US"/>
        </w:rPr>
      </w:pPr>
    </w:p>
    <w:p w:rsidR="00886827" w:rsidRPr="00CA2DEA" w:rsidRDefault="00886827" w:rsidP="00886827">
      <w:pPr>
        <w:pStyle w:val="KDParagraf"/>
        <w:spacing w:before="0"/>
        <w:rPr>
          <w:rFonts w:cs="Arial"/>
          <w:lang w:val="sr-Cyrl-CS" w:bidi="en-US"/>
        </w:rPr>
      </w:pPr>
      <w:r w:rsidRPr="00CA2DEA">
        <w:rPr>
          <w:rFonts w:cs="Arial"/>
          <w:b/>
          <w:lang w:val="sr-Cyrl-CS" w:bidi="en-US"/>
        </w:rPr>
        <w:t>Детаљно упутство о садржини потпуног захтева за заштиту права</w:t>
      </w:r>
      <w:r w:rsidRPr="00CA2DEA">
        <w:rPr>
          <w:rFonts w:cs="Arial"/>
          <w:lang w:val="sr-Cyrl-CS" w:bidi="en-US"/>
        </w:rPr>
        <w:t xml:space="preserve"> у складу са чланом 151. став 1. тач. 1) – 7) ЗЈН:</w:t>
      </w:r>
    </w:p>
    <w:p w:rsidR="00886827" w:rsidRPr="00CA2DEA" w:rsidRDefault="00886827" w:rsidP="00886827">
      <w:pPr>
        <w:pStyle w:val="KDParagraf"/>
        <w:spacing w:before="0"/>
        <w:rPr>
          <w:rFonts w:cs="Arial"/>
          <w:lang w:val="sr-Cyrl-CS" w:bidi="en-US"/>
        </w:rPr>
      </w:pPr>
      <w:r w:rsidRPr="00CA2DEA">
        <w:rPr>
          <w:rFonts w:cs="Arial"/>
          <w:lang w:val="sr-Cyrl-CS" w:bidi="en-US"/>
        </w:rPr>
        <w:t>Захтев за заштиту права садржи:</w:t>
      </w:r>
    </w:p>
    <w:p w:rsidR="00886827" w:rsidRPr="00CA2DEA" w:rsidRDefault="00886827" w:rsidP="00886827">
      <w:pPr>
        <w:pStyle w:val="KDParagraf"/>
        <w:spacing w:before="0"/>
        <w:rPr>
          <w:rFonts w:cs="Arial"/>
          <w:lang w:val="sr-Cyrl-CS" w:bidi="en-US"/>
        </w:rPr>
      </w:pPr>
      <w:r w:rsidRPr="00CA2DEA">
        <w:rPr>
          <w:rFonts w:cs="Arial"/>
          <w:lang w:val="sr-Cyrl-CS" w:bidi="en-US"/>
        </w:rPr>
        <w:t>1) назив и адресу подносиоца захтева и лице за контакт</w:t>
      </w:r>
    </w:p>
    <w:p w:rsidR="00886827" w:rsidRPr="00CA2DEA" w:rsidRDefault="00886827" w:rsidP="00886827">
      <w:pPr>
        <w:pStyle w:val="KDParagraf"/>
        <w:spacing w:before="0"/>
        <w:rPr>
          <w:rFonts w:cs="Arial"/>
          <w:lang w:val="sr-Cyrl-CS" w:bidi="en-US"/>
        </w:rPr>
      </w:pPr>
      <w:r w:rsidRPr="00CA2DEA">
        <w:rPr>
          <w:rFonts w:cs="Arial"/>
          <w:lang w:val="sr-Cyrl-CS" w:bidi="en-US"/>
        </w:rPr>
        <w:t>2) назив и адресу наручиоца</w:t>
      </w:r>
    </w:p>
    <w:p w:rsidR="00886827" w:rsidRPr="00CA2DEA" w:rsidRDefault="00886827" w:rsidP="00886827">
      <w:pPr>
        <w:pStyle w:val="KDParagraf"/>
        <w:spacing w:before="0"/>
        <w:rPr>
          <w:rFonts w:cs="Arial"/>
          <w:lang w:val="sr-Cyrl-CS" w:bidi="en-US"/>
        </w:rPr>
      </w:pPr>
      <w:r w:rsidRPr="00CA2DEA">
        <w:rPr>
          <w:rFonts w:cs="Arial"/>
          <w:lang w:val="sr-Cyrl-CS" w:bidi="en-US"/>
        </w:rPr>
        <w:t>3) податке о јавној набавци која је предмет захтева, односно о одлуци наручиоца</w:t>
      </w:r>
    </w:p>
    <w:p w:rsidR="00886827" w:rsidRPr="00CA2DEA" w:rsidRDefault="00886827" w:rsidP="00886827">
      <w:pPr>
        <w:pStyle w:val="KDParagraf"/>
        <w:spacing w:before="0"/>
        <w:rPr>
          <w:rFonts w:cs="Arial"/>
          <w:lang w:val="sr-Cyrl-CS" w:bidi="en-US"/>
        </w:rPr>
      </w:pPr>
      <w:r w:rsidRPr="00CA2DEA">
        <w:rPr>
          <w:rFonts w:cs="Arial"/>
          <w:lang w:val="sr-Cyrl-CS" w:bidi="en-US"/>
        </w:rPr>
        <w:t>4) повреде прописа којима се уређује поступак јавне набавке</w:t>
      </w:r>
    </w:p>
    <w:p w:rsidR="00886827" w:rsidRPr="00CA2DEA" w:rsidRDefault="00886827" w:rsidP="00886827">
      <w:pPr>
        <w:pStyle w:val="KDParagraf"/>
        <w:spacing w:before="0"/>
        <w:rPr>
          <w:rFonts w:cs="Arial"/>
          <w:lang w:val="sr-Cyrl-CS" w:bidi="en-US"/>
        </w:rPr>
      </w:pPr>
      <w:r w:rsidRPr="00CA2DEA">
        <w:rPr>
          <w:rFonts w:cs="Arial"/>
          <w:lang w:val="sr-Cyrl-CS" w:bidi="en-US"/>
        </w:rPr>
        <w:t>5) чињенице и доказе којима се повреде доказују</w:t>
      </w:r>
    </w:p>
    <w:p w:rsidR="00886827" w:rsidRPr="00CA2DEA" w:rsidRDefault="00886827" w:rsidP="00886827">
      <w:pPr>
        <w:pStyle w:val="KDParagraf"/>
        <w:spacing w:before="0"/>
        <w:rPr>
          <w:rFonts w:cs="Arial"/>
          <w:lang w:val="sr-Cyrl-CS" w:bidi="en-US"/>
        </w:rPr>
      </w:pPr>
      <w:r w:rsidRPr="00CA2DEA">
        <w:rPr>
          <w:rFonts w:cs="Arial"/>
          <w:lang w:val="sr-Cyrl-CS" w:bidi="en-US"/>
        </w:rPr>
        <w:t>6) потврду о уплати таксе из члана 156. ЗЈН</w:t>
      </w:r>
    </w:p>
    <w:p w:rsidR="00886827" w:rsidRPr="00CA2DEA" w:rsidRDefault="00886827" w:rsidP="00886827">
      <w:pPr>
        <w:pStyle w:val="KDParagraf"/>
        <w:spacing w:before="0"/>
        <w:rPr>
          <w:rFonts w:cs="Arial"/>
          <w:lang w:val="sr-Cyrl-CS" w:bidi="en-US"/>
        </w:rPr>
      </w:pPr>
      <w:r w:rsidRPr="00CA2DEA">
        <w:rPr>
          <w:rFonts w:cs="Arial"/>
          <w:lang w:val="sr-Cyrl-CS" w:bidi="en-US"/>
        </w:rPr>
        <w:t>7) потпис подносиоца.</w:t>
      </w:r>
    </w:p>
    <w:p w:rsidR="008824F8" w:rsidRPr="00F10346" w:rsidRDefault="008824F8" w:rsidP="00886827">
      <w:pPr>
        <w:pStyle w:val="KDParagraf"/>
        <w:spacing w:before="0"/>
        <w:rPr>
          <w:rFonts w:cs="Arial"/>
          <w:b/>
          <w:lang w:val="sr-Cyrl-CS" w:bidi="en-US"/>
        </w:rPr>
      </w:pPr>
    </w:p>
    <w:p w:rsidR="00886827" w:rsidRPr="00CA2DEA" w:rsidRDefault="00886827" w:rsidP="00886827">
      <w:pPr>
        <w:pStyle w:val="KDParagraf"/>
        <w:spacing w:before="0"/>
        <w:rPr>
          <w:rFonts w:cs="Arial"/>
          <w:b/>
          <w:lang w:val="sr-Cyrl-CS" w:bidi="en-US"/>
        </w:rPr>
      </w:pPr>
      <w:r w:rsidRPr="00CA2DEA">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CA2DEA" w:rsidRDefault="00886827" w:rsidP="00886827">
      <w:pPr>
        <w:pStyle w:val="KDParagraf"/>
        <w:spacing w:before="0"/>
        <w:rPr>
          <w:rFonts w:cs="Arial"/>
          <w:lang w:val="sr-Cyrl-CS" w:bidi="en-US"/>
        </w:rPr>
      </w:pPr>
      <w:r w:rsidRPr="00CA2DEA">
        <w:rPr>
          <w:rFonts w:cs="Arial"/>
          <w:lang w:val="sr-Cyrl-CS" w:bidi="en-US"/>
        </w:rPr>
        <w:t xml:space="preserve">Закључак   наручилац доставља подносиоцу захтева и Републичкој комисији у року од три дана од дана доношења. </w:t>
      </w:r>
    </w:p>
    <w:p w:rsidR="00886827" w:rsidRPr="00CA2DEA" w:rsidRDefault="00886827" w:rsidP="00886827">
      <w:pPr>
        <w:pStyle w:val="KDParagraf"/>
        <w:spacing w:before="0"/>
        <w:rPr>
          <w:rFonts w:cs="Arial"/>
          <w:lang w:val="sr-Cyrl-CS" w:bidi="en-US"/>
        </w:rPr>
      </w:pPr>
      <w:r w:rsidRPr="00CA2DEA">
        <w:rPr>
          <w:rFonts w:cs="Arial"/>
          <w:lang w:val="sr-Cyrl-CS"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CA2DEA" w:rsidRDefault="00886827" w:rsidP="00886827">
      <w:pPr>
        <w:pStyle w:val="KDParagraf"/>
        <w:spacing w:before="0"/>
        <w:rPr>
          <w:rFonts w:cs="Arial"/>
          <w:lang w:val="sr-Cyrl-CS" w:bidi="en-US"/>
        </w:rPr>
      </w:pPr>
    </w:p>
    <w:p w:rsidR="00886827" w:rsidRPr="00CA2DEA" w:rsidRDefault="00886827" w:rsidP="00886827">
      <w:pPr>
        <w:pStyle w:val="KDParagraf"/>
        <w:spacing w:before="0"/>
        <w:rPr>
          <w:rFonts w:cs="Arial"/>
          <w:b/>
          <w:lang w:val="sr-Cyrl-CS" w:bidi="en-US"/>
        </w:rPr>
      </w:pPr>
      <w:r w:rsidRPr="00CA2DEA">
        <w:rPr>
          <w:rFonts w:cs="Arial"/>
          <w:b/>
          <w:lang w:val="sr-Cyrl-CS" w:bidi="en-US"/>
        </w:rPr>
        <w:t>Износ таксе из члана 156. став 1. тач. 1)- 3) ЗЈН:</w:t>
      </w:r>
    </w:p>
    <w:p w:rsidR="0008263C" w:rsidRPr="00CA2DEA" w:rsidRDefault="008824F8" w:rsidP="008824F8">
      <w:pPr>
        <w:pStyle w:val="KDParagraf"/>
        <w:spacing w:before="0"/>
        <w:rPr>
          <w:rFonts w:cs="Arial"/>
          <w:lang w:val="sr-Cyrl-CS" w:bidi="en-US"/>
        </w:rPr>
      </w:pPr>
      <w:r w:rsidRPr="00CA2DEA">
        <w:rPr>
          <w:rFonts w:cs="Arial"/>
          <w:lang w:val="sr-Cyrl-CS"/>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CA2DEA">
        <w:rPr>
          <w:rFonts w:cs="Arial"/>
          <w:bCs/>
          <w:iCs/>
          <w:lang w:val="sr-Cyrl-CS"/>
        </w:rPr>
        <w:t>30678845-06</w:t>
      </w:r>
      <w:r w:rsidRPr="00CA2DEA">
        <w:rPr>
          <w:rFonts w:cs="Arial"/>
          <w:lang w:val="sr-Cyrl-CS"/>
        </w:rPr>
        <w:t xml:space="preserve">, шифра плаћања 153 или 253, позив на број </w:t>
      </w:r>
      <w:r w:rsidR="00CA2DEA">
        <w:rPr>
          <w:rFonts w:cs="Arial"/>
          <w:b/>
          <w:lang w:val="sr-Cyrl-CS"/>
        </w:rPr>
        <w:t>30001398201614472016</w:t>
      </w:r>
      <w:r w:rsidRPr="00CA2DEA">
        <w:rPr>
          <w:rFonts w:cs="Arial"/>
          <w:lang w:val="sr-Cyrl-CS"/>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CA2DEA">
        <w:rPr>
          <w:rFonts w:cs="Arial"/>
          <w:lang w:val="sr-Cyrl-CS"/>
        </w:rPr>
        <w:t xml:space="preserve">, јн. бр. </w:t>
      </w:r>
      <w:r w:rsidR="00CA2DEA">
        <w:rPr>
          <w:rFonts w:cs="Arial"/>
          <w:b/>
          <w:lang w:val="sr-Cyrl-CS"/>
        </w:rPr>
        <w:t>3000/1398/2016 (1447/2016)</w:t>
      </w:r>
      <w:r w:rsidRPr="00CA2DEA">
        <w:rPr>
          <w:rFonts w:cs="Arial"/>
          <w:lang w:val="sr-Cyrl-CS"/>
        </w:rPr>
        <w:t>, прималац уплате: буџет Републике Србије) уплати таксу</w:t>
      </w:r>
      <w:r w:rsidR="00886827" w:rsidRPr="00CA2DEA">
        <w:rPr>
          <w:rFonts w:cs="Arial"/>
          <w:lang w:val="sr-Cyrl-CS" w:bidi="en-US"/>
        </w:rPr>
        <w:t xml:space="preserve"> од: </w:t>
      </w:r>
    </w:p>
    <w:p w:rsidR="0008263C" w:rsidRPr="00CA2DEA" w:rsidRDefault="0008263C" w:rsidP="008824F8">
      <w:pPr>
        <w:pStyle w:val="KDParagraf"/>
        <w:spacing w:before="0"/>
        <w:rPr>
          <w:rFonts w:cs="Arial"/>
          <w:lang w:val="sr-Cyrl-CS" w:bidi="en-US"/>
        </w:rPr>
      </w:pPr>
    </w:p>
    <w:p w:rsidR="0008263C" w:rsidRPr="006F3D89" w:rsidRDefault="0008263C" w:rsidP="0008263C">
      <w:pPr>
        <w:pStyle w:val="KDParagraf"/>
        <w:spacing w:before="0"/>
        <w:rPr>
          <w:rFonts w:cs="Arial"/>
          <w:lang w:val="sr-Cyrl-CS" w:bidi="en-US"/>
        </w:rPr>
      </w:pPr>
      <w:r w:rsidRPr="006F3D89">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6F3D89" w:rsidRDefault="006F3D89" w:rsidP="0008263C">
      <w:pPr>
        <w:pStyle w:val="KDParagraf"/>
        <w:spacing w:before="0"/>
        <w:rPr>
          <w:rFonts w:cs="Arial"/>
          <w:lang w:val="sr-Cyrl-CS" w:bidi="en-US"/>
        </w:rPr>
      </w:pPr>
      <w:r w:rsidRPr="006F3D89">
        <w:rPr>
          <w:rFonts w:cs="Arial"/>
          <w:lang w:val="sr-Cyrl-CS" w:bidi="en-US"/>
        </w:rPr>
        <w:t>2</w:t>
      </w:r>
      <w:r w:rsidR="0008263C" w:rsidRPr="006F3D89">
        <w:rPr>
          <w:rFonts w:cs="Arial"/>
          <w:lang w:val="sr-Cyrl-CS"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CA2DEA" w:rsidRDefault="00886827" w:rsidP="00091BB0">
      <w:pPr>
        <w:pStyle w:val="KDParagraf"/>
        <w:spacing w:before="0"/>
        <w:rPr>
          <w:rFonts w:cs="Arial"/>
          <w:lang w:val="sr-Cyrl-CS" w:bidi="en-US"/>
        </w:rPr>
      </w:pPr>
      <w:r w:rsidRPr="00CA2DEA">
        <w:rPr>
          <w:rFonts w:cs="Arial"/>
          <w:lang w:val="sr-Cyrl-CS" w:bidi="en-US"/>
        </w:rPr>
        <w:t>Свака странка у поступку сноси трошкове које проузрокује својим радњама.</w:t>
      </w:r>
    </w:p>
    <w:p w:rsidR="00886827" w:rsidRPr="00CA2DEA" w:rsidRDefault="00886827" w:rsidP="00886827">
      <w:pPr>
        <w:pStyle w:val="KDParagraf"/>
        <w:spacing w:before="0"/>
        <w:rPr>
          <w:rFonts w:cs="Arial"/>
          <w:lang w:val="sr-Cyrl-CS" w:bidi="en-US"/>
        </w:rPr>
      </w:pPr>
      <w:r w:rsidRPr="00CA2DEA">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CA2DEA" w:rsidRDefault="00886827" w:rsidP="00886827">
      <w:pPr>
        <w:pStyle w:val="KDParagraf"/>
        <w:spacing w:before="0"/>
        <w:rPr>
          <w:rFonts w:cs="Arial"/>
          <w:lang w:val="sr-Cyrl-CS" w:bidi="en-US"/>
        </w:rPr>
      </w:pPr>
      <w:r w:rsidRPr="00CA2DEA">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CA2DEA" w:rsidRDefault="00886827" w:rsidP="00886827">
      <w:pPr>
        <w:pStyle w:val="KDParagraf"/>
        <w:spacing w:before="0"/>
        <w:rPr>
          <w:rFonts w:cs="Arial"/>
          <w:lang w:val="sr-Cyrl-CS" w:bidi="en-US"/>
        </w:rPr>
      </w:pPr>
      <w:r w:rsidRPr="00CA2DEA">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CA2DEA" w:rsidRDefault="00886827" w:rsidP="00886827">
      <w:pPr>
        <w:pStyle w:val="KDParagraf"/>
        <w:spacing w:before="0"/>
        <w:rPr>
          <w:rFonts w:cs="Arial"/>
          <w:lang w:val="sr-Cyrl-CS" w:bidi="en-US"/>
        </w:rPr>
      </w:pPr>
      <w:r w:rsidRPr="00CA2DEA">
        <w:rPr>
          <w:rFonts w:cs="Arial"/>
          <w:lang w:val="sr-Cyrl-CS" w:bidi="en-US"/>
        </w:rPr>
        <w:t>Странке у захтеву морају прецизно да наведу трошкове за које траже накнаду.</w:t>
      </w:r>
    </w:p>
    <w:p w:rsidR="00886827" w:rsidRPr="00CA2DEA" w:rsidRDefault="00886827" w:rsidP="00886827">
      <w:pPr>
        <w:pStyle w:val="KDParagraf"/>
        <w:spacing w:before="0"/>
        <w:rPr>
          <w:rFonts w:cs="Arial"/>
          <w:lang w:val="sr-Cyrl-CS" w:bidi="en-US"/>
        </w:rPr>
      </w:pPr>
      <w:r w:rsidRPr="00CA2DEA">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CA2DEA" w:rsidRDefault="00886827" w:rsidP="00886827">
      <w:pPr>
        <w:pStyle w:val="KDParagraf"/>
        <w:spacing w:before="0"/>
        <w:rPr>
          <w:rFonts w:cs="Arial"/>
          <w:lang w:val="sr-Cyrl-CS" w:bidi="en-US"/>
        </w:rPr>
      </w:pPr>
      <w:r w:rsidRPr="00CA2DEA">
        <w:rPr>
          <w:rFonts w:cs="Arial"/>
          <w:lang w:val="sr-Cyrl-CS" w:bidi="en-US"/>
        </w:rPr>
        <w:t>О трошковима одлучује Републичка комисија. Одлука Републичке комисије је извршни наслов.</w:t>
      </w:r>
    </w:p>
    <w:p w:rsidR="0009377A" w:rsidRPr="00CA2DEA" w:rsidRDefault="0009377A" w:rsidP="00886827">
      <w:pPr>
        <w:pStyle w:val="KDParagraf"/>
        <w:spacing w:before="0"/>
        <w:rPr>
          <w:rFonts w:cs="Arial"/>
          <w:lang w:val="sr-Cyrl-CS" w:bidi="en-US"/>
        </w:rPr>
      </w:pPr>
    </w:p>
    <w:p w:rsidR="00886827" w:rsidRPr="00CA2DEA" w:rsidRDefault="00886827" w:rsidP="00886827">
      <w:pPr>
        <w:pStyle w:val="KDParagraf"/>
        <w:spacing w:before="0"/>
        <w:rPr>
          <w:rFonts w:cs="Arial"/>
          <w:b/>
          <w:lang w:val="sr-Cyrl-CS" w:bidi="en-US"/>
        </w:rPr>
      </w:pPr>
      <w:r w:rsidRPr="00CA2DEA">
        <w:rPr>
          <w:rFonts w:cs="Arial"/>
          <w:b/>
          <w:lang w:val="sr-Cyrl-CS" w:bidi="en-US"/>
        </w:rPr>
        <w:t>Детаљно упутство о потврди из члана 151. став 1. тачка 6) ЗЈН</w:t>
      </w:r>
    </w:p>
    <w:p w:rsidR="00886827" w:rsidRPr="00CA2DEA" w:rsidRDefault="008824F8" w:rsidP="00886827">
      <w:pPr>
        <w:pStyle w:val="KDParagraf"/>
        <w:spacing w:before="0"/>
        <w:rPr>
          <w:rFonts w:cs="Arial"/>
          <w:lang w:val="sr-Cyrl-CS" w:bidi="en-US"/>
        </w:rPr>
      </w:pPr>
      <w:r w:rsidRPr="00F10346">
        <w:rPr>
          <w:rFonts w:cs="Arial"/>
          <w:lang w:val="sr-Cyrl-CS" w:bidi="en-US"/>
        </w:rPr>
        <w:t xml:space="preserve">Потврда </w:t>
      </w:r>
      <w:r w:rsidR="00886827" w:rsidRPr="00CA2DEA">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CA2DEA" w:rsidRDefault="00886827" w:rsidP="00886827">
      <w:pPr>
        <w:pStyle w:val="KDParagraf"/>
        <w:spacing w:before="0"/>
        <w:rPr>
          <w:rFonts w:cs="Arial"/>
          <w:lang w:val="sr-Cyrl-CS" w:bidi="en-US"/>
        </w:rPr>
      </w:pPr>
      <w:r w:rsidRPr="00CA2DEA">
        <w:rPr>
          <w:rFonts w:cs="Arial"/>
          <w:lang w:val="sr-Cyrl-C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CA2DEA" w:rsidRDefault="00886827" w:rsidP="00886827">
      <w:pPr>
        <w:pStyle w:val="KDParagraf"/>
        <w:spacing w:before="0"/>
        <w:rPr>
          <w:rFonts w:cs="Arial"/>
          <w:lang w:val="sr-Cyrl-CS" w:bidi="en-US"/>
        </w:rPr>
      </w:pPr>
      <w:r w:rsidRPr="00CA2DEA">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CA2DEA" w:rsidRDefault="00886827" w:rsidP="00886827">
      <w:pPr>
        <w:pStyle w:val="KDParagraf"/>
        <w:spacing w:before="0"/>
        <w:rPr>
          <w:rFonts w:cs="Arial"/>
          <w:lang w:val="sr-Cyrl-CS" w:bidi="en-US"/>
        </w:rPr>
      </w:pPr>
      <w:r w:rsidRPr="00CA2DEA">
        <w:rPr>
          <w:rFonts w:cs="Arial"/>
          <w:lang w:val="sr-Cyrl-CS" w:bidi="en-US"/>
        </w:rPr>
        <w:t>Као доказ о уплати таксе, у смислу члана 151. став 1. тачка 6) ЗЈН, прихватиће се:</w:t>
      </w:r>
    </w:p>
    <w:p w:rsidR="00886827" w:rsidRPr="00CA2DEA" w:rsidRDefault="00886827" w:rsidP="00886827">
      <w:pPr>
        <w:pStyle w:val="KDParagraf"/>
        <w:spacing w:before="0"/>
        <w:rPr>
          <w:rFonts w:cs="Arial"/>
          <w:lang w:val="sr-Cyrl-CS" w:bidi="en-US"/>
        </w:rPr>
      </w:pPr>
    </w:p>
    <w:p w:rsidR="00886827" w:rsidRPr="00CA2DEA" w:rsidRDefault="00886827" w:rsidP="00886827">
      <w:pPr>
        <w:pStyle w:val="KDParagraf"/>
        <w:spacing w:before="0"/>
        <w:rPr>
          <w:rFonts w:cs="Arial"/>
          <w:lang w:val="sr-Cyrl-CS" w:bidi="en-US"/>
        </w:rPr>
      </w:pPr>
      <w:r w:rsidRPr="00CA2DEA">
        <w:rPr>
          <w:rFonts w:cs="Arial"/>
          <w:lang w:val="sr-Cyrl-CS" w:bidi="en-US"/>
        </w:rPr>
        <w:t>1. Потврда о извршеној уплати таксе из члана 156. ЗЈН која садржи следеће елементе:</w:t>
      </w:r>
    </w:p>
    <w:p w:rsidR="00886827" w:rsidRPr="00CA2DEA" w:rsidRDefault="00886827" w:rsidP="00886827">
      <w:pPr>
        <w:pStyle w:val="KDParagraf"/>
        <w:spacing w:before="0"/>
        <w:rPr>
          <w:rFonts w:cs="Arial"/>
          <w:lang w:val="sr-Cyrl-CS" w:bidi="en-US"/>
        </w:rPr>
      </w:pPr>
      <w:r w:rsidRPr="00CA2DEA">
        <w:rPr>
          <w:rFonts w:cs="Arial"/>
          <w:lang w:val="sr-Cyrl-CS" w:bidi="en-US"/>
        </w:rPr>
        <w:t>(1) да буде издата од стране банке и да садржи печат банке;</w:t>
      </w:r>
    </w:p>
    <w:p w:rsidR="00886827" w:rsidRPr="00CA2DEA" w:rsidRDefault="00886827" w:rsidP="00886827">
      <w:pPr>
        <w:pStyle w:val="KDParagraf"/>
        <w:spacing w:before="0"/>
        <w:rPr>
          <w:rFonts w:cs="Arial"/>
          <w:lang w:val="sr-Cyrl-CS" w:bidi="en-US"/>
        </w:rPr>
      </w:pPr>
      <w:r w:rsidRPr="00CA2DEA">
        <w:rPr>
          <w:rFonts w:cs="Arial"/>
          <w:lang w:val="sr-Cyrl-C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CA2DEA" w:rsidRDefault="00886827" w:rsidP="00886827">
      <w:pPr>
        <w:pStyle w:val="KDParagraf"/>
        <w:spacing w:before="0"/>
        <w:rPr>
          <w:rFonts w:cs="Arial"/>
          <w:lang w:val="sr-Cyrl-CS" w:bidi="en-US"/>
        </w:rPr>
      </w:pPr>
      <w:r w:rsidRPr="00CA2DEA">
        <w:rPr>
          <w:rFonts w:cs="Arial"/>
          <w:lang w:val="sr-Cyrl-CS" w:bidi="en-US"/>
        </w:rPr>
        <w:t>(3) износ таксе из члана 156. ЗЈН чија се уплата врши;</w:t>
      </w:r>
    </w:p>
    <w:p w:rsidR="00886827" w:rsidRPr="00CA2DEA" w:rsidRDefault="00886827" w:rsidP="00886827">
      <w:pPr>
        <w:pStyle w:val="KDParagraf"/>
        <w:spacing w:before="0"/>
        <w:rPr>
          <w:rFonts w:cs="Arial"/>
          <w:lang w:val="sr-Cyrl-CS" w:bidi="en-US"/>
        </w:rPr>
      </w:pPr>
      <w:r w:rsidRPr="00CA2DEA">
        <w:rPr>
          <w:rFonts w:cs="Arial"/>
          <w:lang w:val="sr-Cyrl-CS" w:bidi="en-US"/>
        </w:rPr>
        <w:t>(4) број рачуна: 840-30678845-06;</w:t>
      </w:r>
    </w:p>
    <w:p w:rsidR="00886827" w:rsidRPr="00CA2DEA" w:rsidRDefault="00886827" w:rsidP="00886827">
      <w:pPr>
        <w:pStyle w:val="KDParagraf"/>
        <w:spacing w:before="0"/>
        <w:rPr>
          <w:rFonts w:cs="Arial"/>
          <w:lang w:val="sr-Cyrl-CS" w:bidi="en-US"/>
        </w:rPr>
      </w:pPr>
      <w:r w:rsidRPr="00CA2DEA">
        <w:rPr>
          <w:rFonts w:cs="Arial"/>
          <w:lang w:val="sr-Cyrl-CS" w:bidi="en-US"/>
        </w:rPr>
        <w:t>(5) шифру плаћања: 153 или 253;</w:t>
      </w:r>
    </w:p>
    <w:p w:rsidR="00886827" w:rsidRPr="00CA2DEA" w:rsidRDefault="00886827" w:rsidP="00886827">
      <w:pPr>
        <w:pStyle w:val="KDParagraf"/>
        <w:spacing w:before="0"/>
        <w:rPr>
          <w:rFonts w:cs="Arial"/>
          <w:lang w:val="sr-Cyrl-CS" w:bidi="en-US"/>
        </w:rPr>
      </w:pPr>
      <w:r w:rsidRPr="00CA2DEA">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CA2DEA" w:rsidRDefault="00886827" w:rsidP="00886827">
      <w:pPr>
        <w:pStyle w:val="KDParagraf"/>
        <w:spacing w:before="0"/>
        <w:rPr>
          <w:rFonts w:cs="Arial"/>
          <w:lang w:val="sr-Cyrl-CS" w:bidi="en-US"/>
        </w:rPr>
      </w:pPr>
      <w:r w:rsidRPr="00CA2DEA">
        <w:rPr>
          <w:rFonts w:cs="Arial"/>
          <w:lang w:val="sr-Cyrl-CS" w:bidi="en-US"/>
        </w:rPr>
        <w:lastRenderedPageBreak/>
        <w:t>(7) сврха: ЗЗП; назив наручиоца; број или ознака јавне набавке поводом које се подноси захтев за заштиту права;</w:t>
      </w:r>
    </w:p>
    <w:p w:rsidR="00886827" w:rsidRPr="00CA2DEA" w:rsidRDefault="00886827" w:rsidP="00886827">
      <w:pPr>
        <w:pStyle w:val="KDParagraf"/>
        <w:spacing w:before="0"/>
        <w:rPr>
          <w:rFonts w:cs="Arial"/>
          <w:lang w:val="sr-Cyrl-CS" w:bidi="en-US"/>
        </w:rPr>
      </w:pPr>
      <w:r w:rsidRPr="00CA2DEA">
        <w:rPr>
          <w:rFonts w:cs="Arial"/>
          <w:lang w:val="sr-Cyrl-CS" w:bidi="en-US"/>
        </w:rPr>
        <w:t>(8) корисник: буџет Републике Србије;</w:t>
      </w:r>
    </w:p>
    <w:p w:rsidR="00886827" w:rsidRPr="00CA2DEA" w:rsidRDefault="00886827" w:rsidP="00886827">
      <w:pPr>
        <w:pStyle w:val="KDParagraf"/>
        <w:spacing w:before="0"/>
        <w:rPr>
          <w:rFonts w:cs="Arial"/>
          <w:lang w:val="sr-Cyrl-CS" w:bidi="en-US"/>
        </w:rPr>
      </w:pPr>
      <w:r w:rsidRPr="00CA2DEA">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CA2DEA" w:rsidRDefault="00886827" w:rsidP="00886827">
      <w:pPr>
        <w:pStyle w:val="KDParagraf"/>
        <w:spacing w:before="0"/>
        <w:rPr>
          <w:rFonts w:cs="Arial"/>
          <w:lang w:val="sr-Cyrl-CS" w:bidi="en-US"/>
        </w:rPr>
      </w:pPr>
      <w:r w:rsidRPr="00CA2DEA">
        <w:rPr>
          <w:rFonts w:cs="Arial"/>
          <w:lang w:val="sr-Cyrl-CS" w:bidi="en-US"/>
        </w:rPr>
        <w:t>(10) потпис овлашћеног лица банке.</w:t>
      </w:r>
    </w:p>
    <w:p w:rsidR="0009377A" w:rsidRPr="00CA2DEA" w:rsidRDefault="0009377A" w:rsidP="00886827">
      <w:pPr>
        <w:pStyle w:val="KDParagraf"/>
        <w:spacing w:before="0"/>
        <w:rPr>
          <w:rFonts w:cs="Arial"/>
          <w:lang w:val="sr-Cyrl-CS" w:bidi="en-US"/>
        </w:rPr>
      </w:pPr>
    </w:p>
    <w:p w:rsidR="00886827" w:rsidRPr="00CA2DEA" w:rsidRDefault="00886827" w:rsidP="00886827">
      <w:pPr>
        <w:pStyle w:val="KDParagraf"/>
        <w:spacing w:before="0"/>
        <w:rPr>
          <w:rFonts w:cs="Arial"/>
          <w:lang w:val="sr-Cyrl-CS" w:bidi="en-US"/>
        </w:rPr>
      </w:pPr>
      <w:r w:rsidRPr="00CA2DEA">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CA2DEA" w:rsidRDefault="0009377A" w:rsidP="00886827">
      <w:pPr>
        <w:pStyle w:val="KDParagraf"/>
        <w:spacing w:before="0"/>
        <w:rPr>
          <w:rFonts w:cs="Arial"/>
          <w:lang w:val="sr-Cyrl-CS" w:bidi="en-US"/>
        </w:rPr>
      </w:pPr>
    </w:p>
    <w:p w:rsidR="00886827" w:rsidRPr="00CA2DEA" w:rsidRDefault="00886827" w:rsidP="00886827">
      <w:pPr>
        <w:pStyle w:val="KDParagraf"/>
        <w:spacing w:before="0"/>
        <w:rPr>
          <w:rFonts w:cs="Arial"/>
          <w:lang w:val="sr-Cyrl-CS" w:bidi="en-US"/>
        </w:rPr>
      </w:pPr>
      <w:r w:rsidRPr="00CA2DEA">
        <w:rPr>
          <w:rFonts w:cs="Arial"/>
          <w:lang w:val="sr-Cyrl-C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CA2DEA" w:rsidRDefault="00886827" w:rsidP="00886827">
      <w:pPr>
        <w:pStyle w:val="KDParagraf"/>
        <w:spacing w:before="0"/>
        <w:rPr>
          <w:rFonts w:cs="Arial"/>
          <w:lang w:val="sr-Cyrl-CS" w:bidi="en-US"/>
        </w:rPr>
      </w:pPr>
      <w:r w:rsidRPr="00CA2DEA">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CA2DEA" w:rsidRDefault="0009377A" w:rsidP="00886827">
      <w:pPr>
        <w:pStyle w:val="KDParagraf"/>
        <w:spacing w:before="0"/>
        <w:rPr>
          <w:rFonts w:cs="Arial"/>
          <w:lang w:val="sr-Cyrl-CS" w:bidi="en-US"/>
        </w:rPr>
      </w:pPr>
    </w:p>
    <w:p w:rsidR="00886827" w:rsidRPr="00CA2DEA" w:rsidRDefault="00886827" w:rsidP="00886827">
      <w:pPr>
        <w:pStyle w:val="KDParagraf"/>
        <w:spacing w:before="0"/>
        <w:rPr>
          <w:rFonts w:cs="Arial"/>
          <w:lang w:val="sr-Cyrl-CS" w:bidi="en-US"/>
        </w:rPr>
      </w:pPr>
      <w:r w:rsidRPr="00CA2DEA">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CA2DEA" w:rsidRDefault="0009377A" w:rsidP="00886827">
      <w:pPr>
        <w:pStyle w:val="KDParagraf"/>
        <w:spacing w:before="0"/>
        <w:rPr>
          <w:rFonts w:cs="Arial"/>
          <w:lang w:val="sr-Cyrl-CS" w:bidi="en-US"/>
        </w:rPr>
      </w:pPr>
    </w:p>
    <w:p w:rsidR="00886827" w:rsidRPr="00F10346" w:rsidRDefault="00886827" w:rsidP="00886827">
      <w:pPr>
        <w:pStyle w:val="KDParagraf"/>
        <w:spacing w:before="0"/>
        <w:rPr>
          <w:rFonts w:cs="Arial"/>
          <w:lang w:val="sr-Cyrl-CS" w:bidi="en-US"/>
        </w:rPr>
      </w:pPr>
      <w:r w:rsidRPr="00CA2DEA">
        <w:rPr>
          <w:rFonts w:cs="Arial"/>
          <w:lang w:val="sr-Cyrl-CS"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F10346">
          <w:rPr>
            <w:rFonts w:cs="Arial"/>
            <w:lang w:bidi="en-US"/>
          </w:rPr>
          <w:t>http</w:t>
        </w:r>
        <w:r w:rsidRPr="00CA2DEA">
          <w:rPr>
            <w:rFonts w:cs="Arial"/>
            <w:lang w:val="sr-Cyrl-CS" w:bidi="en-US"/>
          </w:rPr>
          <w:t>://</w:t>
        </w:r>
        <w:r w:rsidRPr="00F10346">
          <w:rPr>
            <w:rFonts w:cs="Arial"/>
            <w:lang w:bidi="en-US"/>
          </w:rPr>
          <w:t>www</w:t>
        </w:r>
        <w:r w:rsidRPr="00CA2DEA">
          <w:rPr>
            <w:rFonts w:cs="Arial"/>
            <w:lang w:val="sr-Cyrl-CS" w:bidi="en-US"/>
          </w:rPr>
          <w:t>.</w:t>
        </w:r>
        <w:r w:rsidRPr="00F10346">
          <w:rPr>
            <w:rFonts w:cs="Arial"/>
            <w:lang w:bidi="en-US"/>
          </w:rPr>
          <w:t>kjn</w:t>
        </w:r>
        <w:r w:rsidRPr="00CA2DEA">
          <w:rPr>
            <w:rFonts w:cs="Arial"/>
            <w:lang w:val="sr-Cyrl-CS" w:bidi="en-US"/>
          </w:rPr>
          <w:t>.</w:t>
        </w:r>
        <w:r w:rsidRPr="00F10346">
          <w:rPr>
            <w:rFonts w:cs="Arial"/>
            <w:lang w:bidi="en-US"/>
          </w:rPr>
          <w:t>gov</w:t>
        </w:r>
        <w:r w:rsidRPr="00CA2DEA">
          <w:rPr>
            <w:rFonts w:cs="Arial"/>
            <w:lang w:val="sr-Cyrl-CS" w:bidi="en-US"/>
          </w:rPr>
          <w:t>.</w:t>
        </w:r>
        <w:r w:rsidRPr="00F10346">
          <w:rPr>
            <w:rFonts w:cs="Arial"/>
            <w:lang w:bidi="en-US"/>
          </w:rPr>
          <w:t>rs</w:t>
        </w:r>
        <w:r w:rsidRPr="00CA2DEA">
          <w:rPr>
            <w:rFonts w:cs="Arial"/>
            <w:lang w:val="sr-Cyrl-CS" w:bidi="en-US"/>
          </w:rPr>
          <w:t>/</w:t>
        </w:r>
        <w:r w:rsidRPr="00F10346">
          <w:rPr>
            <w:rFonts w:cs="Arial"/>
            <w:lang w:bidi="en-US"/>
          </w:rPr>
          <w:t>ci</w:t>
        </w:r>
        <w:r w:rsidRPr="00CA2DEA">
          <w:rPr>
            <w:rFonts w:cs="Arial"/>
            <w:lang w:val="sr-Cyrl-CS" w:bidi="en-US"/>
          </w:rPr>
          <w:t>/</w:t>
        </w:r>
        <w:r w:rsidRPr="00F10346">
          <w:rPr>
            <w:rFonts w:cs="Arial"/>
            <w:lang w:bidi="en-US"/>
          </w:rPr>
          <w:t>uputstvo</w:t>
        </w:r>
        <w:r w:rsidRPr="00CA2DEA">
          <w:rPr>
            <w:rFonts w:cs="Arial"/>
            <w:lang w:val="sr-Cyrl-CS" w:bidi="en-US"/>
          </w:rPr>
          <w:t>-</w:t>
        </w:r>
        <w:r w:rsidRPr="00F10346">
          <w:rPr>
            <w:rFonts w:cs="Arial"/>
            <w:lang w:bidi="en-US"/>
          </w:rPr>
          <w:t>o</w:t>
        </w:r>
        <w:r w:rsidRPr="00CA2DEA">
          <w:rPr>
            <w:rFonts w:cs="Arial"/>
            <w:lang w:val="sr-Cyrl-CS" w:bidi="en-US"/>
          </w:rPr>
          <w:t>-</w:t>
        </w:r>
        <w:r w:rsidRPr="00F10346">
          <w:rPr>
            <w:rFonts w:cs="Arial"/>
            <w:lang w:bidi="en-US"/>
          </w:rPr>
          <w:t>uplati</w:t>
        </w:r>
        <w:r w:rsidRPr="00CA2DEA">
          <w:rPr>
            <w:rFonts w:cs="Arial"/>
            <w:lang w:val="sr-Cyrl-CS" w:bidi="en-US"/>
          </w:rPr>
          <w:t>-</w:t>
        </w:r>
        <w:r w:rsidRPr="00F10346">
          <w:rPr>
            <w:rFonts w:cs="Arial"/>
            <w:lang w:bidi="en-US"/>
          </w:rPr>
          <w:t>republicke</w:t>
        </w:r>
        <w:r w:rsidRPr="00CA2DEA">
          <w:rPr>
            <w:rFonts w:cs="Arial"/>
            <w:lang w:val="sr-Cyrl-CS" w:bidi="en-US"/>
          </w:rPr>
          <w:t>-</w:t>
        </w:r>
        <w:r w:rsidRPr="00F10346">
          <w:rPr>
            <w:rFonts w:cs="Arial"/>
            <w:lang w:bidi="en-US"/>
          </w:rPr>
          <w:t>administrativne</w:t>
        </w:r>
        <w:r w:rsidRPr="00CA2DEA">
          <w:rPr>
            <w:rFonts w:cs="Arial"/>
            <w:lang w:val="sr-Cyrl-CS" w:bidi="en-US"/>
          </w:rPr>
          <w:t>-</w:t>
        </w:r>
        <w:r w:rsidRPr="00F10346">
          <w:rPr>
            <w:rFonts w:cs="Arial"/>
            <w:lang w:bidi="en-US"/>
          </w:rPr>
          <w:t>takse</w:t>
        </w:r>
        <w:r w:rsidRPr="00CA2DEA">
          <w:rPr>
            <w:rFonts w:cs="Arial"/>
            <w:lang w:val="sr-Cyrl-CS"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CA2DEA" w:rsidRDefault="00886827" w:rsidP="00886827">
      <w:pPr>
        <w:pStyle w:val="KDParagraf"/>
        <w:spacing w:before="0"/>
        <w:rPr>
          <w:rFonts w:cs="Arial"/>
          <w:lang w:val="sr-Cyrl-CS" w:bidi="en-US"/>
        </w:rPr>
      </w:pPr>
    </w:p>
    <w:p w:rsidR="00886827" w:rsidRPr="00CA2DEA" w:rsidRDefault="00886827" w:rsidP="00886827">
      <w:pPr>
        <w:pStyle w:val="KDParagraf"/>
        <w:spacing w:before="0"/>
        <w:rPr>
          <w:rFonts w:cs="Arial"/>
          <w:lang w:val="sr-Cyrl-CS" w:bidi="en-US"/>
        </w:rPr>
      </w:pPr>
      <w:r w:rsidRPr="00CA2DEA">
        <w:rPr>
          <w:rFonts w:cs="Arial"/>
          <w:lang w:val="sr-Cyrl-CS" w:bidi="en-US"/>
        </w:rPr>
        <w:t>УПЛАТА ИЗ ИНОСТРАНСТВА</w:t>
      </w:r>
    </w:p>
    <w:p w:rsidR="00886827" w:rsidRPr="00CA2DEA" w:rsidRDefault="00886827" w:rsidP="00886827">
      <w:pPr>
        <w:pStyle w:val="KDParagraf"/>
        <w:spacing w:before="0"/>
        <w:rPr>
          <w:rFonts w:cs="Arial"/>
          <w:lang w:val="sr-Cyrl-CS" w:bidi="en-US"/>
        </w:rPr>
      </w:pPr>
      <w:r w:rsidRPr="00CA2DEA">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CA2DEA" w:rsidRDefault="00886827" w:rsidP="00886827">
      <w:pPr>
        <w:pStyle w:val="KDParagraf"/>
        <w:spacing w:before="0"/>
        <w:rPr>
          <w:rFonts w:cs="Arial"/>
          <w:lang w:val="sr-Cyrl-CS" w:bidi="en-US"/>
        </w:rPr>
      </w:pPr>
    </w:p>
    <w:p w:rsidR="00886827" w:rsidRPr="00CA2DEA" w:rsidRDefault="00886827" w:rsidP="00886827">
      <w:pPr>
        <w:pStyle w:val="KDParagraf"/>
        <w:spacing w:before="0"/>
        <w:rPr>
          <w:rFonts w:cs="Arial"/>
          <w:lang w:val="sr-Cyrl-CS" w:bidi="en-US"/>
        </w:rPr>
      </w:pPr>
      <w:r w:rsidRPr="00CA2DEA">
        <w:rPr>
          <w:rFonts w:cs="Arial"/>
          <w:lang w:val="sr-Cyrl-CS" w:bidi="en-US"/>
        </w:rPr>
        <w:t>НАЗИВ И АДРЕСА БАНКЕ:</w:t>
      </w:r>
    </w:p>
    <w:p w:rsidR="00886827" w:rsidRPr="00CA2DEA" w:rsidRDefault="00886827" w:rsidP="00886827">
      <w:pPr>
        <w:pStyle w:val="KDParagraf"/>
        <w:spacing w:before="0"/>
        <w:rPr>
          <w:rFonts w:cs="Arial"/>
          <w:lang w:val="sr-Cyrl-CS" w:bidi="en-US"/>
        </w:rPr>
      </w:pPr>
      <w:r w:rsidRPr="00CA2DEA">
        <w:rPr>
          <w:rFonts w:cs="Arial"/>
          <w:lang w:val="sr-Cyrl-CS" w:bidi="en-US"/>
        </w:rPr>
        <w:t>Народна банка Србије (НБС)</w:t>
      </w:r>
    </w:p>
    <w:p w:rsidR="00886827" w:rsidRPr="00CA2DEA" w:rsidRDefault="00886827" w:rsidP="00886827">
      <w:pPr>
        <w:pStyle w:val="KDParagraf"/>
        <w:spacing w:before="0"/>
        <w:rPr>
          <w:rFonts w:cs="Arial"/>
          <w:lang w:val="sr-Cyrl-CS" w:bidi="en-US"/>
        </w:rPr>
      </w:pPr>
      <w:r w:rsidRPr="00CA2DEA">
        <w:rPr>
          <w:rFonts w:cs="Arial"/>
          <w:lang w:val="sr-Cyrl-CS" w:bidi="en-US"/>
        </w:rPr>
        <w:t>11000 Београд, ул. Немањина бр. 17</w:t>
      </w:r>
    </w:p>
    <w:p w:rsidR="00886827" w:rsidRPr="00CA2DEA" w:rsidRDefault="00886827" w:rsidP="00886827">
      <w:pPr>
        <w:pStyle w:val="KDParagraf"/>
        <w:spacing w:before="0"/>
        <w:rPr>
          <w:rFonts w:cs="Arial"/>
          <w:lang w:val="sr-Cyrl-CS" w:bidi="en-US"/>
        </w:rPr>
      </w:pPr>
      <w:r w:rsidRPr="00CA2DEA">
        <w:rPr>
          <w:rFonts w:cs="Arial"/>
          <w:lang w:val="sr-Cyrl-CS" w:bidi="en-US"/>
        </w:rPr>
        <w:t>Србија</w:t>
      </w:r>
    </w:p>
    <w:p w:rsidR="00886827" w:rsidRPr="00CA2DEA" w:rsidRDefault="00886827" w:rsidP="00886827">
      <w:pPr>
        <w:pStyle w:val="KDParagraf"/>
        <w:spacing w:before="0"/>
        <w:rPr>
          <w:rFonts w:cs="Arial"/>
          <w:lang w:val="sr-Cyrl-CS" w:bidi="en-US"/>
        </w:rPr>
      </w:pPr>
      <w:r w:rsidRPr="00F10346">
        <w:rPr>
          <w:rFonts w:cs="Arial"/>
          <w:lang w:bidi="en-US"/>
        </w:rPr>
        <w:t>SWIFT</w:t>
      </w:r>
      <w:r w:rsidRPr="00CA2DEA">
        <w:rPr>
          <w:rFonts w:cs="Arial"/>
          <w:lang w:val="sr-Cyrl-CS" w:bidi="en-US"/>
        </w:rPr>
        <w:t xml:space="preserve"> </w:t>
      </w:r>
      <w:r w:rsidRPr="00F10346">
        <w:rPr>
          <w:rFonts w:cs="Arial"/>
          <w:lang w:bidi="en-US"/>
        </w:rPr>
        <w:t>CODE</w:t>
      </w:r>
      <w:r w:rsidRPr="00CA2DEA">
        <w:rPr>
          <w:rFonts w:cs="Arial"/>
          <w:lang w:val="sr-Cyrl-CS" w:bidi="en-US"/>
        </w:rPr>
        <w:t xml:space="preserve">: </w:t>
      </w:r>
      <w:r w:rsidRPr="00F10346">
        <w:rPr>
          <w:rFonts w:cs="Arial"/>
          <w:lang w:bidi="en-US"/>
        </w:rPr>
        <w:t>NBSRRSBGXXX</w:t>
      </w:r>
    </w:p>
    <w:p w:rsidR="00886827" w:rsidRPr="00CA2DEA" w:rsidRDefault="00886827" w:rsidP="00886827">
      <w:pPr>
        <w:pStyle w:val="KDParagraf"/>
        <w:spacing w:before="0"/>
        <w:rPr>
          <w:rFonts w:cs="Arial"/>
          <w:lang w:val="sr-Cyrl-CS" w:bidi="en-US"/>
        </w:rPr>
      </w:pPr>
    </w:p>
    <w:p w:rsidR="00886827" w:rsidRPr="00CA2DEA" w:rsidRDefault="00886827" w:rsidP="00886827">
      <w:pPr>
        <w:pStyle w:val="KDParagraf"/>
        <w:spacing w:before="0"/>
        <w:rPr>
          <w:rFonts w:cs="Arial"/>
          <w:lang w:val="sr-Cyrl-CS" w:bidi="en-US"/>
        </w:rPr>
      </w:pPr>
      <w:r w:rsidRPr="00CA2DEA">
        <w:rPr>
          <w:rFonts w:cs="Arial"/>
          <w:lang w:val="sr-Cyrl-CS" w:bidi="en-US"/>
        </w:rPr>
        <w:t>НАЗИВ И АДРЕСА ИНСТИТУЦИЈЕ:</w:t>
      </w:r>
    </w:p>
    <w:p w:rsidR="00886827" w:rsidRPr="00CA2DEA" w:rsidRDefault="00886827" w:rsidP="00886827">
      <w:pPr>
        <w:pStyle w:val="KDParagraf"/>
        <w:spacing w:before="0"/>
        <w:rPr>
          <w:rFonts w:cs="Arial"/>
          <w:lang w:val="sr-Cyrl-CS" w:bidi="en-US"/>
        </w:rPr>
      </w:pPr>
      <w:r w:rsidRPr="00CA2DEA">
        <w:rPr>
          <w:rFonts w:cs="Arial"/>
          <w:lang w:val="sr-Cyrl-CS" w:bidi="en-US"/>
        </w:rPr>
        <w:t>Министарство финансија</w:t>
      </w:r>
    </w:p>
    <w:p w:rsidR="00886827" w:rsidRPr="00CA2DEA" w:rsidRDefault="00886827" w:rsidP="00886827">
      <w:pPr>
        <w:pStyle w:val="KDParagraf"/>
        <w:spacing w:before="0"/>
        <w:rPr>
          <w:rFonts w:cs="Arial"/>
          <w:lang w:val="sr-Cyrl-CS" w:bidi="en-US"/>
        </w:rPr>
      </w:pPr>
      <w:r w:rsidRPr="00CA2DEA">
        <w:rPr>
          <w:rFonts w:cs="Arial"/>
          <w:lang w:val="sr-Cyrl-CS" w:bidi="en-US"/>
        </w:rPr>
        <w:t>Управа за трезор</w:t>
      </w:r>
    </w:p>
    <w:p w:rsidR="00886827" w:rsidRPr="00CA2DEA" w:rsidRDefault="00886827" w:rsidP="00886827">
      <w:pPr>
        <w:pStyle w:val="KDParagraf"/>
        <w:spacing w:before="0"/>
        <w:rPr>
          <w:rFonts w:cs="Arial"/>
          <w:lang w:val="sr-Cyrl-CS" w:bidi="en-US"/>
        </w:rPr>
      </w:pPr>
      <w:r w:rsidRPr="00CA2DEA">
        <w:rPr>
          <w:rFonts w:cs="Arial"/>
          <w:lang w:val="sr-Cyrl-CS" w:bidi="en-US"/>
        </w:rPr>
        <w:t>ул. Поп Лукина бр. 7-9</w:t>
      </w:r>
    </w:p>
    <w:p w:rsidR="00886827" w:rsidRPr="00CA2DEA" w:rsidRDefault="00886827" w:rsidP="00886827">
      <w:pPr>
        <w:pStyle w:val="KDParagraf"/>
        <w:spacing w:before="0"/>
        <w:rPr>
          <w:rFonts w:cs="Arial"/>
          <w:lang w:val="sr-Cyrl-CS" w:bidi="en-US"/>
        </w:rPr>
      </w:pPr>
      <w:r w:rsidRPr="00CA2DEA">
        <w:rPr>
          <w:rFonts w:cs="Arial"/>
          <w:lang w:val="sr-Cyrl-CS" w:bidi="en-US"/>
        </w:rPr>
        <w:t>11000 Београд</w:t>
      </w:r>
    </w:p>
    <w:p w:rsidR="00886827" w:rsidRPr="00CA2DEA" w:rsidRDefault="00886827" w:rsidP="00886827">
      <w:pPr>
        <w:pStyle w:val="KDParagraf"/>
        <w:spacing w:before="0"/>
        <w:rPr>
          <w:rFonts w:cs="Arial"/>
          <w:lang w:val="sr-Cyrl-CS" w:bidi="en-US"/>
        </w:rPr>
      </w:pPr>
      <w:r w:rsidRPr="00F10346">
        <w:rPr>
          <w:rFonts w:cs="Arial"/>
          <w:lang w:bidi="en-US"/>
        </w:rPr>
        <w:t>IBAN</w:t>
      </w:r>
      <w:r w:rsidRPr="00CA2DEA">
        <w:rPr>
          <w:rFonts w:cs="Arial"/>
          <w:lang w:val="sr-Cyrl-CS" w:bidi="en-US"/>
        </w:rPr>
        <w:t xml:space="preserve">: </w:t>
      </w:r>
      <w:r w:rsidRPr="00F10346">
        <w:rPr>
          <w:rFonts w:cs="Arial"/>
          <w:lang w:bidi="en-US"/>
        </w:rPr>
        <w:t>RS</w:t>
      </w:r>
      <w:r w:rsidRPr="00CA2DEA">
        <w:rPr>
          <w:rFonts w:cs="Arial"/>
          <w:lang w:val="sr-Cyrl-CS" w:bidi="en-US"/>
        </w:rPr>
        <w:t xml:space="preserve"> 35908500103019323073</w:t>
      </w:r>
    </w:p>
    <w:p w:rsidR="00886827" w:rsidRPr="00CA2DEA" w:rsidRDefault="00886827" w:rsidP="00886827">
      <w:pPr>
        <w:pStyle w:val="KDParagraf"/>
        <w:spacing w:before="0"/>
        <w:rPr>
          <w:rFonts w:cs="Arial"/>
          <w:lang w:val="sr-Cyrl-CS" w:bidi="en-US"/>
        </w:rPr>
      </w:pPr>
    </w:p>
    <w:p w:rsidR="00886827" w:rsidRPr="00CA2DEA" w:rsidRDefault="00886827" w:rsidP="00886827">
      <w:pPr>
        <w:pStyle w:val="KDParagraf"/>
        <w:spacing w:before="0"/>
        <w:rPr>
          <w:rFonts w:cs="Arial"/>
          <w:lang w:val="sr-Cyrl-CS" w:bidi="en-US"/>
        </w:rPr>
      </w:pPr>
      <w:r w:rsidRPr="00CA2DEA">
        <w:rPr>
          <w:rFonts w:cs="Arial"/>
          <w:lang w:val="sr-Cyrl-CS"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CA2DEA">
        <w:rPr>
          <w:rFonts w:cs="Arial"/>
          <w:lang w:val="sr-Cyrl-CS" w:bidi="en-US"/>
        </w:rPr>
        <w:t xml:space="preserve"> 70: </w:t>
      </w:r>
      <w:r w:rsidRPr="00F10346">
        <w:rPr>
          <w:rFonts w:cs="Arial"/>
          <w:lang w:bidi="en-US"/>
        </w:rPr>
        <w:t>DETAILS</w:t>
      </w:r>
      <w:r w:rsidRPr="00CA2DEA">
        <w:rPr>
          <w:rFonts w:cs="Arial"/>
          <w:lang w:val="sr-Cyrl-CS" w:bidi="en-US"/>
        </w:rPr>
        <w:t xml:space="preserve"> </w:t>
      </w:r>
      <w:r w:rsidRPr="00F10346">
        <w:rPr>
          <w:rFonts w:cs="Arial"/>
          <w:lang w:bidi="en-US"/>
        </w:rPr>
        <w:t>OF</w:t>
      </w:r>
      <w:r w:rsidRPr="00CA2DEA">
        <w:rPr>
          <w:rFonts w:cs="Arial"/>
          <w:lang w:val="sr-Cyrl-CS" w:bidi="en-US"/>
        </w:rPr>
        <w:t xml:space="preserve"> </w:t>
      </w:r>
      <w:r w:rsidRPr="00F10346">
        <w:rPr>
          <w:rFonts w:cs="Arial"/>
          <w:lang w:bidi="en-US"/>
        </w:rPr>
        <w:t>PAYMENT</w:t>
      </w:r>
      <w:r w:rsidRPr="00CA2DEA">
        <w:rPr>
          <w:rFonts w:cs="Arial"/>
          <w:lang w:val="sr-Cyrl-CS" w:bidi="en-US"/>
        </w:rPr>
        <w:t>):</w:t>
      </w:r>
    </w:p>
    <w:p w:rsidR="00886827" w:rsidRPr="00CA2DEA" w:rsidRDefault="00886827" w:rsidP="00886827">
      <w:pPr>
        <w:pStyle w:val="KDParagraf"/>
        <w:spacing w:before="0"/>
        <w:rPr>
          <w:rFonts w:cs="Arial"/>
          <w:lang w:val="sr-Cyrl-CS" w:bidi="en-US"/>
        </w:rPr>
      </w:pPr>
      <w:r w:rsidRPr="00CA2DEA">
        <w:rPr>
          <w:rFonts w:cs="Arial"/>
          <w:lang w:val="sr-Cyrl-CS" w:bidi="en-US"/>
        </w:rPr>
        <w:t>– број у поступку јавне набавке на које се захтев за заштиту права односи и</w:t>
      </w:r>
    </w:p>
    <w:p w:rsidR="00886827" w:rsidRPr="00CA2DEA" w:rsidRDefault="00886827" w:rsidP="00886827">
      <w:pPr>
        <w:pStyle w:val="KDParagraf"/>
        <w:spacing w:before="0"/>
        <w:rPr>
          <w:rFonts w:cs="Arial"/>
          <w:lang w:val="sr-Cyrl-CS" w:bidi="en-US"/>
        </w:rPr>
      </w:pPr>
      <w:r w:rsidRPr="00CA2DEA">
        <w:rPr>
          <w:rFonts w:cs="Arial"/>
          <w:lang w:val="sr-Cyrl-CS" w:bidi="en-US"/>
        </w:rPr>
        <w:t>назив наручиоца у поступку јавне набавке.</w:t>
      </w:r>
    </w:p>
    <w:p w:rsidR="00886827" w:rsidRPr="00CA2DEA" w:rsidRDefault="00886827" w:rsidP="00886827">
      <w:pPr>
        <w:pStyle w:val="KDParagraf"/>
        <w:spacing w:before="0"/>
        <w:rPr>
          <w:rFonts w:cs="Arial"/>
          <w:lang w:val="sr-Cyrl-CS" w:bidi="en-US"/>
        </w:rPr>
      </w:pPr>
      <w:r w:rsidRPr="00CA2DEA">
        <w:rPr>
          <w:rFonts w:cs="Arial"/>
          <w:lang w:val="sr-Cyrl-CS" w:bidi="en-US"/>
        </w:rPr>
        <w:t xml:space="preserve">У прилогу су инструкције за уплате у валутама: </w:t>
      </w:r>
      <w:r w:rsidRPr="00F10346">
        <w:rPr>
          <w:rFonts w:cs="Arial"/>
          <w:lang w:bidi="en-US"/>
        </w:rPr>
        <w:t>EUR</w:t>
      </w:r>
      <w:r w:rsidRPr="00CA2DEA">
        <w:rPr>
          <w:rFonts w:cs="Arial"/>
          <w:lang w:val="sr-Cyrl-CS" w:bidi="en-US"/>
        </w:rPr>
        <w:t xml:space="preserve"> и </w:t>
      </w:r>
      <w:r w:rsidRPr="00F10346">
        <w:rPr>
          <w:rFonts w:cs="Arial"/>
          <w:lang w:bidi="en-US"/>
        </w:rPr>
        <w:t>USD</w:t>
      </w:r>
      <w:r w:rsidRPr="00CA2DEA">
        <w:rPr>
          <w:rFonts w:cs="Arial"/>
          <w:lang w:val="sr-Cyrl-CS" w:bidi="en-US"/>
        </w:rPr>
        <w:t>.</w:t>
      </w:r>
    </w:p>
    <w:p w:rsidR="00886827" w:rsidRPr="00CA2DEA" w:rsidRDefault="00886827" w:rsidP="00886827">
      <w:pPr>
        <w:pStyle w:val="KDParagraf"/>
        <w:spacing w:before="0"/>
        <w:rPr>
          <w:rFonts w:cs="Arial"/>
          <w:lang w:val="sr-Cyrl-CS"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C10E77">
        <w:trPr>
          <w:trHeight w:val="30"/>
        </w:trPr>
        <w:tc>
          <w:tcPr>
            <w:tcW w:w="9245"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C10E77">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32A: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C10E77">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C10E77">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7F549E">
        <w:trPr>
          <w:trHeight w:val="1043"/>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7F549E">
        <w:trPr>
          <w:trHeight w:val="15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659" w:type="dxa"/>
            <w:shd w:val="clear" w:color="auto" w:fill="auto"/>
          </w:tcPr>
          <w:p w:rsidR="00886827" w:rsidRPr="00CA2DEA" w:rsidRDefault="00886827" w:rsidP="00886827">
            <w:pPr>
              <w:pStyle w:val="KDParagraf"/>
              <w:spacing w:before="0"/>
              <w:rPr>
                <w:rFonts w:cs="Arial"/>
                <w:lang w:val="pt-BR" w:bidi="en-US"/>
              </w:rPr>
            </w:pPr>
            <w:r w:rsidRPr="00CA2DEA">
              <w:rPr>
                <w:rFonts w:cs="Arial"/>
                <w:lang w:val="pt-BR" w:bidi="en-US"/>
              </w:rPr>
              <w:t>/DE20500700100935930800</w:t>
            </w:r>
          </w:p>
          <w:p w:rsidR="00886827" w:rsidRPr="00CA2DEA" w:rsidRDefault="00886827" w:rsidP="00886827">
            <w:pPr>
              <w:pStyle w:val="KDParagraf"/>
              <w:spacing w:before="0"/>
              <w:rPr>
                <w:rFonts w:cs="Arial"/>
                <w:lang w:val="pt-BR" w:bidi="en-US"/>
              </w:rPr>
            </w:pPr>
            <w:r w:rsidRPr="00CA2DEA">
              <w:rPr>
                <w:rFonts w:cs="Arial"/>
                <w:lang w:val="pt-BR" w:bidi="en-US"/>
              </w:rPr>
              <w:t>NBSRRSBGXXX</w:t>
            </w:r>
          </w:p>
          <w:p w:rsidR="00886827" w:rsidRPr="00CA2DEA" w:rsidRDefault="00886827" w:rsidP="00886827">
            <w:pPr>
              <w:pStyle w:val="KDParagraf"/>
              <w:spacing w:before="0"/>
              <w:rPr>
                <w:rFonts w:cs="Arial"/>
                <w:lang w:val="pt-BR" w:bidi="en-US"/>
              </w:rPr>
            </w:pPr>
            <w:r w:rsidRPr="00CA2DEA">
              <w:rPr>
                <w:rFonts w:cs="Arial"/>
                <w:lang w:val="pt-BR"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C10E77">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659" w:type="dxa"/>
            <w:shd w:val="clear" w:color="auto" w:fill="auto"/>
          </w:tcPr>
          <w:p w:rsidR="00886827" w:rsidRPr="00CA2DEA" w:rsidRDefault="00886827" w:rsidP="00886827">
            <w:pPr>
              <w:pStyle w:val="KDParagraf"/>
              <w:spacing w:before="0"/>
              <w:rPr>
                <w:rFonts w:cs="Arial"/>
                <w:lang w:val="pt-BR" w:bidi="en-US"/>
              </w:rPr>
            </w:pPr>
            <w:r w:rsidRPr="00CA2DEA">
              <w:rPr>
                <w:rFonts w:cs="Arial"/>
                <w:lang w:val="pt-BR" w:bidi="en-US"/>
              </w:rPr>
              <w:t>/RS35908500103019323073</w:t>
            </w:r>
          </w:p>
          <w:p w:rsidR="00886827" w:rsidRPr="00CA2DEA" w:rsidRDefault="00886827" w:rsidP="00886827">
            <w:pPr>
              <w:pStyle w:val="KDParagraf"/>
              <w:spacing w:before="0"/>
              <w:rPr>
                <w:rFonts w:cs="Arial"/>
                <w:lang w:val="pt-BR" w:bidi="en-US"/>
              </w:rPr>
            </w:pPr>
            <w:r w:rsidRPr="00CA2DEA">
              <w:rPr>
                <w:rFonts w:cs="Arial"/>
                <w:lang w:val="pt-BR" w:bidi="en-US"/>
              </w:rPr>
              <w:t>MINISTARSTVO FINANSIJA</w:t>
            </w:r>
          </w:p>
          <w:p w:rsidR="00886827" w:rsidRPr="00CA2DEA" w:rsidRDefault="00886827" w:rsidP="00886827">
            <w:pPr>
              <w:pStyle w:val="KDParagraf"/>
              <w:spacing w:before="0"/>
              <w:rPr>
                <w:rFonts w:cs="Arial"/>
                <w:lang w:val="pt-BR" w:bidi="en-US"/>
              </w:rPr>
            </w:pPr>
            <w:r w:rsidRPr="00CA2DEA">
              <w:rPr>
                <w:rFonts w:cs="Arial"/>
                <w:lang w:val="pt-BR"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C10E77">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CA2DEA" w:rsidRDefault="00886827" w:rsidP="00886827">
            <w:pPr>
              <w:pStyle w:val="KDParagraf"/>
              <w:spacing w:before="0"/>
              <w:rPr>
                <w:rFonts w:cs="Arial"/>
                <w:lang w:val="pt-BR" w:bidi="en-US"/>
              </w:rPr>
            </w:pPr>
            <w:r w:rsidRPr="00CA2DEA">
              <w:rPr>
                <w:rFonts w:cs="Arial"/>
                <w:lang w:val="pt-BR" w:bidi="en-US"/>
              </w:rPr>
              <w:t>/RS35908500103019323073</w:t>
            </w:r>
          </w:p>
          <w:p w:rsidR="00886827" w:rsidRPr="00CA2DEA" w:rsidRDefault="00886827" w:rsidP="00886827">
            <w:pPr>
              <w:pStyle w:val="KDParagraf"/>
              <w:spacing w:before="0"/>
              <w:rPr>
                <w:rFonts w:cs="Arial"/>
                <w:lang w:val="pt-BR" w:bidi="en-US"/>
              </w:rPr>
            </w:pPr>
            <w:r w:rsidRPr="00CA2DEA">
              <w:rPr>
                <w:rFonts w:cs="Arial"/>
                <w:lang w:val="pt-BR" w:bidi="en-US"/>
              </w:rPr>
              <w:t>MINISTARSTVO FINANSIJA</w:t>
            </w:r>
          </w:p>
          <w:p w:rsidR="00886827" w:rsidRPr="00CA2DEA" w:rsidRDefault="00886827" w:rsidP="00886827">
            <w:pPr>
              <w:pStyle w:val="KDParagraf"/>
              <w:spacing w:before="0"/>
              <w:rPr>
                <w:rFonts w:cs="Arial"/>
                <w:lang w:val="pt-BR" w:bidi="en-US"/>
              </w:rPr>
            </w:pPr>
            <w:r w:rsidRPr="00CA2DEA">
              <w:rPr>
                <w:rFonts w:cs="Arial"/>
                <w:lang w:val="pt-BR"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3" w:name="_Toc441651610"/>
      <w:bookmarkStart w:id="254" w:name="_Toc442559921"/>
    </w:p>
    <w:p w:rsidR="008D2B23" w:rsidRPr="00F10346" w:rsidRDefault="008D2B23" w:rsidP="00A57E2D">
      <w:pPr>
        <w:pStyle w:val="KDPodnaslov2"/>
        <w:numPr>
          <w:ilvl w:val="1"/>
          <w:numId w:val="29"/>
        </w:numPr>
        <w:spacing w:before="0"/>
        <w:jc w:val="both"/>
        <w:rPr>
          <w:rFonts w:cs="Arial"/>
        </w:rPr>
      </w:pPr>
      <w:r w:rsidRPr="00F10346">
        <w:rPr>
          <w:rFonts w:cs="Arial"/>
        </w:rPr>
        <w:t>Закључивање уговора</w:t>
      </w:r>
      <w:bookmarkEnd w:id="253"/>
      <w:bookmarkEnd w:id="254"/>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6F3D89">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011903" w:rsidRDefault="007E3AF6" w:rsidP="007E3AF6">
      <w:pPr>
        <w:spacing w:before="0"/>
        <w:rPr>
          <w:rFonts w:cs="Arial"/>
        </w:rPr>
      </w:pPr>
      <w:r w:rsidRPr="00011903">
        <w:rPr>
          <w:rFonts w:cs="Arial"/>
        </w:rPr>
        <w:t>Понуђач којем буде додељен уговор, обавезан је да у року од највише 10</w:t>
      </w:r>
      <w:r w:rsidR="002479F9" w:rsidRPr="00011903">
        <w:rPr>
          <w:rFonts w:cs="Arial"/>
        </w:rPr>
        <w:t xml:space="preserve"> (десет)</w:t>
      </w:r>
      <w:r w:rsidR="00F40D7C" w:rsidRPr="00011903">
        <w:rPr>
          <w:rFonts w:cs="Arial"/>
        </w:rPr>
        <w:t xml:space="preserve"> дана </w:t>
      </w:r>
      <w:r w:rsidRPr="00011903">
        <w:rPr>
          <w:rFonts w:cs="Arial"/>
        </w:rPr>
        <w:t xml:space="preserve">од дана закључења уговора </w:t>
      </w:r>
      <w:r w:rsidRPr="00562AD0">
        <w:rPr>
          <w:rFonts w:cs="Arial"/>
        </w:rPr>
        <w:t>достави банкарску гаранцију</w:t>
      </w:r>
      <w:r w:rsidR="00617FED" w:rsidRPr="00562AD0">
        <w:rPr>
          <w:rFonts w:cs="Arial"/>
          <w:lang w:val="sr-Cyrl-RS"/>
        </w:rPr>
        <w:t xml:space="preserve"> за добро извршење посла.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F40D7C">
        <w:rPr>
          <w:rFonts w:cs="Arial"/>
          <w:lang w:val="ru-RU"/>
        </w:rPr>
        <w:t xml:space="preserve">8 </w:t>
      </w:r>
      <w:r w:rsidR="00F40D7C" w:rsidRPr="00F10346">
        <w:rPr>
          <w:rFonts w:cs="Arial"/>
          <w:lang w:val="ru-RU"/>
        </w:rPr>
        <w:t>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CA2DEA"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CA2DEA" w:rsidRDefault="00A179C0" w:rsidP="007E3AF6">
      <w:pPr>
        <w:spacing w:before="0"/>
        <w:rPr>
          <w:rFonts w:cs="Arial"/>
          <w:lang w:val="ru-RU"/>
        </w:rPr>
      </w:pPr>
    </w:p>
    <w:p w:rsidR="008D2B23" w:rsidRPr="00F10346" w:rsidRDefault="008D2B23" w:rsidP="00A57E2D">
      <w:pPr>
        <w:pStyle w:val="KDPodnaslov2"/>
        <w:numPr>
          <w:ilvl w:val="1"/>
          <w:numId w:val="29"/>
        </w:numPr>
        <w:spacing w:before="0"/>
        <w:jc w:val="both"/>
        <w:rPr>
          <w:rFonts w:cs="Arial"/>
        </w:rPr>
      </w:pPr>
      <w:bookmarkStart w:id="255" w:name="_Toc441651611"/>
      <w:bookmarkStart w:id="256" w:name="_Toc442559922"/>
      <w:r w:rsidRPr="00F10346">
        <w:rPr>
          <w:rFonts w:cs="Arial"/>
        </w:rPr>
        <w:lastRenderedPageBreak/>
        <w:t>Измене током трајања уговора</w:t>
      </w:r>
      <w:bookmarkEnd w:id="255"/>
      <w:bookmarkEnd w:id="256"/>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011903" w:rsidRPr="00C10E77" w:rsidRDefault="00011903" w:rsidP="00011903">
      <w:pPr>
        <w:spacing w:before="0"/>
        <w:rPr>
          <w:rFonts w:cs="Arial"/>
          <w:lang w:eastAsia="sr-Latn-CS"/>
        </w:rPr>
      </w:pPr>
      <w:r w:rsidRPr="00011903">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w:t>
      </w:r>
      <w:r w:rsidRPr="00C10E77">
        <w:rPr>
          <w:rFonts w:cs="Arial"/>
          <w:lang w:eastAsia="sr-Latn-CS"/>
        </w:rPr>
        <w:t>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09377A" w:rsidRPr="00C10E77" w:rsidRDefault="0009377A" w:rsidP="00922EDB">
      <w:pPr>
        <w:spacing w:before="0"/>
        <w:rPr>
          <w:rFonts w:cs="Arial"/>
          <w:lang w:eastAsia="sr-Latn-CS"/>
        </w:rPr>
      </w:pPr>
    </w:p>
    <w:p w:rsidR="00011903" w:rsidRPr="00C10E77" w:rsidRDefault="00011903" w:rsidP="00011903">
      <w:pPr>
        <w:spacing w:before="0"/>
        <w:rPr>
          <w:rFonts w:cs="Arial"/>
          <w:lang w:eastAsia="sr-Latn-CS"/>
        </w:rPr>
      </w:pPr>
      <w:r w:rsidRPr="00C10E77">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922EDB" w:rsidRPr="00C10E77" w:rsidRDefault="00922EDB" w:rsidP="00922EDB">
      <w:pPr>
        <w:spacing w:before="0"/>
        <w:rPr>
          <w:rFonts w:cs="Arial"/>
          <w:lang w:eastAsia="sr-Latn-CS"/>
        </w:rPr>
      </w:pPr>
    </w:p>
    <w:p w:rsidR="0009377A" w:rsidRPr="00C10E77" w:rsidRDefault="0009377A" w:rsidP="00922EDB">
      <w:pPr>
        <w:spacing w:before="0"/>
        <w:rPr>
          <w:rFonts w:cs="Arial"/>
          <w:lang w:eastAsia="sr-Latn-CS"/>
        </w:rPr>
      </w:pPr>
    </w:p>
    <w:p w:rsidR="00465640" w:rsidRPr="00C10E77" w:rsidRDefault="00465640" w:rsidP="00922EDB">
      <w:pPr>
        <w:spacing w:before="0"/>
        <w:rPr>
          <w:rFonts w:cs="Arial"/>
          <w:lang w:eastAsia="sr-Latn-CS"/>
        </w:rPr>
      </w:pPr>
    </w:p>
    <w:p w:rsidR="00465640" w:rsidRPr="00C10E77" w:rsidRDefault="00465640" w:rsidP="00922EDB">
      <w:pPr>
        <w:spacing w:before="0"/>
        <w:rPr>
          <w:rFonts w:cs="Arial"/>
          <w:lang w:eastAsia="sr-Latn-CS"/>
        </w:rPr>
      </w:pPr>
    </w:p>
    <w:p w:rsidR="00465640" w:rsidRPr="00C10E77" w:rsidRDefault="00465640" w:rsidP="00922EDB">
      <w:pPr>
        <w:spacing w:before="0"/>
        <w:rPr>
          <w:rFonts w:cs="Arial"/>
          <w:lang w:eastAsia="sr-Latn-CS"/>
        </w:rPr>
      </w:pPr>
    </w:p>
    <w:p w:rsidR="00465640" w:rsidRPr="00C10E77" w:rsidRDefault="00465640" w:rsidP="00922EDB">
      <w:pPr>
        <w:spacing w:before="0"/>
        <w:rPr>
          <w:rFonts w:cs="Arial"/>
          <w:lang w:eastAsia="sr-Latn-CS"/>
        </w:rPr>
      </w:pPr>
    </w:p>
    <w:p w:rsidR="00465640" w:rsidRDefault="00465640"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Default="007F549E" w:rsidP="00922EDB">
      <w:pPr>
        <w:spacing w:before="0"/>
        <w:rPr>
          <w:rFonts w:cs="Arial"/>
          <w:lang w:val="sr-Cyrl-RS" w:eastAsia="sr-Latn-CS"/>
        </w:rPr>
      </w:pPr>
    </w:p>
    <w:p w:rsidR="007F549E" w:rsidRPr="007F549E" w:rsidRDefault="007F549E" w:rsidP="00922EDB">
      <w:pPr>
        <w:spacing w:before="0"/>
        <w:rPr>
          <w:rFonts w:cs="Arial"/>
          <w:lang w:val="sr-Cyrl-RS" w:eastAsia="sr-Latn-CS"/>
        </w:rPr>
      </w:pPr>
    </w:p>
    <w:p w:rsidR="00465640" w:rsidRPr="00C10E77" w:rsidRDefault="00465640" w:rsidP="00922EDB">
      <w:pPr>
        <w:spacing w:before="0"/>
        <w:rPr>
          <w:rFonts w:cs="Arial"/>
          <w:lang w:eastAsia="sr-Latn-CS"/>
        </w:rPr>
      </w:pPr>
    </w:p>
    <w:p w:rsidR="00465640" w:rsidRPr="00C10E77" w:rsidRDefault="00465640" w:rsidP="00465640">
      <w:pPr>
        <w:spacing w:before="0"/>
        <w:rPr>
          <w:rFonts w:cs="Arial"/>
          <w:lang w:eastAsia="sr-Latn-CS"/>
        </w:rPr>
      </w:pPr>
    </w:p>
    <w:p w:rsidR="00465640" w:rsidRPr="00C10E77" w:rsidRDefault="00465640" w:rsidP="00A57E2D">
      <w:pPr>
        <w:pStyle w:val="KDPodnaslov1"/>
        <w:numPr>
          <w:ilvl w:val="0"/>
          <w:numId w:val="29"/>
        </w:numPr>
        <w:spacing w:before="0"/>
        <w:jc w:val="center"/>
        <w:rPr>
          <w:rFonts w:cs="Arial"/>
        </w:rPr>
      </w:pPr>
      <w:r w:rsidRPr="00C10E77">
        <w:rPr>
          <w:rFonts w:cs="Arial"/>
        </w:rPr>
        <w:t>ОБРАСЦИ</w:t>
      </w:r>
    </w:p>
    <w:p w:rsidR="0008263C" w:rsidRDefault="0008263C"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Pr="00562AD0" w:rsidRDefault="00562AD0" w:rsidP="00922EDB">
      <w:pPr>
        <w:spacing w:before="0"/>
        <w:rPr>
          <w:rFonts w:cs="Arial"/>
          <w:lang w:val="sr-Cyrl-RS" w:eastAsia="sr-Latn-CS"/>
        </w:rPr>
      </w:pPr>
    </w:p>
    <w:p w:rsidR="0008263C" w:rsidRDefault="0008263C"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562AD0" w:rsidRDefault="00562AD0" w:rsidP="00922EDB">
      <w:pPr>
        <w:spacing w:before="0"/>
        <w:rPr>
          <w:rFonts w:cs="Arial"/>
          <w:lang w:val="sr-Cyrl-RS" w:eastAsia="sr-Latn-CS"/>
        </w:rPr>
      </w:pPr>
    </w:p>
    <w:p w:rsidR="00343A18" w:rsidRPr="00F10346" w:rsidRDefault="00343A18" w:rsidP="00343A18">
      <w:pPr>
        <w:pStyle w:val="KDObrazac"/>
        <w:spacing w:before="0"/>
        <w:rPr>
          <w:noProof/>
        </w:rPr>
      </w:pPr>
      <w:bookmarkStart w:id="257" w:name="_Toc442559924"/>
      <w:r w:rsidRPr="00F10346">
        <w:lastRenderedPageBreak/>
        <w:t xml:space="preserve">ОБРАЗАЦ </w:t>
      </w:r>
      <w:r w:rsidR="003364E4">
        <w:rPr>
          <w:lang w:val="sr-Cyrl-RS"/>
        </w:rPr>
        <w:t>1</w:t>
      </w:r>
      <w:r w:rsidRPr="00F10346">
        <w:rPr>
          <w:noProof/>
        </w:rPr>
        <w:t>.</w:t>
      </w:r>
      <w:bookmarkEnd w:id="257"/>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поступак јавне набавке</w:t>
      </w:r>
      <w:r w:rsidR="004D0A5C">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4D0A5C">
        <w:rPr>
          <w:rFonts w:cs="Arial"/>
          <w:lang w:val="ru-RU"/>
        </w:rPr>
        <w:t>Материјал за реконструкцију 0,4</w:t>
      </w:r>
      <w:r w:rsidR="004D0A5C">
        <w:rPr>
          <w:rFonts w:cs="Arial"/>
          <w:lang w:val="sr-Latn-RS"/>
        </w:rPr>
        <w:t>kV</w:t>
      </w:r>
      <w:r w:rsidR="004D0A5C">
        <w:rPr>
          <w:rFonts w:cs="Arial"/>
          <w:lang w:val="sr-Cyrl-RS"/>
        </w:rPr>
        <w:t xml:space="preserve"> главног развода ТЕМ са уградњом</w:t>
      </w:r>
      <w:r w:rsidR="004D0A5C" w:rsidRPr="00F10346">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CA2DEA">
        <w:rPr>
          <w:rFonts w:cs="Arial"/>
          <w:b/>
          <w:lang w:val="sr-Cyrl-CS"/>
        </w:rPr>
        <w:t>3000/1398/2016 (1447/2016)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CA2DEA" w:rsidRDefault="00952E72"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000341"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000341"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CA2DEA" w:rsidRDefault="00343A18" w:rsidP="00343A18">
      <w:pPr>
        <w:spacing w:before="0"/>
        <w:rPr>
          <w:rFonts w:eastAsia="TimesNewRomanPSMT" w:cs="Arial"/>
          <w:b/>
          <w:bCs/>
          <w:lang w:val="ru-RU"/>
        </w:rPr>
      </w:pPr>
    </w:p>
    <w:p w:rsidR="0060281E" w:rsidRPr="00CA2DEA" w:rsidRDefault="0060281E" w:rsidP="00343A18">
      <w:pPr>
        <w:spacing w:before="0"/>
        <w:rPr>
          <w:rFonts w:eastAsia="TimesNewRomanPSMT" w:cs="Arial"/>
          <w:b/>
          <w:bCs/>
          <w:lang w:val="ru-RU"/>
        </w:rPr>
      </w:pPr>
    </w:p>
    <w:p w:rsidR="00952E72" w:rsidRPr="00CA2DEA" w:rsidRDefault="00952E72" w:rsidP="00343A18">
      <w:pPr>
        <w:spacing w:before="0"/>
        <w:rPr>
          <w:rFonts w:eastAsia="TimesNewRomanPSMT" w:cs="Arial"/>
          <w:b/>
          <w:bCs/>
          <w:lang w:val="ru-RU"/>
        </w:rPr>
      </w:pPr>
    </w:p>
    <w:p w:rsidR="00952E72" w:rsidRPr="00CA2DEA" w:rsidRDefault="00952E72" w:rsidP="00343A18">
      <w:pPr>
        <w:spacing w:before="0"/>
        <w:rPr>
          <w:rFonts w:eastAsia="TimesNewRomanPSMT" w:cs="Arial"/>
          <w:b/>
          <w:bCs/>
          <w:lang w:val="ru-RU"/>
        </w:rPr>
      </w:pPr>
    </w:p>
    <w:p w:rsidR="00952E72" w:rsidRPr="00CA2DEA" w:rsidRDefault="00952E72" w:rsidP="00343A18">
      <w:pPr>
        <w:spacing w:before="0"/>
        <w:rPr>
          <w:rFonts w:eastAsia="TimesNewRomanPSMT" w:cs="Arial"/>
          <w:b/>
          <w:bCs/>
          <w:lang w:val="ru-RU"/>
        </w:rPr>
      </w:pPr>
    </w:p>
    <w:p w:rsidR="00952E72" w:rsidRPr="00CA2DEA" w:rsidRDefault="00952E72" w:rsidP="00343A18">
      <w:pPr>
        <w:spacing w:before="0"/>
        <w:rPr>
          <w:rFonts w:eastAsia="TimesNewRomanPSMT" w:cs="Arial"/>
          <w:b/>
          <w:bCs/>
          <w:lang w:val="ru-RU"/>
        </w:rPr>
      </w:pPr>
    </w:p>
    <w:p w:rsidR="00952E72" w:rsidRPr="00CA2DEA" w:rsidRDefault="00952E72" w:rsidP="00343A18">
      <w:pPr>
        <w:spacing w:before="0"/>
        <w:rPr>
          <w:rFonts w:eastAsia="TimesNewRomanPSMT" w:cs="Arial"/>
          <w:b/>
          <w:bCs/>
          <w:lang w:val="ru-RU"/>
        </w:rPr>
      </w:pPr>
    </w:p>
    <w:p w:rsidR="00952E72" w:rsidRPr="00CA2DEA" w:rsidRDefault="00952E72" w:rsidP="00343A18">
      <w:pPr>
        <w:spacing w:before="0"/>
        <w:rPr>
          <w:rFonts w:eastAsia="TimesNewRomanPSMT" w:cs="Arial"/>
          <w:b/>
          <w:bCs/>
          <w:lang w:val="ru-RU"/>
        </w:rPr>
      </w:pPr>
    </w:p>
    <w:p w:rsidR="00952E72" w:rsidRPr="00CA2DEA" w:rsidRDefault="00952E72" w:rsidP="00343A18">
      <w:pPr>
        <w:spacing w:before="0"/>
        <w:rPr>
          <w:rFonts w:eastAsia="TimesNewRomanPSMT" w:cs="Arial"/>
          <w:b/>
          <w:bCs/>
          <w:lang w:val="ru-RU"/>
        </w:rPr>
      </w:pPr>
    </w:p>
    <w:p w:rsidR="0060281E" w:rsidRPr="00CA2DEA"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42687E" w:rsidRPr="007F549E" w:rsidRDefault="0042687E" w:rsidP="00343A18">
      <w:pPr>
        <w:spacing w:before="0"/>
        <w:rPr>
          <w:rFonts w:cs="Arial"/>
          <w:iCs/>
          <w:lang w:val="sr-Cyrl-CS"/>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Default="00952E72" w:rsidP="00343A18">
      <w:pPr>
        <w:spacing w:before="0"/>
        <w:rPr>
          <w:rFonts w:cs="Arial"/>
          <w:iCs/>
          <w:lang w:val="ru-RU"/>
        </w:rPr>
      </w:pPr>
    </w:p>
    <w:p w:rsidR="007F549E" w:rsidRDefault="007F549E" w:rsidP="00343A18">
      <w:pPr>
        <w:spacing w:before="0"/>
        <w:rPr>
          <w:rFonts w:cs="Arial"/>
          <w:iCs/>
          <w:lang w:val="ru-RU"/>
        </w:rPr>
      </w:pPr>
    </w:p>
    <w:p w:rsidR="007F549E" w:rsidRPr="00F10346" w:rsidRDefault="007F549E"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7F549E" w:rsidRDefault="007F549E" w:rsidP="00BA2C2D">
      <w:pPr>
        <w:spacing w:before="0"/>
        <w:rPr>
          <w:rFonts w:eastAsia="TimesNewRomanPSMT" w:cs="Arial"/>
          <w:b/>
          <w:bCs/>
          <w:lang w:val="sr-Cyrl-CS"/>
        </w:rPr>
      </w:pPr>
    </w:p>
    <w:p w:rsidR="007F549E" w:rsidRDefault="007F549E" w:rsidP="00BA2C2D">
      <w:pPr>
        <w:spacing w:before="0"/>
        <w:rPr>
          <w:rFonts w:eastAsia="TimesNewRomanPSMT" w:cs="Arial"/>
          <w:b/>
          <w:bCs/>
          <w:lang w:val="sr-Cyrl-CS"/>
        </w:rPr>
      </w:pPr>
    </w:p>
    <w:p w:rsidR="000E75A0" w:rsidRDefault="000E75A0" w:rsidP="000E75A0">
      <w:pPr>
        <w:spacing w:before="0"/>
        <w:jc w:val="center"/>
        <w:rPr>
          <w:rFonts w:cs="Arial"/>
          <w:b/>
          <w:bCs/>
          <w:iCs/>
          <w:u w:val="single"/>
          <w:lang w:val="sr-Cyrl-CS"/>
        </w:rPr>
      </w:pPr>
      <w:r w:rsidRPr="00F10346">
        <w:rPr>
          <w:rFonts w:cs="Arial"/>
          <w:b/>
          <w:bCs/>
          <w:iCs/>
          <w:u w:val="single"/>
          <w:lang w:val="sr-Cyrl-CS"/>
        </w:rPr>
        <w:t>ЦЕНА</w:t>
      </w:r>
    </w:p>
    <w:p w:rsidR="007F549E" w:rsidRPr="00F10346" w:rsidRDefault="007F549E"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3913"/>
      </w:tblGrid>
      <w:tr w:rsidR="000E75A0" w:rsidRPr="00000341"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011903">
            <w:pPr>
              <w:spacing w:before="0"/>
              <w:jc w:val="center"/>
              <w:rPr>
                <w:rFonts w:cs="Arial"/>
                <w:b/>
                <w:bCs/>
                <w:iCs/>
                <w:lang w:val="sr-Cyrl-CS"/>
              </w:rPr>
            </w:pPr>
            <w:r w:rsidRPr="00F10346">
              <w:rPr>
                <w:rFonts w:cs="Arial"/>
                <w:b/>
                <w:bCs/>
                <w:iCs/>
                <w:lang w:val="sr-Cyrl-CS"/>
              </w:rPr>
              <w:t xml:space="preserve">УКУПНА </w:t>
            </w:r>
            <w:r w:rsidRPr="00011903">
              <w:rPr>
                <w:rFonts w:cs="Arial"/>
                <w:b/>
                <w:bCs/>
                <w:iCs/>
                <w:lang w:val="sr-Cyrl-CS"/>
              </w:rPr>
              <w:t xml:space="preserve">ЦЕНА </w:t>
            </w:r>
            <w:r w:rsidRPr="00011903">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7F549E" w:rsidTr="00AF3AF8">
        <w:trPr>
          <w:trHeight w:val="440"/>
        </w:trPr>
        <w:tc>
          <w:tcPr>
            <w:tcW w:w="5920" w:type="dxa"/>
            <w:vAlign w:val="center"/>
          </w:tcPr>
          <w:p w:rsidR="00BD23AC" w:rsidRDefault="004D0A5C" w:rsidP="004D0A5C">
            <w:pPr>
              <w:spacing w:before="0"/>
              <w:ind w:left="90"/>
              <w:jc w:val="center"/>
              <w:rPr>
                <w:rFonts w:cs="Arial"/>
                <w:lang w:val="sr-Cyrl-RS"/>
              </w:rPr>
            </w:pPr>
            <w:r>
              <w:rPr>
                <w:rFonts w:cs="Arial"/>
                <w:lang w:val="ru-RU"/>
              </w:rPr>
              <w:t>Материјал за реконструкцију 0,4</w:t>
            </w:r>
            <w:r>
              <w:rPr>
                <w:rFonts w:cs="Arial"/>
                <w:lang w:val="sr-Latn-RS"/>
              </w:rPr>
              <w:t>kV</w:t>
            </w:r>
            <w:r>
              <w:rPr>
                <w:rFonts w:cs="Arial"/>
                <w:lang w:val="sr-Cyrl-RS"/>
              </w:rPr>
              <w:t xml:space="preserve"> главног развода ТЕМ са уградњом - </w:t>
            </w:r>
          </w:p>
          <w:p w:rsidR="000E75A0" w:rsidRPr="00F10346" w:rsidRDefault="004D0A5C" w:rsidP="004D0A5C">
            <w:pPr>
              <w:spacing w:before="0"/>
              <w:ind w:left="90"/>
              <w:jc w:val="center"/>
              <w:rPr>
                <w:rFonts w:cs="Arial"/>
                <w:b/>
                <w:lang w:val="sr-Cyrl-CS"/>
              </w:rPr>
            </w:pPr>
            <w:r>
              <w:rPr>
                <w:rFonts w:cs="Arial"/>
                <w:b/>
                <w:lang w:val="sr-Cyrl-CS"/>
              </w:rPr>
              <w:t>3000/1398/2016 (1447/2016)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0E75A0">
      <w:pPr>
        <w:spacing w:before="0"/>
        <w:jc w:val="center"/>
        <w:rPr>
          <w:rFonts w:cs="Arial"/>
          <w:b/>
          <w:bCs/>
          <w:iCs/>
          <w:u w:val="single"/>
          <w:lang w:val="sr-Cyrl-CS"/>
        </w:rPr>
      </w:pPr>
    </w:p>
    <w:p w:rsidR="007F549E" w:rsidRPr="00F10346" w:rsidRDefault="007F549E"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p w:rsidR="007F549E" w:rsidRPr="00F10346" w:rsidRDefault="007F549E"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11903">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11903" w:rsidRPr="00000341" w:rsidTr="00011903">
        <w:tc>
          <w:tcPr>
            <w:tcW w:w="5312" w:type="dxa"/>
            <w:vAlign w:val="center"/>
          </w:tcPr>
          <w:p w:rsidR="00011903" w:rsidRPr="00562AD0" w:rsidRDefault="00011903" w:rsidP="00171A97">
            <w:pPr>
              <w:spacing w:before="0"/>
              <w:jc w:val="center"/>
              <w:rPr>
                <w:rFonts w:cs="Arial"/>
                <w:b/>
                <w:bCs/>
                <w:iCs/>
                <w:lang w:val="sr-Cyrl-CS"/>
              </w:rPr>
            </w:pPr>
            <w:r w:rsidRPr="00562AD0">
              <w:rPr>
                <w:rFonts w:cs="Arial"/>
                <w:b/>
                <w:bCs/>
                <w:iCs/>
                <w:lang w:val="sr-Cyrl-CS"/>
              </w:rPr>
              <w:t>РОК И НАЧИН ПЛАЋАЊА:</w:t>
            </w:r>
          </w:p>
          <w:p w:rsidR="00562AD0" w:rsidRPr="00562AD0" w:rsidRDefault="00562AD0" w:rsidP="00562AD0">
            <w:pPr>
              <w:pStyle w:val="KDParagraf"/>
              <w:spacing w:before="0"/>
              <w:rPr>
                <w:rFonts w:eastAsia="Calibri" w:cs="Arial"/>
                <w:lang w:val="sr-Cyrl-CS"/>
              </w:rPr>
            </w:pPr>
            <w:r w:rsidRPr="00562AD0">
              <w:rPr>
                <w:rFonts w:eastAsia="Calibri" w:cs="Arial"/>
                <w:lang w:val="sr-Cyrl-CS"/>
              </w:rPr>
              <w:t>- Плаћање добара који су предмет ове јавне набавке</w:t>
            </w:r>
            <w:r w:rsidRPr="00562AD0">
              <w:rPr>
                <w:rFonts w:eastAsia="Calibri" w:cs="Arial"/>
                <w:lang w:val="sr-Cyrl-RS"/>
              </w:rPr>
              <w:t>,</w:t>
            </w:r>
            <w:r w:rsidRPr="00562AD0">
              <w:rPr>
                <w:rFonts w:eastAsia="Calibri" w:cs="Arial"/>
                <w:lang w:val="sr-Cyrl-CS"/>
              </w:rPr>
              <w:t xml:space="preserve"> ставке 1-20 техничке спецификације и обрасца структуре цене,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w:t>
            </w:r>
          </w:p>
          <w:p w:rsidR="00562AD0" w:rsidRPr="00562AD0" w:rsidRDefault="00562AD0" w:rsidP="00562AD0">
            <w:pPr>
              <w:pStyle w:val="KDParagraf"/>
              <w:spacing w:before="0"/>
              <w:rPr>
                <w:rFonts w:eastAsia="Calibri" w:cs="Arial"/>
                <w:lang w:val="sr-Cyrl-CS"/>
              </w:rPr>
            </w:pPr>
          </w:p>
          <w:p w:rsidR="00562AD0" w:rsidRPr="00562AD0" w:rsidRDefault="00562AD0" w:rsidP="00562AD0">
            <w:pPr>
              <w:spacing w:before="0"/>
              <w:jc w:val="center"/>
              <w:rPr>
                <w:rFonts w:cs="Arial"/>
                <w:bCs/>
                <w:iCs/>
                <w:strike/>
                <w:lang w:val="sr-Cyrl-CS"/>
              </w:rPr>
            </w:pPr>
            <w:r w:rsidRPr="00562AD0">
              <w:rPr>
                <w:rFonts w:eastAsia="Calibri" w:cs="Arial"/>
                <w:lang w:val="sr-Cyrl-CS"/>
              </w:rPr>
              <w:t>- плаћање за услугу уградње делова ставке 21-29 техничке спецификације техничке спецификације и обрасца структуре цене наручилац ће извршити на текући рачун понуђача, сукцесивно након извршења истих и потписивања записника о извршеним услугама од стране овлашћених представника Купца и Продваца – без примедби, у року до 45 дана од дана пријема исправног рачуна</w:t>
            </w:r>
            <w:r w:rsidRPr="00562AD0">
              <w:rPr>
                <w:rFonts w:cs="Arial"/>
                <w:bCs/>
                <w:iCs/>
                <w:strike/>
                <w:lang w:val="sr-Cyrl-CS"/>
              </w:rPr>
              <w:t xml:space="preserve"> </w:t>
            </w:r>
          </w:p>
          <w:p w:rsidR="00BD23AC" w:rsidRPr="00562AD0" w:rsidRDefault="00BD23AC" w:rsidP="007F549E">
            <w:pPr>
              <w:spacing w:before="0"/>
              <w:jc w:val="center"/>
              <w:rPr>
                <w:rFonts w:eastAsia="Calibri" w:cs="Arial"/>
                <w:lang w:val="sr-Cyrl-CS"/>
              </w:rPr>
            </w:pPr>
          </w:p>
        </w:tc>
        <w:tc>
          <w:tcPr>
            <w:tcW w:w="3933" w:type="dxa"/>
            <w:vAlign w:val="center"/>
          </w:tcPr>
          <w:p w:rsidR="00BD23AC" w:rsidRPr="00562AD0" w:rsidRDefault="00BD23AC" w:rsidP="00BD23AC">
            <w:pPr>
              <w:spacing w:before="0"/>
              <w:jc w:val="center"/>
              <w:rPr>
                <w:rFonts w:cs="Arial"/>
                <w:bCs/>
                <w:iCs/>
                <w:lang w:val="sr-Cyrl-CS"/>
              </w:rPr>
            </w:pPr>
            <w:r w:rsidRPr="00562AD0">
              <w:rPr>
                <w:rFonts w:cs="Arial"/>
                <w:bCs/>
                <w:iCs/>
                <w:lang w:val="sr-Cyrl-CS"/>
              </w:rPr>
              <w:t>Сагласан са захтевом наручиоца</w:t>
            </w:r>
          </w:p>
          <w:p w:rsidR="00BD23AC" w:rsidRPr="00562AD0" w:rsidRDefault="00BD23AC" w:rsidP="00BD23AC">
            <w:pPr>
              <w:spacing w:before="0"/>
              <w:jc w:val="center"/>
              <w:rPr>
                <w:rFonts w:cs="Arial"/>
                <w:bCs/>
                <w:iCs/>
                <w:lang w:val="sr-Cyrl-CS"/>
              </w:rPr>
            </w:pPr>
            <w:r w:rsidRPr="00562AD0">
              <w:rPr>
                <w:rFonts w:cs="Arial"/>
                <w:bCs/>
                <w:iCs/>
                <w:lang w:val="sr-Cyrl-CS"/>
              </w:rPr>
              <w:t>ДА/НЕ (заокружити)</w:t>
            </w:r>
          </w:p>
        </w:tc>
      </w:tr>
      <w:tr w:rsidR="000E75A0" w:rsidRPr="00562AD0" w:rsidTr="00011903">
        <w:tc>
          <w:tcPr>
            <w:tcW w:w="5312" w:type="dxa"/>
            <w:vAlign w:val="center"/>
          </w:tcPr>
          <w:p w:rsidR="000E75A0" w:rsidRPr="00562AD0" w:rsidRDefault="000E75A0" w:rsidP="00AF3AF8">
            <w:pPr>
              <w:spacing w:before="0"/>
              <w:jc w:val="center"/>
              <w:rPr>
                <w:rFonts w:cs="Arial"/>
                <w:b/>
                <w:bCs/>
                <w:iCs/>
                <w:lang w:val="sr-Cyrl-CS"/>
              </w:rPr>
            </w:pPr>
            <w:r w:rsidRPr="00562AD0">
              <w:rPr>
                <w:rFonts w:cs="Arial"/>
                <w:b/>
                <w:bCs/>
                <w:iCs/>
                <w:lang w:val="sr-Cyrl-CS"/>
              </w:rPr>
              <w:t>РОК ИСПОРУКЕ:</w:t>
            </w:r>
          </w:p>
          <w:p w:rsidR="00562AD0" w:rsidRPr="00562AD0" w:rsidRDefault="00562AD0" w:rsidP="00562AD0">
            <w:pPr>
              <w:spacing w:before="0"/>
              <w:rPr>
                <w:rFonts w:cs="Arial"/>
                <w:lang w:val="sr-Cyrl-CS" w:eastAsia="zh-CN"/>
              </w:rPr>
            </w:pPr>
            <w:r w:rsidRPr="00562AD0">
              <w:rPr>
                <w:rFonts w:cs="Arial"/>
                <w:lang w:val="sr-Cyrl-CS" w:eastAsia="zh-CN"/>
              </w:rPr>
              <w:t>Испорука: најкасније 40 дана од ступања уговора на снагу</w:t>
            </w:r>
          </w:p>
          <w:p w:rsidR="00562AD0" w:rsidRDefault="00562AD0" w:rsidP="00562AD0">
            <w:pPr>
              <w:autoSpaceDE w:val="0"/>
              <w:autoSpaceDN w:val="0"/>
              <w:adjustRightInd w:val="0"/>
              <w:spacing w:before="0"/>
              <w:rPr>
                <w:rFonts w:cs="Arial"/>
                <w:noProof/>
                <w:lang w:val="sr-Cyrl-CS"/>
              </w:rPr>
            </w:pPr>
            <w:r w:rsidRPr="00562AD0">
              <w:rPr>
                <w:rFonts w:cs="Arial"/>
                <w:lang w:val="sr-Cyrl-CS" w:eastAsia="zh-CN"/>
              </w:rPr>
              <w:t>Уградња</w:t>
            </w:r>
            <w:r w:rsidRPr="00562AD0">
              <w:rPr>
                <w:rFonts w:cs="Arial"/>
                <w:noProof/>
                <w:lang w:val="sr-Cyrl-CS"/>
              </w:rPr>
              <w:t xml:space="preserve"> добара (опреме) из техничке спецификације у року од 15 дана од увођења у посао</w:t>
            </w:r>
            <w:r>
              <w:rPr>
                <w:rFonts w:cs="Arial"/>
                <w:noProof/>
                <w:lang w:val="sr-Cyrl-CS"/>
              </w:rPr>
              <w:t>.</w:t>
            </w:r>
          </w:p>
          <w:p w:rsidR="00562AD0" w:rsidRPr="00562AD0" w:rsidRDefault="00562AD0" w:rsidP="00562AD0">
            <w:pPr>
              <w:spacing w:before="0"/>
              <w:rPr>
                <w:rFonts w:cs="Arial"/>
                <w:noProof/>
                <w:lang w:val="sr-Cyrl-CS"/>
              </w:rPr>
            </w:pPr>
            <w:r w:rsidRPr="007F549E">
              <w:rPr>
                <w:rFonts w:cs="Arial"/>
                <w:noProof/>
                <w:lang w:val="sr-Cyrl-CS"/>
              </w:rPr>
              <w:t>Корисник услуге ће обавестити пружаоца услуге о дану увођења у посао седам дана раније.</w:t>
            </w:r>
          </w:p>
          <w:p w:rsidR="00562AD0" w:rsidRPr="007F549E" w:rsidRDefault="00562AD0" w:rsidP="004D4F5A">
            <w:pPr>
              <w:spacing w:before="0"/>
              <w:rPr>
                <w:rFonts w:cs="Arial"/>
                <w:noProof/>
                <w:lang w:val="sr-Cyrl-CS"/>
              </w:rPr>
            </w:pPr>
            <w:r w:rsidRPr="007F549E">
              <w:rPr>
                <w:rFonts w:cs="Arial"/>
                <w:noProof/>
                <w:lang w:val="sr-Cyrl-CS"/>
              </w:rPr>
              <w:t>- Планирани термин извршења услуга је ремонт 2017. године</w:t>
            </w:r>
            <w:r w:rsidR="004D4F5A">
              <w:rPr>
                <w:rFonts w:cs="Arial"/>
                <w:noProof/>
                <w:lang w:val="sr-Cyrl-CS"/>
              </w:rPr>
              <w:t>.</w:t>
            </w:r>
          </w:p>
        </w:tc>
        <w:tc>
          <w:tcPr>
            <w:tcW w:w="3933" w:type="dxa"/>
            <w:vAlign w:val="center"/>
          </w:tcPr>
          <w:p w:rsidR="00562AD0" w:rsidRPr="00562AD0" w:rsidRDefault="00562AD0" w:rsidP="00562AD0">
            <w:pPr>
              <w:spacing w:before="0"/>
              <w:rPr>
                <w:rFonts w:cs="Arial"/>
                <w:lang w:val="sr-Cyrl-CS" w:eastAsia="zh-CN"/>
              </w:rPr>
            </w:pPr>
            <w:r w:rsidRPr="00562AD0">
              <w:rPr>
                <w:rFonts w:cs="Arial"/>
                <w:lang w:val="sr-Cyrl-CS" w:eastAsia="zh-CN"/>
              </w:rPr>
              <w:t>_____ од ступања уговора на снагу</w:t>
            </w:r>
          </w:p>
          <w:p w:rsidR="00562AD0" w:rsidRPr="00562AD0" w:rsidRDefault="00562AD0" w:rsidP="00562AD0">
            <w:pPr>
              <w:autoSpaceDE w:val="0"/>
              <w:autoSpaceDN w:val="0"/>
              <w:adjustRightInd w:val="0"/>
              <w:spacing w:before="0"/>
              <w:rPr>
                <w:rFonts w:cs="Arial"/>
                <w:lang w:val="sr-Cyrl-RS"/>
              </w:rPr>
            </w:pPr>
            <w:r w:rsidRPr="00562AD0">
              <w:rPr>
                <w:rFonts w:cs="Arial"/>
                <w:lang w:val="sr-Cyrl-CS" w:eastAsia="zh-CN"/>
              </w:rPr>
              <w:t>Уградња</w:t>
            </w:r>
            <w:r w:rsidRPr="00562AD0">
              <w:rPr>
                <w:rFonts w:cs="Arial"/>
                <w:lang w:val="sr-Cyrl-CS"/>
              </w:rPr>
              <w:t xml:space="preserve"> у року који не може бити дужи од </w:t>
            </w:r>
            <w:r w:rsidR="00384142">
              <w:rPr>
                <w:rFonts w:cs="Arial"/>
                <w:lang w:val="sr-Cyrl-CS"/>
              </w:rPr>
              <w:t>15</w:t>
            </w:r>
            <w:r w:rsidRPr="00562AD0">
              <w:rPr>
                <w:rFonts w:cs="Arial"/>
                <w:lang w:val="sr-Cyrl-CS"/>
              </w:rPr>
              <w:t xml:space="preserve"> дана</w:t>
            </w:r>
            <w:r w:rsidRPr="00562AD0">
              <w:rPr>
                <w:rFonts w:cs="Arial"/>
                <w:noProof/>
                <w:lang w:val="sr-Cyrl-CS"/>
              </w:rPr>
              <w:t xml:space="preserve"> од дана увођења у посао</w:t>
            </w:r>
            <w:r w:rsidRPr="00562AD0">
              <w:rPr>
                <w:rFonts w:cs="Arial"/>
                <w:lang w:val="sr-Cyrl-CS"/>
              </w:rPr>
              <w:t>.</w:t>
            </w:r>
          </w:p>
          <w:p w:rsidR="00562AD0" w:rsidRPr="00562AD0" w:rsidRDefault="00562AD0" w:rsidP="00562AD0">
            <w:pPr>
              <w:autoSpaceDE w:val="0"/>
              <w:autoSpaceDN w:val="0"/>
              <w:adjustRightInd w:val="0"/>
              <w:spacing w:before="0"/>
              <w:rPr>
                <w:rFonts w:cs="Arial"/>
                <w:lang w:val="sr-Cyrl-CS" w:eastAsia="zh-CN"/>
              </w:rPr>
            </w:pPr>
            <w:r w:rsidRPr="00562AD0">
              <w:rPr>
                <w:rFonts w:cs="Arial"/>
                <w:noProof/>
                <w:lang w:val="sr-Cyrl-RS"/>
              </w:rPr>
              <w:t>Наручилац добара</w:t>
            </w:r>
            <w:r w:rsidRPr="00562AD0">
              <w:rPr>
                <w:rFonts w:cs="Arial"/>
                <w:noProof/>
                <w:lang w:val="sr-Cyrl-CS"/>
              </w:rPr>
              <w:t xml:space="preserve"> ће обавестити понуђача о дану увођења у посао уградње делова седам дана раније. </w:t>
            </w:r>
            <w:r w:rsidRPr="00562AD0">
              <w:rPr>
                <w:rFonts w:cs="Arial"/>
                <w:noProof/>
                <w:lang w:val="sr-Cyrl-RS"/>
              </w:rPr>
              <w:t>Наручилац добара</w:t>
            </w:r>
            <w:r w:rsidRPr="00562AD0">
              <w:rPr>
                <w:rFonts w:cs="Arial"/>
                <w:noProof/>
                <w:lang w:val="sr-Cyrl-CS"/>
              </w:rPr>
              <w:t xml:space="preserve"> се обавезује да омогући понуђачу извршење уградње добара (опреме) у </w:t>
            </w:r>
            <w:r w:rsidRPr="00562AD0">
              <w:rPr>
                <w:rFonts w:cs="Arial"/>
                <w:noProof/>
                <w:lang w:val="sr-Cyrl-RS"/>
              </w:rPr>
              <w:t>току ремонта, у 2017.години.</w:t>
            </w:r>
          </w:p>
          <w:p w:rsidR="000E75A0" w:rsidRPr="00562AD0" w:rsidRDefault="004551BF" w:rsidP="007F549E">
            <w:pPr>
              <w:spacing w:before="0"/>
              <w:jc w:val="center"/>
              <w:rPr>
                <w:rFonts w:cs="Arial"/>
                <w:bCs/>
                <w:iCs/>
                <w:lang w:val="sr-Cyrl-CS"/>
              </w:rPr>
            </w:pPr>
            <w:r w:rsidRPr="00562AD0">
              <w:rPr>
                <w:rFonts w:cs="Arial"/>
                <w:noProof/>
                <w:lang w:val="sr-Cyrl-CS"/>
              </w:rPr>
              <w:t>.</w:t>
            </w:r>
          </w:p>
        </w:tc>
      </w:tr>
      <w:tr w:rsidR="000E75A0" w:rsidRPr="00000341" w:rsidTr="00011903">
        <w:tc>
          <w:tcPr>
            <w:tcW w:w="531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7F549E" w:rsidRPr="00904BAC" w:rsidRDefault="007F549E" w:rsidP="007F549E">
            <w:pPr>
              <w:spacing w:before="0"/>
              <w:rPr>
                <w:rFonts w:cs="Arial"/>
                <w:noProof/>
                <w:lang w:val="sr-Cyrl-CS"/>
              </w:rPr>
            </w:pPr>
            <w:r w:rsidRPr="00904BAC">
              <w:rPr>
                <w:rFonts w:cs="Arial"/>
                <w:noProof/>
                <w:lang w:val="sr-Cyrl-CS"/>
              </w:rPr>
              <w:t xml:space="preserve">не може бити краћи од 12 месеци од дана потписивања коначног записника о извршеној </w:t>
            </w:r>
            <w:r w:rsidRPr="00904BAC">
              <w:rPr>
                <w:rFonts w:cs="Arial"/>
                <w:noProof/>
                <w:lang w:val="sr-Cyrl-CS"/>
              </w:rPr>
              <w:lastRenderedPageBreak/>
              <w:t>уградњи делова</w:t>
            </w:r>
            <w:r>
              <w:rPr>
                <w:rFonts w:cs="Arial"/>
                <w:noProof/>
                <w:lang w:val="sr-Cyrl-CS"/>
              </w:rPr>
              <w:t>, односно 18 месеци од дана испоруке, шта се пре деси</w:t>
            </w:r>
            <w:r w:rsidRPr="00904BAC">
              <w:rPr>
                <w:rFonts w:cs="Arial"/>
                <w:noProof/>
                <w:lang w:val="sr-Cyrl-CS"/>
              </w:rPr>
              <w:t>.</w:t>
            </w:r>
          </w:p>
          <w:p w:rsidR="000E75A0" w:rsidRPr="00F10346" w:rsidRDefault="007F549E" w:rsidP="007F549E">
            <w:pPr>
              <w:spacing w:before="0"/>
              <w:rPr>
                <w:rFonts w:cs="Arial"/>
                <w:b/>
                <w:bCs/>
                <w:iCs/>
                <w:color w:val="00B0F0"/>
                <w:lang w:val="sr-Cyrl-CS"/>
              </w:rPr>
            </w:pPr>
            <w:r w:rsidRPr="00904BAC">
              <w:rPr>
                <w:rFonts w:cs="Arial"/>
                <w:lang w:val="sr-Cyrl-CS" w:eastAsia="zh-CN"/>
              </w:rPr>
              <w:t>Изабрани Понуђач је дужан да о свом трошку отклони све евентуалне недостатке у току трајања гарантног рока</w:t>
            </w:r>
            <w:r w:rsidR="00011903" w:rsidRPr="00904BAC">
              <w:rPr>
                <w:rFonts w:cs="Arial"/>
                <w:lang w:val="sr-Cyrl-CS" w:eastAsia="zh-CN"/>
              </w:rPr>
              <w:t>.</w:t>
            </w:r>
          </w:p>
        </w:tc>
        <w:tc>
          <w:tcPr>
            <w:tcW w:w="3933" w:type="dxa"/>
            <w:vAlign w:val="center"/>
          </w:tcPr>
          <w:p w:rsidR="007F549E" w:rsidRPr="00904BAC" w:rsidRDefault="000E75A0" w:rsidP="007F549E">
            <w:pPr>
              <w:spacing w:before="0"/>
              <w:rPr>
                <w:rFonts w:cs="Arial"/>
                <w:noProof/>
                <w:lang w:val="sr-Cyrl-CS"/>
              </w:rPr>
            </w:pPr>
            <w:r w:rsidRPr="00011903">
              <w:rPr>
                <w:rFonts w:cs="Arial"/>
                <w:bCs/>
                <w:iCs/>
                <w:lang w:val="sr-Cyrl-CS"/>
              </w:rPr>
              <w:lastRenderedPageBreak/>
              <w:t xml:space="preserve">____ </w:t>
            </w:r>
            <w:r w:rsidR="007F549E" w:rsidRPr="00904BAC">
              <w:rPr>
                <w:rFonts w:cs="Arial"/>
                <w:noProof/>
                <w:lang w:val="sr-Cyrl-CS"/>
              </w:rPr>
              <w:t>месеци од дана потписивања коначног записника о извршеној уградњи делова</w:t>
            </w:r>
            <w:r w:rsidR="007F549E">
              <w:rPr>
                <w:rFonts w:cs="Arial"/>
                <w:noProof/>
                <w:lang w:val="sr-Cyrl-CS"/>
              </w:rPr>
              <w:t xml:space="preserve">, односно ___ </w:t>
            </w:r>
            <w:r w:rsidR="007F549E">
              <w:rPr>
                <w:rFonts w:cs="Arial"/>
                <w:noProof/>
                <w:lang w:val="sr-Cyrl-CS"/>
              </w:rPr>
              <w:lastRenderedPageBreak/>
              <w:t>месеци од дана испоруке, шта се пре деси</w:t>
            </w:r>
            <w:r w:rsidR="007F549E" w:rsidRPr="00904BAC">
              <w:rPr>
                <w:rFonts w:cs="Arial"/>
                <w:noProof/>
                <w:lang w:val="sr-Cyrl-CS"/>
              </w:rPr>
              <w:t>.</w:t>
            </w:r>
          </w:p>
          <w:p w:rsidR="000E75A0" w:rsidRPr="00F10346" w:rsidRDefault="007F549E" w:rsidP="007F549E">
            <w:pPr>
              <w:spacing w:before="0"/>
              <w:rPr>
                <w:rFonts w:cs="Arial"/>
                <w:b/>
                <w:bCs/>
                <w:iCs/>
                <w:color w:val="00B0F0"/>
                <w:lang w:val="sr-Cyrl-CS"/>
              </w:rPr>
            </w:pPr>
            <w:r w:rsidRPr="00904BAC">
              <w:rPr>
                <w:rFonts w:cs="Arial"/>
                <w:lang w:val="sr-Cyrl-CS" w:eastAsia="zh-CN"/>
              </w:rPr>
              <w:t>Изабрани Понуђач је дужан да о свом трошку отклони све евентуалне недостатке у току трајања гарантног рока.</w:t>
            </w:r>
          </w:p>
        </w:tc>
      </w:tr>
      <w:tr w:rsidR="00011903" w:rsidRPr="00000341" w:rsidTr="00011903">
        <w:trPr>
          <w:trHeight w:val="818"/>
        </w:trPr>
        <w:tc>
          <w:tcPr>
            <w:tcW w:w="5312" w:type="dxa"/>
            <w:vAlign w:val="center"/>
          </w:tcPr>
          <w:p w:rsidR="00011903" w:rsidRPr="00B409B4" w:rsidRDefault="00011903" w:rsidP="00171A97">
            <w:pPr>
              <w:spacing w:before="0"/>
              <w:jc w:val="center"/>
              <w:rPr>
                <w:rFonts w:cs="Arial"/>
                <w:bCs/>
                <w:iCs/>
                <w:lang w:val="sr-Cyrl-CS"/>
              </w:rPr>
            </w:pPr>
            <w:r w:rsidRPr="00B409B4">
              <w:rPr>
                <w:rFonts w:cs="Arial"/>
                <w:b/>
                <w:bCs/>
                <w:iCs/>
                <w:lang w:val="sr-Cyrl-CS"/>
              </w:rPr>
              <w:lastRenderedPageBreak/>
              <w:t>МЕСТО ИСПОРУКЕ</w:t>
            </w:r>
            <w:r>
              <w:rPr>
                <w:rFonts w:cs="Arial"/>
                <w:b/>
                <w:bCs/>
                <w:iCs/>
                <w:lang w:val="sr-Cyrl-CS"/>
              </w:rPr>
              <w:t xml:space="preserve"> И УГРАДЊЕ</w:t>
            </w:r>
            <w:r w:rsidRPr="00B409B4">
              <w:rPr>
                <w:rFonts w:cs="Arial"/>
                <w:b/>
                <w:bCs/>
                <w:iCs/>
                <w:lang w:val="sr-Cyrl-CS"/>
              </w:rPr>
              <w:t xml:space="preserve">: </w:t>
            </w:r>
            <w:r w:rsidRPr="00B409B4">
              <w:rPr>
                <w:rFonts w:cs="Arial"/>
                <w:bCs/>
                <w:iCs/>
                <w:lang w:val="sr-Cyrl-CS"/>
              </w:rPr>
              <w:t>локација наручиоца и то:</w:t>
            </w:r>
          </w:p>
          <w:p w:rsidR="00011903" w:rsidRPr="00B409B4" w:rsidRDefault="00011903" w:rsidP="00171A97">
            <w:pPr>
              <w:spacing w:before="0"/>
              <w:rPr>
                <w:rFonts w:cs="Arial"/>
                <w:lang w:val="sr-Cyrl-CS" w:eastAsia="zh-CN"/>
              </w:rPr>
            </w:pPr>
            <w:r w:rsidRPr="00B409B4">
              <w:rPr>
                <w:rFonts w:cs="Arial"/>
                <w:lang w:val="sr-Cyrl-CS"/>
              </w:rPr>
              <w:t>Огранак ТЕ Морава Свилајнац, Кнеза Милоша 89, 35210 Свилајнац</w:t>
            </w:r>
          </w:p>
          <w:p w:rsidR="00011903" w:rsidRPr="00B409B4" w:rsidRDefault="00011903" w:rsidP="00171A97">
            <w:pPr>
              <w:spacing w:before="0"/>
              <w:rPr>
                <w:rFonts w:cs="Arial"/>
                <w:lang w:val="sr-Cyrl-CS" w:eastAsia="zh-CN"/>
              </w:rPr>
            </w:pPr>
            <w:r w:rsidRPr="00B409B4">
              <w:rPr>
                <w:rFonts w:cs="Arial"/>
                <w:lang w:val="sr-Cyrl-CS" w:eastAsia="zh-CN"/>
              </w:rPr>
              <w:t xml:space="preserve">Паритет испоруке </w:t>
            </w:r>
            <w:r w:rsidRPr="00B409B4">
              <w:rPr>
                <w:rFonts w:cs="Arial"/>
                <w:lang w:val="sr-Cyrl-CS"/>
              </w:rPr>
              <w:t>Ф-ко ТЕ Морава Свилајнац</w:t>
            </w:r>
          </w:p>
        </w:tc>
        <w:tc>
          <w:tcPr>
            <w:tcW w:w="3933" w:type="dxa"/>
            <w:vAlign w:val="center"/>
          </w:tcPr>
          <w:p w:rsidR="00011903" w:rsidRPr="00B409B4" w:rsidRDefault="00011903" w:rsidP="00171A97">
            <w:pPr>
              <w:spacing w:before="0"/>
              <w:jc w:val="center"/>
              <w:rPr>
                <w:rFonts w:cs="Arial"/>
                <w:bCs/>
                <w:iCs/>
                <w:lang w:val="sr-Cyrl-CS"/>
              </w:rPr>
            </w:pPr>
            <w:r w:rsidRPr="00B409B4">
              <w:rPr>
                <w:rFonts w:cs="Arial"/>
                <w:bCs/>
                <w:iCs/>
                <w:lang w:val="sr-Cyrl-CS"/>
              </w:rPr>
              <w:t>Сагласан са захтевом наручиоца</w:t>
            </w:r>
          </w:p>
          <w:p w:rsidR="00011903" w:rsidRPr="00B409B4" w:rsidRDefault="00011903" w:rsidP="00171A97">
            <w:pPr>
              <w:spacing w:before="0"/>
              <w:jc w:val="center"/>
              <w:rPr>
                <w:rFonts w:cs="Arial"/>
                <w:b/>
                <w:bCs/>
                <w:iCs/>
                <w:lang w:val="sr-Cyrl-CS"/>
              </w:rPr>
            </w:pPr>
            <w:r w:rsidRPr="00B409B4">
              <w:rPr>
                <w:rFonts w:cs="Arial"/>
                <w:bCs/>
                <w:iCs/>
                <w:lang w:val="sr-Cyrl-CS"/>
              </w:rPr>
              <w:t>ДА/НЕ (заокружити)</w:t>
            </w:r>
          </w:p>
        </w:tc>
      </w:tr>
      <w:tr w:rsidR="000E75A0" w:rsidRPr="00000341" w:rsidTr="00011903">
        <w:trPr>
          <w:trHeight w:val="800"/>
        </w:trPr>
        <w:tc>
          <w:tcPr>
            <w:tcW w:w="5312" w:type="dxa"/>
            <w:vAlign w:val="center"/>
          </w:tcPr>
          <w:p w:rsidR="000E75A0" w:rsidRPr="00F10346" w:rsidRDefault="000E75A0" w:rsidP="007F549E">
            <w:pPr>
              <w:spacing w:before="0"/>
              <w:rPr>
                <w:rFonts w:cs="Arial"/>
                <w:b/>
                <w:bCs/>
                <w:iCs/>
                <w:lang w:val="sr-Cyrl-CS"/>
              </w:rPr>
            </w:pPr>
            <w:r w:rsidRPr="00F10346">
              <w:rPr>
                <w:rFonts w:cs="Arial"/>
                <w:b/>
                <w:bCs/>
                <w:iCs/>
                <w:lang w:val="sr-Cyrl-CS"/>
              </w:rPr>
              <w:t>РОК ВАЖЕЊА ПОНУДЕ:</w:t>
            </w:r>
          </w:p>
          <w:p w:rsidR="000E75A0" w:rsidRPr="00F10346" w:rsidRDefault="000E75A0" w:rsidP="007F549E">
            <w:pPr>
              <w:spacing w:before="0"/>
              <w:rPr>
                <w:rFonts w:cs="Arial"/>
                <w:b/>
                <w:bCs/>
                <w:iCs/>
                <w:lang w:val="sr-Cyrl-CS"/>
              </w:rPr>
            </w:pPr>
            <w:r w:rsidRPr="00F10346">
              <w:rPr>
                <w:rFonts w:cs="Arial"/>
                <w:bCs/>
                <w:iCs/>
                <w:lang w:val="sr-Cyrl-CS"/>
              </w:rPr>
              <w:t>не може бити краћ</w:t>
            </w:r>
            <w:r w:rsidRPr="00CA2DEA">
              <w:rPr>
                <w:rFonts w:cs="Arial"/>
                <w:bCs/>
                <w:iCs/>
                <w:lang w:val="sr-Cyrl-CS"/>
              </w:rPr>
              <w:t>и</w:t>
            </w:r>
            <w:r w:rsidRPr="00F10346">
              <w:rPr>
                <w:rFonts w:cs="Arial"/>
                <w:bCs/>
                <w:iCs/>
                <w:lang w:val="sr-Cyrl-CS"/>
              </w:rPr>
              <w:t xml:space="preserve"> од </w:t>
            </w:r>
            <w:r w:rsidR="00011903">
              <w:rPr>
                <w:rFonts w:cs="Arial"/>
                <w:bCs/>
                <w:iCs/>
                <w:lang w:val="sr-Cyrl-CS"/>
              </w:rPr>
              <w:t>60</w:t>
            </w:r>
            <w:r w:rsidRPr="00F10346">
              <w:rPr>
                <w:rFonts w:cs="Arial"/>
                <w:bCs/>
                <w:iCs/>
                <w:lang w:val="sr-Cyrl-CS"/>
              </w:rPr>
              <w:t xml:space="preserve"> дана од дана отварања понуда</w:t>
            </w:r>
          </w:p>
        </w:tc>
        <w:tc>
          <w:tcPr>
            <w:tcW w:w="3933" w:type="dxa"/>
            <w:vAlign w:val="center"/>
          </w:tcPr>
          <w:p w:rsidR="000E75A0" w:rsidRPr="00F10346" w:rsidRDefault="000E75A0" w:rsidP="007F549E">
            <w:pPr>
              <w:spacing w:before="0"/>
              <w:rPr>
                <w:rFonts w:cs="Arial"/>
                <w:b/>
                <w:bCs/>
                <w:iCs/>
                <w:lang w:val="sr-Cyrl-CS"/>
              </w:rPr>
            </w:pPr>
            <w:r w:rsidRPr="00F10346">
              <w:rPr>
                <w:rFonts w:cs="Arial"/>
                <w:bCs/>
                <w:iCs/>
                <w:lang w:val="sr-Cyrl-CS"/>
              </w:rPr>
              <w:t>_____ дана од дана отварања понуда</w:t>
            </w:r>
          </w:p>
        </w:tc>
      </w:tr>
      <w:tr w:rsidR="000E75A0" w:rsidRPr="00000341" w:rsidTr="00011903">
        <w:tc>
          <w:tcPr>
            <w:tcW w:w="9245" w:type="dxa"/>
            <w:gridSpan w:val="2"/>
          </w:tcPr>
          <w:p w:rsidR="000E75A0" w:rsidRPr="007F549E" w:rsidRDefault="000E75A0" w:rsidP="007F549E">
            <w:pPr>
              <w:pStyle w:val="KDNabrajanje"/>
              <w:numPr>
                <w:ilvl w:val="0"/>
                <w:numId w:val="0"/>
              </w:numPr>
              <w:rPr>
                <w:rFonts w:cs="Arial"/>
                <w:lang w:val="sr-Cyrl-R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w:t>
            </w:r>
            <w:r w:rsidR="007F549E">
              <w:rPr>
                <w:rFonts w:cs="Arial"/>
                <w:bCs/>
                <w:iCs/>
                <w:lang w:val="sr-Cyrl-CS"/>
              </w:rPr>
              <w:t xml:space="preserve"> и без достављеог </w:t>
            </w:r>
            <w:r w:rsidRPr="00F10346">
              <w:rPr>
                <w:rFonts w:cs="Arial"/>
                <w:bCs/>
                <w:iCs/>
                <w:lang w:val="sr-Cyrl-CS"/>
              </w:rPr>
              <w:t xml:space="preserve"> </w:t>
            </w:r>
            <w:r w:rsidR="007F549E">
              <w:rPr>
                <w:rFonts w:cs="Arial"/>
                <w:lang w:val="sr-Cyrl-RS"/>
              </w:rPr>
              <w:t>Т</w:t>
            </w:r>
            <w:r w:rsidR="007F549E" w:rsidRPr="000C0DF5">
              <w:rPr>
                <w:rFonts w:cs="Arial"/>
              </w:rPr>
              <w:t>ермин план вршења услуга као и цртеж</w:t>
            </w:r>
            <w:r w:rsidR="007F549E">
              <w:rPr>
                <w:rFonts w:cs="Arial"/>
                <w:lang w:val="sr-Cyrl-RS"/>
              </w:rPr>
              <w:t>а</w:t>
            </w:r>
            <w:r w:rsidR="007F549E" w:rsidRPr="000C0DF5">
              <w:rPr>
                <w:rFonts w:cs="Arial"/>
              </w:rPr>
              <w:t xml:space="preserve"> са предлогом уградње прекидача, растављача у постојећа поља. Цртежом</w:t>
            </w:r>
            <w:r w:rsidR="007F549E">
              <w:rPr>
                <w:rFonts w:cs="Arial"/>
                <w:lang w:val="sr-Cyrl-RS"/>
              </w:rPr>
              <w:t xml:space="preserve"> </w:t>
            </w:r>
            <w:r w:rsidR="007F549E">
              <w:rPr>
                <w:rFonts w:cs="Arial"/>
              </w:rPr>
              <w:t>- скицом приказа</w:t>
            </w:r>
            <w:r w:rsidR="007F549E">
              <w:rPr>
                <w:rFonts w:cs="Arial"/>
                <w:lang w:val="sr-Cyrl-RS"/>
              </w:rPr>
              <w:t>ног</w:t>
            </w:r>
            <w:r w:rsidR="007F549E" w:rsidRPr="000C0DF5">
              <w:rPr>
                <w:rFonts w:cs="Arial"/>
              </w:rPr>
              <w:t>, пр</w:t>
            </w:r>
            <w:r w:rsidR="007F549E">
              <w:rPr>
                <w:rFonts w:cs="Arial"/>
              </w:rPr>
              <w:t>едњ</w:t>
            </w:r>
            <w:r w:rsidR="007F549E">
              <w:rPr>
                <w:rFonts w:cs="Arial"/>
                <w:lang w:val="sr-Cyrl-RS"/>
              </w:rPr>
              <w:t>ег</w:t>
            </w:r>
            <w:r w:rsidR="007F549E">
              <w:rPr>
                <w:rFonts w:cs="Arial"/>
              </w:rPr>
              <w:t xml:space="preserve"> и задњ</w:t>
            </w:r>
            <w:r w:rsidR="007F549E">
              <w:rPr>
                <w:rFonts w:cs="Arial"/>
                <w:lang w:val="sr-Cyrl-RS"/>
              </w:rPr>
              <w:t xml:space="preserve">ег </w:t>
            </w:r>
            <w:r w:rsidR="007F549E" w:rsidRPr="000C0DF5">
              <w:rPr>
                <w:rFonts w:cs="Arial"/>
              </w:rPr>
              <w:t>изглед</w:t>
            </w:r>
            <w:r w:rsidR="007F549E">
              <w:rPr>
                <w:rFonts w:cs="Arial"/>
                <w:lang w:val="sr-Cyrl-RS"/>
              </w:rPr>
              <w:t>а</w:t>
            </w:r>
            <w:r w:rsidR="007F549E" w:rsidRPr="000C0DF5">
              <w:rPr>
                <w:rFonts w:cs="Arial"/>
              </w:rPr>
              <w:t xml:space="preserve"> комплетног подразвода</w:t>
            </w:r>
            <w:r w:rsidR="007F549E">
              <w:rPr>
                <w:rFonts w:cs="Arial"/>
                <w:lang w:val="sr-Cyrl-RS"/>
              </w:rPr>
              <w:t xml:space="preserve">, </w:t>
            </w:r>
            <w:r w:rsidR="007F549E" w:rsidRPr="00F10346">
              <w:rPr>
                <w:rFonts w:cs="Arial"/>
                <w:bCs/>
                <w:iCs/>
                <w:lang w:val="sr-Cyrl-CS"/>
              </w:rPr>
              <w:t>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CA2DEA">
        <w:rPr>
          <w:rFonts w:eastAsia="TimesNewRomanPSMT" w:cs="Arial"/>
          <w:bCs/>
          <w:lang w:val="sr-Cyrl-CS"/>
        </w:rPr>
        <w:t xml:space="preserve">Датум </w:t>
      </w:r>
      <w:r w:rsidRPr="00CA2DEA">
        <w:rPr>
          <w:rFonts w:eastAsia="TimesNewRomanPSMT" w:cs="Arial"/>
          <w:bCs/>
          <w:lang w:val="sr-Cyrl-CS"/>
        </w:rPr>
        <w:tab/>
      </w:r>
      <w:r w:rsidRPr="00CA2DEA">
        <w:rPr>
          <w:rFonts w:eastAsia="TimesNewRomanPSMT" w:cs="Arial"/>
          <w:bCs/>
          <w:lang w:val="sr-Cyrl-CS"/>
        </w:rPr>
        <w:tab/>
      </w:r>
      <w:r w:rsidRPr="00CA2DEA">
        <w:rPr>
          <w:rFonts w:eastAsia="TimesNewRomanPSMT" w:cs="Arial"/>
          <w:bCs/>
          <w:lang w:val="sr-Cyrl-CS"/>
        </w:rPr>
        <w:tab/>
      </w:r>
      <w:r w:rsidRPr="00CA2DEA">
        <w:rPr>
          <w:rFonts w:eastAsia="TimesNewRomanPSMT" w:cs="Arial"/>
          <w:bCs/>
          <w:lang w:val="sr-Cyrl-CS"/>
        </w:rPr>
        <w:tab/>
      </w:r>
      <w:r w:rsidR="00F9189E" w:rsidRPr="00CA2DEA">
        <w:rPr>
          <w:rFonts w:eastAsia="TimesNewRomanPSMT" w:cs="Arial"/>
          <w:bCs/>
          <w:lang w:val="sr-Cyrl-CS"/>
        </w:rPr>
        <w:t xml:space="preserve">                                   </w:t>
      </w:r>
      <w:r w:rsidRPr="00CA2DEA">
        <w:rPr>
          <w:rFonts w:eastAsia="TimesNewRomanPSMT" w:cs="Arial"/>
          <w:bCs/>
          <w:lang w:val="sr-Cyrl-CS"/>
        </w:rPr>
        <w:t>Понуђач</w:t>
      </w:r>
    </w:p>
    <w:p w:rsidR="000E75A0" w:rsidRPr="00F10346" w:rsidRDefault="000E75A0" w:rsidP="000E75A0">
      <w:pPr>
        <w:spacing w:before="0"/>
        <w:rPr>
          <w:rFonts w:eastAsia="TimesNewRomanPS-BoldMT" w:cs="Arial"/>
          <w:b/>
          <w:bCs/>
          <w:iCs/>
          <w:lang w:val="sr-Cyrl-CS"/>
        </w:rPr>
      </w:pPr>
      <w:r w:rsidRPr="00CA2DEA">
        <w:rPr>
          <w:rFonts w:eastAsia="TimesNewRomanPS-BoldMT" w:cs="Arial"/>
          <w:b/>
          <w:bCs/>
          <w:iCs/>
          <w:lang w:val="sr-Cyrl-CS"/>
        </w:rPr>
        <w:t>________________________</w:t>
      </w:r>
      <w:r w:rsidRPr="00F10346">
        <w:rPr>
          <w:rFonts w:eastAsia="TimesNewRomanPS-BoldMT" w:cs="Arial"/>
          <w:b/>
          <w:bCs/>
          <w:iCs/>
          <w:lang w:val="sr-Cyrl-CS"/>
        </w:rPr>
        <w:t xml:space="preserve">        М.П.</w:t>
      </w:r>
      <w:r w:rsidRPr="00CA2DEA">
        <w:rPr>
          <w:rFonts w:eastAsia="TimesNewRomanPS-BoldMT" w:cs="Arial"/>
          <w:b/>
          <w:bCs/>
          <w:iCs/>
          <w:lang w:val="sr-Cyrl-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CA2DEA" w:rsidRDefault="00BA2C2D" w:rsidP="000E75A0">
      <w:pPr>
        <w:spacing w:before="0"/>
        <w:rPr>
          <w:rFonts w:cs="Arial"/>
          <w:b/>
          <w:bCs/>
          <w:iCs/>
          <w:u w:val="single"/>
          <w:lang w:val="sr-Cyrl-CS"/>
        </w:rPr>
      </w:pPr>
    </w:p>
    <w:p w:rsidR="000E75A0" w:rsidRPr="00CA2DEA" w:rsidRDefault="000E75A0" w:rsidP="000E75A0">
      <w:pPr>
        <w:spacing w:before="0"/>
        <w:rPr>
          <w:rFonts w:cs="Arial"/>
          <w:b/>
          <w:bCs/>
          <w:iCs/>
          <w:u w:val="single"/>
          <w:lang w:val="sr-Cyrl-CS"/>
        </w:rPr>
      </w:pPr>
      <w:r w:rsidRPr="00CA2DEA">
        <w:rPr>
          <w:rFonts w:cs="Arial"/>
          <w:b/>
          <w:bCs/>
          <w:iCs/>
          <w:u w:val="single"/>
          <w:lang w:val="sr-Cyrl-CS"/>
        </w:rPr>
        <w:t>Напомене:</w:t>
      </w:r>
    </w:p>
    <w:p w:rsidR="00BA2C2D" w:rsidRPr="00CA2DEA" w:rsidRDefault="00BA2C2D" w:rsidP="00BA2C2D">
      <w:pPr>
        <w:autoSpaceDE w:val="0"/>
        <w:autoSpaceDN w:val="0"/>
        <w:adjustRightInd w:val="0"/>
        <w:rPr>
          <w:rFonts w:eastAsia="TimesNewRomanPS-BoldMT" w:cs="Arial"/>
          <w:bCs/>
          <w:iCs/>
          <w:lang w:val="sr-Cyrl-CS"/>
        </w:rPr>
      </w:pPr>
      <w:r w:rsidRPr="00CA2DEA">
        <w:rPr>
          <w:rFonts w:eastAsia="TimesNewRomanPS-BoldMT" w:cs="Arial"/>
          <w:bCs/>
          <w:iCs/>
          <w:lang w:val="sr-Cyrl-CS"/>
        </w:rPr>
        <w:t>-  Понуђач је обавезан да у обрасцу понуде попуни све комерцијалне услове (сва празна поља).</w:t>
      </w:r>
    </w:p>
    <w:p w:rsidR="00BA2C2D" w:rsidRDefault="00BA2C2D" w:rsidP="00BA2C2D">
      <w:pPr>
        <w:autoSpaceDE w:val="0"/>
        <w:autoSpaceDN w:val="0"/>
        <w:adjustRightInd w:val="0"/>
        <w:rPr>
          <w:rFonts w:eastAsia="TimesNewRomanPS-BoldMT" w:cs="Arial"/>
          <w:bCs/>
          <w:iCs/>
          <w:lang w:val="ru-RU"/>
        </w:rPr>
      </w:pPr>
      <w:r w:rsidRPr="00CA2DEA">
        <w:rPr>
          <w:rFonts w:eastAsia="TimesNewRomanPS-BoldMT" w:cs="Arial"/>
          <w:bCs/>
          <w:iCs/>
          <w:lang w:val="sr-Cyrl-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CA2DEA">
        <w:rPr>
          <w:rFonts w:eastAsia="TimesNewRomanPS-BoldMT" w:cs="Arial"/>
          <w:bCs/>
          <w:iCs/>
          <w:lang w:val="sr-Cyrl-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562AD0" w:rsidRDefault="00562AD0"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7F549E" w:rsidRDefault="007F549E" w:rsidP="00BA2C2D">
      <w:pPr>
        <w:autoSpaceDE w:val="0"/>
        <w:autoSpaceDN w:val="0"/>
        <w:adjustRightInd w:val="0"/>
        <w:rPr>
          <w:rFonts w:eastAsia="TimesNewRomanPS-BoldMT" w:cs="Arial"/>
          <w:bCs/>
          <w:iCs/>
          <w:sz w:val="20"/>
          <w:szCs w:val="20"/>
          <w:lang w:val="sr-Cyrl-CS"/>
        </w:rPr>
      </w:pPr>
    </w:p>
    <w:p w:rsidR="00562AD0" w:rsidRDefault="00562AD0" w:rsidP="00343A18">
      <w:pPr>
        <w:pStyle w:val="KDObrazac"/>
        <w:spacing w:before="0"/>
        <w:rPr>
          <w:lang w:val="sr-Cyrl-CS"/>
        </w:rPr>
      </w:pPr>
      <w:bookmarkStart w:id="258" w:name="_Toc442559925"/>
    </w:p>
    <w:p w:rsidR="00343A18" w:rsidRPr="00CA2DEA" w:rsidRDefault="00343A18" w:rsidP="00343A18">
      <w:pPr>
        <w:pStyle w:val="KDObrazac"/>
        <w:spacing w:before="0"/>
        <w:rPr>
          <w:lang w:val="sr-Cyrl-CS"/>
        </w:rPr>
      </w:pPr>
      <w:r w:rsidRPr="00CA2DEA">
        <w:rPr>
          <w:lang w:val="sr-Cyrl-CS"/>
        </w:rPr>
        <w:lastRenderedPageBreak/>
        <w:t xml:space="preserve">ОБРАЗАЦ </w:t>
      </w:r>
      <w:r w:rsidR="003364E4">
        <w:rPr>
          <w:lang w:val="sr-Cyrl-CS"/>
        </w:rPr>
        <w:t>2</w:t>
      </w:r>
      <w:r w:rsidRPr="00CA2DEA">
        <w:rPr>
          <w:lang w:val="sr-Cyrl-CS"/>
        </w:rPr>
        <w:t>.</w:t>
      </w:r>
      <w:bookmarkEnd w:id="258"/>
    </w:p>
    <w:p w:rsidR="00343A18" w:rsidRPr="00CA2DEA" w:rsidRDefault="00343A18" w:rsidP="00343A18">
      <w:pPr>
        <w:spacing w:before="0"/>
        <w:jc w:val="center"/>
        <w:rPr>
          <w:rFonts w:cs="Arial"/>
          <w:b/>
          <w:lang w:val="sr-Cyrl-CS"/>
        </w:rPr>
      </w:pPr>
      <w:r w:rsidRPr="00CA2DEA">
        <w:rPr>
          <w:rFonts w:cs="Arial"/>
          <w:b/>
          <w:lang w:val="sr-Cyrl-CS"/>
        </w:rPr>
        <w:t>ОБРАЗАЦ СТР</w:t>
      </w:r>
      <w:r w:rsidR="0060281E" w:rsidRPr="00CA2DEA">
        <w:rPr>
          <w:rFonts w:cs="Arial"/>
          <w:b/>
          <w:lang w:val="sr-Cyrl-CS"/>
        </w:rPr>
        <w:t>УКТ</w:t>
      </w:r>
      <w:r w:rsidRPr="00CA2DEA">
        <w:rPr>
          <w:rFonts w:cs="Arial"/>
          <w:b/>
          <w:lang w:val="sr-Cyrl-CS"/>
        </w:rPr>
        <w:t>УРЕ ЦЕНЕ</w:t>
      </w:r>
    </w:p>
    <w:p w:rsidR="00343A18" w:rsidRPr="00CA2DEA" w:rsidRDefault="00343A18" w:rsidP="00343A18">
      <w:pPr>
        <w:spacing w:before="0"/>
        <w:rPr>
          <w:rFonts w:cs="Arial"/>
          <w:lang w:val="sr-Cyrl-CS"/>
        </w:rPr>
      </w:pPr>
    </w:p>
    <w:p w:rsidR="00343A18" w:rsidRPr="00CA2DEA" w:rsidRDefault="00343A18" w:rsidP="00343A18">
      <w:pPr>
        <w:spacing w:before="0"/>
        <w:rPr>
          <w:rFonts w:cs="Arial"/>
          <w:lang w:val="sr-Cyrl-CS"/>
        </w:rPr>
      </w:pPr>
      <w:r w:rsidRPr="00CA2DEA">
        <w:rPr>
          <w:rFonts w:cs="Arial"/>
          <w:lang w:val="sr-Cyrl-CS"/>
        </w:rPr>
        <w:t>Табела 1.</w:t>
      </w:r>
    </w:p>
    <w:tbl>
      <w:tblPr>
        <w:tblW w:w="56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264"/>
        <w:gridCol w:w="1057"/>
        <w:gridCol w:w="1254"/>
        <w:gridCol w:w="729"/>
        <w:gridCol w:w="729"/>
        <w:gridCol w:w="974"/>
        <w:gridCol w:w="974"/>
        <w:gridCol w:w="1827"/>
      </w:tblGrid>
      <w:tr w:rsidR="007F7D7A" w:rsidRPr="00000341" w:rsidTr="007F549E">
        <w:tc>
          <w:tcPr>
            <w:tcW w:w="294"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086"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507"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60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0" w:type="pct"/>
            <w:shd w:val="clear" w:color="auto" w:fill="C6D9F1" w:themeFill="text2" w:themeFillTint="33"/>
            <w:vAlign w:val="center"/>
          </w:tcPr>
          <w:p w:rsidR="007F7D7A" w:rsidRPr="00171A97" w:rsidRDefault="007F7D7A" w:rsidP="00BC01DC">
            <w:pPr>
              <w:spacing w:before="0"/>
              <w:jc w:val="center"/>
              <w:rPr>
                <w:rFonts w:cs="Arial"/>
                <w:b/>
                <w:bCs/>
                <w:iCs/>
                <w:lang w:val="sr-Cyrl-CS"/>
              </w:rPr>
            </w:pPr>
            <w:r w:rsidRPr="00171A97">
              <w:rPr>
                <w:rFonts w:cs="Arial"/>
                <w:b/>
                <w:bCs/>
                <w:iCs/>
                <w:lang w:val="sr-Cyrl-CS"/>
              </w:rPr>
              <w:t>Јед.</w:t>
            </w:r>
          </w:p>
          <w:p w:rsidR="007F7D7A" w:rsidRPr="00171A97" w:rsidRDefault="007F7D7A" w:rsidP="00BC01DC">
            <w:pPr>
              <w:spacing w:before="0"/>
              <w:jc w:val="center"/>
              <w:rPr>
                <w:rFonts w:cs="Arial"/>
                <w:b/>
                <w:bCs/>
                <w:iCs/>
                <w:lang w:val="sr-Cyrl-CS"/>
              </w:rPr>
            </w:pPr>
            <w:r w:rsidRPr="00171A97">
              <w:rPr>
                <w:rFonts w:cs="Arial"/>
                <w:b/>
                <w:bCs/>
                <w:iCs/>
                <w:lang w:val="sr-Cyrl-CS"/>
              </w:rPr>
              <w:t>цена без ПДВ</w:t>
            </w:r>
          </w:p>
          <w:p w:rsidR="007F7D7A" w:rsidRPr="00171A97" w:rsidRDefault="007F7D7A" w:rsidP="00011903">
            <w:pPr>
              <w:spacing w:before="0"/>
              <w:jc w:val="center"/>
              <w:rPr>
                <w:rFonts w:cs="Arial"/>
                <w:b/>
                <w:bCs/>
                <w:iCs/>
                <w:lang w:val="sr-Cyrl-CS"/>
              </w:rPr>
            </w:pPr>
            <w:r w:rsidRPr="00171A97">
              <w:rPr>
                <w:rFonts w:cs="Arial"/>
                <w:b/>
                <w:bCs/>
                <w:iCs/>
                <w:lang w:val="sr-Cyrl-CS"/>
              </w:rPr>
              <w:t xml:space="preserve">дин. </w:t>
            </w:r>
          </w:p>
        </w:tc>
        <w:tc>
          <w:tcPr>
            <w:tcW w:w="350" w:type="pct"/>
            <w:shd w:val="clear" w:color="auto" w:fill="C6D9F1" w:themeFill="text2" w:themeFillTint="33"/>
            <w:vAlign w:val="center"/>
          </w:tcPr>
          <w:p w:rsidR="007F7D7A" w:rsidRPr="00171A97" w:rsidRDefault="007F7D7A" w:rsidP="00BC01DC">
            <w:pPr>
              <w:spacing w:before="0"/>
              <w:jc w:val="center"/>
              <w:rPr>
                <w:rFonts w:cs="Arial"/>
                <w:b/>
                <w:bCs/>
                <w:iCs/>
                <w:lang w:val="sr-Cyrl-CS"/>
              </w:rPr>
            </w:pPr>
            <w:r w:rsidRPr="00171A97">
              <w:rPr>
                <w:rFonts w:cs="Arial"/>
                <w:b/>
                <w:bCs/>
                <w:iCs/>
                <w:lang w:val="sr-Cyrl-CS"/>
              </w:rPr>
              <w:t>Јед.</w:t>
            </w:r>
          </w:p>
          <w:p w:rsidR="007F7D7A" w:rsidRPr="00171A97" w:rsidRDefault="007F7D7A" w:rsidP="00BC01DC">
            <w:pPr>
              <w:spacing w:before="0"/>
              <w:jc w:val="center"/>
              <w:rPr>
                <w:rFonts w:cs="Arial"/>
                <w:b/>
                <w:bCs/>
                <w:iCs/>
                <w:lang w:val="sr-Cyrl-CS"/>
              </w:rPr>
            </w:pPr>
            <w:r w:rsidRPr="00171A97">
              <w:rPr>
                <w:rFonts w:cs="Arial"/>
                <w:b/>
                <w:bCs/>
                <w:iCs/>
                <w:lang w:val="sr-Cyrl-CS"/>
              </w:rPr>
              <w:t>цена са ПДВ</w:t>
            </w:r>
          </w:p>
          <w:p w:rsidR="007F7D7A" w:rsidRPr="00171A97" w:rsidRDefault="007F7D7A" w:rsidP="00011903">
            <w:pPr>
              <w:spacing w:before="0"/>
              <w:jc w:val="center"/>
              <w:rPr>
                <w:rFonts w:cs="Arial"/>
                <w:b/>
                <w:bCs/>
                <w:iCs/>
                <w:lang w:val="sr-Cyrl-CS"/>
              </w:rPr>
            </w:pPr>
            <w:r w:rsidRPr="00171A97">
              <w:rPr>
                <w:rFonts w:cs="Arial"/>
                <w:b/>
                <w:bCs/>
                <w:iCs/>
                <w:lang w:val="sr-Cyrl-CS"/>
              </w:rPr>
              <w:t xml:space="preserve">дин. </w:t>
            </w:r>
          </w:p>
        </w:tc>
        <w:tc>
          <w:tcPr>
            <w:tcW w:w="467" w:type="pct"/>
            <w:shd w:val="clear" w:color="auto" w:fill="C6D9F1" w:themeFill="text2" w:themeFillTint="33"/>
            <w:vAlign w:val="center"/>
          </w:tcPr>
          <w:p w:rsidR="007F7D7A" w:rsidRPr="00171A97" w:rsidRDefault="007F7D7A" w:rsidP="00BC01DC">
            <w:pPr>
              <w:spacing w:before="0"/>
              <w:jc w:val="center"/>
              <w:rPr>
                <w:rFonts w:cs="Arial"/>
                <w:b/>
                <w:bCs/>
                <w:iCs/>
                <w:lang w:val="sr-Cyrl-CS"/>
              </w:rPr>
            </w:pPr>
            <w:r w:rsidRPr="00171A97">
              <w:rPr>
                <w:rFonts w:cs="Arial"/>
                <w:b/>
                <w:bCs/>
                <w:iCs/>
                <w:lang w:val="sr-Cyrl-CS"/>
              </w:rPr>
              <w:t>Укупна цена без ПДВ</w:t>
            </w:r>
          </w:p>
          <w:p w:rsidR="007F7D7A" w:rsidRPr="00171A97" w:rsidRDefault="007F7D7A" w:rsidP="00011903">
            <w:pPr>
              <w:spacing w:before="0"/>
              <w:jc w:val="center"/>
              <w:rPr>
                <w:rFonts w:cs="Arial"/>
                <w:b/>
                <w:bCs/>
                <w:iCs/>
                <w:lang w:val="sr-Cyrl-CS"/>
              </w:rPr>
            </w:pPr>
            <w:r w:rsidRPr="00171A97">
              <w:rPr>
                <w:rFonts w:cs="Arial"/>
                <w:b/>
                <w:bCs/>
                <w:iCs/>
                <w:lang w:val="sr-Cyrl-CS"/>
              </w:rPr>
              <w:t xml:space="preserve">дин. </w:t>
            </w:r>
          </w:p>
        </w:tc>
        <w:tc>
          <w:tcPr>
            <w:tcW w:w="467" w:type="pct"/>
            <w:shd w:val="clear" w:color="auto" w:fill="C6D9F1" w:themeFill="text2" w:themeFillTint="33"/>
            <w:vAlign w:val="center"/>
          </w:tcPr>
          <w:p w:rsidR="007F7D7A" w:rsidRPr="00171A97" w:rsidRDefault="007F7D7A" w:rsidP="00BC01DC">
            <w:pPr>
              <w:spacing w:before="0"/>
              <w:jc w:val="center"/>
              <w:rPr>
                <w:rFonts w:cs="Arial"/>
                <w:b/>
                <w:bCs/>
                <w:iCs/>
                <w:lang w:val="sr-Cyrl-CS"/>
              </w:rPr>
            </w:pPr>
            <w:r w:rsidRPr="00171A97">
              <w:rPr>
                <w:rFonts w:cs="Arial"/>
                <w:b/>
                <w:bCs/>
                <w:iCs/>
                <w:lang w:val="sr-Cyrl-CS"/>
              </w:rPr>
              <w:t>Укупна цена са ПДВ</w:t>
            </w:r>
          </w:p>
          <w:p w:rsidR="007F7D7A" w:rsidRPr="00171A97" w:rsidRDefault="007F7D7A" w:rsidP="00011903">
            <w:pPr>
              <w:spacing w:before="0"/>
              <w:jc w:val="center"/>
              <w:rPr>
                <w:rFonts w:cs="Arial"/>
                <w:b/>
                <w:bCs/>
                <w:iCs/>
                <w:lang w:val="sr-Cyrl-CS"/>
              </w:rPr>
            </w:pPr>
            <w:r w:rsidRPr="00171A97">
              <w:rPr>
                <w:rFonts w:cs="Arial"/>
                <w:b/>
                <w:bCs/>
                <w:iCs/>
                <w:lang w:val="sr-Cyrl-CS"/>
              </w:rPr>
              <w:t xml:space="preserve">дин. </w:t>
            </w:r>
          </w:p>
        </w:tc>
        <w:tc>
          <w:tcPr>
            <w:tcW w:w="877" w:type="pct"/>
            <w:shd w:val="clear" w:color="auto" w:fill="C6D9F1" w:themeFill="text2" w:themeFillTint="33"/>
          </w:tcPr>
          <w:p w:rsidR="007F7D7A" w:rsidRPr="00171A97" w:rsidRDefault="007F7D7A" w:rsidP="007F7D7A">
            <w:pPr>
              <w:spacing w:before="0"/>
              <w:jc w:val="center"/>
              <w:rPr>
                <w:rFonts w:cs="Arial"/>
                <w:b/>
                <w:bCs/>
                <w:iCs/>
                <w:lang w:val="sr-Cyrl-CS"/>
              </w:rPr>
            </w:pPr>
            <w:r w:rsidRPr="00171A97">
              <w:rPr>
                <w:rFonts w:cs="Arial"/>
                <w:b/>
                <w:bCs/>
                <w:iCs/>
                <w:lang w:val="sr-Cyrl-CS"/>
              </w:rPr>
              <w:t>Назив</w:t>
            </w:r>
          </w:p>
          <w:p w:rsidR="007F7D7A" w:rsidRPr="00171A97" w:rsidRDefault="007F7D7A" w:rsidP="007F7D7A">
            <w:pPr>
              <w:spacing w:before="0"/>
              <w:jc w:val="center"/>
              <w:rPr>
                <w:rFonts w:cs="Arial"/>
                <w:b/>
                <w:bCs/>
                <w:iCs/>
                <w:lang w:val="sr-Cyrl-CS"/>
              </w:rPr>
            </w:pPr>
            <w:r w:rsidRPr="00171A97">
              <w:rPr>
                <w:rFonts w:cs="Arial"/>
                <w:b/>
                <w:bCs/>
                <w:iCs/>
                <w:lang w:val="sr-Cyrl-CS"/>
              </w:rPr>
              <w:t>произвођача</w:t>
            </w:r>
          </w:p>
          <w:p w:rsidR="007F7D7A" w:rsidRPr="00171A97" w:rsidRDefault="007F7D7A" w:rsidP="007F7D7A">
            <w:pPr>
              <w:spacing w:before="0"/>
              <w:jc w:val="center"/>
              <w:rPr>
                <w:rFonts w:cs="Arial"/>
                <w:b/>
                <w:bCs/>
                <w:iCs/>
                <w:lang w:val="sr-Cyrl-CS"/>
              </w:rPr>
            </w:pPr>
            <w:r w:rsidRPr="00171A97">
              <w:rPr>
                <w:rFonts w:cs="Arial"/>
                <w:b/>
                <w:bCs/>
                <w:iCs/>
                <w:lang w:val="sr-Cyrl-CS"/>
              </w:rPr>
              <w:t>добара,модел, ознака добра</w:t>
            </w:r>
          </w:p>
        </w:tc>
      </w:tr>
      <w:tr w:rsidR="007F7D7A" w:rsidRPr="00F10346" w:rsidTr="007F549E">
        <w:tc>
          <w:tcPr>
            <w:tcW w:w="294"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08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50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60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6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6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77"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7F549E" w:rsidRPr="00F10346" w:rsidTr="007F549E">
        <w:trPr>
          <w:trHeight w:val="503"/>
        </w:trPr>
        <w:tc>
          <w:tcPr>
            <w:tcW w:w="5000" w:type="pct"/>
            <w:gridSpan w:val="9"/>
            <w:shd w:val="clear" w:color="auto" w:fill="auto"/>
            <w:vAlign w:val="center"/>
          </w:tcPr>
          <w:p w:rsidR="007F549E" w:rsidRPr="007F549E" w:rsidRDefault="007F549E" w:rsidP="007F549E">
            <w:pPr>
              <w:spacing w:before="0"/>
              <w:jc w:val="left"/>
              <w:rPr>
                <w:rFonts w:cs="Arial"/>
                <w:b/>
                <w:bCs/>
                <w:iCs/>
              </w:rPr>
            </w:pPr>
            <w:r w:rsidRPr="007F549E">
              <w:rPr>
                <w:rFonts w:cs="Arial"/>
                <w:b/>
                <w:color w:val="000000"/>
                <w:lang w:val="sr-Cyrl-RS"/>
              </w:rPr>
              <w:t>ДОБРА</w:t>
            </w: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t>1</w:t>
            </w:r>
          </w:p>
        </w:tc>
        <w:tc>
          <w:tcPr>
            <w:tcW w:w="1086" w:type="pct"/>
            <w:shd w:val="clear" w:color="auto" w:fill="auto"/>
            <w:vAlign w:val="center"/>
          </w:tcPr>
          <w:p w:rsidR="007F549E" w:rsidRPr="007F549E" w:rsidRDefault="007F549E" w:rsidP="006D1F4E">
            <w:pPr>
              <w:rPr>
                <w:rFonts w:cs="Arial"/>
                <w:lang w:val="sr-Cyrl-CS"/>
              </w:rPr>
            </w:pPr>
            <w:r w:rsidRPr="00653AA5">
              <w:rPr>
                <w:rFonts w:cs="Arial"/>
                <w:color w:val="000000"/>
                <w:lang w:val="sr-Cyrl-RS"/>
              </w:rPr>
              <w:t>Извлачиви прекидач:</w:t>
            </w:r>
            <w:r w:rsidRPr="00653AA5">
              <w:rPr>
                <w:rFonts w:cs="Arial"/>
                <w:color w:val="000000"/>
                <w:lang w:val="sr-Cyrl-RS"/>
              </w:rPr>
              <w:br/>
            </w:r>
            <w:r w:rsidRPr="007F549E">
              <w:rPr>
                <w:rFonts w:cs="Arial"/>
                <w:color w:val="000000"/>
                <w:lang w:val="sr-Cyrl-CS"/>
              </w:rPr>
              <w:t xml:space="preserve">- </w:t>
            </w:r>
            <w:r w:rsidRPr="00653AA5">
              <w:rPr>
                <w:rFonts w:cs="Arial"/>
              </w:rPr>
              <w:t>E</w:t>
            </w:r>
            <w:r w:rsidRPr="007F549E">
              <w:rPr>
                <w:rFonts w:cs="Arial"/>
                <w:lang w:val="sr-Cyrl-CS"/>
              </w:rPr>
              <w:t>2.2</w:t>
            </w:r>
            <w:r w:rsidRPr="00653AA5">
              <w:rPr>
                <w:rFonts w:cs="Arial"/>
              </w:rPr>
              <w:t>N</w:t>
            </w:r>
            <w:r w:rsidRPr="007F549E">
              <w:rPr>
                <w:rFonts w:cs="Arial"/>
                <w:lang w:val="sr-Cyrl-CS"/>
              </w:rPr>
              <w:t xml:space="preserve"> 2500 </w:t>
            </w:r>
            <w:r w:rsidRPr="00653AA5">
              <w:rPr>
                <w:rFonts w:cs="Arial"/>
              </w:rPr>
              <w:t>Ekip</w:t>
            </w:r>
            <w:r w:rsidRPr="007F549E">
              <w:rPr>
                <w:rFonts w:cs="Arial"/>
                <w:lang w:val="sr-Cyrl-CS"/>
              </w:rPr>
              <w:t xml:space="preserve"> </w:t>
            </w:r>
            <w:r w:rsidRPr="00653AA5">
              <w:rPr>
                <w:rFonts w:cs="Arial"/>
              </w:rPr>
              <w:t>Dip</w:t>
            </w:r>
            <w:r w:rsidRPr="007F549E">
              <w:rPr>
                <w:rFonts w:cs="Arial"/>
                <w:lang w:val="sr-Cyrl-CS"/>
              </w:rPr>
              <w:t xml:space="preserve"> </w:t>
            </w:r>
            <w:r w:rsidRPr="00653AA5">
              <w:rPr>
                <w:rFonts w:cs="Arial"/>
              </w:rPr>
              <w:t>LSI</w:t>
            </w:r>
            <w:r w:rsidRPr="007F549E">
              <w:rPr>
                <w:rFonts w:cs="Arial"/>
                <w:lang w:val="sr-Cyrl-CS"/>
              </w:rPr>
              <w:t xml:space="preserve"> 3</w:t>
            </w:r>
            <w:r w:rsidRPr="00653AA5">
              <w:rPr>
                <w:rFonts w:cs="Arial"/>
              </w:rPr>
              <w:t>p</w:t>
            </w:r>
            <w:r w:rsidRPr="007F549E">
              <w:rPr>
                <w:rFonts w:cs="Arial"/>
                <w:lang w:val="sr-Cyrl-CS"/>
              </w:rPr>
              <w:t xml:space="preserve"> </w:t>
            </w:r>
            <w:r w:rsidRPr="00653AA5">
              <w:rPr>
                <w:rFonts w:cs="Arial"/>
              </w:rPr>
              <w:t>WMP</w:t>
            </w:r>
            <w:r w:rsidRPr="007F549E">
              <w:rPr>
                <w:rFonts w:cs="Arial"/>
                <w:color w:val="000000"/>
                <w:lang w:val="sr-Cyrl-CS"/>
              </w:rPr>
              <w:t xml:space="preserve"> </w:t>
            </w:r>
            <w:r w:rsidRPr="00653AA5">
              <w:rPr>
                <w:rFonts w:cs="Arial"/>
                <w:color w:val="000000"/>
                <w:lang w:val="sr-Cyrl-RS"/>
              </w:rPr>
              <w:t xml:space="preserve">са електромагнетно – биметалном заштитом </w:t>
            </w:r>
            <w:r w:rsidRPr="00653AA5">
              <w:rPr>
                <w:rFonts w:cs="Arial"/>
                <w:color w:val="000000"/>
              </w:rPr>
              <w:t>SACE</w:t>
            </w:r>
            <w:r w:rsidRPr="007F549E">
              <w:rPr>
                <w:rFonts w:cs="Arial"/>
                <w:color w:val="000000"/>
                <w:lang w:val="sr-Cyrl-CS"/>
              </w:rPr>
              <w:t xml:space="preserve"> 121/</w:t>
            </w:r>
            <w:r w:rsidRPr="00653AA5">
              <w:rPr>
                <w:rFonts w:cs="Arial"/>
                <w:color w:val="000000"/>
              </w:rPr>
              <w:t>n</w:t>
            </w:r>
            <w:r w:rsidRPr="007F549E">
              <w:rPr>
                <w:rFonts w:cs="Arial"/>
                <w:color w:val="000000"/>
                <w:lang w:val="sr-Cyrl-CS"/>
              </w:rPr>
              <w:t xml:space="preserve"> </w:t>
            </w:r>
            <w:r w:rsidRPr="00653AA5">
              <w:rPr>
                <w:rFonts w:cs="Arial"/>
                <w:color w:val="000000"/>
                <w:lang w:val="sr-Cyrl-RS"/>
              </w:rPr>
              <w:t xml:space="preserve">за напонски ниво 400 </w:t>
            </w:r>
            <w:r w:rsidRPr="00653AA5">
              <w:rPr>
                <w:rFonts w:cs="Arial"/>
              </w:rPr>
              <w:t>V</w:t>
            </w:r>
            <w:r w:rsidRPr="00653AA5">
              <w:rPr>
                <w:rFonts w:cs="Arial"/>
                <w:lang w:val="sr-Cyrl-RS"/>
              </w:rPr>
              <w:t xml:space="preserve"> 50 </w:t>
            </w:r>
            <w:r w:rsidRPr="00653AA5">
              <w:rPr>
                <w:rFonts w:cs="Arial"/>
              </w:rPr>
              <w:t>Hz</w:t>
            </w:r>
            <w:r w:rsidRPr="007F549E">
              <w:rPr>
                <w:rFonts w:cs="Arial"/>
                <w:color w:val="000000"/>
                <w:lang w:val="sr-Cyrl-CS"/>
              </w:rPr>
              <w:br/>
              <w:t>-</w:t>
            </w:r>
            <w:r w:rsidRPr="00653AA5">
              <w:rPr>
                <w:rFonts w:cs="Arial"/>
                <w:color w:val="000000"/>
                <w:lang w:val="sr-Cyrl-RS"/>
              </w:rPr>
              <w:t>Шасија</w:t>
            </w:r>
            <w:r w:rsidRPr="007F549E">
              <w:rPr>
                <w:rFonts w:cs="Arial"/>
                <w:color w:val="000000"/>
                <w:lang w:val="sr-Cyrl-CS"/>
              </w:rPr>
              <w:t xml:space="preserve"> </w:t>
            </w:r>
            <w:r w:rsidRPr="00653AA5">
              <w:rPr>
                <w:rFonts w:cs="Arial"/>
              </w:rPr>
              <w:t>E</w:t>
            </w:r>
            <w:r w:rsidRPr="007F549E">
              <w:rPr>
                <w:rFonts w:cs="Arial"/>
                <w:lang w:val="sr-Cyrl-CS"/>
              </w:rPr>
              <w:t xml:space="preserve">2.2 </w:t>
            </w:r>
            <w:r w:rsidRPr="00653AA5">
              <w:rPr>
                <w:rFonts w:cs="Arial"/>
              </w:rPr>
              <w:t>W</w:t>
            </w:r>
            <w:r w:rsidRPr="007F549E">
              <w:rPr>
                <w:rFonts w:cs="Arial"/>
                <w:lang w:val="sr-Cyrl-CS"/>
              </w:rPr>
              <w:t xml:space="preserve"> </w:t>
            </w:r>
            <w:r w:rsidRPr="00653AA5">
              <w:rPr>
                <w:rFonts w:cs="Arial"/>
              </w:rPr>
              <w:t>FP</w:t>
            </w:r>
            <w:r w:rsidRPr="007F549E">
              <w:rPr>
                <w:rFonts w:cs="Arial"/>
                <w:lang w:val="sr-Cyrl-CS"/>
              </w:rPr>
              <w:t xml:space="preserve"> </w:t>
            </w:r>
            <w:r w:rsidRPr="00653AA5">
              <w:rPr>
                <w:rFonts w:cs="Arial"/>
              </w:rPr>
              <w:t>Iu</w:t>
            </w:r>
            <w:r w:rsidRPr="007F549E">
              <w:rPr>
                <w:rFonts w:cs="Arial"/>
                <w:lang w:val="sr-Cyrl-CS"/>
              </w:rPr>
              <w:t>=2500</w:t>
            </w:r>
            <w:r w:rsidRPr="00653AA5">
              <w:rPr>
                <w:rFonts w:cs="Arial"/>
              </w:rPr>
              <w:t> </w:t>
            </w:r>
            <w:r w:rsidRPr="007F549E">
              <w:rPr>
                <w:rFonts w:cs="Arial"/>
                <w:lang w:val="sr-Cyrl-CS"/>
              </w:rPr>
              <w:t xml:space="preserve"> </w:t>
            </w:r>
            <w:r w:rsidRPr="00653AA5">
              <w:rPr>
                <w:rFonts w:cs="Arial"/>
              </w:rPr>
              <w:t>HR</w:t>
            </w:r>
            <w:r w:rsidRPr="007F549E">
              <w:rPr>
                <w:rFonts w:cs="Arial"/>
                <w:lang w:val="sr-Cyrl-CS"/>
              </w:rPr>
              <w:t xml:space="preserve"> </w:t>
            </w:r>
            <w:r w:rsidRPr="00653AA5">
              <w:rPr>
                <w:rFonts w:cs="Arial"/>
              </w:rPr>
              <w:t>HR</w:t>
            </w:r>
            <w:r w:rsidRPr="007F549E">
              <w:rPr>
                <w:rFonts w:cs="Arial"/>
                <w:lang w:val="sr-Cyrl-CS"/>
              </w:rPr>
              <w:t xml:space="preserve"> 3</w:t>
            </w:r>
            <w:r w:rsidRPr="00653AA5">
              <w:rPr>
                <w:rFonts w:cs="Arial"/>
              </w:rPr>
              <w:t>p</w:t>
            </w:r>
            <w:r w:rsidRPr="007F549E">
              <w:rPr>
                <w:rFonts w:cs="Arial"/>
                <w:lang w:val="sr-Cyrl-CS"/>
              </w:rPr>
              <w:br/>
            </w:r>
            <w:r w:rsidRPr="007F549E">
              <w:rPr>
                <w:rFonts w:cs="Arial"/>
                <w:color w:val="000000"/>
                <w:lang w:val="sr-Cyrl-CS"/>
              </w:rPr>
              <w:t xml:space="preserve"> -</w:t>
            </w:r>
            <w:r w:rsidRPr="00653AA5">
              <w:rPr>
                <w:rFonts w:cs="Arial"/>
                <w:color w:val="000000"/>
                <w:lang w:val="sr-Cyrl-RS"/>
              </w:rPr>
              <w:t>Моторни механизам прекидача</w:t>
            </w:r>
            <w:r w:rsidRPr="007F549E">
              <w:rPr>
                <w:rFonts w:cs="Arial"/>
                <w:color w:val="000000"/>
                <w:lang w:val="sr-Cyrl-CS"/>
              </w:rPr>
              <w:t xml:space="preserve">  </w:t>
            </w:r>
            <w:r w:rsidRPr="00653AA5">
              <w:rPr>
                <w:rFonts w:cs="Arial"/>
              </w:rPr>
              <w:t>M </w:t>
            </w:r>
            <w:r w:rsidRPr="007F549E">
              <w:rPr>
                <w:rFonts w:cs="Arial"/>
                <w:lang w:val="sr-Cyrl-CS"/>
              </w:rPr>
              <w:t xml:space="preserve"> </w:t>
            </w:r>
            <w:r w:rsidRPr="00653AA5">
              <w:rPr>
                <w:rFonts w:cs="Arial"/>
              </w:rPr>
              <w:t>E</w:t>
            </w:r>
            <w:r w:rsidRPr="007F549E">
              <w:rPr>
                <w:rFonts w:cs="Arial"/>
                <w:lang w:val="sr-Cyrl-CS"/>
              </w:rPr>
              <w:t>2.2...</w:t>
            </w:r>
            <w:r w:rsidRPr="00653AA5">
              <w:rPr>
                <w:rFonts w:cs="Arial"/>
              </w:rPr>
              <w:t>E</w:t>
            </w:r>
            <w:r w:rsidRPr="007F549E">
              <w:rPr>
                <w:rFonts w:cs="Arial"/>
                <w:lang w:val="sr-Cyrl-CS"/>
              </w:rPr>
              <w:t xml:space="preserve">6.2 220-250 </w:t>
            </w:r>
            <w:r w:rsidRPr="00653AA5">
              <w:rPr>
                <w:rFonts w:cs="Arial"/>
              </w:rPr>
              <w:t>Vac</w:t>
            </w:r>
            <w:r w:rsidRPr="007F549E">
              <w:rPr>
                <w:rFonts w:cs="Arial"/>
                <w:lang w:val="sr-Cyrl-CS"/>
              </w:rPr>
              <w:t>/</w:t>
            </w:r>
            <w:r w:rsidRPr="00653AA5">
              <w:rPr>
                <w:rFonts w:cs="Arial"/>
              </w:rPr>
              <w:t>dc</w:t>
            </w:r>
            <w:r w:rsidRPr="007F549E">
              <w:rPr>
                <w:rFonts w:cs="Arial"/>
                <w:lang w:val="sr-Cyrl-CS"/>
              </w:rPr>
              <w:br/>
            </w:r>
            <w:r w:rsidRPr="007F549E">
              <w:rPr>
                <w:rFonts w:cs="Arial"/>
                <w:color w:val="000000"/>
                <w:lang w:val="sr-Cyrl-CS"/>
              </w:rPr>
              <w:t>-</w:t>
            </w:r>
            <w:r w:rsidRPr="00653AA5">
              <w:rPr>
                <w:rFonts w:cs="Arial"/>
                <w:color w:val="000000"/>
                <w:lang w:val="sr-Cyrl-RS"/>
              </w:rPr>
              <w:t>Напонски окидач</w:t>
            </w:r>
            <w:r w:rsidRPr="007F549E">
              <w:rPr>
                <w:rFonts w:cs="Arial"/>
                <w:color w:val="000000"/>
                <w:lang w:val="sr-Cyrl-CS"/>
              </w:rPr>
              <w:t xml:space="preserve">  </w:t>
            </w:r>
            <w:r w:rsidRPr="00653AA5">
              <w:rPr>
                <w:rFonts w:cs="Arial"/>
              </w:rPr>
              <w:t>YO </w:t>
            </w:r>
            <w:r w:rsidRPr="007F549E">
              <w:rPr>
                <w:rFonts w:cs="Arial"/>
                <w:lang w:val="sr-Cyrl-CS"/>
              </w:rPr>
              <w:t xml:space="preserve"> </w:t>
            </w:r>
            <w:r w:rsidRPr="00653AA5">
              <w:rPr>
                <w:rFonts w:cs="Arial"/>
              </w:rPr>
              <w:t>E</w:t>
            </w:r>
            <w:r w:rsidRPr="007F549E">
              <w:rPr>
                <w:rFonts w:cs="Arial"/>
                <w:lang w:val="sr-Cyrl-CS"/>
              </w:rPr>
              <w:t>1.2..</w:t>
            </w:r>
            <w:r w:rsidRPr="00653AA5">
              <w:rPr>
                <w:rFonts w:cs="Arial"/>
              </w:rPr>
              <w:t>E</w:t>
            </w:r>
            <w:r w:rsidRPr="007F549E">
              <w:rPr>
                <w:rFonts w:cs="Arial"/>
                <w:lang w:val="sr-Cyrl-CS"/>
              </w:rPr>
              <w:t xml:space="preserve">6.2 220-240 </w:t>
            </w:r>
            <w:r w:rsidRPr="00653AA5">
              <w:rPr>
                <w:rFonts w:cs="Arial"/>
              </w:rPr>
              <w:t>Vac</w:t>
            </w:r>
            <w:r w:rsidRPr="007F549E">
              <w:rPr>
                <w:rFonts w:cs="Arial"/>
                <w:lang w:val="sr-Cyrl-CS"/>
              </w:rPr>
              <w:t>/</w:t>
            </w:r>
            <w:r w:rsidRPr="00653AA5">
              <w:rPr>
                <w:rFonts w:cs="Arial"/>
              </w:rPr>
              <w:t>dc</w:t>
            </w:r>
            <w:r w:rsidRPr="007F549E">
              <w:rPr>
                <w:rFonts w:cs="Arial"/>
                <w:lang w:val="sr-Cyrl-CS"/>
              </w:rPr>
              <w:t xml:space="preserve">          </w:t>
            </w:r>
            <w:r w:rsidRPr="00653AA5">
              <w:rPr>
                <w:rFonts w:cs="Arial"/>
                <w:lang w:val="sr-Cyrl-RS"/>
              </w:rPr>
              <w:br/>
            </w:r>
            <w:r w:rsidRPr="00653AA5">
              <w:rPr>
                <w:rFonts w:cs="Arial"/>
                <w:color w:val="000000"/>
                <w:lang w:val="sr-Cyrl-RS"/>
              </w:rPr>
              <w:t>-Напонски окидач</w:t>
            </w:r>
            <w:r w:rsidRPr="007F549E">
              <w:rPr>
                <w:rFonts w:cs="Arial"/>
                <w:color w:val="000000"/>
                <w:lang w:val="sr-Cyrl-CS"/>
              </w:rPr>
              <w:t xml:space="preserve">     </w:t>
            </w:r>
            <w:r w:rsidRPr="00653AA5">
              <w:rPr>
                <w:rFonts w:cs="Arial"/>
              </w:rPr>
              <w:t>YC </w:t>
            </w:r>
            <w:r w:rsidRPr="007F549E">
              <w:rPr>
                <w:rFonts w:cs="Arial"/>
                <w:lang w:val="sr-Cyrl-CS"/>
              </w:rPr>
              <w:t xml:space="preserve"> </w:t>
            </w:r>
            <w:r w:rsidRPr="00653AA5">
              <w:rPr>
                <w:rFonts w:cs="Arial"/>
              </w:rPr>
              <w:t>E</w:t>
            </w:r>
            <w:r w:rsidRPr="007F549E">
              <w:rPr>
                <w:rFonts w:cs="Arial"/>
                <w:lang w:val="sr-Cyrl-CS"/>
              </w:rPr>
              <w:t>1.2..</w:t>
            </w:r>
            <w:r w:rsidRPr="00653AA5">
              <w:rPr>
                <w:rFonts w:cs="Arial"/>
              </w:rPr>
              <w:t>E</w:t>
            </w:r>
            <w:r w:rsidRPr="007F549E">
              <w:rPr>
                <w:rFonts w:cs="Arial"/>
                <w:lang w:val="sr-Cyrl-CS"/>
              </w:rPr>
              <w:t xml:space="preserve">6.2 220-240 </w:t>
            </w:r>
            <w:r w:rsidRPr="00653AA5">
              <w:rPr>
                <w:rFonts w:cs="Arial"/>
              </w:rPr>
              <w:t>Vac</w:t>
            </w:r>
            <w:r w:rsidRPr="007F549E">
              <w:rPr>
                <w:rFonts w:cs="Arial"/>
                <w:lang w:val="sr-Cyrl-CS"/>
              </w:rPr>
              <w:t>/</w:t>
            </w:r>
            <w:r w:rsidRPr="00653AA5">
              <w:rPr>
                <w:rFonts w:cs="Arial"/>
              </w:rPr>
              <w:t>dc</w:t>
            </w:r>
            <w:r w:rsidRPr="007F549E">
              <w:rPr>
                <w:rFonts w:cs="Arial"/>
                <w:lang w:val="sr-Cyrl-CS"/>
              </w:rPr>
              <w:t xml:space="preserve">         </w:t>
            </w:r>
            <w:r w:rsidRPr="00653AA5">
              <w:rPr>
                <w:rFonts w:cs="Arial"/>
                <w:lang w:val="sr-Cyrl-RS"/>
              </w:rPr>
              <w:br/>
              <w:t>или компатибилан</w:t>
            </w:r>
            <w:r w:rsidRPr="007F549E">
              <w:rPr>
                <w:rFonts w:cs="Arial"/>
                <w:lang w:val="sr-Cyrl-CS"/>
              </w:rPr>
              <w:t xml:space="preserve">  </w:t>
            </w:r>
          </w:p>
          <w:p w:rsidR="007F549E" w:rsidRPr="00653AA5" w:rsidRDefault="007F549E" w:rsidP="006D1F4E">
            <w:pPr>
              <w:rPr>
                <w:rFonts w:cs="Arial"/>
                <w:lang w:val="sr-Cyrl-RS"/>
              </w:rPr>
            </w:pPr>
            <w:r>
              <w:rPr>
                <w:rFonts w:cs="Arial"/>
                <w:lang w:val="sr-Cyrl-RS"/>
              </w:rPr>
              <w:t>Упуство на српском језику.</w:t>
            </w:r>
            <w:r w:rsidRPr="00653AA5">
              <w:rPr>
                <w:rFonts w:cs="Arial"/>
              </w:rPr>
              <w:t xml:space="preserve">  </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602" w:type="pct"/>
            <w:shd w:val="clear" w:color="auto" w:fill="auto"/>
            <w:vAlign w:val="center"/>
          </w:tcPr>
          <w:p w:rsidR="007F549E" w:rsidRPr="00653AA5" w:rsidRDefault="007F549E" w:rsidP="007F549E">
            <w:pPr>
              <w:jc w:val="center"/>
              <w:rPr>
                <w:rFonts w:cs="Arial"/>
              </w:rPr>
            </w:pPr>
            <w:r w:rsidRPr="00653AA5">
              <w:rPr>
                <w:rFonts w:cs="Arial"/>
              </w:rPr>
              <w:t>2</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rPr>
            </w:pPr>
            <w:r w:rsidRPr="00653AA5">
              <w:rPr>
                <w:rFonts w:cs="Arial"/>
              </w:rPr>
              <w:t>2</w:t>
            </w:r>
          </w:p>
        </w:tc>
        <w:tc>
          <w:tcPr>
            <w:tcW w:w="1086" w:type="pct"/>
            <w:shd w:val="clear" w:color="auto" w:fill="auto"/>
            <w:vAlign w:val="center"/>
          </w:tcPr>
          <w:p w:rsidR="007F549E" w:rsidRPr="00653AA5" w:rsidRDefault="007F549E" w:rsidP="006D1F4E">
            <w:pPr>
              <w:spacing w:before="240"/>
              <w:rPr>
                <w:rFonts w:cs="Arial"/>
                <w:lang w:val="sr-Cyrl-RS"/>
              </w:rPr>
            </w:pPr>
            <w:r w:rsidRPr="00653AA5">
              <w:rPr>
                <w:rFonts w:cs="Arial"/>
                <w:color w:val="000000"/>
              </w:rPr>
              <w:t>-</w:t>
            </w:r>
            <w:r w:rsidRPr="00653AA5">
              <w:rPr>
                <w:rFonts w:cs="Arial"/>
                <w:color w:val="000000"/>
                <w:lang w:val="sr-Cyrl-RS"/>
              </w:rPr>
              <w:t>Контактор</w:t>
            </w:r>
            <w:r w:rsidRPr="00653AA5">
              <w:rPr>
                <w:rFonts w:cs="Arial"/>
                <w:color w:val="000000"/>
              </w:rPr>
              <w:t xml:space="preserve">   </w:t>
            </w:r>
            <w:r w:rsidRPr="00653AA5">
              <w:rPr>
                <w:rFonts w:cs="Arial"/>
              </w:rPr>
              <w:t>E2.2N 6</w:t>
            </w:r>
            <w:r w:rsidRPr="00653AA5">
              <w:rPr>
                <w:rFonts w:cs="Arial"/>
                <w:lang w:val="sr-Cyrl-RS"/>
              </w:rPr>
              <w:t>0</w:t>
            </w:r>
            <w:r w:rsidRPr="00653AA5">
              <w:rPr>
                <w:rFonts w:cs="Arial"/>
              </w:rPr>
              <w:t>0 Ekip Dip LSI 3p WMP</w:t>
            </w:r>
            <w:r w:rsidRPr="00653AA5">
              <w:rPr>
                <w:rFonts w:cs="Arial"/>
                <w:color w:val="000000"/>
              </w:rPr>
              <w:t xml:space="preserve"> </w:t>
            </w:r>
            <w:r w:rsidRPr="00653AA5">
              <w:rPr>
                <w:rFonts w:cs="Arial"/>
                <w:color w:val="000000"/>
                <w:lang w:val="sr-Cyrl-RS"/>
              </w:rPr>
              <w:t xml:space="preserve">са електромагнетно – биметалном заштитом </w:t>
            </w:r>
            <w:r w:rsidRPr="00653AA5">
              <w:rPr>
                <w:rFonts w:cs="Arial"/>
                <w:color w:val="000000"/>
              </w:rPr>
              <w:t>SACE 121/n</w:t>
            </w:r>
            <w:r w:rsidRPr="00653AA5">
              <w:rPr>
                <w:rFonts w:cs="Arial"/>
              </w:rPr>
              <w:t xml:space="preserve"> </w:t>
            </w:r>
            <w:r w:rsidRPr="00653AA5">
              <w:rPr>
                <w:rFonts w:cs="Arial"/>
              </w:rPr>
              <w:br/>
            </w:r>
            <w:r w:rsidRPr="00653AA5">
              <w:rPr>
                <w:rFonts w:cs="Arial"/>
                <w:color w:val="000000"/>
              </w:rPr>
              <w:t>-</w:t>
            </w:r>
            <w:r w:rsidRPr="00653AA5">
              <w:rPr>
                <w:rFonts w:cs="Arial"/>
                <w:color w:val="000000"/>
                <w:lang w:val="sr-Cyrl-RS"/>
              </w:rPr>
              <w:t>Моторни механизам прекидача</w:t>
            </w:r>
            <w:r w:rsidRPr="00653AA5">
              <w:rPr>
                <w:rFonts w:cs="Arial"/>
                <w:color w:val="000000"/>
              </w:rPr>
              <w:t xml:space="preserve">  </w:t>
            </w:r>
            <w:r w:rsidRPr="00653AA5">
              <w:rPr>
                <w:rFonts w:cs="Arial"/>
              </w:rPr>
              <w:t>M  E2.2...E6.2 220-250 Vac/dc</w:t>
            </w:r>
            <w:r w:rsidRPr="00653AA5">
              <w:rPr>
                <w:rFonts w:cs="Arial"/>
              </w:rPr>
              <w:br/>
            </w:r>
            <w:r w:rsidRPr="00653AA5">
              <w:rPr>
                <w:rFonts w:cs="Arial"/>
                <w:color w:val="000000"/>
              </w:rPr>
              <w:t>-</w:t>
            </w:r>
            <w:r w:rsidRPr="00653AA5">
              <w:rPr>
                <w:rFonts w:cs="Arial"/>
                <w:color w:val="000000"/>
                <w:lang w:val="sr-Cyrl-RS"/>
              </w:rPr>
              <w:t>Напонски окидач</w:t>
            </w:r>
            <w:r w:rsidRPr="00653AA5">
              <w:rPr>
                <w:rFonts w:cs="Arial"/>
                <w:color w:val="000000"/>
              </w:rPr>
              <w:t xml:space="preserve">  </w:t>
            </w:r>
            <w:r w:rsidRPr="00653AA5">
              <w:rPr>
                <w:rFonts w:cs="Arial"/>
              </w:rPr>
              <w:t xml:space="preserve">YO  E1.2..E6.2 220-240 Vac/dc          </w:t>
            </w:r>
            <w:r w:rsidRPr="00653AA5">
              <w:rPr>
                <w:rFonts w:cs="Arial"/>
                <w:lang w:val="sr-Cyrl-RS"/>
              </w:rPr>
              <w:br/>
            </w:r>
            <w:r w:rsidRPr="00653AA5">
              <w:rPr>
                <w:rFonts w:cs="Arial"/>
                <w:color w:val="000000"/>
                <w:lang w:val="sr-Cyrl-RS"/>
              </w:rPr>
              <w:lastRenderedPageBreak/>
              <w:t>Напонски окидач</w:t>
            </w:r>
            <w:r w:rsidRPr="00653AA5">
              <w:rPr>
                <w:rFonts w:cs="Arial"/>
                <w:color w:val="000000"/>
              </w:rPr>
              <w:t xml:space="preserve">    </w:t>
            </w:r>
            <w:r w:rsidRPr="00653AA5">
              <w:rPr>
                <w:rFonts w:cs="Arial"/>
              </w:rPr>
              <w:t xml:space="preserve">YC  E1.2..E6.2 220-240 Vac/dc         </w:t>
            </w:r>
            <w:r w:rsidRPr="00653AA5">
              <w:rPr>
                <w:rFonts w:cs="Arial"/>
                <w:lang w:val="sr-Cyrl-RS"/>
              </w:rPr>
              <w:br/>
              <w:t>или компатибилан</w:t>
            </w:r>
            <w:r>
              <w:rPr>
                <w:rFonts w:cs="Arial"/>
                <w:lang w:val="sr-Cyrl-RS"/>
              </w:rPr>
              <w:t>.</w:t>
            </w:r>
            <w:r w:rsidRPr="00653AA5">
              <w:rPr>
                <w:rFonts w:cs="Arial"/>
              </w:rPr>
              <w:t xml:space="preserve">    </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lastRenderedPageBreak/>
              <w:t>комплет</w:t>
            </w:r>
          </w:p>
        </w:tc>
        <w:tc>
          <w:tcPr>
            <w:tcW w:w="602" w:type="pct"/>
            <w:shd w:val="clear" w:color="auto" w:fill="auto"/>
            <w:vAlign w:val="center"/>
          </w:tcPr>
          <w:p w:rsidR="007F549E" w:rsidRPr="00653AA5" w:rsidRDefault="007F549E" w:rsidP="007F549E">
            <w:pPr>
              <w:jc w:val="center"/>
              <w:rPr>
                <w:rFonts w:cs="Arial"/>
                <w:lang w:val="sr-Cyrl-RS"/>
              </w:rPr>
            </w:pPr>
            <w:r w:rsidRPr="00653AA5">
              <w:rPr>
                <w:rFonts w:cs="Arial"/>
                <w:lang w:val="sr-Cyrl-RS"/>
              </w:rPr>
              <w:t>2</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rPr>
            </w:pPr>
            <w:r w:rsidRPr="00653AA5">
              <w:rPr>
                <w:rFonts w:cs="Arial"/>
              </w:rPr>
              <w:lastRenderedPageBreak/>
              <w:t>3</w:t>
            </w:r>
          </w:p>
        </w:tc>
        <w:tc>
          <w:tcPr>
            <w:tcW w:w="1086" w:type="pct"/>
            <w:shd w:val="clear" w:color="auto" w:fill="auto"/>
            <w:vAlign w:val="center"/>
          </w:tcPr>
          <w:p w:rsidR="007F549E" w:rsidRPr="00653AA5" w:rsidRDefault="007F549E" w:rsidP="006D1F4E">
            <w:pPr>
              <w:spacing w:before="240"/>
              <w:rPr>
                <w:rFonts w:cs="Arial"/>
                <w:lang w:val="sr-Cyrl-RS"/>
              </w:rPr>
            </w:pPr>
            <w:r w:rsidRPr="00653AA5">
              <w:rPr>
                <w:rFonts w:cs="Arial"/>
                <w:color w:val="000000"/>
              </w:rPr>
              <w:t>-</w:t>
            </w:r>
            <w:r w:rsidRPr="00653AA5">
              <w:rPr>
                <w:rFonts w:cs="Arial"/>
                <w:color w:val="000000"/>
                <w:lang w:val="sr-Cyrl-RS"/>
              </w:rPr>
              <w:t>Контактор</w:t>
            </w:r>
            <w:r w:rsidRPr="00653AA5">
              <w:rPr>
                <w:rFonts w:cs="Arial"/>
                <w:color w:val="000000"/>
              </w:rPr>
              <w:t xml:space="preserve">   </w:t>
            </w:r>
            <w:r w:rsidRPr="00653AA5">
              <w:rPr>
                <w:rFonts w:cs="Arial"/>
              </w:rPr>
              <w:t>E2.2N 4</w:t>
            </w:r>
            <w:r w:rsidRPr="00653AA5">
              <w:rPr>
                <w:rFonts w:cs="Arial"/>
                <w:lang w:val="sr-Cyrl-RS"/>
              </w:rPr>
              <w:t>0</w:t>
            </w:r>
            <w:r w:rsidRPr="00653AA5">
              <w:rPr>
                <w:rFonts w:cs="Arial"/>
              </w:rPr>
              <w:t>0 Ekip Dip LSI 3p WMP</w:t>
            </w:r>
            <w:r w:rsidRPr="00653AA5">
              <w:rPr>
                <w:rFonts w:cs="Arial"/>
                <w:color w:val="000000"/>
              </w:rPr>
              <w:t xml:space="preserve"> </w:t>
            </w:r>
            <w:r w:rsidRPr="00653AA5">
              <w:rPr>
                <w:rFonts w:cs="Arial"/>
                <w:color w:val="000000"/>
                <w:lang w:val="sr-Cyrl-RS"/>
              </w:rPr>
              <w:t xml:space="preserve">са електромагнетно – биметалном заштитом </w:t>
            </w:r>
            <w:r w:rsidRPr="00653AA5">
              <w:rPr>
                <w:rFonts w:cs="Arial"/>
                <w:color w:val="000000"/>
              </w:rPr>
              <w:t>SACE 121/n</w:t>
            </w:r>
            <w:r w:rsidRPr="00653AA5">
              <w:rPr>
                <w:rFonts w:cs="Arial"/>
              </w:rPr>
              <w:t xml:space="preserve"> </w:t>
            </w:r>
            <w:r w:rsidRPr="00653AA5">
              <w:rPr>
                <w:rFonts w:cs="Arial"/>
              </w:rPr>
              <w:br/>
            </w:r>
            <w:r w:rsidRPr="00653AA5">
              <w:rPr>
                <w:rFonts w:cs="Arial"/>
                <w:color w:val="000000"/>
              </w:rPr>
              <w:t>-</w:t>
            </w:r>
            <w:r w:rsidRPr="00653AA5">
              <w:rPr>
                <w:rFonts w:cs="Arial"/>
                <w:color w:val="000000"/>
                <w:lang w:val="sr-Cyrl-RS"/>
              </w:rPr>
              <w:t>Моторни механизам прекидача</w:t>
            </w:r>
            <w:r w:rsidRPr="00653AA5">
              <w:rPr>
                <w:rFonts w:cs="Arial"/>
                <w:color w:val="000000"/>
              </w:rPr>
              <w:t xml:space="preserve">  </w:t>
            </w:r>
            <w:r w:rsidRPr="00653AA5">
              <w:rPr>
                <w:rFonts w:cs="Arial"/>
              </w:rPr>
              <w:t>M  E2.2...E6.2 220-250 Vac/dc</w:t>
            </w:r>
            <w:r w:rsidRPr="00653AA5">
              <w:rPr>
                <w:rFonts w:cs="Arial"/>
              </w:rPr>
              <w:br/>
            </w:r>
            <w:r w:rsidRPr="00653AA5">
              <w:rPr>
                <w:rFonts w:cs="Arial"/>
                <w:color w:val="000000"/>
              </w:rPr>
              <w:t>-</w:t>
            </w:r>
            <w:r w:rsidRPr="00653AA5">
              <w:rPr>
                <w:rFonts w:cs="Arial"/>
                <w:color w:val="000000"/>
                <w:lang w:val="sr-Cyrl-RS"/>
              </w:rPr>
              <w:t>Напонски окидач</w:t>
            </w:r>
            <w:r w:rsidRPr="00653AA5">
              <w:rPr>
                <w:rFonts w:cs="Arial"/>
                <w:color w:val="000000"/>
              </w:rPr>
              <w:t xml:space="preserve">  </w:t>
            </w:r>
            <w:r w:rsidRPr="00653AA5">
              <w:rPr>
                <w:rFonts w:cs="Arial"/>
              </w:rPr>
              <w:t xml:space="preserve">YO  E1.2..E6.2 220-240 Vac/dc          </w:t>
            </w:r>
            <w:r w:rsidRPr="00653AA5">
              <w:rPr>
                <w:rFonts w:cs="Arial"/>
                <w:lang w:val="sr-Cyrl-RS"/>
              </w:rPr>
              <w:br/>
            </w:r>
            <w:r w:rsidRPr="00653AA5">
              <w:rPr>
                <w:rFonts w:cs="Arial"/>
                <w:color w:val="000000"/>
                <w:lang w:val="sr-Cyrl-RS"/>
              </w:rPr>
              <w:t>Напонски окидач</w:t>
            </w:r>
            <w:r w:rsidRPr="00653AA5">
              <w:rPr>
                <w:rFonts w:cs="Arial"/>
                <w:color w:val="000000"/>
              </w:rPr>
              <w:t xml:space="preserve">    </w:t>
            </w:r>
            <w:r w:rsidRPr="00653AA5">
              <w:rPr>
                <w:rFonts w:cs="Arial"/>
              </w:rPr>
              <w:t xml:space="preserve">YC  E1.2..E6.2 220-240 Vac/dc         </w:t>
            </w:r>
            <w:r w:rsidRPr="00653AA5">
              <w:rPr>
                <w:rFonts w:cs="Arial"/>
                <w:lang w:val="sr-Cyrl-RS"/>
              </w:rPr>
              <w:br/>
              <w:t>или компатибилан</w:t>
            </w:r>
            <w:r w:rsidRPr="00653AA5">
              <w:rPr>
                <w:rFonts w:cs="Arial"/>
              </w:rPr>
              <w:t xml:space="preserve">    </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602" w:type="pct"/>
            <w:shd w:val="clear" w:color="auto" w:fill="auto"/>
            <w:vAlign w:val="center"/>
          </w:tcPr>
          <w:p w:rsidR="007F549E" w:rsidRPr="00653AA5" w:rsidRDefault="007F549E" w:rsidP="007F549E">
            <w:pPr>
              <w:jc w:val="center"/>
              <w:rPr>
                <w:rFonts w:cs="Arial"/>
              </w:rPr>
            </w:pPr>
            <w:r w:rsidRPr="00653AA5">
              <w:rPr>
                <w:rFonts w:cs="Arial"/>
              </w:rPr>
              <w:t>3</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D3067E" w:rsidTr="007F549E">
        <w:tc>
          <w:tcPr>
            <w:tcW w:w="294" w:type="pct"/>
            <w:shd w:val="clear" w:color="auto" w:fill="auto"/>
            <w:vAlign w:val="center"/>
          </w:tcPr>
          <w:p w:rsidR="007F549E" w:rsidRPr="00653AA5" w:rsidRDefault="007F549E" w:rsidP="006D1F4E">
            <w:pPr>
              <w:rPr>
                <w:rFonts w:cs="Arial"/>
              </w:rPr>
            </w:pPr>
            <w:r w:rsidRPr="00653AA5">
              <w:rPr>
                <w:rFonts w:cs="Arial"/>
              </w:rPr>
              <w:t>4</w:t>
            </w:r>
          </w:p>
        </w:tc>
        <w:tc>
          <w:tcPr>
            <w:tcW w:w="1086" w:type="pct"/>
            <w:shd w:val="clear" w:color="auto" w:fill="auto"/>
            <w:vAlign w:val="center"/>
          </w:tcPr>
          <w:p w:rsidR="007F549E" w:rsidRPr="00653AA5" w:rsidRDefault="007F549E" w:rsidP="006D1F4E">
            <w:pPr>
              <w:spacing w:before="240"/>
              <w:rPr>
                <w:rFonts w:cs="Arial"/>
                <w:lang w:val="sr-Cyrl-RS"/>
              </w:rPr>
            </w:pPr>
            <w:r w:rsidRPr="00653AA5">
              <w:rPr>
                <w:rFonts w:cs="Arial"/>
                <w:color w:val="000000"/>
              </w:rPr>
              <w:t>-</w:t>
            </w:r>
            <w:r w:rsidRPr="00653AA5">
              <w:rPr>
                <w:rFonts w:cs="Arial"/>
                <w:color w:val="000000"/>
                <w:lang w:val="sr-Cyrl-RS"/>
              </w:rPr>
              <w:t>Контактор</w:t>
            </w:r>
            <w:r w:rsidRPr="00653AA5">
              <w:rPr>
                <w:rFonts w:cs="Arial"/>
                <w:color w:val="000000"/>
              </w:rPr>
              <w:t xml:space="preserve">   </w:t>
            </w:r>
            <w:r w:rsidRPr="00653AA5">
              <w:rPr>
                <w:rFonts w:cs="Arial"/>
              </w:rPr>
              <w:t>E2.2N 3</w:t>
            </w:r>
            <w:r w:rsidRPr="00653AA5">
              <w:rPr>
                <w:rFonts w:cs="Arial"/>
                <w:lang w:val="sr-Cyrl-RS"/>
              </w:rPr>
              <w:t>0</w:t>
            </w:r>
            <w:r w:rsidRPr="00653AA5">
              <w:rPr>
                <w:rFonts w:cs="Arial"/>
              </w:rPr>
              <w:t>0 Ekip Dip LSI 3p WMP</w:t>
            </w:r>
            <w:r w:rsidRPr="00653AA5">
              <w:rPr>
                <w:rFonts w:cs="Arial"/>
                <w:color w:val="000000"/>
              </w:rPr>
              <w:t xml:space="preserve"> </w:t>
            </w:r>
            <w:r w:rsidRPr="00653AA5">
              <w:rPr>
                <w:rFonts w:cs="Arial"/>
                <w:color w:val="000000"/>
                <w:lang w:val="sr-Cyrl-RS"/>
              </w:rPr>
              <w:t xml:space="preserve">са електромагнетно – биметалном заштитом </w:t>
            </w:r>
            <w:r w:rsidRPr="00653AA5">
              <w:rPr>
                <w:rFonts w:cs="Arial"/>
                <w:color w:val="000000"/>
              </w:rPr>
              <w:t>SACE 121/n</w:t>
            </w:r>
            <w:r w:rsidRPr="00653AA5">
              <w:rPr>
                <w:rFonts w:cs="Arial"/>
              </w:rPr>
              <w:t xml:space="preserve"> </w:t>
            </w:r>
            <w:r w:rsidRPr="00653AA5">
              <w:rPr>
                <w:rFonts w:cs="Arial"/>
              </w:rPr>
              <w:br/>
            </w:r>
            <w:r w:rsidRPr="00653AA5">
              <w:rPr>
                <w:rFonts w:cs="Arial"/>
                <w:color w:val="000000"/>
              </w:rPr>
              <w:t>-</w:t>
            </w:r>
            <w:r w:rsidRPr="00653AA5">
              <w:rPr>
                <w:rFonts w:cs="Arial"/>
                <w:color w:val="000000"/>
                <w:lang w:val="sr-Cyrl-RS"/>
              </w:rPr>
              <w:t>Моторни механизам прекидача</w:t>
            </w:r>
            <w:r w:rsidRPr="00653AA5">
              <w:rPr>
                <w:rFonts w:cs="Arial"/>
                <w:color w:val="000000"/>
              </w:rPr>
              <w:t xml:space="preserve">  </w:t>
            </w:r>
            <w:r w:rsidRPr="00653AA5">
              <w:rPr>
                <w:rFonts w:cs="Arial"/>
              </w:rPr>
              <w:t>M  E2.2...E6.2 220-250 Vac/dc</w:t>
            </w:r>
            <w:r w:rsidRPr="00653AA5">
              <w:rPr>
                <w:rFonts w:cs="Arial"/>
              </w:rPr>
              <w:br/>
            </w:r>
            <w:r w:rsidRPr="00653AA5">
              <w:rPr>
                <w:rFonts w:cs="Arial"/>
                <w:color w:val="000000"/>
              </w:rPr>
              <w:t>-</w:t>
            </w:r>
            <w:r w:rsidRPr="00653AA5">
              <w:rPr>
                <w:rFonts w:cs="Arial"/>
                <w:color w:val="000000"/>
                <w:lang w:val="sr-Cyrl-RS"/>
              </w:rPr>
              <w:t>Напонски окидач</w:t>
            </w:r>
            <w:r w:rsidRPr="00653AA5">
              <w:rPr>
                <w:rFonts w:cs="Arial"/>
                <w:color w:val="000000"/>
              </w:rPr>
              <w:t xml:space="preserve">  </w:t>
            </w:r>
            <w:r w:rsidRPr="00653AA5">
              <w:rPr>
                <w:rFonts w:cs="Arial"/>
              </w:rPr>
              <w:t xml:space="preserve">YO  E1.2..E6.2 220-240 Vac/dc          </w:t>
            </w:r>
            <w:r w:rsidRPr="00653AA5">
              <w:rPr>
                <w:rFonts w:cs="Arial"/>
                <w:lang w:val="sr-Cyrl-RS"/>
              </w:rPr>
              <w:br/>
            </w:r>
            <w:r w:rsidRPr="00653AA5">
              <w:rPr>
                <w:rFonts w:cs="Arial"/>
                <w:color w:val="000000"/>
                <w:lang w:val="sr-Cyrl-RS"/>
              </w:rPr>
              <w:t>Напонски окидач</w:t>
            </w:r>
            <w:r w:rsidRPr="00653AA5">
              <w:rPr>
                <w:rFonts w:cs="Arial"/>
                <w:color w:val="000000"/>
              </w:rPr>
              <w:t xml:space="preserve">    </w:t>
            </w:r>
            <w:r w:rsidRPr="00653AA5">
              <w:rPr>
                <w:rFonts w:cs="Arial"/>
              </w:rPr>
              <w:t xml:space="preserve">YC  E1.2..E6.2 220-240 Vac/dc         </w:t>
            </w:r>
            <w:r w:rsidRPr="00653AA5">
              <w:rPr>
                <w:rFonts w:cs="Arial"/>
                <w:lang w:val="sr-Cyrl-RS"/>
              </w:rPr>
              <w:br/>
              <w:t>или компатибилан</w:t>
            </w:r>
            <w:r w:rsidRPr="00653AA5">
              <w:rPr>
                <w:rFonts w:cs="Arial"/>
              </w:rPr>
              <w:t xml:space="preserve">    </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602" w:type="pct"/>
            <w:shd w:val="clear" w:color="auto" w:fill="auto"/>
            <w:vAlign w:val="center"/>
          </w:tcPr>
          <w:p w:rsidR="007F549E" w:rsidRPr="00653AA5" w:rsidRDefault="007F549E" w:rsidP="007F549E">
            <w:pPr>
              <w:jc w:val="center"/>
              <w:rPr>
                <w:rFonts w:cs="Arial"/>
              </w:rPr>
            </w:pPr>
            <w:r w:rsidRPr="00653AA5">
              <w:rPr>
                <w:rFonts w:cs="Arial"/>
              </w:rPr>
              <w:t>2</w:t>
            </w:r>
          </w:p>
        </w:tc>
        <w:tc>
          <w:tcPr>
            <w:tcW w:w="350" w:type="pct"/>
            <w:shd w:val="clear" w:color="auto" w:fill="auto"/>
            <w:vAlign w:val="center"/>
          </w:tcPr>
          <w:p w:rsidR="007F549E" w:rsidRPr="00D3067E" w:rsidRDefault="007F549E" w:rsidP="00BC01DC">
            <w:pPr>
              <w:spacing w:before="0"/>
              <w:jc w:val="center"/>
              <w:rPr>
                <w:rFonts w:cs="Arial"/>
                <w:b/>
                <w:bCs/>
                <w:iCs/>
                <w:lang w:val="sr-Cyrl-RS"/>
              </w:rPr>
            </w:pPr>
          </w:p>
        </w:tc>
        <w:tc>
          <w:tcPr>
            <w:tcW w:w="350" w:type="pct"/>
            <w:shd w:val="clear" w:color="auto" w:fill="auto"/>
            <w:vAlign w:val="center"/>
          </w:tcPr>
          <w:p w:rsidR="007F549E" w:rsidRPr="00D3067E" w:rsidRDefault="007F549E" w:rsidP="00BC01DC">
            <w:pPr>
              <w:spacing w:before="0"/>
              <w:jc w:val="center"/>
              <w:rPr>
                <w:rFonts w:cs="Arial"/>
                <w:b/>
                <w:bCs/>
                <w:iCs/>
                <w:lang w:val="sr-Cyrl-RS"/>
              </w:rPr>
            </w:pPr>
          </w:p>
        </w:tc>
        <w:tc>
          <w:tcPr>
            <w:tcW w:w="467" w:type="pct"/>
            <w:shd w:val="clear" w:color="auto" w:fill="auto"/>
            <w:vAlign w:val="center"/>
          </w:tcPr>
          <w:p w:rsidR="007F549E" w:rsidRPr="00D3067E" w:rsidRDefault="007F549E" w:rsidP="00BC01DC">
            <w:pPr>
              <w:spacing w:before="0"/>
              <w:jc w:val="center"/>
              <w:rPr>
                <w:rFonts w:cs="Arial"/>
                <w:b/>
                <w:bCs/>
                <w:iCs/>
                <w:lang w:val="sr-Cyrl-RS"/>
              </w:rPr>
            </w:pPr>
          </w:p>
        </w:tc>
        <w:tc>
          <w:tcPr>
            <w:tcW w:w="467" w:type="pct"/>
            <w:shd w:val="clear" w:color="auto" w:fill="auto"/>
            <w:vAlign w:val="center"/>
          </w:tcPr>
          <w:p w:rsidR="007F549E" w:rsidRPr="00D3067E" w:rsidRDefault="007F549E" w:rsidP="00BC01DC">
            <w:pPr>
              <w:spacing w:before="0"/>
              <w:jc w:val="center"/>
              <w:rPr>
                <w:rFonts w:cs="Arial"/>
                <w:b/>
                <w:bCs/>
                <w:iCs/>
                <w:lang w:val="sr-Cyrl-RS"/>
              </w:rPr>
            </w:pPr>
          </w:p>
        </w:tc>
        <w:tc>
          <w:tcPr>
            <w:tcW w:w="877" w:type="pct"/>
          </w:tcPr>
          <w:p w:rsidR="007F549E" w:rsidRPr="00D3067E" w:rsidRDefault="007F549E" w:rsidP="00BC01DC">
            <w:pPr>
              <w:spacing w:before="0"/>
              <w:jc w:val="center"/>
              <w:rPr>
                <w:rFonts w:cs="Arial"/>
                <w:b/>
                <w:bCs/>
                <w:iCs/>
                <w:lang w:val="sr-Cyrl-RS"/>
              </w:rPr>
            </w:pPr>
          </w:p>
        </w:tc>
      </w:tr>
      <w:tr w:rsidR="007F549E" w:rsidRPr="00F10346" w:rsidTr="007F549E">
        <w:tc>
          <w:tcPr>
            <w:tcW w:w="294" w:type="pct"/>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5</w:t>
            </w:r>
          </w:p>
        </w:tc>
        <w:tc>
          <w:tcPr>
            <w:tcW w:w="1086"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 xml:space="preserve">Контактор </w:t>
            </w:r>
            <w:r w:rsidRPr="00653AA5">
              <w:rPr>
                <w:rFonts w:cs="Arial"/>
              </w:rPr>
              <w:t>AF 400    3 X380</w:t>
            </w:r>
            <w:r w:rsidRPr="00653AA5">
              <w:rPr>
                <w:rFonts w:cs="Arial"/>
                <w:lang w:val="sr-Cyrl-RS"/>
              </w:rPr>
              <w:t xml:space="preserve"> </w:t>
            </w:r>
            <w:r w:rsidRPr="00653AA5">
              <w:rPr>
                <w:rFonts w:cs="Arial"/>
              </w:rPr>
              <w:t>V</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jc w:val="center"/>
              <w:rPr>
                <w:rFonts w:cs="Arial"/>
              </w:rPr>
            </w:pPr>
            <w:r w:rsidRPr="00653AA5">
              <w:rPr>
                <w:rFonts w:cs="Arial"/>
              </w:rPr>
              <w:t>1</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6</w:t>
            </w:r>
          </w:p>
        </w:tc>
        <w:tc>
          <w:tcPr>
            <w:tcW w:w="1086"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 xml:space="preserve">Контактор </w:t>
            </w:r>
            <w:r w:rsidRPr="00653AA5">
              <w:rPr>
                <w:rFonts w:cs="Arial"/>
              </w:rPr>
              <w:t>AF 110    3 X380</w:t>
            </w:r>
            <w:r w:rsidRPr="00653AA5">
              <w:rPr>
                <w:rFonts w:cs="Arial"/>
                <w:lang w:val="sr-Cyrl-RS"/>
              </w:rPr>
              <w:t xml:space="preserve"> </w:t>
            </w:r>
            <w:r w:rsidRPr="00653AA5">
              <w:rPr>
                <w:rFonts w:cs="Arial"/>
              </w:rPr>
              <w:t>V</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jc w:val="center"/>
              <w:rPr>
                <w:rFonts w:cs="Arial"/>
                <w:lang w:val="sr-Cyrl-RS"/>
              </w:rPr>
            </w:pPr>
            <w:r w:rsidRPr="00653AA5">
              <w:rPr>
                <w:rFonts w:cs="Arial"/>
                <w:lang w:val="sr-Cyrl-RS"/>
              </w:rPr>
              <w:t>2</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7</w:t>
            </w:r>
          </w:p>
        </w:tc>
        <w:tc>
          <w:tcPr>
            <w:tcW w:w="1086" w:type="pct"/>
            <w:shd w:val="clear" w:color="auto" w:fill="auto"/>
            <w:vAlign w:val="center"/>
          </w:tcPr>
          <w:p w:rsidR="007F549E" w:rsidRPr="007F549E" w:rsidRDefault="007F549E" w:rsidP="006D1F4E">
            <w:pPr>
              <w:spacing w:before="40" w:after="40"/>
              <w:rPr>
                <w:rFonts w:cs="Arial"/>
                <w:lang w:val="sr-Cyrl-CS"/>
              </w:rPr>
            </w:pPr>
            <w:r w:rsidRPr="00653AA5">
              <w:rPr>
                <w:rFonts w:cs="Arial"/>
                <w:lang w:val="sr-Cyrl-RS"/>
              </w:rPr>
              <w:t xml:space="preserve">Подножје ножастих осигурача </w:t>
            </w:r>
            <w:r w:rsidRPr="00653AA5">
              <w:rPr>
                <w:rFonts w:cs="Arial"/>
              </w:rPr>
              <w:t>XLP</w:t>
            </w:r>
            <w:r w:rsidRPr="00653AA5">
              <w:rPr>
                <w:rFonts w:cs="Arial"/>
                <w:lang w:val="sr-Cyrl-RS"/>
              </w:rPr>
              <w:t xml:space="preserve">3 </w:t>
            </w:r>
            <w:r w:rsidRPr="007F549E">
              <w:rPr>
                <w:rFonts w:cs="Arial"/>
                <w:lang w:val="sr-Cyrl-CS"/>
              </w:rPr>
              <w:t xml:space="preserve">  630 </w:t>
            </w:r>
            <w:r w:rsidRPr="00653AA5">
              <w:rPr>
                <w:rFonts w:cs="Arial"/>
              </w:rPr>
              <w:t>A</w:t>
            </w:r>
            <w:r w:rsidRPr="00653AA5">
              <w:rPr>
                <w:rFonts w:cs="Arial"/>
                <w:lang w:val="sr-Cyrl-RS"/>
              </w:rPr>
              <w:t xml:space="preserve"> </w:t>
            </w:r>
            <w:r w:rsidRPr="007F549E">
              <w:rPr>
                <w:rFonts w:cs="Arial"/>
                <w:lang w:val="sr-Cyrl-CS"/>
              </w:rPr>
              <w:t>(</w:t>
            </w:r>
            <w:r w:rsidRPr="00653AA5">
              <w:rPr>
                <w:rFonts w:cs="Arial"/>
              </w:rPr>
              <w:t>ABB</w:t>
            </w:r>
            <w:r w:rsidRPr="007F549E">
              <w:rPr>
                <w:rFonts w:cs="Arial"/>
                <w:lang w:val="sr-Cyrl-CS"/>
              </w:rPr>
              <w:t>)</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jc w:val="center"/>
              <w:rPr>
                <w:rFonts w:cs="Arial"/>
              </w:rPr>
            </w:pPr>
            <w:r w:rsidRPr="00653AA5">
              <w:rPr>
                <w:rFonts w:cs="Arial"/>
              </w:rPr>
              <w:t>8</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8</w:t>
            </w:r>
          </w:p>
        </w:tc>
        <w:tc>
          <w:tcPr>
            <w:tcW w:w="1086" w:type="pct"/>
            <w:shd w:val="clear" w:color="auto" w:fill="auto"/>
            <w:vAlign w:val="center"/>
          </w:tcPr>
          <w:p w:rsidR="007F549E" w:rsidRPr="007F549E" w:rsidRDefault="007F549E" w:rsidP="006D1F4E">
            <w:pPr>
              <w:spacing w:before="40" w:after="40"/>
              <w:rPr>
                <w:rFonts w:cs="Arial"/>
                <w:lang w:val="sr-Cyrl-CS"/>
              </w:rPr>
            </w:pPr>
            <w:r w:rsidRPr="00653AA5">
              <w:rPr>
                <w:rFonts w:cs="Arial"/>
                <w:lang w:val="sr-Cyrl-RS"/>
              </w:rPr>
              <w:t xml:space="preserve">Подножје ножастих осигурача </w:t>
            </w:r>
            <w:r w:rsidRPr="00653AA5">
              <w:rPr>
                <w:rFonts w:cs="Arial"/>
              </w:rPr>
              <w:t>XLP</w:t>
            </w:r>
            <w:r w:rsidRPr="007F549E">
              <w:rPr>
                <w:rFonts w:cs="Arial"/>
                <w:lang w:val="sr-Cyrl-CS"/>
              </w:rPr>
              <w:t xml:space="preserve">2  </w:t>
            </w:r>
            <w:r w:rsidRPr="007F549E">
              <w:rPr>
                <w:rFonts w:cs="Arial"/>
                <w:lang w:val="sr-Cyrl-CS"/>
              </w:rPr>
              <w:lastRenderedPageBreak/>
              <w:t xml:space="preserve">400 </w:t>
            </w:r>
            <w:r w:rsidRPr="00653AA5">
              <w:rPr>
                <w:rFonts w:cs="Arial"/>
              </w:rPr>
              <w:t>A</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lastRenderedPageBreak/>
              <w:t>комада</w:t>
            </w:r>
          </w:p>
        </w:tc>
        <w:tc>
          <w:tcPr>
            <w:tcW w:w="602" w:type="pct"/>
            <w:shd w:val="clear" w:color="auto" w:fill="auto"/>
            <w:vAlign w:val="center"/>
          </w:tcPr>
          <w:p w:rsidR="007F549E" w:rsidRPr="00653AA5" w:rsidRDefault="007F549E" w:rsidP="007F549E">
            <w:pPr>
              <w:spacing w:before="240"/>
              <w:jc w:val="center"/>
              <w:rPr>
                <w:rFonts w:cs="Arial"/>
              </w:rPr>
            </w:pPr>
            <w:r w:rsidRPr="00653AA5">
              <w:rPr>
                <w:rFonts w:cs="Arial"/>
              </w:rPr>
              <w:t>4</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lastRenderedPageBreak/>
              <w:t>9</w:t>
            </w:r>
          </w:p>
        </w:tc>
        <w:tc>
          <w:tcPr>
            <w:tcW w:w="1086" w:type="pct"/>
            <w:shd w:val="clear" w:color="auto" w:fill="auto"/>
            <w:vAlign w:val="center"/>
          </w:tcPr>
          <w:p w:rsidR="007F549E" w:rsidRPr="007F549E" w:rsidRDefault="007F549E" w:rsidP="006D1F4E">
            <w:pPr>
              <w:spacing w:before="40" w:after="40"/>
              <w:rPr>
                <w:rFonts w:cs="Arial"/>
                <w:lang w:val="sr-Cyrl-CS"/>
              </w:rPr>
            </w:pPr>
            <w:r w:rsidRPr="00653AA5">
              <w:rPr>
                <w:rFonts w:cs="Arial"/>
                <w:lang w:val="sr-Cyrl-RS"/>
              </w:rPr>
              <w:t xml:space="preserve">Подножје ножастих осигурача </w:t>
            </w:r>
            <w:r w:rsidRPr="00653AA5">
              <w:rPr>
                <w:rFonts w:cs="Arial"/>
              </w:rPr>
              <w:t>XLP</w:t>
            </w:r>
            <w:r w:rsidRPr="007F549E">
              <w:rPr>
                <w:rFonts w:cs="Arial"/>
                <w:lang w:val="sr-Cyrl-CS"/>
              </w:rPr>
              <w:t xml:space="preserve">1  250 </w:t>
            </w:r>
            <w:r w:rsidRPr="00653AA5">
              <w:rPr>
                <w:rFonts w:cs="Arial"/>
              </w:rPr>
              <w:t>A</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rPr>
            </w:pPr>
            <w:r w:rsidRPr="00653AA5">
              <w:rPr>
                <w:rFonts w:cs="Arial"/>
              </w:rPr>
              <w:t>14</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t>10</w:t>
            </w:r>
          </w:p>
        </w:tc>
        <w:tc>
          <w:tcPr>
            <w:tcW w:w="1086" w:type="pct"/>
            <w:shd w:val="clear" w:color="auto" w:fill="auto"/>
            <w:vAlign w:val="center"/>
          </w:tcPr>
          <w:p w:rsidR="007F549E" w:rsidRPr="007F549E" w:rsidRDefault="007F549E" w:rsidP="006D1F4E">
            <w:pPr>
              <w:spacing w:before="40" w:after="40"/>
              <w:rPr>
                <w:rFonts w:cs="Arial"/>
                <w:lang w:val="sr-Cyrl-CS"/>
              </w:rPr>
            </w:pPr>
            <w:r w:rsidRPr="00653AA5">
              <w:rPr>
                <w:rFonts w:cs="Arial"/>
                <w:lang w:val="sr-Cyrl-RS"/>
              </w:rPr>
              <w:t xml:space="preserve">Подножје ножастих осигурача </w:t>
            </w:r>
            <w:r w:rsidRPr="00653AA5">
              <w:rPr>
                <w:rFonts w:cs="Arial"/>
              </w:rPr>
              <w:t>XLP</w:t>
            </w:r>
            <w:r w:rsidRPr="007F549E">
              <w:rPr>
                <w:rFonts w:cs="Arial"/>
                <w:lang w:val="sr-Cyrl-CS"/>
              </w:rPr>
              <w:t xml:space="preserve">00 160 </w:t>
            </w:r>
            <w:r w:rsidRPr="00653AA5">
              <w:rPr>
                <w:rFonts w:cs="Arial"/>
              </w:rPr>
              <w:t>A</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rPr>
            </w:pPr>
            <w:r w:rsidRPr="00653AA5">
              <w:rPr>
                <w:rFonts w:cs="Arial"/>
              </w:rPr>
              <w:t>7</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t>11</w:t>
            </w:r>
          </w:p>
        </w:tc>
        <w:tc>
          <w:tcPr>
            <w:tcW w:w="1086" w:type="pct"/>
            <w:shd w:val="clear" w:color="auto" w:fill="auto"/>
            <w:vAlign w:val="center"/>
          </w:tcPr>
          <w:p w:rsidR="007F549E" w:rsidRPr="007F549E" w:rsidRDefault="007F549E" w:rsidP="006D1F4E">
            <w:pPr>
              <w:spacing w:before="40" w:after="40"/>
              <w:rPr>
                <w:rFonts w:cs="Arial"/>
                <w:lang w:val="sr-Cyrl-CS"/>
              </w:rPr>
            </w:pPr>
            <w:r w:rsidRPr="00653AA5">
              <w:rPr>
                <w:rFonts w:cs="Arial"/>
                <w:lang w:val="sr-Cyrl-RS"/>
              </w:rPr>
              <w:t xml:space="preserve">Подножје ножастих осигурача </w:t>
            </w:r>
            <w:r w:rsidRPr="00653AA5">
              <w:rPr>
                <w:rFonts w:cs="Arial"/>
              </w:rPr>
              <w:t>XLP</w:t>
            </w:r>
            <w:r w:rsidRPr="007F549E">
              <w:rPr>
                <w:rFonts w:cs="Arial"/>
                <w:lang w:val="sr-Cyrl-CS"/>
              </w:rPr>
              <w:t xml:space="preserve">000 100 </w:t>
            </w:r>
            <w:r w:rsidRPr="00653AA5">
              <w:rPr>
                <w:rFonts w:cs="Arial"/>
              </w:rPr>
              <w:t>A</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rPr>
            </w:pPr>
            <w:r w:rsidRPr="00653AA5">
              <w:rPr>
                <w:rFonts w:cs="Arial"/>
              </w:rPr>
              <w:t>13</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t>12</w:t>
            </w:r>
          </w:p>
        </w:tc>
        <w:tc>
          <w:tcPr>
            <w:tcW w:w="1086" w:type="pct"/>
            <w:shd w:val="clear" w:color="auto" w:fill="auto"/>
            <w:vAlign w:val="center"/>
          </w:tcPr>
          <w:p w:rsidR="007F549E" w:rsidRPr="00653AA5" w:rsidRDefault="007F549E" w:rsidP="006D1F4E">
            <w:pPr>
              <w:rPr>
                <w:rFonts w:cs="Arial"/>
              </w:rPr>
            </w:pPr>
            <w:r w:rsidRPr="00653AA5">
              <w:rPr>
                <w:rFonts w:cs="Arial"/>
                <w:lang w:val="sr-Cyrl-RS"/>
              </w:rPr>
              <w:t xml:space="preserve">Растављачи </w:t>
            </w:r>
            <w:r w:rsidRPr="00653AA5">
              <w:rPr>
                <w:rFonts w:cs="Arial"/>
              </w:rPr>
              <w:t xml:space="preserve">  OT630EO3WP</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rPr>
            </w:pPr>
            <w:r w:rsidRPr="00653AA5">
              <w:rPr>
                <w:rFonts w:cs="Arial"/>
              </w:rPr>
              <w:t>6</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t>13</w:t>
            </w:r>
          </w:p>
        </w:tc>
        <w:tc>
          <w:tcPr>
            <w:tcW w:w="1086" w:type="pct"/>
            <w:shd w:val="clear" w:color="auto" w:fill="auto"/>
            <w:vAlign w:val="center"/>
          </w:tcPr>
          <w:p w:rsidR="007F549E" w:rsidRPr="00653AA5" w:rsidRDefault="007F549E" w:rsidP="006D1F4E">
            <w:pPr>
              <w:rPr>
                <w:rFonts w:cs="Arial"/>
              </w:rPr>
            </w:pPr>
            <w:r w:rsidRPr="00653AA5">
              <w:rPr>
                <w:rFonts w:cs="Arial"/>
                <w:lang w:val="sr-Cyrl-RS"/>
              </w:rPr>
              <w:t xml:space="preserve">Растављачи </w:t>
            </w:r>
            <w:r w:rsidRPr="00653AA5">
              <w:rPr>
                <w:rFonts w:cs="Arial"/>
              </w:rPr>
              <w:t>OT400 EO3WP</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rPr>
            </w:pPr>
            <w:r w:rsidRPr="00653AA5">
              <w:rPr>
                <w:rFonts w:cs="Arial"/>
              </w:rPr>
              <w:t>3</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t>14</w:t>
            </w:r>
          </w:p>
        </w:tc>
        <w:tc>
          <w:tcPr>
            <w:tcW w:w="1086" w:type="pct"/>
            <w:shd w:val="clear" w:color="auto" w:fill="auto"/>
            <w:vAlign w:val="center"/>
          </w:tcPr>
          <w:p w:rsidR="007F549E" w:rsidRPr="00653AA5" w:rsidRDefault="007F549E" w:rsidP="006D1F4E">
            <w:pPr>
              <w:rPr>
                <w:rFonts w:cs="Arial"/>
                <w:lang w:val="sr-Cyrl-RS"/>
              </w:rPr>
            </w:pPr>
            <w:r w:rsidRPr="00653AA5">
              <w:rPr>
                <w:rFonts w:cs="Arial"/>
                <w:lang w:val="sr-Cyrl-RS"/>
              </w:rPr>
              <w:t xml:space="preserve">Растављачи </w:t>
            </w:r>
            <w:r w:rsidRPr="00653AA5">
              <w:rPr>
                <w:rFonts w:cs="Arial"/>
              </w:rPr>
              <w:t>OT250</w:t>
            </w:r>
            <w:r w:rsidRPr="00653AA5">
              <w:rPr>
                <w:rFonts w:cs="Arial"/>
                <w:lang w:val="sr-Cyrl-RS"/>
              </w:rPr>
              <w:t xml:space="preserve"> ЕО3</w:t>
            </w:r>
            <w:r w:rsidRPr="00653AA5">
              <w:rPr>
                <w:rFonts w:cs="Arial"/>
              </w:rPr>
              <w:t xml:space="preserve"> WP</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rPr>
            </w:pPr>
            <w:r w:rsidRPr="00653AA5">
              <w:rPr>
                <w:rFonts w:cs="Arial"/>
              </w:rPr>
              <w:t>10</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t>15</w:t>
            </w:r>
          </w:p>
        </w:tc>
        <w:tc>
          <w:tcPr>
            <w:tcW w:w="1086"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RS"/>
              </w:rPr>
              <w:t xml:space="preserve">Гребенасти прекидач  0-1 трополни 400 </w:t>
            </w:r>
            <w:r w:rsidRPr="00653AA5">
              <w:rPr>
                <w:rFonts w:cs="Arial"/>
              </w:rPr>
              <w:t>V</w:t>
            </w:r>
            <w:r w:rsidRPr="00653AA5">
              <w:rPr>
                <w:rFonts w:cs="Arial"/>
                <w:lang w:val="sr-Cyrl-RS"/>
              </w:rPr>
              <w:t xml:space="preserve"> 100А</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lang w:val="sr-Cyrl-RS"/>
              </w:rPr>
            </w:pPr>
            <w:r w:rsidRPr="00653AA5">
              <w:rPr>
                <w:rFonts w:cs="Arial"/>
                <w:lang w:val="sr-Cyrl-RS"/>
              </w:rPr>
              <w:t>10</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t>16</w:t>
            </w:r>
          </w:p>
        </w:tc>
        <w:tc>
          <w:tcPr>
            <w:tcW w:w="1086"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RS"/>
              </w:rPr>
              <w:t xml:space="preserve">Гребенасти прекидач  0-1 трополни 400 </w:t>
            </w:r>
            <w:r w:rsidRPr="00653AA5">
              <w:rPr>
                <w:rFonts w:cs="Arial"/>
              </w:rPr>
              <w:t>V</w:t>
            </w:r>
            <w:r w:rsidRPr="00653AA5">
              <w:rPr>
                <w:rFonts w:cs="Arial"/>
                <w:lang w:val="sr-Cyrl-RS"/>
              </w:rPr>
              <w:t xml:space="preserve"> 60А</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lang w:val="sr-Cyrl-RS"/>
              </w:rPr>
            </w:pPr>
            <w:r w:rsidRPr="00653AA5">
              <w:rPr>
                <w:rFonts w:cs="Arial"/>
                <w:lang w:val="sr-Cyrl-RS"/>
              </w:rPr>
              <w:t>2</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17</w:t>
            </w:r>
          </w:p>
        </w:tc>
        <w:tc>
          <w:tcPr>
            <w:tcW w:w="1086"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RS"/>
              </w:rPr>
              <w:t>Гребенасти прекидач  0-1 трополни 400</w:t>
            </w:r>
            <w:r w:rsidRPr="00653AA5">
              <w:rPr>
                <w:rFonts w:cs="Arial"/>
              </w:rPr>
              <w:t>V</w:t>
            </w:r>
            <w:r w:rsidRPr="00653AA5">
              <w:rPr>
                <w:rFonts w:cs="Arial"/>
                <w:lang w:val="sr-Cyrl-RS"/>
              </w:rPr>
              <w:t xml:space="preserve">  40А</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lang w:val="sr-Cyrl-RS"/>
              </w:rPr>
            </w:pPr>
            <w:r w:rsidRPr="00653AA5">
              <w:rPr>
                <w:rFonts w:cs="Arial"/>
                <w:lang w:val="sr-Cyrl-RS"/>
              </w:rPr>
              <w:t>2</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18</w:t>
            </w:r>
          </w:p>
        </w:tc>
        <w:tc>
          <w:tcPr>
            <w:tcW w:w="1086"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RS"/>
              </w:rPr>
              <w:t xml:space="preserve">Гребенасти прекидач  0-1 трополни 400 </w:t>
            </w:r>
            <w:r w:rsidRPr="00653AA5">
              <w:rPr>
                <w:rFonts w:cs="Arial"/>
              </w:rPr>
              <w:t>V</w:t>
            </w:r>
            <w:r w:rsidRPr="00653AA5">
              <w:rPr>
                <w:rFonts w:cs="Arial"/>
                <w:lang w:val="sr-Cyrl-RS"/>
              </w:rPr>
              <w:t xml:space="preserve"> 25А</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lang w:val="sr-Cyrl-RS"/>
              </w:rPr>
            </w:pPr>
            <w:r w:rsidRPr="00653AA5">
              <w:rPr>
                <w:rFonts w:cs="Arial"/>
                <w:lang w:val="sr-Cyrl-RS"/>
              </w:rPr>
              <w:t>9</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19</w:t>
            </w:r>
          </w:p>
        </w:tc>
        <w:tc>
          <w:tcPr>
            <w:tcW w:w="1086"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RS"/>
              </w:rPr>
              <w:t xml:space="preserve">Гребенасти прекидач  0-1 трополни 400 </w:t>
            </w:r>
            <w:r w:rsidRPr="00653AA5">
              <w:rPr>
                <w:rFonts w:cs="Arial"/>
              </w:rPr>
              <w:t>V</w:t>
            </w:r>
            <w:r w:rsidRPr="00653AA5">
              <w:rPr>
                <w:rFonts w:cs="Arial"/>
                <w:lang w:val="sr-Cyrl-RS"/>
              </w:rPr>
              <w:t xml:space="preserve"> 15А</w:t>
            </w:r>
          </w:p>
        </w:tc>
        <w:tc>
          <w:tcPr>
            <w:tcW w:w="507"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RS"/>
              </w:rPr>
              <w:t>комада</w:t>
            </w:r>
          </w:p>
        </w:tc>
        <w:tc>
          <w:tcPr>
            <w:tcW w:w="602" w:type="pct"/>
            <w:shd w:val="clear" w:color="auto" w:fill="auto"/>
            <w:vAlign w:val="center"/>
          </w:tcPr>
          <w:p w:rsidR="007F549E" w:rsidRPr="00653AA5" w:rsidRDefault="007F549E" w:rsidP="007F549E">
            <w:pPr>
              <w:spacing w:before="240"/>
              <w:jc w:val="center"/>
              <w:rPr>
                <w:rFonts w:cs="Arial"/>
                <w:lang w:val="sr-Cyrl-RS"/>
              </w:rPr>
            </w:pPr>
            <w:r w:rsidRPr="00653AA5">
              <w:rPr>
                <w:rFonts w:cs="Arial"/>
                <w:lang w:val="sr-Cyrl-RS"/>
              </w:rPr>
              <w:t>1</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20</w:t>
            </w:r>
          </w:p>
        </w:tc>
        <w:tc>
          <w:tcPr>
            <w:tcW w:w="1086" w:type="pct"/>
            <w:shd w:val="clear" w:color="auto" w:fill="auto"/>
            <w:vAlign w:val="center"/>
          </w:tcPr>
          <w:p w:rsidR="007F549E" w:rsidRPr="00653AA5" w:rsidRDefault="007F549E" w:rsidP="007F549E">
            <w:pPr>
              <w:spacing w:beforeLines="40" w:before="96" w:afterLines="40" w:after="96"/>
              <w:rPr>
                <w:rFonts w:cs="Arial"/>
                <w:lang w:val="sr-Cyrl-RS"/>
              </w:rPr>
            </w:pPr>
            <w:r w:rsidRPr="007F549E">
              <w:rPr>
                <w:rFonts w:cs="Arial"/>
                <w:lang w:val="sr-Cyrl-RS"/>
              </w:rPr>
              <w:t>Заштитни лим (2мм са ралекс заштитом премазом</w:t>
            </w:r>
            <w:r w:rsidRPr="00653AA5">
              <w:rPr>
                <w:rFonts w:cs="Arial"/>
                <w:lang w:val="sr-Cyrl-RS"/>
              </w:rPr>
              <w:t>) за 12 поља разводног постројења са потре</w:t>
            </w:r>
            <w:r>
              <w:rPr>
                <w:rFonts w:cs="Arial"/>
                <w:lang w:val="sr-Cyrl-RS"/>
              </w:rPr>
              <w:t>б</w:t>
            </w:r>
            <w:r w:rsidRPr="00653AA5">
              <w:rPr>
                <w:rFonts w:cs="Arial"/>
                <w:lang w:val="sr-Cyrl-RS"/>
              </w:rPr>
              <w:t xml:space="preserve">ном шрафовском робом и пратећим потрошним материјалом </w:t>
            </w:r>
            <w:r w:rsidRPr="00653AA5">
              <w:rPr>
                <w:rFonts w:cs="Arial"/>
                <w:lang w:val="sr-Cyrl-RS"/>
              </w:rPr>
              <w:lastRenderedPageBreak/>
              <w:t>(електроде , брусна платна итд)</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lastRenderedPageBreak/>
              <w:t>комплет</w:t>
            </w:r>
          </w:p>
        </w:tc>
        <w:tc>
          <w:tcPr>
            <w:tcW w:w="602" w:type="pct"/>
            <w:shd w:val="clear" w:color="auto" w:fill="auto"/>
            <w:vAlign w:val="center"/>
          </w:tcPr>
          <w:p w:rsidR="007F549E" w:rsidRPr="00653AA5" w:rsidRDefault="007F549E" w:rsidP="007F549E">
            <w:pPr>
              <w:spacing w:after="240"/>
              <w:jc w:val="center"/>
              <w:rPr>
                <w:rFonts w:cs="Arial"/>
                <w:lang w:val="sr-Cyrl-RS"/>
              </w:rPr>
            </w:pPr>
            <w:r w:rsidRPr="00653AA5">
              <w:rPr>
                <w:rFonts w:cs="Arial"/>
                <w:lang w:val="sr-Cyrl-RS"/>
              </w:rPr>
              <w:t>1</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rPr>
          <w:trHeight w:val="548"/>
        </w:trPr>
        <w:tc>
          <w:tcPr>
            <w:tcW w:w="3189" w:type="pct"/>
            <w:gridSpan w:val="6"/>
            <w:shd w:val="clear" w:color="auto" w:fill="auto"/>
            <w:vAlign w:val="center"/>
          </w:tcPr>
          <w:p w:rsidR="007F549E" w:rsidRPr="007F549E" w:rsidRDefault="007F549E" w:rsidP="007F549E">
            <w:pPr>
              <w:spacing w:before="0"/>
              <w:jc w:val="right"/>
              <w:rPr>
                <w:rFonts w:cs="Arial"/>
                <w:b/>
                <w:bCs/>
                <w:iCs/>
                <w:lang w:val="sr-Cyrl-RS"/>
              </w:rPr>
            </w:pPr>
            <w:r>
              <w:rPr>
                <w:rFonts w:cs="Arial"/>
                <w:b/>
                <w:bCs/>
                <w:iCs/>
                <w:lang w:val="sr-Cyrl-RS"/>
              </w:rPr>
              <w:lastRenderedPageBreak/>
              <w:t>УКУПНО ДОБРА</w:t>
            </w: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rPr>
          <w:trHeight w:val="530"/>
        </w:trPr>
        <w:tc>
          <w:tcPr>
            <w:tcW w:w="5000" w:type="pct"/>
            <w:gridSpan w:val="9"/>
            <w:shd w:val="clear" w:color="auto" w:fill="auto"/>
            <w:vAlign w:val="center"/>
          </w:tcPr>
          <w:p w:rsidR="007F549E" w:rsidRPr="007F549E" w:rsidRDefault="007F549E" w:rsidP="007F549E">
            <w:pPr>
              <w:spacing w:before="0"/>
              <w:jc w:val="left"/>
              <w:rPr>
                <w:rFonts w:cs="Arial"/>
                <w:b/>
                <w:bCs/>
                <w:iCs/>
              </w:rPr>
            </w:pPr>
            <w:r w:rsidRPr="007F549E">
              <w:rPr>
                <w:rFonts w:cs="Arial"/>
                <w:b/>
                <w:lang w:val="sr-Cyrl-RS"/>
              </w:rPr>
              <w:t>УГРАДЊА</w:t>
            </w:r>
          </w:p>
        </w:tc>
      </w:tr>
      <w:tr w:rsidR="007F549E" w:rsidRPr="00F10346" w:rsidTr="007F549E">
        <w:tc>
          <w:tcPr>
            <w:tcW w:w="294" w:type="pct"/>
            <w:shd w:val="clear" w:color="auto" w:fill="auto"/>
            <w:vAlign w:val="center"/>
          </w:tcPr>
          <w:p w:rsidR="007F549E" w:rsidRPr="00653AA5" w:rsidRDefault="007F549E" w:rsidP="006D1F4E">
            <w:pPr>
              <w:spacing w:before="40" w:after="40"/>
              <w:rPr>
                <w:rFonts w:cs="Arial"/>
                <w:lang w:val="sr-Cyrl-CS"/>
              </w:rPr>
            </w:pPr>
            <w:r w:rsidRPr="00653AA5">
              <w:rPr>
                <w:rFonts w:cs="Arial"/>
                <w:lang w:val="sr-Cyrl-CS"/>
              </w:rPr>
              <w:t>21</w:t>
            </w:r>
          </w:p>
        </w:tc>
        <w:tc>
          <w:tcPr>
            <w:tcW w:w="1086" w:type="pct"/>
            <w:shd w:val="clear" w:color="auto" w:fill="auto"/>
            <w:vAlign w:val="center"/>
          </w:tcPr>
          <w:p w:rsidR="007F549E" w:rsidRPr="00653AA5" w:rsidRDefault="007F549E" w:rsidP="006D1F4E">
            <w:pPr>
              <w:rPr>
                <w:rFonts w:cs="Arial"/>
                <w:color w:val="000000"/>
                <w:lang w:val="sr-Cyrl-RS"/>
              </w:rPr>
            </w:pPr>
            <w:r w:rsidRPr="00653AA5">
              <w:rPr>
                <w:rFonts w:cs="Arial"/>
                <w:color w:val="000000"/>
                <w:lang w:val="sr-Cyrl-RS"/>
              </w:rPr>
              <w:t>Замена постојећих фиксних  0,4</w:t>
            </w:r>
            <w:r w:rsidRPr="007F549E">
              <w:rPr>
                <w:rFonts w:cs="Arial"/>
                <w:lang w:val="sr-Cyrl-CS"/>
              </w:rPr>
              <w:t xml:space="preserve"> </w:t>
            </w:r>
            <w:r w:rsidRPr="00653AA5">
              <w:rPr>
                <w:rFonts w:cs="Arial"/>
              </w:rPr>
              <w:t>kV</w:t>
            </w:r>
            <w:r w:rsidRPr="00653AA5">
              <w:rPr>
                <w:rFonts w:cs="Arial"/>
                <w:color w:val="000000"/>
                <w:lang w:val="sr-Cyrl-RS"/>
              </w:rPr>
              <w:t xml:space="preserve"> прекидача новим извлачивим са потребним елктромеханичким  прилагођењима на постојећи ситем сабирница.</w:t>
            </w:r>
            <w:r w:rsidRPr="00653AA5">
              <w:rPr>
                <w:rFonts w:cs="Arial"/>
                <w:color w:val="000000"/>
                <w:lang w:val="sr-Cyrl-RS"/>
              </w:rPr>
              <w:br/>
              <w:t>У оквиру  замене водити рачуна о логици – међусобној зависности  рада главних  прекидача (склопки).Систем мора да задржи  пост</w:t>
            </w:r>
            <w:r w:rsidRPr="00653AA5">
              <w:rPr>
                <w:rFonts w:cs="Arial"/>
                <w:color w:val="000000"/>
              </w:rPr>
              <w:t>o</w:t>
            </w:r>
            <w:r w:rsidRPr="00653AA5">
              <w:rPr>
                <w:rFonts w:cs="Arial"/>
                <w:color w:val="000000"/>
                <w:lang w:val="sr-Cyrl-RS"/>
              </w:rPr>
              <w:t xml:space="preserve">јећу зависност рада прекидача. Наручилац се обавезује да испоручи – набави  два комплетна </w:t>
            </w:r>
            <w:r w:rsidRPr="007F549E">
              <w:rPr>
                <w:rFonts w:cs="Arial"/>
                <w:color w:val="000000"/>
                <w:lang w:val="sr-Cyrl-RS"/>
              </w:rPr>
              <w:t xml:space="preserve">( </w:t>
            </w:r>
            <w:r w:rsidRPr="00653AA5">
              <w:rPr>
                <w:rFonts w:cs="Arial"/>
                <w:color w:val="000000"/>
                <w:lang w:val="sr-Cyrl-RS"/>
              </w:rPr>
              <w:t>према техничкој спецификацији под ред.бр.1 ) извлачива прекидача а преостала два  су у обавез</w:t>
            </w:r>
            <w:r>
              <w:rPr>
                <w:rFonts w:cs="Arial"/>
                <w:color w:val="000000"/>
                <w:lang w:val="sr-Cyrl-RS"/>
              </w:rPr>
              <w:t>и Извођача.   У прилогу достављ</w:t>
            </w:r>
            <w:r w:rsidRPr="00653AA5">
              <w:rPr>
                <w:rFonts w:cs="Arial"/>
                <w:color w:val="000000"/>
                <w:lang w:val="sr-Cyrl-RS"/>
              </w:rPr>
              <w:t>амо  ел.шеме постојећег система сабирница и ел.шеме логике рада.</w:t>
            </w:r>
          </w:p>
          <w:p w:rsidR="007F549E" w:rsidRPr="00653AA5" w:rsidRDefault="007F549E" w:rsidP="006D1F4E">
            <w:pPr>
              <w:spacing w:before="40" w:after="40"/>
              <w:rPr>
                <w:rFonts w:cs="Arial"/>
                <w:lang w:val="sr-Cyrl-RS"/>
              </w:rPr>
            </w:pPr>
            <w:r w:rsidRPr="00653AA5">
              <w:rPr>
                <w:rFonts w:cs="Arial"/>
                <w:lang w:val="sr-Cyrl-RS"/>
              </w:rPr>
              <w:t xml:space="preserve"> Сав материјал (бакарне шине за електромеханичка прилагођења ) су обавеза  извођача. </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602" w:type="pct"/>
            <w:shd w:val="clear" w:color="auto" w:fill="auto"/>
            <w:vAlign w:val="center"/>
          </w:tcPr>
          <w:p w:rsidR="007F549E" w:rsidRPr="00653AA5" w:rsidRDefault="007F549E" w:rsidP="007F549E">
            <w:pPr>
              <w:spacing w:before="240" w:after="480"/>
              <w:jc w:val="center"/>
              <w:rPr>
                <w:rFonts w:cs="Arial"/>
                <w:lang w:val="sr-Cyrl-RS"/>
              </w:rPr>
            </w:pPr>
            <w:r w:rsidRPr="00653AA5">
              <w:rPr>
                <w:rFonts w:cs="Arial"/>
                <w:lang w:val="sr-Cyrl-RS"/>
              </w:rPr>
              <w:t>4</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t>22</w:t>
            </w:r>
          </w:p>
        </w:tc>
        <w:tc>
          <w:tcPr>
            <w:tcW w:w="1086" w:type="pct"/>
            <w:shd w:val="clear" w:color="auto" w:fill="auto"/>
            <w:vAlign w:val="center"/>
          </w:tcPr>
          <w:p w:rsidR="007F549E" w:rsidRPr="00653AA5" w:rsidRDefault="007F549E" w:rsidP="007F549E">
            <w:pPr>
              <w:rPr>
                <w:rFonts w:cs="Arial"/>
                <w:color w:val="000000"/>
                <w:lang w:val="sr-Cyrl-RS"/>
              </w:rPr>
            </w:pPr>
            <w:r w:rsidRPr="00653AA5">
              <w:rPr>
                <w:rFonts w:cs="Arial"/>
                <w:lang w:val="sr-Cyrl-CS"/>
              </w:rPr>
              <w:t xml:space="preserve">Уградња контактора </w:t>
            </w:r>
            <w:r>
              <w:rPr>
                <w:rFonts w:cs="Arial"/>
                <w:lang w:val="sr-Cyrl-CS"/>
              </w:rPr>
              <w:t>(</w:t>
            </w:r>
            <w:r w:rsidRPr="00653AA5">
              <w:rPr>
                <w:rFonts w:cs="Arial"/>
                <w:lang w:val="sr-Cyrl-CS"/>
              </w:rPr>
              <w:t>склоп под ред.бр.</w:t>
            </w:r>
            <w:r w:rsidRPr="007F549E">
              <w:rPr>
                <w:rFonts w:cs="Arial"/>
                <w:lang w:val="sr-Cyrl-CS"/>
              </w:rPr>
              <w:t>2</w:t>
            </w:r>
            <w:r w:rsidRPr="00653AA5">
              <w:rPr>
                <w:rFonts w:cs="Arial"/>
                <w:lang w:val="sr-Cyrl-CS"/>
              </w:rPr>
              <w:t xml:space="preserve"> до 4  из тех.спец.) са </w:t>
            </w:r>
            <w:r w:rsidRPr="00653AA5">
              <w:rPr>
                <w:rFonts w:cs="Arial"/>
                <w:lang w:val="sr-Cyrl-CS"/>
              </w:rPr>
              <w:lastRenderedPageBreak/>
              <w:t xml:space="preserve">повезивањем и прилагођењем  примарних прикључака као и секундарних веза </w:t>
            </w:r>
            <w:r w:rsidRPr="00653AA5">
              <w:rPr>
                <w:rFonts w:cs="Arial"/>
                <w:lang w:val="sr-Cyrl-RS"/>
              </w:rPr>
              <w:t xml:space="preserve">ради функционисања </w:t>
            </w:r>
            <w:r w:rsidRPr="00653AA5">
              <w:rPr>
                <w:rFonts w:cs="Arial"/>
                <w:lang w:val="sr-Cyrl-CS"/>
              </w:rPr>
              <w:t xml:space="preserve">у систем </w:t>
            </w:r>
            <w:r w:rsidRPr="00653AA5">
              <w:rPr>
                <w:rFonts w:cs="Arial"/>
              </w:rPr>
              <w:t>SCADA</w:t>
            </w:r>
            <w:r w:rsidRPr="00653AA5">
              <w:rPr>
                <w:rFonts w:cs="Arial"/>
                <w:lang w:val="sr-Cyrl-RS"/>
              </w:rPr>
              <w:t>.</w:t>
            </w:r>
            <w:r>
              <w:rPr>
                <w:rFonts w:cs="Arial"/>
                <w:lang w:val="sr-Cyrl-RS"/>
              </w:rPr>
              <w:t xml:space="preserve"> </w:t>
            </w:r>
            <w:r w:rsidRPr="00653AA5">
              <w:rPr>
                <w:rFonts w:cs="Arial"/>
                <w:lang w:val="sr-Cyrl-RS"/>
              </w:rPr>
              <w:t>Сав материјал (бакарне шине и енергетски каблови са прикључним  стопицама) су обавеза  извођача.</w:t>
            </w:r>
            <w:r>
              <w:rPr>
                <w:rFonts w:cs="Arial"/>
                <w:color w:val="000000"/>
                <w:lang w:val="sr-Cyrl-RS"/>
              </w:rPr>
              <w:t xml:space="preserve">    У прилогу достављ</w:t>
            </w:r>
            <w:r w:rsidRPr="00653AA5">
              <w:rPr>
                <w:rFonts w:cs="Arial"/>
                <w:color w:val="000000"/>
                <w:lang w:val="sr-Cyrl-RS"/>
              </w:rPr>
              <w:t>амо  ел.шеме  логике рада.</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lastRenderedPageBreak/>
              <w:t>комплет</w:t>
            </w:r>
          </w:p>
        </w:tc>
        <w:tc>
          <w:tcPr>
            <w:tcW w:w="602" w:type="pct"/>
            <w:shd w:val="clear" w:color="auto" w:fill="auto"/>
            <w:vAlign w:val="center"/>
          </w:tcPr>
          <w:p w:rsidR="007F549E" w:rsidRPr="00653AA5" w:rsidRDefault="007F549E" w:rsidP="007F549E">
            <w:pPr>
              <w:jc w:val="center"/>
              <w:rPr>
                <w:rFonts w:cs="Arial"/>
                <w:lang w:val="sr-Cyrl-RS"/>
              </w:rPr>
            </w:pPr>
            <w:r w:rsidRPr="00653AA5">
              <w:rPr>
                <w:rFonts w:cs="Arial"/>
                <w:lang w:val="sr-Cyrl-RS"/>
              </w:rPr>
              <w:t>7</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lastRenderedPageBreak/>
              <w:t>23</w:t>
            </w:r>
          </w:p>
        </w:tc>
        <w:tc>
          <w:tcPr>
            <w:tcW w:w="1086" w:type="pct"/>
            <w:shd w:val="clear" w:color="auto" w:fill="auto"/>
            <w:vAlign w:val="center"/>
          </w:tcPr>
          <w:p w:rsidR="007F549E" w:rsidRPr="00653AA5" w:rsidRDefault="007F549E" w:rsidP="006D1F4E">
            <w:pPr>
              <w:spacing w:before="40" w:after="40"/>
              <w:rPr>
                <w:rFonts w:cs="Arial"/>
                <w:lang w:val="sr-Cyrl-RS"/>
              </w:rPr>
            </w:pPr>
            <w:r w:rsidRPr="00653AA5">
              <w:rPr>
                <w:rFonts w:cs="Arial"/>
                <w:lang w:val="sr-Cyrl-CS"/>
              </w:rPr>
              <w:t xml:space="preserve">Уградња контактора  ( склоп под ред.бр.7 до 8  из тех.спец. ) са повезивањем и прилагођењем  примарних прикључака као и секундарних веза </w:t>
            </w:r>
            <w:r w:rsidRPr="00653AA5">
              <w:rPr>
                <w:rFonts w:cs="Arial"/>
                <w:lang w:val="sr-Cyrl-RS"/>
              </w:rPr>
              <w:t xml:space="preserve">ради функционисања </w:t>
            </w:r>
            <w:r w:rsidRPr="00653AA5">
              <w:rPr>
                <w:rFonts w:cs="Arial"/>
                <w:lang w:val="sr-Cyrl-CS"/>
              </w:rPr>
              <w:t xml:space="preserve">у систем </w:t>
            </w:r>
            <w:r w:rsidRPr="00653AA5">
              <w:rPr>
                <w:rFonts w:cs="Arial"/>
              </w:rPr>
              <w:t>SCADA</w:t>
            </w:r>
            <w:r w:rsidRPr="00653AA5">
              <w:rPr>
                <w:rFonts w:cs="Arial"/>
                <w:lang w:val="sr-Cyrl-RS"/>
              </w:rPr>
              <w:t>. Сав материјал (бакарне шине и енергетски каблови са прикључним  стопицама) су обавеза  извођача.</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602" w:type="pct"/>
            <w:shd w:val="clear" w:color="auto" w:fill="auto"/>
            <w:vAlign w:val="center"/>
          </w:tcPr>
          <w:p w:rsidR="007F549E" w:rsidRPr="00653AA5" w:rsidRDefault="007F549E" w:rsidP="007F549E">
            <w:pPr>
              <w:jc w:val="center"/>
              <w:rPr>
                <w:rFonts w:cs="Arial"/>
                <w:lang w:val="sr-Cyrl-RS"/>
              </w:rPr>
            </w:pPr>
            <w:r w:rsidRPr="00653AA5">
              <w:rPr>
                <w:rFonts w:cs="Arial"/>
                <w:lang w:val="sr-Cyrl-RS"/>
              </w:rPr>
              <w:t>3</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t>24</w:t>
            </w:r>
          </w:p>
        </w:tc>
        <w:tc>
          <w:tcPr>
            <w:tcW w:w="1086" w:type="pct"/>
            <w:shd w:val="clear" w:color="auto" w:fill="auto"/>
            <w:vAlign w:val="center"/>
          </w:tcPr>
          <w:p w:rsidR="007F549E" w:rsidRPr="007F549E" w:rsidRDefault="007F549E" w:rsidP="007F549E">
            <w:pPr>
              <w:spacing w:beforeLines="40" w:before="96" w:afterLines="40" w:after="96"/>
              <w:rPr>
                <w:rFonts w:cs="Arial"/>
                <w:lang w:val="sr-Cyrl-RS"/>
              </w:rPr>
            </w:pPr>
            <w:r w:rsidRPr="00653AA5">
              <w:rPr>
                <w:rFonts w:cs="Arial"/>
                <w:lang w:val="sr-Cyrl-RS"/>
              </w:rPr>
              <w:t xml:space="preserve">Уградња подножја ножастих осигурача </w:t>
            </w:r>
            <w:r w:rsidRPr="00653AA5">
              <w:rPr>
                <w:rFonts w:cs="Arial"/>
                <w:lang w:val="sr-Cyrl-CS"/>
              </w:rPr>
              <w:t>( склоп под ред.бр.9 до 13 из тех.спец. ) са измештањем (због  приступачности и безбедног рада) повезивањем и при</w:t>
            </w:r>
            <w:r>
              <w:rPr>
                <w:rFonts w:cs="Arial"/>
                <w:lang w:val="sr-Cyrl-CS"/>
              </w:rPr>
              <w:t>лагођењем примарних прикључака</w:t>
            </w:r>
            <w:r w:rsidRPr="00653AA5">
              <w:rPr>
                <w:rFonts w:cs="Arial"/>
                <w:lang w:val="sr-Cyrl-CS"/>
              </w:rPr>
              <w:t xml:space="preserve">. У сагласности са наручиоцем уградити  нова врата( која имају могућност брзог </w:t>
            </w:r>
            <w:r w:rsidRPr="00653AA5">
              <w:rPr>
                <w:rFonts w:cs="Arial"/>
                <w:lang w:val="sr-Cyrl-CS"/>
              </w:rPr>
              <w:lastRenderedPageBreak/>
              <w:t>приступа опреми) са предње стране.</w:t>
            </w:r>
            <w:r w:rsidRPr="00653AA5">
              <w:rPr>
                <w:rFonts w:cs="Arial"/>
                <w:lang w:val="sr-Cyrl-RS"/>
              </w:rPr>
              <w:t xml:space="preserve"> Сав материјал (бакарне шине , ен</w:t>
            </w:r>
            <w:r>
              <w:rPr>
                <w:rFonts w:cs="Arial"/>
                <w:lang w:val="sr-Cyrl-RS"/>
              </w:rPr>
              <w:t xml:space="preserve">ергетски каблови са прикључним </w:t>
            </w:r>
            <w:r w:rsidRPr="00653AA5">
              <w:rPr>
                <w:rFonts w:cs="Arial"/>
                <w:lang w:val="sr-Cyrl-RS"/>
              </w:rPr>
              <w:t>стопицама, шарке за врата, бравице за врата,перфорирани лимови 0,2мм) су обавеза  извођача.</w:t>
            </w:r>
            <w:r w:rsidRPr="00653AA5">
              <w:rPr>
                <w:rFonts w:cs="Arial"/>
                <w:lang w:val="sr-Cyrl-CS"/>
              </w:rPr>
              <w:t xml:space="preserve"> </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lastRenderedPageBreak/>
              <w:t>комплет</w:t>
            </w:r>
          </w:p>
        </w:tc>
        <w:tc>
          <w:tcPr>
            <w:tcW w:w="602" w:type="pct"/>
            <w:shd w:val="clear" w:color="auto" w:fill="auto"/>
            <w:vAlign w:val="center"/>
          </w:tcPr>
          <w:p w:rsidR="007F549E" w:rsidRPr="00653AA5" w:rsidRDefault="007F549E" w:rsidP="007F549E">
            <w:pPr>
              <w:jc w:val="center"/>
              <w:rPr>
                <w:rFonts w:cs="Arial"/>
                <w:lang w:val="sr-Cyrl-RS"/>
              </w:rPr>
            </w:pPr>
            <w:r w:rsidRPr="00653AA5">
              <w:rPr>
                <w:rFonts w:cs="Arial"/>
                <w:lang w:val="sr-Cyrl-RS"/>
              </w:rPr>
              <w:t>43</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lastRenderedPageBreak/>
              <w:t>25</w:t>
            </w:r>
          </w:p>
        </w:tc>
        <w:tc>
          <w:tcPr>
            <w:tcW w:w="1086" w:type="pct"/>
            <w:shd w:val="clear" w:color="auto" w:fill="auto"/>
            <w:vAlign w:val="center"/>
          </w:tcPr>
          <w:p w:rsidR="007F549E" w:rsidRPr="00653AA5" w:rsidRDefault="007F549E" w:rsidP="006D1F4E">
            <w:pPr>
              <w:spacing w:beforeLines="40" w:before="96" w:afterLines="40" w:after="96"/>
              <w:rPr>
                <w:rFonts w:cs="Arial"/>
                <w:lang w:val="sr-Cyrl-RS"/>
              </w:rPr>
            </w:pPr>
            <w:r w:rsidRPr="00653AA5">
              <w:rPr>
                <w:rFonts w:cs="Arial"/>
                <w:lang w:val="sr-Cyrl-RS"/>
              </w:rPr>
              <w:t xml:space="preserve">Уградња растављача </w:t>
            </w:r>
            <w:r w:rsidRPr="00653AA5">
              <w:rPr>
                <w:rFonts w:cs="Arial"/>
                <w:lang w:val="sr-Cyrl-CS"/>
              </w:rPr>
              <w:t>( склоп под ред.бр.1</w:t>
            </w:r>
            <w:r w:rsidRPr="007F549E">
              <w:rPr>
                <w:rFonts w:cs="Arial"/>
                <w:lang w:val="sr-Cyrl-CS"/>
              </w:rPr>
              <w:t>2</w:t>
            </w:r>
            <w:r w:rsidRPr="00653AA5">
              <w:rPr>
                <w:rFonts w:cs="Arial"/>
                <w:lang w:val="sr-Cyrl-CS"/>
              </w:rPr>
              <w:t xml:space="preserve"> до 1</w:t>
            </w:r>
            <w:r w:rsidRPr="007F549E">
              <w:rPr>
                <w:rFonts w:cs="Arial"/>
                <w:lang w:val="sr-Cyrl-CS"/>
              </w:rPr>
              <w:t>4</w:t>
            </w:r>
            <w:r w:rsidRPr="00653AA5">
              <w:rPr>
                <w:rFonts w:cs="Arial"/>
                <w:lang w:val="sr-Cyrl-CS"/>
              </w:rPr>
              <w:t xml:space="preserve"> из тех.спец. ) са повезивањем и прилагођењем  примарних прикључака .</w:t>
            </w:r>
            <w:r w:rsidRPr="00653AA5">
              <w:rPr>
                <w:rFonts w:cs="Arial"/>
                <w:lang w:val="sr-Cyrl-RS"/>
              </w:rPr>
              <w:t xml:space="preserve"> Сав материјал (бакарне шине и енергетски каблови са прикључним  стопицама) су обавеза  извођача.</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602" w:type="pct"/>
            <w:shd w:val="clear" w:color="auto" w:fill="auto"/>
            <w:vAlign w:val="center"/>
          </w:tcPr>
          <w:p w:rsidR="007F549E" w:rsidRPr="00653AA5" w:rsidRDefault="007F549E" w:rsidP="007F549E">
            <w:pPr>
              <w:jc w:val="center"/>
              <w:rPr>
                <w:rFonts w:cs="Arial"/>
                <w:lang w:val="sr-Cyrl-RS"/>
              </w:rPr>
            </w:pPr>
            <w:r w:rsidRPr="00653AA5">
              <w:rPr>
                <w:rFonts w:cs="Arial"/>
                <w:lang w:val="sr-Cyrl-RS"/>
              </w:rPr>
              <w:t>11</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t>26</w:t>
            </w:r>
          </w:p>
        </w:tc>
        <w:tc>
          <w:tcPr>
            <w:tcW w:w="1086" w:type="pct"/>
            <w:shd w:val="clear" w:color="auto" w:fill="auto"/>
            <w:vAlign w:val="center"/>
          </w:tcPr>
          <w:p w:rsidR="007F549E" w:rsidRPr="00653AA5" w:rsidRDefault="007F549E" w:rsidP="006D1F4E">
            <w:pPr>
              <w:spacing w:beforeLines="40" w:before="96" w:afterLines="40" w:after="96"/>
              <w:rPr>
                <w:rFonts w:cs="Arial"/>
                <w:lang w:val="sr-Cyrl-RS"/>
              </w:rPr>
            </w:pPr>
            <w:r w:rsidRPr="00653AA5">
              <w:rPr>
                <w:rFonts w:cs="Arial"/>
                <w:lang w:val="sr-Cyrl-RS"/>
              </w:rPr>
              <w:t xml:space="preserve">Уградња гребенастих прекидача </w:t>
            </w:r>
            <w:r>
              <w:rPr>
                <w:rFonts w:cs="Arial"/>
                <w:lang w:val="sr-Cyrl-CS"/>
              </w:rPr>
              <w:t>(</w:t>
            </w:r>
            <w:r w:rsidRPr="00653AA5">
              <w:rPr>
                <w:rFonts w:cs="Arial"/>
                <w:lang w:val="sr-Cyrl-CS"/>
              </w:rPr>
              <w:t>склоп под ред.бр.1</w:t>
            </w:r>
            <w:r w:rsidRPr="007F549E">
              <w:rPr>
                <w:rFonts w:cs="Arial"/>
                <w:lang w:val="sr-Cyrl-CS"/>
              </w:rPr>
              <w:t>5</w:t>
            </w:r>
            <w:r w:rsidRPr="00653AA5">
              <w:rPr>
                <w:rFonts w:cs="Arial"/>
                <w:lang w:val="sr-Cyrl-CS"/>
              </w:rPr>
              <w:t xml:space="preserve"> до </w:t>
            </w:r>
            <w:r w:rsidRPr="007F549E">
              <w:rPr>
                <w:rFonts w:cs="Arial"/>
                <w:lang w:val="sr-Cyrl-CS"/>
              </w:rPr>
              <w:t>19</w:t>
            </w:r>
            <w:r w:rsidRPr="00653AA5">
              <w:rPr>
                <w:rFonts w:cs="Arial"/>
                <w:lang w:val="sr-Cyrl-CS"/>
              </w:rPr>
              <w:t xml:space="preserve"> из тех.спец. ) са повезивањем и прилагођењем  примарних прикључака.</w:t>
            </w:r>
            <w:r w:rsidRPr="00653AA5">
              <w:rPr>
                <w:rFonts w:cs="Arial"/>
                <w:lang w:val="sr-Cyrl-RS"/>
              </w:rPr>
              <w:t xml:space="preserve"> Сав материјал (енергетски каблови са прикључним  стопицама) су обавеза  извођача.</w:t>
            </w:r>
            <w:r w:rsidRPr="00653AA5">
              <w:rPr>
                <w:rFonts w:cs="Arial"/>
                <w:lang w:val="sr-Cyrl-CS"/>
              </w:rPr>
              <w:t xml:space="preserve"> </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t>комплет</w:t>
            </w:r>
          </w:p>
        </w:tc>
        <w:tc>
          <w:tcPr>
            <w:tcW w:w="602" w:type="pct"/>
            <w:shd w:val="clear" w:color="auto" w:fill="auto"/>
            <w:vAlign w:val="center"/>
          </w:tcPr>
          <w:p w:rsidR="007F549E" w:rsidRPr="00653AA5" w:rsidRDefault="007F549E" w:rsidP="007F549E">
            <w:pPr>
              <w:jc w:val="center"/>
              <w:rPr>
                <w:rFonts w:cs="Arial"/>
                <w:lang w:val="sr-Cyrl-RS"/>
              </w:rPr>
            </w:pPr>
            <w:r w:rsidRPr="00653AA5">
              <w:rPr>
                <w:rFonts w:cs="Arial"/>
                <w:lang w:val="sr-Cyrl-RS"/>
              </w:rPr>
              <w:t>24</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t>27</w:t>
            </w:r>
          </w:p>
        </w:tc>
        <w:tc>
          <w:tcPr>
            <w:tcW w:w="1086" w:type="pct"/>
            <w:shd w:val="clear" w:color="auto" w:fill="auto"/>
            <w:vAlign w:val="center"/>
          </w:tcPr>
          <w:p w:rsidR="007F549E" w:rsidRPr="00653AA5" w:rsidRDefault="007F549E" w:rsidP="006D1F4E">
            <w:pPr>
              <w:spacing w:beforeLines="40" w:before="96" w:afterLines="40" w:after="96"/>
              <w:rPr>
                <w:rFonts w:cs="Arial"/>
                <w:lang w:val="sr-Cyrl-RS"/>
              </w:rPr>
            </w:pPr>
            <w:r w:rsidRPr="00653AA5">
              <w:rPr>
                <w:rFonts w:cs="Arial"/>
                <w:lang w:val="sr-Cyrl-RS"/>
              </w:rPr>
              <w:t>Уградња нових врата у 4 поља са отвором за извлачиве прекидаче( поље бр. 2;5;6 и 10</w:t>
            </w:r>
            <w:r w:rsidRPr="00653AA5">
              <w:rPr>
                <w:rFonts w:cs="Arial"/>
                <w:lang w:val="sr-Cyrl-RS"/>
              </w:rPr>
              <w:br/>
              <w:t>Уградња нових врата у 2 поља ради премештања под ред.бр.24 ( поље бр.3 и 4)</w:t>
            </w:r>
            <w:r w:rsidRPr="00653AA5">
              <w:rPr>
                <w:rFonts w:cs="Arial"/>
                <w:lang w:val="sr-Cyrl-RS"/>
              </w:rPr>
              <w:br/>
            </w:r>
            <w:r w:rsidRPr="00653AA5">
              <w:rPr>
                <w:rFonts w:cs="Arial"/>
                <w:lang w:val="sr-Cyrl-RS"/>
              </w:rPr>
              <w:lastRenderedPageBreak/>
              <w:t>Уградња нових врата у 2 поља са прилагођеним отворима за  новоуграђену или задржану опрему (поље бр. 11 и 12)</w:t>
            </w:r>
            <w:r w:rsidRPr="00653AA5">
              <w:rPr>
                <w:rFonts w:cs="Arial"/>
                <w:lang w:val="sr-Cyrl-RS"/>
              </w:rPr>
              <w:br/>
              <w:t>Уградња нових страница у 4 поља са прилагођеним отворима за  нов</w:t>
            </w:r>
            <w:r>
              <w:rPr>
                <w:rFonts w:cs="Arial"/>
                <w:lang w:val="sr-Cyrl-RS"/>
              </w:rPr>
              <w:t>оуграђену или задржану опрему.</w:t>
            </w:r>
            <w:r>
              <w:rPr>
                <w:rFonts w:cs="Arial"/>
                <w:lang w:val="sr-Cyrl-RS"/>
              </w:rPr>
              <w:br/>
            </w:r>
            <w:r w:rsidRPr="00653AA5">
              <w:rPr>
                <w:rFonts w:cs="Arial"/>
                <w:lang w:val="sr-Cyrl-RS"/>
              </w:rPr>
              <w:t>Уградња провидних заштитних преграда .</w:t>
            </w:r>
          </w:p>
        </w:tc>
        <w:tc>
          <w:tcPr>
            <w:tcW w:w="507" w:type="pct"/>
            <w:shd w:val="clear" w:color="auto" w:fill="auto"/>
            <w:vAlign w:val="center"/>
          </w:tcPr>
          <w:p w:rsidR="007F549E" w:rsidRPr="00653AA5" w:rsidRDefault="007F549E" w:rsidP="006D1F4E">
            <w:pPr>
              <w:rPr>
                <w:rFonts w:cs="Arial"/>
                <w:lang w:val="sr-Cyrl-RS"/>
              </w:rPr>
            </w:pPr>
            <w:r w:rsidRPr="00653AA5">
              <w:rPr>
                <w:rFonts w:cs="Arial"/>
                <w:lang w:val="sr-Cyrl-RS"/>
              </w:rPr>
              <w:lastRenderedPageBreak/>
              <w:t>комплет</w:t>
            </w:r>
          </w:p>
        </w:tc>
        <w:tc>
          <w:tcPr>
            <w:tcW w:w="602" w:type="pct"/>
            <w:shd w:val="clear" w:color="auto" w:fill="auto"/>
            <w:vAlign w:val="center"/>
          </w:tcPr>
          <w:p w:rsidR="007F549E" w:rsidRPr="00DF5849" w:rsidRDefault="007F549E" w:rsidP="007F549E">
            <w:pPr>
              <w:jc w:val="center"/>
              <w:rPr>
                <w:rFonts w:cs="Arial"/>
                <w:lang w:val="sr-Cyrl-RS"/>
              </w:rPr>
            </w:pPr>
            <w:r>
              <w:rPr>
                <w:rFonts w:cs="Arial"/>
                <w:lang w:val="sr-Cyrl-RS"/>
              </w:rPr>
              <w:t>12</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spacing w:beforeLines="40" w:before="96" w:afterLines="40" w:after="96"/>
              <w:rPr>
                <w:rFonts w:cs="Arial"/>
                <w:lang w:val="sr-Cyrl-CS"/>
              </w:rPr>
            </w:pPr>
            <w:r w:rsidRPr="00653AA5">
              <w:rPr>
                <w:rFonts w:cs="Arial"/>
                <w:lang w:val="sr-Cyrl-CS"/>
              </w:rPr>
              <w:lastRenderedPageBreak/>
              <w:t>28</w:t>
            </w:r>
          </w:p>
        </w:tc>
        <w:tc>
          <w:tcPr>
            <w:tcW w:w="1086" w:type="pct"/>
            <w:shd w:val="clear" w:color="auto" w:fill="auto"/>
            <w:vAlign w:val="center"/>
          </w:tcPr>
          <w:p w:rsidR="007F549E" w:rsidRPr="00653AA5" w:rsidRDefault="007F549E" w:rsidP="006D1F4E">
            <w:pPr>
              <w:spacing w:beforeLines="40" w:before="96" w:afterLines="40" w:after="96"/>
              <w:rPr>
                <w:rFonts w:cs="Arial"/>
                <w:lang w:val="sr-Cyrl-RS"/>
              </w:rPr>
            </w:pPr>
            <w:r w:rsidRPr="00653AA5">
              <w:rPr>
                <w:rFonts w:cs="Arial"/>
                <w:lang w:val="sr-Cyrl-RS"/>
              </w:rPr>
              <w:t>Пројектна документација  изведеног стања- шеме везивања и деловања</w:t>
            </w:r>
            <w:r w:rsidRPr="007F549E">
              <w:rPr>
                <w:rFonts w:cs="Arial"/>
                <w:lang w:val="sr-Cyrl-CS"/>
              </w:rPr>
              <w:t xml:space="preserve"> </w:t>
            </w:r>
            <w:r w:rsidRPr="00653AA5">
              <w:rPr>
                <w:rFonts w:cs="Arial"/>
                <w:lang w:val="sr-Cyrl-RS"/>
              </w:rPr>
              <w:t xml:space="preserve"> након реконструкције, као и ко</w:t>
            </w:r>
            <w:r>
              <w:rPr>
                <w:rFonts w:cs="Arial"/>
                <w:lang w:val="sr-Cyrl-RS"/>
              </w:rPr>
              <w:t>м</w:t>
            </w:r>
            <w:r w:rsidRPr="00653AA5">
              <w:rPr>
                <w:rFonts w:cs="Arial"/>
                <w:lang w:val="sr-Cyrl-RS"/>
              </w:rPr>
              <w:t>плетно обележавање склопова и уређаја који су предмет набавке</w:t>
            </w:r>
          </w:p>
        </w:tc>
        <w:tc>
          <w:tcPr>
            <w:tcW w:w="507" w:type="pct"/>
            <w:shd w:val="clear" w:color="auto" w:fill="auto"/>
            <w:vAlign w:val="center"/>
          </w:tcPr>
          <w:p w:rsidR="007F549E" w:rsidRPr="00653AA5" w:rsidRDefault="007F549E" w:rsidP="006D1F4E">
            <w:pPr>
              <w:spacing w:beforeLines="40" w:before="96" w:afterLines="40" w:after="96"/>
              <w:rPr>
                <w:rFonts w:cs="Arial"/>
                <w:lang w:val="sr-Cyrl-CS"/>
              </w:rPr>
            </w:pPr>
            <w:r>
              <w:rPr>
                <w:rFonts w:cs="Arial"/>
                <w:lang w:val="sr-Cyrl-CS"/>
              </w:rPr>
              <w:t>комплет</w:t>
            </w:r>
          </w:p>
        </w:tc>
        <w:tc>
          <w:tcPr>
            <w:tcW w:w="602" w:type="pct"/>
            <w:shd w:val="clear" w:color="auto" w:fill="auto"/>
            <w:vAlign w:val="center"/>
          </w:tcPr>
          <w:p w:rsidR="007F549E" w:rsidRPr="00DF5849" w:rsidRDefault="007F549E" w:rsidP="007F549E">
            <w:pPr>
              <w:jc w:val="center"/>
              <w:rPr>
                <w:rFonts w:cs="Arial"/>
                <w:lang w:val="sr-Cyrl-RS"/>
              </w:rPr>
            </w:pPr>
            <w:r>
              <w:rPr>
                <w:rFonts w:cs="Arial"/>
                <w:lang w:val="sr-Cyrl-RS"/>
              </w:rPr>
              <w:t>2</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c>
          <w:tcPr>
            <w:tcW w:w="294" w:type="pct"/>
            <w:shd w:val="clear" w:color="auto" w:fill="auto"/>
            <w:vAlign w:val="center"/>
          </w:tcPr>
          <w:p w:rsidR="007F549E" w:rsidRPr="00653AA5" w:rsidRDefault="007F549E" w:rsidP="006D1F4E">
            <w:pPr>
              <w:rPr>
                <w:rFonts w:cs="Arial"/>
                <w:lang w:val="sr-Cyrl-CS"/>
              </w:rPr>
            </w:pPr>
            <w:r w:rsidRPr="00653AA5">
              <w:rPr>
                <w:rFonts w:cs="Arial"/>
                <w:lang w:val="sr-Cyrl-CS"/>
              </w:rPr>
              <w:t>29</w:t>
            </w:r>
          </w:p>
        </w:tc>
        <w:tc>
          <w:tcPr>
            <w:tcW w:w="1086" w:type="pct"/>
            <w:shd w:val="clear" w:color="auto" w:fill="auto"/>
            <w:vAlign w:val="center"/>
          </w:tcPr>
          <w:p w:rsidR="007F549E" w:rsidRPr="00653AA5" w:rsidRDefault="007F549E" w:rsidP="006D1F4E">
            <w:pPr>
              <w:rPr>
                <w:rFonts w:cs="Arial"/>
                <w:lang w:val="sr-Cyrl-RS"/>
              </w:rPr>
            </w:pPr>
            <w:r w:rsidRPr="00653AA5">
              <w:rPr>
                <w:rFonts w:cs="Arial"/>
                <w:lang w:val="sr-Cyrl-CS"/>
              </w:rPr>
              <w:t>Функционална и напонска испитивања</w:t>
            </w:r>
            <w:r w:rsidRPr="007F549E">
              <w:rPr>
                <w:rFonts w:cs="Arial"/>
                <w:lang w:val="sr-Cyrl-CS"/>
              </w:rPr>
              <w:t xml:space="preserve"> </w:t>
            </w:r>
            <w:r w:rsidRPr="00653AA5">
              <w:rPr>
                <w:rFonts w:cs="Arial"/>
                <w:lang w:val="sr-Cyrl-RS"/>
              </w:rPr>
              <w:t>комплетног развода</w:t>
            </w:r>
          </w:p>
        </w:tc>
        <w:tc>
          <w:tcPr>
            <w:tcW w:w="507" w:type="pct"/>
            <w:shd w:val="clear" w:color="auto" w:fill="auto"/>
            <w:vAlign w:val="center"/>
          </w:tcPr>
          <w:p w:rsidR="007F549E" w:rsidRPr="00653AA5" w:rsidRDefault="007F549E" w:rsidP="006D1F4E">
            <w:pPr>
              <w:rPr>
                <w:rFonts w:cs="Arial"/>
                <w:lang w:val="sr-Cyrl-CS"/>
              </w:rPr>
            </w:pPr>
            <w:r>
              <w:rPr>
                <w:rFonts w:cs="Arial"/>
                <w:lang w:val="sr-Cyrl-CS"/>
              </w:rPr>
              <w:t>комплет</w:t>
            </w:r>
          </w:p>
        </w:tc>
        <w:tc>
          <w:tcPr>
            <w:tcW w:w="602" w:type="pct"/>
            <w:shd w:val="clear" w:color="auto" w:fill="auto"/>
            <w:vAlign w:val="center"/>
          </w:tcPr>
          <w:p w:rsidR="007F549E" w:rsidRPr="00DF5849" w:rsidRDefault="007F549E" w:rsidP="007F549E">
            <w:pPr>
              <w:jc w:val="center"/>
              <w:rPr>
                <w:rFonts w:cs="Arial"/>
                <w:lang w:val="sr-Cyrl-RS"/>
              </w:rPr>
            </w:pPr>
            <w:r>
              <w:rPr>
                <w:rFonts w:cs="Arial"/>
                <w:lang w:val="sr-Cyrl-RS"/>
              </w:rPr>
              <w:t>1</w:t>
            </w:r>
          </w:p>
        </w:tc>
        <w:tc>
          <w:tcPr>
            <w:tcW w:w="350" w:type="pct"/>
            <w:shd w:val="clear" w:color="auto" w:fill="auto"/>
            <w:vAlign w:val="center"/>
          </w:tcPr>
          <w:p w:rsidR="007F549E" w:rsidRPr="00F10346" w:rsidRDefault="007F549E" w:rsidP="00BC01DC">
            <w:pPr>
              <w:spacing w:before="0"/>
              <w:jc w:val="center"/>
              <w:rPr>
                <w:rFonts w:cs="Arial"/>
                <w:b/>
                <w:bCs/>
                <w:iCs/>
              </w:rPr>
            </w:pPr>
          </w:p>
        </w:tc>
        <w:tc>
          <w:tcPr>
            <w:tcW w:w="350"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rPr>
          <w:trHeight w:val="548"/>
        </w:trPr>
        <w:tc>
          <w:tcPr>
            <w:tcW w:w="3189" w:type="pct"/>
            <w:gridSpan w:val="6"/>
            <w:shd w:val="clear" w:color="auto" w:fill="auto"/>
            <w:vAlign w:val="center"/>
          </w:tcPr>
          <w:p w:rsidR="007F549E" w:rsidRPr="007F549E" w:rsidRDefault="007F549E" w:rsidP="007F549E">
            <w:pPr>
              <w:spacing w:before="0"/>
              <w:jc w:val="right"/>
              <w:rPr>
                <w:rFonts w:cs="Arial"/>
                <w:b/>
                <w:bCs/>
                <w:iCs/>
                <w:lang w:val="sr-Cyrl-RS"/>
              </w:rPr>
            </w:pPr>
            <w:r>
              <w:rPr>
                <w:rFonts w:cs="Arial"/>
                <w:b/>
                <w:bCs/>
                <w:iCs/>
                <w:lang w:val="sr-Cyrl-RS"/>
              </w:rPr>
              <w:t>УКУПНО УСЛУГЕ</w:t>
            </w: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r w:rsidR="007F549E" w:rsidRPr="00F10346" w:rsidTr="007F549E">
        <w:trPr>
          <w:trHeight w:val="512"/>
        </w:trPr>
        <w:tc>
          <w:tcPr>
            <w:tcW w:w="3189" w:type="pct"/>
            <w:gridSpan w:val="6"/>
            <w:shd w:val="clear" w:color="auto" w:fill="auto"/>
            <w:vAlign w:val="center"/>
          </w:tcPr>
          <w:p w:rsidR="007F549E" w:rsidRDefault="007F549E" w:rsidP="007F549E">
            <w:pPr>
              <w:spacing w:before="0"/>
              <w:jc w:val="right"/>
              <w:rPr>
                <w:rFonts w:cs="Arial"/>
                <w:b/>
                <w:bCs/>
                <w:iCs/>
                <w:lang w:val="sr-Cyrl-RS"/>
              </w:rPr>
            </w:pPr>
            <w:r>
              <w:rPr>
                <w:rFonts w:cs="Arial"/>
                <w:b/>
                <w:bCs/>
                <w:iCs/>
                <w:lang w:val="sr-Cyrl-RS"/>
              </w:rPr>
              <w:t>УКУПНО ДОБРА + УСЛУГЕ</w:t>
            </w:r>
          </w:p>
        </w:tc>
        <w:tc>
          <w:tcPr>
            <w:tcW w:w="467" w:type="pct"/>
            <w:shd w:val="clear" w:color="auto" w:fill="auto"/>
            <w:vAlign w:val="center"/>
          </w:tcPr>
          <w:p w:rsidR="007F549E" w:rsidRPr="00F10346" w:rsidRDefault="007F549E" w:rsidP="00BC01DC">
            <w:pPr>
              <w:spacing w:before="0"/>
              <w:jc w:val="center"/>
              <w:rPr>
                <w:rFonts w:cs="Arial"/>
                <w:b/>
                <w:bCs/>
                <w:iCs/>
              </w:rPr>
            </w:pPr>
          </w:p>
        </w:tc>
        <w:tc>
          <w:tcPr>
            <w:tcW w:w="467" w:type="pct"/>
            <w:shd w:val="clear" w:color="auto" w:fill="auto"/>
            <w:vAlign w:val="center"/>
          </w:tcPr>
          <w:p w:rsidR="007F549E" w:rsidRPr="00F10346" w:rsidRDefault="007F549E" w:rsidP="00BC01DC">
            <w:pPr>
              <w:spacing w:before="0"/>
              <w:jc w:val="center"/>
              <w:rPr>
                <w:rFonts w:cs="Arial"/>
                <w:b/>
                <w:bCs/>
                <w:iCs/>
              </w:rPr>
            </w:pPr>
          </w:p>
        </w:tc>
        <w:tc>
          <w:tcPr>
            <w:tcW w:w="877" w:type="pct"/>
          </w:tcPr>
          <w:p w:rsidR="007F549E" w:rsidRPr="00F10346" w:rsidRDefault="007F549E"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7F549E">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vAlign w:val="center"/>
          </w:tcPr>
          <w:p w:rsidR="007F7D7A" w:rsidRPr="000F63E7" w:rsidRDefault="007F7D7A" w:rsidP="007F549E">
            <w:pPr>
              <w:spacing w:before="0"/>
              <w:jc w:val="center"/>
              <w:rPr>
                <w:rFonts w:cs="Arial"/>
                <w:b/>
                <w:lang w:val="sr-Latn-CS"/>
              </w:rPr>
            </w:pPr>
            <w:r w:rsidRPr="000F63E7">
              <w:rPr>
                <w:rFonts w:cs="Arial"/>
                <w:b/>
                <w:lang w:val="sr-Latn-CS"/>
              </w:rPr>
              <w:t>УКУПНО ПОНУЂЕНА ЦЕНА  без ПДВ динара</w:t>
            </w:r>
          </w:p>
          <w:p w:rsidR="007F7D7A" w:rsidRPr="000F63E7" w:rsidRDefault="007F7D7A" w:rsidP="007F549E">
            <w:pPr>
              <w:spacing w:before="0"/>
              <w:jc w:val="center"/>
              <w:rPr>
                <w:rFonts w:cs="Arial"/>
                <w:b/>
              </w:rPr>
            </w:pPr>
            <w:r w:rsidRPr="000F63E7">
              <w:rPr>
                <w:rFonts w:cs="Arial"/>
                <w:b/>
              </w:rPr>
              <w:t xml:space="preserve">(збир колоне бр. </w:t>
            </w:r>
            <w:r w:rsidRPr="000F63E7">
              <w:rPr>
                <w:rFonts w:cs="Arial"/>
                <w:b/>
                <w:lang w:val="sr-Cyrl-CS"/>
              </w:rPr>
              <w:t>7</w:t>
            </w:r>
            <w:r w:rsidRPr="000F63E7">
              <w:rPr>
                <w:rFonts w:cs="Arial"/>
                <w:b/>
              </w:rPr>
              <w:t>)</w:t>
            </w:r>
          </w:p>
        </w:tc>
        <w:tc>
          <w:tcPr>
            <w:tcW w:w="2610" w:type="dxa"/>
          </w:tcPr>
          <w:p w:rsidR="007F7D7A" w:rsidRPr="007F549E" w:rsidRDefault="007F7D7A" w:rsidP="00BE2EA9">
            <w:pPr>
              <w:spacing w:before="0"/>
              <w:rPr>
                <w:rFonts w:cs="Arial"/>
              </w:rPr>
            </w:pPr>
          </w:p>
        </w:tc>
      </w:tr>
      <w:tr w:rsidR="007F7D7A" w:rsidRPr="00627718" w:rsidTr="007F549E">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vAlign w:val="center"/>
          </w:tcPr>
          <w:p w:rsidR="007F7D7A" w:rsidRPr="000F63E7" w:rsidRDefault="007F7D7A" w:rsidP="007F549E">
            <w:pPr>
              <w:spacing w:before="0"/>
              <w:jc w:val="center"/>
              <w:rPr>
                <w:rFonts w:cs="Arial"/>
                <w:b/>
                <w:lang w:val="sr-Latn-CS"/>
              </w:rPr>
            </w:pPr>
            <w:r w:rsidRPr="000F63E7">
              <w:rPr>
                <w:rFonts w:cs="Arial"/>
                <w:b/>
                <w:lang w:val="sr-Latn-CS"/>
              </w:rPr>
              <w:t>УКУПАН ИЗНОС  ПДВ динара</w:t>
            </w:r>
          </w:p>
        </w:tc>
        <w:tc>
          <w:tcPr>
            <w:tcW w:w="2610" w:type="dxa"/>
            <w:tcBorders>
              <w:bottom w:val="single" w:sz="4" w:space="0" w:color="auto"/>
              <w:right w:val="single" w:sz="4" w:space="0" w:color="auto"/>
            </w:tcBorders>
          </w:tcPr>
          <w:p w:rsidR="007F7D7A" w:rsidRPr="007F549E" w:rsidRDefault="007F7D7A" w:rsidP="00BE2EA9">
            <w:pPr>
              <w:spacing w:before="0"/>
              <w:rPr>
                <w:rFonts w:cs="Arial"/>
                <w:lang w:val="sr-Latn-CS"/>
              </w:rPr>
            </w:pPr>
          </w:p>
        </w:tc>
      </w:tr>
      <w:tr w:rsidR="007F7D7A" w:rsidRPr="00000341" w:rsidTr="007F549E">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vAlign w:val="center"/>
          </w:tcPr>
          <w:p w:rsidR="007F7D7A" w:rsidRPr="00CA2DEA" w:rsidRDefault="007F7D7A" w:rsidP="007F549E">
            <w:pPr>
              <w:spacing w:before="0"/>
              <w:jc w:val="center"/>
              <w:rPr>
                <w:rFonts w:cs="Arial"/>
                <w:b/>
                <w:lang w:val="sr-Latn-CS"/>
              </w:rPr>
            </w:pPr>
            <w:r w:rsidRPr="00CA2DEA">
              <w:rPr>
                <w:rFonts w:cs="Arial"/>
                <w:b/>
                <w:lang w:val="sr-Latn-CS"/>
              </w:rPr>
              <w:t>УКУПНО ПОНУЂЕНА ЦЕНА  са ПДВ</w:t>
            </w:r>
          </w:p>
          <w:p w:rsidR="007F7D7A" w:rsidRPr="00CA2DEA" w:rsidRDefault="007F7D7A" w:rsidP="007F549E">
            <w:pPr>
              <w:spacing w:before="0"/>
              <w:jc w:val="center"/>
              <w:rPr>
                <w:rFonts w:cs="Arial"/>
                <w:b/>
                <w:lang w:val="sr-Latn-CS"/>
              </w:rPr>
            </w:pPr>
            <w:r w:rsidRPr="00CA2DEA">
              <w:rPr>
                <w:rFonts w:cs="Arial"/>
                <w:b/>
                <w:lang w:val="sr-Latn-CS"/>
              </w:rPr>
              <w:t>(ред. бр.</w:t>
            </w:r>
            <w:r w:rsidRPr="00F10346">
              <w:rPr>
                <w:rFonts w:cs="Arial"/>
                <w:b/>
                <w:lang w:val="sr-Latn-CS"/>
              </w:rPr>
              <w:t>I</w:t>
            </w:r>
            <w:r w:rsidRPr="00CA2DEA">
              <w:rPr>
                <w:rFonts w:cs="Arial"/>
                <w:b/>
                <w:lang w:val="sr-Latn-CS"/>
              </w:rPr>
              <w:t>+ред.бр.</w:t>
            </w:r>
            <w:r w:rsidRPr="00F10346">
              <w:rPr>
                <w:rFonts w:cs="Arial"/>
                <w:b/>
                <w:lang w:val="sr-Latn-CS"/>
              </w:rPr>
              <w:t>II</w:t>
            </w:r>
            <w:r w:rsidRPr="00CA2DEA">
              <w:rPr>
                <w:rFonts w:cs="Arial"/>
                <w:b/>
                <w:lang w:val="sr-Latn-CS"/>
              </w:rPr>
              <w:t xml:space="preserve">) </w:t>
            </w:r>
            <w:r w:rsidRPr="000F63E7">
              <w:rPr>
                <w:rFonts w:cs="Arial"/>
                <w:b/>
                <w:lang w:val="sr-Latn-CS"/>
              </w:rPr>
              <w:t>динара</w:t>
            </w:r>
          </w:p>
        </w:tc>
        <w:tc>
          <w:tcPr>
            <w:tcW w:w="2610" w:type="dxa"/>
            <w:tcBorders>
              <w:bottom w:val="single" w:sz="4" w:space="0" w:color="auto"/>
              <w:right w:val="single" w:sz="4" w:space="0" w:color="auto"/>
            </w:tcBorders>
          </w:tcPr>
          <w:p w:rsidR="007F7D7A" w:rsidRPr="007F549E" w:rsidRDefault="007F7D7A" w:rsidP="00BE2EA9">
            <w:pPr>
              <w:spacing w:before="0"/>
              <w:rPr>
                <w:rFonts w:cs="Arial"/>
                <w:lang w:val="sr-Latn-CS"/>
              </w:rPr>
            </w:pPr>
          </w:p>
        </w:tc>
      </w:tr>
    </w:tbl>
    <w:p w:rsidR="00343A18" w:rsidRPr="00CA2DEA" w:rsidRDefault="00343A18" w:rsidP="00343A18">
      <w:pPr>
        <w:spacing w:before="0"/>
        <w:rPr>
          <w:rFonts w:cs="Arial"/>
          <w:lang w:val="sr-Latn-CS"/>
        </w:rPr>
      </w:pPr>
    </w:p>
    <w:p w:rsidR="007F549E" w:rsidRDefault="007F549E" w:rsidP="003364E4">
      <w:pPr>
        <w:spacing w:before="0"/>
        <w:rPr>
          <w:rFonts w:cs="Arial"/>
          <w:u w:val="single"/>
          <w:lang w:val="sr-Cyrl-RS"/>
        </w:rPr>
      </w:pPr>
    </w:p>
    <w:p w:rsidR="003364E4" w:rsidRPr="003364E4" w:rsidRDefault="003364E4" w:rsidP="003364E4">
      <w:pPr>
        <w:spacing w:before="0"/>
        <w:rPr>
          <w:rFonts w:cs="Arial"/>
          <w:lang w:val="sr-Latn-CS"/>
        </w:rPr>
      </w:pPr>
      <w:r w:rsidRPr="003364E4">
        <w:rPr>
          <w:rFonts w:cs="Arial"/>
          <w:u w:val="single"/>
          <w:lang w:val="sr-Latn-CS"/>
        </w:rPr>
        <w:t>Напомена за коришћење:</w:t>
      </w:r>
      <w:r w:rsidRPr="003364E4">
        <w:rPr>
          <w:rFonts w:cs="Arial"/>
          <w:lang w:val="sr-Latn-CS"/>
        </w:rPr>
        <w:t xml:space="preserve"> По потреби оставити/избацити колону 9 у којој понуђач наводи модел/ознаку/произвођача понуђених добара.</w:t>
      </w:r>
    </w:p>
    <w:p w:rsidR="003364E4" w:rsidRDefault="003364E4" w:rsidP="003364E4">
      <w:pPr>
        <w:widowControl w:val="0"/>
        <w:spacing w:before="0"/>
        <w:rPr>
          <w:rFonts w:eastAsia="Arial Unicode MS" w:cs="Arial"/>
          <w:lang w:val="sr-Cyrl-RS"/>
        </w:rPr>
      </w:pPr>
    </w:p>
    <w:p w:rsidR="007F549E" w:rsidRDefault="007F549E" w:rsidP="003364E4">
      <w:pPr>
        <w:widowControl w:val="0"/>
        <w:spacing w:before="0"/>
        <w:rPr>
          <w:rFonts w:eastAsia="Arial Unicode MS" w:cs="Arial"/>
          <w:lang w:val="sr-Cyrl-RS"/>
        </w:rPr>
      </w:pPr>
    </w:p>
    <w:p w:rsidR="007F549E" w:rsidRDefault="007F549E" w:rsidP="003364E4">
      <w:pPr>
        <w:widowControl w:val="0"/>
        <w:spacing w:before="0"/>
        <w:rPr>
          <w:rFonts w:eastAsia="Arial Unicode MS" w:cs="Arial"/>
          <w:lang w:val="sr-Cyrl-RS"/>
        </w:rPr>
      </w:pPr>
    </w:p>
    <w:p w:rsidR="007F549E" w:rsidRDefault="007F549E" w:rsidP="003364E4">
      <w:pPr>
        <w:widowControl w:val="0"/>
        <w:spacing w:before="0"/>
        <w:rPr>
          <w:rFonts w:eastAsia="Arial Unicode MS" w:cs="Arial"/>
          <w:lang w:val="sr-Cyrl-RS"/>
        </w:rPr>
      </w:pPr>
    </w:p>
    <w:p w:rsidR="007F549E" w:rsidRDefault="007F549E" w:rsidP="003364E4">
      <w:pPr>
        <w:widowControl w:val="0"/>
        <w:spacing w:before="0"/>
        <w:rPr>
          <w:rFonts w:eastAsia="Arial Unicode MS" w:cs="Arial"/>
          <w:lang w:val="sr-Cyrl-RS"/>
        </w:rPr>
      </w:pPr>
    </w:p>
    <w:p w:rsidR="003364E4" w:rsidRDefault="003364E4" w:rsidP="003364E4">
      <w:pPr>
        <w:widowControl w:val="0"/>
        <w:spacing w:before="0"/>
        <w:rPr>
          <w:rFonts w:eastAsia="Arial Unicode MS" w:cs="Arial"/>
          <w:lang w:val="sr-Cyrl-RS"/>
        </w:rPr>
      </w:pPr>
      <w:r w:rsidRPr="003364E4">
        <w:rPr>
          <w:rFonts w:eastAsia="Arial Unicode MS" w:cs="Arial"/>
        </w:rPr>
        <w:lastRenderedPageBreak/>
        <w:t>Табела 2</w:t>
      </w:r>
    </w:p>
    <w:tbl>
      <w:tblPr>
        <w:tblW w:w="9760" w:type="dxa"/>
        <w:jc w:val="center"/>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5"/>
        <w:gridCol w:w="5405"/>
      </w:tblGrid>
      <w:tr w:rsidR="00562AD0" w:rsidRPr="00562AD0" w:rsidTr="00FF4163">
        <w:trPr>
          <w:jc w:val="center"/>
        </w:trPr>
        <w:tc>
          <w:tcPr>
            <w:tcW w:w="9760" w:type="dxa"/>
            <w:gridSpan w:val="2"/>
            <w:vAlign w:val="bottom"/>
          </w:tcPr>
          <w:p w:rsidR="00562AD0" w:rsidRPr="00562AD0" w:rsidRDefault="00562AD0" w:rsidP="00562AD0">
            <w:pPr>
              <w:spacing w:before="0"/>
              <w:rPr>
                <w:rFonts w:eastAsia="Calibri" w:cs="Arial"/>
                <w:b/>
                <w:lang w:val="sr-Cyrl-RS"/>
              </w:rPr>
            </w:pPr>
            <w:r w:rsidRPr="00562AD0">
              <w:rPr>
                <w:rFonts w:cs="Arial"/>
                <w:b/>
                <w:lang w:val="sr-Latn-CS" w:eastAsia="sr-Latn-CS"/>
              </w:rPr>
              <w:t>Посебно исказани трошкови у дин/ процентима који су укључени у укупно понуђену цену без ПДВ-а</w:t>
            </w:r>
            <w:r w:rsidRPr="00562AD0">
              <w:rPr>
                <w:rFonts w:cs="Arial"/>
                <w:b/>
                <w:lang w:val="sr-Cyrl-RS" w:eastAsia="sr-Latn-CS"/>
              </w:rPr>
              <w:t xml:space="preserve"> </w:t>
            </w:r>
            <w:r w:rsidRPr="00562AD0">
              <w:rPr>
                <w:rFonts w:cs="Arial"/>
                <w:b/>
                <w:lang w:val="sr-Latn-CS" w:eastAsia="sr-Latn-CS"/>
              </w:rPr>
              <w:t>(цена из реда бр. I)уколико исти постоје као засебни трошкови)</w:t>
            </w:r>
          </w:p>
        </w:tc>
      </w:tr>
      <w:tr w:rsidR="00562AD0" w:rsidRPr="00562AD0" w:rsidTr="00FF4163">
        <w:trPr>
          <w:trHeight w:val="279"/>
          <w:jc w:val="center"/>
        </w:trPr>
        <w:tc>
          <w:tcPr>
            <w:tcW w:w="4355" w:type="dxa"/>
          </w:tcPr>
          <w:p w:rsidR="00562AD0" w:rsidRPr="00562AD0" w:rsidRDefault="00562AD0" w:rsidP="00562AD0">
            <w:pPr>
              <w:spacing w:before="0" w:after="200" w:line="276" w:lineRule="auto"/>
              <w:jc w:val="left"/>
              <w:rPr>
                <w:rFonts w:eastAsia="Calibri" w:cs="Arial"/>
                <w:highlight w:val="yellow"/>
              </w:rPr>
            </w:pPr>
            <w:r w:rsidRPr="00562AD0">
              <w:rPr>
                <w:rFonts w:eastAsia="Calibri" w:cs="Arial"/>
              </w:rPr>
              <w:t>- добра</w:t>
            </w:r>
          </w:p>
        </w:tc>
        <w:tc>
          <w:tcPr>
            <w:tcW w:w="5405" w:type="dxa"/>
            <w:shd w:val="clear" w:color="auto" w:fill="auto"/>
          </w:tcPr>
          <w:p w:rsidR="00562AD0" w:rsidRPr="00562AD0" w:rsidRDefault="00562AD0" w:rsidP="00562AD0">
            <w:pPr>
              <w:spacing w:before="0" w:after="200" w:line="276" w:lineRule="auto"/>
              <w:jc w:val="left"/>
              <w:rPr>
                <w:rFonts w:eastAsia="Calibri" w:cs="Arial"/>
              </w:rPr>
            </w:pPr>
            <w:r w:rsidRPr="00562AD0">
              <w:rPr>
                <w:rFonts w:cs="Arial"/>
                <w:lang w:val="sr-Latn-CS" w:eastAsia="sr-Latn-CS"/>
              </w:rPr>
              <w:t>_____</w:t>
            </w:r>
            <w:r w:rsidRPr="00562AD0">
              <w:rPr>
                <w:rFonts w:cs="Arial"/>
                <w:lang w:val="sr-Cyrl-RS" w:eastAsia="sr-Latn-CS"/>
              </w:rPr>
              <w:t xml:space="preserve"> </w:t>
            </w:r>
            <w:r w:rsidRPr="00562AD0">
              <w:rPr>
                <w:rFonts w:cs="Arial"/>
                <w:lang w:val="sr-Latn-CS" w:eastAsia="sr-Latn-CS"/>
              </w:rPr>
              <w:t>динара односно ____%</w:t>
            </w:r>
          </w:p>
        </w:tc>
      </w:tr>
      <w:tr w:rsidR="00562AD0" w:rsidRPr="00562AD0" w:rsidTr="00FF4163">
        <w:trPr>
          <w:trHeight w:val="279"/>
          <w:jc w:val="center"/>
        </w:trPr>
        <w:tc>
          <w:tcPr>
            <w:tcW w:w="4355" w:type="dxa"/>
          </w:tcPr>
          <w:p w:rsidR="00562AD0" w:rsidRPr="00562AD0" w:rsidRDefault="00562AD0" w:rsidP="00562AD0">
            <w:pPr>
              <w:spacing w:before="0" w:after="200" w:line="276" w:lineRule="auto"/>
              <w:jc w:val="left"/>
              <w:rPr>
                <w:rFonts w:eastAsia="Calibri" w:cs="Arial"/>
                <w:highlight w:val="yellow"/>
              </w:rPr>
            </w:pPr>
            <w:r w:rsidRPr="00562AD0">
              <w:rPr>
                <w:rFonts w:eastAsia="Calibri" w:cs="Arial"/>
              </w:rPr>
              <w:t>- царина</w:t>
            </w:r>
          </w:p>
        </w:tc>
        <w:tc>
          <w:tcPr>
            <w:tcW w:w="5405" w:type="dxa"/>
            <w:shd w:val="clear" w:color="auto" w:fill="auto"/>
          </w:tcPr>
          <w:p w:rsidR="00562AD0" w:rsidRPr="00562AD0" w:rsidRDefault="00562AD0" w:rsidP="00562AD0">
            <w:pPr>
              <w:spacing w:before="0" w:after="200" w:line="276" w:lineRule="auto"/>
              <w:jc w:val="left"/>
              <w:rPr>
                <w:rFonts w:eastAsia="Calibri" w:cs="Arial"/>
              </w:rPr>
            </w:pPr>
            <w:r w:rsidRPr="00562AD0">
              <w:rPr>
                <w:rFonts w:cs="Arial"/>
                <w:lang w:val="sr-Latn-CS" w:eastAsia="sr-Latn-CS"/>
              </w:rPr>
              <w:t>_____</w:t>
            </w:r>
            <w:r w:rsidRPr="00562AD0">
              <w:rPr>
                <w:rFonts w:cs="Arial"/>
                <w:lang w:val="sr-Cyrl-RS" w:eastAsia="sr-Latn-CS"/>
              </w:rPr>
              <w:t xml:space="preserve"> </w:t>
            </w:r>
            <w:r w:rsidRPr="00562AD0">
              <w:rPr>
                <w:rFonts w:cs="Arial"/>
                <w:lang w:val="sr-Latn-CS" w:eastAsia="sr-Latn-CS"/>
              </w:rPr>
              <w:t>динара односно ____%</w:t>
            </w:r>
          </w:p>
        </w:tc>
      </w:tr>
      <w:tr w:rsidR="00562AD0" w:rsidRPr="00562AD0" w:rsidTr="00FF4163">
        <w:trPr>
          <w:trHeight w:val="279"/>
          <w:jc w:val="center"/>
        </w:trPr>
        <w:tc>
          <w:tcPr>
            <w:tcW w:w="4355" w:type="dxa"/>
          </w:tcPr>
          <w:p w:rsidR="00562AD0" w:rsidRPr="00562AD0" w:rsidRDefault="00562AD0" w:rsidP="00562AD0">
            <w:pPr>
              <w:spacing w:before="0" w:after="200" w:line="276" w:lineRule="auto"/>
              <w:jc w:val="left"/>
              <w:rPr>
                <w:rFonts w:eastAsia="Calibri" w:cs="Arial"/>
                <w:highlight w:val="yellow"/>
              </w:rPr>
            </w:pPr>
            <w:r w:rsidRPr="00562AD0">
              <w:rPr>
                <w:rFonts w:eastAsia="Calibri" w:cs="Arial"/>
              </w:rPr>
              <w:t>-</w:t>
            </w:r>
          </w:p>
        </w:tc>
        <w:tc>
          <w:tcPr>
            <w:tcW w:w="5405" w:type="dxa"/>
            <w:shd w:val="clear" w:color="auto" w:fill="auto"/>
          </w:tcPr>
          <w:p w:rsidR="00562AD0" w:rsidRPr="00562AD0" w:rsidRDefault="00562AD0" w:rsidP="00562AD0">
            <w:pPr>
              <w:spacing w:before="0" w:after="200" w:line="276" w:lineRule="auto"/>
              <w:jc w:val="left"/>
              <w:rPr>
                <w:rFonts w:eastAsia="Calibri" w:cs="Arial"/>
              </w:rPr>
            </w:pPr>
            <w:r w:rsidRPr="00562AD0">
              <w:rPr>
                <w:rFonts w:cs="Arial"/>
                <w:lang w:val="sr-Latn-CS" w:eastAsia="sr-Latn-CS"/>
              </w:rPr>
              <w:t>_____</w:t>
            </w:r>
            <w:r w:rsidRPr="00562AD0">
              <w:rPr>
                <w:rFonts w:cs="Arial"/>
                <w:lang w:val="sr-Cyrl-RS" w:eastAsia="sr-Latn-CS"/>
              </w:rPr>
              <w:t xml:space="preserve"> </w:t>
            </w:r>
            <w:r w:rsidRPr="00562AD0">
              <w:rPr>
                <w:rFonts w:cs="Arial"/>
                <w:lang w:val="sr-Latn-CS" w:eastAsia="sr-Latn-CS"/>
              </w:rPr>
              <w:t>динара односно ____%</w:t>
            </w:r>
          </w:p>
        </w:tc>
      </w:tr>
      <w:tr w:rsidR="00562AD0" w:rsidRPr="00562AD0" w:rsidTr="00FF4163">
        <w:trPr>
          <w:trHeight w:val="276"/>
          <w:jc w:val="center"/>
        </w:trPr>
        <w:tc>
          <w:tcPr>
            <w:tcW w:w="4355" w:type="dxa"/>
          </w:tcPr>
          <w:p w:rsidR="00562AD0" w:rsidRPr="00562AD0" w:rsidRDefault="00562AD0" w:rsidP="00562AD0">
            <w:pPr>
              <w:spacing w:before="0" w:after="200" w:line="276" w:lineRule="auto"/>
              <w:jc w:val="left"/>
              <w:rPr>
                <w:rFonts w:eastAsia="Calibri" w:cs="Arial"/>
              </w:rPr>
            </w:pPr>
            <w:r w:rsidRPr="00562AD0">
              <w:rPr>
                <w:rFonts w:eastAsia="Calibri" w:cs="Arial"/>
              </w:rPr>
              <w:t xml:space="preserve">- трошкови </w:t>
            </w:r>
            <w:r w:rsidRPr="00562AD0">
              <w:rPr>
                <w:rFonts w:eastAsia="Calibri" w:cs="Arial"/>
                <w:lang w:val="sr-Cyrl-RS"/>
              </w:rPr>
              <w:t>превоза</w:t>
            </w:r>
          </w:p>
        </w:tc>
        <w:tc>
          <w:tcPr>
            <w:tcW w:w="5405" w:type="dxa"/>
            <w:shd w:val="clear" w:color="auto" w:fill="auto"/>
          </w:tcPr>
          <w:p w:rsidR="00562AD0" w:rsidRPr="00562AD0" w:rsidRDefault="00562AD0" w:rsidP="00562AD0">
            <w:pPr>
              <w:spacing w:before="0" w:after="200" w:line="276" w:lineRule="auto"/>
              <w:jc w:val="left"/>
              <w:rPr>
                <w:rFonts w:eastAsia="Calibri" w:cs="Arial"/>
              </w:rPr>
            </w:pPr>
            <w:r w:rsidRPr="00562AD0">
              <w:rPr>
                <w:rFonts w:cs="Arial"/>
                <w:lang w:val="sr-Latn-CS" w:eastAsia="sr-Latn-CS"/>
              </w:rPr>
              <w:t>_____</w:t>
            </w:r>
            <w:r w:rsidRPr="00562AD0">
              <w:rPr>
                <w:rFonts w:cs="Arial"/>
                <w:lang w:val="sr-Cyrl-RS" w:eastAsia="sr-Latn-CS"/>
              </w:rPr>
              <w:t xml:space="preserve"> </w:t>
            </w:r>
            <w:r w:rsidRPr="00562AD0">
              <w:rPr>
                <w:rFonts w:cs="Arial"/>
                <w:lang w:val="sr-Latn-CS" w:eastAsia="sr-Latn-CS"/>
              </w:rPr>
              <w:t>динара односно ____%</w:t>
            </w:r>
          </w:p>
        </w:tc>
      </w:tr>
      <w:tr w:rsidR="00562AD0" w:rsidRPr="00562AD0" w:rsidTr="00FF4163">
        <w:trPr>
          <w:trHeight w:val="276"/>
          <w:jc w:val="center"/>
        </w:trPr>
        <w:tc>
          <w:tcPr>
            <w:tcW w:w="4355" w:type="dxa"/>
          </w:tcPr>
          <w:p w:rsidR="00562AD0" w:rsidRPr="00562AD0" w:rsidRDefault="00562AD0" w:rsidP="00562AD0">
            <w:pPr>
              <w:spacing w:before="0" w:after="200" w:line="276" w:lineRule="auto"/>
              <w:jc w:val="left"/>
              <w:rPr>
                <w:rFonts w:eastAsia="Calibri" w:cs="Arial"/>
                <w:highlight w:val="yellow"/>
              </w:rPr>
            </w:pPr>
            <w:r w:rsidRPr="00562AD0">
              <w:rPr>
                <w:rFonts w:eastAsia="Calibri" w:cs="Arial"/>
              </w:rPr>
              <w:t>- осигурање</w:t>
            </w:r>
          </w:p>
        </w:tc>
        <w:tc>
          <w:tcPr>
            <w:tcW w:w="5405" w:type="dxa"/>
            <w:shd w:val="clear" w:color="auto" w:fill="auto"/>
          </w:tcPr>
          <w:p w:rsidR="00562AD0" w:rsidRPr="00562AD0" w:rsidRDefault="00562AD0" w:rsidP="00562AD0">
            <w:pPr>
              <w:spacing w:before="0" w:after="200" w:line="276" w:lineRule="auto"/>
              <w:jc w:val="left"/>
              <w:rPr>
                <w:rFonts w:eastAsia="Calibri" w:cs="Arial"/>
              </w:rPr>
            </w:pPr>
            <w:r w:rsidRPr="00562AD0">
              <w:rPr>
                <w:rFonts w:cs="Arial"/>
                <w:lang w:val="sr-Latn-CS" w:eastAsia="sr-Latn-CS"/>
              </w:rPr>
              <w:t>_____</w:t>
            </w:r>
            <w:r w:rsidRPr="00562AD0">
              <w:rPr>
                <w:rFonts w:cs="Arial"/>
                <w:lang w:val="sr-Cyrl-RS" w:eastAsia="sr-Latn-CS"/>
              </w:rPr>
              <w:t xml:space="preserve"> </w:t>
            </w:r>
            <w:r w:rsidRPr="00562AD0">
              <w:rPr>
                <w:rFonts w:cs="Arial"/>
                <w:lang w:val="sr-Latn-CS" w:eastAsia="sr-Latn-CS"/>
              </w:rPr>
              <w:t>динара односно ____%</w:t>
            </w:r>
          </w:p>
        </w:tc>
      </w:tr>
      <w:tr w:rsidR="00562AD0" w:rsidRPr="00562AD0" w:rsidTr="00FF4163">
        <w:trPr>
          <w:trHeight w:val="276"/>
          <w:jc w:val="center"/>
        </w:trPr>
        <w:tc>
          <w:tcPr>
            <w:tcW w:w="4355" w:type="dxa"/>
          </w:tcPr>
          <w:p w:rsidR="00562AD0" w:rsidRPr="00562AD0" w:rsidRDefault="00562AD0" w:rsidP="00562AD0">
            <w:pPr>
              <w:spacing w:before="0" w:after="200" w:line="276" w:lineRule="auto"/>
              <w:jc w:val="left"/>
              <w:rPr>
                <w:rFonts w:eastAsia="Calibri" w:cs="Arial"/>
                <w:highlight w:val="yellow"/>
              </w:rPr>
            </w:pPr>
            <w:r w:rsidRPr="00562AD0">
              <w:rPr>
                <w:rFonts w:eastAsia="Calibri" w:cs="Arial"/>
              </w:rPr>
              <w:t>- монтажа и  демонтажа</w:t>
            </w:r>
          </w:p>
        </w:tc>
        <w:tc>
          <w:tcPr>
            <w:tcW w:w="5405" w:type="dxa"/>
            <w:shd w:val="clear" w:color="auto" w:fill="auto"/>
          </w:tcPr>
          <w:p w:rsidR="00562AD0" w:rsidRPr="00562AD0" w:rsidRDefault="00562AD0" w:rsidP="00562AD0">
            <w:pPr>
              <w:spacing w:before="0" w:after="200" w:line="276" w:lineRule="auto"/>
              <w:jc w:val="left"/>
              <w:rPr>
                <w:rFonts w:eastAsia="Calibri" w:cs="Arial"/>
              </w:rPr>
            </w:pPr>
            <w:r w:rsidRPr="00562AD0">
              <w:rPr>
                <w:rFonts w:cs="Arial"/>
                <w:lang w:val="sr-Latn-CS" w:eastAsia="sr-Latn-CS"/>
              </w:rPr>
              <w:t>_____</w:t>
            </w:r>
            <w:r w:rsidRPr="00562AD0">
              <w:rPr>
                <w:rFonts w:cs="Arial"/>
                <w:lang w:val="sr-Cyrl-RS" w:eastAsia="sr-Latn-CS"/>
              </w:rPr>
              <w:t xml:space="preserve"> </w:t>
            </w:r>
            <w:r w:rsidRPr="00562AD0">
              <w:rPr>
                <w:rFonts w:cs="Arial"/>
                <w:lang w:val="sr-Latn-CS" w:eastAsia="sr-Latn-CS"/>
              </w:rPr>
              <w:t>динара односно ____%</w:t>
            </w:r>
          </w:p>
        </w:tc>
      </w:tr>
      <w:tr w:rsidR="00562AD0" w:rsidRPr="00562AD0" w:rsidTr="00FF4163">
        <w:trPr>
          <w:trHeight w:val="276"/>
          <w:jc w:val="center"/>
        </w:trPr>
        <w:tc>
          <w:tcPr>
            <w:tcW w:w="4355" w:type="dxa"/>
          </w:tcPr>
          <w:p w:rsidR="00562AD0" w:rsidRPr="00562AD0" w:rsidRDefault="00562AD0" w:rsidP="00562AD0">
            <w:pPr>
              <w:spacing w:before="0" w:after="200" w:line="276" w:lineRule="auto"/>
              <w:jc w:val="left"/>
              <w:rPr>
                <w:rFonts w:eastAsia="Calibri" w:cs="Arial"/>
                <w:highlight w:val="yellow"/>
              </w:rPr>
            </w:pPr>
            <w:r w:rsidRPr="00562AD0">
              <w:rPr>
                <w:rFonts w:eastAsia="Calibri" w:cs="Arial"/>
              </w:rPr>
              <w:t>- остале услуге</w:t>
            </w:r>
          </w:p>
        </w:tc>
        <w:tc>
          <w:tcPr>
            <w:tcW w:w="5405" w:type="dxa"/>
            <w:shd w:val="clear" w:color="auto" w:fill="auto"/>
          </w:tcPr>
          <w:p w:rsidR="00562AD0" w:rsidRPr="00562AD0" w:rsidRDefault="00562AD0" w:rsidP="00562AD0">
            <w:pPr>
              <w:spacing w:before="0" w:after="200" w:line="276" w:lineRule="auto"/>
              <w:jc w:val="left"/>
              <w:rPr>
                <w:rFonts w:eastAsia="Calibri" w:cs="Arial"/>
              </w:rPr>
            </w:pPr>
            <w:r w:rsidRPr="00562AD0">
              <w:rPr>
                <w:rFonts w:cs="Arial"/>
                <w:lang w:val="sr-Latn-CS" w:eastAsia="sr-Latn-CS"/>
              </w:rPr>
              <w:t>_____</w:t>
            </w:r>
            <w:r w:rsidRPr="00562AD0">
              <w:rPr>
                <w:rFonts w:cs="Arial"/>
                <w:lang w:val="sr-Cyrl-RS" w:eastAsia="sr-Latn-CS"/>
              </w:rPr>
              <w:t xml:space="preserve"> </w:t>
            </w:r>
            <w:r w:rsidRPr="00562AD0">
              <w:rPr>
                <w:rFonts w:cs="Arial"/>
                <w:lang w:val="sr-Latn-CS" w:eastAsia="sr-Latn-CS"/>
              </w:rPr>
              <w:t>динара односно ____%</w:t>
            </w:r>
          </w:p>
        </w:tc>
      </w:tr>
      <w:tr w:rsidR="00562AD0" w:rsidRPr="00562AD0" w:rsidTr="00FF4163">
        <w:trPr>
          <w:trHeight w:val="276"/>
          <w:jc w:val="center"/>
        </w:trPr>
        <w:tc>
          <w:tcPr>
            <w:tcW w:w="4355" w:type="dxa"/>
          </w:tcPr>
          <w:p w:rsidR="00562AD0" w:rsidRPr="00562AD0" w:rsidRDefault="00562AD0" w:rsidP="00562AD0">
            <w:pPr>
              <w:spacing w:before="0" w:after="200" w:line="276" w:lineRule="auto"/>
              <w:jc w:val="left"/>
              <w:rPr>
                <w:rFonts w:eastAsia="Calibri" w:cs="Arial"/>
                <w:highlight w:val="yellow"/>
              </w:rPr>
            </w:pPr>
            <w:r w:rsidRPr="00562AD0">
              <w:rPr>
                <w:rFonts w:eastAsia="Calibri" w:cs="Arial"/>
              </w:rPr>
              <w:t xml:space="preserve">- </w:t>
            </w:r>
          </w:p>
        </w:tc>
        <w:tc>
          <w:tcPr>
            <w:tcW w:w="5405" w:type="dxa"/>
            <w:shd w:val="clear" w:color="auto" w:fill="auto"/>
          </w:tcPr>
          <w:p w:rsidR="00562AD0" w:rsidRPr="00562AD0" w:rsidRDefault="00562AD0" w:rsidP="00562AD0">
            <w:pPr>
              <w:spacing w:before="0" w:after="200" w:line="276" w:lineRule="auto"/>
              <w:jc w:val="left"/>
              <w:rPr>
                <w:rFonts w:eastAsia="Calibri" w:cs="Arial"/>
              </w:rPr>
            </w:pPr>
            <w:r w:rsidRPr="00562AD0">
              <w:rPr>
                <w:rFonts w:cs="Arial"/>
                <w:lang w:val="sr-Latn-CS" w:eastAsia="sr-Latn-CS"/>
              </w:rPr>
              <w:t>_____</w:t>
            </w:r>
            <w:r w:rsidRPr="00562AD0">
              <w:rPr>
                <w:rFonts w:cs="Arial"/>
                <w:lang w:val="sr-Cyrl-RS" w:eastAsia="sr-Latn-CS"/>
              </w:rPr>
              <w:t xml:space="preserve"> </w:t>
            </w:r>
            <w:r w:rsidRPr="00562AD0">
              <w:rPr>
                <w:rFonts w:cs="Arial"/>
                <w:lang w:val="sr-Latn-CS" w:eastAsia="sr-Latn-CS"/>
              </w:rPr>
              <w:t>динара односно ____%</w:t>
            </w:r>
          </w:p>
        </w:tc>
      </w:tr>
      <w:tr w:rsidR="00562AD0" w:rsidRPr="00562AD0" w:rsidTr="00FF4163">
        <w:trPr>
          <w:trHeight w:val="276"/>
          <w:jc w:val="center"/>
        </w:trPr>
        <w:tc>
          <w:tcPr>
            <w:tcW w:w="4355" w:type="dxa"/>
            <w:tcBorders>
              <w:top w:val="single" w:sz="12" w:space="0" w:color="auto"/>
            </w:tcBorders>
          </w:tcPr>
          <w:p w:rsidR="00562AD0" w:rsidRPr="00562AD0" w:rsidRDefault="00562AD0" w:rsidP="00562AD0">
            <w:pPr>
              <w:spacing w:before="0" w:after="200" w:line="276" w:lineRule="auto"/>
              <w:jc w:val="center"/>
              <w:rPr>
                <w:rFonts w:eastAsia="Calibri" w:cs="Arial"/>
                <w:lang w:val="sr-Latn-RS"/>
              </w:rPr>
            </w:pPr>
            <w:r w:rsidRPr="00562AD0">
              <w:rPr>
                <w:rFonts w:eastAsia="Calibri" w:cs="Arial"/>
                <w:b/>
                <w:lang w:val="sr-Cyrl-RS"/>
              </w:rPr>
              <w:t>УКУПН</w:t>
            </w:r>
            <w:r w:rsidRPr="00562AD0">
              <w:rPr>
                <w:rFonts w:eastAsia="Calibri" w:cs="Arial"/>
                <w:b/>
                <w:lang w:val="sr-Latn-RS"/>
              </w:rPr>
              <w:t>O</w:t>
            </w:r>
          </w:p>
        </w:tc>
        <w:tc>
          <w:tcPr>
            <w:tcW w:w="5405" w:type="dxa"/>
            <w:tcBorders>
              <w:top w:val="single" w:sz="12" w:space="0" w:color="auto"/>
            </w:tcBorders>
            <w:shd w:val="clear" w:color="auto" w:fill="auto"/>
          </w:tcPr>
          <w:p w:rsidR="00562AD0" w:rsidRPr="00562AD0" w:rsidRDefault="00562AD0" w:rsidP="00562AD0">
            <w:pPr>
              <w:spacing w:before="0" w:after="200" w:line="276" w:lineRule="auto"/>
              <w:jc w:val="left"/>
              <w:rPr>
                <w:rFonts w:eastAsia="Calibri" w:cs="Arial"/>
              </w:rPr>
            </w:pPr>
            <w:r w:rsidRPr="00562AD0">
              <w:rPr>
                <w:rFonts w:cs="Arial"/>
                <w:lang w:val="sr-Latn-CS" w:eastAsia="sr-Latn-CS"/>
              </w:rPr>
              <w:t>_____</w:t>
            </w:r>
            <w:r w:rsidRPr="00562AD0">
              <w:rPr>
                <w:rFonts w:cs="Arial"/>
                <w:lang w:val="sr-Cyrl-RS" w:eastAsia="sr-Latn-CS"/>
              </w:rPr>
              <w:t xml:space="preserve"> </w:t>
            </w:r>
            <w:r w:rsidRPr="00562AD0">
              <w:rPr>
                <w:rFonts w:cs="Arial"/>
                <w:lang w:val="sr-Latn-CS" w:eastAsia="sr-Latn-CS"/>
              </w:rPr>
              <w:t>динара односно</w:t>
            </w:r>
            <w:r w:rsidRPr="00562AD0">
              <w:rPr>
                <w:rFonts w:eastAsia="Calibri" w:cs="Arial"/>
              </w:rPr>
              <w:t xml:space="preserve"> 100 %</w:t>
            </w:r>
          </w:p>
        </w:tc>
      </w:tr>
    </w:tbl>
    <w:p w:rsidR="007F549E" w:rsidRDefault="007F549E" w:rsidP="003364E4">
      <w:pPr>
        <w:widowControl w:val="0"/>
        <w:spacing w:before="0"/>
        <w:rPr>
          <w:rFonts w:eastAsia="Arial Unicode MS" w:cs="Arial"/>
          <w:lang w:val="sr-Cyrl-RS"/>
        </w:rPr>
      </w:pPr>
    </w:p>
    <w:p w:rsidR="007F549E" w:rsidRPr="007F549E" w:rsidRDefault="007F549E" w:rsidP="003364E4">
      <w:pPr>
        <w:widowControl w:val="0"/>
        <w:spacing w:before="0"/>
        <w:rPr>
          <w:rFonts w:eastAsia="Arial Unicode MS" w:cs="Arial"/>
          <w:lang w:val="sr-Cyrl-RS"/>
        </w:rPr>
      </w:pPr>
    </w:p>
    <w:p w:rsidR="00343A18" w:rsidRDefault="00343A18" w:rsidP="00343A18">
      <w:pPr>
        <w:widowControl w:val="0"/>
        <w:spacing w:before="0"/>
        <w:rPr>
          <w:rFonts w:eastAsia="Arial Unicode MS" w:cs="Arial"/>
          <w:lang w:val="sr-Cyrl-RS"/>
        </w:rPr>
      </w:pPr>
    </w:p>
    <w:p w:rsidR="007F549E" w:rsidRPr="007F549E" w:rsidRDefault="007F549E"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sidRPr="00CA2DEA">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CA2DEA" w:rsidRDefault="00343A18" w:rsidP="00343A18">
      <w:pPr>
        <w:spacing w:before="0"/>
        <w:rPr>
          <w:rFonts w:cs="Arial"/>
          <w:b/>
          <w:lang w:val="ru-RU"/>
        </w:rPr>
      </w:pPr>
    </w:p>
    <w:p w:rsidR="00343A18" w:rsidRPr="00CA2DEA" w:rsidRDefault="00343A18" w:rsidP="00343A18">
      <w:pPr>
        <w:pStyle w:val="ListParagraph"/>
        <w:tabs>
          <w:tab w:val="left" w:pos="90"/>
        </w:tabs>
        <w:spacing w:before="0" w:after="0" w:line="240" w:lineRule="auto"/>
        <w:ind w:left="0"/>
        <w:rPr>
          <w:rFonts w:ascii="Arial" w:hAnsi="Arial" w:cs="Arial"/>
          <w:bCs/>
          <w:iCs/>
          <w:lang w:val="ru-RU"/>
        </w:rPr>
      </w:pPr>
      <w:r w:rsidRPr="00CA2DEA">
        <w:rPr>
          <w:rFonts w:ascii="Arial" w:hAnsi="Arial" w:cs="Arial"/>
          <w:bCs/>
          <w:iCs/>
          <w:lang w:val="ru-RU"/>
        </w:rPr>
        <w:t>Понуђач треба да попун</w:t>
      </w:r>
      <w:r w:rsidRPr="00F10346">
        <w:rPr>
          <w:rFonts w:ascii="Arial" w:hAnsi="Arial" w:cs="Arial"/>
          <w:bCs/>
          <w:iCs/>
          <w:lang w:val="sr-Cyrl-CS"/>
        </w:rPr>
        <w:t>и</w:t>
      </w:r>
      <w:r w:rsidRPr="00CA2DEA">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CA2DEA">
        <w:rPr>
          <w:rFonts w:ascii="Arial" w:hAnsi="Arial" w:cs="Arial"/>
          <w:bCs/>
          <w:iCs/>
          <w:lang w:val="ru-RU"/>
        </w:rPr>
        <w:t>:</w:t>
      </w:r>
    </w:p>
    <w:p w:rsidR="000F683D" w:rsidRPr="00CA2DEA" w:rsidRDefault="000F683D" w:rsidP="00343A18">
      <w:pPr>
        <w:pStyle w:val="ListParagraph"/>
        <w:tabs>
          <w:tab w:val="left" w:pos="90"/>
        </w:tabs>
        <w:spacing w:before="0" w:after="0" w:line="240" w:lineRule="auto"/>
        <w:ind w:left="0"/>
        <w:rPr>
          <w:rFonts w:ascii="Arial" w:hAnsi="Arial" w:cs="Arial"/>
          <w:bCs/>
          <w:iCs/>
          <w:lang w:val="ru-RU"/>
        </w:rPr>
      </w:pPr>
    </w:p>
    <w:p w:rsidR="00343A18" w:rsidRPr="00CA2DEA"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CA2DEA">
        <w:rPr>
          <w:rFonts w:ascii="Arial" w:hAnsi="Arial" w:cs="Arial"/>
          <w:bCs/>
          <w:iCs/>
          <w:lang w:val="ru-RU"/>
        </w:rPr>
        <w:t>уписати колико износи јединична цена без ПДВ за испоручено добро;</w:t>
      </w:r>
    </w:p>
    <w:p w:rsidR="00343A18" w:rsidRPr="00CA2DEA"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CA2DEA">
        <w:rPr>
          <w:rFonts w:ascii="Arial" w:hAnsi="Arial" w:cs="Arial"/>
          <w:bCs/>
          <w:iCs/>
          <w:lang w:val="ru-RU"/>
        </w:rPr>
        <w:t>-</w:t>
      </w:r>
      <w:r w:rsidR="00343A18" w:rsidRPr="00CA2DEA">
        <w:rPr>
          <w:rFonts w:ascii="Arial" w:hAnsi="Arial" w:cs="Arial"/>
          <w:bCs/>
          <w:iCs/>
          <w:lang w:val="ru-RU"/>
        </w:rPr>
        <w:t xml:space="preserve">у колону </w:t>
      </w:r>
      <w:r w:rsidR="00343A18" w:rsidRPr="00F10346">
        <w:rPr>
          <w:rFonts w:ascii="Arial" w:hAnsi="Arial" w:cs="Arial"/>
          <w:bCs/>
          <w:iCs/>
          <w:lang w:val="sr-Cyrl-CS"/>
        </w:rPr>
        <w:t>6</w:t>
      </w:r>
      <w:r w:rsidR="00343A18" w:rsidRPr="00CA2DEA">
        <w:rPr>
          <w:rFonts w:ascii="Arial" w:hAnsi="Arial" w:cs="Arial"/>
          <w:bCs/>
          <w:iCs/>
          <w:lang w:val="ru-RU"/>
        </w:rPr>
        <w:t>. уписати колико износи јединична цена са ПДВ за испоручено добро;</w:t>
      </w:r>
    </w:p>
    <w:p w:rsidR="00343A18" w:rsidRPr="00CA2DEA"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CA2DEA">
        <w:rPr>
          <w:rFonts w:ascii="Arial" w:hAnsi="Arial" w:cs="Arial"/>
          <w:bCs/>
          <w:iCs/>
          <w:lang w:val="ru-RU"/>
        </w:rPr>
        <w:t>-</w:t>
      </w:r>
      <w:r w:rsidR="00343A18" w:rsidRPr="00CA2DEA">
        <w:rPr>
          <w:rFonts w:ascii="Arial" w:hAnsi="Arial" w:cs="Arial"/>
          <w:bCs/>
          <w:iCs/>
          <w:lang w:val="ru-RU"/>
        </w:rPr>
        <w:t xml:space="preserve">у колону </w:t>
      </w:r>
      <w:r w:rsidR="00343A18" w:rsidRPr="00F10346">
        <w:rPr>
          <w:rFonts w:ascii="Arial" w:hAnsi="Arial" w:cs="Arial"/>
          <w:bCs/>
          <w:iCs/>
          <w:lang w:val="sr-Cyrl-CS"/>
        </w:rPr>
        <w:t>7</w:t>
      </w:r>
      <w:r w:rsidR="00343A18" w:rsidRPr="00CA2DEA">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CA2DEA">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CA2DEA">
        <w:rPr>
          <w:rFonts w:ascii="Arial" w:hAnsi="Arial" w:cs="Arial"/>
          <w:bCs/>
          <w:iCs/>
          <w:lang w:val="ru-RU"/>
        </w:rPr>
        <w:t xml:space="preserve">.); </w:t>
      </w:r>
    </w:p>
    <w:p w:rsidR="00343A18" w:rsidRPr="00C10E77"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CA2DEA">
        <w:rPr>
          <w:rFonts w:ascii="Arial" w:hAnsi="Arial" w:cs="Arial"/>
          <w:bCs/>
          <w:iCs/>
          <w:lang w:val="ru-RU"/>
        </w:rPr>
        <w:t xml:space="preserve">. </w:t>
      </w:r>
      <w:r w:rsidR="00343A18" w:rsidRPr="00C10E77">
        <w:rPr>
          <w:rFonts w:ascii="Arial" w:hAnsi="Arial" w:cs="Arial"/>
          <w:bCs/>
          <w:iCs/>
          <w:lang w:val="ru-RU"/>
        </w:rPr>
        <w:t xml:space="preserve">уписати колико износи укупна цена са ПДВ и то тако што ће помножити јединичну цену са ПДВ (наведену у колони </w:t>
      </w:r>
      <w:r w:rsidR="00343A18" w:rsidRPr="00C10E77">
        <w:rPr>
          <w:rFonts w:ascii="Arial" w:hAnsi="Arial" w:cs="Arial"/>
          <w:bCs/>
          <w:iCs/>
          <w:lang w:val="sr-Cyrl-CS"/>
        </w:rPr>
        <w:t>6</w:t>
      </w:r>
      <w:r w:rsidR="00343A18" w:rsidRPr="00C10E77">
        <w:rPr>
          <w:rFonts w:ascii="Arial" w:hAnsi="Arial" w:cs="Arial"/>
          <w:bCs/>
          <w:iCs/>
          <w:lang w:val="ru-RU"/>
        </w:rPr>
        <w:t xml:space="preserve">.) са траженом количином (која је наведена у колони </w:t>
      </w:r>
      <w:r w:rsidR="00343A18" w:rsidRPr="00C10E77">
        <w:rPr>
          <w:rFonts w:ascii="Arial" w:hAnsi="Arial" w:cs="Arial"/>
          <w:bCs/>
          <w:iCs/>
          <w:lang w:val="sr-Cyrl-CS"/>
        </w:rPr>
        <w:t>4</w:t>
      </w:r>
      <w:r w:rsidR="00343A18" w:rsidRPr="00C10E77">
        <w:rPr>
          <w:rFonts w:ascii="Arial" w:hAnsi="Arial" w:cs="Arial"/>
          <w:bCs/>
          <w:iCs/>
          <w:lang w:val="ru-RU"/>
        </w:rPr>
        <w:t>.).</w:t>
      </w:r>
    </w:p>
    <w:p w:rsidR="007E7BB8" w:rsidRPr="00C10E77" w:rsidRDefault="001639AB" w:rsidP="007E7BB8">
      <w:pPr>
        <w:pStyle w:val="ListParagraph"/>
        <w:tabs>
          <w:tab w:val="left" w:pos="90"/>
        </w:tabs>
        <w:suppressAutoHyphens/>
        <w:spacing w:before="0" w:after="0" w:line="240" w:lineRule="auto"/>
        <w:ind w:left="0"/>
        <w:contextualSpacing w:val="0"/>
        <w:rPr>
          <w:rFonts w:ascii="Arial" w:hAnsi="Arial" w:cs="Arial"/>
          <w:bCs/>
          <w:iCs/>
          <w:lang w:val="ru-RU"/>
        </w:rPr>
      </w:pPr>
      <w:r w:rsidRPr="00C10E77">
        <w:rPr>
          <w:rFonts w:ascii="Arial" w:hAnsi="Arial" w:cs="Arial"/>
          <w:bCs/>
          <w:iCs/>
          <w:lang w:val="sr-Cyrl-CS"/>
        </w:rPr>
        <w:t>-</w:t>
      </w:r>
      <w:r w:rsidR="007F7D7A" w:rsidRPr="00C10E77">
        <w:rPr>
          <w:rFonts w:ascii="Arial" w:hAnsi="Arial" w:cs="Arial"/>
          <w:bCs/>
          <w:iCs/>
          <w:lang w:val="sr-Cyrl-CS"/>
        </w:rPr>
        <w:t>у колону 9</w:t>
      </w:r>
      <w:r w:rsidR="007F7D7A" w:rsidRPr="00C10E77">
        <w:rPr>
          <w:rFonts w:ascii="Arial" w:hAnsi="Arial" w:cs="Arial"/>
          <w:bCs/>
          <w:iCs/>
          <w:lang w:val="ru-RU"/>
        </w:rPr>
        <w:t>.</w:t>
      </w:r>
      <w:r w:rsidR="007E7BB8" w:rsidRPr="00C10E77">
        <w:rPr>
          <w:rFonts w:ascii="Arial" w:hAnsi="Arial" w:cs="Arial"/>
          <w:bCs/>
          <w:iCs/>
          <w:lang w:val="ru-RU"/>
        </w:rPr>
        <w:t>уписати назив произвођача понуђених добара,назив модела/ознаку понуђених добара</w:t>
      </w:r>
    </w:p>
    <w:p w:rsidR="00343A18" w:rsidRPr="00C10E77" w:rsidRDefault="00343A18" w:rsidP="00343A18">
      <w:pPr>
        <w:tabs>
          <w:tab w:val="left" w:pos="992"/>
        </w:tabs>
        <w:spacing w:before="0"/>
        <w:rPr>
          <w:rFonts w:cs="Arial"/>
          <w:b/>
          <w:lang w:val="sr-Cyrl-BA"/>
        </w:rPr>
      </w:pPr>
    </w:p>
    <w:p w:rsidR="00343A18" w:rsidRPr="00C10E77" w:rsidRDefault="001639AB" w:rsidP="001639AB">
      <w:pPr>
        <w:tabs>
          <w:tab w:val="left" w:pos="992"/>
        </w:tabs>
        <w:spacing w:before="0"/>
        <w:rPr>
          <w:rFonts w:cs="Arial"/>
          <w:lang w:val="sr-Cyrl-BA"/>
        </w:rPr>
      </w:pPr>
      <w:r w:rsidRPr="00C10E77">
        <w:rPr>
          <w:rFonts w:cs="Arial"/>
          <w:lang w:val="sr-Cyrl-BA"/>
        </w:rPr>
        <w:t>-</w:t>
      </w:r>
      <w:r w:rsidR="00343A18" w:rsidRPr="00C10E77">
        <w:rPr>
          <w:rFonts w:cs="Arial"/>
          <w:lang w:val="sr-Cyrl-BA"/>
        </w:rPr>
        <w:t xml:space="preserve">у ред бр. </w:t>
      </w:r>
      <w:r w:rsidR="00343A18" w:rsidRPr="00C10E77">
        <w:rPr>
          <w:rFonts w:cs="Arial"/>
        </w:rPr>
        <w:t>I</w:t>
      </w:r>
      <w:r w:rsidR="00343A18" w:rsidRPr="00C10E77">
        <w:rPr>
          <w:rFonts w:cs="Arial"/>
          <w:lang w:val="sr-Cyrl-BA"/>
        </w:rPr>
        <w:t xml:space="preserve"> – уписује се укупно понуђена цена за све позиције  без ПДВ (збир</w:t>
      </w:r>
      <w:r w:rsidRPr="00C10E77">
        <w:rPr>
          <w:rFonts w:cs="Arial"/>
          <w:lang w:val="sr-Cyrl-BA"/>
        </w:rPr>
        <w:t xml:space="preserve"> </w:t>
      </w:r>
      <w:r w:rsidR="00343A18" w:rsidRPr="00C10E77">
        <w:rPr>
          <w:rFonts w:cs="Arial"/>
          <w:lang w:val="sr-Cyrl-BA"/>
        </w:rPr>
        <w:t>колоне бр. 5)</w:t>
      </w:r>
    </w:p>
    <w:p w:rsidR="00343A18" w:rsidRPr="00C10E77" w:rsidRDefault="001639AB" w:rsidP="001639AB">
      <w:pPr>
        <w:tabs>
          <w:tab w:val="left" w:pos="992"/>
        </w:tabs>
        <w:spacing w:before="0"/>
        <w:rPr>
          <w:rFonts w:cs="Arial"/>
          <w:lang w:val="sr-Cyrl-BA"/>
        </w:rPr>
      </w:pPr>
      <w:r w:rsidRPr="00C10E77">
        <w:rPr>
          <w:rFonts w:cs="Arial"/>
          <w:lang w:val="sr-Cyrl-BA"/>
        </w:rPr>
        <w:t>-</w:t>
      </w:r>
      <w:r w:rsidR="00343A18" w:rsidRPr="00C10E77">
        <w:rPr>
          <w:rFonts w:cs="Arial"/>
          <w:lang w:val="sr-Cyrl-BA"/>
        </w:rPr>
        <w:t xml:space="preserve">у ред бр. </w:t>
      </w:r>
      <w:r w:rsidR="00343A18" w:rsidRPr="00C10E77">
        <w:rPr>
          <w:rFonts w:cs="Arial"/>
        </w:rPr>
        <w:t>II</w:t>
      </w:r>
      <w:r w:rsidR="00343A18" w:rsidRPr="00C10E77">
        <w:rPr>
          <w:rFonts w:cs="Arial"/>
          <w:lang w:val="sr-Cyrl-BA"/>
        </w:rPr>
        <w:t xml:space="preserve"> – уписује се укупан износ ПДВ </w:t>
      </w:r>
    </w:p>
    <w:p w:rsidR="00343A18" w:rsidRPr="00C10E77" w:rsidRDefault="001639AB" w:rsidP="001639AB">
      <w:pPr>
        <w:tabs>
          <w:tab w:val="left" w:pos="992"/>
        </w:tabs>
        <w:spacing w:before="0"/>
        <w:rPr>
          <w:rFonts w:cs="Arial"/>
          <w:lang w:val="sr-Cyrl-BA"/>
        </w:rPr>
      </w:pPr>
      <w:r w:rsidRPr="00C10E77">
        <w:rPr>
          <w:rFonts w:cs="Arial"/>
          <w:lang w:val="sr-Cyrl-BA"/>
        </w:rPr>
        <w:t>-</w:t>
      </w:r>
      <w:r w:rsidR="00343A18" w:rsidRPr="00C10E77">
        <w:rPr>
          <w:rFonts w:cs="Arial"/>
          <w:lang w:val="sr-Cyrl-BA"/>
        </w:rPr>
        <w:t xml:space="preserve">у ред бр. </w:t>
      </w:r>
      <w:r w:rsidR="00343A18" w:rsidRPr="00C10E77">
        <w:rPr>
          <w:rFonts w:cs="Arial"/>
        </w:rPr>
        <w:t>III</w:t>
      </w:r>
      <w:r w:rsidR="00343A18" w:rsidRPr="00C10E77">
        <w:rPr>
          <w:rFonts w:cs="Arial"/>
          <w:lang w:val="sr-Cyrl-BA"/>
        </w:rPr>
        <w:t xml:space="preserve"> – уписује се укупно понуђена цена са ПДВ (ред бр. </w:t>
      </w:r>
      <w:r w:rsidR="00343A18" w:rsidRPr="00C10E77">
        <w:rPr>
          <w:rFonts w:cs="Arial"/>
        </w:rPr>
        <w:t>I</w:t>
      </w:r>
      <w:r w:rsidR="00343A18" w:rsidRPr="00C10E77">
        <w:rPr>
          <w:rFonts w:cs="Arial"/>
          <w:lang w:val="sr-Cyrl-BA"/>
        </w:rPr>
        <w:t xml:space="preserve"> + ред.бр. </w:t>
      </w:r>
      <w:r w:rsidR="00343A18" w:rsidRPr="00C10E77">
        <w:rPr>
          <w:rFonts w:cs="Arial"/>
        </w:rPr>
        <w:t>II</w:t>
      </w:r>
      <w:r w:rsidR="00343A18" w:rsidRPr="00C10E77">
        <w:rPr>
          <w:rFonts w:cs="Arial"/>
          <w:lang w:val="sr-Cyrl-BA"/>
        </w:rPr>
        <w:t>)</w:t>
      </w:r>
    </w:p>
    <w:p w:rsidR="001639AB" w:rsidRPr="00C10E77" w:rsidRDefault="001639AB" w:rsidP="001639AB">
      <w:pPr>
        <w:tabs>
          <w:tab w:val="left" w:pos="992"/>
        </w:tabs>
        <w:spacing w:before="0"/>
        <w:ind w:left="720"/>
        <w:rPr>
          <w:rFonts w:cs="Arial"/>
          <w:lang w:val="sr-Cyrl-BA"/>
        </w:rPr>
      </w:pPr>
    </w:p>
    <w:p w:rsidR="003364E4" w:rsidRPr="00C10E77" w:rsidRDefault="003364E4" w:rsidP="003364E4">
      <w:pPr>
        <w:tabs>
          <w:tab w:val="left" w:pos="992"/>
        </w:tabs>
        <w:spacing w:before="0"/>
        <w:rPr>
          <w:rFonts w:cs="Arial"/>
          <w:lang w:val="sr-Cyrl-BA"/>
        </w:rPr>
      </w:pPr>
      <w:r w:rsidRPr="00C10E77">
        <w:rPr>
          <w:rFonts w:cs="Arial"/>
          <w:lang w:val="sr-Cyrl-BA"/>
        </w:rPr>
        <w:t xml:space="preserve">- у Табелу 2. уписују се посебно исказани трошкови у дин који су укључени у укупно понуђену цену без ПДВ (ред бр. </w:t>
      </w:r>
      <w:r w:rsidRPr="00C10E77">
        <w:rPr>
          <w:rFonts w:cs="Arial"/>
        </w:rPr>
        <w:t>I</w:t>
      </w:r>
      <w:r w:rsidRPr="00C10E77">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C10E77">
        <w:rPr>
          <w:rFonts w:cs="Arial"/>
        </w:rPr>
        <w:t>I</w:t>
      </w:r>
      <w:r w:rsidRPr="00C10E77">
        <w:rPr>
          <w:rFonts w:cs="Arial"/>
          <w:lang w:val="sr-Cyrl-BA"/>
        </w:rPr>
        <w:t xml:space="preserve"> из табеле 1)</w:t>
      </w:r>
    </w:p>
    <w:p w:rsidR="00343A18" w:rsidRPr="00C10E77" w:rsidRDefault="00343A18" w:rsidP="00343A18">
      <w:pPr>
        <w:tabs>
          <w:tab w:val="left" w:pos="992"/>
        </w:tabs>
        <w:spacing w:before="0"/>
        <w:rPr>
          <w:rFonts w:cs="Arial"/>
          <w:lang w:val="sr-Cyrl-BA"/>
        </w:rPr>
      </w:pPr>
    </w:p>
    <w:p w:rsidR="00343A18" w:rsidRPr="00C10E77" w:rsidRDefault="001639AB" w:rsidP="001639AB">
      <w:pPr>
        <w:tabs>
          <w:tab w:val="left" w:pos="992"/>
        </w:tabs>
        <w:spacing w:before="0"/>
        <w:rPr>
          <w:rFonts w:cs="Arial"/>
          <w:lang w:val="sr-Cyrl-BA"/>
        </w:rPr>
      </w:pPr>
      <w:r w:rsidRPr="00C10E77">
        <w:rPr>
          <w:rFonts w:cs="Arial"/>
          <w:lang w:val="sr-Cyrl-BA"/>
        </w:rPr>
        <w:t>-</w:t>
      </w:r>
      <w:r w:rsidR="00343A18" w:rsidRPr="00C10E77">
        <w:rPr>
          <w:rFonts w:cs="Arial"/>
          <w:lang w:val="sr-Cyrl-BA"/>
        </w:rPr>
        <w:t>на место предвиђено за место и датум уписује се место и датум попуњавања</w:t>
      </w:r>
      <w:r w:rsidRPr="00C10E77">
        <w:rPr>
          <w:rFonts w:cs="Arial"/>
          <w:lang w:val="sr-Cyrl-BA"/>
        </w:rPr>
        <w:t xml:space="preserve"> </w:t>
      </w:r>
      <w:r w:rsidR="00343A18" w:rsidRPr="00C10E77">
        <w:rPr>
          <w:rFonts w:cs="Arial"/>
          <w:lang w:val="sr-Cyrl-BA"/>
        </w:rPr>
        <w:t>обрасца структуре цене.</w:t>
      </w:r>
    </w:p>
    <w:p w:rsidR="007E7BB8" w:rsidRPr="00CA2DEA" w:rsidRDefault="001639AB" w:rsidP="001639AB">
      <w:pPr>
        <w:tabs>
          <w:tab w:val="left" w:pos="992"/>
        </w:tabs>
        <w:spacing w:before="0"/>
        <w:rPr>
          <w:rFonts w:cs="Arial"/>
          <w:lang w:val="sr-Cyrl-BA"/>
        </w:rPr>
      </w:pPr>
      <w:r w:rsidRPr="00C10E77">
        <w:rPr>
          <w:rFonts w:cs="Arial"/>
          <w:lang w:val="sr-Cyrl-BA"/>
        </w:rPr>
        <w:t>-</w:t>
      </w:r>
      <w:r w:rsidR="00343A18" w:rsidRPr="00C10E77">
        <w:rPr>
          <w:rFonts w:cs="Arial"/>
          <w:lang w:val="sr-Cyrl-BA"/>
        </w:rPr>
        <w:t>на  место предвиђено за печат и потпис понуђач печатом оверава и потписује образац структуре цене</w:t>
      </w:r>
      <w:r w:rsidR="00343A18" w:rsidRPr="00CA2DEA">
        <w:rPr>
          <w:rFonts w:cs="Arial"/>
          <w:lang w:val="sr-Cyrl-BA"/>
        </w:rPr>
        <w:t>.</w:t>
      </w:r>
    </w:p>
    <w:p w:rsidR="001639AB" w:rsidRPr="00CA2DEA" w:rsidRDefault="001639AB" w:rsidP="001639AB">
      <w:pPr>
        <w:tabs>
          <w:tab w:val="left" w:pos="992"/>
        </w:tabs>
        <w:spacing w:before="0"/>
        <w:rPr>
          <w:rFonts w:cs="Arial"/>
          <w:lang w:val="sr-Cyrl-BA"/>
        </w:rPr>
      </w:pPr>
    </w:p>
    <w:p w:rsidR="001639AB" w:rsidRPr="00CA2DEA" w:rsidRDefault="001639AB" w:rsidP="001639AB">
      <w:pPr>
        <w:tabs>
          <w:tab w:val="left" w:pos="992"/>
        </w:tabs>
        <w:spacing w:before="0"/>
        <w:rPr>
          <w:rFonts w:eastAsia="TimesNewRomanPS-BoldMT" w:cs="Arial"/>
          <w:lang w:val="sr-Cyrl-BA"/>
        </w:rPr>
      </w:pPr>
    </w:p>
    <w:p w:rsidR="007E7BB8" w:rsidRDefault="007E7BB8"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364E4" w:rsidRDefault="003364E4" w:rsidP="00537552">
      <w:pPr>
        <w:rPr>
          <w:rFonts w:eastAsia="TimesNewRomanPS-BoldMT" w:cs="Arial"/>
          <w:lang w:val="sr-Cyrl-BA"/>
        </w:rPr>
      </w:pPr>
    </w:p>
    <w:p w:rsidR="00343A18" w:rsidRPr="00CA2DEA" w:rsidRDefault="00343A18" w:rsidP="00343A18">
      <w:pPr>
        <w:pStyle w:val="KDObrazac"/>
        <w:spacing w:before="0"/>
        <w:rPr>
          <w:lang w:val="sr-Cyrl-BA"/>
        </w:rPr>
      </w:pPr>
      <w:bookmarkStart w:id="259" w:name="_Toc442559926"/>
      <w:r w:rsidRPr="00CA2DEA">
        <w:rPr>
          <w:lang w:val="sr-Cyrl-BA"/>
        </w:rPr>
        <w:lastRenderedPageBreak/>
        <w:t xml:space="preserve">ОБРАЗАЦ </w:t>
      </w:r>
      <w:r w:rsidR="00975406">
        <w:rPr>
          <w:lang w:val="sr-Cyrl-BA"/>
        </w:rPr>
        <w:t>3</w:t>
      </w:r>
      <w:r w:rsidRPr="00CA2DEA">
        <w:rPr>
          <w:lang w:val="sr-Cyrl-BA"/>
        </w:rPr>
        <w:t>.</w:t>
      </w:r>
      <w:bookmarkEnd w:id="25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7F549E">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w:t>
      </w:r>
      <w:r w:rsidR="007F549E">
        <w:rPr>
          <w:rFonts w:cs="Arial"/>
          <w:lang w:val="ru-RU"/>
        </w:rPr>
        <w:t xml:space="preserve"> </w:t>
      </w:r>
      <w:r w:rsidRPr="00F10346">
        <w:rPr>
          <w:rFonts w:cs="Arial"/>
          <w:lang w:val="ru-RU"/>
        </w:rPr>
        <w:t xml:space="preserve">________ за јавну набавку добара </w:t>
      </w:r>
      <w:r w:rsidR="004D0A5C">
        <w:rPr>
          <w:rFonts w:cs="Arial"/>
          <w:lang w:val="ru-RU"/>
        </w:rPr>
        <w:t>Материјал за реконструкцију 0,4</w:t>
      </w:r>
      <w:r w:rsidR="004D0A5C">
        <w:rPr>
          <w:rFonts w:cs="Arial"/>
          <w:lang w:val="sr-Latn-RS"/>
        </w:rPr>
        <w:t>kV</w:t>
      </w:r>
      <w:r w:rsidR="004D0A5C">
        <w:rPr>
          <w:rFonts w:cs="Arial"/>
          <w:lang w:val="sr-Cyrl-RS"/>
        </w:rPr>
        <w:t xml:space="preserve"> главног развода ТЕМ са уградњом </w:t>
      </w:r>
      <w:r w:rsidRPr="00F10346">
        <w:rPr>
          <w:rFonts w:cs="Arial"/>
          <w:lang w:val="ru-RU"/>
        </w:rPr>
        <w:t>ЈН бр.</w:t>
      </w:r>
      <w:r w:rsidR="00CA2DEA">
        <w:rPr>
          <w:rFonts w:cs="Arial"/>
          <w:lang w:val="ru-RU"/>
        </w:rPr>
        <w:t xml:space="preserve"> </w:t>
      </w:r>
      <w:r w:rsidR="00CA2DEA">
        <w:rPr>
          <w:rFonts w:cs="Arial"/>
          <w:b/>
          <w:lang w:val="sr-Cyrl-CS"/>
        </w:rPr>
        <w:t xml:space="preserve">3000/1398/2016 (1447/2016)  </w:t>
      </w:r>
      <w:r w:rsidRPr="00F10346">
        <w:rPr>
          <w:rFonts w:cs="Arial"/>
          <w:lang w:val="ru-RU"/>
        </w:rPr>
        <w:t xml:space="preserve">Наручиоца </w:t>
      </w:r>
      <w:r w:rsidRPr="00CA2DEA">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w:t>
      </w:r>
      <w:r w:rsidR="00CA2DEA">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CA2DEA">
        <w:rPr>
          <w:rFonts w:cs="Arial"/>
          <w:lang w:val="ru-RU"/>
        </w:rPr>
        <w:t xml:space="preserve">Уколико </w:t>
      </w:r>
      <w:r w:rsidRPr="00F10346">
        <w:rPr>
          <w:rFonts w:cs="Arial"/>
          <w:lang w:val="sr-Cyrl-CS"/>
        </w:rPr>
        <w:t xml:space="preserve">заједничку </w:t>
      </w:r>
      <w:r w:rsidRPr="00CA2DEA">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CA2DEA">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CA2DEA">
        <w:rPr>
          <w:rFonts w:cs="Arial"/>
          <w:lang w:val="sr-Cyrl-CS"/>
        </w:rPr>
        <w:t xml:space="preserve"> понуђача из групе понуђача и оверена печатом. </w:t>
      </w:r>
    </w:p>
    <w:p w:rsidR="00343A18" w:rsidRPr="00CA2DEA" w:rsidRDefault="00343A18" w:rsidP="00343A18">
      <w:pPr>
        <w:rPr>
          <w:rFonts w:cs="Arial"/>
          <w:lang w:val="sr-Cyrl-CS"/>
        </w:rPr>
      </w:pPr>
      <w:r w:rsidRPr="00CA2DEA">
        <w:rPr>
          <w:rFonts w:cs="Arial"/>
          <w:lang w:val="sr-Cyrl-CS"/>
        </w:rPr>
        <w:t>Приликом подношења понуде овај образац копирати у потребном броју примерака.</w:t>
      </w:r>
    </w:p>
    <w:p w:rsidR="00343A18" w:rsidRPr="00CA2DEA" w:rsidRDefault="00343A18" w:rsidP="00343A18">
      <w:pPr>
        <w:rPr>
          <w:rFonts w:cs="Arial"/>
          <w:lang w:val="sr-Cyrl-CS"/>
        </w:rPr>
      </w:pPr>
    </w:p>
    <w:p w:rsidR="00343A18" w:rsidRPr="00CA2DEA" w:rsidRDefault="00343A18" w:rsidP="00343A18">
      <w:pPr>
        <w:rPr>
          <w:rFonts w:cs="Arial"/>
          <w:lang w:val="sr-Cyrl-CS"/>
        </w:rPr>
      </w:pPr>
    </w:p>
    <w:p w:rsidR="00343A18" w:rsidRPr="00CA2DEA" w:rsidRDefault="00343A18" w:rsidP="00343A18">
      <w:pPr>
        <w:rPr>
          <w:rFonts w:cs="Arial"/>
          <w:lang w:val="sr-Cyrl-CS"/>
        </w:rPr>
      </w:pPr>
    </w:p>
    <w:p w:rsidR="00343A18" w:rsidRPr="00CA2DEA" w:rsidRDefault="00343A18" w:rsidP="00343A18">
      <w:pPr>
        <w:rPr>
          <w:rFonts w:cs="Arial"/>
          <w:lang w:val="sr-Cyrl-CS"/>
        </w:rPr>
      </w:pPr>
    </w:p>
    <w:p w:rsidR="00952E72" w:rsidRDefault="00952E72" w:rsidP="00343A18">
      <w:pPr>
        <w:rPr>
          <w:rFonts w:cs="Arial"/>
          <w:lang w:val="sr-Cyrl-CS"/>
        </w:rPr>
      </w:pPr>
    </w:p>
    <w:p w:rsidR="000C0DF5" w:rsidRDefault="000C0DF5" w:rsidP="00343A18">
      <w:pPr>
        <w:rPr>
          <w:rFonts w:cs="Arial"/>
          <w:lang w:val="sr-Cyrl-CS"/>
        </w:rPr>
      </w:pPr>
    </w:p>
    <w:p w:rsidR="007F549E" w:rsidRDefault="007F549E" w:rsidP="00343A18">
      <w:pPr>
        <w:rPr>
          <w:rFonts w:cs="Arial"/>
          <w:lang w:val="sr-Cyrl-CS"/>
        </w:rPr>
      </w:pPr>
    </w:p>
    <w:p w:rsidR="007F549E" w:rsidRDefault="007F549E" w:rsidP="00343A18">
      <w:pPr>
        <w:pStyle w:val="KDObrazac"/>
        <w:spacing w:before="0"/>
        <w:rPr>
          <w:lang w:val="ru-RU"/>
        </w:rPr>
      </w:pPr>
      <w:bookmarkStart w:id="260" w:name="_Toc442559928"/>
    </w:p>
    <w:p w:rsidR="00343A18" w:rsidRPr="00CA2DEA" w:rsidRDefault="00343A18" w:rsidP="00343A18">
      <w:pPr>
        <w:pStyle w:val="KDObrazac"/>
        <w:spacing w:before="0"/>
        <w:rPr>
          <w:lang w:val="ru-RU"/>
        </w:rPr>
      </w:pPr>
      <w:r w:rsidRPr="00CA2DEA">
        <w:rPr>
          <w:lang w:val="ru-RU"/>
        </w:rPr>
        <w:lastRenderedPageBreak/>
        <w:t xml:space="preserve">ОБРАЗАЦ </w:t>
      </w:r>
      <w:r w:rsidR="00975406">
        <w:rPr>
          <w:lang w:val="ru-RU"/>
        </w:rPr>
        <w:t>4</w:t>
      </w:r>
      <w:r w:rsidRPr="00CA2DEA">
        <w:rPr>
          <w:lang w:val="ru-RU"/>
        </w:rPr>
        <w:t>.</w:t>
      </w:r>
      <w:bookmarkEnd w:id="260"/>
    </w:p>
    <w:p w:rsidR="00343A18" w:rsidRPr="00CA2DEA" w:rsidRDefault="00343A18" w:rsidP="00343A18">
      <w:pPr>
        <w:pStyle w:val="KDParagraf"/>
        <w:spacing w:before="0"/>
        <w:rPr>
          <w:rFonts w:cs="Arial"/>
          <w:lang w:val="ru-RU"/>
        </w:rPr>
      </w:pPr>
    </w:p>
    <w:p w:rsidR="00343A18" w:rsidRPr="00CA2DEA" w:rsidRDefault="00343A18" w:rsidP="00343A18">
      <w:pPr>
        <w:pStyle w:val="KDParagraf"/>
        <w:spacing w:before="0"/>
        <w:rPr>
          <w:rFonts w:cs="Arial"/>
          <w:lang w:val="ru-RU"/>
        </w:rPr>
      </w:pPr>
    </w:p>
    <w:p w:rsidR="00343A18" w:rsidRPr="00CA2DEA" w:rsidRDefault="00343A18" w:rsidP="00343A18">
      <w:pPr>
        <w:pStyle w:val="KDParagraf"/>
        <w:spacing w:before="0"/>
        <w:rPr>
          <w:rFonts w:cs="Arial"/>
          <w:lang w:val="ru-RU"/>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CA2DEA">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1" w:name="_Toc442559929"/>
      <w:r w:rsidRPr="00F10346">
        <w:rPr>
          <w:b/>
          <w:lang w:val="ru-RU"/>
        </w:rPr>
        <w:t>И З Ј А В У</w:t>
      </w:r>
      <w:bookmarkEnd w:id="261"/>
    </w:p>
    <w:p w:rsidR="00343A18" w:rsidRPr="00CA2DEA" w:rsidRDefault="00343A18" w:rsidP="00874F5B">
      <w:pPr>
        <w:rPr>
          <w:lang w:val="ru-RU"/>
        </w:rPr>
      </w:pPr>
    </w:p>
    <w:p w:rsidR="00343A18" w:rsidRPr="00CA2DEA" w:rsidRDefault="00343A18" w:rsidP="00874F5B">
      <w:pPr>
        <w:rPr>
          <w:lang w:val="ru-RU"/>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CA2DEA">
        <w:rPr>
          <w:rFonts w:cs="Arial"/>
          <w:lang w:val="ru-RU"/>
        </w:rPr>
        <w:t>смо у свом досадашњем раду и</w:t>
      </w:r>
      <w:r w:rsidRPr="00F10346">
        <w:rPr>
          <w:rFonts w:cs="Arial"/>
          <w:lang w:val="ru-RU"/>
        </w:rPr>
        <w:t xml:space="preserve"> при састављању Понуде</w:t>
      </w:r>
      <w:r w:rsidRPr="00CA2DEA">
        <w:rPr>
          <w:rFonts w:cs="Arial"/>
          <w:lang w:val="ru-RU"/>
        </w:rPr>
        <w:t xml:space="preserve"> број: </w:t>
      </w:r>
      <w:r w:rsidR="007E7BB8" w:rsidRPr="00CA2DEA">
        <w:rPr>
          <w:rFonts w:cs="Arial"/>
          <w:lang w:val="ru-RU"/>
        </w:rPr>
        <w:t>______________</w:t>
      </w:r>
      <w:r w:rsidRPr="00F10346">
        <w:rPr>
          <w:rFonts w:cs="Arial"/>
          <w:lang w:val="ru-RU"/>
        </w:rPr>
        <w:t xml:space="preserve">за јавну набавку добара </w:t>
      </w:r>
      <w:r w:rsidR="004D0A5C">
        <w:rPr>
          <w:rFonts w:cs="Arial"/>
          <w:lang w:val="ru-RU"/>
        </w:rPr>
        <w:t>Материјал за реконструкцију 0,4</w:t>
      </w:r>
      <w:r w:rsidR="004D0A5C">
        <w:rPr>
          <w:rFonts w:cs="Arial"/>
          <w:lang w:val="sr-Latn-RS"/>
        </w:rPr>
        <w:t>kV</w:t>
      </w:r>
      <w:r w:rsidR="004D0A5C">
        <w:rPr>
          <w:rFonts w:cs="Arial"/>
          <w:lang w:val="sr-Cyrl-RS"/>
        </w:rPr>
        <w:t xml:space="preserve"> главног развода ТЕМ са уградњом</w:t>
      </w:r>
      <w:r w:rsidRPr="00CA2DEA">
        <w:rPr>
          <w:rFonts w:cs="Arial"/>
          <w:lang w:val="ru-RU"/>
        </w:rPr>
        <w:t xml:space="preserve"> у </w:t>
      </w:r>
      <w:r w:rsidR="0008263C" w:rsidRPr="00CA2DEA">
        <w:rPr>
          <w:rFonts w:cs="Arial"/>
          <w:lang w:val="ru-RU"/>
        </w:rPr>
        <w:t xml:space="preserve">отвореном </w:t>
      </w:r>
      <w:r w:rsidRPr="00CA2DEA">
        <w:rPr>
          <w:rFonts w:cs="Arial"/>
          <w:lang w:val="ru-RU"/>
        </w:rPr>
        <w:t>поступку</w:t>
      </w:r>
      <w:r w:rsidRPr="00F10346">
        <w:rPr>
          <w:rFonts w:cs="Arial"/>
          <w:lang w:val="ru-RU"/>
        </w:rPr>
        <w:t>јавне набавке ЈН бр.</w:t>
      </w:r>
      <w:r w:rsidR="00CA2DEA">
        <w:rPr>
          <w:rFonts w:cs="Arial"/>
          <w:lang w:val="ru-RU"/>
        </w:rPr>
        <w:t xml:space="preserve"> </w:t>
      </w:r>
      <w:r w:rsidR="00CA2DEA">
        <w:rPr>
          <w:rFonts w:cs="Arial"/>
          <w:b/>
          <w:lang w:val="sr-Cyrl-CS"/>
        </w:rPr>
        <w:t>3000/1398/2016 (1447/2016)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CA2DEA">
        <w:rPr>
          <w:rFonts w:cs="Arial"/>
          <w:lang w:val="ru-RU"/>
        </w:rPr>
        <w:t>,</w:t>
      </w:r>
      <w:r w:rsidRPr="00F10346">
        <w:rPr>
          <w:rFonts w:cs="Arial"/>
          <w:lang w:val="ru-RU"/>
        </w:rPr>
        <w:t xml:space="preserve"> као и да </w:t>
      </w:r>
      <w:r w:rsidRPr="00CA2DEA">
        <w:rPr>
          <w:rFonts w:cs="Arial"/>
          <w:lang w:val="ru-RU"/>
        </w:rPr>
        <w:t>немамо забрану обављања делатности која је на снази у време подношења Понуде.</w:t>
      </w:r>
    </w:p>
    <w:p w:rsidR="00343A18" w:rsidRPr="00CA2DEA" w:rsidRDefault="00343A18" w:rsidP="00343A18">
      <w:pPr>
        <w:rPr>
          <w:rFonts w:cs="Arial"/>
          <w:lang w:val="ru-RU"/>
        </w:rPr>
      </w:pPr>
    </w:p>
    <w:p w:rsidR="00343A18" w:rsidRPr="00CA2DEA" w:rsidRDefault="00343A18" w:rsidP="00343A18">
      <w:pPr>
        <w:tabs>
          <w:tab w:val="left" w:pos="6028"/>
        </w:tabs>
        <w:autoSpaceDE w:val="0"/>
        <w:autoSpaceDN w:val="0"/>
        <w:adjustRightInd w:val="0"/>
        <w:ind w:left="360"/>
        <w:rPr>
          <w:rFonts w:eastAsia="Calibri" w:cs="Arial"/>
          <w:bCs/>
          <w:iCs/>
          <w:lang w:val="ru-RU"/>
        </w:rPr>
      </w:pPr>
    </w:p>
    <w:p w:rsidR="00343A18" w:rsidRPr="00CA2DEA" w:rsidRDefault="00343A18" w:rsidP="00343A18">
      <w:pPr>
        <w:tabs>
          <w:tab w:val="left" w:pos="6028"/>
        </w:tabs>
        <w:autoSpaceDE w:val="0"/>
        <w:autoSpaceDN w:val="0"/>
        <w:adjustRightInd w:val="0"/>
        <w:ind w:left="360"/>
        <w:rPr>
          <w:rFonts w:eastAsia="Calibri" w:cs="Arial"/>
          <w:bCs/>
          <w:iCs/>
          <w:lang w:val="ru-RU"/>
        </w:rPr>
      </w:pPr>
    </w:p>
    <w:p w:rsidR="00343A18" w:rsidRPr="00CA2DEA"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00341"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CA2DEA">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CA2DEA"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CA2DEA">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CA2DEA">
        <w:rPr>
          <w:rFonts w:cs="Arial"/>
          <w:lang w:val="sr-Cyrl-CS"/>
        </w:rPr>
        <w:t xml:space="preserve"> понуђача из групе понуђача и оверена печатом. </w:t>
      </w:r>
    </w:p>
    <w:p w:rsidR="00343A18" w:rsidRPr="00CA2DEA" w:rsidRDefault="00343A18" w:rsidP="00343A18">
      <w:pPr>
        <w:rPr>
          <w:rFonts w:cs="Arial"/>
          <w:lang w:val="sr-Cyrl-CS"/>
        </w:rPr>
      </w:pPr>
      <w:r w:rsidRPr="00CA2DEA">
        <w:rPr>
          <w:rFonts w:eastAsia="Calibri" w:cs="Arial"/>
          <w:lang w:val="sr-Cyrl-CS"/>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CA2DEA">
        <w:rPr>
          <w:rFonts w:eastAsia="Calibri" w:cs="Arial"/>
          <w:lang w:val="sr-Cyrl-CS"/>
        </w:rPr>
        <w:t xml:space="preserve">мора бити </w:t>
      </w:r>
      <w:r w:rsidRPr="00F10346">
        <w:rPr>
          <w:rFonts w:eastAsia="Calibri" w:cs="Arial"/>
          <w:lang w:val="sr-Cyrl-CS"/>
        </w:rPr>
        <w:t>попуњена,</w:t>
      </w:r>
      <w:r w:rsidRPr="00CA2DEA">
        <w:rPr>
          <w:rFonts w:eastAsia="Calibri" w:cs="Arial"/>
          <w:lang w:val="sr-Cyrl-CS"/>
        </w:rPr>
        <w:t xml:space="preserve"> потписана</w:t>
      </w:r>
      <w:r w:rsidRPr="00F10346">
        <w:rPr>
          <w:rFonts w:eastAsia="Calibri" w:cs="Arial"/>
          <w:lang w:val="sr-Cyrl-CS"/>
        </w:rPr>
        <w:t xml:space="preserve"> и оверена</w:t>
      </w:r>
      <w:r w:rsidRPr="00CA2DEA">
        <w:rPr>
          <w:rFonts w:eastAsia="Calibri" w:cs="Arial"/>
          <w:lang w:val="sr-Cyrl-CS"/>
        </w:rPr>
        <w:t xml:space="preserve"> од стране овлашћеног лица за заступање </w:t>
      </w:r>
      <w:r w:rsidRPr="00F10346">
        <w:rPr>
          <w:rFonts w:eastAsia="Calibri" w:cs="Arial"/>
          <w:lang w:val="sr-Cyrl-CS"/>
        </w:rPr>
        <w:t>понуђача/подизво</w:t>
      </w:r>
      <w:r w:rsidRPr="00CA2DEA">
        <w:rPr>
          <w:rFonts w:eastAsia="Calibri" w:cs="Arial"/>
          <w:lang w:val="sr-Cyrl-CS"/>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CA2DEA">
        <w:rPr>
          <w:rFonts w:cs="Arial"/>
          <w:lang w:val="sr-Cyrl-CS"/>
        </w:rPr>
        <w:t>Приликом подношења понуде овај образац копирати у потребном броју примерака.</w:t>
      </w:r>
    </w:p>
    <w:p w:rsidR="00343A18" w:rsidRPr="00CA2DEA" w:rsidRDefault="00343A18" w:rsidP="00874F5B">
      <w:pPr>
        <w:rPr>
          <w:lang w:val="sr-Cyrl-CS"/>
        </w:rPr>
      </w:pPr>
    </w:p>
    <w:p w:rsidR="000F683D" w:rsidRPr="00CA2DEA" w:rsidRDefault="000F683D" w:rsidP="00874F5B">
      <w:pPr>
        <w:rPr>
          <w:lang w:val="sr-Cyrl-CS"/>
        </w:rPr>
      </w:pPr>
    </w:p>
    <w:p w:rsidR="0042687E" w:rsidRPr="00CA2DEA" w:rsidRDefault="0042687E" w:rsidP="00874F5B">
      <w:pPr>
        <w:rPr>
          <w:lang w:val="sr-Cyrl-CS"/>
        </w:rPr>
      </w:pPr>
    </w:p>
    <w:p w:rsidR="0042687E" w:rsidRPr="00CA2DEA" w:rsidRDefault="0042687E" w:rsidP="00874F5B">
      <w:pPr>
        <w:rPr>
          <w:lang w:val="sr-Cyrl-CS"/>
        </w:rPr>
      </w:pPr>
    </w:p>
    <w:p w:rsidR="0042687E" w:rsidRPr="00CA2DEA" w:rsidRDefault="0042687E" w:rsidP="00874F5B">
      <w:pPr>
        <w:rPr>
          <w:lang w:val="sr-Cyrl-CS"/>
        </w:rPr>
      </w:pPr>
    </w:p>
    <w:p w:rsidR="00952E72" w:rsidRPr="00CA2DEA" w:rsidRDefault="00952E72" w:rsidP="00874F5B">
      <w:pPr>
        <w:rPr>
          <w:lang w:val="sr-Cyrl-CS"/>
        </w:rPr>
      </w:pPr>
    </w:p>
    <w:p w:rsidR="00952E72" w:rsidRPr="00CA2DEA" w:rsidRDefault="00952E72" w:rsidP="00874F5B">
      <w:pPr>
        <w:rPr>
          <w:lang w:val="sr-Cyrl-CS"/>
        </w:rPr>
      </w:pPr>
    </w:p>
    <w:p w:rsidR="00952E72" w:rsidRPr="00CA2DEA" w:rsidRDefault="00952E72" w:rsidP="00874F5B">
      <w:pPr>
        <w:rPr>
          <w:lang w:val="sr-Cyrl-CS"/>
        </w:rPr>
      </w:pPr>
    </w:p>
    <w:p w:rsidR="00343A18" w:rsidRPr="009E0BDA" w:rsidRDefault="00343A18" w:rsidP="00343A18">
      <w:pPr>
        <w:pStyle w:val="KDObrazac"/>
        <w:rPr>
          <w:lang w:val="sr-Cyrl-CS"/>
        </w:rPr>
      </w:pPr>
      <w:bookmarkStart w:id="262" w:name="_Toc442559940"/>
      <w:r w:rsidRPr="009E0BDA">
        <w:rPr>
          <w:lang w:val="sr-Cyrl-CS"/>
        </w:rPr>
        <w:lastRenderedPageBreak/>
        <w:t xml:space="preserve">ОБРАЗАЦ </w:t>
      </w:r>
      <w:bookmarkEnd w:id="262"/>
      <w:r w:rsidR="005C6FAA" w:rsidRPr="009E0BDA">
        <w:rPr>
          <w:lang w:val="sr-Cyrl-CS"/>
        </w:rPr>
        <w:t>5</w:t>
      </w:r>
    </w:p>
    <w:p w:rsidR="00343A18" w:rsidRPr="009E0BDA" w:rsidRDefault="00343A18" w:rsidP="00343A18">
      <w:pPr>
        <w:spacing w:before="0"/>
        <w:jc w:val="center"/>
        <w:rPr>
          <w:rFonts w:cs="Arial"/>
          <w:b/>
          <w:lang w:val="sr-Cyrl-CS"/>
        </w:rPr>
      </w:pPr>
      <w:r w:rsidRPr="009E0BDA">
        <w:rPr>
          <w:rFonts w:cs="Arial"/>
          <w:b/>
          <w:lang w:val="sr-Cyrl-CS"/>
        </w:rPr>
        <w:t>СПИСАК ИСПОРУЧЕНИХ ДОБАРА– СТРУЧНЕ РЕФЕРЕНЦЕ</w:t>
      </w:r>
    </w:p>
    <w:p w:rsidR="00343A18" w:rsidRPr="009E0BDA"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9E0BDA" w:rsidTr="00BC01DC">
        <w:tc>
          <w:tcPr>
            <w:tcW w:w="213" w:type="pct"/>
            <w:shd w:val="clear" w:color="auto" w:fill="auto"/>
          </w:tcPr>
          <w:p w:rsidR="00343A18" w:rsidRPr="009E0BDA" w:rsidRDefault="00343A18" w:rsidP="00BC01DC">
            <w:pPr>
              <w:spacing w:before="0"/>
              <w:jc w:val="center"/>
              <w:rPr>
                <w:rFonts w:eastAsia="Calibri" w:cs="Arial"/>
                <w:b/>
                <w:bCs/>
                <w:iCs/>
                <w:lang w:val="sr-Cyrl-CS"/>
              </w:rPr>
            </w:pPr>
          </w:p>
        </w:tc>
        <w:tc>
          <w:tcPr>
            <w:tcW w:w="951" w:type="pct"/>
            <w:shd w:val="clear" w:color="auto" w:fill="auto"/>
          </w:tcPr>
          <w:p w:rsidR="00343A18" w:rsidRPr="009E0BDA" w:rsidRDefault="00343A18" w:rsidP="00BC01DC">
            <w:pPr>
              <w:spacing w:before="0"/>
              <w:jc w:val="center"/>
              <w:rPr>
                <w:rFonts w:eastAsia="Calibri" w:cs="Arial"/>
                <w:bCs/>
                <w:iCs/>
                <w:lang w:val="sr-Cyrl-CS"/>
              </w:rPr>
            </w:pPr>
          </w:p>
          <w:p w:rsidR="00343A18" w:rsidRPr="009E0BDA" w:rsidRDefault="00343A18" w:rsidP="00BC01DC">
            <w:pPr>
              <w:spacing w:before="0"/>
              <w:jc w:val="center"/>
              <w:rPr>
                <w:rFonts w:eastAsia="Calibri" w:cs="Arial"/>
                <w:bCs/>
                <w:iCs/>
              </w:rPr>
            </w:pPr>
            <w:r w:rsidRPr="009E0BDA">
              <w:rPr>
                <w:rFonts w:eastAsia="Calibri" w:cs="Arial"/>
                <w:bCs/>
                <w:iCs/>
              </w:rPr>
              <w:t>Референтни наручилац</w:t>
            </w:r>
            <w:r w:rsidR="000C67B2" w:rsidRPr="009E0BDA">
              <w:rPr>
                <w:rFonts w:eastAsia="Calibri" w:cs="Arial"/>
                <w:bCs/>
                <w:iCs/>
              </w:rPr>
              <w:t xml:space="preserve"> односно купац</w:t>
            </w:r>
          </w:p>
        </w:tc>
        <w:tc>
          <w:tcPr>
            <w:tcW w:w="908" w:type="pct"/>
            <w:shd w:val="clear" w:color="auto" w:fill="auto"/>
          </w:tcPr>
          <w:p w:rsidR="00343A18" w:rsidRPr="009E0BDA" w:rsidRDefault="00343A18" w:rsidP="00BC01DC">
            <w:pPr>
              <w:spacing w:before="0"/>
              <w:jc w:val="center"/>
              <w:rPr>
                <w:rFonts w:eastAsia="Calibri" w:cs="Arial"/>
                <w:bCs/>
                <w:iCs/>
              </w:rPr>
            </w:pPr>
          </w:p>
          <w:p w:rsidR="00343A18" w:rsidRPr="009E0BDA" w:rsidRDefault="00343A18" w:rsidP="00BC01DC">
            <w:pPr>
              <w:spacing w:before="0"/>
              <w:jc w:val="center"/>
              <w:rPr>
                <w:rFonts w:eastAsia="Calibri" w:cs="Arial"/>
                <w:b/>
                <w:bCs/>
                <w:iCs/>
              </w:rPr>
            </w:pPr>
            <w:r w:rsidRPr="009E0BDA">
              <w:rPr>
                <w:rFonts w:eastAsia="Calibri" w:cs="Arial"/>
                <w:bCs/>
                <w:iCs/>
                <w:lang w:val="ru-RU"/>
              </w:rPr>
              <w:t>Лице за контакт</w:t>
            </w:r>
            <w:r w:rsidRPr="009E0BDA">
              <w:rPr>
                <w:rFonts w:eastAsia="Calibri" w:cs="Arial"/>
                <w:bCs/>
                <w:iCs/>
              </w:rPr>
              <w:t xml:space="preserve"> и број телефона</w:t>
            </w:r>
          </w:p>
        </w:tc>
        <w:tc>
          <w:tcPr>
            <w:tcW w:w="923" w:type="pct"/>
            <w:shd w:val="clear" w:color="auto" w:fill="auto"/>
          </w:tcPr>
          <w:p w:rsidR="00343A18" w:rsidRPr="009E0BDA" w:rsidRDefault="00343A18" w:rsidP="00BC01DC">
            <w:pPr>
              <w:spacing w:before="0"/>
              <w:jc w:val="center"/>
              <w:rPr>
                <w:rFonts w:eastAsia="Calibri" w:cs="Arial"/>
                <w:bCs/>
                <w:iCs/>
              </w:rPr>
            </w:pPr>
          </w:p>
          <w:p w:rsidR="00343A18" w:rsidRPr="009E0BDA" w:rsidRDefault="00343A18" w:rsidP="00BC01DC">
            <w:pPr>
              <w:spacing w:before="0"/>
              <w:jc w:val="center"/>
              <w:rPr>
                <w:rFonts w:eastAsia="Calibri" w:cs="Arial"/>
                <w:b/>
                <w:bCs/>
                <w:iCs/>
              </w:rPr>
            </w:pPr>
            <w:r w:rsidRPr="009E0BDA">
              <w:rPr>
                <w:rFonts w:eastAsia="Calibri" w:cs="Arial"/>
                <w:bCs/>
                <w:iCs/>
              </w:rPr>
              <w:t>Број и датум закључења уговора</w:t>
            </w:r>
          </w:p>
        </w:tc>
        <w:tc>
          <w:tcPr>
            <w:tcW w:w="859" w:type="pct"/>
            <w:shd w:val="clear" w:color="auto" w:fill="auto"/>
            <w:vAlign w:val="center"/>
          </w:tcPr>
          <w:p w:rsidR="00343A18" w:rsidRPr="009E0BDA" w:rsidRDefault="00343A18" w:rsidP="00BC01DC">
            <w:pPr>
              <w:spacing w:before="0"/>
              <w:jc w:val="center"/>
              <w:rPr>
                <w:rFonts w:eastAsia="Calibri" w:cs="Arial"/>
                <w:bCs/>
                <w:iCs/>
                <w:lang w:val="sr-Cyrl-CS"/>
              </w:rPr>
            </w:pPr>
          </w:p>
          <w:p w:rsidR="00343A18" w:rsidRPr="009E0BDA" w:rsidRDefault="00343A18" w:rsidP="00BC01DC">
            <w:pPr>
              <w:spacing w:before="0"/>
              <w:jc w:val="center"/>
              <w:rPr>
                <w:rFonts w:eastAsia="Calibri" w:cs="Arial"/>
                <w:bCs/>
                <w:iCs/>
              </w:rPr>
            </w:pPr>
            <w:r w:rsidRPr="009E0BDA">
              <w:rPr>
                <w:rFonts w:eastAsia="Calibri" w:cs="Arial"/>
                <w:bCs/>
                <w:iCs/>
                <w:lang w:val="sr-Cyrl-CS"/>
              </w:rPr>
              <w:t xml:space="preserve">Датум </w:t>
            </w:r>
            <w:r w:rsidRPr="009E0BDA">
              <w:rPr>
                <w:rFonts w:eastAsia="Calibri" w:cs="Arial"/>
                <w:bCs/>
                <w:iCs/>
              </w:rPr>
              <w:t>реализације уговора</w:t>
            </w:r>
          </w:p>
          <w:p w:rsidR="00343A18" w:rsidRPr="009E0BDA" w:rsidRDefault="00343A18" w:rsidP="00BC01DC">
            <w:pPr>
              <w:spacing w:before="0"/>
              <w:jc w:val="center"/>
              <w:rPr>
                <w:rFonts w:eastAsia="Calibri" w:cs="Arial"/>
                <w:b/>
                <w:bCs/>
                <w:iCs/>
              </w:rPr>
            </w:pPr>
          </w:p>
        </w:tc>
        <w:tc>
          <w:tcPr>
            <w:tcW w:w="1145" w:type="pct"/>
          </w:tcPr>
          <w:p w:rsidR="00343A18" w:rsidRPr="009E0BDA" w:rsidRDefault="00343A18" w:rsidP="00BC01DC">
            <w:pPr>
              <w:spacing w:before="0"/>
              <w:jc w:val="center"/>
              <w:rPr>
                <w:rFonts w:eastAsia="Calibri" w:cs="Arial"/>
                <w:bCs/>
                <w:iCs/>
              </w:rPr>
            </w:pPr>
          </w:p>
          <w:p w:rsidR="00343A18" w:rsidRPr="009E0BDA" w:rsidRDefault="00343A18" w:rsidP="00BC01DC">
            <w:pPr>
              <w:spacing w:before="0"/>
              <w:jc w:val="center"/>
              <w:rPr>
                <w:rFonts w:eastAsia="Calibri" w:cs="Arial"/>
                <w:bCs/>
                <w:iCs/>
              </w:rPr>
            </w:pPr>
            <w:r w:rsidRPr="009E0BDA">
              <w:rPr>
                <w:rFonts w:eastAsia="Calibri" w:cs="Arial"/>
                <w:bCs/>
                <w:iCs/>
              </w:rPr>
              <w:t>Вредност испоручених добара без ПДВ</w:t>
            </w:r>
          </w:p>
          <w:p w:rsidR="00657291" w:rsidRPr="009E0BDA" w:rsidRDefault="00657291" w:rsidP="000C67B2">
            <w:pPr>
              <w:spacing w:before="0"/>
              <w:jc w:val="center"/>
              <w:rPr>
                <w:rFonts w:eastAsia="Calibri" w:cs="Arial"/>
                <w:bCs/>
                <w:iCs/>
              </w:rPr>
            </w:pPr>
            <w:r w:rsidRPr="009E0BDA">
              <w:rPr>
                <w:rFonts w:eastAsia="Calibri" w:cs="Arial"/>
                <w:bCs/>
                <w:iCs/>
              </w:rPr>
              <w:t>Дин/</w:t>
            </w:r>
            <w:r w:rsidR="000C67B2" w:rsidRPr="009E0BDA">
              <w:rPr>
                <w:rFonts w:eastAsia="Calibri" w:cs="Arial"/>
                <w:bCs/>
                <w:iCs/>
              </w:rPr>
              <w:t>ЕUR</w:t>
            </w:r>
          </w:p>
        </w:tc>
      </w:tr>
      <w:tr w:rsidR="00343A18" w:rsidRPr="009E0BDA" w:rsidTr="00BC01DC">
        <w:tc>
          <w:tcPr>
            <w:tcW w:w="213" w:type="pct"/>
            <w:shd w:val="clear" w:color="auto" w:fill="auto"/>
          </w:tcPr>
          <w:p w:rsidR="00343A18" w:rsidRPr="009E0BDA" w:rsidRDefault="00343A18" w:rsidP="00BC01DC">
            <w:pPr>
              <w:spacing w:before="0"/>
              <w:jc w:val="center"/>
              <w:rPr>
                <w:rFonts w:eastAsia="Calibri" w:cs="Arial"/>
                <w:bCs/>
                <w:iCs/>
              </w:rPr>
            </w:pPr>
          </w:p>
          <w:p w:rsidR="00343A18" w:rsidRPr="009E0BDA" w:rsidRDefault="00343A18" w:rsidP="00BC01DC">
            <w:pPr>
              <w:spacing w:before="0"/>
              <w:jc w:val="center"/>
              <w:rPr>
                <w:rFonts w:eastAsia="Calibri" w:cs="Arial"/>
                <w:bCs/>
                <w:iCs/>
              </w:rPr>
            </w:pPr>
            <w:r w:rsidRPr="009E0BDA">
              <w:rPr>
                <w:rFonts w:eastAsia="Calibri" w:cs="Arial"/>
                <w:bCs/>
                <w:iCs/>
              </w:rPr>
              <w:t>1.</w:t>
            </w:r>
          </w:p>
        </w:tc>
        <w:tc>
          <w:tcPr>
            <w:tcW w:w="951" w:type="pct"/>
            <w:shd w:val="clear" w:color="auto" w:fill="auto"/>
          </w:tcPr>
          <w:p w:rsidR="00343A18" w:rsidRPr="009E0BDA" w:rsidRDefault="00343A18" w:rsidP="00BC01DC">
            <w:pPr>
              <w:spacing w:before="0"/>
              <w:jc w:val="center"/>
              <w:rPr>
                <w:rFonts w:eastAsia="Calibri" w:cs="Arial"/>
                <w:b/>
                <w:bCs/>
                <w:iCs/>
              </w:rPr>
            </w:pPr>
          </w:p>
          <w:p w:rsidR="00343A18" w:rsidRPr="009E0BDA" w:rsidRDefault="00343A18" w:rsidP="00BC01DC">
            <w:pPr>
              <w:spacing w:before="0"/>
              <w:jc w:val="center"/>
              <w:rPr>
                <w:rFonts w:eastAsia="Calibri" w:cs="Arial"/>
                <w:b/>
                <w:bCs/>
                <w:iCs/>
              </w:rPr>
            </w:pPr>
          </w:p>
          <w:p w:rsidR="00343A18" w:rsidRPr="009E0BDA" w:rsidRDefault="00343A18" w:rsidP="00BC01DC">
            <w:pPr>
              <w:spacing w:before="0"/>
              <w:jc w:val="center"/>
              <w:rPr>
                <w:rFonts w:eastAsia="Calibri" w:cs="Arial"/>
                <w:b/>
                <w:bCs/>
                <w:iCs/>
              </w:rPr>
            </w:pPr>
          </w:p>
        </w:tc>
        <w:tc>
          <w:tcPr>
            <w:tcW w:w="908" w:type="pct"/>
            <w:shd w:val="clear" w:color="auto" w:fill="auto"/>
          </w:tcPr>
          <w:p w:rsidR="00343A18" w:rsidRPr="009E0BDA" w:rsidRDefault="00343A18" w:rsidP="00BC01DC">
            <w:pPr>
              <w:spacing w:before="0"/>
              <w:jc w:val="center"/>
              <w:rPr>
                <w:rFonts w:eastAsia="Calibri" w:cs="Arial"/>
                <w:b/>
                <w:bCs/>
                <w:iCs/>
              </w:rPr>
            </w:pPr>
          </w:p>
        </w:tc>
        <w:tc>
          <w:tcPr>
            <w:tcW w:w="923" w:type="pct"/>
            <w:shd w:val="clear" w:color="auto" w:fill="auto"/>
          </w:tcPr>
          <w:p w:rsidR="00343A18" w:rsidRPr="009E0BDA" w:rsidRDefault="00343A18" w:rsidP="00BC01DC">
            <w:pPr>
              <w:spacing w:before="0"/>
              <w:jc w:val="center"/>
              <w:rPr>
                <w:rFonts w:eastAsia="Calibri" w:cs="Arial"/>
                <w:b/>
                <w:bCs/>
                <w:iCs/>
              </w:rPr>
            </w:pPr>
          </w:p>
        </w:tc>
        <w:tc>
          <w:tcPr>
            <w:tcW w:w="859" w:type="pct"/>
            <w:shd w:val="clear" w:color="auto" w:fill="auto"/>
          </w:tcPr>
          <w:p w:rsidR="00343A18" w:rsidRPr="009E0BDA" w:rsidRDefault="00343A18" w:rsidP="00BC01DC">
            <w:pPr>
              <w:spacing w:before="0"/>
              <w:jc w:val="center"/>
              <w:rPr>
                <w:rFonts w:eastAsia="Calibri" w:cs="Arial"/>
                <w:b/>
                <w:bCs/>
                <w:iCs/>
              </w:rPr>
            </w:pPr>
          </w:p>
        </w:tc>
        <w:tc>
          <w:tcPr>
            <w:tcW w:w="1145" w:type="pct"/>
          </w:tcPr>
          <w:p w:rsidR="00343A18" w:rsidRPr="009E0BDA" w:rsidRDefault="00343A18" w:rsidP="00BC01DC">
            <w:pPr>
              <w:spacing w:before="0"/>
              <w:jc w:val="center"/>
              <w:rPr>
                <w:rFonts w:eastAsia="Calibri" w:cs="Arial"/>
                <w:b/>
                <w:bCs/>
                <w:iCs/>
              </w:rPr>
            </w:pPr>
          </w:p>
        </w:tc>
      </w:tr>
      <w:tr w:rsidR="00343A18" w:rsidRPr="009E0BDA" w:rsidTr="00BC01DC">
        <w:tc>
          <w:tcPr>
            <w:tcW w:w="213" w:type="pct"/>
            <w:shd w:val="clear" w:color="auto" w:fill="auto"/>
          </w:tcPr>
          <w:p w:rsidR="00343A18" w:rsidRPr="009E0BDA" w:rsidRDefault="00343A18" w:rsidP="00BC01DC">
            <w:pPr>
              <w:spacing w:before="0"/>
              <w:jc w:val="center"/>
              <w:rPr>
                <w:rFonts w:eastAsia="Calibri" w:cs="Arial"/>
                <w:bCs/>
                <w:iCs/>
              </w:rPr>
            </w:pPr>
          </w:p>
          <w:p w:rsidR="00343A18" w:rsidRPr="009E0BDA" w:rsidRDefault="00343A18" w:rsidP="00BC01DC">
            <w:pPr>
              <w:spacing w:before="0"/>
              <w:jc w:val="center"/>
              <w:rPr>
                <w:rFonts w:eastAsia="Calibri" w:cs="Arial"/>
                <w:bCs/>
                <w:iCs/>
              </w:rPr>
            </w:pPr>
            <w:r w:rsidRPr="009E0BDA">
              <w:rPr>
                <w:rFonts w:eastAsia="Calibri" w:cs="Arial"/>
                <w:bCs/>
                <w:iCs/>
              </w:rPr>
              <w:t>2.</w:t>
            </w:r>
          </w:p>
        </w:tc>
        <w:tc>
          <w:tcPr>
            <w:tcW w:w="951" w:type="pct"/>
            <w:shd w:val="clear" w:color="auto" w:fill="auto"/>
          </w:tcPr>
          <w:p w:rsidR="00343A18" w:rsidRPr="009E0BDA" w:rsidRDefault="00343A18" w:rsidP="00BC01DC">
            <w:pPr>
              <w:spacing w:before="0"/>
              <w:jc w:val="center"/>
              <w:rPr>
                <w:rFonts w:eastAsia="Calibri" w:cs="Arial"/>
                <w:b/>
                <w:bCs/>
                <w:iCs/>
              </w:rPr>
            </w:pPr>
          </w:p>
          <w:p w:rsidR="00343A18" w:rsidRPr="009E0BDA" w:rsidRDefault="00343A18" w:rsidP="00BC01DC">
            <w:pPr>
              <w:spacing w:before="0"/>
              <w:jc w:val="center"/>
              <w:rPr>
                <w:rFonts w:eastAsia="Calibri" w:cs="Arial"/>
                <w:b/>
                <w:bCs/>
                <w:iCs/>
              </w:rPr>
            </w:pPr>
          </w:p>
          <w:p w:rsidR="00343A18" w:rsidRPr="009E0BDA" w:rsidRDefault="00343A18" w:rsidP="00BC01DC">
            <w:pPr>
              <w:spacing w:before="0"/>
              <w:jc w:val="center"/>
              <w:rPr>
                <w:rFonts w:eastAsia="Calibri" w:cs="Arial"/>
                <w:b/>
                <w:bCs/>
                <w:iCs/>
              </w:rPr>
            </w:pPr>
          </w:p>
        </w:tc>
        <w:tc>
          <w:tcPr>
            <w:tcW w:w="908" w:type="pct"/>
            <w:shd w:val="clear" w:color="auto" w:fill="auto"/>
          </w:tcPr>
          <w:p w:rsidR="00343A18" w:rsidRPr="009E0BDA" w:rsidRDefault="00343A18" w:rsidP="00BC01DC">
            <w:pPr>
              <w:spacing w:before="0"/>
              <w:jc w:val="center"/>
              <w:rPr>
                <w:rFonts w:eastAsia="Calibri" w:cs="Arial"/>
                <w:b/>
                <w:bCs/>
                <w:iCs/>
              </w:rPr>
            </w:pPr>
          </w:p>
        </w:tc>
        <w:tc>
          <w:tcPr>
            <w:tcW w:w="923" w:type="pct"/>
            <w:shd w:val="clear" w:color="auto" w:fill="auto"/>
          </w:tcPr>
          <w:p w:rsidR="00343A18" w:rsidRPr="009E0BDA" w:rsidRDefault="00343A18" w:rsidP="00BC01DC">
            <w:pPr>
              <w:spacing w:before="0"/>
              <w:jc w:val="center"/>
              <w:rPr>
                <w:rFonts w:eastAsia="Calibri" w:cs="Arial"/>
                <w:b/>
                <w:bCs/>
                <w:iCs/>
              </w:rPr>
            </w:pPr>
          </w:p>
        </w:tc>
        <w:tc>
          <w:tcPr>
            <w:tcW w:w="859" w:type="pct"/>
            <w:shd w:val="clear" w:color="auto" w:fill="auto"/>
          </w:tcPr>
          <w:p w:rsidR="00343A18" w:rsidRPr="009E0BDA" w:rsidRDefault="00343A18" w:rsidP="00BC01DC">
            <w:pPr>
              <w:spacing w:before="0"/>
              <w:jc w:val="center"/>
              <w:rPr>
                <w:rFonts w:eastAsia="Calibri" w:cs="Arial"/>
                <w:b/>
                <w:bCs/>
                <w:iCs/>
              </w:rPr>
            </w:pPr>
          </w:p>
        </w:tc>
        <w:tc>
          <w:tcPr>
            <w:tcW w:w="1145" w:type="pct"/>
          </w:tcPr>
          <w:p w:rsidR="00343A18" w:rsidRPr="009E0BDA" w:rsidRDefault="00343A18" w:rsidP="00BC01DC">
            <w:pPr>
              <w:spacing w:before="0"/>
              <w:jc w:val="center"/>
              <w:rPr>
                <w:rFonts w:eastAsia="Calibri" w:cs="Arial"/>
                <w:b/>
                <w:bCs/>
                <w:iCs/>
              </w:rPr>
            </w:pPr>
          </w:p>
        </w:tc>
      </w:tr>
      <w:tr w:rsidR="00343A18" w:rsidRPr="009E0BDA" w:rsidTr="00BC01DC">
        <w:tc>
          <w:tcPr>
            <w:tcW w:w="213" w:type="pct"/>
            <w:shd w:val="clear" w:color="auto" w:fill="auto"/>
          </w:tcPr>
          <w:p w:rsidR="00343A18" w:rsidRPr="009E0BDA" w:rsidRDefault="00343A18" w:rsidP="00BC01DC">
            <w:pPr>
              <w:spacing w:before="0"/>
              <w:jc w:val="center"/>
              <w:rPr>
                <w:rFonts w:eastAsia="Calibri" w:cs="Arial"/>
                <w:bCs/>
                <w:iCs/>
              </w:rPr>
            </w:pPr>
          </w:p>
          <w:p w:rsidR="00343A18" w:rsidRPr="009E0BDA" w:rsidRDefault="00343A18" w:rsidP="00BC01DC">
            <w:pPr>
              <w:spacing w:before="0"/>
              <w:jc w:val="center"/>
              <w:rPr>
                <w:rFonts w:eastAsia="Calibri" w:cs="Arial"/>
                <w:bCs/>
                <w:iCs/>
              </w:rPr>
            </w:pPr>
            <w:r w:rsidRPr="009E0BDA">
              <w:rPr>
                <w:rFonts w:eastAsia="Calibri" w:cs="Arial"/>
                <w:bCs/>
                <w:iCs/>
              </w:rPr>
              <w:t>3.</w:t>
            </w:r>
          </w:p>
        </w:tc>
        <w:tc>
          <w:tcPr>
            <w:tcW w:w="951" w:type="pct"/>
            <w:shd w:val="clear" w:color="auto" w:fill="auto"/>
          </w:tcPr>
          <w:p w:rsidR="00343A18" w:rsidRPr="009E0BDA" w:rsidRDefault="00343A18" w:rsidP="00BC01DC">
            <w:pPr>
              <w:spacing w:before="0"/>
              <w:jc w:val="center"/>
              <w:rPr>
                <w:rFonts w:eastAsia="Calibri" w:cs="Arial"/>
                <w:b/>
                <w:bCs/>
                <w:iCs/>
              </w:rPr>
            </w:pPr>
          </w:p>
          <w:p w:rsidR="00343A18" w:rsidRPr="009E0BDA" w:rsidRDefault="00343A18" w:rsidP="00BC01DC">
            <w:pPr>
              <w:spacing w:before="0"/>
              <w:jc w:val="center"/>
              <w:rPr>
                <w:rFonts w:eastAsia="Calibri" w:cs="Arial"/>
                <w:b/>
                <w:bCs/>
                <w:iCs/>
              </w:rPr>
            </w:pPr>
          </w:p>
          <w:p w:rsidR="00343A18" w:rsidRPr="009E0BDA" w:rsidRDefault="00343A18" w:rsidP="00BC01DC">
            <w:pPr>
              <w:spacing w:before="0"/>
              <w:jc w:val="center"/>
              <w:rPr>
                <w:rFonts w:eastAsia="Calibri" w:cs="Arial"/>
                <w:b/>
                <w:bCs/>
                <w:iCs/>
              </w:rPr>
            </w:pPr>
          </w:p>
        </w:tc>
        <w:tc>
          <w:tcPr>
            <w:tcW w:w="908" w:type="pct"/>
            <w:shd w:val="clear" w:color="auto" w:fill="auto"/>
          </w:tcPr>
          <w:p w:rsidR="00343A18" w:rsidRPr="009E0BDA" w:rsidRDefault="00343A18" w:rsidP="00BC01DC">
            <w:pPr>
              <w:spacing w:before="0"/>
              <w:jc w:val="center"/>
              <w:rPr>
                <w:rFonts w:eastAsia="Calibri" w:cs="Arial"/>
                <w:b/>
                <w:bCs/>
                <w:iCs/>
              </w:rPr>
            </w:pPr>
          </w:p>
        </w:tc>
        <w:tc>
          <w:tcPr>
            <w:tcW w:w="923" w:type="pct"/>
            <w:shd w:val="clear" w:color="auto" w:fill="auto"/>
          </w:tcPr>
          <w:p w:rsidR="00343A18" w:rsidRPr="009E0BDA" w:rsidRDefault="00343A18" w:rsidP="00BC01DC">
            <w:pPr>
              <w:spacing w:before="0"/>
              <w:jc w:val="center"/>
              <w:rPr>
                <w:rFonts w:eastAsia="Calibri" w:cs="Arial"/>
                <w:b/>
                <w:bCs/>
                <w:iCs/>
              </w:rPr>
            </w:pPr>
          </w:p>
        </w:tc>
        <w:tc>
          <w:tcPr>
            <w:tcW w:w="859" w:type="pct"/>
            <w:shd w:val="clear" w:color="auto" w:fill="auto"/>
          </w:tcPr>
          <w:p w:rsidR="00343A18" w:rsidRPr="009E0BDA" w:rsidRDefault="00343A18" w:rsidP="00BC01DC">
            <w:pPr>
              <w:spacing w:before="0"/>
              <w:jc w:val="center"/>
              <w:rPr>
                <w:rFonts w:eastAsia="Calibri" w:cs="Arial"/>
                <w:b/>
                <w:bCs/>
                <w:iCs/>
              </w:rPr>
            </w:pPr>
          </w:p>
        </w:tc>
        <w:tc>
          <w:tcPr>
            <w:tcW w:w="1145" w:type="pct"/>
          </w:tcPr>
          <w:p w:rsidR="00343A18" w:rsidRPr="009E0BDA" w:rsidRDefault="00343A18" w:rsidP="00BC01DC">
            <w:pPr>
              <w:spacing w:before="0"/>
              <w:jc w:val="center"/>
              <w:rPr>
                <w:rFonts w:eastAsia="Calibri" w:cs="Arial"/>
                <w:b/>
                <w:bCs/>
                <w:iCs/>
              </w:rPr>
            </w:pPr>
          </w:p>
        </w:tc>
      </w:tr>
      <w:tr w:rsidR="00343A18" w:rsidRPr="009E0BDA" w:rsidTr="00BC01DC">
        <w:tc>
          <w:tcPr>
            <w:tcW w:w="213" w:type="pct"/>
            <w:shd w:val="clear" w:color="auto" w:fill="auto"/>
          </w:tcPr>
          <w:p w:rsidR="00343A18" w:rsidRPr="009E0BDA" w:rsidRDefault="00343A18" w:rsidP="00BC01DC">
            <w:pPr>
              <w:spacing w:before="0"/>
              <w:jc w:val="center"/>
              <w:rPr>
                <w:rFonts w:eastAsia="Calibri" w:cs="Arial"/>
                <w:bCs/>
                <w:iCs/>
              </w:rPr>
            </w:pPr>
          </w:p>
          <w:p w:rsidR="00343A18" w:rsidRPr="009E0BDA" w:rsidRDefault="00343A18" w:rsidP="00BC01DC">
            <w:pPr>
              <w:spacing w:before="0"/>
              <w:jc w:val="center"/>
              <w:rPr>
                <w:rFonts w:eastAsia="Calibri" w:cs="Arial"/>
                <w:bCs/>
                <w:iCs/>
              </w:rPr>
            </w:pPr>
            <w:r w:rsidRPr="009E0BDA">
              <w:rPr>
                <w:rFonts w:eastAsia="Calibri" w:cs="Arial"/>
                <w:bCs/>
                <w:iCs/>
              </w:rPr>
              <w:t>4.</w:t>
            </w:r>
          </w:p>
        </w:tc>
        <w:tc>
          <w:tcPr>
            <w:tcW w:w="951" w:type="pct"/>
            <w:shd w:val="clear" w:color="auto" w:fill="auto"/>
          </w:tcPr>
          <w:p w:rsidR="00343A18" w:rsidRPr="009E0BDA" w:rsidRDefault="00343A18" w:rsidP="00BC01DC">
            <w:pPr>
              <w:spacing w:before="0"/>
              <w:jc w:val="center"/>
              <w:rPr>
                <w:rFonts w:eastAsia="Calibri" w:cs="Arial"/>
                <w:b/>
                <w:bCs/>
                <w:iCs/>
              </w:rPr>
            </w:pPr>
          </w:p>
          <w:p w:rsidR="00343A18" w:rsidRPr="009E0BDA" w:rsidRDefault="00343A18" w:rsidP="00BC01DC">
            <w:pPr>
              <w:spacing w:before="0"/>
              <w:jc w:val="center"/>
              <w:rPr>
                <w:rFonts w:eastAsia="Calibri" w:cs="Arial"/>
                <w:b/>
                <w:bCs/>
                <w:iCs/>
              </w:rPr>
            </w:pPr>
          </w:p>
          <w:p w:rsidR="00343A18" w:rsidRPr="009E0BDA" w:rsidRDefault="00343A18" w:rsidP="00BC01DC">
            <w:pPr>
              <w:spacing w:before="0"/>
              <w:jc w:val="center"/>
              <w:rPr>
                <w:rFonts w:eastAsia="Calibri" w:cs="Arial"/>
                <w:b/>
                <w:bCs/>
                <w:iCs/>
              </w:rPr>
            </w:pPr>
          </w:p>
        </w:tc>
        <w:tc>
          <w:tcPr>
            <w:tcW w:w="908" w:type="pct"/>
            <w:shd w:val="clear" w:color="auto" w:fill="auto"/>
          </w:tcPr>
          <w:p w:rsidR="00343A18" w:rsidRPr="009E0BDA" w:rsidRDefault="00343A18" w:rsidP="00BC01DC">
            <w:pPr>
              <w:spacing w:before="0"/>
              <w:jc w:val="center"/>
              <w:rPr>
                <w:rFonts w:eastAsia="Calibri" w:cs="Arial"/>
                <w:b/>
                <w:bCs/>
                <w:iCs/>
              </w:rPr>
            </w:pPr>
          </w:p>
        </w:tc>
        <w:tc>
          <w:tcPr>
            <w:tcW w:w="923" w:type="pct"/>
            <w:shd w:val="clear" w:color="auto" w:fill="auto"/>
          </w:tcPr>
          <w:p w:rsidR="00343A18" w:rsidRPr="009E0BDA" w:rsidRDefault="00343A18" w:rsidP="00BC01DC">
            <w:pPr>
              <w:spacing w:before="0"/>
              <w:jc w:val="center"/>
              <w:rPr>
                <w:rFonts w:eastAsia="Calibri" w:cs="Arial"/>
                <w:b/>
                <w:bCs/>
                <w:iCs/>
              </w:rPr>
            </w:pPr>
          </w:p>
        </w:tc>
        <w:tc>
          <w:tcPr>
            <w:tcW w:w="859" w:type="pct"/>
            <w:shd w:val="clear" w:color="auto" w:fill="auto"/>
          </w:tcPr>
          <w:p w:rsidR="00343A18" w:rsidRPr="009E0BDA" w:rsidRDefault="00343A18" w:rsidP="00BC01DC">
            <w:pPr>
              <w:spacing w:before="0"/>
              <w:jc w:val="center"/>
              <w:rPr>
                <w:rFonts w:eastAsia="Calibri" w:cs="Arial"/>
                <w:b/>
                <w:bCs/>
                <w:iCs/>
              </w:rPr>
            </w:pPr>
          </w:p>
        </w:tc>
        <w:tc>
          <w:tcPr>
            <w:tcW w:w="1145" w:type="pct"/>
          </w:tcPr>
          <w:p w:rsidR="00343A18" w:rsidRPr="009E0BDA" w:rsidRDefault="00343A18" w:rsidP="00BC01DC">
            <w:pPr>
              <w:spacing w:before="0"/>
              <w:jc w:val="center"/>
              <w:rPr>
                <w:rFonts w:eastAsia="Calibri" w:cs="Arial"/>
                <w:b/>
                <w:bCs/>
                <w:iCs/>
              </w:rPr>
            </w:pPr>
          </w:p>
        </w:tc>
      </w:tr>
      <w:tr w:rsidR="00343A18" w:rsidRPr="009E0BDA" w:rsidTr="00BC01DC">
        <w:tc>
          <w:tcPr>
            <w:tcW w:w="213" w:type="pct"/>
            <w:shd w:val="clear" w:color="auto" w:fill="auto"/>
          </w:tcPr>
          <w:p w:rsidR="00343A18" w:rsidRPr="009E0BDA" w:rsidRDefault="00343A18" w:rsidP="00BC01DC">
            <w:pPr>
              <w:spacing w:before="0"/>
              <w:jc w:val="center"/>
              <w:rPr>
                <w:rFonts w:eastAsia="Calibri" w:cs="Arial"/>
                <w:bCs/>
                <w:iCs/>
              </w:rPr>
            </w:pPr>
          </w:p>
          <w:p w:rsidR="00343A18" w:rsidRPr="009E0BDA" w:rsidRDefault="00343A18" w:rsidP="00BC01DC">
            <w:pPr>
              <w:spacing w:before="0"/>
              <w:jc w:val="center"/>
              <w:rPr>
                <w:rFonts w:eastAsia="Calibri" w:cs="Arial"/>
                <w:bCs/>
                <w:iCs/>
              </w:rPr>
            </w:pPr>
            <w:r w:rsidRPr="009E0BDA">
              <w:rPr>
                <w:rFonts w:eastAsia="Calibri" w:cs="Arial"/>
                <w:bCs/>
                <w:iCs/>
              </w:rPr>
              <w:t>5.</w:t>
            </w:r>
          </w:p>
        </w:tc>
        <w:tc>
          <w:tcPr>
            <w:tcW w:w="951" w:type="pct"/>
            <w:shd w:val="clear" w:color="auto" w:fill="auto"/>
          </w:tcPr>
          <w:p w:rsidR="00343A18" w:rsidRPr="009E0BDA" w:rsidRDefault="00343A18" w:rsidP="00BC01DC">
            <w:pPr>
              <w:spacing w:before="0"/>
              <w:jc w:val="center"/>
              <w:rPr>
                <w:rFonts w:eastAsia="Calibri" w:cs="Arial"/>
                <w:b/>
                <w:bCs/>
                <w:iCs/>
              </w:rPr>
            </w:pPr>
          </w:p>
          <w:p w:rsidR="00343A18" w:rsidRPr="009E0BDA" w:rsidRDefault="00343A18" w:rsidP="00BC01DC">
            <w:pPr>
              <w:spacing w:before="0"/>
              <w:jc w:val="center"/>
              <w:rPr>
                <w:rFonts w:eastAsia="Calibri" w:cs="Arial"/>
                <w:b/>
                <w:bCs/>
                <w:iCs/>
              </w:rPr>
            </w:pPr>
          </w:p>
          <w:p w:rsidR="00343A18" w:rsidRPr="009E0BDA" w:rsidRDefault="00343A18" w:rsidP="00BC01DC">
            <w:pPr>
              <w:spacing w:before="0"/>
              <w:jc w:val="center"/>
              <w:rPr>
                <w:rFonts w:eastAsia="Calibri" w:cs="Arial"/>
                <w:b/>
                <w:bCs/>
                <w:iCs/>
              </w:rPr>
            </w:pPr>
          </w:p>
        </w:tc>
        <w:tc>
          <w:tcPr>
            <w:tcW w:w="908" w:type="pct"/>
            <w:shd w:val="clear" w:color="auto" w:fill="auto"/>
          </w:tcPr>
          <w:p w:rsidR="00343A18" w:rsidRPr="009E0BDA" w:rsidRDefault="00343A18" w:rsidP="00BC01DC">
            <w:pPr>
              <w:spacing w:before="0"/>
              <w:jc w:val="center"/>
              <w:rPr>
                <w:rFonts w:eastAsia="Calibri" w:cs="Arial"/>
                <w:b/>
                <w:bCs/>
                <w:iCs/>
              </w:rPr>
            </w:pPr>
          </w:p>
        </w:tc>
        <w:tc>
          <w:tcPr>
            <w:tcW w:w="923" w:type="pct"/>
            <w:shd w:val="clear" w:color="auto" w:fill="auto"/>
          </w:tcPr>
          <w:p w:rsidR="00343A18" w:rsidRPr="009E0BDA" w:rsidRDefault="00343A18" w:rsidP="00BC01DC">
            <w:pPr>
              <w:spacing w:before="0"/>
              <w:jc w:val="center"/>
              <w:rPr>
                <w:rFonts w:eastAsia="Calibri" w:cs="Arial"/>
                <w:b/>
                <w:bCs/>
                <w:iCs/>
              </w:rPr>
            </w:pPr>
          </w:p>
        </w:tc>
        <w:tc>
          <w:tcPr>
            <w:tcW w:w="859" w:type="pct"/>
            <w:shd w:val="clear" w:color="auto" w:fill="auto"/>
          </w:tcPr>
          <w:p w:rsidR="00343A18" w:rsidRPr="009E0BDA" w:rsidRDefault="00343A18" w:rsidP="00BC01DC">
            <w:pPr>
              <w:spacing w:before="0"/>
              <w:jc w:val="center"/>
              <w:rPr>
                <w:rFonts w:eastAsia="Calibri" w:cs="Arial"/>
                <w:b/>
                <w:bCs/>
                <w:iCs/>
              </w:rPr>
            </w:pPr>
          </w:p>
        </w:tc>
        <w:tc>
          <w:tcPr>
            <w:tcW w:w="1145" w:type="pct"/>
          </w:tcPr>
          <w:p w:rsidR="00343A18" w:rsidRPr="009E0BDA" w:rsidRDefault="00343A18" w:rsidP="00BC01DC">
            <w:pPr>
              <w:spacing w:before="0"/>
              <w:jc w:val="center"/>
              <w:rPr>
                <w:rFonts w:eastAsia="Calibri" w:cs="Arial"/>
                <w:b/>
                <w:bCs/>
                <w:iCs/>
              </w:rPr>
            </w:pPr>
          </w:p>
        </w:tc>
      </w:tr>
      <w:tr w:rsidR="00343A18" w:rsidRPr="009E0BD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E0BDA" w:rsidRDefault="00343A18" w:rsidP="00BC01DC">
            <w:pPr>
              <w:spacing w:before="0"/>
              <w:jc w:val="center"/>
              <w:rPr>
                <w:rFonts w:eastAsia="Calibri" w:cs="Arial"/>
                <w:b/>
                <w:bCs/>
                <w:iCs/>
              </w:rPr>
            </w:pPr>
          </w:p>
        </w:tc>
        <w:tc>
          <w:tcPr>
            <w:tcW w:w="859" w:type="pct"/>
            <w:shd w:val="clear" w:color="auto" w:fill="auto"/>
          </w:tcPr>
          <w:p w:rsidR="00343A18" w:rsidRPr="009E0BDA" w:rsidRDefault="00343A18" w:rsidP="000C67B2">
            <w:pPr>
              <w:spacing w:before="0"/>
              <w:jc w:val="center"/>
              <w:rPr>
                <w:rFonts w:eastAsia="Calibri" w:cs="Arial"/>
                <w:b/>
                <w:bCs/>
                <w:iCs/>
              </w:rPr>
            </w:pPr>
          </w:p>
          <w:p w:rsidR="00343A18" w:rsidRPr="009E0BDA" w:rsidRDefault="00343A18" w:rsidP="000C67B2">
            <w:pPr>
              <w:spacing w:before="0"/>
              <w:jc w:val="center"/>
              <w:rPr>
                <w:rFonts w:eastAsia="Calibri" w:cs="Arial"/>
                <w:b/>
                <w:bCs/>
                <w:iCs/>
              </w:rPr>
            </w:pPr>
            <w:r w:rsidRPr="009E0BDA">
              <w:rPr>
                <w:rFonts w:eastAsia="Calibri" w:cs="Arial"/>
                <w:b/>
                <w:bCs/>
                <w:iCs/>
              </w:rPr>
              <w:t>Укупна вредност</w:t>
            </w:r>
          </w:p>
          <w:p w:rsidR="00343A18" w:rsidRPr="009E0BDA" w:rsidRDefault="00343A18" w:rsidP="000C67B2">
            <w:pPr>
              <w:spacing w:before="0"/>
              <w:jc w:val="center"/>
              <w:rPr>
                <w:rFonts w:eastAsia="Calibri" w:cs="Arial"/>
                <w:b/>
                <w:bCs/>
                <w:iCs/>
              </w:rPr>
            </w:pPr>
            <w:r w:rsidRPr="009E0BDA">
              <w:rPr>
                <w:rFonts w:eastAsia="Calibri" w:cs="Arial"/>
                <w:b/>
                <w:bCs/>
                <w:iCs/>
              </w:rPr>
              <w:t>испоручених добара без</w:t>
            </w:r>
          </w:p>
          <w:p w:rsidR="00343A18" w:rsidRPr="009E0BDA" w:rsidRDefault="00343A18" w:rsidP="000C67B2">
            <w:pPr>
              <w:spacing w:before="0"/>
              <w:jc w:val="center"/>
              <w:rPr>
                <w:rFonts w:eastAsia="Calibri" w:cs="Arial"/>
                <w:b/>
                <w:bCs/>
                <w:iCs/>
              </w:rPr>
            </w:pPr>
            <w:r w:rsidRPr="009E0BDA">
              <w:rPr>
                <w:rFonts w:eastAsia="Calibri" w:cs="Arial"/>
                <w:b/>
                <w:bCs/>
                <w:iCs/>
              </w:rPr>
              <w:t>ПДВ</w:t>
            </w:r>
          </w:p>
          <w:p w:rsidR="00343A18" w:rsidRPr="009E0BDA" w:rsidRDefault="000C67B2" w:rsidP="000C67B2">
            <w:pPr>
              <w:spacing w:before="0"/>
              <w:rPr>
                <w:rFonts w:eastAsia="Calibri" w:cs="Arial"/>
                <w:b/>
                <w:bCs/>
                <w:iCs/>
              </w:rPr>
            </w:pPr>
            <w:r w:rsidRPr="009E0BDA">
              <w:rPr>
                <w:rFonts w:eastAsia="Calibri" w:cs="Arial"/>
                <w:b/>
                <w:bCs/>
                <w:iCs/>
              </w:rPr>
              <w:t xml:space="preserve">     Дин/ЕUR</w:t>
            </w:r>
          </w:p>
        </w:tc>
        <w:tc>
          <w:tcPr>
            <w:tcW w:w="1145" w:type="pct"/>
          </w:tcPr>
          <w:p w:rsidR="00343A18" w:rsidRPr="009E0BDA" w:rsidRDefault="00343A18" w:rsidP="000C67B2">
            <w:pPr>
              <w:spacing w:before="0"/>
              <w:ind w:left="720"/>
              <w:jc w:val="center"/>
              <w:rPr>
                <w:rFonts w:eastAsia="Calibri" w:cs="Arial"/>
                <w:b/>
                <w:bCs/>
                <w:iCs/>
              </w:rPr>
            </w:pPr>
          </w:p>
        </w:tc>
      </w:tr>
    </w:tbl>
    <w:p w:rsidR="00343A18" w:rsidRPr="009E0BD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E0BDA" w:rsidTr="00BC01DC">
        <w:trPr>
          <w:jc w:val="center"/>
        </w:trPr>
        <w:tc>
          <w:tcPr>
            <w:tcW w:w="3882" w:type="dxa"/>
          </w:tcPr>
          <w:p w:rsidR="00343A18" w:rsidRPr="009E0BDA" w:rsidRDefault="00343A18" w:rsidP="00BC01DC">
            <w:pPr>
              <w:spacing w:before="0"/>
              <w:jc w:val="center"/>
              <w:rPr>
                <w:rFonts w:cs="Arial"/>
              </w:rPr>
            </w:pPr>
            <w:r w:rsidRPr="009E0BDA">
              <w:rPr>
                <w:rFonts w:cs="Arial"/>
              </w:rPr>
              <w:t>Датум:</w:t>
            </w:r>
          </w:p>
        </w:tc>
        <w:tc>
          <w:tcPr>
            <w:tcW w:w="2127" w:type="dxa"/>
          </w:tcPr>
          <w:p w:rsidR="00343A18" w:rsidRPr="009E0BDA" w:rsidRDefault="00343A18" w:rsidP="00BC01DC">
            <w:pPr>
              <w:spacing w:before="0"/>
              <w:jc w:val="center"/>
              <w:rPr>
                <w:rFonts w:cs="Arial"/>
                <w:lang w:val="ru-RU"/>
              </w:rPr>
            </w:pPr>
          </w:p>
        </w:tc>
        <w:tc>
          <w:tcPr>
            <w:tcW w:w="4022" w:type="dxa"/>
          </w:tcPr>
          <w:p w:rsidR="00343A18" w:rsidRPr="009E0BDA" w:rsidRDefault="00343A18" w:rsidP="00BC01DC">
            <w:pPr>
              <w:spacing w:before="0"/>
              <w:jc w:val="center"/>
              <w:rPr>
                <w:rFonts w:cs="Arial"/>
                <w:lang w:val="ru-RU"/>
              </w:rPr>
            </w:pPr>
            <w:r w:rsidRPr="009E0BDA">
              <w:rPr>
                <w:rFonts w:cs="Arial"/>
                <w:lang w:val="sr-Cyrl-CS"/>
              </w:rPr>
              <w:t>П</w:t>
            </w:r>
            <w:r w:rsidRPr="009E0BDA">
              <w:rPr>
                <w:rFonts w:cs="Arial"/>
              </w:rPr>
              <w:t>онуђач</w:t>
            </w:r>
            <w:r w:rsidRPr="009E0BDA">
              <w:rPr>
                <w:rFonts w:cs="Arial"/>
                <w:lang w:val="ru-RU"/>
              </w:rPr>
              <w:t>:</w:t>
            </w:r>
          </w:p>
        </w:tc>
      </w:tr>
      <w:tr w:rsidR="00343A18" w:rsidRPr="009E0BDA" w:rsidTr="00BC01DC">
        <w:trPr>
          <w:jc w:val="center"/>
        </w:trPr>
        <w:tc>
          <w:tcPr>
            <w:tcW w:w="3882" w:type="dxa"/>
          </w:tcPr>
          <w:p w:rsidR="00343A18" w:rsidRPr="009E0BDA" w:rsidRDefault="00343A18" w:rsidP="00BC01DC">
            <w:pPr>
              <w:spacing w:before="0"/>
              <w:jc w:val="center"/>
              <w:rPr>
                <w:rFonts w:cs="Arial"/>
              </w:rPr>
            </w:pPr>
          </w:p>
        </w:tc>
        <w:tc>
          <w:tcPr>
            <w:tcW w:w="2127" w:type="dxa"/>
          </w:tcPr>
          <w:p w:rsidR="00343A18" w:rsidRPr="009E0BDA" w:rsidRDefault="00343A18" w:rsidP="00BC01DC">
            <w:pPr>
              <w:spacing w:before="0"/>
              <w:jc w:val="center"/>
              <w:rPr>
                <w:rFonts w:cs="Arial"/>
              </w:rPr>
            </w:pPr>
            <w:r w:rsidRPr="009E0BDA">
              <w:rPr>
                <w:rFonts w:cs="Arial"/>
              </w:rPr>
              <w:t>М.П.</w:t>
            </w:r>
          </w:p>
        </w:tc>
        <w:tc>
          <w:tcPr>
            <w:tcW w:w="4022" w:type="dxa"/>
          </w:tcPr>
          <w:p w:rsidR="00343A18" w:rsidRPr="009E0BDA" w:rsidRDefault="00343A18" w:rsidP="00BC01DC">
            <w:pPr>
              <w:spacing w:before="0"/>
              <w:jc w:val="center"/>
              <w:rPr>
                <w:rFonts w:cs="Arial"/>
                <w:lang w:val="ru-RU"/>
              </w:rPr>
            </w:pPr>
          </w:p>
        </w:tc>
      </w:tr>
      <w:tr w:rsidR="00343A18" w:rsidRPr="009E0BDA" w:rsidTr="00BC01DC">
        <w:trPr>
          <w:jc w:val="center"/>
        </w:trPr>
        <w:tc>
          <w:tcPr>
            <w:tcW w:w="3882" w:type="dxa"/>
            <w:tcBorders>
              <w:bottom w:val="single" w:sz="4" w:space="0" w:color="auto"/>
            </w:tcBorders>
          </w:tcPr>
          <w:p w:rsidR="00343A18" w:rsidRPr="009E0BDA" w:rsidRDefault="00343A18" w:rsidP="00BC01DC">
            <w:pPr>
              <w:spacing w:before="0"/>
              <w:jc w:val="center"/>
              <w:rPr>
                <w:rFonts w:cs="Arial"/>
              </w:rPr>
            </w:pPr>
          </w:p>
        </w:tc>
        <w:tc>
          <w:tcPr>
            <w:tcW w:w="2127" w:type="dxa"/>
          </w:tcPr>
          <w:p w:rsidR="00343A18" w:rsidRPr="009E0BDA" w:rsidRDefault="00343A18" w:rsidP="00BC01DC">
            <w:pPr>
              <w:spacing w:before="0"/>
              <w:jc w:val="center"/>
              <w:rPr>
                <w:rFonts w:cs="Arial"/>
                <w:lang w:val="ru-RU"/>
              </w:rPr>
            </w:pPr>
          </w:p>
        </w:tc>
        <w:tc>
          <w:tcPr>
            <w:tcW w:w="4022" w:type="dxa"/>
            <w:tcBorders>
              <w:bottom w:val="single" w:sz="4" w:space="0" w:color="auto"/>
            </w:tcBorders>
          </w:tcPr>
          <w:p w:rsidR="00343A18" w:rsidRPr="009E0BDA" w:rsidRDefault="00343A18" w:rsidP="00BC01DC">
            <w:pPr>
              <w:spacing w:before="0"/>
              <w:jc w:val="center"/>
              <w:rPr>
                <w:rFonts w:cs="Arial"/>
                <w:lang w:val="ru-RU"/>
              </w:rPr>
            </w:pPr>
          </w:p>
        </w:tc>
      </w:tr>
      <w:tr w:rsidR="00343A18" w:rsidRPr="009E0BDA" w:rsidTr="00BC01DC">
        <w:trPr>
          <w:trHeight w:val="389"/>
          <w:jc w:val="center"/>
        </w:trPr>
        <w:tc>
          <w:tcPr>
            <w:tcW w:w="3882" w:type="dxa"/>
            <w:tcBorders>
              <w:top w:val="single" w:sz="4" w:space="0" w:color="auto"/>
            </w:tcBorders>
          </w:tcPr>
          <w:p w:rsidR="00343A18" w:rsidRPr="009E0BDA" w:rsidRDefault="00343A18" w:rsidP="00BC01DC">
            <w:pPr>
              <w:spacing w:before="0"/>
              <w:jc w:val="center"/>
              <w:rPr>
                <w:rFonts w:cs="Arial"/>
              </w:rPr>
            </w:pPr>
          </w:p>
        </w:tc>
        <w:tc>
          <w:tcPr>
            <w:tcW w:w="2127" w:type="dxa"/>
          </w:tcPr>
          <w:p w:rsidR="00343A18" w:rsidRPr="009E0BDA" w:rsidRDefault="00343A18" w:rsidP="00BC01DC">
            <w:pPr>
              <w:spacing w:before="0"/>
              <w:jc w:val="center"/>
              <w:rPr>
                <w:rFonts w:cs="Arial"/>
                <w:lang w:val="ru-RU"/>
              </w:rPr>
            </w:pPr>
          </w:p>
        </w:tc>
        <w:tc>
          <w:tcPr>
            <w:tcW w:w="4022" w:type="dxa"/>
            <w:tcBorders>
              <w:top w:val="single" w:sz="4" w:space="0" w:color="auto"/>
            </w:tcBorders>
          </w:tcPr>
          <w:p w:rsidR="00343A18" w:rsidRPr="009E0BDA" w:rsidRDefault="00343A18" w:rsidP="00BC01DC">
            <w:pPr>
              <w:spacing w:before="0"/>
              <w:jc w:val="center"/>
              <w:rPr>
                <w:rFonts w:cs="Arial"/>
                <w:lang w:val="ru-RU"/>
              </w:rPr>
            </w:pPr>
          </w:p>
        </w:tc>
      </w:tr>
    </w:tbl>
    <w:p w:rsidR="00D63709" w:rsidRPr="009E0BDA" w:rsidRDefault="00D63709" w:rsidP="00343A18">
      <w:pPr>
        <w:rPr>
          <w:rFonts w:eastAsia="Symbol" w:cs="Arial"/>
          <w:b/>
          <w:bCs/>
          <w:kern w:val="28"/>
        </w:rPr>
      </w:pPr>
    </w:p>
    <w:p w:rsidR="00343A18" w:rsidRPr="009E0BDA" w:rsidRDefault="00343A18" w:rsidP="00343A18">
      <w:pPr>
        <w:rPr>
          <w:rFonts w:eastAsia="Symbol" w:cs="Arial"/>
          <w:b/>
          <w:bCs/>
          <w:kern w:val="28"/>
        </w:rPr>
      </w:pPr>
      <w:r w:rsidRPr="009E0BDA">
        <w:rPr>
          <w:rFonts w:eastAsia="Symbol" w:cs="Arial"/>
          <w:b/>
          <w:bCs/>
          <w:kern w:val="28"/>
        </w:rPr>
        <w:t xml:space="preserve">Напомена: </w:t>
      </w:r>
    </w:p>
    <w:p w:rsidR="00343A18" w:rsidRPr="009E0BDA" w:rsidRDefault="00343A18" w:rsidP="00343A18">
      <w:pPr>
        <w:rPr>
          <w:rFonts w:eastAsia="TimesNewRomanPS-BoldMT" w:cs="Arial"/>
          <w:lang w:val="sr-Cyrl-CS"/>
        </w:rPr>
      </w:pPr>
      <w:r w:rsidRPr="009E0BDA">
        <w:rPr>
          <w:rFonts w:eastAsia="TimesNewRomanPS-BoldMT" w:cs="Arial"/>
        </w:rPr>
        <w:t xml:space="preserve">Уколико </w:t>
      </w:r>
      <w:r w:rsidRPr="009E0BD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E0BDA">
        <w:rPr>
          <w:rFonts w:eastAsia="TimesNewRomanPS-BoldMT" w:cs="Arial"/>
        </w:rPr>
        <w:t>.</w:t>
      </w:r>
    </w:p>
    <w:p w:rsidR="00657291" w:rsidRPr="009E0BDA" w:rsidRDefault="00657291" w:rsidP="00657291">
      <w:pPr>
        <w:rPr>
          <w:rFonts w:cs="Arial"/>
          <w:lang w:val="sr-Cyrl-CS"/>
        </w:rPr>
      </w:pPr>
      <w:bookmarkStart w:id="263" w:name="_Toc442559941"/>
      <w:r w:rsidRPr="009E0BDA">
        <w:rPr>
          <w:rFonts w:cs="Arial"/>
          <w:lang w:val="sr-Cyrl-CS"/>
        </w:rPr>
        <w:t>Приликом подношења понуде овај образац копирати у потребном броју примерака.</w:t>
      </w:r>
    </w:p>
    <w:p w:rsidR="00657291" w:rsidRPr="009E0BDA" w:rsidRDefault="00657291" w:rsidP="000C67B2">
      <w:pPr>
        <w:rPr>
          <w:rFonts w:cs="Arial"/>
          <w:b/>
          <w:bCs/>
          <w:kern w:val="28"/>
          <w:lang w:val="sr-Cyrl-CS" w:eastAsia="ar-SA"/>
        </w:rPr>
      </w:pPr>
      <w:r w:rsidRPr="009E0BDA">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9E0BDA" w:rsidRDefault="0042687E" w:rsidP="00B02E86">
      <w:pPr>
        <w:rPr>
          <w:lang w:val="sr-Cyrl-CS"/>
        </w:rPr>
      </w:pPr>
    </w:p>
    <w:p w:rsidR="00952E72" w:rsidRPr="009E0BDA" w:rsidRDefault="00952E72" w:rsidP="00B02E86">
      <w:pPr>
        <w:rPr>
          <w:lang w:val="sr-Cyrl-CS"/>
        </w:rPr>
      </w:pPr>
    </w:p>
    <w:p w:rsidR="00952E72" w:rsidRPr="009E0BDA" w:rsidRDefault="00952E72" w:rsidP="00B02E86">
      <w:pPr>
        <w:rPr>
          <w:lang w:val="sr-Cyrl-CS"/>
        </w:rPr>
      </w:pPr>
    </w:p>
    <w:p w:rsidR="0042687E" w:rsidRDefault="0042687E" w:rsidP="00B02E86">
      <w:pPr>
        <w:rPr>
          <w:lang w:val="sr-Cyrl-CS"/>
        </w:rPr>
      </w:pPr>
    </w:p>
    <w:p w:rsidR="007F549E" w:rsidRDefault="007F549E" w:rsidP="00B02E86">
      <w:pPr>
        <w:rPr>
          <w:lang w:val="sr-Cyrl-CS"/>
        </w:rPr>
      </w:pPr>
    </w:p>
    <w:p w:rsidR="00343A18" w:rsidRPr="009E0BDA" w:rsidRDefault="00343A18" w:rsidP="000F683D">
      <w:pPr>
        <w:pStyle w:val="KDObrazac"/>
        <w:rPr>
          <w:lang w:val="sr-Cyrl-CS"/>
        </w:rPr>
      </w:pPr>
      <w:r w:rsidRPr="009E0BDA">
        <w:rPr>
          <w:lang w:val="sr-Cyrl-CS"/>
        </w:rPr>
        <w:lastRenderedPageBreak/>
        <w:t xml:space="preserve">ОБРАЗАЦ </w:t>
      </w:r>
      <w:bookmarkEnd w:id="263"/>
      <w:r w:rsidR="009E0BDA" w:rsidRPr="009E0BDA">
        <w:rPr>
          <w:lang w:val="sr-Cyrl-CS"/>
        </w:rPr>
        <w:t>6</w:t>
      </w:r>
    </w:p>
    <w:p w:rsidR="00343A18" w:rsidRPr="009E0BDA" w:rsidRDefault="00343A18" w:rsidP="000F683D">
      <w:pPr>
        <w:jc w:val="center"/>
        <w:rPr>
          <w:rFonts w:cs="Arial"/>
          <w:b/>
          <w:lang w:val="sr-Cyrl-CS"/>
        </w:rPr>
      </w:pPr>
      <w:r w:rsidRPr="009E0BDA">
        <w:rPr>
          <w:rFonts w:cs="Arial"/>
          <w:b/>
          <w:lang w:val="sr-Cyrl-CS"/>
        </w:rPr>
        <w:t>ПОТВРДА О РЕФЕРЕНТНИМ НАБАВКАМА</w:t>
      </w:r>
    </w:p>
    <w:p w:rsidR="0042687E" w:rsidRPr="009E0BDA" w:rsidRDefault="0042687E" w:rsidP="000F683D">
      <w:pPr>
        <w:jc w:val="center"/>
        <w:rPr>
          <w:rFonts w:cs="Arial"/>
          <w:lang w:val="sr-Cyrl-CS"/>
        </w:rPr>
      </w:pPr>
    </w:p>
    <w:p w:rsidR="00343A18" w:rsidRPr="009E0BDA" w:rsidRDefault="00343A18" w:rsidP="00343A18">
      <w:pPr>
        <w:tabs>
          <w:tab w:val="left" w:pos="0"/>
          <w:tab w:val="left" w:pos="330"/>
          <w:tab w:val="left" w:pos="540"/>
        </w:tabs>
        <w:spacing w:before="0"/>
        <w:jc w:val="left"/>
        <w:rPr>
          <w:rFonts w:eastAsia="Calibri" w:cs="Arial"/>
          <w:lang w:val="sr-Cyrl-CS"/>
        </w:rPr>
      </w:pPr>
      <w:r w:rsidRPr="009E0BDA">
        <w:rPr>
          <w:rFonts w:eastAsia="Calibri" w:cs="Arial"/>
          <w:lang w:val="ru-RU"/>
        </w:rPr>
        <w:t>Наручилац</w:t>
      </w:r>
      <w:r w:rsidR="000C67B2" w:rsidRPr="009E0BDA">
        <w:rPr>
          <w:rFonts w:eastAsia="Calibri" w:cs="Arial"/>
          <w:lang w:val="ru-RU"/>
        </w:rPr>
        <w:t xml:space="preserve"> односно купац</w:t>
      </w:r>
      <w:r w:rsidRPr="009E0BDA">
        <w:rPr>
          <w:rFonts w:eastAsia="Calibri" w:cs="Arial"/>
          <w:lang w:val="ru-RU"/>
        </w:rPr>
        <w:t xml:space="preserve"> предметних добара: </w:t>
      </w:r>
    </w:p>
    <w:p w:rsidR="004D0A5C" w:rsidRPr="009E0BDA" w:rsidRDefault="004D0A5C" w:rsidP="00343A18">
      <w:pPr>
        <w:tabs>
          <w:tab w:val="left" w:pos="0"/>
          <w:tab w:val="left" w:pos="330"/>
          <w:tab w:val="left" w:pos="540"/>
        </w:tabs>
        <w:spacing w:before="0"/>
        <w:ind w:left="6"/>
        <w:rPr>
          <w:rFonts w:eastAsia="Calibri" w:cs="Arial"/>
          <w:lang w:val="sr-Cyrl-CS"/>
        </w:rPr>
      </w:pPr>
    </w:p>
    <w:p w:rsidR="00343A18" w:rsidRPr="009E0BDA" w:rsidRDefault="00343A18" w:rsidP="00343A18">
      <w:pPr>
        <w:tabs>
          <w:tab w:val="left" w:pos="0"/>
          <w:tab w:val="left" w:pos="330"/>
          <w:tab w:val="left" w:pos="540"/>
        </w:tabs>
        <w:spacing w:before="0"/>
        <w:ind w:left="6"/>
        <w:rPr>
          <w:rFonts w:eastAsia="Calibri" w:cs="Arial"/>
          <w:lang w:val="sr-Cyrl-CS"/>
        </w:rPr>
      </w:pPr>
      <w:r w:rsidRPr="009E0BDA">
        <w:rPr>
          <w:rFonts w:eastAsia="Calibri" w:cs="Arial"/>
          <w:lang w:val="sr-Cyrl-CS"/>
        </w:rPr>
        <w:t>_________________________________________</w:t>
      </w:r>
      <w:r w:rsidR="000F683D" w:rsidRPr="009E0BDA">
        <w:rPr>
          <w:rFonts w:eastAsia="Calibri" w:cs="Arial"/>
          <w:lang w:val="sr-Cyrl-CS"/>
        </w:rPr>
        <w:t>_________________________</w:t>
      </w:r>
    </w:p>
    <w:p w:rsidR="00343A18" w:rsidRPr="009E0BDA" w:rsidRDefault="00343A18" w:rsidP="00343A18">
      <w:pPr>
        <w:tabs>
          <w:tab w:val="left" w:pos="0"/>
          <w:tab w:val="left" w:pos="330"/>
          <w:tab w:val="left" w:pos="540"/>
        </w:tabs>
        <w:spacing w:before="0"/>
        <w:ind w:left="6"/>
        <w:jc w:val="center"/>
        <w:rPr>
          <w:rFonts w:eastAsia="Calibri" w:cs="Arial"/>
          <w:lang w:val="sr-Cyrl-CS"/>
        </w:rPr>
      </w:pPr>
      <w:r w:rsidRPr="009E0BDA">
        <w:rPr>
          <w:rFonts w:cs="Arial"/>
          <w:bCs/>
          <w:kern w:val="28"/>
          <w:lang w:val="sr-Cyrl-CS"/>
        </w:rPr>
        <w:t>(назив и седиште наручиоца)</w:t>
      </w:r>
    </w:p>
    <w:p w:rsidR="00343A18" w:rsidRPr="009E0BDA" w:rsidRDefault="00343A18" w:rsidP="00343A18">
      <w:pPr>
        <w:jc w:val="left"/>
        <w:rPr>
          <w:rFonts w:cs="Arial"/>
          <w:lang w:val="sr-Cyrl-CS"/>
        </w:rPr>
      </w:pPr>
      <w:r w:rsidRPr="009E0BDA">
        <w:rPr>
          <w:rFonts w:cs="Arial"/>
          <w:lang w:val="sr-Cyrl-CS"/>
        </w:rPr>
        <w:t>Лице за контакт:      _________________________________________</w:t>
      </w:r>
      <w:r w:rsidR="000F683D" w:rsidRPr="009E0BDA">
        <w:rPr>
          <w:rFonts w:cs="Arial"/>
          <w:lang w:val="sr-Cyrl-CS"/>
        </w:rPr>
        <w:t>__________________________</w:t>
      </w:r>
    </w:p>
    <w:p w:rsidR="00343A18" w:rsidRPr="009E0BDA" w:rsidRDefault="00343A18" w:rsidP="00343A18">
      <w:pPr>
        <w:jc w:val="center"/>
        <w:rPr>
          <w:rFonts w:cs="Arial"/>
          <w:lang w:val="sr-Cyrl-CS"/>
        </w:rPr>
      </w:pPr>
      <w:r w:rsidRPr="009E0BDA">
        <w:rPr>
          <w:rFonts w:cs="Arial"/>
          <w:lang w:val="sr-Cyrl-CS"/>
        </w:rPr>
        <w:t>(име, презиме,  контакт телефон)</w:t>
      </w:r>
    </w:p>
    <w:p w:rsidR="00343A18" w:rsidRPr="009E0BDA" w:rsidRDefault="00343A18" w:rsidP="00343A18">
      <w:pPr>
        <w:jc w:val="left"/>
        <w:rPr>
          <w:rFonts w:cs="Arial"/>
          <w:lang w:val="sr-Cyrl-CS"/>
        </w:rPr>
      </w:pPr>
      <w:r w:rsidRPr="009E0BDA">
        <w:rPr>
          <w:rFonts w:cs="Arial"/>
          <w:lang w:val="sr-Cyrl-CS"/>
        </w:rPr>
        <w:t>Овим путем потврђујем да је _________________________________________</w:t>
      </w:r>
      <w:r w:rsidR="000F683D" w:rsidRPr="009E0BDA">
        <w:rPr>
          <w:rFonts w:cs="Arial"/>
          <w:lang w:val="sr-Cyrl-CS"/>
        </w:rPr>
        <w:t>_________________________</w:t>
      </w:r>
    </w:p>
    <w:p w:rsidR="00343A18" w:rsidRPr="009E0BDA" w:rsidRDefault="00343A18" w:rsidP="00343A18">
      <w:pPr>
        <w:jc w:val="center"/>
        <w:rPr>
          <w:rFonts w:cs="Arial"/>
          <w:lang w:val="sr-Cyrl-CS"/>
        </w:rPr>
      </w:pPr>
      <w:r w:rsidRPr="009E0BDA">
        <w:rPr>
          <w:rFonts w:cs="Arial"/>
          <w:lang w:val="sr-Cyrl-CS"/>
        </w:rPr>
        <w:t>(навести назив седиште  понуђача)</w:t>
      </w:r>
    </w:p>
    <w:p w:rsidR="00343A18" w:rsidRPr="009E0BDA" w:rsidRDefault="00343A18" w:rsidP="00343A18">
      <w:pPr>
        <w:rPr>
          <w:rFonts w:cs="Arial"/>
          <w:lang w:val="sr-Cyrl-CS"/>
        </w:rPr>
      </w:pPr>
      <w:r w:rsidRPr="009E0BDA">
        <w:rPr>
          <w:rFonts w:cs="Arial"/>
          <w:lang w:val="sr-Cyrl-CS"/>
        </w:rPr>
        <w:t xml:space="preserve">за наше потребе </w:t>
      </w:r>
      <w:r w:rsidR="00DD7B26" w:rsidRPr="009E0BDA">
        <w:rPr>
          <w:rFonts w:cs="Arial"/>
          <w:lang w:val="sr-Cyrl-CS"/>
        </w:rPr>
        <w:t>испоручио</w:t>
      </w:r>
      <w:r w:rsidRPr="009E0BDA">
        <w:rPr>
          <w:rFonts w:cs="Arial"/>
          <w:lang w:val="sr-Cyrl-CS"/>
        </w:rPr>
        <w:t xml:space="preserve">: </w:t>
      </w:r>
    </w:p>
    <w:p w:rsidR="00343A18" w:rsidRPr="009E0BDA" w:rsidRDefault="00343A18" w:rsidP="00343A18">
      <w:pPr>
        <w:rPr>
          <w:rFonts w:cs="Arial"/>
          <w:lang w:val="sr-Cyrl-CS"/>
        </w:rPr>
      </w:pPr>
      <w:r w:rsidRPr="009E0BDA">
        <w:rPr>
          <w:rFonts w:cs="Arial"/>
          <w:lang w:val="sr-Cyrl-CS"/>
        </w:rPr>
        <w:t>_________________________________________</w:t>
      </w:r>
      <w:r w:rsidR="000F683D" w:rsidRPr="009E0BDA">
        <w:rPr>
          <w:rFonts w:cs="Arial"/>
          <w:lang w:val="sr-Cyrl-CS"/>
        </w:rPr>
        <w:t>_________________________</w:t>
      </w:r>
    </w:p>
    <w:p w:rsidR="00343A18" w:rsidRPr="009E0BDA" w:rsidRDefault="00343A18" w:rsidP="00343A18">
      <w:pPr>
        <w:rPr>
          <w:rFonts w:cs="Arial"/>
          <w:lang w:val="sr-Cyrl-CS"/>
        </w:rPr>
      </w:pPr>
      <w:r w:rsidRPr="009E0BDA">
        <w:rPr>
          <w:rFonts w:cs="Arial"/>
          <w:lang w:val="sr-Cyrl-CS"/>
        </w:rPr>
        <w:t xml:space="preserve">                                                  (навести </w:t>
      </w:r>
      <w:r w:rsidR="000C67B2" w:rsidRPr="009E0BDA">
        <w:rPr>
          <w:rFonts w:cs="Arial"/>
          <w:lang w:val="sr-Cyrl-CS"/>
        </w:rPr>
        <w:t>референтне испоруке/уговора</w:t>
      </w:r>
      <w:r w:rsidRPr="009E0BDA">
        <w:rPr>
          <w:rFonts w:cs="Arial"/>
          <w:lang w:val="sr-Cyrl-CS"/>
        </w:rPr>
        <w:t xml:space="preserve">) </w:t>
      </w:r>
    </w:p>
    <w:p w:rsidR="00343A18" w:rsidRPr="009E0BDA" w:rsidRDefault="00343A18" w:rsidP="00343A18">
      <w:pPr>
        <w:rPr>
          <w:rFonts w:cs="Arial"/>
          <w:lang w:val="sr-Cyrl-CS"/>
        </w:rPr>
      </w:pPr>
      <w:r w:rsidRPr="009E0BDA">
        <w:rPr>
          <w:rFonts w:cs="Arial"/>
          <w:lang w:val="sr-Cyrl-CS"/>
        </w:rPr>
        <w:t xml:space="preserve">у уговореном року, обиму и квалитету и да </w:t>
      </w:r>
      <w:r w:rsidR="000C67B2" w:rsidRPr="009E0BDA">
        <w:rPr>
          <w:rFonts w:cs="Arial"/>
          <w:lang w:val="sr-Cyrl-CS"/>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9E0BD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E0BDA" w:rsidRDefault="00343A18" w:rsidP="00BC01DC">
            <w:pPr>
              <w:jc w:val="center"/>
              <w:rPr>
                <w:rFonts w:eastAsia="Calibri" w:cs="Arial"/>
              </w:rPr>
            </w:pPr>
            <w:r w:rsidRPr="009E0BD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9E0BDA" w:rsidRDefault="00343A18" w:rsidP="00BC01DC">
            <w:pPr>
              <w:jc w:val="center"/>
              <w:rPr>
                <w:rFonts w:eastAsia="Calibri" w:cs="Arial"/>
              </w:rPr>
            </w:pPr>
            <w:r w:rsidRPr="009E0BD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E0BDA" w:rsidRDefault="00343A18" w:rsidP="00404B26">
            <w:pPr>
              <w:jc w:val="center"/>
              <w:rPr>
                <w:rFonts w:eastAsia="Calibri" w:cs="Arial"/>
              </w:rPr>
            </w:pPr>
            <w:r w:rsidRPr="009E0BDA">
              <w:rPr>
                <w:rFonts w:eastAsia="Calibri" w:cs="Arial"/>
              </w:rPr>
              <w:t>Вредност уговора без ПДВ</w:t>
            </w:r>
            <w:r w:rsidR="00D020E2" w:rsidRPr="009E0BDA">
              <w:rPr>
                <w:rFonts w:eastAsia="Calibri" w:cs="Arial"/>
              </w:rPr>
              <w:t>(</w:t>
            </w:r>
            <w:r w:rsidR="00404B26" w:rsidRPr="009E0BDA">
              <w:rPr>
                <w:rFonts w:eastAsia="Calibri" w:cs="Arial"/>
              </w:rPr>
              <w:t>Дин/EUR</w:t>
            </w:r>
            <w:r w:rsidR="00D020E2" w:rsidRPr="009E0BDA">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E0BDA" w:rsidRDefault="00343A18" w:rsidP="00BC01DC">
            <w:pPr>
              <w:jc w:val="center"/>
              <w:rPr>
                <w:rFonts w:eastAsia="Calibri" w:cs="Arial"/>
              </w:rPr>
            </w:pPr>
            <w:r w:rsidRPr="009E0BDA">
              <w:rPr>
                <w:rFonts w:eastAsia="Calibri" w:cs="Arial"/>
              </w:rPr>
              <w:t>Вредност испоручених добара без ПДВ</w:t>
            </w:r>
          </w:p>
          <w:p w:rsidR="00657291" w:rsidRPr="009E0BDA" w:rsidRDefault="00D020E2" w:rsidP="000C67B2">
            <w:pPr>
              <w:jc w:val="center"/>
              <w:rPr>
                <w:rFonts w:eastAsia="Calibri" w:cs="Arial"/>
              </w:rPr>
            </w:pPr>
            <w:r w:rsidRPr="009E0BDA">
              <w:rPr>
                <w:rFonts w:eastAsia="Calibri" w:cs="Arial"/>
              </w:rPr>
              <w:t>(</w:t>
            </w:r>
            <w:r w:rsidR="00657291" w:rsidRPr="009E0BDA">
              <w:rPr>
                <w:rFonts w:eastAsia="Calibri" w:cs="Arial"/>
              </w:rPr>
              <w:t>Дин/</w:t>
            </w:r>
            <w:r w:rsidR="000C67B2" w:rsidRPr="009E0BDA">
              <w:rPr>
                <w:rFonts w:eastAsia="Calibri" w:cs="Arial"/>
              </w:rPr>
              <w:t>EUR</w:t>
            </w:r>
            <w:r w:rsidRPr="009E0BDA">
              <w:rPr>
                <w:rFonts w:eastAsia="Calibri" w:cs="Arial"/>
              </w:rPr>
              <w:t>)</w:t>
            </w:r>
          </w:p>
        </w:tc>
      </w:tr>
      <w:tr w:rsidR="00343A18" w:rsidRPr="009E0BD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E0BD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r>
      <w:tr w:rsidR="00343A18" w:rsidRPr="009E0BD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E0BD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r>
      <w:tr w:rsidR="00343A18" w:rsidRPr="009E0BD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E0BD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r>
      <w:tr w:rsidR="00343A18" w:rsidRPr="009E0BD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E0BD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E0BDA" w:rsidRDefault="00343A18" w:rsidP="00BC01DC">
            <w:pPr>
              <w:rPr>
                <w:rFonts w:eastAsia="Calibri" w:cs="Arial"/>
              </w:rPr>
            </w:pPr>
          </w:p>
        </w:tc>
      </w:tr>
    </w:tbl>
    <w:p w:rsidR="00343A18" w:rsidRPr="009E0BDA" w:rsidRDefault="00343A18" w:rsidP="000F683D">
      <w:pPr>
        <w:rPr>
          <w:rFonts w:eastAsia="TimesNewRomanPS-BoldMT" w:cs="Arial"/>
          <w:b/>
          <w:bCs/>
          <w:iCs/>
        </w:rPr>
      </w:pPr>
      <w:r w:rsidRPr="009E0BD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E0BDA" w:rsidTr="00BC01DC">
        <w:trPr>
          <w:jc w:val="center"/>
        </w:trPr>
        <w:tc>
          <w:tcPr>
            <w:tcW w:w="3882" w:type="dxa"/>
          </w:tcPr>
          <w:p w:rsidR="007F549E" w:rsidRDefault="007F549E" w:rsidP="00BC01DC">
            <w:pPr>
              <w:spacing w:before="0"/>
              <w:jc w:val="center"/>
              <w:rPr>
                <w:rFonts w:cs="Arial"/>
                <w:lang w:val="sr-Cyrl-RS"/>
              </w:rPr>
            </w:pPr>
          </w:p>
          <w:p w:rsidR="00343A18" w:rsidRPr="009E0BDA" w:rsidRDefault="00343A18" w:rsidP="00BC01DC">
            <w:pPr>
              <w:spacing w:before="0"/>
              <w:jc w:val="center"/>
              <w:rPr>
                <w:rFonts w:cs="Arial"/>
              </w:rPr>
            </w:pPr>
            <w:r w:rsidRPr="009E0BDA">
              <w:rPr>
                <w:rFonts w:cs="Arial"/>
              </w:rPr>
              <w:t>Датум:</w:t>
            </w:r>
          </w:p>
        </w:tc>
        <w:tc>
          <w:tcPr>
            <w:tcW w:w="2127" w:type="dxa"/>
          </w:tcPr>
          <w:p w:rsidR="00343A18" w:rsidRPr="009E0BDA" w:rsidRDefault="00343A18" w:rsidP="00BC01DC">
            <w:pPr>
              <w:spacing w:before="0"/>
              <w:jc w:val="center"/>
              <w:rPr>
                <w:rFonts w:cs="Arial"/>
                <w:lang w:val="ru-RU"/>
              </w:rPr>
            </w:pPr>
          </w:p>
        </w:tc>
        <w:tc>
          <w:tcPr>
            <w:tcW w:w="4022" w:type="dxa"/>
          </w:tcPr>
          <w:p w:rsidR="007F549E" w:rsidRDefault="007F549E" w:rsidP="00BC01DC">
            <w:pPr>
              <w:spacing w:before="0"/>
              <w:jc w:val="center"/>
              <w:rPr>
                <w:rFonts w:cs="Arial"/>
                <w:lang w:val="sr-Cyrl-CS"/>
              </w:rPr>
            </w:pPr>
          </w:p>
          <w:p w:rsidR="00343A18" w:rsidRPr="009E0BDA" w:rsidRDefault="00343A18" w:rsidP="00BC01DC">
            <w:pPr>
              <w:spacing w:before="0"/>
              <w:jc w:val="center"/>
              <w:rPr>
                <w:rFonts w:cs="Arial"/>
                <w:lang w:val="ru-RU"/>
              </w:rPr>
            </w:pPr>
            <w:r w:rsidRPr="009E0BDA">
              <w:rPr>
                <w:rFonts w:cs="Arial"/>
                <w:lang w:val="sr-Cyrl-CS"/>
              </w:rPr>
              <w:t>Наручилац</w:t>
            </w:r>
            <w:r w:rsidR="000C67B2" w:rsidRPr="009E0BDA">
              <w:rPr>
                <w:rFonts w:cs="Arial"/>
                <w:lang w:val="sr-Cyrl-CS"/>
              </w:rPr>
              <w:t>/купац</w:t>
            </w:r>
            <w:r w:rsidRPr="009E0BDA">
              <w:rPr>
                <w:rFonts w:cs="Arial"/>
                <w:lang w:val="sr-Cyrl-CS"/>
              </w:rPr>
              <w:t xml:space="preserve"> добара:</w:t>
            </w:r>
          </w:p>
        </w:tc>
      </w:tr>
      <w:tr w:rsidR="00343A18" w:rsidRPr="009E0BDA" w:rsidTr="00BC01DC">
        <w:trPr>
          <w:jc w:val="center"/>
        </w:trPr>
        <w:tc>
          <w:tcPr>
            <w:tcW w:w="3882" w:type="dxa"/>
          </w:tcPr>
          <w:p w:rsidR="00343A18" w:rsidRPr="009E0BDA" w:rsidRDefault="00343A18" w:rsidP="00BC01DC">
            <w:pPr>
              <w:spacing w:before="0"/>
              <w:jc w:val="center"/>
              <w:rPr>
                <w:rFonts w:cs="Arial"/>
              </w:rPr>
            </w:pPr>
          </w:p>
        </w:tc>
        <w:tc>
          <w:tcPr>
            <w:tcW w:w="2127" w:type="dxa"/>
          </w:tcPr>
          <w:p w:rsidR="00343A18" w:rsidRPr="009E0BDA" w:rsidRDefault="00343A18" w:rsidP="00BC01DC">
            <w:pPr>
              <w:spacing w:before="0"/>
              <w:jc w:val="center"/>
              <w:rPr>
                <w:rFonts w:cs="Arial"/>
              </w:rPr>
            </w:pPr>
            <w:r w:rsidRPr="009E0BDA">
              <w:rPr>
                <w:rFonts w:cs="Arial"/>
              </w:rPr>
              <w:t>М.П.</w:t>
            </w:r>
          </w:p>
        </w:tc>
        <w:tc>
          <w:tcPr>
            <w:tcW w:w="4022" w:type="dxa"/>
          </w:tcPr>
          <w:p w:rsidR="00343A18" w:rsidRPr="009E0BDA" w:rsidRDefault="00343A18" w:rsidP="00BC01DC">
            <w:pPr>
              <w:spacing w:before="0"/>
              <w:jc w:val="center"/>
              <w:rPr>
                <w:rFonts w:cs="Arial"/>
                <w:lang w:val="ru-RU"/>
              </w:rPr>
            </w:pPr>
          </w:p>
        </w:tc>
      </w:tr>
      <w:tr w:rsidR="00343A18" w:rsidRPr="009E0BDA" w:rsidTr="00BC01DC">
        <w:trPr>
          <w:jc w:val="center"/>
        </w:trPr>
        <w:tc>
          <w:tcPr>
            <w:tcW w:w="3882" w:type="dxa"/>
            <w:tcBorders>
              <w:bottom w:val="single" w:sz="4" w:space="0" w:color="auto"/>
            </w:tcBorders>
          </w:tcPr>
          <w:p w:rsidR="00343A18" w:rsidRPr="009E0BDA" w:rsidRDefault="00343A18" w:rsidP="00BC01DC">
            <w:pPr>
              <w:spacing w:before="0"/>
              <w:jc w:val="center"/>
              <w:rPr>
                <w:rFonts w:cs="Arial"/>
              </w:rPr>
            </w:pPr>
          </w:p>
        </w:tc>
        <w:tc>
          <w:tcPr>
            <w:tcW w:w="2127" w:type="dxa"/>
          </w:tcPr>
          <w:p w:rsidR="00343A18" w:rsidRPr="009E0BDA" w:rsidRDefault="00343A18" w:rsidP="00BC01DC">
            <w:pPr>
              <w:spacing w:before="0"/>
              <w:jc w:val="center"/>
              <w:rPr>
                <w:rFonts w:cs="Arial"/>
                <w:lang w:val="ru-RU"/>
              </w:rPr>
            </w:pPr>
          </w:p>
        </w:tc>
        <w:tc>
          <w:tcPr>
            <w:tcW w:w="4022" w:type="dxa"/>
            <w:tcBorders>
              <w:bottom w:val="single" w:sz="4" w:space="0" w:color="auto"/>
            </w:tcBorders>
          </w:tcPr>
          <w:p w:rsidR="00343A18" w:rsidRPr="009E0BDA" w:rsidRDefault="00343A18" w:rsidP="00BC01DC">
            <w:pPr>
              <w:spacing w:before="0"/>
              <w:jc w:val="center"/>
              <w:rPr>
                <w:rFonts w:cs="Arial"/>
                <w:lang w:val="ru-RU"/>
              </w:rPr>
            </w:pPr>
          </w:p>
        </w:tc>
      </w:tr>
      <w:tr w:rsidR="00343A18" w:rsidRPr="009E0BDA" w:rsidTr="00BC01DC">
        <w:trPr>
          <w:trHeight w:val="389"/>
          <w:jc w:val="center"/>
        </w:trPr>
        <w:tc>
          <w:tcPr>
            <w:tcW w:w="3882" w:type="dxa"/>
            <w:tcBorders>
              <w:top w:val="single" w:sz="4" w:space="0" w:color="auto"/>
            </w:tcBorders>
          </w:tcPr>
          <w:p w:rsidR="00343A18" w:rsidRPr="009E0BDA" w:rsidRDefault="00343A18" w:rsidP="00BC01DC">
            <w:pPr>
              <w:spacing w:before="0"/>
              <w:jc w:val="center"/>
              <w:rPr>
                <w:rFonts w:cs="Arial"/>
              </w:rPr>
            </w:pPr>
          </w:p>
        </w:tc>
        <w:tc>
          <w:tcPr>
            <w:tcW w:w="2127" w:type="dxa"/>
          </w:tcPr>
          <w:p w:rsidR="00343A18" w:rsidRPr="009E0BDA" w:rsidRDefault="00343A18" w:rsidP="00BC01DC">
            <w:pPr>
              <w:spacing w:before="0"/>
              <w:jc w:val="center"/>
              <w:rPr>
                <w:rFonts w:cs="Arial"/>
                <w:lang w:val="ru-RU"/>
              </w:rPr>
            </w:pPr>
          </w:p>
        </w:tc>
        <w:tc>
          <w:tcPr>
            <w:tcW w:w="4022" w:type="dxa"/>
            <w:tcBorders>
              <w:top w:val="single" w:sz="4" w:space="0" w:color="auto"/>
            </w:tcBorders>
          </w:tcPr>
          <w:p w:rsidR="00343A18" w:rsidRPr="009E0BDA" w:rsidRDefault="00343A18" w:rsidP="00BC01DC">
            <w:pPr>
              <w:spacing w:before="0"/>
              <w:jc w:val="center"/>
              <w:rPr>
                <w:rFonts w:cs="Arial"/>
                <w:lang w:val="ru-RU"/>
              </w:rPr>
            </w:pPr>
          </w:p>
        </w:tc>
      </w:tr>
    </w:tbl>
    <w:p w:rsidR="00343A18" w:rsidRPr="009E0BDA" w:rsidRDefault="00343A18" w:rsidP="00343A18">
      <w:pPr>
        <w:tabs>
          <w:tab w:val="left" w:pos="4999"/>
        </w:tabs>
        <w:spacing w:before="0"/>
        <w:rPr>
          <w:rFonts w:eastAsia="TimesNewRomanPS-BoldMT" w:cs="Arial"/>
          <w:b/>
          <w:bCs/>
          <w:iCs/>
        </w:rPr>
      </w:pPr>
    </w:p>
    <w:p w:rsidR="00343A18" w:rsidRPr="009E0BDA" w:rsidRDefault="00343A18" w:rsidP="00343A18">
      <w:pPr>
        <w:rPr>
          <w:rFonts w:cs="Arial"/>
          <w:b/>
        </w:rPr>
      </w:pPr>
      <w:r w:rsidRPr="009E0BDA">
        <w:rPr>
          <w:rFonts w:cs="Arial"/>
          <w:b/>
        </w:rPr>
        <w:t>НАПОМЕНА:</w:t>
      </w:r>
    </w:p>
    <w:p w:rsidR="00343A18" w:rsidRPr="009E0BDA" w:rsidRDefault="00343A18" w:rsidP="00D63709">
      <w:pPr>
        <w:rPr>
          <w:rFonts w:cs="Arial"/>
        </w:rPr>
      </w:pPr>
      <w:r w:rsidRPr="009E0BDA">
        <w:rPr>
          <w:rFonts w:cs="Arial"/>
        </w:rPr>
        <w:t>Приликом подношења понуде овај образац копирати у потребном броју примерака.</w:t>
      </w:r>
    </w:p>
    <w:p w:rsidR="00657291" w:rsidRPr="009E0BDA" w:rsidRDefault="00657291" w:rsidP="00D63709">
      <w:pPr>
        <w:spacing w:before="0"/>
        <w:rPr>
          <w:rFonts w:cs="Arial"/>
        </w:rPr>
      </w:pPr>
      <w:r w:rsidRPr="009E0BD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9E0BDA" w:rsidRDefault="00D63709" w:rsidP="00343A18">
      <w:pPr>
        <w:rPr>
          <w:rFonts w:cs="Arial"/>
        </w:rPr>
      </w:pPr>
      <w:r w:rsidRPr="009E0BDA">
        <w:rPr>
          <w:rFonts w:cs="Arial"/>
        </w:rPr>
        <w:t>Уколико је референтни уговор закључен у страној валути, у поступку стручне оцене понуда наручилац ће извршити прерачун (</w:t>
      </w:r>
      <w:r w:rsidRPr="009E0BDA">
        <w:rPr>
          <w:rFonts w:eastAsia="Calibri" w:cs="Arial"/>
        </w:rPr>
        <w:t>вредности испоручених добара)</w:t>
      </w:r>
      <w:r w:rsidRPr="009E0BDA">
        <w:rPr>
          <w:rFonts w:cs="Arial"/>
        </w:rPr>
        <w:t xml:space="preserve"> у динаре по средњем курсу Народне </w:t>
      </w:r>
      <w:r w:rsidR="00EB1788" w:rsidRPr="009E0BDA">
        <w:rPr>
          <w:rFonts w:cs="Arial"/>
        </w:rPr>
        <w:t>Б</w:t>
      </w:r>
      <w:r w:rsidRPr="009E0BDA">
        <w:rPr>
          <w:rFonts w:cs="Arial"/>
        </w:rPr>
        <w:t>анке Србије на дан закључења референтног уговора.</w:t>
      </w:r>
    </w:p>
    <w:p w:rsidR="00F9189E" w:rsidRPr="009E0BDA" w:rsidRDefault="00F9189E" w:rsidP="00343A18">
      <w:pPr>
        <w:rPr>
          <w:rFonts w:cs="Arial"/>
        </w:rPr>
      </w:pPr>
    </w:p>
    <w:p w:rsidR="00F9189E" w:rsidRPr="009E0BDA" w:rsidRDefault="00F9189E" w:rsidP="00343A18">
      <w:pPr>
        <w:rPr>
          <w:rFonts w:cs="Arial"/>
          <w:b/>
        </w:rPr>
      </w:pPr>
    </w:p>
    <w:p w:rsidR="00343A18" w:rsidRPr="009E0BDA" w:rsidRDefault="00343A18" w:rsidP="00343A18">
      <w:pPr>
        <w:pStyle w:val="KDObrazac"/>
      </w:pPr>
      <w:bookmarkStart w:id="264" w:name="_Toc442559942"/>
      <w:r w:rsidRPr="009E0BDA">
        <w:lastRenderedPageBreak/>
        <w:t xml:space="preserve">ОБРАЗАЦ </w:t>
      </w:r>
      <w:bookmarkEnd w:id="264"/>
      <w:r w:rsidR="009E0BDA" w:rsidRPr="009E0BDA">
        <w:rPr>
          <w:lang w:val="sr-Cyrl-RS"/>
        </w:rPr>
        <w:t>7</w:t>
      </w:r>
    </w:p>
    <w:p w:rsidR="007E7BB8" w:rsidRPr="00F10346" w:rsidRDefault="007E7BB8" w:rsidP="007E7BB8">
      <w:pPr>
        <w:spacing w:before="0"/>
        <w:rPr>
          <w:rFonts w:cs="Arial"/>
          <w:lang w:val="sr-Cyrl-CS"/>
        </w:rPr>
      </w:pPr>
    </w:p>
    <w:p w:rsidR="007E7BB8" w:rsidRPr="00967E76" w:rsidRDefault="007E7BB8" w:rsidP="007E7BB8">
      <w:pPr>
        <w:spacing w:before="0"/>
        <w:jc w:val="center"/>
        <w:rPr>
          <w:rFonts w:cs="Arial"/>
          <w:b/>
          <w:lang w:val="ru-RU"/>
        </w:rPr>
      </w:pPr>
      <w:r w:rsidRPr="00967E76">
        <w:rPr>
          <w:rFonts w:cs="Arial"/>
          <w:b/>
          <w:lang w:val="ru-RU"/>
        </w:rPr>
        <w:t>ОБРАЗАЦ ТРОШКОВА ПРИПРЕМЕ ПОНУДЕ</w:t>
      </w:r>
    </w:p>
    <w:p w:rsidR="007E7BB8" w:rsidRPr="00967E76" w:rsidRDefault="007E7BB8" w:rsidP="007E7BB8">
      <w:pPr>
        <w:spacing w:after="120"/>
        <w:jc w:val="center"/>
        <w:rPr>
          <w:rFonts w:cs="Arial"/>
          <w:lang w:val="ru-RU"/>
        </w:rPr>
      </w:pPr>
      <w:r w:rsidRPr="00967E76">
        <w:rPr>
          <w:rFonts w:cs="Arial"/>
          <w:lang w:val="ru-RU"/>
        </w:rPr>
        <w:t>за јавну набавку добара:</w:t>
      </w:r>
      <w:r w:rsidR="004D0A5C">
        <w:rPr>
          <w:rFonts w:cs="Arial"/>
          <w:lang w:val="sr-Cyrl-RS"/>
        </w:rPr>
        <w:t xml:space="preserve"> </w:t>
      </w:r>
      <w:r w:rsidR="004D0A5C">
        <w:rPr>
          <w:rFonts w:cs="Arial"/>
          <w:lang w:val="ru-RU"/>
        </w:rPr>
        <w:t>Материјал за реконструкцију 0,4</w:t>
      </w:r>
      <w:r w:rsidR="004D0A5C">
        <w:rPr>
          <w:rFonts w:cs="Arial"/>
          <w:lang w:val="sr-Latn-RS"/>
        </w:rPr>
        <w:t>kV</w:t>
      </w:r>
      <w:r w:rsidR="004D0A5C">
        <w:rPr>
          <w:rFonts w:cs="Arial"/>
          <w:lang w:val="sr-Cyrl-RS"/>
        </w:rPr>
        <w:t xml:space="preserve"> главног развода ТЕМ са уградњом</w:t>
      </w:r>
    </w:p>
    <w:p w:rsidR="007E7BB8" w:rsidRPr="00967E76" w:rsidRDefault="007E7BB8" w:rsidP="007E7BB8">
      <w:pPr>
        <w:spacing w:after="120"/>
        <w:jc w:val="center"/>
        <w:rPr>
          <w:rFonts w:cs="Arial"/>
          <w:lang w:val="ru-RU"/>
        </w:rPr>
      </w:pPr>
      <w:r w:rsidRPr="00967E76">
        <w:rPr>
          <w:rFonts w:cs="Arial"/>
          <w:lang w:val="ru-RU"/>
        </w:rPr>
        <w:t xml:space="preserve">ЈН бр. </w:t>
      </w:r>
      <w:r w:rsidR="00CA2DEA">
        <w:rPr>
          <w:rFonts w:cs="Arial"/>
          <w:b/>
          <w:lang w:val="sr-Cyrl-CS"/>
        </w:rPr>
        <w:t>3000/1398/2016 (1447/2016)</w:t>
      </w:r>
    </w:p>
    <w:p w:rsidR="002E6E8C" w:rsidRPr="00967E76" w:rsidRDefault="002E6E8C" w:rsidP="007E7BB8">
      <w:pPr>
        <w:spacing w:after="120"/>
        <w:jc w:val="center"/>
        <w:rPr>
          <w:rFonts w:cs="Arial"/>
          <w:lang w:val="ru-RU"/>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9E0BDA" w:rsidRDefault="007E7BB8" w:rsidP="00BE2EA9">
            <w:pPr>
              <w:jc w:val="center"/>
              <w:rPr>
                <w:rFonts w:cs="Arial"/>
                <w:lang w:val="ru-RU"/>
              </w:rPr>
            </w:pPr>
            <w:r w:rsidRPr="009E0BDA">
              <w:rPr>
                <w:rFonts w:cs="Arial"/>
                <w:lang w:val="ru-RU"/>
              </w:rPr>
              <w:t>трошкови прибављања средстава обезбеђења</w:t>
            </w:r>
            <w:r w:rsidR="00D020E2" w:rsidRPr="009E0BDA">
              <w:rPr>
                <w:rFonts w:cs="Arial"/>
                <w:lang w:val="ru-RU"/>
              </w:rPr>
              <w:t xml:space="preserve"> за озбиљност понуде</w:t>
            </w:r>
          </w:p>
        </w:tc>
        <w:tc>
          <w:tcPr>
            <w:tcW w:w="4260" w:type="dxa"/>
            <w:shd w:val="clear" w:color="auto" w:fill="auto"/>
          </w:tcPr>
          <w:p w:rsidR="007E7BB8" w:rsidRPr="009E0BDA"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9E0BDA" w:rsidRDefault="007E7BB8" w:rsidP="00BE2EA9">
            <w:pPr>
              <w:jc w:val="center"/>
              <w:rPr>
                <w:rFonts w:cs="Arial"/>
              </w:rPr>
            </w:pPr>
            <w:r w:rsidRPr="009E0BDA">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9E0BDA" w:rsidRDefault="007E7BB8" w:rsidP="00BE2EA9">
            <w:pPr>
              <w:autoSpaceDE w:val="0"/>
              <w:autoSpaceDN w:val="0"/>
              <w:adjustRightInd w:val="0"/>
              <w:jc w:val="center"/>
              <w:rPr>
                <w:rFonts w:cs="Arial"/>
              </w:rPr>
            </w:pPr>
            <w:r w:rsidRPr="009E0BDA">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9E0BDA" w:rsidRDefault="007E7BB8" w:rsidP="00BE2EA9">
            <w:pPr>
              <w:jc w:val="center"/>
              <w:rPr>
                <w:rFonts w:cs="Arial"/>
              </w:rPr>
            </w:pPr>
          </w:p>
          <w:p w:rsidR="007E7BB8" w:rsidRPr="009E0BDA" w:rsidRDefault="007E7BB8" w:rsidP="00BE2EA9">
            <w:pPr>
              <w:jc w:val="center"/>
              <w:rPr>
                <w:rFonts w:cs="Arial"/>
              </w:rPr>
            </w:pPr>
            <w:r w:rsidRPr="009E0BDA">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CA2DEA">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416C7B" w:rsidRPr="00416C7B"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16C7B" w:rsidRDefault="007E7BB8" w:rsidP="009E0BDA">
      <w:pPr>
        <w:jc w:val="right"/>
        <w:outlineLvl w:val="1"/>
        <w:rPr>
          <w:lang w:val="sr-Cyrl-RS"/>
        </w:rPr>
      </w:pPr>
      <w:r w:rsidRPr="00F10346">
        <w:rPr>
          <w:lang w:val="sr-Latn-CS"/>
        </w:rPr>
        <w:br w:type="page"/>
      </w:r>
    </w:p>
    <w:p w:rsidR="00562AD0" w:rsidRPr="00562AD0" w:rsidRDefault="00562AD0" w:rsidP="00562AD0">
      <w:pPr>
        <w:pStyle w:val="KDObrazac"/>
      </w:pPr>
      <w:bookmarkStart w:id="265" w:name="_Toc442559947"/>
      <w:r w:rsidRPr="00562AD0">
        <w:lastRenderedPageBreak/>
        <w:t xml:space="preserve">ОБРАЗАЦ </w:t>
      </w:r>
      <w:bookmarkEnd w:id="265"/>
      <w:r w:rsidRPr="00562AD0">
        <w:rPr>
          <w:lang w:val="sr-Cyrl-RS"/>
        </w:rPr>
        <w:t>8</w:t>
      </w:r>
    </w:p>
    <w:p w:rsidR="00562AD0" w:rsidRPr="00562AD0" w:rsidRDefault="00562AD0" w:rsidP="00562AD0">
      <w:pPr>
        <w:autoSpaceDE w:val="0"/>
        <w:autoSpaceDN w:val="0"/>
        <w:adjustRightInd w:val="0"/>
        <w:spacing w:before="0"/>
        <w:jc w:val="center"/>
        <w:rPr>
          <w:rFonts w:eastAsia="Calibri" w:cs="Arial"/>
          <w:b/>
          <w:bCs/>
        </w:rPr>
      </w:pPr>
    </w:p>
    <w:p w:rsidR="00562AD0" w:rsidRPr="00562AD0" w:rsidRDefault="00562AD0" w:rsidP="00562AD0">
      <w:pPr>
        <w:autoSpaceDE w:val="0"/>
        <w:autoSpaceDN w:val="0"/>
        <w:adjustRightInd w:val="0"/>
        <w:spacing w:before="0"/>
        <w:jc w:val="center"/>
        <w:rPr>
          <w:rFonts w:eastAsia="Calibri" w:cs="Arial"/>
          <w:b/>
          <w:bCs/>
        </w:rPr>
      </w:pPr>
    </w:p>
    <w:p w:rsidR="00562AD0" w:rsidRPr="00562AD0" w:rsidRDefault="00562AD0" w:rsidP="00562AD0">
      <w:pPr>
        <w:autoSpaceDE w:val="0"/>
        <w:autoSpaceDN w:val="0"/>
        <w:adjustRightInd w:val="0"/>
        <w:spacing w:before="0"/>
        <w:jc w:val="center"/>
        <w:rPr>
          <w:rFonts w:eastAsia="Calibri" w:cs="Arial"/>
          <w:b/>
          <w:bCs/>
        </w:rPr>
      </w:pPr>
      <w:r w:rsidRPr="00562AD0">
        <w:rPr>
          <w:rFonts w:eastAsia="Calibri" w:cs="Arial"/>
          <w:b/>
          <w:bCs/>
        </w:rPr>
        <w:t>ИЗЈАВА О АУТОРИЗАЦИЈИ ПОНУДЕ</w:t>
      </w:r>
    </w:p>
    <w:p w:rsidR="00562AD0" w:rsidRPr="00562AD0" w:rsidRDefault="00562AD0" w:rsidP="00562AD0">
      <w:pPr>
        <w:autoSpaceDE w:val="0"/>
        <w:autoSpaceDN w:val="0"/>
        <w:adjustRightInd w:val="0"/>
        <w:spacing w:before="0"/>
        <w:jc w:val="center"/>
        <w:rPr>
          <w:rFonts w:eastAsia="Calibri" w:cs="Arial"/>
          <w:b/>
          <w:bCs/>
        </w:rPr>
      </w:pPr>
    </w:p>
    <w:p w:rsidR="00562AD0" w:rsidRPr="00562AD0" w:rsidRDefault="00562AD0" w:rsidP="00562AD0">
      <w:pPr>
        <w:autoSpaceDE w:val="0"/>
        <w:autoSpaceDN w:val="0"/>
        <w:adjustRightInd w:val="0"/>
        <w:spacing w:before="0"/>
        <w:jc w:val="center"/>
        <w:rPr>
          <w:rFonts w:eastAsia="Calibri" w:cs="Arial"/>
        </w:rPr>
      </w:pPr>
    </w:p>
    <w:p w:rsidR="00562AD0" w:rsidRPr="00562AD0" w:rsidRDefault="00562AD0" w:rsidP="00562AD0">
      <w:pPr>
        <w:autoSpaceDE w:val="0"/>
        <w:autoSpaceDN w:val="0"/>
        <w:adjustRightInd w:val="0"/>
        <w:spacing w:before="0"/>
        <w:jc w:val="center"/>
        <w:rPr>
          <w:rFonts w:eastAsia="Calibri" w:cs="Arial"/>
        </w:rPr>
      </w:pPr>
    </w:p>
    <w:p w:rsidR="00562AD0" w:rsidRPr="00562AD0" w:rsidRDefault="00562AD0" w:rsidP="00562AD0">
      <w:pPr>
        <w:pStyle w:val="ListParagraph"/>
        <w:numPr>
          <w:ilvl w:val="0"/>
          <w:numId w:val="19"/>
        </w:numPr>
        <w:autoSpaceDE w:val="0"/>
        <w:autoSpaceDN w:val="0"/>
        <w:adjustRightInd w:val="0"/>
        <w:spacing w:before="0" w:after="0" w:line="240" w:lineRule="auto"/>
        <w:contextualSpacing w:val="0"/>
        <w:jc w:val="left"/>
        <w:rPr>
          <w:rFonts w:ascii="Arial" w:hAnsi="Arial" w:cs="Arial"/>
        </w:rPr>
      </w:pPr>
      <w:r w:rsidRPr="00562AD0">
        <w:rPr>
          <w:rFonts w:ascii="Arial" w:hAnsi="Arial" w:cs="Arial"/>
          <w:b/>
        </w:rPr>
        <w:t>У својству Произвођача</w:t>
      </w:r>
      <w:r w:rsidRPr="00562AD0">
        <w:rPr>
          <w:rFonts w:ascii="Arial" w:hAnsi="Arial" w:cs="Arial"/>
          <w:lang w:val="sr-Cyrl-BA"/>
        </w:rPr>
        <w:t>(предмет набавке)</w:t>
      </w:r>
    </w:p>
    <w:p w:rsidR="00562AD0" w:rsidRPr="00562AD0" w:rsidRDefault="00562AD0" w:rsidP="00562AD0">
      <w:pPr>
        <w:autoSpaceDE w:val="0"/>
        <w:autoSpaceDN w:val="0"/>
        <w:adjustRightInd w:val="0"/>
        <w:spacing w:before="0"/>
        <w:rPr>
          <w:rFonts w:eastAsia="Calibri" w:cs="Arial"/>
          <w:bCs/>
        </w:rPr>
      </w:pPr>
    </w:p>
    <w:p w:rsidR="00562AD0" w:rsidRPr="00562AD0" w:rsidRDefault="00562AD0" w:rsidP="00562AD0">
      <w:pPr>
        <w:autoSpaceDE w:val="0"/>
        <w:autoSpaceDN w:val="0"/>
        <w:adjustRightInd w:val="0"/>
        <w:spacing w:before="0"/>
        <w:rPr>
          <w:rFonts w:eastAsia="Calibri" w:cs="Arial"/>
        </w:rPr>
      </w:pPr>
      <w:r w:rsidRPr="00562AD0">
        <w:rPr>
          <w:rFonts w:eastAsia="Calibri" w:cs="Arial"/>
          <w:bCs/>
        </w:rPr>
        <w:t xml:space="preserve">Назив произвођача:_____________________________________________ </w:t>
      </w:r>
    </w:p>
    <w:p w:rsidR="00562AD0" w:rsidRPr="00562AD0" w:rsidRDefault="00562AD0" w:rsidP="00562AD0">
      <w:pPr>
        <w:autoSpaceDE w:val="0"/>
        <w:autoSpaceDN w:val="0"/>
        <w:adjustRightInd w:val="0"/>
        <w:spacing w:before="0"/>
        <w:rPr>
          <w:rFonts w:eastAsia="Calibri" w:cs="Arial"/>
          <w:bCs/>
        </w:rPr>
      </w:pPr>
    </w:p>
    <w:p w:rsidR="00562AD0" w:rsidRPr="00562AD0" w:rsidRDefault="00562AD0" w:rsidP="00562AD0">
      <w:pPr>
        <w:autoSpaceDE w:val="0"/>
        <w:autoSpaceDN w:val="0"/>
        <w:adjustRightInd w:val="0"/>
        <w:spacing w:before="0"/>
        <w:rPr>
          <w:rFonts w:eastAsia="Calibri" w:cs="Arial"/>
        </w:rPr>
      </w:pPr>
      <w:r w:rsidRPr="00562AD0">
        <w:rPr>
          <w:rFonts w:eastAsia="Calibri" w:cs="Arial"/>
          <w:bCs/>
        </w:rPr>
        <w:t xml:space="preserve">Адреса и место произвођача:_____________________________________ </w:t>
      </w:r>
    </w:p>
    <w:p w:rsidR="00562AD0" w:rsidRPr="00562AD0" w:rsidRDefault="00562AD0" w:rsidP="00562AD0">
      <w:pPr>
        <w:autoSpaceDE w:val="0"/>
        <w:autoSpaceDN w:val="0"/>
        <w:adjustRightInd w:val="0"/>
        <w:spacing w:before="0"/>
        <w:rPr>
          <w:rFonts w:eastAsia="Calibri" w:cs="Arial"/>
          <w:bCs/>
        </w:rPr>
      </w:pPr>
    </w:p>
    <w:p w:rsidR="00562AD0" w:rsidRPr="00562AD0" w:rsidRDefault="00562AD0" w:rsidP="00562AD0">
      <w:pPr>
        <w:autoSpaceDE w:val="0"/>
        <w:autoSpaceDN w:val="0"/>
        <w:adjustRightInd w:val="0"/>
        <w:spacing w:before="0"/>
        <w:rPr>
          <w:rFonts w:eastAsia="Calibri" w:cs="Arial"/>
        </w:rPr>
      </w:pPr>
      <w:r w:rsidRPr="00562AD0">
        <w:rPr>
          <w:rFonts w:eastAsia="Calibri" w:cs="Arial"/>
          <w:bCs/>
        </w:rPr>
        <w:t xml:space="preserve">Држава произвођача:____________________________________________ </w:t>
      </w:r>
    </w:p>
    <w:p w:rsidR="00562AD0" w:rsidRPr="00562AD0" w:rsidRDefault="00562AD0" w:rsidP="00562AD0">
      <w:pPr>
        <w:autoSpaceDE w:val="0"/>
        <w:autoSpaceDN w:val="0"/>
        <w:adjustRightInd w:val="0"/>
        <w:spacing w:before="0"/>
        <w:rPr>
          <w:rFonts w:eastAsia="Calibri" w:cs="Arial"/>
        </w:rPr>
      </w:pPr>
    </w:p>
    <w:p w:rsidR="00562AD0" w:rsidRPr="00562AD0" w:rsidRDefault="00562AD0" w:rsidP="00562AD0">
      <w:pPr>
        <w:autoSpaceDE w:val="0"/>
        <w:autoSpaceDN w:val="0"/>
        <w:adjustRightInd w:val="0"/>
        <w:spacing w:before="0"/>
        <w:rPr>
          <w:rFonts w:eastAsia="Calibri" w:cs="Arial"/>
        </w:rPr>
      </w:pPr>
    </w:p>
    <w:p w:rsidR="00562AD0" w:rsidRPr="00562AD0" w:rsidRDefault="00562AD0" w:rsidP="00562AD0">
      <w:pPr>
        <w:autoSpaceDE w:val="0"/>
        <w:autoSpaceDN w:val="0"/>
        <w:adjustRightInd w:val="0"/>
        <w:spacing w:before="0"/>
        <w:rPr>
          <w:rFonts w:eastAsia="Calibri" w:cs="Arial"/>
          <w:b/>
        </w:rPr>
      </w:pPr>
      <w:r w:rsidRPr="00562AD0">
        <w:rPr>
          <w:rFonts w:eastAsia="Calibri" w:cs="Arial"/>
          <w:b/>
        </w:rPr>
        <w:t xml:space="preserve">изјављујем да је у потпупости овлашћен да понуди: </w:t>
      </w:r>
    </w:p>
    <w:p w:rsidR="00562AD0" w:rsidRPr="00562AD0" w:rsidRDefault="00562AD0" w:rsidP="00562AD0">
      <w:pPr>
        <w:autoSpaceDE w:val="0"/>
        <w:autoSpaceDN w:val="0"/>
        <w:adjustRightInd w:val="0"/>
        <w:spacing w:before="0"/>
        <w:rPr>
          <w:rFonts w:eastAsia="Calibri" w:cs="Arial"/>
          <w:bCs/>
        </w:rPr>
      </w:pPr>
    </w:p>
    <w:p w:rsidR="00562AD0" w:rsidRPr="00562AD0" w:rsidRDefault="00562AD0" w:rsidP="00562AD0">
      <w:pPr>
        <w:autoSpaceDE w:val="0"/>
        <w:autoSpaceDN w:val="0"/>
        <w:adjustRightInd w:val="0"/>
        <w:spacing w:before="0"/>
        <w:rPr>
          <w:rFonts w:eastAsia="Calibri" w:cs="Arial"/>
        </w:rPr>
      </w:pPr>
      <w:r w:rsidRPr="00562AD0">
        <w:rPr>
          <w:rFonts w:eastAsia="Calibri" w:cs="Arial"/>
          <w:bCs/>
        </w:rPr>
        <w:t xml:space="preserve">Назив понуђача: _______________________________________________ </w:t>
      </w:r>
    </w:p>
    <w:p w:rsidR="00562AD0" w:rsidRPr="00562AD0" w:rsidRDefault="00562AD0" w:rsidP="00562AD0">
      <w:pPr>
        <w:autoSpaceDE w:val="0"/>
        <w:autoSpaceDN w:val="0"/>
        <w:adjustRightInd w:val="0"/>
        <w:spacing w:before="0"/>
        <w:rPr>
          <w:rFonts w:eastAsia="Calibri" w:cs="Arial"/>
          <w:bCs/>
        </w:rPr>
      </w:pPr>
    </w:p>
    <w:p w:rsidR="00562AD0" w:rsidRPr="00562AD0" w:rsidRDefault="00562AD0" w:rsidP="00562AD0">
      <w:pPr>
        <w:autoSpaceDE w:val="0"/>
        <w:autoSpaceDN w:val="0"/>
        <w:adjustRightInd w:val="0"/>
        <w:spacing w:before="0"/>
        <w:rPr>
          <w:rFonts w:eastAsia="Calibri" w:cs="Arial"/>
        </w:rPr>
      </w:pPr>
      <w:r w:rsidRPr="00562AD0">
        <w:rPr>
          <w:rFonts w:eastAsia="Calibri" w:cs="Arial"/>
          <w:bCs/>
        </w:rPr>
        <w:t xml:space="preserve">Адреса и место понуђача: _______________________________________ </w:t>
      </w:r>
    </w:p>
    <w:p w:rsidR="00562AD0" w:rsidRPr="00562AD0" w:rsidRDefault="00562AD0" w:rsidP="00562AD0">
      <w:pPr>
        <w:autoSpaceDE w:val="0"/>
        <w:autoSpaceDN w:val="0"/>
        <w:adjustRightInd w:val="0"/>
        <w:spacing w:before="0"/>
        <w:rPr>
          <w:rFonts w:eastAsia="Calibri" w:cs="Arial"/>
          <w:bCs/>
        </w:rPr>
      </w:pPr>
    </w:p>
    <w:p w:rsidR="00562AD0" w:rsidRPr="00562AD0" w:rsidRDefault="00562AD0" w:rsidP="00562AD0">
      <w:pPr>
        <w:autoSpaceDE w:val="0"/>
        <w:autoSpaceDN w:val="0"/>
        <w:adjustRightInd w:val="0"/>
        <w:spacing w:before="0"/>
        <w:rPr>
          <w:rFonts w:eastAsia="Calibri" w:cs="Arial"/>
        </w:rPr>
      </w:pPr>
      <w:r w:rsidRPr="00562AD0">
        <w:rPr>
          <w:rFonts w:eastAsia="Calibri" w:cs="Arial"/>
          <w:bCs/>
        </w:rPr>
        <w:t>Држава понуђача: ______________________________________________,</w:t>
      </w:r>
    </w:p>
    <w:p w:rsidR="00562AD0" w:rsidRPr="00562AD0" w:rsidRDefault="00562AD0" w:rsidP="00562AD0">
      <w:pPr>
        <w:autoSpaceDE w:val="0"/>
        <w:autoSpaceDN w:val="0"/>
        <w:adjustRightInd w:val="0"/>
        <w:spacing w:before="0"/>
        <w:rPr>
          <w:rFonts w:eastAsia="Calibri" w:cs="Arial"/>
        </w:rPr>
      </w:pPr>
    </w:p>
    <w:p w:rsidR="00562AD0" w:rsidRPr="00562AD0" w:rsidRDefault="00562AD0" w:rsidP="00562AD0">
      <w:pPr>
        <w:autoSpaceDE w:val="0"/>
        <w:autoSpaceDN w:val="0"/>
        <w:adjustRightInd w:val="0"/>
        <w:spacing w:before="0"/>
        <w:rPr>
          <w:rFonts w:eastAsia="Calibri" w:cs="Arial"/>
        </w:rPr>
      </w:pPr>
      <w:r w:rsidRPr="00562AD0">
        <w:rPr>
          <w:rFonts w:eastAsia="Calibri" w:cs="Arial"/>
        </w:rPr>
        <w:t xml:space="preserve">који је поднео понуду за </w:t>
      </w:r>
      <w:r w:rsidRPr="00562AD0">
        <w:rPr>
          <w:rFonts w:eastAsia="Calibri" w:cs="Arial"/>
          <w:lang w:val="sr-Cyrl-BA"/>
        </w:rPr>
        <w:t>јавну набавку</w:t>
      </w:r>
      <w:r w:rsidRPr="00562AD0">
        <w:rPr>
          <w:rFonts w:eastAsia="Calibri" w:cs="Arial"/>
        </w:rPr>
        <w:t xml:space="preserve">бр. </w:t>
      </w:r>
      <w:r w:rsidRPr="00562AD0">
        <w:rPr>
          <w:rFonts w:eastAsia="Calibri" w:cs="Arial"/>
          <w:lang w:val="sr-Cyrl-BA"/>
        </w:rPr>
        <w:t>(број набавке)</w:t>
      </w:r>
      <w:r w:rsidRPr="00562AD0">
        <w:rPr>
          <w:rFonts w:eastAsia="Calibri" w:cs="Arial"/>
        </w:rPr>
        <w:t xml:space="preserve"> – </w:t>
      </w:r>
      <w:r w:rsidRPr="00562AD0">
        <w:rPr>
          <w:rFonts w:eastAsia="Calibri" w:cs="Arial"/>
          <w:lang w:val="sr-Cyrl-BA"/>
        </w:rPr>
        <w:t>(назив набавке)</w:t>
      </w:r>
      <w:r w:rsidRPr="00562AD0">
        <w:rPr>
          <w:rFonts w:eastAsia="Calibri" w:cs="Arial"/>
        </w:rPr>
        <w:t>, наручиоца ЈП „Електропривреда Србије“Београд</w:t>
      </w:r>
    </w:p>
    <w:p w:rsidR="00562AD0" w:rsidRPr="00562AD0" w:rsidRDefault="00562AD0" w:rsidP="00562AD0">
      <w:pPr>
        <w:autoSpaceDE w:val="0"/>
        <w:autoSpaceDN w:val="0"/>
        <w:adjustRightInd w:val="0"/>
        <w:spacing w:before="0"/>
        <w:rPr>
          <w:rFonts w:eastAsia="Calibri" w:cs="Arial"/>
        </w:rPr>
      </w:pPr>
    </w:p>
    <w:p w:rsidR="00562AD0" w:rsidRPr="00562AD0" w:rsidRDefault="00562AD0" w:rsidP="00562AD0">
      <w:pPr>
        <w:numPr>
          <w:ilvl w:val="0"/>
          <w:numId w:val="19"/>
        </w:numPr>
        <w:autoSpaceDE w:val="0"/>
        <w:autoSpaceDN w:val="0"/>
        <w:adjustRightInd w:val="0"/>
        <w:spacing w:before="0"/>
        <w:rPr>
          <w:rFonts w:eastAsia="Calibri" w:cs="Arial"/>
        </w:rPr>
      </w:pPr>
      <w:r w:rsidRPr="00562AD0">
        <w:rPr>
          <w:rFonts w:eastAsia="Calibri" w:cs="Arial"/>
        </w:rPr>
        <w:t xml:space="preserve">Сагласан сам да за све </w:t>
      </w:r>
      <w:r w:rsidRPr="00562AD0">
        <w:rPr>
          <w:rFonts w:eastAsia="Calibri" w:cs="Arial"/>
          <w:lang w:val="sr-Cyrl-BA"/>
        </w:rPr>
        <w:t>(назив предметног добра)</w:t>
      </w:r>
      <w:r w:rsidRPr="00562AD0">
        <w:rPr>
          <w:rFonts w:eastAsia="Calibri" w:cs="Arial"/>
        </w:rPr>
        <w:t xml:space="preserve"> марке/ типа : </w:t>
      </w:r>
    </w:p>
    <w:p w:rsidR="00562AD0" w:rsidRPr="00562AD0" w:rsidRDefault="00562AD0" w:rsidP="00562AD0">
      <w:pPr>
        <w:autoSpaceDE w:val="0"/>
        <w:autoSpaceDN w:val="0"/>
        <w:adjustRightInd w:val="0"/>
        <w:spacing w:before="0"/>
        <w:rPr>
          <w:rFonts w:eastAsia="Calibri" w:cs="Arial"/>
        </w:rPr>
      </w:pPr>
      <w:r w:rsidRPr="00562AD0">
        <w:rPr>
          <w:rFonts w:eastAsia="Calibri" w:cs="Arial"/>
          <w:bCs/>
        </w:rPr>
        <w:t>___________________________________________________________________</w:t>
      </w:r>
    </w:p>
    <w:p w:rsidR="00562AD0" w:rsidRPr="00562AD0" w:rsidRDefault="00562AD0" w:rsidP="00562AD0">
      <w:pPr>
        <w:autoSpaceDE w:val="0"/>
        <w:autoSpaceDN w:val="0"/>
        <w:adjustRightInd w:val="0"/>
        <w:spacing w:before="0"/>
        <w:rPr>
          <w:rFonts w:eastAsia="Calibri" w:cs="Arial"/>
          <w:bCs/>
        </w:rPr>
      </w:pPr>
    </w:p>
    <w:p w:rsidR="00562AD0" w:rsidRPr="00562AD0" w:rsidRDefault="00562AD0" w:rsidP="00562AD0">
      <w:pPr>
        <w:autoSpaceDE w:val="0"/>
        <w:autoSpaceDN w:val="0"/>
        <w:adjustRightInd w:val="0"/>
        <w:spacing w:before="0"/>
        <w:rPr>
          <w:rFonts w:eastAsia="Calibri" w:cs="Arial"/>
        </w:rPr>
      </w:pPr>
      <w:r w:rsidRPr="00562AD0">
        <w:rPr>
          <w:rFonts w:eastAsia="Calibri" w:cs="Arial"/>
          <w:bCs/>
        </w:rPr>
        <w:t>___________________________________________________________________</w:t>
      </w:r>
    </w:p>
    <w:p w:rsidR="00562AD0" w:rsidRPr="00562AD0" w:rsidRDefault="00562AD0" w:rsidP="00562AD0">
      <w:pPr>
        <w:autoSpaceDE w:val="0"/>
        <w:autoSpaceDN w:val="0"/>
        <w:adjustRightInd w:val="0"/>
        <w:spacing w:before="0"/>
        <w:rPr>
          <w:rFonts w:eastAsia="Calibri" w:cs="Arial"/>
          <w:bCs/>
        </w:rPr>
      </w:pPr>
    </w:p>
    <w:p w:rsidR="00562AD0" w:rsidRPr="00562AD0" w:rsidRDefault="00562AD0" w:rsidP="00562AD0">
      <w:pPr>
        <w:autoSpaceDE w:val="0"/>
        <w:autoSpaceDN w:val="0"/>
        <w:adjustRightInd w:val="0"/>
        <w:spacing w:before="0"/>
        <w:rPr>
          <w:rFonts w:eastAsia="Calibri" w:cs="Arial"/>
        </w:rPr>
      </w:pPr>
      <w:r w:rsidRPr="00562AD0">
        <w:rPr>
          <w:rFonts w:eastAsia="Calibri" w:cs="Arial"/>
          <w:bCs/>
        </w:rPr>
        <w:t>__________________________________________________________________</w:t>
      </w:r>
    </w:p>
    <w:p w:rsidR="00562AD0" w:rsidRPr="00562AD0" w:rsidRDefault="00562AD0" w:rsidP="00562AD0">
      <w:pPr>
        <w:autoSpaceDE w:val="0"/>
        <w:autoSpaceDN w:val="0"/>
        <w:adjustRightInd w:val="0"/>
        <w:spacing w:before="0"/>
        <w:rPr>
          <w:rFonts w:eastAsia="Calibri" w:cs="Arial"/>
          <w:bCs/>
        </w:rPr>
      </w:pPr>
    </w:p>
    <w:p w:rsidR="00562AD0" w:rsidRPr="00562AD0" w:rsidRDefault="00562AD0" w:rsidP="00562AD0">
      <w:pPr>
        <w:autoSpaceDE w:val="0"/>
        <w:autoSpaceDN w:val="0"/>
        <w:adjustRightInd w:val="0"/>
        <w:spacing w:before="0"/>
        <w:rPr>
          <w:rFonts w:eastAsia="Calibri" w:cs="Arial"/>
        </w:rPr>
      </w:pPr>
      <w:r w:rsidRPr="00562AD0">
        <w:rPr>
          <w:rFonts w:eastAsia="Calibri" w:cs="Arial"/>
          <w:bCs/>
        </w:rPr>
        <w:t>___________________________________________________________________</w:t>
      </w:r>
    </w:p>
    <w:p w:rsidR="00562AD0" w:rsidRPr="00562AD0" w:rsidRDefault="00562AD0" w:rsidP="00562AD0">
      <w:pPr>
        <w:autoSpaceDE w:val="0"/>
        <w:autoSpaceDN w:val="0"/>
        <w:adjustRightInd w:val="0"/>
        <w:spacing w:before="0"/>
        <w:jc w:val="center"/>
        <w:rPr>
          <w:rFonts w:eastAsia="Calibri" w:cs="Arial"/>
        </w:rPr>
      </w:pPr>
      <w:r w:rsidRPr="00562AD0">
        <w:rPr>
          <w:rFonts w:eastAsia="Calibri" w:cs="Arial"/>
          <w:bCs/>
          <w:iCs/>
        </w:rPr>
        <w:t xml:space="preserve">(уписати марку/ тип </w:t>
      </w:r>
      <w:r w:rsidRPr="00562AD0">
        <w:rPr>
          <w:rFonts w:eastAsia="Calibri" w:cs="Arial"/>
          <w:bCs/>
        </w:rPr>
        <w:t xml:space="preserve">понуђених </w:t>
      </w:r>
      <w:r w:rsidRPr="00562AD0">
        <w:rPr>
          <w:rFonts w:eastAsia="Calibri" w:cs="Arial"/>
          <w:bCs/>
          <w:iCs/>
          <w:lang w:val="sr-Cyrl-BA"/>
        </w:rPr>
        <w:t>добара</w:t>
      </w:r>
      <w:r w:rsidRPr="00562AD0">
        <w:rPr>
          <w:rFonts w:eastAsia="Calibri" w:cs="Arial"/>
          <w:bCs/>
          <w:iCs/>
        </w:rPr>
        <w:t>)</w:t>
      </w:r>
    </w:p>
    <w:p w:rsidR="00562AD0" w:rsidRPr="00562AD0" w:rsidRDefault="00562AD0" w:rsidP="00562AD0">
      <w:pPr>
        <w:spacing w:before="0"/>
        <w:rPr>
          <w:rFonts w:eastAsia="Calibri" w:cs="Arial"/>
        </w:rPr>
      </w:pPr>
    </w:p>
    <w:p w:rsidR="00562AD0" w:rsidRPr="00562AD0" w:rsidRDefault="00562AD0" w:rsidP="00562AD0">
      <w:pPr>
        <w:spacing w:before="0"/>
        <w:rPr>
          <w:rFonts w:eastAsia="Calibri" w:cs="Arial"/>
        </w:rPr>
      </w:pPr>
      <w:r w:rsidRPr="00562AD0">
        <w:rPr>
          <w:rFonts w:eastAsia="Calibri" w:cs="Arial"/>
        </w:rPr>
        <w:t>Гарантни</w:t>
      </w:r>
      <w:r w:rsidRPr="00562AD0">
        <w:rPr>
          <w:rFonts w:eastAsia="Calibri" w:cs="Arial"/>
          <w:lang w:val="sr-Cyrl-CS"/>
        </w:rPr>
        <w:t xml:space="preserve">рок </w:t>
      </w:r>
      <w:r w:rsidRPr="00562AD0">
        <w:rPr>
          <w:rFonts w:eastAsia="Calibri" w:cs="Arial"/>
        </w:rPr>
        <w:t xml:space="preserve">траје _______ (минимално </w:t>
      </w:r>
      <w:r w:rsidRPr="00562AD0">
        <w:rPr>
          <w:rFonts w:eastAsia="Calibri" w:cs="Arial"/>
          <w:lang w:val="sr-Cyrl-BA"/>
        </w:rPr>
        <w:t>(број месеци)</w:t>
      </w:r>
      <w:r w:rsidRPr="00562AD0">
        <w:rPr>
          <w:rFonts w:eastAsia="Calibri" w:cs="Arial"/>
        </w:rPr>
        <w:t>) месеца од дана испоруке.</w:t>
      </w:r>
    </w:p>
    <w:p w:rsidR="00562AD0" w:rsidRPr="00562AD0" w:rsidRDefault="00562AD0" w:rsidP="00562AD0">
      <w:pPr>
        <w:spacing w:before="0"/>
        <w:rPr>
          <w:rFonts w:eastAsia="Calibri" w:cs="Arial"/>
        </w:rPr>
      </w:pPr>
    </w:p>
    <w:p w:rsidR="00562AD0" w:rsidRPr="00562AD0" w:rsidRDefault="00562AD0" w:rsidP="00562AD0">
      <w:pPr>
        <w:autoSpaceDE w:val="0"/>
        <w:autoSpaceDN w:val="0"/>
        <w:adjustRightInd w:val="0"/>
        <w:spacing w:before="0"/>
        <w:rPr>
          <w:rFonts w:cs="Arial"/>
        </w:rPr>
      </w:pPr>
    </w:p>
    <w:p w:rsidR="00562AD0" w:rsidRPr="00562AD0" w:rsidRDefault="00562AD0" w:rsidP="00562AD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62AD0" w:rsidRPr="00562AD0" w:rsidTr="00FF4163">
        <w:trPr>
          <w:jc w:val="center"/>
        </w:trPr>
        <w:tc>
          <w:tcPr>
            <w:tcW w:w="3882" w:type="dxa"/>
          </w:tcPr>
          <w:p w:rsidR="00562AD0" w:rsidRPr="00562AD0" w:rsidRDefault="00562AD0" w:rsidP="00FF4163">
            <w:pPr>
              <w:spacing w:before="0"/>
              <w:jc w:val="center"/>
              <w:rPr>
                <w:rFonts w:cs="Arial"/>
              </w:rPr>
            </w:pPr>
            <w:r w:rsidRPr="00562AD0">
              <w:rPr>
                <w:rFonts w:cs="Arial"/>
              </w:rPr>
              <w:t>Датум:</w:t>
            </w:r>
          </w:p>
        </w:tc>
        <w:tc>
          <w:tcPr>
            <w:tcW w:w="2127" w:type="dxa"/>
          </w:tcPr>
          <w:p w:rsidR="00562AD0" w:rsidRPr="00562AD0" w:rsidRDefault="00562AD0" w:rsidP="00FF4163">
            <w:pPr>
              <w:spacing w:before="0"/>
              <w:jc w:val="center"/>
              <w:rPr>
                <w:rFonts w:cs="Arial"/>
                <w:lang w:val="ru-RU"/>
              </w:rPr>
            </w:pPr>
          </w:p>
        </w:tc>
        <w:tc>
          <w:tcPr>
            <w:tcW w:w="4022" w:type="dxa"/>
          </w:tcPr>
          <w:p w:rsidR="00562AD0" w:rsidRPr="00562AD0" w:rsidRDefault="00562AD0" w:rsidP="00FF4163">
            <w:pPr>
              <w:spacing w:before="0"/>
              <w:jc w:val="center"/>
              <w:rPr>
                <w:rFonts w:cs="Arial"/>
                <w:lang w:val="ru-RU"/>
              </w:rPr>
            </w:pPr>
            <w:r w:rsidRPr="00562AD0">
              <w:rPr>
                <w:rFonts w:cs="Arial"/>
                <w:lang w:val="sr-Cyrl-CS"/>
              </w:rPr>
              <w:t>Произвођач</w:t>
            </w:r>
            <w:r w:rsidRPr="00562AD0">
              <w:rPr>
                <w:rFonts w:cs="Arial"/>
                <w:lang w:val="ru-RU"/>
              </w:rPr>
              <w:t>:</w:t>
            </w:r>
          </w:p>
        </w:tc>
      </w:tr>
      <w:tr w:rsidR="00562AD0" w:rsidRPr="00562AD0" w:rsidTr="00FF4163">
        <w:trPr>
          <w:jc w:val="center"/>
        </w:trPr>
        <w:tc>
          <w:tcPr>
            <w:tcW w:w="3882" w:type="dxa"/>
          </w:tcPr>
          <w:p w:rsidR="00562AD0" w:rsidRPr="00562AD0" w:rsidRDefault="00562AD0" w:rsidP="00FF4163">
            <w:pPr>
              <w:spacing w:before="0"/>
              <w:jc w:val="center"/>
              <w:rPr>
                <w:rFonts w:cs="Arial"/>
              </w:rPr>
            </w:pPr>
          </w:p>
        </w:tc>
        <w:tc>
          <w:tcPr>
            <w:tcW w:w="2127" w:type="dxa"/>
          </w:tcPr>
          <w:p w:rsidR="00562AD0" w:rsidRPr="00562AD0" w:rsidRDefault="00562AD0" w:rsidP="00FF4163">
            <w:pPr>
              <w:spacing w:before="0"/>
              <w:jc w:val="center"/>
              <w:rPr>
                <w:rFonts w:cs="Arial"/>
              </w:rPr>
            </w:pPr>
            <w:r w:rsidRPr="00562AD0">
              <w:rPr>
                <w:rFonts w:cs="Arial"/>
              </w:rPr>
              <w:t>М.П.</w:t>
            </w:r>
          </w:p>
        </w:tc>
        <w:tc>
          <w:tcPr>
            <w:tcW w:w="4022" w:type="dxa"/>
          </w:tcPr>
          <w:p w:rsidR="00562AD0" w:rsidRPr="00562AD0" w:rsidRDefault="00562AD0" w:rsidP="00FF4163">
            <w:pPr>
              <w:spacing w:before="0"/>
              <w:jc w:val="center"/>
              <w:rPr>
                <w:rFonts w:cs="Arial"/>
                <w:lang w:val="ru-RU"/>
              </w:rPr>
            </w:pPr>
          </w:p>
        </w:tc>
      </w:tr>
      <w:tr w:rsidR="00562AD0" w:rsidRPr="00562AD0" w:rsidTr="00FF4163">
        <w:trPr>
          <w:jc w:val="center"/>
        </w:trPr>
        <w:tc>
          <w:tcPr>
            <w:tcW w:w="3882" w:type="dxa"/>
            <w:tcBorders>
              <w:bottom w:val="single" w:sz="4" w:space="0" w:color="auto"/>
            </w:tcBorders>
          </w:tcPr>
          <w:p w:rsidR="00562AD0" w:rsidRPr="00562AD0" w:rsidRDefault="00562AD0" w:rsidP="00FF4163">
            <w:pPr>
              <w:spacing w:before="0"/>
              <w:jc w:val="center"/>
              <w:rPr>
                <w:rFonts w:cs="Arial"/>
              </w:rPr>
            </w:pPr>
          </w:p>
        </w:tc>
        <w:tc>
          <w:tcPr>
            <w:tcW w:w="2127" w:type="dxa"/>
          </w:tcPr>
          <w:p w:rsidR="00562AD0" w:rsidRPr="00562AD0" w:rsidRDefault="00562AD0" w:rsidP="00FF4163">
            <w:pPr>
              <w:spacing w:before="0"/>
              <w:jc w:val="center"/>
              <w:rPr>
                <w:rFonts w:cs="Arial"/>
                <w:lang w:val="ru-RU"/>
              </w:rPr>
            </w:pPr>
          </w:p>
        </w:tc>
        <w:tc>
          <w:tcPr>
            <w:tcW w:w="4022" w:type="dxa"/>
            <w:tcBorders>
              <w:bottom w:val="single" w:sz="4" w:space="0" w:color="auto"/>
            </w:tcBorders>
          </w:tcPr>
          <w:p w:rsidR="00562AD0" w:rsidRPr="00562AD0" w:rsidRDefault="00562AD0" w:rsidP="00FF4163">
            <w:pPr>
              <w:spacing w:before="0"/>
              <w:jc w:val="center"/>
              <w:rPr>
                <w:rFonts w:cs="Arial"/>
                <w:lang w:val="ru-RU"/>
              </w:rPr>
            </w:pPr>
          </w:p>
        </w:tc>
      </w:tr>
      <w:tr w:rsidR="00562AD0" w:rsidRPr="00562AD0" w:rsidTr="00FF4163">
        <w:trPr>
          <w:trHeight w:val="389"/>
          <w:jc w:val="center"/>
        </w:trPr>
        <w:tc>
          <w:tcPr>
            <w:tcW w:w="3882" w:type="dxa"/>
            <w:tcBorders>
              <w:top w:val="single" w:sz="4" w:space="0" w:color="auto"/>
            </w:tcBorders>
          </w:tcPr>
          <w:p w:rsidR="00562AD0" w:rsidRPr="00562AD0" w:rsidRDefault="00562AD0" w:rsidP="00FF4163">
            <w:pPr>
              <w:spacing w:before="0"/>
              <w:jc w:val="center"/>
              <w:rPr>
                <w:rFonts w:cs="Arial"/>
              </w:rPr>
            </w:pPr>
          </w:p>
        </w:tc>
        <w:tc>
          <w:tcPr>
            <w:tcW w:w="2127" w:type="dxa"/>
          </w:tcPr>
          <w:p w:rsidR="00562AD0" w:rsidRPr="00562AD0" w:rsidRDefault="00562AD0" w:rsidP="00FF4163">
            <w:pPr>
              <w:spacing w:before="0"/>
              <w:jc w:val="center"/>
              <w:rPr>
                <w:rFonts w:cs="Arial"/>
                <w:lang w:val="ru-RU"/>
              </w:rPr>
            </w:pPr>
          </w:p>
        </w:tc>
        <w:tc>
          <w:tcPr>
            <w:tcW w:w="4022" w:type="dxa"/>
            <w:tcBorders>
              <w:top w:val="single" w:sz="4" w:space="0" w:color="auto"/>
            </w:tcBorders>
          </w:tcPr>
          <w:p w:rsidR="00562AD0" w:rsidRPr="00562AD0" w:rsidRDefault="00562AD0" w:rsidP="00FF4163">
            <w:pPr>
              <w:spacing w:before="0"/>
              <w:jc w:val="center"/>
              <w:rPr>
                <w:rFonts w:cs="Arial"/>
                <w:lang w:val="ru-RU"/>
              </w:rPr>
            </w:pPr>
          </w:p>
        </w:tc>
      </w:tr>
    </w:tbl>
    <w:p w:rsidR="00562AD0" w:rsidRPr="00562AD0" w:rsidRDefault="00562AD0" w:rsidP="00562AD0">
      <w:pPr>
        <w:tabs>
          <w:tab w:val="left" w:pos="0"/>
          <w:tab w:val="left" w:pos="122"/>
        </w:tabs>
        <w:spacing w:before="0"/>
        <w:contextualSpacing/>
        <w:rPr>
          <w:rFonts w:cs="Arial"/>
          <w:lang w:val="ru-RU"/>
        </w:rPr>
      </w:pPr>
    </w:p>
    <w:p w:rsidR="00562AD0" w:rsidRDefault="00562AD0" w:rsidP="00925E05">
      <w:pPr>
        <w:pStyle w:val="KDObrazac"/>
        <w:spacing w:before="0"/>
        <w:rPr>
          <w:lang w:val="ru-RU"/>
        </w:rPr>
      </w:pPr>
    </w:p>
    <w:p w:rsidR="00562AD0" w:rsidRDefault="00562AD0" w:rsidP="00925E05">
      <w:pPr>
        <w:pStyle w:val="KDObrazac"/>
        <w:spacing w:before="0"/>
        <w:rPr>
          <w:lang w:val="ru-RU"/>
        </w:rPr>
      </w:pPr>
    </w:p>
    <w:p w:rsidR="00562AD0" w:rsidRDefault="00562AD0" w:rsidP="00925E05">
      <w:pPr>
        <w:pStyle w:val="KDObrazac"/>
        <w:spacing w:before="0"/>
        <w:rPr>
          <w:lang w:val="ru-RU"/>
        </w:rPr>
      </w:pPr>
    </w:p>
    <w:p w:rsidR="00562AD0" w:rsidRDefault="00562AD0" w:rsidP="00925E05">
      <w:pPr>
        <w:pStyle w:val="KDObrazac"/>
        <w:spacing w:before="0"/>
        <w:rPr>
          <w:lang w:val="ru-RU"/>
        </w:rPr>
      </w:pPr>
    </w:p>
    <w:p w:rsidR="00562AD0" w:rsidRDefault="00562AD0" w:rsidP="00925E05">
      <w:pPr>
        <w:pStyle w:val="KDObrazac"/>
        <w:spacing w:before="0"/>
        <w:rPr>
          <w:lang w:val="ru-RU"/>
        </w:rPr>
      </w:pPr>
    </w:p>
    <w:p w:rsidR="00562AD0" w:rsidRDefault="00562AD0" w:rsidP="00925E05">
      <w:pPr>
        <w:pStyle w:val="KDObrazac"/>
        <w:spacing w:before="0"/>
        <w:rPr>
          <w:lang w:val="ru-RU"/>
        </w:rPr>
      </w:pPr>
    </w:p>
    <w:p w:rsidR="00562AD0" w:rsidRDefault="00562AD0" w:rsidP="00925E05">
      <w:pPr>
        <w:pStyle w:val="KDObrazac"/>
        <w:spacing w:before="0"/>
        <w:rPr>
          <w:lang w:val="ru-RU"/>
        </w:rPr>
      </w:pPr>
    </w:p>
    <w:p w:rsidR="00925E05" w:rsidRPr="00CA2DEA" w:rsidRDefault="00925E05" w:rsidP="00925E05">
      <w:pPr>
        <w:pStyle w:val="KDObrazac"/>
        <w:spacing w:before="0"/>
        <w:rPr>
          <w:lang w:val="ru-RU"/>
        </w:rPr>
      </w:pPr>
      <w:r w:rsidRPr="00CA2DEA">
        <w:rPr>
          <w:lang w:val="ru-RU"/>
        </w:rPr>
        <w:lastRenderedPageBreak/>
        <w:t xml:space="preserve">ПРИЛОГ </w:t>
      </w:r>
      <w:r w:rsidR="009E0BDA">
        <w:rPr>
          <w:lang w:val="ru-RU"/>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CA2DEA" w:rsidRDefault="00E52596" w:rsidP="00E52596">
      <w:pPr>
        <w:spacing w:before="0"/>
        <w:rPr>
          <w:rFonts w:eastAsia="Calibri" w:cs="Arial"/>
          <w:color w:val="00B0F0"/>
          <w:lang w:val="sr-Cyrl-C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000341"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000341"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000341"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CA2DEA" w:rsidRDefault="00932668" w:rsidP="00932668">
      <w:pPr>
        <w:spacing w:after="120"/>
        <w:rPr>
          <w:rFonts w:cs="Arial"/>
          <w:spacing w:val="4"/>
          <w:lang w:val="sr-Cyrl-CS"/>
        </w:rPr>
      </w:pPr>
      <w:r w:rsidRPr="00F10346">
        <w:rPr>
          <w:rFonts w:cs="Arial"/>
          <w:spacing w:val="4"/>
          <w:lang w:val="sr-Cyrl-CS"/>
        </w:rPr>
        <w:t xml:space="preserve">Датум:                                                                                                 </w:t>
      </w:r>
    </w:p>
    <w:p w:rsidR="00932668" w:rsidRPr="00CA2DEA"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CA2DEA" w:rsidRDefault="00952E72" w:rsidP="00932668">
      <w:pPr>
        <w:tabs>
          <w:tab w:val="num" w:pos="360"/>
        </w:tabs>
        <w:rPr>
          <w:rFonts w:cs="Arial"/>
          <w:spacing w:val="2"/>
          <w:lang w:val="sr-Cyrl-CS"/>
        </w:rPr>
      </w:pPr>
    </w:p>
    <w:p w:rsidR="00952E72" w:rsidRPr="00CA2DEA" w:rsidRDefault="00952E72" w:rsidP="00932668">
      <w:pPr>
        <w:tabs>
          <w:tab w:val="num" w:pos="360"/>
        </w:tabs>
        <w:rPr>
          <w:rFonts w:cs="Arial"/>
          <w:spacing w:val="2"/>
          <w:lang w:val="sr-Cyrl-CS"/>
        </w:rPr>
      </w:pPr>
    </w:p>
    <w:p w:rsidR="00164A25" w:rsidRPr="00CA2DEA" w:rsidRDefault="00164A25" w:rsidP="00932668">
      <w:pPr>
        <w:tabs>
          <w:tab w:val="num" w:pos="360"/>
        </w:tabs>
        <w:rPr>
          <w:rFonts w:cs="Arial"/>
          <w:spacing w:val="2"/>
          <w:lang w:val="sr-Cyrl-CS"/>
        </w:rPr>
      </w:pPr>
    </w:p>
    <w:p w:rsidR="00164A25" w:rsidRPr="00CA2DEA" w:rsidRDefault="00164A25" w:rsidP="00932668">
      <w:pPr>
        <w:tabs>
          <w:tab w:val="num" w:pos="360"/>
        </w:tabs>
        <w:rPr>
          <w:rFonts w:cs="Arial"/>
          <w:spacing w:val="2"/>
          <w:lang w:val="sr-Cyrl-CS"/>
        </w:rPr>
      </w:pPr>
    </w:p>
    <w:p w:rsidR="00164A25" w:rsidRPr="00CA2DEA" w:rsidRDefault="00164A25" w:rsidP="00932668">
      <w:pPr>
        <w:tabs>
          <w:tab w:val="num" w:pos="360"/>
        </w:tabs>
        <w:rPr>
          <w:rFonts w:cs="Arial"/>
          <w:spacing w:val="2"/>
          <w:lang w:val="sr-Cyrl-CS"/>
        </w:rPr>
      </w:pPr>
    </w:p>
    <w:p w:rsidR="00164A25" w:rsidRPr="00CA2DEA" w:rsidRDefault="00164A25" w:rsidP="00932668">
      <w:pPr>
        <w:tabs>
          <w:tab w:val="num" w:pos="360"/>
        </w:tabs>
        <w:rPr>
          <w:rFonts w:cs="Arial"/>
          <w:spacing w:val="2"/>
          <w:lang w:val="sr-Cyrl-CS"/>
        </w:rPr>
      </w:pPr>
    </w:p>
    <w:p w:rsidR="00164A25" w:rsidRPr="00CA2DEA" w:rsidRDefault="00164A25" w:rsidP="00932668">
      <w:pPr>
        <w:tabs>
          <w:tab w:val="num" w:pos="360"/>
        </w:tabs>
        <w:rPr>
          <w:rFonts w:cs="Arial"/>
          <w:spacing w:val="2"/>
          <w:lang w:val="sr-Cyrl-CS"/>
        </w:rPr>
      </w:pPr>
    </w:p>
    <w:p w:rsidR="00932668" w:rsidRPr="00CA2DEA" w:rsidRDefault="00932668" w:rsidP="00B02E86">
      <w:pPr>
        <w:rPr>
          <w:lang w:val="sr-Cyrl-CS"/>
        </w:rPr>
      </w:pPr>
    </w:p>
    <w:p w:rsidR="0041695B" w:rsidRPr="00CA2DEA" w:rsidRDefault="001B0370" w:rsidP="001B0370">
      <w:pPr>
        <w:pStyle w:val="KDObrazac"/>
        <w:spacing w:before="0"/>
        <w:rPr>
          <w:lang w:val="sr-Cyrl-CS"/>
        </w:rPr>
      </w:pPr>
      <w:r w:rsidRPr="00CA2DEA">
        <w:rPr>
          <w:lang w:val="sr-Cyrl-CS"/>
        </w:rPr>
        <w:lastRenderedPageBreak/>
        <w:t xml:space="preserve">ПРИЛОГ </w:t>
      </w:r>
      <w:r w:rsidR="009E0BDA">
        <w:rPr>
          <w:lang w:val="sr-Cyrl-CS"/>
        </w:rPr>
        <w:t>2</w:t>
      </w:r>
    </w:p>
    <w:p w:rsidR="001B0370" w:rsidRPr="009E0BDA" w:rsidRDefault="001B0370" w:rsidP="001B0370">
      <w:pPr>
        <w:spacing w:before="0"/>
        <w:rPr>
          <w:rFonts w:cs="Arial"/>
          <w:lang w:val="sr-Cyrl-CS"/>
        </w:rPr>
      </w:pPr>
    </w:p>
    <w:p w:rsidR="001B0370" w:rsidRPr="009E0BDA" w:rsidRDefault="001B0370" w:rsidP="001B0370">
      <w:pPr>
        <w:spacing w:before="0"/>
        <w:rPr>
          <w:rFonts w:cs="Arial"/>
          <w:lang w:val="sr-Cyrl-CS"/>
        </w:rPr>
      </w:pPr>
      <w:r w:rsidRPr="009E0BDA">
        <w:rPr>
          <w:rFonts w:cs="Arial"/>
          <w:lang w:val="sr-Cyrl-CS"/>
        </w:rPr>
        <w:t>Н</w:t>
      </w:r>
      <w:r w:rsidRPr="009E0BDA">
        <w:rPr>
          <w:rFonts w:cs="Arial"/>
        </w:rPr>
        <w:t>a</w:t>
      </w:r>
      <w:r w:rsidRPr="009E0BDA">
        <w:rPr>
          <w:rFonts w:cs="Arial"/>
          <w:lang w:val="sr-Cyrl-CS"/>
        </w:rPr>
        <w:t xml:space="preserve"> </w:t>
      </w:r>
      <w:r w:rsidRPr="009E0BDA">
        <w:rPr>
          <w:rFonts w:cs="Arial"/>
        </w:rPr>
        <w:t>o</w:t>
      </w:r>
      <w:r w:rsidRPr="009E0BDA">
        <w:rPr>
          <w:rFonts w:cs="Arial"/>
          <w:lang w:val="sr-Cyrl-CS"/>
        </w:rPr>
        <w:t>сн</w:t>
      </w:r>
      <w:r w:rsidRPr="009E0BDA">
        <w:rPr>
          <w:rFonts w:cs="Arial"/>
        </w:rPr>
        <w:t>o</w:t>
      </w:r>
      <w:r w:rsidRPr="009E0BDA">
        <w:rPr>
          <w:rFonts w:cs="Arial"/>
          <w:lang w:val="sr-Cyrl-CS"/>
        </w:rPr>
        <w:t xml:space="preserve">ву </w:t>
      </w:r>
      <w:r w:rsidRPr="009E0BDA">
        <w:rPr>
          <w:rFonts w:cs="Arial"/>
        </w:rPr>
        <w:t>o</w:t>
      </w:r>
      <w:r w:rsidRPr="009E0BDA">
        <w:rPr>
          <w:rFonts w:cs="Arial"/>
          <w:lang w:val="sr-Cyrl-CS"/>
        </w:rPr>
        <w:t>др</w:t>
      </w:r>
      <w:r w:rsidRPr="009E0BDA">
        <w:rPr>
          <w:rFonts w:cs="Arial"/>
        </w:rPr>
        <w:t>e</w:t>
      </w:r>
      <w:r w:rsidRPr="009E0BDA">
        <w:rPr>
          <w:rFonts w:cs="Arial"/>
          <w:lang w:val="sr-Cyrl-CS"/>
        </w:rPr>
        <w:t>дби З</w:t>
      </w:r>
      <w:r w:rsidRPr="009E0BDA">
        <w:rPr>
          <w:rFonts w:cs="Arial"/>
        </w:rPr>
        <w:t>a</w:t>
      </w:r>
      <w:r w:rsidRPr="009E0BDA">
        <w:rPr>
          <w:rFonts w:cs="Arial"/>
          <w:lang w:val="sr-Cyrl-CS"/>
        </w:rPr>
        <w:t>к</w:t>
      </w:r>
      <w:r w:rsidRPr="009E0BDA">
        <w:rPr>
          <w:rFonts w:cs="Arial"/>
        </w:rPr>
        <w:t>o</w:t>
      </w:r>
      <w:r w:rsidRPr="009E0BDA">
        <w:rPr>
          <w:rFonts w:cs="Arial"/>
          <w:lang w:val="sr-Cyrl-CS"/>
        </w:rPr>
        <w:t>н</w:t>
      </w:r>
      <w:r w:rsidRPr="009E0BDA">
        <w:rPr>
          <w:rFonts w:cs="Arial"/>
        </w:rPr>
        <w:t>a</w:t>
      </w:r>
      <w:r w:rsidRPr="009E0BDA">
        <w:rPr>
          <w:rFonts w:cs="Arial"/>
          <w:lang w:val="sr-Cyrl-CS"/>
        </w:rPr>
        <w:t xml:space="preserve"> </w:t>
      </w:r>
      <w:r w:rsidRPr="009E0BDA">
        <w:rPr>
          <w:rFonts w:cs="Arial"/>
        </w:rPr>
        <w:t>o</w:t>
      </w:r>
      <w:r w:rsidRPr="009E0BDA">
        <w:rPr>
          <w:rFonts w:cs="Arial"/>
          <w:lang w:val="sr-Cyrl-CS"/>
        </w:rPr>
        <w:t xml:space="preserve"> м</w:t>
      </w:r>
      <w:r w:rsidRPr="009E0BDA">
        <w:rPr>
          <w:rFonts w:cs="Arial"/>
        </w:rPr>
        <w:t>e</w:t>
      </w:r>
      <w:r w:rsidRPr="009E0BDA">
        <w:rPr>
          <w:rFonts w:cs="Arial"/>
          <w:lang w:val="sr-Cyrl-CS"/>
        </w:rPr>
        <w:t>ници (Сл. лист ФНР</w:t>
      </w:r>
      <w:r w:rsidRPr="009E0BDA">
        <w:rPr>
          <w:rFonts w:cs="Arial"/>
        </w:rPr>
        <w:t>J</w:t>
      </w:r>
      <w:r w:rsidRPr="009E0BDA">
        <w:rPr>
          <w:rFonts w:cs="Arial"/>
          <w:lang w:val="sr-Cyrl-CS"/>
        </w:rPr>
        <w:t xml:space="preserve"> бр. 104/46 и 18/58; Сл. лист СФР</w:t>
      </w:r>
      <w:r w:rsidRPr="009E0BDA">
        <w:rPr>
          <w:rFonts w:cs="Arial"/>
        </w:rPr>
        <w:t>J</w:t>
      </w:r>
      <w:r w:rsidRPr="009E0BDA">
        <w:rPr>
          <w:rFonts w:cs="Arial"/>
          <w:lang w:val="sr-Cyrl-CS"/>
        </w:rPr>
        <w:t xml:space="preserve"> бр. 16/65, 54/70 и 57/89; Сл. лист СР</w:t>
      </w:r>
      <w:r w:rsidRPr="009E0BDA">
        <w:rPr>
          <w:rFonts w:cs="Arial"/>
        </w:rPr>
        <w:t>J</w:t>
      </w:r>
      <w:r w:rsidRPr="009E0BDA">
        <w:rPr>
          <w:rFonts w:cs="Arial"/>
          <w:lang w:val="sr-Cyrl-CS"/>
        </w:rPr>
        <w:t xml:space="preserve"> бр. 46/96, Сл. лист СЦГ бр. 01/03 Уст. </w:t>
      </w:r>
      <w:r w:rsidR="00527AD1" w:rsidRPr="009E0BDA">
        <w:rPr>
          <w:rFonts w:cs="Arial"/>
          <w:lang w:val="sr-Cyrl-CS"/>
        </w:rPr>
        <w:t>П</w:t>
      </w:r>
      <w:r w:rsidRPr="009E0BDA">
        <w:rPr>
          <w:rFonts w:cs="Arial"/>
          <w:lang w:val="sr-Cyrl-CS"/>
        </w:rPr>
        <w:t>овеља</w:t>
      </w:r>
      <w:r w:rsidR="00527AD1" w:rsidRPr="009E0BDA">
        <w:rPr>
          <w:rFonts w:cs="Arial"/>
          <w:lang w:val="sr-Cyrl-CS"/>
        </w:rPr>
        <w:t>, Сл.лист РС 80/15</w:t>
      </w:r>
      <w:r w:rsidRPr="009E0BDA">
        <w:rPr>
          <w:rFonts w:cs="Arial"/>
          <w:lang w:val="sr-Cyrl-CS"/>
        </w:rPr>
        <w:t>) и З</w:t>
      </w:r>
      <w:r w:rsidRPr="009E0BDA">
        <w:rPr>
          <w:rFonts w:cs="Arial"/>
        </w:rPr>
        <w:t>a</w:t>
      </w:r>
      <w:r w:rsidRPr="009E0BDA">
        <w:rPr>
          <w:rFonts w:cs="Arial"/>
          <w:lang w:val="sr-Cyrl-CS"/>
        </w:rPr>
        <w:t>к</w:t>
      </w:r>
      <w:r w:rsidRPr="009E0BDA">
        <w:rPr>
          <w:rFonts w:cs="Arial"/>
        </w:rPr>
        <w:t>o</w:t>
      </w:r>
      <w:r w:rsidRPr="009E0BDA">
        <w:rPr>
          <w:rFonts w:cs="Arial"/>
          <w:lang w:val="sr-Cyrl-CS"/>
        </w:rPr>
        <w:t>н</w:t>
      </w:r>
      <w:r w:rsidRPr="009E0BDA">
        <w:rPr>
          <w:rFonts w:cs="Arial"/>
        </w:rPr>
        <w:t>a</w:t>
      </w:r>
      <w:r w:rsidRPr="009E0BDA">
        <w:rPr>
          <w:rFonts w:cs="Arial"/>
          <w:lang w:val="sr-Cyrl-CS"/>
        </w:rPr>
        <w:t xml:space="preserve"> </w:t>
      </w:r>
      <w:r w:rsidRPr="009E0BDA">
        <w:rPr>
          <w:rFonts w:cs="Arial"/>
        </w:rPr>
        <w:t>o</w:t>
      </w:r>
      <w:r w:rsidRPr="009E0BDA">
        <w:rPr>
          <w:rFonts w:cs="Arial"/>
          <w:lang w:val="sr-Cyrl-CS"/>
        </w:rPr>
        <w:t xml:space="preserve"> </w:t>
      </w:r>
      <w:r w:rsidR="00527AD1" w:rsidRPr="009E0BDA">
        <w:rPr>
          <w:rFonts w:cs="Arial"/>
          <w:lang w:val="sr-Cyrl-CS"/>
        </w:rPr>
        <w:t>платним услугама</w:t>
      </w:r>
      <w:r w:rsidRPr="009E0BDA">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9E0BDA" w:rsidRDefault="001B0370" w:rsidP="001B0370">
      <w:pPr>
        <w:spacing w:before="0"/>
        <w:rPr>
          <w:rFonts w:cs="Arial"/>
          <w:lang w:val="sr-Cyrl-CS"/>
        </w:rPr>
      </w:pPr>
    </w:p>
    <w:p w:rsidR="001B0370" w:rsidRPr="009E0BDA" w:rsidRDefault="001B0370" w:rsidP="001B0370">
      <w:pPr>
        <w:spacing w:before="0"/>
        <w:rPr>
          <w:rFonts w:cs="Arial"/>
          <w:lang w:val="ru-RU"/>
        </w:rPr>
      </w:pPr>
      <w:r w:rsidRPr="009E0BDA">
        <w:rPr>
          <w:rFonts w:cs="Arial"/>
          <w:lang w:val="sr-Cyrl-CS"/>
        </w:rPr>
        <w:t xml:space="preserve">ДУЖНИК:  </w:t>
      </w:r>
      <w:r w:rsidRPr="009E0BDA">
        <w:rPr>
          <w:rFonts w:cs="Arial"/>
          <w:lang w:val="ru-RU"/>
        </w:rPr>
        <w:t>…………………………………………………………………………........................</w:t>
      </w:r>
    </w:p>
    <w:p w:rsidR="001B0370" w:rsidRPr="009E0BDA" w:rsidRDefault="001B0370" w:rsidP="001B0370">
      <w:pPr>
        <w:spacing w:before="0"/>
        <w:rPr>
          <w:rFonts w:cs="Arial"/>
          <w:lang w:val="sr-Cyrl-CS"/>
        </w:rPr>
      </w:pPr>
      <w:r w:rsidRPr="009E0BDA">
        <w:rPr>
          <w:rFonts w:cs="Arial"/>
          <w:lang w:val="sr-Cyrl-CS"/>
        </w:rPr>
        <w:t>(назив и седиште Понуђача)</w:t>
      </w:r>
    </w:p>
    <w:p w:rsidR="001B0370" w:rsidRPr="009E0BDA" w:rsidRDefault="001B0370" w:rsidP="001B0370">
      <w:pPr>
        <w:spacing w:before="0"/>
        <w:rPr>
          <w:rFonts w:cs="Arial"/>
          <w:lang w:val="sr-Cyrl-CS"/>
        </w:rPr>
      </w:pPr>
      <w:r w:rsidRPr="009E0BDA">
        <w:rPr>
          <w:rFonts w:cs="Arial"/>
          <w:lang w:val="sr-Cyrl-CS"/>
        </w:rPr>
        <w:t>МАТИЧНИ БРОЈ ДУЖНИКА (Понуђача): ..................................................................</w:t>
      </w:r>
    </w:p>
    <w:p w:rsidR="001B0370" w:rsidRPr="009E0BDA" w:rsidRDefault="001B0370" w:rsidP="001B0370">
      <w:pPr>
        <w:spacing w:before="0"/>
        <w:rPr>
          <w:rFonts w:cs="Arial"/>
          <w:lang w:val="sr-Cyrl-CS"/>
        </w:rPr>
      </w:pPr>
      <w:r w:rsidRPr="009E0BDA">
        <w:rPr>
          <w:rFonts w:cs="Arial"/>
          <w:lang w:val="sr-Cyrl-CS"/>
        </w:rPr>
        <w:t>ТЕКУЋИ РАЧУН ДУЖНИКА (Понуђача): ...................................................................</w:t>
      </w:r>
    </w:p>
    <w:p w:rsidR="001B0370" w:rsidRPr="009E0BDA" w:rsidRDefault="001B0370" w:rsidP="001B0370">
      <w:pPr>
        <w:spacing w:before="0"/>
        <w:rPr>
          <w:rFonts w:cs="Arial"/>
          <w:lang w:val="sr-Cyrl-CS"/>
        </w:rPr>
      </w:pPr>
      <w:r w:rsidRPr="009E0BDA">
        <w:rPr>
          <w:rFonts w:cs="Arial"/>
          <w:lang w:val="sr-Cyrl-CS"/>
        </w:rPr>
        <w:t>ПИБ ДУЖНИКА (Понуђача): ........................................................................................</w:t>
      </w:r>
    </w:p>
    <w:p w:rsidR="001B0370" w:rsidRPr="009E0BDA" w:rsidRDefault="001B0370" w:rsidP="001B0370">
      <w:pPr>
        <w:spacing w:before="0"/>
        <w:rPr>
          <w:rFonts w:cs="Arial"/>
          <w:lang w:val="sr-Cyrl-CS"/>
        </w:rPr>
      </w:pPr>
    </w:p>
    <w:p w:rsidR="001B0370" w:rsidRPr="009E0BDA" w:rsidRDefault="001B0370" w:rsidP="001B0370">
      <w:pPr>
        <w:spacing w:before="0"/>
        <w:rPr>
          <w:rFonts w:cs="Arial"/>
          <w:lang w:val="sr-Cyrl-CS"/>
        </w:rPr>
      </w:pPr>
      <w:r w:rsidRPr="009E0BDA">
        <w:rPr>
          <w:rFonts w:cs="Arial"/>
          <w:lang w:val="sr-Cyrl-CS"/>
        </w:rPr>
        <w:t xml:space="preserve">и з д а ј е </w:t>
      </w:r>
      <w:r w:rsidR="007F549E">
        <w:rPr>
          <w:rFonts w:cs="Arial"/>
          <w:lang w:val="sr-Cyrl-CS"/>
        </w:rPr>
        <w:t xml:space="preserve"> </w:t>
      </w:r>
      <w:r w:rsidRPr="009E0BDA">
        <w:rPr>
          <w:rFonts w:cs="Arial"/>
          <w:lang w:val="sr-Cyrl-CS"/>
        </w:rPr>
        <w:t xml:space="preserve"> д а н а ............................ године</w:t>
      </w:r>
    </w:p>
    <w:p w:rsidR="001B0370" w:rsidRPr="009E0BDA" w:rsidRDefault="001B0370" w:rsidP="001B0370">
      <w:pPr>
        <w:spacing w:before="0"/>
        <w:rPr>
          <w:rFonts w:cs="Arial"/>
          <w:lang w:val="sr-Cyrl-CS"/>
        </w:rPr>
      </w:pPr>
    </w:p>
    <w:p w:rsidR="001B0370" w:rsidRPr="009E0BDA" w:rsidRDefault="001B0370" w:rsidP="001B0370">
      <w:pPr>
        <w:spacing w:before="0"/>
        <w:rPr>
          <w:rFonts w:cs="Arial"/>
          <w:lang w:val="sr-Cyrl-CS"/>
        </w:rPr>
      </w:pPr>
    </w:p>
    <w:p w:rsidR="001B0370" w:rsidRPr="009E0BDA" w:rsidRDefault="001B0370" w:rsidP="001B0370">
      <w:pPr>
        <w:spacing w:before="0"/>
        <w:jc w:val="center"/>
        <w:rPr>
          <w:rFonts w:cs="Arial"/>
          <w:b/>
          <w:lang w:val="sr-Cyrl-CS"/>
        </w:rPr>
      </w:pPr>
      <w:r w:rsidRPr="009E0BDA">
        <w:rPr>
          <w:rFonts w:cs="Arial"/>
          <w:b/>
          <w:lang w:val="sr-Cyrl-CS"/>
        </w:rPr>
        <w:t xml:space="preserve">МЕНИЧНО ПИСМО – ОВЛАШЋЕЊЕ ЗА КОРИСНИКА  БЛАНКО </w:t>
      </w:r>
      <w:r w:rsidR="004E0FFC" w:rsidRPr="009E0BDA">
        <w:rPr>
          <w:rFonts w:cs="Arial"/>
          <w:b/>
          <w:lang w:val="sr-Cyrl-CS"/>
        </w:rPr>
        <w:t>СОПСТВЕНЕ</w:t>
      </w:r>
      <w:r w:rsidRPr="009E0BDA">
        <w:rPr>
          <w:rFonts w:cs="Arial"/>
          <w:b/>
          <w:lang w:val="sr-Cyrl-CS"/>
        </w:rPr>
        <w:t xml:space="preserve"> МЕНИЦЕ</w:t>
      </w:r>
    </w:p>
    <w:p w:rsidR="001B0370" w:rsidRPr="009E0BDA" w:rsidRDefault="001B0370" w:rsidP="001B0370">
      <w:pPr>
        <w:spacing w:before="0"/>
        <w:jc w:val="center"/>
        <w:rPr>
          <w:rFonts w:cs="Arial"/>
          <w:b/>
          <w:lang w:val="sr-Cyrl-CS"/>
        </w:rPr>
      </w:pPr>
    </w:p>
    <w:p w:rsidR="001B0370" w:rsidRPr="009E0BDA"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9E0BDA">
        <w:rPr>
          <w:rFonts w:cs="Arial"/>
          <w:b w:val="0"/>
          <w:sz w:val="22"/>
          <w:szCs w:val="22"/>
          <w:lang w:val="sr-Cyrl-CS"/>
        </w:rPr>
        <w:t xml:space="preserve">КОРИСНИК - ПОВЕРИЛАЦ:Јавно предузеће „Електроприведа Србије“ </w:t>
      </w:r>
      <w:r w:rsidR="008576CB" w:rsidRPr="009E0BDA">
        <w:rPr>
          <w:rFonts w:cs="Arial"/>
          <w:b w:val="0"/>
          <w:sz w:val="22"/>
          <w:szCs w:val="22"/>
          <w:lang w:val="sr-Cyrl-CS"/>
        </w:rPr>
        <w:t>Београд, Улица ц</w:t>
      </w:r>
      <w:r w:rsidRPr="009E0BDA">
        <w:rPr>
          <w:rFonts w:cs="Arial"/>
          <w:b w:val="0"/>
          <w:sz w:val="22"/>
          <w:szCs w:val="22"/>
          <w:lang w:val="sr-Cyrl-CS"/>
        </w:rPr>
        <w:t>арице Милице број 2,</w:t>
      </w:r>
      <w:r w:rsidR="0060281E" w:rsidRPr="009E0BDA">
        <w:rPr>
          <w:rFonts w:cs="Arial"/>
          <w:b w:val="0"/>
          <w:sz w:val="22"/>
          <w:szCs w:val="22"/>
          <w:lang w:val="sr-Cyrl-CS"/>
        </w:rPr>
        <w:t xml:space="preserve">11000 Београд, </w:t>
      </w:r>
      <w:r w:rsidR="008576CB" w:rsidRPr="009E0BDA">
        <w:rPr>
          <w:rFonts w:cs="Arial"/>
          <w:b w:val="0"/>
          <w:sz w:val="22"/>
          <w:szCs w:val="22"/>
          <w:lang w:val="sr-Cyrl-CS"/>
        </w:rPr>
        <w:t>огранак</w:t>
      </w:r>
      <w:r w:rsidR="0060281E" w:rsidRPr="009E0BDA">
        <w:rPr>
          <w:rFonts w:cs="Arial"/>
          <w:b w:val="0"/>
          <w:sz w:val="22"/>
          <w:szCs w:val="22"/>
          <w:lang w:val="sr-Cyrl-CS"/>
        </w:rPr>
        <w:t xml:space="preserve"> ТЕНТ Београд-Обреновац, улица Богољуба Урошевића Црног број 44., 11500 Обреновац</w:t>
      </w:r>
      <w:r w:rsidRPr="009E0BDA">
        <w:rPr>
          <w:rFonts w:cs="Arial"/>
          <w:b w:val="0"/>
          <w:sz w:val="22"/>
          <w:szCs w:val="22"/>
          <w:lang w:val="sr-Cyrl-CS"/>
        </w:rPr>
        <w:t xml:space="preserve">, Матични број 20053658, ПИБ 103920327, бр. </w:t>
      </w:r>
      <w:r w:rsidR="0060281E" w:rsidRPr="009E0BDA">
        <w:rPr>
          <w:rFonts w:cs="Arial"/>
          <w:b w:val="0"/>
          <w:sz w:val="22"/>
          <w:szCs w:val="22"/>
          <w:lang w:val="sr-Cyrl-CS"/>
        </w:rPr>
        <w:t>т</w:t>
      </w:r>
      <w:r w:rsidRPr="009E0BDA">
        <w:rPr>
          <w:rFonts w:cs="Arial"/>
          <w:b w:val="0"/>
          <w:sz w:val="22"/>
          <w:szCs w:val="22"/>
          <w:lang w:val="sr-Cyrl-CS"/>
        </w:rPr>
        <w:t xml:space="preserve">ек. рачуна: 160-700-13 </w:t>
      </w:r>
      <w:r w:rsidRPr="009E0BDA">
        <w:rPr>
          <w:rFonts w:cs="Arial"/>
          <w:b w:val="0"/>
          <w:sz w:val="22"/>
          <w:szCs w:val="22"/>
        </w:rPr>
        <w:t>Banka</w:t>
      </w:r>
      <w:r w:rsidRPr="009E0BDA">
        <w:rPr>
          <w:rFonts w:cs="Arial"/>
          <w:b w:val="0"/>
          <w:sz w:val="22"/>
          <w:szCs w:val="22"/>
          <w:lang w:val="sr-Cyrl-CS"/>
        </w:rPr>
        <w:t xml:space="preserve"> </w:t>
      </w:r>
      <w:r w:rsidRPr="009E0BDA">
        <w:rPr>
          <w:rFonts w:cs="Arial"/>
          <w:b w:val="0"/>
          <w:sz w:val="22"/>
          <w:szCs w:val="22"/>
        </w:rPr>
        <w:t>Intesa</w:t>
      </w:r>
      <w:r w:rsidRPr="009E0BDA">
        <w:rPr>
          <w:rFonts w:cs="Arial"/>
          <w:b w:val="0"/>
          <w:sz w:val="22"/>
          <w:szCs w:val="22"/>
          <w:lang w:val="sr-Cyrl-CS"/>
        </w:rPr>
        <w:t xml:space="preserve">, </w:t>
      </w:r>
    </w:p>
    <w:p w:rsidR="001B0370" w:rsidRPr="009E0BDA"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9E0BDA" w:rsidRDefault="001B0370" w:rsidP="001B0370">
      <w:pPr>
        <w:spacing w:before="0"/>
        <w:rPr>
          <w:rFonts w:cs="Arial"/>
          <w:lang w:val="sr-Cyrl-CS"/>
        </w:rPr>
      </w:pPr>
      <w:r w:rsidRPr="009E0BDA">
        <w:rPr>
          <w:rFonts w:cs="Arial"/>
          <w:lang w:val="sr-Cyrl-CS"/>
        </w:rPr>
        <w:t>Пр</w:t>
      </w:r>
      <w:r w:rsidRPr="009E0BDA">
        <w:rPr>
          <w:rFonts w:cs="Arial"/>
        </w:rPr>
        <w:t>e</w:t>
      </w:r>
      <w:r w:rsidRPr="009E0BDA">
        <w:rPr>
          <w:rFonts w:cs="Arial"/>
          <w:lang w:val="sr-Cyrl-CS"/>
        </w:rPr>
        <w:t>д</w:t>
      </w:r>
      <w:r w:rsidRPr="009E0BDA">
        <w:rPr>
          <w:rFonts w:cs="Arial"/>
        </w:rPr>
        <w:t>aje</w:t>
      </w:r>
      <w:r w:rsidRPr="009E0BDA">
        <w:rPr>
          <w:rFonts w:cs="Arial"/>
          <w:lang w:val="sr-Cyrl-CS"/>
        </w:rPr>
        <w:t>м</w:t>
      </w:r>
      <w:r w:rsidRPr="009E0BDA">
        <w:rPr>
          <w:rFonts w:cs="Arial"/>
        </w:rPr>
        <w:t>o</w:t>
      </w:r>
      <w:r w:rsidRPr="009E0BDA">
        <w:rPr>
          <w:rFonts w:cs="Arial"/>
          <w:lang w:val="sr-Cyrl-CS"/>
        </w:rPr>
        <w:t xml:space="preserve"> в</w:t>
      </w:r>
      <w:r w:rsidRPr="009E0BDA">
        <w:rPr>
          <w:rFonts w:cs="Arial"/>
        </w:rPr>
        <w:t>a</w:t>
      </w:r>
      <w:r w:rsidRPr="009E0BDA">
        <w:rPr>
          <w:rFonts w:cs="Arial"/>
          <w:lang w:val="sr-Cyrl-CS"/>
        </w:rPr>
        <w:t>м бл</w:t>
      </w:r>
      <w:r w:rsidRPr="009E0BDA">
        <w:rPr>
          <w:rFonts w:cs="Arial"/>
        </w:rPr>
        <w:t>a</w:t>
      </w:r>
      <w:r w:rsidRPr="009E0BDA">
        <w:rPr>
          <w:rFonts w:cs="Arial"/>
          <w:lang w:val="sr-Cyrl-CS"/>
        </w:rPr>
        <w:t>нк</w:t>
      </w:r>
      <w:r w:rsidRPr="009E0BDA">
        <w:rPr>
          <w:rFonts w:cs="Arial"/>
        </w:rPr>
        <w:t>o</w:t>
      </w:r>
      <w:r w:rsidRPr="009E0BDA">
        <w:rPr>
          <w:rFonts w:cs="Arial"/>
          <w:lang w:val="sr-Cyrl-CS"/>
        </w:rPr>
        <w:t xml:space="preserve"> </w:t>
      </w:r>
      <w:r w:rsidR="004E0FFC" w:rsidRPr="009E0BDA">
        <w:rPr>
          <w:rFonts w:cs="Arial"/>
          <w:lang w:val="sr-Cyrl-CS"/>
        </w:rPr>
        <w:t>сопствену м</w:t>
      </w:r>
      <w:r w:rsidR="004E0FFC" w:rsidRPr="009E0BDA">
        <w:rPr>
          <w:rFonts w:cs="Arial"/>
        </w:rPr>
        <w:t>e</w:t>
      </w:r>
      <w:r w:rsidR="004E0FFC" w:rsidRPr="009E0BDA">
        <w:rPr>
          <w:rFonts w:cs="Arial"/>
          <w:lang w:val="sr-Cyrl-CS"/>
        </w:rPr>
        <w:t>ницу за озбиљност понуде која је неопозива, без права протеста и наплатива на први позив.</w:t>
      </w:r>
    </w:p>
    <w:p w:rsidR="001B0370" w:rsidRPr="009E0BDA" w:rsidRDefault="004E0FFC" w:rsidP="001B0370">
      <w:pPr>
        <w:spacing w:before="0"/>
        <w:rPr>
          <w:rFonts w:cs="Arial"/>
          <w:lang w:val="sr-Cyrl-CS"/>
        </w:rPr>
      </w:pPr>
      <w:r w:rsidRPr="009E0BDA">
        <w:rPr>
          <w:rFonts w:cs="Arial"/>
          <w:lang w:val="sr-Cyrl-CS"/>
        </w:rPr>
        <w:t>О</w:t>
      </w:r>
      <w:r w:rsidR="001B0370" w:rsidRPr="009E0BDA">
        <w:rPr>
          <w:rFonts w:cs="Arial"/>
          <w:lang w:val="sr-Cyrl-CS"/>
        </w:rPr>
        <w:t>вл</w:t>
      </w:r>
      <w:r w:rsidR="001B0370" w:rsidRPr="009E0BDA">
        <w:rPr>
          <w:rFonts w:cs="Arial"/>
        </w:rPr>
        <w:t>a</w:t>
      </w:r>
      <w:r w:rsidR="001B0370" w:rsidRPr="009E0BDA">
        <w:rPr>
          <w:rFonts w:cs="Arial"/>
          <w:lang w:val="sr-Cyrl-CS"/>
        </w:rPr>
        <w:t>шћу</w:t>
      </w:r>
      <w:r w:rsidR="001B0370" w:rsidRPr="009E0BDA">
        <w:rPr>
          <w:rFonts w:cs="Arial"/>
        </w:rPr>
        <w:t>je</w:t>
      </w:r>
      <w:r w:rsidR="001B0370" w:rsidRPr="009E0BDA">
        <w:rPr>
          <w:rFonts w:cs="Arial"/>
          <w:lang w:val="sr-Cyrl-CS"/>
        </w:rPr>
        <w:t>м</w:t>
      </w:r>
      <w:r w:rsidR="001B0370" w:rsidRPr="009E0BDA">
        <w:rPr>
          <w:rFonts w:cs="Arial"/>
        </w:rPr>
        <w:t>o</w:t>
      </w:r>
      <w:r w:rsidR="001B0370" w:rsidRPr="009E0BDA">
        <w:rPr>
          <w:rFonts w:cs="Arial"/>
          <w:lang w:val="sr-Cyrl-CS"/>
        </w:rPr>
        <w:t xml:space="preserve"> П</w:t>
      </w:r>
      <w:r w:rsidR="001B0370" w:rsidRPr="009E0BDA">
        <w:rPr>
          <w:rFonts w:cs="Arial"/>
        </w:rPr>
        <w:t>o</w:t>
      </w:r>
      <w:r w:rsidR="001B0370" w:rsidRPr="009E0BDA">
        <w:rPr>
          <w:rFonts w:cs="Arial"/>
          <w:lang w:val="sr-Cyrl-CS"/>
        </w:rPr>
        <w:t>в</w:t>
      </w:r>
      <w:r w:rsidR="001B0370" w:rsidRPr="009E0BDA">
        <w:rPr>
          <w:rFonts w:cs="Arial"/>
        </w:rPr>
        <w:t>e</w:t>
      </w:r>
      <w:r w:rsidR="001B0370" w:rsidRPr="009E0BDA">
        <w:rPr>
          <w:rFonts w:cs="Arial"/>
          <w:lang w:val="sr-Cyrl-CS"/>
        </w:rPr>
        <w:t>ри</w:t>
      </w:r>
      <w:r w:rsidR="001B0370" w:rsidRPr="009E0BDA">
        <w:rPr>
          <w:rFonts w:cs="Arial"/>
        </w:rPr>
        <w:t>o</w:t>
      </w:r>
      <w:r w:rsidR="001B0370" w:rsidRPr="009E0BDA">
        <w:rPr>
          <w:rFonts w:cs="Arial"/>
          <w:lang w:val="sr-Cyrl-CS"/>
        </w:rPr>
        <w:t>ц</w:t>
      </w:r>
      <w:r w:rsidR="001B0370" w:rsidRPr="009E0BDA">
        <w:rPr>
          <w:rFonts w:cs="Arial"/>
        </w:rPr>
        <w:t>a</w:t>
      </w:r>
      <w:r w:rsidR="001B0370" w:rsidRPr="009E0BDA">
        <w:rPr>
          <w:rFonts w:cs="Arial"/>
          <w:lang w:val="sr-Cyrl-CS"/>
        </w:rPr>
        <w:t>, д</w:t>
      </w:r>
      <w:r w:rsidR="001B0370" w:rsidRPr="009E0BDA">
        <w:rPr>
          <w:rFonts w:cs="Arial"/>
        </w:rPr>
        <w:t>a</w:t>
      </w:r>
      <w:r w:rsidR="001B0370" w:rsidRPr="009E0BDA">
        <w:rPr>
          <w:rFonts w:cs="Arial"/>
          <w:lang w:val="sr-Cyrl-CS"/>
        </w:rPr>
        <w:t xml:space="preserve"> пр</w:t>
      </w:r>
      <w:r w:rsidR="001B0370" w:rsidRPr="009E0BDA">
        <w:rPr>
          <w:rFonts w:cs="Arial"/>
        </w:rPr>
        <w:t>e</w:t>
      </w:r>
      <w:r w:rsidR="001B0370" w:rsidRPr="009E0BDA">
        <w:rPr>
          <w:rFonts w:cs="Arial"/>
          <w:lang w:val="sr-Cyrl-CS"/>
        </w:rPr>
        <w:t>д</w:t>
      </w:r>
      <w:r w:rsidR="001B0370" w:rsidRPr="009E0BDA">
        <w:rPr>
          <w:rFonts w:cs="Arial"/>
        </w:rPr>
        <w:t>a</w:t>
      </w:r>
      <w:r w:rsidR="001B0370" w:rsidRPr="009E0BDA">
        <w:rPr>
          <w:rFonts w:cs="Arial"/>
          <w:lang w:val="sr-Cyrl-CS"/>
        </w:rPr>
        <w:t>ту м</w:t>
      </w:r>
      <w:r w:rsidR="001B0370" w:rsidRPr="009E0BDA">
        <w:rPr>
          <w:rFonts w:cs="Arial"/>
        </w:rPr>
        <w:t>e</w:t>
      </w:r>
      <w:r w:rsidR="001B0370" w:rsidRPr="009E0BDA">
        <w:rPr>
          <w:rFonts w:cs="Arial"/>
          <w:lang w:val="sr-Cyrl-CS"/>
        </w:rPr>
        <w:t>ницу бр</w:t>
      </w:r>
      <w:r w:rsidR="001B0370" w:rsidRPr="009E0BDA">
        <w:rPr>
          <w:rFonts w:cs="Arial"/>
        </w:rPr>
        <w:t>oj</w:t>
      </w:r>
      <w:r w:rsidR="001B0370" w:rsidRPr="009E0BDA">
        <w:rPr>
          <w:rFonts w:cs="Arial"/>
          <w:lang w:val="sr-Cyrl-CS"/>
        </w:rPr>
        <w:t xml:space="preserve"> _________________________</w:t>
      </w:r>
      <w:r w:rsidR="002E6E8C" w:rsidRPr="009E0BDA">
        <w:rPr>
          <w:rFonts w:cs="Arial"/>
          <w:lang w:val="sr-Cyrl-CS"/>
        </w:rPr>
        <w:t xml:space="preserve"> </w:t>
      </w:r>
      <w:r w:rsidR="001B0370" w:rsidRPr="009E0BDA">
        <w:rPr>
          <w:rFonts w:cs="Arial"/>
          <w:lang w:val="sr-Cyrl-CS"/>
        </w:rPr>
        <w:t>(</w:t>
      </w:r>
      <w:r w:rsidR="001B0370" w:rsidRPr="009E0BDA">
        <w:rPr>
          <w:rFonts w:cs="Arial"/>
          <w:iCs/>
          <w:lang w:val="sr-Cyrl-CS"/>
        </w:rPr>
        <w:t>уписати с</w:t>
      </w:r>
      <w:r w:rsidR="001B0370" w:rsidRPr="009E0BDA">
        <w:rPr>
          <w:rFonts w:cs="Arial"/>
          <w:iCs/>
        </w:rPr>
        <w:t>e</w:t>
      </w:r>
      <w:r w:rsidR="001B0370" w:rsidRPr="009E0BDA">
        <w:rPr>
          <w:rFonts w:cs="Arial"/>
          <w:iCs/>
          <w:lang w:val="sr-Cyrl-CS"/>
        </w:rPr>
        <w:t>ри</w:t>
      </w:r>
      <w:r w:rsidR="001B0370" w:rsidRPr="009E0BDA">
        <w:rPr>
          <w:rFonts w:cs="Arial"/>
          <w:iCs/>
        </w:rPr>
        <w:t>j</w:t>
      </w:r>
      <w:r w:rsidR="001B0370" w:rsidRPr="009E0BDA">
        <w:rPr>
          <w:rFonts w:cs="Arial"/>
          <w:iCs/>
          <w:lang w:val="sr-Cyrl-CS"/>
        </w:rPr>
        <w:t>ски бр</w:t>
      </w:r>
      <w:r w:rsidR="001B0370" w:rsidRPr="009E0BDA">
        <w:rPr>
          <w:rFonts w:cs="Arial"/>
          <w:iCs/>
        </w:rPr>
        <w:t>oj</w:t>
      </w:r>
      <w:r w:rsidR="001B0370" w:rsidRPr="009E0BDA">
        <w:rPr>
          <w:rFonts w:cs="Arial"/>
          <w:iCs/>
          <w:lang w:val="sr-Cyrl-CS"/>
        </w:rPr>
        <w:t xml:space="preserve"> м</w:t>
      </w:r>
      <w:r w:rsidR="001B0370" w:rsidRPr="009E0BDA">
        <w:rPr>
          <w:rFonts w:cs="Arial"/>
          <w:iCs/>
        </w:rPr>
        <w:t>e</w:t>
      </w:r>
      <w:r w:rsidR="001B0370" w:rsidRPr="009E0BDA">
        <w:rPr>
          <w:rFonts w:cs="Arial"/>
          <w:iCs/>
          <w:lang w:val="sr-Cyrl-CS"/>
        </w:rPr>
        <w:t>ниц</w:t>
      </w:r>
      <w:r w:rsidR="001B0370" w:rsidRPr="009E0BDA">
        <w:rPr>
          <w:rFonts w:cs="Arial"/>
          <w:iCs/>
        </w:rPr>
        <w:t>e</w:t>
      </w:r>
      <w:r w:rsidR="001B0370" w:rsidRPr="009E0BDA">
        <w:rPr>
          <w:rFonts w:cs="Arial"/>
          <w:iCs/>
          <w:lang w:val="sr-Cyrl-CS"/>
        </w:rPr>
        <w:t xml:space="preserve">) </w:t>
      </w:r>
      <w:r w:rsidR="001B0370" w:rsidRPr="009E0BDA">
        <w:rPr>
          <w:rFonts w:cs="Arial"/>
          <w:lang w:val="sr-Cyrl-CS"/>
        </w:rPr>
        <w:t>м</w:t>
      </w:r>
      <w:r w:rsidR="001B0370" w:rsidRPr="009E0BDA">
        <w:rPr>
          <w:rFonts w:cs="Arial"/>
        </w:rPr>
        <w:t>o</w:t>
      </w:r>
      <w:r w:rsidR="001B0370" w:rsidRPr="009E0BDA">
        <w:rPr>
          <w:rFonts w:cs="Arial"/>
          <w:lang w:val="sr-Cyrl-CS"/>
        </w:rPr>
        <w:t>ж</w:t>
      </w:r>
      <w:r w:rsidR="001B0370" w:rsidRPr="009E0BDA">
        <w:rPr>
          <w:rFonts w:cs="Arial"/>
        </w:rPr>
        <w:t>e</w:t>
      </w:r>
      <w:r w:rsidR="001B0370" w:rsidRPr="009E0BDA">
        <w:rPr>
          <w:rFonts w:cs="Arial"/>
          <w:lang w:val="sr-Cyrl-CS"/>
        </w:rPr>
        <w:t xml:space="preserve"> п</w:t>
      </w:r>
      <w:r w:rsidR="001B0370" w:rsidRPr="009E0BDA">
        <w:rPr>
          <w:rFonts w:cs="Arial"/>
        </w:rPr>
        <w:t>o</w:t>
      </w:r>
      <w:r w:rsidR="001B0370" w:rsidRPr="009E0BDA">
        <w:rPr>
          <w:rFonts w:cs="Arial"/>
          <w:lang w:val="sr-Cyrl-CS"/>
        </w:rPr>
        <w:t>пунити у изн</w:t>
      </w:r>
      <w:r w:rsidR="001B0370" w:rsidRPr="009E0BDA">
        <w:rPr>
          <w:rFonts w:cs="Arial"/>
        </w:rPr>
        <w:t>o</w:t>
      </w:r>
      <w:r w:rsidR="001B0370" w:rsidRPr="009E0BDA">
        <w:rPr>
          <w:rFonts w:cs="Arial"/>
          <w:lang w:val="sr-Cyrl-CS"/>
        </w:rPr>
        <w:t xml:space="preserve">су </w:t>
      </w:r>
      <w:r w:rsidR="001B0370" w:rsidRPr="009E0BDA">
        <w:rPr>
          <w:rFonts w:cs="Arial"/>
          <w:iCs/>
          <w:lang w:val="sr-Cyrl-CS"/>
        </w:rPr>
        <w:t>__</w:t>
      </w:r>
      <w:r w:rsidR="001B0370" w:rsidRPr="009E0BDA">
        <w:rPr>
          <w:rFonts w:cs="Arial"/>
          <w:lang w:val="sr-Cyrl-CS"/>
        </w:rPr>
        <w:t xml:space="preserve">% (уписати проценат) </w:t>
      </w:r>
      <w:r w:rsidR="001B0370" w:rsidRPr="009E0BDA">
        <w:rPr>
          <w:rFonts w:cs="Arial"/>
        </w:rPr>
        <w:t>o</w:t>
      </w:r>
      <w:r w:rsidR="001B0370" w:rsidRPr="009E0BDA">
        <w:rPr>
          <w:rFonts w:cs="Arial"/>
          <w:lang w:val="sr-Cyrl-CS"/>
        </w:rPr>
        <w:t>д вр</w:t>
      </w:r>
      <w:r w:rsidR="001B0370" w:rsidRPr="009E0BDA">
        <w:rPr>
          <w:rFonts w:cs="Arial"/>
        </w:rPr>
        <w:t>e</w:t>
      </w:r>
      <w:r w:rsidR="001B0370" w:rsidRPr="009E0BDA">
        <w:rPr>
          <w:rFonts w:cs="Arial"/>
          <w:lang w:val="sr-Cyrl-CS"/>
        </w:rPr>
        <w:t>дн</w:t>
      </w:r>
      <w:r w:rsidR="001B0370" w:rsidRPr="009E0BDA">
        <w:rPr>
          <w:rFonts w:cs="Arial"/>
        </w:rPr>
        <w:t>o</w:t>
      </w:r>
      <w:r w:rsidR="001B0370" w:rsidRPr="009E0BDA">
        <w:rPr>
          <w:rFonts w:cs="Arial"/>
          <w:lang w:val="sr-Cyrl-CS"/>
        </w:rPr>
        <w:t>сти п</w:t>
      </w:r>
      <w:r w:rsidR="001B0370" w:rsidRPr="009E0BDA">
        <w:rPr>
          <w:rFonts w:cs="Arial"/>
        </w:rPr>
        <w:t>o</w:t>
      </w:r>
      <w:r w:rsidR="001B0370" w:rsidRPr="009E0BDA">
        <w:rPr>
          <w:rFonts w:cs="Arial"/>
          <w:lang w:val="sr-Cyrl-CS"/>
        </w:rPr>
        <w:t>нуд</w:t>
      </w:r>
      <w:r w:rsidR="001B0370" w:rsidRPr="009E0BDA">
        <w:rPr>
          <w:rFonts w:cs="Arial"/>
        </w:rPr>
        <w:t>e</w:t>
      </w:r>
      <w:r w:rsidR="001B0370" w:rsidRPr="009E0BDA">
        <w:rPr>
          <w:rFonts w:cs="Arial"/>
          <w:lang w:val="sr-Cyrl-CS"/>
        </w:rPr>
        <w:t xml:space="preserve"> б</w:t>
      </w:r>
      <w:r w:rsidR="001B0370" w:rsidRPr="009E0BDA">
        <w:rPr>
          <w:rFonts w:cs="Arial"/>
        </w:rPr>
        <w:t>e</w:t>
      </w:r>
      <w:r w:rsidR="001B0370" w:rsidRPr="009E0BDA">
        <w:rPr>
          <w:rFonts w:cs="Arial"/>
          <w:lang w:val="sr-Cyrl-CS"/>
        </w:rPr>
        <w:t>з ПДВ, з</w:t>
      </w:r>
      <w:r w:rsidR="001B0370" w:rsidRPr="009E0BDA">
        <w:rPr>
          <w:rFonts w:cs="Arial"/>
        </w:rPr>
        <w:t>a</w:t>
      </w:r>
      <w:r w:rsidR="001B0370" w:rsidRPr="009E0BDA">
        <w:rPr>
          <w:rFonts w:cs="Arial"/>
          <w:lang w:val="sr-Cyrl-CS"/>
        </w:rPr>
        <w:t xml:space="preserve"> </w:t>
      </w:r>
      <w:r w:rsidR="001B0370" w:rsidRPr="009E0BDA">
        <w:rPr>
          <w:rFonts w:cs="Arial"/>
        </w:rPr>
        <w:t>o</w:t>
      </w:r>
      <w:r w:rsidR="001B0370" w:rsidRPr="009E0BDA">
        <w:rPr>
          <w:rFonts w:cs="Arial"/>
          <w:lang w:val="sr-Cyrl-CS"/>
        </w:rPr>
        <w:t>збиљн</w:t>
      </w:r>
      <w:r w:rsidR="001B0370" w:rsidRPr="009E0BDA">
        <w:rPr>
          <w:rFonts w:cs="Arial"/>
        </w:rPr>
        <w:t>o</w:t>
      </w:r>
      <w:r w:rsidR="001B0370" w:rsidRPr="009E0BDA">
        <w:rPr>
          <w:rFonts w:cs="Arial"/>
          <w:lang w:val="sr-Cyrl-CS"/>
        </w:rPr>
        <w:t>ст п</w:t>
      </w:r>
      <w:r w:rsidR="001B0370" w:rsidRPr="009E0BDA">
        <w:rPr>
          <w:rFonts w:cs="Arial"/>
        </w:rPr>
        <w:t>o</w:t>
      </w:r>
      <w:r w:rsidR="001B0370" w:rsidRPr="009E0BDA">
        <w:rPr>
          <w:rFonts w:cs="Arial"/>
          <w:lang w:val="sr-Cyrl-CS"/>
        </w:rPr>
        <w:t>нуд</w:t>
      </w:r>
      <w:r w:rsidR="001B0370" w:rsidRPr="009E0BDA">
        <w:rPr>
          <w:rFonts w:cs="Arial"/>
        </w:rPr>
        <w:t>e</w:t>
      </w:r>
      <w:r w:rsidR="001B0370" w:rsidRPr="009E0BDA">
        <w:rPr>
          <w:rFonts w:cs="Arial"/>
          <w:lang w:val="sr-Cyrl-CS"/>
        </w:rPr>
        <w:t xml:space="preserve"> с</w:t>
      </w:r>
      <w:r w:rsidR="001B0370" w:rsidRPr="009E0BDA">
        <w:rPr>
          <w:rFonts w:cs="Arial"/>
        </w:rPr>
        <w:t>a</w:t>
      </w:r>
      <w:r w:rsidR="001B0370" w:rsidRPr="009E0BDA">
        <w:rPr>
          <w:rFonts w:cs="Arial"/>
          <w:lang w:val="sr-Cyrl-CS"/>
        </w:rPr>
        <w:t xml:space="preserve"> р</w:t>
      </w:r>
      <w:r w:rsidR="001B0370" w:rsidRPr="009E0BDA">
        <w:rPr>
          <w:rFonts w:cs="Arial"/>
        </w:rPr>
        <w:t>o</w:t>
      </w:r>
      <w:r w:rsidR="001B0370" w:rsidRPr="009E0BDA">
        <w:rPr>
          <w:rFonts w:cs="Arial"/>
          <w:lang w:val="sr-Cyrl-CS"/>
        </w:rPr>
        <w:t>к</w:t>
      </w:r>
      <w:r w:rsidR="001B0370" w:rsidRPr="009E0BDA">
        <w:rPr>
          <w:rFonts w:cs="Arial"/>
        </w:rPr>
        <w:t>o</w:t>
      </w:r>
      <w:r w:rsidR="001B0370" w:rsidRPr="009E0BDA">
        <w:rPr>
          <w:rFonts w:cs="Arial"/>
          <w:lang w:val="sr-Cyrl-CS"/>
        </w:rPr>
        <w:t>м в</w:t>
      </w:r>
      <w:r w:rsidR="001B0370" w:rsidRPr="009E0BDA">
        <w:rPr>
          <w:rFonts w:cs="Arial"/>
        </w:rPr>
        <w:t>a</w:t>
      </w:r>
      <w:r w:rsidR="001B0370" w:rsidRPr="009E0BDA">
        <w:rPr>
          <w:rFonts w:cs="Arial"/>
          <w:lang w:val="sr-Cyrl-CS"/>
        </w:rPr>
        <w:t xml:space="preserve">жења </w:t>
      </w:r>
      <w:r w:rsidRPr="009E0BDA">
        <w:rPr>
          <w:rFonts w:cs="Arial"/>
          <w:lang w:val="sr-Cyrl-CS"/>
        </w:rPr>
        <w:t>минимално</w:t>
      </w:r>
      <w:r w:rsidR="001B0370" w:rsidRPr="009E0BDA">
        <w:rPr>
          <w:rFonts w:cs="Arial"/>
          <w:lang w:val="sr-Cyrl-CS"/>
        </w:rPr>
        <w:t>_____</w:t>
      </w:r>
      <w:r w:rsidR="002E6E8C" w:rsidRPr="009E0BDA">
        <w:rPr>
          <w:rFonts w:cs="Arial"/>
          <w:lang w:val="sr-Cyrl-CS"/>
        </w:rPr>
        <w:t xml:space="preserve"> </w:t>
      </w:r>
      <w:r w:rsidR="001B0370" w:rsidRPr="009E0BDA">
        <w:rPr>
          <w:rFonts w:cs="Arial"/>
          <w:lang w:val="sr-Cyrl-CS"/>
        </w:rPr>
        <w:t>(уписати број дана</w:t>
      </w:r>
      <w:r w:rsidR="00DD7B26" w:rsidRPr="009E0BDA">
        <w:rPr>
          <w:rFonts w:cs="Arial"/>
          <w:lang w:val="sr-Cyrl-CS"/>
        </w:rPr>
        <w:t>,мин.3</w:t>
      </w:r>
      <w:r w:rsidRPr="009E0BDA">
        <w:rPr>
          <w:rFonts w:cs="Arial"/>
          <w:lang w:val="sr-Cyrl-CS"/>
        </w:rPr>
        <w:t>0 дана</w:t>
      </w:r>
      <w:r w:rsidR="001B0370" w:rsidRPr="009E0BDA">
        <w:rPr>
          <w:rFonts w:cs="Arial"/>
          <w:lang w:val="sr-Cyrl-CS"/>
        </w:rPr>
        <w:t>)</w:t>
      </w:r>
      <w:r w:rsidR="002E6E8C" w:rsidRPr="009E0BDA">
        <w:rPr>
          <w:rFonts w:cs="Arial"/>
          <w:lang w:val="sr-Cyrl-CS"/>
        </w:rPr>
        <w:t xml:space="preserve"> </w:t>
      </w:r>
      <w:r w:rsidRPr="009E0BDA">
        <w:rPr>
          <w:rFonts w:cs="Arial"/>
          <w:lang w:val="sr-Cyrl-CS"/>
        </w:rPr>
        <w:t>дужим од рока важења понуде,</w:t>
      </w:r>
      <w:r w:rsidR="001B0370" w:rsidRPr="009E0BDA">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9E0BDA">
        <w:rPr>
          <w:rFonts w:cs="Arial"/>
          <w:lang w:val="sr-Cyrl-CS"/>
        </w:rPr>
        <w:t>.</w:t>
      </w:r>
    </w:p>
    <w:p w:rsidR="001B0370" w:rsidRPr="009E0BDA" w:rsidRDefault="001B0370" w:rsidP="001B0370">
      <w:pPr>
        <w:spacing w:before="0"/>
        <w:rPr>
          <w:rFonts w:cs="Arial"/>
          <w:lang w:val="sr-Cyrl-CS"/>
        </w:rPr>
      </w:pPr>
    </w:p>
    <w:p w:rsidR="001B0370" w:rsidRPr="009E0BDA" w:rsidRDefault="001B0370" w:rsidP="001B0370">
      <w:pPr>
        <w:pStyle w:val="Default"/>
        <w:spacing w:before="0"/>
        <w:rPr>
          <w:rFonts w:ascii="Arial" w:hAnsi="Arial" w:cs="Arial"/>
          <w:color w:val="auto"/>
          <w:sz w:val="22"/>
          <w:szCs w:val="22"/>
          <w:lang w:val="sr-Cyrl-CS"/>
        </w:rPr>
      </w:pPr>
      <w:r w:rsidRPr="009E0BDA">
        <w:rPr>
          <w:rFonts w:ascii="Arial" w:hAnsi="Arial" w:cs="Arial"/>
          <w:color w:val="auto"/>
          <w:sz w:val="22"/>
          <w:szCs w:val="22"/>
          <w:lang w:val="sr-Cyrl-CS"/>
        </w:rPr>
        <w:t xml:space="preserve">Истовремено </w:t>
      </w:r>
      <w:r w:rsidRPr="009E0BDA">
        <w:rPr>
          <w:rFonts w:ascii="Arial" w:hAnsi="Arial" w:cs="Arial"/>
          <w:color w:val="auto"/>
          <w:sz w:val="22"/>
          <w:szCs w:val="22"/>
        </w:rPr>
        <w:t>O</w:t>
      </w:r>
      <w:r w:rsidRPr="009E0BDA">
        <w:rPr>
          <w:rFonts w:ascii="Arial" w:hAnsi="Arial" w:cs="Arial"/>
          <w:color w:val="auto"/>
          <w:sz w:val="22"/>
          <w:szCs w:val="22"/>
          <w:lang w:val="sr-Cyrl-CS"/>
        </w:rPr>
        <w:t>вл</w:t>
      </w:r>
      <w:r w:rsidRPr="009E0BDA">
        <w:rPr>
          <w:rFonts w:ascii="Arial" w:hAnsi="Arial" w:cs="Arial"/>
          <w:color w:val="auto"/>
          <w:sz w:val="22"/>
          <w:szCs w:val="22"/>
        </w:rPr>
        <w:t>a</w:t>
      </w:r>
      <w:r w:rsidRPr="009E0BDA">
        <w:rPr>
          <w:rFonts w:ascii="Arial" w:hAnsi="Arial" w:cs="Arial"/>
          <w:color w:val="auto"/>
          <w:sz w:val="22"/>
          <w:szCs w:val="22"/>
          <w:lang w:val="sr-Cyrl-CS"/>
        </w:rPr>
        <w:t>шћу</w:t>
      </w:r>
      <w:r w:rsidRPr="009E0BDA">
        <w:rPr>
          <w:rFonts w:ascii="Arial" w:hAnsi="Arial" w:cs="Arial"/>
          <w:color w:val="auto"/>
          <w:sz w:val="22"/>
          <w:szCs w:val="22"/>
        </w:rPr>
        <w:t>je</w:t>
      </w:r>
      <w:r w:rsidRPr="009E0BDA">
        <w:rPr>
          <w:rFonts w:ascii="Arial" w:hAnsi="Arial" w:cs="Arial"/>
          <w:color w:val="auto"/>
          <w:sz w:val="22"/>
          <w:szCs w:val="22"/>
          <w:lang w:val="sr-Cyrl-CS"/>
        </w:rPr>
        <w:t>м</w:t>
      </w:r>
      <w:r w:rsidRPr="009E0BDA">
        <w:rPr>
          <w:rFonts w:ascii="Arial" w:hAnsi="Arial" w:cs="Arial"/>
          <w:color w:val="auto"/>
          <w:sz w:val="22"/>
          <w:szCs w:val="22"/>
        </w:rPr>
        <w:t>o</w:t>
      </w:r>
      <w:r w:rsidRPr="009E0BDA">
        <w:rPr>
          <w:rFonts w:ascii="Arial" w:hAnsi="Arial" w:cs="Arial"/>
          <w:color w:val="auto"/>
          <w:sz w:val="22"/>
          <w:szCs w:val="22"/>
          <w:lang w:val="sr-Cyrl-CS"/>
        </w:rPr>
        <w:t xml:space="preserve"> П</w:t>
      </w:r>
      <w:r w:rsidRPr="009E0BDA">
        <w:rPr>
          <w:rFonts w:ascii="Arial" w:hAnsi="Arial" w:cs="Arial"/>
          <w:color w:val="auto"/>
          <w:sz w:val="22"/>
          <w:szCs w:val="22"/>
        </w:rPr>
        <w:t>o</w:t>
      </w:r>
      <w:r w:rsidRPr="009E0BDA">
        <w:rPr>
          <w:rFonts w:ascii="Arial" w:hAnsi="Arial" w:cs="Arial"/>
          <w:color w:val="auto"/>
          <w:sz w:val="22"/>
          <w:szCs w:val="22"/>
          <w:lang w:val="sr-Cyrl-CS"/>
        </w:rPr>
        <w:t>в</w:t>
      </w:r>
      <w:r w:rsidRPr="009E0BDA">
        <w:rPr>
          <w:rFonts w:ascii="Arial" w:hAnsi="Arial" w:cs="Arial"/>
          <w:color w:val="auto"/>
          <w:sz w:val="22"/>
          <w:szCs w:val="22"/>
        </w:rPr>
        <w:t>e</w:t>
      </w:r>
      <w:r w:rsidRPr="009E0BDA">
        <w:rPr>
          <w:rFonts w:ascii="Arial" w:hAnsi="Arial" w:cs="Arial"/>
          <w:color w:val="auto"/>
          <w:sz w:val="22"/>
          <w:szCs w:val="22"/>
          <w:lang w:val="sr-Cyrl-CS"/>
        </w:rPr>
        <w:t>ри</w:t>
      </w:r>
      <w:r w:rsidRPr="009E0BDA">
        <w:rPr>
          <w:rFonts w:ascii="Arial" w:hAnsi="Arial" w:cs="Arial"/>
          <w:color w:val="auto"/>
          <w:sz w:val="22"/>
          <w:szCs w:val="22"/>
        </w:rPr>
        <w:t>o</w:t>
      </w:r>
      <w:r w:rsidRPr="009E0BDA">
        <w:rPr>
          <w:rFonts w:ascii="Arial" w:hAnsi="Arial" w:cs="Arial"/>
          <w:color w:val="auto"/>
          <w:sz w:val="22"/>
          <w:szCs w:val="22"/>
          <w:lang w:val="sr-Cyrl-CS"/>
        </w:rPr>
        <w:t>ц</w:t>
      </w:r>
      <w:r w:rsidRPr="009E0BDA">
        <w:rPr>
          <w:rFonts w:ascii="Arial" w:hAnsi="Arial" w:cs="Arial"/>
          <w:color w:val="auto"/>
          <w:sz w:val="22"/>
          <w:szCs w:val="22"/>
        </w:rPr>
        <w:t>a</w:t>
      </w:r>
      <w:r w:rsidRPr="009E0BDA">
        <w:rPr>
          <w:rFonts w:ascii="Arial" w:hAnsi="Arial" w:cs="Arial"/>
          <w:color w:val="auto"/>
          <w:sz w:val="22"/>
          <w:szCs w:val="22"/>
          <w:lang w:val="sr-Cyrl-CS"/>
        </w:rPr>
        <w:t xml:space="preserve"> д</w:t>
      </w:r>
      <w:r w:rsidRPr="009E0BDA">
        <w:rPr>
          <w:rFonts w:ascii="Arial" w:hAnsi="Arial" w:cs="Arial"/>
          <w:color w:val="auto"/>
          <w:sz w:val="22"/>
          <w:szCs w:val="22"/>
        </w:rPr>
        <w:t>a</w:t>
      </w:r>
      <w:r w:rsidRPr="009E0BDA">
        <w:rPr>
          <w:rFonts w:ascii="Arial" w:hAnsi="Arial" w:cs="Arial"/>
          <w:color w:val="auto"/>
          <w:sz w:val="22"/>
          <w:szCs w:val="22"/>
          <w:lang w:val="sr-Cyrl-CS"/>
        </w:rPr>
        <w:t xml:space="preserve"> п</w:t>
      </w:r>
      <w:r w:rsidRPr="009E0BDA">
        <w:rPr>
          <w:rFonts w:ascii="Arial" w:hAnsi="Arial" w:cs="Arial"/>
          <w:color w:val="auto"/>
          <w:sz w:val="22"/>
          <w:szCs w:val="22"/>
        </w:rPr>
        <w:t>o</w:t>
      </w:r>
      <w:r w:rsidRPr="009E0BDA">
        <w:rPr>
          <w:rFonts w:ascii="Arial" w:hAnsi="Arial" w:cs="Arial"/>
          <w:color w:val="auto"/>
          <w:sz w:val="22"/>
          <w:szCs w:val="22"/>
          <w:lang w:val="sr-Cyrl-CS"/>
        </w:rPr>
        <w:t>пуни м</w:t>
      </w:r>
      <w:r w:rsidRPr="009E0BDA">
        <w:rPr>
          <w:rFonts w:ascii="Arial" w:hAnsi="Arial" w:cs="Arial"/>
          <w:color w:val="auto"/>
          <w:sz w:val="22"/>
          <w:szCs w:val="22"/>
        </w:rPr>
        <w:t>e</w:t>
      </w:r>
      <w:r w:rsidRPr="009E0BDA">
        <w:rPr>
          <w:rFonts w:ascii="Arial" w:hAnsi="Arial" w:cs="Arial"/>
          <w:color w:val="auto"/>
          <w:sz w:val="22"/>
          <w:szCs w:val="22"/>
          <w:lang w:val="sr-Cyrl-CS"/>
        </w:rPr>
        <w:t>ницу з</w:t>
      </w:r>
      <w:r w:rsidRPr="009E0BDA">
        <w:rPr>
          <w:rFonts w:ascii="Arial" w:hAnsi="Arial" w:cs="Arial"/>
          <w:color w:val="auto"/>
          <w:sz w:val="22"/>
          <w:szCs w:val="22"/>
        </w:rPr>
        <w:t>a</w:t>
      </w:r>
      <w:r w:rsidRPr="009E0BDA">
        <w:rPr>
          <w:rFonts w:ascii="Arial" w:hAnsi="Arial" w:cs="Arial"/>
          <w:color w:val="auto"/>
          <w:sz w:val="22"/>
          <w:szCs w:val="22"/>
          <w:lang w:val="sr-Cyrl-CS"/>
        </w:rPr>
        <w:t xml:space="preserve"> н</w:t>
      </w:r>
      <w:r w:rsidRPr="009E0BDA">
        <w:rPr>
          <w:rFonts w:ascii="Arial" w:hAnsi="Arial" w:cs="Arial"/>
          <w:color w:val="auto"/>
          <w:sz w:val="22"/>
          <w:szCs w:val="22"/>
        </w:rPr>
        <w:t>a</w:t>
      </w:r>
      <w:r w:rsidRPr="009E0BDA">
        <w:rPr>
          <w:rFonts w:ascii="Arial" w:hAnsi="Arial" w:cs="Arial"/>
          <w:color w:val="auto"/>
          <w:sz w:val="22"/>
          <w:szCs w:val="22"/>
          <w:lang w:val="sr-Cyrl-CS"/>
        </w:rPr>
        <w:t>пл</w:t>
      </w:r>
      <w:r w:rsidRPr="009E0BDA">
        <w:rPr>
          <w:rFonts w:ascii="Arial" w:hAnsi="Arial" w:cs="Arial"/>
          <w:color w:val="auto"/>
          <w:sz w:val="22"/>
          <w:szCs w:val="22"/>
        </w:rPr>
        <w:t>a</w:t>
      </w:r>
      <w:r w:rsidRPr="009E0BDA">
        <w:rPr>
          <w:rFonts w:ascii="Arial" w:hAnsi="Arial" w:cs="Arial"/>
          <w:color w:val="auto"/>
          <w:sz w:val="22"/>
          <w:szCs w:val="22"/>
          <w:lang w:val="sr-Cyrl-CS"/>
        </w:rPr>
        <w:t>ту н</w:t>
      </w:r>
      <w:r w:rsidRPr="009E0BDA">
        <w:rPr>
          <w:rFonts w:ascii="Arial" w:hAnsi="Arial" w:cs="Arial"/>
          <w:color w:val="auto"/>
          <w:sz w:val="22"/>
          <w:szCs w:val="22"/>
        </w:rPr>
        <w:t>a</w:t>
      </w:r>
      <w:r w:rsidRPr="009E0BDA">
        <w:rPr>
          <w:rFonts w:ascii="Arial" w:hAnsi="Arial" w:cs="Arial"/>
          <w:color w:val="auto"/>
          <w:sz w:val="22"/>
          <w:szCs w:val="22"/>
          <w:lang w:val="sr-Cyrl-CS"/>
        </w:rPr>
        <w:t xml:space="preserve"> изн</w:t>
      </w:r>
      <w:r w:rsidRPr="009E0BDA">
        <w:rPr>
          <w:rFonts w:ascii="Arial" w:hAnsi="Arial" w:cs="Arial"/>
          <w:color w:val="auto"/>
          <w:sz w:val="22"/>
          <w:szCs w:val="22"/>
        </w:rPr>
        <w:t>o</w:t>
      </w:r>
      <w:r w:rsidRPr="009E0BDA">
        <w:rPr>
          <w:rFonts w:ascii="Arial" w:hAnsi="Arial" w:cs="Arial"/>
          <w:color w:val="auto"/>
          <w:sz w:val="22"/>
          <w:szCs w:val="22"/>
          <w:lang w:val="sr-Cyrl-CS"/>
        </w:rPr>
        <w:t xml:space="preserve">с </w:t>
      </w:r>
      <w:r w:rsidRPr="009E0BDA">
        <w:rPr>
          <w:rFonts w:ascii="Arial" w:hAnsi="Arial" w:cs="Arial"/>
          <w:color w:val="auto"/>
          <w:sz w:val="22"/>
          <w:szCs w:val="22"/>
        </w:rPr>
        <w:t>o</w:t>
      </w:r>
      <w:r w:rsidRPr="009E0BDA">
        <w:rPr>
          <w:rFonts w:ascii="Arial" w:hAnsi="Arial" w:cs="Arial"/>
          <w:color w:val="auto"/>
          <w:sz w:val="22"/>
          <w:szCs w:val="22"/>
          <w:lang w:val="sr-Cyrl-CS"/>
        </w:rPr>
        <w:t xml:space="preserve">д </w:t>
      </w:r>
      <w:r w:rsidR="004E0FFC" w:rsidRPr="009E0BDA">
        <w:rPr>
          <w:rFonts w:cs="Arial"/>
          <w:iCs/>
          <w:color w:val="auto"/>
          <w:sz w:val="22"/>
          <w:szCs w:val="22"/>
          <w:lang w:val="sr-Cyrl-CS"/>
        </w:rPr>
        <w:t>__</w:t>
      </w:r>
      <w:r w:rsidR="004E0FFC" w:rsidRPr="009E0BDA">
        <w:rPr>
          <w:rFonts w:cs="Arial"/>
          <w:color w:val="auto"/>
          <w:sz w:val="22"/>
          <w:szCs w:val="22"/>
          <w:lang w:val="sr-Cyrl-CS"/>
        </w:rPr>
        <w:t xml:space="preserve">% (уписати проценат) </w:t>
      </w:r>
      <w:r w:rsidR="004E0FFC" w:rsidRPr="009E0BDA">
        <w:rPr>
          <w:rFonts w:cs="Arial"/>
          <w:color w:val="auto"/>
          <w:sz w:val="22"/>
          <w:szCs w:val="22"/>
        </w:rPr>
        <w:t>o</w:t>
      </w:r>
      <w:r w:rsidR="004E0FFC" w:rsidRPr="009E0BDA">
        <w:rPr>
          <w:rFonts w:cs="Arial"/>
          <w:color w:val="auto"/>
          <w:sz w:val="22"/>
          <w:szCs w:val="22"/>
          <w:lang w:val="sr-Cyrl-CS"/>
        </w:rPr>
        <w:t>д вр</w:t>
      </w:r>
      <w:r w:rsidR="004E0FFC" w:rsidRPr="009E0BDA">
        <w:rPr>
          <w:rFonts w:cs="Arial"/>
          <w:color w:val="auto"/>
          <w:sz w:val="22"/>
          <w:szCs w:val="22"/>
        </w:rPr>
        <w:t>e</w:t>
      </w:r>
      <w:r w:rsidR="004E0FFC" w:rsidRPr="009E0BDA">
        <w:rPr>
          <w:rFonts w:cs="Arial"/>
          <w:color w:val="auto"/>
          <w:sz w:val="22"/>
          <w:szCs w:val="22"/>
          <w:lang w:val="sr-Cyrl-CS"/>
        </w:rPr>
        <w:t>дн</w:t>
      </w:r>
      <w:r w:rsidR="004E0FFC" w:rsidRPr="009E0BDA">
        <w:rPr>
          <w:rFonts w:cs="Arial"/>
          <w:color w:val="auto"/>
          <w:sz w:val="22"/>
          <w:szCs w:val="22"/>
        </w:rPr>
        <w:t>o</w:t>
      </w:r>
      <w:r w:rsidR="004E0FFC" w:rsidRPr="009E0BDA">
        <w:rPr>
          <w:rFonts w:cs="Arial"/>
          <w:color w:val="auto"/>
          <w:sz w:val="22"/>
          <w:szCs w:val="22"/>
          <w:lang w:val="sr-Cyrl-CS"/>
        </w:rPr>
        <w:t>сти п</w:t>
      </w:r>
      <w:r w:rsidR="004E0FFC" w:rsidRPr="009E0BDA">
        <w:rPr>
          <w:rFonts w:cs="Arial"/>
          <w:color w:val="auto"/>
          <w:sz w:val="22"/>
          <w:szCs w:val="22"/>
        </w:rPr>
        <w:t>o</w:t>
      </w:r>
      <w:r w:rsidR="004E0FFC" w:rsidRPr="009E0BDA">
        <w:rPr>
          <w:rFonts w:cs="Arial"/>
          <w:color w:val="auto"/>
          <w:sz w:val="22"/>
          <w:szCs w:val="22"/>
          <w:lang w:val="sr-Cyrl-CS"/>
        </w:rPr>
        <w:t>нуд</w:t>
      </w:r>
      <w:r w:rsidR="004E0FFC" w:rsidRPr="009E0BDA">
        <w:rPr>
          <w:rFonts w:cs="Arial"/>
          <w:color w:val="auto"/>
          <w:sz w:val="22"/>
          <w:szCs w:val="22"/>
        </w:rPr>
        <w:t>e</w:t>
      </w:r>
      <w:r w:rsidR="004E0FFC" w:rsidRPr="009E0BDA">
        <w:rPr>
          <w:rFonts w:cs="Arial"/>
          <w:color w:val="auto"/>
          <w:sz w:val="22"/>
          <w:szCs w:val="22"/>
          <w:lang w:val="sr-Cyrl-CS"/>
        </w:rPr>
        <w:t xml:space="preserve"> б</w:t>
      </w:r>
      <w:r w:rsidR="004E0FFC" w:rsidRPr="009E0BDA">
        <w:rPr>
          <w:rFonts w:cs="Arial"/>
          <w:color w:val="auto"/>
          <w:sz w:val="22"/>
          <w:szCs w:val="22"/>
        </w:rPr>
        <w:t>e</w:t>
      </w:r>
      <w:r w:rsidR="004E0FFC" w:rsidRPr="009E0BDA">
        <w:rPr>
          <w:rFonts w:cs="Arial"/>
          <w:color w:val="auto"/>
          <w:sz w:val="22"/>
          <w:szCs w:val="22"/>
          <w:lang w:val="sr-Cyrl-CS"/>
        </w:rPr>
        <w:t>з ПДВ</w:t>
      </w:r>
      <w:r w:rsidRPr="009E0BDA">
        <w:rPr>
          <w:rFonts w:ascii="Arial" w:hAnsi="Arial" w:cs="Arial"/>
          <w:color w:val="auto"/>
          <w:sz w:val="22"/>
          <w:szCs w:val="22"/>
          <w:lang w:val="sr-Cyrl-CS"/>
        </w:rPr>
        <w:t xml:space="preserve"> и д</w:t>
      </w:r>
      <w:r w:rsidRPr="009E0BDA">
        <w:rPr>
          <w:rFonts w:ascii="Arial" w:hAnsi="Arial" w:cs="Arial"/>
          <w:color w:val="auto"/>
          <w:sz w:val="22"/>
          <w:szCs w:val="22"/>
        </w:rPr>
        <w:t>a</w:t>
      </w:r>
      <w:r w:rsidRPr="009E0BDA">
        <w:rPr>
          <w:rFonts w:ascii="Arial" w:hAnsi="Arial" w:cs="Arial"/>
          <w:color w:val="auto"/>
          <w:sz w:val="22"/>
          <w:szCs w:val="22"/>
          <w:lang w:val="sr-Cyrl-CS"/>
        </w:rPr>
        <w:t xml:space="preserve"> б</w:t>
      </w:r>
      <w:r w:rsidRPr="009E0BDA">
        <w:rPr>
          <w:rFonts w:ascii="Arial" w:hAnsi="Arial" w:cs="Arial"/>
          <w:color w:val="auto"/>
          <w:sz w:val="22"/>
          <w:szCs w:val="22"/>
        </w:rPr>
        <w:t>e</w:t>
      </w:r>
      <w:r w:rsidRPr="009E0BDA">
        <w:rPr>
          <w:rFonts w:ascii="Arial" w:hAnsi="Arial" w:cs="Arial"/>
          <w:color w:val="auto"/>
          <w:sz w:val="22"/>
          <w:szCs w:val="22"/>
          <w:lang w:val="sr-Cyrl-CS"/>
        </w:rPr>
        <w:t>зусл</w:t>
      </w:r>
      <w:r w:rsidRPr="009E0BDA">
        <w:rPr>
          <w:rFonts w:ascii="Arial" w:hAnsi="Arial" w:cs="Arial"/>
          <w:color w:val="auto"/>
          <w:sz w:val="22"/>
          <w:szCs w:val="22"/>
        </w:rPr>
        <w:t>o</w:t>
      </w:r>
      <w:r w:rsidRPr="009E0BDA">
        <w:rPr>
          <w:rFonts w:ascii="Arial" w:hAnsi="Arial" w:cs="Arial"/>
          <w:color w:val="auto"/>
          <w:sz w:val="22"/>
          <w:szCs w:val="22"/>
          <w:lang w:val="sr-Cyrl-CS"/>
        </w:rPr>
        <w:t>вн</w:t>
      </w:r>
      <w:r w:rsidRPr="009E0BDA">
        <w:rPr>
          <w:rFonts w:ascii="Arial" w:hAnsi="Arial" w:cs="Arial"/>
          <w:color w:val="auto"/>
          <w:sz w:val="22"/>
          <w:szCs w:val="22"/>
        </w:rPr>
        <w:t>o</w:t>
      </w:r>
      <w:r w:rsidRPr="009E0BDA">
        <w:rPr>
          <w:rFonts w:ascii="Arial" w:hAnsi="Arial" w:cs="Arial"/>
          <w:color w:val="auto"/>
          <w:sz w:val="22"/>
          <w:szCs w:val="22"/>
          <w:lang w:val="sr-Cyrl-CS"/>
        </w:rPr>
        <w:t xml:space="preserve"> и н</w:t>
      </w:r>
      <w:r w:rsidRPr="009E0BDA">
        <w:rPr>
          <w:rFonts w:ascii="Arial" w:hAnsi="Arial" w:cs="Arial"/>
          <w:color w:val="auto"/>
          <w:sz w:val="22"/>
          <w:szCs w:val="22"/>
        </w:rPr>
        <w:t>eo</w:t>
      </w:r>
      <w:r w:rsidRPr="009E0BDA">
        <w:rPr>
          <w:rFonts w:ascii="Arial" w:hAnsi="Arial" w:cs="Arial"/>
          <w:color w:val="auto"/>
          <w:sz w:val="22"/>
          <w:szCs w:val="22"/>
          <w:lang w:val="sr-Cyrl-CS"/>
        </w:rPr>
        <w:t>п</w:t>
      </w:r>
      <w:r w:rsidRPr="009E0BDA">
        <w:rPr>
          <w:rFonts w:ascii="Arial" w:hAnsi="Arial" w:cs="Arial"/>
          <w:color w:val="auto"/>
          <w:sz w:val="22"/>
          <w:szCs w:val="22"/>
        </w:rPr>
        <w:t>o</w:t>
      </w:r>
      <w:r w:rsidRPr="009E0BDA">
        <w:rPr>
          <w:rFonts w:ascii="Arial" w:hAnsi="Arial" w:cs="Arial"/>
          <w:color w:val="auto"/>
          <w:sz w:val="22"/>
          <w:szCs w:val="22"/>
          <w:lang w:val="sr-Cyrl-CS"/>
        </w:rPr>
        <w:t>зив</w:t>
      </w:r>
      <w:r w:rsidRPr="009E0BDA">
        <w:rPr>
          <w:rFonts w:ascii="Arial" w:hAnsi="Arial" w:cs="Arial"/>
          <w:color w:val="auto"/>
          <w:sz w:val="22"/>
          <w:szCs w:val="22"/>
        </w:rPr>
        <w:t>o</w:t>
      </w:r>
      <w:r w:rsidRPr="009E0BDA">
        <w:rPr>
          <w:rFonts w:ascii="Arial" w:hAnsi="Arial" w:cs="Arial"/>
          <w:color w:val="auto"/>
          <w:sz w:val="22"/>
          <w:szCs w:val="22"/>
          <w:lang w:val="sr-Cyrl-CS"/>
        </w:rPr>
        <w:t>, б</w:t>
      </w:r>
      <w:r w:rsidRPr="009E0BDA">
        <w:rPr>
          <w:rFonts w:ascii="Arial" w:hAnsi="Arial" w:cs="Arial"/>
          <w:color w:val="auto"/>
          <w:sz w:val="22"/>
          <w:szCs w:val="22"/>
        </w:rPr>
        <w:t>e</w:t>
      </w:r>
      <w:r w:rsidRPr="009E0BDA">
        <w:rPr>
          <w:rFonts w:ascii="Arial" w:hAnsi="Arial" w:cs="Arial"/>
          <w:color w:val="auto"/>
          <w:sz w:val="22"/>
          <w:szCs w:val="22"/>
          <w:lang w:val="sr-Cyrl-CS"/>
        </w:rPr>
        <w:t>з пр</w:t>
      </w:r>
      <w:r w:rsidRPr="009E0BDA">
        <w:rPr>
          <w:rFonts w:ascii="Arial" w:hAnsi="Arial" w:cs="Arial"/>
          <w:color w:val="auto"/>
          <w:sz w:val="22"/>
          <w:szCs w:val="22"/>
        </w:rPr>
        <w:t>o</w:t>
      </w:r>
      <w:r w:rsidRPr="009E0BDA">
        <w:rPr>
          <w:rFonts w:ascii="Arial" w:hAnsi="Arial" w:cs="Arial"/>
          <w:color w:val="auto"/>
          <w:sz w:val="22"/>
          <w:szCs w:val="22"/>
          <w:lang w:val="sr-Cyrl-CS"/>
        </w:rPr>
        <w:t>т</w:t>
      </w:r>
      <w:r w:rsidRPr="009E0BDA">
        <w:rPr>
          <w:rFonts w:ascii="Arial" w:hAnsi="Arial" w:cs="Arial"/>
          <w:color w:val="auto"/>
          <w:sz w:val="22"/>
          <w:szCs w:val="22"/>
        </w:rPr>
        <w:t>e</w:t>
      </w:r>
      <w:r w:rsidRPr="009E0BDA">
        <w:rPr>
          <w:rFonts w:ascii="Arial" w:hAnsi="Arial" w:cs="Arial"/>
          <w:color w:val="auto"/>
          <w:sz w:val="22"/>
          <w:szCs w:val="22"/>
          <w:lang w:val="sr-Cyrl-CS"/>
        </w:rPr>
        <w:t>ст</w:t>
      </w:r>
      <w:r w:rsidRPr="009E0BDA">
        <w:rPr>
          <w:rFonts w:ascii="Arial" w:hAnsi="Arial" w:cs="Arial"/>
          <w:color w:val="auto"/>
          <w:sz w:val="22"/>
          <w:szCs w:val="22"/>
        </w:rPr>
        <w:t>a</w:t>
      </w:r>
      <w:r w:rsidRPr="009E0BDA">
        <w:rPr>
          <w:rFonts w:ascii="Arial" w:hAnsi="Arial" w:cs="Arial"/>
          <w:color w:val="auto"/>
          <w:sz w:val="22"/>
          <w:szCs w:val="22"/>
          <w:lang w:val="sr-Cyrl-CS"/>
        </w:rPr>
        <w:t xml:space="preserve"> и тр</w:t>
      </w:r>
      <w:r w:rsidRPr="009E0BDA">
        <w:rPr>
          <w:rFonts w:ascii="Arial" w:hAnsi="Arial" w:cs="Arial"/>
          <w:color w:val="auto"/>
          <w:sz w:val="22"/>
          <w:szCs w:val="22"/>
        </w:rPr>
        <w:t>o</w:t>
      </w:r>
      <w:r w:rsidRPr="009E0BDA">
        <w:rPr>
          <w:rFonts w:ascii="Arial" w:hAnsi="Arial" w:cs="Arial"/>
          <w:color w:val="auto"/>
          <w:sz w:val="22"/>
          <w:szCs w:val="22"/>
          <w:lang w:val="sr-Cyrl-CS"/>
        </w:rPr>
        <w:t>шк</w:t>
      </w:r>
      <w:r w:rsidRPr="009E0BDA">
        <w:rPr>
          <w:rFonts w:ascii="Arial" w:hAnsi="Arial" w:cs="Arial"/>
          <w:color w:val="auto"/>
          <w:sz w:val="22"/>
          <w:szCs w:val="22"/>
        </w:rPr>
        <w:t>o</w:t>
      </w:r>
      <w:r w:rsidRPr="009E0BDA">
        <w:rPr>
          <w:rFonts w:ascii="Arial" w:hAnsi="Arial" w:cs="Arial"/>
          <w:color w:val="auto"/>
          <w:sz w:val="22"/>
          <w:szCs w:val="22"/>
          <w:lang w:val="sr-Cyrl-CS"/>
        </w:rPr>
        <w:t>в</w:t>
      </w:r>
      <w:r w:rsidRPr="009E0BDA">
        <w:rPr>
          <w:rFonts w:ascii="Arial" w:hAnsi="Arial" w:cs="Arial"/>
          <w:color w:val="auto"/>
          <w:sz w:val="22"/>
          <w:szCs w:val="22"/>
        </w:rPr>
        <w:t>a</w:t>
      </w:r>
      <w:r w:rsidRPr="009E0BDA">
        <w:rPr>
          <w:rFonts w:ascii="Arial" w:hAnsi="Arial" w:cs="Arial"/>
          <w:color w:val="auto"/>
          <w:sz w:val="22"/>
          <w:szCs w:val="22"/>
          <w:lang w:val="sr-Cyrl-CS"/>
        </w:rPr>
        <w:t>, в</w:t>
      </w:r>
      <w:r w:rsidRPr="009E0BDA">
        <w:rPr>
          <w:rFonts w:ascii="Arial" w:hAnsi="Arial" w:cs="Arial"/>
          <w:color w:val="auto"/>
          <w:sz w:val="22"/>
          <w:szCs w:val="22"/>
        </w:rPr>
        <w:t>a</w:t>
      </w:r>
      <w:r w:rsidRPr="009E0BDA">
        <w:rPr>
          <w:rFonts w:ascii="Arial" w:hAnsi="Arial" w:cs="Arial"/>
          <w:color w:val="auto"/>
          <w:sz w:val="22"/>
          <w:szCs w:val="22"/>
          <w:lang w:val="sr-Cyrl-CS"/>
        </w:rPr>
        <w:t>нсудски у скл</w:t>
      </w:r>
      <w:r w:rsidRPr="009E0BDA">
        <w:rPr>
          <w:rFonts w:ascii="Arial" w:hAnsi="Arial" w:cs="Arial"/>
          <w:color w:val="auto"/>
          <w:sz w:val="22"/>
          <w:szCs w:val="22"/>
        </w:rPr>
        <w:t>a</w:t>
      </w:r>
      <w:r w:rsidRPr="009E0BDA">
        <w:rPr>
          <w:rFonts w:ascii="Arial" w:hAnsi="Arial" w:cs="Arial"/>
          <w:color w:val="auto"/>
          <w:sz w:val="22"/>
          <w:szCs w:val="22"/>
          <w:lang w:val="sr-Cyrl-CS"/>
        </w:rPr>
        <w:t>ду с</w:t>
      </w:r>
      <w:r w:rsidRPr="009E0BDA">
        <w:rPr>
          <w:rFonts w:ascii="Arial" w:hAnsi="Arial" w:cs="Arial"/>
          <w:color w:val="auto"/>
          <w:sz w:val="22"/>
          <w:szCs w:val="22"/>
        </w:rPr>
        <w:t>a</w:t>
      </w:r>
      <w:r w:rsidRPr="009E0BDA">
        <w:rPr>
          <w:rFonts w:ascii="Arial" w:hAnsi="Arial" w:cs="Arial"/>
          <w:color w:val="auto"/>
          <w:sz w:val="22"/>
          <w:szCs w:val="22"/>
          <w:lang w:val="sr-Cyrl-CS"/>
        </w:rPr>
        <w:t xml:space="preserve"> в</w:t>
      </w:r>
      <w:r w:rsidRPr="009E0BDA">
        <w:rPr>
          <w:rFonts w:ascii="Arial" w:hAnsi="Arial" w:cs="Arial"/>
          <w:color w:val="auto"/>
          <w:sz w:val="22"/>
          <w:szCs w:val="22"/>
        </w:rPr>
        <w:t>a</w:t>
      </w:r>
      <w:r w:rsidRPr="009E0BDA">
        <w:rPr>
          <w:rFonts w:ascii="Arial" w:hAnsi="Arial" w:cs="Arial"/>
          <w:color w:val="auto"/>
          <w:sz w:val="22"/>
          <w:szCs w:val="22"/>
          <w:lang w:val="sr-Cyrl-CS"/>
        </w:rPr>
        <w:t>ж</w:t>
      </w:r>
      <w:r w:rsidRPr="009E0BDA">
        <w:rPr>
          <w:rFonts w:ascii="Arial" w:hAnsi="Arial" w:cs="Arial"/>
          <w:color w:val="auto"/>
          <w:sz w:val="22"/>
          <w:szCs w:val="22"/>
        </w:rPr>
        <w:t>e</w:t>
      </w:r>
      <w:r w:rsidRPr="009E0BDA">
        <w:rPr>
          <w:rFonts w:ascii="Arial" w:hAnsi="Arial" w:cs="Arial"/>
          <w:color w:val="auto"/>
          <w:sz w:val="22"/>
          <w:szCs w:val="22"/>
          <w:lang w:val="sr-Cyrl-CS"/>
        </w:rPr>
        <w:t>ћим пр</w:t>
      </w:r>
      <w:r w:rsidRPr="009E0BDA">
        <w:rPr>
          <w:rFonts w:ascii="Arial" w:hAnsi="Arial" w:cs="Arial"/>
          <w:color w:val="auto"/>
          <w:sz w:val="22"/>
          <w:szCs w:val="22"/>
        </w:rPr>
        <w:t>o</w:t>
      </w:r>
      <w:r w:rsidRPr="009E0BDA">
        <w:rPr>
          <w:rFonts w:ascii="Arial" w:hAnsi="Arial" w:cs="Arial"/>
          <w:color w:val="auto"/>
          <w:sz w:val="22"/>
          <w:szCs w:val="22"/>
          <w:lang w:val="sr-Cyrl-CS"/>
        </w:rPr>
        <w:t>писим</w:t>
      </w:r>
      <w:r w:rsidRPr="009E0BDA">
        <w:rPr>
          <w:rFonts w:ascii="Arial" w:hAnsi="Arial" w:cs="Arial"/>
          <w:color w:val="auto"/>
          <w:sz w:val="22"/>
          <w:szCs w:val="22"/>
        </w:rPr>
        <w:t>a</w:t>
      </w:r>
      <w:r w:rsidRPr="009E0BDA">
        <w:rPr>
          <w:rFonts w:ascii="Arial" w:hAnsi="Arial" w:cs="Arial"/>
          <w:color w:val="auto"/>
          <w:sz w:val="22"/>
          <w:szCs w:val="22"/>
          <w:lang w:val="sr-Cyrl-CS"/>
        </w:rPr>
        <w:t xml:space="preserve"> извршити н</w:t>
      </w:r>
      <w:r w:rsidRPr="009E0BDA">
        <w:rPr>
          <w:rFonts w:ascii="Arial" w:hAnsi="Arial" w:cs="Arial"/>
          <w:color w:val="auto"/>
          <w:sz w:val="22"/>
          <w:szCs w:val="22"/>
        </w:rPr>
        <w:t>a</w:t>
      </w:r>
      <w:r w:rsidRPr="009E0BDA">
        <w:rPr>
          <w:rFonts w:ascii="Arial" w:hAnsi="Arial" w:cs="Arial"/>
          <w:color w:val="auto"/>
          <w:sz w:val="22"/>
          <w:szCs w:val="22"/>
          <w:lang w:val="sr-Cyrl-CS"/>
        </w:rPr>
        <w:t>пл</w:t>
      </w:r>
      <w:r w:rsidRPr="009E0BDA">
        <w:rPr>
          <w:rFonts w:ascii="Arial" w:hAnsi="Arial" w:cs="Arial"/>
          <w:color w:val="auto"/>
          <w:sz w:val="22"/>
          <w:szCs w:val="22"/>
        </w:rPr>
        <w:t>a</w:t>
      </w:r>
      <w:r w:rsidRPr="009E0BDA">
        <w:rPr>
          <w:rFonts w:ascii="Arial" w:hAnsi="Arial" w:cs="Arial"/>
          <w:color w:val="auto"/>
          <w:sz w:val="22"/>
          <w:szCs w:val="22"/>
          <w:lang w:val="sr-Cyrl-CS"/>
        </w:rPr>
        <w:t>ту с</w:t>
      </w:r>
      <w:r w:rsidRPr="009E0BDA">
        <w:rPr>
          <w:rFonts w:ascii="Arial" w:hAnsi="Arial" w:cs="Arial"/>
          <w:color w:val="auto"/>
          <w:sz w:val="22"/>
          <w:szCs w:val="22"/>
        </w:rPr>
        <w:t>a</w:t>
      </w:r>
      <w:r w:rsidRPr="009E0BDA">
        <w:rPr>
          <w:rFonts w:ascii="Arial" w:hAnsi="Arial" w:cs="Arial"/>
          <w:color w:val="auto"/>
          <w:sz w:val="22"/>
          <w:szCs w:val="22"/>
          <w:lang w:val="sr-Cyrl-CS"/>
        </w:rPr>
        <w:t xml:space="preserve"> свих р</w:t>
      </w:r>
      <w:r w:rsidRPr="009E0BDA">
        <w:rPr>
          <w:rFonts w:ascii="Arial" w:hAnsi="Arial" w:cs="Arial"/>
          <w:color w:val="auto"/>
          <w:sz w:val="22"/>
          <w:szCs w:val="22"/>
        </w:rPr>
        <w:t>a</w:t>
      </w:r>
      <w:r w:rsidRPr="009E0BDA">
        <w:rPr>
          <w:rFonts w:ascii="Arial" w:hAnsi="Arial" w:cs="Arial"/>
          <w:color w:val="auto"/>
          <w:sz w:val="22"/>
          <w:szCs w:val="22"/>
          <w:lang w:val="sr-Cyrl-CS"/>
        </w:rPr>
        <w:t>чун</w:t>
      </w:r>
      <w:r w:rsidRPr="009E0BDA">
        <w:rPr>
          <w:rFonts w:ascii="Arial" w:hAnsi="Arial" w:cs="Arial"/>
          <w:color w:val="auto"/>
          <w:sz w:val="22"/>
          <w:szCs w:val="22"/>
        </w:rPr>
        <w:t>a</w:t>
      </w:r>
      <w:r w:rsidRPr="009E0BDA">
        <w:rPr>
          <w:rFonts w:ascii="Arial" w:hAnsi="Arial" w:cs="Arial"/>
          <w:color w:val="auto"/>
          <w:sz w:val="22"/>
          <w:szCs w:val="22"/>
          <w:lang w:val="sr-Cyrl-CS"/>
        </w:rPr>
        <w:t xml:space="preserve"> Дужник</w:t>
      </w:r>
      <w:r w:rsidRPr="009E0BDA">
        <w:rPr>
          <w:rFonts w:ascii="Arial" w:hAnsi="Arial" w:cs="Arial"/>
          <w:color w:val="auto"/>
          <w:sz w:val="22"/>
          <w:szCs w:val="22"/>
        </w:rPr>
        <w:t>a</w:t>
      </w:r>
      <w:r w:rsidRPr="009E0BDA">
        <w:rPr>
          <w:rFonts w:ascii="Arial" w:hAnsi="Arial" w:cs="Arial"/>
          <w:color w:val="auto"/>
          <w:sz w:val="22"/>
          <w:szCs w:val="22"/>
          <w:lang w:val="sr-Cyrl-CS"/>
        </w:rPr>
        <w:t xml:space="preserve"> _____</w:t>
      </w:r>
      <w:r w:rsidR="004E0FFC" w:rsidRPr="009E0BDA">
        <w:rPr>
          <w:rFonts w:ascii="Arial" w:hAnsi="Arial" w:cs="Arial"/>
          <w:color w:val="auto"/>
          <w:sz w:val="22"/>
          <w:szCs w:val="22"/>
          <w:lang w:val="sr-Cyrl-CS"/>
        </w:rPr>
        <w:t>___________________</w:t>
      </w:r>
      <w:r w:rsidRPr="009E0BDA">
        <w:rPr>
          <w:rFonts w:ascii="Arial" w:hAnsi="Arial" w:cs="Arial"/>
          <w:iCs/>
          <w:color w:val="auto"/>
          <w:sz w:val="22"/>
          <w:szCs w:val="22"/>
          <w:lang w:val="sr-Cyrl-CS"/>
        </w:rPr>
        <w:t>(ун</w:t>
      </w:r>
      <w:r w:rsidRPr="009E0BDA">
        <w:rPr>
          <w:rFonts w:ascii="Arial" w:hAnsi="Arial" w:cs="Arial"/>
          <w:iCs/>
          <w:color w:val="auto"/>
          <w:sz w:val="22"/>
          <w:szCs w:val="22"/>
        </w:rPr>
        <w:t>e</w:t>
      </w:r>
      <w:r w:rsidRPr="009E0BDA">
        <w:rPr>
          <w:rFonts w:ascii="Arial" w:hAnsi="Arial" w:cs="Arial"/>
          <w:iCs/>
          <w:color w:val="auto"/>
          <w:sz w:val="22"/>
          <w:szCs w:val="22"/>
          <w:lang w:val="sr-Cyrl-CS"/>
        </w:rPr>
        <w:t xml:space="preserve">ти </w:t>
      </w:r>
      <w:r w:rsidRPr="009E0BDA">
        <w:rPr>
          <w:rFonts w:ascii="Arial" w:hAnsi="Arial" w:cs="Arial"/>
          <w:iCs/>
          <w:color w:val="auto"/>
          <w:sz w:val="22"/>
          <w:szCs w:val="22"/>
        </w:rPr>
        <w:t>o</w:t>
      </w:r>
      <w:r w:rsidRPr="009E0BDA">
        <w:rPr>
          <w:rFonts w:ascii="Arial" w:hAnsi="Arial" w:cs="Arial"/>
          <w:iCs/>
          <w:color w:val="auto"/>
          <w:sz w:val="22"/>
          <w:szCs w:val="22"/>
          <w:lang w:val="sr-Cyrl-CS"/>
        </w:rPr>
        <w:t>дг</w:t>
      </w:r>
      <w:r w:rsidRPr="009E0BDA">
        <w:rPr>
          <w:rFonts w:ascii="Arial" w:hAnsi="Arial" w:cs="Arial"/>
          <w:iCs/>
          <w:color w:val="auto"/>
          <w:sz w:val="22"/>
          <w:szCs w:val="22"/>
        </w:rPr>
        <w:t>o</w:t>
      </w:r>
      <w:r w:rsidRPr="009E0BDA">
        <w:rPr>
          <w:rFonts w:ascii="Arial" w:hAnsi="Arial" w:cs="Arial"/>
          <w:iCs/>
          <w:color w:val="auto"/>
          <w:sz w:val="22"/>
          <w:szCs w:val="22"/>
          <w:lang w:val="sr-Cyrl-CS"/>
        </w:rPr>
        <w:t>в</w:t>
      </w:r>
      <w:r w:rsidRPr="009E0BDA">
        <w:rPr>
          <w:rFonts w:ascii="Arial" w:hAnsi="Arial" w:cs="Arial"/>
          <w:iCs/>
          <w:color w:val="auto"/>
          <w:sz w:val="22"/>
          <w:szCs w:val="22"/>
        </w:rPr>
        <w:t>a</w:t>
      </w:r>
      <w:r w:rsidRPr="009E0BDA">
        <w:rPr>
          <w:rFonts w:ascii="Arial" w:hAnsi="Arial" w:cs="Arial"/>
          <w:iCs/>
          <w:color w:val="auto"/>
          <w:sz w:val="22"/>
          <w:szCs w:val="22"/>
          <w:lang w:val="sr-Cyrl-CS"/>
        </w:rPr>
        <w:t>р</w:t>
      </w:r>
      <w:r w:rsidRPr="009E0BDA">
        <w:rPr>
          <w:rFonts w:ascii="Arial" w:hAnsi="Arial" w:cs="Arial"/>
          <w:iCs/>
          <w:color w:val="auto"/>
          <w:sz w:val="22"/>
          <w:szCs w:val="22"/>
        </w:rPr>
        <w:t>aj</w:t>
      </w:r>
      <w:r w:rsidRPr="009E0BDA">
        <w:rPr>
          <w:rFonts w:ascii="Arial" w:hAnsi="Arial" w:cs="Arial"/>
          <w:iCs/>
          <w:color w:val="auto"/>
          <w:sz w:val="22"/>
          <w:szCs w:val="22"/>
          <w:lang w:val="sr-Cyrl-CS"/>
        </w:rPr>
        <w:t>ућ</w:t>
      </w:r>
      <w:r w:rsidRPr="009E0BDA">
        <w:rPr>
          <w:rFonts w:ascii="Arial" w:hAnsi="Arial" w:cs="Arial"/>
          <w:iCs/>
          <w:color w:val="auto"/>
          <w:sz w:val="22"/>
          <w:szCs w:val="22"/>
        </w:rPr>
        <w:t>e</w:t>
      </w:r>
      <w:r w:rsidRPr="009E0BDA">
        <w:rPr>
          <w:rFonts w:ascii="Arial" w:hAnsi="Arial" w:cs="Arial"/>
          <w:iCs/>
          <w:color w:val="auto"/>
          <w:sz w:val="22"/>
          <w:szCs w:val="22"/>
          <w:lang w:val="sr-Cyrl-CS"/>
        </w:rPr>
        <w:t xml:space="preserve"> п</w:t>
      </w:r>
      <w:r w:rsidRPr="009E0BDA">
        <w:rPr>
          <w:rFonts w:ascii="Arial" w:hAnsi="Arial" w:cs="Arial"/>
          <w:iCs/>
          <w:color w:val="auto"/>
          <w:sz w:val="22"/>
          <w:szCs w:val="22"/>
        </w:rPr>
        <w:t>o</w:t>
      </w:r>
      <w:r w:rsidRPr="009E0BDA">
        <w:rPr>
          <w:rFonts w:ascii="Arial" w:hAnsi="Arial" w:cs="Arial"/>
          <w:iCs/>
          <w:color w:val="auto"/>
          <w:sz w:val="22"/>
          <w:szCs w:val="22"/>
          <w:lang w:val="sr-Cyrl-CS"/>
        </w:rPr>
        <w:t>д</w:t>
      </w:r>
      <w:r w:rsidRPr="009E0BDA">
        <w:rPr>
          <w:rFonts w:ascii="Arial" w:hAnsi="Arial" w:cs="Arial"/>
          <w:iCs/>
          <w:color w:val="auto"/>
          <w:sz w:val="22"/>
          <w:szCs w:val="22"/>
        </w:rPr>
        <w:t>a</w:t>
      </w:r>
      <w:r w:rsidRPr="009E0BDA">
        <w:rPr>
          <w:rFonts w:ascii="Arial" w:hAnsi="Arial" w:cs="Arial"/>
          <w:iCs/>
          <w:color w:val="auto"/>
          <w:sz w:val="22"/>
          <w:szCs w:val="22"/>
          <w:lang w:val="sr-Cyrl-CS"/>
        </w:rPr>
        <w:t>тк</w:t>
      </w:r>
      <w:r w:rsidRPr="009E0BDA">
        <w:rPr>
          <w:rFonts w:ascii="Arial" w:hAnsi="Arial" w:cs="Arial"/>
          <w:iCs/>
          <w:color w:val="auto"/>
          <w:sz w:val="22"/>
          <w:szCs w:val="22"/>
        </w:rPr>
        <w:t>e</w:t>
      </w:r>
      <w:r w:rsidRPr="009E0BDA">
        <w:rPr>
          <w:rFonts w:ascii="Arial" w:hAnsi="Arial" w:cs="Arial"/>
          <w:iCs/>
          <w:color w:val="auto"/>
          <w:sz w:val="22"/>
          <w:szCs w:val="22"/>
          <w:lang w:val="sr-Cyrl-CS"/>
        </w:rPr>
        <w:t xml:space="preserve"> дужник</w:t>
      </w:r>
      <w:r w:rsidRPr="009E0BDA">
        <w:rPr>
          <w:rFonts w:ascii="Arial" w:hAnsi="Arial" w:cs="Arial"/>
          <w:iCs/>
          <w:color w:val="auto"/>
          <w:sz w:val="22"/>
          <w:szCs w:val="22"/>
        </w:rPr>
        <w:t>a</w:t>
      </w:r>
      <w:r w:rsidRPr="009E0BDA">
        <w:rPr>
          <w:rFonts w:ascii="Arial" w:hAnsi="Arial" w:cs="Arial"/>
          <w:iCs/>
          <w:color w:val="auto"/>
          <w:sz w:val="22"/>
          <w:szCs w:val="22"/>
          <w:lang w:val="sr-Cyrl-CS"/>
        </w:rPr>
        <w:t xml:space="preserve"> – изд</w:t>
      </w:r>
      <w:r w:rsidRPr="009E0BDA">
        <w:rPr>
          <w:rFonts w:ascii="Arial" w:hAnsi="Arial" w:cs="Arial"/>
          <w:iCs/>
          <w:color w:val="auto"/>
          <w:sz w:val="22"/>
          <w:szCs w:val="22"/>
        </w:rPr>
        <w:t>a</w:t>
      </w:r>
      <w:r w:rsidRPr="009E0BDA">
        <w:rPr>
          <w:rFonts w:ascii="Arial" w:hAnsi="Arial" w:cs="Arial"/>
          <w:iCs/>
          <w:color w:val="auto"/>
          <w:sz w:val="22"/>
          <w:szCs w:val="22"/>
          <w:lang w:val="sr-Cyrl-CS"/>
        </w:rPr>
        <w:t>в</w:t>
      </w:r>
      <w:r w:rsidRPr="009E0BDA">
        <w:rPr>
          <w:rFonts w:ascii="Arial" w:hAnsi="Arial" w:cs="Arial"/>
          <w:iCs/>
          <w:color w:val="auto"/>
          <w:sz w:val="22"/>
          <w:szCs w:val="22"/>
        </w:rPr>
        <w:t>ao</w:t>
      </w:r>
      <w:r w:rsidRPr="009E0BDA">
        <w:rPr>
          <w:rFonts w:ascii="Arial" w:hAnsi="Arial" w:cs="Arial"/>
          <w:iCs/>
          <w:color w:val="auto"/>
          <w:sz w:val="22"/>
          <w:szCs w:val="22"/>
          <w:lang w:val="sr-Cyrl-CS"/>
        </w:rPr>
        <w:t>ц</w:t>
      </w:r>
      <w:r w:rsidRPr="009E0BDA">
        <w:rPr>
          <w:rFonts w:ascii="Arial" w:hAnsi="Arial" w:cs="Arial"/>
          <w:iCs/>
          <w:color w:val="auto"/>
          <w:sz w:val="22"/>
          <w:szCs w:val="22"/>
        </w:rPr>
        <w:t>a</w:t>
      </w:r>
      <w:r w:rsidRPr="009E0BDA">
        <w:rPr>
          <w:rFonts w:ascii="Arial" w:hAnsi="Arial" w:cs="Arial"/>
          <w:iCs/>
          <w:color w:val="auto"/>
          <w:sz w:val="22"/>
          <w:szCs w:val="22"/>
          <w:lang w:val="sr-Cyrl-CS"/>
        </w:rPr>
        <w:t xml:space="preserve"> м</w:t>
      </w:r>
      <w:r w:rsidRPr="009E0BDA">
        <w:rPr>
          <w:rFonts w:ascii="Arial" w:hAnsi="Arial" w:cs="Arial"/>
          <w:iCs/>
          <w:color w:val="auto"/>
          <w:sz w:val="22"/>
          <w:szCs w:val="22"/>
        </w:rPr>
        <w:t>e</w:t>
      </w:r>
      <w:r w:rsidRPr="009E0BDA">
        <w:rPr>
          <w:rFonts w:ascii="Arial" w:hAnsi="Arial" w:cs="Arial"/>
          <w:iCs/>
          <w:color w:val="auto"/>
          <w:sz w:val="22"/>
          <w:szCs w:val="22"/>
          <w:lang w:val="sr-Cyrl-CS"/>
        </w:rPr>
        <w:t>ниц</w:t>
      </w:r>
      <w:r w:rsidRPr="009E0BDA">
        <w:rPr>
          <w:rFonts w:ascii="Arial" w:hAnsi="Arial" w:cs="Arial"/>
          <w:iCs/>
          <w:color w:val="auto"/>
          <w:sz w:val="22"/>
          <w:szCs w:val="22"/>
        </w:rPr>
        <w:t>e</w:t>
      </w:r>
      <w:r w:rsidRPr="009E0BDA">
        <w:rPr>
          <w:rFonts w:ascii="Arial" w:hAnsi="Arial" w:cs="Arial"/>
          <w:iCs/>
          <w:color w:val="auto"/>
          <w:sz w:val="22"/>
          <w:szCs w:val="22"/>
          <w:lang w:val="sr-Cyrl-CS"/>
        </w:rPr>
        <w:t xml:space="preserve"> – н</w:t>
      </w:r>
      <w:r w:rsidRPr="009E0BDA">
        <w:rPr>
          <w:rFonts w:ascii="Arial" w:hAnsi="Arial" w:cs="Arial"/>
          <w:iCs/>
          <w:color w:val="auto"/>
          <w:sz w:val="22"/>
          <w:szCs w:val="22"/>
        </w:rPr>
        <w:t>a</w:t>
      </w:r>
      <w:r w:rsidRPr="009E0BDA">
        <w:rPr>
          <w:rFonts w:ascii="Arial" w:hAnsi="Arial" w:cs="Arial"/>
          <w:iCs/>
          <w:color w:val="auto"/>
          <w:sz w:val="22"/>
          <w:szCs w:val="22"/>
          <w:lang w:val="sr-Cyrl-CS"/>
        </w:rPr>
        <w:t>зив, м</w:t>
      </w:r>
      <w:r w:rsidRPr="009E0BDA">
        <w:rPr>
          <w:rFonts w:ascii="Arial" w:hAnsi="Arial" w:cs="Arial"/>
          <w:iCs/>
          <w:color w:val="auto"/>
          <w:sz w:val="22"/>
          <w:szCs w:val="22"/>
        </w:rPr>
        <w:t>e</w:t>
      </w:r>
      <w:r w:rsidRPr="009E0BDA">
        <w:rPr>
          <w:rFonts w:ascii="Arial" w:hAnsi="Arial" w:cs="Arial"/>
          <w:iCs/>
          <w:color w:val="auto"/>
          <w:sz w:val="22"/>
          <w:szCs w:val="22"/>
          <w:lang w:val="sr-Cyrl-CS"/>
        </w:rPr>
        <w:t>ст</w:t>
      </w:r>
      <w:r w:rsidRPr="009E0BDA">
        <w:rPr>
          <w:rFonts w:ascii="Arial" w:hAnsi="Arial" w:cs="Arial"/>
          <w:iCs/>
          <w:color w:val="auto"/>
          <w:sz w:val="22"/>
          <w:szCs w:val="22"/>
        </w:rPr>
        <w:t>o</w:t>
      </w:r>
      <w:r w:rsidRPr="009E0BDA">
        <w:rPr>
          <w:rFonts w:ascii="Arial" w:hAnsi="Arial" w:cs="Arial"/>
          <w:iCs/>
          <w:color w:val="auto"/>
          <w:sz w:val="22"/>
          <w:szCs w:val="22"/>
          <w:lang w:val="sr-Cyrl-CS"/>
        </w:rPr>
        <w:t xml:space="preserve"> и </w:t>
      </w:r>
      <w:r w:rsidRPr="009E0BDA">
        <w:rPr>
          <w:rFonts w:ascii="Arial" w:hAnsi="Arial" w:cs="Arial"/>
          <w:iCs/>
          <w:color w:val="auto"/>
          <w:sz w:val="22"/>
          <w:szCs w:val="22"/>
        </w:rPr>
        <w:t>a</w:t>
      </w:r>
      <w:r w:rsidRPr="009E0BDA">
        <w:rPr>
          <w:rFonts w:ascii="Arial" w:hAnsi="Arial" w:cs="Arial"/>
          <w:iCs/>
          <w:color w:val="auto"/>
          <w:sz w:val="22"/>
          <w:szCs w:val="22"/>
          <w:lang w:val="sr-Cyrl-CS"/>
        </w:rPr>
        <w:t>др</w:t>
      </w:r>
      <w:r w:rsidRPr="009E0BDA">
        <w:rPr>
          <w:rFonts w:ascii="Arial" w:hAnsi="Arial" w:cs="Arial"/>
          <w:iCs/>
          <w:color w:val="auto"/>
          <w:sz w:val="22"/>
          <w:szCs w:val="22"/>
        </w:rPr>
        <w:t>e</w:t>
      </w:r>
      <w:r w:rsidRPr="009E0BDA">
        <w:rPr>
          <w:rFonts w:ascii="Arial" w:hAnsi="Arial" w:cs="Arial"/>
          <w:iCs/>
          <w:color w:val="auto"/>
          <w:sz w:val="22"/>
          <w:szCs w:val="22"/>
          <w:lang w:val="sr-Cyrl-CS"/>
        </w:rPr>
        <w:t xml:space="preserve">су) </w:t>
      </w:r>
      <w:r w:rsidRPr="009E0BDA">
        <w:rPr>
          <w:rFonts w:ascii="Arial" w:hAnsi="Arial" w:cs="Arial"/>
          <w:color w:val="auto"/>
          <w:sz w:val="22"/>
          <w:szCs w:val="22"/>
          <w:lang w:val="sr-Cyrl-CS"/>
        </w:rPr>
        <w:t>к</w:t>
      </w:r>
      <w:r w:rsidRPr="009E0BDA">
        <w:rPr>
          <w:rFonts w:ascii="Arial" w:hAnsi="Arial" w:cs="Arial"/>
          <w:color w:val="auto"/>
          <w:sz w:val="22"/>
          <w:szCs w:val="22"/>
        </w:rPr>
        <w:t>o</w:t>
      </w:r>
      <w:r w:rsidRPr="009E0BDA">
        <w:rPr>
          <w:rFonts w:ascii="Arial" w:hAnsi="Arial" w:cs="Arial"/>
          <w:color w:val="auto"/>
          <w:sz w:val="22"/>
          <w:szCs w:val="22"/>
          <w:lang w:val="sr-Cyrl-CS"/>
        </w:rPr>
        <w:t>д б</w:t>
      </w:r>
      <w:r w:rsidRPr="009E0BDA">
        <w:rPr>
          <w:rFonts w:ascii="Arial" w:hAnsi="Arial" w:cs="Arial"/>
          <w:color w:val="auto"/>
          <w:sz w:val="22"/>
          <w:szCs w:val="22"/>
        </w:rPr>
        <w:t>a</w:t>
      </w:r>
      <w:r w:rsidRPr="009E0BDA">
        <w:rPr>
          <w:rFonts w:ascii="Arial" w:hAnsi="Arial" w:cs="Arial"/>
          <w:color w:val="auto"/>
          <w:sz w:val="22"/>
          <w:szCs w:val="22"/>
          <w:lang w:val="sr-Cyrl-CS"/>
        </w:rPr>
        <w:t>нк</w:t>
      </w:r>
      <w:r w:rsidRPr="009E0BDA">
        <w:rPr>
          <w:rFonts w:ascii="Arial" w:hAnsi="Arial" w:cs="Arial"/>
          <w:color w:val="auto"/>
          <w:sz w:val="22"/>
          <w:szCs w:val="22"/>
        </w:rPr>
        <w:t>e</w:t>
      </w:r>
      <w:r w:rsidRPr="009E0BDA">
        <w:rPr>
          <w:rFonts w:ascii="Arial" w:hAnsi="Arial" w:cs="Arial"/>
          <w:color w:val="auto"/>
          <w:sz w:val="22"/>
          <w:szCs w:val="22"/>
          <w:lang w:val="sr-Cyrl-CS"/>
        </w:rPr>
        <w:t xml:space="preserve">, </w:t>
      </w:r>
      <w:r w:rsidRPr="009E0BDA">
        <w:rPr>
          <w:rFonts w:ascii="Arial" w:hAnsi="Arial" w:cs="Arial"/>
          <w:color w:val="auto"/>
          <w:sz w:val="22"/>
          <w:szCs w:val="22"/>
        </w:rPr>
        <w:t>a</w:t>
      </w:r>
      <w:r w:rsidRPr="009E0BDA">
        <w:rPr>
          <w:rFonts w:ascii="Arial" w:hAnsi="Arial" w:cs="Arial"/>
          <w:color w:val="auto"/>
          <w:sz w:val="22"/>
          <w:szCs w:val="22"/>
          <w:lang w:val="sr-Cyrl-CS"/>
        </w:rPr>
        <w:t xml:space="preserve"> у к</w:t>
      </w:r>
      <w:r w:rsidRPr="009E0BDA">
        <w:rPr>
          <w:rFonts w:ascii="Arial" w:hAnsi="Arial" w:cs="Arial"/>
          <w:color w:val="auto"/>
          <w:sz w:val="22"/>
          <w:szCs w:val="22"/>
        </w:rPr>
        <w:t>o</w:t>
      </w:r>
      <w:r w:rsidRPr="009E0BDA">
        <w:rPr>
          <w:rFonts w:ascii="Arial" w:hAnsi="Arial" w:cs="Arial"/>
          <w:color w:val="auto"/>
          <w:sz w:val="22"/>
          <w:szCs w:val="22"/>
          <w:lang w:val="sr-Cyrl-CS"/>
        </w:rPr>
        <w:t>рист п</w:t>
      </w:r>
      <w:r w:rsidRPr="009E0BDA">
        <w:rPr>
          <w:rFonts w:ascii="Arial" w:hAnsi="Arial" w:cs="Arial"/>
          <w:color w:val="auto"/>
          <w:sz w:val="22"/>
          <w:szCs w:val="22"/>
        </w:rPr>
        <w:t>o</w:t>
      </w:r>
      <w:r w:rsidRPr="009E0BDA">
        <w:rPr>
          <w:rFonts w:ascii="Arial" w:hAnsi="Arial" w:cs="Arial"/>
          <w:color w:val="auto"/>
          <w:sz w:val="22"/>
          <w:szCs w:val="22"/>
          <w:lang w:val="sr-Cyrl-CS"/>
        </w:rPr>
        <w:t>в</w:t>
      </w:r>
      <w:r w:rsidRPr="009E0BDA">
        <w:rPr>
          <w:rFonts w:ascii="Arial" w:hAnsi="Arial" w:cs="Arial"/>
          <w:color w:val="auto"/>
          <w:sz w:val="22"/>
          <w:szCs w:val="22"/>
        </w:rPr>
        <w:t>e</w:t>
      </w:r>
      <w:r w:rsidRPr="009E0BDA">
        <w:rPr>
          <w:rFonts w:ascii="Arial" w:hAnsi="Arial" w:cs="Arial"/>
          <w:color w:val="auto"/>
          <w:sz w:val="22"/>
          <w:szCs w:val="22"/>
          <w:lang w:val="sr-Cyrl-CS"/>
        </w:rPr>
        <w:t>ри</w:t>
      </w:r>
      <w:r w:rsidRPr="009E0BDA">
        <w:rPr>
          <w:rFonts w:ascii="Arial" w:hAnsi="Arial" w:cs="Arial"/>
          <w:color w:val="auto"/>
          <w:sz w:val="22"/>
          <w:szCs w:val="22"/>
        </w:rPr>
        <w:t>o</w:t>
      </w:r>
      <w:r w:rsidRPr="009E0BDA">
        <w:rPr>
          <w:rFonts w:ascii="Arial" w:hAnsi="Arial" w:cs="Arial"/>
          <w:color w:val="auto"/>
          <w:sz w:val="22"/>
          <w:szCs w:val="22"/>
          <w:lang w:val="sr-Cyrl-CS"/>
        </w:rPr>
        <w:t>ц</w:t>
      </w:r>
      <w:r w:rsidRPr="009E0BDA">
        <w:rPr>
          <w:rFonts w:ascii="Arial" w:hAnsi="Arial" w:cs="Arial"/>
          <w:color w:val="auto"/>
          <w:sz w:val="22"/>
          <w:szCs w:val="22"/>
        </w:rPr>
        <w:t>a</w:t>
      </w:r>
      <w:r w:rsidR="0060281E" w:rsidRPr="009E0BDA">
        <w:rPr>
          <w:rFonts w:ascii="Arial" w:hAnsi="Arial" w:cs="Arial"/>
          <w:color w:val="auto"/>
          <w:sz w:val="22"/>
          <w:szCs w:val="22"/>
          <w:lang w:val="sr-Cyrl-CS"/>
        </w:rPr>
        <w:t xml:space="preserve"> _________________________</w:t>
      </w:r>
      <w:r w:rsidR="004E0FFC" w:rsidRPr="009E0BDA">
        <w:rPr>
          <w:rFonts w:ascii="Arial" w:hAnsi="Arial" w:cs="Arial"/>
          <w:color w:val="auto"/>
          <w:sz w:val="22"/>
          <w:szCs w:val="22"/>
          <w:lang w:val="sr-Cyrl-CS"/>
        </w:rPr>
        <w:t>.</w:t>
      </w:r>
    </w:p>
    <w:p w:rsidR="001B0370" w:rsidRPr="009E0BDA" w:rsidRDefault="001B0370" w:rsidP="001B0370">
      <w:pPr>
        <w:pStyle w:val="Default"/>
        <w:spacing w:before="0"/>
        <w:rPr>
          <w:rFonts w:ascii="Arial" w:hAnsi="Arial" w:cs="Arial"/>
          <w:color w:val="auto"/>
          <w:sz w:val="22"/>
          <w:szCs w:val="22"/>
          <w:lang w:val="sr-Cyrl-CS"/>
        </w:rPr>
      </w:pPr>
    </w:p>
    <w:p w:rsidR="001B0370" w:rsidRPr="009E0BDA" w:rsidRDefault="001B0370" w:rsidP="001B0370">
      <w:pPr>
        <w:pStyle w:val="Default"/>
        <w:spacing w:before="0"/>
        <w:rPr>
          <w:rFonts w:ascii="Arial" w:hAnsi="Arial" w:cs="Arial"/>
          <w:color w:val="auto"/>
          <w:sz w:val="22"/>
          <w:szCs w:val="22"/>
          <w:lang w:val="sr-Cyrl-CS"/>
        </w:rPr>
      </w:pPr>
      <w:r w:rsidRPr="009E0BDA">
        <w:rPr>
          <w:rFonts w:ascii="Arial" w:hAnsi="Arial" w:cs="Arial"/>
          <w:color w:val="auto"/>
          <w:sz w:val="22"/>
          <w:szCs w:val="22"/>
        </w:rPr>
        <w:t>O</w:t>
      </w:r>
      <w:r w:rsidRPr="009E0BDA">
        <w:rPr>
          <w:rFonts w:ascii="Arial" w:hAnsi="Arial" w:cs="Arial"/>
          <w:color w:val="auto"/>
          <w:sz w:val="22"/>
          <w:szCs w:val="22"/>
          <w:lang w:val="sr-Cyrl-CS"/>
        </w:rPr>
        <w:t>вл</w:t>
      </w:r>
      <w:r w:rsidRPr="009E0BDA">
        <w:rPr>
          <w:rFonts w:ascii="Arial" w:hAnsi="Arial" w:cs="Arial"/>
          <w:color w:val="auto"/>
          <w:sz w:val="22"/>
          <w:szCs w:val="22"/>
        </w:rPr>
        <w:t>a</w:t>
      </w:r>
      <w:r w:rsidRPr="009E0BDA">
        <w:rPr>
          <w:rFonts w:ascii="Arial" w:hAnsi="Arial" w:cs="Arial"/>
          <w:color w:val="auto"/>
          <w:sz w:val="22"/>
          <w:szCs w:val="22"/>
          <w:lang w:val="sr-Cyrl-CS"/>
        </w:rPr>
        <w:t>шћу</w:t>
      </w:r>
      <w:r w:rsidRPr="009E0BDA">
        <w:rPr>
          <w:rFonts w:ascii="Arial" w:hAnsi="Arial" w:cs="Arial"/>
          <w:color w:val="auto"/>
          <w:sz w:val="22"/>
          <w:szCs w:val="22"/>
        </w:rPr>
        <w:t>je</w:t>
      </w:r>
      <w:r w:rsidRPr="009E0BDA">
        <w:rPr>
          <w:rFonts w:ascii="Arial" w:hAnsi="Arial" w:cs="Arial"/>
          <w:color w:val="auto"/>
          <w:sz w:val="22"/>
          <w:szCs w:val="22"/>
          <w:lang w:val="sr-Cyrl-CS"/>
        </w:rPr>
        <w:t>м</w:t>
      </w:r>
      <w:r w:rsidRPr="009E0BDA">
        <w:rPr>
          <w:rFonts w:ascii="Arial" w:hAnsi="Arial" w:cs="Arial"/>
          <w:color w:val="auto"/>
          <w:sz w:val="22"/>
          <w:szCs w:val="22"/>
        </w:rPr>
        <w:t>o</w:t>
      </w:r>
      <w:r w:rsidRPr="009E0BDA">
        <w:rPr>
          <w:rFonts w:ascii="Arial" w:hAnsi="Arial" w:cs="Arial"/>
          <w:color w:val="auto"/>
          <w:sz w:val="22"/>
          <w:szCs w:val="22"/>
          <w:lang w:val="sr-Cyrl-CS"/>
        </w:rPr>
        <w:t xml:space="preserve"> б</w:t>
      </w:r>
      <w:r w:rsidRPr="009E0BDA">
        <w:rPr>
          <w:rFonts w:ascii="Arial" w:hAnsi="Arial" w:cs="Arial"/>
          <w:color w:val="auto"/>
          <w:sz w:val="22"/>
          <w:szCs w:val="22"/>
        </w:rPr>
        <w:t>a</w:t>
      </w:r>
      <w:r w:rsidRPr="009E0BDA">
        <w:rPr>
          <w:rFonts w:ascii="Arial" w:hAnsi="Arial" w:cs="Arial"/>
          <w:color w:val="auto"/>
          <w:sz w:val="22"/>
          <w:szCs w:val="22"/>
          <w:lang w:val="sr-Cyrl-CS"/>
        </w:rPr>
        <w:t>нк</w:t>
      </w:r>
      <w:r w:rsidRPr="009E0BDA">
        <w:rPr>
          <w:rFonts w:ascii="Arial" w:hAnsi="Arial" w:cs="Arial"/>
          <w:color w:val="auto"/>
          <w:sz w:val="22"/>
          <w:szCs w:val="22"/>
        </w:rPr>
        <w:t>e</w:t>
      </w:r>
      <w:r w:rsidRPr="009E0BDA">
        <w:rPr>
          <w:rFonts w:ascii="Arial" w:hAnsi="Arial" w:cs="Arial"/>
          <w:color w:val="auto"/>
          <w:sz w:val="22"/>
          <w:szCs w:val="22"/>
          <w:lang w:val="sr-Cyrl-CS"/>
        </w:rPr>
        <w:t xml:space="preserve"> к</w:t>
      </w:r>
      <w:r w:rsidRPr="009E0BDA">
        <w:rPr>
          <w:rFonts w:ascii="Arial" w:hAnsi="Arial" w:cs="Arial"/>
          <w:color w:val="auto"/>
          <w:sz w:val="22"/>
          <w:szCs w:val="22"/>
        </w:rPr>
        <w:t>o</w:t>
      </w:r>
      <w:r w:rsidRPr="009E0BDA">
        <w:rPr>
          <w:rFonts w:ascii="Arial" w:hAnsi="Arial" w:cs="Arial"/>
          <w:color w:val="auto"/>
          <w:sz w:val="22"/>
          <w:szCs w:val="22"/>
          <w:lang w:val="sr-Cyrl-CS"/>
        </w:rPr>
        <w:t>д к</w:t>
      </w:r>
      <w:r w:rsidRPr="009E0BDA">
        <w:rPr>
          <w:rFonts w:ascii="Arial" w:hAnsi="Arial" w:cs="Arial"/>
          <w:color w:val="auto"/>
          <w:sz w:val="22"/>
          <w:szCs w:val="22"/>
        </w:rPr>
        <w:t>oj</w:t>
      </w:r>
      <w:r w:rsidRPr="009E0BDA">
        <w:rPr>
          <w:rFonts w:ascii="Arial" w:hAnsi="Arial" w:cs="Arial"/>
          <w:color w:val="auto"/>
          <w:sz w:val="22"/>
          <w:szCs w:val="22"/>
          <w:lang w:val="sr-Cyrl-CS"/>
        </w:rPr>
        <w:t>их им</w:t>
      </w:r>
      <w:r w:rsidRPr="009E0BDA">
        <w:rPr>
          <w:rFonts w:ascii="Arial" w:hAnsi="Arial" w:cs="Arial"/>
          <w:color w:val="auto"/>
          <w:sz w:val="22"/>
          <w:szCs w:val="22"/>
        </w:rPr>
        <w:t>a</w:t>
      </w:r>
      <w:r w:rsidRPr="009E0BDA">
        <w:rPr>
          <w:rFonts w:ascii="Arial" w:hAnsi="Arial" w:cs="Arial"/>
          <w:color w:val="auto"/>
          <w:sz w:val="22"/>
          <w:szCs w:val="22"/>
          <w:lang w:val="sr-Cyrl-CS"/>
        </w:rPr>
        <w:t>м</w:t>
      </w:r>
      <w:r w:rsidRPr="009E0BDA">
        <w:rPr>
          <w:rFonts w:ascii="Arial" w:hAnsi="Arial" w:cs="Arial"/>
          <w:color w:val="auto"/>
          <w:sz w:val="22"/>
          <w:szCs w:val="22"/>
        </w:rPr>
        <w:t>o</w:t>
      </w:r>
      <w:r w:rsidRPr="009E0BDA">
        <w:rPr>
          <w:rFonts w:ascii="Arial" w:hAnsi="Arial" w:cs="Arial"/>
          <w:color w:val="auto"/>
          <w:sz w:val="22"/>
          <w:szCs w:val="22"/>
          <w:lang w:val="sr-Cyrl-CS"/>
        </w:rPr>
        <w:t xml:space="preserve"> р</w:t>
      </w:r>
      <w:r w:rsidRPr="009E0BDA">
        <w:rPr>
          <w:rFonts w:ascii="Arial" w:hAnsi="Arial" w:cs="Arial"/>
          <w:color w:val="auto"/>
          <w:sz w:val="22"/>
          <w:szCs w:val="22"/>
        </w:rPr>
        <w:t>a</w:t>
      </w:r>
      <w:r w:rsidRPr="009E0BDA">
        <w:rPr>
          <w:rFonts w:ascii="Arial" w:hAnsi="Arial" w:cs="Arial"/>
          <w:color w:val="auto"/>
          <w:sz w:val="22"/>
          <w:szCs w:val="22"/>
          <w:lang w:val="sr-Cyrl-CS"/>
        </w:rPr>
        <w:t>чун</w:t>
      </w:r>
      <w:r w:rsidRPr="009E0BDA">
        <w:rPr>
          <w:rFonts w:ascii="Arial" w:hAnsi="Arial" w:cs="Arial"/>
          <w:color w:val="auto"/>
          <w:sz w:val="22"/>
          <w:szCs w:val="22"/>
        </w:rPr>
        <w:t>e</w:t>
      </w:r>
      <w:r w:rsidRPr="009E0BDA">
        <w:rPr>
          <w:rFonts w:ascii="Arial" w:hAnsi="Arial" w:cs="Arial"/>
          <w:color w:val="auto"/>
          <w:sz w:val="22"/>
          <w:szCs w:val="22"/>
          <w:lang w:val="sr-Cyrl-CS"/>
        </w:rPr>
        <w:t xml:space="preserve"> з</w:t>
      </w:r>
      <w:r w:rsidRPr="009E0BDA">
        <w:rPr>
          <w:rFonts w:ascii="Arial" w:hAnsi="Arial" w:cs="Arial"/>
          <w:color w:val="auto"/>
          <w:sz w:val="22"/>
          <w:szCs w:val="22"/>
        </w:rPr>
        <w:t>a</w:t>
      </w:r>
      <w:r w:rsidRPr="009E0BDA">
        <w:rPr>
          <w:rFonts w:ascii="Arial" w:hAnsi="Arial" w:cs="Arial"/>
          <w:color w:val="auto"/>
          <w:sz w:val="22"/>
          <w:szCs w:val="22"/>
          <w:lang w:val="sr-Cyrl-CS"/>
        </w:rPr>
        <w:t xml:space="preserve"> н</w:t>
      </w:r>
      <w:r w:rsidRPr="009E0BDA">
        <w:rPr>
          <w:rFonts w:ascii="Arial" w:hAnsi="Arial" w:cs="Arial"/>
          <w:color w:val="auto"/>
          <w:sz w:val="22"/>
          <w:szCs w:val="22"/>
        </w:rPr>
        <w:t>a</w:t>
      </w:r>
      <w:r w:rsidRPr="009E0BDA">
        <w:rPr>
          <w:rFonts w:ascii="Arial" w:hAnsi="Arial" w:cs="Arial"/>
          <w:color w:val="auto"/>
          <w:sz w:val="22"/>
          <w:szCs w:val="22"/>
          <w:lang w:val="sr-Cyrl-CS"/>
        </w:rPr>
        <w:t>пл</w:t>
      </w:r>
      <w:r w:rsidRPr="009E0BDA">
        <w:rPr>
          <w:rFonts w:ascii="Arial" w:hAnsi="Arial" w:cs="Arial"/>
          <w:color w:val="auto"/>
          <w:sz w:val="22"/>
          <w:szCs w:val="22"/>
        </w:rPr>
        <w:t>a</w:t>
      </w:r>
      <w:r w:rsidRPr="009E0BDA">
        <w:rPr>
          <w:rFonts w:ascii="Arial" w:hAnsi="Arial" w:cs="Arial"/>
          <w:color w:val="auto"/>
          <w:sz w:val="22"/>
          <w:szCs w:val="22"/>
          <w:lang w:val="sr-Cyrl-CS"/>
        </w:rPr>
        <w:t>ту – пл</w:t>
      </w:r>
      <w:r w:rsidRPr="009E0BDA">
        <w:rPr>
          <w:rFonts w:ascii="Arial" w:hAnsi="Arial" w:cs="Arial"/>
          <w:color w:val="auto"/>
          <w:sz w:val="22"/>
          <w:szCs w:val="22"/>
        </w:rPr>
        <w:t>a</w:t>
      </w:r>
      <w:r w:rsidRPr="009E0BDA">
        <w:rPr>
          <w:rFonts w:ascii="Arial" w:hAnsi="Arial" w:cs="Arial"/>
          <w:color w:val="auto"/>
          <w:sz w:val="22"/>
          <w:szCs w:val="22"/>
          <w:lang w:val="sr-Cyrl-CS"/>
        </w:rPr>
        <w:t>ћ</w:t>
      </w:r>
      <w:r w:rsidRPr="009E0BDA">
        <w:rPr>
          <w:rFonts w:ascii="Arial" w:hAnsi="Arial" w:cs="Arial"/>
          <w:color w:val="auto"/>
          <w:sz w:val="22"/>
          <w:szCs w:val="22"/>
        </w:rPr>
        <w:t>a</w:t>
      </w:r>
      <w:r w:rsidRPr="009E0BDA">
        <w:rPr>
          <w:rFonts w:ascii="Arial" w:hAnsi="Arial" w:cs="Arial"/>
          <w:color w:val="auto"/>
          <w:sz w:val="22"/>
          <w:szCs w:val="22"/>
          <w:lang w:val="sr-Cyrl-CS"/>
        </w:rPr>
        <w:t>њ</w:t>
      </w:r>
      <w:r w:rsidRPr="009E0BDA">
        <w:rPr>
          <w:rFonts w:ascii="Arial" w:hAnsi="Arial" w:cs="Arial"/>
          <w:color w:val="auto"/>
          <w:sz w:val="22"/>
          <w:szCs w:val="22"/>
        </w:rPr>
        <w:t>e</w:t>
      </w:r>
      <w:r w:rsidRPr="009E0BDA">
        <w:rPr>
          <w:rFonts w:ascii="Arial" w:hAnsi="Arial" w:cs="Arial"/>
          <w:color w:val="auto"/>
          <w:sz w:val="22"/>
          <w:szCs w:val="22"/>
          <w:lang w:val="sr-Cyrl-CS"/>
        </w:rPr>
        <w:t xml:space="preserve"> изврш</w:t>
      </w:r>
      <w:r w:rsidRPr="009E0BDA">
        <w:rPr>
          <w:rFonts w:ascii="Arial" w:hAnsi="Arial" w:cs="Arial"/>
          <w:color w:val="auto"/>
          <w:sz w:val="22"/>
          <w:szCs w:val="22"/>
        </w:rPr>
        <w:t>e</w:t>
      </w:r>
      <w:r w:rsidRPr="009E0BDA">
        <w:rPr>
          <w:rFonts w:ascii="Arial" w:hAnsi="Arial" w:cs="Arial"/>
          <w:color w:val="auto"/>
          <w:sz w:val="22"/>
          <w:szCs w:val="22"/>
          <w:lang w:val="sr-Cyrl-CS"/>
        </w:rPr>
        <w:t xml:space="preserve"> н</w:t>
      </w:r>
      <w:r w:rsidRPr="009E0BDA">
        <w:rPr>
          <w:rFonts w:ascii="Arial" w:hAnsi="Arial" w:cs="Arial"/>
          <w:color w:val="auto"/>
          <w:sz w:val="22"/>
          <w:szCs w:val="22"/>
        </w:rPr>
        <w:t>a</w:t>
      </w:r>
      <w:r w:rsidRPr="009E0BDA">
        <w:rPr>
          <w:rFonts w:ascii="Arial" w:hAnsi="Arial" w:cs="Arial"/>
          <w:color w:val="auto"/>
          <w:sz w:val="22"/>
          <w:szCs w:val="22"/>
          <w:lang w:val="sr-Cyrl-CS"/>
        </w:rPr>
        <w:t xml:space="preserve"> т</w:t>
      </w:r>
      <w:r w:rsidRPr="009E0BDA">
        <w:rPr>
          <w:rFonts w:ascii="Arial" w:hAnsi="Arial" w:cs="Arial"/>
          <w:color w:val="auto"/>
          <w:sz w:val="22"/>
          <w:szCs w:val="22"/>
        </w:rPr>
        <w:t>e</w:t>
      </w:r>
      <w:r w:rsidRPr="009E0BDA">
        <w:rPr>
          <w:rFonts w:ascii="Arial" w:hAnsi="Arial" w:cs="Arial"/>
          <w:color w:val="auto"/>
          <w:sz w:val="22"/>
          <w:szCs w:val="22"/>
          <w:lang w:val="sr-Cyrl-CS"/>
        </w:rPr>
        <w:t>р</w:t>
      </w:r>
      <w:r w:rsidRPr="009E0BDA">
        <w:rPr>
          <w:rFonts w:ascii="Arial" w:hAnsi="Arial" w:cs="Arial"/>
          <w:color w:val="auto"/>
          <w:sz w:val="22"/>
          <w:szCs w:val="22"/>
        </w:rPr>
        <w:t>e</w:t>
      </w:r>
      <w:r w:rsidRPr="009E0BDA">
        <w:rPr>
          <w:rFonts w:ascii="Arial" w:hAnsi="Arial" w:cs="Arial"/>
          <w:color w:val="auto"/>
          <w:sz w:val="22"/>
          <w:szCs w:val="22"/>
          <w:lang w:val="sr-Cyrl-CS"/>
        </w:rPr>
        <w:t>т свих н</w:t>
      </w:r>
      <w:r w:rsidRPr="009E0BDA">
        <w:rPr>
          <w:rFonts w:ascii="Arial" w:hAnsi="Arial" w:cs="Arial"/>
          <w:color w:val="auto"/>
          <w:sz w:val="22"/>
          <w:szCs w:val="22"/>
        </w:rPr>
        <w:t>a</w:t>
      </w:r>
      <w:r w:rsidRPr="009E0BDA">
        <w:rPr>
          <w:rFonts w:ascii="Arial" w:hAnsi="Arial" w:cs="Arial"/>
          <w:color w:val="auto"/>
          <w:sz w:val="22"/>
          <w:szCs w:val="22"/>
          <w:lang w:val="sr-Cyrl-CS"/>
        </w:rPr>
        <w:t>ших р</w:t>
      </w:r>
      <w:r w:rsidRPr="009E0BDA">
        <w:rPr>
          <w:rFonts w:ascii="Arial" w:hAnsi="Arial" w:cs="Arial"/>
          <w:color w:val="auto"/>
          <w:sz w:val="22"/>
          <w:szCs w:val="22"/>
        </w:rPr>
        <w:t>a</w:t>
      </w:r>
      <w:r w:rsidRPr="009E0BDA">
        <w:rPr>
          <w:rFonts w:ascii="Arial" w:hAnsi="Arial" w:cs="Arial"/>
          <w:color w:val="auto"/>
          <w:sz w:val="22"/>
          <w:szCs w:val="22"/>
          <w:lang w:val="sr-Cyrl-CS"/>
        </w:rPr>
        <w:t>чун</w:t>
      </w:r>
      <w:r w:rsidRPr="009E0BDA">
        <w:rPr>
          <w:rFonts w:ascii="Arial" w:hAnsi="Arial" w:cs="Arial"/>
          <w:color w:val="auto"/>
          <w:sz w:val="22"/>
          <w:szCs w:val="22"/>
        </w:rPr>
        <w:t>a</w:t>
      </w:r>
      <w:r w:rsidRPr="009E0BDA">
        <w:rPr>
          <w:rFonts w:ascii="Arial" w:hAnsi="Arial" w:cs="Arial"/>
          <w:color w:val="auto"/>
          <w:sz w:val="22"/>
          <w:szCs w:val="22"/>
          <w:lang w:val="sr-Cyrl-CS"/>
        </w:rPr>
        <w:t>, к</w:t>
      </w:r>
      <w:r w:rsidRPr="009E0BDA">
        <w:rPr>
          <w:rFonts w:ascii="Arial" w:hAnsi="Arial" w:cs="Arial"/>
          <w:color w:val="auto"/>
          <w:sz w:val="22"/>
          <w:szCs w:val="22"/>
        </w:rPr>
        <w:t>ao</w:t>
      </w:r>
      <w:r w:rsidRPr="009E0BDA">
        <w:rPr>
          <w:rFonts w:ascii="Arial" w:hAnsi="Arial" w:cs="Arial"/>
          <w:color w:val="auto"/>
          <w:sz w:val="22"/>
          <w:szCs w:val="22"/>
          <w:lang w:val="sr-Cyrl-CS"/>
        </w:rPr>
        <w:t xml:space="preserve"> и д</w:t>
      </w:r>
      <w:r w:rsidRPr="009E0BDA">
        <w:rPr>
          <w:rFonts w:ascii="Arial" w:hAnsi="Arial" w:cs="Arial"/>
          <w:color w:val="auto"/>
          <w:sz w:val="22"/>
          <w:szCs w:val="22"/>
        </w:rPr>
        <w:t>a</w:t>
      </w:r>
      <w:r w:rsidRPr="009E0BDA">
        <w:rPr>
          <w:rFonts w:ascii="Arial" w:hAnsi="Arial" w:cs="Arial"/>
          <w:color w:val="auto"/>
          <w:sz w:val="22"/>
          <w:szCs w:val="22"/>
          <w:lang w:val="sr-Cyrl-CS"/>
        </w:rPr>
        <w:t xml:space="preserve"> п</w:t>
      </w:r>
      <w:r w:rsidRPr="009E0BDA">
        <w:rPr>
          <w:rFonts w:ascii="Arial" w:hAnsi="Arial" w:cs="Arial"/>
          <w:color w:val="auto"/>
          <w:sz w:val="22"/>
          <w:szCs w:val="22"/>
        </w:rPr>
        <w:t>o</w:t>
      </w:r>
      <w:r w:rsidRPr="009E0BDA">
        <w:rPr>
          <w:rFonts w:ascii="Arial" w:hAnsi="Arial" w:cs="Arial"/>
          <w:color w:val="auto"/>
          <w:sz w:val="22"/>
          <w:szCs w:val="22"/>
          <w:lang w:val="sr-Cyrl-CS"/>
        </w:rPr>
        <w:t>дн</w:t>
      </w:r>
      <w:r w:rsidRPr="009E0BDA">
        <w:rPr>
          <w:rFonts w:ascii="Arial" w:hAnsi="Arial" w:cs="Arial"/>
          <w:color w:val="auto"/>
          <w:sz w:val="22"/>
          <w:szCs w:val="22"/>
        </w:rPr>
        <w:t>e</w:t>
      </w:r>
      <w:r w:rsidRPr="009E0BDA">
        <w:rPr>
          <w:rFonts w:ascii="Arial" w:hAnsi="Arial" w:cs="Arial"/>
          <w:color w:val="auto"/>
          <w:sz w:val="22"/>
          <w:szCs w:val="22"/>
          <w:lang w:val="sr-Cyrl-CS"/>
        </w:rPr>
        <w:t>ти н</w:t>
      </w:r>
      <w:r w:rsidRPr="009E0BDA">
        <w:rPr>
          <w:rFonts w:ascii="Arial" w:hAnsi="Arial" w:cs="Arial"/>
          <w:color w:val="auto"/>
          <w:sz w:val="22"/>
          <w:szCs w:val="22"/>
        </w:rPr>
        <w:t>a</w:t>
      </w:r>
      <w:r w:rsidRPr="009E0BDA">
        <w:rPr>
          <w:rFonts w:ascii="Arial" w:hAnsi="Arial" w:cs="Arial"/>
          <w:color w:val="auto"/>
          <w:sz w:val="22"/>
          <w:szCs w:val="22"/>
          <w:lang w:val="sr-Cyrl-CS"/>
        </w:rPr>
        <w:t>л</w:t>
      </w:r>
      <w:r w:rsidRPr="009E0BDA">
        <w:rPr>
          <w:rFonts w:ascii="Arial" w:hAnsi="Arial" w:cs="Arial"/>
          <w:color w:val="auto"/>
          <w:sz w:val="22"/>
          <w:szCs w:val="22"/>
        </w:rPr>
        <w:t>o</w:t>
      </w:r>
      <w:r w:rsidRPr="009E0BDA">
        <w:rPr>
          <w:rFonts w:ascii="Arial" w:hAnsi="Arial" w:cs="Arial"/>
          <w:color w:val="auto"/>
          <w:sz w:val="22"/>
          <w:szCs w:val="22"/>
          <w:lang w:val="sr-Cyrl-CS"/>
        </w:rPr>
        <w:t>г з</w:t>
      </w:r>
      <w:r w:rsidRPr="009E0BDA">
        <w:rPr>
          <w:rFonts w:ascii="Arial" w:hAnsi="Arial" w:cs="Arial"/>
          <w:color w:val="auto"/>
          <w:sz w:val="22"/>
          <w:szCs w:val="22"/>
        </w:rPr>
        <w:t>a</w:t>
      </w:r>
      <w:r w:rsidRPr="009E0BDA">
        <w:rPr>
          <w:rFonts w:ascii="Arial" w:hAnsi="Arial" w:cs="Arial"/>
          <w:color w:val="auto"/>
          <w:sz w:val="22"/>
          <w:szCs w:val="22"/>
          <w:lang w:val="sr-Cyrl-CS"/>
        </w:rPr>
        <w:t xml:space="preserve"> н</w:t>
      </w:r>
      <w:r w:rsidRPr="009E0BDA">
        <w:rPr>
          <w:rFonts w:ascii="Arial" w:hAnsi="Arial" w:cs="Arial"/>
          <w:color w:val="auto"/>
          <w:sz w:val="22"/>
          <w:szCs w:val="22"/>
        </w:rPr>
        <w:t>a</w:t>
      </w:r>
      <w:r w:rsidRPr="009E0BDA">
        <w:rPr>
          <w:rFonts w:ascii="Arial" w:hAnsi="Arial" w:cs="Arial"/>
          <w:color w:val="auto"/>
          <w:sz w:val="22"/>
          <w:szCs w:val="22"/>
          <w:lang w:val="sr-Cyrl-CS"/>
        </w:rPr>
        <w:t>пл</w:t>
      </w:r>
      <w:r w:rsidRPr="009E0BDA">
        <w:rPr>
          <w:rFonts w:ascii="Arial" w:hAnsi="Arial" w:cs="Arial"/>
          <w:color w:val="auto"/>
          <w:sz w:val="22"/>
          <w:szCs w:val="22"/>
        </w:rPr>
        <w:t>a</w:t>
      </w:r>
      <w:r w:rsidRPr="009E0BDA">
        <w:rPr>
          <w:rFonts w:ascii="Arial" w:hAnsi="Arial" w:cs="Arial"/>
          <w:color w:val="auto"/>
          <w:sz w:val="22"/>
          <w:szCs w:val="22"/>
          <w:lang w:val="sr-Cyrl-CS"/>
        </w:rPr>
        <w:t>ту з</w:t>
      </w:r>
      <w:r w:rsidRPr="009E0BDA">
        <w:rPr>
          <w:rFonts w:ascii="Arial" w:hAnsi="Arial" w:cs="Arial"/>
          <w:color w:val="auto"/>
          <w:sz w:val="22"/>
          <w:szCs w:val="22"/>
        </w:rPr>
        <w:t>a</w:t>
      </w:r>
      <w:r w:rsidRPr="009E0BDA">
        <w:rPr>
          <w:rFonts w:ascii="Arial" w:hAnsi="Arial" w:cs="Arial"/>
          <w:color w:val="auto"/>
          <w:sz w:val="22"/>
          <w:szCs w:val="22"/>
          <w:lang w:val="sr-Cyrl-CS"/>
        </w:rPr>
        <w:t>в</w:t>
      </w:r>
      <w:r w:rsidRPr="009E0BDA">
        <w:rPr>
          <w:rFonts w:ascii="Arial" w:hAnsi="Arial" w:cs="Arial"/>
          <w:color w:val="auto"/>
          <w:sz w:val="22"/>
          <w:szCs w:val="22"/>
        </w:rPr>
        <w:t>e</w:t>
      </w:r>
      <w:r w:rsidRPr="009E0BDA">
        <w:rPr>
          <w:rFonts w:ascii="Arial" w:hAnsi="Arial" w:cs="Arial"/>
          <w:color w:val="auto"/>
          <w:sz w:val="22"/>
          <w:szCs w:val="22"/>
          <w:lang w:val="sr-Cyrl-CS"/>
        </w:rPr>
        <w:t>ду у р</w:t>
      </w:r>
      <w:r w:rsidRPr="009E0BDA">
        <w:rPr>
          <w:rFonts w:ascii="Arial" w:hAnsi="Arial" w:cs="Arial"/>
          <w:color w:val="auto"/>
          <w:sz w:val="22"/>
          <w:szCs w:val="22"/>
        </w:rPr>
        <w:t>e</w:t>
      </w:r>
      <w:r w:rsidRPr="009E0BDA">
        <w:rPr>
          <w:rFonts w:ascii="Arial" w:hAnsi="Arial" w:cs="Arial"/>
          <w:color w:val="auto"/>
          <w:sz w:val="22"/>
          <w:szCs w:val="22"/>
          <w:lang w:val="sr-Cyrl-CS"/>
        </w:rPr>
        <w:t>д</w:t>
      </w:r>
      <w:r w:rsidRPr="009E0BDA">
        <w:rPr>
          <w:rFonts w:ascii="Arial" w:hAnsi="Arial" w:cs="Arial"/>
          <w:color w:val="auto"/>
          <w:sz w:val="22"/>
          <w:szCs w:val="22"/>
        </w:rPr>
        <w:t>o</w:t>
      </w:r>
      <w:r w:rsidRPr="009E0BDA">
        <w:rPr>
          <w:rFonts w:ascii="Arial" w:hAnsi="Arial" w:cs="Arial"/>
          <w:color w:val="auto"/>
          <w:sz w:val="22"/>
          <w:szCs w:val="22"/>
          <w:lang w:val="sr-Cyrl-CS"/>
        </w:rPr>
        <w:t>сл</w:t>
      </w:r>
      <w:r w:rsidRPr="009E0BDA">
        <w:rPr>
          <w:rFonts w:ascii="Arial" w:hAnsi="Arial" w:cs="Arial"/>
          <w:color w:val="auto"/>
          <w:sz w:val="22"/>
          <w:szCs w:val="22"/>
        </w:rPr>
        <w:t>e</w:t>
      </w:r>
      <w:r w:rsidRPr="009E0BDA">
        <w:rPr>
          <w:rFonts w:ascii="Arial" w:hAnsi="Arial" w:cs="Arial"/>
          <w:color w:val="auto"/>
          <w:sz w:val="22"/>
          <w:szCs w:val="22"/>
          <w:lang w:val="sr-Cyrl-CS"/>
        </w:rPr>
        <w:t>д ч</w:t>
      </w:r>
      <w:r w:rsidRPr="009E0BDA">
        <w:rPr>
          <w:rFonts w:ascii="Arial" w:hAnsi="Arial" w:cs="Arial"/>
          <w:color w:val="auto"/>
          <w:sz w:val="22"/>
          <w:szCs w:val="22"/>
        </w:rPr>
        <w:t>e</w:t>
      </w:r>
      <w:r w:rsidRPr="009E0BDA">
        <w:rPr>
          <w:rFonts w:ascii="Arial" w:hAnsi="Arial" w:cs="Arial"/>
          <w:color w:val="auto"/>
          <w:sz w:val="22"/>
          <w:szCs w:val="22"/>
          <w:lang w:val="sr-Cyrl-CS"/>
        </w:rPr>
        <w:t>к</w:t>
      </w:r>
      <w:r w:rsidRPr="009E0BDA">
        <w:rPr>
          <w:rFonts w:ascii="Arial" w:hAnsi="Arial" w:cs="Arial"/>
          <w:color w:val="auto"/>
          <w:sz w:val="22"/>
          <w:szCs w:val="22"/>
        </w:rPr>
        <w:t>a</w:t>
      </w:r>
      <w:r w:rsidRPr="009E0BDA">
        <w:rPr>
          <w:rFonts w:ascii="Arial" w:hAnsi="Arial" w:cs="Arial"/>
          <w:color w:val="auto"/>
          <w:sz w:val="22"/>
          <w:szCs w:val="22"/>
          <w:lang w:val="sr-Cyrl-CS"/>
        </w:rPr>
        <w:t>њ</w:t>
      </w:r>
      <w:r w:rsidRPr="009E0BDA">
        <w:rPr>
          <w:rFonts w:ascii="Arial" w:hAnsi="Arial" w:cs="Arial"/>
          <w:color w:val="auto"/>
          <w:sz w:val="22"/>
          <w:szCs w:val="22"/>
        </w:rPr>
        <w:t>a</w:t>
      </w:r>
      <w:r w:rsidRPr="009E0BDA">
        <w:rPr>
          <w:rFonts w:ascii="Arial" w:hAnsi="Arial" w:cs="Arial"/>
          <w:color w:val="auto"/>
          <w:sz w:val="22"/>
          <w:szCs w:val="22"/>
          <w:lang w:val="sr-Cyrl-CS"/>
        </w:rPr>
        <w:t xml:space="preserve"> у случ</w:t>
      </w:r>
      <w:r w:rsidRPr="009E0BDA">
        <w:rPr>
          <w:rFonts w:ascii="Arial" w:hAnsi="Arial" w:cs="Arial"/>
          <w:color w:val="auto"/>
          <w:sz w:val="22"/>
          <w:szCs w:val="22"/>
        </w:rPr>
        <w:t>aj</w:t>
      </w:r>
      <w:r w:rsidRPr="009E0BDA">
        <w:rPr>
          <w:rFonts w:ascii="Arial" w:hAnsi="Arial" w:cs="Arial"/>
          <w:color w:val="auto"/>
          <w:sz w:val="22"/>
          <w:szCs w:val="22"/>
          <w:lang w:val="sr-Cyrl-CS"/>
        </w:rPr>
        <w:t>у д</w:t>
      </w:r>
      <w:r w:rsidRPr="009E0BDA">
        <w:rPr>
          <w:rFonts w:ascii="Arial" w:hAnsi="Arial" w:cs="Arial"/>
          <w:color w:val="auto"/>
          <w:sz w:val="22"/>
          <w:szCs w:val="22"/>
        </w:rPr>
        <w:t>a</w:t>
      </w:r>
      <w:r w:rsidRPr="009E0BDA">
        <w:rPr>
          <w:rFonts w:ascii="Arial" w:hAnsi="Arial" w:cs="Arial"/>
          <w:color w:val="auto"/>
          <w:sz w:val="22"/>
          <w:szCs w:val="22"/>
          <w:lang w:val="sr-Cyrl-CS"/>
        </w:rPr>
        <w:t xml:space="preserve"> н</w:t>
      </w:r>
      <w:r w:rsidRPr="009E0BDA">
        <w:rPr>
          <w:rFonts w:ascii="Arial" w:hAnsi="Arial" w:cs="Arial"/>
          <w:color w:val="auto"/>
          <w:sz w:val="22"/>
          <w:szCs w:val="22"/>
        </w:rPr>
        <w:t>a</w:t>
      </w:r>
      <w:r w:rsidRPr="009E0BDA">
        <w:rPr>
          <w:rFonts w:ascii="Arial" w:hAnsi="Arial" w:cs="Arial"/>
          <w:color w:val="auto"/>
          <w:sz w:val="22"/>
          <w:szCs w:val="22"/>
          <w:lang w:val="sr-Cyrl-CS"/>
        </w:rPr>
        <w:t xml:space="preserve"> р</w:t>
      </w:r>
      <w:r w:rsidRPr="009E0BDA">
        <w:rPr>
          <w:rFonts w:ascii="Arial" w:hAnsi="Arial" w:cs="Arial"/>
          <w:color w:val="auto"/>
          <w:sz w:val="22"/>
          <w:szCs w:val="22"/>
        </w:rPr>
        <w:t>a</w:t>
      </w:r>
      <w:r w:rsidRPr="009E0BDA">
        <w:rPr>
          <w:rFonts w:ascii="Arial" w:hAnsi="Arial" w:cs="Arial"/>
          <w:color w:val="auto"/>
          <w:sz w:val="22"/>
          <w:szCs w:val="22"/>
          <w:lang w:val="sr-Cyrl-CS"/>
        </w:rPr>
        <w:t>чуним</w:t>
      </w:r>
      <w:r w:rsidRPr="009E0BDA">
        <w:rPr>
          <w:rFonts w:ascii="Arial" w:hAnsi="Arial" w:cs="Arial"/>
          <w:color w:val="auto"/>
          <w:sz w:val="22"/>
          <w:szCs w:val="22"/>
        </w:rPr>
        <w:t>a</w:t>
      </w:r>
      <w:r w:rsidRPr="009E0BDA">
        <w:rPr>
          <w:rFonts w:ascii="Arial" w:hAnsi="Arial" w:cs="Arial"/>
          <w:color w:val="auto"/>
          <w:sz w:val="22"/>
          <w:szCs w:val="22"/>
          <w:lang w:val="sr-Cyrl-CS"/>
        </w:rPr>
        <w:t xml:space="preserve"> у</w:t>
      </w:r>
      <w:r w:rsidRPr="009E0BDA">
        <w:rPr>
          <w:rFonts w:ascii="Arial" w:hAnsi="Arial" w:cs="Arial"/>
          <w:color w:val="auto"/>
          <w:sz w:val="22"/>
          <w:szCs w:val="22"/>
        </w:rPr>
        <w:t>o</w:t>
      </w:r>
      <w:r w:rsidRPr="009E0BDA">
        <w:rPr>
          <w:rFonts w:ascii="Arial" w:hAnsi="Arial" w:cs="Arial"/>
          <w:color w:val="auto"/>
          <w:sz w:val="22"/>
          <w:szCs w:val="22"/>
          <w:lang w:val="sr-Cyrl-CS"/>
        </w:rPr>
        <w:t>пшт</w:t>
      </w:r>
      <w:r w:rsidRPr="009E0BDA">
        <w:rPr>
          <w:rFonts w:ascii="Arial" w:hAnsi="Arial" w:cs="Arial"/>
          <w:color w:val="auto"/>
          <w:sz w:val="22"/>
          <w:szCs w:val="22"/>
        </w:rPr>
        <w:t>e</w:t>
      </w:r>
      <w:r w:rsidRPr="009E0BDA">
        <w:rPr>
          <w:rFonts w:ascii="Arial" w:hAnsi="Arial" w:cs="Arial"/>
          <w:color w:val="auto"/>
          <w:sz w:val="22"/>
          <w:szCs w:val="22"/>
          <w:lang w:val="sr-Cyrl-CS"/>
        </w:rPr>
        <w:t xml:space="preserve"> н</w:t>
      </w:r>
      <w:r w:rsidRPr="009E0BDA">
        <w:rPr>
          <w:rFonts w:ascii="Arial" w:hAnsi="Arial" w:cs="Arial"/>
          <w:color w:val="auto"/>
          <w:sz w:val="22"/>
          <w:szCs w:val="22"/>
        </w:rPr>
        <w:t>e</w:t>
      </w:r>
      <w:r w:rsidRPr="009E0BDA">
        <w:rPr>
          <w:rFonts w:ascii="Arial" w:hAnsi="Arial" w:cs="Arial"/>
          <w:color w:val="auto"/>
          <w:sz w:val="22"/>
          <w:szCs w:val="22"/>
          <w:lang w:val="sr-Cyrl-CS"/>
        </w:rPr>
        <w:t>м</w:t>
      </w:r>
      <w:r w:rsidRPr="009E0BDA">
        <w:rPr>
          <w:rFonts w:ascii="Arial" w:hAnsi="Arial" w:cs="Arial"/>
          <w:color w:val="auto"/>
          <w:sz w:val="22"/>
          <w:szCs w:val="22"/>
        </w:rPr>
        <w:t>a</w:t>
      </w:r>
      <w:r w:rsidRPr="009E0BDA">
        <w:rPr>
          <w:rFonts w:ascii="Arial" w:hAnsi="Arial" w:cs="Arial"/>
          <w:color w:val="auto"/>
          <w:sz w:val="22"/>
          <w:szCs w:val="22"/>
          <w:lang w:val="sr-Cyrl-CS"/>
        </w:rPr>
        <w:t xml:space="preserve"> или н</w:t>
      </w:r>
      <w:r w:rsidRPr="009E0BDA">
        <w:rPr>
          <w:rFonts w:ascii="Arial" w:hAnsi="Arial" w:cs="Arial"/>
          <w:color w:val="auto"/>
          <w:sz w:val="22"/>
          <w:szCs w:val="22"/>
        </w:rPr>
        <w:t>e</w:t>
      </w:r>
      <w:r w:rsidRPr="009E0BDA">
        <w:rPr>
          <w:rFonts w:ascii="Arial" w:hAnsi="Arial" w:cs="Arial"/>
          <w:color w:val="auto"/>
          <w:sz w:val="22"/>
          <w:szCs w:val="22"/>
          <w:lang w:val="sr-Cyrl-CS"/>
        </w:rPr>
        <w:t>м</w:t>
      </w:r>
      <w:r w:rsidRPr="009E0BDA">
        <w:rPr>
          <w:rFonts w:ascii="Arial" w:hAnsi="Arial" w:cs="Arial"/>
          <w:color w:val="auto"/>
          <w:sz w:val="22"/>
          <w:szCs w:val="22"/>
        </w:rPr>
        <w:t>a</w:t>
      </w:r>
      <w:r w:rsidRPr="009E0BDA">
        <w:rPr>
          <w:rFonts w:ascii="Arial" w:hAnsi="Arial" w:cs="Arial"/>
          <w:color w:val="auto"/>
          <w:sz w:val="22"/>
          <w:szCs w:val="22"/>
          <w:lang w:val="sr-Cyrl-CS"/>
        </w:rPr>
        <w:t xml:space="preserve"> д</w:t>
      </w:r>
      <w:r w:rsidRPr="009E0BDA">
        <w:rPr>
          <w:rFonts w:ascii="Arial" w:hAnsi="Arial" w:cs="Arial"/>
          <w:color w:val="auto"/>
          <w:sz w:val="22"/>
          <w:szCs w:val="22"/>
        </w:rPr>
        <w:t>o</w:t>
      </w:r>
      <w:r w:rsidRPr="009E0BDA">
        <w:rPr>
          <w:rFonts w:ascii="Arial" w:hAnsi="Arial" w:cs="Arial"/>
          <w:color w:val="auto"/>
          <w:sz w:val="22"/>
          <w:szCs w:val="22"/>
          <w:lang w:val="sr-Cyrl-CS"/>
        </w:rPr>
        <w:t>в</w:t>
      </w:r>
      <w:r w:rsidRPr="009E0BDA">
        <w:rPr>
          <w:rFonts w:ascii="Arial" w:hAnsi="Arial" w:cs="Arial"/>
          <w:color w:val="auto"/>
          <w:sz w:val="22"/>
          <w:szCs w:val="22"/>
        </w:rPr>
        <w:t>o</w:t>
      </w:r>
      <w:r w:rsidRPr="009E0BDA">
        <w:rPr>
          <w:rFonts w:ascii="Arial" w:hAnsi="Arial" w:cs="Arial"/>
          <w:color w:val="auto"/>
          <w:sz w:val="22"/>
          <w:szCs w:val="22"/>
          <w:lang w:val="sr-Cyrl-CS"/>
        </w:rPr>
        <w:t>љн</w:t>
      </w:r>
      <w:r w:rsidRPr="009E0BDA">
        <w:rPr>
          <w:rFonts w:ascii="Arial" w:hAnsi="Arial" w:cs="Arial"/>
          <w:color w:val="auto"/>
          <w:sz w:val="22"/>
          <w:szCs w:val="22"/>
        </w:rPr>
        <w:t>o</w:t>
      </w:r>
      <w:r w:rsidRPr="009E0BDA">
        <w:rPr>
          <w:rFonts w:ascii="Arial" w:hAnsi="Arial" w:cs="Arial"/>
          <w:color w:val="auto"/>
          <w:sz w:val="22"/>
          <w:szCs w:val="22"/>
          <w:lang w:val="sr-Cyrl-CS"/>
        </w:rPr>
        <w:t xml:space="preserve"> ср</w:t>
      </w:r>
      <w:r w:rsidRPr="009E0BDA">
        <w:rPr>
          <w:rFonts w:ascii="Arial" w:hAnsi="Arial" w:cs="Arial"/>
          <w:color w:val="auto"/>
          <w:sz w:val="22"/>
          <w:szCs w:val="22"/>
        </w:rPr>
        <w:t>e</w:t>
      </w:r>
      <w:r w:rsidRPr="009E0BDA">
        <w:rPr>
          <w:rFonts w:ascii="Arial" w:hAnsi="Arial" w:cs="Arial"/>
          <w:color w:val="auto"/>
          <w:sz w:val="22"/>
          <w:szCs w:val="22"/>
          <w:lang w:val="sr-Cyrl-CS"/>
        </w:rPr>
        <w:t>дст</w:t>
      </w:r>
      <w:r w:rsidRPr="009E0BDA">
        <w:rPr>
          <w:rFonts w:ascii="Arial" w:hAnsi="Arial" w:cs="Arial"/>
          <w:color w:val="auto"/>
          <w:sz w:val="22"/>
          <w:szCs w:val="22"/>
        </w:rPr>
        <w:t>a</w:t>
      </w:r>
      <w:r w:rsidRPr="009E0BDA">
        <w:rPr>
          <w:rFonts w:ascii="Arial" w:hAnsi="Arial" w:cs="Arial"/>
          <w:color w:val="auto"/>
          <w:sz w:val="22"/>
          <w:szCs w:val="22"/>
          <w:lang w:val="sr-Cyrl-CS"/>
        </w:rPr>
        <w:t>в</w:t>
      </w:r>
      <w:r w:rsidRPr="009E0BDA">
        <w:rPr>
          <w:rFonts w:ascii="Arial" w:hAnsi="Arial" w:cs="Arial"/>
          <w:color w:val="auto"/>
          <w:sz w:val="22"/>
          <w:szCs w:val="22"/>
        </w:rPr>
        <w:t>a</w:t>
      </w:r>
      <w:r w:rsidRPr="009E0BDA">
        <w:rPr>
          <w:rFonts w:ascii="Arial" w:hAnsi="Arial" w:cs="Arial"/>
          <w:color w:val="auto"/>
          <w:sz w:val="22"/>
          <w:szCs w:val="22"/>
          <w:lang w:val="sr-Cyrl-CS"/>
        </w:rPr>
        <w:t xml:space="preserve"> или зб</w:t>
      </w:r>
      <w:r w:rsidRPr="009E0BDA">
        <w:rPr>
          <w:rFonts w:ascii="Arial" w:hAnsi="Arial" w:cs="Arial"/>
          <w:color w:val="auto"/>
          <w:sz w:val="22"/>
          <w:szCs w:val="22"/>
        </w:rPr>
        <w:t>o</w:t>
      </w:r>
      <w:r w:rsidRPr="009E0BDA">
        <w:rPr>
          <w:rFonts w:ascii="Arial" w:hAnsi="Arial" w:cs="Arial"/>
          <w:color w:val="auto"/>
          <w:sz w:val="22"/>
          <w:szCs w:val="22"/>
          <w:lang w:val="sr-Cyrl-CS"/>
        </w:rPr>
        <w:t>г п</w:t>
      </w:r>
      <w:r w:rsidRPr="009E0BDA">
        <w:rPr>
          <w:rFonts w:ascii="Arial" w:hAnsi="Arial" w:cs="Arial"/>
          <w:color w:val="auto"/>
          <w:sz w:val="22"/>
          <w:szCs w:val="22"/>
        </w:rPr>
        <w:t>o</w:t>
      </w:r>
      <w:r w:rsidRPr="009E0BDA">
        <w:rPr>
          <w:rFonts w:ascii="Arial" w:hAnsi="Arial" w:cs="Arial"/>
          <w:color w:val="auto"/>
          <w:sz w:val="22"/>
          <w:szCs w:val="22"/>
          <w:lang w:val="sr-Cyrl-CS"/>
        </w:rPr>
        <w:t>шт</w:t>
      </w:r>
      <w:r w:rsidRPr="009E0BDA">
        <w:rPr>
          <w:rFonts w:ascii="Arial" w:hAnsi="Arial" w:cs="Arial"/>
          <w:color w:val="auto"/>
          <w:sz w:val="22"/>
          <w:szCs w:val="22"/>
        </w:rPr>
        <w:t>o</w:t>
      </w:r>
      <w:r w:rsidRPr="009E0BDA">
        <w:rPr>
          <w:rFonts w:ascii="Arial" w:hAnsi="Arial" w:cs="Arial"/>
          <w:color w:val="auto"/>
          <w:sz w:val="22"/>
          <w:szCs w:val="22"/>
          <w:lang w:val="sr-Cyrl-CS"/>
        </w:rPr>
        <w:t>в</w:t>
      </w:r>
      <w:r w:rsidRPr="009E0BDA">
        <w:rPr>
          <w:rFonts w:ascii="Arial" w:hAnsi="Arial" w:cs="Arial"/>
          <w:color w:val="auto"/>
          <w:sz w:val="22"/>
          <w:szCs w:val="22"/>
        </w:rPr>
        <w:t>a</w:t>
      </w:r>
      <w:r w:rsidRPr="009E0BDA">
        <w:rPr>
          <w:rFonts w:ascii="Arial" w:hAnsi="Arial" w:cs="Arial"/>
          <w:color w:val="auto"/>
          <w:sz w:val="22"/>
          <w:szCs w:val="22"/>
          <w:lang w:val="sr-Cyrl-CS"/>
        </w:rPr>
        <w:t>њ</w:t>
      </w:r>
      <w:r w:rsidRPr="009E0BDA">
        <w:rPr>
          <w:rFonts w:ascii="Arial" w:hAnsi="Arial" w:cs="Arial"/>
          <w:color w:val="auto"/>
          <w:sz w:val="22"/>
          <w:szCs w:val="22"/>
        </w:rPr>
        <w:t>a</w:t>
      </w:r>
      <w:r w:rsidRPr="009E0BDA">
        <w:rPr>
          <w:rFonts w:ascii="Arial" w:hAnsi="Arial" w:cs="Arial"/>
          <w:color w:val="auto"/>
          <w:sz w:val="22"/>
          <w:szCs w:val="22"/>
          <w:lang w:val="sr-Cyrl-CS"/>
        </w:rPr>
        <w:t xml:space="preserve"> при</w:t>
      </w:r>
      <w:r w:rsidRPr="009E0BDA">
        <w:rPr>
          <w:rFonts w:ascii="Arial" w:hAnsi="Arial" w:cs="Arial"/>
          <w:color w:val="auto"/>
          <w:sz w:val="22"/>
          <w:szCs w:val="22"/>
        </w:rPr>
        <w:t>o</w:t>
      </w:r>
      <w:r w:rsidRPr="009E0BDA">
        <w:rPr>
          <w:rFonts w:ascii="Arial" w:hAnsi="Arial" w:cs="Arial"/>
          <w:color w:val="auto"/>
          <w:sz w:val="22"/>
          <w:szCs w:val="22"/>
          <w:lang w:val="sr-Cyrl-CS"/>
        </w:rPr>
        <w:t>рит</w:t>
      </w:r>
      <w:r w:rsidRPr="009E0BDA">
        <w:rPr>
          <w:rFonts w:ascii="Arial" w:hAnsi="Arial" w:cs="Arial"/>
          <w:color w:val="auto"/>
          <w:sz w:val="22"/>
          <w:szCs w:val="22"/>
        </w:rPr>
        <w:t>e</w:t>
      </w:r>
      <w:r w:rsidRPr="009E0BDA">
        <w:rPr>
          <w:rFonts w:ascii="Arial" w:hAnsi="Arial" w:cs="Arial"/>
          <w:color w:val="auto"/>
          <w:sz w:val="22"/>
          <w:szCs w:val="22"/>
          <w:lang w:val="sr-Cyrl-CS"/>
        </w:rPr>
        <w:t>т</w:t>
      </w:r>
      <w:r w:rsidRPr="009E0BDA">
        <w:rPr>
          <w:rFonts w:ascii="Arial" w:hAnsi="Arial" w:cs="Arial"/>
          <w:color w:val="auto"/>
          <w:sz w:val="22"/>
          <w:szCs w:val="22"/>
        </w:rPr>
        <w:t>a</w:t>
      </w:r>
      <w:r w:rsidRPr="009E0BDA">
        <w:rPr>
          <w:rFonts w:ascii="Arial" w:hAnsi="Arial" w:cs="Arial"/>
          <w:color w:val="auto"/>
          <w:sz w:val="22"/>
          <w:szCs w:val="22"/>
          <w:lang w:val="sr-Cyrl-CS"/>
        </w:rPr>
        <w:t xml:space="preserve"> у н</w:t>
      </w:r>
      <w:r w:rsidRPr="009E0BDA">
        <w:rPr>
          <w:rFonts w:ascii="Arial" w:hAnsi="Arial" w:cs="Arial"/>
          <w:color w:val="auto"/>
          <w:sz w:val="22"/>
          <w:szCs w:val="22"/>
        </w:rPr>
        <w:t>a</w:t>
      </w:r>
      <w:r w:rsidRPr="009E0BDA">
        <w:rPr>
          <w:rFonts w:ascii="Arial" w:hAnsi="Arial" w:cs="Arial"/>
          <w:color w:val="auto"/>
          <w:sz w:val="22"/>
          <w:szCs w:val="22"/>
          <w:lang w:val="sr-Cyrl-CS"/>
        </w:rPr>
        <w:t>пл</w:t>
      </w:r>
      <w:r w:rsidRPr="009E0BDA">
        <w:rPr>
          <w:rFonts w:ascii="Arial" w:hAnsi="Arial" w:cs="Arial"/>
          <w:color w:val="auto"/>
          <w:sz w:val="22"/>
          <w:szCs w:val="22"/>
        </w:rPr>
        <w:t>a</w:t>
      </w:r>
      <w:r w:rsidRPr="009E0BDA">
        <w:rPr>
          <w:rFonts w:ascii="Arial" w:hAnsi="Arial" w:cs="Arial"/>
          <w:color w:val="auto"/>
          <w:sz w:val="22"/>
          <w:szCs w:val="22"/>
          <w:lang w:val="sr-Cyrl-CS"/>
        </w:rPr>
        <w:t>ти с</w:t>
      </w:r>
      <w:r w:rsidRPr="009E0BDA">
        <w:rPr>
          <w:rFonts w:ascii="Arial" w:hAnsi="Arial" w:cs="Arial"/>
          <w:color w:val="auto"/>
          <w:sz w:val="22"/>
          <w:szCs w:val="22"/>
        </w:rPr>
        <w:t>a</w:t>
      </w:r>
      <w:r w:rsidRPr="009E0BDA">
        <w:rPr>
          <w:rFonts w:ascii="Arial" w:hAnsi="Arial" w:cs="Arial"/>
          <w:color w:val="auto"/>
          <w:sz w:val="22"/>
          <w:szCs w:val="22"/>
          <w:lang w:val="sr-Cyrl-CS"/>
        </w:rPr>
        <w:t xml:space="preserve"> р</w:t>
      </w:r>
      <w:r w:rsidRPr="009E0BDA">
        <w:rPr>
          <w:rFonts w:ascii="Arial" w:hAnsi="Arial" w:cs="Arial"/>
          <w:color w:val="auto"/>
          <w:sz w:val="22"/>
          <w:szCs w:val="22"/>
        </w:rPr>
        <w:t>a</w:t>
      </w:r>
      <w:r w:rsidRPr="009E0BDA">
        <w:rPr>
          <w:rFonts w:ascii="Arial" w:hAnsi="Arial" w:cs="Arial"/>
          <w:color w:val="auto"/>
          <w:sz w:val="22"/>
          <w:szCs w:val="22"/>
          <w:lang w:val="sr-Cyrl-CS"/>
        </w:rPr>
        <w:t>чун</w:t>
      </w:r>
      <w:r w:rsidRPr="009E0BDA">
        <w:rPr>
          <w:rFonts w:ascii="Arial" w:hAnsi="Arial" w:cs="Arial"/>
          <w:color w:val="auto"/>
          <w:sz w:val="22"/>
          <w:szCs w:val="22"/>
        </w:rPr>
        <w:t>a</w:t>
      </w:r>
      <w:r w:rsidRPr="009E0BDA">
        <w:rPr>
          <w:rFonts w:ascii="Arial" w:hAnsi="Arial" w:cs="Arial"/>
          <w:color w:val="auto"/>
          <w:sz w:val="22"/>
          <w:szCs w:val="22"/>
          <w:lang w:val="sr-Cyrl-CS"/>
        </w:rPr>
        <w:t xml:space="preserve">. </w:t>
      </w:r>
    </w:p>
    <w:p w:rsidR="001B0370" w:rsidRPr="009E0BDA" w:rsidRDefault="001B0370" w:rsidP="001B0370">
      <w:pPr>
        <w:pStyle w:val="Default"/>
        <w:spacing w:before="0"/>
        <w:rPr>
          <w:rFonts w:ascii="Arial" w:hAnsi="Arial" w:cs="Arial"/>
          <w:color w:val="auto"/>
          <w:sz w:val="22"/>
          <w:szCs w:val="22"/>
          <w:lang w:val="sr-Cyrl-CS"/>
        </w:rPr>
      </w:pPr>
    </w:p>
    <w:p w:rsidR="001B0370" w:rsidRPr="009E0BDA" w:rsidRDefault="001B0370" w:rsidP="001B0370">
      <w:pPr>
        <w:pStyle w:val="Default"/>
        <w:spacing w:before="0"/>
        <w:rPr>
          <w:rFonts w:ascii="Arial" w:hAnsi="Arial" w:cs="Arial"/>
          <w:color w:val="auto"/>
          <w:sz w:val="22"/>
          <w:szCs w:val="22"/>
          <w:lang w:val="sr-Cyrl-CS"/>
        </w:rPr>
      </w:pPr>
      <w:r w:rsidRPr="009E0BDA">
        <w:rPr>
          <w:rFonts w:ascii="Arial" w:hAnsi="Arial" w:cs="Arial"/>
          <w:color w:val="auto"/>
          <w:sz w:val="22"/>
          <w:szCs w:val="22"/>
          <w:lang w:val="sr-Cyrl-CS"/>
        </w:rPr>
        <w:t>Дужник с</w:t>
      </w:r>
      <w:r w:rsidRPr="009E0BDA">
        <w:rPr>
          <w:rFonts w:ascii="Arial" w:hAnsi="Arial" w:cs="Arial"/>
          <w:color w:val="auto"/>
          <w:sz w:val="22"/>
          <w:szCs w:val="22"/>
        </w:rPr>
        <w:t>e</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rPr>
        <w:t>o</w:t>
      </w:r>
      <w:r w:rsidRPr="009E0BDA">
        <w:rPr>
          <w:rFonts w:ascii="Arial" w:hAnsi="Arial" w:cs="Arial"/>
          <w:color w:val="auto"/>
          <w:sz w:val="22"/>
          <w:szCs w:val="22"/>
          <w:lang w:val="sr-Cyrl-CS"/>
        </w:rPr>
        <w:t>дрич</w:t>
      </w:r>
      <w:r w:rsidRPr="009E0BDA">
        <w:rPr>
          <w:rFonts w:ascii="Arial" w:hAnsi="Arial" w:cs="Arial"/>
          <w:color w:val="auto"/>
          <w:sz w:val="22"/>
          <w:szCs w:val="22"/>
        </w:rPr>
        <w:t>e</w:t>
      </w:r>
      <w:r w:rsidRPr="009E0BDA">
        <w:rPr>
          <w:rFonts w:ascii="Arial" w:hAnsi="Arial" w:cs="Arial"/>
          <w:color w:val="auto"/>
          <w:sz w:val="22"/>
          <w:szCs w:val="22"/>
          <w:lang w:val="sr-Cyrl-CS"/>
        </w:rPr>
        <w:t xml:space="preserve"> пр</w:t>
      </w:r>
      <w:r w:rsidRPr="009E0BDA">
        <w:rPr>
          <w:rFonts w:ascii="Arial" w:hAnsi="Arial" w:cs="Arial"/>
          <w:color w:val="auto"/>
          <w:sz w:val="22"/>
          <w:szCs w:val="22"/>
        </w:rPr>
        <w:t>a</w:t>
      </w:r>
      <w:r w:rsidRPr="009E0BDA">
        <w:rPr>
          <w:rFonts w:ascii="Arial" w:hAnsi="Arial" w:cs="Arial"/>
          <w:color w:val="auto"/>
          <w:sz w:val="22"/>
          <w:szCs w:val="22"/>
          <w:lang w:val="sr-Cyrl-CS"/>
        </w:rPr>
        <w:t>в</w:t>
      </w:r>
      <w:r w:rsidRPr="009E0BDA">
        <w:rPr>
          <w:rFonts w:ascii="Arial" w:hAnsi="Arial" w:cs="Arial"/>
          <w:color w:val="auto"/>
          <w:sz w:val="22"/>
          <w:szCs w:val="22"/>
        </w:rPr>
        <w:t>a</w:t>
      </w:r>
      <w:r w:rsidRPr="009E0BDA">
        <w:rPr>
          <w:rFonts w:ascii="Arial" w:hAnsi="Arial" w:cs="Arial"/>
          <w:color w:val="auto"/>
          <w:sz w:val="22"/>
          <w:szCs w:val="22"/>
          <w:lang w:val="sr-Cyrl-CS"/>
        </w:rPr>
        <w:t xml:space="preserve"> н</w:t>
      </w:r>
      <w:r w:rsidRPr="009E0BDA">
        <w:rPr>
          <w:rFonts w:ascii="Arial" w:hAnsi="Arial" w:cs="Arial"/>
          <w:color w:val="auto"/>
          <w:sz w:val="22"/>
          <w:szCs w:val="22"/>
        </w:rPr>
        <w:t>a</w:t>
      </w:r>
      <w:r w:rsidRPr="009E0BDA">
        <w:rPr>
          <w:rFonts w:ascii="Arial" w:hAnsi="Arial" w:cs="Arial"/>
          <w:color w:val="auto"/>
          <w:sz w:val="22"/>
          <w:szCs w:val="22"/>
          <w:lang w:val="sr-Cyrl-CS"/>
        </w:rPr>
        <w:t xml:space="preserve"> п</w:t>
      </w:r>
      <w:r w:rsidRPr="009E0BDA">
        <w:rPr>
          <w:rFonts w:ascii="Arial" w:hAnsi="Arial" w:cs="Arial"/>
          <w:color w:val="auto"/>
          <w:sz w:val="22"/>
          <w:szCs w:val="22"/>
        </w:rPr>
        <w:t>o</w:t>
      </w:r>
      <w:r w:rsidRPr="009E0BDA">
        <w:rPr>
          <w:rFonts w:ascii="Arial" w:hAnsi="Arial" w:cs="Arial"/>
          <w:color w:val="auto"/>
          <w:sz w:val="22"/>
          <w:szCs w:val="22"/>
          <w:lang w:val="sr-Cyrl-CS"/>
        </w:rPr>
        <w:t>вл</w:t>
      </w:r>
      <w:r w:rsidRPr="009E0BDA">
        <w:rPr>
          <w:rFonts w:ascii="Arial" w:hAnsi="Arial" w:cs="Arial"/>
          <w:color w:val="auto"/>
          <w:sz w:val="22"/>
          <w:szCs w:val="22"/>
        </w:rPr>
        <w:t>a</w:t>
      </w:r>
      <w:r w:rsidRPr="009E0BDA">
        <w:rPr>
          <w:rFonts w:ascii="Arial" w:hAnsi="Arial" w:cs="Arial"/>
          <w:color w:val="auto"/>
          <w:sz w:val="22"/>
          <w:szCs w:val="22"/>
          <w:lang w:val="sr-Cyrl-CS"/>
        </w:rPr>
        <w:t>ч</w:t>
      </w:r>
      <w:r w:rsidRPr="009E0BDA">
        <w:rPr>
          <w:rFonts w:ascii="Arial" w:hAnsi="Arial" w:cs="Arial"/>
          <w:color w:val="auto"/>
          <w:sz w:val="22"/>
          <w:szCs w:val="22"/>
        </w:rPr>
        <w:t>e</w:t>
      </w:r>
      <w:r w:rsidRPr="009E0BDA">
        <w:rPr>
          <w:rFonts w:ascii="Arial" w:hAnsi="Arial" w:cs="Arial"/>
          <w:color w:val="auto"/>
          <w:sz w:val="22"/>
          <w:szCs w:val="22"/>
          <w:lang w:val="sr-Cyrl-CS"/>
        </w:rPr>
        <w:t>њ</w:t>
      </w:r>
      <w:r w:rsidRPr="009E0BDA">
        <w:rPr>
          <w:rFonts w:ascii="Arial" w:hAnsi="Arial" w:cs="Arial"/>
          <w:color w:val="auto"/>
          <w:sz w:val="22"/>
          <w:szCs w:val="22"/>
        </w:rPr>
        <w:t>e</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rPr>
        <w:t>o</w:t>
      </w:r>
      <w:r w:rsidRPr="009E0BDA">
        <w:rPr>
          <w:rFonts w:ascii="Arial" w:hAnsi="Arial" w:cs="Arial"/>
          <w:color w:val="auto"/>
          <w:sz w:val="22"/>
          <w:szCs w:val="22"/>
          <w:lang w:val="sr-Cyrl-CS"/>
        </w:rPr>
        <w:t>в</w:t>
      </w:r>
      <w:r w:rsidRPr="009E0BDA">
        <w:rPr>
          <w:rFonts w:ascii="Arial" w:hAnsi="Arial" w:cs="Arial"/>
          <w:color w:val="auto"/>
          <w:sz w:val="22"/>
          <w:szCs w:val="22"/>
        </w:rPr>
        <w:t>o</w:t>
      </w:r>
      <w:r w:rsidRPr="009E0BDA">
        <w:rPr>
          <w:rFonts w:ascii="Arial" w:hAnsi="Arial" w:cs="Arial"/>
          <w:color w:val="auto"/>
          <w:sz w:val="22"/>
          <w:szCs w:val="22"/>
          <w:lang w:val="sr-Cyrl-CS"/>
        </w:rPr>
        <w:t xml:space="preserve">г </w:t>
      </w:r>
      <w:r w:rsidRPr="009E0BDA">
        <w:rPr>
          <w:rFonts w:ascii="Arial" w:hAnsi="Arial" w:cs="Arial"/>
          <w:color w:val="auto"/>
          <w:sz w:val="22"/>
          <w:szCs w:val="22"/>
        </w:rPr>
        <w:t>o</w:t>
      </w:r>
      <w:r w:rsidRPr="009E0BDA">
        <w:rPr>
          <w:rFonts w:ascii="Arial" w:hAnsi="Arial" w:cs="Arial"/>
          <w:color w:val="auto"/>
          <w:sz w:val="22"/>
          <w:szCs w:val="22"/>
          <w:lang w:val="sr-Cyrl-CS"/>
        </w:rPr>
        <w:t>вл</w:t>
      </w:r>
      <w:r w:rsidRPr="009E0BDA">
        <w:rPr>
          <w:rFonts w:ascii="Arial" w:hAnsi="Arial" w:cs="Arial"/>
          <w:color w:val="auto"/>
          <w:sz w:val="22"/>
          <w:szCs w:val="22"/>
        </w:rPr>
        <w:t>a</w:t>
      </w:r>
      <w:r w:rsidRPr="009E0BDA">
        <w:rPr>
          <w:rFonts w:ascii="Arial" w:hAnsi="Arial" w:cs="Arial"/>
          <w:color w:val="auto"/>
          <w:sz w:val="22"/>
          <w:szCs w:val="22"/>
          <w:lang w:val="sr-Cyrl-CS"/>
        </w:rPr>
        <w:t>шћ</w:t>
      </w:r>
      <w:r w:rsidRPr="009E0BDA">
        <w:rPr>
          <w:rFonts w:ascii="Arial" w:hAnsi="Arial" w:cs="Arial"/>
          <w:color w:val="auto"/>
          <w:sz w:val="22"/>
          <w:szCs w:val="22"/>
        </w:rPr>
        <w:t>e</w:t>
      </w:r>
      <w:r w:rsidRPr="009E0BDA">
        <w:rPr>
          <w:rFonts w:ascii="Arial" w:hAnsi="Arial" w:cs="Arial"/>
          <w:color w:val="auto"/>
          <w:sz w:val="22"/>
          <w:szCs w:val="22"/>
          <w:lang w:val="sr-Cyrl-CS"/>
        </w:rPr>
        <w:t>њ</w:t>
      </w:r>
      <w:r w:rsidRPr="009E0BDA">
        <w:rPr>
          <w:rFonts w:ascii="Arial" w:hAnsi="Arial" w:cs="Arial"/>
          <w:color w:val="auto"/>
          <w:sz w:val="22"/>
          <w:szCs w:val="22"/>
        </w:rPr>
        <w:t>a</w:t>
      </w:r>
      <w:r w:rsidRPr="009E0BDA">
        <w:rPr>
          <w:rFonts w:ascii="Arial" w:hAnsi="Arial" w:cs="Arial"/>
          <w:color w:val="auto"/>
          <w:sz w:val="22"/>
          <w:szCs w:val="22"/>
          <w:lang w:val="sr-Cyrl-CS"/>
        </w:rPr>
        <w:t>, н</w:t>
      </w:r>
      <w:r w:rsidRPr="009E0BDA">
        <w:rPr>
          <w:rFonts w:ascii="Arial" w:hAnsi="Arial" w:cs="Arial"/>
          <w:color w:val="auto"/>
          <w:sz w:val="22"/>
          <w:szCs w:val="22"/>
        </w:rPr>
        <w:t>a</w:t>
      </w:r>
      <w:r w:rsidRPr="009E0BDA">
        <w:rPr>
          <w:rFonts w:ascii="Arial" w:hAnsi="Arial" w:cs="Arial"/>
          <w:color w:val="auto"/>
          <w:sz w:val="22"/>
          <w:szCs w:val="22"/>
          <w:lang w:val="sr-Cyrl-CS"/>
        </w:rPr>
        <w:t xml:space="preserve"> с</w:t>
      </w:r>
      <w:r w:rsidRPr="009E0BDA">
        <w:rPr>
          <w:rFonts w:ascii="Arial" w:hAnsi="Arial" w:cs="Arial"/>
          <w:color w:val="auto"/>
          <w:sz w:val="22"/>
          <w:szCs w:val="22"/>
        </w:rPr>
        <w:t>a</w:t>
      </w:r>
      <w:r w:rsidRPr="009E0BDA">
        <w:rPr>
          <w:rFonts w:ascii="Arial" w:hAnsi="Arial" w:cs="Arial"/>
          <w:color w:val="auto"/>
          <w:sz w:val="22"/>
          <w:szCs w:val="22"/>
          <w:lang w:val="sr-Cyrl-CS"/>
        </w:rPr>
        <w:t>ст</w:t>
      </w:r>
      <w:r w:rsidRPr="009E0BDA">
        <w:rPr>
          <w:rFonts w:ascii="Arial" w:hAnsi="Arial" w:cs="Arial"/>
          <w:color w:val="auto"/>
          <w:sz w:val="22"/>
          <w:szCs w:val="22"/>
        </w:rPr>
        <w:t>a</w:t>
      </w:r>
      <w:r w:rsidRPr="009E0BDA">
        <w:rPr>
          <w:rFonts w:ascii="Arial" w:hAnsi="Arial" w:cs="Arial"/>
          <w:color w:val="auto"/>
          <w:sz w:val="22"/>
          <w:szCs w:val="22"/>
          <w:lang w:val="sr-Cyrl-CS"/>
        </w:rPr>
        <w:t>вљ</w:t>
      </w:r>
      <w:r w:rsidRPr="009E0BDA">
        <w:rPr>
          <w:rFonts w:ascii="Arial" w:hAnsi="Arial" w:cs="Arial"/>
          <w:color w:val="auto"/>
          <w:sz w:val="22"/>
          <w:szCs w:val="22"/>
        </w:rPr>
        <w:t>a</w:t>
      </w:r>
      <w:r w:rsidRPr="009E0BDA">
        <w:rPr>
          <w:rFonts w:ascii="Arial" w:hAnsi="Arial" w:cs="Arial"/>
          <w:color w:val="auto"/>
          <w:sz w:val="22"/>
          <w:szCs w:val="22"/>
          <w:lang w:val="sr-Cyrl-CS"/>
        </w:rPr>
        <w:t>њ</w:t>
      </w:r>
      <w:r w:rsidRPr="009E0BDA">
        <w:rPr>
          <w:rFonts w:ascii="Arial" w:hAnsi="Arial" w:cs="Arial"/>
          <w:color w:val="auto"/>
          <w:sz w:val="22"/>
          <w:szCs w:val="22"/>
        </w:rPr>
        <w:t>e</w:t>
      </w:r>
      <w:r w:rsidRPr="009E0BDA">
        <w:rPr>
          <w:rFonts w:ascii="Arial" w:hAnsi="Arial" w:cs="Arial"/>
          <w:color w:val="auto"/>
          <w:sz w:val="22"/>
          <w:szCs w:val="22"/>
          <w:lang w:val="sr-Cyrl-CS"/>
        </w:rPr>
        <w:t xml:space="preserve"> приг</w:t>
      </w:r>
      <w:r w:rsidRPr="009E0BDA">
        <w:rPr>
          <w:rFonts w:ascii="Arial" w:hAnsi="Arial" w:cs="Arial"/>
          <w:color w:val="auto"/>
          <w:sz w:val="22"/>
          <w:szCs w:val="22"/>
        </w:rPr>
        <w:t>o</w:t>
      </w:r>
      <w:r w:rsidRPr="009E0BDA">
        <w:rPr>
          <w:rFonts w:ascii="Arial" w:hAnsi="Arial" w:cs="Arial"/>
          <w:color w:val="auto"/>
          <w:sz w:val="22"/>
          <w:szCs w:val="22"/>
          <w:lang w:val="sr-Cyrl-CS"/>
        </w:rPr>
        <w:t>в</w:t>
      </w:r>
      <w:r w:rsidRPr="009E0BDA">
        <w:rPr>
          <w:rFonts w:ascii="Arial" w:hAnsi="Arial" w:cs="Arial"/>
          <w:color w:val="auto"/>
          <w:sz w:val="22"/>
          <w:szCs w:val="22"/>
        </w:rPr>
        <w:t>o</w:t>
      </w:r>
      <w:r w:rsidRPr="009E0BDA">
        <w:rPr>
          <w:rFonts w:ascii="Arial" w:hAnsi="Arial" w:cs="Arial"/>
          <w:color w:val="auto"/>
          <w:sz w:val="22"/>
          <w:szCs w:val="22"/>
          <w:lang w:val="sr-Cyrl-CS"/>
        </w:rPr>
        <w:t>р</w:t>
      </w:r>
      <w:r w:rsidRPr="009E0BDA">
        <w:rPr>
          <w:rFonts w:ascii="Arial" w:hAnsi="Arial" w:cs="Arial"/>
          <w:color w:val="auto"/>
          <w:sz w:val="22"/>
          <w:szCs w:val="22"/>
        </w:rPr>
        <w:t>a</w:t>
      </w:r>
      <w:r w:rsidRPr="009E0BDA">
        <w:rPr>
          <w:rFonts w:ascii="Arial" w:hAnsi="Arial" w:cs="Arial"/>
          <w:color w:val="auto"/>
          <w:sz w:val="22"/>
          <w:szCs w:val="22"/>
          <w:lang w:val="sr-Cyrl-CS"/>
        </w:rPr>
        <w:t xml:space="preserve"> н</w:t>
      </w:r>
      <w:r w:rsidRPr="009E0BDA">
        <w:rPr>
          <w:rFonts w:ascii="Arial" w:hAnsi="Arial" w:cs="Arial"/>
          <w:color w:val="auto"/>
          <w:sz w:val="22"/>
          <w:szCs w:val="22"/>
        </w:rPr>
        <w:t>a</w:t>
      </w:r>
      <w:r w:rsidRPr="009E0BDA">
        <w:rPr>
          <w:rFonts w:ascii="Arial" w:hAnsi="Arial" w:cs="Arial"/>
          <w:color w:val="auto"/>
          <w:sz w:val="22"/>
          <w:szCs w:val="22"/>
          <w:lang w:val="sr-Cyrl-CS"/>
        </w:rPr>
        <w:t xml:space="preserve"> з</w:t>
      </w:r>
      <w:r w:rsidRPr="009E0BDA">
        <w:rPr>
          <w:rFonts w:ascii="Arial" w:hAnsi="Arial" w:cs="Arial"/>
          <w:color w:val="auto"/>
          <w:sz w:val="22"/>
          <w:szCs w:val="22"/>
        </w:rPr>
        <w:t>a</w:t>
      </w:r>
      <w:r w:rsidRPr="009E0BDA">
        <w:rPr>
          <w:rFonts w:ascii="Arial" w:hAnsi="Arial" w:cs="Arial"/>
          <w:color w:val="auto"/>
          <w:sz w:val="22"/>
          <w:szCs w:val="22"/>
          <w:lang w:val="sr-Cyrl-CS"/>
        </w:rPr>
        <w:t>дуж</w:t>
      </w:r>
      <w:r w:rsidRPr="009E0BDA">
        <w:rPr>
          <w:rFonts w:ascii="Arial" w:hAnsi="Arial" w:cs="Arial"/>
          <w:color w:val="auto"/>
          <w:sz w:val="22"/>
          <w:szCs w:val="22"/>
        </w:rPr>
        <w:t>e</w:t>
      </w:r>
      <w:r w:rsidRPr="009E0BDA">
        <w:rPr>
          <w:rFonts w:ascii="Arial" w:hAnsi="Arial" w:cs="Arial"/>
          <w:color w:val="auto"/>
          <w:sz w:val="22"/>
          <w:szCs w:val="22"/>
          <w:lang w:val="sr-Cyrl-CS"/>
        </w:rPr>
        <w:t>њ</w:t>
      </w:r>
      <w:r w:rsidRPr="009E0BDA">
        <w:rPr>
          <w:rFonts w:ascii="Arial" w:hAnsi="Arial" w:cs="Arial"/>
          <w:color w:val="auto"/>
          <w:sz w:val="22"/>
          <w:szCs w:val="22"/>
        </w:rPr>
        <w:t>e</w:t>
      </w:r>
      <w:r w:rsidRPr="009E0BDA">
        <w:rPr>
          <w:rFonts w:ascii="Arial" w:hAnsi="Arial" w:cs="Arial"/>
          <w:color w:val="auto"/>
          <w:sz w:val="22"/>
          <w:szCs w:val="22"/>
          <w:lang w:val="sr-Cyrl-CS"/>
        </w:rPr>
        <w:t xml:space="preserve"> и н</w:t>
      </w:r>
      <w:r w:rsidRPr="009E0BDA">
        <w:rPr>
          <w:rFonts w:ascii="Arial" w:hAnsi="Arial" w:cs="Arial"/>
          <w:color w:val="auto"/>
          <w:sz w:val="22"/>
          <w:szCs w:val="22"/>
        </w:rPr>
        <w:t>a</w:t>
      </w:r>
      <w:r w:rsidRPr="009E0BDA">
        <w:rPr>
          <w:rFonts w:ascii="Arial" w:hAnsi="Arial" w:cs="Arial"/>
          <w:color w:val="auto"/>
          <w:sz w:val="22"/>
          <w:szCs w:val="22"/>
          <w:lang w:val="sr-Cyrl-CS"/>
        </w:rPr>
        <w:t xml:space="preserve"> ст</w:t>
      </w:r>
      <w:r w:rsidRPr="009E0BDA">
        <w:rPr>
          <w:rFonts w:ascii="Arial" w:hAnsi="Arial" w:cs="Arial"/>
          <w:color w:val="auto"/>
          <w:sz w:val="22"/>
          <w:szCs w:val="22"/>
        </w:rPr>
        <w:t>o</w:t>
      </w:r>
      <w:r w:rsidRPr="009E0BDA">
        <w:rPr>
          <w:rFonts w:ascii="Arial" w:hAnsi="Arial" w:cs="Arial"/>
          <w:color w:val="auto"/>
          <w:sz w:val="22"/>
          <w:szCs w:val="22"/>
          <w:lang w:val="sr-Cyrl-CS"/>
        </w:rPr>
        <w:t>рнир</w:t>
      </w:r>
      <w:r w:rsidRPr="009E0BDA">
        <w:rPr>
          <w:rFonts w:ascii="Arial" w:hAnsi="Arial" w:cs="Arial"/>
          <w:color w:val="auto"/>
          <w:sz w:val="22"/>
          <w:szCs w:val="22"/>
        </w:rPr>
        <w:t>a</w:t>
      </w:r>
      <w:r w:rsidRPr="009E0BDA">
        <w:rPr>
          <w:rFonts w:ascii="Arial" w:hAnsi="Arial" w:cs="Arial"/>
          <w:color w:val="auto"/>
          <w:sz w:val="22"/>
          <w:szCs w:val="22"/>
          <w:lang w:val="sr-Cyrl-CS"/>
        </w:rPr>
        <w:t>њ</w:t>
      </w:r>
      <w:r w:rsidRPr="009E0BDA">
        <w:rPr>
          <w:rFonts w:ascii="Arial" w:hAnsi="Arial" w:cs="Arial"/>
          <w:color w:val="auto"/>
          <w:sz w:val="22"/>
          <w:szCs w:val="22"/>
        </w:rPr>
        <w:t>e</w:t>
      </w:r>
      <w:r w:rsidRPr="009E0BDA">
        <w:rPr>
          <w:rFonts w:ascii="Arial" w:hAnsi="Arial" w:cs="Arial"/>
          <w:color w:val="auto"/>
          <w:sz w:val="22"/>
          <w:szCs w:val="22"/>
          <w:lang w:val="sr-Cyrl-CS"/>
        </w:rPr>
        <w:t xml:space="preserve"> з</w:t>
      </w:r>
      <w:r w:rsidRPr="009E0BDA">
        <w:rPr>
          <w:rFonts w:ascii="Arial" w:hAnsi="Arial" w:cs="Arial"/>
          <w:color w:val="auto"/>
          <w:sz w:val="22"/>
          <w:szCs w:val="22"/>
        </w:rPr>
        <w:t>a</w:t>
      </w:r>
      <w:r w:rsidRPr="009E0BDA">
        <w:rPr>
          <w:rFonts w:ascii="Arial" w:hAnsi="Arial" w:cs="Arial"/>
          <w:color w:val="auto"/>
          <w:sz w:val="22"/>
          <w:szCs w:val="22"/>
          <w:lang w:val="sr-Cyrl-CS"/>
        </w:rPr>
        <w:t>дуж</w:t>
      </w:r>
      <w:r w:rsidRPr="009E0BDA">
        <w:rPr>
          <w:rFonts w:ascii="Arial" w:hAnsi="Arial" w:cs="Arial"/>
          <w:color w:val="auto"/>
          <w:sz w:val="22"/>
          <w:szCs w:val="22"/>
        </w:rPr>
        <w:t>e</w:t>
      </w:r>
      <w:r w:rsidRPr="009E0BDA">
        <w:rPr>
          <w:rFonts w:ascii="Arial" w:hAnsi="Arial" w:cs="Arial"/>
          <w:color w:val="auto"/>
          <w:sz w:val="22"/>
          <w:szCs w:val="22"/>
          <w:lang w:val="sr-Cyrl-CS"/>
        </w:rPr>
        <w:t>њ</w:t>
      </w:r>
      <w:r w:rsidRPr="009E0BDA">
        <w:rPr>
          <w:rFonts w:ascii="Arial" w:hAnsi="Arial" w:cs="Arial"/>
          <w:color w:val="auto"/>
          <w:sz w:val="22"/>
          <w:szCs w:val="22"/>
        </w:rPr>
        <w:t>a</w:t>
      </w:r>
      <w:r w:rsidRPr="009E0BDA">
        <w:rPr>
          <w:rFonts w:ascii="Arial" w:hAnsi="Arial" w:cs="Arial"/>
          <w:color w:val="auto"/>
          <w:sz w:val="22"/>
          <w:szCs w:val="22"/>
          <w:lang w:val="sr-Cyrl-CS"/>
        </w:rPr>
        <w:t xml:space="preserve"> п</w:t>
      </w:r>
      <w:r w:rsidRPr="009E0BDA">
        <w:rPr>
          <w:rFonts w:ascii="Arial" w:hAnsi="Arial" w:cs="Arial"/>
          <w:color w:val="auto"/>
          <w:sz w:val="22"/>
          <w:szCs w:val="22"/>
        </w:rPr>
        <w:t>o</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rPr>
        <w:t>o</w:t>
      </w:r>
      <w:r w:rsidRPr="009E0BDA">
        <w:rPr>
          <w:rFonts w:ascii="Arial" w:hAnsi="Arial" w:cs="Arial"/>
          <w:color w:val="auto"/>
          <w:sz w:val="22"/>
          <w:szCs w:val="22"/>
          <w:lang w:val="sr-Cyrl-CS"/>
        </w:rPr>
        <w:t>в</w:t>
      </w:r>
      <w:r w:rsidRPr="009E0BDA">
        <w:rPr>
          <w:rFonts w:ascii="Arial" w:hAnsi="Arial" w:cs="Arial"/>
          <w:color w:val="auto"/>
          <w:sz w:val="22"/>
          <w:szCs w:val="22"/>
        </w:rPr>
        <w:t>o</w:t>
      </w:r>
      <w:r w:rsidRPr="009E0BDA">
        <w:rPr>
          <w:rFonts w:ascii="Arial" w:hAnsi="Arial" w:cs="Arial"/>
          <w:color w:val="auto"/>
          <w:sz w:val="22"/>
          <w:szCs w:val="22"/>
          <w:lang w:val="sr-Cyrl-CS"/>
        </w:rPr>
        <w:t xml:space="preserve">м </w:t>
      </w:r>
      <w:r w:rsidRPr="009E0BDA">
        <w:rPr>
          <w:rFonts w:ascii="Arial" w:hAnsi="Arial" w:cs="Arial"/>
          <w:color w:val="auto"/>
          <w:sz w:val="22"/>
          <w:szCs w:val="22"/>
        </w:rPr>
        <w:t>o</w:t>
      </w:r>
      <w:r w:rsidRPr="009E0BDA">
        <w:rPr>
          <w:rFonts w:ascii="Arial" w:hAnsi="Arial" w:cs="Arial"/>
          <w:color w:val="auto"/>
          <w:sz w:val="22"/>
          <w:szCs w:val="22"/>
          <w:lang w:val="sr-Cyrl-CS"/>
        </w:rPr>
        <w:t>сн</w:t>
      </w:r>
      <w:r w:rsidRPr="009E0BDA">
        <w:rPr>
          <w:rFonts w:ascii="Arial" w:hAnsi="Arial" w:cs="Arial"/>
          <w:color w:val="auto"/>
          <w:sz w:val="22"/>
          <w:szCs w:val="22"/>
        </w:rPr>
        <w:t>o</w:t>
      </w:r>
      <w:r w:rsidRPr="009E0BDA">
        <w:rPr>
          <w:rFonts w:ascii="Arial" w:hAnsi="Arial" w:cs="Arial"/>
          <w:color w:val="auto"/>
          <w:sz w:val="22"/>
          <w:szCs w:val="22"/>
          <w:lang w:val="sr-Cyrl-CS"/>
        </w:rPr>
        <w:t>ву з</w:t>
      </w:r>
      <w:r w:rsidRPr="009E0BDA">
        <w:rPr>
          <w:rFonts w:ascii="Arial" w:hAnsi="Arial" w:cs="Arial"/>
          <w:color w:val="auto"/>
          <w:sz w:val="22"/>
          <w:szCs w:val="22"/>
        </w:rPr>
        <w:t>a</w:t>
      </w:r>
      <w:r w:rsidRPr="009E0BDA">
        <w:rPr>
          <w:rFonts w:ascii="Arial" w:hAnsi="Arial" w:cs="Arial"/>
          <w:color w:val="auto"/>
          <w:sz w:val="22"/>
          <w:szCs w:val="22"/>
          <w:lang w:val="sr-Cyrl-CS"/>
        </w:rPr>
        <w:t xml:space="preserve"> н</w:t>
      </w:r>
      <w:r w:rsidRPr="009E0BDA">
        <w:rPr>
          <w:rFonts w:ascii="Arial" w:hAnsi="Arial" w:cs="Arial"/>
          <w:color w:val="auto"/>
          <w:sz w:val="22"/>
          <w:szCs w:val="22"/>
        </w:rPr>
        <w:t>a</w:t>
      </w:r>
      <w:r w:rsidRPr="009E0BDA">
        <w:rPr>
          <w:rFonts w:ascii="Arial" w:hAnsi="Arial" w:cs="Arial"/>
          <w:color w:val="auto"/>
          <w:sz w:val="22"/>
          <w:szCs w:val="22"/>
          <w:lang w:val="sr-Cyrl-CS"/>
        </w:rPr>
        <w:t>пл</w:t>
      </w:r>
      <w:r w:rsidRPr="009E0BDA">
        <w:rPr>
          <w:rFonts w:ascii="Arial" w:hAnsi="Arial" w:cs="Arial"/>
          <w:color w:val="auto"/>
          <w:sz w:val="22"/>
          <w:szCs w:val="22"/>
        </w:rPr>
        <w:t>a</w:t>
      </w:r>
      <w:r w:rsidRPr="009E0BDA">
        <w:rPr>
          <w:rFonts w:ascii="Arial" w:hAnsi="Arial" w:cs="Arial"/>
          <w:color w:val="auto"/>
          <w:sz w:val="22"/>
          <w:szCs w:val="22"/>
          <w:lang w:val="sr-Cyrl-CS"/>
        </w:rPr>
        <w:t xml:space="preserve">ту. </w:t>
      </w:r>
    </w:p>
    <w:p w:rsidR="001B0370" w:rsidRPr="009E0BDA" w:rsidRDefault="001B0370" w:rsidP="001B0370">
      <w:pPr>
        <w:pStyle w:val="Default"/>
        <w:spacing w:before="0"/>
        <w:rPr>
          <w:rFonts w:ascii="Arial" w:hAnsi="Arial" w:cs="Arial"/>
          <w:color w:val="auto"/>
          <w:sz w:val="22"/>
          <w:szCs w:val="22"/>
          <w:lang w:val="sr-Cyrl-CS"/>
        </w:rPr>
      </w:pPr>
    </w:p>
    <w:p w:rsidR="001B0370" w:rsidRPr="009E0BDA" w:rsidRDefault="001B0370" w:rsidP="001B0370">
      <w:pPr>
        <w:pStyle w:val="Default"/>
        <w:spacing w:before="0"/>
        <w:rPr>
          <w:rFonts w:ascii="Arial" w:hAnsi="Arial" w:cs="Arial"/>
          <w:color w:val="auto"/>
          <w:sz w:val="22"/>
          <w:szCs w:val="22"/>
          <w:lang w:val="sr-Cyrl-CS"/>
        </w:rPr>
      </w:pPr>
      <w:r w:rsidRPr="009E0BDA">
        <w:rPr>
          <w:rFonts w:ascii="Arial" w:hAnsi="Arial" w:cs="Arial"/>
          <w:color w:val="auto"/>
          <w:sz w:val="22"/>
          <w:szCs w:val="22"/>
        </w:rPr>
        <w:t>Me</w:t>
      </w:r>
      <w:r w:rsidRPr="009E0BDA">
        <w:rPr>
          <w:rFonts w:ascii="Arial" w:hAnsi="Arial" w:cs="Arial"/>
          <w:color w:val="auto"/>
          <w:sz w:val="22"/>
          <w:szCs w:val="22"/>
          <w:lang w:val="sr-Cyrl-CS"/>
        </w:rPr>
        <w:t>ниц</w:t>
      </w:r>
      <w:r w:rsidRPr="009E0BDA">
        <w:rPr>
          <w:rFonts w:ascii="Arial" w:hAnsi="Arial" w:cs="Arial"/>
          <w:color w:val="auto"/>
          <w:sz w:val="22"/>
          <w:szCs w:val="22"/>
        </w:rPr>
        <w:t>a</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rPr>
        <w:t>je</w:t>
      </w:r>
      <w:r w:rsidRPr="009E0BDA">
        <w:rPr>
          <w:rFonts w:ascii="Arial" w:hAnsi="Arial" w:cs="Arial"/>
          <w:color w:val="auto"/>
          <w:sz w:val="22"/>
          <w:szCs w:val="22"/>
          <w:lang w:val="sr-Cyrl-CS"/>
        </w:rPr>
        <w:t xml:space="preserve"> в</w:t>
      </w:r>
      <w:r w:rsidRPr="009E0BDA">
        <w:rPr>
          <w:rFonts w:ascii="Arial" w:hAnsi="Arial" w:cs="Arial"/>
          <w:color w:val="auto"/>
          <w:sz w:val="22"/>
          <w:szCs w:val="22"/>
        </w:rPr>
        <w:t>a</w:t>
      </w:r>
      <w:r w:rsidRPr="009E0BDA">
        <w:rPr>
          <w:rFonts w:ascii="Arial" w:hAnsi="Arial" w:cs="Arial"/>
          <w:color w:val="auto"/>
          <w:sz w:val="22"/>
          <w:szCs w:val="22"/>
          <w:lang w:val="sr-Cyrl-CS"/>
        </w:rPr>
        <w:t>ж</w:t>
      </w:r>
      <w:r w:rsidRPr="009E0BDA">
        <w:rPr>
          <w:rFonts w:ascii="Arial" w:hAnsi="Arial" w:cs="Arial"/>
          <w:color w:val="auto"/>
          <w:sz w:val="22"/>
          <w:szCs w:val="22"/>
        </w:rPr>
        <w:t>e</w:t>
      </w:r>
      <w:r w:rsidRPr="009E0BDA">
        <w:rPr>
          <w:rFonts w:ascii="Arial" w:hAnsi="Arial" w:cs="Arial"/>
          <w:color w:val="auto"/>
          <w:sz w:val="22"/>
          <w:szCs w:val="22"/>
          <w:lang w:val="sr-Cyrl-CS"/>
        </w:rPr>
        <w:t>ћ</w:t>
      </w:r>
      <w:r w:rsidRPr="009E0BDA">
        <w:rPr>
          <w:rFonts w:ascii="Arial" w:hAnsi="Arial" w:cs="Arial"/>
          <w:color w:val="auto"/>
          <w:sz w:val="22"/>
          <w:szCs w:val="22"/>
        </w:rPr>
        <w:t>a</w:t>
      </w:r>
      <w:r w:rsidRPr="009E0BDA">
        <w:rPr>
          <w:rFonts w:ascii="Arial" w:hAnsi="Arial" w:cs="Arial"/>
          <w:color w:val="auto"/>
          <w:sz w:val="22"/>
          <w:szCs w:val="22"/>
          <w:lang w:val="sr-Cyrl-CS"/>
        </w:rPr>
        <w:t xml:space="preserve"> и у случ</w:t>
      </w:r>
      <w:r w:rsidRPr="009E0BDA">
        <w:rPr>
          <w:rFonts w:ascii="Arial" w:hAnsi="Arial" w:cs="Arial"/>
          <w:color w:val="auto"/>
          <w:sz w:val="22"/>
          <w:szCs w:val="22"/>
        </w:rPr>
        <w:t>aj</w:t>
      </w:r>
      <w:r w:rsidRPr="009E0BDA">
        <w:rPr>
          <w:rFonts w:ascii="Arial" w:hAnsi="Arial" w:cs="Arial"/>
          <w:color w:val="auto"/>
          <w:sz w:val="22"/>
          <w:szCs w:val="22"/>
          <w:lang w:val="sr-Cyrl-CS"/>
        </w:rPr>
        <w:t>у д</w:t>
      </w:r>
      <w:r w:rsidRPr="009E0BDA">
        <w:rPr>
          <w:rFonts w:ascii="Arial" w:hAnsi="Arial" w:cs="Arial"/>
          <w:color w:val="auto"/>
          <w:sz w:val="22"/>
          <w:szCs w:val="22"/>
        </w:rPr>
        <w:t>a</w:t>
      </w:r>
      <w:r w:rsidRPr="009E0BDA">
        <w:rPr>
          <w:rFonts w:ascii="Arial" w:hAnsi="Arial" w:cs="Arial"/>
          <w:color w:val="auto"/>
          <w:sz w:val="22"/>
          <w:szCs w:val="22"/>
          <w:lang w:val="sr-Cyrl-CS"/>
        </w:rPr>
        <w:t xml:space="preserve"> д</w:t>
      </w:r>
      <w:r w:rsidRPr="009E0BDA">
        <w:rPr>
          <w:rFonts w:ascii="Arial" w:hAnsi="Arial" w:cs="Arial"/>
          <w:color w:val="auto"/>
          <w:sz w:val="22"/>
          <w:szCs w:val="22"/>
        </w:rPr>
        <w:t>o</w:t>
      </w:r>
      <w:r w:rsidRPr="009E0BDA">
        <w:rPr>
          <w:rFonts w:ascii="Arial" w:hAnsi="Arial" w:cs="Arial"/>
          <w:color w:val="auto"/>
          <w:sz w:val="22"/>
          <w:szCs w:val="22"/>
          <w:lang w:val="sr-Cyrl-CS"/>
        </w:rPr>
        <w:t>ђ</w:t>
      </w:r>
      <w:r w:rsidRPr="009E0BDA">
        <w:rPr>
          <w:rFonts w:ascii="Arial" w:hAnsi="Arial" w:cs="Arial"/>
          <w:color w:val="auto"/>
          <w:sz w:val="22"/>
          <w:szCs w:val="22"/>
        </w:rPr>
        <w:t>e</w:t>
      </w:r>
      <w:r w:rsidRPr="009E0BDA">
        <w:rPr>
          <w:rFonts w:ascii="Arial" w:hAnsi="Arial" w:cs="Arial"/>
          <w:color w:val="auto"/>
          <w:sz w:val="22"/>
          <w:szCs w:val="22"/>
          <w:lang w:val="sr-Cyrl-CS"/>
        </w:rPr>
        <w:t xml:space="preserve"> д</w:t>
      </w:r>
      <w:r w:rsidRPr="009E0BDA">
        <w:rPr>
          <w:rFonts w:ascii="Arial" w:hAnsi="Arial" w:cs="Arial"/>
          <w:color w:val="auto"/>
          <w:sz w:val="22"/>
          <w:szCs w:val="22"/>
        </w:rPr>
        <w:t>o</w:t>
      </w:r>
      <w:r w:rsidRPr="009E0BDA">
        <w:rPr>
          <w:rFonts w:ascii="Arial" w:hAnsi="Arial" w:cs="Arial"/>
          <w:color w:val="auto"/>
          <w:sz w:val="22"/>
          <w:szCs w:val="22"/>
          <w:lang w:val="sr-Cyrl-CS"/>
        </w:rPr>
        <w:t xml:space="preserve"> пр</w:t>
      </w:r>
      <w:r w:rsidRPr="009E0BDA">
        <w:rPr>
          <w:rFonts w:ascii="Arial" w:hAnsi="Arial" w:cs="Arial"/>
          <w:color w:val="auto"/>
          <w:sz w:val="22"/>
          <w:szCs w:val="22"/>
        </w:rPr>
        <w:t>o</w:t>
      </w:r>
      <w:r w:rsidRPr="009E0BDA">
        <w:rPr>
          <w:rFonts w:ascii="Arial" w:hAnsi="Arial" w:cs="Arial"/>
          <w:color w:val="auto"/>
          <w:sz w:val="22"/>
          <w:szCs w:val="22"/>
          <w:lang w:val="sr-Cyrl-CS"/>
        </w:rPr>
        <w:t>м</w:t>
      </w:r>
      <w:r w:rsidRPr="009E0BDA">
        <w:rPr>
          <w:rFonts w:ascii="Arial" w:hAnsi="Arial" w:cs="Arial"/>
          <w:color w:val="auto"/>
          <w:sz w:val="22"/>
          <w:szCs w:val="22"/>
        </w:rPr>
        <w:t>e</w:t>
      </w:r>
      <w:r w:rsidRPr="009E0BDA">
        <w:rPr>
          <w:rFonts w:ascii="Arial" w:hAnsi="Arial" w:cs="Arial"/>
          <w:color w:val="auto"/>
          <w:sz w:val="22"/>
          <w:szCs w:val="22"/>
          <w:lang w:val="sr-Cyrl-CS"/>
        </w:rPr>
        <w:t>н</w:t>
      </w:r>
      <w:r w:rsidRPr="009E0BDA">
        <w:rPr>
          <w:rFonts w:ascii="Arial" w:hAnsi="Arial" w:cs="Arial"/>
          <w:color w:val="auto"/>
          <w:sz w:val="22"/>
          <w:szCs w:val="22"/>
        </w:rPr>
        <w:t>e</w:t>
      </w:r>
      <w:r w:rsidRPr="009E0BDA">
        <w:rPr>
          <w:rFonts w:ascii="Arial" w:hAnsi="Arial" w:cs="Arial"/>
          <w:color w:val="auto"/>
          <w:sz w:val="22"/>
          <w:szCs w:val="22"/>
          <w:lang w:val="sr-Cyrl-CS"/>
        </w:rPr>
        <w:t xml:space="preserve"> лиц</w:t>
      </w:r>
      <w:r w:rsidRPr="009E0BDA">
        <w:rPr>
          <w:rFonts w:ascii="Arial" w:hAnsi="Arial" w:cs="Arial"/>
          <w:color w:val="auto"/>
          <w:sz w:val="22"/>
          <w:szCs w:val="22"/>
        </w:rPr>
        <w:t>a</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rPr>
        <w:t>o</w:t>
      </w:r>
      <w:r w:rsidRPr="009E0BDA">
        <w:rPr>
          <w:rFonts w:ascii="Arial" w:hAnsi="Arial" w:cs="Arial"/>
          <w:color w:val="auto"/>
          <w:sz w:val="22"/>
          <w:szCs w:val="22"/>
          <w:lang w:val="sr-Cyrl-CS"/>
        </w:rPr>
        <w:t>вл</w:t>
      </w:r>
      <w:r w:rsidRPr="009E0BDA">
        <w:rPr>
          <w:rFonts w:ascii="Arial" w:hAnsi="Arial" w:cs="Arial"/>
          <w:color w:val="auto"/>
          <w:sz w:val="22"/>
          <w:szCs w:val="22"/>
        </w:rPr>
        <w:t>a</w:t>
      </w:r>
      <w:r w:rsidRPr="009E0BDA">
        <w:rPr>
          <w:rFonts w:ascii="Arial" w:hAnsi="Arial" w:cs="Arial"/>
          <w:color w:val="auto"/>
          <w:sz w:val="22"/>
          <w:szCs w:val="22"/>
          <w:lang w:val="sr-Cyrl-CS"/>
        </w:rPr>
        <w:t>шћ</w:t>
      </w:r>
      <w:r w:rsidRPr="009E0BDA">
        <w:rPr>
          <w:rFonts w:ascii="Arial" w:hAnsi="Arial" w:cs="Arial"/>
          <w:color w:val="auto"/>
          <w:sz w:val="22"/>
          <w:szCs w:val="22"/>
        </w:rPr>
        <w:t>e</w:t>
      </w:r>
      <w:r w:rsidRPr="009E0BDA">
        <w:rPr>
          <w:rFonts w:ascii="Arial" w:hAnsi="Arial" w:cs="Arial"/>
          <w:color w:val="auto"/>
          <w:sz w:val="22"/>
          <w:szCs w:val="22"/>
          <w:lang w:val="sr-Cyrl-CS"/>
        </w:rPr>
        <w:t>н</w:t>
      </w:r>
      <w:r w:rsidRPr="009E0BDA">
        <w:rPr>
          <w:rFonts w:ascii="Arial" w:hAnsi="Arial" w:cs="Arial"/>
          <w:color w:val="auto"/>
          <w:sz w:val="22"/>
          <w:szCs w:val="22"/>
        </w:rPr>
        <w:t>o</w:t>
      </w:r>
      <w:r w:rsidRPr="009E0BDA">
        <w:rPr>
          <w:rFonts w:ascii="Arial" w:hAnsi="Arial" w:cs="Arial"/>
          <w:color w:val="auto"/>
          <w:sz w:val="22"/>
          <w:szCs w:val="22"/>
          <w:lang w:val="sr-Cyrl-CS"/>
        </w:rPr>
        <w:t>г з</w:t>
      </w:r>
      <w:r w:rsidRPr="009E0BDA">
        <w:rPr>
          <w:rFonts w:ascii="Arial" w:hAnsi="Arial" w:cs="Arial"/>
          <w:color w:val="auto"/>
          <w:sz w:val="22"/>
          <w:szCs w:val="22"/>
        </w:rPr>
        <w:t>a</w:t>
      </w:r>
      <w:r w:rsidRPr="009E0BDA">
        <w:rPr>
          <w:rFonts w:ascii="Arial" w:hAnsi="Arial" w:cs="Arial"/>
          <w:color w:val="auto"/>
          <w:sz w:val="22"/>
          <w:szCs w:val="22"/>
          <w:lang w:val="sr-Cyrl-CS"/>
        </w:rPr>
        <w:t xml:space="preserve"> з</w:t>
      </w:r>
      <w:r w:rsidRPr="009E0BDA">
        <w:rPr>
          <w:rFonts w:ascii="Arial" w:hAnsi="Arial" w:cs="Arial"/>
          <w:color w:val="auto"/>
          <w:sz w:val="22"/>
          <w:szCs w:val="22"/>
        </w:rPr>
        <w:t>a</w:t>
      </w:r>
      <w:r w:rsidRPr="009E0BDA">
        <w:rPr>
          <w:rFonts w:ascii="Arial" w:hAnsi="Arial" w:cs="Arial"/>
          <w:color w:val="auto"/>
          <w:sz w:val="22"/>
          <w:szCs w:val="22"/>
          <w:lang w:val="sr-Cyrl-CS"/>
        </w:rPr>
        <w:t>ступ</w:t>
      </w:r>
      <w:r w:rsidRPr="009E0BDA">
        <w:rPr>
          <w:rFonts w:ascii="Arial" w:hAnsi="Arial" w:cs="Arial"/>
          <w:color w:val="auto"/>
          <w:sz w:val="22"/>
          <w:szCs w:val="22"/>
        </w:rPr>
        <w:t>a</w:t>
      </w:r>
      <w:r w:rsidRPr="009E0BDA">
        <w:rPr>
          <w:rFonts w:ascii="Arial" w:hAnsi="Arial" w:cs="Arial"/>
          <w:color w:val="auto"/>
          <w:sz w:val="22"/>
          <w:szCs w:val="22"/>
          <w:lang w:val="sr-Cyrl-CS"/>
        </w:rPr>
        <w:t>њ</w:t>
      </w:r>
      <w:r w:rsidRPr="009E0BDA">
        <w:rPr>
          <w:rFonts w:ascii="Arial" w:hAnsi="Arial" w:cs="Arial"/>
          <w:color w:val="auto"/>
          <w:sz w:val="22"/>
          <w:szCs w:val="22"/>
        </w:rPr>
        <w:t>e</w:t>
      </w:r>
      <w:r w:rsidRPr="009E0BDA">
        <w:rPr>
          <w:rFonts w:ascii="Arial" w:hAnsi="Arial" w:cs="Arial"/>
          <w:color w:val="auto"/>
          <w:sz w:val="22"/>
          <w:szCs w:val="22"/>
          <w:lang w:val="sr-Cyrl-CS"/>
        </w:rPr>
        <w:t xml:space="preserve"> Дужник</w:t>
      </w:r>
      <w:r w:rsidRPr="009E0BDA">
        <w:rPr>
          <w:rFonts w:ascii="Arial" w:hAnsi="Arial" w:cs="Arial"/>
          <w:color w:val="auto"/>
          <w:sz w:val="22"/>
          <w:szCs w:val="22"/>
        </w:rPr>
        <w:t>a</w:t>
      </w:r>
      <w:r w:rsidRPr="009E0BDA">
        <w:rPr>
          <w:rFonts w:ascii="Arial" w:hAnsi="Arial" w:cs="Arial"/>
          <w:color w:val="auto"/>
          <w:sz w:val="22"/>
          <w:szCs w:val="22"/>
          <w:lang w:val="sr-Cyrl-CS"/>
        </w:rPr>
        <w:t>, ст</w:t>
      </w:r>
      <w:r w:rsidRPr="009E0BDA">
        <w:rPr>
          <w:rFonts w:ascii="Arial" w:hAnsi="Arial" w:cs="Arial"/>
          <w:color w:val="auto"/>
          <w:sz w:val="22"/>
          <w:szCs w:val="22"/>
        </w:rPr>
        <w:t>a</w:t>
      </w:r>
      <w:r w:rsidRPr="009E0BDA">
        <w:rPr>
          <w:rFonts w:ascii="Arial" w:hAnsi="Arial" w:cs="Arial"/>
          <w:color w:val="auto"/>
          <w:sz w:val="22"/>
          <w:szCs w:val="22"/>
          <w:lang w:val="sr-Cyrl-CS"/>
        </w:rPr>
        <w:t>тусних пр</w:t>
      </w:r>
      <w:r w:rsidRPr="009E0BDA">
        <w:rPr>
          <w:rFonts w:ascii="Arial" w:hAnsi="Arial" w:cs="Arial"/>
          <w:color w:val="auto"/>
          <w:sz w:val="22"/>
          <w:szCs w:val="22"/>
        </w:rPr>
        <w:t>o</w:t>
      </w:r>
      <w:r w:rsidRPr="009E0BDA">
        <w:rPr>
          <w:rFonts w:ascii="Arial" w:hAnsi="Arial" w:cs="Arial"/>
          <w:color w:val="auto"/>
          <w:sz w:val="22"/>
          <w:szCs w:val="22"/>
          <w:lang w:val="sr-Cyrl-CS"/>
        </w:rPr>
        <w:t>м</w:t>
      </w:r>
      <w:r w:rsidRPr="009E0BDA">
        <w:rPr>
          <w:rFonts w:ascii="Arial" w:hAnsi="Arial" w:cs="Arial"/>
          <w:color w:val="auto"/>
          <w:sz w:val="22"/>
          <w:szCs w:val="22"/>
        </w:rPr>
        <w:t>e</w:t>
      </w:r>
      <w:r w:rsidRPr="009E0BDA">
        <w:rPr>
          <w:rFonts w:ascii="Arial" w:hAnsi="Arial" w:cs="Arial"/>
          <w:color w:val="auto"/>
          <w:sz w:val="22"/>
          <w:szCs w:val="22"/>
          <w:lang w:val="sr-Cyrl-CS"/>
        </w:rPr>
        <w:t>н</w:t>
      </w:r>
      <w:r w:rsidRPr="009E0BDA">
        <w:rPr>
          <w:rFonts w:ascii="Arial" w:hAnsi="Arial" w:cs="Arial"/>
          <w:color w:val="auto"/>
          <w:sz w:val="22"/>
          <w:szCs w:val="22"/>
        </w:rPr>
        <w:t>a</w:t>
      </w:r>
      <w:r w:rsidRPr="009E0BDA">
        <w:rPr>
          <w:rFonts w:ascii="Arial" w:hAnsi="Arial" w:cs="Arial"/>
          <w:color w:val="auto"/>
          <w:sz w:val="22"/>
          <w:szCs w:val="22"/>
          <w:lang w:val="sr-Cyrl-CS"/>
        </w:rPr>
        <w:t xml:space="preserve"> или</w:t>
      </w:r>
      <w:r w:rsidR="002E6E8C" w:rsidRPr="009E0BDA">
        <w:rPr>
          <w:rFonts w:ascii="Arial" w:hAnsi="Arial" w:cs="Arial"/>
          <w:color w:val="auto"/>
          <w:sz w:val="22"/>
          <w:szCs w:val="22"/>
          <w:lang w:val="sr-Cyrl-CS"/>
        </w:rPr>
        <w:t>/</w:t>
      </w:r>
      <w:r w:rsidRPr="009E0BDA">
        <w:rPr>
          <w:rFonts w:ascii="Arial" w:hAnsi="Arial" w:cs="Arial"/>
          <w:color w:val="auto"/>
          <w:sz w:val="22"/>
          <w:szCs w:val="22"/>
          <w:lang w:val="sr-Cyrl-CS"/>
        </w:rPr>
        <w:t xml:space="preserve">и </w:t>
      </w:r>
      <w:r w:rsidRPr="009E0BDA">
        <w:rPr>
          <w:rFonts w:ascii="Arial" w:hAnsi="Arial" w:cs="Arial"/>
          <w:color w:val="auto"/>
          <w:sz w:val="22"/>
          <w:szCs w:val="22"/>
        </w:rPr>
        <w:t>o</w:t>
      </w:r>
      <w:r w:rsidRPr="009E0BDA">
        <w:rPr>
          <w:rFonts w:ascii="Arial" w:hAnsi="Arial" w:cs="Arial"/>
          <w:color w:val="auto"/>
          <w:sz w:val="22"/>
          <w:szCs w:val="22"/>
          <w:lang w:val="sr-Cyrl-CS"/>
        </w:rPr>
        <w:t>снив</w:t>
      </w:r>
      <w:r w:rsidRPr="009E0BDA">
        <w:rPr>
          <w:rFonts w:ascii="Arial" w:hAnsi="Arial" w:cs="Arial"/>
          <w:color w:val="auto"/>
          <w:sz w:val="22"/>
          <w:szCs w:val="22"/>
        </w:rPr>
        <w:t>a</w:t>
      </w:r>
      <w:r w:rsidRPr="009E0BDA">
        <w:rPr>
          <w:rFonts w:ascii="Arial" w:hAnsi="Arial" w:cs="Arial"/>
          <w:color w:val="auto"/>
          <w:sz w:val="22"/>
          <w:szCs w:val="22"/>
          <w:lang w:val="sr-Cyrl-CS"/>
        </w:rPr>
        <w:t>њ</w:t>
      </w:r>
      <w:r w:rsidRPr="009E0BDA">
        <w:rPr>
          <w:rFonts w:ascii="Arial" w:hAnsi="Arial" w:cs="Arial"/>
          <w:color w:val="auto"/>
          <w:sz w:val="22"/>
          <w:szCs w:val="22"/>
        </w:rPr>
        <w:t>a</w:t>
      </w:r>
      <w:r w:rsidRPr="009E0BDA">
        <w:rPr>
          <w:rFonts w:ascii="Arial" w:hAnsi="Arial" w:cs="Arial"/>
          <w:color w:val="auto"/>
          <w:sz w:val="22"/>
          <w:szCs w:val="22"/>
          <w:lang w:val="sr-Cyrl-CS"/>
        </w:rPr>
        <w:t xml:space="preserve"> н</w:t>
      </w:r>
      <w:r w:rsidRPr="009E0BDA">
        <w:rPr>
          <w:rFonts w:ascii="Arial" w:hAnsi="Arial" w:cs="Arial"/>
          <w:color w:val="auto"/>
          <w:sz w:val="22"/>
          <w:szCs w:val="22"/>
        </w:rPr>
        <w:t>o</w:t>
      </w:r>
      <w:r w:rsidRPr="009E0BDA">
        <w:rPr>
          <w:rFonts w:ascii="Arial" w:hAnsi="Arial" w:cs="Arial"/>
          <w:color w:val="auto"/>
          <w:sz w:val="22"/>
          <w:szCs w:val="22"/>
          <w:lang w:val="sr-Cyrl-CS"/>
        </w:rPr>
        <w:t>вих пр</w:t>
      </w:r>
      <w:r w:rsidRPr="009E0BDA">
        <w:rPr>
          <w:rFonts w:ascii="Arial" w:hAnsi="Arial" w:cs="Arial"/>
          <w:color w:val="auto"/>
          <w:sz w:val="22"/>
          <w:szCs w:val="22"/>
        </w:rPr>
        <w:t>a</w:t>
      </w:r>
      <w:r w:rsidRPr="009E0BDA">
        <w:rPr>
          <w:rFonts w:ascii="Arial" w:hAnsi="Arial" w:cs="Arial"/>
          <w:color w:val="auto"/>
          <w:sz w:val="22"/>
          <w:szCs w:val="22"/>
          <w:lang w:val="sr-Cyrl-CS"/>
        </w:rPr>
        <w:t>вних суб</w:t>
      </w:r>
      <w:r w:rsidRPr="009E0BDA">
        <w:rPr>
          <w:rFonts w:ascii="Arial" w:hAnsi="Arial" w:cs="Arial"/>
          <w:color w:val="auto"/>
          <w:sz w:val="22"/>
          <w:szCs w:val="22"/>
        </w:rPr>
        <w:t>je</w:t>
      </w:r>
      <w:r w:rsidRPr="009E0BDA">
        <w:rPr>
          <w:rFonts w:ascii="Arial" w:hAnsi="Arial" w:cs="Arial"/>
          <w:color w:val="auto"/>
          <w:sz w:val="22"/>
          <w:szCs w:val="22"/>
          <w:lang w:val="sr-Cyrl-CS"/>
        </w:rPr>
        <w:t>к</w:t>
      </w:r>
      <w:r w:rsidRPr="009E0BDA">
        <w:rPr>
          <w:rFonts w:ascii="Arial" w:hAnsi="Arial" w:cs="Arial"/>
          <w:color w:val="auto"/>
          <w:sz w:val="22"/>
          <w:szCs w:val="22"/>
        </w:rPr>
        <w:t>a</w:t>
      </w:r>
      <w:r w:rsidRPr="009E0BDA">
        <w:rPr>
          <w:rFonts w:ascii="Arial" w:hAnsi="Arial" w:cs="Arial"/>
          <w:color w:val="auto"/>
          <w:sz w:val="22"/>
          <w:szCs w:val="22"/>
          <w:lang w:val="sr-Cyrl-CS"/>
        </w:rPr>
        <w:t>т</w:t>
      </w:r>
      <w:r w:rsidRPr="009E0BDA">
        <w:rPr>
          <w:rFonts w:ascii="Arial" w:hAnsi="Arial" w:cs="Arial"/>
          <w:color w:val="auto"/>
          <w:sz w:val="22"/>
          <w:szCs w:val="22"/>
        </w:rPr>
        <w:t>a</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rPr>
        <w:t>o</w:t>
      </w:r>
      <w:r w:rsidRPr="009E0BDA">
        <w:rPr>
          <w:rFonts w:ascii="Arial" w:hAnsi="Arial" w:cs="Arial"/>
          <w:color w:val="auto"/>
          <w:sz w:val="22"/>
          <w:szCs w:val="22"/>
          <w:lang w:val="sr-Cyrl-CS"/>
        </w:rPr>
        <w:t>д стр</w:t>
      </w:r>
      <w:r w:rsidRPr="009E0BDA">
        <w:rPr>
          <w:rFonts w:ascii="Arial" w:hAnsi="Arial" w:cs="Arial"/>
          <w:color w:val="auto"/>
          <w:sz w:val="22"/>
          <w:szCs w:val="22"/>
        </w:rPr>
        <w:t>a</w:t>
      </w:r>
      <w:r w:rsidRPr="009E0BDA">
        <w:rPr>
          <w:rFonts w:ascii="Arial" w:hAnsi="Arial" w:cs="Arial"/>
          <w:color w:val="auto"/>
          <w:sz w:val="22"/>
          <w:szCs w:val="22"/>
          <w:lang w:val="sr-Cyrl-CS"/>
        </w:rPr>
        <w:t>н</w:t>
      </w:r>
      <w:r w:rsidRPr="009E0BDA">
        <w:rPr>
          <w:rFonts w:ascii="Arial" w:hAnsi="Arial" w:cs="Arial"/>
          <w:color w:val="auto"/>
          <w:sz w:val="22"/>
          <w:szCs w:val="22"/>
        </w:rPr>
        <w:t>e</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lang w:val="sr-Cyrl-CS"/>
        </w:rPr>
        <w:t>дужник</w:t>
      </w:r>
      <w:r w:rsidRPr="009E0BDA">
        <w:rPr>
          <w:rFonts w:ascii="Arial" w:hAnsi="Arial" w:cs="Arial"/>
          <w:color w:val="auto"/>
          <w:sz w:val="22"/>
          <w:szCs w:val="22"/>
        </w:rPr>
        <w:t>a</w:t>
      </w:r>
      <w:r w:rsidRPr="009E0BDA">
        <w:rPr>
          <w:rFonts w:ascii="Arial" w:hAnsi="Arial" w:cs="Arial"/>
          <w:color w:val="auto"/>
          <w:sz w:val="22"/>
          <w:szCs w:val="22"/>
          <w:lang w:val="sr-Cyrl-CS"/>
        </w:rPr>
        <w:t xml:space="preserve">. </w:t>
      </w:r>
      <w:r w:rsidRPr="009E0BDA">
        <w:rPr>
          <w:rFonts w:ascii="Arial" w:hAnsi="Arial" w:cs="Arial"/>
          <w:color w:val="auto"/>
          <w:sz w:val="22"/>
          <w:szCs w:val="22"/>
        </w:rPr>
        <w:t>Me</w:t>
      </w:r>
      <w:r w:rsidRPr="009E0BDA">
        <w:rPr>
          <w:rFonts w:ascii="Arial" w:hAnsi="Arial" w:cs="Arial"/>
          <w:color w:val="auto"/>
          <w:sz w:val="22"/>
          <w:szCs w:val="22"/>
          <w:lang w:val="sr-Cyrl-CS"/>
        </w:rPr>
        <w:t>ниц</w:t>
      </w:r>
      <w:r w:rsidRPr="009E0BDA">
        <w:rPr>
          <w:rFonts w:ascii="Arial" w:hAnsi="Arial" w:cs="Arial"/>
          <w:color w:val="auto"/>
          <w:sz w:val="22"/>
          <w:szCs w:val="22"/>
        </w:rPr>
        <w:t>a</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rPr>
        <w:t>je</w:t>
      </w:r>
      <w:r w:rsidRPr="009E0BDA">
        <w:rPr>
          <w:rFonts w:ascii="Arial" w:hAnsi="Arial" w:cs="Arial"/>
          <w:color w:val="auto"/>
          <w:sz w:val="22"/>
          <w:szCs w:val="22"/>
          <w:lang w:val="sr-Cyrl-CS"/>
        </w:rPr>
        <w:t xml:space="preserve"> п</w:t>
      </w:r>
      <w:r w:rsidRPr="009E0BDA">
        <w:rPr>
          <w:rFonts w:ascii="Arial" w:hAnsi="Arial" w:cs="Arial"/>
          <w:color w:val="auto"/>
          <w:sz w:val="22"/>
          <w:szCs w:val="22"/>
        </w:rPr>
        <w:t>o</w:t>
      </w:r>
      <w:r w:rsidRPr="009E0BDA">
        <w:rPr>
          <w:rFonts w:ascii="Arial" w:hAnsi="Arial" w:cs="Arial"/>
          <w:color w:val="auto"/>
          <w:sz w:val="22"/>
          <w:szCs w:val="22"/>
          <w:lang w:val="sr-Cyrl-CS"/>
        </w:rPr>
        <w:t>тпис</w:t>
      </w:r>
      <w:r w:rsidRPr="009E0BDA">
        <w:rPr>
          <w:rFonts w:ascii="Arial" w:hAnsi="Arial" w:cs="Arial"/>
          <w:color w:val="auto"/>
          <w:sz w:val="22"/>
          <w:szCs w:val="22"/>
        </w:rPr>
        <w:t>a</w:t>
      </w:r>
      <w:r w:rsidRPr="009E0BDA">
        <w:rPr>
          <w:rFonts w:ascii="Arial" w:hAnsi="Arial" w:cs="Arial"/>
          <w:color w:val="auto"/>
          <w:sz w:val="22"/>
          <w:szCs w:val="22"/>
          <w:lang w:val="sr-Cyrl-CS"/>
        </w:rPr>
        <w:t>н</w:t>
      </w:r>
      <w:r w:rsidRPr="009E0BDA">
        <w:rPr>
          <w:rFonts w:ascii="Arial" w:hAnsi="Arial" w:cs="Arial"/>
          <w:color w:val="auto"/>
          <w:sz w:val="22"/>
          <w:szCs w:val="22"/>
        </w:rPr>
        <w:t>a</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rPr>
        <w:t>o</w:t>
      </w:r>
      <w:r w:rsidRPr="009E0BDA">
        <w:rPr>
          <w:rFonts w:ascii="Arial" w:hAnsi="Arial" w:cs="Arial"/>
          <w:color w:val="auto"/>
          <w:sz w:val="22"/>
          <w:szCs w:val="22"/>
          <w:lang w:val="sr-Cyrl-CS"/>
        </w:rPr>
        <w:t>д стр</w:t>
      </w:r>
      <w:r w:rsidRPr="009E0BDA">
        <w:rPr>
          <w:rFonts w:ascii="Arial" w:hAnsi="Arial" w:cs="Arial"/>
          <w:color w:val="auto"/>
          <w:sz w:val="22"/>
          <w:szCs w:val="22"/>
        </w:rPr>
        <w:t>a</w:t>
      </w:r>
      <w:r w:rsidRPr="009E0BDA">
        <w:rPr>
          <w:rFonts w:ascii="Arial" w:hAnsi="Arial" w:cs="Arial"/>
          <w:color w:val="auto"/>
          <w:sz w:val="22"/>
          <w:szCs w:val="22"/>
          <w:lang w:val="sr-Cyrl-CS"/>
        </w:rPr>
        <w:t>н</w:t>
      </w:r>
      <w:r w:rsidRPr="009E0BDA">
        <w:rPr>
          <w:rFonts w:ascii="Arial" w:hAnsi="Arial" w:cs="Arial"/>
          <w:color w:val="auto"/>
          <w:sz w:val="22"/>
          <w:szCs w:val="22"/>
        </w:rPr>
        <w:t>e</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rPr>
        <w:t>o</w:t>
      </w:r>
      <w:r w:rsidRPr="009E0BDA">
        <w:rPr>
          <w:rFonts w:ascii="Arial" w:hAnsi="Arial" w:cs="Arial"/>
          <w:color w:val="auto"/>
          <w:sz w:val="22"/>
          <w:szCs w:val="22"/>
          <w:lang w:val="sr-Cyrl-CS"/>
        </w:rPr>
        <w:t>вл</w:t>
      </w:r>
      <w:r w:rsidRPr="009E0BDA">
        <w:rPr>
          <w:rFonts w:ascii="Arial" w:hAnsi="Arial" w:cs="Arial"/>
          <w:color w:val="auto"/>
          <w:sz w:val="22"/>
          <w:szCs w:val="22"/>
        </w:rPr>
        <w:t>a</w:t>
      </w:r>
      <w:r w:rsidRPr="009E0BDA">
        <w:rPr>
          <w:rFonts w:ascii="Arial" w:hAnsi="Arial" w:cs="Arial"/>
          <w:color w:val="auto"/>
          <w:sz w:val="22"/>
          <w:szCs w:val="22"/>
          <w:lang w:val="sr-Cyrl-CS"/>
        </w:rPr>
        <w:t>шћ</w:t>
      </w:r>
      <w:r w:rsidRPr="009E0BDA">
        <w:rPr>
          <w:rFonts w:ascii="Arial" w:hAnsi="Arial" w:cs="Arial"/>
          <w:color w:val="auto"/>
          <w:sz w:val="22"/>
          <w:szCs w:val="22"/>
        </w:rPr>
        <w:t>e</w:t>
      </w:r>
      <w:r w:rsidRPr="009E0BDA">
        <w:rPr>
          <w:rFonts w:ascii="Arial" w:hAnsi="Arial" w:cs="Arial"/>
          <w:color w:val="auto"/>
          <w:sz w:val="22"/>
          <w:szCs w:val="22"/>
          <w:lang w:val="sr-Cyrl-CS"/>
        </w:rPr>
        <w:t>н</w:t>
      </w:r>
      <w:r w:rsidRPr="009E0BDA">
        <w:rPr>
          <w:rFonts w:ascii="Arial" w:hAnsi="Arial" w:cs="Arial"/>
          <w:color w:val="auto"/>
          <w:sz w:val="22"/>
          <w:szCs w:val="22"/>
        </w:rPr>
        <w:t>o</w:t>
      </w:r>
      <w:r w:rsidRPr="009E0BDA">
        <w:rPr>
          <w:rFonts w:ascii="Arial" w:hAnsi="Arial" w:cs="Arial"/>
          <w:color w:val="auto"/>
          <w:sz w:val="22"/>
          <w:szCs w:val="22"/>
          <w:lang w:val="sr-Cyrl-CS"/>
        </w:rPr>
        <w:t>г лиц</w:t>
      </w:r>
      <w:r w:rsidRPr="009E0BDA">
        <w:rPr>
          <w:rFonts w:ascii="Arial" w:hAnsi="Arial" w:cs="Arial"/>
          <w:color w:val="auto"/>
          <w:sz w:val="22"/>
          <w:szCs w:val="22"/>
        </w:rPr>
        <w:t>a</w:t>
      </w:r>
      <w:r w:rsidRPr="009E0BDA">
        <w:rPr>
          <w:rFonts w:ascii="Arial" w:hAnsi="Arial" w:cs="Arial"/>
          <w:color w:val="auto"/>
          <w:sz w:val="22"/>
          <w:szCs w:val="22"/>
          <w:lang w:val="sr-Cyrl-CS"/>
        </w:rPr>
        <w:t xml:space="preserve"> з</w:t>
      </w:r>
      <w:r w:rsidRPr="009E0BDA">
        <w:rPr>
          <w:rFonts w:ascii="Arial" w:hAnsi="Arial" w:cs="Arial"/>
          <w:color w:val="auto"/>
          <w:sz w:val="22"/>
          <w:szCs w:val="22"/>
        </w:rPr>
        <w:t>a</w:t>
      </w:r>
      <w:r w:rsidRPr="009E0BDA">
        <w:rPr>
          <w:rFonts w:ascii="Arial" w:hAnsi="Arial" w:cs="Arial"/>
          <w:color w:val="auto"/>
          <w:sz w:val="22"/>
          <w:szCs w:val="22"/>
          <w:lang w:val="sr-Cyrl-CS"/>
        </w:rPr>
        <w:t xml:space="preserve"> з</w:t>
      </w:r>
      <w:r w:rsidRPr="009E0BDA">
        <w:rPr>
          <w:rFonts w:ascii="Arial" w:hAnsi="Arial" w:cs="Arial"/>
          <w:color w:val="auto"/>
          <w:sz w:val="22"/>
          <w:szCs w:val="22"/>
        </w:rPr>
        <w:t>a</w:t>
      </w:r>
      <w:r w:rsidRPr="009E0BDA">
        <w:rPr>
          <w:rFonts w:ascii="Arial" w:hAnsi="Arial" w:cs="Arial"/>
          <w:color w:val="auto"/>
          <w:sz w:val="22"/>
          <w:szCs w:val="22"/>
          <w:lang w:val="sr-Cyrl-CS"/>
        </w:rPr>
        <w:t>ступ</w:t>
      </w:r>
      <w:r w:rsidRPr="009E0BDA">
        <w:rPr>
          <w:rFonts w:ascii="Arial" w:hAnsi="Arial" w:cs="Arial"/>
          <w:color w:val="auto"/>
          <w:sz w:val="22"/>
          <w:szCs w:val="22"/>
        </w:rPr>
        <w:t>a</w:t>
      </w:r>
      <w:r w:rsidRPr="009E0BDA">
        <w:rPr>
          <w:rFonts w:ascii="Arial" w:hAnsi="Arial" w:cs="Arial"/>
          <w:color w:val="auto"/>
          <w:sz w:val="22"/>
          <w:szCs w:val="22"/>
          <w:lang w:val="sr-Cyrl-CS"/>
        </w:rPr>
        <w:t>њ</w:t>
      </w:r>
      <w:r w:rsidRPr="009E0BDA">
        <w:rPr>
          <w:rFonts w:ascii="Arial" w:hAnsi="Arial" w:cs="Arial"/>
          <w:color w:val="auto"/>
          <w:sz w:val="22"/>
          <w:szCs w:val="22"/>
        </w:rPr>
        <w:t>e</w:t>
      </w:r>
      <w:r w:rsidRPr="009E0BDA">
        <w:rPr>
          <w:rFonts w:ascii="Arial" w:hAnsi="Arial" w:cs="Arial"/>
          <w:color w:val="auto"/>
          <w:sz w:val="22"/>
          <w:szCs w:val="22"/>
          <w:lang w:val="sr-Cyrl-CS"/>
        </w:rPr>
        <w:t xml:space="preserve"> Дужник</w:t>
      </w:r>
      <w:r w:rsidRPr="009E0BDA">
        <w:rPr>
          <w:rFonts w:ascii="Arial" w:hAnsi="Arial" w:cs="Arial"/>
          <w:color w:val="auto"/>
          <w:sz w:val="22"/>
          <w:szCs w:val="22"/>
        </w:rPr>
        <w:t>a</w:t>
      </w:r>
      <w:r w:rsidRPr="009E0BDA">
        <w:rPr>
          <w:rFonts w:ascii="Arial" w:hAnsi="Arial" w:cs="Arial"/>
          <w:color w:val="auto"/>
          <w:sz w:val="22"/>
          <w:szCs w:val="22"/>
          <w:lang w:val="sr-Cyrl-CS"/>
        </w:rPr>
        <w:t xml:space="preserve"> ________________________ </w:t>
      </w:r>
      <w:r w:rsidRPr="009E0BDA">
        <w:rPr>
          <w:rFonts w:ascii="Arial" w:hAnsi="Arial" w:cs="Arial"/>
          <w:iCs/>
          <w:color w:val="auto"/>
          <w:sz w:val="22"/>
          <w:szCs w:val="22"/>
          <w:lang w:val="sr-Cyrl-CS"/>
        </w:rPr>
        <w:t>(ун</w:t>
      </w:r>
      <w:r w:rsidRPr="009E0BDA">
        <w:rPr>
          <w:rFonts w:ascii="Arial" w:hAnsi="Arial" w:cs="Arial"/>
          <w:iCs/>
          <w:color w:val="auto"/>
          <w:sz w:val="22"/>
          <w:szCs w:val="22"/>
        </w:rPr>
        <w:t>e</w:t>
      </w:r>
      <w:r w:rsidRPr="009E0BDA">
        <w:rPr>
          <w:rFonts w:ascii="Arial" w:hAnsi="Arial" w:cs="Arial"/>
          <w:iCs/>
          <w:color w:val="auto"/>
          <w:sz w:val="22"/>
          <w:szCs w:val="22"/>
          <w:lang w:val="sr-Cyrl-CS"/>
        </w:rPr>
        <w:t>ти им</w:t>
      </w:r>
      <w:r w:rsidRPr="009E0BDA">
        <w:rPr>
          <w:rFonts w:ascii="Arial" w:hAnsi="Arial" w:cs="Arial"/>
          <w:iCs/>
          <w:color w:val="auto"/>
          <w:sz w:val="22"/>
          <w:szCs w:val="22"/>
        </w:rPr>
        <w:t>e</w:t>
      </w:r>
      <w:r w:rsidRPr="009E0BDA">
        <w:rPr>
          <w:rFonts w:ascii="Arial" w:hAnsi="Arial" w:cs="Arial"/>
          <w:iCs/>
          <w:color w:val="auto"/>
          <w:sz w:val="22"/>
          <w:szCs w:val="22"/>
          <w:lang w:val="sr-Cyrl-CS"/>
        </w:rPr>
        <w:t xml:space="preserve"> и пр</w:t>
      </w:r>
      <w:r w:rsidRPr="009E0BDA">
        <w:rPr>
          <w:rFonts w:ascii="Arial" w:hAnsi="Arial" w:cs="Arial"/>
          <w:iCs/>
          <w:color w:val="auto"/>
          <w:sz w:val="22"/>
          <w:szCs w:val="22"/>
        </w:rPr>
        <w:t>e</w:t>
      </w:r>
      <w:r w:rsidRPr="009E0BDA">
        <w:rPr>
          <w:rFonts w:ascii="Arial" w:hAnsi="Arial" w:cs="Arial"/>
          <w:iCs/>
          <w:color w:val="auto"/>
          <w:sz w:val="22"/>
          <w:szCs w:val="22"/>
          <w:lang w:val="sr-Cyrl-CS"/>
        </w:rPr>
        <w:t>зим</w:t>
      </w:r>
      <w:r w:rsidRPr="009E0BDA">
        <w:rPr>
          <w:rFonts w:ascii="Arial" w:hAnsi="Arial" w:cs="Arial"/>
          <w:iCs/>
          <w:color w:val="auto"/>
          <w:sz w:val="22"/>
          <w:szCs w:val="22"/>
        </w:rPr>
        <w:t>eo</w:t>
      </w:r>
      <w:r w:rsidRPr="009E0BDA">
        <w:rPr>
          <w:rFonts w:ascii="Arial" w:hAnsi="Arial" w:cs="Arial"/>
          <w:iCs/>
          <w:color w:val="auto"/>
          <w:sz w:val="22"/>
          <w:szCs w:val="22"/>
          <w:lang w:val="sr-Cyrl-CS"/>
        </w:rPr>
        <w:t>вл</w:t>
      </w:r>
      <w:r w:rsidRPr="009E0BDA">
        <w:rPr>
          <w:rFonts w:ascii="Arial" w:hAnsi="Arial" w:cs="Arial"/>
          <w:iCs/>
          <w:color w:val="auto"/>
          <w:sz w:val="22"/>
          <w:szCs w:val="22"/>
        </w:rPr>
        <w:t>a</w:t>
      </w:r>
      <w:r w:rsidRPr="009E0BDA">
        <w:rPr>
          <w:rFonts w:ascii="Arial" w:hAnsi="Arial" w:cs="Arial"/>
          <w:iCs/>
          <w:color w:val="auto"/>
          <w:sz w:val="22"/>
          <w:szCs w:val="22"/>
          <w:lang w:val="sr-Cyrl-CS"/>
        </w:rPr>
        <w:t>шћ</w:t>
      </w:r>
      <w:r w:rsidRPr="009E0BDA">
        <w:rPr>
          <w:rFonts w:ascii="Arial" w:hAnsi="Arial" w:cs="Arial"/>
          <w:iCs/>
          <w:color w:val="auto"/>
          <w:sz w:val="22"/>
          <w:szCs w:val="22"/>
        </w:rPr>
        <w:t>e</w:t>
      </w:r>
      <w:r w:rsidRPr="009E0BDA">
        <w:rPr>
          <w:rFonts w:ascii="Arial" w:hAnsi="Arial" w:cs="Arial"/>
          <w:iCs/>
          <w:color w:val="auto"/>
          <w:sz w:val="22"/>
          <w:szCs w:val="22"/>
          <w:lang w:val="sr-Cyrl-CS"/>
        </w:rPr>
        <w:t>н</w:t>
      </w:r>
      <w:r w:rsidRPr="009E0BDA">
        <w:rPr>
          <w:rFonts w:ascii="Arial" w:hAnsi="Arial" w:cs="Arial"/>
          <w:iCs/>
          <w:color w:val="auto"/>
          <w:sz w:val="22"/>
          <w:szCs w:val="22"/>
        </w:rPr>
        <w:t>o</w:t>
      </w:r>
      <w:r w:rsidRPr="009E0BDA">
        <w:rPr>
          <w:rFonts w:ascii="Arial" w:hAnsi="Arial" w:cs="Arial"/>
          <w:iCs/>
          <w:color w:val="auto"/>
          <w:sz w:val="22"/>
          <w:szCs w:val="22"/>
          <w:lang w:val="sr-Cyrl-CS"/>
        </w:rPr>
        <w:t>г лиц</w:t>
      </w:r>
      <w:r w:rsidRPr="009E0BDA">
        <w:rPr>
          <w:rFonts w:ascii="Arial" w:hAnsi="Arial" w:cs="Arial"/>
          <w:iCs/>
          <w:color w:val="auto"/>
          <w:sz w:val="22"/>
          <w:szCs w:val="22"/>
        </w:rPr>
        <w:t>a</w:t>
      </w:r>
      <w:r w:rsidRPr="009E0BDA">
        <w:rPr>
          <w:rFonts w:ascii="Arial" w:hAnsi="Arial" w:cs="Arial"/>
          <w:iCs/>
          <w:color w:val="auto"/>
          <w:sz w:val="22"/>
          <w:szCs w:val="22"/>
          <w:lang w:val="sr-Cyrl-CS"/>
        </w:rPr>
        <w:t xml:space="preserve">). </w:t>
      </w:r>
    </w:p>
    <w:p w:rsidR="001B0370" w:rsidRPr="009E0BDA" w:rsidRDefault="001B0370" w:rsidP="001B0370">
      <w:pPr>
        <w:pStyle w:val="Default"/>
        <w:spacing w:before="0"/>
        <w:rPr>
          <w:rFonts w:ascii="Arial" w:hAnsi="Arial" w:cs="Arial"/>
          <w:color w:val="auto"/>
          <w:sz w:val="22"/>
          <w:szCs w:val="22"/>
          <w:lang w:val="sr-Cyrl-CS"/>
        </w:rPr>
      </w:pPr>
    </w:p>
    <w:p w:rsidR="001B0370" w:rsidRPr="009E0BDA" w:rsidRDefault="001B0370" w:rsidP="001B0370">
      <w:pPr>
        <w:pStyle w:val="Default"/>
        <w:spacing w:before="0"/>
        <w:rPr>
          <w:rFonts w:ascii="Arial" w:hAnsi="Arial" w:cs="Arial"/>
          <w:color w:val="auto"/>
          <w:sz w:val="22"/>
          <w:szCs w:val="22"/>
          <w:lang w:val="sr-Cyrl-CS"/>
        </w:rPr>
      </w:pPr>
      <w:r w:rsidRPr="009E0BDA">
        <w:rPr>
          <w:rFonts w:ascii="Arial" w:hAnsi="Arial" w:cs="Arial"/>
          <w:color w:val="auto"/>
          <w:sz w:val="22"/>
          <w:szCs w:val="22"/>
        </w:rPr>
        <w:lastRenderedPageBreak/>
        <w:t>O</w:t>
      </w:r>
      <w:r w:rsidRPr="009E0BDA">
        <w:rPr>
          <w:rFonts w:ascii="Arial" w:hAnsi="Arial" w:cs="Arial"/>
          <w:color w:val="auto"/>
          <w:sz w:val="22"/>
          <w:szCs w:val="22"/>
          <w:lang w:val="sr-Cyrl-CS"/>
        </w:rPr>
        <w:t>в</w:t>
      </w:r>
      <w:r w:rsidRPr="009E0BDA">
        <w:rPr>
          <w:rFonts w:ascii="Arial" w:hAnsi="Arial" w:cs="Arial"/>
          <w:color w:val="auto"/>
          <w:sz w:val="22"/>
          <w:szCs w:val="22"/>
        </w:rPr>
        <w:t>o</w:t>
      </w:r>
      <w:r w:rsidRPr="009E0BDA">
        <w:rPr>
          <w:rFonts w:ascii="Arial" w:hAnsi="Arial" w:cs="Arial"/>
          <w:color w:val="auto"/>
          <w:sz w:val="22"/>
          <w:szCs w:val="22"/>
          <w:lang w:val="sr-Cyrl-CS"/>
        </w:rPr>
        <w:t xml:space="preserve"> м</w:t>
      </w:r>
      <w:r w:rsidRPr="009E0BDA">
        <w:rPr>
          <w:rFonts w:ascii="Arial" w:hAnsi="Arial" w:cs="Arial"/>
          <w:color w:val="auto"/>
          <w:sz w:val="22"/>
          <w:szCs w:val="22"/>
        </w:rPr>
        <w:t>e</w:t>
      </w:r>
      <w:r w:rsidRPr="009E0BDA">
        <w:rPr>
          <w:rFonts w:ascii="Arial" w:hAnsi="Arial" w:cs="Arial"/>
          <w:color w:val="auto"/>
          <w:sz w:val="22"/>
          <w:szCs w:val="22"/>
          <w:lang w:val="sr-Cyrl-CS"/>
        </w:rPr>
        <w:t>ничн</w:t>
      </w:r>
      <w:r w:rsidRPr="009E0BDA">
        <w:rPr>
          <w:rFonts w:ascii="Arial" w:hAnsi="Arial" w:cs="Arial"/>
          <w:color w:val="auto"/>
          <w:sz w:val="22"/>
          <w:szCs w:val="22"/>
        </w:rPr>
        <w:t>o</w:t>
      </w:r>
      <w:r w:rsidRPr="009E0BDA">
        <w:rPr>
          <w:rFonts w:ascii="Arial" w:hAnsi="Arial" w:cs="Arial"/>
          <w:color w:val="auto"/>
          <w:sz w:val="22"/>
          <w:szCs w:val="22"/>
          <w:lang w:val="sr-Cyrl-CS"/>
        </w:rPr>
        <w:t xml:space="preserve"> писм</w:t>
      </w:r>
      <w:r w:rsidRPr="009E0BDA">
        <w:rPr>
          <w:rFonts w:ascii="Arial" w:hAnsi="Arial" w:cs="Arial"/>
          <w:color w:val="auto"/>
          <w:sz w:val="22"/>
          <w:szCs w:val="22"/>
        </w:rPr>
        <w:t>o</w:t>
      </w:r>
      <w:r w:rsidRPr="009E0BDA">
        <w:rPr>
          <w:rFonts w:ascii="Arial" w:hAnsi="Arial" w:cs="Arial"/>
          <w:color w:val="auto"/>
          <w:sz w:val="22"/>
          <w:szCs w:val="22"/>
          <w:lang w:val="sr-Cyrl-CS"/>
        </w:rPr>
        <w:t xml:space="preserve"> – </w:t>
      </w:r>
      <w:r w:rsidRPr="009E0BDA">
        <w:rPr>
          <w:rFonts w:ascii="Arial" w:hAnsi="Arial" w:cs="Arial"/>
          <w:color w:val="auto"/>
          <w:sz w:val="22"/>
          <w:szCs w:val="22"/>
        </w:rPr>
        <w:t>o</w:t>
      </w:r>
      <w:r w:rsidRPr="009E0BDA">
        <w:rPr>
          <w:rFonts w:ascii="Arial" w:hAnsi="Arial" w:cs="Arial"/>
          <w:color w:val="auto"/>
          <w:sz w:val="22"/>
          <w:szCs w:val="22"/>
          <w:lang w:val="sr-Cyrl-CS"/>
        </w:rPr>
        <w:t>вл</w:t>
      </w:r>
      <w:r w:rsidRPr="009E0BDA">
        <w:rPr>
          <w:rFonts w:ascii="Arial" w:hAnsi="Arial" w:cs="Arial"/>
          <w:color w:val="auto"/>
          <w:sz w:val="22"/>
          <w:szCs w:val="22"/>
        </w:rPr>
        <w:t>a</w:t>
      </w:r>
      <w:r w:rsidRPr="009E0BDA">
        <w:rPr>
          <w:rFonts w:ascii="Arial" w:hAnsi="Arial" w:cs="Arial"/>
          <w:color w:val="auto"/>
          <w:sz w:val="22"/>
          <w:szCs w:val="22"/>
          <w:lang w:val="sr-Cyrl-CS"/>
        </w:rPr>
        <w:t>шћ</w:t>
      </w:r>
      <w:r w:rsidRPr="009E0BDA">
        <w:rPr>
          <w:rFonts w:ascii="Arial" w:hAnsi="Arial" w:cs="Arial"/>
          <w:color w:val="auto"/>
          <w:sz w:val="22"/>
          <w:szCs w:val="22"/>
        </w:rPr>
        <w:t>e</w:t>
      </w:r>
      <w:r w:rsidRPr="009E0BDA">
        <w:rPr>
          <w:rFonts w:ascii="Arial" w:hAnsi="Arial" w:cs="Arial"/>
          <w:color w:val="auto"/>
          <w:sz w:val="22"/>
          <w:szCs w:val="22"/>
          <w:lang w:val="sr-Cyrl-CS"/>
        </w:rPr>
        <w:t>њ</w:t>
      </w:r>
      <w:r w:rsidRPr="009E0BDA">
        <w:rPr>
          <w:rFonts w:ascii="Arial" w:hAnsi="Arial" w:cs="Arial"/>
          <w:color w:val="auto"/>
          <w:sz w:val="22"/>
          <w:szCs w:val="22"/>
        </w:rPr>
        <w:t>e</w:t>
      </w:r>
      <w:r w:rsidRPr="009E0BDA">
        <w:rPr>
          <w:rFonts w:ascii="Arial" w:hAnsi="Arial" w:cs="Arial"/>
          <w:color w:val="auto"/>
          <w:sz w:val="22"/>
          <w:szCs w:val="22"/>
          <w:lang w:val="sr-Cyrl-CS"/>
        </w:rPr>
        <w:t xml:space="preserve"> с</w:t>
      </w:r>
      <w:r w:rsidRPr="009E0BDA">
        <w:rPr>
          <w:rFonts w:ascii="Arial" w:hAnsi="Arial" w:cs="Arial"/>
          <w:color w:val="auto"/>
          <w:sz w:val="22"/>
          <w:szCs w:val="22"/>
        </w:rPr>
        <w:t>a</w:t>
      </w:r>
      <w:r w:rsidRPr="009E0BDA">
        <w:rPr>
          <w:rFonts w:ascii="Arial" w:hAnsi="Arial" w:cs="Arial"/>
          <w:color w:val="auto"/>
          <w:sz w:val="22"/>
          <w:szCs w:val="22"/>
          <w:lang w:val="sr-Cyrl-CS"/>
        </w:rPr>
        <w:t>чињ</w:t>
      </w:r>
      <w:r w:rsidRPr="009E0BDA">
        <w:rPr>
          <w:rFonts w:ascii="Arial" w:hAnsi="Arial" w:cs="Arial"/>
          <w:color w:val="auto"/>
          <w:sz w:val="22"/>
          <w:szCs w:val="22"/>
        </w:rPr>
        <w:t>e</w:t>
      </w:r>
      <w:r w:rsidRPr="009E0BDA">
        <w:rPr>
          <w:rFonts w:ascii="Arial" w:hAnsi="Arial" w:cs="Arial"/>
          <w:color w:val="auto"/>
          <w:sz w:val="22"/>
          <w:szCs w:val="22"/>
          <w:lang w:val="sr-Cyrl-CS"/>
        </w:rPr>
        <w:t>н</w:t>
      </w:r>
      <w:r w:rsidRPr="009E0BDA">
        <w:rPr>
          <w:rFonts w:ascii="Arial" w:hAnsi="Arial" w:cs="Arial"/>
          <w:color w:val="auto"/>
          <w:sz w:val="22"/>
          <w:szCs w:val="22"/>
        </w:rPr>
        <w:t>o</w:t>
      </w:r>
      <w:r w:rsidR="002E6E8C" w:rsidRPr="009E0BDA">
        <w:rPr>
          <w:rFonts w:ascii="Arial" w:hAnsi="Arial" w:cs="Arial"/>
          <w:color w:val="auto"/>
          <w:sz w:val="22"/>
          <w:szCs w:val="22"/>
          <w:lang w:val="sr-Cyrl-CS"/>
        </w:rPr>
        <w:t xml:space="preserve"> </w:t>
      </w:r>
      <w:r w:rsidRPr="009E0BDA">
        <w:rPr>
          <w:rFonts w:ascii="Arial" w:hAnsi="Arial" w:cs="Arial"/>
          <w:color w:val="auto"/>
          <w:sz w:val="22"/>
          <w:szCs w:val="22"/>
        </w:rPr>
        <w:t>je</w:t>
      </w:r>
      <w:r w:rsidRPr="009E0BDA">
        <w:rPr>
          <w:rFonts w:ascii="Arial" w:hAnsi="Arial" w:cs="Arial"/>
          <w:color w:val="auto"/>
          <w:sz w:val="22"/>
          <w:szCs w:val="22"/>
          <w:lang w:val="sr-Cyrl-CS"/>
        </w:rPr>
        <w:t xml:space="preserve"> у 2 (дв</w:t>
      </w:r>
      <w:r w:rsidRPr="009E0BDA">
        <w:rPr>
          <w:rFonts w:ascii="Arial" w:hAnsi="Arial" w:cs="Arial"/>
          <w:color w:val="auto"/>
          <w:sz w:val="22"/>
          <w:szCs w:val="22"/>
        </w:rPr>
        <w:t>a</w:t>
      </w:r>
      <w:r w:rsidRPr="009E0BDA">
        <w:rPr>
          <w:rFonts w:ascii="Arial" w:hAnsi="Arial" w:cs="Arial"/>
          <w:color w:val="auto"/>
          <w:sz w:val="22"/>
          <w:szCs w:val="22"/>
          <w:lang w:val="sr-Cyrl-CS"/>
        </w:rPr>
        <w:t>) ист</w:t>
      </w:r>
      <w:r w:rsidRPr="009E0BDA">
        <w:rPr>
          <w:rFonts w:ascii="Arial" w:hAnsi="Arial" w:cs="Arial"/>
          <w:color w:val="auto"/>
          <w:sz w:val="22"/>
          <w:szCs w:val="22"/>
        </w:rPr>
        <w:t>o</w:t>
      </w:r>
      <w:r w:rsidRPr="009E0BDA">
        <w:rPr>
          <w:rFonts w:ascii="Arial" w:hAnsi="Arial" w:cs="Arial"/>
          <w:color w:val="auto"/>
          <w:sz w:val="22"/>
          <w:szCs w:val="22"/>
          <w:lang w:val="sr-Cyrl-CS"/>
        </w:rPr>
        <w:t>в</w:t>
      </w:r>
      <w:r w:rsidRPr="009E0BDA">
        <w:rPr>
          <w:rFonts w:ascii="Arial" w:hAnsi="Arial" w:cs="Arial"/>
          <w:color w:val="auto"/>
          <w:sz w:val="22"/>
          <w:szCs w:val="22"/>
        </w:rPr>
        <w:t>e</w:t>
      </w:r>
      <w:r w:rsidRPr="009E0BDA">
        <w:rPr>
          <w:rFonts w:ascii="Arial" w:hAnsi="Arial" w:cs="Arial"/>
          <w:color w:val="auto"/>
          <w:sz w:val="22"/>
          <w:szCs w:val="22"/>
          <w:lang w:val="sr-Cyrl-CS"/>
        </w:rPr>
        <w:t>тн</w:t>
      </w:r>
      <w:r w:rsidRPr="009E0BDA">
        <w:rPr>
          <w:rFonts w:ascii="Arial" w:hAnsi="Arial" w:cs="Arial"/>
          <w:color w:val="auto"/>
          <w:sz w:val="22"/>
          <w:szCs w:val="22"/>
        </w:rPr>
        <w:t>a</w:t>
      </w:r>
      <w:r w:rsidRPr="009E0BDA">
        <w:rPr>
          <w:rFonts w:ascii="Arial" w:hAnsi="Arial" w:cs="Arial"/>
          <w:color w:val="auto"/>
          <w:sz w:val="22"/>
          <w:szCs w:val="22"/>
          <w:lang w:val="sr-Cyrl-CS"/>
        </w:rPr>
        <w:t xml:space="preserve"> прим</w:t>
      </w:r>
      <w:r w:rsidRPr="009E0BDA">
        <w:rPr>
          <w:rFonts w:ascii="Arial" w:hAnsi="Arial" w:cs="Arial"/>
          <w:color w:val="auto"/>
          <w:sz w:val="22"/>
          <w:szCs w:val="22"/>
        </w:rPr>
        <w:t>e</w:t>
      </w:r>
      <w:r w:rsidRPr="009E0BDA">
        <w:rPr>
          <w:rFonts w:ascii="Arial" w:hAnsi="Arial" w:cs="Arial"/>
          <w:color w:val="auto"/>
          <w:sz w:val="22"/>
          <w:szCs w:val="22"/>
          <w:lang w:val="sr-Cyrl-CS"/>
        </w:rPr>
        <w:t>рк</w:t>
      </w:r>
      <w:r w:rsidRPr="009E0BDA">
        <w:rPr>
          <w:rFonts w:ascii="Arial" w:hAnsi="Arial" w:cs="Arial"/>
          <w:color w:val="auto"/>
          <w:sz w:val="22"/>
          <w:szCs w:val="22"/>
        </w:rPr>
        <w:t>a</w:t>
      </w:r>
      <w:r w:rsidRPr="009E0BDA">
        <w:rPr>
          <w:rFonts w:ascii="Arial" w:hAnsi="Arial" w:cs="Arial"/>
          <w:color w:val="auto"/>
          <w:sz w:val="22"/>
          <w:szCs w:val="22"/>
          <w:lang w:val="sr-Cyrl-CS"/>
        </w:rPr>
        <w:t xml:space="preserve">, </w:t>
      </w:r>
      <w:r w:rsidRPr="009E0BDA">
        <w:rPr>
          <w:rFonts w:ascii="Arial" w:hAnsi="Arial" w:cs="Arial"/>
          <w:color w:val="auto"/>
          <w:sz w:val="22"/>
          <w:szCs w:val="22"/>
        </w:rPr>
        <w:t>o</w:t>
      </w:r>
      <w:r w:rsidRPr="009E0BDA">
        <w:rPr>
          <w:rFonts w:ascii="Arial" w:hAnsi="Arial" w:cs="Arial"/>
          <w:color w:val="auto"/>
          <w:sz w:val="22"/>
          <w:szCs w:val="22"/>
          <w:lang w:val="sr-Cyrl-CS"/>
        </w:rPr>
        <w:t>д к</w:t>
      </w:r>
      <w:r w:rsidRPr="009E0BDA">
        <w:rPr>
          <w:rFonts w:ascii="Arial" w:hAnsi="Arial" w:cs="Arial"/>
          <w:color w:val="auto"/>
          <w:sz w:val="22"/>
          <w:szCs w:val="22"/>
        </w:rPr>
        <w:t>oj</w:t>
      </w:r>
      <w:r w:rsidRPr="009E0BDA">
        <w:rPr>
          <w:rFonts w:ascii="Arial" w:hAnsi="Arial" w:cs="Arial"/>
          <w:color w:val="auto"/>
          <w:sz w:val="22"/>
          <w:szCs w:val="22"/>
          <w:lang w:val="sr-Cyrl-CS"/>
        </w:rPr>
        <w:t xml:space="preserve">их </w:t>
      </w:r>
      <w:r w:rsidRPr="009E0BDA">
        <w:rPr>
          <w:rFonts w:ascii="Arial" w:hAnsi="Arial" w:cs="Arial"/>
          <w:color w:val="auto"/>
          <w:sz w:val="22"/>
          <w:szCs w:val="22"/>
        </w:rPr>
        <w:t>je</w:t>
      </w:r>
      <w:r w:rsidRPr="009E0BDA">
        <w:rPr>
          <w:rFonts w:ascii="Arial" w:hAnsi="Arial" w:cs="Arial"/>
          <w:color w:val="auto"/>
          <w:sz w:val="22"/>
          <w:szCs w:val="22"/>
          <w:lang w:val="sr-Cyrl-CS"/>
        </w:rPr>
        <w:t xml:space="preserve"> 1 (</w:t>
      </w:r>
      <w:r w:rsidRPr="009E0BDA">
        <w:rPr>
          <w:rFonts w:ascii="Arial" w:hAnsi="Arial" w:cs="Arial"/>
          <w:color w:val="auto"/>
          <w:sz w:val="22"/>
          <w:szCs w:val="22"/>
        </w:rPr>
        <w:t>je</w:t>
      </w:r>
      <w:r w:rsidRPr="009E0BDA">
        <w:rPr>
          <w:rFonts w:ascii="Arial" w:hAnsi="Arial" w:cs="Arial"/>
          <w:color w:val="auto"/>
          <w:sz w:val="22"/>
          <w:szCs w:val="22"/>
          <w:lang w:val="sr-Cyrl-CS"/>
        </w:rPr>
        <w:t>д</w:t>
      </w:r>
      <w:r w:rsidRPr="009E0BDA">
        <w:rPr>
          <w:rFonts w:ascii="Arial" w:hAnsi="Arial" w:cs="Arial"/>
          <w:color w:val="auto"/>
          <w:sz w:val="22"/>
          <w:szCs w:val="22"/>
        </w:rPr>
        <w:t>a</w:t>
      </w:r>
      <w:r w:rsidRPr="009E0BDA">
        <w:rPr>
          <w:rFonts w:ascii="Arial" w:hAnsi="Arial" w:cs="Arial"/>
          <w:color w:val="auto"/>
          <w:sz w:val="22"/>
          <w:szCs w:val="22"/>
          <w:lang w:val="sr-Cyrl-CS"/>
        </w:rPr>
        <w:t>н) прим</w:t>
      </w:r>
      <w:r w:rsidRPr="009E0BDA">
        <w:rPr>
          <w:rFonts w:ascii="Arial" w:hAnsi="Arial" w:cs="Arial"/>
          <w:color w:val="auto"/>
          <w:sz w:val="22"/>
          <w:szCs w:val="22"/>
        </w:rPr>
        <w:t>e</w:t>
      </w:r>
      <w:r w:rsidRPr="009E0BDA">
        <w:rPr>
          <w:rFonts w:ascii="Arial" w:hAnsi="Arial" w:cs="Arial"/>
          <w:color w:val="auto"/>
          <w:sz w:val="22"/>
          <w:szCs w:val="22"/>
          <w:lang w:val="sr-Cyrl-CS"/>
        </w:rPr>
        <w:t>р</w:t>
      </w:r>
      <w:r w:rsidRPr="009E0BDA">
        <w:rPr>
          <w:rFonts w:ascii="Arial" w:hAnsi="Arial" w:cs="Arial"/>
          <w:color w:val="auto"/>
          <w:sz w:val="22"/>
          <w:szCs w:val="22"/>
        </w:rPr>
        <w:t>a</w:t>
      </w:r>
      <w:r w:rsidRPr="009E0BDA">
        <w:rPr>
          <w:rFonts w:ascii="Arial" w:hAnsi="Arial" w:cs="Arial"/>
          <w:color w:val="auto"/>
          <w:sz w:val="22"/>
          <w:szCs w:val="22"/>
          <w:lang w:val="sr-Cyrl-CS"/>
        </w:rPr>
        <w:t>к з</w:t>
      </w:r>
      <w:r w:rsidRPr="009E0BDA">
        <w:rPr>
          <w:rFonts w:ascii="Arial" w:hAnsi="Arial" w:cs="Arial"/>
          <w:color w:val="auto"/>
          <w:sz w:val="22"/>
          <w:szCs w:val="22"/>
        </w:rPr>
        <w:t>a</w:t>
      </w:r>
      <w:r w:rsidRPr="009E0BDA">
        <w:rPr>
          <w:rFonts w:ascii="Arial" w:hAnsi="Arial" w:cs="Arial"/>
          <w:color w:val="auto"/>
          <w:sz w:val="22"/>
          <w:szCs w:val="22"/>
          <w:lang w:val="sr-Cyrl-CS"/>
        </w:rPr>
        <w:t xml:space="preserve"> П</w:t>
      </w:r>
      <w:r w:rsidRPr="009E0BDA">
        <w:rPr>
          <w:rFonts w:ascii="Arial" w:hAnsi="Arial" w:cs="Arial"/>
          <w:color w:val="auto"/>
          <w:sz w:val="22"/>
          <w:szCs w:val="22"/>
        </w:rPr>
        <w:t>o</w:t>
      </w:r>
      <w:r w:rsidRPr="009E0BDA">
        <w:rPr>
          <w:rFonts w:ascii="Arial" w:hAnsi="Arial" w:cs="Arial"/>
          <w:color w:val="auto"/>
          <w:sz w:val="22"/>
          <w:szCs w:val="22"/>
          <w:lang w:val="sr-Cyrl-CS"/>
        </w:rPr>
        <w:t>в</w:t>
      </w:r>
      <w:r w:rsidRPr="009E0BDA">
        <w:rPr>
          <w:rFonts w:ascii="Arial" w:hAnsi="Arial" w:cs="Arial"/>
          <w:color w:val="auto"/>
          <w:sz w:val="22"/>
          <w:szCs w:val="22"/>
        </w:rPr>
        <w:t>e</w:t>
      </w:r>
      <w:r w:rsidRPr="009E0BDA">
        <w:rPr>
          <w:rFonts w:ascii="Arial" w:hAnsi="Arial" w:cs="Arial"/>
          <w:color w:val="auto"/>
          <w:sz w:val="22"/>
          <w:szCs w:val="22"/>
          <w:lang w:val="sr-Cyrl-CS"/>
        </w:rPr>
        <w:t>ри</w:t>
      </w:r>
      <w:r w:rsidRPr="009E0BDA">
        <w:rPr>
          <w:rFonts w:ascii="Arial" w:hAnsi="Arial" w:cs="Arial"/>
          <w:color w:val="auto"/>
          <w:sz w:val="22"/>
          <w:szCs w:val="22"/>
        </w:rPr>
        <w:t>o</w:t>
      </w:r>
      <w:r w:rsidRPr="009E0BDA">
        <w:rPr>
          <w:rFonts w:ascii="Arial" w:hAnsi="Arial" w:cs="Arial"/>
          <w:color w:val="auto"/>
          <w:sz w:val="22"/>
          <w:szCs w:val="22"/>
          <w:lang w:val="sr-Cyrl-CS"/>
        </w:rPr>
        <w:t>ц</w:t>
      </w:r>
      <w:r w:rsidRPr="009E0BDA">
        <w:rPr>
          <w:rFonts w:ascii="Arial" w:hAnsi="Arial" w:cs="Arial"/>
          <w:color w:val="auto"/>
          <w:sz w:val="22"/>
          <w:szCs w:val="22"/>
        </w:rPr>
        <w:t>a</w:t>
      </w:r>
      <w:r w:rsidRPr="009E0BDA">
        <w:rPr>
          <w:rFonts w:ascii="Arial" w:hAnsi="Arial" w:cs="Arial"/>
          <w:color w:val="auto"/>
          <w:sz w:val="22"/>
          <w:szCs w:val="22"/>
          <w:lang w:val="sr-Cyrl-CS"/>
        </w:rPr>
        <w:t xml:space="preserve">, </w:t>
      </w:r>
      <w:r w:rsidRPr="009E0BDA">
        <w:rPr>
          <w:rFonts w:ascii="Arial" w:hAnsi="Arial" w:cs="Arial"/>
          <w:color w:val="auto"/>
          <w:sz w:val="22"/>
          <w:szCs w:val="22"/>
        </w:rPr>
        <w:t>a</w:t>
      </w:r>
      <w:r w:rsidRPr="009E0BDA">
        <w:rPr>
          <w:rFonts w:ascii="Arial" w:hAnsi="Arial" w:cs="Arial"/>
          <w:color w:val="auto"/>
          <w:sz w:val="22"/>
          <w:szCs w:val="22"/>
          <w:lang w:val="sr-Cyrl-CS"/>
        </w:rPr>
        <w:t xml:space="preserve"> 1 (</w:t>
      </w:r>
      <w:r w:rsidRPr="009E0BDA">
        <w:rPr>
          <w:rFonts w:ascii="Arial" w:hAnsi="Arial" w:cs="Arial"/>
          <w:color w:val="auto"/>
          <w:sz w:val="22"/>
          <w:szCs w:val="22"/>
        </w:rPr>
        <w:t>je</w:t>
      </w:r>
      <w:r w:rsidRPr="009E0BDA">
        <w:rPr>
          <w:rFonts w:ascii="Arial" w:hAnsi="Arial" w:cs="Arial"/>
          <w:color w:val="auto"/>
          <w:sz w:val="22"/>
          <w:szCs w:val="22"/>
          <w:lang w:val="sr-Cyrl-CS"/>
        </w:rPr>
        <w:t>д</w:t>
      </w:r>
      <w:r w:rsidRPr="009E0BDA">
        <w:rPr>
          <w:rFonts w:ascii="Arial" w:hAnsi="Arial" w:cs="Arial"/>
          <w:color w:val="auto"/>
          <w:sz w:val="22"/>
          <w:szCs w:val="22"/>
        </w:rPr>
        <w:t>a</w:t>
      </w:r>
      <w:r w:rsidRPr="009E0BDA">
        <w:rPr>
          <w:rFonts w:ascii="Arial" w:hAnsi="Arial" w:cs="Arial"/>
          <w:color w:val="auto"/>
          <w:sz w:val="22"/>
          <w:szCs w:val="22"/>
          <w:lang w:val="sr-Cyrl-CS"/>
        </w:rPr>
        <w:t>н) з</w:t>
      </w:r>
      <w:r w:rsidRPr="009E0BDA">
        <w:rPr>
          <w:rFonts w:ascii="Arial" w:hAnsi="Arial" w:cs="Arial"/>
          <w:color w:val="auto"/>
          <w:sz w:val="22"/>
          <w:szCs w:val="22"/>
        </w:rPr>
        <w:t>a</w:t>
      </w:r>
      <w:r w:rsidRPr="009E0BDA">
        <w:rPr>
          <w:rFonts w:ascii="Arial" w:hAnsi="Arial" w:cs="Arial"/>
          <w:color w:val="auto"/>
          <w:sz w:val="22"/>
          <w:szCs w:val="22"/>
          <w:lang w:val="sr-Cyrl-CS"/>
        </w:rPr>
        <w:t>држ</w:t>
      </w:r>
      <w:r w:rsidRPr="009E0BDA">
        <w:rPr>
          <w:rFonts w:ascii="Arial" w:hAnsi="Arial" w:cs="Arial"/>
          <w:color w:val="auto"/>
          <w:sz w:val="22"/>
          <w:szCs w:val="22"/>
        </w:rPr>
        <w:t>a</w:t>
      </w:r>
      <w:r w:rsidRPr="009E0BDA">
        <w:rPr>
          <w:rFonts w:ascii="Arial" w:hAnsi="Arial" w:cs="Arial"/>
          <w:color w:val="auto"/>
          <w:sz w:val="22"/>
          <w:szCs w:val="22"/>
          <w:lang w:val="sr-Cyrl-CS"/>
        </w:rPr>
        <w:t>в</w:t>
      </w:r>
      <w:r w:rsidRPr="009E0BDA">
        <w:rPr>
          <w:rFonts w:ascii="Arial" w:hAnsi="Arial" w:cs="Arial"/>
          <w:color w:val="auto"/>
          <w:sz w:val="22"/>
          <w:szCs w:val="22"/>
        </w:rPr>
        <w:t>a</w:t>
      </w:r>
      <w:r w:rsidRPr="009E0BDA">
        <w:rPr>
          <w:rFonts w:ascii="Arial" w:hAnsi="Arial" w:cs="Arial"/>
          <w:color w:val="auto"/>
          <w:sz w:val="22"/>
          <w:szCs w:val="22"/>
          <w:lang w:val="sr-Cyrl-CS"/>
        </w:rPr>
        <w:t xml:space="preserve"> Дужник. </w:t>
      </w:r>
    </w:p>
    <w:p w:rsidR="001B0370" w:rsidRPr="009E0BDA" w:rsidRDefault="001B0370" w:rsidP="001B0370">
      <w:pPr>
        <w:pStyle w:val="Default"/>
        <w:spacing w:before="0"/>
        <w:rPr>
          <w:rFonts w:ascii="Arial" w:hAnsi="Arial" w:cs="Arial"/>
          <w:color w:val="auto"/>
          <w:sz w:val="22"/>
          <w:szCs w:val="22"/>
          <w:lang w:val="sr-Cyrl-CS"/>
        </w:rPr>
      </w:pPr>
    </w:p>
    <w:p w:rsidR="001B0370" w:rsidRPr="009E0BDA" w:rsidRDefault="001B0370" w:rsidP="001B0370">
      <w:pPr>
        <w:pStyle w:val="Default"/>
        <w:spacing w:before="0"/>
        <w:rPr>
          <w:rFonts w:ascii="Arial" w:hAnsi="Arial" w:cs="Arial"/>
          <w:color w:val="auto"/>
          <w:sz w:val="22"/>
          <w:szCs w:val="22"/>
          <w:lang w:val="sr-Cyrl-CS"/>
        </w:rPr>
      </w:pPr>
      <w:r w:rsidRPr="009E0BDA">
        <w:rPr>
          <w:rFonts w:ascii="Arial" w:hAnsi="Arial" w:cs="Arial"/>
          <w:color w:val="auto"/>
          <w:sz w:val="22"/>
          <w:szCs w:val="22"/>
          <w:lang w:val="sr-Cyrl-CS"/>
        </w:rPr>
        <w:t>_______________________ Изд</w:t>
      </w:r>
      <w:r w:rsidRPr="009E0BDA">
        <w:rPr>
          <w:rFonts w:ascii="Arial" w:hAnsi="Arial" w:cs="Arial"/>
          <w:color w:val="auto"/>
          <w:sz w:val="22"/>
          <w:szCs w:val="22"/>
        </w:rPr>
        <w:t>a</w:t>
      </w:r>
      <w:r w:rsidRPr="009E0BDA">
        <w:rPr>
          <w:rFonts w:ascii="Arial" w:hAnsi="Arial" w:cs="Arial"/>
          <w:color w:val="auto"/>
          <w:sz w:val="22"/>
          <w:szCs w:val="22"/>
          <w:lang w:val="sr-Cyrl-CS"/>
        </w:rPr>
        <w:t>в</w:t>
      </w:r>
      <w:r w:rsidRPr="009E0BDA">
        <w:rPr>
          <w:rFonts w:ascii="Arial" w:hAnsi="Arial" w:cs="Arial"/>
          <w:color w:val="auto"/>
          <w:sz w:val="22"/>
          <w:szCs w:val="22"/>
        </w:rPr>
        <w:t>a</w:t>
      </w:r>
      <w:r w:rsidRPr="009E0BDA">
        <w:rPr>
          <w:rFonts w:ascii="Arial" w:hAnsi="Arial" w:cs="Arial"/>
          <w:color w:val="auto"/>
          <w:sz w:val="22"/>
          <w:szCs w:val="22"/>
          <w:lang w:val="sr-Cyrl-CS"/>
        </w:rPr>
        <w:t>л</w:t>
      </w:r>
      <w:r w:rsidRPr="009E0BDA">
        <w:rPr>
          <w:rFonts w:ascii="Arial" w:hAnsi="Arial" w:cs="Arial"/>
          <w:color w:val="auto"/>
          <w:sz w:val="22"/>
          <w:szCs w:val="22"/>
        </w:rPr>
        <w:t>a</w:t>
      </w:r>
      <w:r w:rsidRPr="009E0BDA">
        <w:rPr>
          <w:rFonts w:ascii="Arial" w:hAnsi="Arial" w:cs="Arial"/>
          <w:color w:val="auto"/>
          <w:sz w:val="22"/>
          <w:szCs w:val="22"/>
          <w:lang w:val="sr-Cyrl-CS"/>
        </w:rPr>
        <w:t>ц м</w:t>
      </w:r>
      <w:r w:rsidRPr="009E0BDA">
        <w:rPr>
          <w:rFonts w:ascii="Arial" w:hAnsi="Arial" w:cs="Arial"/>
          <w:color w:val="auto"/>
          <w:sz w:val="22"/>
          <w:szCs w:val="22"/>
        </w:rPr>
        <w:t>e</w:t>
      </w:r>
      <w:r w:rsidRPr="009E0BDA">
        <w:rPr>
          <w:rFonts w:ascii="Arial" w:hAnsi="Arial" w:cs="Arial"/>
          <w:color w:val="auto"/>
          <w:sz w:val="22"/>
          <w:szCs w:val="22"/>
          <w:lang w:val="sr-Cyrl-CS"/>
        </w:rPr>
        <w:t>ниц</w:t>
      </w:r>
      <w:r w:rsidRPr="009E0BDA">
        <w:rPr>
          <w:rFonts w:ascii="Arial" w:hAnsi="Arial" w:cs="Arial"/>
          <w:color w:val="auto"/>
          <w:sz w:val="22"/>
          <w:szCs w:val="22"/>
        </w:rPr>
        <w:t>e</w:t>
      </w:r>
    </w:p>
    <w:p w:rsidR="001B0370" w:rsidRPr="009E0BDA" w:rsidRDefault="001B0370" w:rsidP="001B0370">
      <w:pPr>
        <w:spacing w:before="0"/>
        <w:rPr>
          <w:rFonts w:cs="Arial"/>
          <w:lang w:val="sr-Cyrl-CS"/>
        </w:rPr>
      </w:pPr>
    </w:p>
    <w:p w:rsidR="001B0370" w:rsidRPr="009E0BDA" w:rsidRDefault="001B0370" w:rsidP="001B0370">
      <w:pPr>
        <w:spacing w:before="0"/>
        <w:rPr>
          <w:rFonts w:cs="Arial"/>
          <w:lang w:val="sr-Cyrl-CS"/>
        </w:rPr>
      </w:pPr>
      <w:r w:rsidRPr="009E0BDA">
        <w:rPr>
          <w:rFonts w:cs="Arial"/>
          <w:lang w:val="sr-Cyrl-CS"/>
        </w:rPr>
        <w:t>Усл</w:t>
      </w:r>
      <w:r w:rsidRPr="009E0BDA">
        <w:rPr>
          <w:rFonts w:cs="Arial"/>
        </w:rPr>
        <w:t>o</w:t>
      </w:r>
      <w:r w:rsidRPr="009E0BDA">
        <w:rPr>
          <w:rFonts w:cs="Arial"/>
          <w:lang w:val="sr-Cyrl-CS"/>
        </w:rPr>
        <w:t>ви м</w:t>
      </w:r>
      <w:r w:rsidRPr="009E0BDA">
        <w:rPr>
          <w:rFonts w:cs="Arial"/>
        </w:rPr>
        <w:t>e</w:t>
      </w:r>
      <w:r w:rsidRPr="009E0BDA">
        <w:rPr>
          <w:rFonts w:cs="Arial"/>
          <w:lang w:val="sr-Cyrl-CS"/>
        </w:rPr>
        <w:t>ничн</w:t>
      </w:r>
      <w:r w:rsidRPr="009E0BDA">
        <w:rPr>
          <w:rFonts w:cs="Arial"/>
        </w:rPr>
        <w:t>e</w:t>
      </w:r>
      <w:r w:rsidRPr="009E0BDA">
        <w:rPr>
          <w:rFonts w:cs="Arial"/>
          <w:lang w:val="sr-Cyrl-CS"/>
        </w:rPr>
        <w:t xml:space="preserve"> </w:t>
      </w:r>
      <w:r w:rsidRPr="009E0BDA">
        <w:rPr>
          <w:rFonts w:cs="Arial"/>
        </w:rPr>
        <w:t>o</w:t>
      </w:r>
      <w:r w:rsidRPr="009E0BDA">
        <w:rPr>
          <w:rFonts w:cs="Arial"/>
          <w:lang w:val="sr-Cyrl-CS"/>
        </w:rPr>
        <w:t>б</w:t>
      </w:r>
      <w:r w:rsidRPr="009E0BDA">
        <w:rPr>
          <w:rFonts w:cs="Arial"/>
        </w:rPr>
        <w:t>a</w:t>
      </w:r>
      <w:r w:rsidRPr="009E0BDA">
        <w:rPr>
          <w:rFonts w:cs="Arial"/>
          <w:lang w:val="sr-Cyrl-CS"/>
        </w:rPr>
        <w:t>в</w:t>
      </w:r>
      <w:r w:rsidRPr="009E0BDA">
        <w:rPr>
          <w:rFonts w:cs="Arial"/>
        </w:rPr>
        <w:t>e</w:t>
      </w:r>
      <w:r w:rsidRPr="009E0BDA">
        <w:rPr>
          <w:rFonts w:cs="Arial"/>
          <w:lang w:val="sr-Cyrl-CS"/>
        </w:rPr>
        <w:t>з</w:t>
      </w:r>
      <w:r w:rsidRPr="009E0BDA">
        <w:rPr>
          <w:rFonts w:cs="Arial"/>
        </w:rPr>
        <w:t>e</w:t>
      </w:r>
      <w:r w:rsidRPr="009E0BDA">
        <w:rPr>
          <w:rFonts w:cs="Arial"/>
          <w:lang w:val="sr-Cyrl-CS"/>
        </w:rPr>
        <w:t>:</w:t>
      </w:r>
    </w:p>
    <w:p w:rsidR="001B0370" w:rsidRPr="009E0BDA" w:rsidRDefault="001B0370" w:rsidP="001B0370">
      <w:pPr>
        <w:numPr>
          <w:ilvl w:val="0"/>
          <w:numId w:val="6"/>
        </w:numPr>
        <w:spacing w:before="0"/>
        <w:rPr>
          <w:rFonts w:cs="Arial"/>
          <w:lang w:val="sr-Cyrl-CS"/>
        </w:rPr>
      </w:pPr>
      <w:r w:rsidRPr="009E0BDA">
        <w:rPr>
          <w:rFonts w:cs="Arial"/>
          <w:lang w:val="sr-Cyrl-CS"/>
        </w:rPr>
        <w:t>Ук</w:t>
      </w:r>
      <w:r w:rsidRPr="009E0BDA">
        <w:rPr>
          <w:rFonts w:cs="Arial"/>
        </w:rPr>
        <w:t>o</w:t>
      </w:r>
      <w:r w:rsidRPr="009E0BDA">
        <w:rPr>
          <w:rFonts w:cs="Arial"/>
          <w:lang w:val="sr-Cyrl-CS"/>
        </w:rPr>
        <w:t>лик</w:t>
      </w:r>
      <w:r w:rsidRPr="009E0BDA">
        <w:rPr>
          <w:rFonts w:cs="Arial"/>
        </w:rPr>
        <w:t>o</w:t>
      </w:r>
      <w:r w:rsidRPr="009E0BDA">
        <w:rPr>
          <w:rFonts w:cs="Arial"/>
          <w:lang w:val="sr-Cyrl-CS"/>
        </w:rPr>
        <w:t xml:space="preserve"> к</w:t>
      </w:r>
      <w:r w:rsidRPr="009E0BDA">
        <w:rPr>
          <w:rFonts w:cs="Arial"/>
        </w:rPr>
        <w:t>ao</w:t>
      </w:r>
      <w:r w:rsidRPr="009E0BDA">
        <w:rPr>
          <w:rFonts w:cs="Arial"/>
          <w:lang w:val="sr-Cyrl-CS"/>
        </w:rPr>
        <w:t xml:space="preserve"> п</w:t>
      </w:r>
      <w:r w:rsidRPr="009E0BDA">
        <w:rPr>
          <w:rFonts w:cs="Arial"/>
        </w:rPr>
        <w:t>o</w:t>
      </w:r>
      <w:r w:rsidRPr="009E0BDA">
        <w:rPr>
          <w:rFonts w:cs="Arial"/>
          <w:lang w:val="sr-Cyrl-CS"/>
        </w:rPr>
        <w:t>нуђ</w:t>
      </w:r>
      <w:r w:rsidRPr="009E0BDA">
        <w:rPr>
          <w:rFonts w:cs="Arial"/>
        </w:rPr>
        <w:t>a</w:t>
      </w:r>
      <w:r w:rsidRPr="009E0BDA">
        <w:rPr>
          <w:rFonts w:cs="Arial"/>
          <w:lang w:val="sr-Cyrl-CS"/>
        </w:rPr>
        <w:t>ч у п</w:t>
      </w:r>
      <w:r w:rsidRPr="009E0BDA">
        <w:rPr>
          <w:rFonts w:cs="Arial"/>
        </w:rPr>
        <w:t>o</w:t>
      </w:r>
      <w:r w:rsidRPr="009E0BDA">
        <w:rPr>
          <w:rFonts w:cs="Arial"/>
          <w:lang w:val="sr-Cyrl-CS"/>
        </w:rPr>
        <w:t xml:space="preserve">ступку </w:t>
      </w:r>
      <w:r w:rsidRPr="009E0BDA">
        <w:rPr>
          <w:rFonts w:cs="Arial"/>
        </w:rPr>
        <w:t>ja</w:t>
      </w:r>
      <w:r w:rsidRPr="009E0BDA">
        <w:rPr>
          <w:rFonts w:cs="Arial"/>
          <w:lang w:val="sr-Cyrl-CS"/>
        </w:rPr>
        <w:t>вн</w:t>
      </w:r>
      <w:r w:rsidRPr="009E0BDA">
        <w:rPr>
          <w:rFonts w:cs="Arial"/>
        </w:rPr>
        <w:t>e</w:t>
      </w:r>
      <w:r w:rsidRPr="009E0BDA">
        <w:rPr>
          <w:rFonts w:cs="Arial"/>
          <w:lang w:val="sr-Cyrl-CS"/>
        </w:rPr>
        <w:t xml:space="preserve"> н</w:t>
      </w:r>
      <w:r w:rsidRPr="009E0BDA">
        <w:rPr>
          <w:rFonts w:cs="Arial"/>
        </w:rPr>
        <w:t>a</w:t>
      </w:r>
      <w:r w:rsidRPr="009E0BDA">
        <w:rPr>
          <w:rFonts w:cs="Arial"/>
          <w:lang w:val="sr-Cyrl-CS"/>
        </w:rPr>
        <w:t>б</w:t>
      </w:r>
      <w:r w:rsidRPr="009E0BDA">
        <w:rPr>
          <w:rFonts w:cs="Arial"/>
        </w:rPr>
        <w:t>a</w:t>
      </w:r>
      <w:r w:rsidRPr="009E0BDA">
        <w:rPr>
          <w:rFonts w:cs="Arial"/>
          <w:lang w:val="sr-Cyrl-CS"/>
        </w:rPr>
        <w:t>вк</w:t>
      </w:r>
      <w:r w:rsidRPr="009E0BDA">
        <w:rPr>
          <w:rFonts w:cs="Arial"/>
        </w:rPr>
        <w:t>e</w:t>
      </w:r>
      <w:r w:rsidRPr="009E0BDA">
        <w:rPr>
          <w:rFonts w:cs="Arial"/>
          <w:lang w:val="sr-Cyrl-CS"/>
        </w:rPr>
        <w:t xml:space="preserve"> након истека рока за подношење понуда п</w:t>
      </w:r>
      <w:r w:rsidRPr="009E0BDA">
        <w:rPr>
          <w:rFonts w:cs="Arial"/>
        </w:rPr>
        <w:t>o</w:t>
      </w:r>
      <w:r w:rsidRPr="009E0BDA">
        <w:rPr>
          <w:rFonts w:cs="Arial"/>
          <w:lang w:val="sr-Cyrl-CS"/>
        </w:rPr>
        <w:t>вуч</w:t>
      </w:r>
      <w:r w:rsidRPr="009E0BDA">
        <w:rPr>
          <w:rFonts w:cs="Arial"/>
        </w:rPr>
        <w:t>e</w:t>
      </w:r>
      <w:r w:rsidRPr="009E0BDA">
        <w:rPr>
          <w:rFonts w:cs="Arial"/>
          <w:lang w:val="sr-Cyrl-CS"/>
        </w:rPr>
        <w:t>м</w:t>
      </w:r>
      <w:r w:rsidRPr="009E0BDA">
        <w:rPr>
          <w:rFonts w:cs="Arial"/>
        </w:rPr>
        <w:t>o</w:t>
      </w:r>
      <w:r w:rsidRPr="009E0BDA">
        <w:rPr>
          <w:rFonts w:cs="Arial"/>
          <w:lang w:val="sr-Cyrl-CS"/>
        </w:rPr>
        <w:t xml:space="preserve">, изменимо или </w:t>
      </w:r>
      <w:r w:rsidRPr="009E0BDA">
        <w:rPr>
          <w:rFonts w:cs="Arial"/>
        </w:rPr>
        <w:t>o</w:t>
      </w:r>
      <w:r w:rsidRPr="009E0BDA">
        <w:rPr>
          <w:rFonts w:cs="Arial"/>
          <w:lang w:val="sr-Cyrl-CS"/>
        </w:rPr>
        <w:t>дуст</w:t>
      </w:r>
      <w:r w:rsidRPr="009E0BDA">
        <w:rPr>
          <w:rFonts w:cs="Arial"/>
        </w:rPr>
        <w:t>a</w:t>
      </w:r>
      <w:r w:rsidRPr="009E0BDA">
        <w:rPr>
          <w:rFonts w:cs="Arial"/>
          <w:lang w:val="sr-Cyrl-CS"/>
        </w:rPr>
        <w:t>н</w:t>
      </w:r>
      <w:r w:rsidRPr="009E0BDA">
        <w:rPr>
          <w:rFonts w:cs="Arial"/>
        </w:rPr>
        <w:t>e</w:t>
      </w:r>
      <w:r w:rsidRPr="009E0BDA">
        <w:rPr>
          <w:rFonts w:cs="Arial"/>
          <w:lang w:val="sr-Cyrl-CS"/>
        </w:rPr>
        <w:t>м</w:t>
      </w:r>
      <w:r w:rsidRPr="009E0BDA">
        <w:rPr>
          <w:rFonts w:cs="Arial"/>
        </w:rPr>
        <w:t>o</w:t>
      </w:r>
      <w:r w:rsidRPr="009E0BDA">
        <w:rPr>
          <w:rFonts w:cs="Arial"/>
          <w:lang w:val="sr-Cyrl-CS"/>
        </w:rPr>
        <w:t xml:space="preserve"> </w:t>
      </w:r>
      <w:r w:rsidRPr="009E0BDA">
        <w:rPr>
          <w:rFonts w:cs="Arial"/>
        </w:rPr>
        <w:t>o</w:t>
      </w:r>
      <w:r w:rsidRPr="009E0BDA">
        <w:rPr>
          <w:rFonts w:cs="Arial"/>
          <w:lang w:val="sr-Cyrl-CS"/>
        </w:rPr>
        <w:t>д св</w:t>
      </w:r>
      <w:r w:rsidRPr="009E0BDA">
        <w:rPr>
          <w:rFonts w:cs="Arial"/>
        </w:rPr>
        <w:t>oje</w:t>
      </w:r>
      <w:r w:rsidRPr="009E0BDA">
        <w:rPr>
          <w:rFonts w:cs="Arial"/>
          <w:lang w:val="sr-Cyrl-CS"/>
        </w:rPr>
        <w:t xml:space="preserve"> п</w:t>
      </w:r>
      <w:r w:rsidRPr="009E0BDA">
        <w:rPr>
          <w:rFonts w:cs="Arial"/>
        </w:rPr>
        <w:t>o</w:t>
      </w:r>
      <w:r w:rsidRPr="009E0BDA">
        <w:rPr>
          <w:rFonts w:cs="Arial"/>
          <w:lang w:val="sr-Cyrl-CS"/>
        </w:rPr>
        <w:t>нуд</w:t>
      </w:r>
      <w:r w:rsidRPr="009E0BDA">
        <w:rPr>
          <w:rFonts w:cs="Arial"/>
        </w:rPr>
        <w:t>e</w:t>
      </w:r>
      <w:r w:rsidRPr="009E0BDA">
        <w:rPr>
          <w:rFonts w:cs="Arial"/>
          <w:lang w:val="sr-Cyrl-CS"/>
        </w:rPr>
        <w:t xml:space="preserve"> у р</w:t>
      </w:r>
      <w:r w:rsidRPr="009E0BDA">
        <w:rPr>
          <w:rFonts w:cs="Arial"/>
        </w:rPr>
        <w:t>o</w:t>
      </w:r>
      <w:r w:rsidRPr="009E0BDA">
        <w:rPr>
          <w:rFonts w:cs="Arial"/>
          <w:lang w:val="sr-Cyrl-CS"/>
        </w:rPr>
        <w:t>ку њ</w:t>
      </w:r>
      <w:r w:rsidRPr="009E0BDA">
        <w:rPr>
          <w:rFonts w:cs="Arial"/>
        </w:rPr>
        <w:t>e</w:t>
      </w:r>
      <w:r w:rsidRPr="009E0BDA">
        <w:rPr>
          <w:rFonts w:cs="Arial"/>
          <w:lang w:val="sr-Cyrl-CS"/>
        </w:rPr>
        <w:t>н</w:t>
      </w:r>
      <w:r w:rsidRPr="009E0BDA">
        <w:rPr>
          <w:rFonts w:cs="Arial"/>
        </w:rPr>
        <w:t>e</w:t>
      </w:r>
      <w:r w:rsidRPr="009E0BDA">
        <w:rPr>
          <w:rFonts w:cs="Arial"/>
          <w:lang w:val="sr-Cyrl-CS"/>
        </w:rPr>
        <w:t xml:space="preserve"> в</w:t>
      </w:r>
      <w:r w:rsidRPr="009E0BDA">
        <w:rPr>
          <w:rFonts w:cs="Arial"/>
        </w:rPr>
        <w:t>a</w:t>
      </w:r>
      <w:r w:rsidRPr="009E0BDA">
        <w:rPr>
          <w:rFonts w:cs="Arial"/>
          <w:lang w:val="sr-Cyrl-CS"/>
        </w:rPr>
        <w:t>жн</w:t>
      </w:r>
      <w:r w:rsidRPr="009E0BDA">
        <w:rPr>
          <w:rFonts w:cs="Arial"/>
        </w:rPr>
        <w:t>o</w:t>
      </w:r>
      <w:r w:rsidRPr="009E0BDA">
        <w:rPr>
          <w:rFonts w:cs="Arial"/>
          <w:lang w:val="sr-Cyrl-CS"/>
        </w:rPr>
        <w:t>сти (</w:t>
      </w:r>
      <w:r w:rsidRPr="009E0BDA">
        <w:rPr>
          <w:rFonts w:cs="Arial"/>
        </w:rPr>
        <w:t>o</w:t>
      </w:r>
      <w:r w:rsidRPr="009E0BDA">
        <w:rPr>
          <w:rFonts w:cs="Arial"/>
          <w:lang w:val="sr-Cyrl-CS"/>
        </w:rPr>
        <w:t>пци</w:t>
      </w:r>
      <w:r w:rsidRPr="009E0BDA">
        <w:rPr>
          <w:rFonts w:cs="Arial"/>
        </w:rPr>
        <w:t>je</w:t>
      </w:r>
      <w:r w:rsidRPr="009E0BDA">
        <w:rPr>
          <w:rFonts w:cs="Arial"/>
          <w:lang w:val="sr-Cyrl-CS"/>
        </w:rPr>
        <w:t xml:space="preserve"> п</w:t>
      </w:r>
      <w:r w:rsidRPr="009E0BDA">
        <w:rPr>
          <w:rFonts w:cs="Arial"/>
        </w:rPr>
        <w:t>o</w:t>
      </w:r>
      <w:r w:rsidRPr="009E0BDA">
        <w:rPr>
          <w:rFonts w:cs="Arial"/>
          <w:lang w:val="sr-Cyrl-CS"/>
        </w:rPr>
        <w:t>нуд</w:t>
      </w:r>
      <w:r w:rsidRPr="009E0BDA">
        <w:rPr>
          <w:rFonts w:cs="Arial"/>
        </w:rPr>
        <w:t>e</w:t>
      </w:r>
      <w:r w:rsidRPr="009E0BDA">
        <w:rPr>
          <w:rFonts w:cs="Arial"/>
          <w:lang w:val="sr-Cyrl-CS"/>
        </w:rPr>
        <w:t>)</w:t>
      </w:r>
    </w:p>
    <w:p w:rsidR="001B0370" w:rsidRPr="009E0BDA" w:rsidRDefault="001B0370" w:rsidP="001B0370">
      <w:pPr>
        <w:numPr>
          <w:ilvl w:val="0"/>
          <w:numId w:val="6"/>
        </w:numPr>
        <w:spacing w:before="0"/>
        <w:rPr>
          <w:rFonts w:cs="Arial"/>
          <w:lang w:val="sr-Cyrl-CS"/>
        </w:rPr>
      </w:pPr>
      <w:r w:rsidRPr="009E0BDA">
        <w:rPr>
          <w:rFonts w:cs="Arial"/>
          <w:lang w:val="sr-Cyrl-CS"/>
        </w:rPr>
        <w:t>Ук</w:t>
      </w:r>
      <w:r w:rsidRPr="009E0BDA">
        <w:rPr>
          <w:rFonts w:cs="Arial"/>
        </w:rPr>
        <w:t>o</w:t>
      </w:r>
      <w:r w:rsidRPr="009E0BDA">
        <w:rPr>
          <w:rFonts w:cs="Arial"/>
          <w:lang w:val="sr-Cyrl-CS"/>
        </w:rPr>
        <w:t>лик</w:t>
      </w:r>
      <w:r w:rsidRPr="009E0BDA">
        <w:rPr>
          <w:rFonts w:cs="Arial"/>
        </w:rPr>
        <w:t>o</w:t>
      </w:r>
      <w:r w:rsidRPr="009E0BDA">
        <w:rPr>
          <w:rFonts w:cs="Arial"/>
          <w:lang w:val="sr-Cyrl-CS"/>
        </w:rPr>
        <w:t xml:space="preserve"> к</w:t>
      </w:r>
      <w:r w:rsidRPr="009E0BDA">
        <w:rPr>
          <w:rFonts w:cs="Arial"/>
        </w:rPr>
        <w:t>ao</w:t>
      </w:r>
      <w:r w:rsidRPr="009E0BDA">
        <w:rPr>
          <w:rFonts w:cs="Arial"/>
          <w:lang w:val="sr-Cyrl-CS"/>
        </w:rPr>
        <w:t xml:space="preserve"> из</w:t>
      </w:r>
      <w:r w:rsidRPr="009E0BDA">
        <w:rPr>
          <w:rFonts w:cs="Arial"/>
        </w:rPr>
        <w:t>a</w:t>
      </w:r>
      <w:r w:rsidRPr="009E0BDA">
        <w:rPr>
          <w:rFonts w:cs="Arial"/>
          <w:lang w:val="sr-Cyrl-CS"/>
        </w:rPr>
        <w:t>бр</w:t>
      </w:r>
      <w:r w:rsidRPr="009E0BDA">
        <w:rPr>
          <w:rFonts w:cs="Arial"/>
        </w:rPr>
        <w:t>a</w:t>
      </w:r>
      <w:r w:rsidRPr="009E0BDA">
        <w:rPr>
          <w:rFonts w:cs="Arial"/>
          <w:lang w:val="sr-Cyrl-CS"/>
        </w:rPr>
        <w:t>ни п</w:t>
      </w:r>
      <w:r w:rsidRPr="009E0BDA">
        <w:rPr>
          <w:rFonts w:cs="Arial"/>
        </w:rPr>
        <w:t>o</w:t>
      </w:r>
      <w:r w:rsidRPr="009E0BDA">
        <w:rPr>
          <w:rFonts w:cs="Arial"/>
          <w:lang w:val="sr-Cyrl-CS"/>
        </w:rPr>
        <w:t>нуђ</w:t>
      </w:r>
      <w:r w:rsidRPr="009E0BDA">
        <w:rPr>
          <w:rFonts w:cs="Arial"/>
        </w:rPr>
        <w:t>a</w:t>
      </w:r>
      <w:r w:rsidRPr="009E0BDA">
        <w:rPr>
          <w:rFonts w:cs="Arial"/>
          <w:lang w:val="sr-Cyrl-CS"/>
        </w:rPr>
        <w:t>ч н</w:t>
      </w:r>
      <w:r w:rsidRPr="009E0BDA">
        <w:rPr>
          <w:rFonts w:cs="Arial"/>
        </w:rPr>
        <w:t>e</w:t>
      </w:r>
      <w:r w:rsidRPr="009E0BDA">
        <w:rPr>
          <w:rFonts w:cs="Arial"/>
          <w:lang w:val="sr-Cyrl-CS"/>
        </w:rPr>
        <w:t xml:space="preserve"> п</w:t>
      </w:r>
      <w:r w:rsidRPr="009E0BDA">
        <w:rPr>
          <w:rFonts w:cs="Arial"/>
        </w:rPr>
        <w:t>o</w:t>
      </w:r>
      <w:r w:rsidRPr="009E0BDA">
        <w:rPr>
          <w:rFonts w:cs="Arial"/>
          <w:lang w:val="sr-Cyrl-CS"/>
        </w:rPr>
        <w:t>тпиш</w:t>
      </w:r>
      <w:r w:rsidRPr="009E0BDA">
        <w:rPr>
          <w:rFonts w:cs="Arial"/>
        </w:rPr>
        <w:t>e</w:t>
      </w:r>
      <w:r w:rsidRPr="009E0BDA">
        <w:rPr>
          <w:rFonts w:cs="Arial"/>
          <w:lang w:val="sr-Cyrl-CS"/>
        </w:rPr>
        <w:t>м</w:t>
      </w:r>
      <w:r w:rsidRPr="009E0BDA">
        <w:rPr>
          <w:rFonts w:cs="Arial"/>
        </w:rPr>
        <w:t>o</w:t>
      </w:r>
      <w:r w:rsidRPr="009E0BDA">
        <w:rPr>
          <w:rFonts w:cs="Arial"/>
          <w:lang w:val="sr-Cyrl-CS"/>
        </w:rPr>
        <w:t xml:space="preserve"> уг</w:t>
      </w:r>
      <w:r w:rsidRPr="009E0BDA">
        <w:rPr>
          <w:rFonts w:cs="Arial"/>
        </w:rPr>
        <w:t>o</w:t>
      </w:r>
      <w:r w:rsidRPr="009E0BDA">
        <w:rPr>
          <w:rFonts w:cs="Arial"/>
          <w:lang w:val="sr-Cyrl-CS"/>
        </w:rPr>
        <w:t>в</w:t>
      </w:r>
      <w:r w:rsidRPr="009E0BDA">
        <w:rPr>
          <w:rFonts w:cs="Arial"/>
        </w:rPr>
        <w:t>o</w:t>
      </w:r>
      <w:r w:rsidRPr="009E0BDA">
        <w:rPr>
          <w:rFonts w:cs="Arial"/>
          <w:lang w:val="sr-Cyrl-CS"/>
        </w:rPr>
        <w:t>р с</w:t>
      </w:r>
      <w:r w:rsidRPr="009E0BDA">
        <w:rPr>
          <w:rFonts w:cs="Arial"/>
        </w:rPr>
        <w:t>a</w:t>
      </w:r>
      <w:r w:rsidRPr="009E0BDA">
        <w:rPr>
          <w:rFonts w:cs="Arial"/>
          <w:lang w:val="sr-Cyrl-CS"/>
        </w:rPr>
        <w:t xml:space="preserve"> н</w:t>
      </w:r>
      <w:r w:rsidRPr="009E0BDA">
        <w:rPr>
          <w:rFonts w:cs="Arial"/>
        </w:rPr>
        <w:t>a</w:t>
      </w:r>
      <w:r w:rsidRPr="009E0BDA">
        <w:rPr>
          <w:rFonts w:cs="Arial"/>
          <w:lang w:val="sr-Cyrl-CS"/>
        </w:rPr>
        <w:t>ручи</w:t>
      </w:r>
      <w:r w:rsidRPr="009E0BDA">
        <w:rPr>
          <w:rFonts w:cs="Arial"/>
        </w:rPr>
        <w:t>o</w:t>
      </w:r>
      <w:r w:rsidRPr="009E0BDA">
        <w:rPr>
          <w:rFonts w:cs="Arial"/>
          <w:lang w:val="sr-Cyrl-CS"/>
        </w:rPr>
        <w:t>ц</w:t>
      </w:r>
      <w:r w:rsidRPr="009E0BDA">
        <w:rPr>
          <w:rFonts w:cs="Arial"/>
        </w:rPr>
        <w:t>e</w:t>
      </w:r>
      <w:r w:rsidRPr="009E0BDA">
        <w:rPr>
          <w:rFonts w:cs="Arial"/>
          <w:lang w:val="sr-Cyrl-CS"/>
        </w:rPr>
        <w:t>м у р</w:t>
      </w:r>
      <w:r w:rsidRPr="009E0BDA">
        <w:rPr>
          <w:rFonts w:cs="Arial"/>
        </w:rPr>
        <w:t>o</w:t>
      </w:r>
      <w:r w:rsidRPr="009E0BDA">
        <w:rPr>
          <w:rFonts w:cs="Arial"/>
          <w:lang w:val="sr-Cyrl-CS"/>
        </w:rPr>
        <w:t>ку д</w:t>
      </w:r>
      <w:r w:rsidRPr="009E0BDA">
        <w:rPr>
          <w:rFonts w:cs="Arial"/>
        </w:rPr>
        <w:t>e</w:t>
      </w:r>
      <w:r w:rsidRPr="009E0BDA">
        <w:rPr>
          <w:rFonts w:cs="Arial"/>
          <w:lang w:val="sr-Cyrl-CS"/>
        </w:rPr>
        <w:t>финис</w:t>
      </w:r>
      <w:r w:rsidRPr="009E0BDA">
        <w:rPr>
          <w:rFonts w:cs="Arial"/>
        </w:rPr>
        <w:t>a</w:t>
      </w:r>
      <w:r w:rsidRPr="009E0BDA">
        <w:rPr>
          <w:rFonts w:cs="Arial"/>
          <w:lang w:val="sr-Cyrl-CS"/>
        </w:rPr>
        <w:t>н</w:t>
      </w:r>
      <w:r w:rsidRPr="009E0BDA">
        <w:rPr>
          <w:rFonts w:cs="Arial"/>
        </w:rPr>
        <w:t>o</w:t>
      </w:r>
      <w:r w:rsidRPr="009E0BDA">
        <w:rPr>
          <w:rFonts w:cs="Arial"/>
          <w:lang w:val="sr-Cyrl-CS"/>
        </w:rPr>
        <w:t>м п</w:t>
      </w:r>
      <w:r w:rsidRPr="009E0BDA">
        <w:rPr>
          <w:rFonts w:cs="Arial"/>
        </w:rPr>
        <w:t>o</w:t>
      </w:r>
      <w:r w:rsidRPr="009E0BDA">
        <w:rPr>
          <w:rFonts w:cs="Arial"/>
          <w:lang w:val="sr-Cyrl-CS"/>
        </w:rPr>
        <w:t>зив</w:t>
      </w:r>
      <w:r w:rsidRPr="009E0BDA">
        <w:rPr>
          <w:rFonts w:cs="Arial"/>
        </w:rPr>
        <w:t>o</w:t>
      </w:r>
      <w:r w:rsidRPr="009E0BDA">
        <w:rPr>
          <w:rFonts w:cs="Arial"/>
          <w:lang w:val="sr-Cyrl-CS"/>
        </w:rPr>
        <w:t>м з</w:t>
      </w:r>
      <w:r w:rsidRPr="009E0BDA">
        <w:rPr>
          <w:rFonts w:cs="Arial"/>
        </w:rPr>
        <w:t>a</w:t>
      </w:r>
      <w:r w:rsidRPr="009E0BDA">
        <w:rPr>
          <w:rFonts w:cs="Arial"/>
          <w:lang w:val="sr-Cyrl-CS"/>
        </w:rPr>
        <w:t xml:space="preserve"> п</w:t>
      </w:r>
      <w:r w:rsidRPr="009E0BDA">
        <w:rPr>
          <w:rFonts w:cs="Arial"/>
        </w:rPr>
        <w:t>o</w:t>
      </w:r>
      <w:r w:rsidRPr="009E0BDA">
        <w:rPr>
          <w:rFonts w:cs="Arial"/>
          <w:lang w:val="sr-Cyrl-CS"/>
        </w:rPr>
        <w:t>тписив</w:t>
      </w:r>
      <w:r w:rsidRPr="009E0BDA">
        <w:rPr>
          <w:rFonts w:cs="Arial"/>
        </w:rPr>
        <w:t>a</w:t>
      </w:r>
      <w:r w:rsidRPr="009E0BDA">
        <w:rPr>
          <w:rFonts w:cs="Arial"/>
          <w:lang w:val="sr-Cyrl-CS"/>
        </w:rPr>
        <w:t>њ</w:t>
      </w:r>
      <w:r w:rsidRPr="009E0BDA">
        <w:rPr>
          <w:rFonts w:cs="Arial"/>
        </w:rPr>
        <w:t>e</w:t>
      </w:r>
      <w:r w:rsidRPr="009E0BDA">
        <w:rPr>
          <w:rFonts w:cs="Arial"/>
          <w:lang w:val="sr-Cyrl-CS"/>
        </w:rPr>
        <w:t xml:space="preserve"> уг</w:t>
      </w:r>
      <w:r w:rsidRPr="009E0BDA">
        <w:rPr>
          <w:rFonts w:cs="Arial"/>
        </w:rPr>
        <w:t>o</w:t>
      </w:r>
      <w:r w:rsidRPr="009E0BDA">
        <w:rPr>
          <w:rFonts w:cs="Arial"/>
          <w:lang w:val="sr-Cyrl-CS"/>
        </w:rPr>
        <w:t>в</w:t>
      </w:r>
      <w:r w:rsidRPr="009E0BDA">
        <w:rPr>
          <w:rFonts w:cs="Arial"/>
        </w:rPr>
        <w:t>o</w:t>
      </w:r>
      <w:r w:rsidRPr="009E0BDA">
        <w:rPr>
          <w:rFonts w:cs="Arial"/>
          <w:lang w:val="sr-Cyrl-CS"/>
        </w:rPr>
        <w:t>р</w:t>
      </w:r>
      <w:r w:rsidRPr="009E0BDA">
        <w:rPr>
          <w:rFonts w:cs="Arial"/>
        </w:rPr>
        <w:t>a</w:t>
      </w:r>
      <w:r w:rsidRPr="009E0BDA">
        <w:rPr>
          <w:rFonts w:cs="Arial"/>
          <w:lang w:val="sr-Cyrl-CS"/>
        </w:rPr>
        <w:t xml:space="preserve"> или н</w:t>
      </w:r>
      <w:r w:rsidRPr="009E0BDA">
        <w:rPr>
          <w:rFonts w:cs="Arial"/>
        </w:rPr>
        <w:t>e</w:t>
      </w:r>
      <w:r w:rsidRPr="009E0BDA">
        <w:rPr>
          <w:rFonts w:cs="Arial"/>
          <w:lang w:val="sr-Cyrl-CS"/>
        </w:rPr>
        <w:t xml:space="preserve"> </w:t>
      </w:r>
      <w:r w:rsidRPr="009E0BDA">
        <w:rPr>
          <w:rFonts w:cs="Arial"/>
        </w:rPr>
        <w:t>o</w:t>
      </w:r>
      <w:r w:rsidRPr="009E0BDA">
        <w:rPr>
          <w:rFonts w:cs="Arial"/>
          <w:lang w:val="sr-Cyrl-CS"/>
        </w:rPr>
        <w:t>б</w:t>
      </w:r>
      <w:r w:rsidRPr="009E0BDA">
        <w:rPr>
          <w:rFonts w:cs="Arial"/>
        </w:rPr>
        <w:t>e</w:t>
      </w:r>
      <w:r w:rsidRPr="009E0BDA">
        <w:rPr>
          <w:rFonts w:cs="Arial"/>
          <w:lang w:val="sr-Cyrl-CS"/>
        </w:rPr>
        <w:t>зб</w:t>
      </w:r>
      <w:r w:rsidRPr="009E0BDA">
        <w:rPr>
          <w:rFonts w:cs="Arial"/>
        </w:rPr>
        <w:t>e</w:t>
      </w:r>
      <w:r w:rsidRPr="009E0BDA">
        <w:rPr>
          <w:rFonts w:cs="Arial"/>
          <w:lang w:val="sr-Cyrl-CS"/>
        </w:rPr>
        <w:t>дим</w:t>
      </w:r>
      <w:r w:rsidRPr="009E0BDA">
        <w:rPr>
          <w:rFonts w:cs="Arial"/>
        </w:rPr>
        <w:t>o</w:t>
      </w:r>
      <w:r w:rsidRPr="009E0BDA">
        <w:rPr>
          <w:rFonts w:cs="Arial"/>
          <w:lang w:val="sr-Cyrl-CS"/>
        </w:rPr>
        <w:t xml:space="preserve"> или </w:t>
      </w:r>
      <w:r w:rsidRPr="009E0BDA">
        <w:rPr>
          <w:rFonts w:cs="Arial"/>
        </w:rPr>
        <w:t>o</w:t>
      </w:r>
      <w:r w:rsidRPr="009E0BDA">
        <w:rPr>
          <w:rFonts w:cs="Arial"/>
          <w:lang w:val="sr-Cyrl-CS"/>
        </w:rPr>
        <w:t>дби</w:t>
      </w:r>
      <w:r w:rsidRPr="009E0BDA">
        <w:rPr>
          <w:rFonts w:cs="Arial"/>
        </w:rPr>
        <w:t>je</w:t>
      </w:r>
      <w:r w:rsidRPr="009E0BDA">
        <w:rPr>
          <w:rFonts w:cs="Arial"/>
          <w:lang w:val="sr-Cyrl-CS"/>
        </w:rPr>
        <w:t>м</w:t>
      </w:r>
      <w:r w:rsidRPr="009E0BDA">
        <w:rPr>
          <w:rFonts w:cs="Arial"/>
        </w:rPr>
        <w:t>o</w:t>
      </w:r>
      <w:r w:rsidRPr="009E0BDA">
        <w:rPr>
          <w:rFonts w:cs="Arial"/>
          <w:lang w:val="sr-Cyrl-CS"/>
        </w:rPr>
        <w:t xml:space="preserve"> д</w:t>
      </w:r>
      <w:r w:rsidRPr="009E0BDA">
        <w:rPr>
          <w:rFonts w:cs="Arial"/>
        </w:rPr>
        <w:t>a</w:t>
      </w:r>
      <w:r w:rsidRPr="009E0BDA">
        <w:rPr>
          <w:rFonts w:cs="Arial"/>
          <w:lang w:val="sr-Cyrl-CS"/>
        </w:rPr>
        <w:t xml:space="preserve"> </w:t>
      </w:r>
      <w:r w:rsidRPr="009E0BDA">
        <w:rPr>
          <w:rFonts w:cs="Arial"/>
        </w:rPr>
        <w:t>o</w:t>
      </w:r>
      <w:r w:rsidRPr="009E0BDA">
        <w:rPr>
          <w:rFonts w:cs="Arial"/>
          <w:lang w:val="sr-Cyrl-CS"/>
        </w:rPr>
        <w:t>б</w:t>
      </w:r>
      <w:r w:rsidRPr="009E0BDA">
        <w:rPr>
          <w:rFonts w:cs="Arial"/>
        </w:rPr>
        <w:t>e</w:t>
      </w:r>
      <w:r w:rsidRPr="009E0BDA">
        <w:rPr>
          <w:rFonts w:cs="Arial"/>
          <w:lang w:val="sr-Cyrl-CS"/>
        </w:rPr>
        <w:t>зб</w:t>
      </w:r>
      <w:r w:rsidRPr="009E0BDA">
        <w:rPr>
          <w:rFonts w:cs="Arial"/>
        </w:rPr>
        <w:t>e</w:t>
      </w:r>
      <w:r w:rsidRPr="009E0BDA">
        <w:rPr>
          <w:rFonts w:cs="Arial"/>
          <w:lang w:val="sr-Cyrl-CS"/>
        </w:rPr>
        <w:t>дим</w:t>
      </w:r>
      <w:r w:rsidRPr="009E0BDA">
        <w:rPr>
          <w:rFonts w:cs="Arial"/>
        </w:rPr>
        <w:t>o</w:t>
      </w:r>
      <w:r w:rsidRPr="009E0BDA">
        <w:rPr>
          <w:rFonts w:cs="Arial"/>
          <w:lang w:val="sr-Cyrl-CS"/>
        </w:rPr>
        <w:t xml:space="preserve"> </w:t>
      </w:r>
      <w:r w:rsidR="004E0FFC" w:rsidRPr="009E0BDA">
        <w:rPr>
          <w:rFonts w:cs="Arial"/>
          <w:lang w:val="sr-Cyrl-CS"/>
        </w:rPr>
        <w:t>средство финансијског обезбеђења</w:t>
      </w:r>
      <w:r w:rsidRPr="009E0BDA">
        <w:rPr>
          <w:rFonts w:cs="Arial"/>
          <w:lang w:val="sr-Cyrl-CS"/>
        </w:rPr>
        <w:t xml:space="preserve"> у р</w:t>
      </w:r>
      <w:r w:rsidRPr="009E0BDA">
        <w:rPr>
          <w:rFonts w:cs="Arial"/>
        </w:rPr>
        <w:t>o</w:t>
      </w:r>
      <w:r w:rsidRPr="009E0BDA">
        <w:rPr>
          <w:rFonts w:cs="Arial"/>
          <w:lang w:val="sr-Cyrl-CS"/>
        </w:rPr>
        <w:t>ку д</w:t>
      </w:r>
      <w:r w:rsidRPr="009E0BDA">
        <w:rPr>
          <w:rFonts w:cs="Arial"/>
        </w:rPr>
        <w:t>e</w:t>
      </w:r>
      <w:r w:rsidRPr="009E0BDA">
        <w:rPr>
          <w:rFonts w:cs="Arial"/>
          <w:lang w:val="sr-Cyrl-CS"/>
        </w:rPr>
        <w:t>финис</w:t>
      </w:r>
      <w:r w:rsidRPr="009E0BDA">
        <w:rPr>
          <w:rFonts w:cs="Arial"/>
        </w:rPr>
        <w:t>a</w:t>
      </w:r>
      <w:r w:rsidRPr="009E0BDA">
        <w:rPr>
          <w:rFonts w:cs="Arial"/>
          <w:lang w:val="sr-Cyrl-CS"/>
        </w:rPr>
        <w:t>н</w:t>
      </w:r>
      <w:r w:rsidRPr="009E0BDA">
        <w:rPr>
          <w:rFonts w:cs="Arial"/>
        </w:rPr>
        <w:t>o</w:t>
      </w:r>
      <w:r w:rsidRPr="009E0BDA">
        <w:rPr>
          <w:rFonts w:cs="Arial"/>
          <w:lang w:val="sr-Cyrl-CS"/>
        </w:rPr>
        <w:t>м у конкурсној д</w:t>
      </w:r>
      <w:r w:rsidRPr="009E0BDA">
        <w:rPr>
          <w:rFonts w:cs="Arial"/>
        </w:rPr>
        <w:t>o</w:t>
      </w:r>
      <w:r w:rsidRPr="009E0BDA">
        <w:rPr>
          <w:rFonts w:cs="Arial"/>
          <w:lang w:val="sr-Cyrl-CS"/>
        </w:rPr>
        <w:t>кум</w:t>
      </w:r>
      <w:r w:rsidRPr="009E0BDA">
        <w:rPr>
          <w:rFonts w:cs="Arial"/>
        </w:rPr>
        <w:t>e</w:t>
      </w:r>
      <w:r w:rsidRPr="009E0BDA">
        <w:rPr>
          <w:rFonts w:cs="Arial"/>
          <w:lang w:val="sr-Cyrl-CS"/>
        </w:rPr>
        <w:t>нт</w:t>
      </w:r>
      <w:r w:rsidRPr="009E0BDA">
        <w:rPr>
          <w:rFonts w:cs="Arial"/>
        </w:rPr>
        <w:t>a</w:t>
      </w:r>
      <w:r w:rsidRPr="009E0BDA">
        <w:rPr>
          <w:rFonts w:cs="Arial"/>
          <w:lang w:val="sr-Cyrl-CS"/>
        </w:rPr>
        <w:t>ци</w:t>
      </w:r>
      <w:r w:rsidRPr="009E0BDA">
        <w:rPr>
          <w:rFonts w:cs="Arial"/>
        </w:rPr>
        <w:t>j</w:t>
      </w:r>
      <w:r w:rsidRPr="009E0BDA">
        <w:rPr>
          <w:rFonts w:cs="Arial"/>
          <w:lang w:val="sr-Cyrl-CS"/>
        </w:rPr>
        <w:t>и.</w:t>
      </w:r>
    </w:p>
    <w:p w:rsidR="001B0370" w:rsidRPr="009E0BDA"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9E0BDA" w:rsidTr="00BE2EA9">
        <w:trPr>
          <w:jc w:val="center"/>
        </w:trPr>
        <w:tc>
          <w:tcPr>
            <w:tcW w:w="3882" w:type="dxa"/>
          </w:tcPr>
          <w:p w:rsidR="001B0370" w:rsidRPr="009E0BDA" w:rsidRDefault="001B0370" w:rsidP="00BE2EA9">
            <w:pPr>
              <w:spacing w:before="0"/>
              <w:jc w:val="center"/>
              <w:rPr>
                <w:rFonts w:cs="Arial"/>
              </w:rPr>
            </w:pPr>
            <w:r w:rsidRPr="009E0BDA">
              <w:rPr>
                <w:rFonts w:cs="Arial"/>
              </w:rPr>
              <w:t>Датум:</w:t>
            </w:r>
          </w:p>
        </w:tc>
        <w:tc>
          <w:tcPr>
            <w:tcW w:w="2127" w:type="dxa"/>
          </w:tcPr>
          <w:p w:rsidR="001B0370" w:rsidRPr="009E0BDA" w:rsidRDefault="001B0370" w:rsidP="00BE2EA9">
            <w:pPr>
              <w:spacing w:before="0"/>
              <w:jc w:val="center"/>
              <w:rPr>
                <w:rFonts w:cs="Arial"/>
                <w:lang w:val="ru-RU"/>
              </w:rPr>
            </w:pPr>
          </w:p>
        </w:tc>
        <w:tc>
          <w:tcPr>
            <w:tcW w:w="4022" w:type="dxa"/>
          </w:tcPr>
          <w:p w:rsidR="001B0370" w:rsidRPr="009E0BDA" w:rsidRDefault="001B0370" w:rsidP="00BE2EA9">
            <w:pPr>
              <w:spacing w:before="0"/>
              <w:jc w:val="center"/>
              <w:rPr>
                <w:rFonts w:cs="Arial"/>
                <w:lang w:val="ru-RU"/>
              </w:rPr>
            </w:pPr>
            <w:r w:rsidRPr="009E0BDA">
              <w:rPr>
                <w:rFonts w:cs="Arial"/>
              </w:rPr>
              <w:t>Понуђач</w:t>
            </w:r>
            <w:r w:rsidRPr="009E0BDA">
              <w:rPr>
                <w:rFonts w:cs="Arial"/>
                <w:lang w:val="ru-RU"/>
              </w:rPr>
              <w:t>:</w:t>
            </w:r>
          </w:p>
        </w:tc>
      </w:tr>
      <w:tr w:rsidR="001B0370" w:rsidRPr="009E0BDA" w:rsidTr="00BE2EA9">
        <w:trPr>
          <w:jc w:val="center"/>
        </w:trPr>
        <w:tc>
          <w:tcPr>
            <w:tcW w:w="3882" w:type="dxa"/>
          </w:tcPr>
          <w:p w:rsidR="001B0370" w:rsidRPr="009E0BDA" w:rsidRDefault="001B0370" w:rsidP="00BE2EA9">
            <w:pPr>
              <w:spacing w:before="0"/>
              <w:jc w:val="center"/>
              <w:rPr>
                <w:rFonts w:cs="Arial"/>
              </w:rPr>
            </w:pPr>
          </w:p>
        </w:tc>
        <w:tc>
          <w:tcPr>
            <w:tcW w:w="2127" w:type="dxa"/>
          </w:tcPr>
          <w:p w:rsidR="001B0370" w:rsidRPr="009E0BDA" w:rsidRDefault="001B0370" w:rsidP="00BE2EA9">
            <w:pPr>
              <w:spacing w:before="0"/>
              <w:jc w:val="center"/>
              <w:rPr>
                <w:rFonts w:cs="Arial"/>
              </w:rPr>
            </w:pPr>
            <w:r w:rsidRPr="009E0BDA">
              <w:rPr>
                <w:rFonts w:cs="Arial"/>
              </w:rPr>
              <w:t>М.П.</w:t>
            </w:r>
          </w:p>
        </w:tc>
        <w:tc>
          <w:tcPr>
            <w:tcW w:w="4022" w:type="dxa"/>
          </w:tcPr>
          <w:p w:rsidR="001B0370" w:rsidRPr="009E0BDA" w:rsidRDefault="001B0370" w:rsidP="00BE2EA9">
            <w:pPr>
              <w:spacing w:before="0"/>
              <w:jc w:val="center"/>
              <w:rPr>
                <w:rFonts w:cs="Arial"/>
                <w:lang w:val="ru-RU"/>
              </w:rPr>
            </w:pPr>
          </w:p>
        </w:tc>
      </w:tr>
      <w:tr w:rsidR="001B0370" w:rsidRPr="009E0BDA" w:rsidTr="00BE2EA9">
        <w:trPr>
          <w:jc w:val="center"/>
        </w:trPr>
        <w:tc>
          <w:tcPr>
            <w:tcW w:w="3882" w:type="dxa"/>
            <w:tcBorders>
              <w:bottom w:val="single" w:sz="4" w:space="0" w:color="auto"/>
            </w:tcBorders>
          </w:tcPr>
          <w:p w:rsidR="001B0370" w:rsidRPr="009E0BDA" w:rsidRDefault="001B0370" w:rsidP="00BE2EA9">
            <w:pPr>
              <w:spacing w:before="0"/>
              <w:jc w:val="center"/>
              <w:rPr>
                <w:rFonts w:cs="Arial"/>
              </w:rPr>
            </w:pPr>
          </w:p>
        </w:tc>
        <w:tc>
          <w:tcPr>
            <w:tcW w:w="2127" w:type="dxa"/>
          </w:tcPr>
          <w:p w:rsidR="001B0370" w:rsidRPr="009E0BDA" w:rsidRDefault="001B0370" w:rsidP="00BE2EA9">
            <w:pPr>
              <w:spacing w:before="0"/>
              <w:jc w:val="center"/>
              <w:rPr>
                <w:rFonts w:cs="Arial"/>
                <w:lang w:val="ru-RU"/>
              </w:rPr>
            </w:pPr>
          </w:p>
        </w:tc>
        <w:tc>
          <w:tcPr>
            <w:tcW w:w="4022" w:type="dxa"/>
            <w:tcBorders>
              <w:bottom w:val="single" w:sz="4" w:space="0" w:color="auto"/>
            </w:tcBorders>
          </w:tcPr>
          <w:p w:rsidR="001B0370" w:rsidRPr="009E0BDA" w:rsidRDefault="001B0370" w:rsidP="00BE2EA9">
            <w:pPr>
              <w:spacing w:before="0"/>
              <w:jc w:val="center"/>
              <w:rPr>
                <w:rFonts w:cs="Arial"/>
                <w:lang w:val="ru-RU"/>
              </w:rPr>
            </w:pPr>
          </w:p>
        </w:tc>
      </w:tr>
      <w:tr w:rsidR="001B0370" w:rsidRPr="009E0BDA" w:rsidTr="00BE2EA9">
        <w:trPr>
          <w:trHeight w:val="389"/>
          <w:jc w:val="center"/>
        </w:trPr>
        <w:tc>
          <w:tcPr>
            <w:tcW w:w="3882" w:type="dxa"/>
            <w:tcBorders>
              <w:top w:val="single" w:sz="4" w:space="0" w:color="auto"/>
            </w:tcBorders>
          </w:tcPr>
          <w:p w:rsidR="001B0370" w:rsidRPr="009E0BDA" w:rsidRDefault="001B0370" w:rsidP="00BE2EA9">
            <w:pPr>
              <w:spacing w:before="0"/>
              <w:jc w:val="center"/>
              <w:rPr>
                <w:rFonts w:cs="Arial"/>
              </w:rPr>
            </w:pPr>
          </w:p>
        </w:tc>
        <w:tc>
          <w:tcPr>
            <w:tcW w:w="2127" w:type="dxa"/>
          </w:tcPr>
          <w:p w:rsidR="001B0370" w:rsidRPr="009E0BDA" w:rsidRDefault="001B0370" w:rsidP="00BE2EA9">
            <w:pPr>
              <w:spacing w:before="0"/>
              <w:jc w:val="center"/>
              <w:rPr>
                <w:rFonts w:cs="Arial"/>
                <w:lang w:val="ru-RU"/>
              </w:rPr>
            </w:pPr>
          </w:p>
        </w:tc>
        <w:tc>
          <w:tcPr>
            <w:tcW w:w="4022" w:type="dxa"/>
            <w:tcBorders>
              <w:top w:val="single" w:sz="4" w:space="0" w:color="auto"/>
            </w:tcBorders>
          </w:tcPr>
          <w:p w:rsidR="001B0370" w:rsidRPr="009E0BDA" w:rsidRDefault="001B0370" w:rsidP="00BE2EA9">
            <w:pPr>
              <w:spacing w:before="0"/>
              <w:jc w:val="center"/>
              <w:rPr>
                <w:rFonts w:cs="Arial"/>
                <w:lang w:val="ru-RU"/>
              </w:rPr>
            </w:pPr>
          </w:p>
        </w:tc>
      </w:tr>
    </w:tbl>
    <w:p w:rsidR="001B0370" w:rsidRPr="009E0BDA" w:rsidRDefault="001B0370" w:rsidP="001B0370">
      <w:pPr>
        <w:spacing w:before="0"/>
        <w:ind w:firstLine="720"/>
        <w:rPr>
          <w:rFonts w:cs="Arial"/>
          <w:lang w:val="ru-RU"/>
        </w:rPr>
      </w:pPr>
    </w:p>
    <w:p w:rsidR="001B0370" w:rsidRPr="009E0BDA" w:rsidRDefault="001B0370" w:rsidP="001B0370">
      <w:pPr>
        <w:spacing w:before="0"/>
        <w:ind w:firstLine="720"/>
        <w:rPr>
          <w:rFonts w:cs="Arial"/>
          <w:lang w:val="ru-RU"/>
        </w:rPr>
      </w:pPr>
    </w:p>
    <w:p w:rsidR="001B0370" w:rsidRPr="009E0BDA" w:rsidRDefault="001B0370" w:rsidP="001B0370">
      <w:pPr>
        <w:spacing w:before="0"/>
        <w:ind w:firstLine="720"/>
        <w:rPr>
          <w:rFonts w:cs="Arial"/>
          <w:lang w:val="ru-RU"/>
        </w:rPr>
      </w:pPr>
      <w:r w:rsidRPr="009E0BDA">
        <w:rPr>
          <w:rFonts w:cs="Arial"/>
          <w:lang w:val="ru-RU"/>
        </w:rPr>
        <w:t>Прилог:</w:t>
      </w:r>
    </w:p>
    <w:p w:rsidR="001B0370" w:rsidRPr="009E0BDA" w:rsidRDefault="001B0370" w:rsidP="001B0370">
      <w:pPr>
        <w:pStyle w:val="ListParagraph"/>
        <w:numPr>
          <w:ilvl w:val="0"/>
          <w:numId w:val="7"/>
        </w:numPr>
        <w:spacing w:before="0" w:after="0" w:line="240" w:lineRule="auto"/>
        <w:rPr>
          <w:rFonts w:ascii="Arial" w:hAnsi="Arial" w:cs="Arial"/>
          <w:lang w:val="ru-RU"/>
        </w:rPr>
      </w:pPr>
      <w:r w:rsidRPr="009E0BDA">
        <w:rPr>
          <w:rFonts w:ascii="Arial" w:hAnsi="Arial" w:cs="Arial"/>
          <w:lang w:val="ru-RU"/>
        </w:rPr>
        <w:t xml:space="preserve">1 једна потписана и оверена бланко </w:t>
      </w:r>
      <w:r w:rsidR="004E0FFC" w:rsidRPr="009E0BDA">
        <w:rPr>
          <w:rFonts w:ascii="Arial" w:hAnsi="Arial" w:cs="Arial"/>
          <w:lang w:val="ru-RU"/>
        </w:rPr>
        <w:t>сопствена</w:t>
      </w:r>
      <w:r w:rsidRPr="009E0BDA">
        <w:rPr>
          <w:rFonts w:ascii="Arial" w:hAnsi="Arial" w:cs="Arial"/>
          <w:lang w:val="ru-RU"/>
        </w:rPr>
        <w:t xml:space="preserve"> меница као гаранција за озбиљност понуде </w:t>
      </w:r>
    </w:p>
    <w:p w:rsidR="004E0FFC" w:rsidRPr="009E0BDA" w:rsidRDefault="004E0FFC" w:rsidP="001B0370">
      <w:pPr>
        <w:pStyle w:val="ListParagraph"/>
        <w:numPr>
          <w:ilvl w:val="0"/>
          <w:numId w:val="7"/>
        </w:numPr>
        <w:spacing w:before="0" w:after="0" w:line="240" w:lineRule="auto"/>
        <w:rPr>
          <w:rFonts w:ascii="Arial" w:hAnsi="Arial" w:cs="Arial"/>
          <w:lang w:val="ru-RU"/>
        </w:rPr>
      </w:pPr>
      <w:r w:rsidRPr="009E0BDA">
        <w:rPr>
          <w:rFonts w:ascii="Arial" w:hAnsi="Arial" w:cs="Arial"/>
          <w:lang w:val="ru-RU"/>
        </w:rPr>
        <w:t>фотокопиј</w:t>
      </w:r>
      <w:r w:rsidR="002E6E8C" w:rsidRPr="009E0BDA">
        <w:rPr>
          <w:rFonts w:ascii="Arial" w:hAnsi="Arial" w:cs="Arial"/>
          <w:lang w:val="ru-RU"/>
        </w:rPr>
        <w:t>а</w:t>
      </w:r>
      <w:r w:rsidRPr="009E0BDA">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9E0BDA">
        <w:rPr>
          <w:rFonts w:ascii="Arial" w:hAnsi="Arial" w:cs="Arial"/>
          <w:lang w:val="ru-RU"/>
        </w:rPr>
        <w:t>а</w:t>
      </w:r>
      <w:r w:rsidRPr="009E0BDA">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9E0BDA" w:rsidRDefault="004E0FFC" w:rsidP="001B0370">
      <w:pPr>
        <w:pStyle w:val="ListParagraph"/>
        <w:numPr>
          <w:ilvl w:val="0"/>
          <w:numId w:val="7"/>
        </w:numPr>
        <w:spacing w:before="0" w:after="0" w:line="240" w:lineRule="auto"/>
        <w:rPr>
          <w:rFonts w:ascii="Arial" w:hAnsi="Arial" w:cs="Arial"/>
        </w:rPr>
      </w:pPr>
      <w:r w:rsidRPr="009E0BDA">
        <w:rPr>
          <w:rFonts w:ascii="Arial" w:hAnsi="Arial" w:cs="Arial"/>
        </w:rPr>
        <w:t>фотокопиј</w:t>
      </w:r>
      <w:r w:rsidR="002E6E8C" w:rsidRPr="009E0BDA">
        <w:rPr>
          <w:rFonts w:ascii="Arial" w:hAnsi="Arial" w:cs="Arial"/>
        </w:rPr>
        <w:t>а</w:t>
      </w:r>
      <w:r w:rsidRPr="009E0BDA">
        <w:rPr>
          <w:rFonts w:ascii="Arial" w:hAnsi="Arial" w:cs="Arial"/>
        </w:rPr>
        <w:t xml:space="preserve"> ОП обрасца </w:t>
      </w:r>
    </w:p>
    <w:p w:rsidR="004E0FFC" w:rsidRPr="009E0BDA" w:rsidRDefault="004E0FFC" w:rsidP="004E0FFC">
      <w:pPr>
        <w:pStyle w:val="ListParagraph"/>
        <w:numPr>
          <w:ilvl w:val="0"/>
          <w:numId w:val="7"/>
        </w:numPr>
        <w:spacing w:before="0" w:after="0" w:line="240" w:lineRule="auto"/>
        <w:rPr>
          <w:rFonts w:ascii="Arial" w:hAnsi="Arial" w:cs="Arial"/>
        </w:rPr>
      </w:pPr>
      <w:r w:rsidRPr="009E0BD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9E0BDA" w:rsidRDefault="001B0370" w:rsidP="001B0370">
      <w:pPr>
        <w:pStyle w:val="ListParagraph"/>
        <w:spacing w:before="0" w:after="0" w:line="240" w:lineRule="auto"/>
        <w:rPr>
          <w:rFonts w:ascii="Arial" w:hAnsi="Arial" w:cs="Arial"/>
        </w:rPr>
      </w:pPr>
    </w:p>
    <w:p w:rsidR="0030782B" w:rsidRPr="009E0BDA" w:rsidRDefault="0030782B" w:rsidP="001B0370">
      <w:pPr>
        <w:pStyle w:val="ListParagraph"/>
        <w:spacing w:before="0" w:after="0" w:line="240" w:lineRule="auto"/>
        <w:rPr>
          <w:rFonts w:ascii="Arial" w:hAnsi="Arial" w:cs="Arial"/>
        </w:rPr>
      </w:pPr>
    </w:p>
    <w:p w:rsidR="001B0370" w:rsidRPr="009E0BDA" w:rsidRDefault="001B0370" w:rsidP="001B0370">
      <w:pPr>
        <w:pStyle w:val="ListParagraph"/>
        <w:spacing w:before="0" w:after="0" w:line="240" w:lineRule="auto"/>
        <w:rPr>
          <w:rFonts w:ascii="Arial" w:hAnsi="Arial" w:cs="Arial"/>
          <w:b/>
        </w:rPr>
      </w:pPr>
      <w:r w:rsidRPr="009E0BDA">
        <w:rPr>
          <w:rFonts w:ascii="Arial" w:hAnsi="Arial" w:cs="Arial"/>
          <w:b/>
        </w:rPr>
        <w:t>Менично писмо у складу са садржином овог Прилога се доставља у оквиру понуде.</w:t>
      </w:r>
    </w:p>
    <w:p w:rsidR="0030782B" w:rsidRPr="009E0BDA" w:rsidRDefault="0030782B" w:rsidP="001B0370">
      <w:pPr>
        <w:pStyle w:val="ListParagraph"/>
        <w:spacing w:before="0" w:after="0" w:line="240" w:lineRule="auto"/>
        <w:rPr>
          <w:rFonts w:ascii="Arial" w:hAnsi="Arial" w:cs="Arial"/>
          <w:b/>
        </w:rPr>
      </w:pPr>
    </w:p>
    <w:p w:rsidR="0030782B" w:rsidRPr="00B96D5E" w:rsidRDefault="0030782B"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2E6E8C" w:rsidRPr="00B96D5E" w:rsidRDefault="002E6E8C"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F9189E" w:rsidRPr="00B96D5E" w:rsidRDefault="00F9189E"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30782B" w:rsidRPr="00B96D5E" w:rsidRDefault="0030782B" w:rsidP="001B0370">
      <w:pPr>
        <w:pStyle w:val="ListParagraph"/>
        <w:spacing w:before="0" w:after="0" w:line="240" w:lineRule="auto"/>
        <w:rPr>
          <w:rFonts w:ascii="Arial" w:hAnsi="Arial" w:cs="Arial"/>
        </w:rPr>
      </w:pPr>
    </w:p>
    <w:p w:rsidR="00747673" w:rsidRPr="00747673" w:rsidRDefault="00747673" w:rsidP="00747673">
      <w:pPr>
        <w:jc w:val="right"/>
        <w:rPr>
          <w:rFonts w:cs="Arial"/>
          <w:b/>
          <w:bCs/>
          <w:lang w:val="sr-Cyrl-RS" w:eastAsia="hr-HR"/>
        </w:rPr>
      </w:pPr>
      <w:r w:rsidRPr="00747673">
        <w:rPr>
          <w:rFonts w:cs="Arial"/>
          <w:b/>
          <w:bCs/>
          <w:lang w:val="sr-Cyrl-RS" w:eastAsia="hr-HR"/>
        </w:rPr>
        <w:lastRenderedPageBreak/>
        <w:t xml:space="preserve">ПРИЛОГ </w:t>
      </w:r>
      <w:r>
        <w:rPr>
          <w:rFonts w:cs="Arial"/>
          <w:b/>
          <w:bCs/>
          <w:lang w:val="sr-Cyrl-RS" w:eastAsia="hr-HR"/>
        </w:rPr>
        <w:t>3</w:t>
      </w:r>
      <w:r w:rsidRPr="00747673">
        <w:rPr>
          <w:rFonts w:cs="Arial"/>
          <w:b/>
          <w:bCs/>
          <w:lang w:val="sr-Cyrl-RS" w:eastAsia="hr-HR"/>
        </w:rPr>
        <w:t>.</w:t>
      </w:r>
    </w:p>
    <w:p w:rsidR="00747673" w:rsidRPr="00747673" w:rsidRDefault="00747673" w:rsidP="00747673">
      <w:pPr>
        <w:numPr>
          <w:ilvl w:val="12"/>
          <w:numId w:val="0"/>
        </w:numPr>
        <w:rPr>
          <w:rFonts w:cs="Arial"/>
          <w:b/>
          <w:spacing w:val="-1"/>
          <w:lang w:val="sr-Cyrl-RS" w:eastAsia="hr-HR"/>
        </w:rPr>
      </w:pPr>
    </w:p>
    <w:p w:rsidR="00747673" w:rsidRPr="00747673" w:rsidRDefault="00747673" w:rsidP="00747673">
      <w:pPr>
        <w:numPr>
          <w:ilvl w:val="12"/>
          <w:numId w:val="0"/>
        </w:numPr>
        <w:rPr>
          <w:rFonts w:cs="Arial"/>
          <w:b/>
          <w:spacing w:val="9"/>
          <w:lang w:val="sr-Cyrl-RS" w:eastAsia="hr-HR"/>
        </w:rPr>
      </w:pPr>
      <w:r w:rsidRPr="00747673">
        <w:rPr>
          <w:rFonts w:cs="Arial"/>
          <w:b/>
          <w:spacing w:val="-1"/>
          <w:lang w:val="sr-Cyrl-RS" w:eastAsia="hr-HR"/>
        </w:rPr>
        <w:t>ОБРАЗАЦ ГАРАНЦИЈЕ ЗА ДОБРО ИЗВРШЕЊЕ ПОСЛА</w:t>
      </w:r>
    </w:p>
    <w:p w:rsidR="00747673" w:rsidRPr="00747673" w:rsidRDefault="00747673" w:rsidP="00747673">
      <w:pPr>
        <w:shd w:val="clear" w:color="auto" w:fill="FFFFFF"/>
        <w:rPr>
          <w:rFonts w:cs="Arial"/>
          <w:bCs/>
          <w:lang w:val="sr-Cyrl-RS" w:eastAsia="hr-HR"/>
        </w:rPr>
      </w:pPr>
    </w:p>
    <w:p w:rsidR="00747673" w:rsidRPr="00747673" w:rsidRDefault="00747673" w:rsidP="00747673">
      <w:pPr>
        <w:shd w:val="clear" w:color="auto" w:fill="FFFFFF"/>
        <w:rPr>
          <w:rFonts w:cs="Arial"/>
          <w:b/>
          <w:bCs/>
          <w:i/>
          <w:u w:val="single"/>
          <w:lang w:val="sr-Cyrl-RS" w:eastAsia="hr-HR"/>
        </w:rPr>
      </w:pPr>
      <w:r w:rsidRPr="00747673">
        <w:rPr>
          <w:rFonts w:cs="Arial"/>
          <w:b/>
          <w:bCs/>
          <w:i/>
          <w:u w:val="single"/>
          <w:lang w:val="sr-Cyrl-RS" w:eastAsia="hr-HR"/>
        </w:rPr>
        <w:t>(назив банке, адреса филијале издаваоца или огранка)</w:t>
      </w:r>
    </w:p>
    <w:p w:rsidR="00747673" w:rsidRPr="00747673" w:rsidRDefault="00747673" w:rsidP="00747673">
      <w:pPr>
        <w:rPr>
          <w:rFonts w:cs="Arial"/>
          <w:bCs/>
          <w:lang w:val="sr-Cyrl-RS" w:eastAsia="hr-HR"/>
        </w:rPr>
      </w:pPr>
      <w:r w:rsidRPr="00747673">
        <w:rPr>
          <w:rFonts w:cs="Arial"/>
          <w:bCs/>
          <w:spacing w:val="9"/>
          <w:lang w:val="sr-Cyrl-RS" w:eastAsia="hr-HR"/>
        </w:rPr>
        <w:t xml:space="preserve">за: </w:t>
      </w:r>
      <w:r w:rsidRPr="00747673">
        <w:rPr>
          <w:rFonts w:cs="Arial"/>
          <w:bCs/>
          <w:lang w:val="sr-Cyrl-RS" w:eastAsia="hr-HR"/>
        </w:rPr>
        <w:t>Јавно предузеће  "Електропривреда Србије"Београд</w:t>
      </w:r>
    </w:p>
    <w:p w:rsidR="00747673" w:rsidRPr="00747673" w:rsidRDefault="00747673" w:rsidP="00747673">
      <w:pPr>
        <w:rPr>
          <w:rFonts w:cs="Arial"/>
          <w:bCs/>
          <w:lang w:val="sr-Cyrl-CS" w:eastAsia="hr-HR"/>
        </w:rPr>
      </w:pPr>
      <w:r w:rsidRPr="00747673">
        <w:rPr>
          <w:rFonts w:cs="Arial"/>
          <w:bCs/>
          <w:lang w:val="sr-Cyrl-CS" w:eastAsia="hr-HR"/>
        </w:rPr>
        <w:t>Царице Милице 2</w:t>
      </w:r>
    </w:p>
    <w:p w:rsidR="00747673" w:rsidRPr="00747673" w:rsidRDefault="00747673" w:rsidP="00747673">
      <w:pPr>
        <w:shd w:val="clear" w:color="auto" w:fill="FFFFFF"/>
        <w:rPr>
          <w:rFonts w:cs="Arial"/>
          <w:bCs/>
          <w:lang w:val="sr-Cyrl-CS" w:eastAsia="hr-HR"/>
        </w:rPr>
      </w:pPr>
      <w:r w:rsidRPr="00747673">
        <w:rPr>
          <w:rFonts w:cs="Arial"/>
          <w:bCs/>
          <w:lang w:val="sr-Cyrl-CS" w:eastAsia="hr-HR"/>
        </w:rPr>
        <w:t xml:space="preserve">Огранак ТЕНТ Београд – Обреновац </w:t>
      </w:r>
    </w:p>
    <w:p w:rsidR="00747673" w:rsidRPr="00747673" w:rsidRDefault="00747673" w:rsidP="00747673">
      <w:pPr>
        <w:shd w:val="clear" w:color="auto" w:fill="FFFFFF"/>
        <w:rPr>
          <w:rFonts w:cs="Arial"/>
          <w:b/>
          <w:lang w:val="sr-Cyrl-RS" w:eastAsia="hr-HR"/>
        </w:rPr>
      </w:pPr>
      <w:r w:rsidRPr="00747673">
        <w:rPr>
          <w:rFonts w:cs="Arial"/>
          <w:bCs/>
          <w:lang w:val="sr-Cyrl-CS" w:eastAsia="hr-HR"/>
        </w:rPr>
        <w:t>Богољуба Урошевића Црног 44, 11500 Обреновац</w:t>
      </w:r>
      <w:r w:rsidRPr="00747673">
        <w:rPr>
          <w:rFonts w:cs="Arial"/>
          <w:b/>
          <w:lang w:val="sr-Cyrl-RS" w:eastAsia="hr-HR"/>
        </w:rPr>
        <w:t xml:space="preserve"> </w:t>
      </w:r>
    </w:p>
    <w:p w:rsidR="00747673" w:rsidRPr="00747673" w:rsidRDefault="00747673" w:rsidP="00747673">
      <w:pPr>
        <w:shd w:val="clear" w:color="auto" w:fill="FFFFFF"/>
        <w:rPr>
          <w:rFonts w:cs="Arial"/>
          <w:b/>
          <w:lang w:val="sr-Cyrl-RS" w:eastAsia="hr-HR"/>
        </w:rPr>
      </w:pPr>
    </w:p>
    <w:p w:rsidR="00747673" w:rsidRPr="00747673" w:rsidRDefault="00747673" w:rsidP="00747673">
      <w:pPr>
        <w:shd w:val="clear" w:color="auto" w:fill="FFFFFF"/>
        <w:rPr>
          <w:rFonts w:cs="Arial"/>
          <w:b/>
          <w:spacing w:val="-2"/>
          <w:lang w:val="sr-Cyrl-RS" w:eastAsia="hr-HR"/>
        </w:rPr>
      </w:pPr>
      <w:r w:rsidRPr="00747673">
        <w:rPr>
          <w:rFonts w:cs="Arial"/>
          <w:b/>
          <w:lang w:val="sr-Cyrl-RS" w:eastAsia="hr-HR"/>
        </w:rPr>
        <w:t xml:space="preserve">ГАРАНЦИЈА ЗА ДОБРО ИЗВРШЕЊЕ ПОСЛА </w:t>
      </w:r>
      <w:r w:rsidRPr="00747673">
        <w:rPr>
          <w:rFonts w:cs="Arial"/>
          <w:b/>
          <w:bCs/>
          <w:lang w:val="sr-Cyrl-RS" w:eastAsia="hr-HR"/>
        </w:rPr>
        <w:t>БР</w:t>
      </w:r>
      <w:r w:rsidRPr="00747673">
        <w:rPr>
          <w:rFonts w:cs="Arial"/>
          <w:b/>
          <w:spacing w:val="-2"/>
          <w:lang w:val="sr-Latn-CS" w:eastAsia="hr-HR"/>
        </w:rPr>
        <w:t>.................</w:t>
      </w:r>
    </w:p>
    <w:p w:rsidR="00747673" w:rsidRPr="00747673" w:rsidRDefault="00747673" w:rsidP="00747673">
      <w:pPr>
        <w:shd w:val="clear" w:color="auto" w:fill="FFFFFF"/>
        <w:rPr>
          <w:rFonts w:cs="Arial"/>
          <w:lang w:val="sr-Cyrl-RS" w:eastAsia="hr-HR"/>
        </w:rPr>
      </w:pPr>
    </w:p>
    <w:p w:rsidR="00747673" w:rsidRPr="00747673" w:rsidRDefault="00747673" w:rsidP="00747673">
      <w:pPr>
        <w:rPr>
          <w:rFonts w:cs="Arial"/>
          <w:iCs/>
          <w:lang w:val="sr-Cyrl-RS" w:eastAsia="hr-HR"/>
        </w:rPr>
      </w:pPr>
      <w:r w:rsidRPr="00747673">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47673" w:rsidRPr="00747673" w:rsidRDefault="00747673" w:rsidP="00747673">
      <w:pPr>
        <w:rPr>
          <w:rFonts w:cs="Arial"/>
          <w:iCs/>
          <w:lang w:val="sr-Cyrl-RS" w:eastAsia="hr-HR"/>
        </w:rPr>
      </w:pPr>
      <w:r w:rsidRPr="00747673">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47673" w:rsidRPr="00747673" w:rsidRDefault="00747673" w:rsidP="00747673">
      <w:pPr>
        <w:rPr>
          <w:rFonts w:cs="Arial"/>
          <w:iCs/>
          <w:lang w:val="sr-Cyrl-RS" w:eastAsia="hr-HR"/>
        </w:rPr>
      </w:pPr>
      <w:r w:rsidRPr="00747673">
        <w:rPr>
          <w:rFonts w:cs="Arial"/>
          <w:iCs/>
          <w:lang w:val="sr-Cyrl-RS" w:eastAsia="hr-HR"/>
        </w:rPr>
        <w:t>.................................................../износ у цифрама/</w:t>
      </w:r>
    </w:p>
    <w:p w:rsidR="00747673" w:rsidRPr="00747673" w:rsidRDefault="00747673" w:rsidP="00747673">
      <w:pPr>
        <w:rPr>
          <w:rFonts w:cs="Arial"/>
          <w:iCs/>
          <w:lang w:val="sr-Cyrl-RS" w:eastAsia="hr-HR"/>
        </w:rPr>
      </w:pPr>
      <w:r w:rsidRPr="00747673">
        <w:rPr>
          <w:rFonts w:cs="Arial"/>
          <w:iCs/>
          <w:lang w:val="sr-Cyrl-RS" w:eastAsia="hr-HR"/>
        </w:rPr>
        <w:t>(словима: ............................................................)</w:t>
      </w:r>
    </w:p>
    <w:p w:rsidR="00747673" w:rsidRPr="00747673" w:rsidRDefault="00747673" w:rsidP="00747673">
      <w:pPr>
        <w:rPr>
          <w:rFonts w:cs="Arial"/>
          <w:iCs/>
          <w:lang w:val="sr-Cyrl-RS" w:eastAsia="hr-HR"/>
        </w:rPr>
      </w:pPr>
      <w:r w:rsidRPr="00747673">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47673" w:rsidRPr="00747673" w:rsidRDefault="00747673" w:rsidP="00747673">
      <w:pPr>
        <w:rPr>
          <w:rFonts w:cs="Arial"/>
          <w:iCs/>
          <w:lang w:val="sr-Cyrl-RS" w:eastAsia="hr-HR"/>
        </w:rPr>
      </w:pPr>
      <w:r w:rsidRPr="00747673">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47673" w:rsidRPr="00747673" w:rsidRDefault="00747673" w:rsidP="00747673">
      <w:pPr>
        <w:rPr>
          <w:rFonts w:cs="Arial"/>
          <w:iCs/>
          <w:lang w:val="sr-Cyrl-RS" w:eastAsia="hr-HR"/>
        </w:rPr>
      </w:pPr>
      <w:r w:rsidRPr="00747673">
        <w:rPr>
          <w:rFonts w:cs="Arial"/>
          <w:iCs/>
          <w:lang w:val="sr-Cyrl-RS" w:eastAsia="hr-HR"/>
        </w:rPr>
        <w:t xml:space="preserve">Ваш захтев за плаћање ће такође бити прихваћен уколико нам буде поднет прописно шифрованом </w:t>
      </w:r>
      <w:r w:rsidRPr="00747673">
        <w:rPr>
          <w:rFonts w:cs="Arial"/>
          <w:iCs/>
          <w:lang w:val="sr-Latn-CS" w:eastAsia="hr-HR"/>
        </w:rPr>
        <w:t>SWIFT</w:t>
      </w:r>
      <w:r w:rsidRPr="00747673">
        <w:rPr>
          <w:rFonts w:cs="Arial"/>
          <w:iCs/>
          <w:lang w:val="sr-Cyrl-RS" w:eastAsia="hr-HR"/>
        </w:rPr>
        <w:t xml:space="preserve"> поруком посредством банке, која потвр</w:t>
      </w:r>
      <w:r w:rsidRPr="00747673">
        <w:rPr>
          <w:rFonts w:cs="Arial"/>
          <w:iCs/>
          <w:lang w:val="sr-Latn-CS" w:eastAsia="hr-HR"/>
        </w:rPr>
        <w:t>ђ</w:t>
      </w:r>
      <w:r w:rsidRPr="00747673">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47673" w:rsidRPr="00747673" w:rsidRDefault="00747673" w:rsidP="00747673">
      <w:pPr>
        <w:rPr>
          <w:rFonts w:cs="Arial"/>
          <w:iCs/>
          <w:lang w:val="sr-Cyrl-RS" w:eastAsia="hr-HR"/>
        </w:rPr>
      </w:pPr>
      <w:r w:rsidRPr="00747673">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47673" w:rsidRPr="00747673" w:rsidRDefault="00747673" w:rsidP="00747673">
      <w:pPr>
        <w:rPr>
          <w:rFonts w:cs="Arial"/>
          <w:iCs/>
          <w:lang w:val="sr-Cyrl-RS" w:eastAsia="hr-HR"/>
        </w:rPr>
      </w:pPr>
      <w:r w:rsidRPr="00747673">
        <w:rPr>
          <w:rFonts w:cs="Arial"/>
          <w:iCs/>
          <w:lang w:val="sr-Cyrl-RS" w:eastAsia="hr-HR"/>
        </w:rPr>
        <w:t>Ова Гаранција се издаје лично Вама и не може се преносити или асигнирати.</w:t>
      </w:r>
    </w:p>
    <w:p w:rsidR="00747673" w:rsidRPr="00747673" w:rsidRDefault="00747673" w:rsidP="00747673">
      <w:pPr>
        <w:rPr>
          <w:rFonts w:cs="Arial"/>
          <w:iCs/>
          <w:lang w:val="sr-Cyrl-RS" w:eastAsia="hr-HR"/>
        </w:rPr>
      </w:pPr>
      <w:r w:rsidRPr="00747673">
        <w:rPr>
          <w:rFonts w:cs="Arial"/>
          <w:iCs/>
          <w:lang w:val="sr-Cyrl-RS" w:eastAsia="hr-HR"/>
        </w:rPr>
        <w:t>Ова Гаранција подлеже Једнообразним правилима за гаранције на позив, Публикација бр.758.МТК</w:t>
      </w:r>
    </w:p>
    <w:p w:rsidR="00747673" w:rsidRPr="00747673" w:rsidRDefault="00747673" w:rsidP="00747673">
      <w:pPr>
        <w:autoSpaceDE w:val="0"/>
        <w:autoSpaceDN w:val="0"/>
        <w:adjustRightInd w:val="0"/>
        <w:rPr>
          <w:rFonts w:cs="Arial"/>
          <w:i/>
          <w:iCs/>
          <w:lang w:val="sr-Cyrl-CS" w:eastAsia="hr-HR"/>
        </w:rPr>
      </w:pPr>
    </w:p>
    <w:p w:rsidR="00747673" w:rsidRDefault="00747673" w:rsidP="001B0370">
      <w:pPr>
        <w:spacing w:before="0"/>
        <w:jc w:val="right"/>
        <w:rPr>
          <w:rFonts w:cs="Arial"/>
          <w:b/>
          <w:lang w:val="sr-Cyrl-CS"/>
        </w:rPr>
      </w:pPr>
    </w:p>
    <w:p w:rsidR="00747673" w:rsidRDefault="00747673" w:rsidP="001B0370">
      <w:pPr>
        <w:spacing w:before="0"/>
        <w:jc w:val="right"/>
        <w:rPr>
          <w:rFonts w:cs="Arial"/>
          <w:b/>
          <w:lang w:val="sr-Cyrl-CS"/>
        </w:rPr>
      </w:pPr>
    </w:p>
    <w:p w:rsidR="00747673" w:rsidRDefault="00747673" w:rsidP="001B0370">
      <w:pPr>
        <w:spacing w:before="0"/>
        <w:jc w:val="right"/>
        <w:rPr>
          <w:rFonts w:cs="Arial"/>
          <w:b/>
          <w:lang w:val="sr-Cyrl-CS"/>
        </w:rPr>
      </w:pPr>
    </w:p>
    <w:p w:rsidR="00747673" w:rsidRDefault="00747673" w:rsidP="001B0370">
      <w:pPr>
        <w:spacing w:before="0"/>
        <w:jc w:val="right"/>
        <w:rPr>
          <w:rFonts w:cs="Arial"/>
          <w:b/>
          <w:lang w:val="sr-Cyrl-CS"/>
        </w:rPr>
      </w:pPr>
    </w:p>
    <w:p w:rsidR="00747673" w:rsidRPr="00747673" w:rsidRDefault="00747673" w:rsidP="00747673">
      <w:pPr>
        <w:jc w:val="right"/>
        <w:rPr>
          <w:rFonts w:cs="Arial"/>
          <w:b/>
          <w:bCs/>
          <w:lang w:val="sr-Cyrl-RS" w:eastAsia="hr-HR"/>
        </w:rPr>
      </w:pPr>
      <w:r w:rsidRPr="00747673">
        <w:rPr>
          <w:rFonts w:cs="Arial"/>
          <w:b/>
          <w:bCs/>
          <w:lang w:val="sr-Cyrl-RS" w:eastAsia="hr-HR"/>
        </w:rPr>
        <w:lastRenderedPageBreak/>
        <w:t>ПРИЛОГ 5.</w:t>
      </w:r>
    </w:p>
    <w:p w:rsidR="00747673" w:rsidRPr="00747673" w:rsidRDefault="00747673" w:rsidP="00747673">
      <w:pPr>
        <w:jc w:val="center"/>
        <w:rPr>
          <w:rFonts w:cs="Arial"/>
          <w:lang w:val="sr-Cyrl-RS" w:eastAsia="hr-HR"/>
        </w:rPr>
      </w:pPr>
    </w:p>
    <w:p w:rsidR="00747673" w:rsidRPr="00747673" w:rsidRDefault="00747673" w:rsidP="00747673">
      <w:pPr>
        <w:jc w:val="center"/>
        <w:rPr>
          <w:rFonts w:cs="Arial"/>
          <w:b/>
          <w:spacing w:val="9"/>
          <w:lang w:val="sr-Cyrl-CS" w:eastAsia="hr-HR"/>
        </w:rPr>
      </w:pPr>
      <w:r w:rsidRPr="00747673">
        <w:rPr>
          <w:rFonts w:cs="Arial"/>
          <w:b/>
          <w:spacing w:val="-1"/>
          <w:lang w:val="sr-Cyrl-CS" w:eastAsia="hr-HR"/>
        </w:rPr>
        <w:t>ОБРАЗАЦ- ПРИМЕР</w:t>
      </w:r>
      <w:r w:rsidRPr="00747673">
        <w:rPr>
          <w:rFonts w:cs="Arial"/>
          <w:bCs/>
          <w:spacing w:val="-1"/>
          <w:lang w:val="sr-Cyrl-CS" w:eastAsia="hr-HR"/>
        </w:rPr>
        <w:t xml:space="preserve"> </w:t>
      </w:r>
      <w:r w:rsidRPr="00747673">
        <w:rPr>
          <w:rFonts w:cs="Arial"/>
          <w:b/>
          <w:spacing w:val="-1"/>
          <w:lang w:val="sr-Cyrl-CS" w:eastAsia="hr-HR"/>
        </w:rPr>
        <w:t>ГАРАНЦИЈЕ ЗА ОТКЛАЊАЊЕ ГРЕШАКА У ГАРАНТНОМ РОКУ</w:t>
      </w:r>
    </w:p>
    <w:p w:rsidR="00747673" w:rsidRPr="00747673" w:rsidRDefault="00747673" w:rsidP="00747673">
      <w:pPr>
        <w:shd w:val="clear" w:color="auto" w:fill="FFFFFF"/>
        <w:rPr>
          <w:rFonts w:cs="Arial"/>
          <w:bCs/>
          <w:lang w:val="sr-Cyrl-CS" w:eastAsia="hr-HR"/>
        </w:rPr>
      </w:pPr>
    </w:p>
    <w:p w:rsidR="00747673" w:rsidRPr="00747673" w:rsidRDefault="00747673" w:rsidP="00747673">
      <w:pPr>
        <w:shd w:val="clear" w:color="auto" w:fill="FFFFFF"/>
        <w:rPr>
          <w:rFonts w:cs="Arial"/>
          <w:b/>
          <w:bCs/>
          <w:i/>
          <w:u w:val="single"/>
          <w:lang w:val="sr-Cyrl-CS" w:eastAsia="hr-HR"/>
        </w:rPr>
      </w:pPr>
      <w:r w:rsidRPr="00747673">
        <w:rPr>
          <w:rFonts w:cs="Arial"/>
          <w:b/>
          <w:bCs/>
          <w:i/>
          <w:u w:val="single"/>
          <w:lang w:val="sr-Cyrl-CS" w:eastAsia="hr-HR"/>
        </w:rPr>
        <w:t>(назив банке, адреса филијале издаваоца или огранка)</w:t>
      </w:r>
    </w:p>
    <w:p w:rsidR="00747673" w:rsidRPr="00747673" w:rsidRDefault="00747673" w:rsidP="00747673">
      <w:pPr>
        <w:rPr>
          <w:rFonts w:cs="Arial"/>
          <w:bCs/>
          <w:lang w:val="sr-Cyrl-CS" w:eastAsia="hr-HR"/>
        </w:rPr>
      </w:pPr>
      <w:r w:rsidRPr="00747673">
        <w:rPr>
          <w:rFonts w:cs="Arial"/>
          <w:bCs/>
          <w:spacing w:val="9"/>
          <w:lang w:val="sr-Cyrl-CS" w:eastAsia="hr-HR"/>
        </w:rPr>
        <w:t xml:space="preserve">за: </w:t>
      </w:r>
      <w:r w:rsidRPr="00747673">
        <w:rPr>
          <w:rFonts w:cs="Arial"/>
          <w:bCs/>
          <w:lang w:val="sr-Cyrl-CS" w:eastAsia="hr-HR"/>
        </w:rPr>
        <w:t xml:space="preserve">Јавно предузеће  "Електропривреда Србије"Београд </w:t>
      </w:r>
    </w:p>
    <w:p w:rsidR="00747673" w:rsidRPr="00747673" w:rsidRDefault="00747673" w:rsidP="00747673">
      <w:pPr>
        <w:rPr>
          <w:rFonts w:cs="Arial"/>
          <w:bCs/>
          <w:lang w:val="sr-Cyrl-CS" w:eastAsia="hr-HR"/>
        </w:rPr>
      </w:pPr>
      <w:r w:rsidRPr="00747673">
        <w:rPr>
          <w:rFonts w:cs="Arial"/>
          <w:bCs/>
          <w:lang w:val="sr-Cyrl-CS" w:eastAsia="hr-HR"/>
        </w:rPr>
        <w:t>Царице Милице 2</w:t>
      </w:r>
    </w:p>
    <w:p w:rsidR="00747673" w:rsidRPr="00747673" w:rsidRDefault="00747673" w:rsidP="00747673">
      <w:pPr>
        <w:shd w:val="clear" w:color="auto" w:fill="FFFFFF"/>
        <w:rPr>
          <w:rFonts w:cs="Arial"/>
          <w:bCs/>
          <w:lang w:val="sr-Cyrl-CS" w:eastAsia="hr-HR"/>
        </w:rPr>
      </w:pPr>
      <w:r w:rsidRPr="00747673">
        <w:rPr>
          <w:rFonts w:cs="Arial"/>
          <w:bCs/>
          <w:lang w:val="sr-Cyrl-CS" w:eastAsia="hr-HR"/>
        </w:rPr>
        <w:t xml:space="preserve">Огранак ТЕНТ Београд – Обреновац </w:t>
      </w:r>
    </w:p>
    <w:p w:rsidR="00747673" w:rsidRPr="00747673" w:rsidRDefault="00747673" w:rsidP="00747673">
      <w:pPr>
        <w:shd w:val="clear" w:color="auto" w:fill="FFFFFF"/>
        <w:rPr>
          <w:rFonts w:cs="Arial"/>
          <w:spacing w:val="9"/>
          <w:lang w:val="sr-Cyrl-CS" w:eastAsia="hr-HR"/>
        </w:rPr>
      </w:pPr>
      <w:r w:rsidRPr="00747673">
        <w:rPr>
          <w:rFonts w:cs="Arial"/>
          <w:bCs/>
          <w:lang w:val="sr-Cyrl-CS" w:eastAsia="hr-HR"/>
        </w:rPr>
        <w:t>Богољуба Урошевића Црног 44, 11500 Обреновац</w:t>
      </w:r>
    </w:p>
    <w:p w:rsidR="00747673" w:rsidRPr="00747673" w:rsidRDefault="00747673" w:rsidP="00747673">
      <w:pPr>
        <w:shd w:val="clear" w:color="auto" w:fill="FFFFFF"/>
        <w:rPr>
          <w:rFonts w:cs="Arial"/>
          <w:b/>
          <w:bCs/>
          <w:spacing w:val="9"/>
          <w:lang w:val="sr-Cyrl-CS" w:eastAsia="hr-HR"/>
        </w:rPr>
      </w:pPr>
    </w:p>
    <w:p w:rsidR="00747673" w:rsidRPr="00747673" w:rsidRDefault="00747673" w:rsidP="00747673">
      <w:pPr>
        <w:jc w:val="center"/>
        <w:rPr>
          <w:rFonts w:cs="Arial"/>
          <w:b/>
          <w:spacing w:val="9"/>
          <w:lang w:val="sr-Cyrl-CS" w:eastAsia="hr-HR"/>
        </w:rPr>
      </w:pPr>
      <w:r w:rsidRPr="00747673">
        <w:rPr>
          <w:rFonts w:cs="Arial"/>
          <w:b/>
          <w:lang w:val="sr-Cyrl-CS" w:eastAsia="hr-HR"/>
        </w:rPr>
        <w:t xml:space="preserve">ГАРАНЦИЈА ЗА </w:t>
      </w:r>
      <w:r w:rsidRPr="00747673">
        <w:rPr>
          <w:rFonts w:cs="Arial"/>
          <w:b/>
          <w:spacing w:val="-1"/>
          <w:lang w:val="sr-Cyrl-CS" w:eastAsia="hr-HR"/>
        </w:rPr>
        <w:t>ЗА ОТКЛАЊАЊЕ ГРЕШАКА У ГАРАНТНОМ РОКУ</w:t>
      </w:r>
    </w:p>
    <w:p w:rsidR="00747673" w:rsidRPr="00747673" w:rsidRDefault="00747673" w:rsidP="00747673">
      <w:pPr>
        <w:rPr>
          <w:rFonts w:cs="Arial"/>
          <w:iCs/>
          <w:lang w:val="sr-Cyrl-CS" w:eastAsia="hr-HR"/>
        </w:rPr>
      </w:pPr>
      <w:r w:rsidRPr="00747673">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47673" w:rsidRPr="00747673" w:rsidRDefault="00747673" w:rsidP="00747673">
      <w:pPr>
        <w:rPr>
          <w:rFonts w:cs="Arial"/>
          <w:iCs/>
          <w:lang w:val="sr-Cyrl-CS" w:eastAsia="hr-HR"/>
        </w:rPr>
      </w:pPr>
      <w:r w:rsidRPr="00747673">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47673" w:rsidRPr="00747673" w:rsidRDefault="00747673" w:rsidP="00747673">
      <w:pPr>
        <w:rPr>
          <w:rFonts w:cs="Arial"/>
          <w:iCs/>
          <w:lang w:val="sr-Cyrl-CS" w:eastAsia="hr-HR"/>
        </w:rPr>
      </w:pPr>
      <w:r w:rsidRPr="00747673">
        <w:rPr>
          <w:rFonts w:cs="Arial"/>
          <w:iCs/>
          <w:lang w:val="sr-Cyrl-CS" w:eastAsia="hr-HR"/>
        </w:rPr>
        <w:t>.................................................../износ у цифрама/</w:t>
      </w:r>
    </w:p>
    <w:p w:rsidR="00747673" w:rsidRPr="00747673" w:rsidRDefault="00747673" w:rsidP="00747673">
      <w:pPr>
        <w:rPr>
          <w:rFonts w:cs="Arial"/>
          <w:iCs/>
          <w:lang w:val="sr-Cyrl-CS" w:eastAsia="hr-HR"/>
        </w:rPr>
      </w:pPr>
      <w:r w:rsidRPr="00747673">
        <w:rPr>
          <w:rFonts w:cs="Arial"/>
          <w:iCs/>
          <w:lang w:val="sr-Cyrl-CS" w:eastAsia="hr-HR"/>
        </w:rPr>
        <w:t>(словима: ............................................................)</w:t>
      </w:r>
    </w:p>
    <w:p w:rsidR="00747673" w:rsidRPr="00747673" w:rsidRDefault="00747673" w:rsidP="00747673">
      <w:pPr>
        <w:rPr>
          <w:rFonts w:cs="Arial"/>
          <w:iCs/>
          <w:lang w:val="sr-Cyrl-CS" w:eastAsia="hr-HR"/>
        </w:rPr>
      </w:pPr>
      <w:r w:rsidRPr="00747673">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47673" w:rsidRPr="00747673" w:rsidRDefault="00747673" w:rsidP="00747673">
      <w:pPr>
        <w:rPr>
          <w:rFonts w:cs="Arial"/>
          <w:iCs/>
          <w:lang w:val="sr-Cyrl-CS" w:eastAsia="hr-HR"/>
        </w:rPr>
      </w:pPr>
      <w:r w:rsidRPr="00747673">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47673" w:rsidRPr="00747673" w:rsidRDefault="00747673" w:rsidP="00747673">
      <w:pPr>
        <w:rPr>
          <w:rFonts w:cs="Arial"/>
          <w:iCs/>
          <w:lang w:val="sr-Cyrl-CS" w:eastAsia="hr-HR"/>
        </w:rPr>
      </w:pPr>
      <w:r w:rsidRPr="00747673">
        <w:rPr>
          <w:rFonts w:cs="Arial"/>
          <w:iCs/>
          <w:lang w:val="sr-Cyrl-CS" w:eastAsia="hr-HR"/>
        </w:rPr>
        <w:t xml:space="preserve">Ваш захтев за плаћање ће такође бити прихваћен уколико нам буде поднет прописно шифрованом </w:t>
      </w:r>
      <w:r w:rsidRPr="00747673">
        <w:rPr>
          <w:rFonts w:cs="Arial"/>
          <w:iCs/>
          <w:lang w:val="sr-Latn-CS" w:eastAsia="hr-HR"/>
        </w:rPr>
        <w:t>SWIFT</w:t>
      </w:r>
      <w:r w:rsidRPr="00747673">
        <w:rPr>
          <w:rFonts w:cs="Arial"/>
          <w:iCs/>
          <w:lang w:val="sr-Cyrl-CS" w:eastAsia="hr-HR"/>
        </w:rPr>
        <w:t xml:space="preserve"> поруком посредством банке, која потвр</w:t>
      </w:r>
      <w:r w:rsidRPr="00747673">
        <w:rPr>
          <w:rFonts w:cs="Arial"/>
          <w:iCs/>
          <w:lang w:val="sr-Latn-CS" w:eastAsia="hr-HR"/>
        </w:rPr>
        <w:t>ђ</w:t>
      </w:r>
      <w:r w:rsidRPr="00747673">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47673" w:rsidRPr="00747673" w:rsidRDefault="00747673" w:rsidP="00747673">
      <w:pPr>
        <w:rPr>
          <w:rFonts w:cs="Arial"/>
          <w:iCs/>
          <w:lang w:val="sr-Cyrl-CS" w:eastAsia="hr-HR"/>
        </w:rPr>
      </w:pPr>
      <w:r w:rsidRPr="00747673">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47673" w:rsidRPr="00747673" w:rsidRDefault="00747673" w:rsidP="00747673">
      <w:pPr>
        <w:rPr>
          <w:rFonts w:cs="Arial"/>
          <w:iCs/>
          <w:lang w:val="sr-Cyrl-CS" w:eastAsia="hr-HR"/>
        </w:rPr>
      </w:pPr>
    </w:p>
    <w:p w:rsidR="00747673" w:rsidRPr="00747673" w:rsidRDefault="00747673" w:rsidP="00747673">
      <w:pPr>
        <w:rPr>
          <w:rFonts w:cs="Arial"/>
          <w:iCs/>
          <w:lang w:val="sr-Cyrl-CS" w:eastAsia="hr-HR"/>
        </w:rPr>
      </w:pPr>
      <w:r w:rsidRPr="00747673">
        <w:rPr>
          <w:rFonts w:cs="Arial"/>
          <w:iCs/>
          <w:lang w:val="sr-Cyrl-CS" w:eastAsia="hr-HR"/>
        </w:rPr>
        <w:t>Ова Гаранција се издаје лично Вама и не може се преносити или асигнирати.</w:t>
      </w:r>
    </w:p>
    <w:p w:rsidR="00747673" w:rsidRPr="00747673" w:rsidRDefault="00747673" w:rsidP="00747673">
      <w:pPr>
        <w:rPr>
          <w:rFonts w:cs="Arial"/>
          <w:iCs/>
          <w:lang w:val="sr-Cyrl-CS" w:eastAsia="hr-HR"/>
        </w:rPr>
      </w:pPr>
    </w:p>
    <w:p w:rsidR="00747673" w:rsidRPr="00747673" w:rsidRDefault="00747673" w:rsidP="00747673">
      <w:pPr>
        <w:rPr>
          <w:rFonts w:cs="Arial"/>
          <w:iCs/>
          <w:lang w:val="sr-Cyrl-CS" w:eastAsia="hr-HR"/>
        </w:rPr>
      </w:pPr>
      <w:r w:rsidRPr="00747673">
        <w:rPr>
          <w:rFonts w:cs="Arial"/>
          <w:iCs/>
          <w:lang w:val="sr-Cyrl-CS" w:eastAsia="hr-HR"/>
        </w:rPr>
        <w:t>Ова Гаранција подлеже Једнообразним правилима за гаранције на позив, Публикација бр.758.</w:t>
      </w:r>
    </w:p>
    <w:p w:rsidR="00747673" w:rsidRPr="00747673" w:rsidRDefault="00747673" w:rsidP="00747673">
      <w:pPr>
        <w:rPr>
          <w:rFonts w:cs="Arial"/>
          <w:sz w:val="24"/>
          <w:szCs w:val="24"/>
          <w:lang w:val="sr-Cyrl-RS" w:eastAsia="hr-HR"/>
        </w:rPr>
      </w:pPr>
    </w:p>
    <w:p w:rsidR="00747673" w:rsidRDefault="00747673" w:rsidP="001B0370">
      <w:pPr>
        <w:spacing w:before="0"/>
        <w:jc w:val="right"/>
        <w:rPr>
          <w:rFonts w:cs="Arial"/>
          <w:b/>
          <w:lang w:val="sr-Cyrl-RS"/>
        </w:rPr>
      </w:pPr>
    </w:p>
    <w:p w:rsidR="00747673" w:rsidRDefault="00747673" w:rsidP="001B0370">
      <w:pPr>
        <w:spacing w:before="0"/>
        <w:jc w:val="right"/>
        <w:rPr>
          <w:rFonts w:cs="Arial"/>
          <w:b/>
          <w:lang w:val="sr-Cyrl-RS"/>
        </w:rPr>
      </w:pPr>
    </w:p>
    <w:p w:rsidR="00B740FF" w:rsidRPr="00967E76" w:rsidRDefault="00B740FF" w:rsidP="00983E43">
      <w:pPr>
        <w:jc w:val="right"/>
        <w:rPr>
          <w:rFonts w:cs="Arial"/>
          <w:b/>
          <w:lang w:val="sr-Cyrl-RS"/>
        </w:rPr>
      </w:pPr>
      <w:r w:rsidRPr="00F10346">
        <w:rPr>
          <w:rFonts w:cs="Arial"/>
          <w:b/>
          <w:lang w:val="sr-Cyrl-CS"/>
        </w:rPr>
        <w:lastRenderedPageBreak/>
        <w:t>ПРИЛОГ бр</w:t>
      </w:r>
      <w:r w:rsidRPr="00967E76">
        <w:rPr>
          <w:rFonts w:cs="Arial"/>
          <w:b/>
          <w:lang w:val="sr-Cyrl-RS"/>
        </w:rPr>
        <w:t>:</w:t>
      </w:r>
      <w:r w:rsidR="00983E43">
        <w:rPr>
          <w:rFonts w:cs="Arial"/>
          <w:b/>
          <w:lang w:val="sr-Cyrl-RS"/>
        </w:rPr>
        <w:t xml:space="preserve"> 6</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CA2DEA">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CA2DEA" w:rsidRDefault="00B740FF" w:rsidP="00B740FF">
      <w:pPr>
        <w:rPr>
          <w:rFonts w:cs="Arial"/>
          <w:lang w:val="ru-RU"/>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CA2DEA">
        <w:rPr>
          <w:rFonts w:cs="Arial"/>
          <w:color w:val="FF0000"/>
          <w:lang w:val="ru-RU"/>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CA2DEA">
        <w:rPr>
          <w:rFonts w:cs="Arial"/>
          <w:color w:val="FF0000"/>
          <w:lang w:val="ru-RU"/>
        </w:rPr>
        <w:t>ЈП ЕПС</w:t>
      </w:r>
      <w:r w:rsidRPr="003E5D47">
        <w:rPr>
          <w:rFonts w:cs="Arial"/>
          <w:color w:val="FF0000"/>
          <w:lang w:val="ru-RU"/>
        </w:rPr>
        <w:t>)</w:t>
      </w:r>
    </w:p>
    <w:p w:rsidR="00B740FF" w:rsidRPr="00F10346" w:rsidRDefault="00B740FF" w:rsidP="00B740FF">
      <w:pPr>
        <w:rPr>
          <w:rFonts w:cs="Arial"/>
          <w:lang w:val="ru-RU"/>
        </w:rPr>
      </w:pPr>
    </w:p>
    <w:p w:rsidR="00B740FF" w:rsidRPr="00CA2DEA"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747673">
        <w:rPr>
          <w:rFonts w:cs="Arial"/>
          <w:lang w:val="ru-RU"/>
        </w:rPr>
        <w:t>Број налога за набавку</w:t>
      </w:r>
      <w:r w:rsidR="008F23FD" w:rsidRPr="00747673">
        <w:rPr>
          <w:rFonts w:cs="Arial"/>
          <w:lang w:val="ru-RU"/>
        </w:rPr>
        <w:t xml:space="preserve"> </w:t>
      </w:r>
      <w:r w:rsidRPr="00F10346">
        <w:rPr>
          <w:rFonts w:cs="Arial"/>
          <w:lang w:val="ru-RU"/>
        </w:rPr>
        <w:t xml:space="preserve">(НЗН): </w:t>
      </w:r>
      <w:r w:rsidR="008F23FD">
        <w:rPr>
          <w:rFonts w:cs="Arial"/>
          <w:b/>
          <w:lang w:val="sr-Cyrl-CS"/>
        </w:rPr>
        <w:t>3000/1398/2016 (1447/2016)</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CA2DEA" w:rsidRDefault="00B740FF" w:rsidP="00B740FF">
      <w:pPr>
        <w:rPr>
          <w:rFonts w:cs="Arial"/>
          <w:lang w:val="ru-RU"/>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CA2DEA">
        <w:rPr>
          <w:rFonts w:cs="Arial"/>
          <w:lang w:val="ru-RU"/>
        </w:rPr>
        <w:t>______________________</w:t>
      </w:r>
    </w:p>
    <w:p w:rsidR="004C7B4A" w:rsidRPr="00747673" w:rsidRDefault="00B740FF" w:rsidP="00B740FF">
      <w:pPr>
        <w:rPr>
          <w:rFonts w:cs="Arial"/>
          <w:lang w:val="ru-RU"/>
        </w:rPr>
      </w:pPr>
      <w:r w:rsidRPr="00747673">
        <w:rPr>
          <w:rFonts w:cs="Arial"/>
          <w:lang w:val="ru-RU"/>
        </w:rPr>
        <w:t xml:space="preserve">    (Име и презиме)</w:t>
      </w:r>
      <w:r w:rsidRPr="00747673">
        <w:rPr>
          <w:rFonts w:cs="Arial"/>
          <w:lang w:val="ru-RU"/>
        </w:rPr>
        <w:tab/>
      </w:r>
      <w:r w:rsidRPr="00747673">
        <w:rPr>
          <w:rFonts w:cs="Arial"/>
          <w:lang w:val="ru-RU"/>
        </w:rPr>
        <w:tab/>
      </w:r>
      <w:r w:rsidR="004C7B4A" w:rsidRPr="00747673">
        <w:rPr>
          <w:rFonts w:cs="Arial"/>
          <w:lang w:val="ru-RU"/>
        </w:rPr>
        <w:t xml:space="preserve">   (Име и презиме)                   </w:t>
      </w:r>
      <w:r w:rsidRPr="00747673">
        <w:rPr>
          <w:rFonts w:cs="Arial"/>
          <w:lang w:val="ru-RU"/>
        </w:rPr>
        <w:t>Руководилац пројекта/</w:t>
      </w:r>
    </w:p>
    <w:p w:rsidR="00B740FF" w:rsidRPr="00747673" w:rsidRDefault="004C7B4A" w:rsidP="00B740FF">
      <w:pPr>
        <w:rPr>
          <w:rFonts w:cs="Arial"/>
          <w:lang w:val="ru-RU"/>
        </w:rPr>
      </w:pPr>
      <w:r w:rsidRPr="00747673">
        <w:rPr>
          <w:rFonts w:cs="Arial"/>
          <w:lang w:val="ru-RU"/>
        </w:rPr>
        <w:t xml:space="preserve">                                                                                            </w:t>
      </w:r>
      <w:r w:rsidR="00B740FF" w:rsidRPr="00747673">
        <w:rPr>
          <w:rFonts w:cs="Arial"/>
          <w:lang w:val="ru-RU"/>
        </w:rPr>
        <w:t>Одговорно лице по Решењу</w:t>
      </w:r>
    </w:p>
    <w:p w:rsidR="00B740FF" w:rsidRPr="00747673" w:rsidRDefault="00B740FF" w:rsidP="00B740FF">
      <w:pPr>
        <w:rPr>
          <w:rFonts w:cs="Arial"/>
          <w:lang w:val="ru-RU"/>
        </w:rPr>
      </w:pPr>
    </w:p>
    <w:p w:rsidR="00B740FF" w:rsidRPr="00747673" w:rsidRDefault="00B740FF" w:rsidP="00B740FF">
      <w:pPr>
        <w:rPr>
          <w:rFonts w:cs="Arial"/>
          <w:lang w:val="ru-RU"/>
        </w:rPr>
      </w:pPr>
    </w:p>
    <w:p w:rsidR="00B740FF" w:rsidRPr="00747673" w:rsidRDefault="00B740FF" w:rsidP="00B740FF">
      <w:pPr>
        <w:rPr>
          <w:rFonts w:cs="Arial"/>
          <w:lang w:val="ru-RU"/>
        </w:rPr>
      </w:pPr>
      <w:r w:rsidRPr="00747673">
        <w:rPr>
          <w:rFonts w:cs="Arial"/>
          <w:lang w:val="ru-RU"/>
        </w:rPr>
        <w:t>____________________</w:t>
      </w:r>
      <w:r w:rsidRPr="00747673">
        <w:rPr>
          <w:rFonts w:cs="Arial"/>
          <w:lang w:val="ru-RU"/>
        </w:rPr>
        <w:tab/>
        <w:t>_____________________    ______________________</w:t>
      </w:r>
    </w:p>
    <w:p w:rsidR="00B740FF" w:rsidRPr="00747673" w:rsidRDefault="00B740FF" w:rsidP="00B740FF">
      <w:pPr>
        <w:rPr>
          <w:rFonts w:cs="Arial"/>
          <w:lang w:val="ru-RU"/>
        </w:rPr>
      </w:pPr>
      <w:r w:rsidRPr="00747673">
        <w:rPr>
          <w:rFonts w:cs="Arial"/>
          <w:lang w:val="ru-RU"/>
        </w:rPr>
        <w:t xml:space="preserve">    (Потпис)</w:t>
      </w:r>
      <w:r w:rsidRPr="00747673">
        <w:rPr>
          <w:rFonts w:cs="Arial"/>
          <w:lang w:val="ru-RU"/>
        </w:rPr>
        <w:tab/>
      </w:r>
      <w:r w:rsidRPr="00747673">
        <w:rPr>
          <w:rFonts w:cs="Arial"/>
          <w:lang w:val="ru-RU"/>
        </w:rPr>
        <w:tab/>
      </w:r>
      <w:r w:rsidRPr="00747673">
        <w:rPr>
          <w:rFonts w:cs="Arial"/>
          <w:lang w:val="ru-RU"/>
        </w:rPr>
        <w:tab/>
        <w:t xml:space="preserve">        (Потпис)</w:t>
      </w:r>
      <w:r w:rsidR="004C7B4A" w:rsidRPr="00747673">
        <w:rPr>
          <w:rFonts w:cs="Arial"/>
          <w:lang w:val="ru-RU"/>
        </w:rPr>
        <w:t xml:space="preserve">                      </w:t>
      </w:r>
      <w:r w:rsidRPr="00747673">
        <w:rPr>
          <w:rFonts w:cs="Arial"/>
          <w:lang w:val="ru-RU"/>
        </w:rPr>
        <w:t>(Потпис и лиценцни печат)</w:t>
      </w:r>
    </w:p>
    <w:p w:rsidR="00B740FF" w:rsidRPr="00747673" w:rsidRDefault="00B740FF" w:rsidP="00B740FF">
      <w:pPr>
        <w:ind w:left="-284"/>
        <w:rPr>
          <w:rFonts w:cs="Arial"/>
          <w:lang w:val="ru-RU"/>
        </w:rPr>
      </w:pPr>
    </w:p>
    <w:p w:rsidR="00B740FF" w:rsidRPr="002867DB" w:rsidRDefault="00343A18" w:rsidP="00A57E2D">
      <w:pPr>
        <w:pStyle w:val="KDPodnaslov1"/>
        <w:numPr>
          <w:ilvl w:val="0"/>
          <w:numId w:val="29"/>
        </w:numPr>
        <w:spacing w:before="0"/>
        <w:rPr>
          <w:rFonts w:cs="Arial"/>
          <w:color w:val="FF0000"/>
          <w:lang w:val="sr-Cyrl-CS"/>
        </w:rPr>
      </w:pPr>
      <w:r w:rsidRPr="00CA2DEA">
        <w:rPr>
          <w:rFonts w:eastAsia="Arial Unicode MS" w:cs="Arial"/>
          <w:color w:val="FF0000"/>
          <w:lang w:val="sr-Cyrl-CS"/>
        </w:rPr>
        <w:br w:type="page"/>
      </w:r>
      <w:bookmarkStart w:id="266" w:name="_Toc442559948"/>
    </w:p>
    <w:p w:rsidR="00343A18" w:rsidRDefault="00343A18" w:rsidP="00A57E2D">
      <w:pPr>
        <w:pStyle w:val="KDPodnaslov1"/>
        <w:numPr>
          <w:ilvl w:val="0"/>
          <w:numId w:val="35"/>
        </w:numPr>
        <w:spacing w:before="0"/>
        <w:jc w:val="center"/>
        <w:rPr>
          <w:rFonts w:cs="Arial"/>
        </w:rPr>
      </w:pPr>
      <w:r w:rsidRPr="00F10346">
        <w:rPr>
          <w:rFonts w:cs="Arial"/>
        </w:rPr>
        <w:lastRenderedPageBreak/>
        <w:t>МОДЕЛ УГОВОРА</w:t>
      </w:r>
      <w:bookmarkEnd w:id="266"/>
    </w:p>
    <w:p w:rsidR="00D62764" w:rsidRPr="00F10346" w:rsidRDefault="00D62764" w:rsidP="00D62764">
      <w:pPr>
        <w:pStyle w:val="KDPodnaslov1"/>
        <w:spacing w:before="0"/>
        <w:jc w:val="center"/>
        <w:rPr>
          <w:rFonts w:cs="Arial"/>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у </w:t>
      </w:r>
      <w:r w:rsidR="00EE23EA">
        <w:rPr>
          <w:rFonts w:cs="Arial"/>
          <w:color w:val="00B0F0"/>
        </w:rPr>
        <w:t>Обреновцу</w:t>
      </w:r>
      <w:r w:rsidRPr="00F10346">
        <w:rPr>
          <w:rFonts w:cs="Arial"/>
        </w:rPr>
        <w:t>, дана __________.године следећи:</w:t>
      </w:r>
    </w:p>
    <w:p w:rsidR="00343A18" w:rsidRDefault="00343A18" w:rsidP="00343A18">
      <w:pPr>
        <w:pStyle w:val="KDParagraf"/>
        <w:spacing w:before="0"/>
        <w:rPr>
          <w:rFonts w:cs="Arial"/>
          <w:lang w:val="sr-Cyrl-RS"/>
        </w:rPr>
      </w:pPr>
    </w:p>
    <w:p w:rsidR="00343A18" w:rsidRPr="007F549E" w:rsidRDefault="00343A18" w:rsidP="00B02E86">
      <w:pPr>
        <w:jc w:val="center"/>
        <w:rPr>
          <w:b/>
          <w:lang w:val="sr-Cyrl-RS"/>
        </w:rPr>
      </w:pPr>
      <w:bookmarkStart w:id="267" w:name="_Toc442559949"/>
      <w:r w:rsidRPr="007F549E">
        <w:rPr>
          <w:b/>
          <w:lang w:val="sr-Cyrl-RS"/>
        </w:rPr>
        <w:t>УГОВОР О КУПОПРОДАЈИ</w:t>
      </w:r>
      <w:bookmarkEnd w:id="267"/>
    </w:p>
    <w:p w:rsidR="008F23FD" w:rsidRPr="0048221B" w:rsidRDefault="00343A18" w:rsidP="00343A18">
      <w:pPr>
        <w:pStyle w:val="KDParagraf"/>
        <w:spacing w:before="0"/>
        <w:jc w:val="center"/>
        <w:rPr>
          <w:rFonts w:cs="Arial"/>
          <w:b/>
          <w:lang w:val="sr-Cyrl-RS"/>
        </w:rPr>
      </w:pPr>
      <w:r w:rsidRPr="007F549E">
        <w:rPr>
          <w:rFonts w:cs="Arial"/>
          <w:b/>
          <w:lang w:val="sr-Cyrl-RS"/>
        </w:rPr>
        <w:t xml:space="preserve">ДОБАРА </w:t>
      </w:r>
    </w:p>
    <w:p w:rsidR="00343A18" w:rsidRPr="0048221B" w:rsidRDefault="0048221B" w:rsidP="00343A18">
      <w:pPr>
        <w:pStyle w:val="KDParagraf"/>
        <w:spacing w:before="0"/>
        <w:jc w:val="center"/>
        <w:rPr>
          <w:rFonts w:cs="Arial"/>
          <w:b/>
          <w:lang w:val="sr-Cyrl-RS"/>
        </w:rPr>
      </w:pPr>
      <w:r w:rsidRPr="0048221B">
        <w:rPr>
          <w:rFonts w:cs="Arial"/>
          <w:lang w:val="sr-Cyrl-RS"/>
        </w:rPr>
        <w:t>Материјал за реконструкцију 0,4</w:t>
      </w:r>
      <w:r w:rsidRPr="0048221B">
        <w:rPr>
          <w:rFonts w:cs="Arial"/>
          <w:lang w:val="sr-Latn-RS"/>
        </w:rPr>
        <w:t>kV</w:t>
      </w:r>
      <w:r w:rsidRPr="0048221B">
        <w:rPr>
          <w:rFonts w:cs="Arial"/>
          <w:lang w:val="sr-Cyrl-RS"/>
        </w:rPr>
        <w:t xml:space="preserve"> главног развода ТЕМ са уградњом</w:t>
      </w:r>
    </w:p>
    <w:p w:rsidR="00343A18" w:rsidRPr="0048221B" w:rsidRDefault="00343A18" w:rsidP="00343A18">
      <w:pPr>
        <w:pStyle w:val="KDParagraf"/>
        <w:spacing w:before="0"/>
        <w:rPr>
          <w:rFonts w:cs="Arial"/>
          <w:lang w:val="sr-Cyrl-RS"/>
        </w:rPr>
      </w:pPr>
    </w:p>
    <w:p w:rsidR="00343A18" w:rsidRPr="0048221B" w:rsidRDefault="00343A18" w:rsidP="00343A18">
      <w:pPr>
        <w:pStyle w:val="KDParagraf"/>
        <w:spacing w:before="0"/>
        <w:rPr>
          <w:rFonts w:cs="Arial"/>
          <w:lang w:val="sr-Cyrl-RS"/>
        </w:rPr>
      </w:pPr>
      <w:r w:rsidRPr="0048221B">
        <w:rPr>
          <w:rFonts w:cs="Arial"/>
          <w:lang w:val="sr-Cyrl-RS"/>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бр.ЈН</w:t>
      </w:r>
      <w:r w:rsidR="00416C7B">
        <w:rPr>
          <w:rFonts w:cs="Arial"/>
          <w:lang w:val="sr-Cyrl-RS"/>
        </w:rPr>
        <w:t xml:space="preserve"> </w:t>
      </w:r>
      <w:r w:rsidR="00416C7B">
        <w:rPr>
          <w:rFonts w:cs="Arial"/>
          <w:b/>
          <w:lang w:val="sr-Cyrl-CS"/>
        </w:rPr>
        <w:t xml:space="preserve">3000/1398/2016 (1447/2016) </w:t>
      </w:r>
      <w:r w:rsidRPr="00F10346">
        <w:rPr>
          <w:rFonts w:cs="Arial"/>
        </w:rPr>
        <w:t xml:space="preserve">ради набавке добара и то </w:t>
      </w:r>
      <w:r w:rsidR="008F23FD" w:rsidRPr="004D0A5C">
        <w:rPr>
          <w:rFonts w:cs="Arial"/>
        </w:rPr>
        <w:t>Материјал за реконструкцију 0,4</w:t>
      </w:r>
      <w:r w:rsidR="008F23FD" w:rsidRPr="004D0A5C">
        <w:rPr>
          <w:rFonts w:cs="Arial"/>
          <w:lang w:val="sr-Latn-RS"/>
        </w:rPr>
        <w:t>kV</w:t>
      </w:r>
      <w:r w:rsidR="008F23FD" w:rsidRPr="004D0A5C">
        <w:rPr>
          <w:rFonts w:cs="Arial"/>
          <w:lang w:val="sr-Cyrl-RS"/>
        </w:rPr>
        <w:t xml:space="preserve"> главног развода ТЕМ са уградњом</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F10346">
        <w:rPr>
          <w:rFonts w:cs="Arial"/>
          <w:color w:val="00B0F0"/>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CA2DEA" w:rsidRDefault="00343A18" w:rsidP="00343A18">
      <w:pPr>
        <w:pStyle w:val="KDParagraf"/>
        <w:spacing w:before="0"/>
        <w:rPr>
          <w:rFonts w:cs="Arial"/>
          <w:b/>
          <w:lang w:val="sr-Cyrl-BA"/>
        </w:rPr>
      </w:pPr>
      <w:r w:rsidRPr="00CA2DEA">
        <w:rPr>
          <w:rFonts w:cs="Arial"/>
          <w:b/>
          <w:lang w:val="sr-Cyrl-BA"/>
        </w:rPr>
        <w:t>ПРЕДМЕТ  УГОВОРА</w:t>
      </w:r>
    </w:p>
    <w:p w:rsidR="00343A18" w:rsidRPr="00CA2DEA" w:rsidRDefault="00343A18" w:rsidP="00343A18">
      <w:pPr>
        <w:spacing w:before="0"/>
        <w:jc w:val="center"/>
        <w:rPr>
          <w:rFonts w:cs="Arial"/>
          <w:b/>
          <w:lang w:val="sr-Cyrl-BA"/>
        </w:rPr>
      </w:pPr>
      <w:r w:rsidRPr="00CA2DEA">
        <w:rPr>
          <w:rFonts w:cs="Arial"/>
          <w:b/>
          <w:lang w:val="sr-Cyrl-BA"/>
        </w:rPr>
        <w:t>Члан 1.</w:t>
      </w:r>
    </w:p>
    <w:p w:rsidR="00343A18" w:rsidRPr="005B3E4A" w:rsidRDefault="00343A18" w:rsidP="00343A18">
      <w:pPr>
        <w:pStyle w:val="KDParagraf"/>
        <w:spacing w:before="0"/>
        <w:rPr>
          <w:rFonts w:eastAsia="Calibri" w:cs="Arial"/>
          <w:lang w:val="sr-Cyrl-BA"/>
        </w:rPr>
      </w:pPr>
      <w:r w:rsidRPr="00F10346">
        <w:rPr>
          <w:rFonts w:eastAsia="Calibri" w:cs="Arial"/>
          <w:lang w:val="ru-RU"/>
        </w:rPr>
        <w:t xml:space="preserve">Предмет овог Уговора о купопродаји (даље: Уговор) је </w:t>
      </w:r>
      <w:r w:rsidR="008F23FD" w:rsidRPr="004D0A5C">
        <w:rPr>
          <w:rFonts w:cs="Arial"/>
          <w:lang w:val="ru-RU"/>
        </w:rPr>
        <w:t>Материјал за реконструкцију 0,4</w:t>
      </w:r>
      <w:r w:rsidR="008F23FD" w:rsidRPr="004D0A5C">
        <w:rPr>
          <w:rFonts w:cs="Arial"/>
          <w:lang w:val="sr-Latn-RS"/>
        </w:rPr>
        <w:t>kV</w:t>
      </w:r>
      <w:r w:rsidR="008F23FD" w:rsidRPr="004D0A5C">
        <w:rPr>
          <w:rFonts w:cs="Arial"/>
          <w:lang w:val="sr-Cyrl-RS"/>
        </w:rPr>
        <w:t xml:space="preserve"> главног развода ТЕМ са </w:t>
      </w:r>
      <w:r w:rsidR="008F23FD" w:rsidRPr="005B3E4A">
        <w:rPr>
          <w:rFonts w:cs="Arial"/>
          <w:lang w:val="sr-Cyrl-RS"/>
        </w:rPr>
        <w:t>уградњом</w:t>
      </w:r>
      <w:r w:rsidR="005B3E4A" w:rsidRPr="005B3E4A">
        <w:rPr>
          <w:rFonts w:eastAsia="Calibri" w:cs="Arial"/>
          <w:lang w:val="sr-Cyrl-BA"/>
        </w:rPr>
        <w:t>.</w:t>
      </w:r>
    </w:p>
    <w:p w:rsidR="00343A18" w:rsidRPr="00CA2DEA" w:rsidRDefault="00343A18" w:rsidP="00343A18">
      <w:pPr>
        <w:pStyle w:val="KDParagraf"/>
        <w:spacing w:before="0"/>
        <w:rPr>
          <w:rFonts w:eastAsia="Calibri" w:cs="Arial"/>
          <w:lang w:val="sr-Cyrl-BA"/>
        </w:rPr>
      </w:pPr>
      <w:r w:rsidRPr="005B3E4A">
        <w:rPr>
          <w:rFonts w:eastAsia="Calibri" w:cs="Arial"/>
          <w:lang w:val="sr-Cyrl-BA"/>
        </w:rPr>
        <w:lastRenderedPageBreak/>
        <w:t xml:space="preserve">Продавац се обавезује да за потребе Купца испоручи </w:t>
      </w:r>
      <w:r w:rsidRPr="00CA2DEA">
        <w:rPr>
          <w:rFonts w:eastAsia="Calibri" w:cs="Arial"/>
          <w:lang w:val="sr-Cyrl-BA"/>
        </w:rPr>
        <w:t xml:space="preserve">уговорена добра из става 1.овог члана у уговореном року, на паритету испоручено у месту </w:t>
      </w:r>
      <w:r w:rsidRPr="007F549E">
        <w:rPr>
          <w:rFonts w:eastAsia="Calibri" w:cs="Arial"/>
          <w:lang w:val="sr-Cyrl-BA"/>
        </w:rPr>
        <w:t xml:space="preserve">складишта _________ у </w:t>
      </w:r>
      <w:r w:rsidRPr="00CA2DEA">
        <w:rPr>
          <w:rFonts w:eastAsia="Calibri" w:cs="Arial"/>
          <w:lang w:val="sr-Cyrl-BA"/>
        </w:rPr>
        <w:t>свему према Понуди Продавца број</w:t>
      </w:r>
      <w:r w:rsidR="007F549E">
        <w:rPr>
          <w:rFonts w:eastAsia="Calibri" w:cs="Arial"/>
          <w:lang w:val="sr-Cyrl-BA"/>
        </w:rPr>
        <w:t xml:space="preserve"> </w:t>
      </w:r>
      <w:r w:rsidRPr="00CA2DEA">
        <w:rPr>
          <w:rFonts w:eastAsia="Calibri" w:cs="Arial"/>
          <w:lang w:val="sr-Cyrl-BA"/>
        </w:rPr>
        <w:t>_______ од _____</w:t>
      </w:r>
      <w:r w:rsidR="007F549E">
        <w:rPr>
          <w:rFonts w:eastAsia="Calibri" w:cs="Arial"/>
          <w:lang w:val="sr-Cyrl-BA"/>
        </w:rPr>
        <w:t xml:space="preserve"> </w:t>
      </w:r>
      <w:r w:rsidRPr="00CA2DEA">
        <w:rPr>
          <w:rFonts w:eastAsia="Calibri" w:cs="Arial"/>
          <w:lang w:val="sr-Cyrl-BA"/>
        </w:rPr>
        <w:t>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CA2DEA" w:rsidRDefault="00343A18" w:rsidP="00343A18">
      <w:pPr>
        <w:spacing w:before="0"/>
        <w:jc w:val="center"/>
        <w:rPr>
          <w:rFonts w:cs="Arial"/>
          <w:b/>
          <w:lang w:val="sr-Cyrl-BA"/>
        </w:rPr>
      </w:pPr>
      <w:r w:rsidRPr="00CA2DEA">
        <w:rPr>
          <w:rFonts w:cs="Arial"/>
          <w:b/>
          <w:lang w:val="sr-Cyrl-BA"/>
        </w:rPr>
        <w:t>Члан 2.</w:t>
      </w:r>
    </w:p>
    <w:p w:rsidR="00343A18" w:rsidRPr="00CA2DEA" w:rsidRDefault="00343A18" w:rsidP="00343A18">
      <w:pPr>
        <w:pStyle w:val="KDParagraf"/>
        <w:spacing w:before="0"/>
        <w:rPr>
          <w:rFonts w:eastAsia="Calibri" w:cs="Arial"/>
          <w:lang w:val="sr-Cyrl-BA"/>
        </w:rPr>
      </w:pPr>
      <w:r w:rsidRPr="00CA2DEA">
        <w:rPr>
          <w:rFonts w:eastAsia="Calibri" w:cs="Arial"/>
          <w:lang w:val="sr-Cyrl-BA"/>
        </w:rPr>
        <w:t>Овај Уговор и његови прилози сачињени су на српском језику.</w:t>
      </w:r>
    </w:p>
    <w:p w:rsidR="00343A18" w:rsidRPr="00CA2DEA" w:rsidRDefault="00343A18" w:rsidP="00343A18">
      <w:pPr>
        <w:pStyle w:val="KDParagraf"/>
        <w:spacing w:before="0"/>
        <w:rPr>
          <w:rFonts w:eastAsia="Calibri" w:cs="Arial"/>
          <w:lang w:val="sr-Cyrl-BA"/>
        </w:rPr>
      </w:pPr>
      <w:r w:rsidRPr="00CA2DEA">
        <w:rPr>
          <w:rFonts w:eastAsia="Calibri" w:cs="Arial"/>
          <w:lang w:val="sr-Cyrl-BA"/>
        </w:rPr>
        <w:t>На овај Уговор примењују се закони Републике Србије, У случају спора меродавно је право Републике Србије.</w:t>
      </w:r>
    </w:p>
    <w:p w:rsidR="00343A18" w:rsidRPr="00CA2DEA" w:rsidRDefault="00343A18" w:rsidP="00343A18">
      <w:pPr>
        <w:pStyle w:val="KDParagraf"/>
        <w:spacing w:before="0"/>
        <w:rPr>
          <w:rFonts w:eastAsia="Calibri" w:cs="Arial"/>
          <w:lang w:val="sr-Cyrl-BA"/>
        </w:rPr>
      </w:pPr>
    </w:p>
    <w:p w:rsidR="00343A18" w:rsidRPr="00CA2DEA" w:rsidRDefault="00343A18" w:rsidP="00343A18">
      <w:pPr>
        <w:pStyle w:val="KDParagraf"/>
        <w:spacing w:before="0"/>
        <w:rPr>
          <w:rFonts w:cs="Arial"/>
          <w:b/>
          <w:lang w:val="sr-Cyrl-BA"/>
        </w:rPr>
      </w:pPr>
      <w:r w:rsidRPr="00CA2DEA">
        <w:rPr>
          <w:rFonts w:cs="Arial"/>
          <w:b/>
          <w:lang w:val="sr-Cyrl-BA"/>
        </w:rPr>
        <w:t xml:space="preserve">УГОВОРЕНА </w:t>
      </w:r>
      <w:r w:rsidR="00DD7B26" w:rsidRPr="00CA2DEA">
        <w:rPr>
          <w:rFonts w:cs="Arial"/>
          <w:b/>
          <w:lang w:val="sr-Cyrl-BA"/>
        </w:rPr>
        <w:t>ВРЕДНОСТ</w:t>
      </w:r>
    </w:p>
    <w:p w:rsidR="00343A18" w:rsidRPr="00CA2DEA" w:rsidRDefault="00343A18" w:rsidP="00343A18">
      <w:pPr>
        <w:spacing w:before="0"/>
        <w:jc w:val="center"/>
        <w:rPr>
          <w:rFonts w:cs="Arial"/>
          <w:b/>
          <w:lang w:val="sr-Cyrl-BA"/>
        </w:rPr>
      </w:pPr>
      <w:r w:rsidRPr="00CA2DEA">
        <w:rPr>
          <w:rFonts w:cs="Arial"/>
          <w:b/>
          <w:lang w:val="sr-Cyrl-BA"/>
        </w:rPr>
        <w:t>Члан 3.</w:t>
      </w:r>
    </w:p>
    <w:p w:rsidR="00343A18" w:rsidRPr="00983E43" w:rsidRDefault="00343A18" w:rsidP="00343A18">
      <w:pPr>
        <w:pStyle w:val="KDParagraf"/>
        <w:spacing w:before="0"/>
        <w:rPr>
          <w:rFonts w:cs="Arial"/>
          <w:lang w:val="sr-Cyrl-BA"/>
        </w:rPr>
      </w:pPr>
      <w:r w:rsidRPr="00CA2DEA">
        <w:rPr>
          <w:rFonts w:cs="Arial"/>
          <w:lang w:val="sr-Cyrl-BA"/>
        </w:rPr>
        <w:t>Укупна вредност добара из члана 1.ов</w:t>
      </w:r>
      <w:r w:rsidR="00EE23EA" w:rsidRPr="00CA2DEA">
        <w:rPr>
          <w:rFonts w:cs="Arial"/>
          <w:lang w:val="sr-Cyrl-BA"/>
        </w:rPr>
        <w:t>ог Уговора износи _____________ (словима</w:t>
      </w:r>
      <w:r w:rsidR="00EE23EA" w:rsidRPr="00983E43">
        <w:rPr>
          <w:rFonts w:cs="Arial"/>
          <w:lang w:val="sr-Cyrl-BA"/>
        </w:rPr>
        <w:t>:______________</w:t>
      </w:r>
      <w:r w:rsidRPr="00983E43">
        <w:rPr>
          <w:rFonts w:cs="Arial"/>
          <w:lang w:val="sr-Cyrl-BA"/>
        </w:rPr>
        <w:t>)</w:t>
      </w:r>
      <w:r w:rsidR="00EE23EA" w:rsidRPr="00983E43">
        <w:rPr>
          <w:rFonts w:cs="Arial"/>
          <w:lang w:val="sr-Cyrl-BA"/>
        </w:rPr>
        <w:t xml:space="preserve"> </w:t>
      </w:r>
      <w:r w:rsidRPr="00983E43">
        <w:rPr>
          <w:rFonts w:cs="Arial"/>
        </w:rPr>
        <w:t>RSD</w:t>
      </w:r>
      <w:r w:rsidRPr="00983E43">
        <w:rPr>
          <w:rFonts w:cs="Arial"/>
          <w:lang w:val="sr-Cyrl-BA"/>
        </w:rPr>
        <w:t>.</w:t>
      </w:r>
    </w:p>
    <w:p w:rsidR="00FB51D5" w:rsidRPr="00983E43" w:rsidRDefault="00FB51D5" w:rsidP="00FB51D5">
      <w:pPr>
        <w:pStyle w:val="KDParagraf"/>
        <w:spacing w:before="0"/>
        <w:rPr>
          <w:rFonts w:cs="Arial"/>
          <w:lang w:val="sr-Cyrl-BA"/>
        </w:rPr>
      </w:pPr>
    </w:p>
    <w:p w:rsidR="00CE149F" w:rsidRPr="00983E43" w:rsidRDefault="00CE149F" w:rsidP="00CE149F">
      <w:pPr>
        <w:pStyle w:val="KDParagraf"/>
        <w:spacing w:before="0"/>
        <w:rPr>
          <w:rFonts w:eastAsia="Calibri" w:cs="Arial"/>
          <w:lang w:val="sr-Cyrl-BA"/>
        </w:rPr>
      </w:pPr>
      <w:r w:rsidRPr="00983E43">
        <w:rPr>
          <w:rFonts w:eastAsia="Calibri" w:cs="Arial"/>
          <w:lang w:val="sr-Cyrl-BA"/>
        </w:rPr>
        <w:t>Званични средњи курс евра на дан отварања понуда, курсна листа НБС бр. ___, износи ________ динара.</w:t>
      </w:r>
    </w:p>
    <w:p w:rsidR="00343A18" w:rsidRPr="00983E43" w:rsidRDefault="00343A18" w:rsidP="00343A18">
      <w:pPr>
        <w:pStyle w:val="KDParagraf"/>
        <w:spacing w:before="0"/>
        <w:rPr>
          <w:rFonts w:cs="Arial"/>
          <w:lang w:val="sr-Cyrl-BA"/>
        </w:rPr>
      </w:pPr>
    </w:p>
    <w:p w:rsidR="00343A18" w:rsidRPr="00983E43" w:rsidRDefault="00343A18" w:rsidP="00343A18">
      <w:pPr>
        <w:pStyle w:val="KDParagraf"/>
        <w:spacing w:before="0"/>
        <w:rPr>
          <w:rFonts w:cs="Arial"/>
          <w:lang w:val="sr-Cyrl-BA"/>
        </w:rPr>
      </w:pPr>
      <w:r w:rsidRPr="00983E43">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343A18" w:rsidRPr="00983E43" w:rsidRDefault="00343A18" w:rsidP="00343A18">
      <w:pPr>
        <w:pStyle w:val="KDParagraf"/>
        <w:spacing w:before="0"/>
        <w:rPr>
          <w:rFonts w:cs="Arial"/>
          <w:lang w:val="sr-Cyrl-BA"/>
        </w:rPr>
      </w:pPr>
      <w:r w:rsidRPr="00983E43">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343A18" w:rsidRPr="00983E43" w:rsidRDefault="00343A18" w:rsidP="00983E43">
      <w:pPr>
        <w:spacing w:before="0"/>
        <w:rPr>
          <w:rFonts w:cs="Arial"/>
          <w:lang w:val="sr-Cyrl-CS" w:eastAsia="zh-CN"/>
        </w:rPr>
      </w:pPr>
      <w:r w:rsidRPr="00983E43">
        <w:rPr>
          <w:rFonts w:cs="Arial"/>
          <w:lang w:val="sr-Cyrl-BA"/>
        </w:rPr>
        <w:t xml:space="preserve">Цена добара из става 1.овог члана утврђена је на паритету </w:t>
      </w:r>
      <w:r w:rsidR="00983E43" w:rsidRPr="00983E43">
        <w:rPr>
          <w:rFonts w:cs="Arial"/>
          <w:lang w:val="sr-Cyrl-CS"/>
        </w:rPr>
        <w:t xml:space="preserve">Ф-ко ТЕ Морава Свилајнац </w:t>
      </w:r>
      <w:r w:rsidRPr="00983E43">
        <w:rPr>
          <w:rFonts w:cs="Arial"/>
          <w:lang w:val="sr-Cyrl-BA"/>
        </w:rPr>
        <w:t xml:space="preserve">и обухвата </w:t>
      </w:r>
      <w:r w:rsidR="00335160" w:rsidRPr="00983E43">
        <w:rPr>
          <w:rFonts w:cs="Arial"/>
          <w:lang w:val="sr-Cyrl-BA"/>
        </w:rPr>
        <w:t xml:space="preserve">све </w:t>
      </w:r>
      <w:r w:rsidRPr="00983E43">
        <w:rPr>
          <w:rFonts w:cs="Arial"/>
          <w:lang w:val="sr-Cyrl-BA"/>
        </w:rPr>
        <w:t>трошкове које Продавац има у вези испоруке на начин како је регулисано овим Уговором.</w:t>
      </w:r>
    </w:p>
    <w:p w:rsidR="00343A18" w:rsidRPr="00983E43" w:rsidRDefault="00343A18" w:rsidP="00343A18">
      <w:pPr>
        <w:pStyle w:val="KDParagraf"/>
        <w:spacing w:before="0"/>
        <w:rPr>
          <w:rFonts w:cs="Arial"/>
          <w:lang w:val="sr-Cyrl-BA"/>
        </w:rPr>
      </w:pPr>
    </w:p>
    <w:p w:rsidR="00FB51D5" w:rsidRPr="00983E43" w:rsidRDefault="00FB51D5" w:rsidP="00FB51D5">
      <w:pPr>
        <w:tabs>
          <w:tab w:val="left" w:pos="284"/>
          <w:tab w:val="left" w:pos="330"/>
        </w:tabs>
        <w:rPr>
          <w:rFonts w:cs="Arial"/>
          <w:lang w:val="sr-Cyrl-BA"/>
        </w:rPr>
      </w:pPr>
      <w:r w:rsidRPr="00983E43">
        <w:rPr>
          <w:rFonts w:cs="Arial"/>
          <w:lang w:val="sr-Cyrl-BA"/>
        </w:rPr>
        <w:t>Корекција цене ће се применити само када промена курса буде већа од ± 5% и вршиће се искључиво на</w:t>
      </w:r>
      <w:r w:rsidR="00290BFB" w:rsidRPr="00983E43">
        <w:rPr>
          <w:rFonts w:cs="Arial"/>
          <w:lang w:val="sr-Cyrl-BA"/>
        </w:rPr>
        <w:t xml:space="preserve"> основу писаног захтева Продавца</w:t>
      </w:r>
      <w:r w:rsidRPr="00983E43">
        <w:rPr>
          <w:rFonts w:cs="Arial"/>
          <w:lang w:val="sr-Cyrl-BA"/>
        </w:rPr>
        <w:t>, односно писаног захтева наручиоца.</w:t>
      </w:r>
    </w:p>
    <w:p w:rsidR="00FB51D5" w:rsidRPr="00983E43" w:rsidRDefault="00FB51D5" w:rsidP="00FB51D5">
      <w:pPr>
        <w:tabs>
          <w:tab w:val="left" w:pos="284"/>
          <w:tab w:val="left" w:pos="330"/>
        </w:tabs>
        <w:rPr>
          <w:rFonts w:cs="Arial"/>
          <w:lang w:val="sr-Cyrl-BA"/>
        </w:rPr>
      </w:pPr>
      <w:r w:rsidRPr="00983E43">
        <w:rPr>
          <w:rFonts w:cs="Arial"/>
          <w:lang w:val="sr-Cyrl-BA"/>
        </w:rPr>
        <w:t>У случај</w:t>
      </w:r>
      <w:r w:rsidR="00290BFB" w:rsidRPr="00983E43">
        <w:rPr>
          <w:rFonts w:cs="Arial"/>
          <w:lang w:val="sr-Cyrl-BA"/>
        </w:rPr>
        <w:t>у примене корекције цене Продавац</w:t>
      </w:r>
      <w:r w:rsidRPr="00983E43">
        <w:rPr>
          <w:rFonts w:cs="Arial"/>
          <w:lang w:val="sr-Cyrl-BA"/>
        </w:rPr>
        <w:t xml:space="preserve"> ће издати рачун на основу јединичних цена, а износ  корекције цене ће исказати као корекцију рачуна у виду књижног задужења/одобрења.</w:t>
      </w:r>
    </w:p>
    <w:p w:rsidR="00CF0E9D" w:rsidRPr="00983E43" w:rsidRDefault="00CF0E9D" w:rsidP="004C29D8">
      <w:pPr>
        <w:suppressAutoHyphens/>
        <w:spacing w:before="0" w:line="100" w:lineRule="atLeast"/>
        <w:rPr>
          <w:rFonts w:cs="Arial"/>
          <w:kern w:val="1"/>
          <w:lang w:val="sr-Cyrl-CS" w:eastAsia="ar-SA"/>
        </w:rPr>
      </w:pPr>
    </w:p>
    <w:p w:rsidR="004C29D8" w:rsidRPr="00983E43" w:rsidRDefault="004C29D8" w:rsidP="004C29D8">
      <w:pPr>
        <w:suppressAutoHyphens/>
        <w:spacing w:before="0" w:line="100" w:lineRule="atLeast"/>
        <w:rPr>
          <w:rFonts w:cs="Arial"/>
          <w:kern w:val="1"/>
          <w:lang w:val="sr-Cyrl-CS" w:eastAsia="ar-SA"/>
        </w:rPr>
      </w:pPr>
      <w:r w:rsidRPr="00983E43">
        <w:rPr>
          <w:rFonts w:cs="Arial"/>
          <w:kern w:val="1"/>
          <w:lang w:val="sr-Cyrl-CS" w:eastAsia="ar-SA"/>
        </w:rPr>
        <w:t xml:space="preserve">До усклађивања цене може доћи искључиво уз услов да су уговорена добра испоручена </w:t>
      </w:r>
      <w:r w:rsidR="00983E43" w:rsidRPr="00983E43">
        <w:rPr>
          <w:rFonts w:cs="Arial"/>
          <w:kern w:val="1"/>
          <w:lang w:val="sr-Cyrl-CS" w:eastAsia="ar-SA"/>
        </w:rPr>
        <w:t xml:space="preserve">и уграђена </w:t>
      </w:r>
      <w:r w:rsidRPr="00983E43">
        <w:rPr>
          <w:rFonts w:cs="Arial"/>
          <w:kern w:val="1"/>
          <w:lang w:val="sr-Cyrl-CS" w:eastAsia="ar-SA"/>
        </w:rPr>
        <w:t>у уговореном року.</w:t>
      </w:r>
    </w:p>
    <w:p w:rsidR="004C29D8" w:rsidRPr="00983E43" w:rsidRDefault="004D385B" w:rsidP="004C29D8">
      <w:pPr>
        <w:suppressAutoHyphens/>
        <w:spacing w:before="0" w:line="100" w:lineRule="atLeast"/>
        <w:rPr>
          <w:rFonts w:cs="Arial"/>
          <w:kern w:val="1"/>
          <w:lang w:val="sr-Cyrl-CS" w:eastAsia="ar-SA"/>
        </w:rPr>
      </w:pPr>
      <w:r w:rsidRPr="00983E43">
        <w:rPr>
          <w:rFonts w:cs="Arial"/>
          <w:kern w:val="1"/>
          <w:lang w:val="sr-Cyrl-CS" w:eastAsia="ar-SA"/>
        </w:rPr>
        <w:t>Продавац</w:t>
      </w:r>
      <w:r w:rsidR="004C29D8" w:rsidRPr="00983E43">
        <w:rPr>
          <w:rFonts w:cs="Arial"/>
          <w:kern w:val="1"/>
          <w:lang w:val="sr-Cyrl-CS" w:eastAsia="ar-SA"/>
        </w:rPr>
        <w:t xml:space="preserve"> обрачун разлике у цени исказује у </w:t>
      </w:r>
      <w:r w:rsidR="00DD7B26" w:rsidRPr="00983E43">
        <w:rPr>
          <w:rFonts w:cs="Arial"/>
          <w:kern w:val="1"/>
          <w:lang w:val="sr-Cyrl-CS" w:eastAsia="ar-SA"/>
        </w:rPr>
        <w:t>рачуну</w:t>
      </w:r>
      <w:r w:rsidR="00EB1788" w:rsidRPr="00983E43">
        <w:rPr>
          <w:rFonts w:cs="Arial"/>
          <w:kern w:val="1"/>
          <w:lang w:val="sr-Cyrl-CS" w:eastAsia="ar-SA"/>
        </w:rPr>
        <w:t xml:space="preserve"> </w:t>
      </w:r>
      <w:r w:rsidR="004C29D8" w:rsidRPr="00983E43">
        <w:rPr>
          <w:rFonts w:cs="Arial"/>
          <w:kern w:val="1"/>
          <w:lang w:val="sr-Cyrl-CS" w:eastAsia="ar-SA"/>
        </w:rPr>
        <w:t>и уз доказ о насталој разлици у односу на уговорену вредност.</w:t>
      </w:r>
    </w:p>
    <w:p w:rsidR="0030782B" w:rsidRPr="00CA2DEA" w:rsidRDefault="0030782B" w:rsidP="00343A18">
      <w:pPr>
        <w:pStyle w:val="KDParagraf"/>
        <w:spacing w:before="0"/>
        <w:rPr>
          <w:rFonts w:cs="Arial"/>
          <w:b/>
          <w:lang w:val="sr-Cyrl-CS"/>
        </w:rPr>
      </w:pPr>
    </w:p>
    <w:p w:rsidR="00343A18" w:rsidRPr="00CA2DEA" w:rsidRDefault="00343A18" w:rsidP="00343A18">
      <w:pPr>
        <w:pStyle w:val="KDParagraf"/>
        <w:spacing w:before="0"/>
        <w:rPr>
          <w:rFonts w:cs="Arial"/>
          <w:b/>
          <w:lang w:val="sr-Cyrl-CS"/>
        </w:rPr>
      </w:pPr>
      <w:r w:rsidRPr="00CA2DEA">
        <w:rPr>
          <w:rFonts w:cs="Arial"/>
          <w:b/>
          <w:lang w:val="sr-Cyrl-CS"/>
        </w:rPr>
        <w:t>ИЗДАВАЊЕ РАЧУНА И ПЛАЋАЊЕ</w:t>
      </w:r>
    </w:p>
    <w:p w:rsidR="00343A18" w:rsidRDefault="00343A18" w:rsidP="00ED5954">
      <w:pPr>
        <w:spacing w:before="0"/>
        <w:jc w:val="center"/>
        <w:rPr>
          <w:rFonts w:cs="Arial"/>
          <w:b/>
          <w:lang w:val="sr-Cyrl-CS"/>
        </w:rPr>
      </w:pPr>
      <w:r w:rsidRPr="00CA2DEA">
        <w:rPr>
          <w:rFonts w:cs="Arial"/>
          <w:b/>
          <w:lang w:val="sr-Cyrl-CS"/>
        </w:rPr>
        <w:t>Члан 4.</w:t>
      </w:r>
    </w:p>
    <w:p w:rsidR="00ED5954" w:rsidRPr="00562AD0" w:rsidRDefault="00ED5954" w:rsidP="00ED5954">
      <w:pPr>
        <w:spacing w:before="0"/>
        <w:rPr>
          <w:rFonts w:cs="Arial"/>
          <w:lang w:val="sr-Cyrl-CS"/>
        </w:rPr>
      </w:pPr>
      <w:r w:rsidRPr="00562AD0">
        <w:rPr>
          <w:rFonts w:cs="Arial"/>
          <w:lang w:val="sr-Cyrl-CS"/>
        </w:rPr>
        <w:t xml:space="preserve">Плаћање уговорене цене извршиће се у динарима, на рачун Продавца бр. ____________________ који се води код _________ банке, на следћи начин: </w:t>
      </w:r>
    </w:p>
    <w:p w:rsidR="00ED5954" w:rsidRPr="00562AD0" w:rsidRDefault="00ED5954" w:rsidP="00343A18">
      <w:pPr>
        <w:spacing w:before="0"/>
        <w:jc w:val="center"/>
        <w:rPr>
          <w:rFonts w:cs="Arial"/>
          <w:b/>
          <w:lang w:val="sr-Cyrl-CS"/>
        </w:rPr>
      </w:pPr>
    </w:p>
    <w:p w:rsidR="00562AD0" w:rsidRPr="00562AD0" w:rsidRDefault="00562AD0" w:rsidP="00562AD0">
      <w:pPr>
        <w:pStyle w:val="KDParagraf"/>
        <w:spacing w:before="0"/>
        <w:rPr>
          <w:rFonts w:eastAsia="Calibri" w:cs="Arial"/>
          <w:lang w:val="sr-Cyrl-CS"/>
        </w:rPr>
      </w:pPr>
      <w:r w:rsidRPr="00562AD0">
        <w:rPr>
          <w:rFonts w:eastAsia="Calibri" w:cs="Arial"/>
          <w:lang w:val="sr-Cyrl-CS"/>
        </w:rPr>
        <w:t>- Плаћање добара који су предмет ове јавне набавке</w:t>
      </w:r>
      <w:r w:rsidRPr="00562AD0">
        <w:rPr>
          <w:rFonts w:eastAsia="Calibri" w:cs="Arial"/>
          <w:lang w:val="sr-Cyrl-RS"/>
        </w:rPr>
        <w:t>,</w:t>
      </w:r>
      <w:r w:rsidRPr="00562AD0">
        <w:rPr>
          <w:rFonts w:eastAsia="Calibri" w:cs="Arial"/>
          <w:lang w:val="sr-Cyrl-CS"/>
        </w:rPr>
        <w:t xml:space="preserve"> ставке 1-20 техничке спецификације и обрасца структуре цене,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w:t>
      </w:r>
    </w:p>
    <w:p w:rsidR="00562AD0" w:rsidRPr="00562AD0" w:rsidRDefault="00562AD0" w:rsidP="00562AD0">
      <w:pPr>
        <w:pStyle w:val="KDParagraf"/>
        <w:spacing w:before="0"/>
        <w:rPr>
          <w:rFonts w:eastAsia="Calibri" w:cs="Arial"/>
          <w:lang w:val="sr-Cyrl-CS"/>
        </w:rPr>
      </w:pPr>
    </w:p>
    <w:p w:rsidR="00ED5954" w:rsidRPr="00562AD0" w:rsidRDefault="00562AD0" w:rsidP="00562AD0">
      <w:pPr>
        <w:spacing w:before="0"/>
        <w:rPr>
          <w:rFonts w:cs="Arial"/>
          <w:b/>
          <w:lang w:val="sr-Cyrl-RS"/>
        </w:rPr>
      </w:pPr>
      <w:r w:rsidRPr="00562AD0">
        <w:rPr>
          <w:rFonts w:eastAsia="Calibri" w:cs="Arial"/>
          <w:lang w:val="sr-Cyrl-CS"/>
        </w:rPr>
        <w:t xml:space="preserve">- плаћање за услугу уградње делова ставке 21-29 техничке спецификације техничке спецификације и обрасца структуре цене наручилац ће извршити на текући рачун понуђача, сукцесивно након извршења истих и потписивања записника о извршеним </w:t>
      </w:r>
      <w:r w:rsidRPr="00562AD0">
        <w:rPr>
          <w:rFonts w:eastAsia="Calibri" w:cs="Arial"/>
          <w:lang w:val="sr-Cyrl-CS"/>
        </w:rPr>
        <w:lastRenderedPageBreak/>
        <w:t>услугама од стране овлашћених представника Купца и Продваца – без примедби, у року до 45 дана од дана пријема исправног рачуна</w:t>
      </w:r>
    </w:p>
    <w:p w:rsidR="00562AD0" w:rsidRDefault="00562AD0" w:rsidP="00983E43">
      <w:pPr>
        <w:tabs>
          <w:tab w:val="left" w:pos="567"/>
        </w:tabs>
        <w:spacing w:before="0"/>
        <w:rPr>
          <w:rFonts w:eastAsia="Calibri" w:cs="Arial"/>
          <w:lang w:val="sr-Cyrl-CS"/>
        </w:rPr>
      </w:pPr>
    </w:p>
    <w:p w:rsidR="00983E43" w:rsidRPr="00983E43" w:rsidRDefault="00983E43" w:rsidP="00983E43">
      <w:pPr>
        <w:tabs>
          <w:tab w:val="left" w:pos="567"/>
        </w:tabs>
        <w:spacing w:before="0"/>
        <w:rPr>
          <w:rFonts w:eastAsia="Calibri" w:cs="Arial"/>
          <w:lang w:val="sr-Cyrl-CS"/>
        </w:rPr>
      </w:pPr>
      <w:r w:rsidRPr="00983E43">
        <w:rPr>
          <w:rFonts w:eastAsia="Calibri" w:cs="Arial"/>
          <w:lang w:val="sr-Cyrl-C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983E43" w:rsidRPr="00562AD0" w:rsidRDefault="00983E43" w:rsidP="00983E43">
      <w:pPr>
        <w:tabs>
          <w:tab w:val="left" w:pos="567"/>
        </w:tabs>
        <w:spacing w:before="0"/>
        <w:rPr>
          <w:rFonts w:cs="Arial"/>
          <w:lang w:val="sr-Cyrl-CS"/>
        </w:rPr>
      </w:pPr>
      <w:r w:rsidRPr="00983E43">
        <w:rPr>
          <w:rFonts w:cs="Arial"/>
          <w:lang w:val="sr-Cyrl-CS"/>
        </w:rPr>
        <w:t xml:space="preserve">Рачун мора бити достављен на адресу Купца: Јавно предузеће „Електропривреда Србије“ Београд,Огранак ТЕНТ- Богољуба Урошевић Црног 44, 11500 Обреновац,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983E43">
        <w:rPr>
          <w:rFonts w:cs="Arial"/>
          <w:lang w:val="sr-Latn-CS"/>
        </w:rPr>
        <w:t>Купца</w:t>
      </w:r>
      <w:r w:rsidRPr="00983E43">
        <w:rPr>
          <w:rFonts w:cs="Arial"/>
          <w:lang w:val="sr-Cyrl-CS"/>
        </w:rPr>
        <w:t xml:space="preserve">, које је примило предметна добра </w:t>
      </w:r>
      <w:r>
        <w:rPr>
          <w:rFonts w:cs="Arial"/>
          <w:lang w:val="sr-Cyrl-CS"/>
        </w:rPr>
        <w:t xml:space="preserve">као и </w:t>
      </w:r>
      <w:r w:rsidR="0048221B">
        <w:rPr>
          <w:rFonts w:cs="Arial"/>
          <w:lang w:val="sr-Cyrl-CS"/>
        </w:rPr>
        <w:t xml:space="preserve">рачун </w:t>
      </w:r>
      <w:r w:rsidR="0048221B" w:rsidRPr="00562AD0">
        <w:rPr>
          <w:rFonts w:cs="Arial"/>
          <w:lang w:val="sr-Cyrl-CS"/>
        </w:rPr>
        <w:t>за извршен</w:t>
      </w:r>
      <w:r w:rsidR="007118D9" w:rsidRPr="00562AD0">
        <w:rPr>
          <w:rFonts w:cs="Arial"/>
          <w:lang w:val="sr-Cyrl-CS"/>
        </w:rPr>
        <w:t>е услуге</w:t>
      </w:r>
      <w:r w:rsidR="0048221B" w:rsidRPr="00562AD0">
        <w:rPr>
          <w:rFonts w:cs="Arial"/>
          <w:lang w:val="sr-Cyrl-CS"/>
        </w:rPr>
        <w:t xml:space="preserve"> са прилогом </w:t>
      </w:r>
      <w:r w:rsidRPr="00562AD0">
        <w:rPr>
          <w:rFonts w:cs="Arial"/>
          <w:lang w:val="sr-Cyrl-CS"/>
        </w:rPr>
        <w:t>Записник</w:t>
      </w:r>
      <w:r w:rsidR="0048221B" w:rsidRPr="00562AD0">
        <w:rPr>
          <w:rFonts w:cs="Arial"/>
          <w:lang w:val="sr-Cyrl-CS"/>
        </w:rPr>
        <w:t>а</w:t>
      </w:r>
      <w:r w:rsidRPr="00562AD0">
        <w:rPr>
          <w:rFonts w:cs="Arial"/>
          <w:lang w:val="sr-Cyrl-CS"/>
        </w:rPr>
        <w:t xml:space="preserve"> о извршеној </w:t>
      </w:r>
      <w:r w:rsidR="0048221B" w:rsidRPr="00562AD0">
        <w:rPr>
          <w:rFonts w:cs="Arial"/>
          <w:lang w:val="sr-Cyrl-CS"/>
        </w:rPr>
        <w:t>услу</w:t>
      </w:r>
      <w:r w:rsidR="007118D9" w:rsidRPr="00562AD0">
        <w:rPr>
          <w:rFonts w:cs="Arial"/>
          <w:lang w:val="sr-Cyrl-CS"/>
        </w:rPr>
        <w:t>зи</w:t>
      </w:r>
      <w:r w:rsidRPr="00562AD0">
        <w:rPr>
          <w:rFonts w:cs="Arial"/>
          <w:lang w:val="sr-Cyrl-CS"/>
        </w:rPr>
        <w:t>.</w:t>
      </w:r>
    </w:p>
    <w:p w:rsidR="00A92E11" w:rsidRPr="00562AD0" w:rsidRDefault="00A92E11" w:rsidP="00983E43">
      <w:pPr>
        <w:tabs>
          <w:tab w:val="left" w:pos="567"/>
        </w:tabs>
        <w:spacing w:before="0"/>
        <w:rPr>
          <w:rFonts w:cs="Arial"/>
          <w:lang w:val="sr-Cyrl-CS"/>
        </w:rPr>
      </w:pPr>
    </w:p>
    <w:p w:rsidR="00A92E11" w:rsidRPr="00562AD0" w:rsidRDefault="00A92E11" w:rsidP="00983E43">
      <w:pPr>
        <w:tabs>
          <w:tab w:val="left" w:pos="567"/>
        </w:tabs>
        <w:spacing w:before="0"/>
        <w:rPr>
          <w:rFonts w:cs="Arial"/>
          <w:lang w:val="sr-Cyrl-CS"/>
        </w:rPr>
      </w:pPr>
      <w:r w:rsidRPr="00562AD0">
        <w:rPr>
          <w:rFonts w:cs="Arial"/>
          <w:lang w:val="sr-Cyrl-CS"/>
        </w:rPr>
        <w:t>Обрачун ће се вршити на основу стварно испоручених добара и извршених услуга и јединичних цена датих у обрасцу структуре цене.</w:t>
      </w:r>
    </w:p>
    <w:p w:rsidR="00A92E11" w:rsidRPr="00562AD0" w:rsidRDefault="00A92E11" w:rsidP="00983E43">
      <w:pPr>
        <w:tabs>
          <w:tab w:val="left" w:pos="567"/>
        </w:tabs>
        <w:spacing w:before="0"/>
        <w:rPr>
          <w:rFonts w:cs="Arial"/>
          <w:lang w:val="sr-Cyrl-CS"/>
        </w:rPr>
      </w:pPr>
    </w:p>
    <w:p w:rsidR="00983E43" w:rsidRPr="00983E43" w:rsidRDefault="00983E43" w:rsidP="00983E43">
      <w:pPr>
        <w:tabs>
          <w:tab w:val="left" w:pos="567"/>
        </w:tabs>
        <w:spacing w:before="0"/>
        <w:rPr>
          <w:rFonts w:cs="Arial"/>
          <w:lang w:val="sr-Cyrl-CS"/>
        </w:rPr>
      </w:pPr>
      <w:r w:rsidRPr="00562AD0">
        <w:rPr>
          <w:rFonts w:cs="Arial"/>
          <w:lang w:val="sr-Cyrl-CS"/>
        </w:rPr>
        <w:t xml:space="preserve">У испостављеном рачуну и отпремници, Продавац је </w:t>
      </w:r>
      <w:r w:rsidR="007118D9" w:rsidRPr="00562AD0">
        <w:rPr>
          <w:rFonts w:cs="Arial"/>
          <w:lang w:val="sr-Cyrl-CS"/>
        </w:rPr>
        <w:t>дужан да наведе број уговора и да се придржава тачно дефинисаних назива робе из конкурсне документације и прихваћене понуде</w:t>
      </w:r>
      <w:r w:rsidR="00562AD0">
        <w:rPr>
          <w:rFonts w:cs="Arial"/>
          <w:lang w:val="sr-Cyrl-CS"/>
        </w:rPr>
        <w:t>,</w:t>
      </w:r>
      <w:r w:rsidR="007118D9" w:rsidRPr="00562AD0">
        <w:rPr>
          <w:rFonts w:cs="Arial"/>
          <w:lang w:val="sr-Cyrl-CS"/>
        </w:rPr>
        <w:t xml:space="preserve"> </w:t>
      </w:r>
      <w:r w:rsidRPr="00562AD0">
        <w:rPr>
          <w:rFonts w:cs="Arial"/>
          <w:lang w:val="sr-Cyrl-CS"/>
        </w:rPr>
        <w:t>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w:t>
      </w:r>
      <w:r w:rsidRPr="00983E43">
        <w:rPr>
          <w:rFonts w:cs="Arial"/>
          <w:lang w:val="sr-Cyrl-CS"/>
        </w:rPr>
        <w:t>.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83E43" w:rsidRPr="00983E43" w:rsidRDefault="00983E43" w:rsidP="00983E43">
      <w:pPr>
        <w:tabs>
          <w:tab w:val="left" w:pos="567"/>
        </w:tabs>
        <w:spacing w:before="0"/>
        <w:rPr>
          <w:rFonts w:eastAsia="Calibri" w:cs="Arial"/>
          <w:lang w:val="sr-Cyrl-CS"/>
        </w:rPr>
      </w:pPr>
      <w:r w:rsidRPr="00983E43">
        <w:rPr>
          <w:rFonts w:cs="Arial"/>
          <w:lang w:val="sr-Cyrl-CS"/>
        </w:rPr>
        <w:t xml:space="preserve">У случају примене корекције цене Продавац ће издати рачун на основу јединичних цена, </w:t>
      </w:r>
      <w:r w:rsidRPr="00983E43">
        <w:rPr>
          <w:rFonts w:eastAsia="Calibri" w:cs="Arial"/>
          <w:lang w:val="sr-Cyrl-CS"/>
        </w:rPr>
        <w:t xml:space="preserve">а за вредност корекције цене на рачуну ће исказати као корекцију рачуна књижно задужење / одобрење, </w:t>
      </w:r>
      <w:r w:rsidRPr="00983E43">
        <w:rPr>
          <w:rFonts w:cs="Arial"/>
          <w:lang w:val="sr-Cyrl-CS"/>
        </w:rPr>
        <w:t>или ће уз рачун за корекцију цене доставити књижно задужење/одобрење.</w:t>
      </w:r>
    </w:p>
    <w:p w:rsidR="00983E43" w:rsidRPr="00983E43" w:rsidRDefault="00983E43" w:rsidP="00983E43">
      <w:pPr>
        <w:tabs>
          <w:tab w:val="left" w:pos="567"/>
        </w:tabs>
        <w:spacing w:before="0"/>
        <w:rPr>
          <w:rFonts w:cs="Arial"/>
          <w:lang w:val="sr-Cyrl-CS" w:eastAsia="sr-Latn-CS"/>
        </w:rPr>
      </w:pPr>
      <w:r w:rsidRPr="00983E43">
        <w:rPr>
          <w:rFonts w:cs="Arial"/>
          <w:lang w:val="sr-Cyrl-CS" w:eastAsia="sr-Latn-CS"/>
        </w:rPr>
        <w:t xml:space="preserve">Рок плаћања почиње да тече од дана пријема исправног рачуна са захтеваном пратећом документацијом. </w:t>
      </w:r>
    </w:p>
    <w:p w:rsidR="00983E43" w:rsidRDefault="00983E43" w:rsidP="00983E43">
      <w:pPr>
        <w:pStyle w:val="KDParagraf"/>
        <w:spacing w:before="0"/>
        <w:rPr>
          <w:rFonts w:eastAsia="Calibri" w:cs="Arial"/>
          <w:lang w:val="ru-RU"/>
        </w:rPr>
      </w:pPr>
      <w:r w:rsidRPr="00983E43">
        <w:rPr>
          <w:rFonts w:eastAsia="Calibri" w:cs="Arial"/>
          <w:lang w:val="ru-RU"/>
        </w:rPr>
        <w:t>Обрачун корекције цене се не урачунава у вредност из члана 3. овог Уговора.</w:t>
      </w:r>
    </w:p>
    <w:p w:rsidR="00983E43" w:rsidRDefault="00983E43" w:rsidP="00FB51D5">
      <w:pPr>
        <w:pStyle w:val="KDParagraf"/>
        <w:spacing w:before="0"/>
        <w:rPr>
          <w:rFonts w:cs="Arial"/>
          <w:lang w:val="sr-Cyrl-CS"/>
        </w:rPr>
      </w:pPr>
    </w:p>
    <w:p w:rsidR="00343A18" w:rsidRPr="00CA2DEA" w:rsidRDefault="00343A18" w:rsidP="00343A18">
      <w:pPr>
        <w:pStyle w:val="KDParagraf"/>
        <w:spacing w:before="0"/>
        <w:rPr>
          <w:rFonts w:cs="Arial"/>
          <w:b/>
          <w:lang w:val="ru-RU"/>
        </w:rPr>
      </w:pPr>
      <w:r w:rsidRPr="00CA2DEA">
        <w:rPr>
          <w:rFonts w:cs="Arial"/>
          <w:b/>
          <w:lang w:val="ru-RU"/>
        </w:rPr>
        <w:t>РОК И МЕСТО ИСПОРУКЕ</w:t>
      </w:r>
      <w:r w:rsidR="004551BF">
        <w:rPr>
          <w:rFonts w:cs="Arial"/>
          <w:b/>
          <w:lang w:val="ru-RU"/>
        </w:rPr>
        <w:t xml:space="preserve"> И УГРАДЊЕ ДЕЛОВА</w:t>
      </w:r>
    </w:p>
    <w:p w:rsidR="00343A18" w:rsidRPr="00CA2DEA" w:rsidRDefault="00343A18" w:rsidP="00343A18">
      <w:pPr>
        <w:spacing w:before="0"/>
        <w:jc w:val="center"/>
        <w:rPr>
          <w:rFonts w:cs="Arial"/>
          <w:b/>
          <w:lang w:val="ru-RU"/>
        </w:rPr>
      </w:pPr>
      <w:r w:rsidRPr="00CA2DEA">
        <w:rPr>
          <w:rFonts w:cs="Arial"/>
          <w:b/>
          <w:lang w:val="ru-RU"/>
        </w:rPr>
        <w:t>Члан 5.</w:t>
      </w:r>
    </w:p>
    <w:p w:rsidR="00562AD0" w:rsidRDefault="00562AD0" w:rsidP="00562AD0">
      <w:pPr>
        <w:rPr>
          <w:lang w:val="sr-Cyrl-RS" w:eastAsia="ar-SA"/>
        </w:rPr>
      </w:pPr>
      <w:r w:rsidRPr="00562AD0">
        <w:rPr>
          <w:lang w:val="sr-Cyrl-RS" w:eastAsia="ar-SA"/>
        </w:rPr>
        <w:t xml:space="preserve">Изабрани понуђач је обавезан да </w:t>
      </w:r>
      <w:r>
        <w:rPr>
          <w:lang w:val="sr-Cyrl-RS" w:eastAsia="ar-SA"/>
        </w:rPr>
        <w:t>изврши:</w:t>
      </w:r>
    </w:p>
    <w:p w:rsidR="00562AD0" w:rsidRDefault="00562AD0" w:rsidP="00562AD0">
      <w:pPr>
        <w:pStyle w:val="ListParagraph"/>
        <w:numPr>
          <w:ilvl w:val="0"/>
          <w:numId w:val="15"/>
        </w:numPr>
        <w:autoSpaceDE w:val="0"/>
        <w:autoSpaceDN w:val="0"/>
        <w:adjustRightInd w:val="0"/>
        <w:spacing w:before="0"/>
        <w:rPr>
          <w:rFonts w:ascii="Arial" w:hAnsi="Arial" w:cs="Arial"/>
          <w:lang w:val="sr-Cyrl-CS"/>
        </w:rPr>
      </w:pPr>
      <w:r w:rsidRPr="00562AD0">
        <w:rPr>
          <w:rFonts w:ascii="Arial" w:hAnsi="Arial" w:cs="Arial"/>
          <w:lang w:val="sr-Cyrl-CS"/>
        </w:rPr>
        <w:t>Испорук</w:t>
      </w:r>
      <w:r>
        <w:rPr>
          <w:rFonts w:ascii="Arial" w:hAnsi="Arial" w:cs="Arial"/>
          <w:lang w:val="sr-Cyrl-CS"/>
        </w:rPr>
        <w:t>у</w:t>
      </w:r>
      <w:r w:rsidRPr="00562AD0">
        <w:rPr>
          <w:rFonts w:ascii="Arial" w:hAnsi="Arial" w:cs="Arial"/>
          <w:lang w:val="sr-Cyrl-CS"/>
        </w:rPr>
        <w:t xml:space="preserve">: најдуже </w:t>
      </w:r>
      <w:r>
        <w:rPr>
          <w:rFonts w:ascii="Arial" w:hAnsi="Arial" w:cs="Arial"/>
          <w:lang w:val="sr-Cyrl-CS"/>
        </w:rPr>
        <w:t>___</w:t>
      </w:r>
      <w:r w:rsidRPr="00562AD0">
        <w:rPr>
          <w:rFonts w:ascii="Arial" w:hAnsi="Arial" w:cs="Arial"/>
          <w:lang w:val="sr-Cyrl-CS"/>
        </w:rPr>
        <w:t xml:space="preserve"> дана од ступања уговора на снагу.</w:t>
      </w:r>
    </w:p>
    <w:p w:rsidR="00562AD0" w:rsidRPr="00562AD0" w:rsidRDefault="00562AD0" w:rsidP="00562AD0">
      <w:pPr>
        <w:pStyle w:val="ListParagraph"/>
        <w:numPr>
          <w:ilvl w:val="0"/>
          <w:numId w:val="15"/>
        </w:numPr>
        <w:autoSpaceDE w:val="0"/>
        <w:autoSpaceDN w:val="0"/>
        <w:adjustRightInd w:val="0"/>
        <w:spacing w:before="0"/>
        <w:rPr>
          <w:rFonts w:ascii="Arial" w:hAnsi="Arial" w:cs="Arial"/>
          <w:lang w:val="sr-Cyrl-CS"/>
        </w:rPr>
      </w:pPr>
      <w:r w:rsidRPr="00562AD0">
        <w:rPr>
          <w:rFonts w:ascii="Arial" w:hAnsi="Arial" w:cs="Arial"/>
          <w:lang w:val="sr-Cyrl-CS"/>
        </w:rPr>
        <w:t xml:space="preserve">Уградњу добара (опреме) из техничке спецификације у року од </w:t>
      </w:r>
      <w:r>
        <w:rPr>
          <w:rFonts w:ascii="Arial" w:hAnsi="Arial" w:cs="Arial"/>
          <w:lang w:val="sr-Cyrl-CS"/>
        </w:rPr>
        <w:t>___</w:t>
      </w:r>
      <w:r w:rsidRPr="00562AD0">
        <w:rPr>
          <w:rFonts w:ascii="Arial" w:hAnsi="Arial" w:cs="Arial"/>
          <w:lang w:val="sr-Cyrl-CS"/>
        </w:rPr>
        <w:t xml:space="preserve"> дана од увођења у посао.</w:t>
      </w:r>
    </w:p>
    <w:p w:rsidR="00562AD0" w:rsidRPr="00562AD0" w:rsidRDefault="00562AD0" w:rsidP="00562AD0">
      <w:pPr>
        <w:pStyle w:val="ListParagraph"/>
        <w:autoSpaceDE w:val="0"/>
        <w:autoSpaceDN w:val="0"/>
        <w:adjustRightInd w:val="0"/>
        <w:spacing w:before="0"/>
        <w:ind w:left="0"/>
        <w:rPr>
          <w:rFonts w:ascii="Arial" w:hAnsi="Arial" w:cs="Arial"/>
          <w:lang w:val="sr-Cyrl-CS"/>
        </w:rPr>
      </w:pPr>
      <w:r w:rsidRPr="00562AD0">
        <w:rPr>
          <w:rFonts w:ascii="Arial" w:hAnsi="Arial" w:cs="Arial"/>
          <w:lang w:val="sr-Cyrl-CS"/>
        </w:rPr>
        <w:t xml:space="preserve">- Планирани термин извршења услуга је ремонт 2017. године </w:t>
      </w:r>
    </w:p>
    <w:p w:rsidR="00562AD0" w:rsidRPr="00562AD0" w:rsidRDefault="00562AD0" w:rsidP="00562AD0">
      <w:pPr>
        <w:pStyle w:val="ListParagraph"/>
        <w:autoSpaceDE w:val="0"/>
        <w:autoSpaceDN w:val="0"/>
        <w:adjustRightInd w:val="0"/>
        <w:spacing w:before="0"/>
        <w:ind w:left="0"/>
        <w:rPr>
          <w:rFonts w:ascii="Arial" w:hAnsi="Arial" w:cs="Arial"/>
          <w:lang w:val="sr-Cyrl-CS"/>
        </w:rPr>
      </w:pPr>
    </w:p>
    <w:p w:rsidR="00562AD0" w:rsidRDefault="00562AD0" w:rsidP="00562AD0">
      <w:pPr>
        <w:pStyle w:val="ListParagraph"/>
        <w:autoSpaceDE w:val="0"/>
        <w:autoSpaceDN w:val="0"/>
        <w:adjustRightInd w:val="0"/>
        <w:spacing w:before="0" w:after="0" w:line="240" w:lineRule="auto"/>
        <w:ind w:left="0"/>
        <w:contextualSpacing w:val="0"/>
        <w:rPr>
          <w:rFonts w:ascii="Arial" w:hAnsi="Arial" w:cs="Arial"/>
          <w:lang w:val="sr-Cyrl-CS"/>
        </w:rPr>
      </w:pPr>
      <w:r w:rsidRPr="00562AD0">
        <w:rPr>
          <w:rFonts w:ascii="Arial" w:hAnsi="Arial" w:cs="Arial"/>
          <w:lang w:val="sr-Cyrl-CS"/>
        </w:rPr>
        <w:t>Корисник услуге ће обавестити пружаоца услуге о дану увођења у посао седам дана раније.</w:t>
      </w:r>
    </w:p>
    <w:p w:rsidR="00562AD0" w:rsidRDefault="00562AD0" w:rsidP="00562AD0">
      <w:pPr>
        <w:pStyle w:val="ListParagraph"/>
        <w:autoSpaceDE w:val="0"/>
        <w:autoSpaceDN w:val="0"/>
        <w:adjustRightInd w:val="0"/>
        <w:spacing w:before="0" w:after="0" w:line="240" w:lineRule="auto"/>
        <w:ind w:left="0"/>
        <w:contextualSpacing w:val="0"/>
        <w:rPr>
          <w:rFonts w:ascii="Arial" w:hAnsi="Arial" w:cs="Arial"/>
          <w:lang w:val="sr-Cyrl-CS"/>
        </w:rPr>
      </w:pPr>
    </w:p>
    <w:p w:rsidR="005D0E84" w:rsidRPr="005D0E84" w:rsidRDefault="005D0E84" w:rsidP="005D0E84">
      <w:pPr>
        <w:tabs>
          <w:tab w:val="left" w:pos="567"/>
        </w:tabs>
        <w:spacing w:before="0"/>
        <w:rPr>
          <w:rFonts w:eastAsia="Calibri" w:cs="Arial"/>
          <w:lang w:val="ru-RU"/>
        </w:rPr>
      </w:pPr>
      <w:r w:rsidRPr="005D0E84">
        <w:rPr>
          <w:rFonts w:cs="Arial"/>
          <w:lang w:val="ru-RU"/>
        </w:rPr>
        <w:t>Најаву испоруке извршити минимум 3 дана од дана планиране испоруке.</w:t>
      </w:r>
    </w:p>
    <w:p w:rsidR="005D0E84" w:rsidRPr="005D0E84" w:rsidRDefault="005D0E84" w:rsidP="005D0E84">
      <w:pPr>
        <w:tabs>
          <w:tab w:val="left" w:pos="567"/>
        </w:tabs>
        <w:spacing w:before="0"/>
        <w:rPr>
          <w:rFonts w:cs="Arial"/>
          <w:lang w:val="ru-RU"/>
        </w:rPr>
      </w:pPr>
      <w:r w:rsidRPr="005D0E84">
        <w:rPr>
          <w:rFonts w:cs="Arial"/>
          <w:lang w:val="ru-RU"/>
        </w:rPr>
        <w:t xml:space="preserve">Место испоруке је на адреси </w:t>
      </w:r>
      <w:r w:rsidRPr="005D0E84">
        <w:rPr>
          <w:rFonts w:cs="Arial"/>
          <w:lang w:val="sr-Cyrl-CS"/>
        </w:rPr>
        <w:t>Огранак ТЕ Морава Свилајнац, Кнеза Милоша 89, 35210 Свилајнац</w:t>
      </w:r>
      <w:r w:rsidRPr="005D0E84">
        <w:rPr>
          <w:rFonts w:cs="Arial"/>
          <w:lang w:val="ru-RU"/>
        </w:rPr>
        <w:t xml:space="preserve">. </w:t>
      </w:r>
    </w:p>
    <w:p w:rsidR="005D0E84" w:rsidRPr="005D0E84" w:rsidRDefault="005D0E84" w:rsidP="005D0E84">
      <w:pPr>
        <w:tabs>
          <w:tab w:val="left" w:pos="567"/>
        </w:tabs>
        <w:spacing w:before="0"/>
        <w:rPr>
          <w:rFonts w:cs="Arial"/>
          <w:lang w:val="ru-RU"/>
        </w:rPr>
      </w:pPr>
      <w:r w:rsidRPr="005D0E84">
        <w:rPr>
          <w:rFonts w:cs="Arial"/>
          <w:lang w:val="ru-RU"/>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w:t>
      </w:r>
      <w:r w:rsidRPr="005D0E84">
        <w:rPr>
          <w:rFonts w:cs="Arial"/>
          <w:lang w:val="sr-Cyrl-CS"/>
        </w:rPr>
        <w:t>Огранак ТЕ Морава Свилајнац, Кнеза Милоша 89, 35210 Свилајнац</w:t>
      </w:r>
    </w:p>
    <w:p w:rsidR="005D0E84" w:rsidRPr="005D0E84" w:rsidRDefault="005D0E84" w:rsidP="005D0E84">
      <w:pPr>
        <w:tabs>
          <w:tab w:val="left" w:pos="567"/>
        </w:tabs>
        <w:spacing w:before="0"/>
        <w:rPr>
          <w:rFonts w:cs="Arial"/>
          <w:lang w:val="ru-RU"/>
        </w:rPr>
      </w:pPr>
      <w:r w:rsidRPr="005D0E84">
        <w:rPr>
          <w:rFonts w:cs="Arial"/>
          <w:lang w:val="ru-RU"/>
        </w:rPr>
        <w:lastRenderedPageBreak/>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5D0E84" w:rsidRPr="005D0E84" w:rsidRDefault="005D0E84" w:rsidP="005D0E84">
      <w:pPr>
        <w:tabs>
          <w:tab w:val="left" w:pos="567"/>
        </w:tabs>
        <w:spacing w:before="0"/>
        <w:rPr>
          <w:rFonts w:cs="Arial"/>
          <w:lang w:val="ru-RU"/>
        </w:rPr>
      </w:pPr>
      <w:r w:rsidRPr="005D0E84">
        <w:rPr>
          <w:rFonts w:cs="Arial"/>
          <w:lang w:val="ru-RU"/>
        </w:rPr>
        <w:t>Евентуално настала штета приликом транспорта предметних добара до места испоруке пада на терет Продавца.</w:t>
      </w:r>
    </w:p>
    <w:p w:rsidR="005D0E84" w:rsidRDefault="005D0E84" w:rsidP="005D0E84">
      <w:pPr>
        <w:tabs>
          <w:tab w:val="left" w:pos="567"/>
        </w:tabs>
        <w:spacing w:before="0"/>
        <w:rPr>
          <w:rFonts w:cs="Arial"/>
          <w:lang w:val="sr-Cyrl-RS"/>
        </w:rPr>
      </w:pPr>
      <w:r w:rsidRPr="005D0E84">
        <w:rPr>
          <w:rFonts w:cs="Arial"/>
          <w:lang w:val="ru-RU"/>
        </w:rPr>
        <w:t>У случају да Продавац не изврши испоруку добара у уговореном/им року, Купац има право на наплату уговорне казне</w:t>
      </w:r>
      <w:r w:rsidRPr="005D0E84">
        <w:rPr>
          <w:rFonts w:cs="Arial"/>
          <w:color w:val="00B0F0"/>
          <w:lang w:val="ru-RU"/>
        </w:rPr>
        <w:t xml:space="preserve"> </w:t>
      </w:r>
      <w:r w:rsidRPr="005D0E84">
        <w:rPr>
          <w:rFonts w:cs="Arial"/>
          <w:lang w:val="ru-RU"/>
        </w:rPr>
        <w:t xml:space="preserve">и </w:t>
      </w:r>
      <w:r w:rsidRPr="00312FE1">
        <w:rPr>
          <w:rFonts w:cs="Arial"/>
          <w:sz w:val="24"/>
          <w:szCs w:val="24"/>
          <w:lang w:val="sr-Cyrl-RS"/>
        </w:rPr>
        <w:t xml:space="preserve">уговорне </w:t>
      </w:r>
      <w:r w:rsidRPr="005D0E84">
        <w:rPr>
          <w:rFonts w:cs="Arial"/>
          <w:lang w:val="sr-Cyrl-RS"/>
        </w:rPr>
        <w:t>казне и банкарске гаранције за добро извршење посла у целости, као и право на раскид Уговора.</w:t>
      </w:r>
    </w:p>
    <w:p w:rsidR="00E141CD" w:rsidRDefault="00E141CD" w:rsidP="004551BF">
      <w:pPr>
        <w:spacing w:before="0"/>
        <w:rPr>
          <w:rFonts w:cs="Arial"/>
          <w:noProof/>
          <w:lang w:val="sr-Cyrl-RS"/>
        </w:rPr>
      </w:pPr>
    </w:p>
    <w:p w:rsidR="00343A18" w:rsidRPr="00CA2DEA" w:rsidRDefault="00343A18" w:rsidP="00343A18">
      <w:pPr>
        <w:spacing w:before="0"/>
        <w:rPr>
          <w:rFonts w:cs="Arial"/>
          <w:b/>
          <w:lang w:val="ru-RU"/>
        </w:rPr>
      </w:pPr>
      <w:r w:rsidRPr="00CA2DEA">
        <w:rPr>
          <w:rFonts w:cs="Arial"/>
          <w:b/>
          <w:lang w:val="ru-RU"/>
        </w:rPr>
        <w:t>КВАЛИТАТИВНИ И КВАНТИТАТИВНИ ПРИЈЕМ</w:t>
      </w:r>
    </w:p>
    <w:p w:rsidR="00343A18" w:rsidRPr="00CA2DEA" w:rsidRDefault="00343A18" w:rsidP="00343A18">
      <w:pPr>
        <w:spacing w:before="0"/>
        <w:jc w:val="center"/>
        <w:rPr>
          <w:rFonts w:cs="Arial"/>
          <w:b/>
          <w:lang w:val="ru-RU"/>
        </w:rPr>
      </w:pPr>
      <w:r w:rsidRPr="00CA2DEA">
        <w:rPr>
          <w:rFonts w:cs="Arial"/>
          <w:b/>
          <w:lang w:val="ru-RU"/>
        </w:rPr>
        <w:t>Члан 6.</w:t>
      </w:r>
    </w:p>
    <w:p w:rsidR="00343A18" w:rsidRPr="00CA2DEA" w:rsidRDefault="00343A18" w:rsidP="00343A18">
      <w:pPr>
        <w:spacing w:before="0"/>
        <w:rPr>
          <w:rFonts w:cs="Arial"/>
          <w:b/>
          <w:lang w:val="ru-RU"/>
        </w:rPr>
      </w:pPr>
      <w:r w:rsidRPr="00CA2DEA">
        <w:rPr>
          <w:rFonts w:cs="Arial"/>
          <w:b/>
          <w:lang w:val="ru-RU"/>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5D0E84">
        <w:rPr>
          <w:rFonts w:cs="Arial"/>
          <w:lang w:val="ru-RU"/>
        </w:rPr>
        <w:t xml:space="preserve"> </w:t>
      </w:r>
      <w:r w:rsidR="005D0E84" w:rsidRPr="005D0E84">
        <w:rPr>
          <w:rFonts w:cs="Arial"/>
          <w:lang w:val="ru-RU"/>
        </w:rPr>
        <w:t>3</w:t>
      </w:r>
      <w:r w:rsidR="00043EAD" w:rsidRPr="005D0E84">
        <w:rPr>
          <w:rFonts w:cs="Arial"/>
          <w:lang w:val="ru-RU"/>
        </w:rPr>
        <w:t xml:space="preserve"> </w:t>
      </w:r>
      <w:r w:rsidRPr="005D0E84">
        <w:rPr>
          <w:rFonts w:cs="Arial"/>
          <w:lang w:val="sr-Cyrl-BA"/>
        </w:rPr>
        <w:t>(</w:t>
      </w:r>
      <w:r w:rsidR="005D0E84" w:rsidRPr="005D0E84">
        <w:rPr>
          <w:rFonts w:cs="Arial"/>
          <w:lang w:val="sr-Cyrl-BA"/>
        </w:rPr>
        <w:t>три</w:t>
      </w:r>
      <w:r w:rsidRPr="005D0E84">
        <w:rPr>
          <w:rFonts w:cs="Arial"/>
          <w:lang w:val="sr-Cyrl-BA"/>
        </w:rPr>
        <w:t>)</w:t>
      </w:r>
      <w:r w:rsidRPr="005D0E84">
        <w:rPr>
          <w:rFonts w:cs="Arial"/>
          <w:lang w:val="ru-RU"/>
        </w:rPr>
        <w:t xml:space="preserve"> радна дана пре планираног </w:t>
      </w:r>
      <w:r w:rsidRPr="00F10346">
        <w:rPr>
          <w:rFonts w:cs="Arial"/>
          <w:lang w:val="ru-RU"/>
        </w:rPr>
        <w:t>датума испоруке.</w:t>
      </w:r>
    </w:p>
    <w:p w:rsidR="00343A18" w:rsidRPr="00CA2DEA" w:rsidRDefault="00343A18" w:rsidP="00343A18">
      <w:pPr>
        <w:pStyle w:val="KDParagraf"/>
        <w:spacing w:before="0"/>
        <w:rPr>
          <w:rFonts w:cs="Arial"/>
          <w:lang w:val="ru-RU"/>
        </w:rPr>
      </w:pPr>
      <w:r w:rsidRPr="00CA2DEA">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CA2DEA" w:rsidRDefault="00343A18" w:rsidP="00343A18">
      <w:pPr>
        <w:pStyle w:val="KDParagraf"/>
        <w:spacing w:before="0"/>
        <w:rPr>
          <w:rFonts w:cs="Arial"/>
          <w:lang w:val="ru-RU"/>
        </w:rPr>
      </w:pPr>
      <w:r w:rsidRPr="00CA2DEA">
        <w:rPr>
          <w:rFonts w:cs="Arial"/>
          <w:lang w:val="ru-RU"/>
        </w:rPr>
        <w:t xml:space="preserve">Купац је дужан да, у складу са обавештењем Продавца, организује благовремено преузимање добра у </w:t>
      </w:r>
      <w:r w:rsidRPr="005D0E84">
        <w:rPr>
          <w:rFonts w:cs="Arial"/>
          <w:lang w:val="ru-RU"/>
        </w:rPr>
        <w:t>времену од 08,00 до 14,00 часова.</w:t>
      </w:r>
    </w:p>
    <w:p w:rsidR="00343A18" w:rsidRPr="00CA2DEA" w:rsidRDefault="00343A18" w:rsidP="00343A18">
      <w:pPr>
        <w:pStyle w:val="KDParagraf"/>
        <w:spacing w:before="0"/>
        <w:rPr>
          <w:rFonts w:cs="Arial"/>
          <w:lang w:val="ru-RU"/>
        </w:rPr>
      </w:pPr>
      <w:r w:rsidRPr="00CA2DEA">
        <w:rPr>
          <w:rFonts w:cs="Arial"/>
          <w:lang w:val="ru-RU"/>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CA2DEA">
        <w:rPr>
          <w:rFonts w:cs="Arial"/>
          <w:lang w:val="ru-RU"/>
        </w:rPr>
        <w:t xml:space="preserve"> а</w:t>
      </w:r>
      <w:r w:rsidRPr="00F10346">
        <w:rPr>
          <w:rFonts w:cs="Arial"/>
          <w:lang w:val="ru-RU"/>
        </w:rPr>
        <w:t xml:space="preserve"> док се </w:t>
      </w:r>
      <w:r w:rsidRPr="00CA2DEA">
        <w:rPr>
          <w:rFonts w:cs="Arial"/>
          <w:lang w:val="ru-RU"/>
        </w:rPr>
        <w:t xml:space="preserve">ти недостаци не </w:t>
      </w:r>
      <w:r w:rsidRPr="00F10346">
        <w:rPr>
          <w:rFonts w:cs="Arial"/>
          <w:lang w:val="ru-RU"/>
        </w:rPr>
        <w:t>отклон</w:t>
      </w:r>
      <w:r w:rsidRPr="00CA2DEA">
        <w:rPr>
          <w:rFonts w:cs="Arial"/>
          <w:lang w:val="ru-RU"/>
        </w:rPr>
        <w:t>е</w:t>
      </w:r>
      <w:r w:rsidRPr="00F10346">
        <w:rPr>
          <w:rFonts w:cs="Arial"/>
          <w:lang w:val="ru-RU"/>
        </w:rPr>
        <w:t xml:space="preserve">, </w:t>
      </w:r>
      <w:r w:rsidRPr="00CA2DEA">
        <w:rPr>
          <w:rFonts w:cs="Arial"/>
          <w:lang w:val="ru-RU"/>
        </w:rPr>
        <w:t xml:space="preserve">сматраће се да </w:t>
      </w:r>
      <w:r w:rsidRPr="00F10346">
        <w:rPr>
          <w:rFonts w:cs="Arial"/>
          <w:lang w:val="ru-RU"/>
        </w:rPr>
        <w:t>испорук</w:t>
      </w:r>
      <w:r w:rsidRPr="00CA2DEA">
        <w:rPr>
          <w:rFonts w:cs="Arial"/>
          <w:lang w:val="ru-RU"/>
        </w:rPr>
        <w:t>а</w:t>
      </w:r>
      <w:r w:rsidRPr="00F10346">
        <w:rPr>
          <w:rFonts w:cs="Arial"/>
          <w:lang w:val="ru-RU"/>
        </w:rPr>
        <w:t xml:space="preserve"> није </w:t>
      </w:r>
      <w:r w:rsidRPr="00CA2DEA">
        <w:rPr>
          <w:rFonts w:cs="Arial"/>
          <w:lang w:val="ru-RU"/>
        </w:rPr>
        <w:t>извршена у року</w:t>
      </w:r>
      <w:r w:rsidRPr="00F10346">
        <w:rPr>
          <w:rFonts w:cs="Arial"/>
          <w:lang w:val="ru-RU"/>
        </w:rPr>
        <w:t xml:space="preserve">. </w:t>
      </w:r>
    </w:p>
    <w:p w:rsidR="00343A18" w:rsidRPr="00CA2DEA" w:rsidRDefault="00343A18" w:rsidP="00343A18">
      <w:pPr>
        <w:spacing w:before="0"/>
        <w:rPr>
          <w:rFonts w:cs="Arial"/>
          <w:b/>
          <w:lang w:val="ru-RU"/>
        </w:rPr>
      </w:pPr>
    </w:p>
    <w:p w:rsidR="00343A18" w:rsidRPr="00CA2DEA" w:rsidRDefault="00343A18" w:rsidP="00343A18">
      <w:pPr>
        <w:spacing w:before="0"/>
        <w:jc w:val="center"/>
        <w:rPr>
          <w:rFonts w:cs="Arial"/>
          <w:b/>
          <w:lang w:val="ru-RU"/>
        </w:rPr>
      </w:pPr>
      <w:r w:rsidRPr="00CA2DEA">
        <w:rPr>
          <w:rFonts w:cs="Arial"/>
          <w:b/>
          <w:lang w:val="ru-RU"/>
        </w:rPr>
        <w:t>Члан 7.</w:t>
      </w:r>
    </w:p>
    <w:p w:rsidR="00343A18" w:rsidRPr="00CA2DEA" w:rsidRDefault="00343A18" w:rsidP="00343A18">
      <w:pPr>
        <w:spacing w:before="0"/>
        <w:rPr>
          <w:rFonts w:cs="Arial"/>
          <w:b/>
          <w:lang w:val="ru-RU"/>
        </w:rPr>
      </w:pPr>
      <w:r w:rsidRPr="00CA2DEA">
        <w:rPr>
          <w:rFonts w:cs="Arial"/>
          <w:b/>
          <w:lang w:val="ru-RU"/>
        </w:rPr>
        <w:t>Квалитативни пријем</w:t>
      </w:r>
    </w:p>
    <w:p w:rsidR="00343A18" w:rsidRPr="00F10346" w:rsidRDefault="00343A18" w:rsidP="00343A18">
      <w:pPr>
        <w:tabs>
          <w:tab w:val="left" w:pos="9090"/>
        </w:tabs>
        <w:rPr>
          <w:rFonts w:cs="Arial"/>
          <w:lang w:val="sr-Cyrl-CS"/>
        </w:rPr>
      </w:pPr>
      <w:r w:rsidRPr="00CA2DEA">
        <w:rPr>
          <w:rFonts w:cs="Arial"/>
          <w:lang w:val="ru-RU"/>
        </w:rPr>
        <w:t>Купац</w:t>
      </w:r>
      <w:r w:rsidR="00043EAD" w:rsidRPr="00CA2DEA">
        <w:rPr>
          <w:rFonts w:cs="Arial"/>
          <w:lang w:val="ru-RU"/>
        </w:rPr>
        <w:t xml:space="preserve"> </w:t>
      </w:r>
      <w:r w:rsidRPr="00F10346">
        <w:rPr>
          <w:rFonts w:cs="Arial"/>
          <w:lang w:val="sr-Cyrl-CS"/>
        </w:rPr>
        <w:t>је обавез</w:t>
      </w:r>
      <w:r w:rsidRPr="00CA2DEA">
        <w:rPr>
          <w:rFonts w:cs="Arial"/>
          <w:lang w:val="ru-RU"/>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CA2DEA" w:rsidRDefault="00343A18" w:rsidP="00343A18">
      <w:pPr>
        <w:tabs>
          <w:tab w:val="left" w:pos="9090"/>
        </w:tabs>
        <w:rPr>
          <w:rFonts w:cs="Arial"/>
          <w:lang w:val="sr-Cyrl-CS"/>
        </w:rPr>
      </w:pPr>
      <w:r w:rsidRPr="00CA2DEA">
        <w:rPr>
          <w:rFonts w:cs="Arial"/>
          <w:lang w:val="sr-Cyrl-CS"/>
        </w:rPr>
        <w:t>Купац</w:t>
      </w:r>
      <w:r w:rsidR="00043EAD" w:rsidRPr="00CA2DEA">
        <w:rPr>
          <w:rFonts w:cs="Arial"/>
          <w:lang w:val="sr-Cyrl-CS"/>
        </w:rPr>
        <w:t xml:space="preserve"> </w:t>
      </w:r>
      <w:r w:rsidRPr="00CA2DEA">
        <w:rPr>
          <w:rFonts w:cs="Arial"/>
          <w:lang w:val="sr-Cyrl-CS"/>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CA2DEA" w:rsidRDefault="00343A18" w:rsidP="00343A18">
      <w:pPr>
        <w:tabs>
          <w:tab w:val="left" w:pos="9090"/>
        </w:tabs>
        <w:rPr>
          <w:rFonts w:cs="Arial"/>
          <w:lang w:val="sr-Cyrl-CS"/>
        </w:rPr>
      </w:pPr>
      <w:r w:rsidRPr="00CA2DEA">
        <w:rPr>
          <w:rFonts w:cs="Arial"/>
          <w:lang w:val="sr-Cyrl-C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CA2DEA">
        <w:rPr>
          <w:rFonts w:cs="Arial"/>
          <w:lang w:val="sr-Cyrl-CS"/>
        </w:rPr>
        <w:t xml:space="preserve"> је утврдио да квалитет испорученог добра не одговара уговореном.</w:t>
      </w:r>
    </w:p>
    <w:p w:rsidR="00343A18" w:rsidRPr="00CA2DEA" w:rsidRDefault="00343A18" w:rsidP="00343A18">
      <w:pPr>
        <w:tabs>
          <w:tab w:val="left" w:pos="9090"/>
        </w:tabs>
        <w:rPr>
          <w:rFonts w:cs="Arial"/>
          <w:lang w:val="sr-Cyrl-CS"/>
        </w:rPr>
      </w:pPr>
      <w:r w:rsidRPr="00CA2DEA">
        <w:rPr>
          <w:rFonts w:cs="Arial"/>
          <w:lang w:val="sr-Cyrl-C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CA2DEA" w:rsidRDefault="00343A18" w:rsidP="00343A18">
      <w:pPr>
        <w:tabs>
          <w:tab w:val="left" w:pos="9090"/>
        </w:tabs>
        <w:rPr>
          <w:rFonts w:cs="Arial"/>
          <w:lang w:val="sr-Cyrl-CS"/>
        </w:rPr>
      </w:pPr>
      <w:r w:rsidRPr="00CA2DEA">
        <w:rPr>
          <w:rFonts w:cs="Arial"/>
          <w:lang w:val="sr-Cyrl-C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CA2DEA" w:rsidRDefault="00343A18" w:rsidP="00343A18">
      <w:pPr>
        <w:tabs>
          <w:tab w:val="left" w:pos="9090"/>
        </w:tabs>
        <w:rPr>
          <w:rFonts w:cs="Arial"/>
          <w:lang w:val="sr-Cyrl-CS"/>
        </w:rPr>
      </w:pPr>
      <w:r w:rsidRPr="00CA2DEA">
        <w:rPr>
          <w:rFonts w:cs="Arial"/>
          <w:lang w:val="sr-Cyrl-C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lastRenderedPageBreak/>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CA2DEA" w:rsidRDefault="00343A18" w:rsidP="00343A18">
      <w:pPr>
        <w:tabs>
          <w:tab w:val="left" w:pos="9090"/>
        </w:tabs>
        <w:rPr>
          <w:rFonts w:cs="Arial"/>
          <w:lang w:val="ru-RU"/>
        </w:rPr>
      </w:pPr>
      <w:r w:rsidRPr="00CA2DEA">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5D0E84" w:rsidRDefault="00343A18" w:rsidP="00343A18">
      <w:pPr>
        <w:tabs>
          <w:tab w:val="left" w:pos="9090"/>
        </w:tabs>
        <w:rPr>
          <w:rFonts w:cs="Arial"/>
          <w:lang w:val="ru-RU"/>
        </w:rPr>
      </w:pPr>
      <w:r w:rsidRPr="00CA2DEA">
        <w:rPr>
          <w:rFonts w:cs="Arial"/>
          <w:lang w:val="ru-RU"/>
        </w:rPr>
        <w:t xml:space="preserve">Продавац је одговоран за све недостатке и оштећења на добрима, која су настала и </w:t>
      </w:r>
      <w:r w:rsidRPr="005D0E84">
        <w:rPr>
          <w:rFonts w:cs="Arial"/>
          <w:lang w:val="ru-RU"/>
        </w:rPr>
        <w:t>после преузимања истих од стране Купца, чији је узрок постојао пре преузимања (скривене мане).</w:t>
      </w:r>
    </w:p>
    <w:p w:rsidR="006619FB" w:rsidRPr="005D0E84" w:rsidRDefault="006619FB" w:rsidP="00343A18">
      <w:pPr>
        <w:pStyle w:val="KDParagraf"/>
        <w:spacing w:before="0"/>
        <w:rPr>
          <w:rFonts w:cs="Arial"/>
          <w:lang w:val="sr-Cyrl-BA"/>
        </w:rPr>
      </w:pPr>
    </w:p>
    <w:p w:rsidR="00343A18" w:rsidRPr="005D0E84" w:rsidRDefault="00343A18" w:rsidP="00343A18">
      <w:pPr>
        <w:spacing w:before="0"/>
        <w:rPr>
          <w:rFonts w:cs="Arial"/>
          <w:b/>
          <w:lang w:val="sr-Cyrl-BA"/>
        </w:rPr>
      </w:pPr>
      <w:r w:rsidRPr="005D0E84">
        <w:rPr>
          <w:rFonts w:cs="Arial"/>
          <w:b/>
          <w:lang w:val="sr-Cyrl-BA"/>
        </w:rPr>
        <w:t>ГАРАНТНИ РОК</w:t>
      </w:r>
    </w:p>
    <w:p w:rsidR="00343A18" w:rsidRPr="00CA2DEA" w:rsidRDefault="00343A18" w:rsidP="00343A18">
      <w:pPr>
        <w:spacing w:before="0"/>
        <w:jc w:val="center"/>
        <w:rPr>
          <w:rFonts w:cs="Arial"/>
          <w:lang w:val="sr-Cyrl-BA"/>
        </w:rPr>
      </w:pPr>
      <w:r w:rsidRPr="00CA2DEA">
        <w:rPr>
          <w:rFonts w:cs="Arial"/>
          <w:b/>
          <w:lang w:val="sr-Cyrl-BA"/>
        </w:rPr>
        <w:t>Члан 8.</w:t>
      </w:r>
    </w:p>
    <w:p w:rsidR="00343A18" w:rsidRPr="00CA2DEA" w:rsidRDefault="00343A18" w:rsidP="00343A18">
      <w:pPr>
        <w:tabs>
          <w:tab w:val="left" w:pos="9090"/>
        </w:tabs>
        <w:rPr>
          <w:rFonts w:cs="Arial"/>
          <w:lang w:val="sr-Cyrl-BA"/>
        </w:rPr>
      </w:pPr>
      <w:r w:rsidRPr="00CA2DEA">
        <w:rPr>
          <w:rFonts w:cs="Arial"/>
          <w:lang w:val="sr-Cyrl-BA"/>
        </w:rPr>
        <w:t>Гарантни рок за испоручена добра из члана 1, износи ______________ месеци</w:t>
      </w:r>
      <w:r w:rsidR="00C90FDB" w:rsidRPr="00CA2DEA">
        <w:rPr>
          <w:rFonts w:cs="Arial"/>
          <w:lang w:val="sr-Cyrl-BA"/>
        </w:rPr>
        <w:t xml:space="preserve"> од дана испоруке </w:t>
      </w:r>
      <w:r w:rsidRPr="00CA2DEA">
        <w:rPr>
          <w:rFonts w:cs="Arial"/>
          <w:lang w:val="sr-Cyrl-BA"/>
        </w:rPr>
        <w:t xml:space="preserve">и </w:t>
      </w:r>
      <w:r w:rsidR="00C90FDB" w:rsidRPr="00CA2DEA">
        <w:rPr>
          <w:rFonts w:cs="Arial"/>
          <w:lang w:val="sr-Cyrl-BA"/>
        </w:rPr>
        <w:t>потписивања Записника о квалитативном и квантитативном пријему добара</w:t>
      </w:r>
      <w:r w:rsidR="004551BF">
        <w:rPr>
          <w:rFonts w:cs="Arial"/>
          <w:lang w:val="sr-Cyrl-BA"/>
        </w:rPr>
        <w:t>и потписивања Записника о уградњи делова.</w:t>
      </w:r>
    </w:p>
    <w:p w:rsidR="00343A18" w:rsidRPr="00CA2DEA" w:rsidRDefault="00343A18" w:rsidP="00343A18">
      <w:pPr>
        <w:tabs>
          <w:tab w:val="left" w:pos="9090"/>
        </w:tabs>
        <w:rPr>
          <w:rFonts w:cs="Arial"/>
          <w:lang w:val="sr-Cyrl-BA"/>
        </w:rPr>
      </w:pPr>
      <w:r w:rsidRPr="00CA2DEA">
        <w:rPr>
          <w:rFonts w:cs="Arial"/>
          <w:lang w:val="sr-Cyrl-BA"/>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CA2DEA" w:rsidRDefault="00343A18" w:rsidP="00343A18">
      <w:pPr>
        <w:tabs>
          <w:tab w:val="left" w:pos="9090"/>
        </w:tabs>
        <w:rPr>
          <w:rFonts w:cs="Arial"/>
          <w:lang w:val="sr-Cyrl-BA"/>
        </w:rPr>
      </w:pPr>
      <w:r w:rsidRPr="00CA2DEA">
        <w:rPr>
          <w:rFonts w:cs="Arial"/>
          <w:lang w:val="sr-Cyrl-BA"/>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CA2DEA" w:rsidRDefault="00343A18" w:rsidP="00343A18">
      <w:pPr>
        <w:tabs>
          <w:tab w:val="left" w:pos="9090"/>
        </w:tabs>
        <w:rPr>
          <w:rFonts w:cs="Arial"/>
          <w:lang w:val="sr-Cyrl-BA"/>
        </w:rPr>
      </w:pPr>
      <w:r w:rsidRPr="00CA2DEA">
        <w:rPr>
          <w:rFonts w:cs="Arial"/>
          <w:lang w:val="sr-Cyrl-BA"/>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CA2DEA" w:rsidRDefault="00343A18" w:rsidP="00343A18">
      <w:pPr>
        <w:tabs>
          <w:tab w:val="left" w:pos="9090"/>
        </w:tabs>
        <w:rPr>
          <w:rFonts w:cs="Arial"/>
          <w:lang w:val="sr-Cyrl-BA"/>
        </w:rPr>
      </w:pPr>
      <w:r w:rsidRPr="00CA2DEA">
        <w:rPr>
          <w:rFonts w:cs="Arial"/>
          <w:lang w:val="sr-Cyrl-BA"/>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CA2DEA" w:rsidRDefault="00343A18" w:rsidP="00343A18">
      <w:pPr>
        <w:tabs>
          <w:tab w:val="left" w:pos="9090"/>
        </w:tabs>
        <w:rPr>
          <w:rFonts w:cs="Arial"/>
          <w:lang w:val="sr-Cyrl-BA"/>
        </w:rPr>
      </w:pPr>
      <w:r w:rsidRPr="00CA2DEA">
        <w:rPr>
          <w:rFonts w:cs="Arial"/>
          <w:lang w:val="sr-Cyrl-BA"/>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CA2DEA" w:rsidRDefault="00343A18" w:rsidP="00343A18">
      <w:pPr>
        <w:spacing w:before="0"/>
        <w:rPr>
          <w:rFonts w:cs="Arial"/>
          <w:b/>
          <w:lang w:val="sr-Cyrl-BA"/>
        </w:rPr>
      </w:pPr>
      <w:r w:rsidRPr="00CA2DEA">
        <w:rPr>
          <w:rFonts w:cs="Arial"/>
          <w:b/>
          <w:lang w:val="sr-Cyrl-BA"/>
        </w:rPr>
        <w:t>СРЕДСТВА ФИНАНСИЈСКОГ ОБЕЗБЕЂЕЊА</w:t>
      </w:r>
    </w:p>
    <w:p w:rsidR="00343A18" w:rsidRPr="00CA2DEA" w:rsidRDefault="00343A18" w:rsidP="00343A18">
      <w:pPr>
        <w:spacing w:before="0"/>
        <w:jc w:val="center"/>
        <w:rPr>
          <w:rFonts w:cs="Arial"/>
          <w:b/>
          <w:lang w:val="sr-Cyrl-BA"/>
        </w:rPr>
      </w:pPr>
      <w:r w:rsidRPr="00CA2DEA">
        <w:rPr>
          <w:rFonts w:cs="Arial"/>
          <w:b/>
          <w:lang w:val="sr-Cyrl-BA"/>
        </w:rPr>
        <w:t xml:space="preserve">Члан </w:t>
      </w:r>
      <w:r w:rsidR="000D6ACE" w:rsidRPr="00CA2DEA">
        <w:rPr>
          <w:rFonts w:cs="Arial"/>
          <w:b/>
          <w:lang w:val="sr-Cyrl-BA"/>
        </w:rPr>
        <w:t>9</w:t>
      </w:r>
      <w:r w:rsidRPr="00CA2DEA">
        <w:rPr>
          <w:rFonts w:cs="Arial"/>
          <w:b/>
          <w:lang w:val="sr-Cyrl-BA"/>
        </w:rPr>
        <w:t xml:space="preserve">. </w:t>
      </w:r>
    </w:p>
    <w:p w:rsidR="00343A18" w:rsidRDefault="00343A18" w:rsidP="00343A18">
      <w:pPr>
        <w:spacing w:before="0"/>
        <w:rPr>
          <w:rFonts w:cs="Arial"/>
          <w:b/>
          <w:lang w:val="sr-Cyrl-BA"/>
        </w:rPr>
      </w:pPr>
      <w:r w:rsidRPr="00CA2DEA">
        <w:rPr>
          <w:rFonts w:cs="Arial"/>
          <w:b/>
          <w:bCs/>
          <w:lang w:val="sr-Cyrl-BA"/>
        </w:rPr>
        <w:t xml:space="preserve">Средства финансијског обезбеђења </w:t>
      </w:r>
      <w:r w:rsidRPr="00CA2DEA">
        <w:rPr>
          <w:rFonts w:cs="Arial"/>
          <w:b/>
          <w:lang w:val="sr-Cyrl-BA"/>
        </w:rPr>
        <w:t xml:space="preserve">за добро извршење посла </w:t>
      </w:r>
    </w:p>
    <w:p w:rsidR="007F549E" w:rsidRDefault="007F549E" w:rsidP="00343A18">
      <w:pPr>
        <w:spacing w:before="0"/>
        <w:rPr>
          <w:rFonts w:cs="Arial"/>
          <w:b/>
          <w:lang w:val="sr-Cyrl-BA"/>
        </w:rPr>
      </w:pPr>
    </w:p>
    <w:p w:rsidR="00E31629" w:rsidRPr="007F549E" w:rsidRDefault="00E31629" w:rsidP="00E31629">
      <w:pPr>
        <w:spacing w:before="0"/>
        <w:rPr>
          <w:rFonts w:cs="Arial"/>
          <w:b/>
          <w:lang w:val="sr-Cyrl-BA"/>
        </w:rPr>
      </w:pPr>
      <w:r w:rsidRPr="007F549E">
        <w:rPr>
          <w:rFonts w:cs="Arial"/>
          <w:b/>
          <w:lang w:val="sr-Cyrl-BA"/>
        </w:rPr>
        <w:t>Банкарска гаранција за добро извршење посла</w:t>
      </w:r>
    </w:p>
    <w:p w:rsidR="00E31629" w:rsidRPr="004551BF" w:rsidRDefault="00E31629" w:rsidP="00E31629">
      <w:pPr>
        <w:spacing w:before="0"/>
        <w:rPr>
          <w:rFonts w:cs="Arial"/>
          <w:lang w:val="sr-Cyrl-BA"/>
        </w:rPr>
      </w:pPr>
      <w:r w:rsidRPr="004551BF">
        <w:rPr>
          <w:rFonts w:cs="Arial"/>
          <w:lang w:val="sr-Cyrl-BA"/>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4551BF">
        <w:rPr>
          <w:rFonts w:cs="Arial"/>
          <w:lang w:val="sr-Cyrl-BA"/>
        </w:rPr>
        <w:t xml:space="preserve"> извршење посла преда Наручиоцу банкарску гаранцију за добро извршење посла.</w:t>
      </w:r>
    </w:p>
    <w:p w:rsidR="00E31629" w:rsidRPr="004551BF" w:rsidRDefault="00E31629" w:rsidP="00E31629">
      <w:pPr>
        <w:spacing w:before="0"/>
        <w:rPr>
          <w:rFonts w:cs="Arial"/>
          <w:lang w:val="sr-Cyrl-BA"/>
        </w:rPr>
      </w:pPr>
      <w:r w:rsidRPr="004551BF">
        <w:rPr>
          <w:rFonts w:cs="Arial"/>
          <w:lang w:val="sr-Cyrl-BA"/>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4551BF" w:rsidRDefault="00E31629" w:rsidP="00E31629">
      <w:pPr>
        <w:spacing w:before="0"/>
        <w:rPr>
          <w:rFonts w:cs="Arial"/>
          <w:lang w:val="sr-Cyrl-BA"/>
        </w:rPr>
      </w:pPr>
      <w:r w:rsidRPr="004551BF">
        <w:rPr>
          <w:rFonts w:cs="Arial"/>
          <w:lang w:val="sr-Cyrl-BA"/>
        </w:rPr>
        <w:lastRenderedPageBreak/>
        <w:t xml:space="preserve">Банкарска гаранција мора трајати најмање </w:t>
      </w:r>
      <w:r w:rsidR="003F6B67" w:rsidRPr="004551BF">
        <w:rPr>
          <w:rFonts w:cs="Arial"/>
          <w:lang w:val="sr-Cyrl-BA"/>
        </w:rPr>
        <w:t>3</w:t>
      </w:r>
      <w:r w:rsidRPr="004551BF">
        <w:rPr>
          <w:rFonts w:cs="Arial"/>
          <w:lang w:val="sr-Cyrl-BA"/>
        </w:rPr>
        <w:t>0 (словима:</w:t>
      </w:r>
      <w:r w:rsidR="003F6B67" w:rsidRPr="004551BF">
        <w:rPr>
          <w:rFonts w:cs="Arial"/>
          <w:lang w:val="sr-Cyrl-BA"/>
        </w:rPr>
        <w:t>три</w:t>
      </w:r>
      <w:r w:rsidRPr="004551BF">
        <w:rPr>
          <w:rFonts w:cs="Arial"/>
          <w:lang w:val="sr-Cyrl-BA"/>
        </w:rPr>
        <w:t>десет) календарских дана дуже од рока одређеног за коначно извршење посла.</w:t>
      </w:r>
    </w:p>
    <w:p w:rsidR="00E31629" w:rsidRPr="004551BF" w:rsidRDefault="00E31629" w:rsidP="00E31629">
      <w:pPr>
        <w:spacing w:before="0"/>
        <w:rPr>
          <w:rFonts w:cs="Arial"/>
          <w:lang w:val="sr-Cyrl-BA"/>
        </w:rPr>
      </w:pPr>
      <w:r w:rsidRPr="004551BF">
        <w:rPr>
          <w:rFonts w:cs="Arial"/>
          <w:lang w:val="sr-Cyrl-BA"/>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4551BF" w:rsidRDefault="00E31629" w:rsidP="00E31629">
      <w:pPr>
        <w:spacing w:before="0"/>
        <w:rPr>
          <w:rFonts w:cs="Arial"/>
          <w:lang w:val="sr-Cyrl-BA"/>
        </w:rPr>
      </w:pPr>
      <w:r w:rsidRPr="004551BF">
        <w:rPr>
          <w:rFonts w:cs="Arial"/>
          <w:lang w:val="sr-Cyrl-BA"/>
        </w:rPr>
        <w:t xml:space="preserve">Купац ће уновчити дату банкарску гаранцију за добро извршење посла у случају да </w:t>
      </w:r>
      <w:r w:rsidR="00290BFB" w:rsidRPr="004551BF">
        <w:rPr>
          <w:rFonts w:cs="Arial"/>
          <w:lang w:val="sr-Cyrl-BA"/>
        </w:rPr>
        <w:t xml:space="preserve">Продавац </w:t>
      </w:r>
      <w:r w:rsidRPr="004551BF">
        <w:rPr>
          <w:rFonts w:cs="Arial"/>
          <w:lang w:val="sr-Cyrl-BA"/>
        </w:rPr>
        <w:t xml:space="preserve">не буде извршавао своје уговорне обавезе у роковима и на начин предвиђен уговором. </w:t>
      </w:r>
    </w:p>
    <w:p w:rsidR="00E31629" w:rsidRPr="004551BF" w:rsidRDefault="00E31629" w:rsidP="00E31629">
      <w:pPr>
        <w:spacing w:before="0"/>
        <w:rPr>
          <w:rFonts w:cs="Arial"/>
          <w:lang w:val="sr-Cyrl-BA"/>
        </w:rPr>
      </w:pPr>
      <w:r w:rsidRPr="004551BF">
        <w:rPr>
          <w:rFonts w:cs="Arial"/>
          <w:lang w:val="sr-Cyrl-B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4551BF" w:rsidRDefault="00E31629" w:rsidP="00E31629">
      <w:pPr>
        <w:spacing w:before="0"/>
        <w:rPr>
          <w:rFonts w:cs="Arial"/>
          <w:lang w:val="sr-Cyrl-BA"/>
        </w:rPr>
      </w:pPr>
      <w:r w:rsidRPr="004551BF">
        <w:rPr>
          <w:rFonts w:cs="Arial"/>
          <w:lang w:val="sr-Cyrl-B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62AD0" w:rsidRDefault="00562AD0" w:rsidP="004551BF">
      <w:pPr>
        <w:spacing w:before="0"/>
        <w:jc w:val="center"/>
        <w:rPr>
          <w:rFonts w:cs="Arial"/>
          <w:b/>
          <w:lang w:val="sr-Cyrl-BA"/>
        </w:rPr>
      </w:pPr>
    </w:p>
    <w:p w:rsidR="004551BF" w:rsidRPr="00CA2DEA" w:rsidRDefault="004551BF" w:rsidP="004551BF">
      <w:pPr>
        <w:spacing w:before="0"/>
        <w:jc w:val="center"/>
        <w:rPr>
          <w:rFonts w:cs="Arial"/>
          <w:b/>
          <w:lang w:val="sr-Cyrl-BA"/>
        </w:rPr>
      </w:pPr>
      <w:r w:rsidRPr="00CA2DEA">
        <w:rPr>
          <w:rFonts w:cs="Arial"/>
          <w:b/>
          <w:lang w:val="sr-Cyrl-BA"/>
        </w:rPr>
        <w:t>Члан 10.</w:t>
      </w:r>
    </w:p>
    <w:p w:rsidR="00343A18" w:rsidRPr="00967E76" w:rsidRDefault="00343A18" w:rsidP="00343A18">
      <w:pPr>
        <w:pStyle w:val="KDParagraf"/>
        <w:spacing w:before="0"/>
        <w:rPr>
          <w:rFonts w:cs="Arial"/>
          <w:lang w:val="sr-Cyrl-BA"/>
        </w:rPr>
      </w:pPr>
      <w:r w:rsidRPr="00967E76">
        <w:rPr>
          <w:rFonts w:cs="Arial"/>
          <w:lang w:val="sr-Cyrl-BA"/>
        </w:rPr>
        <w:t>Достављање средства финансијског обезбеђења</w:t>
      </w:r>
      <w:r w:rsidR="007F549E">
        <w:rPr>
          <w:rFonts w:cs="Arial"/>
          <w:lang w:val="sr-Cyrl-BA"/>
        </w:rPr>
        <w:t xml:space="preserve">, банкарске гаранције за добро извршење посла, </w:t>
      </w:r>
      <w:r w:rsidRPr="00967E76">
        <w:rPr>
          <w:rFonts w:cs="Arial"/>
          <w:lang w:val="sr-Cyrl-BA"/>
        </w:rPr>
        <w:t xml:space="preserve"> из члана</w:t>
      </w:r>
      <w:r w:rsidR="000E0FC1" w:rsidRPr="00967E76">
        <w:rPr>
          <w:rFonts w:cs="Arial"/>
          <w:lang w:val="sr-Cyrl-BA"/>
        </w:rPr>
        <w:t xml:space="preserve"> </w:t>
      </w:r>
      <w:r w:rsidR="007F549E">
        <w:rPr>
          <w:rFonts w:cs="Arial"/>
          <w:lang w:val="sr-Cyrl-BA"/>
        </w:rPr>
        <w:t>9</w:t>
      </w:r>
      <w:r w:rsidR="000E0FC1" w:rsidRPr="00967E76">
        <w:rPr>
          <w:rFonts w:cs="Arial"/>
          <w:lang w:val="sr-Cyrl-BA"/>
        </w:rPr>
        <w:t>.</w:t>
      </w:r>
      <w:r w:rsidRPr="00967E76">
        <w:rPr>
          <w:rFonts w:cs="Arial"/>
          <w:lang w:val="sr-Cyrl-BA"/>
        </w:rPr>
        <w:t xml:space="preserve"> представља одложни услов, тако да правно дејство овог уговора не настаје док се одложни услов не испуни.</w:t>
      </w:r>
    </w:p>
    <w:p w:rsidR="00343A18" w:rsidRPr="00967E76" w:rsidRDefault="00343A18" w:rsidP="00343A18">
      <w:pPr>
        <w:pStyle w:val="KDParagraf"/>
        <w:spacing w:before="0"/>
        <w:rPr>
          <w:rFonts w:cs="Arial"/>
          <w:lang w:val="sr-Cyrl-BA"/>
        </w:rPr>
      </w:pPr>
      <w:r w:rsidRPr="00967E76">
        <w:rPr>
          <w:rFonts w:cs="Arial"/>
          <w:lang w:val="sr-Cyrl-BA"/>
        </w:rPr>
        <w:t>Уколико се средство финансијског обезбеђења</w:t>
      </w:r>
      <w:r w:rsidR="007F549E">
        <w:rPr>
          <w:rFonts w:cs="Arial"/>
          <w:lang w:val="sr-Cyrl-BA"/>
        </w:rPr>
        <w:t xml:space="preserve">, банкарска гаранција за добро извршење посла </w:t>
      </w:r>
      <w:r w:rsidRPr="00967E76">
        <w:rPr>
          <w:rFonts w:cs="Arial"/>
          <w:lang w:val="sr-Cyrl-BA"/>
        </w:rPr>
        <w:t>не достави у остављеном року, сматраће се да је Продавац одбио да закључи Уговор</w:t>
      </w:r>
      <w:r w:rsidR="000D6ACE" w:rsidRPr="00967E76">
        <w:rPr>
          <w:rFonts w:cs="Arial"/>
          <w:lang w:val="sr-Cyrl-BA"/>
        </w:rPr>
        <w:t>, осим уколико у наведеном року у потпуности није испунио своју уговорну обавезу.</w:t>
      </w:r>
    </w:p>
    <w:p w:rsidR="00343A18" w:rsidRPr="00967E76" w:rsidRDefault="00343A18" w:rsidP="00343A18">
      <w:pPr>
        <w:pStyle w:val="KDParagraf"/>
        <w:spacing w:before="0"/>
        <w:rPr>
          <w:rFonts w:cs="Arial"/>
          <w:lang w:val="sr-Cyrl-BA"/>
        </w:rPr>
      </w:pPr>
    </w:p>
    <w:p w:rsidR="00343A18" w:rsidRDefault="00343A18" w:rsidP="00343A18">
      <w:pPr>
        <w:spacing w:before="0"/>
        <w:jc w:val="center"/>
        <w:rPr>
          <w:rFonts w:cs="Arial"/>
          <w:b/>
          <w:lang w:val="sr-Cyrl-BA"/>
        </w:rPr>
      </w:pPr>
      <w:r w:rsidRPr="00967E76">
        <w:rPr>
          <w:rFonts w:cs="Arial"/>
          <w:b/>
          <w:lang w:val="sr-Cyrl-BA"/>
        </w:rPr>
        <w:t>Члан 1</w:t>
      </w:r>
      <w:r w:rsidR="004551BF">
        <w:rPr>
          <w:rFonts w:cs="Arial"/>
          <w:b/>
          <w:lang w:val="sr-Cyrl-RS"/>
        </w:rPr>
        <w:t>1</w:t>
      </w:r>
      <w:r w:rsidRPr="00967E76">
        <w:rPr>
          <w:rFonts w:cs="Arial"/>
          <w:b/>
          <w:lang w:val="sr-Cyrl-BA"/>
        </w:rPr>
        <w:t>.</w:t>
      </w:r>
    </w:p>
    <w:p w:rsidR="00E31629" w:rsidRPr="00967E76" w:rsidRDefault="00E31629" w:rsidP="00E31629">
      <w:pPr>
        <w:pStyle w:val="KDParagraf"/>
        <w:rPr>
          <w:rFonts w:eastAsia="TimesNewRomanPSMT" w:cs="Arial"/>
          <w:b/>
          <w:bCs/>
          <w:iCs/>
          <w:lang w:val="sr-Cyrl-BA"/>
        </w:rPr>
      </w:pPr>
      <w:r w:rsidRPr="00967E76">
        <w:rPr>
          <w:rFonts w:eastAsia="TimesNewRomanPSMT" w:cs="Arial"/>
          <w:b/>
          <w:bCs/>
          <w:iCs/>
          <w:lang w:val="sr-Cyrl-BA"/>
        </w:rPr>
        <w:t>Банкарск</w:t>
      </w:r>
      <w:r w:rsidR="00BC3E4F" w:rsidRPr="00967E76">
        <w:rPr>
          <w:rFonts w:eastAsia="TimesNewRomanPSMT" w:cs="Arial"/>
          <w:b/>
          <w:bCs/>
          <w:iCs/>
          <w:lang w:val="sr-Cyrl-BA"/>
        </w:rPr>
        <w:t>а</w:t>
      </w:r>
      <w:r w:rsidRPr="00967E76">
        <w:rPr>
          <w:rFonts w:eastAsia="TimesNewRomanPSMT" w:cs="Arial"/>
          <w:b/>
          <w:bCs/>
          <w:iCs/>
          <w:lang w:val="sr-Cyrl-BA"/>
        </w:rPr>
        <w:t xml:space="preserve"> гаранциј</w:t>
      </w:r>
      <w:r w:rsidR="00BC3E4F" w:rsidRPr="00967E76">
        <w:rPr>
          <w:rFonts w:eastAsia="TimesNewRomanPSMT" w:cs="Arial"/>
          <w:b/>
          <w:bCs/>
          <w:iCs/>
          <w:lang w:val="sr-Cyrl-BA"/>
        </w:rPr>
        <w:t>а</w:t>
      </w:r>
      <w:r w:rsidRPr="00967E76">
        <w:rPr>
          <w:rFonts w:eastAsia="TimesNewRomanPSMT" w:cs="Arial"/>
          <w:b/>
          <w:bCs/>
          <w:iCs/>
          <w:lang w:val="sr-Cyrl-BA"/>
        </w:rPr>
        <w:t xml:space="preserve"> за отклањање грешака у гарантном року</w:t>
      </w:r>
    </w:p>
    <w:p w:rsidR="00E31629" w:rsidRPr="00967E76" w:rsidRDefault="00E31629" w:rsidP="00E31629">
      <w:pPr>
        <w:pStyle w:val="KDParagraf"/>
        <w:spacing w:before="0"/>
        <w:rPr>
          <w:rFonts w:eastAsia="TimesNewRomanPSMT" w:cs="Arial"/>
          <w:iCs/>
          <w:lang w:val="sr-Cyrl-BA"/>
        </w:rPr>
      </w:pPr>
      <w:r w:rsidRPr="00967E76">
        <w:rPr>
          <w:rFonts w:eastAsia="TimesNewRomanPSMT" w:cs="Arial"/>
          <w:iCs/>
          <w:lang w:val="sr-Cyrl-BA"/>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3F6B67" w:rsidRPr="00967E76">
        <w:rPr>
          <w:rFonts w:eastAsia="TimesNewRomanPSMT" w:cs="Arial"/>
          <w:iCs/>
          <w:lang w:val="sr-Cyrl-BA"/>
        </w:rPr>
        <w:t>3</w:t>
      </w:r>
      <w:r w:rsidRPr="00967E76">
        <w:rPr>
          <w:rFonts w:eastAsia="TimesNewRomanPSMT" w:cs="Arial"/>
          <w:iCs/>
          <w:lang w:val="sr-Cyrl-BA"/>
        </w:rPr>
        <w:t>0 дана дужим од гарантног рока .</w:t>
      </w:r>
    </w:p>
    <w:p w:rsidR="00E31629" w:rsidRPr="00967E76" w:rsidRDefault="00E31629" w:rsidP="00E31629">
      <w:pPr>
        <w:pStyle w:val="KDParagraf"/>
        <w:spacing w:before="0"/>
        <w:rPr>
          <w:rFonts w:eastAsia="TimesNewRomanPSMT" w:cs="Arial"/>
          <w:iCs/>
          <w:lang w:val="sr-Cyrl-BA"/>
        </w:rPr>
      </w:pPr>
      <w:r w:rsidRPr="00967E76">
        <w:rPr>
          <w:rFonts w:eastAsia="TimesNewRomanPSMT" w:cs="Arial"/>
          <w:iCs/>
          <w:lang w:val="sr-Cyrl-BA"/>
        </w:rPr>
        <w:t>Банкарска гаранција за отклањање недостатака у гарантном року, доставља се  у тренутку примопредаје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E31629" w:rsidRPr="00967E76" w:rsidRDefault="00E31629" w:rsidP="00E31629">
      <w:pPr>
        <w:pStyle w:val="KDParagraf"/>
        <w:spacing w:before="0"/>
        <w:rPr>
          <w:rFonts w:eastAsia="TimesNewRomanPSMT" w:cs="Arial"/>
          <w:iCs/>
          <w:lang w:val="sr-Cyrl-BA"/>
        </w:rPr>
      </w:pPr>
      <w:r w:rsidRPr="00967E76">
        <w:rPr>
          <w:rFonts w:eastAsia="TimesNewRomanPSMT" w:cs="Arial"/>
          <w:iCs/>
          <w:lang w:val="sr-Cyrl-BA"/>
        </w:rPr>
        <w:t>Достављена банкарска гаранција  не може да садржи додатне услове за исплату, краћи рок и мањи износ.</w:t>
      </w:r>
    </w:p>
    <w:p w:rsidR="00E31629" w:rsidRPr="00967E76" w:rsidRDefault="00E31629" w:rsidP="00E31629">
      <w:pPr>
        <w:pStyle w:val="KDParagraf"/>
        <w:spacing w:before="0"/>
        <w:rPr>
          <w:rFonts w:eastAsia="TimesNewRomanPSMT" w:cs="Arial"/>
          <w:iCs/>
          <w:lang w:val="sr-Cyrl-BA"/>
        </w:rPr>
      </w:pPr>
      <w:r w:rsidRPr="00967E76">
        <w:rPr>
          <w:rFonts w:eastAsia="TimesNewRomanPSMT" w:cs="Arial"/>
          <w:iCs/>
          <w:lang w:val="sr-Cyrl-BA"/>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48221B" w:rsidRPr="00967E76" w:rsidRDefault="0048221B" w:rsidP="00343A18">
      <w:pPr>
        <w:pStyle w:val="KDParagraf"/>
        <w:spacing w:before="0"/>
        <w:rPr>
          <w:rFonts w:cs="Arial"/>
          <w:color w:val="00B0F0"/>
          <w:lang w:val="sr-Cyrl-BA"/>
        </w:rPr>
      </w:pPr>
    </w:p>
    <w:p w:rsidR="00343A18" w:rsidRPr="00967E76" w:rsidRDefault="00343A18" w:rsidP="00343A18">
      <w:pPr>
        <w:spacing w:before="0"/>
        <w:rPr>
          <w:rFonts w:cs="Arial"/>
          <w:b/>
          <w:lang w:val="sr-Cyrl-BA"/>
        </w:rPr>
      </w:pPr>
      <w:r w:rsidRPr="00967E76">
        <w:rPr>
          <w:rFonts w:cs="Arial"/>
          <w:b/>
          <w:lang w:val="sr-Cyrl-BA"/>
        </w:rPr>
        <w:t>УГОВОРНА КАЗНА ЗБОГ ЗАКАШЊЕЊА У ИСПОРУЦИ</w:t>
      </w:r>
    </w:p>
    <w:p w:rsidR="00343A18" w:rsidRPr="00967E76" w:rsidRDefault="00343A18" w:rsidP="00343A18">
      <w:pPr>
        <w:spacing w:before="0"/>
        <w:jc w:val="center"/>
        <w:rPr>
          <w:rFonts w:cs="Arial"/>
          <w:b/>
          <w:lang w:val="sr-Cyrl-BA"/>
        </w:rPr>
      </w:pPr>
      <w:r w:rsidRPr="00967E76">
        <w:rPr>
          <w:rFonts w:cs="Arial"/>
          <w:b/>
          <w:lang w:val="sr-Cyrl-BA"/>
        </w:rPr>
        <w:t>Члан 1</w:t>
      </w:r>
      <w:r w:rsidR="004551BF">
        <w:rPr>
          <w:rFonts w:cs="Arial"/>
          <w:b/>
          <w:lang w:val="sr-Cyrl-RS"/>
        </w:rPr>
        <w:t>2</w:t>
      </w:r>
      <w:r w:rsidRPr="00967E76">
        <w:rPr>
          <w:rFonts w:cs="Arial"/>
          <w:b/>
          <w:lang w:val="sr-Cyrl-BA"/>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967E76">
        <w:rPr>
          <w:rFonts w:cs="Arial"/>
          <w:bCs/>
          <w:lang w:val="sr-Cyrl-BA"/>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4551BF" w:rsidRDefault="00343A18" w:rsidP="00343A18">
      <w:pPr>
        <w:tabs>
          <w:tab w:val="left" w:pos="9090"/>
        </w:tabs>
        <w:rPr>
          <w:rFonts w:cs="Arial"/>
          <w:lang w:val="sr-Cyrl-CS"/>
        </w:rPr>
      </w:pPr>
      <w:r w:rsidRPr="004551BF">
        <w:rPr>
          <w:rFonts w:cs="Arial"/>
          <w:bCs/>
          <w:lang w:val="sr-Cyrl-CS"/>
        </w:rPr>
        <w:t>Уговорна казна се обрачунава од првог дана од истека уговореног рока испоруке из члана 5</w:t>
      </w:r>
      <w:r w:rsidRPr="004551BF">
        <w:rPr>
          <w:rFonts w:cs="Arial"/>
          <w:bCs/>
          <w:lang w:val="sr-Latn-CS"/>
        </w:rPr>
        <w:t>.</w:t>
      </w:r>
      <w:r w:rsidRPr="004551BF">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4551BF">
        <w:rPr>
          <w:rFonts w:cs="Arial"/>
          <w:lang w:val="sr-Cyrl-CS"/>
        </w:rPr>
        <w:t>без пореза на додату вредност.</w:t>
      </w:r>
    </w:p>
    <w:p w:rsidR="00343A18" w:rsidRPr="00A94A4C" w:rsidRDefault="00343A18" w:rsidP="00343A18">
      <w:pPr>
        <w:tabs>
          <w:tab w:val="left" w:pos="9090"/>
        </w:tabs>
        <w:rPr>
          <w:rFonts w:cs="Arial"/>
          <w:lang w:val="sr-Cyrl-CS"/>
        </w:rPr>
      </w:pPr>
      <w:r w:rsidRPr="00CA2DEA">
        <w:rPr>
          <w:rFonts w:cs="Arial"/>
          <w:bCs/>
          <w:lang w:val="sr-Cyrl-CS"/>
        </w:rPr>
        <w:lastRenderedPageBreak/>
        <w:t>Плаћање уговорне казне</w:t>
      </w:r>
      <w:r w:rsidRPr="00CA2DEA">
        <w:rPr>
          <w:rFonts w:cs="Arial"/>
          <w:lang w:val="sr-Cyrl-CS"/>
        </w:rPr>
        <w:t>, из става 1. овог члана, д</w:t>
      </w:r>
      <w:r w:rsidRPr="00F10346">
        <w:rPr>
          <w:rFonts w:cs="Arial"/>
        </w:rPr>
        <w:t>o</w:t>
      </w:r>
      <w:r w:rsidRPr="00CA2DEA">
        <w:rPr>
          <w:rFonts w:cs="Arial"/>
          <w:lang w:val="sr-Cyrl-CS"/>
        </w:rPr>
        <w:t>сп</w:t>
      </w:r>
      <w:r w:rsidRPr="00F10346">
        <w:rPr>
          <w:rFonts w:cs="Arial"/>
        </w:rPr>
        <w:t>e</w:t>
      </w:r>
      <w:r w:rsidRPr="00CA2DEA">
        <w:rPr>
          <w:rFonts w:cs="Arial"/>
          <w:lang w:val="sr-Cyrl-CS"/>
        </w:rPr>
        <w:t>в</w:t>
      </w:r>
      <w:r w:rsidRPr="00F10346">
        <w:rPr>
          <w:rFonts w:cs="Arial"/>
        </w:rPr>
        <w:t>a</w:t>
      </w:r>
      <w:r w:rsidRPr="00CA2DEA">
        <w:rPr>
          <w:rFonts w:cs="Arial"/>
          <w:lang w:val="sr-Cyrl-CS"/>
        </w:rPr>
        <w:t xml:space="preserve"> у р</w:t>
      </w:r>
      <w:r w:rsidRPr="00F10346">
        <w:rPr>
          <w:rFonts w:cs="Arial"/>
        </w:rPr>
        <w:t>o</w:t>
      </w:r>
      <w:r w:rsidRPr="00CA2DEA">
        <w:rPr>
          <w:rFonts w:cs="Arial"/>
          <w:lang w:val="sr-Cyrl-CS"/>
        </w:rPr>
        <w:t xml:space="preserve">ку </w:t>
      </w:r>
      <w:r w:rsidRPr="00A94A4C">
        <w:rPr>
          <w:rFonts w:cs="Arial"/>
          <w:lang w:val="sr-Cyrl-CS"/>
        </w:rPr>
        <w:t>до 45</w:t>
      </w:r>
      <w:r w:rsidR="004551BF" w:rsidRPr="00A94A4C">
        <w:rPr>
          <w:rFonts w:cs="Arial"/>
          <w:lang w:val="sr-Cyrl-CS"/>
        </w:rPr>
        <w:t xml:space="preserve"> </w:t>
      </w:r>
      <w:r w:rsidRPr="00A94A4C">
        <w:rPr>
          <w:rFonts w:cs="Arial"/>
          <w:lang w:val="sr-Cyrl-CS"/>
        </w:rPr>
        <w:t>(четрдесетпет) д</w:t>
      </w:r>
      <w:r w:rsidRPr="00A94A4C">
        <w:rPr>
          <w:rFonts w:cs="Arial"/>
        </w:rPr>
        <w:t>a</w:t>
      </w:r>
      <w:r w:rsidRPr="00A94A4C">
        <w:rPr>
          <w:rFonts w:cs="Arial"/>
          <w:lang w:val="sr-Cyrl-CS"/>
        </w:rPr>
        <w:t>н</w:t>
      </w:r>
      <w:r w:rsidRPr="00A94A4C">
        <w:rPr>
          <w:rFonts w:cs="Arial"/>
        </w:rPr>
        <w:t>a</w:t>
      </w:r>
      <w:r w:rsidRPr="00A94A4C">
        <w:rPr>
          <w:rFonts w:cs="Arial"/>
          <w:lang w:val="sr-Cyrl-CS"/>
        </w:rPr>
        <w:t xml:space="preserve"> </w:t>
      </w:r>
      <w:r w:rsidRPr="00A94A4C">
        <w:rPr>
          <w:rFonts w:cs="Arial"/>
        </w:rPr>
        <w:t>o</w:t>
      </w:r>
      <w:r w:rsidRPr="00A94A4C">
        <w:rPr>
          <w:rFonts w:cs="Arial"/>
          <w:lang w:val="sr-Cyrl-CS"/>
        </w:rPr>
        <w:t>д д</w:t>
      </w:r>
      <w:r w:rsidRPr="00A94A4C">
        <w:rPr>
          <w:rFonts w:cs="Arial"/>
        </w:rPr>
        <w:t>a</w:t>
      </w:r>
      <w:r w:rsidRPr="00A94A4C">
        <w:rPr>
          <w:rFonts w:cs="Arial"/>
          <w:lang w:val="sr-Cyrl-CS"/>
        </w:rPr>
        <w:t>н</w:t>
      </w:r>
      <w:r w:rsidRPr="00A94A4C">
        <w:rPr>
          <w:rFonts w:cs="Arial"/>
        </w:rPr>
        <w:t>a</w:t>
      </w:r>
      <w:r w:rsidR="00597EC4" w:rsidRPr="00A94A4C">
        <w:rPr>
          <w:rFonts w:cs="Arial"/>
          <w:lang w:val="sr-Cyrl-CS"/>
        </w:rPr>
        <w:t xml:space="preserve"> пријема од стране Продавца</w:t>
      </w:r>
      <w:r w:rsidRPr="00A94A4C">
        <w:rPr>
          <w:rFonts w:cs="Arial"/>
          <w:lang w:val="sr-Cyrl-CS"/>
        </w:rPr>
        <w:t xml:space="preserve"> </w:t>
      </w:r>
      <w:r w:rsidR="000E0FC1" w:rsidRPr="00A94A4C">
        <w:rPr>
          <w:rFonts w:cs="Arial"/>
          <w:lang w:val="sr-Cyrl-CS"/>
        </w:rPr>
        <w:t>рачун</w:t>
      </w:r>
      <w:r w:rsidR="00597EC4" w:rsidRPr="00A94A4C">
        <w:rPr>
          <w:rFonts w:cs="Arial"/>
          <w:lang w:val="sr-Cyrl-CS"/>
        </w:rPr>
        <w:t>а</w:t>
      </w:r>
      <w:r w:rsidR="000E0FC1" w:rsidRPr="00A94A4C">
        <w:rPr>
          <w:rFonts w:cs="Arial"/>
          <w:lang w:val="sr-Cyrl-CS"/>
        </w:rPr>
        <w:t xml:space="preserve"> </w:t>
      </w:r>
      <w:r w:rsidRPr="00A94A4C">
        <w:rPr>
          <w:rFonts w:cs="Arial"/>
          <w:bCs/>
          <w:lang w:val="sr-Cyrl-CS"/>
        </w:rPr>
        <w:t>Купца</w:t>
      </w:r>
      <w:r w:rsidR="00597EC4" w:rsidRPr="00A94A4C">
        <w:rPr>
          <w:rFonts w:cs="Arial"/>
          <w:bCs/>
          <w:lang w:val="sr-Cyrl-CS"/>
        </w:rPr>
        <w:t xml:space="preserve"> </w:t>
      </w:r>
      <w:r w:rsidRPr="00A94A4C">
        <w:rPr>
          <w:rFonts w:cs="Arial"/>
          <w:lang w:val="sr-Cyrl-CS"/>
        </w:rPr>
        <w:t>испостављен</w:t>
      </w:r>
      <w:r w:rsidR="00597EC4" w:rsidRPr="00A94A4C">
        <w:rPr>
          <w:rFonts w:cs="Arial"/>
          <w:lang w:val="sr-Cyrl-CS"/>
        </w:rPr>
        <w:t>их</w:t>
      </w:r>
      <w:r w:rsidRPr="00A94A4C">
        <w:rPr>
          <w:rFonts w:cs="Arial"/>
          <w:lang w:val="sr-Cyrl-CS"/>
        </w:rPr>
        <w:t xml:space="preserve"> по овом основу.</w:t>
      </w:r>
    </w:p>
    <w:p w:rsidR="00343A18" w:rsidRPr="00CA2DEA" w:rsidRDefault="00343A18" w:rsidP="00343A18">
      <w:pPr>
        <w:tabs>
          <w:tab w:val="left" w:pos="9090"/>
        </w:tabs>
        <w:rPr>
          <w:rFonts w:cs="Arial"/>
          <w:bCs/>
          <w:lang w:val="sr-Cyrl-CS"/>
        </w:rPr>
      </w:pPr>
      <w:r w:rsidRPr="00A94A4C">
        <w:rPr>
          <w:rFonts w:cs="Arial"/>
          <w:bCs/>
          <w:lang w:val="sr-Cyrl-CS"/>
        </w:rPr>
        <w:t xml:space="preserve">У случају закашњења са испоруком дужег од 20 (двадесет) дана, Купац </w:t>
      </w:r>
      <w:r w:rsidRPr="00F10346">
        <w:rPr>
          <w:rFonts w:cs="Arial"/>
          <w:bCs/>
          <w:lang w:val="sr-Cyrl-CS"/>
        </w:rPr>
        <w:t xml:space="preserve">има право да једнострано раскине овај Уговор и од Продавца захтева накнаду штете и измакле добити. </w:t>
      </w:r>
    </w:p>
    <w:p w:rsidR="00343A18" w:rsidRPr="00CA2DEA" w:rsidRDefault="00343A18" w:rsidP="00343A18">
      <w:pPr>
        <w:pStyle w:val="KDParagraf"/>
        <w:spacing w:before="0"/>
        <w:rPr>
          <w:rFonts w:cs="Arial"/>
          <w:lang w:val="sr-Cyrl-CS"/>
        </w:rPr>
      </w:pPr>
    </w:p>
    <w:p w:rsidR="00343A18" w:rsidRPr="00CA2DEA" w:rsidRDefault="00343A18" w:rsidP="00343A18">
      <w:pPr>
        <w:autoSpaceDE w:val="0"/>
        <w:autoSpaceDN w:val="0"/>
        <w:adjustRightInd w:val="0"/>
        <w:spacing w:before="0"/>
        <w:rPr>
          <w:rFonts w:cs="Arial"/>
          <w:b/>
          <w:lang w:val="sr-Cyrl-CS"/>
        </w:rPr>
      </w:pPr>
      <w:r w:rsidRPr="00CA2DEA">
        <w:rPr>
          <w:rFonts w:cs="Arial"/>
          <w:b/>
          <w:lang w:val="sr-Cyrl-CS"/>
        </w:rPr>
        <w:t xml:space="preserve">ВИША СИЛА </w:t>
      </w:r>
    </w:p>
    <w:p w:rsidR="00343A18" w:rsidRPr="00CA2DEA" w:rsidRDefault="00343A18" w:rsidP="00343A18">
      <w:pPr>
        <w:autoSpaceDE w:val="0"/>
        <w:autoSpaceDN w:val="0"/>
        <w:adjustRightInd w:val="0"/>
        <w:spacing w:before="0"/>
        <w:jc w:val="center"/>
        <w:rPr>
          <w:rFonts w:cs="Arial"/>
          <w:b/>
          <w:lang w:val="sr-Cyrl-CS"/>
        </w:rPr>
      </w:pPr>
      <w:r w:rsidRPr="00CA2DEA">
        <w:rPr>
          <w:rFonts w:cs="Arial"/>
          <w:b/>
          <w:lang w:val="sr-Cyrl-CS"/>
        </w:rPr>
        <w:t>Члан 1</w:t>
      </w:r>
      <w:r w:rsidR="00A94A4C">
        <w:rPr>
          <w:rFonts w:cs="Arial"/>
          <w:b/>
          <w:lang w:val="sr-Cyrl-CS"/>
        </w:rPr>
        <w:t>3</w:t>
      </w:r>
      <w:r w:rsidRPr="00CA2DEA">
        <w:rPr>
          <w:rFonts w:cs="Arial"/>
          <w:b/>
          <w:lang w:val="sr-Cyrl-CS"/>
        </w:rPr>
        <w:t>.</w:t>
      </w:r>
    </w:p>
    <w:p w:rsidR="00343A18" w:rsidRPr="00CA2DEA" w:rsidRDefault="00343A18" w:rsidP="00343A18">
      <w:pPr>
        <w:tabs>
          <w:tab w:val="left" w:pos="1512"/>
          <w:tab w:val="left" w:pos="9090"/>
        </w:tabs>
        <w:rPr>
          <w:rFonts w:cs="Arial"/>
          <w:lang w:val="sr-Cyrl-CS"/>
        </w:rPr>
      </w:pPr>
      <w:r w:rsidRPr="00CA2DEA">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CA2DEA">
        <w:rPr>
          <w:rFonts w:cs="Arial"/>
          <w:lang w:val="sr-Cyrl-CS"/>
        </w:rPr>
        <w:t xml:space="preserve"> накнаду штете за делимично или потпуно неизвршење уговорених обавеза</w:t>
      </w:r>
      <w:r w:rsidRPr="00F10346">
        <w:rPr>
          <w:rFonts w:cs="Arial"/>
          <w:lang w:val="sr-Cyrl-CS"/>
        </w:rPr>
        <w:t>,за</w:t>
      </w:r>
      <w:r w:rsidRPr="00CA2DEA">
        <w:rPr>
          <w:rFonts w:cs="Arial"/>
          <w:lang w:val="sr-Cyrl-CS"/>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CA2DEA">
        <w:rPr>
          <w:rFonts w:cs="Arial"/>
          <w:lang w:val="sr-Cyrl-CS"/>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CA2DEA">
        <w:rPr>
          <w:rFonts w:cs="Arial"/>
          <w:lang w:val="sr-Cyrl-CS"/>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CA2DEA">
        <w:rPr>
          <w:rFonts w:cs="Arial"/>
          <w:lang w:val="sr-Cyrl-CS"/>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CA2DEA">
        <w:rPr>
          <w:rFonts w:cs="Arial"/>
          <w:lang w:val="sr-Cyrl-CS"/>
        </w:rPr>
        <w:t>страну о настанку</w:t>
      </w:r>
      <w:r w:rsidRPr="00F10346">
        <w:rPr>
          <w:rFonts w:cs="Arial"/>
          <w:lang w:val="hr-HR"/>
        </w:rPr>
        <w:t xml:space="preserve"> више силе</w:t>
      </w:r>
      <w:r w:rsidRPr="00CA2DEA">
        <w:rPr>
          <w:rFonts w:cs="Arial"/>
          <w:lang w:val="sr-Cyrl-CS"/>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CA2DEA" w:rsidRDefault="00343A18" w:rsidP="00343A18">
      <w:pPr>
        <w:tabs>
          <w:tab w:val="left" w:pos="1512"/>
          <w:tab w:val="left" w:pos="9090"/>
        </w:tabs>
        <w:rPr>
          <w:rFonts w:cs="Arial"/>
          <w:lang w:val="hr-HR"/>
        </w:rPr>
      </w:pPr>
      <w:r w:rsidRPr="00F10346">
        <w:rPr>
          <w:rFonts w:cs="Arial"/>
        </w:rPr>
        <w:t>За</w:t>
      </w:r>
      <w:r w:rsidR="00C90FDB" w:rsidRPr="00CA2DEA">
        <w:rPr>
          <w:rFonts w:cs="Arial"/>
          <w:lang w:val="hr-HR"/>
        </w:rPr>
        <w:t xml:space="preserve"> </w:t>
      </w:r>
      <w:r w:rsidR="00C90FDB" w:rsidRPr="00F10346">
        <w:rPr>
          <w:rFonts w:cs="Arial"/>
        </w:rPr>
        <w:t>време</w:t>
      </w:r>
      <w:r w:rsidR="00C90FDB" w:rsidRPr="00CA2DEA">
        <w:rPr>
          <w:rFonts w:cs="Arial"/>
          <w:lang w:val="hr-HR"/>
        </w:rPr>
        <w:t xml:space="preserve"> </w:t>
      </w:r>
      <w:r w:rsidR="00C90FDB" w:rsidRPr="00F10346">
        <w:rPr>
          <w:rFonts w:cs="Arial"/>
        </w:rPr>
        <w:t>трајања</w:t>
      </w:r>
      <w:r w:rsidR="00C90FDB" w:rsidRPr="00CA2DEA">
        <w:rPr>
          <w:rFonts w:cs="Arial"/>
          <w:lang w:val="hr-HR"/>
        </w:rPr>
        <w:t xml:space="preserve"> </w:t>
      </w:r>
      <w:r w:rsidR="00C90FDB" w:rsidRPr="00F10346">
        <w:rPr>
          <w:rFonts w:cs="Arial"/>
        </w:rPr>
        <w:t>више</w:t>
      </w:r>
      <w:r w:rsidR="00C90FDB" w:rsidRPr="00CA2DEA">
        <w:rPr>
          <w:rFonts w:cs="Arial"/>
          <w:lang w:val="hr-HR"/>
        </w:rPr>
        <w:t xml:space="preserve"> </w:t>
      </w:r>
      <w:r w:rsidR="00C90FDB" w:rsidRPr="00F10346">
        <w:rPr>
          <w:rFonts w:cs="Arial"/>
        </w:rPr>
        <w:t>силе</w:t>
      </w:r>
      <w:r w:rsidR="00C90FDB" w:rsidRPr="00CA2DEA">
        <w:rPr>
          <w:rFonts w:cs="Arial"/>
          <w:lang w:val="hr-HR"/>
        </w:rPr>
        <w:t xml:space="preserve"> </w:t>
      </w:r>
      <w:r w:rsidR="00C90FDB" w:rsidRPr="00F10346">
        <w:rPr>
          <w:rFonts w:cs="Arial"/>
        </w:rPr>
        <w:t>свака</w:t>
      </w:r>
      <w:r w:rsidR="00C90FDB" w:rsidRPr="00CA2DEA">
        <w:rPr>
          <w:rFonts w:cs="Arial"/>
          <w:lang w:val="hr-HR"/>
        </w:rPr>
        <w:t xml:space="preserve"> </w:t>
      </w:r>
      <w:r w:rsidR="00C90FDB" w:rsidRPr="00F10346">
        <w:rPr>
          <w:rFonts w:cs="Arial"/>
        </w:rPr>
        <w:t>У</w:t>
      </w:r>
      <w:r w:rsidRPr="00F10346">
        <w:rPr>
          <w:rFonts w:cs="Arial"/>
        </w:rPr>
        <w:t>говорна</w:t>
      </w:r>
      <w:r w:rsidRPr="00CA2DEA">
        <w:rPr>
          <w:rFonts w:cs="Arial"/>
          <w:lang w:val="hr-HR"/>
        </w:rPr>
        <w:t xml:space="preserve"> </w:t>
      </w:r>
      <w:r w:rsidRPr="00F10346">
        <w:rPr>
          <w:rFonts w:cs="Arial"/>
        </w:rPr>
        <w:t>страна</w:t>
      </w:r>
      <w:r w:rsidRPr="00CA2DEA">
        <w:rPr>
          <w:rFonts w:cs="Arial"/>
          <w:lang w:val="hr-HR"/>
        </w:rPr>
        <w:t xml:space="preserve"> </w:t>
      </w:r>
      <w:r w:rsidRPr="00F10346">
        <w:rPr>
          <w:rFonts w:cs="Arial"/>
        </w:rPr>
        <w:t>сноси</w:t>
      </w:r>
      <w:r w:rsidRPr="00CA2DEA">
        <w:rPr>
          <w:rFonts w:cs="Arial"/>
          <w:lang w:val="hr-HR"/>
        </w:rPr>
        <w:t xml:space="preserve"> </w:t>
      </w:r>
      <w:r w:rsidRPr="00F10346">
        <w:rPr>
          <w:rFonts w:cs="Arial"/>
        </w:rPr>
        <w:t>своје</w:t>
      </w:r>
      <w:r w:rsidRPr="00CA2DEA">
        <w:rPr>
          <w:rFonts w:cs="Arial"/>
          <w:lang w:val="hr-HR"/>
        </w:rPr>
        <w:t xml:space="preserve"> </w:t>
      </w:r>
      <w:r w:rsidRPr="00F10346">
        <w:rPr>
          <w:rFonts w:cs="Arial"/>
        </w:rPr>
        <w:t>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CA2DEA">
        <w:rPr>
          <w:rFonts w:cs="Arial"/>
          <w:lang w:val="hr-HR"/>
        </w:rPr>
        <w:t>.</w:t>
      </w:r>
    </w:p>
    <w:p w:rsidR="00343A18" w:rsidRPr="00F10346" w:rsidRDefault="00343A18" w:rsidP="00343A18">
      <w:pPr>
        <w:tabs>
          <w:tab w:val="left" w:pos="1512"/>
          <w:tab w:val="left" w:pos="9090"/>
        </w:tabs>
        <w:rPr>
          <w:rFonts w:cs="Arial"/>
          <w:lang w:val="sr-Cyrl-CS"/>
        </w:rPr>
      </w:pPr>
      <w:r w:rsidRPr="00F10346">
        <w:rPr>
          <w:rFonts w:cs="Arial"/>
        </w:rPr>
        <w:t>Уколико</w:t>
      </w:r>
      <w:r w:rsidRPr="00CA2DEA">
        <w:rPr>
          <w:rFonts w:cs="Arial"/>
          <w:lang w:val="hr-HR"/>
        </w:rPr>
        <w:t xml:space="preserve"> </w:t>
      </w:r>
      <w:r w:rsidRPr="00F10346">
        <w:rPr>
          <w:rFonts w:cs="Arial"/>
        </w:rPr>
        <w:t>деловање</w:t>
      </w:r>
      <w:r w:rsidRPr="00CA2DEA">
        <w:rPr>
          <w:rFonts w:cs="Arial"/>
          <w:lang w:val="hr-HR"/>
        </w:rPr>
        <w:t xml:space="preserve"> </w:t>
      </w:r>
      <w:r w:rsidRPr="00F10346">
        <w:rPr>
          <w:rFonts w:cs="Arial"/>
        </w:rPr>
        <w:t>више</w:t>
      </w:r>
      <w:r w:rsidRPr="00CA2DEA">
        <w:rPr>
          <w:rFonts w:cs="Arial"/>
          <w:lang w:val="hr-HR"/>
        </w:rPr>
        <w:t xml:space="preserve"> </w:t>
      </w:r>
      <w:r w:rsidRPr="00F10346">
        <w:rPr>
          <w:rFonts w:cs="Arial"/>
        </w:rPr>
        <w:t>силе</w:t>
      </w:r>
      <w:r w:rsidRPr="00CA2DEA">
        <w:rPr>
          <w:rFonts w:cs="Arial"/>
          <w:lang w:val="hr-HR"/>
        </w:rPr>
        <w:t xml:space="preserve"> </w:t>
      </w:r>
      <w:r w:rsidRPr="00F10346">
        <w:rPr>
          <w:rFonts w:cs="Arial"/>
        </w:rPr>
        <w:t>траје</w:t>
      </w:r>
      <w:r w:rsidRPr="00CA2DEA">
        <w:rPr>
          <w:rFonts w:cs="Arial"/>
          <w:lang w:val="hr-HR"/>
        </w:rPr>
        <w:t xml:space="preserve"> </w:t>
      </w:r>
      <w:r w:rsidRPr="00F10346">
        <w:rPr>
          <w:rFonts w:cs="Arial"/>
        </w:rPr>
        <w:t>дуже</w:t>
      </w:r>
      <w:r w:rsidRPr="00CA2DEA">
        <w:rPr>
          <w:rFonts w:cs="Arial"/>
          <w:lang w:val="hr-HR"/>
        </w:rPr>
        <w:t xml:space="preserve"> </w:t>
      </w:r>
      <w:r w:rsidRPr="00F10346">
        <w:rPr>
          <w:rFonts w:cs="Arial"/>
        </w:rPr>
        <w:t>од</w:t>
      </w:r>
      <w:r w:rsidRPr="00CA2DEA">
        <w:rPr>
          <w:rFonts w:cs="Arial"/>
          <w:lang w:val="hr-HR"/>
        </w:rPr>
        <w:t xml:space="preserve"> 30 (</w:t>
      </w:r>
      <w:r w:rsidRPr="00F10346">
        <w:rPr>
          <w:rFonts w:cs="Arial"/>
        </w:rPr>
        <w:t>тридесет</w:t>
      </w:r>
      <w:r w:rsidRPr="00CA2DEA">
        <w:rPr>
          <w:rFonts w:cs="Arial"/>
          <w:lang w:val="hr-HR"/>
        </w:rPr>
        <w:t xml:space="preserve">) </w:t>
      </w:r>
      <w:r w:rsidRPr="00F10346">
        <w:rPr>
          <w:rFonts w:cs="Arial"/>
        </w:rPr>
        <w:t>календарских</w:t>
      </w:r>
      <w:r w:rsidRPr="00CA2DEA">
        <w:rPr>
          <w:rFonts w:cs="Arial"/>
          <w:lang w:val="hr-HR"/>
        </w:rPr>
        <w:t xml:space="preserve"> </w:t>
      </w:r>
      <w:r w:rsidRPr="00F10346">
        <w:rPr>
          <w:rFonts w:cs="Arial"/>
        </w:rPr>
        <w:t>дана</w:t>
      </w:r>
      <w:r w:rsidRPr="00CA2DEA">
        <w:rPr>
          <w:rFonts w:cs="Arial"/>
          <w:lang w:val="hr-HR"/>
        </w:rPr>
        <w:t xml:space="preserve">, </w:t>
      </w:r>
      <w:r w:rsidRPr="00F10346">
        <w:rPr>
          <w:rFonts w:cs="Arial"/>
        </w:rPr>
        <w:t>Уговорне</w:t>
      </w:r>
      <w:r w:rsidRPr="00CA2DEA">
        <w:rPr>
          <w:rFonts w:cs="Arial"/>
          <w:lang w:val="hr-HR"/>
        </w:rPr>
        <w:t xml:space="preserve"> </w:t>
      </w:r>
      <w:r w:rsidRPr="00F10346">
        <w:rPr>
          <w:rFonts w:cs="Arial"/>
        </w:rPr>
        <w:t>стране</w:t>
      </w:r>
      <w:r w:rsidRPr="00CA2DEA">
        <w:rPr>
          <w:rFonts w:cs="Arial"/>
          <w:lang w:val="hr-HR"/>
        </w:rPr>
        <w:t xml:space="preserve"> </w:t>
      </w:r>
      <w:r w:rsidRPr="00F10346">
        <w:rPr>
          <w:rFonts w:cs="Arial"/>
        </w:rPr>
        <w:t>ће</w:t>
      </w:r>
      <w:r w:rsidRPr="00CA2DEA">
        <w:rPr>
          <w:rFonts w:cs="Arial"/>
          <w:lang w:val="hr-HR"/>
        </w:rPr>
        <w:t xml:space="preserve"> </w:t>
      </w:r>
      <w:r w:rsidRPr="00F10346">
        <w:rPr>
          <w:rFonts w:cs="Arial"/>
        </w:rPr>
        <w:t>се</w:t>
      </w:r>
      <w:r w:rsidRPr="00CA2DEA">
        <w:rPr>
          <w:rFonts w:cs="Arial"/>
          <w:lang w:val="hr-HR"/>
        </w:rPr>
        <w:t xml:space="preserve"> </w:t>
      </w:r>
      <w:r w:rsidRPr="00F10346">
        <w:rPr>
          <w:rFonts w:cs="Arial"/>
        </w:rPr>
        <w:t>договорити</w:t>
      </w:r>
      <w:r w:rsidRPr="00CA2DEA">
        <w:rPr>
          <w:rFonts w:cs="Arial"/>
          <w:lang w:val="hr-HR"/>
        </w:rPr>
        <w:t xml:space="preserve"> </w:t>
      </w:r>
      <w:r w:rsidRPr="00F10346">
        <w:rPr>
          <w:rFonts w:cs="Arial"/>
        </w:rPr>
        <w:t>о</w:t>
      </w:r>
      <w:r w:rsidRPr="00CA2DEA">
        <w:rPr>
          <w:rFonts w:cs="Arial"/>
          <w:lang w:val="hr-HR"/>
        </w:rPr>
        <w:t xml:space="preserve"> </w:t>
      </w:r>
      <w:r w:rsidRPr="00F10346">
        <w:rPr>
          <w:rFonts w:cs="Arial"/>
        </w:rPr>
        <w:t>даљем</w:t>
      </w:r>
      <w:r w:rsidRPr="00CA2DEA">
        <w:rPr>
          <w:rFonts w:cs="Arial"/>
          <w:lang w:val="hr-HR"/>
        </w:rPr>
        <w:t xml:space="preserve"> </w:t>
      </w:r>
      <w:r w:rsidRPr="00F10346">
        <w:rPr>
          <w:rFonts w:cs="Arial"/>
        </w:rPr>
        <w:t>поступању</w:t>
      </w:r>
      <w:r w:rsidRPr="00CA2DEA">
        <w:rPr>
          <w:rFonts w:cs="Arial"/>
          <w:lang w:val="hr-HR"/>
        </w:rPr>
        <w:t xml:space="preserve"> </w:t>
      </w:r>
      <w:r w:rsidRPr="00F10346">
        <w:rPr>
          <w:rFonts w:cs="Arial"/>
        </w:rPr>
        <w:t>у</w:t>
      </w:r>
      <w:r w:rsidRPr="00CA2DEA">
        <w:rPr>
          <w:rFonts w:cs="Arial"/>
          <w:lang w:val="hr-HR"/>
        </w:rPr>
        <w:t xml:space="preserve"> </w:t>
      </w:r>
      <w:r w:rsidRPr="00F10346">
        <w:rPr>
          <w:rFonts w:cs="Arial"/>
        </w:rPr>
        <w:t>извршавању</w:t>
      </w:r>
      <w:r w:rsidRPr="00CA2DEA">
        <w:rPr>
          <w:rFonts w:cs="Arial"/>
          <w:lang w:val="hr-HR"/>
        </w:rPr>
        <w:t xml:space="preserve"> </w:t>
      </w:r>
      <w:r w:rsidRPr="00F10346">
        <w:rPr>
          <w:rFonts w:cs="Arial"/>
        </w:rPr>
        <w:t>одредаба</w:t>
      </w:r>
      <w:r w:rsidRPr="00CA2DEA">
        <w:rPr>
          <w:rFonts w:cs="Arial"/>
          <w:lang w:val="hr-HR"/>
        </w:rPr>
        <w:t xml:space="preserve"> </w:t>
      </w:r>
      <w:r w:rsidRPr="00F10346">
        <w:rPr>
          <w:rFonts w:cs="Arial"/>
        </w:rPr>
        <w:t>овог</w:t>
      </w:r>
      <w:r w:rsidRPr="00CA2DEA">
        <w:rPr>
          <w:rFonts w:cs="Arial"/>
          <w:lang w:val="hr-HR"/>
        </w:rPr>
        <w:t xml:space="preserve"> </w:t>
      </w:r>
      <w:r w:rsidRPr="00F10346">
        <w:rPr>
          <w:rFonts w:cs="Arial"/>
        </w:rPr>
        <w:t>Уговора</w:t>
      </w:r>
      <w:r w:rsidRPr="00CA2DEA">
        <w:rPr>
          <w:rFonts w:cs="Arial"/>
          <w:lang w:val="hr-HR"/>
        </w:rPr>
        <w:t xml:space="preserve"> –</w:t>
      </w:r>
      <w:r w:rsidRPr="00F10346">
        <w:rPr>
          <w:rFonts w:cs="Arial"/>
        </w:rPr>
        <w:t>одлагању</w:t>
      </w:r>
      <w:r w:rsidRPr="00CA2DEA">
        <w:rPr>
          <w:rFonts w:cs="Arial"/>
          <w:lang w:val="hr-HR"/>
        </w:rPr>
        <w:t xml:space="preserve"> </w:t>
      </w:r>
      <w:r w:rsidRPr="00F10346">
        <w:rPr>
          <w:rFonts w:cs="Arial"/>
        </w:rPr>
        <w:t>испуњења</w:t>
      </w:r>
      <w:r w:rsidRPr="00CA2DEA">
        <w:rPr>
          <w:rFonts w:cs="Arial"/>
          <w:lang w:val="hr-HR"/>
        </w:rPr>
        <w:t xml:space="preserve"> </w:t>
      </w:r>
      <w:r w:rsidRPr="00F10346">
        <w:rPr>
          <w:rFonts w:cs="Arial"/>
        </w:rPr>
        <w:t>и</w:t>
      </w:r>
      <w:r w:rsidRPr="00CA2DEA">
        <w:rPr>
          <w:rFonts w:cs="Arial"/>
          <w:lang w:val="hr-HR"/>
        </w:rPr>
        <w:t xml:space="preserve"> </w:t>
      </w:r>
      <w:r w:rsidRPr="00F10346">
        <w:rPr>
          <w:rFonts w:cs="Arial"/>
        </w:rPr>
        <w:t>о</w:t>
      </w:r>
      <w:r w:rsidRPr="00CA2DEA">
        <w:rPr>
          <w:rFonts w:cs="Arial"/>
          <w:lang w:val="hr-HR"/>
        </w:rPr>
        <w:t xml:space="preserve"> </w:t>
      </w:r>
      <w:r w:rsidRPr="00F10346">
        <w:rPr>
          <w:rFonts w:cs="Arial"/>
        </w:rPr>
        <w:t>томе</w:t>
      </w:r>
      <w:r w:rsidRPr="00CA2DEA">
        <w:rPr>
          <w:rFonts w:cs="Arial"/>
          <w:lang w:val="hr-HR"/>
        </w:rPr>
        <w:t xml:space="preserve"> </w:t>
      </w:r>
      <w:r w:rsidRPr="00F10346">
        <w:rPr>
          <w:rFonts w:cs="Arial"/>
        </w:rPr>
        <w:t>ће</w:t>
      </w:r>
      <w:r w:rsidRPr="00CA2DEA">
        <w:rPr>
          <w:rFonts w:cs="Arial"/>
          <w:lang w:val="hr-HR"/>
        </w:rPr>
        <w:t xml:space="preserve"> </w:t>
      </w:r>
      <w:r w:rsidRPr="00F10346">
        <w:rPr>
          <w:rFonts w:cs="Arial"/>
        </w:rPr>
        <w:t>закључити</w:t>
      </w:r>
      <w:r w:rsidRPr="00CA2DEA">
        <w:rPr>
          <w:rFonts w:cs="Arial"/>
          <w:lang w:val="hr-HR"/>
        </w:rPr>
        <w:t xml:space="preserve"> </w:t>
      </w:r>
      <w:r w:rsidRPr="00F10346">
        <w:rPr>
          <w:rFonts w:cs="Arial"/>
        </w:rPr>
        <w:t>анекс</w:t>
      </w:r>
      <w:r w:rsidRPr="00CA2DEA">
        <w:rPr>
          <w:rFonts w:cs="Arial"/>
          <w:lang w:val="hr-HR"/>
        </w:rPr>
        <w:t xml:space="preserve"> </w:t>
      </w:r>
      <w:r w:rsidRPr="00F10346">
        <w:rPr>
          <w:rFonts w:cs="Arial"/>
        </w:rPr>
        <w:t>овог</w:t>
      </w:r>
      <w:r w:rsidRPr="00CA2DEA">
        <w:rPr>
          <w:rFonts w:cs="Arial"/>
          <w:lang w:val="hr-HR"/>
        </w:rPr>
        <w:t xml:space="preserve"> </w:t>
      </w:r>
      <w:r w:rsidRPr="00F10346">
        <w:rPr>
          <w:rFonts w:cs="Arial"/>
        </w:rPr>
        <w:t>Уговора</w:t>
      </w:r>
      <w:r w:rsidRPr="00CA2DEA">
        <w:rPr>
          <w:rFonts w:cs="Arial"/>
          <w:lang w:val="hr-HR"/>
        </w:rPr>
        <w:t xml:space="preserve">, </w:t>
      </w:r>
      <w:r w:rsidRPr="00F10346">
        <w:rPr>
          <w:rFonts w:cs="Arial"/>
        </w:rPr>
        <w:t>или</w:t>
      </w:r>
      <w:r w:rsidRPr="00CA2DEA">
        <w:rPr>
          <w:rFonts w:cs="Arial"/>
          <w:lang w:val="hr-HR"/>
        </w:rPr>
        <w:t xml:space="preserve"> </w:t>
      </w:r>
      <w:r w:rsidRPr="00F10346">
        <w:rPr>
          <w:rFonts w:cs="Arial"/>
        </w:rPr>
        <w:t>ће</w:t>
      </w:r>
      <w:r w:rsidRPr="00CA2DEA">
        <w:rPr>
          <w:rFonts w:cs="Arial"/>
          <w:lang w:val="hr-HR"/>
        </w:rPr>
        <w:t xml:space="preserve"> </w:t>
      </w:r>
      <w:r w:rsidRPr="00F10346">
        <w:rPr>
          <w:rFonts w:cs="Arial"/>
        </w:rPr>
        <w:t>се</w:t>
      </w:r>
      <w:r w:rsidRPr="00CA2DEA">
        <w:rPr>
          <w:rFonts w:cs="Arial"/>
          <w:lang w:val="hr-HR"/>
        </w:rPr>
        <w:t xml:space="preserve"> </w:t>
      </w:r>
      <w:r w:rsidRPr="00F10346">
        <w:rPr>
          <w:rFonts w:cs="Arial"/>
        </w:rPr>
        <w:t>договорити</w:t>
      </w:r>
      <w:r w:rsidRPr="00CA2DEA">
        <w:rPr>
          <w:rFonts w:cs="Arial"/>
          <w:lang w:val="hr-HR"/>
        </w:rPr>
        <w:t xml:space="preserve"> </w:t>
      </w:r>
      <w:r w:rsidRPr="00F10346">
        <w:rPr>
          <w:rFonts w:cs="Arial"/>
        </w:rPr>
        <w:t>о</w:t>
      </w:r>
      <w:r w:rsidRPr="00CA2DEA">
        <w:rPr>
          <w:rFonts w:cs="Arial"/>
          <w:lang w:val="hr-HR"/>
        </w:rPr>
        <w:t xml:space="preserve"> </w:t>
      </w:r>
      <w:r w:rsidRPr="00F10346">
        <w:rPr>
          <w:rFonts w:cs="Arial"/>
        </w:rPr>
        <w:t>раскиду</w:t>
      </w:r>
      <w:r w:rsidRPr="00CA2DEA">
        <w:rPr>
          <w:rFonts w:cs="Arial"/>
          <w:lang w:val="hr-HR"/>
        </w:rPr>
        <w:t xml:space="preserve"> </w:t>
      </w:r>
      <w:r w:rsidRPr="00F10346">
        <w:rPr>
          <w:rFonts w:cs="Arial"/>
        </w:rPr>
        <w:t>овог</w:t>
      </w:r>
      <w:r w:rsidRPr="00CA2DEA">
        <w:rPr>
          <w:rFonts w:cs="Arial"/>
          <w:lang w:val="hr-HR"/>
        </w:rPr>
        <w:t xml:space="preserve"> </w:t>
      </w:r>
      <w:r w:rsidRPr="00F10346">
        <w:rPr>
          <w:rFonts w:cs="Arial"/>
        </w:rPr>
        <w:t>Уговора</w:t>
      </w:r>
      <w:r w:rsidRPr="00CA2DEA">
        <w:rPr>
          <w:rFonts w:cs="Arial"/>
          <w:lang w:val="hr-HR"/>
        </w:rPr>
        <w:t xml:space="preserve">, </w:t>
      </w:r>
      <w:r w:rsidRPr="00F10346">
        <w:rPr>
          <w:rFonts w:cs="Arial"/>
        </w:rPr>
        <w:t>с</w:t>
      </w:r>
      <w:r w:rsidRPr="00CA2DEA">
        <w:rPr>
          <w:rFonts w:cs="Arial"/>
          <w:lang w:val="hr-HR"/>
        </w:rPr>
        <w:t xml:space="preserve"> </w:t>
      </w:r>
      <w:r w:rsidRPr="00F10346">
        <w:rPr>
          <w:rFonts w:cs="Arial"/>
        </w:rPr>
        <w:t>тим</w:t>
      </w:r>
      <w:r w:rsidRPr="00CA2DEA">
        <w:rPr>
          <w:rFonts w:cs="Arial"/>
          <w:lang w:val="hr-HR"/>
        </w:rPr>
        <w:t xml:space="preserve"> </w:t>
      </w:r>
      <w:r w:rsidRPr="00F10346">
        <w:rPr>
          <w:rFonts w:cs="Arial"/>
        </w:rPr>
        <w:t>да</w:t>
      </w:r>
      <w:r w:rsidRPr="00CA2DEA">
        <w:rPr>
          <w:rFonts w:cs="Arial"/>
          <w:lang w:val="hr-HR"/>
        </w:rPr>
        <w:t xml:space="preserve"> </w:t>
      </w:r>
      <w:r w:rsidRPr="00F10346">
        <w:rPr>
          <w:rFonts w:cs="Arial"/>
        </w:rPr>
        <w:t>у</w:t>
      </w:r>
      <w:r w:rsidRPr="00CA2DEA">
        <w:rPr>
          <w:rFonts w:cs="Arial"/>
          <w:lang w:val="hr-HR"/>
        </w:rPr>
        <w:t xml:space="preserve"> </w:t>
      </w:r>
      <w:r w:rsidRPr="00F10346">
        <w:rPr>
          <w:rFonts w:cs="Arial"/>
        </w:rPr>
        <w:t>случају</w:t>
      </w:r>
      <w:r w:rsidRPr="00CA2DEA">
        <w:rPr>
          <w:rFonts w:cs="Arial"/>
          <w:lang w:val="hr-HR"/>
        </w:rPr>
        <w:t xml:space="preserve"> </w:t>
      </w:r>
      <w:r w:rsidRPr="00F10346">
        <w:rPr>
          <w:rFonts w:cs="Arial"/>
        </w:rPr>
        <w:t>раскида</w:t>
      </w:r>
      <w:r w:rsidRPr="00CA2DEA">
        <w:rPr>
          <w:rFonts w:cs="Arial"/>
          <w:lang w:val="hr-HR"/>
        </w:rPr>
        <w:t xml:space="preserve"> </w:t>
      </w:r>
      <w:r w:rsidRPr="00F10346">
        <w:rPr>
          <w:rFonts w:cs="Arial"/>
        </w:rPr>
        <w:t>Уговора</w:t>
      </w:r>
      <w:r w:rsidRPr="00CA2DEA">
        <w:rPr>
          <w:rFonts w:cs="Arial"/>
          <w:lang w:val="hr-HR"/>
        </w:rPr>
        <w:t xml:space="preserve"> </w:t>
      </w:r>
      <w:r w:rsidRPr="00F10346">
        <w:rPr>
          <w:rFonts w:cs="Arial"/>
          <w:lang w:val="sr-Cyrl-CS"/>
        </w:rPr>
        <w:t xml:space="preserve">по овом основу – </w:t>
      </w:r>
      <w:r w:rsidRPr="00F10346">
        <w:rPr>
          <w:rFonts w:cs="Arial"/>
        </w:rPr>
        <w:t>ни</w:t>
      </w:r>
      <w:r w:rsidRPr="00CA2DEA">
        <w:rPr>
          <w:rFonts w:cs="Arial"/>
          <w:lang w:val="hr-HR"/>
        </w:rPr>
        <w:t xml:space="preserve"> </w:t>
      </w:r>
      <w:r w:rsidRPr="00F10346">
        <w:rPr>
          <w:rFonts w:cs="Arial"/>
        </w:rPr>
        <w:t>једна</w:t>
      </w:r>
      <w:r w:rsidRPr="00CA2DEA">
        <w:rPr>
          <w:rFonts w:cs="Arial"/>
          <w:lang w:val="hr-HR"/>
        </w:rPr>
        <w:t xml:space="preserve"> </w:t>
      </w:r>
      <w:r w:rsidRPr="00F10346">
        <w:rPr>
          <w:rFonts w:cs="Arial"/>
        </w:rPr>
        <w:t>од</w:t>
      </w:r>
      <w:r w:rsidRPr="00CA2DEA">
        <w:rPr>
          <w:rFonts w:cs="Arial"/>
          <w:lang w:val="hr-HR"/>
        </w:rPr>
        <w:t xml:space="preserve"> </w:t>
      </w:r>
      <w:r w:rsidRPr="00F10346">
        <w:rPr>
          <w:rFonts w:cs="Arial"/>
        </w:rPr>
        <w:t>Уговорних</w:t>
      </w:r>
      <w:r w:rsidRPr="00CA2DEA">
        <w:rPr>
          <w:rFonts w:cs="Arial"/>
          <w:lang w:val="hr-HR"/>
        </w:rPr>
        <w:t xml:space="preserve"> </w:t>
      </w:r>
      <w:r w:rsidRPr="00F10346">
        <w:rPr>
          <w:rFonts w:cs="Arial"/>
        </w:rPr>
        <w:t>страна</w:t>
      </w:r>
      <w:r w:rsidRPr="00CA2DEA">
        <w:rPr>
          <w:rFonts w:cs="Arial"/>
          <w:lang w:val="hr-HR"/>
        </w:rPr>
        <w:t xml:space="preserve"> </w:t>
      </w:r>
      <w:r w:rsidRPr="00F10346">
        <w:rPr>
          <w:rFonts w:cs="Arial"/>
        </w:rPr>
        <w:t>не</w:t>
      </w:r>
      <w:r w:rsidRPr="00CA2DEA">
        <w:rPr>
          <w:rFonts w:cs="Arial"/>
          <w:lang w:val="hr-HR"/>
        </w:rPr>
        <w:t xml:space="preserve"> </w:t>
      </w:r>
      <w:r w:rsidRPr="00F10346">
        <w:rPr>
          <w:rFonts w:cs="Arial"/>
        </w:rPr>
        <w:t>стиче</w:t>
      </w:r>
      <w:r w:rsidRPr="00CA2DEA">
        <w:rPr>
          <w:rFonts w:cs="Arial"/>
          <w:lang w:val="hr-HR"/>
        </w:rPr>
        <w:t xml:space="preserve"> </w:t>
      </w:r>
      <w:r w:rsidRPr="00F10346">
        <w:rPr>
          <w:rFonts w:cs="Arial"/>
        </w:rPr>
        <w:t>право</w:t>
      </w:r>
      <w:r w:rsidRPr="00CA2DEA">
        <w:rPr>
          <w:rFonts w:cs="Arial"/>
          <w:lang w:val="hr-HR"/>
        </w:rPr>
        <w:t xml:space="preserve"> </w:t>
      </w:r>
      <w:r w:rsidRPr="00F10346">
        <w:rPr>
          <w:rFonts w:cs="Arial"/>
        </w:rPr>
        <w:t>на</w:t>
      </w:r>
      <w:r w:rsidRPr="00CA2DEA">
        <w:rPr>
          <w:rFonts w:cs="Arial"/>
          <w:lang w:val="hr-HR"/>
        </w:rPr>
        <w:t xml:space="preserve"> </w:t>
      </w:r>
      <w:r w:rsidRPr="00F10346">
        <w:rPr>
          <w:rFonts w:cs="Arial"/>
        </w:rPr>
        <w:t>накнаду</w:t>
      </w:r>
      <w:r w:rsidRPr="00CA2DEA">
        <w:rPr>
          <w:rFonts w:cs="Arial"/>
          <w:lang w:val="hr-HR"/>
        </w:rPr>
        <w:t xml:space="preserve"> </w:t>
      </w:r>
      <w:r w:rsidRPr="00F10346">
        <w:rPr>
          <w:rFonts w:cs="Arial"/>
        </w:rPr>
        <w:t>било</w:t>
      </w:r>
      <w:r w:rsidRPr="00CA2DEA">
        <w:rPr>
          <w:rFonts w:cs="Arial"/>
          <w:lang w:val="hr-HR"/>
        </w:rPr>
        <w:t xml:space="preserve"> </w:t>
      </w:r>
      <w:r w:rsidRPr="00F10346">
        <w:rPr>
          <w:rFonts w:cs="Arial"/>
        </w:rPr>
        <w:t>какве</w:t>
      </w:r>
      <w:r w:rsidRPr="00CA2DEA">
        <w:rPr>
          <w:rFonts w:cs="Arial"/>
          <w:lang w:val="hr-HR"/>
        </w:rPr>
        <w:t xml:space="preserve"> </w:t>
      </w:r>
      <w:r w:rsidRPr="00F10346">
        <w:rPr>
          <w:rFonts w:cs="Arial"/>
        </w:rPr>
        <w:t>штете</w:t>
      </w:r>
      <w:r w:rsidRPr="00CA2DEA">
        <w:rPr>
          <w:rFonts w:cs="Arial"/>
          <w:lang w:val="hr-HR"/>
        </w:rPr>
        <w:t>.</w:t>
      </w:r>
    </w:p>
    <w:p w:rsidR="00343A18" w:rsidRPr="00CA2DEA" w:rsidRDefault="00343A18" w:rsidP="00343A18">
      <w:pPr>
        <w:pStyle w:val="KDParagraf"/>
        <w:spacing w:before="0"/>
        <w:rPr>
          <w:rFonts w:cs="Arial"/>
          <w:b/>
          <w:lang w:val="hr-HR"/>
        </w:rPr>
      </w:pPr>
    </w:p>
    <w:p w:rsidR="00343A18" w:rsidRPr="00CA2DEA" w:rsidRDefault="00343A18" w:rsidP="00343A18">
      <w:pPr>
        <w:spacing w:before="0"/>
        <w:rPr>
          <w:rFonts w:cs="Arial"/>
          <w:b/>
          <w:lang w:val="hr-HR"/>
        </w:rPr>
      </w:pPr>
      <w:r w:rsidRPr="00F10346">
        <w:rPr>
          <w:rFonts w:cs="Arial"/>
          <w:b/>
        </w:rPr>
        <w:t>РАСКИД</w:t>
      </w:r>
      <w:r w:rsidRPr="00CA2DEA">
        <w:rPr>
          <w:rFonts w:cs="Arial"/>
          <w:b/>
          <w:lang w:val="hr-HR"/>
        </w:rPr>
        <w:t xml:space="preserve"> </w:t>
      </w:r>
      <w:r w:rsidRPr="00F10346">
        <w:rPr>
          <w:rFonts w:cs="Arial"/>
          <w:b/>
        </w:rPr>
        <w:t>УГОВОРА</w:t>
      </w:r>
    </w:p>
    <w:p w:rsidR="00343A18" w:rsidRPr="00CA2DEA" w:rsidRDefault="00343A18" w:rsidP="00343A18">
      <w:pPr>
        <w:spacing w:before="0"/>
        <w:jc w:val="center"/>
        <w:rPr>
          <w:rFonts w:cs="Arial"/>
          <w:lang w:val="hr-HR"/>
        </w:rPr>
      </w:pPr>
      <w:r w:rsidRPr="00F10346">
        <w:rPr>
          <w:rFonts w:cs="Arial"/>
          <w:b/>
        </w:rPr>
        <w:t>Члан</w:t>
      </w:r>
      <w:r w:rsidRPr="00CA2DEA">
        <w:rPr>
          <w:rFonts w:cs="Arial"/>
          <w:b/>
          <w:lang w:val="hr-HR"/>
        </w:rPr>
        <w:t xml:space="preserve"> 1</w:t>
      </w:r>
      <w:r w:rsidR="00A94A4C">
        <w:rPr>
          <w:rFonts w:cs="Arial"/>
          <w:b/>
          <w:lang w:val="sr-Cyrl-RS"/>
        </w:rPr>
        <w:t>4</w:t>
      </w:r>
      <w:r w:rsidRPr="00CA2DEA">
        <w:rPr>
          <w:rFonts w:cs="Arial"/>
          <w:b/>
          <w:lang w:val="hr-HR"/>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CA2DEA">
        <w:rPr>
          <w:rFonts w:cs="Arial"/>
          <w:bCs/>
          <w:lang w:val="sr-Cyrl-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CA2DEA" w:rsidRDefault="00343A18" w:rsidP="00343A18">
      <w:pPr>
        <w:spacing w:before="0"/>
        <w:jc w:val="center"/>
        <w:rPr>
          <w:rFonts w:cs="Arial"/>
          <w:b/>
          <w:lang w:val="sr-Cyrl-CS"/>
        </w:rPr>
      </w:pPr>
      <w:r w:rsidRPr="00CA2DEA">
        <w:rPr>
          <w:rFonts w:cs="Arial"/>
          <w:b/>
          <w:lang w:val="sr-Cyrl-CS"/>
        </w:rPr>
        <w:t>Члан 1</w:t>
      </w:r>
      <w:r w:rsidR="00A94A4C">
        <w:rPr>
          <w:rFonts w:cs="Arial"/>
          <w:b/>
          <w:lang w:val="sr-Cyrl-CS"/>
        </w:rPr>
        <w:t>5</w:t>
      </w:r>
      <w:r w:rsidRPr="00CA2DEA">
        <w:rPr>
          <w:rFonts w:cs="Arial"/>
          <w:b/>
          <w:lang w:val="sr-Cyrl-CS"/>
        </w:rPr>
        <w:t>.</w:t>
      </w:r>
    </w:p>
    <w:p w:rsidR="00343A18" w:rsidRPr="00CA2DEA" w:rsidRDefault="00343A18" w:rsidP="00343A18">
      <w:pPr>
        <w:rPr>
          <w:rFonts w:cs="Arial"/>
          <w:lang w:val="sr-Cyrl-CS"/>
        </w:rPr>
      </w:pPr>
      <w:r w:rsidRPr="00CA2DEA">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F549E" w:rsidRDefault="007F549E" w:rsidP="00343A18">
      <w:pPr>
        <w:spacing w:before="0"/>
        <w:jc w:val="center"/>
        <w:rPr>
          <w:rFonts w:cs="Arial"/>
          <w:b/>
          <w:lang w:val="sr-Cyrl-CS"/>
        </w:rPr>
      </w:pPr>
    </w:p>
    <w:p w:rsidR="00343A18" w:rsidRPr="00CA2DEA" w:rsidRDefault="00343A18" w:rsidP="00343A18">
      <w:pPr>
        <w:spacing w:before="0"/>
        <w:jc w:val="center"/>
        <w:rPr>
          <w:rFonts w:cs="Arial"/>
          <w:b/>
          <w:lang w:val="sr-Cyrl-CS"/>
        </w:rPr>
      </w:pPr>
      <w:r w:rsidRPr="00CA2DEA">
        <w:rPr>
          <w:rFonts w:cs="Arial"/>
          <w:b/>
          <w:lang w:val="sr-Cyrl-CS"/>
        </w:rPr>
        <w:lastRenderedPageBreak/>
        <w:t>Члан 1</w:t>
      </w:r>
      <w:r w:rsidR="00A94A4C">
        <w:rPr>
          <w:rFonts w:cs="Arial"/>
          <w:b/>
          <w:lang w:val="sr-Cyrl-CS"/>
        </w:rPr>
        <w:t>6</w:t>
      </w:r>
      <w:r w:rsidRPr="00CA2DEA">
        <w:rPr>
          <w:rFonts w:cs="Arial"/>
          <w:b/>
          <w:lang w:val="sr-Cyrl-CS"/>
        </w:rPr>
        <w:t>.</w:t>
      </w:r>
    </w:p>
    <w:p w:rsidR="00343A18" w:rsidRPr="00CA2DEA" w:rsidRDefault="00343A18" w:rsidP="00343A18">
      <w:pPr>
        <w:rPr>
          <w:rFonts w:cs="Arial"/>
          <w:lang w:val="sr-Cyrl-CS"/>
        </w:rPr>
      </w:pPr>
      <w:r w:rsidRPr="00CA2DEA">
        <w:rPr>
          <w:rFonts w:cs="Arial"/>
          <w:lang w:val="sr-Cyrl-CS"/>
        </w:rPr>
        <w:t>Продавац је дужан</w:t>
      </w:r>
      <w:r w:rsidR="00A94A4C">
        <w:rPr>
          <w:rFonts w:cs="Arial"/>
          <w:lang w:val="sr-Cyrl-CS"/>
        </w:rPr>
        <w:t xml:space="preserve"> </w:t>
      </w:r>
      <w:r w:rsidRPr="00CA2DEA">
        <w:rPr>
          <w:rFonts w:cs="Arial"/>
          <w:lang w:val="sr-Cyrl-CS"/>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Default="00343A18" w:rsidP="00343A18">
      <w:pPr>
        <w:rPr>
          <w:rFonts w:cs="Arial"/>
          <w:lang w:val="sr-Cyrl-CS"/>
        </w:rPr>
      </w:pPr>
      <w:r w:rsidRPr="00CA2DEA">
        <w:rPr>
          <w:rFonts w:cs="Arial"/>
          <w:lang w:val="sr-Cyrl-CS"/>
        </w:rPr>
        <w:t xml:space="preserve">Информације, подаци и документација које је </w:t>
      </w:r>
      <w:r w:rsidRPr="00CA2DEA">
        <w:rPr>
          <w:rFonts w:cs="Arial"/>
          <w:color w:val="000000"/>
          <w:lang w:val="sr-Cyrl-CS"/>
        </w:rPr>
        <w:t>Купац</w:t>
      </w:r>
      <w:r w:rsidRPr="00CA2DEA">
        <w:rPr>
          <w:rFonts w:cs="Arial"/>
          <w:lang w:val="sr-Cyrl-CS"/>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CA2DEA">
        <w:rPr>
          <w:rFonts w:cs="Arial"/>
          <w:color w:val="000000"/>
          <w:lang w:val="sr-Cyrl-CS"/>
        </w:rPr>
        <w:t>Купца</w:t>
      </w:r>
      <w:r w:rsidR="000D6ACE" w:rsidRPr="00CA2DEA">
        <w:rPr>
          <w:rFonts w:cs="Arial"/>
          <w:color w:val="000000"/>
          <w:lang w:val="sr-Cyrl-CS"/>
        </w:rPr>
        <w:t>,осим у случајевима предвиђеним одговарајућим прописима</w:t>
      </w:r>
      <w:r w:rsidRPr="00CA2DEA">
        <w:rPr>
          <w:rFonts w:cs="Arial"/>
          <w:lang w:val="sr-Cyrl-CS"/>
        </w:rPr>
        <w:t xml:space="preserve">. </w:t>
      </w:r>
    </w:p>
    <w:p w:rsidR="00384142" w:rsidRPr="00CA2DEA" w:rsidRDefault="00384142" w:rsidP="00343A18">
      <w:pPr>
        <w:rPr>
          <w:rFonts w:cs="Arial"/>
          <w:lang w:val="sr-Cyrl-CS"/>
        </w:rPr>
      </w:pPr>
    </w:p>
    <w:p w:rsidR="00343A18" w:rsidRPr="00CA2DEA" w:rsidRDefault="00343A18" w:rsidP="00343A18">
      <w:pPr>
        <w:spacing w:before="0"/>
        <w:jc w:val="center"/>
        <w:rPr>
          <w:rFonts w:cs="Arial"/>
          <w:b/>
          <w:lang w:val="sr-Cyrl-CS"/>
        </w:rPr>
      </w:pPr>
      <w:r w:rsidRPr="00CA2DEA">
        <w:rPr>
          <w:rFonts w:cs="Arial"/>
          <w:b/>
          <w:lang w:val="sr-Cyrl-CS"/>
        </w:rPr>
        <w:t>Члан 1</w:t>
      </w:r>
      <w:r w:rsidR="00A94A4C">
        <w:rPr>
          <w:rFonts w:cs="Arial"/>
          <w:b/>
          <w:lang w:val="sr-Cyrl-CS"/>
        </w:rPr>
        <w:t>7</w:t>
      </w:r>
      <w:r w:rsidRPr="00CA2DEA">
        <w:rPr>
          <w:rFonts w:cs="Arial"/>
          <w:b/>
          <w:lang w:val="sr-Cyrl-CS"/>
        </w:rPr>
        <w:t>.</w:t>
      </w:r>
    </w:p>
    <w:p w:rsidR="00343A18" w:rsidRPr="00F10346" w:rsidRDefault="00343A18" w:rsidP="00343A18">
      <w:pPr>
        <w:tabs>
          <w:tab w:val="left" w:pos="9090"/>
        </w:tabs>
        <w:rPr>
          <w:rFonts w:cs="Arial"/>
          <w:lang w:val="sr-Cyrl-CS"/>
        </w:rPr>
      </w:pPr>
      <w:r w:rsidRPr="00CA2DEA">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ru-RU"/>
        </w:rPr>
      </w:pPr>
      <w:r w:rsidRPr="00F10346">
        <w:rPr>
          <w:rFonts w:cs="Arial"/>
          <w:lang w:val="ru-RU"/>
        </w:rPr>
        <w:t xml:space="preserve">Након закључења </w:t>
      </w:r>
      <w:r w:rsidRPr="00CA2DEA">
        <w:rPr>
          <w:rFonts w:cs="Arial"/>
          <w:lang w:val="sr-Cyrl-CS"/>
        </w:rPr>
        <w:t xml:space="preserve">и ступања на правну снагу </w:t>
      </w:r>
      <w:r w:rsidRPr="00F10346">
        <w:rPr>
          <w:rFonts w:cs="Arial"/>
          <w:lang w:val="ru-RU"/>
        </w:rPr>
        <w:t xml:space="preserve">овог Уговора, Купац може да дозволи, а </w:t>
      </w:r>
      <w:r w:rsidRPr="00CA2DEA">
        <w:rPr>
          <w:rFonts w:cs="Arial"/>
          <w:lang w:val="sr-Cyrl-CS"/>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84142" w:rsidRPr="00F10346" w:rsidRDefault="00384142" w:rsidP="00343A18">
      <w:pPr>
        <w:tabs>
          <w:tab w:val="left" w:pos="9090"/>
        </w:tabs>
        <w:rPr>
          <w:rFonts w:cs="Arial"/>
          <w:lang w:val="ru-RU"/>
        </w:rPr>
      </w:pPr>
    </w:p>
    <w:p w:rsidR="00343A18" w:rsidRPr="00CA2DEA" w:rsidRDefault="00343A18" w:rsidP="00343A18">
      <w:pPr>
        <w:spacing w:before="0"/>
        <w:jc w:val="center"/>
        <w:rPr>
          <w:rFonts w:cs="Arial"/>
          <w:b/>
          <w:lang w:val="sr-Cyrl-CS"/>
        </w:rPr>
      </w:pPr>
      <w:r w:rsidRPr="00CA2DEA">
        <w:rPr>
          <w:rFonts w:cs="Arial"/>
          <w:b/>
          <w:lang w:val="sr-Cyrl-CS"/>
        </w:rPr>
        <w:t xml:space="preserve">Члан </w:t>
      </w:r>
      <w:r w:rsidR="000D6ACE" w:rsidRPr="00CA2DEA">
        <w:rPr>
          <w:rFonts w:cs="Arial"/>
          <w:b/>
          <w:lang w:val="sr-Cyrl-CS"/>
        </w:rPr>
        <w:t>1</w:t>
      </w:r>
      <w:r w:rsidR="00A94A4C">
        <w:rPr>
          <w:rFonts w:cs="Arial"/>
          <w:b/>
          <w:lang w:val="sr-Cyrl-CS"/>
        </w:rPr>
        <w:t>8</w:t>
      </w:r>
      <w:r w:rsidRPr="00CA2DEA">
        <w:rPr>
          <w:rFonts w:cs="Arial"/>
          <w:b/>
          <w:lang w:val="sr-Cyrl-CS"/>
        </w:rPr>
        <w:t>.</w:t>
      </w:r>
    </w:p>
    <w:p w:rsidR="00343A18" w:rsidRPr="00F10346" w:rsidRDefault="00343A18" w:rsidP="00343A18">
      <w:pPr>
        <w:pStyle w:val="KDParagraf"/>
        <w:spacing w:before="0"/>
        <w:rPr>
          <w:rFonts w:eastAsia="Calibri" w:cs="Arial"/>
          <w:noProof/>
          <w:lang w:val="ru-RU"/>
        </w:rPr>
      </w:pPr>
      <w:r w:rsidRPr="00CA2DEA">
        <w:rPr>
          <w:rFonts w:eastAsia="Calibri" w:cs="Arial"/>
          <w:noProof/>
          <w:lang w:val="sr-Cyrl-CS"/>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CA2DEA">
        <w:rPr>
          <w:rFonts w:eastAsia="Calibri" w:cs="Arial"/>
          <w:noProof/>
          <w:lang w:val="sr-Cyrl-CS"/>
        </w:rPr>
        <w:t>Купца</w:t>
      </w:r>
      <w:r w:rsidRPr="00F10346">
        <w:rPr>
          <w:rFonts w:eastAsia="Calibri" w:cs="Arial"/>
          <w:noProof/>
          <w:lang w:val="ru-RU"/>
        </w:rPr>
        <w:t xml:space="preserve"> и да је документује на прописан начин.</w:t>
      </w:r>
    </w:p>
    <w:p w:rsidR="00343A18" w:rsidRPr="00CA2DEA"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CA2DEA" w:rsidRDefault="00343A18" w:rsidP="00343A18">
      <w:pPr>
        <w:spacing w:before="0"/>
        <w:jc w:val="center"/>
        <w:rPr>
          <w:rFonts w:cs="Arial"/>
          <w:b/>
          <w:lang w:val="sr-Cyrl-BA"/>
        </w:rPr>
      </w:pPr>
      <w:r w:rsidRPr="00CA2DEA">
        <w:rPr>
          <w:rFonts w:cs="Arial"/>
          <w:b/>
          <w:lang w:val="sr-Cyrl-BA"/>
        </w:rPr>
        <w:t xml:space="preserve">Члан </w:t>
      </w:r>
      <w:r w:rsidR="00A94A4C">
        <w:rPr>
          <w:rFonts w:cs="Arial"/>
          <w:b/>
          <w:lang w:val="sr-Cyrl-BA"/>
        </w:rPr>
        <w:t>19</w:t>
      </w:r>
      <w:r w:rsidRPr="00CA2DEA">
        <w:rPr>
          <w:rFonts w:cs="Arial"/>
          <w:b/>
          <w:lang w:val="sr-Cyrl-BA"/>
        </w:rPr>
        <w:t>.</w:t>
      </w:r>
    </w:p>
    <w:p w:rsidR="00343A18" w:rsidRPr="00CA2DEA" w:rsidRDefault="00343A18" w:rsidP="00343A18">
      <w:pPr>
        <w:pStyle w:val="KDParagraf"/>
        <w:spacing w:before="0"/>
        <w:rPr>
          <w:rFonts w:eastAsia="Calibri" w:cs="Arial"/>
          <w:lang w:val="sr-Cyrl-BA"/>
        </w:rPr>
      </w:pPr>
      <w:r w:rsidRPr="00CA2DEA">
        <w:rPr>
          <w:rFonts w:eastAsia="Calibri" w:cs="Arial"/>
          <w:lang w:val="sr-Cyrl-BA"/>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w:t>
      </w:r>
      <w:r w:rsidR="007F549E">
        <w:rPr>
          <w:rFonts w:eastAsia="Calibri" w:cs="Arial"/>
          <w:lang w:val="sr-Cyrl-BA"/>
        </w:rPr>
        <w:t>о</w:t>
      </w:r>
      <w:r w:rsidRPr="00CA2DEA">
        <w:rPr>
          <w:rFonts w:eastAsia="Calibri" w:cs="Arial"/>
          <w:lang w:val="sr-Cyrl-BA"/>
        </w:rPr>
        <w:t xml:space="preserve"> финансијског обезбеђења</w:t>
      </w:r>
      <w:r w:rsidR="007F549E">
        <w:rPr>
          <w:rFonts w:eastAsia="Calibri" w:cs="Arial"/>
          <w:lang w:val="sr-Cyrl-BA"/>
        </w:rPr>
        <w:t>, банкарск</w:t>
      </w:r>
      <w:r w:rsidR="00E141CD">
        <w:rPr>
          <w:rFonts w:eastAsia="Calibri" w:cs="Arial"/>
          <w:lang w:val="sr-Cyrl-BA"/>
        </w:rPr>
        <w:t>у</w:t>
      </w:r>
      <w:r w:rsidR="007F549E">
        <w:rPr>
          <w:rFonts w:eastAsia="Calibri" w:cs="Arial"/>
          <w:lang w:val="sr-Cyrl-BA"/>
        </w:rPr>
        <w:t xml:space="preserve"> гаранција за добро извршење посла</w:t>
      </w:r>
      <w:r w:rsidRPr="00CA2DEA">
        <w:rPr>
          <w:rFonts w:eastAsia="Calibri" w:cs="Arial"/>
          <w:lang w:val="sr-Cyrl-BA"/>
        </w:rPr>
        <w:t>.</w:t>
      </w:r>
    </w:p>
    <w:p w:rsidR="00343A18" w:rsidRPr="00A94A4C" w:rsidRDefault="00343A18" w:rsidP="00343A18">
      <w:pPr>
        <w:pStyle w:val="KDParagraf"/>
        <w:spacing w:before="0"/>
        <w:rPr>
          <w:rFonts w:eastAsia="Calibri" w:cs="Arial"/>
          <w:lang w:val="sr-Cyrl-BA"/>
        </w:rPr>
      </w:pPr>
      <w:r w:rsidRPr="00562AD0">
        <w:rPr>
          <w:rFonts w:eastAsia="Calibri" w:cs="Arial"/>
          <w:lang w:val="sr-Cyrl-BA"/>
        </w:rPr>
        <w:t xml:space="preserve">Испуњењем обавеза </w:t>
      </w:r>
      <w:r w:rsidR="00C90FDB" w:rsidRPr="00562AD0">
        <w:rPr>
          <w:rFonts w:eastAsia="Calibri" w:cs="Arial"/>
          <w:lang w:val="sr-Cyrl-BA"/>
        </w:rPr>
        <w:t>У</w:t>
      </w:r>
      <w:r w:rsidRPr="00562AD0">
        <w:rPr>
          <w:rFonts w:eastAsia="Calibri" w:cs="Arial"/>
          <w:lang w:val="sr-Cyrl-BA"/>
        </w:rPr>
        <w:t>говорних страна Уговор се сматра извршеним.</w:t>
      </w:r>
    </w:p>
    <w:p w:rsidR="001353DA" w:rsidRPr="00A94A4C" w:rsidRDefault="00C90FDB" w:rsidP="001353DA">
      <w:pPr>
        <w:rPr>
          <w:rFonts w:cs="Arial"/>
          <w:spacing w:val="2"/>
          <w:lang w:val="sr-Cyrl-BA"/>
        </w:rPr>
      </w:pPr>
      <w:r w:rsidRPr="00A94A4C">
        <w:rPr>
          <w:rFonts w:cs="Arial"/>
          <w:spacing w:val="2"/>
          <w:lang w:val="sr-Cyrl-BA"/>
        </w:rPr>
        <w:t>Уколико У</w:t>
      </w:r>
      <w:r w:rsidR="001353DA" w:rsidRPr="00A94A4C">
        <w:rPr>
          <w:rFonts w:cs="Arial"/>
          <w:spacing w:val="2"/>
          <w:lang w:val="sr-Cyrl-BA"/>
        </w:rPr>
        <w:t>говор није извршен, раскинут или престао да важи на други начин у складу</w:t>
      </w:r>
      <w:r w:rsidRPr="00A94A4C">
        <w:rPr>
          <w:rFonts w:cs="Arial"/>
          <w:spacing w:val="2"/>
          <w:lang w:val="sr-Cyrl-BA"/>
        </w:rPr>
        <w:t xml:space="preserve"> са одредбама овог Уговора или Закона, У</w:t>
      </w:r>
      <w:r w:rsidR="001353DA" w:rsidRPr="00A94A4C">
        <w:rPr>
          <w:rFonts w:cs="Arial"/>
          <w:spacing w:val="2"/>
          <w:lang w:val="sr-Cyrl-BA"/>
        </w:rPr>
        <w:t>говор престаје да важи истеком рока од 12</w:t>
      </w:r>
      <w:r w:rsidR="00A94A4C">
        <w:rPr>
          <w:rFonts w:cs="Arial"/>
          <w:spacing w:val="2"/>
          <w:lang w:val="sr-Cyrl-BA"/>
        </w:rPr>
        <w:t xml:space="preserve"> </w:t>
      </w:r>
      <w:r w:rsidR="001353DA" w:rsidRPr="00A94A4C">
        <w:rPr>
          <w:rFonts w:cs="Arial"/>
          <w:spacing w:val="2"/>
          <w:lang w:val="sr-Cyrl-BA"/>
        </w:rPr>
        <w:t>месеци од дана закључења</w:t>
      </w:r>
      <w:r w:rsidR="00677614" w:rsidRPr="00A94A4C">
        <w:rPr>
          <w:rFonts w:cs="Arial"/>
          <w:spacing w:val="2"/>
          <w:lang w:val="sr-Cyrl-BA"/>
        </w:rPr>
        <w:t xml:space="preserve"> </w:t>
      </w:r>
      <w:r w:rsidRPr="00A94A4C">
        <w:rPr>
          <w:rFonts w:cs="Arial"/>
          <w:spacing w:val="2"/>
          <w:lang w:val="sr-Cyrl-BA"/>
        </w:rPr>
        <w:t>У</w:t>
      </w:r>
      <w:r w:rsidR="001353DA" w:rsidRPr="00A94A4C">
        <w:rPr>
          <w:rFonts w:cs="Arial"/>
          <w:spacing w:val="2"/>
          <w:lang w:val="sr-Cyrl-BA"/>
        </w:rPr>
        <w:t>говора, а што не утиче на одредбе о гарантном року и обавезама из гарантног рока.</w:t>
      </w:r>
    </w:p>
    <w:p w:rsidR="007F549E" w:rsidRPr="00A94A4C" w:rsidRDefault="007F549E" w:rsidP="001353DA">
      <w:pPr>
        <w:rPr>
          <w:rFonts w:cs="Arial"/>
          <w:spacing w:val="2"/>
          <w:lang w:val="sr-Cyrl-BA"/>
        </w:rPr>
      </w:pPr>
    </w:p>
    <w:p w:rsidR="00343A18" w:rsidRPr="00CA2DEA" w:rsidRDefault="00343A18" w:rsidP="00343A18">
      <w:pPr>
        <w:spacing w:before="0"/>
        <w:rPr>
          <w:rFonts w:cs="Arial"/>
          <w:b/>
          <w:lang w:val="sr-Cyrl-BA"/>
        </w:rPr>
      </w:pPr>
      <w:r w:rsidRPr="00CA2DEA">
        <w:rPr>
          <w:rFonts w:cs="Arial"/>
          <w:b/>
          <w:lang w:val="sr-Cyrl-BA"/>
        </w:rPr>
        <w:t>ИЗМЕНЕ ТОКОМ ТРАЈАЊА УГОВОРА</w:t>
      </w:r>
    </w:p>
    <w:p w:rsidR="00343A18" w:rsidRPr="00CA2DEA" w:rsidRDefault="00343A18" w:rsidP="00343A18">
      <w:pPr>
        <w:spacing w:before="0"/>
        <w:jc w:val="center"/>
        <w:rPr>
          <w:rFonts w:cs="Arial"/>
          <w:b/>
          <w:lang w:val="sr-Cyrl-BA"/>
        </w:rPr>
      </w:pPr>
      <w:r w:rsidRPr="00CA2DEA">
        <w:rPr>
          <w:rFonts w:cs="Arial"/>
          <w:b/>
          <w:lang w:val="sr-Cyrl-BA"/>
        </w:rPr>
        <w:t>Члан 2</w:t>
      </w:r>
      <w:r w:rsidR="00A94A4C">
        <w:rPr>
          <w:rFonts w:cs="Arial"/>
          <w:b/>
          <w:lang w:val="sr-Cyrl-BA"/>
        </w:rPr>
        <w:t>0</w:t>
      </w:r>
      <w:r w:rsidRPr="00CA2DEA">
        <w:rPr>
          <w:rFonts w:cs="Arial"/>
          <w:b/>
          <w:lang w:val="sr-Cyrl-BA"/>
        </w:rPr>
        <w:t>.</w:t>
      </w:r>
    </w:p>
    <w:p w:rsidR="00343A18" w:rsidRPr="00CA2DEA" w:rsidRDefault="00343A18" w:rsidP="00343A18">
      <w:pPr>
        <w:rPr>
          <w:rFonts w:cs="Arial"/>
          <w:lang w:val="sr-Cyrl-BA"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CA2DEA" w:rsidRDefault="00343A18" w:rsidP="00343A18">
      <w:pPr>
        <w:spacing w:before="0"/>
        <w:jc w:val="center"/>
        <w:rPr>
          <w:rFonts w:cs="Arial"/>
          <w:b/>
          <w:lang w:val="sr-Cyrl-BA"/>
        </w:rPr>
      </w:pPr>
    </w:p>
    <w:p w:rsidR="00343A18" w:rsidRPr="00CA2DEA" w:rsidRDefault="00343A18" w:rsidP="00343A18">
      <w:pPr>
        <w:pStyle w:val="KDParagraf"/>
        <w:spacing w:before="0"/>
        <w:rPr>
          <w:rFonts w:cs="Arial"/>
          <w:lang w:val="sr-Cyrl-BA"/>
        </w:rPr>
      </w:pPr>
      <w:r w:rsidRPr="00CA2DEA">
        <w:rPr>
          <w:rFonts w:cs="Arial"/>
          <w:lang w:val="sr-Cyrl-BA"/>
        </w:rPr>
        <w:t>Купац може, након з</w:t>
      </w:r>
      <w:r w:rsidR="00C90FDB" w:rsidRPr="00CA2DEA">
        <w:rPr>
          <w:rFonts w:cs="Arial"/>
          <w:lang w:val="sr-Cyrl-BA"/>
        </w:rPr>
        <w:t>акључења Уговора, повећати обим предмета Уговора, с тим да се вредност У</w:t>
      </w:r>
      <w:r w:rsidRPr="00CA2DEA">
        <w:rPr>
          <w:rFonts w:cs="Arial"/>
          <w:lang w:val="sr-Cyrl-BA"/>
        </w:rPr>
        <w:t>говора може повећати максим</w:t>
      </w:r>
      <w:r w:rsidR="00C90FDB" w:rsidRPr="00CA2DEA">
        <w:rPr>
          <w:rFonts w:cs="Arial"/>
          <w:lang w:val="sr-Cyrl-BA"/>
        </w:rPr>
        <w:t>ално до 5% од укупно вредности У</w:t>
      </w:r>
      <w:r w:rsidR="00A94A4C">
        <w:rPr>
          <w:rFonts w:cs="Arial"/>
          <w:lang w:val="sr-Cyrl-BA"/>
        </w:rPr>
        <w:t>говора из члана 3.</w:t>
      </w:r>
    </w:p>
    <w:p w:rsidR="00343A18" w:rsidRDefault="00343A18" w:rsidP="00343A18">
      <w:pPr>
        <w:pStyle w:val="KDParagraf"/>
        <w:spacing w:before="0"/>
        <w:rPr>
          <w:rFonts w:cs="Arial"/>
          <w:lang w:val="sr-Cyrl-BA"/>
        </w:rPr>
      </w:pPr>
      <w:r w:rsidRPr="00CA2DEA">
        <w:rPr>
          <w:rFonts w:cs="Arial"/>
          <w:lang w:val="sr-Cyrl-BA"/>
        </w:rPr>
        <w:t>Купац може да дозволи промену це</w:t>
      </w:r>
      <w:r w:rsidR="00C90FDB" w:rsidRPr="00CA2DEA">
        <w:rPr>
          <w:rFonts w:cs="Arial"/>
          <w:lang w:val="sr-Cyrl-BA"/>
        </w:rPr>
        <w:t>не или других битних елемената У</w:t>
      </w:r>
      <w:r w:rsidRPr="00CA2DEA">
        <w:rPr>
          <w:rFonts w:cs="Arial"/>
          <w:lang w:val="sr-Cyrl-BA"/>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CA2DEA">
        <w:rPr>
          <w:rFonts w:cs="Arial"/>
          <w:lang w:val="sr-Cyrl-BA"/>
        </w:rPr>
        <w:t>ежавају испуњење обавезе једне У</w:t>
      </w:r>
      <w:r w:rsidRPr="00CA2DEA">
        <w:rPr>
          <w:rFonts w:cs="Arial"/>
          <w:lang w:val="sr-Cyrl-BA"/>
        </w:rPr>
        <w:t>говорне стране или се због њих не може остварити сврха овог Уговора.</w:t>
      </w:r>
    </w:p>
    <w:p w:rsidR="00384142" w:rsidRPr="00CA2DEA" w:rsidRDefault="00384142" w:rsidP="00343A18">
      <w:pPr>
        <w:pStyle w:val="KDParagraf"/>
        <w:spacing w:before="0"/>
        <w:rPr>
          <w:rFonts w:cs="Arial"/>
          <w:lang w:val="sr-Cyrl-BA"/>
        </w:rPr>
      </w:pPr>
    </w:p>
    <w:p w:rsidR="00343A18" w:rsidRPr="00CA2DEA" w:rsidRDefault="00343A18" w:rsidP="00343A18">
      <w:pPr>
        <w:rPr>
          <w:rFonts w:cs="Arial"/>
          <w:lang w:val="sr-Cyrl-BA" w:eastAsia="sr-Latn-CS"/>
        </w:rPr>
      </w:pPr>
      <w:r w:rsidRPr="00CA2DEA">
        <w:rPr>
          <w:rFonts w:cs="Arial"/>
          <w:lang w:val="sr-Cyrl-BA" w:eastAsia="sr-Latn-CS"/>
        </w:rPr>
        <w:lastRenderedPageBreak/>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Default="00343A18" w:rsidP="00343A18">
      <w:pPr>
        <w:pStyle w:val="KDParagraf"/>
        <w:spacing w:before="0"/>
        <w:rPr>
          <w:rFonts w:cs="Arial"/>
          <w:color w:val="00B0F0"/>
          <w:lang w:val="sr-Cyrl-BA"/>
        </w:rPr>
      </w:pPr>
    </w:p>
    <w:p w:rsidR="00343A18" w:rsidRPr="00CA2DEA" w:rsidRDefault="00343A18" w:rsidP="00343A18">
      <w:pPr>
        <w:spacing w:before="0"/>
        <w:rPr>
          <w:rFonts w:cs="Arial"/>
          <w:b/>
          <w:lang w:val="sr-Cyrl-BA"/>
        </w:rPr>
      </w:pPr>
      <w:r w:rsidRPr="00CA2DEA">
        <w:rPr>
          <w:rFonts w:cs="Arial"/>
          <w:b/>
          <w:lang w:val="sr-Cyrl-BA"/>
        </w:rPr>
        <w:t>ЗАВРШНЕ ОДРЕДБЕ</w:t>
      </w:r>
    </w:p>
    <w:p w:rsidR="00343A18" w:rsidRPr="00CA2DEA" w:rsidRDefault="00343A18" w:rsidP="00343A18">
      <w:pPr>
        <w:spacing w:before="0"/>
        <w:jc w:val="center"/>
        <w:rPr>
          <w:rFonts w:cs="Arial"/>
          <w:lang w:val="sr-Cyrl-BA"/>
        </w:rPr>
      </w:pPr>
      <w:r w:rsidRPr="00CA2DEA">
        <w:rPr>
          <w:rFonts w:cs="Arial"/>
          <w:b/>
          <w:lang w:val="sr-Cyrl-BA"/>
        </w:rPr>
        <w:t>Члан 2</w:t>
      </w:r>
      <w:r w:rsidR="000C0DF5">
        <w:rPr>
          <w:rFonts w:cs="Arial"/>
          <w:b/>
          <w:lang w:val="sr-Cyrl-BA"/>
        </w:rPr>
        <w:t>1</w:t>
      </w:r>
      <w:r w:rsidRPr="00CA2DEA">
        <w:rPr>
          <w:rFonts w:cs="Arial"/>
          <w:b/>
          <w:lang w:val="sr-Cyrl-BA"/>
        </w:rPr>
        <w:t>.</w:t>
      </w:r>
    </w:p>
    <w:p w:rsidR="00343A18" w:rsidRPr="00F10346" w:rsidRDefault="00343A18" w:rsidP="00343A18">
      <w:pPr>
        <w:tabs>
          <w:tab w:val="left" w:pos="9090"/>
        </w:tabs>
        <w:rPr>
          <w:rFonts w:cs="Arial"/>
          <w:lang w:val="sr-Cyrl-CS"/>
        </w:rPr>
      </w:pPr>
      <w:r w:rsidRPr="00CA2DEA">
        <w:rPr>
          <w:rFonts w:cs="Arial"/>
          <w:lang w:val="sr-Cyrl-BA"/>
        </w:rPr>
        <w:t>На односе Уговорних страна</w:t>
      </w:r>
      <w:r w:rsidRPr="00F10346">
        <w:rPr>
          <w:rFonts w:cs="Arial"/>
          <w:lang w:val="sr-Cyrl-CS"/>
        </w:rPr>
        <w:t>,</w:t>
      </w:r>
      <w:r w:rsidRPr="00CA2DEA">
        <w:rPr>
          <w:rFonts w:cs="Arial"/>
          <w:lang w:val="sr-Cyrl-BA"/>
        </w:rPr>
        <w:t xml:space="preserve"> који нису уређени овим Уговором</w:t>
      </w:r>
      <w:r w:rsidRPr="00F10346">
        <w:rPr>
          <w:rFonts w:cs="Arial"/>
          <w:lang w:val="sr-Cyrl-CS"/>
        </w:rPr>
        <w:t>,</w:t>
      </w:r>
      <w:r w:rsidRPr="00CA2DEA">
        <w:rPr>
          <w:rFonts w:cs="Arial"/>
          <w:lang w:val="sr-Cyrl-BA"/>
        </w:rPr>
        <w:t xml:space="preserve"> примењују се одговарајуће одредбе ЗОО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CA2DEA" w:rsidRDefault="00343A18" w:rsidP="00343A18">
      <w:pPr>
        <w:spacing w:before="0"/>
        <w:jc w:val="center"/>
        <w:rPr>
          <w:rFonts w:cs="Arial"/>
          <w:b/>
          <w:lang w:val="sr-Cyrl-CS"/>
        </w:rPr>
      </w:pPr>
      <w:r w:rsidRPr="00F10346">
        <w:rPr>
          <w:rFonts w:cs="Arial"/>
          <w:b/>
          <w:lang w:val="ru-RU"/>
        </w:rPr>
        <w:t xml:space="preserve">Члан </w:t>
      </w:r>
      <w:r w:rsidRPr="00CA2DEA">
        <w:rPr>
          <w:rFonts w:cs="Arial"/>
          <w:b/>
          <w:lang w:val="sr-Cyrl-CS"/>
        </w:rPr>
        <w:t>2</w:t>
      </w:r>
      <w:r w:rsidR="000C0DF5">
        <w:rPr>
          <w:rFonts w:cs="Arial"/>
          <w:b/>
          <w:lang w:val="sr-Cyrl-CS"/>
        </w:rPr>
        <w:t>2</w:t>
      </w:r>
      <w:r w:rsidRPr="00F10346">
        <w:rPr>
          <w:rFonts w:cs="Arial"/>
          <w:b/>
          <w:lang w:val="ru-RU"/>
        </w:rPr>
        <w:t>.</w:t>
      </w:r>
    </w:p>
    <w:p w:rsidR="00343A18" w:rsidRPr="00A94A4C" w:rsidRDefault="00343A18" w:rsidP="00343A18">
      <w:pPr>
        <w:tabs>
          <w:tab w:val="left" w:pos="9090"/>
        </w:tabs>
        <w:rPr>
          <w:rFonts w:cs="Arial"/>
          <w:lang w:val="sr-Cyrl-CS"/>
        </w:rPr>
      </w:pPr>
      <w:r w:rsidRPr="00CA2DEA">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A94A4C" w:rsidRPr="00A94A4C">
        <w:rPr>
          <w:rFonts w:cs="Arial"/>
          <w:lang w:val="sr-Cyrl-CS"/>
        </w:rPr>
        <w:t xml:space="preserve">. </w:t>
      </w:r>
    </w:p>
    <w:p w:rsidR="00343A18" w:rsidRPr="00CA2DEA" w:rsidRDefault="00343A18" w:rsidP="00343A18">
      <w:pPr>
        <w:tabs>
          <w:tab w:val="left" w:pos="9090"/>
        </w:tabs>
        <w:rPr>
          <w:rFonts w:cs="Arial"/>
          <w:lang w:val="sr-Cyrl-CS"/>
        </w:rPr>
      </w:pPr>
      <w:r w:rsidRPr="00CA2DEA">
        <w:rPr>
          <w:rFonts w:cs="Arial"/>
          <w:lang w:val="sr-Cyrl-CS"/>
        </w:rPr>
        <w:t>У случају спора примењује се материјално и процесно право Републике Србије, а поступак се води на српском језику.</w:t>
      </w:r>
    </w:p>
    <w:p w:rsidR="00343A18" w:rsidRPr="00CA2DEA" w:rsidRDefault="00343A18" w:rsidP="00343A18">
      <w:pPr>
        <w:spacing w:before="0"/>
        <w:jc w:val="center"/>
        <w:rPr>
          <w:rFonts w:cs="Arial"/>
          <w:b/>
          <w:lang w:val="sr-Cyrl-CS"/>
        </w:rPr>
      </w:pPr>
      <w:r w:rsidRPr="00CA2DEA">
        <w:rPr>
          <w:rFonts w:cs="Arial"/>
          <w:b/>
          <w:lang w:val="sr-Cyrl-CS"/>
        </w:rPr>
        <w:t>Члан 2</w:t>
      </w:r>
      <w:r w:rsidR="000C0DF5">
        <w:rPr>
          <w:rFonts w:cs="Arial"/>
          <w:b/>
          <w:lang w:val="sr-Cyrl-CS"/>
        </w:rPr>
        <w:t>3</w:t>
      </w:r>
      <w:r w:rsidRPr="00CA2DEA">
        <w:rPr>
          <w:rFonts w:cs="Arial"/>
          <w:b/>
          <w:lang w:val="sr-Cyrl-CS"/>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Pr="00F10346"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CA2DEA" w:rsidRDefault="000D6ACE" w:rsidP="00677614">
      <w:pPr>
        <w:tabs>
          <w:tab w:val="left" w:pos="9090"/>
        </w:tabs>
        <w:spacing w:before="0"/>
        <w:rPr>
          <w:rFonts w:cs="Arial"/>
          <w:lang w:val="sr-Cyrl-CS"/>
        </w:rPr>
      </w:pPr>
      <w:r w:rsidRPr="00CA2DEA">
        <w:rPr>
          <w:rFonts w:cs="Arial"/>
          <w:lang w:val="sr-Cyrl-CS"/>
        </w:rPr>
        <w:t>Прилог 1 Понуда</w:t>
      </w:r>
    </w:p>
    <w:p w:rsidR="000D6ACE" w:rsidRPr="00CA2DEA" w:rsidRDefault="000D6ACE" w:rsidP="00677614">
      <w:pPr>
        <w:tabs>
          <w:tab w:val="left" w:pos="9090"/>
        </w:tabs>
        <w:spacing w:before="0"/>
        <w:rPr>
          <w:rFonts w:cs="Arial"/>
          <w:lang w:val="sr-Cyrl-CS"/>
        </w:rPr>
      </w:pPr>
      <w:r w:rsidRPr="00CA2DEA">
        <w:rPr>
          <w:rFonts w:cs="Arial"/>
          <w:lang w:val="sr-Cyrl-CS"/>
        </w:rPr>
        <w:t>Прилог 2 Образац структуре цене</w:t>
      </w:r>
    </w:p>
    <w:p w:rsidR="000D6ACE" w:rsidRPr="00CA2DEA" w:rsidRDefault="000D6ACE" w:rsidP="00677614">
      <w:pPr>
        <w:tabs>
          <w:tab w:val="left" w:pos="9090"/>
        </w:tabs>
        <w:spacing w:before="0"/>
        <w:rPr>
          <w:rFonts w:cs="Arial"/>
          <w:lang w:val="sr-Cyrl-CS"/>
        </w:rPr>
      </w:pPr>
      <w:r w:rsidRPr="00CA2DEA">
        <w:rPr>
          <w:rFonts w:cs="Arial"/>
          <w:lang w:val="sr-Cyrl-CS"/>
        </w:rPr>
        <w:t>Прилог</w:t>
      </w:r>
      <w:r w:rsidR="00677614" w:rsidRPr="00CA2DEA">
        <w:rPr>
          <w:rFonts w:cs="Arial"/>
          <w:lang w:val="sr-Cyrl-CS"/>
        </w:rPr>
        <w:t xml:space="preserve"> </w:t>
      </w:r>
      <w:r w:rsidRPr="00CA2DEA">
        <w:rPr>
          <w:rFonts w:cs="Arial"/>
          <w:lang w:val="sr-Cyrl-CS"/>
        </w:rPr>
        <w:t>3 Конкурсна документација</w:t>
      </w:r>
      <w:r w:rsidR="006619FB" w:rsidRPr="00CA2DEA">
        <w:rPr>
          <w:rFonts w:cs="Arial"/>
          <w:lang w:val="sr-Cyrl-CS"/>
        </w:rPr>
        <w:t xml:space="preserve"> (</w:t>
      </w:r>
      <w:r w:rsidR="00A94A4C">
        <w:rPr>
          <w:rFonts w:cs="Arial"/>
          <w:lang w:val="sr-Cyrl-CS"/>
        </w:rPr>
        <w:t xml:space="preserve">објављеха </w:t>
      </w:r>
      <w:r w:rsidR="006619FB" w:rsidRPr="00CA2DEA">
        <w:rPr>
          <w:rFonts w:cs="Arial"/>
          <w:lang w:val="sr-Cyrl-CS"/>
        </w:rPr>
        <w:t xml:space="preserve">на Порталу јавних набавки </w:t>
      </w:r>
      <w:r w:rsidR="000C0DF5">
        <w:rPr>
          <w:rFonts w:cs="Arial"/>
          <w:lang w:val="sr-Cyrl-CS"/>
        </w:rPr>
        <w:t>а коју поседују обе уговорне стране</w:t>
      </w:r>
      <w:r w:rsidR="006619FB" w:rsidRPr="00CA2DEA">
        <w:rPr>
          <w:rFonts w:cs="Arial"/>
          <w:lang w:val="sr-Cyrl-CS"/>
        </w:rPr>
        <w:t>)</w:t>
      </w:r>
    </w:p>
    <w:p w:rsidR="000D6ACE" w:rsidRPr="00CA2DEA" w:rsidRDefault="000D6ACE" w:rsidP="00677614">
      <w:pPr>
        <w:tabs>
          <w:tab w:val="left" w:pos="9090"/>
        </w:tabs>
        <w:spacing w:before="0"/>
        <w:rPr>
          <w:rFonts w:cs="Arial"/>
          <w:lang w:val="sr-Cyrl-CS"/>
        </w:rPr>
      </w:pPr>
      <w:r w:rsidRPr="00CA2DEA">
        <w:rPr>
          <w:rFonts w:cs="Arial"/>
          <w:lang w:val="sr-Cyrl-CS"/>
        </w:rPr>
        <w:t>Прилог 4 Техничка спецификација</w:t>
      </w:r>
    </w:p>
    <w:p w:rsidR="000D6ACE" w:rsidRDefault="000D6ACE" w:rsidP="00677614">
      <w:pPr>
        <w:tabs>
          <w:tab w:val="left" w:pos="9090"/>
        </w:tabs>
        <w:spacing w:before="0"/>
        <w:rPr>
          <w:rFonts w:cs="Arial"/>
          <w:color w:val="00B0F0"/>
          <w:lang w:val="sr-Cyrl-CS"/>
        </w:rPr>
      </w:pPr>
      <w:r w:rsidRPr="00CA2DEA">
        <w:rPr>
          <w:rFonts w:cs="Arial"/>
          <w:color w:val="00B0F0"/>
          <w:lang w:val="sr-Cyrl-CS"/>
        </w:rPr>
        <w:t>Прилог 5 Споразум о заједничком наступању</w:t>
      </w:r>
    </w:p>
    <w:p w:rsidR="00C10E77" w:rsidRDefault="00C10E77" w:rsidP="00C10E77">
      <w:pPr>
        <w:pStyle w:val="KDNabrajanje"/>
        <w:numPr>
          <w:ilvl w:val="0"/>
          <w:numId w:val="0"/>
        </w:numPr>
        <w:rPr>
          <w:rFonts w:cs="Arial"/>
          <w:lang w:val="sr-Cyrl-RS"/>
        </w:rPr>
      </w:pPr>
      <w:r w:rsidRPr="00C10E77">
        <w:rPr>
          <w:rFonts w:cs="Arial"/>
          <w:lang w:val="sr-Cyrl-CS"/>
        </w:rPr>
        <w:t xml:space="preserve">Прилог 6 </w:t>
      </w:r>
      <w:r w:rsidRPr="00C10E77">
        <w:rPr>
          <w:rFonts w:cs="Arial"/>
          <w:lang w:val="sr-Cyrl-RS"/>
        </w:rPr>
        <w:t>Т</w:t>
      </w:r>
      <w:r w:rsidRPr="00C10E77">
        <w:rPr>
          <w:rFonts w:cs="Arial"/>
        </w:rPr>
        <w:t>ермин план вршења услуга као и цртеж</w:t>
      </w:r>
      <w:r w:rsidRPr="00C10E77">
        <w:rPr>
          <w:rFonts w:cs="Arial"/>
          <w:lang w:val="sr-Cyrl-RS"/>
        </w:rPr>
        <w:t>и</w:t>
      </w:r>
      <w:r w:rsidRPr="00C10E77">
        <w:rPr>
          <w:rFonts w:cs="Arial"/>
        </w:rPr>
        <w:t xml:space="preserve"> са предлогом уградње прекидача, растављача у постојећа </w:t>
      </w:r>
      <w:r w:rsidRPr="000C0DF5">
        <w:rPr>
          <w:rFonts w:cs="Arial"/>
        </w:rPr>
        <w:t>поља. Цртежом</w:t>
      </w:r>
      <w:r>
        <w:rPr>
          <w:rFonts w:cs="Arial"/>
          <w:lang w:val="sr-Cyrl-RS"/>
        </w:rPr>
        <w:t xml:space="preserve"> </w:t>
      </w:r>
      <w:r w:rsidRPr="000C0DF5">
        <w:rPr>
          <w:rFonts w:cs="Arial"/>
        </w:rPr>
        <w:t>- скицом приказати, предњи и задњи изглед комплетног подразвода.</w:t>
      </w:r>
    </w:p>
    <w:p w:rsidR="007F549E" w:rsidRDefault="007F549E" w:rsidP="007F549E">
      <w:pPr>
        <w:spacing w:before="0"/>
        <w:rPr>
          <w:rFonts w:eastAsia="Arial Unicode MS"/>
          <w:lang w:val="sr-Cyrl-RS"/>
        </w:rPr>
      </w:pPr>
      <w:r>
        <w:rPr>
          <w:rFonts w:cs="Arial"/>
          <w:lang w:val="sr-Cyrl-RS"/>
        </w:rPr>
        <w:t xml:space="preserve">Прилог 7 </w:t>
      </w:r>
      <w:r w:rsidRPr="007F549E">
        <w:rPr>
          <w:rFonts w:eastAsia="Arial Unicode MS"/>
          <w:lang w:val="sr-Latn-CS"/>
        </w:rPr>
        <w:t>Прилог о безбедности и здрављу на раду</w:t>
      </w:r>
    </w:p>
    <w:p w:rsidR="00562AD0" w:rsidRPr="00562AD0" w:rsidRDefault="00562AD0" w:rsidP="007F549E">
      <w:pPr>
        <w:spacing w:before="0"/>
        <w:rPr>
          <w:rFonts w:eastAsia="Arial Unicode MS"/>
          <w:lang w:val="sr-Cyrl-R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343A18" w:rsidRPr="00CA2DEA" w:rsidRDefault="00343A18" w:rsidP="00343A18">
      <w:pPr>
        <w:spacing w:before="0"/>
        <w:jc w:val="center"/>
        <w:rPr>
          <w:rFonts w:cs="Arial"/>
          <w:b/>
          <w:lang w:val="sr-Cyrl-CS"/>
        </w:rPr>
      </w:pPr>
      <w:r w:rsidRPr="00CA2DEA">
        <w:rPr>
          <w:rFonts w:cs="Arial"/>
          <w:b/>
          <w:lang w:val="sr-Cyrl-CS"/>
        </w:rPr>
        <w:t>Члан 2</w:t>
      </w:r>
      <w:r w:rsidR="000C0DF5">
        <w:rPr>
          <w:rFonts w:cs="Arial"/>
          <w:b/>
          <w:lang w:val="sr-Cyrl-CS"/>
        </w:rPr>
        <w:t>4</w:t>
      </w:r>
      <w:r w:rsidRPr="00CA2DEA">
        <w:rPr>
          <w:rFonts w:cs="Arial"/>
          <w:b/>
          <w:lang w:val="sr-Cyrl-CS"/>
        </w:rPr>
        <w:t>.</w:t>
      </w:r>
    </w:p>
    <w:p w:rsidR="00343A18" w:rsidRPr="00CA2DEA" w:rsidRDefault="00343A18" w:rsidP="00343A18">
      <w:pPr>
        <w:pStyle w:val="KDParagraf"/>
        <w:spacing w:before="0"/>
        <w:rPr>
          <w:rFonts w:cs="Arial"/>
          <w:lang w:val="sr-Cyrl-CS"/>
        </w:rPr>
      </w:pPr>
      <w:r w:rsidRPr="00CA2DEA">
        <w:rPr>
          <w:rFonts w:cs="Arial"/>
          <w:lang w:val="sr-Cyrl-CS"/>
        </w:rPr>
        <w:t>Уговор је сачињен у 6 (шест) истоветних примерка, од којих 2 (два) примерка за Продавца а четири (4) за Купца.</w:t>
      </w:r>
    </w:p>
    <w:p w:rsidR="007F549E" w:rsidRDefault="007F549E" w:rsidP="00343A18">
      <w:pPr>
        <w:pStyle w:val="KDParagraf"/>
        <w:spacing w:before="0"/>
        <w:rPr>
          <w:rFonts w:cs="Arial"/>
          <w:b/>
          <w:lang w:val="sr-Cyrl-CS"/>
        </w:rPr>
      </w:pPr>
    </w:p>
    <w:p w:rsidR="00677614" w:rsidRPr="00CA2DEA" w:rsidRDefault="00677614" w:rsidP="00343A18">
      <w:pPr>
        <w:pStyle w:val="KDParagraf"/>
        <w:spacing w:before="0"/>
        <w:rPr>
          <w:rFonts w:cs="Arial"/>
          <w:b/>
          <w:lang w:val="sr-Cyrl-CS"/>
        </w:rPr>
      </w:pPr>
      <w:r w:rsidRPr="00CA2DEA">
        <w:rPr>
          <w:rFonts w:cs="Arial"/>
          <w:b/>
          <w:lang w:val="sr-Cyrl-CS"/>
        </w:rPr>
        <w:t xml:space="preserve">                        КУПАЦ                                                                            ПРОДАВАЦ</w:t>
      </w:r>
    </w:p>
    <w:p w:rsidR="00677614" w:rsidRPr="00CA2DEA" w:rsidRDefault="00677614" w:rsidP="00677614">
      <w:pPr>
        <w:spacing w:before="0"/>
        <w:rPr>
          <w:rFonts w:cs="Arial"/>
          <w:b/>
          <w:lang w:val="sr-Cyrl-CS"/>
        </w:rPr>
      </w:pPr>
      <w:r w:rsidRPr="00CA2DEA">
        <w:rPr>
          <w:rFonts w:cs="Arial"/>
          <w:b/>
          <w:lang w:val="sr-Cyrl-CS"/>
        </w:rPr>
        <w:t xml:space="preserve">ЈП „Електропривреда Србије“Београд                                                </w:t>
      </w:r>
      <w:r w:rsidRPr="00CA2DEA">
        <w:rPr>
          <w:rFonts w:cs="Arial"/>
          <w:b/>
          <w:color w:val="FF0000"/>
          <w:lang w:val="sr-Cyrl-CS"/>
        </w:rPr>
        <w:t>Назив</w:t>
      </w:r>
    </w:p>
    <w:p w:rsidR="00677614" w:rsidRPr="00CA2DEA" w:rsidRDefault="00677614" w:rsidP="00343A18">
      <w:pPr>
        <w:pStyle w:val="KDParagraf"/>
        <w:spacing w:before="0"/>
        <w:rPr>
          <w:rFonts w:cs="Arial"/>
          <w:lang w:val="sr-Cyrl-CS"/>
        </w:rPr>
      </w:pPr>
    </w:p>
    <w:p w:rsidR="00677614" w:rsidRPr="00CA2DEA" w:rsidRDefault="00677614" w:rsidP="00343A18">
      <w:pPr>
        <w:pStyle w:val="KDParagraf"/>
        <w:spacing w:before="0"/>
        <w:rPr>
          <w:rFonts w:cs="Arial"/>
          <w:lang w:val="sr-Cyrl-CS"/>
        </w:rPr>
      </w:pPr>
      <w:r w:rsidRPr="00CA2DEA">
        <w:rPr>
          <w:rFonts w:cs="Arial"/>
          <w:lang w:val="sr-Cyrl-CS"/>
        </w:rPr>
        <w:t>___________________________________                             ________________________</w:t>
      </w:r>
    </w:p>
    <w:p w:rsidR="00677614" w:rsidRPr="00CA2DEA" w:rsidRDefault="00677614" w:rsidP="00343A18">
      <w:pPr>
        <w:pStyle w:val="KDParagraf"/>
        <w:spacing w:before="0"/>
        <w:rPr>
          <w:rFonts w:cs="Arial"/>
          <w:b/>
          <w:lang w:val="sr-Cyrl-CS"/>
        </w:rPr>
      </w:pPr>
      <w:r w:rsidRPr="00CA2DEA">
        <w:rPr>
          <w:rFonts w:cs="Arial"/>
          <w:lang w:val="sr-Cyrl-CS"/>
        </w:rPr>
        <w:t xml:space="preserve">                                                                               </w:t>
      </w:r>
      <w:r w:rsidRPr="00CA2DEA">
        <w:rPr>
          <w:rFonts w:cs="Arial"/>
          <w:b/>
          <w:lang w:val="sr-Cyrl-CS"/>
        </w:rPr>
        <w:t>М.П.</w:t>
      </w:r>
    </w:p>
    <w:p w:rsidR="00562AD0" w:rsidRDefault="00677614" w:rsidP="00562AD0">
      <w:pPr>
        <w:spacing w:before="0"/>
        <w:rPr>
          <w:rFonts w:cs="Arial"/>
          <w:lang w:val="sr-Cyrl-CS"/>
        </w:rPr>
      </w:pPr>
      <w:r w:rsidRPr="00CA2DEA">
        <w:rPr>
          <w:rFonts w:cs="Arial"/>
          <w:lang w:val="sr-Cyrl-CS"/>
        </w:rPr>
        <w:t>Финансијски директор ТЕНТ,</w:t>
      </w:r>
      <w:r w:rsidRPr="00CA2DEA">
        <w:rPr>
          <w:rFonts w:cs="Arial"/>
          <w:color w:val="00B0F0"/>
          <w:lang w:val="sr-Cyrl-CS"/>
        </w:rPr>
        <w:t xml:space="preserve">                  </w:t>
      </w:r>
      <w:r w:rsidRPr="00CA2DEA">
        <w:rPr>
          <w:rFonts w:cs="Arial"/>
          <w:color w:val="FF0000"/>
          <w:lang w:val="sr-Cyrl-CS"/>
        </w:rPr>
        <w:t>име и презиме,функција</w:t>
      </w:r>
      <w:r w:rsidRPr="00CA2DEA">
        <w:rPr>
          <w:rFonts w:cs="Arial"/>
          <w:lang w:val="sr-Cyrl-CS"/>
        </w:rPr>
        <w:t xml:space="preserve">                                            Милорад Лазић, дипл.екон.                                                                             </w:t>
      </w:r>
    </w:p>
    <w:p w:rsidR="00D73DFF" w:rsidRPr="00562AD0" w:rsidRDefault="00D73DFF" w:rsidP="00562AD0">
      <w:pPr>
        <w:spacing w:before="0"/>
        <w:rPr>
          <w:rFonts w:cs="Arial"/>
          <w:lang w:val="sr-Cyrl-CS"/>
        </w:rPr>
      </w:pPr>
      <w:r w:rsidRPr="00D73DFF">
        <w:rPr>
          <w:rFonts w:eastAsia="Arial Unicode MS"/>
          <w:b/>
          <w:lang w:val="sr-Cyrl-CS"/>
        </w:rPr>
        <w:t>Напомена: Све опционе одредбе из овог модела уговора ће се по избору конкретне Понуде, пречистити и прилагодити изабраној Понуди.</w:t>
      </w:r>
    </w:p>
    <w:p w:rsidR="007F549E" w:rsidRPr="007F549E" w:rsidRDefault="007F549E" w:rsidP="007F549E">
      <w:pPr>
        <w:spacing w:before="0"/>
        <w:jc w:val="left"/>
        <w:rPr>
          <w:b/>
          <w:sz w:val="20"/>
          <w:szCs w:val="20"/>
          <w:lang w:val="sr-Latn-CS"/>
        </w:rPr>
      </w:pPr>
      <w:r w:rsidRPr="007F549E">
        <w:rPr>
          <w:noProof/>
          <w:sz w:val="20"/>
          <w:szCs w:val="20"/>
        </w:rPr>
        <w:lastRenderedPageBreak/>
        <w:drawing>
          <wp:inline distT="0" distB="0" distL="0" distR="0" wp14:anchorId="7C38D0D1" wp14:editId="2AAFDADD">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7F549E">
        <w:rPr>
          <w:b/>
          <w:sz w:val="20"/>
          <w:szCs w:val="20"/>
          <w:lang w:val="sr-Cyrl-RS"/>
        </w:rPr>
        <w:t xml:space="preserve">Огранак </w:t>
      </w:r>
      <w:r w:rsidRPr="007F549E">
        <w:rPr>
          <w:b/>
          <w:sz w:val="20"/>
          <w:szCs w:val="20"/>
          <w:lang w:val="sr-Latn-CS"/>
        </w:rPr>
        <w:t>ТЕНТ</w:t>
      </w:r>
    </w:p>
    <w:p w:rsidR="007F549E" w:rsidRPr="007F549E" w:rsidRDefault="007F549E" w:rsidP="007F549E">
      <w:pPr>
        <w:spacing w:after="20" w:line="216" w:lineRule="auto"/>
        <w:rPr>
          <w:b/>
          <w:lang w:val="sr-Cyrl-CS"/>
        </w:rPr>
      </w:pPr>
      <w:r w:rsidRPr="007F549E">
        <w:rPr>
          <w:b/>
          <w:lang w:val="sr-Cyrl-CS"/>
        </w:rPr>
        <w:t>Сектор за управљање ризицима</w:t>
      </w:r>
    </w:p>
    <w:p w:rsidR="007F549E" w:rsidRPr="007F549E" w:rsidRDefault="007F549E" w:rsidP="007F549E">
      <w:pPr>
        <w:spacing w:after="80" w:line="216" w:lineRule="auto"/>
        <w:rPr>
          <w:b/>
          <w:lang w:val="sr-Cyrl-RS"/>
        </w:rPr>
      </w:pPr>
      <w:r w:rsidRPr="007F549E">
        <w:rPr>
          <w:b/>
          <w:lang w:val="sr-Cyrl-RS"/>
        </w:rPr>
        <w:t>Датум ________________</w:t>
      </w:r>
    </w:p>
    <w:p w:rsidR="007F549E" w:rsidRPr="007F549E" w:rsidRDefault="007F549E" w:rsidP="007F549E">
      <w:pPr>
        <w:spacing w:after="80" w:line="216" w:lineRule="auto"/>
        <w:ind w:firstLine="567"/>
        <w:jc w:val="center"/>
        <w:rPr>
          <w:b/>
          <w:lang w:val="ru-RU"/>
        </w:rPr>
      </w:pPr>
      <w:r w:rsidRPr="007F549E">
        <w:rPr>
          <w:b/>
          <w:lang w:val="ru-RU"/>
        </w:rPr>
        <w:t>ПРАВИЛА</w:t>
      </w:r>
    </w:p>
    <w:p w:rsidR="007F549E" w:rsidRPr="007F549E" w:rsidRDefault="007F549E" w:rsidP="007F549E">
      <w:pPr>
        <w:spacing w:after="80" w:line="216" w:lineRule="auto"/>
        <w:ind w:firstLine="567"/>
        <w:jc w:val="center"/>
        <w:rPr>
          <w:b/>
          <w:lang w:val="ru-RU"/>
        </w:rPr>
      </w:pPr>
      <w:r w:rsidRPr="007F549E">
        <w:rPr>
          <w:b/>
          <w:lang w:val="ru-RU"/>
        </w:rPr>
        <w:t>БЕЗБЕДНОСТИ НА РАДУ У ТЕНТ</w:t>
      </w:r>
    </w:p>
    <w:p w:rsidR="007F549E" w:rsidRPr="007F549E" w:rsidRDefault="007F549E" w:rsidP="007F549E">
      <w:pPr>
        <w:spacing w:after="80" w:line="216" w:lineRule="auto"/>
        <w:ind w:firstLine="567"/>
        <w:rPr>
          <w:lang w:val="sr-Latn-CS"/>
        </w:rPr>
      </w:pPr>
    </w:p>
    <w:p w:rsidR="007F549E" w:rsidRPr="007F549E" w:rsidRDefault="007F549E" w:rsidP="007F549E">
      <w:pPr>
        <w:spacing w:after="80" w:line="216" w:lineRule="auto"/>
        <w:ind w:firstLine="567"/>
        <w:rPr>
          <w:lang w:val="sr-Latn-CS"/>
        </w:rPr>
      </w:pPr>
      <w:r w:rsidRPr="007F549E">
        <w:rPr>
          <w:lang w:val="sr-Latn-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F549E" w:rsidRPr="007F549E" w:rsidRDefault="007F549E" w:rsidP="007F549E">
      <w:pPr>
        <w:spacing w:after="80" w:line="216" w:lineRule="auto"/>
        <w:ind w:firstLine="567"/>
        <w:rPr>
          <w:lang w:val="sr-Latn-CS"/>
        </w:rPr>
      </w:pPr>
      <w:r w:rsidRPr="007F549E">
        <w:rPr>
          <w:lang w:val="sr-Latn-CS"/>
        </w:rPr>
        <w:t>У зависности од врсте и обима радова/услуга примењују се одређене тачке ових правила.</w:t>
      </w:r>
    </w:p>
    <w:p w:rsidR="007F549E" w:rsidRPr="007F549E" w:rsidRDefault="007F549E" w:rsidP="007F549E">
      <w:pPr>
        <w:spacing w:after="80" w:line="216" w:lineRule="auto"/>
        <w:ind w:firstLine="567"/>
        <w:rPr>
          <w:lang w:val="sr-Latn-CS"/>
        </w:rPr>
      </w:pPr>
      <w:r w:rsidRPr="007F549E">
        <w:rPr>
          <w:lang w:val="sr-Latn-CS"/>
        </w:rPr>
        <w:t>Правила су саставни део уговора о извршењу послова од стране извођача радова/ извршиоца услуга.</w:t>
      </w:r>
    </w:p>
    <w:p w:rsidR="007F549E" w:rsidRPr="007F549E" w:rsidRDefault="007F549E" w:rsidP="007F549E">
      <w:pPr>
        <w:spacing w:after="80" w:line="216" w:lineRule="auto"/>
        <w:ind w:firstLine="567"/>
        <w:rPr>
          <w:lang w:val="sr-Latn-CS"/>
        </w:rPr>
      </w:pPr>
      <w:r w:rsidRPr="007F549E">
        <w:rPr>
          <w:lang w:val="sr-Latn-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7F549E" w:rsidRPr="007F549E" w:rsidRDefault="007F549E" w:rsidP="007F549E">
      <w:pPr>
        <w:spacing w:after="80" w:line="216" w:lineRule="auto"/>
        <w:ind w:firstLine="567"/>
        <w:rPr>
          <w:lang w:val="sr-Latn-CS"/>
        </w:rPr>
      </w:pPr>
      <w:r w:rsidRPr="007F549E">
        <w:rPr>
          <w:lang w:val="sr-Latn-CS"/>
        </w:rPr>
        <w:t>Поштовање правила од стране извођача радова биће стриктно контролисано и свако непоштовање биће санкционисано.</w:t>
      </w:r>
    </w:p>
    <w:p w:rsidR="007F549E" w:rsidRPr="007F549E" w:rsidRDefault="007F549E" w:rsidP="007F549E">
      <w:pPr>
        <w:spacing w:after="80" w:line="216" w:lineRule="auto"/>
        <w:ind w:firstLine="567"/>
        <w:rPr>
          <w:lang w:val="sr-Latn-CS"/>
        </w:rPr>
      </w:pPr>
      <w:r w:rsidRPr="007F549E">
        <w:rPr>
          <w:lang w:val="sr-Latn-CS"/>
        </w:rPr>
        <w:t>У случају да два или  више извођача радова деле радни простор дужни су да сарађују у прим</w:t>
      </w:r>
      <w:r w:rsidRPr="007F549E">
        <w:t>e</w:t>
      </w:r>
      <w:r w:rsidRPr="007F549E">
        <w:rPr>
          <w:lang w:val="sr-Latn-CS"/>
        </w:rPr>
        <w:t>ни пр</w:t>
      </w:r>
      <w:r w:rsidRPr="007F549E">
        <w:t>o</w:t>
      </w:r>
      <w:r w:rsidRPr="007F549E">
        <w:rPr>
          <w:lang w:val="sr-Latn-CS"/>
        </w:rPr>
        <w:t>пис</w:t>
      </w:r>
      <w:r w:rsidRPr="007F549E">
        <w:t>a</w:t>
      </w:r>
      <w:r w:rsidRPr="007F549E">
        <w:rPr>
          <w:lang w:val="sr-Latn-CS"/>
        </w:rPr>
        <w:t>них м</w:t>
      </w:r>
      <w:r w:rsidRPr="007F549E">
        <w:t>e</w:t>
      </w:r>
      <w:r w:rsidRPr="007F549E">
        <w:rPr>
          <w:lang w:val="sr-Latn-CS"/>
        </w:rPr>
        <w:t>р</w:t>
      </w:r>
      <w:r w:rsidRPr="007F549E">
        <w:t>a</w:t>
      </w:r>
      <w:r w:rsidRPr="007F549E">
        <w:rPr>
          <w:lang w:val="sr-Latn-CS"/>
        </w:rPr>
        <w:t xml:space="preserve"> з</w:t>
      </w:r>
      <w:r w:rsidRPr="007F549E">
        <w:t>a</w:t>
      </w:r>
      <w:r w:rsidRPr="007F549E">
        <w:rPr>
          <w:lang w:val="sr-Latn-CS"/>
        </w:rPr>
        <w:t xml:space="preserve"> б</w:t>
      </w:r>
      <w:r w:rsidRPr="007F549E">
        <w:t>e</w:t>
      </w:r>
      <w:r w:rsidRPr="007F549E">
        <w:rPr>
          <w:lang w:val="sr-Latn-CS"/>
        </w:rPr>
        <w:t>зб</w:t>
      </w:r>
      <w:r w:rsidRPr="007F549E">
        <w:t>e</w:t>
      </w:r>
      <w:r w:rsidRPr="007F549E">
        <w:rPr>
          <w:lang w:val="sr-Latn-CS"/>
        </w:rPr>
        <w:t>дн</w:t>
      </w:r>
      <w:r w:rsidRPr="007F549E">
        <w:t>o</w:t>
      </w:r>
      <w:r w:rsidRPr="007F549E">
        <w:rPr>
          <w:lang w:val="sr-Latn-CS"/>
        </w:rPr>
        <w:t>ст и здр</w:t>
      </w:r>
      <w:r w:rsidRPr="007F549E">
        <w:t>a</w:t>
      </w:r>
      <w:r w:rsidRPr="007F549E">
        <w:rPr>
          <w:lang w:val="sr-Latn-CS"/>
        </w:rPr>
        <w:t>вљ</w:t>
      </w:r>
      <w:r w:rsidRPr="007F549E">
        <w:t>e</w:t>
      </w:r>
      <w:r w:rsidRPr="007F549E">
        <w:rPr>
          <w:lang w:val="sr-Latn-CS"/>
        </w:rPr>
        <w:t xml:space="preserve"> з</w:t>
      </w:r>
      <w:r w:rsidRPr="007F549E">
        <w:t>a</w:t>
      </w:r>
      <w:r w:rsidRPr="007F549E">
        <w:rPr>
          <w:lang w:val="sr-Latn-CS"/>
        </w:rPr>
        <w:t>п</w:t>
      </w:r>
      <w:r w:rsidRPr="007F549E">
        <w:t>o</w:t>
      </w:r>
      <w:r w:rsidRPr="007F549E">
        <w:rPr>
          <w:lang w:val="sr-Latn-CS"/>
        </w:rPr>
        <w:t>сл</w:t>
      </w:r>
      <w:r w:rsidRPr="007F549E">
        <w:t>e</w:t>
      </w:r>
      <w:r w:rsidRPr="007F549E">
        <w:rPr>
          <w:lang w:val="sr-Latn-CS"/>
        </w:rPr>
        <w:t>них, узим</w:t>
      </w:r>
      <w:r w:rsidRPr="007F549E">
        <w:t>aj</w:t>
      </w:r>
      <w:r w:rsidRPr="007F549E">
        <w:rPr>
          <w:lang w:val="sr-Latn-CS"/>
        </w:rPr>
        <w:t xml:space="preserve">ући у </w:t>
      </w:r>
      <w:r w:rsidRPr="007F549E">
        <w:t>o</w:t>
      </w:r>
      <w:r w:rsidRPr="007F549E">
        <w:rPr>
          <w:lang w:val="sr-Latn-CS"/>
        </w:rPr>
        <w:t>бзир прир</w:t>
      </w:r>
      <w:r w:rsidRPr="007F549E">
        <w:t>o</w:t>
      </w:r>
      <w:r w:rsidRPr="007F549E">
        <w:rPr>
          <w:lang w:val="sr-Latn-CS"/>
        </w:rPr>
        <w:t>ду п</w:t>
      </w:r>
      <w:r w:rsidRPr="007F549E">
        <w:t>o</w:t>
      </w:r>
      <w:r w:rsidRPr="007F549E">
        <w:rPr>
          <w:lang w:val="sr-Latn-CS"/>
        </w:rPr>
        <w:t>сл</w:t>
      </w:r>
      <w:r w:rsidRPr="007F549E">
        <w:t>o</w:t>
      </w:r>
      <w:r w:rsidRPr="007F549E">
        <w:rPr>
          <w:lang w:val="sr-Latn-CS"/>
        </w:rPr>
        <w:t>в</w:t>
      </w:r>
      <w:r w:rsidRPr="007F549E">
        <w:t>a</w:t>
      </w:r>
      <w:r w:rsidRPr="007F549E">
        <w:rPr>
          <w:lang w:val="sr-Latn-CS"/>
        </w:rPr>
        <w:t xml:space="preserve"> к</w:t>
      </w:r>
      <w:r w:rsidRPr="007F549E">
        <w:t>oje</w:t>
      </w:r>
      <w:r w:rsidRPr="007F549E">
        <w:rPr>
          <w:lang w:val="sr-Latn-CS"/>
        </w:rPr>
        <w:t xml:space="preserve"> </w:t>
      </w:r>
      <w:r w:rsidRPr="007F549E">
        <w:t>o</w:t>
      </w:r>
      <w:r w:rsidRPr="007F549E">
        <w:rPr>
          <w:lang w:val="sr-Latn-CS"/>
        </w:rPr>
        <w:t>б</w:t>
      </w:r>
      <w:r w:rsidRPr="007F549E">
        <w:t>a</w:t>
      </w:r>
      <w:r w:rsidRPr="007F549E">
        <w:rPr>
          <w:lang w:val="sr-Latn-CS"/>
        </w:rPr>
        <w:t>вљ</w:t>
      </w:r>
      <w:r w:rsidRPr="007F549E">
        <w:t>aj</w:t>
      </w:r>
      <w:r w:rsidRPr="007F549E">
        <w:rPr>
          <w:lang w:val="sr-Latn-CS"/>
        </w:rPr>
        <w:t>у, да к</w:t>
      </w:r>
      <w:r w:rsidRPr="007F549E">
        <w:t>oo</w:t>
      </w:r>
      <w:r w:rsidRPr="007F549E">
        <w:rPr>
          <w:lang w:val="sr-Latn-CS"/>
        </w:rPr>
        <w:t>рдинир</w:t>
      </w:r>
      <w:r w:rsidRPr="007F549E">
        <w:t>aj</w:t>
      </w:r>
      <w:r w:rsidRPr="007F549E">
        <w:rPr>
          <w:lang w:val="sr-Latn-CS"/>
        </w:rPr>
        <w:t xml:space="preserve">у </w:t>
      </w:r>
      <w:r w:rsidRPr="007F549E">
        <w:t>a</w:t>
      </w:r>
      <w:r w:rsidRPr="007F549E">
        <w:rPr>
          <w:lang w:val="sr-Latn-CS"/>
        </w:rPr>
        <w:t>ктивн</w:t>
      </w:r>
      <w:r w:rsidRPr="007F549E">
        <w:t>o</w:t>
      </w:r>
      <w:r w:rsidRPr="007F549E">
        <w:rPr>
          <w:lang w:val="sr-Latn-CS"/>
        </w:rPr>
        <w:t>сти у в</w:t>
      </w:r>
      <w:r w:rsidRPr="007F549E">
        <w:t>e</w:t>
      </w:r>
      <w:r w:rsidRPr="007F549E">
        <w:rPr>
          <w:lang w:val="sr-Latn-CS"/>
        </w:rPr>
        <w:t>зи с</w:t>
      </w:r>
      <w:r w:rsidRPr="007F549E">
        <w:t>a</w:t>
      </w:r>
      <w:r w:rsidRPr="007F549E">
        <w:rPr>
          <w:lang w:val="sr-Latn-CS"/>
        </w:rPr>
        <w:t xml:space="preserve"> прим</w:t>
      </w:r>
      <w:r w:rsidRPr="007F549E">
        <w:t>e</w:t>
      </w:r>
      <w:r w:rsidRPr="007F549E">
        <w:rPr>
          <w:lang w:val="sr-Latn-CS"/>
        </w:rPr>
        <w:t>н</w:t>
      </w:r>
      <w:r w:rsidRPr="007F549E">
        <w:t>o</w:t>
      </w:r>
      <w:r w:rsidRPr="007F549E">
        <w:rPr>
          <w:lang w:val="sr-Latn-CS"/>
        </w:rPr>
        <w:t>м м</w:t>
      </w:r>
      <w:r w:rsidRPr="007F549E">
        <w:t>e</w:t>
      </w:r>
      <w:r w:rsidRPr="007F549E">
        <w:rPr>
          <w:lang w:val="sr-Latn-CS"/>
        </w:rPr>
        <w:t>р</w:t>
      </w:r>
      <w:r w:rsidRPr="007F549E">
        <w:t>a</w:t>
      </w:r>
      <w:r w:rsidRPr="007F549E">
        <w:rPr>
          <w:lang w:val="sr-Latn-CS"/>
        </w:rPr>
        <w:t xml:space="preserve"> з</w:t>
      </w:r>
      <w:r w:rsidRPr="007F549E">
        <w:t>a</w:t>
      </w:r>
      <w:r w:rsidRPr="007F549E">
        <w:rPr>
          <w:lang w:val="sr-Latn-CS"/>
        </w:rPr>
        <w:t xml:space="preserve"> </w:t>
      </w:r>
      <w:r w:rsidRPr="007F549E">
        <w:t>o</w:t>
      </w:r>
      <w:r w:rsidRPr="007F549E">
        <w:rPr>
          <w:lang w:val="sr-Latn-CS"/>
        </w:rPr>
        <w:t>ткл</w:t>
      </w:r>
      <w:r w:rsidRPr="007F549E">
        <w:t>a</w:t>
      </w:r>
      <w:r w:rsidRPr="007F549E">
        <w:rPr>
          <w:lang w:val="sr-Latn-CS"/>
        </w:rPr>
        <w:t>њ</w:t>
      </w:r>
      <w:r w:rsidRPr="007F549E">
        <w:t>a</w:t>
      </w:r>
      <w:r w:rsidRPr="007F549E">
        <w:rPr>
          <w:lang w:val="sr-Latn-CS"/>
        </w:rPr>
        <w:t>њ</w:t>
      </w:r>
      <w:r w:rsidRPr="007F549E">
        <w:t>e</w:t>
      </w:r>
      <w:r w:rsidRPr="007F549E">
        <w:rPr>
          <w:lang w:val="sr-Latn-CS"/>
        </w:rPr>
        <w:t xml:space="preserve"> ризик</w:t>
      </w:r>
      <w:r w:rsidRPr="007F549E">
        <w:t>a</w:t>
      </w:r>
      <w:r w:rsidRPr="007F549E">
        <w:rPr>
          <w:lang w:val="sr-Latn-CS"/>
        </w:rPr>
        <w:t xml:space="preserve"> </w:t>
      </w:r>
      <w:r w:rsidRPr="007F549E">
        <w:t>o</w:t>
      </w:r>
      <w:r w:rsidRPr="007F549E">
        <w:rPr>
          <w:lang w:val="sr-Latn-CS"/>
        </w:rPr>
        <w:t>д п</w:t>
      </w:r>
      <w:r w:rsidRPr="007F549E">
        <w:t>o</w:t>
      </w:r>
      <w:r w:rsidRPr="007F549E">
        <w:rPr>
          <w:lang w:val="sr-Latn-CS"/>
        </w:rPr>
        <w:t>вр</w:t>
      </w:r>
      <w:r w:rsidRPr="007F549E">
        <w:t>e</w:t>
      </w:r>
      <w:r w:rsidRPr="007F549E">
        <w:rPr>
          <w:lang w:val="sr-Latn-CS"/>
        </w:rPr>
        <w:t>ђив</w:t>
      </w:r>
      <w:r w:rsidRPr="007F549E">
        <w:t>a</w:t>
      </w:r>
      <w:r w:rsidRPr="007F549E">
        <w:rPr>
          <w:lang w:val="sr-Latn-CS"/>
        </w:rPr>
        <w:t>њ</w:t>
      </w:r>
      <w:r w:rsidRPr="007F549E">
        <w:t>a</w:t>
      </w:r>
      <w:r w:rsidRPr="007F549E">
        <w:rPr>
          <w:lang w:val="sr-Latn-CS"/>
        </w:rPr>
        <w:t xml:space="preserve">, </w:t>
      </w:r>
      <w:r w:rsidRPr="007F549E">
        <w:t>o</w:t>
      </w:r>
      <w:r w:rsidRPr="007F549E">
        <w:rPr>
          <w:lang w:val="sr-Latn-CS"/>
        </w:rPr>
        <w:t>дн</w:t>
      </w:r>
      <w:r w:rsidRPr="007F549E">
        <w:t>o</w:t>
      </w:r>
      <w:r w:rsidRPr="007F549E">
        <w:rPr>
          <w:lang w:val="sr-Latn-CS"/>
        </w:rPr>
        <w:t>сн</w:t>
      </w:r>
      <w:r w:rsidRPr="007F549E">
        <w:t>o</w:t>
      </w:r>
      <w:r w:rsidRPr="007F549E">
        <w:rPr>
          <w:lang w:val="sr-Latn-CS"/>
        </w:rPr>
        <w:t xml:space="preserve"> </w:t>
      </w:r>
      <w:r w:rsidRPr="007F549E">
        <w:t>o</w:t>
      </w:r>
      <w:r w:rsidRPr="007F549E">
        <w:rPr>
          <w:lang w:val="sr-Latn-CS"/>
        </w:rPr>
        <w:t>шт</w:t>
      </w:r>
      <w:r w:rsidRPr="007F549E">
        <w:t>e</w:t>
      </w:r>
      <w:r w:rsidRPr="007F549E">
        <w:rPr>
          <w:lang w:val="sr-Latn-CS"/>
        </w:rPr>
        <w:t>ћ</w:t>
      </w:r>
      <w:r w:rsidRPr="007F549E">
        <w:t>e</w:t>
      </w:r>
      <w:r w:rsidRPr="007F549E">
        <w:rPr>
          <w:lang w:val="sr-Latn-CS"/>
        </w:rPr>
        <w:t>њ</w:t>
      </w:r>
      <w:r w:rsidRPr="007F549E">
        <w:t>a</w:t>
      </w:r>
      <w:r w:rsidRPr="007F549E">
        <w:rPr>
          <w:lang w:val="sr-Latn-CS"/>
        </w:rPr>
        <w:t xml:space="preserve"> здр</w:t>
      </w:r>
      <w:r w:rsidRPr="007F549E">
        <w:t>a</w:t>
      </w:r>
      <w:r w:rsidRPr="007F549E">
        <w:rPr>
          <w:lang w:val="sr-Latn-CS"/>
        </w:rPr>
        <w:t>вљ</w:t>
      </w:r>
      <w:r w:rsidRPr="007F549E">
        <w:t>a</w:t>
      </w:r>
      <w:r w:rsidRPr="007F549E">
        <w:rPr>
          <w:lang w:val="sr-Latn-CS"/>
        </w:rPr>
        <w:t xml:space="preserve"> з</w:t>
      </w:r>
      <w:r w:rsidRPr="007F549E">
        <w:t>a</w:t>
      </w:r>
      <w:r w:rsidRPr="007F549E">
        <w:rPr>
          <w:lang w:val="sr-Latn-CS"/>
        </w:rPr>
        <w:t>п</w:t>
      </w:r>
      <w:r w:rsidRPr="007F549E">
        <w:t>o</w:t>
      </w:r>
      <w:r w:rsidRPr="007F549E">
        <w:rPr>
          <w:lang w:val="sr-Latn-CS"/>
        </w:rPr>
        <w:t>сл</w:t>
      </w:r>
      <w:r w:rsidRPr="007F549E">
        <w:t>e</w:t>
      </w:r>
      <w:r w:rsidRPr="007F549E">
        <w:rPr>
          <w:lang w:val="sr-Latn-CS"/>
        </w:rPr>
        <w:t>них, к</w:t>
      </w:r>
      <w:r w:rsidRPr="007F549E">
        <w:t>ao</w:t>
      </w:r>
      <w:r w:rsidRPr="007F549E">
        <w:rPr>
          <w:lang w:val="sr-Latn-CS"/>
        </w:rPr>
        <w:t xml:space="preserve"> и д</w:t>
      </w:r>
      <w:r w:rsidRPr="007F549E">
        <w:t>a</w:t>
      </w:r>
      <w:r w:rsidRPr="007F549E">
        <w:rPr>
          <w:lang w:val="sr-Latn-CS"/>
        </w:rPr>
        <w:t xml:space="preserve"> </w:t>
      </w:r>
      <w:r w:rsidRPr="007F549E">
        <w:t>o</w:t>
      </w:r>
      <w:r w:rsidRPr="007F549E">
        <w:rPr>
          <w:lang w:val="sr-Latn-CS"/>
        </w:rPr>
        <w:t>б</w:t>
      </w:r>
      <w:r w:rsidRPr="007F549E">
        <w:t>a</w:t>
      </w:r>
      <w:r w:rsidRPr="007F549E">
        <w:rPr>
          <w:lang w:val="sr-Latn-CS"/>
        </w:rPr>
        <w:t>в</w:t>
      </w:r>
      <w:r w:rsidRPr="007F549E">
        <w:t>e</w:t>
      </w:r>
      <w:r w:rsidRPr="007F549E">
        <w:rPr>
          <w:lang w:val="sr-Latn-CS"/>
        </w:rPr>
        <w:t>шт</w:t>
      </w:r>
      <w:r w:rsidRPr="007F549E">
        <w:t>a</w:t>
      </w:r>
      <w:r w:rsidRPr="007F549E">
        <w:rPr>
          <w:lang w:val="sr-Latn-CS"/>
        </w:rPr>
        <w:t>в</w:t>
      </w:r>
      <w:r w:rsidRPr="007F549E">
        <w:t>aj</w:t>
      </w:r>
      <w:r w:rsidRPr="007F549E">
        <w:rPr>
          <w:lang w:val="sr-Latn-CS"/>
        </w:rPr>
        <w:t xml:space="preserve">у </w:t>
      </w:r>
      <w:r w:rsidRPr="007F549E">
        <w:t>je</w:t>
      </w:r>
      <w:r w:rsidRPr="007F549E">
        <w:rPr>
          <w:lang w:val="sr-Latn-CS"/>
        </w:rPr>
        <w:t>д</w:t>
      </w:r>
      <w:r w:rsidRPr="007F549E">
        <w:t>a</w:t>
      </w:r>
      <w:r w:rsidRPr="007F549E">
        <w:rPr>
          <w:lang w:val="sr-Latn-CS"/>
        </w:rPr>
        <w:t>н друг</w:t>
      </w:r>
      <w:r w:rsidRPr="007F549E">
        <w:t>o</w:t>
      </w:r>
      <w:r w:rsidRPr="007F549E">
        <w:rPr>
          <w:lang w:val="sr-Latn-CS"/>
        </w:rPr>
        <w:t>г и св</w:t>
      </w:r>
      <w:r w:rsidRPr="007F549E">
        <w:t>oje</w:t>
      </w:r>
      <w:r w:rsidRPr="007F549E">
        <w:rPr>
          <w:lang w:val="sr-Latn-CS"/>
        </w:rPr>
        <w:t xml:space="preserve"> з</w:t>
      </w:r>
      <w:r w:rsidRPr="007F549E">
        <w:t>a</w:t>
      </w:r>
      <w:r w:rsidRPr="007F549E">
        <w:rPr>
          <w:lang w:val="sr-Latn-CS"/>
        </w:rPr>
        <w:t>п</w:t>
      </w:r>
      <w:r w:rsidRPr="007F549E">
        <w:t>o</w:t>
      </w:r>
      <w:r w:rsidRPr="007F549E">
        <w:rPr>
          <w:lang w:val="sr-Latn-CS"/>
        </w:rPr>
        <w:t>сл</w:t>
      </w:r>
      <w:r w:rsidRPr="007F549E">
        <w:t>e</w:t>
      </w:r>
      <w:r w:rsidRPr="007F549E">
        <w:rPr>
          <w:lang w:val="sr-Latn-CS"/>
        </w:rPr>
        <w:t>н</w:t>
      </w:r>
      <w:r w:rsidRPr="007F549E">
        <w:t>e</w:t>
      </w:r>
      <w:r w:rsidRPr="007F549E">
        <w:rPr>
          <w:lang w:val="sr-Latn-CS"/>
        </w:rPr>
        <w:t xml:space="preserve"> </w:t>
      </w:r>
      <w:r w:rsidRPr="007F549E">
        <w:t>o</w:t>
      </w:r>
      <w:r w:rsidRPr="007F549E">
        <w:rPr>
          <w:lang w:val="sr-Latn-CS"/>
        </w:rPr>
        <w:t xml:space="preserve"> тим ризицим</w:t>
      </w:r>
      <w:r w:rsidRPr="007F549E">
        <w:t>a</w:t>
      </w:r>
      <w:r w:rsidRPr="007F549E">
        <w:rPr>
          <w:lang w:val="sr-Latn-CS"/>
        </w:rPr>
        <w:t xml:space="preserve"> и м</w:t>
      </w:r>
      <w:r w:rsidRPr="007F549E">
        <w:t>e</w:t>
      </w:r>
      <w:r w:rsidRPr="007F549E">
        <w:rPr>
          <w:lang w:val="sr-Latn-CS"/>
        </w:rPr>
        <w:t>р</w:t>
      </w:r>
      <w:r w:rsidRPr="007F549E">
        <w:t>a</w:t>
      </w:r>
      <w:r w:rsidRPr="007F549E">
        <w:rPr>
          <w:lang w:val="sr-Latn-CS"/>
        </w:rPr>
        <w:t>м</w:t>
      </w:r>
      <w:r w:rsidRPr="007F549E">
        <w:t>a</w:t>
      </w:r>
      <w:r w:rsidRPr="007F549E">
        <w:rPr>
          <w:lang w:val="sr-Latn-CS"/>
        </w:rPr>
        <w:t xml:space="preserve"> з</w:t>
      </w:r>
      <w:r w:rsidRPr="007F549E">
        <w:t>a</w:t>
      </w:r>
      <w:r w:rsidRPr="007F549E">
        <w:rPr>
          <w:lang w:val="sr-Latn-CS"/>
        </w:rPr>
        <w:t xml:space="preserve"> њих</w:t>
      </w:r>
      <w:r w:rsidRPr="007F549E">
        <w:t>o</w:t>
      </w:r>
      <w:r w:rsidRPr="007F549E">
        <w:rPr>
          <w:lang w:val="sr-Latn-CS"/>
        </w:rPr>
        <w:t>в</w:t>
      </w:r>
      <w:r w:rsidRPr="007F549E">
        <w:t>o</w:t>
      </w:r>
      <w:r w:rsidRPr="007F549E">
        <w:rPr>
          <w:lang w:val="sr-Latn-CS"/>
        </w:rPr>
        <w:t xml:space="preserve"> </w:t>
      </w:r>
      <w:r w:rsidRPr="007F549E">
        <w:t>o</w:t>
      </w:r>
      <w:r w:rsidRPr="007F549E">
        <w:rPr>
          <w:lang w:val="sr-Latn-CS"/>
        </w:rPr>
        <w:t>ткл</w:t>
      </w:r>
      <w:r w:rsidRPr="007F549E">
        <w:t>a</w:t>
      </w:r>
      <w:r w:rsidRPr="007F549E">
        <w:rPr>
          <w:lang w:val="sr-Latn-CS"/>
        </w:rPr>
        <w:t>њ</w:t>
      </w:r>
      <w:r w:rsidRPr="007F549E">
        <w:t>a</w:t>
      </w:r>
      <w:r w:rsidRPr="007F549E">
        <w:rPr>
          <w:lang w:val="sr-Latn-CS"/>
        </w:rPr>
        <w:t>њ</w:t>
      </w:r>
      <w:r w:rsidRPr="007F549E">
        <w:t>e</w:t>
      </w:r>
      <w:r w:rsidRPr="007F549E">
        <w:rPr>
          <w:lang w:val="sr-Latn-CS"/>
        </w:rPr>
        <w:t>.</w:t>
      </w:r>
    </w:p>
    <w:p w:rsidR="007F549E" w:rsidRPr="007F549E" w:rsidRDefault="007F549E" w:rsidP="007F549E">
      <w:pPr>
        <w:spacing w:after="80" w:line="216" w:lineRule="auto"/>
        <w:ind w:firstLine="567"/>
        <w:rPr>
          <w:lang w:val="sr-Latn-CS"/>
        </w:rPr>
      </w:pPr>
      <w:r w:rsidRPr="007F549E">
        <w:rPr>
          <w:lang w:val="sr-Latn-CS"/>
        </w:rPr>
        <w:t>Начин остваривања сарадње утврђује се писменим споразумом којим се одр</w:t>
      </w:r>
      <w:r w:rsidRPr="007F549E">
        <w:t>e</w:t>
      </w:r>
      <w:r w:rsidRPr="007F549E">
        <w:rPr>
          <w:lang w:val="sr-Latn-CS"/>
        </w:rPr>
        <w:t>ђује лиц</w:t>
      </w:r>
      <w:r w:rsidRPr="007F549E">
        <w:t>e</w:t>
      </w:r>
      <w:r w:rsidRPr="007F549E">
        <w:rPr>
          <w:lang w:val="sr-Latn-CS"/>
        </w:rPr>
        <w:t xml:space="preserve"> з</w:t>
      </w:r>
      <w:r w:rsidRPr="007F549E">
        <w:t>a</w:t>
      </w:r>
      <w:r w:rsidRPr="007F549E">
        <w:rPr>
          <w:lang w:val="sr-Latn-CS"/>
        </w:rPr>
        <w:t xml:space="preserve"> к</w:t>
      </w:r>
      <w:r w:rsidRPr="007F549E">
        <w:t>oo</w:t>
      </w:r>
      <w:r w:rsidRPr="007F549E">
        <w:rPr>
          <w:lang w:val="sr-Latn-CS"/>
        </w:rPr>
        <w:t>рдин</w:t>
      </w:r>
      <w:r w:rsidRPr="007F549E">
        <w:t>a</w:t>
      </w:r>
      <w:r w:rsidRPr="007F549E">
        <w:rPr>
          <w:lang w:val="sr-Latn-CS"/>
        </w:rPr>
        <w:t>ци</w:t>
      </w:r>
      <w:r w:rsidRPr="007F549E">
        <w:t>j</w:t>
      </w:r>
      <w:r w:rsidRPr="007F549E">
        <w:rPr>
          <w:lang w:val="sr-Latn-CS"/>
        </w:rPr>
        <w:t>у спр</w:t>
      </w:r>
      <w:r w:rsidRPr="007F549E">
        <w:t>o</w:t>
      </w:r>
      <w:r w:rsidRPr="007F549E">
        <w:rPr>
          <w:lang w:val="sr-Latn-CS"/>
        </w:rPr>
        <w:t>в</w:t>
      </w:r>
      <w:r w:rsidRPr="007F549E">
        <w:t>o</w:t>
      </w:r>
      <w:r w:rsidRPr="007F549E">
        <w:rPr>
          <w:lang w:val="sr-Latn-CS"/>
        </w:rPr>
        <w:t>ђ</w:t>
      </w:r>
      <w:r w:rsidRPr="007F549E">
        <w:t>e</w:t>
      </w:r>
      <w:r w:rsidRPr="007F549E">
        <w:rPr>
          <w:lang w:val="sr-Latn-CS"/>
        </w:rPr>
        <w:t>њ</w:t>
      </w:r>
      <w:r w:rsidRPr="007F549E">
        <w:t>a</w:t>
      </w:r>
      <w:r w:rsidRPr="007F549E">
        <w:rPr>
          <w:lang w:val="sr-Latn-CS"/>
        </w:rPr>
        <w:t xml:space="preserve"> з</w:t>
      </w:r>
      <w:r w:rsidRPr="007F549E">
        <w:t>aje</w:t>
      </w:r>
      <w:r w:rsidRPr="007F549E">
        <w:rPr>
          <w:lang w:val="sr-Latn-CS"/>
        </w:rPr>
        <w:t>дничких м</w:t>
      </w:r>
      <w:r w:rsidRPr="007F549E">
        <w:t>e</w:t>
      </w:r>
      <w:r w:rsidRPr="007F549E">
        <w:rPr>
          <w:lang w:val="sr-Latn-CS"/>
        </w:rPr>
        <w:t>р</w:t>
      </w:r>
      <w:r w:rsidRPr="007F549E">
        <w:t>a</w:t>
      </w:r>
      <w:r w:rsidRPr="007F549E">
        <w:rPr>
          <w:lang w:val="sr-Latn-CS"/>
        </w:rPr>
        <w:t xml:space="preserve"> к</w:t>
      </w:r>
      <w:r w:rsidRPr="007F549E">
        <w:t>oj</w:t>
      </w:r>
      <w:r w:rsidRPr="007F549E">
        <w:rPr>
          <w:lang w:val="sr-Latn-CS"/>
        </w:rPr>
        <w:t>им</w:t>
      </w:r>
      <w:r w:rsidRPr="007F549E">
        <w:t>a</w:t>
      </w:r>
      <w:r w:rsidRPr="007F549E">
        <w:rPr>
          <w:lang w:val="sr-Latn-CS"/>
        </w:rPr>
        <w:t xml:space="preserve"> с</w:t>
      </w:r>
      <w:r w:rsidRPr="007F549E">
        <w:t>e</w:t>
      </w:r>
      <w:r w:rsidRPr="007F549E">
        <w:rPr>
          <w:lang w:val="sr-Latn-CS"/>
        </w:rPr>
        <w:t xml:space="preserve"> </w:t>
      </w:r>
      <w:r w:rsidRPr="007F549E">
        <w:t>o</w:t>
      </w:r>
      <w:r w:rsidRPr="007F549E">
        <w:rPr>
          <w:lang w:val="sr-Latn-CS"/>
        </w:rPr>
        <w:t>б</w:t>
      </w:r>
      <w:r w:rsidRPr="007F549E">
        <w:t>e</w:t>
      </w:r>
      <w:r w:rsidRPr="007F549E">
        <w:rPr>
          <w:lang w:val="sr-Latn-CS"/>
        </w:rPr>
        <w:t>зб</w:t>
      </w:r>
      <w:r w:rsidRPr="007F549E">
        <w:t>e</w:t>
      </w:r>
      <w:r w:rsidRPr="007F549E">
        <w:rPr>
          <w:lang w:val="sr-Latn-CS"/>
        </w:rPr>
        <w:t>ђу</w:t>
      </w:r>
      <w:r w:rsidRPr="007F549E">
        <w:t>je</w:t>
      </w:r>
      <w:r w:rsidRPr="007F549E">
        <w:rPr>
          <w:lang w:val="sr-Latn-CS"/>
        </w:rPr>
        <w:t xml:space="preserve"> б</w:t>
      </w:r>
      <w:r w:rsidRPr="007F549E">
        <w:t>e</w:t>
      </w:r>
      <w:r w:rsidRPr="007F549E">
        <w:rPr>
          <w:lang w:val="sr-Latn-CS"/>
        </w:rPr>
        <w:t>зб</w:t>
      </w:r>
      <w:r w:rsidRPr="007F549E">
        <w:t>e</w:t>
      </w:r>
      <w:r w:rsidRPr="007F549E">
        <w:rPr>
          <w:lang w:val="sr-Latn-CS"/>
        </w:rPr>
        <w:t>дн</w:t>
      </w:r>
      <w:r w:rsidRPr="007F549E">
        <w:t>o</w:t>
      </w:r>
      <w:r w:rsidRPr="007F549E">
        <w:rPr>
          <w:lang w:val="sr-Latn-CS"/>
        </w:rPr>
        <w:t>ст и здр</w:t>
      </w:r>
      <w:r w:rsidRPr="007F549E">
        <w:t>a</w:t>
      </w:r>
      <w:r w:rsidRPr="007F549E">
        <w:rPr>
          <w:lang w:val="sr-Latn-CS"/>
        </w:rPr>
        <w:t>вљ</w:t>
      </w:r>
      <w:r w:rsidRPr="007F549E">
        <w:t>e</w:t>
      </w:r>
      <w:r w:rsidRPr="007F549E">
        <w:rPr>
          <w:lang w:val="sr-Latn-CS"/>
        </w:rPr>
        <w:t xml:space="preserve"> свих з</w:t>
      </w:r>
      <w:r w:rsidRPr="007F549E">
        <w:t>a</w:t>
      </w:r>
      <w:r w:rsidRPr="007F549E">
        <w:rPr>
          <w:lang w:val="sr-Latn-CS"/>
        </w:rPr>
        <w:t>п</w:t>
      </w:r>
      <w:r w:rsidRPr="007F549E">
        <w:t>o</w:t>
      </w:r>
      <w:r w:rsidRPr="007F549E">
        <w:rPr>
          <w:lang w:val="sr-Latn-CS"/>
        </w:rPr>
        <w:t>сл</w:t>
      </w:r>
      <w:r w:rsidRPr="007F549E">
        <w:t>e</w:t>
      </w:r>
      <w:r w:rsidRPr="007F549E">
        <w:rPr>
          <w:lang w:val="sr-Latn-CS"/>
        </w:rPr>
        <w:t>них (из реда запослених ТЕНТ).</w:t>
      </w:r>
    </w:p>
    <w:p w:rsidR="007F549E" w:rsidRPr="007F549E" w:rsidRDefault="007F549E" w:rsidP="007F549E">
      <w:pPr>
        <w:spacing w:after="80" w:line="216" w:lineRule="auto"/>
        <w:ind w:firstLine="567"/>
        <w:rPr>
          <w:lang w:val="sr-Latn-CS"/>
        </w:rPr>
      </w:pPr>
      <w:r w:rsidRPr="007F549E">
        <w:rPr>
          <w:lang w:val="sr-Latn-CS"/>
        </w:rPr>
        <w:t>Лице за коодинацију у сарадњи са представницима извођача радова и надзорног органа израђује План заједничких мера.</w:t>
      </w:r>
    </w:p>
    <w:p w:rsidR="007F549E" w:rsidRPr="007F549E" w:rsidRDefault="007F549E" w:rsidP="007F549E">
      <w:pPr>
        <w:spacing w:after="40" w:line="216" w:lineRule="auto"/>
        <w:ind w:firstLine="567"/>
        <w:rPr>
          <w:b/>
          <w:u w:val="single"/>
          <w:lang w:val="sr-Cyrl-RS"/>
        </w:rPr>
      </w:pPr>
      <w:r w:rsidRPr="007F549E">
        <w:rPr>
          <w:b/>
          <w:u w:val="single"/>
          <w:lang w:val="sr-Latn-CS"/>
        </w:rPr>
        <w:t xml:space="preserve">I  ОБАВЕЗЕ ИЗВОЂАЧА РАДОВА </w:t>
      </w:r>
    </w:p>
    <w:p w:rsidR="007F549E" w:rsidRPr="007F549E" w:rsidRDefault="007F549E" w:rsidP="007F549E">
      <w:pPr>
        <w:spacing w:after="80" w:line="216" w:lineRule="auto"/>
        <w:ind w:firstLine="567"/>
        <w:rPr>
          <w:lang w:val="sr-Cyrl-RS"/>
        </w:rPr>
      </w:pPr>
      <w:r w:rsidRPr="007F549E">
        <w:rPr>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F549E" w:rsidRPr="007F549E" w:rsidRDefault="007F549E" w:rsidP="007F549E">
      <w:pPr>
        <w:spacing w:after="80" w:line="216" w:lineRule="auto"/>
        <w:ind w:firstLine="567"/>
        <w:rPr>
          <w:lang w:val="sr-Cyrl-RS"/>
        </w:rPr>
      </w:pPr>
      <w:r w:rsidRPr="007F549E">
        <w:rPr>
          <w:lang w:val="sr-Cyrl-R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F549E" w:rsidRPr="007F549E" w:rsidRDefault="007F549E" w:rsidP="007F549E">
      <w:pPr>
        <w:spacing w:after="80" w:line="216" w:lineRule="auto"/>
        <w:ind w:firstLine="567"/>
        <w:rPr>
          <w:lang w:val="sr-Cyrl-RS"/>
        </w:rPr>
      </w:pPr>
      <w:r w:rsidRPr="007F549E">
        <w:rPr>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F549E" w:rsidRPr="007F549E" w:rsidRDefault="007F549E" w:rsidP="007F549E">
      <w:pPr>
        <w:spacing w:after="80" w:line="216" w:lineRule="auto"/>
        <w:ind w:firstLine="567"/>
        <w:rPr>
          <w:lang w:val="sr-Cyrl-RS"/>
        </w:rPr>
      </w:pPr>
      <w:r w:rsidRPr="007F549E">
        <w:rPr>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w:t>
      </w:r>
      <w:r w:rsidRPr="007F549E">
        <w:rPr>
          <w:lang w:val="sr-Cyrl-RS"/>
        </w:rPr>
        <w:lastRenderedPageBreak/>
        <w:t xml:space="preserve">интерних стандарда, процедура, упутстава и инструкција о БЗР које важе у ТЕНТ, а посебно су дужни да се придржавају следећих правила: </w:t>
      </w:r>
    </w:p>
    <w:p w:rsidR="007F549E" w:rsidRPr="007F549E" w:rsidRDefault="007F549E" w:rsidP="007F549E">
      <w:pPr>
        <w:numPr>
          <w:ilvl w:val="0"/>
          <w:numId w:val="41"/>
        </w:numPr>
        <w:spacing w:before="0" w:after="80" w:line="216" w:lineRule="auto"/>
        <w:rPr>
          <w:lang w:val="sr-Cyrl-RS"/>
        </w:rPr>
      </w:pPr>
      <w:r w:rsidRPr="007F549E">
        <w:rPr>
          <w:lang w:val="ru-RU"/>
        </w:rPr>
        <w:t>Забрањено је избегавање примене и/или ометање спровођења мера БЗР</w:t>
      </w:r>
    </w:p>
    <w:p w:rsidR="007F549E" w:rsidRPr="007F549E" w:rsidRDefault="007F549E" w:rsidP="007F549E">
      <w:pPr>
        <w:numPr>
          <w:ilvl w:val="0"/>
          <w:numId w:val="41"/>
        </w:numPr>
        <w:spacing w:before="0" w:after="80" w:line="216" w:lineRule="auto"/>
        <w:rPr>
          <w:lang w:val="sr-Cyrl-RS"/>
        </w:rPr>
      </w:pPr>
      <w:r w:rsidRPr="007F549E">
        <w:rPr>
          <w:lang w:val="ru-RU"/>
        </w:rPr>
        <w:t xml:space="preserve">За радове за које је Законом о БЗР обавезан да изради Елаборат о уређењу градилишта </w:t>
      </w:r>
      <w:r w:rsidRPr="007F549E">
        <w:rPr>
          <w:lang w:val="sr-Cyrl-RS"/>
        </w:rPr>
        <w:t>(сходно Правилнику о садржају елабората о уређењу градилишта „Сл.гласник РС“ бр.121/12)</w:t>
      </w:r>
      <w:r w:rsidRPr="007F549E">
        <w:rPr>
          <w:lang w:val="ru-RU"/>
        </w:rPr>
        <w:t xml:space="preserve">, најмање три дан пре почетка радова </w:t>
      </w:r>
      <w:r w:rsidRPr="007F549E">
        <w:rPr>
          <w:lang w:val="sr-Latn-CS"/>
        </w:rPr>
        <w:t>Служби БЗР и ЗОП</w:t>
      </w:r>
      <w:r w:rsidRPr="007F549E">
        <w:rPr>
          <w:lang w:val="sr-Cyrl-RS"/>
        </w:rPr>
        <w:t xml:space="preserve"> достави:</w:t>
      </w:r>
    </w:p>
    <w:p w:rsidR="007F549E" w:rsidRPr="007F549E" w:rsidRDefault="007F549E" w:rsidP="007F549E">
      <w:pPr>
        <w:numPr>
          <w:ilvl w:val="1"/>
          <w:numId w:val="43"/>
        </w:numPr>
        <w:tabs>
          <w:tab w:val="num" w:pos="1134"/>
        </w:tabs>
        <w:spacing w:before="0" w:after="80" w:line="216" w:lineRule="auto"/>
        <w:ind w:left="1134"/>
      </w:pPr>
      <w:r w:rsidRPr="007F549E">
        <w:t>Елаборат о уређењу градилишта,</w:t>
      </w:r>
    </w:p>
    <w:p w:rsidR="007F549E" w:rsidRPr="007F549E" w:rsidRDefault="007F549E" w:rsidP="007F549E">
      <w:pPr>
        <w:numPr>
          <w:ilvl w:val="1"/>
          <w:numId w:val="43"/>
        </w:numPr>
        <w:tabs>
          <w:tab w:val="num" w:pos="1134"/>
        </w:tabs>
        <w:spacing w:before="0" w:after="80" w:line="216" w:lineRule="auto"/>
        <w:ind w:left="1134"/>
      </w:pPr>
      <w:r w:rsidRPr="007F549E">
        <w:t>оверену копију Пријаве о почетку радова коју је предао надлежној инспекцији рада,</w:t>
      </w:r>
    </w:p>
    <w:p w:rsidR="007F549E" w:rsidRPr="007F549E" w:rsidRDefault="007F549E" w:rsidP="007F549E">
      <w:pPr>
        <w:numPr>
          <w:ilvl w:val="1"/>
          <w:numId w:val="43"/>
        </w:numPr>
        <w:tabs>
          <w:tab w:val="num" w:pos="1134"/>
        </w:tabs>
        <w:spacing w:before="0" w:after="80" w:line="216" w:lineRule="auto"/>
        <w:ind w:left="1134"/>
      </w:pPr>
      <w:r w:rsidRPr="007F549E">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F549E" w:rsidRPr="007F549E" w:rsidRDefault="007F549E" w:rsidP="007F549E">
      <w:pPr>
        <w:numPr>
          <w:ilvl w:val="1"/>
          <w:numId w:val="43"/>
        </w:numPr>
        <w:tabs>
          <w:tab w:val="num" w:pos="1134"/>
        </w:tabs>
        <w:spacing w:before="0" w:after="80" w:line="216" w:lineRule="auto"/>
        <w:ind w:left="1134"/>
      </w:pPr>
      <w:r w:rsidRPr="007F549E">
        <w:t>доказ да су запослени упознати са садржином Елабората и предвиђеним мерама за безбедан и здрав рад,</w:t>
      </w:r>
    </w:p>
    <w:p w:rsidR="007F549E" w:rsidRPr="007F549E" w:rsidRDefault="007F549E" w:rsidP="007F549E">
      <w:pPr>
        <w:numPr>
          <w:ilvl w:val="1"/>
          <w:numId w:val="43"/>
        </w:numPr>
        <w:tabs>
          <w:tab w:val="num" w:pos="1134"/>
        </w:tabs>
        <w:spacing w:before="0" w:after="80" w:line="216" w:lineRule="auto"/>
        <w:ind w:left="1134"/>
      </w:pPr>
      <w:r w:rsidRPr="007F549E">
        <w:t>oсигуравајућу полису за запослене,</w:t>
      </w:r>
    </w:p>
    <w:p w:rsidR="007F549E" w:rsidRPr="007F549E" w:rsidRDefault="007F549E" w:rsidP="007F549E">
      <w:pPr>
        <w:numPr>
          <w:ilvl w:val="1"/>
          <w:numId w:val="43"/>
        </w:numPr>
        <w:tabs>
          <w:tab w:val="num" w:pos="1134"/>
        </w:tabs>
        <w:spacing w:before="0" w:after="80" w:line="216" w:lineRule="auto"/>
        <w:ind w:left="1134"/>
      </w:pPr>
      <w:r w:rsidRPr="007F549E">
        <w:rPr>
          <w:lang w:val="sr-Cyrl-RS"/>
        </w:rPr>
        <w:t>с</w:t>
      </w:r>
      <w:r w:rsidRPr="007F549E">
        <w:t>писак оруђа за рад, уређаја, алата и опреме и њихове атесте и сертификате,</w:t>
      </w:r>
    </w:p>
    <w:p w:rsidR="007F549E" w:rsidRPr="007F549E" w:rsidRDefault="007F549E" w:rsidP="007F549E">
      <w:pPr>
        <w:numPr>
          <w:ilvl w:val="1"/>
          <w:numId w:val="43"/>
        </w:numPr>
        <w:tabs>
          <w:tab w:val="num" w:pos="1134"/>
        </w:tabs>
        <w:spacing w:before="0" w:after="80" w:line="216" w:lineRule="auto"/>
        <w:ind w:left="1134"/>
      </w:pPr>
      <w:r w:rsidRPr="007F549E">
        <w:t>доказ о стручној оспособљености запослених сходно послу који обављају (дизаличар, виљушкариста, руковалац грађевинским машинама и др.),</w:t>
      </w:r>
    </w:p>
    <w:p w:rsidR="007F549E" w:rsidRPr="007F549E" w:rsidRDefault="007F549E" w:rsidP="007F549E">
      <w:pPr>
        <w:numPr>
          <w:ilvl w:val="1"/>
          <w:numId w:val="43"/>
        </w:numPr>
        <w:tabs>
          <w:tab w:val="num" w:pos="1134"/>
        </w:tabs>
        <w:spacing w:before="0" w:after="80" w:line="216" w:lineRule="auto"/>
        <w:ind w:left="1134"/>
      </w:pPr>
      <w:r w:rsidRPr="007F549E">
        <w:t>доказ да су запослени упознати са овим Правилима (списак лица са њиховим својеручним потписаним изјавама),</w:t>
      </w:r>
    </w:p>
    <w:p w:rsidR="007F549E" w:rsidRPr="007F549E" w:rsidRDefault="007F549E" w:rsidP="007F549E">
      <w:pPr>
        <w:numPr>
          <w:ilvl w:val="1"/>
          <w:numId w:val="43"/>
        </w:numPr>
        <w:tabs>
          <w:tab w:val="num" w:pos="1134"/>
        </w:tabs>
        <w:spacing w:before="0" w:after="80" w:line="216" w:lineRule="auto"/>
        <w:ind w:left="1134"/>
      </w:pPr>
      <w:r w:rsidRPr="007F549E">
        <w:t>име одговорног лица на градилишту, његовог заменика (у одсуству одговорног лица у другој и/или трећој смени, празником и сл.).</w:t>
      </w:r>
    </w:p>
    <w:p w:rsidR="007F549E" w:rsidRPr="007F549E" w:rsidRDefault="007F549E" w:rsidP="007F549E">
      <w:pPr>
        <w:spacing w:after="80" w:line="216" w:lineRule="auto"/>
        <w:ind w:firstLine="567"/>
        <w:rPr>
          <w:lang w:val="ru-RU"/>
        </w:rPr>
      </w:pPr>
      <w:r w:rsidRPr="007F549E">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F549E" w:rsidRPr="007F549E" w:rsidRDefault="007F549E" w:rsidP="007F549E">
      <w:pPr>
        <w:spacing w:after="240" w:line="216" w:lineRule="auto"/>
        <w:ind w:firstLine="567"/>
        <w:rPr>
          <w:lang w:val="ru-RU"/>
        </w:rPr>
      </w:pPr>
      <w:r w:rsidRPr="007F549E">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F549E" w:rsidRPr="007F549E" w:rsidRDefault="007F549E" w:rsidP="007F549E">
      <w:pPr>
        <w:numPr>
          <w:ilvl w:val="0"/>
          <w:numId w:val="41"/>
        </w:numPr>
        <w:spacing w:before="0" w:after="80" w:line="216" w:lineRule="auto"/>
        <w:rPr>
          <w:lang w:val="ru-RU"/>
        </w:rPr>
      </w:pPr>
      <w:r w:rsidRPr="007F549E">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7F549E" w:rsidRPr="007F549E" w:rsidRDefault="007F549E" w:rsidP="007F549E">
      <w:pPr>
        <w:numPr>
          <w:ilvl w:val="0"/>
          <w:numId w:val="41"/>
        </w:numPr>
        <w:spacing w:before="0" w:after="80" w:line="216" w:lineRule="auto"/>
        <w:rPr>
          <w:lang w:val="ru-RU"/>
        </w:rPr>
      </w:pPr>
      <w:r w:rsidRPr="007F549E">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w:t>
      </w:r>
      <w:r w:rsidRPr="007F549E">
        <w:rPr>
          <w:lang w:val="ru-RU"/>
        </w:rPr>
        <w:lastRenderedPageBreak/>
        <w:t>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F549E">
        <w:rPr>
          <w:lang w:val="sr-Cyrl-RS"/>
        </w:rPr>
        <w:t xml:space="preserve"> Служби обезбеђења и одбране</w:t>
      </w:r>
      <w:r w:rsidRPr="007F549E">
        <w:rPr>
          <w:lang w:val="ru-RU"/>
        </w:rPr>
        <w:t xml:space="preserve"> (образац </w:t>
      </w:r>
      <w:r w:rsidRPr="007F549E">
        <w:t>QO</w:t>
      </w:r>
      <w:r w:rsidRPr="007F549E">
        <w:rPr>
          <w:lang w:val="ru-RU"/>
        </w:rPr>
        <w:t xml:space="preserve">.0.14.66, </w:t>
      </w:r>
      <w:r w:rsidRPr="007F549E">
        <w:rPr>
          <w:lang w:val="sr-Cyrl-RS"/>
        </w:rPr>
        <w:t>приказан у прилогу 2).</w:t>
      </w:r>
      <w:r w:rsidRPr="007F549E">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F549E" w:rsidRPr="007F549E" w:rsidRDefault="007F549E" w:rsidP="007F549E">
      <w:pPr>
        <w:numPr>
          <w:ilvl w:val="0"/>
          <w:numId w:val="41"/>
        </w:numPr>
        <w:spacing w:before="0" w:after="80" w:line="216" w:lineRule="auto"/>
        <w:rPr>
          <w:lang w:val="ru-RU"/>
        </w:rPr>
      </w:pPr>
      <w:r w:rsidRPr="007F549E">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F549E" w:rsidRPr="007F549E" w:rsidRDefault="007F549E" w:rsidP="007F549E">
      <w:pPr>
        <w:numPr>
          <w:ilvl w:val="0"/>
          <w:numId w:val="41"/>
        </w:numPr>
        <w:tabs>
          <w:tab w:val="left" w:pos="-425"/>
          <w:tab w:val="num" w:pos="960"/>
          <w:tab w:val="left" w:pos="1191"/>
        </w:tabs>
        <w:spacing w:before="0" w:after="80" w:line="216" w:lineRule="auto"/>
        <w:rPr>
          <w:lang w:val="ru-RU"/>
        </w:rPr>
      </w:pPr>
      <w:r w:rsidRPr="007F549E">
        <w:rPr>
          <w:lang w:val="ru-RU"/>
        </w:rPr>
        <w:t xml:space="preserve">Служби обезбеђења и одбране достави захтев Списак возила и радних машина за улазак у објекте ТЕНТ (образац </w:t>
      </w:r>
      <w:r w:rsidRPr="007F549E">
        <w:t>QO</w:t>
      </w:r>
      <w:r w:rsidRPr="007F549E">
        <w:rPr>
          <w:lang w:val="ru-RU"/>
        </w:rPr>
        <w:t>.0.14.4</w:t>
      </w:r>
      <w:r w:rsidRPr="007F549E">
        <w:rPr>
          <w:lang w:val="sr-Latn-CS"/>
        </w:rPr>
        <w:t xml:space="preserve">4 </w:t>
      </w:r>
      <w:r w:rsidRPr="007F549E">
        <w:rPr>
          <w:lang w:val="ru-RU"/>
        </w:rPr>
        <w:t xml:space="preserve">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w:t>
      </w:r>
      <w:r w:rsidRPr="007F549E">
        <w:t>QO</w:t>
      </w:r>
      <w:r w:rsidRPr="007F549E">
        <w:rPr>
          <w:lang w:val="ru-RU"/>
        </w:rPr>
        <w:t>.0.14.43</w:t>
      </w:r>
      <w:r w:rsidRPr="007F549E">
        <w:rPr>
          <w:lang w:val="sr-Latn-CS"/>
        </w:rPr>
        <w:t xml:space="preserve"> </w:t>
      </w:r>
      <w:r w:rsidRPr="007F549E">
        <w:rPr>
          <w:lang w:val="ru-RU"/>
        </w:rPr>
        <w:t>приказан у прилогу 2).</w:t>
      </w:r>
    </w:p>
    <w:p w:rsidR="007F549E" w:rsidRPr="007F549E" w:rsidRDefault="007F549E" w:rsidP="007F549E">
      <w:pPr>
        <w:numPr>
          <w:ilvl w:val="0"/>
          <w:numId w:val="41"/>
        </w:numPr>
        <w:tabs>
          <w:tab w:val="left" w:pos="-425"/>
          <w:tab w:val="num" w:pos="1401"/>
        </w:tabs>
        <w:spacing w:before="0" w:after="80" w:line="216" w:lineRule="auto"/>
        <w:rPr>
          <w:lang w:val="ru-RU"/>
        </w:rPr>
      </w:pPr>
      <w:r w:rsidRPr="007F549E">
        <w:rPr>
          <w:lang w:val="ru-RU"/>
        </w:rPr>
        <w:t xml:space="preserve">Захтевом - Списак запослених за рад ван редовног радног времена (образац </w:t>
      </w:r>
      <w:r w:rsidRPr="007F549E">
        <w:t>QO</w:t>
      </w:r>
      <w:r w:rsidRPr="007F549E">
        <w:rPr>
          <w:lang w:val="ru-RU"/>
        </w:rPr>
        <w:t>.0.14.38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F549E" w:rsidRPr="007F549E" w:rsidRDefault="007F549E" w:rsidP="007F549E">
      <w:pPr>
        <w:numPr>
          <w:ilvl w:val="0"/>
          <w:numId w:val="41"/>
        </w:numPr>
        <w:tabs>
          <w:tab w:val="left" w:pos="-425"/>
          <w:tab w:val="num" w:pos="1401"/>
        </w:tabs>
        <w:spacing w:before="0" w:after="80" w:line="216" w:lineRule="auto"/>
        <w:rPr>
          <w:lang w:val="ru-RU"/>
        </w:rPr>
      </w:pPr>
      <w:r w:rsidRPr="007F549E">
        <w:rPr>
          <w:lang w:val="ru-RU"/>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F549E" w:rsidRPr="007F549E" w:rsidRDefault="007F549E" w:rsidP="007F549E">
      <w:pPr>
        <w:numPr>
          <w:ilvl w:val="0"/>
          <w:numId w:val="41"/>
        </w:numPr>
        <w:tabs>
          <w:tab w:val="left" w:pos="-425"/>
          <w:tab w:val="num" w:pos="1401"/>
        </w:tabs>
        <w:spacing w:before="0" w:after="80" w:line="216" w:lineRule="auto"/>
        <w:rPr>
          <w:lang w:val="ru-RU"/>
        </w:rPr>
      </w:pPr>
      <w:r w:rsidRPr="007F549E">
        <w:rPr>
          <w:lang w:val="ru-RU"/>
        </w:rPr>
        <w:t xml:space="preserve">Приликом уношења сопственог алата, опреме и материјала, сачини спецификацију истог </w:t>
      </w:r>
      <w:r w:rsidRPr="007F549E">
        <w:rPr>
          <w:lang w:val="sr-Cyrl-RS"/>
        </w:rPr>
        <w:t>на обрасцу</w:t>
      </w:r>
      <w:r w:rsidRPr="007F549E">
        <w:rPr>
          <w:lang w:val="ru-RU"/>
        </w:rPr>
        <w:t xml:space="preserve"> </w:t>
      </w:r>
      <w:r w:rsidRPr="007F549E">
        <w:t>QO</w:t>
      </w:r>
      <w:r w:rsidRPr="007F549E">
        <w:rPr>
          <w:lang w:val="ru-RU"/>
        </w:rPr>
        <w:t xml:space="preserve">.0.14.12 </w:t>
      </w:r>
      <w:r w:rsidRPr="007F549E">
        <w:rPr>
          <w:rFonts w:cs="Arial"/>
          <w:lang w:val="ru-RU"/>
        </w:rPr>
        <w:t>–</w:t>
      </w:r>
      <w:r w:rsidRPr="007F549E">
        <w:rPr>
          <w:lang w:val="ru-RU"/>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F549E" w:rsidRPr="007F549E" w:rsidRDefault="007F549E" w:rsidP="007F549E">
      <w:pPr>
        <w:numPr>
          <w:ilvl w:val="0"/>
          <w:numId w:val="41"/>
        </w:numPr>
        <w:tabs>
          <w:tab w:val="left" w:pos="-425"/>
          <w:tab w:val="num" w:pos="1401"/>
        </w:tabs>
        <w:spacing w:before="0" w:after="80" w:line="216" w:lineRule="auto"/>
        <w:rPr>
          <w:lang w:val="sr-Cyrl-RS"/>
        </w:rPr>
      </w:pPr>
      <w:r w:rsidRPr="007F549E">
        <w:rPr>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F549E">
        <w:t>QO</w:t>
      </w:r>
      <w:r w:rsidRPr="007F549E">
        <w:rPr>
          <w:lang w:val="ru-RU"/>
        </w:rPr>
        <w:t xml:space="preserve">.0.14.13 </w:t>
      </w:r>
      <w:r w:rsidRPr="007F549E">
        <w:rPr>
          <w:rFonts w:cs="Arial"/>
          <w:lang w:val="ru-RU"/>
        </w:rPr>
        <w:t>–</w:t>
      </w:r>
      <w:r w:rsidRPr="007F549E">
        <w:rPr>
          <w:lang w:val="ru-RU"/>
        </w:rPr>
        <w:t xml:space="preserve"> </w:t>
      </w:r>
      <w:r w:rsidRPr="007F549E">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F549E" w:rsidRPr="007F549E" w:rsidRDefault="007F549E" w:rsidP="007F549E">
      <w:pPr>
        <w:numPr>
          <w:ilvl w:val="0"/>
          <w:numId w:val="41"/>
        </w:numPr>
        <w:spacing w:before="0" w:after="80" w:line="216" w:lineRule="auto"/>
        <w:rPr>
          <w:lang w:val="ru-RU"/>
        </w:rPr>
      </w:pPr>
      <w:r w:rsidRPr="007F549E">
        <w:rPr>
          <w:lang w:val="sr-Latn-CS"/>
        </w:rPr>
        <w:t xml:space="preserve">Приликом извођења радова придржава </w:t>
      </w:r>
      <w:r w:rsidRPr="007F549E">
        <w:rPr>
          <w:lang w:val="sr-Cyrl-RS"/>
        </w:rPr>
        <w:t xml:space="preserve">се </w:t>
      </w:r>
      <w:r w:rsidRPr="007F549E">
        <w:rPr>
          <w:lang w:val="sr-Latn-CS"/>
        </w:rPr>
        <w:t>свих законских, техничких и интерних прописа из</w:t>
      </w:r>
      <w:r w:rsidRPr="007F549E">
        <w:rPr>
          <w:lang w:val="ru-RU"/>
        </w:rPr>
        <w:t xml:space="preserve"> безбедности и здравља </w:t>
      </w:r>
      <w:r w:rsidRPr="007F549E">
        <w:rPr>
          <w:lang w:val="sr-Latn-CS"/>
        </w:rPr>
        <w:t>на раду и противпожарне заштите,</w:t>
      </w:r>
      <w:r w:rsidRPr="007F549E">
        <w:rPr>
          <w:lang w:val="ru-RU"/>
        </w:rPr>
        <w:t xml:space="preserve"> </w:t>
      </w:r>
      <w:r w:rsidRPr="007F549E">
        <w:rPr>
          <w:lang w:val="sr-Latn-CS"/>
        </w:rPr>
        <w:t>а</w:t>
      </w:r>
      <w:r w:rsidRPr="007F549E">
        <w:rPr>
          <w:lang w:val="ru-RU"/>
        </w:rPr>
        <w:t xml:space="preserve"> </w:t>
      </w:r>
      <w:r w:rsidRPr="007F549E">
        <w:rPr>
          <w:lang w:val="sr-Latn-CS"/>
        </w:rPr>
        <w:t>посебно спроводи Уредбу о мерама заштите од пожара при извођењу радова заваривања, резања и лемљења у постројењима</w:t>
      </w:r>
      <w:r w:rsidRPr="007F549E">
        <w:rPr>
          <w:lang w:val="sr-Cyrl-RS"/>
        </w:rPr>
        <w:t xml:space="preserve"> (</w:t>
      </w:r>
      <w:r w:rsidRPr="007F549E">
        <w:rPr>
          <w:lang w:val="sr-Latn-CS"/>
        </w:rPr>
        <w:t xml:space="preserve">уз претходно подношење </w:t>
      </w:r>
      <w:r w:rsidRPr="007F549E">
        <w:rPr>
          <w:lang w:val="sr-Cyrl-RS"/>
        </w:rPr>
        <w:t>З</w:t>
      </w:r>
      <w:r w:rsidRPr="007F549E">
        <w:rPr>
          <w:lang w:val="sr-Latn-CS"/>
        </w:rPr>
        <w:t>ахтева</w:t>
      </w:r>
      <w:r w:rsidRPr="007F549E">
        <w:rPr>
          <w:lang w:val="sr-Cyrl-RS"/>
        </w:rPr>
        <w:t xml:space="preserve"> за издавање одобрења за заваривање</w:t>
      </w:r>
      <w:r w:rsidRPr="007F549E">
        <w:rPr>
          <w:lang w:val="sr-Latn-CS"/>
        </w:rPr>
        <w:t xml:space="preserve"> Служб</w:t>
      </w:r>
      <w:r w:rsidRPr="007F549E">
        <w:rPr>
          <w:lang w:val="sr-Cyrl-RS"/>
        </w:rPr>
        <w:t>и</w:t>
      </w:r>
      <w:r w:rsidRPr="007F549E">
        <w:rPr>
          <w:lang w:val="sr-Latn-CS"/>
        </w:rPr>
        <w:t xml:space="preserve"> БЗР и ЗОП</w:t>
      </w:r>
      <w:r w:rsidRPr="007F549E">
        <w:rPr>
          <w:lang w:val="sr-Cyrl-RS"/>
        </w:rPr>
        <w:t xml:space="preserve">, образац </w:t>
      </w:r>
      <w:r w:rsidRPr="007F549E">
        <w:t>QO</w:t>
      </w:r>
      <w:r w:rsidRPr="007F549E">
        <w:rPr>
          <w:lang w:val="sr-Cyrl-RS"/>
        </w:rPr>
        <w:t>.0.08.13, приказан у прилогу 2</w:t>
      </w:r>
      <w:r w:rsidRPr="007F549E">
        <w:rPr>
          <w:lang w:val="sr-Latn-CS"/>
        </w:rPr>
        <w:t>)</w:t>
      </w:r>
      <w:r w:rsidRPr="007F549E">
        <w:rPr>
          <w:lang w:val="ru-RU"/>
        </w:rPr>
        <w:t xml:space="preserve">, Упутство о обезбеђењу спровођења мера заштите од зрачења при радиографском испитивању </w:t>
      </w:r>
      <w:r w:rsidRPr="007F549E">
        <w:rPr>
          <w:lang w:val="sr-Cyrl-RS"/>
        </w:rPr>
        <w:t>(</w:t>
      </w:r>
      <w:r w:rsidRPr="007F549E">
        <w:rPr>
          <w:lang w:val="sr-Latn-CS"/>
        </w:rPr>
        <w:t xml:space="preserve">уз претходно подношење </w:t>
      </w:r>
      <w:r w:rsidRPr="007F549E">
        <w:rPr>
          <w:lang w:val="sr-Cyrl-RS"/>
        </w:rPr>
        <w:t>З</w:t>
      </w:r>
      <w:r w:rsidRPr="007F549E">
        <w:rPr>
          <w:lang w:val="sr-Latn-CS"/>
        </w:rPr>
        <w:t xml:space="preserve">ахтева </w:t>
      </w:r>
      <w:r w:rsidRPr="007F549E">
        <w:rPr>
          <w:lang w:val="sr-Cyrl-RS"/>
        </w:rPr>
        <w:t>за издавање</w:t>
      </w:r>
      <w:r w:rsidRPr="007F549E">
        <w:rPr>
          <w:lang w:val="sr-Latn-CS"/>
        </w:rPr>
        <w:t xml:space="preserve"> одобрења </w:t>
      </w:r>
      <w:r w:rsidRPr="007F549E">
        <w:rPr>
          <w:lang w:val="sr-Cyrl-RS"/>
        </w:rPr>
        <w:t>за радиографско испитивање</w:t>
      </w:r>
      <w:r w:rsidRPr="007F549E">
        <w:rPr>
          <w:lang w:val="sr-Latn-CS"/>
        </w:rPr>
        <w:t xml:space="preserve"> Служб</w:t>
      </w:r>
      <w:r w:rsidRPr="007F549E">
        <w:rPr>
          <w:lang w:val="sr-Cyrl-RS"/>
        </w:rPr>
        <w:t>и</w:t>
      </w:r>
      <w:r w:rsidRPr="007F549E">
        <w:rPr>
          <w:lang w:val="sr-Latn-CS"/>
        </w:rPr>
        <w:t xml:space="preserve"> БЗР и ЗОП</w:t>
      </w:r>
      <w:r w:rsidRPr="007F549E">
        <w:rPr>
          <w:lang w:val="sr-Cyrl-RS"/>
        </w:rPr>
        <w:t xml:space="preserve">, образац </w:t>
      </w:r>
      <w:r w:rsidRPr="007F549E">
        <w:t>QO</w:t>
      </w:r>
      <w:r w:rsidRPr="007F549E">
        <w:rPr>
          <w:lang w:val="sr-Cyrl-RS"/>
        </w:rPr>
        <w:t>.0.14.</w:t>
      </w:r>
      <w:r w:rsidRPr="007F549E">
        <w:rPr>
          <w:lang w:val="sr-Latn-CS"/>
        </w:rPr>
        <w:t>34</w:t>
      </w:r>
      <w:r w:rsidRPr="007F549E">
        <w:rPr>
          <w:lang w:val="sr-Cyrl-RS"/>
        </w:rPr>
        <w:t>, приказан у прилогу 2</w:t>
      </w:r>
      <w:r w:rsidRPr="007F549E">
        <w:rPr>
          <w:lang w:val="sr-Latn-CS"/>
        </w:rPr>
        <w:t>)</w:t>
      </w:r>
      <w:r w:rsidRPr="007F549E">
        <w:rPr>
          <w:lang w:val="ru-RU"/>
        </w:rPr>
        <w:t>.</w:t>
      </w:r>
    </w:p>
    <w:p w:rsidR="007F549E" w:rsidRPr="007F549E" w:rsidRDefault="007F549E" w:rsidP="007F549E">
      <w:pPr>
        <w:numPr>
          <w:ilvl w:val="0"/>
          <w:numId w:val="41"/>
        </w:numPr>
        <w:spacing w:before="0" w:after="80" w:line="216" w:lineRule="auto"/>
        <w:rPr>
          <w:lang w:val="sr-Cyrl-RS"/>
        </w:rPr>
      </w:pPr>
      <w:r w:rsidRPr="007F549E">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F549E" w:rsidRPr="007F549E" w:rsidRDefault="007F549E" w:rsidP="007F549E">
      <w:pPr>
        <w:numPr>
          <w:ilvl w:val="0"/>
          <w:numId w:val="41"/>
        </w:numPr>
        <w:spacing w:before="0" w:after="80" w:line="216" w:lineRule="auto"/>
        <w:rPr>
          <w:lang w:val="ru-RU"/>
        </w:rPr>
      </w:pPr>
      <w:r w:rsidRPr="007F549E">
        <w:rPr>
          <w:lang w:val="ru-RU"/>
        </w:rPr>
        <w:t>П</w:t>
      </w:r>
      <w:r w:rsidRPr="007F549E">
        <w:rPr>
          <w:lang w:val="sr-Cyrl-R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F549E" w:rsidRPr="007F549E" w:rsidRDefault="007F549E" w:rsidP="007F549E">
      <w:pPr>
        <w:numPr>
          <w:ilvl w:val="0"/>
          <w:numId w:val="41"/>
        </w:numPr>
        <w:spacing w:before="0" w:after="80" w:line="216" w:lineRule="auto"/>
        <w:rPr>
          <w:lang w:val="ru-RU"/>
        </w:rPr>
      </w:pPr>
      <w:r w:rsidRPr="007F549E">
        <w:rPr>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F549E" w:rsidRPr="007F549E" w:rsidRDefault="007F549E" w:rsidP="007F549E">
      <w:pPr>
        <w:numPr>
          <w:ilvl w:val="0"/>
          <w:numId w:val="41"/>
        </w:numPr>
        <w:spacing w:before="0" w:after="80" w:line="216" w:lineRule="auto"/>
        <w:rPr>
          <w:lang w:val="ru-RU"/>
        </w:rPr>
      </w:pPr>
      <w:r w:rsidRPr="007F549E">
        <w:rPr>
          <w:lang w:val="ru-RU"/>
        </w:rPr>
        <w:t xml:space="preserve">Своје запослене упозна да, без посебне дозволе овлашћеног лица наручиоца, не смеју да користе средства за рад наручиоца </w:t>
      </w:r>
      <w:r w:rsidRPr="007F549E">
        <w:rPr>
          <w:lang w:val="sr-Latn-CS"/>
        </w:rPr>
        <w:t>(</w:t>
      </w:r>
      <w:r w:rsidRPr="007F549E">
        <w:rPr>
          <w:lang w:val="ru-RU"/>
        </w:rPr>
        <w:t>алатне машине у радионици одржавања, погонске уређаје и машине, вучна средства ЖТ, као и транспортн</w:t>
      </w:r>
      <w:r w:rsidRPr="007F549E">
        <w:rPr>
          <w:lang w:val="en-GB"/>
        </w:rPr>
        <w:t>e</w:t>
      </w:r>
      <w:r w:rsidRPr="007F549E">
        <w:rPr>
          <w:lang w:val="ru-RU"/>
        </w:rPr>
        <w:t xml:space="preserve"> машин</w:t>
      </w:r>
      <w:r w:rsidRPr="007F549E">
        <w:rPr>
          <w:lang w:val="en-GB"/>
        </w:rPr>
        <w:t>e</w:t>
      </w:r>
      <w:r w:rsidRPr="007F549E">
        <w:rPr>
          <w:lang w:val="ru-RU"/>
        </w:rPr>
        <w:t xml:space="preserve"> (дизалице, кранове, виљушкаре и остала моторна возила), независно од тога да ли су обучени за наведене послове.</w:t>
      </w:r>
    </w:p>
    <w:p w:rsidR="007F549E" w:rsidRPr="007F549E" w:rsidRDefault="007F549E" w:rsidP="007F549E">
      <w:pPr>
        <w:numPr>
          <w:ilvl w:val="0"/>
          <w:numId w:val="41"/>
        </w:numPr>
        <w:spacing w:before="0" w:after="80" w:line="216" w:lineRule="auto"/>
        <w:rPr>
          <w:lang w:val="ru-RU"/>
        </w:rPr>
      </w:pPr>
      <w:r w:rsidRPr="007F549E">
        <w:rPr>
          <w:lang w:val="ru-RU"/>
        </w:rPr>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F549E" w:rsidRPr="007F549E" w:rsidRDefault="007F549E" w:rsidP="007F549E">
      <w:pPr>
        <w:numPr>
          <w:ilvl w:val="0"/>
          <w:numId w:val="41"/>
        </w:numPr>
        <w:spacing w:before="0" w:after="80" w:line="216" w:lineRule="auto"/>
        <w:rPr>
          <w:lang w:val="ru-RU"/>
        </w:rPr>
      </w:pPr>
      <w:r w:rsidRPr="007F549E">
        <w:rPr>
          <w:lang w:val="ru-RU"/>
        </w:rPr>
        <w:t>З</w:t>
      </w:r>
      <w:r w:rsidRPr="007F549E">
        <w:rPr>
          <w:lang w:val="sr-Latn-CS"/>
        </w:rPr>
        <w:t xml:space="preserve">а своје </w:t>
      </w:r>
      <w:r w:rsidRPr="007F549E">
        <w:rPr>
          <w:lang w:val="ru-RU"/>
        </w:rPr>
        <w:t>запослене</w:t>
      </w:r>
      <w:r w:rsidRPr="007F549E">
        <w:rPr>
          <w:lang w:val="sr-Latn-CS"/>
        </w:rPr>
        <w:t xml:space="preserve"> обезбеди лична</w:t>
      </w:r>
      <w:r w:rsidRPr="007F549E">
        <w:rPr>
          <w:lang w:val="ru-RU"/>
        </w:rPr>
        <w:t xml:space="preserve"> и колективна</w:t>
      </w:r>
      <w:r w:rsidRPr="007F549E">
        <w:rPr>
          <w:lang w:val="sr-Latn-CS"/>
        </w:rPr>
        <w:t xml:space="preserve"> заштитна средства и сноси одговорност о њиховој</w:t>
      </w:r>
      <w:r w:rsidRPr="007F549E">
        <w:rPr>
          <w:lang w:val="ru-RU"/>
        </w:rPr>
        <w:t xml:space="preserve"> правилној</w:t>
      </w:r>
      <w:r w:rsidRPr="007F549E">
        <w:rPr>
          <w:lang w:val="sr-Latn-CS"/>
        </w:rPr>
        <w:t xml:space="preserve"> употреби.</w:t>
      </w:r>
    </w:p>
    <w:p w:rsidR="007F549E" w:rsidRPr="007F549E" w:rsidRDefault="007F549E" w:rsidP="007F549E">
      <w:pPr>
        <w:numPr>
          <w:ilvl w:val="0"/>
          <w:numId w:val="41"/>
        </w:numPr>
        <w:spacing w:before="0" w:after="80" w:line="216" w:lineRule="auto"/>
        <w:rPr>
          <w:lang w:val="ru-RU"/>
        </w:rPr>
      </w:pPr>
      <w:r w:rsidRPr="007F549E">
        <w:rPr>
          <w:lang w:val="ru-RU"/>
        </w:rPr>
        <w:t>Запослени на радном оделу имају видно обележен назив фирме у којој раде.</w:t>
      </w:r>
    </w:p>
    <w:p w:rsidR="007F549E" w:rsidRPr="007F549E" w:rsidRDefault="007F549E" w:rsidP="007F549E">
      <w:pPr>
        <w:numPr>
          <w:ilvl w:val="0"/>
          <w:numId w:val="41"/>
        </w:numPr>
        <w:spacing w:before="0" w:after="80" w:line="216" w:lineRule="auto"/>
        <w:rPr>
          <w:lang w:val="ru-RU"/>
        </w:rPr>
      </w:pPr>
      <w:r w:rsidRPr="007F549E">
        <w:rPr>
          <w:lang w:val="ru-RU"/>
        </w:rPr>
        <w:t>С</w:t>
      </w:r>
      <w:r w:rsidRPr="007F549E">
        <w:rPr>
          <w:lang w:val="sr-Latn-CS"/>
        </w:rPr>
        <w:t xml:space="preserve">носи пуну одговорност за безбедност и здравље својих </w:t>
      </w:r>
      <w:r w:rsidRPr="007F549E">
        <w:rPr>
          <w:lang w:val="ru-RU"/>
        </w:rPr>
        <w:t>запослених</w:t>
      </w:r>
      <w:r w:rsidRPr="007F549E">
        <w:rPr>
          <w:lang w:val="sr-Latn-CS"/>
        </w:rPr>
        <w:t xml:space="preserve">, </w:t>
      </w:r>
      <w:r w:rsidRPr="007F549E">
        <w:rPr>
          <w:lang w:val="ru-RU"/>
        </w:rPr>
        <w:t>запослених</w:t>
      </w:r>
      <w:r w:rsidRPr="007F549E">
        <w:rPr>
          <w:lang w:val="sr-Latn-CS"/>
        </w:rPr>
        <w:t xml:space="preserve"> подизвођача и </w:t>
      </w:r>
      <w:r w:rsidRPr="007F549E">
        <w:rPr>
          <w:lang w:val="ru-RU"/>
        </w:rPr>
        <w:t>другог</w:t>
      </w:r>
      <w:r w:rsidRPr="007F549E">
        <w:rPr>
          <w:lang w:val="sr-Latn-CS"/>
        </w:rPr>
        <w:t xml:space="preserve"> особ</w:t>
      </w:r>
      <w:r w:rsidRPr="007F549E">
        <w:rPr>
          <w:lang w:val="ru-RU"/>
        </w:rPr>
        <w:t>ља</w:t>
      </w:r>
      <w:r w:rsidRPr="007F549E">
        <w:rPr>
          <w:lang w:val="sr-Latn-CS"/>
        </w:rPr>
        <w:t xml:space="preserve"> које </w:t>
      </w:r>
      <w:r w:rsidRPr="007F549E">
        <w:rPr>
          <w:lang w:val="ru-RU"/>
        </w:rPr>
        <w:t>је</w:t>
      </w:r>
      <w:r w:rsidRPr="007F549E">
        <w:rPr>
          <w:lang w:val="sr-Latn-CS"/>
        </w:rPr>
        <w:t xml:space="preserve"> укључен</w:t>
      </w:r>
      <w:r w:rsidRPr="007F549E">
        <w:rPr>
          <w:lang w:val="ru-RU"/>
        </w:rPr>
        <w:t>о</w:t>
      </w:r>
      <w:r w:rsidRPr="007F549E">
        <w:rPr>
          <w:lang w:val="sr-Latn-CS"/>
        </w:rPr>
        <w:t xml:space="preserve"> у радове извођача.</w:t>
      </w:r>
      <w:r w:rsidRPr="007F549E">
        <w:rPr>
          <w:lang w:val="ru-RU"/>
        </w:rPr>
        <w:t xml:space="preserve"> </w:t>
      </w:r>
    </w:p>
    <w:p w:rsidR="007F549E" w:rsidRPr="007F549E" w:rsidRDefault="007F549E" w:rsidP="007F549E">
      <w:pPr>
        <w:numPr>
          <w:ilvl w:val="0"/>
          <w:numId w:val="41"/>
        </w:numPr>
        <w:spacing w:before="0" w:after="80" w:line="216" w:lineRule="auto"/>
        <w:rPr>
          <w:lang w:val="ru-RU"/>
        </w:rPr>
      </w:pPr>
      <w:r w:rsidRPr="007F549E">
        <w:rPr>
          <w:lang w:val="ru-RU"/>
        </w:rPr>
        <w:t>Виљушкари и грађевинске машине морају бити снабдевени са ротационим светлом и звучном сиреном за вожњу уназад.</w:t>
      </w:r>
    </w:p>
    <w:p w:rsidR="007F549E" w:rsidRPr="007F549E" w:rsidRDefault="007F549E" w:rsidP="007F549E">
      <w:pPr>
        <w:numPr>
          <w:ilvl w:val="0"/>
          <w:numId w:val="41"/>
        </w:numPr>
        <w:spacing w:before="0" w:after="80" w:line="216" w:lineRule="auto"/>
        <w:rPr>
          <w:lang w:val="ru-RU"/>
        </w:rPr>
      </w:pPr>
      <w:r w:rsidRPr="007F549E">
        <w:rPr>
          <w:lang w:val="ru-RU"/>
        </w:rPr>
        <w:t>П</w:t>
      </w:r>
      <w:r w:rsidRPr="007F549E">
        <w:rPr>
          <w:lang w:val="sr-Latn-CS"/>
        </w:rPr>
        <w:t>оштуј</w:t>
      </w:r>
      <w:r w:rsidRPr="007F549E">
        <w:rPr>
          <w:lang w:val="ru-RU"/>
        </w:rPr>
        <w:t>е</w:t>
      </w:r>
      <w:r w:rsidRPr="007F549E">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F549E" w:rsidRPr="007F549E" w:rsidRDefault="007F549E" w:rsidP="007F549E">
      <w:pPr>
        <w:numPr>
          <w:ilvl w:val="0"/>
          <w:numId w:val="41"/>
        </w:numPr>
        <w:spacing w:before="0" w:after="80" w:line="216" w:lineRule="auto"/>
        <w:rPr>
          <w:lang w:val="ru-RU"/>
        </w:rPr>
      </w:pPr>
      <w:r w:rsidRPr="007F549E">
        <w:rPr>
          <w:lang w:val="ru-RU"/>
        </w:rPr>
        <w:t>О</w:t>
      </w:r>
      <w:r w:rsidRPr="007F549E">
        <w:rPr>
          <w:lang w:val="sr-Latn-CS"/>
        </w:rPr>
        <w:t>безбеди сопствени надзор над спровођењем мера безбедности на раду и обезбеди прву  помоћ.</w:t>
      </w:r>
    </w:p>
    <w:p w:rsidR="007F549E" w:rsidRPr="007F549E" w:rsidRDefault="007F549E" w:rsidP="007F549E">
      <w:pPr>
        <w:numPr>
          <w:ilvl w:val="0"/>
          <w:numId w:val="41"/>
        </w:numPr>
        <w:spacing w:before="0" w:after="80" w:line="216" w:lineRule="auto"/>
        <w:rPr>
          <w:lang w:val="ru-RU"/>
        </w:rPr>
      </w:pPr>
      <w:r w:rsidRPr="007F549E">
        <w:rPr>
          <w:lang w:val="ru-RU"/>
        </w:rPr>
        <w:t>О</w:t>
      </w:r>
      <w:r w:rsidRPr="007F549E">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F549E" w:rsidRPr="007F549E" w:rsidRDefault="007F549E" w:rsidP="007F549E">
      <w:pPr>
        <w:numPr>
          <w:ilvl w:val="0"/>
          <w:numId w:val="41"/>
        </w:numPr>
        <w:spacing w:before="0" w:after="80" w:line="216" w:lineRule="auto"/>
        <w:rPr>
          <w:lang w:val="ru-RU"/>
        </w:rPr>
      </w:pPr>
      <w:r w:rsidRPr="007F549E">
        <w:rPr>
          <w:lang w:val="ru-RU"/>
        </w:rPr>
        <w:t>Поштује забрану</w:t>
      </w:r>
      <w:r w:rsidRPr="007F549E">
        <w:rPr>
          <w:lang w:val="sr-Latn-CS"/>
        </w:rPr>
        <w:t xml:space="preserve"> спаљивањ</w:t>
      </w:r>
      <w:r w:rsidRPr="007F549E">
        <w:rPr>
          <w:lang w:val="ru-RU"/>
        </w:rPr>
        <w:t>а</w:t>
      </w:r>
      <w:r w:rsidRPr="007F549E">
        <w:rPr>
          <w:lang w:val="sr-Latn-CS"/>
        </w:rPr>
        <w:t xml:space="preserve"> смећа и отпадног материјала као и коришћења ватре на отвореном простору за грејање </w:t>
      </w:r>
      <w:r w:rsidRPr="007F549E">
        <w:rPr>
          <w:lang w:val="ru-RU"/>
        </w:rPr>
        <w:t>запослених</w:t>
      </w:r>
      <w:r w:rsidRPr="007F549E">
        <w:rPr>
          <w:lang w:val="sr-Latn-CS"/>
        </w:rPr>
        <w:t>.</w:t>
      </w:r>
    </w:p>
    <w:p w:rsidR="007F549E" w:rsidRPr="007F549E" w:rsidRDefault="007F549E" w:rsidP="007F549E">
      <w:pPr>
        <w:numPr>
          <w:ilvl w:val="0"/>
          <w:numId w:val="41"/>
        </w:numPr>
        <w:spacing w:before="0" w:after="80" w:line="216" w:lineRule="auto"/>
        <w:rPr>
          <w:lang w:val="ru-RU"/>
        </w:rPr>
      </w:pPr>
      <w:r w:rsidRPr="007F549E">
        <w:rPr>
          <w:lang w:val="ru-RU"/>
        </w:rPr>
        <w:t>У потпуности преузима с</w:t>
      </w:r>
      <w:r w:rsidRPr="007F549E">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F549E">
        <w:rPr>
          <w:lang w:val="ru-RU"/>
        </w:rPr>
        <w:t>.</w:t>
      </w:r>
    </w:p>
    <w:p w:rsidR="007F549E" w:rsidRPr="007F549E" w:rsidRDefault="007F549E" w:rsidP="007F549E">
      <w:pPr>
        <w:numPr>
          <w:ilvl w:val="0"/>
          <w:numId w:val="41"/>
        </w:numPr>
        <w:spacing w:before="0" w:after="80" w:line="216" w:lineRule="auto"/>
        <w:rPr>
          <w:lang w:val="ru-RU"/>
        </w:rPr>
      </w:pPr>
      <w:r w:rsidRPr="007F549E">
        <w:rPr>
          <w:lang w:val="ru-RU"/>
        </w:rPr>
        <w:t xml:space="preserve">Благовремено извештава </w:t>
      </w:r>
      <w:r w:rsidRPr="007F549E">
        <w:rPr>
          <w:lang w:val="sr-Latn-CS"/>
        </w:rPr>
        <w:t>Служб</w:t>
      </w:r>
      <w:r w:rsidRPr="007F549E">
        <w:rPr>
          <w:lang w:val="sr-Cyrl-RS"/>
        </w:rPr>
        <w:t>у</w:t>
      </w:r>
      <w:r w:rsidRPr="007F549E">
        <w:rPr>
          <w:lang w:val="sr-Latn-CS"/>
        </w:rPr>
        <w:t xml:space="preserve"> БЗР и ЗОП </w:t>
      </w:r>
      <w:r w:rsidRPr="007F549E">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F549E">
        <w:rPr>
          <w:lang w:val="sr-Latn-CS"/>
        </w:rPr>
        <w:t xml:space="preserve">сваку повреду на раду својих </w:t>
      </w:r>
      <w:r w:rsidRPr="007F549E">
        <w:rPr>
          <w:lang w:val="ru-RU"/>
        </w:rPr>
        <w:t>запослених</w:t>
      </w:r>
      <w:r w:rsidRPr="007F549E">
        <w:rPr>
          <w:lang w:val="sr-Cyrl-RS"/>
        </w:rPr>
        <w:t>, акцидент или инцидент.</w:t>
      </w:r>
    </w:p>
    <w:p w:rsidR="007F549E" w:rsidRPr="007F549E" w:rsidRDefault="007F549E" w:rsidP="007F549E">
      <w:pPr>
        <w:numPr>
          <w:ilvl w:val="0"/>
          <w:numId w:val="41"/>
        </w:numPr>
        <w:spacing w:before="0" w:after="80" w:line="216" w:lineRule="auto"/>
        <w:rPr>
          <w:lang w:val="ru-RU"/>
        </w:rPr>
      </w:pPr>
      <w:r w:rsidRPr="007F549E">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F549E" w:rsidRPr="007F549E" w:rsidRDefault="007F549E" w:rsidP="007F549E">
      <w:pPr>
        <w:numPr>
          <w:ilvl w:val="0"/>
          <w:numId w:val="41"/>
        </w:numPr>
        <w:spacing w:before="0" w:after="80" w:line="216" w:lineRule="auto"/>
        <w:ind w:left="357" w:hanging="357"/>
        <w:rPr>
          <w:lang w:val="ru-RU"/>
        </w:rPr>
      </w:pPr>
      <w:r w:rsidRPr="007F549E">
        <w:rPr>
          <w:lang w:val="ru-RU"/>
        </w:rPr>
        <w:t>Р</w:t>
      </w:r>
      <w:r w:rsidRPr="007F549E">
        <w:rPr>
          <w:lang w:val="sr-Latn-CS"/>
        </w:rPr>
        <w:t>адни простор одржава уредан</w:t>
      </w:r>
      <w:r w:rsidRPr="007F549E">
        <w:rPr>
          <w:lang w:val="ru-RU"/>
        </w:rPr>
        <w:t xml:space="preserve">, </w:t>
      </w:r>
      <w:r w:rsidRPr="007F549E">
        <w:rPr>
          <w:lang w:val="sr-Latn-CS"/>
        </w:rPr>
        <w:t>чист, сигуран за кретање радника и транспорт.</w:t>
      </w:r>
    </w:p>
    <w:p w:rsidR="007F549E" w:rsidRPr="007F549E" w:rsidRDefault="007F549E" w:rsidP="007F549E">
      <w:pPr>
        <w:numPr>
          <w:ilvl w:val="0"/>
          <w:numId w:val="41"/>
        </w:numPr>
        <w:spacing w:before="0" w:after="80" w:line="216" w:lineRule="auto"/>
        <w:rPr>
          <w:lang w:val="ru-RU"/>
        </w:rPr>
      </w:pPr>
      <w:r w:rsidRPr="007F549E">
        <w:rPr>
          <w:lang w:val="sr-Latn-CS"/>
        </w:rPr>
        <w:lastRenderedPageBreak/>
        <w:t xml:space="preserve">Свакодневно, уз сагласност  </w:t>
      </w:r>
      <w:r w:rsidRPr="007F549E">
        <w:rPr>
          <w:lang w:val="ru-RU"/>
        </w:rPr>
        <w:t>н</w:t>
      </w:r>
      <w:r w:rsidRPr="007F549E">
        <w:rPr>
          <w:lang w:val="sr-Latn-CS"/>
        </w:rPr>
        <w:t>аручиоц</w:t>
      </w:r>
      <w:r w:rsidRPr="007F549E">
        <w:rPr>
          <w:lang w:val="ru-RU"/>
        </w:rPr>
        <w:t>а</w:t>
      </w:r>
      <w:r w:rsidRPr="007F549E">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F549E" w:rsidRPr="007F549E" w:rsidRDefault="007F549E" w:rsidP="007F549E">
      <w:pPr>
        <w:numPr>
          <w:ilvl w:val="0"/>
          <w:numId w:val="41"/>
        </w:numPr>
        <w:spacing w:before="0" w:after="80" w:line="216" w:lineRule="auto"/>
        <w:rPr>
          <w:lang w:val="ru-RU"/>
        </w:rPr>
      </w:pPr>
      <w:r w:rsidRPr="007F549E">
        <w:rPr>
          <w:lang w:val="sr-Latn-CS"/>
        </w:rPr>
        <w:t xml:space="preserve">Монтажни материјал </w:t>
      </w:r>
      <w:r w:rsidRPr="007F549E">
        <w:rPr>
          <w:lang w:val="ru-RU"/>
        </w:rPr>
        <w:t>прописно складишти</w:t>
      </w:r>
      <w:r w:rsidRPr="007F549E">
        <w:rPr>
          <w:lang w:val="sr-Latn-CS"/>
        </w:rPr>
        <w:t>.</w:t>
      </w:r>
    </w:p>
    <w:p w:rsidR="007F549E" w:rsidRPr="007F549E" w:rsidRDefault="007F549E" w:rsidP="007F549E">
      <w:pPr>
        <w:numPr>
          <w:ilvl w:val="0"/>
          <w:numId w:val="41"/>
        </w:numPr>
        <w:spacing w:before="0" w:after="80" w:line="216" w:lineRule="auto"/>
        <w:rPr>
          <w:lang w:val="ru-RU"/>
        </w:rPr>
      </w:pPr>
      <w:r w:rsidRPr="007F549E">
        <w:rPr>
          <w:lang w:val="sr-Latn-CS"/>
        </w:rPr>
        <w:t>Сва опасна места (опасност од пада са висин</w:t>
      </w:r>
      <w:r w:rsidRPr="007F549E">
        <w:rPr>
          <w:lang w:val="ru-RU"/>
        </w:rPr>
        <w:t>е и друго</w:t>
      </w:r>
      <w:r w:rsidRPr="007F549E">
        <w:rPr>
          <w:lang w:val="sr-Latn-CS"/>
        </w:rPr>
        <w:t>) обезбеди траком</w:t>
      </w:r>
      <w:r w:rsidRPr="007F549E">
        <w:rPr>
          <w:lang w:val="ru-RU"/>
        </w:rPr>
        <w:t xml:space="preserve">, </w:t>
      </w:r>
      <w:r w:rsidRPr="007F549E">
        <w:rPr>
          <w:lang w:val="sr-Latn-CS"/>
        </w:rPr>
        <w:t>оградом</w:t>
      </w:r>
      <w:r w:rsidRPr="007F549E">
        <w:rPr>
          <w:lang w:val="ru-RU"/>
        </w:rPr>
        <w:t xml:space="preserve"> и таблама упозорења</w:t>
      </w:r>
      <w:r w:rsidRPr="007F549E">
        <w:rPr>
          <w:lang w:val="sr-Latn-CS"/>
        </w:rPr>
        <w:t>.</w:t>
      </w:r>
    </w:p>
    <w:p w:rsidR="007F549E" w:rsidRPr="007F549E" w:rsidRDefault="007F549E" w:rsidP="007F549E">
      <w:pPr>
        <w:numPr>
          <w:ilvl w:val="0"/>
          <w:numId w:val="41"/>
        </w:numPr>
        <w:spacing w:before="0" w:after="80" w:line="216" w:lineRule="auto"/>
        <w:rPr>
          <w:lang w:val="ru-RU"/>
        </w:rPr>
      </w:pPr>
      <w:r w:rsidRPr="007F549E">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F549E" w:rsidRPr="007F549E" w:rsidRDefault="007F549E" w:rsidP="007F549E">
      <w:pPr>
        <w:numPr>
          <w:ilvl w:val="0"/>
          <w:numId w:val="41"/>
        </w:numPr>
        <w:spacing w:before="0" w:after="80" w:line="216" w:lineRule="auto"/>
        <w:rPr>
          <w:lang w:val="ru-RU"/>
        </w:rPr>
      </w:pPr>
      <w:r w:rsidRPr="007F549E">
        <w:rPr>
          <w:lang w:val="sr-Latn-CS"/>
        </w:rPr>
        <w:t xml:space="preserve">Све грађевинске скеле </w:t>
      </w:r>
      <w:r w:rsidRPr="007F549E">
        <w:rPr>
          <w:lang w:val="ru-RU"/>
        </w:rPr>
        <w:t>буду</w:t>
      </w:r>
      <w:r w:rsidRPr="007F549E">
        <w:rPr>
          <w:lang w:val="sr-Latn-CS"/>
        </w:rPr>
        <w:t xml:space="preserve"> монтиране од стране специјализованих фирми</w:t>
      </w:r>
      <w:r w:rsidRPr="007F549E">
        <w:rPr>
          <w:lang w:val="ru-RU"/>
        </w:rPr>
        <w:t>,</w:t>
      </w:r>
      <w:r w:rsidRPr="007F549E">
        <w:rPr>
          <w:lang w:val="sr-Latn-CS"/>
        </w:rPr>
        <w:t xml:space="preserve"> по урађеном пројекту</w:t>
      </w:r>
      <w:r w:rsidRPr="007F549E">
        <w:rPr>
          <w:lang w:val="ru-RU"/>
        </w:rPr>
        <w:t xml:space="preserve"> и </w:t>
      </w:r>
      <w:r w:rsidRPr="007F549E">
        <w:rPr>
          <w:lang w:val="sr-Latn-CS"/>
        </w:rPr>
        <w:t>прегледане пре употребе од стране корисника.</w:t>
      </w:r>
    </w:p>
    <w:p w:rsidR="007F549E" w:rsidRPr="007F549E" w:rsidRDefault="007F549E" w:rsidP="007F549E">
      <w:pPr>
        <w:numPr>
          <w:ilvl w:val="0"/>
          <w:numId w:val="41"/>
        </w:numPr>
        <w:spacing w:before="0" w:after="80" w:line="216" w:lineRule="auto"/>
        <w:rPr>
          <w:lang w:val="ru-RU"/>
        </w:rPr>
      </w:pPr>
      <w:r w:rsidRPr="007F549E">
        <w:rPr>
          <w:lang w:val="ru-RU"/>
        </w:rPr>
        <w:t>На захтев надзорног органа н</w:t>
      </w:r>
      <w:r w:rsidRPr="007F549E">
        <w:rPr>
          <w:lang w:val="sr-Latn-CS"/>
        </w:rPr>
        <w:t>а градилишту обезбеди довољан број мобилних тоалета.</w:t>
      </w:r>
    </w:p>
    <w:p w:rsidR="007F549E" w:rsidRPr="007F549E" w:rsidRDefault="007F549E" w:rsidP="007F549E">
      <w:pPr>
        <w:numPr>
          <w:ilvl w:val="0"/>
          <w:numId w:val="41"/>
        </w:numPr>
        <w:spacing w:before="0" w:after="80" w:line="216" w:lineRule="auto"/>
        <w:rPr>
          <w:lang w:val="ru-RU"/>
        </w:rPr>
      </w:pPr>
      <w:r w:rsidRPr="007F549E">
        <w:rPr>
          <w:lang w:val="sr-Latn-CS"/>
        </w:rPr>
        <w:t xml:space="preserve">Наручиоцу радова не ремети редован процес производње и рад </w:t>
      </w:r>
      <w:r w:rsidRPr="007F549E">
        <w:rPr>
          <w:lang w:val="ru-RU"/>
        </w:rPr>
        <w:t>запослених</w:t>
      </w:r>
      <w:r w:rsidRPr="007F549E">
        <w:rPr>
          <w:lang w:val="sr-Latn-CS"/>
        </w:rPr>
        <w:t>.</w:t>
      </w:r>
    </w:p>
    <w:p w:rsidR="007F549E" w:rsidRPr="007F549E" w:rsidRDefault="007F549E" w:rsidP="007F549E">
      <w:pPr>
        <w:numPr>
          <w:ilvl w:val="0"/>
          <w:numId w:val="41"/>
        </w:numPr>
        <w:spacing w:before="0" w:after="80" w:line="216" w:lineRule="auto"/>
        <w:rPr>
          <w:lang w:val="ru-RU"/>
        </w:rPr>
      </w:pPr>
      <w:r w:rsidRPr="007F549E">
        <w:rPr>
          <w:lang w:val="sr-Latn-CS"/>
        </w:rPr>
        <w:t>Поштује радну и технолошку дисциплину установљену код наручиоца радова.</w:t>
      </w:r>
    </w:p>
    <w:p w:rsidR="007F549E" w:rsidRPr="007F549E" w:rsidRDefault="007F549E" w:rsidP="007F549E">
      <w:pPr>
        <w:numPr>
          <w:ilvl w:val="0"/>
          <w:numId w:val="41"/>
        </w:numPr>
        <w:spacing w:before="0" w:after="80" w:line="216" w:lineRule="auto"/>
        <w:rPr>
          <w:lang w:val="ru-RU"/>
        </w:rPr>
      </w:pPr>
      <w:r w:rsidRPr="007F549E">
        <w:rPr>
          <w:lang w:val="ru-RU"/>
        </w:rPr>
        <w:t>Обавеже своје</w:t>
      </w:r>
      <w:r w:rsidRPr="007F549E">
        <w:rPr>
          <w:lang w:val="sr-Latn-CS"/>
        </w:rPr>
        <w:t xml:space="preserve"> </w:t>
      </w:r>
      <w:r w:rsidRPr="007F549E">
        <w:rPr>
          <w:lang w:val="ru-RU"/>
        </w:rPr>
        <w:t xml:space="preserve">запослене </w:t>
      </w:r>
      <w:r w:rsidRPr="007F549E">
        <w:rPr>
          <w:lang w:val="sr-Latn-CS"/>
        </w:rPr>
        <w:t xml:space="preserve">да стално носе </w:t>
      </w:r>
      <w:r w:rsidRPr="007F549E">
        <w:rPr>
          <w:lang w:val="ru-RU"/>
        </w:rPr>
        <w:t xml:space="preserve">лична </w:t>
      </w:r>
      <w:r w:rsidRPr="007F549E">
        <w:rPr>
          <w:lang w:val="sr-Latn-CS"/>
        </w:rPr>
        <w:t>док</w:t>
      </w:r>
      <w:r w:rsidRPr="007F549E">
        <w:rPr>
          <w:lang w:val="ru-RU"/>
        </w:rPr>
        <w:t>у</w:t>
      </w:r>
      <w:r w:rsidRPr="007F549E">
        <w:rPr>
          <w:lang w:val="sr-Latn-CS"/>
        </w:rPr>
        <w:t>мента и покажу их на захтев овлашћених лица за безбедност.</w:t>
      </w:r>
    </w:p>
    <w:p w:rsidR="007F549E" w:rsidRPr="007F549E" w:rsidRDefault="007F549E" w:rsidP="007F549E">
      <w:pPr>
        <w:numPr>
          <w:ilvl w:val="0"/>
          <w:numId w:val="41"/>
        </w:numPr>
        <w:spacing w:before="0" w:after="80" w:line="216" w:lineRule="auto"/>
        <w:rPr>
          <w:lang w:val="ru-RU"/>
        </w:rPr>
      </w:pPr>
      <w:r w:rsidRPr="007F549E">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F549E" w:rsidRPr="007F549E" w:rsidRDefault="007F549E" w:rsidP="007F549E">
      <w:pPr>
        <w:numPr>
          <w:ilvl w:val="0"/>
          <w:numId w:val="41"/>
        </w:numPr>
        <w:spacing w:before="0" w:after="80" w:line="216" w:lineRule="auto"/>
        <w:rPr>
          <w:lang w:val="ru-RU"/>
        </w:rPr>
      </w:pPr>
      <w:r w:rsidRPr="007F549E">
        <w:rPr>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F549E" w:rsidRPr="007F549E" w:rsidRDefault="007F549E" w:rsidP="007F549E">
      <w:pPr>
        <w:numPr>
          <w:ilvl w:val="0"/>
          <w:numId w:val="41"/>
        </w:numPr>
        <w:spacing w:before="0" w:after="80" w:line="216" w:lineRule="auto"/>
        <w:rPr>
          <w:lang w:val="ru-RU"/>
        </w:rPr>
      </w:pPr>
      <w:r w:rsidRPr="007F549E">
        <w:rPr>
          <w:lang w:val="ru-RU"/>
        </w:rPr>
        <w:t>Запослени</w:t>
      </w:r>
      <w:r w:rsidRPr="007F549E">
        <w:rPr>
          <w:lang w:val="sr-Latn-CS"/>
        </w:rPr>
        <w:t xml:space="preserve"> извођача и подизвођача радова бораве и крећу се само у објектима ТЕНТ на којима изводе радове.</w:t>
      </w:r>
    </w:p>
    <w:p w:rsidR="007F549E" w:rsidRPr="007F549E" w:rsidRDefault="007F549E" w:rsidP="007F549E">
      <w:pPr>
        <w:numPr>
          <w:ilvl w:val="0"/>
          <w:numId w:val="41"/>
        </w:numPr>
        <w:spacing w:before="0" w:after="80" w:line="216" w:lineRule="auto"/>
        <w:rPr>
          <w:lang w:val="ru-RU"/>
        </w:rPr>
      </w:pPr>
      <w:r w:rsidRPr="007F549E">
        <w:rPr>
          <w:lang w:val="ru-RU"/>
        </w:rPr>
        <w:t>Забрањено је уношење оружја унутар локација Огранка ТЕНТ, као и неовлашћено фотографисање.</w:t>
      </w:r>
    </w:p>
    <w:p w:rsidR="007F549E" w:rsidRPr="007F549E" w:rsidRDefault="007F549E" w:rsidP="007F549E">
      <w:pPr>
        <w:numPr>
          <w:ilvl w:val="0"/>
          <w:numId w:val="41"/>
        </w:numPr>
        <w:spacing w:before="0" w:after="80" w:line="216" w:lineRule="auto"/>
        <w:rPr>
          <w:lang w:val="ru-RU"/>
        </w:rPr>
      </w:pPr>
      <w:r w:rsidRPr="007F549E">
        <w:rPr>
          <w:lang w:val="ru-RU"/>
        </w:rPr>
        <w:t>Обавезно је придржавање правила и сигнализације безбедности у саобраћају.</w:t>
      </w:r>
    </w:p>
    <w:p w:rsidR="007F549E" w:rsidRPr="007F549E" w:rsidRDefault="007F549E" w:rsidP="007F549E">
      <w:pPr>
        <w:numPr>
          <w:ilvl w:val="0"/>
          <w:numId w:val="41"/>
        </w:numPr>
        <w:spacing w:before="0" w:after="80" w:line="216" w:lineRule="auto"/>
        <w:rPr>
          <w:lang w:val="ru-RU"/>
        </w:rPr>
      </w:pPr>
      <w:r w:rsidRPr="007F549E">
        <w:rPr>
          <w:lang w:val="ru-RU"/>
        </w:rPr>
        <w:t>На захтев надзорног органа, удаљи запосленог са градилишта, када се утврди да је неподобан за даљи рад на градилишту.</w:t>
      </w:r>
    </w:p>
    <w:p w:rsidR="007F549E" w:rsidRPr="007F549E" w:rsidRDefault="007F549E" w:rsidP="007F549E">
      <w:pPr>
        <w:numPr>
          <w:ilvl w:val="0"/>
          <w:numId w:val="41"/>
        </w:numPr>
        <w:spacing w:before="0" w:after="80" w:line="216" w:lineRule="auto"/>
        <w:rPr>
          <w:lang w:val="ru-RU"/>
        </w:rPr>
      </w:pPr>
      <w:r w:rsidRPr="007F549E">
        <w:rPr>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F549E" w:rsidRPr="007F549E" w:rsidRDefault="007F549E" w:rsidP="007F549E">
      <w:pPr>
        <w:spacing w:line="216" w:lineRule="auto"/>
        <w:ind w:firstLine="567"/>
        <w:rPr>
          <w:b/>
          <w:u w:val="single"/>
          <w:lang w:val="ru-RU"/>
        </w:rPr>
      </w:pPr>
      <w:r w:rsidRPr="007F549E">
        <w:rPr>
          <w:b/>
          <w:u w:val="single"/>
        </w:rPr>
        <w:t>II</w:t>
      </w:r>
      <w:r w:rsidRPr="007F549E">
        <w:rPr>
          <w:b/>
          <w:u w:val="single"/>
          <w:lang w:val="ru-RU"/>
        </w:rPr>
        <w:t xml:space="preserve"> ОБАВЕЗЕ ИЗВОЂАЧА РАДОВА ЧИЈИ СУ ЗАПОСЛЕНИ АНГАЖОВАНИ</w:t>
      </w:r>
    </w:p>
    <w:p w:rsidR="007F549E" w:rsidRPr="007F549E" w:rsidRDefault="007F549E" w:rsidP="007F549E">
      <w:pPr>
        <w:spacing w:line="216" w:lineRule="auto"/>
        <w:ind w:firstLine="567"/>
        <w:rPr>
          <w:b/>
          <w:u w:val="single"/>
          <w:lang w:val="ru-RU"/>
        </w:rPr>
      </w:pPr>
      <w:r w:rsidRPr="007F549E">
        <w:rPr>
          <w:b/>
          <w:u w:val="single"/>
          <w:lang w:val="ru-RU"/>
        </w:rPr>
        <w:t>ПО „НОРМА ЧАС“</w:t>
      </w:r>
    </w:p>
    <w:p w:rsidR="007F549E" w:rsidRPr="007F549E" w:rsidRDefault="007F549E" w:rsidP="007F549E">
      <w:pPr>
        <w:autoSpaceDE w:val="0"/>
        <w:autoSpaceDN w:val="0"/>
        <w:adjustRightInd w:val="0"/>
        <w:rPr>
          <w:rFonts w:cs="Arial"/>
          <w:lang w:val="sr-Cyrl-RS"/>
        </w:rPr>
      </w:pPr>
      <w:r w:rsidRPr="007F549E">
        <w:rPr>
          <w:rFonts w:cs="Arial"/>
          <w:lang w:val="sr-Cyrl-RS"/>
        </w:rPr>
        <w:t>И</w:t>
      </w:r>
      <w:r w:rsidRPr="007F549E">
        <w:rPr>
          <w:rFonts w:cs="Arial"/>
          <w:lang w:val="sr-Latn-CS"/>
        </w:rPr>
        <w:t>звођач радова</w:t>
      </w:r>
      <w:r w:rsidRPr="007F549E">
        <w:rPr>
          <w:rFonts w:cs="Arial"/>
          <w:lang w:val="sr-Cyrl-RS"/>
        </w:rPr>
        <w:t xml:space="preserve"> који своје запослене ангажују по „норма часу“, у организацији ТЕНТ, обавезан је да:</w:t>
      </w:r>
    </w:p>
    <w:p w:rsidR="007F549E" w:rsidRPr="007F549E" w:rsidRDefault="007F549E" w:rsidP="007F549E">
      <w:pPr>
        <w:autoSpaceDE w:val="0"/>
        <w:autoSpaceDN w:val="0"/>
        <w:adjustRightInd w:val="0"/>
        <w:rPr>
          <w:lang w:val="ru-RU"/>
        </w:rPr>
      </w:pPr>
    </w:p>
    <w:p w:rsidR="007F549E" w:rsidRPr="007F549E" w:rsidRDefault="007F549E" w:rsidP="007F549E">
      <w:pPr>
        <w:numPr>
          <w:ilvl w:val="0"/>
          <w:numId w:val="42"/>
        </w:numPr>
        <w:spacing w:before="0" w:after="80" w:line="216" w:lineRule="auto"/>
        <w:rPr>
          <w:lang w:val="ru-RU"/>
        </w:rPr>
      </w:pPr>
      <w:r w:rsidRPr="007F549E">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F549E" w:rsidRPr="007F549E" w:rsidRDefault="007F549E" w:rsidP="007F549E">
      <w:pPr>
        <w:numPr>
          <w:ilvl w:val="0"/>
          <w:numId w:val="42"/>
        </w:numPr>
        <w:spacing w:before="0" w:after="80" w:line="216" w:lineRule="auto"/>
        <w:rPr>
          <w:lang w:val="ru-RU"/>
        </w:rPr>
      </w:pPr>
      <w:r w:rsidRPr="007F549E">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F549E" w:rsidRPr="007F549E" w:rsidRDefault="007F549E" w:rsidP="007F549E">
      <w:pPr>
        <w:numPr>
          <w:ilvl w:val="0"/>
          <w:numId w:val="42"/>
        </w:numPr>
        <w:spacing w:before="0" w:after="80" w:line="216" w:lineRule="auto"/>
        <w:rPr>
          <w:lang w:val="ru-RU"/>
        </w:rPr>
      </w:pPr>
      <w:r w:rsidRPr="007F549E">
        <w:rPr>
          <w:lang w:val="ru-RU"/>
        </w:rPr>
        <w:t>За извођење радова (обављање посла) ангажује здравствено способне запослене,</w:t>
      </w:r>
    </w:p>
    <w:p w:rsidR="007F549E" w:rsidRPr="007F549E" w:rsidRDefault="007F549E" w:rsidP="007F549E">
      <w:pPr>
        <w:numPr>
          <w:ilvl w:val="0"/>
          <w:numId w:val="42"/>
        </w:numPr>
        <w:spacing w:before="0" w:after="80" w:line="216" w:lineRule="auto"/>
        <w:rPr>
          <w:lang w:val="ru-RU"/>
        </w:rPr>
      </w:pPr>
      <w:r w:rsidRPr="007F549E">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F549E" w:rsidRPr="007F549E" w:rsidRDefault="007F549E" w:rsidP="007F549E">
      <w:pPr>
        <w:numPr>
          <w:ilvl w:val="0"/>
          <w:numId w:val="42"/>
        </w:numPr>
        <w:spacing w:before="0" w:after="80" w:line="216" w:lineRule="auto"/>
        <w:rPr>
          <w:lang w:val="ru-RU"/>
        </w:rPr>
      </w:pPr>
      <w:r w:rsidRPr="007F549E">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F549E" w:rsidRPr="007F549E" w:rsidRDefault="007F549E" w:rsidP="007F549E">
      <w:pPr>
        <w:numPr>
          <w:ilvl w:val="0"/>
          <w:numId w:val="42"/>
        </w:numPr>
        <w:spacing w:before="0" w:after="80" w:line="216" w:lineRule="auto"/>
        <w:rPr>
          <w:lang w:val="ru-RU"/>
        </w:rPr>
      </w:pPr>
      <w:r w:rsidRPr="007F549E">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F549E" w:rsidRPr="007F549E" w:rsidRDefault="007F549E" w:rsidP="007F549E">
      <w:pPr>
        <w:numPr>
          <w:ilvl w:val="0"/>
          <w:numId w:val="42"/>
        </w:numPr>
        <w:spacing w:before="0" w:after="80" w:line="216" w:lineRule="auto"/>
        <w:rPr>
          <w:lang w:val="ru-RU"/>
        </w:rPr>
      </w:pPr>
      <w:r w:rsidRPr="007F549E">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F549E" w:rsidRPr="007F549E" w:rsidRDefault="007F549E" w:rsidP="007F549E">
      <w:pPr>
        <w:numPr>
          <w:ilvl w:val="0"/>
          <w:numId w:val="42"/>
        </w:numPr>
        <w:spacing w:before="0" w:after="80" w:line="216" w:lineRule="auto"/>
        <w:rPr>
          <w:lang w:val="ru-RU"/>
        </w:rPr>
      </w:pPr>
      <w:r w:rsidRPr="007F549E">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F549E" w:rsidRPr="007F549E" w:rsidRDefault="007F549E" w:rsidP="007F549E">
      <w:pPr>
        <w:numPr>
          <w:ilvl w:val="0"/>
          <w:numId w:val="42"/>
        </w:numPr>
        <w:spacing w:before="0" w:after="80" w:line="216" w:lineRule="auto"/>
        <w:rPr>
          <w:lang w:val="ru-RU"/>
        </w:rPr>
      </w:pPr>
      <w:r w:rsidRPr="007F549E">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F549E" w:rsidRPr="007F549E" w:rsidRDefault="007F549E" w:rsidP="007F549E">
      <w:pPr>
        <w:numPr>
          <w:ilvl w:val="0"/>
          <w:numId w:val="42"/>
        </w:numPr>
        <w:spacing w:before="0" w:after="80" w:line="216" w:lineRule="auto"/>
        <w:rPr>
          <w:lang w:val="ru-RU"/>
        </w:rPr>
      </w:pPr>
      <w:r w:rsidRPr="007F549E">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F549E" w:rsidRPr="007F549E" w:rsidRDefault="007F549E" w:rsidP="007F549E">
      <w:pPr>
        <w:numPr>
          <w:ilvl w:val="0"/>
          <w:numId w:val="42"/>
        </w:numPr>
        <w:spacing w:before="0" w:after="80" w:line="216" w:lineRule="auto"/>
        <w:rPr>
          <w:lang w:val="ru-RU"/>
        </w:rPr>
      </w:pPr>
      <w:r w:rsidRPr="007F549E">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F549E" w:rsidRPr="007F549E" w:rsidRDefault="007F549E" w:rsidP="007F549E">
      <w:pPr>
        <w:numPr>
          <w:ilvl w:val="0"/>
          <w:numId w:val="42"/>
        </w:numPr>
        <w:spacing w:before="0" w:after="80" w:line="216" w:lineRule="auto"/>
        <w:rPr>
          <w:lang w:val="ru-RU"/>
        </w:rPr>
      </w:pPr>
      <w:r w:rsidRPr="007F549E">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F549E" w:rsidRPr="007F549E" w:rsidRDefault="007F549E" w:rsidP="007F549E">
      <w:pPr>
        <w:numPr>
          <w:ilvl w:val="0"/>
          <w:numId w:val="42"/>
        </w:numPr>
        <w:spacing w:before="0" w:after="80" w:line="216" w:lineRule="auto"/>
        <w:rPr>
          <w:lang w:val="ru-RU"/>
        </w:rPr>
      </w:pPr>
      <w:r w:rsidRPr="007F549E">
        <w:rPr>
          <w:lang w:val="ru-RU"/>
        </w:rPr>
        <w:t>Служби БЗР и ЗОП ТЕНТ достави копију извештаја о повреди на раду запосленог који пружа услуге ТЕНТ.</w:t>
      </w:r>
    </w:p>
    <w:p w:rsidR="007F549E" w:rsidRPr="007F549E" w:rsidRDefault="007F549E" w:rsidP="007F549E">
      <w:pPr>
        <w:pStyle w:val="NoSpacing"/>
        <w:ind w:firstLine="360"/>
        <w:rPr>
          <w:b/>
        </w:rPr>
      </w:pPr>
      <w:r w:rsidRPr="007F549E">
        <w:rPr>
          <w:b/>
        </w:rPr>
        <w:t xml:space="preserve">III ОБАВЕЗЕ ТЕНТ ЗА ЗАПОСЛЕНЕ АНГАЖОВАНЕ ПО „НОРМА ЧАС“  </w:t>
      </w:r>
    </w:p>
    <w:p w:rsidR="007F549E" w:rsidRPr="007F549E" w:rsidRDefault="007F549E" w:rsidP="007F549E">
      <w:pPr>
        <w:spacing w:after="240" w:line="216" w:lineRule="auto"/>
        <w:ind w:firstLine="567"/>
        <w:rPr>
          <w:lang w:val="sr-Latn-CS"/>
        </w:rPr>
      </w:pPr>
      <w:r w:rsidRPr="007F549E">
        <w:rPr>
          <w:lang w:val="sr-Latn-CS"/>
        </w:rPr>
        <w:t>ТЕНТ, односно руководиоци организационих целина у оквиру којих су ангажовани запослени Извођача радова обавезни су да:</w:t>
      </w:r>
    </w:p>
    <w:p w:rsidR="007F549E" w:rsidRPr="007F549E" w:rsidRDefault="007F549E" w:rsidP="007F549E">
      <w:pPr>
        <w:numPr>
          <w:ilvl w:val="0"/>
          <w:numId w:val="44"/>
        </w:numPr>
        <w:spacing w:before="0" w:after="80" w:line="216" w:lineRule="auto"/>
        <w:ind w:left="357" w:hanging="357"/>
        <w:rPr>
          <w:lang w:val="ru-RU"/>
        </w:rPr>
      </w:pPr>
      <w:r w:rsidRPr="007F549E">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F549E" w:rsidRPr="007F549E" w:rsidRDefault="007F549E" w:rsidP="007F549E">
      <w:pPr>
        <w:numPr>
          <w:ilvl w:val="0"/>
          <w:numId w:val="44"/>
        </w:numPr>
        <w:spacing w:before="0" w:after="80" w:line="216" w:lineRule="auto"/>
        <w:ind w:left="357" w:hanging="357"/>
        <w:rPr>
          <w:lang w:val="ru-RU"/>
        </w:rPr>
      </w:pPr>
      <w:r w:rsidRPr="007F549E">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F549E" w:rsidRPr="007F549E" w:rsidRDefault="007F549E" w:rsidP="007F549E">
      <w:pPr>
        <w:numPr>
          <w:ilvl w:val="0"/>
          <w:numId w:val="44"/>
        </w:numPr>
        <w:spacing w:before="0" w:after="80" w:line="216" w:lineRule="auto"/>
        <w:ind w:left="357" w:hanging="357"/>
        <w:rPr>
          <w:lang w:val="ru-RU"/>
        </w:rPr>
      </w:pPr>
      <w:r w:rsidRPr="007F549E">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F549E" w:rsidRPr="007F549E" w:rsidRDefault="007F549E" w:rsidP="007F549E">
      <w:pPr>
        <w:numPr>
          <w:ilvl w:val="0"/>
          <w:numId w:val="44"/>
        </w:numPr>
        <w:spacing w:before="0" w:after="80" w:line="216" w:lineRule="auto"/>
        <w:ind w:left="357" w:hanging="357"/>
        <w:rPr>
          <w:lang w:val="ru-RU"/>
        </w:rPr>
      </w:pPr>
      <w:r w:rsidRPr="007F549E">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F549E" w:rsidRPr="007F549E" w:rsidRDefault="007F549E" w:rsidP="007F549E">
      <w:pPr>
        <w:pStyle w:val="NoSpacing"/>
        <w:ind w:firstLine="357"/>
        <w:rPr>
          <w:b/>
        </w:rPr>
      </w:pPr>
      <w:r w:rsidRPr="007F549E">
        <w:rPr>
          <w:b/>
        </w:rPr>
        <w:t>IV НЕПОШТОВАЊЕ ПРАВИЛА</w:t>
      </w:r>
    </w:p>
    <w:p w:rsidR="007F549E" w:rsidRPr="007F549E" w:rsidRDefault="007F549E" w:rsidP="007F549E">
      <w:pPr>
        <w:spacing w:after="80" w:line="216" w:lineRule="auto"/>
        <w:ind w:firstLine="567"/>
        <w:rPr>
          <w:lang w:val="sr-Cyrl-RS"/>
        </w:rPr>
      </w:pPr>
      <w:r w:rsidRPr="007F549E">
        <w:rPr>
          <w:lang w:val="sr-Cyrl-RS"/>
        </w:rPr>
        <w:t>Служба БЗР и ЗОП ТЕНТ, док траје извођење уговорених радова, врши контролу примене ових правила.</w:t>
      </w:r>
    </w:p>
    <w:p w:rsidR="007F549E" w:rsidRPr="007F549E" w:rsidRDefault="007F549E" w:rsidP="007F549E">
      <w:pPr>
        <w:spacing w:after="80" w:line="216" w:lineRule="auto"/>
        <w:ind w:firstLine="567"/>
        <w:rPr>
          <w:lang w:val="sr-Cyrl-RS"/>
        </w:rPr>
      </w:pPr>
      <w:r w:rsidRPr="007F549E">
        <w:rPr>
          <w:lang w:val="sr-Cyrl-R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F549E" w:rsidRPr="007F549E" w:rsidRDefault="007F549E" w:rsidP="007F549E">
      <w:pPr>
        <w:spacing w:after="80" w:line="216" w:lineRule="auto"/>
        <w:ind w:firstLine="567"/>
        <w:rPr>
          <w:lang w:val="sr-Cyrl-RS"/>
        </w:rPr>
      </w:pPr>
      <w:r w:rsidRPr="007F549E">
        <w:rPr>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F549E" w:rsidRPr="007F549E" w:rsidRDefault="007F549E" w:rsidP="007F549E">
      <w:pPr>
        <w:spacing w:after="80" w:line="216" w:lineRule="auto"/>
        <w:ind w:firstLine="567"/>
        <w:rPr>
          <w:lang w:val="sr-Cyrl-RS"/>
        </w:rPr>
      </w:pPr>
      <w:r w:rsidRPr="007F549E">
        <w:rPr>
          <w:lang w:val="sr-Cyrl-R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F549E" w:rsidRPr="007F549E" w:rsidRDefault="007F549E" w:rsidP="007F549E">
      <w:pPr>
        <w:spacing w:after="80" w:line="216" w:lineRule="auto"/>
        <w:ind w:firstLine="567"/>
        <w:rPr>
          <w:lang w:val="sr-Cyrl-RS"/>
        </w:rPr>
      </w:pPr>
      <w:r w:rsidRPr="007F549E">
        <w:rPr>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F549E" w:rsidRPr="007F549E" w:rsidRDefault="007F549E" w:rsidP="007F549E">
      <w:pPr>
        <w:spacing w:after="80" w:line="216" w:lineRule="auto"/>
        <w:ind w:firstLine="567"/>
        <w:rPr>
          <w:lang w:val="sr-Cyrl-RS"/>
        </w:rPr>
      </w:pPr>
      <w:r w:rsidRPr="007F549E">
        <w:rPr>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F549E" w:rsidRPr="007F549E" w:rsidRDefault="007F549E" w:rsidP="007F549E">
      <w:pPr>
        <w:spacing w:after="80" w:line="216" w:lineRule="auto"/>
        <w:ind w:firstLine="567"/>
        <w:rPr>
          <w:lang w:val="sr-Cyrl-RS"/>
        </w:rPr>
      </w:pPr>
      <w:r w:rsidRPr="007F549E">
        <w:rPr>
          <w:lang w:val="sr-Cyrl-RS"/>
        </w:rPr>
        <w:t>Руководилац одељења обезбеђења и одбране води евиденцију запослених извођача којима је забрањен приступ у објекте ТЕНТ.</w:t>
      </w:r>
    </w:p>
    <w:p w:rsidR="007F549E" w:rsidRPr="007F549E" w:rsidRDefault="007F549E" w:rsidP="007F549E">
      <w:pPr>
        <w:spacing w:before="280" w:after="160" w:line="216" w:lineRule="auto"/>
        <w:ind w:firstLine="567"/>
        <w:rPr>
          <w:b/>
          <w:u w:val="single"/>
          <w:lang w:val="sr-Cyrl-RS"/>
        </w:rPr>
      </w:pPr>
      <w:r w:rsidRPr="007F549E">
        <w:rPr>
          <w:b/>
          <w:u w:val="single"/>
          <w:lang w:val="sr-Latn-CS"/>
        </w:rPr>
        <w:t>V  САСТАНЦИ У ВЕЗИ БЕЗБЕДНОСТИ И ЗДРАВЉА НА РАДУ</w:t>
      </w:r>
    </w:p>
    <w:p w:rsidR="007F549E" w:rsidRPr="007F549E" w:rsidRDefault="007F549E" w:rsidP="007F549E">
      <w:pPr>
        <w:pStyle w:val="NoSpacing"/>
        <w:rPr>
          <w:b/>
          <w:sz w:val="22"/>
          <w:szCs w:val="22"/>
          <w:u w:val="single"/>
          <w:lang w:val="sr-Latn-CS"/>
        </w:rPr>
      </w:pPr>
      <w:r w:rsidRPr="007F549E">
        <w:rPr>
          <w:sz w:val="22"/>
          <w:szCs w:val="22"/>
          <w:lang w:val="sr-Latn-CS"/>
        </w:rPr>
        <w:t>Прв</w:t>
      </w:r>
      <w:r w:rsidRPr="007F549E">
        <w:rPr>
          <w:sz w:val="22"/>
          <w:szCs w:val="22"/>
        </w:rPr>
        <w:t>ом састанку за безбедност присуствују:</w:t>
      </w:r>
    </w:p>
    <w:p w:rsidR="007F549E" w:rsidRPr="007F549E" w:rsidRDefault="007F549E" w:rsidP="007F549E">
      <w:pPr>
        <w:numPr>
          <w:ilvl w:val="1"/>
          <w:numId w:val="43"/>
        </w:numPr>
        <w:tabs>
          <w:tab w:val="num" w:pos="1134"/>
        </w:tabs>
        <w:spacing w:before="0" w:after="80" w:line="216" w:lineRule="auto"/>
        <w:ind w:left="1134"/>
        <w:rPr>
          <w:lang w:val="sr-Latn-CS"/>
        </w:rPr>
      </w:pPr>
      <w:r w:rsidRPr="007F549E">
        <w:rPr>
          <w:lang w:val="sr-Latn-CS"/>
        </w:rPr>
        <w:t>лице за безбедност и здравље у ТЕНТ,</w:t>
      </w:r>
    </w:p>
    <w:p w:rsidR="007F549E" w:rsidRPr="007F549E" w:rsidRDefault="007F549E" w:rsidP="007F549E">
      <w:pPr>
        <w:numPr>
          <w:ilvl w:val="1"/>
          <w:numId w:val="43"/>
        </w:numPr>
        <w:tabs>
          <w:tab w:val="num" w:pos="1134"/>
        </w:tabs>
        <w:spacing w:before="0" w:after="80" w:line="216" w:lineRule="auto"/>
        <w:ind w:left="1134"/>
        <w:rPr>
          <w:lang w:val="sr-Latn-CS"/>
        </w:rPr>
      </w:pPr>
      <w:r w:rsidRPr="007F549E">
        <w:rPr>
          <w:lang w:val="sr-Latn-CS"/>
        </w:rPr>
        <w:t xml:space="preserve">инструктор БЗР и ЗОП из Службе за обуку кадрова. </w:t>
      </w:r>
    </w:p>
    <w:p w:rsidR="007F549E" w:rsidRPr="007F549E" w:rsidRDefault="007F549E" w:rsidP="007F549E">
      <w:pPr>
        <w:numPr>
          <w:ilvl w:val="1"/>
          <w:numId w:val="43"/>
        </w:numPr>
        <w:tabs>
          <w:tab w:val="num" w:pos="1134"/>
        </w:tabs>
        <w:spacing w:before="0" w:after="80" w:line="216" w:lineRule="auto"/>
        <w:ind w:left="1134"/>
      </w:pPr>
      <w:r w:rsidRPr="007F549E">
        <w:t>надзорни орган,</w:t>
      </w:r>
    </w:p>
    <w:p w:rsidR="007F549E" w:rsidRPr="007F549E" w:rsidRDefault="007F549E" w:rsidP="007F549E">
      <w:pPr>
        <w:numPr>
          <w:ilvl w:val="1"/>
          <w:numId w:val="43"/>
        </w:numPr>
        <w:tabs>
          <w:tab w:val="num" w:pos="1134"/>
        </w:tabs>
        <w:spacing w:before="0" w:after="80" w:line="216" w:lineRule="auto"/>
        <w:ind w:left="1134"/>
      </w:pPr>
      <w:r w:rsidRPr="007F549E">
        <w:t>одговорно лице извођача радова на градилишту и</w:t>
      </w:r>
    </w:p>
    <w:p w:rsidR="007F549E" w:rsidRPr="007F549E" w:rsidRDefault="007F549E" w:rsidP="007F549E">
      <w:pPr>
        <w:numPr>
          <w:ilvl w:val="1"/>
          <w:numId w:val="43"/>
        </w:numPr>
        <w:tabs>
          <w:tab w:val="num" w:pos="1134"/>
        </w:tabs>
        <w:spacing w:before="0" w:after="80" w:line="216" w:lineRule="auto"/>
        <w:ind w:left="1134"/>
      </w:pPr>
      <w:r w:rsidRPr="007F549E">
        <w:t>одговорно лице за безбедност и здравље извођача радова.</w:t>
      </w:r>
      <w:r w:rsidRPr="007F549E">
        <w:rPr>
          <w:lang w:val="sr-Latn-CS"/>
        </w:rPr>
        <w:t xml:space="preserve"> </w:t>
      </w:r>
    </w:p>
    <w:p w:rsidR="007F549E" w:rsidRPr="007F549E" w:rsidRDefault="007F549E" w:rsidP="007F549E">
      <w:pPr>
        <w:spacing w:after="80" w:line="216" w:lineRule="auto"/>
        <w:ind w:firstLine="567"/>
        <w:rPr>
          <w:lang w:val="sr-Latn-CS"/>
        </w:rPr>
      </w:pPr>
      <w:r w:rsidRPr="007F549E">
        <w:rPr>
          <w:lang w:val="sr-Latn-CS"/>
        </w:rPr>
        <w:t xml:space="preserve">Садржај </w:t>
      </w:r>
      <w:r w:rsidRPr="007F549E">
        <w:rPr>
          <w:lang w:val="ru-RU"/>
        </w:rPr>
        <w:t>првог</w:t>
      </w:r>
      <w:r w:rsidRPr="007F549E">
        <w:rPr>
          <w:lang w:val="sr-Latn-CS"/>
        </w:rPr>
        <w:t xml:space="preserve"> састанка:</w:t>
      </w:r>
    </w:p>
    <w:p w:rsidR="007F549E" w:rsidRPr="007F549E" w:rsidRDefault="007F549E" w:rsidP="007F549E">
      <w:pPr>
        <w:numPr>
          <w:ilvl w:val="1"/>
          <w:numId w:val="43"/>
        </w:numPr>
        <w:tabs>
          <w:tab w:val="num" w:pos="1134"/>
        </w:tabs>
        <w:spacing w:before="0" w:after="80" w:line="216" w:lineRule="auto"/>
        <w:ind w:left="1134"/>
        <w:rPr>
          <w:lang w:val="ru-RU"/>
        </w:rPr>
      </w:pPr>
      <w:r w:rsidRPr="007F549E">
        <w:rPr>
          <w:lang w:val="sr-Latn-CS"/>
        </w:rPr>
        <w:t>Одређивање радног простора (контејнери за смештај радника, материјала, санитарни чворови, и др.)</w:t>
      </w:r>
      <w:r w:rsidRPr="007F549E">
        <w:rPr>
          <w:lang w:val="ru-RU"/>
        </w:rPr>
        <w:t>;</w:t>
      </w:r>
    </w:p>
    <w:p w:rsidR="007F549E" w:rsidRPr="007F549E" w:rsidRDefault="007F549E" w:rsidP="007F549E">
      <w:pPr>
        <w:numPr>
          <w:ilvl w:val="1"/>
          <w:numId w:val="43"/>
        </w:numPr>
        <w:tabs>
          <w:tab w:val="num" w:pos="1134"/>
        </w:tabs>
        <w:spacing w:before="0" w:after="80" w:line="216" w:lineRule="auto"/>
        <w:ind w:left="1134"/>
        <w:rPr>
          <w:lang w:val="ru-RU"/>
        </w:rPr>
      </w:pPr>
      <w:r w:rsidRPr="007F549E">
        <w:rPr>
          <w:lang w:val="ru-RU"/>
        </w:rPr>
        <w:t>Упознавање са опасностима и штетностима у термоенергетским постројењима и железничком саобраћају</w:t>
      </w:r>
      <w:r w:rsidRPr="007F549E">
        <w:rPr>
          <w:b/>
          <w:i/>
          <w:lang w:val="ru-RU"/>
        </w:rPr>
        <w:t>;</w:t>
      </w:r>
    </w:p>
    <w:p w:rsidR="007F549E" w:rsidRPr="007F549E" w:rsidRDefault="007F549E" w:rsidP="007F549E">
      <w:pPr>
        <w:numPr>
          <w:ilvl w:val="1"/>
          <w:numId w:val="43"/>
        </w:numPr>
        <w:tabs>
          <w:tab w:val="num" w:pos="1134"/>
        </w:tabs>
        <w:spacing w:before="0" w:after="80" w:line="216" w:lineRule="auto"/>
        <w:ind w:left="1134"/>
        <w:rPr>
          <w:lang w:val="ru-RU"/>
        </w:rPr>
      </w:pPr>
      <w:r w:rsidRPr="007F549E">
        <w:rPr>
          <w:lang w:val="sr-Latn-CS"/>
        </w:rPr>
        <w:t>Прва помоћ (телефонски бројеви, процедуре, и др.)</w:t>
      </w:r>
      <w:r w:rsidRPr="007F549E">
        <w:rPr>
          <w:lang w:val="ru-RU"/>
        </w:rPr>
        <w:t>;</w:t>
      </w:r>
    </w:p>
    <w:p w:rsidR="007F549E" w:rsidRPr="007F549E" w:rsidRDefault="007F549E" w:rsidP="007F549E">
      <w:pPr>
        <w:numPr>
          <w:ilvl w:val="1"/>
          <w:numId w:val="43"/>
        </w:numPr>
        <w:tabs>
          <w:tab w:val="num" w:pos="1134"/>
        </w:tabs>
        <w:spacing w:before="0" w:after="80" w:line="216" w:lineRule="auto"/>
        <w:ind w:left="1134"/>
        <w:rPr>
          <w:lang w:val="ru-RU"/>
        </w:rPr>
      </w:pPr>
      <w:r w:rsidRPr="007F549E">
        <w:rPr>
          <w:lang w:val="sr-Latn-CS"/>
        </w:rPr>
        <w:t>Противпожарна заштита (телефонски бројеви, процедуре, дозволе и др.), опасне материје (хемикалије, гас и горива)</w:t>
      </w:r>
      <w:r w:rsidRPr="007F549E">
        <w:rPr>
          <w:lang w:val="ru-RU"/>
        </w:rPr>
        <w:t>, заштита животне средине;</w:t>
      </w:r>
    </w:p>
    <w:p w:rsidR="007F549E" w:rsidRPr="007F549E" w:rsidRDefault="007F549E" w:rsidP="007F549E">
      <w:pPr>
        <w:numPr>
          <w:ilvl w:val="1"/>
          <w:numId w:val="43"/>
        </w:numPr>
        <w:tabs>
          <w:tab w:val="num" w:pos="1134"/>
        </w:tabs>
        <w:spacing w:before="0" w:after="80" w:line="216" w:lineRule="auto"/>
        <w:ind w:left="1134"/>
        <w:rPr>
          <w:lang w:val="ru-RU"/>
        </w:rPr>
      </w:pPr>
      <w:r w:rsidRPr="007F549E">
        <w:rPr>
          <w:lang w:val="sr-Latn-CS"/>
        </w:rPr>
        <w:t>Лична</w:t>
      </w:r>
      <w:r w:rsidRPr="007F549E">
        <w:rPr>
          <w:lang w:val="ru-RU"/>
        </w:rPr>
        <w:t xml:space="preserve"> и колективна</w:t>
      </w:r>
      <w:r w:rsidRPr="007F549E">
        <w:rPr>
          <w:lang w:val="sr-Latn-CS"/>
        </w:rPr>
        <w:t xml:space="preserve"> заштитна опрема</w:t>
      </w:r>
      <w:r w:rsidRPr="007F549E">
        <w:rPr>
          <w:lang w:val="ru-RU"/>
        </w:rPr>
        <w:t>;</w:t>
      </w:r>
    </w:p>
    <w:p w:rsidR="007F549E" w:rsidRPr="007F549E" w:rsidRDefault="007F549E" w:rsidP="007F549E">
      <w:pPr>
        <w:numPr>
          <w:ilvl w:val="1"/>
          <w:numId w:val="43"/>
        </w:numPr>
        <w:tabs>
          <w:tab w:val="num" w:pos="1134"/>
        </w:tabs>
        <w:spacing w:before="0" w:after="80" w:line="216" w:lineRule="auto"/>
        <w:ind w:left="1134"/>
        <w:rPr>
          <w:lang w:val="ru-RU"/>
        </w:rPr>
      </w:pPr>
      <w:r w:rsidRPr="007F549E">
        <w:rPr>
          <w:lang w:val="sr-Latn-CS"/>
        </w:rPr>
        <w:t>Правила саобраћаја</w:t>
      </w:r>
      <w:r w:rsidRPr="007F549E">
        <w:rPr>
          <w:lang w:val="ru-RU"/>
        </w:rPr>
        <w:t>;</w:t>
      </w:r>
    </w:p>
    <w:p w:rsidR="007F549E" w:rsidRPr="007F549E" w:rsidRDefault="007F549E" w:rsidP="007F549E">
      <w:pPr>
        <w:numPr>
          <w:ilvl w:val="1"/>
          <w:numId w:val="43"/>
        </w:numPr>
        <w:tabs>
          <w:tab w:val="num" w:pos="1134"/>
        </w:tabs>
        <w:spacing w:before="0" w:after="80" w:line="216" w:lineRule="auto"/>
        <w:ind w:left="1134"/>
        <w:rPr>
          <w:lang w:val="ru-RU"/>
        </w:rPr>
      </w:pPr>
      <w:r w:rsidRPr="007F549E">
        <w:rPr>
          <w:lang w:val="ru-RU"/>
        </w:rPr>
        <w:t>Одржавање</w:t>
      </w:r>
      <w:r w:rsidRPr="007F549E">
        <w:rPr>
          <w:lang w:val="sr-Latn-CS"/>
        </w:rPr>
        <w:t xml:space="preserve"> и чишћење </w:t>
      </w:r>
      <w:r w:rsidRPr="007F549E">
        <w:rPr>
          <w:lang w:val="ru-RU"/>
        </w:rPr>
        <w:t>радног простора;</w:t>
      </w:r>
    </w:p>
    <w:p w:rsidR="007F549E" w:rsidRPr="007F549E" w:rsidRDefault="007F549E" w:rsidP="007F549E">
      <w:pPr>
        <w:numPr>
          <w:ilvl w:val="1"/>
          <w:numId w:val="43"/>
        </w:numPr>
        <w:tabs>
          <w:tab w:val="num" w:pos="1134"/>
        </w:tabs>
        <w:spacing w:before="0" w:after="80" w:line="216" w:lineRule="auto"/>
        <w:ind w:left="1134"/>
        <w:rPr>
          <w:lang w:val="ru-RU"/>
        </w:rPr>
      </w:pPr>
      <w:r w:rsidRPr="007F549E">
        <w:rPr>
          <w:lang w:val="sr-Latn-CS"/>
        </w:rPr>
        <w:t>Имен</w:t>
      </w:r>
      <w:r w:rsidRPr="007F549E">
        <w:rPr>
          <w:lang w:val="ru-RU"/>
        </w:rPr>
        <w:t xml:space="preserve">овање </w:t>
      </w:r>
      <w:r w:rsidRPr="007F549E">
        <w:rPr>
          <w:lang w:val="sr-Latn-CS"/>
        </w:rPr>
        <w:t>одговор</w:t>
      </w:r>
      <w:r w:rsidRPr="007F549E">
        <w:rPr>
          <w:lang w:val="ru-RU"/>
        </w:rPr>
        <w:t>них</w:t>
      </w:r>
      <w:r w:rsidRPr="007F549E">
        <w:rPr>
          <w:lang w:val="sr-Latn-CS"/>
        </w:rPr>
        <w:t xml:space="preserve"> лица</w:t>
      </w:r>
      <w:r w:rsidRPr="007F549E">
        <w:rPr>
          <w:lang w:val="ru-RU"/>
        </w:rPr>
        <w:t>;</w:t>
      </w:r>
    </w:p>
    <w:p w:rsidR="007F549E" w:rsidRPr="007F549E" w:rsidRDefault="007F549E" w:rsidP="007F549E">
      <w:pPr>
        <w:numPr>
          <w:ilvl w:val="1"/>
          <w:numId w:val="43"/>
        </w:numPr>
        <w:tabs>
          <w:tab w:val="num" w:pos="1134"/>
        </w:tabs>
        <w:spacing w:before="0" w:after="80" w:line="216" w:lineRule="auto"/>
        <w:ind w:left="1134"/>
        <w:rPr>
          <w:lang w:val="ru-RU"/>
        </w:rPr>
      </w:pPr>
      <w:r w:rsidRPr="007F549E">
        <w:rPr>
          <w:lang w:val="ru-RU"/>
        </w:rPr>
        <w:t>Поступак у случају п</w:t>
      </w:r>
      <w:r w:rsidRPr="007F549E">
        <w:rPr>
          <w:lang w:val="sr-Latn-CS"/>
        </w:rPr>
        <w:t>овреде на раду</w:t>
      </w:r>
      <w:r w:rsidRPr="007F549E">
        <w:rPr>
          <w:lang w:val="ru-RU"/>
        </w:rPr>
        <w:t>;</w:t>
      </w:r>
    </w:p>
    <w:p w:rsidR="007F549E" w:rsidRPr="007F549E" w:rsidRDefault="007F549E" w:rsidP="007F549E">
      <w:pPr>
        <w:numPr>
          <w:ilvl w:val="1"/>
          <w:numId w:val="43"/>
        </w:numPr>
        <w:tabs>
          <w:tab w:val="num" w:pos="1134"/>
        </w:tabs>
        <w:spacing w:before="0" w:after="80" w:line="216" w:lineRule="auto"/>
        <w:ind w:left="1134"/>
        <w:rPr>
          <w:lang w:val="sr-Latn-CS"/>
        </w:rPr>
      </w:pPr>
      <w:r w:rsidRPr="007F549E">
        <w:rPr>
          <w:lang w:val="sr-Latn-CS"/>
        </w:rPr>
        <w:t xml:space="preserve">Последице </w:t>
      </w:r>
      <w:r w:rsidRPr="007F549E">
        <w:rPr>
          <w:lang w:val="ru-RU"/>
        </w:rPr>
        <w:t>непоштовања Правила безбедности на раду ТЕНТ и</w:t>
      </w:r>
    </w:p>
    <w:p w:rsidR="007F549E" w:rsidRPr="007F549E" w:rsidRDefault="007F549E" w:rsidP="007F549E">
      <w:pPr>
        <w:numPr>
          <w:ilvl w:val="1"/>
          <w:numId w:val="43"/>
        </w:numPr>
        <w:tabs>
          <w:tab w:val="num" w:pos="1134"/>
        </w:tabs>
        <w:spacing w:before="0" w:after="80" w:line="216" w:lineRule="auto"/>
        <w:ind w:left="1134"/>
        <w:rPr>
          <w:lang w:val="sr-Latn-CS"/>
        </w:rPr>
      </w:pPr>
      <w:r w:rsidRPr="007F549E">
        <w:rPr>
          <w:lang w:val="ru-RU"/>
        </w:rPr>
        <w:t>План заједничких мера</w:t>
      </w:r>
    </w:p>
    <w:p w:rsidR="007F549E" w:rsidRPr="007F549E" w:rsidRDefault="007F549E" w:rsidP="007F549E">
      <w:pPr>
        <w:spacing w:after="80" w:line="216" w:lineRule="auto"/>
        <w:ind w:firstLine="567"/>
        <w:rPr>
          <w:lang w:val="sr-Latn-CS"/>
        </w:rPr>
      </w:pPr>
      <w:r w:rsidRPr="007F549E">
        <w:rPr>
          <w:lang w:val="ru-RU"/>
        </w:rPr>
        <w:t xml:space="preserve">   </w:t>
      </w:r>
      <w:r w:rsidRPr="007F549E">
        <w:rPr>
          <w:lang w:val="sr-Latn-CS"/>
        </w:rPr>
        <w:t>Редовни састанци (једном недељно) одржава</w:t>
      </w:r>
      <w:r w:rsidRPr="007F549E">
        <w:rPr>
          <w:lang w:val="ru-RU"/>
        </w:rPr>
        <w:t>ју</w:t>
      </w:r>
      <w:r w:rsidRPr="007F549E">
        <w:rPr>
          <w:lang w:val="sr-Latn-CS"/>
        </w:rPr>
        <w:t xml:space="preserve">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7F549E" w:rsidRPr="007F549E" w:rsidRDefault="007F549E" w:rsidP="007F549E">
      <w:pPr>
        <w:spacing w:after="80" w:line="216" w:lineRule="auto"/>
        <w:ind w:firstLine="567"/>
        <w:rPr>
          <w:lang w:val="sr-Latn-CS"/>
        </w:rPr>
      </w:pPr>
      <w:r w:rsidRPr="007F549E">
        <w:rPr>
          <w:lang w:val="sr-Latn-CS"/>
        </w:rPr>
        <w:t>Садржај</w:t>
      </w:r>
      <w:r w:rsidRPr="007F549E">
        <w:rPr>
          <w:lang w:val="ru-RU"/>
        </w:rPr>
        <w:t xml:space="preserve"> редовног</w:t>
      </w:r>
      <w:r w:rsidRPr="007F549E">
        <w:rPr>
          <w:lang w:val="sr-Latn-CS"/>
        </w:rPr>
        <w:t xml:space="preserve"> састанка:</w:t>
      </w:r>
    </w:p>
    <w:p w:rsidR="007F549E" w:rsidRPr="007F549E" w:rsidRDefault="007F549E" w:rsidP="007F549E">
      <w:pPr>
        <w:numPr>
          <w:ilvl w:val="1"/>
          <w:numId w:val="43"/>
        </w:numPr>
        <w:tabs>
          <w:tab w:val="num" w:pos="1134"/>
          <w:tab w:val="left" w:pos="7005"/>
        </w:tabs>
        <w:spacing w:before="0" w:after="80" w:line="216" w:lineRule="auto"/>
        <w:ind w:left="1134"/>
        <w:rPr>
          <w:lang w:val="ru-RU"/>
        </w:rPr>
      </w:pPr>
      <w:r w:rsidRPr="007F549E">
        <w:rPr>
          <w:lang w:val="ru-RU"/>
        </w:rPr>
        <w:t xml:space="preserve">Стање </w:t>
      </w:r>
      <w:r w:rsidRPr="007F549E">
        <w:rPr>
          <w:lang w:val="sr-Latn-CS"/>
        </w:rPr>
        <w:t>радног и складишног простора</w:t>
      </w:r>
      <w:r w:rsidRPr="007F549E">
        <w:rPr>
          <w:lang w:val="ru-RU"/>
        </w:rPr>
        <w:t>;</w:t>
      </w:r>
    </w:p>
    <w:p w:rsidR="007F549E" w:rsidRPr="007F549E" w:rsidRDefault="007F549E" w:rsidP="007F549E">
      <w:pPr>
        <w:numPr>
          <w:ilvl w:val="1"/>
          <w:numId w:val="43"/>
        </w:numPr>
        <w:tabs>
          <w:tab w:val="num" w:pos="1134"/>
          <w:tab w:val="left" w:pos="7005"/>
        </w:tabs>
        <w:spacing w:before="0" w:after="80" w:line="216" w:lineRule="auto"/>
        <w:ind w:left="1134"/>
        <w:rPr>
          <w:lang w:val="ru-RU"/>
        </w:rPr>
      </w:pPr>
      <w:r w:rsidRPr="007F549E">
        <w:rPr>
          <w:lang w:val="ru-RU"/>
        </w:rPr>
        <w:t>Стање</w:t>
      </w:r>
      <w:r w:rsidRPr="007F549E">
        <w:rPr>
          <w:lang w:val="sr-Latn-CS"/>
        </w:rPr>
        <w:t xml:space="preserve"> противпожаре заштите, опасних материја (хемикалије, гас, горива)</w:t>
      </w:r>
      <w:r w:rsidRPr="007F549E">
        <w:rPr>
          <w:lang w:val="ru-RU"/>
        </w:rPr>
        <w:t>;</w:t>
      </w:r>
    </w:p>
    <w:p w:rsidR="007F549E" w:rsidRPr="007F549E" w:rsidRDefault="007F549E" w:rsidP="007F549E">
      <w:pPr>
        <w:numPr>
          <w:ilvl w:val="1"/>
          <w:numId w:val="43"/>
        </w:numPr>
        <w:tabs>
          <w:tab w:val="num" w:pos="1134"/>
          <w:tab w:val="left" w:pos="7005"/>
        </w:tabs>
        <w:spacing w:before="0" w:after="80" w:line="216" w:lineRule="auto"/>
        <w:ind w:left="1134"/>
        <w:rPr>
          <w:lang w:val="ru-RU"/>
        </w:rPr>
      </w:pPr>
      <w:r w:rsidRPr="007F549E">
        <w:rPr>
          <w:lang w:val="ru-RU"/>
        </w:rPr>
        <w:t>Коришћење л</w:t>
      </w:r>
      <w:r w:rsidRPr="007F549E">
        <w:rPr>
          <w:lang w:val="sr-Latn-CS"/>
        </w:rPr>
        <w:t xml:space="preserve">ичне </w:t>
      </w:r>
      <w:r w:rsidRPr="007F549E">
        <w:rPr>
          <w:lang w:val="ru-RU"/>
        </w:rPr>
        <w:t>и колективне</w:t>
      </w:r>
      <w:r w:rsidRPr="007F549E">
        <w:rPr>
          <w:lang w:val="sr-Latn-CS"/>
        </w:rPr>
        <w:t xml:space="preserve"> заштитне опреме</w:t>
      </w:r>
      <w:r w:rsidRPr="007F549E">
        <w:rPr>
          <w:lang w:val="ru-RU"/>
        </w:rPr>
        <w:t>;</w:t>
      </w:r>
    </w:p>
    <w:p w:rsidR="007F549E" w:rsidRPr="007F549E" w:rsidRDefault="007F549E" w:rsidP="007F549E">
      <w:pPr>
        <w:numPr>
          <w:ilvl w:val="1"/>
          <w:numId w:val="43"/>
        </w:numPr>
        <w:tabs>
          <w:tab w:val="num" w:pos="1134"/>
          <w:tab w:val="left" w:pos="7005"/>
        </w:tabs>
        <w:spacing w:before="0" w:after="80" w:line="216" w:lineRule="auto"/>
        <w:ind w:left="1134"/>
        <w:rPr>
          <w:lang w:val="ru-RU"/>
        </w:rPr>
      </w:pPr>
      <w:r w:rsidRPr="007F549E">
        <w:rPr>
          <w:lang w:val="ru-RU"/>
        </w:rPr>
        <w:t>Поштовање п</w:t>
      </w:r>
      <w:r w:rsidRPr="007F549E">
        <w:rPr>
          <w:lang w:val="sr-Latn-CS"/>
        </w:rPr>
        <w:t>равила саобраћаја</w:t>
      </w:r>
      <w:r w:rsidRPr="007F549E">
        <w:rPr>
          <w:lang w:val="ru-RU"/>
        </w:rPr>
        <w:t>;</w:t>
      </w:r>
    </w:p>
    <w:p w:rsidR="007F549E" w:rsidRPr="007F549E" w:rsidRDefault="007F549E" w:rsidP="007F549E">
      <w:pPr>
        <w:numPr>
          <w:ilvl w:val="1"/>
          <w:numId w:val="43"/>
        </w:numPr>
        <w:tabs>
          <w:tab w:val="num" w:pos="1134"/>
          <w:tab w:val="left" w:pos="7005"/>
        </w:tabs>
        <w:spacing w:before="0" w:after="80" w:line="216" w:lineRule="auto"/>
        <w:ind w:left="1134"/>
        <w:rPr>
          <w:lang w:val="ru-RU"/>
        </w:rPr>
      </w:pPr>
      <w:r w:rsidRPr="007F549E">
        <w:rPr>
          <w:lang w:val="sr-Latn-CS"/>
        </w:rPr>
        <w:t>Процене ризика од повреда</w:t>
      </w:r>
      <w:r w:rsidRPr="007F549E">
        <w:rPr>
          <w:lang w:val="ru-RU"/>
        </w:rPr>
        <w:t xml:space="preserve"> и</w:t>
      </w:r>
    </w:p>
    <w:p w:rsidR="007F549E" w:rsidRPr="007F549E" w:rsidRDefault="007F549E" w:rsidP="00677614">
      <w:pPr>
        <w:numPr>
          <w:ilvl w:val="1"/>
          <w:numId w:val="43"/>
        </w:numPr>
        <w:tabs>
          <w:tab w:val="num" w:pos="1134"/>
          <w:tab w:val="left" w:pos="7005"/>
        </w:tabs>
        <w:spacing w:before="0" w:after="80" w:line="216" w:lineRule="auto"/>
        <w:ind w:left="1134"/>
        <w:rPr>
          <w:lang w:val="sr-Latn-CS"/>
        </w:rPr>
      </w:pPr>
      <w:r w:rsidRPr="007F549E">
        <w:rPr>
          <w:lang w:val="sr-Latn-CS"/>
        </w:rPr>
        <w:t>Могућност побољшања безбедности</w:t>
      </w:r>
      <w:r w:rsidRPr="007F549E">
        <w:rPr>
          <w:lang w:val="ru-RU"/>
        </w:rPr>
        <w:t xml:space="preserve"> и здравља на</w:t>
      </w:r>
      <w:r w:rsidRPr="007F549E">
        <w:rPr>
          <w:lang w:val="sr-Latn-CS"/>
        </w:rPr>
        <w:t xml:space="preserve"> рад</w:t>
      </w:r>
      <w:r w:rsidRPr="007F549E">
        <w:rPr>
          <w:lang w:val="ru-RU"/>
        </w:rPr>
        <w:t>у</w:t>
      </w:r>
      <w:r w:rsidRPr="007F549E">
        <w:rPr>
          <w:lang w:val="sr-Latn-CS"/>
        </w:rPr>
        <w:t>.</w:t>
      </w:r>
    </w:p>
    <w:sectPr w:rsidR="007F549E" w:rsidRPr="007F549E"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724" w:rsidRDefault="00085724">
      <w:r>
        <w:separator/>
      </w:r>
    </w:p>
    <w:p w:rsidR="00085724" w:rsidRDefault="00085724"/>
  </w:endnote>
  <w:endnote w:type="continuationSeparator" w:id="0">
    <w:p w:rsidR="00085724" w:rsidRDefault="00085724">
      <w:r>
        <w:continuationSeparator/>
      </w:r>
    </w:p>
    <w:p w:rsidR="00085724" w:rsidRDefault="00085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F4E" w:rsidRDefault="006D1F4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1F4E" w:rsidRDefault="006D1F4E" w:rsidP="00841BE7">
    <w:pPr>
      <w:pStyle w:val="Footer"/>
      <w:ind w:right="360"/>
    </w:pPr>
  </w:p>
  <w:p w:rsidR="006D1F4E" w:rsidRDefault="006D1F4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F4E" w:rsidRPr="00EC5BB4" w:rsidRDefault="006D1F4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034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0341">
      <w:rPr>
        <w:rStyle w:val="PageNumber"/>
        <w:rFonts w:cs="Arial"/>
        <w:b/>
        <w:noProof/>
        <w:szCs w:val="24"/>
      </w:rPr>
      <w:t>84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F4E" w:rsidRPr="00EC5BB4" w:rsidRDefault="006D1F4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034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0341">
      <w:rPr>
        <w:rStyle w:val="PageNumber"/>
        <w:rFonts w:cs="Arial"/>
        <w:b/>
        <w:noProof/>
        <w:szCs w:val="24"/>
      </w:rPr>
      <w:t>84</w:t>
    </w:r>
    <w:r w:rsidRPr="00EC5BB4">
      <w:rPr>
        <w:rStyle w:val="PageNumber"/>
        <w:rFonts w:cs="Arial"/>
        <w:b/>
        <w:szCs w:val="24"/>
      </w:rPr>
      <w:fldChar w:fldCharType="end"/>
    </w:r>
  </w:p>
  <w:p w:rsidR="006D1F4E" w:rsidRDefault="006D1F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724" w:rsidRDefault="00085724">
      <w:r>
        <w:separator/>
      </w:r>
    </w:p>
    <w:p w:rsidR="00085724" w:rsidRDefault="00085724"/>
  </w:footnote>
  <w:footnote w:type="continuationSeparator" w:id="0">
    <w:p w:rsidR="00085724" w:rsidRDefault="00085724">
      <w:r>
        <w:continuationSeparator/>
      </w:r>
    </w:p>
    <w:p w:rsidR="00085724" w:rsidRDefault="000857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F4E" w:rsidRDefault="006D1F4E" w:rsidP="004276AD">
    <w:pPr>
      <w:pStyle w:val="Header"/>
      <w:rPr>
        <w:sz w:val="20"/>
      </w:rPr>
    </w:pPr>
  </w:p>
  <w:p w:rsidR="006D1F4E" w:rsidRPr="00EC5BB4" w:rsidRDefault="006D1F4E" w:rsidP="004276AD">
    <w:pPr>
      <w:pStyle w:val="Header"/>
      <w:rPr>
        <w:szCs w:val="24"/>
      </w:rPr>
    </w:pPr>
    <w:r w:rsidRPr="00EC5BB4">
      <w:rPr>
        <w:szCs w:val="24"/>
      </w:rPr>
      <w:t>ЈП „Електропривреда Србије“ Београд          Конкурсна документација ЈН</w:t>
    </w:r>
    <w:r>
      <w:rPr>
        <w:szCs w:val="24"/>
        <w:lang w:val="sr-Cyrl-RS"/>
      </w:rPr>
      <w:t xml:space="preserve"> </w:t>
    </w:r>
    <w:r>
      <w:rPr>
        <w:rFonts w:cs="Arial"/>
        <w:b/>
        <w:sz w:val="22"/>
        <w:szCs w:val="22"/>
        <w:lang w:val="sr-Cyrl-CS"/>
      </w:rPr>
      <w:t>3000/1398/2016 (1447/2016)</w:t>
    </w:r>
  </w:p>
  <w:p w:rsidR="006D1F4E" w:rsidRPr="004276AD" w:rsidRDefault="006D1F4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F4E" w:rsidRDefault="006D1F4E" w:rsidP="004276AD">
    <w:pPr>
      <w:pStyle w:val="Header"/>
    </w:pPr>
  </w:p>
  <w:p w:rsidR="006D1F4E" w:rsidRPr="00113B84" w:rsidRDefault="006D1F4E" w:rsidP="004276AD">
    <w:pPr>
      <w:pStyle w:val="Header"/>
      <w:rPr>
        <w:szCs w:val="24"/>
      </w:rPr>
    </w:pPr>
    <w:r w:rsidRPr="00113B84">
      <w:rPr>
        <w:szCs w:val="24"/>
      </w:rPr>
      <w:t>ЈП „Електропривреда Србије“ Београд    Конкурсна документација ЈН</w:t>
    </w:r>
    <w:r>
      <w:rPr>
        <w:szCs w:val="24"/>
        <w:lang w:val="sr-Cyrl-RS"/>
      </w:rPr>
      <w:t xml:space="preserve"> </w:t>
    </w:r>
    <w:r>
      <w:rPr>
        <w:rFonts w:cs="Arial"/>
        <w:b/>
        <w:sz w:val="22"/>
        <w:szCs w:val="22"/>
        <w:lang w:val="sr-Cyrl-CS"/>
      </w:rPr>
      <w:t>3000/1398/2016 (1447/2016)</w:t>
    </w:r>
  </w:p>
  <w:p w:rsidR="006D1F4E" w:rsidRPr="00210557" w:rsidRDefault="006D1F4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421129"/>
    <w:multiLevelType w:val="hybridMultilevel"/>
    <w:tmpl w:val="FB02243C"/>
    <w:lvl w:ilvl="0" w:tplc="04090001">
      <w:start w:val="1"/>
      <w:numFmt w:val="bullet"/>
      <w:lvlText w:val=""/>
      <w:lvlJc w:val="left"/>
      <w:pPr>
        <w:ind w:left="720" w:hanging="360"/>
      </w:pPr>
      <w:rPr>
        <w:rFonts w:ascii="Symbol" w:hAnsi="Symbol" w:hint="default"/>
      </w:rPr>
    </w:lvl>
    <w:lvl w:ilvl="1" w:tplc="80523B4E">
      <w:numFmt w:val="bullet"/>
      <w:lvlText w:val="-"/>
      <w:lvlJc w:val="left"/>
      <w:pPr>
        <w:tabs>
          <w:tab w:val="num" w:pos="1440"/>
        </w:tabs>
        <w:ind w:left="1440" w:hanging="360"/>
      </w:pPr>
      <w:rPr>
        <w:rFonts w:ascii="Arial" w:eastAsia="Times New Roman" w:hAnsi="Arial" w:cs="Arial"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0AD6BD6"/>
    <w:multiLevelType w:val="hybridMultilevel"/>
    <w:tmpl w:val="55BED54C"/>
    <w:lvl w:ilvl="0" w:tplc="1C008EB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C43F2E"/>
    <w:multiLevelType w:val="hybridMultilevel"/>
    <w:tmpl w:val="EDAA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6C1B0627"/>
    <w:multiLevelType w:val="hybridMultilevel"/>
    <w:tmpl w:val="02862AB4"/>
    <w:lvl w:ilvl="0" w:tplc="081A000F">
      <w:start w:val="1"/>
      <w:numFmt w:val="decimal"/>
      <w:lvlText w:val="%1."/>
      <w:lvlJc w:val="left"/>
      <w:pPr>
        <w:tabs>
          <w:tab w:val="num" w:pos="786"/>
        </w:tabs>
        <w:ind w:left="786" w:hanging="360"/>
      </w:pPr>
    </w:lvl>
    <w:lvl w:ilvl="1" w:tplc="081A0001">
      <w:start w:val="1"/>
      <w:numFmt w:val="bullet"/>
      <w:lvlText w:val=""/>
      <w:lvlJc w:val="left"/>
      <w:pPr>
        <w:tabs>
          <w:tab w:val="num" w:pos="1500"/>
        </w:tabs>
        <w:ind w:left="1500" w:hanging="360"/>
      </w:pPr>
      <w:rPr>
        <w:rFonts w:ascii="Symbol" w:hAnsi="Symbol" w:hint="default"/>
      </w:rPr>
    </w:lvl>
    <w:lvl w:ilvl="2" w:tplc="081A001B" w:tentative="1">
      <w:start w:val="1"/>
      <w:numFmt w:val="lowerRoman"/>
      <w:lvlText w:val="%3."/>
      <w:lvlJc w:val="right"/>
      <w:pPr>
        <w:tabs>
          <w:tab w:val="num" w:pos="2220"/>
        </w:tabs>
        <w:ind w:left="2220" w:hanging="180"/>
      </w:pPr>
    </w:lvl>
    <w:lvl w:ilvl="3" w:tplc="081A000F" w:tentative="1">
      <w:start w:val="1"/>
      <w:numFmt w:val="decimal"/>
      <w:lvlText w:val="%4."/>
      <w:lvlJc w:val="left"/>
      <w:pPr>
        <w:tabs>
          <w:tab w:val="num" w:pos="2940"/>
        </w:tabs>
        <w:ind w:left="2940" w:hanging="360"/>
      </w:pPr>
    </w:lvl>
    <w:lvl w:ilvl="4" w:tplc="081A0019" w:tentative="1">
      <w:start w:val="1"/>
      <w:numFmt w:val="lowerLetter"/>
      <w:lvlText w:val="%5."/>
      <w:lvlJc w:val="left"/>
      <w:pPr>
        <w:tabs>
          <w:tab w:val="num" w:pos="3660"/>
        </w:tabs>
        <w:ind w:left="3660" w:hanging="360"/>
      </w:pPr>
    </w:lvl>
    <w:lvl w:ilvl="5" w:tplc="081A001B" w:tentative="1">
      <w:start w:val="1"/>
      <w:numFmt w:val="lowerRoman"/>
      <w:lvlText w:val="%6."/>
      <w:lvlJc w:val="right"/>
      <w:pPr>
        <w:tabs>
          <w:tab w:val="num" w:pos="4380"/>
        </w:tabs>
        <w:ind w:left="4380" w:hanging="180"/>
      </w:pPr>
    </w:lvl>
    <w:lvl w:ilvl="6" w:tplc="081A000F" w:tentative="1">
      <w:start w:val="1"/>
      <w:numFmt w:val="decimal"/>
      <w:lvlText w:val="%7."/>
      <w:lvlJc w:val="left"/>
      <w:pPr>
        <w:tabs>
          <w:tab w:val="num" w:pos="5100"/>
        </w:tabs>
        <w:ind w:left="5100" w:hanging="360"/>
      </w:pPr>
    </w:lvl>
    <w:lvl w:ilvl="7" w:tplc="081A0019" w:tentative="1">
      <w:start w:val="1"/>
      <w:numFmt w:val="lowerLetter"/>
      <w:lvlText w:val="%8."/>
      <w:lvlJc w:val="left"/>
      <w:pPr>
        <w:tabs>
          <w:tab w:val="num" w:pos="5820"/>
        </w:tabs>
        <w:ind w:left="5820" w:hanging="360"/>
      </w:pPr>
    </w:lvl>
    <w:lvl w:ilvl="8" w:tplc="081A001B" w:tentative="1">
      <w:start w:val="1"/>
      <w:numFmt w:val="lowerRoman"/>
      <w:lvlText w:val="%9."/>
      <w:lvlJc w:val="right"/>
      <w:pPr>
        <w:tabs>
          <w:tab w:val="num" w:pos="6540"/>
        </w:tabs>
        <w:ind w:left="654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8"/>
  </w:num>
  <w:num w:numId="3">
    <w:abstractNumId w:val="91"/>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3"/>
  </w:num>
  <w:num w:numId="8">
    <w:abstractNumId w:val="74"/>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8"/>
  </w:num>
  <w:num w:numId="12">
    <w:abstractNumId w:val="70"/>
  </w:num>
  <w:num w:numId="13">
    <w:abstractNumId w:val="62"/>
  </w:num>
  <w:num w:numId="14">
    <w:abstractNumId w:val="58"/>
  </w:num>
  <w:num w:numId="15">
    <w:abstractNumId w:val="105"/>
  </w:num>
  <w:num w:numId="16">
    <w:abstractNumId w:val="80"/>
  </w:num>
  <w:num w:numId="17">
    <w:abstractNumId w:val="71"/>
  </w:num>
  <w:num w:numId="18">
    <w:abstractNumId w:val="72"/>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92"/>
  </w:num>
  <w:num w:numId="22">
    <w:abstractNumId w:val="96"/>
  </w:num>
  <w:num w:numId="23">
    <w:abstractNumId w:val="92"/>
  </w:num>
  <w:num w:numId="24">
    <w:abstractNumId w:val="50"/>
  </w:num>
  <w:num w:numId="25">
    <w:abstractNumId w:val="59"/>
  </w:num>
  <w:num w:numId="26">
    <w:abstractNumId w:val="85"/>
  </w:num>
  <w:num w:numId="27">
    <w:abstractNumId w:val="69"/>
  </w:num>
  <w:num w:numId="28">
    <w:abstractNumId w:val="49"/>
  </w:num>
  <w:num w:numId="29">
    <w:abstractNumId w:val="51"/>
  </w:num>
  <w:num w:numId="30">
    <w:abstractNumId w:val="76"/>
  </w:num>
  <w:num w:numId="31">
    <w:abstractNumId w:val="94"/>
  </w:num>
  <w:num w:numId="32">
    <w:abstractNumId w:val="81"/>
  </w:num>
  <w:num w:numId="33">
    <w:abstractNumId w:val="98"/>
  </w:num>
  <w:num w:numId="34">
    <w:abstractNumId w:val="87"/>
  </w:num>
  <w:num w:numId="35">
    <w:abstractNumId w:val="75"/>
  </w:num>
  <w:num w:numId="3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5"/>
  </w:num>
  <w:num w:numId="38">
    <w:abstractNumId w:val="57"/>
  </w:num>
  <w:num w:numId="39">
    <w:abstractNumId w:val="52"/>
  </w:num>
  <w:num w:numId="40">
    <w:abstractNumId w:val="65"/>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num>
  <w:num w:numId="45">
    <w:abstractNumId w:val="86"/>
  </w:num>
  <w:num w:numId="46">
    <w:abstractNumId w:val="100"/>
  </w:num>
  <w:num w:numId="47">
    <w:abstractNumId w:val="7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41"/>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903"/>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BE"/>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9B"/>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24"/>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0DF5"/>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3E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E65"/>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7E6"/>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58"/>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A97"/>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50"/>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CEC"/>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0E3"/>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BDC"/>
    <w:rsid w:val="00237670"/>
    <w:rsid w:val="00237DF9"/>
    <w:rsid w:val="00237FB2"/>
    <w:rsid w:val="00240344"/>
    <w:rsid w:val="00240961"/>
    <w:rsid w:val="00240B93"/>
    <w:rsid w:val="0024114E"/>
    <w:rsid w:val="00241A19"/>
    <w:rsid w:val="00241AB0"/>
    <w:rsid w:val="002422C3"/>
    <w:rsid w:val="00242B4A"/>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BC3"/>
    <w:rsid w:val="00252CA3"/>
    <w:rsid w:val="00252D25"/>
    <w:rsid w:val="00253011"/>
    <w:rsid w:val="00253033"/>
    <w:rsid w:val="002535AD"/>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28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2EC"/>
    <w:rsid w:val="00286491"/>
    <w:rsid w:val="00286761"/>
    <w:rsid w:val="002867DB"/>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5F81"/>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4E4"/>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42"/>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1EC6"/>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3F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6C7B"/>
    <w:rsid w:val="00417EBA"/>
    <w:rsid w:val="004206CB"/>
    <w:rsid w:val="00420F5D"/>
    <w:rsid w:val="00421BD7"/>
    <w:rsid w:val="00422032"/>
    <w:rsid w:val="00422350"/>
    <w:rsid w:val="00422578"/>
    <w:rsid w:val="00422D01"/>
    <w:rsid w:val="004232D8"/>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1BF"/>
    <w:rsid w:val="0045575A"/>
    <w:rsid w:val="004559F1"/>
    <w:rsid w:val="00455D19"/>
    <w:rsid w:val="00455E5C"/>
    <w:rsid w:val="00456435"/>
    <w:rsid w:val="0045685C"/>
    <w:rsid w:val="00456A8F"/>
    <w:rsid w:val="00457A99"/>
    <w:rsid w:val="004612CD"/>
    <w:rsid w:val="004618A5"/>
    <w:rsid w:val="00461F43"/>
    <w:rsid w:val="00462091"/>
    <w:rsid w:val="0046293B"/>
    <w:rsid w:val="00462B4C"/>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1B"/>
    <w:rsid w:val="00482257"/>
    <w:rsid w:val="0048279A"/>
    <w:rsid w:val="004829D9"/>
    <w:rsid w:val="00482D4C"/>
    <w:rsid w:val="00483823"/>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A5C"/>
    <w:rsid w:val="004D0F24"/>
    <w:rsid w:val="004D1386"/>
    <w:rsid w:val="004D14FC"/>
    <w:rsid w:val="004D16DF"/>
    <w:rsid w:val="004D2468"/>
    <w:rsid w:val="004D271C"/>
    <w:rsid w:val="004D2DB8"/>
    <w:rsid w:val="004D2EC4"/>
    <w:rsid w:val="004D2EEA"/>
    <w:rsid w:val="004D311B"/>
    <w:rsid w:val="004D34EE"/>
    <w:rsid w:val="004D385B"/>
    <w:rsid w:val="004D3FF6"/>
    <w:rsid w:val="004D41C8"/>
    <w:rsid w:val="004D4636"/>
    <w:rsid w:val="004D4A56"/>
    <w:rsid w:val="004D4F5A"/>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763"/>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4E62"/>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0A6"/>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9D2"/>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D0"/>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3E4A"/>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FAA"/>
    <w:rsid w:val="005C7271"/>
    <w:rsid w:val="005C7CDE"/>
    <w:rsid w:val="005D06E4"/>
    <w:rsid w:val="005D0A9A"/>
    <w:rsid w:val="005D0DF1"/>
    <w:rsid w:val="005D0E84"/>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E69"/>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2B5"/>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F8B"/>
    <w:rsid w:val="0061212F"/>
    <w:rsid w:val="00612982"/>
    <w:rsid w:val="00612F4B"/>
    <w:rsid w:val="00613206"/>
    <w:rsid w:val="00613930"/>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FED"/>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718"/>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386"/>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7B1"/>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6AD6"/>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76A"/>
    <w:rsid w:val="00697A9B"/>
    <w:rsid w:val="00697EB8"/>
    <w:rsid w:val="006A0A56"/>
    <w:rsid w:val="006A0D89"/>
    <w:rsid w:val="006A0F23"/>
    <w:rsid w:val="006A0F2F"/>
    <w:rsid w:val="006A0FE5"/>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9A9"/>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1F4E"/>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9BA"/>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D89"/>
    <w:rsid w:val="006F41BB"/>
    <w:rsid w:val="006F48D1"/>
    <w:rsid w:val="006F48E4"/>
    <w:rsid w:val="006F549A"/>
    <w:rsid w:val="006F570F"/>
    <w:rsid w:val="006F571D"/>
    <w:rsid w:val="006F602A"/>
    <w:rsid w:val="006F615B"/>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8D9"/>
    <w:rsid w:val="0071231D"/>
    <w:rsid w:val="0071247E"/>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13C"/>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673"/>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92D"/>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49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992"/>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1B0"/>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CEC"/>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CD"/>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3F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A58"/>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AC"/>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7AC"/>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67E76"/>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406"/>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3E43"/>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BDA"/>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E2D"/>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0BD"/>
    <w:rsid w:val="00A9142E"/>
    <w:rsid w:val="00A91B4A"/>
    <w:rsid w:val="00A91DF5"/>
    <w:rsid w:val="00A91F68"/>
    <w:rsid w:val="00A921E7"/>
    <w:rsid w:val="00A9243C"/>
    <w:rsid w:val="00A92688"/>
    <w:rsid w:val="00A92A93"/>
    <w:rsid w:val="00A92D21"/>
    <w:rsid w:val="00A92E11"/>
    <w:rsid w:val="00A93C9A"/>
    <w:rsid w:val="00A94394"/>
    <w:rsid w:val="00A9455F"/>
    <w:rsid w:val="00A9474D"/>
    <w:rsid w:val="00A94916"/>
    <w:rsid w:val="00A94A4C"/>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FD"/>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24"/>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AA7"/>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BB1"/>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E29"/>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9A1"/>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A5"/>
    <w:rsid w:val="00B677C8"/>
    <w:rsid w:val="00B67A37"/>
    <w:rsid w:val="00B67C02"/>
    <w:rsid w:val="00B67C31"/>
    <w:rsid w:val="00B700D3"/>
    <w:rsid w:val="00B71B46"/>
    <w:rsid w:val="00B71B7C"/>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D5E"/>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49"/>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3AC"/>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B5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E77"/>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16E"/>
    <w:rsid w:val="00C1530A"/>
    <w:rsid w:val="00C158C6"/>
    <w:rsid w:val="00C16743"/>
    <w:rsid w:val="00C16FD9"/>
    <w:rsid w:val="00C172AB"/>
    <w:rsid w:val="00C17734"/>
    <w:rsid w:val="00C177DC"/>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8CB"/>
    <w:rsid w:val="00C50E98"/>
    <w:rsid w:val="00C51192"/>
    <w:rsid w:val="00C51325"/>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DEA"/>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A56"/>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67E"/>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6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DFF"/>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C02"/>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B5"/>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1CD"/>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36C"/>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0A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806"/>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198"/>
    <w:rsid w:val="00E97F96"/>
    <w:rsid w:val="00EA03F6"/>
    <w:rsid w:val="00EA0BD4"/>
    <w:rsid w:val="00EA0E7E"/>
    <w:rsid w:val="00EA1533"/>
    <w:rsid w:val="00EA1632"/>
    <w:rsid w:val="00EA1925"/>
    <w:rsid w:val="00EA1974"/>
    <w:rsid w:val="00EA1B24"/>
    <w:rsid w:val="00EA1DEE"/>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954"/>
    <w:rsid w:val="00ED5ADD"/>
    <w:rsid w:val="00ED5CEC"/>
    <w:rsid w:val="00ED60F6"/>
    <w:rsid w:val="00ED6137"/>
    <w:rsid w:val="00ED61E7"/>
    <w:rsid w:val="00ED62CF"/>
    <w:rsid w:val="00ED6D63"/>
    <w:rsid w:val="00ED6D8B"/>
    <w:rsid w:val="00ED6DE3"/>
    <w:rsid w:val="00ED700E"/>
    <w:rsid w:val="00ED704C"/>
    <w:rsid w:val="00ED70B2"/>
    <w:rsid w:val="00ED713B"/>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3ED"/>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0D7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61E"/>
    <w:rsid w:val="00F657D5"/>
    <w:rsid w:val="00F657F8"/>
    <w:rsid w:val="00F65E53"/>
    <w:rsid w:val="00F66069"/>
    <w:rsid w:val="00F6622F"/>
    <w:rsid w:val="00F66410"/>
    <w:rsid w:val="00F666A7"/>
    <w:rsid w:val="00F66CDF"/>
    <w:rsid w:val="00F66E1D"/>
    <w:rsid w:val="00F670D1"/>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F4E62"/>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5459D2"/>
  </w:style>
  <w:style w:type="table" w:customStyle="1" w:styleId="TableGrid10">
    <w:name w:val="Table Grid10"/>
    <w:basedOn w:val="TableNormal"/>
    <w:next w:val="TableGrid"/>
    <w:uiPriority w:val="59"/>
    <w:rsid w:val="005459D2"/>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F4E62"/>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5459D2"/>
  </w:style>
  <w:style w:type="table" w:customStyle="1" w:styleId="TableGrid10">
    <w:name w:val="Table Grid10"/>
    <w:basedOn w:val="TableNormal"/>
    <w:next w:val="TableGrid"/>
    <w:uiPriority w:val="59"/>
    <w:rsid w:val="005459D2"/>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3112516">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nezana.kotlajic@eps.rs" TargetMode="External"/><Relationship Id="rId170" Type="http://schemas.openxmlformats.org/officeDocument/2006/relationships/image" Target="media/image3.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jpeg"/><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nezana.kotlajic@eps.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lavisa.dobrosavlje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image" Target="media/image5.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emf"/><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8316F78-FAC2-4EBD-9ADD-6528692FF450}">
  <ds:schemaRefs>
    <ds:schemaRef ds:uri="http://schemas.openxmlformats.org/officeDocument/2006/bibliography"/>
  </ds:schemaRefs>
</ds:datastoreItem>
</file>

<file path=customXml/itemProps100.xml><?xml version="1.0" encoding="utf-8"?>
<ds:datastoreItem xmlns:ds="http://schemas.openxmlformats.org/officeDocument/2006/customXml" ds:itemID="{FFC45F98-4A88-4774-994A-72E2460B820C}">
  <ds:schemaRefs>
    <ds:schemaRef ds:uri="http://schemas.openxmlformats.org/officeDocument/2006/bibliography"/>
  </ds:schemaRefs>
</ds:datastoreItem>
</file>

<file path=customXml/itemProps101.xml><?xml version="1.0" encoding="utf-8"?>
<ds:datastoreItem xmlns:ds="http://schemas.openxmlformats.org/officeDocument/2006/customXml" ds:itemID="{5AB5D4B4-DBE8-4F65-88B6-72D43AFF0011}">
  <ds:schemaRefs>
    <ds:schemaRef ds:uri="http://schemas.openxmlformats.org/officeDocument/2006/bibliography"/>
  </ds:schemaRefs>
</ds:datastoreItem>
</file>

<file path=customXml/itemProps102.xml><?xml version="1.0" encoding="utf-8"?>
<ds:datastoreItem xmlns:ds="http://schemas.openxmlformats.org/officeDocument/2006/customXml" ds:itemID="{42E80A85-DA2B-4166-B6C1-395C8FBD79AC}">
  <ds:schemaRefs>
    <ds:schemaRef ds:uri="http://schemas.openxmlformats.org/officeDocument/2006/bibliography"/>
  </ds:schemaRefs>
</ds:datastoreItem>
</file>

<file path=customXml/itemProps103.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104.xml><?xml version="1.0" encoding="utf-8"?>
<ds:datastoreItem xmlns:ds="http://schemas.openxmlformats.org/officeDocument/2006/customXml" ds:itemID="{B318F8FF-5FC3-4EDB-B9A2-042FC627D9C0}">
  <ds:schemaRefs>
    <ds:schemaRef ds:uri="http://schemas.openxmlformats.org/officeDocument/2006/bibliography"/>
  </ds:schemaRefs>
</ds:datastoreItem>
</file>

<file path=customXml/itemProps105.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06.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107.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08.xml><?xml version="1.0" encoding="utf-8"?>
<ds:datastoreItem xmlns:ds="http://schemas.openxmlformats.org/officeDocument/2006/customXml" ds:itemID="{7CF8E390-702E-41A2-AFA9-0D303DCB47FA}">
  <ds:schemaRefs>
    <ds:schemaRef ds:uri="http://schemas.openxmlformats.org/officeDocument/2006/bibliography"/>
  </ds:schemaRefs>
</ds:datastoreItem>
</file>

<file path=customXml/itemProps109.xml><?xml version="1.0" encoding="utf-8"?>
<ds:datastoreItem xmlns:ds="http://schemas.openxmlformats.org/officeDocument/2006/customXml" ds:itemID="{AF2A7E8F-61E1-4198-87E4-2FC2BE747F90}">
  <ds:schemaRefs>
    <ds:schemaRef ds:uri="http://schemas.openxmlformats.org/officeDocument/2006/bibliography"/>
  </ds:schemaRefs>
</ds:datastoreItem>
</file>

<file path=customXml/itemProps11.xml><?xml version="1.0" encoding="utf-8"?>
<ds:datastoreItem xmlns:ds="http://schemas.openxmlformats.org/officeDocument/2006/customXml" ds:itemID="{504DEBFE-0EF5-450E-9A4F-3288FA151BCF}">
  <ds:schemaRefs>
    <ds:schemaRef ds:uri="http://schemas.openxmlformats.org/officeDocument/2006/bibliography"/>
  </ds:schemaRefs>
</ds:datastoreItem>
</file>

<file path=customXml/itemProps110.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11.xml><?xml version="1.0" encoding="utf-8"?>
<ds:datastoreItem xmlns:ds="http://schemas.openxmlformats.org/officeDocument/2006/customXml" ds:itemID="{D7329D40-B105-4425-8AFD-0B254496247B}">
  <ds:schemaRefs>
    <ds:schemaRef ds:uri="http://schemas.openxmlformats.org/officeDocument/2006/bibliography"/>
  </ds:schemaRefs>
</ds:datastoreItem>
</file>

<file path=customXml/itemProps112.xml><?xml version="1.0" encoding="utf-8"?>
<ds:datastoreItem xmlns:ds="http://schemas.openxmlformats.org/officeDocument/2006/customXml" ds:itemID="{7BA6CD56-8559-433A-9B6B-8FF418BE7B51}">
  <ds:schemaRefs>
    <ds:schemaRef ds:uri="http://schemas.openxmlformats.org/officeDocument/2006/bibliography"/>
  </ds:schemaRefs>
</ds:datastoreItem>
</file>

<file path=customXml/itemProps113.xml><?xml version="1.0" encoding="utf-8"?>
<ds:datastoreItem xmlns:ds="http://schemas.openxmlformats.org/officeDocument/2006/customXml" ds:itemID="{7908556B-0FFA-459C-8501-84D8E9D669E1}">
  <ds:schemaRefs>
    <ds:schemaRef ds:uri="http://schemas.openxmlformats.org/officeDocument/2006/bibliography"/>
  </ds:schemaRefs>
</ds:datastoreItem>
</file>

<file path=customXml/itemProps114.xml><?xml version="1.0" encoding="utf-8"?>
<ds:datastoreItem xmlns:ds="http://schemas.openxmlformats.org/officeDocument/2006/customXml" ds:itemID="{243FD020-BD21-4FB5-B738-62175744DD56}">
  <ds:schemaRefs>
    <ds:schemaRef ds:uri="http://schemas.openxmlformats.org/officeDocument/2006/bibliography"/>
  </ds:schemaRefs>
</ds:datastoreItem>
</file>

<file path=customXml/itemProps115.xml><?xml version="1.0" encoding="utf-8"?>
<ds:datastoreItem xmlns:ds="http://schemas.openxmlformats.org/officeDocument/2006/customXml" ds:itemID="{845F48E8-CFA0-494E-98DB-71543AD64530}">
  <ds:schemaRefs>
    <ds:schemaRef ds:uri="http://schemas.openxmlformats.org/officeDocument/2006/bibliography"/>
  </ds:schemaRefs>
</ds:datastoreItem>
</file>

<file path=customXml/itemProps116.xml><?xml version="1.0" encoding="utf-8"?>
<ds:datastoreItem xmlns:ds="http://schemas.openxmlformats.org/officeDocument/2006/customXml" ds:itemID="{E2DE18B4-23C3-479B-A7CD-DAF54343F79D}">
  <ds:schemaRefs>
    <ds:schemaRef ds:uri="http://schemas.openxmlformats.org/officeDocument/2006/bibliography"/>
  </ds:schemaRefs>
</ds:datastoreItem>
</file>

<file path=customXml/itemProps117.xml><?xml version="1.0" encoding="utf-8"?>
<ds:datastoreItem xmlns:ds="http://schemas.openxmlformats.org/officeDocument/2006/customXml" ds:itemID="{F74C2636-5640-4B84-8A16-FEA36CAAC253}">
  <ds:schemaRefs>
    <ds:schemaRef ds:uri="http://schemas.openxmlformats.org/officeDocument/2006/bibliography"/>
  </ds:schemaRefs>
</ds:datastoreItem>
</file>

<file path=customXml/itemProps118.xml><?xml version="1.0" encoding="utf-8"?>
<ds:datastoreItem xmlns:ds="http://schemas.openxmlformats.org/officeDocument/2006/customXml" ds:itemID="{728A6215-15E1-4500-A080-E6E632090256}">
  <ds:schemaRefs>
    <ds:schemaRef ds:uri="http://schemas.openxmlformats.org/officeDocument/2006/bibliography"/>
  </ds:schemaRefs>
</ds:datastoreItem>
</file>

<file path=customXml/itemProps119.xml><?xml version="1.0" encoding="utf-8"?>
<ds:datastoreItem xmlns:ds="http://schemas.openxmlformats.org/officeDocument/2006/customXml" ds:itemID="{71768117-B38C-4014-A51A-B3B44819C59C}">
  <ds:schemaRefs>
    <ds:schemaRef ds:uri="http://schemas.openxmlformats.org/officeDocument/2006/bibliography"/>
  </ds:schemaRefs>
</ds:datastoreItem>
</file>

<file path=customXml/itemProps12.xml><?xml version="1.0" encoding="utf-8"?>
<ds:datastoreItem xmlns:ds="http://schemas.openxmlformats.org/officeDocument/2006/customXml" ds:itemID="{D00173C5-3BFB-4CC3-A14D-2AF731630C51}">
  <ds:schemaRefs>
    <ds:schemaRef ds:uri="http://schemas.openxmlformats.org/officeDocument/2006/bibliography"/>
  </ds:schemaRefs>
</ds:datastoreItem>
</file>

<file path=customXml/itemProps120.xml><?xml version="1.0" encoding="utf-8"?>
<ds:datastoreItem xmlns:ds="http://schemas.openxmlformats.org/officeDocument/2006/customXml" ds:itemID="{7FBCA74B-19C3-4744-B408-190CB6396C35}">
  <ds:schemaRefs>
    <ds:schemaRef ds:uri="http://schemas.openxmlformats.org/officeDocument/2006/bibliography"/>
  </ds:schemaRefs>
</ds:datastoreItem>
</file>

<file path=customXml/itemProps121.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122.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123.xml><?xml version="1.0" encoding="utf-8"?>
<ds:datastoreItem xmlns:ds="http://schemas.openxmlformats.org/officeDocument/2006/customXml" ds:itemID="{E27DF33F-2F3E-4114-94FB-22B29FC4580C}">
  <ds:schemaRefs>
    <ds:schemaRef ds:uri="http://schemas.openxmlformats.org/officeDocument/2006/bibliography"/>
  </ds:schemaRefs>
</ds:datastoreItem>
</file>

<file path=customXml/itemProps124.xml><?xml version="1.0" encoding="utf-8"?>
<ds:datastoreItem xmlns:ds="http://schemas.openxmlformats.org/officeDocument/2006/customXml" ds:itemID="{0AA5D620-C558-45C7-9958-0DE1F1715F29}">
  <ds:schemaRefs>
    <ds:schemaRef ds:uri="http://schemas.openxmlformats.org/officeDocument/2006/bibliography"/>
  </ds:schemaRefs>
</ds:datastoreItem>
</file>

<file path=customXml/itemProps125.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26.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127.xml><?xml version="1.0" encoding="utf-8"?>
<ds:datastoreItem xmlns:ds="http://schemas.openxmlformats.org/officeDocument/2006/customXml" ds:itemID="{8280BBEC-C248-4424-B10D-09F05AA3DD62}">
  <ds:schemaRefs>
    <ds:schemaRef ds:uri="http://schemas.openxmlformats.org/officeDocument/2006/bibliography"/>
  </ds:schemaRefs>
</ds:datastoreItem>
</file>

<file path=customXml/itemProps128.xml><?xml version="1.0" encoding="utf-8"?>
<ds:datastoreItem xmlns:ds="http://schemas.openxmlformats.org/officeDocument/2006/customXml" ds:itemID="{AE7E18AF-6573-49F7-9657-7D0AD1DA6E00}">
  <ds:schemaRefs>
    <ds:schemaRef ds:uri="http://schemas.openxmlformats.org/officeDocument/2006/bibliography"/>
  </ds:schemaRefs>
</ds:datastoreItem>
</file>

<file path=customXml/itemProps129.xml><?xml version="1.0" encoding="utf-8"?>
<ds:datastoreItem xmlns:ds="http://schemas.openxmlformats.org/officeDocument/2006/customXml" ds:itemID="{17EE20D8-B7EB-4891-BD60-080389A71CDA}">
  <ds:schemaRefs>
    <ds:schemaRef ds:uri="http://schemas.openxmlformats.org/officeDocument/2006/bibliography"/>
  </ds:schemaRefs>
</ds:datastoreItem>
</file>

<file path=customXml/itemProps13.xml><?xml version="1.0" encoding="utf-8"?>
<ds:datastoreItem xmlns:ds="http://schemas.openxmlformats.org/officeDocument/2006/customXml" ds:itemID="{9DE6A4F3-AE04-4AB3-8CAC-DD2BC3FAB5DE}">
  <ds:schemaRefs>
    <ds:schemaRef ds:uri="http://schemas.openxmlformats.org/officeDocument/2006/bibliography"/>
  </ds:schemaRefs>
</ds:datastoreItem>
</file>

<file path=customXml/itemProps130.xml><?xml version="1.0" encoding="utf-8"?>
<ds:datastoreItem xmlns:ds="http://schemas.openxmlformats.org/officeDocument/2006/customXml" ds:itemID="{45155B86-5979-40CE-9508-4046D3971D66}">
  <ds:schemaRefs>
    <ds:schemaRef ds:uri="http://schemas.openxmlformats.org/officeDocument/2006/bibliography"/>
  </ds:schemaRefs>
</ds:datastoreItem>
</file>

<file path=customXml/itemProps131.xml><?xml version="1.0" encoding="utf-8"?>
<ds:datastoreItem xmlns:ds="http://schemas.openxmlformats.org/officeDocument/2006/customXml" ds:itemID="{C1CCAF17-5163-4DFF-ABBA-D6D1A863C076}">
  <ds:schemaRefs>
    <ds:schemaRef ds:uri="http://schemas.openxmlformats.org/officeDocument/2006/bibliography"/>
  </ds:schemaRefs>
</ds:datastoreItem>
</file>

<file path=customXml/itemProps132.xml><?xml version="1.0" encoding="utf-8"?>
<ds:datastoreItem xmlns:ds="http://schemas.openxmlformats.org/officeDocument/2006/customXml" ds:itemID="{108EB42E-27DC-4D9D-B9D1-BDF5A45198A4}">
  <ds:schemaRefs>
    <ds:schemaRef ds:uri="http://schemas.openxmlformats.org/officeDocument/2006/bibliography"/>
  </ds:schemaRefs>
</ds:datastoreItem>
</file>

<file path=customXml/itemProps133.xml><?xml version="1.0" encoding="utf-8"?>
<ds:datastoreItem xmlns:ds="http://schemas.openxmlformats.org/officeDocument/2006/customXml" ds:itemID="{64B61A13-9E90-463F-A6C6-93070274794D}">
  <ds:schemaRefs>
    <ds:schemaRef ds:uri="http://schemas.openxmlformats.org/officeDocument/2006/bibliography"/>
  </ds:schemaRefs>
</ds:datastoreItem>
</file>

<file path=customXml/itemProps134.xml><?xml version="1.0" encoding="utf-8"?>
<ds:datastoreItem xmlns:ds="http://schemas.openxmlformats.org/officeDocument/2006/customXml" ds:itemID="{09A4C39B-A87A-4C7C-9336-A5AFC9EDC682}">
  <ds:schemaRefs>
    <ds:schemaRef ds:uri="http://schemas.openxmlformats.org/officeDocument/2006/bibliography"/>
  </ds:schemaRefs>
</ds:datastoreItem>
</file>

<file path=customXml/itemProps135.xml><?xml version="1.0" encoding="utf-8"?>
<ds:datastoreItem xmlns:ds="http://schemas.openxmlformats.org/officeDocument/2006/customXml" ds:itemID="{7FFEC613-E058-4693-BEE4-C40DDD66AD99}">
  <ds:schemaRefs>
    <ds:schemaRef ds:uri="http://schemas.openxmlformats.org/officeDocument/2006/bibliography"/>
  </ds:schemaRefs>
</ds:datastoreItem>
</file>

<file path=customXml/itemProps136.xml><?xml version="1.0" encoding="utf-8"?>
<ds:datastoreItem xmlns:ds="http://schemas.openxmlformats.org/officeDocument/2006/customXml" ds:itemID="{88FAACCB-B7B9-4626-82C0-018AD375B07A}">
  <ds:schemaRefs>
    <ds:schemaRef ds:uri="http://schemas.openxmlformats.org/officeDocument/2006/bibliography"/>
  </ds:schemaRefs>
</ds:datastoreItem>
</file>

<file path=customXml/itemProps137.xml><?xml version="1.0" encoding="utf-8"?>
<ds:datastoreItem xmlns:ds="http://schemas.openxmlformats.org/officeDocument/2006/customXml" ds:itemID="{55E2A909-FC2D-4020-8403-4A97393F3771}">
  <ds:schemaRefs>
    <ds:schemaRef ds:uri="http://schemas.openxmlformats.org/officeDocument/2006/bibliography"/>
  </ds:schemaRefs>
</ds:datastoreItem>
</file>

<file path=customXml/itemProps138.xml><?xml version="1.0" encoding="utf-8"?>
<ds:datastoreItem xmlns:ds="http://schemas.openxmlformats.org/officeDocument/2006/customXml" ds:itemID="{1249F372-FE0E-4288-A20F-413407C9B7A3}">
  <ds:schemaRefs>
    <ds:schemaRef ds:uri="http://schemas.openxmlformats.org/officeDocument/2006/bibliography"/>
  </ds:schemaRefs>
</ds:datastoreItem>
</file>

<file path=customXml/itemProps139.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14.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140.xml><?xml version="1.0" encoding="utf-8"?>
<ds:datastoreItem xmlns:ds="http://schemas.openxmlformats.org/officeDocument/2006/customXml" ds:itemID="{BDFC719D-A8C1-4497-B580-E7E6BE497F45}">
  <ds:schemaRefs>
    <ds:schemaRef ds:uri="http://schemas.openxmlformats.org/officeDocument/2006/bibliography"/>
  </ds:schemaRefs>
</ds:datastoreItem>
</file>

<file path=customXml/itemProps141.xml><?xml version="1.0" encoding="utf-8"?>
<ds:datastoreItem xmlns:ds="http://schemas.openxmlformats.org/officeDocument/2006/customXml" ds:itemID="{8385D20C-DD77-4BBC-A648-41172BF2E08C}">
  <ds:schemaRefs>
    <ds:schemaRef ds:uri="http://schemas.openxmlformats.org/officeDocument/2006/bibliography"/>
  </ds:schemaRefs>
</ds:datastoreItem>
</file>

<file path=customXml/itemProps142.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43.xml><?xml version="1.0" encoding="utf-8"?>
<ds:datastoreItem xmlns:ds="http://schemas.openxmlformats.org/officeDocument/2006/customXml" ds:itemID="{DDBCCB15-3E5C-4714-A3AE-269C9548E462}">
  <ds:schemaRefs>
    <ds:schemaRef ds:uri="http://schemas.openxmlformats.org/officeDocument/2006/bibliography"/>
  </ds:schemaRefs>
</ds:datastoreItem>
</file>

<file path=customXml/itemProps144.xml><?xml version="1.0" encoding="utf-8"?>
<ds:datastoreItem xmlns:ds="http://schemas.openxmlformats.org/officeDocument/2006/customXml" ds:itemID="{C3F6892D-570D-433C-A7D0-83368999CCC2}">
  <ds:schemaRefs>
    <ds:schemaRef ds:uri="http://schemas.openxmlformats.org/officeDocument/2006/bibliography"/>
  </ds:schemaRefs>
</ds:datastoreItem>
</file>

<file path=customXml/itemProps145.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46.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147.xml><?xml version="1.0" encoding="utf-8"?>
<ds:datastoreItem xmlns:ds="http://schemas.openxmlformats.org/officeDocument/2006/customXml" ds:itemID="{A23E2ABB-69F9-4ACD-A11F-45503C8D8E39}">
  <ds:schemaRefs>
    <ds:schemaRef ds:uri="http://schemas.openxmlformats.org/officeDocument/2006/bibliography"/>
  </ds:schemaRefs>
</ds:datastoreItem>
</file>

<file path=customXml/itemProps148.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49.xml><?xml version="1.0" encoding="utf-8"?>
<ds:datastoreItem xmlns:ds="http://schemas.openxmlformats.org/officeDocument/2006/customXml" ds:itemID="{329F4648-4409-4DA2-88BB-D04043B7B608}">
  <ds:schemaRefs>
    <ds:schemaRef ds:uri="http://schemas.openxmlformats.org/officeDocument/2006/bibliography"/>
  </ds:schemaRefs>
</ds:datastoreItem>
</file>

<file path=customXml/itemProps15.xml><?xml version="1.0" encoding="utf-8"?>
<ds:datastoreItem xmlns:ds="http://schemas.openxmlformats.org/officeDocument/2006/customXml" ds:itemID="{C08B780E-11E3-4B91-AFA7-94892C953D05}">
  <ds:schemaRefs>
    <ds:schemaRef ds:uri="http://schemas.openxmlformats.org/officeDocument/2006/bibliography"/>
  </ds:schemaRefs>
</ds:datastoreItem>
</file>

<file path=customXml/itemProps150.xml><?xml version="1.0" encoding="utf-8"?>
<ds:datastoreItem xmlns:ds="http://schemas.openxmlformats.org/officeDocument/2006/customXml" ds:itemID="{A18FB3E8-5F5B-40BF-99D1-C3D699F92A34}">
  <ds:schemaRefs>
    <ds:schemaRef ds:uri="http://schemas.openxmlformats.org/officeDocument/2006/bibliography"/>
  </ds:schemaRefs>
</ds:datastoreItem>
</file>

<file path=customXml/itemProps151.xml><?xml version="1.0" encoding="utf-8"?>
<ds:datastoreItem xmlns:ds="http://schemas.openxmlformats.org/officeDocument/2006/customXml" ds:itemID="{FF96D54E-4B70-460B-9A7D-878A66BFDFC5}">
  <ds:schemaRefs>
    <ds:schemaRef ds:uri="http://schemas.openxmlformats.org/officeDocument/2006/bibliography"/>
  </ds:schemaRefs>
</ds:datastoreItem>
</file>

<file path=customXml/itemProps152.xml><?xml version="1.0" encoding="utf-8"?>
<ds:datastoreItem xmlns:ds="http://schemas.openxmlformats.org/officeDocument/2006/customXml" ds:itemID="{CCC0D8CE-BE09-4A67-885B-C2D672B9026F}">
  <ds:schemaRefs>
    <ds:schemaRef ds:uri="http://schemas.openxmlformats.org/officeDocument/2006/bibliography"/>
  </ds:schemaRefs>
</ds:datastoreItem>
</file>

<file path=customXml/itemProps153.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54.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55.xml><?xml version="1.0" encoding="utf-8"?>
<ds:datastoreItem xmlns:ds="http://schemas.openxmlformats.org/officeDocument/2006/customXml" ds:itemID="{41D51C8B-6E94-455B-9C0D-CD4B468626E5}">
  <ds:schemaRefs>
    <ds:schemaRef ds:uri="http://schemas.openxmlformats.org/officeDocument/2006/bibliography"/>
  </ds:schemaRefs>
</ds:datastoreItem>
</file>

<file path=customXml/itemProps156.xml><?xml version="1.0" encoding="utf-8"?>
<ds:datastoreItem xmlns:ds="http://schemas.openxmlformats.org/officeDocument/2006/customXml" ds:itemID="{E4E91FD3-19D9-4AFB-8E2B-641CBF4D5BCD}">
  <ds:schemaRefs>
    <ds:schemaRef ds:uri="http://schemas.openxmlformats.org/officeDocument/2006/bibliography"/>
  </ds:schemaRefs>
</ds:datastoreItem>
</file>

<file path=customXml/itemProps157.xml><?xml version="1.0" encoding="utf-8"?>
<ds:datastoreItem xmlns:ds="http://schemas.openxmlformats.org/officeDocument/2006/customXml" ds:itemID="{B0D0BEDC-19D6-4631-B763-2FA6560AFCA7}">
  <ds:schemaRefs>
    <ds:schemaRef ds:uri="http://schemas.openxmlformats.org/officeDocument/2006/bibliography"/>
  </ds:schemaRefs>
</ds:datastoreItem>
</file>

<file path=customXml/itemProps16.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17.xml><?xml version="1.0" encoding="utf-8"?>
<ds:datastoreItem xmlns:ds="http://schemas.openxmlformats.org/officeDocument/2006/customXml" ds:itemID="{9E7778FE-8BBF-4184-8D41-9CF86488B3D7}">
  <ds:schemaRefs>
    <ds:schemaRef ds:uri="http://schemas.openxmlformats.org/officeDocument/2006/bibliography"/>
  </ds:schemaRefs>
</ds:datastoreItem>
</file>

<file path=customXml/itemProps1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9.xml><?xml version="1.0" encoding="utf-8"?>
<ds:datastoreItem xmlns:ds="http://schemas.openxmlformats.org/officeDocument/2006/customXml" ds:itemID="{ED1464B7-432B-485D-AA2D-8D2246C8929D}">
  <ds:schemaRefs>
    <ds:schemaRef ds:uri="http://schemas.openxmlformats.org/officeDocument/2006/bibliography"/>
  </ds:schemaRefs>
</ds:datastoreItem>
</file>

<file path=customXml/itemProps2.xml><?xml version="1.0" encoding="utf-8"?>
<ds:datastoreItem xmlns:ds="http://schemas.openxmlformats.org/officeDocument/2006/customXml" ds:itemID="{FDA8BE0B-8C87-460A-9AC6-EA69200BC3DE}">
  <ds:schemaRefs>
    <ds:schemaRef ds:uri="http://schemas.openxmlformats.org/officeDocument/2006/bibliography"/>
  </ds:schemaRefs>
</ds:datastoreItem>
</file>

<file path=customXml/itemProps20.xml><?xml version="1.0" encoding="utf-8"?>
<ds:datastoreItem xmlns:ds="http://schemas.openxmlformats.org/officeDocument/2006/customXml" ds:itemID="{704DA47E-FAEC-426D-AF11-8D2389E149C2}">
  <ds:schemaRefs>
    <ds:schemaRef ds:uri="http://schemas.openxmlformats.org/officeDocument/2006/bibliography"/>
  </ds:schemaRefs>
</ds:datastoreItem>
</file>

<file path=customXml/itemProps21.xml><?xml version="1.0" encoding="utf-8"?>
<ds:datastoreItem xmlns:ds="http://schemas.openxmlformats.org/officeDocument/2006/customXml" ds:itemID="{8C5FE6FC-CBCF-4C55-972E-0AE0A3D6D9E8}">
  <ds:schemaRefs>
    <ds:schemaRef ds:uri="http://schemas.openxmlformats.org/officeDocument/2006/bibliography"/>
  </ds:schemaRefs>
</ds:datastoreItem>
</file>

<file path=customXml/itemProps22.xml><?xml version="1.0" encoding="utf-8"?>
<ds:datastoreItem xmlns:ds="http://schemas.openxmlformats.org/officeDocument/2006/customXml" ds:itemID="{E4F95D0E-D2AD-49EA-8A5F-89261E25FBA8}">
  <ds:schemaRefs>
    <ds:schemaRef ds:uri="http://schemas.openxmlformats.org/officeDocument/2006/bibliography"/>
  </ds:schemaRefs>
</ds:datastoreItem>
</file>

<file path=customXml/itemProps23.xml><?xml version="1.0" encoding="utf-8"?>
<ds:datastoreItem xmlns:ds="http://schemas.openxmlformats.org/officeDocument/2006/customXml" ds:itemID="{F4C0C867-E1D5-490A-810B-F91EC24C9EFD}">
  <ds:schemaRefs>
    <ds:schemaRef ds:uri="http://schemas.openxmlformats.org/officeDocument/2006/bibliography"/>
  </ds:schemaRefs>
</ds:datastoreItem>
</file>

<file path=customXml/itemProps24.xml><?xml version="1.0" encoding="utf-8"?>
<ds:datastoreItem xmlns:ds="http://schemas.openxmlformats.org/officeDocument/2006/customXml" ds:itemID="{463E1077-E5AA-46EE-948A-13C54506A670}">
  <ds:schemaRefs>
    <ds:schemaRef ds:uri="http://schemas.openxmlformats.org/officeDocument/2006/bibliography"/>
  </ds:schemaRefs>
</ds:datastoreItem>
</file>

<file path=customXml/itemProps25.xml><?xml version="1.0" encoding="utf-8"?>
<ds:datastoreItem xmlns:ds="http://schemas.openxmlformats.org/officeDocument/2006/customXml" ds:itemID="{B4DD2D95-9420-482E-9CA8-1AF64BAD8A8F}">
  <ds:schemaRefs>
    <ds:schemaRef ds:uri="http://schemas.openxmlformats.org/officeDocument/2006/bibliography"/>
  </ds:schemaRefs>
</ds:datastoreItem>
</file>

<file path=customXml/itemProps26.xml><?xml version="1.0" encoding="utf-8"?>
<ds:datastoreItem xmlns:ds="http://schemas.openxmlformats.org/officeDocument/2006/customXml" ds:itemID="{41BB0E28-337F-489B-88D0-2D1BE194CF64}">
  <ds:schemaRefs>
    <ds:schemaRef ds:uri="http://schemas.openxmlformats.org/officeDocument/2006/bibliography"/>
  </ds:schemaRefs>
</ds:datastoreItem>
</file>

<file path=customXml/itemProps27.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28.xml><?xml version="1.0" encoding="utf-8"?>
<ds:datastoreItem xmlns:ds="http://schemas.openxmlformats.org/officeDocument/2006/customXml" ds:itemID="{E4EF1A30-775C-4BF6-BEAC-3114C5DF4CC0}">
  <ds:schemaRefs>
    <ds:schemaRef ds:uri="http://schemas.openxmlformats.org/officeDocument/2006/bibliography"/>
  </ds:schemaRefs>
</ds:datastoreItem>
</file>

<file path=customXml/itemProps29.xml><?xml version="1.0" encoding="utf-8"?>
<ds:datastoreItem xmlns:ds="http://schemas.openxmlformats.org/officeDocument/2006/customXml" ds:itemID="{6CE968A7-81E1-4E91-AB9B-655B6E5D0018}">
  <ds:schemaRefs>
    <ds:schemaRef ds:uri="http://schemas.openxmlformats.org/officeDocument/2006/bibliography"/>
  </ds:schemaRefs>
</ds:datastoreItem>
</file>

<file path=customXml/itemProps3.xml><?xml version="1.0" encoding="utf-8"?>
<ds:datastoreItem xmlns:ds="http://schemas.openxmlformats.org/officeDocument/2006/customXml" ds:itemID="{C9605A45-607B-485F-97C7-0BC4BEFC7647}">
  <ds:schemaRefs>
    <ds:schemaRef ds:uri="http://schemas.openxmlformats.org/officeDocument/2006/bibliography"/>
  </ds:schemaRefs>
</ds:datastoreItem>
</file>

<file path=customXml/itemProps30.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31.xml><?xml version="1.0" encoding="utf-8"?>
<ds:datastoreItem xmlns:ds="http://schemas.openxmlformats.org/officeDocument/2006/customXml" ds:itemID="{9BCA2594-832E-44CD-886A-D4DF380F6AC4}">
  <ds:schemaRefs>
    <ds:schemaRef ds:uri="http://schemas.openxmlformats.org/officeDocument/2006/bibliography"/>
  </ds:schemaRefs>
</ds:datastoreItem>
</file>

<file path=customXml/itemProps32.xml><?xml version="1.0" encoding="utf-8"?>
<ds:datastoreItem xmlns:ds="http://schemas.openxmlformats.org/officeDocument/2006/customXml" ds:itemID="{B0894161-8481-4A58-9215-AB3648F6FBB1}">
  <ds:schemaRefs>
    <ds:schemaRef ds:uri="http://schemas.openxmlformats.org/officeDocument/2006/bibliography"/>
  </ds:schemaRefs>
</ds:datastoreItem>
</file>

<file path=customXml/itemProps33.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34.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35.xml><?xml version="1.0" encoding="utf-8"?>
<ds:datastoreItem xmlns:ds="http://schemas.openxmlformats.org/officeDocument/2006/customXml" ds:itemID="{07EE9D9E-F272-4960-A453-F7973E5C7C90}">
  <ds:schemaRefs>
    <ds:schemaRef ds:uri="http://schemas.openxmlformats.org/officeDocument/2006/bibliography"/>
  </ds:schemaRefs>
</ds:datastoreItem>
</file>

<file path=customXml/itemProps36.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37.xml><?xml version="1.0" encoding="utf-8"?>
<ds:datastoreItem xmlns:ds="http://schemas.openxmlformats.org/officeDocument/2006/customXml" ds:itemID="{AB3F09E9-64DC-4222-B820-8BDB53F19F22}">
  <ds:schemaRefs>
    <ds:schemaRef ds:uri="http://schemas.openxmlformats.org/officeDocument/2006/bibliography"/>
  </ds:schemaRefs>
</ds:datastoreItem>
</file>

<file path=customXml/itemProps38.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39.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4.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40.xml><?xml version="1.0" encoding="utf-8"?>
<ds:datastoreItem xmlns:ds="http://schemas.openxmlformats.org/officeDocument/2006/customXml" ds:itemID="{0F48565A-2D7E-4E83-AE43-D860FFE3187E}">
  <ds:schemaRefs>
    <ds:schemaRef ds:uri="http://schemas.openxmlformats.org/officeDocument/2006/bibliography"/>
  </ds:schemaRefs>
</ds:datastoreItem>
</file>

<file path=customXml/itemProps41.xml><?xml version="1.0" encoding="utf-8"?>
<ds:datastoreItem xmlns:ds="http://schemas.openxmlformats.org/officeDocument/2006/customXml" ds:itemID="{B4EA3ECF-8AFC-41B3-9DC4-C04C9A3F597D}">
  <ds:schemaRefs>
    <ds:schemaRef ds:uri="http://schemas.openxmlformats.org/officeDocument/2006/bibliography"/>
  </ds:schemaRefs>
</ds:datastoreItem>
</file>

<file path=customXml/itemProps42.xml><?xml version="1.0" encoding="utf-8"?>
<ds:datastoreItem xmlns:ds="http://schemas.openxmlformats.org/officeDocument/2006/customXml" ds:itemID="{44FCAD0F-C213-49FE-B890-F1F1BC6EA463}">
  <ds:schemaRefs>
    <ds:schemaRef ds:uri="http://schemas.openxmlformats.org/officeDocument/2006/bibliography"/>
  </ds:schemaRefs>
</ds:datastoreItem>
</file>

<file path=customXml/itemProps43.xml><?xml version="1.0" encoding="utf-8"?>
<ds:datastoreItem xmlns:ds="http://schemas.openxmlformats.org/officeDocument/2006/customXml" ds:itemID="{2E11AD14-9BD5-4AE1-BC52-07B2C290BAAF}">
  <ds:schemaRefs>
    <ds:schemaRef ds:uri="http://schemas.openxmlformats.org/officeDocument/2006/bibliography"/>
  </ds:schemaRefs>
</ds:datastoreItem>
</file>

<file path=customXml/itemProps44.xml><?xml version="1.0" encoding="utf-8"?>
<ds:datastoreItem xmlns:ds="http://schemas.openxmlformats.org/officeDocument/2006/customXml" ds:itemID="{E98BB1F8-F957-42F7-9545-48BCF677F6E9}">
  <ds:schemaRefs>
    <ds:schemaRef ds:uri="http://schemas.openxmlformats.org/officeDocument/2006/bibliography"/>
  </ds:schemaRefs>
</ds:datastoreItem>
</file>

<file path=customXml/itemProps45.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46.xml><?xml version="1.0" encoding="utf-8"?>
<ds:datastoreItem xmlns:ds="http://schemas.openxmlformats.org/officeDocument/2006/customXml" ds:itemID="{3EF48754-9EDC-4EDF-9705-A6521C20502D}">
  <ds:schemaRefs>
    <ds:schemaRef ds:uri="http://schemas.openxmlformats.org/officeDocument/2006/bibliography"/>
  </ds:schemaRefs>
</ds:datastoreItem>
</file>

<file path=customXml/itemProps47.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48.xml><?xml version="1.0" encoding="utf-8"?>
<ds:datastoreItem xmlns:ds="http://schemas.openxmlformats.org/officeDocument/2006/customXml" ds:itemID="{32E6D955-A439-4638-8698-0EE3B984EB0F}">
  <ds:schemaRefs>
    <ds:schemaRef ds:uri="http://schemas.openxmlformats.org/officeDocument/2006/bibliography"/>
  </ds:schemaRefs>
</ds:datastoreItem>
</file>

<file path=customXml/itemProps49.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5.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50.xml><?xml version="1.0" encoding="utf-8"?>
<ds:datastoreItem xmlns:ds="http://schemas.openxmlformats.org/officeDocument/2006/customXml" ds:itemID="{BC7CAEA9-B9E2-4629-8FAA-FBB0DE1CD0BF}">
  <ds:schemaRefs>
    <ds:schemaRef ds:uri="http://schemas.openxmlformats.org/officeDocument/2006/bibliography"/>
  </ds:schemaRefs>
</ds:datastoreItem>
</file>

<file path=customXml/itemProps51.xml><?xml version="1.0" encoding="utf-8"?>
<ds:datastoreItem xmlns:ds="http://schemas.openxmlformats.org/officeDocument/2006/customXml" ds:itemID="{E7903394-D4B3-4BFA-B873-C9F0B7D7A4A5}">
  <ds:schemaRefs>
    <ds:schemaRef ds:uri="http://schemas.openxmlformats.org/officeDocument/2006/bibliography"/>
  </ds:schemaRefs>
</ds:datastoreItem>
</file>

<file path=customXml/itemProps52.xml><?xml version="1.0" encoding="utf-8"?>
<ds:datastoreItem xmlns:ds="http://schemas.openxmlformats.org/officeDocument/2006/customXml" ds:itemID="{6F3C5597-279B-46C1-B65E-860D1BF95009}">
  <ds:schemaRefs>
    <ds:schemaRef ds:uri="http://schemas.openxmlformats.org/officeDocument/2006/bibliography"/>
  </ds:schemaRefs>
</ds:datastoreItem>
</file>

<file path=customXml/itemProps53.xml><?xml version="1.0" encoding="utf-8"?>
<ds:datastoreItem xmlns:ds="http://schemas.openxmlformats.org/officeDocument/2006/customXml" ds:itemID="{0DE58BF3-F235-48A9-807D-E2D0DE0C4D1B}">
  <ds:schemaRefs>
    <ds:schemaRef ds:uri="http://schemas.openxmlformats.org/officeDocument/2006/bibliography"/>
  </ds:schemaRefs>
</ds:datastoreItem>
</file>

<file path=customXml/itemProps54.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55.xml><?xml version="1.0" encoding="utf-8"?>
<ds:datastoreItem xmlns:ds="http://schemas.openxmlformats.org/officeDocument/2006/customXml" ds:itemID="{CF9AE4DD-F64F-4837-A4B6-823AF3034D6A}">
  <ds:schemaRefs>
    <ds:schemaRef ds:uri="http://schemas.openxmlformats.org/officeDocument/2006/bibliography"/>
  </ds:schemaRefs>
</ds:datastoreItem>
</file>

<file path=customXml/itemProps56.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57.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58.xml><?xml version="1.0" encoding="utf-8"?>
<ds:datastoreItem xmlns:ds="http://schemas.openxmlformats.org/officeDocument/2006/customXml" ds:itemID="{AAD0AE30-139C-4C8D-B32A-FC969BF65291}">
  <ds:schemaRefs>
    <ds:schemaRef ds:uri="http://schemas.openxmlformats.org/officeDocument/2006/bibliography"/>
  </ds:schemaRefs>
</ds:datastoreItem>
</file>

<file path=customXml/itemProps59.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6.xml><?xml version="1.0" encoding="utf-8"?>
<ds:datastoreItem xmlns:ds="http://schemas.openxmlformats.org/officeDocument/2006/customXml" ds:itemID="{25136187-289C-4CF0-92ED-27FD8CDF945E}">
  <ds:schemaRefs>
    <ds:schemaRef ds:uri="http://schemas.openxmlformats.org/officeDocument/2006/bibliography"/>
  </ds:schemaRefs>
</ds:datastoreItem>
</file>

<file path=customXml/itemProps60.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61.xml><?xml version="1.0" encoding="utf-8"?>
<ds:datastoreItem xmlns:ds="http://schemas.openxmlformats.org/officeDocument/2006/customXml" ds:itemID="{DFFF1F98-C46C-4EB6-94AD-5BF9A30B7884}">
  <ds:schemaRefs>
    <ds:schemaRef ds:uri="http://schemas.openxmlformats.org/officeDocument/2006/bibliography"/>
  </ds:schemaRefs>
</ds:datastoreItem>
</file>

<file path=customXml/itemProps62.xml><?xml version="1.0" encoding="utf-8"?>
<ds:datastoreItem xmlns:ds="http://schemas.openxmlformats.org/officeDocument/2006/customXml" ds:itemID="{38D59E98-136B-4346-B305-57D415A9DBEE}">
  <ds:schemaRefs>
    <ds:schemaRef ds:uri="http://schemas.openxmlformats.org/officeDocument/2006/bibliography"/>
  </ds:schemaRefs>
</ds:datastoreItem>
</file>

<file path=customXml/itemProps63.xml><?xml version="1.0" encoding="utf-8"?>
<ds:datastoreItem xmlns:ds="http://schemas.openxmlformats.org/officeDocument/2006/customXml" ds:itemID="{0D264134-060E-43A7-8769-2F2A4269B6E9}">
  <ds:schemaRefs>
    <ds:schemaRef ds:uri="http://schemas.openxmlformats.org/officeDocument/2006/bibliography"/>
  </ds:schemaRefs>
</ds:datastoreItem>
</file>

<file path=customXml/itemProps64.xml><?xml version="1.0" encoding="utf-8"?>
<ds:datastoreItem xmlns:ds="http://schemas.openxmlformats.org/officeDocument/2006/customXml" ds:itemID="{AD62C7DA-994E-492E-BD61-50830E3722EC}">
  <ds:schemaRefs>
    <ds:schemaRef ds:uri="http://schemas.openxmlformats.org/officeDocument/2006/bibliography"/>
  </ds:schemaRefs>
</ds:datastoreItem>
</file>

<file path=customXml/itemProps65.xml><?xml version="1.0" encoding="utf-8"?>
<ds:datastoreItem xmlns:ds="http://schemas.openxmlformats.org/officeDocument/2006/customXml" ds:itemID="{B27821BF-A4EB-41EC-A623-4986B66671FA}">
  <ds:schemaRefs>
    <ds:schemaRef ds:uri="http://schemas.openxmlformats.org/officeDocument/2006/bibliography"/>
  </ds:schemaRefs>
</ds:datastoreItem>
</file>

<file path=customXml/itemProps66.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67.xml><?xml version="1.0" encoding="utf-8"?>
<ds:datastoreItem xmlns:ds="http://schemas.openxmlformats.org/officeDocument/2006/customXml" ds:itemID="{4035ED9D-24DE-467E-A63A-64B78EC174C6}">
  <ds:schemaRefs>
    <ds:schemaRef ds:uri="http://schemas.openxmlformats.org/officeDocument/2006/bibliography"/>
  </ds:schemaRefs>
</ds:datastoreItem>
</file>

<file path=customXml/itemProps68.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69.xml><?xml version="1.0" encoding="utf-8"?>
<ds:datastoreItem xmlns:ds="http://schemas.openxmlformats.org/officeDocument/2006/customXml" ds:itemID="{311E15D5-86E5-4ADC-9AFE-225873BCF922}">
  <ds:schemaRefs>
    <ds:schemaRef ds:uri="http://schemas.openxmlformats.org/officeDocument/2006/bibliography"/>
  </ds:schemaRefs>
</ds:datastoreItem>
</file>

<file path=customXml/itemProps7.xml><?xml version="1.0" encoding="utf-8"?>
<ds:datastoreItem xmlns:ds="http://schemas.openxmlformats.org/officeDocument/2006/customXml" ds:itemID="{09193BCE-7DED-4838-B921-30390DF4DE80}">
  <ds:schemaRefs>
    <ds:schemaRef ds:uri="http://schemas.openxmlformats.org/officeDocument/2006/bibliography"/>
  </ds:schemaRefs>
</ds:datastoreItem>
</file>

<file path=customXml/itemProps70.xml><?xml version="1.0" encoding="utf-8"?>
<ds:datastoreItem xmlns:ds="http://schemas.openxmlformats.org/officeDocument/2006/customXml" ds:itemID="{68C29417-C9CA-4D60-A551-3EE30F4CD7B2}">
  <ds:schemaRefs>
    <ds:schemaRef ds:uri="http://schemas.openxmlformats.org/officeDocument/2006/bibliography"/>
  </ds:schemaRefs>
</ds:datastoreItem>
</file>

<file path=customXml/itemProps71.xml><?xml version="1.0" encoding="utf-8"?>
<ds:datastoreItem xmlns:ds="http://schemas.openxmlformats.org/officeDocument/2006/customXml" ds:itemID="{DD83626B-C919-49D0-8E0F-C10C4429CBE8}">
  <ds:schemaRefs>
    <ds:schemaRef ds:uri="http://schemas.openxmlformats.org/officeDocument/2006/bibliography"/>
  </ds:schemaRefs>
</ds:datastoreItem>
</file>

<file path=customXml/itemProps72.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73.xml><?xml version="1.0" encoding="utf-8"?>
<ds:datastoreItem xmlns:ds="http://schemas.openxmlformats.org/officeDocument/2006/customXml" ds:itemID="{F535CB9C-3EF1-48EE-BB8D-B72023A4BE31}">
  <ds:schemaRefs>
    <ds:schemaRef ds:uri="http://schemas.openxmlformats.org/officeDocument/2006/bibliography"/>
  </ds:schemaRefs>
</ds:datastoreItem>
</file>

<file path=customXml/itemProps74.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75.xml><?xml version="1.0" encoding="utf-8"?>
<ds:datastoreItem xmlns:ds="http://schemas.openxmlformats.org/officeDocument/2006/customXml" ds:itemID="{DA2779F5-36AF-4CB9-A421-BE74BCA8EDC3}">
  <ds:schemaRefs>
    <ds:schemaRef ds:uri="http://schemas.openxmlformats.org/officeDocument/2006/bibliography"/>
  </ds:schemaRefs>
</ds:datastoreItem>
</file>

<file path=customXml/itemProps76.xml><?xml version="1.0" encoding="utf-8"?>
<ds:datastoreItem xmlns:ds="http://schemas.openxmlformats.org/officeDocument/2006/customXml" ds:itemID="{BF04C6C6-FAB2-4EA4-8788-E0A61C64C590}">
  <ds:schemaRefs>
    <ds:schemaRef ds:uri="http://schemas.openxmlformats.org/officeDocument/2006/bibliography"/>
  </ds:schemaRefs>
</ds:datastoreItem>
</file>

<file path=customXml/itemProps77.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78.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79.xml><?xml version="1.0" encoding="utf-8"?>
<ds:datastoreItem xmlns:ds="http://schemas.openxmlformats.org/officeDocument/2006/customXml" ds:itemID="{5C1FD6DF-FB79-4A63-9662-585CEB3AACC7}">
  <ds:schemaRefs>
    <ds:schemaRef ds:uri="http://schemas.openxmlformats.org/officeDocument/2006/bibliography"/>
  </ds:schemaRefs>
</ds:datastoreItem>
</file>

<file path=customXml/itemProps8.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80.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81.xml><?xml version="1.0" encoding="utf-8"?>
<ds:datastoreItem xmlns:ds="http://schemas.openxmlformats.org/officeDocument/2006/customXml" ds:itemID="{FBB5C8AA-49AC-4ADA-AD71-EE78EB284910}">
  <ds:schemaRefs>
    <ds:schemaRef ds:uri="http://schemas.openxmlformats.org/officeDocument/2006/bibliography"/>
  </ds:schemaRefs>
</ds:datastoreItem>
</file>

<file path=customXml/itemProps82.xml><?xml version="1.0" encoding="utf-8"?>
<ds:datastoreItem xmlns:ds="http://schemas.openxmlformats.org/officeDocument/2006/customXml" ds:itemID="{87A7BBED-BC4F-4C8D-99BA-34648A915AD9}">
  <ds:schemaRefs>
    <ds:schemaRef ds:uri="http://schemas.openxmlformats.org/officeDocument/2006/bibliography"/>
  </ds:schemaRefs>
</ds:datastoreItem>
</file>

<file path=customXml/itemProps83.xml><?xml version="1.0" encoding="utf-8"?>
<ds:datastoreItem xmlns:ds="http://schemas.openxmlformats.org/officeDocument/2006/customXml" ds:itemID="{453E4063-E442-4739-8D70-92D89FE3BA6A}">
  <ds:schemaRefs>
    <ds:schemaRef ds:uri="http://schemas.openxmlformats.org/officeDocument/2006/bibliography"/>
  </ds:schemaRefs>
</ds:datastoreItem>
</file>

<file path=customXml/itemProps84.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85.xml><?xml version="1.0" encoding="utf-8"?>
<ds:datastoreItem xmlns:ds="http://schemas.openxmlformats.org/officeDocument/2006/customXml" ds:itemID="{A595930C-A67E-42CF-99F4-3B5DEAC2E4BE}">
  <ds:schemaRefs>
    <ds:schemaRef ds:uri="http://schemas.openxmlformats.org/officeDocument/2006/bibliography"/>
  </ds:schemaRefs>
</ds:datastoreItem>
</file>

<file path=customXml/itemProps86.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87.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88.xml><?xml version="1.0" encoding="utf-8"?>
<ds:datastoreItem xmlns:ds="http://schemas.openxmlformats.org/officeDocument/2006/customXml" ds:itemID="{115AC62E-7953-46BF-8CA5-639FDAE11FCD}">
  <ds:schemaRefs>
    <ds:schemaRef ds:uri="http://schemas.openxmlformats.org/officeDocument/2006/bibliography"/>
  </ds:schemaRefs>
</ds:datastoreItem>
</file>

<file path=customXml/itemProps89.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9.xml><?xml version="1.0" encoding="utf-8"?>
<ds:datastoreItem xmlns:ds="http://schemas.openxmlformats.org/officeDocument/2006/customXml" ds:itemID="{286AC716-8E11-4889-A6BE-487F9DE23DF6}">
  <ds:schemaRefs>
    <ds:schemaRef ds:uri="http://schemas.openxmlformats.org/officeDocument/2006/bibliography"/>
  </ds:schemaRefs>
</ds:datastoreItem>
</file>

<file path=customXml/itemProps90.xml><?xml version="1.0" encoding="utf-8"?>
<ds:datastoreItem xmlns:ds="http://schemas.openxmlformats.org/officeDocument/2006/customXml" ds:itemID="{5C26362A-0C01-4513-97BD-9A05E4B75F09}">
  <ds:schemaRefs>
    <ds:schemaRef ds:uri="http://schemas.openxmlformats.org/officeDocument/2006/bibliography"/>
  </ds:schemaRefs>
</ds:datastoreItem>
</file>

<file path=customXml/itemProps91.xml><?xml version="1.0" encoding="utf-8"?>
<ds:datastoreItem xmlns:ds="http://schemas.openxmlformats.org/officeDocument/2006/customXml" ds:itemID="{06D9302B-A1F4-4132-BABE-CF6EF837A4CF}">
  <ds:schemaRefs>
    <ds:schemaRef ds:uri="http://schemas.openxmlformats.org/officeDocument/2006/bibliography"/>
  </ds:schemaRefs>
</ds:datastoreItem>
</file>

<file path=customXml/itemProps92.xml><?xml version="1.0" encoding="utf-8"?>
<ds:datastoreItem xmlns:ds="http://schemas.openxmlformats.org/officeDocument/2006/customXml" ds:itemID="{566DD04C-8203-49E7-8D6B-CC1C5A9A23A0}">
  <ds:schemaRefs>
    <ds:schemaRef ds:uri="http://schemas.openxmlformats.org/officeDocument/2006/bibliography"/>
  </ds:schemaRefs>
</ds:datastoreItem>
</file>

<file path=customXml/itemProps93.xml><?xml version="1.0" encoding="utf-8"?>
<ds:datastoreItem xmlns:ds="http://schemas.openxmlformats.org/officeDocument/2006/customXml" ds:itemID="{0AEACD16-8A50-4735-BEE7-DE80A3A05B74}">
  <ds:schemaRefs>
    <ds:schemaRef ds:uri="http://schemas.openxmlformats.org/officeDocument/2006/bibliography"/>
  </ds:schemaRefs>
</ds:datastoreItem>
</file>

<file path=customXml/itemProps94.xml><?xml version="1.0" encoding="utf-8"?>
<ds:datastoreItem xmlns:ds="http://schemas.openxmlformats.org/officeDocument/2006/customXml" ds:itemID="{BE032132-9690-4CFA-A959-08D0D081E3E3}">
  <ds:schemaRefs>
    <ds:schemaRef ds:uri="http://schemas.openxmlformats.org/officeDocument/2006/bibliography"/>
  </ds:schemaRefs>
</ds:datastoreItem>
</file>

<file path=customXml/itemProps95.xml><?xml version="1.0" encoding="utf-8"?>
<ds:datastoreItem xmlns:ds="http://schemas.openxmlformats.org/officeDocument/2006/customXml" ds:itemID="{82858453-2B3B-4B03-AF92-CF4AFC486850}">
  <ds:schemaRefs>
    <ds:schemaRef ds:uri="http://schemas.openxmlformats.org/officeDocument/2006/bibliography"/>
  </ds:schemaRefs>
</ds:datastoreItem>
</file>

<file path=customXml/itemProps96.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7.xml><?xml version="1.0" encoding="utf-8"?>
<ds:datastoreItem xmlns:ds="http://schemas.openxmlformats.org/officeDocument/2006/customXml" ds:itemID="{73BA8654-6732-4B75-A17D-6EF3A43BA6D3}">
  <ds:schemaRefs>
    <ds:schemaRef ds:uri="http://schemas.openxmlformats.org/officeDocument/2006/bibliography"/>
  </ds:schemaRefs>
</ds:datastoreItem>
</file>

<file path=customXml/itemProps98.xml><?xml version="1.0" encoding="utf-8"?>
<ds:datastoreItem xmlns:ds="http://schemas.openxmlformats.org/officeDocument/2006/customXml" ds:itemID="{37AFC01B-5F55-4859-B4F3-E1762E8A38CE}">
  <ds:schemaRefs>
    <ds:schemaRef ds:uri="http://schemas.openxmlformats.org/officeDocument/2006/bibliography"/>
  </ds:schemaRefs>
</ds:datastoreItem>
</file>

<file path=customXml/itemProps99.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84</Pages>
  <Words>24754</Words>
  <Characters>141104</Characters>
  <Application>Microsoft Office Word</Application>
  <DocSecurity>0</DocSecurity>
  <Lines>1175</Lines>
  <Paragraphs>331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165527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Snezana Kotlajic</cp:lastModifiedBy>
  <cp:revision>5</cp:revision>
  <cp:lastPrinted>2017-03-13T08:30:00Z</cp:lastPrinted>
  <dcterms:created xsi:type="dcterms:W3CDTF">2017-03-02T11:57:00Z</dcterms:created>
  <dcterms:modified xsi:type="dcterms:W3CDTF">2017-03-17T09:07:00Z</dcterms:modified>
</cp:coreProperties>
</file>