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5F613B"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F21231" w:rsidRPr="00F01878" w:rsidRDefault="00210557" w:rsidP="006F432B">
      <w:pPr>
        <w:pStyle w:val="Header"/>
        <w:jc w:val="center"/>
        <w:rPr>
          <w:szCs w:val="24"/>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F21231" w:rsidRPr="00F21231">
        <w:rPr>
          <w:szCs w:val="24"/>
        </w:rPr>
        <w:t xml:space="preserve"> </w:t>
      </w:r>
      <w:r w:rsidR="00F21231" w:rsidRPr="00F01878">
        <w:rPr>
          <w:szCs w:val="24"/>
        </w:rPr>
        <w:t xml:space="preserve">бр. </w:t>
      </w:r>
      <w:r w:rsidR="006F432B">
        <w:rPr>
          <w:szCs w:val="24"/>
        </w:rPr>
        <w:t>3000/0466</w:t>
      </w:r>
      <w:r w:rsidR="006F432B" w:rsidRPr="00620C70">
        <w:rPr>
          <w:szCs w:val="24"/>
        </w:rPr>
        <w:t>/2016</w:t>
      </w:r>
      <w:r w:rsidR="006F432B">
        <w:rPr>
          <w:szCs w:val="24"/>
        </w:rPr>
        <w:t xml:space="preserve"> (2211</w:t>
      </w:r>
      <w:r w:rsidR="006F432B" w:rsidRPr="00620C70">
        <w:rPr>
          <w:szCs w:val="24"/>
        </w:rPr>
        <w:t>/2016)</w:t>
      </w:r>
    </w:p>
    <w:p w:rsidR="00210557" w:rsidRPr="0062023C" w:rsidRDefault="00210557" w:rsidP="006F432B">
      <w:pPr>
        <w:jc w:val="center"/>
        <w:rPr>
          <w:rFonts w:cs="Arial"/>
        </w:rPr>
      </w:pPr>
    </w:p>
    <w:p w:rsidR="00210557" w:rsidRDefault="00210557" w:rsidP="00781B02">
      <w:pPr>
        <w:rPr>
          <w:rFonts w:cs="Arial"/>
        </w:rPr>
      </w:pPr>
    </w:p>
    <w:p w:rsidR="009227DA" w:rsidRDefault="009227DA" w:rsidP="00781B02">
      <w:pPr>
        <w:rPr>
          <w:rFonts w:cs="Arial"/>
        </w:rPr>
      </w:pPr>
    </w:p>
    <w:p w:rsidR="00E13FFC" w:rsidRDefault="0062023C" w:rsidP="009227DA">
      <w:pPr>
        <w:pStyle w:val="Title"/>
        <w:spacing w:before="0"/>
        <w:rPr>
          <w:rFonts w:cs="Arial"/>
          <w:sz w:val="22"/>
          <w:szCs w:val="22"/>
        </w:rPr>
      </w:pPr>
      <w:r>
        <w:rPr>
          <w:rFonts w:cs="Arial"/>
          <w:sz w:val="22"/>
          <w:szCs w:val="22"/>
        </w:rPr>
        <w:t>Предмет јавне набавке:</w:t>
      </w:r>
    </w:p>
    <w:p w:rsidR="006F432B" w:rsidRPr="006F432B" w:rsidRDefault="006F432B" w:rsidP="006F432B">
      <w:pPr>
        <w:pStyle w:val="Subtitle"/>
      </w:pPr>
    </w:p>
    <w:p w:rsidR="00D76FA0" w:rsidRPr="006F432B" w:rsidRDefault="006F432B" w:rsidP="009227DA">
      <w:pPr>
        <w:pStyle w:val="Subtitle"/>
        <w:rPr>
          <w:i w:val="0"/>
        </w:rPr>
      </w:pPr>
      <w:r>
        <w:rPr>
          <w:rFonts w:cs="Arial"/>
          <w:i w:val="0"/>
          <w:sz w:val="22"/>
          <w:szCs w:val="22"/>
          <w:lang w:val="sr-Cyrl-RS"/>
        </w:rPr>
        <w:t>У</w:t>
      </w:r>
      <w:r w:rsidRPr="006F432B">
        <w:rPr>
          <w:rFonts w:cs="Arial"/>
          <w:i w:val="0"/>
          <w:sz w:val="22"/>
          <w:szCs w:val="22"/>
          <w:lang w:val="sr-Cyrl-RS"/>
        </w:rPr>
        <w:t xml:space="preserve">слуге баждарења уређаја </w:t>
      </w:r>
      <w:r w:rsidRPr="006F432B">
        <w:rPr>
          <w:rFonts w:cs="Arial"/>
          <w:i w:val="0"/>
          <w:sz w:val="22"/>
          <w:szCs w:val="22"/>
        </w:rPr>
        <w:t xml:space="preserve">OMICRON </w:t>
      </w:r>
      <w:r w:rsidRPr="006F432B">
        <w:rPr>
          <w:rFonts w:cs="Arial"/>
          <w:i w:val="0"/>
          <w:sz w:val="22"/>
          <w:szCs w:val="22"/>
          <w:lang w:val="sr-Cyrl-RS"/>
        </w:rPr>
        <w:t>за испитивање ел.заштита ТЕНТ А</w:t>
      </w:r>
    </w:p>
    <w:p w:rsidR="00210557" w:rsidRPr="006F432B"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F21231" w:rsidRDefault="00C6752E" w:rsidP="00C6752E">
      <w:pPr>
        <w:rPr>
          <w:rFonts w:eastAsia="Arial Unicode MS" w:cs="Arial"/>
          <w:b/>
          <w:kern w:val="2"/>
          <w:lang w:val="sr-Cyrl-RS"/>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715FA">
        <w:rPr>
          <w:rFonts w:cs="Arial"/>
          <w:lang w:val="sr-Latn-RS"/>
        </w:rPr>
        <w:t>105-E.03.01-162850/2</w:t>
      </w:r>
      <w:r w:rsidR="00E715FA">
        <w:rPr>
          <w:rFonts w:cs="Arial"/>
          <w:lang w:val="sr-Latn-RS"/>
        </w:rPr>
        <w:t>-2017</w:t>
      </w:r>
      <w:r w:rsidR="006F432B">
        <w:rPr>
          <w:rFonts w:cs="Arial"/>
          <w:lang w:val="sr-Cyrl-CS"/>
        </w:rPr>
        <w:t xml:space="preserve">  од </w:t>
      </w:r>
      <w:r w:rsidR="00E715FA">
        <w:rPr>
          <w:rFonts w:cs="Arial"/>
          <w:lang w:val="sr-Latn-RS"/>
        </w:rPr>
        <w:t>28-03-2017.</w:t>
      </w:r>
      <w:bookmarkStart w:id="6" w:name="_GoBack"/>
      <w:bookmarkEnd w:id="6"/>
      <w:r w:rsidR="0018064F">
        <w:rPr>
          <w:rFonts w:cs="Arial"/>
        </w:rPr>
        <w:t xml:space="preserve"> </w:t>
      </w:r>
      <w:r w:rsidR="0018064F">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6F432B">
        <w:rPr>
          <w:rFonts w:cs="Arial"/>
          <w:lang w:val="ru-RU"/>
        </w:rPr>
        <w:t xml:space="preserve">                     Обреновац,</w:t>
      </w:r>
      <w:r w:rsidR="005E5362">
        <w:rPr>
          <w:rFonts w:cs="Arial"/>
          <w:lang w:val="sr-Cyrl-RS"/>
        </w:rPr>
        <w:t>фебру</w:t>
      </w:r>
      <w:r w:rsidR="006F432B">
        <w:rPr>
          <w:rFonts w:cs="Arial"/>
          <w:lang w:val="sr-Cyrl-RS"/>
        </w:rPr>
        <w:t>ар 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432B">
        <w:rPr>
          <w:rFonts w:cs="Arial"/>
          <w:lang w:val="sr-Latn-RS"/>
        </w:rPr>
        <w:t>105-E.03.01-556516</w:t>
      </w:r>
      <w:r w:rsidR="0018064F">
        <w:rPr>
          <w:rFonts w:cs="Arial"/>
          <w:lang w:val="sr-Latn-RS"/>
        </w:rPr>
        <w:t>/</w:t>
      </w:r>
      <w:r w:rsidR="0018064F">
        <w:rPr>
          <w:rFonts w:cs="Arial"/>
          <w:lang w:val="sr-Cyrl-RS"/>
        </w:rPr>
        <w:t>2</w:t>
      </w:r>
      <w:r w:rsidR="0018064F">
        <w:rPr>
          <w:rFonts w:cs="Arial"/>
          <w:lang w:val="sr-Latn-RS"/>
        </w:rPr>
        <w:t>-2016</w:t>
      </w:r>
      <w:r w:rsidR="006F432B">
        <w:rPr>
          <w:rFonts w:cs="Arial"/>
          <w:lang w:val="sr-Cyrl-CS"/>
        </w:rPr>
        <w:t xml:space="preserve">  од 29-12</w:t>
      </w:r>
      <w:r w:rsidR="0018064F">
        <w:rPr>
          <w:rFonts w:cs="Arial"/>
          <w:lang w:val="sr-Cyrl-CS"/>
        </w:rPr>
        <w:t>-2016</w:t>
      </w:r>
      <w:r w:rsidR="0018064F">
        <w:rPr>
          <w:rFonts w:cs="Arial"/>
        </w:rPr>
        <w:t xml:space="preserve"> </w:t>
      </w:r>
      <w:r w:rsidR="0018064F">
        <w:rPr>
          <w:rFonts w:cs="Arial"/>
          <w:lang w:val="sr-Cyrl-RS"/>
        </w:rPr>
        <w:t>године</w:t>
      </w:r>
      <w:r w:rsidR="00413BCE" w:rsidRPr="00AB31F3">
        <w:rPr>
          <w:rFonts w:eastAsia="Arial Unicode MS" w:cs="Arial"/>
          <w:color w:val="000000"/>
          <w:kern w:val="2"/>
          <w:lang w:val="ru-RU"/>
        </w:rPr>
        <w:t>.</w:t>
      </w:r>
      <w:r w:rsidR="00261778" w:rsidRPr="00AB31F3">
        <w:rPr>
          <w:rFonts w:eastAsia="Arial Unicode MS" w:cs="Arial"/>
          <w:color w:val="000000"/>
          <w:kern w:val="2"/>
          <w:lang w:val="ru-RU"/>
        </w:rPr>
        <w:t xml:space="preserve"> године и Решења о образовању комисије за јавну набавку број </w:t>
      </w:r>
      <w:r w:rsidR="0018064F">
        <w:rPr>
          <w:rFonts w:cs="Arial"/>
          <w:lang w:val="sr-Latn-RS"/>
        </w:rPr>
        <w:t>105-E.03.01-</w:t>
      </w:r>
      <w:r w:rsidR="006F432B">
        <w:rPr>
          <w:rFonts w:cs="Arial"/>
          <w:lang w:val="sr-Latn-RS"/>
        </w:rPr>
        <w:t>556516</w:t>
      </w:r>
      <w:r w:rsidR="0018064F">
        <w:rPr>
          <w:rFonts w:cs="Arial"/>
          <w:lang w:val="sr-Latn-RS"/>
        </w:rPr>
        <w:t>/3-2016</w:t>
      </w:r>
      <w:r w:rsidR="0018064F">
        <w:rPr>
          <w:rFonts w:cs="Arial"/>
          <w:lang w:val="sr-Cyrl-CS"/>
        </w:rPr>
        <w:t xml:space="preserve">  од </w:t>
      </w:r>
      <w:r w:rsidR="006F432B">
        <w:rPr>
          <w:rFonts w:cs="Arial"/>
          <w:lang w:val="sr-Cyrl-CS"/>
        </w:rPr>
        <w:t>29-12-2016</w:t>
      </w:r>
      <w:r w:rsidR="006F432B">
        <w:rPr>
          <w:rFonts w:cs="Arial"/>
        </w:rPr>
        <w:t xml:space="preserve"> </w:t>
      </w:r>
      <w:r w:rsidR="0018064F">
        <w:rPr>
          <w:rFonts w:cs="Arial"/>
          <w:lang w:val="sr-Cyrl-RS"/>
        </w:rPr>
        <w:t>године</w:t>
      </w:r>
      <w:r w:rsidR="0018064F">
        <w:rPr>
          <w:rFonts w:cs="Arial"/>
          <w:lang w:val="sr-Latn-RS"/>
        </w:rPr>
        <w:t xml:space="preserve"> </w:t>
      </w:r>
      <w:r w:rsidR="00261778" w:rsidRPr="00AB31F3">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F21231" w:rsidRPr="00F01878" w:rsidRDefault="00210557" w:rsidP="00F21231">
      <w:pPr>
        <w:pStyle w:val="Header"/>
        <w:jc w:val="center"/>
        <w:rPr>
          <w:szCs w:val="24"/>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620C70" w:rsidRPr="00620C70">
        <w:t xml:space="preserve"> </w:t>
      </w:r>
      <w:r w:rsidR="00F21231" w:rsidRPr="00F01878">
        <w:rPr>
          <w:szCs w:val="24"/>
        </w:rPr>
        <w:t xml:space="preserve">бр. </w:t>
      </w:r>
      <w:r w:rsidR="006F432B">
        <w:rPr>
          <w:szCs w:val="24"/>
        </w:rPr>
        <w:t>3000/0466</w:t>
      </w:r>
      <w:r w:rsidR="006F432B" w:rsidRPr="00620C70">
        <w:rPr>
          <w:szCs w:val="24"/>
        </w:rPr>
        <w:t>/2016</w:t>
      </w:r>
      <w:r w:rsidR="006F432B">
        <w:rPr>
          <w:szCs w:val="24"/>
        </w:rPr>
        <w:t xml:space="preserve"> (2211</w:t>
      </w:r>
      <w:r w:rsidR="006F432B" w:rsidRPr="00620C70">
        <w:rPr>
          <w:szCs w:val="24"/>
        </w:rPr>
        <w:t>/2016)</w:t>
      </w:r>
    </w:p>
    <w:p w:rsidR="00210557" w:rsidRPr="009227DA" w:rsidRDefault="00210557" w:rsidP="00F21231">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6A16F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1.</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Општи подаци о јавној набавци</w:t>
            </w:r>
          </w:p>
        </w:tc>
        <w:tc>
          <w:tcPr>
            <w:tcW w:w="810" w:type="dxa"/>
          </w:tcPr>
          <w:p w:rsidR="00C62AA7" w:rsidRPr="00730FA6" w:rsidRDefault="00ED28D0" w:rsidP="004C3B38">
            <w:pPr>
              <w:tabs>
                <w:tab w:val="left" w:pos="360"/>
                <w:tab w:val="left" w:pos="567"/>
                <w:tab w:val="right" w:leader="dot" w:pos="9639"/>
              </w:tabs>
              <w:jc w:val="center"/>
              <w:rPr>
                <w:rFonts w:cs="Arial"/>
                <w:lang w:val="sr-Cyrl-RS"/>
              </w:rPr>
            </w:pPr>
            <w:r w:rsidRPr="00730FA6">
              <w:rPr>
                <w:rFonts w:cs="Arial"/>
                <w:lang w:val="sr-Cyrl-RS"/>
              </w:rPr>
              <w:t>3</w:t>
            </w:r>
          </w:p>
        </w:tc>
      </w:tr>
      <w:tr w:rsidR="00C62AA7" w:rsidRPr="006A16F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2.</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Подаци о предмету набавке</w:t>
            </w:r>
          </w:p>
        </w:tc>
        <w:tc>
          <w:tcPr>
            <w:tcW w:w="810" w:type="dxa"/>
          </w:tcPr>
          <w:p w:rsidR="00C62AA7" w:rsidRPr="00730FA6" w:rsidRDefault="00ED28D0" w:rsidP="004C3B38">
            <w:pPr>
              <w:tabs>
                <w:tab w:val="left" w:pos="360"/>
                <w:tab w:val="left" w:pos="567"/>
                <w:tab w:val="right" w:leader="dot" w:pos="9639"/>
              </w:tabs>
              <w:jc w:val="center"/>
              <w:rPr>
                <w:rFonts w:cs="Arial"/>
                <w:lang w:val="sr-Cyrl-RS"/>
              </w:rPr>
            </w:pPr>
            <w:r w:rsidRPr="00730FA6">
              <w:rPr>
                <w:rFonts w:cs="Arial"/>
                <w:lang w:val="sr-Cyrl-RS"/>
              </w:rPr>
              <w:t>3</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3.</w:t>
            </w:r>
          </w:p>
        </w:tc>
        <w:tc>
          <w:tcPr>
            <w:tcW w:w="7574" w:type="dxa"/>
          </w:tcPr>
          <w:p w:rsidR="00C62AA7" w:rsidRPr="00730FA6" w:rsidRDefault="00C62AA7" w:rsidP="006F517A">
            <w:pPr>
              <w:tabs>
                <w:tab w:val="left" w:pos="317"/>
                <w:tab w:val="left" w:pos="360"/>
                <w:tab w:val="right" w:leader="dot" w:pos="9639"/>
              </w:tabs>
              <w:rPr>
                <w:rFonts w:cs="Arial"/>
              </w:rPr>
            </w:pPr>
            <w:r w:rsidRPr="00730FA6">
              <w:rPr>
                <w:rFonts w:cs="Arial"/>
              </w:rPr>
              <w:t xml:space="preserve">Техничка спецификација (врста, техничке карактеристике, квалитет, </w:t>
            </w:r>
            <w:r w:rsidR="006F517A" w:rsidRPr="00730FA6">
              <w:rPr>
                <w:rFonts w:cs="Arial"/>
              </w:rPr>
              <w:t>обим</w:t>
            </w:r>
            <w:r w:rsidRPr="00730FA6">
              <w:rPr>
                <w:rFonts w:cs="Arial"/>
              </w:rPr>
              <w:t xml:space="preserve"> и опис </w:t>
            </w:r>
            <w:r w:rsidR="00A63575" w:rsidRPr="00730FA6">
              <w:rPr>
                <w:rFonts w:cs="Arial"/>
              </w:rPr>
              <w:t>услуга</w:t>
            </w:r>
            <w:r w:rsidRPr="00730FA6">
              <w:rPr>
                <w:rFonts w:cs="Arial"/>
              </w:rPr>
              <w:t>...)</w:t>
            </w:r>
          </w:p>
        </w:tc>
        <w:tc>
          <w:tcPr>
            <w:tcW w:w="810" w:type="dxa"/>
          </w:tcPr>
          <w:p w:rsidR="00C62AA7" w:rsidRPr="00730FA6" w:rsidRDefault="00ED28D0" w:rsidP="00730FA6">
            <w:pPr>
              <w:tabs>
                <w:tab w:val="left" w:pos="360"/>
                <w:tab w:val="left" w:pos="567"/>
                <w:tab w:val="right" w:leader="dot" w:pos="9639"/>
              </w:tabs>
              <w:jc w:val="center"/>
              <w:rPr>
                <w:rFonts w:cs="Arial"/>
                <w:lang w:val="sr-Cyrl-RS"/>
              </w:rPr>
            </w:pPr>
            <w:r w:rsidRPr="00730FA6">
              <w:rPr>
                <w:rFonts w:cs="Arial"/>
                <w:lang w:val="sr-Cyrl-RS"/>
              </w:rPr>
              <w:t>4</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4.</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Услови за учешће у поступку ЈН и упутство како се доказује испуњеност услова</w:t>
            </w:r>
          </w:p>
        </w:tc>
        <w:tc>
          <w:tcPr>
            <w:tcW w:w="810" w:type="dxa"/>
          </w:tcPr>
          <w:p w:rsidR="00C62AA7" w:rsidRPr="00730FA6" w:rsidRDefault="00730FA6" w:rsidP="004C3B38">
            <w:pPr>
              <w:tabs>
                <w:tab w:val="left" w:pos="360"/>
                <w:tab w:val="left" w:pos="567"/>
                <w:tab w:val="right" w:leader="dot" w:pos="9639"/>
              </w:tabs>
              <w:jc w:val="center"/>
              <w:rPr>
                <w:rFonts w:cs="Arial"/>
                <w:lang w:val="sr-Cyrl-RS"/>
              </w:rPr>
            </w:pPr>
            <w:r w:rsidRPr="00730FA6">
              <w:rPr>
                <w:rFonts w:cs="Arial"/>
                <w:lang w:val="sr-Cyrl-RS"/>
              </w:rPr>
              <w:t>5</w:t>
            </w:r>
            <w:r w:rsidR="00855D04" w:rsidRPr="00730FA6">
              <w:rPr>
                <w:rFonts w:cs="Arial"/>
                <w:lang w:val="sr-Cyrl-RS"/>
              </w:rPr>
              <w:t>-1</w:t>
            </w:r>
            <w:r w:rsidRPr="00730FA6">
              <w:rPr>
                <w:rFonts w:cs="Arial"/>
                <w:lang w:val="sr-Cyrl-RS"/>
              </w:rPr>
              <w:t>0</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5.</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Критеријум за доделу уговора</w:t>
            </w:r>
          </w:p>
        </w:tc>
        <w:tc>
          <w:tcPr>
            <w:tcW w:w="810" w:type="dxa"/>
          </w:tcPr>
          <w:p w:rsidR="00C62AA7" w:rsidRPr="00730FA6" w:rsidRDefault="00730FA6" w:rsidP="004C3B38">
            <w:pPr>
              <w:tabs>
                <w:tab w:val="left" w:pos="360"/>
                <w:tab w:val="left" w:pos="567"/>
                <w:tab w:val="right" w:leader="dot" w:pos="9639"/>
              </w:tabs>
              <w:jc w:val="center"/>
              <w:rPr>
                <w:rFonts w:cs="Arial"/>
                <w:lang w:val="sr-Cyrl-RS"/>
              </w:rPr>
            </w:pPr>
            <w:r w:rsidRPr="00730FA6">
              <w:rPr>
                <w:rFonts w:cs="Arial"/>
                <w:lang w:val="sr-Cyrl-RS"/>
              </w:rPr>
              <w:t>10-11</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6.</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Упутство понуђачима како да сачине понуду</w:t>
            </w:r>
          </w:p>
        </w:tc>
        <w:tc>
          <w:tcPr>
            <w:tcW w:w="810" w:type="dxa"/>
          </w:tcPr>
          <w:p w:rsidR="00C62AA7" w:rsidRPr="00730FA6" w:rsidRDefault="00855D04" w:rsidP="004C3B38">
            <w:pPr>
              <w:tabs>
                <w:tab w:val="left" w:pos="360"/>
                <w:tab w:val="left" w:pos="567"/>
                <w:tab w:val="right" w:leader="dot" w:pos="9639"/>
              </w:tabs>
              <w:jc w:val="center"/>
              <w:rPr>
                <w:rFonts w:cs="Arial"/>
                <w:lang w:val="sr-Cyrl-RS"/>
              </w:rPr>
            </w:pPr>
            <w:r w:rsidRPr="00730FA6">
              <w:rPr>
                <w:rFonts w:cs="Arial"/>
                <w:lang w:val="sr-Cyrl-RS"/>
              </w:rPr>
              <w:t>1</w:t>
            </w:r>
            <w:r w:rsidR="009140DC">
              <w:rPr>
                <w:rFonts w:cs="Arial"/>
                <w:lang w:val="sr-Cyrl-RS"/>
              </w:rPr>
              <w:t>1</w:t>
            </w:r>
            <w:r w:rsidR="00730FA6" w:rsidRPr="00730FA6">
              <w:rPr>
                <w:rFonts w:cs="Arial"/>
                <w:lang w:val="sr-Cyrl-RS"/>
              </w:rPr>
              <w:t>-25</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7.</w:t>
            </w:r>
          </w:p>
        </w:tc>
        <w:tc>
          <w:tcPr>
            <w:tcW w:w="7574" w:type="dxa"/>
          </w:tcPr>
          <w:p w:rsidR="00C62AA7" w:rsidRPr="00730FA6" w:rsidRDefault="00425EC6" w:rsidP="00ED28D0">
            <w:pPr>
              <w:tabs>
                <w:tab w:val="left" w:pos="360"/>
                <w:tab w:val="left" w:pos="567"/>
                <w:tab w:val="right" w:leader="dot" w:pos="9639"/>
              </w:tabs>
              <w:rPr>
                <w:rFonts w:cs="Arial"/>
              </w:rPr>
            </w:pPr>
            <w:r w:rsidRPr="00730FA6">
              <w:rPr>
                <w:rFonts w:cs="Arial"/>
              </w:rPr>
              <w:t xml:space="preserve">Обрасци </w:t>
            </w:r>
            <w:r w:rsidR="00ED28D0" w:rsidRPr="00730FA6">
              <w:rPr>
                <w:rFonts w:cs="Arial"/>
                <w:lang w:val="sr-Cyrl-RS"/>
              </w:rPr>
              <w:t xml:space="preserve">и прилози </w:t>
            </w:r>
            <w:r w:rsidRPr="00730FA6">
              <w:rPr>
                <w:rFonts w:cs="Arial"/>
              </w:rPr>
              <w:t>(</w:t>
            </w:r>
            <w:r w:rsidR="00EB73AB">
              <w:rPr>
                <w:rFonts w:cs="Arial"/>
                <w:lang w:val="sr-Cyrl-RS"/>
              </w:rPr>
              <w:t xml:space="preserve">Обрасци од 1 до </w:t>
            </w:r>
            <w:r w:rsidR="00EB73AB">
              <w:rPr>
                <w:rFonts w:cs="Arial"/>
                <w:lang w:val="sr-Latn-RS"/>
              </w:rPr>
              <w:t>5</w:t>
            </w:r>
            <w:r w:rsidR="00AB7B31">
              <w:rPr>
                <w:rFonts w:cs="Arial"/>
                <w:lang w:val="sr-Cyrl-RS"/>
              </w:rPr>
              <w:t xml:space="preserve"> и прилози од 1 до </w:t>
            </w:r>
            <w:r w:rsidR="00AB7B31">
              <w:rPr>
                <w:rFonts w:cs="Arial"/>
                <w:lang w:val="sr-Latn-RS"/>
              </w:rPr>
              <w:t>2</w:t>
            </w:r>
            <w:r w:rsidR="00C62AA7" w:rsidRPr="00730FA6">
              <w:rPr>
                <w:rFonts w:cs="Arial"/>
              </w:rPr>
              <w:t>)</w:t>
            </w:r>
          </w:p>
        </w:tc>
        <w:tc>
          <w:tcPr>
            <w:tcW w:w="810" w:type="dxa"/>
          </w:tcPr>
          <w:p w:rsidR="00C62AA7" w:rsidRPr="00730FA6" w:rsidRDefault="00730FA6" w:rsidP="00192BD4">
            <w:pPr>
              <w:tabs>
                <w:tab w:val="left" w:pos="360"/>
                <w:tab w:val="left" w:pos="567"/>
                <w:tab w:val="right" w:leader="dot" w:pos="9639"/>
              </w:tabs>
              <w:jc w:val="center"/>
              <w:rPr>
                <w:rFonts w:cs="Arial"/>
                <w:lang w:val="sr-Cyrl-RS"/>
              </w:rPr>
            </w:pPr>
            <w:r w:rsidRPr="00730FA6">
              <w:rPr>
                <w:rFonts w:cs="Arial"/>
                <w:lang w:val="sr-Cyrl-RS"/>
              </w:rPr>
              <w:t>26-39</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8.</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Модел уговора</w:t>
            </w:r>
          </w:p>
        </w:tc>
        <w:tc>
          <w:tcPr>
            <w:tcW w:w="810" w:type="dxa"/>
          </w:tcPr>
          <w:p w:rsidR="00C62AA7" w:rsidRPr="00730FA6" w:rsidRDefault="005E5362" w:rsidP="00192BD4">
            <w:pPr>
              <w:tabs>
                <w:tab w:val="left" w:pos="360"/>
                <w:tab w:val="left" w:pos="567"/>
                <w:tab w:val="right" w:leader="dot" w:pos="9639"/>
              </w:tabs>
              <w:jc w:val="center"/>
              <w:rPr>
                <w:rFonts w:cs="Arial"/>
                <w:lang w:val="sr-Cyrl-RS"/>
              </w:rPr>
            </w:pPr>
            <w:r>
              <w:rPr>
                <w:rFonts w:cs="Arial"/>
                <w:lang w:val="sr-Cyrl-RS"/>
              </w:rPr>
              <w:t>39</w:t>
            </w:r>
            <w:r w:rsidR="00730FA6" w:rsidRPr="00730FA6">
              <w:rPr>
                <w:rFonts w:cs="Arial"/>
                <w:lang w:val="sr-Cyrl-RS"/>
              </w:rPr>
              <w:t>-5</w:t>
            </w:r>
            <w:r>
              <w:rPr>
                <w:rFonts w:cs="Arial"/>
                <w:lang w:val="sr-Cyrl-RS"/>
              </w:rPr>
              <w:t>4</w:t>
            </w:r>
          </w:p>
        </w:tc>
      </w:tr>
    </w:tbl>
    <w:p w:rsidR="009D3699" w:rsidRPr="00730FA6" w:rsidRDefault="009D3699" w:rsidP="000C50A0">
      <w:pPr>
        <w:pStyle w:val="BodyText"/>
        <w:spacing w:before="0"/>
        <w:rPr>
          <w:rFonts w:cs="Arial"/>
          <w:b/>
          <w:spacing w:val="80"/>
          <w:sz w:val="22"/>
          <w:szCs w:val="22"/>
        </w:rPr>
      </w:pPr>
    </w:p>
    <w:p w:rsidR="00F5264D" w:rsidRPr="002943CE" w:rsidRDefault="00C53AC6" w:rsidP="00C53AC6">
      <w:pPr>
        <w:jc w:val="right"/>
        <w:rPr>
          <w:rFonts w:cs="Arial"/>
          <w:color w:val="548DD4" w:themeColor="text2" w:themeTint="99"/>
          <w:lang w:val="sr-Cyrl-RS"/>
        </w:rPr>
      </w:pPr>
      <w:r w:rsidRPr="00730FA6">
        <w:rPr>
          <w:rFonts w:cs="Arial"/>
          <w:bCs/>
          <w:noProof/>
          <w:lang w:val="sr-Cyrl-CS"/>
        </w:rPr>
        <w:t xml:space="preserve">Укупан број страна документације: </w:t>
      </w:r>
      <w:r w:rsidR="005E5362">
        <w:rPr>
          <w:rFonts w:cs="Arial"/>
          <w:bCs/>
          <w:noProof/>
          <w:lang w:val="sr-Cyrl-RS"/>
        </w:rPr>
        <w:t>54</w:t>
      </w:r>
    </w:p>
    <w:p w:rsidR="001853E1" w:rsidRPr="00E47C2E" w:rsidRDefault="001853E1" w:rsidP="000C50A0">
      <w:pPr>
        <w:pStyle w:val="BodyText"/>
        <w:spacing w:before="0"/>
        <w:rPr>
          <w:rFonts w:cs="Arial"/>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A13E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6F432B" w:rsidRPr="006F432B" w:rsidRDefault="004276AD" w:rsidP="006F432B">
            <w:pPr>
              <w:pStyle w:val="Subtitle"/>
              <w:rPr>
                <w:i w:val="0"/>
              </w:rPr>
            </w:pPr>
            <w:r w:rsidRPr="006F432B">
              <w:rPr>
                <w:rFonts w:cs="Arial"/>
                <w:i w:val="0"/>
              </w:rPr>
              <w:t xml:space="preserve">Набавка </w:t>
            </w:r>
            <w:r w:rsidR="00A63575" w:rsidRPr="006F432B">
              <w:rPr>
                <w:rFonts w:cs="Arial"/>
                <w:i w:val="0"/>
              </w:rPr>
              <w:t>услуга</w:t>
            </w:r>
            <w:r w:rsidRPr="006F432B">
              <w:rPr>
                <w:rFonts w:cs="Arial"/>
                <w:i w:val="0"/>
              </w:rPr>
              <w:t>:</w:t>
            </w:r>
            <w:r w:rsidRPr="00E47C2E">
              <w:rPr>
                <w:rFonts w:cs="Arial"/>
              </w:rPr>
              <w:t xml:space="preserve"> </w:t>
            </w:r>
            <w:bookmarkEnd w:id="16"/>
            <w:r w:rsidR="006F432B" w:rsidRPr="006F432B">
              <w:rPr>
                <w:rFonts w:cs="Arial"/>
                <w:i w:val="0"/>
                <w:sz w:val="22"/>
                <w:szCs w:val="22"/>
                <w:lang w:val="sr-Cyrl-RS"/>
              </w:rPr>
              <w:t xml:space="preserve">баждарења уређаја </w:t>
            </w:r>
            <w:r w:rsidR="006F432B" w:rsidRPr="006F432B">
              <w:rPr>
                <w:rFonts w:cs="Arial"/>
                <w:i w:val="0"/>
                <w:sz w:val="22"/>
                <w:szCs w:val="22"/>
              </w:rPr>
              <w:t xml:space="preserve">OMICRON </w:t>
            </w:r>
            <w:r w:rsidR="006F432B" w:rsidRPr="006F432B">
              <w:rPr>
                <w:rFonts w:cs="Arial"/>
                <w:i w:val="0"/>
                <w:sz w:val="22"/>
                <w:szCs w:val="22"/>
                <w:lang w:val="sr-Cyrl-RS"/>
              </w:rPr>
              <w:t>за испитивање ел.заштита ТЕНТ А</w:t>
            </w:r>
          </w:p>
          <w:p w:rsidR="009227DA" w:rsidRPr="005E524D" w:rsidRDefault="009227DA" w:rsidP="006F432B">
            <w:pPr>
              <w:pStyle w:val="Heading10"/>
            </w:pP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C90170" w:rsidRDefault="00C90170" w:rsidP="00E13FFC">
            <w:pPr>
              <w:jc w:val="center"/>
              <w:rPr>
                <w:rFonts w:cs="Arial"/>
                <w:color w:val="00B0F0"/>
                <w:lang w:val="sr-Cyrl-RS"/>
              </w:rPr>
            </w:pPr>
            <w:r>
              <w:rPr>
                <w:rFonts w:cs="Arial"/>
                <w:lang w:val="sr-Cyrl-RS"/>
              </w:rPr>
              <w:t>Гордана Грујић</w:t>
            </w:r>
          </w:p>
          <w:p w:rsidR="00E13FFC" w:rsidRPr="00E47C2E" w:rsidRDefault="00E13FFC" w:rsidP="00E13FFC">
            <w:pPr>
              <w:jc w:val="center"/>
              <w:rPr>
                <w:rFonts w:cs="Arial"/>
              </w:rPr>
            </w:pPr>
            <w:r w:rsidRPr="00E47C2E">
              <w:rPr>
                <w:rFonts w:cs="Arial"/>
              </w:rPr>
              <w:t xml:space="preserve">e-mail: </w:t>
            </w:r>
            <w:hyperlink r:id="rId166" w:history="1">
              <w:r w:rsidR="00C90170" w:rsidRPr="001070AB">
                <w:rPr>
                  <w:rStyle w:val="Hyperlink"/>
                  <w:rFonts w:cs="Arial"/>
                </w:rPr>
                <w:t>gordana.grujic@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A175AD" w:rsidRDefault="002E12CC" w:rsidP="0032186E">
      <w:pPr>
        <w:pStyle w:val="Heading10"/>
        <w:ind w:left="0" w:firstLine="0"/>
        <w:jc w:val="both"/>
        <w:rPr>
          <w:rFonts w:cs="Arial"/>
        </w:rPr>
      </w:pPr>
      <w:r w:rsidRPr="00A175AD">
        <w:rPr>
          <w:rFonts w:cs="Arial"/>
        </w:rPr>
        <w:t>2.1 Опис предмета јавне набавке, назив и ознака из општег речника набавке</w:t>
      </w:r>
    </w:p>
    <w:p w:rsidR="002D557E" w:rsidRPr="00A175AD" w:rsidRDefault="002D557E" w:rsidP="0032186E">
      <w:pPr>
        <w:spacing w:before="0"/>
        <w:rPr>
          <w:rFonts w:cs="Arial"/>
          <w:lang w:eastAsia="zh-CN"/>
        </w:rPr>
      </w:pPr>
    </w:p>
    <w:p w:rsidR="006F432B" w:rsidRPr="006F432B" w:rsidRDefault="002E12CC" w:rsidP="006F432B">
      <w:pPr>
        <w:pStyle w:val="Subtitle"/>
        <w:jc w:val="left"/>
        <w:rPr>
          <w:i w:val="0"/>
        </w:rPr>
      </w:pPr>
      <w:r w:rsidRPr="006F432B">
        <w:rPr>
          <w:rFonts w:cs="Arial"/>
          <w:i w:val="0"/>
          <w:lang w:eastAsia="zh-CN"/>
        </w:rPr>
        <w:t xml:space="preserve">Опис предмета јавне набавке: </w:t>
      </w:r>
      <w:r w:rsidR="00DD07A7" w:rsidRPr="006F432B">
        <w:rPr>
          <w:rFonts w:cs="Arial"/>
          <w:i w:val="0"/>
          <w:lang w:eastAsia="zh-CN"/>
        </w:rPr>
        <w:t>Предметна  јавна набавка подразумева</w:t>
      </w:r>
      <w:r w:rsidR="006F432B" w:rsidRPr="006F432B">
        <w:rPr>
          <w:rFonts w:cs="Arial"/>
          <w:i w:val="0"/>
          <w:sz w:val="22"/>
          <w:szCs w:val="22"/>
          <w:lang w:val="sr-Cyrl-RS"/>
        </w:rPr>
        <w:t xml:space="preserve"> баждарења уређаја </w:t>
      </w:r>
      <w:r w:rsidR="006F432B" w:rsidRPr="006F432B">
        <w:rPr>
          <w:rFonts w:cs="Arial"/>
          <w:i w:val="0"/>
          <w:sz w:val="22"/>
          <w:szCs w:val="22"/>
        </w:rPr>
        <w:t xml:space="preserve">OMICRON </w:t>
      </w:r>
      <w:r w:rsidR="006F432B" w:rsidRPr="006F432B">
        <w:rPr>
          <w:rFonts w:cs="Arial"/>
          <w:i w:val="0"/>
          <w:sz w:val="22"/>
          <w:szCs w:val="22"/>
          <w:lang w:val="sr-Cyrl-RS"/>
        </w:rPr>
        <w:t>за испитивање ел.заштита ТЕНТ А</w:t>
      </w:r>
    </w:p>
    <w:p w:rsidR="00DD07A7" w:rsidRPr="006F432B" w:rsidRDefault="00DD07A7" w:rsidP="006F432B">
      <w:pPr>
        <w:spacing w:before="0"/>
        <w:jc w:val="left"/>
        <w:rPr>
          <w:rFonts w:cs="Arial"/>
          <w:b/>
          <w:lang w:val="sr-Cyrl-RS" w:eastAsia="zh-CN"/>
        </w:rPr>
      </w:pPr>
    </w:p>
    <w:p w:rsidR="00F75C04" w:rsidRDefault="00F75C04" w:rsidP="0032186E">
      <w:pPr>
        <w:spacing w:before="0"/>
        <w:rPr>
          <w:rFonts w:cs="Arial"/>
          <w:lang w:val="sr-Cyrl-RS" w:eastAsia="zh-CN"/>
        </w:rPr>
      </w:pPr>
    </w:p>
    <w:p w:rsidR="002E12CC" w:rsidRPr="00A175AD" w:rsidRDefault="002E12CC" w:rsidP="0032186E">
      <w:pPr>
        <w:spacing w:before="0"/>
        <w:rPr>
          <w:rFonts w:cs="Arial"/>
          <w:lang w:val="sr-Cyrl-RS" w:eastAsia="zh-CN"/>
        </w:rPr>
      </w:pPr>
      <w:r w:rsidRPr="00A175AD">
        <w:rPr>
          <w:rFonts w:cs="Arial"/>
          <w:lang w:eastAsia="zh-CN"/>
        </w:rPr>
        <w:t>Назив из општег речника набавке:</w:t>
      </w:r>
      <w:r w:rsidR="006F432B">
        <w:rPr>
          <w:rFonts w:cs="Arial"/>
          <w:lang w:val="sr-Cyrl-RS" w:eastAsia="zh-CN"/>
        </w:rPr>
        <w:t>Услуге калибрације (баждарења)</w:t>
      </w:r>
    </w:p>
    <w:p w:rsidR="00DD07A7" w:rsidRPr="00A175AD" w:rsidRDefault="00DD07A7" w:rsidP="0032186E">
      <w:pPr>
        <w:spacing w:before="0"/>
        <w:rPr>
          <w:rFonts w:cs="Arial"/>
          <w:lang w:eastAsia="zh-CN"/>
        </w:rPr>
      </w:pPr>
    </w:p>
    <w:p w:rsidR="002E12CC" w:rsidRPr="00F21231" w:rsidRDefault="002E12CC" w:rsidP="0032186E">
      <w:pPr>
        <w:spacing w:before="0"/>
        <w:rPr>
          <w:rFonts w:cs="Arial"/>
          <w:lang w:val="sr-Cyrl-RS" w:eastAsia="zh-CN"/>
        </w:rPr>
      </w:pPr>
      <w:r w:rsidRPr="00A175AD">
        <w:rPr>
          <w:rFonts w:cs="Arial"/>
          <w:lang w:eastAsia="zh-CN"/>
        </w:rPr>
        <w:t xml:space="preserve">Ознака из општег речника набавке: </w:t>
      </w:r>
      <w:r w:rsidR="006F432B">
        <w:rPr>
          <w:rFonts w:cs="Arial"/>
          <w:lang w:val="sr-Cyrl-RS" w:eastAsia="zh-CN"/>
        </w:rPr>
        <w:t>50433000</w:t>
      </w:r>
    </w:p>
    <w:p w:rsidR="00C6752E" w:rsidRPr="00A175AD" w:rsidRDefault="00C6752E" w:rsidP="00C6752E">
      <w:pPr>
        <w:spacing w:before="0"/>
        <w:rPr>
          <w:rFonts w:cs="Arial"/>
          <w:color w:val="FF0000"/>
          <w:lang w:eastAsia="zh-CN"/>
        </w:rPr>
      </w:pPr>
    </w:p>
    <w:p w:rsidR="0032186E" w:rsidRPr="00A175AD" w:rsidRDefault="0032186E" w:rsidP="0032186E">
      <w:pPr>
        <w:spacing w:before="0"/>
        <w:rPr>
          <w:rFonts w:cs="Arial"/>
          <w:lang w:eastAsia="zh-CN"/>
        </w:rPr>
      </w:pPr>
    </w:p>
    <w:p w:rsidR="002E12CC" w:rsidRPr="005E524D" w:rsidRDefault="002E12CC" w:rsidP="0032186E">
      <w:pPr>
        <w:spacing w:before="0"/>
        <w:rPr>
          <w:rFonts w:cs="Arial"/>
          <w:highlight w:val="yellow"/>
          <w:lang w:eastAsia="zh-CN"/>
        </w:rPr>
      </w:pPr>
      <w:r w:rsidRPr="00A175AD">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A175AD">
        <w:rPr>
          <w:rFonts w:cs="Arial"/>
          <w:lang w:eastAsia="zh-CN"/>
        </w:rPr>
        <w:t>.</w:t>
      </w:r>
    </w:p>
    <w:p w:rsidR="00886F3B" w:rsidRPr="00C90170" w:rsidRDefault="00886F3B" w:rsidP="002E12CC">
      <w:pPr>
        <w:tabs>
          <w:tab w:val="left" w:pos="1134"/>
        </w:tabs>
        <w:rPr>
          <w:rFonts w:cs="Arial"/>
          <w:highlight w:val="yellow"/>
        </w:rPr>
      </w:pPr>
    </w:p>
    <w:p w:rsidR="00886F3B" w:rsidRDefault="00886F3B" w:rsidP="002E12CC">
      <w:pPr>
        <w:tabs>
          <w:tab w:val="left" w:pos="1134"/>
        </w:tabs>
        <w:rPr>
          <w:rFonts w:cs="Arial"/>
          <w:highlight w:val="yellow"/>
          <w:lang w:val="sr-Cyrl-RS"/>
        </w:rPr>
      </w:pPr>
    </w:p>
    <w:p w:rsidR="001D66B9" w:rsidRDefault="001D66B9" w:rsidP="002E12CC">
      <w:pPr>
        <w:tabs>
          <w:tab w:val="left" w:pos="1134"/>
        </w:tabs>
        <w:rPr>
          <w:rFonts w:cs="Arial"/>
          <w:highlight w:val="yellow"/>
          <w:lang w:val="sr-Cyrl-RS"/>
        </w:rPr>
      </w:pPr>
    </w:p>
    <w:p w:rsidR="001D66B9" w:rsidRPr="001D66B9" w:rsidRDefault="001D66B9" w:rsidP="002E12CC">
      <w:pPr>
        <w:tabs>
          <w:tab w:val="left" w:pos="1134"/>
        </w:tabs>
        <w:rPr>
          <w:rFonts w:cs="Arial"/>
          <w:highlight w:val="yellow"/>
          <w:lang w:val="sr-Cyrl-RS"/>
        </w:rPr>
      </w:pPr>
    </w:p>
    <w:p w:rsidR="0032186E" w:rsidRPr="008133E8" w:rsidRDefault="00DB369C" w:rsidP="002B6A83">
      <w:pPr>
        <w:pStyle w:val="Heading10"/>
        <w:numPr>
          <w:ilvl w:val="0"/>
          <w:numId w:val="15"/>
        </w:numPr>
        <w:jc w:val="both"/>
        <w:rPr>
          <w:rFonts w:cs="Arial"/>
        </w:rPr>
      </w:pPr>
      <w:r w:rsidRPr="008133E8">
        <w:rPr>
          <w:rFonts w:cs="Arial"/>
        </w:rPr>
        <w:t>ТЕХНИЧК</w:t>
      </w:r>
      <w:r w:rsidR="0032186E" w:rsidRPr="008133E8">
        <w:rPr>
          <w:rFonts w:cs="Arial"/>
        </w:rPr>
        <w:t>А</w:t>
      </w:r>
      <w:r w:rsidR="002D557E" w:rsidRPr="008133E8">
        <w:rPr>
          <w:rFonts w:cs="Arial"/>
          <w:lang w:val="sr-Latn-RS"/>
        </w:rPr>
        <w:t xml:space="preserve"> </w:t>
      </w:r>
      <w:r w:rsidR="0032186E" w:rsidRPr="008133E8">
        <w:rPr>
          <w:rFonts w:cs="Arial"/>
        </w:rPr>
        <w:t>СПЕЦИФИКАЦИЈА</w:t>
      </w:r>
    </w:p>
    <w:p w:rsidR="005D623F" w:rsidRPr="005E524D" w:rsidRDefault="005D623F" w:rsidP="005D623F">
      <w:pPr>
        <w:rPr>
          <w:highlight w:val="yellow"/>
          <w:lang w:eastAsia="ar-SA"/>
        </w:rPr>
      </w:pPr>
    </w:p>
    <w:p w:rsidR="00F01878" w:rsidRPr="008133E8" w:rsidRDefault="00F01878" w:rsidP="00F75C04">
      <w:pPr>
        <w:pStyle w:val="ListParagraph"/>
        <w:numPr>
          <w:ilvl w:val="1"/>
          <w:numId w:val="15"/>
        </w:numPr>
        <w:rPr>
          <w:rFonts w:ascii="Arial" w:hAnsi="Arial" w:cs="Arial"/>
          <w:b/>
          <w:lang w:val="sr-Cyrl-RS"/>
        </w:rPr>
      </w:pPr>
      <w:r w:rsidRPr="008133E8">
        <w:rPr>
          <w:rFonts w:ascii="Arial" w:hAnsi="Arial" w:cs="Arial"/>
          <w:b/>
        </w:rPr>
        <w:t xml:space="preserve">Технички  опис захтеваних </w:t>
      </w:r>
      <w:r w:rsidR="005D623F" w:rsidRPr="008133E8">
        <w:rPr>
          <w:rFonts w:ascii="Arial" w:hAnsi="Arial" w:cs="Arial"/>
          <w:b/>
        </w:rPr>
        <w:t>услуга</w:t>
      </w:r>
    </w:p>
    <w:p w:rsidR="00AD1D4B" w:rsidRPr="00FC2D40" w:rsidRDefault="007B6D74" w:rsidP="00AD1D4B">
      <w:pPr>
        <w:rPr>
          <w:rFonts w:cs="Arial"/>
          <w:b/>
          <w:noProof/>
          <w:lang w:val="sr-Cyrl-RS"/>
        </w:rPr>
      </w:pPr>
      <w:r>
        <w:rPr>
          <w:rFonts w:cs="Arial"/>
          <w:b/>
          <w:noProof/>
          <w:lang w:val="sr-Cyrl-RS"/>
        </w:rPr>
        <w:t>Обим услуга</w:t>
      </w:r>
      <w:r w:rsidR="00AD1D4B" w:rsidRPr="00FC2D40">
        <w:rPr>
          <w:rFonts w:cs="Arial"/>
          <w:b/>
          <w:noProof/>
          <w:lang w:val="sr-Cyrl-RS"/>
        </w:rPr>
        <w:t>:</w:t>
      </w:r>
    </w:p>
    <w:bookmarkEnd w:id="17"/>
    <w:p w:rsidR="001D707B" w:rsidRPr="004B279B" w:rsidRDefault="001D707B" w:rsidP="001D707B">
      <w:pPr>
        <w:widowControl w:val="0"/>
        <w:tabs>
          <w:tab w:val="right" w:pos="10255"/>
        </w:tabs>
        <w:rPr>
          <w:rFonts w:cs="Arial"/>
          <w:b/>
          <w:noProof/>
          <w:sz w:val="24"/>
          <w:szCs w:val="24"/>
        </w:rPr>
      </w:pPr>
      <w:r w:rsidRPr="004B279B">
        <w:rPr>
          <w:rFonts w:cs="Arial"/>
          <w:b/>
          <w:noProof/>
          <w:sz w:val="24"/>
          <w:szCs w:val="24"/>
          <w:lang w:val="sr-Cyrl-RS"/>
        </w:rPr>
        <w:t>1.    Ф</w:t>
      </w:r>
      <w:r w:rsidRPr="004B279B">
        <w:rPr>
          <w:rFonts w:cs="Arial"/>
          <w:b/>
          <w:noProof/>
          <w:sz w:val="24"/>
          <w:szCs w:val="24"/>
          <w:lang w:val="sr-Cyrl-CS"/>
        </w:rPr>
        <w:t xml:space="preserve">абричко баждарење и калибрација уређаја </w:t>
      </w:r>
      <w:r w:rsidRPr="004B279B">
        <w:rPr>
          <w:rFonts w:cs="Arial"/>
          <w:b/>
          <w:noProof/>
          <w:sz w:val="24"/>
          <w:szCs w:val="24"/>
          <w:lang w:val="sr-Cyrl-RS"/>
        </w:rPr>
        <w:t xml:space="preserve">за секундарно испитивање релејне заштите </w:t>
      </w:r>
      <w:r w:rsidRPr="004B279B">
        <w:rPr>
          <w:rFonts w:cs="Arial"/>
          <w:b/>
          <w:noProof/>
          <w:sz w:val="24"/>
          <w:szCs w:val="24"/>
        </w:rPr>
        <w:t>OMICRON CMC 256+</w:t>
      </w:r>
      <w:r w:rsidRPr="004B279B">
        <w:rPr>
          <w:rFonts w:cs="Arial"/>
          <w:b/>
          <w:noProof/>
          <w:sz w:val="24"/>
          <w:szCs w:val="24"/>
          <w:lang w:val="sr-Cyrl-RS"/>
        </w:rPr>
        <w:t xml:space="preserve"> (серијски број уређаја </w:t>
      </w:r>
      <w:r w:rsidRPr="004B279B">
        <w:rPr>
          <w:rFonts w:cs="Arial"/>
          <w:b/>
          <w:noProof/>
          <w:sz w:val="24"/>
          <w:szCs w:val="24"/>
        </w:rPr>
        <w:t>FH415N</w:t>
      </w:r>
      <w:r w:rsidRPr="004B279B">
        <w:rPr>
          <w:rFonts w:cs="Arial"/>
          <w:b/>
          <w:noProof/>
          <w:sz w:val="24"/>
          <w:szCs w:val="24"/>
          <w:lang w:val="sr-Cyrl-RS"/>
        </w:rPr>
        <w:t>)</w:t>
      </w:r>
      <w:r w:rsidRPr="004B279B">
        <w:rPr>
          <w:rFonts w:cs="Arial"/>
          <w:b/>
          <w:noProof/>
          <w:sz w:val="24"/>
          <w:szCs w:val="24"/>
        </w:rPr>
        <w:t xml:space="preserve">. </w:t>
      </w:r>
    </w:p>
    <w:p w:rsidR="001D707B" w:rsidRPr="004B279B" w:rsidRDefault="001D707B" w:rsidP="001D707B">
      <w:pPr>
        <w:widowControl w:val="0"/>
        <w:tabs>
          <w:tab w:val="right" w:pos="10255"/>
        </w:tabs>
        <w:rPr>
          <w:rFonts w:cs="Arial"/>
          <w:noProof/>
          <w:sz w:val="24"/>
          <w:szCs w:val="24"/>
          <w:lang w:val="sr-Cyrl-RS"/>
        </w:rPr>
      </w:pPr>
      <w:r w:rsidRPr="004B279B">
        <w:rPr>
          <w:rFonts w:cs="Arial"/>
          <w:b/>
          <w:noProof/>
          <w:sz w:val="24"/>
          <w:szCs w:val="24"/>
          <w:lang w:val="sr-Cyrl-RS"/>
        </w:rPr>
        <w:t xml:space="preserve">       </w:t>
      </w:r>
      <w:r w:rsidRPr="004B279B">
        <w:rPr>
          <w:rFonts w:cs="Arial"/>
          <w:noProof/>
          <w:sz w:val="24"/>
          <w:szCs w:val="24"/>
          <w:lang w:val="sr-Cyrl-RS"/>
        </w:rPr>
        <w:t>1.</w:t>
      </w:r>
      <w:r w:rsidRPr="004B279B">
        <w:rPr>
          <w:rFonts w:cs="Arial"/>
          <w:noProof/>
          <w:sz w:val="24"/>
          <w:szCs w:val="24"/>
          <w:lang w:val="sr-Latn-RS"/>
        </w:rPr>
        <w:t>1</w:t>
      </w:r>
      <w:r w:rsidRPr="004B279B">
        <w:rPr>
          <w:rFonts w:cs="Arial"/>
          <w:b/>
          <w:noProof/>
          <w:sz w:val="24"/>
          <w:szCs w:val="24"/>
          <w:lang w:val="sr-Cyrl-RS"/>
        </w:rPr>
        <w:t xml:space="preserve">   </w:t>
      </w:r>
      <w:r w:rsidRPr="004B279B">
        <w:rPr>
          <w:rFonts w:cs="Arial"/>
          <w:noProof/>
          <w:sz w:val="24"/>
          <w:szCs w:val="24"/>
          <w:lang w:val="sr-Cyrl-RS"/>
        </w:rPr>
        <w:t>Извршити фабричко баждарење уређаја и све уочене недостатке уклонити.</w:t>
      </w:r>
    </w:p>
    <w:p w:rsidR="001D707B" w:rsidRPr="004B279B" w:rsidRDefault="001D707B" w:rsidP="001D707B">
      <w:pPr>
        <w:widowControl w:val="0"/>
        <w:tabs>
          <w:tab w:val="right" w:pos="10255"/>
        </w:tabs>
        <w:rPr>
          <w:rFonts w:cs="Arial"/>
          <w:noProof/>
          <w:sz w:val="24"/>
          <w:szCs w:val="24"/>
          <w:lang w:val="sr-Cyrl-RS"/>
        </w:rPr>
      </w:pPr>
      <w:r w:rsidRPr="004B279B">
        <w:rPr>
          <w:rFonts w:cs="Arial"/>
          <w:noProof/>
          <w:sz w:val="24"/>
          <w:szCs w:val="24"/>
          <w:lang w:val="sr-Cyrl-RS"/>
        </w:rPr>
        <w:t xml:space="preserve">        1.</w:t>
      </w:r>
      <w:r w:rsidRPr="004B279B">
        <w:rPr>
          <w:rFonts w:cs="Arial"/>
          <w:noProof/>
          <w:sz w:val="24"/>
          <w:szCs w:val="24"/>
          <w:lang w:val="sr-Latn-RS"/>
        </w:rPr>
        <w:t>2</w:t>
      </w:r>
      <w:r w:rsidRPr="004B279B">
        <w:rPr>
          <w:rFonts w:cs="Arial"/>
          <w:noProof/>
          <w:sz w:val="24"/>
          <w:szCs w:val="24"/>
          <w:lang w:val="sr-Cyrl-RS"/>
        </w:rPr>
        <w:t xml:space="preserve"> По завршеној калибрацији уз уређај доставити и одговарајућу потврду о баждарењу уређаја.</w:t>
      </w:r>
    </w:p>
    <w:p w:rsidR="001D707B" w:rsidRPr="004B279B" w:rsidRDefault="001D707B" w:rsidP="001D707B">
      <w:pPr>
        <w:widowControl w:val="0"/>
        <w:tabs>
          <w:tab w:val="right" w:pos="10255"/>
        </w:tabs>
        <w:rPr>
          <w:rFonts w:cs="Arial"/>
          <w:noProof/>
          <w:sz w:val="24"/>
          <w:szCs w:val="24"/>
        </w:rPr>
      </w:pPr>
    </w:p>
    <w:p w:rsidR="001D707B" w:rsidRPr="004B279B" w:rsidRDefault="001D707B" w:rsidP="001D707B">
      <w:pPr>
        <w:widowControl w:val="0"/>
        <w:tabs>
          <w:tab w:val="right" w:pos="10255"/>
        </w:tabs>
        <w:rPr>
          <w:rFonts w:cs="Arial"/>
          <w:b/>
          <w:noProof/>
          <w:sz w:val="24"/>
          <w:szCs w:val="24"/>
          <w:lang w:val="sr-Cyrl-RS"/>
        </w:rPr>
      </w:pPr>
      <w:r w:rsidRPr="004B279B">
        <w:rPr>
          <w:rFonts w:cs="Arial"/>
          <w:b/>
          <w:noProof/>
          <w:sz w:val="24"/>
          <w:szCs w:val="24"/>
        </w:rPr>
        <w:t xml:space="preserve">2. </w:t>
      </w:r>
      <w:r w:rsidRPr="004B279B">
        <w:rPr>
          <w:rFonts w:cs="Arial"/>
          <w:b/>
          <w:noProof/>
          <w:sz w:val="24"/>
          <w:szCs w:val="24"/>
          <w:lang w:val="sr-Cyrl-CS"/>
        </w:rPr>
        <w:t xml:space="preserve">Фабричко баждарење и калибрација уређаја </w:t>
      </w:r>
      <w:r w:rsidRPr="004B279B">
        <w:rPr>
          <w:rFonts w:cs="Arial"/>
          <w:b/>
          <w:noProof/>
          <w:sz w:val="24"/>
          <w:szCs w:val="24"/>
          <w:lang w:val="sr-Cyrl-RS"/>
        </w:rPr>
        <w:t xml:space="preserve">за испитивање струјних трансформатора </w:t>
      </w:r>
      <w:r w:rsidRPr="004B279B">
        <w:rPr>
          <w:rFonts w:cs="Arial"/>
          <w:b/>
          <w:noProof/>
          <w:sz w:val="24"/>
          <w:szCs w:val="24"/>
        </w:rPr>
        <w:t>OMICRON CT Analyzer</w:t>
      </w:r>
      <w:r w:rsidRPr="004B279B">
        <w:rPr>
          <w:rFonts w:cs="Arial"/>
          <w:b/>
          <w:noProof/>
          <w:sz w:val="24"/>
          <w:szCs w:val="24"/>
          <w:lang w:val="sr-Cyrl-RS"/>
        </w:rPr>
        <w:t xml:space="preserve"> (серијски број уређаја </w:t>
      </w:r>
      <w:r w:rsidRPr="004B279B">
        <w:rPr>
          <w:rFonts w:cs="Arial"/>
          <w:b/>
          <w:noProof/>
          <w:sz w:val="24"/>
          <w:szCs w:val="24"/>
        </w:rPr>
        <w:t>HK173D</w:t>
      </w:r>
      <w:r w:rsidRPr="004B279B">
        <w:rPr>
          <w:rFonts w:cs="Arial"/>
          <w:b/>
          <w:noProof/>
          <w:sz w:val="24"/>
          <w:szCs w:val="24"/>
          <w:lang w:val="sr-Cyrl-RS"/>
        </w:rPr>
        <w:t>)</w:t>
      </w:r>
      <w:r w:rsidRPr="004B279B">
        <w:rPr>
          <w:rFonts w:cs="Arial"/>
          <w:b/>
          <w:noProof/>
          <w:sz w:val="24"/>
          <w:szCs w:val="24"/>
        </w:rPr>
        <w:t>.</w:t>
      </w:r>
    </w:p>
    <w:p w:rsidR="001D707B" w:rsidRPr="004B279B" w:rsidRDefault="001D707B" w:rsidP="001D707B">
      <w:pPr>
        <w:widowControl w:val="0"/>
        <w:tabs>
          <w:tab w:val="right" w:pos="10255"/>
        </w:tabs>
        <w:rPr>
          <w:rFonts w:cs="Arial"/>
          <w:noProof/>
          <w:sz w:val="24"/>
          <w:szCs w:val="24"/>
          <w:lang w:val="sr-Cyrl-RS"/>
        </w:rPr>
      </w:pPr>
      <w:r w:rsidRPr="004B279B">
        <w:rPr>
          <w:rFonts w:cs="Arial"/>
          <w:b/>
          <w:noProof/>
          <w:sz w:val="24"/>
          <w:szCs w:val="24"/>
          <w:lang w:val="sr-Cyrl-RS"/>
        </w:rPr>
        <w:t xml:space="preserve">       </w:t>
      </w:r>
      <w:r w:rsidRPr="004B279B">
        <w:rPr>
          <w:rFonts w:cs="Arial"/>
          <w:noProof/>
          <w:sz w:val="24"/>
          <w:szCs w:val="24"/>
          <w:lang w:val="sr-Cyrl-RS"/>
        </w:rPr>
        <w:t>1.</w:t>
      </w:r>
      <w:r w:rsidRPr="004B279B">
        <w:rPr>
          <w:rFonts w:cs="Arial"/>
          <w:noProof/>
          <w:sz w:val="24"/>
          <w:szCs w:val="24"/>
          <w:lang w:val="sr-Latn-RS"/>
        </w:rPr>
        <w:t>1</w:t>
      </w:r>
      <w:r w:rsidRPr="004B279B">
        <w:rPr>
          <w:rFonts w:cs="Arial"/>
          <w:b/>
          <w:noProof/>
          <w:sz w:val="24"/>
          <w:szCs w:val="24"/>
          <w:lang w:val="sr-Cyrl-RS"/>
        </w:rPr>
        <w:t xml:space="preserve">   </w:t>
      </w:r>
      <w:r w:rsidRPr="004B279B">
        <w:rPr>
          <w:rFonts w:cs="Arial"/>
          <w:noProof/>
          <w:sz w:val="24"/>
          <w:szCs w:val="24"/>
          <w:lang w:val="sr-Cyrl-RS"/>
        </w:rPr>
        <w:t>Извршити фабричко баждарење уређаја и све уочене недостатке уклонити.</w:t>
      </w:r>
    </w:p>
    <w:p w:rsidR="001D707B" w:rsidRPr="004B279B" w:rsidRDefault="001D707B" w:rsidP="001D707B">
      <w:pPr>
        <w:widowControl w:val="0"/>
        <w:tabs>
          <w:tab w:val="right" w:pos="10255"/>
        </w:tabs>
        <w:rPr>
          <w:rFonts w:cs="Arial"/>
          <w:noProof/>
          <w:sz w:val="24"/>
          <w:szCs w:val="24"/>
          <w:lang w:val="sr-Cyrl-RS"/>
        </w:rPr>
      </w:pPr>
      <w:r w:rsidRPr="004B279B">
        <w:rPr>
          <w:rFonts w:cs="Arial"/>
          <w:noProof/>
          <w:sz w:val="24"/>
          <w:szCs w:val="24"/>
          <w:lang w:val="sr-Cyrl-RS"/>
        </w:rPr>
        <w:t xml:space="preserve">        1.</w:t>
      </w:r>
      <w:r w:rsidRPr="004B279B">
        <w:rPr>
          <w:rFonts w:cs="Arial"/>
          <w:noProof/>
          <w:sz w:val="24"/>
          <w:szCs w:val="24"/>
          <w:lang w:val="sr-Latn-RS"/>
        </w:rPr>
        <w:t>2</w:t>
      </w:r>
      <w:r w:rsidRPr="004B279B">
        <w:rPr>
          <w:rFonts w:cs="Arial"/>
          <w:noProof/>
          <w:sz w:val="24"/>
          <w:szCs w:val="24"/>
          <w:lang w:val="sr-Cyrl-RS"/>
        </w:rPr>
        <w:t xml:space="preserve"> По завршеној калибрацији уз уређај доставити и одговарајућу потврду о баждарењу уређаја.</w:t>
      </w:r>
    </w:p>
    <w:p w:rsidR="00886F3B" w:rsidRPr="00977E3E" w:rsidRDefault="00886F3B" w:rsidP="00E13FFC">
      <w:pPr>
        <w:spacing w:before="0"/>
        <w:rPr>
          <w:rFonts w:cs="Arial"/>
          <w:iCs/>
          <w:color w:val="00B0F0"/>
          <w:highlight w:val="yellow"/>
          <w:lang w:val="sr-Cyrl-RS"/>
        </w:rPr>
      </w:pPr>
    </w:p>
    <w:p w:rsidR="00DB369C" w:rsidRPr="00E47C2E" w:rsidRDefault="00557626" w:rsidP="000628D0">
      <w:pPr>
        <w:pStyle w:val="Heading10"/>
        <w:ind w:left="0" w:firstLine="0"/>
        <w:jc w:val="both"/>
        <w:rPr>
          <w:rFonts w:cs="Arial"/>
        </w:rPr>
      </w:pPr>
      <w:r>
        <w:rPr>
          <w:rFonts w:cs="Arial"/>
        </w:rPr>
        <w:t>3.</w:t>
      </w:r>
      <w:r w:rsidR="00874A90">
        <w:rPr>
          <w:rFonts w:cs="Arial"/>
          <w:lang w:val="sr-Cyrl-RS"/>
        </w:rPr>
        <w:t>2</w:t>
      </w:r>
      <w:r>
        <w:rPr>
          <w:rFonts w:cs="Arial"/>
        </w:rPr>
        <w:t>.</w:t>
      </w:r>
      <w:r w:rsidR="00DB369C" w:rsidRPr="00E47C2E">
        <w:rPr>
          <w:rFonts w:cs="Arial"/>
        </w:rPr>
        <w:t xml:space="preserve">Рок </w:t>
      </w:r>
      <w:r w:rsidR="00A63575" w:rsidRPr="00E47C2E">
        <w:rPr>
          <w:rFonts w:cs="Arial"/>
        </w:rPr>
        <w:t>извршења услуга</w:t>
      </w:r>
    </w:p>
    <w:p w:rsidR="00D06691" w:rsidRDefault="00557626"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8873D7">
        <w:rPr>
          <w:rFonts w:ascii="Arial" w:hAnsi="Arial" w:cs="Arial"/>
          <w:color w:val="000000" w:themeColor="text1"/>
        </w:rPr>
        <w:t xml:space="preserve">Рок извршења услуга је </w:t>
      </w:r>
      <w:r w:rsidR="001D707B" w:rsidRPr="00ED10EA">
        <w:rPr>
          <w:rFonts w:ascii="Arial" w:eastAsia="TimesNewRomanPSMT" w:hAnsi="Arial" w:cs="Arial"/>
          <w:bCs/>
          <w:color w:val="000000"/>
          <w:lang w:val="sr-Latn-RS"/>
        </w:rPr>
        <w:t xml:space="preserve">12 </w:t>
      </w:r>
      <w:r w:rsidR="001D707B" w:rsidRPr="00ED10EA">
        <w:rPr>
          <w:rFonts w:ascii="Arial" w:eastAsia="TimesNewRomanPSMT" w:hAnsi="Arial" w:cs="Arial"/>
          <w:bCs/>
          <w:color w:val="000000"/>
          <w:lang w:val="sr-Cyrl-RS"/>
        </w:rPr>
        <w:t>месеци од дана ступања уговора на снагу</w:t>
      </w:r>
      <w:r w:rsidR="00E765EB" w:rsidRPr="008873D7">
        <w:rPr>
          <w:rFonts w:ascii="Arial" w:hAnsi="Arial" w:cs="Arial"/>
          <w:color w:val="000000" w:themeColor="text1"/>
          <w:lang w:val="sr-Cyrl-RS"/>
        </w:rPr>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874A90" w:rsidP="00781B02">
      <w:pPr>
        <w:pStyle w:val="Heading10"/>
        <w:rPr>
          <w:rFonts w:cs="Arial"/>
        </w:rPr>
      </w:pPr>
      <w:bookmarkStart w:id="19" w:name="_Toc441651542"/>
      <w:bookmarkStart w:id="20"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9E4540" w:rsidRPr="005E524D" w:rsidRDefault="004D14FC" w:rsidP="009E4540">
      <w:pPr>
        <w:spacing w:before="0"/>
        <w:rPr>
          <w:rFonts w:cs="Arial"/>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9E4540" w:rsidRPr="009E4540">
        <w:t xml:space="preserve"> </w:t>
      </w:r>
      <w:r w:rsidR="009E4540">
        <w:rPr>
          <w:lang w:val="sr-Cyrl-RS"/>
        </w:rPr>
        <w:t xml:space="preserve"> је </w:t>
      </w:r>
      <w:r w:rsidR="009E4540" w:rsidRPr="009E4540">
        <w:rPr>
          <w:lang w:val="sr-Cyrl-RS"/>
        </w:rPr>
        <w:t xml:space="preserve">Огранак ТЕНТ </w:t>
      </w:r>
      <w:r w:rsidR="005E524D">
        <w:rPr>
          <w:rFonts w:cs="Arial"/>
          <w:lang w:val="sr-Cyrl-RS" w:eastAsia="zh-CN"/>
        </w:rPr>
        <w:t xml:space="preserve">, </w:t>
      </w:r>
      <w:r w:rsidR="009E4540" w:rsidRPr="00EC7AE4">
        <w:rPr>
          <w:rFonts w:cs="Arial"/>
          <w:lang w:eastAsia="zh-CN"/>
        </w:rPr>
        <w:t>локација А, Богољуба Урошевића 44 Обреновац</w:t>
      </w:r>
      <w:r w:rsidR="005E524D">
        <w:rPr>
          <w:rFonts w:cs="Arial"/>
          <w:lang w:val="sr-Cyrl-RS" w:eastAsia="zh-CN"/>
        </w:rPr>
        <w:t>.</w:t>
      </w:r>
    </w:p>
    <w:p w:rsidR="008112A2" w:rsidRPr="002C2CB0" w:rsidRDefault="00557626" w:rsidP="00781B02">
      <w:pPr>
        <w:pStyle w:val="Heading10"/>
        <w:rPr>
          <w:rFonts w:cs="Arial"/>
        </w:rPr>
      </w:pPr>
      <w:r w:rsidRPr="002C2CB0">
        <w:rPr>
          <w:rFonts w:cs="Arial"/>
          <w:lang w:val="en-US"/>
        </w:rPr>
        <w:t>3.</w:t>
      </w:r>
      <w:r w:rsidR="00874A90">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8873D7" w:rsidP="002C2CB0">
      <w:pPr>
        <w:spacing w:before="0"/>
        <w:rPr>
          <w:b/>
          <w:color w:val="FF0000"/>
        </w:rPr>
      </w:pPr>
      <w:r>
        <w:rPr>
          <w:lang w:val="sr-Cyrl-RS"/>
        </w:rPr>
        <w:t>П</w:t>
      </w:r>
      <w:r w:rsidR="002C2CB0">
        <w:t>о обављеном послу, Пружалац услуга доставља</w:t>
      </w:r>
      <w:r>
        <w:t xml:space="preserve"> Збирни обрачун услуга</w:t>
      </w:r>
      <w:r w:rsidR="008535B5">
        <w:t>.</w:t>
      </w:r>
      <w:r w:rsidR="002C2CB0">
        <w:t xml:space="preserve">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557626" w:rsidP="00781B02">
      <w:pPr>
        <w:pStyle w:val="Heading10"/>
        <w:rPr>
          <w:rFonts w:cs="Arial"/>
          <w:color w:val="00B0F0"/>
        </w:rPr>
      </w:pPr>
      <w:bookmarkStart w:id="21" w:name="_Toc441651543"/>
      <w:bookmarkStart w:id="22" w:name="_Toc442559881"/>
      <w:r>
        <w:rPr>
          <w:rFonts w:cs="Arial"/>
          <w:lang w:val="en-US"/>
        </w:rPr>
        <w:t>3.</w:t>
      </w:r>
      <w:r w:rsidR="00874A90">
        <w:rPr>
          <w:rFonts w:cs="Arial"/>
          <w:lang w:val="sr-Cyrl-RS"/>
        </w:rPr>
        <w:t>5</w:t>
      </w:r>
      <w:r w:rsidR="00781B02" w:rsidRPr="00E47C2E">
        <w:rPr>
          <w:rFonts w:cs="Arial"/>
          <w:lang w:val="en-US"/>
        </w:rPr>
        <w:t xml:space="preserve">. </w:t>
      </w:r>
      <w:r w:rsidR="004D14FC" w:rsidRPr="00E47C2E">
        <w:rPr>
          <w:rFonts w:cs="Arial"/>
        </w:rPr>
        <w:t>Гарантни рок</w:t>
      </w:r>
      <w:bookmarkEnd w:id="21"/>
      <w:bookmarkEnd w:id="22"/>
    </w:p>
    <w:p w:rsidR="00BB72E6" w:rsidRDefault="004D14FC" w:rsidP="00BB72E6">
      <w:pPr>
        <w:spacing w:before="0"/>
        <w:rPr>
          <w:rFonts w:cs="Arial"/>
          <w:lang w:val="sr-Cyrl-RS" w:eastAsia="zh-CN"/>
        </w:rPr>
      </w:pPr>
      <w:r w:rsidRPr="001215CB">
        <w:rPr>
          <w:rFonts w:cs="Arial"/>
          <w:color w:val="000000" w:themeColor="text1"/>
          <w:lang w:eastAsia="zh-CN"/>
        </w:rPr>
        <w:t>Гар</w:t>
      </w:r>
      <w:r w:rsidR="00033546">
        <w:rPr>
          <w:rFonts w:cs="Arial"/>
          <w:color w:val="000000" w:themeColor="text1"/>
          <w:lang w:eastAsia="zh-CN"/>
        </w:rPr>
        <w:t xml:space="preserve">антни рок </w:t>
      </w:r>
      <w:r w:rsidR="00033546">
        <w:rPr>
          <w:rFonts w:cs="Arial"/>
          <w:color w:val="000000" w:themeColor="text1"/>
          <w:lang w:val="sr-Cyrl-RS" w:eastAsia="zh-CN"/>
        </w:rPr>
        <w:t xml:space="preserve">не може бити краћи од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BB72E6" w:rsidRPr="00BB72E6">
        <w:rPr>
          <w:rFonts w:cs="Arial"/>
          <w:lang w:eastAsia="zh-CN"/>
        </w:rPr>
        <w:t xml:space="preserve"> </w:t>
      </w:r>
      <w:r w:rsidR="00BB72E6" w:rsidRPr="00E232B5">
        <w:rPr>
          <w:rFonts w:cs="Arial"/>
          <w:lang w:eastAsia="zh-CN"/>
        </w:rPr>
        <w:t xml:space="preserve">од дана сачињавања, потписивања и верификовања </w:t>
      </w:r>
      <w:r w:rsidR="00BB72E6" w:rsidRPr="00BB72E6">
        <w:rPr>
          <w:rFonts w:cs="Arial"/>
          <w:lang w:eastAsia="zh-CN"/>
        </w:rPr>
        <w:t>Записника о квалитативном пријему услуга (без примедби).</w:t>
      </w:r>
    </w:p>
    <w:p w:rsidR="004D14FC" w:rsidRPr="001215CB" w:rsidRDefault="00BB72E6" w:rsidP="001215CB">
      <w:pPr>
        <w:spacing w:before="0"/>
        <w:rPr>
          <w:rFonts w:cs="Arial"/>
          <w:color w:val="000000" w:themeColor="text1"/>
          <w:lang w:eastAsia="zh-CN"/>
        </w:rPr>
      </w:pPr>
      <w:r>
        <w:rPr>
          <w:rFonts w:cs="Arial"/>
          <w:color w:val="000000" w:themeColor="text1"/>
          <w:lang w:val="sr-Cyrl-RS" w:eastAsia="zh-CN"/>
        </w:rPr>
        <w:t xml:space="preserve"> </w:t>
      </w:r>
      <w:r w:rsidR="00F2064D" w:rsidRPr="001215CB">
        <w:rPr>
          <w:rFonts w:cs="Arial"/>
          <w:color w:val="000000" w:themeColor="text1"/>
          <w:lang w:eastAsia="zh-CN"/>
        </w:rPr>
        <w:t>.</w:t>
      </w:r>
    </w:p>
    <w:p w:rsidR="004D14FC" w:rsidRDefault="004D14FC" w:rsidP="008873D7">
      <w:pPr>
        <w:spacing w:before="0"/>
        <w:rPr>
          <w:rFonts w:cs="Arial"/>
          <w:color w:val="000000" w:themeColor="text1"/>
          <w:lang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1D707B" w:rsidRPr="008873D7" w:rsidRDefault="001D707B" w:rsidP="008873D7">
      <w:pPr>
        <w:spacing w:before="0"/>
        <w:rPr>
          <w:rFonts w:cs="Arial"/>
          <w:b/>
          <w:color w:val="FF0000"/>
          <w:lang w:val="sr-Cyrl-RS" w:eastAsia="zh-CN"/>
        </w:rPr>
      </w:pPr>
    </w:p>
    <w:p w:rsidR="00885AB5" w:rsidRPr="008873D7" w:rsidRDefault="00885AB5" w:rsidP="00885AB5">
      <w:pPr>
        <w:pStyle w:val="Heading10"/>
        <w:rPr>
          <w:rFonts w:cs="Arial"/>
        </w:rPr>
      </w:pPr>
      <w:r w:rsidRPr="008873D7">
        <w:rPr>
          <w:rFonts w:cs="Arial"/>
          <w:lang w:val="en-US"/>
        </w:rPr>
        <w:t>3.</w:t>
      </w:r>
      <w:r w:rsidR="00874A90">
        <w:rPr>
          <w:rFonts w:cs="Arial"/>
          <w:lang w:val="sr-Cyrl-RS"/>
        </w:rPr>
        <w:t>6</w:t>
      </w:r>
      <w:r w:rsidRPr="008873D7">
        <w:rPr>
          <w:rFonts w:cs="Arial"/>
          <w:lang w:val="en-US"/>
        </w:rPr>
        <w:t xml:space="preserve">. </w:t>
      </w:r>
      <w:r w:rsidRPr="008873D7">
        <w:rPr>
          <w:rFonts w:cs="Arial"/>
        </w:rPr>
        <w:t>Плаћање</w:t>
      </w:r>
    </w:p>
    <w:p w:rsidR="00532089" w:rsidRPr="001D66B9" w:rsidRDefault="00885AB5" w:rsidP="001D66B9">
      <w:pPr>
        <w:rPr>
          <w:lang w:val="sr-Cyrl-RS" w:eastAsia="ar-SA"/>
        </w:rPr>
      </w:pPr>
      <w:r w:rsidRPr="008873D7">
        <w:rPr>
          <w:lang w:eastAsia="ar-SA"/>
        </w:rPr>
        <w:t>Плаћање извршених услуга се врши у року до 45 дана од дана пријема исправ</w:t>
      </w:r>
      <w:r w:rsidR="001804C2" w:rsidRPr="008873D7">
        <w:rPr>
          <w:lang w:eastAsia="ar-SA"/>
        </w:rPr>
        <w:t xml:space="preserve">не </w:t>
      </w:r>
      <w:r w:rsidRPr="008873D7">
        <w:rPr>
          <w:lang w:eastAsia="ar-SA"/>
        </w:rPr>
        <w:t>фактуре са уговореним прилозима</w:t>
      </w:r>
      <w:r w:rsidR="001804C2" w:rsidRPr="008873D7">
        <w:rPr>
          <w:lang w:eastAsia="ar-SA"/>
        </w:rPr>
        <w:t xml:space="preserve"> (Записник)</w:t>
      </w:r>
    </w:p>
    <w:p w:rsidR="00756A02" w:rsidRPr="00E47C2E" w:rsidRDefault="00756A02" w:rsidP="002B6A83">
      <w:pPr>
        <w:pStyle w:val="Heading10"/>
        <w:numPr>
          <w:ilvl w:val="0"/>
          <w:numId w:val="15"/>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3508D">
            <w:pPr>
              <w:pStyle w:val="NoSpacing"/>
            </w:pPr>
            <w:r w:rsidRPr="00E47C2E">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E13FFC" w:rsidRPr="00E47C2E" w:rsidRDefault="00E13FFC" w:rsidP="0003508D">
            <w:pPr>
              <w:pStyle w:val="NoSpacing"/>
            </w:pPr>
            <w:r w:rsidRPr="00E47C2E">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03508D">
            <w:pPr>
              <w:pStyle w:val="NoSpacing"/>
            </w:pPr>
            <w:r w:rsidRPr="00E47C2E">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w:t>
            </w:r>
            <w:r w:rsidRPr="00E47C2E">
              <w:lastRenderedPageBreak/>
              <w:t>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D66B9" w:rsidRPr="001D66B9" w:rsidRDefault="001D66B9"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03508D" w:rsidRDefault="00562AED" w:rsidP="0003508D">
            <w:pPr>
              <w:rPr>
                <w:rFonts w:cs="Arial"/>
                <w:b/>
                <w:lang w:val="sr-Cyrl-R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03508D" w:rsidRDefault="00562AED" w:rsidP="0003508D">
            <w:pPr>
              <w:rPr>
                <w:rFonts w:cs="Arial"/>
                <w:b/>
                <w:lang w:val="sr-Latn-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E4540" w:rsidRPr="009E4540" w:rsidRDefault="009E4540" w:rsidP="009E4540">
            <w:pPr>
              <w:snapToGrid w:val="0"/>
              <w:rPr>
                <w:rFonts w:cs="Arial"/>
                <w:b/>
                <w:u w:val="single"/>
                <w:lang w:val="sr-Latn-CS" w:eastAsia="sr-Latn-CS"/>
              </w:rPr>
            </w:pPr>
            <w:r w:rsidRPr="009E4540">
              <w:rPr>
                <w:rFonts w:cs="Arial"/>
                <w:b/>
                <w:u w:val="single"/>
                <w:lang w:val="sr-Latn-CS" w:eastAsia="sr-Latn-CS"/>
              </w:rPr>
              <w:t xml:space="preserve">4.2  ДОДАТНИ УСЛОВИ </w:t>
            </w:r>
          </w:p>
          <w:p w:rsidR="009E4540" w:rsidRPr="001D66B9" w:rsidRDefault="009E4540" w:rsidP="009E4540">
            <w:pPr>
              <w:snapToGrid w:val="0"/>
              <w:rPr>
                <w:rFonts w:cs="Arial"/>
                <w:b/>
                <w:u w:val="single"/>
                <w:lang w:val="sr-Cyrl-RS" w:eastAsia="sr-Latn-CS"/>
              </w:rPr>
            </w:pPr>
            <w:r w:rsidRPr="009E4540">
              <w:rPr>
                <w:rFonts w:cs="Arial"/>
                <w:b/>
                <w:u w:val="single"/>
                <w:lang w:val="sr-Latn-CS" w:eastAsia="sr-Latn-CS"/>
              </w:rPr>
              <w:t>ЗА УЧЕШЋЕ У ПОСТУПКУ ЈАВНЕ НАБАВКЕ ИЗ ЧЛАНА 76. ЗАКОНА</w:t>
            </w:r>
          </w:p>
        </w:tc>
      </w:tr>
      <w:tr w:rsidR="009E4540" w:rsidRPr="00033546" w:rsidTr="008112A2">
        <w:trPr>
          <w:jc w:val="center"/>
        </w:trPr>
        <w:tc>
          <w:tcPr>
            <w:tcW w:w="729" w:type="dxa"/>
            <w:vAlign w:val="center"/>
          </w:tcPr>
          <w:p w:rsidR="009E4540" w:rsidRPr="00033546" w:rsidRDefault="002855BE" w:rsidP="002D557E">
            <w:pPr>
              <w:jc w:val="center"/>
              <w:rPr>
                <w:rFonts w:cs="Arial"/>
                <w:color w:val="000000" w:themeColor="text1"/>
                <w:sz w:val="24"/>
                <w:szCs w:val="24"/>
                <w:lang w:val="sr-Cyrl-RS"/>
              </w:rPr>
            </w:pPr>
            <w:r w:rsidRPr="00033546">
              <w:rPr>
                <w:rFonts w:cs="Arial"/>
                <w:color w:val="000000" w:themeColor="text1"/>
                <w:sz w:val="24"/>
                <w:szCs w:val="24"/>
                <w:lang w:val="sr-Cyrl-RS"/>
              </w:rPr>
              <w:t>5</w:t>
            </w:r>
            <w:r w:rsidR="00135590" w:rsidRPr="00033546">
              <w:rPr>
                <w:rFonts w:cs="Arial"/>
                <w:color w:val="000000" w:themeColor="text1"/>
                <w:sz w:val="24"/>
                <w:szCs w:val="24"/>
                <w:lang w:val="sr-Cyrl-RS"/>
              </w:rPr>
              <w:t>.</w:t>
            </w:r>
          </w:p>
        </w:tc>
        <w:tc>
          <w:tcPr>
            <w:tcW w:w="8430" w:type="dxa"/>
          </w:tcPr>
          <w:p w:rsidR="009E4540" w:rsidRPr="00033546" w:rsidRDefault="009E4540" w:rsidP="002D557E">
            <w:pPr>
              <w:autoSpaceDE w:val="0"/>
              <w:autoSpaceDN w:val="0"/>
              <w:adjustRightInd w:val="0"/>
              <w:rPr>
                <w:rFonts w:cs="Arial"/>
                <w:b/>
                <w:color w:val="000000" w:themeColor="text1"/>
              </w:rPr>
            </w:pPr>
            <w:r w:rsidRPr="00033546">
              <w:rPr>
                <w:rFonts w:cs="Arial"/>
                <w:b/>
                <w:color w:val="000000" w:themeColor="text1"/>
                <w:u w:val="single"/>
              </w:rPr>
              <w:t>Услов:</w:t>
            </w:r>
          </w:p>
          <w:p w:rsidR="009E4540" w:rsidRDefault="009E4540" w:rsidP="002D557E">
            <w:pPr>
              <w:autoSpaceDE w:val="0"/>
              <w:autoSpaceDN w:val="0"/>
              <w:adjustRightInd w:val="0"/>
              <w:rPr>
                <w:rFonts w:cs="Arial"/>
                <w:color w:val="000000" w:themeColor="text1"/>
              </w:rPr>
            </w:pPr>
            <w:r w:rsidRPr="00033546">
              <w:rPr>
                <w:rFonts w:cs="Arial"/>
                <w:color w:val="000000" w:themeColor="text1"/>
              </w:rPr>
              <w:t>Пословни капацитет *</w:t>
            </w:r>
          </w:p>
          <w:p w:rsidR="00061682" w:rsidRDefault="00061682" w:rsidP="00061682">
            <w:pPr>
              <w:rPr>
                <w:lang w:val="sr-Latn-RS"/>
              </w:rPr>
            </w:pPr>
            <w:r>
              <w:rPr>
                <w:lang w:val="sr-Cyrl-CS"/>
              </w:rPr>
              <w:t>Понуђач је у обавези да у својој понуди достави одговарајући (потписан и оверен) документ произвођача или дистрибутера (да је понуђач ауторизован/овлашћен да нуди услуге које су предмет јавне набавке)</w:t>
            </w:r>
          </w:p>
          <w:p w:rsidR="00061682" w:rsidRDefault="00061682" w:rsidP="00061682">
            <w:pPr>
              <w:pStyle w:val="ListParagraph"/>
              <w:autoSpaceDE w:val="0"/>
              <w:autoSpaceDN w:val="0"/>
              <w:spacing w:before="0" w:after="0" w:line="240" w:lineRule="auto"/>
              <w:ind w:left="0"/>
              <w:rPr>
                <w:rFonts w:ascii="Arial" w:hAnsi="Arial" w:cs="Arial"/>
                <w:b/>
                <w:bCs/>
                <w:color w:val="000000"/>
                <w:sz w:val="24"/>
                <w:szCs w:val="24"/>
                <w:lang w:val="sr-Cyrl-RS"/>
              </w:rPr>
            </w:pPr>
            <w:r>
              <w:rPr>
                <w:rFonts w:ascii="Arial" w:hAnsi="Arial" w:cs="Arial"/>
                <w:b/>
                <w:bCs/>
                <w:color w:val="000000"/>
                <w:sz w:val="24"/>
                <w:szCs w:val="24"/>
                <w:lang w:val="sr-Cyrl-RS"/>
              </w:rPr>
              <w:t>Доказ:</w:t>
            </w:r>
          </w:p>
          <w:p w:rsidR="00061682" w:rsidRDefault="00061682" w:rsidP="00061682">
            <w:pPr>
              <w:pStyle w:val="ListParagraph"/>
              <w:autoSpaceDE w:val="0"/>
              <w:autoSpaceDN w:val="0"/>
              <w:spacing w:before="0" w:after="0" w:line="240" w:lineRule="auto"/>
              <w:ind w:left="0"/>
              <w:rPr>
                <w:rFonts w:ascii="Arial" w:hAnsi="Arial" w:cs="Arial"/>
                <w:b/>
                <w:bCs/>
                <w:color w:val="000000"/>
              </w:rPr>
            </w:pPr>
            <w:r>
              <w:rPr>
                <w:rFonts w:ascii="Arial" w:hAnsi="Arial" w:cs="Arial"/>
                <w:b/>
                <w:bCs/>
                <w:color w:val="000000"/>
                <w:lang w:val="sr-Cyrl-RS"/>
              </w:rPr>
              <w:t>-</w:t>
            </w:r>
            <w:r>
              <w:rPr>
                <w:rFonts w:ascii="Arial" w:hAnsi="Arial" w:cs="Arial"/>
                <w:color w:val="000000"/>
                <w:lang w:val="sr-Cyrl-RS"/>
              </w:rPr>
              <w:t xml:space="preserve"> Фотокопију овлашћења да је сервисер испоручене опреме</w:t>
            </w:r>
          </w:p>
          <w:p w:rsidR="00061682" w:rsidRDefault="00061682" w:rsidP="00061682">
            <w:pPr>
              <w:autoSpaceDE w:val="0"/>
              <w:autoSpaceDN w:val="0"/>
              <w:spacing w:before="0"/>
              <w:ind w:left="279" w:hanging="220"/>
              <w:rPr>
                <w:rFonts w:cs="Arial"/>
                <w:color w:val="000000"/>
                <w:sz w:val="24"/>
                <w:szCs w:val="24"/>
                <w:lang w:val="ru-RU"/>
              </w:rPr>
            </w:pPr>
            <w:r>
              <w:rPr>
                <w:color w:val="000000"/>
                <w:sz w:val="24"/>
                <w:szCs w:val="24"/>
                <w:lang w:val="ru-RU"/>
              </w:rPr>
              <w:t>Напомена:</w:t>
            </w:r>
          </w:p>
          <w:p w:rsidR="00061682" w:rsidRDefault="00061682" w:rsidP="00061682">
            <w:pPr>
              <w:autoSpaceDE w:val="0"/>
              <w:autoSpaceDN w:val="0"/>
              <w:spacing w:before="0"/>
              <w:ind w:left="279" w:hanging="220"/>
              <w:rPr>
                <w:color w:val="000000"/>
                <w:sz w:val="24"/>
                <w:szCs w:val="24"/>
                <w:lang w:val="ru-RU"/>
              </w:rPr>
            </w:pPr>
            <w:r>
              <w:rPr>
                <w:color w:val="000000"/>
                <w:sz w:val="24"/>
                <w:szCs w:val="24"/>
              </w:rPr>
              <w:t>-</w:t>
            </w:r>
            <w:r>
              <w:rPr>
                <w:color w:val="000000"/>
                <w:sz w:val="24"/>
                <w:szCs w:val="24"/>
                <w:lang w:val="ru-RU"/>
              </w:rPr>
              <w:t xml:space="preserve">   У случају да понуду подноси група понуђача, а уколико више њих заједно испуњавају услов из тачке </w:t>
            </w:r>
            <w:r>
              <w:rPr>
                <w:color w:val="000000"/>
                <w:sz w:val="24"/>
                <w:szCs w:val="24"/>
                <w:lang w:val="sr-Cyrl-RS"/>
              </w:rPr>
              <w:t>5</w:t>
            </w:r>
            <w:r>
              <w:rPr>
                <w:color w:val="000000"/>
                <w:sz w:val="24"/>
                <w:szCs w:val="24"/>
                <w:lang w:val="ru-RU"/>
              </w:rPr>
              <w:t>.захтеване</w:t>
            </w:r>
            <w:r>
              <w:rPr>
                <w:color w:val="000000"/>
                <w:sz w:val="24"/>
                <w:szCs w:val="24"/>
                <w:lang w:val="sr-Cyrl-RS"/>
              </w:rPr>
              <w:t xml:space="preserve"> доказе </w:t>
            </w:r>
            <w:r>
              <w:rPr>
                <w:color w:val="000000"/>
                <w:sz w:val="24"/>
                <w:szCs w:val="24"/>
                <w:lang w:val="ru-RU"/>
              </w:rPr>
              <w:t> доставити за те чланове.</w:t>
            </w:r>
          </w:p>
          <w:p w:rsidR="00061682" w:rsidRDefault="00061682" w:rsidP="00061682">
            <w:pPr>
              <w:rPr>
                <w:rFonts w:ascii="Calibri" w:hAnsi="Calibri"/>
                <w:color w:val="1F497D"/>
                <w:lang w:val="sr-Latn-RS"/>
              </w:rPr>
            </w:pPr>
            <w:r>
              <w:rPr>
                <w:color w:val="000000"/>
                <w:sz w:val="24"/>
                <w:szCs w:val="24"/>
              </w:rPr>
              <w:t>-</w:t>
            </w:r>
            <w:r>
              <w:rPr>
                <w:color w:val="000000"/>
                <w:sz w:val="24"/>
                <w:szCs w:val="24"/>
                <w:lang w:val="ru-RU"/>
              </w:rPr>
              <w:t>   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61682" w:rsidRPr="00033546" w:rsidRDefault="00061682" w:rsidP="002D557E">
            <w:pPr>
              <w:autoSpaceDE w:val="0"/>
              <w:autoSpaceDN w:val="0"/>
              <w:adjustRightInd w:val="0"/>
              <w:rPr>
                <w:rFonts w:cs="Arial"/>
                <w:color w:val="000000" w:themeColor="text1"/>
              </w:rPr>
            </w:pPr>
          </w:p>
          <w:p w:rsidR="009E4540" w:rsidRPr="00033546" w:rsidRDefault="008E2E2F" w:rsidP="008E2E2F">
            <w:pPr>
              <w:autoSpaceDE w:val="0"/>
              <w:autoSpaceDN w:val="0"/>
              <w:adjustRightInd w:val="0"/>
              <w:spacing w:before="0"/>
              <w:ind w:left="279" w:hanging="220"/>
              <w:rPr>
                <w:rFonts w:eastAsia="Calibri" w:cs="Arial"/>
                <w:color w:val="000000" w:themeColor="text1"/>
                <w:sz w:val="24"/>
                <w:szCs w:val="24"/>
                <w:lang w:val="ru-RU"/>
              </w:rPr>
            </w:pPr>
            <w:r w:rsidRPr="00033546">
              <w:rPr>
                <w:rFonts w:eastAsia="Calibri" w:cs="Arial"/>
                <w:color w:val="000000" w:themeColor="text1"/>
                <w:sz w:val="24"/>
                <w:szCs w:val="24"/>
                <w:lang w:val="ru-RU"/>
              </w:rPr>
              <w:t>.</w:t>
            </w:r>
          </w:p>
        </w:tc>
      </w:tr>
    </w:tbl>
    <w:p w:rsidR="0017761B" w:rsidRDefault="0017761B" w:rsidP="0017761B">
      <w:pPr>
        <w:spacing w:before="0"/>
        <w:rPr>
          <w:rFonts w:cs="Arial"/>
          <w:lang w:val="sr-Cyrl-RS" w:eastAsia="zh-CN"/>
        </w:rPr>
      </w:pPr>
      <w:r w:rsidRPr="00033546">
        <w:rPr>
          <w:rFonts w:cs="Arial"/>
          <w:color w:val="000000" w:themeColor="text1"/>
          <w:lang w:eastAsia="zh-CN"/>
        </w:rPr>
        <w:t xml:space="preserve">Понуда понуђача који не докаже да испуњава наведене </w:t>
      </w:r>
      <w:r w:rsidRPr="0017761B">
        <w:rPr>
          <w:rFonts w:cs="Arial"/>
          <w:lang w:eastAsia="zh-CN"/>
        </w:rPr>
        <w:t xml:space="preserve">обавезне и додатне услове из тачака 1. до </w:t>
      </w:r>
      <w:r w:rsidR="00061682">
        <w:rPr>
          <w:rFonts w:cs="Arial"/>
          <w:lang w:val="sr-Cyrl-RS" w:eastAsia="zh-CN"/>
        </w:rPr>
        <w:t>5</w:t>
      </w:r>
      <w:r w:rsidR="00135590">
        <w:rPr>
          <w:rFonts w:cs="Arial"/>
          <w:lang w:val="sr-Cyrl-RS" w:eastAsia="zh-CN"/>
        </w:rPr>
        <w:t>.</w:t>
      </w:r>
      <w:r w:rsidRPr="0017761B">
        <w:rPr>
          <w:rFonts w:cs="Arial"/>
          <w:lang w:eastAsia="zh-CN"/>
        </w:rPr>
        <w:t xml:space="preserve"> овог обрасца, биће одбијена као неприхватљива.</w:t>
      </w:r>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 xml:space="preserve">1. Сваки подизвођач мора да испуњава услове из члана 75. став 1. тачка 1), 2) и 4) </w:t>
      </w:r>
      <w:r w:rsidR="004D43A6" w:rsidRPr="004D43A6">
        <w:rPr>
          <w:rFonts w:cs="Arial"/>
          <w:lang w:eastAsia="zh-CN"/>
        </w:rPr>
        <w:t>и члана 75. став 2. Закона,</w:t>
      </w:r>
      <w:r w:rsidRPr="0017761B">
        <w:rPr>
          <w:rFonts w:cs="Arial"/>
          <w:lang w:eastAsia="zh-CN"/>
        </w:rPr>
        <w:t xml:space="preserve"> што доказује достављањем доказа наведених у овом одељку. </w:t>
      </w:r>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DE4FCC" w:rsidRPr="00DE4FCC" w:rsidRDefault="0017761B" w:rsidP="0017761B">
      <w:pPr>
        <w:spacing w:before="0"/>
        <w:rPr>
          <w:rFonts w:cs="Arial"/>
          <w:lang w:val="sr-Cyrl-RS" w:eastAsia="zh-CN"/>
        </w:rPr>
      </w:pPr>
      <w:r w:rsidRPr="0017761B">
        <w:rPr>
          <w:rFonts w:cs="Arial"/>
          <w:lang w:eastAsia="zh-CN"/>
        </w:rPr>
        <w:lastRenderedPageBreak/>
        <w:t>Услове у вези са капацитетима из члана 76. Закона, пон</w:t>
      </w:r>
      <w:r w:rsidR="002855BE">
        <w:rPr>
          <w:rFonts w:cs="Arial"/>
          <w:lang w:eastAsia="zh-CN"/>
        </w:rPr>
        <w:t>уђач испуњава самостално без об</w:t>
      </w:r>
      <w:r w:rsidR="002855BE">
        <w:rPr>
          <w:rFonts w:cs="Arial"/>
          <w:lang w:val="sr-Cyrl-RS" w:eastAsia="zh-CN"/>
        </w:rPr>
        <w:t>з</w:t>
      </w:r>
      <w:r w:rsidRPr="0017761B">
        <w:rPr>
          <w:rFonts w:cs="Arial"/>
          <w:lang w:eastAsia="zh-CN"/>
        </w:rPr>
        <w:t>ира на ангажовање подизвођача.</w:t>
      </w:r>
    </w:p>
    <w:p w:rsidR="0017761B" w:rsidRDefault="0017761B" w:rsidP="0017761B">
      <w:pPr>
        <w:spacing w:before="0"/>
        <w:rPr>
          <w:rFonts w:cs="Arial"/>
          <w:lang w:val="sr-Cyrl-RS" w:eastAsia="zh-CN"/>
        </w:rPr>
      </w:pPr>
      <w:r w:rsidRPr="0017761B">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DE4FCC" w:rsidRPr="00DE4FCC">
        <w:rPr>
          <w:rFonts w:cs="Arial"/>
          <w:lang w:eastAsia="zh-CN"/>
        </w:rPr>
        <w:t xml:space="preserve">и члана 75. став 2. Закона </w:t>
      </w:r>
      <w:r w:rsidRPr="0017761B">
        <w:rPr>
          <w:rFonts w:cs="Arial"/>
          <w:lang w:eastAsia="zh-CN"/>
        </w:rPr>
        <w:t>,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DE4FCC" w:rsidRDefault="00DE4FCC" w:rsidP="0017761B">
      <w:pPr>
        <w:spacing w:before="0"/>
        <w:rPr>
          <w:rFonts w:cs="Arial"/>
          <w:lang w:val="sr-Cyrl-RS" w:eastAsia="zh-CN"/>
        </w:rPr>
      </w:pPr>
    </w:p>
    <w:p w:rsidR="0003508D" w:rsidRPr="00DE4FCC" w:rsidRDefault="0003508D" w:rsidP="0017761B">
      <w:pPr>
        <w:spacing w:before="0"/>
        <w:rPr>
          <w:rFonts w:cs="Arial"/>
          <w:lang w:val="sr-Cyrl-RS" w:eastAsia="zh-CN"/>
        </w:rPr>
      </w:pPr>
    </w:p>
    <w:p w:rsidR="002855BE" w:rsidRDefault="0017761B" w:rsidP="0017761B">
      <w:pPr>
        <w:spacing w:before="0"/>
        <w:rPr>
          <w:rFonts w:cs="Arial"/>
          <w:lang w:val="sr-Cyrl-RS" w:eastAsia="zh-CN"/>
        </w:rPr>
      </w:pPr>
      <w:r w:rsidRPr="0017761B">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w:t>
      </w:r>
    </w:p>
    <w:p w:rsidR="0017761B" w:rsidRPr="0017761B" w:rsidRDefault="0017761B" w:rsidP="0017761B">
      <w:pPr>
        <w:spacing w:before="0"/>
        <w:rPr>
          <w:rFonts w:cs="Arial"/>
          <w:lang w:eastAsia="zh-CN"/>
        </w:rPr>
      </w:pPr>
      <w:r w:rsidRPr="0017761B">
        <w:rPr>
          <w:rFonts w:cs="Arial"/>
          <w:lang w:eastAsia="zh-CN"/>
        </w:rPr>
        <w:t xml:space="preserve"> најповољнија да достави на увид оригинал или оверену копију свих или појединих доказа.</w:t>
      </w:r>
    </w:p>
    <w:p w:rsidR="0017761B" w:rsidRDefault="0017761B" w:rsidP="0017761B">
      <w:pPr>
        <w:spacing w:before="0"/>
        <w:rPr>
          <w:rFonts w:cs="Arial"/>
          <w:lang w:val="sr-Cyrl-RS" w:eastAsia="zh-CN"/>
        </w:rPr>
      </w:pPr>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761B" w:rsidRPr="0017761B" w:rsidRDefault="0017761B" w:rsidP="0017761B">
      <w:pPr>
        <w:spacing w:before="0"/>
        <w:rPr>
          <w:rFonts w:cs="Arial"/>
          <w:lang w:eastAsia="zh-CN"/>
        </w:rPr>
      </w:pPr>
      <w:r w:rsidRPr="0017761B">
        <w:rPr>
          <w:rFonts w:cs="Arial"/>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r w:rsidRPr="0017761B">
        <w:rPr>
          <w:rFonts w:cs="Arial"/>
          <w:lang w:eastAsia="zh-CN"/>
        </w:rPr>
        <w:t>1)извод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r w:rsidRPr="0017761B">
        <w:rPr>
          <w:rFonts w:cs="Arial"/>
          <w:lang w:eastAsia="zh-CN"/>
        </w:rPr>
        <w:t>2)докази из члана 75. став 1. тачка 1) ,2) и 4) Закона</w:t>
      </w:r>
    </w:p>
    <w:p w:rsidR="0017761B" w:rsidRDefault="0017761B" w:rsidP="0017761B">
      <w:pPr>
        <w:spacing w:before="0"/>
        <w:rPr>
          <w:rFonts w:cs="Arial"/>
          <w:lang w:val="sr-Cyrl-RS" w:eastAsia="zh-CN"/>
        </w:rPr>
      </w:pPr>
      <w:r w:rsidRPr="0017761B">
        <w:rPr>
          <w:rFonts w:cs="Arial"/>
          <w:lang w:eastAsia="zh-CN"/>
        </w:rPr>
        <w:t xml:space="preserve">-регистар понуђача: </w:t>
      </w:r>
      <w:hyperlink r:id="rId168" w:history="1">
        <w:r w:rsidR="000D11F5" w:rsidRPr="00C24A36">
          <w:rPr>
            <w:rStyle w:val="Hyperlink"/>
            <w:rFonts w:cs="Arial"/>
            <w:lang w:eastAsia="zh-CN"/>
          </w:rPr>
          <w:t>www.apr.gov.rs</w:t>
        </w:r>
      </w:hyperlink>
    </w:p>
    <w:p w:rsidR="000D11F5" w:rsidRPr="000D11F5" w:rsidRDefault="000D11F5"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D11F5" w:rsidRPr="000D11F5" w:rsidRDefault="000D11F5"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D11F5" w:rsidRPr="000D11F5" w:rsidRDefault="000D11F5"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D11F5" w:rsidRPr="000D11F5" w:rsidRDefault="000D11F5"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w:t>
      </w:r>
      <w:r w:rsidR="001D66B9">
        <w:rPr>
          <w:rFonts w:cs="Arial"/>
          <w:lang w:val="sr-Cyrl-RS" w:eastAsia="zh-CN"/>
        </w:rPr>
        <w:t xml:space="preserve"> </w:t>
      </w:r>
      <w:r w:rsidRPr="0017761B">
        <w:rPr>
          <w:rFonts w:cs="Arial"/>
          <w:lang w:eastAsia="zh-CN"/>
        </w:rPr>
        <w:t>кривичном и материјалном одговорношћу оверену пред судским или управним органом, јавним бележником или другим надлежним органом те државе</w:t>
      </w:r>
    </w:p>
    <w:p w:rsidR="0003508D" w:rsidRPr="00061682" w:rsidRDefault="0017761B" w:rsidP="00061682">
      <w:pPr>
        <w:spacing w:before="0"/>
        <w:rPr>
          <w:rFonts w:cs="Arial"/>
          <w:lang w:val="sr-Cyrl-RS" w:eastAsia="zh-CN"/>
        </w:rPr>
      </w:pPr>
      <w:r w:rsidRPr="0017761B">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B84A46" w:rsidRDefault="00B84A46" w:rsidP="00BE7496">
      <w:pPr>
        <w:pStyle w:val="KDPodnaslov1"/>
        <w:spacing w:before="0"/>
        <w:rPr>
          <w:rFonts w:cs="Arial"/>
          <w:lang w:val="sr-Cyrl-RS"/>
        </w:rPr>
      </w:pPr>
    </w:p>
    <w:p w:rsidR="0003508D" w:rsidRDefault="0003508D" w:rsidP="00BE7496">
      <w:pPr>
        <w:pStyle w:val="KDPodnaslov1"/>
        <w:spacing w:before="0"/>
        <w:rPr>
          <w:rFonts w:cs="Arial"/>
          <w:lang w:val="sr-Cyrl-RS"/>
        </w:rPr>
      </w:pPr>
    </w:p>
    <w:p w:rsidR="00322313" w:rsidRPr="00E47C2E" w:rsidRDefault="008D2B23" w:rsidP="00BE7496">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1005EA" w:rsidRPr="001D66B9"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FF6FA1"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1005EA" w:rsidRPr="00FF6FA1"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FF6FA1" w:rsidRDefault="00FF6FA1" w:rsidP="00BE2596">
      <w:pPr>
        <w:spacing w:before="0"/>
        <w:rPr>
          <w:rFonts w:cs="Arial"/>
          <w:color w:val="000000" w:themeColor="text1"/>
          <w:lang w:val="sr-Cyrl-RS"/>
        </w:rPr>
      </w:pPr>
    </w:p>
    <w:p w:rsidR="005F6AAF" w:rsidRDefault="00BE2596" w:rsidP="00BE2596">
      <w:pPr>
        <w:spacing w:before="0"/>
        <w:rPr>
          <w:rFonts w:cs="Arial"/>
          <w:color w:val="000000" w:themeColor="text1"/>
        </w:rPr>
      </w:pPr>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8873D7"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w:t>
      </w:r>
      <w:r w:rsidRPr="008873D7">
        <w:rPr>
          <w:rFonts w:cs="Arial"/>
        </w:rPr>
        <w:t>од чланова Комисије извући само један папир.Понуђачу чији назив буде на извученом папиру биће додељен уговор  о јавној набавци</w:t>
      </w:r>
      <w:r w:rsidRPr="008873D7">
        <w:rPr>
          <w:rFonts w:eastAsia="TimesNewRomanPSMT" w:cs="Arial"/>
          <w:bCs/>
        </w:rPr>
        <w:t>.</w:t>
      </w:r>
      <w:r w:rsidR="001804C2" w:rsidRPr="008873D7">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Default="0069089B" w:rsidP="00C6752E">
      <w:pPr>
        <w:rPr>
          <w:rFonts w:cs="Arial"/>
          <w:lang w:val="sr-Cyrl-RS"/>
        </w:rPr>
      </w:pPr>
      <w:r w:rsidRPr="008873D7">
        <w:rPr>
          <w:rFonts w:cs="Arial"/>
        </w:rPr>
        <w:t> </w:t>
      </w:r>
    </w:p>
    <w:p w:rsidR="0003508D" w:rsidRDefault="0003508D" w:rsidP="00C6752E">
      <w:pPr>
        <w:rPr>
          <w:rFonts w:cs="Arial"/>
          <w:lang w:val="sr-Cyrl-RS"/>
        </w:rPr>
      </w:pPr>
    </w:p>
    <w:p w:rsidR="0003508D" w:rsidRDefault="0003508D" w:rsidP="00400D28">
      <w:pPr>
        <w:jc w:val="center"/>
        <w:rPr>
          <w:rFonts w:cs="Arial"/>
          <w:lang w:val="sr-Cyrl-RS"/>
        </w:rPr>
      </w:pPr>
    </w:p>
    <w:p w:rsidR="0003508D" w:rsidRPr="0003508D" w:rsidRDefault="0003508D" w:rsidP="00C6752E">
      <w:pPr>
        <w:rPr>
          <w:rFonts w:cs="Arial"/>
          <w:lang w:val="sr-Cyrl-RS"/>
        </w:rPr>
      </w:pPr>
    </w:p>
    <w:p w:rsidR="00C6752E" w:rsidRPr="008873D7" w:rsidRDefault="00C6752E" w:rsidP="00BE2596">
      <w:pPr>
        <w:jc w:val="right"/>
        <w:rPr>
          <w:rFonts w:eastAsia="Arial Unicode MS" w:cs="Arial"/>
          <w:b/>
          <w:kern w:val="2"/>
          <w:lang w:val="ru-RU"/>
        </w:rPr>
      </w:pPr>
      <w:r w:rsidRPr="008873D7">
        <w:rPr>
          <w:rFonts w:eastAsia="Arial Unicode MS" w:cs="Arial"/>
          <w:b/>
          <w:kern w:val="2"/>
          <w:lang w:val="ru-RU"/>
        </w:rPr>
        <w:t>К О М И С И Ј А</w:t>
      </w:r>
    </w:p>
    <w:p w:rsidR="00C6752E" w:rsidRPr="008873D7" w:rsidRDefault="00C6752E" w:rsidP="000E623C">
      <w:pPr>
        <w:tabs>
          <w:tab w:val="left" w:pos="3828"/>
          <w:tab w:val="left" w:pos="4111"/>
        </w:tabs>
        <w:jc w:val="right"/>
        <w:rPr>
          <w:rFonts w:eastAsia="Arial Unicode MS" w:cs="Arial"/>
          <w:kern w:val="2"/>
        </w:rPr>
      </w:pPr>
      <w:r w:rsidRPr="008873D7">
        <w:rPr>
          <w:rFonts w:eastAsia="Arial Unicode MS" w:cs="Arial"/>
          <w:kern w:val="2"/>
          <w:lang w:val="ru-RU"/>
        </w:rPr>
        <w:t>за спровођење ЈН</w:t>
      </w:r>
      <w:r w:rsidR="000E623C" w:rsidRPr="008873D7">
        <w:rPr>
          <w:rFonts w:eastAsia="Arial Unicode MS" w:cs="Arial"/>
          <w:kern w:val="2"/>
        </w:rPr>
        <w:t xml:space="preserve"> бр.</w:t>
      </w:r>
      <w:r w:rsidR="00DE4FCC" w:rsidRPr="00DE4FCC">
        <w:t xml:space="preserve"> </w:t>
      </w:r>
      <w:r w:rsidR="00400D28">
        <w:rPr>
          <w:szCs w:val="24"/>
        </w:rPr>
        <w:t>3000/0466</w:t>
      </w:r>
      <w:r w:rsidR="00400D28" w:rsidRPr="00620C70">
        <w:rPr>
          <w:szCs w:val="24"/>
        </w:rPr>
        <w:t>/2016</w:t>
      </w:r>
      <w:r w:rsidR="00400D28">
        <w:rPr>
          <w:szCs w:val="24"/>
        </w:rPr>
        <w:t xml:space="preserve"> (2211</w:t>
      </w:r>
      <w:r w:rsidR="00400D28" w:rsidRPr="00620C70">
        <w:rPr>
          <w:szCs w:val="24"/>
        </w:rPr>
        <w:t>/2016)</w:t>
      </w:r>
    </w:p>
    <w:p w:rsidR="00C6752E" w:rsidRPr="008873D7" w:rsidRDefault="00C6752E" w:rsidP="00BE2596">
      <w:pPr>
        <w:jc w:val="right"/>
        <w:rPr>
          <w:rFonts w:eastAsia="Arial Unicode MS" w:cs="Arial"/>
          <w:kern w:val="2"/>
          <w:lang w:val="ru-RU"/>
        </w:rPr>
      </w:pPr>
      <w:r w:rsidRPr="008873D7">
        <w:rPr>
          <w:rFonts w:eastAsia="Arial Unicode MS" w:cs="Arial"/>
          <w:kern w:val="2"/>
          <w:lang w:val="ru-RU"/>
        </w:rPr>
        <w:t xml:space="preserve">                                                 </w:t>
      </w:r>
      <w:r w:rsidR="00C90170">
        <w:rPr>
          <w:rFonts w:eastAsia="Arial Unicode MS" w:cs="Arial"/>
          <w:kern w:val="2"/>
          <w:lang w:val="ru-RU"/>
        </w:rPr>
        <w:t xml:space="preserve">      формирана Решењем бр.</w:t>
      </w:r>
      <w:r w:rsidR="0089177A" w:rsidRPr="0089177A">
        <w:rPr>
          <w:rFonts w:cs="Arial"/>
          <w:lang w:val="sr-Latn-RS"/>
        </w:rPr>
        <w:t xml:space="preserve"> </w:t>
      </w:r>
      <w:r w:rsidR="00400D28">
        <w:rPr>
          <w:rFonts w:cs="Arial"/>
          <w:lang w:val="sr-Latn-RS"/>
        </w:rPr>
        <w:t>105-E.03.01-556516</w:t>
      </w:r>
      <w:r w:rsidR="0089177A">
        <w:rPr>
          <w:rFonts w:cs="Arial"/>
          <w:lang w:val="sr-Latn-RS"/>
        </w:rPr>
        <w:t>/3-2016</w:t>
      </w:r>
      <w:r w:rsidR="00400D28">
        <w:rPr>
          <w:rFonts w:cs="Arial"/>
          <w:lang w:val="sr-Cyrl-CS"/>
        </w:rPr>
        <w:t xml:space="preserve">  од 29-12</w:t>
      </w:r>
      <w:r w:rsidR="0089177A">
        <w:rPr>
          <w:rFonts w:cs="Arial"/>
          <w:lang w:val="sr-Cyrl-CS"/>
        </w:rPr>
        <w:t>-2016</w:t>
      </w:r>
      <w:r w:rsidR="0089177A">
        <w:rPr>
          <w:rFonts w:cs="Arial"/>
        </w:rPr>
        <w:t xml:space="preserve"> </w:t>
      </w:r>
      <w:r w:rsidR="0089177A">
        <w:rPr>
          <w:rFonts w:cs="Arial"/>
          <w:lang w:val="sr-Cyrl-RS"/>
        </w:rPr>
        <w:t>године</w:t>
      </w:r>
    </w:p>
    <w:p w:rsidR="00C6752E" w:rsidRPr="008873D7" w:rsidRDefault="00C6752E" w:rsidP="00C6752E">
      <w:pPr>
        <w:pStyle w:val="Title"/>
        <w:spacing w:before="0"/>
        <w:rPr>
          <w:rFonts w:cs="Arial"/>
          <w:b w:val="0"/>
          <w:color w:val="FF0000"/>
          <w:sz w:val="22"/>
          <w:szCs w:val="22"/>
        </w:rPr>
      </w:pPr>
    </w:p>
    <w:p w:rsidR="00C6752E" w:rsidRPr="008873D7" w:rsidRDefault="00C6752E" w:rsidP="00C6752E">
      <w:pPr>
        <w:pStyle w:val="Title"/>
        <w:spacing w:before="0"/>
        <w:rPr>
          <w:rFonts w:cs="Arial"/>
          <w:b w:val="0"/>
          <w:color w:val="FF0000"/>
          <w:sz w:val="22"/>
          <w:szCs w:val="22"/>
        </w:rPr>
      </w:pPr>
    </w:p>
    <w:p w:rsidR="00400D28" w:rsidRPr="00400D28" w:rsidRDefault="00400D28" w:rsidP="00400D28">
      <w:pPr>
        <w:spacing w:before="0"/>
      </w:pPr>
    </w:p>
    <w:p w:rsidR="00400D28" w:rsidRPr="00400D28" w:rsidRDefault="00400D28" w:rsidP="00400D28">
      <w:pPr>
        <w:spacing w:before="0"/>
      </w:pPr>
      <w:r w:rsidRPr="00400D28">
        <w:t>1.</w:t>
      </w:r>
      <w:r w:rsidRPr="00400D28">
        <w:rPr>
          <w:lang w:val="sr-Cyrl-RS"/>
        </w:rPr>
        <w:t>Драган Станковић</w:t>
      </w:r>
      <w:r w:rsidRPr="00400D28">
        <w:t xml:space="preserve">, члан                                          </w:t>
      </w:r>
      <w:r w:rsidRPr="00400D28">
        <w:rPr>
          <w:lang w:val="sr-Cyrl-RS"/>
        </w:rPr>
        <w:t xml:space="preserve">        </w:t>
      </w:r>
      <w:r w:rsidRPr="00400D28">
        <w:t>___________________</w:t>
      </w:r>
    </w:p>
    <w:p w:rsidR="00400D28" w:rsidRPr="00400D28" w:rsidRDefault="00400D28" w:rsidP="00400D28">
      <w:pPr>
        <w:spacing w:before="0"/>
      </w:pPr>
      <w:r w:rsidRPr="00400D28">
        <w:rPr>
          <w:lang w:val="sr-Cyrl-RS"/>
        </w:rPr>
        <w:t xml:space="preserve">   Илија Кисић</w:t>
      </w:r>
      <w:r w:rsidRPr="00400D28">
        <w:t xml:space="preserve">, заменик члана                           </w:t>
      </w:r>
      <w:r w:rsidRPr="00400D28">
        <w:rPr>
          <w:lang w:val="sr-Cyrl-RS"/>
        </w:rPr>
        <w:t xml:space="preserve">    </w:t>
      </w:r>
      <w:r w:rsidRPr="00400D28">
        <w:t xml:space="preserve"> </w:t>
      </w:r>
      <w:r w:rsidRPr="00400D28">
        <w:rPr>
          <w:lang w:val="sr-Cyrl-RS"/>
        </w:rPr>
        <w:t xml:space="preserve">            </w:t>
      </w:r>
      <w:r w:rsidRPr="00400D28">
        <w:t>___________________</w:t>
      </w:r>
    </w:p>
    <w:p w:rsidR="00400D28" w:rsidRPr="00400D28" w:rsidRDefault="00400D28" w:rsidP="00400D28">
      <w:pPr>
        <w:spacing w:before="0"/>
      </w:pPr>
      <w:r w:rsidRPr="00400D28">
        <w:t>2.</w:t>
      </w:r>
      <w:r w:rsidRPr="00400D28">
        <w:rPr>
          <w:lang w:val="sr-Cyrl-RS"/>
        </w:rPr>
        <w:t>Гордана Грујић</w:t>
      </w:r>
      <w:r w:rsidRPr="00400D28">
        <w:t xml:space="preserve">, члан секретар                           </w:t>
      </w:r>
      <w:r w:rsidRPr="00400D28">
        <w:rPr>
          <w:lang w:val="sr-Cyrl-RS"/>
        </w:rPr>
        <w:t xml:space="preserve">            </w:t>
      </w:r>
      <w:r w:rsidRPr="00400D28">
        <w:t>___________________</w:t>
      </w:r>
    </w:p>
    <w:p w:rsidR="00400D28" w:rsidRPr="00400D28" w:rsidRDefault="00400D28" w:rsidP="00400D28">
      <w:pPr>
        <w:spacing w:before="0"/>
      </w:pPr>
      <w:r w:rsidRPr="00400D28">
        <w:rPr>
          <w:lang w:val="sr-Cyrl-RS"/>
        </w:rPr>
        <w:t xml:space="preserve">   Зоран </w:t>
      </w:r>
      <w:r w:rsidRPr="00400D28">
        <w:rPr>
          <w:lang w:val="sr-Latn-RS"/>
        </w:rPr>
        <w:t>Jo</w:t>
      </w:r>
      <w:r w:rsidRPr="00400D28">
        <w:rPr>
          <w:lang w:val="sr-Cyrl-RS"/>
        </w:rPr>
        <w:t>вовић</w:t>
      </w:r>
      <w:r w:rsidRPr="00400D28">
        <w:t xml:space="preserve">, заменик члана </w:t>
      </w:r>
      <w:r w:rsidRPr="00400D28">
        <w:rPr>
          <w:lang w:val="sr-Cyrl-RS"/>
        </w:rPr>
        <w:t>секретара</w:t>
      </w:r>
      <w:r w:rsidRPr="00400D28">
        <w:t xml:space="preserve">            </w:t>
      </w:r>
      <w:r w:rsidRPr="00400D28">
        <w:rPr>
          <w:lang w:val="sr-Cyrl-RS"/>
        </w:rPr>
        <w:t xml:space="preserve">          </w:t>
      </w:r>
      <w:r w:rsidRPr="00400D28">
        <w:t>___________________</w:t>
      </w:r>
    </w:p>
    <w:p w:rsidR="00400D28" w:rsidRPr="00400D28" w:rsidRDefault="00400D28" w:rsidP="00400D28">
      <w:pPr>
        <w:spacing w:before="0"/>
      </w:pPr>
      <w:r w:rsidRPr="00400D28">
        <w:t>3</w:t>
      </w:r>
      <w:r w:rsidRPr="00400D28">
        <w:rPr>
          <w:lang w:val="sr-Cyrl-RS"/>
        </w:rPr>
        <w:t>.Вишња Лечић</w:t>
      </w:r>
      <w:r w:rsidRPr="00400D28">
        <w:t xml:space="preserve">, члан                                          </w:t>
      </w:r>
      <w:r w:rsidRPr="00400D28">
        <w:rPr>
          <w:lang w:val="sr-Cyrl-RS"/>
        </w:rPr>
        <w:t xml:space="preserve">               </w:t>
      </w:r>
      <w:r w:rsidRPr="00400D28">
        <w:t>___________________</w:t>
      </w:r>
    </w:p>
    <w:p w:rsidR="00400D28" w:rsidRPr="00400D28" w:rsidRDefault="00400D28" w:rsidP="00400D28">
      <w:pPr>
        <w:spacing w:before="0"/>
        <w:rPr>
          <w:lang w:val="sr-Cyrl-RS"/>
        </w:rPr>
      </w:pPr>
      <w:r w:rsidRPr="00400D28">
        <w:rPr>
          <w:lang w:val="sr-Cyrl-RS"/>
        </w:rPr>
        <w:t xml:space="preserve">   Драган Недељковић</w:t>
      </w:r>
      <w:r w:rsidRPr="00400D28">
        <w:t xml:space="preserve">, заменик члана                             </w:t>
      </w:r>
      <w:r w:rsidRPr="00400D28">
        <w:rPr>
          <w:lang w:val="sr-Cyrl-RS"/>
        </w:rPr>
        <w:t xml:space="preserve">  </w:t>
      </w:r>
      <w:r w:rsidRPr="00400D28">
        <w:t>___________________</w:t>
      </w: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C6752E" w:rsidRPr="001D66B9" w:rsidRDefault="00C6752E" w:rsidP="001D66B9">
      <w:pPr>
        <w:tabs>
          <w:tab w:val="left" w:pos="906"/>
        </w:tabs>
        <w:rPr>
          <w:rFonts w:eastAsia="TimesNewRomanPS-BoldMT" w:cs="Arial"/>
          <w:lang w:val="sr-Cyrl-RS" w:eastAsia="sr-Latn-CS"/>
        </w:rPr>
      </w:pPr>
    </w:p>
    <w:p w:rsidR="00FF6FA1" w:rsidRDefault="00FF6FA1" w:rsidP="00F17E18">
      <w:pPr>
        <w:pStyle w:val="KDPodnaslov1"/>
        <w:spacing w:before="0"/>
        <w:ind w:left="36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0D11F5" w:rsidRDefault="000D11F5" w:rsidP="00F17E18">
      <w:pPr>
        <w:pStyle w:val="KDPodnaslov1"/>
        <w:spacing w:before="0"/>
        <w:ind w:left="360"/>
        <w:rPr>
          <w:rFonts w:cs="Arial"/>
          <w:lang w:val="sr-Cyrl-RS"/>
        </w:rPr>
      </w:pPr>
    </w:p>
    <w:p w:rsidR="000D11F5" w:rsidRDefault="000D11F5" w:rsidP="00F17E18">
      <w:pPr>
        <w:pStyle w:val="KDPodnaslov1"/>
        <w:spacing w:before="0"/>
        <w:ind w:left="360"/>
        <w:rPr>
          <w:rFonts w:cs="Arial"/>
          <w:lang w:val="sr-Cyrl-RS"/>
        </w:rPr>
      </w:pPr>
    </w:p>
    <w:p w:rsidR="0003508D" w:rsidRDefault="0003508D" w:rsidP="001D66B9">
      <w:pPr>
        <w:pStyle w:val="KDPodnaslov1"/>
        <w:spacing w:before="0"/>
        <w:rPr>
          <w:rFonts w:cs="Arial"/>
          <w:lang w:val="sr-Cyrl-RS"/>
        </w:rPr>
      </w:pPr>
    </w:p>
    <w:p w:rsidR="00061682" w:rsidRDefault="00061682" w:rsidP="001D66B9">
      <w:pPr>
        <w:pStyle w:val="KDPodnaslov1"/>
        <w:spacing w:before="0"/>
        <w:rPr>
          <w:rFonts w:cs="Arial"/>
          <w:lang w:val="sr-Cyrl-RS"/>
        </w:rPr>
      </w:pPr>
    </w:p>
    <w:p w:rsidR="00061682" w:rsidRDefault="00061682" w:rsidP="001D66B9">
      <w:pPr>
        <w:pStyle w:val="KDPodnaslov1"/>
        <w:spacing w:before="0"/>
        <w:rPr>
          <w:rFonts w:cs="Arial"/>
          <w:lang w:val="sr-Cyrl-RS"/>
        </w:rPr>
      </w:pPr>
    </w:p>
    <w:p w:rsidR="00061682" w:rsidRDefault="00061682" w:rsidP="001D66B9">
      <w:pPr>
        <w:pStyle w:val="KDPodnaslov1"/>
        <w:spacing w:before="0"/>
        <w:rPr>
          <w:rFonts w:cs="Arial"/>
          <w:lang w:val="sr-Cyrl-RS"/>
        </w:rPr>
      </w:pPr>
    </w:p>
    <w:p w:rsidR="00061682" w:rsidRDefault="00061682" w:rsidP="001D66B9">
      <w:pPr>
        <w:pStyle w:val="KDPodnaslov1"/>
        <w:spacing w:before="0"/>
        <w:rPr>
          <w:rFonts w:cs="Arial"/>
          <w:lang w:val="sr-Cyrl-RS"/>
        </w:rPr>
      </w:pPr>
    </w:p>
    <w:p w:rsidR="00061682" w:rsidRDefault="00061682" w:rsidP="00061682">
      <w:pPr>
        <w:pStyle w:val="Heading10"/>
      </w:pPr>
    </w:p>
    <w:p w:rsidR="0003508D" w:rsidRDefault="0003508D" w:rsidP="001D66B9">
      <w:pPr>
        <w:pStyle w:val="KDPodnaslov1"/>
        <w:spacing w:before="0"/>
        <w:rPr>
          <w:rFonts w:cs="Arial"/>
          <w:lang w:val="sr-Cyrl-RS"/>
        </w:rPr>
      </w:pPr>
    </w:p>
    <w:p w:rsidR="009140DC" w:rsidRDefault="009140DC" w:rsidP="001D66B9">
      <w:pPr>
        <w:pStyle w:val="KDPodnaslov1"/>
        <w:spacing w:before="0"/>
        <w:rPr>
          <w:rFonts w:cs="Arial"/>
          <w:lang w:val="sr-Cyrl-RS"/>
        </w:rPr>
      </w:pPr>
    </w:p>
    <w:p w:rsidR="009140DC" w:rsidRDefault="009140DC" w:rsidP="001D66B9">
      <w:pPr>
        <w:pStyle w:val="KDPodnaslov1"/>
        <w:spacing w:before="0"/>
        <w:rPr>
          <w:rFonts w:cs="Arial"/>
          <w:lang w:val="sr-Cyrl-RS"/>
        </w:rPr>
      </w:pPr>
    </w:p>
    <w:p w:rsidR="0003508D" w:rsidRDefault="0003508D" w:rsidP="001D66B9">
      <w:pPr>
        <w:pStyle w:val="KDPodnaslov1"/>
        <w:spacing w:before="0"/>
        <w:rPr>
          <w:rFonts w:cs="Arial"/>
          <w:lang w:val="sr-Cyrl-RS"/>
        </w:rPr>
      </w:pPr>
    </w:p>
    <w:p w:rsidR="0003508D" w:rsidRPr="00E47C2E" w:rsidRDefault="0003508D" w:rsidP="0003508D">
      <w:pPr>
        <w:pStyle w:val="KDPodnaslov1"/>
        <w:spacing w:before="0"/>
        <w:ind w:left="360"/>
        <w:rPr>
          <w:rFonts w:cs="Arial"/>
        </w:rPr>
      </w:pPr>
      <w:r>
        <w:rPr>
          <w:rFonts w:cs="Arial"/>
        </w:rPr>
        <w:t>6.</w:t>
      </w:r>
      <w:r w:rsidRPr="00E47C2E">
        <w:rPr>
          <w:rFonts w:cs="Arial"/>
        </w:rPr>
        <w:t>УПУТСТВО ПОНУЂАЧИМА КАКО ДА САЧИНЕ ПОНУДУ</w:t>
      </w:r>
    </w:p>
    <w:p w:rsidR="001D66B9" w:rsidRPr="00E47C2E" w:rsidRDefault="0003508D" w:rsidP="0003508D">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1D66B9" w:rsidRPr="00E47C2E">
        <w:rPr>
          <w:rFonts w:cs="Arial"/>
          <w:lang w:val="ru-RU"/>
        </w:rPr>
        <w:t>под којима се спроводи поступак избора најповољније понуде у поступку јавне набавке.</w:t>
      </w:r>
    </w:p>
    <w:p w:rsidR="001D66B9" w:rsidRPr="001D66B9" w:rsidRDefault="001D66B9" w:rsidP="001D66B9">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w:t>
      </w:r>
      <w:r>
        <w:rPr>
          <w:rFonts w:cs="Arial"/>
        </w:rPr>
        <w:t>уда се одбија као неприхватљива</w:t>
      </w:r>
      <w:r>
        <w:rPr>
          <w:rFonts w:cs="Arial"/>
          <w:lang w:val="sr-Cyrl-RS"/>
        </w:rPr>
        <w:t>.</w:t>
      </w:r>
    </w:p>
    <w:p w:rsidR="001D66B9" w:rsidRPr="00E47C2E" w:rsidRDefault="001D66B9" w:rsidP="001D66B9">
      <w:pPr>
        <w:pStyle w:val="KDParagraf"/>
        <w:spacing w:before="0"/>
        <w:rPr>
          <w:rFonts w:cs="Arial"/>
        </w:rPr>
      </w:pPr>
    </w:p>
    <w:p w:rsidR="001D66B9" w:rsidRPr="00E47C2E" w:rsidRDefault="001D66B9" w:rsidP="001D66B9">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1D66B9" w:rsidRPr="00E47C2E" w:rsidRDefault="001D66B9" w:rsidP="001D66B9">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1D66B9" w:rsidRPr="005F6AAF" w:rsidRDefault="001D66B9" w:rsidP="001D66B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1D66B9" w:rsidRPr="001D66B9" w:rsidRDefault="001D66B9" w:rsidP="001D66B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Уколико је </w:t>
      </w:r>
      <w:r>
        <w:rPr>
          <w:rStyle w:val="StyleArial"/>
          <w:rFonts w:cs="Arial"/>
          <w:i w:val="0"/>
          <w:color w:val="000000" w:themeColor="text1"/>
          <w:sz w:val="22"/>
          <w:szCs w:val="22"/>
        </w:rPr>
        <w:t xml:space="preserve">неки прилог </w:t>
      </w:r>
      <w:r w:rsidRPr="005F6AAF">
        <w:rPr>
          <w:rStyle w:val="StyleArial"/>
          <w:rFonts w:cs="Arial"/>
          <w:i w:val="0"/>
          <w:color w:val="000000" w:themeColor="text1"/>
          <w:sz w:val="22"/>
          <w:szCs w:val="22"/>
        </w:rPr>
        <w:t xml:space="preserve">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1D66B9" w:rsidRDefault="001D66B9" w:rsidP="00F17E18">
      <w:pPr>
        <w:pStyle w:val="KDPodnaslov1"/>
        <w:spacing w:before="0"/>
        <w:ind w:left="360"/>
        <w:rPr>
          <w:rFonts w:cs="Arial"/>
          <w:lang w:val="sr-Cyrl-RS"/>
        </w:rPr>
      </w:pPr>
    </w:p>
    <w:p w:rsidR="001D66B9" w:rsidRDefault="001D66B9" w:rsidP="001D66B9">
      <w:pPr>
        <w:pStyle w:val="KDPodnaslov1"/>
        <w:spacing w:before="0"/>
        <w:ind w:left="360"/>
        <w:rPr>
          <w:rFonts w:cs="Arial"/>
          <w:lang w:val="sr-Cyrl-RS"/>
        </w:rPr>
      </w:pPr>
    </w:p>
    <w:p w:rsidR="001D66B9" w:rsidRPr="00E47C2E" w:rsidRDefault="001D66B9" w:rsidP="001D66B9">
      <w:pPr>
        <w:pStyle w:val="KDPodnaslov2"/>
        <w:numPr>
          <w:ilvl w:val="1"/>
          <w:numId w:val="19"/>
        </w:numPr>
        <w:spacing w:before="0"/>
        <w:jc w:val="both"/>
        <w:rPr>
          <w:rFonts w:cs="Arial"/>
        </w:rPr>
      </w:pPr>
      <w:bookmarkStart w:id="207" w:name="_Toc441651578"/>
      <w:bookmarkStart w:id="208" w:name="_Toc442559889"/>
      <w:r w:rsidRPr="00E47C2E">
        <w:rPr>
          <w:rFonts w:cs="Arial"/>
        </w:rPr>
        <w:t>Начин састављања и подношења понуде</w:t>
      </w:r>
      <w:bookmarkEnd w:id="207"/>
      <w:bookmarkEnd w:id="208"/>
    </w:p>
    <w:p w:rsidR="001D66B9" w:rsidRPr="001D66B9" w:rsidRDefault="001D66B9" w:rsidP="001D66B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w:t>
      </w:r>
      <w:r>
        <w:rPr>
          <w:rFonts w:cs="Arial"/>
          <w:lang w:val="ru-RU"/>
        </w:rPr>
        <w:t>ављају обавезну садржину понуде.</w:t>
      </w:r>
    </w:p>
    <w:p w:rsidR="00EA1424" w:rsidRDefault="00EA1424" w:rsidP="00EA1424">
      <w:pPr>
        <w:pStyle w:val="KDPodnaslov1"/>
        <w:spacing w:before="0"/>
        <w:ind w:left="360"/>
        <w:rPr>
          <w:rFonts w:cs="Arial"/>
          <w:lang w:val="sr-Cyrl-RS"/>
        </w:rPr>
      </w:pPr>
    </w:p>
    <w:p w:rsidR="00EA1424" w:rsidRPr="00E47C2E" w:rsidRDefault="00EA1424" w:rsidP="00EA1424">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A1424" w:rsidRPr="00E47C2E" w:rsidRDefault="00EA1424" w:rsidP="00EA1424">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EA1424" w:rsidRPr="002C2CB0" w:rsidRDefault="00EA1424" w:rsidP="00EA1424">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A1424" w:rsidRPr="005F6AAF" w:rsidRDefault="00EA1424" w:rsidP="00EA1424">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5F6AAF">
        <w:rPr>
          <w:rFonts w:cs="Arial"/>
          <w:b w:val="0"/>
          <w:color w:val="000000" w:themeColor="text1"/>
          <w:sz w:val="22"/>
          <w:szCs w:val="22"/>
          <w:lang w:val="ru-RU"/>
        </w:rPr>
        <w:t>Богољуба Урошевића Црног 44, 11 500 Обреновац,</w:t>
      </w:r>
      <w:r>
        <w:rPr>
          <w:rFonts w:cs="Arial"/>
          <w:b w:val="0"/>
          <w:color w:val="000000" w:themeColor="text1"/>
          <w:sz w:val="22"/>
          <w:szCs w:val="22"/>
          <w:lang w:val="ru-RU"/>
        </w:rPr>
        <w:t xml:space="preserve"> </w:t>
      </w:r>
      <w:r w:rsidRPr="005F6AAF">
        <w:rPr>
          <w:rFonts w:cs="Arial"/>
          <w:b w:val="0"/>
          <w:sz w:val="22"/>
          <w:szCs w:val="22"/>
          <w:lang w:val="ru-RU"/>
        </w:rPr>
        <w:t xml:space="preserve">ПАК </w:t>
      </w:r>
      <w:r>
        <w:rPr>
          <w:rFonts w:cs="Arial"/>
          <w:b w:val="0"/>
          <w:sz w:val="22"/>
          <w:szCs w:val="22"/>
        </w:rPr>
        <w:t>11</w:t>
      </w:r>
      <w:r w:rsidRPr="005F6AAF">
        <w:rPr>
          <w:rFonts w:cs="Arial"/>
          <w:b w:val="0"/>
          <w:sz w:val="22"/>
          <w:szCs w:val="22"/>
          <w:lang w:val="ru-RU"/>
        </w:rPr>
        <w:t xml:space="preserve"> - са назнаком:</w:t>
      </w:r>
      <w:r>
        <w:rPr>
          <w:rFonts w:cs="Arial"/>
          <w:b w:val="0"/>
          <w:sz w:val="22"/>
          <w:szCs w:val="22"/>
          <w:lang w:val="ru-RU"/>
        </w:rPr>
        <w:t xml:space="preserve"> </w:t>
      </w:r>
      <w:r w:rsidRPr="005F6AAF">
        <w:rPr>
          <w:rFonts w:cs="Arial"/>
          <w:b w:val="0"/>
          <w:sz w:val="22"/>
          <w:szCs w:val="22"/>
          <w:lang w:val="ru-RU"/>
        </w:rPr>
        <w:t xml:space="preserve"> „Понуда за јавну набавку услуга:</w:t>
      </w:r>
      <w:r w:rsidRPr="00EA1424">
        <w:rPr>
          <w:rFonts w:cs="Arial"/>
          <w:b w:val="0"/>
        </w:rPr>
        <w:t xml:space="preserve"> </w:t>
      </w:r>
      <w:r w:rsidRPr="00E47C2E">
        <w:rPr>
          <w:rFonts w:cs="Arial"/>
          <w:b w:val="0"/>
        </w:rPr>
        <w:t xml:space="preserve">: </w:t>
      </w:r>
      <w:r w:rsidR="00400D28">
        <w:rPr>
          <w:rFonts w:cs="Arial"/>
          <w:sz w:val="22"/>
          <w:szCs w:val="22"/>
          <w:lang w:val="sr-Cyrl-RS"/>
        </w:rPr>
        <w:t>Б</w:t>
      </w:r>
      <w:r w:rsidR="00400D28" w:rsidRPr="006F432B">
        <w:rPr>
          <w:rFonts w:cs="Arial"/>
          <w:sz w:val="22"/>
          <w:szCs w:val="22"/>
          <w:lang w:val="sr-Cyrl-RS"/>
        </w:rPr>
        <w:t xml:space="preserve">аждарења уређаја </w:t>
      </w:r>
      <w:r w:rsidR="00400D28" w:rsidRPr="006F432B">
        <w:rPr>
          <w:rFonts w:cs="Arial"/>
          <w:sz w:val="22"/>
          <w:szCs w:val="22"/>
        </w:rPr>
        <w:t xml:space="preserve">OMICRON </w:t>
      </w:r>
      <w:r w:rsidR="00400D28" w:rsidRPr="006F432B">
        <w:rPr>
          <w:rFonts w:cs="Arial"/>
          <w:sz w:val="22"/>
          <w:szCs w:val="22"/>
          <w:lang w:val="sr-Cyrl-RS"/>
        </w:rPr>
        <w:t>за испитивање ел.заштита ТЕНТ А</w:t>
      </w:r>
      <w:r>
        <w:rPr>
          <w:rFonts w:cs="Arial"/>
          <w:b w:val="0"/>
          <w:lang w:val="ru-RU"/>
        </w:rPr>
        <w:t>,</w:t>
      </w:r>
      <w:r w:rsidRPr="005F6AAF">
        <w:rPr>
          <w:rFonts w:cs="Arial"/>
          <w:b w:val="0"/>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Pr="00DE4FCC">
        <w:rPr>
          <w:rFonts w:eastAsia="Arial Unicode MS" w:cs="Arial"/>
          <w:kern w:val="2"/>
        </w:rPr>
        <w:t>)</w:t>
      </w:r>
      <w:r w:rsidRPr="005F6AAF">
        <w:rPr>
          <w:rFonts w:cs="Arial"/>
          <w:b w:val="0"/>
          <w:lang w:val="ru-RU"/>
        </w:rPr>
        <w:t xml:space="preserve"> - НЕ ОТВАРАТИ</w:t>
      </w:r>
      <w:r w:rsidRPr="00E47C2E">
        <w:rPr>
          <w:rFonts w:cs="Arial"/>
          <w:lang w:val="ru-RU"/>
        </w:rPr>
        <w:t xml:space="preserve">“. </w:t>
      </w:r>
    </w:p>
    <w:p w:rsidR="00EA1424" w:rsidRPr="00E47C2E" w:rsidRDefault="00EA1424" w:rsidP="00EA1424">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A1424" w:rsidRPr="00EA1424" w:rsidRDefault="00EA1424" w:rsidP="00EA1424">
      <w:pPr>
        <w:pStyle w:val="KDParagraf"/>
        <w:spacing w:before="0"/>
        <w:rPr>
          <w:rFonts w:cs="Arial"/>
          <w:lang w:val="sr-Cyrl-RS"/>
        </w:rPr>
      </w:pPr>
      <w:r w:rsidRPr="00E47C2E">
        <w:rPr>
          <w:rFonts w:eastAsia="TimesNewRomanPSMT" w:cs="Arial"/>
          <w:bCs/>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BB72E6" w:rsidRDefault="00BB72E6" w:rsidP="00F17E18">
      <w:pPr>
        <w:pStyle w:val="KDPodnaslov1"/>
        <w:spacing w:before="0"/>
        <w:ind w:left="360"/>
        <w:rPr>
          <w:rFonts w:cs="Arial"/>
          <w:lang w:val="sr-Cyrl-RS"/>
        </w:rPr>
      </w:pPr>
    </w:p>
    <w:bookmarkEnd w:id="204"/>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B6A83">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FF6FA1">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E8772B" w:rsidRDefault="009B6CFC" w:rsidP="008D2B23">
      <w:pPr>
        <w:pStyle w:val="KDNabrajanje"/>
        <w:spacing w:before="0"/>
        <w:rPr>
          <w:rFonts w:cs="Arial"/>
          <w:color w:val="000000" w:themeColor="text1"/>
        </w:rPr>
      </w:pPr>
      <w:r w:rsidRPr="00E8772B">
        <w:rPr>
          <w:rFonts w:cs="Arial"/>
          <w:color w:val="000000" w:themeColor="text1"/>
          <w:lang w:val="sr-Cyrl-CS"/>
        </w:rPr>
        <w:t>Овлашћење из тачке 6.2 Конкурсне документације</w:t>
      </w:r>
    </w:p>
    <w:p w:rsidR="00DE4FCC" w:rsidRPr="0050709B" w:rsidRDefault="00FF6FA1" w:rsidP="0050709B">
      <w:pPr>
        <w:pStyle w:val="KDNabrajanje"/>
        <w:rPr>
          <w:rFonts w:cs="Arial"/>
        </w:rPr>
      </w:pPr>
      <w:r>
        <w:rPr>
          <w:rFonts w:cs="Arial"/>
          <w:lang w:val="sr-Cyrl-RS"/>
        </w:rPr>
        <w:t xml:space="preserve">Докази о испуњености </w:t>
      </w:r>
      <w:r w:rsidR="0050709B">
        <w:rPr>
          <w:rFonts w:cs="Arial"/>
          <w:lang w:val="sr-Cyrl-RS"/>
        </w:rPr>
        <w:t>услова који се тичу пословног</w:t>
      </w:r>
      <w:r w:rsidR="003F0763">
        <w:rPr>
          <w:rFonts w:cs="Arial"/>
          <w:lang w:val="sr-Cyrl-RS"/>
        </w:rPr>
        <w:t xml:space="preserve"> и кадровског</w:t>
      </w:r>
      <w:r w:rsidR="00C02A8A">
        <w:rPr>
          <w:rFonts w:cs="Arial"/>
          <w:lang w:val="sr-Cyrl-RS"/>
        </w:rPr>
        <w:t xml:space="preserve"> </w:t>
      </w:r>
      <w:r w:rsidR="0050709B">
        <w:rPr>
          <w:rFonts w:cs="Arial"/>
          <w:lang w:val="sr-Cyrl-RS"/>
        </w:rPr>
        <w:t xml:space="preserve"> капацитета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400D28" w:rsidRPr="00E47C2E">
        <w:rPr>
          <w:rFonts w:cs="Arial"/>
        </w:rPr>
        <w:t xml:space="preserve">: </w:t>
      </w:r>
      <w:r w:rsidR="00400D28">
        <w:rPr>
          <w:rFonts w:cs="Arial"/>
          <w:lang w:val="sr-Cyrl-RS"/>
        </w:rPr>
        <w:t>Б</w:t>
      </w:r>
      <w:r w:rsidR="00400D28" w:rsidRPr="006F432B">
        <w:rPr>
          <w:rFonts w:cs="Arial"/>
          <w:lang w:val="sr-Cyrl-RS"/>
        </w:rPr>
        <w:t xml:space="preserve">аждарења уређаја </w:t>
      </w:r>
      <w:r w:rsidR="00400D28" w:rsidRPr="006F432B">
        <w:rPr>
          <w:rFonts w:cs="Arial"/>
        </w:rPr>
        <w:t xml:space="preserve">OMICRON </w:t>
      </w:r>
      <w:r w:rsidR="00400D28" w:rsidRPr="006F432B">
        <w:rPr>
          <w:rFonts w:cs="Arial"/>
          <w:lang w:val="sr-Cyrl-RS"/>
        </w:rPr>
        <w:t>за испитивање ел.заштита ТЕНТ А</w:t>
      </w:r>
      <w:r w:rsidR="00400D28">
        <w:rPr>
          <w:rFonts w:cs="Arial"/>
          <w:lang w:val="ru-RU"/>
        </w:rPr>
        <w:t>,</w:t>
      </w:r>
      <w:r w:rsidR="00400D28" w:rsidRPr="005F6AAF">
        <w:rPr>
          <w:rFonts w:cs="Arial"/>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00400D28" w:rsidRPr="00DE4FCC">
        <w:rPr>
          <w:rFonts w:eastAsia="Arial Unicode MS" w:cs="Arial"/>
          <w:kern w:val="2"/>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A1424" w:rsidRPr="00E47C2E" w:rsidRDefault="008D2B23" w:rsidP="00EA1424">
      <w:pPr>
        <w:pStyle w:val="KDParagraf"/>
        <w:spacing w:before="0"/>
        <w:rPr>
          <w:rFonts w:cs="Arial"/>
          <w:lang w:val="ru-RU"/>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услуга:</w:t>
      </w:r>
      <w:r w:rsidR="0050709B" w:rsidRPr="0050709B">
        <w:rPr>
          <w:rFonts w:cs="Arial"/>
          <w:lang w:val="sr-Cyrl-RS"/>
        </w:rPr>
        <w:t xml:space="preserve"> </w:t>
      </w:r>
      <w:r w:rsidR="00EA1424">
        <w:rPr>
          <w:rFonts w:cs="Arial"/>
          <w:lang w:val="ru-RU"/>
        </w:rPr>
        <w:t>:</w:t>
      </w:r>
      <w:r w:rsidR="00EA1424" w:rsidRPr="00EA1424">
        <w:rPr>
          <w:rFonts w:cs="Arial"/>
          <w:lang w:val="sr-Cyrl-RS"/>
        </w:rPr>
        <w:t xml:space="preserve"> </w:t>
      </w:r>
      <w:r w:rsidR="00400D28" w:rsidRPr="00E47C2E">
        <w:rPr>
          <w:rFonts w:cs="Arial"/>
        </w:rPr>
        <w:t xml:space="preserve">: </w:t>
      </w:r>
      <w:r w:rsidR="00400D28">
        <w:rPr>
          <w:rFonts w:cs="Arial"/>
          <w:lang w:val="sr-Cyrl-RS"/>
        </w:rPr>
        <w:t>Б</w:t>
      </w:r>
      <w:r w:rsidR="00400D28" w:rsidRPr="006F432B">
        <w:rPr>
          <w:rFonts w:cs="Arial"/>
          <w:lang w:val="sr-Cyrl-RS"/>
        </w:rPr>
        <w:t xml:space="preserve">аждарења уређаја </w:t>
      </w:r>
      <w:r w:rsidR="00400D28" w:rsidRPr="006F432B">
        <w:rPr>
          <w:rFonts w:cs="Arial"/>
        </w:rPr>
        <w:t xml:space="preserve">OMICRON </w:t>
      </w:r>
      <w:r w:rsidR="00400D28" w:rsidRPr="006F432B">
        <w:rPr>
          <w:rFonts w:cs="Arial"/>
          <w:lang w:val="sr-Cyrl-RS"/>
        </w:rPr>
        <w:t>за испитивање ел.заштита ТЕНТ А</w:t>
      </w:r>
      <w:r w:rsidR="00400D28">
        <w:rPr>
          <w:rFonts w:cs="Arial"/>
          <w:lang w:val="ru-RU"/>
        </w:rPr>
        <w:t>,</w:t>
      </w:r>
      <w:r w:rsidR="00400D28" w:rsidRPr="005F6AAF">
        <w:rPr>
          <w:rFonts w:cs="Arial"/>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00400D28" w:rsidRPr="00DE4FCC">
        <w:rPr>
          <w:rFonts w:eastAsia="Arial Unicode MS" w:cs="Arial"/>
          <w:kern w:val="2"/>
        </w:rPr>
        <w:t>)</w:t>
      </w:r>
      <w:r w:rsidR="00EA1424"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114B05" w:rsidRPr="00114B05" w:rsidRDefault="00114B05" w:rsidP="00114B05">
      <w:pPr>
        <w:pStyle w:val="KDParagraf"/>
        <w:spacing w:before="0"/>
        <w:rPr>
          <w:rFonts w:cs="Arial"/>
        </w:rPr>
      </w:pPr>
      <w:r w:rsidRPr="00114B0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назив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4B05" w:rsidRPr="00114B05" w:rsidRDefault="00114B05" w:rsidP="00114B05">
      <w:pPr>
        <w:pStyle w:val="KDParagraf"/>
        <w:spacing w:before="0"/>
        <w:rPr>
          <w:rFonts w:cs="Arial"/>
        </w:rPr>
      </w:pPr>
      <w:r w:rsidRPr="00114B05">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114B05">
        <w:rPr>
          <w:rFonts w:cs="Arial"/>
        </w:rPr>
        <w:t xml:space="preserve"> Додатне услове понуђач испуњава самостално, без обзира на агажовање подизвођача.</w:t>
      </w:r>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4B05" w:rsidRPr="00114B05" w:rsidRDefault="00114B05" w:rsidP="00114B05">
      <w:pPr>
        <w:pStyle w:val="KDParagraf"/>
        <w:spacing w:before="0"/>
        <w:rPr>
          <w:rFonts w:cs="Arial"/>
        </w:rPr>
      </w:pPr>
      <w:r w:rsidRPr="00114B05">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114B05" w:rsidRPr="00114B05" w:rsidRDefault="00114B05" w:rsidP="00114B05">
      <w:pPr>
        <w:pStyle w:val="KDParagraf"/>
        <w:spacing w:before="0"/>
        <w:rPr>
          <w:rFonts w:cs="Arial"/>
        </w:rPr>
      </w:pPr>
      <w:r w:rsidRPr="00114B0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114B05" w:rsidRPr="00114B05" w:rsidRDefault="00114B05" w:rsidP="00114B05">
      <w:pPr>
        <w:pStyle w:val="KDNabrajanje"/>
        <w:ind w:left="568"/>
        <w:rPr>
          <w:rFonts w:cs="Arial"/>
          <w:lang w:val="en-US"/>
        </w:rPr>
      </w:pPr>
      <w:bookmarkStart w:id="225" w:name="_Toc441651587"/>
      <w:bookmarkStart w:id="226"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r w:rsidRPr="00114B05">
        <w:rPr>
          <w:rFonts w:cs="Arial"/>
          <w:lang w:val="en-US"/>
        </w:rPr>
        <w:lastRenderedPageBreak/>
        <w:t>опис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8772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2B6A83">
      <w:pPr>
        <w:pStyle w:val="KDPodnaslov2"/>
        <w:numPr>
          <w:ilvl w:val="1"/>
          <w:numId w:val="19"/>
        </w:numPr>
        <w:spacing w:before="0"/>
        <w:jc w:val="both"/>
        <w:rPr>
          <w:rFonts w:cs="Arial"/>
        </w:rPr>
      </w:pPr>
      <w:r w:rsidRPr="00E47C2E">
        <w:rPr>
          <w:rFonts w:cs="Arial"/>
        </w:rPr>
        <w:t>Корекција цене</w:t>
      </w:r>
    </w:p>
    <w:p w:rsidR="0081247E" w:rsidRDefault="002E2F11" w:rsidP="00297180">
      <w:pPr>
        <w:tabs>
          <w:tab w:val="left" w:pos="284"/>
          <w:tab w:val="left" w:pos="330"/>
        </w:tabs>
        <w:rPr>
          <w:rFonts w:cs="Arial"/>
          <w:color w:val="00B0F0"/>
        </w:rPr>
      </w:pPr>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 xml:space="preserve">. </w:t>
      </w:r>
    </w:p>
    <w:p w:rsidR="00297180" w:rsidRPr="00537599" w:rsidRDefault="00297180" w:rsidP="00297180">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297180" w:rsidRPr="00537599" w:rsidRDefault="00297180" w:rsidP="0029718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297180" w:rsidRPr="00537599" w:rsidRDefault="00297180" w:rsidP="00297180">
      <w:pPr>
        <w:rPr>
          <w:rFonts w:cs="Arial"/>
        </w:rPr>
      </w:pPr>
    </w:p>
    <w:p w:rsidR="00297180" w:rsidRPr="00537599" w:rsidRDefault="00297180" w:rsidP="00297180">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69" o:title=""/>
          </v:shape>
          <o:OLEObject Type="Embed" ProgID="Equation.3" ShapeID="_x0000_i1025" DrawAspect="Content" ObjectID="_1552203905" r:id="rId170"/>
        </w:object>
      </w:r>
      <w:r w:rsidRPr="00537599">
        <w:rPr>
          <w:rFonts w:cs="Arial"/>
        </w:rPr>
        <w:t>, а</w:t>
      </w:r>
    </w:p>
    <w:p w:rsidR="00297180" w:rsidRPr="00537599" w:rsidRDefault="00297180" w:rsidP="00297180">
      <w:pPr>
        <w:ind w:left="708"/>
        <w:jc w:val="center"/>
        <w:rPr>
          <w:rFonts w:cs="Arial"/>
        </w:rPr>
      </w:pPr>
    </w:p>
    <w:p w:rsidR="00297180" w:rsidRPr="00537599" w:rsidRDefault="00297180" w:rsidP="00297180">
      <w:pPr>
        <w:rPr>
          <w:rFonts w:cs="Arial"/>
        </w:rPr>
      </w:pPr>
      <w:r w:rsidRPr="00537599">
        <w:rPr>
          <w:rFonts w:cs="Arial"/>
          <w:i/>
        </w:rPr>
        <w:t xml:space="preserve">                                                                           РЦ=Ц1 – Ц</w:t>
      </w:r>
      <w:r w:rsidRPr="00537599">
        <w:rPr>
          <w:rFonts w:cs="Arial"/>
          <w:i/>
          <w:vertAlign w:val="subscript"/>
        </w:rPr>
        <w:t>0</w:t>
      </w:r>
    </w:p>
    <w:p w:rsidR="00297180" w:rsidRPr="00537599" w:rsidRDefault="00297180" w:rsidP="00297180">
      <w:pPr>
        <w:ind w:left="708"/>
        <w:rPr>
          <w:rFonts w:cs="Arial"/>
        </w:rPr>
      </w:pPr>
      <w:r w:rsidRPr="00537599">
        <w:rPr>
          <w:rFonts w:cs="Arial"/>
        </w:rPr>
        <w:t>Где је:</w:t>
      </w:r>
    </w:p>
    <w:p w:rsidR="00297180" w:rsidRPr="00537599" w:rsidRDefault="00297180" w:rsidP="00297180">
      <w:pPr>
        <w:ind w:left="708"/>
        <w:rPr>
          <w:rFonts w:cs="Arial"/>
        </w:rPr>
      </w:pPr>
      <w:r w:rsidRPr="00537599">
        <w:rPr>
          <w:rFonts w:cs="Arial"/>
          <w:i/>
        </w:rPr>
        <w:t>Р</w:t>
      </w:r>
      <w:r w:rsidRPr="00537599">
        <w:rPr>
          <w:rFonts w:cs="Arial"/>
          <w:position w:val="-10"/>
        </w:rPr>
        <w:object w:dxaOrig="279" w:dyaOrig="320">
          <v:shape id="_x0000_i1026" type="#_x0000_t75" style="width:13.5pt;height:16.5pt" o:ole="">
            <v:imagedata r:id="rId171" o:title=""/>
          </v:shape>
          <o:OLEObject Type="Embed" ProgID="Equation.3" ShapeID="_x0000_i1026" DrawAspect="Content" ObjectID="_1552203906" r:id="rId172"/>
        </w:object>
      </w:r>
      <w:r w:rsidRPr="00537599">
        <w:rPr>
          <w:rFonts w:cs="Arial"/>
        </w:rPr>
        <w:t xml:space="preserve"> - разлика у цени</w:t>
      </w:r>
    </w:p>
    <w:p w:rsidR="00297180" w:rsidRPr="00537599" w:rsidRDefault="00297180" w:rsidP="00297180">
      <w:pPr>
        <w:ind w:left="708"/>
        <w:rPr>
          <w:rFonts w:cs="Arial"/>
        </w:rPr>
      </w:pPr>
      <w:r w:rsidRPr="00537599">
        <w:rPr>
          <w:rFonts w:cs="Arial"/>
          <w:i/>
        </w:rPr>
        <w:t>Ц1 – нова цена</w:t>
      </w:r>
    </w:p>
    <w:p w:rsidR="00297180" w:rsidRPr="00537599" w:rsidRDefault="00297180" w:rsidP="00297180">
      <w:pPr>
        <w:ind w:left="708"/>
        <w:rPr>
          <w:rFonts w:cs="Arial"/>
        </w:rPr>
      </w:pPr>
      <w:r w:rsidRPr="00537599">
        <w:rPr>
          <w:rFonts w:cs="Arial"/>
          <w:position w:val="-12"/>
        </w:rPr>
        <w:object w:dxaOrig="360" w:dyaOrig="360">
          <v:shape id="_x0000_i1027" type="#_x0000_t75" style="width:18pt;height:18pt" o:ole="">
            <v:imagedata r:id="rId173" o:title=""/>
          </v:shape>
          <o:OLEObject Type="Embed" ProgID="Equation.3" ShapeID="_x0000_i1027" DrawAspect="Content" ObjectID="_1552203907" r:id="rId174"/>
        </w:object>
      </w:r>
      <w:r w:rsidRPr="00537599">
        <w:rPr>
          <w:rFonts w:cs="Arial"/>
        </w:rPr>
        <w:t xml:space="preserve">-  уговорена цена </w:t>
      </w:r>
    </w:p>
    <w:p w:rsidR="00297180" w:rsidRPr="00537599" w:rsidRDefault="00297180" w:rsidP="00297180">
      <w:pPr>
        <w:ind w:left="708"/>
        <w:rPr>
          <w:rFonts w:cs="Arial"/>
        </w:rPr>
      </w:pPr>
      <w:r w:rsidRPr="00537599">
        <w:rPr>
          <w:rFonts w:cs="Arial"/>
          <w:position w:val="-14"/>
        </w:rPr>
        <w:object w:dxaOrig="420" w:dyaOrig="380">
          <v:shape id="_x0000_i1028" type="#_x0000_t75" style="width:21pt;height:18.75pt" o:ole="">
            <v:imagedata r:id="rId175" o:title=""/>
          </v:shape>
          <o:OLEObject Type="Embed" ProgID="Equation.3" ShapeID="_x0000_i1028" DrawAspect="Content" ObjectID="_1552203908" r:id="rId176"/>
        </w:object>
      </w:r>
      <w:r w:rsidRPr="00537599">
        <w:rPr>
          <w:rFonts w:cs="Arial"/>
        </w:rPr>
        <w:t>- текући индекс потрошачких цена у месецу обрачуна услуге</w:t>
      </w:r>
    </w:p>
    <w:p w:rsidR="00297180" w:rsidRPr="00537599" w:rsidRDefault="00297180" w:rsidP="00297180">
      <w:pPr>
        <w:ind w:left="708"/>
        <w:rPr>
          <w:rFonts w:cs="Arial"/>
        </w:rPr>
      </w:pPr>
      <w:r w:rsidRPr="00537599">
        <w:rPr>
          <w:rFonts w:cs="Arial"/>
          <w:position w:val="-14"/>
        </w:rPr>
        <w:object w:dxaOrig="499" w:dyaOrig="380">
          <v:shape id="_x0000_i1029" type="#_x0000_t75" style="width:24.75pt;height:18.75pt" o:ole="">
            <v:imagedata r:id="rId177" o:title=""/>
          </v:shape>
          <o:OLEObject Type="Embed" ProgID="Equation.3" ShapeID="_x0000_i1029" DrawAspect="Content" ObjectID="_1552203909" r:id="rId178"/>
        </w:object>
      </w:r>
      <w:r w:rsidRPr="00537599">
        <w:rPr>
          <w:rFonts w:cs="Arial"/>
        </w:rPr>
        <w:t>- базни индекс потрошачки цена у месецу уговарања.</w:t>
      </w:r>
    </w:p>
    <w:p w:rsidR="00297180" w:rsidRPr="00537599" w:rsidRDefault="00297180" w:rsidP="00297180">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297180" w:rsidRPr="00537599" w:rsidRDefault="00297180" w:rsidP="00297180">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297180" w:rsidRDefault="00297180" w:rsidP="00297180">
      <w:pPr>
        <w:tabs>
          <w:tab w:val="left" w:pos="284"/>
          <w:tab w:val="left" w:pos="330"/>
        </w:tabs>
        <w:rPr>
          <w:rFonts w:cs="Arial"/>
          <w:color w:val="00B0F0"/>
        </w:rPr>
      </w:pPr>
    </w:p>
    <w:p w:rsidR="008D2B23" w:rsidRPr="00E47C2E" w:rsidRDefault="008D2B23" w:rsidP="008D2B23">
      <w:pPr>
        <w:pStyle w:val="KDParagraf"/>
        <w:spacing w:before="0"/>
        <w:rPr>
          <w:rFonts w:cs="Arial"/>
          <w:lang w:eastAsia="sr-Latn-CS"/>
        </w:rPr>
      </w:pPr>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000ACF" w:rsidRPr="00000ACF" w:rsidRDefault="00000ACF"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E232B5" w:rsidRDefault="00C02A8A" w:rsidP="00E232B5">
      <w:pPr>
        <w:spacing w:before="0"/>
        <w:rPr>
          <w:rFonts w:cs="Arial"/>
          <w:lang w:eastAsia="zh-CN"/>
        </w:rPr>
      </w:pPr>
      <w:r>
        <w:rPr>
          <w:rFonts w:cs="Arial"/>
          <w:lang w:eastAsia="zh-CN"/>
        </w:rPr>
        <w:t xml:space="preserve">Рок извршења услуга је </w:t>
      </w:r>
      <w:r w:rsidR="00400D28">
        <w:rPr>
          <w:rFonts w:cs="Arial"/>
          <w:lang w:val="sr-Cyrl-RS" w:eastAsia="zh-CN"/>
        </w:rPr>
        <w:t>12</w:t>
      </w:r>
      <w:r w:rsidR="00E232B5" w:rsidRPr="00E232B5">
        <w:rPr>
          <w:rFonts w:cs="Arial"/>
          <w:lang w:eastAsia="zh-CN"/>
        </w:rPr>
        <w:t xml:space="preserve"> (</w:t>
      </w:r>
      <w:r w:rsidR="00400D28">
        <w:rPr>
          <w:rFonts w:cs="Arial"/>
          <w:lang w:val="sr-Cyrl-RS" w:eastAsia="zh-CN"/>
        </w:rPr>
        <w:t>месеци</w:t>
      </w:r>
      <w:r>
        <w:rPr>
          <w:rFonts w:cs="Arial"/>
          <w:lang w:val="sr-Cyrl-RS" w:eastAsia="zh-CN"/>
        </w:rPr>
        <w:t>)</w:t>
      </w:r>
      <w:r w:rsidR="00E232B5" w:rsidRPr="00E232B5">
        <w:rPr>
          <w:rFonts w:cs="Arial"/>
          <w:lang w:eastAsia="zh-CN"/>
        </w:rPr>
        <w:t xml:space="preserve"> месеци од дана потписивања уговора, а према динамици Наручиоцa. </w:t>
      </w: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E232B5" w:rsidRPr="00BB72E6" w:rsidRDefault="00E232B5" w:rsidP="00E232B5">
      <w:pPr>
        <w:spacing w:before="0"/>
        <w:rPr>
          <w:rFonts w:cs="Arial"/>
          <w:lang w:val="sr-Cyrl-RS" w:eastAsia="zh-CN"/>
        </w:rPr>
      </w:pPr>
      <w:r w:rsidRPr="00E232B5">
        <w:rPr>
          <w:rFonts w:cs="Arial"/>
          <w:lang w:eastAsia="zh-CN"/>
        </w:rPr>
        <w:t xml:space="preserve">Гарантни рок не може бити краћи од 12 (словима:дванаест) месеци, 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E8772B" w:rsidRPr="00BB72E6" w:rsidRDefault="00E8772B" w:rsidP="00E8772B">
      <w:pPr>
        <w:spacing w:before="0"/>
        <w:rPr>
          <w:rFonts w:cs="Arial"/>
          <w:color w:val="000000" w:themeColor="text1"/>
          <w:lang w:eastAsia="zh-CN"/>
        </w:rPr>
      </w:pPr>
      <w:r w:rsidRPr="00BB72E6">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E8772B" w:rsidRPr="00BB72E6" w:rsidRDefault="00E8772B" w:rsidP="00E8772B">
      <w:pPr>
        <w:spacing w:before="0"/>
        <w:rPr>
          <w:rFonts w:cs="Arial"/>
          <w:color w:val="000000" w:themeColor="text1"/>
          <w:lang w:eastAsia="zh-CN"/>
        </w:rPr>
      </w:pPr>
    </w:p>
    <w:p w:rsidR="00E8772B" w:rsidRPr="00E47C2E" w:rsidRDefault="00E8772B" w:rsidP="00E8772B">
      <w:pPr>
        <w:spacing w:before="0"/>
        <w:rPr>
          <w:rFonts w:cs="Arial"/>
          <w:color w:val="00B0F0"/>
          <w:lang w:eastAsia="zh-CN"/>
        </w:rPr>
      </w:pPr>
      <w:r w:rsidRPr="00BB72E6">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r w:rsidRPr="00BB72E6">
        <w:rPr>
          <w:rFonts w:cs="Arial"/>
          <w:color w:val="00B0F0"/>
          <w:lang w:eastAsia="zh-CN"/>
        </w:rPr>
        <w:t>.</w:t>
      </w:r>
    </w:p>
    <w:p w:rsidR="00E8772B" w:rsidRDefault="00E8772B" w:rsidP="00E232B5">
      <w:pPr>
        <w:spacing w:before="0"/>
        <w:rPr>
          <w:rFonts w:cs="Arial"/>
          <w:lang w:val="sr-Cyrl-RS" w:eastAsia="zh-CN"/>
        </w:rPr>
      </w:pPr>
    </w:p>
    <w:p w:rsidR="00E8772B" w:rsidRPr="00E8772B" w:rsidRDefault="00E8772B"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114B05">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 на следећи начин:</w:t>
      </w:r>
    </w:p>
    <w:p w:rsidR="006005E4" w:rsidRDefault="006005E4" w:rsidP="00041FE3">
      <w:pPr>
        <w:pStyle w:val="KDParagraf"/>
        <w:spacing w:before="0"/>
        <w:rPr>
          <w:rFonts w:eastAsia="Calibri" w:cs="Arial"/>
        </w:rPr>
      </w:pPr>
    </w:p>
    <w:p w:rsidR="006005E4" w:rsidRPr="008873D7" w:rsidRDefault="006005E4" w:rsidP="00041FE3">
      <w:pPr>
        <w:pStyle w:val="KDParagraf"/>
        <w:spacing w:before="0"/>
        <w:rPr>
          <w:rFonts w:eastAsia="Calibri" w:cs="Arial"/>
          <w:strike/>
          <w:lang w:val="sr-Cyrl-RS"/>
        </w:rPr>
      </w:pPr>
      <w:r w:rsidRPr="008873D7">
        <w:rPr>
          <w:rFonts w:eastAsia="Calibri" w:cs="Arial"/>
        </w:rPr>
        <w:t xml:space="preserve">• у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t xml:space="preserve">Рачун мора да гласи на : </w:t>
      </w:r>
      <w:r w:rsidRPr="008873D7">
        <w:rPr>
          <w:rFonts w:cs="Arial"/>
          <w:b/>
        </w:rPr>
        <w:t xml:space="preserve">Јавно предузеће „Електропривреда Србије“ Београд, царице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t xml:space="preserve">Рачун мора бити достављен на адресу </w:t>
      </w:r>
      <w:r w:rsidR="00591222" w:rsidRPr="008873D7">
        <w:rPr>
          <w:rFonts w:cs="Arial"/>
        </w:rPr>
        <w:t>Корисника</w:t>
      </w:r>
      <w:r w:rsidRPr="008873D7">
        <w:rPr>
          <w:rFonts w:cs="Arial"/>
        </w:rPr>
        <w:t xml:space="preserve">: Јавно предузеће „Електропривреда Србије“ Београд,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6B40D5" w:rsidRPr="008873D7">
        <w:rPr>
          <w:rFonts w:cs="Arial"/>
          <w:color w:val="000000" w:themeColor="text1"/>
        </w:rPr>
        <w:t>Корисника услуга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w:t>
      </w:r>
      <w:r w:rsidRPr="00E47C2E">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5A3029" w:rsidRPr="00FF427B" w:rsidRDefault="005A3029" w:rsidP="005A3029">
      <w:pPr>
        <w:pStyle w:val="KDParagraf"/>
        <w:spacing w:before="0"/>
        <w:rPr>
          <w:rFonts w:eastAsia="Calibri" w:cs="Arial"/>
          <w:color w:val="000000" w:themeColor="text1"/>
        </w:rPr>
      </w:pPr>
      <w:r w:rsidRPr="00BB72E6">
        <w:rPr>
          <w:rFonts w:cs="Arial"/>
          <w:color w:val="000000" w:themeColor="text1"/>
        </w:rPr>
        <w:t xml:space="preserve">У случају примене корекције цене понуђач ће издати рачун на основу </w:t>
      </w:r>
      <w:r w:rsidR="00250031" w:rsidRPr="00BB72E6">
        <w:rPr>
          <w:rFonts w:cs="Arial"/>
          <w:color w:val="000000" w:themeColor="text1"/>
        </w:rPr>
        <w:t xml:space="preserve">уговорених </w:t>
      </w:r>
      <w:r w:rsidRPr="00BB72E6">
        <w:rPr>
          <w:rFonts w:cs="Arial"/>
          <w:color w:val="000000" w:themeColor="text1"/>
        </w:rPr>
        <w:t xml:space="preserve">јединичних цена, </w:t>
      </w:r>
      <w:r w:rsidRPr="00BB72E6">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BB72E6">
        <w:rPr>
          <w:rFonts w:cs="Arial"/>
          <w:color w:val="000000" w:themeColor="text1"/>
        </w:rPr>
        <w:t>или ће уз рачун за корекцију цене доставити књижно задужење/одобрење.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B6A83">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541E19" w:rsidRPr="00F67EB8" w:rsidRDefault="0066644E" w:rsidP="00F67EB8">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BB72E6" w:rsidRPr="00E47C2E" w:rsidRDefault="00BB72E6" w:rsidP="00BB72E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BB72E6" w:rsidRPr="00E47C2E" w:rsidRDefault="00BB72E6" w:rsidP="00BB72E6">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BB72E6" w:rsidRPr="00E47C2E" w:rsidRDefault="00BB72E6" w:rsidP="00BB72E6">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BB72E6" w:rsidRPr="00E47C2E" w:rsidRDefault="00BB72E6" w:rsidP="00BB72E6">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BB72E6" w:rsidRPr="00E47C2E" w:rsidRDefault="00BB72E6" w:rsidP="00BB72E6">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BB72E6" w:rsidRPr="00E47C2E" w:rsidRDefault="00BB72E6" w:rsidP="00BB72E6">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BB72E6" w:rsidRPr="00E47C2E" w:rsidRDefault="00BB72E6" w:rsidP="00BB72E6">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BB72E6" w:rsidRPr="00E47C2E" w:rsidRDefault="00BB72E6" w:rsidP="00BB72E6">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BB72E6" w:rsidRPr="00E47C2E" w:rsidRDefault="00BB72E6" w:rsidP="00BB72E6">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BB72E6" w:rsidRPr="00E47C2E" w:rsidRDefault="00BB72E6" w:rsidP="00BB72E6">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Pr>
          <w:rFonts w:cs="Arial"/>
        </w:rPr>
        <w:t xml:space="preserve">који су од значаја за </w:t>
      </w:r>
      <w:r w:rsidRPr="00E47C2E">
        <w:rPr>
          <w:rFonts w:cs="Arial"/>
        </w:rPr>
        <w:t xml:space="preserve"> рангирање понуде. </w:t>
      </w:r>
    </w:p>
    <w:p w:rsidR="00BB72E6" w:rsidRPr="00E47C2E" w:rsidRDefault="00BB72E6" w:rsidP="00BB72E6">
      <w:pPr>
        <w:autoSpaceDE w:val="0"/>
        <w:autoSpaceDN w:val="0"/>
        <w:adjustRightInd w:val="0"/>
        <w:spacing w:before="0"/>
        <w:rPr>
          <w:rFonts w:eastAsia="TimesNewRomanPSMT" w:cs="Arial"/>
          <w:b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BB72E6" w:rsidRPr="00E47C2E" w:rsidRDefault="00BB72E6" w:rsidP="00BB72E6">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C025C0">
        <w:rPr>
          <w:rFonts w:cs="Arial"/>
          <w:lang w:val="ru-RU"/>
        </w:rPr>
        <w:t>4.</w:t>
      </w:r>
      <w:r w:rsidRPr="00E47C2E">
        <w:rPr>
          <w:rFonts w:cs="Arial"/>
          <w:lang w:val="ru-RU"/>
        </w:rPr>
        <w:t xml:space="preserve"> из конкурсне документације).</w:t>
      </w:r>
    </w:p>
    <w:p w:rsidR="00BB72E6" w:rsidRPr="00E47C2E" w:rsidRDefault="00BB72E6" w:rsidP="00BB72E6">
      <w:pPr>
        <w:pStyle w:val="KDParagraf"/>
        <w:spacing w:before="0"/>
        <w:rPr>
          <w:rFonts w:cs="Arial"/>
          <w:lang w:val="ru-RU"/>
        </w:rPr>
      </w:pPr>
    </w:p>
    <w:p w:rsidR="00BB72E6" w:rsidRPr="00E47C2E" w:rsidRDefault="00BB72E6" w:rsidP="00BB72E6">
      <w:pPr>
        <w:pStyle w:val="KDPodnaslov2"/>
        <w:numPr>
          <w:ilvl w:val="1"/>
          <w:numId w:val="19"/>
        </w:numPr>
        <w:spacing w:before="0"/>
        <w:jc w:val="both"/>
        <w:rPr>
          <w:rFonts w:cs="Arial"/>
        </w:rPr>
      </w:pPr>
      <w:r w:rsidRPr="00E47C2E">
        <w:rPr>
          <w:rFonts w:cs="Arial"/>
        </w:rPr>
        <w:t>Накнада за коришћење патената</w:t>
      </w:r>
    </w:p>
    <w:p w:rsidR="00BB72E6" w:rsidRPr="00E47C2E" w:rsidRDefault="00BB72E6" w:rsidP="00BB72E6">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BB72E6" w:rsidRPr="00E47C2E" w:rsidRDefault="00BB72E6" w:rsidP="00BB72E6">
      <w:pPr>
        <w:pStyle w:val="KDParagraf"/>
        <w:spacing w:before="0"/>
        <w:rPr>
          <w:rFonts w:cs="Arial"/>
          <w:lang w:val="ru-RU" w:eastAsia="sr-Latn-CS"/>
        </w:rPr>
      </w:pPr>
    </w:p>
    <w:p w:rsidR="00BB72E6" w:rsidRPr="00E47C2E" w:rsidRDefault="00BB72E6" w:rsidP="00BB72E6">
      <w:pPr>
        <w:pStyle w:val="KDPodnaslov2"/>
        <w:numPr>
          <w:ilvl w:val="1"/>
          <w:numId w:val="19"/>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BB72E6" w:rsidRPr="00E47C2E" w:rsidRDefault="00BB72E6" w:rsidP="00BB72E6">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B72E6" w:rsidRPr="00E47C2E" w:rsidRDefault="00BB72E6" w:rsidP="00BB72E6">
      <w:pPr>
        <w:spacing w:before="0"/>
        <w:ind w:left="851"/>
        <w:rPr>
          <w:rFonts w:eastAsia="TimesNewRomanPSMT" w:cs="Arial"/>
          <w:bCs/>
          <w:i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Додатне информације и објашњења</w:t>
      </w:r>
    </w:p>
    <w:p w:rsidR="00633189" w:rsidRPr="00F67EB8" w:rsidRDefault="00BB72E6" w:rsidP="00F67EB8">
      <w:pPr>
        <w:pStyle w:val="ListParagraph"/>
        <w:spacing w:before="0" w:after="0" w:line="240" w:lineRule="auto"/>
        <w:ind w:left="0"/>
        <w:rPr>
          <w:rFonts w:ascii="Arial" w:hAnsi="Arial" w:cs="Arial"/>
          <w:strike/>
          <w:color w:val="FF0000"/>
        </w:rPr>
      </w:pPr>
      <w:r w:rsidRPr="0099702F">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w:t>
      </w:r>
    </w:p>
    <w:p w:rsidR="0085348E" w:rsidRPr="00E47C2E" w:rsidRDefault="0085348E" w:rsidP="002B6A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B6A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6A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B6A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B6A83">
      <w:pPr>
        <w:pStyle w:val="KDPodnaslov2"/>
        <w:numPr>
          <w:ilvl w:val="1"/>
          <w:numId w:val="19"/>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 xml:space="preserve">додатне </w:t>
      </w:r>
      <w:r w:rsidRPr="00E47C2E">
        <w:rPr>
          <w:rFonts w:cs="Arial"/>
          <w:lang w:val="ru-RU"/>
        </w:rPr>
        <w:lastRenderedPageBreak/>
        <w:t>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6467B6">
        <w:rPr>
          <w:rFonts w:cs="Arial"/>
          <w:b/>
        </w:rPr>
        <w:t>3000/0</w:t>
      </w:r>
      <w:r w:rsidR="006467B6">
        <w:rPr>
          <w:rFonts w:cs="Arial"/>
          <w:b/>
          <w:lang w:val="sr-Cyrl-RS"/>
        </w:rPr>
        <w:t>022/</w:t>
      </w:r>
      <w:r w:rsidR="006467B6" w:rsidRPr="00620C70">
        <w:rPr>
          <w:rFonts w:cs="Arial"/>
          <w:b/>
        </w:rPr>
        <w:t>201</w:t>
      </w:r>
      <w:r w:rsidR="006467B6">
        <w:rPr>
          <w:rFonts w:cs="Arial"/>
          <w:b/>
        </w:rPr>
        <w:t>6 (</w:t>
      </w:r>
      <w:r w:rsidR="006467B6">
        <w:rPr>
          <w:rFonts w:cs="Arial"/>
          <w:b/>
          <w:lang w:val="sr-Cyrl-RS"/>
        </w:rPr>
        <w:t>627</w:t>
      </w:r>
      <w:r w:rsidR="006467B6" w:rsidRPr="00620C70">
        <w:rPr>
          <w:rFonts w:cs="Arial"/>
          <w:b/>
        </w:rPr>
        <w:t>/2016)</w:t>
      </w:r>
      <w:r w:rsidRPr="00E47C2E">
        <w:rPr>
          <w:rFonts w:cs="Arial"/>
          <w:lang w:val="ru-RU"/>
        </w:rPr>
        <w:t xml:space="preserve"> “ или електронским путем на е-</w:t>
      </w:r>
      <w:r w:rsidRPr="00E47C2E">
        <w:rPr>
          <w:rFonts w:cs="Arial"/>
        </w:rPr>
        <w:t>mail</w:t>
      </w:r>
      <w:r w:rsidRPr="00E47C2E">
        <w:rPr>
          <w:rFonts w:cs="Arial"/>
          <w:lang w:val="ru-RU"/>
        </w:rPr>
        <w:t xml:space="preserve"> адресу:</w:t>
      </w:r>
      <w:hyperlink r:id="rId179" w:history="1">
        <w:r w:rsidR="006467B6" w:rsidRPr="001070AB">
          <w:rPr>
            <w:rStyle w:val="Hyperlink"/>
            <w:rFonts w:cs="Arial"/>
          </w:rPr>
          <w:t>gordana.grujic</w:t>
        </w:r>
        <w:r w:rsidR="006467B6" w:rsidRPr="001070AB">
          <w:rPr>
            <w:rStyle w:val="Hyperlink"/>
            <w:rFonts w:cs="Arial"/>
            <w:lang w:val="ru-RU"/>
          </w:rPr>
          <w:t>@</w:t>
        </w:r>
      </w:hyperlink>
      <w:r w:rsidR="00DD397E">
        <w:rPr>
          <w:rStyle w:val="Hyperlink"/>
          <w:rFonts w:cs="Arial"/>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B6A83">
      <w:pPr>
        <w:pStyle w:val="KDPodnaslov2"/>
        <w:numPr>
          <w:ilvl w:val="1"/>
          <w:numId w:val="19"/>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2B6A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може, уз сагласност понуђача, да изврши исправке рачунских грешака уочених приликом разматрања понуде по окончаном </w:t>
      </w:r>
      <w:r w:rsidR="00F67EB8">
        <w:rPr>
          <w:rFonts w:eastAsia="TimesNewRomanPSMT" w:cs="Arial"/>
        </w:rPr>
        <w:t>поступку отварања понуда</w:t>
      </w: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B6A83">
      <w:pPr>
        <w:pStyle w:val="KDPodnaslov2"/>
        <w:numPr>
          <w:ilvl w:val="1"/>
          <w:numId w:val="19"/>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8873D7" w:rsidRDefault="00B20A6C" w:rsidP="002B6A83">
      <w:pPr>
        <w:pStyle w:val="KDNabrajanje"/>
        <w:numPr>
          <w:ilvl w:val="0"/>
          <w:numId w:val="17"/>
        </w:numPr>
        <w:spacing w:before="0"/>
        <w:ind w:left="714" w:hanging="357"/>
        <w:rPr>
          <w:rFonts w:cs="Arial"/>
        </w:rPr>
      </w:pPr>
      <w:r w:rsidRPr="008873D7">
        <w:rPr>
          <w:rFonts w:eastAsia="TimesNewRomanPSMT" w:cs="Arial"/>
          <w:bCs/>
          <w:iCs/>
        </w:rPr>
        <w:t>понуђач није доставио тражено средство обезбеђења;</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F67EB8" w:rsidRDefault="00B20A6C" w:rsidP="00B20A6C">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B6A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B6A83">
      <w:pPr>
        <w:pStyle w:val="KDPodnaslov2"/>
        <w:numPr>
          <w:ilvl w:val="1"/>
          <w:numId w:val="19"/>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6467B6" w:rsidRPr="006467B6">
        <w:rPr>
          <w:rFonts w:cs="Arial"/>
          <w:sz w:val="22"/>
          <w:szCs w:val="22"/>
          <w:lang w:val="sr-Cyrl-RS"/>
        </w:rPr>
        <w:t xml:space="preserve"> </w:t>
      </w:r>
      <w:r w:rsidR="00400D28" w:rsidRPr="00E47C2E">
        <w:rPr>
          <w:rFonts w:cs="Arial"/>
          <w:b w:val="0"/>
        </w:rPr>
        <w:t xml:space="preserve">: </w:t>
      </w:r>
      <w:r w:rsidR="00400D28">
        <w:rPr>
          <w:rFonts w:cs="Arial"/>
          <w:sz w:val="22"/>
          <w:szCs w:val="22"/>
          <w:lang w:val="sr-Cyrl-RS"/>
        </w:rPr>
        <w:t>Б</w:t>
      </w:r>
      <w:r w:rsidR="00400D28" w:rsidRPr="006F432B">
        <w:rPr>
          <w:rFonts w:cs="Arial"/>
          <w:sz w:val="22"/>
          <w:szCs w:val="22"/>
          <w:lang w:val="sr-Cyrl-RS"/>
        </w:rPr>
        <w:t xml:space="preserve">аждарења уређаја </w:t>
      </w:r>
      <w:r w:rsidR="00400D28" w:rsidRPr="006F432B">
        <w:rPr>
          <w:rFonts w:cs="Arial"/>
          <w:sz w:val="22"/>
          <w:szCs w:val="22"/>
        </w:rPr>
        <w:t xml:space="preserve">OMICRON </w:t>
      </w:r>
      <w:r w:rsidR="00400D28" w:rsidRPr="006F432B">
        <w:rPr>
          <w:rFonts w:cs="Arial"/>
          <w:sz w:val="22"/>
          <w:szCs w:val="22"/>
          <w:lang w:val="sr-Cyrl-RS"/>
        </w:rPr>
        <w:t>за испитивање ел.заштита ТЕНТ А</w:t>
      </w:r>
      <w:r w:rsidR="00400D28">
        <w:rPr>
          <w:rFonts w:cs="Arial"/>
          <w:b w:val="0"/>
          <w:lang w:val="ru-RU"/>
        </w:rPr>
        <w:t>,</w:t>
      </w:r>
      <w:r w:rsidR="00400D28" w:rsidRPr="005F6AAF">
        <w:rPr>
          <w:rFonts w:cs="Arial"/>
          <w:b w:val="0"/>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00400D28" w:rsidRPr="00DE4FCC">
        <w:rPr>
          <w:rFonts w:eastAsia="Arial Unicode MS" w:cs="Arial"/>
          <w:kern w:val="2"/>
        </w:rPr>
        <w:t>)</w:t>
      </w:r>
      <w:r w:rsidR="00AB1C64">
        <w:rPr>
          <w:rFonts w:cs="Arial"/>
          <w:b w:val="0"/>
          <w:sz w:val="22"/>
          <w:szCs w:val="22"/>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6467B6">
        <w:rPr>
          <w:rFonts w:cs="Arial"/>
        </w:rPr>
        <w:t>mail:Gordana.grujic</w:t>
      </w:r>
      <w:r w:rsidR="00DD397E">
        <w:rPr>
          <w:rFonts w:cs="Arial"/>
        </w:rPr>
        <w:t>@eps.rs,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r w:rsidRPr="008873D7">
        <w:rPr>
          <w:rFonts w:cs="Arial"/>
        </w:rPr>
        <w:t>,00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400D28" w:rsidRPr="00E47C2E" w:rsidRDefault="00400D28"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F613B">
        <w:rPr>
          <w:rFonts w:cs="Arial"/>
        </w:rPr>
        <w:t>3000/0</w:t>
      </w:r>
      <w:r w:rsidR="00F67EB8">
        <w:rPr>
          <w:rFonts w:cs="Arial"/>
        </w:rPr>
        <w:t>466</w:t>
      </w:r>
      <w:r w:rsidR="005F613B">
        <w:rPr>
          <w:rFonts w:cs="Arial"/>
        </w:rPr>
        <w:t>/2016(</w:t>
      </w:r>
      <w:r w:rsidR="00F67EB8">
        <w:rPr>
          <w:rFonts w:cs="Arial"/>
          <w:lang w:val="sr-Cyrl-RS"/>
        </w:rPr>
        <w:t>2211</w:t>
      </w:r>
      <w:r w:rsidR="00016893">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00D28" w:rsidRPr="00E47C2E">
        <w:rPr>
          <w:rFonts w:cs="Arial"/>
        </w:rPr>
        <w:t xml:space="preserve">: </w:t>
      </w:r>
      <w:r w:rsidR="00400D28">
        <w:rPr>
          <w:szCs w:val="24"/>
        </w:rPr>
        <w:t>3000/0466</w:t>
      </w:r>
      <w:r w:rsidR="00400D28" w:rsidRPr="00620C70">
        <w:rPr>
          <w:szCs w:val="24"/>
        </w:rPr>
        <w:t>/2016</w:t>
      </w:r>
      <w:r w:rsidR="00400D28">
        <w:rPr>
          <w:szCs w:val="24"/>
        </w:rPr>
        <w:t xml:space="preserve"> (2211/2016</w:t>
      </w:r>
      <w:r w:rsidR="00400D28" w:rsidRPr="00DE4FCC">
        <w:rPr>
          <w:rFonts w:eastAsia="Arial Unicode MS" w:cs="Arial"/>
          <w:kern w:val="2"/>
        </w:rPr>
        <w:t>)</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F67EB8" w:rsidRDefault="00F67EB8" w:rsidP="0031435B">
      <w:pPr>
        <w:rPr>
          <w:rFonts w:cs="Arial"/>
          <w:b/>
        </w:rPr>
      </w:pPr>
    </w:p>
    <w:p w:rsidR="00F67EB8" w:rsidRDefault="00F67EB8" w:rsidP="0031435B">
      <w:pPr>
        <w:rPr>
          <w:rFonts w:cs="Arial"/>
          <w:b/>
        </w:rPr>
      </w:pP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8D2B23" w:rsidRPr="00E47C2E" w:rsidRDefault="008D2B23" w:rsidP="002B6A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 xml:space="preserve">(десет)  дана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400D28" w:rsidP="002B6A83">
      <w:pPr>
        <w:pStyle w:val="KDPodnaslov2"/>
        <w:numPr>
          <w:ilvl w:val="1"/>
          <w:numId w:val="19"/>
        </w:numPr>
        <w:spacing w:before="0"/>
        <w:jc w:val="both"/>
        <w:rPr>
          <w:rFonts w:cs="Arial"/>
        </w:rPr>
      </w:pPr>
      <w:bookmarkStart w:id="245" w:name="_Toc441651611"/>
      <w:bookmarkStart w:id="246" w:name="_Toc442559922"/>
      <w:r>
        <w:rPr>
          <w:rFonts w:cs="Arial"/>
          <w:lang w:val="sr-Cyrl-RS"/>
        </w:rPr>
        <w:t>И</w:t>
      </w:r>
      <w:r w:rsidR="008D2B23" w:rsidRPr="00E47C2E">
        <w:rPr>
          <w:rFonts w:cs="Arial"/>
        </w:rPr>
        <w:t>змене током трајања уговора</w:t>
      </w:r>
      <w:bookmarkEnd w:id="245"/>
      <w:bookmarkEnd w:id="24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873D7" w:rsidRDefault="00191706" w:rsidP="00877654">
      <w:pPr>
        <w:spacing w:before="0"/>
        <w:rPr>
          <w:rFonts w:cs="Arial"/>
          <w:b/>
          <w:color w:val="FF0000"/>
          <w:lang w:val="sr-Cyrl-RS"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w:t>
      </w:r>
      <w:r w:rsidR="00922EDB" w:rsidRPr="008873D7">
        <w:rPr>
          <w:rFonts w:cs="Arial"/>
          <w:color w:val="000000" w:themeColor="text1"/>
          <w:lang w:eastAsia="sr-Latn-CS"/>
        </w:rPr>
        <w:t>важећих законских прописа, мере државних органа и измењене околности на тржишту настале услед више силе.</w:t>
      </w:r>
      <w:r w:rsidR="00877654" w:rsidRPr="008873D7">
        <w:rPr>
          <w:rFonts w:cs="Arial"/>
          <w:color w:val="000000" w:themeColor="text1"/>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C025C0" w:rsidRDefault="00377FE7" w:rsidP="008C3986">
      <w:pPr>
        <w:spacing w:before="0"/>
        <w:rPr>
          <w:rFonts w:cs="Arial"/>
          <w:color w:val="00B0F0"/>
          <w:lang w:eastAsia="sr-Latn-CS"/>
        </w:rPr>
      </w:pPr>
    </w:p>
    <w:p w:rsidR="00377FE7" w:rsidRPr="000D11F5" w:rsidRDefault="00377FE7" w:rsidP="00377FE7">
      <w:pPr>
        <w:pStyle w:val="KDPodnaslov1"/>
        <w:spacing w:before="0"/>
        <w:ind w:left="360"/>
        <w:rPr>
          <w:rFonts w:cs="Arial"/>
          <w:lang w:val="sr-Cyrl-RS"/>
        </w:rPr>
      </w:pPr>
    </w:p>
    <w:p w:rsidR="00377FE7" w:rsidRDefault="00377FE7"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Default="00400D28" w:rsidP="00377FE7">
      <w:pPr>
        <w:pStyle w:val="KDPodnaslov1"/>
        <w:spacing w:before="0"/>
        <w:ind w:left="360"/>
        <w:rPr>
          <w:rFonts w:cs="Arial"/>
        </w:rPr>
      </w:pPr>
    </w:p>
    <w:p w:rsidR="00400D28" w:rsidRPr="00E47C2E" w:rsidRDefault="00400D28" w:rsidP="00377FE7">
      <w:pPr>
        <w:pStyle w:val="KDPodnaslov1"/>
        <w:spacing w:before="0"/>
        <w:ind w:left="360"/>
        <w:rPr>
          <w:rFonts w:cs="Arial"/>
        </w:rPr>
      </w:pPr>
    </w:p>
    <w:p w:rsidR="008C3986" w:rsidRPr="00E47C2E" w:rsidRDefault="008C3986" w:rsidP="002B6A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Default="00B043D1"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B043D1" w:rsidRDefault="00B043D1" w:rsidP="00A70B78">
      <w:pPr>
        <w:pStyle w:val="Caption"/>
        <w:rPr>
          <w:rFonts w:cs="Arial"/>
          <w:b/>
          <w:i w:val="0"/>
          <w:iCs w:val="0"/>
          <w:sz w:val="22"/>
          <w:lang w:val="sr-Cyrl-RS"/>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rPr>
        <w:t xml:space="preserve"> </w:t>
      </w:r>
      <w:r w:rsidR="00AB0B8B">
        <w:rPr>
          <w:rFonts w:eastAsia="TimesNewRomanPS-BoldMT" w:cs="Arial"/>
          <w:bCs/>
          <w:color w:val="000000" w:themeColor="text1"/>
        </w:rPr>
        <w:t>–</w:t>
      </w:r>
      <w:r w:rsidR="00A70B78">
        <w:rPr>
          <w:rFonts w:eastAsia="TimesNewRomanPS-BoldMT" w:cs="Arial"/>
          <w:bCs/>
          <w:color w:val="000000" w:themeColor="text1"/>
        </w:rPr>
        <w:t xml:space="preserve"> </w:t>
      </w:r>
      <w:r w:rsidR="00400D28" w:rsidRPr="00E47C2E">
        <w:rPr>
          <w:rFonts w:cs="Arial"/>
        </w:rPr>
        <w:t xml:space="preserve">: </w:t>
      </w:r>
      <w:r w:rsidR="00400D28">
        <w:rPr>
          <w:rFonts w:cs="Arial"/>
          <w:lang w:val="sr-Cyrl-RS"/>
        </w:rPr>
        <w:t>Б</w:t>
      </w:r>
      <w:r w:rsidR="00400D28" w:rsidRPr="006F432B">
        <w:rPr>
          <w:rFonts w:cs="Arial"/>
          <w:lang w:val="sr-Cyrl-RS"/>
        </w:rPr>
        <w:t xml:space="preserve">аждарења уређаја </w:t>
      </w:r>
      <w:r w:rsidR="00400D28" w:rsidRPr="006F432B">
        <w:rPr>
          <w:rFonts w:cs="Arial"/>
        </w:rPr>
        <w:t xml:space="preserve">OMICRON </w:t>
      </w:r>
      <w:r w:rsidR="00400D28" w:rsidRPr="006F432B">
        <w:rPr>
          <w:rFonts w:cs="Arial"/>
          <w:lang w:val="sr-Cyrl-RS"/>
        </w:rPr>
        <w:t>за испитивање ел.заштита ТЕНТ А</w:t>
      </w:r>
      <w:r w:rsidR="00400D28">
        <w:rPr>
          <w:rFonts w:cs="Arial"/>
          <w:lang w:val="ru-RU"/>
        </w:rPr>
        <w:t>,</w:t>
      </w:r>
      <w:r w:rsidR="00400D28" w:rsidRPr="005F6AAF">
        <w:rPr>
          <w:rFonts w:cs="Arial"/>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00400D28" w:rsidRPr="00DE4FCC">
        <w:rPr>
          <w:rFonts w:eastAsia="Arial Unicode MS" w:cs="Arial"/>
          <w:kern w:val="2"/>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855D04" w:rsidRPr="007708E9" w:rsidRDefault="00855D04" w:rsidP="00343A18">
      <w:pPr>
        <w:spacing w:before="0"/>
        <w:rPr>
          <w:rFonts w:cs="Arial"/>
          <w:iCs/>
          <w:lang w:val="sr-Cyrl-RS"/>
        </w:rPr>
      </w:pPr>
    </w:p>
    <w:p w:rsidR="00750D53" w:rsidRDefault="00750D53" w:rsidP="00343A18">
      <w:pPr>
        <w:spacing w:before="0"/>
        <w:rPr>
          <w:rFonts w:cs="Arial"/>
          <w:iCs/>
          <w:lang w:val="ru-RU"/>
        </w:rPr>
      </w:pPr>
    </w:p>
    <w:p w:rsidR="00400D28" w:rsidRDefault="00400D28" w:rsidP="00343A18">
      <w:pPr>
        <w:spacing w:before="0"/>
        <w:rPr>
          <w:rFonts w:cs="Arial"/>
          <w:iCs/>
          <w:lang w:val="ru-RU"/>
        </w:rPr>
      </w:pPr>
    </w:p>
    <w:p w:rsidR="00400D28" w:rsidRDefault="00400D28" w:rsidP="00343A18">
      <w:pPr>
        <w:spacing w:before="0"/>
        <w:rPr>
          <w:rFonts w:cs="Arial"/>
          <w:iCs/>
          <w:lang w:val="ru-RU"/>
        </w:rPr>
      </w:pPr>
    </w:p>
    <w:p w:rsidR="00400D28" w:rsidRDefault="00400D28" w:rsidP="00343A18">
      <w:pPr>
        <w:spacing w:before="0"/>
        <w:rPr>
          <w:rFonts w:cs="Arial"/>
          <w:iCs/>
          <w:lang w:val="ru-RU"/>
        </w:rPr>
      </w:pPr>
    </w:p>
    <w:p w:rsidR="00400D28" w:rsidRPr="00E47C2E" w:rsidRDefault="00400D28"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00D28" w:rsidP="00AF3AF8">
            <w:pPr>
              <w:spacing w:before="0"/>
              <w:ind w:left="1365"/>
              <w:jc w:val="center"/>
              <w:rPr>
                <w:rFonts w:cs="Arial"/>
                <w:b/>
                <w:lang w:val="sr-Cyrl-CS"/>
              </w:rPr>
            </w:pPr>
            <w:r w:rsidRPr="00E47C2E">
              <w:rPr>
                <w:rFonts w:cs="Arial"/>
              </w:rPr>
              <w:t xml:space="preserve">: </w:t>
            </w:r>
            <w:r>
              <w:rPr>
                <w:rFonts w:cs="Arial"/>
                <w:lang w:val="sr-Cyrl-RS"/>
              </w:rPr>
              <w:t>Б</w:t>
            </w:r>
            <w:r w:rsidRPr="006F432B">
              <w:rPr>
                <w:rFonts w:cs="Arial"/>
                <w:lang w:val="sr-Cyrl-RS"/>
              </w:rPr>
              <w:t xml:space="preserve">аждарења уређаја </w:t>
            </w:r>
            <w:r w:rsidRPr="006F432B">
              <w:rPr>
                <w:rFonts w:cs="Arial"/>
              </w:rPr>
              <w:t xml:space="preserve">OMICRON </w:t>
            </w:r>
            <w:r w:rsidRPr="006F432B">
              <w:rPr>
                <w:rFonts w:cs="Arial"/>
                <w:lang w:val="sr-Cyrl-RS"/>
              </w:rPr>
              <w:t>за испитивање ел.заштита ТЕНТ А</w:t>
            </w:r>
            <w:r>
              <w:rPr>
                <w:rFonts w:cs="Arial"/>
                <w:lang w:val="ru-RU"/>
              </w:rPr>
              <w:t>,</w:t>
            </w:r>
            <w:r w:rsidRPr="005F6AAF">
              <w:rPr>
                <w:rFonts w:cs="Arial"/>
                <w:lang w:val="ru-RU"/>
              </w:rPr>
              <w:t xml:space="preserve"> Јавна набавка број </w:t>
            </w:r>
            <w:r>
              <w:rPr>
                <w:szCs w:val="24"/>
              </w:rPr>
              <w:t>3000/0466</w:t>
            </w:r>
            <w:r w:rsidRPr="00620C70">
              <w:rPr>
                <w:szCs w:val="24"/>
              </w:rPr>
              <w:t>/2016</w:t>
            </w:r>
            <w:r>
              <w:rPr>
                <w:szCs w:val="24"/>
              </w:rPr>
              <w:t xml:space="preserve"> (2211/2016</w:t>
            </w:r>
            <w:r w:rsidRPr="00DE4FCC">
              <w:rPr>
                <w:rFonts w:eastAsia="Arial Unicode MS" w:cs="Arial"/>
                <w:kern w:val="2"/>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45F84">
        <w:trPr>
          <w:trHeight w:val="2353"/>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FE10E5" w:rsidP="00845F84">
            <w:pPr>
              <w:spacing w:before="0"/>
              <w:jc w:val="center"/>
              <w:rPr>
                <w:rFonts w:cs="Arial"/>
                <w:bCs/>
                <w:iCs/>
                <w:color w:val="000000" w:themeColor="text1"/>
                <w:lang w:val="sr-Cyrl-CS"/>
              </w:rPr>
            </w:pPr>
            <w:r>
              <w:rPr>
                <w:rFonts w:cs="Arial"/>
                <w:bCs/>
                <w:iCs/>
                <w:color w:val="000000" w:themeColor="text1"/>
                <w:lang w:val="sr-Cyrl-CS"/>
              </w:rPr>
              <w:t>у</w:t>
            </w:r>
            <w:r w:rsidR="00922EDB" w:rsidRPr="008873D7">
              <w:rPr>
                <w:rFonts w:cs="Arial"/>
                <w:bCs/>
                <w:iCs/>
                <w:color w:val="000000" w:themeColor="text1"/>
                <w:lang w:val="sr-Cyrl-CS"/>
              </w:rPr>
              <w:t xml:space="preserve">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28B9" w:rsidRDefault="00400D28" w:rsidP="000E28B9">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Pr>
                <w:rFonts w:ascii="Arial" w:hAnsi="Arial" w:cs="Arial"/>
                <w:color w:val="000000" w:themeColor="text1"/>
                <w:spacing w:val="4"/>
                <w:lang w:val="sr-Cyrl-CS"/>
              </w:rPr>
              <w:t>12</w:t>
            </w:r>
            <w:r w:rsidR="00C02A8A">
              <w:rPr>
                <w:rFonts w:ascii="Arial" w:hAnsi="Arial" w:cs="Arial"/>
                <w:color w:val="000000" w:themeColor="text1"/>
                <w:spacing w:val="4"/>
                <w:lang w:val="sr-Cyrl-CS"/>
              </w:rPr>
              <w:t xml:space="preserve"> месеци о</w:t>
            </w:r>
            <w:r w:rsidR="000E28B9" w:rsidRPr="008873D7">
              <w:rPr>
                <w:rFonts w:ascii="Arial" w:hAnsi="Arial" w:cs="Arial"/>
                <w:color w:val="000000" w:themeColor="text1"/>
              </w:rPr>
              <w:t>д дана потписивања уговора, а према динамици Наручиоцa</w:t>
            </w:r>
            <w:r w:rsidR="000E28B9" w:rsidRPr="008873D7">
              <w:rPr>
                <w:rFonts w:ascii="Arial" w:hAnsi="Arial" w:cs="Arial"/>
                <w:color w:val="000000" w:themeColor="text1"/>
                <w:lang w:val="sr-Cyrl-RS"/>
              </w:rPr>
              <w:t xml:space="preserve">. </w:t>
            </w:r>
          </w:p>
          <w:p w:rsidR="000E28B9" w:rsidRPr="00E765EB" w:rsidRDefault="000E28B9" w:rsidP="000E28B9">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0E75A0" w:rsidRPr="00E47C2E" w:rsidRDefault="008873D7" w:rsidP="000E28B9">
            <w:pPr>
              <w:spacing w:before="0"/>
              <w:jc w:val="center"/>
              <w:rPr>
                <w:rFonts w:cs="Arial"/>
                <w:bCs/>
                <w:iCs/>
                <w:color w:val="00B0F0"/>
                <w:lang w:val="sr-Cyrl-CS"/>
              </w:rPr>
            </w:pPr>
            <w:r>
              <w:rPr>
                <w:rFonts w:cs="Arial"/>
                <w:bCs/>
                <w:iCs/>
                <w:color w:val="000000" w:themeColor="text1"/>
                <w:lang w:val="sr-Cyrl-CS"/>
              </w:rPr>
              <w:t>.</w:t>
            </w:r>
            <w:r w:rsidRPr="008873D7">
              <w:rPr>
                <w:rFonts w:cs="Arial"/>
                <w:color w:val="000000" w:themeColor="text1"/>
                <w:lang w:val="sr-Cyrl-RS"/>
              </w:rPr>
              <w:t xml:space="preserve"> </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7708E9" w:rsidRDefault="007708E9" w:rsidP="007708E9">
            <w:pPr>
              <w:spacing w:before="0"/>
              <w:rPr>
                <w:rFonts w:cs="Arial"/>
                <w:lang w:val="sr-Cyrl-RS" w:eastAsia="zh-CN"/>
              </w:rPr>
            </w:pPr>
            <w:r>
              <w:rPr>
                <w:rFonts w:cs="Arial"/>
                <w:color w:val="000000" w:themeColor="text1"/>
                <w:lang w:val="sr-Cyrl-RS" w:eastAsia="zh-CN"/>
              </w:rPr>
              <w:t xml:space="preserve">не може бити краћи од </w:t>
            </w:r>
            <w:r w:rsidRPr="001215CB">
              <w:rPr>
                <w:rFonts w:cs="Arial"/>
                <w:color w:val="000000" w:themeColor="text1"/>
                <w:lang w:val="sr-Cyrl-CS" w:eastAsia="zh-CN"/>
              </w:rPr>
              <w:t>12 месеци</w:t>
            </w:r>
            <w:r>
              <w:rPr>
                <w:rFonts w:cs="Arial"/>
                <w:color w:val="000000" w:themeColor="text1"/>
                <w:lang w:val="sr-Cyrl-CS" w:eastAsia="zh-CN"/>
              </w:rPr>
              <w:t xml:space="preserve"> </w:t>
            </w:r>
            <w:r w:rsidRPr="001215CB">
              <w:rPr>
                <w:rFonts w:cs="Arial"/>
                <w:color w:val="000000" w:themeColor="text1"/>
                <w:lang w:eastAsia="zh-CN"/>
              </w:rPr>
              <w:t>од</w:t>
            </w:r>
            <w:r w:rsidRPr="00BB72E6">
              <w:rPr>
                <w:rFonts w:cs="Arial"/>
                <w:lang w:eastAsia="zh-CN"/>
              </w:rPr>
              <w:t xml:space="preserve"> </w:t>
            </w:r>
            <w:r w:rsidRPr="00E232B5">
              <w:rPr>
                <w:rFonts w:cs="Arial"/>
                <w:lang w:eastAsia="zh-CN"/>
              </w:rPr>
              <w:t xml:space="preserve">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w:t>
            </w:r>
            <w:r w:rsidR="00FA439F" w:rsidRPr="000E28B9">
              <w:rPr>
                <w:rFonts w:cs="Arial"/>
                <w:bCs/>
                <w:iCs/>
                <w:color w:val="000000" w:themeColor="text1"/>
                <w:lang w:val="sr-Cyrl-CS"/>
              </w:rPr>
              <w:t xml:space="preserve">верификовања </w:t>
            </w:r>
            <w:r w:rsidRPr="000E28B9">
              <w:rPr>
                <w:rFonts w:cs="Arial"/>
                <w:bCs/>
                <w:iCs/>
                <w:color w:val="000000" w:themeColor="text1"/>
                <w:lang w:val="sr-Cyrl-CS"/>
              </w:rPr>
              <w:t xml:space="preserve"> и потписи</w:t>
            </w:r>
            <w:r w:rsidR="009E2FA8" w:rsidRPr="000E28B9">
              <w:rPr>
                <w:rFonts w:cs="Arial"/>
                <w:bCs/>
                <w:iCs/>
                <w:color w:val="000000" w:themeColor="text1"/>
                <w:lang w:val="sr-Cyrl-CS"/>
              </w:rPr>
              <w:t>вања Записника о  квалитативном</w:t>
            </w:r>
            <w:r w:rsidR="00EC5A6F" w:rsidRPr="000E28B9">
              <w:rPr>
                <w:rFonts w:cs="Arial"/>
                <w:bCs/>
                <w:iCs/>
                <w:color w:val="000000" w:themeColor="text1"/>
                <w:lang w:val="sr-Cyrl-CS"/>
              </w:rPr>
              <w:t xml:space="preserve"> </w:t>
            </w:r>
            <w:r w:rsidRPr="000E28B9">
              <w:rPr>
                <w:rFonts w:cs="Arial"/>
                <w:bCs/>
                <w:iCs/>
                <w:color w:val="000000" w:themeColor="text1"/>
                <w:lang w:val="sr-Cyrl-CS"/>
              </w:rPr>
              <w:t xml:space="preserve">пријему </w:t>
            </w:r>
            <w:r w:rsidR="00FA439F" w:rsidRPr="000E28B9">
              <w:rPr>
                <w:rFonts w:cs="Arial"/>
                <w:bCs/>
                <w:iCs/>
                <w:color w:val="000000" w:themeColor="text1"/>
                <w:lang w:val="sr-Cyrl-CS"/>
              </w:rPr>
              <w:t>услуга</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6E1E86" w:rsidRPr="00EC7AE4" w:rsidRDefault="000E75A0" w:rsidP="006E1E86">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w:t>
            </w:r>
            <w:r w:rsidR="006B0EA1">
              <w:t xml:space="preserve"> </w:t>
            </w:r>
            <w:r w:rsidR="006B0EA1" w:rsidRPr="006B0EA1">
              <w:rPr>
                <w:rFonts w:cs="Arial"/>
                <w:bCs/>
                <w:iCs/>
                <w:color w:val="000000" w:themeColor="text1"/>
                <w:lang w:val="sr-Cyrl-CS"/>
              </w:rPr>
              <w:t>Огранак ТЕНТ</w:t>
            </w:r>
            <w:r w:rsidR="006E1E86">
              <w:rPr>
                <w:rFonts w:cs="Arial"/>
                <w:bCs/>
                <w:iCs/>
                <w:color w:val="000000" w:themeColor="text1"/>
                <w:lang w:val="sr-Cyrl-CS"/>
              </w:rPr>
              <w:t>,</w:t>
            </w:r>
          </w:p>
          <w:p w:rsidR="00EC7AE4" w:rsidRPr="00EC7AE4" w:rsidRDefault="00EC7AE4" w:rsidP="00EC7AE4">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0E75A0" w:rsidRPr="00E47C2E" w:rsidRDefault="000E75A0" w:rsidP="006E1E86">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P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P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48" w:name="_Toc442559925"/>
    </w:p>
    <w:p w:rsidR="00343A18" w:rsidRPr="00E47C2E" w:rsidRDefault="00343A18" w:rsidP="00343A18">
      <w:pPr>
        <w:pStyle w:val="KDObrazac"/>
        <w:spacing w:before="0"/>
      </w:pPr>
      <w:r w:rsidRPr="00E47C2E">
        <w:t xml:space="preserve">ОБРАЗАЦ </w:t>
      </w:r>
      <w:r w:rsidR="00526637">
        <w:t>2</w:t>
      </w:r>
      <w:r w:rsidRPr="00E47C2E">
        <w:t>.</w:t>
      </w:r>
      <w:bookmarkEnd w:id="24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71"/>
        <w:gridCol w:w="852"/>
        <w:gridCol w:w="993"/>
        <w:gridCol w:w="1276"/>
        <w:gridCol w:w="1278"/>
        <w:gridCol w:w="1415"/>
        <w:gridCol w:w="1298"/>
      </w:tblGrid>
      <w:tr w:rsidR="005B50BD" w:rsidRPr="00E47C2E" w:rsidTr="00403D97">
        <w:tc>
          <w:tcPr>
            <w:tcW w:w="35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1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2" w:type="pct"/>
            <w:shd w:val="clear" w:color="auto" w:fill="C6D9F1" w:themeFill="text2" w:themeFillTint="33"/>
            <w:vAlign w:val="center"/>
          </w:tcPr>
          <w:p w:rsidR="002D5D85" w:rsidRPr="00E47C2E" w:rsidRDefault="002D5D85" w:rsidP="00E76C4C">
            <w:pPr>
              <w:spacing w:before="0"/>
              <w:jc w:val="center"/>
              <w:rPr>
                <w:rFonts w:cs="Arial"/>
                <w:b/>
                <w:bCs/>
                <w:iCs/>
                <w:lang w:val="sr-Cyrl-CS"/>
              </w:rPr>
            </w:pPr>
            <w:r w:rsidRPr="00E47C2E">
              <w:rPr>
                <w:rFonts w:cs="Arial"/>
                <w:b/>
                <w:bCs/>
                <w:iCs/>
                <w:lang w:val="sr-Cyrl-CS"/>
              </w:rPr>
              <w:t>Ј</w:t>
            </w:r>
            <w:r w:rsidR="00E76C4C">
              <w:rPr>
                <w:rFonts w:cs="Arial"/>
                <w:b/>
                <w:bCs/>
                <w:iCs/>
                <w:lang w:val="sr-Cyrl-CS"/>
              </w:rPr>
              <w:t>М</w:t>
            </w:r>
          </w:p>
        </w:tc>
        <w:tc>
          <w:tcPr>
            <w:tcW w:w="49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 xml:space="preserve">Обим </w:t>
            </w:r>
          </w:p>
        </w:tc>
        <w:tc>
          <w:tcPr>
            <w:tcW w:w="6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403D97">
        <w:tc>
          <w:tcPr>
            <w:tcW w:w="35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9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0B59B6" w:rsidRPr="00403D97" w:rsidRDefault="00400D28" w:rsidP="00400D28">
            <w:pPr>
              <w:rPr>
                <w:lang w:val="sr-Cyrl-RS"/>
              </w:rPr>
            </w:pPr>
            <w:r>
              <w:rPr>
                <w:rFonts w:cs="Arial"/>
                <w:lang w:val="sr-Cyrl-RS"/>
              </w:rPr>
              <w:t>Б</w:t>
            </w:r>
            <w:r w:rsidRPr="006F432B">
              <w:rPr>
                <w:rFonts w:cs="Arial"/>
                <w:lang w:val="sr-Cyrl-RS"/>
              </w:rPr>
              <w:t xml:space="preserve">аждарења уређаја </w:t>
            </w:r>
            <w:r w:rsidRPr="006F432B">
              <w:rPr>
                <w:rFonts w:cs="Arial"/>
              </w:rPr>
              <w:t xml:space="preserve">OMICRON </w:t>
            </w:r>
            <w:r w:rsidRPr="006F432B">
              <w:rPr>
                <w:rFonts w:cs="Arial"/>
                <w:lang w:val="sr-Cyrl-RS"/>
              </w:rPr>
              <w:t>за испитивање ел.заштита ТЕНТ А</w:t>
            </w:r>
          </w:p>
        </w:tc>
        <w:tc>
          <w:tcPr>
            <w:tcW w:w="422" w:type="pct"/>
            <w:shd w:val="clear" w:color="auto" w:fill="auto"/>
          </w:tcPr>
          <w:p w:rsidR="000B59B6" w:rsidRPr="000B59B6" w:rsidRDefault="000B59B6" w:rsidP="002D557E">
            <w:pPr>
              <w:rPr>
                <w:lang w:val="sr-Cyrl-RS"/>
              </w:rPr>
            </w:pPr>
          </w:p>
        </w:tc>
        <w:tc>
          <w:tcPr>
            <w:tcW w:w="492" w:type="pct"/>
            <w:shd w:val="clear" w:color="auto" w:fill="auto"/>
          </w:tcPr>
          <w:p w:rsidR="000B59B6" w:rsidRPr="00D47CC9" w:rsidRDefault="000B59B6" w:rsidP="008547EE">
            <w:pPr>
              <w:jc w:val="right"/>
            </w:pP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Pr="00E76C4C" w:rsidRDefault="00E76C4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0D11F5">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6531C" w:rsidRDefault="00E47C2E" w:rsidP="00E47C2E">
      <w:pPr>
        <w:tabs>
          <w:tab w:val="left" w:pos="992"/>
        </w:tabs>
        <w:spacing w:before="0"/>
        <w:rPr>
          <w:rFonts w:cs="Arial"/>
          <w:lang w:val="sr-Cyrl-RS"/>
        </w:rPr>
      </w:pPr>
      <w:r>
        <w:rPr>
          <w:rFonts w:cs="Arial"/>
        </w:rPr>
        <w:t>-</w:t>
      </w:r>
      <w:r w:rsidRPr="00E47C2E">
        <w:rPr>
          <w:rFonts w:cs="Arial"/>
        </w:rPr>
        <w:t xml:space="preserve">у ред бр. I – уписује се укупно понуђена цена за све позиције  без ПДВ (збирколоне бр. </w:t>
      </w:r>
      <w:r w:rsidR="00C6531C">
        <w:rPr>
          <w:rFonts w:cs="Arial"/>
          <w:lang w:val="sr-Cyrl-RS"/>
        </w:rPr>
        <w:t>7)</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E47C2E" w:rsidRPr="00405D3F" w:rsidRDefault="00E47C2E" w:rsidP="00E47C2E">
      <w:pPr>
        <w:rPr>
          <w:rFonts w:eastAsia="TimesNewRomanPS-BoldMT" w:cs="Arial"/>
          <w:color w:val="000000" w:themeColor="text1"/>
        </w:rPr>
      </w:pPr>
      <w:r w:rsidRPr="00405D3F">
        <w:rPr>
          <w:rFonts w:cs="Arial"/>
          <w:iCs/>
          <w:color w:val="000000" w:themeColor="text1"/>
        </w:rPr>
        <w:t xml:space="preserve">*У складу са чл. 12. ст.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Pr="00EC7AE4" w:rsidRDefault="00EC7AE4" w:rsidP="00537552">
      <w:pPr>
        <w:rPr>
          <w:rFonts w:eastAsia="TimesNewRomanPS-BoldMT" w:cs="Arial"/>
          <w:lang w:val="sr-Cyrl-RS"/>
        </w:rPr>
      </w:pPr>
    </w:p>
    <w:p w:rsidR="00E76C4C" w:rsidRDefault="00E76C4C" w:rsidP="00537552">
      <w:pPr>
        <w:rPr>
          <w:rFonts w:eastAsia="TimesNewRomanPS-BoldMT" w:cs="Arial"/>
          <w:lang w:val="sr-Latn-RS"/>
        </w:rPr>
      </w:pPr>
    </w:p>
    <w:p w:rsidR="002727C9" w:rsidRDefault="002727C9" w:rsidP="00537552">
      <w:pPr>
        <w:rPr>
          <w:rFonts w:eastAsia="TimesNewRomanPS-BoldMT" w:cs="Arial"/>
          <w:lang w:val="sr-Latn-RS"/>
        </w:rPr>
      </w:pPr>
    </w:p>
    <w:p w:rsidR="002727C9" w:rsidRDefault="002727C9" w:rsidP="00537552">
      <w:pPr>
        <w:rPr>
          <w:rFonts w:eastAsia="TimesNewRomanPS-BoldMT" w:cs="Arial"/>
          <w:lang w:val="sr-Latn-RS"/>
        </w:rPr>
      </w:pPr>
    </w:p>
    <w:p w:rsidR="002727C9" w:rsidRPr="002727C9" w:rsidRDefault="002727C9" w:rsidP="00537552">
      <w:pPr>
        <w:rPr>
          <w:rFonts w:eastAsia="TimesNewRomanPS-BoldMT" w:cs="Arial"/>
          <w:lang w:val="sr-Latn-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49" w:name="_Toc442559926"/>
      <w:r w:rsidRPr="00E47C2E">
        <w:t xml:space="preserve">ОБРАЗАЦ </w:t>
      </w:r>
      <w:r w:rsidR="00526637">
        <w:t>3</w:t>
      </w:r>
      <w:r w:rsidRPr="00E47C2E">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w:t>
      </w:r>
      <w:r w:rsidR="005F613B">
        <w:rPr>
          <w:rFonts w:cs="Arial"/>
          <w:lang w:val="ru-RU"/>
        </w:rPr>
        <w:t>–</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400D28" w:rsidRPr="00E47C2E">
        <w:rPr>
          <w:rFonts w:cs="Arial"/>
        </w:rPr>
        <w:t xml:space="preserve">: </w:t>
      </w:r>
      <w:r w:rsidR="00400D28">
        <w:rPr>
          <w:rFonts w:cs="Arial"/>
          <w:lang w:val="sr-Cyrl-RS"/>
        </w:rPr>
        <w:t>Б</w:t>
      </w:r>
      <w:r w:rsidR="00400D28" w:rsidRPr="006F432B">
        <w:rPr>
          <w:rFonts w:cs="Arial"/>
          <w:lang w:val="sr-Cyrl-RS"/>
        </w:rPr>
        <w:t xml:space="preserve">аждарења уређаја </w:t>
      </w:r>
      <w:r w:rsidR="00400D28" w:rsidRPr="006F432B">
        <w:rPr>
          <w:rFonts w:cs="Arial"/>
        </w:rPr>
        <w:t xml:space="preserve">OMICRON </w:t>
      </w:r>
      <w:r w:rsidR="00400D28" w:rsidRPr="006F432B">
        <w:rPr>
          <w:rFonts w:cs="Arial"/>
          <w:lang w:val="sr-Cyrl-RS"/>
        </w:rPr>
        <w:t>за испитивање ел.заштита ТЕНТ А</w:t>
      </w:r>
      <w:r w:rsidR="00400D28">
        <w:rPr>
          <w:rFonts w:cs="Arial"/>
          <w:lang w:val="ru-RU"/>
        </w:rPr>
        <w:t>,</w:t>
      </w:r>
      <w:r w:rsidR="00400D28" w:rsidRPr="005F6AAF">
        <w:rPr>
          <w:rFonts w:cs="Arial"/>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00400D28" w:rsidRPr="00DE4FCC">
        <w:rPr>
          <w:rFonts w:eastAsia="Arial Unicode MS" w:cs="Arial"/>
          <w:kern w:val="2"/>
        </w:rPr>
        <w:t>)</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517063" w:rsidRDefault="00517063" w:rsidP="00343A18">
      <w:pPr>
        <w:rPr>
          <w:rFonts w:cs="Arial"/>
          <w:lang w:val="sr-Cyrl-RS"/>
        </w:rPr>
      </w:pPr>
    </w:p>
    <w:p w:rsidR="00517063" w:rsidRDefault="00517063"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0" w:name="_Toc442559928"/>
      <w:r w:rsidRPr="00E47C2E">
        <w:t xml:space="preserve">ОБРАЗАЦ </w:t>
      </w:r>
      <w:r w:rsidR="00526637">
        <w:t>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5F613B">
        <w:rPr>
          <w:rFonts w:cs="Arial"/>
        </w:rPr>
        <w:t>–</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00400D28" w:rsidRPr="00E47C2E">
        <w:rPr>
          <w:rFonts w:cs="Arial"/>
        </w:rPr>
        <w:t xml:space="preserve">: </w:t>
      </w:r>
      <w:r w:rsidR="00400D28">
        <w:rPr>
          <w:rFonts w:cs="Arial"/>
          <w:lang w:val="sr-Cyrl-RS"/>
        </w:rPr>
        <w:t>Б</w:t>
      </w:r>
      <w:r w:rsidR="00400D28" w:rsidRPr="006F432B">
        <w:rPr>
          <w:rFonts w:cs="Arial"/>
          <w:lang w:val="sr-Cyrl-RS"/>
        </w:rPr>
        <w:t xml:space="preserve">аждарења уређаја </w:t>
      </w:r>
      <w:r w:rsidR="00400D28" w:rsidRPr="006F432B">
        <w:rPr>
          <w:rFonts w:cs="Arial"/>
        </w:rPr>
        <w:t xml:space="preserve">OMICRON </w:t>
      </w:r>
      <w:r w:rsidR="00400D28" w:rsidRPr="006F432B">
        <w:rPr>
          <w:rFonts w:cs="Arial"/>
          <w:lang w:val="sr-Cyrl-RS"/>
        </w:rPr>
        <w:t>за испитивање ел.заштита ТЕНТ А</w:t>
      </w:r>
      <w:r w:rsidR="00400D28">
        <w:rPr>
          <w:rFonts w:cs="Arial"/>
          <w:lang w:val="ru-RU"/>
        </w:rPr>
        <w:t>,</w:t>
      </w:r>
      <w:r w:rsidR="00400D28" w:rsidRPr="005F6AAF">
        <w:rPr>
          <w:rFonts w:cs="Arial"/>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00D22ADC">
        <w:rPr>
          <w:rFonts w:cs="Arial"/>
        </w:rPr>
        <w:t>)</w:t>
      </w:r>
      <w:r w:rsidR="00400D28">
        <w:rPr>
          <w:rFonts w:cs="Arial"/>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BF41C9" w:rsidRDefault="00BF41C9" w:rsidP="00693E79">
      <w:pPr>
        <w:pStyle w:val="KDObrazac"/>
        <w:jc w:val="both"/>
      </w:pPr>
    </w:p>
    <w:p w:rsidR="00BF41C9" w:rsidRDefault="00BF41C9" w:rsidP="00693E79">
      <w:pPr>
        <w:pStyle w:val="KDObrazac"/>
        <w:jc w:val="both"/>
        <w:rPr>
          <w:lang w:val="sr-Cyrl-RS"/>
        </w:rPr>
      </w:pPr>
    </w:p>
    <w:p w:rsidR="000D11F5" w:rsidRDefault="000D11F5" w:rsidP="00693E79">
      <w:pPr>
        <w:pStyle w:val="KDObrazac"/>
        <w:jc w:val="both"/>
        <w:rPr>
          <w:highlight w:val="yellow"/>
          <w:lang w:val="sr-Cyrl-RS"/>
        </w:rPr>
      </w:pPr>
    </w:p>
    <w:p w:rsidR="000D11F5" w:rsidRPr="00C6531C" w:rsidRDefault="000D11F5" w:rsidP="00693E79">
      <w:pPr>
        <w:pStyle w:val="KDObrazac"/>
        <w:jc w:val="both"/>
        <w:rPr>
          <w:highlight w:val="yellow"/>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C6531C">
        <w:rPr>
          <w:rFonts w:cs="Arial"/>
          <w:b/>
          <w:lang w:val="sr-Cyrl-CS"/>
        </w:rPr>
        <w:t>5</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400D28" w:rsidRDefault="007E7BB8" w:rsidP="00400D28">
      <w:pPr>
        <w:spacing w:after="120"/>
        <w:jc w:val="center"/>
        <w:rPr>
          <w:rFonts w:cs="Arial"/>
          <w:lang w:val="ru-RU"/>
        </w:rPr>
      </w:pPr>
      <w:r w:rsidRPr="00E47C2E">
        <w:rPr>
          <w:rFonts w:cs="Arial"/>
        </w:rPr>
        <w:t xml:space="preserve">за јавну набавку </w:t>
      </w:r>
      <w:r w:rsidR="00FD6BCE" w:rsidRPr="00E47C2E">
        <w:rPr>
          <w:rFonts w:cs="Arial"/>
        </w:rPr>
        <w:t>услуга</w:t>
      </w:r>
      <w:r w:rsidR="00750D53">
        <w:rPr>
          <w:rFonts w:cs="Arial"/>
        </w:rPr>
        <w:t>:</w:t>
      </w:r>
      <w:r w:rsidR="00620C70">
        <w:rPr>
          <w:rFonts w:cs="Arial"/>
          <w:lang w:val="sr-Cyrl-RS"/>
        </w:rPr>
        <w:t xml:space="preserve"> </w:t>
      </w:r>
      <w:r w:rsidR="00400D28" w:rsidRPr="00E47C2E">
        <w:rPr>
          <w:rFonts w:cs="Arial"/>
        </w:rPr>
        <w:t xml:space="preserve">: </w:t>
      </w:r>
      <w:r w:rsidR="00400D28">
        <w:rPr>
          <w:rFonts w:cs="Arial"/>
          <w:lang w:val="sr-Cyrl-RS"/>
        </w:rPr>
        <w:t>Б</w:t>
      </w:r>
      <w:r w:rsidR="00400D28" w:rsidRPr="006F432B">
        <w:rPr>
          <w:rFonts w:cs="Arial"/>
          <w:lang w:val="sr-Cyrl-RS"/>
        </w:rPr>
        <w:t xml:space="preserve">аждарења уређаја </w:t>
      </w:r>
      <w:r w:rsidR="00400D28" w:rsidRPr="006F432B">
        <w:rPr>
          <w:rFonts w:cs="Arial"/>
        </w:rPr>
        <w:t xml:space="preserve">OMICRON </w:t>
      </w:r>
      <w:r w:rsidR="00400D28" w:rsidRPr="006F432B">
        <w:rPr>
          <w:rFonts w:cs="Arial"/>
          <w:lang w:val="sr-Cyrl-RS"/>
        </w:rPr>
        <w:t>за испитивање ел.заштита ТЕНТ А</w:t>
      </w:r>
      <w:r w:rsidR="00400D28">
        <w:rPr>
          <w:rFonts w:cs="Arial"/>
          <w:lang w:val="ru-RU"/>
        </w:rPr>
        <w:t>,</w:t>
      </w:r>
    </w:p>
    <w:p w:rsidR="00400D28" w:rsidRDefault="00400D28" w:rsidP="00400D28">
      <w:pPr>
        <w:spacing w:after="120"/>
        <w:jc w:val="center"/>
        <w:rPr>
          <w:rFonts w:eastAsia="Arial Unicode MS" w:cs="Arial"/>
          <w:kern w:val="2"/>
        </w:rPr>
      </w:pPr>
      <w:r w:rsidRPr="005F6AAF">
        <w:rPr>
          <w:rFonts w:cs="Arial"/>
          <w:lang w:val="ru-RU"/>
        </w:rPr>
        <w:t xml:space="preserve">Јавна набавка број </w:t>
      </w:r>
      <w:r>
        <w:rPr>
          <w:szCs w:val="24"/>
        </w:rPr>
        <w:t>3000/0466</w:t>
      </w:r>
      <w:r w:rsidRPr="00620C70">
        <w:rPr>
          <w:szCs w:val="24"/>
        </w:rPr>
        <w:t>/2016</w:t>
      </w:r>
      <w:r>
        <w:rPr>
          <w:szCs w:val="24"/>
        </w:rPr>
        <w:t xml:space="preserve"> (2211/2016</w:t>
      </w:r>
      <w:r w:rsidRPr="00DE4FCC">
        <w:rPr>
          <w:rFonts w:eastAsia="Arial Unicode MS" w:cs="Arial"/>
          <w:kern w:val="2"/>
        </w:rPr>
        <w:t>)</w:t>
      </w:r>
    </w:p>
    <w:p w:rsidR="007E7BB8" w:rsidRPr="00E47C2E" w:rsidRDefault="007E7BB8" w:rsidP="00400D28">
      <w:pPr>
        <w:spacing w:after="120"/>
        <w:jc w:val="left"/>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0C70">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C6531C" w:rsidRDefault="00B043D1" w:rsidP="00DE7D4F">
      <w:pPr>
        <w:spacing w:before="0"/>
        <w:rPr>
          <w:rFonts w:cs="Arial"/>
          <w:lang w:val="sr-Cyrl-RS"/>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r w:rsidRPr="008873D7">
        <w:rPr>
          <w:rFonts w:cs="Arial"/>
          <w:b/>
        </w:rPr>
        <w:t xml:space="preserve">ПРИЛОГ </w:t>
      </w:r>
      <w:r w:rsidR="00C6531C">
        <w:rPr>
          <w:rFonts w:cs="Arial"/>
          <w:b/>
          <w:lang w:val="sr-Cyrl-RS"/>
        </w:rPr>
        <w:t>2</w:t>
      </w:r>
      <w:r w:rsidRPr="008873D7">
        <w:rPr>
          <w:rFonts w:cs="Arial"/>
          <w:b/>
        </w:rPr>
        <w:t>.</w:t>
      </w:r>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пра</w:t>
      </w:r>
      <w:r w:rsidR="00212A5F" w:rsidRPr="00F637E9">
        <w:rPr>
          <w:rFonts w:cs="Arial"/>
        </w:rPr>
        <w:t xml:space="preserve">вног  лица)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правног  лица)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r w:rsidRPr="00F637E9">
        <w:rPr>
          <w:rFonts w:cs="Arial"/>
        </w:rPr>
        <w:t>-</w:t>
      </w:r>
      <w:r w:rsidR="00AD1279" w:rsidRPr="00F637E9">
        <w:rPr>
          <w:rFonts w:cs="Arial"/>
        </w:rPr>
        <w:t>Сви добављачи биће дужни да уз фактуру доставе и обострано потписани Записник.</w:t>
      </w:r>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lang w:val="sr-Cyrl-RS"/>
        </w:rPr>
      </w:pPr>
    </w:p>
    <w:p w:rsidR="000D11F5" w:rsidRDefault="000D11F5" w:rsidP="00AD1279">
      <w:pPr>
        <w:spacing w:before="0"/>
        <w:rPr>
          <w:rFonts w:cs="Arial"/>
          <w:lang w:val="sr-Cyrl-RS"/>
        </w:rPr>
      </w:pPr>
    </w:p>
    <w:p w:rsidR="000D11F5" w:rsidRDefault="000D11F5" w:rsidP="00AD1279">
      <w:pPr>
        <w:spacing w:before="0"/>
        <w:rPr>
          <w:rFonts w:cs="Arial"/>
          <w:lang w:val="sr-Cyrl-RS"/>
        </w:rPr>
      </w:pPr>
    </w:p>
    <w:p w:rsidR="000D11F5" w:rsidRDefault="000D11F5" w:rsidP="00AD1279">
      <w:pPr>
        <w:spacing w:before="0"/>
        <w:rPr>
          <w:rFonts w:cs="Arial"/>
          <w:lang w:val="sr-Cyrl-RS"/>
        </w:rPr>
      </w:pPr>
    </w:p>
    <w:p w:rsidR="000D11F5" w:rsidRPr="000D11F5" w:rsidRDefault="000D11F5" w:rsidP="00AD1279">
      <w:pPr>
        <w:spacing w:before="0"/>
        <w:rPr>
          <w:rFonts w:cs="Arial"/>
          <w:lang w:val="sr-Cyrl-RS"/>
        </w:rPr>
      </w:pPr>
    </w:p>
    <w:p w:rsidR="005145DC" w:rsidRDefault="005145DC" w:rsidP="00AD1279">
      <w:pPr>
        <w:spacing w:before="0"/>
        <w:rPr>
          <w:rFonts w:cs="Arial"/>
          <w:lang w:val="sr-Cyrl-RS"/>
        </w:rPr>
      </w:pPr>
    </w:p>
    <w:p w:rsidR="00C97160" w:rsidRDefault="00C97160" w:rsidP="00AD1279">
      <w:pPr>
        <w:spacing w:before="0"/>
        <w:rPr>
          <w:rFonts w:cs="Arial"/>
          <w:lang w:val="sr-Cyrl-RS"/>
        </w:rPr>
      </w:pPr>
    </w:p>
    <w:p w:rsidR="00C97160" w:rsidRDefault="00C97160" w:rsidP="00AD1279">
      <w:pPr>
        <w:spacing w:before="0"/>
        <w:rPr>
          <w:rFonts w:cs="Arial"/>
          <w:lang w:val="sr-Cyrl-RS"/>
        </w:rPr>
      </w:pPr>
    </w:p>
    <w:p w:rsidR="00E76C4C" w:rsidRDefault="00E76C4C" w:rsidP="00E76C4C">
      <w:pPr>
        <w:pStyle w:val="KDPodnaslov1"/>
        <w:spacing w:before="0"/>
        <w:rPr>
          <w:rFonts w:cs="Arial"/>
          <w:b w:val="0"/>
          <w:lang w:val="sr-Cyrl-RS"/>
        </w:rPr>
      </w:pPr>
      <w:bookmarkStart w:id="252" w:name="_Toc442559948"/>
    </w:p>
    <w:p w:rsidR="00C6531C" w:rsidRDefault="00C6531C" w:rsidP="00E76C4C">
      <w:pPr>
        <w:pStyle w:val="KDPodnaslov1"/>
        <w:spacing w:before="0"/>
        <w:rPr>
          <w:rFonts w:cs="Arial"/>
          <w:b w:val="0"/>
          <w:lang w:val="sr-Cyrl-RS"/>
        </w:rPr>
      </w:pPr>
    </w:p>
    <w:p w:rsidR="000D11F5" w:rsidRPr="004C561F" w:rsidRDefault="000D11F5" w:rsidP="000D11F5">
      <w:pPr>
        <w:pStyle w:val="KDPodnaslov1"/>
        <w:spacing w:before="0"/>
        <w:ind w:left="360"/>
        <w:jc w:val="center"/>
        <w:rPr>
          <w:rFonts w:cs="Arial"/>
          <w:lang w:val="sr-Cyrl-RS"/>
        </w:rPr>
      </w:pPr>
    </w:p>
    <w:p w:rsidR="000D11F5" w:rsidRPr="00E47C2E" w:rsidRDefault="000D11F5" w:rsidP="000D11F5">
      <w:pPr>
        <w:pStyle w:val="KDPodnaslov1"/>
        <w:spacing w:before="0"/>
        <w:ind w:left="360"/>
        <w:jc w:val="center"/>
        <w:rPr>
          <w:rFonts w:cs="Arial"/>
        </w:rPr>
      </w:pPr>
      <w:r w:rsidRPr="00E47C2E">
        <w:rPr>
          <w:rFonts w:cs="Arial"/>
        </w:rPr>
        <w:t>8. МОДЕЛ УГОВОРА</w:t>
      </w:r>
    </w:p>
    <w:p w:rsidR="000D11F5" w:rsidRPr="00E47C2E" w:rsidRDefault="000D11F5" w:rsidP="000D11F5">
      <w:pPr>
        <w:pStyle w:val="KDPodnaslov1"/>
        <w:spacing w:before="0"/>
        <w:rPr>
          <w:rFonts w:eastAsia="Arial Unicode MS" w:cs="Arial"/>
        </w:rPr>
      </w:pPr>
    </w:p>
    <w:p w:rsidR="000D11F5" w:rsidRPr="00EC5A6F" w:rsidRDefault="000D11F5" w:rsidP="000D11F5">
      <w:pPr>
        <w:pStyle w:val="KDPodnaslov1"/>
        <w:spacing w:before="0"/>
        <w:rPr>
          <w:rFonts w:eastAsia="Arial Unicode MS" w:cs="Arial"/>
        </w:rPr>
      </w:pPr>
    </w:p>
    <w:p w:rsidR="00B57FA5" w:rsidRPr="00E47C2E" w:rsidRDefault="00B57FA5" w:rsidP="00B57FA5">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B57FA5" w:rsidRPr="00E47C2E" w:rsidRDefault="00B57FA5" w:rsidP="00B57FA5">
      <w:pPr>
        <w:pStyle w:val="KDParagraf"/>
        <w:spacing w:before="0"/>
        <w:rPr>
          <w:rFonts w:cs="Arial"/>
        </w:rPr>
      </w:pPr>
    </w:p>
    <w:p w:rsidR="00B57FA5" w:rsidRPr="00E47C2E" w:rsidRDefault="00B57FA5" w:rsidP="00B57FA5">
      <w:pPr>
        <w:pStyle w:val="KDParagraf"/>
        <w:spacing w:before="0"/>
        <w:rPr>
          <w:rFonts w:cs="Arial"/>
          <w:color w:val="000000"/>
        </w:rPr>
      </w:pPr>
    </w:p>
    <w:p w:rsidR="00B57FA5" w:rsidRPr="00E47C2E" w:rsidRDefault="00B57FA5" w:rsidP="00B57FA5">
      <w:pPr>
        <w:pStyle w:val="KDParagraf"/>
        <w:spacing w:before="0"/>
        <w:rPr>
          <w:rFonts w:cs="Arial"/>
          <w:b/>
        </w:rPr>
      </w:pPr>
      <w:r w:rsidRPr="00E47C2E">
        <w:rPr>
          <w:rFonts w:cs="Arial"/>
          <w:b/>
        </w:rPr>
        <w:t>Уговорне стране:</w:t>
      </w:r>
    </w:p>
    <w:p w:rsidR="00B57FA5" w:rsidRPr="00E47C2E" w:rsidRDefault="00B57FA5" w:rsidP="00B57FA5">
      <w:pPr>
        <w:pStyle w:val="KDParagraf"/>
        <w:spacing w:before="0"/>
        <w:rPr>
          <w:rFonts w:cs="Arial"/>
          <w:b/>
        </w:rPr>
      </w:pPr>
    </w:p>
    <w:p w:rsidR="00B57FA5" w:rsidRPr="00E47C2E" w:rsidRDefault="00B57FA5" w:rsidP="00B57FA5">
      <w:pPr>
        <w:pStyle w:val="KDParagraf"/>
        <w:spacing w:before="0"/>
        <w:rPr>
          <w:rFonts w:cs="Arial"/>
          <w:b/>
        </w:rPr>
      </w:pPr>
    </w:p>
    <w:p w:rsidR="00B57FA5" w:rsidRPr="00E47C2E" w:rsidRDefault="00B57FA5" w:rsidP="00B57FA5">
      <w:pPr>
        <w:pStyle w:val="KDParagraf"/>
        <w:spacing w:before="0"/>
        <w:rPr>
          <w:rFonts w:cs="Arial"/>
        </w:rPr>
      </w:pPr>
      <w:r w:rsidRPr="00E47C2E">
        <w:rPr>
          <w:rFonts w:cs="Arial"/>
          <w:b/>
        </w:rPr>
        <w:t>КОРИСНИК УСЛУГЕ</w:t>
      </w:r>
      <w:r w:rsidRPr="00E47C2E">
        <w:rPr>
          <w:rFonts w:cs="Arial"/>
        </w:rPr>
        <w:t xml:space="preserve">: </w:t>
      </w:r>
    </w:p>
    <w:p w:rsidR="00B57FA5" w:rsidRPr="00E47C2E" w:rsidRDefault="00B57FA5" w:rsidP="00B57FA5">
      <w:pPr>
        <w:pStyle w:val="KDParagraf"/>
        <w:spacing w:before="0"/>
        <w:rPr>
          <w:rFonts w:cs="Arial"/>
        </w:rPr>
      </w:pPr>
    </w:p>
    <w:p w:rsidR="00B57FA5" w:rsidRPr="006B4D21" w:rsidRDefault="00B57FA5" w:rsidP="00B57FA5">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w:t>
      </w:r>
      <w:r w:rsidRPr="006B4D21">
        <w:rPr>
          <w:rFonts w:cs="Arial"/>
        </w:rPr>
        <w:t xml:space="preserve">01.03.2016.године, заступа финансијски директор ТЕНТ Милорад Лазић, дипл. екон. (у даљем тексту: Корисник услуге)  </w:t>
      </w:r>
    </w:p>
    <w:p w:rsidR="00B57FA5" w:rsidRPr="006B4D21" w:rsidRDefault="00B57FA5" w:rsidP="00B57FA5">
      <w:pPr>
        <w:pStyle w:val="KDParagraf"/>
        <w:spacing w:before="0"/>
        <w:rPr>
          <w:rFonts w:cs="Arial"/>
        </w:rPr>
      </w:pPr>
    </w:p>
    <w:p w:rsidR="00B57FA5" w:rsidRPr="006B4D21" w:rsidRDefault="00B57FA5" w:rsidP="00B57FA5">
      <w:pPr>
        <w:pStyle w:val="KDParagraf"/>
        <w:spacing w:before="0"/>
        <w:rPr>
          <w:rFonts w:cs="Arial"/>
        </w:rPr>
      </w:pPr>
      <w:r w:rsidRPr="006B4D21">
        <w:rPr>
          <w:rFonts w:cs="Arial"/>
        </w:rPr>
        <w:t>и</w:t>
      </w:r>
    </w:p>
    <w:p w:rsidR="00B57FA5" w:rsidRPr="006B4D21" w:rsidRDefault="00B57FA5" w:rsidP="00B57FA5">
      <w:pPr>
        <w:pStyle w:val="KDParagraf"/>
        <w:spacing w:before="0"/>
        <w:rPr>
          <w:rFonts w:cs="Arial"/>
        </w:rPr>
      </w:pPr>
    </w:p>
    <w:p w:rsidR="00B57FA5" w:rsidRPr="00B57FA5" w:rsidRDefault="00B57FA5" w:rsidP="00B57FA5">
      <w:pPr>
        <w:pStyle w:val="KDParagraf"/>
        <w:spacing w:before="0"/>
        <w:rPr>
          <w:rFonts w:cs="Arial"/>
        </w:rPr>
      </w:pPr>
      <w:r w:rsidRPr="006B4D21">
        <w:rPr>
          <w:rFonts w:cs="Arial"/>
          <w:b/>
        </w:rPr>
        <w:t>ПРУЖАЛАЦ УСЛУГЕ</w:t>
      </w:r>
      <w:r w:rsidRPr="006B4D21">
        <w:rPr>
          <w:rFonts w:cs="Arial"/>
        </w:rPr>
        <w:t xml:space="preserve">:  </w:t>
      </w:r>
    </w:p>
    <w:p w:rsidR="00B57FA5" w:rsidRDefault="00B57FA5" w:rsidP="00B57FA5">
      <w:pPr>
        <w:pStyle w:val="KDPodnaslov1"/>
        <w:spacing w:before="0"/>
        <w:rPr>
          <w:rFonts w:cs="Arial"/>
          <w:lang w:val="sr-Latn-RS"/>
        </w:rPr>
      </w:pPr>
    </w:p>
    <w:p w:rsidR="00B57FA5" w:rsidRPr="00B57FA5" w:rsidRDefault="00B57FA5" w:rsidP="00B57FA5">
      <w:pPr>
        <w:pStyle w:val="KDPodnaslov1"/>
        <w:spacing w:before="0"/>
        <w:rPr>
          <w:rFonts w:cs="Arial"/>
          <w:lang w:val="sr-Latn-RS"/>
        </w:rPr>
      </w:pPr>
    </w:p>
    <w:bookmarkEnd w:id="252"/>
    <w:p w:rsidR="00EE793E" w:rsidRPr="006B4D21" w:rsidRDefault="00EE793E" w:rsidP="00EE793E">
      <w:pPr>
        <w:pStyle w:val="KDParagraf"/>
        <w:spacing w:before="0"/>
        <w:rPr>
          <w:rFonts w:cs="Arial"/>
        </w:rPr>
      </w:pPr>
    </w:p>
    <w:p w:rsidR="00B16DCF" w:rsidRPr="006B4D21" w:rsidRDefault="00B16DCF" w:rsidP="002B6A83">
      <w:pPr>
        <w:pStyle w:val="ListParagraph"/>
        <w:numPr>
          <w:ilvl w:val="0"/>
          <w:numId w:val="8"/>
        </w:numPr>
        <w:spacing w:before="0" w:after="0" w:line="240" w:lineRule="auto"/>
        <w:ind w:left="0" w:firstLine="0"/>
        <w:rPr>
          <w:rFonts w:ascii="Arial" w:hAnsi="Arial" w:cs="Arial"/>
        </w:rPr>
      </w:pPr>
      <w:r w:rsidRPr="006B4D21">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6B4D21">
        <w:rPr>
          <w:rFonts w:ascii="Arial" w:hAnsi="Arial" w:cs="Arial"/>
        </w:rPr>
        <w:t xml:space="preserve">понуђач или </w:t>
      </w:r>
      <w:r w:rsidRPr="006B4D21">
        <w:rPr>
          <w:rFonts w:ascii="Arial" w:hAnsi="Arial" w:cs="Arial"/>
        </w:rPr>
        <w:t xml:space="preserve"> лидер у име и за рачун групе понуђача</w:t>
      </w:r>
      <w:r w:rsidR="00A51C4D" w:rsidRPr="006B4D21">
        <w:rPr>
          <w:rFonts w:ascii="Arial" w:hAnsi="Arial" w:cs="Arial"/>
        </w:rPr>
        <w:t xml:space="preserve"> у случају заједничке понуде</w:t>
      </w:r>
      <w:r w:rsidRPr="006B4D21">
        <w:rPr>
          <w:rFonts w:ascii="Arial" w:hAnsi="Arial" w:cs="Arial"/>
        </w:rPr>
        <w:t>)</w:t>
      </w:r>
    </w:p>
    <w:p w:rsidR="00B16DCF" w:rsidRPr="006B4D21" w:rsidRDefault="00B16DCF" w:rsidP="00B16DCF">
      <w:pPr>
        <w:spacing w:before="0"/>
        <w:ind w:left="360"/>
        <w:rPr>
          <w:rFonts w:cs="Arial"/>
        </w:rPr>
      </w:pPr>
    </w:p>
    <w:p w:rsidR="00B16DCF" w:rsidRPr="006B4D21" w:rsidRDefault="00B16DCF" w:rsidP="00B16DCF">
      <w:pPr>
        <w:spacing w:before="0"/>
        <w:rPr>
          <w:rFonts w:eastAsia="Calibri" w:cs="Arial"/>
          <w:lang w:val="sr-Cyrl-BA"/>
        </w:rPr>
      </w:pPr>
      <w:r w:rsidRPr="006B4D21">
        <w:rPr>
          <w:rFonts w:eastAsia="Calibri" w:cs="Arial"/>
        </w:rPr>
        <w:t>2а)________________________________________из</w:t>
      </w:r>
      <w:r w:rsidRPr="006B4D21">
        <w:rPr>
          <w:rFonts w:eastAsia="Calibri" w:cs="Arial"/>
        </w:rPr>
        <w:tab/>
        <w:t>_____________, улица</w:t>
      </w:r>
    </w:p>
    <w:p w:rsidR="00F84689" w:rsidRPr="006B4D21" w:rsidRDefault="00B16DCF" w:rsidP="00F84689">
      <w:pPr>
        <w:pStyle w:val="KDParagraf"/>
        <w:spacing w:before="0"/>
        <w:rPr>
          <w:rFonts w:cs="Arial"/>
        </w:rPr>
      </w:pPr>
      <w:r w:rsidRPr="006B4D21">
        <w:rPr>
          <w:rFonts w:eastAsia="Calibri" w:cs="Arial"/>
        </w:rPr>
        <w:t xml:space="preserve"> ___________________ бр. ___, ПИБ: _____________, матични број _____________, </w:t>
      </w:r>
      <w:r w:rsidRPr="006B4D21">
        <w:rPr>
          <w:rFonts w:cs="Arial"/>
        </w:rPr>
        <w:t>текући рачун ____________,банка ______________ ,</w:t>
      </w:r>
      <w:r w:rsidRPr="006B4D21">
        <w:rPr>
          <w:rFonts w:eastAsia="Calibri" w:cs="Arial"/>
        </w:rPr>
        <w:t>кога заступа __________________________, (члан групе понуђача или подизвођач)</w:t>
      </w:r>
    </w:p>
    <w:p w:rsidR="00F84689" w:rsidRPr="006B4D21" w:rsidRDefault="00F84689" w:rsidP="00F84689">
      <w:pPr>
        <w:pStyle w:val="KDParagraf"/>
        <w:spacing w:before="0"/>
        <w:rPr>
          <w:rFonts w:cs="Arial"/>
        </w:rPr>
      </w:pPr>
      <w:r w:rsidRPr="006B4D21">
        <w:rPr>
          <w:rFonts w:cs="Arial"/>
        </w:rPr>
        <w:t>(у даљем тексту заједно: Уговорне стране)</w:t>
      </w:r>
    </w:p>
    <w:p w:rsidR="00B16DCF" w:rsidRPr="006B4D21" w:rsidRDefault="00B16DCF" w:rsidP="00B16DCF">
      <w:pPr>
        <w:spacing w:before="0"/>
        <w:rPr>
          <w:rFonts w:eastAsia="Calibri" w:cs="Arial"/>
        </w:rPr>
      </w:pPr>
    </w:p>
    <w:p w:rsidR="00B16DCF" w:rsidRPr="006B4D21" w:rsidRDefault="00B16DCF" w:rsidP="00B16DCF">
      <w:pPr>
        <w:spacing w:before="0"/>
        <w:rPr>
          <w:rFonts w:eastAsia="Calibri" w:cs="Arial"/>
          <w:lang w:val="sr-Cyrl-BA"/>
        </w:rPr>
      </w:pPr>
      <w:r w:rsidRPr="006B4D21">
        <w:rPr>
          <w:rFonts w:eastAsia="Calibri" w:cs="Arial"/>
        </w:rPr>
        <w:t>2б)_______________________________________из</w:t>
      </w:r>
      <w:r w:rsidRPr="006B4D21">
        <w:rPr>
          <w:rFonts w:eastAsia="Calibri" w:cs="Arial"/>
        </w:rPr>
        <w:tab/>
        <w:t>_____________, улица</w:t>
      </w:r>
    </w:p>
    <w:p w:rsidR="00B16DCF" w:rsidRPr="006B4D21" w:rsidRDefault="00B16DCF" w:rsidP="00B16DCF">
      <w:pPr>
        <w:spacing w:before="0"/>
        <w:rPr>
          <w:rFonts w:eastAsia="Calibri" w:cs="Arial"/>
        </w:rPr>
      </w:pPr>
      <w:r w:rsidRPr="006B4D21">
        <w:rPr>
          <w:rFonts w:eastAsia="Calibri" w:cs="Arial"/>
        </w:rPr>
        <w:t xml:space="preserve"> ___________________ бр. ___, ПИБ: _____________, матични број _____________, </w:t>
      </w:r>
    </w:p>
    <w:p w:rsidR="00B16DCF" w:rsidRPr="006B4D21" w:rsidRDefault="00B16DCF" w:rsidP="00B16DCF">
      <w:pPr>
        <w:spacing w:before="0"/>
        <w:rPr>
          <w:rFonts w:eastAsia="Calibri" w:cs="Arial"/>
        </w:rPr>
      </w:pPr>
      <w:r w:rsidRPr="006B4D21">
        <w:rPr>
          <w:rFonts w:cs="Arial"/>
        </w:rPr>
        <w:t>текући рачун ____________,банка ______________ ,</w:t>
      </w:r>
      <w:r w:rsidRPr="006B4D21">
        <w:rPr>
          <w:rFonts w:eastAsia="Calibri" w:cs="Arial"/>
        </w:rPr>
        <w:t>кога  заступа _______________________, (члан групе понуђача или подизвођач),</w:t>
      </w:r>
    </w:p>
    <w:p w:rsidR="00EE793E" w:rsidRPr="006B4D21" w:rsidRDefault="00EE793E" w:rsidP="00B16DCF">
      <w:pPr>
        <w:spacing w:before="0"/>
        <w:rPr>
          <w:rFonts w:eastAsia="Calibri" w:cs="Arial"/>
        </w:rPr>
      </w:pPr>
      <w:r w:rsidRPr="006B4D21">
        <w:rPr>
          <w:rFonts w:cs="Arial"/>
        </w:rPr>
        <w:t xml:space="preserve"> (у даљем тексту: Пружалац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p>
    <w:p w:rsidR="00343A18" w:rsidRPr="006B4D21" w:rsidRDefault="00EE793E" w:rsidP="00EE793E">
      <w:pPr>
        <w:pStyle w:val="KDParagraf"/>
        <w:spacing w:before="0"/>
        <w:rPr>
          <w:rFonts w:cs="Arial"/>
        </w:rPr>
      </w:pPr>
      <w:r w:rsidRPr="006B4D21">
        <w:rPr>
          <w:rFonts w:cs="Arial"/>
        </w:rPr>
        <w:t xml:space="preserve">закључиле су у </w:t>
      </w:r>
      <w:r w:rsidR="00B16DCF" w:rsidRPr="006B4D21">
        <w:rPr>
          <w:rFonts w:cs="Arial"/>
        </w:rPr>
        <w:t>Обреновцу</w:t>
      </w:r>
      <w:r w:rsidRPr="006B4D21">
        <w:rPr>
          <w:rFonts w:cs="Arial"/>
        </w:rPr>
        <w:t>,</w:t>
      </w:r>
      <w:r w:rsidR="00D920E5" w:rsidRPr="006B4D21">
        <w:rPr>
          <w:rFonts w:cs="Arial"/>
        </w:rPr>
        <w:t>дана __________.године следећи:</w:t>
      </w:r>
    </w:p>
    <w:p w:rsidR="00D920E5" w:rsidRPr="006B4D21" w:rsidRDefault="00D920E5" w:rsidP="00EE793E">
      <w:pPr>
        <w:pStyle w:val="KDParagraf"/>
        <w:spacing w:before="0"/>
        <w:rPr>
          <w:rFonts w:cs="Arial"/>
        </w:rPr>
      </w:pPr>
    </w:p>
    <w:p w:rsidR="00EE793E" w:rsidRPr="00192BD4"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B6A83">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 xml:space="preserve">авну набавку услуга </w:t>
      </w:r>
      <w:r w:rsidR="00461E2B">
        <w:rPr>
          <w:rFonts w:cs="Arial"/>
        </w:rPr>
        <w:t>–</w:t>
      </w:r>
      <w:r w:rsidR="00B57FA5" w:rsidRPr="00B57FA5">
        <w:rPr>
          <w:rFonts w:cs="Arial"/>
          <w:lang w:val="sr-Cyrl-RS"/>
        </w:rPr>
        <w:t xml:space="preserve"> </w:t>
      </w:r>
      <w:r w:rsidR="00400D28" w:rsidRPr="00E47C2E">
        <w:rPr>
          <w:rFonts w:cs="Arial"/>
        </w:rPr>
        <w:t xml:space="preserve">: </w:t>
      </w:r>
      <w:r w:rsidR="00400D28">
        <w:rPr>
          <w:rFonts w:cs="Arial"/>
          <w:lang w:val="sr-Cyrl-RS"/>
        </w:rPr>
        <w:t>Б</w:t>
      </w:r>
      <w:r w:rsidR="00400D28" w:rsidRPr="006F432B">
        <w:rPr>
          <w:rFonts w:cs="Arial"/>
          <w:lang w:val="sr-Cyrl-RS"/>
        </w:rPr>
        <w:t xml:space="preserve">аждарења уређаја </w:t>
      </w:r>
      <w:r w:rsidR="00400D28" w:rsidRPr="006F432B">
        <w:rPr>
          <w:rFonts w:cs="Arial"/>
        </w:rPr>
        <w:t xml:space="preserve">OMICRON </w:t>
      </w:r>
      <w:r w:rsidR="00400D28" w:rsidRPr="006F432B">
        <w:rPr>
          <w:rFonts w:cs="Arial"/>
          <w:lang w:val="sr-Cyrl-RS"/>
        </w:rPr>
        <w:t>за испитивање ел.заштита ТЕНТ А</w:t>
      </w:r>
      <w:r w:rsidR="00400D28">
        <w:rPr>
          <w:rFonts w:cs="Arial"/>
          <w:lang w:val="ru-RU"/>
        </w:rPr>
        <w:t>,</w:t>
      </w:r>
      <w:r w:rsidR="00400D28" w:rsidRPr="005F6AAF">
        <w:rPr>
          <w:rFonts w:cs="Arial"/>
          <w:lang w:val="ru-RU"/>
        </w:rPr>
        <w:t xml:space="preserve"> Јавна набавка број </w:t>
      </w:r>
      <w:r w:rsidR="00400D28">
        <w:rPr>
          <w:szCs w:val="24"/>
        </w:rPr>
        <w:t>3000/0466</w:t>
      </w:r>
      <w:r w:rsidR="00400D28" w:rsidRPr="00620C70">
        <w:rPr>
          <w:szCs w:val="24"/>
        </w:rPr>
        <w:t>/2016</w:t>
      </w:r>
      <w:r w:rsidR="00400D28">
        <w:rPr>
          <w:szCs w:val="24"/>
        </w:rPr>
        <w:t xml:space="preserve"> (2211/2016</w:t>
      </w:r>
      <w:r w:rsidR="00400D28" w:rsidRPr="00DE4FCC">
        <w:rPr>
          <w:rFonts w:eastAsia="Arial Unicode MS" w:cs="Arial"/>
          <w:kern w:val="2"/>
        </w:rPr>
        <w:t>)</w:t>
      </w:r>
    </w:p>
    <w:p w:rsidR="00B16DCF" w:rsidRDefault="00EE793E" w:rsidP="002B6A83">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286F58">
        <w:rPr>
          <w:rFonts w:cs="Arial"/>
          <w:color w:val="00B0F0"/>
          <w:lang w:val="sr-Cyrl-RS"/>
        </w:rPr>
        <w:t>.</w:t>
      </w:r>
      <w:r w:rsidR="00B16DCF">
        <w:rPr>
          <w:rFonts w:cs="Arial"/>
          <w:color w:val="00B0F0"/>
        </w:rPr>
        <w:t>.</w:t>
      </w:r>
    </w:p>
    <w:p w:rsidR="00EE793E" w:rsidRPr="00E47C2E" w:rsidRDefault="00EE793E" w:rsidP="002B6A83">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400D28">
        <w:rPr>
          <w:rFonts w:cs="Arial"/>
        </w:rPr>
        <w:t xml:space="preserve"> од _____.2017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w:t>
      </w:r>
      <w:r w:rsidR="00425EC6" w:rsidRPr="00286F58">
        <w:rPr>
          <w:rFonts w:cs="Arial"/>
        </w:rPr>
        <w:t>зврши и пружи услугу:</w:t>
      </w:r>
      <w:r w:rsidR="00461E2B" w:rsidRPr="00461E2B">
        <w:rPr>
          <w:rFonts w:cs="Arial"/>
          <w:lang w:val="sr-Cyrl-RS"/>
        </w:rPr>
        <w:t xml:space="preserve"> </w:t>
      </w:r>
      <w:r w:rsidR="00B57FA5">
        <w:rPr>
          <w:rFonts w:cs="Arial"/>
          <w:lang w:val="sr-Cyrl-RS"/>
        </w:rPr>
        <w:t>Ремонт на постројењу за допуну система даљинског грејања града Обреновца</w:t>
      </w:r>
      <w:r w:rsidR="008B4868" w:rsidRPr="00286F58">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286F58">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537599" w:rsidRDefault="00C01C40" w:rsidP="00C01C40">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C01C40" w:rsidRPr="00537599" w:rsidRDefault="00C01C40" w:rsidP="00C01C4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C01C40" w:rsidRPr="00537599" w:rsidRDefault="00C01C40" w:rsidP="00C01C40">
      <w:pPr>
        <w:rPr>
          <w:rFonts w:cs="Arial"/>
        </w:rPr>
      </w:pPr>
    </w:p>
    <w:p w:rsidR="00C01C40" w:rsidRPr="00537599" w:rsidRDefault="00C01C40" w:rsidP="00C01C40">
      <w:pPr>
        <w:ind w:left="708"/>
        <w:jc w:val="center"/>
        <w:rPr>
          <w:rFonts w:cs="Arial"/>
        </w:rPr>
      </w:pPr>
      <w:r w:rsidRPr="00537599">
        <w:rPr>
          <w:rFonts w:cs="Arial"/>
          <w:position w:val="-34"/>
        </w:rPr>
        <w:object w:dxaOrig="1760" w:dyaOrig="800">
          <v:shape id="_x0000_i1030" type="#_x0000_t75" style="width:88.5pt;height:39.75pt" o:ole="">
            <v:imagedata r:id="rId169" o:title=""/>
          </v:shape>
          <o:OLEObject Type="Embed" ProgID="Equation.3" ShapeID="_x0000_i1030" DrawAspect="Content" ObjectID="_1552203910" r:id="rId181"/>
        </w:object>
      </w:r>
      <w:r w:rsidRPr="00537599">
        <w:rPr>
          <w:rFonts w:cs="Arial"/>
        </w:rPr>
        <w:t>, а</w:t>
      </w:r>
    </w:p>
    <w:p w:rsidR="00C01C40" w:rsidRPr="00537599" w:rsidRDefault="00C01C40" w:rsidP="00C01C40">
      <w:pPr>
        <w:ind w:left="708"/>
        <w:jc w:val="center"/>
        <w:rPr>
          <w:rFonts w:cs="Arial"/>
        </w:rPr>
      </w:pPr>
    </w:p>
    <w:p w:rsidR="00C01C40" w:rsidRPr="00537599" w:rsidRDefault="00C01C40" w:rsidP="00C01C40">
      <w:pPr>
        <w:rPr>
          <w:rFonts w:cs="Arial"/>
        </w:rPr>
      </w:pPr>
      <w:r w:rsidRPr="00537599">
        <w:rPr>
          <w:rFonts w:cs="Arial"/>
          <w:i/>
        </w:rPr>
        <w:t xml:space="preserve">                                                                           РЦ=Ц1 – Ц</w:t>
      </w:r>
      <w:r w:rsidRPr="00537599">
        <w:rPr>
          <w:rFonts w:cs="Arial"/>
          <w:i/>
          <w:vertAlign w:val="subscript"/>
        </w:rPr>
        <w:t>0</w:t>
      </w:r>
    </w:p>
    <w:p w:rsidR="00C01C40" w:rsidRPr="00537599" w:rsidRDefault="00C01C40" w:rsidP="00C01C40">
      <w:pPr>
        <w:ind w:left="708"/>
        <w:rPr>
          <w:rFonts w:cs="Arial"/>
        </w:rPr>
      </w:pPr>
      <w:r w:rsidRPr="00537599">
        <w:rPr>
          <w:rFonts w:cs="Arial"/>
        </w:rPr>
        <w:t>Где је:</w:t>
      </w:r>
    </w:p>
    <w:p w:rsidR="00C01C40" w:rsidRPr="00537599" w:rsidRDefault="00C01C40" w:rsidP="00C01C40">
      <w:pPr>
        <w:ind w:left="708"/>
        <w:rPr>
          <w:rFonts w:cs="Arial"/>
        </w:rPr>
      </w:pPr>
      <w:r w:rsidRPr="00537599">
        <w:rPr>
          <w:rFonts w:cs="Arial"/>
          <w:i/>
        </w:rPr>
        <w:t>Р</w:t>
      </w:r>
      <w:r w:rsidRPr="00537599">
        <w:rPr>
          <w:rFonts w:cs="Arial"/>
          <w:position w:val="-10"/>
        </w:rPr>
        <w:object w:dxaOrig="279" w:dyaOrig="320">
          <v:shape id="_x0000_i1031" type="#_x0000_t75" style="width:13.5pt;height:16.5pt" o:ole="">
            <v:imagedata r:id="rId171" o:title=""/>
          </v:shape>
          <o:OLEObject Type="Embed" ProgID="Equation.3" ShapeID="_x0000_i1031" DrawAspect="Content" ObjectID="_1552203911" r:id="rId182"/>
        </w:object>
      </w:r>
      <w:r w:rsidRPr="00537599">
        <w:rPr>
          <w:rFonts w:cs="Arial"/>
        </w:rPr>
        <w:t xml:space="preserve"> - разлика у цени</w:t>
      </w:r>
    </w:p>
    <w:p w:rsidR="00C01C40" w:rsidRPr="00537599" w:rsidRDefault="00C01C40" w:rsidP="00C01C40">
      <w:pPr>
        <w:ind w:left="708"/>
        <w:rPr>
          <w:rFonts w:cs="Arial"/>
        </w:rPr>
      </w:pPr>
      <w:r w:rsidRPr="00537599">
        <w:rPr>
          <w:rFonts w:cs="Arial"/>
          <w:i/>
        </w:rPr>
        <w:t>Ц1 – нова цена</w:t>
      </w:r>
    </w:p>
    <w:p w:rsidR="00C01C40" w:rsidRPr="00537599" w:rsidRDefault="00C01C40" w:rsidP="00C01C40">
      <w:pPr>
        <w:ind w:left="708"/>
        <w:rPr>
          <w:rFonts w:cs="Arial"/>
        </w:rPr>
      </w:pPr>
      <w:r w:rsidRPr="00537599">
        <w:rPr>
          <w:rFonts w:cs="Arial"/>
          <w:position w:val="-12"/>
        </w:rPr>
        <w:object w:dxaOrig="360" w:dyaOrig="360">
          <v:shape id="_x0000_i1032" type="#_x0000_t75" style="width:18.75pt;height:18.75pt" o:ole="">
            <v:imagedata r:id="rId173" o:title=""/>
          </v:shape>
          <o:OLEObject Type="Embed" ProgID="Equation.3" ShapeID="_x0000_i1032" DrawAspect="Content" ObjectID="_1552203912" r:id="rId183"/>
        </w:object>
      </w:r>
      <w:r w:rsidRPr="00537599">
        <w:rPr>
          <w:rFonts w:cs="Arial"/>
        </w:rPr>
        <w:t xml:space="preserve">-  уговорена цена </w:t>
      </w:r>
    </w:p>
    <w:p w:rsidR="00C01C40" w:rsidRPr="00537599" w:rsidRDefault="00C01C40" w:rsidP="00C01C40">
      <w:pPr>
        <w:ind w:left="708"/>
        <w:rPr>
          <w:rFonts w:cs="Arial"/>
        </w:rPr>
      </w:pPr>
      <w:r w:rsidRPr="00537599">
        <w:rPr>
          <w:rFonts w:cs="Arial"/>
          <w:position w:val="-14"/>
        </w:rPr>
        <w:object w:dxaOrig="420" w:dyaOrig="380">
          <v:shape id="_x0000_i1033" type="#_x0000_t75" style="width:20.25pt;height:18.75pt" o:ole="">
            <v:imagedata r:id="rId175" o:title=""/>
          </v:shape>
          <o:OLEObject Type="Embed" ProgID="Equation.3" ShapeID="_x0000_i1033" DrawAspect="Content" ObjectID="_1552203913" r:id="rId184"/>
        </w:object>
      </w:r>
      <w:r w:rsidRPr="00537599">
        <w:rPr>
          <w:rFonts w:cs="Arial"/>
        </w:rPr>
        <w:t>- текући индекс потрошачких цена у месецу обрачуна услуге</w:t>
      </w:r>
    </w:p>
    <w:p w:rsidR="00C01C40" w:rsidRPr="00537599" w:rsidRDefault="00C01C40" w:rsidP="00C01C40">
      <w:pPr>
        <w:ind w:left="708"/>
        <w:rPr>
          <w:rFonts w:cs="Arial"/>
        </w:rPr>
      </w:pPr>
      <w:r w:rsidRPr="00537599">
        <w:rPr>
          <w:rFonts w:cs="Arial"/>
          <w:position w:val="-14"/>
        </w:rPr>
        <w:object w:dxaOrig="499" w:dyaOrig="380">
          <v:shape id="_x0000_i1034" type="#_x0000_t75" style="width:24pt;height:18.75pt" o:ole="">
            <v:imagedata r:id="rId177" o:title=""/>
          </v:shape>
          <o:OLEObject Type="Embed" ProgID="Equation.3" ShapeID="_x0000_i1034" DrawAspect="Content" ObjectID="_1552203914" r:id="rId185"/>
        </w:object>
      </w:r>
      <w:r w:rsidRPr="00537599">
        <w:rPr>
          <w:rFonts w:cs="Arial"/>
        </w:rPr>
        <w:t>- базни индекс потрошачки цена у месецу уговарања.</w:t>
      </w:r>
    </w:p>
    <w:p w:rsidR="00C01C40" w:rsidRPr="00537599" w:rsidRDefault="00C01C40" w:rsidP="00C01C40">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C01C40" w:rsidRPr="00537599" w:rsidRDefault="00C01C40" w:rsidP="00C01C40">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C01C40" w:rsidRDefault="00C01C40" w:rsidP="00C01C40">
      <w:pPr>
        <w:tabs>
          <w:tab w:val="left" w:pos="284"/>
          <w:tab w:val="left" w:pos="330"/>
        </w:tabs>
        <w:rPr>
          <w:rFonts w:cs="Arial"/>
          <w:color w:val="00B0F0"/>
        </w:rPr>
      </w:pPr>
    </w:p>
    <w:p w:rsidR="00C01C40" w:rsidRPr="00E47C2E" w:rsidRDefault="00C01C40" w:rsidP="00C01C40">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2355DE" w:rsidRPr="00BF41C9"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Pr="00286F58"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r w:rsidRPr="00286F58">
        <w:rPr>
          <w:rFonts w:cs="Arial"/>
        </w:rPr>
        <w:t>дознаком , на следећи начин:</w:t>
      </w:r>
    </w:p>
    <w:p w:rsidR="00C01C40" w:rsidRPr="00286F58" w:rsidRDefault="00C01C40" w:rsidP="00EE793E">
      <w:pPr>
        <w:pStyle w:val="KDParagraf"/>
        <w:spacing w:before="0"/>
        <w:rPr>
          <w:rFonts w:cs="Arial"/>
        </w:rPr>
      </w:pPr>
    </w:p>
    <w:p w:rsidR="00C01C40" w:rsidRPr="00286F58" w:rsidRDefault="00C01C40" w:rsidP="00C01C40">
      <w:pPr>
        <w:pStyle w:val="KDParagraf"/>
        <w:spacing w:before="0"/>
        <w:rPr>
          <w:rFonts w:eastAsia="Calibri" w:cs="Arial"/>
          <w:strike/>
          <w:lang w:val="sr-Cyrl-RS"/>
        </w:rPr>
      </w:pPr>
      <w:r w:rsidRPr="00286F58">
        <w:rPr>
          <w:rFonts w:eastAsia="Calibri" w:cs="Arial"/>
        </w:rPr>
        <w:t>• у року од 45 (четрдесетпет дана) дана од дана пријема исправног рачуна,</w:t>
      </w:r>
      <w:r w:rsidR="00EE1F1B" w:rsidRPr="00286F58">
        <w:rPr>
          <w:rFonts w:eastAsia="Calibri" w:cs="Arial"/>
        </w:rPr>
        <w:t xml:space="preserve"> са уговореним прилозима (Записници).</w:t>
      </w:r>
      <w:r w:rsidRPr="00286F58">
        <w:rPr>
          <w:rFonts w:eastAsia="Calibri" w:cs="Arial"/>
        </w:rPr>
        <w:t xml:space="preserve"> </w:t>
      </w:r>
    </w:p>
    <w:p w:rsidR="00FF427B" w:rsidRPr="00286F58" w:rsidRDefault="00FF427B" w:rsidP="00C01C40">
      <w:pPr>
        <w:pStyle w:val="KDParagraf"/>
        <w:spacing w:before="0"/>
        <w:rPr>
          <w:rFonts w:eastAsia="Calibri" w:cs="Arial"/>
        </w:rPr>
      </w:pPr>
    </w:p>
    <w:p w:rsidR="00EE1F1B" w:rsidRPr="00286F58" w:rsidRDefault="00EE1F1B" w:rsidP="00EE1F1B">
      <w:pPr>
        <w:pStyle w:val="KDParagraf"/>
        <w:spacing w:before="0"/>
        <w:rPr>
          <w:rFonts w:eastAsia="Calibri" w:cs="Arial"/>
          <w:b/>
        </w:rPr>
      </w:pPr>
      <w:r w:rsidRPr="00286F58">
        <w:rPr>
          <w:rFonts w:eastAsia="Calibri" w:cs="Arial"/>
          <w:b/>
        </w:rPr>
        <w:t xml:space="preserve">Рачун мора да гласи на : </w:t>
      </w:r>
      <w:r w:rsidRPr="00286F58">
        <w:rPr>
          <w:rFonts w:cs="Arial"/>
          <w:b/>
        </w:rPr>
        <w:t xml:space="preserve">Јавно предузеће „Електропривреда Србије“ Београд, царице Милице 2,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C01C40" w:rsidRPr="00286F58"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w:t>
      </w:r>
      <w:r w:rsidR="00286F58">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C01C40" w:rsidRPr="00E47C2E" w:rsidRDefault="00C01C40" w:rsidP="00EE793E">
      <w:pPr>
        <w:pStyle w:val="KDParagraf"/>
        <w:spacing w:before="0"/>
        <w:rPr>
          <w:rFonts w:cs="Arial"/>
        </w:rPr>
      </w:pPr>
    </w:p>
    <w:p w:rsidR="00DC4C36" w:rsidRPr="000350BD" w:rsidRDefault="00DC4C36" w:rsidP="00DC4C36">
      <w:pPr>
        <w:pStyle w:val="KDParagraf"/>
        <w:spacing w:before="0"/>
        <w:ind w:left="1650"/>
        <w:rPr>
          <w:rFonts w:cs="Arial"/>
          <w:color w:val="00B0F0"/>
        </w:rPr>
      </w:pPr>
    </w:p>
    <w:p w:rsidR="00EE1F1B" w:rsidRPr="00EE1F1B" w:rsidRDefault="00EE1F1B" w:rsidP="00EE793E">
      <w:pPr>
        <w:pStyle w:val="KDParagraf"/>
        <w:spacing w:before="0"/>
        <w:rPr>
          <w:rFonts w:cs="Arial"/>
        </w:rPr>
      </w:pPr>
    </w:p>
    <w:p w:rsidR="00EE793E" w:rsidRPr="00E47C2E" w:rsidRDefault="00EE793E" w:rsidP="000350BD">
      <w:pPr>
        <w:pStyle w:val="KDParagraf"/>
        <w:spacing w:before="0"/>
        <w:jc w:val="center"/>
        <w:rPr>
          <w:rFonts w:cs="Arial"/>
        </w:rPr>
      </w:pPr>
      <w:r w:rsidRPr="00286F58">
        <w:rPr>
          <w:rFonts w:cs="Arial"/>
          <w:b/>
        </w:rPr>
        <w:t xml:space="preserve">Члан </w:t>
      </w:r>
      <w:r w:rsidR="00286F58">
        <w:rPr>
          <w:rFonts w:cs="Arial"/>
          <w:b/>
          <w:lang w:val="sr-Cyrl-RS"/>
        </w:rPr>
        <w:t>4</w:t>
      </w:r>
      <w:r w:rsidRPr="00286F58">
        <w:rPr>
          <w:rFonts w:cs="Arial"/>
        </w:rPr>
        <w:t>.</w:t>
      </w:r>
    </w:p>
    <w:p w:rsidR="00EE793E" w:rsidRPr="00286F58" w:rsidRDefault="00EE793E" w:rsidP="00EE793E">
      <w:pPr>
        <w:pStyle w:val="KDParagraf"/>
        <w:spacing w:before="0"/>
        <w:rPr>
          <w:rFonts w:cs="Arial"/>
        </w:rPr>
      </w:pPr>
      <w:r w:rsidRPr="00286F58">
        <w:rPr>
          <w:rFonts w:cs="Arial"/>
        </w:rPr>
        <w:t>Адресе Уговорних страна за пријем писмена и поште, су следеће:</w:t>
      </w:r>
    </w:p>
    <w:p w:rsidR="00EE793E" w:rsidRPr="00286F58" w:rsidRDefault="00EE793E" w:rsidP="00EE793E">
      <w:pPr>
        <w:pStyle w:val="KDParagraf"/>
        <w:spacing w:before="0"/>
        <w:rPr>
          <w:rFonts w:cs="Arial"/>
        </w:rPr>
      </w:pPr>
      <w:r w:rsidRPr="00286F58">
        <w:rPr>
          <w:rFonts w:cs="Arial"/>
        </w:rPr>
        <w:lastRenderedPageBreak/>
        <w:t>Корисник услуге:</w:t>
      </w:r>
      <w:r w:rsidRPr="00286F58">
        <w:rPr>
          <w:rFonts w:cs="Arial"/>
        </w:rPr>
        <w:tab/>
        <w:t>Јавно предузеће „Е</w:t>
      </w:r>
      <w:r w:rsidR="00286F58" w:rsidRPr="00286F58">
        <w:rPr>
          <w:rFonts w:cs="Arial"/>
        </w:rPr>
        <w:t>лектропривреда Србије“ Београд</w:t>
      </w:r>
      <w:r w:rsidR="000350BD" w:rsidRPr="00286F58">
        <w:rPr>
          <w:rFonts w:cs="Arial"/>
          <w:strike/>
        </w:rPr>
        <w:t>,</w:t>
      </w:r>
      <w:r w:rsidR="000350BD" w:rsidRPr="00286F58">
        <w:rPr>
          <w:rFonts w:cs="Arial"/>
        </w:rPr>
        <w:t xml:space="preserve"> </w:t>
      </w:r>
      <w:r w:rsidR="00EE1F1B" w:rsidRPr="00286F58">
        <w:rPr>
          <w:rFonts w:cs="Arial"/>
        </w:rPr>
        <w:t>О</w:t>
      </w:r>
      <w:r w:rsidRPr="00286F58">
        <w:rPr>
          <w:rFonts w:cs="Arial"/>
        </w:rPr>
        <w:t>гран</w:t>
      </w:r>
      <w:r w:rsidR="000350BD" w:rsidRPr="00286F58">
        <w:rPr>
          <w:rFonts w:cs="Arial"/>
        </w:rPr>
        <w:t>а</w:t>
      </w:r>
      <w:r w:rsidRPr="00286F58">
        <w:rPr>
          <w:rFonts w:cs="Arial"/>
        </w:rPr>
        <w:t>к</w:t>
      </w:r>
      <w:r w:rsidR="000350BD" w:rsidRPr="00286F58">
        <w:rPr>
          <w:rFonts w:cs="Arial"/>
        </w:rPr>
        <w:t xml:space="preserve"> ТЕНТ</w:t>
      </w:r>
      <w:r w:rsidR="00EE1F1B" w:rsidRPr="00286F58">
        <w:rPr>
          <w:rFonts w:cs="Arial"/>
        </w:rPr>
        <w:t xml:space="preserve"> Београд-Обреновац</w:t>
      </w:r>
      <w:r w:rsidR="0033696E" w:rsidRPr="00286F58">
        <w:rPr>
          <w:rFonts w:cs="Arial"/>
        </w:rPr>
        <w:t>, локација ТЕНТ А</w:t>
      </w:r>
      <w:r w:rsidR="000350BD" w:rsidRPr="00286F58">
        <w:rPr>
          <w:rFonts w:cs="Arial"/>
        </w:rPr>
        <w:t xml:space="preserve"> на адреси:</w:t>
      </w:r>
      <w:r w:rsidR="0033696E" w:rsidRPr="00286F58">
        <w:rPr>
          <w:rFonts w:cs="Arial"/>
        </w:rPr>
        <w:t xml:space="preserve"> Богољуба Урошевића Црног 44, 11500 Обреновац</w:t>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86F58">
        <w:rPr>
          <w:rFonts w:cs="Arial"/>
        </w:rPr>
        <w:t>Пружалац услуге:</w:t>
      </w:r>
      <w:r w:rsidRPr="00286F58">
        <w:rPr>
          <w:rFonts w:cs="Arial"/>
        </w:rPr>
        <w:tab/>
        <w:t>__________________________________________</w:t>
      </w:r>
    </w:p>
    <w:p w:rsidR="00EE793E" w:rsidRPr="00286F58" w:rsidRDefault="000350BD" w:rsidP="000350BD">
      <w:pPr>
        <w:pStyle w:val="KDParagraf"/>
        <w:spacing w:before="0"/>
        <w:rPr>
          <w:rFonts w:cs="Arial"/>
        </w:rPr>
      </w:pPr>
      <w:r w:rsidRPr="00286F58">
        <w:rPr>
          <w:rFonts w:cs="Arial"/>
        </w:rPr>
        <w:tab/>
      </w:r>
      <w:r w:rsidRPr="00286F58">
        <w:rPr>
          <w:rFonts w:cs="Arial"/>
        </w:rPr>
        <w:tab/>
      </w:r>
      <w:r w:rsidRPr="00286F58">
        <w:rPr>
          <w:rFonts w:cs="Arial"/>
        </w:rPr>
        <w:tab/>
      </w:r>
      <w:r w:rsidRPr="00286F58">
        <w:rPr>
          <w:rFonts w:cs="Arial"/>
        </w:rPr>
        <w:tab/>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943CE">
        <w:rPr>
          <w:rFonts w:cs="Arial"/>
        </w:rPr>
        <w:t>Подизвођач:</w:t>
      </w:r>
      <w:r w:rsidRPr="00286F58">
        <w:rPr>
          <w:rFonts w:cs="Arial"/>
        </w:rPr>
        <w:t xml:space="preserve"> </w:t>
      </w:r>
      <w:r w:rsidRPr="00286F58">
        <w:rPr>
          <w:rFonts w:cs="Arial"/>
        </w:rPr>
        <w:tab/>
      </w:r>
      <w:r w:rsidRPr="00286F58">
        <w:rPr>
          <w:rFonts w:cs="Arial"/>
        </w:rPr>
        <w:tab/>
        <w:t xml:space="preserve">_________________________________________ </w:t>
      </w:r>
    </w:p>
    <w:p w:rsidR="00EE793E" w:rsidRPr="00286F58" w:rsidRDefault="00EE793E" w:rsidP="00EE793E">
      <w:pPr>
        <w:pStyle w:val="KDParagraf"/>
        <w:spacing w:before="0"/>
        <w:rPr>
          <w:rFonts w:cs="Arial"/>
        </w:rPr>
      </w:pPr>
      <w:r w:rsidRPr="00286F58">
        <w:rPr>
          <w:rFonts w:cs="Arial"/>
        </w:rPr>
        <w:tab/>
      </w:r>
      <w:r w:rsidRPr="00286F58">
        <w:rPr>
          <w:rFonts w:cs="Arial"/>
        </w:rPr>
        <w:tab/>
      </w:r>
      <w:r w:rsidRPr="00286F58">
        <w:rPr>
          <w:rFonts w:cs="Arial"/>
        </w:rPr>
        <w:tab/>
      </w:r>
    </w:p>
    <w:p w:rsidR="00EE793E" w:rsidRPr="00192BD4" w:rsidRDefault="00EE793E" w:rsidP="00EE793E">
      <w:pPr>
        <w:pStyle w:val="KDParagraf"/>
        <w:spacing w:before="0"/>
        <w:rPr>
          <w:rFonts w:cs="Arial"/>
          <w:lang w:val="sr-Cyrl-RS"/>
        </w:rPr>
      </w:pPr>
    </w:p>
    <w:p w:rsidR="00C01C40" w:rsidRDefault="00C01C40" w:rsidP="00EE793E">
      <w:pPr>
        <w:pStyle w:val="KDParagraf"/>
        <w:spacing w:before="0"/>
        <w:rPr>
          <w:rFonts w:cs="Arial"/>
          <w:b/>
        </w:rPr>
      </w:pPr>
    </w:p>
    <w:p w:rsidR="009124A9" w:rsidRDefault="009124A9" w:rsidP="009124A9">
      <w:pPr>
        <w:pStyle w:val="KDParagraf"/>
        <w:spacing w:before="0"/>
        <w:rPr>
          <w:rFonts w:cs="Arial"/>
          <w:b/>
          <w:lang w:val="sr-Cyrl-RS"/>
        </w:rPr>
      </w:pPr>
      <w:r w:rsidRPr="009124A9">
        <w:rPr>
          <w:rFonts w:cs="Arial"/>
          <w:b/>
        </w:rPr>
        <w:t>РОК , ДИНАМКА И МЕСТО ПРУЖАЊА УСЛУГЕ</w:t>
      </w:r>
    </w:p>
    <w:p w:rsidR="00EE793E" w:rsidRPr="00286F58" w:rsidRDefault="00EE793E" w:rsidP="009124A9">
      <w:pPr>
        <w:pStyle w:val="KDParagraf"/>
        <w:spacing w:before="0"/>
        <w:jc w:val="center"/>
        <w:rPr>
          <w:rFonts w:cs="Arial"/>
        </w:rPr>
      </w:pPr>
      <w:r w:rsidRPr="00286F58">
        <w:rPr>
          <w:rFonts w:cs="Arial"/>
          <w:b/>
        </w:rPr>
        <w:t xml:space="preserve">Члан </w:t>
      </w:r>
      <w:r w:rsidR="00286F58">
        <w:rPr>
          <w:rFonts w:cs="Arial"/>
          <w:b/>
          <w:lang w:val="sr-Cyrl-RS"/>
        </w:rPr>
        <w:t>5</w:t>
      </w:r>
      <w:r w:rsidRPr="00286F58">
        <w:rPr>
          <w:rFonts w:cs="Arial"/>
        </w:rPr>
        <w:t>.</w:t>
      </w:r>
    </w:p>
    <w:p w:rsidR="00EE793E" w:rsidRDefault="00EE793E" w:rsidP="00EE793E">
      <w:pPr>
        <w:pStyle w:val="KDParagraf"/>
        <w:spacing w:before="0"/>
        <w:rPr>
          <w:rFonts w:cs="Arial"/>
          <w:color w:val="000000" w:themeColor="text1"/>
          <w:lang w:val="sr-Cyrl-RS"/>
        </w:rPr>
      </w:pPr>
      <w:r w:rsidRPr="00286F58">
        <w:rPr>
          <w:rFonts w:cs="Arial"/>
        </w:rPr>
        <w:t xml:space="preserve">Рок за извршење Услуге из члана 1. овог Уговора износи </w:t>
      </w:r>
      <w:r w:rsidR="00400D28">
        <w:rPr>
          <w:rFonts w:cs="Arial"/>
          <w:lang w:val="sr-Cyrl-RS"/>
        </w:rPr>
        <w:t>12</w:t>
      </w:r>
      <w:r w:rsidR="00DB5381">
        <w:rPr>
          <w:rFonts w:cs="Arial"/>
          <w:lang w:val="sr-Cyrl-RS"/>
        </w:rPr>
        <w:t xml:space="preserve"> (</w:t>
      </w:r>
      <w:r w:rsidRPr="00286F58">
        <w:rPr>
          <w:rFonts w:cs="Arial"/>
        </w:rPr>
        <w:t>словима:</w:t>
      </w:r>
      <w:r w:rsidR="00DB5381">
        <w:rPr>
          <w:rFonts w:cs="Arial"/>
          <w:lang w:val="sr-Cyrl-RS"/>
        </w:rPr>
        <w:t xml:space="preserve"> </w:t>
      </w:r>
      <w:r w:rsidR="00400D28">
        <w:rPr>
          <w:rFonts w:cs="Arial"/>
          <w:lang w:val="sr-Cyrl-RS"/>
        </w:rPr>
        <w:t>дванаест</w:t>
      </w:r>
      <w:r w:rsidRPr="00286F58">
        <w:rPr>
          <w:rFonts w:cs="Arial"/>
        </w:rPr>
        <w:t>)</w:t>
      </w:r>
      <w:r w:rsidR="00C01C40" w:rsidRPr="00286F58">
        <w:rPr>
          <w:rFonts w:cs="Arial"/>
        </w:rPr>
        <w:t xml:space="preserve"> месеци</w:t>
      </w:r>
      <w:r w:rsidRPr="00286F58">
        <w:rPr>
          <w:rFonts w:cs="Arial"/>
        </w:rPr>
        <w:t xml:space="preserve"> почев од дан</w:t>
      </w:r>
      <w:r w:rsidR="005D0470" w:rsidRPr="00286F58">
        <w:rPr>
          <w:rFonts w:cs="Arial"/>
        </w:rPr>
        <w:t>а ступања на снаг</w:t>
      </w:r>
      <w:r w:rsidR="00C01C40" w:rsidRPr="00286F58">
        <w:rPr>
          <w:rFonts w:cs="Arial"/>
        </w:rPr>
        <w:t>у овог Уговора</w:t>
      </w:r>
      <w:r w:rsidR="002C2CB0" w:rsidRPr="00286F58">
        <w:rPr>
          <w:rFonts w:cs="Arial"/>
        </w:rPr>
        <w:t>, а према динамици Наручиоца.</w:t>
      </w:r>
      <w:r w:rsidR="00C459BC" w:rsidRPr="00286F58">
        <w:rPr>
          <w:rFonts w:cs="Arial"/>
        </w:rPr>
        <w:t xml:space="preserve"> </w:t>
      </w:r>
    </w:p>
    <w:p w:rsidR="009124A9" w:rsidRPr="009124A9" w:rsidRDefault="009124A9" w:rsidP="009124A9">
      <w:pPr>
        <w:pStyle w:val="KDParagraf"/>
        <w:spacing w:before="0"/>
        <w:rPr>
          <w:rFonts w:cs="Arial"/>
          <w:lang w:val="sr-Cyrl-RS"/>
        </w:rPr>
      </w:pPr>
      <w:r w:rsidRPr="009124A9">
        <w:rPr>
          <w:rFonts w:cs="Arial"/>
          <w:lang w:val="sr-Cyrl-RS"/>
        </w:rPr>
        <w:t>Место извршења  је Огранак ТЕНТ, локација А, Богољуба Урошевића 44 Обреновац</w:t>
      </w:r>
    </w:p>
    <w:p w:rsidR="00461E2B" w:rsidRDefault="00461E2B" w:rsidP="00EE793E">
      <w:pPr>
        <w:pStyle w:val="KDParagraf"/>
        <w:spacing w:before="0"/>
        <w:rPr>
          <w:rFonts w:cs="Arial"/>
          <w:b/>
          <w:lang w:val="sr-Cyrl-RS"/>
        </w:rPr>
      </w:pPr>
    </w:p>
    <w:p w:rsidR="00C459BC" w:rsidRPr="006005E4" w:rsidRDefault="00C459BC" w:rsidP="00C459BC">
      <w:pPr>
        <w:pStyle w:val="KDParagraf"/>
        <w:spacing w:before="0"/>
        <w:rPr>
          <w:rFonts w:cs="Arial"/>
          <w:color w:val="FF0000"/>
        </w:rPr>
      </w:pPr>
    </w:p>
    <w:p w:rsidR="00BF0590" w:rsidRPr="00BF0590" w:rsidRDefault="00BF0590" w:rsidP="00586A59">
      <w:pPr>
        <w:pStyle w:val="KDParagraf"/>
        <w:spacing w:before="0"/>
        <w:jc w:val="center"/>
        <w:rPr>
          <w:rFonts w:cs="Arial"/>
          <w:color w:val="FF000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0D11F5">
        <w:rPr>
          <w:rFonts w:cs="Arial"/>
          <w:b/>
          <w:lang w:val="sr-Cyrl-RS"/>
        </w:rPr>
        <w:t>6</w:t>
      </w:r>
      <w:r w:rsidRPr="00E47C2E">
        <w:rPr>
          <w:rFonts w:cs="Arial"/>
        </w:rPr>
        <w:t>.</w:t>
      </w:r>
    </w:p>
    <w:p w:rsidR="00EE793E" w:rsidRPr="006B4D21" w:rsidRDefault="00EE793E" w:rsidP="00EE793E">
      <w:pPr>
        <w:pStyle w:val="KDParagraf"/>
        <w:spacing w:before="0"/>
        <w:rPr>
          <w:rFonts w:cs="Arial"/>
        </w:rPr>
      </w:pPr>
      <w:r w:rsidRPr="006B4D21">
        <w:rPr>
          <w:rFonts w:cs="Arial"/>
        </w:rPr>
        <w:t>Извршиоци су ангажована лица од стране Пружаоца услуге.</w:t>
      </w:r>
    </w:p>
    <w:p w:rsidR="00EE793E" w:rsidRPr="006B4D21" w:rsidRDefault="00EE793E" w:rsidP="00EE793E">
      <w:pPr>
        <w:pStyle w:val="KDParagraf"/>
        <w:spacing w:before="0"/>
        <w:rPr>
          <w:rFonts w:cs="Arial"/>
        </w:rPr>
      </w:pPr>
      <w:r w:rsidRPr="006B4D21">
        <w:rPr>
          <w:rFonts w:cs="Arial"/>
        </w:rPr>
        <w:t>Пружалац услуге доставља Кориснику услуге:</w:t>
      </w:r>
    </w:p>
    <w:p w:rsidR="00EE793E" w:rsidRPr="006B4D21" w:rsidRDefault="00EE793E" w:rsidP="00EE793E">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0D11F5">
        <w:rPr>
          <w:rFonts w:cs="Arial"/>
          <w:b/>
          <w:lang w:val="sr-Cyrl-RS"/>
        </w:rPr>
        <w:t>7</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0D11F5">
        <w:rPr>
          <w:rFonts w:cs="Arial"/>
          <w:b/>
          <w:lang w:val="sr-Cyrl-RS"/>
        </w:rPr>
        <w:t>8</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lastRenderedPageBreak/>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
    <w:p w:rsidR="00C42FD0" w:rsidRPr="00E47C2E" w:rsidRDefault="00C42FD0"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6B4D21" w:rsidRDefault="00EE793E" w:rsidP="00586A59">
      <w:pPr>
        <w:pStyle w:val="KDParagraf"/>
        <w:spacing w:before="0"/>
        <w:jc w:val="center"/>
        <w:rPr>
          <w:rFonts w:cs="Arial"/>
        </w:rPr>
      </w:pPr>
      <w:r w:rsidRPr="006B4D21">
        <w:rPr>
          <w:rFonts w:cs="Arial"/>
          <w:b/>
        </w:rPr>
        <w:t xml:space="preserve">Члан </w:t>
      </w:r>
      <w:r w:rsidR="000D11F5">
        <w:rPr>
          <w:rFonts w:cs="Arial"/>
          <w:b/>
          <w:lang w:val="sr-Cyrl-RS"/>
        </w:rPr>
        <w:t>9</w:t>
      </w:r>
      <w:r w:rsidRPr="006B4D21">
        <w:rPr>
          <w:rFonts w:cs="Arial"/>
        </w:rPr>
        <w:t>.</w:t>
      </w:r>
    </w:p>
    <w:p w:rsidR="00EE793E" w:rsidRPr="006B4D21" w:rsidRDefault="00EE793E" w:rsidP="00EE793E">
      <w:pPr>
        <w:pStyle w:val="KDParagraf"/>
        <w:spacing w:before="0"/>
        <w:rPr>
          <w:rFonts w:cs="Arial"/>
        </w:rPr>
      </w:pPr>
      <w:r w:rsidRPr="006B4D21">
        <w:rPr>
          <w:rFonts w:cs="Arial"/>
        </w:rPr>
        <w:t>Овај Уговор сматра се закљученим када га потпишу овлашћени представници Уговорних страна.</w:t>
      </w:r>
    </w:p>
    <w:p w:rsidR="00EE793E" w:rsidRPr="006B4D21" w:rsidRDefault="00EE793E" w:rsidP="00EE793E">
      <w:pPr>
        <w:pStyle w:val="KDParagraf"/>
        <w:spacing w:before="0"/>
        <w:rPr>
          <w:rFonts w:cs="Arial"/>
        </w:rPr>
      </w:pPr>
      <w:r w:rsidRPr="006B4D21">
        <w:rPr>
          <w:rFonts w:cs="Arial"/>
        </w:rPr>
        <w:t xml:space="preserve">Овај Уговор ступа на снагу када Пружалац услуге </w:t>
      </w:r>
      <w:r w:rsidR="00192BD4">
        <w:rPr>
          <w:rFonts w:cs="Arial"/>
        </w:rPr>
        <w:t xml:space="preserve">у складу са роковима из члана </w:t>
      </w:r>
      <w:r w:rsidR="00192BD4">
        <w:rPr>
          <w:rFonts w:cs="Arial"/>
          <w:lang w:val="sr-Cyrl-RS"/>
        </w:rPr>
        <w:t>6</w:t>
      </w:r>
      <w:r w:rsidR="00461E2B">
        <w:rPr>
          <w:rFonts w:cs="Arial"/>
        </w:rPr>
        <w:t>. овог Уговора достави средст</w:t>
      </w:r>
      <w:r w:rsidR="00461E2B">
        <w:rPr>
          <w:rFonts w:cs="Arial"/>
          <w:lang w:val="sr-Cyrl-RS"/>
        </w:rPr>
        <w:t>во</w:t>
      </w:r>
      <w:r w:rsidRPr="006B4D21">
        <w:rPr>
          <w:rFonts w:cs="Arial"/>
        </w:rPr>
        <w:t xml:space="preserve"> финансијског обезбеђења</w:t>
      </w:r>
      <w:r w:rsidR="00C459BC" w:rsidRPr="006B4D21">
        <w:rPr>
          <w:rFonts w:cs="Arial"/>
        </w:rPr>
        <w:t xml:space="preserve"> за добро извршење посла.</w:t>
      </w:r>
      <w:r w:rsidRPr="006B4D21">
        <w:rPr>
          <w:rFonts w:cs="Arial"/>
        </w:rPr>
        <w:t xml:space="preserve"> </w:t>
      </w:r>
    </w:p>
    <w:p w:rsidR="00EE793E" w:rsidRPr="006B4D21" w:rsidRDefault="00EE793E" w:rsidP="00EE793E">
      <w:pPr>
        <w:pStyle w:val="KDParagraf"/>
        <w:spacing w:before="0"/>
        <w:rPr>
          <w:rFonts w:cs="Arial"/>
        </w:rPr>
      </w:pPr>
    </w:p>
    <w:p w:rsidR="00EE793E" w:rsidRPr="006B4D21" w:rsidRDefault="0097203F" w:rsidP="00586A59">
      <w:pPr>
        <w:pStyle w:val="KDParagraf"/>
        <w:spacing w:before="0"/>
        <w:jc w:val="center"/>
        <w:rPr>
          <w:rFonts w:cs="Arial"/>
        </w:rPr>
      </w:pPr>
      <w:r w:rsidRPr="006B4D21">
        <w:rPr>
          <w:rFonts w:cs="Arial"/>
          <w:b/>
        </w:rPr>
        <w:t>Члан 1</w:t>
      </w:r>
      <w:r w:rsidR="000D11F5">
        <w:rPr>
          <w:rFonts w:cs="Arial"/>
          <w:b/>
          <w:lang w:val="sr-Cyrl-RS"/>
        </w:rPr>
        <w:t>0</w:t>
      </w:r>
      <w:r w:rsidR="00EE793E" w:rsidRPr="006B4D21">
        <w:rPr>
          <w:rFonts w:cs="Arial"/>
        </w:rPr>
        <w:t>.</w:t>
      </w:r>
    </w:p>
    <w:p w:rsidR="00EE793E" w:rsidRPr="006B4D21" w:rsidRDefault="00EE793E" w:rsidP="00EE793E">
      <w:pPr>
        <w:pStyle w:val="KDParagraf"/>
        <w:spacing w:before="0"/>
        <w:rPr>
          <w:rFonts w:cs="Arial"/>
          <w:color w:val="000000" w:themeColor="text1"/>
        </w:rPr>
      </w:pPr>
      <w:r w:rsidRPr="006B4D21">
        <w:rPr>
          <w:rFonts w:cs="Arial"/>
          <w:color w:val="000000" w:themeColor="text1"/>
        </w:rPr>
        <w:t xml:space="preserve">Овај Уговор </w:t>
      </w:r>
      <w:r w:rsidR="000E24B1">
        <w:rPr>
          <w:rFonts w:cs="Arial"/>
          <w:color w:val="000000" w:themeColor="text1"/>
          <w:lang w:val="sr-Cyrl-RS"/>
        </w:rPr>
        <w:t>важи</w:t>
      </w:r>
      <w:r w:rsidR="000E24B1">
        <w:rPr>
          <w:rFonts w:cs="Arial"/>
          <w:color w:val="000000" w:themeColor="text1"/>
        </w:rPr>
        <w:t xml:space="preserve"> </w:t>
      </w:r>
      <w:r w:rsidR="00C6531C">
        <w:rPr>
          <w:rFonts w:cs="Arial"/>
          <w:color w:val="000000" w:themeColor="text1"/>
          <w:lang w:val="sr-Cyrl-RS"/>
        </w:rPr>
        <w:t>6</w:t>
      </w:r>
      <w:r w:rsidR="000E24B1">
        <w:rPr>
          <w:rFonts w:cs="Arial"/>
          <w:color w:val="000000" w:themeColor="text1"/>
        </w:rPr>
        <w:t xml:space="preserve"> (словима:</w:t>
      </w:r>
      <w:r w:rsidR="00C6531C">
        <w:rPr>
          <w:rFonts w:cs="Arial"/>
          <w:color w:val="000000" w:themeColor="text1"/>
          <w:lang w:val="sr-Cyrl-RS"/>
        </w:rPr>
        <w:t>шест</w:t>
      </w:r>
      <w:r w:rsidR="0097203F" w:rsidRPr="006B4D21">
        <w:rPr>
          <w:rFonts w:cs="Arial"/>
          <w:color w:val="000000" w:themeColor="text1"/>
        </w:rPr>
        <w:t>) месеци</w:t>
      </w:r>
      <w:r w:rsidR="00055FFC" w:rsidRPr="006B4D21">
        <w:rPr>
          <w:rFonts w:cs="Arial"/>
          <w:color w:val="000000" w:themeColor="text1"/>
        </w:rPr>
        <w:t xml:space="preserve"> почев од дана </w:t>
      </w:r>
      <w:r w:rsidR="00055FFC" w:rsidRPr="002943CE">
        <w:rPr>
          <w:rFonts w:cs="Arial"/>
          <w:color w:val="000000" w:themeColor="text1"/>
        </w:rPr>
        <w:t>ступања уговора на снагу</w:t>
      </w:r>
      <w:r w:rsidR="0097203F" w:rsidRPr="002943CE">
        <w:rPr>
          <w:rFonts w:cs="Arial"/>
          <w:color w:val="000000" w:themeColor="text1"/>
        </w:rPr>
        <w:t xml:space="preserve">, </w:t>
      </w:r>
      <w:r w:rsidRPr="002943CE">
        <w:rPr>
          <w:rFonts w:cs="Arial"/>
          <w:color w:val="000000" w:themeColor="text1"/>
        </w:rPr>
        <w:t>односно до исцрпљења уговореног износа из члана 2. овог Уговора.</w:t>
      </w:r>
    </w:p>
    <w:p w:rsidR="00EE793E" w:rsidRPr="006B4D21" w:rsidRDefault="00EE793E" w:rsidP="00EE793E">
      <w:pPr>
        <w:pStyle w:val="KDParagraf"/>
        <w:spacing w:before="0"/>
        <w:rPr>
          <w:rFonts w:cs="Arial"/>
          <w:color w:val="000000" w:themeColor="text1"/>
        </w:rPr>
      </w:pPr>
      <w:r w:rsidRPr="006B4D21">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6B4D21" w:rsidRDefault="00B17826" w:rsidP="00EE793E">
      <w:pPr>
        <w:pStyle w:val="KDParagraf"/>
        <w:spacing w:before="0"/>
        <w:rPr>
          <w:rFonts w:cs="Arial"/>
          <w:b/>
          <w:color w:val="FF0000"/>
        </w:rPr>
      </w:pPr>
    </w:p>
    <w:p w:rsidR="00B17826" w:rsidRPr="006B4D21" w:rsidRDefault="00B17826" w:rsidP="00EE793E">
      <w:pPr>
        <w:pStyle w:val="KDParagraf"/>
        <w:spacing w:before="0"/>
        <w:rPr>
          <w:rFonts w:cs="Arial"/>
          <w:color w:val="00B0F0"/>
        </w:rPr>
      </w:pPr>
    </w:p>
    <w:p w:rsidR="00EE793E" w:rsidRPr="00192BD4" w:rsidRDefault="00EE793E" w:rsidP="00586A59">
      <w:pPr>
        <w:pStyle w:val="KDParagraf"/>
        <w:spacing w:before="0"/>
        <w:jc w:val="center"/>
        <w:rPr>
          <w:rFonts w:cs="Arial"/>
        </w:rPr>
      </w:pPr>
      <w:r w:rsidRPr="00192BD4">
        <w:rPr>
          <w:rFonts w:cs="Arial"/>
          <w:b/>
        </w:rPr>
        <w:t xml:space="preserve">Члан </w:t>
      </w:r>
      <w:r w:rsidR="00286F58" w:rsidRPr="00192BD4">
        <w:rPr>
          <w:rFonts w:cs="Arial"/>
          <w:b/>
          <w:lang w:val="sr-Cyrl-RS"/>
        </w:rPr>
        <w:t>1</w:t>
      </w:r>
      <w:r w:rsidR="000D11F5">
        <w:rPr>
          <w:rFonts w:cs="Arial"/>
          <w:b/>
          <w:lang w:val="sr-Cyrl-RS"/>
        </w:rPr>
        <w:t>1</w:t>
      </w:r>
      <w:r w:rsidRPr="00192BD4">
        <w:rPr>
          <w:rFonts w:cs="Arial"/>
        </w:rPr>
        <w:t>.</w:t>
      </w:r>
    </w:p>
    <w:p w:rsidR="00EE793E" w:rsidRPr="00E47C2E" w:rsidRDefault="00EE793E" w:rsidP="00EE793E">
      <w:pPr>
        <w:pStyle w:val="KDParagraf"/>
        <w:spacing w:before="0"/>
        <w:rPr>
          <w:rFonts w:cs="Arial"/>
        </w:rPr>
      </w:pPr>
      <w:r w:rsidRPr="00192BD4">
        <w:rPr>
          <w:rFonts w:cs="Arial"/>
        </w:rPr>
        <w:t xml:space="preserve">Овај Уговор и његови </w:t>
      </w:r>
      <w:r w:rsidRPr="007D300F">
        <w:rPr>
          <w:rFonts w:cs="Arial"/>
        </w:rPr>
        <w:t xml:space="preserve">Прилози  од 1 до </w:t>
      </w:r>
      <w:r w:rsidR="000D11F5">
        <w:rPr>
          <w:rFonts w:cs="Arial"/>
          <w:lang w:val="sr-Cyrl-RS"/>
        </w:rPr>
        <w:t xml:space="preserve">6 </w:t>
      </w:r>
      <w:r w:rsidRPr="00192BD4">
        <w:rPr>
          <w:rFonts w:cs="Arial"/>
        </w:rPr>
        <w:t>из члан</w:t>
      </w:r>
      <w:r w:rsidR="0097203F" w:rsidRPr="00192BD4">
        <w:rPr>
          <w:rFonts w:cs="Arial"/>
        </w:rPr>
        <w:t>а</w:t>
      </w:r>
      <w:r w:rsidR="00192BD4">
        <w:rPr>
          <w:rFonts w:cs="Arial"/>
        </w:rPr>
        <w:t xml:space="preserve"> </w:t>
      </w:r>
      <w:r w:rsidR="00730FA6">
        <w:rPr>
          <w:rFonts w:cs="Arial"/>
          <w:lang w:val="sr-Cyrl-RS"/>
        </w:rPr>
        <w:t>23</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w:t>
      </w:r>
      <w:r w:rsidR="000D11F5">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055FFC" w:rsidRPr="00055FFC" w:rsidRDefault="00055FFC" w:rsidP="00EE793E">
      <w:pPr>
        <w:pStyle w:val="KDParagraf"/>
        <w:spacing w:before="0"/>
        <w:rPr>
          <w:rFonts w:cs="Arial"/>
        </w:rPr>
      </w:pPr>
      <w:r>
        <w:rPr>
          <w:rFonts w:cs="Arial"/>
        </w:rPr>
        <w:t xml:space="preserve">                                                          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192BD4" w:rsidRDefault="00EE793E" w:rsidP="00EE793E">
      <w:pPr>
        <w:pStyle w:val="KDParagraf"/>
        <w:spacing w:before="0"/>
        <w:rPr>
          <w:rFonts w:cs="Arial"/>
        </w:rPr>
      </w:pPr>
      <w:r w:rsidRPr="00192BD4">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192BD4">
        <w:rPr>
          <w:rFonts w:cs="Arial"/>
        </w:rPr>
        <w:t>-</w:t>
      </w:r>
      <w:r w:rsidRPr="00192BD4">
        <w:rPr>
          <w:rFonts w:cs="Arial"/>
        </w:rPr>
        <w:tab/>
        <w:t xml:space="preserve">примају месечне </w:t>
      </w:r>
      <w:r w:rsidR="00055FFC" w:rsidRPr="00192BD4">
        <w:rPr>
          <w:rFonts w:cs="Arial"/>
        </w:rPr>
        <w:t>Записнике</w:t>
      </w:r>
      <w:r w:rsidR="00286F58" w:rsidRPr="00192BD4">
        <w:rPr>
          <w:rFonts w:cs="Arial"/>
        </w:rPr>
        <w:t xml:space="preserve"> </w:t>
      </w:r>
      <w:r w:rsidRPr="00192BD4">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192BD4" w:rsidRDefault="00EE793E" w:rsidP="00EE793E">
      <w:pPr>
        <w:pStyle w:val="KDParagraf"/>
        <w:spacing w:before="0"/>
        <w:rPr>
          <w:rFonts w:cs="Arial"/>
        </w:rPr>
      </w:pPr>
      <w:r w:rsidRPr="00E47C2E">
        <w:rPr>
          <w:rFonts w:cs="Arial"/>
        </w:rPr>
        <w:t>-</w:t>
      </w:r>
      <w:r w:rsidRPr="00E47C2E">
        <w:rPr>
          <w:rFonts w:cs="Arial"/>
        </w:rPr>
        <w:tab/>
      </w:r>
      <w:r w:rsidRPr="00192BD4">
        <w:rPr>
          <w:rFonts w:cs="Arial"/>
        </w:rPr>
        <w:t xml:space="preserve">благовремено приме Коначан </w:t>
      </w:r>
      <w:r w:rsidR="00055FFC" w:rsidRPr="00192BD4">
        <w:rPr>
          <w:rFonts w:cs="Arial"/>
        </w:rPr>
        <w:t>Записник</w:t>
      </w:r>
      <w:r w:rsidRPr="00192BD4">
        <w:rPr>
          <w:rFonts w:cs="Arial"/>
        </w:rPr>
        <w:t xml:space="preserve">  о извршеној услузи и изјасне се поводом истог у писменој форми;</w:t>
      </w:r>
    </w:p>
    <w:p w:rsidR="00EE793E" w:rsidRPr="00192BD4" w:rsidRDefault="00EE793E" w:rsidP="00EE793E">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192BD4">
        <w:rPr>
          <w:rFonts w:cs="Arial"/>
        </w:rPr>
        <w:t>Уговорне стране, могу да извршен допуне и промене овлашћених представника, званичним писаним путем.</w:t>
      </w:r>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w:t>
      </w:r>
      <w:r w:rsidR="000D11F5">
        <w:rPr>
          <w:rFonts w:cs="Arial"/>
          <w:b/>
          <w:lang w:val="sr-Cyrl-RS"/>
        </w:rPr>
        <w:t>3</w:t>
      </w:r>
      <w:r w:rsidRPr="00E47C2E">
        <w:rPr>
          <w:rFonts w:cs="Arial"/>
        </w:rPr>
        <w:t>.</w:t>
      </w:r>
    </w:p>
    <w:p w:rsidR="00EE793E" w:rsidRPr="00192BD4" w:rsidRDefault="00EE793E" w:rsidP="00EE793E">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92BD4">
        <w:rPr>
          <w:rFonts w:cs="Arial"/>
        </w:rPr>
        <w:t xml:space="preserve"> ЈП ЕПС Огранака ТЕНТ – ТЕНТ А, Обреновац, Богољуба Урошевића Црног 44 </w:t>
      </w:r>
    </w:p>
    <w:p w:rsidR="00EE793E" w:rsidRPr="00192BD4" w:rsidRDefault="00EE793E" w:rsidP="00EE793E">
      <w:pPr>
        <w:pStyle w:val="KDParagraf"/>
        <w:spacing w:before="0"/>
        <w:rPr>
          <w:rFonts w:cs="Arial"/>
        </w:rPr>
      </w:pPr>
      <w:r w:rsidRPr="00192BD4">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92BD4">
        <w:rPr>
          <w:rFonts w:cs="Arial"/>
        </w:rPr>
        <w:t>ви Пружаоцу услуге у року од 5 (словима:пет</w:t>
      </w:r>
      <w:r w:rsidRPr="00192BD4">
        <w:rPr>
          <w:rFonts w:cs="Arial"/>
        </w:rPr>
        <w:t>) дана.</w:t>
      </w:r>
    </w:p>
    <w:p w:rsidR="00EE793E" w:rsidRPr="00E47C2E" w:rsidRDefault="00EE793E" w:rsidP="00EE793E">
      <w:pPr>
        <w:pStyle w:val="KDParagraf"/>
        <w:spacing w:before="0"/>
        <w:rPr>
          <w:rFonts w:cs="Arial"/>
        </w:rPr>
      </w:pPr>
      <w:r w:rsidRPr="00192BD4">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192BD4">
        <w:rPr>
          <w:rFonts w:cs="Arial"/>
        </w:rPr>
        <w:t>10 (словима: десет</w:t>
      </w:r>
      <w:r w:rsidRPr="00192BD4">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r w:rsidRPr="0097203F">
        <w:rPr>
          <w:rFonts w:cs="Arial"/>
          <w:b/>
          <w:color w:val="000000" w:themeColor="text1"/>
        </w:rPr>
        <w:t xml:space="preserve">Члан </w:t>
      </w:r>
      <w:r w:rsidR="00286F58">
        <w:rPr>
          <w:rFonts w:cs="Arial"/>
          <w:b/>
          <w:color w:val="000000" w:themeColor="text1"/>
          <w:lang w:val="sr-Cyrl-RS"/>
        </w:rPr>
        <w:t>1</w:t>
      </w:r>
      <w:r w:rsidR="000D11F5">
        <w:rPr>
          <w:rFonts w:cs="Arial"/>
          <w:b/>
          <w:color w:val="000000" w:themeColor="text1"/>
          <w:lang w:val="sr-Cyrl-RS"/>
        </w:rPr>
        <w:t>4</w:t>
      </w:r>
      <w:r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Гарант</w:t>
      </w:r>
      <w:r w:rsidR="0033696E" w:rsidRPr="0097203F">
        <w:rPr>
          <w:rFonts w:cs="Arial"/>
          <w:color w:val="000000" w:themeColor="text1"/>
        </w:rPr>
        <w:t>ни рок не може бити краћи од 12 (словима:дванаест)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00192BD4">
        <w:rPr>
          <w:rFonts w:cs="Arial"/>
          <w:color w:val="000000" w:themeColor="text1"/>
        </w:rPr>
        <w:t xml:space="preserve"> (без примедби) из члана </w:t>
      </w:r>
      <w:r w:rsidR="00192BD4">
        <w:rPr>
          <w:rFonts w:cs="Arial"/>
          <w:color w:val="000000" w:themeColor="text1"/>
          <w:lang w:val="sr-Cyrl-RS"/>
        </w:rPr>
        <w:t>14</w:t>
      </w:r>
      <w:r w:rsidRPr="0097203F">
        <w:rPr>
          <w:rFonts w:cs="Arial"/>
          <w:color w:val="000000" w:themeColor="text1"/>
        </w:rPr>
        <w:t xml:space="preserve">. овог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(словима:пет</w:t>
      </w:r>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(словима:десет</w:t>
      </w:r>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w:t>
      </w:r>
      <w:r w:rsidR="000D11F5">
        <w:rPr>
          <w:rFonts w:cs="Arial"/>
          <w:b/>
          <w:lang w:val="sr-Cyrl-RS"/>
        </w:rPr>
        <w:t>5</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0D11F5" w:rsidRDefault="000D11F5" w:rsidP="00EE793E">
      <w:pPr>
        <w:pStyle w:val="KDParagraf"/>
        <w:spacing w:before="0"/>
        <w:rPr>
          <w:rFonts w:cs="Arial"/>
          <w:b/>
          <w:lang w:val="sr-Cyrl-RS"/>
        </w:rPr>
      </w:pPr>
    </w:p>
    <w:p w:rsidR="000D11F5" w:rsidRDefault="000D11F5" w:rsidP="00EE793E">
      <w:pPr>
        <w:pStyle w:val="KDParagraf"/>
        <w:spacing w:before="0"/>
        <w:rPr>
          <w:rFonts w:cs="Arial"/>
          <w:b/>
          <w:lang w:val="sr-Cyrl-RS"/>
        </w:rPr>
      </w:pPr>
    </w:p>
    <w:p w:rsidR="000D11F5" w:rsidRDefault="000D11F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w:t>
      </w:r>
      <w:r w:rsidR="000D11F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F36BAF">
        <w:rPr>
          <w:rFonts w:cs="Arial"/>
        </w:rPr>
        <w:t>.</w:t>
      </w:r>
      <w:r w:rsidRPr="00E47C2E">
        <w:rPr>
          <w:rFonts w:cs="Arial"/>
        </w:rPr>
        <w:t xml:space="preserve"> </w:t>
      </w:r>
    </w:p>
    <w:p w:rsidR="00F47062" w:rsidRPr="00F47062" w:rsidRDefault="00F4706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w:t>
      </w:r>
      <w:r w:rsidR="000D11F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w:t>
      </w:r>
      <w:r w:rsidR="00055FFC" w:rsidRPr="00192BD4">
        <w:rPr>
          <w:rFonts w:cs="Arial"/>
        </w:rPr>
        <w:t xml:space="preserve">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F36BAF" w:rsidRPr="00192BD4" w:rsidRDefault="00F36BAF" w:rsidP="00EE793E">
      <w:pPr>
        <w:pStyle w:val="KDParagraf"/>
        <w:spacing w:before="0"/>
        <w:rPr>
          <w:rFonts w:cs="Arial"/>
        </w:rPr>
      </w:pPr>
    </w:p>
    <w:p w:rsidR="00EE793E" w:rsidRPr="00E47C2E" w:rsidRDefault="00EE793E" w:rsidP="00EE793E">
      <w:pPr>
        <w:pStyle w:val="KDParagraf"/>
        <w:spacing w:before="0"/>
        <w:rPr>
          <w:rFonts w:cs="Arial"/>
        </w:rPr>
      </w:pPr>
      <w:r w:rsidRPr="00192BD4">
        <w:rPr>
          <w:rFonts w:cs="Arial"/>
        </w:rPr>
        <w:t>Уколико Корисник услуге услед кашњења из ст.1. овог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w:t>
      </w:r>
      <w:r w:rsidR="000D11F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7203F" w:rsidRPr="000D11F5" w:rsidRDefault="00A34087" w:rsidP="00EE793E">
      <w:pPr>
        <w:pStyle w:val="KDParagraf"/>
        <w:spacing w:before="0"/>
        <w:rPr>
          <w:rFonts w:cs="Arial"/>
          <w:lang w:val="sr-Cyrl-RS"/>
        </w:rPr>
      </w:pPr>
      <w:r w:rsidRPr="00A3408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Pr>
          <w:rFonts w:cs="Arial"/>
        </w:rPr>
        <w:t>8</w:t>
      </w:r>
      <w:r w:rsidRPr="00A34087">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0D11F5">
        <w:rPr>
          <w:rFonts w:cs="Arial"/>
        </w:rPr>
        <w:t>обавеза преузетих овим Уговором</w:t>
      </w:r>
    </w:p>
    <w:p w:rsidR="00EE793E" w:rsidRPr="00E47C2E" w:rsidRDefault="00EE793E" w:rsidP="00EE793E">
      <w:pPr>
        <w:pStyle w:val="KDParagraf"/>
        <w:spacing w:before="0"/>
        <w:rPr>
          <w:rFonts w:cs="Arial"/>
        </w:rPr>
      </w:pPr>
    </w:p>
    <w:p w:rsidR="00EE793E" w:rsidRPr="00192BD4" w:rsidRDefault="0097203F" w:rsidP="00B17826">
      <w:pPr>
        <w:pStyle w:val="KDParagraf"/>
        <w:spacing w:before="0"/>
        <w:jc w:val="center"/>
        <w:rPr>
          <w:rFonts w:cs="Arial"/>
        </w:rPr>
      </w:pPr>
      <w:r w:rsidRPr="00192BD4">
        <w:rPr>
          <w:rFonts w:cs="Arial"/>
          <w:b/>
        </w:rPr>
        <w:t xml:space="preserve">Члан </w:t>
      </w:r>
      <w:r w:rsidR="000D11F5">
        <w:rPr>
          <w:rFonts w:cs="Arial"/>
          <w:b/>
          <w:lang w:val="sr-Cyrl-RS"/>
        </w:rPr>
        <w:t>19</w:t>
      </w:r>
      <w:r w:rsidR="00EE793E" w:rsidRPr="00192BD4">
        <w:rPr>
          <w:rFonts w:cs="Arial"/>
        </w:rPr>
        <w:t>.</w:t>
      </w:r>
    </w:p>
    <w:p w:rsidR="00EE793E" w:rsidRPr="00192BD4" w:rsidRDefault="00EE793E" w:rsidP="00EE793E">
      <w:pPr>
        <w:pStyle w:val="KDParagraf"/>
        <w:spacing w:before="0"/>
        <w:rPr>
          <w:rFonts w:cs="Arial"/>
        </w:rPr>
      </w:pPr>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0D11F5" w:rsidRDefault="00EE793E" w:rsidP="00EE793E">
      <w:pPr>
        <w:pStyle w:val="KDParagraf"/>
        <w:spacing w:before="0"/>
        <w:rPr>
          <w:rFonts w:cs="Arial"/>
          <w:lang w:val="sr-Cyrl-RS"/>
        </w:rPr>
      </w:pPr>
    </w:p>
    <w:p w:rsidR="00F36BAF" w:rsidRPr="000D11F5" w:rsidRDefault="00286F58" w:rsidP="000D11F5">
      <w:pPr>
        <w:pStyle w:val="KDParagraf"/>
        <w:spacing w:before="0"/>
        <w:jc w:val="center"/>
        <w:rPr>
          <w:rFonts w:cs="Arial"/>
          <w:lang w:val="sr-Cyrl-RS"/>
        </w:rPr>
      </w:pPr>
      <w:r w:rsidRPr="00192BD4">
        <w:rPr>
          <w:rFonts w:cs="Arial"/>
          <w:b/>
        </w:rPr>
        <w:t xml:space="preserve">Члан </w:t>
      </w:r>
      <w:r w:rsidRPr="00192BD4">
        <w:rPr>
          <w:rFonts w:cs="Arial"/>
          <w:b/>
          <w:lang w:val="sr-Cyrl-RS"/>
        </w:rPr>
        <w:t>2</w:t>
      </w:r>
      <w:r w:rsidR="000D11F5">
        <w:rPr>
          <w:rFonts w:cs="Arial"/>
          <w:b/>
          <w:lang w:val="sr-Cyrl-RS"/>
        </w:rPr>
        <w:t>0</w:t>
      </w:r>
      <w:r w:rsidR="00EE793E" w:rsidRPr="00192BD4">
        <w:rPr>
          <w:rFonts w:cs="Arial"/>
        </w:rPr>
        <w:t>.</w:t>
      </w:r>
    </w:p>
    <w:p w:rsidR="00F36BAF" w:rsidRPr="00192BD4" w:rsidRDefault="00F36BAF" w:rsidP="00B17826">
      <w:pPr>
        <w:pStyle w:val="KDParagraf"/>
        <w:spacing w:before="0"/>
        <w:jc w:val="center"/>
        <w:rPr>
          <w:rFonts w:cs="Arial"/>
        </w:rPr>
      </w:pPr>
    </w:p>
    <w:p w:rsidR="00EE793E" w:rsidRDefault="00EE793E" w:rsidP="00EE793E">
      <w:pPr>
        <w:pStyle w:val="KDParagraf"/>
        <w:spacing w:before="0"/>
        <w:rPr>
          <w:rFonts w:cs="Arial"/>
        </w:rPr>
      </w:pPr>
      <w:r w:rsidRPr="00192BD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63595B" w:rsidRPr="000D11F5" w:rsidRDefault="0063595B" w:rsidP="00EE793E">
      <w:pPr>
        <w:pStyle w:val="KDParagraf"/>
        <w:spacing w:before="0"/>
        <w:rPr>
          <w:rFonts w:cs="Arial"/>
          <w:lang w:val="sr-Cyrl-RS"/>
        </w:rPr>
      </w:pPr>
    </w:p>
    <w:p w:rsidR="00A45D17" w:rsidRPr="00192BD4" w:rsidRDefault="00A45D17" w:rsidP="00A45D17">
      <w:pPr>
        <w:spacing w:before="0"/>
        <w:rPr>
          <w:rFonts w:cs="Arial"/>
          <w:b/>
          <w:color w:val="FF0000"/>
          <w:lang w:val="sr-Cyrl-RS" w:eastAsia="sr-Latn-CS"/>
        </w:rPr>
      </w:pPr>
      <w:r w:rsidRPr="00192BD4">
        <w:rPr>
          <w:rFonts w:cs="Arial"/>
          <w:color w:val="000000" w:themeColor="text1"/>
          <w:lang w:eastAsia="sr-Latn-CS"/>
        </w:rPr>
        <w:lastRenderedPageBreak/>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EE793E" w:rsidRPr="00192BD4"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192BD4">
        <w:rPr>
          <w:rFonts w:cs="Arial"/>
          <w:b/>
        </w:rPr>
        <w:t xml:space="preserve">Члан </w:t>
      </w:r>
      <w:r w:rsidR="00286F58" w:rsidRPr="00192BD4">
        <w:rPr>
          <w:rFonts w:cs="Arial"/>
          <w:b/>
          <w:lang w:val="sr-Cyrl-RS"/>
        </w:rPr>
        <w:t>2</w:t>
      </w:r>
      <w:r w:rsidR="000D11F5">
        <w:rPr>
          <w:rFonts w:cs="Arial"/>
          <w:b/>
          <w:lang w:val="sr-Cyrl-RS"/>
        </w:rPr>
        <w:t>1</w:t>
      </w:r>
      <w:r w:rsidRPr="00192BD4">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192BD4"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w:t>
      </w:r>
      <w:r w:rsidR="000D11F5">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w:t>
      </w:r>
      <w:r w:rsidR="000D11F5">
        <w:rPr>
          <w:rFonts w:cs="Arial"/>
          <w:b/>
          <w:lang w:val="sr-Cyrl-RS"/>
        </w:rPr>
        <w:t>3</w:t>
      </w:r>
      <w:r w:rsidRPr="00E47C2E">
        <w:rPr>
          <w:rFonts w:cs="Arial"/>
        </w:rPr>
        <w:t>.</w:t>
      </w:r>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84EBE" w:rsidRPr="00284EBE" w:rsidRDefault="00284EBE" w:rsidP="00EE793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E793E" w:rsidRPr="00E47C2E" w:rsidRDefault="006B4D21" w:rsidP="00EE793E">
      <w:pPr>
        <w:pStyle w:val="KDParagraf"/>
        <w:spacing w:before="0"/>
        <w:rPr>
          <w:rFonts w:cs="Arial"/>
        </w:rPr>
      </w:pPr>
      <w:r>
        <w:rPr>
          <w:rFonts w:cs="Arial"/>
        </w:rPr>
        <w:t xml:space="preserve">Прилог број </w:t>
      </w:r>
      <w:r>
        <w:rPr>
          <w:rFonts w:cs="Arial"/>
          <w:lang w:val="sr-Cyrl-RS"/>
        </w:rPr>
        <w:t>1</w:t>
      </w:r>
      <w:r w:rsidR="00C02C38">
        <w:rPr>
          <w:rFonts w:cs="Arial"/>
          <w:lang w:val="sr-Cyrl-RS"/>
        </w:rPr>
        <w:t>.</w:t>
      </w:r>
      <w:r w:rsidR="00EE793E" w:rsidRPr="00E47C2E">
        <w:rPr>
          <w:rFonts w:cs="Arial"/>
        </w:rPr>
        <w:t>Понуда;</w:t>
      </w:r>
      <w:r w:rsidR="00EE793E" w:rsidRPr="00E47C2E">
        <w:rPr>
          <w:rFonts w:cs="Arial"/>
        </w:rPr>
        <w:tab/>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2.</w:t>
      </w:r>
      <w:r w:rsidR="00EE793E" w:rsidRPr="00E47C2E">
        <w:rPr>
          <w:rFonts w:cs="Arial"/>
        </w:rPr>
        <w:t>Структура цене из Понуде;</w:t>
      </w:r>
    </w:p>
    <w:p w:rsidR="00EE793E" w:rsidRPr="00E47C2E" w:rsidRDefault="006B4D21" w:rsidP="00EE793E">
      <w:pPr>
        <w:pStyle w:val="KDParagraf"/>
        <w:spacing w:before="0"/>
        <w:rPr>
          <w:rFonts w:cs="Arial"/>
        </w:rPr>
      </w:pPr>
      <w:r w:rsidRPr="00192BD4">
        <w:rPr>
          <w:rFonts w:cs="Arial"/>
        </w:rPr>
        <w:t xml:space="preserve">Прилог број </w:t>
      </w:r>
      <w:r w:rsidR="00C02C38">
        <w:rPr>
          <w:rFonts w:cs="Arial"/>
          <w:lang w:val="sr-Cyrl-RS"/>
        </w:rPr>
        <w:t>3.</w:t>
      </w:r>
      <w:r w:rsidR="00D06CFD" w:rsidRPr="00192BD4">
        <w:rPr>
          <w:rFonts w:cs="Arial"/>
        </w:rPr>
        <w:t xml:space="preserve"> </w:t>
      </w:r>
      <w:r w:rsidR="00EE793E" w:rsidRPr="00192BD4">
        <w:rPr>
          <w:rFonts w:cs="Arial"/>
        </w:rPr>
        <w:t>Списак извршилаца и Резервни списак извршилаца;</w:t>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4.</w:t>
      </w:r>
      <w:r w:rsidR="00EE793E" w:rsidRPr="00E47C2E">
        <w:rPr>
          <w:rFonts w:cs="Arial"/>
        </w:rPr>
        <w:t xml:space="preserve">Безбедност и здравље на раду; </w:t>
      </w:r>
    </w:p>
    <w:p w:rsidR="00D06CFD" w:rsidRPr="00E47C2E" w:rsidRDefault="006B4D21" w:rsidP="00EE793E">
      <w:pPr>
        <w:pStyle w:val="KDParagraf"/>
        <w:spacing w:before="0"/>
        <w:rPr>
          <w:rFonts w:cs="Arial"/>
          <w:color w:val="00B0F0"/>
        </w:rPr>
      </w:pPr>
      <w:r>
        <w:rPr>
          <w:rFonts w:cs="Arial"/>
        </w:rPr>
        <w:t xml:space="preserve">Прилог број </w:t>
      </w:r>
      <w:r w:rsidR="00C02C38">
        <w:rPr>
          <w:rFonts w:cs="Arial"/>
          <w:lang w:val="sr-Cyrl-RS"/>
        </w:rPr>
        <w:t>5</w:t>
      </w:r>
      <w:r>
        <w:rPr>
          <w:rFonts w:cs="Arial"/>
          <w:lang w:val="sr-Cyrl-RS"/>
        </w:rPr>
        <w:t xml:space="preserve"> </w:t>
      </w:r>
      <w:r w:rsidR="00EE793E" w:rsidRPr="00F47062">
        <w:rPr>
          <w:rFonts w:cs="Arial"/>
        </w:rPr>
        <w:t>Споразум о заједничком извршењу услуге</w:t>
      </w:r>
    </w:p>
    <w:p w:rsidR="00EE793E" w:rsidRPr="00E47C2E" w:rsidRDefault="00C02C38" w:rsidP="00EE793E">
      <w:pPr>
        <w:pStyle w:val="KDParagraf"/>
        <w:spacing w:before="0"/>
        <w:rPr>
          <w:rFonts w:cs="Arial"/>
        </w:rPr>
      </w:pPr>
      <w:r w:rsidRPr="00C02C38">
        <w:rPr>
          <w:rFonts w:cs="Arial"/>
        </w:rPr>
        <w:t xml:space="preserve">Прилог број </w:t>
      </w:r>
      <w:r>
        <w:rPr>
          <w:rFonts w:cs="Arial"/>
          <w:lang w:val="sr-Cyrl-RS"/>
        </w:rPr>
        <w:t>6</w:t>
      </w:r>
      <w:r w:rsidRPr="00C02C38">
        <w:rPr>
          <w:rFonts w:cs="Arial"/>
        </w:rPr>
        <w:tab/>
        <w:t xml:space="preserve"> Технички опис и врста услуге ;</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w:t>
      </w:r>
      <w:r w:rsidR="000D11F5">
        <w:rPr>
          <w:rFonts w:cs="Arial"/>
          <w:b/>
          <w:lang w:val="sr-Cyrl-RS"/>
        </w:rPr>
        <w:t>4</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192BD4" w:rsidRDefault="00B17826" w:rsidP="00B17826">
      <w:pPr>
        <w:spacing w:before="0"/>
        <w:rPr>
          <w:rFonts w:cs="Arial"/>
          <w:b/>
        </w:rPr>
      </w:pPr>
      <w:r w:rsidRPr="00192BD4">
        <w:rPr>
          <w:rFonts w:cs="Arial"/>
          <w:b/>
        </w:rPr>
        <w:t>ЈП „Електропривреда Србије“Београд                                                Назив</w:t>
      </w:r>
    </w:p>
    <w:p w:rsidR="00B17826" w:rsidRPr="00192BD4" w:rsidRDefault="00A45D17" w:rsidP="00B17826">
      <w:pPr>
        <w:pStyle w:val="KDParagraf"/>
        <w:spacing w:before="0"/>
        <w:rPr>
          <w:rFonts w:cs="Arial"/>
          <w:b/>
        </w:rPr>
      </w:pPr>
      <w:r w:rsidRPr="00192BD4">
        <w:rPr>
          <w:rFonts w:cs="Arial"/>
          <w:b/>
        </w:rPr>
        <w:t>Огранак ТЕНТ Београд-Обреновац</w:t>
      </w:r>
    </w:p>
    <w:p w:rsidR="00B17826" w:rsidRPr="00192BD4" w:rsidRDefault="00B17826" w:rsidP="00B17826">
      <w:pPr>
        <w:pStyle w:val="KDParagraf"/>
        <w:spacing w:before="0"/>
        <w:rPr>
          <w:rFonts w:cs="Arial"/>
        </w:rPr>
      </w:pPr>
      <w:r w:rsidRPr="00192BD4">
        <w:rPr>
          <w:rFonts w:cs="Arial"/>
        </w:rPr>
        <w:t>___________________________________                             ________________________</w:t>
      </w:r>
    </w:p>
    <w:p w:rsidR="00B17826" w:rsidRPr="00192BD4" w:rsidRDefault="00B17826" w:rsidP="00B17826">
      <w:pPr>
        <w:pStyle w:val="KDParagraf"/>
        <w:spacing w:before="0"/>
        <w:rPr>
          <w:rFonts w:cs="Arial"/>
          <w:b/>
        </w:rPr>
      </w:pPr>
      <w:r w:rsidRPr="00192BD4">
        <w:rPr>
          <w:rFonts w:cs="Arial"/>
          <w:b/>
        </w:rPr>
        <w:t>М.П.</w:t>
      </w:r>
    </w:p>
    <w:p w:rsidR="00BF0590" w:rsidRPr="000D11F5" w:rsidRDefault="00192BD4" w:rsidP="000D11F5">
      <w:pPr>
        <w:spacing w:before="0"/>
        <w:rPr>
          <w:rFonts w:cs="Arial"/>
          <w:lang w:val="sr-Cyrl-RS"/>
        </w:rPr>
      </w:pPr>
      <w:r w:rsidRPr="00192BD4">
        <w:rPr>
          <w:rFonts w:cs="Arial"/>
        </w:rPr>
        <w:t>Финансијски директор</w:t>
      </w:r>
      <w:r w:rsidR="00B17826" w:rsidRPr="00192BD4">
        <w:rPr>
          <w:rFonts w:cs="Arial"/>
        </w:rPr>
        <w:t xml:space="preserve"> ТЕНТ,</w:t>
      </w:r>
      <w:r w:rsidR="00A45D17" w:rsidRPr="00192BD4">
        <w:rPr>
          <w:rFonts w:cs="Arial"/>
        </w:rPr>
        <w:t xml:space="preserve"> </w:t>
      </w:r>
      <w:r w:rsidR="00B17826" w:rsidRPr="00192BD4">
        <w:rPr>
          <w:rFonts w:cs="Arial"/>
        </w:rPr>
        <w:t xml:space="preserve">име и презиме,функција                                            Милорад Лазић, дипл.екон.                                             </w:t>
      </w:r>
    </w:p>
    <w:p w:rsidR="00C6531C" w:rsidRPr="0079276B" w:rsidRDefault="00A45D17" w:rsidP="00EE793E">
      <w:pPr>
        <w:pStyle w:val="KDParagraf"/>
        <w:spacing w:before="0"/>
        <w:rPr>
          <w:rFonts w:cs="Arial"/>
          <w:b/>
          <w:lang w:val="sr-Latn-RS"/>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D07C5" w:rsidRPr="00862FAD" w:rsidRDefault="007D07C5" w:rsidP="007D07C5">
      <w:pPr>
        <w:spacing w:before="40"/>
        <w:rPr>
          <w:lang w:val="sr-Cyrl-CS"/>
        </w:rPr>
      </w:pPr>
      <w:r>
        <w:rPr>
          <w:noProof/>
          <w:lang w:val="sr-Latn-RS" w:eastAsia="sr-Latn-RS"/>
        </w:rPr>
        <w:drawing>
          <wp:inline distT="0" distB="0" distL="0" distR="0" wp14:anchorId="6C975279" wp14:editId="0443D74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lastRenderedPageBreak/>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862FAD">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2B6A83">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2B6A83">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2B6A83">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2B6A83">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w:t>
      </w:r>
      <w:r w:rsidRPr="00862FAD">
        <w:rPr>
          <w:lang w:val="ru-RU"/>
        </w:rPr>
        <w:lastRenderedPageBreak/>
        <w:t>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2B6A83">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2B6A83">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2B6A83">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 xml:space="preserve">.0.08.13, </w:t>
      </w:r>
      <w:r w:rsidRPr="00862FAD">
        <w:rPr>
          <w:lang w:val="sr-Cyrl-CS"/>
        </w:rPr>
        <w:lastRenderedPageBreak/>
        <w:t>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2B6A83">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2B6A83">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2B6A83">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2B6A83">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2B6A83">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2B6A83">
      <w:pPr>
        <w:numPr>
          <w:ilvl w:val="0"/>
          <w:numId w:val="26"/>
        </w:numPr>
        <w:spacing w:before="0" w:after="80" w:line="216" w:lineRule="auto"/>
        <w:rPr>
          <w:lang w:val="ru-RU"/>
        </w:rPr>
      </w:pPr>
      <w:r w:rsidRPr="00862FAD">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2B6A83">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2B6A83">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2B6A83">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2B6A83">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2B6A83">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2B6A83">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2B6A83">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2B6A83">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2B6A83">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2B6A83">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2B6A83">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92140D" w:rsidRPr="00862FAD" w:rsidRDefault="0092140D"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lastRenderedPageBreak/>
        <w:t>За извођење радова (обављање посла) ангажује здравствено способне запослене,</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2B6A83">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2B6A83">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2B6A83">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2B6A83">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2B6A83">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2B6A83">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2B6A83">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lastRenderedPageBreak/>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ru-RU"/>
        </w:rPr>
        <w:lastRenderedPageBreak/>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2B6A83">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3EC" w:rsidRDefault="005A13EC">
      <w:r>
        <w:separator/>
      </w:r>
    </w:p>
    <w:p w:rsidR="005A13EC" w:rsidRDefault="005A13EC"/>
  </w:endnote>
  <w:endnote w:type="continuationSeparator" w:id="0">
    <w:p w:rsidR="005A13EC" w:rsidRDefault="005A13EC">
      <w:r>
        <w:continuationSeparator/>
      </w:r>
    </w:p>
    <w:p w:rsidR="005A13EC" w:rsidRDefault="005A1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3AB" w:rsidRDefault="00EB73A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73AB" w:rsidRDefault="00EB73AB" w:rsidP="00841BE7">
    <w:pPr>
      <w:pStyle w:val="Footer"/>
      <w:ind w:right="360"/>
    </w:pPr>
  </w:p>
  <w:p w:rsidR="00EB73AB" w:rsidRDefault="00EB73AB"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3AB" w:rsidRPr="00EC5BB4" w:rsidRDefault="00EB73A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15F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15FA">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3AB" w:rsidRPr="00EC5BB4" w:rsidRDefault="00EB73A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15F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15FA">
      <w:rPr>
        <w:rStyle w:val="PageNumber"/>
        <w:rFonts w:cs="Arial"/>
        <w:b/>
        <w:noProof/>
        <w:szCs w:val="24"/>
      </w:rPr>
      <w:t>54</w:t>
    </w:r>
    <w:r w:rsidRPr="00EC5BB4">
      <w:rPr>
        <w:rStyle w:val="PageNumber"/>
        <w:rFonts w:cs="Arial"/>
        <w:b/>
        <w:szCs w:val="24"/>
      </w:rPr>
      <w:fldChar w:fldCharType="end"/>
    </w:r>
  </w:p>
  <w:p w:rsidR="00EB73AB" w:rsidRDefault="00EB73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3EC" w:rsidRDefault="005A13EC">
      <w:r>
        <w:separator/>
      </w:r>
    </w:p>
    <w:p w:rsidR="005A13EC" w:rsidRDefault="005A13EC"/>
  </w:footnote>
  <w:footnote w:type="continuationSeparator" w:id="0">
    <w:p w:rsidR="005A13EC" w:rsidRDefault="005A13EC">
      <w:r>
        <w:continuationSeparator/>
      </w:r>
    </w:p>
    <w:p w:rsidR="005A13EC" w:rsidRDefault="005A13E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3AB" w:rsidRDefault="00EB73AB" w:rsidP="004276AD">
    <w:pPr>
      <w:pStyle w:val="Header"/>
      <w:rPr>
        <w:sz w:val="20"/>
      </w:rPr>
    </w:pPr>
  </w:p>
  <w:p w:rsidR="00EB73AB" w:rsidRDefault="00EB73AB" w:rsidP="004276AD">
    <w:pPr>
      <w:pStyle w:val="Header"/>
      <w:rPr>
        <w:b/>
        <w:szCs w:val="24"/>
      </w:rPr>
    </w:pPr>
    <w:r w:rsidRPr="00EC5BB4">
      <w:rPr>
        <w:szCs w:val="24"/>
      </w:rPr>
      <w:t>ЈП „Електро</w:t>
    </w:r>
    <w:r>
      <w:rPr>
        <w:szCs w:val="24"/>
      </w:rPr>
      <w:t>привреда Србије“ Београд</w:t>
    </w:r>
    <w:r w:rsidRPr="00EC5BB4">
      <w:rPr>
        <w:szCs w:val="24"/>
      </w:rPr>
      <w:t>Конкурсна документација ЈН</w:t>
    </w:r>
  </w:p>
  <w:p w:rsidR="00EB73AB" w:rsidRPr="00F01878" w:rsidRDefault="00EB73AB" w:rsidP="004276AD">
    <w:pPr>
      <w:pStyle w:val="Header"/>
      <w:rPr>
        <w:szCs w:val="24"/>
      </w:rPr>
    </w:pPr>
    <w:r w:rsidRPr="00F01878">
      <w:rPr>
        <w:szCs w:val="24"/>
      </w:rPr>
      <w:t xml:space="preserve">бр. </w:t>
    </w:r>
    <w:r w:rsidR="007D26D4">
      <w:rPr>
        <w:szCs w:val="24"/>
      </w:rPr>
      <w:t>3000/0466</w:t>
    </w:r>
    <w:r w:rsidR="007D26D4" w:rsidRPr="00620C70">
      <w:rPr>
        <w:szCs w:val="24"/>
      </w:rPr>
      <w:t>/2016</w:t>
    </w:r>
    <w:r w:rsidR="007D26D4">
      <w:rPr>
        <w:szCs w:val="24"/>
      </w:rPr>
      <w:t xml:space="preserve"> (2211</w:t>
    </w:r>
    <w:r w:rsidR="007D26D4" w:rsidRPr="00620C70">
      <w:rPr>
        <w:szCs w:val="24"/>
      </w:rPr>
      <w:t>/2016)</w:t>
    </w:r>
  </w:p>
  <w:p w:rsidR="00EB73AB" w:rsidRPr="004276AD" w:rsidRDefault="00EB73AB"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3AB" w:rsidRDefault="00EB73AB" w:rsidP="004276AD">
    <w:pPr>
      <w:pStyle w:val="Header"/>
    </w:pPr>
  </w:p>
  <w:p w:rsidR="00EB73AB" w:rsidRPr="00FF086B" w:rsidRDefault="00EB73AB"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EB73AB" w:rsidRPr="00210557" w:rsidRDefault="00EB73AB" w:rsidP="007D26D4">
    <w:pPr>
      <w:pStyle w:val="Header"/>
    </w:pPr>
    <w:r w:rsidRPr="00F01878">
      <w:rPr>
        <w:szCs w:val="24"/>
      </w:rPr>
      <w:t xml:space="preserve">бр. </w:t>
    </w:r>
    <w:r w:rsidR="007D26D4">
      <w:rPr>
        <w:szCs w:val="24"/>
      </w:rPr>
      <w:t>3000/0466</w:t>
    </w:r>
    <w:r w:rsidR="007D26D4" w:rsidRPr="00620C70">
      <w:rPr>
        <w:szCs w:val="24"/>
      </w:rPr>
      <w:t>/2016</w:t>
    </w:r>
    <w:r w:rsidR="007D26D4">
      <w:rPr>
        <w:szCs w:val="24"/>
      </w:rPr>
      <w:t xml:space="preserve"> (2211</w:t>
    </w:r>
    <w:r w:rsidR="007D26D4" w:rsidRPr="00620C70">
      <w:rPr>
        <w:szCs w:val="24"/>
      </w:rPr>
      <w:t>/2016)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DC0021C"/>
    <w:multiLevelType w:val="hybridMultilevel"/>
    <w:tmpl w:val="26F00A1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E8430D4"/>
    <w:multiLevelType w:val="hybridMultilevel"/>
    <w:tmpl w:val="E70EC656"/>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B012913"/>
    <w:multiLevelType w:val="hybridMultilevel"/>
    <w:tmpl w:val="83D04BE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4FD01AFD"/>
    <w:multiLevelType w:val="hybridMultilevel"/>
    <w:tmpl w:val="9D3A51B6"/>
    <w:lvl w:ilvl="0" w:tplc="8FCC0B7A">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82" w15:restartNumberingAfterBreak="0">
    <w:nsid w:val="50923F43"/>
    <w:multiLevelType w:val="hybridMultilevel"/>
    <w:tmpl w:val="70201F62"/>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6F52E73"/>
    <w:multiLevelType w:val="hybridMultilevel"/>
    <w:tmpl w:val="45D432B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6C793B"/>
    <w:multiLevelType w:val="hybridMultilevel"/>
    <w:tmpl w:val="95DA4274"/>
    <w:lvl w:ilvl="0" w:tplc="DC4E5E4E">
      <w:start w:val="1"/>
      <w:numFmt w:val="bullet"/>
      <w:pStyle w:val="KDNabrajanje"/>
      <w:lvlText w:val=""/>
      <w:lvlJc w:val="left"/>
      <w:pPr>
        <w:tabs>
          <w:tab w:val="num" w:pos="502"/>
        </w:tabs>
        <w:ind w:left="502"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1C78C7"/>
    <w:multiLevelType w:val="hybridMultilevel"/>
    <w:tmpl w:val="A2A88E00"/>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15:restartNumberingAfterBreak="0">
    <w:nsid w:val="77292DA0"/>
    <w:multiLevelType w:val="hybridMultilevel"/>
    <w:tmpl w:val="778CD9D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8"/>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3"/>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5"/>
  </w:num>
  <w:num w:numId="11">
    <w:abstractNumId w:val="68"/>
  </w:num>
  <w:num w:numId="12">
    <w:abstractNumId w:val="60"/>
  </w:num>
  <w:num w:numId="13">
    <w:abstractNumId w:val="57"/>
  </w:num>
  <w:num w:numId="14">
    <w:abstractNumId w:val="69"/>
  </w:num>
  <w:num w:numId="15">
    <w:abstractNumId w:val="64"/>
  </w:num>
  <w:num w:numId="16">
    <w:abstractNumId w:val="89"/>
  </w:num>
  <w:num w:numId="17">
    <w:abstractNumId w:val="80"/>
  </w:num>
  <w:num w:numId="18">
    <w:abstractNumId w:val="91"/>
  </w:num>
  <w:num w:numId="19">
    <w:abstractNumId w:val="67"/>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81"/>
  </w:num>
  <w:num w:numId="31">
    <w:abstractNumId w:val="49"/>
  </w:num>
  <w:num w:numId="3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1"/>
  </w:num>
  <w:num w:numId="35">
    <w:abstractNumId w:val="83"/>
  </w:num>
  <w:num w:numId="36">
    <w:abstractNumId w:val="79"/>
  </w:num>
  <w:num w:numId="37">
    <w:abstractNumId w:val="98"/>
  </w:num>
  <w:num w:numId="38">
    <w:abstractNumId w:val="66"/>
  </w:num>
  <w:num w:numId="39">
    <w:abstractNumId w:val="93"/>
  </w:num>
  <w:num w:numId="40">
    <w:abstractNumId w:val="70"/>
  </w:num>
  <w:num w:numId="41">
    <w:abstractNumId w:val="82"/>
  </w:num>
  <w:num w:numId="42">
    <w:abstractNumId w:val="6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546"/>
    <w:rsid w:val="00033D74"/>
    <w:rsid w:val="00034535"/>
    <w:rsid w:val="0003493C"/>
    <w:rsid w:val="00034E4F"/>
    <w:rsid w:val="00034FFF"/>
    <w:rsid w:val="0003508D"/>
    <w:rsid w:val="000350BD"/>
    <w:rsid w:val="00035379"/>
    <w:rsid w:val="0003588D"/>
    <w:rsid w:val="000359EE"/>
    <w:rsid w:val="00035C04"/>
    <w:rsid w:val="00036222"/>
    <w:rsid w:val="000364AD"/>
    <w:rsid w:val="000365C7"/>
    <w:rsid w:val="00036776"/>
    <w:rsid w:val="00036AAD"/>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82"/>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1CC"/>
    <w:rsid w:val="00065368"/>
    <w:rsid w:val="00065849"/>
    <w:rsid w:val="00065DE7"/>
    <w:rsid w:val="000663EE"/>
    <w:rsid w:val="000666B4"/>
    <w:rsid w:val="00066E57"/>
    <w:rsid w:val="0006783E"/>
    <w:rsid w:val="00067DF5"/>
    <w:rsid w:val="00070234"/>
    <w:rsid w:val="00070240"/>
    <w:rsid w:val="000706CF"/>
    <w:rsid w:val="000706E1"/>
    <w:rsid w:val="0007103B"/>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D2"/>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C6F"/>
    <w:rsid w:val="000B6E4A"/>
    <w:rsid w:val="000B711D"/>
    <w:rsid w:val="000B722D"/>
    <w:rsid w:val="000B7943"/>
    <w:rsid w:val="000B7A06"/>
    <w:rsid w:val="000C0476"/>
    <w:rsid w:val="000C0593"/>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F5"/>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B1"/>
    <w:rsid w:val="000E28B9"/>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BC9"/>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5EA"/>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05"/>
    <w:rsid w:val="00115226"/>
    <w:rsid w:val="0011603A"/>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90"/>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4B4"/>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08A"/>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1B"/>
    <w:rsid w:val="00177669"/>
    <w:rsid w:val="00177A9A"/>
    <w:rsid w:val="00177CD2"/>
    <w:rsid w:val="00180100"/>
    <w:rsid w:val="001804C2"/>
    <w:rsid w:val="0018064F"/>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BD4"/>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E80"/>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B9"/>
    <w:rsid w:val="001D66F4"/>
    <w:rsid w:val="001D6C0F"/>
    <w:rsid w:val="001D7032"/>
    <w:rsid w:val="001D707B"/>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CBC"/>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0F9"/>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B27"/>
    <w:rsid w:val="00282CE8"/>
    <w:rsid w:val="00282DE8"/>
    <w:rsid w:val="0028381B"/>
    <w:rsid w:val="00283C93"/>
    <w:rsid w:val="0028412C"/>
    <w:rsid w:val="00284462"/>
    <w:rsid w:val="00284613"/>
    <w:rsid w:val="00284616"/>
    <w:rsid w:val="00284EBE"/>
    <w:rsid w:val="002851C1"/>
    <w:rsid w:val="002853AD"/>
    <w:rsid w:val="0028543A"/>
    <w:rsid w:val="0028544A"/>
    <w:rsid w:val="002855BE"/>
    <w:rsid w:val="002855C9"/>
    <w:rsid w:val="0028583C"/>
    <w:rsid w:val="00286278"/>
    <w:rsid w:val="00286491"/>
    <w:rsid w:val="00286761"/>
    <w:rsid w:val="00286A2B"/>
    <w:rsid w:val="00286C2F"/>
    <w:rsid w:val="00286F58"/>
    <w:rsid w:val="002879BB"/>
    <w:rsid w:val="00287A95"/>
    <w:rsid w:val="0029060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C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8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E29"/>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FC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404"/>
    <w:rsid w:val="002F28B2"/>
    <w:rsid w:val="002F2DE5"/>
    <w:rsid w:val="002F2E6E"/>
    <w:rsid w:val="002F3174"/>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D8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43"/>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76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CFC"/>
    <w:rsid w:val="003F6D84"/>
    <w:rsid w:val="003F7B3E"/>
    <w:rsid w:val="003F7DFD"/>
    <w:rsid w:val="003F7F17"/>
    <w:rsid w:val="00400160"/>
    <w:rsid w:val="0040080E"/>
    <w:rsid w:val="00400917"/>
    <w:rsid w:val="00400A38"/>
    <w:rsid w:val="00400D28"/>
    <w:rsid w:val="00401787"/>
    <w:rsid w:val="00401AF8"/>
    <w:rsid w:val="00401CD9"/>
    <w:rsid w:val="00401F5B"/>
    <w:rsid w:val="004023EA"/>
    <w:rsid w:val="0040245C"/>
    <w:rsid w:val="0040259D"/>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E2B"/>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AFF"/>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6A"/>
    <w:rsid w:val="0048279A"/>
    <w:rsid w:val="0048289A"/>
    <w:rsid w:val="004829D9"/>
    <w:rsid w:val="00482D4C"/>
    <w:rsid w:val="00483BB4"/>
    <w:rsid w:val="00483CD8"/>
    <w:rsid w:val="00483EFF"/>
    <w:rsid w:val="0048457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E60"/>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61F"/>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3A6"/>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9B"/>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C"/>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37A"/>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EA5"/>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EC"/>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C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24D"/>
    <w:rsid w:val="005E531A"/>
    <w:rsid w:val="005E5362"/>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21"/>
    <w:rsid w:val="005F29CA"/>
    <w:rsid w:val="005F304D"/>
    <w:rsid w:val="005F36FA"/>
    <w:rsid w:val="005F3C41"/>
    <w:rsid w:val="005F3F39"/>
    <w:rsid w:val="005F4261"/>
    <w:rsid w:val="005F4697"/>
    <w:rsid w:val="005F4770"/>
    <w:rsid w:val="005F4A91"/>
    <w:rsid w:val="005F4FD3"/>
    <w:rsid w:val="005F56B6"/>
    <w:rsid w:val="005F5B94"/>
    <w:rsid w:val="005F5C73"/>
    <w:rsid w:val="005F5F69"/>
    <w:rsid w:val="005F613B"/>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DC3"/>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5B"/>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0E95"/>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95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7B6"/>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4"/>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6F6"/>
    <w:rsid w:val="006A17A2"/>
    <w:rsid w:val="006A1CD1"/>
    <w:rsid w:val="006A296F"/>
    <w:rsid w:val="006A2A49"/>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21"/>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E86"/>
    <w:rsid w:val="006E21F3"/>
    <w:rsid w:val="006E27DD"/>
    <w:rsid w:val="006E2C8C"/>
    <w:rsid w:val="006E2D1F"/>
    <w:rsid w:val="006E3145"/>
    <w:rsid w:val="006E3186"/>
    <w:rsid w:val="006E3215"/>
    <w:rsid w:val="006E34E1"/>
    <w:rsid w:val="006E3697"/>
    <w:rsid w:val="006E3F62"/>
    <w:rsid w:val="006E3FB0"/>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32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A6"/>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97"/>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76B"/>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74"/>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6D4"/>
    <w:rsid w:val="007D2C5A"/>
    <w:rsid w:val="007D2F59"/>
    <w:rsid w:val="007D300F"/>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3E8"/>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D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D04"/>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90"/>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177A"/>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2C5"/>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2E2F"/>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025"/>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E0D"/>
    <w:rsid w:val="00912E2D"/>
    <w:rsid w:val="00913926"/>
    <w:rsid w:val="00913B1A"/>
    <w:rsid w:val="00913B82"/>
    <w:rsid w:val="00913D08"/>
    <w:rsid w:val="009140DC"/>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B19"/>
    <w:rsid w:val="00925102"/>
    <w:rsid w:val="009251B4"/>
    <w:rsid w:val="009259BE"/>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2E"/>
    <w:rsid w:val="009577E3"/>
    <w:rsid w:val="00957820"/>
    <w:rsid w:val="00957C05"/>
    <w:rsid w:val="00957C91"/>
    <w:rsid w:val="00957EA5"/>
    <w:rsid w:val="009605D4"/>
    <w:rsid w:val="00960D0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4AC"/>
    <w:rsid w:val="00983B9D"/>
    <w:rsid w:val="0098440C"/>
    <w:rsid w:val="0098470B"/>
    <w:rsid w:val="00984938"/>
    <w:rsid w:val="0098526A"/>
    <w:rsid w:val="00985529"/>
    <w:rsid w:val="00985669"/>
    <w:rsid w:val="00985D16"/>
    <w:rsid w:val="00985FCA"/>
    <w:rsid w:val="0098669F"/>
    <w:rsid w:val="009867A8"/>
    <w:rsid w:val="00986F3D"/>
    <w:rsid w:val="00987239"/>
    <w:rsid w:val="0098738E"/>
    <w:rsid w:val="00987F9A"/>
    <w:rsid w:val="0099049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02F"/>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2D9"/>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17A"/>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AD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6F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AD"/>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1EC"/>
    <w:rsid w:val="00A3140C"/>
    <w:rsid w:val="00A315D5"/>
    <w:rsid w:val="00A31602"/>
    <w:rsid w:val="00A316B1"/>
    <w:rsid w:val="00A31FAC"/>
    <w:rsid w:val="00A32211"/>
    <w:rsid w:val="00A324E2"/>
    <w:rsid w:val="00A32AAB"/>
    <w:rsid w:val="00A331EF"/>
    <w:rsid w:val="00A33761"/>
    <w:rsid w:val="00A3390C"/>
    <w:rsid w:val="00A33D5B"/>
    <w:rsid w:val="00A34087"/>
    <w:rsid w:val="00A34113"/>
    <w:rsid w:val="00A3466B"/>
    <w:rsid w:val="00A34797"/>
    <w:rsid w:val="00A34CE4"/>
    <w:rsid w:val="00A34F3A"/>
    <w:rsid w:val="00A35156"/>
    <w:rsid w:val="00A35347"/>
    <w:rsid w:val="00A353B8"/>
    <w:rsid w:val="00A356F1"/>
    <w:rsid w:val="00A35F56"/>
    <w:rsid w:val="00A369B3"/>
    <w:rsid w:val="00A36FD9"/>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76"/>
    <w:rsid w:val="00A856EA"/>
    <w:rsid w:val="00A85E25"/>
    <w:rsid w:val="00A86624"/>
    <w:rsid w:val="00A86AC2"/>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7AA"/>
    <w:rsid w:val="00AA5929"/>
    <w:rsid w:val="00AA6002"/>
    <w:rsid w:val="00AA65F6"/>
    <w:rsid w:val="00AA6AAA"/>
    <w:rsid w:val="00AA6D9C"/>
    <w:rsid w:val="00AA6DE0"/>
    <w:rsid w:val="00AA6F40"/>
    <w:rsid w:val="00AA7A21"/>
    <w:rsid w:val="00AA7FF9"/>
    <w:rsid w:val="00AB00B8"/>
    <w:rsid w:val="00AB021F"/>
    <w:rsid w:val="00AB02A1"/>
    <w:rsid w:val="00AB0462"/>
    <w:rsid w:val="00AB0B8B"/>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B3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4B"/>
    <w:rsid w:val="00AD1E65"/>
    <w:rsid w:val="00AD1FE6"/>
    <w:rsid w:val="00AD2617"/>
    <w:rsid w:val="00AD2B16"/>
    <w:rsid w:val="00AD2FA8"/>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07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0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68"/>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3F3"/>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57FA5"/>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BF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A4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E6"/>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00"/>
    <w:rsid w:val="00BD25A3"/>
    <w:rsid w:val="00BD290C"/>
    <w:rsid w:val="00BD2CA8"/>
    <w:rsid w:val="00BD2EE8"/>
    <w:rsid w:val="00BD3196"/>
    <w:rsid w:val="00BD331D"/>
    <w:rsid w:val="00BD33EB"/>
    <w:rsid w:val="00BD3536"/>
    <w:rsid w:val="00BD3799"/>
    <w:rsid w:val="00BD3DC6"/>
    <w:rsid w:val="00BD427D"/>
    <w:rsid w:val="00BD45CB"/>
    <w:rsid w:val="00BD481C"/>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A8A"/>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6DC"/>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1C"/>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170"/>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160"/>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B34"/>
    <w:rsid w:val="00CB64D7"/>
    <w:rsid w:val="00CB687A"/>
    <w:rsid w:val="00CB6A6C"/>
    <w:rsid w:val="00CB6AA6"/>
    <w:rsid w:val="00CB70C3"/>
    <w:rsid w:val="00CB7154"/>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ADC"/>
    <w:rsid w:val="00D23169"/>
    <w:rsid w:val="00D231F7"/>
    <w:rsid w:val="00D23882"/>
    <w:rsid w:val="00D238F7"/>
    <w:rsid w:val="00D23942"/>
    <w:rsid w:val="00D23BDC"/>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AD7"/>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D72"/>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FC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0E0"/>
    <w:rsid w:val="00E571CA"/>
    <w:rsid w:val="00E578FA"/>
    <w:rsid w:val="00E579F6"/>
    <w:rsid w:val="00E57D43"/>
    <w:rsid w:val="00E60307"/>
    <w:rsid w:val="00E60601"/>
    <w:rsid w:val="00E6098D"/>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5FA"/>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6C4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72B"/>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424"/>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3AB"/>
    <w:rsid w:val="00EB7928"/>
    <w:rsid w:val="00EB7C8C"/>
    <w:rsid w:val="00EB7D79"/>
    <w:rsid w:val="00EB7E69"/>
    <w:rsid w:val="00EB7F38"/>
    <w:rsid w:val="00EC069A"/>
    <w:rsid w:val="00EC06AA"/>
    <w:rsid w:val="00EC0720"/>
    <w:rsid w:val="00EC0A5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928"/>
    <w:rsid w:val="00EC7ACB"/>
    <w:rsid w:val="00EC7AE4"/>
    <w:rsid w:val="00ED0014"/>
    <w:rsid w:val="00ED022F"/>
    <w:rsid w:val="00ED0D86"/>
    <w:rsid w:val="00ED11CE"/>
    <w:rsid w:val="00ED13B2"/>
    <w:rsid w:val="00ED1C41"/>
    <w:rsid w:val="00ED248E"/>
    <w:rsid w:val="00ED2708"/>
    <w:rsid w:val="00ED2894"/>
    <w:rsid w:val="00ED28D0"/>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F6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9F0"/>
    <w:rsid w:val="00EF5BAB"/>
    <w:rsid w:val="00EF5E49"/>
    <w:rsid w:val="00EF62D6"/>
    <w:rsid w:val="00EF652F"/>
    <w:rsid w:val="00EF6815"/>
    <w:rsid w:val="00EF686A"/>
    <w:rsid w:val="00EF6DAD"/>
    <w:rsid w:val="00EF6F76"/>
    <w:rsid w:val="00EF6FB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15"/>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1231"/>
    <w:rsid w:val="00F2127F"/>
    <w:rsid w:val="00F21346"/>
    <w:rsid w:val="00F21361"/>
    <w:rsid w:val="00F214B8"/>
    <w:rsid w:val="00F21A3B"/>
    <w:rsid w:val="00F21AFE"/>
    <w:rsid w:val="00F21D9A"/>
    <w:rsid w:val="00F21F46"/>
    <w:rsid w:val="00F22160"/>
    <w:rsid w:val="00F2269B"/>
    <w:rsid w:val="00F22E98"/>
    <w:rsid w:val="00F2300C"/>
    <w:rsid w:val="00F2311C"/>
    <w:rsid w:val="00F23DBE"/>
    <w:rsid w:val="00F23E96"/>
    <w:rsid w:val="00F23ECC"/>
    <w:rsid w:val="00F243BB"/>
    <w:rsid w:val="00F244BC"/>
    <w:rsid w:val="00F246E6"/>
    <w:rsid w:val="00F248DF"/>
    <w:rsid w:val="00F24F06"/>
    <w:rsid w:val="00F25056"/>
    <w:rsid w:val="00F25543"/>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7E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B8"/>
    <w:rsid w:val="00F67EE2"/>
    <w:rsid w:val="00F70869"/>
    <w:rsid w:val="00F70BCF"/>
    <w:rsid w:val="00F70D79"/>
    <w:rsid w:val="00F70FA6"/>
    <w:rsid w:val="00F71209"/>
    <w:rsid w:val="00F714E5"/>
    <w:rsid w:val="00F71D97"/>
    <w:rsid w:val="00F72157"/>
    <w:rsid w:val="00F72A8A"/>
    <w:rsid w:val="00F72D3D"/>
    <w:rsid w:val="00F73042"/>
    <w:rsid w:val="00F7306B"/>
    <w:rsid w:val="00F7344B"/>
    <w:rsid w:val="00F73461"/>
    <w:rsid w:val="00F7363A"/>
    <w:rsid w:val="00F74460"/>
    <w:rsid w:val="00F745F7"/>
    <w:rsid w:val="00F747DB"/>
    <w:rsid w:val="00F74885"/>
    <w:rsid w:val="00F750D6"/>
    <w:rsid w:val="00F753A1"/>
    <w:rsid w:val="00F753DE"/>
    <w:rsid w:val="00F75830"/>
    <w:rsid w:val="00F75C04"/>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49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0E5"/>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A1"/>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A12A9"/>
  <w15:docId w15:val="{7382B514-29A1-4EEA-807D-F00F85EA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3501527">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oleObject" Target="embeddings/oleObject1.bin"/><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oleObject" Target="embeddings/oleObject6.bin"/><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4.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gordana.grujic@" TargetMode="External"/><Relationship Id="rId182" Type="http://schemas.openxmlformats.org/officeDocument/2006/relationships/oleObject" Target="embeddings/oleObject7.bin"/><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2.bin"/><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oleObject" Target="embeddings/oleObject8.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5.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oleObject" Target="embeddings/oleObject9.bin"/><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3.bin"/><Relationship Id="rId179" Type="http://schemas.openxmlformats.org/officeDocument/2006/relationships/hyperlink" Target="mailto:gordana.grujic@" TargetMode="Externa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wmf"/><Relationship Id="rId185"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2CDAE90-C42F-4F71-AC38-8EAF12FDF955}">
  <ds:schemaRefs>
    <ds:schemaRef ds:uri="http://schemas.openxmlformats.org/officeDocument/2006/bibliography"/>
  </ds:schemaRefs>
</ds:datastoreItem>
</file>

<file path=customXml/itemProps100.xml><?xml version="1.0" encoding="utf-8"?>
<ds:datastoreItem xmlns:ds="http://schemas.openxmlformats.org/officeDocument/2006/customXml" ds:itemID="{D42600A6-7CC1-484A-B28F-9710CB829540}">
  <ds:schemaRefs>
    <ds:schemaRef ds:uri="http://schemas.openxmlformats.org/officeDocument/2006/bibliography"/>
  </ds:schemaRefs>
</ds:datastoreItem>
</file>

<file path=customXml/itemProps101.xml><?xml version="1.0" encoding="utf-8"?>
<ds:datastoreItem xmlns:ds="http://schemas.openxmlformats.org/officeDocument/2006/customXml" ds:itemID="{85B45E68-AF26-4C26-B3CB-86973D58FB2A}">
  <ds:schemaRefs>
    <ds:schemaRef ds:uri="http://schemas.openxmlformats.org/officeDocument/2006/bibliography"/>
  </ds:schemaRefs>
</ds:datastoreItem>
</file>

<file path=customXml/itemProps102.xml><?xml version="1.0" encoding="utf-8"?>
<ds:datastoreItem xmlns:ds="http://schemas.openxmlformats.org/officeDocument/2006/customXml" ds:itemID="{C2E92631-FF6A-409F-B361-0F69D251FE68}">
  <ds:schemaRefs>
    <ds:schemaRef ds:uri="http://schemas.openxmlformats.org/officeDocument/2006/bibliography"/>
  </ds:schemaRefs>
</ds:datastoreItem>
</file>

<file path=customXml/itemProps103.xml><?xml version="1.0" encoding="utf-8"?>
<ds:datastoreItem xmlns:ds="http://schemas.openxmlformats.org/officeDocument/2006/customXml" ds:itemID="{60B1DFD9-48E1-4062-B6CD-3318B8A0D3F4}">
  <ds:schemaRefs>
    <ds:schemaRef ds:uri="http://schemas.openxmlformats.org/officeDocument/2006/bibliography"/>
  </ds:schemaRefs>
</ds:datastoreItem>
</file>

<file path=customXml/itemProps104.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105.xml><?xml version="1.0" encoding="utf-8"?>
<ds:datastoreItem xmlns:ds="http://schemas.openxmlformats.org/officeDocument/2006/customXml" ds:itemID="{FDF1A0B8-5865-45ED-8662-6E6C0413BA15}">
  <ds:schemaRefs>
    <ds:schemaRef ds:uri="http://schemas.openxmlformats.org/officeDocument/2006/bibliography"/>
  </ds:schemaRefs>
</ds:datastoreItem>
</file>

<file path=customXml/itemProps106.xml><?xml version="1.0" encoding="utf-8"?>
<ds:datastoreItem xmlns:ds="http://schemas.openxmlformats.org/officeDocument/2006/customXml" ds:itemID="{3A0E2CDE-520C-40B5-989C-26BFC44D82D1}">
  <ds:schemaRefs>
    <ds:schemaRef ds:uri="http://schemas.openxmlformats.org/officeDocument/2006/bibliography"/>
  </ds:schemaRefs>
</ds:datastoreItem>
</file>

<file path=customXml/itemProps10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8.xml><?xml version="1.0" encoding="utf-8"?>
<ds:datastoreItem xmlns:ds="http://schemas.openxmlformats.org/officeDocument/2006/customXml" ds:itemID="{4C28ADFD-01E5-4931-8AD0-EDA8AFF711AE}">
  <ds:schemaRefs>
    <ds:schemaRef ds:uri="http://schemas.openxmlformats.org/officeDocument/2006/bibliography"/>
  </ds:schemaRefs>
</ds:datastoreItem>
</file>

<file path=customXml/itemProps109.xml><?xml version="1.0" encoding="utf-8"?>
<ds:datastoreItem xmlns:ds="http://schemas.openxmlformats.org/officeDocument/2006/customXml" ds:itemID="{819AF7EC-5B80-4A1D-AF82-4957672A003B}">
  <ds:schemaRefs>
    <ds:schemaRef ds:uri="http://schemas.openxmlformats.org/officeDocument/2006/bibliography"/>
  </ds:schemaRefs>
</ds:datastoreItem>
</file>

<file path=customXml/itemProps11.xml><?xml version="1.0" encoding="utf-8"?>
<ds:datastoreItem xmlns:ds="http://schemas.openxmlformats.org/officeDocument/2006/customXml" ds:itemID="{A3517422-3819-46EC-B5CE-7F6DB683013D}">
  <ds:schemaRefs>
    <ds:schemaRef ds:uri="http://schemas.openxmlformats.org/officeDocument/2006/bibliography"/>
  </ds:schemaRefs>
</ds:datastoreItem>
</file>

<file path=customXml/itemProps110.xml><?xml version="1.0" encoding="utf-8"?>
<ds:datastoreItem xmlns:ds="http://schemas.openxmlformats.org/officeDocument/2006/customXml" ds:itemID="{8B680A90-82A4-447E-87FC-A4F49D885302}">
  <ds:schemaRefs>
    <ds:schemaRef ds:uri="http://schemas.openxmlformats.org/officeDocument/2006/bibliography"/>
  </ds:schemaRefs>
</ds:datastoreItem>
</file>

<file path=customXml/itemProps111.xml><?xml version="1.0" encoding="utf-8"?>
<ds:datastoreItem xmlns:ds="http://schemas.openxmlformats.org/officeDocument/2006/customXml" ds:itemID="{C91E0C96-D337-410F-B22D-20AD055D323B}">
  <ds:schemaRefs>
    <ds:schemaRef ds:uri="http://schemas.openxmlformats.org/officeDocument/2006/bibliography"/>
  </ds:schemaRefs>
</ds:datastoreItem>
</file>

<file path=customXml/itemProps112.xml><?xml version="1.0" encoding="utf-8"?>
<ds:datastoreItem xmlns:ds="http://schemas.openxmlformats.org/officeDocument/2006/customXml" ds:itemID="{4AA21F4C-81F7-4B30-B300-16E9465CE9FC}">
  <ds:schemaRefs>
    <ds:schemaRef ds:uri="http://schemas.openxmlformats.org/officeDocument/2006/bibliography"/>
  </ds:schemaRefs>
</ds:datastoreItem>
</file>

<file path=customXml/itemProps113.xml><?xml version="1.0" encoding="utf-8"?>
<ds:datastoreItem xmlns:ds="http://schemas.openxmlformats.org/officeDocument/2006/customXml" ds:itemID="{4956831F-73E8-44CD-9669-81B558EA59A5}">
  <ds:schemaRefs>
    <ds:schemaRef ds:uri="http://schemas.openxmlformats.org/officeDocument/2006/bibliography"/>
  </ds:schemaRefs>
</ds:datastoreItem>
</file>

<file path=customXml/itemProps114.xml><?xml version="1.0" encoding="utf-8"?>
<ds:datastoreItem xmlns:ds="http://schemas.openxmlformats.org/officeDocument/2006/customXml" ds:itemID="{B9A9EDDD-8850-4EEF-9847-CFEA56ACF60D}">
  <ds:schemaRefs>
    <ds:schemaRef ds:uri="http://schemas.openxmlformats.org/officeDocument/2006/bibliography"/>
  </ds:schemaRefs>
</ds:datastoreItem>
</file>

<file path=customXml/itemProps115.xml><?xml version="1.0" encoding="utf-8"?>
<ds:datastoreItem xmlns:ds="http://schemas.openxmlformats.org/officeDocument/2006/customXml" ds:itemID="{839BC121-1EF9-43CB-BB68-3499D357D280}">
  <ds:schemaRefs>
    <ds:schemaRef ds:uri="http://schemas.openxmlformats.org/officeDocument/2006/bibliography"/>
  </ds:schemaRefs>
</ds:datastoreItem>
</file>

<file path=customXml/itemProps116.xml><?xml version="1.0" encoding="utf-8"?>
<ds:datastoreItem xmlns:ds="http://schemas.openxmlformats.org/officeDocument/2006/customXml" ds:itemID="{082AE289-4080-4414-B949-6D52EAF71267}">
  <ds:schemaRefs>
    <ds:schemaRef ds:uri="http://schemas.openxmlformats.org/officeDocument/2006/bibliography"/>
  </ds:schemaRefs>
</ds:datastoreItem>
</file>

<file path=customXml/itemProps117.xml><?xml version="1.0" encoding="utf-8"?>
<ds:datastoreItem xmlns:ds="http://schemas.openxmlformats.org/officeDocument/2006/customXml" ds:itemID="{DEF9B5BC-5326-4CCE-9151-5469433C8069}">
  <ds:schemaRefs>
    <ds:schemaRef ds:uri="http://schemas.openxmlformats.org/officeDocument/2006/bibliography"/>
  </ds:schemaRefs>
</ds:datastoreItem>
</file>

<file path=customXml/itemProps118.xml><?xml version="1.0" encoding="utf-8"?>
<ds:datastoreItem xmlns:ds="http://schemas.openxmlformats.org/officeDocument/2006/customXml" ds:itemID="{CD887B55-85EB-4859-ACA4-C2DE73C9F8B1}">
  <ds:schemaRefs>
    <ds:schemaRef ds:uri="http://schemas.openxmlformats.org/officeDocument/2006/bibliography"/>
  </ds:schemaRefs>
</ds:datastoreItem>
</file>

<file path=customXml/itemProps119.xml><?xml version="1.0" encoding="utf-8"?>
<ds:datastoreItem xmlns:ds="http://schemas.openxmlformats.org/officeDocument/2006/customXml" ds:itemID="{91805A6B-7970-430E-8FE0-911F84FE5E82}">
  <ds:schemaRefs>
    <ds:schemaRef ds:uri="http://schemas.openxmlformats.org/officeDocument/2006/bibliography"/>
  </ds:schemaRefs>
</ds:datastoreItem>
</file>

<file path=customXml/itemProps12.xml><?xml version="1.0" encoding="utf-8"?>
<ds:datastoreItem xmlns:ds="http://schemas.openxmlformats.org/officeDocument/2006/customXml" ds:itemID="{33275759-B767-4FB1-AD89-10B2E3DC53F7}">
  <ds:schemaRefs>
    <ds:schemaRef ds:uri="http://schemas.openxmlformats.org/officeDocument/2006/bibliography"/>
  </ds:schemaRefs>
</ds:datastoreItem>
</file>

<file path=customXml/itemProps120.xml><?xml version="1.0" encoding="utf-8"?>
<ds:datastoreItem xmlns:ds="http://schemas.openxmlformats.org/officeDocument/2006/customXml" ds:itemID="{A9DFBEB3-77AB-4A50-88B4-56DB9C4BF883}">
  <ds:schemaRefs>
    <ds:schemaRef ds:uri="http://schemas.openxmlformats.org/officeDocument/2006/bibliography"/>
  </ds:schemaRefs>
</ds:datastoreItem>
</file>

<file path=customXml/itemProps121.xml><?xml version="1.0" encoding="utf-8"?>
<ds:datastoreItem xmlns:ds="http://schemas.openxmlformats.org/officeDocument/2006/customXml" ds:itemID="{6F4ACF55-BDC2-4622-A7A3-0CA38A21CDB2}">
  <ds:schemaRefs>
    <ds:schemaRef ds:uri="http://schemas.openxmlformats.org/officeDocument/2006/bibliography"/>
  </ds:schemaRefs>
</ds:datastoreItem>
</file>

<file path=customXml/itemProps122.xml><?xml version="1.0" encoding="utf-8"?>
<ds:datastoreItem xmlns:ds="http://schemas.openxmlformats.org/officeDocument/2006/customXml" ds:itemID="{D6EB89FF-12E3-4718-850D-E943006E7E94}">
  <ds:schemaRefs>
    <ds:schemaRef ds:uri="http://schemas.openxmlformats.org/officeDocument/2006/bibliography"/>
  </ds:schemaRefs>
</ds:datastoreItem>
</file>

<file path=customXml/itemProps123.xml><?xml version="1.0" encoding="utf-8"?>
<ds:datastoreItem xmlns:ds="http://schemas.openxmlformats.org/officeDocument/2006/customXml" ds:itemID="{B9F83334-ACBD-438A-A804-A99EFFA5AA20}">
  <ds:schemaRefs>
    <ds:schemaRef ds:uri="http://schemas.openxmlformats.org/officeDocument/2006/bibliography"/>
  </ds:schemaRefs>
</ds:datastoreItem>
</file>

<file path=customXml/itemProps124.xml><?xml version="1.0" encoding="utf-8"?>
<ds:datastoreItem xmlns:ds="http://schemas.openxmlformats.org/officeDocument/2006/customXml" ds:itemID="{9E13B7AB-D986-4E35-8B08-763789CFB95C}">
  <ds:schemaRefs>
    <ds:schemaRef ds:uri="http://schemas.openxmlformats.org/officeDocument/2006/bibliography"/>
  </ds:schemaRefs>
</ds:datastoreItem>
</file>

<file path=customXml/itemProps12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26.xml><?xml version="1.0" encoding="utf-8"?>
<ds:datastoreItem xmlns:ds="http://schemas.openxmlformats.org/officeDocument/2006/customXml" ds:itemID="{29ECD7E8-7F82-483A-9EEE-9C6EEEA26906}">
  <ds:schemaRefs>
    <ds:schemaRef ds:uri="http://schemas.openxmlformats.org/officeDocument/2006/bibliography"/>
  </ds:schemaRefs>
</ds:datastoreItem>
</file>

<file path=customXml/itemProps127.xml><?xml version="1.0" encoding="utf-8"?>
<ds:datastoreItem xmlns:ds="http://schemas.openxmlformats.org/officeDocument/2006/customXml" ds:itemID="{BFC759EA-4608-44E7-A112-5519EA20301B}">
  <ds:schemaRefs>
    <ds:schemaRef ds:uri="http://schemas.openxmlformats.org/officeDocument/2006/bibliography"/>
  </ds:schemaRefs>
</ds:datastoreItem>
</file>

<file path=customXml/itemProps128.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129.xml><?xml version="1.0" encoding="utf-8"?>
<ds:datastoreItem xmlns:ds="http://schemas.openxmlformats.org/officeDocument/2006/customXml" ds:itemID="{DEF8F8F8-9D89-4AF8-B2FA-6C2CD1264AC4}">
  <ds:schemaRefs>
    <ds:schemaRef ds:uri="http://schemas.openxmlformats.org/officeDocument/2006/bibliography"/>
  </ds:schemaRefs>
</ds:datastoreItem>
</file>

<file path=customXml/itemProps13.xml><?xml version="1.0" encoding="utf-8"?>
<ds:datastoreItem xmlns:ds="http://schemas.openxmlformats.org/officeDocument/2006/customXml" ds:itemID="{104FBC68-CE8A-4705-A601-AC9D3EDFE711}">
  <ds:schemaRefs>
    <ds:schemaRef ds:uri="http://schemas.openxmlformats.org/officeDocument/2006/bibliography"/>
  </ds:schemaRefs>
</ds:datastoreItem>
</file>

<file path=customXml/itemProps130.xml><?xml version="1.0" encoding="utf-8"?>
<ds:datastoreItem xmlns:ds="http://schemas.openxmlformats.org/officeDocument/2006/customXml" ds:itemID="{F59AE666-A60F-461D-A04F-DDAB3B4B8DBF}">
  <ds:schemaRefs>
    <ds:schemaRef ds:uri="http://schemas.openxmlformats.org/officeDocument/2006/bibliography"/>
  </ds:schemaRefs>
</ds:datastoreItem>
</file>

<file path=customXml/itemProps131.xml><?xml version="1.0" encoding="utf-8"?>
<ds:datastoreItem xmlns:ds="http://schemas.openxmlformats.org/officeDocument/2006/customXml" ds:itemID="{CF1A692F-606C-459F-BA66-3846DE97B0C7}">
  <ds:schemaRefs>
    <ds:schemaRef ds:uri="http://schemas.openxmlformats.org/officeDocument/2006/bibliography"/>
  </ds:schemaRefs>
</ds:datastoreItem>
</file>

<file path=customXml/itemProps132.xml><?xml version="1.0" encoding="utf-8"?>
<ds:datastoreItem xmlns:ds="http://schemas.openxmlformats.org/officeDocument/2006/customXml" ds:itemID="{51437602-37D4-4702-AE5F-33F5CC21E491}">
  <ds:schemaRefs>
    <ds:schemaRef ds:uri="http://schemas.openxmlformats.org/officeDocument/2006/bibliography"/>
  </ds:schemaRefs>
</ds:datastoreItem>
</file>

<file path=customXml/itemProps133.xml><?xml version="1.0" encoding="utf-8"?>
<ds:datastoreItem xmlns:ds="http://schemas.openxmlformats.org/officeDocument/2006/customXml" ds:itemID="{BF671484-12DC-4022-8B9E-ECAF301245EF}">
  <ds:schemaRefs>
    <ds:schemaRef ds:uri="http://schemas.openxmlformats.org/officeDocument/2006/bibliography"/>
  </ds:schemaRefs>
</ds:datastoreItem>
</file>

<file path=customXml/itemProps134.xml><?xml version="1.0" encoding="utf-8"?>
<ds:datastoreItem xmlns:ds="http://schemas.openxmlformats.org/officeDocument/2006/customXml" ds:itemID="{939A7904-E109-4E00-93AA-5295E4F986C7}">
  <ds:schemaRefs>
    <ds:schemaRef ds:uri="http://schemas.openxmlformats.org/officeDocument/2006/bibliography"/>
  </ds:schemaRefs>
</ds:datastoreItem>
</file>

<file path=customXml/itemProps135.xml><?xml version="1.0" encoding="utf-8"?>
<ds:datastoreItem xmlns:ds="http://schemas.openxmlformats.org/officeDocument/2006/customXml" ds:itemID="{35E56EFB-593F-40D0-ABCC-6A8B44489B20}">
  <ds:schemaRefs>
    <ds:schemaRef ds:uri="http://schemas.openxmlformats.org/officeDocument/2006/bibliography"/>
  </ds:schemaRefs>
</ds:datastoreItem>
</file>

<file path=customXml/itemProps136.xml><?xml version="1.0" encoding="utf-8"?>
<ds:datastoreItem xmlns:ds="http://schemas.openxmlformats.org/officeDocument/2006/customXml" ds:itemID="{F94697A4-7CA9-4466-A2BC-71445C76E273}">
  <ds:schemaRefs>
    <ds:schemaRef ds:uri="http://schemas.openxmlformats.org/officeDocument/2006/bibliography"/>
  </ds:schemaRefs>
</ds:datastoreItem>
</file>

<file path=customXml/itemProps137.xml><?xml version="1.0" encoding="utf-8"?>
<ds:datastoreItem xmlns:ds="http://schemas.openxmlformats.org/officeDocument/2006/customXml" ds:itemID="{C71DB316-E6A8-4389-9529-F0F8A52DBA16}">
  <ds:schemaRefs>
    <ds:schemaRef ds:uri="http://schemas.openxmlformats.org/officeDocument/2006/bibliography"/>
  </ds:schemaRefs>
</ds:datastoreItem>
</file>

<file path=customXml/itemProps138.xml><?xml version="1.0" encoding="utf-8"?>
<ds:datastoreItem xmlns:ds="http://schemas.openxmlformats.org/officeDocument/2006/customXml" ds:itemID="{A7468195-4F4E-4C7D-B3F1-5FAAC94DC4BC}">
  <ds:schemaRefs>
    <ds:schemaRef ds:uri="http://schemas.openxmlformats.org/officeDocument/2006/bibliography"/>
  </ds:schemaRefs>
</ds:datastoreItem>
</file>

<file path=customXml/itemProps139.xml><?xml version="1.0" encoding="utf-8"?>
<ds:datastoreItem xmlns:ds="http://schemas.openxmlformats.org/officeDocument/2006/customXml" ds:itemID="{01D6B998-D8D3-4B9F-89BC-31C68DFF54B8}">
  <ds:schemaRefs>
    <ds:schemaRef ds:uri="http://schemas.openxmlformats.org/officeDocument/2006/bibliography"/>
  </ds:schemaRefs>
</ds:datastoreItem>
</file>

<file path=customXml/itemProps14.xml><?xml version="1.0" encoding="utf-8"?>
<ds:datastoreItem xmlns:ds="http://schemas.openxmlformats.org/officeDocument/2006/customXml" ds:itemID="{6E6BEF89-0A55-40F3-A7C4-5186FB6D71E6}">
  <ds:schemaRefs>
    <ds:schemaRef ds:uri="http://schemas.openxmlformats.org/officeDocument/2006/bibliography"/>
  </ds:schemaRefs>
</ds:datastoreItem>
</file>

<file path=customXml/itemProps140.xml><?xml version="1.0" encoding="utf-8"?>
<ds:datastoreItem xmlns:ds="http://schemas.openxmlformats.org/officeDocument/2006/customXml" ds:itemID="{75651272-CF12-47B1-8CC1-1F5AB99DEB80}">
  <ds:schemaRefs>
    <ds:schemaRef ds:uri="http://schemas.openxmlformats.org/officeDocument/2006/bibliography"/>
  </ds:schemaRefs>
</ds:datastoreItem>
</file>

<file path=customXml/itemProps141.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142.xml><?xml version="1.0" encoding="utf-8"?>
<ds:datastoreItem xmlns:ds="http://schemas.openxmlformats.org/officeDocument/2006/customXml" ds:itemID="{F9BA05B7-207C-4B4C-85A6-3E0CFAD09E10}">
  <ds:schemaRefs>
    <ds:schemaRef ds:uri="http://schemas.openxmlformats.org/officeDocument/2006/bibliography"/>
  </ds:schemaRefs>
</ds:datastoreItem>
</file>

<file path=customXml/itemProps143.xml><?xml version="1.0" encoding="utf-8"?>
<ds:datastoreItem xmlns:ds="http://schemas.openxmlformats.org/officeDocument/2006/customXml" ds:itemID="{BB9D381B-B980-4FE5-86CA-249D40C64AC0}">
  <ds:schemaRefs>
    <ds:schemaRef ds:uri="http://schemas.openxmlformats.org/officeDocument/2006/bibliography"/>
  </ds:schemaRefs>
</ds:datastoreItem>
</file>

<file path=customXml/itemProps144.xml><?xml version="1.0" encoding="utf-8"?>
<ds:datastoreItem xmlns:ds="http://schemas.openxmlformats.org/officeDocument/2006/customXml" ds:itemID="{AD4CAA9C-FFFB-48A6-8A27-36A958249BFA}">
  <ds:schemaRefs>
    <ds:schemaRef ds:uri="http://schemas.openxmlformats.org/officeDocument/2006/bibliography"/>
  </ds:schemaRefs>
</ds:datastoreItem>
</file>

<file path=customXml/itemProps145.xml><?xml version="1.0" encoding="utf-8"?>
<ds:datastoreItem xmlns:ds="http://schemas.openxmlformats.org/officeDocument/2006/customXml" ds:itemID="{23B0A52B-E844-4285-B1D4-4A40770DAA71}">
  <ds:schemaRefs>
    <ds:schemaRef ds:uri="http://schemas.openxmlformats.org/officeDocument/2006/bibliography"/>
  </ds:schemaRefs>
</ds:datastoreItem>
</file>

<file path=customXml/itemProps146.xml><?xml version="1.0" encoding="utf-8"?>
<ds:datastoreItem xmlns:ds="http://schemas.openxmlformats.org/officeDocument/2006/customXml" ds:itemID="{6196933D-90FA-477D-8C40-37A94C749BCE}">
  <ds:schemaRefs>
    <ds:schemaRef ds:uri="http://schemas.openxmlformats.org/officeDocument/2006/bibliography"/>
  </ds:schemaRefs>
</ds:datastoreItem>
</file>

<file path=customXml/itemProps147.xml><?xml version="1.0" encoding="utf-8"?>
<ds:datastoreItem xmlns:ds="http://schemas.openxmlformats.org/officeDocument/2006/customXml" ds:itemID="{C643D3D8-A48D-409B-8B81-46BE75A69969}">
  <ds:schemaRefs>
    <ds:schemaRef ds:uri="http://schemas.openxmlformats.org/officeDocument/2006/bibliography"/>
  </ds:schemaRefs>
</ds:datastoreItem>
</file>

<file path=customXml/itemProps148.xml><?xml version="1.0" encoding="utf-8"?>
<ds:datastoreItem xmlns:ds="http://schemas.openxmlformats.org/officeDocument/2006/customXml" ds:itemID="{3CEDEA5C-3F0A-4F08-89D4-BF5E8E71D359}">
  <ds:schemaRefs>
    <ds:schemaRef ds:uri="http://schemas.openxmlformats.org/officeDocument/2006/bibliography"/>
  </ds:schemaRefs>
</ds:datastoreItem>
</file>

<file path=customXml/itemProps149.xml><?xml version="1.0" encoding="utf-8"?>
<ds:datastoreItem xmlns:ds="http://schemas.openxmlformats.org/officeDocument/2006/customXml" ds:itemID="{9AE66F99-F8EE-4E07-BE61-0396A12177BE}">
  <ds:schemaRefs>
    <ds:schemaRef ds:uri="http://schemas.openxmlformats.org/officeDocument/2006/bibliography"/>
  </ds:schemaRefs>
</ds:datastoreItem>
</file>

<file path=customXml/itemProps15.xml><?xml version="1.0" encoding="utf-8"?>
<ds:datastoreItem xmlns:ds="http://schemas.openxmlformats.org/officeDocument/2006/customXml" ds:itemID="{2142CADD-4952-4AD1-A247-96FBA5715833}">
  <ds:schemaRefs>
    <ds:schemaRef ds:uri="http://schemas.openxmlformats.org/officeDocument/2006/bibliography"/>
  </ds:schemaRefs>
</ds:datastoreItem>
</file>

<file path=customXml/itemProps150.xml><?xml version="1.0" encoding="utf-8"?>
<ds:datastoreItem xmlns:ds="http://schemas.openxmlformats.org/officeDocument/2006/customXml" ds:itemID="{95B05A85-8958-42EF-A4DB-96A74207BD93}">
  <ds:schemaRefs>
    <ds:schemaRef ds:uri="http://schemas.openxmlformats.org/officeDocument/2006/bibliography"/>
  </ds:schemaRefs>
</ds:datastoreItem>
</file>

<file path=customXml/itemProps151.xml><?xml version="1.0" encoding="utf-8"?>
<ds:datastoreItem xmlns:ds="http://schemas.openxmlformats.org/officeDocument/2006/customXml" ds:itemID="{9A73E9A6-C58D-4BD6-985C-E31C60E6DC0A}">
  <ds:schemaRefs>
    <ds:schemaRef ds:uri="http://schemas.openxmlformats.org/officeDocument/2006/bibliography"/>
  </ds:schemaRefs>
</ds:datastoreItem>
</file>

<file path=customXml/itemProps152.xml><?xml version="1.0" encoding="utf-8"?>
<ds:datastoreItem xmlns:ds="http://schemas.openxmlformats.org/officeDocument/2006/customXml" ds:itemID="{41BC6FBB-7C97-41B1-841A-9E5C22037555}">
  <ds:schemaRefs>
    <ds:schemaRef ds:uri="http://schemas.openxmlformats.org/officeDocument/2006/bibliography"/>
  </ds:schemaRefs>
</ds:datastoreItem>
</file>

<file path=customXml/itemProps153.xml><?xml version="1.0" encoding="utf-8"?>
<ds:datastoreItem xmlns:ds="http://schemas.openxmlformats.org/officeDocument/2006/customXml" ds:itemID="{1860AC5B-36FB-49B8-ADD5-6C2DC69872E8}">
  <ds:schemaRefs>
    <ds:schemaRef ds:uri="http://schemas.openxmlformats.org/officeDocument/2006/bibliography"/>
  </ds:schemaRefs>
</ds:datastoreItem>
</file>

<file path=customXml/itemProps154.xml><?xml version="1.0" encoding="utf-8"?>
<ds:datastoreItem xmlns:ds="http://schemas.openxmlformats.org/officeDocument/2006/customXml" ds:itemID="{2172F0D6-DD69-4332-8392-112B7AE79D8B}">
  <ds:schemaRefs>
    <ds:schemaRef ds:uri="http://schemas.openxmlformats.org/officeDocument/2006/bibliography"/>
  </ds:schemaRefs>
</ds:datastoreItem>
</file>

<file path=customXml/itemProps155.xml><?xml version="1.0" encoding="utf-8"?>
<ds:datastoreItem xmlns:ds="http://schemas.openxmlformats.org/officeDocument/2006/customXml" ds:itemID="{CB2BF932-CBD4-4206-ABD7-9AD5EE5C15A2}">
  <ds:schemaRefs>
    <ds:schemaRef ds:uri="http://schemas.openxmlformats.org/officeDocument/2006/bibliography"/>
  </ds:schemaRefs>
</ds:datastoreItem>
</file>

<file path=customXml/itemProps156.xml><?xml version="1.0" encoding="utf-8"?>
<ds:datastoreItem xmlns:ds="http://schemas.openxmlformats.org/officeDocument/2006/customXml" ds:itemID="{F8916273-2A72-4DDB-AD92-272A8B23DEFB}">
  <ds:schemaRefs>
    <ds:schemaRef ds:uri="http://schemas.openxmlformats.org/officeDocument/2006/bibliography"/>
  </ds:schemaRefs>
</ds:datastoreItem>
</file>

<file path=customXml/itemProps157.xml><?xml version="1.0" encoding="utf-8"?>
<ds:datastoreItem xmlns:ds="http://schemas.openxmlformats.org/officeDocument/2006/customXml" ds:itemID="{BB9B6061-0B5D-4E83-9E67-84B9105A7BE6}">
  <ds:schemaRefs>
    <ds:schemaRef ds:uri="http://schemas.openxmlformats.org/officeDocument/2006/bibliography"/>
  </ds:schemaRefs>
</ds:datastoreItem>
</file>

<file path=customXml/itemProps16.xml><?xml version="1.0" encoding="utf-8"?>
<ds:datastoreItem xmlns:ds="http://schemas.openxmlformats.org/officeDocument/2006/customXml" ds:itemID="{8E8D5B27-DED0-48A2-965B-0D19E32E08B2}">
  <ds:schemaRefs>
    <ds:schemaRef ds:uri="http://schemas.openxmlformats.org/officeDocument/2006/bibliography"/>
  </ds:schemaRefs>
</ds:datastoreItem>
</file>

<file path=customXml/itemProps1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8.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19.xml><?xml version="1.0" encoding="utf-8"?>
<ds:datastoreItem xmlns:ds="http://schemas.openxmlformats.org/officeDocument/2006/customXml" ds:itemID="{5327BFDE-0EFA-44F0-AA46-34314454166F}">
  <ds:schemaRefs>
    <ds:schemaRef ds:uri="http://schemas.openxmlformats.org/officeDocument/2006/bibliography"/>
  </ds:schemaRefs>
</ds:datastoreItem>
</file>

<file path=customXml/itemProps2.xml><?xml version="1.0" encoding="utf-8"?>
<ds:datastoreItem xmlns:ds="http://schemas.openxmlformats.org/officeDocument/2006/customXml" ds:itemID="{6519A900-881B-4D36-84FD-8856F90CAEFD}">
  <ds:schemaRefs>
    <ds:schemaRef ds:uri="http://schemas.openxmlformats.org/officeDocument/2006/bibliography"/>
  </ds:schemaRefs>
</ds:datastoreItem>
</file>

<file path=customXml/itemProps20.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21.xml><?xml version="1.0" encoding="utf-8"?>
<ds:datastoreItem xmlns:ds="http://schemas.openxmlformats.org/officeDocument/2006/customXml" ds:itemID="{20C80B46-CEF8-445D-9859-A32C7222E9B0}">
  <ds:schemaRefs>
    <ds:schemaRef ds:uri="http://schemas.openxmlformats.org/officeDocument/2006/bibliography"/>
  </ds:schemaRefs>
</ds:datastoreItem>
</file>

<file path=customXml/itemProps22.xml><?xml version="1.0" encoding="utf-8"?>
<ds:datastoreItem xmlns:ds="http://schemas.openxmlformats.org/officeDocument/2006/customXml" ds:itemID="{ED94EA9F-B7B6-4D09-8DC6-F45BE00AEA5D}">
  <ds:schemaRefs>
    <ds:schemaRef ds:uri="http://schemas.openxmlformats.org/officeDocument/2006/bibliography"/>
  </ds:schemaRefs>
</ds:datastoreItem>
</file>

<file path=customXml/itemProps23.xml><?xml version="1.0" encoding="utf-8"?>
<ds:datastoreItem xmlns:ds="http://schemas.openxmlformats.org/officeDocument/2006/customXml" ds:itemID="{2A04EDA6-C61D-44A7-B07E-C26682CEEC6C}">
  <ds:schemaRefs>
    <ds:schemaRef ds:uri="http://schemas.openxmlformats.org/officeDocument/2006/bibliography"/>
  </ds:schemaRefs>
</ds:datastoreItem>
</file>

<file path=customXml/itemProps24.xml><?xml version="1.0" encoding="utf-8"?>
<ds:datastoreItem xmlns:ds="http://schemas.openxmlformats.org/officeDocument/2006/customXml" ds:itemID="{430CF7C2-344D-4E4E-A601-527D19620C6C}">
  <ds:schemaRefs>
    <ds:schemaRef ds:uri="http://schemas.openxmlformats.org/officeDocument/2006/bibliography"/>
  </ds:schemaRefs>
</ds:datastoreItem>
</file>

<file path=customXml/itemProps2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6.xml><?xml version="1.0" encoding="utf-8"?>
<ds:datastoreItem xmlns:ds="http://schemas.openxmlformats.org/officeDocument/2006/customXml" ds:itemID="{EB2407BD-D0F6-429D-9BC9-5586EC94C4BD}">
  <ds:schemaRefs>
    <ds:schemaRef ds:uri="http://schemas.openxmlformats.org/officeDocument/2006/bibliography"/>
  </ds:schemaRefs>
</ds:datastoreItem>
</file>

<file path=customXml/itemProps27.xml><?xml version="1.0" encoding="utf-8"?>
<ds:datastoreItem xmlns:ds="http://schemas.openxmlformats.org/officeDocument/2006/customXml" ds:itemID="{FA994A46-0069-4B6A-A180-F4FB65AEFA67}">
  <ds:schemaRefs>
    <ds:schemaRef ds:uri="http://schemas.openxmlformats.org/officeDocument/2006/bibliography"/>
  </ds:schemaRefs>
</ds:datastoreItem>
</file>

<file path=customXml/itemProps28.xml><?xml version="1.0" encoding="utf-8"?>
<ds:datastoreItem xmlns:ds="http://schemas.openxmlformats.org/officeDocument/2006/customXml" ds:itemID="{6290F36A-6617-4BE6-805F-18E1E9849C3E}">
  <ds:schemaRefs>
    <ds:schemaRef ds:uri="http://schemas.openxmlformats.org/officeDocument/2006/bibliography"/>
  </ds:schemaRefs>
</ds:datastoreItem>
</file>

<file path=customXml/itemProps2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3.xml><?xml version="1.0" encoding="utf-8"?>
<ds:datastoreItem xmlns:ds="http://schemas.openxmlformats.org/officeDocument/2006/customXml" ds:itemID="{60C095C1-F3CC-40AC-990D-0795CF61B577}">
  <ds:schemaRefs>
    <ds:schemaRef ds:uri="http://schemas.openxmlformats.org/officeDocument/2006/bibliography"/>
  </ds:schemaRefs>
</ds:datastoreItem>
</file>

<file path=customXml/itemProps30.xml><?xml version="1.0" encoding="utf-8"?>
<ds:datastoreItem xmlns:ds="http://schemas.openxmlformats.org/officeDocument/2006/customXml" ds:itemID="{75A3850B-4648-47A1-B2DF-30086F6257F5}">
  <ds:schemaRefs>
    <ds:schemaRef ds:uri="http://schemas.openxmlformats.org/officeDocument/2006/bibliography"/>
  </ds:schemaRefs>
</ds:datastoreItem>
</file>

<file path=customXml/itemProps31.xml><?xml version="1.0" encoding="utf-8"?>
<ds:datastoreItem xmlns:ds="http://schemas.openxmlformats.org/officeDocument/2006/customXml" ds:itemID="{320F1ECB-766C-4F78-A973-A7E173AA3B01}">
  <ds:schemaRefs>
    <ds:schemaRef ds:uri="http://schemas.openxmlformats.org/officeDocument/2006/bibliography"/>
  </ds:schemaRefs>
</ds:datastoreItem>
</file>

<file path=customXml/itemProps32.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33.xml><?xml version="1.0" encoding="utf-8"?>
<ds:datastoreItem xmlns:ds="http://schemas.openxmlformats.org/officeDocument/2006/customXml" ds:itemID="{441FA445-C8CF-4D08-BFF2-DA11542EA87F}">
  <ds:schemaRefs>
    <ds:schemaRef ds:uri="http://schemas.openxmlformats.org/officeDocument/2006/bibliography"/>
  </ds:schemaRefs>
</ds:datastoreItem>
</file>

<file path=customXml/itemProps34.xml><?xml version="1.0" encoding="utf-8"?>
<ds:datastoreItem xmlns:ds="http://schemas.openxmlformats.org/officeDocument/2006/customXml" ds:itemID="{3CECA897-31F0-4ABF-8259-01C5898F52FE}">
  <ds:schemaRefs>
    <ds:schemaRef ds:uri="http://schemas.openxmlformats.org/officeDocument/2006/bibliography"/>
  </ds:schemaRefs>
</ds:datastoreItem>
</file>

<file path=customXml/itemProps35.xml><?xml version="1.0" encoding="utf-8"?>
<ds:datastoreItem xmlns:ds="http://schemas.openxmlformats.org/officeDocument/2006/customXml" ds:itemID="{2749C68B-2BBE-4DC2-AAFE-26060AC6327D}">
  <ds:schemaRefs>
    <ds:schemaRef ds:uri="http://schemas.openxmlformats.org/officeDocument/2006/bibliography"/>
  </ds:schemaRefs>
</ds:datastoreItem>
</file>

<file path=customXml/itemProps36.xml><?xml version="1.0" encoding="utf-8"?>
<ds:datastoreItem xmlns:ds="http://schemas.openxmlformats.org/officeDocument/2006/customXml" ds:itemID="{A8D88004-C740-495E-842F-F6C883B30B2D}">
  <ds:schemaRefs>
    <ds:schemaRef ds:uri="http://schemas.openxmlformats.org/officeDocument/2006/bibliography"/>
  </ds:schemaRefs>
</ds:datastoreItem>
</file>

<file path=customXml/itemProps37.xml><?xml version="1.0" encoding="utf-8"?>
<ds:datastoreItem xmlns:ds="http://schemas.openxmlformats.org/officeDocument/2006/customXml" ds:itemID="{DB05F9F4-CEA8-40EE-B999-C69D55A2B69B}">
  <ds:schemaRefs>
    <ds:schemaRef ds:uri="http://schemas.openxmlformats.org/officeDocument/2006/bibliography"/>
  </ds:schemaRefs>
</ds:datastoreItem>
</file>

<file path=customXml/itemProps38.xml><?xml version="1.0" encoding="utf-8"?>
<ds:datastoreItem xmlns:ds="http://schemas.openxmlformats.org/officeDocument/2006/customXml" ds:itemID="{2BAD5746-71F4-4A3C-B338-DAE634706099}">
  <ds:schemaRefs>
    <ds:schemaRef ds:uri="http://schemas.openxmlformats.org/officeDocument/2006/bibliography"/>
  </ds:schemaRefs>
</ds:datastoreItem>
</file>

<file path=customXml/itemProps3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4.xml><?xml version="1.0" encoding="utf-8"?>
<ds:datastoreItem xmlns:ds="http://schemas.openxmlformats.org/officeDocument/2006/customXml" ds:itemID="{64ACDE4A-044F-4355-BB1F-FCA18E2A971D}">
  <ds:schemaRefs>
    <ds:schemaRef ds:uri="http://schemas.openxmlformats.org/officeDocument/2006/bibliography"/>
  </ds:schemaRefs>
</ds:datastoreItem>
</file>

<file path=customXml/itemProps40.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41.xml><?xml version="1.0" encoding="utf-8"?>
<ds:datastoreItem xmlns:ds="http://schemas.openxmlformats.org/officeDocument/2006/customXml" ds:itemID="{73CB9DFA-2107-4C0A-B0D6-D4DCECF5EE45}">
  <ds:schemaRefs>
    <ds:schemaRef ds:uri="http://schemas.openxmlformats.org/officeDocument/2006/bibliography"/>
  </ds:schemaRefs>
</ds:datastoreItem>
</file>

<file path=customXml/itemProps42.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43.xml><?xml version="1.0" encoding="utf-8"?>
<ds:datastoreItem xmlns:ds="http://schemas.openxmlformats.org/officeDocument/2006/customXml" ds:itemID="{19910BCC-8DC3-4681-9843-23CBCD119402}">
  <ds:schemaRefs>
    <ds:schemaRef ds:uri="http://schemas.openxmlformats.org/officeDocument/2006/bibliography"/>
  </ds:schemaRefs>
</ds:datastoreItem>
</file>

<file path=customXml/itemProps44.xml><?xml version="1.0" encoding="utf-8"?>
<ds:datastoreItem xmlns:ds="http://schemas.openxmlformats.org/officeDocument/2006/customXml" ds:itemID="{2DF62E92-7C3E-4C44-BFE9-97445CD151BB}">
  <ds:schemaRefs>
    <ds:schemaRef ds:uri="http://schemas.openxmlformats.org/officeDocument/2006/bibliography"/>
  </ds:schemaRefs>
</ds:datastoreItem>
</file>

<file path=customXml/itemProps45.xml><?xml version="1.0" encoding="utf-8"?>
<ds:datastoreItem xmlns:ds="http://schemas.openxmlformats.org/officeDocument/2006/customXml" ds:itemID="{F95C8934-CCF7-4028-951D-D403A749B05A}">
  <ds:schemaRefs>
    <ds:schemaRef ds:uri="http://schemas.openxmlformats.org/officeDocument/2006/bibliography"/>
  </ds:schemaRefs>
</ds:datastoreItem>
</file>

<file path=customXml/itemProps46.xml><?xml version="1.0" encoding="utf-8"?>
<ds:datastoreItem xmlns:ds="http://schemas.openxmlformats.org/officeDocument/2006/customXml" ds:itemID="{E01F916B-C9E0-429C-BA0A-551689E58ABA}">
  <ds:schemaRefs>
    <ds:schemaRef ds:uri="http://schemas.openxmlformats.org/officeDocument/2006/bibliography"/>
  </ds:schemaRefs>
</ds:datastoreItem>
</file>

<file path=customXml/itemProps47.xml><?xml version="1.0" encoding="utf-8"?>
<ds:datastoreItem xmlns:ds="http://schemas.openxmlformats.org/officeDocument/2006/customXml" ds:itemID="{F7CF7C18-A822-4C3C-B484-9E44EB209515}">
  <ds:schemaRefs>
    <ds:schemaRef ds:uri="http://schemas.openxmlformats.org/officeDocument/2006/bibliography"/>
  </ds:schemaRefs>
</ds:datastoreItem>
</file>

<file path=customXml/itemProps48.xml><?xml version="1.0" encoding="utf-8"?>
<ds:datastoreItem xmlns:ds="http://schemas.openxmlformats.org/officeDocument/2006/customXml" ds:itemID="{3C13E431-8FE9-4F2E-BE24-4FE6D3DC0931}">
  <ds:schemaRefs>
    <ds:schemaRef ds:uri="http://schemas.openxmlformats.org/officeDocument/2006/bibliography"/>
  </ds:schemaRefs>
</ds:datastoreItem>
</file>

<file path=customXml/itemProps49.xml><?xml version="1.0" encoding="utf-8"?>
<ds:datastoreItem xmlns:ds="http://schemas.openxmlformats.org/officeDocument/2006/customXml" ds:itemID="{519A505C-9193-4C6A-8FE4-58FC7548BDB3}">
  <ds:schemaRefs>
    <ds:schemaRef ds:uri="http://schemas.openxmlformats.org/officeDocument/2006/bibliography"/>
  </ds:schemaRefs>
</ds:datastoreItem>
</file>

<file path=customXml/itemProps5.xml><?xml version="1.0" encoding="utf-8"?>
<ds:datastoreItem xmlns:ds="http://schemas.openxmlformats.org/officeDocument/2006/customXml" ds:itemID="{026BE59E-CF41-4128-A17C-E98D0765EE03}">
  <ds:schemaRefs>
    <ds:schemaRef ds:uri="http://schemas.openxmlformats.org/officeDocument/2006/bibliography"/>
  </ds:schemaRefs>
</ds:datastoreItem>
</file>

<file path=customXml/itemProps50.xml><?xml version="1.0" encoding="utf-8"?>
<ds:datastoreItem xmlns:ds="http://schemas.openxmlformats.org/officeDocument/2006/customXml" ds:itemID="{798B1AEC-07A6-42E7-85A2-E40A9AD7DF1B}">
  <ds:schemaRefs>
    <ds:schemaRef ds:uri="http://schemas.openxmlformats.org/officeDocument/2006/bibliography"/>
  </ds:schemaRefs>
</ds:datastoreItem>
</file>

<file path=customXml/itemProps51.xml><?xml version="1.0" encoding="utf-8"?>
<ds:datastoreItem xmlns:ds="http://schemas.openxmlformats.org/officeDocument/2006/customXml" ds:itemID="{C2CD179F-9A99-4DD3-A1B8-E2CC4A32C8AF}">
  <ds:schemaRefs>
    <ds:schemaRef ds:uri="http://schemas.openxmlformats.org/officeDocument/2006/bibliography"/>
  </ds:schemaRefs>
</ds:datastoreItem>
</file>

<file path=customXml/itemProps52.xml><?xml version="1.0" encoding="utf-8"?>
<ds:datastoreItem xmlns:ds="http://schemas.openxmlformats.org/officeDocument/2006/customXml" ds:itemID="{14E27902-ABAD-43A4-8EB2-524DCE5701CF}">
  <ds:schemaRefs>
    <ds:schemaRef ds:uri="http://schemas.openxmlformats.org/officeDocument/2006/bibliography"/>
  </ds:schemaRefs>
</ds:datastoreItem>
</file>

<file path=customXml/itemProps53.xml><?xml version="1.0" encoding="utf-8"?>
<ds:datastoreItem xmlns:ds="http://schemas.openxmlformats.org/officeDocument/2006/customXml" ds:itemID="{FBC91696-312F-404A-BFCD-509EC783A856}">
  <ds:schemaRefs>
    <ds:schemaRef ds:uri="http://schemas.openxmlformats.org/officeDocument/2006/bibliography"/>
  </ds:schemaRefs>
</ds:datastoreItem>
</file>

<file path=customXml/itemProps54.xml><?xml version="1.0" encoding="utf-8"?>
<ds:datastoreItem xmlns:ds="http://schemas.openxmlformats.org/officeDocument/2006/customXml" ds:itemID="{7CFF26EF-1F88-423F-8611-93D7BC13413A}">
  <ds:schemaRefs>
    <ds:schemaRef ds:uri="http://schemas.openxmlformats.org/officeDocument/2006/bibliography"/>
  </ds:schemaRefs>
</ds:datastoreItem>
</file>

<file path=customXml/itemProps55.xml><?xml version="1.0" encoding="utf-8"?>
<ds:datastoreItem xmlns:ds="http://schemas.openxmlformats.org/officeDocument/2006/customXml" ds:itemID="{1669BAC8-93E3-4E30-90C4-796CDCB1F550}">
  <ds:schemaRefs>
    <ds:schemaRef ds:uri="http://schemas.openxmlformats.org/officeDocument/2006/bibliography"/>
  </ds:schemaRefs>
</ds:datastoreItem>
</file>

<file path=customXml/itemProps56.xml><?xml version="1.0" encoding="utf-8"?>
<ds:datastoreItem xmlns:ds="http://schemas.openxmlformats.org/officeDocument/2006/customXml" ds:itemID="{AF707032-62A7-45EC-962C-7F15620C521F}">
  <ds:schemaRefs>
    <ds:schemaRef ds:uri="http://schemas.openxmlformats.org/officeDocument/2006/bibliography"/>
  </ds:schemaRefs>
</ds:datastoreItem>
</file>

<file path=customXml/itemProps57.xml><?xml version="1.0" encoding="utf-8"?>
<ds:datastoreItem xmlns:ds="http://schemas.openxmlformats.org/officeDocument/2006/customXml" ds:itemID="{A339B104-647D-4691-AF22-973302C5223A}">
  <ds:schemaRefs>
    <ds:schemaRef ds:uri="http://schemas.openxmlformats.org/officeDocument/2006/bibliography"/>
  </ds:schemaRefs>
</ds:datastoreItem>
</file>

<file path=customXml/itemProps58.xml><?xml version="1.0" encoding="utf-8"?>
<ds:datastoreItem xmlns:ds="http://schemas.openxmlformats.org/officeDocument/2006/customXml" ds:itemID="{4786D8F4-9D8B-491F-8272-A77B64D6F0CA}">
  <ds:schemaRefs>
    <ds:schemaRef ds:uri="http://schemas.openxmlformats.org/officeDocument/2006/bibliography"/>
  </ds:schemaRefs>
</ds:datastoreItem>
</file>

<file path=customXml/itemProps59.xml><?xml version="1.0" encoding="utf-8"?>
<ds:datastoreItem xmlns:ds="http://schemas.openxmlformats.org/officeDocument/2006/customXml" ds:itemID="{ECE30715-0CFE-47FB-956E-0ADA41E1C1DC}">
  <ds:schemaRefs>
    <ds:schemaRef ds:uri="http://schemas.openxmlformats.org/officeDocument/2006/bibliography"/>
  </ds:schemaRefs>
</ds:datastoreItem>
</file>

<file path=customXml/itemProps6.xml><?xml version="1.0" encoding="utf-8"?>
<ds:datastoreItem xmlns:ds="http://schemas.openxmlformats.org/officeDocument/2006/customXml" ds:itemID="{682589E2-10AA-438B-9F51-51082A300839}">
  <ds:schemaRefs>
    <ds:schemaRef ds:uri="http://schemas.openxmlformats.org/officeDocument/2006/bibliography"/>
  </ds:schemaRefs>
</ds:datastoreItem>
</file>

<file path=customXml/itemProps60.xml><?xml version="1.0" encoding="utf-8"?>
<ds:datastoreItem xmlns:ds="http://schemas.openxmlformats.org/officeDocument/2006/customXml" ds:itemID="{83ACC7C1-66B5-49FA-B518-248D66E513AD}">
  <ds:schemaRefs>
    <ds:schemaRef ds:uri="http://schemas.openxmlformats.org/officeDocument/2006/bibliography"/>
  </ds:schemaRefs>
</ds:datastoreItem>
</file>

<file path=customXml/itemProps61.xml><?xml version="1.0" encoding="utf-8"?>
<ds:datastoreItem xmlns:ds="http://schemas.openxmlformats.org/officeDocument/2006/customXml" ds:itemID="{44B7790F-DF6C-4834-8F9B-963FDC8411DE}">
  <ds:schemaRefs>
    <ds:schemaRef ds:uri="http://schemas.openxmlformats.org/officeDocument/2006/bibliography"/>
  </ds:schemaRefs>
</ds:datastoreItem>
</file>

<file path=customXml/itemProps62.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3.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64.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65.xml><?xml version="1.0" encoding="utf-8"?>
<ds:datastoreItem xmlns:ds="http://schemas.openxmlformats.org/officeDocument/2006/customXml" ds:itemID="{1D79D3D5-7E17-4D30-8086-95502E595284}">
  <ds:schemaRefs>
    <ds:schemaRef ds:uri="http://schemas.openxmlformats.org/officeDocument/2006/bibliography"/>
  </ds:schemaRefs>
</ds:datastoreItem>
</file>

<file path=customXml/itemProps66.xml><?xml version="1.0" encoding="utf-8"?>
<ds:datastoreItem xmlns:ds="http://schemas.openxmlformats.org/officeDocument/2006/customXml" ds:itemID="{07351391-4D19-4FBA-B181-E79648F66D88}">
  <ds:schemaRefs>
    <ds:schemaRef ds:uri="http://schemas.openxmlformats.org/officeDocument/2006/bibliography"/>
  </ds:schemaRefs>
</ds:datastoreItem>
</file>

<file path=customXml/itemProps67.xml><?xml version="1.0" encoding="utf-8"?>
<ds:datastoreItem xmlns:ds="http://schemas.openxmlformats.org/officeDocument/2006/customXml" ds:itemID="{D921BFA7-BC2D-4EB8-9C07-2A8A617A9F6E}">
  <ds:schemaRefs>
    <ds:schemaRef ds:uri="http://schemas.openxmlformats.org/officeDocument/2006/bibliography"/>
  </ds:schemaRefs>
</ds:datastoreItem>
</file>

<file path=customXml/itemProps68.xml><?xml version="1.0" encoding="utf-8"?>
<ds:datastoreItem xmlns:ds="http://schemas.openxmlformats.org/officeDocument/2006/customXml" ds:itemID="{59D1B656-ED63-42D3-820A-E1C83EC03B51}">
  <ds:schemaRefs>
    <ds:schemaRef ds:uri="http://schemas.openxmlformats.org/officeDocument/2006/bibliography"/>
  </ds:schemaRefs>
</ds:datastoreItem>
</file>

<file path=customXml/itemProps69.xml><?xml version="1.0" encoding="utf-8"?>
<ds:datastoreItem xmlns:ds="http://schemas.openxmlformats.org/officeDocument/2006/customXml" ds:itemID="{8C88F594-49F7-4129-8102-76D72D69180C}">
  <ds:schemaRefs>
    <ds:schemaRef ds:uri="http://schemas.openxmlformats.org/officeDocument/2006/bibliography"/>
  </ds:schemaRefs>
</ds:datastoreItem>
</file>

<file path=customXml/itemProps7.xml><?xml version="1.0" encoding="utf-8"?>
<ds:datastoreItem xmlns:ds="http://schemas.openxmlformats.org/officeDocument/2006/customXml" ds:itemID="{14BAEBE0-785C-4660-B1C7-A7A5F9AB529D}">
  <ds:schemaRefs>
    <ds:schemaRef ds:uri="http://schemas.openxmlformats.org/officeDocument/2006/bibliography"/>
  </ds:schemaRefs>
</ds:datastoreItem>
</file>

<file path=customXml/itemProps70.xml><?xml version="1.0" encoding="utf-8"?>
<ds:datastoreItem xmlns:ds="http://schemas.openxmlformats.org/officeDocument/2006/customXml" ds:itemID="{25715313-94DC-4364-A7F4-3B2AED411E8C}">
  <ds:schemaRefs>
    <ds:schemaRef ds:uri="http://schemas.openxmlformats.org/officeDocument/2006/bibliography"/>
  </ds:schemaRefs>
</ds:datastoreItem>
</file>

<file path=customXml/itemProps71.xml><?xml version="1.0" encoding="utf-8"?>
<ds:datastoreItem xmlns:ds="http://schemas.openxmlformats.org/officeDocument/2006/customXml" ds:itemID="{3CA31F66-E8E2-47E5-823F-3EB9A6112874}">
  <ds:schemaRefs>
    <ds:schemaRef ds:uri="http://schemas.openxmlformats.org/officeDocument/2006/bibliography"/>
  </ds:schemaRefs>
</ds:datastoreItem>
</file>

<file path=customXml/itemProps72.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73.xml><?xml version="1.0" encoding="utf-8"?>
<ds:datastoreItem xmlns:ds="http://schemas.openxmlformats.org/officeDocument/2006/customXml" ds:itemID="{F3D5C6BC-4CB1-4243-9098-D69E93FC784A}">
  <ds:schemaRefs>
    <ds:schemaRef ds:uri="http://schemas.openxmlformats.org/officeDocument/2006/bibliography"/>
  </ds:schemaRefs>
</ds:datastoreItem>
</file>

<file path=customXml/itemProps74.xml><?xml version="1.0" encoding="utf-8"?>
<ds:datastoreItem xmlns:ds="http://schemas.openxmlformats.org/officeDocument/2006/customXml" ds:itemID="{52A9C32B-C63C-4902-B27B-E743819D9CCB}">
  <ds:schemaRefs>
    <ds:schemaRef ds:uri="http://schemas.openxmlformats.org/officeDocument/2006/bibliography"/>
  </ds:schemaRefs>
</ds:datastoreItem>
</file>

<file path=customXml/itemProps75.xml><?xml version="1.0" encoding="utf-8"?>
<ds:datastoreItem xmlns:ds="http://schemas.openxmlformats.org/officeDocument/2006/customXml" ds:itemID="{677E7D00-A064-4F6F-ACDC-9AB7CCA48E80}">
  <ds:schemaRefs>
    <ds:schemaRef ds:uri="http://schemas.openxmlformats.org/officeDocument/2006/bibliography"/>
  </ds:schemaRefs>
</ds:datastoreItem>
</file>

<file path=customXml/itemProps76.xml><?xml version="1.0" encoding="utf-8"?>
<ds:datastoreItem xmlns:ds="http://schemas.openxmlformats.org/officeDocument/2006/customXml" ds:itemID="{860318B4-D79A-45C3-AF6E-F14AC9E8BFAA}">
  <ds:schemaRefs>
    <ds:schemaRef ds:uri="http://schemas.openxmlformats.org/officeDocument/2006/bibliography"/>
  </ds:schemaRefs>
</ds:datastoreItem>
</file>

<file path=customXml/itemProps77.xml><?xml version="1.0" encoding="utf-8"?>
<ds:datastoreItem xmlns:ds="http://schemas.openxmlformats.org/officeDocument/2006/customXml" ds:itemID="{0C61795A-F0CB-42FE-8AFB-B05D2D0678C2}">
  <ds:schemaRefs>
    <ds:schemaRef ds:uri="http://schemas.openxmlformats.org/officeDocument/2006/bibliography"/>
  </ds:schemaRefs>
</ds:datastoreItem>
</file>

<file path=customXml/itemProps78.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79.xml><?xml version="1.0" encoding="utf-8"?>
<ds:datastoreItem xmlns:ds="http://schemas.openxmlformats.org/officeDocument/2006/customXml" ds:itemID="{22518B91-CA8C-45C8-B064-461454B2FB2D}">
  <ds:schemaRefs>
    <ds:schemaRef ds:uri="http://schemas.openxmlformats.org/officeDocument/2006/bibliography"/>
  </ds:schemaRefs>
</ds:datastoreItem>
</file>

<file path=customXml/itemProps8.xml><?xml version="1.0" encoding="utf-8"?>
<ds:datastoreItem xmlns:ds="http://schemas.openxmlformats.org/officeDocument/2006/customXml" ds:itemID="{AC6E73EC-DEFF-42EB-ACDB-FD4C38EB429C}">
  <ds:schemaRefs>
    <ds:schemaRef ds:uri="http://schemas.openxmlformats.org/officeDocument/2006/bibliography"/>
  </ds:schemaRefs>
</ds:datastoreItem>
</file>

<file path=customXml/itemProps80.xml><?xml version="1.0" encoding="utf-8"?>
<ds:datastoreItem xmlns:ds="http://schemas.openxmlformats.org/officeDocument/2006/customXml" ds:itemID="{1CE2AC86-4111-4A4D-869E-7A9DC0D71F3B}">
  <ds:schemaRefs>
    <ds:schemaRef ds:uri="http://schemas.openxmlformats.org/officeDocument/2006/bibliography"/>
  </ds:schemaRefs>
</ds:datastoreItem>
</file>

<file path=customXml/itemProps81.xml><?xml version="1.0" encoding="utf-8"?>
<ds:datastoreItem xmlns:ds="http://schemas.openxmlformats.org/officeDocument/2006/customXml" ds:itemID="{E7255C5F-1BFF-4D0D-A620-11B628837980}">
  <ds:schemaRefs>
    <ds:schemaRef ds:uri="http://schemas.openxmlformats.org/officeDocument/2006/bibliography"/>
  </ds:schemaRefs>
</ds:datastoreItem>
</file>

<file path=customXml/itemProps82.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8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4.xml><?xml version="1.0" encoding="utf-8"?>
<ds:datastoreItem xmlns:ds="http://schemas.openxmlformats.org/officeDocument/2006/customXml" ds:itemID="{65FFA75D-7236-480F-81FF-17E30414051F}">
  <ds:schemaRefs>
    <ds:schemaRef ds:uri="http://schemas.openxmlformats.org/officeDocument/2006/bibliography"/>
  </ds:schemaRefs>
</ds:datastoreItem>
</file>

<file path=customXml/itemProps85.xml><?xml version="1.0" encoding="utf-8"?>
<ds:datastoreItem xmlns:ds="http://schemas.openxmlformats.org/officeDocument/2006/customXml" ds:itemID="{631B36D9-FE29-48D7-A419-E64A13DC6423}">
  <ds:schemaRefs>
    <ds:schemaRef ds:uri="http://schemas.openxmlformats.org/officeDocument/2006/bibliography"/>
  </ds:schemaRefs>
</ds:datastoreItem>
</file>

<file path=customXml/itemProps86.xml><?xml version="1.0" encoding="utf-8"?>
<ds:datastoreItem xmlns:ds="http://schemas.openxmlformats.org/officeDocument/2006/customXml" ds:itemID="{30927C45-B858-41EA-98D0-4BAB626E95B3}">
  <ds:schemaRefs>
    <ds:schemaRef ds:uri="http://schemas.openxmlformats.org/officeDocument/2006/bibliography"/>
  </ds:schemaRefs>
</ds:datastoreItem>
</file>

<file path=customXml/itemProps8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88.xml><?xml version="1.0" encoding="utf-8"?>
<ds:datastoreItem xmlns:ds="http://schemas.openxmlformats.org/officeDocument/2006/customXml" ds:itemID="{905B6B49-975C-489D-85E5-D06E4E19F9F0}">
  <ds:schemaRefs>
    <ds:schemaRef ds:uri="http://schemas.openxmlformats.org/officeDocument/2006/bibliography"/>
  </ds:schemaRefs>
</ds:datastoreItem>
</file>

<file path=customXml/itemProps89.xml><?xml version="1.0" encoding="utf-8"?>
<ds:datastoreItem xmlns:ds="http://schemas.openxmlformats.org/officeDocument/2006/customXml" ds:itemID="{693C0E43-6102-4817-8634-EC52465FEFAA}">
  <ds:schemaRefs>
    <ds:schemaRef ds:uri="http://schemas.openxmlformats.org/officeDocument/2006/bibliography"/>
  </ds:schemaRefs>
</ds:datastoreItem>
</file>

<file path=customXml/itemProps9.xml><?xml version="1.0" encoding="utf-8"?>
<ds:datastoreItem xmlns:ds="http://schemas.openxmlformats.org/officeDocument/2006/customXml" ds:itemID="{6A7310A3-4C4C-4A81-A3CF-72BC8A76A846}">
  <ds:schemaRefs>
    <ds:schemaRef ds:uri="http://schemas.openxmlformats.org/officeDocument/2006/bibliography"/>
  </ds:schemaRefs>
</ds:datastoreItem>
</file>

<file path=customXml/itemProps90.xml><?xml version="1.0" encoding="utf-8"?>
<ds:datastoreItem xmlns:ds="http://schemas.openxmlformats.org/officeDocument/2006/customXml" ds:itemID="{0ABC3470-068B-4408-9D97-3E0E0597E8ED}">
  <ds:schemaRefs>
    <ds:schemaRef ds:uri="http://schemas.openxmlformats.org/officeDocument/2006/bibliography"/>
  </ds:schemaRefs>
</ds:datastoreItem>
</file>

<file path=customXml/itemProps91.xml><?xml version="1.0" encoding="utf-8"?>
<ds:datastoreItem xmlns:ds="http://schemas.openxmlformats.org/officeDocument/2006/customXml" ds:itemID="{7610B646-4C0A-48DF-AA1D-1329566180A9}">
  <ds:schemaRefs>
    <ds:schemaRef ds:uri="http://schemas.openxmlformats.org/officeDocument/2006/bibliography"/>
  </ds:schemaRefs>
</ds:datastoreItem>
</file>

<file path=customXml/itemProps92.xml><?xml version="1.0" encoding="utf-8"?>
<ds:datastoreItem xmlns:ds="http://schemas.openxmlformats.org/officeDocument/2006/customXml" ds:itemID="{653A745F-891C-4E5C-B09E-4463EE924541}">
  <ds:schemaRefs>
    <ds:schemaRef ds:uri="http://schemas.openxmlformats.org/officeDocument/2006/bibliography"/>
  </ds:schemaRefs>
</ds:datastoreItem>
</file>

<file path=customXml/itemProps93.xml><?xml version="1.0" encoding="utf-8"?>
<ds:datastoreItem xmlns:ds="http://schemas.openxmlformats.org/officeDocument/2006/customXml" ds:itemID="{90DAB737-889C-4BC0-8962-A30B2A465532}">
  <ds:schemaRefs>
    <ds:schemaRef ds:uri="http://schemas.openxmlformats.org/officeDocument/2006/bibliography"/>
  </ds:schemaRefs>
</ds:datastoreItem>
</file>

<file path=customXml/itemProps94.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9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96.xml><?xml version="1.0" encoding="utf-8"?>
<ds:datastoreItem xmlns:ds="http://schemas.openxmlformats.org/officeDocument/2006/customXml" ds:itemID="{7E667DDF-8B93-4ADB-AC13-48F62FA8E4D5}">
  <ds:schemaRefs>
    <ds:schemaRef ds:uri="http://schemas.openxmlformats.org/officeDocument/2006/bibliography"/>
  </ds:schemaRefs>
</ds:datastoreItem>
</file>

<file path=customXml/itemProps97.xml><?xml version="1.0" encoding="utf-8"?>
<ds:datastoreItem xmlns:ds="http://schemas.openxmlformats.org/officeDocument/2006/customXml" ds:itemID="{64217838-61CF-42DE-BC2C-A15CD0057261}">
  <ds:schemaRefs>
    <ds:schemaRef ds:uri="http://schemas.openxmlformats.org/officeDocument/2006/bibliography"/>
  </ds:schemaRefs>
</ds:datastoreItem>
</file>

<file path=customXml/itemProps98.xml><?xml version="1.0" encoding="utf-8"?>
<ds:datastoreItem xmlns:ds="http://schemas.openxmlformats.org/officeDocument/2006/customXml" ds:itemID="{7A341606-9C24-4B99-9DE8-6DF0D4170848}">
  <ds:schemaRefs>
    <ds:schemaRef ds:uri="http://schemas.openxmlformats.org/officeDocument/2006/bibliography"/>
  </ds:schemaRefs>
</ds:datastoreItem>
</file>

<file path=customXml/itemProps99.xml><?xml version="1.0" encoding="utf-8"?>
<ds:datastoreItem xmlns:ds="http://schemas.openxmlformats.org/officeDocument/2006/customXml" ds:itemID="{A12AD863-4F6E-4D09-A80B-233DD1689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54</Pages>
  <Words>16968</Words>
  <Characters>96721</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113463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Grujić</cp:lastModifiedBy>
  <cp:revision>34</cp:revision>
  <cp:lastPrinted>2017-03-03T07:42:00Z</cp:lastPrinted>
  <dcterms:created xsi:type="dcterms:W3CDTF">2016-06-02T06:51:00Z</dcterms:created>
  <dcterms:modified xsi:type="dcterms:W3CDTF">2017-03-28T08:59:00Z</dcterms:modified>
</cp:coreProperties>
</file>