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207FF8">
        <w:rPr>
          <w:rFonts w:cs="Arial"/>
          <w:lang w:val="sr-Cyrl-RS"/>
        </w:rPr>
        <w:t>140/2017 - 3000/0434/2017</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207FF8">
        <w:rPr>
          <w:rFonts w:cs="Arial"/>
          <w:sz w:val="22"/>
          <w:szCs w:val="22"/>
          <w:lang w:val="sr-Cyrl-RS"/>
        </w:rPr>
        <w:t>Услуге одржавања турбинског постројења, генератора, пумпи високог и ниског притиска – ТЕ Колубара</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150FCE" w:rsidRPr="009227DA" w:rsidRDefault="00150FCE" w:rsidP="000C50A0">
      <w:pPr>
        <w:pStyle w:val="BodyText"/>
        <w:spacing w:before="0"/>
        <w:jc w:val="center"/>
        <w:rPr>
          <w:rFonts w:cs="Arial"/>
          <w:sz w:val="22"/>
          <w:szCs w:val="22"/>
          <w:lang w:val="sr-Cyrl-RS"/>
        </w:rPr>
      </w:pPr>
    </w:p>
    <w:p w:rsidR="00E13FFC" w:rsidRPr="00B56DB6" w:rsidRDefault="00E13FFC" w:rsidP="000C50A0">
      <w:pPr>
        <w:pStyle w:val="BodyText"/>
        <w:spacing w:before="0"/>
        <w:jc w:val="center"/>
        <w:rPr>
          <w:rFonts w:cs="Arial"/>
          <w:sz w:val="22"/>
          <w:szCs w:val="2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Е0304-208748/</w:t>
      </w:r>
      <w:r w:rsidR="00192DA3" w:rsidRPr="00192DA3">
        <w:rPr>
          <w:b/>
          <w:lang w:val="ru-RU"/>
        </w:rPr>
        <w:t>6</w:t>
      </w:r>
      <w:r w:rsidR="00207FF8" w:rsidRPr="00207FF8">
        <w:rPr>
          <w:b/>
          <w:lang w:val="sr-Cyrl-RS"/>
        </w:rPr>
        <w:t>-2017</w:t>
      </w:r>
      <w:r w:rsidR="00192DA3">
        <w:rPr>
          <w:rFonts w:eastAsia="Arial Unicode MS" w:cs="Arial"/>
          <w:kern w:val="2"/>
          <w:lang w:val="ru-RU"/>
        </w:rPr>
        <w:t xml:space="preserve"> од </w:t>
      </w:r>
      <w:r w:rsidR="00192DA3" w:rsidRPr="00192DA3">
        <w:rPr>
          <w:rFonts w:eastAsia="Arial Unicode MS" w:cs="Arial"/>
          <w:kern w:val="2"/>
          <w:lang w:val="ru-RU"/>
        </w:rPr>
        <w:t>11</w:t>
      </w:r>
      <w:r w:rsidRPr="00E47C2E">
        <w:rPr>
          <w:rFonts w:eastAsia="Arial Unicode MS" w:cs="Arial"/>
          <w:kern w:val="2"/>
          <w:lang w:val="ru-RU"/>
        </w:rPr>
        <w:t>.</w:t>
      </w:r>
      <w:r w:rsidR="00192DA3" w:rsidRPr="00192DA3">
        <w:rPr>
          <w:rFonts w:eastAsia="Arial Unicode MS" w:cs="Arial"/>
          <w:kern w:val="2"/>
          <w:lang w:val="ru-RU"/>
        </w:rPr>
        <w:t>05</w:t>
      </w:r>
      <w:r w:rsidRPr="00E47C2E">
        <w:rPr>
          <w:rFonts w:eastAsia="Arial Unicode MS" w:cs="Arial"/>
          <w:kern w:val="2"/>
          <w:lang w:val="ru-RU"/>
        </w:rPr>
        <w:t>.201</w:t>
      </w:r>
      <w:r w:rsidR="00207FF8">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207FF8">
        <w:rPr>
          <w:rFonts w:cs="Arial"/>
          <w:lang w:val="sr-Cyrl-RS"/>
        </w:rPr>
        <w:t>мај</w:t>
      </w:r>
      <w:r w:rsidR="00C33F55">
        <w:rPr>
          <w:rFonts w:cs="Arial"/>
          <w:lang w:val="ru-RU"/>
        </w:rPr>
        <w:t xml:space="preserve"> 201</w:t>
      </w:r>
      <w:r w:rsidR="000567F7">
        <w:rPr>
          <w:rFonts w:cs="Arial"/>
          <w:lang w:val="ru-RU"/>
        </w:rPr>
        <w:t>7</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207FF8" w:rsidRPr="00207FF8">
        <w:rPr>
          <w:b/>
          <w:lang w:val="sr-Cyrl-RS"/>
        </w:rPr>
        <w:t>208748</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w:t>
      </w:r>
      <w:r w:rsidR="00207FF8">
        <w:rPr>
          <w:rFonts w:eastAsia="Arial Unicode MS" w:cs="Arial"/>
          <w:b/>
          <w:color w:val="000000"/>
          <w:kern w:val="2"/>
          <w:lang w:val="sr-Cyrl-RS"/>
        </w:rPr>
        <w:t>7</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92DA3" w:rsidRPr="00192DA3">
        <w:rPr>
          <w:rFonts w:eastAsia="Arial Unicode MS" w:cs="Arial"/>
          <w:b/>
          <w:color w:val="000000"/>
          <w:kern w:val="2"/>
          <w:lang w:val="ru-RU"/>
        </w:rPr>
        <w:t>11</w:t>
      </w:r>
      <w:r w:rsidR="0054068F">
        <w:rPr>
          <w:rFonts w:eastAsia="Arial Unicode MS" w:cs="Arial"/>
          <w:b/>
          <w:color w:val="000000"/>
          <w:kern w:val="2"/>
          <w:lang w:val="ru-RU"/>
        </w:rPr>
        <w:t>.</w:t>
      </w:r>
      <w:r w:rsidR="00192DA3" w:rsidRPr="00192DA3">
        <w:rPr>
          <w:rFonts w:eastAsia="Arial Unicode MS" w:cs="Arial"/>
          <w:b/>
          <w:color w:val="000000"/>
          <w:kern w:val="2"/>
          <w:lang w:val="ru-RU"/>
        </w:rPr>
        <w:t>05</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07FF8">
        <w:rPr>
          <w:rFonts w:eastAsia="Arial Unicode MS" w:cs="Arial"/>
          <w:b/>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207FF8" w:rsidRPr="00207FF8">
        <w:rPr>
          <w:b/>
          <w:lang w:val="sr-Cyrl-RS"/>
        </w:rPr>
        <w:t>208748</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w:t>
      </w:r>
      <w:r w:rsidR="00207FF8">
        <w:rPr>
          <w:rFonts w:eastAsia="Arial Unicode MS" w:cs="Arial"/>
          <w:b/>
          <w:color w:val="000000"/>
          <w:kern w:val="2"/>
          <w:lang w:val="sr-Cyrl-RS"/>
        </w:rPr>
        <w:t>7</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92DA3" w:rsidRPr="00192DA3">
        <w:rPr>
          <w:rFonts w:eastAsia="Arial Unicode MS" w:cs="Arial"/>
          <w:b/>
          <w:color w:val="000000"/>
          <w:kern w:val="2"/>
          <w:lang w:val="ru-RU"/>
        </w:rPr>
        <w:t>11</w:t>
      </w:r>
      <w:r w:rsidR="0054068F">
        <w:rPr>
          <w:rFonts w:eastAsia="Arial Unicode MS" w:cs="Arial"/>
          <w:b/>
          <w:color w:val="000000"/>
          <w:kern w:val="2"/>
          <w:lang w:val="ru-RU"/>
        </w:rPr>
        <w:t>.</w:t>
      </w:r>
      <w:r w:rsidR="00192DA3" w:rsidRPr="00192DA3">
        <w:rPr>
          <w:rFonts w:eastAsia="Arial Unicode MS" w:cs="Arial"/>
          <w:b/>
          <w:color w:val="000000"/>
          <w:kern w:val="2"/>
          <w:lang w:val="ru-RU"/>
        </w:rPr>
        <w:t>05</w:t>
      </w:r>
      <w:r w:rsidR="001866ED" w:rsidRPr="001866ED">
        <w:rPr>
          <w:rFonts w:eastAsia="Arial Unicode MS" w:cs="Arial"/>
          <w:b/>
          <w:color w:val="000000"/>
          <w:kern w:val="2"/>
          <w:lang w:val="ru-RU"/>
        </w:rPr>
        <w:t>.201</w:t>
      </w:r>
      <w:r w:rsidR="00207FF8">
        <w:rPr>
          <w:rFonts w:eastAsia="Arial Unicode MS" w:cs="Arial"/>
          <w:b/>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6" w:name="_Toc441215598"/>
      <w:bookmarkStart w:id="7" w:name="_Toc441651537"/>
      <w:bookmarkStart w:id="8" w:name="_Toc442559874"/>
      <w:r w:rsidRPr="00B56DB6">
        <w:rPr>
          <w:rFonts w:cs="Arial"/>
          <w:b/>
          <w:lang w:val="ru-RU"/>
        </w:rPr>
        <w:t>КОНКУРСНА ДОКУМЕНТАЦИЈА</w:t>
      </w:r>
      <w:bookmarkEnd w:id="6"/>
      <w:bookmarkEnd w:id="7"/>
      <w:bookmarkEnd w:id="8"/>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9"/>
      <w:bookmarkEnd w:id="10"/>
      <w:bookmarkEnd w:id="11"/>
      <w:r w:rsidR="009227DA">
        <w:rPr>
          <w:rFonts w:cs="Arial"/>
          <w:b/>
          <w:lang w:val="sr-Cyrl-RS"/>
        </w:rPr>
        <w:t xml:space="preserve"> </w:t>
      </w:r>
      <w:r w:rsidR="00207FF8">
        <w:rPr>
          <w:rFonts w:cs="Arial"/>
          <w:b/>
          <w:lang w:val="sr-Cyrl-RS"/>
        </w:rPr>
        <w:t>140/2017 - 3000/0434/2017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A70B78" w:rsidRDefault="00A70B78" w:rsidP="00F5682A">
            <w:pPr>
              <w:tabs>
                <w:tab w:val="left" w:pos="360"/>
                <w:tab w:val="left" w:pos="567"/>
                <w:tab w:val="right" w:leader="dot" w:pos="9639"/>
              </w:tabs>
              <w:jc w:val="center"/>
              <w:rPr>
                <w:rFonts w:cs="Arial"/>
                <w:lang w:val="sr-Cyrl-RS"/>
              </w:rPr>
            </w:pPr>
            <w:r>
              <w:rPr>
                <w:rFonts w:cs="Arial"/>
                <w:lang w:val="sr-Cyrl-RS"/>
              </w:rPr>
              <w:t>4</w:t>
            </w:r>
            <w:r w:rsidR="002C0B72">
              <w:rPr>
                <w:rFonts w:cs="Arial"/>
                <w:lang w:val="sr-Cyrl-RS"/>
              </w:rPr>
              <w:t>-</w:t>
            </w:r>
            <w:r w:rsidR="00F5682A">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2C0B72" w:rsidRDefault="00F5682A" w:rsidP="00F5682A">
            <w:pPr>
              <w:tabs>
                <w:tab w:val="left" w:pos="360"/>
                <w:tab w:val="left" w:pos="567"/>
                <w:tab w:val="right" w:leader="dot" w:pos="9639"/>
              </w:tabs>
              <w:jc w:val="center"/>
              <w:rPr>
                <w:rFonts w:cs="Arial"/>
                <w:lang w:val="sr-Cyrl-RS"/>
              </w:rPr>
            </w:pPr>
            <w:r>
              <w:rPr>
                <w:rFonts w:cs="Arial"/>
                <w:lang w:val="sr-Cyrl-RS"/>
              </w:rPr>
              <w:t>6</w:t>
            </w:r>
            <w:r w:rsidR="002C0B72" w:rsidRPr="002C0B72">
              <w:rPr>
                <w:rFonts w:cs="Arial"/>
                <w:lang w:val="sr-Cyrl-RS"/>
              </w:rPr>
              <w:t>-1</w:t>
            </w:r>
            <w:r>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2C0B72" w:rsidRDefault="002C0B72" w:rsidP="00F5682A">
            <w:pPr>
              <w:tabs>
                <w:tab w:val="left" w:pos="360"/>
                <w:tab w:val="left" w:pos="567"/>
                <w:tab w:val="right" w:leader="dot" w:pos="9639"/>
              </w:tabs>
              <w:jc w:val="center"/>
              <w:rPr>
                <w:rFonts w:cs="Arial"/>
                <w:lang w:val="sr-Cyrl-RS"/>
              </w:rPr>
            </w:pPr>
            <w:r w:rsidRPr="002C0B72">
              <w:rPr>
                <w:rFonts w:cs="Arial"/>
                <w:lang w:val="sr-Cyrl-RS"/>
              </w:rPr>
              <w:t>1</w:t>
            </w:r>
            <w:r w:rsidR="00F5682A">
              <w:rPr>
                <w:rFonts w:cs="Arial"/>
                <w:lang w:val="sr-Cyrl-RS"/>
              </w:rPr>
              <w:t>0</w:t>
            </w:r>
            <w:r w:rsidRPr="002C0B72">
              <w:rPr>
                <w:rFonts w:cs="Arial"/>
                <w:lang w:val="sr-Cyrl-RS"/>
              </w:rPr>
              <w:t>-1</w:t>
            </w:r>
            <w:r w:rsidR="00F5682A">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2C0B72" w:rsidRDefault="002C0B72" w:rsidP="00F5682A">
            <w:pPr>
              <w:tabs>
                <w:tab w:val="left" w:pos="360"/>
                <w:tab w:val="left" w:pos="567"/>
                <w:tab w:val="right" w:leader="dot" w:pos="9639"/>
              </w:tabs>
              <w:jc w:val="center"/>
              <w:rPr>
                <w:rFonts w:cs="Arial"/>
                <w:lang w:val="sr-Cyrl-RS"/>
              </w:rPr>
            </w:pPr>
            <w:r w:rsidRPr="002C0B72">
              <w:rPr>
                <w:rFonts w:cs="Arial"/>
                <w:lang w:val="sr-Cyrl-RS"/>
              </w:rPr>
              <w:t>1</w:t>
            </w:r>
            <w:r w:rsidR="00F5682A">
              <w:rPr>
                <w:rFonts w:cs="Arial"/>
                <w:lang w:val="sr-Cyrl-RS"/>
              </w:rPr>
              <w:t>2</w:t>
            </w:r>
            <w:r w:rsidRPr="002C0B72">
              <w:rPr>
                <w:rFonts w:cs="Arial"/>
                <w:lang w:val="sr-Cyrl-RS"/>
              </w:rPr>
              <w:t>-</w:t>
            </w:r>
            <w:r w:rsidR="00616791">
              <w:rPr>
                <w:rFonts w:cs="Arial"/>
                <w:lang w:val="sr-Cyrl-RS"/>
              </w:rPr>
              <w:t>2</w:t>
            </w:r>
            <w:r w:rsidR="00F5682A">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9F22A6">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9F22A6">
              <w:rPr>
                <w:rFonts w:cs="Arial"/>
              </w:rPr>
              <w:t>6</w:t>
            </w:r>
            <w:r w:rsidR="00C62AA7" w:rsidRPr="00E47C2E">
              <w:rPr>
                <w:rFonts w:cs="Arial"/>
              </w:rPr>
              <w:t>)</w:t>
            </w:r>
            <w:r>
              <w:rPr>
                <w:rFonts w:cs="Arial"/>
                <w:lang w:val="sr-Cyrl-RS"/>
              </w:rPr>
              <w:t xml:space="preserve"> и Прилози (1-</w:t>
            </w:r>
            <w:r w:rsidR="00D56F71">
              <w:rPr>
                <w:rFonts w:cs="Arial"/>
                <w:lang w:val="sr-Cyrl-RS"/>
              </w:rPr>
              <w:t>2</w:t>
            </w:r>
            <w:r w:rsidR="002C0B72">
              <w:rPr>
                <w:rFonts w:cs="Arial"/>
                <w:lang w:val="sr-Cyrl-RS"/>
              </w:rPr>
              <w:t>)</w:t>
            </w:r>
          </w:p>
        </w:tc>
        <w:tc>
          <w:tcPr>
            <w:tcW w:w="810" w:type="dxa"/>
          </w:tcPr>
          <w:p w:rsidR="00C62AA7" w:rsidRPr="00B073E2" w:rsidRDefault="006C0A55" w:rsidP="00F5682A">
            <w:pPr>
              <w:tabs>
                <w:tab w:val="left" w:pos="360"/>
                <w:tab w:val="left" w:pos="567"/>
                <w:tab w:val="right" w:leader="dot" w:pos="9639"/>
              </w:tabs>
              <w:rPr>
                <w:rFonts w:cs="Arial"/>
              </w:rPr>
            </w:pPr>
            <w:r>
              <w:rPr>
                <w:rFonts w:cs="Arial"/>
                <w:lang w:val="sr-Cyrl-RS"/>
              </w:rPr>
              <w:t>2</w:t>
            </w:r>
            <w:r w:rsidR="00F5682A">
              <w:rPr>
                <w:rFonts w:cs="Arial"/>
                <w:lang w:val="sr-Cyrl-RS"/>
              </w:rPr>
              <w:t>6</w:t>
            </w:r>
            <w:r w:rsidR="002C0B72" w:rsidRPr="002C0B72">
              <w:rPr>
                <w:rFonts w:cs="Arial"/>
                <w:lang w:val="sr-Cyrl-RS"/>
              </w:rPr>
              <w:t>-</w:t>
            </w:r>
            <w:r>
              <w:rPr>
                <w:rFonts w:cs="Arial"/>
                <w:lang w:val="sr-Cyrl-RS"/>
              </w:rPr>
              <w:t>4</w:t>
            </w:r>
            <w:r w:rsidR="00F5682A">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2C0B72" w:rsidRDefault="006C0A55" w:rsidP="00192DA3">
            <w:pPr>
              <w:tabs>
                <w:tab w:val="left" w:pos="360"/>
                <w:tab w:val="left" w:pos="567"/>
                <w:tab w:val="right" w:leader="dot" w:pos="9639"/>
              </w:tabs>
              <w:jc w:val="center"/>
              <w:rPr>
                <w:rFonts w:cs="Arial"/>
                <w:lang w:val="sr-Cyrl-RS"/>
              </w:rPr>
            </w:pPr>
            <w:r>
              <w:rPr>
                <w:rFonts w:cs="Arial"/>
                <w:lang w:val="sr-Cyrl-RS"/>
              </w:rPr>
              <w:t>4</w:t>
            </w:r>
            <w:r w:rsidR="00192DA3">
              <w:rPr>
                <w:rFonts w:cs="Arial"/>
              </w:rPr>
              <w:t>2</w:t>
            </w:r>
            <w:r w:rsidR="002C0B72" w:rsidRPr="002C0B72">
              <w:rPr>
                <w:rFonts w:cs="Arial"/>
                <w:lang w:val="sr-Cyrl-RS"/>
              </w:rPr>
              <w:t>-</w:t>
            </w:r>
            <w:r w:rsidR="00F5682A">
              <w:rPr>
                <w:rFonts w:cs="Arial"/>
                <w:lang w:val="sr-Cyrl-RS"/>
              </w:rPr>
              <w:t>58</w:t>
            </w:r>
          </w:p>
        </w:tc>
      </w:tr>
    </w:tbl>
    <w:p w:rsidR="009D3699" w:rsidRPr="00E47C2E" w:rsidRDefault="009D3699" w:rsidP="000C50A0">
      <w:pPr>
        <w:pStyle w:val="BodyText"/>
        <w:spacing w:before="0"/>
        <w:rPr>
          <w:rFonts w:cs="Arial"/>
          <w:b/>
          <w:spacing w:val="80"/>
          <w:sz w:val="22"/>
          <w:szCs w:val="22"/>
          <w:highlight w:val="yellow"/>
        </w:rPr>
      </w:pPr>
    </w:p>
    <w:p w:rsidR="00F5264D" w:rsidRPr="00BF0590"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F5682A">
        <w:rPr>
          <w:rFonts w:cs="Arial"/>
          <w:bCs/>
          <w:noProof/>
          <w:lang w:val="sr-Cyrl-RS"/>
        </w:rPr>
        <w:t>58</w:t>
      </w:r>
    </w:p>
    <w:p w:rsidR="001853E1" w:rsidRPr="00E47C2E" w:rsidRDefault="001853E1" w:rsidP="000C50A0">
      <w:pPr>
        <w:pStyle w:val="BodyText"/>
        <w:spacing w:before="0"/>
        <w:rPr>
          <w:rFonts w:cs="Arial"/>
          <w:sz w:val="22"/>
          <w:szCs w:val="22"/>
        </w:rPr>
      </w:pPr>
    </w:p>
    <w:p w:rsidR="00FA0E61" w:rsidRPr="00D05669" w:rsidRDefault="00473AD5" w:rsidP="002B76B2">
      <w:pPr>
        <w:pStyle w:val="Heading10"/>
        <w:numPr>
          <w:ilvl w:val="0"/>
          <w:numId w:val="14"/>
        </w:numPr>
        <w:rPr>
          <w:rFonts w:cs="Arial"/>
          <w:lang w:val="ru-RU"/>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0F030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192DA3"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5" w:name="_Toc442559877"/>
          </w:p>
          <w:p w:rsidR="009227DA" w:rsidRPr="009227DA"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207FF8">
              <w:rPr>
                <w:rFonts w:cs="Arial"/>
                <w:b w:val="0"/>
                <w:sz w:val="22"/>
                <w:szCs w:val="22"/>
                <w:lang w:val="sr-Cyrl-RS"/>
              </w:rPr>
              <w:t>Услуге одржавања турбинског постројења, генератора, пумпи високог и ниског притиска – ТЕ Колубара</w:t>
            </w:r>
          </w:p>
          <w:p w:rsidR="004276AD" w:rsidRPr="00B56DB6" w:rsidRDefault="004276AD" w:rsidP="004276AD">
            <w:pPr>
              <w:rPr>
                <w:rFonts w:cs="Arial"/>
                <w:lang w:val="ru-RU"/>
              </w:rPr>
            </w:pPr>
          </w:p>
        </w:tc>
      </w:tr>
      <w:tr w:rsidR="002E12CC" w:rsidRPr="00192DA3" w:rsidTr="002E12CC">
        <w:trPr>
          <w:trHeight w:val="995"/>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B56DB6" w:rsidRDefault="002E12CC" w:rsidP="002E12CC">
            <w:pPr>
              <w:pStyle w:val="ListParagraph"/>
              <w:widowControl w:val="0"/>
              <w:ind w:left="0"/>
              <w:jc w:val="center"/>
              <w:rPr>
                <w:rFonts w:ascii="Arial" w:hAnsi="Arial" w:cs="Arial"/>
                <w:color w:val="000000" w:themeColor="text1"/>
                <w:lang w:val="ru-RU"/>
              </w:rPr>
            </w:pPr>
            <w:r w:rsidRPr="009227DA">
              <w:rPr>
                <w:rFonts w:ascii="Arial" w:hAnsi="Arial" w:cs="Arial"/>
                <w:color w:val="000000" w:themeColor="text1"/>
              </w:rPr>
              <w:t>J</w:t>
            </w:r>
            <w:r w:rsidRPr="00B56DB6">
              <w:rPr>
                <w:rFonts w:ascii="Arial" w:hAnsi="Arial" w:cs="Arial"/>
                <w:color w:val="000000" w:themeColor="text1"/>
                <w:lang w:val="ru-RU"/>
              </w:rPr>
              <w:t>авна набавка није обликована по партијама</w:t>
            </w:r>
          </w:p>
          <w:p w:rsidR="002E12CC" w:rsidRPr="00B56DB6" w:rsidRDefault="002E12CC" w:rsidP="00E13FFC">
            <w:pPr>
              <w:autoSpaceDE w:val="0"/>
              <w:autoSpaceDN w:val="0"/>
              <w:adjustRightInd w:val="0"/>
              <w:ind w:left="252"/>
              <w:jc w:val="center"/>
              <w:rPr>
                <w:rFonts w:eastAsia="TimesNewRomanPSMT" w:cs="Arial"/>
                <w:b/>
                <w:bCs/>
                <w:lang w:val="ru-RU"/>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192DA3"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56DB6" w:rsidRDefault="007A3345" w:rsidP="007A3345">
            <w:pPr>
              <w:jc w:val="center"/>
              <w:rPr>
                <w:rFonts w:cs="Arial"/>
                <w:lang w:val="ru-RU"/>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Pr="00C16C81">
                <w:rPr>
                  <w:rStyle w:val="Hyperlink"/>
                </w:rPr>
                <w:t>zorica</w:t>
              </w:r>
              <w:r w:rsidRPr="00B56DB6">
                <w:rPr>
                  <w:rStyle w:val="Hyperlink"/>
                  <w:lang w:val="ru-RU"/>
                </w:rPr>
                <w:t>.</w:t>
              </w:r>
              <w:r w:rsidRPr="00C16C81">
                <w:rPr>
                  <w:rStyle w:val="Hyperlink"/>
                </w:rPr>
                <w:t>stojanovic</w:t>
              </w:r>
              <w:r w:rsidRPr="00B56DB6">
                <w:rPr>
                  <w:rStyle w:val="Hyperlink"/>
                  <w:lang w:val="ru-RU"/>
                </w:rPr>
                <w:t>@</w:t>
              </w:r>
              <w:r w:rsidRPr="00C16C81">
                <w:rPr>
                  <w:rStyle w:val="Hyperlink"/>
                  <w:rFonts w:cs="Arial"/>
                </w:rPr>
                <w:t>eps</w:t>
              </w:r>
              <w:r w:rsidRPr="00B56DB6">
                <w:rPr>
                  <w:rStyle w:val="Hyperlink"/>
                  <w:rFonts w:cs="Arial"/>
                  <w:lang w:val="ru-RU"/>
                </w:rPr>
                <w:t>.</w:t>
              </w:r>
              <w:r w:rsidRPr="00C16C81">
                <w:rPr>
                  <w:rStyle w:val="Hyperlink"/>
                  <w:rFonts w:cs="Arial"/>
                </w:rPr>
                <w:t>rs</w:t>
              </w:r>
            </w:hyperlink>
          </w:p>
        </w:tc>
      </w:tr>
    </w:tbl>
    <w:p w:rsidR="00FA0E61" w:rsidRPr="00B56DB6" w:rsidRDefault="00FA0E61" w:rsidP="000C50A0">
      <w:pPr>
        <w:spacing w:before="0"/>
        <w:rPr>
          <w:rFonts w:cs="Arial"/>
          <w:lang w:val="ru-RU"/>
        </w:rPr>
      </w:pPr>
    </w:p>
    <w:p w:rsidR="002E12CC" w:rsidRPr="00B56DB6" w:rsidRDefault="002E12CC" w:rsidP="000C50A0">
      <w:pPr>
        <w:spacing w:before="0"/>
        <w:rPr>
          <w:rFonts w:cs="Arial"/>
          <w:lang w:val="ru-RU"/>
        </w:rPr>
      </w:pPr>
    </w:p>
    <w:p w:rsidR="002E12CC" w:rsidRPr="00B56DB6" w:rsidRDefault="002E12CC" w:rsidP="000C50A0">
      <w:pPr>
        <w:spacing w:before="0"/>
        <w:rPr>
          <w:rFonts w:cs="Arial"/>
          <w:lang w:val="ru-RU"/>
        </w:rPr>
      </w:pPr>
    </w:p>
    <w:p w:rsidR="002E12CC" w:rsidRPr="00E47C2E" w:rsidRDefault="002E12CC" w:rsidP="002B76B2">
      <w:pPr>
        <w:pStyle w:val="Heading10"/>
        <w:numPr>
          <w:ilvl w:val="0"/>
          <w:numId w:val="14"/>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207FF8">
        <w:rPr>
          <w:rFonts w:cs="Arial"/>
          <w:lang w:val="sr-Cyrl-RS" w:eastAsia="zh-CN"/>
        </w:rPr>
        <w:t>Услуге одржавања турбинског постројења, генератора, пумпи високог и ниског притиска – ТЕ Колубара</w:t>
      </w:r>
      <w:r w:rsidR="00DD07A7" w:rsidRPr="008A75A6">
        <w:rPr>
          <w:rFonts w:cs="Arial"/>
          <w:lang w:val="sr-Cyrl-RS" w:eastAsia="zh-CN"/>
        </w:rPr>
        <w:t xml:space="preserve">. </w:t>
      </w:r>
    </w:p>
    <w:p w:rsidR="00DD07A7" w:rsidRPr="00DD07A7" w:rsidRDefault="00DD07A7" w:rsidP="0032186E">
      <w:pPr>
        <w:spacing w:before="0"/>
        <w:rPr>
          <w:rFonts w:cs="Arial"/>
          <w:lang w:val="sr-Cyrl-RS" w:eastAsia="zh-CN"/>
        </w:rPr>
      </w:pPr>
    </w:p>
    <w:p w:rsidR="002E12CC" w:rsidRDefault="002E12CC" w:rsidP="0032186E">
      <w:pPr>
        <w:spacing w:before="0"/>
        <w:rPr>
          <w:rFonts w:cs="Arial"/>
          <w:lang w:val="sr-Cyrl-RS" w:eastAsia="zh-CN"/>
        </w:rPr>
      </w:pPr>
      <w:r w:rsidRPr="00B56DB6">
        <w:rPr>
          <w:rFonts w:cs="Arial"/>
          <w:lang w:val="ru-RU" w:eastAsia="zh-CN"/>
        </w:rPr>
        <w:t>Назив из општег речника набавке:</w:t>
      </w:r>
      <w:r w:rsidR="007A3345" w:rsidRPr="007A3345">
        <w:rPr>
          <w:rFonts w:cs="Arial"/>
          <w:lang w:val="ru-RU"/>
        </w:rPr>
        <w:t xml:space="preserve"> </w:t>
      </w:r>
      <w:r w:rsidR="000567F7" w:rsidRPr="00D01FE5">
        <w:rPr>
          <w:rFonts w:cs="Arial"/>
          <w:lang w:val="sr-Cyrl-CS"/>
        </w:rPr>
        <w:t xml:space="preserve">Услуге </w:t>
      </w:r>
      <w:r w:rsidR="000567F7">
        <w:rPr>
          <w:rFonts w:cs="Arial"/>
          <w:lang w:val="sr-Cyrl-CS"/>
        </w:rPr>
        <w:t>поправке и одржавања изузев електричних</w:t>
      </w:r>
    </w:p>
    <w:p w:rsidR="00DD07A7" w:rsidRPr="00DD07A7" w:rsidRDefault="00DD07A7" w:rsidP="0032186E">
      <w:pPr>
        <w:spacing w:before="0"/>
        <w:rPr>
          <w:rFonts w:cs="Arial"/>
          <w:lang w:val="sr-Cyrl-RS" w:eastAsia="zh-CN"/>
        </w:rPr>
      </w:pPr>
    </w:p>
    <w:p w:rsidR="002E12CC" w:rsidRPr="00DD07A7"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0567F7">
        <w:rPr>
          <w:rFonts w:cs="Arial"/>
          <w:lang w:val="sr-Cyrl-CS"/>
        </w:rPr>
        <w:t>50531000</w:t>
      </w:r>
    </w:p>
    <w:p w:rsidR="00C6752E" w:rsidRPr="00DD07A7" w:rsidRDefault="00C6752E" w:rsidP="00C6752E">
      <w:pPr>
        <w:spacing w:before="0"/>
        <w:rPr>
          <w:rFonts w:cs="Arial"/>
          <w:color w:val="FF0000"/>
          <w:lang w:val="sr-Cyrl-RS" w:eastAsia="zh-CN"/>
        </w:rPr>
      </w:pPr>
    </w:p>
    <w:p w:rsidR="0032186E" w:rsidRPr="00B56DB6" w:rsidRDefault="0032186E" w:rsidP="0032186E">
      <w:pPr>
        <w:spacing w:before="0"/>
        <w:rPr>
          <w:rFonts w:cs="Arial"/>
          <w:lang w:val="ru-RU" w:eastAsia="zh-CN"/>
        </w:rPr>
      </w:pPr>
    </w:p>
    <w:p w:rsidR="002E12CC" w:rsidRPr="00F01878"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F01878">
        <w:rPr>
          <w:rFonts w:cs="Arial"/>
          <w:lang w:eastAsia="zh-CN"/>
        </w:rPr>
        <w:t>Конкурсне документације)</w:t>
      </w:r>
      <w:r w:rsidR="00F01878">
        <w:rPr>
          <w:rFonts w:cs="Arial"/>
          <w:lang w:val="sr-Cyrl-RS" w:eastAsia="zh-CN"/>
        </w:rPr>
        <w:t>.</w:t>
      </w:r>
    </w:p>
    <w:p w:rsidR="00C6752E" w:rsidRDefault="00C6752E" w:rsidP="002E12CC">
      <w:pPr>
        <w:tabs>
          <w:tab w:val="left" w:pos="1134"/>
        </w:tabs>
        <w:rPr>
          <w:rFonts w:cs="Arial"/>
        </w:rPr>
      </w:pPr>
    </w:p>
    <w:p w:rsidR="00886F3B" w:rsidRDefault="00886F3B" w:rsidP="002E12CC">
      <w:pPr>
        <w:tabs>
          <w:tab w:val="left" w:pos="1134"/>
        </w:tabs>
        <w:rPr>
          <w:rFonts w:cs="Arial"/>
          <w:lang w:val="sr-Cyrl-RS"/>
        </w:rPr>
      </w:pPr>
    </w:p>
    <w:p w:rsidR="00D528C0" w:rsidRDefault="00D528C0" w:rsidP="002E12CC">
      <w:pPr>
        <w:tabs>
          <w:tab w:val="left" w:pos="1134"/>
        </w:tabs>
        <w:rPr>
          <w:rFonts w:cs="Arial"/>
          <w:lang w:val="sr-Cyrl-RS"/>
        </w:rPr>
      </w:pPr>
    </w:p>
    <w:p w:rsidR="000567F7" w:rsidRDefault="000567F7" w:rsidP="002E12CC">
      <w:pPr>
        <w:tabs>
          <w:tab w:val="left" w:pos="1134"/>
        </w:tabs>
        <w:rPr>
          <w:rFonts w:cs="Arial"/>
          <w:lang w:val="sr-Cyrl-RS"/>
        </w:rPr>
      </w:pPr>
    </w:p>
    <w:p w:rsidR="000567F7" w:rsidRDefault="000567F7" w:rsidP="002E12CC">
      <w:pPr>
        <w:tabs>
          <w:tab w:val="left" w:pos="1134"/>
        </w:tabs>
        <w:rPr>
          <w:rFonts w:cs="Arial"/>
          <w:lang w:val="sr-Cyrl-RS"/>
        </w:rPr>
      </w:pPr>
    </w:p>
    <w:p w:rsidR="0032186E" w:rsidRDefault="005D623F" w:rsidP="002B76B2">
      <w:pPr>
        <w:pStyle w:val="Heading10"/>
        <w:numPr>
          <w:ilvl w:val="0"/>
          <w:numId w:val="14"/>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Pr="00207FF8" w:rsidRDefault="00207FF8" w:rsidP="00207FF8">
      <w:pPr>
        <w:rPr>
          <w:lang w:val="sr-Cyrl-RS" w:eastAsia="ar-SA"/>
        </w:rPr>
      </w:pP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207FF8" w:rsidRPr="00207FF8" w:rsidRDefault="00207FF8" w:rsidP="00207FF8">
      <w:pPr>
        <w:rPr>
          <w:rFonts w:cs="Arial"/>
          <w:b/>
          <w:lang w:val="sr-Cyrl-RS"/>
        </w:rPr>
      </w:pPr>
    </w:p>
    <w:p w:rsidR="00207FF8" w:rsidRPr="00207FF8" w:rsidRDefault="00207FF8" w:rsidP="00207FF8">
      <w:pPr>
        <w:spacing w:before="0"/>
        <w:rPr>
          <w:rFonts w:cs="Arial"/>
          <w:lang w:val="sr-Cyrl-RS"/>
        </w:rPr>
      </w:pPr>
    </w:p>
    <w:p w:rsidR="00207FF8" w:rsidRPr="00207FF8" w:rsidRDefault="00207FF8" w:rsidP="00207FF8">
      <w:pPr>
        <w:spacing w:before="0"/>
        <w:ind w:left="459"/>
        <w:rPr>
          <w:rFonts w:cs="Arial"/>
          <w:b/>
          <w:lang w:val="sr-Cyrl-RS"/>
        </w:rPr>
      </w:pPr>
      <w:r w:rsidRPr="00207FF8">
        <w:rPr>
          <w:rFonts w:cs="Arial"/>
          <w:lang w:val="ru-RU"/>
        </w:rPr>
        <w:t xml:space="preserve">  </w:t>
      </w:r>
      <w:r w:rsidRPr="00207FF8">
        <w:rPr>
          <w:rFonts w:cs="Arial"/>
          <w:b/>
          <w:lang w:val="sr-Cyrl-RS"/>
        </w:rPr>
        <w:t xml:space="preserve">Демонтажно монтажне активности </w:t>
      </w:r>
      <w:r w:rsidRPr="00207FF8">
        <w:rPr>
          <w:rFonts w:cs="Arial"/>
          <w:b/>
          <w:lang w:val="ru-RU"/>
        </w:rPr>
        <w:t xml:space="preserve">следећих делова </w:t>
      </w:r>
      <w:r w:rsidRPr="00207FF8">
        <w:rPr>
          <w:rFonts w:cs="Arial"/>
          <w:b/>
          <w:lang w:val="sr-Cyrl-RS"/>
        </w:rPr>
        <w:t xml:space="preserve">парно турбинских </w:t>
      </w:r>
      <w:r w:rsidRPr="00207FF8">
        <w:rPr>
          <w:rFonts w:cs="Arial"/>
          <w:b/>
          <w:lang w:val="ru-RU"/>
        </w:rPr>
        <w:t>постројења</w:t>
      </w:r>
      <w:r w:rsidRPr="00207FF8">
        <w:rPr>
          <w:rFonts w:cs="Arial"/>
          <w:b/>
          <w:lang w:val="sr-Cyrl-RS"/>
        </w:rPr>
        <w:t xml:space="preserve"> за турбоагрегате снага </w:t>
      </w:r>
      <w:r w:rsidRPr="00207FF8">
        <w:rPr>
          <w:rFonts w:cs="Arial"/>
          <w:b/>
          <w:lang w:val="ru-RU"/>
        </w:rPr>
        <w:t>65</w:t>
      </w:r>
      <w:r w:rsidRPr="00207FF8">
        <w:rPr>
          <w:rFonts w:cs="Arial"/>
          <w:b/>
        </w:rPr>
        <w:t>MW</w:t>
      </w:r>
      <w:r w:rsidRPr="00207FF8">
        <w:rPr>
          <w:rFonts w:cs="Arial"/>
          <w:b/>
          <w:lang w:val="ru-RU"/>
        </w:rPr>
        <w:t xml:space="preserve"> </w:t>
      </w:r>
      <w:r w:rsidRPr="00207FF8">
        <w:rPr>
          <w:rFonts w:cs="Arial"/>
          <w:b/>
          <w:lang w:val="sr-Cyrl-RS"/>
        </w:rPr>
        <w:t>и</w:t>
      </w:r>
      <w:r w:rsidRPr="00207FF8">
        <w:rPr>
          <w:rFonts w:cs="Arial"/>
          <w:b/>
          <w:lang w:val="ru-RU"/>
        </w:rPr>
        <w:t xml:space="preserve"> 110</w:t>
      </w:r>
      <w:r w:rsidRPr="00207FF8">
        <w:rPr>
          <w:rFonts w:cs="Arial"/>
          <w:b/>
        </w:rPr>
        <w:t>MW</w:t>
      </w:r>
      <w:r w:rsidRPr="00207FF8">
        <w:rPr>
          <w:rFonts w:cs="Arial"/>
          <w:b/>
          <w:lang w:val="ru-RU"/>
        </w:rPr>
        <w:t>:</w:t>
      </w:r>
    </w:p>
    <w:p w:rsidR="00207FF8" w:rsidRPr="00207FF8" w:rsidRDefault="00207FF8" w:rsidP="00207FF8">
      <w:pPr>
        <w:numPr>
          <w:ilvl w:val="0"/>
          <w:numId w:val="29"/>
        </w:numPr>
        <w:spacing w:before="0"/>
        <w:ind w:left="459"/>
        <w:rPr>
          <w:rFonts w:cs="Arial"/>
          <w:u w:val="single"/>
          <w:lang w:val="ru-RU"/>
        </w:rPr>
      </w:pPr>
      <w:r w:rsidRPr="00207FF8">
        <w:rPr>
          <w:rFonts w:cs="Arial"/>
          <w:lang w:val="ru-RU"/>
        </w:rPr>
        <w:t>турбине високог притиска, средњег притиска и ниског притиска</w:t>
      </w:r>
    </w:p>
    <w:p w:rsidR="00207FF8" w:rsidRPr="00207FF8" w:rsidRDefault="00207FF8" w:rsidP="00207FF8">
      <w:pPr>
        <w:numPr>
          <w:ilvl w:val="0"/>
          <w:numId w:val="29"/>
        </w:numPr>
        <w:spacing w:before="0"/>
        <w:ind w:left="459"/>
        <w:rPr>
          <w:rFonts w:cs="Arial"/>
          <w:u w:val="single"/>
        </w:rPr>
      </w:pPr>
      <w:r w:rsidRPr="00207FF8">
        <w:rPr>
          <w:rFonts w:cs="Arial"/>
          <w:lang w:val="sr-Latn-CS"/>
        </w:rPr>
        <w:t xml:space="preserve">лежајеви </w:t>
      </w:r>
      <w:r w:rsidRPr="00207FF8">
        <w:rPr>
          <w:rFonts w:cs="Arial"/>
          <w:lang w:val="sr-Cyrl-RS"/>
        </w:rPr>
        <w:t xml:space="preserve">турбина </w:t>
      </w:r>
    </w:p>
    <w:p w:rsidR="00207FF8" w:rsidRPr="00207FF8" w:rsidRDefault="00207FF8" w:rsidP="00207FF8">
      <w:pPr>
        <w:numPr>
          <w:ilvl w:val="0"/>
          <w:numId w:val="29"/>
        </w:numPr>
        <w:spacing w:before="0"/>
        <w:ind w:left="459"/>
        <w:rPr>
          <w:rFonts w:cs="Arial"/>
          <w:u w:val="single"/>
          <w:lang w:val="ru-RU"/>
        </w:rPr>
      </w:pPr>
      <w:r w:rsidRPr="00207FF8">
        <w:rPr>
          <w:rFonts w:cs="Arial"/>
          <w:lang w:val="sr-Cyrl-RS"/>
        </w:rPr>
        <w:t>уређај за лагани ход ротора турбина</w:t>
      </w:r>
    </w:p>
    <w:p w:rsidR="00207FF8" w:rsidRPr="00207FF8" w:rsidRDefault="00207FF8" w:rsidP="00207FF8">
      <w:pPr>
        <w:numPr>
          <w:ilvl w:val="0"/>
          <w:numId w:val="29"/>
        </w:numPr>
        <w:spacing w:before="0"/>
        <w:ind w:left="459"/>
        <w:rPr>
          <w:rFonts w:cs="Arial"/>
          <w:u w:val="single"/>
          <w:lang w:val="ru-RU"/>
        </w:rPr>
      </w:pPr>
      <w:r w:rsidRPr="00207FF8">
        <w:rPr>
          <w:rFonts w:cs="Arial"/>
          <w:lang w:val="sr-Latn-CS"/>
        </w:rPr>
        <w:t>вентили за упуст паре у турбину са сервомоторима и механизмима за погон вентила</w:t>
      </w:r>
    </w:p>
    <w:p w:rsidR="00207FF8" w:rsidRPr="00207FF8" w:rsidRDefault="00207FF8" w:rsidP="00207FF8">
      <w:pPr>
        <w:numPr>
          <w:ilvl w:val="0"/>
          <w:numId w:val="29"/>
        </w:numPr>
        <w:spacing w:before="0"/>
        <w:ind w:left="459"/>
        <w:rPr>
          <w:rFonts w:cs="Arial"/>
          <w:u w:val="single"/>
        </w:rPr>
      </w:pPr>
      <w:r w:rsidRPr="00207FF8">
        <w:rPr>
          <w:rFonts w:cs="Arial"/>
          <w:lang w:val="sr-Latn-CS"/>
        </w:rPr>
        <w:t>хидраулични систем регулације на турбоагрегату</w:t>
      </w:r>
    </w:p>
    <w:p w:rsidR="00207FF8" w:rsidRPr="00207FF8" w:rsidRDefault="00207FF8" w:rsidP="00207FF8">
      <w:pPr>
        <w:numPr>
          <w:ilvl w:val="0"/>
          <w:numId w:val="29"/>
        </w:numPr>
        <w:spacing w:before="0"/>
        <w:ind w:left="459"/>
        <w:rPr>
          <w:rFonts w:cs="Arial"/>
          <w:u w:val="single"/>
        </w:rPr>
      </w:pPr>
      <w:r w:rsidRPr="00207FF8">
        <w:rPr>
          <w:rFonts w:cs="Arial"/>
        </w:rPr>
        <w:t>генератор</w:t>
      </w:r>
      <w:r w:rsidRPr="00207FF8">
        <w:rPr>
          <w:rFonts w:cs="Arial"/>
          <w:lang w:val="sr-Latn-CS"/>
        </w:rPr>
        <w:t>и</w:t>
      </w:r>
      <w:r w:rsidRPr="00207FF8">
        <w:rPr>
          <w:rFonts w:cs="Arial"/>
        </w:rPr>
        <w:t xml:space="preserve">  водоником хлађе</w:t>
      </w:r>
      <w:r w:rsidRPr="00207FF8">
        <w:rPr>
          <w:rFonts w:cs="Arial"/>
          <w:lang w:val="sr-Cyrl-RS"/>
        </w:rPr>
        <w:t>ни</w:t>
      </w:r>
      <w:r w:rsidRPr="00207FF8">
        <w:rPr>
          <w:rFonts w:cs="Arial"/>
        </w:rPr>
        <w:t xml:space="preserve"> </w:t>
      </w:r>
    </w:p>
    <w:p w:rsidR="00207FF8" w:rsidRPr="00207FF8" w:rsidRDefault="00207FF8" w:rsidP="00207FF8">
      <w:pPr>
        <w:numPr>
          <w:ilvl w:val="0"/>
          <w:numId w:val="29"/>
        </w:numPr>
        <w:spacing w:before="0"/>
        <w:ind w:left="459"/>
        <w:rPr>
          <w:rFonts w:cs="Arial"/>
          <w:u w:val="single"/>
        </w:rPr>
      </w:pPr>
      <w:r w:rsidRPr="00207FF8">
        <w:rPr>
          <w:rFonts w:cs="Arial"/>
          <w:lang w:val="sr-Cyrl-RS"/>
        </w:rPr>
        <w:t xml:space="preserve">главне </w:t>
      </w:r>
      <w:r w:rsidRPr="00207FF8">
        <w:rPr>
          <w:rFonts w:cs="Arial"/>
        </w:rPr>
        <w:t xml:space="preserve">будилице  </w:t>
      </w:r>
      <w:r w:rsidRPr="00207FF8">
        <w:rPr>
          <w:rFonts w:cs="Arial"/>
          <w:lang w:val="sr-Latn-CS"/>
        </w:rPr>
        <w:t xml:space="preserve">и </w:t>
      </w:r>
      <w:r w:rsidRPr="00207FF8">
        <w:rPr>
          <w:rFonts w:cs="Arial"/>
        </w:rPr>
        <w:t>помоћне будилице</w:t>
      </w:r>
    </w:p>
    <w:p w:rsidR="00207FF8" w:rsidRPr="00207FF8" w:rsidRDefault="00207FF8" w:rsidP="00207FF8">
      <w:pPr>
        <w:numPr>
          <w:ilvl w:val="0"/>
          <w:numId w:val="29"/>
        </w:numPr>
        <w:spacing w:before="0"/>
        <w:ind w:left="459"/>
        <w:rPr>
          <w:rFonts w:cs="Arial"/>
          <w:u w:val="single"/>
        </w:rPr>
      </w:pPr>
      <w:r w:rsidRPr="00207FF8">
        <w:rPr>
          <w:rFonts w:cs="Arial"/>
        </w:rPr>
        <w:t xml:space="preserve">систем </w:t>
      </w:r>
      <w:r w:rsidRPr="00207FF8">
        <w:rPr>
          <w:rFonts w:cs="Arial"/>
          <w:lang w:val="sr-Latn-CS"/>
        </w:rPr>
        <w:t xml:space="preserve">уља за подмазивање </w:t>
      </w:r>
      <w:r w:rsidRPr="00207FF8">
        <w:rPr>
          <w:rFonts w:cs="Arial"/>
          <w:lang w:val="sr-Cyrl-RS"/>
        </w:rPr>
        <w:t>турбина</w:t>
      </w:r>
    </w:p>
    <w:p w:rsidR="00207FF8" w:rsidRPr="00207FF8" w:rsidRDefault="00207FF8" w:rsidP="00207FF8">
      <w:pPr>
        <w:numPr>
          <w:ilvl w:val="0"/>
          <w:numId w:val="29"/>
        </w:numPr>
        <w:spacing w:before="0"/>
        <w:ind w:left="459"/>
        <w:rPr>
          <w:rFonts w:cs="Arial"/>
          <w:u w:val="single"/>
          <w:lang w:val="ru-RU"/>
        </w:rPr>
      </w:pPr>
      <w:r w:rsidRPr="00207FF8">
        <w:rPr>
          <w:rFonts w:cs="Arial"/>
          <w:lang w:val="sr-Latn-CS"/>
        </w:rPr>
        <w:t xml:space="preserve">систем заптивног уља </w:t>
      </w:r>
      <w:r w:rsidRPr="00207FF8">
        <w:rPr>
          <w:rFonts w:cs="Arial"/>
          <w:lang w:val="sr-Cyrl-RS"/>
        </w:rPr>
        <w:t xml:space="preserve">за заптивање генератора </w:t>
      </w:r>
    </w:p>
    <w:p w:rsidR="00207FF8" w:rsidRPr="00207FF8" w:rsidRDefault="00207FF8" w:rsidP="00207FF8">
      <w:pPr>
        <w:numPr>
          <w:ilvl w:val="0"/>
          <w:numId w:val="29"/>
        </w:numPr>
        <w:spacing w:before="0"/>
        <w:ind w:left="459"/>
        <w:rPr>
          <w:rFonts w:cs="Arial"/>
          <w:u w:val="single"/>
        </w:rPr>
      </w:pPr>
      <w:r w:rsidRPr="00207FF8">
        <w:rPr>
          <w:rFonts w:cs="Arial"/>
          <w:lang w:val="sr-Latn-CS"/>
        </w:rPr>
        <w:t>кондензатор парне турбине</w:t>
      </w:r>
    </w:p>
    <w:p w:rsidR="00207FF8" w:rsidRPr="00207FF8" w:rsidRDefault="00207FF8" w:rsidP="00207FF8">
      <w:pPr>
        <w:numPr>
          <w:ilvl w:val="0"/>
          <w:numId w:val="29"/>
        </w:numPr>
        <w:spacing w:before="0"/>
        <w:ind w:left="459"/>
        <w:rPr>
          <w:rFonts w:cs="Arial"/>
          <w:u w:val="single"/>
          <w:lang w:val="ru-RU"/>
        </w:rPr>
      </w:pPr>
      <w:r w:rsidRPr="00207FF8">
        <w:rPr>
          <w:rFonts w:cs="Arial"/>
          <w:lang w:val="sr-Cyrl-RS"/>
        </w:rPr>
        <w:t>регенеративни загрејачи високог и ниског притиска</w:t>
      </w:r>
    </w:p>
    <w:p w:rsidR="00207FF8" w:rsidRPr="00207FF8" w:rsidRDefault="00207FF8" w:rsidP="00207FF8">
      <w:pPr>
        <w:numPr>
          <w:ilvl w:val="0"/>
          <w:numId w:val="29"/>
        </w:numPr>
        <w:spacing w:before="0"/>
        <w:ind w:left="459"/>
        <w:rPr>
          <w:rFonts w:cs="Arial"/>
          <w:u w:val="single"/>
          <w:lang w:val="ru-RU"/>
        </w:rPr>
      </w:pPr>
      <w:r w:rsidRPr="00207FF8">
        <w:rPr>
          <w:rFonts w:cs="Arial"/>
          <w:lang w:val="sr-Latn-CS"/>
        </w:rPr>
        <w:t>агрегати напојних пумпи и турбонапојних пумпи (хидраулична спојница, напојна пумпа)</w:t>
      </w:r>
    </w:p>
    <w:p w:rsidR="00207FF8" w:rsidRPr="00207FF8" w:rsidRDefault="00207FF8" w:rsidP="00207FF8">
      <w:pPr>
        <w:numPr>
          <w:ilvl w:val="0"/>
          <w:numId w:val="29"/>
        </w:numPr>
        <w:spacing w:before="0"/>
        <w:ind w:left="459"/>
        <w:rPr>
          <w:rFonts w:cs="Arial"/>
          <w:u w:val="single"/>
        </w:rPr>
      </w:pPr>
      <w:r w:rsidRPr="00207FF8">
        <w:rPr>
          <w:rFonts w:cs="Arial"/>
          <w:lang w:val="sr-Latn-CS"/>
        </w:rPr>
        <w:t>конден</w:t>
      </w:r>
      <w:r w:rsidRPr="00207FF8">
        <w:rPr>
          <w:rFonts w:cs="Arial"/>
        </w:rPr>
        <w:t>з</w:t>
      </w:r>
      <w:r w:rsidRPr="00207FF8">
        <w:rPr>
          <w:rFonts w:cs="Arial"/>
          <w:lang w:val="sr-Latn-CS"/>
        </w:rPr>
        <w:t xml:space="preserve"> пумп</w:t>
      </w:r>
      <w:r w:rsidRPr="00207FF8">
        <w:rPr>
          <w:rFonts w:cs="Arial"/>
          <w:lang w:val="sr-Cyrl-RS"/>
        </w:rPr>
        <w:t>е</w:t>
      </w:r>
      <w:r w:rsidRPr="00207FF8">
        <w:rPr>
          <w:rFonts w:cs="Arial"/>
          <w:lang w:val="sr-Latn-CS"/>
        </w:rPr>
        <w:t xml:space="preserve"> </w:t>
      </w:r>
    </w:p>
    <w:p w:rsidR="00207FF8" w:rsidRPr="00207FF8" w:rsidRDefault="00207FF8" w:rsidP="00207FF8">
      <w:pPr>
        <w:numPr>
          <w:ilvl w:val="0"/>
          <w:numId w:val="29"/>
        </w:numPr>
        <w:spacing w:before="0"/>
        <w:ind w:left="459"/>
        <w:rPr>
          <w:rFonts w:cs="Arial"/>
          <w:u w:val="single"/>
        </w:rPr>
      </w:pPr>
      <w:r w:rsidRPr="00207FF8">
        <w:rPr>
          <w:rFonts w:cs="Arial"/>
          <w:lang w:val="sr-Cyrl-RS"/>
        </w:rPr>
        <w:t>парни и водени ејектори</w:t>
      </w:r>
    </w:p>
    <w:p w:rsidR="00207FF8" w:rsidRPr="00207FF8" w:rsidRDefault="00207FF8" w:rsidP="00207FF8">
      <w:pPr>
        <w:numPr>
          <w:ilvl w:val="0"/>
          <w:numId w:val="29"/>
        </w:numPr>
        <w:spacing w:before="0"/>
        <w:ind w:left="459"/>
        <w:rPr>
          <w:rFonts w:cs="Arial"/>
          <w:u w:val="single"/>
        </w:rPr>
      </w:pPr>
      <w:r w:rsidRPr="00207FF8">
        <w:rPr>
          <w:rFonts w:cs="Arial"/>
          <w:lang w:val="sr-Latn-CS"/>
        </w:rPr>
        <w:t>системи тапроге</w:t>
      </w:r>
    </w:p>
    <w:p w:rsidR="00207FF8" w:rsidRPr="00207FF8" w:rsidRDefault="00207FF8" w:rsidP="00207FF8">
      <w:pPr>
        <w:numPr>
          <w:ilvl w:val="0"/>
          <w:numId w:val="29"/>
        </w:numPr>
        <w:spacing w:before="0"/>
        <w:ind w:left="459"/>
        <w:rPr>
          <w:rFonts w:cs="Arial"/>
          <w:u w:val="single"/>
          <w:lang w:val="ru-RU"/>
        </w:rPr>
      </w:pPr>
      <w:r w:rsidRPr="00207FF8">
        <w:rPr>
          <w:rFonts w:cs="Arial"/>
          <w:lang w:val="sr-Cyrl-RS"/>
        </w:rPr>
        <w:t>и други послови по захтеву наручиоца</w:t>
      </w:r>
    </w:p>
    <w:p w:rsidR="00207FF8" w:rsidRPr="00207FF8" w:rsidRDefault="00207FF8" w:rsidP="00207FF8">
      <w:pPr>
        <w:numPr>
          <w:ilvl w:val="0"/>
          <w:numId w:val="29"/>
        </w:numPr>
        <w:spacing w:before="0"/>
        <w:ind w:left="459"/>
        <w:rPr>
          <w:rFonts w:cs="Arial"/>
          <w:u w:val="single"/>
        </w:rPr>
      </w:pPr>
      <w:r w:rsidRPr="00207FF8">
        <w:rPr>
          <w:rFonts w:cs="Arial"/>
          <w:u w:val="single"/>
          <w:lang w:val="sr-Cyrl-RS"/>
        </w:rPr>
        <w:t>Напомена:</w:t>
      </w:r>
    </w:p>
    <w:p w:rsidR="00207FF8" w:rsidRPr="00207FF8" w:rsidRDefault="00207FF8" w:rsidP="00207FF8">
      <w:pPr>
        <w:tabs>
          <w:tab w:val="right" w:pos="10255"/>
        </w:tabs>
        <w:spacing w:before="0"/>
        <w:rPr>
          <w:rFonts w:cs="Arial"/>
          <w:lang w:val="sr-Cyrl-RS"/>
        </w:rPr>
      </w:pPr>
      <w:r w:rsidRPr="00207FF8">
        <w:rPr>
          <w:rFonts w:cs="Arial"/>
          <w:lang w:val="sr-Cyrl-RS"/>
        </w:rPr>
        <w:t xml:space="preserve">Наведени делови постројења који су предмет услуга у текућем одржавању и ремонти мањег обима по НЧ: </w:t>
      </w:r>
    </w:p>
    <w:p w:rsidR="00207FF8" w:rsidRPr="00207FF8" w:rsidRDefault="00207FF8" w:rsidP="00207FF8">
      <w:pPr>
        <w:tabs>
          <w:tab w:val="right" w:pos="10255"/>
        </w:tabs>
        <w:spacing w:before="0"/>
        <w:rPr>
          <w:rFonts w:cs="Arial"/>
          <w:lang w:val="sr-Cyrl-RS"/>
        </w:rPr>
      </w:pPr>
      <w:r w:rsidRPr="00207FF8">
        <w:rPr>
          <w:rFonts w:cs="Arial"/>
          <w:lang w:val="sr-Cyrl-RS"/>
        </w:rPr>
        <w:t>У</w:t>
      </w:r>
      <w:r>
        <w:rPr>
          <w:rFonts w:cs="Arial"/>
          <w:lang w:val="sr-Cyrl-RS"/>
        </w:rPr>
        <w:t>слуге</w:t>
      </w:r>
      <w:r w:rsidRPr="00207FF8">
        <w:rPr>
          <w:rFonts w:cs="Arial"/>
          <w:lang w:val="sr-Cyrl-RS"/>
        </w:rPr>
        <w:t xml:space="preserve"> ће бити евидентиране у Монтажном дневнику Извођача и оверене од стране овлашћеног лица Наручиоца</w:t>
      </w:r>
      <w:r>
        <w:rPr>
          <w:rFonts w:cs="Arial"/>
          <w:lang w:val="sr-Cyrl-RS"/>
        </w:rPr>
        <w:t>.</w:t>
      </w:r>
    </w:p>
    <w:p w:rsidR="0010195C" w:rsidRPr="0010195C" w:rsidRDefault="00207FF8" w:rsidP="00207FF8">
      <w:pPr>
        <w:tabs>
          <w:tab w:val="right" w:pos="10255"/>
        </w:tabs>
        <w:spacing w:before="0"/>
        <w:rPr>
          <w:rFonts w:cs="Arial"/>
          <w:lang w:val="sr-Cyrl-RS"/>
        </w:rPr>
      </w:pPr>
      <w:r w:rsidRPr="00207FF8">
        <w:rPr>
          <w:rFonts w:cs="Arial"/>
          <w:lang w:val="sr-Cyrl-RS"/>
        </w:rPr>
        <w:t>Специјалисти из тачке 1 су извршиоци који самостално извршавају активности на ремонту делова постројења према расположивој документацији  наручиоца. Такође и самостално врше дефектажу у поправку делова посторојења као и предлоге за превазилажење насталих проблема у току ремонта уз сагласност наручиоца.</w:t>
      </w:r>
    </w:p>
    <w:p w:rsidR="0010195C" w:rsidRPr="0010195C" w:rsidRDefault="0010195C" w:rsidP="0010195C">
      <w:pPr>
        <w:tabs>
          <w:tab w:val="right" w:pos="10255"/>
        </w:tabs>
        <w:spacing w:before="0"/>
        <w:jc w:val="center"/>
        <w:rPr>
          <w:rFonts w:cs="Arial"/>
          <w:lang w:val="sr-Cyrl-CS"/>
        </w:rPr>
      </w:pPr>
    </w:p>
    <w:p w:rsidR="0010195C" w:rsidRDefault="0010195C" w:rsidP="0010195C">
      <w:pPr>
        <w:rPr>
          <w:rFonts w:cs="Arial"/>
          <w:lang w:val="sr-Cyrl-CS"/>
        </w:rPr>
      </w:pPr>
    </w:p>
    <w:p w:rsidR="000567F7" w:rsidRDefault="000567F7" w:rsidP="0010195C">
      <w:pPr>
        <w:rPr>
          <w:rFonts w:cs="Arial"/>
          <w:lang w:val="sr-Cyrl-CS"/>
        </w:rPr>
      </w:pPr>
    </w:p>
    <w:p w:rsidR="000567F7" w:rsidRDefault="000567F7" w:rsidP="0010195C">
      <w:pPr>
        <w:rPr>
          <w:rFonts w:cs="Arial"/>
          <w:lang w:val="sr-Cyrl-CS"/>
        </w:rPr>
      </w:pPr>
    </w:p>
    <w:p w:rsidR="000567F7" w:rsidRDefault="000567F7" w:rsidP="0010195C">
      <w:pPr>
        <w:rPr>
          <w:rFonts w:cs="Arial"/>
          <w:lang w:val="sr-Cyrl-CS"/>
        </w:rPr>
      </w:pPr>
    </w:p>
    <w:p w:rsidR="000567F7" w:rsidRDefault="000567F7" w:rsidP="0010195C">
      <w:pPr>
        <w:rPr>
          <w:rFonts w:cs="Arial"/>
          <w:lang w:val="sr-Cyrl-CS"/>
        </w:rPr>
      </w:pPr>
    </w:p>
    <w:p w:rsidR="00207FF8" w:rsidRDefault="00207FF8" w:rsidP="0010195C">
      <w:pPr>
        <w:rPr>
          <w:rFonts w:cs="Arial"/>
          <w:lang w:val="sr-Cyrl-CS"/>
        </w:rPr>
      </w:pPr>
    </w:p>
    <w:p w:rsidR="00207FF8" w:rsidRDefault="00207FF8" w:rsidP="0010195C">
      <w:pPr>
        <w:rPr>
          <w:rFonts w:cs="Arial"/>
          <w:lang w:val="sr-Cyrl-CS"/>
        </w:rPr>
      </w:pPr>
    </w:p>
    <w:p w:rsidR="000567F7" w:rsidRDefault="000567F7" w:rsidP="0010195C">
      <w:pPr>
        <w:rPr>
          <w:rFonts w:cs="Arial"/>
          <w:lang w:val="sr-Cyrl-CS"/>
        </w:rPr>
      </w:pPr>
    </w:p>
    <w:p w:rsidR="000567F7" w:rsidRDefault="000567F7" w:rsidP="0010195C">
      <w:pPr>
        <w:rPr>
          <w:rFonts w:cs="Arial"/>
          <w:lang w:val="sr-Cyrl-CS"/>
        </w:rPr>
      </w:pPr>
    </w:p>
    <w:p w:rsidR="000567F7" w:rsidRDefault="000567F7" w:rsidP="0010195C">
      <w:pPr>
        <w:rPr>
          <w:rFonts w:cs="Arial"/>
          <w:lang w:val="sr-Cyrl-CS"/>
        </w:rPr>
      </w:pPr>
    </w:p>
    <w:p w:rsidR="000567F7" w:rsidRDefault="000567F7" w:rsidP="0010195C">
      <w:pPr>
        <w:rPr>
          <w:rFonts w:cs="Arial"/>
          <w:lang w:val="sr-Cyrl-CS"/>
        </w:rPr>
      </w:pPr>
    </w:p>
    <w:bookmarkEnd w:id="16"/>
    <w:p w:rsidR="000567F7" w:rsidRDefault="000567F7" w:rsidP="00E13FFC">
      <w:pPr>
        <w:spacing w:before="0"/>
        <w:rPr>
          <w:rFonts w:cs="Arial"/>
          <w:b/>
          <w:iCs/>
          <w:color w:val="000000" w:themeColor="text1"/>
          <w:lang w:val="sr-Cyrl-RS"/>
        </w:rPr>
      </w:pPr>
    </w:p>
    <w:p w:rsidR="00886F3B" w:rsidRPr="00B56DB6" w:rsidRDefault="00557626" w:rsidP="00E13FFC">
      <w:pPr>
        <w:spacing w:before="0"/>
        <w:rPr>
          <w:rFonts w:cs="Arial"/>
          <w:b/>
          <w:lang w:val="ru-RU"/>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Pr="00B56DB6">
        <w:rPr>
          <w:rFonts w:cs="Arial"/>
          <w:b/>
          <w:lang w:val="ru-RU"/>
        </w:rPr>
        <w:t xml:space="preserve">Спецификација </w:t>
      </w:r>
      <w:r w:rsidR="004841F9" w:rsidRPr="00B56DB6">
        <w:rPr>
          <w:rFonts w:cs="Arial"/>
          <w:b/>
          <w:lang w:val="ru-RU"/>
        </w:rPr>
        <w:t>(</w:t>
      </w:r>
      <w:r w:rsidRPr="00B56DB6">
        <w:rPr>
          <w:rFonts w:cs="Arial"/>
          <w:b/>
          <w:lang w:val="ru-RU"/>
        </w:rPr>
        <w:t>ценовник</w:t>
      </w:r>
      <w:r w:rsidR="00EF3C47">
        <w:rPr>
          <w:rFonts w:cs="Arial"/>
          <w:b/>
          <w:lang w:val="sr-Cyrl-RS"/>
        </w:rPr>
        <w:t xml:space="preserve"> набавке</w:t>
      </w:r>
      <w:r w:rsidR="00EF3C47" w:rsidRPr="00B56DB6">
        <w:rPr>
          <w:rFonts w:cs="Arial"/>
          <w:b/>
          <w:lang w:val="ru-RU"/>
        </w:rPr>
        <w:t>)</w:t>
      </w:r>
      <w:r>
        <w:rPr>
          <w:rFonts w:cs="Arial"/>
          <w:b/>
          <w:lang w:val="sr-Cyrl-RS"/>
        </w:rPr>
        <w:t>:</w:t>
      </w:r>
    </w:p>
    <w:p w:rsidR="004841F9" w:rsidRPr="00B56DB6" w:rsidRDefault="004841F9" w:rsidP="00E13FFC">
      <w:pPr>
        <w:spacing w:before="0"/>
        <w:rPr>
          <w:rFonts w:cs="Arial"/>
          <w:b/>
          <w:sz w:val="4"/>
          <w:szCs w:val="4"/>
          <w:lang w:val="ru-RU"/>
        </w:rPr>
      </w:pPr>
    </w:p>
    <w:tbl>
      <w:tblPr>
        <w:tblW w:w="1056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822"/>
        <w:gridCol w:w="1080"/>
        <w:gridCol w:w="1080"/>
        <w:gridCol w:w="1080"/>
        <w:gridCol w:w="1416"/>
        <w:gridCol w:w="1350"/>
      </w:tblGrid>
      <w:tr w:rsidR="00207FF8" w:rsidRPr="00207FF8" w:rsidTr="00207FF8">
        <w:trPr>
          <w:jc w:val="center"/>
        </w:trPr>
        <w:tc>
          <w:tcPr>
            <w:tcW w:w="849" w:type="dxa"/>
            <w:shd w:val="clear" w:color="auto" w:fill="E0E0E0"/>
            <w:vAlign w:val="center"/>
          </w:tcPr>
          <w:p w:rsidR="00207FF8" w:rsidRPr="00207FF8" w:rsidRDefault="00207FF8" w:rsidP="00207FF8">
            <w:pPr>
              <w:spacing w:before="0"/>
              <w:jc w:val="center"/>
              <w:rPr>
                <w:rFonts w:cs="Arial"/>
                <w:sz w:val="20"/>
                <w:szCs w:val="20"/>
                <w:lang w:val="sr-Cyrl-CS" w:eastAsia="hr-HR"/>
              </w:rPr>
            </w:pPr>
            <w:r w:rsidRPr="00207FF8">
              <w:rPr>
                <w:rFonts w:cs="Arial"/>
                <w:sz w:val="20"/>
                <w:szCs w:val="20"/>
                <w:lang w:val="sr-Cyrl-CS" w:eastAsia="hr-HR"/>
              </w:rPr>
              <w:t>Р. бр.</w:t>
            </w:r>
          </w:p>
        </w:tc>
        <w:tc>
          <w:tcPr>
            <w:tcW w:w="2890" w:type="dxa"/>
            <w:shd w:val="clear" w:color="auto" w:fill="E0E0E0"/>
            <w:vAlign w:val="center"/>
          </w:tcPr>
          <w:p w:rsidR="00207FF8" w:rsidRPr="00207FF8" w:rsidRDefault="00207FF8" w:rsidP="00207FF8">
            <w:pPr>
              <w:spacing w:before="0"/>
              <w:jc w:val="center"/>
              <w:rPr>
                <w:rFonts w:cs="Arial"/>
                <w:sz w:val="20"/>
                <w:szCs w:val="20"/>
                <w:lang w:val="ru-RU" w:eastAsia="hr-HR"/>
              </w:rPr>
            </w:pPr>
            <w:r w:rsidRPr="00207FF8">
              <w:rPr>
                <w:rFonts w:cs="Arial"/>
                <w:sz w:val="20"/>
                <w:szCs w:val="20"/>
                <w:lang w:val="sr-Cyrl-CS" w:eastAsia="hr-HR"/>
              </w:rPr>
              <w:t>Предмет набавке добара</w:t>
            </w:r>
            <w:r w:rsidRPr="00207FF8">
              <w:rPr>
                <w:rFonts w:cs="Arial"/>
                <w:sz w:val="20"/>
                <w:szCs w:val="20"/>
                <w:lang w:val="ru-RU" w:eastAsia="hr-HR"/>
              </w:rPr>
              <w:t>/</w:t>
            </w:r>
            <w:r w:rsidRPr="00207FF8">
              <w:rPr>
                <w:rFonts w:cs="Arial"/>
                <w:sz w:val="20"/>
                <w:szCs w:val="20"/>
                <w:lang w:val="sr-Cyrl-CS" w:eastAsia="hr-HR"/>
              </w:rPr>
              <w:t>услуге</w:t>
            </w:r>
            <w:r w:rsidRPr="00207FF8">
              <w:rPr>
                <w:rFonts w:cs="Arial"/>
                <w:sz w:val="20"/>
                <w:szCs w:val="20"/>
                <w:lang w:val="ru-RU" w:eastAsia="hr-HR"/>
              </w:rPr>
              <w:t>/радова</w:t>
            </w:r>
          </w:p>
        </w:tc>
        <w:tc>
          <w:tcPr>
            <w:tcW w:w="822" w:type="dxa"/>
            <w:shd w:val="clear" w:color="auto" w:fill="E0E0E0"/>
            <w:vAlign w:val="center"/>
          </w:tcPr>
          <w:p w:rsidR="00207FF8" w:rsidRPr="00207FF8" w:rsidRDefault="00207FF8" w:rsidP="00207FF8">
            <w:pPr>
              <w:spacing w:before="0"/>
              <w:jc w:val="center"/>
              <w:rPr>
                <w:rFonts w:cs="Arial"/>
                <w:sz w:val="20"/>
                <w:szCs w:val="20"/>
                <w:lang w:val="sr-Cyrl-CS" w:eastAsia="hr-HR"/>
              </w:rPr>
            </w:pPr>
            <w:r w:rsidRPr="00207FF8">
              <w:rPr>
                <w:rFonts w:cs="Arial"/>
                <w:sz w:val="20"/>
                <w:szCs w:val="20"/>
                <w:lang w:val="sr-Cyrl-CS" w:eastAsia="hr-HR"/>
              </w:rPr>
              <w:t>Јед.</w:t>
            </w:r>
          </w:p>
          <w:p w:rsidR="00207FF8" w:rsidRPr="00207FF8" w:rsidRDefault="00207FF8" w:rsidP="00207FF8">
            <w:pPr>
              <w:spacing w:before="0"/>
              <w:jc w:val="center"/>
              <w:rPr>
                <w:rFonts w:cs="Arial"/>
                <w:sz w:val="20"/>
                <w:szCs w:val="20"/>
                <w:lang w:val="sr-Cyrl-CS" w:eastAsia="hr-HR"/>
              </w:rPr>
            </w:pPr>
            <w:r w:rsidRPr="00207FF8">
              <w:rPr>
                <w:rFonts w:cs="Arial"/>
                <w:sz w:val="20"/>
                <w:szCs w:val="20"/>
                <w:lang w:val="sr-Cyrl-CS" w:eastAsia="hr-HR"/>
              </w:rPr>
              <w:t>мере</w:t>
            </w:r>
          </w:p>
        </w:tc>
        <w:tc>
          <w:tcPr>
            <w:tcW w:w="1080" w:type="dxa"/>
            <w:shd w:val="clear" w:color="auto" w:fill="E0E0E0"/>
            <w:vAlign w:val="center"/>
          </w:tcPr>
          <w:p w:rsidR="00207FF8" w:rsidRPr="00207FF8" w:rsidRDefault="00207FF8" w:rsidP="00207FF8">
            <w:pPr>
              <w:spacing w:before="0"/>
              <w:jc w:val="center"/>
              <w:rPr>
                <w:rFonts w:cs="Arial"/>
                <w:sz w:val="20"/>
                <w:szCs w:val="20"/>
                <w:lang w:val="sr-Cyrl-CS" w:eastAsia="hr-HR"/>
              </w:rPr>
            </w:pPr>
            <w:r w:rsidRPr="00207FF8">
              <w:rPr>
                <w:rFonts w:cs="Arial"/>
                <w:sz w:val="20"/>
                <w:szCs w:val="20"/>
                <w:lang w:val="sr-Cyrl-CS" w:eastAsia="hr-HR"/>
              </w:rPr>
              <w:t>Кол.</w:t>
            </w:r>
          </w:p>
        </w:tc>
        <w:tc>
          <w:tcPr>
            <w:tcW w:w="1080" w:type="dxa"/>
            <w:shd w:val="clear" w:color="auto" w:fill="E0E0E0"/>
          </w:tcPr>
          <w:p w:rsidR="00207FF8" w:rsidRPr="00207FF8" w:rsidRDefault="00207FF8" w:rsidP="00207FF8">
            <w:pPr>
              <w:spacing w:before="0"/>
              <w:jc w:val="center"/>
              <w:rPr>
                <w:rFonts w:cs="Arial"/>
                <w:sz w:val="20"/>
                <w:szCs w:val="20"/>
                <w:lang w:val="ru-RU" w:eastAsia="hr-HR"/>
              </w:rPr>
            </w:pPr>
            <w:r w:rsidRPr="00207FF8">
              <w:rPr>
                <w:rFonts w:cs="Arial"/>
                <w:sz w:val="20"/>
                <w:szCs w:val="20"/>
                <w:lang w:val="sr-Cyrl-CS" w:eastAsia="hr-HR"/>
              </w:rPr>
              <w:t>Цена/Ј.М.</w:t>
            </w:r>
            <w:r w:rsidRPr="00207FF8">
              <w:rPr>
                <w:rFonts w:cs="Arial"/>
                <w:sz w:val="20"/>
                <w:szCs w:val="20"/>
                <w:lang w:val="ru-RU" w:eastAsia="hr-HR"/>
              </w:rPr>
              <w:t>(без ПДВ-а)</w:t>
            </w:r>
          </w:p>
        </w:tc>
        <w:tc>
          <w:tcPr>
            <w:tcW w:w="1080" w:type="dxa"/>
            <w:shd w:val="clear" w:color="auto" w:fill="E0E0E0"/>
            <w:vAlign w:val="center"/>
          </w:tcPr>
          <w:p w:rsidR="00207FF8" w:rsidRPr="00207FF8" w:rsidRDefault="00207FF8" w:rsidP="00207FF8">
            <w:pPr>
              <w:spacing w:before="0"/>
              <w:jc w:val="center"/>
              <w:rPr>
                <w:rFonts w:cs="Arial"/>
                <w:sz w:val="20"/>
                <w:szCs w:val="20"/>
                <w:lang w:val="ru-RU" w:eastAsia="hr-HR"/>
              </w:rPr>
            </w:pPr>
            <w:r w:rsidRPr="00207FF8">
              <w:rPr>
                <w:rFonts w:cs="Arial"/>
                <w:sz w:val="20"/>
                <w:szCs w:val="20"/>
                <w:lang w:val="sr-Cyrl-CS" w:eastAsia="hr-HR"/>
              </w:rPr>
              <w:t>Цена/Ј.М.</w:t>
            </w:r>
            <w:r w:rsidRPr="00207FF8">
              <w:rPr>
                <w:rFonts w:cs="Arial"/>
                <w:sz w:val="20"/>
                <w:szCs w:val="20"/>
                <w:lang w:val="ru-RU" w:eastAsia="hr-HR"/>
              </w:rPr>
              <w:t>(са ПДВ-а)</w:t>
            </w:r>
          </w:p>
        </w:tc>
        <w:tc>
          <w:tcPr>
            <w:tcW w:w="1416" w:type="dxa"/>
            <w:shd w:val="clear" w:color="auto" w:fill="E0E0E0"/>
          </w:tcPr>
          <w:p w:rsidR="00207FF8" w:rsidRPr="00207FF8" w:rsidRDefault="00207FF8" w:rsidP="00207FF8">
            <w:pPr>
              <w:spacing w:before="0"/>
              <w:jc w:val="center"/>
              <w:rPr>
                <w:rFonts w:cs="Arial"/>
                <w:sz w:val="20"/>
                <w:szCs w:val="20"/>
                <w:lang w:eastAsia="hr-HR"/>
              </w:rPr>
            </w:pPr>
            <w:r w:rsidRPr="00207FF8">
              <w:rPr>
                <w:rFonts w:cs="Arial"/>
                <w:sz w:val="20"/>
                <w:szCs w:val="20"/>
                <w:lang w:val="sr-Cyrl-CS" w:eastAsia="hr-HR"/>
              </w:rPr>
              <w:t>Износ</w:t>
            </w:r>
          </w:p>
          <w:p w:rsidR="00207FF8" w:rsidRPr="00207FF8" w:rsidRDefault="00207FF8" w:rsidP="00207FF8">
            <w:pPr>
              <w:spacing w:before="0"/>
              <w:jc w:val="center"/>
              <w:rPr>
                <w:rFonts w:cs="Arial"/>
                <w:sz w:val="20"/>
                <w:szCs w:val="20"/>
                <w:lang w:val="sr-Cyrl-CS" w:eastAsia="hr-HR"/>
              </w:rPr>
            </w:pPr>
            <w:r w:rsidRPr="00207FF8">
              <w:rPr>
                <w:rFonts w:cs="Arial"/>
                <w:sz w:val="20"/>
                <w:szCs w:val="20"/>
                <w:lang w:eastAsia="hr-HR"/>
              </w:rPr>
              <w:t>(без ПДВ-а)</w:t>
            </w:r>
          </w:p>
        </w:tc>
        <w:tc>
          <w:tcPr>
            <w:tcW w:w="1350" w:type="dxa"/>
            <w:shd w:val="clear" w:color="auto" w:fill="E0E0E0"/>
            <w:vAlign w:val="center"/>
          </w:tcPr>
          <w:p w:rsidR="00207FF8" w:rsidRPr="00207FF8" w:rsidRDefault="00207FF8" w:rsidP="00207FF8">
            <w:pPr>
              <w:spacing w:before="0"/>
              <w:jc w:val="center"/>
              <w:rPr>
                <w:rFonts w:cs="Arial"/>
                <w:sz w:val="20"/>
                <w:szCs w:val="20"/>
                <w:lang w:eastAsia="hr-HR"/>
              </w:rPr>
            </w:pPr>
            <w:r w:rsidRPr="00207FF8">
              <w:rPr>
                <w:rFonts w:cs="Arial"/>
                <w:sz w:val="20"/>
                <w:szCs w:val="20"/>
                <w:lang w:val="sr-Cyrl-CS" w:eastAsia="hr-HR"/>
              </w:rPr>
              <w:t>Износ</w:t>
            </w:r>
          </w:p>
          <w:p w:rsidR="00207FF8" w:rsidRPr="00207FF8" w:rsidRDefault="00207FF8" w:rsidP="00207FF8">
            <w:pPr>
              <w:spacing w:before="0"/>
              <w:jc w:val="center"/>
              <w:rPr>
                <w:rFonts w:cs="Arial"/>
                <w:sz w:val="20"/>
                <w:szCs w:val="20"/>
                <w:lang w:eastAsia="hr-HR"/>
              </w:rPr>
            </w:pPr>
            <w:r w:rsidRPr="00207FF8">
              <w:rPr>
                <w:rFonts w:cs="Arial"/>
                <w:sz w:val="20"/>
                <w:szCs w:val="20"/>
                <w:lang w:eastAsia="hr-HR"/>
              </w:rPr>
              <w:t>(саПДВ-а)</w:t>
            </w:r>
          </w:p>
        </w:tc>
      </w:tr>
      <w:tr w:rsidR="00207FF8" w:rsidRPr="00207FF8" w:rsidTr="00207FF8">
        <w:trPr>
          <w:trHeight w:val="419"/>
          <w:jc w:val="center"/>
        </w:trPr>
        <w:tc>
          <w:tcPr>
            <w:tcW w:w="849" w:type="dxa"/>
            <w:shd w:val="clear" w:color="auto" w:fill="auto"/>
            <w:vAlign w:val="center"/>
          </w:tcPr>
          <w:p w:rsidR="00207FF8" w:rsidRPr="00207FF8" w:rsidRDefault="00207FF8" w:rsidP="00207FF8">
            <w:pPr>
              <w:spacing w:before="0"/>
              <w:jc w:val="center"/>
              <w:rPr>
                <w:rFonts w:cs="Arial"/>
                <w:sz w:val="24"/>
                <w:szCs w:val="24"/>
                <w:lang w:val="sr-Cyrl-CS" w:eastAsia="hr-HR"/>
              </w:rPr>
            </w:pPr>
            <w:r w:rsidRPr="00207FF8">
              <w:rPr>
                <w:rFonts w:cs="Arial"/>
                <w:sz w:val="24"/>
                <w:szCs w:val="24"/>
                <w:lang w:val="sr-Cyrl-CS" w:eastAsia="hr-HR"/>
              </w:rPr>
              <w:t>1</w:t>
            </w:r>
          </w:p>
        </w:tc>
        <w:tc>
          <w:tcPr>
            <w:tcW w:w="2890" w:type="dxa"/>
            <w:shd w:val="clear" w:color="auto" w:fill="auto"/>
          </w:tcPr>
          <w:p w:rsidR="00207FF8" w:rsidRPr="00207FF8" w:rsidRDefault="00207FF8" w:rsidP="00207FF8">
            <w:pPr>
              <w:spacing w:before="0"/>
              <w:jc w:val="left"/>
              <w:rPr>
                <w:rFonts w:eastAsia="Calibri" w:cs="Arial"/>
                <w:b/>
                <w:lang w:val="sr-Cyrl-RS"/>
              </w:rPr>
            </w:pPr>
          </w:p>
          <w:p w:rsidR="00207FF8" w:rsidRPr="00207FF8" w:rsidRDefault="00207FF8" w:rsidP="00207FF8">
            <w:pPr>
              <w:spacing w:before="0"/>
              <w:jc w:val="left"/>
              <w:rPr>
                <w:rFonts w:eastAsia="Calibri" w:cs="Arial"/>
                <w:b/>
                <w:lang w:val="sr-Cyrl-RS"/>
              </w:rPr>
            </w:pPr>
            <w:r w:rsidRPr="00207FF8">
              <w:rPr>
                <w:rFonts w:eastAsia="Calibri" w:cs="Arial"/>
                <w:b/>
                <w:lang w:val="ru-RU"/>
              </w:rPr>
              <w:t xml:space="preserve">Ангажовање извршиоца </w:t>
            </w:r>
            <w:r w:rsidRPr="00207FF8">
              <w:rPr>
                <w:rFonts w:eastAsia="Calibri" w:cs="Arial"/>
                <w:b/>
                <w:lang w:val="sr-Cyrl-RS"/>
              </w:rPr>
              <w:t>ВКВ механичар специјалиста за турбине</w:t>
            </w:r>
            <w:r w:rsidRPr="00207FF8">
              <w:rPr>
                <w:rFonts w:eastAsia="Calibri" w:cs="Arial"/>
                <w:b/>
                <w:lang w:val="ru-RU"/>
              </w:rPr>
              <w:t xml:space="preserve">  </w:t>
            </w:r>
          </w:p>
        </w:tc>
        <w:tc>
          <w:tcPr>
            <w:tcW w:w="822" w:type="dxa"/>
            <w:shd w:val="clear" w:color="auto" w:fill="auto"/>
            <w:vAlign w:val="center"/>
          </w:tcPr>
          <w:p w:rsidR="00207FF8" w:rsidRPr="00207FF8" w:rsidRDefault="00207FF8" w:rsidP="00207FF8">
            <w:pPr>
              <w:spacing w:before="0"/>
              <w:jc w:val="center"/>
              <w:rPr>
                <w:rFonts w:cs="Arial"/>
                <w:sz w:val="24"/>
                <w:szCs w:val="24"/>
                <w:lang w:val="sr-Cyrl-CS" w:eastAsia="hr-HR"/>
              </w:rPr>
            </w:pPr>
            <w:r w:rsidRPr="00207FF8">
              <w:rPr>
                <w:rFonts w:cs="Arial"/>
                <w:sz w:val="24"/>
                <w:szCs w:val="24"/>
                <w:lang w:val="sr-Cyrl-CS" w:eastAsia="hr-HR"/>
              </w:rPr>
              <w:t>НЧ</w:t>
            </w:r>
          </w:p>
        </w:tc>
        <w:tc>
          <w:tcPr>
            <w:tcW w:w="1080" w:type="dxa"/>
            <w:shd w:val="clear" w:color="auto" w:fill="auto"/>
            <w:vAlign w:val="center"/>
          </w:tcPr>
          <w:p w:rsidR="00207FF8" w:rsidRPr="00207FF8" w:rsidRDefault="00207FF8" w:rsidP="00207FF8">
            <w:pPr>
              <w:spacing w:before="0"/>
              <w:jc w:val="left"/>
              <w:rPr>
                <w:rFonts w:cs="Arial"/>
                <w:sz w:val="24"/>
                <w:szCs w:val="24"/>
                <w:lang w:val="sr-Cyrl-RS" w:eastAsia="hr-HR"/>
              </w:rPr>
            </w:pPr>
            <w:r w:rsidRPr="00207FF8">
              <w:rPr>
                <w:rFonts w:cs="Arial"/>
                <w:sz w:val="24"/>
                <w:szCs w:val="24"/>
                <w:lang w:val="sr-Cyrl-RS" w:eastAsia="hr-HR"/>
              </w:rPr>
              <w:t>96</w:t>
            </w:r>
          </w:p>
        </w:tc>
        <w:tc>
          <w:tcPr>
            <w:tcW w:w="1080" w:type="dxa"/>
          </w:tcPr>
          <w:p w:rsidR="00207FF8" w:rsidRPr="00207FF8" w:rsidRDefault="00207FF8" w:rsidP="00207FF8">
            <w:pPr>
              <w:spacing w:before="0"/>
              <w:jc w:val="left"/>
              <w:rPr>
                <w:rFonts w:ascii="Times New Roman" w:hAnsi="Times New Roman"/>
                <w:sz w:val="24"/>
                <w:szCs w:val="24"/>
                <w:lang w:val="hr-HR" w:eastAsia="hr-HR"/>
              </w:rPr>
            </w:pPr>
          </w:p>
        </w:tc>
        <w:tc>
          <w:tcPr>
            <w:tcW w:w="1080" w:type="dxa"/>
            <w:shd w:val="clear" w:color="auto" w:fill="auto"/>
          </w:tcPr>
          <w:p w:rsidR="00207FF8" w:rsidRPr="00207FF8" w:rsidRDefault="00207FF8" w:rsidP="00207FF8">
            <w:pPr>
              <w:spacing w:before="0"/>
              <w:jc w:val="left"/>
              <w:rPr>
                <w:rFonts w:ascii="Times New Roman" w:hAnsi="Times New Roman"/>
                <w:sz w:val="24"/>
                <w:szCs w:val="24"/>
                <w:lang w:val="hr-HR" w:eastAsia="hr-HR"/>
              </w:rPr>
            </w:pPr>
          </w:p>
        </w:tc>
        <w:tc>
          <w:tcPr>
            <w:tcW w:w="1416" w:type="dxa"/>
          </w:tcPr>
          <w:p w:rsidR="00207FF8" w:rsidRPr="00207FF8" w:rsidRDefault="00207FF8" w:rsidP="00207FF8">
            <w:pPr>
              <w:spacing w:before="0"/>
              <w:jc w:val="left"/>
              <w:rPr>
                <w:rFonts w:ascii="Times New Roman" w:hAnsi="Times New Roman"/>
                <w:sz w:val="24"/>
                <w:szCs w:val="24"/>
                <w:lang w:val="hr-HR" w:eastAsia="hr-HR"/>
              </w:rPr>
            </w:pPr>
          </w:p>
        </w:tc>
        <w:tc>
          <w:tcPr>
            <w:tcW w:w="1350" w:type="dxa"/>
            <w:shd w:val="clear" w:color="auto" w:fill="auto"/>
          </w:tcPr>
          <w:p w:rsidR="00207FF8" w:rsidRPr="00207FF8" w:rsidRDefault="00207FF8" w:rsidP="00207FF8">
            <w:pPr>
              <w:spacing w:before="0"/>
              <w:jc w:val="left"/>
              <w:rPr>
                <w:rFonts w:ascii="Times New Roman" w:hAnsi="Times New Roman"/>
                <w:sz w:val="24"/>
                <w:szCs w:val="24"/>
                <w:lang w:val="hr-HR" w:eastAsia="hr-HR"/>
              </w:rPr>
            </w:pPr>
          </w:p>
        </w:tc>
      </w:tr>
      <w:tr w:rsidR="00207FF8" w:rsidRPr="00207FF8" w:rsidTr="00207FF8">
        <w:trPr>
          <w:trHeight w:val="424"/>
          <w:jc w:val="center"/>
        </w:trPr>
        <w:tc>
          <w:tcPr>
            <w:tcW w:w="849" w:type="dxa"/>
            <w:shd w:val="clear" w:color="auto" w:fill="auto"/>
            <w:vAlign w:val="center"/>
          </w:tcPr>
          <w:p w:rsidR="00207FF8" w:rsidRPr="00207FF8" w:rsidRDefault="00207FF8" w:rsidP="00207FF8">
            <w:pPr>
              <w:spacing w:before="0"/>
              <w:jc w:val="center"/>
              <w:rPr>
                <w:rFonts w:cs="Arial"/>
                <w:sz w:val="24"/>
                <w:szCs w:val="24"/>
                <w:lang w:val="sr-Cyrl-CS" w:eastAsia="hr-HR"/>
              </w:rPr>
            </w:pPr>
            <w:r w:rsidRPr="00207FF8">
              <w:rPr>
                <w:rFonts w:cs="Arial"/>
                <w:sz w:val="24"/>
                <w:szCs w:val="24"/>
                <w:lang w:val="sr-Cyrl-CS" w:eastAsia="hr-HR"/>
              </w:rPr>
              <w:t>2</w:t>
            </w:r>
          </w:p>
        </w:tc>
        <w:tc>
          <w:tcPr>
            <w:tcW w:w="2890" w:type="dxa"/>
            <w:shd w:val="clear" w:color="auto" w:fill="auto"/>
          </w:tcPr>
          <w:p w:rsidR="00207FF8" w:rsidRPr="00207FF8" w:rsidRDefault="00207FF8" w:rsidP="00207FF8">
            <w:pPr>
              <w:spacing w:before="0"/>
              <w:jc w:val="left"/>
              <w:rPr>
                <w:rFonts w:eastAsia="Calibri" w:cs="Arial"/>
                <w:b/>
                <w:lang w:val="ru-RU"/>
              </w:rPr>
            </w:pPr>
            <w:r w:rsidRPr="00207FF8">
              <w:rPr>
                <w:rFonts w:eastAsia="Calibri" w:cs="Arial"/>
                <w:b/>
                <w:lang w:val="ru-RU"/>
              </w:rPr>
              <w:t xml:space="preserve">Ангажовање извршиоца </w:t>
            </w:r>
          </w:p>
          <w:p w:rsidR="00207FF8" w:rsidRPr="00207FF8" w:rsidRDefault="00207FF8" w:rsidP="00207FF8">
            <w:pPr>
              <w:spacing w:before="0"/>
              <w:jc w:val="left"/>
              <w:rPr>
                <w:rFonts w:cs="Arial"/>
                <w:sz w:val="24"/>
                <w:szCs w:val="24"/>
                <w:lang w:val="sr-Cyrl-RS" w:eastAsia="hr-HR"/>
              </w:rPr>
            </w:pPr>
            <w:r w:rsidRPr="00207FF8">
              <w:rPr>
                <w:rFonts w:eastAsia="Calibri" w:cs="Arial"/>
                <w:b/>
                <w:lang w:val="ru-RU"/>
              </w:rPr>
              <w:t xml:space="preserve">КВ механичар </w:t>
            </w:r>
            <w:r w:rsidRPr="00207FF8">
              <w:rPr>
                <w:rFonts w:eastAsia="Calibri" w:cs="Arial"/>
                <w:b/>
                <w:lang w:val="sr-Cyrl-RS"/>
              </w:rPr>
              <w:t xml:space="preserve">за </w:t>
            </w:r>
            <w:r w:rsidRPr="00207FF8">
              <w:rPr>
                <w:rFonts w:eastAsia="Calibri" w:cs="Arial"/>
                <w:b/>
                <w:lang w:val="ru-RU"/>
              </w:rPr>
              <w:t xml:space="preserve"> </w:t>
            </w:r>
            <w:r w:rsidRPr="00207FF8">
              <w:rPr>
                <w:rFonts w:eastAsia="Calibri" w:cs="Arial"/>
                <w:b/>
                <w:lang w:val="sr-Cyrl-RS"/>
              </w:rPr>
              <w:t>турбинско постројење</w:t>
            </w:r>
          </w:p>
        </w:tc>
        <w:tc>
          <w:tcPr>
            <w:tcW w:w="822" w:type="dxa"/>
            <w:shd w:val="clear" w:color="auto" w:fill="auto"/>
            <w:vAlign w:val="center"/>
          </w:tcPr>
          <w:p w:rsidR="00207FF8" w:rsidRPr="00207FF8" w:rsidRDefault="00207FF8" w:rsidP="00207FF8">
            <w:pPr>
              <w:spacing w:before="0"/>
              <w:jc w:val="center"/>
              <w:rPr>
                <w:rFonts w:cs="Arial"/>
                <w:sz w:val="24"/>
                <w:szCs w:val="24"/>
                <w:lang w:val="sr-Cyrl-CS" w:eastAsia="hr-HR"/>
              </w:rPr>
            </w:pPr>
            <w:r w:rsidRPr="00207FF8">
              <w:rPr>
                <w:rFonts w:cs="Arial"/>
                <w:sz w:val="24"/>
                <w:szCs w:val="24"/>
                <w:lang w:val="sr-Cyrl-CS" w:eastAsia="hr-HR"/>
              </w:rPr>
              <w:t>НЧ</w:t>
            </w:r>
          </w:p>
        </w:tc>
        <w:tc>
          <w:tcPr>
            <w:tcW w:w="1080" w:type="dxa"/>
            <w:shd w:val="clear" w:color="auto" w:fill="auto"/>
            <w:vAlign w:val="center"/>
          </w:tcPr>
          <w:p w:rsidR="00207FF8" w:rsidRPr="00207FF8" w:rsidRDefault="00207FF8" w:rsidP="00207FF8">
            <w:pPr>
              <w:spacing w:before="0"/>
              <w:jc w:val="center"/>
              <w:rPr>
                <w:rFonts w:cs="Arial"/>
                <w:sz w:val="24"/>
                <w:szCs w:val="24"/>
                <w:lang w:val="sr-Cyrl-CS" w:eastAsia="hr-HR"/>
              </w:rPr>
            </w:pPr>
            <w:r w:rsidRPr="00207FF8">
              <w:rPr>
                <w:rFonts w:cs="Arial"/>
                <w:sz w:val="24"/>
                <w:szCs w:val="24"/>
                <w:lang w:val="sr-Cyrl-CS" w:eastAsia="hr-HR"/>
              </w:rPr>
              <w:t>11.700</w:t>
            </w:r>
          </w:p>
        </w:tc>
        <w:tc>
          <w:tcPr>
            <w:tcW w:w="1080" w:type="dxa"/>
          </w:tcPr>
          <w:p w:rsidR="00207FF8" w:rsidRPr="00207FF8" w:rsidRDefault="00207FF8" w:rsidP="00207FF8">
            <w:pPr>
              <w:spacing w:before="0"/>
              <w:jc w:val="left"/>
              <w:rPr>
                <w:rFonts w:ascii="Times New Roman" w:hAnsi="Times New Roman"/>
                <w:sz w:val="24"/>
                <w:szCs w:val="24"/>
                <w:lang w:val="hr-HR" w:eastAsia="hr-HR"/>
              </w:rPr>
            </w:pPr>
          </w:p>
        </w:tc>
        <w:tc>
          <w:tcPr>
            <w:tcW w:w="1080" w:type="dxa"/>
            <w:shd w:val="clear" w:color="auto" w:fill="auto"/>
          </w:tcPr>
          <w:p w:rsidR="00207FF8" w:rsidRPr="00207FF8" w:rsidRDefault="00207FF8" w:rsidP="00207FF8">
            <w:pPr>
              <w:spacing w:before="0"/>
              <w:jc w:val="left"/>
              <w:rPr>
                <w:rFonts w:ascii="Times New Roman" w:hAnsi="Times New Roman"/>
                <w:sz w:val="24"/>
                <w:szCs w:val="24"/>
                <w:lang w:val="hr-HR" w:eastAsia="hr-HR"/>
              </w:rPr>
            </w:pPr>
          </w:p>
        </w:tc>
        <w:tc>
          <w:tcPr>
            <w:tcW w:w="1416" w:type="dxa"/>
          </w:tcPr>
          <w:p w:rsidR="00207FF8" w:rsidRPr="00207FF8" w:rsidRDefault="00207FF8" w:rsidP="00207FF8">
            <w:pPr>
              <w:spacing w:before="0"/>
              <w:jc w:val="left"/>
              <w:rPr>
                <w:rFonts w:ascii="Times New Roman" w:hAnsi="Times New Roman"/>
                <w:sz w:val="24"/>
                <w:szCs w:val="24"/>
                <w:lang w:val="hr-HR" w:eastAsia="hr-HR"/>
              </w:rPr>
            </w:pPr>
          </w:p>
        </w:tc>
        <w:tc>
          <w:tcPr>
            <w:tcW w:w="1350" w:type="dxa"/>
            <w:shd w:val="clear" w:color="auto" w:fill="auto"/>
          </w:tcPr>
          <w:p w:rsidR="00207FF8" w:rsidRPr="00207FF8" w:rsidRDefault="00207FF8" w:rsidP="00207FF8">
            <w:pPr>
              <w:spacing w:before="0"/>
              <w:jc w:val="left"/>
              <w:rPr>
                <w:rFonts w:ascii="Times New Roman" w:hAnsi="Times New Roman"/>
                <w:sz w:val="24"/>
                <w:szCs w:val="24"/>
                <w:lang w:val="hr-HR" w:eastAsia="hr-HR"/>
              </w:rPr>
            </w:pPr>
          </w:p>
        </w:tc>
      </w:tr>
      <w:tr w:rsidR="00207FF8" w:rsidRPr="00207FF8" w:rsidTr="00207FF8">
        <w:trPr>
          <w:trHeight w:val="424"/>
          <w:jc w:val="center"/>
        </w:trPr>
        <w:tc>
          <w:tcPr>
            <w:tcW w:w="849" w:type="dxa"/>
            <w:shd w:val="clear" w:color="auto" w:fill="auto"/>
            <w:vAlign w:val="center"/>
          </w:tcPr>
          <w:p w:rsidR="00207FF8" w:rsidRPr="00207FF8" w:rsidRDefault="00207FF8" w:rsidP="00207FF8">
            <w:pPr>
              <w:spacing w:before="0"/>
              <w:jc w:val="center"/>
              <w:rPr>
                <w:rFonts w:cs="Arial"/>
                <w:sz w:val="24"/>
                <w:szCs w:val="24"/>
                <w:lang w:val="sr-Cyrl-CS" w:eastAsia="hr-HR"/>
              </w:rPr>
            </w:pPr>
            <w:r w:rsidRPr="00207FF8">
              <w:rPr>
                <w:rFonts w:cs="Arial"/>
                <w:sz w:val="24"/>
                <w:szCs w:val="24"/>
                <w:lang w:val="sr-Cyrl-CS" w:eastAsia="hr-HR"/>
              </w:rPr>
              <w:t>3</w:t>
            </w:r>
          </w:p>
        </w:tc>
        <w:tc>
          <w:tcPr>
            <w:tcW w:w="2890" w:type="dxa"/>
            <w:shd w:val="clear" w:color="auto" w:fill="auto"/>
          </w:tcPr>
          <w:p w:rsidR="00207FF8" w:rsidRPr="00207FF8" w:rsidRDefault="00207FF8" w:rsidP="00207FF8">
            <w:pPr>
              <w:spacing w:before="0"/>
              <w:jc w:val="left"/>
              <w:rPr>
                <w:rFonts w:eastAsia="Calibri" w:cs="Arial"/>
                <w:b/>
                <w:lang w:val="sr-Cyrl-CS"/>
              </w:rPr>
            </w:pPr>
          </w:p>
          <w:p w:rsidR="00207FF8" w:rsidRPr="00207FF8" w:rsidRDefault="00207FF8" w:rsidP="00207FF8">
            <w:pPr>
              <w:spacing w:before="0"/>
              <w:jc w:val="left"/>
              <w:rPr>
                <w:rFonts w:eastAsia="Calibri" w:cs="Arial"/>
                <w:b/>
                <w:lang w:val="sr-Cyrl-CS"/>
              </w:rPr>
            </w:pPr>
            <w:r w:rsidRPr="00207FF8">
              <w:rPr>
                <w:rFonts w:eastAsia="Calibri" w:cs="Arial"/>
                <w:b/>
                <w:lang w:val="sr-Cyrl-CS"/>
              </w:rPr>
              <w:t>Заваривач са атестом аргон-електро,  групе матер. W01 и W02</w:t>
            </w:r>
          </w:p>
        </w:tc>
        <w:tc>
          <w:tcPr>
            <w:tcW w:w="822" w:type="dxa"/>
            <w:shd w:val="clear" w:color="auto" w:fill="auto"/>
            <w:vAlign w:val="center"/>
          </w:tcPr>
          <w:p w:rsidR="00207FF8" w:rsidRPr="00207FF8" w:rsidRDefault="00207FF8" w:rsidP="00207FF8">
            <w:pPr>
              <w:spacing w:before="0"/>
              <w:jc w:val="center"/>
              <w:rPr>
                <w:rFonts w:cs="Arial"/>
                <w:sz w:val="24"/>
                <w:szCs w:val="24"/>
                <w:lang w:val="sr-Cyrl-CS" w:eastAsia="hr-HR"/>
              </w:rPr>
            </w:pPr>
            <w:r w:rsidRPr="00207FF8">
              <w:rPr>
                <w:rFonts w:cs="Arial"/>
                <w:sz w:val="24"/>
                <w:szCs w:val="24"/>
                <w:lang w:val="sr-Cyrl-CS" w:eastAsia="hr-HR"/>
              </w:rPr>
              <w:t>НЧ</w:t>
            </w:r>
          </w:p>
        </w:tc>
        <w:tc>
          <w:tcPr>
            <w:tcW w:w="1080" w:type="dxa"/>
            <w:shd w:val="clear" w:color="auto" w:fill="auto"/>
            <w:vAlign w:val="center"/>
          </w:tcPr>
          <w:p w:rsidR="00207FF8" w:rsidRPr="00207FF8" w:rsidRDefault="00207FF8" w:rsidP="00207FF8">
            <w:pPr>
              <w:spacing w:before="0"/>
              <w:jc w:val="center"/>
              <w:rPr>
                <w:rFonts w:cs="Arial"/>
                <w:sz w:val="24"/>
                <w:szCs w:val="24"/>
                <w:lang w:val="sr-Cyrl-CS" w:eastAsia="hr-HR"/>
              </w:rPr>
            </w:pPr>
            <w:r w:rsidRPr="00207FF8">
              <w:rPr>
                <w:rFonts w:cs="Arial"/>
                <w:sz w:val="24"/>
                <w:szCs w:val="24"/>
                <w:lang w:val="sr-Latn-RS" w:eastAsia="hr-HR"/>
              </w:rPr>
              <w:t>4</w:t>
            </w:r>
            <w:r w:rsidRPr="00207FF8">
              <w:rPr>
                <w:rFonts w:cs="Arial"/>
                <w:sz w:val="24"/>
                <w:szCs w:val="24"/>
                <w:lang w:val="sr-Cyrl-CS" w:eastAsia="hr-HR"/>
              </w:rPr>
              <w:t>00</w:t>
            </w:r>
          </w:p>
        </w:tc>
        <w:tc>
          <w:tcPr>
            <w:tcW w:w="1080" w:type="dxa"/>
          </w:tcPr>
          <w:p w:rsidR="00207FF8" w:rsidRPr="00207FF8" w:rsidRDefault="00207FF8" w:rsidP="00207FF8">
            <w:pPr>
              <w:spacing w:before="0"/>
              <w:jc w:val="left"/>
              <w:rPr>
                <w:rFonts w:ascii="Times New Roman" w:hAnsi="Times New Roman"/>
                <w:sz w:val="24"/>
                <w:szCs w:val="24"/>
                <w:lang w:val="hr-HR" w:eastAsia="hr-HR"/>
              </w:rPr>
            </w:pPr>
          </w:p>
        </w:tc>
        <w:tc>
          <w:tcPr>
            <w:tcW w:w="1080" w:type="dxa"/>
            <w:shd w:val="clear" w:color="auto" w:fill="auto"/>
          </w:tcPr>
          <w:p w:rsidR="00207FF8" w:rsidRPr="00207FF8" w:rsidRDefault="00207FF8" w:rsidP="00207FF8">
            <w:pPr>
              <w:spacing w:before="0"/>
              <w:jc w:val="left"/>
              <w:rPr>
                <w:rFonts w:ascii="Times New Roman" w:hAnsi="Times New Roman"/>
                <w:sz w:val="24"/>
                <w:szCs w:val="24"/>
                <w:lang w:val="hr-HR" w:eastAsia="hr-HR"/>
              </w:rPr>
            </w:pPr>
          </w:p>
        </w:tc>
        <w:tc>
          <w:tcPr>
            <w:tcW w:w="1416" w:type="dxa"/>
          </w:tcPr>
          <w:p w:rsidR="00207FF8" w:rsidRPr="00207FF8" w:rsidRDefault="00207FF8" w:rsidP="00207FF8">
            <w:pPr>
              <w:spacing w:before="0"/>
              <w:jc w:val="left"/>
              <w:rPr>
                <w:rFonts w:ascii="Times New Roman" w:hAnsi="Times New Roman"/>
                <w:sz w:val="24"/>
                <w:szCs w:val="24"/>
                <w:lang w:val="hr-HR" w:eastAsia="hr-HR"/>
              </w:rPr>
            </w:pPr>
          </w:p>
        </w:tc>
        <w:tc>
          <w:tcPr>
            <w:tcW w:w="1350" w:type="dxa"/>
            <w:shd w:val="clear" w:color="auto" w:fill="auto"/>
          </w:tcPr>
          <w:p w:rsidR="00207FF8" w:rsidRPr="00207FF8" w:rsidRDefault="00207FF8" w:rsidP="00207FF8">
            <w:pPr>
              <w:spacing w:before="0"/>
              <w:jc w:val="left"/>
              <w:rPr>
                <w:rFonts w:ascii="Times New Roman" w:hAnsi="Times New Roman"/>
                <w:sz w:val="24"/>
                <w:szCs w:val="24"/>
                <w:lang w:val="hr-HR" w:eastAsia="hr-HR"/>
              </w:rPr>
            </w:pPr>
          </w:p>
        </w:tc>
      </w:tr>
      <w:tr w:rsidR="00207FF8" w:rsidRPr="00207FF8" w:rsidTr="00207FF8">
        <w:trPr>
          <w:trHeight w:val="424"/>
          <w:jc w:val="center"/>
        </w:trPr>
        <w:tc>
          <w:tcPr>
            <w:tcW w:w="849" w:type="dxa"/>
            <w:shd w:val="clear" w:color="auto" w:fill="auto"/>
            <w:vAlign w:val="center"/>
          </w:tcPr>
          <w:p w:rsidR="00207FF8" w:rsidRPr="00207FF8" w:rsidRDefault="00207FF8" w:rsidP="00207FF8">
            <w:pPr>
              <w:spacing w:before="0"/>
              <w:jc w:val="center"/>
              <w:rPr>
                <w:rFonts w:cs="Arial"/>
                <w:sz w:val="24"/>
                <w:szCs w:val="24"/>
                <w:lang w:val="sr-Cyrl-CS" w:eastAsia="hr-HR"/>
              </w:rPr>
            </w:pPr>
          </w:p>
        </w:tc>
        <w:tc>
          <w:tcPr>
            <w:tcW w:w="2890" w:type="dxa"/>
            <w:shd w:val="clear" w:color="auto" w:fill="auto"/>
          </w:tcPr>
          <w:p w:rsidR="00207FF8" w:rsidRPr="00207FF8" w:rsidRDefault="00207FF8" w:rsidP="00207FF8">
            <w:pPr>
              <w:spacing w:before="0"/>
              <w:jc w:val="left"/>
              <w:rPr>
                <w:rFonts w:eastAsia="Calibri" w:cs="Arial"/>
                <w:b/>
                <w:lang w:val="en-GB"/>
              </w:rPr>
            </w:pPr>
          </w:p>
        </w:tc>
        <w:tc>
          <w:tcPr>
            <w:tcW w:w="822" w:type="dxa"/>
            <w:shd w:val="clear" w:color="auto" w:fill="auto"/>
            <w:vAlign w:val="center"/>
          </w:tcPr>
          <w:p w:rsidR="00207FF8" w:rsidRPr="00207FF8" w:rsidRDefault="00207FF8" w:rsidP="00207FF8">
            <w:pPr>
              <w:spacing w:before="0"/>
              <w:jc w:val="center"/>
              <w:rPr>
                <w:rFonts w:cs="Arial"/>
                <w:sz w:val="24"/>
                <w:szCs w:val="24"/>
                <w:lang w:val="sr-Cyrl-CS" w:eastAsia="hr-HR"/>
              </w:rPr>
            </w:pPr>
          </w:p>
        </w:tc>
        <w:tc>
          <w:tcPr>
            <w:tcW w:w="1080" w:type="dxa"/>
            <w:shd w:val="clear" w:color="auto" w:fill="auto"/>
            <w:vAlign w:val="center"/>
          </w:tcPr>
          <w:p w:rsidR="00207FF8" w:rsidRPr="00207FF8" w:rsidRDefault="00207FF8" w:rsidP="00207FF8">
            <w:pPr>
              <w:spacing w:before="0"/>
              <w:jc w:val="center"/>
              <w:rPr>
                <w:rFonts w:cs="Arial"/>
                <w:sz w:val="24"/>
                <w:szCs w:val="24"/>
                <w:lang w:val="sr-Cyrl-CS" w:eastAsia="hr-HR"/>
              </w:rPr>
            </w:pPr>
          </w:p>
        </w:tc>
        <w:tc>
          <w:tcPr>
            <w:tcW w:w="1080" w:type="dxa"/>
          </w:tcPr>
          <w:p w:rsidR="00207FF8" w:rsidRPr="00207FF8" w:rsidRDefault="00207FF8" w:rsidP="00207FF8">
            <w:pPr>
              <w:spacing w:before="0"/>
              <w:jc w:val="left"/>
              <w:rPr>
                <w:rFonts w:ascii="Times New Roman" w:hAnsi="Times New Roman"/>
                <w:sz w:val="24"/>
                <w:szCs w:val="24"/>
                <w:lang w:val="hr-HR" w:eastAsia="hr-HR"/>
              </w:rPr>
            </w:pPr>
          </w:p>
        </w:tc>
        <w:tc>
          <w:tcPr>
            <w:tcW w:w="1080" w:type="dxa"/>
            <w:shd w:val="clear" w:color="auto" w:fill="auto"/>
          </w:tcPr>
          <w:p w:rsidR="00207FF8" w:rsidRPr="00207FF8" w:rsidRDefault="00207FF8" w:rsidP="00207FF8">
            <w:pPr>
              <w:spacing w:before="0"/>
              <w:jc w:val="left"/>
              <w:rPr>
                <w:rFonts w:ascii="Times New Roman" w:hAnsi="Times New Roman"/>
                <w:sz w:val="24"/>
                <w:szCs w:val="24"/>
                <w:lang w:val="hr-HR" w:eastAsia="hr-HR"/>
              </w:rPr>
            </w:pPr>
          </w:p>
        </w:tc>
        <w:tc>
          <w:tcPr>
            <w:tcW w:w="1416" w:type="dxa"/>
          </w:tcPr>
          <w:p w:rsidR="00207FF8" w:rsidRPr="00207FF8" w:rsidRDefault="00207FF8" w:rsidP="00207FF8">
            <w:pPr>
              <w:spacing w:before="0"/>
              <w:jc w:val="left"/>
              <w:rPr>
                <w:rFonts w:ascii="Times New Roman" w:hAnsi="Times New Roman"/>
                <w:sz w:val="24"/>
                <w:szCs w:val="24"/>
                <w:lang w:val="hr-HR" w:eastAsia="hr-HR"/>
              </w:rPr>
            </w:pPr>
          </w:p>
        </w:tc>
        <w:tc>
          <w:tcPr>
            <w:tcW w:w="1350" w:type="dxa"/>
            <w:shd w:val="clear" w:color="auto" w:fill="auto"/>
          </w:tcPr>
          <w:p w:rsidR="00207FF8" w:rsidRPr="00207FF8" w:rsidRDefault="00207FF8" w:rsidP="00207FF8">
            <w:pPr>
              <w:spacing w:before="0"/>
              <w:jc w:val="left"/>
              <w:rPr>
                <w:rFonts w:ascii="Times New Roman" w:hAnsi="Times New Roman"/>
                <w:sz w:val="24"/>
                <w:szCs w:val="24"/>
                <w:lang w:val="hr-HR" w:eastAsia="hr-HR"/>
              </w:rPr>
            </w:pPr>
          </w:p>
        </w:tc>
      </w:tr>
      <w:tr w:rsidR="00207FF8" w:rsidRPr="00207FF8" w:rsidTr="00207FF8">
        <w:trPr>
          <w:trHeight w:val="409"/>
          <w:jc w:val="center"/>
        </w:trPr>
        <w:tc>
          <w:tcPr>
            <w:tcW w:w="849" w:type="dxa"/>
            <w:shd w:val="clear" w:color="auto" w:fill="auto"/>
            <w:vAlign w:val="center"/>
          </w:tcPr>
          <w:p w:rsidR="00207FF8" w:rsidRPr="00207FF8" w:rsidRDefault="00207FF8" w:rsidP="00207FF8">
            <w:pPr>
              <w:spacing w:before="0"/>
              <w:jc w:val="center"/>
              <w:rPr>
                <w:rFonts w:cs="Arial"/>
                <w:sz w:val="24"/>
                <w:szCs w:val="24"/>
                <w:lang w:val="sr-Cyrl-CS" w:eastAsia="hr-HR"/>
              </w:rPr>
            </w:pPr>
          </w:p>
          <w:p w:rsidR="00207FF8" w:rsidRPr="00207FF8" w:rsidRDefault="00207FF8" w:rsidP="00207FF8">
            <w:pPr>
              <w:spacing w:before="0"/>
              <w:jc w:val="center"/>
              <w:rPr>
                <w:rFonts w:cs="Arial"/>
                <w:sz w:val="24"/>
                <w:szCs w:val="24"/>
                <w:lang w:val="sr-Cyrl-CS" w:eastAsia="hr-HR"/>
              </w:rPr>
            </w:pPr>
          </w:p>
        </w:tc>
        <w:tc>
          <w:tcPr>
            <w:tcW w:w="6952" w:type="dxa"/>
            <w:gridSpan w:val="5"/>
            <w:shd w:val="clear" w:color="auto" w:fill="auto"/>
          </w:tcPr>
          <w:p w:rsidR="00207FF8" w:rsidRPr="00207FF8" w:rsidRDefault="00207FF8" w:rsidP="00207FF8">
            <w:pPr>
              <w:spacing w:before="0"/>
              <w:jc w:val="center"/>
              <w:rPr>
                <w:rFonts w:ascii="Times New Roman" w:hAnsi="Times New Roman"/>
                <w:sz w:val="24"/>
                <w:szCs w:val="24"/>
                <w:lang w:eastAsia="hr-HR"/>
              </w:rPr>
            </w:pPr>
          </w:p>
          <w:p w:rsidR="00207FF8" w:rsidRPr="00207FF8" w:rsidRDefault="00207FF8" w:rsidP="00207FF8">
            <w:pPr>
              <w:spacing w:before="0"/>
              <w:jc w:val="center"/>
              <w:rPr>
                <w:rFonts w:ascii="Times New Roman" w:hAnsi="Times New Roman"/>
                <w:sz w:val="24"/>
                <w:szCs w:val="24"/>
                <w:lang w:eastAsia="hr-HR"/>
              </w:rPr>
            </w:pPr>
            <w:r w:rsidRPr="00207FF8">
              <w:rPr>
                <w:rFonts w:cs="Arial"/>
                <w:sz w:val="24"/>
                <w:szCs w:val="24"/>
                <w:lang w:val="sr-Cyrl-CS" w:eastAsia="hr-HR"/>
              </w:rPr>
              <w:t>УКУПНО  динара:</w:t>
            </w:r>
          </w:p>
        </w:tc>
        <w:tc>
          <w:tcPr>
            <w:tcW w:w="1416" w:type="dxa"/>
          </w:tcPr>
          <w:p w:rsidR="00207FF8" w:rsidRPr="00207FF8" w:rsidRDefault="00207FF8" w:rsidP="00207FF8">
            <w:pPr>
              <w:spacing w:before="0"/>
              <w:jc w:val="left"/>
              <w:rPr>
                <w:rFonts w:ascii="Times New Roman" w:hAnsi="Times New Roman"/>
                <w:sz w:val="24"/>
                <w:szCs w:val="24"/>
                <w:lang w:val="hr-HR" w:eastAsia="hr-HR"/>
              </w:rPr>
            </w:pPr>
          </w:p>
        </w:tc>
        <w:tc>
          <w:tcPr>
            <w:tcW w:w="1350" w:type="dxa"/>
            <w:shd w:val="clear" w:color="auto" w:fill="auto"/>
          </w:tcPr>
          <w:p w:rsidR="00207FF8" w:rsidRPr="00207FF8" w:rsidRDefault="00207FF8" w:rsidP="00207FF8">
            <w:pPr>
              <w:spacing w:before="0"/>
              <w:jc w:val="left"/>
              <w:rPr>
                <w:rFonts w:ascii="Times New Roman" w:hAnsi="Times New Roman"/>
                <w:sz w:val="24"/>
                <w:szCs w:val="24"/>
                <w:lang w:val="hr-HR" w:eastAsia="hr-HR"/>
              </w:rPr>
            </w:pPr>
          </w:p>
        </w:tc>
      </w:tr>
    </w:tbl>
    <w:p w:rsidR="008A75A6" w:rsidRDefault="008A75A6" w:rsidP="00E13FFC">
      <w:pPr>
        <w:spacing w:before="0"/>
        <w:rPr>
          <w:rFonts w:cs="Arial"/>
          <w:iCs/>
          <w:color w:val="00B0F0"/>
          <w:sz w:val="10"/>
          <w:szCs w:val="10"/>
          <w:highlight w:val="yellow"/>
          <w:lang w:val="sr-Cyrl-RS"/>
        </w:rPr>
      </w:pPr>
    </w:p>
    <w:p w:rsidR="0054068F" w:rsidRDefault="0054068F" w:rsidP="00E13FFC">
      <w:pPr>
        <w:spacing w:before="0"/>
        <w:rPr>
          <w:rFonts w:cs="Arial"/>
          <w:iCs/>
          <w:color w:val="00B0F0"/>
          <w:sz w:val="10"/>
          <w:szCs w:val="10"/>
          <w:highlight w:val="yellow"/>
          <w:lang w:val="sr-Cyrl-RS"/>
        </w:rPr>
      </w:pPr>
    </w:p>
    <w:p w:rsidR="0010195C" w:rsidRDefault="0010195C" w:rsidP="00E13FFC">
      <w:pPr>
        <w:spacing w:before="0"/>
        <w:rPr>
          <w:rFonts w:cs="Arial"/>
          <w:iCs/>
          <w:color w:val="00B0F0"/>
          <w:sz w:val="10"/>
          <w:szCs w:val="10"/>
          <w:highlight w:val="yellow"/>
          <w:lang w:val="sr-Cyrl-RS"/>
        </w:rPr>
      </w:pPr>
    </w:p>
    <w:p w:rsidR="00207FF8" w:rsidRPr="00C33F55" w:rsidRDefault="00207FF8" w:rsidP="00E13FFC">
      <w:pPr>
        <w:spacing w:before="0"/>
        <w:rPr>
          <w:rFonts w:cs="Arial"/>
          <w:iCs/>
          <w:color w:val="00B0F0"/>
          <w:sz w:val="10"/>
          <w:szCs w:val="10"/>
          <w:highlight w:val="yellow"/>
          <w:lang w:val="sr-Cyrl-RS"/>
        </w:rPr>
      </w:pPr>
    </w:p>
    <w:p w:rsidR="000F080A" w:rsidRDefault="000F080A" w:rsidP="00E13FFC">
      <w:pPr>
        <w:spacing w:before="0"/>
        <w:rPr>
          <w:rFonts w:cs="Arial"/>
          <w:iCs/>
          <w:color w:val="00B0F0"/>
          <w:sz w:val="10"/>
          <w:szCs w:val="10"/>
          <w:highlight w:val="yellow"/>
          <w:lang w:val="sr-Cyrl-RS"/>
        </w:rPr>
      </w:pPr>
    </w:p>
    <w:p w:rsidR="000F080A" w:rsidRPr="00207FF8" w:rsidRDefault="000F080A" w:rsidP="000F080A">
      <w:pPr>
        <w:spacing w:before="0"/>
        <w:ind w:left="4956"/>
        <w:jc w:val="left"/>
        <w:rPr>
          <w:rFonts w:cs="Arial"/>
          <w:bCs/>
          <w:sz w:val="24"/>
          <w:szCs w:val="24"/>
          <w:lang w:val="ru-RU" w:eastAsia="hr-HR"/>
        </w:rPr>
      </w:pPr>
      <w:r w:rsidRPr="000F080A">
        <w:rPr>
          <w:rFonts w:cs="Arial"/>
          <w:bCs/>
          <w:sz w:val="24"/>
          <w:szCs w:val="24"/>
          <w:lang w:val="hr-HR" w:eastAsia="hr-HR"/>
        </w:rPr>
        <w:t>Потпис одговорног лица пон</w:t>
      </w:r>
      <w:r w:rsidRPr="000F080A">
        <w:rPr>
          <w:rFonts w:cs="Arial"/>
          <w:bCs/>
          <w:sz w:val="24"/>
          <w:szCs w:val="24"/>
          <w:lang w:val="sr-Cyrl-CS" w:eastAsia="hr-HR"/>
        </w:rPr>
        <w:t>уђача</w:t>
      </w:r>
    </w:p>
    <w:p w:rsidR="000F080A" w:rsidRPr="00207FF8" w:rsidRDefault="000F080A" w:rsidP="000F080A">
      <w:pPr>
        <w:spacing w:before="0"/>
        <w:ind w:left="4956"/>
        <w:jc w:val="left"/>
        <w:rPr>
          <w:rFonts w:cs="Arial"/>
          <w:bCs/>
          <w:sz w:val="24"/>
          <w:szCs w:val="24"/>
          <w:lang w:val="ru-RU" w:eastAsia="hr-HR"/>
        </w:rPr>
      </w:pPr>
    </w:p>
    <w:p w:rsidR="000F080A" w:rsidRPr="00207FF8" w:rsidRDefault="000F080A" w:rsidP="000F080A">
      <w:pPr>
        <w:spacing w:before="0"/>
        <w:rPr>
          <w:rFonts w:cs="Arial"/>
          <w:iCs/>
          <w:color w:val="00B0F0"/>
          <w:sz w:val="10"/>
          <w:szCs w:val="10"/>
          <w:highlight w:val="yellow"/>
          <w:lang w:val="ru-RU"/>
        </w:rPr>
      </w:pPr>
      <w:r w:rsidRPr="000F080A">
        <w:rPr>
          <w:rFonts w:cs="Arial"/>
          <w:sz w:val="24"/>
          <w:szCs w:val="24"/>
          <w:lang w:val="sr-Cyrl-CS" w:eastAsia="hr-HR"/>
        </w:rPr>
        <w:t xml:space="preserve">                                                           м</w:t>
      </w:r>
      <w:r w:rsidRPr="000F080A">
        <w:rPr>
          <w:rFonts w:cs="Arial"/>
          <w:sz w:val="24"/>
          <w:szCs w:val="24"/>
          <w:lang w:val="hr-HR" w:eastAsia="hr-HR"/>
        </w:rPr>
        <w:t>.</w:t>
      </w:r>
      <w:r w:rsidRPr="000F080A">
        <w:rPr>
          <w:rFonts w:cs="Arial"/>
          <w:sz w:val="24"/>
          <w:szCs w:val="24"/>
          <w:lang w:val="sr-Cyrl-CS" w:eastAsia="hr-HR"/>
        </w:rPr>
        <w:t xml:space="preserve">п.  </w:t>
      </w:r>
      <w:r w:rsidRPr="00207FF8">
        <w:rPr>
          <w:rFonts w:cs="Arial"/>
          <w:sz w:val="24"/>
          <w:szCs w:val="24"/>
          <w:lang w:val="ru-RU" w:eastAsia="hr-HR"/>
        </w:rPr>
        <w:t xml:space="preserve">       </w:t>
      </w:r>
      <w:r w:rsidRPr="000F080A">
        <w:rPr>
          <w:rFonts w:cs="Arial"/>
          <w:sz w:val="24"/>
          <w:szCs w:val="24"/>
          <w:lang w:val="sr-Cyrl-CS" w:eastAsia="hr-HR"/>
        </w:rPr>
        <w:t>__________________________</w:t>
      </w:r>
    </w:p>
    <w:p w:rsidR="000F080A" w:rsidRPr="00207FF8" w:rsidRDefault="000F080A" w:rsidP="00E13FFC">
      <w:pPr>
        <w:spacing w:before="0"/>
        <w:rPr>
          <w:rFonts w:cs="Arial"/>
          <w:iCs/>
          <w:color w:val="00B0F0"/>
          <w:sz w:val="10"/>
          <w:szCs w:val="10"/>
          <w:highlight w:val="yellow"/>
          <w:lang w:val="ru-RU"/>
        </w:rPr>
      </w:pPr>
    </w:p>
    <w:p w:rsidR="000F080A" w:rsidRPr="00207FF8" w:rsidRDefault="000F080A" w:rsidP="00E13FFC">
      <w:pPr>
        <w:spacing w:before="0"/>
        <w:rPr>
          <w:rFonts w:cs="Arial"/>
          <w:iCs/>
          <w:color w:val="00B0F0"/>
          <w:sz w:val="10"/>
          <w:szCs w:val="10"/>
          <w:highlight w:val="yellow"/>
          <w:lang w:val="ru-RU"/>
        </w:rPr>
      </w:pPr>
    </w:p>
    <w:p w:rsidR="00DB369C" w:rsidRPr="00E47C2E" w:rsidRDefault="00557626" w:rsidP="00591DD5">
      <w:pPr>
        <w:pStyle w:val="Heading10"/>
        <w:spacing w:before="0"/>
        <w:ind w:left="0" w:firstLine="0"/>
        <w:jc w:val="both"/>
        <w:rPr>
          <w:rFonts w:cs="Arial"/>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0F080A" w:rsidRPr="00B56DB6" w:rsidRDefault="00E34550" w:rsidP="00591DD5">
      <w:pPr>
        <w:tabs>
          <w:tab w:val="right" w:pos="10255"/>
        </w:tabs>
        <w:spacing w:before="0"/>
        <w:rPr>
          <w:rFonts w:cs="Arial"/>
          <w:color w:val="000000" w:themeColor="text1"/>
          <w:lang w:val="ru-RU"/>
        </w:rPr>
      </w:pPr>
      <w:r>
        <w:rPr>
          <w:rFonts w:cs="Arial"/>
          <w:color w:val="000000" w:themeColor="text1"/>
          <w:lang w:val="sr-Cyrl-RS"/>
        </w:rPr>
        <w:t>Рок извршења услуга је 12</w:t>
      </w:r>
      <w:r w:rsidR="00557626" w:rsidRPr="00557626">
        <w:rPr>
          <w:rFonts w:cs="Arial"/>
          <w:color w:val="000000" w:themeColor="text1"/>
          <w:lang w:val="sr-Cyrl-RS"/>
        </w:rPr>
        <w:t xml:space="preserve"> (</w:t>
      </w:r>
      <w:r>
        <w:rPr>
          <w:rFonts w:cs="Arial"/>
          <w:color w:val="000000" w:themeColor="text1"/>
          <w:lang w:val="sr-Cyrl-RS"/>
        </w:rPr>
        <w:t>дванаест</w:t>
      </w:r>
      <w:r w:rsidR="00557626" w:rsidRPr="00557626">
        <w:rPr>
          <w:rFonts w:cs="Arial"/>
          <w:color w:val="000000" w:themeColor="text1"/>
          <w:lang w:val="sr-Cyrl-RS"/>
        </w:rPr>
        <w:t xml:space="preserve">) </w:t>
      </w:r>
      <w:r>
        <w:rPr>
          <w:rFonts w:cs="Arial"/>
          <w:color w:val="000000" w:themeColor="text1"/>
          <w:lang w:val="sr-Cyrl-RS"/>
        </w:rPr>
        <w:t>месеци</w:t>
      </w:r>
      <w:r w:rsidR="00557626" w:rsidRPr="00557626">
        <w:rPr>
          <w:rFonts w:cs="Arial"/>
          <w:color w:val="000000" w:themeColor="text1"/>
          <w:lang w:val="sr-Cyrl-RS"/>
        </w:rPr>
        <w:t xml:space="preserve"> од дана </w:t>
      </w:r>
      <w:r w:rsidR="00C33F55">
        <w:rPr>
          <w:rFonts w:cs="Arial"/>
          <w:color w:val="000000" w:themeColor="text1"/>
          <w:lang w:val="sr-Cyrl-RS"/>
        </w:rPr>
        <w:t>ступања уговора на снагу</w:t>
      </w:r>
      <w:r w:rsidR="00207FF8">
        <w:rPr>
          <w:rFonts w:cs="Arial"/>
          <w:sz w:val="24"/>
          <w:szCs w:val="24"/>
          <w:lang w:val="sr-Cyrl-CS"/>
        </w:rPr>
        <w:t>.</w:t>
      </w:r>
    </w:p>
    <w:p w:rsidR="008A75A6" w:rsidRPr="000F080A" w:rsidRDefault="008A75A6" w:rsidP="00591DD5">
      <w:pPr>
        <w:tabs>
          <w:tab w:val="right" w:pos="10255"/>
        </w:tabs>
        <w:spacing w:before="0"/>
        <w:rPr>
          <w:rFonts w:cs="Arial"/>
          <w:sz w:val="10"/>
          <w:szCs w:val="10"/>
          <w:lang w:val="sr-Cyrl-CS"/>
        </w:rPr>
      </w:pPr>
      <w:r w:rsidRPr="000F080A">
        <w:rPr>
          <w:rFonts w:cs="Arial"/>
          <w:sz w:val="10"/>
          <w:szCs w:val="10"/>
          <w:lang w:val="sr-Cyrl-CS"/>
        </w:rPr>
        <w:t xml:space="preserve"> </w:t>
      </w:r>
    </w:p>
    <w:p w:rsidR="00DB369C" w:rsidRPr="00E47C2E" w:rsidRDefault="00557626" w:rsidP="00781B02">
      <w:pPr>
        <w:pStyle w:val="Heading10"/>
        <w:rPr>
          <w:rFonts w:cs="Arial"/>
        </w:rPr>
      </w:pPr>
      <w:bookmarkStart w:id="18" w:name="_Toc441651542"/>
      <w:bookmarkStart w:id="19"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p>
    <w:p w:rsidR="000F080A" w:rsidRPr="00B56DB6" w:rsidRDefault="004D14FC" w:rsidP="004559F1">
      <w:pPr>
        <w:spacing w:before="0"/>
        <w:rPr>
          <w:rFonts w:cs="Arial"/>
          <w:color w:val="000000" w:themeColor="text1"/>
          <w:lang w:val="ru-RU" w:eastAsia="zh-CN"/>
        </w:rPr>
      </w:pPr>
      <w:r w:rsidRPr="00557626">
        <w:rPr>
          <w:rFonts w:cs="Arial"/>
          <w:color w:val="000000" w:themeColor="text1"/>
          <w:lang w:val="sr-Cyrl-CS" w:eastAsia="zh-CN"/>
        </w:rPr>
        <w:t>М</w:t>
      </w:r>
      <w:r w:rsidR="00D45DAA" w:rsidRPr="00B56DB6">
        <w:rPr>
          <w:rFonts w:cs="Arial"/>
          <w:color w:val="000000" w:themeColor="text1"/>
          <w:lang w:val="ru-RU" w:eastAsia="zh-CN"/>
        </w:rPr>
        <w:t xml:space="preserve">есто </w:t>
      </w:r>
      <w:r w:rsidR="00A63575" w:rsidRPr="00B56DB6">
        <w:rPr>
          <w:rFonts w:cs="Arial"/>
          <w:color w:val="000000" w:themeColor="text1"/>
          <w:lang w:val="ru-RU" w:eastAsia="zh-CN"/>
        </w:rPr>
        <w:t>извршења</w:t>
      </w:r>
      <w:r w:rsidR="006776DE" w:rsidRPr="00B56DB6">
        <w:rPr>
          <w:rFonts w:cs="Arial"/>
          <w:color w:val="000000" w:themeColor="text1"/>
          <w:lang w:val="ru-RU" w:eastAsia="zh-CN"/>
        </w:rPr>
        <w:t>:</w:t>
      </w:r>
      <w:r w:rsidR="006776DE" w:rsidRPr="00557626">
        <w:rPr>
          <w:rFonts w:cs="Arial"/>
          <w:color w:val="000000" w:themeColor="text1"/>
          <w:lang w:val="sr-Cyrl-RS" w:eastAsia="zh-CN"/>
        </w:rPr>
        <w:t xml:space="preserve"> </w:t>
      </w:r>
      <w:r w:rsidR="00A439C8" w:rsidRPr="00557626">
        <w:rPr>
          <w:rFonts w:cs="Arial"/>
          <w:color w:val="000000" w:themeColor="text1"/>
          <w:lang w:val="sr-Cyrl-RS" w:eastAsia="zh-CN"/>
        </w:rPr>
        <w:t>Огранак ТЕНТ, локација ТЕ</w:t>
      </w:r>
      <w:r w:rsidR="00A439C8">
        <w:rPr>
          <w:rFonts w:cs="Arial"/>
          <w:color w:val="000000" w:themeColor="text1"/>
          <w:lang w:val="sr-Cyrl-RS" w:eastAsia="zh-CN"/>
        </w:rPr>
        <w:t xml:space="preserve"> Колубара, 3. октобар 146, Велики Црљени</w:t>
      </w:r>
      <w:r w:rsidR="00E34550">
        <w:rPr>
          <w:rFonts w:cs="Arial"/>
          <w:color w:val="000000" w:themeColor="text1"/>
          <w:lang w:val="sr-Cyrl-RS" w:eastAsia="zh-CN"/>
        </w:rPr>
        <w:t>.</w:t>
      </w:r>
    </w:p>
    <w:p w:rsidR="004559F1" w:rsidRDefault="008A75A6" w:rsidP="004559F1">
      <w:pPr>
        <w:spacing w:before="0"/>
        <w:rPr>
          <w:rFonts w:cs="Arial"/>
          <w:color w:val="000000" w:themeColor="text1"/>
          <w:sz w:val="10"/>
          <w:szCs w:val="10"/>
          <w:lang w:val="sr-Cyrl-RS" w:eastAsia="zh-CN"/>
        </w:rPr>
      </w:pPr>
      <w:r w:rsidRPr="000F080A">
        <w:rPr>
          <w:rFonts w:cs="Arial"/>
          <w:color w:val="000000" w:themeColor="text1"/>
          <w:sz w:val="10"/>
          <w:szCs w:val="10"/>
          <w:lang w:val="sr-Cyrl-RS" w:eastAsia="zh-CN"/>
        </w:rPr>
        <w:t xml:space="preserve"> </w:t>
      </w:r>
    </w:p>
    <w:p w:rsidR="00A240C1" w:rsidRPr="000F080A" w:rsidRDefault="00A240C1" w:rsidP="004559F1">
      <w:pPr>
        <w:spacing w:before="0"/>
        <w:rPr>
          <w:rFonts w:cs="Arial"/>
          <w:color w:val="000000" w:themeColor="text1"/>
          <w:sz w:val="10"/>
          <w:szCs w:val="10"/>
          <w:lang w:val="sr-Cyrl-RS" w:eastAsia="zh-CN"/>
        </w:rPr>
      </w:pPr>
    </w:p>
    <w:p w:rsidR="008112A2" w:rsidRPr="002C2CB0" w:rsidRDefault="00557626" w:rsidP="00781B02">
      <w:pPr>
        <w:pStyle w:val="Heading10"/>
        <w:rPr>
          <w:rFonts w:cs="Arial"/>
        </w:rPr>
      </w:pPr>
      <w:r w:rsidRPr="00D86823">
        <w:rPr>
          <w:rFonts w:cs="Arial"/>
          <w:lang w:val="ru-RU"/>
        </w:rPr>
        <w:t>3.</w:t>
      </w:r>
      <w:r w:rsidR="00EF3C47">
        <w:rPr>
          <w:rFonts w:cs="Arial"/>
          <w:lang w:val="sr-Cyrl-RS"/>
        </w:rPr>
        <w:t>5</w:t>
      </w:r>
      <w:r w:rsidR="00781B02" w:rsidRPr="00D86823">
        <w:rPr>
          <w:rFonts w:cs="Arial"/>
          <w:lang w:val="ru-RU"/>
        </w:rPr>
        <w:t xml:space="preserve">. </w:t>
      </w:r>
      <w:r w:rsidR="008112A2" w:rsidRPr="002C2CB0">
        <w:rPr>
          <w:rFonts w:cs="Arial"/>
        </w:rPr>
        <w:t>Квалитативни и квантитативни пријем</w:t>
      </w:r>
    </w:p>
    <w:p w:rsidR="002C2CB0" w:rsidRPr="00B56DB6" w:rsidRDefault="002C2CB0" w:rsidP="002C2CB0">
      <w:pPr>
        <w:spacing w:before="0"/>
        <w:rPr>
          <w:lang w:val="ru-RU"/>
        </w:rPr>
      </w:pPr>
      <w:r w:rsidRPr="00B56DB6">
        <w:rPr>
          <w:lang w:val="ru-RU"/>
        </w:rPr>
        <w:t xml:space="preserve">На крају сваког месеца, односно по обављеном послу, </w:t>
      </w:r>
      <w:r>
        <w:rPr>
          <w:lang w:val="sr-Cyrl-RS"/>
        </w:rPr>
        <w:t>Пружалац услуга</w:t>
      </w:r>
      <w:r w:rsidRPr="00B56DB6">
        <w:rPr>
          <w:lang w:val="ru-RU"/>
        </w:rPr>
        <w:t xml:space="preserve"> доставља</w:t>
      </w:r>
      <w:r w:rsidR="008535B5" w:rsidRPr="00B56DB6">
        <w:rPr>
          <w:lang w:val="ru-RU"/>
        </w:rPr>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rsidRPr="00B56DB6">
        <w:rPr>
          <w:lang w:val="ru-RU"/>
        </w:rPr>
        <w:t xml:space="preserve">вља шефу Службе, главном инжењеру сектора и </w:t>
      </w:r>
      <w:r>
        <w:rPr>
          <w:lang w:val="sr-Cyrl-RS"/>
        </w:rPr>
        <w:t>одговорном лицу</w:t>
      </w:r>
      <w:r w:rsidRPr="00B56DB6">
        <w:rPr>
          <w:lang w:val="ru-RU"/>
        </w:rPr>
        <w:t xml:space="preserve"> огранка ТЕНТ на оверу. Након овере, узима један примерак, а остале враћа </w:t>
      </w:r>
      <w:r>
        <w:rPr>
          <w:lang w:val="sr-Cyrl-RS"/>
        </w:rPr>
        <w:t>Пружаоцу услуга.</w:t>
      </w:r>
    </w:p>
    <w:p w:rsidR="000F080A" w:rsidRPr="00B56DB6" w:rsidRDefault="000F080A" w:rsidP="002C2CB0">
      <w:pPr>
        <w:spacing w:before="0"/>
        <w:rPr>
          <w:sz w:val="10"/>
          <w:szCs w:val="10"/>
          <w:lang w:val="ru-RU"/>
        </w:rPr>
      </w:pPr>
    </w:p>
    <w:p w:rsidR="00A178E9" w:rsidRPr="00A178E9" w:rsidRDefault="00A178E9" w:rsidP="00A178E9">
      <w:pPr>
        <w:ind w:left="709" w:hanging="709"/>
        <w:jc w:val="left"/>
        <w:outlineLvl w:val="0"/>
        <w:rPr>
          <w:rFonts w:cs="Arial"/>
          <w:b/>
          <w:color w:val="00B0F0"/>
          <w:lang w:val="sr-Cyrl-CS" w:eastAsia="ar-SA"/>
        </w:rPr>
      </w:pPr>
      <w:bookmarkStart w:id="20" w:name="_Toc441651543"/>
      <w:bookmarkStart w:id="21" w:name="_Toc442559881"/>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bookmarkEnd w:id="20"/>
      <w:bookmarkEnd w:id="21"/>
    </w:p>
    <w:p w:rsidR="00052219" w:rsidRPr="00E57C3F" w:rsidRDefault="00A240C1" w:rsidP="00052219">
      <w:pPr>
        <w:spacing w:before="0"/>
        <w:rPr>
          <w:rFonts w:cs="Arial"/>
          <w:lang w:val="ru-RU" w:eastAsia="zh-CN"/>
        </w:rPr>
      </w:pPr>
      <w:r w:rsidRPr="00A240C1">
        <w:rPr>
          <w:rFonts w:cs="Arial"/>
          <w:color w:val="000000" w:themeColor="text1"/>
          <w:lang w:val="ru-RU" w:eastAsia="zh-CN"/>
        </w:rPr>
        <w:t xml:space="preserve">Гарантни рок </w:t>
      </w:r>
      <w:r w:rsidR="00052219" w:rsidRPr="00E57C3F">
        <w:rPr>
          <w:rFonts w:cs="Arial"/>
          <w:lang w:val="ru-RU" w:eastAsia="zh-CN"/>
        </w:rPr>
        <w:t xml:space="preserve">за предмет набавке је минимум </w:t>
      </w:r>
      <w:r w:rsidR="00700BDD">
        <w:rPr>
          <w:rFonts w:cs="Arial"/>
          <w:lang w:val="sr-Cyrl-RS" w:eastAsia="zh-CN"/>
        </w:rPr>
        <w:t>12</w:t>
      </w:r>
      <w:r w:rsidR="00052219">
        <w:rPr>
          <w:rFonts w:cs="Arial"/>
          <w:lang w:val="sr-Cyrl-RS" w:eastAsia="zh-CN"/>
        </w:rPr>
        <w:t xml:space="preserve"> месеци</w:t>
      </w:r>
      <w:r w:rsidR="00052219" w:rsidRPr="00E57C3F">
        <w:rPr>
          <w:rFonts w:cs="Arial"/>
          <w:lang w:val="ru-RU" w:eastAsia="zh-CN"/>
        </w:rPr>
        <w:t xml:space="preserve"> од дана извршења услуге.</w:t>
      </w:r>
    </w:p>
    <w:p w:rsidR="00A178E9" w:rsidRPr="00B56DB6" w:rsidRDefault="00052219" w:rsidP="00052219">
      <w:pPr>
        <w:spacing w:before="0"/>
        <w:rPr>
          <w:rFonts w:cs="Arial"/>
          <w:lang w:val="ru-RU" w:eastAsia="zh-CN"/>
        </w:rPr>
      </w:pPr>
      <w:r w:rsidRPr="005006C1">
        <w:rPr>
          <w:rFonts w:cs="Arial"/>
          <w:lang w:val="sr-Cyrl-CS" w:eastAsia="zh-CN"/>
        </w:rPr>
        <w:t xml:space="preserve">Изабрани </w:t>
      </w:r>
      <w:r w:rsidRPr="00E57C3F">
        <w:rPr>
          <w:rFonts w:cs="Arial"/>
          <w:lang w:val="ru-RU" w:eastAsia="zh-CN"/>
        </w:rPr>
        <w:t>Понуђач је дужан да о свом трошку отклони све евентуалне недостатке у току трајања гарантног рока.</w:t>
      </w:r>
    </w:p>
    <w:p w:rsidR="000F080A" w:rsidRPr="00B56DB6" w:rsidRDefault="000F080A" w:rsidP="00A178E9">
      <w:pPr>
        <w:spacing w:before="0"/>
        <w:rPr>
          <w:rFonts w:cs="Arial"/>
          <w:lang w:val="ru-RU" w:eastAsia="zh-CN"/>
        </w:rPr>
      </w:pPr>
    </w:p>
    <w:p w:rsidR="00C84D7A" w:rsidRPr="008D6EF0" w:rsidRDefault="00C84D7A" w:rsidP="00C84D7A">
      <w:pPr>
        <w:spacing w:before="0"/>
        <w:rPr>
          <w:rFonts w:cs="Arial"/>
          <w:b/>
          <w:lang w:val="sr-Cyrl-RS" w:eastAsia="zh-CN"/>
        </w:rPr>
      </w:pPr>
      <w:r w:rsidRPr="008D6EF0">
        <w:rPr>
          <w:rFonts w:cs="Arial"/>
          <w:b/>
          <w:lang w:val="sr-Cyrl-RS" w:eastAsia="zh-CN"/>
        </w:rPr>
        <w:t>3.</w:t>
      </w:r>
      <w:r w:rsidR="00A178E9">
        <w:rPr>
          <w:rFonts w:cs="Arial"/>
          <w:b/>
          <w:lang w:val="sr-Cyrl-RS" w:eastAsia="zh-CN"/>
        </w:rPr>
        <w:t>7</w:t>
      </w:r>
      <w:r w:rsidRPr="008D6EF0">
        <w:rPr>
          <w:rFonts w:cs="Arial"/>
          <w:b/>
          <w:lang w:val="sr-Cyrl-RS" w:eastAsia="zh-CN"/>
        </w:rPr>
        <w:t>.Плаћање</w:t>
      </w:r>
    </w:p>
    <w:p w:rsidR="00C84D7A" w:rsidRPr="00B56DB6" w:rsidRDefault="00C84D7A" w:rsidP="00C84D7A">
      <w:pPr>
        <w:spacing w:before="0"/>
        <w:rPr>
          <w:rFonts w:cs="Arial"/>
          <w:lang w:val="ru-RU" w:eastAsia="zh-CN"/>
        </w:rPr>
      </w:pPr>
      <w:r w:rsidRPr="008D6EF0">
        <w:rPr>
          <w:rFonts w:cs="Arial"/>
          <w:lang w:val="sr-Cyrl-RS" w:eastAsia="zh-CN"/>
        </w:rPr>
        <w:t>Плаћање и</w:t>
      </w:r>
      <w:r w:rsidR="008A75A6">
        <w:rPr>
          <w:rFonts w:cs="Arial"/>
          <w:lang w:val="sr-Cyrl-RS" w:eastAsia="zh-CN"/>
        </w:rPr>
        <w:t xml:space="preserve">звршених услуга се врши у року </w:t>
      </w:r>
      <w:r w:rsidRPr="008D6EF0">
        <w:rPr>
          <w:rFonts w:cs="Arial"/>
          <w:lang w:val="sr-Cyrl-RS" w:eastAsia="zh-CN"/>
        </w:rPr>
        <w:t>д</w:t>
      </w:r>
      <w:r w:rsidR="008A75A6">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p>
    <w:p w:rsidR="000F080A" w:rsidRDefault="000F080A"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56A02" w:rsidRPr="00E47C2E" w:rsidRDefault="00756A02" w:rsidP="002B76B2">
      <w:pPr>
        <w:pStyle w:val="Heading10"/>
        <w:numPr>
          <w:ilvl w:val="0"/>
          <w:numId w:val="14"/>
        </w:numPr>
        <w:jc w:val="both"/>
        <w:rPr>
          <w:rFonts w:cs="Arial"/>
        </w:rPr>
      </w:pPr>
      <w:bookmarkStart w:id="22"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192DA3"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2B76B2">
            <w:pPr>
              <w:numPr>
                <w:ilvl w:val="0"/>
                <w:numId w:val="19"/>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2B76B2">
            <w:pPr>
              <w:numPr>
                <w:ilvl w:val="0"/>
                <w:numId w:val="15"/>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192DA3"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76B2">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192DA3"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76B2">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2B76B2">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5006C1" w:rsidRPr="005006C1" w:rsidRDefault="005006C1" w:rsidP="00562AED">
            <w:pPr>
              <w:tabs>
                <w:tab w:val="left" w:pos="680"/>
              </w:tabs>
              <w:snapToGrid w:val="0"/>
              <w:contextualSpacing/>
              <w:rPr>
                <w:rFonts w:eastAsia="Calibri" w:cs="Arial"/>
                <w:lang w:val="sr-Cyrl-RS"/>
              </w:rPr>
            </w:pPr>
          </w:p>
        </w:tc>
      </w:tr>
      <w:tr w:rsidR="00175774" w:rsidRPr="00192DA3"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87E6E" w:rsidRDefault="00887E6E" w:rsidP="00562AED">
            <w:pPr>
              <w:autoSpaceDE w:val="0"/>
              <w:autoSpaceDN w:val="0"/>
              <w:adjustRightInd w:val="0"/>
              <w:rPr>
                <w:rFonts w:cs="Arial"/>
                <w:b/>
                <w:u w:val="single"/>
                <w:lang w:val="sr-Cyrl-RS" w:eastAsia="sr-Latn-CS"/>
              </w:rPr>
            </w:pP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887E6E" w:rsidRDefault="00887E6E" w:rsidP="00562AED">
            <w:pPr>
              <w:snapToGrid w:val="0"/>
              <w:rPr>
                <w:rFonts w:cs="Arial"/>
                <w:lang w:val="sr-Cyrl-RS" w:eastAsia="sr-Latn-CS"/>
              </w:rPr>
            </w:pP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B76B2">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76B2">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B76B2">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5006C1" w:rsidRPr="00192DA3" w:rsidTr="008112A2">
        <w:trPr>
          <w:jc w:val="center"/>
        </w:trPr>
        <w:tc>
          <w:tcPr>
            <w:tcW w:w="729" w:type="dxa"/>
            <w:vAlign w:val="center"/>
          </w:tcPr>
          <w:p w:rsidR="005006C1" w:rsidRPr="005006C1" w:rsidRDefault="005006C1" w:rsidP="003A4822">
            <w:pPr>
              <w:jc w:val="center"/>
              <w:rPr>
                <w:rFonts w:cs="Arial"/>
                <w:lang w:val="sr-Cyrl-RS"/>
              </w:rPr>
            </w:pPr>
            <w:r>
              <w:rPr>
                <w:rFonts w:cs="Arial"/>
                <w:lang w:val="sr-Cyrl-RS"/>
              </w:rPr>
              <w:t>5</w:t>
            </w:r>
          </w:p>
        </w:tc>
        <w:tc>
          <w:tcPr>
            <w:tcW w:w="8430" w:type="dxa"/>
          </w:tcPr>
          <w:p w:rsidR="00BB3380" w:rsidRPr="00BB3380" w:rsidRDefault="00BB3380" w:rsidP="00BB3380">
            <w:pPr>
              <w:autoSpaceDE w:val="0"/>
              <w:autoSpaceDN w:val="0"/>
              <w:adjustRightInd w:val="0"/>
              <w:rPr>
                <w:rFonts w:cs="Arial"/>
                <w:b/>
                <w:u w:val="single"/>
                <w:lang w:val="sr-Latn-CS" w:eastAsia="sr-Latn-CS"/>
              </w:rPr>
            </w:pPr>
            <w:r w:rsidRPr="00BB3380">
              <w:rPr>
                <w:rFonts w:cs="Arial"/>
                <w:b/>
                <w:u w:val="single"/>
                <w:lang w:val="sr-Latn-CS" w:eastAsia="sr-Latn-CS"/>
              </w:rPr>
              <w:t>Услов:</w:t>
            </w:r>
          </w:p>
          <w:p w:rsidR="00F2338C" w:rsidRPr="00526FDE" w:rsidRDefault="00F2338C" w:rsidP="00F2338C">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F2338C" w:rsidRDefault="00F2338C" w:rsidP="00F2338C">
            <w:pPr>
              <w:autoSpaceDE w:val="0"/>
              <w:autoSpaceDN w:val="0"/>
              <w:adjustRightInd w:val="0"/>
              <w:spacing w:before="0"/>
              <w:rPr>
                <w:rFonts w:cs="Arial"/>
                <w:lang w:val="sr-Cyrl-R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A439C8" w:rsidRPr="00A439C8" w:rsidRDefault="00A439C8" w:rsidP="00F2338C">
            <w:pPr>
              <w:autoSpaceDE w:val="0"/>
              <w:autoSpaceDN w:val="0"/>
              <w:adjustRightInd w:val="0"/>
              <w:spacing w:before="0"/>
              <w:rPr>
                <w:rFonts w:cs="Arial"/>
                <w:sz w:val="10"/>
                <w:szCs w:val="10"/>
                <w:lang w:val="sr-Cyrl-RS" w:eastAsia="sr-Latn-CS"/>
              </w:rPr>
            </w:pPr>
          </w:p>
          <w:p w:rsidR="00F2338C" w:rsidRDefault="00F2338C" w:rsidP="00F2338C">
            <w:pPr>
              <w:pStyle w:val="ListParagraph"/>
              <w:autoSpaceDE w:val="0"/>
              <w:autoSpaceDN w:val="0"/>
              <w:adjustRightInd w:val="0"/>
              <w:spacing w:before="0" w:after="0" w:line="240" w:lineRule="auto"/>
              <w:ind w:left="-108"/>
              <w:rPr>
                <w:rFonts w:ascii="Arial" w:hAnsi="Arial" w:cs="Arial"/>
                <w:lang w:val="sr-Cyrl-RS" w:eastAsia="sr-Latn-CS"/>
              </w:rPr>
            </w:pPr>
            <w:r w:rsidRPr="00526FDE">
              <w:rPr>
                <w:rFonts w:ascii="Arial" w:hAnsi="Arial" w:cs="Arial"/>
                <w:lang w:val="sr-Latn-CS" w:eastAsia="sr-Latn-CS"/>
              </w:rPr>
              <w:t xml:space="preserve">-је у </w:t>
            </w:r>
            <w:r w:rsidRPr="00526FDE">
              <w:rPr>
                <w:rFonts w:ascii="Arial" w:hAnsi="Arial" w:cs="Arial"/>
                <w:lang w:val="sr-Cyrl-CS" w:eastAsia="sr-Latn-CS"/>
              </w:rPr>
              <w:t>претходн</w:t>
            </w:r>
            <w:r w:rsidR="00A439C8">
              <w:rPr>
                <w:rFonts w:ascii="Arial" w:hAnsi="Arial" w:cs="Arial"/>
                <w:lang w:val="sr-Cyrl-CS" w:eastAsia="sr-Latn-CS"/>
              </w:rPr>
              <w:t>е</w:t>
            </w:r>
            <w:r>
              <w:rPr>
                <w:rFonts w:ascii="Arial" w:hAnsi="Arial" w:cs="Arial"/>
                <w:lang w:val="sr-Latn-CS" w:eastAsia="sr-Latn-CS"/>
              </w:rPr>
              <w:t xml:space="preserve"> </w:t>
            </w:r>
            <w:r w:rsidR="00207FF8">
              <w:rPr>
                <w:rFonts w:ascii="Arial" w:hAnsi="Arial" w:cs="Arial"/>
                <w:lang w:val="sr-Cyrl-RS" w:eastAsia="sr-Latn-CS"/>
              </w:rPr>
              <w:t>две</w:t>
            </w:r>
            <w:r w:rsidRPr="00526FDE">
              <w:rPr>
                <w:rFonts w:ascii="Arial" w:hAnsi="Arial" w:cs="Arial"/>
                <w:lang w:val="sr-Latn-CS" w:eastAsia="sr-Latn-CS"/>
              </w:rPr>
              <w:t xml:space="preserve"> годин</w:t>
            </w:r>
            <w:r w:rsidR="00A439C8">
              <w:rPr>
                <w:rFonts w:ascii="Arial" w:hAnsi="Arial" w:cs="Arial"/>
                <w:lang w:val="sr-Cyrl-RS" w:eastAsia="sr-Latn-CS"/>
              </w:rPr>
              <w:t>е</w:t>
            </w:r>
            <w:r w:rsidR="00207FF8">
              <w:rPr>
                <w:rFonts w:ascii="Arial" w:hAnsi="Arial" w:cs="Arial"/>
                <w:lang w:val="sr-Cyrl-RS" w:eastAsia="sr-Latn-CS"/>
              </w:rPr>
              <w:t xml:space="preserve"> (</w:t>
            </w:r>
            <w:r>
              <w:rPr>
                <w:rFonts w:ascii="Arial" w:hAnsi="Arial" w:cs="Arial"/>
                <w:lang w:val="sr-Cyrl-RS" w:eastAsia="sr-Latn-CS"/>
              </w:rPr>
              <w:t>201</w:t>
            </w:r>
            <w:r w:rsidR="007F484E" w:rsidRPr="007F484E">
              <w:rPr>
                <w:rFonts w:ascii="Arial" w:hAnsi="Arial" w:cs="Arial"/>
                <w:lang w:val="ru-RU" w:eastAsia="sr-Latn-CS"/>
              </w:rPr>
              <w:t>5</w:t>
            </w:r>
            <w:r>
              <w:rPr>
                <w:rFonts w:ascii="Arial" w:hAnsi="Arial" w:cs="Arial"/>
                <w:lang w:val="sr-Cyrl-RS" w:eastAsia="sr-Latn-CS"/>
              </w:rPr>
              <w:t>. и 201</w:t>
            </w:r>
            <w:r w:rsidR="007F484E" w:rsidRPr="007F484E">
              <w:rPr>
                <w:rFonts w:ascii="Arial" w:hAnsi="Arial" w:cs="Arial"/>
                <w:lang w:val="ru-RU" w:eastAsia="sr-Latn-CS"/>
              </w:rPr>
              <w:t>6</w:t>
            </w:r>
            <w:r>
              <w:rPr>
                <w:rFonts w:ascii="Arial" w:hAnsi="Arial" w:cs="Arial"/>
                <w:lang w:val="sr-Cyrl-RS" w:eastAsia="sr-Latn-CS"/>
              </w:rPr>
              <w:t>.)</w:t>
            </w:r>
            <w:r w:rsidRPr="00526FDE">
              <w:rPr>
                <w:rFonts w:ascii="Arial" w:hAnsi="Arial" w:cs="Arial"/>
                <w:lang w:val="sr-Latn-CS" w:eastAsia="sr-Latn-CS"/>
              </w:rPr>
              <w:t xml:space="preserve"> извршио </w:t>
            </w:r>
            <w:r w:rsidR="00A240C1">
              <w:rPr>
                <w:rFonts w:ascii="Arial" w:hAnsi="Arial" w:cs="Arial"/>
                <w:lang w:val="sr-Cyrl-RS" w:eastAsia="sr-Latn-CS"/>
              </w:rPr>
              <w:t>услуге које су предмет ове јавне набавке</w:t>
            </w:r>
            <w:r w:rsidR="00872FDD">
              <w:rPr>
                <w:rFonts w:ascii="Arial" w:hAnsi="Arial" w:cs="Arial"/>
                <w:lang w:val="sr-Cyrl-RS" w:eastAsia="sr-Latn-CS"/>
              </w:rPr>
              <w:t xml:space="preserve"> (ремонт парно-турбинских постројења</w:t>
            </w:r>
            <w:r w:rsidR="00700BDD">
              <w:rPr>
                <w:rFonts w:ascii="Arial" w:hAnsi="Arial" w:cs="Arial"/>
                <w:lang w:val="sr-Cyrl-RS" w:eastAsia="sr-Latn-CS"/>
              </w:rPr>
              <w:t xml:space="preserve"> за турбоагрегате снага већих од 65</w:t>
            </w:r>
            <w:r w:rsidR="00700BDD">
              <w:rPr>
                <w:rFonts w:ascii="Arial" w:hAnsi="Arial" w:cs="Arial"/>
                <w:lang w:eastAsia="sr-Latn-CS"/>
              </w:rPr>
              <w:t>MW</w:t>
            </w:r>
            <w:r w:rsidR="00700BDD">
              <w:rPr>
                <w:rFonts w:ascii="Arial" w:hAnsi="Arial" w:cs="Arial"/>
                <w:lang w:val="sr-Cyrl-RS" w:eastAsia="sr-Latn-CS"/>
              </w:rPr>
              <w:t>)</w:t>
            </w:r>
            <w:r w:rsidR="00A240C1">
              <w:rPr>
                <w:rFonts w:ascii="Arial" w:hAnsi="Arial" w:cs="Arial"/>
                <w:lang w:val="sr-Cyrl-RS" w:eastAsia="sr-Latn-CS"/>
              </w:rPr>
              <w:t>,</w:t>
            </w:r>
            <w:r>
              <w:rPr>
                <w:rFonts w:ascii="Arial" w:hAnsi="Arial" w:cs="Arial"/>
                <w:lang w:val="sr-Cyrl-RS" w:eastAsia="sr-Latn-CS"/>
              </w:rPr>
              <w:t xml:space="preserve"> </w:t>
            </w:r>
            <w:r w:rsidR="00872FDD">
              <w:rPr>
                <w:rFonts w:ascii="Arial" w:hAnsi="Arial" w:cs="Arial"/>
                <w:lang w:val="sr-Cyrl-RS" w:eastAsia="sr-Latn-CS"/>
              </w:rPr>
              <w:t>у износу већем од 9</w:t>
            </w:r>
            <w:r w:rsidR="00700BDD">
              <w:rPr>
                <w:rFonts w:ascii="Arial" w:hAnsi="Arial" w:cs="Arial"/>
                <w:lang w:val="sr-Cyrl-RS" w:eastAsia="sr-Latn-CS"/>
              </w:rPr>
              <w:t xml:space="preserve">.000.000,00 динара </w:t>
            </w:r>
            <w:r w:rsidR="00872FDD">
              <w:rPr>
                <w:rFonts w:ascii="Arial" w:hAnsi="Arial" w:cs="Arial"/>
                <w:lang w:val="sr-Cyrl-RS" w:eastAsia="sr-Latn-CS"/>
              </w:rPr>
              <w:t>без ПДВ-а</w:t>
            </w:r>
            <w:r w:rsidR="00700BDD">
              <w:rPr>
                <w:rFonts w:ascii="Arial" w:hAnsi="Arial" w:cs="Arial"/>
                <w:lang w:val="sr-Cyrl-RS" w:eastAsia="sr-Latn-CS"/>
              </w:rPr>
              <w:t>.</w:t>
            </w:r>
          </w:p>
          <w:p w:rsidR="00A439C8" w:rsidRPr="00A439C8" w:rsidRDefault="00A439C8" w:rsidP="00F2338C">
            <w:pPr>
              <w:pStyle w:val="ListParagraph"/>
              <w:autoSpaceDE w:val="0"/>
              <w:autoSpaceDN w:val="0"/>
              <w:adjustRightInd w:val="0"/>
              <w:spacing w:before="0" w:after="0" w:line="240" w:lineRule="auto"/>
              <w:ind w:left="-108"/>
              <w:rPr>
                <w:rFonts w:ascii="Arial" w:hAnsi="Arial" w:cs="Arial"/>
                <w:sz w:val="10"/>
                <w:szCs w:val="10"/>
                <w:lang w:val="sr-Cyrl-RS" w:eastAsia="sr-Latn-CS"/>
              </w:rPr>
            </w:pPr>
          </w:p>
          <w:p w:rsidR="00A439C8" w:rsidRPr="00A439C8" w:rsidRDefault="00A439C8" w:rsidP="00F2338C">
            <w:pPr>
              <w:pStyle w:val="ListParagraph"/>
              <w:autoSpaceDE w:val="0"/>
              <w:autoSpaceDN w:val="0"/>
              <w:adjustRightInd w:val="0"/>
              <w:spacing w:before="0" w:after="0" w:line="240" w:lineRule="auto"/>
              <w:ind w:left="-108"/>
              <w:rPr>
                <w:rFonts w:ascii="Arial" w:hAnsi="Arial" w:cs="Arial"/>
                <w:lang w:val="sr-Latn-CS" w:eastAsia="sr-Latn-CS"/>
              </w:rPr>
            </w:pPr>
          </w:p>
          <w:p w:rsidR="00F2338C" w:rsidRPr="00526FDE" w:rsidRDefault="00F2338C" w:rsidP="00F2338C">
            <w:pPr>
              <w:autoSpaceDE w:val="0"/>
              <w:autoSpaceDN w:val="0"/>
              <w:adjustRightInd w:val="0"/>
              <w:rPr>
                <w:rFonts w:cs="Arial"/>
                <w:b/>
                <w:u w:val="single"/>
                <w:lang w:val="sr-Latn-CS" w:eastAsia="sr-Latn-CS"/>
              </w:rPr>
            </w:pPr>
            <w:r w:rsidRPr="00526FDE">
              <w:rPr>
                <w:rFonts w:cs="Arial"/>
                <w:b/>
                <w:u w:val="single"/>
                <w:lang w:val="sr-Latn-CS" w:eastAsia="sr-Latn-CS"/>
              </w:rPr>
              <w:t xml:space="preserve">Доказ: </w:t>
            </w:r>
          </w:p>
          <w:p w:rsidR="00F2338C" w:rsidRPr="00526FDE" w:rsidRDefault="000C1C4F" w:rsidP="00F2338C">
            <w:pPr>
              <w:autoSpaceDE w:val="0"/>
              <w:autoSpaceDN w:val="0"/>
              <w:adjustRightInd w:val="0"/>
              <w:spacing w:before="0"/>
              <w:ind w:left="279" w:hanging="220"/>
              <w:rPr>
                <w:rFonts w:cs="Arial"/>
                <w:lang w:val="sr-Latn-CS" w:eastAsia="sr-Latn-CS"/>
              </w:rPr>
            </w:pPr>
            <w:r>
              <w:rPr>
                <w:rFonts w:cs="Arial"/>
                <w:lang w:val="sr-Cyrl-RS" w:eastAsia="sr-Latn-CS"/>
              </w:rPr>
              <w:t>-</w:t>
            </w:r>
            <w:r w:rsidR="00F2338C" w:rsidRPr="00526FDE">
              <w:rPr>
                <w:rFonts w:cs="Arial"/>
                <w:lang w:val="sr-Cyrl-RS" w:eastAsia="sr-Latn-CS"/>
              </w:rPr>
              <w:t xml:space="preserve"> Списак извршених услуга – стручне референце</w:t>
            </w:r>
            <w:r w:rsidR="00F2338C">
              <w:rPr>
                <w:rFonts w:cs="Arial"/>
                <w:lang w:val="sr-Cyrl-RS" w:eastAsia="sr-Latn-CS"/>
              </w:rPr>
              <w:t xml:space="preserve"> ( Образац 5.)</w:t>
            </w:r>
          </w:p>
          <w:p w:rsidR="00F2338C" w:rsidRDefault="000C1C4F" w:rsidP="00F2338C">
            <w:pPr>
              <w:autoSpaceDE w:val="0"/>
              <w:autoSpaceDN w:val="0"/>
              <w:adjustRightInd w:val="0"/>
              <w:spacing w:before="0"/>
              <w:ind w:left="279" w:hanging="220"/>
              <w:rPr>
                <w:rFonts w:cs="Arial"/>
                <w:lang w:val="sr-Cyrl-RS" w:eastAsia="sr-Latn-CS"/>
              </w:rPr>
            </w:pPr>
            <w:r>
              <w:rPr>
                <w:rFonts w:cs="Arial"/>
                <w:lang w:val="sr-Cyrl-RS" w:eastAsia="sr-Latn-CS"/>
              </w:rPr>
              <w:t xml:space="preserve">- </w:t>
            </w:r>
            <w:r w:rsidR="00F2338C" w:rsidRPr="00526FDE">
              <w:rPr>
                <w:rFonts w:cs="Arial"/>
                <w:lang w:val="sr-Latn-CS" w:eastAsia="sr-Latn-CS"/>
              </w:rPr>
              <w:t xml:space="preserve">Потписане и оверене потврде </w:t>
            </w:r>
            <w:r w:rsidR="00F2338C" w:rsidRPr="00526FDE">
              <w:rPr>
                <w:rFonts w:cs="Arial"/>
                <w:lang w:val="sr-Cyrl-RS" w:eastAsia="sr-Latn-CS"/>
              </w:rPr>
              <w:t xml:space="preserve">о референтним набавкама </w:t>
            </w:r>
            <w:r w:rsidR="00F2338C">
              <w:rPr>
                <w:rFonts w:cs="Arial"/>
                <w:lang w:val="sr-Cyrl-RS" w:eastAsia="sr-Latn-CS"/>
              </w:rPr>
              <w:t>(Образац 6.)</w:t>
            </w:r>
          </w:p>
          <w:p w:rsidR="00A439C8" w:rsidRPr="00526FDE" w:rsidRDefault="00A439C8" w:rsidP="00F2338C">
            <w:pPr>
              <w:autoSpaceDE w:val="0"/>
              <w:autoSpaceDN w:val="0"/>
              <w:adjustRightInd w:val="0"/>
              <w:spacing w:before="0"/>
              <w:ind w:left="279" w:hanging="220"/>
              <w:rPr>
                <w:rFonts w:cs="Arial"/>
                <w:lang w:val="sr-Cyrl-RS" w:eastAsia="sr-Latn-CS"/>
              </w:rPr>
            </w:pPr>
          </w:p>
          <w:p w:rsidR="00F2338C" w:rsidRPr="00526FDE" w:rsidRDefault="00F2338C" w:rsidP="00F2338C">
            <w:pPr>
              <w:rPr>
                <w:rFonts w:cs="Arial"/>
                <w:b/>
                <w:u w:val="single"/>
                <w:lang w:val="sr-Latn-CS" w:eastAsia="sr-Latn-CS"/>
              </w:rPr>
            </w:pPr>
            <w:r w:rsidRPr="00526FDE">
              <w:rPr>
                <w:rFonts w:cs="Arial"/>
                <w:b/>
                <w:u w:val="single"/>
                <w:lang w:val="sr-Latn-CS" w:eastAsia="sr-Latn-CS"/>
              </w:rPr>
              <w:t>Напомена:</w:t>
            </w:r>
          </w:p>
          <w:p w:rsidR="00F2338C" w:rsidRPr="005006C1" w:rsidRDefault="00F2338C" w:rsidP="002B76B2">
            <w:pPr>
              <w:numPr>
                <w:ilvl w:val="0"/>
                <w:numId w:val="22"/>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sidR="00052219" w:rsidRPr="00526FDE">
              <w:rPr>
                <w:rFonts w:cs="Arial"/>
                <w:lang w:val="sr-Latn-C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sidR="00052219">
              <w:rPr>
                <w:rFonts w:cs="Arial"/>
                <w:lang w:val="sr-Latn-CS" w:eastAsia="sr-Latn-CS"/>
              </w:rPr>
              <w:t>–</w:t>
            </w:r>
            <w:r>
              <w:rPr>
                <w:rFonts w:cs="Arial"/>
                <w:lang w:val="sr-Latn-CS" w:eastAsia="sr-Latn-CS"/>
              </w:rPr>
              <w:t xml:space="preserve">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5006C1" w:rsidRPr="00887E6E" w:rsidRDefault="00F2338C" w:rsidP="002B76B2">
            <w:pPr>
              <w:numPr>
                <w:ilvl w:val="0"/>
                <w:numId w:val="22"/>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887E6E" w:rsidRPr="005006C1" w:rsidRDefault="00887E6E" w:rsidP="00887E6E">
            <w:pPr>
              <w:snapToGrid w:val="0"/>
              <w:ind w:left="720"/>
              <w:rPr>
                <w:rFonts w:cs="Arial"/>
                <w:lang w:val="sr-Latn-CS" w:eastAsia="sr-Latn-CS"/>
              </w:rPr>
            </w:pPr>
          </w:p>
        </w:tc>
      </w:tr>
    </w:tbl>
    <w:p w:rsidR="00BE2596" w:rsidRDefault="00BE2596" w:rsidP="00BE2596">
      <w:pPr>
        <w:spacing w:before="0"/>
        <w:rPr>
          <w:rFonts w:cs="Arial"/>
          <w:lang w:val="sr-Cyrl-RS"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490004" w:rsidRPr="00490004">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02418B" w:rsidRDefault="0002418B" w:rsidP="00BE2596">
      <w:pPr>
        <w:spacing w:before="0"/>
        <w:rPr>
          <w:rFonts w:cs="Arial"/>
          <w:lang w:val="sr-Cyrl-RS" w:eastAsia="zh-CN"/>
        </w:rPr>
      </w:pPr>
    </w:p>
    <w:p w:rsidR="00BE2596" w:rsidRPr="00B56DB6"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B56DB6" w:rsidRDefault="006776DE" w:rsidP="00BE2596">
      <w:pPr>
        <w:rPr>
          <w:rFonts w:cs="Arial"/>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B56DB6" w:rsidRDefault="006776DE"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B56DB6" w:rsidRDefault="00BE2596" w:rsidP="00BE2596">
      <w:pPr>
        <w:spacing w:before="0"/>
        <w:ind w:firstLine="720"/>
        <w:rPr>
          <w:lang w:val="ru-RU"/>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 xml:space="preserve">Закона, понуђач може, уместо доказа, приложити своју писану изјаву, дату под </w:t>
      </w:r>
      <w:r w:rsidRPr="00B56DB6">
        <w:rPr>
          <w:rFonts w:cs="Arial"/>
          <w:lang w:val="ru-RU"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B56DB6" w:rsidRDefault="00BE2596" w:rsidP="00BE2596">
      <w:pPr>
        <w:spacing w:before="0"/>
        <w:rPr>
          <w:rFonts w:cs="Arial"/>
          <w:lang w:val="ru-RU" w:eastAsia="zh-CN"/>
        </w:rPr>
      </w:pPr>
    </w:p>
    <w:p w:rsidR="00BB3380" w:rsidRPr="00BB3380" w:rsidRDefault="00BB3380" w:rsidP="00B13CD3">
      <w:pPr>
        <w:spacing w:before="0"/>
        <w:rPr>
          <w:rFonts w:cs="Arial"/>
          <w:color w:val="00B0F0"/>
          <w:lang w:val="sr-Cyrl-RS" w:eastAsia="zh-CN"/>
        </w:rPr>
      </w:pPr>
    </w:p>
    <w:p w:rsidR="00322313" w:rsidRPr="00B56DB6" w:rsidRDefault="008D2B23" w:rsidP="00BE7496">
      <w:pPr>
        <w:pStyle w:val="KDPodnaslov1"/>
        <w:spacing w:before="0"/>
        <w:rPr>
          <w:rFonts w:cs="Arial"/>
          <w:lang w:val="ru-RU"/>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B56DB6">
        <w:rPr>
          <w:rFonts w:cs="Arial"/>
          <w:lang w:val="ru-RU"/>
        </w:rPr>
        <w:t xml:space="preserve">5. </w:t>
      </w:r>
      <w:r w:rsidR="00322313" w:rsidRPr="00B56DB6">
        <w:rPr>
          <w:rFonts w:cs="Arial"/>
          <w:lang w:val="ru-RU"/>
        </w:rPr>
        <w:t>КРИТЕРИЈУМ ЗА ДОДЕЛУ УГОВОРА</w:t>
      </w:r>
      <w:bookmarkEnd w:id="191"/>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B3380" w:rsidRPr="00BB3380" w:rsidRDefault="00BB3380"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B56DB6" w:rsidRDefault="000E623C" w:rsidP="000E623C">
      <w:pPr>
        <w:rPr>
          <w:rFonts w:cs="Arial"/>
          <w:lang w:val="ru-RU"/>
        </w:rPr>
      </w:pPr>
      <w:r w:rsidRPr="00B56DB6">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B56DB6">
        <w:rPr>
          <w:rFonts w:cs="Arial"/>
          <w:lang w:val="ru-RU"/>
        </w:rPr>
        <w:t xml:space="preserve"> % у односу на н</w:t>
      </w:r>
      <w:r w:rsidRPr="005669DE">
        <w:rPr>
          <w:rFonts w:cs="Arial"/>
        </w:rPr>
        <w:t>a</w:t>
      </w:r>
      <w:r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240C1" w:rsidRDefault="00A240C1" w:rsidP="000E623C">
      <w:pPr>
        <w:rPr>
          <w:rFonts w:cs="Arial"/>
          <w:lang w:val="ru-RU"/>
        </w:rPr>
      </w:pPr>
    </w:p>
    <w:p w:rsidR="00A439C8" w:rsidRDefault="00A439C8" w:rsidP="000E623C">
      <w:pPr>
        <w:rPr>
          <w:rFonts w:cs="Arial"/>
          <w:lang w:val="ru-RU"/>
        </w:rPr>
      </w:pPr>
    </w:p>
    <w:p w:rsidR="00872FDD" w:rsidRDefault="00872FDD" w:rsidP="000E623C">
      <w:pPr>
        <w:rPr>
          <w:rFonts w:cs="Arial"/>
          <w:lang w:val="ru-RU"/>
        </w:rPr>
      </w:pPr>
    </w:p>
    <w:p w:rsidR="00A439C8" w:rsidRDefault="00A439C8" w:rsidP="000E623C">
      <w:pPr>
        <w:rPr>
          <w:rFonts w:cs="Arial"/>
          <w:lang w:val="ru-RU"/>
        </w:rPr>
      </w:pPr>
    </w:p>
    <w:p w:rsidR="00A439C8" w:rsidRPr="00B56DB6" w:rsidRDefault="00A439C8" w:rsidP="000E623C">
      <w:pPr>
        <w:rPr>
          <w:rFonts w:cs="Arial"/>
          <w:lang w:val="ru-RU"/>
        </w:rPr>
      </w:pPr>
    </w:p>
    <w:p w:rsidR="00BE2596" w:rsidRPr="00B56DB6" w:rsidRDefault="00BE2596" w:rsidP="002B76B2">
      <w:pPr>
        <w:pStyle w:val="KDPodnaslov2"/>
        <w:numPr>
          <w:ilvl w:val="1"/>
          <w:numId w:val="17"/>
        </w:numPr>
        <w:spacing w:before="0"/>
        <w:jc w:val="both"/>
        <w:rPr>
          <w:rFonts w:eastAsia="TimesNewRomanPSMT" w:cs="Arial"/>
          <w:bCs/>
          <w:iCs/>
          <w:color w:val="000000"/>
          <w:lang w:val="ru-RU"/>
        </w:rPr>
      </w:pPr>
      <w:r w:rsidRPr="00B56DB6">
        <w:rPr>
          <w:rFonts w:eastAsia="TimesNewRomanPSMT" w:cs="Arial"/>
          <w:bCs/>
          <w:iCs/>
          <w:color w:val="000000"/>
          <w:lang w:val="ru-RU"/>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5F6AAF" w:rsidRPr="00B56DB6" w:rsidRDefault="005F6AAF" w:rsidP="005F6AAF">
      <w:pPr>
        <w:rPr>
          <w:lang w:val="ru-RU"/>
        </w:rPr>
      </w:pPr>
    </w:p>
    <w:p w:rsidR="00A240C1" w:rsidRDefault="00A240C1" w:rsidP="00A240C1">
      <w:pPr>
        <w:spacing w:before="0"/>
        <w:rPr>
          <w:rFonts w:cs="Arial"/>
          <w:color w:val="00B0F0"/>
          <w:lang w:val="ru-RU"/>
        </w:rPr>
      </w:pPr>
      <w:r w:rsidRPr="00A240C1">
        <w:rPr>
          <w:rFonts w:cs="Arial"/>
          <w:color w:val="000000" w:themeColor="text1"/>
          <w:lang w:val="ru-RU"/>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Pr="00A240C1">
        <w:rPr>
          <w:rFonts w:cs="Arial"/>
          <w:color w:val="000000" w:themeColor="text1"/>
          <w:lang w:val="sr-Cyrl-RS"/>
        </w:rPr>
        <w:t>гарантни период</w:t>
      </w:r>
      <w:r w:rsidRPr="00A240C1">
        <w:rPr>
          <w:rFonts w:cs="Arial"/>
          <w:color w:val="000000" w:themeColor="text1"/>
          <w:lang w:val="ru-RU"/>
        </w:rPr>
        <w:t>.</w:t>
      </w:r>
      <w:r w:rsidRPr="00A240C1">
        <w:rPr>
          <w:rFonts w:cs="Arial"/>
          <w:color w:val="00B0F0"/>
          <w:lang w:val="ru-RU"/>
        </w:rPr>
        <w:t xml:space="preserve"> </w:t>
      </w:r>
    </w:p>
    <w:p w:rsidR="00A240C1" w:rsidRPr="00A240C1" w:rsidRDefault="00A240C1" w:rsidP="00A240C1">
      <w:pPr>
        <w:spacing w:before="0"/>
        <w:rPr>
          <w:rFonts w:cs="Arial"/>
          <w:color w:val="00B0F0"/>
          <w:lang w:val="ru-RU"/>
        </w:rPr>
      </w:pPr>
    </w:p>
    <w:p w:rsidR="00BE2596" w:rsidRDefault="00A240C1" w:rsidP="00A240C1">
      <w:pPr>
        <w:spacing w:before="0"/>
        <w:rPr>
          <w:rFonts w:cs="Arial"/>
          <w:lang w:val="ru-RU"/>
        </w:rPr>
      </w:pPr>
      <w:r w:rsidRPr="00A240C1">
        <w:rPr>
          <w:rFonts w:cs="Arial"/>
          <w:lang w:val="ru-RU"/>
        </w:rPr>
        <w:t>Уколико ни после примене резервног критеријума не буде могуће изабрати најповољнију понуду, најповољнија понуда биће изабрана путем жреба.</w:t>
      </w:r>
    </w:p>
    <w:p w:rsidR="00A240C1" w:rsidRPr="00B56DB6" w:rsidRDefault="00A240C1" w:rsidP="00A240C1">
      <w:pPr>
        <w:spacing w:before="0"/>
        <w:rPr>
          <w:rFonts w:cs="Arial"/>
          <w:lang w:val="ru-RU"/>
        </w:rPr>
      </w:pPr>
    </w:p>
    <w:p w:rsidR="00A240C1" w:rsidRDefault="00BE2596" w:rsidP="00BE2596">
      <w:pPr>
        <w:spacing w:before="0"/>
        <w:rPr>
          <w:rFonts w:eastAsia="TimesNewRomanPSMT" w:cs="Arial"/>
          <w:bCs/>
          <w:lang w:val="sr-Cyrl-RS"/>
        </w:rPr>
      </w:pPr>
      <w:r w:rsidRPr="00B56DB6">
        <w:rPr>
          <w:rFonts w:cs="Arial"/>
          <w:lang w:val="ru-RU"/>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B56DB6">
        <w:rPr>
          <w:rFonts w:cs="Arial"/>
          <w:lang w:val="ru-RU"/>
        </w:rPr>
        <w:t>аручилац ће исписати називе Понуђача, те папире ставити у кутију, одакле ће један од чланова Комисије извући само један папир.</w:t>
      </w:r>
      <w:r w:rsidR="00887E6E">
        <w:rPr>
          <w:rFonts w:cs="Arial"/>
          <w:lang w:val="ru-RU"/>
        </w:rPr>
        <w:t xml:space="preserve"> </w:t>
      </w:r>
      <w:r w:rsidRPr="00B56DB6">
        <w:rPr>
          <w:rFonts w:cs="Arial"/>
          <w:lang w:val="ru-RU"/>
        </w:rPr>
        <w:t>Понуђачу чији назив буде на извученом папиру биће додељен уговор  о јавној набавци</w:t>
      </w:r>
      <w:r w:rsidRPr="00B56DB6">
        <w:rPr>
          <w:rFonts w:eastAsia="TimesNewRomanPSMT" w:cs="Arial"/>
          <w:bCs/>
          <w:lang w:val="ru-RU"/>
        </w:rPr>
        <w:t>.</w:t>
      </w:r>
      <w:r w:rsidR="00A65BE7" w:rsidRPr="00A65BE7">
        <w:rPr>
          <w:rFonts w:eastAsia="TimesNewRomanPSMT" w:cs="Arial"/>
          <w:bCs/>
          <w:lang w:val="sr-Cyrl-RS"/>
        </w:rPr>
        <w:t xml:space="preserve"> </w:t>
      </w:r>
    </w:p>
    <w:p w:rsidR="00A240C1" w:rsidRDefault="00A240C1" w:rsidP="00BE2596">
      <w:pPr>
        <w:spacing w:before="0"/>
        <w:rPr>
          <w:rFonts w:eastAsia="TimesNewRomanPSMT" w:cs="Arial"/>
          <w:bCs/>
          <w:lang w:val="sr-Cyrl-RS"/>
        </w:rPr>
      </w:pPr>
    </w:p>
    <w:p w:rsidR="00BE2596" w:rsidRDefault="00A65BE7" w:rsidP="00BE2596">
      <w:pPr>
        <w:spacing w:before="0"/>
        <w:rPr>
          <w:rFonts w:eastAsia="TimesNewRomanPSMT" w:cs="Arial"/>
          <w:bCs/>
          <w:lang w:val="sr-Cyrl-RS"/>
        </w:rPr>
      </w:pPr>
      <w:r>
        <w:rPr>
          <w:rFonts w:eastAsia="TimesNewRomanPSMT" w:cs="Arial"/>
          <w:bCs/>
          <w:lang w:val="sr-Cyrl-RS"/>
        </w:rPr>
        <w:t>О извршеном жребању сачињава се записник који потписују представници Наручиоца и присутних Понуђача.</w:t>
      </w:r>
    </w:p>
    <w:p w:rsidR="00BB3380" w:rsidRPr="00BB3380" w:rsidRDefault="00BB3380" w:rsidP="00BE2596">
      <w:pPr>
        <w:spacing w:before="0"/>
        <w:rPr>
          <w:rFonts w:cs="Arial"/>
          <w:b/>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0E623C" w:rsidRDefault="00C6752E" w:rsidP="000E623C">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0E623C">
        <w:rPr>
          <w:rFonts w:eastAsia="Arial Unicode MS" w:cs="Arial"/>
          <w:kern w:val="2"/>
          <w:lang w:val="ru-RU"/>
        </w:rPr>
        <w:t xml:space="preserve">                              </w:t>
      </w:r>
      <w:r w:rsidRPr="00E47C2E">
        <w:rPr>
          <w:rFonts w:eastAsia="Arial Unicode MS" w:cs="Arial"/>
          <w:kern w:val="2"/>
          <w:lang w:val="ru-RU"/>
        </w:rPr>
        <w:t>за спровођење ЈН</w:t>
      </w:r>
      <w:r w:rsidR="000E623C">
        <w:rPr>
          <w:rFonts w:eastAsia="Arial Unicode MS" w:cs="Arial"/>
          <w:kern w:val="2"/>
          <w:lang w:val="sr-Cyrl-RS"/>
        </w:rPr>
        <w:t xml:space="preserve"> бр.</w:t>
      </w:r>
      <w:r w:rsidR="00207FF8">
        <w:rPr>
          <w:rFonts w:eastAsia="Arial Unicode MS" w:cs="Arial"/>
          <w:kern w:val="2"/>
          <w:lang w:val="sr-Cyrl-RS"/>
        </w:rPr>
        <w:t>140/2017 - 3000/0434/2017</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02418B">
        <w:rPr>
          <w:rFonts w:eastAsia="Arial Unicode MS" w:cs="Arial"/>
          <w:kern w:val="2"/>
          <w:lang w:val="ru-RU"/>
        </w:rPr>
        <w:t xml:space="preserve"> </w:t>
      </w:r>
      <w:r w:rsidR="00983BEC" w:rsidRPr="00E25AB6">
        <w:rPr>
          <w:b/>
          <w:lang w:val="ru-RU"/>
        </w:rPr>
        <w:t>5365-</w:t>
      </w:r>
      <w:r w:rsidR="00983BEC">
        <w:rPr>
          <w:b/>
          <w:lang w:val="sr-Cyrl-RS"/>
        </w:rPr>
        <w:t>Е0304-</w:t>
      </w:r>
      <w:r w:rsidR="00872FDD">
        <w:rPr>
          <w:b/>
          <w:lang w:val="sr-Cyrl-RS"/>
        </w:rPr>
        <w:t>208748</w:t>
      </w:r>
      <w:r w:rsidR="00983BEC">
        <w:rPr>
          <w:b/>
          <w:lang w:val="sr-Cyrl-RS"/>
        </w:rPr>
        <w:t>/3-201</w:t>
      </w:r>
      <w:r w:rsidR="00872FDD">
        <w:rPr>
          <w:b/>
          <w:lang w:val="sr-Cyrl-RS"/>
        </w:rPr>
        <w:t>7</w:t>
      </w:r>
      <w:r w:rsidR="00A467EC">
        <w:rPr>
          <w:rFonts w:eastAsia="Arial Unicode MS" w:cs="Arial"/>
          <w:b/>
          <w:color w:val="000000"/>
          <w:kern w:val="2"/>
          <w:lang w:val="sr-Cyrl-RS"/>
        </w:rPr>
        <w:t xml:space="preserve">    </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CC4CEF" w:rsidRDefault="00C6752E" w:rsidP="00700BDD">
      <w:pPr>
        <w:autoSpaceDE w:val="0"/>
        <w:autoSpaceDN w:val="0"/>
        <w:adjustRightInd w:val="0"/>
        <w:spacing w:before="0"/>
        <w:contextualSpacing/>
        <w:rPr>
          <w:rFonts w:eastAsia="TimesNewRomanPS-BoldMT" w:cs="Arial"/>
          <w:bCs/>
          <w:lang w:val="ru-RU" w:eastAsia="sr-Latn-CS"/>
        </w:rPr>
      </w:pPr>
    </w:p>
    <w:p w:rsidR="00BE7496" w:rsidRPr="00FC59F8" w:rsidRDefault="008512C6" w:rsidP="0069089B">
      <w:pPr>
        <w:autoSpaceDE w:val="0"/>
        <w:autoSpaceDN w:val="0"/>
        <w:adjustRightInd w:val="0"/>
        <w:spacing w:before="0"/>
        <w:rPr>
          <w:rFonts w:eastAsia="TimesNewRomanPSMT" w:cs="Arial"/>
          <w:bCs/>
          <w:color w:val="FF0000"/>
          <w:lang w:val="ru-RU"/>
        </w:rPr>
      </w:pPr>
      <w:r w:rsidRPr="00FC59F8">
        <w:rPr>
          <w:rFonts w:eastAsia="TimesNewRomanPSMT" w:cs="Arial"/>
          <w:bCs/>
          <w:color w:val="FF0000"/>
          <w:lang w:val="ru-RU"/>
        </w:rPr>
        <w:br w:type="page"/>
      </w:r>
    </w:p>
    <w:p w:rsidR="008D2B23" w:rsidRPr="00B56DB6" w:rsidRDefault="008D2B23" w:rsidP="002B76B2">
      <w:pPr>
        <w:pStyle w:val="KDPodnaslov1"/>
        <w:numPr>
          <w:ilvl w:val="0"/>
          <w:numId w:val="13"/>
        </w:numPr>
        <w:spacing w:before="0"/>
        <w:rPr>
          <w:rFonts w:cs="Arial"/>
          <w:lang w:val="ru-RU"/>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B56DB6">
        <w:rPr>
          <w:rFonts w:cs="Arial"/>
          <w:lang w:val="ru-RU"/>
        </w:rPr>
        <w:lastRenderedPageBreak/>
        <w:t>УПУТСТВО ПОНУЂАЧИМА КАКО ДА САЧИНЕ ПОНУДУ</w:t>
      </w:r>
      <w:bookmarkEnd w:id="203"/>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8D2B23">
      <w:pPr>
        <w:pStyle w:val="KDParagraf"/>
        <w:spacing w:before="0"/>
        <w:rPr>
          <w:rFonts w:cs="Arial"/>
          <w:lang w:val="ru-RU"/>
        </w:rPr>
      </w:pPr>
    </w:p>
    <w:p w:rsidR="008D2B23" w:rsidRPr="00B56DB6" w:rsidRDefault="008D2B23" w:rsidP="002B76B2">
      <w:pPr>
        <w:pStyle w:val="KDPodnaslov2"/>
        <w:numPr>
          <w:ilvl w:val="1"/>
          <w:numId w:val="18"/>
        </w:numPr>
        <w:spacing w:before="0"/>
        <w:jc w:val="both"/>
        <w:rPr>
          <w:rFonts w:cs="Arial"/>
          <w:lang w:val="ru-RU"/>
        </w:rPr>
      </w:pPr>
      <w:bookmarkStart w:id="204" w:name="_Toc441651577"/>
      <w:bookmarkStart w:id="205" w:name="_Toc442559888"/>
      <w:r w:rsidRPr="00B56DB6">
        <w:rPr>
          <w:rFonts w:cs="Arial"/>
          <w:lang w:val="ru-RU"/>
        </w:rPr>
        <w:t>Језик на којем понуда мора бити састављена</w:t>
      </w:r>
      <w:bookmarkEnd w:id="204"/>
      <w:bookmarkEnd w:id="205"/>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 xml:space="preserve">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2B76B2">
      <w:pPr>
        <w:pStyle w:val="KDPodnaslov2"/>
        <w:numPr>
          <w:ilvl w:val="1"/>
          <w:numId w:val="18"/>
        </w:numPr>
        <w:spacing w:before="0"/>
        <w:jc w:val="both"/>
        <w:rPr>
          <w:rFonts w:cs="Arial"/>
        </w:rPr>
      </w:pPr>
      <w:bookmarkStart w:id="206" w:name="_Toc441651578"/>
      <w:bookmarkStart w:id="207"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6"/>
      <w:bookmarkEnd w:id="207"/>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207FF8">
        <w:rPr>
          <w:rFonts w:cs="Arial"/>
          <w:sz w:val="22"/>
          <w:szCs w:val="22"/>
          <w:lang w:val="ru-RU"/>
        </w:rPr>
        <w:t>Услуге одржавања турбинског постројења, генератора, пумпи високог и ниског притиска – ТЕ Колубара</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207FF8">
        <w:rPr>
          <w:rFonts w:cs="Arial"/>
          <w:sz w:val="22"/>
          <w:szCs w:val="22"/>
          <w:lang w:val="sr-Cyrl-RS"/>
        </w:rPr>
        <w:t>140/2017 - 3000/0434/2017</w:t>
      </w:r>
      <w:r w:rsidRPr="002F32AB">
        <w:rPr>
          <w:rFonts w:cs="Arial"/>
          <w:sz w:val="22"/>
          <w:szCs w:val="22"/>
          <w:lang w:val="ru-RU"/>
        </w:rPr>
        <w:t xml:space="preserve"> - НЕ ОТВАРАТИ“.</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2B76B2">
      <w:pPr>
        <w:pStyle w:val="KDPodnaslov2"/>
        <w:numPr>
          <w:ilvl w:val="1"/>
          <w:numId w:val="18"/>
        </w:numPr>
        <w:spacing w:before="0"/>
        <w:jc w:val="both"/>
        <w:rPr>
          <w:rFonts w:cs="Arial"/>
        </w:rPr>
      </w:pPr>
      <w:bookmarkStart w:id="208" w:name="_Toc441651579"/>
      <w:bookmarkStart w:id="209" w:name="_Toc442559890"/>
      <w:r w:rsidRPr="00E47C2E">
        <w:rPr>
          <w:rFonts w:cs="Arial"/>
        </w:rPr>
        <w:t>Обавезна садржина понуде</w:t>
      </w:r>
      <w:bookmarkEnd w:id="208"/>
      <w:bookmarkEnd w:id="209"/>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F2338C" w:rsidRPr="008B4B6C" w:rsidRDefault="00F2338C" w:rsidP="00F2338C">
      <w:pPr>
        <w:pStyle w:val="KDNabrajanje"/>
        <w:spacing w:before="0"/>
        <w:rPr>
          <w:rFonts w:cs="Arial"/>
        </w:rPr>
      </w:pPr>
      <w:r w:rsidRPr="008B4B6C">
        <w:rPr>
          <w:rFonts w:cs="Arial"/>
          <w:lang w:val="sr-Cyrl-CS"/>
        </w:rPr>
        <w:t>Списак извршених услуга</w:t>
      </w:r>
      <w:r w:rsidR="001519D2">
        <w:rPr>
          <w:rFonts w:cs="Arial"/>
          <w:lang w:val="sr-Cyrl-CS"/>
        </w:rPr>
        <w:t xml:space="preserve"> (Образац бр. 5)</w:t>
      </w:r>
    </w:p>
    <w:p w:rsidR="00206375" w:rsidRPr="009F22A6" w:rsidRDefault="00F2338C" w:rsidP="009F22A6">
      <w:pPr>
        <w:pStyle w:val="KDNabrajanje"/>
        <w:spacing w:before="0"/>
        <w:rPr>
          <w:rFonts w:cs="Arial"/>
        </w:rPr>
      </w:pPr>
      <w:r w:rsidRPr="008B4B6C">
        <w:rPr>
          <w:rFonts w:cs="Arial"/>
          <w:lang w:val="sr-Cyrl-CS"/>
        </w:rPr>
        <w:t>Потврда о референтним набавкама</w:t>
      </w:r>
      <w:r w:rsidR="001519D2">
        <w:rPr>
          <w:rFonts w:cs="Arial"/>
          <w:lang w:val="sr-Cyrl-CS"/>
        </w:rPr>
        <w:t xml:space="preserve"> (Образац бр. 6)</w:t>
      </w:r>
    </w:p>
    <w:p w:rsidR="009B6CFC" w:rsidRPr="00240035"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645F72" w:rsidRPr="005B0D0B" w:rsidRDefault="00F76D54" w:rsidP="00645F72">
      <w:pPr>
        <w:pStyle w:val="KDNabrajanje"/>
        <w:spacing w:before="0"/>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1519D2" w:rsidRPr="001519D2"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2A4077" w:rsidRPr="00E47C2E" w:rsidRDefault="002A4077" w:rsidP="002A4077">
      <w:pPr>
        <w:pStyle w:val="KDNabrajanje"/>
      </w:pPr>
      <w:r w:rsidRPr="00E47C2E">
        <w:t>Овлашћење за потписника (ако не потписује заступник)</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2B76B2">
      <w:pPr>
        <w:pStyle w:val="KDPodnaslov2"/>
        <w:numPr>
          <w:ilvl w:val="1"/>
          <w:numId w:val="18"/>
        </w:numPr>
        <w:spacing w:before="0"/>
        <w:jc w:val="both"/>
        <w:rPr>
          <w:rFonts w:cs="Arial"/>
        </w:rPr>
      </w:pPr>
      <w:bookmarkStart w:id="210" w:name="_Toc441651580"/>
      <w:bookmarkStart w:id="211" w:name="_Toc442559891"/>
      <w:r w:rsidRPr="00E47C2E">
        <w:rPr>
          <w:rFonts w:cs="Arial"/>
        </w:rPr>
        <w:t>Подношење и</w:t>
      </w:r>
      <w:r w:rsidR="008D2B23" w:rsidRPr="00E47C2E">
        <w:rPr>
          <w:rFonts w:cs="Arial"/>
        </w:rPr>
        <w:t xml:space="preserve"> отварање понуда</w:t>
      </w:r>
      <w:bookmarkEnd w:id="210"/>
      <w:bookmarkEnd w:id="211"/>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B56DB6" w:rsidRDefault="008D2B23" w:rsidP="008D2B23">
      <w:pPr>
        <w:pStyle w:val="KDParagraf"/>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12" w:name="_Toc441651581"/>
      <w:bookmarkStart w:id="213" w:name="_Toc442559892"/>
      <w:r w:rsidRPr="00E47C2E">
        <w:rPr>
          <w:rFonts w:cs="Arial"/>
        </w:rPr>
        <w:t>Начин подношења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14" w:name="_Toc441651582"/>
      <w:bookmarkStart w:id="215" w:name="_Toc442559893"/>
      <w:r w:rsidRPr="00E47C2E">
        <w:rPr>
          <w:rFonts w:cs="Arial"/>
        </w:rPr>
        <w:t>Измена, допуна и опозив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207FF8">
        <w:rPr>
          <w:rFonts w:cs="Arial"/>
          <w:lang w:val="sr-Cyrl-RS"/>
        </w:rPr>
        <w:t>Услуге одржавања турбинског постројења, генератора, пумпи високог и ниског притиска – ТЕ Колубара</w:t>
      </w:r>
      <w:r w:rsidR="002811DC">
        <w:rPr>
          <w:rFonts w:cs="Arial"/>
          <w:lang w:val="ru-RU"/>
        </w:rPr>
        <w:t xml:space="preserve">, </w:t>
      </w:r>
      <w:r w:rsidRPr="00E47C2E">
        <w:rPr>
          <w:rFonts w:cs="Arial"/>
          <w:lang w:val="ru-RU"/>
        </w:rPr>
        <w:t xml:space="preserve">Јавна набавка број </w:t>
      </w:r>
      <w:r w:rsidR="00207FF8">
        <w:rPr>
          <w:rFonts w:cs="Arial"/>
          <w:lang w:val="sr-Cyrl-RS"/>
        </w:rPr>
        <w:t>140/2017 - 3000/0434/2017</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207FF8">
        <w:rPr>
          <w:rFonts w:cs="Arial"/>
          <w:lang w:val="sr-Cyrl-RS"/>
        </w:rPr>
        <w:t>Услуге одржавања турбинског постројења, генератора, пумпи високог и ниског притиска – ТЕ Колубара</w:t>
      </w:r>
      <w:r w:rsidR="002811DC" w:rsidRPr="00B56DB6">
        <w:rPr>
          <w:rFonts w:cs="Arial"/>
          <w:lang w:val="ru-RU"/>
        </w:rPr>
        <w:t xml:space="preserve">, </w:t>
      </w:r>
      <w:r w:rsidRPr="00B56DB6">
        <w:rPr>
          <w:rFonts w:cs="Arial"/>
          <w:lang w:val="ru-RU"/>
        </w:rPr>
        <w:t xml:space="preserve">Јавна набавка број </w:t>
      </w:r>
      <w:r w:rsidR="00207FF8">
        <w:rPr>
          <w:rFonts w:cs="Arial"/>
          <w:lang w:val="sr-Cyrl-RS"/>
        </w:rPr>
        <w:t>140/2017 - 3000/0434/2017</w:t>
      </w:r>
      <w:r w:rsidRPr="00B56DB6">
        <w:rPr>
          <w:rFonts w:cs="Arial"/>
          <w:lang w:val="ru-RU"/>
        </w:rPr>
        <w:t xml:space="preserve"> – НЕ ОТВАРАТИ“.</w:t>
      </w:r>
    </w:p>
    <w:p w:rsidR="008D2B23" w:rsidRPr="00B56DB6" w:rsidRDefault="008D2B23" w:rsidP="008D2B23">
      <w:pPr>
        <w:pStyle w:val="KDParagraf"/>
        <w:spacing w:before="0"/>
        <w:rPr>
          <w:rFonts w:cs="Arial"/>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2B76B2">
      <w:pPr>
        <w:pStyle w:val="KDPodnaslov2"/>
        <w:numPr>
          <w:ilvl w:val="1"/>
          <w:numId w:val="18"/>
        </w:numPr>
        <w:spacing w:before="0"/>
        <w:jc w:val="both"/>
        <w:rPr>
          <w:rFonts w:cs="Arial"/>
        </w:rPr>
      </w:pPr>
      <w:bookmarkStart w:id="216" w:name="_Toc441651583"/>
      <w:bookmarkStart w:id="217" w:name="_Toc442559894"/>
      <w:r w:rsidRPr="00E47C2E">
        <w:rPr>
          <w:rFonts w:cs="Arial"/>
          <w:lang w:val="ru-RU"/>
        </w:rPr>
        <w:t>П</w:t>
      </w:r>
      <w:r w:rsidRPr="00E47C2E">
        <w:rPr>
          <w:rFonts w:cs="Arial"/>
        </w:rPr>
        <w:t>артије</w:t>
      </w:r>
      <w:bookmarkEnd w:id="216"/>
      <w:bookmarkEnd w:id="217"/>
    </w:p>
    <w:p w:rsidR="0066644E" w:rsidRPr="00B56DB6" w:rsidRDefault="0066644E" w:rsidP="0066644E">
      <w:pPr>
        <w:pStyle w:val="KDParagraf"/>
        <w:spacing w:before="0"/>
        <w:ind w:left="360"/>
        <w:rPr>
          <w:rFonts w:cs="Arial"/>
          <w:color w:val="000000" w:themeColor="text1"/>
          <w:lang w:val="ru-RU"/>
        </w:rPr>
      </w:pPr>
      <w:r w:rsidRPr="00B56DB6">
        <w:rPr>
          <w:rFonts w:cs="Arial"/>
          <w:color w:val="000000" w:themeColor="text1"/>
          <w:lang w:val="ru-RU"/>
        </w:rPr>
        <w:t>Набавка није обликована по партијама.</w:t>
      </w:r>
    </w:p>
    <w:p w:rsidR="0066644E" w:rsidRPr="00B56DB6" w:rsidRDefault="0066644E" w:rsidP="0066644E">
      <w:pPr>
        <w:pStyle w:val="KDParagraf"/>
        <w:spacing w:before="0"/>
        <w:ind w:left="360"/>
        <w:rPr>
          <w:rFonts w:cs="Arial"/>
          <w:color w:val="FF0000"/>
          <w:lang w:val="ru-RU"/>
        </w:rPr>
      </w:pPr>
    </w:p>
    <w:p w:rsidR="008D2B23" w:rsidRPr="00E47C2E" w:rsidRDefault="008D2B23" w:rsidP="002B76B2">
      <w:pPr>
        <w:pStyle w:val="KDPodnaslov2"/>
        <w:numPr>
          <w:ilvl w:val="1"/>
          <w:numId w:val="18"/>
        </w:numPr>
        <w:spacing w:before="0"/>
        <w:jc w:val="both"/>
        <w:rPr>
          <w:rFonts w:cs="Arial"/>
        </w:rPr>
      </w:pPr>
      <w:bookmarkStart w:id="218" w:name="_Toc441651584"/>
      <w:bookmarkStart w:id="219" w:name="_Toc442559895"/>
      <w:r w:rsidRPr="00E47C2E">
        <w:rPr>
          <w:rFonts w:cs="Arial"/>
        </w:rPr>
        <w:t>Понуда са варијантама</w:t>
      </w:r>
      <w:bookmarkEnd w:id="218"/>
      <w:bookmarkEnd w:id="219"/>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47C2E" w:rsidRDefault="00A240C1" w:rsidP="008D2B23">
      <w:pPr>
        <w:tabs>
          <w:tab w:val="num" w:pos="993"/>
        </w:tabs>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20" w:name="_Toc441651585"/>
      <w:bookmarkStart w:id="221" w:name="_Toc442559896"/>
      <w:r w:rsidRPr="00E47C2E">
        <w:rPr>
          <w:rFonts w:cs="Arial"/>
        </w:rPr>
        <w:t>Подношење понуде са подизвођачима</w:t>
      </w:r>
      <w:bookmarkEnd w:id="220"/>
      <w:bookmarkEnd w:id="221"/>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C94DBC">
        <w:rPr>
          <w:rFonts w:cs="Arial"/>
          <w:lang w:val="sr-Cyrl-RS"/>
        </w:rPr>
        <w:t xml:space="preserve">реализовати средство финансијског обезбеђења </w:t>
      </w:r>
      <w:r w:rsidR="00C9268C">
        <w:rPr>
          <w:rFonts w:cs="Arial"/>
          <w:lang w:val="sr-Cyrl-RS"/>
        </w:rPr>
        <w:t xml:space="preserve">и </w:t>
      </w:r>
      <w:r w:rsidRPr="00B56DB6">
        <w:rPr>
          <w:rFonts w:cs="Arial"/>
          <w:lang w:val="ru-RU"/>
        </w:rPr>
        <w:t>раскинути уговор, осим ако би раскидом уговора наручилац претрпео знатну штету.</w:t>
      </w:r>
    </w:p>
    <w:p w:rsidR="008D2B23" w:rsidRDefault="0066644E" w:rsidP="008D2B23">
      <w:pPr>
        <w:pStyle w:val="KDParagraf"/>
        <w:spacing w:before="0"/>
        <w:rPr>
          <w:rFonts w:cs="Arial"/>
          <w:lang w:val="ru-RU"/>
        </w:rPr>
      </w:pPr>
      <w:r w:rsidRPr="00B56DB6">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00273D" w:rsidRDefault="00D965C1" w:rsidP="008D2B23">
      <w:pPr>
        <w:pStyle w:val="KDParagraf"/>
        <w:spacing w:before="0"/>
        <w:rPr>
          <w:rFonts w:cs="Arial"/>
          <w:lang w:val="sr-Cyrl-CS"/>
        </w:rPr>
      </w:pPr>
    </w:p>
    <w:p w:rsidR="008D2B23" w:rsidRPr="00E47C2E" w:rsidRDefault="008D2B23" w:rsidP="002B76B2">
      <w:pPr>
        <w:pStyle w:val="KDPodnaslov2"/>
        <w:numPr>
          <w:ilvl w:val="1"/>
          <w:numId w:val="18"/>
        </w:numPr>
        <w:spacing w:before="0"/>
        <w:jc w:val="both"/>
        <w:rPr>
          <w:rFonts w:cs="Arial"/>
        </w:rPr>
      </w:pPr>
      <w:bookmarkStart w:id="222" w:name="_Toc441651586"/>
      <w:bookmarkStart w:id="223" w:name="_Toc442559897"/>
      <w:r w:rsidRPr="00E47C2E">
        <w:rPr>
          <w:rFonts w:cs="Arial"/>
        </w:rPr>
        <w:t>Подношење заједничке понуде</w:t>
      </w:r>
      <w:bookmarkEnd w:id="222"/>
      <w:bookmarkEnd w:id="223"/>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4" w:name="_Toc441651587"/>
      <w:bookmarkStart w:id="225"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rPr>
          <w:lang w:val="sr-Cyrl-CS"/>
        </w:rPr>
        <w:t>,</w:t>
      </w:r>
      <w:r w:rsidR="0000273D" w:rsidRPr="0000273D">
        <w:t xml:space="preserve"> што доказује достављањем Изјаве. Услове у вези са капацитетима, у складу са чланом 76.</w:t>
      </w:r>
      <w:r w:rsidR="00490004" w:rsidRPr="00490004">
        <w:t xml:space="preserve"> </w:t>
      </w:r>
      <w:r w:rsidR="0000273D" w:rsidRPr="0000273D">
        <w:t xml:space="preserve">Закона, </w:t>
      </w:r>
      <w:r w:rsidR="0000273D" w:rsidRPr="0000273D">
        <w:lastRenderedPageBreak/>
        <w:t>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документацијом/Изјавом.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9F22A6" w:rsidRPr="00A178E9" w:rsidRDefault="009F22A6" w:rsidP="009F22A6">
      <w:pPr>
        <w:pStyle w:val="KDNabrajanje"/>
        <w:numPr>
          <w:ilvl w:val="0"/>
          <w:numId w:val="0"/>
        </w:numPr>
        <w:ind w:left="720"/>
        <w:rPr>
          <w:lang w:bidi="en-US"/>
        </w:rPr>
      </w:pPr>
    </w:p>
    <w:p w:rsidR="00A178E9" w:rsidRPr="00D56F71" w:rsidRDefault="00A178E9" w:rsidP="00A178E9">
      <w:pPr>
        <w:pStyle w:val="KDNabrajanje"/>
        <w:numPr>
          <w:ilvl w:val="0"/>
          <w:numId w:val="0"/>
        </w:numPr>
        <w:ind w:left="720"/>
        <w:rPr>
          <w:sz w:val="4"/>
          <w:szCs w:val="4"/>
          <w:lang w:bidi="en-US"/>
        </w:rPr>
      </w:pPr>
    </w:p>
    <w:p w:rsidR="008D2B23" w:rsidRDefault="008D2B23" w:rsidP="002B76B2">
      <w:pPr>
        <w:pStyle w:val="KDPodnaslov2"/>
        <w:numPr>
          <w:ilvl w:val="1"/>
          <w:numId w:val="18"/>
        </w:numPr>
        <w:spacing w:before="0"/>
        <w:jc w:val="both"/>
        <w:rPr>
          <w:rFonts w:cs="Arial"/>
          <w:lang w:val="sr-Cyrl-RS"/>
        </w:rPr>
      </w:pPr>
      <w:r w:rsidRPr="00E47C2E">
        <w:rPr>
          <w:rFonts w:cs="Arial"/>
        </w:rPr>
        <w:t>Понуђена цена</w:t>
      </w:r>
      <w:bookmarkEnd w:id="224"/>
      <w:bookmarkEnd w:id="225"/>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E47C2E" w:rsidRDefault="009F22A6" w:rsidP="002E2F11">
      <w:pPr>
        <w:pStyle w:val="KDParagraf"/>
        <w:spacing w:before="0"/>
        <w:rPr>
          <w:rFonts w:cs="Arial"/>
        </w:rPr>
      </w:pPr>
    </w:p>
    <w:p w:rsidR="0066644E" w:rsidRPr="00D56F71" w:rsidRDefault="0066644E" w:rsidP="002E2F11">
      <w:pPr>
        <w:pStyle w:val="KDParagraf"/>
        <w:spacing w:before="0"/>
        <w:rPr>
          <w:rFonts w:cs="Arial"/>
          <w:sz w:val="4"/>
          <w:szCs w:val="4"/>
        </w:rPr>
      </w:pPr>
    </w:p>
    <w:p w:rsidR="0056571E" w:rsidRPr="00E47C2E" w:rsidRDefault="002E2F11" w:rsidP="002B76B2">
      <w:pPr>
        <w:pStyle w:val="KDPodnaslov2"/>
        <w:numPr>
          <w:ilvl w:val="1"/>
          <w:numId w:val="18"/>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1227A3" w:rsidRPr="00207FF8" w:rsidRDefault="00D56F71" w:rsidP="0054056C">
      <w:pPr>
        <w:pStyle w:val="KDParagraf"/>
        <w:spacing w:before="0"/>
        <w:rPr>
          <w:rFonts w:cs="Arial"/>
          <w:lang w:val="ru-RU"/>
        </w:rPr>
      </w:pPr>
      <w:r w:rsidRPr="00B50E3C">
        <w:rPr>
          <w:rFonts w:cs="Arial"/>
          <w:lang w:val="sr-Cyrl-RS"/>
        </w:rPr>
        <w:t>Цена норма часа је непроменљива у уговореном периоду а све исплате увећања зараде у смислу члана 108.</w:t>
      </w:r>
      <w:r w:rsidRPr="00B50E3C">
        <w:rPr>
          <w:rFonts w:cs="Arial"/>
          <w:lang w:val="sr-Cyrl-CS"/>
        </w:rPr>
        <w:t xml:space="preserve"> Закона о раду (прековремени рад, рад ноћу, рад недељом...) су обавеза Послодавца-Извршиоца услуге. Процењени број прековремених норма часова, на основу искуств</w:t>
      </w:r>
      <w:r>
        <w:rPr>
          <w:rFonts w:cs="Arial"/>
          <w:lang w:val="sr-Cyrl-CS"/>
        </w:rPr>
        <w:t>а из п</w:t>
      </w:r>
      <w:r w:rsidR="00DE74D5">
        <w:rPr>
          <w:rFonts w:cs="Arial"/>
          <w:lang w:val="sr-Cyrl-CS"/>
        </w:rPr>
        <w:t>ретходних година, је око 15</w:t>
      </w:r>
      <w:r w:rsidRPr="00B50E3C">
        <w:rPr>
          <w:rFonts w:cs="Arial"/>
          <w:lang w:val="sr-Cyrl-CS"/>
        </w:rPr>
        <w:t xml:space="preserve"> % од уговореног броја норма сати.</w:t>
      </w:r>
    </w:p>
    <w:p w:rsidR="009F22A6" w:rsidRPr="00207FF8" w:rsidRDefault="009F22A6" w:rsidP="0054056C">
      <w:pPr>
        <w:pStyle w:val="KDParagraf"/>
        <w:spacing w:before="0"/>
        <w:rPr>
          <w:rFonts w:cs="Arial"/>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2B76B2">
      <w:pPr>
        <w:pStyle w:val="KDPodnaslov2"/>
        <w:numPr>
          <w:ilvl w:val="1"/>
          <w:numId w:val="18"/>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9F22A6" w:rsidRPr="00207FF8" w:rsidRDefault="005470EF" w:rsidP="007C4762">
      <w:pPr>
        <w:tabs>
          <w:tab w:val="right" w:pos="10255"/>
        </w:tabs>
        <w:rPr>
          <w:rFonts w:cs="Arial"/>
          <w:lang w:val="ru-RU"/>
        </w:rPr>
      </w:pPr>
      <w:r w:rsidRPr="005470EF">
        <w:rPr>
          <w:rFonts w:cs="Arial"/>
          <w:color w:val="000000" w:themeColor="text1"/>
          <w:lang w:val="sr-Cyrl-RS"/>
        </w:rPr>
        <w:t>Рок из</w:t>
      </w:r>
      <w:r w:rsidR="00D965C1">
        <w:rPr>
          <w:rFonts w:cs="Arial"/>
          <w:color w:val="000000" w:themeColor="text1"/>
          <w:lang w:val="sr-Cyrl-RS"/>
        </w:rPr>
        <w:t xml:space="preserve">вршења услуга је </w:t>
      </w:r>
      <w:r w:rsidR="004C559D">
        <w:rPr>
          <w:rFonts w:cs="Arial"/>
          <w:color w:val="000000" w:themeColor="text1"/>
          <w:lang w:val="sr-Cyrl-RS"/>
        </w:rPr>
        <w:t>12</w:t>
      </w:r>
      <w:r w:rsidRPr="005470EF">
        <w:rPr>
          <w:rFonts w:cs="Arial"/>
          <w:color w:val="000000" w:themeColor="text1"/>
          <w:lang w:val="sr-Cyrl-RS"/>
        </w:rPr>
        <w:t xml:space="preserve"> (</w:t>
      </w:r>
      <w:r w:rsidR="004C559D">
        <w:rPr>
          <w:rFonts w:cs="Arial"/>
          <w:color w:val="000000" w:themeColor="text1"/>
          <w:lang w:val="sr-Cyrl-RS"/>
        </w:rPr>
        <w:t>дванаест</w:t>
      </w:r>
      <w:r w:rsidRPr="005470EF">
        <w:rPr>
          <w:rFonts w:cs="Arial"/>
          <w:color w:val="000000" w:themeColor="text1"/>
          <w:lang w:val="sr-Cyrl-RS"/>
        </w:rPr>
        <w:t xml:space="preserve">) </w:t>
      </w:r>
      <w:r w:rsidR="004C559D">
        <w:rPr>
          <w:rFonts w:cs="Arial"/>
          <w:color w:val="000000" w:themeColor="text1"/>
          <w:lang w:val="sr-Cyrl-RS"/>
        </w:rPr>
        <w:t>месеци</w:t>
      </w:r>
      <w:r w:rsidRPr="005470EF">
        <w:rPr>
          <w:rFonts w:cs="Arial"/>
          <w:color w:val="000000" w:themeColor="text1"/>
          <w:lang w:val="sr-Cyrl-RS"/>
        </w:rPr>
        <w:t xml:space="preserve"> од дана </w:t>
      </w:r>
      <w:r w:rsidR="00F629BC">
        <w:rPr>
          <w:rFonts w:cs="Arial"/>
          <w:color w:val="000000" w:themeColor="text1"/>
          <w:lang w:val="sr-Cyrl-RS"/>
        </w:rPr>
        <w:t>ступања уговора на снагу</w:t>
      </w:r>
      <w:r w:rsidR="00DE74D5">
        <w:rPr>
          <w:rFonts w:cs="Arial"/>
          <w:color w:val="000000" w:themeColor="text1"/>
          <w:lang w:val="sr-Cyrl-RS"/>
        </w:rPr>
        <w:t>.</w:t>
      </w:r>
      <w:r w:rsidR="00206375">
        <w:rPr>
          <w:rFonts w:cs="Arial"/>
          <w:color w:val="000000" w:themeColor="text1"/>
          <w:lang w:val="sr-Cyrl-RS"/>
        </w:rPr>
        <w:t xml:space="preserve"> </w:t>
      </w:r>
    </w:p>
    <w:p w:rsidR="007C4762" w:rsidRDefault="007C4762" w:rsidP="007C4762">
      <w:pPr>
        <w:tabs>
          <w:tab w:val="right" w:pos="10255"/>
        </w:tabs>
        <w:rPr>
          <w:rFonts w:cs="Arial"/>
          <w:sz w:val="24"/>
          <w:szCs w:val="24"/>
          <w:lang w:val="sr-Cyrl-CS"/>
        </w:rPr>
      </w:pPr>
      <w:r w:rsidRPr="008A75A6">
        <w:rPr>
          <w:rFonts w:cs="Arial"/>
          <w:sz w:val="24"/>
          <w:szCs w:val="24"/>
          <w:lang w:val="sr-Cyrl-CS"/>
        </w:rPr>
        <w:t xml:space="preserve"> </w:t>
      </w:r>
    </w:p>
    <w:p w:rsidR="008028FB" w:rsidRPr="00D56F71" w:rsidRDefault="008028FB" w:rsidP="00041FE3">
      <w:pPr>
        <w:pStyle w:val="ListParagraph"/>
        <w:autoSpaceDE w:val="0"/>
        <w:autoSpaceDN w:val="0"/>
        <w:adjustRightInd w:val="0"/>
        <w:spacing w:before="0" w:after="0" w:line="240" w:lineRule="auto"/>
        <w:ind w:left="0"/>
        <w:contextualSpacing w:val="0"/>
        <w:rPr>
          <w:rFonts w:ascii="Arial" w:hAnsi="Arial" w:cs="Arial"/>
          <w:color w:val="00B0F0"/>
          <w:sz w:val="4"/>
          <w:szCs w:val="4"/>
          <w:lang w:val="sr-Cyrl-RS"/>
        </w:rPr>
      </w:pPr>
    </w:p>
    <w:p w:rsidR="00A178E9" w:rsidRPr="00A178E9" w:rsidRDefault="00A178E9" w:rsidP="002B76B2">
      <w:pPr>
        <w:pStyle w:val="KDPodnaslov2"/>
        <w:numPr>
          <w:ilvl w:val="1"/>
          <w:numId w:val="18"/>
        </w:numPr>
        <w:spacing w:before="0"/>
        <w:rPr>
          <w:rFonts w:cs="Arial"/>
          <w:lang w:val="sr-Cyrl-RS"/>
        </w:rPr>
      </w:pPr>
      <w:bookmarkStart w:id="226" w:name="_Toc441651588"/>
      <w:bookmarkStart w:id="227" w:name="_Toc442559899"/>
      <w:r w:rsidRPr="00A178E9">
        <w:rPr>
          <w:rFonts w:cs="Arial"/>
          <w:lang w:val="sr-Cyrl-RS"/>
        </w:rPr>
        <w:t xml:space="preserve">Гарантни рок </w:t>
      </w:r>
    </w:p>
    <w:p w:rsidR="00D965C1" w:rsidRDefault="00D965C1" w:rsidP="00D965C1">
      <w:pPr>
        <w:spacing w:before="0"/>
        <w:rPr>
          <w:rFonts w:cs="Arial"/>
          <w:color w:val="000000" w:themeColor="text1"/>
          <w:lang w:val="ru-RU" w:eastAsia="zh-CN"/>
        </w:rPr>
      </w:pPr>
      <w:r w:rsidRPr="004A1F18">
        <w:rPr>
          <w:rFonts w:cs="Arial"/>
          <w:color w:val="000000" w:themeColor="text1"/>
          <w:lang w:val="ru-RU" w:eastAsia="zh-CN"/>
        </w:rPr>
        <w:t xml:space="preserve">Гарантни рок </w:t>
      </w:r>
      <w:r w:rsidR="004C559D" w:rsidRPr="00E57C3F">
        <w:rPr>
          <w:rFonts w:cs="Arial"/>
          <w:lang w:val="ru-RU" w:eastAsia="zh-CN"/>
        </w:rPr>
        <w:t xml:space="preserve">за предмет набавке </w:t>
      </w:r>
      <w:r w:rsidRPr="004A1F18">
        <w:rPr>
          <w:rFonts w:cs="Arial"/>
          <w:color w:val="000000" w:themeColor="text1"/>
          <w:lang w:val="ru-RU" w:eastAsia="zh-CN"/>
        </w:rPr>
        <w:t xml:space="preserve">је минимум </w:t>
      </w:r>
      <w:r w:rsidR="00206375">
        <w:rPr>
          <w:rFonts w:cs="Arial"/>
          <w:lang w:val="sr-Cyrl-RS" w:eastAsia="zh-CN"/>
        </w:rPr>
        <w:t>12</w:t>
      </w:r>
      <w:r w:rsidR="004C559D">
        <w:rPr>
          <w:rFonts w:cs="Arial"/>
          <w:lang w:val="sr-Cyrl-RS" w:eastAsia="zh-CN"/>
        </w:rPr>
        <w:t xml:space="preserve"> месеци</w:t>
      </w:r>
      <w:r w:rsidR="004C559D" w:rsidRPr="00E57C3F">
        <w:rPr>
          <w:rFonts w:cs="Arial"/>
          <w:lang w:val="ru-RU" w:eastAsia="zh-CN"/>
        </w:rPr>
        <w:t xml:space="preserve"> од дана извршења услуге.</w:t>
      </w:r>
      <w:r>
        <w:rPr>
          <w:rFonts w:cs="Arial"/>
          <w:color w:val="000000" w:themeColor="text1"/>
          <w:lang w:val="ru-RU" w:eastAsia="zh-CN"/>
        </w:rPr>
        <w:t xml:space="preserve"> </w:t>
      </w:r>
    </w:p>
    <w:p w:rsidR="00A178E9" w:rsidRPr="00207FF8" w:rsidRDefault="00D965C1" w:rsidP="00D965C1">
      <w:pPr>
        <w:pStyle w:val="KDPodnaslov2"/>
        <w:spacing w:before="0"/>
        <w:rPr>
          <w:rFonts w:cs="Arial"/>
          <w:b w:val="0"/>
          <w:color w:val="000000" w:themeColor="text1"/>
          <w:lang w:val="ru-RU" w:eastAsia="zh-CN"/>
        </w:rPr>
      </w:pPr>
      <w:r w:rsidRPr="00D965C1">
        <w:rPr>
          <w:rFonts w:cs="Arial"/>
          <w:b w:val="0"/>
          <w:color w:val="000000" w:themeColor="text1"/>
          <w:lang w:val="sr-Cyrl-CS" w:eastAsia="zh-CN"/>
        </w:rPr>
        <w:t xml:space="preserve">Изабрани </w:t>
      </w:r>
      <w:r w:rsidRPr="00D965C1">
        <w:rPr>
          <w:rFonts w:cs="Arial"/>
          <w:b w:val="0"/>
          <w:color w:val="000000" w:themeColor="text1"/>
          <w:lang w:val="ru-RU" w:eastAsia="zh-CN"/>
        </w:rPr>
        <w:t>Понуђач је дужан да о свом трошку отклони све евентуалне недостатке у току трајања гарантног рока.</w:t>
      </w:r>
    </w:p>
    <w:p w:rsidR="009F22A6" w:rsidRPr="00207FF8" w:rsidRDefault="009F22A6" w:rsidP="009F22A6">
      <w:pPr>
        <w:rPr>
          <w:lang w:val="ru-RU" w:eastAsia="zh-CN"/>
        </w:rPr>
      </w:pPr>
    </w:p>
    <w:p w:rsidR="00A178E9" w:rsidRPr="00D56F71" w:rsidRDefault="00A178E9" w:rsidP="00A178E9">
      <w:pPr>
        <w:pStyle w:val="KDPodnaslov2"/>
        <w:spacing w:before="0"/>
        <w:ind w:left="810"/>
        <w:jc w:val="both"/>
        <w:rPr>
          <w:rFonts w:cs="Arial"/>
          <w:sz w:val="4"/>
          <w:szCs w:val="4"/>
          <w:lang w:val="sr-Cyrl-RS"/>
        </w:rPr>
      </w:pPr>
    </w:p>
    <w:p w:rsidR="008D2B23" w:rsidRDefault="008D2B23" w:rsidP="002B76B2">
      <w:pPr>
        <w:pStyle w:val="KDPodnaslov2"/>
        <w:numPr>
          <w:ilvl w:val="1"/>
          <w:numId w:val="18"/>
        </w:numPr>
        <w:spacing w:before="0"/>
        <w:jc w:val="both"/>
        <w:rPr>
          <w:rFonts w:cs="Arial"/>
          <w:lang w:val="sr-Cyrl-RS"/>
        </w:rPr>
      </w:pPr>
      <w:r w:rsidRPr="00E47C2E">
        <w:rPr>
          <w:rFonts w:cs="Arial"/>
        </w:rPr>
        <w:t>Начин и услови плаћања</w:t>
      </w:r>
      <w:bookmarkEnd w:id="226"/>
      <w:bookmarkEnd w:id="227"/>
    </w:p>
    <w:p w:rsidR="004C559D" w:rsidRDefault="00041FE3" w:rsidP="00041FE3">
      <w:pPr>
        <w:pStyle w:val="KDParagraf"/>
        <w:spacing w:before="0"/>
        <w:rPr>
          <w:rFonts w:eastAsia="Calibri" w:cs="Arial"/>
          <w:lang w:val="ru-RU"/>
        </w:rPr>
      </w:pPr>
      <w:r w:rsidRPr="00B56DB6">
        <w:rPr>
          <w:rFonts w:eastAsia="Calibri" w:cs="Arial"/>
          <w:lang w:val="ru-RU"/>
        </w:rPr>
        <w:t>Корисник услуге се обавезује д</w:t>
      </w:r>
      <w:r w:rsidR="006005E4" w:rsidRPr="00B56DB6">
        <w:rPr>
          <w:rFonts w:eastAsia="Calibri" w:cs="Arial"/>
          <w:lang w:val="ru-RU"/>
        </w:rPr>
        <w:t>а Пружаоцу услуга плати извршене Услуге</w:t>
      </w:r>
      <w:r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P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Корисника: Јавно предузеће „Електропривреда </w:t>
      </w:r>
      <w:r w:rsidRPr="00D965C1">
        <w:rPr>
          <w:rFonts w:cs="Arial"/>
          <w:lang w:val="ru-RU"/>
        </w:rPr>
        <w:lastRenderedPageBreak/>
        <w:t>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пријему, са читко написаним именом и презименом и потписом овлашћеног лица Корисника услуга.</w:t>
      </w:r>
    </w:p>
    <w:p w:rsidR="00D965C1" w:rsidRPr="00207FF8"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F22A6" w:rsidRPr="00207FF8" w:rsidRDefault="009F22A6" w:rsidP="00D965C1">
      <w:pPr>
        <w:tabs>
          <w:tab w:val="left" w:pos="567"/>
        </w:tabs>
        <w:spacing w:before="0"/>
        <w:rPr>
          <w:rFonts w:cs="Arial"/>
          <w:lang w:val="ru-RU"/>
        </w:rPr>
      </w:pP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реним условима, неће бити исправан и биће враћен Пружаоцу услуге</w:t>
      </w:r>
      <w:r>
        <w:rPr>
          <w:rFonts w:cs="Arial"/>
          <w:b/>
          <w:lang w:val="ru-RU"/>
        </w:rPr>
        <w:t>.</w:t>
      </w:r>
    </w:p>
    <w:p w:rsidR="00801934" w:rsidRPr="00207FF8" w:rsidRDefault="00801934" w:rsidP="00801934">
      <w:pPr>
        <w:autoSpaceDE w:val="0"/>
        <w:autoSpaceDN w:val="0"/>
        <w:adjustRightInd w:val="0"/>
        <w:spacing w:before="0"/>
        <w:ind w:right="-426"/>
        <w:rPr>
          <w:rFonts w:eastAsia="Calibri" w:cs="Arial"/>
          <w:lang w:val="ru-RU"/>
        </w:rPr>
      </w:pPr>
    </w:p>
    <w:p w:rsidR="009F22A6" w:rsidRPr="00207FF8" w:rsidRDefault="009F22A6" w:rsidP="00801934">
      <w:pPr>
        <w:autoSpaceDE w:val="0"/>
        <w:autoSpaceDN w:val="0"/>
        <w:adjustRightInd w:val="0"/>
        <w:spacing w:before="0"/>
        <w:ind w:right="-426"/>
        <w:rPr>
          <w:rFonts w:eastAsia="Calibri" w:cs="Arial"/>
          <w:lang w:val="ru-RU"/>
        </w:rPr>
      </w:pPr>
    </w:p>
    <w:p w:rsidR="008D2B23" w:rsidRPr="00E47C2E" w:rsidRDefault="008D2B23" w:rsidP="002B76B2">
      <w:pPr>
        <w:pStyle w:val="KDPodnaslov2"/>
        <w:numPr>
          <w:ilvl w:val="1"/>
          <w:numId w:val="18"/>
        </w:numPr>
        <w:spacing w:before="0"/>
        <w:jc w:val="both"/>
        <w:rPr>
          <w:rFonts w:cs="Arial"/>
          <w:lang w:val="ru-RU"/>
        </w:rPr>
      </w:pPr>
      <w:bookmarkStart w:id="228" w:name="_Toc441651589"/>
      <w:bookmarkStart w:id="229" w:name="_Toc442559900"/>
      <w:r w:rsidRPr="00E47C2E">
        <w:rPr>
          <w:rFonts w:cs="Arial"/>
        </w:rPr>
        <w:t>Рок важења понуде</w:t>
      </w:r>
      <w:bookmarkEnd w:id="228"/>
      <w:bookmarkEnd w:id="229"/>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8D2B23" w:rsidRPr="00B56DB6" w:rsidRDefault="008D2B23" w:rsidP="002B76B2">
      <w:pPr>
        <w:pStyle w:val="KDPodnaslov2"/>
        <w:numPr>
          <w:ilvl w:val="1"/>
          <w:numId w:val="18"/>
        </w:numPr>
        <w:spacing w:before="0"/>
        <w:jc w:val="both"/>
        <w:rPr>
          <w:rFonts w:cs="Arial"/>
          <w:lang w:val="ru-RU"/>
        </w:rPr>
      </w:pPr>
      <w:bookmarkStart w:id="230" w:name="_Toc441651593"/>
      <w:bookmarkStart w:id="231" w:name="_Toc442559904"/>
      <w:r w:rsidRPr="00B56DB6">
        <w:rPr>
          <w:rFonts w:cs="Arial"/>
          <w:lang w:val="ru-RU"/>
        </w:rPr>
        <w:t>Средства финансијског обезбеђења</w:t>
      </w:r>
      <w:bookmarkEnd w:id="230"/>
      <w:bookmarkEnd w:id="231"/>
      <w:r w:rsidR="00BE3E59" w:rsidRPr="005B0D0B">
        <w:rPr>
          <w:rFonts w:cs="Arial"/>
          <w:lang w:val="sr-Cyrl-RS"/>
        </w:rPr>
        <w:t xml:space="preserve"> (у даљем тексту:СФО)</w:t>
      </w:r>
    </w:p>
    <w:p w:rsidR="00541E19" w:rsidRPr="00B56DB6" w:rsidRDefault="00541E19" w:rsidP="00541E19">
      <w:pPr>
        <w:rPr>
          <w:rFonts w:eastAsia="TimesNewRomanPSMT" w:cs="Arial"/>
          <w:bCs/>
          <w:iCs/>
          <w:lang w:val="ru-RU"/>
        </w:rPr>
      </w:pPr>
      <w:r w:rsidRPr="00B56DB6">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B56DB6" w:rsidRDefault="001A72BF" w:rsidP="00541E19">
      <w:pPr>
        <w:rPr>
          <w:rFonts w:eastAsia="TimesNewRomanPSMT" w:cs="Arial"/>
          <w:bCs/>
          <w:iCs/>
          <w:lang w:val="ru-RU"/>
        </w:rPr>
      </w:pPr>
      <w:r w:rsidRPr="00B56DB6">
        <w:rPr>
          <w:rFonts w:eastAsia="TimesNewRomanPSMT" w:cs="Arial"/>
          <w:bCs/>
          <w:iCs/>
          <w:lang w:val="ru-RU"/>
        </w:rPr>
        <w:t xml:space="preserve">Члан групе понуђача може бити налогодавац </w:t>
      </w:r>
      <w:r w:rsidR="002A0A12" w:rsidRPr="00B56DB6">
        <w:rPr>
          <w:rFonts w:eastAsia="TimesNewRomanPSMT" w:cs="Arial"/>
          <w:bCs/>
          <w:iCs/>
          <w:lang w:val="ru-RU"/>
        </w:rPr>
        <w:t>СФО</w:t>
      </w:r>
      <w:r w:rsidRPr="00B56DB6">
        <w:rPr>
          <w:rFonts w:eastAsia="TimesNewRomanPSMT" w:cs="Arial"/>
          <w:bCs/>
          <w:iCs/>
          <w:lang w:val="ru-RU"/>
        </w:rPr>
        <w:t>.</w:t>
      </w:r>
    </w:p>
    <w:p w:rsidR="00541E19" w:rsidRPr="00B56DB6" w:rsidRDefault="002A0A12" w:rsidP="00541E19">
      <w:pPr>
        <w:rPr>
          <w:rFonts w:eastAsia="TimesNewRomanPSMT" w:cs="Arial"/>
          <w:bCs/>
          <w:iCs/>
          <w:lang w:val="ru-RU"/>
        </w:rPr>
      </w:pPr>
      <w:r w:rsidRPr="00B56DB6">
        <w:rPr>
          <w:rFonts w:eastAsia="TimesNewRomanPSMT" w:cs="Arial"/>
          <w:bCs/>
          <w:iCs/>
          <w:lang w:val="ru-RU"/>
        </w:rPr>
        <w:t>СФО</w:t>
      </w:r>
      <w:r w:rsidR="001A72BF" w:rsidRPr="00B56DB6">
        <w:rPr>
          <w:rFonts w:eastAsia="TimesNewRomanPSMT" w:cs="Arial"/>
          <w:bCs/>
          <w:iCs/>
          <w:lang w:val="ru-RU"/>
        </w:rPr>
        <w:t xml:space="preserve"> морају да буду у валути у којој је и понуда.</w:t>
      </w:r>
    </w:p>
    <w:p w:rsidR="00541E19" w:rsidRPr="00B56DB6" w:rsidRDefault="00541E19" w:rsidP="00541E19">
      <w:pPr>
        <w:rPr>
          <w:rFonts w:eastAsia="TimesNewRomanPSMT" w:cs="Arial"/>
          <w:bCs/>
          <w:iCs/>
          <w:color w:val="FF0000"/>
          <w:lang w:val="ru-RU"/>
        </w:rPr>
      </w:pPr>
      <w:r w:rsidRPr="00B56DB6">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8028FB" w:rsidRPr="00207FF8" w:rsidRDefault="008028FB" w:rsidP="008D2B23">
      <w:pPr>
        <w:pStyle w:val="KDParagraf"/>
        <w:spacing w:before="0"/>
        <w:rPr>
          <w:rFonts w:cs="Arial"/>
          <w:color w:val="00B0F0"/>
          <w:lang w:val="ru-RU"/>
        </w:rPr>
      </w:pPr>
    </w:p>
    <w:p w:rsidR="009F22A6" w:rsidRPr="00207FF8" w:rsidRDefault="009F22A6" w:rsidP="008D2B23">
      <w:pPr>
        <w:pStyle w:val="KDParagraf"/>
        <w:spacing w:before="0"/>
        <w:rPr>
          <w:rFonts w:cs="Arial"/>
          <w:color w:val="00B0F0"/>
          <w:lang w:val="ru-RU"/>
        </w:rPr>
      </w:pPr>
    </w:p>
    <w:p w:rsidR="00206375" w:rsidRPr="00EE4DFD" w:rsidRDefault="00206375" w:rsidP="00206375">
      <w:pPr>
        <w:keepNext/>
        <w:tabs>
          <w:tab w:val="left" w:pos="567"/>
        </w:tabs>
        <w:spacing w:before="0"/>
        <w:ind w:left="450"/>
        <w:jc w:val="center"/>
        <w:outlineLvl w:val="1"/>
        <w:rPr>
          <w:rFonts w:cs="Arial"/>
          <w:lang w:val="ru-RU"/>
        </w:rPr>
      </w:pPr>
      <w:r w:rsidRPr="00EE4DFD">
        <w:rPr>
          <w:rFonts w:cs="Arial"/>
          <w:b/>
          <w:lang w:val="ru-RU"/>
        </w:rPr>
        <w:t>6.17.1.СФО за озбиљност понуде</w:t>
      </w:r>
    </w:p>
    <w:p w:rsidR="00206375" w:rsidRPr="00EE4DFD" w:rsidRDefault="00206375" w:rsidP="00206375">
      <w:pPr>
        <w:rPr>
          <w:rFonts w:cs="Arial"/>
          <w:lang w:val="ru-RU"/>
        </w:rPr>
      </w:pPr>
      <w:r w:rsidRPr="00EE4DFD">
        <w:rPr>
          <w:rFonts w:cs="Arial"/>
          <w:lang w:val="ru-RU"/>
        </w:rPr>
        <w:t xml:space="preserve">Рок важења средства обезбеђења за озбиљност понуде мора да буде минимум 30 календарских дана дужи од рока важења </w:t>
      </w:r>
      <w:r>
        <w:rPr>
          <w:rFonts w:cs="Arial"/>
          <w:lang w:val="ru-RU"/>
        </w:rPr>
        <w:t>понуде</w:t>
      </w:r>
      <w:r w:rsidRPr="00EE4DFD">
        <w:rPr>
          <w:rFonts w:cs="Arial"/>
          <w:lang w:val="ru-RU"/>
        </w:rPr>
        <w:t>.</w:t>
      </w:r>
    </w:p>
    <w:p w:rsidR="00206375" w:rsidRPr="00EE4DFD" w:rsidRDefault="00206375" w:rsidP="00206375">
      <w:pPr>
        <w:rPr>
          <w:rFonts w:cs="Arial"/>
          <w:lang w:val="ru-RU"/>
        </w:rPr>
      </w:pPr>
      <w:r w:rsidRPr="00EE4DFD">
        <w:rPr>
          <w:rFonts w:cs="Arial"/>
          <w:lang w:val="ru-RU"/>
        </w:rPr>
        <w:t xml:space="preserve">Износ СФО  за озбиљност понуде је  </w:t>
      </w:r>
      <w:r>
        <w:rPr>
          <w:rFonts w:cs="Arial"/>
          <w:lang w:val="sr-Cyrl-RS"/>
        </w:rPr>
        <w:t>2</w:t>
      </w:r>
      <w:r w:rsidRPr="00EE4DFD">
        <w:rPr>
          <w:rFonts w:cs="Arial"/>
          <w:lang w:val="ru-RU"/>
        </w:rPr>
        <w:t>% вредности понуде без ПДВ.</w:t>
      </w:r>
    </w:p>
    <w:p w:rsidR="00206375" w:rsidRPr="00EE4DFD" w:rsidRDefault="00206375" w:rsidP="00206375">
      <w:pPr>
        <w:rPr>
          <w:rFonts w:cs="Arial"/>
          <w:lang w:val="ru-RU"/>
        </w:rPr>
      </w:pPr>
      <w:r w:rsidRPr="00EE4DFD">
        <w:rPr>
          <w:rFonts w:cs="Arial"/>
          <w:lang w:val="ru-RU"/>
        </w:rPr>
        <w:t>Основи за наплату СФО за озбиљност понуде су:</w:t>
      </w:r>
    </w:p>
    <w:p w:rsidR="00206375" w:rsidRPr="00EE4DFD" w:rsidRDefault="00206375" w:rsidP="00206375">
      <w:pPr>
        <w:rPr>
          <w:rFonts w:cs="Arial"/>
          <w:lang w:val="ru-RU"/>
        </w:rPr>
      </w:pPr>
      <w:r w:rsidRPr="00EE4DFD">
        <w:rPr>
          <w:rFonts w:cs="Arial"/>
          <w:lang w:val="ru-RU"/>
        </w:rPr>
        <w:t>- уколико понуђач након истека рока за подношење понуда повуче, опозове или измени своју понуду;</w:t>
      </w:r>
    </w:p>
    <w:p w:rsidR="00206375" w:rsidRPr="00EE4DFD" w:rsidRDefault="00206375" w:rsidP="00206375">
      <w:pPr>
        <w:rPr>
          <w:rFonts w:cs="Arial"/>
          <w:lang w:val="ru-RU"/>
        </w:rPr>
      </w:pPr>
      <w:r w:rsidRPr="00EE4DFD">
        <w:rPr>
          <w:rFonts w:cs="Arial"/>
          <w:lang w:val="ru-RU"/>
        </w:rPr>
        <w:t>- уколико понуђач коме је додељен уговор благовремено не потпише уговор о јавној набавци;</w:t>
      </w:r>
    </w:p>
    <w:p w:rsidR="00206375" w:rsidRPr="004C57E1" w:rsidRDefault="00206375" w:rsidP="00206375">
      <w:pPr>
        <w:rPr>
          <w:rFonts w:cs="Arial"/>
          <w:lang w:val="sr-Cyrl-RS"/>
        </w:rPr>
      </w:pPr>
      <w:r w:rsidRPr="00EE4DFD">
        <w:rPr>
          <w:rFonts w:cs="Arial"/>
          <w:lang w:val="ru-RU"/>
        </w:rPr>
        <w:t>- уколико понуђач коме је додељен уговор не поднесе исправно СФО за добро извршење посла у складу са захтевима из конкурсне документације.</w:t>
      </w:r>
    </w:p>
    <w:p w:rsidR="00206375" w:rsidRPr="00207FF8" w:rsidRDefault="00206375" w:rsidP="00206375">
      <w:pPr>
        <w:spacing w:before="0"/>
        <w:rPr>
          <w:rFonts w:cs="Arial"/>
          <w:lang w:val="ru-RU"/>
        </w:rPr>
      </w:pPr>
    </w:p>
    <w:p w:rsidR="009F22A6" w:rsidRPr="00207FF8" w:rsidRDefault="009F22A6" w:rsidP="00206375">
      <w:pPr>
        <w:spacing w:before="0"/>
        <w:rPr>
          <w:rFonts w:cs="Arial"/>
          <w:lang w:val="ru-RU"/>
        </w:rPr>
      </w:pPr>
    </w:p>
    <w:p w:rsidR="009F22A6" w:rsidRPr="00207FF8" w:rsidRDefault="009F22A6" w:rsidP="00206375">
      <w:pPr>
        <w:spacing w:before="0"/>
        <w:rPr>
          <w:rFonts w:cs="Arial"/>
          <w:lang w:val="ru-RU"/>
        </w:rPr>
      </w:pPr>
    </w:p>
    <w:p w:rsidR="009F22A6" w:rsidRPr="00207FF8" w:rsidRDefault="009F22A6" w:rsidP="00206375">
      <w:pPr>
        <w:spacing w:before="0"/>
        <w:rPr>
          <w:rFonts w:cs="Arial"/>
          <w:lang w:val="ru-RU"/>
        </w:rPr>
      </w:pPr>
    </w:p>
    <w:p w:rsidR="00206375" w:rsidRPr="009250FC" w:rsidRDefault="00206375" w:rsidP="00206375">
      <w:pPr>
        <w:jc w:val="center"/>
        <w:rPr>
          <w:rFonts w:cs="Arial"/>
          <w:b/>
          <w:lang w:val="ru-RU"/>
        </w:rPr>
      </w:pPr>
      <w:r w:rsidRPr="009250FC">
        <w:rPr>
          <w:rFonts w:cs="Arial"/>
          <w:b/>
          <w:lang w:val="ru-RU"/>
        </w:rPr>
        <w:lastRenderedPageBreak/>
        <w:t>6.17.2. СФО за добро извршење посла</w:t>
      </w:r>
    </w:p>
    <w:p w:rsidR="00206375" w:rsidRPr="00EE4DFD" w:rsidRDefault="00206375" w:rsidP="00206375">
      <w:pPr>
        <w:rPr>
          <w:rFonts w:cs="Arial"/>
          <w:lang w:val="ru-RU"/>
        </w:rPr>
      </w:pPr>
      <w:r w:rsidRPr="00EE4DFD">
        <w:rPr>
          <w:rFonts w:cs="Arial"/>
          <w:lang w:val="ru-RU"/>
        </w:rPr>
        <w:t>Рок важења СФО за добро извршење посла мора да буде минимум 30 календарских дана дужи од рока важења уговора.</w:t>
      </w:r>
    </w:p>
    <w:p w:rsidR="00206375" w:rsidRPr="00EE4DFD" w:rsidRDefault="00206375" w:rsidP="00206375">
      <w:pPr>
        <w:rPr>
          <w:rFonts w:cs="Arial"/>
          <w:lang w:val="ru-RU"/>
        </w:rPr>
      </w:pPr>
      <w:r w:rsidRPr="00EE4DFD">
        <w:rPr>
          <w:rFonts w:cs="Arial"/>
          <w:lang w:val="ru-RU"/>
        </w:rPr>
        <w:t>Износ СФО за добро извршење посла је 10% од вредности уговора без ПДВ.</w:t>
      </w:r>
    </w:p>
    <w:p w:rsidR="00206375" w:rsidRPr="006C3933" w:rsidRDefault="00206375" w:rsidP="00206375">
      <w:pPr>
        <w:rPr>
          <w:rFonts w:cs="Arial"/>
          <w:lang w:val="sr-Cyrl-RS"/>
        </w:rPr>
      </w:pPr>
      <w:r w:rsidRPr="00EE4DFD">
        <w:rPr>
          <w:rFonts w:cs="Arial"/>
          <w:lang w:val="ru-RU"/>
        </w:rPr>
        <w:t>Основ за наплату СФО за добро извршење посла је: случај да друга уговорна страна  не испуни било коју уговорну обавезу.</w:t>
      </w:r>
    </w:p>
    <w:p w:rsidR="00206375" w:rsidRDefault="00206375" w:rsidP="00206375">
      <w:pPr>
        <w:spacing w:before="0"/>
        <w:contextualSpacing/>
        <w:rPr>
          <w:rFonts w:eastAsia="Calibri" w:cs="Arial"/>
          <w:b/>
          <w:u w:val="single"/>
          <w:lang w:val="sr-Cyrl-RS"/>
        </w:rPr>
      </w:pPr>
    </w:p>
    <w:p w:rsidR="00206375" w:rsidRDefault="00206375" w:rsidP="00206375">
      <w:pPr>
        <w:spacing w:before="0"/>
        <w:contextualSpacing/>
        <w:rPr>
          <w:rFonts w:eastAsia="Calibri" w:cs="Arial"/>
          <w:b/>
          <w:u w:val="single"/>
          <w:lang w:val="sr-Cyrl-RS"/>
        </w:rPr>
      </w:pPr>
    </w:p>
    <w:p w:rsidR="00206375" w:rsidRDefault="00206375" w:rsidP="00206375">
      <w:pPr>
        <w:spacing w:before="0"/>
        <w:contextualSpacing/>
        <w:rPr>
          <w:rFonts w:eastAsia="Calibri" w:cs="Arial"/>
          <w:b/>
          <w:u w:val="single"/>
          <w:lang w:val="sr-Cyrl-RS"/>
        </w:rPr>
      </w:pPr>
      <w:r w:rsidRPr="004C57E1">
        <w:rPr>
          <w:rFonts w:cs="Arial"/>
          <w:lang w:val="ru-RU"/>
        </w:rPr>
        <w:t>Понуђач је дужан да достави следећа средства финансијског обезбеђења:</w:t>
      </w:r>
    </w:p>
    <w:p w:rsidR="00206375" w:rsidRDefault="00206375" w:rsidP="00206375">
      <w:pPr>
        <w:spacing w:before="0"/>
        <w:contextualSpacing/>
        <w:rPr>
          <w:rFonts w:eastAsia="Calibri" w:cs="Arial"/>
          <w:b/>
          <w:u w:val="single"/>
          <w:lang w:val="sr-Cyrl-RS"/>
        </w:rPr>
      </w:pPr>
    </w:p>
    <w:p w:rsidR="00206375" w:rsidRPr="00EE4DFD" w:rsidRDefault="00206375" w:rsidP="00206375">
      <w:pPr>
        <w:spacing w:before="0"/>
        <w:contextualSpacing/>
        <w:rPr>
          <w:rFonts w:eastAsia="Calibri" w:cs="Arial"/>
          <w:b/>
          <w:u w:val="single"/>
          <w:lang w:val="ru-RU"/>
        </w:rPr>
      </w:pPr>
      <w:r w:rsidRPr="00EE4DFD">
        <w:rPr>
          <w:rFonts w:eastAsia="Calibri" w:cs="Arial"/>
          <w:b/>
          <w:u w:val="single"/>
          <w:lang w:val="ru-RU"/>
        </w:rPr>
        <w:t>У понуди:</w:t>
      </w:r>
    </w:p>
    <w:p w:rsidR="00206375" w:rsidRPr="004C57E1" w:rsidRDefault="00206375" w:rsidP="00206375">
      <w:pPr>
        <w:tabs>
          <w:tab w:val="left" w:pos="1786"/>
        </w:tabs>
        <w:spacing w:before="0"/>
        <w:ind w:right="-6"/>
        <w:rPr>
          <w:rFonts w:cs="Arial"/>
          <w:color w:val="00B0F0"/>
          <w:lang w:val="sr-Cyrl-RS"/>
        </w:rPr>
      </w:pPr>
    </w:p>
    <w:p w:rsidR="00206375" w:rsidRPr="00EE4DFD" w:rsidRDefault="00206375" w:rsidP="00206375">
      <w:pPr>
        <w:tabs>
          <w:tab w:val="left" w:pos="567"/>
          <w:tab w:val="left" w:pos="851"/>
        </w:tabs>
        <w:spacing w:before="0"/>
        <w:ind w:left="851"/>
        <w:outlineLvl w:val="2"/>
        <w:rPr>
          <w:rFonts w:cs="Arial"/>
          <w:b/>
          <w:lang w:val="ru-RU"/>
        </w:rPr>
      </w:pPr>
      <w:bookmarkStart w:id="232" w:name="_Toc441651594"/>
      <w:bookmarkStart w:id="233" w:name="_Toc442559905"/>
      <w:r w:rsidRPr="00EE4DFD">
        <w:rPr>
          <w:rFonts w:cs="Arial"/>
          <w:b/>
          <w:lang w:val="ru-RU"/>
        </w:rPr>
        <w:t>Банкарска гаранција за озбиљност понуде</w:t>
      </w:r>
      <w:bookmarkEnd w:id="232"/>
      <w:bookmarkEnd w:id="233"/>
    </w:p>
    <w:p w:rsidR="00206375" w:rsidRPr="00EE4DFD" w:rsidRDefault="00206375" w:rsidP="00206375">
      <w:pPr>
        <w:rPr>
          <w:rFonts w:cs="Arial"/>
          <w:lang w:val="ru-RU"/>
        </w:rPr>
      </w:pPr>
      <w:r w:rsidRPr="00EE4DFD">
        <w:rPr>
          <w:rFonts w:cs="Arial"/>
          <w:lang w:val="ru-RU"/>
        </w:rPr>
        <w:t xml:space="preserve">Понуђач доставља оригинал банкарску гаранцију за озбиљност понуде у висини од </w:t>
      </w:r>
      <w:r>
        <w:rPr>
          <w:rFonts w:cs="Arial"/>
          <w:lang w:val="sr-Cyrl-RS"/>
        </w:rPr>
        <w:t>2</w:t>
      </w:r>
      <w:r w:rsidRPr="00EE4DFD">
        <w:rPr>
          <w:rFonts w:cs="Arial"/>
          <w:lang w:val="ru-RU"/>
        </w:rPr>
        <w:t>% вредности понуд</w:t>
      </w:r>
      <w:r w:rsidRPr="004C57E1">
        <w:rPr>
          <w:rFonts w:cs="Arial"/>
        </w:rPr>
        <w:t>e</w:t>
      </w:r>
      <w:r w:rsidRPr="00EE4DFD">
        <w:rPr>
          <w:rFonts w:cs="Arial"/>
          <w:lang w:val="ru-RU"/>
        </w:rPr>
        <w:t>, без ПДВ.</w:t>
      </w:r>
    </w:p>
    <w:p w:rsidR="00206375" w:rsidRPr="00EE4DFD" w:rsidRDefault="00206375" w:rsidP="00206375">
      <w:pPr>
        <w:rPr>
          <w:rFonts w:cs="Arial"/>
          <w:lang w:val="ru-RU"/>
        </w:rPr>
      </w:pPr>
      <w:r w:rsidRPr="00EE4DFD">
        <w:rPr>
          <w:rFonts w:cs="Arial"/>
          <w:lang w:val="ru-RU"/>
        </w:rPr>
        <w:t>Банкарск</w:t>
      </w:r>
      <w:r w:rsidRPr="004C57E1">
        <w:rPr>
          <w:rFonts w:cs="Arial"/>
        </w:rPr>
        <w:t>a</w:t>
      </w:r>
      <w:r w:rsidRPr="00EE4DFD">
        <w:rPr>
          <w:rFonts w:cs="Arial"/>
          <w:lang w:val="ru-RU"/>
        </w:rPr>
        <w:t xml:space="preserve"> гаранциј</w:t>
      </w:r>
      <w:r w:rsidRPr="004C57E1">
        <w:rPr>
          <w:rFonts w:cs="Arial"/>
        </w:rPr>
        <w:t>a</w:t>
      </w:r>
      <w:r w:rsidRPr="00EE4DFD">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206375" w:rsidRPr="00EE4DFD" w:rsidRDefault="00206375" w:rsidP="00206375">
      <w:pPr>
        <w:rPr>
          <w:rFonts w:cs="Arial"/>
          <w:lang w:val="ru-RU"/>
        </w:rPr>
      </w:pPr>
      <w:r w:rsidRPr="00EE4DFD">
        <w:rPr>
          <w:rFonts w:cs="Arial"/>
          <w:lang w:val="ru-RU"/>
        </w:rPr>
        <w:t xml:space="preserve">Наручилац ће уновчити гаранцију за озбиљност понуде дату уз понуду уколико: </w:t>
      </w:r>
    </w:p>
    <w:p w:rsidR="00206375" w:rsidRPr="00EE4DFD" w:rsidRDefault="00206375" w:rsidP="002B76B2">
      <w:pPr>
        <w:numPr>
          <w:ilvl w:val="0"/>
          <w:numId w:val="12"/>
        </w:numPr>
        <w:spacing w:before="0"/>
        <w:ind w:left="993" w:hanging="142"/>
        <w:rPr>
          <w:rFonts w:cs="Arial"/>
          <w:lang w:val="ru-RU"/>
        </w:rPr>
      </w:pPr>
      <w:r w:rsidRPr="00EE4DFD">
        <w:rPr>
          <w:rFonts w:cs="Arial"/>
          <w:lang w:val="ru-RU"/>
        </w:rPr>
        <w:t>понуђач након истека рока за подношење понуда повуче, опозове или измени своју понуду или</w:t>
      </w:r>
    </w:p>
    <w:p w:rsidR="00206375" w:rsidRPr="00EE4DFD" w:rsidRDefault="00206375" w:rsidP="002B76B2">
      <w:pPr>
        <w:numPr>
          <w:ilvl w:val="0"/>
          <w:numId w:val="12"/>
        </w:numPr>
        <w:spacing w:before="0"/>
        <w:ind w:left="993" w:hanging="142"/>
        <w:rPr>
          <w:rFonts w:cs="Arial"/>
          <w:lang w:val="ru-RU"/>
        </w:rPr>
      </w:pPr>
      <w:r w:rsidRPr="00EE4DFD">
        <w:rPr>
          <w:rFonts w:cs="Arial"/>
          <w:lang w:val="ru-RU"/>
        </w:rPr>
        <w:t xml:space="preserve">понуђач коме је додељен уговор благовремено не потпише уговор о јавној набавци или </w:t>
      </w:r>
    </w:p>
    <w:p w:rsidR="00206375" w:rsidRPr="00EE4DFD" w:rsidRDefault="00206375" w:rsidP="002B76B2">
      <w:pPr>
        <w:numPr>
          <w:ilvl w:val="0"/>
          <w:numId w:val="12"/>
        </w:numPr>
        <w:spacing w:before="0"/>
        <w:ind w:left="993" w:hanging="142"/>
        <w:rPr>
          <w:rFonts w:cs="Arial"/>
          <w:lang w:val="ru-RU"/>
        </w:rPr>
      </w:pPr>
      <w:r w:rsidRPr="00EE4DFD">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206375" w:rsidRPr="00EE4DFD" w:rsidRDefault="00206375" w:rsidP="00206375">
      <w:pPr>
        <w:rPr>
          <w:rFonts w:cs="Arial"/>
          <w:lang w:val="ru-RU"/>
        </w:rPr>
      </w:pPr>
      <w:r w:rsidRPr="00EE4DF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06375" w:rsidRPr="00EE4DFD" w:rsidRDefault="00206375" w:rsidP="00206375">
      <w:pPr>
        <w:rPr>
          <w:rFonts w:cs="Arial"/>
          <w:lang w:val="ru-RU"/>
        </w:rPr>
      </w:pPr>
      <w:r w:rsidRPr="00EE4DF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06375" w:rsidRPr="004C57E1" w:rsidRDefault="00206375" w:rsidP="00206375">
      <w:pPr>
        <w:rPr>
          <w:rFonts w:cs="Arial"/>
          <w:lang w:val="sr-Cyrl-RS"/>
        </w:rPr>
      </w:pPr>
      <w:r w:rsidRPr="00EE4DFD">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206375" w:rsidRPr="00EE4DFD" w:rsidRDefault="00206375" w:rsidP="00206375">
      <w:pPr>
        <w:rPr>
          <w:rFonts w:cs="Arial"/>
          <w:lang w:val="sr-Cyrl-RS"/>
        </w:rPr>
      </w:pPr>
      <w:r w:rsidRPr="00EE4DFD">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9F22A6" w:rsidRPr="00207FF8" w:rsidRDefault="009F22A6" w:rsidP="00206375">
      <w:pPr>
        <w:spacing w:before="0"/>
        <w:contextualSpacing/>
        <w:rPr>
          <w:rFonts w:eastAsia="Calibri" w:cs="Arial"/>
          <w:b/>
          <w:u w:val="single"/>
          <w:lang w:val="sr-Cyrl-RS"/>
        </w:rPr>
      </w:pPr>
    </w:p>
    <w:p w:rsidR="00206375" w:rsidRPr="00207FF8" w:rsidRDefault="009954A7" w:rsidP="00206375">
      <w:pPr>
        <w:spacing w:before="0"/>
        <w:contextualSpacing/>
        <w:rPr>
          <w:rFonts w:eastAsia="Calibri" w:cs="Arial"/>
          <w:b/>
          <w:u w:val="single"/>
          <w:lang w:val="ru-RU"/>
        </w:rPr>
      </w:pPr>
      <w:r w:rsidRPr="00BB4C73">
        <w:rPr>
          <w:rFonts w:cs="Arial"/>
          <w:b/>
          <w:u w:val="single"/>
          <w:lang w:val="ru-RU"/>
        </w:rPr>
        <w:t>У року од 10 дана од пријема Уговора од стране Наручиоца</w:t>
      </w:r>
    </w:p>
    <w:p w:rsidR="009F22A6" w:rsidRPr="00207FF8" w:rsidRDefault="009F22A6" w:rsidP="00206375">
      <w:pPr>
        <w:spacing w:before="0"/>
        <w:contextualSpacing/>
        <w:rPr>
          <w:rFonts w:eastAsia="Calibri" w:cs="Arial"/>
          <w:b/>
          <w:u w:val="single"/>
          <w:lang w:val="ru-RU"/>
        </w:rPr>
      </w:pPr>
    </w:p>
    <w:p w:rsidR="00206375" w:rsidRPr="00EE4DFD" w:rsidRDefault="00206375" w:rsidP="00206375">
      <w:pPr>
        <w:ind w:firstLine="720"/>
        <w:rPr>
          <w:rFonts w:cs="Arial"/>
          <w:b/>
          <w:lang w:val="ru-RU"/>
        </w:rPr>
      </w:pPr>
      <w:r w:rsidRPr="00EE4DFD">
        <w:rPr>
          <w:rFonts w:cs="Arial"/>
          <w:b/>
          <w:lang w:val="ru-RU"/>
        </w:rPr>
        <w:t>Банкарску гаранцију за добро извршење посла</w:t>
      </w:r>
    </w:p>
    <w:p w:rsidR="00206375" w:rsidRPr="00EE4DFD" w:rsidRDefault="00206375" w:rsidP="00206375">
      <w:pPr>
        <w:rPr>
          <w:rFonts w:cs="Arial"/>
          <w:lang w:val="ru-RU"/>
        </w:rPr>
      </w:pPr>
      <w:r w:rsidRPr="00EE4DFD">
        <w:rPr>
          <w:rFonts w:cs="Arial"/>
          <w:lang w:val="ru-RU"/>
        </w:rPr>
        <w:t xml:space="preserve">Изабрани понуђач је дужан да у тренутку закључења Уговора а најкасније у року од 10 (десет) дана </w:t>
      </w:r>
      <w:r w:rsidR="009954A7" w:rsidRPr="009D4255">
        <w:rPr>
          <w:rFonts w:cs="Arial"/>
          <w:lang w:val="ru-RU"/>
        </w:rPr>
        <w:t xml:space="preserve">од дана </w:t>
      </w:r>
      <w:r w:rsidR="009954A7" w:rsidRPr="00BB4C73">
        <w:rPr>
          <w:lang w:val="sr-Cyrl-RS"/>
        </w:rPr>
        <w:t>пријема уговора од стране наручиоца</w:t>
      </w:r>
      <w:r w:rsidRPr="00EE4DFD">
        <w:rPr>
          <w:rFonts w:cs="Arial"/>
          <w:lang w:val="ru-RU"/>
        </w:rPr>
        <w:t>,</w:t>
      </w:r>
      <w:r w:rsidR="009954A7">
        <w:rPr>
          <w:rFonts w:cs="Arial"/>
          <w:lang w:val="ru-RU"/>
        </w:rPr>
        <w:t xml:space="preserve"> </w:t>
      </w:r>
      <w:r w:rsidRPr="00EE4DFD">
        <w:rPr>
          <w:rFonts w:cs="Arial"/>
          <w:lang w:val="ru-RU"/>
        </w:rPr>
        <w:t xml:space="preserve">а пре извршења, као одложни услов из члана 74. став 2. Закона о облигационим односима („Сл. лист СФРЈ“ бр. 29/78, 39/85, 45/89 – одлука УСЈ и 57/89, „Сл.лист СРЈ“ бр. 31/93 и „Сл. лист СЦГ“ </w:t>
      </w:r>
      <w:r w:rsidR="002F1426">
        <w:rPr>
          <w:rFonts w:cs="Arial"/>
          <w:lang w:val="ru-RU"/>
        </w:rPr>
        <w:lastRenderedPageBreak/>
        <w:t>бр. 1/2003 – Уставна повеља)</w:t>
      </w:r>
      <w:r w:rsidRPr="00EE4DFD">
        <w:rPr>
          <w:rFonts w:cs="Arial"/>
          <w:lang w:val="ru-RU"/>
        </w:rPr>
        <w:t xml:space="preserve"> </w:t>
      </w:r>
      <w:r w:rsidR="002F1426" w:rsidRPr="00EE4DFD">
        <w:rPr>
          <w:rFonts w:cs="Arial"/>
          <w:lang w:val="ru-RU"/>
        </w:rPr>
        <w:t>преда Наручиоцу</w:t>
      </w:r>
      <w:r w:rsidRPr="00EE4DFD">
        <w:rPr>
          <w:rFonts w:cs="Arial"/>
          <w:lang w:val="ru-RU"/>
        </w:rPr>
        <w:t xml:space="preserve"> средство финансијског обезбеђења за добро извршење посла.</w:t>
      </w:r>
    </w:p>
    <w:p w:rsidR="00206375" w:rsidRPr="00EE4DFD" w:rsidRDefault="00206375" w:rsidP="00206375">
      <w:pPr>
        <w:rPr>
          <w:rFonts w:cs="Arial"/>
          <w:lang w:val="ru-RU"/>
        </w:rPr>
      </w:pPr>
      <w:r w:rsidRPr="00EE4DFD">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206375" w:rsidRPr="00EE4DFD" w:rsidRDefault="00206375" w:rsidP="00206375">
      <w:pPr>
        <w:rPr>
          <w:rFonts w:cs="Arial"/>
          <w:lang w:val="ru-RU"/>
        </w:rPr>
      </w:pPr>
      <w:r w:rsidRPr="00EE4DFD">
        <w:rPr>
          <w:rFonts w:cs="Arial"/>
          <w:lang w:val="ru-RU"/>
        </w:rPr>
        <w:t xml:space="preserve">Банкарска гаранција мора трајати најмање </w:t>
      </w:r>
      <w:r w:rsidRPr="004C57E1">
        <w:rPr>
          <w:rFonts w:cs="Arial"/>
          <w:lang w:val="sr-Cyrl-RS"/>
        </w:rPr>
        <w:t>30</w:t>
      </w:r>
      <w:r w:rsidRPr="00EE4DFD">
        <w:rPr>
          <w:rFonts w:cs="Arial"/>
          <w:lang w:val="ru-RU"/>
        </w:rPr>
        <w:t xml:space="preserve"> (словима:</w:t>
      </w:r>
      <w:r w:rsidRPr="004C57E1">
        <w:rPr>
          <w:rFonts w:cs="Arial"/>
          <w:lang w:val="sr-Cyrl-RS"/>
        </w:rPr>
        <w:t>тридесет</w:t>
      </w:r>
      <w:r w:rsidRPr="00EE4DFD">
        <w:rPr>
          <w:rFonts w:cs="Arial"/>
          <w:lang w:val="ru-RU"/>
        </w:rPr>
        <w:t>) календарских дана дуже од рока одређеног за коначно извршење посла.</w:t>
      </w:r>
    </w:p>
    <w:p w:rsidR="00206375" w:rsidRPr="00EE4DFD" w:rsidRDefault="00206375" w:rsidP="00206375">
      <w:pPr>
        <w:rPr>
          <w:rFonts w:cs="Arial"/>
          <w:lang w:val="ru-RU"/>
        </w:rPr>
      </w:pPr>
      <w:r w:rsidRPr="00EE4DFD">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06375" w:rsidRPr="00EE4DFD" w:rsidRDefault="00206375" w:rsidP="00206375">
      <w:pPr>
        <w:rPr>
          <w:rFonts w:cs="Arial"/>
          <w:lang w:val="ru-RU"/>
        </w:rPr>
      </w:pPr>
      <w:r w:rsidRPr="00EE4DFD">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206375" w:rsidRPr="00EE4DFD" w:rsidRDefault="00206375" w:rsidP="00206375">
      <w:pPr>
        <w:rPr>
          <w:rFonts w:cs="Arial"/>
          <w:lang w:val="ru-RU"/>
        </w:rPr>
      </w:pPr>
      <w:r w:rsidRPr="00EE4DF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06375" w:rsidRPr="00EE4DFD" w:rsidRDefault="00206375" w:rsidP="00206375">
      <w:pPr>
        <w:rPr>
          <w:rFonts w:cs="Arial"/>
          <w:lang w:val="ru-RU"/>
        </w:rPr>
      </w:pPr>
      <w:r w:rsidRPr="00EE4DF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14C99" w:rsidRDefault="00206375" w:rsidP="00206375">
      <w:pPr>
        <w:pStyle w:val="KDPodnaslov3"/>
        <w:keepNext w:val="0"/>
        <w:spacing w:before="0"/>
        <w:rPr>
          <w:rFonts w:eastAsia="TimesNewRomanPSMT" w:cs="Arial"/>
          <w:b/>
          <w:bCs/>
          <w:iCs/>
          <w:lang w:val="sr-Cyrl-RS"/>
        </w:rPr>
      </w:pPr>
      <w:r w:rsidRPr="00EE4DFD">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A65BE7" w:rsidRDefault="00A65BE7" w:rsidP="004C3B38">
      <w:pPr>
        <w:pStyle w:val="KDPodnaslov3"/>
        <w:keepNext w:val="0"/>
        <w:spacing w:before="0"/>
        <w:ind w:left="851"/>
        <w:rPr>
          <w:rFonts w:eastAsia="TimesNewRomanPSMT" w:cs="Arial"/>
          <w:b/>
          <w:bCs/>
          <w:iCs/>
          <w:lang w:val="sr-Cyrl-RS"/>
        </w:rPr>
      </w:pPr>
    </w:p>
    <w:p w:rsidR="004C3B38" w:rsidRPr="00B56DB6" w:rsidRDefault="004C3B38" w:rsidP="004C3B38">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A65BE7" w:rsidRDefault="00A65BE7" w:rsidP="00A65BE7">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A65BE7" w:rsidRPr="00B56DB6" w:rsidRDefault="009954A7" w:rsidP="00A65BE7">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лично или поштом на адресу:</w:t>
      </w:r>
      <w:r w:rsidR="00A65BE7" w:rsidRPr="00B56DB6">
        <w:rPr>
          <w:rFonts w:cs="Arial"/>
          <w:b/>
          <w:lang w:val="ru-RU"/>
        </w:rPr>
        <w:t xml:space="preserve"> </w:t>
      </w:r>
    </w:p>
    <w:p w:rsidR="00A65BE7" w:rsidRPr="00FF7067" w:rsidRDefault="00A65BE7" w:rsidP="00A65BE7">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A65BE7" w:rsidRPr="00B56DB6" w:rsidRDefault="00A65BE7" w:rsidP="00A65BE7">
      <w:pPr>
        <w:suppressAutoHyphens/>
        <w:spacing w:line="100" w:lineRule="atLeast"/>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A65BE7" w:rsidRPr="00FF7067" w:rsidRDefault="00207FF8" w:rsidP="00A65BE7">
      <w:pPr>
        <w:ind w:left="-360" w:right="-19"/>
        <w:jc w:val="center"/>
        <w:outlineLvl w:val="0"/>
        <w:rPr>
          <w:rFonts w:cs="Arial"/>
          <w:b/>
          <w:lang w:val="sr-Latn-RS"/>
        </w:rPr>
      </w:pPr>
      <w:r>
        <w:rPr>
          <w:rFonts w:cs="Arial"/>
          <w:b/>
          <w:lang w:val="sr-Cyrl-RS"/>
        </w:rPr>
        <w:t>140/2017 - 3000/0434/2017</w:t>
      </w:r>
    </w:p>
    <w:p w:rsidR="00F066DE" w:rsidRPr="005B0D0B" w:rsidRDefault="009954A7" w:rsidP="00A65BE7">
      <w:pPr>
        <w:tabs>
          <w:tab w:val="left" w:pos="567"/>
          <w:tab w:val="left" w:pos="709"/>
        </w:tabs>
        <w:spacing w:after="120"/>
        <w:rPr>
          <w:rFonts w:eastAsia="TimesNewRomanPSMT" w:cs="Arial"/>
          <w:bCs/>
          <w:lang w:val="sr-Cyrl-RS"/>
        </w:rPr>
      </w:pPr>
      <w:r>
        <w:rPr>
          <w:rFonts w:cs="Arial"/>
          <w:lang w:val="sr-Cyrl-RS"/>
        </w:rPr>
        <w:t xml:space="preserve">Понуђач коме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 </w:t>
      </w:r>
      <w:r w:rsidRPr="00A615B5">
        <w:rPr>
          <w:rFonts w:cs="Arial"/>
          <w:lang w:val="sr-Cyrl-RS"/>
        </w:rPr>
        <w:t>Понуђач</w:t>
      </w:r>
      <w:r w:rsidRPr="00B56DB6">
        <w:rPr>
          <w:rFonts w:cs="Arial"/>
          <w:lang w:val="ru-RU"/>
        </w:rPr>
        <w:t xml:space="preserve"> је одг</w:t>
      </w:r>
      <w:r>
        <w:rPr>
          <w:rFonts w:cs="Arial"/>
          <w:lang w:val="sr-Cyrl-RS"/>
        </w:rPr>
        <w:t>о</w:t>
      </w:r>
      <w:r w:rsidRPr="00B56DB6">
        <w:rPr>
          <w:rFonts w:cs="Arial"/>
          <w:lang w:val="ru-RU"/>
        </w:rPr>
        <w:t>воран за п</w:t>
      </w:r>
      <w:r>
        <w:rPr>
          <w:rFonts w:cs="Arial"/>
          <w:lang w:val="ru-RU"/>
        </w:rPr>
        <w:t>рописан и безбедан начин достављ</w:t>
      </w:r>
      <w:r w:rsidRPr="00B56DB6">
        <w:rPr>
          <w:rFonts w:cs="Arial"/>
          <w:lang w:val="ru-RU"/>
        </w:rPr>
        <w:t>ања средстава финансијског обезбеђења.</w:t>
      </w:r>
    </w:p>
    <w:p w:rsidR="00FD4A4E" w:rsidRPr="009954A7" w:rsidRDefault="00FD4A4E" w:rsidP="006005E4">
      <w:pPr>
        <w:tabs>
          <w:tab w:val="left" w:pos="1134"/>
        </w:tabs>
        <w:rPr>
          <w:b/>
          <w:color w:val="FF0000"/>
          <w:sz w:val="4"/>
          <w:szCs w:val="4"/>
          <w:lang w:val="sr-Cyrl-RS"/>
        </w:rPr>
      </w:pPr>
    </w:p>
    <w:p w:rsidR="0085348E" w:rsidRPr="00B56DB6" w:rsidRDefault="0085348E" w:rsidP="002B76B2">
      <w:pPr>
        <w:pStyle w:val="KDPodnaslov2"/>
        <w:numPr>
          <w:ilvl w:val="1"/>
          <w:numId w:val="18"/>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56DB6"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 </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2B76B2">
      <w:pPr>
        <w:pStyle w:val="KDPodnaslov2"/>
        <w:numPr>
          <w:ilvl w:val="1"/>
          <w:numId w:val="18"/>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2B76B2">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2B76B2">
      <w:pPr>
        <w:pStyle w:val="KDPodnaslov2"/>
        <w:numPr>
          <w:ilvl w:val="1"/>
          <w:numId w:val="18"/>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9954A7" w:rsidRDefault="008D2B23" w:rsidP="008D2B23">
      <w:pPr>
        <w:spacing w:before="0"/>
        <w:ind w:left="851"/>
        <w:rPr>
          <w:rFonts w:eastAsia="TimesNewRomanPSMT" w:cs="Arial"/>
          <w:bCs/>
          <w:iCs/>
          <w:color w:val="00B0F0"/>
          <w:sz w:val="10"/>
          <w:szCs w:val="10"/>
          <w:lang w:val="ru-RU"/>
        </w:rPr>
      </w:pPr>
    </w:p>
    <w:p w:rsidR="008D2B23" w:rsidRPr="00E47C2E" w:rsidRDefault="008D2B23" w:rsidP="002B76B2">
      <w:pPr>
        <w:pStyle w:val="KDPodnaslov2"/>
        <w:numPr>
          <w:ilvl w:val="1"/>
          <w:numId w:val="18"/>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07FF8">
        <w:rPr>
          <w:rFonts w:cs="Arial"/>
          <w:color w:val="000000"/>
          <w:lang w:val="ru-RU"/>
        </w:rPr>
        <w:t>140/2017 - 3000/0434/2017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2B76B2">
      <w:pPr>
        <w:pStyle w:val="KDPodnaslov2"/>
        <w:numPr>
          <w:ilvl w:val="1"/>
          <w:numId w:val="18"/>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2B76B2">
      <w:pPr>
        <w:pStyle w:val="KDPodnaslov2"/>
        <w:numPr>
          <w:ilvl w:val="1"/>
          <w:numId w:val="18"/>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2B76B2">
      <w:pPr>
        <w:pStyle w:val="KDPodnaslov2"/>
        <w:numPr>
          <w:ilvl w:val="1"/>
          <w:numId w:val="18"/>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E47C2E" w:rsidRDefault="00885494"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D965C1" w:rsidRDefault="007A11BC" w:rsidP="002B76B2">
      <w:pPr>
        <w:pStyle w:val="KDNabrajanje"/>
        <w:numPr>
          <w:ilvl w:val="0"/>
          <w:numId w:val="16"/>
        </w:numPr>
        <w:spacing w:before="0"/>
        <w:ind w:left="714" w:hanging="357"/>
        <w:rPr>
          <w:rFonts w:cs="Arial"/>
          <w:color w:val="FF0000"/>
        </w:rPr>
      </w:pPr>
      <w:r>
        <w:rPr>
          <w:rFonts w:eastAsia="TimesNewRomanPSMT" w:cs="Arial"/>
          <w:bCs/>
          <w:iCs/>
          <w:lang w:val="sr-Cyrl-RS"/>
        </w:rPr>
        <w:t>П</w:t>
      </w:r>
      <w:r w:rsidR="00B20A6C" w:rsidRPr="000E1E44">
        <w:rPr>
          <w:rFonts w:eastAsia="TimesNewRomanPSMT" w:cs="Arial"/>
          <w:bCs/>
          <w:iCs/>
        </w:rPr>
        <w:t>онуђач није доставио тражено средство обезбеђења;</w:t>
      </w:r>
    </w:p>
    <w:p w:rsidR="00B20A6C" w:rsidRPr="00E47C2E" w:rsidRDefault="00B20A6C" w:rsidP="002B76B2">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B76B2">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8D2B23" w:rsidRPr="00B56DB6" w:rsidRDefault="00C14152" w:rsidP="002B76B2">
      <w:pPr>
        <w:pStyle w:val="KDPodnaslov2"/>
        <w:numPr>
          <w:ilvl w:val="1"/>
          <w:numId w:val="18"/>
        </w:numPr>
        <w:spacing w:before="0"/>
        <w:jc w:val="both"/>
        <w:rPr>
          <w:rFonts w:cs="Arial"/>
          <w:lang w:val="ru-RU"/>
        </w:rPr>
      </w:pPr>
      <w:r w:rsidRPr="00B56DB6">
        <w:rPr>
          <w:rFonts w:cs="Arial"/>
          <w:lang w:val="ru-RU"/>
        </w:rPr>
        <w:lastRenderedPageBreak/>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2B76B2">
      <w:pPr>
        <w:pStyle w:val="KDPodnaslov2"/>
        <w:numPr>
          <w:ilvl w:val="1"/>
          <w:numId w:val="18"/>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B56DB6"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2B76B2">
      <w:pPr>
        <w:pStyle w:val="KDPodnaslov2"/>
        <w:numPr>
          <w:ilvl w:val="1"/>
          <w:numId w:val="18"/>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2B76B2">
      <w:pPr>
        <w:pStyle w:val="KDPodnaslov2"/>
        <w:numPr>
          <w:ilvl w:val="1"/>
          <w:numId w:val="18"/>
        </w:numPr>
        <w:spacing w:before="0"/>
        <w:ind w:left="0" w:firstLine="426"/>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Pr="00B56DB6" w:rsidRDefault="0031435B" w:rsidP="00DD397E">
      <w:pPr>
        <w:spacing w:before="0"/>
        <w:rPr>
          <w:rFonts w:cs="Arial"/>
          <w:b/>
          <w:lang w:val="ru-RU"/>
        </w:rPr>
      </w:pPr>
      <w:r w:rsidRPr="00B56DB6">
        <w:rPr>
          <w:rFonts w:cs="Arial"/>
          <w:b/>
          <w:lang w:val="ru-RU"/>
        </w:rPr>
        <w:lastRenderedPageBreak/>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207FF8">
        <w:rPr>
          <w:rFonts w:cs="Arial"/>
          <w:b w:val="0"/>
          <w:sz w:val="22"/>
          <w:szCs w:val="22"/>
          <w:lang w:val="sr-Cyrl-RS"/>
        </w:rPr>
        <w:t>Услуге одржавања турбинског постројења, генератора, пумпи високог и ниског притиска – ТЕ Колубара</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207FF8">
        <w:rPr>
          <w:rFonts w:cs="Arial"/>
          <w:b w:val="0"/>
          <w:sz w:val="22"/>
          <w:szCs w:val="22"/>
          <w:lang w:val="sr-Cyrl-RS"/>
        </w:rPr>
        <w:t>140/2017 - 3000/0434/2017</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730FD9" w:rsidRDefault="00D240C1" w:rsidP="00643389">
      <w:pPr>
        <w:spacing w:before="0"/>
        <w:rPr>
          <w:rFonts w:cs="Arial"/>
          <w:b/>
          <w:sz w:val="10"/>
          <w:szCs w:val="10"/>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1519D2" w:rsidRDefault="00643389" w:rsidP="00643389">
      <w:pPr>
        <w:spacing w:before="0"/>
        <w:rPr>
          <w:rFonts w:cs="Arial"/>
          <w:sz w:val="16"/>
          <w:szCs w:val="16"/>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1519D2" w:rsidRDefault="00643389" w:rsidP="00643389">
      <w:pPr>
        <w:spacing w:before="0"/>
        <w:rPr>
          <w:rFonts w:cs="Arial"/>
          <w:sz w:val="16"/>
          <w:szCs w:val="16"/>
          <w:lang w:val="ru-RU"/>
        </w:rPr>
      </w:pPr>
    </w:p>
    <w:p w:rsidR="0031435B" w:rsidRPr="00B56DB6" w:rsidRDefault="0031435B" w:rsidP="00643389">
      <w:pPr>
        <w:spacing w:before="0"/>
        <w:rPr>
          <w:rFonts w:cs="Arial"/>
          <w:b/>
          <w:lang w:val="ru-RU"/>
        </w:rPr>
      </w:pPr>
      <w:r w:rsidRPr="00B56DB6">
        <w:rPr>
          <w:rFonts w:cs="Arial"/>
          <w:b/>
          <w:lang w:val="ru-RU"/>
        </w:rPr>
        <w:lastRenderedPageBreak/>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07FF8">
        <w:rPr>
          <w:rFonts w:cs="Arial"/>
          <w:lang w:val="sr-Cyrl-RS"/>
        </w:rPr>
        <w:t>140/2017 - 3000/0434/2017</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207FF8">
        <w:rPr>
          <w:rFonts w:cs="Arial"/>
          <w:lang w:val="sr-Cyrl-RS"/>
        </w:rPr>
        <w:t>140/2017 - 3000/0434/2017</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207FF8"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lastRenderedPageBreak/>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6" w:name="_Toc441651610"/>
      <w:bookmarkStart w:id="247" w:name="_Toc442559921"/>
    </w:p>
    <w:p w:rsidR="008D2B23" w:rsidRPr="00B56DB6" w:rsidRDefault="008D2B23" w:rsidP="002B76B2">
      <w:pPr>
        <w:pStyle w:val="KDPodnaslov2"/>
        <w:numPr>
          <w:ilvl w:val="1"/>
          <w:numId w:val="18"/>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6"/>
      <w:bookmarkEnd w:id="247"/>
    </w:p>
    <w:p w:rsidR="008D2B23" w:rsidRPr="00B56DB6" w:rsidRDefault="008D2B23" w:rsidP="008D2B23">
      <w:pPr>
        <w:spacing w:before="0"/>
        <w:rPr>
          <w:rFonts w:cs="Arial"/>
          <w:lang w:val="ru-RU"/>
        </w:rPr>
      </w:pPr>
      <w:r w:rsidRPr="00B56DB6">
        <w:rPr>
          <w:rFonts w:cs="Arial"/>
          <w:lang w:val="ru-RU"/>
        </w:rPr>
        <w:t xml:space="preserve">Наручилац ће доставити уговор о јавној набавци понуђачу којем је додељен уговор у року од </w:t>
      </w:r>
      <w:r w:rsidR="00B02ADD" w:rsidRPr="00B56DB6">
        <w:rPr>
          <w:rFonts w:cs="Arial"/>
          <w:lang w:val="ru-RU"/>
        </w:rPr>
        <w:t>8</w:t>
      </w:r>
      <w:r w:rsidR="000E1E44">
        <w:rPr>
          <w:rFonts w:cs="Arial"/>
          <w:lang w:val="sr-Cyrl-RS"/>
        </w:rPr>
        <w:t xml:space="preserve"> </w:t>
      </w:r>
      <w:r w:rsidR="00B02ADD" w:rsidRPr="00B56DB6">
        <w:rPr>
          <w:rFonts w:cs="Arial"/>
          <w:lang w:val="ru-RU"/>
        </w:rPr>
        <w:t>(</w:t>
      </w:r>
      <w:r w:rsidRPr="00B56DB6">
        <w:rPr>
          <w:rFonts w:cs="Arial"/>
          <w:lang w:val="ru-RU"/>
        </w:rPr>
        <w:t>осам</w:t>
      </w:r>
      <w:r w:rsidR="00B02ADD" w:rsidRPr="00B56DB6">
        <w:rPr>
          <w:rFonts w:cs="Arial"/>
          <w:lang w:val="ru-RU"/>
        </w:rPr>
        <w:t>)</w:t>
      </w:r>
      <w:r w:rsidRPr="00B56DB6">
        <w:rPr>
          <w:rFonts w:cs="Arial"/>
          <w:lang w:val="ru-RU"/>
        </w:rPr>
        <w:t xml:space="preserve"> дана од протека рока за под</w:t>
      </w:r>
      <w:r w:rsidR="007E3AF6" w:rsidRPr="00B56DB6">
        <w:rPr>
          <w:rFonts w:cs="Arial"/>
          <w:lang w:val="ru-RU"/>
        </w:rPr>
        <w:t>ношење захтева за заштиту права.</w:t>
      </w:r>
    </w:p>
    <w:p w:rsidR="00693E79" w:rsidRPr="00B56DB6" w:rsidRDefault="007306B4" w:rsidP="007E3AF6">
      <w:pPr>
        <w:spacing w:before="0"/>
        <w:rPr>
          <w:rFonts w:cs="Arial"/>
          <w:color w:val="000000" w:themeColor="text1"/>
          <w:lang w:val="ru-RU"/>
        </w:rPr>
      </w:pPr>
      <w:r>
        <w:rPr>
          <w:rFonts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207FF8" w:rsidRDefault="007E3AF6" w:rsidP="007E3AF6">
      <w:pPr>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8D2B23" w:rsidRPr="00B56DB6" w:rsidRDefault="008D2B23" w:rsidP="008D2B23">
      <w:pPr>
        <w:spacing w:before="0"/>
        <w:rPr>
          <w:rFonts w:cs="Arial"/>
          <w:lang w:val="ru-RU" w:eastAsia="sr-Latn-CS"/>
        </w:rPr>
      </w:pPr>
      <w:r w:rsidRPr="00B56DB6">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B56DB6">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B56DB6">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922EDB" w:rsidRPr="00B56DB6" w:rsidRDefault="00191706" w:rsidP="00922EDB">
      <w:pPr>
        <w:spacing w:before="0"/>
        <w:rPr>
          <w:rFonts w:cs="Arial"/>
          <w:color w:val="000000" w:themeColor="text1"/>
          <w:lang w:val="ru-RU" w:eastAsia="sr-Latn-CS"/>
        </w:rPr>
      </w:pPr>
      <w:r w:rsidRPr="00B56DB6">
        <w:rPr>
          <w:rFonts w:cs="Arial"/>
          <w:color w:val="000000" w:themeColor="text1"/>
          <w:lang w:val="ru-RU" w:eastAsia="sr-Latn-CS"/>
        </w:rPr>
        <w:t xml:space="preserve">Након закључења уговора о јавној набавци наручилац може да дозволи </w:t>
      </w:r>
      <w:r w:rsidR="00611A8D" w:rsidRPr="00B56DB6">
        <w:rPr>
          <w:rFonts w:cs="Arial"/>
          <w:color w:val="000000" w:themeColor="text1"/>
          <w:lang w:val="ru-RU" w:eastAsia="sr-Latn-CS"/>
        </w:rPr>
        <w:t>промену битних елемената уговора из објективних разлога</w:t>
      </w:r>
      <w:r w:rsidR="00922EDB" w:rsidRPr="00B56DB6">
        <w:rPr>
          <w:rFonts w:cs="Arial"/>
          <w:color w:val="000000" w:themeColor="text1"/>
          <w:lang w:val="ru-RU" w:eastAsia="sr-Latn-CS"/>
        </w:rPr>
        <w:t>,</w:t>
      </w:r>
      <w:r w:rsidR="000E1E44">
        <w:rPr>
          <w:rFonts w:cs="Arial"/>
          <w:color w:val="000000" w:themeColor="text1"/>
          <w:lang w:val="sr-Cyrl-RS" w:eastAsia="sr-Latn-CS"/>
        </w:rPr>
        <w:t xml:space="preserve"> </w:t>
      </w:r>
      <w:r w:rsidR="00922EDB" w:rsidRPr="00B56DB6">
        <w:rPr>
          <w:rFonts w:cs="Arial"/>
          <w:color w:val="000000" w:themeColor="text1"/>
          <w:lang w:val="ru-RU"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C025C0" w:rsidRDefault="00C025C0" w:rsidP="00922EDB">
      <w:pPr>
        <w:spacing w:before="0"/>
        <w:rPr>
          <w:rFonts w:cs="Arial"/>
          <w:color w:val="00B0F0"/>
          <w:lang w:val="sr-Cyrl-RS" w:eastAsia="sr-Latn-CS"/>
        </w:rPr>
      </w:pP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2B76B2">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50" w:name="_Toc442559924"/>
      <w:r>
        <w:lastRenderedPageBreak/>
        <w:t>ОБРАЗАЦ  1</w:t>
      </w:r>
      <w:r w:rsidR="00B043D1" w:rsidRPr="00E47C2E">
        <w:rPr>
          <w:noProof/>
        </w:rPr>
        <w:t>.</w:t>
      </w:r>
      <w:bookmarkEnd w:id="250"/>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 бр.___</w:t>
      </w:r>
      <w:r w:rsidR="000E1E44">
        <w:rPr>
          <w:rFonts w:eastAsia="TimesNewRomanPS-BoldMT" w:cs="Arial"/>
          <w:bCs/>
          <w:color w:val="000000"/>
          <w:lang w:val="sr-Cyrl-RS"/>
        </w:rPr>
        <w:t>___</w:t>
      </w:r>
      <w:r w:rsidRPr="00B56DB6">
        <w:rPr>
          <w:rFonts w:eastAsia="TimesNewRomanPS-BoldMT" w:cs="Arial"/>
          <w:bCs/>
          <w:color w:val="000000"/>
          <w:lang w:val="ru-RU"/>
        </w:rPr>
        <w:t xml:space="preserve">______ од _______________ за  </w:t>
      </w:r>
      <w:r w:rsidR="0031435B" w:rsidRPr="00B56DB6">
        <w:rPr>
          <w:rFonts w:eastAsia="TimesNewRomanPS-BoldMT" w:cs="Arial"/>
          <w:bCs/>
          <w:color w:val="000000"/>
          <w:lang w:val="ru-RU"/>
        </w:rPr>
        <w:t xml:space="preserve">отворени </w:t>
      </w:r>
      <w:r w:rsidR="00A70B78" w:rsidRPr="00B56DB6">
        <w:rPr>
          <w:rFonts w:eastAsia="TimesNewRomanPS-BoldMT" w:cs="Arial"/>
          <w:bCs/>
          <w:color w:val="000000"/>
          <w:lang w:val="ru-RU"/>
        </w:rPr>
        <w:t xml:space="preserve">поступак јавне набавке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B56DB6">
        <w:rPr>
          <w:rFonts w:eastAsia="TimesNewRomanPS-BoldMT" w:cs="Arial"/>
          <w:bCs/>
          <w:color w:val="000000" w:themeColor="text1"/>
          <w:lang w:val="ru-RU"/>
        </w:rPr>
        <w:t xml:space="preserve"> </w:t>
      </w:r>
      <w:r w:rsidR="00207FF8">
        <w:rPr>
          <w:rFonts w:cs="Arial"/>
          <w:lang w:val="sr-Cyrl-RS"/>
        </w:rPr>
        <w:t>Услуге одржавања турбинског постројења, генератора, пумпи високог и ниског притиска – ТЕ Колубара</w:t>
      </w:r>
      <w:r w:rsidR="00A70B78" w:rsidRPr="00B56DB6">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 xml:space="preserve">ЈН бр. </w:t>
      </w:r>
      <w:r w:rsidR="00207FF8">
        <w:rPr>
          <w:rFonts w:eastAsia="TimesNewRomanPS-BoldMT" w:cs="Arial"/>
          <w:bCs/>
          <w:color w:val="000000" w:themeColor="text1"/>
          <w:lang w:val="sr-Cyrl-RS"/>
        </w:rPr>
        <w:t>140/2017 - 3000/0434/2017</w:t>
      </w:r>
    </w:p>
    <w:p w:rsidR="00343A18" w:rsidRPr="00B56DB6"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192DA3"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192DA3"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192DA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192DA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192DA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192DA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192DA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192DA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E47C2E" w:rsidRDefault="004C559D" w:rsidP="00343A18">
      <w:pPr>
        <w:spacing w:before="0"/>
        <w:rPr>
          <w:rFonts w:cs="Arial"/>
          <w:iCs/>
          <w:lang w:val="ru-RU"/>
        </w:rPr>
      </w:pPr>
    </w:p>
    <w:p w:rsidR="00B043D1" w:rsidRDefault="00B043D1"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192DA3"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192DA3" w:rsidTr="00AF3AF8">
        <w:trPr>
          <w:trHeight w:val="440"/>
        </w:trPr>
        <w:tc>
          <w:tcPr>
            <w:tcW w:w="5920" w:type="dxa"/>
            <w:vAlign w:val="center"/>
          </w:tcPr>
          <w:p w:rsidR="000E75A0" w:rsidRPr="00E47C2E" w:rsidRDefault="00207FF8" w:rsidP="000E1E44">
            <w:pPr>
              <w:spacing w:before="0"/>
              <w:ind w:left="284"/>
              <w:jc w:val="left"/>
              <w:rPr>
                <w:rFonts w:cs="Arial"/>
                <w:b/>
                <w:lang w:val="sr-Cyrl-CS"/>
              </w:rPr>
            </w:pPr>
            <w:r>
              <w:rPr>
                <w:rFonts w:cs="Arial"/>
                <w:lang w:val="sr-Cyrl-RS"/>
              </w:rPr>
              <w:t>Услуге одржавања турбинског постројења, генератора, пумпи високог и ниског притиска – ТЕ Колубара</w:t>
            </w:r>
            <w:r w:rsidR="000E1E44">
              <w:rPr>
                <w:rFonts w:cs="Arial"/>
                <w:lang w:val="sr-Cyrl-RS"/>
              </w:rPr>
              <w:t xml:space="preserve"> </w:t>
            </w:r>
            <w:r w:rsidR="00DC0FC5">
              <w:rPr>
                <w:rFonts w:cs="Arial"/>
                <w:lang w:val="sr-Cyrl-RS"/>
              </w:rPr>
              <w:t xml:space="preserve">– ЈН бр. </w:t>
            </w:r>
            <w:r>
              <w:rPr>
                <w:rFonts w:cs="Arial"/>
                <w:lang w:val="sr-Cyrl-RS"/>
              </w:rPr>
              <w:t>140/2017 - 3000/0434/2017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192DA3" w:rsidTr="00F21426">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Default="00750D53" w:rsidP="00AF3AF8">
            <w:pPr>
              <w:spacing w:before="0"/>
              <w:jc w:val="center"/>
              <w:rPr>
                <w:rFonts w:cs="Arial"/>
                <w:b/>
                <w:bCs/>
                <w:iCs/>
                <w:lang w:val="sr-Cyrl-CS"/>
              </w:rPr>
            </w:pPr>
          </w:p>
          <w:p w:rsidR="000E75A0" w:rsidRDefault="004C559D" w:rsidP="00040DC8">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F21426" w:rsidRPr="00040DC8" w:rsidRDefault="00F21426" w:rsidP="00040DC8">
            <w:pPr>
              <w:spacing w:before="0"/>
              <w:jc w:val="center"/>
              <w:rPr>
                <w:rFonts w:cs="Arial"/>
                <w:bCs/>
                <w:iCs/>
                <w:color w:val="000000" w:themeColor="text1"/>
                <w:lang w:val="sr-Cyrl-CS"/>
              </w:rPr>
            </w:pP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192DA3" w:rsidTr="00F21426">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C4762" w:rsidRDefault="007C4762" w:rsidP="00AF3AF8">
            <w:pPr>
              <w:spacing w:before="0"/>
              <w:jc w:val="center"/>
              <w:rPr>
                <w:rFonts w:cs="Arial"/>
                <w:b/>
                <w:bCs/>
                <w:iCs/>
                <w:lang w:val="sr-Cyrl-CS"/>
              </w:rPr>
            </w:pPr>
          </w:p>
          <w:p w:rsidR="00FB2AF2" w:rsidRDefault="00FB2AF2" w:rsidP="003502FC">
            <w:pPr>
              <w:spacing w:before="0"/>
              <w:jc w:val="center"/>
              <w:rPr>
                <w:rFonts w:cs="Arial"/>
                <w:color w:val="000000" w:themeColor="text1"/>
                <w:lang w:val="sr-Cyrl-RS"/>
              </w:rPr>
            </w:pPr>
            <w:r>
              <w:rPr>
                <w:rFonts w:cs="Arial"/>
                <w:color w:val="000000" w:themeColor="text1"/>
                <w:lang w:val="sr-Cyrl-RS"/>
              </w:rPr>
              <w:t>12</w:t>
            </w:r>
            <w:r w:rsidRPr="005470EF">
              <w:rPr>
                <w:rFonts w:cs="Arial"/>
                <w:color w:val="000000" w:themeColor="text1"/>
                <w:lang w:val="sr-Cyrl-RS"/>
              </w:rPr>
              <w:t xml:space="preserve"> (</w:t>
            </w:r>
            <w:r>
              <w:rPr>
                <w:rFonts w:cs="Arial"/>
                <w:color w:val="000000" w:themeColor="text1"/>
                <w:lang w:val="sr-Cyrl-RS"/>
              </w:rPr>
              <w:t>дванаест</w:t>
            </w:r>
            <w:r w:rsidRPr="005470EF">
              <w:rPr>
                <w:rFonts w:cs="Arial"/>
                <w:color w:val="000000" w:themeColor="text1"/>
                <w:lang w:val="sr-Cyrl-RS"/>
              </w:rPr>
              <w:t xml:space="preserve">) </w:t>
            </w:r>
            <w:r>
              <w:rPr>
                <w:rFonts w:cs="Arial"/>
                <w:color w:val="000000" w:themeColor="text1"/>
                <w:lang w:val="sr-Cyrl-RS"/>
              </w:rPr>
              <w:t>месеци</w:t>
            </w:r>
            <w:r w:rsidRPr="005470EF">
              <w:rPr>
                <w:rFonts w:cs="Arial"/>
                <w:color w:val="000000" w:themeColor="text1"/>
                <w:lang w:val="sr-Cyrl-RS"/>
              </w:rPr>
              <w:t xml:space="preserve"> од дана </w:t>
            </w:r>
            <w:r>
              <w:rPr>
                <w:rFonts w:cs="Arial"/>
                <w:color w:val="000000" w:themeColor="text1"/>
                <w:lang w:val="sr-Cyrl-RS"/>
              </w:rPr>
              <w:t xml:space="preserve">ступања уговора на снагу </w:t>
            </w:r>
          </w:p>
          <w:p w:rsidR="003502FC" w:rsidRPr="00E47C2E" w:rsidRDefault="003502FC" w:rsidP="00730FD9">
            <w:pPr>
              <w:spacing w:before="0"/>
              <w:jc w:val="center"/>
              <w:rPr>
                <w:rFonts w:cs="Arial"/>
                <w:bCs/>
                <w:iCs/>
                <w:color w:val="00B0F0"/>
                <w:lang w:val="sr-Cyrl-CS"/>
              </w:rPr>
            </w:pP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192DA3" w:rsidTr="00F21426">
        <w:tc>
          <w:tcPr>
            <w:tcW w:w="5282" w:type="dxa"/>
            <w:vAlign w:val="center"/>
          </w:tcPr>
          <w:p w:rsidR="00D240C1" w:rsidRDefault="00D240C1" w:rsidP="00C9268C">
            <w:pPr>
              <w:spacing w:before="0"/>
              <w:jc w:val="center"/>
              <w:rPr>
                <w:rFonts w:cs="Arial"/>
                <w:b/>
                <w:bCs/>
                <w:iCs/>
                <w:lang w:val="sr-Cyrl-CS"/>
              </w:rPr>
            </w:pPr>
          </w:p>
          <w:p w:rsidR="00D240C1" w:rsidRDefault="00D240C1" w:rsidP="00C9268C">
            <w:pPr>
              <w:spacing w:before="0"/>
              <w:jc w:val="center"/>
              <w:rPr>
                <w:rFonts w:cs="Arial"/>
                <w:b/>
                <w:bCs/>
                <w:iCs/>
                <w:lang w:val="sr-Cyrl-CS"/>
              </w:rPr>
            </w:pPr>
            <w:r w:rsidRPr="00E47C2E">
              <w:rPr>
                <w:rFonts w:cs="Arial"/>
                <w:b/>
                <w:bCs/>
                <w:iCs/>
                <w:lang w:val="sr-Cyrl-CS"/>
              </w:rPr>
              <w:t>ГАРАНТНИ РОК:</w:t>
            </w:r>
          </w:p>
          <w:p w:rsidR="00D240C1" w:rsidRDefault="00D965C1" w:rsidP="00D240C1">
            <w:pPr>
              <w:spacing w:before="0"/>
              <w:jc w:val="center"/>
              <w:rPr>
                <w:rFonts w:cs="Arial"/>
                <w:color w:val="000000" w:themeColor="text1"/>
                <w:lang w:val="ru-RU" w:eastAsia="zh-CN"/>
              </w:rPr>
            </w:pPr>
            <w:r w:rsidRPr="004A1F18">
              <w:rPr>
                <w:rFonts w:cs="Arial"/>
                <w:color w:val="000000" w:themeColor="text1"/>
                <w:lang w:val="ru-RU" w:eastAsia="zh-CN"/>
              </w:rPr>
              <w:t xml:space="preserve">Гарантни рок </w:t>
            </w:r>
            <w:r w:rsidR="004C559D" w:rsidRPr="00E57C3F">
              <w:rPr>
                <w:rFonts w:cs="Arial"/>
                <w:color w:val="000000" w:themeColor="text1"/>
                <w:lang w:val="ru-RU" w:eastAsia="zh-CN"/>
              </w:rPr>
              <w:t xml:space="preserve">је минимум </w:t>
            </w:r>
            <w:r w:rsidR="00FB2AF2">
              <w:rPr>
                <w:rFonts w:cs="Arial"/>
                <w:color w:val="000000" w:themeColor="text1"/>
                <w:lang w:val="sr-Cyrl-RS" w:eastAsia="zh-CN"/>
              </w:rPr>
              <w:t>12</w:t>
            </w:r>
            <w:r w:rsidR="004C559D" w:rsidRPr="001215CB">
              <w:rPr>
                <w:rFonts w:cs="Arial"/>
                <w:color w:val="000000" w:themeColor="text1"/>
                <w:lang w:val="sr-Cyrl-CS" w:eastAsia="zh-CN"/>
              </w:rPr>
              <w:t xml:space="preserve"> месец</w:t>
            </w:r>
            <w:r w:rsidR="004C559D">
              <w:rPr>
                <w:rFonts w:cs="Arial"/>
                <w:color w:val="000000" w:themeColor="text1"/>
                <w:lang w:val="sr-Cyrl-CS" w:eastAsia="zh-CN"/>
              </w:rPr>
              <w:t>и</w:t>
            </w:r>
            <w:r w:rsidR="004C559D" w:rsidRPr="001215CB">
              <w:rPr>
                <w:rFonts w:cs="Arial"/>
                <w:color w:val="000000" w:themeColor="text1"/>
                <w:lang w:val="sr-Cyrl-CS" w:eastAsia="zh-CN"/>
              </w:rPr>
              <w:t xml:space="preserve"> </w:t>
            </w:r>
            <w:r w:rsidR="004C559D" w:rsidRPr="00E57C3F">
              <w:rPr>
                <w:rFonts w:cs="Arial"/>
                <w:color w:val="000000" w:themeColor="text1"/>
                <w:lang w:val="ru-RU" w:eastAsia="zh-CN"/>
              </w:rPr>
              <w:t xml:space="preserve">од дана </w:t>
            </w:r>
            <w:r w:rsidR="004C559D" w:rsidRPr="00E57C3F">
              <w:rPr>
                <w:rFonts w:cs="Arial"/>
                <w:lang w:val="ru-RU" w:eastAsia="zh-CN"/>
              </w:rPr>
              <w:t>извршења услуге</w:t>
            </w:r>
            <w:r w:rsidR="004C559D" w:rsidRPr="009F68A3">
              <w:rPr>
                <w:rFonts w:cs="Arial"/>
                <w:color w:val="000000" w:themeColor="text1"/>
                <w:lang w:val="ru-RU" w:eastAsia="zh-CN"/>
              </w:rPr>
              <w:t>.</w:t>
            </w:r>
          </w:p>
          <w:p w:rsidR="00D965C1" w:rsidRPr="00D240C1" w:rsidRDefault="00D965C1" w:rsidP="00D240C1">
            <w:pPr>
              <w:spacing w:before="0"/>
              <w:jc w:val="center"/>
              <w:rPr>
                <w:rFonts w:cs="Arial"/>
                <w:b/>
                <w:bCs/>
                <w:iCs/>
                <w:color w:val="00B0F0"/>
                <w:lang w:val="sr-Cyrl-RS"/>
              </w:rPr>
            </w:pP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8124B7" w:rsidP="00C9268C">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sidRPr="00E57C3F">
              <w:rPr>
                <w:rFonts w:cs="Arial"/>
                <w:lang w:val="ru-RU" w:eastAsia="zh-CN"/>
              </w:rPr>
              <w:t>извршења услуге</w:t>
            </w:r>
          </w:p>
        </w:tc>
      </w:tr>
      <w:tr w:rsidR="00D240C1" w:rsidRPr="00192DA3" w:rsidTr="00F21426">
        <w:trPr>
          <w:trHeight w:val="818"/>
        </w:trPr>
        <w:tc>
          <w:tcPr>
            <w:tcW w:w="5282" w:type="dxa"/>
            <w:vAlign w:val="center"/>
          </w:tcPr>
          <w:p w:rsidR="00D240C1" w:rsidRDefault="00D240C1" w:rsidP="00AF3AF8">
            <w:pPr>
              <w:spacing w:before="0"/>
              <w:jc w:val="center"/>
              <w:rPr>
                <w:rFonts w:cs="Arial"/>
                <w:b/>
                <w:bCs/>
                <w:iCs/>
                <w:lang w:val="sr-Cyrl-CS"/>
              </w:rPr>
            </w:pPr>
          </w:p>
          <w:p w:rsidR="00D965C1" w:rsidRDefault="00D240C1" w:rsidP="00AF3AF8">
            <w:pPr>
              <w:spacing w:before="0"/>
              <w:jc w:val="center"/>
              <w:rPr>
                <w:rFonts w:cs="Arial"/>
                <w:b/>
                <w:bCs/>
                <w:iCs/>
                <w:lang w:val="sr-Cyrl-CS"/>
              </w:rPr>
            </w:pPr>
            <w:r w:rsidRPr="00E47C2E">
              <w:rPr>
                <w:rFonts w:cs="Arial"/>
                <w:b/>
                <w:bCs/>
                <w:iCs/>
                <w:lang w:val="sr-Cyrl-CS"/>
              </w:rPr>
              <w:t>МЕСТО ИЗВРШЕЊА:</w:t>
            </w:r>
          </w:p>
          <w:p w:rsidR="00D240C1" w:rsidRDefault="001519D2" w:rsidP="00F21426">
            <w:pPr>
              <w:spacing w:before="0"/>
              <w:jc w:val="center"/>
              <w:rPr>
                <w:rFonts w:cs="Arial"/>
                <w:color w:val="000000" w:themeColor="text1"/>
                <w:lang w:val="sr-Cyrl-RS" w:eastAsia="zh-CN"/>
              </w:rPr>
            </w:pPr>
            <w:r w:rsidRPr="00557626">
              <w:rPr>
                <w:rFonts w:cs="Arial"/>
                <w:color w:val="000000" w:themeColor="text1"/>
                <w:lang w:val="sr-Cyrl-RS" w:eastAsia="zh-CN"/>
              </w:rPr>
              <w:t>Огранак ТЕНТ, локација ТЕ</w:t>
            </w:r>
            <w:r>
              <w:rPr>
                <w:rFonts w:cs="Arial"/>
                <w:color w:val="000000" w:themeColor="text1"/>
                <w:lang w:val="sr-Cyrl-RS" w:eastAsia="zh-CN"/>
              </w:rPr>
              <w:t xml:space="preserve"> Колубара, 3. октобар 146, Велики Црљени</w:t>
            </w:r>
            <w:r w:rsidRPr="0004502F">
              <w:rPr>
                <w:rFonts w:cs="Arial"/>
                <w:color w:val="000000" w:themeColor="text1"/>
                <w:lang w:val="sr-Cyrl-RS" w:eastAsia="zh-CN"/>
              </w:rPr>
              <w:t xml:space="preserve"> </w:t>
            </w:r>
          </w:p>
          <w:p w:rsidR="00D965C1" w:rsidRPr="00040DC8" w:rsidRDefault="00D965C1" w:rsidP="00F21426">
            <w:pPr>
              <w:spacing w:before="0"/>
              <w:jc w:val="center"/>
              <w:rPr>
                <w:rFonts w:cs="Arial"/>
                <w:bCs/>
                <w:iCs/>
                <w:color w:val="000000" w:themeColor="text1"/>
                <w:lang w:val="sr-Cyrl-CS"/>
              </w:rPr>
            </w:pP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192DA3" w:rsidTr="00F21426">
        <w:trPr>
          <w:trHeight w:val="800"/>
        </w:trPr>
        <w:tc>
          <w:tcPr>
            <w:tcW w:w="5282" w:type="dxa"/>
            <w:vAlign w:val="center"/>
          </w:tcPr>
          <w:p w:rsidR="00D240C1" w:rsidRDefault="00D240C1" w:rsidP="00AF3AF8">
            <w:pPr>
              <w:spacing w:before="0"/>
              <w:jc w:val="center"/>
              <w:rPr>
                <w:rFonts w:cs="Arial"/>
                <w:b/>
                <w:bCs/>
                <w:iCs/>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Pr="00E47C2E" w:rsidRDefault="00D240C1" w:rsidP="00AF3AF8">
            <w:pPr>
              <w:spacing w:before="0"/>
              <w:jc w:val="center"/>
              <w:rPr>
                <w:rFonts w:cs="Arial"/>
                <w:b/>
                <w:bCs/>
                <w:iCs/>
                <w:lang w:val="sr-Cyrl-CS"/>
              </w:rPr>
            </w:pPr>
          </w:p>
          <w:p w:rsidR="00D240C1" w:rsidRDefault="00D240C1" w:rsidP="00E47C2E">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D240C1" w:rsidRPr="00E47C2E" w:rsidRDefault="00D240C1" w:rsidP="00E47C2E">
            <w:pPr>
              <w:spacing w:before="0"/>
              <w:jc w:val="center"/>
              <w:rPr>
                <w:rFonts w:cs="Arial"/>
                <w:b/>
                <w:bCs/>
                <w:iCs/>
                <w:lang w:val="sr-Cyrl-CS"/>
              </w:rPr>
            </w:pP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192DA3"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Default="00B043D1"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51" w:name="_Toc442559925"/>
      <w:r w:rsidRPr="00B56DB6">
        <w:rPr>
          <w:lang w:val="ru-RU"/>
        </w:rPr>
        <w:lastRenderedPageBreak/>
        <w:t xml:space="preserve">ОБРАЗАЦ </w:t>
      </w:r>
      <w:r w:rsidR="00526637" w:rsidRPr="00B56DB6">
        <w:rPr>
          <w:lang w:val="ru-RU"/>
        </w:rPr>
        <w:t>2</w:t>
      </w:r>
      <w:r w:rsidRPr="00B56DB6">
        <w:rPr>
          <w:lang w:val="ru-RU"/>
        </w:rPr>
        <w:t>.</w:t>
      </w:r>
      <w:bookmarkEnd w:id="251"/>
    </w:p>
    <w:p w:rsidR="00343A18" w:rsidRPr="00B56DB6" w:rsidRDefault="00343A18" w:rsidP="00343A18">
      <w:pPr>
        <w:spacing w:before="0"/>
        <w:jc w:val="center"/>
        <w:rPr>
          <w:rFonts w:cs="Arial"/>
          <w:b/>
          <w:lang w:val="ru-RU"/>
        </w:rPr>
      </w:pPr>
      <w:r w:rsidRPr="00B56DB6">
        <w:rPr>
          <w:rFonts w:cs="Arial"/>
          <w:b/>
          <w:lang w:val="ru-RU"/>
        </w:rPr>
        <w:t>ОБРАЗАЦ СТРУКУТРЕ ЦЕНЕ</w:t>
      </w:r>
    </w:p>
    <w:p w:rsidR="00343A18" w:rsidRPr="00B56DB6" w:rsidRDefault="00343A18" w:rsidP="00343A18">
      <w:pPr>
        <w:spacing w:before="0"/>
        <w:rPr>
          <w:rFonts w:cs="Arial"/>
          <w:lang w:val="ru-RU"/>
        </w:rPr>
      </w:pPr>
      <w:r w:rsidRPr="00B56DB6">
        <w:rPr>
          <w:rFonts w:cs="Arial"/>
          <w:lang w:val="ru-RU"/>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9"/>
        <w:gridCol w:w="850"/>
        <w:gridCol w:w="991"/>
        <w:gridCol w:w="1134"/>
        <w:gridCol w:w="1142"/>
        <w:gridCol w:w="1416"/>
        <w:gridCol w:w="1298"/>
      </w:tblGrid>
      <w:tr w:rsidR="002166BD" w:rsidRPr="00192DA3" w:rsidTr="00730FD9">
        <w:tc>
          <w:tcPr>
            <w:tcW w:w="337"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41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0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7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3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5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7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1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2166BD" w:rsidRPr="00E47C2E" w:rsidTr="00730FD9">
        <w:tc>
          <w:tcPr>
            <w:tcW w:w="33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41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0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3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7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1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730FD9" w:rsidRPr="00E47C2E" w:rsidTr="00730FD9">
        <w:tc>
          <w:tcPr>
            <w:tcW w:w="337" w:type="pct"/>
            <w:shd w:val="clear" w:color="auto" w:fill="auto"/>
            <w:vAlign w:val="center"/>
          </w:tcPr>
          <w:p w:rsidR="00730FD9" w:rsidRPr="00930E8A" w:rsidRDefault="00730FD9" w:rsidP="009307A7">
            <w:pPr>
              <w:jc w:val="center"/>
              <w:rPr>
                <w:rFonts w:cs="Arial"/>
                <w:sz w:val="24"/>
                <w:szCs w:val="24"/>
                <w:lang w:val="sr-Cyrl-CS" w:eastAsia="hr-HR"/>
              </w:rPr>
            </w:pPr>
            <w:r>
              <w:rPr>
                <w:rFonts w:cs="Arial"/>
                <w:sz w:val="24"/>
                <w:szCs w:val="24"/>
                <w:lang w:val="sr-Cyrl-CS" w:eastAsia="hr-HR"/>
              </w:rPr>
              <w:t>1</w:t>
            </w:r>
          </w:p>
        </w:tc>
        <w:tc>
          <w:tcPr>
            <w:tcW w:w="1416" w:type="pct"/>
            <w:shd w:val="clear" w:color="auto" w:fill="auto"/>
          </w:tcPr>
          <w:p w:rsidR="00730FD9" w:rsidRPr="00730FD9" w:rsidRDefault="00730FD9" w:rsidP="00730FD9">
            <w:pPr>
              <w:jc w:val="left"/>
              <w:rPr>
                <w:rFonts w:cs="Arial"/>
                <w:lang w:val="sr-Cyrl-RS"/>
              </w:rPr>
            </w:pPr>
            <w:r w:rsidRPr="00730FD9">
              <w:rPr>
                <w:rFonts w:cs="Arial"/>
                <w:lang w:val="ru-RU"/>
              </w:rPr>
              <w:t xml:space="preserve">Ангажовање извршиоца </w:t>
            </w:r>
            <w:r w:rsidRPr="00730FD9">
              <w:rPr>
                <w:rFonts w:cs="Arial"/>
                <w:lang w:val="sr-Cyrl-RS"/>
              </w:rPr>
              <w:t>ВКВ механичар специјалиста за турбине</w:t>
            </w:r>
            <w:r w:rsidRPr="00730FD9">
              <w:rPr>
                <w:rFonts w:cs="Arial"/>
                <w:lang w:val="ru-RU"/>
              </w:rPr>
              <w:t xml:space="preserve">  </w:t>
            </w:r>
          </w:p>
        </w:tc>
        <w:tc>
          <w:tcPr>
            <w:tcW w:w="404" w:type="pct"/>
            <w:shd w:val="clear" w:color="auto" w:fill="auto"/>
            <w:vAlign w:val="center"/>
          </w:tcPr>
          <w:p w:rsidR="00730FD9" w:rsidRPr="00930E8A" w:rsidRDefault="00730FD9" w:rsidP="009307A7">
            <w:pPr>
              <w:jc w:val="center"/>
              <w:rPr>
                <w:rFonts w:cs="Arial"/>
                <w:sz w:val="24"/>
                <w:szCs w:val="24"/>
                <w:lang w:val="sr-Cyrl-CS" w:eastAsia="hr-HR"/>
              </w:rPr>
            </w:pPr>
            <w:r>
              <w:rPr>
                <w:rFonts w:cs="Arial"/>
                <w:sz w:val="24"/>
                <w:szCs w:val="24"/>
                <w:lang w:val="sr-Cyrl-CS" w:eastAsia="hr-HR"/>
              </w:rPr>
              <w:t>НЧ</w:t>
            </w:r>
          </w:p>
        </w:tc>
        <w:tc>
          <w:tcPr>
            <w:tcW w:w="471" w:type="pct"/>
            <w:shd w:val="clear" w:color="auto" w:fill="auto"/>
            <w:vAlign w:val="center"/>
          </w:tcPr>
          <w:p w:rsidR="00730FD9" w:rsidRPr="009B3570" w:rsidRDefault="00730FD9" w:rsidP="009307A7">
            <w:pPr>
              <w:rPr>
                <w:rFonts w:cs="Arial"/>
                <w:sz w:val="24"/>
                <w:szCs w:val="24"/>
                <w:lang w:val="sr-Cyrl-RS" w:eastAsia="hr-HR"/>
              </w:rPr>
            </w:pPr>
            <w:r>
              <w:rPr>
                <w:rFonts w:cs="Arial"/>
                <w:sz w:val="24"/>
                <w:szCs w:val="24"/>
                <w:lang w:val="sr-Cyrl-RS" w:eastAsia="hr-HR"/>
              </w:rPr>
              <w:t>96</w:t>
            </w:r>
          </w:p>
        </w:tc>
        <w:tc>
          <w:tcPr>
            <w:tcW w:w="539" w:type="pct"/>
            <w:shd w:val="clear" w:color="auto" w:fill="auto"/>
            <w:vAlign w:val="center"/>
          </w:tcPr>
          <w:p w:rsidR="00730FD9" w:rsidRPr="00E47C2E" w:rsidRDefault="00730FD9" w:rsidP="00FB2AF2">
            <w:pPr>
              <w:spacing w:before="0"/>
              <w:jc w:val="center"/>
              <w:rPr>
                <w:rFonts w:cs="Arial"/>
                <w:b/>
                <w:bCs/>
                <w:iCs/>
              </w:rPr>
            </w:pPr>
          </w:p>
        </w:tc>
        <w:tc>
          <w:tcPr>
            <w:tcW w:w="543" w:type="pct"/>
            <w:shd w:val="clear" w:color="auto" w:fill="auto"/>
            <w:vAlign w:val="center"/>
          </w:tcPr>
          <w:p w:rsidR="00730FD9" w:rsidRPr="00E47C2E" w:rsidRDefault="00730FD9" w:rsidP="00FB2AF2">
            <w:pPr>
              <w:spacing w:before="0"/>
              <w:jc w:val="center"/>
              <w:rPr>
                <w:rFonts w:cs="Arial"/>
                <w:b/>
                <w:bCs/>
                <w:iCs/>
              </w:rPr>
            </w:pPr>
          </w:p>
        </w:tc>
        <w:tc>
          <w:tcPr>
            <w:tcW w:w="673" w:type="pct"/>
            <w:shd w:val="clear" w:color="auto" w:fill="auto"/>
            <w:vAlign w:val="center"/>
          </w:tcPr>
          <w:p w:rsidR="00730FD9" w:rsidRPr="00E47C2E" w:rsidRDefault="00730FD9" w:rsidP="00FB2AF2">
            <w:pPr>
              <w:spacing w:before="0"/>
              <w:jc w:val="center"/>
              <w:rPr>
                <w:rFonts w:cs="Arial"/>
                <w:b/>
                <w:bCs/>
                <w:iCs/>
              </w:rPr>
            </w:pPr>
          </w:p>
        </w:tc>
        <w:tc>
          <w:tcPr>
            <w:tcW w:w="617" w:type="pct"/>
            <w:shd w:val="clear" w:color="auto" w:fill="auto"/>
            <w:vAlign w:val="center"/>
          </w:tcPr>
          <w:p w:rsidR="00730FD9" w:rsidRPr="00E47C2E" w:rsidRDefault="00730FD9" w:rsidP="00FB2AF2">
            <w:pPr>
              <w:spacing w:before="0"/>
              <w:jc w:val="center"/>
              <w:rPr>
                <w:rFonts w:cs="Arial"/>
                <w:b/>
                <w:bCs/>
                <w:iCs/>
              </w:rPr>
            </w:pPr>
          </w:p>
        </w:tc>
      </w:tr>
      <w:tr w:rsidR="00730FD9" w:rsidRPr="00E47C2E" w:rsidTr="00730FD9">
        <w:tc>
          <w:tcPr>
            <w:tcW w:w="337" w:type="pct"/>
            <w:shd w:val="clear" w:color="auto" w:fill="auto"/>
            <w:vAlign w:val="center"/>
          </w:tcPr>
          <w:p w:rsidR="00730FD9" w:rsidRDefault="00730FD9" w:rsidP="009307A7">
            <w:pPr>
              <w:jc w:val="center"/>
              <w:rPr>
                <w:rFonts w:cs="Arial"/>
                <w:sz w:val="24"/>
                <w:szCs w:val="24"/>
                <w:lang w:val="sr-Cyrl-CS" w:eastAsia="hr-HR"/>
              </w:rPr>
            </w:pPr>
            <w:r>
              <w:rPr>
                <w:rFonts w:cs="Arial"/>
                <w:sz w:val="24"/>
                <w:szCs w:val="24"/>
                <w:lang w:val="sr-Cyrl-CS" w:eastAsia="hr-HR"/>
              </w:rPr>
              <w:t>2</w:t>
            </w:r>
          </w:p>
        </w:tc>
        <w:tc>
          <w:tcPr>
            <w:tcW w:w="1416" w:type="pct"/>
            <w:shd w:val="clear" w:color="auto" w:fill="auto"/>
          </w:tcPr>
          <w:p w:rsidR="00730FD9" w:rsidRPr="00730FD9" w:rsidRDefault="00730FD9" w:rsidP="00730FD9">
            <w:pPr>
              <w:spacing w:before="0"/>
              <w:jc w:val="left"/>
              <w:rPr>
                <w:rFonts w:cs="Arial"/>
                <w:lang w:val="ru-RU"/>
              </w:rPr>
            </w:pPr>
            <w:r w:rsidRPr="00730FD9">
              <w:rPr>
                <w:rFonts w:cs="Arial"/>
                <w:lang w:val="ru-RU"/>
              </w:rPr>
              <w:t xml:space="preserve">Ангажовање извршиоца </w:t>
            </w:r>
          </w:p>
          <w:p w:rsidR="00730FD9" w:rsidRPr="00730FD9" w:rsidRDefault="00730FD9" w:rsidP="00730FD9">
            <w:pPr>
              <w:spacing w:before="0"/>
              <w:jc w:val="left"/>
              <w:rPr>
                <w:rFonts w:cs="Arial"/>
                <w:sz w:val="24"/>
                <w:szCs w:val="24"/>
                <w:lang w:val="sr-Cyrl-RS" w:eastAsia="hr-HR"/>
              </w:rPr>
            </w:pPr>
            <w:r w:rsidRPr="00730FD9">
              <w:rPr>
                <w:rFonts w:cs="Arial"/>
                <w:lang w:val="ru-RU"/>
              </w:rPr>
              <w:t xml:space="preserve">КВ механичар </w:t>
            </w:r>
            <w:r w:rsidRPr="00730FD9">
              <w:rPr>
                <w:rFonts w:cs="Arial"/>
                <w:lang w:val="sr-Cyrl-RS"/>
              </w:rPr>
              <w:t xml:space="preserve">за </w:t>
            </w:r>
            <w:r w:rsidRPr="00730FD9">
              <w:rPr>
                <w:rFonts w:cs="Arial"/>
                <w:lang w:val="ru-RU"/>
              </w:rPr>
              <w:t xml:space="preserve"> </w:t>
            </w:r>
            <w:r w:rsidRPr="00730FD9">
              <w:rPr>
                <w:rFonts w:cs="Arial"/>
                <w:lang w:val="sr-Cyrl-RS"/>
              </w:rPr>
              <w:t>турбинско постројење</w:t>
            </w:r>
          </w:p>
        </w:tc>
        <w:tc>
          <w:tcPr>
            <w:tcW w:w="404" w:type="pct"/>
            <w:shd w:val="clear" w:color="auto" w:fill="auto"/>
            <w:vAlign w:val="center"/>
          </w:tcPr>
          <w:p w:rsidR="00730FD9" w:rsidRPr="00306398" w:rsidRDefault="00730FD9" w:rsidP="009307A7">
            <w:pPr>
              <w:jc w:val="center"/>
              <w:rPr>
                <w:rFonts w:cs="Arial"/>
                <w:sz w:val="24"/>
                <w:szCs w:val="24"/>
                <w:lang w:val="sr-Cyrl-CS" w:eastAsia="hr-HR"/>
              </w:rPr>
            </w:pPr>
            <w:r>
              <w:rPr>
                <w:rFonts w:cs="Arial"/>
                <w:sz w:val="24"/>
                <w:szCs w:val="24"/>
                <w:lang w:val="sr-Cyrl-CS" w:eastAsia="hr-HR"/>
              </w:rPr>
              <w:t>НЧ</w:t>
            </w:r>
          </w:p>
        </w:tc>
        <w:tc>
          <w:tcPr>
            <w:tcW w:w="471" w:type="pct"/>
            <w:shd w:val="clear" w:color="auto" w:fill="auto"/>
            <w:vAlign w:val="center"/>
          </w:tcPr>
          <w:p w:rsidR="00730FD9" w:rsidRDefault="00730FD9" w:rsidP="009307A7">
            <w:pPr>
              <w:jc w:val="center"/>
              <w:rPr>
                <w:rFonts w:cs="Arial"/>
                <w:sz w:val="24"/>
                <w:szCs w:val="24"/>
                <w:lang w:val="sr-Cyrl-CS" w:eastAsia="hr-HR"/>
              </w:rPr>
            </w:pPr>
            <w:r>
              <w:rPr>
                <w:rFonts w:cs="Arial"/>
                <w:sz w:val="24"/>
                <w:szCs w:val="24"/>
                <w:lang w:val="sr-Cyrl-CS" w:eastAsia="hr-HR"/>
              </w:rPr>
              <w:t>11.700</w:t>
            </w:r>
          </w:p>
        </w:tc>
        <w:tc>
          <w:tcPr>
            <w:tcW w:w="539" w:type="pct"/>
            <w:shd w:val="clear" w:color="auto" w:fill="auto"/>
            <w:vAlign w:val="center"/>
          </w:tcPr>
          <w:p w:rsidR="00730FD9" w:rsidRPr="00E47C2E" w:rsidRDefault="00730FD9" w:rsidP="00FB2AF2">
            <w:pPr>
              <w:spacing w:before="0"/>
              <w:jc w:val="center"/>
              <w:rPr>
                <w:rFonts w:cs="Arial"/>
                <w:b/>
                <w:bCs/>
                <w:iCs/>
              </w:rPr>
            </w:pPr>
          </w:p>
        </w:tc>
        <w:tc>
          <w:tcPr>
            <w:tcW w:w="543" w:type="pct"/>
            <w:shd w:val="clear" w:color="auto" w:fill="auto"/>
            <w:vAlign w:val="center"/>
          </w:tcPr>
          <w:p w:rsidR="00730FD9" w:rsidRPr="00E47C2E" w:rsidRDefault="00730FD9" w:rsidP="00FB2AF2">
            <w:pPr>
              <w:spacing w:before="0"/>
              <w:jc w:val="center"/>
              <w:rPr>
                <w:rFonts w:cs="Arial"/>
                <w:b/>
                <w:bCs/>
                <w:iCs/>
              </w:rPr>
            </w:pPr>
          </w:p>
        </w:tc>
        <w:tc>
          <w:tcPr>
            <w:tcW w:w="673" w:type="pct"/>
            <w:shd w:val="clear" w:color="auto" w:fill="auto"/>
            <w:vAlign w:val="center"/>
          </w:tcPr>
          <w:p w:rsidR="00730FD9" w:rsidRPr="00E47C2E" w:rsidRDefault="00730FD9" w:rsidP="00FB2AF2">
            <w:pPr>
              <w:spacing w:before="0"/>
              <w:jc w:val="center"/>
              <w:rPr>
                <w:rFonts w:cs="Arial"/>
                <w:b/>
                <w:bCs/>
                <w:iCs/>
              </w:rPr>
            </w:pPr>
          </w:p>
        </w:tc>
        <w:tc>
          <w:tcPr>
            <w:tcW w:w="617" w:type="pct"/>
            <w:shd w:val="clear" w:color="auto" w:fill="auto"/>
            <w:vAlign w:val="center"/>
          </w:tcPr>
          <w:p w:rsidR="00730FD9" w:rsidRPr="00E47C2E" w:rsidRDefault="00730FD9" w:rsidP="00FB2AF2">
            <w:pPr>
              <w:spacing w:before="0"/>
              <w:jc w:val="center"/>
              <w:rPr>
                <w:rFonts w:cs="Arial"/>
                <w:b/>
                <w:bCs/>
                <w:iCs/>
              </w:rPr>
            </w:pPr>
          </w:p>
        </w:tc>
      </w:tr>
      <w:tr w:rsidR="00730FD9" w:rsidRPr="00E47C2E" w:rsidTr="00730FD9">
        <w:trPr>
          <w:trHeight w:val="395"/>
        </w:trPr>
        <w:tc>
          <w:tcPr>
            <w:tcW w:w="337" w:type="pct"/>
            <w:shd w:val="clear" w:color="auto" w:fill="auto"/>
            <w:vAlign w:val="center"/>
          </w:tcPr>
          <w:p w:rsidR="00730FD9" w:rsidRDefault="00730FD9" w:rsidP="009307A7">
            <w:pPr>
              <w:jc w:val="center"/>
              <w:rPr>
                <w:rFonts w:cs="Arial"/>
                <w:sz w:val="24"/>
                <w:szCs w:val="24"/>
                <w:lang w:val="sr-Cyrl-CS" w:eastAsia="hr-HR"/>
              </w:rPr>
            </w:pPr>
            <w:r>
              <w:rPr>
                <w:rFonts w:cs="Arial"/>
                <w:sz w:val="24"/>
                <w:szCs w:val="24"/>
                <w:lang w:val="sr-Cyrl-CS" w:eastAsia="hr-HR"/>
              </w:rPr>
              <w:t>3</w:t>
            </w:r>
          </w:p>
        </w:tc>
        <w:tc>
          <w:tcPr>
            <w:tcW w:w="1416" w:type="pct"/>
            <w:shd w:val="clear" w:color="auto" w:fill="auto"/>
          </w:tcPr>
          <w:p w:rsidR="00730FD9" w:rsidRPr="00730FD9" w:rsidRDefault="00730FD9" w:rsidP="009307A7">
            <w:pPr>
              <w:rPr>
                <w:rFonts w:cs="Arial"/>
                <w:lang w:val="sr-Cyrl-CS"/>
              </w:rPr>
            </w:pPr>
            <w:r w:rsidRPr="00730FD9">
              <w:rPr>
                <w:rFonts w:cs="Arial"/>
                <w:lang w:val="sr-Cyrl-CS"/>
              </w:rPr>
              <w:t>Заваривач са атестом аргон-електро,  групе матер. W01 и W02</w:t>
            </w:r>
          </w:p>
        </w:tc>
        <w:tc>
          <w:tcPr>
            <w:tcW w:w="404" w:type="pct"/>
            <w:shd w:val="clear" w:color="auto" w:fill="auto"/>
            <w:vAlign w:val="center"/>
          </w:tcPr>
          <w:p w:rsidR="00730FD9" w:rsidRDefault="00730FD9" w:rsidP="009307A7">
            <w:pPr>
              <w:jc w:val="center"/>
              <w:rPr>
                <w:rFonts w:cs="Arial"/>
                <w:sz w:val="24"/>
                <w:szCs w:val="24"/>
                <w:lang w:val="sr-Cyrl-CS" w:eastAsia="hr-HR"/>
              </w:rPr>
            </w:pPr>
            <w:r w:rsidRPr="00306398">
              <w:rPr>
                <w:rFonts w:cs="Arial"/>
                <w:sz w:val="24"/>
                <w:szCs w:val="24"/>
                <w:lang w:val="sr-Cyrl-CS" w:eastAsia="hr-HR"/>
              </w:rPr>
              <w:t>НЧ</w:t>
            </w:r>
          </w:p>
        </w:tc>
        <w:tc>
          <w:tcPr>
            <w:tcW w:w="471" w:type="pct"/>
            <w:shd w:val="clear" w:color="auto" w:fill="auto"/>
            <w:vAlign w:val="center"/>
          </w:tcPr>
          <w:p w:rsidR="00730FD9" w:rsidRDefault="00730FD9" w:rsidP="009307A7">
            <w:pPr>
              <w:jc w:val="center"/>
              <w:rPr>
                <w:rFonts w:cs="Arial"/>
                <w:sz w:val="24"/>
                <w:szCs w:val="24"/>
                <w:lang w:val="sr-Cyrl-CS" w:eastAsia="hr-HR"/>
              </w:rPr>
            </w:pPr>
            <w:r>
              <w:rPr>
                <w:rFonts w:cs="Arial"/>
                <w:sz w:val="24"/>
                <w:szCs w:val="24"/>
                <w:lang w:val="sr-Latn-RS" w:eastAsia="hr-HR"/>
              </w:rPr>
              <w:t>4</w:t>
            </w:r>
            <w:r>
              <w:rPr>
                <w:rFonts w:cs="Arial"/>
                <w:sz w:val="24"/>
                <w:szCs w:val="24"/>
                <w:lang w:val="sr-Cyrl-CS" w:eastAsia="hr-HR"/>
              </w:rPr>
              <w:t>00</w:t>
            </w:r>
          </w:p>
        </w:tc>
        <w:tc>
          <w:tcPr>
            <w:tcW w:w="539" w:type="pct"/>
            <w:shd w:val="clear" w:color="auto" w:fill="auto"/>
            <w:vAlign w:val="center"/>
          </w:tcPr>
          <w:p w:rsidR="00730FD9" w:rsidRPr="00E47C2E" w:rsidRDefault="00730FD9" w:rsidP="00FB2AF2">
            <w:pPr>
              <w:spacing w:before="0"/>
              <w:jc w:val="center"/>
              <w:rPr>
                <w:rFonts w:cs="Arial"/>
                <w:b/>
                <w:bCs/>
                <w:iCs/>
              </w:rPr>
            </w:pPr>
          </w:p>
        </w:tc>
        <w:tc>
          <w:tcPr>
            <w:tcW w:w="543" w:type="pct"/>
            <w:shd w:val="clear" w:color="auto" w:fill="auto"/>
            <w:vAlign w:val="center"/>
          </w:tcPr>
          <w:p w:rsidR="00730FD9" w:rsidRPr="00E47C2E" w:rsidRDefault="00730FD9" w:rsidP="00FB2AF2">
            <w:pPr>
              <w:spacing w:before="0"/>
              <w:jc w:val="center"/>
              <w:rPr>
                <w:rFonts w:cs="Arial"/>
                <w:b/>
                <w:bCs/>
                <w:iCs/>
              </w:rPr>
            </w:pPr>
          </w:p>
        </w:tc>
        <w:tc>
          <w:tcPr>
            <w:tcW w:w="673" w:type="pct"/>
            <w:shd w:val="clear" w:color="auto" w:fill="auto"/>
            <w:vAlign w:val="center"/>
          </w:tcPr>
          <w:p w:rsidR="00730FD9" w:rsidRPr="00E47C2E" w:rsidRDefault="00730FD9" w:rsidP="00FB2AF2">
            <w:pPr>
              <w:spacing w:before="0"/>
              <w:jc w:val="center"/>
              <w:rPr>
                <w:rFonts w:cs="Arial"/>
                <w:b/>
                <w:bCs/>
                <w:iCs/>
              </w:rPr>
            </w:pPr>
          </w:p>
        </w:tc>
        <w:tc>
          <w:tcPr>
            <w:tcW w:w="617" w:type="pct"/>
            <w:shd w:val="clear" w:color="auto" w:fill="auto"/>
            <w:vAlign w:val="center"/>
          </w:tcPr>
          <w:p w:rsidR="00730FD9" w:rsidRPr="00E47C2E" w:rsidRDefault="00730FD9" w:rsidP="00FB2AF2">
            <w:pPr>
              <w:spacing w:before="0"/>
              <w:jc w:val="center"/>
              <w:rPr>
                <w:rFonts w:cs="Arial"/>
                <w:b/>
                <w:bCs/>
                <w:iCs/>
              </w:rPr>
            </w:pPr>
          </w:p>
        </w:tc>
      </w:tr>
    </w:tbl>
    <w:p w:rsidR="00343A18" w:rsidRDefault="00343A18" w:rsidP="00343A18">
      <w:pPr>
        <w:spacing w:before="0"/>
        <w:rPr>
          <w:rFonts w:cs="Arial"/>
          <w:lang w:val="sr-Cyrl-RS"/>
        </w:rPr>
      </w:pPr>
    </w:p>
    <w:p w:rsidR="00343A18" w:rsidRDefault="00343A18" w:rsidP="00343A18">
      <w:pPr>
        <w:widowControl w:val="0"/>
        <w:spacing w:before="0"/>
        <w:rPr>
          <w:rFonts w:eastAsia="Arial Unicode M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192DA3"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Pr="00BF41C9" w:rsidRDefault="0082181D" w:rsidP="0082181D">
            <w:pPr>
              <w:spacing w:before="0"/>
              <w:jc w:val="center"/>
              <w:rPr>
                <w:rFonts w:cs="Arial"/>
                <w:b/>
                <w:lang w:val="sr-Cyrl-RS"/>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82181D" w:rsidRPr="00405D3F" w:rsidRDefault="0082181D" w:rsidP="0082181D">
            <w:pPr>
              <w:spacing w:before="0"/>
              <w:jc w:val="center"/>
              <w:rPr>
                <w:rFonts w:cs="Arial"/>
                <w:b/>
                <w:lang w:val="sr-Cyrl-RS"/>
              </w:rPr>
            </w:pPr>
          </w:p>
        </w:tc>
        <w:tc>
          <w:tcPr>
            <w:tcW w:w="2610" w:type="dxa"/>
          </w:tcPr>
          <w:p w:rsidR="0082181D" w:rsidRPr="00B56DB6" w:rsidRDefault="0082181D" w:rsidP="0082181D">
            <w:pPr>
              <w:spacing w:before="0"/>
              <w:rPr>
                <w:rFonts w:cs="Arial"/>
                <w:color w:val="FF0000"/>
                <w:lang w:val="ru-RU"/>
              </w:rPr>
            </w:pPr>
          </w:p>
        </w:tc>
      </w:tr>
      <w:tr w:rsidR="0082181D" w:rsidRPr="00E47C2E" w:rsidTr="0082181D">
        <w:trPr>
          <w:trHeight w:val="610"/>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2181D" w:rsidRPr="00BF41C9" w:rsidRDefault="0082181D" w:rsidP="0082181D">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192DA3"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82181D" w:rsidRDefault="0082181D" w:rsidP="00343A18">
      <w:pPr>
        <w:widowControl w:val="0"/>
        <w:spacing w:before="0"/>
        <w:rPr>
          <w:rFonts w:eastAsia="Arial Unicode MS" w:cs="Arial"/>
          <w:lang w:val="sr-Cyrl-RS"/>
        </w:rPr>
      </w:pPr>
    </w:p>
    <w:p w:rsidR="00FB2AF2" w:rsidRDefault="00FB2AF2"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bl>
    <w:p w:rsidR="00343A18"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730FD9" w:rsidRDefault="00730FD9" w:rsidP="00343A18">
      <w:pPr>
        <w:spacing w:before="0"/>
        <w:rPr>
          <w:rFonts w:cs="Arial"/>
          <w:b/>
          <w:lang w:val="sr-Cyrl-RS"/>
        </w:rPr>
      </w:pPr>
    </w:p>
    <w:p w:rsidR="00730FD9" w:rsidRDefault="00730FD9" w:rsidP="00343A18">
      <w:pPr>
        <w:spacing w:before="0"/>
        <w:rPr>
          <w:rFonts w:cs="Arial"/>
          <w:b/>
          <w:lang w:val="sr-Cyrl-RS"/>
        </w:rPr>
      </w:pPr>
    </w:p>
    <w:p w:rsidR="00730FD9" w:rsidRDefault="00730FD9" w:rsidP="00343A18">
      <w:pPr>
        <w:spacing w:before="0"/>
        <w:rPr>
          <w:rFonts w:cs="Arial"/>
          <w:b/>
          <w:lang w:val="sr-Cyrl-RS"/>
        </w:rPr>
      </w:pPr>
    </w:p>
    <w:p w:rsidR="00730FD9" w:rsidRDefault="00730FD9" w:rsidP="00343A18">
      <w:pPr>
        <w:spacing w:before="0"/>
        <w:rPr>
          <w:rFonts w:cs="Arial"/>
          <w:b/>
          <w:lang w:val="sr-Cyrl-RS"/>
        </w:rPr>
      </w:pPr>
    </w:p>
    <w:p w:rsidR="00730FD9" w:rsidRDefault="00730FD9" w:rsidP="00343A18">
      <w:pPr>
        <w:spacing w:before="0"/>
        <w:rPr>
          <w:rFonts w:cs="Arial"/>
          <w:b/>
          <w:lang w:val="sr-Cyrl-RS"/>
        </w:rPr>
      </w:pPr>
    </w:p>
    <w:p w:rsidR="00730FD9" w:rsidRDefault="00730FD9" w:rsidP="00343A18">
      <w:pPr>
        <w:spacing w:before="0"/>
        <w:rPr>
          <w:rFonts w:cs="Arial"/>
          <w:b/>
          <w:lang w:val="sr-Cyrl-RS"/>
        </w:rPr>
      </w:pPr>
    </w:p>
    <w:p w:rsidR="00730FD9" w:rsidRDefault="00730FD9" w:rsidP="00343A18">
      <w:pPr>
        <w:spacing w:before="0"/>
        <w:rPr>
          <w:rFonts w:cs="Arial"/>
          <w:b/>
          <w:lang w:val="sr-Cyrl-RS"/>
        </w:rPr>
      </w:pPr>
    </w:p>
    <w:p w:rsidR="00730FD9" w:rsidRDefault="00730FD9" w:rsidP="00343A18">
      <w:pPr>
        <w:spacing w:before="0"/>
        <w:rPr>
          <w:rFonts w:cs="Arial"/>
          <w:b/>
          <w:lang w:val="sr-Cyrl-RS"/>
        </w:rPr>
      </w:pPr>
    </w:p>
    <w:p w:rsidR="00730FD9" w:rsidRDefault="00730FD9" w:rsidP="00343A18">
      <w:pPr>
        <w:spacing w:before="0"/>
        <w:rPr>
          <w:rFonts w:cs="Arial"/>
          <w:b/>
          <w:lang w:val="sr-Cyrl-RS"/>
        </w:rPr>
      </w:pPr>
    </w:p>
    <w:p w:rsidR="00730FD9" w:rsidRDefault="00730FD9" w:rsidP="00343A18">
      <w:pPr>
        <w:spacing w:before="0"/>
        <w:rPr>
          <w:rFonts w:cs="Arial"/>
          <w:b/>
          <w:lang w:val="sr-Cyrl-RS"/>
        </w:rPr>
      </w:pPr>
    </w:p>
    <w:p w:rsidR="002B74AD" w:rsidRPr="002B74AD" w:rsidRDefault="002B74AD"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124B7" w:rsidRDefault="008124B7" w:rsidP="00343A18">
      <w:pPr>
        <w:spacing w:before="0"/>
        <w:rPr>
          <w:rFonts w:cs="Arial"/>
          <w:b/>
          <w:lang w:val="sr-Cyrl-RS"/>
        </w:rPr>
      </w:pPr>
    </w:p>
    <w:p w:rsidR="00FB2AF2" w:rsidRDefault="00FB2AF2"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Pr="00B56DB6" w:rsidRDefault="00E47C2E" w:rsidP="00E47C2E">
      <w:pPr>
        <w:rPr>
          <w:rFonts w:eastAsia="TimesNewRomanPS-BoldMT" w:cs="Arial"/>
          <w:color w:val="000000" w:themeColor="text1"/>
          <w:lang w:val="ru-RU"/>
        </w:rPr>
      </w:pPr>
    </w:p>
    <w:p w:rsidR="00537552" w:rsidRDefault="00537552" w:rsidP="00537552">
      <w:pPr>
        <w:rPr>
          <w:rFonts w:eastAsia="TimesNewRomanPS-BoldMT" w:cs="Arial"/>
          <w:lang w:val="sr-Cyrl-RS"/>
        </w:rPr>
      </w:pPr>
    </w:p>
    <w:p w:rsidR="0082181D" w:rsidRDefault="0082181D" w:rsidP="00343A18">
      <w:pPr>
        <w:pStyle w:val="KDObrazac"/>
        <w:spacing w:before="0"/>
        <w:rPr>
          <w:lang w:val="sr-Cyrl-RS"/>
        </w:rPr>
      </w:pPr>
      <w:bookmarkStart w:id="252" w:name="_Toc442559926"/>
    </w:p>
    <w:p w:rsidR="00730FD9" w:rsidRDefault="00730FD9" w:rsidP="00343A18">
      <w:pPr>
        <w:pStyle w:val="KDObrazac"/>
        <w:spacing w:before="0"/>
        <w:rPr>
          <w:lang w:val="sr-Cyrl-RS"/>
        </w:rPr>
      </w:pPr>
    </w:p>
    <w:p w:rsidR="00730FD9" w:rsidRDefault="00730FD9" w:rsidP="00343A18">
      <w:pPr>
        <w:pStyle w:val="KDObrazac"/>
        <w:spacing w:before="0"/>
        <w:rPr>
          <w:lang w:val="sr-Cyrl-RS"/>
        </w:rPr>
      </w:pPr>
    </w:p>
    <w:p w:rsidR="00730FD9" w:rsidRDefault="00730FD9" w:rsidP="00343A18">
      <w:pPr>
        <w:pStyle w:val="KDObrazac"/>
        <w:spacing w:before="0"/>
        <w:rPr>
          <w:lang w:val="sr-Cyrl-RS"/>
        </w:rPr>
      </w:pPr>
    </w:p>
    <w:p w:rsidR="00730FD9" w:rsidRDefault="00730FD9" w:rsidP="00343A18">
      <w:pPr>
        <w:pStyle w:val="KDObrazac"/>
        <w:spacing w:before="0"/>
        <w:rPr>
          <w:lang w:val="sr-Cyrl-RS"/>
        </w:rPr>
      </w:pPr>
    </w:p>
    <w:p w:rsidR="00730FD9" w:rsidRDefault="00730FD9" w:rsidP="00343A18">
      <w:pPr>
        <w:pStyle w:val="KDObrazac"/>
        <w:spacing w:before="0"/>
        <w:rPr>
          <w:lang w:val="sr-Cyrl-RS"/>
        </w:rPr>
      </w:pPr>
    </w:p>
    <w:p w:rsidR="00730FD9" w:rsidRDefault="00730FD9" w:rsidP="00343A18">
      <w:pPr>
        <w:pStyle w:val="KDObrazac"/>
        <w:spacing w:before="0"/>
        <w:rPr>
          <w:lang w:val="sr-Cyrl-RS"/>
        </w:rPr>
      </w:pPr>
    </w:p>
    <w:p w:rsidR="00730FD9" w:rsidRDefault="00730FD9" w:rsidP="00343A18">
      <w:pPr>
        <w:pStyle w:val="KDObrazac"/>
        <w:spacing w:before="0"/>
        <w:rPr>
          <w:lang w:val="sr-Cyrl-RS"/>
        </w:rPr>
      </w:pPr>
    </w:p>
    <w:p w:rsidR="00730FD9" w:rsidRDefault="00730FD9" w:rsidP="00343A18">
      <w:pPr>
        <w:pStyle w:val="KDObrazac"/>
        <w:spacing w:before="0"/>
        <w:rPr>
          <w:lang w:val="sr-Cyrl-RS"/>
        </w:rPr>
      </w:pPr>
    </w:p>
    <w:p w:rsidR="00730FD9" w:rsidRDefault="00730FD9" w:rsidP="00343A18">
      <w:pPr>
        <w:pStyle w:val="KDObrazac"/>
        <w:spacing w:before="0"/>
        <w:rPr>
          <w:lang w:val="sr-Cyrl-RS"/>
        </w:rPr>
      </w:pPr>
    </w:p>
    <w:p w:rsidR="00730FD9" w:rsidRDefault="00730FD9" w:rsidP="00343A18">
      <w:pPr>
        <w:pStyle w:val="KDObrazac"/>
        <w:spacing w:before="0"/>
        <w:rPr>
          <w:lang w:val="sr-Cyrl-RS"/>
        </w:rPr>
      </w:pPr>
    </w:p>
    <w:p w:rsidR="00730FD9" w:rsidRDefault="00730FD9" w:rsidP="00343A18">
      <w:pPr>
        <w:pStyle w:val="KDObrazac"/>
        <w:spacing w:before="0"/>
        <w:rPr>
          <w:lang w:val="sr-Cyrl-RS"/>
        </w:rPr>
      </w:pPr>
    </w:p>
    <w:p w:rsidR="00730FD9" w:rsidRDefault="00730FD9" w:rsidP="00343A18">
      <w:pPr>
        <w:pStyle w:val="KDObrazac"/>
        <w:spacing w:before="0"/>
        <w:rPr>
          <w:lang w:val="sr-Cyrl-RS"/>
        </w:rPr>
      </w:pPr>
    </w:p>
    <w:p w:rsidR="00730FD9" w:rsidRDefault="00730FD9" w:rsidP="00343A18">
      <w:pPr>
        <w:pStyle w:val="KDObrazac"/>
        <w:spacing w:before="0"/>
        <w:rPr>
          <w:lang w:val="sr-Cyrl-RS"/>
        </w:rPr>
      </w:pPr>
    </w:p>
    <w:p w:rsidR="00730FD9" w:rsidRDefault="00730FD9" w:rsidP="00343A18">
      <w:pPr>
        <w:pStyle w:val="KDObrazac"/>
        <w:spacing w:before="0"/>
        <w:rPr>
          <w:lang w:val="sr-Cyrl-RS"/>
        </w:rPr>
      </w:pPr>
    </w:p>
    <w:p w:rsidR="00730FD9" w:rsidRDefault="00730FD9" w:rsidP="00343A18">
      <w:pPr>
        <w:pStyle w:val="KDObrazac"/>
        <w:spacing w:before="0"/>
        <w:rPr>
          <w:lang w:val="sr-Cyrl-RS"/>
        </w:rPr>
      </w:pPr>
    </w:p>
    <w:p w:rsidR="00730FD9" w:rsidRDefault="00730FD9" w:rsidP="00343A18">
      <w:pPr>
        <w:pStyle w:val="KDObrazac"/>
        <w:spacing w:before="0"/>
        <w:rPr>
          <w:lang w:val="sr-Cyrl-RS"/>
        </w:rPr>
      </w:pPr>
    </w:p>
    <w:p w:rsidR="00343A18" w:rsidRPr="00B56DB6" w:rsidRDefault="00343A18" w:rsidP="00343A18">
      <w:pPr>
        <w:pStyle w:val="KDObrazac"/>
        <w:spacing w:before="0"/>
        <w:rPr>
          <w:lang w:val="ru-RU"/>
        </w:rPr>
      </w:pPr>
      <w:r w:rsidRPr="00B56DB6">
        <w:rPr>
          <w:lang w:val="ru-RU"/>
        </w:rPr>
        <w:t xml:space="preserve">ОБРАЗАЦ </w:t>
      </w:r>
      <w:r w:rsidR="00526637" w:rsidRPr="00B56DB6">
        <w:rPr>
          <w:lang w:val="ru-RU"/>
        </w:rPr>
        <w:t>3</w:t>
      </w:r>
      <w:r w:rsidRPr="00B56DB6">
        <w:rPr>
          <w:lang w:val="ru-RU"/>
        </w:rPr>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207FF8">
        <w:rPr>
          <w:rFonts w:cs="Arial"/>
          <w:lang w:val="sr-Cyrl-RS"/>
        </w:rPr>
        <w:t>Услуге одржавања турбинског постројења, генератора, пумпи високог и ниског притиска – ТЕ Колубара</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207FF8">
        <w:rPr>
          <w:rFonts w:cs="Arial"/>
          <w:lang w:val="ru-RU"/>
        </w:rPr>
        <w:t>140/2017 - 3000/0434/2017</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3" w:name="_Toc442559928"/>
      <w:r w:rsidRPr="00B56DB6">
        <w:rPr>
          <w:lang w:val="ru-RU"/>
        </w:rPr>
        <w:t xml:space="preserve">ОБРАЗАЦ </w:t>
      </w:r>
      <w:r w:rsidR="00526637" w:rsidRPr="00B56DB6">
        <w:rPr>
          <w:lang w:val="ru-RU"/>
        </w:rPr>
        <w:t>4</w:t>
      </w:r>
      <w:r w:rsidRPr="00B56DB6">
        <w:rPr>
          <w:lang w:val="ru-RU"/>
        </w:rPr>
        <w:t>.</w:t>
      </w:r>
      <w:bookmarkEnd w:id="253"/>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207FF8">
        <w:rPr>
          <w:rFonts w:cs="Arial"/>
          <w:lang w:val="sr-Cyrl-RS"/>
        </w:rPr>
        <w:t>Услуге одржавања турбинског постројења, генератора, пумпи високог и ниског притиска – ТЕ Колубара</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207FF8">
        <w:rPr>
          <w:rFonts w:cs="Arial"/>
          <w:lang w:val="ru-RU"/>
        </w:rPr>
        <w:t>140/2017 - 3000/0434/2017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192DA3"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FF427B" w:rsidRDefault="00FF427B" w:rsidP="00693E79">
      <w:pPr>
        <w:pStyle w:val="KDObrazac"/>
        <w:jc w:val="both"/>
        <w:rPr>
          <w:lang w:val="sr-Cyrl-RS"/>
        </w:rPr>
      </w:pPr>
    </w:p>
    <w:p w:rsidR="00F2338C" w:rsidRPr="00F77677" w:rsidRDefault="00F2338C" w:rsidP="00F2338C">
      <w:pPr>
        <w:pStyle w:val="KDObrazac"/>
        <w:rPr>
          <w:lang w:val="sr-Cyrl-RS"/>
        </w:rPr>
      </w:pPr>
      <w:r w:rsidRPr="00E57C3F">
        <w:rPr>
          <w:lang w:val="ru-RU"/>
        </w:rPr>
        <w:t xml:space="preserve">ОБРАЗАЦ </w:t>
      </w:r>
      <w:r w:rsidRPr="00F77677">
        <w:rPr>
          <w:lang w:val="sr-Cyrl-RS"/>
        </w:rPr>
        <w:t>5</w:t>
      </w:r>
    </w:p>
    <w:p w:rsidR="00F2338C" w:rsidRPr="00E57C3F" w:rsidRDefault="00F2338C" w:rsidP="00F2338C">
      <w:pPr>
        <w:spacing w:before="0"/>
        <w:rPr>
          <w:rFonts w:cs="Arial"/>
          <w:lang w:val="ru-RU"/>
        </w:rPr>
      </w:pPr>
    </w:p>
    <w:p w:rsidR="00F2338C" w:rsidRPr="00E57C3F" w:rsidRDefault="00F2338C" w:rsidP="00F2338C">
      <w:pPr>
        <w:spacing w:before="0"/>
        <w:jc w:val="center"/>
        <w:rPr>
          <w:rFonts w:cs="Arial"/>
          <w:b/>
          <w:lang w:val="ru-RU"/>
        </w:rPr>
      </w:pPr>
    </w:p>
    <w:p w:rsidR="00F2338C" w:rsidRPr="00E57C3F" w:rsidRDefault="00F2338C" w:rsidP="00F2338C">
      <w:pPr>
        <w:spacing w:before="0"/>
        <w:jc w:val="center"/>
        <w:rPr>
          <w:rFonts w:cs="Arial"/>
          <w:b/>
          <w:lang w:val="ru-RU"/>
        </w:rPr>
      </w:pPr>
      <w:r w:rsidRPr="00E57C3F">
        <w:rPr>
          <w:rFonts w:cs="Arial"/>
          <w:b/>
          <w:lang w:val="ru-RU"/>
        </w:rPr>
        <w:t>СПИСАК ИЗВРШЕНИХ УСЛУГА– СТРУЧНЕ РЕФЕРЕНЦЕ</w:t>
      </w:r>
    </w:p>
    <w:p w:rsidR="00F2338C" w:rsidRPr="00E57C3F" w:rsidRDefault="00F2338C" w:rsidP="00F2338C">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F2338C" w:rsidRPr="00192DA3" w:rsidTr="00FB0EEB">
        <w:tc>
          <w:tcPr>
            <w:tcW w:w="213" w:type="pct"/>
            <w:shd w:val="clear" w:color="auto" w:fill="auto"/>
          </w:tcPr>
          <w:p w:rsidR="00F2338C" w:rsidRPr="00E57C3F" w:rsidRDefault="00F2338C" w:rsidP="00FB0EEB">
            <w:pPr>
              <w:spacing w:before="0"/>
              <w:jc w:val="center"/>
              <w:rPr>
                <w:rFonts w:eastAsia="Calibri" w:cs="Arial"/>
                <w:b/>
                <w:bCs/>
                <w:iCs/>
                <w:lang w:val="ru-RU"/>
              </w:rPr>
            </w:pPr>
          </w:p>
        </w:tc>
        <w:tc>
          <w:tcPr>
            <w:tcW w:w="951" w:type="pct"/>
            <w:shd w:val="clear" w:color="auto" w:fill="auto"/>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Cs/>
                <w:iCs/>
                <w:lang w:val="ru-RU"/>
              </w:rPr>
            </w:pPr>
            <w:r w:rsidRPr="00E57C3F">
              <w:rPr>
                <w:rFonts w:eastAsia="Calibri" w:cs="Arial"/>
                <w:bCs/>
                <w:iCs/>
                <w:lang w:val="ru-RU"/>
              </w:rPr>
              <w:t>Референтни наручилац односно корисник услуга</w:t>
            </w:r>
          </w:p>
        </w:tc>
        <w:tc>
          <w:tcPr>
            <w:tcW w:w="908" w:type="pct"/>
            <w:shd w:val="clear" w:color="auto" w:fill="auto"/>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
                <w:bCs/>
                <w:iCs/>
                <w:lang w:val="ru-RU"/>
              </w:rPr>
            </w:pPr>
            <w:r w:rsidRPr="00F77677">
              <w:rPr>
                <w:rFonts w:eastAsia="Calibri" w:cs="Arial"/>
                <w:bCs/>
                <w:iCs/>
                <w:lang w:val="ru-RU"/>
              </w:rPr>
              <w:t>Лице за контакт</w:t>
            </w:r>
            <w:r w:rsidRPr="00E57C3F">
              <w:rPr>
                <w:rFonts w:eastAsia="Calibri" w:cs="Arial"/>
                <w:bCs/>
                <w:iCs/>
                <w:lang w:val="ru-RU"/>
              </w:rPr>
              <w:t xml:space="preserve"> и број телефона</w:t>
            </w:r>
          </w:p>
        </w:tc>
        <w:tc>
          <w:tcPr>
            <w:tcW w:w="923" w:type="pct"/>
            <w:shd w:val="clear" w:color="auto" w:fill="auto"/>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
                <w:bCs/>
                <w:iCs/>
                <w:lang w:val="ru-RU"/>
              </w:rPr>
            </w:pPr>
            <w:r w:rsidRPr="00E57C3F">
              <w:rPr>
                <w:rFonts w:eastAsia="Calibri" w:cs="Arial"/>
                <w:bCs/>
                <w:iCs/>
                <w:lang w:val="ru-RU"/>
              </w:rPr>
              <w:t>Број и датум закључења уговора</w:t>
            </w:r>
          </w:p>
        </w:tc>
        <w:tc>
          <w:tcPr>
            <w:tcW w:w="859" w:type="pct"/>
            <w:shd w:val="clear" w:color="auto" w:fill="auto"/>
            <w:vAlign w:val="center"/>
          </w:tcPr>
          <w:p w:rsidR="00F2338C" w:rsidRPr="00F77677" w:rsidRDefault="00F2338C" w:rsidP="00FB0EEB">
            <w:pPr>
              <w:spacing w:before="0"/>
              <w:jc w:val="center"/>
              <w:rPr>
                <w:rFonts w:eastAsia="Calibri" w:cs="Arial"/>
                <w:bCs/>
                <w:iCs/>
                <w:lang w:val="sr-Cyrl-CS"/>
              </w:rPr>
            </w:pPr>
          </w:p>
          <w:p w:rsidR="00F2338C" w:rsidRPr="00F77677" w:rsidRDefault="00F2338C" w:rsidP="00FB0EEB">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2338C" w:rsidRPr="00F77677" w:rsidRDefault="00F2338C" w:rsidP="00FB0EEB">
            <w:pPr>
              <w:spacing w:before="0"/>
              <w:jc w:val="center"/>
              <w:rPr>
                <w:rFonts w:eastAsia="Calibri" w:cs="Arial"/>
                <w:b/>
                <w:bCs/>
                <w:iCs/>
              </w:rPr>
            </w:pPr>
          </w:p>
        </w:tc>
        <w:tc>
          <w:tcPr>
            <w:tcW w:w="1145" w:type="pct"/>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Cs/>
                <w:iCs/>
                <w:lang w:val="ru-RU"/>
              </w:rPr>
            </w:pPr>
            <w:r w:rsidRPr="00E57C3F">
              <w:rPr>
                <w:rFonts w:eastAsia="Calibri" w:cs="Arial"/>
                <w:bCs/>
                <w:iCs/>
                <w:lang w:val="ru-RU"/>
              </w:rPr>
              <w:t>Вредност извршених услуга без ПДВ</w:t>
            </w:r>
          </w:p>
          <w:p w:rsidR="00F2338C" w:rsidRPr="00E57C3F" w:rsidRDefault="00F2338C" w:rsidP="00FB0EEB">
            <w:pPr>
              <w:spacing w:before="0"/>
              <w:jc w:val="center"/>
              <w:rPr>
                <w:rFonts w:eastAsia="Calibri" w:cs="Arial"/>
                <w:bCs/>
                <w:iCs/>
                <w:lang w:val="ru-RU"/>
              </w:rPr>
            </w:pPr>
            <w:r>
              <w:rPr>
                <w:rFonts w:eastAsia="Calibri" w:cs="Arial"/>
                <w:bCs/>
                <w:iCs/>
                <w:lang w:val="sr-Cyrl-RS"/>
              </w:rPr>
              <w:t>д</w:t>
            </w:r>
            <w:r w:rsidRPr="00E57C3F">
              <w:rPr>
                <w:rFonts w:eastAsia="Calibri" w:cs="Arial"/>
                <w:bCs/>
                <w:iCs/>
                <w:lang w:val="ru-RU"/>
              </w:rPr>
              <w:t>ин/Е</w:t>
            </w:r>
            <w:r w:rsidRPr="00F77677">
              <w:rPr>
                <w:rFonts w:eastAsia="Calibri" w:cs="Arial"/>
                <w:bCs/>
                <w:iCs/>
              </w:rPr>
              <w:t>UR</w:t>
            </w:r>
          </w:p>
        </w:tc>
      </w:tr>
      <w:tr w:rsidR="00F2338C" w:rsidRPr="00F77677" w:rsidTr="00FB0EEB">
        <w:tc>
          <w:tcPr>
            <w:tcW w:w="213" w:type="pct"/>
            <w:shd w:val="clear" w:color="auto" w:fill="auto"/>
          </w:tcPr>
          <w:p w:rsidR="00F2338C" w:rsidRPr="00E57C3F" w:rsidRDefault="00F2338C" w:rsidP="00FB0EEB">
            <w:pPr>
              <w:spacing w:before="0"/>
              <w:jc w:val="center"/>
              <w:rPr>
                <w:rFonts w:eastAsia="Calibri" w:cs="Arial"/>
                <w:bCs/>
                <w:iCs/>
                <w:lang w:val="ru-RU"/>
              </w:rPr>
            </w:pPr>
          </w:p>
          <w:p w:rsidR="00F2338C" w:rsidRPr="00F77677" w:rsidRDefault="00F2338C" w:rsidP="00FB0EEB">
            <w:pPr>
              <w:spacing w:before="0"/>
              <w:jc w:val="center"/>
              <w:rPr>
                <w:rFonts w:eastAsia="Calibri" w:cs="Arial"/>
                <w:bCs/>
                <w:iCs/>
              </w:rPr>
            </w:pPr>
            <w:r w:rsidRPr="00F77677">
              <w:rPr>
                <w:rFonts w:eastAsia="Calibri" w:cs="Arial"/>
                <w:bCs/>
                <w:iCs/>
              </w:rPr>
              <w:t>1.</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2.</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3.</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4.</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5.</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E57C3F" w:rsidRDefault="00F2338C" w:rsidP="00FB0EEB">
            <w:pPr>
              <w:spacing w:before="0"/>
              <w:jc w:val="center"/>
              <w:rPr>
                <w:rFonts w:eastAsia="Calibri" w:cs="Arial"/>
                <w:b/>
                <w:bCs/>
                <w:iCs/>
                <w:lang w:val="ru-RU"/>
              </w:rPr>
            </w:pPr>
          </w:p>
          <w:p w:rsidR="00F2338C" w:rsidRPr="00E57C3F" w:rsidRDefault="00F2338C" w:rsidP="00FB0EEB">
            <w:pPr>
              <w:spacing w:before="0"/>
              <w:jc w:val="center"/>
              <w:rPr>
                <w:rFonts w:eastAsia="Calibri" w:cs="Arial"/>
                <w:b/>
                <w:bCs/>
                <w:iCs/>
                <w:lang w:val="ru-RU"/>
              </w:rPr>
            </w:pPr>
            <w:r w:rsidRPr="00E57C3F">
              <w:rPr>
                <w:rFonts w:eastAsia="Calibri" w:cs="Arial"/>
                <w:b/>
                <w:bCs/>
                <w:iCs/>
                <w:lang w:val="ru-RU"/>
              </w:rPr>
              <w:t>Укупна вредност</w:t>
            </w:r>
          </w:p>
          <w:p w:rsidR="00F2338C" w:rsidRPr="00E57C3F" w:rsidRDefault="00F2338C" w:rsidP="00FB0EEB">
            <w:pPr>
              <w:spacing w:before="0"/>
              <w:jc w:val="center"/>
              <w:rPr>
                <w:rFonts w:eastAsia="Calibri" w:cs="Arial"/>
                <w:b/>
                <w:bCs/>
                <w:iCs/>
                <w:lang w:val="ru-RU"/>
              </w:rPr>
            </w:pPr>
            <w:r w:rsidRPr="00E57C3F">
              <w:rPr>
                <w:rFonts w:eastAsia="Calibri" w:cs="Arial"/>
                <w:b/>
                <w:bCs/>
                <w:iCs/>
                <w:lang w:val="ru-RU"/>
              </w:rPr>
              <w:t>извршених услуга без</w:t>
            </w:r>
          </w:p>
          <w:p w:rsidR="00F2338C" w:rsidRPr="00E57C3F" w:rsidRDefault="00F2338C" w:rsidP="00FB0EEB">
            <w:pPr>
              <w:spacing w:before="0"/>
              <w:jc w:val="center"/>
              <w:rPr>
                <w:rFonts w:eastAsia="Calibri" w:cs="Arial"/>
                <w:b/>
                <w:bCs/>
                <w:iCs/>
                <w:lang w:val="ru-RU"/>
              </w:rPr>
            </w:pPr>
            <w:r w:rsidRPr="00E57C3F">
              <w:rPr>
                <w:rFonts w:eastAsia="Calibri" w:cs="Arial"/>
                <w:b/>
                <w:bCs/>
                <w:iCs/>
                <w:lang w:val="ru-RU"/>
              </w:rPr>
              <w:t>ПДВ</w:t>
            </w:r>
          </w:p>
          <w:p w:rsidR="00F2338C" w:rsidRPr="00F77677" w:rsidRDefault="00F2338C" w:rsidP="00FB0EEB">
            <w:pPr>
              <w:spacing w:before="0"/>
              <w:rPr>
                <w:rFonts w:eastAsia="Calibri" w:cs="Arial"/>
                <w:b/>
                <w:bCs/>
                <w:iCs/>
              </w:rPr>
            </w:pPr>
            <w:r w:rsidRPr="00E57C3F">
              <w:rPr>
                <w:rFonts w:eastAsia="Calibri" w:cs="Arial"/>
                <w:b/>
                <w:bCs/>
                <w:iCs/>
                <w:lang w:val="ru-RU"/>
              </w:rPr>
              <w:t xml:space="preserve">    </w:t>
            </w:r>
            <w:r>
              <w:rPr>
                <w:rFonts w:eastAsia="Calibri" w:cs="Arial"/>
                <w:b/>
                <w:bCs/>
                <w:iCs/>
                <w:lang w:val="sr-Cyrl-RS"/>
              </w:rPr>
              <w:t>д</w:t>
            </w:r>
            <w:r w:rsidRPr="00F77677">
              <w:rPr>
                <w:rFonts w:eastAsia="Calibri" w:cs="Arial"/>
                <w:b/>
                <w:bCs/>
                <w:iCs/>
              </w:rPr>
              <w:t>ин</w:t>
            </w:r>
            <w:r w:rsidRPr="00F77677">
              <w:rPr>
                <w:rFonts w:eastAsia="Calibri" w:cs="Arial"/>
                <w:bCs/>
                <w:iCs/>
              </w:rPr>
              <w:t>/ЕUR</w:t>
            </w:r>
          </w:p>
        </w:tc>
        <w:tc>
          <w:tcPr>
            <w:tcW w:w="1145" w:type="pct"/>
          </w:tcPr>
          <w:p w:rsidR="00F2338C" w:rsidRPr="00F77677" w:rsidRDefault="00F2338C" w:rsidP="00FB0EEB">
            <w:pPr>
              <w:spacing w:before="0"/>
              <w:ind w:left="720"/>
              <w:jc w:val="center"/>
              <w:rPr>
                <w:rFonts w:eastAsia="Calibri" w:cs="Arial"/>
                <w:b/>
                <w:bCs/>
                <w:iCs/>
              </w:rPr>
            </w:pPr>
          </w:p>
        </w:tc>
      </w:tr>
    </w:tbl>
    <w:p w:rsidR="00F2338C" w:rsidRPr="00F77677" w:rsidRDefault="00F2338C" w:rsidP="00F2338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2338C" w:rsidRPr="00F77677" w:rsidTr="00FB0EEB">
        <w:trPr>
          <w:jc w:val="center"/>
        </w:trPr>
        <w:tc>
          <w:tcPr>
            <w:tcW w:w="3882" w:type="dxa"/>
          </w:tcPr>
          <w:p w:rsidR="00F2338C" w:rsidRPr="00F77677" w:rsidRDefault="00F2338C" w:rsidP="00FB0EEB">
            <w:pPr>
              <w:spacing w:before="0"/>
              <w:jc w:val="center"/>
              <w:rPr>
                <w:rFonts w:cs="Arial"/>
              </w:rPr>
            </w:pPr>
            <w:r w:rsidRPr="00F77677">
              <w:rPr>
                <w:rFonts w:cs="Arial"/>
              </w:rPr>
              <w:t>Датум:</w:t>
            </w:r>
          </w:p>
        </w:tc>
        <w:tc>
          <w:tcPr>
            <w:tcW w:w="2127" w:type="dxa"/>
          </w:tcPr>
          <w:p w:rsidR="00F2338C" w:rsidRPr="00F77677" w:rsidRDefault="00F2338C" w:rsidP="00FB0EEB">
            <w:pPr>
              <w:spacing w:before="0"/>
              <w:jc w:val="center"/>
              <w:rPr>
                <w:rFonts w:cs="Arial"/>
                <w:lang w:val="ru-RU"/>
              </w:rPr>
            </w:pPr>
          </w:p>
        </w:tc>
        <w:tc>
          <w:tcPr>
            <w:tcW w:w="4022" w:type="dxa"/>
          </w:tcPr>
          <w:p w:rsidR="00F2338C" w:rsidRPr="00F77677" w:rsidRDefault="00F2338C" w:rsidP="00FB0EEB">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2338C" w:rsidRPr="00F77677" w:rsidTr="00FB0EEB">
        <w:trPr>
          <w:jc w:val="center"/>
        </w:trPr>
        <w:tc>
          <w:tcPr>
            <w:tcW w:w="3882" w:type="dxa"/>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rPr>
            </w:pPr>
            <w:r w:rsidRPr="00F77677">
              <w:rPr>
                <w:rFonts w:cs="Arial"/>
              </w:rPr>
              <w:t>М.П.</w:t>
            </w:r>
          </w:p>
        </w:tc>
        <w:tc>
          <w:tcPr>
            <w:tcW w:w="4022" w:type="dxa"/>
          </w:tcPr>
          <w:p w:rsidR="00F2338C" w:rsidRPr="00F77677" w:rsidRDefault="00F2338C" w:rsidP="00FB0EEB">
            <w:pPr>
              <w:spacing w:before="0"/>
              <w:jc w:val="center"/>
              <w:rPr>
                <w:rFonts w:cs="Arial"/>
                <w:lang w:val="ru-RU"/>
              </w:rPr>
            </w:pPr>
          </w:p>
        </w:tc>
      </w:tr>
      <w:tr w:rsidR="00F2338C" w:rsidRPr="00F77677" w:rsidTr="00FB0EEB">
        <w:trPr>
          <w:jc w:val="center"/>
        </w:trPr>
        <w:tc>
          <w:tcPr>
            <w:tcW w:w="3882" w:type="dxa"/>
            <w:tcBorders>
              <w:bottom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bottom w:val="single" w:sz="4" w:space="0" w:color="auto"/>
            </w:tcBorders>
          </w:tcPr>
          <w:p w:rsidR="00F2338C" w:rsidRPr="00F77677" w:rsidRDefault="00F2338C" w:rsidP="00FB0EEB">
            <w:pPr>
              <w:spacing w:before="0"/>
              <w:jc w:val="center"/>
              <w:rPr>
                <w:rFonts w:cs="Arial"/>
                <w:lang w:val="ru-RU"/>
              </w:rPr>
            </w:pPr>
          </w:p>
        </w:tc>
      </w:tr>
      <w:tr w:rsidR="00F2338C" w:rsidRPr="00F77677" w:rsidTr="00FB0EEB">
        <w:trPr>
          <w:trHeight w:val="389"/>
          <w:jc w:val="center"/>
        </w:trPr>
        <w:tc>
          <w:tcPr>
            <w:tcW w:w="3882" w:type="dxa"/>
            <w:tcBorders>
              <w:top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top w:val="single" w:sz="4" w:space="0" w:color="auto"/>
            </w:tcBorders>
          </w:tcPr>
          <w:p w:rsidR="00F2338C" w:rsidRPr="00F77677" w:rsidRDefault="00F2338C" w:rsidP="00FB0EEB">
            <w:pPr>
              <w:spacing w:before="0"/>
              <w:jc w:val="center"/>
              <w:rPr>
                <w:rFonts w:cs="Arial"/>
                <w:lang w:val="ru-RU"/>
              </w:rPr>
            </w:pPr>
          </w:p>
        </w:tc>
      </w:tr>
    </w:tbl>
    <w:p w:rsidR="00F2338C" w:rsidRPr="00F77677" w:rsidRDefault="00F2338C" w:rsidP="00F2338C">
      <w:pPr>
        <w:rPr>
          <w:rFonts w:eastAsia="Symbol" w:cs="Arial"/>
          <w:b/>
          <w:bCs/>
          <w:kern w:val="28"/>
        </w:rPr>
      </w:pPr>
      <w:r w:rsidRPr="00F77677">
        <w:rPr>
          <w:rFonts w:eastAsia="Symbol" w:cs="Arial"/>
          <w:b/>
          <w:bCs/>
          <w:kern w:val="28"/>
        </w:rPr>
        <w:t xml:space="preserve">Напомена: </w:t>
      </w:r>
    </w:p>
    <w:p w:rsidR="00F2338C" w:rsidRPr="00F77677" w:rsidRDefault="00F2338C" w:rsidP="00F2338C">
      <w:pPr>
        <w:rPr>
          <w:rFonts w:eastAsia="TimesNewRomanPS-BoldMT" w:cs="Arial"/>
          <w:lang w:val="sr-Cyrl-CS"/>
        </w:rPr>
      </w:pPr>
      <w:r w:rsidRPr="00E57C3F">
        <w:rPr>
          <w:rFonts w:eastAsia="TimesNewRomanPS-BoldMT" w:cs="Arial"/>
          <w:lang w:val="ru-RU"/>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57C3F">
        <w:rPr>
          <w:rFonts w:eastAsia="TimesNewRomanPS-BoldMT" w:cs="Arial"/>
          <w:lang w:val="ru-RU"/>
        </w:rPr>
        <w:t>.</w:t>
      </w:r>
    </w:p>
    <w:p w:rsidR="00F2338C" w:rsidRPr="00F77677" w:rsidRDefault="00F2338C" w:rsidP="00F2338C">
      <w:pPr>
        <w:rPr>
          <w:rFonts w:cs="Arial"/>
          <w:lang w:val="sr-Cyrl-CS"/>
        </w:rPr>
      </w:pPr>
      <w:bookmarkStart w:id="255" w:name="_Toc442559941"/>
      <w:r w:rsidRPr="00E57C3F">
        <w:rPr>
          <w:rFonts w:cs="Arial"/>
          <w:lang w:val="ru-RU"/>
        </w:rPr>
        <w:t>Приликом подношења понуде овај образац копирати у потребном броју примерака.</w:t>
      </w:r>
    </w:p>
    <w:p w:rsidR="00F2338C" w:rsidRPr="00F77677" w:rsidRDefault="00F2338C" w:rsidP="00F2338C">
      <w:pPr>
        <w:rPr>
          <w:rFonts w:cs="Arial"/>
          <w:b/>
          <w:bCs/>
          <w:kern w:val="28"/>
          <w:lang w:val="sr-Cyrl-CS" w:eastAsia="ar-SA"/>
        </w:rPr>
      </w:pPr>
      <w:r w:rsidRPr="00E57C3F">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2338C" w:rsidRPr="00E57C3F" w:rsidRDefault="00F2338C" w:rsidP="00F2338C">
      <w:pPr>
        <w:rPr>
          <w:rFonts w:cs="Arial"/>
          <w:lang w:val="ru-RU"/>
        </w:rPr>
      </w:pPr>
    </w:p>
    <w:p w:rsidR="00F2338C" w:rsidRDefault="00F2338C" w:rsidP="00F2338C">
      <w:pPr>
        <w:rPr>
          <w:rFonts w:cs="Arial"/>
          <w:lang w:val="ru-RU"/>
        </w:rPr>
      </w:pPr>
    </w:p>
    <w:p w:rsidR="00F2338C" w:rsidRDefault="00F2338C" w:rsidP="00F2338C">
      <w:pPr>
        <w:rPr>
          <w:rFonts w:cs="Arial"/>
          <w:lang w:val="ru-RU"/>
        </w:rPr>
      </w:pPr>
    </w:p>
    <w:p w:rsidR="00F2338C" w:rsidRPr="00F77677" w:rsidRDefault="00F2338C" w:rsidP="00F2338C">
      <w:pPr>
        <w:pStyle w:val="KDObrazac"/>
        <w:rPr>
          <w:lang w:val="sr-Cyrl-RS"/>
        </w:rPr>
      </w:pPr>
      <w:r w:rsidRPr="00E57C3F">
        <w:rPr>
          <w:lang w:val="ru-RU"/>
        </w:rPr>
        <w:lastRenderedPageBreak/>
        <w:t xml:space="preserve">ОБРАЗАЦ </w:t>
      </w:r>
      <w:bookmarkEnd w:id="255"/>
      <w:r w:rsidRPr="00F77677">
        <w:rPr>
          <w:lang w:val="sr-Cyrl-RS"/>
        </w:rPr>
        <w:t>6</w:t>
      </w:r>
    </w:p>
    <w:p w:rsidR="00F2338C" w:rsidRPr="00E57C3F" w:rsidRDefault="00F2338C" w:rsidP="00F2338C">
      <w:pPr>
        <w:jc w:val="center"/>
        <w:rPr>
          <w:rFonts w:cs="Arial"/>
          <w:b/>
          <w:lang w:val="ru-RU"/>
        </w:rPr>
      </w:pPr>
      <w:r w:rsidRPr="00E57C3F">
        <w:rPr>
          <w:rFonts w:cs="Arial"/>
          <w:b/>
          <w:lang w:val="ru-RU"/>
        </w:rPr>
        <w:t>ПОТВРДА О РЕФЕРЕНТНИМ НАБАВКАМА</w:t>
      </w:r>
    </w:p>
    <w:p w:rsidR="00F2338C" w:rsidRPr="00E57C3F" w:rsidRDefault="00F2338C" w:rsidP="00F2338C">
      <w:pPr>
        <w:jc w:val="center"/>
        <w:rPr>
          <w:rFonts w:cs="Arial"/>
          <w:lang w:val="ru-RU"/>
        </w:rPr>
      </w:pPr>
    </w:p>
    <w:p w:rsidR="00F2338C" w:rsidRPr="00E57C3F" w:rsidRDefault="00F2338C" w:rsidP="00F2338C">
      <w:pPr>
        <w:tabs>
          <w:tab w:val="left" w:pos="0"/>
          <w:tab w:val="left" w:pos="330"/>
          <w:tab w:val="left" w:pos="540"/>
        </w:tabs>
        <w:spacing w:before="0"/>
        <w:jc w:val="left"/>
        <w:rPr>
          <w:rFonts w:eastAsia="Calibri" w:cs="Arial"/>
          <w:lang w:val="ru-RU"/>
        </w:rPr>
      </w:pPr>
      <w:r w:rsidRPr="00F77677">
        <w:rPr>
          <w:rFonts w:eastAsia="Calibri" w:cs="Arial"/>
          <w:lang w:val="ru-RU"/>
        </w:rPr>
        <w:t xml:space="preserve">Наручилац односно корисник предметних услуга: </w:t>
      </w:r>
    </w:p>
    <w:p w:rsidR="00F2338C" w:rsidRPr="00E57C3F" w:rsidRDefault="00F2338C" w:rsidP="00F2338C">
      <w:pPr>
        <w:tabs>
          <w:tab w:val="left" w:pos="0"/>
          <w:tab w:val="left" w:pos="330"/>
          <w:tab w:val="left" w:pos="540"/>
        </w:tabs>
        <w:spacing w:before="0"/>
        <w:ind w:left="6"/>
        <w:rPr>
          <w:rFonts w:eastAsia="Calibri" w:cs="Arial"/>
          <w:lang w:val="ru-RU"/>
        </w:rPr>
      </w:pPr>
      <w:r w:rsidRPr="00E57C3F">
        <w:rPr>
          <w:rFonts w:eastAsia="Calibri" w:cs="Arial"/>
          <w:lang w:val="ru-RU"/>
        </w:rPr>
        <w:t xml:space="preserve">                                                  __________________________________________________________________</w:t>
      </w:r>
    </w:p>
    <w:p w:rsidR="00F2338C" w:rsidRPr="00E57C3F" w:rsidRDefault="00F2338C" w:rsidP="00F2338C">
      <w:pPr>
        <w:tabs>
          <w:tab w:val="left" w:pos="0"/>
          <w:tab w:val="left" w:pos="330"/>
          <w:tab w:val="left" w:pos="540"/>
        </w:tabs>
        <w:spacing w:before="0"/>
        <w:ind w:left="6"/>
        <w:jc w:val="center"/>
        <w:rPr>
          <w:rFonts w:eastAsia="Calibri" w:cs="Arial"/>
          <w:lang w:val="ru-RU"/>
        </w:rPr>
      </w:pPr>
      <w:r w:rsidRPr="00E57C3F">
        <w:rPr>
          <w:rFonts w:cs="Arial"/>
          <w:bCs/>
          <w:kern w:val="28"/>
          <w:lang w:val="ru-RU"/>
        </w:rPr>
        <w:t>(назив и седиште наручиоца)</w:t>
      </w:r>
    </w:p>
    <w:p w:rsidR="00F2338C" w:rsidRPr="00E57C3F" w:rsidRDefault="00F2338C" w:rsidP="00F2338C">
      <w:pPr>
        <w:jc w:val="left"/>
        <w:rPr>
          <w:rFonts w:cs="Arial"/>
          <w:lang w:val="ru-RU"/>
        </w:rPr>
      </w:pPr>
      <w:r w:rsidRPr="00E57C3F">
        <w:rPr>
          <w:rFonts w:cs="Arial"/>
          <w:lang w:val="ru-RU"/>
        </w:rPr>
        <w:t>Лице за контакт:      ___________________________________________________________________</w:t>
      </w:r>
    </w:p>
    <w:p w:rsidR="00F2338C" w:rsidRPr="00E57C3F" w:rsidRDefault="00F2338C" w:rsidP="00F2338C">
      <w:pPr>
        <w:jc w:val="center"/>
        <w:rPr>
          <w:rFonts w:cs="Arial"/>
          <w:lang w:val="ru-RU"/>
        </w:rPr>
      </w:pPr>
      <w:r w:rsidRPr="00E57C3F">
        <w:rPr>
          <w:rFonts w:cs="Arial"/>
          <w:lang w:val="ru-RU"/>
        </w:rPr>
        <w:t>(име, презиме,  контакт телефон)</w:t>
      </w:r>
    </w:p>
    <w:p w:rsidR="00F2338C" w:rsidRPr="00E57C3F" w:rsidRDefault="00F2338C" w:rsidP="00F2338C">
      <w:pPr>
        <w:jc w:val="left"/>
        <w:rPr>
          <w:rFonts w:cs="Arial"/>
          <w:lang w:val="ru-RU"/>
        </w:rPr>
      </w:pPr>
      <w:r w:rsidRPr="00E57C3F">
        <w:rPr>
          <w:rFonts w:cs="Arial"/>
          <w:lang w:val="ru-RU"/>
        </w:rPr>
        <w:t>Овим путем потврђујем да је __________________________________________________________________</w:t>
      </w:r>
    </w:p>
    <w:p w:rsidR="00F2338C" w:rsidRPr="00E57C3F" w:rsidRDefault="00F2338C" w:rsidP="00F2338C">
      <w:pPr>
        <w:jc w:val="center"/>
        <w:rPr>
          <w:rFonts w:cs="Arial"/>
          <w:lang w:val="ru-RU"/>
        </w:rPr>
      </w:pPr>
      <w:r w:rsidRPr="00E57C3F">
        <w:rPr>
          <w:rFonts w:cs="Arial"/>
          <w:lang w:val="ru-RU"/>
        </w:rPr>
        <w:t>(навести назив седиште  понуђача)</w:t>
      </w:r>
    </w:p>
    <w:p w:rsidR="00F2338C" w:rsidRPr="00E57C3F" w:rsidRDefault="00F2338C" w:rsidP="00F2338C">
      <w:pPr>
        <w:rPr>
          <w:rFonts w:cs="Arial"/>
          <w:lang w:val="ru-RU"/>
        </w:rPr>
      </w:pPr>
      <w:r w:rsidRPr="00E57C3F">
        <w:rPr>
          <w:rFonts w:cs="Arial"/>
          <w:lang w:val="ru-RU"/>
        </w:rPr>
        <w:t xml:space="preserve">за наше потребе извршио: </w:t>
      </w:r>
    </w:p>
    <w:p w:rsidR="00F2338C" w:rsidRPr="00E57C3F" w:rsidRDefault="00F2338C" w:rsidP="00F2338C">
      <w:pPr>
        <w:rPr>
          <w:rFonts w:cs="Arial"/>
          <w:lang w:val="ru-RU"/>
        </w:rPr>
      </w:pPr>
      <w:r w:rsidRPr="00E57C3F">
        <w:rPr>
          <w:rFonts w:cs="Arial"/>
          <w:lang w:val="ru-RU"/>
        </w:rPr>
        <w:t>__________________________________________________________________</w:t>
      </w:r>
    </w:p>
    <w:p w:rsidR="00F2338C" w:rsidRPr="00E57C3F" w:rsidRDefault="00F2338C" w:rsidP="00F2338C">
      <w:pPr>
        <w:rPr>
          <w:rFonts w:cs="Arial"/>
          <w:lang w:val="ru-RU"/>
        </w:rPr>
      </w:pPr>
      <w:r w:rsidRPr="00E57C3F">
        <w:rPr>
          <w:rFonts w:cs="Arial"/>
          <w:lang w:val="ru-RU"/>
        </w:rPr>
        <w:t xml:space="preserve">                                                  (навести) </w:t>
      </w:r>
    </w:p>
    <w:p w:rsidR="00F2338C" w:rsidRPr="00E57C3F" w:rsidRDefault="00F2338C" w:rsidP="00F2338C">
      <w:pPr>
        <w:rPr>
          <w:rFonts w:cs="Arial"/>
          <w:lang w:val="ru-RU"/>
        </w:rPr>
      </w:pPr>
      <w:r w:rsidRPr="00E57C3F">
        <w:rPr>
          <w:rFonts w:cs="Arial"/>
          <w:lang w:val="ru-RU"/>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2338C" w:rsidRPr="00192DA3" w:rsidTr="00FB0EEB">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2338C" w:rsidRPr="00F77677" w:rsidRDefault="00F2338C" w:rsidP="00FB0EEB">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2338C" w:rsidRPr="00F77677" w:rsidRDefault="00F2338C" w:rsidP="00FB0EEB">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2338C" w:rsidRPr="002B74AD" w:rsidRDefault="00F2338C" w:rsidP="00FB0EEB">
            <w:pPr>
              <w:jc w:val="center"/>
              <w:rPr>
                <w:rFonts w:eastAsia="Calibri" w:cs="Arial"/>
                <w:lang w:val="ru-RU"/>
              </w:rPr>
            </w:pPr>
            <w:r w:rsidRPr="002B74AD">
              <w:rPr>
                <w:rFonts w:eastAsia="Calibri" w:cs="Arial"/>
                <w:lang w:val="ru-RU"/>
              </w:rPr>
              <w:t>Вредност уговора без ПДВ</w:t>
            </w:r>
            <w:r w:rsidR="002B74AD">
              <w:rPr>
                <w:rFonts w:eastAsia="Calibri" w:cs="Arial"/>
                <w:lang w:val="sr-Cyrl-RS"/>
              </w:rPr>
              <w:t xml:space="preserve"> д</w:t>
            </w:r>
            <w:r w:rsidR="002B74AD" w:rsidRPr="00E57C3F">
              <w:rPr>
                <w:rFonts w:eastAsia="Calibri" w:cs="Arial"/>
                <w:lang w:val="ru-RU"/>
              </w:rPr>
              <w:t>ин/</w:t>
            </w:r>
            <w:r w:rsidR="002B74AD" w:rsidRPr="00F77677">
              <w:rPr>
                <w:rFonts w:eastAsia="Calibri" w:cs="Arial"/>
              </w:rPr>
              <w:t>EUR</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2338C" w:rsidRPr="00E57C3F" w:rsidRDefault="00F2338C" w:rsidP="00FB0EEB">
            <w:pPr>
              <w:jc w:val="center"/>
              <w:rPr>
                <w:rFonts w:eastAsia="Calibri" w:cs="Arial"/>
                <w:lang w:val="ru-RU"/>
              </w:rPr>
            </w:pPr>
            <w:r w:rsidRPr="00E57C3F">
              <w:rPr>
                <w:rFonts w:eastAsia="Calibri" w:cs="Arial"/>
                <w:lang w:val="ru-RU"/>
              </w:rPr>
              <w:t>Вредност извршених услуга без ПДВ</w:t>
            </w:r>
          </w:p>
          <w:p w:rsidR="00F2338C" w:rsidRPr="00E57C3F" w:rsidRDefault="00F2338C" w:rsidP="00FB0EEB">
            <w:pPr>
              <w:jc w:val="center"/>
              <w:rPr>
                <w:rFonts w:eastAsia="Calibri" w:cs="Arial"/>
                <w:lang w:val="ru-RU"/>
              </w:rPr>
            </w:pPr>
            <w:r>
              <w:rPr>
                <w:rFonts w:eastAsia="Calibri" w:cs="Arial"/>
                <w:lang w:val="sr-Cyrl-RS"/>
              </w:rPr>
              <w:t>д</w:t>
            </w:r>
            <w:r w:rsidRPr="00E57C3F">
              <w:rPr>
                <w:rFonts w:eastAsia="Calibri" w:cs="Arial"/>
                <w:lang w:val="ru-RU"/>
              </w:rPr>
              <w:t>ин/</w:t>
            </w:r>
            <w:r w:rsidRPr="00F77677">
              <w:rPr>
                <w:rFonts w:eastAsia="Calibri" w:cs="Arial"/>
              </w:rPr>
              <w:t>EUR</w:t>
            </w:r>
          </w:p>
        </w:tc>
      </w:tr>
      <w:tr w:rsidR="00F2338C" w:rsidRPr="00192DA3"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r w:rsidR="00F2338C" w:rsidRPr="00192DA3"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r w:rsidR="00F2338C" w:rsidRPr="00192DA3"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r w:rsidR="00F2338C" w:rsidRPr="00192DA3"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bl>
    <w:p w:rsidR="00F2338C" w:rsidRPr="00F77677" w:rsidRDefault="00F2338C" w:rsidP="00F2338C">
      <w:pPr>
        <w:rPr>
          <w:rFonts w:eastAsia="TimesNewRomanPS-BoldMT" w:cs="Arial"/>
          <w:b/>
          <w:bCs/>
          <w:iCs/>
          <w:lang w:val="sr-Cyrl-RS"/>
        </w:rPr>
      </w:pPr>
      <w:r w:rsidRPr="00E57C3F">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F2338C" w:rsidRPr="00F77677" w:rsidTr="00FB0EEB">
        <w:trPr>
          <w:jc w:val="center"/>
        </w:trPr>
        <w:tc>
          <w:tcPr>
            <w:tcW w:w="3882" w:type="dxa"/>
          </w:tcPr>
          <w:p w:rsidR="00F2338C" w:rsidRDefault="00F2338C" w:rsidP="00FB0EEB">
            <w:pPr>
              <w:spacing w:before="0"/>
              <w:jc w:val="center"/>
              <w:rPr>
                <w:rFonts w:cs="Arial"/>
                <w:lang w:val="sr-Cyrl-RS"/>
              </w:rPr>
            </w:pPr>
          </w:p>
          <w:p w:rsidR="00F2338C" w:rsidRPr="00F77677" w:rsidRDefault="00F2338C" w:rsidP="00FB0EEB">
            <w:pPr>
              <w:spacing w:before="0"/>
              <w:jc w:val="center"/>
              <w:rPr>
                <w:rFonts w:cs="Arial"/>
              </w:rPr>
            </w:pPr>
            <w:r w:rsidRPr="00F77677">
              <w:rPr>
                <w:rFonts w:cs="Arial"/>
              </w:rPr>
              <w:t>Датум:</w:t>
            </w:r>
          </w:p>
        </w:tc>
        <w:tc>
          <w:tcPr>
            <w:tcW w:w="2127" w:type="dxa"/>
          </w:tcPr>
          <w:p w:rsidR="00F2338C" w:rsidRPr="00F77677" w:rsidRDefault="00F2338C" w:rsidP="00FB0EEB">
            <w:pPr>
              <w:spacing w:before="0"/>
              <w:jc w:val="center"/>
              <w:rPr>
                <w:rFonts w:cs="Arial"/>
                <w:lang w:val="ru-RU"/>
              </w:rPr>
            </w:pPr>
          </w:p>
        </w:tc>
        <w:tc>
          <w:tcPr>
            <w:tcW w:w="4022" w:type="dxa"/>
          </w:tcPr>
          <w:p w:rsidR="00F2338C" w:rsidRPr="00F77677" w:rsidRDefault="003502FC" w:rsidP="00FB0EEB">
            <w:pPr>
              <w:spacing w:before="0"/>
              <w:jc w:val="center"/>
              <w:rPr>
                <w:rFonts w:cs="Arial"/>
                <w:lang w:val="ru-RU"/>
              </w:rPr>
            </w:pPr>
            <w:r>
              <w:rPr>
                <w:rFonts w:cs="Arial"/>
                <w:lang w:val="sr-Cyrl-CS"/>
              </w:rPr>
              <w:t xml:space="preserve">Крајњи </w:t>
            </w:r>
            <w:r w:rsidR="00F2338C" w:rsidRPr="00F77677">
              <w:rPr>
                <w:rFonts w:cs="Arial"/>
                <w:lang w:val="sr-Cyrl-CS"/>
              </w:rPr>
              <w:t>корисник услуга:</w:t>
            </w:r>
          </w:p>
        </w:tc>
      </w:tr>
      <w:tr w:rsidR="00F2338C" w:rsidRPr="00F77677" w:rsidTr="00FB0EEB">
        <w:trPr>
          <w:jc w:val="center"/>
        </w:trPr>
        <w:tc>
          <w:tcPr>
            <w:tcW w:w="3882" w:type="dxa"/>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rPr>
            </w:pPr>
            <w:r w:rsidRPr="00F77677">
              <w:rPr>
                <w:rFonts w:cs="Arial"/>
              </w:rPr>
              <w:t>М.П.</w:t>
            </w:r>
          </w:p>
        </w:tc>
        <w:tc>
          <w:tcPr>
            <w:tcW w:w="4022" w:type="dxa"/>
          </w:tcPr>
          <w:p w:rsidR="00F2338C" w:rsidRPr="00F77677" w:rsidRDefault="00F2338C" w:rsidP="00FB0EEB">
            <w:pPr>
              <w:spacing w:before="0"/>
              <w:jc w:val="center"/>
              <w:rPr>
                <w:rFonts w:cs="Arial"/>
                <w:lang w:val="ru-RU"/>
              </w:rPr>
            </w:pPr>
          </w:p>
        </w:tc>
      </w:tr>
      <w:tr w:rsidR="00F2338C" w:rsidRPr="00F77677" w:rsidTr="00FB0EEB">
        <w:trPr>
          <w:jc w:val="center"/>
        </w:trPr>
        <w:tc>
          <w:tcPr>
            <w:tcW w:w="3882" w:type="dxa"/>
            <w:tcBorders>
              <w:bottom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bottom w:val="single" w:sz="4" w:space="0" w:color="auto"/>
            </w:tcBorders>
          </w:tcPr>
          <w:p w:rsidR="00F2338C" w:rsidRPr="00F77677" w:rsidRDefault="00F2338C" w:rsidP="00FB0EEB">
            <w:pPr>
              <w:spacing w:before="0"/>
              <w:jc w:val="center"/>
              <w:rPr>
                <w:rFonts w:cs="Arial"/>
                <w:lang w:val="ru-RU"/>
              </w:rPr>
            </w:pPr>
          </w:p>
        </w:tc>
      </w:tr>
      <w:tr w:rsidR="00F2338C" w:rsidRPr="00F77677" w:rsidTr="00FB0EEB">
        <w:trPr>
          <w:trHeight w:val="389"/>
          <w:jc w:val="center"/>
        </w:trPr>
        <w:tc>
          <w:tcPr>
            <w:tcW w:w="3882" w:type="dxa"/>
            <w:tcBorders>
              <w:top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top w:val="single" w:sz="4" w:space="0" w:color="auto"/>
            </w:tcBorders>
          </w:tcPr>
          <w:p w:rsidR="00F2338C" w:rsidRPr="00F77677" w:rsidRDefault="00F2338C" w:rsidP="00FB0EEB">
            <w:pPr>
              <w:spacing w:before="0"/>
              <w:jc w:val="center"/>
              <w:rPr>
                <w:rFonts w:cs="Arial"/>
                <w:lang w:val="ru-RU"/>
              </w:rPr>
            </w:pPr>
          </w:p>
        </w:tc>
      </w:tr>
    </w:tbl>
    <w:p w:rsidR="00F2338C" w:rsidRDefault="00F2338C" w:rsidP="00F2338C">
      <w:pPr>
        <w:tabs>
          <w:tab w:val="left" w:pos="4999"/>
        </w:tabs>
        <w:spacing w:before="0"/>
        <w:rPr>
          <w:rFonts w:eastAsia="TimesNewRomanPS-BoldMT" w:cs="Arial"/>
          <w:b/>
          <w:bCs/>
          <w:iCs/>
          <w:lang w:val="sr-Cyrl-RS"/>
        </w:rPr>
      </w:pPr>
    </w:p>
    <w:p w:rsidR="00F2338C" w:rsidRPr="00F77677" w:rsidRDefault="00F2338C" w:rsidP="00F2338C">
      <w:pPr>
        <w:rPr>
          <w:rFonts w:cs="Arial"/>
          <w:b/>
        </w:rPr>
      </w:pPr>
      <w:r w:rsidRPr="00F77677">
        <w:rPr>
          <w:rFonts w:cs="Arial"/>
          <w:b/>
        </w:rPr>
        <w:t>НАПОМЕНА:</w:t>
      </w:r>
    </w:p>
    <w:p w:rsidR="00F2338C" w:rsidRPr="00E57C3F" w:rsidRDefault="00F2338C" w:rsidP="00F2338C">
      <w:pPr>
        <w:rPr>
          <w:rFonts w:cs="Arial"/>
          <w:lang w:val="ru-RU"/>
        </w:rPr>
      </w:pPr>
      <w:r w:rsidRPr="00E57C3F">
        <w:rPr>
          <w:rFonts w:cs="Arial"/>
          <w:lang w:val="ru-RU"/>
        </w:rPr>
        <w:t>Приликом подношења понуде овај образац копирати у потребном броју примерака.</w:t>
      </w:r>
    </w:p>
    <w:p w:rsidR="00F2338C" w:rsidRPr="00E57C3F" w:rsidRDefault="00F2338C" w:rsidP="00F2338C">
      <w:pPr>
        <w:spacing w:before="0"/>
        <w:rPr>
          <w:rFonts w:cs="Arial"/>
          <w:lang w:val="ru-RU"/>
        </w:rPr>
      </w:pPr>
      <w:r w:rsidRPr="00E57C3F">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2338C" w:rsidRDefault="00F2338C" w:rsidP="00F2338C">
      <w:pPr>
        <w:pStyle w:val="KDObrazac"/>
        <w:jc w:val="both"/>
        <w:rPr>
          <w:lang w:val="ru-RU"/>
        </w:rPr>
      </w:pPr>
      <w:r w:rsidRPr="00E57C3F">
        <w:rPr>
          <w:lang w:val="ru-RU"/>
        </w:rPr>
        <w:t>Уколико је референтни уговор закључен у страној валути, у поступку стручне оцене понуда наручилац ће извршити прерачун (</w:t>
      </w:r>
      <w:r w:rsidRPr="00E57C3F">
        <w:rPr>
          <w:rFonts w:eastAsia="Calibri"/>
          <w:lang w:val="ru-RU"/>
        </w:rPr>
        <w:t>вредности испоручених добара)</w:t>
      </w:r>
      <w:r w:rsidRPr="00E57C3F">
        <w:rPr>
          <w:lang w:val="ru-RU"/>
        </w:rPr>
        <w:t xml:space="preserve"> у динаре по средњем курсу Народне Банке Србије на дан закључења референтног уговора.</w:t>
      </w:r>
    </w:p>
    <w:p w:rsidR="00FB2AF2" w:rsidRDefault="00FB2AF2" w:rsidP="00F2338C">
      <w:pPr>
        <w:pStyle w:val="KDObrazac"/>
        <w:jc w:val="both"/>
        <w:rPr>
          <w:lang w:val="ru-RU"/>
        </w:rPr>
      </w:pPr>
    </w:p>
    <w:p w:rsidR="00FB2AF2" w:rsidRDefault="00FB2AF2" w:rsidP="00F2338C">
      <w:pPr>
        <w:pStyle w:val="KDObrazac"/>
        <w:jc w:val="both"/>
        <w:rPr>
          <w:lang w:val="ru-RU"/>
        </w:rPr>
      </w:pPr>
    </w:p>
    <w:p w:rsidR="00FB2AF2" w:rsidRDefault="00FB2AF2" w:rsidP="00F2338C">
      <w:pPr>
        <w:pStyle w:val="KDObrazac"/>
        <w:jc w:val="both"/>
        <w:rPr>
          <w:lang w:val="sr-Cyrl-RS"/>
        </w:rPr>
      </w:pPr>
    </w:p>
    <w:p w:rsidR="007E7BB8" w:rsidRPr="00C33F55" w:rsidRDefault="007E7BB8" w:rsidP="007E7BB8">
      <w:pPr>
        <w:spacing w:before="0"/>
        <w:jc w:val="center"/>
        <w:rPr>
          <w:rFonts w:cs="Arial"/>
          <w:b/>
          <w:lang w:val="ru-RU"/>
        </w:rPr>
      </w:pPr>
      <w:r w:rsidRPr="00C33F55">
        <w:rPr>
          <w:rFonts w:cs="Arial"/>
          <w:b/>
          <w:lang w:val="ru-RU"/>
        </w:rPr>
        <w:t>ОБРАЗАЦ ТРОШКОВА ПРИПРЕМЕ ПОНУДЕ</w:t>
      </w:r>
    </w:p>
    <w:p w:rsidR="007E7BB8" w:rsidRPr="00B56DB6" w:rsidRDefault="007E7BB8" w:rsidP="007E7BB8">
      <w:pPr>
        <w:spacing w:after="120"/>
        <w:jc w:val="center"/>
        <w:rPr>
          <w:rFonts w:cs="Arial"/>
          <w:lang w:val="ru-RU"/>
        </w:rPr>
      </w:pPr>
      <w:r w:rsidRPr="00B56DB6">
        <w:rPr>
          <w:rFonts w:cs="Arial"/>
          <w:lang w:val="ru-RU"/>
        </w:rPr>
        <w:t xml:space="preserve">за јавну набавку </w:t>
      </w:r>
      <w:r w:rsidR="00FD6BCE" w:rsidRPr="00B56DB6">
        <w:rPr>
          <w:rFonts w:cs="Arial"/>
          <w:lang w:val="ru-RU"/>
        </w:rPr>
        <w:t>услуга</w:t>
      </w:r>
      <w:r w:rsidR="00750D53" w:rsidRPr="00B56DB6">
        <w:rPr>
          <w:rFonts w:cs="Arial"/>
          <w:lang w:val="ru-RU"/>
        </w:rPr>
        <w:t>:</w:t>
      </w:r>
      <w:r w:rsidR="00750D53" w:rsidRPr="00750D53">
        <w:rPr>
          <w:rFonts w:cs="Arial"/>
          <w:lang w:val="sr-Cyrl-RS"/>
        </w:rPr>
        <w:t xml:space="preserve"> </w:t>
      </w:r>
      <w:r w:rsidR="00207FF8">
        <w:rPr>
          <w:rFonts w:cs="Arial"/>
          <w:lang w:val="sr-Cyrl-RS"/>
        </w:rPr>
        <w:t>Услуге одржавања турбинског постројења, генератора, пумпи високог и ниског притиска – ТЕ Колубара</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207FF8">
        <w:rPr>
          <w:rFonts w:cs="Arial"/>
          <w:lang w:val="ru-RU"/>
        </w:rPr>
        <w:t>140/2017 - 3000/0434/2017</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192DA3"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192DA3"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192DA3"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Pr="00B56DB6" w:rsidRDefault="00B043D1" w:rsidP="00781B02">
      <w:pPr>
        <w:rPr>
          <w:rFonts w:cs="Arial"/>
          <w:lang w:val="ru-RU"/>
        </w:rPr>
      </w:pPr>
    </w:p>
    <w:p w:rsidR="00D240C1" w:rsidRPr="00D240C1" w:rsidRDefault="00D240C1" w:rsidP="001B0370">
      <w:pPr>
        <w:pStyle w:val="ListParagraph"/>
        <w:spacing w:before="0" w:after="0" w:line="240" w:lineRule="auto"/>
        <w:rPr>
          <w:rFonts w:ascii="Arial" w:hAnsi="Arial" w:cs="Arial"/>
          <w:color w:val="00B0F0"/>
          <w:lang w:val="sr-Cyrl-RS"/>
        </w:rPr>
      </w:pPr>
    </w:p>
    <w:p w:rsidR="00AD1279" w:rsidRPr="00C23F86" w:rsidRDefault="00414CFF" w:rsidP="00AD1279">
      <w:pPr>
        <w:spacing w:before="0"/>
        <w:rPr>
          <w:rFonts w:cs="Arial"/>
          <w:b/>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B56DB6">
        <w:rPr>
          <w:rFonts w:cs="Arial"/>
          <w:b/>
          <w:lang w:val="ru-RU"/>
        </w:rPr>
        <w:t>ПРИЛОГ бр.</w:t>
      </w:r>
      <w:r w:rsidR="00C23F86">
        <w:rPr>
          <w:rFonts w:cs="Arial"/>
          <w:b/>
          <w:lang w:val="sr-Cyrl-RS"/>
        </w:rPr>
        <w:t xml:space="preserve"> </w:t>
      </w:r>
      <w:r w:rsidR="00FB2AF2">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6"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641324" w:rsidRPr="00B56DB6" w:rsidRDefault="00641324" w:rsidP="007C646E">
      <w:pPr>
        <w:pStyle w:val="KDPodnaslov1"/>
        <w:spacing w:before="0"/>
        <w:ind w:left="360"/>
        <w:jc w:val="center"/>
        <w:rPr>
          <w:rFonts w:cs="Arial"/>
          <w:lang w:val="ru-RU"/>
        </w:rPr>
      </w:pPr>
    </w:p>
    <w:p w:rsidR="00B16DCF" w:rsidRPr="00B56DB6" w:rsidRDefault="00B16DCF" w:rsidP="007C646E">
      <w:pPr>
        <w:pStyle w:val="KDPodnaslov1"/>
        <w:spacing w:before="0"/>
        <w:ind w:left="360"/>
        <w:jc w:val="center"/>
        <w:rPr>
          <w:rFonts w:cs="Arial"/>
          <w:lang w:val="ru-RU"/>
        </w:rPr>
      </w:pPr>
    </w:p>
    <w:p w:rsidR="007C646E" w:rsidRPr="00192DA3" w:rsidRDefault="007C646E" w:rsidP="007C646E">
      <w:pPr>
        <w:pStyle w:val="KDPodnaslov1"/>
        <w:spacing w:before="0"/>
        <w:ind w:left="360"/>
        <w:jc w:val="center"/>
        <w:rPr>
          <w:rFonts w:cs="Arial"/>
          <w:lang w:val="ru-RU"/>
        </w:rPr>
      </w:pPr>
      <w:r w:rsidRPr="00192DA3">
        <w:rPr>
          <w:rFonts w:cs="Arial"/>
          <w:lang w:val="ru-RU"/>
        </w:rPr>
        <w:t>8. МОДЕЛ УГОВОРА</w:t>
      </w:r>
    </w:p>
    <w:p w:rsidR="007C646E" w:rsidRPr="00192DA3" w:rsidRDefault="007C646E" w:rsidP="00A44AA6">
      <w:pPr>
        <w:pStyle w:val="KDPodnaslov1"/>
        <w:spacing w:before="0"/>
        <w:rPr>
          <w:rFonts w:eastAsia="Arial Unicode MS" w:cs="Arial"/>
          <w:lang w:val="ru-RU"/>
        </w:rPr>
      </w:pPr>
    </w:p>
    <w:p w:rsidR="00641324" w:rsidRPr="00192DA3" w:rsidRDefault="00641324" w:rsidP="007C646E">
      <w:pPr>
        <w:pStyle w:val="KDPodnaslov1"/>
        <w:spacing w:before="0"/>
        <w:rPr>
          <w:rFonts w:eastAsia="Arial Unicode MS" w:cs="Arial"/>
          <w:lang w:val="ru-RU"/>
        </w:rPr>
      </w:pPr>
    </w:p>
    <w:p w:rsidR="007C646E" w:rsidRPr="00192DA3" w:rsidRDefault="007C646E" w:rsidP="007C646E">
      <w:pPr>
        <w:pStyle w:val="KDPodnaslov1"/>
        <w:spacing w:before="0"/>
        <w:ind w:left="360"/>
        <w:jc w:val="both"/>
        <w:rPr>
          <w:rFonts w:eastAsia="Arial Unicode MS" w:cs="Arial"/>
          <w:lang w:val="ru-RU"/>
        </w:rPr>
      </w:pPr>
    </w:p>
    <w:p w:rsidR="007C646E" w:rsidRPr="00192DA3" w:rsidRDefault="007C646E" w:rsidP="007C646E">
      <w:pPr>
        <w:pStyle w:val="KDPodnaslov1"/>
        <w:spacing w:before="0"/>
        <w:ind w:left="360"/>
        <w:jc w:val="both"/>
        <w:rPr>
          <w:rFonts w:eastAsia="Arial Unicode MS" w:cs="Arial"/>
          <w:lang w:val="ru-RU"/>
        </w:rPr>
      </w:pPr>
    </w:p>
    <w:bookmarkEnd w:id="256"/>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B56DB6" w:rsidRDefault="00343A18" w:rsidP="00343A18">
      <w:pPr>
        <w:pStyle w:val="KDParagraf"/>
        <w:spacing w:before="0"/>
        <w:rPr>
          <w:rFonts w:cs="Arial"/>
          <w:lang w:val="ru-RU"/>
        </w:rPr>
      </w:pPr>
    </w:p>
    <w:p w:rsidR="00343A18" w:rsidRDefault="00343A18" w:rsidP="00343A18">
      <w:pPr>
        <w:pStyle w:val="KDParagraf"/>
        <w:spacing w:before="0"/>
        <w:rPr>
          <w:rFonts w:cs="Arial"/>
          <w:color w:val="000000"/>
          <w:lang w:val="ru-RU"/>
        </w:rPr>
      </w:pP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D86823" w:rsidRDefault="00EE793E" w:rsidP="00EE793E">
      <w:pPr>
        <w:pStyle w:val="KDParagraf"/>
        <w:spacing w:before="0"/>
        <w:rPr>
          <w:rFonts w:cs="Arial"/>
          <w:lang w:val="ru-RU"/>
        </w:rPr>
      </w:pPr>
    </w:p>
    <w:p w:rsidR="00EE793E" w:rsidRPr="00C23F86" w:rsidRDefault="00B16DCF" w:rsidP="00EE793E">
      <w:pPr>
        <w:pStyle w:val="KDParagraf"/>
        <w:spacing w:before="0"/>
        <w:rPr>
          <w:rFonts w:cs="Arial"/>
        </w:rPr>
      </w:pP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B56DB6" w:rsidRDefault="00B16DCF" w:rsidP="002B76B2">
      <w:pPr>
        <w:pStyle w:val="ListParagraph"/>
        <w:numPr>
          <w:ilvl w:val="0"/>
          <w:numId w:val="7"/>
        </w:numPr>
        <w:spacing w:before="0" w:after="0" w:line="240" w:lineRule="auto"/>
        <w:ind w:left="0" w:firstLine="0"/>
        <w:rPr>
          <w:rFonts w:ascii="Arial" w:hAnsi="Arial" w:cs="Arial"/>
          <w:lang w:val="ru-RU"/>
        </w:rPr>
      </w:pPr>
      <w:r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Pr="00B56DB6">
        <w:rPr>
          <w:rFonts w:ascii="Arial" w:hAnsi="Arial" w:cs="Arial"/>
          <w:color w:val="00B0F0"/>
          <w:lang w:val="ru-RU"/>
        </w:rPr>
        <w:t>)</w:t>
      </w:r>
      <w:r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D920E5" w:rsidRPr="00B56DB6" w:rsidRDefault="00D920E5" w:rsidP="00EE793E">
      <w:pPr>
        <w:pStyle w:val="KDParagraf"/>
        <w:spacing w:before="0"/>
        <w:rPr>
          <w:rFonts w:cs="Arial"/>
          <w:lang w:val="ru-RU"/>
        </w:rPr>
      </w:pPr>
    </w:p>
    <w:p w:rsidR="00EE793E" w:rsidRDefault="00EE793E" w:rsidP="00EE793E">
      <w:pPr>
        <w:pStyle w:val="KDParagraf"/>
        <w:spacing w:before="0"/>
        <w:rPr>
          <w:rFonts w:cs="Arial"/>
          <w:b/>
          <w:lang w:val="ru-RU"/>
        </w:rPr>
      </w:pPr>
    </w:p>
    <w:p w:rsidR="004D1E38" w:rsidRDefault="004D1E38" w:rsidP="00EE793E">
      <w:pPr>
        <w:pStyle w:val="KDParagraf"/>
        <w:spacing w:before="0"/>
        <w:rPr>
          <w:rFonts w:cs="Arial"/>
          <w:b/>
          <w:lang w:val="ru-RU"/>
        </w:rPr>
      </w:pPr>
    </w:p>
    <w:p w:rsidR="004D1E38" w:rsidRDefault="004D1E38" w:rsidP="00EE793E">
      <w:pPr>
        <w:pStyle w:val="KDParagraf"/>
        <w:spacing w:before="0"/>
        <w:rPr>
          <w:rFonts w:cs="Arial"/>
          <w:b/>
          <w:lang w:val="ru-RU"/>
        </w:rPr>
      </w:pPr>
    </w:p>
    <w:p w:rsidR="004D1E38" w:rsidRDefault="004D1E38" w:rsidP="00EE793E">
      <w:pPr>
        <w:pStyle w:val="KDParagraf"/>
        <w:spacing w:before="0"/>
        <w:rPr>
          <w:rFonts w:cs="Arial"/>
          <w:b/>
          <w:lang w:val="ru-RU"/>
        </w:rPr>
      </w:pPr>
    </w:p>
    <w:p w:rsidR="004D1E38" w:rsidRPr="00B56DB6" w:rsidRDefault="004D1E38" w:rsidP="00EE793E">
      <w:pPr>
        <w:pStyle w:val="KDParagraf"/>
        <w:spacing w:before="0"/>
        <w:rPr>
          <w:rFonts w:cs="Arial"/>
          <w:b/>
          <w:lang w:val="ru-RU"/>
        </w:rPr>
      </w:pP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lastRenderedPageBreak/>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2B76B2">
      <w:pPr>
        <w:pStyle w:val="KDParagraf"/>
        <w:numPr>
          <w:ilvl w:val="0"/>
          <w:numId w:val="24"/>
        </w:numPr>
        <w:spacing w:before="0"/>
        <w:rPr>
          <w:rFonts w:cs="Arial"/>
          <w:lang w:val="ru-RU"/>
        </w:rPr>
      </w:pPr>
      <w:r w:rsidRPr="00B56DB6">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 -</w:t>
      </w:r>
      <w:r w:rsidR="00425EC6" w:rsidRPr="00425EC6">
        <w:rPr>
          <w:rFonts w:cs="Arial"/>
          <w:lang w:val="sr-Cyrl-RS"/>
        </w:rPr>
        <w:t xml:space="preserve"> </w:t>
      </w:r>
      <w:r w:rsidR="00207FF8">
        <w:rPr>
          <w:rFonts w:cs="Arial"/>
          <w:lang w:val="sr-Cyrl-RS"/>
        </w:rPr>
        <w:t>Услуге одржавања турбинског постројења, генератора, пумпи високог и ниског притиска – ТЕ Колубара</w:t>
      </w:r>
      <w:r w:rsidR="00425EC6" w:rsidRPr="00B56DB6">
        <w:rPr>
          <w:rFonts w:cs="Arial"/>
          <w:lang w:val="ru-RU"/>
        </w:rPr>
        <w:t xml:space="preserve"> </w:t>
      </w:r>
      <w:r w:rsidR="00EE793E" w:rsidRPr="00B56DB6">
        <w:rPr>
          <w:rFonts w:cs="Arial"/>
          <w:lang w:val="ru-RU"/>
        </w:rPr>
        <w:t xml:space="preserve">(у даљем тексту: Услуга), </w:t>
      </w:r>
      <w:r w:rsidRPr="00B56DB6">
        <w:rPr>
          <w:rFonts w:cs="Arial"/>
          <w:lang w:val="ru-RU"/>
        </w:rPr>
        <w:t>бр.</w:t>
      </w:r>
      <w:r w:rsidR="002B74AD">
        <w:rPr>
          <w:rFonts w:cs="Arial"/>
          <w:lang w:val="ru-RU"/>
        </w:rPr>
        <w:t xml:space="preserve"> </w:t>
      </w:r>
      <w:r w:rsidRPr="00B56DB6">
        <w:rPr>
          <w:rFonts w:cs="Arial"/>
          <w:lang w:val="ru-RU"/>
        </w:rPr>
        <w:t>ЈН</w:t>
      </w:r>
      <w:r w:rsidR="00425EC6" w:rsidRPr="00B56DB6">
        <w:rPr>
          <w:rFonts w:cs="Arial"/>
          <w:lang w:val="ru-RU"/>
        </w:rPr>
        <w:t xml:space="preserve"> </w:t>
      </w:r>
      <w:r w:rsidR="00207FF8">
        <w:rPr>
          <w:rFonts w:cs="Arial"/>
          <w:lang w:val="ru-RU"/>
        </w:rPr>
        <w:t>140/2017 - 3000/0434/2017</w:t>
      </w:r>
      <w:r w:rsidR="00425EC6" w:rsidRPr="00B56DB6">
        <w:rPr>
          <w:rFonts w:cs="Arial"/>
          <w:lang w:val="ru-RU"/>
        </w:rPr>
        <w:t>.</w:t>
      </w:r>
    </w:p>
    <w:p w:rsidR="00B16DCF" w:rsidRDefault="00EE793E" w:rsidP="002B76B2">
      <w:pPr>
        <w:pStyle w:val="KDNabrajanje"/>
        <w:numPr>
          <w:ilvl w:val="0"/>
          <w:numId w:val="23"/>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7306B4">
        <w:rPr>
          <w:rFonts w:cs="Arial"/>
          <w:lang w:val="sr-Cyrl-RS"/>
        </w:rPr>
        <w:t xml:space="preserve"> као и на Порталу службених гласила РС и база прописа</w:t>
      </w:r>
      <w:r w:rsidR="00B16DCF">
        <w:rPr>
          <w:rFonts w:cs="Arial"/>
          <w:color w:val="00B0F0"/>
        </w:rPr>
        <w:t>.</w:t>
      </w:r>
    </w:p>
    <w:p w:rsidR="00EE793E" w:rsidRPr="00E47C2E" w:rsidRDefault="00EE793E" w:rsidP="002B76B2">
      <w:pPr>
        <w:pStyle w:val="KDNabrajanje"/>
        <w:numPr>
          <w:ilvl w:val="0"/>
          <w:numId w:val="23"/>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207FF8">
        <w:rPr>
          <w:rFonts w:cs="Arial"/>
        </w:rPr>
        <w:t>140/2017 - 3000/0434/2017</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Default="000350BD" w:rsidP="00EE793E">
      <w:pPr>
        <w:pStyle w:val="KDParagraf"/>
        <w:spacing w:before="0"/>
        <w:rPr>
          <w:rFonts w:cs="Arial"/>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зврши и пружи услугу: „</w:t>
      </w:r>
      <w:r w:rsidR="00207FF8">
        <w:rPr>
          <w:rFonts w:cs="Arial"/>
          <w:lang w:val="sr-Cyrl-RS"/>
        </w:rPr>
        <w:t>Услуге одржавања турбинског постројења, генератора, пумпи високог и ниског притиска – ТЕ Колубара</w:t>
      </w:r>
      <w:r w:rsidR="00016893" w:rsidRPr="00B56DB6">
        <w:rPr>
          <w:rFonts w:cs="Arial"/>
          <w:lang w:val="ru-RU"/>
        </w:rPr>
        <w:t>“ (у даљем тексту: Услуга)</w:t>
      </w:r>
      <w:r w:rsidR="004626C4" w:rsidRPr="00B56DB6">
        <w:rPr>
          <w:rFonts w:cs="Arial"/>
          <w:lang w:val="ru-RU"/>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028FB" w:rsidRDefault="008028FB" w:rsidP="00EE793E">
      <w:pPr>
        <w:pStyle w:val="KDParagraf"/>
        <w:spacing w:before="0"/>
        <w:rPr>
          <w:rFonts w:cs="Arial"/>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 Цена Услуге из члана 1. овог Уговора износи __________________ (словима: _</w:t>
      </w:r>
      <w:r w:rsidR="00BF41C9" w:rsidRPr="00B56DB6">
        <w:rPr>
          <w:rFonts w:cs="Arial"/>
          <w:lang w:val="ru-RU"/>
        </w:rPr>
        <w:t xml:space="preserve">_______________________) </w:t>
      </w:r>
      <w:r w:rsidR="00BF41C9">
        <w:rPr>
          <w:rFonts w:cs="Arial"/>
        </w:rPr>
        <w:t>RSD</w:t>
      </w:r>
      <w:r w:rsidRPr="00B56DB6">
        <w:rPr>
          <w:rFonts w:cs="Arial"/>
          <w:lang w:val="ru-RU"/>
        </w:rPr>
        <w:t>, без пореза на додату вредност.</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4238B6" w:rsidRPr="00B56DB6" w:rsidRDefault="004238B6" w:rsidP="00C01C40">
      <w:pPr>
        <w:pStyle w:val="KDParagraf"/>
        <w:spacing w:before="0"/>
        <w:rPr>
          <w:rFonts w:cs="Arial"/>
          <w:lang w:val="ru-RU" w:eastAsia="sr-Latn-CS"/>
        </w:rPr>
      </w:pPr>
      <w:r w:rsidRPr="00B50E3C">
        <w:rPr>
          <w:rFonts w:cs="Arial"/>
          <w:lang w:val="sr-Cyrl-RS"/>
        </w:rPr>
        <w:t>Цена норма часа је непроменљива у уговореном периоду а све исплате увећања зараде у смислу члана 108.</w:t>
      </w:r>
      <w:r w:rsidRPr="00B50E3C">
        <w:rPr>
          <w:rFonts w:cs="Arial"/>
          <w:lang w:val="sr-Cyrl-CS"/>
        </w:rPr>
        <w:t xml:space="preserve"> Закона о раду (прековремени рад, рад ноћу, рад недељом...) су обавеза Послодавца-Извршиоца услуге. Процењени број прековремених норма часова, на основу искуства из претходни</w:t>
      </w:r>
      <w:r w:rsidR="00730FD9">
        <w:rPr>
          <w:rFonts w:cs="Arial"/>
          <w:lang w:val="sr-Cyrl-CS"/>
        </w:rPr>
        <w:t>х година, је око 15</w:t>
      </w:r>
      <w:r w:rsidRPr="00B50E3C">
        <w:rPr>
          <w:rFonts w:cs="Arial"/>
          <w:lang w:val="sr-Cyrl-CS"/>
        </w:rPr>
        <w:t xml:space="preserve"> % од уговореног броја норма сати.</w:t>
      </w:r>
    </w:p>
    <w:p w:rsidR="00441E81" w:rsidRPr="00B56DB6" w:rsidRDefault="00441E81" w:rsidP="00EE793E">
      <w:pPr>
        <w:pStyle w:val="KDParagraf"/>
        <w:spacing w:before="0"/>
        <w:rPr>
          <w:rFonts w:cs="Arial"/>
          <w:lang w:val="ru-RU"/>
        </w:rPr>
      </w:pPr>
    </w:p>
    <w:p w:rsidR="00730FD9" w:rsidRDefault="00730FD9" w:rsidP="00EE793E">
      <w:pPr>
        <w:pStyle w:val="KDParagraf"/>
        <w:spacing w:before="0"/>
        <w:rPr>
          <w:rFonts w:cs="Arial"/>
          <w:b/>
          <w:lang w:val="ru-RU"/>
        </w:rPr>
      </w:pPr>
    </w:p>
    <w:p w:rsidR="00730FD9" w:rsidRDefault="00730FD9" w:rsidP="00EE793E">
      <w:pPr>
        <w:pStyle w:val="KDParagraf"/>
        <w:spacing w:before="0"/>
        <w:rPr>
          <w:rFonts w:cs="Arial"/>
          <w:b/>
          <w:lang w:val="ru-RU"/>
        </w:rPr>
      </w:pPr>
    </w:p>
    <w:p w:rsidR="00730FD9" w:rsidRDefault="00730FD9"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lastRenderedPageBreak/>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Pr="00B56DB6"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бити достављен 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8D2514" w:rsidRDefault="008D2514" w:rsidP="008D2514">
      <w:pPr>
        <w:pStyle w:val="KDParagraf"/>
        <w:spacing w:before="0"/>
        <w:rPr>
          <w:rFonts w:cs="Arial"/>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Pr="00384019">
        <w:rPr>
          <w:rFonts w:cs="Arial"/>
          <w:lang w:val="ru-RU"/>
        </w:rPr>
        <w:t xml:space="preserve">наплати средство обезбеђења дато на има доброг извршења посла </w:t>
      </w:r>
      <w:r w:rsidRPr="00384019">
        <w:rPr>
          <w:rFonts w:cs="Arial"/>
          <w:lang w:val="sr-Cyrl-RS"/>
        </w:rPr>
        <w:t xml:space="preserve">или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AF5AC0" w:rsidRDefault="00AF5AC0" w:rsidP="00384019">
      <w:pPr>
        <w:pStyle w:val="KDParagraf"/>
        <w:spacing w:before="0"/>
        <w:rPr>
          <w:rFonts w:cs="Arial"/>
          <w:lang w:val="ru-RU"/>
        </w:rPr>
      </w:pPr>
    </w:p>
    <w:p w:rsidR="003B3CA1" w:rsidRPr="00E57C3F" w:rsidRDefault="003B3CA1"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Pr="0094059E"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sz w:val="16"/>
          <w:szCs w:val="16"/>
          <w:lang w:val="ru-RU"/>
        </w:rPr>
      </w:pP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384019" w:rsidRPr="00E57C3F" w:rsidRDefault="00384019" w:rsidP="00384019">
      <w:pPr>
        <w:pStyle w:val="KDParagraf"/>
        <w:spacing w:before="0"/>
        <w:rPr>
          <w:rFonts w:cs="Arial"/>
          <w:sz w:val="16"/>
          <w:szCs w:val="16"/>
          <w:lang w:val="ru-RU"/>
        </w:rPr>
      </w:pPr>
      <w:r w:rsidRPr="00E57C3F">
        <w:rPr>
          <w:rFonts w:cs="Arial"/>
          <w:lang w:val="ru-RU"/>
        </w:rPr>
        <w:tab/>
      </w:r>
      <w:r w:rsidRPr="00E57C3F">
        <w:rPr>
          <w:rFonts w:cs="Arial"/>
          <w:sz w:val="16"/>
          <w:szCs w:val="16"/>
          <w:lang w:val="ru-RU"/>
        </w:rPr>
        <w:tab/>
      </w:r>
      <w:r w:rsidRPr="00E57C3F">
        <w:rPr>
          <w:rFonts w:cs="Arial"/>
          <w:sz w:val="16"/>
          <w:szCs w:val="16"/>
          <w:lang w:val="ru-RU"/>
        </w:rPr>
        <w:tab/>
      </w:r>
      <w:r w:rsidRPr="00E57C3F">
        <w:rPr>
          <w:rFonts w:cs="Arial"/>
          <w:sz w:val="16"/>
          <w:szCs w:val="16"/>
          <w:lang w:val="ru-RU"/>
        </w:rPr>
        <w:tab/>
        <w:t xml:space="preserve"> </w:t>
      </w:r>
    </w:p>
    <w:p w:rsidR="002B74AD" w:rsidRDefault="00384019" w:rsidP="00384019">
      <w:pPr>
        <w:pStyle w:val="KDParagraf"/>
        <w:spacing w:before="0"/>
        <w:rPr>
          <w:rFonts w:cs="Arial"/>
          <w:b/>
          <w:lang w:val="sr-Cyrl-RS"/>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FB2AF2" w:rsidRDefault="00FB2AF2"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Default="00EE793E" w:rsidP="00EE793E">
      <w:pPr>
        <w:pStyle w:val="KDParagraf"/>
        <w:spacing w:before="0"/>
        <w:rPr>
          <w:rFonts w:cs="Arial"/>
          <w:color w:val="000000" w:themeColor="text1"/>
          <w:lang w:val="sr-Cyrl-RS"/>
        </w:rPr>
      </w:pPr>
    </w:p>
    <w:p w:rsidR="00EE793E" w:rsidRPr="00B56DB6" w:rsidRDefault="00EE793E" w:rsidP="000350BD">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3B3CA1" w:rsidRDefault="003B3CA1" w:rsidP="00EE793E">
      <w:pPr>
        <w:pStyle w:val="KDParagraf"/>
        <w:spacing w:before="0"/>
        <w:rPr>
          <w:rFonts w:cs="Arial"/>
          <w:b/>
          <w:color w:val="000000" w:themeColor="text1"/>
          <w:lang w:val="ru-RU"/>
        </w:rPr>
      </w:pPr>
    </w:p>
    <w:p w:rsidR="003502FC" w:rsidRPr="00FB2AF2" w:rsidRDefault="003502FC" w:rsidP="003502FC">
      <w:pPr>
        <w:spacing w:before="0"/>
        <w:ind w:left="243" w:firstLine="90"/>
        <w:rPr>
          <w:rFonts w:cs="Arial"/>
          <w:b/>
          <w:u w:val="single"/>
          <w:lang w:val="sr-Cyrl-RS"/>
        </w:rPr>
      </w:pPr>
      <w:r w:rsidRPr="00FB2AF2">
        <w:rPr>
          <w:rFonts w:cs="Arial"/>
          <w:b/>
          <w:u w:val="single"/>
          <w:lang w:val="sr-Cyrl-RS"/>
        </w:rPr>
        <w:t xml:space="preserve">Обавезе </w:t>
      </w:r>
      <w:r w:rsidRPr="00FB2AF2">
        <w:rPr>
          <w:rFonts w:cs="Arial"/>
          <w:b/>
          <w:color w:val="000000" w:themeColor="text1"/>
          <w:u w:val="single"/>
          <w:lang w:val="ru-RU"/>
        </w:rPr>
        <w:t>Корисник услуге</w:t>
      </w:r>
      <w:r w:rsidRPr="00FB2AF2">
        <w:rPr>
          <w:rFonts w:cs="Arial"/>
          <w:b/>
          <w:u w:val="single"/>
          <w:lang w:val="sr-Cyrl-RS"/>
        </w:rPr>
        <w:t>:</w:t>
      </w:r>
    </w:p>
    <w:p w:rsidR="00FB2AF2" w:rsidRPr="00FB2AF2" w:rsidRDefault="00FB2AF2" w:rsidP="00FB2AF2">
      <w:pPr>
        <w:ind w:right="-54"/>
        <w:rPr>
          <w:rFonts w:cs="Arial"/>
          <w:lang w:val="sr-Cyrl-CS"/>
        </w:rPr>
      </w:pPr>
      <w:r w:rsidRPr="00FB2AF2">
        <w:rPr>
          <w:rFonts w:cs="Arial"/>
          <w:lang w:val="sr-Cyrl-RS"/>
        </w:rPr>
        <w:t xml:space="preserve"> -</w:t>
      </w:r>
      <w:r w:rsidRPr="00FB2AF2">
        <w:rPr>
          <w:rFonts w:cs="Arial"/>
          <w:lang w:val="sr-Cyrl-CS"/>
        </w:rPr>
        <w:t>да обезбеди потребан технички надзор и техничку документацију за наведене послове</w:t>
      </w:r>
    </w:p>
    <w:p w:rsidR="00FB2AF2" w:rsidRPr="00FB2AF2" w:rsidRDefault="00FB2AF2" w:rsidP="00FB2AF2">
      <w:pPr>
        <w:spacing w:before="0"/>
        <w:ind w:right="-54"/>
        <w:rPr>
          <w:rFonts w:cs="Arial"/>
          <w:lang w:val="sr-Cyrl-CS"/>
        </w:rPr>
      </w:pPr>
      <w:r w:rsidRPr="00FB2AF2">
        <w:rPr>
          <w:rFonts w:cs="Arial"/>
          <w:lang w:val="sr-Cyrl-CS"/>
        </w:rPr>
        <w:t xml:space="preserve">-да обезбеди потребне резервне делове, </w:t>
      </w:r>
    </w:p>
    <w:p w:rsidR="00FB2AF2" w:rsidRPr="00FB2AF2" w:rsidRDefault="00FB2AF2" w:rsidP="00FB2AF2">
      <w:pPr>
        <w:spacing w:before="0"/>
        <w:ind w:right="-54"/>
        <w:rPr>
          <w:rFonts w:cs="Arial"/>
          <w:lang w:val="sr-Cyrl-CS"/>
        </w:rPr>
      </w:pPr>
      <w:r w:rsidRPr="00FB2AF2">
        <w:rPr>
          <w:rFonts w:cs="Arial"/>
          <w:lang w:val="sr-Cyrl-CS"/>
        </w:rPr>
        <w:t>-потрошни материјал и техн. гасове</w:t>
      </w:r>
    </w:p>
    <w:p w:rsidR="00FB2AF2" w:rsidRPr="00FB2AF2" w:rsidRDefault="00FB2AF2" w:rsidP="00FB2AF2">
      <w:pPr>
        <w:spacing w:before="0"/>
        <w:ind w:right="-54"/>
        <w:rPr>
          <w:rFonts w:cs="Arial"/>
          <w:lang w:val="sr-Cyrl-CS"/>
        </w:rPr>
      </w:pPr>
      <w:r w:rsidRPr="00FB2AF2">
        <w:rPr>
          <w:rFonts w:cs="Arial"/>
          <w:lang w:val="sr-Cyrl-CS"/>
        </w:rPr>
        <w:t xml:space="preserve">-монтажа и демонтажа скела и изолације </w:t>
      </w:r>
    </w:p>
    <w:p w:rsidR="00FB2AF2" w:rsidRPr="00FB2AF2" w:rsidRDefault="00FB2AF2" w:rsidP="00FB2AF2">
      <w:pPr>
        <w:spacing w:before="0"/>
        <w:ind w:right="-54"/>
        <w:rPr>
          <w:rFonts w:cs="Arial"/>
          <w:lang w:val="sr-Cyrl-CS"/>
        </w:rPr>
      </w:pPr>
      <w:r w:rsidRPr="00FB2AF2">
        <w:rPr>
          <w:rFonts w:cs="Arial"/>
          <w:lang w:val="sr-Cyrl-CS"/>
        </w:rPr>
        <w:t>-машинска обрада делова</w:t>
      </w:r>
    </w:p>
    <w:p w:rsidR="003B3CA1" w:rsidRPr="003B3CA1" w:rsidRDefault="00FB2AF2" w:rsidP="00FB2AF2">
      <w:pPr>
        <w:spacing w:before="0"/>
        <w:rPr>
          <w:rFonts w:cs="Arial"/>
          <w:b/>
          <w:color w:val="00B0F0"/>
          <w:lang w:val="ru-RU"/>
        </w:rPr>
      </w:pPr>
      <w:r w:rsidRPr="00FB2AF2">
        <w:rPr>
          <w:rFonts w:cs="Arial"/>
          <w:lang w:val="sr-Cyrl-CS"/>
        </w:rPr>
        <w:t>-обавести извођача о реалним потребама ангажовања извршиоца, писаним путем и то најмање 3 дана пре почетка или завршетка посла</w:t>
      </w:r>
    </w:p>
    <w:p w:rsidR="008028FB" w:rsidRPr="008028FB" w:rsidRDefault="008028FB" w:rsidP="00EE793E">
      <w:pPr>
        <w:pStyle w:val="KDParagraf"/>
        <w:spacing w:before="0"/>
        <w:rPr>
          <w:rFonts w:cs="Arial"/>
          <w:color w:val="00B0F0"/>
          <w:lang w:val="sr-Cyrl-RS"/>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3B3CA1" w:rsidRDefault="003B3CA1" w:rsidP="00EE793E">
      <w:pPr>
        <w:pStyle w:val="KDParagraf"/>
        <w:spacing w:before="0"/>
        <w:rPr>
          <w:rFonts w:cs="Arial"/>
          <w:color w:val="000000" w:themeColor="text1"/>
          <w:lang w:val="ru-RU"/>
        </w:rPr>
      </w:pPr>
    </w:p>
    <w:p w:rsidR="003502FC" w:rsidRDefault="003502FC" w:rsidP="003502FC">
      <w:pPr>
        <w:pStyle w:val="KDParagraf"/>
        <w:spacing w:before="0"/>
        <w:rPr>
          <w:rFonts w:cs="Arial"/>
          <w:b/>
          <w:u w:val="single"/>
          <w:lang w:val="sr-Cyrl-RS"/>
        </w:rPr>
      </w:pPr>
      <w:r w:rsidRPr="003502FC">
        <w:rPr>
          <w:rFonts w:cs="Arial"/>
          <w:b/>
          <w:u w:val="single"/>
          <w:lang w:val="sr-Cyrl-RS"/>
        </w:rPr>
        <w:t xml:space="preserve">Обавеза </w:t>
      </w:r>
      <w:r w:rsidRPr="003502FC">
        <w:rPr>
          <w:rFonts w:cs="Arial"/>
          <w:b/>
          <w:color w:val="000000" w:themeColor="text1"/>
          <w:u w:val="single"/>
          <w:lang w:val="ru-RU"/>
        </w:rPr>
        <w:t>Пружа</w:t>
      </w:r>
      <w:r w:rsidRPr="003502FC">
        <w:rPr>
          <w:rFonts w:cs="Arial"/>
          <w:b/>
          <w:color w:val="000000" w:themeColor="text1"/>
          <w:u w:val="single"/>
          <w:lang w:val="sr-Cyrl-RS"/>
        </w:rPr>
        <w:t>оца</w:t>
      </w:r>
      <w:r w:rsidRPr="003502FC">
        <w:rPr>
          <w:rFonts w:cs="Arial"/>
          <w:b/>
          <w:color w:val="000000" w:themeColor="text1"/>
          <w:u w:val="single"/>
          <w:lang w:val="ru-RU"/>
        </w:rPr>
        <w:t xml:space="preserve"> услуге</w:t>
      </w:r>
      <w:r w:rsidRPr="00884F81">
        <w:rPr>
          <w:rFonts w:cs="Arial"/>
          <w:b/>
          <w:u w:val="single"/>
          <w:lang w:val="sr-Cyrl-RS"/>
        </w:rPr>
        <w:t>:</w:t>
      </w:r>
    </w:p>
    <w:p w:rsidR="00730FD9" w:rsidRPr="00730FD9" w:rsidRDefault="00730FD9" w:rsidP="00730FD9">
      <w:pPr>
        <w:spacing w:before="0"/>
        <w:ind w:right="-54"/>
        <w:rPr>
          <w:rFonts w:cs="Arial"/>
          <w:lang w:val="sr-Cyrl-CS"/>
        </w:rPr>
      </w:pPr>
      <w:r w:rsidRPr="00730FD9">
        <w:rPr>
          <w:rFonts w:cs="Arial"/>
          <w:lang w:val="sr-Cyrl-CS"/>
        </w:rPr>
        <w:t xml:space="preserve">-да обезбеди 7-15 извршилаца према захтеву у току  трајања уговора, специјалисте и КВ браваре одговарајућег стручног и радног искуства на наведеним пословима, </w:t>
      </w:r>
    </w:p>
    <w:p w:rsidR="00730FD9" w:rsidRPr="00730FD9" w:rsidRDefault="00730FD9" w:rsidP="00730FD9">
      <w:pPr>
        <w:spacing w:before="0"/>
        <w:ind w:right="-54"/>
        <w:rPr>
          <w:rFonts w:cs="Arial"/>
          <w:lang w:val="sr-Latn-RS"/>
        </w:rPr>
      </w:pPr>
      <w:r w:rsidRPr="00730FD9">
        <w:rPr>
          <w:rFonts w:cs="Arial"/>
          <w:lang w:val="sr-Cyrl-CS"/>
        </w:rPr>
        <w:t xml:space="preserve">-опреми групу средствима за рад (ручни браварски алат) и средствима за личну заштиту на раду. </w:t>
      </w:r>
    </w:p>
    <w:p w:rsidR="00730FD9" w:rsidRPr="00730FD9" w:rsidRDefault="00730FD9" w:rsidP="00730FD9">
      <w:pPr>
        <w:spacing w:before="0"/>
        <w:ind w:right="-54"/>
        <w:rPr>
          <w:rFonts w:cs="Arial"/>
          <w:lang w:val="sr-Cyrl-CS"/>
        </w:rPr>
      </w:pPr>
      <w:r w:rsidRPr="00730FD9">
        <w:rPr>
          <w:rFonts w:cs="Arial"/>
          <w:lang w:val="sr-Cyrl-CS"/>
        </w:rPr>
        <w:t xml:space="preserve">-да самостално или са радницима ТЕК-а извршавају </w:t>
      </w:r>
      <w:r w:rsidRPr="00730FD9">
        <w:rPr>
          <w:rFonts w:cs="Arial"/>
          <w:lang w:val="sr-Latn-CS"/>
        </w:rPr>
        <w:t xml:space="preserve">послове </w:t>
      </w:r>
      <w:r w:rsidRPr="00730FD9">
        <w:rPr>
          <w:rFonts w:cs="Arial"/>
          <w:lang w:val="sr-Cyrl-CS"/>
        </w:rPr>
        <w:t>наведене у техничкој спецификацији према упутствима пословође и</w:t>
      </w:r>
      <w:r w:rsidRPr="00730FD9">
        <w:rPr>
          <w:rFonts w:cs="Arial"/>
          <w:lang w:val="sr-Cyrl-RS"/>
        </w:rPr>
        <w:t>ли</w:t>
      </w:r>
      <w:r w:rsidRPr="00730FD9">
        <w:rPr>
          <w:rFonts w:cs="Arial"/>
          <w:lang w:val="sr-Cyrl-CS"/>
        </w:rPr>
        <w:t xml:space="preserve"> надзорног инжењера турбопостројење. </w:t>
      </w:r>
    </w:p>
    <w:p w:rsidR="00730FD9" w:rsidRPr="00730FD9" w:rsidRDefault="00730FD9" w:rsidP="00730FD9">
      <w:pPr>
        <w:spacing w:before="0"/>
        <w:ind w:right="-54"/>
        <w:rPr>
          <w:rFonts w:cs="Arial"/>
          <w:lang w:val="sr-Cyrl-CS"/>
        </w:rPr>
      </w:pPr>
      <w:r w:rsidRPr="00730FD9">
        <w:rPr>
          <w:rFonts w:cs="Arial"/>
          <w:lang w:val="sr-Cyrl-CS"/>
        </w:rPr>
        <w:t>-да обезбеди једног кранисту са сертификатом по потреби током извођења услуге</w:t>
      </w:r>
    </w:p>
    <w:p w:rsidR="00730FD9" w:rsidRPr="00730FD9" w:rsidRDefault="00730FD9" w:rsidP="00730FD9">
      <w:pPr>
        <w:spacing w:before="0"/>
        <w:ind w:right="-54"/>
        <w:rPr>
          <w:rFonts w:cs="Arial"/>
          <w:lang w:val="sr-Cyrl-RS"/>
        </w:rPr>
      </w:pPr>
      <w:r w:rsidRPr="00730FD9">
        <w:rPr>
          <w:rFonts w:cs="Arial"/>
          <w:lang w:val="sr-Cyrl-CS"/>
        </w:rPr>
        <w:t xml:space="preserve">-ангажовање заваривача са атестом комбинације електро аргон (групе амтеријала </w:t>
      </w:r>
      <w:r w:rsidRPr="00730FD9">
        <w:rPr>
          <w:rFonts w:cs="Arial"/>
        </w:rPr>
        <w:t>W</w:t>
      </w:r>
      <w:r w:rsidRPr="00730FD9">
        <w:rPr>
          <w:rFonts w:cs="Arial"/>
          <w:lang w:val="sr-Cyrl-CS"/>
        </w:rPr>
        <w:t xml:space="preserve">01, </w:t>
      </w:r>
      <w:r w:rsidRPr="00730FD9">
        <w:rPr>
          <w:rFonts w:cs="Arial"/>
        </w:rPr>
        <w:t>W</w:t>
      </w:r>
      <w:r w:rsidRPr="00730FD9">
        <w:rPr>
          <w:rFonts w:cs="Arial"/>
          <w:lang w:val="sr-Cyrl-CS"/>
        </w:rPr>
        <w:t>02)</w:t>
      </w:r>
      <w:r w:rsidRPr="00730FD9">
        <w:rPr>
          <w:rFonts w:cs="Arial"/>
          <w:lang w:val="sr-Cyrl-RS"/>
        </w:rPr>
        <w:t xml:space="preserve"> по потреби током извођења услуге.</w:t>
      </w:r>
    </w:p>
    <w:p w:rsidR="00730FD9" w:rsidRPr="00730FD9" w:rsidRDefault="00730FD9" w:rsidP="00730FD9">
      <w:pPr>
        <w:spacing w:before="0"/>
        <w:ind w:right="-54"/>
        <w:rPr>
          <w:rFonts w:cs="Arial"/>
          <w:lang w:val="sr-Cyrl-RS"/>
        </w:rPr>
      </w:pPr>
      <w:r w:rsidRPr="00730FD9">
        <w:rPr>
          <w:rFonts w:cs="Arial"/>
          <w:lang w:val="sr-Cyrl-RS"/>
        </w:rPr>
        <w:t>-изврши обилазак постројења које је предмет услуге, приложи потврду о обиласку уз понуду</w:t>
      </w:r>
    </w:p>
    <w:p w:rsidR="003502FC" w:rsidRPr="00730FD9" w:rsidRDefault="00730FD9" w:rsidP="00730FD9">
      <w:pPr>
        <w:rPr>
          <w:rFonts w:cs="Arial"/>
          <w:lang w:val="sr-Cyrl-RS"/>
        </w:rPr>
      </w:pPr>
      <w:r w:rsidRPr="00730FD9">
        <w:rPr>
          <w:rFonts w:cs="Arial"/>
          <w:lang w:val="sr-Cyrl-CS"/>
        </w:rPr>
        <w:t>-ангажовање извршилаца за текуће одржавање  зависи од реалне потребе Наручиоца, и може бити и раван нули.</w:t>
      </w:r>
    </w:p>
    <w:p w:rsidR="00FF2AE9" w:rsidRDefault="00FF2AE9"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C3757B" w:rsidRPr="00C3757B" w:rsidRDefault="00C3757B" w:rsidP="00EE793E">
      <w:pPr>
        <w:pStyle w:val="KDParagraf"/>
        <w:spacing w:before="0"/>
        <w:rPr>
          <w:rFonts w:cs="Arial"/>
          <w:lang w:val="ru-RU"/>
        </w:rPr>
      </w:pPr>
    </w:p>
    <w:p w:rsidR="00EE793E" w:rsidRDefault="00EE793E" w:rsidP="00EE793E">
      <w:pPr>
        <w:pStyle w:val="KDParagraf"/>
        <w:spacing w:before="0"/>
        <w:rPr>
          <w:rFonts w:cs="Arial"/>
          <w:b/>
          <w:lang w:val="sr-Cyrl-RS"/>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503882" w:rsidRDefault="00EE793E" w:rsidP="00503882">
      <w:pPr>
        <w:tabs>
          <w:tab w:val="right" w:pos="10255"/>
        </w:tabs>
        <w:rPr>
          <w:rFonts w:cs="Arial"/>
          <w:sz w:val="24"/>
          <w:szCs w:val="24"/>
          <w:lang w:val="sr-Cyrl-CS"/>
        </w:rPr>
      </w:pPr>
      <w:r w:rsidRPr="00B56DB6">
        <w:rPr>
          <w:rFonts w:cs="Arial"/>
          <w:lang w:val="ru-RU"/>
        </w:rPr>
        <w:t xml:space="preserve">Рок за извршење Услуге из члана 1. овог Уговора износи </w:t>
      </w:r>
      <w:r w:rsidR="0028569C">
        <w:rPr>
          <w:rFonts w:cs="Arial"/>
          <w:color w:val="000000" w:themeColor="text1"/>
          <w:lang w:val="sr-Cyrl-RS"/>
        </w:rPr>
        <w:t>12</w:t>
      </w:r>
      <w:r w:rsidR="00503882" w:rsidRPr="00557626">
        <w:rPr>
          <w:rFonts w:cs="Arial"/>
          <w:color w:val="000000" w:themeColor="text1"/>
          <w:lang w:val="sr-Cyrl-RS"/>
        </w:rPr>
        <w:t xml:space="preserve"> (</w:t>
      </w:r>
      <w:r w:rsidR="0028569C">
        <w:rPr>
          <w:rFonts w:cs="Arial"/>
          <w:color w:val="000000" w:themeColor="text1"/>
          <w:lang w:val="sr-Cyrl-RS"/>
        </w:rPr>
        <w:t>дванаест</w:t>
      </w:r>
      <w:r w:rsidR="00503882" w:rsidRPr="00557626">
        <w:rPr>
          <w:rFonts w:cs="Arial"/>
          <w:color w:val="000000" w:themeColor="text1"/>
          <w:lang w:val="sr-Cyrl-RS"/>
        </w:rPr>
        <w:t xml:space="preserve">) </w:t>
      </w:r>
      <w:r w:rsidR="0028569C">
        <w:rPr>
          <w:rFonts w:cs="Arial"/>
          <w:color w:val="000000" w:themeColor="text1"/>
          <w:lang w:val="sr-Cyrl-RS"/>
        </w:rPr>
        <w:t>месеци</w:t>
      </w:r>
      <w:r w:rsidR="00503882" w:rsidRPr="00557626">
        <w:rPr>
          <w:rFonts w:cs="Arial"/>
          <w:color w:val="000000" w:themeColor="text1"/>
          <w:lang w:val="sr-Cyrl-RS"/>
        </w:rPr>
        <w:t xml:space="preserve"> од дана </w:t>
      </w:r>
      <w:r w:rsidR="002B74AD">
        <w:rPr>
          <w:rFonts w:cs="Arial"/>
          <w:color w:val="000000" w:themeColor="text1"/>
          <w:lang w:val="sr-Cyrl-RS"/>
        </w:rPr>
        <w:t>ступања уговора на снагу</w:t>
      </w:r>
      <w:r w:rsidR="00503882">
        <w:rPr>
          <w:rFonts w:cs="Arial"/>
          <w:color w:val="000000" w:themeColor="text1"/>
          <w:lang w:val="sr-Cyrl-RS"/>
        </w:rPr>
        <w:t>.</w:t>
      </w:r>
      <w:r w:rsidR="00503882" w:rsidRPr="008A75A6">
        <w:rPr>
          <w:rFonts w:cs="Arial"/>
          <w:sz w:val="24"/>
          <w:szCs w:val="24"/>
          <w:lang w:val="sr-Cyrl-CS"/>
        </w:rPr>
        <w:t xml:space="preserve"> </w:t>
      </w:r>
    </w:p>
    <w:p w:rsidR="00EE793E" w:rsidRPr="002C2CB0" w:rsidRDefault="00EE793E" w:rsidP="00503882">
      <w:pPr>
        <w:pStyle w:val="KDParagraf"/>
        <w:spacing w:before="0"/>
        <w:rPr>
          <w:rFonts w:cs="Arial"/>
          <w:lang w:val="sr-Cyrl-RS"/>
        </w:rPr>
      </w:pPr>
    </w:p>
    <w:p w:rsidR="00896CE4" w:rsidRDefault="00D51CA9" w:rsidP="00EE793E">
      <w:pPr>
        <w:pStyle w:val="KDParagraf"/>
        <w:spacing w:before="0"/>
        <w:rPr>
          <w:rFonts w:cs="Arial"/>
          <w:color w:val="000000" w:themeColor="text1"/>
          <w:lang w:val="sr-Cyrl-RS" w:eastAsia="zh-CN"/>
        </w:rPr>
      </w:pPr>
      <w:r w:rsidRPr="00D51CA9">
        <w:rPr>
          <w:rFonts w:cs="Arial"/>
          <w:lang w:val="sr-Cyrl-RS"/>
        </w:rPr>
        <w:t>Место изв</w:t>
      </w:r>
      <w:r w:rsidR="00BA2166">
        <w:rPr>
          <w:rFonts w:cs="Arial"/>
          <w:lang w:val="sr-Cyrl-RS"/>
        </w:rPr>
        <w:t>р</w:t>
      </w:r>
      <w:r w:rsidRPr="00D51CA9">
        <w:rPr>
          <w:rFonts w:cs="Arial"/>
          <w:lang w:val="sr-Cyrl-RS"/>
        </w:rPr>
        <w:t xml:space="preserve">шења услуге </w:t>
      </w:r>
      <w:r w:rsidR="00C00085">
        <w:rPr>
          <w:rFonts w:cs="Arial"/>
          <w:lang w:val="sr-Cyrl-RS"/>
        </w:rPr>
        <w:t xml:space="preserve">је </w:t>
      </w:r>
      <w:r w:rsidR="00C00085" w:rsidRPr="00557626">
        <w:rPr>
          <w:rFonts w:cs="Arial"/>
          <w:color w:val="000000" w:themeColor="text1"/>
          <w:lang w:val="sr-Cyrl-RS" w:eastAsia="zh-CN"/>
        </w:rPr>
        <w:t>Огранак ТЕНТ, локација ТЕ</w:t>
      </w:r>
      <w:r w:rsidR="00C00085">
        <w:rPr>
          <w:rFonts w:cs="Arial"/>
          <w:color w:val="000000" w:themeColor="text1"/>
          <w:lang w:val="sr-Cyrl-RS" w:eastAsia="zh-CN"/>
        </w:rPr>
        <w:t xml:space="preserve"> Колубара, 3. октобар 146, Велики Црљени</w:t>
      </w:r>
      <w:r w:rsidR="00C00085" w:rsidRPr="0004502F">
        <w:rPr>
          <w:rFonts w:cs="Arial"/>
          <w:color w:val="000000" w:themeColor="text1"/>
          <w:lang w:val="sr-Cyrl-RS" w:eastAsia="zh-CN"/>
        </w:rPr>
        <w:t xml:space="preserve"> </w:t>
      </w:r>
      <w:r w:rsidR="00C00085">
        <w:rPr>
          <w:rFonts w:cs="Arial"/>
          <w:color w:val="000000" w:themeColor="text1"/>
          <w:lang w:val="sr-Cyrl-RS" w:eastAsia="zh-CN"/>
        </w:rPr>
        <w:t>и просторије извршиоца услуге</w:t>
      </w:r>
      <w:r w:rsidR="00E33918">
        <w:rPr>
          <w:rFonts w:cs="Arial"/>
          <w:color w:val="000000" w:themeColor="text1"/>
          <w:lang w:val="sr-Cyrl-RS" w:eastAsia="zh-CN"/>
        </w:rPr>
        <w:t>.</w:t>
      </w:r>
    </w:p>
    <w:p w:rsidR="00896CE4" w:rsidRDefault="00E33918" w:rsidP="00C00085">
      <w:pPr>
        <w:pStyle w:val="KDParagraf"/>
        <w:spacing w:before="0"/>
        <w:rPr>
          <w:rFonts w:cs="Arial"/>
          <w:b/>
          <w:lang w:val="sr-Cyrl-RS"/>
        </w:rPr>
      </w:pPr>
      <w:r>
        <w:rPr>
          <w:rFonts w:cs="Arial"/>
          <w:color w:val="000000" w:themeColor="text1"/>
          <w:lang w:val="sr-Cyrl-RS" w:eastAsia="zh-CN"/>
        </w:rPr>
        <w:t xml:space="preserve"> </w:t>
      </w:r>
    </w:p>
    <w:p w:rsidR="00971864" w:rsidRPr="00971864" w:rsidRDefault="00971864" w:rsidP="00971864">
      <w:pPr>
        <w:tabs>
          <w:tab w:val="left" w:pos="567"/>
        </w:tabs>
        <w:spacing w:before="0"/>
        <w:jc w:val="left"/>
        <w:rPr>
          <w:rFonts w:cs="Arial"/>
          <w:b/>
          <w:lang w:val="sr-Cyrl-RS"/>
        </w:rPr>
      </w:pPr>
      <w:r w:rsidRPr="00B56DB6">
        <w:rPr>
          <w:rFonts w:cs="Arial"/>
          <w:b/>
          <w:lang w:val="ru-RU"/>
        </w:rPr>
        <w:t>СРЕДСТВА ФИНАНСИЈСКОГ ОБЕЗБЕЂЕЊА</w:t>
      </w:r>
    </w:p>
    <w:p w:rsidR="00971864" w:rsidRPr="00971864" w:rsidRDefault="00971864" w:rsidP="00971864">
      <w:pPr>
        <w:tabs>
          <w:tab w:val="left" w:pos="567"/>
        </w:tabs>
        <w:spacing w:before="0"/>
        <w:jc w:val="center"/>
        <w:rPr>
          <w:rFonts w:cs="Arial"/>
          <w:lang w:val="sr-Cyrl-RS"/>
        </w:rPr>
      </w:pPr>
      <w:r w:rsidRPr="00B56DB6">
        <w:rPr>
          <w:rFonts w:cs="Arial"/>
          <w:b/>
          <w:lang w:val="ru-RU"/>
        </w:rPr>
        <w:t xml:space="preserve">Члан </w:t>
      </w:r>
      <w:r w:rsidR="00384019">
        <w:rPr>
          <w:rFonts w:cs="Arial"/>
          <w:b/>
          <w:lang w:val="ru-RU"/>
        </w:rPr>
        <w:t>1</w:t>
      </w:r>
      <w:r w:rsidR="00AF5AC0">
        <w:rPr>
          <w:rFonts w:cs="Arial"/>
          <w:b/>
          <w:lang w:val="ru-RU"/>
        </w:rPr>
        <w:t>2</w:t>
      </w:r>
      <w:r w:rsidRPr="00B56DB6">
        <w:rPr>
          <w:rFonts w:cs="Arial"/>
          <w:lang w:val="ru-RU"/>
        </w:rPr>
        <w:t>.</w:t>
      </w:r>
    </w:p>
    <w:p w:rsidR="00FF2AE9" w:rsidRPr="00EE4DFD" w:rsidRDefault="00FF2AE9" w:rsidP="00FF2AE9">
      <w:pPr>
        <w:tabs>
          <w:tab w:val="left" w:pos="567"/>
        </w:tabs>
        <w:spacing w:before="0"/>
        <w:rPr>
          <w:rFonts w:cs="Arial"/>
          <w:lang w:val="ru-RU"/>
        </w:rPr>
      </w:pPr>
      <w:r w:rsidRPr="00EE4DFD">
        <w:rPr>
          <w:rFonts w:cs="Arial"/>
          <w:lang w:val="ru-RU"/>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w:t>
      </w:r>
      <w:r>
        <w:rPr>
          <w:rFonts w:cs="Arial"/>
          <w:lang w:val="sr-Cyrl-RS"/>
        </w:rPr>
        <w:t xml:space="preserve"> </w:t>
      </w:r>
      <w:r w:rsidRPr="00EE4DFD">
        <w:rPr>
          <w:rFonts w:cs="Arial"/>
          <w:lang w:val="ru-RU"/>
        </w:rPr>
        <w:t>(словима:тридесет)</w:t>
      </w:r>
      <w:r>
        <w:rPr>
          <w:rFonts w:cs="Arial"/>
          <w:lang w:val="sr-Cyrl-RS"/>
        </w:rPr>
        <w:t xml:space="preserve"> </w:t>
      </w:r>
      <w:r w:rsidRPr="00EE4DFD">
        <w:rPr>
          <w:rFonts w:cs="Arial"/>
          <w:lang w:val="ru-RU"/>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r w:rsidR="00730FD9">
        <w:rPr>
          <w:rFonts w:cs="Arial"/>
          <w:lang w:val="ru-RU"/>
        </w:rPr>
        <w:t>.</w:t>
      </w:r>
    </w:p>
    <w:p w:rsidR="008028FB" w:rsidRDefault="00FF2AE9" w:rsidP="00FF2AE9">
      <w:pPr>
        <w:pStyle w:val="KDParagraf"/>
        <w:spacing w:before="0"/>
        <w:rPr>
          <w:rFonts w:cs="Arial"/>
          <w:lang w:val="sr-Cyrl-RS"/>
        </w:rPr>
      </w:pPr>
      <w:r w:rsidRPr="00EE4DFD">
        <w:rPr>
          <w:rFonts w:cs="Arial"/>
          <w:lang w:val="ru-RU"/>
        </w:rPr>
        <w:lastRenderedPageBreak/>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971864" w:rsidRPr="00132DBE" w:rsidRDefault="00971864" w:rsidP="00971864">
      <w:pPr>
        <w:pStyle w:val="KDParagraf"/>
        <w:spacing w:before="0"/>
        <w:rPr>
          <w:rFonts w:cs="Arial"/>
          <w:color w:val="FF0000"/>
          <w:sz w:val="10"/>
          <w:szCs w:val="10"/>
          <w:lang w:val="sr-Cyrl-RS"/>
        </w:rPr>
      </w:pPr>
    </w:p>
    <w:p w:rsidR="0028569C" w:rsidRDefault="0028569C" w:rsidP="00EE793E">
      <w:pPr>
        <w:pStyle w:val="KDParagraf"/>
        <w:spacing w:before="0"/>
        <w:rPr>
          <w:rFonts w:cs="Arial"/>
          <w:b/>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AF5AC0">
        <w:rPr>
          <w:rFonts w:cs="Arial"/>
          <w:b/>
          <w:lang w:val="sr-Cyrl-RS"/>
        </w:rPr>
        <w:t>3</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28569C" w:rsidRPr="0028569C" w:rsidRDefault="0028569C"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D528C0" w:rsidRDefault="00132DBE" w:rsidP="00EE793E">
      <w:pPr>
        <w:pStyle w:val="KDParagraf"/>
        <w:spacing w:before="0"/>
        <w:rPr>
          <w:rFonts w:cs="Arial"/>
          <w:color w:val="000000" w:themeColor="text1"/>
          <w:sz w:val="10"/>
          <w:szCs w:val="10"/>
          <w:lang w:val="ru-RU"/>
        </w:rPr>
      </w:pPr>
    </w:p>
    <w:p w:rsidR="0028569C" w:rsidRPr="0028569C" w:rsidRDefault="0028569C" w:rsidP="00EE793E">
      <w:pPr>
        <w:pStyle w:val="KDParagraf"/>
        <w:spacing w:before="0"/>
        <w:rPr>
          <w:rFonts w:cs="Arial"/>
          <w:b/>
          <w:sz w:val="10"/>
          <w:szCs w:val="10"/>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EE793E" w:rsidRPr="00132DBE" w:rsidRDefault="00EE793E" w:rsidP="00EE793E">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28569C" w:rsidRDefault="0028569C" w:rsidP="00EE793E">
      <w:pPr>
        <w:pStyle w:val="KDParagraf"/>
        <w:spacing w:before="0"/>
        <w:rPr>
          <w:rFonts w:cs="Arial"/>
          <w:b/>
          <w:sz w:val="10"/>
          <w:szCs w:val="10"/>
          <w:lang w:val="ru-RU"/>
        </w:rPr>
      </w:pPr>
    </w:p>
    <w:p w:rsidR="00730FD9" w:rsidRPr="0028569C" w:rsidRDefault="00730FD9" w:rsidP="00EE793E">
      <w:pPr>
        <w:pStyle w:val="KDParagraf"/>
        <w:spacing w:before="0"/>
        <w:rPr>
          <w:rFonts w:cs="Arial"/>
          <w:b/>
          <w:sz w:val="10"/>
          <w:szCs w:val="10"/>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730FD9" w:rsidRDefault="00730FD9" w:rsidP="00EE793E">
      <w:pPr>
        <w:pStyle w:val="KDParagraf"/>
        <w:spacing w:before="0"/>
        <w:rPr>
          <w:rFonts w:cs="Arial"/>
          <w:b/>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7</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законских заступника Уговорних страна и достављања средстава финансијског обезбеђења.</w:t>
      </w:r>
    </w:p>
    <w:p w:rsidR="00730FD9" w:rsidRPr="00B56DB6" w:rsidRDefault="00730FD9"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AF5AC0">
        <w:rPr>
          <w:rFonts w:cs="Arial"/>
          <w:b/>
          <w:lang w:val="ru-RU"/>
        </w:rPr>
        <w:t>8</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за период од </w:t>
      </w:r>
      <w:r w:rsidR="0028569C">
        <w:rPr>
          <w:rFonts w:cs="Arial"/>
          <w:color w:val="000000" w:themeColor="text1"/>
          <w:lang w:val="ru-RU"/>
        </w:rPr>
        <w:t>1</w:t>
      </w:r>
      <w:r w:rsidR="00896CE4">
        <w:rPr>
          <w:rFonts w:cs="Arial"/>
          <w:color w:val="000000" w:themeColor="text1"/>
          <w:lang w:val="ru-RU"/>
        </w:rPr>
        <w:t>5</w:t>
      </w:r>
      <w:r w:rsidR="0097203F" w:rsidRPr="00B56DB6">
        <w:rPr>
          <w:rFonts w:cs="Arial"/>
          <w:color w:val="000000" w:themeColor="text1"/>
          <w:lang w:val="ru-RU"/>
        </w:rPr>
        <w:t xml:space="preserve"> (словима:</w:t>
      </w:r>
      <w:r w:rsidR="0028569C">
        <w:rPr>
          <w:rFonts w:cs="Arial"/>
          <w:color w:val="000000" w:themeColor="text1"/>
          <w:lang w:val="ru-RU"/>
        </w:rPr>
        <w:t xml:space="preserve"> </w:t>
      </w:r>
      <w:r w:rsidR="00BA2166">
        <w:rPr>
          <w:rFonts w:cs="Arial"/>
          <w:color w:val="000000" w:themeColor="text1"/>
          <w:lang w:val="sr-Cyrl-RS"/>
        </w:rPr>
        <w:t>пет</w:t>
      </w:r>
      <w:r w:rsidR="0028569C">
        <w:rPr>
          <w:rFonts w:cs="Arial"/>
          <w:color w:val="000000" w:themeColor="text1"/>
          <w:lang w:val="sr-Cyrl-RS"/>
        </w:rPr>
        <w:t>наест</w:t>
      </w:r>
      <w:r w:rsidR="0097203F" w:rsidRPr="00B56DB6">
        <w:rPr>
          <w:rFonts w:cs="Arial"/>
          <w:color w:val="000000" w:themeColor="text1"/>
          <w:lang w:val="ru-RU"/>
        </w:rPr>
        <w:t xml:space="preserve">) месеци, </w:t>
      </w:r>
      <w:r w:rsidRPr="00B56DB6">
        <w:rPr>
          <w:rFonts w:cs="Arial"/>
          <w:color w:val="000000" w:themeColor="text1"/>
          <w:lang w:val="ru-RU"/>
        </w:rPr>
        <w:t>односно до исцрпљења уговореног износа из члана 2. овог Уговора.</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384019" w:rsidRDefault="00384019" w:rsidP="00586A59">
      <w:pPr>
        <w:pStyle w:val="KDParagraf"/>
        <w:spacing w:before="0"/>
        <w:jc w:val="center"/>
        <w:rPr>
          <w:rFonts w:cs="Arial"/>
          <w:b/>
          <w:lang w:val="sr-Cyrl-RS"/>
        </w:rPr>
      </w:pPr>
    </w:p>
    <w:p w:rsidR="00C00085" w:rsidRDefault="00C00085"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lastRenderedPageBreak/>
        <w:t xml:space="preserve">Члан </w:t>
      </w:r>
      <w:r w:rsidR="00AF5AC0">
        <w:rPr>
          <w:rFonts w:cs="Arial"/>
          <w:b/>
          <w:lang w:val="sr-Cyrl-RS"/>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896CE4">
        <w:rPr>
          <w:rFonts w:cs="Arial"/>
          <w:lang w:val="sr-Cyrl-RS"/>
        </w:rPr>
        <w:t>1</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971864" w:rsidRPr="00971864" w:rsidRDefault="00971864"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F5AC0">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BA2166" w:rsidRPr="007A11BC" w:rsidRDefault="00BA2166" w:rsidP="00EE793E">
      <w:pPr>
        <w:pStyle w:val="KDParagraf"/>
        <w:spacing w:before="0"/>
        <w:rPr>
          <w:rFonts w:cs="Arial"/>
          <w:b/>
          <w:sz w:val="10"/>
          <w:szCs w:val="10"/>
          <w:lang w:val="sr-Cyrl-RS"/>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F5AC0">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E33918" w:rsidRPr="007A11BC" w:rsidRDefault="00E33918" w:rsidP="00EE793E">
      <w:pPr>
        <w:pStyle w:val="KDParagraf"/>
        <w:spacing w:before="0"/>
        <w:rPr>
          <w:rFonts w:cs="Arial"/>
          <w:b/>
          <w:sz w:val="10"/>
          <w:szCs w:val="10"/>
          <w:lang w:val="sr-Cyrl-RS"/>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22</w:t>
      </w:r>
      <w:r w:rsidRPr="00AF5AC0">
        <w:rPr>
          <w:rFonts w:cs="Arial"/>
          <w:lang w:val="ru-RU"/>
        </w:rPr>
        <w:t>.</w:t>
      </w:r>
    </w:p>
    <w:p w:rsidR="00AF5AC0" w:rsidRPr="007A11BC" w:rsidRDefault="007A11BC" w:rsidP="00AF5AC0">
      <w:pPr>
        <w:tabs>
          <w:tab w:val="left" w:pos="567"/>
        </w:tabs>
        <w:spacing w:before="0"/>
        <w:rPr>
          <w:rFonts w:cs="Arial"/>
          <w:color w:val="000000" w:themeColor="text1"/>
          <w:lang w:val="ru-RU" w:eastAsia="zh-CN"/>
        </w:rPr>
      </w:pPr>
      <w:r w:rsidRPr="004A1F18">
        <w:rPr>
          <w:rFonts w:cs="Arial"/>
          <w:color w:val="000000" w:themeColor="text1"/>
          <w:lang w:val="ru-RU" w:eastAsia="zh-CN"/>
        </w:rPr>
        <w:t>Гарантни рок</w:t>
      </w:r>
      <w:r w:rsidR="0028569C">
        <w:rPr>
          <w:rFonts w:cs="Arial"/>
          <w:color w:val="000000" w:themeColor="text1"/>
          <w:lang w:val="ru-RU" w:eastAsia="zh-CN"/>
        </w:rPr>
        <w:t xml:space="preserve"> је</w:t>
      </w:r>
      <w:r w:rsidRPr="004A1F18">
        <w:rPr>
          <w:rFonts w:cs="Arial"/>
          <w:color w:val="000000" w:themeColor="text1"/>
          <w:lang w:val="ru-RU" w:eastAsia="zh-CN"/>
        </w:rPr>
        <w:t xml:space="preserve"> </w:t>
      </w:r>
      <w:r w:rsidR="0028569C">
        <w:rPr>
          <w:rFonts w:cs="Arial"/>
          <w:color w:val="000000" w:themeColor="text1"/>
          <w:lang w:val="sr-Cyrl-CS" w:eastAsia="zh-CN"/>
        </w:rPr>
        <w:t>____</w:t>
      </w:r>
      <w:r w:rsidR="0028569C" w:rsidRPr="001215CB">
        <w:rPr>
          <w:rFonts w:cs="Arial"/>
          <w:color w:val="000000" w:themeColor="text1"/>
          <w:lang w:val="sr-Cyrl-CS" w:eastAsia="zh-CN"/>
        </w:rPr>
        <w:t xml:space="preserve"> месец</w:t>
      </w:r>
      <w:r w:rsidR="0028569C">
        <w:rPr>
          <w:rFonts w:cs="Arial"/>
          <w:color w:val="000000" w:themeColor="text1"/>
          <w:lang w:val="sr-Cyrl-CS" w:eastAsia="zh-CN"/>
        </w:rPr>
        <w:t>и</w:t>
      </w:r>
      <w:r w:rsidR="0028569C" w:rsidRPr="001215CB">
        <w:rPr>
          <w:rFonts w:cs="Arial"/>
          <w:color w:val="000000" w:themeColor="text1"/>
          <w:lang w:val="sr-Cyrl-CS" w:eastAsia="zh-CN"/>
        </w:rPr>
        <w:t xml:space="preserve"> </w:t>
      </w:r>
      <w:r w:rsidR="0028569C" w:rsidRPr="00E57C3F">
        <w:rPr>
          <w:rFonts w:cs="Arial"/>
          <w:color w:val="000000" w:themeColor="text1"/>
          <w:lang w:val="ru-RU" w:eastAsia="zh-CN"/>
        </w:rPr>
        <w:t xml:space="preserve">од дана </w:t>
      </w:r>
      <w:r w:rsidR="0028569C" w:rsidRPr="00E57C3F">
        <w:rPr>
          <w:rFonts w:cs="Arial"/>
          <w:lang w:val="ru-RU" w:eastAsia="zh-CN"/>
        </w:rPr>
        <w:t>извршења услуге</w:t>
      </w:r>
      <w:r w:rsidR="0028569C" w:rsidRPr="00AF5AC0">
        <w:rPr>
          <w:rFonts w:cs="Arial"/>
          <w:lang w:val="ru-RU"/>
        </w:rPr>
        <w:t xml:space="preserve"> </w:t>
      </w:r>
      <w:r w:rsidR="00AF5AC0" w:rsidRPr="00AF5AC0">
        <w:rPr>
          <w:rFonts w:cs="Arial"/>
          <w:lang w:val="ru-RU"/>
        </w:rPr>
        <w:t xml:space="preserve">и сачињавања, потписивања и верификовања Записника о квалитативном и квалитативном и квантитативном пријему </w:t>
      </w:r>
      <w:r w:rsidR="00896CE4">
        <w:rPr>
          <w:rFonts w:cs="Arial"/>
          <w:lang w:val="ru-RU"/>
        </w:rPr>
        <w:t>услуга (без примедби) из члана 21</w:t>
      </w:r>
      <w:r w:rsidR="00AF5AC0" w:rsidRPr="00AF5AC0">
        <w:rPr>
          <w:rFonts w:cs="Arial"/>
          <w:lang w:val="ru-RU"/>
        </w:rPr>
        <w:t>. овог Уговора.</w:t>
      </w:r>
    </w:p>
    <w:p w:rsidR="00AF5AC0" w:rsidRPr="00AF5AC0" w:rsidRDefault="00AF5AC0" w:rsidP="00AF5AC0">
      <w:pPr>
        <w:tabs>
          <w:tab w:val="left" w:pos="567"/>
        </w:tabs>
        <w:spacing w:before="0"/>
        <w:rPr>
          <w:rFonts w:cs="Arial"/>
          <w:lang w:val="ru-RU"/>
        </w:rPr>
      </w:pPr>
      <w:r w:rsidRPr="00AF5AC0">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AF5AC0">
        <w:rPr>
          <w:rFonts w:cs="Arial"/>
          <w:lang w:val="sr-Cyrl-RS"/>
        </w:rPr>
        <w:t>5</w:t>
      </w:r>
      <w:r w:rsidRPr="00AF5AC0">
        <w:rPr>
          <w:rFonts w:cs="Arial"/>
          <w:lang w:val="ru-RU"/>
        </w:rPr>
        <w:t xml:space="preserve"> (словима:</w:t>
      </w:r>
      <w:r w:rsidRPr="00AF5AC0">
        <w:rPr>
          <w:rFonts w:cs="Arial"/>
          <w:lang w:val="sr-Cyrl-RS"/>
        </w:rPr>
        <w:t>пет</w:t>
      </w:r>
      <w:r w:rsidRPr="00AF5AC0">
        <w:rPr>
          <w:rFonts w:cs="Arial"/>
          <w:lang w:val="ru-RU"/>
        </w:rPr>
        <w:t xml:space="preserve">) дана по утврђивању недостатка. </w:t>
      </w:r>
    </w:p>
    <w:p w:rsidR="00AF5AC0" w:rsidRDefault="00AF5AC0" w:rsidP="00AF5AC0">
      <w:pPr>
        <w:pStyle w:val="KDParagraf"/>
        <w:spacing w:before="0"/>
        <w:rPr>
          <w:rFonts w:cs="Arial"/>
          <w:b/>
          <w:lang w:val="ru-RU"/>
        </w:rPr>
      </w:pPr>
      <w:r w:rsidRPr="00AF5AC0">
        <w:rPr>
          <w:rFonts w:cs="Arial"/>
          <w:lang w:val="ru-RU"/>
        </w:rPr>
        <w:t xml:space="preserve">Пружалац услуге се обавезује да најкасније у року од </w:t>
      </w:r>
      <w:r w:rsidRPr="00AF5AC0">
        <w:rPr>
          <w:rFonts w:cs="Arial"/>
          <w:lang w:val="sr-Cyrl-RS"/>
        </w:rPr>
        <w:t>10</w:t>
      </w:r>
      <w:r w:rsidRPr="00AF5AC0">
        <w:rPr>
          <w:rFonts w:cs="Arial"/>
          <w:lang w:val="ru-RU"/>
        </w:rPr>
        <w:t xml:space="preserve"> (словима:</w:t>
      </w:r>
      <w:r w:rsidRPr="00AF5AC0">
        <w:rPr>
          <w:rFonts w:cs="Arial"/>
          <w:lang w:val="sr-Cyrl-RS"/>
        </w:rPr>
        <w:t>десет</w:t>
      </w:r>
      <w:r w:rsidRPr="00AF5AC0">
        <w:rPr>
          <w:rFonts w:cs="Arial"/>
          <w:lang w:val="ru-RU"/>
        </w:rPr>
        <w:t>) дана од дана пријема рекламације отклони утврђене недостатке о свом трошку.</w:t>
      </w:r>
    </w:p>
    <w:p w:rsidR="00AF5AC0" w:rsidRPr="007A11BC" w:rsidRDefault="00AF5AC0" w:rsidP="00EE793E">
      <w:pPr>
        <w:pStyle w:val="KDParagraf"/>
        <w:spacing w:before="0"/>
        <w:rPr>
          <w:rFonts w:cs="Arial"/>
          <w:b/>
          <w:sz w:val="10"/>
          <w:szCs w:val="10"/>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23</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B56DB6">
        <w:rPr>
          <w:rFonts w:cs="Arial"/>
          <w:color w:val="000000" w:themeColor="text1"/>
          <w:lang w:val="ru-RU"/>
        </w:rPr>
        <w:lastRenderedPageBreak/>
        <w:t>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A11BC" w:rsidRPr="00132DBE" w:rsidRDefault="007A11BC" w:rsidP="00EE793E">
      <w:pPr>
        <w:pStyle w:val="KDParagraf"/>
        <w:spacing w:before="0"/>
        <w:rPr>
          <w:rFonts w:cs="Arial"/>
          <w:b/>
          <w:sz w:val="10"/>
          <w:szCs w:val="10"/>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384019">
        <w:rPr>
          <w:rFonts w:cs="Arial"/>
          <w:b/>
          <w:lang w:val="sr-Cyrl-RS"/>
        </w:rPr>
        <w:t>4</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28569C" w:rsidRPr="00C00085" w:rsidRDefault="0028569C" w:rsidP="00EE793E">
      <w:pPr>
        <w:pStyle w:val="KDParagraf"/>
        <w:spacing w:before="0"/>
        <w:rPr>
          <w:rFonts w:cs="Arial"/>
          <w:b/>
          <w:sz w:val="10"/>
          <w:szCs w:val="1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84019">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132DBE" w:rsidRDefault="008028FB" w:rsidP="00EE793E">
      <w:pPr>
        <w:pStyle w:val="KDParagraf"/>
        <w:spacing w:before="0"/>
        <w:rPr>
          <w:rFonts w:cs="Arial"/>
          <w:b/>
          <w:sz w:val="10"/>
          <w:szCs w:val="10"/>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84019">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w:t>
      </w:r>
      <w:r w:rsidRPr="00B56DB6">
        <w:rPr>
          <w:rFonts w:cs="Arial"/>
          <w:lang w:val="ru-RU"/>
        </w:rPr>
        <w:lastRenderedPageBreak/>
        <w:t>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84019">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896CE4" w:rsidRDefault="00896CE4"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384019">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C00085" w:rsidRDefault="00EE793E" w:rsidP="00EE793E">
      <w:pPr>
        <w:pStyle w:val="KDParagraf"/>
        <w:spacing w:before="0"/>
        <w:rPr>
          <w:rFonts w:cs="Arial"/>
          <w:sz w:val="16"/>
          <w:szCs w:val="16"/>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384019">
        <w:rPr>
          <w:rFonts w:cs="Arial"/>
          <w:b/>
          <w:lang w:val="sr-Cyrl-RS"/>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384019">
        <w:rPr>
          <w:rFonts w:cs="Arial"/>
          <w:b/>
          <w:lang w:val="sr-Cyrl-RS"/>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384019">
        <w:rPr>
          <w:rFonts w:cs="Arial"/>
          <w:lang w:val="sr-Cyrl-RS"/>
        </w:rPr>
        <w:t>Техничка спецификација (Технички опис набавке и Ценовник набавке</w:t>
      </w:r>
      <w:r w:rsidR="00384019">
        <w:rPr>
          <w:rFonts w:cs="Arial"/>
          <w:lang w:val="ru-RU"/>
        </w:rPr>
        <w:t>)</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C00085" w:rsidRDefault="00C00085" w:rsidP="00EE793E">
      <w:pPr>
        <w:pStyle w:val="KDParagraf"/>
        <w:spacing w:before="0"/>
        <w:rPr>
          <w:rFonts w:cs="Arial"/>
          <w:lang w:val="ru-RU"/>
        </w:rPr>
      </w:pPr>
      <w:r w:rsidRPr="00EE6C12">
        <w:rPr>
          <w:rFonts w:cs="Arial"/>
          <w:lang w:val="ru-RU"/>
        </w:rPr>
        <w:t xml:space="preserve">Прилог број </w:t>
      </w:r>
      <w:r>
        <w:rPr>
          <w:rFonts w:cs="Arial"/>
          <w:lang w:val="sr-Cyrl-RS"/>
        </w:rPr>
        <w:t>4</w:t>
      </w:r>
      <w:r w:rsidRPr="00EE6C12">
        <w:rPr>
          <w:rFonts w:cs="Arial"/>
          <w:lang w:val="ru-RU"/>
        </w:rPr>
        <w:tab/>
      </w:r>
      <w:r>
        <w:rPr>
          <w:rFonts w:cs="Arial"/>
          <w:lang w:val="sr-Cyrl-RS"/>
        </w:rPr>
        <w:t xml:space="preserve"> </w:t>
      </w:r>
      <w:r w:rsidRPr="00EE6C12">
        <w:rPr>
          <w:rFonts w:cs="Arial"/>
          <w:lang w:val="ru-RU"/>
        </w:rPr>
        <w:t>Безбедност и здравље на раду;</w:t>
      </w:r>
    </w:p>
    <w:p w:rsidR="00D06CFD" w:rsidRPr="00B56DB6" w:rsidRDefault="00A51C4D" w:rsidP="00EE793E">
      <w:pPr>
        <w:pStyle w:val="KDParagraf"/>
        <w:spacing w:before="0"/>
        <w:rPr>
          <w:rFonts w:cs="Arial"/>
          <w:color w:val="00B0F0"/>
          <w:lang w:val="ru-RU"/>
        </w:rPr>
      </w:pPr>
      <w:r w:rsidRPr="00B56DB6">
        <w:rPr>
          <w:rFonts w:cs="Arial"/>
          <w:lang w:val="ru-RU"/>
        </w:rPr>
        <w:t xml:space="preserve">Прилог број </w:t>
      </w:r>
      <w:r w:rsidR="00C00085">
        <w:rPr>
          <w:rFonts w:cs="Arial"/>
          <w:lang w:val="ru-RU"/>
        </w:rPr>
        <w:t>5</w:t>
      </w:r>
      <w:r w:rsidR="00B17826" w:rsidRPr="00B56DB6">
        <w:rPr>
          <w:rFonts w:cs="Arial"/>
          <w:lang w:val="ru-RU"/>
        </w:rPr>
        <w:t xml:space="preserve"> </w:t>
      </w:r>
      <w:r w:rsidR="00EE793E" w:rsidRPr="00B56DB6">
        <w:rPr>
          <w:rFonts w:cs="Arial"/>
          <w:color w:val="00B0F0"/>
          <w:lang w:val="ru-RU"/>
        </w:rPr>
        <w:t>Споразум о заједничком извршењу услуге</w:t>
      </w:r>
    </w:p>
    <w:p w:rsidR="00EE793E" w:rsidRPr="00C00085" w:rsidRDefault="00EE793E"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32</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B56DB6" w:rsidRDefault="00906791"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Финансијски директор 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Милорад Лазић, дипл.екон.   </w:t>
      </w:r>
    </w:p>
    <w:p w:rsidR="0028569C" w:rsidRDefault="0028569C" w:rsidP="00444918">
      <w:pPr>
        <w:tabs>
          <w:tab w:val="left" w:pos="567"/>
        </w:tabs>
        <w:spacing w:before="0"/>
        <w:rPr>
          <w:rFonts w:cs="Arial"/>
          <w:b/>
          <w:lang w:val="ru-RU"/>
        </w:rPr>
      </w:pPr>
    </w:p>
    <w:p w:rsidR="00444918" w:rsidRPr="00D86823" w:rsidRDefault="00444918" w:rsidP="00444918">
      <w:pPr>
        <w:tabs>
          <w:tab w:val="left" w:pos="567"/>
        </w:tabs>
        <w:spacing w:before="0"/>
        <w:rPr>
          <w:rFonts w:cs="Arial"/>
          <w:b/>
          <w:lang w:val="ru-RU"/>
        </w:rPr>
      </w:pPr>
      <w:r w:rsidRPr="00D86823">
        <w:rPr>
          <w:rFonts w:cs="Arial"/>
          <w:b/>
          <w:lang w:val="ru-RU"/>
        </w:rPr>
        <w:t>НАПОМЕНА:</w:t>
      </w:r>
    </w:p>
    <w:p w:rsidR="00384019" w:rsidRDefault="00444918" w:rsidP="0092140D">
      <w:pPr>
        <w:spacing w:before="0"/>
        <w:rPr>
          <w:rFonts w:cs="Arial"/>
          <w:b/>
          <w:lang w:val="ru-RU"/>
        </w:rPr>
      </w:pPr>
      <w:r w:rsidRPr="00B56DB6">
        <w:rPr>
          <w:rFonts w:cs="Arial"/>
          <w:b/>
          <w:lang w:val="ru-RU"/>
        </w:rPr>
        <w:t>НАКОН ИЗБОРА НАЈПОВ</w:t>
      </w:r>
      <w:r w:rsidRPr="00444918">
        <w:rPr>
          <w:rFonts w:cs="Arial"/>
          <w:b/>
          <w:lang w:val="sr-Cyrl-RS"/>
        </w:rPr>
        <w:t>О</w:t>
      </w:r>
      <w:r w:rsidRPr="00B56DB6">
        <w:rPr>
          <w:rFonts w:cs="Arial"/>
          <w:b/>
          <w:lang w:val="ru-RU"/>
        </w:rPr>
        <w:t>ЉНИЈЕ ПОНУДЕ, СВЕ ОПЦИОНЕ ФОРМУЛ</w:t>
      </w:r>
      <w:r w:rsidRPr="00444918">
        <w:rPr>
          <w:rFonts w:cs="Arial"/>
          <w:b/>
        </w:rPr>
        <w:t>A</w:t>
      </w:r>
      <w:r w:rsidRPr="00B56DB6">
        <w:rPr>
          <w:rFonts w:cs="Arial"/>
          <w:b/>
          <w:lang w:val="ru-RU"/>
        </w:rPr>
        <w:t>ЦИЈЕ ОВОГ МОДЕЛА УГОВ</w:t>
      </w:r>
      <w:r w:rsidRPr="00444918">
        <w:rPr>
          <w:rFonts w:cs="Arial"/>
          <w:b/>
        </w:rPr>
        <w:t>O</w:t>
      </w:r>
      <w:r w:rsidRPr="00B56DB6">
        <w:rPr>
          <w:rFonts w:cs="Arial"/>
          <w:b/>
          <w:lang w:val="ru-RU"/>
        </w:rPr>
        <w:t>РА ЋЕ СЕ ПРИЛАГОД</w:t>
      </w:r>
      <w:r w:rsidRPr="00444918">
        <w:rPr>
          <w:rFonts w:cs="Arial"/>
          <w:b/>
          <w:lang w:val="sr-Cyrl-RS"/>
        </w:rPr>
        <w:t>И</w:t>
      </w:r>
      <w:r w:rsidRPr="00B56DB6">
        <w:rPr>
          <w:rFonts w:cs="Arial"/>
          <w:b/>
          <w:lang w:val="ru-RU"/>
        </w:rPr>
        <w:t>ТИ КОНКРЕТНО ИЗАБР</w:t>
      </w:r>
      <w:r w:rsidRPr="00444918">
        <w:rPr>
          <w:rFonts w:cs="Arial"/>
          <w:b/>
          <w:lang w:val="sr-Cyrl-RS"/>
        </w:rPr>
        <w:t>А</w:t>
      </w:r>
      <w:r w:rsidRPr="00B56DB6">
        <w:rPr>
          <w:rFonts w:cs="Arial"/>
          <w:b/>
          <w:lang w:val="ru-RU"/>
        </w:rPr>
        <w:t>НОЈ ПОНУДИ.</w:t>
      </w:r>
    </w:p>
    <w:p w:rsidR="00C00085" w:rsidRDefault="00C00085" w:rsidP="0092140D">
      <w:pPr>
        <w:spacing w:before="0"/>
        <w:rPr>
          <w:rFonts w:cs="Arial"/>
          <w:b/>
          <w:lang w:val="ru-RU"/>
        </w:rPr>
      </w:pPr>
    </w:p>
    <w:p w:rsidR="00C00085" w:rsidRPr="00862FAD" w:rsidRDefault="00C00085" w:rsidP="00C00085">
      <w:pPr>
        <w:spacing w:before="40"/>
        <w:rPr>
          <w:lang w:val="sr-Cyrl-CS"/>
        </w:rPr>
      </w:pPr>
      <w:r>
        <w:rPr>
          <w:noProof/>
        </w:rPr>
        <w:lastRenderedPageBreak/>
        <w:drawing>
          <wp:inline distT="0" distB="0" distL="0" distR="0" wp14:anchorId="4938F187" wp14:editId="2896B4C4">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00085" w:rsidRPr="00862FAD" w:rsidRDefault="00C00085" w:rsidP="00C00085">
      <w:pPr>
        <w:spacing w:after="40"/>
        <w:rPr>
          <w:b/>
          <w:sz w:val="20"/>
          <w:lang w:val="sr-Latn-CS"/>
        </w:rPr>
      </w:pPr>
      <w:r w:rsidRPr="00862FAD">
        <w:rPr>
          <w:b/>
          <w:sz w:val="20"/>
          <w:lang w:val="sr-Cyrl-RS"/>
        </w:rPr>
        <w:t xml:space="preserve">Огранак </w:t>
      </w:r>
      <w:r w:rsidRPr="00862FAD">
        <w:rPr>
          <w:b/>
          <w:sz w:val="20"/>
          <w:lang w:val="sr-Latn-CS"/>
        </w:rPr>
        <w:t>ТЕНТ</w:t>
      </w:r>
    </w:p>
    <w:p w:rsidR="00C00085" w:rsidRPr="00862FAD" w:rsidRDefault="00C00085" w:rsidP="00C00085">
      <w:pPr>
        <w:spacing w:after="20"/>
        <w:rPr>
          <w:b/>
          <w:sz w:val="20"/>
          <w:lang w:val="sr-Cyrl-CS"/>
        </w:rPr>
      </w:pPr>
      <w:r w:rsidRPr="00862FAD">
        <w:rPr>
          <w:b/>
          <w:sz w:val="20"/>
          <w:lang w:val="sr-Cyrl-CS"/>
        </w:rPr>
        <w:t>Сектор за управљање ризицима</w:t>
      </w:r>
    </w:p>
    <w:p w:rsidR="00C00085" w:rsidRPr="00862FAD" w:rsidRDefault="00C00085" w:rsidP="00C00085">
      <w:pPr>
        <w:rPr>
          <w:b/>
          <w:sz w:val="20"/>
          <w:lang w:val="sr-Cyrl-RS"/>
        </w:rPr>
      </w:pPr>
      <w:r w:rsidRPr="00862FAD">
        <w:rPr>
          <w:b/>
          <w:sz w:val="20"/>
          <w:lang w:val="sr-Cyrl-RS"/>
        </w:rPr>
        <w:t>Датум ________________</w:t>
      </w:r>
    </w:p>
    <w:p w:rsidR="00C00085" w:rsidRPr="00862FAD" w:rsidRDefault="00C00085" w:rsidP="00C00085">
      <w:pPr>
        <w:jc w:val="center"/>
        <w:rPr>
          <w:b/>
          <w:sz w:val="32"/>
          <w:szCs w:val="32"/>
          <w:lang w:val="ru-RU"/>
        </w:rPr>
      </w:pPr>
    </w:p>
    <w:p w:rsidR="00C00085" w:rsidRPr="00862FAD" w:rsidRDefault="00C00085" w:rsidP="00C00085">
      <w:pPr>
        <w:jc w:val="center"/>
        <w:rPr>
          <w:b/>
          <w:sz w:val="32"/>
          <w:szCs w:val="32"/>
          <w:lang w:val="ru-RU"/>
        </w:rPr>
      </w:pPr>
      <w:r w:rsidRPr="00862FAD">
        <w:rPr>
          <w:b/>
          <w:sz w:val="32"/>
          <w:szCs w:val="32"/>
          <w:lang w:val="ru-RU"/>
        </w:rPr>
        <w:t>ПРАВИЛА</w:t>
      </w:r>
    </w:p>
    <w:p w:rsidR="00C00085" w:rsidRPr="00862FAD" w:rsidRDefault="00C00085" w:rsidP="00C00085">
      <w:pPr>
        <w:jc w:val="center"/>
        <w:rPr>
          <w:b/>
          <w:sz w:val="32"/>
          <w:szCs w:val="32"/>
          <w:lang w:val="ru-RU"/>
        </w:rPr>
      </w:pPr>
      <w:r w:rsidRPr="00862FAD">
        <w:rPr>
          <w:b/>
          <w:sz w:val="32"/>
          <w:szCs w:val="32"/>
          <w:lang w:val="ru-RU"/>
        </w:rPr>
        <w:t>БЕЗБЕДНОСТИ НА РАДУ У ТЕНТ</w:t>
      </w:r>
    </w:p>
    <w:p w:rsidR="00C00085" w:rsidRPr="00862FAD" w:rsidRDefault="00C00085" w:rsidP="00C00085">
      <w:pPr>
        <w:rPr>
          <w:lang w:val="sr-Latn-CS"/>
        </w:rPr>
      </w:pPr>
    </w:p>
    <w:p w:rsidR="00C00085" w:rsidRPr="00862FAD" w:rsidRDefault="00C00085" w:rsidP="00C0008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00085" w:rsidRPr="00862FAD" w:rsidRDefault="00C00085" w:rsidP="00C00085">
      <w:pPr>
        <w:rPr>
          <w:lang w:val="sr-Cyrl-CS"/>
        </w:rPr>
      </w:pPr>
      <w:r w:rsidRPr="00862FAD">
        <w:rPr>
          <w:lang w:val="sr-Cyrl-CS"/>
        </w:rPr>
        <w:t>У зависности од врсте и обима радова/услуга примењују се одређене тачке ових правила.</w:t>
      </w:r>
    </w:p>
    <w:p w:rsidR="00C00085" w:rsidRPr="00862FAD" w:rsidRDefault="00C00085" w:rsidP="00C0008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C00085" w:rsidRPr="00EE6C12" w:rsidRDefault="00C00085" w:rsidP="00C00085">
      <w:pPr>
        <w:rPr>
          <w:lang w:val="ru-RU"/>
        </w:rPr>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E6C12">
        <w:rPr>
          <w:lang w:val="ru-RU"/>
        </w:rPr>
        <w:t>.</w:t>
      </w:r>
    </w:p>
    <w:p w:rsidR="00C00085" w:rsidRPr="00862FAD" w:rsidRDefault="00C00085" w:rsidP="00C0008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C00085" w:rsidRPr="00862FAD" w:rsidRDefault="00C00085" w:rsidP="00C0008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00085" w:rsidRPr="00862FAD" w:rsidRDefault="00C00085" w:rsidP="00C0008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C00085" w:rsidRPr="00862FAD" w:rsidRDefault="00C00085" w:rsidP="00C0008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C00085" w:rsidRPr="00862FAD" w:rsidRDefault="00C00085" w:rsidP="00C00085">
      <w:pPr>
        <w:rPr>
          <w:lang w:val="sr-Cyrl-RS"/>
        </w:rPr>
      </w:pPr>
    </w:p>
    <w:p w:rsidR="00C00085" w:rsidRPr="00862FAD" w:rsidRDefault="00C00085" w:rsidP="00C00085">
      <w:pPr>
        <w:spacing w:after="40"/>
        <w:rPr>
          <w:b/>
          <w:u w:val="single"/>
          <w:lang w:val="sr-Cyrl-RS"/>
        </w:rPr>
      </w:pPr>
      <w:r w:rsidRPr="00862FAD">
        <w:rPr>
          <w:b/>
          <w:u w:val="single"/>
          <w:lang w:val="sr-Latn-CS"/>
        </w:rPr>
        <w:t xml:space="preserve">I  ОБАВЕЗЕ ИЗВОЂАЧА РАДОВА </w:t>
      </w:r>
    </w:p>
    <w:p w:rsidR="00C00085" w:rsidRPr="00862FAD" w:rsidRDefault="00C00085" w:rsidP="00C0008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00085" w:rsidRPr="00862FAD" w:rsidRDefault="00C00085" w:rsidP="00C00085">
      <w:pPr>
        <w:rPr>
          <w:lang w:val="sr-Cyrl-CS"/>
        </w:rPr>
      </w:pPr>
      <w:r w:rsidRPr="00862FAD">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862FAD">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00085" w:rsidRPr="00862FAD" w:rsidRDefault="00C00085" w:rsidP="00C0008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00085" w:rsidRPr="00862FAD" w:rsidRDefault="00C00085" w:rsidP="00C0008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00085" w:rsidRPr="00862FAD" w:rsidRDefault="00C00085" w:rsidP="002B76B2">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C00085" w:rsidRPr="00862FAD" w:rsidRDefault="00C00085" w:rsidP="002B76B2">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EE6C12">
        <w:rPr>
          <w:lang w:val="ru-RU"/>
        </w:rPr>
        <w:t>,</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EE6C12">
        <w:rPr>
          <w:lang w:val="ru-RU"/>
        </w:rPr>
        <w:t xml:space="preserve"> </w:t>
      </w:r>
      <w:r w:rsidRPr="00862FAD">
        <w:rPr>
          <w:lang w:val="sr-Cyrl-CS"/>
        </w:rPr>
        <w:t>и/или трећој смени, празником и сл.).</w:t>
      </w:r>
    </w:p>
    <w:p w:rsidR="00C00085" w:rsidRPr="00862FAD" w:rsidRDefault="00C00085" w:rsidP="00C00085">
      <w:pPr>
        <w:ind w:left="720"/>
        <w:rPr>
          <w:lang w:val="sr-Cyrl-RS"/>
        </w:rPr>
      </w:pPr>
    </w:p>
    <w:p w:rsidR="00C00085" w:rsidRPr="00862FAD" w:rsidRDefault="00C00085" w:rsidP="00C0008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00085" w:rsidRPr="00862FAD" w:rsidRDefault="00C00085" w:rsidP="00C0008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EE6C12">
        <w:rPr>
          <w:lang w:val="ru-RU"/>
        </w:rPr>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C00085" w:rsidRPr="00862FAD" w:rsidRDefault="00C00085" w:rsidP="002B76B2">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EE6C12">
        <w:rPr>
          <w:lang w:val="ru-RU"/>
        </w:rPr>
        <w:t xml:space="preserve"> </w:t>
      </w:r>
      <w:r w:rsidRPr="00862FAD">
        <w:rPr>
          <w:lang w:val="sr-Cyrl-CS"/>
        </w:rPr>
        <w:t>и/или трећој смени, празником и сл.)</w:t>
      </w:r>
      <w:r w:rsidRPr="00862FAD">
        <w:rPr>
          <w:lang w:val="ru-RU"/>
        </w:rPr>
        <w:t xml:space="preserve">. </w:t>
      </w:r>
    </w:p>
    <w:p w:rsidR="00C00085" w:rsidRPr="00862FAD" w:rsidRDefault="00C00085" w:rsidP="002B76B2">
      <w:pPr>
        <w:numPr>
          <w:ilvl w:val="0"/>
          <w:numId w:val="25"/>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862FAD">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QO</w:t>
      </w:r>
      <w:r w:rsidRPr="00EE6C12">
        <w:rPr>
          <w:lang w:val="ru-RU"/>
        </w:rPr>
        <w:t xml:space="preserve">.0.14.66,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00085" w:rsidRPr="00862FAD" w:rsidRDefault="00C00085" w:rsidP="002B76B2">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00085" w:rsidRPr="00862FAD" w:rsidRDefault="00C00085" w:rsidP="002B76B2">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EE6C12">
        <w:rPr>
          <w:lang w:val="ru-RU"/>
        </w:rPr>
        <w:t xml:space="preserve"> </w:t>
      </w:r>
      <w:r w:rsidRPr="00862FAD">
        <w:rPr>
          <w:lang w:val="sr-Cyrl-RS"/>
        </w:rPr>
        <w:t>на обрасцу</w:t>
      </w:r>
      <w:r w:rsidRPr="00EE6C12">
        <w:rPr>
          <w:lang w:val="ru-RU"/>
        </w:rPr>
        <w:t xml:space="preserve"> </w:t>
      </w:r>
      <w:r w:rsidRPr="00862FAD">
        <w:t>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QO</w:t>
      </w:r>
      <w:r w:rsidRPr="00EE6C12">
        <w:rPr>
          <w:lang w:val="ru-RU"/>
        </w:rPr>
        <w:t xml:space="preserve">.0.14.13 </w:t>
      </w:r>
      <w:r w:rsidRPr="00EE6C12">
        <w:rPr>
          <w:rFonts w:cs="Arial"/>
          <w:lang w:val="ru-RU"/>
        </w:rPr>
        <w:t>–</w:t>
      </w:r>
      <w:r w:rsidRPr="00EE6C12">
        <w:rPr>
          <w:lang w:val="ru-RU"/>
        </w:rPr>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rPr>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00085" w:rsidRPr="00862FAD" w:rsidRDefault="00C00085" w:rsidP="002B76B2">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C00085" w:rsidRPr="00862FAD" w:rsidRDefault="00C00085" w:rsidP="002B76B2">
      <w:pPr>
        <w:numPr>
          <w:ilvl w:val="0"/>
          <w:numId w:val="25"/>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00085" w:rsidRPr="00862FAD" w:rsidRDefault="00C00085" w:rsidP="002B76B2">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00085" w:rsidRPr="00862FAD" w:rsidRDefault="00C00085" w:rsidP="002B76B2">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00085" w:rsidRPr="00862FAD" w:rsidRDefault="00C00085" w:rsidP="002B76B2">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C00085" w:rsidRPr="00862FAD" w:rsidRDefault="00C00085" w:rsidP="002B76B2">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00085" w:rsidRPr="00862FAD" w:rsidRDefault="00C00085" w:rsidP="002B76B2">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C00085" w:rsidRPr="00862FAD" w:rsidRDefault="00C00085" w:rsidP="002B76B2">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C00085" w:rsidRPr="00862FAD" w:rsidRDefault="00C00085" w:rsidP="002B76B2">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C00085" w:rsidRPr="00862FAD" w:rsidRDefault="00C00085" w:rsidP="002B76B2">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C00085" w:rsidRPr="00862FAD" w:rsidRDefault="00C00085" w:rsidP="002B76B2">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00085" w:rsidRPr="00862FAD" w:rsidRDefault="00C00085" w:rsidP="002B76B2">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C00085" w:rsidRPr="00862FAD" w:rsidRDefault="00C00085" w:rsidP="002B76B2">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00085" w:rsidRPr="00862FAD" w:rsidRDefault="00C00085" w:rsidP="002B76B2">
      <w:pPr>
        <w:numPr>
          <w:ilvl w:val="0"/>
          <w:numId w:val="25"/>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C00085" w:rsidRPr="00862FAD" w:rsidRDefault="00C00085" w:rsidP="002B76B2">
      <w:pPr>
        <w:numPr>
          <w:ilvl w:val="0"/>
          <w:numId w:val="25"/>
        </w:numPr>
        <w:spacing w:before="0" w:after="80" w:line="216" w:lineRule="auto"/>
        <w:rPr>
          <w:lang w:val="ru-RU"/>
        </w:rPr>
      </w:pPr>
      <w:bookmarkStart w:id="257" w:name="_GoBack"/>
      <w:bookmarkEnd w:id="257"/>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C00085" w:rsidRPr="00862FAD" w:rsidRDefault="00C00085" w:rsidP="002B76B2">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C00085" w:rsidRPr="00862FAD" w:rsidRDefault="00C00085" w:rsidP="002B76B2">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00085" w:rsidRPr="00862FAD" w:rsidRDefault="00C00085" w:rsidP="002B76B2">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C00085" w:rsidRPr="00862FAD" w:rsidRDefault="00C00085" w:rsidP="002B76B2">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00085" w:rsidRPr="00862FAD" w:rsidRDefault="00C00085" w:rsidP="002B76B2">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C00085" w:rsidRPr="00862FAD" w:rsidRDefault="00C00085" w:rsidP="002B76B2">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C00085" w:rsidRPr="00862FAD" w:rsidRDefault="00C00085" w:rsidP="002B76B2">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00085" w:rsidRPr="00862FAD" w:rsidRDefault="00C00085" w:rsidP="002B76B2">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C00085" w:rsidRPr="00862FAD" w:rsidRDefault="00C00085" w:rsidP="002B76B2">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C00085" w:rsidRPr="00862FAD" w:rsidRDefault="00C00085" w:rsidP="002B76B2">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C00085" w:rsidRPr="00862FAD" w:rsidRDefault="00C00085" w:rsidP="002B76B2">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C00085" w:rsidRPr="00862FAD" w:rsidRDefault="00C00085" w:rsidP="002B76B2">
      <w:pPr>
        <w:numPr>
          <w:ilvl w:val="0"/>
          <w:numId w:val="25"/>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C00085" w:rsidRPr="00862FAD" w:rsidRDefault="00C00085" w:rsidP="002B76B2">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00085" w:rsidRPr="00862FAD" w:rsidRDefault="00C00085" w:rsidP="002B76B2">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00085" w:rsidRPr="00862FAD" w:rsidRDefault="00C00085" w:rsidP="002B76B2">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C00085" w:rsidRPr="00862FAD" w:rsidRDefault="00C00085" w:rsidP="002B76B2">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C00085" w:rsidRPr="00862FAD" w:rsidRDefault="00C00085" w:rsidP="002B76B2">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C00085" w:rsidRPr="00862FAD" w:rsidRDefault="00C00085" w:rsidP="002B76B2">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C00085" w:rsidRPr="00862FAD" w:rsidRDefault="00C00085" w:rsidP="002B76B2">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30FD9" w:rsidRDefault="00730FD9" w:rsidP="00C00085">
      <w:pPr>
        <w:jc w:val="left"/>
        <w:rPr>
          <w:b/>
          <w:u w:val="single"/>
          <w:lang w:val="sr-Cyrl-CS"/>
        </w:rPr>
      </w:pPr>
    </w:p>
    <w:p w:rsidR="00C00085" w:rsidRPr="00862FAD" w:rsidRDefault="00C00085" w:rsidP="00C00085">
      <w:pPr>
        <w:jc w:val="left"/>
        <w:rPr>
          <w:b/>
          <w:u w:val="single"/>
          <w:lang w:val="sr-Cyrl-CS"/>
        </w:rPr>
      </w:pPr>
      <w:r w:rsidRPr="00862FAD">
        <w:rPr>
          <w:b/>
          <w:u w:val="single"/>
          <w:lang w:val="sr-Cyrl-CS"/>
        </w:rPr>
        <w:t>II ОБАВЕЗЕ ИЗВОЂАЧА РАДОВА ЧИЈИ СУ ЗАПОСЛЕНИ АНГАЖОВАНИ</w:t>
      </w:r>
    </w:p>
    <w:p w:rsidR="00C00085" w:rsidRPr="00862FAD" w:rsidRDefault="00C00085" w:rsidP="00C00085">
      <w:pPr>
        <w:jc w:val="left"/>
        <w:rPr>
          <w:b/>
          <w:u w:val="single"/>
          <w:lang w:val="sr-Cyrl-CS"/>
        </w:rPr>
      </w:pPr>
      <w:r w:rsidRPr="00862FAD">
        <w:rPr>
          <w:b/>
          <w:u w:val="single"/>
          <w:lang w:val="sr-Cyrl-CS"/>
        </w:rPr>
        <w:t>ПО „НОРМА ЧАС“</w:t>
      </w:r>
    </w:p>
    <w:p w:rsidR="00C00085" w:rsidRPr="00862FAD" w:rsidRDefault="00C00085" w:rsidP="00C0008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C00085" w:rsidRPr="00C00085" w:rsidRDefault="00C00085" w:rsidP="00C00085">
      <w:pPr>
        <w:autoSpaceDE w:val="0"/>
        <w:autoSpaceDN w:val="0"/>
        <w:adjustRightInd w:val="0"/>
        <w:jc w:val="left"/>
        <w:rPr>
          <w:sz w:val="24"/>
          <w:szCs w:val="24"/>
          <w:lang w:val="ru-RU"/>
        </w:rPr>
      </w:pP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862FAD">
        <w:rPr>
          <w:lang w:val="ru-RU"/>
        </w:rPr>
        <w:lastRenderedPageBreak/>
        <w:t xml:space="preserve">повреда и оштећења  здравља које су за то место у радној околини препознате и утврђене проценом ризика. </w:t>
      </w: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00085" w:rsidRPr="00862FAD" w:rsidRDefault="00C00085" w:rsidP="002B76B2">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00085" w:rsidRPr="00862FAD" w:rsidRDefault="00C00085" w:rsidP="002B76B2">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00085" w:rsidRPr="00862FAD" w:rsidRDefault="00C00085" w:rsidP="002B76B2">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00085" w:rsidRPr="00862FAD" w:rsidRDefault="00C00085" w:rsidP="002B76B2">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00085" w:rsidRPr="00862FAD" w:rsidRDefault="00C00085" w:rsidP="002B76B2">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00085" w:rsidRPr="00862FAD" w:rsidRDefault="00C00085" w:rsidP="002B76B2">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00085" w:rsidRPr="00862FAD" w:rsidRDefault="00C00085" w:rsidP="002B76B2">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00085" w:rsidRPr="00862FAD" w:rsidRDefault="00C00085" w:rsidP="002B76B2">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00085" w:rsidRPr="00862FAD" w:rsidRDefault="00C00085" w:rsidP="002B76B2">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C00085" w:rsidRPr="00862FAD" w:rsidRDefault="00C00085" w:rsidP="00C0008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C00085" w:rsidRPr="00862FAD" w:rsidRDefault="00C00085" w:rsidP="00C0008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00085" w:rsidRPr="00862FAD" w:rsidRDefault="00C00085" w:rsidP="00C00085">
      <w:pPr>
        <w:spacing w:before="280" w:after="360"/>
        <w:rPr>
          <w:b/>
          <w:u w:val="single"/>
          <w:lang w:val="sr-Cyrl-RS"/>
        </w:rPr>
      </w:pPr>
      <w:r w:rsidRPr="00862FAD">
        <w:rPr>
          <w:b/>
          <w:u w:val="single"/>
          <w:lang w:val="sr-Cyrl-RS"/>
        </w:rPr>
        <w:t>IV НЕПОШТОВАЊЕ ПРАВИЛА</w:t>
      </w:r>
    </w:p>
    <w:p w:rsidR="00C00085" w:rsidRPr="00862FAD" w:rsidRDefault="00C00085" w:rsidP="00C0008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C00085" w:rsidRPr="00862FAD" w:rsidRDefault="00C00085" w:rsidP="00C0008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00085" w:rsidRPr="00862FAD" w:rsidRDefault="00C00085" w:rsidP="00C0008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00085" w:rsidRPr="00862FAD" w:rsidRDefault="00C00085" w:rsidP="00C0008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00085" w:rsidRPr="00862FAD" w:rsidRDefault="00C00085" w:rsidP="00C0008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00085" w:rsidRPr="00862FAD" w:rsidRDefault="00C00085" w:rsidP="00C0008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00085" w:rsidRPr="00862FAD" w:rsidRDefault="00C00085" w:rsidP="00C0008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C00085" w:rsidRPr="00862FAD" w:rsidRDefault="00C00085" w:rsidP="00C00085">
      <w:pPr>
        <w:spacing w:before="280" w:after="160"/>
        <w:rPr>
          <w:b/>
          <w:u w:val="single"/>
          <w:lang w:val="sr-Cyrl-RS"/>
        </w:rPr>
      </w:pPr>
      <w:r w:rsidRPr="00862FAD">
        <w:rPr>
          <w:b/>
          <w:u w:val="single"/>
          <w:lang w:val="sr-Latn-CS"/>
        </w:rPr>
        <w:t>V  САСТАНЦИ У ВЕЗИ БЕЗБЕДНОСТИ И ЗДРАВЉА НА РАДУ</w:t>
      </w:r>
    </w:p>
    <w:p w:rsidR="00C00085" w:rsidRPr="00862FAD" w:rsidRDefault="00C00085" w:rsidP="00C0008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надзорни орган,</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C00085" w:rsidRPr="00862FAD" w:rsidRDefault="00C00085" w:rsidP="00C0008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lastRenderedPageBreak/>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C00085" w:rsidRPr="00862FAD" w:rsidRDefault="00C00085" w:rsidP="002B76B2">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C00085" w:rsidRPr="00862FAD" w:rsidRDefault="00C00085" w:rsidP="00C0008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C00085" w:rsidRPr="00862FAD" w:rsidRDefault="00C00085" w:rsidP="00C0008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C00085" w:rsidRPr="00862FAD" w:rsidRDefault="00C00085" w:rsidP="002B76B2">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C00085" w:rsidRPr="00C00085" w:rsidRDefault="00C00085" w:rsidP="0092140D">
      <w:pPr>
        <w:spacing w:before="0"/>
        <w:rPr>
          <w:rFonts w:cs="Arial"/>
          <w:lang w:val="sr-Latn-CS"/>
        </w:rPr>
      </w:pPr>
    </w:p>
    <w:p w:rsidR="00EE793E" w:rsidRPr="003C2E0B" w:rsidRDefault="00425EC6" w:rsidP="00A676E8">
      <w:pPr>
        <w:pStyle w:val="KDParagraf"/>
        <w:spacing w:before="0"/>
        <w:rPr>
          <w:rFonts w:cs="Arial"/>
          <w:b/>
          <w:lang w:val="sr-Cyrl-RS"/>
        </w:rPr>
      </w:pPr>
      <w:r>
        <w:rPr>
          <w:rFonts w:cs="Arial"/>
          <w:b/>
          <w:lang w:val="sr-Cyrl-RS"/>
        </w:rPr>
        <w:t xml:space="preserve">             </w:t>
      </w:r>
      <w:r w:rsidR="003C2E0B">
        <w:rPr>
          <w:rFonts w:cs="Arial"/>
          <w:b/>
          <w:lang w:val="sr-Cyrl-RS"/>
        </w:rPr>
        <w:t xml:space="preserve">                      </w:t>
      </w:r>
    </w:p>
    <w:sectPr w:rsidR="00EE793E" w:rsidRPr="003C2E0B" w:rsidSect="00C3757B">
      <w:footnotePr>
        <w:pos w:val="beneathText"/>
      </w:footnotePr>
      <w:pgSz w:w="11909" w:h="16834" w:code="9"/>
      <w:pgMar w:top="1276"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30A" w:rsidRDefault="000F030A">
      <w:r>
        <w:separator/>
      </w:r>
    </w:p>
    <w:p w:rsidR="000F030A" w:rsidRDefault="000F030A"/>
  </w:endnote>
  <w:endnote w:type="continuationSeparator" w:id="0">
    <w:p w:rsidR="000F030A" w:rsidRDefault="000F030A">
      <w:r>
        <w:continuationSeparator/>
      </w:r>
    </w:p>
    <w:p w:rsidR="000F030A" w:rsidRDefault="000F0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FF8" w:rsidRDefault="00207FF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7FF8" w:rsidRDefault="00207FF8" w:rsidP="00841BE7">
    <w:pPr>
      <w:pStyle w:val="Footer"/>
      <w:ind w:right="360"/>
    </w:pPr>
  </w:p>
  <w:p w:rsidR="00207FF8" w:rsidRDefault="00207FF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FF8" w:rsidRPr="00EC5BB4" w:rsidRDefault="00207FF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92DA3">
      <w:rPr>
        <w:rStyle w:val="PageNumber"/>
        <w:rFonts w:cs="Arial"/>
        <w:b/>
        <w:noProof/>
        <w:szCs w:val="24"/>
      </w:rPr>
      <w:t>58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92DA3">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FF8" w:rsidRPr="00EC5BB4" w:rsidRDefault="00207FF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92DA3">
      <w:rPr>
        <w:rStyle w:val="PageNumber"/>
        <w:rFonts w:cs="Arial"/>
        <w:b/>
        <w:noProof/>
        <w:szCs w:val="24"/>
      </w:rPr>
      <w:t>42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92DA3">
      <w:rPr>
        <w:rStyle w:val="PageNumber"/>
        <w:rFonts w:cs="Arial"/>
        <w:b/>
        <w:noProof/>
        <w:szCs w:val="24"/>
      </w:rPr>
      <w:t>58</w:t>
    </w:r>
    <w:r w:rsidRPr="00EC5BB4">
      <w:rPr>
        <w:rStyle w:val="PageNumber"/>
        <w:rFonts w:cs="Arial"/>
        <w:b/>
        <w:szCs w:val="24"/>
      </w:rPr>
      <w:fldChar w:fldCharType="end"/>
    </w:r>
  </w:p>
  <w:p w:rsidR="00207FF8" w:rsidRDefault="00207F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30A" w:rsidRDefault="000F030A">
      <w:r>
        <w:separator/>
      </w:r>
    </w:p>
    <w:p w:rsidR="000F030A" w:rsidRDefault="000F030A"/>
  </w:footnote>
  <w:footnote w:type="continuationSeparator" w:id="0">
    <w:p w:rsidR="000F030A" w:rsidRDefault="000F030A">
      <w:r>
        <w:continuationSeparator/>
      </w:r>
    </w:p>
    <w:p w:rsidR="000F030A" w:rsidRDefault="000F030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FF8" w:rsidRDefault="00207FF8" w:rsidP="004276AD">
    <w:pPr>
      <w:pStyle w:val="Header"/>
      <w:rPr>
        <w:sz w:val="20"/>
      </w:rPr>
    </w:pPr>
  </w:p>
  <w:p w:rsidR="00207FF8" w:rsidRDefault="00207FF8"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207FF8" w:rsidRPr="00F01878" w:rsidRDefault="00207FF8"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140/2017 - 3000/0434/2017</w:t>
    </w:r>
  </w:p>
  <w:p w:rsidR="00207FF8" w:rsidRPr="004276AD" w:rsidRDefault="00207FF8"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FF8" w:rsidRDefault="00207FF8" w:rsidP="004276AD">
    <w:pPr>
      <w:pStyle w:val="Header"/>
    </w:pPr>
  </w:p>
  <w:p w:rsidR="00207FF8" w:rsidRPr="00FF086B" w:rsidRDefault="00207FF8"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207FF8" w:rsidRPr="00210557" w:rsidRDefault="00207FF8" w:rsidP="00210557">
    <w:pPr>
      <w:pStyle w:val="Header"/>
      <w:jc w:val="center"/>
    </w:pPr>
    <w:r>
      <w:rPr>
        <w:szCs w:val="24"/>
        <w:lang w:val="sr-Cyrl-RS"/>
      </w:rPr>
      <w:t xml:space="preserve">                                                           </w:t>
    </w:r>
    <w:r w:rsidRPr="00F01878">
      <w:rPr>
        <w:szCs w:val="24"/>
      </w:rPr>
      <w:t xml:space="preserve">бр. </w:t>
    </w:r>
    <w:r>
      <w:rPr>
        <w:szCs w:val="24"/>
        <w:lang w:val="sr-Cyrl-RS"/>
      </w:rPr>
      <w:t>140/2017 - 3000/0434/2017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6A896176"/>
    <w:multiLevelType w:val="hybridMultilevel"/>
    <w:tmpl w:val="6842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num w:numId="1">
    <w:abstractNumId w:val="84"/>
  </w:num>
  <w:num w:numId="2">
    <w:abstractNumId w:val="62"/>
  </w:num>
  <w:num w:numId="3">
    <w:abstractNumId w:val="78"/>
  </w:num>
  <w:num w:numId="4">
    <w:abstractNumId w:val="54"/>
  </w:num>
  <w:num w:numId="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8"/>
  </w:num>
  <w:num w:numId="9">
    <w:abstractNumId w:val="69"/>
  </w:num>
  <w:num w:numId="10">
    <w:abstractNumId w:val="64"/>
  </w:num>
  <w:num w:numId="11">
    <w:abstractNumId w:val="58"/>
  </w:num>
  <w:num w:numId="12">
    <w:abstractNumId w:val="55"/>
  </w:num>
  <w:num w:numId="13">
    <w:abstractNumId w:val="65"/>
  </w:num>
  <w:num w:numId="14">
    <w:abstractNumId w:val="61"/>
  </w:num>
  <w:num w:numId="15">
    <w:abstractNumId w:val="79"/>
  </w:num>
  <w:num w:numId="16">
    <w:abstractNumId w:val="73"/>
  </w:num>
  <w:num w:numId="17">
    <w:abstractNumId w:val="82"/>
  </w:num>
  <w:num w:numId="18">
    <w:abstractNumId w:val="63"/>
  </w:num>
  <w:num w:numId="1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7"/>
  </w:num>
  <w:num w:numId="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num>
  <w:num w:numId="29">
    <w:abstractNumId w:val="89"/>
  </w:num>
  <w:num w:numId="30">
    <w:abstractNumId w:val="8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67F7"/>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30A"/>
    <w:rsid w:val="000F071C"/>
    <w:rsid w:val="000F080A"/>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DA3"/>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33B"/>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326"/>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F55"/>
    <w:rsid w:val="00C3465A"/>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CD2"/>
    <w:rsid w:val="00D84D38"/>
    <w:rsid w:val="00D8511B"/>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5C1"/>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2816C68-1027-4AA1-8F9C-E2B260223DE6}">
  <ds:schemaRefs>
    <ds:schemaRef ds:uri="http://schemas.openxmlformats.org/officeDocument/2006/bibliography"/>
  </ds:schemaRefs>
</ds:datastoreItem>
</file>

<file path=customXml/itemProps100.xml><?xml version="1.0" encoding="utf-8"?>
<ds:datastoreItem xmlns:ds="http://schemas.openxmlformats.org/officeDocument/2006/customXml" ds:itemID="{ADB16C0D-3EDC-4605-8420-239066E16D0A}">
  <ds:schemaRefs>
    <ds:schemaRef ds:uri="http://schemas.openxmlformats.org/officeDocument/2006/bibliography"/>
  </ds:schemaRefs>
</ds:datastoreItem>
</file>

<file path=customXml/itemProps101.xml><?xml version="1.0" encoding="utf-8"?>
<ds:datastoreItem xmlns:ds="http://schemas.openxmlformats.org/officeDocument/2006/customXml" ds:itemID="{4B4783EF-A157-46E1-9219-E2947623974A}">
  <ds:schemaRefs>
    <ds:schemaRef ds:uri="http://schemas.openxmlformats.org/officeDocument/2006/bibliography"/>
  </ds:schemaRefs>
</ds:datastoreItem>
</file>

<file path=customXml/itemProps102.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03.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04.xml><?xml version="1.0" encoding="utf-8"?>
<ds:datastoreItem xmlns:ds="http://schemas.openxmlformats.org/officeDocument/2006/customXml" ds:itemID="{8BC32D01-0F71-4CC4-A706-6734C7718401}">
  <ds:schemaRefs>
    <ds:schemaRef ds:uri="http://schemas.openxmlformats.org/officeDocument/2006/bibliography"/>
  </ds:schemaRefs>
</ds:datastoreItem>
</file>

<file path=customXml/itemProps105.xml><?xml version="1.0" encoding="utf-8"?>
<ds:datastoreItem xmlns:ds="http://schemas.openxmlformats.org/officeDocument/2006/customXml" ds:itemID="{21DEFF48-EC49-4E43-83AF-9C4991FBEE24}">
  <ds:schemaRefs>
    <ds:schemaRef ds:uri="http://schemas.openxmlformats.org/officeDocument/2006/bibliography"/>
  </ds:schemaRefs>
</ds:datastoreItem>
</file>

<file path=customXml/itemProps106.xml><?xml version="1.0" encoding="utf-8"?>
<ds:datastoreItem xmlns:ds="http://schemas.openxmlformats.org/officeDocument/2006/customXml" ds:itemID="{35CC66DA-CD19-402F-AF1F-86ED092AB560}">
  <ds:schemaRefs>
    <ds:schemaRef ds:uri="http://schemas.openxmlformats.org/officeDocument/2006/bibliography"/>
  </ds:schemaRefs>
</ds:datastoreItem>
</file>

<file path=customXml/itemProps107.xml><?xml version="1.0" encoding="utf-8"?>
<ds:datastoreItem xmlns:ds="http://schemas.openxmlformats.org/officeDocument/2006/customXml" ds:itemID="{A4D46149-A55A-4FBE-9799-A34BADDFFECB}">
  <ds:schemaRefs>
    <ds:schemaRef ds:uri="http://schemas.openxmlformats.org/officeDocument/2006/bibliography"/>
  </ds:schemaRefs>
</ds:datastoreItem>
</file>

<file path=customXml/itemProps108.xml><?xml version="1.0" encoding="utf-8"?>
<ds:datastoreItem xmlns:ds="http://schemas.openxmlformats.org/officeDocument/2006/customXml" ds:itemID="{75F5E798-E3D9-47DC-8E14-558B17D83CA8}">
  <ds:schemaRefs>
    <ds:schemaRef ds:uri="http://schemas.openxmlformats.org/officeDocument/2006/bibliography"/>
  </ds:schemaRefs>
</ds:datastoreItem>
</file>

<file path=customXml/itemProps109.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11.xml><?xml version="1.0" encoding="utf-8"?>
<ds:datastoreItem xmlns:ds="http://schemas.openxmlformats.org/officeDocument/2006/customXml" ds:itemID="{E9CDE7A9-6B99-4F2B-9909-46FB6AE3E1F3}">
  <ds:schemaRefs>
    <ds:schemaRef ds:uri="http://schemas.openxmlformats.org/officeDocument/2006/bibliography"/>
  </ds:schemaRefs>
</ds:datastoreItem>
</file>

<file path=customXml/itemProps110.xml><?xml version="1.0" encoding="utf-8"?>
<ds:datastoreItem xmlns:ds="http://schemas.openxmlformats.org/officeDocument/2006/customXml" ds:itemID="{8FE24592-71D0-4FEF-A088-572A2BEC7B62}">
  <ds:schemaRefs>
    <ds:schemaRef ds:uri="http://schemas.openxmlformats.org/officeDocument/2006/bibliography"/>
  </ds:schemaRefs>
</ds:datastoreItem>
</file>

<file path=customXml/itemProps111.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112.xml><?xml version="1.0" encoding="utf-8"?>
<ds:datastoreItem xmlns:ds="http://schemas.openxmlformats.org/officeDocument/2006/customXml" ds:itemID="{80813A38-0BC4-4B03-8186-F6F357131E70}">
  <ds:schemaRefs>
    <ds:schemaRef ds:uri="http://schemas.openxmlformats.org/officeDocument/2006/bibliography"/>
  </ds:schemaRefs>
</ds:datastoreItem>
</file>

<file path=customXml/itemProps113.xml><?xml version="1.0" encoding="utf-8"?>
<ds:datastoreItem xmlns:ds="http://schemas.openxmlformats.org/officeDocument/2006/customXml" ds:itemID="{771235F6-A371-4CAB-AF18-F4A79BE3F822}">
  <ds:schemaRefs>
    <ds:schemaRef ds:uri="http://schemas.openxmlformats.org/officeDocument/2006/bibliography"/>
  </ds:schemaRefs>
</ds:datastoreItem>
</file>

<file path=customXml/itemProps11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15.xml><?xml version="1.0" encoding="utf-8"?>
<ds:datastoreItem xmlns:ds="http://schemas.openxmlformats.org/officeDocument/2006/customXml" ds:itemID="{80FE6194-F51F-44F8-AB95-8EEA56A9F55F}">
  <ds:schemaRefs>
    <ds:schemaRef ds:uri="http://schemas.openxmlformats.org/officeDocument/2006/bibliography"/>
  </ds:schemaRefs>
</ds:datastoreItem>
</file>

<file path=customXml/itemProps116.xml><?xml version="1.0" encoding="utf-8"?>
<ds:datastoreItem xmlns:ds="http://schemas.openxmlformats.org/officeDocument/2006/customXml" ds:itemID="{68B13633-5729-4341-9986-F9B22A2FA61A}">
  <ds:schemaRefs>
    <ds:schemaRef ds:uri="http://schemas.openxmlformats.org/officeDocument/2006/bibliography"/>
  </ds:schemaRefs>
</ds:datastoreItem>
</file>

<file path=customXml/itemProps117.xml><?xml version="1.0" encoding="utf-8"?>
<ds:datastoreItem xmlns:ds="http://schemas.openxmlformats.org/officeDocument/2006/customXml" ds:itemID="{B32E33CC-957F-497B-B44F-EC67A9288775}">
  <ds:schemaRefs>
    <ds:schemaRef ds:uri="http://schemas.openxmlformats.org/officeDocument/2006/bibliography"/>
  </ds:schemaRefs>
</ds:datastoreItem>
</file>

<file path=customXml/itemProps118.xml><?xml version="1.0" encoding="utf-8"?>
<ds:datastoreItem xmlns:ds="http://schemas.openxmlformats.org/officeDocument/2006/customXml" ds:itemID="{557152E0-6FC1-42AC-8DAF-D9B8B2FD4CDF}">
  <ds:schemaRefs>
    <ds:schemaRef ds:uri="http://schemas.openxmlformats.org/officeDocument/2006/bibliography"/>
  </ds:schemaRefs>
</ds:datastoreItem>
</file>

<file path=customXml/itemProps119.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12.xml><?xml version="1.0" encoding="utf-8"?>
<ds:datastoreItem xmlns:ds="http://schemas.openxmlformats.org/officeDocument/2006/customXml" ds:itemID="{734AA769-DD52-4886-AC71-65FBAE3DADA4}">
  <ds:schemaRefs>
    <ds:schemaRef ds:uri="http://schemas.openxmlformats.org/officeDocument/2006/bibliography"/>
  </ds:schemaRefs>
</ds:datastoreItem>
</file>

<file path=customXml/itemProps120.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121.xml><?xml version="1.0" encoding="utf-8"?>
<ds:datastoreItem xmlns:ds="http://schemas.openxmlformats.org/officeDocument/2006/customXml" ds:itemID="{EDD0E035-C033-4BD3-B48B-9EEB459C59C0}">
  <ds:schemaRefs>
    <ds:schemaRef ds:uri="http://schemas.openxmlformats.org/officeDocument/2006/bibliography"/>
  </ds:schemaRefs>
</ds:datastoreItem>
</file>

<file path=customXml/itemProps122.xml><?xml version="1.0" encoding="utf-8"?>
<ds:datastoreItem xmlns:ds="http://schemas.openxmlformats.org/officeDocument/2006/customXml" ds:itemID="{2697FAA8-50CD-4947-9329-C2F49D2E5387}">
  <ds:schemaRefs>
    <ds:schemaRef ds:uri="http://schemas.openxmlformats.org/officeDocument/2006/bibliography"/>
  </ds:schemaRefs>
</ds:datastoreItem>
</file>

<file path=customXml/itemProps123.xml><?xml version="1.0" encoding="utf-8"?>
<ds:datastoreItem xmlns:ds="http://schemas.openxmlformats.org/officeDocument/2006/customXml" ds:itemID="{477D95B0-F03A-4811-AE0B-F031062DC179}">
  <ds:schemaRefs>
    <ds:schemaRef ds:uri="http://schemas.openxmlformats.org/officeDocument/2006/bibliography"/>
  </ds:schemaRefs>
</ds:datastoreItem>
</file>

<file path=customXml/itemProps124.xml><?xml version="1.0" encoding="utf-8"?>
<ds:datastoreItem xmlns:ds="http://schemas.openxmlformats.org/officeDocument/2006/customXml" ds:itemID="{16B0065B-D47D-4BAF-997D-789710365280}">
  <ds:schemaRefs>
    <ds:schemaRef ds:uri="http://schemas.openxmlformats.org/officeDocument/2006/bibliography"/>
  </ds:schemaRefs>
</ds:datastoreItem>
</file>

<file path=customXml/itemProps125.xml><?xml version="1.0" encoding="utf-8"?>
<ds:datastoreItem xmlns:ds="http://schemas.openxmlformats.org/officeDocument/2006/customXml" ds:itemID="{A7D28FD7-9F16-41D9-A197-D27A9D855B68}">
  <ds:schemaRefs>
    <ds:schemaRef ds:uri="http://schemas.openxmlformats.org/officeDocument/2006/bibliography"/>
  </ds:schemaRefs>
</ds:datastoreItem>
</file>

<file path=customXml/itemProps126.xml><?xml version="1.0" encoding="utf-8"?>
<ds:datastoreItem xmlns:ds="http://schemas.openxmlformats.org/officeDocument/2006/customXml" ds:itemID="{5535761C-0AEA-4B12-ADF8-E3FB15206870}">
  <ds:schemaRefs>
    <ds:schemaRef ds:uri="http://schemas.openxmlformats.org/officeDocument/2006/bibliography"/>
  </ds:schemaRefs>
</ds:datastoreItem>
</file>

<file path=customXml/itemProps127.xml><?xml version="1.0" encoding="utf-8"?>
<ds:datastoreItem xmlns:ds="http://schemas.openxmlformats.org/officeDocument/2006/customXml" ds:itemID="{5074C9A1-3639-44AF-879D-0214A344D959}">
  <ds:schemaRefs>
    <ds:schemaRef ds:uri="http://schemas.openxmlformats.org/officeDocument/2006/bibliography"/>
  </ds:schemaRefs>
</ds:datastoreItem>
</file>

<file path=customXml/itemProps128.xml><?xml version="1.0" encoding="utf-8"?>
<ds:datastoreItem xmlns:ds="http://schemas.openxmlformats.org/officeDocument/2006/customXml" ds:itemID="{A49C3179-477A-495B-ADEA-DF3AD8BDDB4A}">
  <ds:schemaRefs>
    <ds:schemaRef ds:uri="http://schemas.openxmlformats.org/officeDocument/2006/bibliography"/>
  </ds:schemaRefs>
</ds:datastoreItem>
</file>

<file path=customXml/itemProps129.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13.xml><?xml version="1.0" encoding="utf-8"?>
<ds:datastoreItem xmlns:ds="http://schemas.openxmlformats.org/officeDocument/2006/customXml" ds:itemID="{4A32B9A7-ED4B-4623-B480-25F4C4FEB576}">
  <ds:schemaRefs>
    <ds:schemaRef ds:uri="http://schemas.openxmlformats.org/officeDocument/2006/bibliography"/>
  </ds:schemaRefs>
</ds:datastoreItem>
</file>

<file path=customXml/itemProps130.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131.xml><?xml version="1.0" encoding="utf-8"?>
<ds:datastoreItem xmlns:ds="http://schemas.openxmlformats.org/officeDocument/2006/customXml" ds:itemID="{CDB8C75D-7DB6-4230-93E1-F5610F833F05}">
  <ds:schemaRefs>
    <ds:schemaRef ds:uri="http://schemas.openxmlformats.org/officeDocument/2006/bibliography"/>
  </ds:schemaRefs>
</ds:datastoreItem>
</file>

<file path=customXml/itemProps132.xml><?xml version="1.0" encoding="utf-8"?>
<ds:datastoreItem xmlns:ds="http://schemas.openxmlformats.org/officeDocument/2006/customXml" ds:itemID="{AD245434-C15F-4446-A8FB-65A3F1716889}">
  <ds:schemaRefs>
    <ds:schemaRef ds:uri="http://schemas.openxmlformats.org/officeDocument/2006/bibliography"/>
  </ds:schemaRefs>
</ds:datastoreItem>
</file>

<file path=customXml/itemProps133.xml><?xml version="1.0" encoding="utf-8"?>
<ds:datastoreItem xmlns:ds="http://schemas.openxmlformats.org/officeDocument/2006/customXml" ds:itemID="{9893AD5D-1151-4349-8777-09E986540DD6}">
  <ds:schemaRefs>
    <ds:schemaRef ds:uri="http://schemas.openxmlformats.org/officeDocument/2006/bibliography"/>
  </ds:schemaRefs>
</ds:datastoreItem>
</file>

<file path=customXml/itemProps134.xml><?xml version="1.0" encoding="utf-8"?>
<ds:datastoreItem xmlns:ds="http://schemas.openxmlformats.org/officeDocument/2006/customXml" ds:itemID="{8E72C089-E049-4EC0-BC9A-00D143685403}">
  <ds:schemaRefs>
    <ds:schemaRef ds:uri="http://schemas.openxmlformats.org/officeDocument/2006/bibliography"/>
  </ds:schemaRefs>
</ds:datastoreItem>
</file>

<file path=customXml/itemProps135.xml><?xml version="1.0" encoding="utf-8"?>
<ds:datastoreItem xmlns:ds="http://schemas.openxmlformats.org/officeDocument/2006/customXml" ds:itemID="{A1B7945C-22AA-46E4-8AB3-E5C3FE0B7D0F}">
  <ds:schemaRefs>
    <ds:schemaRef ds:uri="http://schemas.openxmlformats.org/officeDocument/2006/bibliography"/>
  </ds:schemaRefs>
</ds:datastoreItem>
</file>

<file path=customXml/itemProps136.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37.xml><?xml version="1.0" encoding="utf-8"?>
<ds:datastoreItem xmlns:ds="http://schemas.openxmlformats.org/officeDocument/2006/customXml" ds:itemID="{5B2A1C58-3D54-4F75-8D7E-F0109675D043}">
  <ds:schemaRefs>
    <ds:schemaRef ds:uri="http://schemas.openxmlformats.org/officeDocument/2006/bibliography"/>
  </ds:schemaRefs>
</ds:datastoreItem>
</file>

<file path=customXml/itemProps138.xml><?xml version="1.0" encoding="utf-8"?>
<ds:datastoreItem xmlns:ds="http://schemas.openxmlformats.org/officeDocument/2006/customXml" ds:itemID="{5B10DAE5-7585-46A8-877D-3DBFB5E6AE5A}">
  <ds:schemaRefs>
    <ds:schemaRef ds:uri="http://schemas.openxmlformats.org/officeDocument/2006/bibliography"/>
  </ds:schemaRefs>
</ds:datastoreItem>
</file>

<file path=customXml/itemProps139.xml><?xml version="1.0" encoding="utf-8"?>
<ds:datastoreItem xmlns:ds="http://schemas.openxmlformats.org/officeDocument/2006/customXml" ds:itemID="{FDE2F2E4-6AA0-4AAD-85FB-4EF512327B8B}">
  <ds:schemaRefs>
    <ds:schemaRef ds:uri="http://schemas.openxmlformats.org/officeDocument/2006/bibliography"/>
  </ds:schemaRefs>
</ds:datastoreItem>
</file>

<file path=customXml/itemProps14.xml><?xml version="1.0" encoding="utf-8"?>
<ds:datastoreItem xmlns:ds="http://schemas.openxmlformats.org/officeDocument/2006/customXml" ds:itemID="{58F4CEF3-7D75-4C47-B833-5C60726FF84C}">
  <ds:schemaRefs>
    <ds:schemaRef ds:uri="http://schemas.openxmlformats.org/officeDocument/2006/bibliography"/>
  </ds:schemaRefs>
</ds:datastoreItem>
</file>

<file path=customXml/itemProps140.xml><?xml version="1.0" encoding="utf-8"?>
<ds:datastoreItem xmlns:ds="http://schemas.openxmlformats.org/officeDocument/2006/customXml" ds:itemID="{270F4DEE-641D-4735-8FD1-C5A01040B532}">
  <ds:schemaRefs>
    <ds:schemaRef ds:uri="http://schemas.openxmlformats.org/officeDocument/2006/bibliography"/>
  </ds:schemaRefs>
</ds:datastoreItem>
</file>

<file path=customXml/itemProps141.xml><?xml version="1.0" encoding="utf-8"?>
<ds:datastoreItem xmlns:ds="http://schemas.openxmlformats.org/officeDocument/2006/customXml" ds:itemID="{0B61394A-B017-461A-93FE-DD2DB8084955}">
  <ds:schemaRefs>
    <ds:schemaRef ds:uri="http://schemas.openxmlformats.org/officeDocument/2006/bibliography"/>
  </ds:schemaRefs>
</ds:datastoreItem>
</file>

<file path=customXml/itemProps142.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143.xml><?xml version="1.0" encoding="utf-8"?>
<ds:datastoreItem xmlns:ds="http://schemas.openxmlformats.org/officeDocument/2006/customXml" ds:itemID="{218B9500-15EC-42A7-B3D9-A93426DA5F5B}">
  <ds:schemaRefs>
    <ds:schemaRef ds:uri="http://schemas.openxmlformats.org/officeDocument/2006/bibliography"/>
  </ds:schemaRefs>
</ds:datastoreItem>
</file>

<file path=customXml/itemProps144.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145.xml><?xml version="1.0" encoding="utf-8"?>
<ds:datastoreItem xmlns:ds="http://schemas.openxmlformats.org/officeDocument/2006/customXml" ds:itemID="{7535C398-B7AF-417C-A0F5-3C7DD9D705A7}">
  <ds:schemaRefs>
    <ds:schemaRef ds:uri="http://schemas.openxmlformats.org/officeDocument/2006/bibliography"/>
  </ds:schemaRefs>
</ds:datastoreItem>
</file>

<file path=customXml/itemProps146.xml><?xml version="1.0" encoding="utf-8"?>
<ds:datastoreItem xmlns:ds="http://schemas.openxmlformats.org/officeDocument/2006/customXml" ds:itemID="{05348067-9C82-4CD8-9A17-F423DA17274C}">
  <ds:schemaRefs>
    <ds:schemaRef ds:uri="http://schemas.openxmlformats.org/officeDocument/2006/bibliography"/>
  </ds:schemaRefs>
</ds:datastoreItem>
</file>

<file path=customXml/itemProps147.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48.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149.xml><?xml version="1.0" encoding="utf-8"?>
<ds:datastoreItem xmlns:ds="http://schemas.openxmlformats.org/officeDocument/2006/customXml" ds:itemID="{A83C5FDA-6EF8-42B9-8411-84F0F6E783AE}">
  <ds:schemaRefs>
    <ds:schemaRef ds:uri="http://schemas.openxmlformats.org/officeDocument/2006/bibliography"/>
  </ds:schemaRefs>
</ds:datastoreItem>
</file>

<file path=customXml/itemProps15.xml><?xml version="1.0" encoding="utf-8"?>
<ds:datastoreItem xmlns:ds="http://schemas.openxmlformats.org/officeDocument/2006/customXml" ds:itemID="{C4D06B84-270F-4E1F-939A-76458D904F0C}">
  <ds:schemaRefs>
    <ds:schemaRef ds:uri="http://schemas.openxmlformats.org/officeDocument/2006/bibliography"/>
  </ds:schemaRefs>
</ds:datastoreItem>
</file>

<file path=customXml/itemProps150.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151.xml><?xml version="1.0" encoding="utf-8"?>
<ds:datastoreItem xmlns:ds="http://schemas.openxmlformats.org/officeDocument/2006/customXml" ds:itemID="{F269D006-D0CA-49FF-8E2F-26E7E35128CB}">
  <ds:schemaRefs>
    <ds:schemaRef ds:uri="http://schemas.openxmlformats.org/officeDocument/2006/bibliography"/>
  </ds:schemaRefs>
</ds:datastoreItem>
</file>

<file path=customXml/itemProps152.xml><?xml version="1.0" encoding="utf-8"?>
<ds:datastoreItem xmlns:ds="http://schemas.openxmlformats.org/officeDocument/2006/customXml" ds:itemID="{5918320A-2E1C-4D04-AA92-297B7C44D629}">
  <ds:schemaRefs>
    <ds:schemaRef ds:uri="http://schemas.openxmlformats.org/officeDocument/2006/bibliography"/>
  </ds:schemaRefs>
</ds:datastoreItem>
</file>

<file path=customXml/itemProps153.xml><?xml version="1.0" encoding="utf-8"?>
<ds:datastoreItem xmlns:ds="http://schemas.openxmlformats.org/officeDocument/2006/customXml" ds:itemID="{64897AEA-6AE0-4784-A57E-D74075D87A5C}">
  <ds:schemaRefs>
    <ds:schemaRef ds:uri="http://schemas.openxmlformats.org/officeDocument/2006/bibliography"/>
  </ds:schemaRefs>
</ds:datastoreItem>
</file>

<file path=customXml/itemProps154.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55.xml><?xml version="1.0" encoding="utf-8"?>
<ds:datastoreItem xmlns:ds="http://schemas.openxmlformats.org/officeDocument/2006/customXml" ds:itemID="{826AB0E5-5541-4469-945C-EACD4181F110}">
  <ds:schemaRefs>
    <ds:schemaRef ds:uri="http://schemas.openxmlformats.org/officeDocument/2006/bibliography"/>
  </ds:schemaRefs>
</ds:datastoreItem>
</file>

<file path=customXml/itemProps156.xml><?xml version="1.0" encoding="utf-8"?>
<ds:datastoreItem xmlns:ds="http://schemas.openxmlformats.org/officeDocument/2006/customXml" ds:itemID="{B6E550C0-FC5C-4D2B-9B7F-8AF5A98DE78A}">
  <ds:schemaRefs>
    <ds:schemaRef ds:uri="http://schemas.openxmlformats.org/officeDocument/2006/bibliography"/>
  </ds:schemaRefs>
</ds:datastoreItem>
</file>

<file path=customXml/itemProps157.xml><?xml version="1.0" encoding="utf-8"?>
<ds:datastoreItem xmlns:ds="http://schemas.openxmlformats.org/officeDocument/2006/customXml" ds:itemID="{2692AB4C-0528-49C4-96ED-71F7B8DFDEC4}">
  <ds:schemaRefs>
    <ds:schemaRef ds:uri="http://schemas.openxmlformats.org/officeDocument/2006/bibliography"/>
  </ds:schemaRefs>
</ds:datastoreItem>
</file>

<file path=customXml/itemProps16.xml><?xml version="1.0" encoding="utf-8"?>
<ds:datastoreItem xmlns:ds="http://schemas.openxmlformats.org/officeDocument/2006/customXml" ds:itemID="{9954CBEC-4966-42AD-88E9-C26F7D53CAC0}">
  <ds:schemaRefs>
    <ds:schemaRef ds:uri="http://schemas.openxmlformats.org/officeDocument/2006/bibliography"/>
  </ds:schemaRefs>
</ds:datastoreItem>
</file>

<file path=customXml/itemProps17.xml><?xml version="1.0" encoding="utf-8"?>
<ds:datastoreItem xmlns:ds="http://schemas.openxmlformats.org/officeDocument/2006/customXml" ds:itemID="{E6B055AB-49A4-4389-B2AC-CB137D596C89}">
  <ds:schemaRefs>
    <ds:schemaRef ds:uri="http://schemas.openxmlformats.org/officeDocument/2006/bibliography"/>
  </ds:schemaRefs>
</ds:datastoreItem>
</file>

<file path=customXml/itemProps18.xml><?xml version="1.0" encoding="utf-8"?>
<ds:datastoreItem xmlns:ds="http://schemas.openxmlformats.org/officeDocument/2006/customXml" ds:itemID="{2DC801C0-5EF4-45D1-9056-F3145056A9A0}">
  <ds:schemaRefs>
    <ds:schemaRef ds:uri="http://schemas.openxmlformats.org/officeDocument/2006/bibliography"/>
  </ds:schemaRefs>
</ds:datastoreItem>
</file>

<file path=customXml/itemProps19.xml><?xml version="1.0" encoding="utf-8"?>
<ds:datastoreItem xmlns:ds="http://schemas.openxmlformats.org/officeDocument/2006/customXml" ds:itemID="{F697921D-B642-4D52-B5AB-02A95EAE5845}">
  <ds:schemaRefs>
    <ds:schemaRef ds:uri="http://schemas.openxmlformats.org/officeDocument/2006/bibliography"/>
  </ds:schemaRefs>
</ds:datastoreItem>
</file>

<file path=customXml/itemProps2.xml><?xml version="1.0" encoding="utf-8"?>
<ds:datastoreItem xmlns:ds="http://schemas.openxmlformats.org/officeDocument/2006/customXml" ds:itemID="{CF6D1295-CD56-4357-83FC-0B56B765B291}">
  <ds:schemaRefs>
    <ds:schemaRef ds:uri="http://schemas.openxmlformats.org/officeDocument/2006/bibliography"/>
  </ds:schemaRefs>
</ds:datastoreItem>
</file>

<file path=customXml/itemProps20.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21.xml><?xml version="1.0" encoding="utf-8"?>
<ds:datastoreItem xmlns:ds="http://schemas.openxmlformats.org/officeDocument/2006/customXml" ds:itemID="{E10540E6-DA76-43CD-ABA3-5D3DCF00A518}">
  <ds:schemaRefs>
    <ds:schemaRef ds:uri="http://schemas.openxmlformats.org/officeDocument/2006/bibliography"/>
  </ds:schemaRefs>
</ds:datastoreItem>
</file>

<file path=customXml/itemProps22.xml><?xml version="1.0" encoding="utf-8"?>
<ds:datastoreItem xmlns:ds="http://schemas.openxmlformats.org/officeDocument/2006/customXml" ds:itemID="{2FCFDF96-3E69-4B9A-9D3A-EA65CDC7BB0B}">
  <ds:schemaRefs>
    <ds:schemaRef ds:uri="http://schemas.openxmlformats.org/officeDocument/2006/bibliography"/>
  </ds:schemaRefs>
</ds:datastoreItem>
</file>

<file path=customXml/itemProps23.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24.xml><?xml version="1.0" encoding="utf-8"?>
<ds:datastoreItem xmlns:ds="http://schemas.openxmlformats.org/officeDocument/2006/customXml" ds:itemID="{A3131D42-CB60-4427-BCD1-DA2BC5531280}">
  <ds:schemaRefs>
    <ds:schemaRef ds:uri="http://schemas.openxmlformats.org/officeDocument/2006/bibliography"/>
  </ds:schemaRefs>
</ds:datastoreItem>
</file>

<file path=customXml/itemProps25.xml><?xml version="1.0" encoding="utf-8"?>
<ds:datastoreItem xmlns:ds="http://schemas.openxmlformats.org/officeDocument/2006/customXml" ds:itemID="{543FE578-CE7A-4817-90E2-C054FDB40E9E}">
  <ds:schemaRefs>
    <ds:schemaRef ds:uri="http://schemas.openxmlformats.org/officeDocument/2006/bibliography"/>
  </ds:schemaRefs>
</ds:datastoreItem>
</file>

<file path=customXml/itemProps26.xml><?xml version="1.0" encoding="utf-8"?>
<ds:datastoreItem xmlns:ds="http://schemas.openxmlformats.org/officeDocument/2006/customXml" ds:itemID="{6EBD0C7F-1B86-4CBB-9A7F-7420999835DD}">
  <ds:schemaRefs>
    <ds:schemaRef ds:uri="http://schemas.openxmlformats.org/officeDocument/2006/bibliography"/>
  </ds:schemaRefs>
</ds:datastoreItem>
</file>

<file path=customXml/itemProps27.xml><?xml version="1.0" encoding="utf-8"?>
<ds:datastoreItem xmlns:ds="http://schemas.openxmlformats.org/officeDocument/2006/customXml" ds:itemID="{706EE833-17F0-4190-A32E-468951D7820B}">
  <ds:schemaRefs>
    <ds:schemaRef ds:uri="http://schemas.openxmlformats.org/officeDocument/2006/bibliography"/>
  </ds:schemaRefs>
</ds:datastoreItem>
</file>

<file path=customXml/itemProps28.xml><?xml version="1.0" encoding="utf-8"?>
<ds:datastoreItem xmlns:ds="http://schemas.openxmlformats.org/officeDocument/2006/customXml" ds:itemID="{C8909CC8-21CF-4023-9883-8E146C12693F}">
  <ds:schemaRefs>
    <ds:schemaRef ds:uri="http://schemas.openxmlformats.org/officeDocument/2006/bibliography"/>
  </ds:schemaRefs>
</ds:datastoreItem>
</file>

<file path=customXml/itemProps29.xml><?xml version="1.0" encoding="utf-8"?>
<ds:datastoreItem xmlns:ds="http://schemas.openxmlformats.org/officeDocument/2006/customXml" ds:itemID="{8ED3C5DD-A31F-4DF9-B1A0-88850584CA02}">
  <ds:schemaRefs>
    <ds:schemaRef ds:uri="http://schemas.openxmlformats.org/officeDocument/2006/bibliography"/>
  </ds:schemaRefs>
</ds:datastoreItem>
</file>

<file path=customXml/itemProps3.xml><?xml version="1.0" encoding="utf-8"?>
<ds:datastoreItem xmlns:ds="http://schemas.openxmlformats.org/officeDocument/2006/customXml" ds:itemID="{FDE954BA-9B92-4EC1-AEE3-6C1CAED61D8F}">
  <ds:schemaRefs>
    <ds:schemaRef ds:uri="http://schemas.openxmlformats.org/officeDocument/2006/bibliography"/>
  </ds:schemaRefs>
</ds:datastoreItem>
</file>

<file path=customXml/itemProps30.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31.xml><?xml version="1.0" encoding="utf-8"?>
<ds:datastoreItem xmlns:ds="http://schemas.openxmlformats.org/officeDocument/2006/customXml" ds:itemID="{FF4A1E14-FE6A-42DF-BD2F-D3AC1ACB1306}">
  <ds:schemaRefs>
    <ds:schemaRef ds:uri="http://schemas.openxmlformats.org/officeDocument/2006/bibliography"/>
  </ds:schemaRefs>
</ds:datastoreItem>
</file>

<file path=customXml/itemProps32.xml><?xml version="1.0" encoding="utf-8"?>
<ds:datastoreItem xmlns:ds="http://schemas.openxmlformats.org/officeDocument/2006/customXml" ds:itemID="{8D746389-23C7-4CA5-8D5D-363F5AD60639}">
  <ds:schemaRefs>
    <ds:schemaRef ds:uri="http://schemas.openxmlformats.org/officeDocument/2006/bibliography"/>
  </ds:schemaRefs>
</ds:datastoreItem>
</file>

<file path=customXml/itemProps33.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34.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35.xml><?xml version="1.0" encoding="utf-8"?>
<ds:datastoreItem xmlns:ds="http://schemas.openxmlformats.org/officeDocument/2006/customXml" ds:itemID="{2FF953CA-577A-4543-9BAD-CA647DFA3771}">
  <ds:schemaRefs>
    <ds:schemaRef ds:uri="http://schemas.openxmlformats.org/officeDocument/2006/bibliography"/>
  </ds:schemaRefs>
</ds:datastoreItem>
</file>

<file path=customXml/itemProps36.xml><?xml version="1.0" encoding="utf-8"?>
<ds:datastoreItem xmlns:ds="http://schemas.openxmlformats.org/officeDocument/2006/customXml" ds:itemID="{623E5742-4872-4AD9-B6F5-B462DF6F3331}">
  <ds:schemaRefs>
    <ds:schemaRef ds:uri="http://schemas.openxmlformats.org/officeDocument/2006/bibliography"/>
  </ds:schemaRefs>
</ds:datastoreItem>
</file>

<file path=customXml/itemProps37.xml><?xml version="1.0" encoding="utf-8"?>
<ds:datastoreItem xmlns:ds="http://schemas.openxmlformats.org/officeDocument/2006/customXml" ds:itemID="{F4EEA1AB-6844-48EC-A422-F462F98CF4B7}">
  <ds:schemaRefs>
    <ds:schemaRef ds:uri="http://schemas.openxmlformats.org/officeDocument/2006/bibliography"/>
  </ds:schemaRefs>
</ds:datastoreItem>
</file>

<file path=customXml/itemProps38.xml><?xml version="1.0" encoding="utf-8"?>
<ds:datastoreItem xmlns:ds="http://schemas.openxmlformats.org/officeDocument/2006/customXml" ds:itemID="{6EED7EA6-500C-428B-8E2D-02CAC0FB50CE}">
  <ds:schemaRefs>
    <ds:schemaRef ds:uri="http://schemas.openxmlformats.org/officeDocument/2006/bibliography"/>
  </ds:schemaRefs>
</ds:datastoreItem>
</file>

<file path=customXml/itemProps39.xml><?xml version="1.0" encoding="utf-8"?>
<ds:datastoreItem xmlns:ds="http://schemas.openxmlformats.org/officeDocument/2006/customXml" ds:itemID="{31A26DF1-4500-4E95-AC89-55A0FC5B0D61}">
  <ds:schemaRefs>
    <ds:schemaRef ds:uri="http://schemas.openxmlformats.org/officeDocument/2006/bibliography"/>
  </ds:schemaRefs>
</ds:datastoreItem>
</file>

<file path=customXml/itemProps4.xml><?xml version="1.0" encoding="utf-8"?>
<ds:datastoreItem xmlns:ds="http://schemas.openxmlformats.org/officeDocument/2006/customXml" ds:itemID="{3B7ABAFF-0C3A-4654-B8B3-FB4681EBFFD2}">
  <ds:schemaRefs>
    <ds:schemaRef ds:uri="http://schemas.openxmlformats.org/officeDocument/2006/bibliography"/>
  </ds:schemaRefs>
</ds:datastoreItem>
</file>

<file path=customXml/itemProps40.xml><?xml version="1.0" encoding="utf-8"?>
<ds:datastoreItem xmlns:ds="http://schemas.openxmlformats.org/officeDocument/2006/customXml" ds:itemID="{3A1ACF6A-019F-4488-9E42-AF2136732AD6}">
  <ds:schemaRefs>
    <ds:schemaRef ds:uri="http://schemas.openxmlformats.org/officeDocument/2006/bibliography"/>
  </ds:schemaRefs>
</ds:datastoreItem>
</file>

<file path=customXml/itemProps41.xml><?xml version="1.0" encoding="utf-8"?>
<ds:datastoreItem xmlns:ds="http://schemas.openxmlformats.org/officeDocument/2006/customXml" ds:itemID="{66D6089A-9CBF-44B7-A37D-7191652CD27D}">
  <ds:schemaRefs>
    <ds:schemaRef ds:uri="http://schemas.openxmlformats.org/officeDocument/2006/bibliography"/>
  </ds:schemaRefs>
</ds:datastoreItem>
</file>

<file path=customXml/itemProps42.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43.xml><?xml version="1.0" encoding="utf-8"?>
<ds:datastoreItem xmlns:ds="http://schemas.openxmlformats.org/officeDocument/2006/customXml" ds:itemID="{7790AC40-17F2-4E3C-9335-78811097E3D4}">
  <ds:schemaRefs>
    <ds:schemaRef ds:uri="http://schemas.openxmlformats.org/officeDocument/2006/bibliography"/>
  </ds:schemaRefs>
</ds:datastoreItem>
</file>

<file path=customXml/itemProps44.xml><?xml version="1.0" encoding="utf-8"?>
<ds:datastoreItem xmlns:ds="http://schemas.openxmlformats.org/officeDocument/2006/customXml" ds:itemID="{9BFA9804-0258-4605-A5F8-387F33B962CA}">
  <ds:schemaRefs>
    <ds:schemaRef ds:uri="http://schemas.openxmlformats.org/officeDocument/2006/bibliography"/>
  </ds:schemaRefs>
</ds:datastoreItem>
</file>

<file path=customXml/itemProps45.xml><?xml version="1.0" encoding="utf-8"?>
<ds:datastoreItem xmlns:ds="http://schemas.openxmlformats.org/officeDocument/2006/customXml" ds:itemID="{716E6E7B-5AA8-4E34-942D-8C012E3CA177}">
  <ds:schemaRefs>
    <ds:schemaRef ds:uri="http://schemas.openxmlformats.org/officeDocument/2006/bibliography"/>
  </ds:schemaRefs>
</ds:datastoreItem>
</file>

<file path=customXml/itemProps46.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47.xml><?xml version="1.0" encoding="utf-8"?>
<ds:datastoreItem xmlns:ds="http://schemas.openxmlformats.org/officeDocument/2006/customXml" ds:itemID="{C8B0E713-642F-4420-9800-E7556058814D}">
  <ds:schemaRefs>
    <ds:schemaRef ds:uri="http://schemas.openxmlformats.org/officeDocument/2006/bibliography"/>
  </ds:schemaRefs>
</ds:datastoreItem>
</file>

<file path=customXml/itemProps48.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49.xml><?xml version="1.0" encoding="utf-8"?>
<ds:datastoreItem xmlns:ds="http://schemas.openxmlformats.org/officeDocument/2006/customXml" ds:itemID="{13C91E7F-AC7E-4B0A-BABE-BB7898220FBE}">
  <ds:schemaRefs>
    <ds:schemaRef ds:uri="http://schemas.openxmlformats.org/officeDocument/2006/bibliography"/>
  </ds:schemaRefs>
</ds:datastoreItem>
</file>

<file path=customXml/itemProps5.xml><?xml version="1.0" encoding="utf-8"?>
<ds:datastoreItem xmlns:ds="http://schemas.openxmlformats.org/officeDocument/2006/customXml" ds:itemID="{A6952A98-4375-4162-9AE8-BB4A6DCFD94D}">
  <ds:schemaRefs>
    <ds:schemaRef ds:uri="http://schemas.openxmlformats.org/officeDocument/2006/bibliography"/>
  </ds:schemaRefs>
</ds:datastoreItem>
</file>

<file path=customXml/itemProps50.xml><?xml version="1.0" encoding="utf-8"?>
<ds:datastoreItem xmlns:ds="http://schemas.openxmlformats.org/officeDocument/2006/customXml" ds:itemID="{87D8AAD7-FF1E-455F-9F5F-922B6D41A6D5}">
  <ds:schemaRefs>
    <ds:schemaRef ds:uri="http://schemas.openxmlformats.org/officeDocument/2006/bibliography"/>
  </ds:schemaRefs>
</ds:datastoreItem>
</file>

<file path=customXml/itemProps51.xml><?xml version="1.0" encoding="utf-8"?>
<ds:datastoreItem xmlns:ds="http://schemas.openxmlformats.org/officeDocument/2006/customXml" ds:itemID="{7ADB73F1-117B-4E6E-BDEF-2F766DD98D10}">
  <ds:schemaRefs>
    <ds:schemaRef ds:uri="http://schemas.openxmlformats.org/officeDocument/2006/bibliography"/>
  </ds:schemaRefs>
</ds:datastoreItem>
</file>

<file path=customXml/itemProps52.xml><?xml version="1.0" encoding="utf-8"?>
<ds:datastoreItem xmlns:ds="http://schemas.openxmlformats.org/officeDocument/2006/customXml" ds:itemID="{A75FB609-D00E-434D-9245-67CEBFDFD056}">
  <ds:schemaRefs>
    <ds:schemaRef ds:uri="http://schemas.openxmlformats.org/officeDocument/2006/bibliography"/>
  </ds:schemaRefs>
</ds:datastoreItem>
</file>

<file path=customXml/itemProps53.xml><?xml version="1.0" encoding="utf-8"?>
<ds:datastoreItem xmlns:ds="http://schemas.openxmlformats.org/officeDocument/2006/customXml" ds:itemID="{4019C277-9B92-4A7C-88AB-9E3B3ED2D9CF}">
  <ds:schemaRefs>
    <ds:schemaRef ds:uri="http://schemas.openxmlformats.org/officeDocument/2006/bibliography"/>
  </ds:schemaRefs>
</ds:datastoreItem>
</file>

<file path=customXml/itemProps54.xml><?xml version="1.0" encoding="utf-8"?>
<ds:datastoreItem xmlns:ds="http://schemas.openxmlformats.org/officeDocument/2006/customXml" ds:itemID="{44F1F8C1-3844-46CD-9A8B-E08BB5FB66CF}">
  <ds:schemaRefs>
    <ds:schemaRef ds:uri="http://schemas.openxmlformats.org/officeDocument/2006/bibliography"/>
  </ds:schemaRefs>
</ds:datastoreItem>
</file>

<file path=customXml/itemProps55.xml><?xml version="1.0" encoding="utf-8"?>
<ds:datastoreItem xmlns:ds="http://schemas.openxmlformats.org/officeDocument/2006/customXml" ds:itemID="{BFD5FD7D-A4E2-4A4D-8FCD-7E9A44241131}">
  <ds:schemaRefs>
    <ds:schemaRef ds:uri="http://schemas.openxmlformats.org/officeDocument/2006/bibliography"/>
  </ds:schemaRefs>
</ds:datastoreItem>
</file>

<file path=customXml/itemProps56.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57.xml><?xml version="1.0" encoding="utf-8"?>
<ds:datastoreItem xmlns:ds="http://schemas.openxmlformats.org/officeDocument/2006/customXml" ds:itemID="{BAC7676F-A150-4933-8089-F32A1218D4AC}">
  <ds:schemaRefs>
    <ds:schemaRef ds:uri="http://schemas.openxmlformats.org/officeDocument/2006/bibliography"/>
  </ds:schemaRefs>
</ds:datastoreItem>
</file>

<file path=customXml/itemProps58.xml><?xml version="1.0" encoding="utf-8"?>
<ds:datastoreItem xmlns:ds="http://schemas.openxmlformats.org/officeDocument/2006/customXml" ds:itemID="{1F04D690-18F0-4D07-946A-809E7C08291A}">
  <ds:schemaRefs>
    <ds:schemaRef ds:uri="http://schemas.openxmlformats.org/officeDocument/2006/bibliography"/>
  </ds:schemaRefs>
</ds:datastoreItem>
</file>

<file path=customXml/itemProps59.xml><?xml version="1.0" encoding="utf-8"?>
<ds:datastoreItem xmlns:ds="http://schemas.openxmlformats.org/officeDocument/2006/customXml" ds:itemID="{C5F0F9FA-B621-4FC3-8E72-3A4E1AFEEA29}">
  <ds:schemaRefs>
    <ds:schemaRef ds:uri="http://schemas.openxmlformats.org/officeDocument/2006/bibliography"/>
  </ds:schemaRefs>
</ds:datastoreItem>
</file>

<file path=customXml/itemProps6.xml><?xml version="1.0" encoding="utf-8"?>
<ds:datastoreItem xmlns:ds="http://schemas.openxmlformats.org/officeDocument/2006/customXml" ds:itemID="{AA7A3A09-2066-4981-992F-31F2BABE5E76}">
  <ds:schemaRefs>
    <ds:schemaRef ds:uri="http://schemas.openxmlformats.org/officeDocument/2006/bibliography"/>
  </ds:schemaRefs>
</ds:datastoreItem>
</file>

<file path=customXml/itemProps60.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61.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62.xml><?xml version="1.0" encoding="utf-8"?>
<ds:datastoreItem xmlns:ds="http://schemas.openxmlformats.org/officeDocument/2006/customXml" ds:itemID="{884581AF-BA05-43BA-9AA8-57B2A9CDB9EA}">
  <ds:schemaRefs>
    <ds:schemaRef ds:uri="http://schemas.openxmlformats.org/officeDocument/2006/bibliography"/>
  </ds:schemaRefs>
</ds:datastoreItem>
</file>

<file path=customXml/itemProps63.xml><?xml version="1.0" encoding="utf-8"?>
<ds:datastoreItem xmlns:ds="http://schemas.openxmlformats.org/officeDocument/2006/customXml" ds:itemID="{DDFEAA4B-CA8D-4006-8352-F181F399AEAE}">
  <ds:schemaRefs>
    <ds:schemaRef ds:uri="http://schemas.openxmlformats.org/officeDocument/2006/bibliography"/>
  </ds:schemaRefs>
</ds:datastoreItem>
</file>

<file path=customXml/itemProps64.xml><?xml version="1.0" encoding="utf-8"?>
<ds:datastoreItem xmlns:ds="http://schemas.openxmlformats.org/officeDocument/2006/customXml" ds:itemID="{545C74F0-D45E-46E2-8D7D-A75EF9912A62}">
  <ds:schemaRefs>
    <ds:schemaRef ds:uri="http://schemas.openxmlformats.org/officeDocument/2006/bibliography"/>
  </ds:schemaRefs>
</ds:datastoreItem>
</file>

<file path=customXml/itemProps65.xml><?xml version="1.0" encoding="utf-8"?>
<ds:datastoreItem xmlns:ds="http://schemas.openxmlformats.org/officeDocument/2006/customXml" ds:itemID="{C3A9AC2E-7C12-4B1C-A7DD-E3B6CD615E93}">
  <ds:schemaRefs>
    <ds:schemaRef ds:uri="http://schemas.openxmlformats.org/officeDocument/2006/bibliography"/>
  </ds:schemaRefs>
</ds:datastoreItem>
</file>

<file path=customXml/itemProps66.xml><?xml version="1.0" encoding="utf-8"?>
<ds:datastoreItem xmlns:ds="http://schemas.openxmlformats.org/officeDocument/2006/customXml" ds:itemID="{FA07AD6C-003E-4346-8C6D-99ECBF4481E6}">
  <ds:schemaRefs>
    <ds:schemaRef ds:uri="http://schemas.openxmlformats.org/officeDocument/2006/bibliography"/>
  </ds:schemaRefs>
</ds:datastoreItem>
</file>

<file path=customXml/itemProps67.xml><?xml version="1.0" encoding="utf-8"?>
<ds:datastoreItem xmlns:ds="http://schemas.openxmlformats.org/officeDocument/2006/customXml" ds:itemID="{A0CFE5F0-4A3F-48E5-BBE2-C60F0BE77D24}">
  <ds:schemaRefs>
    <ds:schemaRef ds:uri="http://schemas.openxmlformats.org/officeDocument/2006/bibliography"/>
  </ds:schemaRefs>
</ds:datastoreItem>
</file>

<file path=customXml/itemProps68.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69.xml><?xml version="1.0" encoding="utf-8"?>
<ds:datastoreItem xmlns:ds="http://schemas.openxmlformats.org/officeDocument/2006/customXml" ds:itemID="{941DE87F-20A4-47F6-AB28-0CD5D3ADA2B0}">
  <ds:schemaRefs>
    <ds:schemaRef ds:uri="http://schemas.openxmlformats.org/officeDocument/2006/bibliography"/>
  </ds:schemaRefs>
</ds:datastoreItem>
</file>

<file path=customXml/itemProps7.xml><?xml version="1.0" encoding="utf-8"?>
<ds:datastoreItem xmlns:ds="http://schemas.openxmlformats.org/officeDocument/2006/customXml" ds:itemID="{07A168E9-9CB5-453C-957F-1F3F38429A11}">
  <ds:schemaRefs>
    <ds:schemaRef ds:uri="http://schemas.openxmlformats.org/officeDocument/2006/bibliography"/>
  </ds:schemaRefs>
</ds:datastoreItem>
</file>

<file path=customXml/itemProps70.xml><?xml version="1.0" encoding="utf-8"?>
<ds:datastoreItem xmlns:ds="http://schemas.openxmlformats.org/officeDocument/2006/customXml" ds:itemID="{E9780A64-095F-4336-BBEE-7104B5D6F06E}">
  <ds:schemaRefs>
    <ds:schemaRef ds:uri="http://schemas.openxmlformats.org/officeDocument/2006/bibliography"/>
  </ds:schemaRefs>
</ds:datastoreItem>
</file>

<file path=customXml/itemProps71.xml><?xml version="1.0" encoding="utf-8"?>
<ds:datastoreItem xmlns:ds="http://schemas.openxmlformats.org/officeDocument/2006/customXml" ds:itemID="{96F23188-D509-48FF-9841-7DC8C51BE297}">
  <ds:schemaRefs>
    <ds:schemaRef ds:uri="http://schemas.openxmlformats.org/officeDocument/2006/bibliography"/>
  </ds:schemaRefs>
</ds:datastoreItem>
</file>

<file path=customXml/itemProps72.xml><?xml version="1.0" encoding="utf-8"?>
<ds:datastoreItem xmlns:ds="http://schemas.openxmlformats.org/officeDocument/2006/customXml" ds:itemID="{999C4F13-E728-4F2B-99A1-989BFF5385DA}">
  <ds:schemaRefs>
    <ds:schemaRef ds:uri="http://schemas.openxmlformats.org/officeDocument/2006/bibliography"/>
  </ds:schemaRefs>
</ds:datastoreItem>
</file>

<file path=customXml/itemProps73.xml><?xml version="1.0" encoding="utf-8"?>
<ds:datastoreItem xmlns:ds="http://schemas.openxmlformats.org/officeDocument/2006/customXml" ds:itemID="{0A5B3759-0DBA-4176-A4E3-F243FB941AAD}">
  <ds:schemaRefs>
    <ds:schemaRef ds:uri="http://schemas.openxmlformats.org/officeDocument/2006/bibliography"/>
  </ds:schemaRefs>
</ds:datastoreItem>
</file>

<file path=customXml/itemProps74.xml><?xml version="1.0" encoding="utf-8"?>
<ds:datastoreItem xmlns:ds="http://schemas.openxmlformats.org/officeDocument/2006/customXml" ds:itemID="{EEEEB0CD-75CE-4DE2-9F0D-2CC7349F701B}">
  <ds:schemaRefs>
    <ds:schemaRef ds:uri="http://schemas.openxmlformats.org/officeDocument/2006/bibliography"/>
  </ds:schemaRefs>
</ds:datastoreItem>
</file>

<file path=customXml/itemProps75.xml><?xml version="1.0" encoding="utf-8"?>
<ds:datastoreItem xmlns:ds="http://schemas.openxmlformats.org/officeDocument/2006/customXml" ds:itemID="{69BD99F4-E0F4-4BD1-8605-5841245C6ED6}">
  <ds:schemaRefs>
    <ds:schemaRef ds:uri="http://schemas.openxmlformats.org/officeDocument/2006/bibliography"/>
  </ds:schemaRefs>
</ds:datastoreItem>
</file>

<file path=customXml/itemProps76.xml><?xml version="1.0" encoding="utf-8"?>
<ds:datastoreItem xmlns:ds="http://schemas.openxmlformats.org/officeDocument/2006/customXml" ds:itemID="{81991EF1-358E-47EB-9E5D-B3B81DC1278C}">
  <ds:schemaRefs>
    <ds:schemaRef ds:uri="http://schemas.openxmlformats.org/officeDocument/2006/bibliography"/>
  </ds:schemaRefs>
</ds:datastoreItem>
</file>

<file path=customXml/itemProps77.xml><?xml version="1.0" encoding="utf-8"?>
<ds:datastoreItem xmlns:ds="http://schemas.openxmlformats.org/officeDocument/2006/customXml" ds:itemID="{62C22B9D-2330-4FCE-9C6B-9765B4D8CE0F}">
  <ds:schemaRefs>
    <ds:schemaRef ds:uri="http://schemas.openxmlformats.org/officeDocument/2006/bibliography"/>
  </ds:schemaRefs>
</ds:datastoreItem>
</file>

<file path=customXml/itemProps78.xml><?xml version="1.0" encoding="utf-8"?>
<ds:datastoreItem xmlns:ds="http://schemas.openxmlformats.org/officeDocument/2006/customXml" ds:itemID="{F92448A6-69B5-4158-B787-1F076E311875}">
  <ds:schemaRefs>
    <ds:schemaRef ds:uri="http://schemas.openxmlformats.org/officeDocument/2006/bibliography"/>
  </ds:schemaRefs>
</ds:datastoreItem>
</file>

<file path=customXml/itemProps79.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8.xml><?xml version="1.0" encoding="utf-8"?>
<ds:datastoreItem xmlns:ds="http://schemas.openxmlformats.org/officeDocument/2006/customXml" ds:itemID="{5BB9093B-EEE7-4F07-91C6-F6C9FF6EA3D0}">
  <ds:schemaRefs>
    <ds:schemaRef ds:uri="http://schemas.openxmlformats.org/officeDocument/2006/bibliography"/>
  </ds:schemaRefs>
</ds:datastoreItem>
</file>

<file path=customXml/itemProps80.xml><?xml version="1.0" encoding="utf-8"?>
<ds:datastoreItem xmlns:ds="http://schemas.openxmlformats.org/officeDocument/2006/customXml" ds:itemID="{FF54AA43-697D-466C-A565-28F2A5BDD7CA}">
  <ds:schemaRefs>
    <ds:schemaRef ds:uri="http://schemas.openxmlformats.org/officeDocument/2006/bibliography"/>
  </ds:schemaRefs>
</ds:datastoreItem>
</file>

<file path=customXml/itemProps81.xml><?xml version="1.0" encoding="utf-8"?>
<ds:datastoreItem xmlns:ds="http://schemas.openxmlformats.org/officeDocument/2006/customXml" ds:itemID="{BF12B373-BF6A-4E93-854F-DF0B5B166AA5}">
  <ds:schemaRefs>
    <ds:schemaRef ds:uri="http://schemas.openxmlformats.org/officeDocument/2006/bibliography"/>
  </ds:schemaRefs>
</ds:datastoreItem>
</file>

<file path=customXml/itemProps82.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83.xml><?xml version="1.0" encoding="utf-8"?>
<ds:datastoreItem xmlns:ds="http://schemas.openxmlformats.org/officeDocument/2006/customXml" ds:itemID="{48188EC9-014D-4FF7-90EC-F3C03C87E875}">
  <ds:schemaRefs>
    <ds:schemaRef ds:uri="http://schemas.openxmlformats.org/officeDocument/2006/bibliography"/>
  </ds:schemaRefs>
</ds:datastoreItem>
</file>

<file path=customXml/itemProps84.xml><?xml version="1.0" encoding="utf-8"?>
<ds:datastoreItem xmlns:ds="http://schemas.openxmlformats.org/officeDocument/2006/customXml" ds:itemID="{323AC86C-02F2-41B5-8652-B09D0110A3FF}">
  <ds:schemaRefs>
    <ds:schemaRef ds:uri="http://schemas.openxmlformats.org/officeDocument/2006/bibliography"/>
  </ds:schemaRefs>
</ds:datastoreItem>
</file>

<file path=customXml/itemProps85.xml><?xml version="1.0" encoding="utf-8"?>
<ds:datastoreItem xmlns:ds="http://schemas.openxmlformats.org/officeDocument/2006/customXml" ds:itemID="{55C43378-850E-491D-9733-BAFD746E3AF6}">
  <ds:schemaRefs>
    <ds:schemaRef ds:uri="http://schemas.openxmlformats.org/officeDocument/2006/bibliography"/>
  </ds:schemaRefs>
</ds:datastoreItem>
</file>

<file path=customXml/itemProps86.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87.xml><?xml version="1.0" encoding="utf-8"?>
<ds:datastoreItem xmlns:ds="http://schemas.openxmlformats.org/officeDocument/2006/customXml" ds:itemID="{984F9707-01FF-4ADB-A60B-0E70E4555B6D}">
  <ds:schemaRefs>
    <ds:schemaRef ds:uri="http://schemas.openxmlformats.org/officeDocument/2006/bibliography"/>
  </ds:schemaRefs>
</ds:datastoreItem>
</file>

<file path=customXml/itemProps88.xml><?xml version="1.0" encoding="utf-8"?>
<ds:datastoreItem xmlns:ds="http://schemas.openxmlformats.org/officeDocument/2006/customXml" ds:itemID="{69330069-3250-4D94-AEE8-91A0CE716F25}">
  <ds:schemaRefs>
    <ds:schemaRef ds:uri="http://schemas.openxmlformats.org/officeDocument/2006/bibliography"/>
  </ds:schemaRefs>
</ds:datastoreItem>
</file>

<file path=customXml/itemProps89.xml><?xml version="1.0" encoding="utf-8"?>
<ds:datastoreItem xmlns:ds="http://schemas.openxmlformats.org/officeDocument/2006/customXml" ds:itemID="{D9E59499-345D-4A47-9D9F-5E177B48F768}">
  <ds:schemaRefs>
    <ds:schemaRef ds:uri="http://schemas.openxmlformats.org/officeDocument/2006/bibliography"/>
  </ds:schemaRefs>
</ds:datastoreItem>
</file>

<file path=customXml/itemProps9.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90.xml><?xml version="1.0" encoding="utf-8"?>
<ds:datastoreItem xmlns:ds="http://schemas.openxmlformats.org/officeDocument/2006/customXml" ds:itemID="{A8102428-E0D2-40CE-AA6E-C1DCB9D28EAA}">
  <ds:schemaRefs>
    <ds:schemaRef ds:uri="http://schemas.openxmlformats.org/officeDocument/2006/bibliography"/>
  </ds:schemaRefs>
</ds:datastoreItem>
</file>

<file path=customXml/itemProps91.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92.xml><?xml version="1.0" encoding="utf-8"?>
<ds:datastoreItem xmlns:ds="http://schemas.openxmlformats.org/officeDocument/2006/customXml" ds:itemID="{54898857-8BB2-4369-88CB-C9BA66AB8C96}">
  <ds:schemaRefs>
    <ds:schemaRef ds:uri="http://schemas.openxmlformats.org/officeDocument/2006/bibliography"/>
  </ds:schemaRefs>
</ds:datastoreItem>
</file>

<file path=customXml/itemProps93.xml><?xml version="1.0" encoding="utf-8"?>
<ds:datastoreItem xmlns:ds="http://schemas.openxmlformats.org/officeDocument/2006/customXml" ds:itemID="{01AA3348-24DE-442C-8C56-150FC20662FD}">
  <ds:schemaRefs>
    <ds:schemaRef ds:uri="http://schemas.openxmlformats.org/officeDocument/2006/bibliography"/>
  </ds:schemaRefs>
</ds:datastoreItem>
</file>

<file path=customXml/itemProps94.xml><?xml version="1.0" encoding="utf-8"?>
<ds:datastoreItem xmlns:ds="http://schemas.openxmlformats.org/officeDocument/2006/customXml" ds:itemID="{42780336-B306-4DA5-A37E-757536A1F16F}">
  <ds:schemaRefs>
    <ds:schemaRef ds:uri="http://schemas.openxmlformats.org/officeDocument/2006/bibliography"/>
  </ds:schemaRefs>
</ds:datastoreItem>
</file>

<file path=customXml/itemProps95.xml><?xml version="1.0" encoding="utf-8"?>
<ds:datastoreItem xmlns:ds="http://schemas.openxmlformats.org/officeDocument/2006/customXml" ds:itemID="{9F8DB91B-7F70-4745-BE0C-78BBDCCE13E5}">
  <ds:schemaRefs>
    <ds:schemaRef ds:uri="http://schemas.openxmlformats.org/officeDocument/2006/bibliography"/>
  </ds:schemaRefs>
</ds:datastoreItem>
</file>

<file path=customXml/itemProps96.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97.xml><?xml version="1.0" encoding="utf-8"?>
<ds:datastoreItem xmlns:ds="http://schemas.openxmlformats.org/officeDocument/2006/customXml" ds:itemID="{8AC61A52-510A-4ADB-85CE-EB4D2694DC82}">
  <ds:schemaRefs>
    <ds:schemaRef ds:uri="http://schemas.openxmlformats.org/officeDocument/2006/bibliography"/>
  </ds:schemaRefs>
</ds:datastoreItem>
</file>

<file path=customXml/itemProps98.xml><?xml version="1.0" encoding="utf-8"?>
<ds:datastoreItem xmlns:ds="http://schemas.openxmlformats.org/officeDocument/2006/customXml" ds:itemID="{6BD871B4-849E-490A-BF81-6F0A13A30724}">
  <ds:schemaRefs>
    <ds:schemaRef ds:uri="http://schemas.openxmlformats.org/officeDocument/2006/bibliography"/>
  </ds:schemaRefs>
</ds:datastoreItem>
</file>

<file path=customXml/itemProps99.xml><?xml version="1.0" encoding="utf-8"?>
<ds:datastoreItem xmlns:ds="http://schemas.openxmlformats.org/officeDocument/2006/customXml" ds:itemID="{48BC50B1-DA94-43D9-BB43-7067F4792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18776</Words>
  <Characters>107024</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125549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2017-05-11T08:51:00Z</cp:lastPrinted>
  <dcterms:created xsi:type="dcterms:W3CDTF">2017-05-11T08:53:00Z</dcterms:created>
  <dcterms:modified xsi:type="dcterms:W3CDTF">2017-05-11T08:53:00Z</dcterms:modified>
</cp:coreProperties>
</file>