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CE1" w:rsidRPr="00CC1CE1" w:rsidRDefault="00CC1CE1" w:rsidP="00CC1CE1">
      <w:pPr>
        <w:suppressAutoHyphens/>
        <w:jc w:val="center"/>
        <w:rPr>
          <w:rFonts w:eastAsia="Arial Unicode MS" w:cs="Arial"/>
          <w:b/>
          <w:color w:val="000000"/>
          <w:kern w:val="1"/>
          <w:lang w:val="sr-Cyrl-RS" w:eastAsia="ar-SA"/>
        </w:rPr>
      </w:pPr>
    </w:p>
    <w:p w:rsidR="00CC1CE1" w:rsidRPr="00CC1CE1" w:rsidRDefault="00CC1CE1" w:rsidP="00CC1CE1">
      <w:pPr>
        <w:suppressAutoHyphens/>
        <w:jc w:val="center"/>
        <w:rPr>
          <w:rFonts w:eastAsia="Arial Unicode MS" w:cs="Arial"/>
          <w:b/>
          <w:color w:val="000000"/>
          <w:kern w:val="1"/>
          <w:lang w:val="ru-RU" w:eastAsia="ar-SA"/>
        </w:rPr>
      </w:pPr>
      <w:r w:rsidRPr="00CC1CE1">
        <w:rPr>
          <w:rFonts w:eastAsia="Arial Unicode MS" w:cs="Arial"/>
          <w:b/>
          <w:color w:val="000000"/>
          <w:kern w:val="1"/>
          <w:lang w:val="ru-RU" w:eastAsia="ar-SA"/>
        </w:rPr>
        <w:t>ЈАВНО ПРЕДУЗЕЋЕ «ЕЛЕКТРОПРИВРЕДА СРБИЈЕ» БЕОГРАД</w:t>
      </w:r>
    </w:p>
    <w:p w:rsidR="00CC1CE1" w:rsidRPr="00CC1CE1" w:rsidRDefault="00CC1CE1" w:rsidP="00CC1CE1">
      <w:pPr>
        <w:jc w:val="center"/>
        <w:rPr>
          <w:rFonts w:cs="Arial"/>
          <w:b/>
          <w:lang w:val="ru-RU"/>
        </w:rPr>
      </w:pPr>
      <w:r w:rsidRPr="00CC1CE1">
        <w:rPr>
          <w:rFonts w:cs="Arial"/>
          <w:b/>
          <w:lang w:val="ru-RU"/>
        </w:rPr>
        <w:t xml:space="preserve">      ОГРАНАК ТЕНТ</w:t>
      </w:r>
    </w:p>
    <w:p w:rsidR="00CC1CE1" w:rsidRPr="00CC1CE1" w:rsidRDefault="00CC1CE1" w:rsidP="00CC1CE1">
      <w:pPr>
        <w:jc w:val="center"/>
        <w:rPr>
          <w:rFonts w:cs="Arial"/>
          <w:b/>
          <w:color w:val="FF0000"/>
          <w:lang w:val="ru-RU"/>
        </w:rPr>
      </w:pPr>
    </w:p>
    <w:p w:rsidR="00CC1CE1" w:rsidRPr="00CC1CE1" w:rsidRDefault="00CC1CE1" w:rsidP="00CC1CE1">
      <w:pPr>
        <w:jc w:val="center"/>
        <w:rPr>
          <w:rFonts w:cs="Arial"/>
          <w:lang w:val="sr-Latn-CS"/>
        </w:rPr>
      </w:pPr>
      <w:r w:rsidRPr="00CC1CE1">
        <w:rPr>
          <w:rFonts w:cs="Arial"/>
          <w:noProof/>
        </w:rPr>
        <w:drawing>
          <wp:inline distT="0" distB="0" distL="0" distR="0" wp14:anchorId="7D628759" wp14:editId="47EF638F">
            <wp:extent cx="1200150" cy="127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CC1CE1" w:rsidRPr="00CC1CE1" w:rsidRDefault="00CC1CE1" w:rsidP="00CC1CE1">
      <w:pPr>
        <w:jc w:val="center"/>
        <w:rPr>
          <w:rFonts w:cs="Arial"/>
          <w:b/>
          <w:lang w:val="sr-Latn-CS"/>
        </w:rPr>
      </w:pPr>
    </w:p>
    <w:p w:rsidR="00CC1CE1" w:rsidRPr="00CC1CE1" w:rsidRDefault="00CC1CE1" w:rsidP="00CC1CE1">
      <w:pPr>
        <w:jc w:val="center"/>
        <w:rPr>
          <w:rFonts w:cs="Arial"/>
          <w:b/>
          <w:lang w:val="ru-RU"/>
        </w:rPr>
      </w:pPr>
      <w:bookmarkStart w:id="0" w:name="_Toc441215596"/>
      <w:bookmarkStart w:id="1" w:name="_Toc441651535"/>
      <w:bookmarkStart w:id="2" w:name="_Toc442559872"/>
      <w:r w:rsidRPr="00CC1CE1">
        <w:rPr>
          <w:rFonts w:cs="Arial"/>
          <w:b/>
          <w:lang w:val="ru-RU"/>
        </w:rPr>
        <w:t>КОНКУРСНА ДОКУМЕНТАЦИЈА</w:t>
      </w:r>
      <w:bookmarkEnd w:id="0"/>
      <w:bookmarkEnd w:id="1"/>
      <w:bookmarkEnd w:id="2"/>
    </w:p>
    <w:p w:rsidR="00CC1CE1" w:rsidRPr="00CC1CE1" w:rsidRDefault="00CC1CE1" w:rsidP="00CC1CE1">
      <w:pPr>
        <w:jc w:val="center"/>
        <w:rPr>
          <w:rFonts w:cs="Arial"/>
          <w:lang w:val="ru-RU"/>
        </w:rPr>
      </w:pPr>
      <w:r w:rsidRPr="00CC1CE1">
        <w:rPr>
          <w:rFonts w:cs="Arial"/>
          <w:lang w:val="sr-Cyrl-CS"/>
        </w:rPr>
        <w:t xml:space="preserve">за подношење понуда </w:t>
      </w:r>
      <w:r w:rsidRPr="00CC1CE1">
        <w:rPr>
          <w:rFonts w:cs="Arial"/>
          <w:lang w:val="ru-RU"/>
        </w:rPr>
        <w:t xml:space="preserve">у отвореном поступку </w:t>
      </w:r>
    </w:p>
    <w:p w:rsidR="00CC1CE1" w:rsidRPr="00CC1CE1" w:rsidRDefault="00CC1CE1" w:rsidP="00CC1CE1">
      <w:pPr>
        <w:jc w:val="center"/>
        <w:rPr>
          <w:rFonts w:cs="Arial"/>
          <w:lang w:val="sr-Cyrl-RS"/>
        </w:rPr>
      </w:pPr>
      <w:bookmarkStart w:id="3" w:name="_Toc441215597"/>
      <w:bookmarkStart w:id="4" w:name="_Toc441651536"/>
      <w:bookmarkStart w:id="5" w:name="_Toc442559873"/>
      <w:r w:rsidRPr="00CC1CE1">
        <w:rPr>
          <w:rFonts w:cs="Arial"/>
          <w:lang w:val="ru-RU"/>
        </w:rPr>
        <w:t>за јавну набавку услуга бр</w:t>
      </w:r>
      <w:bookmarkEnd w:id="3"/>
      <w:bookmarkEnd w:id="4"/>
      <w:bookmarkEnd w:id="5"/>
      <w:r w:rsidRPr="00CC1CE1">
        <w:rPr>
          <w:rFonts w:cs="Arial"/>
          <w:lang w:val="ru-RU"/>
        </w:rPr>
        <w:t>.</w:t>
      </w:r>
      <w:r w:rsidR="00DE1341">
        <w:rPr>
          <w:rFonts w:cs="Arial"/>
          <w:lang w:val="sr-Cyrl-RS"/>
        </w:rPr>
        <w:t>427/2017 - 3000/0627/2017</w:t>
      </w:r>
    </w:p>
    <w:p w:rsidR="00CC1CE1" w:rsidRPr="00CC1CE1" w:rsidRDefault="00CC1CE1" w:rsidP="00CC1CE1">
      <w:pPr>
        <w:rPr>
          <w:rFonts w:cs="Arial"/>
          <w:lang w:val="sr-Cyrl-RS"/>
        </w:rPr>
      </w:pPr>
    </w:p>
    <w:p w:rsidR="00CC1CE1" w:rsidRPr="00CC1CE1" w:rsidRDefault="00CC1CE1" w:rsidP="00CC1CE1">
      <w:pPr>
        <w:rPr>
          <w:rFonts w:cs="Arial"/>
          <w:lang w:val="sr-Cyrl-RS"/>
        </w:rPr>
      </w:pPr>
    </w:p>
    <w:p w:rsidR="00CC1CE1" w:rsidRPr="00CC1CE1" w:rsidRDefault="00CC1CE1" w:rsidP="00CC1CE1">
      <w:pPr>
        <w:rPr>
          <w:rFonts w:cs="Arial"/>
          <w:lang w:val="sr-Cyrl-RS"/>
        </w:rPr>
      </w:pPr>
    </w:p>
    <w:p w:rsidR="00CC1CE1" w:rsidRPr="00CC1CE1" w:rsidRDefault="00CC1CE1" w:rsidP="00CC1CE1">
      <w:pPr>
        <w:spacing w:before="0"/>
        <w:jc w:val="center"/>
        <w:rPr>
          <w:rFonts w:cs="Arial"/>
          <w:b/>
          <w:bCs/>
          <w:lang w:val="sr-Cyrl-RS" w:eastAsia="ar-SA"/>
        </w:rPr>
      </w:pPr>
      <w:r w:rsidRPr="00CC1CE1">
        <w:rPr>
          <w:rFonts w:cs="Arial"/>
          <w:b/>
          <w:bCs/>
          <w:lang w:val="sr-Cyrl-RS" w:eastAsia="ar-SA"/>
        </w:rPr>
        <w:t>Предмет јавне набавке:</w:t>
      </w:r>
      <w:r w:rsidRPr="00CC1CE1">
        <w:rPr>
          <w:rFonts w:cs="Arial"/>
          <w:b/>
          <w:bCs/>
          <w:lang w:val="ru-RU" w:eastAsia="ar-SA"/>
        </w:rPr>
        <w:t xml:space="preserve"> </w:t>
      </w:r>
      <w:r w:rsidR="00DE1341">
        <w:rPr>
          <w:rFonts w:cs="Arial"/>
          <w:b/>
          <w:bCs/>
          <w:lang w:val="sr-Cyrl-RS" w:eastAsia="ar-SA"/>
        </w:rPr>
        <w:t>Чишћење расхладних система, када, канала и јама - ТЕ Колубара</w:t>
      </w:r>
    </w:p>
    <w:p w:rsidR="00CC1CE1" w:rsidRPr="00CC1CE1" w:rsidRDefault="00CC1CE1" w:rsidP="00CC1CE1">
      <w:pPr>
        <w:keepNext/>
        <w:spacing w:before="240" w:after="120"/>
        <w:jc w:val="center"/>
        <w:rPr>
          <w:rFonts w:eastAsia="Lucida Sans Unicode"/>
          <w:iCs/>
          <w:sz w:val="28"/>
          <w:szCs w:val="28"/>
          <w:lang w:val="sr-Cyrl-RS" w:eastAsia="ar-SA"/>
        </w:rPr>
      </w:pPr>
    </w:p>
    <w:p w:rsidR="00CC1CE1" w:rsidRPr="00CC1CE1" w:rsidRDefault="00CC1CE1" w:rsidP="00CC1CE1">
      <w:pPr>
        <w:spacing w:before="0"/>
        <w:jc w:val="center"/>
        <w:rPr>
          <w:rFonts w:cs="Arial"/>
          <w:b/>
          <w:bCs/>
          <w:lang w:val="sr-Cyrl-CS" w:eastAsia="ar-SA"/>
        </w:rPr>
      </w:pPr>
    </w:p>
    <w:p w:rsidR="00CC1CE1" w:rsidRPr="00CC1CE1" w:rsidRDefault="00CC1CE1" w:rsidP="00CC1CE1">
      <w:pPr>
        <w:spacing w:before="0"/>
        <w:jc w:val="center"/>
        <w:rPr>
          <w:rFonts w:cs="Arial"/>
          <w:bCs/>
          <w:color w:val="FF0000"/>
          <w:lang w:val="sr-Cyrl-CS" w:eastAsia="ar-SA"/>
        </w:rPr>
      </w:pPr>
    </w:p>
    <w:p w:rsidR="00CC1CE1" w:rsidRPr="00CC1CE1" w:rsidRDefault="00CC1CE1" w:rsidP="00CC1CE1">
      <w:pPr>
        <w:rPr>
          <w:rFonts w:eastAsia="Arial Unicode MS" w:cs="Arial"/>
          <w:b/>
          <w:kern w:val="2"/>
          <w:lang w:val="ru-RU"/>
        </w:rPr>
      </w:pPr>
    </w:p>
    <w:p w:rsidR="00CC1CE1" w:rsidRPr="00CC1CE1" w:rsidRDefault="00CC1CE1" w:rsidP="00CC1CE1">
      <w:pPr>
        <w:rPr>
          <w:rFonts w:eastAsia="Arial Unicode MS" w:cs="Arial"/>
          <w:b/>
          <w:kern w:val="2"/>
          <w:lang w:val="ru-RU"/>
        </w:rPr>
      </w:pPr>
    </w:p>
    <w:p w:rsidR="00CC1CE1" w:rsidRPr="00CC1CE1" w:rsidRDefault="00CC1CE1" w:rsidP="00CC1CE1">
      <w:pPr>
        <w:rPr>
          <w:rFonts w:eastAsia="Arial Unicode MS" w:cs="Arial"/>
          <w:b/>
          <w:kern w:val="2"/>
          <w:lang w:val="ru-RU"/>
        </w:rPr>
      </w:pPr>
    </w:p>
    <w:p w:rsidR="00CC1CE1" w:rsidRPr="00CC1CE1" w:rsidRDefault="00CC1CE1" w:rsidP="00CC1CE1">
      <w:pPr>
        <w:rPr>
          <w:rFonts w:eastAsia="Arial Unicode MS" w:cs="Arial"/>
          <w:b/>
          <w:kern w:val="2"/>
          <w:lang w:val="ru-RU"/>
        </w:rPr>
      </w:pPr>
    </w:p>
    <w:p w:rsidR="00CC1CE1" w:rsidRPr="00CC1CE1" w:rsidRDefault="00CC1CE1" w:rsidP="00CC1CE1">
      <w:pPr>
        <w:rPr>
          <w:rFonts w:eastAsia="Arial Unicode MS" w:cs="Arial"/>
          <w:b/>
          <w:kern w:val="2"/>
          <w:lang w:val="ru-RU"/>
        </w:rPr>
      </w:pPr>
    </w:p>
    <w:p w:rsidR="00CC1CE1" w:rsidRPr="00CC1CE1" w:rsidRDefault="00CC1CE1" w:rsidP="00CC1CE1">
      <w:pPr>
        <w:rPr>
          <w:rFonts w:eastAsia="Arial Unicode MS" w:cs="Arial"/>
          <w:b/>
          <w:kern w:val="2"/>
          <w:lang w:val="ru-RU"/>
        </w:rPr>
      </w:pPr>
    </w:p>
    <w:p w:rsidR="00CC1CE1" w:rsidRPr="00CC1CE1" w:rsidRDefault="00CC1CE1" w:rsidP="00CC1CE1">
      <w:pPr>
        <w:rPr>
          <w:rFonts w:eastAsia="Arial Unicode MS" w:cs="Arial"/>
          <w:b/>
          <w:kern w:val="2"/>
          <w:lang w:val="ru-RU"/>
        </w:rPr>
      </w:pPr>
    </w:p>
    <w:p w:rsidR="00CC1CE1" w:rsidRPr="00CC1CE1" w:rsidRDefault="00CC1CE1" w:rsidP="00CC1CE1">
      <w:pPr>
        <w:rPr>
          <w:rFonts w:eastAsia="Arial Unicode MS" w:cs="Arial"/>
          <w:b/>
          <w:kern w:val="2"/>
          <w:lang w:val="ru-RU"/>
        </w:rPr>
      </w:pPr>
    </w:p>
    <w:p w:rsidR="00CC1CE1" w:rsidRPr="00CC1CE1" w:rsidRDefault="00CC1CE1" w:rsidP="00CC1CE1">
      <w:pPr>
        <w:rPr>
          <w:rFonts w:eastAsia="Arial Unicode MS" w:cs="Arial"/>
          <w:b/>
          <w:kern w:val="2"/>
          <w:lang w:val="ru-RU"/>
        </w:rPr>
      </w:pPr>
    </w:p>
    <w:p w:rsidR="00CC1CE1" w:rsidRPr="00CC1CE1" w:rsidRDefault="00CC1CE1" w:rsidP="00CC1CE1">
      <w:pPr>
        <w:rPr>
          <w:rFonts w:eastAsia="Arial Unicode MS" w:cs="Arial"/>
          <w:b/>
          <w:kern w:val="2"/>
          <w:lang w:val="ru-RU"/>
        </w:rPr>
      </w:pPr>
    </w:p>
    <w:p w:rsidR="00CC1CE1" w:rsidRPr="00CC1CE1" w:rsidRDefault="00CC1CE1" w:rsidP="00CC1CE1">
      <w:pPr>
        <w:spacing w:before="0"/>
        <w:jc w:val="center"/>
        <w:rPr>
          <w:rFonts w:cs="Arial"/>
          <w:lang w:val="sr-Cyrl-RS" w:eastAsia="ar-SA"/>
        </w:rPr>
      </w:pPr>
    </w:p>
    <w:p w:rsidR="00CC1CE1" w:rsidRPr="00CC1CE1" w:rsidRDefault="00CC1CE1" w:rsidP="00CC1CE1">
      <w:pPr>
        <w:spacing w:before="0"/>
        <w:jc w:val="center"/>
        <w:rPr>
          <w:rFonts w:cs="Arial"/>
          <w:lang w:val="ru-RU" w:eastAsia="ar-SA"/>
        </w:rPr>
      </w:pPr>
    </w:p>
    <w:p w:rsidR="00CC1CE1" w:rsidRPr="00CC1CE1" w:rsidRDefault="00CC1CE1" w:rsidP="00CC1CE1">
      <w:pPr>
        <w:spacing w:before="0"/>
        <w:rPr>
          <w:rFonts w:cs="Arial"/>
          <w:lang w:val="sr-Cyrl-RS" w:eastAsia="ar-SA"/>
        </w:rPr>
      </w:pPr>
    </w:p>
    <w:p w:rsidR="00CC1CE1" w:rsidRPr="00CC1CE1" w:rsidRDefault="00CC1CE1" w:rsidP="00CC1CE1">
      <w:pPr>
        <w:spacing w:before="0"/>
        <w:jc w:val="center"/>
        <w:rPr>
          <w:rFonts w:cs="Arial"/>
          <w:lang w:val="ru-RU" w:eastAsia="ar-SA"/>
        </w:rPr>
      </w:pPr>
    </w:p>
    <w:p w:rsidR="00CC1CE1" w:rsidRPr="00CC1CE1" w:rsidRDefault="00CC1CE1" w:rsidP="00CC1CE1">
      <w:pPr>
        <w:spacing w:before="0"/>
        <w:jc w:val="center"/>
        <w:rPr>
          <w:rFonts w:eastAsia="Arial Unicode MS" w:cs="Arial"/>
          <w:kern w:val="2"/>
          <w:lang w:val="ru-RU"/>
        </w:rPr>
      </w:pPr>
      <w:r w:rsidRPr="00CC1CE1">
        <w:rPr>
          <w:rFonts w:eastAsia="Arial Unicode MS" w:cs="Arial"/>
          <w:kern w:val="2"/>
          <w:lang w:val="ru-RU"/>
        </w:rPr>
        <w:t xml:space="preserve">(заведено у ЈП ЕПС број </w:t>
      </w:r>
      <w:r w:rsidR="00EC1CA3" w:rsidRPr="00EC1CA3">
        <w:rPr>
          <w:b/>
          <w:lang w:val="ru-RU"/>
        </w:rPr>
        <w:t>5365-</w:t>
      </w:r>
      <w:r w:rsidR="00EC1CA3" w:rsidRPr="00EC1CA3">
        <w:rPr>
          <w:b/>
          <w:lang w:val="sr-Cyrl-RS"/>
        </w:rPr>
        <w:t>Е0304-</w:t>
      </w:r>
      <w:r w:rsidR="00EC1CA3">
        <w:rPr>
          <w:b/>
          <w:lang w:val="ru-RU"/>
        </w:rPr>
        <w:t>200492/</w:t>
      </w:r>
      <w:r w:rsidR="00EC1CA3" w:rsidRPr="00EC1CA3">
        <w:rPr>
          <w:b/>
          <w:lang w:val="ru-RU"/>
        </w:rPr>
        <w:t>6</w:t>
      </w:r>
      <w:r w:rsidR="00EC1CA3" w:rsidRPr="00EC1CA3">
        <w:rPr>
          <w:b/>
          <w:lang w:val="sr-Cyrl-RS"/>
        </w:rPr>
        <w:t>-2017</w:t>
      </w:r>
      <w:r w:rsidR="00EC1CA3" w:rsidRPr="00EC1CA3">
        <w:rPr>
          <w:rFonts w:eastAsia="Arial Unicode MS" w:cs="Arial"/>
          <w:kern w:val="2"/>
          <w:lang w:val="ru-RU"/>
        </w:rPr>
        <w:t xml:space="preserve"> </w:t>
      </w:r>
      <w:r w:rsidR="00DE1341">
        <w:rPr>
          <w:rFonts w:eastAsia="Arial Unicode MS" w:cs="Arial"/>
          <w:kern w:val="2"/>
          <w:lang w:val="ru-RU"/>
        </w:rPr>
        <w:t xml:space="preserve">од </w:t>
      </w:r>
      <w:r w:rsidR="00EC1CA3" w:rsidRPr="00EC1CA3">
        <w:rPr>
          <w:rFonts w:eastAsia="Arial Unicode MS" w:cs="Arial"/>
          <w:kern w:val="2"/>
          <w:lang w:val="ru-RU"/>
        </w:rPr>
        <w:t>11</w:t>
      </w:r>
      <w:r w:rsidR="00DE1341">
        <w:rPr>
          <w:rFonts w:eastAsia="Arial Unicode MS" w:cs="Arial"/>
          <w:kern w:val="2"/>
          <w:lang w:val="ru-RU"/>
        </w:rPr>
        <w:t>.</w:t>
      </w:r>
      <w:r w:rsidR="00EC1CA3" w:rsidRPr="00EC1CA3">
        <w:rPr>
          <w:rFonts w:eastAsia="Arial Unicode MS" w:cs="Arial"/>
          <w:kern w:val="2"/>
          <w:lang w:val="ru-RU"/>
        </w:rPr>
        <w:t>05</w:t>
      </w:r>
      <w:r w:rsidRPr="00CC1CE1">
        <w:rPr>
          <w:rFonts w:eastAsia="Arial Unicode MS" w:cs="Arial"/>
          <w:kern w:val="2"/>
          <w:lang w:val="ru-RU"/>
        </w:rPr>
        <w:t>.201</w:t>
      </w:r>
      <w:r w:rsidR="00DE1341">
        <w:rPr>
          <w:rFonts w:eastAsia="Arial Unicode MS" w:cs="Arial"/>
          <w:kern w:val="2"/>
          <w:lang w:val="ru-RU"/>
        </w:rPr>
        <w:t>7</w:t>
      </w:r>
      <w:r w:rsidRPr="00CC1CE1">
        <w:rPr>
          <w:rFonts w:eastAsia="Arial Unicode MS" w:cs="Arial"/>
          <w:kern w:val="2"/>
          <w:lang w:val="ru-RU"/>
        </w:rPr>
        <w:t>. године)</w:t>
      </w:r>
    </w:p>
    <w:p w:rsidR="00CC1CE1" w:rsidRPr="00CC1CE1" w:rsidRDefault="00CC1CE1" w:rsidP="00CC1CE1">
      <w:pPr>
        <w:spacing w:before="0"/>
        <w:jc w:val="center"/>
        <w:rPr>
          <w:rFonts w:eastAsia="Arial Unicode MS" w:cs="Arial"/>
          <w:kern w:val="2"/>
          <w:lang w:val="ru-RU"/>
        </w:rPr>
      </w:pPr>
    </w:p>
    <w:p w:rsidR="00CC1CE1" w:rsidRPr="00CC1CE1" w:rsidRDefault="00CC1CE1" w:rsidP="00CC1CE1">
      <w:pPr>
        <w:spacing w:before="0"/>
        <w:jc w:val="center"/>
        <w:rPr>
          <w:rFonts w:eastAsia="Arial Unicode MS" w:cs="Arial"/>
          <w:kern w:val="2"/>
          <w:lang w:val="ru-RU"/>
        </w:rPr>
      </w:pPr>
    </w:p>
    <w:p w:rsidR="00CC1CE1" w:rsidRPr="00CC1CE1" w:rsidRDefault="00CC1CE1" w:rsidP="00CC1CE1">
      <w:pPr>
        <w:spacing w:before="0"/>
        <w:rPr>
          <w:rFonts w:cs="Arial"/>
          <w:lang w:val="ru-RU"/>
        </w:rPr>
      </w:pPr>
      <w:r w:rsidRPr="00CC1CE1">
        <w:rPr>
          <w:rFonts w:cs="Arial"/>
          <w:lang w:val="ru-RU"/>
        </w:rPr>
        <w:t xml:space="preserve">                                                 Обреновац, април 201</w:t>
      </w:r>
      <w:r w:rsidR="00DE1341">
        <w:rPr>
          <w:rFonts w:cs="Arial"/>
          <w:lang w:val="ru-RU"/>
        </w:rPr>
        <w:t>7</w:t>
      </w:r>
      <w:r w:rsidRPr="00CC1CE1">
        <w:rPr>
          <w:rFonts w:cs="Arial"/>
          <w:lang w:val="ru-RU"/>
        </w:rPr>
        <w:t>. године</w:t>
      </w:r>
    </w:p>
    <w:p w:rsidR="00CC1CE1" w:rsidRPr="00CC1CE1" w:rsidRDefault="00CC1CE1" w:rsidP="00CC1CE1">
      <w:pPr>
        <w:spacing w:before="0"/>
        <w:rPr>
          <w:rFonts w:eastAsia="TimesNewRomanPSMT" w:cs="Arial"/>
          <w:color w:val="000000"/>
          <w:kern w:val="2"/>
          <w:lang w:val="ru-RU"/>
        </w:rPr>
      </w:pPr>
      <w:r w:rsidRPr="00CC1CE1">
        <w:rPr>
          <w:rFonts w:eastAsia="TimesNewRomanPSMT" w:cs="Arial"/>
          <w:color w:val="000000"/>
          <w:kern w:val="2"/>
          <w:lang w:val="ru-RU"/>
        </w:rPr>
        <w:br w:type="page"/>
      </w:r>
      <w:r w:rsidR="00BD1BE1" w:rsidRPr="00E47C2E">
        <w:rPr>
          <w:rFonts w:eastAsia="TimesNewRomanPSMT" w:cs="Arial"/>
          <w:color w:val="000000"/>
          <w:kern w:val="2"/>
          <w:lang w:val="ru-RU"/>
        </w:rPr>
        <w:lastRenderedPageBreak/>
        <w:t>На основу члана 32</w:t>
      </w:r>
      <w:r w:rsidR="00BD1BE1" w:rsidRPr="00B56DB6">
        <w:rPr>
          <w:rFonts w:eastAsia="TimesNewRomanPSMT" w:cs="Arial"/>
          <w:color w:val="000000"/>
          <w:kern w:val="2"/>
          <w:lang w:val="ru-RU"/>
        </w:rPr>
        <w:t xml:space="preserve">. </w:t>
      </w:r>
      <w:r w:rsidR="00BD1BE1" w:rsidRPr="00E47C2E">
        <w:rPr>
          <w:rFonts w:eastAsia="TimesNewRomanPSMT" w:cs="Arial"/>
          <w:color w:val="000000"/>
          <w:kern w:val="2"/>
          <w:lang w:val="ru-RU"/>
        </w:rPr>
        <w:t>и 61. Закона о јавним набавкама („Сл. гласник РС” бр. 124/12, 14/15 и 68/15, у даљем тексту</w:t>
      </w:r>
      <w:r w:rsidR="00BD1BE1">
        <w:rPr>
          <w:rFonts w:eastAsia="TimesNewRomanPSMT" w:cs="Arial"/>
          <w:color w:val="000000"/>
          <w:kern w:val="2"/>
          <w:lang w:val="ru-RU"/>
        </w:rPr>
        <w:t xml:space="preserve"> </w:t>
      </w:r>
      <w:r w:rsidR="00BD1BE1" w:rsidRPr="00B56DB6">
        <w:rPr>
          <w:rFonts w:eastAsia="Calibri" w:cs="Arial"/>
          <w:bCs/>
          <w:lang w:val="ru-RU"/>
        </w:rPr>
        <w:t>Закон</w:t>
      </w:r>
      <w:r w:rsidR="00BD1BE1" w:rsidRPr="00E47C2E">
        <w:rPr>
          <w:rFonts w:eastAsia="TimesNewRomanPSMT" w:cs="Arial"/>
          <w:color w:val="000000"/>
          <w:kern w:val="2"/>
          <w:lang w:val="ru-RU"/>
        </w:rPr>
        <w:t>),члана</w:t>
      </w:r>
      <w:r w:rsidR="00BD1BE1" w:rsidRPr="007A11BC">
        <w:rPr>
          <w:rFonts w:eastAsia="TimesNewRomanPSMT" w:cs="Arial"/>
          <w:color w:val="000000"/>
          <w:kern w:val="2"/>
          <w:lang w:val="ru-RU"/>
        </w:rPr>
        <w:t xml:space="preserve"> 2</w:t>
      </w:r>
      <w:r w:rsidR="00BD1BE1"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BD1BE1" w:rsidRPr="00B56DB6">
        <w:rPr>
          <w:rFonts w:eastAsia="TimesNewRomanPSMT" w:cs="Arial"/>
          <w:color w:val="000000"/>
          <w:kern w:val="2"/>
          <w:lang w:val="ru-RU"/>
        </w:rPr>
        <w:t>86/15</w:t>
      </w:r>
      <w:r w:rsidR="00BD1BE1" w:rsidRPr="00E47C2E">
        <w:rPr>
          <w:rFonts w:eastAsia="TimesNewRomanPSMT" w:cs="Arial"/>
          <w:color w:val="000000"/>
          <w:kern w:val="2"/>
          <w:lang w:val="ru-RU"/>
        </w:rPr>
        <w:t xml:space="preserve">), </w:t>
      </w:r>
      <w:r w:rsidR="00BD1BE1" w:rsidRPr="00E47C2E">
        <w:rPr>
          <w:rFonts w:eastAsia="Arial Unicode MS" w:cs="Arial"/>
          <w:color w:val="000000"/>
          <w:kern w:val="2"/>
          <w:lang w:val="ru-RU"/>
        </w:rPr>
        <w:t xml:space="preserve">Одлуке о покретању поступка јавне набавке број </w:t>
      </w:r>
      <w:r w:rsidR="00BD1BE1" w:rsidRPr="00B56DB6">
        <w:rPr>
          <w:rFonts w:eastAsia="Arial Unicode MS" w:cs="Arial"/>
          <w:b/>
          <w:color w:val="000000"/>
          <w:kern w:val="2"/>
          <w:lang w:val="ru-RU"/>
        </w:rPr>
        <w:t>5365-</w:t>
      </w:r>
      <w:r w:rsidR="00BD1BE1" w:rsidRPr="001866ED">
        <w:rPr>
          <w:rFonts w:eastAsia="Arial Unicode MS" w:cs="Arial"/>
          <w:b/>
          <w:color w:val="000000"/>
          <w:kern w:val="2"/>
        </w:rPr>
        <w:t>E</w:t>
      </w:r>
      <w:r w:rsidR="00BD1BE1">
        <w:rPr>
          <w:rFonts w:eastAsia="Arial Unicode MS" w:cs="Arial"/>
          <w:b/>
          <w:color w:val="000000"/>
          <w:kern w:val="2"/>
          <w:lang w:val="sr-Cyrl-RS"/>
        </w:rPr>
        <w:t>0304-200492/2</w:t>
      </w:r>
      <w:r w:rsidR="00BD1BE1" w:rsidRPr="001866ED">
        <w:rPr>
          <w:rFonts w:eastAsia="Arial Unicode MS" w:cs="Arial"/>
          <w:b/>
          <w:color w:val="000000"/>
          <w:kern w:val="2"/>
          <w:lang w:val="sr-Cyrl-RS"/>
        </w:rPr>
        <w:t>-201</w:t>
      </w:r>
      <w:r w:rsidR="00BD1BE1">
        <w:rPr>
          <w:rFonts w:eastAsia="Arial Unicode MS" w:cs="Arial"/>
          <w:b/>
          <w:color w:val="000000"/>
          <w:kern w:val="2"/>
          <w:lang w:val="sr-Cyrl-RS"/>
        </w:rPr>
        <w:t>7</w:t>
      </w:r>
      <w:r w:rsidR="00BD1BE1">
        <w:rPr>
          <w:rFonts w:eastAsia="Arial Unicode MS" w:cs="Arial"/>
          <w:color w:val="000000"/>
          <w:kern w:val="2"/>
          <w:lang w:val="sr-Cyrl-RS"/>
        </w:rPr>
        <w:t xml:space="preserve"> </w:t>
      </w:r>
      <w:r w:rsidR="00BD1BE1" w:rsidRPr="00E47C2E">
        <w:rPr>
          <w:rFonts w:eastAsia="Arial Unicode MS" w:cs="Arial"/>
          <w:color w:val="000000"/>
          <w:kern w:val="2"/>
        </w:rPr>
        <w:t>o</w:t>
      </w:r>
      <w:r w:rsidR="00BD1BE1" w:rsidRPr="00E47C2E">
        <w:rPr>
          <w:rFonts w:eastAsia="Arial Unicode MS" w:cs="Arial"/>
          <w:color w:val="000000"/>
          <w:kern w:val="2"/>
          <w:lang w:val="ru-RU"/>
        </w:rPr>
        <w:t>д</w:t>
      </w:r>
      <w:r w:rsidR="00BD1BE1">
        <w:rPr>
          <w:rFonts w:eastAsia="Arial Unicode MS" w:cs="Arial"/>
          <w:color w:val="000000"/>
          <w:kern w:val="2"/>
          <w:lang w:val="ru-RU"/>
        </w:rPr>
        <w:t xml:space="preserve"> </w:t>
      </w:r>
      <w:r w:rsidR="00EC1CA3" w:rsidRPr="00EC1CA3">
        <w:rPr>
          <w:rFonts w:eastAsia="Arial Unicode MS" w:cs="Arial"/>
          <w:b/>
          <w:color w:val="000000"/>
          <w:kern w:val="2"/>
          <w:lang w:val="ru-RU"/>
        </w:rPr>
        <w:t>11</w:t>
      </w:r>
      <w:r w:rsidR="00BD1BE1">
        <w:rPr>
          <w:rFonts w:eastAsia="Arial Unicode MS" w:cs="Arial"/>
          <w:b/>
          <w:color w:val="000000"/>
          <w:kern w:val="2"/>
          <w:lang w:val="ru-RU"/>
        </w:rPr>
        <w:t>.</w:t>
      </w:r>
      <w:r w:rsidR="00EC1CA3" w:rsidRPr="00EC1CA3">
        <w:rPr>
          <w:rFonts w:eastAsia="Arial Unicode MS" w:cs="Arial"/>
          <w:b/>
          <w:color w:val="000000"/>
          <w:kern w:val="2"/>
          <w:lang w:val="ru-RU"/>
        </w:rPr>
        <w:t>05</w:t>
      </w:r>
      <w:r w:rsidR="00BD1BE1" w:rsidRPr="001866ED">
        <w:rPr>
          <w:rFonts w:eastAsia="Arial Unicode MS" w:cs="Arial"/>
          <w:b/>
          <w:color w:val="000000"/>
          <w:kern w:val="2"/>
          <w:lang w:val="ru-RU"/>
        </w:rPr>
        <w:t>.201</w:t>
      </w:r>
      <w:r w:rsidR="00BD1BE1">
        <w:rPr>
          <w:rFonts w:eastAsia="Arial Unicode MS" w:cs="Arial"/>
          <w:b/>
          <w:color w:val="000000"/>
          <w:kern w:val="2"/>
          <w:lang w:val="ru-RU"/>
        </w:rPr>
        <w:t>7</w:t>
      </w:r>
      <w:r w:rsidR="00BD1BE1" w:rsidRPr="00E47C2E">
        <w:rPr>
          <w:rFonts w:eastAsia="Arial Unicode MS" w:cs="Arial"/>
          <w:color w:val="000000"/>
          <w:kern w:val="2"/>
          <w:lang w:val="ru-RU"/>
        </w:rPr>
        <w:t xml:space="preserve">. године и Решења о образовању комисије за јавну набавку број </w:t>
      </w:r>
      <w:r w:rsidR="00BD1BE1" w:rsidRPr="00B56DB6">
        <w:rPr>
          <w:rFonts w:eastAsia="Arial Unicode MS" w:cs="Arial"/>
          <w:b/>
          <w:color w:val="000000"/>
          <w:kern w:val="2"/>
          <w:lang w:val="ru-RU"/>
        </w:rPr>
        <w:t>5365-</w:t>
      </w:r>
      <w:r w:rsidR="00BD1BE1" w:rsidRPr="001866ED">
        <w:rPr>
          <w:rFonts w:eastAsia="Arial Unicode MS" w:cs="Arial"/>
          <w:b/>
          <w:color w:val="000000"/>
          <w:kern w:val="2"/>
        </w:rPr>
        <w:t>E</w:t>
      </w:r>
      <w:r w:rsidR="00BD1BE1">
        <w:rPr>
          <w:rFonts w:eastAsia="Arial Unicode MS" w:cs="Arial"/>
          <w:b/>
          <w:color w:val="000000"/>
          <w:kern w:val="2"/>
          <w:lang w:val="sr-Cyrl-RS"/>
        </w:rPr>
        <w:t>0304-200492/3</w:t>
      </w:r>
      <w:r w:rsidR="00BD1BE1" w:rsidRPr="001866ED">
        <w:rPr>
          <w:rFonts w:eastAsia="Arial Unicode MS" w:cs="Arial"/>
          <w:b/>
          <w:color w:val="000000"/>
          <w:kern w:val="2"/>
          <w:lang w:val="sr-Cyrl-RS"/>
        </w:rPr>
        <w:t>-201</w:t>
      </w:r>
      <w:r w:rsidR="00BD1BE1">
        <w:rPr>
          <w:rFonts w:eastAsia="Arial Unicode MS" w:cs="Arial"/>
          <w:b/>
          <w:color w:val="000000"/>
          <w:kern w:val="2"/>
          <w:lang w:val="sr-Cyrl-RS"/>
        </w:rPr>
        <w:t>7</w:t>
      </w:r>
      <w:r w:rsidR="00BD1BE1">
        <w:rPr>
          <w:rFonts w:eastAsia="Arial Unicode MS" w:cs="Arial"/>
          <w:color w:val="000000"/>
          <w:kern w:val="2"/>
          <w:lang w:val="sr-Cyrl-RS"/>
        </w:rPr>
        <w:t xml:space="preserve"> </w:t>
      </w:r>
      <w:r w:rsidR="00BD1BE1" w:rsidRPr="00E47C2E">
        <w:rPr>
          <w:rFonts w:eastAsia="Arial Unicode MS" w:cs="Arial"/>
          <w:color w:val="000000"/>
          <w:kern w:val="2"/>
        </w:rPr>
        <w:t>o</w:t>
      </w:r>
      <w:r w:rsidR="00BD1BE1" w:rsidRPr="00E47C2E">
        <w:rPr>
          <w:rFonts w:eastAsia="Arial Unicode MS" w:cs="Arial"/>
          <w:color w:val="000000"/>
          <w:kern w:val="2"/>
          <w:lang w:val="ru-RU"/>
        </w:rPr>
        <w:t>д</w:t>
      </w:r>
      <w:r w:rsidR="00BD1BE1">
        <w:rPr>
          <w:rFonts w:eastAsia="Arial Unicode MS" w:cs="Arial"/>
          <w:color w:val="000000"/>
          <w:kern w:val="2"/>
          <w:lang w:val="ru-RU"/>
        </w:rPr>
        <w:t xml:space="preserve"> </w:t>
      </w:r>
      <w:r w:rsidR="00EC1CA3" w:rsidRPr="00EC1CA3">
        <w:rPr>
          <w:rFonts w:eastAsia="Arial Unicode MS" w:cs="Arial"/>
          <w:b/>
          <w:color w:val="000000"/>
          <w:kern w:val="2"/>
          <w:lang w:val="ru-RU"/>
        </w:rPr>
        <w:t>11</w:t>
      </w:r>
      <w:r w:rsidR="00BD1BE1">
        <w:rPr>
          <w:rFonts w:eastAsia="Arial Unicode MS" w:cs="Arial"/>
          <w:b/>
          <w:color w:val="000000"/>
          <w:kern w:val="2"/>
          <w:lang w:val="ru-RU"/>
        </w:rPr>
        <w:t>.</w:t>
      </w:r>
      <w:r w:rsidR="00EC1CA3" w:rsidRPr="00EC1CA3">
        <w:rPr>
          <w:rFonts w:eastAsia="Arial Unicode MS" w:cs="Arial"/>
          <w:b/>
          <w:color w:val="000000"/>
          <w:kern w:val="2"/>
          <w:lang w:val="ru-RU"/>
        </w:rPr>
        <w:t>05</w:t>
      </w:r>
      <w:r w:rsidR="00BD1BE1" w:rsidRPr="001866ED">
        <w:rPr>
          <w:rFonts w:eastAsia="Arial Unicode MS" w:cs="Arial"/>
          <w:b/>
          <w:color w:val="000000"/>
          <w:kern w:val="2"/>
          <w:lang w:val="ru-RU"/>
        </w:rPr>
        <w:t>.201</w:t>
      </w:r>
      <w:r w:rsidR="00BD1BE1">
        <w:rPr>
          <w:rFonts w:eastAsia="Arial Unicode MS" w:cs="Arial"/>
          <w:b/>
          <w:color w:val="000000"/>
          <w:kern w:val="2"/>
          <w:lang w:val="ru-RU"/>
        </w:rPr>
        <w:t>7</w:t>
      </w:r>
      <w:r w:rsidR="00BD1BE1" w:rsidRPr="00E47C2E">
        <w:rPr>
          <w:rFonts w:eastAsia="Arial Unicode MS" w:cs="Arial"/>
          <w:color w:val="000000"/>
          <w:kern w:val="2"/>
          <w:lang w:val="ru-RU"/>
        </w:rPr>
        <w:t>. године припремљена је:</w:t>
      </w:r>
    </w:p>
    <w:p w:rsidR="00CC1CE1" w:rsidRPr="00CC1CE1" w:rsidRDefault="00CC1CE1" w:rsidP="00CC1CE1">
      <w:pPr>
        <w:spacing w:before="0"/>
        <w:rPr>
          <w:rFonts w:cs="Arial"/>
          <w:b/>
          <w:spacing w:val="80"/>
          <w:lang w:val="ru-RU" w:eastAsia="ar-SA"/>
        </w:rPr>
      </w:pPr>
    </w:p>
    <w:p w:rsidR="00CC1CE1" w:rsidRPr="00CC1CE1" w:rsidRDefault="00CC1CE1" w:rsidP="00CC1CE1">
      <w:pPr>
        <w:spacing w:before="0"/>
        <w:rPr>
          <w:rFonts w:cs="Arial"/>
          <w:b/>
          <w:spacing w:val="80"/>
          <w:lang w:val="ru-RU" w:eastAsia="ar-SA"/>
        </w:rPr>
      </w:pPr>
    </w:p>
    <w:p w:rsidR="00CC1CE1" w:rsidRPr="00CC1CE1" w:rsidRDefault="00CC1CE1" w:rsidP="00CC1CE1">
      <w:pPr>
        <w:jc w:val="center"/>
        <w:rPr>
          <w:rFonts w:cs="Arial"/>
          <w:b/>
          <w:lang w:val="ru-RU"/>
        </w:rPr>
      </w:pPr>
      <w:bookmarkStart w:id="6" w:name="_Toc441215598"/>
      <w:bookmarkStart w:id="7" w:name="_Toc441651537"/>
      <w:bookmarkStart w:id="8" w:name="_Toc442559874"/>
      <w:r w:rsidRPr="00CC1CE1">
        <w:rPr>
          <w:rFonts w:cs="Arial"/>
          <w:b/>
          <w:lang w:val="ru-RU"/>
        </w:rPr>
        <w:t>КОНКУРСНА ДОКУМЕНТАЦИЈА</w:t>
      </w:r>
      <w:bookmarkEnd w:id="6"/>
      <w:bookmarkEnd w:id="7"/>
      <w:bookmarkEnd w:id="8"/>
    </w:p>
    <w:p w:rsidR="00CC1CE1" w:rsidRPr="00CC1CE1" w:rsidRDefault="00CC1CE1" w:rsidP="00CC1CE1">
      <w:pPr>
        <w:jc w:val="center"/>
        <w:rPr>
          <w:rFonts w:cs="Arial"/>
          <w:lang w:val="ru-RU"/>
        </w:rPr>
      </w:pPr>
      <w:r w:rsidRPr="00CC1CE1">
        <w:rPr>
          <w:rFonts w:cs="Arial"/>
          <w:lang w:val="sr-Cyrl-CS"/>
        </w:rPr>
        <w:t xml:space="preserve">за подношење понуда </w:t>
      </w:r>
      <w:r w:rsidRPr="00CC1CE1">
        <w:rPr>
          <w:rFonts w:cs="Arial"/>
          <w:lang w:val="ru-RU"/>
        </w:rPr>
        <w:t xml:space="preserve">у отвореном поступку </w:t>
      </w:r>
    </w:p>
    <w:p w:rsidR="00CC1CE1" w:rsidRPr="00CC1CE1" w:rsidRDefault="00CC1CE1" w:rsidP="00CC1CE1">
      <w:pPr>
        <w:jc w:val="center"/>
        <w:rPr>
          <w:rFonts w:cs="Arial"/>
          <w:b/>
          <w:lang w:val="sr-Cyrl-RS"/>
        </w:rPr>
      </w:pPr>
      <w:bookmarkStart w:id="9" w:name="_Toc441215599"/>
      <w:bookmarkStart w:id="10" w:name="_Toc441651538"/>
      <w:bookmarkStart w:id="11" w:name="_Toc442559875"/>
      <w:r w:rsidRPr="00CC1CE1">
        <w:rPr>
          <w:rFonts w:cs="Arial"/>
          <w:b/>
          <w:lang w:val="ru-RU"/>
        </w:rPr>
        <w:t>за јавну набавку услуга бр.</w:t>
      </w:r>
      <w:bookmarkEnd w:id="9"/>
      <w:bookmarkEnd w:id="10"/>
      <w:bookmarkEnd w:id="11"/>
      <w:r w:rsidRPr="00CC1CE1">
        <w:rPr>
          <w:rFonts w:cs="Arial"/>
          <w:b/>
          <w:lang w:val="sr-Cyrl-RS"/>
        </w:rPr>
        <w:t xml:space="preserve"> </w:t>
      </w:r>
      <w:r w:rsidR="00DE1341">
        <w:rPr>
          <w:rFonts w:cs="Arial"/>
          <w:b/>
          <w:lang w:val="sr-Cyrl-RS"/>
        </w:rPr>
        <w:t>427/2017 - 3000/0627/2017</w:t>
      </w:r>
    </w:p>
    <w:p w:rsidR="00CC1CE1" w:rsidRPr="00CC1CE1" w:rsidRDefault="00CC1CE1" w:rsidP="00CC1CE1">
      <w:pPr>
        <w:spacing w:before="0"/>
        <w:rPr>
          <w:rFonts w:cs="Arial"/>
          <w:color w:val="00B0F0"/>
          <w:lang w:val="sr-Latn-CS" w:eastAsia="ar-SA"/>
        </w:rPr>
      </w:pPr>
    </w:p>
    <w:p w:rsidR="00CC1CE1" w:rsidRPr="00CC1CE1" w:rsidRDefault="00CC1CE1" w:rsidP="00CC1CE1">
      <w:pPr>
        <w:spacing w:before="0"/>
        <w:rPr>
          <w:rFonts w:cs="Arial"/>
          <w:color w:val="00B0F0"/>
          <w:lang w:val="sr-Latn-CS" w:eastAsia="ar-SA"/>
        </w:rPr>
      </w:pPr>
    </w:p>
    <w:p w:rsidR="00CC1CE1" w:rsidRPr="00CC1CE1" w:rsidRDefault="00CC1CE1" w:rsidP="00CC1CE1">
      <w:pPr>
        <w:spacing w:before="0"/>
        <w:rPr>
          <w:rFonts w:cs="Arial"/>
          <w:color w:val="00B0F0"/>
          <w:lang w:val="sr-Latn-CS" w:eastAsia="ar-SA"/>
        </w:rPr>
      </w:pPr>
    </w:p>
    <w:p w:rsidR="00CC1CE1" w:rsidRPr="00CC1CE1" w:rsidRDefault="00CC1CE1" w:rsidP="00CC1CE1">
      <w:pPr>
        <w:jc w:val="center"/>
        <w:rPr>
          <w:rFonts w:cs="Arial"/>
          <w:b/>
          <w:bCs/>
          <w:lang w:val="de-DE" w:eastAsia="ar-SA"/>
        </w:rPr>
      </w:pPr>
      <w:r w:rsidRPr="00CC1CE1">
        <w:rPr>
          <w:rFonts w:cs="Arial"/>
          <w:b/>
          <w:bCs/>
          <w:lang w:val="de-DE" w:eastAsia="ar-SA"/>
        </w:rPr>
        <w:t>Садр</w:t>
      </w:r>
      <w:r w:rsidRPr="00CC1CE1">
        <w:rPr>
          <w:rFonts w:cs="Arial"/>
          <w:b/>
          <w:bCs/>
          <w:lang w:val="ru-RU" w:eastAsia="ar-SA"/>
        </w:rPr>
        <w:t>ж</w:t>
      </w:r>
      <w:r w:rsidRPr="00CC1CE1">
        <w:rPr>
          <w:rFonts w:cs="Arial"/>
          <w:b/>
          <w:bCs/>
          <w:lang w:val="de-DE" w:eastAsia="ar-SA"/>
        </w:rPr>
        <w:t>ај</w:t>
      </w:r>
      <w:r w:rsidRPr="00CC1CE1">
        <w:rPr>
          <w:rFonts w:cs="Arial"/>
          <w:b/>
          <w:bCs/>
          <w:lang w:val="ru-RU" w:eastAsia="ar-SA"/>
        </w:rPr>
        <w:t xml:space="preserve"> к</w:t>
      </w:r>
      <w:r w:rsidRPr="00CC1CE1">
        <w:rPr>
          <w:rFonts w:cs="Arial"/>
          <w:b/>
          <w:bCs/>
          <w:lang w:val="de-DE" w:eastAsia="ar-SA"/>
        </w:rPr>
        <w:t>онкурсне документације:</w:t>
      </w:r>
    </w:p>
    <w:p w:rsidR="00CC1CE1" w:rsidRPr="00CC1CE1" w:rsidRDefault="00CC1CE1" w:rsidP="00CC1CE1">
      <w:pPr>
        <w:jc w:val="center"/>
        <w:rPr>
          <w:rFonts w:cs="Arial"/>
          <w:bCs/>
          <w:lang w:val="ru-RU" w:eastAsia="ar-SA"/>
        </w:rPr>
      </w:pP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Cs/>
          <w:lang w:val="ru-RU" w:eastAsia="ar-SA"/>
        </w:rPr>
        <w:t>страна</w:t>
      </w:r>
      <w:r w:rsidRPr="00CC1CE1">
        <w:rPr>
          <w:rFonts w:cs="Arial"/>
          <w:bCs/>
          <w:lang w:val="ru-RU" w:eastAsia="ar-SA"/>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1.</w:t>
            </w:r>
          </w:p>
        </w:tc>
        <w:tc>
          <w:tcPr>
            <w:tcW w:w="7574" w:type="dxa"/>
          </w:tcPr>
          <w:p w:rsidR="00CC1CE1" w:rsidRPr="00CC1CE1" w:rsidRDefault="00CC1CE1" w:rsidP="00CC1CE1">
            <w:pPr>
              <w:tabs>
                <w:tab w:val="left" w:pos="360"/>
                <w:tab w:val="left" w:pos="567"/>
                <w:tab w:val="right" w:leader="dot" w:pos="9639"/>
              </w:tabs>
              <w:rPr>
                <w:rFonts w:cs="Arial"/>
                <w:lang w:val="ru-RU"/>
              </w:rPr>
            </w:pPr>
            <w:r w:rsidRPr="00CC1CE1">
              <w:rPr>
                <w:rFonts w:cs="Arial"/>
                <w:lang w:val="ru-RU"/>
              </w:rPr>
              <w:t>Општи подаци о јавној набавци</w:t>
            </w:r>
          </w:p>
        </w:tc>
        <w:tc>
          <w:tcPr>
            <w:tcW w:w="1076" w:type="dxa"/>
          </w:tcPr>
          <w:p w:rsidR="00CC1CE1" w:rsidRPr="00CC1CE1" w:rsidRDefault="00CC1CE1" w:rsidP="00CC1CE1">
            <w:pPr>
              <w:tabs>
                <w:tab w:val="left" w:pos="360"/>
                <w:tab w:val="left" w:pos="567"/>
                <w:tab w:val="right" w:leader="dot" w:pos="9639"/>
              </w:tabs>
              <w:jc w:val="center"/>
              <w:rPr>
                <w:rFonts w:cs="Arial"/>
                <w:lang w:val="sr-Cyrl-RS"/>
              </w:rPr>
            </w:pPr>
            <w:r w:rsidRPr="00CC1CE1">
              <w:rPr>
                <w:rFonts w:cs="Arial"/>
                <w:lang w:val="sr-Cyrl-RS"/>
              </w:rPr>
              <w:t>3</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2.</w:t>
            </w:r>
          </w:p>
        </w:tc>
        <w:tc>
          <w:tcPr>
            <w:tcW w:w="7574" w:type="dxa"/>
          </w:tcPr>
          <w:p w:rsidR="00CC1CE1" w:rsidRPr="00CC1CE1" w:rsidRDefault="00CC1CE1" w:rsidP="00CC1CE1">
            <w:pPr>
              <w:tabs>
                <w:tab w:val="left" w:pos="317"/>
                <w:tab w:val="left" w:pos="360"/>
                <w:tab w:val="right" w:leader="dot" w:pos="9639"/>
              </w:tabs>
              <w:rPr>
                <w:rFonts w:cs="Arial"/>
              </w:rPr>
            </w:pPr>
            <w:r w:rsidRPr="00CC1CE1">
              <w:rPr>
                <w:rFonts w:cs="Arial"/>
              </w:rPr>
              <w:t>Подаци о предмету набавке</w:t>
            </w:r>
          </w:p>
        </w:tc>
        <w:tc>
          <w:tcPr>
            <w:tcW w:w="1076" w:type="dxa"/>
          </w:tcPr>
          <w:p w:rsidR="00CC1CE1" w:rsidRPr="00CC1CE1" w:rsidRDefault="00CC1CE1" w:rsidP="00CC1CE1">
            <w:pPr>
              <w:tabs>
                <w:tab w:val="left" w:pos="360"/>
                <w:tab w:val="left" w:pos="567"/>
                <w:tab w:val="right" w:leader="dot" w:pos="9639"/>
              </w:tabs>
              <w:jc w:val="center"/>
              <w:rPr>
                <w:rFonts w:cs="Arial"/>
                <w:lang w:val="sr-Cyrl-RS"/>
              </w:rPr>
            </w:pPr>
            <w:r w:rsidRPr="00CC1CE1">
              <w:rPr>
                <w:rFonts w:cs="Arial"/>
                <w:lang w:val="sr-Cyrl-RS"/>
              </w:rPr>
              <w:t>3</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3.</w:t>
            </w:r>
          </w:p>
        </w:tc>
        <w:tc>
          <w:tcPr>
            <w:tcW w:w="7574" w:type="dxa"/>
          </w:tcPr>
          <w:p w:rsidR="00CC1CE1" w:rsidRPr="00CC1CE1" w:rsidRDefault="00CC1CE1" w:rsidP="00CC1CE1">
            <w:pPr>
              <w:tabs>
                <w:tab w:val="left" w:pos="317"/>
                <w:tab w:val="left" w:pos="360"/>
                <w:tab w:val="right" w:leader="dot" w:pos="9639"/>
              </w:tabs>
              <w:rPr>
                <w:rFonts w:cs="Arial"/>
                <w:lang w:val="ru-RU"/>
              </w:rPr>
            </w:pPr>
            <w:r w:rsidRPr="00CC1CE1">
              <w:rPr>
                <w:rFonts w:cs="Arial"/>
                <w:lang w:val="ru-RU"/>
              </w:rPr>
              <w:t>Техничка спецификација (врста, техничке карактеристике, квалитет, обим и опис услуга...)</w:t>
            </w:r>
          </w:p>
        </w:tc>
        <w:tc>
          <w:tcPr>
            <w:tcW w:w="1076" w:type="dxa"/>
          </w:tcPr>
          <w:p w:rsidR="00CC1CE1" w:rsidRPr="00CC1CE1" w:rsidRDefault="00CC1CE1" w:rsidP="00CC1CE1">
            <w:pPr>
              <w:tabs>
                <w:tab w:val="left" w:pos="360"/>
                <w:tab w:val="left" w:pos="567"/>
                <w:tab w:val="right" w:leader="dot" w:pos="9639"/>
              </w:tabs>
              <w:jc w:val="center"/>
              <w:rPr>
                <w:rFonts w:cs="Arial"/>
                <w:lang w:val="sr-Cyrl-RS"/>
              </w:rPr>
            </w:pPr>
            <w:r w:rsidRPr="00CC1CE1">
              <w:rPr>
                <w:rFonts w:cs="Arial"/>
                <w:lang w:val="sr-Cyrl-RS"/>
              </w:rPr>
              <w:t>4</w:t>
            </w:r>
            <w:r w:rsidR="00104BE4">
              <w:rPr>
                <w:rFonts w:cs="Arial"/>
                <w:lang w:val="sr-Cyrl-RS"/>
              </w:rPr>
              <w:t>-7</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4.</w:t>
            </w:r>
          </w:p>
        </w:tc>
        <w:tc>
          <w:tcPr>
            <w:tcW w:w="7574" w:type="dxa"/>
          </w:tcPr>
          <w:p w:rsidR="00CC1CE1" w:rsidRPr="00CC1CE1" w:rsidRDefault="00CC1CE1" w:rsidP="00CC1CE1">
            <w:pPr>
              <w:tabs>
                <w:tab w:val="left" w:pos="317"/>
                <w:tab w:val="left" w:pos="360"/>
                <w:tab w:val="right" w:leader="dot" w:pos="9639"/>
              </w:tabs>
              <w:rPr>
                <w:rFonts w:cs="Arial"/>
                <w:lang w:val="ru-RU"/>
              </w:rPr>
            </w:pPr>
            <w:r w:rsidRPr="00CC1CE1">
              <w:rPr>
                <w:rFonts w:cs="Arial"/>
                <w:lang w:val="ru-RU"/>
              </w:rPr>
              <w:t>Услови за учешће у поступку ЈН и упутство како се доказује испуњеност услова</w:t>
            </w:r>
          </w:p>
        </w:tc>
        <w:tc>
          <w:tcPr>
            <w:tcW w:w="1076" w:type="dxa"/>
          </w:tcPr>
          <w:p w:rsidR="00CC1CE1" w:rsidRPr="00CC1CE1" w:rsidRDefault="00CC1CE1" w:rsidP="00CC1CE1">
            <w:pPr>
              <w:tabs>
                <w:tab w:val="left" w:pos="360"/>
                <w:tab w:val="left" w:pos="567"/>
                <w:tab w:val="right" w:leader="dot" w:pos="9639"/>
              </w:tabs>
              <w:jc w:val="center"/>
              <w:rPr>
                <w:rFonts w:cs="Arial"/>
                <w:lang w:val="sr-Cyrl-RS"/>
              </w:rPr>
            </w:pPr>
            <w:r w:rsidRPr="00CC1CE1">
              <w:rPr>
                <w:rFonts w:cs="Arial"/>
                <w:lang w:val="sr-Cyrl-RS"/>
              </w:rPr>
              <w:t>8</w:t>
            </w:r>
            <w:r w:rsidR="00104BE4">
              <w:rPr>
                <w:rFonts w:cs="Arial"/>
                <w:lang w:val="sr-Cyrl-RS"/>
              </w:rPr>
              <w:t>-11</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5.</w:t>
            </w:r>
          </w:p>
        </w:tc>
        <w:tc>
          <w:tcPr>
            <w:tcW w:w="7574" w:type="dxa"/>
          </w:tcPr>
          <w:p w:rsidR="00CC1CE1" w:rsidRPr="00CC1CE1" w:rsidRDefault="00CC1CE1" w:rsidP="00CC1CE1">
            <w:pPr>
              <w:tabs>
                <w:tab w:val="left" w:pos="317"/>
                <w:tab w:val="left" w:pos="360"/>
                <w:tab w:val="right" w:leader="dot" w:pos="9639"/>
              </w:tabs>
              <w:rPr>
                <w:rFonts w:cs="Arial"/>
              </w:rPr>
            </w:pPr>
            <w:r w:rsidRPr="00CC1CE1">
              <w:rPr>
                <w:rFonts w:cs="Arial"/>
              </w:rPr>
              <w:t>Критеријум за доделу уговора</w:t>
            </w:r>
          </w:p>
        </w:tc>
        <w:tc>
          <w:tcPr>
            <w:tcW w:w="1076" w:type="dxa"/>
          </w:tcPr>
          <w:p w:rsidR="00CC1CE1" w:rsidRPr="00CC1CE1" w:rsidRDefault="00CC1CE1" w:rsidP="00CC1CE1">
            <w:pPr>
              <w:tabs>
                <w:tab w:val="left" w:pos="360"/>
                <w:tab w:val="left" w:pos="567"/>
                <w:tab w:val="right" w:leader="dot" w:pos="9639"/>
              </w:tabs>
              <w:jc w:val="center"/>
              <w:rPr>
                <w:rFonts w:cs="Arial"/>
                <w:lang w:val="sr-Cyrl-RS"/>
              </w:rPr>
            </w:pPr>
            <w:r w:rsidRPr="00CC1CE1">
              <w:rPr>
                <w:rFonts w:cs="Arial"/>
                <w:lang w:val="sr-Cyrl-RS"/>
              </w:rPr>
              <w:t>11</w:t>
            </w:r>
            <w:r w:rsidR="00104BE4">
              <w:rPr>
                <w:rFonts w:cs="Arial"/>
                <w:lang w:val="sr-Cyrl-RS"/>
              </w:rPr>
              <w:t>-12</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6.</w:t>
            </w:r>
          </w:p>
        </w:tc>
        <w:tc>
          <w:tcPr>
            <w:tcW w:w="7574" w:type="dxa"/>
          </w:tcPr>
          <w:p w:rsidR="00CC1CE1" w:rsidRPr="00CC1CE1" w:rsidRDefault="00CC1CE1" w:rsidP="00CC1CE1">
            <w:pPr>
              <w:tabs>
                <w:tab w:val="left" w:pos="360"/>
                <w:tab w:val="left" w:pos="567"/>
                <w:tab w:val="right" w:leader="dot" w:pos="9639"/>
              </w:tabs>
              <w:rPr>
                <w:rFonts w:cs="Arial"/>
                <w:lang w:val="ru-RU"/>
              </w:rPr>
            </w:pPr>
            <w:r w:rsidRPr="00CC1CE1">
              <w:rPr>
                <w:rFonts w:cs="Arial"/>
                <w:lang w:val="ru-RU"/>
              </w:rPr>
              <w:t>Упутство понуђачима како да сачине понуду</w:t>
            </w:r>
          </w:p>
        </w:tc>
        <w:tc>
          <w:tcPr>
            <w:tcW w:w="1076" w:type="dxa"/>
          </w:tcPr>
          <w:p w:rsidR="00CC1CE1" w:rsidRPr="00CC1CE1" w:rsidRDefault="00CC1CE1" w:rsidP="00CC1CE1">
            <w:pPr>
              <w:tabs>
                <w:tab w:val="left" w:pos="360"/>
                <w:tab w:val="left" w:pos="567"/>
                <w:tab w:val="right" w:leader="dot" w:pos="9639"/>
              </w:tabs>
              <w:jc w:val="center"/>
              <w:rPr>
                <w:rFonts w:cs="Arial"/>
                <w:lang w:val="sr-Cyrl-RS"/>
              </w:rPr>
            </w:pPr>
            <w:r w:rsidRPr="00CC1CE1">
              <w:rPr>
                <w:rFonts w:cs="Arial"/>
                <w:lang w:val="sr-Cyrl-RS"/>
              </w:rPr>
              <w:t>13</w:t>
            </w:r>
            <w:r w:rsidR="00104BE4">
              <w:rPr>
                <w:rFonts w:cs="Arial"/>
                <w:lang w:val="sr-Cyrl-RS"/>
              </w:rPr>
              <w:t>-26</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7.</w:t>
            </w:r>
          </w:p>
        </w:tc>
        <w:tc>
          <w:tcPr>
            <w:tcW w:w="7574" w:type="dxa"/>
          </w:tcPr>
          <w:p w:rsidR="00CC1CE1" w:rsidRPr="00CC1CE1" w:rsidRDefault="00104BE4" w:rsidP="00CC1CE1">
            <w:pPr>
              <w:tabs>
                <w:tab w:val="left" w:pos="360"/>
                <w:tab w:val="left" w:pos="567"/>
                <w:tab w:val="right" w:leader="dot" w:pos="9639"/>
              </w:tabs>
              <w:rPr>
                <w:rFonts w:cs="Arial"/>
              </w:rPr>
            </w:pPr>
            <w:r>
              <w:rPr>
                <w:rFonts w:cs="Arial"/>
              </w:rPr>
              <w:t>Обрасци (1</w:t>
            </w:r>
            <w:r w:rsidRPr="006B023D">
              <w:rPr>
                <w:rFonts w:cs="Arial"/>
              </w:rPr>
              <w:t>-</w:t>
            </w:r>
            <w:r>
              <w:rPr>
                <w:rFonts w:cs="Arial"/>
                <w:lang w:val="sr-Cyrl-RS"/>
              </w:rPr>
              <w:t>4</w:t>
            </w:r>
            <w:r w:rsidRPr="006B023D">
              <w:rPr>
                <w:rFonts w:cs="Arial"/>
              </w:rPr>
              <w:t>)</w:t>
            </w:r>
            <w:r>
              <w:rPr>
                <w:rFonts w:cs="Arial"/>
              </w:rPr>
              <w:t xml:space="preserve"> </w:t>
            </w:r>
            <w:r>
              <w:rPr>
                <w:rFonts w:cs="Arial"/>
                <w:lang w:val="sr-Cyrl-RS"/>
              </w:rPr>
              <w:t>и Прилози (1-4)</w:t>
            </w:r>
          </w:p>
        </w:tc>
        <w:tc>
          <w:tcPr>
            <w:tcW w:w="1076" w:type="dxa"/>
          </w:tcPr>
          <w:p w:rsidR="00CC1CE1" w:rsidRPr="00CC1CE1" w:rsidRDefault="00CC1CE1" w:rsidP="00CC1CE1">
            <w:pPr>
              <w:tabs>
                <w:tab w:val="left" w:pos="360"/>
                <w:tab w:val="left" w:pos="567"/>
                <w:tab w:val="right" w:leader="dot" w:pos="9639"/>
              </w:tabs>
              <w:rPr>
                <w:rFonts w:cs="Arial"/>
                <w:lang w:val="sr-Cyrl-RS"/>
              </w:rPr>
            </w:pPr>
            <w:r w:rsidRPr="00CC1CE1">
              <w:rPr>
                <w:rFonts w:cs="Arial"/>
                <w:lang w:val="sr-Cyrl-RS"/>
              </w:rPr>
              <w:t xml:space="preserve">   27</w:t>
            </w:r>
            <w:r w:rsidR="00104BE4">
              <w:rPr>
                <w:rFonts w:cs="Arial"/>
                <w:lang w:val="sr-Cyrl-RS"/>
              </w:rPr>
              <w:t>-45</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8.</w:t>
            </w:r>
          </w:p>
        </w:tc>
        <w:tc>
          <w:tcPr>
            <w:tcW w:w="7574" w:type="dxa"/>
          </w:tcPr>
          <w:p w:rsidR="00CC1CE1" w:rsidRPr="00CC1CE1" w:rsidRDefault="00CC1CE1" w:rsidP="00CC1CE1">
            <w:pPr>
              <w:tabs>
                <w:tab w:val="left" w:pos="360"/>
                <w:tab w:val="left" w:pos="567"/>
                <w:tab w:val="right" w:leader="dot" w:pos="9639"/>
              </w:tabs>
              <w:rPr>
                <w:rFonts w:cs="Arial"/>
              </w:rPr>
            </w:pPr>
            <w:r w:rsidRPr="00CC1CE1">
              <w:rPr>
                <w:rFonts w:cs="Arial"/>
              </w:rPr>
              <w:t>Модел уговора</w:t>
            </w:r>
          </w:p>
        </w:tc>
        <w:tc>
          <w:tcPr>
            <w:tcW w:w="1076" w:type="dxa"/>
          </w:tcPr>
          <w:p w:rsidR="00CC1CE1" w:rsidRPr="00CC1CE1" w:rsidRDefault="00104BE4" w:rsidP="00CC1CE1">
            <w:pPr>
              <w:tabs>
                <w:tab w:val="left" w:pos="360"/>
                <w:tab w:val="left" w:pos="567"/>
                <w:tab w:val="right" w:leader="dot" w:pos="9639"/>
              </w:tabs>
              <w:jc w:val="center"/>
              <w:rPr>
                <w:rFonts w:cs="Arial"/>
                <w:lang w:val="sr-Cyrl-RS"/>
              </w:rPr>
            </w:pPr>
            <w:r>
              <w:rPr>
                <w:rFonts w:cs="Arial"/>
                <w:lang w:val="sr-Cyrl-RS"/>
              </w:rPr>
              <w:t>46-62</w:t>
            </w:r>
          </w:p>
        </w:tc>
      </w:tr>
    </w:tbl>
    <w:p w:rsidR="00CC1CE1" w:rsidRPr="00CC1CE1" w:rsidRDefault="00CC1CE1" w:rsidP="00CC1CE1">
      <w:pPr>
        <w:spacing w:before="0"/>
        <w:rPr>
          <w:rFonts w:cs="Arial"/>
          <w:b/>
          <w:spacing w:val="80"/>
          <w:highlight w:val="yellow"/>
          <w:lang w:val="sr-Cyrl-CS" w:eastAsia="ar-SA"/>
        </w:rPr>
      </w:pPr>
    </w:p>
    <w:p w:rsidR="00CC1CE1" w:rsidRPr="00CC1CE1" w:rsidRDefault="00CC1CE1" w:rsidP="00CC1CE1">
      <w:pPr>
        <w:jc w:val="right"/>
        <w:rPr>
          <w:rFonts w:cs="Arial"/>
          <w:color w:val="548DD4" w:themeColor="text2" w:themeTint="99"/>
          <w:lang w:val="sr-Cyrl-RS"/>
        </w:rPr>
      </w:pPr>
      <w:r w:rsidRPr="00CC1CE1">
        <w:rPr>
          <w:rFonts w:cs="Arial"/>
          <w:bCs/>
          <w:noProof/>
          <w:lang w:val="sr-Cyrl-CS"/>
        </w:rPr>
        <w:t xml:space="preserve">Укупан број страна документације: </w:t>
      </w:r>
      <w:r w:rsidRPr="00CC1CE1">
        <w:rPr>
          <w:rFonts w:cs="Arial"/>
          <w:bCs/>
          <w:noProof/>
          <w:lang w:val="sr-Cyrl-RS"/>
        </w:rPr>
        <w:t>62</w:t>
      </w:r>
    </w:p>
    <w:p w:rsidR="00CC1CE1" w:rsidRPr="00CC1CE1" w:rsidRDefault="00CC1CE1" w:rsidP="00CC1CE1">
      <w:pPr>
        <w:spacing w:before="0"/>
        <w:rPr>
          <w:rFonts w:cs="Arial"/>
          <w:lang w:val="sr-Cyrl-CS" w:eastAsia="ar-SA"/>
        </w:rPr>
      </w:pPr>
    </w:p>
    <w:p w:rsidR="00CC1CE1" w:rsidRPr="00CC1CE1" w:rsidRDefault="00CC1CE1" w:rsidP="00CC1CE1">
      <w:pPr>
        <w:numPr>
          <w:ilvl w:val="0"/>
          <w:numId w:val="20"/>
        </w:numPr>
        <w:jc w:val="left"/>
        <w:outlineLvl w:val="0"/>
        <w:rPr>
          <w:rFonts w:cs="Arial"/>
          <w:b/>
          <w:lang w:eastAsia="ar-SA"/>
        </w:rPr>
      </w:pPr>
      <w:r w:rsidRPr="00CC1CE1">
        <w:rPr>
          <w:rFonts w:cs="Arial"/>
          <w:b/>
          <w:lang w:val="ru-RU" w:eastAsia="ar-SA"/>
        </w:rPr>
        <w:br w:type="page"/>
      </w:r>
      <w:bookmarkStart w:id="12" w:name="_Toc430335136"/>
      <w:bookmarkStart w:id="13" w:name="_Toc442559876"/>
      <w:bookmarkStart w:id="14" w:name="_Toc427817447"/>
      <w:r w:rsidRPr="00CC1CE1">
        <w:rPr>
          <w:rFonts w:cs="Arial"/>
          <w:b/>
          <w:lang w:val="sr-Cyrl-CS" w:eastAsia="ar-SA"/>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Назив и адреса Наручиоца</w:t>
            </w:r>
          </w:p>
        </w:tc>
        <w:tc>
          <w:tcPr>
            <w:tcW w:w="6213" w:type="dxa"/>
            <w:shd w:val="clear" w:color="auto" w:fill="auto"/>
          </w:tcPr>
          <w:p w:rsidR="00CC1CE1" w:rsidRPr="00CC1CE1" w:rsidRDefault="00CC1CE1" w:rsidP="00CC1CE1">
            <w:pPr>
              <w:suppressAutoHyphens/>
              <w:spacing w:line="100" w:lineRule="atLeast"/>
              <w:jc w:val="center"/>
              <w:rPr>
                <w:rFonts w:cs="Arial"/>
                <w:lang w:val="ru-RU"/>
              </w:rPr>
            </w:pPr>
            <w:r w:rsidRPr="00CC1CE1">
              <w:rPr>
                <w:rFonts w:cs="Arial"/>
                <w:lang w:val="ru-RU"/>
              </w:rPr>
              <w:t>Јавно предузеће „Електропривреда Србије“ Београд,</w:t>
            </w:r>
          </w:p>
          <w:p w:rsidR="00CC1CE1" w:rsidRPr="00CC1CE1" w:rsidRDefault="00CC1CE1" w:rsidP="00CC1CE1">
            <w:pPr>
              <w:suppressAutoHyphens/>
              <w:spacing w:line="100" w:lineRule="atLeast"/>
              <w:jc w:val="center"/>
              <w:rPr>
                <w:rFonts w:cs="Arial"/>
                <w:lang w:val="ru-RU"/>
              </w:rPr>
            </w:pPr>
            <w:r w:rsidRPr="00CC1CE1">
              <w:rPr>
                <w:rFonts w:cs="Arial"/>
                <w:lang w:val="ru-RU"/>
              </w:rPr>
              <w:t>Улица царице Милице бр.2, 11000 Београд</w:t>
            </w:r>
          </w:p>
          <w:p w:rsidR="00CC1CE1" w:rsidRPr="00CC1CE1" w:rsidRDefault="00CC1CE1" w:rsidP="00CC1CE1">
            <w:pPr>
              <w:suppressAutoHyphens/>
              <w:spacing w:line="100" w:lineRule="atLeast"/>
              <w:jc w:val="center"/>
              <w:rPr>
                <w:rFonts w:cs="Arial"/>
                <w:lang w:val="ru-RU"/>
              </w:rPr>
            </w:pPr>
            <w:r w:rsidRPr="00CC1CE1">
              <w:rPr>
                <w:rFonts w:cs="Arial"/>
                <w:lang w:val="ru-RU"/>
              </w:rPr>
              <w:t xml:space="preserve">Огранак ТЕНТ, Богољуба Урошевића Црног бр.44., </w:t>
            </w:r>
          </w:p>
          <w:p w:rsidR="00CC1CE1" w:rsidRPr="00CC1CE1" w:rsidRDefault="00CC1CE1" w:rsidP="00CC1CE1">
            <w:pPr>
              <w:suppressAutoHyphens/>
              <w:spacing w:line="100" w:lineRule="atLeast"/>
              <w:jc w:val="center"/>
              <w:rPr>
                <w:rFonts w:cs="Arial"/>
              </w:rPr>
            </w:pPr>
            <w:r w:rsidRPr="00CC1CE1">
              <w:rPr>
                <w:rFonts w:cs="Arial"/>
              </w:rPr>
              <w:t>11500 Обреновац</w:t>
            </w:r>
          </w:p>
        </w:tc>
      </w:tr>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Интернет страница Наручиоца</w:t>
            </w:r>
          </w:p>
        </w:tc>
        <w:tc>
          <w:tcPr>
            <w:tcW w:w="6213" w:type="dxa"/>
            <w:shd w:val="clear" w:color="auto" w:fill="auto"/>
          </w:tcPr>
          <w:p w:rsidR="00CC1CE1" w:rsidRPr="00CC1CE1" w:rsidRDefault="008B2A78" w:rsidP="00CC1CE1">
            <w:pPr>
              <w:autoSpaceDE w:val="0"/>
              <w:autoSpaceDN w:val="0"/>
              <w:adjustRightInd w:val="0"/>
              <w:jc w:val="center"/>
              <w:rPr>
                <w:rFonts w:eastAsia="Arial Unicode MS" w:cs="Arial"/>
                <w:kern w:val="1"/>
                <w:u w:val="single"/>
                <w:lang w:eastAsia="ar-SA"/>
              </w:rPr>
            </w:pPr>
            <w:hyperlink r:id="rId166" w:history="1">
              <w:r w:rsidR="00CC1CE1" w:rsidRPr="00CC1CE1">
                <w:rPr>
                  <w:rFonts w:eastAsia="Arial Unicode MS" w:cs="Arial"/>
                  <w:kern w:val="1"/>
                  <w:u w:val="single"/>
                  <w:lang w:eastAsia="ar-SA"/>
                </w:rPr>
                <w:t>www.eps.rs</w:t>
              </w:r>
            </w:hyperlink>
          </w:p>
          <w:p w:rsidR="00CC1CE1" w:rsidRPr="00CC1CE1" w:rsidRDefault="00CC1CE1" w:rsidP="00CC1CE1">
            <w:pPr>
              <w:autoSpaceDE w:val="0"/>
              <w:autoSpaceDN w:val="0"/>
              <w:adjustRightInd w:val="0"/>
              <w:jc w:val="center"/>
              <w:rPr>
                <w:rFonts w:eastAsia="TimesNewRomanPSMT" w:cs="Arial"/>
                <w:bCs/>
              </w:rPr>
            </w:pPr>
          </w:p>
        </w:tc>
      </w:tr>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Врста поступка</w:t>
            </w:r>
          </w:p>
        </w:tc>
        <w:tc>
          <w:tcPr>
            <w:tcW w:w="6213" w:type="dxa"/>
            <w:shd w:val="clear" w:color="auto" w:fill="auto"/>
            <w:vAlign w:val="center"/>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Отворени поступак</w:t>
            </w:r>
          </w:p>
        </w:tc>
      </w:tr>
      <w:tr w:rsidR="00CC1CE1" w:rsidRPr="00EC1CA3" w:rsidTr="00DE1341">
        <w:trPr>
          <w:trHeight w:val="575"/>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lang w:val="sr-Cyrl-R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Предмет јавне набавке</w:t>
            </w:r>
          </w:p>
        </w:tc>
        <w:tc>
          <w:tcPr>
            <w:tcW w:w="6213" w:type="dxa"/>
            <w:shd w:val="clear" w:color="auto" w:fill="auto"/>
          </w:tcPr>
          <w:p w:rsidR="00CC1CE1" w:rsidRPr="00CC1CE1" w:rsidRDefault="00CC1CE1" w:rsidP="00CC1CE1">
            <w:pPr>
              <w:spacing w:before="0"/>
              <w:jc w:val="center"/>
              <w:rPr>
                <w:rFonts w:cs="Arial"/>
                <w:bCs/>
                <w:sz w:val="24"/>
                <w:szCs w:val="20"/>
                <w:lang w:val="sr-Cyrl-RS" w:eastAsia="ar-SA"/>
              </w:rPr>
            </w:pPr>
            <w:bookmarkStart w:id="15" w:name="_Toc442559877"/>
          </w:p>
          <w:p w:rsidR="00CC1CE1" w:rsidRPr="00CC1CE1" w:rsidRDefault="00CC1CE1" w:rsidP="00CC1CE1">
            <w:pPr>
              <w:spacing w:before="0"/>
              <w:jc w:val="center"/>
              <w:rPr>
                <w:rFonts w:cs="Arial"/>
                <w:bCs/>
                <w:lang w:val="sr-Cyrl-RS" w:eastAsia="ar-SA"/>
              </w:rPr>
            </w:pPr>
            <w:r w:rsidRPr="00CC1CE1">
              <w:rPr>
                <w:rFonts w:cs="Arial"/>
                <w:bCs/>
                <w:sz w:val="24"/>
                <w:szCs w:val="20"/>
                <w:lang w:val="sr-Cyrl-CS" w:eastAsia="ar-SA"/>
              </w:rPr>
              <w:t xml:space="preserve">Набавка услуга: </w:t>
            </w:r>
            <w:bookmarkEnd w:id="15"/>
            <w:r w:rsidR="00DE1341">
              <w:rPr>
                <w:rFonts w:cs="Arial"/>
                <w:bCs/>
                <w:lang w:val="sr-Cyrl-RS" w:eastAsia="ar-SA"/>
              </w:rPr>
              <w:t>Чишћење расхладних система, када, канала и јама - ТЕ Колубара</w:t>
            </w:r>
          </w:p>
          <w:p w:rsidR="00CC1CE1" w:rsidRPr="00CC1CE1" w:rsidRDefault="00CC1CE1" w:rsidP="00CC1CE1">
            <w:pPr>
              <w:ind w:left="709" w:hanging="709"/>
              <w:jc w:val="center"/>
              <w:outlineLvl w:val="0"/>
              <w:rPr>
                <w:rFonts w:cs="Arial"/>
                <w:lang w:val="sr-Cyrl-RS" w:eastAsia="ar-SA"/>
              </w:rPr>
            </w:pPr>
          </w:p>
          <w:p w:rsidR="00CC1CE1" w:rsidRPr="00CC1CE1" w:rsidRDefault="00CC1CE1" w:rsidP="00CC1CE1">
            <w:pPr>
              <w:rPr>
                <w:rFonts w:cs="Arial"/>
                <w:lang w:val="ru-RU"/>
              </w:rPr>
            </w:pPr>
          </w:p>
        </w:tc>
      </w:tr>
      <w:tr w:rsidR="00CC1CE1" w:rsidRPr="00EC1CA3" w:rsidTr="00DE1341">
        <w:trPr>
          <w:trHeight w:val="995"/>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lang w:val="ru-RU"/>
              </w:rPr>
            </w:pPr>
          </w:p>
          <w:p w:rsidR="00CC1CE1" w:rsidRPr="00CC1CE1" w:rsidRDefault="00CC1CE1" w:rsidP="00CC1CE1">
            <w:pPr>
              <w:autoSpaceDE w:val="0"/>
              <w:autoSpaceDN w:val="0"/>
              <w:adjustRightInd w:val="0"/>
              <w:jc w:val="center"/>
              <w:rPr>
                <w:rFonts w:eastAsia="TimesNewRomanPSMT" w:cs="Arial"/>
                <w:bCs/>
              </w:rPr>
            </w:pPr>
            <w:r w:rsidRPr="00CC1CE1">
              <w:rPr>
                <w:rFonts w:cs="Arial"/>
              </w:rPr>
              <w:t>Опис сваке партије</w:t>
            </w:r>
          </w:p>
        </w:tc>
        <w:tc>
          <w:tcPr>
            <w:tcW w:w="6213" w:type="dxa"/>
            <w:shd w:val="clear" w:color="auto" w:fill="auto"/>
            <w:vAlign w:val="center"/>
          </w:tcPr>
          <w:p w:rsidR="00CC1CE1" w:rsidRPr="00CC1CE1" w:rsidRDefault="00CC1CE1" w:rsidP="00CC1CE1">
            <w:pPr>
              <w:widowControl w:val="0"/>
              <w:spacing w:after="200" w:line="276" w:lineRule="auto"/>
              <w:contextualSpacing/>
              <w:jc w:val="center"/>
              <w:rPr>
                <w:rFonts w:eastAsia="Calibri" w:cs="Arial"/>
                <w:color w:val="000000" w:themeColor="text1"/>
                <w:lang w:val="ru-RU"/>
              </w:rPr>
            </w:pPr>
            <w:r w:rsidRPr="00CC1CE1">
              <w:rPr>
                <w:rFonts w:eastAsia="Calibri" w:cs="Arial"/>
                <w:color w:val="000000" w:themeColor="text1"/>
              </w:rPr>
              <w:t>J</w:t>
            </w:r>
            <w:r w:rsidRPr="00CC1CE1">
              <w:rPr>
                <w:rFonts w:eastAsia="Calibri" w:cs="Arial"/>
                <w:color w:val="000000" w:themeColor="text1"/>
                <w:lang w:val="ru-RU"/>
              </w:rPr>
              <w:t>авна набавка није обликована по партијама</w:t>
            </w:r>
          </w:p>
          <w:p w:rsidR="00CC1CE1" w:rsidRPr="00CC1CE1" w:rsidRDefault="00CC1CE1" w:rsidP="00CC1CE1">
            <w:pPr>
              <w:autoSpaceDE w:val="0"/>
              <w:autoSpaceDN w:val="0"/>
              <w:adjustRightInd w:val="0"/>
              <w:ind w:left="252"/>
              <w:jc w:val="center"/>
              <w:rPr>
                <w:rFonts w:eastAsia="TimesNewRomanPSMT" w:cs="Arial"/>
                <w:b/>
                <w:bCs/>
                <w:lang w:val="ru-RU"/>
              </w:rPr>
            </w:pPr>
          </w:p>
        </w:tc>
      </w:tr>
      <w:tr w:rsidR="00CC1CE1" w:rsidRPr="00CC1CE1" w:rsidTr="00DE1341">
        <w:trPr>
          <w:trHeight w:val="594"/>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Циљ поступка</w:t>
            </w:r>
          </w:p>
        </w:tc>
        <w:tc>
          <w:tcPr>
            <w:tcW w:w="6213"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 xml:space="preserve"> Закључење Уговора о јавној набавци </w:t>
            </w:r>
          </w:p>
          <w:p w:rsidR="00CC1CE1" w:rsidRPr="00CC1CE1" w:rsidRDefault="00CC1CE1" w:rsidP="00CC1CE1">
            <w:pPr>
              <w:autoSpaceDE w:val="0"/>
              <w:autoSpaceDN w:val="0"/>
              <w:adjustRightInd w:val="0"/>
              <w:rPr>
                <w:rFonts w:eastAsia="TimesNewRomanPSMT" w:cs="Arial"/>
                <w:b/>
                <w:bCs/>
                <w:color w:val="FF0000"/>
              </w:rPr>
            </w:pPr>
          </w:p>
        </w:tc>
      </w:tr>
      <w:tr w:rsidR="00CC1CE1" w:rsidRPr="00EC1CA3" w:rsidTr="00DE1341">
        <w:trPr>
          <w:trHeight w:val="1057"/>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Контакт</w:t>
            </w:r>
          </w:p>
        </w:tc>
        <w:tc>
          <w:tcPr>
            <w:tcW w:w="6213" w:type="dxa"/>
            <w:shd w:val="clear" w:color="auto" w:fill="auto"/>
            <w:vAlign w:val="center"/>
          </w:tcPr>
          <w:p w:rsidR="00CC1CE1" w:rsidRPr="00CC1CE1" w:rsidRDefault="00CC1CE1" w:rsidP="00CC1CE1">
            <w:pPr>
              <w:jc w:val="center"/>
              <w:rPr>
                <w:rFonts w:cs="Arial"/>
                <w:color w:val="00B0F0"/>
                <w:lang w:val="sr-Cyrl-RS"/>
              </w:rPr>
            </w:pPr>
            <w:r w:rsidRPr="00CC1CE1">
              <w:rPr>
                <w:rFonts w:cs="Arial"/>
                <w:lang w:val="sr-Cyrl-RS"/>
              </w:rPr>
              <w:t>Зорица Стојановић</w:t>
            </w:r>
          </w:p>
          <w:p w:rsidR="00CC1CE1" w:rsidRPr="00CC1CE1" w:rsidRDefault="00CC1CE1" w:rsidP="00CC1CE1">
            <w:pPr>
              <w:jc w:val="center"/>
              <w:rPr>
                <w:rFonts w:cs="Arial"/>
                <w:lang w:val="ru-RU"/>
              </w:rPr>
            </w:pPr>
            <w:r w:rsidRPr="00CC1CE1">
              <w:rPr>
                <w:rFonts w:cs="Arial"/>
              </w:rPr>
              <w:t>e</w:t>
            </w:r>
            <w:r w:rsidRPr="00CC1CE1">
              <w:rPr>
                <w:rFonts w:cs="Arial"/>
                <w:lang w:val="ru-RU"/>
              </w:rPr>
              <w:t>-</w:t>
            </w:r>
            <w:r w:rsidRPr="00CC1CE1">
              <w:rPr>
                <w:rFonts w:cs="Arial"/>
              </w:rPr>
              <w:t>mail</w:t>
            </w:r>
            <w:r w:rsidRPr="00CC1CE1">
              <w:rPr>
                <w:rFonts w:cs="Arial"/>
                <w:lang w:val="ru-RU"/>
              </w:rPr>
              <w:t xml:space="preserve">: </w:t>
            </w:r>
            <w:hyperlink r:id="rId167" w:history="1">
              <w:r w:rsidRPr="00CC1CE1">
                <w:rPr>
                  <w:color w:val="0000FF"/>
                  <w:u w:val="single"/>
                </w:rPr>
                <w:t>zorica</w:t>
              </w:r>
              <w:r w:rsidRPr="00CC1CE1">
                <w:rPr>
                  <w:color w:val="0000FF"/>
                  <w:u w:val="single"/>
                  <w:lang w:val="ru-RU"/>
                </w:rPr>
                <w:t>.</w:t>
              </w:r>
              <w:r w:rsidRPr="00CC1CE1">
                <w:rPr>
                  <w:color w:val="0000FF"/>
                  <w:u w:val="single"/>
                </w:rPr>
                <w:t>stojanovic</w:t>
              </w:r>
              <w:r w:rsidRPr="00CC1CE1">
                <w:rPr>
                  <w:color w:val="0000FF"/>
                  <w:u w:val="single"/>
                  <w:lang w:val="ru-RU"/>
                </w:rPr>
                <w:t>@</w:t>
              </w:r>
              <w:r w:rsidRPr="00CC1CE1">
                <w:rPr>
                  <w:rFonts w:cs="Arial"/>
                  <w:color w:val="0000FF"/>
                  <w:u w:val="single"/>
                </w:rPr>
                <w:t>eps</w:t>
              </w:r>
              <w:r w:rsidRPr="00CC1CE1">
                <w:rPr>
                  <w:rFonts w:cs="Arial"/>
                  <w:color w:val="0000FF"/>
                  <w:u w:val="single"/>
                  <w:lang w:val="ru-RU"/>
                </w:rPr>
                <w:t>.</w:t>
              </w:r>
              <w:r w:rsidRPr="00CC1CE1">
                <w:rPr>
                  <w:rFonts w:cs="Arial"/>
                  <w:color w:val="0000FF"/>
                  <w:u w:val="single"/>
                </w:rPr>
                <w:t>rs</w:t>
              </w:r>
            </w:hyperlink>
          </w:p>
        </w:tc>
      </w:tr>
    </w:tbl>
    <w:p w:rsidR="00CC1CE1" w:rsidRPr="00CC1CE1" w:rsidRDefault="00CC1CE1" w:rsidP="00CC1CE1">
      <w:pPr>
        <w:spacing w:before="0"/>
        <w:rPr>
          <w:rFonts w:cs="Arial"/>
          <w:lang w:val="ru-RU"/>
        </w:rPr>
      </w:pPr>
    </w:p>
    <w:p w:rsidR="00CC1CE1" w:rsidRPr="00CC1CE1" w:rsidRDefault="00CC1CE1" w:rsidP="00CC1CE1">
      <w:pPr>
        <w:spacing w:before="0"/>
        <w:rPr>
          <w:rFonts w:cs="Arial"/>
          <w:lang w:val="ru-RU"/>
        </w:rPr>
      </w:pPr>
    </w:p>
    <w:p w:rsidR="00CC1CE1" w:rsidRPr="00CC1CE1" w:rsidRDefault="00CC1CE1" w:rsidP="00CC1CE1">
      <w:pPr>
        <w:spacing w:before="0"/>
        <w:rPr>
          <w:rFonts w:cs="Arial"/>
          <w:lang w:val="ru-RU"/>
        </w:rPr>
      </w:pPr>
    </w:p>
    <w:p w:rsidR="00CC1CE1" w:rsidRPr="00CC1CE1" w:rsidRDefault="00CC1CE1" w:rsidP="00CC1CE1">
      <w:pPr>
        <w:numPr>
          <w:ilvl w:val="0"/>
          <w:numId w:val="20"/>
        </w:numPr>
        <w:outlineLvl w:val="0"/>
        <w:rPr>
          <w:rFonts w:cs="Arial"/>
          <w:b/>
          <w:lang w:val="sr-Cyrl-CS" w:eastAsia="ar-SA"/>
        </w:rPr>
      </w:pPr>
      <w:bookmarkStart w:id="16" w:name="_Toc442559878"/>
      <w:bookmarkStart w:id="17" w:name="_Toc427817448"/>
      <w:r w:rsidRPr="00CC1CE1">
        <w:rPr>
          <w:rFonts w:cs="Arial"/>
          <w:b/>
          <w:lang w:val="sr-Cyrl-CS" w:eastAsia="ar-SA"/>
        </w:rPr>
        <w:t>ПОДАЦИ О ПРЕДМЕТУ ЈАВНЕ НАБАВКЕ</w:t>
      </w:r>
    </w:p>
    <w:p w:rsidR="00CC1CE1" w:rsidRPr="00CC1CE1" w:rsidRDefault="00CC1CE1" w:rsidP="00CC1CE1">
      <w:pPr>
        <w:outlineLvl w:val="0"/>
        <w:rPr>
          <w:rFonts w:cs="Arial"/>
          <w:b/>
          <w:lang w:val="sr-Cyrl-CS" w:eastAsia="ar-SA"/>
        </w:rPr>
      </w:pPr>
      <w:r w:rsidRPr="00CC1CE1">
        <w:rPr>
          <w:rFonts w:cs="Arial"/>
          <w:b/>
          <w:lang w:val="sr-Cyrl-CS" w:eastAsia="ar-SA"/>
        </w:rPr>
        <w:t>2.1 Опис предмета јавне набавке, назив и ознака из општег речника набавке</w:t>
      </w:r>
    </w:p>
    <w:p w:rsidR="00CC1CE1" w:rsidRPr="00CC1CE1" w:rsidRDefault="00CC1CE1" w:rsidP="00CC1CE1">
      <w:pPr>
        <w:spacing w:before="0"/>
        <w:rPr>
          <w:rFonts w:cs="Arial"/>
          <w:lang w:val="sr-Cyrl-RS" w:eastAsia="zh-CN"/>
        </w:rPr>
      </w:pPr>
      <w:r w:rsidRPr="00CC1CE1">
        <w:rPr>
          <w:rFonts w:cs="Arial"/>
          <w:lang w:val="ru-RU" w:eastAsia="zh-CN"/>
        </w:rPr>
        <w:t xml:space="preserve">Опис предмета јавне набавке: </w:t>
      </w:r>
      <w:r w:rsidRPr="00CC1CE1">
        <w:rPr>
          <w:rFonts w:cs="Arial"/>
          <w:lang w:val="sr-Cyrl-RS" w:eastAsia="zh-CN"/>
        </w:rPr>
        <w:t xml:space="preserve">Предметна  јавна набавка подразумева </w:t>
      </w:r>
      <w:r w:rsidRPr="00CC1CE1">
        <w:rPr>
          <w:rFonts w:cs="Arial"/>
          <w:lang w:val="sr-Latn-CS" w:eastAsia="hr-HR"/>
        </w:rPr>
        <w:t>чишћење када расхладних торњева и јама расхладних пумпи од муља, талога, каменца и пропале дрвене испуне</w:t>
      </w:r>
      <w:r w:rsidRPr="00CC1CE1">
        <w:rPr>
          <w:rFonts w:cs="Arial"/>
          <w:lang w:val="sr-Cyrl-RS"/>
        </w:rPr>
        <w:t xml:space="preserve"> у ТЕ Колубара</w:t>
      </w:r>
      <w:r w:rsidRPr="00CC1CE1">
        <w:rPr>
          <w:rFonts w:cs="Arial"/>
          <w:lang w:val="sr-Cyrl-RS" w:eastAsia="zh-CN"/>
        </w:rPr>
        <w:t xml:space="preserve">. </w:t>
      </w:r>
    </w:p>
    <w:p w:rsidR="00CC1CE1" w:rsidRPr="00CC1CE1" w:rsidRDefault="00CC1CE1" w:rsidP="00CC1CE1">
      <w:pPr>
        <w:spacing w:before="0"/>
        <w:rPr>
          <w:rFonts w:cs="Arial"/>
          <w:lang w:val="sr-Cyrl-RS" w:eastAsia="zh-CN"/>
        </w:rPr>
      </w:pPr>
    </w:p>
    <w:p w:rsidR="00CC1CE1" w:rsidRPr="00CC1CE1" w:rsidRDefault="00CC1CE1" w:rsidP="00CC1CE1">
      <w:pPr>
        <w:spacing w:before="0"/>
        <w:rPr>
          <w:rFonts w:cs="Arial"/>
          <w:lang w:val="sr-Cyrl-RS" w:eastAsia="zh-CN"/>
        </w:rPr>
      </w:pPr>
      <w:r w:rsidRPr="00CC1CE1">
        <w:rPr>
          <w:rFonts w:cs="Arial"/>
          <w:lang w:val="ru-RU" w:eastAsia="zh-CN"/>
        </w:rPr>
        <w:t>Назив из општег речника набавке:</w:t>
      </w:r>
      <w:r w:rsidRPr="00CC1CE1">
        <w:rPr>
          <w:rFonts w:cs="Arial"/>
          <w:lang w:val="ru-RU"/>
        </w:rPr>
        <w:t xml:space="preserve"> Услуге чишћења млазом цевних конструкција</w:t>
      </w:r>
    </w:p>
    <w:p w:rsidR="00CC1CE1" w:rsidRPr="00CC1CE1" w:rsidRDefault="00CC1CE1" w:rsidP="00CC1CE1">
      <w:pPr>
        <w:spacing w:before="0"/>
        <w:rPr>
          <w:rFonts w:cs="Arial"/>
          <w:lang w:val="sr-Cyrl-RS" w:eastAsia="zh-CN"/>
        </w:rPr>
      </w:pPr>
    </w:p>
    <w:p w:rsidR="00CC1CE1" w:rsidRPr="00CC1CE1" w:rsidRDefault="00CC1CE1" w:rsidP="00CC1CE1">
      <w:pPr>
        <w:spacing w:before="0"/>
        <w:rPr>
          <w:rFonts w:cs="Arial"/>
          <w:lang w:val="sr-Cyrl-RS" w:eastAsia="zh-CN"/>
        </w:rPr>
      </w:pPr>
      <w:r w:rsidRPr="00CC1CE1">
        <w:rPr>
          <w:rFonts w:cs="Arial"/>
          <w:lang w:val="ru-RU" w:eastAsia="zh-CN"/>
        </w:rPr>
        <w:t xml:space="preserve">Ознака из општег речника набавке: </w:t>
      </w:r>
      <w:r w:rsidRPr="00CC1CE1">
        <w:rPr>
          <w:rFonts w:cs="Arial"/>
          <w:lang w:val="ru-RU"/>
        </w:rPr>
        <w:t>90912000</w:t>
      </w:r>
    </w:p>
    <w:p w:rsidR="00CC1CE1" w:rsidRPr="00CC1CE1" w:rsidRDefault="00CC1CE1" w:rsidP="00CC1CE1">
      <w:pPr>
        <w:spacing w:before="0"/>
        <w:rPr>
          <w:rFonts w:cs="Arial"/>
          <w:color w:val="FF0000"/>
          <w:lang w:val="sr-Cyrl-RS" w:eastAsia="zh-CN"/>
        </w:rPr>
      </w:pPr>
    </w:p>
    <w:p w:rsidR="00CC1CE1" w:rsidRPr="00CC1CE1" w:rsidRDefault="00CC1CE1" w:rsidP="00CC1CE1">
      <w:pPr>
        <w:spacing w:before="0"/>
        <w:rPr>
          <w:rFonts w:cs="Arial"/>
          <w:lang w:val="ru-RU" w:eastAsia="zh-CN"/>
        </w:rPr>
      </w:pPr>
    </w:p>
    <w:p w:rsidR="00CC1CE1" w:rsidRPr="00CC1CE1" w:rsidRDefault="00CC1CE1" w:rsidP="00CC1CE1">
      <w:pPr>
        <w:spacing w:before="0"/>
        <w:rPr>
          <w:rFonts w:cs="Arial"/>
          <w:lang w:val="sr-Cyrl-RS" w:eastAsia="zh-CN"/>
        </w:rPr>
      </w:pPr>
      <w:r w:rsidRPr="00CC1CE1">
        <w:rPr>
          <w:rFonts w:cs="Arial"/>
          <w:lang w:val="ru-RU" w:eastAsia="zh-CN"/>
        </w:rPr>
        <w:t xml:space="preserve">Детаљани подаци о предмету набавке наведени су у техничкој спецификацији (поглавље 3. </w:t>
      </w:r>
      <w:r w:rsidRPr="00CC1CE1">
        <w:rPr>
          <w:rFonts w:cs="Arial"/>
          <w:lang w:eastAsia="zh-CN"/>
        </w:rPr>
        <w:t>Конкурсне документације)</w:t>
      </w:r>
      <w:r w:rsidRPr="00CC1CE1">
        <w:rPr>
          <w:rFonts w:cs="Arial"/>
          <w:lang w:val="sr-Cyrl-RS" w:eastAsia="zh-CN"/>
        </w:rPr>
        <w:t>.</w:t>
      </w:r>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CC1CE1" w:rsidRPr="00CC1CE1" w:rsidRDefault="00CC1CE1" w:rsidP="00CC1CE1">
      <w:pPr>
        <w:numPr>
          <w:ilvl w:val="0"/>
          <w:numId w:val="20"/>
        </w:numPr>
        <w:outlineLvl w:val="0"/>
        <w:rPr>
          <w:rFonts w:cs="Arial"/>
          <w:b/>
          <w:lang w:val="sr-Cyrl-RS" w:eastAsia="ar-SA"/>
        </w:rPr>
      </w:pPr>
      <w:r w:rsidRPr="00CC1CE1">
        <w:rPr>
          <w:rFonts w:cs="Arial"/>
          <w:b/>
          <w:lang w:val="sr-Cyrl-RS" w:eastAsia="ar-SA"/>
        </w:rPr>
        <w:t xml:space="preserve"> </w:t>
      </w:r>
      <w:r w:rsidRPr="00CC1CE1">
        <w:rPr>
          <w:rFonts w:cs="Arial"/>
          <w:b/>
          <w:lang w:val="sr-Cyrl-CS" w:eastAsia="ar-SA"/>
        </w:rPr>
        <w:t>ТЕХНИЧКА</w:t>
      </w:r>
      <w:r w:rsidRPr="00CC1CE1">
        <w:rPr>
          <w:rFonts w:cs="Arial"/>
          <w:b/>
          <w:lang w:eastAsia="ar-SA"/>
        </w:rPr>
        <w:t xml:space="preserve"> </w:t>
      </w:r>
      <w:r w:rsidRPr="00CC1CE1">
        <w:rPr>
          <w:rFonts w:cs="Arial"/>
          <w:b/>
          <w:lang w:val="sr-Cyrl-CS" w:eastAsia="ar-SA"/>
        </w:rPr>
        <w:t>СПЕЦИФИКАЦИЈА</w:t>
      </w:r>
    </w:p>
    <w:p w:rsidR="00CC1CE1" w:rsidRPr="00CC1CE1" w:rsidRDefault="00CC1CE1" w:rsidP="00CC1CE1">
      <w:pPr>
        <w:rPr>
          <w:lang w:val="sr-Cyrl-RS" w:eastAsia="ar-SA"/>
        </w:rPr>
      </w:pPr>
      <w:r w:rsidRPr="00CC1CE1">
        <w:rPr>
          <w:lang w:val="sr-Cyrl-RS" w:eastAsia="ar-SA"/>
        </w:rPr>
        <w:t xml:space="preserve">                                         </w:t>
      </w:r>
    </w:p>
    <w:p w:rsidR="00CC1CE1" w:rsidRPr="00CC1CE1" w:rsidRDefault="00CC1CE1" w:rsidP="00CC1CE1">
      <w:pPr>
        <w:rPr>
          <w:lang w:val="sr-Cyrl-RS" w:eastAsia="ar-SA"/>
        </w:rPr>
      </w:pPr>
      <w:r w:rsidRPr="00CC1CE1">
        <w:rPr>
          <w:rFonts w:cs="Arial"/>
          <w:b/>
          <w:lang w:val="sr-Cyrl-RS"/>
        </w:rPr>
        <w:t xml:space="preserve">3.1. Технички  опис захтеваних услуга </w:t>
      </w:r>
    </w:p>
    <w:p w:rsidR="00CC1CE1" w:rsidRPr="00CC1CE1" w:rsidRDefault="00CC1CE1" w:rsidP="00CC1CE1">
      <w:pPr>
        <w:spacing w:after="200" w:line="276" w:lineRule="auto"/>
        <w:ind w:left="360"/>
        <w:contextualSpacing/>
        <w:rPr>
          <w:rFonts w:eastAsia="Calibri" w:cs="Arial"/>
          <w:b/>
          <w:lang w:val="sr-Cyrl-RS"/>
        </w:rPr>
      </w:pPr>
    </w:p>
    <w:bookmarkEnd w:id="16"/>
    <w:p w:rsidR="003857A5" w:rsidRPr="003857A5" w:rsidRDefault="003857A5" w:rsidP="003857A5">
      <w:pPr>
        <w:spacing w:before="0"/>
        <w:jc w:val="left"/>
        <w:rPr>
          <w:rFonts w:cs="Arial"/>
          <w:b/>
          <w:lang w:val="sr-Cyrl-CS"/>
        </w:rPr>
      </w:pPr>
      <w:r w:rsidRPr="003857A5">
        <w:rPr>
          <w:rFonts w:cs="Arial"/>
          <w:b/>
          <w:lang w:val="ru-RU"/>
        </w:rPr>
        <w:t xml:space="preserve">1. </w:t>
      </w:r>
      <w:r w:rsidRPr="003857A5">
        <w:rPr>
          <w:rFonts w:cs="Arial"/>
          <w:b/>
          <w:lang w:val="sr-Cyrl-CS"/>
        </w:rPr>
        <w:t>Чишће</w:t>
      </w:r>
      <w:r w:rsidRPr="003857A5">
        <w:rPr>
          <w:rFonts w:cs="Arial"/>
          <w:b/>
          <w:lang w:val="sr-Latn-CS"/>
        </w:rPr>
        <w:t>њ</w:t>
      </w:r>
      <w:r w:rsidRPr="003857A5">
        <w:rPr>
          <w:rFonts w:cs="Arial"/>
          <w:b/>
          <w:lang w:val="sr-Cyrl-CS"/>
        </w:rPr>
        <w:t>е канала отпадне воде и цевовода до преливне шахте</w:t>
      </w:r>
      <w:r w:rsidRPr="003857A5">
        <w:rPr>
          <w:rFonts w:cs="Arial"/>
          <w:b/>
          <w:lang w:val="sr-Latn-CS"/>
        </w:rPr>
        <w:t>,</w:t>
      </w:r>
      <w:r w:rsidRPr="003857A5">
        <w:rPr>
          <w:rFonts w:cs="Arial"/>
          <w:b/>
          <w:lang w:val="sr-Cyrl-CS"/>
        </w:rPr>
        <w:t xml:space="preserve"> од муља и талога поред расхладних торњева  бр. 1-</w:t>
      </w:r>
      <w:r w:rsidRPr="003857A5">
        <w:rPr>
          <w:rFonts w:cs="Arial"/>
          <w:b/>
          <w:lang w:val="sr-Latn-RS"/>
        </w:rPr>
        <w:t xml:space="preserve">30 </w:t>
      </w:r>
      <w:r w:rsidRPr="003857A5">
        <w:rPr>
          <w:rFonts w:cs="Arial"/>
          <w:b/>
          <w:lang w:val="sr-Cyrl-CS"/>
        </w:rPr>
        <w:t>блока 161МW и расхладних торњева бр.1-1</w:t>
      </w:r>
      <w:r w:rsidRPr="003857A5">
        <w:rPr>
          <w:rFonts w:cs="Arial"/>
          <w:b/>
          <w:lang w:val="sr-Latn-RS"/>
        </w:rPr>
        <w:t>2</w:t>
      </w:r>
      <w:r w:rsidRPr="003857A5">
        <w:rPr>
          <w:rFonts w:cs="Arial"/>
          <w:b/>
          <w:lang w:val="sr-Cyrl-CS"/>
        </w:rPr>
        <w:t xml:space="preserve"> блока 110</w:t>
      </w:r>
      <w:r w:rsidRPr="003857A5">
        <w:rPr>
          <w:rFonts w:cs="Arial"/>
          <w:b/>
          <w:lang w:val="sr-Latn-CS"/>
        </w:rPr>
        <w:t>MW</w:t>
      </w:r>
      <w:r w:rsidRPr="003857A5">
        <w:rPr>
          <w:rFonts w:cs="Arial"/>
          <w:b/>
          <w:lang w:val="sr-Cyrl-CS"/>
        </w:rPr>
        <w:t>, попречни пресек канала- ширине 0,35</w:t>
      </w:r>
      <w:r w:rsidRPr="003857A5">
        <w:rPr>
          <w:rFonts w:cs="Arial"/>
          <w:b/>
        </w:rPr>
        <w:t>m</w:t>
      </w:r>
      <w:r w:rsidRPr="003857A5">
        <w:rPr>
          <w:rFonts w:cs="Arial"/>
          <w:b/>
          <w:lang w:val="sr-Cyrl-CS"/>
        </w:rPr>
        <w:t xml:space="preserve"> и просечне висине 0,5</w:t>
      </w:r>
      <w:r w:rsidRPr="003857A5">
        <w:rPr>
          <w:rFonts w:cs="Arial"/>
          <w:b/>
        </w:rPr>
        <w:t>m</w:t>
      </w:r>
    </w:p>
    <w:p w:rsidR="003857A5" w:rsidRPr="003857A5" w:rsidRDefault="003857A5" w:rsidP="003857A5">
      <w:pPr>
        <w:spacing w:before="0"/>
        <w:jc w:val="left"/>
        <w:rPr>
          <w:rFonts w:cs="Arial"/>
          <w:lang w:val="sr-Cyrl-CS"/>
        </w:rPr>
      </w:pPr>
      <w:r w:rsidRPr="003857A5">
        <w:rPr>
          <w:rFonts w:cs="Arial"/>
          <w:lang w:val="sr-Cyrl-CS"/>
        </w:rPr>
        <w:t>- Чишћење се састоји од ручног избацивања грубих нечистоћа</w:t>
      </w:r>
      <w:r w:rsidRPr="003857A5">
        <w:rPr>
          <w:rFonts w:cs="Arial"/>
          <w:lang w:val="sr-Latn-CS"/>
        </w:rPr>
        <w:t xml:space="preserve"> </w:t>
      </w:r>
      <w:r w:rsidRPr="003857A5">
        <w:rPr>
          <w:rFonts w:cs="Arial"/>
          <w:lang w:val="sr-Cyrl-CS"/>
        </w:rPr>
        <w:t>и одвоз на депонију до 1000</w:t>
      </w:r>
      <w:r w:rsidRPr="003857A5">
        <w:rPr>
          <w:rFonts w:cs="Arial"/>
        </w:rPr>
        <w:t>m</w:t>
      </w:r>
      <w:r w:rsidRPr="003857A5">
        <w:rPr>
          <w:rFonts w:cs="Arial"/>
          <w:lang w:val="sr-Cyrl-CS"/>
        </w:rPr>
        <w:t xml:space="preserve"> ;</w:t>
      </w:r>
    </w:p>
    <w:p w:rsidR="003857A5" w:rsidRPr="003857A5" w:rsidRDefault="003857A5" w:rsidP="003857A5">
      <w:pPr>
        <w:tabs>
          <w:tab w:val="left" w:pos="238"/>
        </w:tabs>
        <w:spacing w:before="0"/>
        <w:jc w:val="left"/>
        <w:rPr>
          <w:rFonts w:cs="Arial"/>
          <w:lang w:val="ru-RU"/>
        </w:rPr>
      </w:pPr>
      <w:r w:rsidRPr="003857A5">
        <w:rPr>
          <w:rFonts w:cs="Arial"/>
          <w:lang w:val="sr-Cyrl-CS"/>
        </w:rPr>
        <w:t>- Пра</w:t>
      </w:r>
      <w:r w:rsidRPr="003857A5">
        <w:rPr>
          <w:rFonts w:cs="Arial"/>
          <w:lang w:val="sr-Latn-CS"/>
        </w:rPr>
        <w:t>њ</w:t>
      </w:r>
      <w:r w:rsidRPr="003857A5">
        <w:rPr>
          <w:rFonts w:cs="Arial"/>
          <w:lang w:val="sr-Cyrl-CS"/>
        </w:rPr>
        <w:t xml:space="preserve">е канала од муља </w:t>
      </w:r>
      <w:r w:rsidRPr="003857A5">
        <w:rPr>
          <w:rFonts w:cs="Arial"/>
          <w:lang w:val="sr-Latn-CS"/>
        </w:rPr>
        <w:t xml:space="preserve">слоја дебљине </w:t>
      </w:r>
      <w:r w:rsidRPr="003857A5">
        <w:rPr>
          <w:rFonts w:cs="Arial"/>
          <w:lang w:val="sr-Cyrl-CS"/>
        </w:rPr>
        <w:t xml:space="preserve">5 до 10 cm млазом воде из хидрантског црева, </w:t>
      </w:r>
    </w:p>
    <w:p w:rsidR="003857A5" w:rsidRPr="003857A5" w:rsidRDefault="003857A5" w:rsidP="003857A5">
      <w:pPr>
        <w:tabs>
          <w:tab w:val="left" w:pos="238"/>
        </w:tabs>
        <w:spacing w:before="0"/>
        <w:jc w:val="left"/>
        <w:rPr>
          <w:rFonts w:cs="Arial"/>
          <w:u w:val="single"/>
          <w:lang w:val="ru-RU"/>
        </w:rPr>
      </w:pPr>
      <w:r w:rsidRPr="003857A5">
        <w:rPr>
          <w:rFonts w:cs="Arial"/>
          <w:u w:val="single"/>
          <w:lang w:val="sr-Cyrl-CS"/>
        </w:rPr>
        <w:t>у току прања када и по завршетку.</w:t>
      </w:r>
    </w:p>
    <w:p w:rsidR="003857A5" w:rsidRPr="003857A5" w:rsidRDefault="003857A5" w:rsidP="003857A5">
      <w:pPr>
        <w:tabs>
          <w:tab w:val="left" w:pos="238"/>
        </w:tabs>
        <w:spacing w:before="0"/>
        <w:jc w:val="left"/>
        <w:rPr>
          <w:rFonts w:cs="Arial"/>
          <w:u w:val="single"/>
          <w:lang w:val="ru-RU"/>
        </w:rPr>
      </w:pPr>
    </w:p>
    <w:p w:rsidR="003857A5" w:rsidRPr="003857A5" w:rsidRDefault="003857A5" w:rsidP="003857A5">
      <w:pPr>
        <w:tabs>
          <w:tab w:val="left" w:pos="238"/>
        </w:tabs>
        <w:spacing w:before="0"/>
        <w:jc w:val="left"/>
        <w:rPr>
          <w:rFonts w:cs="Arial"/>
          <w:b/>
          <w:lang w:val="sr-Cyrl-RS"/>
        </w:rPr>
      </w:pPr>
      <w:r w:rsidRPr="003857A5">
        <w:rPr>
          <w:rFonts w:cs="Arial"/>
          <w:b/>
          <w:lang w:val="ru-RU"/>
        </w:rPr>
        <w:t xml:space="preserve">2. </w:t>
      </w:r>
      <w:r w:rsidRPr="003857A5">
        <w:rPr>
          <w:rFonts w:cs="Arial"/>
          <w:b/>
          <w:lang w:val="sr-Latn-CS"/>
        </w:rPr>
        <w:t xml:space="preserve">Чишћење када од муља, талога и дрвене испуне на </w:t>
      </w:r>
      <w:r w:rsidRPr="003857A5">
        <w:rPr>
          <w:rFonts w:cs="Arial"/>
          <w:b/>
          <w:lang w:val="sr-Cyrl-CS"/>
        </w:rPr>
        <w:t>р</w:t>
      </w:r>
      <w:r w:rsidRPr="003857A5">
        <w:rPr>
          <w:rFonts w:cs="Arial"/>
          <w:b/>
          <w:lang w:val="sr-Latn-CS"/>
        </w:rPr>
        <w:t xml:space="preserve">асхладним торњевима од </w:t>
      </w:r>
    </w:p>
    <w:p w:rsidR="003857A5" w:rsidRPr="003857A5" w:rsidRDefault="003857A5" w:rsidP="003857A5">
      <w:pPr>
        <w:tabs>
          <w:tab w:val="left" w:pos="238"/>
        </w:tabs>
        <w:spacing w:before="0"/>
        <w:jc w:val="left"/>
        <w:rPr>
          <w:rFonts w:cs="Arial"/>
          <w:b/>
          <w:lang w:val="sr-Cyrl-RS"/>
        </w:rPr>
      </w:pPr>
      <w:r w:rsidRPr="003857A5">
        <w:rPr>
          <w:rFonts w:cs="Arial"/>
          <w:b/>
          <w:lang w:val="sr-Latn-CS"/>
        </w:rPr>
        <w:t>бр. 1-24,  блока 161МW</w:t>
      </w:r>
      <w:r w:rsidRPr="003857A5">
        <w:rPr>
          <w:rFonts w:cs="Arial"/>
          <w:b/>
          <w:lang w:val="sr-Cyrl-CS"/>
        </w:rPr>
        <w:t xml:space="preserve"> </w:t>
      </w:r>
    </w:p>
    <w:p w:rsidR="003857A5" w:rsidRPr="003857A5" w:rsidRDefault="003857A5" w:rsidP="003857A5">
      <w:pPr>
        <w:spacing w:before="0"/>
        <w:jc w:val="left"/>
        <w:rPr>
          <w:rFonts w:cs="Arial"/>
          <w:b/>
          <w:lang w:val="sr-Cyrl-RS"/>
        </w:rPr>
      </w:pPr>
      <w:r w:rsidRPr="003857A5">
        <w:rPr>
          <w:rFonts w:cs="Arial"/>
          <w:lang w:val="sr-Latn-CS"/>
        </w:rPr>
        <w:t>2.1</w:t>
      </w:r>
      <w:r w:rsidRPr="003857A5">
        <w:rPr>
          <w:rFonts w:cs="Arial"/>
          <w:b/>
          <w:lang w:val="sr-Latn-CS"/>
        </w:rPr>
        <w:t xml:space="preserve"> </w:t>
      </w:r>
      <w:r w:rsidRPr="003857A5">
        <w:rPr>
          <w:rFonts w:cs="Arial"/>
          <w:lang w:val="sr-Latn-CS"/>
        </w:rPr>
        <w:t xml:space="preserve">Чишћење се састоји од ручног избацивања дрвене испуне </w:t>
      </w:r>
      <w:r w:rsidRPr="003857A5">
        <w:rPr>
          <w:rFonts w:cs="Arial"/>
          <w:lang w:val="sr-Cyrl-RS"/>
        </w:rPr>
        <w:t xml:space="preserve">на 4 </w:t>
      </w:r>
      <w:r w:rsidRPr="003857A5">
        <w:rPr>
          <w:rFonts w:cs="Arial"/>
          <w:lang w:val="sr-Latn-CS"/>
        </w:rPr>
        <w:t>расхладн</w:t>
      </w:r>
      <w:r w:rsidRPr="003857A5">
        <w:rPr>
          <w:rFonts w:cs="Arial"/>
          <w:lang w:val="sr-Cyrl-RS"/>
        </w:rPr>
        <w:t>а</w:t>
      </w:r>
      <w:r w:rsidRPr="003857A5">
        <w:rPr>
          <w:rFonts w:cs="Arial"/>
          <w:lang w:val="sr-Latn-CS"/>
        </w:rPr>
        <w:t xml:space="preserve"> торња која је оштећена и пала је у каде, котa -2,0m, утовара у одговарајући превоз, транспорт</w:t>
      </w:r>
      <w:r w:rsidRPr="003857A5">
        <w:rPr>
          <w:rFonts w:cs="Arial"/>
          <w:lang w:val="sr-Cyrl-CS"/>
        </w:rPr>
        <w:t>а</w:t>
      </w:r>
      <w:r w:rsidRPr="003857A5">
        <w:rPr>
          <w:rFonts w:cs="Arial"/>
          <w:lang w:val="sr-Latn-CS"/>
        </w:rPr>
        <w:t xml:space="preserve"> на место где одреди инвеститор и истовар.</w:t>
      </w:r>
      <w:r w:rsidRPr="003857A5">
        <w:rPr>
          <w:rFonts w:cs="Arial"/>
          <w:lang w:val="sr-Cyrl-RS"/>
        </w:rPr>
        <w:t>;</w:t>
      </w:r>
    </w:p>
    <w:p w:rsidR="003857A5" w:rsidRPr="003857A5" w:rsidRDefault="003857A5" w:rsidP="003857A5">
      <w:pPr>
        <w:spacing w:before="0"/>
        <w:jc w:val="left"/>
        <w:rPr>
          <w:rFonts w:cs="Arial"/>
          <w:lang w:val="sr-Cyrl-RS"/>
        </w:rPr>
      </w:pPr>
      <w:r w:rsidRPr="003857A5">
        <w:rPr>
          <w:rFonts w:cs="Arial"/>
          <w:lang w:val="sr-Cyrl-RS"/>
        </w:rPr>
        <w:t xml:space="preserve">2.2 </w:t>
      </w:r>
      <w:r w:rsidRPr="003857A5">
        <w:rPr>
          <w:rFonts w:cs="Arial"/>
          <w:lang w:val="ru-RU"/>
        </w:rPr>
        <w:t>Прање комплетних када од муља и талога просечне дебљине 15</w:t>
      </w:r>
      <w:r w:rsidRPr="003857A5">
        <w:rPr>
          <w:rFonts w:cs="Arial"/>
        </w:rPr>
        <w:t>cm</w:t>
      </w:r>
      <w:r w:rsidRPr="003857A5">
        <w:rPr>
          <w:rFonts w:cs="Arial"/>
          <w:lang w:val="ru-RU"/>
        </w:rPr>
        <w:t>, млазом воде из хидрантског црева и избацивање помешаног муља помоћу муљне пумпе у канал отпадне воде.</w:t>
      </w:r>
      <w:r w:rsidRPr="003857A5">
        <w:rPr>
          <w:rFonts w:cs="Arial"/>
          <w:lang w:val="sr-Cyrl-RS"/>
        </w:rPr>
        <w:t xml:space="preserve"> </w:t>
      </w:r>
    </w:p>
    <w:p w:rsidR="003857A5" w:rsidRPr="003857A5" w:rsidRDefault="003857A5" w:rsidP="003857A5">
      <w:pPr>
        <w:spacing w:before="0"/>
        <w:jc w:val="left"/>
        <w:rPr>
          <w:rFonts w:cs="Arial"/>
          <w:lang w:val="sr-Cyrl-RS"/>
        </w:rPr>
      </w:pPr>
    </w:p>
    <w:p w:rsidR="003857A5" w:rsidRPr="003857A5" w:rsidRDefault="003857A5" w:rsidP="003857A5">
      <w:pPr>
        <w:spacing w:before="0"/>
        <w:jc w:val="left"/>
        <w:rPr>
          <w:rFonts w:cs="Arial"/>
          <w:b/>
          <w:lang w:val="sr-Cyrl-CS"/>
        </w:rPr>
      </w:pPr>
      <w:r w:rsidRPr="003857A5">
        <w:rPr>
          <w:rFonts w:cs="Arial"/>
          <w:b/>
          <w:lang w:val="sr-Cyrl-RS"/>
        </w:rPr>
        <w:t xml:space="preserve">3. </w:t>
      </w:r>
      <w:r w:rsidRPr="003857A5">
        <w:rPr>
          <w:rFonts w:cs="Arial"/>
          <w:b/>
          <w:lang w:val="sr-Cyrl-CS"/>
        </w:rPr>
        <w:t>Чишћење дрвених дистрибутивних канала (ширина канала 0,5</w:t>
      </w:r>
      <w:r w:rsidRPr="003857A5">
        <w:rPr>
          <w:rFonts w:cs="Arial"/>
          <w:b/>
        </w:rPr>
        <w:t>m</w:t>
      </w:r>
      <w:r w:rsidRPr="003857A5">
        <w:rPr>
          <w:rFonts w:cs="Arial"/>
          <w:b/>
          <w:lang w:val="sr-Cyrl-CS"/>
        </w:rPr>
        <w:t xml:space="preserve"> дужине 32</w:t>
      </w:r>
      <w:r w:rsidRPr="003857A5">
        <w:rPr>
          <w:rFonts w:cs="Arial"/>
          <w:b/>
        </w:rPr>
        <w:t>m</w:t>
      </w:r>
      <w:r w:rsidRPr="003857A5">
        <w:rPr>
          <w:rFonts w:cs="Arial"/>
          <w:b/>
          <w:lang w:val="sr-Cyrl-CS"/>
        </w:rPr>
        <w:t xml:space="preserve"> и канала ширине 0,15</w:t>
      </w:r>
      <w:r w:rsidRPr="003857A5">
        <w:rPr>
          <w:rFonts w:cs="Arial"/>
          <w:b/>
        </w:rPr>
        <w:t>m</w:t>
      </w:r>
      <w:r w:rsidRPr="003857A5">
        <w:rPr>
          <w:rFonts w:cs="Arial"/>
          <w:b/>
          <w:lang w:val="sr-Cyrl-CS"/>
        </w:rPr>
        <w:t>, дужине 54</w:t>
      </w:r>
      <w:r w:rsidRPr="003857A5">
        <w:rPr>
          <w:rFonts w:cs="Arial"/>
          <w:b/>
        </w:rPr>
        <w:t>m</w:t>
      </w:r>
      <w:r w:rsidRPr="003857A5">
        <w:rPr>
          <w:rFonts w:cs="Arial"/>
          <w:b/>
          <w:lang w:val="sr-Cyrl-CS"/>
        </w:rPr>
        <w:t xml:space="preserve"> по једном расхладном торњу) са дизнама у испуни на 4 расхладна торња на коти од +4,5</w:t>
      </w:r>
      <w:r w:rsidRPr="003857A5">
        <w:rPr>
          <w:rFonts w:cs="Arial"/>
          <w:b/>
        </w:rPr>
        <w:t>m</w:t>
      </w:r>
    </w:p>
    <w:p w:rsidR="003857A5" w:rsidRPr="003857A5" w:rsidRDefault="003857A5" w:rsidP="003857A5">
      <w:pPr>
        <w:spacing w:before="0"/>
        <w:jc w:val="left"/>
        <w:rPr>
          <w:rFonts w:cs="Arial"/>
          <w:lang w:val="sr-Cyrl-CS"/>
        </w:rPr>
      </w:pPr>
      <w:r w:rsidRPr="003857A5">
        <w:rPr>
          <w:rFonts w:cs="Arial"/>
          <w:lang w:val="sr-Cyrl-CS"/>
        </w:rPr>
        <w:t>- Чишћење се састоји од подизања елиминатора капи који су изнад дрвених канала и по извршеном чишћењу враћање истих.</w:t>
      </w:r>
    </w:p>
    <w:p w:rsidR="003857A5" w:rsidRPr="003857A5" w:rsidRDefault="003857A5" w:rsidP="003857A5">
      <w:pPr>
        <w:spacing w:before="0"/>
        <w:jc w:val="left"/>
        <w:rPr>
          <w:rFonts w:cs="Arial"/>
          <w:b/>
          <w:lang w:val="sr-Cyrl-RS"/>
        </w:rPr>
      </w:pPr>
      <w:r w:rsidRPr="003857A5">
        <w:rPr>
          <w:rFonts w:cs="Arial"/>
          <w:lang w:val="sr-Cyrl-CS"/>
        </w:rPr>
        <w:t>- Ручно чишћење канала и дизни од љуспа каменца и избацивање истих.</w:t>
      </w:r>
    </w:p>
    <w:p w:rsidR="003857A5" w:rsidRPr="003857A5" w:rsidRDefault="003857A5" w:rsidP="003857A5">
      <w:pPr>
        <w:spacing w:before="0"/>
        <w:jc w:val="left"/>
        <w:rPr>
          <w:rFonts w:cs="Arial"/>
          <w:b/>
          <w:lang w:val="sr-Cyrl-RS"/>
        </w:rPr>
      </w:pPr>
    </w:p>
    <w:p w:rsidR="003857A5" w:rsidRPr="003857A5" w:rsidRDefault="003857A5" w:rsidP="003857A5">
      <w:pPr>
        <w:spacing w:before="0"/>
        <w:jc w:val="left"/>
        <w:rPr>
          <w:rFonts w:cs="Arial"/>
          <w:b/>
          <w:lang w:val="sr-Cyrl-CS"/>
        </w:rPr>
      </w:pPr>
      <w:r w:rsidRPr="003857A5">
        <w:rPr>
          <w:rFonts w:cs="Arial"/>
          <w:b/>
          <w:lang w:val="sr-Cyrl-RS"/>
        </w:rPr>
        <w:t xml:space="preserve">4. </w:t>
      </w:r>
      <w:r w:rsidRPr="003857A5">
        <w:rPr>
          <w:rFonts w:cs="Arial"/>
          <w:b/>
          <w:lang w:val="sr-Cyrl-CS"/>
        </w:rPr>
        <w:t>Чишћење јама усиса расхладних пумпи бр</w:t>
      </w:r>
      <w:r w:rsidRPr="003857A5">
        <w:rPr>
          <w:rFonts w:cs="Arial"/>
          <w:b/>
          <w:lang w:val="sr-Latn-RS"/>
        </w:rPr>
        <w:t>.</w:t>
      </w:r>
      <w:r w:rsidRPr="003857A5">
        <w:rPr>
          <w:rFonts w:cs="Arial"/>
          <w:b/>
          <w:lang w:val="sr-Cyrl-CS"/>
        </w:rPr>
        <w:t>1-5 на коти -5,6</w:t>
      </w:r>
      <w:r w:rsidRPr="003857A5">
        <w:rPr>
          <w:rFonts w:cs="Arial"/>
          <w:b/>
        </w:rPr>
        <w:t>m</w:t>
      </w:r>
      <w:r w:rsidRPr="003857A5">
        <w:rPr>
          <w:rFonts w:cs="Arial"/>
          <w:b/>
          <w:lang w:val="sr-Cyrl-CS"/>
        </w:rPr>
        <w:t xml:space="preserve"> од муља и талога  </w:t>
      </w:r>
    </w:p>
    <w:p w:rsidR="003857A5" w:rsidRPr="003857A5" w:rsidRDefault="003857A5" w:rsidP="003857A5">
      <w:pPr>
        <w:spacing w:before="0"/>
        <w:jc w:val="left"/>
        <w:rPr>
          <w:rFonts w:cs="Arial"/>
          <w:lang w:val="sr-Latn-RS"/>
        </w:rPr>
      </w:pPr>
      <w:r w:rsidRPr="003857A5">
        <w:rPr>
          <w:rFonts w:cs="Arial"/>
          <w:lang w:val="sr-Cyrl-CS"/>
        </w:rPr>
        <w:t>- Прање комплетних када од муља и талога просечне дебљине до 20cm, млазом воде из хидрантског црева и избацивање помешаног муља помоћу муљне пумпе у канал отпадне воде.</w:t>
      </w:r>
    </w:p>
    <w:p w:rsidR="003857A5" w:rsidRPr="003857A5" w:rsidRDefault="003857A5" w:rsidP="003857A5">
      <w:pPr>
        <w:spacing w:before="0"/>
        <w:jc w:val="left"/>
        <w:rPr>
          <w:rFonts w:cs="Arial"/>
          <w:b/>
          <w:lang w:val="sr-Cyrl-RS"/>
        </w:rPr>
      </w:pPr>
    </w:p>
    <w:p w:rsidR="003857A5" w:rsidRPr="003857A5" w:rsidRDefault="003857A5" w:rsidP="003857A5">
      <w:pPr>
        <w:spacing w:before="0"/>
        <w:jc w:val="left"/>
        <w:rPr>
          <w:rFonts w:cs="Arial"/>
          <w:b/>
          <w:lang w:val="sr-Cyrl-CS"/>
        </w:rPr>
      </w:pPr>
      <w:r w:rsidRPr="003857A5">
        <w:rPr>
          <w:rFonts w:cs="Arial"/>
          <w:b/>
          <w:lang w:val="sr-Cyrl-RS"/>
        </w:rPr>
        <w:t xml:space="preserve">5. </w:t>
      </w:r>
      <w:r w:rsidRPr="003857A5">
        <w:rPr>
          <w:rFonts w:cs="Arial"/>
          <w:b/>
          <w:lang w:val="sr-Cyrl-CS"/>
        </w:rPr>
        <w:t>Чишћење потисног цевовода расхладних пумпи б</w:t>
      </w:r>
      <w:r w:rsidRPr="003857A5">
        <w:rPr>
          <w:rFonts w:cs="Arial"/>
          <w:b/>
          <w:lang w:val="sr-Latn-CS"/>
        </w:rPr>
        <w:t xml:space="preserve">лока </w:t>
      </w:r>
      <w:r w:rsidRPr="003857A5">
        <w:rPr>
          <w:rFonts w:cs="Arial"/>
          <w:b/>
          <w:lang w:val="sr-Cyrl-CS"/>
        </w:rPr>
        <w:t>65</w:t>
      </w:r>
      <w:r w:rsidRPr="003857A5">
        <w:rPr>
          <w:rFonts w:cs="Arial"/>
          <w:b/>
          <w:lang w:val="sr-Latn-CS"/>
        </w:rPr>
        <w:t>МW</w:t>
      </w:r>
      <w:r w:rsidRPr="003857A5">
        <w:rPr>
          <w:rFonts w:cs="Arial"/>
          <w:b/>
          <w:lang w:val="sr-Cyrl-CS"/>
        </w:rPr>
        <w:t xml:space="preserve">  од муља и талога.</w:t>
      </w:r>
    </w:p>
    <w:p w:rsidR="003857A5" w:rsidRPr="003857A5" w:rsidRDefault="003857A5" w:rsidP="003857A5">
      <w:pPr>
        <w:spacing w:before="0"/>
        <w:jc w:val="left"/>
        <w:rPr>
          <w:rFonts w:cs="Arial"/>
          <w:lang w:val="ru-RU"/>
        </w:rPr>
      </w:pPr>
      <w:r w:rsidRPr="003857A5">
        <w:rPr>
          <w:rFonts w:cs="Arial"/>
          <w:lang w:val="sr-Cyrl-CS"/>
        </w:rPr>
        <w:t>-  Ручно чишћење потисног цевовода НО</w:t>
      </w:r>
      <w:r w:rsidRPr="003857A5">
        <w:rPr>
          <w:rFonts w:cs="Arial"/>
          <w:lang w:val="sr-Latn-RS"/>
        </w:rPr>
        <w:t>10</w:t>
      </w:r>
      <w:r w:rsidRPr="003857A5">
        <w:rPr>
          <w:rFonts w:cs="Arial"/>
          <w:lang w:val="sr-Cyrl-CS"/>
        </w:rPr>
        <w:t xml:space="preserve">00 (подземни цевовод дужине око </w:t>
      </w:r>
      <w:r w:rsidRPr="003857A5">
        <w:rPr>
          <w:rFonts w:cs="Arial"/>
          <w:lang w:val="sr-Cyrl-RS"/>
        </w:rPr>
        <w:t>2 пута 125cm</w:t>
      </w:r>
      <w:r w:rsidRPr="003857A5">
        <w:rPr>
          <w:rFonts w:cs="Arial"/>
          <w:lang w:val="sr-Cyrl-CS"/>
        </w:rPr>
        <w:t xml:space="preserve">) и НО1700 (подземни цевовод дужине око </w:t>
      </w:r>
      <w:r w:rsidRPr="003857A5">
        <w:rPr>
          <w:rFonts w:cs="Arial"/>
          <w:lang w:val="sr-Latn-RS"/>
        </w:rPr>
        <w:t>3</w:t>
      </w:r>
      <w:r w:rsidRPr="003857A5">
        <w:rPr>
          <w:rFonts w:cs="Arial"/>
          <w:lang w:val="sr-Cyrl-CS"/>
        </w:rPr>
        <w:t>0</w:t>
      </w:r>
      <w:r w:rsidRPr="003857A5">
        <w:rPr>
          <w:rFonts w:cs="Arial"/>
        </w:rPr>
        <w:t>m</w:t>
      </w:r>
      <w:r w:rsidRPr="003857A5">
        <w:rPr>
          <w:rFonts w:cs="Arial"/>
          <w:lang w:val="sr-Cyrl-CS"/>
        </w:rPr>
        <w:t>) од муља и талога просечне дебљине до 20cm.</w:t>
      </w:r>
    </w:p>
    <w:p w:rsidR="003857A5" w:rsidRPr="003857A5" w:rsidRDefault="003857A5" w:rsidP="003857A5">
      <w:pPr>
        <w:spacing w:before="0"/>
        <w:jc w:val="left"/>
        <w:rPr>
          <w:rFonts w:cs="Arial"/>
          <w:b/>
          <w:lang w:val="sr-Cyrl-RS"/>
        </w:rPr>
      </w:pPr>
    </w:p>
    <w:p w:rsidR="003857A5" w:rsidRPr="003857A5" w:rsidRDefault="003857A5" w:rsidP="003857A5">
      <w:pPr>
        <w:spacing w:before="0"/>
        <w:jc w:val="left"/>
        <w:rPr>
          <w:rFonts w:cs="Arial"/>
          <w:b/>
          <w:lang w:val="sr-Latn-CS"/>
        </w:rPr>
      </w:pPr>
      <w:r w:rsidRPr="003857A5">
        <w:rPr>
          <w:rFonts w:cs="Arial"/>
          <w:b/>
          <w:lang w:val="sr-Cyrl-RS"/>
        </w:rPr>
        <w:t xml:space="preserve">6. </w:t>
      </w:r>
      <w:r w:rsidRPr="003857A5">
        <w:rPr>
          <w:rFonts w:cs="Arial"/>
          <w:b/>
          <w:lang w:val="sr-Latn-CS"/>
        </w:rPr>
        <w:t xml:space="preserve">Чишћење када од муља и талога  на </w:t>
      </w:r>
      <w:r w:rsidRPr="003857A5">
        <w:rPr>
          <w:rFonts w:cs="Arial"/>
          <w:b/>
          <w:lang w:val="sr-Cyrl-CS"/>
        </w:rPr>
        <w:t>р</w:t>
      </w:r>
      <w:r w:rsidRPr="003857A5">
        <w:rPr>
          <w:rFonts w:cs="Arial"/>
          <w:b/>
          <w:lang w:val="sr-Latn-CS"/>
        </w:rPr>
        <w:t xml:space="preserve">асхладним торњевима од бр 1-12, </w:t>
      </w:r>
      <w:r w:rsidRPr="003857A5">
        <w:rPr>
          <w:rFonts w:cs="Arial"/>
          <w:b/>
          <w:lang w:val="sr-Cyrl-CS"/>
        </w:rPr>
        <w:t>б</w:t>
      </w:r>
      <w:r w:rsidRPr="003857A5">
        <w:rPr>
          <w:rFonts w:cs="Arial"/>
          <w:b/>
          <w:lang w:val="sr-Latn-CS"/>
        </w:rPr>
        <w:t xml:space="preserve">лока 110МW </w:t>
      </w:r>
    </w:p>
    <w:p w:rsidR="003857A5" w:rsidRPr="003857A5" w:rsidRDefault="003857A5" w:rsidP="003857A5">
      <w:pPr>
        <w:spacing w:before="0"/>
        <w:jc w:val="left"/>
        <w:rPr>
          <w:rFonts w:cs="Arial"/>
          <w:b/>
          <w:lang w:val="sr-Cyrl-RS"/>
        </w:rPr>
      </w:pPr>
      <w:r w:rsidRPr="003857A5">
        <w:rPr>
          <w:rFonts w:cs="Arial"/>
          <w:lang w:val="sr-Latn-CS"/>
        </w:rPr>
        <w:t>- Прање комплетних када од муља и талога просечне дебљине 0-5cm, млазом воде из хидрантског црева и избацивање помешаног муља помоћу муљне пумпе у канал отпадне воде.</w:t>
      </w:r>
    </w:p>
    <w:p w:rsidR="003857A5" w:rsidRPr="003857A5" w:rsidRDefault="003857A5" w:rsidP="003857A5">
      <w:pPr>
        <w:spacing w:before="0"/>
        <w:jc w:val="left"/>
        <w:rPr>
          <w:rFonts w:cs="Arial"/>
          <w:b/>
          <w:lang w:val="sr-Cyrl-RS"/>
        </w:rPr>
      </w:pPr>
    </w:p>
    <w:p w:rsidR="003857A5" w:rsidRPr="003857A5" w:rsidRDefault="003857A5" w:rsidP="003857A5">
      <w:pPr>
        <w:spacing w:before="0"/>
        <w:jc w:val="left"/>
        <w:rPr>
          <w:rFonts w:cs="Arial"/>
          <w:b/>
          <w:lang w:val="sr-Cyrl-CS"/>
        </w:rPr>
      </w:pPr>
      <w:r w:rsidRPr="003857A5">
        <w:rPr>
          <w:rFonts w:cs="Arial"/>
          <w:b/>
          <w:lang w:val="sr-Cyrl-RS"/>
        </w:rPr>
        <w:t xml:space="preserve">7. </w:t>
      </w:r>
      <w:r w:rsidRPr="003857A5">
        <w:rPr>
          <w:rFonts w:cs="Arial"/>
          <w:b/>
          <w:lang w:val="sr-Cyrl-CS"/>
        </w:rPr>
        <w:t>Чишћење јаме отпадне воде</w:t>
      </w:r>
      <w:r w:rsidRPr="003857A5">
        <w:rPr>
          <w:rFonts w:cs="Arial"/>
          <w:b/>
          <w:lang w:val="sr-Latn-RS"/>
        </w:rPr>
        <w:t xml:space="preserve"> </w:t>
      </w:r>
      <w:r w:rsidRPr="003857A5">
        <w:rPr>
          <w:rFonts w:cs="Arial"/>
          <w:b/>
          <w:lang w:val="sr-Cyrl-RS"/>
        </w:rPr>
        <w:t>на коти -4,0</w:t>
      </w:r>
      <w:r w:rsidRPr="003857A5">
        <w:rPr>
          <w:rFonts w:cs="Arial"/>
          <w:b/>
        </w:rPr>
        <w:t>m</w:t>
      </w:r>
      <w:r w:rsidRPr="003857A5">
        <w:rPr>
          <w:rFonts w:cs="Arial"/>
          <w:b/>
          <w:lang w:val="sr-Cyrl-RS"/>
        </w:rPr>
        <w:t xml:space="preserve"> која је дубине до коте -6,5</w:t>
      </w:r>
      <w:r w:rsidRPr="003857A5">
        <w:rPr>
          <w:rFonts w:cs="Arial"/>
          <w:b/>
        </w:rPr>
        <w:t>m</w:t>
      </w:r>
      <w:r w:rsidRPr="003857A5">
        <w:rPr>
          <w:rFonts w:cs="Arial"/>
          <w:b/>
          <w:lang w:val="sr-Cyrl-CS"/>
        </w:rPr>
        <w:t xml:space="preserve"> блока 110М</w:t>
      </w:r>
      <w:r w:rsidRPr="003857A5">
        <w:rPr>
          <w:rFonts w:cs="Arial"/>
          <w:b/>
          <w:lang w:val="sr-Latn-CS"/>
        </w:rPr>
        <w:t>W</w:t>
      </w:r>
      <w:r w:rsidRPr="003857A5">
        <w:rPr>
          <w:rFonts w:cs="Arial"/>
          <w:b/>
          <w:lang w:val="sr-Cyrl-RS"/>
        </w:rPr>
        <w:t xml:space="preserve"> (простор око расхладних пумпи)</w:t>
      </w:r>
      <w:r w:rsidRPr="003857A5">
        <w:rPr>
          <w:rFonts w:cs="Arial"/>
          <w:b/>
          <w:lang w:val="sr-Cyrl-CS"/>
        </w:rPr>
        <w:t xml:space="preserve"> од муља и талога.</w:t>
      </w:r>
    </w:p>
    <w:p w:rsidR="003857A5" w:rsidRPr="003857A5" w:rsidRDefault="003857A5" w:rsidP="003857A5">
      <w:pPr>
        <w:spacing w:before="0"/>
        <w:jc w:val="left"/>
        <w:rPr>
          <w:rFonts w:cs="Arial"/>
          <w:b/>
          <w:lang w:val="sr-Cyrl-RS"/>
        </w:rPr>
      </w:pPr>
      <w:r w:rsidRPr="003857A5">
        <w:rPr>
          <w:rFonts w:cs="Arial"/>
          <w:lang w:val="sr-Cyrl-CS"/>
        </w:rPr>
        <w:t xml:space="preserve">- Прање </w:t>
      </w:r>
      <w:r w:rsidRPr="003857A5">
        <w:rPr>
          <w:rFonts w:cs="Arial"/>
          <w:lang w:val="sr-Cyrl-RS"/>
        </w:rPr>
        <w:t>јам</w:t>
      </w:r>
      <w:r w:rsidRPr="003857A5">
        <w:rPr>
          <w:rFonts w:cs="Arial"/>
        </w:rPr>
        <w:t>e</w:t>
      </w:r>
      <w:r w:rsidRPr="003857A5">
        <w:rPr>
          <w:rFonts w:cs="Arial"/>
          <w:lang w:val="sr-Cyrl-CS"/>
        </w:rPr>
        <w:t xml:space="preserve"> од муља и талога просечне дебљине 2m млазом воде из хидрантског црева </w:t>
      </w:r>
      <w:r w:rsidRPr="003857A5">
        <w:rPr>
          <w:rFonts w:cs="Arial"/>
          <w:lang w:val="sr-Latn-CS"/>
        </w:rPr>
        <w:t>и избацивање помешаног муља помоћу муљне пумпе у канал отпадне воде.</w:t>
      </w:r>
    </w:p>
    <w:p w:rsidR="003857A5" w:rsidRPr="003857A5" w:rsidRDefault="003857A5" w:rsidP="003857A5">
      <w:pPr>
        <w:spacing w:before="0"/>
        <w:jc w:val="left"/>
        <w:rPr>
          <w:rFonts w:cs="Arial"/>
          <w:b/>
          <w:lang w:val="sr-Cyrl-RS"/>
        </w:rPr>
      </w:pPr>
    </w:p>
    <w:p w:rsidR="003857A5" w:rsidRPr="003857A5" w:rsidRDefault="003857A5" w:rsidP="003857A5">
      <w:pPr>
        <w:spacing w:before="0"/>
        <w:jc w:val="left"/>
        <w:rPr>
          <w:rFonts w:cs="Arial"/>
          <w:b/>
          <w:lang w:val="sr-Cyrl-RS"/>
        </w:rPr>
      </w:pPr>
    </w:p>
    <w:p w:rsidR="003857A5" w:rsidRPr="003857A5" w:rsidRDefault="003857A5" w:rsidP="003857A5">
      <w:pPr>
        <w:spacing w:before="0"/>
        <w:jc w:val="left"/>
        <w:rPr>
          <w:rFonts w:cs="Arial"/>
          <w:b/>
          <w:lang w:val="sr-Cyrl-CS"/>
        </w:rPr>
      </w:pPr>
      <w:r w:rsidRPr="003857A5">
        <w:rPr>
          <w:rFonts w:cs="Arial"/>
          <w:b/>
          <w:lang w:val="sr-Cyrl-RS"/>
        </w:rPr>
        <w:t xml:space="preserve">8. </w:t>
      </w:r>
      <w:r w:rsidRPr="003857A5">
        <w:rPr>
          <w:rFonts w:cs="Arial"/>
          <w:b/>
          <w:lang w:val="sr-Cyrl-CS"/>
        </w:rPr>
        <w:t>Чишћење јаме усиса расхладних пумпи блока 110М</w:t>
      </w:r>
      <w:r w:rsidRPr="003857A5">
        <w:rPr>
          <w:rFonts w:cs="Arial"/>
          <w:b/>
          <w:lang w:val="sr-Latn-CS"/>
        </w:rPr>
        <w:t>W</w:t>
      </w:r>
      <w:r w:rsidRPr="003857A5">
        <w:rPr>
          <w:rFonts w:cs="Arial"/>
          <w:b/>
          <w:lang w:val="sr-Cyrl-CS"/>
        </w:rPr>
        <w:t xml:space="preserve"> на коти – 8,0</w:t>
      </w:r>
      <w:r w:rsidRPr="003857A5">
        <w:rPr>
          <w:rFonts w:cs="Arial"/>
          <w:b/>
        </w:rPr>
        <w:t>m</w:t>
      </w:r>
      <w:r w:rsidRPr="003857A5">
        <w:rPr>
          <w:rFonts w:cs="Arial"/>
          <w:b/>
          <w:lang w:val="sr-Cyrl-CS"/>
        </w:rPr>
        <w:t xml:space="preserve"> од муља и талога.</w:t>
      </w:r>
    </w:p>
    <w:p w:rsidR="003857A5" w:rsidRPr="003857A5" w:rsidRDefault="003857A5" w:rsidP="003857A5">
      <w:pPr>
        <w:spacing w:before="0"/>
        <w:jc w:val="left"/>
        <w:rPr>
          <w:rFonts w:cs="Arial"/>
          <w:b/>
          <w:lang w:val="sr-Cyrl-RS"/>
        </w:rPr>
      </w:pPr>
      <w:r w:rsidRPr="003857A5">
        <w:rPr>
          <w:rFonts w:cs="Arial"/>
          <w:b/>
          <w:lang w:val="sr-Cyrl-CS"/>
        </w:rPr>
        <w:t xml:space="preserve"> </w:t>
      </w:r>
      <w:r w:rsidRPr="003857A5">
        <w:rPr>
          <w:rFonts w:cs="Arial"/>
          <w:lang w:val="sr-Latn-CS"/>
        </w:rPr>
        <w:t xml:space="preserve">- </w:t>
      </w:r>
      <w:r w:rsidRPr="003857A5">
        <w:rPr>
          <w:rFonts w:cs="Arial"/>
          <w:lang w:val="sr-Cyrl-RS"/>
        </w:rPr>
        <w:t>Ручно чишћење и избацивање наслага корозије, каменца, а након тога п</w:t>
      </w:r>
      <w:r w:rsidRPr="003857A5">
        <w:rPr>
          <w:rFonts w:cs="Arial"/>
          <w:lang w:val="sr-Latn-CS"/>
        </w:rPr>
        <w:t>рање комплетн</w:t>
      </w:r>
      <w:r w:rsidRPr="003857A5">
        <w:rPr>
          <w:rFonts w:cs="Arial"/>
          <w:lang w:val="sr-Cyrl-RS"/>
        </w:rPr>
        <w:t xml:space="preserve">е </w:t>
      </w:r>
      <w:r w:rsidRPr="003857A5">
        <w:rPr>
          <w:rFonts w:cs="Arial"/>
          <w:lang w:val="sr-Latn-CS"/>
        </w:rPr>
        <w:t xml:space="preserve"> </w:t>
      </w:r>
      <w:r w:rsidRPr="003857A5">
        <w:rPr>
          <w:rFonts w:cs="Arial"/>
          <w:lang w:val="sr-Cyrl-RS"/>
        </w:rPr>
        <w:t>јаме</w:t>
      </w:r>
      <w:r w:rsidRPr="003857A5">
        <w:rPr>
          <w:rFonts w:cs="Arial"/>
          <w:lang w:val="sr-Latn-CS"/>
        </w:rPr>
        <w:t xml:space="preserve"> од муља и талога просечне дебљине </w:t>
      </w:r>
      <w:r w:rsidRPr="003857A5">
        <w:rPr>
          <w:rFonts w:cs="Arial"/>
          <w:lang w:val="sr-Cyrl-RS"/>
        </w:rPr>
        <w:t>до 20</w:t>
      </w:r>
      <w:r w:rsidRPr="003857A5">
        <w:rPr>
          <w:rFonts w:cs="Arial"/>
          <w:lang w:val="sr-Latn-CS"/>
        </w:rPr>
        <w:t>cm, млазом воде из хидрантског црева и избацивање помешаног муља помоћу муљне пумпе у канал отпадне воде.</w:t>
      </w:r>
    </w:p>
    <w:p w:rsidR="003857A5" w:rsidRPr="003857A5" w:rsidRDefault="003857A5" w:rsidP="003857A5">
      <w:pPr>
        <w:spacing w:before="0"/>
        <w:jc w:val="left"/>
        <w:rPr>
          <w:rFonts w:cs="Arial"/>
          <w:b/>
          <w:lang w:val="sr-Cyrl-RS"/>
        </w:rPr>
      </w:pPr>
    </w:p>
    <w:p w:rsidR="003857A5" w:rsidRPr="003857A5" w:rsidRDefault="003857A5" w:rsidP="003857A5">
      <w:pPr>
        <w:spacing w:before="0"/>
        <w:jc w:val="left"/>
        <w:rPr>
          <w:rFonts w:cs="Arial"/>
          <w:b/>
          <w:lang w:val="sr-Cyrl-CS"/>
        </w:rPr>
      </w:pPr>
      <w:r w:rsidRPr="003857A5">
        <w:rPr>
          <w:rFonts w:cs="Arial"/>
          <w:b/>
          <w:lang w:val="sr-Cyrl-RS"/>
        </w:rPr>
        <w:t xml:space="preserve">9. </w:t>
      </w:r>
      <w:r w:rsidRPr="003857A5">
        <w:rPr>
          <w:rFonts w:cs="Arial"/>
          <w:b/>
          <w:lang w:val="sr-Cyrl-CS"/>
        </w:rPr>
        <w:t>Чишћење јаме од вакуум пумпи блока 110М</w:t>
      </w:r>
      <w:r w:rsidRPr="003857A5">
        <w:rPr>
          <w:rFonts w:cs="Arial"/>
          <w:b/>
          <w:lang w:val="sr-Latn-CS"/>
        </w:rPr>
        <w:t>W</w:t>
      </w:r>
      <w:r w:rsidRPr="003857A5">
        <w:rPr>
          <w:rFonts w:cs="Arial"/>
          <w:b/>
          <w:lang w:val="sr-Cyrl-CS"/>
        </w:rPr>
        <w:t xml:space="preserve"> на коти -4,0</w:t>
      </w:r>
      <w:r w:rsidRPr="003857A5">
        <w:rPr>
          <w:rFonts w:cs="Arial"/>
          <w:b/>
        </w:rPr>
        <w:t>m</w:t>
      </w:r>
      <w:r w:rsidRPr="003857A5">
        <w:rPr>
          <w:rFonts w:cs="Arial"/>
          <w:b/>
          <w:lang w:val="sr-Cyrl-CS"/>
        </w:rPr>
        <w:t xml:space="preserve"> од муља и талога.</w:t>
      </w:r>
    </w:p>
    <w:p w:rsidR="003857A5" w:rsidRPr="003857A5" w:rsidRDefault="003857A5" w:rsidP="003857A5">
      <w:pPr>
        <w:spacing w:before="0"/>
        <w:jc w:val="left"/>
        <w:rPr>
          <w:rFonts w:cs="Arial"/>
          <w:b/>
          <w:lang w:val="sr-Cyrl-RS"/>
        </w:rPr>
      </w:pPr>
      <w:r w:rsidRPr="003857A5">
        <w:rPr>
          <w:rFonts w:cs="Arial"/>
          <w:lang w:val="sr-Cyrl-CS"/>
        </w:rPr>
        <w:t xml:space="preserve">- </w:t>
      </w:r>
      <w:r w:rsidRPr="003857A5">
        <w:rPr>
          <w:rFonts w:cs="Arial"/>
          <w:lang w:val="sr-Latn-CS"/>
        </w:rPr>
        <w:t xml:space="preserve">Прање комплетних када од муља и талога просечне дебљине </w:t>
      </w:r>
      <w:r w:rsidRPr="003857A5">
        <w:rPr>
          <w:rFonts w:cs="Arial"/>
          <w:lang w:val="sr-Cyrl-RS"/>
        </w:rPr>
        <w:t xml:space="preserve">до </w:t>
      </w:r>
      <w:r w:rsidRPr="003857A5">
        <w:rPr>
          <w:rFonts w:cs="Arial"/>
          <w:lang w:val="sr-Cyrl-CS"/>
        </w:rPr>
        <w:t>10</w:t>
      </w:r>
      <w:r w:rsidRPr="003857A5">
        <w:rPr>
          <w:rFonts w:cs="Arial"/>
          <w:lang w:val="sr-Latn-CS"/>
        </w:rPr>
        <w:t>cm, млазом воде из хидрантског црева и избацивање помешаног муља помоћу муљне пумпе у канал отпадне воде.</w:t>
      </w:r>
    </w:p>
    <w:p w:rsidR="003857A5" w:rsidRPr="003857A5" w:rsidRDefault="003857A5" w:rsidP="003857A5">
      <w:pPr>
        <w:spacing w:before="0"/>
        <w:jc w:val="left"/>
        <w:rPr>
          <w:rFonts w:cs="Arial"/>
          <w:b/>
          <w:lang w:val="sr-Cyrl-RS"/>
        </w:rPr>
      </w:pPr>
    </w:p>
    <w:p w:rsidR="003857A5" w:rsidRPr="003857A5" w:rsidRDefault="003857A5" w:rsidP="003857A5">
      <w:pPr>
        <w:spacing w:before="0"/>
        <w:jc w:val="left"/>
        <w:rPr>
          <w:rFonts w:cs="Arial"/>
          <w:b/>
          <w:lang w:val="sr-Cyrl-CS"/>
        </w:rPr>
      </w:pPr>
      <w:r w:rsidRPr="003857A5">
        <w:rPr>
          <w:rFonts w:cs="Arial"/>
          <w:b/>
          <w:lang w:val="sr-Cyrl-RS"/>
        </w:rPr>
        <w:t xml:space="preserve">10. </w:t>
      </w:r>
      <w:r w:rsidRPr="003857A5">
        <w:rPr>
          <w:rFonts w:cs="Arial"/>
          <w:b/>
          <w:lang w:val="sr-Cyrl-CS"/>
        </w:rPr>
        <w:t>Чишћење потисног цевовода расхладних пумпи б</w:t>
      </w:r>
      <w:r w:rsidRPr="003857A5">
        <w:rPr>
          <w:rFonts w:cs="Arial"/>
          <w:b/>
          <w:lang w:val="sr-Latn-CS"/>
        </w:rPr>
        <w:t xml:space="preserve">лока 110МW </w:t>
      </w:r>
      <w:r w:rsidRPr="003857A5">
        <w:rPr>
          <w:rFonts w:cs="Arial"/>
          <w:b/>
          <w:lang w:val="sr-Cyrl-CS"/>
        </w:rPr>
        <w:t>од муља и љуспица (одлепљеног) каменца.</w:t>
      </w:r>
    </w:p>
    <w:p w:rsidR="003857A5" w:rsidRPr="003857A5" w:rsidRDefault="003857A5" w:rsidP="003857A5">
      <w:pPr>
        <w:spacing w:before="0"/>
        <w:jc w:val="left"/>
        <w:rPr>
          <w:rFonts w:cs="Arial"/>
          <w:b/>
          <w:lang w:val="sr-Cyrl-RS"/>
        </w:rPr>
      </w:pPr>
      <w:r w:rsidRPr="003857A5">
        <w:rPr>
          <w:rFonts w:cs="Arial"/>
          <w:lang w:val="sr-Cyrl-CS"/>
        </w:rPr>
        <w:t xml:space="preserve">-  Ручно чишћење потисног цевовода </w:t>
      </w:r>
      <w:r w:rsidRPr="003857A5">
        <w:rPr>
          <w:rFonts w:cs="Arial"/>
          <w:lang w:val="sr-Cyrl-CS"/>
        </w:rPr>
        <w:sym w:font="Symbol" w:char="F0C6"/>
      </w:r>
      <w:r w:rsidRPr="003857A5">
        <w:rPr>
          <w:rFonts w:cs="Arial"/>
          <w:lang w:val="sr-Cyrl-CS"/>
        </w:rPr>
        <w:t xml:space="preserve">1200 и </w:t>
      </w:r>
      <w:r w:rsidRPr="003857A5">
        <w:rPr>
          <w:rFonts w:cs="Arial"/>
          <w:lang w:val="sr-Cyrl-CS"/>
        </w:rPr>
        <w:sym w:font="Symbol" w:char="F0C6"/>
      </w:r>
      <w:r w:rsidRPr="003857A5">
        <w:rPr>
          <w:rFonts w:cs="Arial"/>
          <w:lang w:val="sr-Cyrl-CS"/>
        </w:rPr>
        <w:t>1620 (подземни цевоводи) од муља и каменца просечне дебљине до 10cm.</w:t>
      </w:r>
    </w:p>
    <w:p w:rsidR="003857A5" w:rsidRPr="003857A5" w:rsidRDefault="003857A5" w:rsidP="003857A5">
      <w:pPr>
        <w:spacing w:before="0"/>
        <w:jc w:val="left"/>
        <w:rPr>
          <w:rFonts w:cs="Arial"/>
          <w:b/>
          <w:lang w:val="sr-Cyrl-RS"/>
        </w:rPr>
      </w:pPr>
    </w:p>
    <w:p w:rsidR="003857A5" w:rsidRPr="003857A5" w:rsidRDefault="003857A5" w:rsidP="003857A5">
      <w:pPr>
        <w:spacing w:before="0"/>
        <w:jc w:val="left"/>
        <w:rPr>
          <w:rFonts w:cs="Arial"/>
          <w:b/>
          <w:lang w:val="sr-Cyrl-CS"/>
        </w:rPr>
      </w:pPr>
      <w:r w:rsidRPr="003857A5">
        <w:rPr>
          <w:rFonts w:cs="Arial"/>
          <w:b/>
          <w:lang w:val="sr-Cyrl-RS"/>
        </w:rPr>
        <w:t xml:space="preserve">11. </w:t>
      </w:r>
      <w:r w:rsidRPr="003857A5">
        <w:rPr>
          <w:rFonts w:cs="Arial"/>
          <w:b/>
          <w:lang w:val="sr-Cyrl-CS"/>
        </w:rPr>
        <w:t>Чишћење јаме отпадне воде топлог бунара код ТА4 на коти -3,0</w:t>
      </w:r>
      <w:r w:rsidRPr="003857A5">
        <w:rPr>
          <w:rFonts w:cs="Arial"/>
          <w:b/>
        </w:rPr>
        <w:t>m</w:t>
      </w:r>
      <w:r w:rsidRPr="003857A5">
        <w:rPr>
          <w:rFonts w:cs="Arial"/>
          <w:b/>
          <w:lang w:val="sr-Latn-RS"/>
        </w:rPr>
        <w:t xml:space="preserve"> </w:t>
      </w:r>
      <w:r w:rsidRPr="003857A5">
        <w:rPr>
          <w:rFonts w:cs="Arial"/>
          <w:b/>
          <w:lang w:val="sr-Cyrl-RS"/>
        </w:rPr>
        <w:t>од муља и талога.</w:t>
      </w:r>
      <w:r w:rsidRPr="003857A5">
        <w:rPr>
          <w:rFonts w:cs="Arial"/>
          <w:b/>
          <w:lang w:val="sr-Cyrl-CS"/>
        </w:rPr>
        <w:t xml:space="preserve"> </w:t>
      </w:r>
    </w:p>
    <w:p w:rsidR="00CC1CE1" w:rsidRDefault="003857A5" w:rsidP="003857A5">
      <w:pPr>
        <w:spacing w:before="0"/>
        <w:rPr>
          <w:rFonts w:cs="Arial"/>
          <w:lang w:val="sr-Cyrl-RS"/>
        </w:rPr>
      </w:pPr>
      <w:r w:rsidRPr="003857A5">
        <w:rPr>
          <w:rFonts w:cs="Arial"/>
          <w:lang w:val="sr-Latn-CS"/>
        </w:rPr>
        <w:t xml:space="preserve">- </w:t>
      </w:r>
      <w:r w:rsidRPr="003857A5">
        <w:rPr>
          <w:rFonts w:cs="Arial"/>
          <w:lang w:val="sr-Cyrl-RS"/>
        </w:rPr>
        <w:t>Ручно чишћење и избацивање наслага корозије, каменца, а након тога п</w:t>
      </w:r>
      <w:r w:rsidRPr="003857A5">
        <w:rPr>
          <w:rFonts w:cs="Arial"/>
          <w:lang w:val="sr-Latn-CS"/>
        </w:rPr>
        <w:t>рање комплетн</w:t>
      </w:r>
      <w:r w:rsidRPr="003857A5">
        <w:rPr>
          <w:rFonts w:cs="Arial"/>
          <w:lang w:val="sr-Cyrl-RS"/>
        </w:rPr>
        <w:t xml:space="preserve">е </w:t>
      </w:r>
      <w:r w:rsidRPr="003857A5">
        <w:rPr>
          <w:rFonts w:cs="Arial"/>
          <w:lang w:val="sr-Latn-CS"/>
        </w:rPr>
        <w:t xml:space="preserve"> </w:t>
      </w:r>
      <w:r w:rsidRPr="003857A5">
        <w:rPr>
          <w:rFonts w:cs="Arial"/>
          <w:lang w:val="sr-Cyrl-RS"/>
        </w:rPr>
        <w:t>јаме</w:t>
      </w:r>
      <w:r w:rsidRPr="003857A5">
        <w:rPr>
          <w:rFonts w:cs="Arial"/>
          <w:lang w:val="sr-Latn-CS"/>
        </w:rPr>
        <w:t xml:space="preserve"> од муља и талога просечне дебљине </w:t>
      </w:r>
      <w:r w:rsidRPr="003857A5">
        <w:rPr>
          <w:rFonts w:cs="Arial"/>
          <w:lang w:val="sr-Cyrl-RS"/>
        </w:rPr>
        <w:t>до</w:t>
      </w:r>
      <w:r w:rsidRPr="003857A5">
        <w:rPr>
          <w:rFonts w:cs="Arial"/>
          <w:lang w:val="sr-Cyrl-CS"/>
        </w:rPr>
        <w:t>50</w:t>
      </w:r>
      <w:r w:rsidRPr="003857A5">
        <w:rPr>
          <w:rFonts w:cs="Arial"/>
          <w:lang w:val="sr-Latn-CS"/>
        </w:rPr>
        <w:t>cm, млазом воде из хидрантског црева и избацивање помешаног муља помоћу муљне пумпе у канал отпадне воде.</w:t>
      </w:r>
    </w:p>
    <w:p w:rsidR="003857A5" w:rsidRPr="003857A5" w:rsidRDefault="003857A5" w:rsidP="003857A5">
      <w:pPr>
        <w:spacing w:before="0"/>
        <w:rPr>
          <w:rFonts w:cs="Arial"/>
          <w:lang w:val="sr-Cyrl-RS"/>
        </w:rPr>
      </w:pPr>
    </w:p>
    <w:p w:rsidR="003857A5" w:rsidRDefault="003857A5" w:rsidP="003857A5">
      <w:pPr>
        <w:spacing w:before="0"/>
        <w:rPr>
          <w:rFonts w:cs="Arial"/>
          <w:lang w:val="sr-Latn-CS"/>
        </w:rPr>
      </w:pPr>
    </w:p>
    <w:p w:rsidR="003857A5" w:rsidRPr="003857A5" w:rsidRDefault="003857A5" w:rsidP="003857A5">
      <w:pPr>
        <w:spacing w:before="0"/>
        <w:rPr>
          <w:rFonts w:cs="Arial"/>
          <w:b/>
          <w:iCs/>
          <w:color w:val="FF0000"/>
          <w:highlight w:val="yellow"/>
          <w:u w:val="single"/>
          <w:lang w:val="sr-Cyrl-RS"/>
        </w:rPr>
      </w:pPr>
      <w:r w:rsidRPr="003857A5">
        <w:rPr>
          <w:rFonts w:cs="Arial"/>
          <w:b/>
          <w:u w:val="single"/>
          <w:lang w:val="sr-Cyrl-RS"/>
        </w:rPr>
        <w:t>Напомен</w:t>
      </w:r>
      <w:r>
        <w:rPr>
          <w:rFonts w:cs="Arial"/>
          <w:b/>
          <w:u w:val="single"/>
          <w:lang w:val="sr-Cyrl-RS"/>
        </w:rPr>
        <w:t>а</w:t>
      </w:r>
      <w:r w:rsidRPr="003857A5">
        <w:rPr>
          <w:rFonts w:cs="Arial"/>
          <w:b/>
          <w:u w:val="single"/>
          <w:lang w:val="sr-Cyrl-RS"/>
        </w:rPr>
        <w:t>:</w:t>
      </w:r>
    </w:p>
    <w:p w:rsidR="003857A5" w:rsidRPr="003857A5" w:rsidRDefault="003857A5" w:rsidP="003857A5">
      <w:pPr>
        <w:tabs>
          <w:tab w:val="right" w:pos="10255"/>
        </w:tabs>
        <w:spacing w:before="0"/>
        <w:jc w:val="left"/>
        <w:rPr>
          <w:rFonts w:cs="Arial"/>
          <w:lang w:val="sr-Cyrl-CS"/>
        </w:rPr>
      </w:pPr>
      <w:r w:rsidRPr="003857A5">
        <w:rPr>
          <w:rFonts w:cs="Arial"/>
          <w:lang w:val="sr-Cyrl-CS"/>
        </w:rPr>
        <w:t>1. Стварне количине очишћене дрвене испуне за поз. 2.1. се обрачунавају на основу мерења запремине у превозном средству Извршиоца услуге.</w:t>
      </w:r>
    </w:p>
    <w:p w:rsidR="003857A5" w:rsidRPr="003857A5" w:rsidRDefault="003857A5" w:rsidP="003857A5">
      <w:pPr>
        <w:tabs>
          <w:tab w:val="right" w:pos="10255"/>
        </w:tabs>
        <w:spacing w:before="0"/>
        <w:jc w:val="left"/>
        <w:rPr>
          <w:rFonts w:cs="Arial"/>
          <w:lang w:val="sr-Cyrl-CS"/>
        </w:rPr>
      </w:pPr>
      <w:r w:rsidRPr="003857A5">
        <w:rPr>
          <w:rFonts w:cs="Arial"/>
          <w:lang w:val="sr-Cyrl-CS"/>
        </w:rPr>
        <w:t>2. Критеријум за прихватљивост очишћене површине је да нема муља, љуспа каменца и талога у кадама, каналима и јамама расхладних пумпи, на површини од преко 95% у слоју мањем од 1cm.</w:t>
      </w:r>
    </w:p>
    <w:p w:rsidR="00CC1CE1" w:rsidRPr="00CC1CE1" w:rsidRDefault="003857A5" w:rsidP="003857A5">
      <w:pPr>
        <w:spacing w:before="0"/>
        <w:rPr>
          <w:rFonts w:cs="Arial"/>
          <w:b/>
          <w:iCs/>
          <w:color w:val="000000" w:themeColor="text1"/>
          <w:lang w:val="ru-RU"/>
        </w:rPr>
      </w:pPr>
      <w:r w:rsidRPr="003857A5">
        <w:rPr>
          <w:rFonts w:cs="Arial"/>
          <w:lang w:val="sr-Cyrl-RS"/>
        </w:rPr>
        <w:t>3. Чишћење јаме отпадне воде на коти -4,0m поз.7 блока 110МW ће се извршити 2 пута у току трајања Уговора.</w:t>
      </w:r>
    </w:p>
    <w:p w:rsidR="00CC1CE1" w:rsidRPr="00CC1CE1" w:rsidRDefault="00CC1CE1" w:rsidP="00CC1CE1">
      <w:pPr>
        <w:spacing w:before="0"/>
        <w:rPr>
          <w:rFonts w:cs="Arial"/>
          <w:b/>
          <w:iCs/>
          <w:color w:val="000000" w:themeColor="text1"/>
          <w:lang w:val="ru-RU"/>
        </w:rPr>
      </w:pPr>
    </w:p>
    <w:p w:rsidR="00CC1CE1" w:rsidRPr="00CC1CE1" w:rsidRDefault="00CC1CE1" w:rsidP="00CC1CE1">
      <w:pPr>
        <w:spacing w:before="0"/>
        <w:rPr>
          <w:rFonts w:cs="Arial"/>
          <w:iCs/>
          <w:color w:val="FF0000"/>
          <w:highlight w:val="yellow"/>
          <w:lang w:val="ru-RU"/>
        </w:rPr>
      </w:pPr>
    </w:p>
    <w:p w:rsidR="00CC1CE1" w:rsidRPr="00CC1CE1" w:rsidRDefault="00CC1CE1" w:rsidP="00CC1CE1">
      <w:pPr>
        <w:spacing w:before="0"/>
        <w:rPr>
          <w:rFonts w:cs="Arial"/>
          <w:b/>
          <w:iCs/>
          <w:color w:val="000000" w:themeColor="text1"/>
          <w:lang w:val="sr-Cyrl-RS"/>
        </w:rPr>
      </w:pPr>
    </w:p>
    <w:p w:rsidR="00CC1CE1" w:rsidRPr="00CC1CE1" w:rsidRDefault="00CC1CE1" w:rsidP="00CC1CE1">
      <w:pPr>
        <w:spacing w:before="0"/>
        <w:rPr>
          <w:rFonts w:cs="Arial"/>
          <w:b/>
          <w:iCs/>
          <w:color w:val="000000" w:themeColor="text1"/>
          <w:lang w:val="sr-Cyrl-RS"/>
        </w:rPr>
      </w:pPr>
    </w:p>
    <w:p w:rsidR="00CC1CE1" w:rsidRDefault="00CC1CE1" w:rsidP="00CC1CE1">
      <w:pPr>
        <w:spacing w:before="0"/>
        <w:rPr>
          <w:rFonts w:cs="Arial"/>
          <w:b/>
          <w:iCs/>
          <w:color w:val="000000" w:themeColor="text1"/>
          <w:lang w:val="sr-Cyrl-RS"/>
        </w:rPr>
      </w:pPr>
    </w:p>
    <w:p w:rsidR="003857A5" w:rsidRDefault="003857A5" w:rsidP="00CC1CE1">
      <w:pPr>
        <w:spacing w:before="0"/>
        <w:rPr>
          <w:rFonts w:cs="Arial"/>
          <w:b/>
          <w:iCs/>
          <w:color w:val="000000" w:themeColor="text1"/>
          <w:lang w:val="sr-Cyrl-RS"/>
        </w:rPr>
      </w:pPr>
    </w:p>
    <w:p w:rsidR="003857A5" w:rsidRDefault="003857A5" w:rsidP="00CC1CE1">
      <w:pPr>
        <w:spacing w:before="0"/>
        <w:rPr>
          <w:rFonts w:cs="Arial"/>
          <w:b/>
          <w:iCs/>
          <w:color w:val="000000" w:themeColor="text1"/>
          <w:lang w:val="sr-Cyrl-RS"/>
        </w:rPr>
      </w:pPr>
    </w:p>
    <w:p w:rsidR="003857A5" w:rsidRDefault="003857A5" w:rsidP="00CC1CE1">
      <w:pPr>
        <w:spacing w:before="0"/>
        <w:rPr>
          <w:rFonts w:cs="Arial"/>
          <w:b/>
          <w:iCs/>
          <w:color w:val="000000" w:themeColor="text1"/>
          <w:lang w:val="sr-Cyrl-RS"/>
        </w:rPr>
      </w:pPr>
    </w:p>
    <w:p w:rsidR="003857A5" w:rsidRDefault="003857A5" w:rsidP="00CC1CE1">
      <w:pPr>
        <w:spacing w:before="0"/>
        <w:rPr>
          <w:rFonts w:cs="Arial"/>
          <w:b/>
          <w:iCs/>
          <w:color w:val="000000" w:themeColor="text1"/>
          <w:lang w:val="sr-Cyrl-RS"/>
        </w:rPr>
      </w:pPr>
    </w:p>
    <w:p w:rsidR="003857A5" w:rsidRDefault="003857A5" w:rsidP="00CC1CE1">
      <w:pPr>
        <w:spacing w:before="0"/>
        <w:rPr>
          <w:rFonts w:cs="Arial"/>
          <w:b/>
          <w:iCs/>
          <w:color w:val="000000" w:themeColor="text1"/>
          <w:lang w:val="sr-Cyrl-RS"/>
        </w:rPr>
      </w:pPr>
    </w:p>
    <w:p w:rsidR="003857A5" w:rsidRDefault="003857A5" w:rsidP="00CC1CE1">
      <w:pPr>
        <w:spacing w:before="0"/>
        <w:rPr>
          <w:rFonts w:cs="Arial"/>
          <w:b/>
          <w:iCs/>
          <w:color w:val="000000" w:themeColor="text1"/>
          <w:lang w:val="sr-Cyrl-RS"/>
        </w:rPr>
      </w:pPr>
    </w:p>
    <w:p w:rsidR="003857A5" w:rsidRDefault="003857A5" w:rsidP="00CC1CE1">
      <w:pPr>
        <w:spacing w:before="0"/>
        <w:rPr>
          <w:rFonts w:cs="Arial"/>
          <w:b/>
          <w:iCs/>
          <w:color w:val="000000" w:themeColor="text1"/>
          <w:lang w:val="sr-Cyrl-RS"/>
        </w:rPr>
      </w:pPr>
    </w:p>
    <w:p w:rsidR="003857A5" w:rsidRDefault="003857A5" w:rsidP="00CC1CE1">
      <w:pPr>
        <w:spacing w:before="0"/>
        <w:rPr>
          <w:rFonts w:cs="Arial"/>
          <w:b/>
          <w:iCs/>
          <w:color w:val="000000" w:themeColor="text1"/>
          <w:lang w:val="sr-Cyrl-RS"/>
        </w:rPr>
      </w:pPr>
    </w:p>
    <w:p w:rsidR="003857A5" w:rsidRDefault="003857A5" w:rsidP="00CC1CE1">
      <w:pPr>
        <w:spacing w:before="0"/>
        <w:rPr>
          <w:rFonts w:cs="Arial"/>
          <w:b/>
          <w:iCs/>
          <w:color w:val="000000" w:themeColor="text1"/>
          <w:lang w:val="sr-Cyrl-RS"/>
        </w:rPr>
      </w:pPr>
    </w:p>
    <w:p w:rsidR="003857A5" w:rsidRPr="00CC1CE1" w:rsidRDefault="003857A5" w:rsidP="00CC1CE1">
      <w:pPr>
        <w:spacing w:before="0"/>
        <w:rPr>
          <w:rFonts w:cs="Arial"/>
          <w:b/>
          <w:iCs/>
          <w:color w:val="000000" w:themeColor="text1"/>
          <w:lang w:val="sr-Cyrl-RS"/>
        </w:rPr>
      </w:pPr>
    </w:p>
    <w:p w:rsidR="00CC1CE1" w:rsidRPr="00CC1CE1" w:rsidRDefault="00CC1CE1" w:rsidP="00CC1CE1">
      <w:pPr>
        <w:spacing w:before="0"/>
        <w:rPr>
          <w:rFonts w:cs="Arial"/>
          <w:b/>
          <w:iCs/>
          <w:color w:val="000000" w:themeColor="text1"/>
          <w:lang w:val="sr-Cyrl-RS"/>
        </w:rPr>
      </w:pPr>
    </w:p>
    <w:p w:rsidR="00CC1CE1" w:rsidRPr="00CC1CE1" w:rsidRDefault="00CC1CE1" w:rsidP="00CC1CE1">
      <w:pPr>
        <w:spacing w:before="0"/>
        <w:rPr>
          <w:rFonts w:cs="Arial"/>
          <w:b/>
          <w:iCs/>
          <w:color w:val="000000" w:themeColor="text1"/>
          <w:lang w:val="sr-Cyrl-RS"/>
        </w:rPr>
      </w:pPr>
    </w:p>
    <w:p w:rsidR="00CC1CE1" w:rsidRPr="00CC1CE1" w:rsidRDefault="00CC1CE1" w:rsidP="00CC1CE1">
      <w:pPr>
        <w:spacing w:before="0"/>
        <w:rPr>
          <w:rFonts w:cs="Arial"/>
          <w:b/>
          <w:iCs/>
          <w:color w:val="000000" w:themeColor="text1"/>
          <w:lang w:val="sr-Cyrl-RS"/>
        </w:rPr>
      </w:pPr>
    </w:p>
    <w:p w:rsidR="00CC1CE1" w:rsidRPr="00CC1CE1" w:rsidRDefault="00CC1CE1" w:rsidP="00CC1CE1">
      <w:pPr>
        <w:spacing w:before="0"/>
        <w:rPr>
          <w:rFonts w:cs="Arial"/>
          <w:b/>
          <w:iCs/>
          <w:color w:val="000000" w:themeColor="text1"/>
          <w:lang w:val="sr-Cyrl-RS"/>
        </w:rPr>
      </w:pPr>
    </w:p>
    <w:p w:rsidR="00CC1CE1" w:rsidRPr="00CC1CE1" w:rsidRDefault="00CC1CE1" w:rsidP="00CC1CE1">
      <w:pPr>
        <w:spacing w:before="0"/>
        <w:rPr>
          <w:rFonts w:cs="Arial"/>
          <w:b/>
          <w:iCs/>
          <w:color w:val="000000" w:themeColor="text1"/>
          <w:lang w:val="sr-Cyrl-RS"/>
        </w:rPr>
      </w:pPr>
    </w:p>
    <w:p w:rsidR="00CC1CE1" w:rsidRDefault="00CC1CE1" w:rsidP="00CC1CE1">
      <w:pPr>
        <w:spacing w:before="0"/>
        <w:rPr>
          <w:rFonts w:cs="Arial"/>
          <w:b/>
          <w:lang w:val="sr-Cyrl-RS"/>
        </w:rPr>
      </w:pPr>
      <w:r w:rsidRPr="00CC1CE1">
        <w:rPr>
          <w:rFonts w:cs="Arial"/>
          <w:b/>
          <w:iCs/>
          <w:color w:val="000000" w:themeColor="text1"/>
          <w:lang w:val="sr-Cyrl-RS"/>
        </w:rPr>
        <w:t>3.</w:t>
      </w:r>
      <w:r w:rsidRPr="00CC1CE1">
        <w:rPr>
          <w:rFonts w:cs="Arial"/>
          <w:b/>
          <w:iCs/>
          <w:color w:val="000000" w:themeColor="text1"/>
          <w:lang w:val="ru-RU"/>
        </w:rPr>
        <w:t>2</w:t>
      </w:r>
      <w:r w:rsidRPr="00CC1CE1">
        <w:rPr>
          <w:rFonts w:cs="Arial"/>
          <w:b/>
          <w:iCs/>
          <w:color w:val="000000" w:themeColor="text1"/>
          <w:lang w:val="sr-Cyrl-RS"/>
        </w:rPr>
        <w:t>.</w:t>
      </w:r>
      <w:r w:rsidRPr="00CC1CE1">
        <w:rPr>
          <w:rFonts w:cs="Arial"/>
          <w:lang w:val="ru-RU"/>
        </w:rPr>
        <w:t xml:space="preserve"> </w:t>
      </w:r>
      <w:r w:rsidRPr="00CC1CE1">
        <w:rPr>
          <w:rFonts w:cs="Arial"/>
          <w:b/>
          <w:lang w:val="ru-RU"/>
        </w:rPr>
        <w:t>Спецификација (ценовник</w:t>
      </w:r>
      <w:r w:rsidRPr="00CC1CE1">
        <w:rPr>
          <w:rFonts w:cs="Arial"/>
          <w:b/>
          <w:lang w:val="sr-Cyrl-RS"/>
        </w:rPr>
        <w:t xml:space="preserve"> набавке</w:t>
      </w:r>
      <w:r w:rsidRPr="00CC1CE1">
        <w:rPr>
          <w:rFonts w:cs="Arial"/>
          <w:b/>
          <w:lang w:val="ru-RU"/>
        </w:rPr>
        <w:t>)</w:t>
      </w:r>
      <w:r w:rsidRPr="00CC1CE1">
        <w:rPr>
          <w:rFonts w:cs="Arial"/>
          <w:b/>
          <w:lang w:val="sr-Cyrl-RS"/>
        </w:rPr>
        <w:t>:</w:t>
      </w:r>
    </w:p>
    <w:p w:rsidR="003857A5" w:rsidRPr="00CC1CE1" w:rsidRDefault="003857A5" w:rsidP="00CC1CE1">
      <w:pPr>
        <w:spacing w:before="0"/>
        <w:rPr>
          <w:rFonts w:cs="Arial"/>
          <w:b/>
          <w:lang w:val="ru-RU"/>
        </w:rPr>
      </w:pPr>
    </w:p>
    <w:p w:rsidR="00CC1CE1" w:rsidRPr="00CC1CE1" w:rsidRDefault="00CC1CE1" w:rsidP="00CC1CE1">
      <w:pPr>
        <w:spacing w:before="0"/>
        <w:jc w:val="center"/>
        <w:rPr>
          <w:rFonts w:cs="Arial"/>
          <w:iCs/>
          <w:color w:val="00B0F0"/>
          <w:highlight w:val="yellow"/>
          <w:lang w:val="ru-RU"/>
        </w:rPr>
      </w:pPr>
      <w:r w:rsidRPr="00CC1CE1">
        <w:rPr>
          <w:rFonts w:cs="Arial"/>
          <w:sz w:val="28"/>
          <w:szCs w:val="28"/>
          <w:lang w:val="sr-Cyrl-RS" w:eastAsia="hr-HR"/>
        </w:rPr>
        <w:t xml:space="preserve">Спецификација - </w:t>
      </w:r>
      <w:r w:rsidRPr="00CC1CE1">
        <w:rPr>
          <w:rFonts w:cs="Arial"/>
          <w:sz w:val="28"/>
          <w:szCs w:val="28"/>
          <w:lang w:val="ru-RU" w:eastAsia="hr-HR"/>
        </w:rPr>
        <w:t>Ценовник набавке</w:t>
      </w: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591"/>
        <w:gridCol w:w="3403"/>
        <w:gridCol w:w="825"/>
        <w:gridCol w:w="1080"/>
        <w:gridCol w:w="1080"/>
        <w:gridCol w:w="1080"/>
        <w:gridCol w:w="1416"/>
        <w:gridCol w:w="1350"/>
      </w:tblGrid>
      <w:tr w:rsidR="003857A5" w:rsidRPr="003857A5" w:rsidTr="003857A5">
        <w:trPr>
          <w:jc w:val="center"/>
        </w:trPr>
        <w:tc>
          <w:tcPr>
            <w:tcW w:w="591" w:type="dxa"/>
            <w:shd w:val="clear" w:color="auto" w:fill="E0E0E0"/>
            <w:vAlign w:val="center"/>
          </w:tcPr>
          <w:p w:rsidR="003857A5" w:rsidRPr="003857A5" w:rsidRDefault="003857A5" w:rsidP="003857A5">
            <w:pPr>
              <w:spacing w:before="0"/>
              <w:jc w:val="center"/>
              <w:rPr>
                <w:rFonts w:cs="Arial"/>
                <w:sz w:val="20"/>
                <w:szCs w:val="20"/>
                <w:lang w:val="sr-Cyrl-CS" w:eastAsia="hr-HR"/>
              </w:rPr>
            </w:pPr>
            <w:r w:rsidRPr="003857A5">
              <w:rPr>
                <w:rFonts w:cs="Arial"/>
                <w:sz w:val="20"/>
                <w:szCs w:val="20"/>
                <w:lang w:val="sr-Cyrl-CS" w:eastAsia="hr-HR"/>
              </w:rPr>
              <w:t>Р. бр.</w:t>
            </w:r>
          </w:p>
        </w:tc>
        <w:tc>
          <w:tcPr>
            <w:tcW w:w="3403" w:type="dxa"/>
            <w:shd w:val="clear" w:color="auto" w:fill="E0E0E0"/>
            <w:vAlign w:val="center"/>
          </w:tcPr>
          <w:p w:rsidR="003857A5" w:rsidRPr="003857A5" w:rsidRDefault="003857A5" w:rsidP="003857A5">
            <w:pPr>
              <w:spacing w:before="0"/>
              <w:jc w:val="center"/>
              <w:rPr>
                <w:rFonts w:cs="Arial"/>
                <w:sz w:val="20"/>
                <w:szCs w:val="20"/>
                <w:lang w:val="ru-RU" w:eastAsia="hr-HR"/>
              </w:rPr>
            </w:pPr>
            <w:r w:rsidRPr="003857A5">
              <w:rPr>
                <w:rFonts w:cs="Arial"/>
                <w:sz w:val="20"/>
                <w:szCs w:val="20"/>
                <w:lang w:val="sr-Cyrl-CS" w:eastAsia="hr-HR"/>
              </w:rPr>
              <w:t>Предмет набавке добара</w:t>
            </w:r>
            <w:r w:rsidRPr="003857A5">
              <w:rPr>
                <w:rFonts w:cs="Arial"/>
                <w:sz w:val="20"/>
                <w:szCs w:val="20"/>
                <w:lang w:val="ru-RU" w:eastAsia="hr-HR"/>
              </w:rPr>
              <w:t>/</w:t>
            </w:r>
            <w:r w:rsidRPr="003857A5">
              <w:rPr>
                <w:rFonts w:cs="Arial"/>
                <w:sz w:val="20"/>
                <w:szCs w:val="20"/>
                <w:lang w:val="sr-Cyrl-CS" w:eastAsia="hr-HR"/>
              </w:rPr>
              <w:t>услуге</w:t>
            </w:r>
            <w:r w:rsidRPr="003857A5">
              <w:rPr>
                <w:rFonts w:cs="Arial"/>
                <w:sz w:val="20"/>
                <w:szCs w:val="20"/>
                <w:lang w:val="ru-RU" w:eastAsia="hr-HR"/>
              </w:rPr>
              <w:t>/радова</w:t>
            </w:r>
          </w:p>
        </w:tc>
        <w:tc>
          <w:tcPr>
            <w:tcW w:w="825" w:type="dxa"/>
            <w:shd w:val="clear" w:color="auto" w:fill="E0E0E0"/>
            <w:vAlign w:val="center"/>
          </w:tcPr>
          <w:p w:rsidR="003857A5" w:rsidRPr="003857A5" w:rsidRDefault="003857A5" w:rsidP="003857A5">
            <w:pPr>
              <w:spacing w:before="0"/>
              <w:jc w:val="center"/>
              <w:rPr>
                <w:rFonts w:cs="Arial"/>
                <w:sz w:val="20"/>
                <w:szCs w:val="20"/>
                <w:lang w:val="sr-Cyrl-CS" w:eastAsia="hr-HR"/>
              </w:rPr>
            </w:pPr>
            <w:r w:rsidRPr="003857A5">
              <w:rPr>
                <w:rFonts w:cs="Arial"/>
                <w:sz w:val="20"/>
                <w:szCs w:val="20"/>
                <w:lang w:val="sr-Cyrl-CS" w:eastAsia="hr-HR"/>
              </w:rPr>
              <w:t>Јед.</w:t>
            </w:r>
          </w:p>
          <w:p w:rsidR="003857A5" w:rsidRPr="003857A5" w:rsidRDefault="003857A5" w:rsidP="003857A5">
            <w:pPr>
              <w:spacing w:before="0"/>
              <w:jc w:val="center"/>
              <w:rPr>
                <w:rFonts w:cs="Arial"/>
                <w:sz w:val="20"/>
                <w:szCs w:val="20"/>
                <w:lang w:val="sr-Cyrl-CS" w:eastAsia="hr-HR"/>
              </w:rPr>
            </w:pPr>
            <w:r w:rsidRPr="003857A5">
              <w:rPr>
                <w:rFonts w:cs="Arial"/>
                <w:sz w:val="20"/>
                <w:szCs w:val="20"/>
                <w:lang w:val="sr-Cyrl-CS" w:eastAsia="hr-HR"/>
              </w:rPr>
              <w:t>мере</w:t>
            </w:r>
          </w:p>
        </w:tc>
        <w:tc>
          <w:tcPr>
            <w:tcW w:w="1080" w:type="dxa"/>
            <w:shd w:val="clear" w:color="auto" w:fill="E0E0E0"/>
            <w:vAlign w:val="center"/>
          </w:tcPr>
          <w:p w:rsidR="003857A5" w:rsidRPr="003857A5" w:rsidRDefault="003857A5" w:rsidP="003857A5">
            <w:pPr>
              <w:spacing w:before="0"/>
              <w:jc w:val="center"/>
              <w:rPr>
                <w:rFonts w:cs="Arial"/>
                <w:sz w:val="20"/>
                <w:szCs w:val="20"/>
                <w:lang w:val="sr-Cyrl-CS" w:eastAsia="hr-HR"/>
              </w:rPr>
            </w:pPr>
            <w:r w:rsidRPr="003857A5">
              <w:rPr>
                <w:rFonts w:cs="Arial"/>
                <w:sz w:val="20"/>
                <w:szCs w:val="20"/>
                <w:lang w:val="sr-Cyrl-CS" w:eastAsia="hr-HR"/>
              </w:rPr>
              <w:t>Кол.</w:t>
            </w:r>
          </w:p>
        </w:tc>
        <w:tc>
          <w:tcPr>
            <w:tcW w:w="1080" w:type="dxa"/>
            <w:shd w:val="clear" w:color="auto" w:fill="E0E0E0"/>
          </w:tcPr>
          <w:p w:rsidR="003857A5" w:rsidRPr="003857A5" w:rsidRDefault="003857A5" w:rsidP="003857A5">
            <w:pPr>
              <w:spacing w:before="0"/>
              <w:jc w:val="center"/>
              <w:rPr>
                <w:rFonts w:cs="Arial"/>
                <w:sz w:val="20"/>
                <w:szCs w:val="20"/>
                <w:lang w:val="ru-RU" w:eastAsia="hr-HR"/>
              </w:rPr>
            </w:pPr>
            <w:r w:rsidRPr="003857A5">
              <w:rPr>
                <w:rFonts w:cs="Arial"/>
                <w:sz w:val="20"/>
                <w:szCs w:val="20"/>
                <w:lang w:val="sr-Cyrl-CS" w:eastAsia="hr-HR"/>
              </w:rPr>
              <w:t>Цена/Ј.М.</w:t>
            </w:r>
            <w:r w:rsidRPr="003857A5">
              <w:rPr>
                <w:rFonts w:cs="Arial"/>
                <w:sz w:val="20"/>
                <w:szCs w:val="20"/>
                <w:lang w:val="ru-RU" w:eastAsia="hr-HR"/>
              </w:rPr>
              <w:t>(без ПДВ-а)</w:t>
            </w:r>
          </w:p>
        </w:tc>
        <w:tc>
          <w:tcPr>
            <w:tcW w:w="1080" w:type="dxa"/>
            <w:shd w:val="clear" w:color="auto" w:fill="E0E0E0"/>
            <w:vAlign w:val="center"/>
          </w:tcPr>
          <w:p w:rsidR="003857A5" w:rsidRPr="003857A5" w:rsidRDefault="003857A5" w:rsidP="003857A5">
            <w:pPr>
              <w:spacing w:before="0"/>
              <w:jc w:val="center"/>
              <w:rPr>
                <w:rFonts w:cs="Arial"/>
                <w:sz w:val="20"/>
                <w:szCs w:val="20"/>
                <w:lang w:val="ru-RU" w:eastAsia="hr-HR"/>
              </w:rPr>
            </w:pPr>
            <w:r w:rsidRPr="003857A5">
              <w:rPr>
                <w:rFonts w:cs="Arial"/>
                <w:sz w:val="20"/>
                <w:szCs w:val="20"/>
                <w:lang w:val="sr-Cyrl-CS" w:eastAsia="hr-HR"/>
              </w:rPr>
              <w:t>Цена/Ј.М.</w:t>
            </w:r>
            <w:r w:rsidRPr="003857A5">
              <w:rPr>
                <w:rFonts w:cs="Arial"/>
                <w:sz w:val="20"/>
                <w:szCs w:val="20"/>
                <w:lang w:val="ru-RU" w:eastAsia="hr-HR"/>
              </w:rPr>
              <w:t>(са ПДВ-а)</w:t>
            </w:r>
          </w:p>
        </w:tc>
        <w:tc>
          <w:tcPr>
            <w:tcW w:w="1416" w:type="dxa"/>
            <w:shd w:val="clear" w:color="auto" w:fill="E0E0E0"/>
          </w:tcPr>
          <w:p w:rsidR="003857A5" w:rsidRPr="003857A5" w:rsidRDefault="003857A5" w:rsidP="003857A5">
            <w:pPr>
              <w:spacing w:before="0"/>
              <w:jc w:val="center"/>
              <w:rPr>
                <w:rFonts w:cs="Arial"/>
                <w:sz w:val="20"/>
                <w:szCs w:val="20"/>
                <w:lang w:eastAsia="hr-HR"/>
              </w:rPr>
            </w:pPr>
            <w:r w:rsidRPr="003857A5">
              <w:rPr>
                <w:rFonts w:cs="Arial"/>
                <w:sz w:val="20"/>
                <w:szCs w:val="20"/>
                <w:lang w:val="sr-Cyrl-CS" w:eastAsia="hr-HR"/>
              </w:rPr>
              <w:t>Износ</w:t>
            </w:r>
          </w:p>
          <w:p w:rsidR="003857A5" w:rsidRPr="003857A5" w:rsidRDefault="003857A5" w:rsidP="003857A5">
            <w:pPr>
              <w:spacing w:before="0"/>
              <w:jc w:val="center"/>
              <w:rPr>
                <w:rFonts w:cs="Arial"/>
                <w:sz w:val="20"/>
                <w:szCs w:val="20"/>
                <w:lang w:val="sr-Cyrl-CS" w:eastAsia="hr-HR"/>
              </w:rPr>
            </w:pPr>
            <w:r w:rsidRPr="003857A5">
              <w:rPr>
                <w:rFonts w:cs="Arial"/>
                <w:sz w:val="20"/>
                <w:szCs w:val="20"/>
                <w:lang w:eastAsia="hr-HR"/>
              </w:rPr>
              <w:t>(без ПДВ-а)</w:t>
            </w:r>
          </w:p>
        </w:tc>
        <w:tc>
          <w:tcPr>
            <w:tcW w:w="1350" w:type="dxa"/>
            <w:shd w:val="clear" w:color="auto" w:fill="E0E0E0"/>
            <w:vAlign w:val="center"/>
          </w:tcPr>
          <w:p w:rsidR="003857A5" w:rsidRPr="003857A5" w:rsidRDefault="003857A5" w:rsidP="003857A5">
            <w:pPr>
              <w:spacing w:before="0"/>
              <w:jc w:val="center"/>
              <w:rPr>
                <w:rFonts w:cs="Arial"/>
                <w:sz w:val="20"/>
                <w:szCs w:val="20"/>
                <w:lang w:eastAsia="hr-HR"/>
              </w:rPr>
            </w:pPr>
            <w:r w:rsidRPr="003857A5">
              <w:rPr>
                <w:rFonts w:cs="Arial"/>
                <w:sz w:val="20"/>
                <w:szCs w:val="20"/>
                <w:lang w:val="sr-Cyrl-CS" w:eastAsia="hr-HR"/>
              </w:rPr>
              <w:t>Износ</w:t>
            </w:r>
          </w:p>
          <w:p w:rsidR="003857A5" w:rsidRPr="003857A5" w:rsidRDefault="003857A5" w:rsidP="003857A5">
            <w:pPr>
              <w:spacing w:before="0"/>
              <w:jc w:val="center"/>
              <w:rPr>
                <w:rFonts w:cs="Arial"/>
                <w:sz w:val="20"/>
                <w:szCs w:val="20"/>
                <w:lang w:eastAsia="hr-HR"/>
              </w:rPr>
            </w:pPr>
            <w:r w:rsidRPr="003857A5">
              <w:rPr>
                <w:rFonts w:cs="Arial"/>
                <w:sz w:val="20"/>
                <w:szCs w:val="20"/>
                <w:lang w:eastAsia="hr-HR"/>
              </w:rPr>
              <w:t>(саПДВ-а)</w:t>
            </w:r>
          </w:p>
        </w:tc>
      </w:tr>
      <w:tr w:rsidR="003857A5" w:rsidRPr="00EC1CA3" w:rsidTr="003857A5">
        <w:trPr>
          <w:trHeight w:val="512"/>
          <w:jc w:val="center"/>
        </w:trPr>
        <w:tc>
          <w:tcPr>
            <w:tcW w:w="591" w:type="dxa"/>
            <w:shd w:val="clear" w:color="auto" w:fill="auto"/>
            <w:vAlign w:val="center"/>
          </w:tcPr>
          <w:p w:rsidR="003857A5" w:rsidRPr="003857A5" w:rsidRDefault="003857A5" w:rsidP="003857A5">
            <w:pPr>
              <w:spacing w:before="0"/>
              <w:jc w:val="center"/>
              <w:rPr>
                <w:rFonts w:cs="Arial"/>
                <w:b/>
                <w:lang w:val="sr-Cyrl-RS" w:eastAsia="hr-HR"/>
              </w:rPr>
            </w:pPr>
          </w:p>
        </w:tc>
        <w:tc>
          <w:tcPr>
            <w:tcW w:w="3403" w:type="dxa"/>
            <w:shd w:val="clear" w:color="auto" w:fill="auto"/>
          </w:tcPr>
          <w:p w:rsidR="003857A5" w:rsidRPr="003857A5" w:rsidRDefault="003857A5" w:rsidP="003857A5">
            <w:pPr>
              <w:spacing w:before="0"/>
              <w:jc w:val="left"/>
              <w:rPr>
                <w:rFonts w:cs="Arial"/>
                <w:b/>
                <w:lang w:val="sr-Cyrl-RS"/>
              </w:rPr>
            </w:pPr>
            <w:r w:rsidRPr="003857A5">
              <w:rPr>
                <w:rFonts w:eastAsia="Calibri" w:cs="Arial"/>
                <w:b/>
                <w:lang w:val="sr-Cyrl-RS"/>
              </w:rPr>
              <w:t>Ч</w:t>
            </w:r>
            <w:r w:rsidRPr="003857A5">
              <w:rPr>
                <w:rFonts w:eastAsia="Calibri" w:cs="Arial"/>
                <w:b/>
                <w:lang w:val="sr-Latn-CS"/>
              </w:rPr>
              <w:t>ишће</w:t>
            </w:r>
            <w:r w:rsidRPr="003857A5">
              <w:rPr>
                <w:rFonts w:eastAsia="Calibri" w:cs="Arial"/>
                <w:b/>
                <w:lang w:val="sr-Cyrl-CS"/>
              </w:rPr>
              <w:t>ње</w:t>
            </w:r>
            <w:r w:rsidRPr="003857A5">
              <w:rPr>
                <w:rFonts w:eastAsia="Calibri" w:cs="Arial"/>
                <w:b/>
                <w:lang w:val="sr-Latn-CS"/>
              </w:rPr>
              <w:t xml:space="preserve"> када </w:t>
            </w:r>
            <w:r w:rsidRPr="003857A5">
              <w:rPr>
                <w:rFonts w:eastAsia="Calibri" w:cs="Arial"/>
                <w:b/>
                <w:lang w:val="sr-Cyrl-CS"/>
              </w:rPr>
              <w:t>р</w:t>
            </w:r>
            <w:r w:rsidRPr="003857A5">
              <w:rPr>
                <w:rFonts w:eastAsia="Calibri" w:cs="Arial"/>
                <w:b/>
                <w:lang w:val="sr-Latn-CS"/>
              </w:rPr>
              <w:t>а</w:t>
            </w:r>
            <w:r w:rsidRPr="003857A5">
              <w:rPr>
                <w:rFonts w:eastAsia="Calibri" w:cs="Arial"/>
                <w:b/>
                <w:lang w:val="sr-Cyrl-CS"/>
              </w:rPr>
              <w:t>схладних торњева у тоталној обустави</w:t>
            </w:r>
          </w:p>
        </w:tc>
        <w:tc>
          <w:tcPr>
            <w:tcW w:w="825" w:type="dxa"/>
            <w:shd w:val="clear" w:color="auto" w:fill="auto"/>
            <w:vAlign w:val="center"/>
          </w:tcPr>
          <w:p w:rsidR="003857A5" w:rsidRPr="003857A5" w:rsidRDefault="003857A5" w:rsidP="003857A5">
            <w:pPr>
              <w:spacing w:before="0"/>
              <w:jc w:val="center"/>
              <w:rPr>
                <w:rFonts w:cs="Arial"/>
                <w:lang w:val="sr-Cyrl-CS" w:eastAsia="hr-HR"/>
              </w:rPr>
            </w:pPr>
          </w:p>
        </w:tc>
        <w:tc>
          <w:tcPr>
            <w:tcW w:w="1080" w:type="dxa"/>
            <w:shd w:val="clear" w:color="auto" w:fill="auto"/>
            <w:vAlign w:val="center"/>
          </w:tcPr>
          <w:p w:rsidR="003857A5" w:rsidRPr="003857A5" w:rsidRDefault="003857A5" w:rsidP="003857A5">
            <w:pPr>
              <w:spacing w:before="0"/>
              <w:jc w:val="center"/>
              <w:rPr>
                <w:rFonts w:cs="Arial"/>
                <w:sz w:val="24"/>
                <w:szCs w:val="24"/>
                <w:lang w:val="sr-Cyrl-CS" w:eastAsia="hr-HR"/>
              </w:rPr>
            </w:pPr>
          </w:p>
        </w:tc>
        <w:tc>
          <w:tcPr>
            <w:tcW w:w="1080" w:type="dxa"/>
          </w:tcPr>
          <w:p w:rsidR="003857A5" w:rsidRPr="003857A5" w:rsidRDefault="003857A5" w:rsidP="003857A5">
            <w:pPr>
              <w:spacing w:before="0"/>
              <w:jc w:val="left"/>
              <w:rPr>
                <w:rFonts w:ascii="Times New Roman" w:hAnsi="Times New Roman"/>
                <w:sz w:val="24"/>
                <w:szCs w:val="24"/>
                <w:lang w:val="hr-HR" w:eastAsia="hr-HR"/>
              </w:rPr>
            </w:pPr>
          </w:p>
        </w:tc>
        <w:tc>
          <w:tcPr>
            <w:tcW w:w="1080" w:type="dxa"/>
            <w:shd w:val="clear" w:color="auto" w:fill="auto"/>
          </w:tcPr>
          <w:p w:rsidR="003857A5" w:rsidRPr="003857A5" w:rsidRDefault="003857A5" w:rsidP="003857A5">
            <w:pPr>
              <w:spacing w:before="0"/>
              <w:jc w:val="left"/>
              <w:rPr>
                <w:rFonts w:ascii="Times New Roman" w:hAnsi="Times New Roman"/>
                <w:sz w:val="24"/>
                <w:szCs w:val="24"/>
                <w:lang w:val="hr-HR" w:eastAsia="hr-HR"/>
              </w:rPr>
            </w:pPr>
          </w:p>
        </w:tc>
        <w:tc>
          <w:tcPr>
            <w:tcW w:w="1416" w:type="dxa"/>
          </w:tcPr>
          <w:p w:rsidR="003857A5" w:rsidRPr="003857A5" w:rsidRDefault="003857A5" w:rsidP="003857A5">
            <w:pPr>
              <w:spacing w:before="0"/>
              <w:jc w:val="left"/>
              <w:rPr>
                <w:rFonts w:ascii="Times New Roman" w:hAnsi="Times New Roman"/>
                <w:sz w:val="24"/>
                <w:szCs w:val="24"/>
                <w:lang w:val="hr-HR" w:eastAsia="hr-HR"/>
              </w:rPr>
            </w:pPr>
          </w:p>
        </w:tc>
        <w:tc>
          <w:tcPr>
            <w:tcW w:w="1350" w:type="dxa"/>
            <w:shd w:val="clear" w:color="auto" w:fill="auto"/>
          </w:tcPr>
          <w:p w:rsidR="003857A5" w:rsidRPr="003857A5" w:rsidRDefault="003857A5" w:rsidP="003857A5">
            <w:pPr>
              <w:spacing w:before="0"/>
              <w:jc w:val="left"/>
              <w:rPr>
                <w:rFonts w:ascii="Times New Roman" w:hAnsi="Times New Roman"/>
                <w:sz w:val="24"/>
                <w:szCs w:val="24"/>
                <w:lang w:val="hr-HR" w:eastAsia="hr-HR"/>
              </w:rPr>
            </w:pPr>
          </w:p>
        </w:tc>
      </w:tr>
      <w:tr w:rsidR="003857A5" w:rsidRPr="003857A5" w:rsidTr="003857A5">
        <w:trPr>
          <w:trHeight w:val="419"/>
          <w:jc w:val="center"/>
        </w:trPr>
        <w:tc>
          <w:tcPr>
            <w:tcW w:w="591" w:type="dxa"/>
            <w:shd w:val="clear" w:color="auto" w:fill="auto"/>
            <w:vAlign w:val="center"/>
          </w:tcPr>
          <w:p w:rsidR="003857A5" w:rsidRPr="003857A5" w:rsidRDefault="003857A5" w:rsidP="003857A5">
            <w:pPr>
              <w:spacing w:before="0"/>
              <w:jc w:val="center"/>
              <w:rPr>
                <w:rFonts w:cs="Arial"/>
                <w:lang w:val="sr-Cyrl-RS" w:eastAsia="hr-HR"/>
              </w:rPr>
            </w:pPr>
            <w:r w:rsidRPr="003857A5">
              <w:rPr>
                <w:rFonts w:cs="Arial"/>
                <w:lang w:val="sr-Cyrl-RS" w:eastAsia="hr-HR"/>
              </w:rPr>
              <w:t>1</w:t>
            </w:r>
          </w:p>
        </w:tc>
        <w:tc>
          <w:tcPr>
            <w:tcW w:w="3403" w:type="dxa"/>
            <w:shd w:val="clear" w:color="auto" w:fill="auto"/>
          </w:tcPr>
          <w:p w:rsidR="003857A5" w:rsidRPr="003857A5" w:rsidRDefault="003857A5" w:rsidP="003857A5">
            <w:pPr>
              <w:spacing w:before="0"/>
              <w:jc w:val="left"/>
              <w:rPr>
                <w:rFonts w:cs="Arial"/>
                <w:lang w:val="sr-Cyrl-CS"/>
              </w:rPr>
            </w:pPr>
            <w:r w:rsidRPr="003857A5">
              <w:rPr>
                <w:rFonts w:cs="Arial"/>
                <w:lang w:val="sr-Cyrl-CS"/>
              </w:rPr>
              <w:t>Чишће</w:t>
            </w:r>
            <w:r w:rsidRPr="003857A5">
              <w:rPr>
                <w:rFonts w:cs="Arial"/>
                <w:lang w:val="sr-Latn-CS"/>
              </w:rPr>
              <w:t>њ</w:t>
            </w:r>
            <w:r w:rsidRPr="003857A5">
              <w:rPr>
                <w:rFonts w:cs="Arial"/>
                <w:lang w:val="sr-Cyrl-CS"/>
              </w:rPr>
              <w:t>е канала отпадне воде и цевовода до преливне шахте</w:t>
            </w:r>
            <w:r w:rsidRPr="003857A5">
              <w:rPr>
                <w:rFonts w:cs="Arial"/>
                <w:lang w:val="sr-Latn-CS"/>
              </w:rPr>
              <w:t>,</w:t>
            </w:r>
            <w:r w:rsidRPr="003857A5">
              <w:rPr>
                <w:rFonts w:cs="Arial"/>
                <w:lang w:val="sr-Cyrl-CS"/>
              </w:rPr>
              <w:t xml:space="preserve"> од муља и талога поред расхладних торњева бр.1-</w:t>
            </w:r>
            <w:r w:rsidRPr="003857A5">
              <w:rPr>
                <w:rFonts w:cs="Arial"/>
                <w:lang w:val="sr-Latn-RS"/>
              </w:rPr>
              <w:t xml:space="preserve">30 </w:t>
            </w:r>
            <w:r w:rsidRPr="003857A5">
              <w:rPr>
                <w:rFonts w:cs="Arial"/>
                <w:lang w:val="sr-Latn-CS"/>
              </w:rPr>
              <w:t xml:space="preserve"> </w:t>
            </w:r>
            <w:r w:rsidRPr="003857A5">
              <w:rPr>
                <w:rFonts w:cs="Arial"/>
                <w:lang w:val="sr-Cyrl-CS"/>
              </w:rPr>
              <w:t>блока 161МW и расхладних торњева бр.1-1</w:t>
            </w:r>
            <w:r w:rsidRPr="003857A5">
              <w:rPr>
                <w:rFonts w:cs="Arial"/>
                <w:lang w:val="sr-Latn-RS"/>
              </w:rPr>
              <w:t>2</w:t>
            </w:r>
            <w:r w:rsidRPr="003857A5">
              <w:rPr>
                <w:rFonts w:cs="Arial"/>
                <w:lang w:val="sr-Cyrl-CS"/>
              </w:rPr>
              <w:t xml:space="preserve"> блока 110</w:t>
            </w:r>
            <w:r w:rsidRPr="003857A5">
              <w:rPr>
                <w:rFonts w:cs="Arial"/>
                <w:lang w:val="sr-Latn-CS"/>
              </w:rPr>
              <w:t>MW</w:t>
            </w:r>
            <w:r w:rsidRPr="003857A5">
              <w:rPr>
                <w:rFonts w:cs="Arial"/>
                <w:lang w:val="sr-Cyrl-CS"/>
              </w:rPr>
              <w:t>, попречни пресек канала- ширине 0,35</w:t>
            </w:r>
            <w:r w:rsidRPr="003857A5">
              <w:rPr>
                <w:rFonts w:cs="Arial"/>
              </w:rPr>
              <w:t>m</w:t>
            </w:r>
            <w:r w:rsidRPr="003857A5">
              <w:rPr>
                <w:rFonts w:cs="Arial"/>
                <w:lang w:val="sr-Cyrl-CS"/>
              </w:rPr>
              <w:t xml:space="preserve"> и просечне висине 0,5</w:t>
            </w:r>
            <w:r w:rsidRPr="003857A5">
              <w:rPr>
                <w:rFonts w:cs="Arial"/>
              </w:rPr>
              <w:t>m</w:t>
            </w:r>
          </w:p>
        </w:tc>
        <w:tc>
          <w:tcPr>
            <w:tcW w:w="825" w:type="dxa"/>
            <w:shd w:val="clear" w:color="auto" w:fill="auto"/>
            <w:vAlign w:val="center"/>
          </w:tcPr>
          <w:p w:rsidR="003857A5" w:rsidRPr="003857A5" w:rsidRDefault="003857A5" w:rsidP="003857A5">
            <w:pPr>
              <w:spacing w:before="0"/>
              <w:jc w:val="center"/>
              <w:rPr>
                <w:rFonts w:cs="Arial"/>
                <w:lang w:eastAsia="hr-HR"/>
              </w:rPr>
            </w:pPr>
            <w:r w:rsidRPr="003857A5">
              <w:rPr>
                <w:rFonts w:cs="Arial"/>
                <w:lang w:eastAsia="hr-HR"/>
              </w:rPr>
              <w:t>m</w:t>
            </w:r>
          </w:p>
        </w:tc>
        <w:tc>
          <w:tcPr>
            <w:tcW w:w="1080" w:type="dxa"/>
            <w:shd w:val="clear" w:color="auto" w:fill="auto"/>
            <w:vAlign w:val="center"/>
          </w:tcPr>
          <w:p w:rsidR="003857A5" w:rsidRPr="003857A5" w:rsidRDefault="003857A5" w:rsidP="003857A5">
            <w:pPr>
              <w:spacing w:before="0"/>
              <w:jc w:val="center"/>
              <w:rPr>
                <w:rFonts w:cs="Arial"/>
                <w:sz w:val="24"/>
                <w:szCs w:val="24"/>
                <w:lang w:eastAsia="hr-HR"/>
              </w:rPr>
            </w:pPr>
            <w:r w:rsidRPr="003857A5">
              <w:rPr>
                <w:rFonts w:cs="Arial"/>
                <w:sz w:val="24"/>
                <w:szCs w:val="24"/>
                <w:lang w:eastAsia="hr-HR"/>
              </w:rPr>
              <w:t>500</w:t>
            </w:r>
          </w:p>
        </w:tc>
        <w:tc>
          <w:tcPr>
            <w:tcW w:w="1080" w:type="dxa"/>
          </w:tcPr>
          <w:p w:rsidR="003857A5" w:rsidRPr="003857A5" w:rsidRDefault="003857A5" w:rsidP="003857A5">
            <w:pPr>
              <w:spacing w:before="0"/>
              <w:jc w:val="left"/>
              <w:rPr>
                <w:rFonts w:ascii="Times New Roman" w:hAnsi="Times New Roman"/>
                <w:sz w:val="24"/>
                <w:szCs w:val="24"/>
                <w:lang w:val="sr-Cyrl-RS" w:eastAsia="hr-HR"/>
              </w:rPr>
            </w:pPr>
          </w:p>
        </w:tc>
        <w:tc>
          <w:tcPr>
            <w:tcW w:w="1080" w:type="dxa"/>
            <w:shd w:val="clear" w:color="auto" w:fill="auto"/>
          </w:tcPr>
          <w:p w:rsidR="003857A5" w:rsidRPr="003857A5" w:rsidRDefault="003857A5" w:rsidP="003857A5">
            <w:pPr>
              <w:spacing w:before="0"/>
              <w:jc w:val="left"/>
              <w:rPr>
                <w:rFonts w:ascii="Times New Roman" w:hAnsi="Times New Roman"/>
                <w:sz w:val="24"/>
                <w:szCs w:val="24"/>
                <w:lang w:val="hr-HR" w:eastAsia="hr-HR"/>
              </w:rPr>
            </w:pPr>
          </w:p>
        </w:tc>
        <w:tc>
          <w:tcPr>
            <w:tcW w:w="1416" w:type="dxa"/>
          </w:tcPr>
          <w:p w:rsidR="003857A5" w:rsidRPr="003857A5" w:rsidRDefault="003857A5" w:rsidP="003857A5">
            <w:pPr>
              <w:spacing w:before="0"/>
              <w:jc w:val="left"/>
              <w:rPr>
                <w:rFonts w:ascii="Times New Roman" w:hAnsi="Times New Roman"/>
                <w:sz w:val="24"/>
                <w:szCs w:val="24"/>
                <w:lang w:val="hr-HR" w:eastAsia="hr-HR"/>
              </w:rPr>
            </w:pPr>
          </w:p>
        </w:tc>
        <w:tc>
          <w:tcPr>
            <w:tcW w:w="1350" w:type="dxa"/>
            <w:shd w:val="clear" w:color="auto" w:fill="auto"/>
          </w:tcPr>
          <w:p w:rsidR="003857A5" w:rsidRPr="003857A5" w:rsidRDefault="003857A5" w:rsidP="003857A5">
            <w:pPr>
              <w:spacing w:before="0"/>
              <w:jc w:val="left"/>
              <w:rPr>
                <w:rFonts w:ascii="Times New Roman" w:hAnsi="Times New Roman"/>
                <w:sz w:val="24"/>
                <w:szCs w:val="24"/>
                <w:lang w:val="hr-HR" w:eastAsia="hr-HR"/>
              </w:rPr>
            </w:pPr>
          </w:p>
        </w:tc>
      </w:tr>
      <w:tr w:rsidR="003857A5" w:rsidRPr="00EC1CA3" w:rsidTr="003857A5">
        <w:trPr>
          <w:trHeight w:val="419"/>
          <w:jc w:val="center"/>
        </w:trPr>
        <w:tc>
          <w:tcPr>
            <w:tcW w:w="591" w:type="dxa"/>
            <w:shd w:val="clear" w:color="auto" w:fill="auto"/>
            <w:vAlign w:val="center"/>
          </w:tcPr>
          <w:p w:rsidR="003857A5" w:rsidRPr="003857A5" w:rsidRDefault="003857A5" w:rsidP="003857A5">
            <w:pPr>
              <w:spacing w:before="0"/>
              <w:jc w:val="center"/>
              <w:rPr>
                <w:rFonts w:cs="Arial"/>
                <w:lang w:val="sr-Cyrl-RS" w:eastAsia="hr-HR"/>
              </w:rPr>
            </w:pPr>
            <w:r w:rsidRPr="003857A5">
              <w:rPr>
                <w:rFonts w:cs="Arial"/>
                <w:lang w:val="sr-Cyrl-RS" w:eastAsia="hr-HR"/>
              </w:rPr>
              <w:t>2</w:t>
            </w:r>
          </w:p>
        </w:tc>
        <w:tc>
          <w:tcPr>
            <w:tcW w:w="3403" w:type="dxa"/>
            <w:shd w:val="clear" w:color="auto" w:fill="auto"/>
          </w:tcPr>
          <w:p w:rsidR="003857A5" w:rsidRPr="003857A5" w:rsidRDefault="003857A5" w:rsidP="003857A5">
            <w:pPr>
              <w:tabs>
                <w:tab w:val="left" w:pos="238"/>
              </w:tabs>
              <w:spacing w:before="0"/>
              <w:jc w:val="left"/>
              <w:rPr>
                <w:rFonts w:cs="Arial"/>
                <w:lang w:val="sr-Cyrl-RS"/>
              </w:rPr>
            </w:pPr>
            <w:r w:rsidRPr="003857A5">
              <w:rPr>
                <w:rFonts w:cs="Arial"/>
                <w:lang w:val="sr-Latn-CS"/>
              </w:rPr>
              <w:t xml:space="preserve">Чишћење када од муља, талога и дрвене испуне на </w:t>
            </w:r>
            <w:r w:rsidRPr="003857A5">
              <w:rPr>
                <w:rFonts w:cs="Arial"/>
                <w:lang w:val="sr-Cyrl-CS"/>
              </w:rPr>
              <w:t>р</w:t>
            </w:r>
            <w:r w:rsidRPr="003857A5">
              <w:rPr>
                <w:rFonts w:cs="Arial"/>
                <w:lang w:val="sr-Latn-CS"/>
              </w:rPr>
              <w:t>асхладним торњевима од бр. 1-24,  блока 161МW</w:t>
            </w:r>
            <w:r w:rsidRPr="003857A5">
              <w:rPr>
                <w:rFonts w:cs="Arial"/>
                <w:lang w:val="sr-Cyrl-CS"/>
              </w:rPr>
              <w:t xml:space="preserve"> </w:t>
            </w:r>
          </w:p>
        </w:tc>
        <w:tc>
          <w:tcPr>
            <w:tcW w:w="825" w:type="dxa"/>
            <w:shd w:val="clear" w:color="auto" w:fill="auto"/>
            <w:vAlign w:val="center"/>
          </w:tcPr>
          <w:p w:rsidR="003857A5" w:rsidRPr="003857A5" w:rsidRDefault="003857A5" w:rsidP="003857A5">
            <w:pPr>
              <w:spacing w:before="0"/>
              <w:jc w:val="center"/>
              <w:rPr>
                <w:rFonts w:cs="Arial"/>
                <w:lang w:val="ru-RU" w:eastAsia="hr-HR"/>
              </w:rPr>
            </w:pPr>
          </w:p>
        </w:tc>
        <w:tc>
          <w:tcPr>
            <w:tcW w:w="1080" w:type="dxa"/>
            <w:shd w:val="clear" w:color="auto" w:fill="auto"/>
            <w:vAlign w:val="center"/>
          </w:tcPr>
          <w:p w:rsidR="003857A5" w:rsidRPr="003857A5" w:rsidRDefault="003857A5" w:rsidP="003857A5">
            <w:pPr>
              <w:spacing w:before="0"/>
              <w:jc w:val="center"/>
              <w:rPr>
                <w:rFonts w:cs="Arial"/>
                <w:sz w:val="24"/>
                <w:szCs w:val="24"/>
                <w:lang w:val="ru-RU" w:eastAsia="hr-HR"/>
              </w:rPr>
            </w:pPr>
          </w:p>
        </w:tc>
        <w:tc>
          <w:tcPr>
            <w:tcW w:w="1080" w:type="dxa"/>
          </w:tcPr>
          <w:p w:rsidR="003857A5" w:rsidRPr="003857A5" w:rsidRDefault="003857A5" w:rsidP="003857A5">
            <w:pPr>
              <w:spacing w:before="0"/>
              <w:jc w:val="left"/>
              <w:rPr>
                <w:rFonts w:ascii="Times New Roman" w:hAnsi="Times New Roman"/>
                <w:sz w:val="24"/>
                <w:szCs w:val="24"/>
                <w:lang w:val="sr-Cyrl-RS" w:eastAsia="hr-HR"/>
              </w:rPr>
            </w:pPr>
          </w:p>
        </w:tc>
        <w:tc>
          <w:tcPr>
            <w:tcW w:w="1080" w:type="dxa"/>
            <w:shd w:val="clear" w:color="auto" w:fill="auto"/>
          </w:tcPr>
          <w:p w:rsidR="003857A5" w:rsidRPr="003857A5" w:rsidRDefault="003857A5" w:rsidP="003857A5">
            <w:pPr>
              <w:spacing w:before="0"/>
              <w:jc w:val="left"/>
              <w:rPr>
                <w:rFonts w:ascii="Times New Roman" w:hAnsi="Times New Roman"/>
                <w:sz w:val="24"/>
                <w:szCs w:val="24"/>
                <w:lang w:val="hr-HR" w:eastAsia="hr-HR"/>
              </w:rPr>
            </w:pPr>
          </w:p>
        </w:tc>
        <w:tc>
          <w:tcPr>
            <w:tcW w:w="1416" w:type="dxa"/>
          </w:tcPr>
          <w:p w:rsidR="003857A5" w:rsidRPr="003857A5" w:rsidRDefault="003857A5" w:rsidP="003857A5">
            <w:pPr>
              <w:spacing w:before="0"/>
              <w:jc w:val="left"/>
              <w:rPr>
                <w:rFonts w:ascii="Times New Roman" w:hAnsi="Times New Roman"/>
                <w:sz w:val="24"/>
                <w:szCs w:val="24"/>
                <w:lang w:val="hr-HR" w:eastAsia="hr-HR"/>
              </w:rPr>
            </w:pPr>
          </w:p>
        </w:tc>
        <w:tc>
          <w:tcPr>
            <w:tcW w:w="1350" w:type="dxa"/>
            <w:shd w:val="clear" w:color="auto" w:fill="auto"/>
          </w:tcPr>
          <w:p w:rsidR="003857A5" w:rsidRPr="003857A5" w:rsidRDefault="003857A5" w:rsidP="003857A5">
            <w:pPr>
              <w:spacing w:before="0"/>
              <w:jc w:val="left"/>
              <w:rPr>
                <w:rFonts w:ascii="Times New Roman" w:hAnsi="Times New Roman"/>
                <w:sz w:val="24"/>
                <w:szCs w:val="24"/>
                <w:lang w:val="hr-HR" w:eastAsia="hr-HR"/>
              </w:rPr>
            </w:pPr>
          </w:p>
        </w:tc>
      </w:tr>
      <w:tr w:rsidR="003857A5" w:rsidRPr="003857A5" w:rsidTr="003857A5">
        <w:trPr>
          <w:trHeight w:val="419"/>
          <w:jc w:val="center"/>
        </w:trPr>
        <w:tc>
          <w:tcPr>
            <w:tcW w:w="591" w:type="dxa"/>
            <w:shd w:val="clear" w:color="auto" w:fill="auto"/>
            <w:vAlign w:val="center"/>
          </w:tcPr>
          <w:p w:rsidR="003857A5" w:rsidRPr="003857A5" w:rsidRDefault="003857A5" w:rsidP="003857A5">
            <w:pPr>
              <w:spacing w:before="0"/>
              <w:jc w:val="center"/>
              <w:rPr>
                <w:rFonts w:cs="Arial"/>
                <w:lang w:eastAsia="hr-HR"/>
              </w:rPr>
            </w:pPr>
            <w:r w:rsidRPr="003857A5">
              <w:rPr>
                <w:rFonts w:cs="Arial"/>
                <w:lang w:eastAsia="hr-HR"/>
              </w:rPr>
              <w:t>2.1</w:t>
            </w:r>
          </w:p>
        </w:tc>
        <w:tc>
          <w:tcPr>
            <w:tcW w:w="3403" w:type="dxa"/>
            <w:shd w:val="clear" w:color="auto" w:fill="auto"/>
          </w:tcPr>
          <w:p w:rsidR="003857A5" w:rsidRPr="003857A5" w:rsidRDefault="003857A5" w:rsidP="003857A5">
            <w:pPr>
              <w:tabs>
                <w:tab w:val="left" w:pos="238"/>
              </w:tabs>
              <w:spacing w:before="0"/>
              <w:jc w:val="left"/>
              <w:rPr>
                <w:rFonts w:cs="Arial"/>
                <w:lang w:val="sr-Latn-CS"/>
              </w:rPr>
            </w:pPr>
            <w:r w:rsidRPr="003857A5">
              <w:rPr>
                <w:rFonts w:cs="Arial"/>
                <w:lang w:val="sr-Cyrl-RS"/>
              </w:rPr>
              <w:t>И</w:t>
            </w:r>
            <w:r w:rsidRPr="003857A5">
              <w:rPr>
                <w:rFonts w:cs="Arial"/>
                <w:lang w:val="sr-Latn-CS"/>
              </w:rPr>
              <w:t>збацивањ</w:t>
            </w:r>
            <w:r w:rsidRPr="003857A5">
              <w:rPr>
                <w:rFonts w:cs="Arial"/>
                <w:lang w:val="sr-Cyrl-RS"/>
              </w:rPr>
              <w:t xml:space="preserve">е </w:t>
            </w:r>
            <w:r w:rsidRPr="003857A5">
              <w:rPr>
                <w:rFonts w:cs="Arial"/>
                <w:lang w:val="sr-Latn-CS"/>
              </w:rPr>
              <w:t>дрвене испуне</w:t>
            </w:r>
            <w:r w:rsidRPr="003857A5">
              <w:rPr>
                <w:rFonts w:cs="Arial"/>
                <w:lang w:val="sr-Cyrl-RS"/>
              </w:rPr>
              <w:t xml:space="preserve"> на 4 </w:t>
            </w:r>
            <w:r w:rsidRPr="003857A5">
              <w:rPr>
                <w:rFonts w:cs="Arial"/>
                <w:lang w:val="sr-Latn-CS"/>
              </w:rPr>
              <w:t>расхладн</w:t>
            </w:r>
            <w:r w:rsidRPr="003857A5">
              <w:rPr>
                <w:rFonts w:cs="Arial"/>
                <w:lang w:val="sr-Cyrl-RS"/>
              </w:rPr>
              <w:t>а</w:t>
            </w:r>
            <w:r w:rsidRPr="003857A5">
              <w:rPr>
                <w:rFonts w:cs="Arial"/>
                <w:lang w:val="sr-Latn-CS"/>
              </w:rPr>
              <w:t xml:space="preserve"> торњ</w:t>
            </w:r>
            <w:r w:rsidRPr="003857A5">
              <w:rPr>
                <w:rFonts w:cs="Arial"/>
                <w:lang w:val="sr-Cyrl-RS"/>
              </w:rPr>
              <w:t>а</w:t>
            </w:r>
            <w:r w:rsidRPr="003857A5">
              <w:rPr>
                <w:rFonts w:cs="Arial"/>
                <w:lang w:val="sr-Latn-CS"/>
              </w:rPr>
              <w:t xml:space="preserve"> која је оштећена и пала је у каде, котa -2,0m, утовар у одговарајући превоз, транспорт</w:t>
            </w:r>
            <w:r w:rsidRPr="003857A5">
              <w:rPr>
                <w:rFonts w:cs="Arial"/>
                <w:lang w:val="sr-Cyrl-CS"/>
              </w:rPr>
              <w:t xml:space="preserve"> </w:t>
            </w:r>
            <w:r w:rsidRPr="003857A5">
              <w:rPr>
                <w:rFonts w:cs="Arial"/>
                <w:lang w:val="sr-Latn-CS"/>
              </w:rPr>
              <w:t>на место где одреди инвеститор и истовар</w:t>
            </w:r>
          </w:p>
        </w:tc>
        <w:tc>
          <w:tcPr>
            <w:tcW w:w="825" w:type="dxa"/>
            <w:shd w:val="clear" w:color="auto" w:fill="auto"/>
            <w:vAlign w:val="center"/>
          </w:tcPr>
          <w:p w:rsidR="003857A5" w:rsidRPr="003857A5" w:rsidRDefault="003857A5" w:rsidP="003857A5">
            <w:pPr>
              <w:spacing w:before="0"/>
              <w:jc w:val="center"/>
              <w:rPr>
                <w:rFonts w:cs="Arial"/>
                <w:lang w:eastAsia="hr-HR"/>
              </w:rPr>
            </w:pPr>
            <w:r w:rsidRPr="003857A5">
              <w:rPr>
                <w:rFonts w:cs="Arial"/>
                <w:lang w:eastAsia="hr-HR"/>
              </w:rPr>
              <w:t>m</w:t>
            </w:r>
            <w:r w:rsidRPr="003857A5">
              <w:rPr>
                <w:rFonts w:cs="Arial"/>
                <w:vertAlign w:val="superscript"/>
                <w:lang w:eastAsia="hr-HR"/>
              </w:rPr>
              <w:t>3</w:t>
            </w:r>
          </w:p>
        </w:tc>
        <w:tc>
          <w:tcPr>
            <w:tcW w:w="1080" w:type="dxa"/>
            <w:shd w:val="clear" w:color="auto" w:fill="auto"/>
            <w:vAlign w:val="center"/>
          </w:tcPr>
          <w:p w:rsidR="003857A5" w:rsidRPr="003857A5" w:rsidRDefault="003857A5" w:rsidP="003857A5">
            <w:pPr>
              <w:spacing w:before="0"/>
              <w:jc w:val="center"/>
              <w:rPr>
                <w:rFonts w:cs="Arial"/>
                <w:sz w:val="24"/>
                <w:szCs w:val="24"/>
                <w:lang w:val="sr-Cyrl-RS" w:eastAsia="hr-HR"/>
              </w:rPr>
            </w:pPr>
            <w:r w:rsidRPr="003857A5">
              <w:rPr>
                <w:rFonts w:cs="Arial"/>
                <w:sz w:val="24"/>
                <w:szCs w:val="24"/>
                <w:lang w:val="sr-Cyrl-RS" w:eastAsia="hr-HR"/>
              </w:rPr>
              <w:t>30</w:t>
            </w:r>
          </w:p>
        </w:tc>
        <w:tc>
          <w:tcPr>
            <w:tcW w:w="1080" w:type="dxa"/>
          </w:tcPr>
          <w:p w:rsidR="003857A5" w:rsidRPr="003857A5" w:rsidRDefault="003857A5" w:rsidP="003857A5">
            <w:pPr>
              <w:spacing w:before="0"/>
              <w:jc w:val="left"/>
              <w:rPr>
                <w:rFonts w:ascii="Times New Roman" w:hAnsi="Times New Roman"/>
                <w:sz w:val="24"/>
                <w:szCs w:val="24"/>
                <w:lang w:val="sr-Cyrl-RS" w:eastAsia="hr-HR"/>
              </w:rPr>
            </w:pPr>
          </w:p>
        </w:tc>
        <w:tc>
          <w:tcPr>
            <w:tcW w:w="1080" w:type="dxa"/>
            <w:shd w:val="clear" w:color="auto" w:fill="auto"/>
          </w:tcPr>
          <w:p w:rsidR="003857A5" w:rsidRPr="003857A5" w:rsidRDefault="003857A5" w:rsidP="003857A5">
            <w:pPr>
              <w:spacing w:before="0"/>
              <w:jc w:val="left"/>
              <w:rPr>
                <w:rFonts w:ascii="Times New Roman" w:hAnsi="Times New Roman"/>
                <w:sz w:val="24"/>
                <w:szCs w:val="24"/>
                <w:lang w:val="hr-HR" w:eastAsia="hr-HR"/>
              </w:rPr>
            </w:pPr>
          </w:p>
        </w:tc>
        <w:tc>
          <w:tcPr>
            <w:tcW w:w="1416" w:type="dxa"/>
          </w:tcPr>
          <w:p w:rsidR="003857A5" w:rsidRPr="003857A5" w:rsidRDefault="003857A5" w:rsidP="003857A5">
            <w:pPr>
              <w:spacing w:before="0"/>
              <w:jc w:val="left"/>
              <w:rPr>
                <w:rFonts w:ascii="Times New Roman" w:hAnsi="Times New Roman"/>
                <w:sz w:val="24"/>
                <w:szCs w:val="24"/>
                <w:lang w:val="hr-HR" w:eastAsia="hr-HR"/>
              </w:rPr>
            </w:pPr>
          </w:p>
        </w:tc>
        <w:tc>
          <w:tcPr>
            <w:tcW w:w="1350" w:type="dxa"/>
            <w:shd w:val="clear" w:color="auto" w:fill="auto"/>
          </w:tcPr>
          <w:p w:rsidR="003857A5" w:rsidRPr="003857A5" w:rsidRDefault="003857A5" w:rsidP="003857A5">
            <w:pPr>
              <w:spacing w:before="0"/>
              <w:jc w:val="left"/>
              <w:rPr>
                <w:rFonts w:ascii="Times New Roman" w:hAnsi="Times New Roman"/>
                <w:sz w:val="24"/>
                <w:szCs w:val="24"/>
                <w:lang w:val="hr-HR" w:eastAsia="hr-HR"/>
              </w:rPr>
            </w:pPr>
          </w:p>
        </w:tc>
      </w:tr>
      <w:tr w:rsidR="003857A5" w:rsidRPr="003857A5" w:rsidTr="003857A5">
        <w:trPr>
          <w:trHeight w:val="419"/>
          <w:jc w:val="center"/>
        </w:trPr>
        <w:tc>
          <w:tcPr>
            <w:tcW w:w="591" w:type="dxa"/>
            <w:shd w:val="clear" w:color="auto" w:fill="auto"/>
            <w:vAlign w:val="center"/>
          </w:tcPr>
          <w:p w:rsidR="003857A5" w:rsidRPr="003857A5" w:rsidRDefault="003857A5" w:rsidP="003857A5">
            <w:pPr>
              <w:spacing w:before="0"/>
              <w:jc w:val="center"/>
              <w:rPr>
                <w:rFonts w:cs="Arial"/>
                <w:lang w:eastAsia="hr-HR"/>
              </w:rPr>
            </w:pPr>
            <w:r w:rsidRPr="003857A5">
              <w:rPr>
                <w:rFonts w:cs="Arial"/>
                <w:lang w:eastAsia="hr-HR"/>
              </w:rPr>
              <w:t>2.2</w:t>
            </w:r>
          </w:p>
        </w:tc>
        <w:tc>
          <w:tcPr>
            <w:tcW w:w="3403" w:type="dxa"/>
            <w:shd w:val="clear" w:color="auto" w:fill="auto"/>
          </w:tcPr>
          <w:p w:rsidR="003857A5" w:rsidRPr="003857A5" w:rsidRDefault="003857A5" w:rsidP="003857A5">
            <w:pPr>
              <w:tabs>
                <w:tab w:val="left" w:pos="238"/>
              </w:tabs>
              <w:spacing w:before="0"/>
              <w:jc w:val="left"/>
              <w:rPr>
                <w:rFonts w:cs="Arial"/>
                <w:lang w:val="sr-Cyrl-RS"/>
              </w:rPr>
            </w:pPr>
            <w:r w:rsidRPr="003857A5">
              <w:rPr>
                <w:rFonts w:cs="Arial"/>
                <w:lang w:val="sr-Latn-CS"/>
              </w:rPr>
              <w:t>Прање комплетних када од муља и талога просечне дебљине 15cm, млазом воде из хидрантског црева и избацивање помешаног муља помоћу муљне пумпе у канал отпадне воде</w:t>
            </w:r>
          </w:p>
        </w:tc>
        <w:tc>
          <w:tcPr>
            <w:tcW w:w="825" w:type="dxa"/>
            <w:shd w:val="clear" w:color="auto" w:fill="auto"/>
            <w:vAlign w:val="center"/>
          </w:tcPr>
          <w:p w:rsidR="003857A5" w:rsidRPr="003857A5" w:rsidRDefault="003857A5" w:rsidP="003857A5">
            <w:pPr>
              <w:spacing w:before="0"/>
              <w:jc w:val="center"/>
              <w:rPr>
                <w:rFonts w:cs="Arial"/>
                <w:lang w:eastAsia="hr-HR"/>
              </w:rPr>
            </w:pPr>
            <w:r w:rsidRPr="003857A5">
              <w:rPr>
                <w:rFonts w:cs="Arial"/>
                <w:lang w:eastAsia="hr-HR"/>
              </w:rPr>
              <w:t>m</w:t>
            </w:r>
            <w:r w:rsidRPr="003857A5">
              <w:rPr>
                <w:rFonts w:cs="Arial"/>
                <w:vertAlign w:val="superscript"/>
                <w:lang w:eastAsia="hr-HR"/>
              </w:rPr>
              <w:t>2</w:t>
            </w:r>
          </w:p>
        </w:tc>
        <w:tc>
          <w:tcPr>
            <w:tcW w:w="1080" w:type="dxa"/>
            <w:shd w:val="clear" w:color="auto" w:fill="auto"/>
            <w:vAlign w:val="center"/>
          </w:tcPr>
          <w:p w:rsidR="003857A5" w:rsidRPr="003857A5" w:rsidRDefault="003857A5" w:rsidP="003857A5">
            <w:pPr>
              <w:spacing w:before="0"/>
              <w:jc w:val="center"/>
              <w:rPr>
                <w:rFonts w:cs="Arial"/>
                <w:sz w:val="24"/>
                <w:szCs w:val="24"/>
                <w:lang w:eastAsia="hr-HR"/>
              </w:rPr>
            </w:pPr>
            <w:r w:rsidRPr="003857A5">
              <w:rPr>
                <w:rFonts w:cs="Arial"/>
                <w:sz w:val="24"/>
                <w:szCs w:val="24"/>
                <w:lang w:eastAsia="hr-HR"/>
              </w:rPr>
              <w:t>2160</w:t>
            </w:r>
          </w:p>
        </w:tc>
        <w:tc>
          <w:tcPr>
            <w:tcW w:w="1080" w:type="dxa"/>
          </w:tcPr>
          <w:p w:rsidR="003857A5" w:rsidRPr="003857A5" w:rsidRDefault="003857A5" w:rsidP="003857A5">
            <w:pPr>
              <w:spacing w:before="0"/>
              <w:jc w:val="left"/>
              <w:rPr>
                <w:rFonts w:ascii="Times New Roman" w:hAnsi="Times New Roman"/>
                <w:sz w:val="24"/>
                <w:szCs w:val="24"/>
                <w:lang w:val="sr-Cyrl-RS" w:eastAsia="hr-HR"/>
              </w:rPr>
            </w:pPr>
          </w:p>
        </w:tc>
        <w:tc>
          <w:tcPr>
            <w:tcW w:w="1080" w:type="dxa"/>
            <w:shd w:val="clear" w:color="auto" w:fill="auto"/>
          </w:tcPr>
          <w:p w:rsidR="003857A5" w:rsidRPr="003857A5" w:rsidRDefault="003857A5" w:rsidP="003857A5">
            <w:pPr>
              <w:spacing w:before="0"/>
              <w:jc w:val="left"/>
              <w:rPr>
                <w:rFonts w:ascii="Times New Roman" w:hAnsi="Times New Roman"/>
                <w:sz w:val="24"/>
                <w:szCs w:val="24"/>
                <w:lang w:val="hr-HR" w:eastAsia="hr-HR"/>
              </w:rPr>
            </w:pPr>
          </w:p>
        </w:tc>
        <w:tc>
          <w:tcPr>
            <w:tcW w:w="1416" w:type="dxa"/>
          </w:tcPr>
          <w:p w:rsidR="003857A5" w:rsidRPr="003857A5" w:rsidRDefault="003857A5" w:rsidP="003857A5">
            <w:pPr>
              <w:spacing w:before="0"/>
              <w:jc w:val="left"/>
              <w:rPr>
                <w:rFonts w:ascii="Times New Roman" w:hAnsi="Times New Roman"/>
                <w:sz w:val="24"/>
                <w:szCs w:val="24"/>
                <w:lang w:val="hr-HR" w:eastAsia="hr-HR"/>
              </w:rPr>
            </w:pPr>
          </w:p>
        </w:tc>
        <w:tc>
          <w:tcPr>
            <w:tcW w:w="1350" w:type="dxa"/>
            <w:shd w:val="clear" w:color="auto" w:fill="auto"/>
          </w:tcPr>
          <w:p w:rsidR="003857A5" w:rsidRPr="003857A5" w:rsidRDefault="003857A5" w:rsidP="003857A5">
            <w:pPr>
              <w:spacing w:before="0"/>
              <w:jc w:val="left"/>
              <w:rPr>
                <w:rFonts w:ascii="Times New Roman" w:hAnsi="Times New Roman"/>
                <w:sz w:val="24"/>
                <w:szCs w:val="24"/>
                <w:lang w:val="hr-HR" w:eastAsia="hr-HR"/>
              </w:rPr>
            </w:pPr>
          </w:p>
        </w:tc>
      </w:tr>
      <w:tr w:rsidR="003857A5" w:rsidRPr="003857A5" w:rsidTr="003857A5">
        <w:trPr>
          <w:trHeight w:val="419"/>
          <w:jc w:val="center"/>
        </w:trPr>
        <w:tc>
          <w:tcPr>
            <w:tcW w:w="591" w:type="dxa"/>
            <w:shd w:val="clear" w:color="auto" w:fill="auto"/>
            <w:vAlign w:val="center"/>
          </w:tcPr>
          <w:p w:rsidR="003857A5" w:rsidRPr="003857A5" w:rsidRDefault="003857A5" w:rsidP="003857A5">
            <w:pPr>
              <w:spacing w:before="0"/>
              <w:jc w:val="center"/>
              <w:rPr>
                <w:rFonts w:cs="Arial"/>
                <w:lang w:val="sr-Cyrl-RS" w:eastAsia="hr-HR"/>
              </w:rPr>
            </w:pPr>
            <w:r w:rsidRPr="003857A5">
              <w:rPr>
                <w:rFonts w:cs="Arial"/>
                <w:lang w:val="sr-Cyrl-RS" w:eastAsia="hr-HR"/>
              </w:rPr>
              <w:t>3</w:t>
            </w:r>
          </w:p>
        </w:tc>
        <w:tc>
          <w:tcPr>
            <w:tcW w:w="3403" w:type="dxa"/>
            <w:shd w:val="clear" w:color="auto" w:fill="auto"/>
          </w:tcPr>
          <w:p w:rsidR="003857A5" w:rsidRPr="003857A5" w:rsidRDefault="003857A5" w:rsidP="003857A5">
            <w:pPr>
              <w:spacing w:before="0"/>
              <w:jc w:val="left"/>
              <w:rPr>
                <w:rFonts w:cs="Arial"/>
                <w:lang w:val="sr-Cyrl-CS"/>
              </w:rPr>
            </w:pPr>
            <w:r w:rsidRPr="003857A5">
              <w:rPr>
                <w:rFonts w:cs="Arial"/>
                <w:lang w:val="sr-Cyrl-CS"/>
              </w:rPr>
              <w:t xml:space="preserve">Чишћење дрвених дистрибутивних канала са дизнама у испуни </w:t>
            </w:r>
            <w:r w:rsidRPr="003857A5">
              <w:rPr>
                <w:rFonts w:cs="Arial"/>
                <w:lang w:val="sr-Cyrl-RS"/>
              </w:rPr>
              <w:t xml:space="preserve">на 4 </w:t>
            </w:r>
            <w:r w:rsidRPr="003857A5">
              <w:rPr>
                <w:rFonts w:cs="Arial"/>
                <w:lang w:val="sr-Cyrl-CS"/>
              </w:rPr>
              <w:t>расхладна торња  на коти  +4,5</w:t>
            </w:r>
            <w:r w:rsidRPr="003857A5">
              <w:rPr>
                <w:rFonts w:cs="Arial"/>
              </w:rPr>
              <w:t>m</w:t>
            </w:r>
          </w:p>
        </w:tc>
        <w:tc>
          <w:tcPr>
            <w:tcW w:w="825" w:type="dxa"/>
            <w:shd w:val="clear" w:color="auto" w:fill="auto"/>
            <w:vAlign w:val="center"/>
          </w:tcPr>
          <w:p w:rsidR="003857A5" w:rsidRPr="003857A5" w:rsidRDefault="003857A5" w:rsidP="003857A5">
            <w:pPr>
              <w:spacing w:before="0"/>
              <w:jc w:val="center"/>
              <w:rPr>
                <w:rFonts w:cs="Arial"/>
                <w:lang w:val="sr-Cyrl-RS" w:eastAsia="hr-HR"/>
              </w:rPr>
            </w:pPr>
            <w:r w:rsidRPr="003857A5">
              <w:rPr>
                <w:rFonts w:cs="Arial"/>
                <w:lang w:val="sr-Cyrl-RS" w:eastAsia="hr-HR"/>
              </w:rPr>
              <w:t>комплет</w:t>
            </w:r>
          </w:p>
        </w:tc>
        <w:tc>
          <w:tcPr>
            <w:tcW w:w="1080" w:type="dxa"/>
            <w:shd w:val="clear" w:color="auto" w:fill="auto"/>
            <w:vAlign w:val="center"/>
          </w:tcPr>
          <w:p w:rsidR="003857A5" w:rsidRPr="003857A5" w:rsidRDefault="003857A5" w:rsidP="003857A5">
            <w:pPr>
              <w:spacing w:before="0"/>
              <w:jc w:val="center"/>
              <w:rPr>
                <w:rFonts w:cs="Arial"/>
                <w:sz w:val="24"/>
                <w:szCs w:val="24"/>
                <w:lang w:val="sr-Cyrl-RS" w:eastAsia="hr-HR"/>
              </w:rPr>
            </w:pPr>
            <w:r w:rsidRPr="003857A5">
              <w:rPr>
                <w:rFonts w:cs="Arial"/>
                <w:sz w:val="24"/>
                <w:szCs w:val="24"/>
                <w:lang w:val="sr-Cyrl-RS" w:eastAsia="hr-HR"/>
              </w:rPr>
              <w:t>4</w:t>
            </w:r>
          </w:p>
        </w:tc>
        <w:tc>
          <w:tcPr>
            <w:tcW w:w="1080" w:type="dxa"/>
          </w:tcPr>
          <w:p w:rsidR="003857A5" w:rsidRPr="003857A5" w:rsidRDefault="003857A5" w:rsidP="003857A5">
            <w:pPr>
              <w:spacing w:before="0"/>
              <w:jc w:val="left"/>
              <w:rPr>
                <w:rFonts w:ascii="Times New Roman" w:hAnsi="Times New Roman"/>
                <w:sz w:val="24"/>
                <w:szCs w:val="24"/>
                <w:lang w:val="hr-HR" w:eastAsia="hr-HR"/>
              </w:rPr>
            </w:pPr>
          </w:p>
        </w:tc>
        <w:tc>
          <w:tcPr>
            <w:tcW w:w="1080" w:type="dxa"/>
            <w:shd w:val="clear" w:color="auto" w:fill="auto"/>
          </w:tcPr>
          <w:p w:rsidR="003857A5" w:rsidRPr="003857A5" w:rsidRDefault="003857A5" w:rsidP="003857A5">
            <w:pPr>
              <w:spacing w:before="0"/>
              <w:jc w:val="left"/>
              <w:rPr>
                <w:rFonts w:ascii="Times New Roman" w:hAnsi="Times New Roman"/>
                <w:sz w:val="24"/>
                <w:szCs w:val="24"/>
                <w:lang w:val="hr-HR" w:eastAsia="hr-HR"/>
              </w:rPr>
            </w:pPr>
          </w:p>
        </w:tc>
        <w:tc>
          <w:tcPr>
            <w:tcW w:w="1416" w:type="dxa"/>
          </w:tcPr>
          <w:p w:rsidR="003857A5" w:rsidRPr="003857A5" w:rsidRDefault="003857A5" w:rsidP="003857A5">
            <w:pPr>
              <w:spacing w:before="0"/>
              <w:jc w:val="left"/>
              <w:rPr>
                <w:rFonts w:ascii="Times New Roman" w:hAnsi="Times New Roman"/>
                <w:sz w:val="24"/>
                <w:szCs w:val="24"/>
                <w:lang w:val="hr-HR" w:eastAsia="hr-HR"/>
              </w:rPr>
            </w:pPr>
          </w:p>
        </w:tc>
        <w:tc>
          <w:tcPr>
            <w:tcW w:w="1350" w:type="dxa"/>
            <w:shd w:val="clear" w:color="auto" w:fill="auto"/>
          </w:tcPr>
          <w:p w:rsidR="003857A5" w:rsidRPr="003857A5" w:rsidRDefault="003857A5" w:rsidP="003857A5">
            <w:pPr>
              <w:spacing w:before="0"/>
              <w:jc w:val="left"/>
              <w:rPr>
                <w:rFonts w:ascii="Times New Roman" w:hAnsi="Times New Roman"/>
                <w:sz w:val="24"/>
                <w:szCs w:val="24"/>
                <w:lang w:val="hr-HR" w:eastAsia="hr-HR"/>
              </w:rPr>
            </w:pPr>
          </w:p>
        </w:tc>
      </w:tr>
      <w:tr w:rsidR="003857A5" w:rsidRPr="003857A5" w:rsidTr="003857A5">
        <w:trPr>
          <w:trHeight w:val="419"/>
          <w:jc w:val="center"/>
        </w:trPr>
        <w:tc>
          <w:tcPr>
            <w:tcW w:w="591" w:type="dxa"/>
            <w:shd w:val="clear" w:color="auto" w:fill="auto"/>
            <w:vAlign w:val="center"/>
          </w:tcPr>
          <w:p w:rsidR="003857A5" w:rsidRPr="003857A5" w:rsidRDefault="003857A5" w:rsidP="003857A5">
            <w:pPr>
              <w:spacing w:before="0"/>
              <w:jc w:val="center"/>
              <w:rPr>
                <w:rFonts w:cs="Arial"/>
                <w:lang w:val="sr-Cyrl-RS" w:eastAsia="hr-HR"/>
              </w:rPr>
            </w:pPr>
            <w:r w:rsidRPr="003857A5">
              <w:rPr>
                <w:rFonts w:cs="Arial"/>
                <w:lang w:val="sr-Cyrl-RS" w:eastAsia="hr-HR"/>
              </w:rPr>
              <w:t>4</w:t>
            </w:r>
          </w:p>
        </w:tc>
        <w:tc>
          <w:tcPr>
            <w:tcW w:w="3403" w:type="dxa"/>
            <w:shd w:val="clear" w:color="auto" w:fill="auto"/>
          </w:tcPr>
          <w:p w:rsidR="003857A5" w:rsidRPr="003857A5" w:rsidRDefault="003857A5" w:rsidP="003857A5">
            <w:pPr>
              <w:spacing w:before="0"/>
              <w:jc w:val="left"/>
              <w:rPr>
                <w:rFonts w:eastAsia="Calibri" w:cs="Arial"/>
                <w:lang w:val="sr-Cyrl-CS"/>
              </w:rPr>
            </w:pPr>
            <w:r w:rsidRPr="003857A5">
              <w:rPr>
                <w:rFonts w:eastAsia="Calibri" w:cs="Arial"/>
                <w:lang w:val="sr-Cyrl-CS"/>
              </w:rPr>
              <w:t>Чишћење јама усиса расхладних пумпи бр</w:t>
            </w:r>
            <w:r w:rsidRPr="003857A5">
              <w:rPr>
                <w:rFonts w:eastAsia="Calibri" w:cs="Arial"/>
                <w:lang w:val="sr-Latn-RS"/>
              </w:rPr>
              <w:t>.</w:t>
            </w:r>
            <w:r w:rsidRPr="003857A5">
              <w:rPr>
                <w:rFonts w:eastAsia="Calibri" w:cs="Arial"/>
                <w:lang w:val="sr-Cyrl-CS"/>
              </w:rPr>
              <w:t>1-5 на коти -5,6</w:t>
            </w:r>
            <w:r w:rsidRPr="003857A5">
              <w:rPr>
                <w:rFonts w:eastAsia="Calibri" w:cs="Arial"/>
              </w:rPr>
              <w:t>m</w:t>
            </w:r>
            <w:r w:rsidRPr="003857A5">
              <w:rPr>
                <w:rFonts w:eastAsia="Calibri" w:cs="Arial"/>
                <w:lang w:val="sr-Cyrl-CS"/>
              </w:rPr>
              <w:t xml:space="preserve"> од муља и талога  </w:t>
            </w:r>
          </w:p>
        </w:tc>
        <w:tc>
          <w:tcPr>
            <w:tcW w:w="825" w:type="dxa"/>
            <w:shd w:val="clear" w:color="auto" w:fill="auto"/>
            <w:vAlign w:val="center"/>
          </w:tcPr>
          <w:p w:rsidR="003857A5" w:rsidRPr="003857A5" w:rsidRDefault="003857A5" w:rsidP="003857A5">
            <w:pPr>
              <w:spacing w:before="0"/>
              <w:jc w:val="center"/>
              <w:rPr>
                <w:rFonts w:cs="Arial"/>
                <w:lang w:val="sr-Latn-RS" w:eastAsia="hr-HR"/>
              </w:rPr>
            </w:pPr>
            <w:r w:rsidRPr="003857A5">
              <w:rPr>
                <w:rFonts w:cs="Arial"/>
                <w:lang w:val="sr-Latn-RS" w:eastAsia="hr-HR"/>
              </w:rPr>
              <w:t>m</w:t>
            </w:r>
            <w:r w:rsidRPr="003857A5">
              <w:rPr>
                <w:rFonts w:cs="Arial"/>
                <w:vertAlign w:val="superscript"/>
                <w:lang w:val="sr-Latn-RS" w:eastAsia="hr-HR"/>
              </w:rPr>
              <w:t>2</w:t>
            </w:r>
          </w:p>
        </w:tc>
        <w:tc>
          <w:tcPr>
            <w:tcW w:w="1080" w:type="dxa"/>
            <w:shd w:val="clear" w:color="auto" w:fill="auto"/>
            <w:vAlign w:val="center"/>
          </w:tcPr>
          <w:p w:rsidR="003857A5" w:rsidRPr="003857A5" w:rsidRDefault="003857A5" w:rsidP="003857A5">
            <w:pPr>
              <w:spacing w:before="0"/>
              <w:jc w:val="center"/>
              <w:rPr>
                <w:rFonts w:cs="Arial"/>
                <w:sz w:val="24"/>
                <w:szCs w:val="24"/>
                <w:lang w:val="sr-Cyrl-CS" w:eastAsia="hr-HR"/>
              </w:rPr>
            </w:pPr>
            <w:r w:rsidRPr="003857A5">
              <w:rPr>
                <w:rFonts w:cs="Arial"/>
                <w:sz w:val="24"/>
                <w:szCs w:val="24"/>
                <w:lang w:val="sr-Cyrl-CS" w:eastAsia="hr-HR"/>
              </w:rPr>
              <w:t>220</w:t>
            </w:r>
          </w:p>
        </w:tc>
        <w:tc>
          <w:tcPr>
            <w:tcW w:w="1080" w:type="dxa"/>
          </w:tcPr>
          <w:p w:rsidR="003857A5" w:rsidRPr="003857A5" w:rsidRDefault="003857A5" w:rsidP="003857A5">
            <w:pPr>
              <w:spacing w:before="0"/>
              <w:jc w:val="left"/>
              <w:rPr>
                <w:rFonts w:ascii="Times New Roman" w:hAnsi="Times New Roman"/>
                <w:sz w:val="24"/>
                <w:szCs w:val="24"/>
                <w:lang w:val="sr-Cyrl-RS" w:eastAsia="hr-HR"/>
              </w:rPr>
            </w:pPr>
          </w:p>
        </w:tc>
        <w:tc>
          <w:tcPr>
            <w:tcW w:w="1080" w:type="dxa"/>
            <w:shd w:val="clear" w:color="auto" w:fill="auto"/>
          </w:tcPr>
          <w:p w:rsidR="003857A5" w:rsidRPr="003857A5" w:rsidRDefault="003857A5" w:rsidP="003857A5">
            <w:pPr>
              <w:spacing w:before="0"/>
              <w:jc w:val="left"/>
              <w:rPr>
                <w:rFonts w:ascii="Times New Roman" w:hAnsi="Times New Roman"/>
                <w:sz w:val="24"/>
                <w:szCs w:val="24"/>
                <w:lang w:val="hr-HR" w:eastAsia="hr-HR"/>
              </w:rPr>
            </w:pPr>
          </w:p>
        </w:tc>
        <w:tc>
          <w:tcPr>
            <w:tcW w:w="1416" w:type="dxa"/>
          </w:tcPr>
          <w:p w:rsidR="003857A5" w:rsidRPr="003857A5" w:rsidRDefault="003857A5" w:rsidP="003857A5">
            <w:pPr>
              <w:spacing w:before="0"/>
              <w:jc w:val="left"/>
              <w:rPr>
                <w:rFonts w:ascii="Times New Roman" w:hAnsi="Times New Roman"/>
                <w:sz w:val="24"/>
                <w:szCs w:val="24"/>
                <w:lang w:val="hr-HR" w:eastAsia="hr-HR"/>
              </w:rPr>
            </w:pPr>
          </w:p>
        </w:tc>
        <w:tc>
          <w:tcPr>
            <w:tcW w:w="1350" w:type="dxa"/>
            <w:shd w:val="clear" w:color="auto" w:fill="auto"/>
          </w:tcPr>
          <w:p w:rsidR="003857A5" w:rsidRPr="003857A5" w:rsidRDefault="003857A5" w:rsidP="003857A5">
            <w:pPr>
              <w:spacing w:before="0"/>
              <w:jc w:val="left"/>
              <w:rPr>
                <w:rFonts w:ascii="Times New Roman" w:hAnsi="Times New Roman"/>
                <w:sz w:val="24"/>
                <w:szCs w:val="24"/>
                <w:lang w:val="hr-HR" w:eastAsia="hr-HR"/>
              </w:rPr>
            </w:pPr>
          </w:p>
        </w:tc>
      </w:tr>
      <w:tr w:rsidR="003857A5" w:rsidRPr="003857A5" w:rsidTr="003857A5">
        <w:trPr>
          <w:trHeight w:val="419"/>
          <w:jc w:val="center"/>
        </w:trPr>
        <w:tc>
          <w:tcPr>
            <w:tcW w:w="591" w:type="dxa"/>
            <w:shd w:val="clear" w:color="auto" w:fill="auto"/>
            <w:vAlign w:val="center"/>
          </w:tcPr>
          <w:p w:rsidR="003857A5" w:rsidRPr="003857A5" w:rsidRDefault="003857A5" w:rsidP="003857A5">
            <w:pPr>
              <w:spacing w:before="0"/>
              <w:jc w:val="center"/>
              <w:rPr>
                <w:rFonts w:cs="Arial"/>
                <w:sz w:val="24"/>
                <w:szCs w:val="24"/>
                <w:lang w:val="sr-Cyrl-RS" w:eastAsia="hr-HR"/>
              </w:rPr>
            </w:pPr>
            <w:r w:rsidRPr="003857A5">
              <w:rPr>
                <w:rFonts w:cs="Arial"/>
                <w:sz w:val="24"/>
                <w:szCs w:val="24"/>
                <w:lang w:val="sr-Cyrl-RS" w:eastAsia="hr-HR"/>
              </w:rPr>
              <w:t>5</w:t>
            </w:r>
          </w:p>
        </w:tc>
        <w:tc>
          <w:tcPr>
            <w:tcW w:w="3403" w:type="dxa"/>
            <w:shd w:val="clear" w:color="auto" w:fill="auto"/>
          </w:tcPr>
          <w:p w:rsidR="003857A5" w:rsidRPr="003857A5" w:rsidRDefault="003857A5" w:rsidP="003857A5">
            <w:pPr>
              <w:spacing w:before="0"/>
              <w:jc w:val="left"/>
              <w:rPr>
                <w:rFonts w:eastAsia="Calibri" w:cs="Arial"/>
                <w:lang w:val="sr-Cyrl-CS"/>
              </w:rPr>
            </w:pPr>
            <w:r w:rsidRPr="003857A5">
              <w:rPr>
                <w:rFonts w:eastAsia="Calibri" w:cs="Arial"/>
                <w:lang w:val="sr-Cyrl-CS"/>
              </w:rPr>
              <w:t>Чишћење потисног цевовода расхладних пумпи блока 65МW  од муља и талога</w:t>
            </w:r>
          </w:p>
        </w:tc>
        <w:tc>
          <w:tcPr>
            <w:tcW w:w="825" w:type="dxa"/>
            <w:shd w:val="clear" w:color="auto" w:fill="auto"/>
            <w:vAlign w:val="center"/>
          </w:tcPr>
          <w:p w:rsidR="003857A5" w:rsidRPr="003857A5" w:rsidRDefault="003857A5" w:rsidP="003857A5">
            <w:pPr>
              <w:spacing w:before="0"/>
              <w:jc w:val="center"/>
              <w:rPr>
                <w:rFonts w:cs="Arial"/>
                <w:lang w:val="sr-Latn-RS" w:eastAsia="hr-HR"/>
              </w:rPr>
            </w:pPr>
            <w:r w:rsidRPr="003857A5">
              <w:rPr>
                <w:rFonts w:cs="Arial"/>
                <w:lang w:val="sr-Latn-RS" w:eastAsia="hr-HR"/>
              </w:rPr>
              <w:t>m</w:t>
            </w:r>
          </w:p>
        </w:tc>
        <w:tc>
          <w:tcPr>
            <w:tcW w:w="1080" w:type="dxa"/>
            <w:shd w:val="clear" w:color="auto" w:fill="auto"/>
            <w:vAlign w:val="center"/>
          </w:tcPr>
          <w:p w:rsidR="003857A5" w:rsidRPr="003857A5" w:rsidRDefault="003857A5" w:rsidP="003857A5">
            <w:pPr>
              <w:spacing w:before="0"/>
              <w:jc w:val="center"/>
              <w:rPr>
                <w:rFonts w:cs="Arial"/>
                <w:sz w:val="24"/>
                <w:szCs w:val="24"/>
                <w:lang w:val="sr-Latn-RS" w:eastAsia="hr-HR"/>
              </w:rPr>
            </w:pPr>
            <w:r w:rsidRPr="003857A5">
              <w:rPr>
                <w:rFonts w:cs="Arial"/>
                <w:sz w:val="24"/>
                <w:szCs w:val="24"/>
                <w:lang w:val="sr-Latn-RS" w:eastAsia="hr-HR"/>
              </w:rPr>
              <w:t>280</w:t>
            </w:r>
          </w:p>
        </w:tc>
        <w:tc>
          <w:tcPr>
            <w:tcW w:w="1080" w:type="dxa"/>
          </w:tcPr>
          <w:p w:rsidR="003857A5" w:rsidRPr="003857A5" w:rsidRDefault="003857A5" w:rsidP="003857A5">
            <w:pPr>
              <w:spacing w:before="0"/>
              <w:jc w:val="left"/>
              <w:rPr>
                <w:rFonts w:ascii="Times New Roman" w:hAnsi="Times New Roman"/>
                <w:sz w:val="24"/>
                <w:szCs w:val="24"/>
                <w:lang w:val="sr-Cyrl-RS" w:eastAsia="hr-HR"/>
              </w:rPr>
            </w:pPr>
          </w:p>
        </w:tc>
        <w:tc>
          <w:tcPr>
            <w:tcW w:w="1080" w:type="dxa"/>
            <w:shd w:val="clear" w:color="auto" w:fill="auto"/>
          </w:tcPr>
          <w:p w:rsidR="003857A5" w:rsidRPr="003857A5" w:rsidRDefault="003857A5" w:rsidP="003857A5">
            <w:pPr>
              <w:spacing w:before="0"/>
              <w:jc w:val="left"/>
              <w:rPr>
                <w:rFonts w:ascii="Times New Roman" w:hAnsi="Times New Roman"/>
                <w:sz w:val="24"/>
                <w:szCs w:val="24"/>
                <w:lang w:val="hr-HR" w:eastAsia="hr-HR"/>
              </w:rPr>
            </w:pPr>
          </w:p>
        </w:tc>
        <w:tc>
          <w:tcPr>
            <w:tcW w:w="1416" w:type="dxa"/>
          </w:tcPr>
          <w:p w:rsidR="003857A5" w:rsidRPr="003857A5" w:rsidRDefault="003857A5" w:rsidP="003857A5">
            <w:pPr>
              <w:spacing w:before="0"/>
              <w:jc w:val="left"/>
              <w:rPr>
                <w:rFonts w:ascii="Times New Roman" w:hAnsi="Times New Roman"/>
                <w:sz w:val="24"/>
                <w:szCs w:val="24"/>
                <w:lang w:val="hr-HR" w:eastAsia="hr-HR"/>
              </w:rPr>
            </w:pPr>
          </w:p>
        </w:tc>
        <w:tc>
          <w:tcPr>
            <w:tcW w:w="1350" w:type="dxa"/>
            <w:shd w:val="clear" w:color="auto" w:fill="auto"/>
          </w:tcPr>
          <w:p w:rsidR="003857A5" w:rsidRPr="003857A5" w:rsidRDefault="003857A5" w:rsidP="003857A5">
            <w:pPr>
              <w:spacing w:before="0"/>
              <w:jc w:val="left"/>
              <w:rPr>
                <w:rFonts w:ascii="Times New Roman" w:hAnsi="Times New Roman"/>
                <w:sz w:val="24"/>
                <w:szCs w:val="24"/>
                <w:lang w:val="hr-HR" w:eastAsia="hr-HR"/>
              </w:rPr>
            </w:pPr>
          </w:p>
        </w:tc>
      </w:tr>
      <w:tr w:rsidR="003857A5" w:rsidRPr="003857A5" w:rsidTr="003857A5">
        <w:trPr>
          <w:trHeight w:val="419"/>
          <w:jc w:val="center"/>
        </w:trPr>
        <w:tc>
          <w:tcPr>
            <w:tcW w:w="591" w:type="dxa"/>
            <w:shd w:val="clear" w:color="auto" w:fill="auto"/>
            <w:vAlign w:val="center"/>
          </w:tcPr>
          <w:p w:rsidR="003857A5" w:rsidRPr="003857A5" w:rsidRDefault="003857A5" w:rsidP="003857A5">
            <w:pPr>
              <w:spacing w:before="0"/>
              <w:jc w:val="center"/>
              <w:rPr>
                <w:rFonts w:cs="Arial"/>
                <w:sz w:val="24"/>
                <w:szCs w:val="24"/>
                <w:lang w:val="sr-Cyrl-RS" w:eastAsia="hr-HR"/>
              </w:rPr>
            </w:pPr>
            <w:r w:rsidRPr="003857A5">
              <w:rPr>
                <w:rFonts w:cs="Arial"/>
                <w:sz w:val="24"/>
                <w:szCs w:val="24"/>
                <w:lang w:val="sr-Cyrl-RS" w:eastAsia="hr-HR"/>
              </w:rPr>
              <w:t>6</w:t>
            </w:r>
          </w:p>
        </w:tc>
        <w:tc>
          <w:tcPr>
            <w:tcW w:w="3403" w:type="dxa"/>
            <w:shd w:val="clear" w:color="auto" w:fill="auto"/>
          </w:tcPr>
          <w:p w:rsidR="003857A5" w:rsidRPr="003857A5" w:rsidRDefault="003857A5" w:rsidP="003857A5">
            <w:pPr>
              <w:spacing w:before="0"/>
              <w:jc w:val="left"/>
              <w:rPr>
                <w:rFonts w:eastAsia="Calibri" w:cs="Arial"/>
                <w:lang w:val="sr-Cyrl-RS"/>
              </w:rPr>
            </w:pPr>
            <w:r w:rsidRPr="003857A5">
              <w:rPr>
                <w:rFonts w:eastAsia="Calibri" w:cs="Arial"/>
                <w:lang w:val="sr-Cyrl-RS"/>
              </w:rPr>
              <w:t>Чишћење када од муља и талога  на расхладним торњевима од бр 1-12, блока 110МW</w:t>
            </w:r>
          </w:p>
        </w:tc>
        <w:tc>
          <w:tcPr>
            <w:tcW w:w="825" w:type="dxa"/>
            <w:shd w:val="clear" w:color="auto" w:fill="auto"/>
            <w:vAlign w:val="center"/>
          </w:tcPr>
          <w:p w:rsidR="003857A5" w:rsidRPr="003857A5" w:rsidRDefault="003857A5" w:rsidP="003857A5">
            <w:pPr>
              <w:spacing w:before="0"/>
              <w:jc w:val="center"/>
              <w:rPr>
                <w:rFonts w:cs="Arial"/>
                <w:lang w:val="sr-Latn-RS" w:eastAsia="hr-HR"/>
              </w:rPr>
            </w:pPr>
            <w:r w:rsidRPr="003857A5">
              <w:rPr>
                <w:rFonts w:cs="Arial"/>
                <w:lang w:val="sr-Latn-RS" w:eastAsia="hr-HR"/>
              </w:rPr>
              <w:t>m</w:t>
            </w:r>
            <w:r w:rsidRPr="003857A5">
              <w:rPr>
                <w:rFonts w:cs="Arial"/>
                <w:vertAlign w:val="superscript"/>
                <w:lang w:val="sr-Latn-RS" w:eastAsia="hr-HR"/>
              </w:rPr>
              <w:t>2</w:t>
            </w:r>
          </w:p>
        </w:tc>
        <w:tc>
          <w:tcPr>
            <w:tcW w:w="1080" w:type="dxa"/>
            <w:shd w:val="clear" w:color="auto" w:fill="auto"/>
            <w:vAlign w:val="center"/>
          </w:tcPr>
          <w:p w:rsidR="003857A5" w:rsidRPr="003857A5" w:rsidRDefault="003857A5" w:rsidP="003857A5">
            <w:pPr>
              <w:spacing w:before="0"/>
              <w:jc w:val="center"/>
              <w:rPr>
                <w:rFonts w:cs="Arial"/>
                <w:sz w:val="24"/>
                <w:szCs w:val="24"/>
                <w:lang w:val="sr-Latn-RS" w:eastAsia="hr-HR"/>
              </w:rPr>
            </w:pPr>
            <w:r w:rsidRPr="003857A5">
              <w:rPr>
                <w:rFonts w:cs="Arial"/>
                <w:sz w:val="24"/>
                <w:szCs w:val="24"/>
                <w:lang w:val="sr-Latn-RS" w:eastAsia="hr-HR"/>
              </w:rPr>
              <w:t>1560</w:t>
            </w:r>
          </w:p>
        </w:tc>
        <w:tc>
          <w:tcPr>
            <w:tcW w:w="1080" w:type="dxa"/>
          </w:tcPr>
          <w:p w:rsidR="003857A5" w:rsidRPr="003857A5" w:rsidRDefault="003857A5" w:rsidP="003857A5">
            <w:pPr>
              <w:spacing w:before="0"/>
              <w:jc w:val="left"/>
              <w:rPr>
                <w:rFonts w:ascii="Times New Roman" w:hAnsi="Times New Roman"/>
                <w:sz w:val="24"/>
                <w:szCs w:val="24"/>
                <w:lang w:val="sr-Cyrl-RS" w:eastAsia="hr-HR"/>
              </w:rPr>
            </w:pPr>
          </w:p>
        </w:tc>
        <w:tc>
          <w:tcPr>
            <w:tcW w:w="1080" w:type="dxa"/>
            <w:shd w:val="clear" w:color="auto" w:fill="auto"/>
          </w:tcPr>
          <w:p w:rsidR="003857A5" w:rsidRPr="003857A5" w:rsidRDefault="003857A5" w:rsidP="003857A5">
            <w:pPr>
              <w:spacing w:before="0"/>
              <w:jc w:val="left"/>
              <w:rPr>
                <w:rFonts w:ascii="Times New Roman" w:hAnsi="Times New Roman"/>
                <w:sz w:val="24"/>
                <w:szCs w:val="24"/>
                <w:lang w:val="hr-HR" w:eastAsia="hr-HR"/>
              </w:rPr>
            </w:pPr>
          </w:p>
        </w:tc>
        <w:tc>
          <w:tcPr>
            <w:tcW w:w="1416" w:type="dxa"/>
          </w:tcPr>
          <w:p w:rsidR="003857A5" w:rsidRPr="003857A5" w:rsidRDefault="003857A5" w:rsidP="003857A5">
            <w:pPr>
              <w:spacing w:before="0"/>
              <w:jc w:val="left"/>
              <w:rPr>
                <w:rFonts w:ascii="Times New Roman" w:hAnsi="Times New Roman"/>
                <w:sz w:val="24"/>
                <w:szCs w:val="24"/>
                <w:lang w:val="hr-HR" w:eastAsia="hr-HR"/>
              </w:rPr>
            </w:pPr>
          </w:p>
        </w:tc>
        <w:tc>
          <w:tcPr>
            <w:tcW w:w="1350" w:type="dxa"/>
            <w:shd w:val="clear" w:color="auto" w:fill="auto"/>
          </w:tcPr>
          <w:p w:rsidR="003857A5" w:rsidRPr="003857A5" w:rsidRDefault="003857A5" w:rsidP="003857A5">
            <w:pPr>
              <w:spacing w:before="0"/>
              <w:jc w:val="left"/>
              <w:rPr>
                <w:rFonts w:ascii="Times New Roman" w:hAnsi="Times New Roman"/>
                <w:sz w:val="24"/>
                <w:szCs w:val="24"/>
                <w:lang w:val="hr-HR" w:eastAsia="hr-HR"/>
              </w:rPr>
            </w:pPr>
          </w:p>
        </w:tc>
      </w:tr>
      <w:tr w:rsidR="003857A5" w:rsidRPr="003857A5" w:rsidTr="003857A5">
        <w:trPr>
          <w:trHeight w:val="419"/>
          <w:jc w:val="center"/>
        </w:trPr>
        <w:tc>
          <w:tcPr>
            <w:tcW w:w="591" w:type="dxa"/>
            <w:shd w:val="clear" w:color="auto" w:fill="auto"/>
            <w:vAlign w:val="center"/>
          </w:tcPr>
          <w:p w:rsidR="003857A5" w:rsidRPr="003857A5" w:rsidRDefault="003857A5" w:rsidP="003857A5">
            <w:pPr>
              <w:spacing w:before="0"/>
              <w:jc w:val="center"/>
              <w:rPr>
                <w:rFonts w:cs="Arial"/>
                <w:sz w:val="24"/>
                <w:szCs w:val="24"/>
                <w:lang w:val="sr-Cyrl-RS" w:eastAsia="hr-HR"/>
              </w:rPr>
            </w:pPr>
            <w:r w:rsidRPr="003857A5">
              <w:rPr>
                <w:rFonts w:cs="Arial"/>
                <w:sz w:val="24"/>
                <w:szCs w:val="24"/>
                <w:lang w:val="sr-Cyrl-RS" w:eastAsia="hr-HR"/>
              </w:rPr>
              <w:lastRenderedPageBreak/>
              <w:t>7</w:t>
            </w:r>
          </w:p>
        </w:tc>
        <w:tc>
          <w:tcPr>
            <w:tcW w:w="3403" w:type="dxa"/>
            <w:shd w:val="clear" w:color="auto" w:fill="auto"/>
          </w:tcPr>
          <w:p w:rsidR="003857A5" w:rsidRPr="003857A5" w:rsidRDefault="003857A5" w:rsidP="003857A5">
            <w:pPr>
              <w:spacing w:before="0"/>
              <w:jc w:val="left"/>
              <w:rPr>
                <w:rFonts w:eastAsia="Calibri" w:cs="Arial"/>
                <w:lang w:val="sr-Cyrl-RS"/>
              </w:rPr>
            </w:pPr>
            <w:r w:rsidRPr="003857A5">
              <w:rPr>
                <w:rFonts w:eastAsia="Calibri" w:cs="Arial"/>
                <w:lang w:val="sr-Cyrl-CS"/>
              </w:rPr>
              <w:t>Чишћење јаме отпадне воде на коти -4,0m која је дубине до коте -6,5m блока 110МW од муља и талога, димензиј</w:t>
            </w:r>
            <w:r w:rsidRPr="003857A5">
              <w:rPr>
                <w:rFonts w:eastAsia="Calibri" w:cs="Arial"/>
                <w:lang w:val="sr-Latn-RS"/>
              </w:rPr>
              <w:t>a</w:t>
            </w:r>
            <w:r w:rsidRPr="003857A5">
              <w:rPr>
                <w:rFonts w:eastAsia="Calibri" w:cs="Arial"/>
                <w:lang w:val="sr-Cyrl-CS"/>
              </w:rPr>
              <w:t xml:space="preserve"> јаме</w:t>
            </w:r>
            <w:r w:rsidRPr="003857A5">
              <w:rPr>
                <w:rFonts w:eastAsia="Calibri" w:cs="Arial"/>
                <w:lang w:val="ru-RU"/>
              </w:rPr>
              <w:t xml:space="preserve"> 4</w:t>
            </w:r>
            <w:r w:rsidRPr="003857A5">
              <w:rPr>
                <w:rFonts w:eastAsia="Calibri" w:cs="Arial"/>
                <w:lang w:val="sr-Cyrl-RS"/>
              </w:rPr>
              <w:t>,0</w:t>
            </w:r>
            <w:r w:rsidRPr="003857A5">
              <w:rPr>
                <w:rFonts w:eastAsia="Calibri" w:cs="Arial"/>
              </w:rPr>
              <w:t>m</w:t>
            </w:r>
            <w:r w:rsidRPr="003857A5">
              <w:rPr>
                <w:rFonts w:eastAsia="Calibri" w:cs="Arial"/>
                <w:lang w:val="sr-Cyrl-RS"/>
              </w:rPr>
              <w:t>х</w:t>
            </w:r>
            <w:r w:rsidRPr="003857A5">
              <w:rPr>
                <w:rFonts w:eastAsia="Calibri" w:cs="Arial"/>
                <w:lang w:val="ru-RU"/>
              </w:rPr>
              <w:t>8</w:t>
            </w:r>
            <w:r w:rsidRPr="003857A5">
              <w:rPr>
                <w:rFonts w:eastAsia="Calibri" w:cs="Arial"/>
                <w:lang w:val="sr-Cyrl-RS"/>
              </w:rPr>
              <w:t>,0</w:t>
            </w:r>
            <w:r w:rsidRPr="003857A5">
              <w:rPr>
                <w:rFonts w:eastAsia="Calibri" w:cs="Arial"/>
              </w:rPr>
              <w:t>m</w:t>
            </w:r>
            <w:r w:rsidRPr="003857A5">
              <w:rPr>
                <w:rFonts w:eastAsia="Calibri" w:cs="Arial"/>
                <w:lang w:val="sr-Cyrl-RS"/>
              </w:rPr>
              <w:t>, висина муља 2</w:t>
            </w:r>
            <w:r w:rsidRPr="003857A5">
              <w:rPr>
                <w:rFonts w:eastAsia="Calibri" w:cs="Arial"/>
                <w:lang w:val="sr-Latn-RS"/>
              </w:rPr>
              <w:t>m</w:t>
            </w:r>
            <w:r w:rsidRPr="003857A5">
              <w:rPr>
                <w:rFonts w:eastAsia="Calibri" w:cs="Arial"/>
                <w:lang w:val="ru-RU"/>
              </w:rPr>
              <w:t xml:space="preserve">. </w:t>
            </w:r>
            <w:r w:rsidRPr="003857A5">
              <w:rPr>
                <w:rFonts w:cs="Arial"/>
                <w:lang w:val="sr-Cyrl-RS"/>
              </w:rPr>
              <w:t>У</w:t>
            </w:r>
            <w:r w:rsidRPr="003857A5">
              <w:rPr>
                <w:rFonts w:cs="Arial"/>
                <w:lang w:val="sr-Latn-CS"/>
              </w:rPr>
              <w:t>товар у одговарајући превоз, транспорт</w:t>
            </w:r>
            <w:r w:rsidRPr="003857A5">
              <w:rPr>
                <w:rFonts w:cs="Arial"/>
                <w:lang w:val="sr-Cyrl-CS"/>
              </w:rPr>
              <w:t xml:space="preserve"> </w:t>
            </w:r>
            <w:r w:rsidRPr="003857A5">
              <w:rPr>
                <w:rFonts w:cs="Arial"/>
                <w:lang w:val="sr-Latn-CS"/>
              </w:rPr>
              <w:t>на место где одреди инвеститор и истовар</w:t>
            </w:r>
            <w:r w:rsidRPr="003857A5">
              <w:rPr>
                <w:rFonts w:cs="Arial"/>
                <w:lang w:val="sr-Cyrl-RS"/>
              </w:rPr>
              <w:t>.</w:t>
            </w:r>
          </w:p>
        </w:tc>
        <w:tc>
          <w:tcPr>
            <w:tcW w:w="825" w:type="dxa"/>
            <w:shd w:val="clear" w:color="auto" w:fill="auto"/>
            <w:vAlign w:val="center"/>
          </w:tcPr>
          <w:p w:rsidR="003857A5" w:rsidRPr="003857A5" w:rsidRDefault="003857A5" w:rsidP="003857A5">
            <w:pPr>
              <w:spacing w:before="0"/>
              <w:jc w:val="center"/>
              <w:rPr>
                <w:rFonts w:cs="Arial"/>
                <w:lang w:val="sr-Cyrl-RS" w:eastAsia="hr-HR"/>
              </w:rPr>
            </w:pPr>
            <w:r w:rsidRPr="003857A5">
              <w:rPr>
                <w:rFonts w:cs="Arial"/>
                <w:lang w:val="sr-Cyrl-RS" w:eastAsia="hr-HR"/>
              </w:rPr>
              <w:t>комплет</w:t>
            </w:r>
          </w:p>
        </w:tc>
        <w:tc>
          <w:tcPr>
            <w:tcW w:w="1080" w:type="dxa"/>
            <w:shd w:val="clear" w:color="auto" w:fill="auto"/>
            <w:vAlign w:val="center"/>
          </w:tcPr>
          <w:p w:rsidR="003857A5" w:rsidRPr="003857A5" w:rsidRDefault="003857A5" w:rsidP="003857A5">
            <w:pPr>
              <w:spacing w:before="0"/>
              <w:jc w:val="center"/>
              <w:rPr>
                <w:rFonts w:cs="Arial"/>
                <w:sz w:val="24"/>
                <w:szCs w:val="24"/>
                <w:lang w:val="sr-Cyrl-RS" w:eastAsia="hr-HR"/>
              </w:rPr>
            </w:pPr>
            <w:r w:rsidRPr="003857A5">
              <w:rPr>
                <w:rFonts w:cs="Arial"/>
                <w:sz w:val="24"/>
                <w:szCs w:val="24"/>
                <w:lang w:val="sr-Cyrl-RS" w:eastAsia="hr-HR"/>
              </w:rPr>
              <w:t>2</w:t>
            </w:r>
          </w:p>
        </w:tc>
        <w:tc>
          <w:tcPr>
            <w:tcW w:w="1080" w:type="dxa"/>
          </w:tcPr>
          <w:p w:rsidR="003857A5" w:rsidRPr="003857A5" w:rsidRDefault="003857A5" w:rsidP="003857A5">
            <w:pPr>
              <w:spacing w:before="0"/>
              <w:jc w:val="left"/>
              <w:rPr>
                <w:rFonts w:ascii="Times New Roman" w:hAnsi="Times New Roman"/>
                <w:sz w:val="24"/>
                <w:szCs w:val="24"/>
                <w:lang w:val="sr-Cyrl-RS" w:eastAsia="hr-HR"/>
              </w:rPr>
            </w:pPr>
          </w:p>
        </w:tc>
        <w:tc>
          <w:tcPr>
            <w:tcW w:w="1080" w:type="dxa"/>
            <w:shd w:val="clear" w:color="auto" w:fill="auto"/>
          </w:tcPr>
          <w:p w:rsidR="003857A5" w:rsidRPr="003857A5" w:rsidRDefault="003857A5" w:rsidP="003857A5">
            <w:pPr>
              <w:spacing w:before="0"/>
              <w:jc w:val="left"/>
              <w:rPr>
                <w:rFonts w:ascii="Times New Roman" w:hAnsi="Times New Roman"/>
                <w:sz w:val="24"/>
                <w:szCs w:val="24"/>
                <w:lang w:val="hr-HR" w:eastAsia="hr-HR"/>
              </w:rPr>
            </w:pPr>
          </w:p>
        </w:tc>
        <w:tc>
          <w:tcPr>
            <w:tcW w:w="1416" w:type="dxa"/>
          </w:tcPr>
          <w:p w:rsidR="003857A5" w:rsidRPr="003857A5" w:rsidRDefault="003857A5" w:rsidP="003857A5">
            <w:pPr>
              <w:spacing w:before="0"/>
              <w:jc w:val="left"/>
              <w:rPr>
                <w:rFonts w:ascii="Times New Roman" w:hAnsi="Times New Roman"/>
                <w:sz w:val="24"/>
                <w:szCs w:val="24"/>
                <w:lang w:val="hr-HR" w:eastAsia="hr-HR"/>
              </w:rPr>
            </w:pPr>
          </w:p>
        </w:tc>
        <w:tc>
          <w:tcPr>
            <w:tcW w:w="1350" w:type="dxa"/>
            <w:shd w:val="clear" w:color="auto" w:fill="auto"/>
          </w:tcPr>
          <w:p w:rsidR="003857A5" w:rsidRPr="003857A5" w:rsidRDefault="003857A5" w:rsidP="003857A5">
            <w:pPr>
              <w:spacing w:before="0"/>
              <w:jc w:val="left"/>
              <w:rPr>
                <w:rFonts w:ascii="Times New Roman" w:hAnsi="Times New Roman"/>
                <w:sz w:val="24"/>
                <w:szCs w:val="24"/>
                <w:lang w:val="hr-HR" w:eastAsia="hr-HR"/>
              </w:rPr>
            </w:pPr>
          </w:p>
        </w:tc>
      </w:tr>
      <w:tr w:rsidR="003857A5" w:rsidRPr="003857A5" w:rsidTr="003857A5">
        <w:trPr>
          <w:trHeight w:val="419"/>
          <w:jc w:val="center"/>
        </w:trPr>
        <w:tc>
          <w:tcPr>
            <w:tcW w:w="591" w:type="dxa"/>
            <w:shd w:val="clear" w:color="auto" w:fill="auto"/>
            <w:vAlign w:val="center"/>
          </w:tcPr>
          <w:p w:rsidR="003857A5" w:rsidRPr="003857A5" w:rsidRDefault="003857A5" w:rsidP="003857A5">
            <w:pPr>
              <w:spacing w:before="0"/>
              <w:jc w:val="center"/>
              <w:rPr>
                <w:rFonts w:cs="Arial"/>
                <w:lang w:val="sr-Cyrl-RS" w:eastAsia="hr-HR"/>
              </w:rPr>
            </w:pPr>
            <w:r w:rsidRPr="003857A5">
              <w:rPr>
                <w:rFonts w:cs="Arial"/>
                <w:lang w:val="sr-Cyrl-RS" w:eastAsia="hr-HR"/>
              </w:rPr>
              <w:t>8</w:t>
            </w:r>
          </w:p>
        </w:tc>
        <w:tc>
          <w:tcPr>
            <w:tcW w:w="3403" w:type="dxa"/>
            <w:shd w:val="clear" w:color="auto" w:fill="auto"/>
          </w:tcPr>
          <w:p w:rsidR="003857A5" w:rsidRPr="003857A5" w:rsidRDefault="003857A5" w:rsidP="003857A5">
            <w:pPr>
              <w:spacing w:before="0"/>
              <w:jc w:val="left"/>
              <w:rPr>
                <w:rFonts w:eastAsia="Calibri" w:cs="Arial"/>
                <w:lang w:val="sr-Cyrl-CS"/>
              </w:rPr>
            </w:pPr>
            <w:r w:rsidRPr="003857A5">
              <w:rPr>
                <w:rFonts w:eastAsia="Calibri" w:cs="Arial"/>
                <w:lang w:val="sr-Cyrl-CS"/>
              </w:rPr>
              <w:t>Чишћење јаме усиса расхладних пумпи блока 110МW на коти – 8,0m од муља и талога</w:t>
            </w:r>
          </w:p>
        </w:tc>
        <w:tc>
          <w:tcPr>
            <w:tcW w:w="825" w:type="dxa"/>
            <w:shd w:val="clear" w:color="auto" w:fill="auto"/>
            <w:vAlign w:val="center"/>
          </w:tcPr>
          <w:p w:rsidR="003857A5" w:rsidRPr="003857A5" w:rsidRDefault="003857A5" w:rsidP="003857A5">
            <w:pPr>
              <w:spacing w:before="0"/>
              <w:jc w:val="center"/>
              <w:rPr>
                <w:rFonts w:cs="Arial"/>
                <w:lang w:val="sr-Latn-RS" w:eastAsia="hr-HR"/>
              </w:rPr>
            </w:pPr>
            <w:r w:rsidRPr="003857A5">
              <w:rPr>
                <w:rFonts w:cs="Arial"/>
                <w:lang w:val="sr-Latn-RS" w:eastAsia="hr-HR"/>
              </w:rPr>
              <w:t>m</w:t>
            </w:r>
            <w:r w:rsidRPr="003857A5">
              <w:rPr>
                <w:rFonts w:cs="Arial"/>
                <w:vertAlign w:val="superscript"/>
                <w:lang w:val="sr-Latn-RS" w:eastAsia="hr-HR"/>
              </w:rPr>
              <w:t>2</w:t>
            </w:r>
          </w:p>
        </w:tc>
        <w:tc>
          <w:tcPr>
            <w:tcW w:w="1080" w:type="dxa"/>
            <w:shd w:val="clear" w:color="auto" w:fill="auto"/>
            <w:vAlign w:val="center"/>
          </w:tcPr>
          <w:p w:rsidR="003857A5" w:rsidRPr="003857A5" w:rsidRDefault="003857A5" w:rsidP="003857A5">
            <w:pPr>
              <w:spacing w:before="0"/>
              <w:jc w:val="center"/>
              <w:rPr>
                <w:rFonts w:cs="Arial"/>
                <w:sz w:val="24"/>
                <w:szCs w:val="24"/>
                <w:lang w:val="sr-Latn-RS" w:eastAsia="hr-HR"/>
              </w:rPr>
            </w:pPr>
            <w:r w:rsidRPr="003857A5">
              <w:rPr>
                <w:rFonts w:cs="Arial"/>
                <w:sz w:val="24"/>
                <w:szCs w:val="24"/>
                <w:lang w:val="sr-Latn-RS" w:eastAsia="hr-HR"/>
              </w:rPr>
              <w:t>65</w:t>
            </w:r>
          </w:p>
        </w:tc>
        <w:tc>
          <w:tcPr>
            <w:tcW w:w="1080" w:type="dxa"/>
          </w:tcPr>
          <w:p w:rsidR="003857A5" w:rsidRPr="003857A5" w:rsidRDefault="003857A5" w:rsidP="003857A5">
            <w:pPr>
              <w:spacing w:before="0"/>
              <w:jc w:val="left"/>
              <w:rPr>
                <w:rFonts w:ascii="Times New Roman" w:hAnsi="Times New Roman"/>
                <w:sz w:val="24"/>
                <w:szCs w:val="24"/>
                <w:lang w:val="sr-Cyrl-RS" w:eastAsia="hr-HR"/>
              </w:rPr>
            </w:pPr>
          </w:p>
        </w:tc>
        <w:tc>
          <w:tcPr>
            <w:tcW w:w="1080" w:type="dxa"/>
            <w:shd w:val="clear" w:color="auto" w:fill="auto"/>
          </w:tcPr>
          <w:p w:rsidR="003857A5" w:rsidRPr="003857A5" w:rsidRDefault="003857A5" w:rsidP="003857A5">
            <w:pPr>
              <w:spacing w:before="0"/>
              <w:jc w:val="left"/>
              <w:rPr>
                <w:rFonts w:ascii="Times New Roman" w:hAnsi="Times New Roman"/>
                <w:sz w:val="24"/>
                <w:szCs w:val="24"/>
                <w:lang w:val="hr-HR" w:eastAsia="hr-HR"/>
              </w:rPr>
            </w:pPr>
          </w:p>
        </w:tc>
        <w:tc>
          <w:tcPr>
            <w:tcW w:w="1416" w:type="dxa"/>
          </w:tcPr>
          <w:p w:rsidR="003857A5" w:rsidRPr="003857A5" w:rsidRDefault="003857A5" w:rsidP="003857A5">
            <w:pPr>
              <w:spacing w:before="0"/>
              <w:jc w:val="left"/>
              <w:rPr>
                <w:rFonts w:ascii="Times New Roman" w:hAnsi="Times New Roman"/>
                <w:sz w:val="24"/>
                <w:szCs w:val="24"/>
                <w:lang w:val="hr-HR" w:eastAsia="hr-HR"/>
              </w:rPr>
            </w:pPr>
          </w:p>
        </w:tc>
        <w:tc>
          <w:tcPr>
            <w:tcW w:w="1350" w:type="dxa"/>
            <w:shd w:val="clear" w:color="auto" w:fill="auto"/>
          </w:tcPr>
          <w:p w:rsidR="003857A5" w:rsidRPr="003857A5" w:rsidRDefault="003857A5" w:rsidP="003857A5">
            <w:pPr>
              <w:spacing w:before="0"/>
              <w:jc w:val="left"/>
              <w:rPr>
                <w:rFonts w:ascii="Times New Roman" w:hAnsi="Times New Roman"/>
                <w:sz w:val="24"/>
                <w:szCs w:val="24"/>
                <w:lang w:val="hr-HR" w:eastAsia="hr-HR"/>
              </w:rPr>
            </w:pPr>
          </w:p>
        </w:tc>
      </w:tr>
      <w:tr w:rsidR="003857A5" w:rsidRPr="003857A5" w:rsidTr="003857A5">
        <w:trPr>
          <w:trHeight w:val="419"/>
          <w:jc w:val="center"/>
        </w:trPr>
        <w:tc>
          <w:tcPr>
            <w:tcW w:w="591" w:type="dxa"/>
            <w:shd w:val="clear" w:color="auto" w:fill="auto"/>
            <w:vAlign w:val="center"/>
          </w:tcPr>
          <w:p w:rsidR="003857A5" w:rsidRPr="003857A5" w:rsidRDefault="003857A5" w:rsidP="003857A5">
            <w:pPr>
              <w:spacing w:before="0"/>
              <w:jc w:val="center"/>
              <w:rPr>
                <w:rFonts w:cs="Arial"/>
                <w:lang w:val="sr-Cyrl-RS" w:eastAsia="hr-HR"/>
              </w:rPr>
            </w:pPr>
            <w:r w:rsidRPr="003857A5">
              <w:rPr>
                <w:rFonts w:cs="Arial"/>
                <w:lang w:val="sr-Cyrl-RS" w:eastAsia="hr-HR"/>
              </w:rPr>
              <w:t>9</w:t>
            </w:r>
          </w:p>
        </w:tc>
        <w:tc>
          <w:tcPr>
            <w:tcW w:w="3403" w:type="dxa"/>
            <w:shd w:val="clear" w:color="auto" w:fill="auto"/>
          </w:tcPr>
          <w:p w:rsidR="003857A5" w:rsidRPr="003857A5" w:rsidRDefault="003857A5" w:rsidP="003857A5">
            <w:pPr>
              <w:spacing w:before="0"/>
              <w:jc w:val="left"/>
              <w:rPr>
                <w:rFonts w:eastAsia="Calibri" w:cs="Arial"/>
                <w:lang w:val="sr-Cyrl-CS"/>
              </w:rPr>
            </w:pPr>
            <w:r w:rsidRPr="003857A5">
              <w:rPr>
                <w:rFonts w:eastAsia="Calibri" w:cs="Arial"/>
                <w:lang w:val="sr-Cyrl-CS"/>
              </w:rPr>
              <w:t>Чишћење јаме од вакуум пумпи блока 110МW на коти    - 4,0m од муља и талога</w:t>
            </w:r>
          </w:p>
        </w:tc>
        <w:tc>
          <w:tcPr>
            <w:tcW w:w="825" w:type="dxa"/>
            <w:shd w:val="clear" w:color="auto" w:fill="auto"/>
            <w:vAlign w:val="center"/>
          </w:tcPr>
          <w:p w:rsidR="003857A5" w:rsidRPr="003857A5" w:rsidRDefault="003857A5" w:rsidP="003857A5">
            <w:pPr>
              <w:spacing w:before="0"/>
              <w:jc w:val="center"/>
              <w:rPr>
                <w:rFonts w:cs="Arial"/>
                <w:lang w:val="sr-Latn-RS" w:eastAsia="hr-HR"/>
              </w:rPr>
            </w:pPr>
            <w:r w:rsidRPr="003857A5">
              <w:rPr>
                <w:rFonts w:cs="Arial"/>
                <w:lang w:val="sr-Latn-RS" w:eastAsia="hr-HR"/>
              </w:rPr>
              <w:t>m</w:t>
            </w:r>
            <w:r w:rsidRPr="003857A5">
              <w:rPr>
                <w:rFonts w:cs="Arial"/>
                <w:vertAlign w:val="superscript"/>
                <w:lang w:val="sr-Latn-RS" w:eastAsia="hr-HR"/>
              </w:rPr>
              <w:t>2</w:t>
            </w:r>
          </w:p>
        </w:tc>
        <w:tc>
          <w:tcPr>
            <w:tcW w:w="1080" w:type="dxa"/>
            <w:shd w:val="clear" w:color="auto" w:fill="auto"/>
            <w:vAlign w:val="center"/>
          </w:tcPr>
          <w:p w:rsidR="003857A5" w:rsidRPr="003857A5" w:rsidRDefault="003857A5" w:rsidP="003857A5">
            <w:pPr>
              <w:spacing w:before="0"/>
              <w:jc w:val="center"/>
              <w:rPr>
                <w:rFonts w:cs="Arial"/>
                <w:sz w:val="24"/>
                <w:szCs w:val="24"/>
                <w:lang w:val="sr-Latn-RS" w:eastAsia="hr-HR"/>
              </w:rPr>
            </w:pPr>
            <w:r w:rsidRPr="003857A5">
              <w:rPr>
                <w:rFonts w:cs="Arial"/>
                <w:sz w:val="24"/>
                <w:szCs w:val="24"/>
                <w:lang w:val="sr-Latn-RS" w:eastAsia="hr-HR"/>
              </w:rPr>
              <w:t>30</w:t>
            </w:r>
          </w:p>
        </w:tc>
        <w:tc>
          <w:tcPr>
            <w:tcW w:w="1080" w:type="dxa"/>
          </w:tcPr>
          <w:p w:rsidR="003857A5" w:rsidRPr="003857A5" w:rsidRDefault="003857A5" w:rsidP="003857A5">
            <w:pPr>
              <w:spacing w:before="0"/>
              <w:jc w:val="left"/>
              <w:rPr>
                <w:rFonts w:ascii="Times New Roman" w:hAnsi="Times New Roman"/>
                <w:sz w:val="24"/>
                <w:szCs w:val="24"/>
                <w:lang w:val="sr-Cyrl-RS" w:eastAsia="hr-HR"/>
              </w:rPr>
            </w:pPr>
          </w:p>
        </w:tc>
        <w:tc>
          <w:tcPr>
            <w:tcW w:w="1080" w:type="dxa"/>
            <w:shd w:val="clear" w:color="auto" w:fill="auto"/>
          </w:tcPr>
          <w:p w:rsidR="003857A5" w:rsidRPr="003857A5" w:rsidRDefault="003857A5" w:rsidP="003857A5">
            <w:pPr>
              <w:spacing w:before="0"/>
              <w:jc w:val="left"/>
              <w:rPr>
                <w:rFonts w:ascii="Times New Roman" w:hAnsi="Times New Roman"/>
                <w:sz w:val="24"/>
                <w:szCs w:val="24"/>
                <w:lang w:val="hr-HR" w:eastAsia="hr-HR"/>
              </w:rPr>
            </w:pPr>
          </w:p>
        </w:tc>
        <w:tc>
          <w:tcPr>
            <w:tcW w:w="1416" w:type="dxa"/>
          </w:tcPr>
          <w:p w:rsidR="003857A5" w:rsidRPr="003857A5" w:rsidRDefault="003857A5" w:rsidP="003857A5">
            <w:pPr>
              <w:spacing w:before="0"/>
              <w:jc w:val="left"/>
              <w:rPr>
                <w:rFonts w:ascii="Times New Roman" w:hAnsi="Times New Roman"/>
                <w:sz w:val="24"/>
                <w:szCs w:val="24"/>
                <w:lang w:val="hr-HR" w:eastAsia="hr-HR"/>
              </w:rPr>
            </w:pPr>
          </w:p>
        </w:tc>
        <w:tc>
          <w:tcPr>
            <w:tcW w:w="1350" w:type="dxa"/>
            <w:shd w:val="clear" w:color="auto" w:fill="auto"/>
          </w:tcPr>
          <w:p w:rsidR="003857A5" w:rsidRPr="003857A5" w:rsidRDefault="003857A5" w:rsidP="003857A5">
            <w:pPr>
              <w:spacing w:before="0"/>
              <w:jc w:val="left"/>
              <w:rPr>
                <w:rFonts w:ascii="Times New Roman" w:hAnsi="Times New Roman"/>
                <w:sz w:val="24"/>
                <w:szCs w:val="24"/>
                <w:lang w:val="hr-HR" w:eastAsia="hr-HR"/>
              </w:rPr>
            </w:pPr>
          </w:p>
        </w:tc>
      </w:tr>
      <w:tr w:rsidR="003857A5" w:rsidRPr="003857A5" w:rsidTr="003857A5">
        <w:trPr>
          <w:trHeight w:val="419"/>
          <w:jc w:val="center"/>
        </w:trPr>
        <w:tc>
          <w:tcPr>
            <w:tcW w:w="591" w:type="dxa"/>
            <w:shd w:val="clear" w:color="auto" w:fill="auto"/>
            <w:vAlign w:val="center"/>
          </w:tcPr>
          <w:p w:rsidR="003857A5" w:rsidRPr="003857A5" w:rsidRDefault="003857A5" w:rsidP="003857A5">
            <w:pPr>
              <w:spacing w:before="0"/>
              <w:jc w:val="center"/>
              <w:rPr>
                <w:rFonts w:cs="Arial"/>
                <w:lang w:val="sr-Cyrl-RS" w:eastAsia="hr-HR"/>
              </w:rPr>
            </w:pPr>
            <w:r w:rsidRPr="003857A5">
              <w:rPr>
                <w:rFonts w:cs="Arial"/>
                <w:lang w:val="sr-Cyrl-RS" w:eastAsia="hr-HR"/>
              </w:rPr>
              <w:t>10</w:t>
            </w:r>
          </w:p>
        </w:tc>
        <w:tc>
          <w:tcPr>
            <w:tcW w:w="3403" w:type="dxa"/>
            <w:shd w:val="clear" w:color="auto" w:fill="auto"/>
          </w:tcPr>
          <w:p w:rsidR="003857A5" w:rsidRPr="003857A5" w:rsidRDefault="003857A5" w:rsidP="003857A5">
            <w:pPr>
              <w:spacing w:before="0"/>
              <w:jc w:val="left"/>
              <w:rPr>
                <w:rFonts w:eastAsia="Calibri" w:cs="Arial"/>
                <w:lang w:val="sr-Cyrl-CS"/>
              </w:rPr>
            </w:pPr>
            <w:r w:rsidRPr="003857A5">
              <w:rPr>
                <w:rFonts w:eastAsia="Calibri" w:cs="Arial"/>
                <w:lang w:val="sr-Cyrl-CS"/>
              </w:rPr>
              <w:t>Чишћење потисног цевовода расхладних пумпи блока 110МW од муља и љуспица (одлепљеног) каменца</w:t>
            </w:r>
          </w:p>
        </w:tc>
        <w:tc>
          <w:tcPr>
            <w:tcW w:w="825" w:type="dxa"/>
            <w:shd w:val="clear" w:color="auto" w:fill="auto"/>
            <w:vAlign w:val="center"/>
          </w:tcPr>
          <w:p w:rsidR="003857A5" w:rsidRPr="003857A5" w:rsidRDefault="003857A5" w:rsidP="003857A5">
            <w:pPr>
              <w:spacing w:before="0"/>
              <w:jc w:val="center"/>
              <w:rPr>
                <w:rFonts w:cs="Arial"/>
                <w:lang w:val="sr-Latn-RS" w:eastAsia="hr-HR"/>
              </w:rPr>
            </w:pPr>
            <w:r w:rsidRPr="003857A5">
              <w:rPr>
                <w:rFonts w:cs="Arial"/>
                <w:lang w:val="sr-Latn-RS" w:eastAsia="hr-HR"/>
              </w:rPr>
              <w:t>m</w:t>
            </w:r>
          </w:p>
        </w:tc>
        <w:tc>
          <w:tcPr>
            <w:tcW w:w="1080" w:type="dxa"/>
            <w:shd w:val="clear" w:color="auto" w:fill="auto"/>
            <w:vAlign w:val="center"/>
          </w:tcPr>
          <w:p w:rsidR="003857A5" w:rsidRPr="003857A5" w:rsidRDefault="003857A5" w:rsidP="003857A5">
            <w:pPr>
              <w:spacing w:before="0"/>
              <w:jc w:val="center"/>
              <w:rPr>
                <w:rFonts w:cs="Arial"/>
                <w:sz w:val="24"/>
                <w:szCs w:val="24"/>
                <w:lang w:val="sr-Latn-RS" w:eastAsia="hr-HR"/>
              </w:rPr>
            </w:pPr>
            <w:r w:rsidRPr="003857A5">
              <w:rPr>
                <w:rFonts w:cs="Arial"/>
                <w:sz w:val="24"/>
                <w:szCs w:val="24"/>
                <w:lang w:val="sr-Latn-RS" w:eastAsia="hr-HR"/>
              </w:rPr>
              <w:t>165</w:t>
            </w:r>
          </w:p>
        </w:tc>
        <w:tc>
          <w:tcPr>
            <w:tcW w:w="1080" w:type="dxa"/>
          </w:tcPr>
          <w:p w:rsidR="003857A5" w:rsidRPr="003857A5" w:rsidRDefault="003857A5" w:rsidP="003857A5">
            <w:pPr>
              <w:spacing w:before="0"/>
              <w:jc w:val="left"/>
              <w:rPr>
                <w:rFonts w:ascii="Times New Roman" w:hAnsi="Times New Roman"/>
                <w:sz w:val="24"/>
                <w:szCs w:val="24"/>
                <w:lang w:val="sr-Cyrl-RS" w:eastAsia="hr-HR"/>
              </w:rPr>
            </w:pPr>
          </w:p>
        </w:tc>
        <w:tc>
          <w:tcPr>
            <w:tcW w:w="1080" w:type="dxa"/>
            <w:shd w:val="clear" w:color="auto" w:fill="auto"/>
          </w:tcPr>
          <w:p w:rsidR="003857A5" w:rsidRPr="003857A5" w:rsidRDefault="003857A5" w:rsidP="003857A5">
            <w:pPr>
              <w:spacing w:before="0"/>
              <w:jc w:val="left"/>
              <w:rPr>
                <w:rFonts w:ascii="Times New Roman" w:hAnsi="Times New Roman"/>
                <w:sz w:val="24"/>
                <w:szCs w:val="24"/>
                <w:lang w:val="hr-HR" w:eastAsia="hr-HR"/>
              </w:rPr>
            </w:pPr>
          </w:p>
        </w:tc>
        <w:tc>
          <w:tcPr>
            <w:tcW w:w="1416" w:type="dxa"/>
          </w:tcPr>
          <w:p w:rsidR="003857A5" w:rsidRPr="003857A5" w:rsidRDefault="003857A5" w:rsidP="003857A5">
            <w:pPr>
              <w:spacing w:before="0"/>
              <w:jc w:val="left"/>
              <w:rPr>
                <w:rFonts w:ascii="Times New Roman" w:hAnsi="Times New Roman"/>
                <w:sz w:val="24"/>
                <w:szCs w:val="24"/>
                <w:lang w:val="hr-HR" w:eastAsia="hr-HR"/>
              </w:rPr>
            </w:pPr>
          </w:p>
        </w:tc>
        <w:tc>
          <w:tcPr>
            <w:tcW w:w="1350" w:type="dxa"/>
            <w:shd w:val="clear" w:color="auto" w:fill="auto"/>
          </w:tcPr>
          <w:p w:rsidR="003857A5" w:rsidRPr="003857A5" w:rsidRDefault="003857A5" w:rsidP="003857A5">
            <w:pPr>
              <w:spacing w:before="0"/>
              <w:jc w:val="left"/>
              <w:rPr>
                <w:rFonts w:ascii="Times New Roman" w:hAnsi="Times New Roman"/>
                <w:sz w:val="24"/>
                <w:szCs w:val="24"/>
                <w:lang w:val="hr-HR" w:eastAsia="hr-HR"/>
              </w:rPr>
            </w:pPr>
          </w:p>
        </w:tc>
      </w:tr>
      <w:tr w:rsidR="003857A5" w:rsidRPr="003857A5" w:rsidTr="003857A5">
        <w:trPr>
          <w:trHeight w:val="419"/>
          <w:jc w:val="center"/>
        </w:trPr>
        <w:tc>
          <w:tcPr>
            <w:tcW w:w="591" w:type="dxa"/>
            <w:shd w:val="clear" w:color="auto" w:fill="auto"/>
            <w:vAlign w:val="center"/>
          </w:tcPr>
          <w:p w:rsidR="003857A5" w:rsidRPr="003857A5" w:rsidRDefault="003857A5" w:rsidP="003857A5">
            <w:pPr>
              <w:spacing w:before="0"/>
              <w:jc w:val="center"/>
              <w:rPr>
                <w:rFonts w:cs="Arial"/>
                <w:lang w:val="sr-Cyrl-RS" w:eastAsia="hr-HR"/>
              </w:rPr>
            </w:pPr>
            <w:r w:rsidRPr="003857A5">
              <w:rPr>
                <w:rFonts w:cs="Arial"/>
                <w:lang w:val="sr-Cyrl-RS" w:eastAsia="hr-HR"/>
              </w:rPr>
              <w:t>11</w:t>
            </w:r>
          </w:p>
        </w:tc>
        <w:tc>
          <w:tcPr>
            <w:tcW w:w="3403" w:type="dxa"/>
            <w:shd w:val="clear" w:color="auto" w:fill="auto"/>
          </w:tcPr>
          <w:p w:rsidR="003857A5" w:rsidRPr="003857A5" w:rsidRDefault="003857A5" w:rsidP="003857A5">
            <w:pPr>
              <w:spacing w:before="0"/>
              <w:jc w:val="left"/>
              <w:rPr>
                <w:rFonts w:eastAsia="Calibri" w:cs="Arial"/>
                <w:lang w:val="sr-Cyrl-CS"/>
              </w:rPr>
            </w:pPr>
            <w:r w:rsidRPr="003857A5">
              <w:rPr>
                <w:rFonts w:eastAsia="Calibri" w:cs="Arial"/>
                <w:lang w:val="sr-Cyrl-CS"/>
              </w:rPr>
              <w:t>Чишћење јаме отпадне воде топлог бунара код ТА4 на коти -3,0m од муља и талога</w:t>
            </w:r>
          </w:p>
        </w:tc>
        <w:tc>
          <w:tcPr>
            <w:tcW w:w="825" w:type="dxa"/>
            <w:shd w:val="clear" w:color="auto" w:fill="auto"/>
            <w:vAlign w:val="center"/>
          </w:tcPr>
          <w:p w:rsidR="003857A5" w:rsidRPr="003857A5" w:rsidRDefault="003857A5" w:rsidP="003857A5">
            <w:pPr>
              <w:spacing w:before="0"/>
              <w:jc w:val="center"/>
              <w:rPr>
                <w:rFonts w:cs="Arial"/>
                <w:lang w:val="sr-Latn-RS" w:eastAsia="hr-HR"/>
              </w:rPr>
            </w:pPr>
            <w:r w:rsidRPr="003857A5">
              <w:rPr>
                <w:rFonts w:cs="Arial"/>
                <w:lang w:val="sr-Latn-RS" w:eastAsia="hr-HR"/>
              </w:rPr>
              <w:t>m</w:t>
            </w:r>
            <w:r w:rsidRPr="003857A5">
              <w:rPr>
                <w:rFonts w:cs="Arial"/>
                <w:vertAlign w:val="superscript"/>
                <w:lang w:val="sr-Latn-RS" w:eastAsia="hr-HR"/>
              </w:rPr>
              <w:t>2</w:t>
            </w:r>
          </w:p>
        </w:tc>
        <w:tc>
          <w:tcPr>
            <w:tcW w:w="1080" w:type="dxa"/>
            <w:shd w:val="clear" w:color="auto" w:fill="auto"/>
            <w:vAlign w:val="center"/>
          </w:tcPr>
          <w:p w:rsidR="003857A5" w:rsidRPr="003857A5" w:rsidRDefault="003857A5" w:rsidP="003857A5">
            <w:pPr>
              <w:spacing w:before="0"/>
              <w:jc w:val="center"/>
              <w:rPr>
                <w:rFonts w:cs="Arial"/>
                <w:sz w:val="24"/>
                <w:szCs w:val="24"/>
                <w:lang w:val="sr-Latn-RS" w:eastAsia="hr-HR"/>
              </w:rPr>
            </w:pPr>
            <w:r w:rsidRPr="003857A5">
              <w:rPr>
                <w:rFonts w:cs="Arial"/>
                <w:sz w:val="24"/>
                <w:szCs w:val="24"/>
                <w:lang w:val="sr-Latn-RS" w:eastAsia="hr-HR"/>
              </w:rPr>
              <w:t>6</w:t>
            </w:r>
          </w:p>
        </w:tc>
        <w:tc>
          <w:tcPr>
            <w:tcW w:w="1080" w:type="dxa"/>
          </w:tcPr>
          <w:p w:rsidR="003857A5" w:rsidRPr="003857A5" w:rsidRDefault="003857A5" w:rsidP="003857A5">
            <w:pPr>
              <w:spacing w:before="0"/>
              <w:jc w:val="left"/>
              <w:rPr>
                <w:rFonts w:ascii="Times New Roman" w:hAnsi="Times New Roman"/>
                <w:sz w:val="24"/>
                <w:szCs w:val="24"/>
                <w:lang w:val="sr-Cyrl-RS" w:eastAsia="hr-HR"/>
              </w:rPr>
            </w:pPr>
          </w:p>
        </w:tc>
        <w:tc>
          <w:tcPr>
            <w:tcW w:w="1080" w:type="dxa"/>
            <w:shd w:val="clear" w:color="auto" w:fill="auto"/>
          </w:tcPr>
          <w:p w:rsidR="003857A5" w:rsidRPr="003857A5" w:rsidRDefault="003857A5" w:rsidP="003857A5">
            <w:pPr>
              <w:spacing w:before="0"/>
              <w:jc w:val="left"/>
              <w:rPr>
                <w:rFonts w:ascii="Times New Roman" w:hAnsi="Times New Roman"/>
                <w:sz w:val="24"/>
                <w:szCs w:val="24"/>
                <w:lang w:val="hr-HR" w:eastAsia="hr-HR"/>
              </w:rPr>
            </w:pPr>
          </w:p>
        </w:tc>
        <w:tc>
          <w:tcPr>
            <w:tcW w:w="1416" w:type="dxa"/>
          </w:tcPr>
          <w:p w:rsidR="003857A5" w:rsidRPr="003857A5" w:rsidRDefault="003857A5" w:rsidP="003857A5">
            <w:pPr>
              <w:spacing w:before="0"/>
              <w:jc w:val="left"/>
              <w:rPr>
                <w:rFonts w:ascii="Times New Roman" w:hAnsi="Times New Roman"/>
                <w:sz w:val="24"/>
                <w:szCs w:val="24"/>
                <w:lang w:val="hr-HR" w:eastAsia="hr-HR"/>
              </w:rPr>
            </w:pPr>
          </w:p>
        </w:tc>
        <w:tc>
          <w:tcPr>
            <w:tcW w:w="1350" w:type="dxa"/>
            <w:shd w:val="clear" w:color="auto" w:fill="auto"/>
          </w:tcPr>
          <w:p w:rsidR="003857A5" w:rsidRPr="003857A5" w:rsidRDefault="003857A5" w:rsidP="003857A5">
            <w:pPr>
              <w:spacing w:before="0"/>
              <w:jc w:val="left"/>
              <w:rPr>
                <w:rFonts w:ascii="Times New Roman" w:hAnsi="Times New Roman"/>
                <w:sz w:val="24"/>
                <w:szCs w:val="24"/>
                <w:lang w:val="hr-HR" w:eastAsia="hr-HR"/>
              </w:rPr>
            </w:pPr>
          </w:p>
        </w:tc>
      </w:tr>
      <w:tr w:rsidR="003857A5" w:rsidRPr="003857A5" w:rsidTr="003857A5">
        <w:trPr>
          <w:trHeight w:val="409"/>
          <w:jc w:val="center"/>
        </w:trPr>
        <w:tc>
          <w:tcPr>
            <w:tcW w:w="591" w:type="dxa"/>
            <w:shd w:val="clear" w:color="auto" w:fill="auto"/>
            <w:vAlign w:val="center"/>
          </w:tcPr>
          <w:p w:rsidR="003857A5" w:rsidRPr="003857A5" w:rsidRDefault="003857A5" w:rsidP="003857A5">
            <w:pPr>
              <w:spacing w:before="0"/>
              <w:jc w:val="center"/>
              <w:rPr>
                <w:rFonts w:cs="Arial"/>
                <w:sz w:val="24"/>
                <w:szCs w:val="24"/>
                <w:lang w:val="sr-Cyrl-CS" w:eastAsia="hr-HR"/>
              </w:rPr>
            </w:pPr>
          </w:p>
          <w:p w:rsidR="003857A5" w:rsidRPr="003857A5" w:rsidRDefault="003857A5" w:rsidP="003857A5">
            <w:pPr>
              <w:spacing w:before="0"/>
              <w:jc w:val="center"/>
              <w:rPr>
                <w:rFonts w:cs="Arial"/>
                <w:sz w:val="24"/>
                <w:szCs w:val="24"/>
                <w:lang w:val="sr-Cyrl-CS" w:eastAsia="hr-HR"/>
              </w:rPr>
            </w:pPr>
          </w:p>
        </w:tc>
        <w:tc>
          <w:tcPr>
            <w:tcW w:w="7468" w:type="dxa"/>
            <w:gridSpan w:val="5"/>
            <w:shd w:val="clear" w:color="auto" w:fill="auto"/>
          </w:tcPr>
          <w:p w:rsidR="003857A5" w:rsidRPr="003857A5" w:rsidRDefault="003857A5" w:rsidP="003857A5">
            <w:pPr>
              <w:spacing w:before="0"/>
              <w:jc w:val="center"/>
              <w:rPr>
                <w:rFonts w:ascii="Times New Roman" w:hAnsi="Times New Roman"/>
                <w:sz w:val="24"/>
                <w:szCs w:val="24"/>
                <w:lang w:eastAsia="hr-HR"/>
              </w:rPr>
            </w:pPr>
          </w:p>
          <w:p w:rsidR="003857A5" w:rsidRDefault="003857A5" w:rsidP="003857A5">
            <w:pPr>
              <w:spacing w:before="0"/>
              <w:jc w:val="center"/>
              <w:rPr>
                <w:rFonts w:cs="Arial"/>
                <w:sz w:val="24"/>
                <w:szCs w:val="24"/>
                <w:lang w:val="sr-Cyrl-CS" w:eastAsia="hr-HR"/>
              </w:rPr>
            </w:pPr>
            <w:r w:rsidRPr="003857A5">
              <w:rPr>
                <w:rFonts w:cs="Arial"/>
                <w:sz w:val="24"/>
                <w:szCs w:val="24"/>
                <w:lang w:val="sr-Cyrl-CS" w:eastAsia="hr-HR"/>
              </w:rPr>
              <w:t>УКУПНО  динара:</w:t>
            </w:r>
          </w:p>
          <w:p w:rsidR="003857A5" w:rsidRPr="003857A5" w:rsidRDefault="003857A5" w:rsidP="003857A5">
            <w:pPr>
              <w:spacing w:before="0"/>
              <w:jc w:val="center"/>
              <w:rPr>
                <w:rFonts w:ascii="Times New Roman" w:hAnsi="Times New Roman"/>
                <w:sz w:val="24"/>
                <w:szCs w:val="24"/>
                <w:lang w:eastAsia="hr-HR"/>
              </w:rPr>
            </w:pPr>
          </w:p>
        </w:tc>
        <w:tc>
          <w:tcPr>
            <w:tcW w:w="1416" w:type="dxa"/>
          </w:tcPr>
          <w:p w:rsidR="003857A5" w:rsidRPr="003857A5" w:rsidRDefault="003857A5" w:rsidP="003857A5">
            <w:pPr>
              <w:spacing w:before="0"/>
              <w:jc w:val="left"/>
              <w:rPr>
                <w:rFonts w:ascii="Times New Roman" w:hAnsi="Times New Roman"/>
                <w:sz w:val="24"/>
                <w:szCs w:val="24"/>
                <w:lang w:val="hr-HR" w:eastAsia="hr-HR"/>
              </w:rPr>
            </w:pPr>
          </w:p>
        </w:tc>
        <w:tc>
          <w:tcPr>
            <w:tcW w:w="1350" w:type="dxa"/>
            <w:shd w:val="clear" w:color="auto" w:fill="auto"/>
          </w:tcPr>
          <w:p w:rsidR="003857A5" w:rsidRPr="003857A5" w:rsidRDefault="003857A5" w:rsidP="003857A5">
            <w:pPr>
              <w:spacing w:before="0"/>
              <w:jc w:val="left"/>
              <w:rPr>
                <w:rFonts w:ascii="Times New Roman" w:hAnsi="Times New Roman"/>
                <w:sz w:val="24"/>
                <w:szCs w:val="24"/>
                <w:lang w:val="hr-HR" w:eastAsia="hr-HR"/>
              </w:rPr>
            </w:pPr>
          </w:p>
        </w:tc>
      </w:tr>
    </w:tbl>
    <w:p w:rsidR="00CC1CE1" w:rsidRPr="00CC1CE1" w:rsidRDefault="00CC1CE1" w:rsidP="00CC1CE1">
      <w:pPr>
        <w:spacing w:before="0"/>
        <w:rPr>
          <w:rFonts w:cs="Arial"/>
          <w:iCs/>
          <w:color w:val="00B0F0"/>
          <w:sz w:val="10"/>
          <w:szCs w:val="10"/>
          <w:highlight w:val="yellow"/>
          <w:lang w:val="sr-Cyrl-RS"/>
        </w:rPr>
      </w:pPr>
    </w:p>
    <w:p w:rsidR="00CC1CE1" w:rsidRPr="00CC1CE1" w:rsidRDefault="00CC1CE1" w:rsidP="00CC1CE1">
      <w:pPr>
        <w:spacing w:before="0"/>
        <w:ind w:left="4956"/>
        <w:jc w:val="left"/>
        <w:rPr>
          <w:rFonts w:cs="Arial"/>
          <w:bCs/>
          <w:sz w:val="24"/>
          <w:szCs w:val="24"/>
          <w:lang w:val="sr-Cyrl-RS" w:eastAsia="hr-HR"/>
        </w:rPr>
      </w:pPr>
    </w:p>
    <w:p w:rsidR="00CC1CE1" w:rsidRPr="00CC1CE1" w:rsidRDefault="00CC1CE1" w:rsidP="00CC1CE1">
      <w:pPr>
        <w:spacing w:before="0"/>
        <w:ind w:left="4956"/>
        <w:jc w:val="left"/>
        <w:rPr>
          <w:rFonts w:cs="Arial"/>
          <w:bCs/>
          <w:sz w:val="24"/>
          <w:szCs w:val="24"/>
          <w:lang w:val="sr-Cyrl-CS" w:eastAsia="hr-HR"/>
        </w:rPr>
      </w:pPr>
      <w:r w:rsidRPr="00CC1CE1">
        <w:rPr>
          <w:rFonts w:cs="Arial"/>
          <w:bCs/>
          <w:sz w:val="24"/>
          <w:szCs w:val="24"/>
          <w:lang w:val="hr-HR" w:eastAsia="hr-HR"/>
        </w:rPr>
        <w:t>Потпис одговорног лица пон</w:t>
      </w:r>
      <w:r w:rsidRPr="00CC1CE1">
        <w:rPr>
          <w:rFonts w:cs="Arial"/>
          <w:bCs/>
          <w:sz w:val="24"/>
          <w:szCs w:val="24"/>
          <w:lang w:val="sr-Cyrl-CS" w:eastAsia="hr-HR"/>
        </w:rPr>
        <w:t>уђача</w:t>
      </w:r>
    </w:p>
    <w:p w:rsidR="00CC1CE1" w:rsidRPr="00CC1CE1" w:rsidRDefault="00CC1CE1" w:rsidP="00CC1CE1">
      <w:pPr>
        <w:spacing w:before="0"/>
        <w:ind w:left="4956"/>
        <w:jc w:val="left"/>
        <w:rPr>
          <w:rFonts w:cs="Arial"/>
          <w:bCs/>
          <w:sz w:val="24"/>
          <w:szCs w:val="24"/>
          <w:lang w:val="sr-Cyrl-CS" w:eastAsia="hr-HR"/>
        </w:rPr>
      </w:pPr>
    </w:p>
    <w:p w:rsidR="00CC1CE1" w:rsidRPr="00CC1CE1" w:rsidRDefault="00CC1CE1" w:rsidP="00CC1CE1">
      <w:pPr>
        <w:spacing w:before="0"/>
        <w:outlineLvl w:val="0"/>
        <w:rPr>
          <w:rFonts w:cs="Arial"/>
          <w:b/>
          <w:lang w:val="sr-Cyrl-RS" w:eastAsia="ar-SA"/>
        </w:rPr>
      </w:pPr>
      <w:r w:rsidRPr="00CC1CE1">
        <w:rPr>
          <w:rFonts w:cs="Arial"/>
          <w:sz w:val="24"/>
          <w:szCs w:val="24"/>
          <w:lang w:val="sr-Cyrl-CS" w:eastAsia="hr-HR"/>
        </w:rPr>
        <w:t xml:space="preserve">                                                           м</w:t>
      </w:r>
      <w:r w:rsidRPr="00CC1CE1">
        <w:rPr>
          <w:rFonts w:cs="Arial"/>
          <w:sz w:val="24"/>
          <w:szCs w:val="24"/>
          <w:lang w:val="hr-HR" w:eastAsia="hr-HR"/>
        </w:rPr>
        <w:t>.</w:t>
      </w:r>
      <w:r w:rsidRPr="00CC1CE1">
        <w:rPr>
          <w:rFonts w:cs="Arial"/>
          <w:sz w:val="24"/>
          <w:szCs w:val="24"/>
          <w:lang w:val="sr-Cyrl-CS" w:eastAsia="hr-HR"/>
        </w:rPr>
        <w:t xml:space="preserve">п.  </w:t>
      </w:r>
      <w:r w:rsidRPr="00CC1CE1">
        <w:rPr>
          <w:rFonts w:cs="Arial"/>
          <w:sz w:val="24"/>
          <w:szCs w:val="24"/>
          <w:lang w:val="sr-Cyrl-RS" w:eastAsia="hr-HR"/>
        </w:rPr>
        <w:t xml:space="preserve">       </w:t>
      </w:r>
      <w:r w:rsidRPr="00CC1CE1">
        <w:rPr>
          <w:rFonts w:cs="Arial"/>
          <w:sz w:val="24"/>
          <w:szCs w:val="24"/>
          <w:lang w:val="sr-Cyrl-CS" w:eastAsia="hr-HR"/>
        </w:rPr>
        <w:t>__________________________</w:t>
      </w:r>
    </w:p>
    <w:p w:rsidR="00CC1CE1" w:rsidRPr="00CC1CE1" w:rsidRDefault="00CC1CE1" w:rsidP="00CC1CE1">
      <w:pPr>
        <w:spacing w:before="0"/>
        <w:outlineLvl w:val="0"/>
        <w:rPr>
          <w:rFonts w:cs="Arial"/>
          <w:b/>
          <w:lang w:val="sr-Cyrl-RS" w:eastAsia="ar-SA"/>
        </w:rPr>
      </w:pPr>
    </w:p>
    <w:p w:rsidR="00CC1CE1" w:rsidRPr="00CC1CE1" w:rsidRDefault="00CC1CE1" w:rsidP="00CC1CE1">
      <w:pPr>
        <w:spacing w:before="0"/>
        <w:outlineLvl w:val="0"/>
        <w:rPr>
          <w:rFonts w:cs="Arial"/>
          <w:b/>
          <w:lang w:val="sr-Cyrl-CS" w:eastAsia="ar-SA"/>
        </w:rPr>
      </w:pPr>
      <w:r w:rsidRPr="00CC1CE1">
        <w:rPr>
          <w:rFonts w:cs="Arial"/>
          <w:b/>
          <w:lang w:val="sr-Cyrl-CS" w:eastAsia="ar-SA"/>
        </w:rPr>
        <w:t>3.</w:t>
      </w:r>
      <w:r w:rsidRPr="00CC1CE1">
        <w:rPr>
          <w:rFonts w:cs="Arial"/>
          <w:b/>
          <w:lang w:val="sr-Cyrl-RS" w:eastAsia="ar-SA"/>
        </w:rPr>
        <w:t>3.</w:t>
      </w:r>
      <w:r w:rsidRPr="00CC1CE1">
        <w:rPr>
          <w:rFonts w:cs="Arial"/>
          <w:b/>
          <w:lang w:val="sr-Cyrl-CS" w:eastAsia="ar-SA"/>
        </w:rPr>
        <w:t xml:space="preserve"> Рок извршења услуга</w:t>
      </w:r>
    </w:p>
    <w:p w:rsidR="00CC1CE1" w:rsidRPr="00CC1CE1" w:rsidRDefault="00CC1CE1" w:rsidP="00CC1CE1">
      <w:pPr>
        <w:tabs>
          <w:tab w:val="right" w:pos="10255"/>
        </w:tabs>
        <w:spacing w:before="0"/>
        <w:rPr>
          <w:rFonts w:cs="Arial"/>
          <w:color w:val="000000" w:themeColor="text1"/>
          <w:lang w:val="sr-Cyrl-RS"/>
        </w:rPr>
      </w:pPr>
      <w:r w:rsidRPr="00CC1CE1">
        <w:rPr>
          <w:rFonts w:cs="Arial"/>
          <w:color w:val="000000" w:themeColor="text1"/>
          <w:lang w:val="sr-Cyrl-RS"/>
        </w:rPr>
        <w:t xml:space="preserve">Рок извршења услуга је 12 (дванаест) месеци од дана </w:t>
      </w:r>
      <w:r w:rsidR="009416BB">
        <w:rPr>
          <w:rFonts w:cs="Arial"/>
          <w:color w:val="000000" w:themeColor="text1"/>
          <w:lang w:val="sr-Cyrl-RS"/>
        </w:rPr>
        <w:t>ступања уговора на снагу</w:t>
      </w:r>
      <w:r w:rsidRPr="00CC1CE1">
        <w:rPr>
          <w:rFonts w:cs="Arial"/>
          <w:color w:val="000000" w:themeColor="text1"/>
          <w:lang w:val="sr-Cyrl-RS"/>
        </w:rPr>
        <w:t>, а према динамици Наручиоца (</w:t>
      </w:r>
      <w:r w:rsidRPr="00CC1CE1">
        <w:rPr>
          <w:rFonts w:cs="Arial"/>
          <w:lang w:val="sr-Cyrl-RS"/>
        </w:rPr>
        <w:t>15 календарских дана од увођење Извршиоца услуге у посао за блок 161М</w:t>
      </w:r>
      <w:r w:rsidRPr="00CC1CE1">
        <w:rPr>
          <w:rFonts w:cs="Arial"/>
          <w:lang w:val="sr-Latn-RS"/>
        </w:rPr>
        <w:t>W</w:t>
      </w:r>
      <w:r w:rsidRPr="00CC1CE1">
        <w:rPr>
          <w:rFonts w:cs="Arial"/>
          <w:lang w:val="sr-Cyrl-RS"/>
        </w:rPr>
        <w:t xml:space="preserve"> и 10 календарских дана од увођење Извршиоца услуге у посао за блок </w:t>
      </w:r>
      <w:r w:rsidRPr="00CC1CE1">
        <w:rPr>
          <w:rFonts w:cs="Arial"/>
          <w:lang w:val="sr-Latn-RS"/>
        </w:rPr>
        <w:t>110MW</w:t>
      </w:r>
      <w:r w:rsidRPr="00CC1CE1">
        <w:rPr>
          <w:rFonts w:cs="Arial"/>
          <w:lang w:val="sr-Cyrl-RS"/>
        </w:rPr>
        <w:t>)</w:t>
      </w:r>
      <w:r w:rsidRPr="00CC1CE1">
        <w:rPr>
          <w:rFonts w:cs="Arial"/>
          <w:color w:val="000000" w:themeColor="text1"/>
          <w:lang w:val="sr-Cyrl-RS"/>
        </w:rPr>
        <w:t>.</w:t>
      </w:r>
    </w:p>
    <w:p w:rsidR="00CC1CE1" w:rsidRPr="00CC1CE1" w:rsidRDefault="00CC1CE1" w:rsidP="00CC1CE1">
      <w:pPr>
        <w:ind w:left="709" w:hanging="709"/>
        <w:jc w:val="left"/>
        <w:outlineLvl w:val="0"/>
        <w:rPr>
          <w:rFonts w:cs="Arial"/>
          <w:b/>
          <w:lang w:val="sr-Cyrl-CS" w:eastAsia="ar-SA"/>
        </w:rPr>
      </w:pPr>
      <w:bookmarkStart w:id="18" w:name="_Toc441651542"/>
      <w:bookmarkStart w:id="19" w:name="_Toc442559880"/>
      <w:r w:rsidRPr="00CC1CE1">
        <w:rPr>
          <w:rFonts w:cs="Arial"/>
          <w:b/>
          <w:lang w:val="sr-Cyrl-CS" w:eastAsia="ar-SA"/>
        </w:rPr>
        <w:t>3.</w:t>
      </w:r>
      <w:r w:rsidRPr="00CC1CE1">
        <w:rPr>
          <w:rFonts w:cs="Arial"/>
          <w:b/>
          <w:lang w:val="sr-Cyrl-RS" w:eastAsia="ar-SA"/>
        </w:rPr>
        <w:t>4</w:t>
      </w:r>
      <w:r w:rsidRPr="00CC1CE1">
        <w:rPr>
          <w:rFonts w:cs="Arial"/>
          <w:b/>
          <w:lang w:val="sr-Cyrl-CS" w:eastAsia="ar-SA"/>
        </w:rPr>
        <w:t xml:space="preserve">.Место </w:t>
      </w:r>
      <w:bookmarkEnd w:id="18"/>
      <w:bookmarkEnd w:id="19"/>
      <w:r w:rsidRPr="00CC1CE1">
        <w:rPr>
          <w:rFonts w:cs="Arial"/>
          <w:b/>
          <w:lang w:val="sr-Cyrl-CS" w:eastAsia="ar-SA"/>
        </w:rPr>
        <w:t>извршења услуга</w:t>
      </w:r>
    </w:p>
    <w:p w:rsidR="00CC1CE1" w:rsidRPr="00CC1CE1" w:rsidRDefault="00CC1CE1" w:rsidP="00CC1CE1">
      <w:pPr>
        <w:spacing w:before="0"/>
        <w:rPr>
          <w:rFonts w:cs="Arial"/>
          <w:color w:val="000000" w:themeColor="text1"/>
          <w:lang w:val="sr-Cyrl-RS" w:eastAsia="zh-CN"/>
        </w:rPr>
      </w:pPr>
      <w:r w:rsidRPr="00CC1CE1">
        <w:rPr>
          <w:rFonts w:cs="Arial"/>
          <w:color w:val="000000" w:themeColor="text1"/>
          <w:lang w:val="sr-Cyrl-CS" w:eastAsia="zh-CN"/>
        </w:rPr>
        <w:t>М</w:t>
      </w:r>
      <w:r w:rsidRPr="00CC1CE1">
        <w:rPr>
          <w:rFonts w:cs="Arial"/>
          <w:color w:val="000000" w:themeColor="text1"/>
          <w:lang w:val="ru-RU" w:eastAsia="zh-CN"/>
        </w:rPr>
        <w:t>есто извршења:</w:t>
      </w:r>
      <w:r w:rsidRPr="00CC1CE1">
        <w:rPr>
          <w:rFonts w:cs="Arial"/>
          <w:color w:val="000000" w:themeColor="text1"/>
          <w:lang w:val="sr-Cyrl-RS" w:eastAsia="zh-CN"/>
        </w:rPr>
        <w:t xml:space="preserve"> Огранак ТЕНТ, локација ТЕ Колубара, 3. октобар 146, Велики Црљени.</w:t>
      </w:r>
    </w:p>
    <w:p w:rsidR="00CC1CE1" w:rsidRPr="00CC1CE1" w:rsidRDefault="00CC1CE1" w:rsidP="00CC1CE1">
      <w:pPr>
        <w:ind w:left="709" w:hanging="709"/>
        <w:jc w:val="left"/>
        <w:outlineLvl w:val="0"/>
        <w:rPr>
          <w:rFonts w:cs="Arial"/>
          <w:b/>
          <w:lang w:val="sr-Cyrl-CS" w:eastAsia="ar-SA"/>
        </w:rPr>
      </w:pPr>
      <w:r w:rsidRPr="00CC1CE1">
        <w:rPr>
          <w:rFonts w:cs="Arial"/>
          <w:b/>
          <w:lang w:val="ru-RU" w:eastAsia="ar-SA"/>
        </w:rPr>
        <w:t>3.</w:t>
      </w:r>
      <w:r w:rsidRPr="00CC1CE1">
        <w:rPr>
          <w:rFonts w:cs="Arial"/>
          <w:b/>
          <w:lang w:val="sr-Cyrl-RS" w:eastAsia="ar-SA"/>
        </w:rPr>
        <w:t>5</w:t>
      </w:r>
      <w:r w:rsidRPr="00CC1CE1">
        <w:rPr>
          <w:rFonts w:cs="Arial"/>
          <w:b/>
          <w:lang w:val="ru-RU" w:eastAsia="ar-SA"/>
        </w:rPr>
        <w:t xml:space="preserve">. </w:t>
      </w:r>
      <w:r w:rsidRPr="00CC1CE1">
        <w:rPr>
          <w:rFonts w:cs="Arial"/>
          <w:b/>
          <w:lang w:val="sr-Cyrl-CS" w:eastAsia="ar-SA"/>
        </w:rPr>
        <w:t>Квалитативни и квантитативни пријем</w:t>
      </w:r>
    </w:p>
    <w:p w:rsidR="00CC1CE1" w:rsidRPr="00CC1CE1" w:rsidRDefault="009416BB" w:rsidP="00CC1CE1">
      <w:pPr>
        <w:spacing w:before="0"/>
        <w:rPr>
          <w:lang w:val="sr-Cyrl-RS"/>
        </w:rPr>
      </w:pPr>
      <w:r>
        <w:rPr>
          <w:lang w:val="sr-Cyrl-RS"/>
        </w:rPr>
        <w:t>П</w:t>
      </w:r>
      <w:r w:rsidR="00CC1CE1" w:rsidRPr="00CC1CE1">
        <w:rPr>
          <w:lang w:val="ru-RU"/>
        </w:rPr>
        <w:t xml:space="preserve">о обављеном послу, </w:t>
      </w:r>
      <w:r w:rsidR="00CC1CE1" w:rsidRPr="00CC1CE1">
        <w:rPr>
          <w:lang w:val="sr-Cyrl-RS"/>
        </w:rPr>
        <w:t>Пружалац услуга</w:t>
      </w:r>
      <w:r w:rsidR="00CC1CE1" w:rsidRPr="00CC1CE1">
        <w:rPr>
          <w:lang w:val="ru-RU"/>
        </w:rPr>
        <w:t xml:space="preserve"> доставља Збирни обрачун услуга у месец</w:t>
      </w:r>
      <w:r w:rsidR="00CC1CE1" w:rsidRPr="00CC1CE1">
        <w:rPr>
          <w:lang w:val="sr-Cyrl-RS"/>
        </w:rPr>
        <w:t>у. Збирни обрачун услуга се доставља лицу задуженом за праћење уговора који доста</w:t>
      </w:r>
      <w:r w:rsidR="00CC1CE1" w:rsidRPr="00CC1CE1">
        <w:rPr>
          <w:lang w:val="ru-RU"/>
        </w:rPr>
        <w:t xml:space="preserve">вља шефу Службе, главном инжењеру сектора и </w:t>
      </w:r>
      <w:r w:rsidR="00CC1CE1" w:rsidRPr="00CC1CE1">
        <w:rPr>
          <w:lang w:val="sr-Cyrl-RS"/>
        </w:rPr>
        <w:t>одговорном лицу</w:t>
      </w:r>
      <w:r w:rsidR="00CC1CE1" w:rsidRPr="00CC1CE1">
        <w:rPr>
          <w:lang w:val="ru-RU"/>
        </w:rPr>
        <w:t xml:space="preserve"> огранка ТЕНТ на оверу. Након овере, узима један примерак, а остале враћа </w:t>
      </w:r>
      <w:r w:rsidR="00CC1CE1" w:rsidRPr="00CC1CE1">
        <w:rPr>
          <w:lang w:val="sr-Cyrl-RS"/>
        </w:rPr>
        <w:t>Пружаоцу услуга.</w:t>
      </w:r>
    </w:p>
    <w:p w:rsidR="00CC1CE1" w:rsidRPr="00CC1CE1" w:rsidRDefault="00CC1CE1" w:rsidP="00CC1CE1">
      <w:pPr>
        <w:ind w:left="709" w:hanging="709"/>
        <w:jc w:val="left"/>
        <w:outlineLvl w:val="0"/>
        <w:rPr>
          <w:rFonts w:cs="Arial"/>
          <w:b/>
          <w:color w:val="00B0F0"/>
          <w:lang w:val="sr-Cyrl-CS" w:eastAsia="ar-SA"/>
        </w:rPr>
      </w:pPr>
      <w:bookmarkStart w:id="20" w:name="_Toc441651543"/>
      <w:bookmarkStart w:id="21" w:name="_Toc442559881"/>
      <w:r w:rsidRPr="00CC1CE1">
        <w:rPr>
          <w:rFonts w:cs="Arial"/>
          <w:b/>
          <w:lang w:val="ru-RU" w:eastAsia="ar-SA"/>
        </w:rPr>
        <w:t>3.</w:t>
      </w:r>
      <w:r w:rsidRPr="00CC1CE1">
        <w:rPr>
          <w:rFonts w:cs="Arial"/>
          <w:b/>
          <w:lang w:val="sr-Cyrl-RS" w:eastAsia="ar-SA"/>
        </w:rPr>
        <w:t>6</w:t>
      </w:r>
      <w:r w:rsidRPr="00CC1CE1">
        <w:rPr>
          <w:rFonts w:cs="Arial"/>
          <w:b/>
          <w:lang w:val="ru-RU" w:eastAsia="ar-SA"/>
        </w:rPr>
        <w:t xml:space="preserve">. </w:t>
      </w:r>
      <w:r w:rsidRPr="00CC1CE1">
        <w:rPr>
          <w:rFonts w:cs="Arial"/>
          <w:b/>
          <w:lang w:val="sr-Cyrl-CS" w:eastAsia="ar-SA"/>
        </w:rPr>
        <w:t>Гарантни рок</w:t>
      </w:r>
      <w:bookmarkEnd w:id="20"/>
      <w:bookmarkEnd w:id="21"/>
    </w:p>
    <w:p w:rsidR="00CC1CE1" w:rsidRPr="00CC1CE1" w:rsidRDefault="00CC1CE1" w:rsidP="00CC1CE1">
      <w:pPr>
        <w:spacing w:before="0"/>
        <w:rPr>
          <w:rFonts w:cs="Arial"/>
          <w:color w:val="000000" w:themeColor="text1"/>
          <w:lang w:val="sr-Cyrl-RS" w:eastAsia="zh-CN"/>
        </w:rPr>
      </w:pPr>
      <w:r w:rsidRPr="00CC1CE1">
        <w:rPr>
          <w:rFonts w:cs="Arial"/>
          <w:color w:val="000000" w:themeColor="text1"/>
          <w:lang w:val="ru-RU" w:eastAsia="zh-CN"/>
        </w:rPr>
        <w:t xml:space="preserve">Гарантни рок </w:t>
      </w:r>
      <w:r w:rsidRPr="00CC1CE1">
        <w:rPr>
          <w:rFonts w:cs="Arial"/>
          <w:color w:val="000000" w:themeColor="text1"/>
          <w:lang w:val="sr-Cyrl-RS" w:eastAsia="zh-CN"/>
        </w:rPr>
        <w:t>није предвиђен за</w:t>
      </w:r>
      <w:r w:rsidRPr="00CC1CE1">
        <w:rPr>
          <w:rFonts w:cs="Arial"/>
          <w:color w:val="000000" w:themeColor="text1"/>
          <w:lang w:val="ru-RU" w:eastAsia="zh-CN"/>
        </w:rPr>
        <w:t xml:space="preserve"> предмет набавке</w:t>
      </w:r>
      <w:r w:rsidRPr="00CC1CE1">
        <w:rPr>
          <w:rFonts w:cs="Arial"/>
          <w:color w:val="000000" w:themeColor="text1"/>
          <w:lang w:val="sr-Cyrl-RS" w:eastAsia="zh-CN"/>
        </w:rPr>
        <w:t>.</w:t>
      </w:r>
    </w:p>
    <w:p w:rsidR="00CC1CE1" w:rsidRPr="00CC1CE1" w:rsidRDefault="00CC1CE1" w:rsidP="00CC1CE1">
      <w:pPr>
        <w:spacing w:before="0"/>
        <w:rPr>
          <w:rFonts w:cs="Arial"/>
          <w:b/>
          <w:sz w:val="16"/>
          <w:szCs w:val="16"/>
          <w:lang w:val="sr-Cyrl-RS" w:eastAsia="zh-CN"/>
        </w:rPr>
      </w:pPr>
    </w:p>
    <w:p w:rsidR="00CC1CE1" w:rsidRPr="00CC1CE1" w:rsidRDefault="00CC1CE1" w:rsidP="00CC1CE1">
      <w:pPr>
        <w:spacing w:before="0"/>
        <w:rPr>
          <w:rFonts w:cs="Arial"/>
          <w:b/>
          <w:lang w:val="sr-Cyrl-RS" w:eastAsia="zh-CN"/>
        </w:rPr>
      </w:pPr>
      <w:r w:rsidRPr="00CC1CE1">
        <w:rPr>
          <w:rFonts w:cs="Arial"/>
          <w:b/>
          <w:lang w:val="sr-Cyrl-RS" w:eastAsia="zh-CN"/>
        </w:rPr>
        <w:t>3.7.Плаћање</w:t>
      </w:r>
    </w:p>
    <w:p w:rsidR="00CC1CE1" w:rsidRDefault="00CC1CE1" w:rsidP="00CC1CE1">
      <w:pPr>
        <w:spacing w:before="0"/>
        <w:rPr>
          <w:rFonts w:cs="Arial"/>
          <w:lang w:val="sr-Cyrl-RS" w:eastAsia="zh-CN"/>
        </w:rPr>
      </w:pPr>
      <w:r w:rsidRPr="00CC1CE1">
        <w:rPr>
          <w:rFonts w:cs="Arial"/>
          <w:lang w:val="sr-Cyrl-RS" w:eastAsia="zh-CN"/>
        </w:rPr>
        <w:t>Плаћање извршених услуга се врши у року од 45 дана од дана пријема исправне фактуре са уговореним прилозима (записник о извршеној услузи)</w:t>
      </w:r>
      <w:r w:rsidR="003857A5">
        <w:rPr>
          <w:rFonts w:cs="Arial"/>
          <w:lang w:val="sr-Cyrl-RS" w:eastAsia="zh-CN"/>
        </w:rPr>
        <w:t>.</w:t>
      </w:r>
    </w:p>
    <w:p w:rsidR="003857A5" w:rsidRPr="00CC1CE1" w:rsidRDefault="003857A5" w:rsidP="00CC1CE1">
      <w:pPr>
        <w:spacing w:before="0"/>
        <w:rPr>
          <w:rFonts w:cs="Arial"/>
          <w:lang w:val="sr-Cyrl-RS" w:eastAsia="zh-CN"/>
        </w:rPr>
      </w:pPr>
    </w:p>
    <w:p w:rsidR="00CC1CE1" w:rsidRPr="00CC1CE1" w:rsidRDefault="00CC1CE1" w:rsidP="00CC1CE1">
      <w:pPr>
        <w:spacing w:before="0"/>
        <w:rPr>
          <w:rFonts w:cs="Arial"/>
          <w:color w:val="000000" w:themeColor="text1"/>
          <w:lang w:val="sr-Cyrl-RS" w:eastAsia="zh-CN"/>
        </w:rPr>
      </w:pPr>
    </w:p>
    <w:p w:rsidR="00CC1CE1" w:rsidRPr="00CC1CE1" w:rsidRDefault="00CC1CE1" w:rsidP="00CC1CE1">
      <w:pPr>
        <w:numPr>
          <w:ilvl w:val="0"/>
          <w:numId w:val="20"/>
        </w:numPr>
        <w:outlineLvl w:val="0"/>
        <w:rPr>
          <w:rFonts w:cs="Arial"/>
          <w:b/>
          <w:lang w:val="sr-Cyrl-CS" w:eastAsia="ar-SA"/>
        </w:rPr>
      </w:pPr>
      <w:bookmarkStart w:id="22" w:name="_Toc442559884"/>
      <w:r w:rsidRPr="00CC1CE1">
        <w:rPr>
          <w:rFonts w:cs="Arial"/>
          <w:b/>
          <w:lang w:val="sr-Cyrl-CS" w:eastAsia="ar-SA"/>
        </w:rPr>
        <w:lastRenderedPageBreak/>
        <w:t>УСЛОВИ ЗА УЧЕШЋЕ У ПОСТУПКУ ЈАВНЕ НАБАВКЕ ИЗ ЧЛ. 75.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CC1CE1" w:rsidRPr="00CC1CE1" w:rsidTr="00DE1341">
        <w:trPr>
          <w:trHeight w:val="524"/>
          <w:jc w:val="center"/>
        </w:trPr>
        <w:tc>
          <w:tcPr>
            <w:tcW w:w="729" w:type="dxa"/>
            <w:vAlign w:val="center"/>
          </w:tcPr>
          <w:p w:rsidR="00CC1CE1" w:rsidRPr="00CC1CE1" w:rsidRDefault="00CC1CE1" w:rsidP="00CC1CE1">
            <w:pPr>
              <w:jc w:val="center"/>
              <w:rPr>
                <w:rFonts w:cs="Arial"/>
                <w:b/>
              </w:rPr>
            </w:pPr>
            <w:r w:rsidRPr="00CC1CE1">
              <w:rPr>
                <w:rFonts w:cs="Arial"/>
                <w:b/>
              </w:rPr>
              <w:t>Ред. бр.</w:t>
            </w:r>
          </w:p>
        </w:tc>
        <w:tc>
          <w:tcPr>
            <w:tcW w:w="8430" w:type="dxa"/>
            <w:vAlign w:val="center"/>
          </w:tcPr>
          <w:p w:rsidR="00CC1CE1" w:rsidRPr="00CC1CE1" w:rsidRDefault="00CC1CE1" w:rsidP="00CC1CE1">
            <w:pPr>
              <w:ind w:right="-180"/>
              <w:jc w:val="center"/>
              <w:rPr>
                <w:rFonts w:cs="Arial"/>
                <w:b/>
                <w:lang w:val="ru-RU"/>
              </w:rPr>
            </w:pPr>
            <w:r w:rsidRPr="00CC1CE1">
              <w:rPr>
                <w:rFonts w:cs="Arial"/>
                <w:b/>
                <w:lang w:val="ru-RU"/>
              </w:rPr>
              <w:t xml:space="preserve">4.1  ОБАВЕЗНИ УСЛОВИ </w:t>
            </w:r>
          </w:p>
          <w:p w:rsidR="00CC1CE1" w:rsidRPr="00CC1CE1" w:rsidRDefault="00CC1CE1" w:rsidP="00CC1CE1">
            <w:pPr>
              <w:jc w:val="center"/>
              <w:rPr>
                <w:rFonts w:cs="Arial"/>
                <w:b/>
                <w:color w:val="FF0000"/>
              </w:rPr>
            </w:pPr>
            <w:r w:rsidRPr="00CC1CE1">
              <w:rPr>
                <w:rFonts w:cs="Arial"/>
                <w:b/>
                <w:lang w:val="ru-RU"/>
              </w:rPr>
              <w:t xml:space="preserve">ЗА УЧЕШЋЕ У ПОСТУПКУ ЈАВНЕ НАБАВКЕ ИЗ ЧЛАНА 75. </w:t>
            </w:r>
            <w:r w:rsidRPr="00CC1CE1">
              <w:rPr>
                <w:rFonts w:cs="Arial"/>
                <w:b/>
              </w:rPr>
              <w:t>ЗАКОНА</w:t>
            </w:r>
          </w:p>
        </w:tc>
      </w:tr>
      <w:tr w:rsidR="00CC1CE1" w:rsidRPr="00EC1CA3" w:rsidTr="00DE1341">
        <w:trPr>
          <w:jc w:val="center"/>
        </w:trPr>
        <w:tc>
          <w:tcPr>
            <w:tcW w:w="729" w:type="dxa"/>
            <w:vAlign w:val="center"/>
          </w:tcPr>
          <w:p w:rsidR="00CC1CE1" w:rsidRPr="00CC1CE1" w:rsidRDefault="00CC1CE1" w:rsidP="00CC1CE1">
            <w:pPr>
              <w:jc w:val="center"/>
              <w:rPr>
                <w:rFonts w:cs="Arial"/>
              </w:rPr>
            </w:pPr>
            <w:r w:rsidRPr="00CC1CE1">
              <w:rPr>
                <w:rFonts w:cs="Arial"/>
              </w:rPr>
              <w:t>1.</w:t>
            </w:r>
          </w:p>
        </w:tc>
        <w:tc>
          <w:tcPr>
            <w:tcW w:w="8430" w:type="dxa"/>
            <w:vAlign w:val="center"/>
          </w:tcPr>
          <w:p w:rsidR="00CC1CE1" w:rsidRPr="00CC1CE1" w:rsidRDefault="00CC1CE1" w:rsidP="00CC1CE1">
            <w:pPr>
              <w:autoSpaceDE w:val="0"/>
              <w:autoSpaceDN w:val="0"/>
              <w:adjustRightInd w:val="0"/>
              <w:rPr>
                <w:rFonts w:cs="Arial"/>
                <w:b/>
                <w:u w:val="single"/>
                <w:lang w:val="ru-RU"/>
              </w:rPr>
            </w:pPr>
            <w:r w:rsidRPr="00CC1CE1">
              <w:rPr>
                <w:rFonts w:cs="Arial"/>
                <w:b/>
                <w:u w:val="single"/>
                <w:lang w:val="ru-RU"/>
              </w:rPr>
              <w:t>Услов:</w:t>
            </w:r>
          </w:p>
          <w:p w:rsidR="00CC1CE1" w:rsidRPr="00CC1CE1" w:rsidRDefault="00CC1CE1" w:rsidP="00CC1CE1">
            <w:pPr>
              <w:autoSpaceDE w:val="0"/>
              <w:autoSpaceDN w:val="0"/>
              <w:adjustRightInd w:val="0"/>
              <w:rPr>
                <w:rFonts w:cs="Arial"/>
                <w:lang w:val="ru-RU"/>
              </w:rPr>
            </w:pPr>
            <w:r w:rsidRPr="00CC1CE1">
              <w:rPr>
                <w:rFonts w:cs="Arial"/>
                <w:lang w:val="pl-PL"/>
              </w:rPr>
              <w:t>Да је понуђач регистрован код надлежног органа, односно уписан у одговарајући регистар</w:t>
            </w:r>
          </w:p>
          <w:p w:rsidR="00CC1CE1" w:rsidRPr="00CC1CE1" w:rsidRDefault="00CC1CE1" w:rsidP="00CC1CE1">
            <w:pPr>
              <w:autoSpaceDE w:val="0"/>
              <w:autoSpaceDN w:val="0"/>
              <w:adjustRightInd w:val="0"/>
              <w:rPr>
                <w:rFonts w:cs="Arial"/>
                <w:b/>
                <w:u w:val="single"/>
                <w:lang w:val="ru-RU"/>
              </w:rPr>
            </w:pPr>
            <w:r w:rsidRPr="00CC1CE1">
              <w:rPr>
                <w:rFonts w:cs="Arial"/>
                <w:b/>
                <w:u w:val="single"/>
                <w:lang w:val="ru-RU"/>
              </w:rPr>
              <w:t xml:space="preserve">Доказ: </w:t>
            </w:r>
          </w:p>
          <w:p w:rsidR="00CC1CE1" w:rsidRPr="00CC1CE1" w:rsidRDefault="00CC1CE1" w:rsidP="00CC1CE1">
            <w:pPr>
              <w:tabs>
                <w:tab w:val="left" w:pos="680"/>
              </w:tabs>
              <w:snapToGrid w:val="0"/>
              <w:rPr>
                <w:rFonts w:eastAsia="Calibri" w:cs="Arial"/>
                <w:lang w:val="ru-RU"/>
              </w:rPr>
            </w:pPr>
            <w:r w:rsidRPr="00CC1CE1">
              <w:rPr>
                <w:rFonts w:eastAsia="Calibri" w:cs="Arial"/>
                <w:lang w:val="ru-RU"/>
              </w:rPr>
              <w:t xml:space="preserve">- </w:t>
            </w:r>
            <w:r w:rsidRPr="00CC1CE1">
              <w:rPr>
                <w:rFonts w:eastAsia="Calibri" w:cs="Arial"/>
                <w:b/>
                <w:lang w:val="ru-RU"/>
              </w:rPr>
              <w:t>за правно лице:</w:t>
            </w:r>
            <w:r w:rsidRPr="00CC1CE1">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C1CE1" w:rsidRPr="00CC1CE1" w:rsidRDefault="00CC1CE1" w:rsidP="00CC1CE1">
            <w:pPr>
              <w:tabs>
                <w:tab w:val="left" w:pos="680"/>
              </w:tabs>
              <w:snapToGrid w:val="0"/>
              <w:rPr>
                <w:rFonts w:eastAsia="Calibri" w:cs="Arial"/>
                <w:lang w:val="ru-RU"/>
              </w:rPr>
            </w:pPr>
            <w:r w:rsidRPr="00CC1CE1">
              <w:rPr>
                <w:rFonts w:eastAsia="Calibri" w:cs="Arial"/>
                <w:lang w:val="ru-RU"/>
              </w:rPr>
              <w:t xml:space="preserve">- </w:t>
            </w:r>
            <w:r w:rsidRPr="00CC1CE1">
              <w:rPr>
                <w:rFonts w:eastAsia="Calibri" w:cs="Arial"/>
                <w:b/>
                <w:lang w:val="ru-RU"/>
              </w:rPr>
              <w:t xml:space="preserve">за предузетнике: </w:t>
            </w:r>
            <w:r w:rsidRPr="00CC1CE1">
              <w:rPr>
                <w:rFonts w:eastAsia="Calibri" w:cs="Arial"/>
                <w:lang w:val="ru-RU"/>
              </w:rPr>
              <w:t xml:space="preserve">Извод из регистра Агенције за привредне регистре, односно извод из одговарајућег регистра </w:t>
            </w:r>
          </w:p>
          <w:p w:rsidR="00CC1CE1" w:rsidRPr="00CC1CE1" w:rsidRDefault="00CC1CE1" w:rsidP="00CC1CE1">
            <w:pPr>
              <w:autoSpaceDE w:val="0"/>
              <w:autoSpaceDN w:val="0"/>
              <w:adjustRightInd w:val="0"/>
              <w:rPr>
                <w:rFonts w:eastAsia="Calibri" w:cs="Arial"/>
              </w:rPr>
            </w:pPr>
            <w:r w:rsidRPr="00CC1CE1">
              <w:rPr>
                <w:rFonts w:eastAsia="Calibri" w:cs="Arial"/>
              </w:rPr>
              <w:t xml:space="preserve">Напомена: </w:t>
            </w:r>
          </w:p>
          <w:p w:rsidR="00CC1CE1" w:rsidRPr="00CC1CE1" w:rsidRDefault="00CC1CE1" w:rsidP="00CC1CE1">
            <w:pPr>
              <w:numPr>
                <w:ilvl w:val="0"/>
                <w:numId w:val="36"/>
              </w:numPr>
              <w:tabs>
                <w:tab w:val="left" w:pos="680"/>
              </w:tabs>
              <w:snapToGrid w:val="0"/>
              <w:spacing w:before="0"/>
              <w:ind w:left="714" w:hanging="357"/>
              <w:contextualSpacing/>
              <w:rPr>
                <w:rFonts w:eastAsia="Calibri" w:cs="Arial"/>
                <w:lang w:val="ru-RU"/>
              </w:rPr>
            </w:pPr>
            <w:r w:rsidRPr="00CC1CE1">
              <w:rPr>
                <w:rFonts w:eastAsia="Calibri" w:cs="Arial"/>
                <w:lang w:val="ru-RU"/>
              </w:rPr>
              <w:t xml:space="preserve">У случају да понуду подноси група понуђача, овај доказ доставити за сваког </w:t>
            </w:r>
            <w:r w:rsidRPr="00CC1CE1">
              <w:rPr>
                <w:rFonts w:eastAsia="Calibri" w:cs="Arial"/>
                <w:lang w:val="sr-Cyrl-CS"/>
              </w:rPr>
              <w:t>члана групе понуђача</w:t>
            </w:r>
          </w:p>
          <w:p w:rsidR="00CC1CE1" w:rsidRPr="00CC1CE1" w:rsidRDefault="00CC1CE1" w:rsidP="00CC1CE1">
            <w:pPr>
              <w:numPr>
                <w:ilvl w:val="0"/>
                <w:numId w:val="21"/>
              </w:numPr>
              <w:tabs>
                <w:tab w:val="left" w:pos="680"/>
              </w:tabs>
              <w:snapToGrid w:val="0"/>
              <w:spacing w:before="0"/>
              <w:ind w:left="714" w:hanging="357"/>
              <w:contextualSpacing/>
              <w:jc w:val="left"/>
              <w:rPr>
                <w:rFonts w:cs="Arial"/>
                <w:lang w:val="ru-RU"/>
              </w:rPr>
            </w:pPr>
            <w:r w:rsidRPr="00CC1CE1">
              <w:rPr>
                <w:rFonts w:eastAsia="Calibri" w:cs="Arial"/>
                <w:lang w:val="ru-RU"/>
              </w:rPr>
              <w:t>У случају да понуђач подноси понуду са подизвођачем, овај доказ доставити и за сваког подизвођача</w:t>
            </w:r>
          </w:p>
        </w:tc>
      </w:tr>
      <w:tr w:rsidR="00CC1CE1" w:rsidRPr="00EC1CA3" w:rsidTr="00DE1341">
        <w:trPr>
          <w:trHeight w:val="3706"/>
          <w:jc w:val="center"/>
        </w:trPr>
        <w:tc>
          <w:tcPr>
            <w:tcW w:w="729" w:type="dxa"/>
            <w:vAlign w:val="center"/>
          </w:tcPr>
          <w:p w:rsidR="00CC1CE1" w:rsidRPr="00CC1CE1" w:rsidRDefault="00CC1CE1" w:rsidP="00CC1CE1">
            <w:pPr>
              <w:jc w:val="center"/>
              <w:rPr>
                <w:rFonts w:cs="Arial"/>
              </w:rPr>
            </w:pPr>
            <w:r w:rsidRPr="00CC1CE1">
              <w:rPr>
                <w:rFonts w:cs="Arial"/>
              </w:rPr>
              <w:t>2.</w:t>
            </w:r>
          </w:p>
        </w:tc>
        <w:tc>
          <w:tcPr>
            <w:tcW w:w="8430" w:type="dxa"/>
            <w:vAlign w:val="center"/>
          </w:tcPr>
          <w:p w:rsidR="00CC1CE1" w:rsidRPr="00CC1CE1" w:rsidRDefault="00CC1CE1" w:rsidP="00CC1CE1">
            <w:pPr>
              <w:autoSpaceDE w:val="0"/>
              <w:autoSpaceDN w:val="0"/>
              <w:adjustRightInd w:val="0"/>
              <w:jc w:val="left"/>
              <w:rPr>
                <w:rFonts w:cs="Arial"/>
                <w:lang w:val="sr-Latn-CS" w:eastAsia="sr-Latn-CS"/>
              </w:rPr>
            </w:pPr>
            <w:r w:rsidRPr="00CC1CE1">
              <w:rPr>
                <w:rFonts w:cs="Arial"/>
                <w:b/>
                <w:u w:val="single"/>
                <w:lang w:val="sr-Latn-CS" w:eastAsia="sr-Latn-CS"/>
              </w:rPr>
              <w:t>Услов:</w:t>
            </w:r>
            <w:r w:rsidRPr="00CC1CE1">
              <w:rPr>
                <w:rFonts w:cs="Arial"/>
                <w:lang w:val="sr-Latn-CS" w:eastAsia="sr-Latn-CS"/>
              </w:rPr>
              <w:t xml:space="preserve"> </w:t>
            </w:r>
          </w:p>
          <w:p w:rsidR="00CC1CE1" w:rsidRPr="00CC1CE1" w:rsidRDefault="00CC1CE1" w:rsidP="00CC1CE1">
            <w:pPr>
              <w:autoSpaceDE w:val="0"/>
              <w:autoSpaceDN w:val="0"/>
              <w:adjustRightInd w:val="0"/>
              <w:jc w:val="left"/>
              <w:rPr>
                <w:rFonts w:cs="Arial"/>
                <w:lang w:val="sr-Latn-CS" w:eastAsia="sr-Latn-CS"/>
              </w:rPr>
            </w:pPr>
            <w:r w:rsidRPr="00CC1CE1">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C1CE1" w:rsidRPr="00CC1CE1" w:rsidRDefault="00CC1CE1" w:rsidP="00CC1CE1">
            <w:pPr>
              <w:autoSpaceDE w:val="0"/>
              <w:autoSpaceDN w:val="0"/>
              <w:adjustRightInd w:val="0"/>
              <w:jc w:val="left"/>
              <w:rPr>
                <w:rFonts w:cs="Arial"/>
                <w:b/>
                <w:u w:val="single"/>
                <w:lang w:val="sr-Latn-CS" w:eastAsia="sr-Latn-CS"/>
              </w:rPr>
            </w:pPr>
            <w:r w:rsidRPr="00CC1CE1">
              <w:rPr>
                <w:rFonts w:cs="Arial"/>
                <w:b/>
                <w:u w:val="single"/>
                <w:lang w:val="sr-Latn-CS" w:eastAsia="sr-Latn-CS"/>
              </w:rPr>
              <w:t>Доказ:</w:t>
            </w:r>
          </w:p>
          <w:p w:rsidR="00CC1CE1" w:rsidRPr="00CC1CE1" w:rsidRDefault="00CC1CE1" w:rsidP="00CC1CE1">
            <w:pPr>
              <w:autoSpaceDE w:val="0"/>
              <w:autoSpaceDN w:val="0"/>
              <w:adjustRightInd w:val="0"/>
              <w:jc w:val="left"/>
              <w:rPr>
                <w:rFonts w:cs="Arial"/>
                <w:b/>
                <w:u w:val="single"/>
                <w:lang w:val="sr-Latn-CS" w:eastAsia="sr-Latn-CS"/>
              </w:rPr>
            </w:pPr>
            <w:r w:rsidRPr="00CC1CE1">
              <w:rPr>
                <w:rFonts w:eastAsia="Calibri" w:cs="Arial"/>
                <w:lang w:val="ru-RU" w:eastAsia="sr-Latn-CS"/>
              </w:rPr>
              <w:t xml:space="preserve">- </w:t>
            </w:r>
            <w:r w:rsidRPr="00CC1CE1">
              <w:rPr>
                <w:rFonts w:eastAsia="Calibri" w:cs="Arial"/>
                <w:b/>
                <w:lang w:val="sr-Latn-CS" w:eastAsia="sr-Latn-CS"/>
              </w:rPr>
              <w:t>за правно лице:</w:t>
            </w:r>
          </w:p>
          <w:p w:rsidR="00CC1CE1" w:rsidRPr="00CC1CE1" w:rsidRDefault="00CC1CE1" w:rsidP="00CC1CE1">
            <w:pPr>
              <w:jc w:val="left"/>
              <w:rPr>
                <w:rFonts w:cs="Arial"/>
                <w:lang w:val="sr-Latn-CS" w:eastAsia="sr-Latn-CS"/>
              </w:rPr>
            </w:pPr>
            <w:r w:rsidRPr="00CC1CE1">
              <w:rPr>
                <w:rFonts w:cs="Arial"/>
                <w:lang w:val="sr-Latn-CS" w:eastAsia="sr-Latn-CS"/>
              </w:rPr>
              <w:t>1) ЗА ЗАКОНСКОГ ЗАСТУПНИКА</w:t>
            </w:r>
            <w:r w:rsidRPr="00CC1CE1">
              <w:rPr>
                <w:rFonts w:cs="Arial"/>
                <w:b/>
                <w:lang w:val="sr-Latn-CS" w:eastAsia="sr-Latn-CS"/>
              </w:rPr>
              <w:t xml:space="preserve"> – уверење из казнене евиденције надлежне полицијске управе Министарства унутрашњих послова</w:t>
            </w:r>
            <w:r w:rsidRPr="00CC1CE1">
              <w:rPr>
                <w:rFonts w:cs="Arial"/>
                <w:lang w:val="sr-Latn-CS" w:eastAsia="sr-Latn-CS"/>
              </w:rPr>
              <w:t xml:space="preserve"> – захтев за издавање овог уверења може се поднети према </w:t>
            </w:r>
            <w:r w:rsidRPr="00CC1CE1">
              <w:rPr>
                <w:rFonts w:cs="Arial"/>
                <w:b/>
                <w:lang w:val="sr-Latn-CS" w:eastAsia="sr-Latn-CS"/>
              </w:rPr>
              <w:t>месту рођења</w:t>
            </w:r>
            <w:r w:rsidRPr="00CC1CE1">
              <w:rPr>
                <w:rFonts w:cs="Arial"/>
                <w:lang w:val="sr-Latn-CS" w:eastAsia="sr-Latn-CS"/>
              </w:rPr>
              <w:t xml:space="preserve"> или према </w:t>
            </w:r>
            <w:r w:rsidRPr="00CC1CE1">
              <w:rPr>
                <w:rFonts w:cs="Arial"/>
                <w:b/>
                <w:lang w:val="sr-Latn-CS" w:eastAsia="sr-Latn-CS"/>
              </w:rPr>
              <w:t>месту пребивалишта</w:t>
            </w:r>
            <w:r w:rsidRPr="00CC1CE1">
              <w:rPr>
                <w:rFonts w:cs="Arial"/>
                <w:lang w:val="sr-Latn-CS" w:eastAsia="sr-Latn-CS"/>
              </w:rPr>
              <w:t>.</w:t>
            </w:r>
          </w:p>
          <w:p w:rsidR="00CC1CE1" w:rsidRPr="00CC1CE1" w:rsidRDefault="00CC1CE1" w:rsidP="00CC1CE1">
            <w:pPr>
              <w:jc w:val="left"/>
              <w:rPr>
                <w:rFonts w:cs="Arial"/>
                <w:lang w:val="sr-Latn-CS" w:eastAsia="sr-Latn-CS"/>
              </w:rPr>
            </w:pPr>
            <w:r w:rsidRPr="00CC1CE1">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CC1CE1">
                <w:rPr>
                  <w:rFonts w:cs="Arial"/>
                  <w:color w:val="0000FF"/>
                  <w:u w:val="single"/>
                  <w:lang w:val="sr-Latn-CS" w:eastAsia="sr-Latn-CS"/>
                </w:rPr>
                <w:t>http://www.bg.vi.sud.rs/lt/articles/o-visem-sudu/obavestenje-ke-za-pravna-lica.html</w:t>
              </w:r>
            </w:hyperlink>
          </w:p>
          <w:p w:rsidR="00CC1CE1" w:rsidRPr="00CC1CE1" w:rsidRDefault="00CC1CE1" w:rsidP="00CC1CE1">
            <w:pPr>
              <w:jc w:val="left"/>
              <w:rPr>
                <w:rFonts w:cs="Arial"/>
                <w:lang w:val="sr-Latn-CS" w:eastAsia="sr-Latn-CS"/>
              </w:rPr>
            </w:pPr>
            <w:r w:rsidRPr="00CC1CE1">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CC1CE1">
              <w:rPr>
                <w:rFonts w:cs="Arial"/>
                <w:b/>
                <w:lang w:val="sr-Latn-CS" w:eastAsia="sr-Latn-CS"/>
              </w:rPr>
              <w:t xml:space="preserve">Уверење Основног суда  </w:t>
            </w:r>
            <w:r w:rsidRPr="00CC1CE1">
              <w:rPr>
                <w:rFonts w:cs="Arial"/>
                <w:lang w:val="sr-Latn-CS" w:eastAsia="sr-Latn-CS"/>
              </w:rPr>
              <w:t>(</w:t>
            </w:r>
            <w:r w:rsidRPr="00CC1CE1">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CC1CE1">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C1CE1" w:rsidRPr="00CC1CE1" w:rsidRDefault="00CC1CE1" w:rsidP="00CC1CE1">
            <w:pPr>
              <w:jc w:val="left"/>
              <w:rPr>
                <w:rFonts w:cs="Arial"/>
                <w:b/>
                <w:lang w:val="sr-Latn-CS" w:eastAsia="sr-Latn-CS"/>
              </w:rPr>
            </w:pPr>
            <w:r w:rsidRPr="00CC1CE1">
              <w:rPr>
                <w:rFonts w:cs="Arial"/>
                <w:lang w:val="sr-Latn-CS" w:eastAsia="sr-Latn-CS"/>
              </w:rPr>
              <w:t xml:space="preserve">Посебна напомена: Уколико уверење </w:t>
            </w:r>
            <w:r w:rsidRPr="00CC1CE1">
              <w:rPr>
                <w:rFonts w:cs="Arial"/>
                <w:lang w:val="sr-Cyrl-CS" w:eastAsia="sr-Latn-CS"/>
              </w:rPr>
              <w:t>О</w:t>
            </w:r>
            <w:r w:rsidRPr="00CC1CE1">
              <w:rPr>
                <w:rFonts w:cs="Arial"/>
                <w:lang w:val="sr-Latn-CS" w:eastAsia="sr-Latn-CS"/>
              </w:rPr>
              <w:t xml:space="preserve">сновног суда не обухвата податке из </w:t>
            </w:r>
            <w:r w:rsidRPr="00CC1CE1">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CC1CE1">
              <w:rPr>
                <w:rFonts w:cs="Arial"/>
                <w:u w:val="single"/>
                <w:lang w:val="sr-Latn-CS" w:eastAsia="sr-Latn-CS"/>
              </w:rPr>
              <w:t>и</w:t>
            </w:r>
            <w:r w:rsidRPr="00CC1CE1">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CC1CE1">
              <w:rPr>
                <w:rFonts w:cs="Arial"/>
                <w:b/>
                <w:lang w:val="sr-Latn-CS" w:eastAsia="sr-Latn-CS"/>
              </w:rPr>
              <w:t>кривична дела против привреде и кривично дело примања мита.</w:t>
            </w:r>
          </w:p>
          <w:p w:rsidR="00CC1CE1" w:rsidRPr="00CC1CE1" w:rsidRDefault="00CC1CE1" w:rsidP="00CC1CE1">
            <w:pPr>
              <w:jc w:val="left"/>
              <w:rPr>
                <w:rFonts w:cs="Arial"/>
                <w:lang w:val="sr-Latn-CS" w:eastAsia="sr-Latn-CS"/>
              </w:rPr>
            </w:pPr>
            <w:r w:rsidRPr="00CC1CE1">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CC1CE1">
              <w:rPr>
                <w:rFonts w:cs="Arial"/>
                <w:lang w:val="sr-Latn-CS" w:eastAsia="sr-Latn-CS"/>
              </w:rPr>
              <w:t xml:space="preserve"> – захтев за издавање овог уверења може се поднети према </w:t>
            </w:r>
            <w:r w:rsidRPr="00CC1CE1">
              <w:rPr>
                <w:rFonts w:cs="Arial"/>
                <w:b/>
                <w:lang w:val="sr-Latn-CS" w:eastAsia="sr-Latn-CS"/>
              </w:rPr>
              <w:t>месту рођења</w:t>
            </w:r>
            <w:r w:rsidRPr="00CC1CE1">
              <w:rPr>
                <w:rFonts w:cs="Arial"/>
                <w:lang w:val="sr-Latn-CS" w:eastAsia="sr-Latn-CS"/>
              </w:rPr>
              <w:t xml:space="preserve"> или према </w:t>
            </w:r>
            <w:r w:rsidRPr="00CC1CE1">
              <w:rPr>
                <w:rFonts w:cs="Arial"/>
                <w:b/>
                <w:lang w:val="sr-Latn-CS" w:eastAsia="sr-Latn-CS"/>
              </w:rPr>
              <w:t>месту пребивалишта</w:t>
            </w:r>
            <w:r w:rsidRPr="00CC1CE1">
              <w:rPr>
                <w:rFonts w:cs="Arial"/>
                <w:lang w:val="sr-Latn-CS" w:eastAsia="sr-Latn-CS"/>
              </w:rPr>
              <w:t>.</w:t>
            </w:r>
          </w:p>
          <w:p w:rsidR="00CC1CE1" w:rsidRPr="00CC1CE1" w:rsidRDefault="00CC1CE1" w:rsidP="00CC1CE1">
            <w:pPr>
              <w:autoSpaceDE w:val="0"/>
              <w:autoSpaceDN w:val="0"/>
              <w:adjustRightInd w:val="0"/>
              <w:jc w:val="left"/>
              <w:rPr>
                <w:rFonts w:eastAsia="Calibri" w:cs="Arial"/>
                <w:lang w:val="sr-Latn-CS" w:eastAsia="sr-Latn-CS"/>
              </w:rPr>
            </w:pPr>
            <w:r w:rsidRPr="00CC1CE1">
              <w:rPr>
                <w:rFonts w:eastAsia="Calibri" w:cs="Arial"/>
                <w:lang w:val="sr-Latn-CS" w:eastAsia="sr-Latn-CS"/>
              </w:rPr>
              <w:t xml:space="preserve">Напомена: </w:t>
            </w:r>
          </w:p>
          <w:p w:rsidR="00CC1CE1" w:rsidRPr="00CC1CE1" w:rsidRDefault="00CC1CE1" w:rsidP="00CC1CE1">
            <w:pPr>
              <w:numPr>
                <w:ilvl w:val="0"/>
                <w:numId w:val="36"/>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CC1CE1" w:rsidRPr="00CC1CE1" w:rsidRDefault="00CC1CE1" w:rsidP="00CC1CE1">
            <w:pPr>
              <w:numPr>
                <w:ilvl w:val="0"/>
                <w:numId w:val="36"/>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У случају да правно лице има више законских заступника, ове доказе доставити за сваког од њих</w:t>
            </w:r>
          </w:p>
          <w:p w:rsidR="00CC1CE1" w:rsidRPr="00CC1CE1" w:rsidRDefault="00CC1CE1" w:rsidP="00CC1CE1">
            <w:pPr>
              <w:numPr>
                <w:ilvl w:val="0"/>
                <w:numId w:val="36"/>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 xml:space="preserve">У случају да понуду подноси група понуђача, ове доказе доставити за сваког </w:t>
            </w:r>
            <w:r w:rsidRPr="00CC1CE1">
              <w:rPr>
                <w:rFonts w:eastAsia="Calibri" w:cs="Arial"/>
                <w:lang w:val="sr-Cyrl-CS" w:eastAsia="sr-Latn-CS"/>
              </w:rPr>
              <w:t>члана групе понуђача</w:t>
            </w:r>
          </w:p>
          <w:p w:rsidR="00CC1CE1" w:rsidRPr="00CC1CE1" w:rsidRDefault="00CC1CE1" w:rsidP="00CC1CE1">
            <w:pPr>
              <w:numPr>
                <w:ilvl w:val="0"/>
                <w:numId w:val="36"/>
              </w:numPr>
              <w:tabs>
                <w:tab w:val="left" w:pos="680"/>
              </w:tabs>
              <w:snapToGrid w:val="0"/>
              <w:spacing w:before="0"/>
              <w:ind w:left="714" w:hanging="357"/>
              <w:contextualSpacing/>
              <w:jc w:val="left"/>
              <w:rPr>
                <w:rFonts w:cs="Arial"/>
                <w:lang w:val="sr-Latn-CS" w:eastAsia="sr-Latn-CS"/>
              </w:rPr>
            </w:pPr>
            <w:r w:rsidRPr="00CC1CE1">
              <w:rPr>
                <w:rFonts w:eastAsia="Calibri" w:cs="Arial"/>
                <w:lang w:val="sr-Latn-CS" w:eastAsia="sr-Latn-CS"/>
              </w:rPr>
              <w:t xml:space="preserve">У случају да понуђач подноси понуду са подизвођачем, ове доказе доставити и за </w:t>
            </w:r>
            <w:r w:rsidRPr="00CC1CE1">
              <w:rPr>
                <w:rFonts w:eastAsia="Calibri" w:cs="Arial"/>
                <w:lang w:val="sr-Cyrl-CS" w:eastAsia="sr-Latn-CS"/>
              </w:rPr>
              <w:t xml:space="preserve">сваког </w:t>
            </w:r>
            <w:r w:rsidRPr="00CC1CE1">
              <w:rPr>
                <w:rFonts w:eastAsia="Calibri" w:cs="Arial"/>
                <w:lang w:val="sr-Latn-CS" w:eastAsia="sr-Latn-CS"/>
              </w:rPr>
              <w:t xml:space="preserve">подизвођача </w:t>
            </w:r>
          </w:p>
          <w:p w:rsidR="00CC1CE1" w:rsidRPr="00CC1CE1" w:rsidRDefault="00CC1CE1" w:rsidP="00CC1CE1">
            <w:pPr>
              <w:tabs>
                <w:tab w:val="left" w:pos="680"/>
              </w:tabs>
              <w:snapToGrid w:val="0"/>
              <w:spacing w:before="0"/>
              <w:contextualSpacing/>
              <w:jc w:val="left"/>
              <w:rPr>
                <w:rFonts w:eastAsia="Calibri" w:cs="Arial"/>
                <w:lang w:val="ru-RU"/>
              </w:rPr>
            </w:pPr>
            <w:r w:rsidRPr="00CC1CE1">
              <w:rPr>
                <w:rFonts w:eastAsia="Calibri" w:cs="Arial"/>
                <w:b/>
                <w:lang w:val="sr-Latn-CS" w:eastAsia="sr-Latn-CS"/>
              </w:rPr>
              <w:t>Ови докази не могу бити старији од два месеца пре отварања понуда</w:t>
            </w:r>
            <w:r w:rsidRPr="00CC1CE1">
              <w:rPr>
                <w:rFonts w:eastAsia="Calibri" w:cs="Arial"/>
                <w:lang w:val="sr-Latn-CS" w:eastAsia="sr-Latn-CS"/>
              </w:rPr>
              <w:t>.</w:t>
            </w:r>
          </w:p>
        </w:tc>
      </w:tr>
      <w:tr w:rsidR="00CC1CE1" w:rsidRPr="00EC1CA3" w:rsidTr="00DE1341">
        <w:trPr>
          <w:trHeight w:val="70"/>
          <w:jc w:val="center"/>
        </w:trPr>
        <w:tc>
          <w:tcPr>
            <w:tcW w:w="729" w:type="dxa"/>
            <w:vAlign w:val="center"/>
          </w:tcPr>
          <w:p w:rsidR="00CC1CE1" w:rsidRPr="00CC1CE1" w:rsidRDefault="00CC1CE1" w:rsidP="00CC1CE1">
            <w:pPr>
              <w:jc w:val="center"/>
              <w:rPr>
                <w:rFonts w:cs="Arial"/>
              </w:rPr>
            </w:pPr>
            <w:r w:rsidRPr="00CC1CE1">
              <w:rPr>
                <w:rFonts w:cs="Arial"/>
              </w:rPr>
              <w:lastRenderedPageBreak/>
              <w:t>3.</w:t>
            </w:r>
          </w:p>
        </w:tc>
        <w:tc>
          <w:tcPr>
            <w:tcW w:w="8430" w:type="dxa"/>
            <w:vAlign w:val="center"/>
          </w:tcPr>
          <w:p w:rsidR="00CC1CE1" w:rsidRPr="00CC1CE1" w:rsidRDefault="00CC1CE1" w:rsidP="00CC1CE1">
            <w:pPr>
              <w:snapToGrid w:val="0"/>
              <w:rPr>
                <w:rFonts w:cs="Arial"/>
                <w:lang w:val="sr-Latn-CS" w:eastAsia="sr-Latn-CS"/>
              </w:rPr>
            </w:pPr>
            <w:r w:rsidRPr="00CC1CE1">
              <w:rPr>
                <w:rFonts w:cs="Arial"/>
                <w:b/>
                <w:u w:val="single"/>
                <w:lang w:val="sr-Latn-CS" w:eastAsia="sr-Latn-CS"/>
              </w:rPr>
              <w:t>Услов</w:t>
            </w:r>
            <w:r w:rsidRPr="00CC1CE1">
              <w:rPr>
                <w:rFonts w:cs="Arial"/>
                <w:u w:val="single"/>
                <w:lang w:val="sr-Latn-CS" w:eastAsia="sr-Latn-CS"/>
              </w:rPr>
              <w:t>:</w:t>
            </w:r>
            <w:r w:rsidRPr="00CC1CE1">
              <w:rPr>
                <w:rFonts w:cs="Arial"/>
                <w:lang w:val="sr-Latn-CS" w:eastAsia="sr-Latn-CS"/>
              </w:rPr>
              <w:t xml:space="preserve"> </w:t>
            </w:r>
          </w:p>
          <w:p w:rsidR="00CC1CE1" w:rsidRPr="00CC1CE1" w:rsidRDefault="00CC1CE1" w:rsidP="00CC1CE1">
            <w:pPr>
              <w:snapToGrid w:val="0"/>
              <w:rPr>
                <w:rFonts w:cs="Arial"/>
                <w:lang w:val="sr-Latn-CS" w:eastAsia="sr-Latn-CS"/>
              </w:rPr>
            </w:pPr>
            <w:r w:rsidRPr="00CC1CE1">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C1CE1" w:rsidRPr="00CC1CE1" w:rsidRDefault="00CC1CE1" w:rsidP="00CC1CE1">
            <w:pPr>
              <w:autoSpaceDE w:val="0"/>
              <w:autoSpaceDN w:val="0"/>
              <w:adjustRightInd w:val="0"/>
              <w:rPr>
                <w:rFonts w:cs="Arial"/>
                <w:b/>
                <w:u w:val="single"/>
                <w:lang w:val="sr-Latn-CS" w:eastAsia="sr-Latn-CS"/>
              </w:rPr>
            </w:pPr>
            <w:r w:rsidRPr="00CC1CE1">
              <w:rPr>
                <w:rFonts w:cs="Arial"/>
                <w:b/>
                <w:u w:val="single"/>
                <w:lang w:val="sr-Latn-CS" w:eastAsia="sr-Latn-CS"/>
              </w:rPr>
              <w:t>Доказ:</w:t>
            </w:r>
          </w:p>
          <w:p w:rsidR="00CC1CE1" w:rsidRPr="00CC1CE1" w:rsidRDefault="00CC1CE1" w:rsidP="00CC1CE1">
            <w:pPr>
              <w:snapToGrid w:val="0"/>
              <w:rPr>
                <w:rFonts w:eastAsia="Calibri" w:cs="Arial"/>
                <w:lang w:val="ru-RU" w:eastAsia="sr-Latn-CS"/>
              </w:rPr>
            </w:pPr>
            <w:r w:rsidRPr="00CC1CE1">
              <w:rPr>
                <w:rFonts w:eastAsia="Calibri" w:cs="Arial"/>
                <w:lang w:val="ru-RU" w:eastAsia="sr-Latn-CS"/>
              </w:rPr>
              <w:t xml:space="preserve">- </w:t>
            </w:r>
            <w:r w:rsidRPr="00CC1CE1">
              <w:rPr>
                <w:rFonts w:eastAsia="Calibri" w:cs="Arial"/>
                <w:b/>
                <w:lang w:val="ru-RU" w:eastAsia="sr-Latn-CS"/>
              </w:rPr>
              <w:t xml:space="preserve">за правно лице, предузетнике и физичка лица: </w:t>
            </w:r>
          </w:p>
          <w:p w:rsidR="00CC1CE1" w:rsidRPr="00CC1CE1" w:rsidRDefault="00CC1CE1" w:rsidP="00CC1CE1">
            <w:pPr>
              <w:snapToGrid w:val="0"/>
              <w:rPr>
                <w:rFonts w:eastAsia="Calibri" w:cs="Arial"/>
                <w:lang w:val="ru-RU" w:eastAsia="sr-Latn-CS"/>
              </w:rPr>
            </w:pPr>
            <w:r w:rsidRPr="00CC1CE1">
              <w:rPr>
                <w:rFonts w:eastAsia="Calibri" w:cs="Arial"/>
                <w:b/>
                <w:lang w:val="ru-RU" w:eastAsia="sr-Latn-CS"/>
              </w:rPr>
              <w:t>1.Уверење Пореске управе</w:t>
            </w:r>
            <w:r w:rsidRPr="00CC1CE1">
              <w:rPr>
                <w:rFonts w:eastAsia="Calibri" w:cs="Arial"/>
                <w:lang w:val="ru-RU" w:eastAsia="sr-Latn-CS"/>
              </w:rPr>
              <w:t xml:space="preserve"> Министарства финансија да је измирио доспеле </w:t>
            </w:r>
            <w:r w:rsidRPr="00CC1CE1">
              <w:rPr>
                <w:rFonts w:cs="Arial"/>
                <w:lang w:val="ru-RU" w:eastAsia="sr-Latn-CS"/>
              </w:rPr>
              <w:t xml:space="preserve">порезе и доприносе </w:t>
            </w:r>
            <w:r w:rsidRPr="00CC1CE1">
              <w:rPr>
                <w:rFonts w:eastAsia="Calibri" w:cs="Arial"/>
                <w:b/>
                <w:u w:val="single"/>
                <w:lang w:val="ru-RU" w:eastAsia="sr-Latn-CS"/>
              </w:rPr>
              <w:t>и</w:t>
            </w:r>
          </w:p>
          <w:p w:rsidR="00CC1CE1" w:rsidRPr="00CC1CE1" w:rsidRDefault="00CC1CE1" w:rsidP="00CC1CE1">
            <w:pPr>
              <w:rPr>
                <w:rFonts w:cs="Arial"/>
                <w:lang w:val="ru-RU" w:eastAsia="sr-Latn-CS"/>
              </w:rPr>
            </w:pPr>
            <w:r w:rsidRPr="00CC1CE1">
              <w:rPr>
                <w:rFonts w:eastAsia="Calibri" w:cs="Arial"/>
                <w:b/>
                <w:lang w:val="ru-RU" w:eastAsia="sr-Latn-CS"/>
              </w:rPr>
              <w:t>2.Уверење Управе јавних прихода локалне самоуправе (града, односно општине</w:t>
            </w:r>
            <w:r w:rsidRPr="00CC1CE1">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CC1CE1">
              <w:rPr>
                <w:rFonts w:eastAsia="Calibri" w:cs="Arial"/>
                <w:lang w:val="ru-RU" w:eastAsia="sr-Latn-CS"/>
              </w:rPr>
              <w:t xml:space="preserve">да је измирио обавезе по основу изворних локалних јавних прихода </w:t>
            </w:r>
          </w:p>
          <w:p w:rsidR="00CC1CE1" w:rsidRPr="00CC1CE1" w:rsidRDefault="00CC1CE1" w:rsidP="00CC1CE1">
            <w:pPr>
              <w:ind w:right="122"/>
              <w:rPr>
                <w:rFonts w:cs="Arial"/>
                <w:lang w:val="ru-RU" w:eastAsia="sr-Latn-CS"/>
              </w:rPr>
            </w:pPr>
            <w:r w:rsidRPr="00CC1CE1">
              <w:rPr>
                <w:rFonts w:cs="Arial"/>
                <w:lang w:val="ru-RU" w:eastAsia="sr-Latn-CS"/>
              </w:rPr>
              <w:t>Напомена:</w:t>
            </w:r>
          </w:p>
          <w:p w:rsidR="00CC1CE1" w:rsidRPr="00CC1CE1" w:rsidRDefault="00CC1CE1" w:rsidP="00CC1CE1">
            <w:pPr>
              <w:numPr>
                <w:ilvl w:val="0"/>
                <w:numId w:val="37"/>
              </w:numPr>
              <w:autoSpaceDE w:val="0"/>
              <w:autoSpaceDN w:val="0"/>
              <w:adjustRightInd w:val="0"/>
              <w:snapToGrid w:val="0"/>
              <w:spacing w:before="0"/>
              <w:ind w:hanging="357"/>
              <w:contextualSpacing/>
              <w:rPr>
                <w:rFonts w:eastAsia="TimesNewRomanPSMT" w:cs="Arial"/>
                <w:b/>
                <w:u w:val="single"/>
                <w:lang w:val="sr-Latn-CS" w:eastAsia="sr-Latn-CS"/>
              </w:rPr>
            </w:pPr>
            <w:r w:rsidRPr="00CC1CE1">
              <w:rPr>
                <w:rFonts w:eastAsia="TimesNewRomanPSMT" w:cs="Arial"/>
                <w:lang w:val="sr-Latn-CS" w:eastAsia="sr-Latn-CS"/>
              </w:rPr>
              <w:t>Уколико локална (општин</w:t>
            </w:r>
            <w:r w:rsidRPr="00CC1CE1">
              <w:rPr>
                <w:rFonts w:eastAsia="TimesNewRomanPSMT" w:cs="Arial"/>
                <w:lang w:val="sr-Cyrl-CS" w:eastAsia="sr-Latn-CS"/>
              </w:rPr>
              <w:t>с</w:t>
            </w:r>
            <w:r w:rsidRPr="00CC1CE1">
              <w:rPr>
                <w:rFonts w:eastAsia="TimesNewRomanPSMT" w:cs="Arial"/>
                <w:lang w:val="sr-Latn-CS" w:eastAsia="sr-Latn-CS"/>
              </w:rPr>
              <w:t>ка) управа</w:t>
            </w:r>
            <w:r w:rsidRPr="00CC1CE1">
              <w:rPr>
                <w:rFonts w:eastAsia="TimesNewRomanPSMT" w:cs="Arial"/>
                <w:lang w:val="sr-Cyrl-CS" w:eastAsia="sr-Latn-CS"/>
              </w:rPr>
              <w:t xml:space="preserve"> јавних приход</w:t>
            </w:r>
            <w:r w:rsidRPr="00CC1CE1">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CC1CE1">
              <w:rPr>
                <w:rFonts w:eastAsia="TimesNewRomanPSMT" w:cs="Arial"/>
                <w:lang w:val="sr-Cyrl-CS" w:eastAsia="sr-Latn-CS"/>
              </w:rPr>
              <w:t xml:space="preserve">јавних прихода </w:t>
            </w:r>
            <w:r w:rsidRPr="00CC1CE1">
              <w:rPr>
                <w:rFonts w:eastAsia="TimesNewRomanPSMT" w:cs="Arial"/>
                <w:lang w:val="sr-Latn-CS" w:eastAsia="sr-Latn-CS"/>
              </w:rPr>
              <w:t xml:space="preserve">приложи и потврде </w:t>
            </w:r>
            <w:r w:rsidRPr="00CC1CE1">
              <w:rPr>
                <w:rFonts w:eastAsia="TimesNewRomanPSMT" w:cs="Arial"/>
                <w:lang w:val="sr-Cyrl-CS" w:eastAsia="sr-Latn-CS"/>
              </w:rPr>
              <w:t xml:space="preserve">тих </w:t>
            </w:r>
            <w:r w:rsidRPr="00CC1CE1">
              <w:rPr>
                <w:rFonts w:eastAsia="TimesNewRomanPSMT" w:cs="Arial"/>
                <w:lang w:val="sr-Latn-CS" w:eastAsia="sr-Latn-CS"/>
              </w:rPr>
              <w:t>осталих лок</w:t>
            </w:r>
            <w:r w:rsidRPr="00CC1CE1">
              <w:rPr>
                <w:rFonts w:eastAsia="TimesNewRomanPSMT" w:cs="Arial"/>
                <w:lang w:val="sr-Cyrl-CS" w:eastAsia="sr-Latn-CS"/>
              </w:rPr>
              <w:t>а</w:t>
            </w:r>
            <w:r w:rsidRPr="00CC1CE1">
              <w:rPr>
                <w:rFonts w:eastAsia="TimesNewRomanPSMT" w:cs="Arial"/>
                <w:lang w:val="sr-Latn-CS" w:eastAsia="sr-Latn-CS"/>
              </w:rPr>
              <w:t xml:space="preserve">лних органа/организација/установа </w:t>
            </w:r>
          </w:p>
          <w:p w:rsidR="00CC1CE1" w:rsidRPr="00CC1CE1" w:rsidRDefault="00CC1CE1" w:rsidP="00CC1CE1">
            <w:pPr>
              <w:numPr>
                <w:ilvl w:val="0"/>
                <w:numId w:val="37"/>
              </w:numPr>
              <w:autoSpaceDE w:val="0"/>
              <w:autoSpaceDN w:val="0"/>
              <w:adjustRightInd w:val="0"/>
              <w:snapToGrid w:val="0"/>
              <w:spacing w:before="0"/>
              <w:ind w:hanging="357"/>
              <w:contextualSpacing/>
              <w:rPr>
                <w:rFonts w:eastAsia="Calibri" w:cs="Arial"/>
                <w:lang w:val="sr-Latn-CS" w:eastAsia="sr-Latn-CS"/>
              </w:rPr>
            </w:pPr>
            <w:r w:rsidRPr="00CC1CE1">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CC1CE1">
              <w:rPr>
                <w:rFonts w:eastAsia="TimesNewRomanPSMT" w:cs="Arial"/>
                <w:b/>
                <w:lang w:val="sr-Latn-CS" w:eastAsia="sr-Latn-CS"/>
              </w:rPr>
              <w:t>у</w:t>
            </w:r>
            <w:r w:rsidRPr="00CC1CE1">
              <w:rPr>
                <w:rFonts w:eastAsia="Calibri" w:cs="Arial"/>
                <w:b/>
                <w:lang w:val="ru-RU" w:eastAsia="sr-Latn-CS"/>
              </w:rPr>
              <w:t>верење Агенције за приватизацију да се налази у поступку приватизације</w:t>
            </w:r>
          </w:p>
          <w:p w:rsidR="00CC1CE1" w:rsidRPr="00CC1CE1" w:rsidRDefault="00CC1CE1" w:rsidP="00CC1CE1">
            <w:pPr>
              <w:numPr>
                <w:ilvl w:val="0"/>
                <w:numId w:val="37"/>
              </w:numPr>
              <w:tabs>
                <w:tab w:val="left" w:pos="680"/>
              </w:tabs>
              <w:snapToGrid w:val="0"/>
              <w:spacing w:before="0"/>
              <w:ind w:hanging="357"/>
              <w:contextualSpacing/>
              <w:rPr>
                <w:rFonts w:eastAsia="Calibri" w:cs="Arial"/>
                <w:lang w:val="sr-Latn-CS" w:eastAsia="sr-Latn-CS"/>
              </w:rPr>
            </w:pPr>
            <w:r w:rsidRPr="00CC1CE1">
              <w:rPr>
                <w:rFonts w:eastAsia="Calibri" w:cs="Arial"/>
                <w:lang w:val="sr-Latn-CS" w:eastAsia="sr-Latn-CS"/>
              </w:rPr>
              <w:t>У случају да понуду подноси група понуђача, ове доказе доставити за сваког учесника из групе</w:t>
            </w:r>
          </w:p>
          <w:p w:rsidR="00CC1CE1" w:rsidRPr="00CC1CE1" w:rsidRDefault="00CC1CE1" w:rsidP="00CC1CE1">
            <w:pPr>
              <w:numPr>
                <w:ilvl w:val="0"/>
                <w:numId w:val="38"/>
              </w:numPr>
              <w:tabs>
                <w:tab w:val="left" w:pos="680"/>
              </w:tabs>
              <w:snapToGrid w:val="0"/>
              <w:spacing w:before="0"/>
              <w:contextualSpacing/>
              <w:rPr>
                <w:rFonts w:cs="Arial"/>
                <w:lang w:val="sr-Latn-CS" w:eastAsia="sr-Latn-CS"/>
              </w:rPr>
            </w:pPr>
            <w:r w:rsidRPr="00CC1CE1">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CC1CE1" w:rsidRDefault="00CC1CE1" w:rsidP="00CC1CE1">
            <w:pPr>
              <w:tabs>
                <w:tab w:val="left" w:pos="680"/>
              </w:tabs>
              <w:snapToGrid w:val="0"/>
              <w:contextualSpacing/>
              <w:rPr>
                <w:rFonts w:eastAsia="Calibri" w:cs="Arial"/>
                <w:lang w:val="sr-Latn-CS" w:eastAsia="sr-Latn-CS"/>
              </w:rPr>
            </w:pPr>
            <w:r w:rsidRPr="00CC1CE1">
              <w:rPr>
                <w:rFonts w:eastAsia="Calibri" w:cs="Arial"/>
                <w:b/>
                <w:lang w:val="sr-Latn-CS" w:eastAsia="sr-Latn-CS"/>
              </w:rPr>
              <w:t xml:space="preserve">Ови докази не могу бити старији од два месеца </w:t>
            </w:r>
            <w:r w:rsidRPr="00CC1CE1">
              <w:rPr>
                <w:rFonts w:eastAsia="Calibri" w:cs="Arial"/>
                <w:b/>
                <w:lang w:val="sr-Cyrl-CS" w:eastAsia="sr-Latn-CS"/>
              </w:rPr>
              <w:t>пре</w:t>
            </w:r>
            <w:r w:rsidRPr="00CC1CE1">
              <w:rPr>
                <w:rFonts w:eastAsia="Calibri" w:cs="Arial"/>
                <w:b/>
                <w:lang w:val="sr-Latn-CS" w:eastAsia="sr-Latn-CS"/>
              </w:rPr>
              <w:t xml:space="preserve"> отварања понуда</w:t>
            </w:r>
            <w:r w:rsidRPr="00CC1CE1">
              <w:rPr>
                <w:rFonts w:eastAsia="Calibri" w:cs="Arial"/>
                <w:lang w:val="sr-Latn-CS" w:eastAsia="sr-Latn-CS"/>
              </w:rPr>
              <w:t>.</w:t>
            </w:r>
          </w:p>
          <w:p w:rsidR="00EC1CA3" w:rsidRDefault="00EC1CA3" w:rsidP="00CC1CE1">
            <w:pPr>
              <w:tabs>
                <w:tab w:val="left" w:pos="680"/>
              </w:tabs>
              <w:snapToGrid w:val="0"/>
              <w:contextualSpacing/>
              <w:rPr>
                <w:rFonts w:eastAsia="Calibri" w:cs="Arial"/>
                <w:lang w:val="sr-Latn-CS" w:eastAsia="sr-Latn-CS"/>
              </w:rPr>
            </w:pPr>
          </w:p>
          <w:p w:rsidR="00EC1CA3" w:rsidRPr="00CC1CE1" w:rsidRDefault="00EC1CA3" w:rsidP="00CC1CE1">
            <w:pPr>
              <w:tabs>
                <w:tab w:val="left" w:pos="680"/>
              </w:tabs>
              <w:snapToGrid w:val="0"/>
              <w:contextualSpacing/>
              <w:rPr>
                <w:rFonts w:eastAsia="Calibri" w:cs="Arial"/>
                <w:lang w:val="ru-RU"/>
              </w:rPr>
            </w:pPr>
          </w:p>
        </w:tc>
      </w:tr>
      <w:tr w:rsidR="00CC1CE1" w:rsidRPr="00EC1CA3" w:rsidTr="00DE1341">
        <w:trPr>
          <w:jc w:val="center"/>
        </w:trPr>
        <w:tc>
          <w:tcPr>
            <w:tcW w:w="729" w:type="dxa"/>
            <w:vAlign w:val="center"/>
          </w:tcPr>
          <w:p w:rsidR="00CC1CE1" w:rsidRPr="00CC1CE1" w:rsidRDefault="00CC1CE1" w:rsidP="00CC1CE1">
            <w:pPr>
              <w:jc w:val="center"/>
              <w:rPr>
                <w:rFonts w:cs="Arial"/>
              </w:rPr>
            </w:pPr>
            <w:r w:rsidRPr="00CC1CE1">
              <w:rPr>
                <w:rFonts w:cs="Arial"/>
              </w:rPr>
              <w:lastRenderedPageBreak/>
              <w:t xml:space="preserve">4. </w:t>
            </w:r>
          </w:p>
        </w:tc>
        <w:tc>
          <w:tcPr>
            <w:tcW w:w="8430" w:type="dxa"/>
          </w:tcPr>
          <w:p w:rsidR="00CC1CE1" w:rsidRPr="00CC1CE1" w:rsidRDefault="00CC1CE1" w:rsidP="00CC1CE1">
            <w:pPr>
              <w:snapToGrid w:val="0"/>
              <w:rPr>
                <w:rFonts w:cs="Arial"/>
                <w:b/>
                <w:u w:val="single"/>
                <w:lang w:val="sr-Latn-CS" w:eastAsia="sr-Latn-CS"/>
              </w:rPr>
            </w:pPr>
            <w:r w:rsidRPr="00CC1CE1">
              <w:rPr>
                <w:rFonts w:cs="Arial"/>
                <w:b/>
                <w:u w:val="single"/>
                <w:lang w:val="sr-Latn-CS" w:eastAsia="sr-Latn-CS"/>
              </w:rPr>
              <w:t>Услов:</w:t>
            </w:r>
          </w:p>
          <w:p w:rsidR="00CC1CE1" w:rsidRPr="00CC1CE1" w:rsidRDefault="00CC1CE1" w:rsidP="00CC1CE1">
            <w:pPr>
              <w:snapToGrid w:val="0"/>
              <w:rPr>
                <w:rFonts w:cs="Arial"/>
                <w:lang w:val="sr-Latn-CS" w:eastAsia="sr-Latn-CS"/>
              </w:rPr>
            </w:pPr>
            <w:r w:rsidRPr="00CC1CE1">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CC1CE1" w:rsidRPr="00CC1CE1" w:rsidRDefault="00CC1CE1" w:rsidP="00CC1CE1">
            <w:pPr>
              <w:autoSpaceDE w:val="0"/>
              <w:autoSpaceDN w:val="0"/>
              <w:adjustRightInd w:val="0"/>
              <w:rPr>
                <w:rFonts w:cs="Arial"/>
                <w:b/>
                <w:u w:val="single"/>
                <w:lang w:val="sr-Latn-CS" w:eastAsia="sr-Latn-CS"/>
              </w:rPr>
            </w:pPr>
            <w:r w:rsidRPr="00CC1CE1">
              <w:rPr>
                <w:rFonts w:cs="Arial"/>
                <w:b/>
                <w:u w:val="single"/>
                <w:lang w:val="sr-Latn-CS" w:eastAsia="sr-Latn-CS"/>
              </w:rPr>
              <w:t>Доказ:</w:t>
            </w:r>
          </w:p>
          <w:p w:rsidR="00CC1CE1" w:rsidRPr="00CC1CE1" w:rsidRDefault="00CC1CE1" w:rsidP="00CC1CE1">
            <w:pPr>
              <w:rPr>
                <w:rFonts w:cs="Arial"/>
                <w:b/>
                <w:lang w:val="sr-Latn-CS" w:eastAsia="sr-Latn-CS"/>
              </w:rPr>
            </w:pPr>
            <w:r w:rsidRPr="00CC1CE1">
              <w:rPr>
                <w:rFonts w:cs="Arial"/>
                <w:lang w:val="sr-Latn-CS" w:eastAsia="sr-Latn-CS"/>
              </w:rPr>
              <w:t>Потписан и оверен Образац изјаве на основу члана 75. став 2. ЗЈН</w:t>
            </w:r>
            <w:r w:rsidRPr="00CC1CE1">
              <w:rPr>
                <w:rFonts w:cs="Arial"/>
                <w:lang w:val="sr-Cyrl-RS" w:eastAsia="sr-Latn-CS"/>
              </w:rPr>
              <w:t xml:space="preserve"> </w:t>
            </w:r>
            <w:r w:rsidRPr="00CC1CE1">
              <w:rPr>
                <w:rFonts w:cs="Arial"/>
                <w:lang w:val="sr-Latn-CS" w:eastAsia="sr-Latn-CS"/>
              </w:rPr>
              <w:t>(Образац бр</w:t>
            </w:r>
            <w:r w:rsidRPr="00CC1CE1">
              <w:rPr>
                <w:rFonts w:cs="Arial"/>
                <w:lang w:val="sr-Cyrl-RS" w:eastAsia="sr-Latn-CS"/>
              </w:rPr>
              <w:t>. 4</w:t>
            </w:r>
            <w:r w:rsidRPr="00CC1CE1">
              <w:rPr>
                <w:rFonts w:cs="Arial"/>
                <w:lang w:val="sr-Latn-CS" w:eastAsia="sr-Latn-CS"/>
              </w:rPr>
              <w:t>)</w:t>
            </w:r>
          </w:p>
          <w:p w:rsidR="00CC1CE1" w:rsidRPr="00CC1CE1" w:rsidRDefault="00CC1CE1" w:rsidP="00CC1CE1">
            <w:pPr>
              <w:snapToGrid w:val="0"/>
              <w:rPr>
                <w:rFonts w:cs="Arial"/>
                <w:lang w:val="sr-Cyrl-CS" w:eastAsia="sr-Latn-CS"/>
              </w:rPr>
            </w:pPr>
            <w:r w:rsidRPr="00CC1CE1">
              <w:rPr>
                <w:rFonts w:cs="Arial"/>
                <w:lang w:val="sr-Latn-CS" w:eastAsia="sr-Latn-CS"/>
              </w:rPr>
              <w:t>Напомена:</w:t>
            </w:r>
          </w:p>
          <w:p w:rsidR="00CC1CE1" w:rsidRPr="00CC1CE1" w:rsidRDefault="00CC1CE1" w:rsidP="00CC1CE1">
            <w:pPr>
              <w:numPr>
                <w:ilvl w:val="0"/>
                <w:numId w:val="39"/>
              </w:numPr>
              <w:snapToGrid w:val="0"/>
              <w:rPr>
                <w:rFonts w:cs="Arial"/>
                <w:lang w:val="sr-Cyrl-CS" w:eastAsia="sr-Latn-CS"/>
              </w:rPr>
            </w:pPr>
            <w:r w:rsidRPr="00CC1CE1">
              <w:rPr>
                <w:rFonts w:cs="Arial"/>
                <w:lang w:val="sr-Latn-CS" w:eastAsia="sr-Latn-CS"/>
              </w:rPr>
              <w:t xml:space="preserve">Изјава мора да буде потписана од стране овлашћеног лица </w:t>
            </w:r>
            <w:r w:rsidRPr="00CC1CE1">
              <w:rPr>
                <w:rFonts w:cs="Arial"/>
                <w:lang w:val="sr-Cyrl-CS" w:eastAsia="sr-Latn-CS"/>
              </w:rPr>
              <w:t>за заступање понуђача</w:t>
            </w:r>
            <w:r w:rsidRPr="00CC1CE1">
              <w:rPr>
                <w:rFonts w:cs="Arial"/>
                <w:lang w:val="sr-Latn-CS" w:eastAsia="sr-Latn-CS"/>
              </w:rPr>
              <w:t xml:space="preserve"> и оверена печатом. </w:t>
            </w:r>
          </w:p>
          <w:p w:rsidR="00CC1CE1" w:rsidRPr="00CC1CE1" w:rsidRDefault="00CC1CE1" w:rsidP="00CC1CE1">
            <w:pPr>
              <w:numPr>
                <w:ilvl w:val="0"/>
                <w:numId w:val="39"/>
              </w:numPr>
              <w:snapToGrid w:val="0"/>
              <w:rPr>
                <w:rFonts w:cs="Arial"/>
                <w:lang w:val="sr-Latn-CS" w:eastAsia="sr-Latn-CS"/>
              </w:rPr>
            </w:pPr>
            <w:r w:rsidRPr="00CC1CE1">
              <w:rPr>
                <w:rFonts w:cs="Arial"/>
                <w:lang w:val="sr-Latn-CS" w:eastAsia="sr-Latn-CS"/>
              </w:rPr>
              <w:t xml:space="preserve">Уколико понуду подноси група понуђача, Изјава мора бити </w:t>
            </w:r>
            <w:r w:rsidRPr="00CC1CE1">
              <w:rPr>
                <w:rFonts w:cs="Arial"/>
                <w:lang w:val="sr-Cyrl-CS" w:eastAsia="sr-Latn-CS"/>
              </w:rPr>
              <w:t>достављена за сваког члана групе понуђача. Изјава мора бити</w:t>
            </w:r>
            <w:r w:rsidRPr="00CC1CE1">
              <w:rPr>
                <w:rFonts w:cs="Arial"/>
                <w:lang w:val="sr-Latn-CS" w:eastAsia="sr-Latn-CS"/>
              </w:rPr>
              <w:t xml:space="preserve"> потписана од стране овлашћеног лица </w:t>
            </w:r>
            <w:r w:rsidRPr="00CC1CE1">
              <w:rPr>
                <w:rFonts w:cs="Arial"/>
                <w:lang w:val="sr-Cyrl-CS" w:eastAsia="sr-Latn-CS"/>
              </w:rPr>
              <w:t xml:space="preserve">за заступање </w:t>
            </w:r>
            <w:r w:rsidRPr="00CC1CE1">
              <w:rPr>
                <w:rFonts w:cs="Arial"/>
                <w:lang w:val="sr-Latn-CS" w:eastAsia="sr-Latn-CS"/>
              </w:rPr>
              <w:t xml:space="preserve">понуђача из групе понуђача и оверена печатом.  </w:t>
            </w:r>
          </w:p>
          <w:p w:rsidR="00CC1CE1" w:rsidRPr="00CC1CE1" w:rsidRDefault="00CC1CE1" w:rsidP="00CC1CE1">
            <w:pPr>
              <w:numPr>
                <w:ilvl w:val="0"/>
                <w:numId w:val="39"/>
              </w:numPr>
              <w:tabs>
                <w:tab w:val="num" w:pos="723"/>
              </w:tabs>
              <w:snapToGrid w:val="0"/>
              <w:ind w:left="723"/>
              <w:rPr>
                <w:rFonts w:cs="Arial"/>
                <w:lang w:val="sr-Latn-CS" w:eastAsia="sr-Latn-CS"/>
              </w:rPr>
            </w:pPr>
            <w:r w:rsidRPr="00CC1CE1">
              <w:rPr>
                <w:rFonts w:cs="Arial"/>
                <w:lang w:val="sr-Latn-CS" w:eastAsia="sr-Latn-CS"/>
              </w:rPr>
              <w:t xml:space="preserve">Уколико понуђач подноси понуду са подизвођачем, Изјава мора бити </w:t>
            </w:r>
            <w:r w:rsidRPr="00CC1CE1">
              <w:rPr>
                <w:rFonts w:cs="Arial"/>
                <w:lang w:val="sr-Cyrl-CS" w:eastAsia="sr-Latn-CS"/>
              </w:rPr>
              <w:t xml:space="preserve">достављена и за сваког </w:t>
            </w:r>
            <w:r w:rsidRPr="00CC1CE1">
              <w:rPr>
                <w:rFonts w:cs="Arial"/>
                <w:lang w:val="sr-Latn-CS" w:eastAsia="sr-Latn-CS"/>
              </w:rPr>
              <w:t>подизвођача.</w:t>
            </w:r>
            <w:r w:rsidRPr="00CC1CE1">
              <w:rPr>
                <w:rFonts w:cs="Arial"/>
                <w:lang w:val="sr-Cyrl-CS" w:eastAsia="sr-Latn-CS"/>
              </w:rPr>
              <w:t xml:space="preserve"> Изјава мора бити</w:t>
            </w:r>
            <w:r w:rsidRPr="00CC1CE1">
              <w:rPr>
                <w:rFonts w:cs="Arial"/>
                <w:lang w:val="sr-Latn-CS" w:eastAsia="sr-Latn-CS"/>
              </w:rPr>
              <w:t xml:space="preserve"> потписана од стране овлашћеног лица </w:t>
            </w:r>
            <w:r w:rsidRPr="00CC1CE1">
              <w:rPr>
                <w:rFonts w:cs="Arial"/>
                <w:lang w:val="sr-Cyrl-CS" w:eastAsia="sr-Latn-CS"/>
              </w:rPr>
              <w:t xml:space="preserve">за заступање </w:t>
            </w:r>
            <w:r w:rsidRPr="00CC1CE1">
              <w:rPr>
                <w:rFonts w:cs="Arial"/>
                <w:lang w:val="sr-Latn-CS" w:eastAsia="sr-Latn-CS"/>
              </w:rPr>
              <w:t xml:space="preserve">подизвођача и оверена печатом.  </w:t>
            </w:r>
          </w:p>
        </w:tc>
      </w:tr>
    </w:tbl>
    <w:p w:rsidR="00CC1CE1" w:rsidRPr="00CC1CE1" w:rsidRDefault="00CC1CE1" w:rsidP="00CC1CE1">
      <w:pPr>
        <w:spacing w:before="0"/>
        <w:rPr>
          <w:rFonts w:cs="Arial"/>
          <w:lang w:val="ru-RU" w:eastAsia="zh-CN"/>
        </w:rPr>
      </w:pPr>
    </w:p>
    <w:p w:rsidR="00CC1CE1" w:rsidRPr="00CC1CE1" w:rsidRDefault="00CC1CE1" w:rsidP="00CC1CE1">
      <w:pPr>
        <w:spacing w:before="0"/>
        <w:rPr>
          <w:rFonts w:cs="Arial"/>
          <w:lang w:val="sr-Cyrl-RS" w:eastAsia="zh-CN"/>
        </w:rPr>
      </w:pPr>
    </w:p>
    <w:p w:rsidR="00CC1CE1" w:rsidRPr="00CC1CE1" w:rsidRDefault="00CC1CE1" w:rsidP="00CC1CE1">
      <w:pPr>
        <w:spacing w:before="0"/>
        <w:rPr>
          <w:rFonts w:cs="Arial"/>
          <w:lang w:val="sr-Cyrl-RS" w:eastAsia="zh-CN"/>
        </w:rPr>
      </w:pPr>
      <w:r w:rsidRPr="00CC1CE1">
        <w:rPr>
          <w:rFonts w:cs="Arial"/>
          <w:lang w:val="ru-RU" w:eastAsia="zh-CN"/>
        </w:rPr>
        <w:t xml:space="preserve">Понуда понуђача који не докаже да испуњава наведене обавезне </w:t>
      </w:r>
      <w:r w:rsidRPr="00CC1CE1">
        <w:rPr>
          <w:rFonts w:cs="Arial"/>
          <w:lang w:val="sr-Cyrl-RS" w:eastAsia="zh-CN"/>
        </w:rPr>
        <w:t>услове</w:t>
      </w:r>
      <w:r w:rsidRPr="00CC1CE1">
        <w:rPr>
          <w:rFonts w:cs="Arial"/>
          <w:lang w:val="ru-RU" w:eastAsia="zh-CN"/>
        </w:rPr>
        <w:t xml:space="preserve"> из тачака 1.до </w:t>
      </w:r>
      <w:r w:rsidRPr="00CC1CE1">
        <w:rPr>
          <w:rFonts w:cs="Arial"/>
          <w:lang w:val="sr-Cyrl-RS" w:eastAsia="zh-CN"/>
        </w:rPr>
        <w:t xml:space="preserve">4. </w:t>
      </w:r>
      <w:r w:rsidRPr="00CC1CE1">
        <w:rPr>
          <w:rFonts w:cs="Arial"/>
          <w:lang w:val="ru-RU" w:eastAsia="zh-CN"/>
        </w:rPr>
        <w:t>овог обрасца, биће одбијена као неприхватљива.</w:t>
      </w:r>
    </w:p>
    <w:p w:rsidR="00CC1CE1" w:rsidRPr="00CC1CE1" w:rsidRDefault="00CC1CE1" w:rsidP="00CC1CE1">
      <w:pPr>
        <w:spacing w:before="0"/>
        <w:rPr>
          <w:rFonts w:cs="Arial"/>
          <w:lang w:val="sr-Cyrl-RS" w:eastAsia="zh-CN"/>
        </w:rPr>
      </w:pPr>
    </w:p>
    <w:p w:rsidR="00CC1CE1" w:rsidRPr="00CC1CE1" w:rsidRDefault="00CC1CE1" w:rsidP="00CC1CE1">
      <w:pPr>
        <w:rPr>
          <w:rFonts w:cs="Arial"/>
          <w:lang w:val="ru-RU"/>
        </w:rPr>
      </w:pPr>
      <w:r w:rsidRPr="00CC1CE1">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p>
    <w:p w:rsidR="00CC1CE1" w:rsidRPr="00CC1CE1" w:rsidRDefault="00CC1CE1" w:rsidP="00CC1CE1">
      <w:pPr>
        <w:rPr>
          <w:rFonts w:cs="Arial"/>
          <w:lang w:val="ru-RU"/>
        </w:rPr>
      </w:pPr>
    </w:p>
    <w:p w:rsidR="00CC1CE1" w:rsidRPr="00CC1CE1" w:rsidRDefault="00CC1CE1" w:rsidP="00CC1CE1">
      <w:pPr>
        <w:spacing w:before="0"/>
        <w:rPr>
          <w:rFonts w:cs="Arial"/>
          <w:lang w:val="ru-RU" w:eastAsia="zh-CN"/>
        </w:rPr>
      </w:pPr>
      <w:r w:rsidRPr="00CC1CE1">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CC1CE1">
        <w:rPr>
          <w:rFonts w:cs="Arial"/>
          <w:lang w:val="ru-RU"/>
        </w:rPr>
        <w:t xml:space="preserve">и члана 75. став 2. </w:t>
      </w:r>
      <w:r w:rsidRPr="00CC1CE1">
        <w:rPr>
          <w:rFonts w:cs="Arial"/>
          <w:lang w:val="ru-RU" w:eastAsia="zh-CN"/>
        </w:rPr>
        <w:t xml:space="preserve">Закона, што доказује достављањем доказа наведених у овом одељку. </w:t>
      </w:r>
    </w:p>
    <w:p w:rsidR="00CC1CE1" w:rsidRPr="00CC1CE1" w:rsidRDefault="00CC1CE1" w:rsidP="00CC1CE1">
      <w:pPr>
        <w:spacing w:before="0"/>
        <w:rPr>
          <w:rFonts w:cs="Arial"/>
          <w:lang w:val="ru-RU" w:eastAsia="zh-CN"/>
        </w:rPr>
      </w:pPr>
    </w:p>
    <w:p w:rsidR="00CC1CE1" w:rsidRPr="00CC1CE1" w:rsidRDefault="00CC1CE1" w:rsidP="00CC1CE1">
      <w:pPr>
        <w:spacing w:before="0"/>
        <w:rPr>
          <w:rFonts w:cs="Arial"/>
          <w:lang w:val="ru-RU" w:eastAsia="zh-CN"/>
        </w:rPr>
      </w:pPr>
      <w:r w:rsidRPr="00CC1CE1">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CC1CE1" w:rsidRPr="00CC1CE1" w:rsidRDefault="00CC1CE1" w:rsidP="00CC1CE1">
      <w:pPr>
        <w:spacing w:before="0"/>
        <w:rPr>
          <w:rFonts w:cs="Arial"/>
          <w:lang w:val="ru-RU" w:eastAsia="zh-CN"/>
        </w:rPr>
      </w:pPr>
      <w:r w:rsidRPr="00CC1CE1">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CC1CE1" w:rsidRPr="00CC1CE1" w:rsidRDefault="00CC1CE1" w:rsidP="00CC1CE1">
      <w:pPr>
        <w:spacing w:before="0"/>
        <w:rPr>
          <w:rFonts w:cs="Arial"/>
          <w:lang w:val="ru-RU" w:eastAsia="zh-CN"/>
        </w:rPr>
      </w:pPr>
    </w:p>
    <w:p w:rsidR="00CC1CE1" w:rsidRPr="00CC1CE1" w:rsidRDefault="00CC1CE1" w:rsidP="00CC1CE1">
      <w:pPr>
        <w:spacing w:before="0"/>
        <w:rPr>
          <w:rFonts w:cs="Arial"/>
          <w:lang w:val="ru-RU" w:eastAsia="zh-CN"/>
        </w:rPr>
      </w:pPr>
      <w:r w:rsidRPr="00CC1CE1">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1A1933" w:rsidRPr="009A296B" w:rsidRDefault="001A1933" w:rsidP="00CC1CE1">
      <w:pPr>
        <w:spacing w:before="0"/>
        <w:rPr>
          <w:rFonts w:cs="Arial"/>
          <w:lang w:val="ru-RU" w:eastAsia="zh-CN"/>
        </w:rPr>
      </w:pPr>
    </w:p>
    <w:p w:rsidR="00CC1CE1" w:rsidRPr="00CC1CE1" w:rsidRDefault="00CC1CE1" w:rsidP="00CC1CE1">
      <w:pPr>
        <w:spacing w:before="0"/>
        <w:rPr>
          <w:rFonts w:cs="Arial"/>
          <w:lang w:val="ru-RU" w:eastAsia="zh-CN"/>
        </w:rPr>
      </w:pPr>
      <w:r w:rsidRPr="00CC1CE1">
        <w:rPr>
          <w:rFonts w:cs="Arial"/>
          <w:lang w:val="ru-RU" w:eastAsia="zh-CN"/>
        </w:rPr>
        <w:lastRenderedPageBreak/>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CC1CE1" w:rsidRPr="00CC1CE1" w:rsidRDefault="00CC1CE1" w:rsidP="00CC1CE1">
      <w:pPr>
        <w:spacing w:before="0"/>
        <w:ind w:firstLine="720"/>
        <w:rPr>
          <w:rFonts w:cs="Arial"/>
          <w:lang w:val="ru-RU" w:eastAsia="zh-CN"/>
        </w:rPr>
      </w:pPr>
      <w:r w:rsidRPr="00CC1CE1">
        <w:rPr>
          <w:rFonts w:cs="Arial"/>
          <w:lang w:val="ru-RU" w:eastAsia="zh-CN"/>
        </w:rPr>
        <w:t>1)извод из регистра надлежног органа:</w:t>
      </w:r>
    </w:p>
    <w:p w:rsidR="00CC1CE1" w:rsidRPr="00CC1CE1" w:rsidRDefault="00CC1CE1" w:rsidP="00CC1CE1">
      <w:pPr>
        <w:spacing w:before="0"/>
        <w:ind w:firstLine="720"/>
        <w:rPr>
          <w:rFonts w:cs="Arial"/>
          <w:lang w:val="ru-RU" w:eastAsia="zh-CN"/>
        </w:rPr>
      </w:pPr>
      <w:r w:rsidRPr="00CC1CE1">
        <w:rPr>
          <w:rFonts w:cs="Arial"/>
          <w:lang w:val="ru-RU" w:eastAsia="zh-CN"/>
        </w:rPr>
        <w:t xml:space="preserve">-извод из регистра АПР: </w:t>
      </w:r>
      <w:hyperlink r:id="rId169" w:history="1">
        <w:r w:rsidRPr="00CC1CE1">
          <w:rPr>
            <w:rFonts w:cs="Arial"/>
            <w:color w:val="0000FF"/>
            <w:u w:val="single"/>
            <w:lang w:eastAsia="zh-CN"/>
          </w:rPr>
          <w:t>www</w:t>
        </w:r>
        <w:r w:rsidRPr="00CC1CE1">
          <w:rPr>
            <w:rFonts w:cs="Arial"/>
            <w:color w:val="0000FF"/>
            <w:u w:val="single"/>
            <w:lang w:val="ru-RU" w:eastAsia="zh-CN"/>
          </w:rPr>
          <w:t>.</w:t>
        </w:r>
        <w:r w:rsidRPr="00CC1CE1">
          <w:rPr>
            <w:rFonts w:cs="Arial"/>
            <w:color w:val="0000FF"/>
            <w:u w:val="single"/>
            <w:lang w:eastAsia="zh-CN"/>
          </w:rPr>
          <w:t>apr</w:t>
        </w:r>
        <w:r w:rsidRPr="00CC1CE1">
          <w:rPr>
            <w:rFonts w:cs="Arial"/>
            <w:color w:val="0000FF"/>
            <w:u w:val="single"/>
            <w:lang w:val="ru-RU" w:eastAsia="zh-CN"/>
          </w:rPr>
          <w:t>.</w:t>
        </w:r>
        <w:r w:rsidRPr="00CC1CE1">
          <w:rPr>
            <w:rFonts w:cs="Arial"/>
            <w:color w:val="0000FF"/>
            <w:u w:val="single"/>
            <w:lang w:eastAsia="zh-CN"/>
          </w:rPr>
          <w:t>gov</w:t>
        </w:r>
        <w:r w:rsidRPr="00CC1CE1">
          <w:rPr>
            <w:rFonts w:cs="Arial"/>
            <w:color w:val="0000FF"/>
            <w:u w:val="single"/>
            <w:lang w:val="ru-RU" w:eastAsia="zh-CN"/>
          </w:rPr>
          <w:t>.</w:t>
        </w:r>
        <w:r w:rsidRPr="00CC1CE1">
          <w:rPr>
            <w:rFonts w:cs="Arial"/>
            <w:color w:val="0000FF"/>
            <w:u w:val="single"/>
            <w:lang w:eastAsia="zh-CN"/>
          </w:rPr>
          <w:t>rs</w:t>
        </w:r>
      </w:hyperlink>
    </w:p>
    <w:p w:rsidR="00CC1CE1" w:rsidRPr="00CC1CE1" w:rsidRDefault="00CC1CE1" w:rsidP="00CC1CE1">
      <w:pPr>
        <w:spacing w:before="0"/>
        <w:ind w:firstLine="720"/>
        <w:rPr>
          <w:rFonts w:cs="Arial"/>
          <w:lang w:val="ru-RU" w:eastAsia="zh-CN"/>
        </w:rPr>
      </w:pPr>
      <w:r w:rsidRPr="00CC1CE1">
        <w:rPr>
          <w:rFonts w:cs="Arial"/>
          <w:lang w:val="ru-RU" w:eastAsia="zh-CN"/>
        </w:rPr>
        <w:t>2)докази из члана 75. став 1. тачка 1) ,2) и 4) Закона</w:t>
      </w:r>
    </w:p>
    <w:p w:rsidR="00CC1CE1" w:rsidRPr="00CC1CE1" w:rsidRDefault="00CC1CE1" w:rsidP="00CC1CE1">
      <w:pPr>
        <w:spacing w:before="0"/>
        <w:ind w:firstLine="720"/>
        <w:rPr>
          <w:lang w:val="ru-RU"/>
        </w:rPr>
      </w:pPr>
      <w:r w:rsidRPr="00CC1CE1">
        <w:rPr>
          <w:rFonts w:cs="Arial"/>
          <w:lang w:val="ru-RU" w:eastAsia="zh-CN"/>
        </w:rPr>
        <w:t xml:space="preserve">-регистар понуђача: </w:t>
      </w:r>
      <w:hyperlink r:id="rId170" w:history="1">
        <w:r w:rsidRPr="00CC1CE1">
          <w:rPr>
            <w:rFonts w:cs="Arial"/>
            <w:color w:val="0000FF"/>
            <w:u w:val="single"/>
            <w:lang w:eastAsia="zh-CN"/>
          </w:rPr>
          <w:t>www</w:t>
        </w:r>
        <w:r w:rsidRPr="00CC1CE1">
          <w:rPr>
            <w:rFonts w:cs="Arial"/>
            <w:color w:val="0000FF"/>
            <w:u w:val="single"/>
            <w:lang w:val="ru-RU" w:eastAsia="zh-CN"/>
          </w:rPr>
          <w:t>.</w:t>
        </w:r>
        <w:r w:rsidRPr="00CC1CE1">
          <w:rPr>
            <w:rFonts w:cs="Arial"/>
            <w:color w:val="0000FF"/>
            <w:u w:val="single"/>
            <w:lang w:eastAsia="zh-CN"/>
          </w:rPr>
          <w:t>apr</w:t>
        </w:r>
        <w:r w:rsidRPr="00CC1CE1">
          <w:rPr>
            <w:rFonts w:cs="Arial"/>
            <w:color w:val="0000FF"/>
            <w:u w:val="single"/>
            <w:lang w:val="ru-RU" w:eastAsia="zh-CN"/>
          </w:rPr>
          <w:t>.</w:t>
        </w:r>
        <w:r w:rsidRPr="00CC1CE1">
          <w:rPr>
            <w:rFonts w:cs="Arial"/>
            <w:color w:val="0000FF"/>
            <w:u w:val="single"/>
            <w:lang w:eastAsia="zh-CN"/>
          </w:rPr>
          <w:t>gov</w:t>
        </w:r>
        <w:r w:rsidRPr="00CC1CE1">
          <w:rPr>
            <w:rFonts w:cs="Arial"/>
            <w:color w:val="0000FF"/>
            <w:u w:val="single"/>
            <w:lang w:val="ru-RU" w:eastAsia="zh-CN"/>
          </w:rPr>
          <w:t>.</w:t>
        </w:r>
        <w:r w:rsidRPr="00CC1CE1">
          <w:rPr>
            <w:rFonts w:cs="Arial"/>
            <w:color w:val="0000FF"/>
            <w:u w:val="single"/>
            <w:lang w:eastAsia="zh-CN"/>
          </w:rPr>
          <w:t>rs</w:t>
        </w:r>
      </w:hyperlink>
    </w:p>
    <w:p w:rsidR="00CC1CE1" w:rsidRPr="00CC1CE1" w:rsidRDefault="00CC1CE1" w:rsidP="00CC1CE1">
      <w:pPr>
        <w:spacing w:before="0"/>
        <w:ind w:firstLine="720"/>
        <w:rPr>
          <w:rFonts w:cs="Arial"/>
          <w:lang w:val="ru-RU" w:eastAsia="zh-CN"/>
        </w:rPr>
      </w:pPr>
    </w:p>
    <w:p w:rsidR="00CC1CE1" w:rsidRPr="00CC1CE1" w:rsidRDefault="00CC1CE1" w:rsidP="00CC1CE1">
      <w:pPr>
        <w:spacing w:before="0"/>
        <w:rPr>
          <w:rFonts w:cs="Arial"/>
          <w:lang w:val="sr-Cyrl-CS" w:eastAsia="zh-CN"/>
        </w:rPr>
      </w:pPr>
      <w:r w:rsidRPr="00CC1CE1">
        <w:rPr>
          <w:rFonts w:cs="Arial"/>
          <w:lang w:val="sr-Cyrl-CS" w:eastAsia="zh-CN"/>
        </w:rPr>
        <w:t>5</w:t>
      </w:r>
      <w:r w:rsidRPr="00CC1CE1">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CC1CE1">
        <w:rPr>
          <w:rFonts w:cs="Arial"/>
          <w:lang w:val="sr-Cyrl-CS" w:eastAsia="zh-CN"/>
        </w:rPr>
        <w:t>.</w:t>
      </w:r>
    </w:p>
    <w:p w:rsidR="00CC1CE1" w:rsidRPr="00CC1CE1" w:rsidRDefault="00CC1CE1" w:rsidP="00CC1CE1">
      <w:pPr>
        <w:spacing w:before="0"/>
        <w:rPr>
          <w:rFonts w:cs="Arial"/>
          <w:lang w:val="sr-Cyrl-CS" w:eastAsia="zh-CN"/>
        </w:rPr>
      </w:pPr>
    </w:p>
    <w:p w:rsidR="00CC1CE1" w:rsidRPr="00CC1CE1" w:rsidRDefault="00CC1CE1" w:rsidP="00CC1CE1">
      <w:pPr>
        <w:spacing w:before="0"/>
        <w:rPr>
          <w:rFonts w:cs="Arial"/>
          <w:lang w:val="ru-RU" w:eastAsia="zh-CN"/>
        </w:rPr>
      </w:pPr>
      <w:r w:rsidRPr="00CC1CE1">
        <w:rPr>
          <w:rFonts w:cs="Arial"/>
          <w:lang w:val="sr-Cyrl-CS" w:eastAsia="zh-CN"/>
        </w:rPr>
        <w:t>6</w:t>
      </w:r>
      <w:r w:rsidRPr="00CC1CE1">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CC1CE1" w:rsidRPr="00CC1CE1" w:rsidRDefault="00CC1CE1" w:rsidP="00CC1CE1">
      <w:pPr>
        <w:spacing w:before="0"/>
        <w:rPr>
          <w:rFonts w:cs="Arial"/>
          <w:lang w:val="ru-RU" w:eastAsia="zh-CN"/>
        </w:rPr>
      </w:pPr>
    </w:p>
    <w:p w:rsidR="00CC1CE1" w:rsidRPr="00CC1CE1" w:rsidRDefault="00CC1CE1" w:rsidP="00CC1CE1">
      <w:pPr>
        <w:spacing w:before="0"/>
        <w:rPr>
          <w:rFonts w:cs="Arial"/>
          <w:lang w:val="ru-RU" w:eastAsia="zh-CN"/>
        </w:rPr>
      </w:pPr>
      <w:r w:rsidRPr="00CC1CE1">
        <w:rPr>
          <w:rFonts w:cs="Arial"/>
          <w:lang w:val="sr-Cyrl-CS" w:eastAsia="zh-CN"/>
        </w:rPr>
        <w:t>7</w:t>
      </w:r>
      <w:r w:rsidRPr="00CC1CE1">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CC1CE1" w:rsidRPr="00CC1CE1" w:rsidRDefault="00CC1CE1" w:rsidP="00CC1CE1">
      <w:pPr>
        <w:spacing w:before="0"/>
        <w:rPr>
          <w:rFonts w:cs="Arial"/>
          <w:lang w:val="ru-RU" w:eastAsia="zh-CN"/>
        </w:rPr>
      </w:pPr>
    </w:p>
    <w:p w:rsidR="00CC1CE1" w:rsidRPr="00CC1CE1" w:rsidRDefault="00CC1CE1" w:rsidP="00CC1CE1">
      <w:pPr>
        <w:spacing w:before="0"/>
        <w:rPr>
          <w:rFonts w:cs="Arial"/>
          <w:lang w:val="ru-RU" w:eastAsia="zh-CN"/>
        </w:rPr>
      </w:pPr>
      <w:r w:rsidRPr="00CC1CE1">
        <w:rPr>
          <w:rFonts w:cs="Arial"/>
          <w:lang w:val="ru-RU" w:eastAsia="zh-CN"/>
        </w:rPr>
        <w:t xml:space="preserve">8. Ако се у држави у којој понуђач има седиште не издају докази из члана 77. </w:t>
      </w:r>
      <w:r w:rsidRPr="00CC1CE1">
        <w:rPr>
          <w:rFonts w:cs="Arial"/>
          <w:lang w:val="sr-Cyrl-CS" w:eastAsia="zh-CN"/>
        </w:rPr>
        <w:t xml:space="preserve">став 1. </w:t>
      </w:r>
      <w:r w:rsidRPr="00CC1CE1">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CC1CE1" w:rsidRPr="00CC1CE1" w:rsidRDefault="00CC1CE1" w:rsidP="00CC1CE1">
      <w:pPr>
        <w:spacing w:before="0"/>
        <w:rPr>
          <w:rFonts w:cs="Arial"/>
          <w:lang w:val="ru-RU" w:eastAsia="zh-CN"/>
        </w:rPr>
      </w:pPr>
    </w:p>
    <w:p w:rsidR="00CC1CE1" w:rsidRPr="00CC1CE1" w:rsidRDefault="00CC1CE1" w:rsidP="00CC1CE1">
      <w:pPr>
        <w:spacing w:before="0"/>
        <w:rPr>
          <w:rFonts w:cs="Arial"/>
          <w:lang w:val="ru-RU" w:eastAsia="zh-CN"/>
        </w:rPr>
      </w:pPr>
      <w:r w:rsidRPr="00CC1CE1">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CC1CE1" w:rsidRPr="00CC1CE1" w:rsidRDefault="00CC1CE1" w:rsidP="00CC1CE1">
      <w:pPr>
        <w:spacing w:before="0"/>
        <w:rPr>
          <w:rFonts w:cs="Arial"/>
          <w:lang w:val="ru-RU" w:eastAsia="zh-CN"/>
        </w:rPr>
      </w:pPr>
    </w:p>
    <w:p w:rsidR="00CC1CE1" w:rsidRPr="00CC1CE1" w:rsidRDefault="00CC1CE1" w:rsidP="00CC1CE1">
      <w:pPr>
        <w:spacing w:before="0"/>
        <w:rPr>
          <w:rFonts w:cs="Arial"/>
          <w:color w:val="00B0F0"/>
          <w:lang w:val="ru-RU" w:eastAsia="zh-CN"/>
        </w:rPr>
      </w:pPr>
    </w:p>
    <w:p w:rsidR="00CC1CE1" w:rsidRPr="00CC1CE1" w:rsidRDefault="00CC1CE1" w:rsidP="00CC1CE1">
      <w:pPr>
        <w:keepNext/>
        <w:tabs>
          <w:tab w:val="left" w:pos="567"/>
        </w:tabs>
        <w:spacing w:before="0"/>
        <w:jc w:val="left"/>
        <w:outlineLvl w:val="0"/>
        <w:rPr>
          <w:rFonts w:cs="Arial"/>
          <w:b/>
          <w:lang w:val="ru-RU"/>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CC1CE1">
        <w:rPr>
          <w:rFonts w:cs="Arial"/>
          <w:b/>
          <w:lang w:val="ru-RU"/>
        </w:rPr>
        <w:t>5. КРИТЕРИЈУМ ЗА ДОДЕЛУ УГОВОРА</w:t>
      </w:r>
      <w:bookmarkEnd w:id="191"/>
    </w:p>
    <w:p w:rsidR="00CC1CE1" w:rsidRPr="00CC1CE1" w:rsidRDefault="00CC1CE1" w:rsidP="00CC1CE1">
      <w:pPr>
        <w:tabs>
          <w:tab w:val="left" w:pos="1134"/>
        </w:tabs>
        <w:spacing w:before="0"/>
        <w:rPr>
          <w:rFonts w:cs="Arial"/>
          <w:b/>
          <w:color w:val="000000" w:themeColor="text1"/>
          <w:lang w:val="ru-RU"/>
        </w:rPr>
      </w:pPr>
      <w:r w:rsidRPr="00CC1CE1">
        <w:rPr>
          <w:rFonts w:cs="Arial"/>
          <w:color w:val="000000" w:themeColor="text1"/>
          <w:lang w:val="ru-RU"/>
        </w:rPr>
        <w:t xml:space="preserve">Избор најповољније понуде ће се извршити применом критеријума </w:t>
      </w:r>
      <w:r w:rsidRPr="00CC1CE1">
        <w:rPr>
          <w:rFonts w:cs="Arial"/>
          <w:b/>
          <w:color w:val="000000" w:themeColor="text1"/>
          <w:lang w:val="ru-RU"/>
        </w:rPr>
        <w:t>„Најнижа понуђена цена“.</w:t>
      </w:r>
    </w:p>
    <w:p w:rsidR="00CC1CE1" w:rsidRPr="00CC1CE1" w:rsidRDefault="00CC1CE1" w:rsidP="00CC1CE1">
      <w:pPr>
        <w:tabs>
          <w:tab w:val="left" w:pos="1134"/>
        </w:tabs>
        <w:spacing w:before="0"/>
        <w:rPr>
          <w:rFonts w:cs="Arial"/>
          <w:color w:val="000000" w:themeColor="text1"/>
          <w:lang w:val="ru-RU"/>
        </w:rPr>
      </w:pPr>
      <w:r w:rsidRPr="00CC1CE1">
        <w:rPr>
          <w:rFonts w:cs="Arial"/>
          <w:color w:val="000000" w:themeColor="text1"/>
          <w:lang w:val="ru-RU"/>
        </w:rPr>
        <w:t>Критеријум за оцењивање понуда</w:t>
      </w:r>
      <w:r w:rsidRPr="00CC1CE1">
        <w:rPr>
          <w:rFonts w:cs="Arial"/>
          <w:b/>
          <w:color w:val="000000" w:themeColor="text1"/>
          <w:lang w:val="ru-RU"/>
        </w:rPr>
        <w:t xml:space="preserve"> Најнижа понуђена цена, </w:t>
      </w:r>
      <w:r w:rsidRPr="00CC1CE1">
        <w:rPr>
          <w:rFonts w:cs="Arial"/>
          <w:color w:val="000000" w:themeColor="text1"/>
          <w:lang w:val="ru-RU"/>
        </w:rPr>
        <w:t>заснива се на понуђеној цени</w:t>
      </w:r>
      <w:r w:rsidRPr="00CC1CE1">
        <w:rPr>
          <w:rFonts w:cs="Arial"/>
          <w:color w:val="000000" w:themeColor="text1"/>
          <w:lang w:val="sr-Cyrl-CS"/>
        </w:rPr>
        <w:t xml:space="preserve"> као једином критеријуму</w:t>
      </w:r>
      <w:r w:rsidRPr="00CC1CE1">
        <w:rPr>
          <w:rFonts w:cs="Arial"/>
          <w:color w:val="000000" w:themeColor="text1"/>
          <w:lang w:val="ru-RU"/>
        </w:rPr>
        <w:t>.</w:t>
      </w:r>
    </w:p>
    <w:p w:rsidR="00CC1CE1" w:rsidRPr="00CC1CE1" w:rsidRDefault="00CC1CE1" w:rsidP="00CC1CE1">
      <w:pPr>
        <w:tabs>
          <w:tab w:val="left" w:pos="1134"/>
        </w:tabs>
        <w:spacing w:before="0"/>
        <w:rPr>
          <w:rFonts w:cs="Arial"/>
          <w:color w:val="000000" w:themeColor="text1"/>
          <w:lang w:val="ru-RU"/>
        </w:rPr>
      </w:pPr>
    </w:p>
    <w:p w:rsidR="00CC1CE1" w:rsidRPr="00CC1CE1" w:rsidRDefault="00CC1CE1" w:rsidP="00CC1CE1">
      <w:pPr>
        <w:rPr>
          <w:rFonts w:cs="Arial"/>
          <w:lang w:val="ru-RU"/>
        </w:rPr>
      </w:pPr>
      <w:r w:rsidRPr="00CC1CE1">
        <w:rPr>
          <w:rFonts w:cs="Arial"/>
          <w:lang w:val="ru-RU"/>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CC1CE1">
        <w:rPr>
          <w:rFonts w:cs="Arial"/>
          <w:lang w:val="sr-Cyrl-RS"/>
        </w:rPr>
        <w:t>5</w:t>
      </w:r>
      <w:r w:rsidRPr="00CC1CE1">
        <w:rPr>
          <w:rFonts w:cs="Arial"/>
          <w:lang w:val="ru-RU"/>
        </w:rPr>
        <w:t xml:space="preserve"> % у односу на н</w:t>
      </w:r>
      <w:r w:rsidRPr="00CC1CE1">
        <w:rPr>
          <w:rFonts w:cs="Arial"/>
        </w:rPr>
        <w:t>a</w:t>
      </w:r>
      <w:r w:rsidRPr="00CC1CE1">
        <w:rPr>
          <w:rFonts w:cs="Arial"/>
          <w:lang w:val="ru-RU"/>
        </w:rPr>
        <w:t xml:space="preserve">јнижу понуђену цену страног понуђача. </w:t>
      </w:r>
    </w:p>
    <w:p w:rsidR="00CC1CE1" w:rsidRPr="00CC1CE1" w:rsidRDefault="00CC1CE1" w:rsidP="00CC1CE1">
      <w:pPr>
        <w:rPr>
          <w:rFonts w:cs="Arial"/>
          <w:lang w:val="ru-RU"/>
        </w:rPr>
      </w:pPr>
      <w:r w:rsidRPr="00CC1CE1">
        <w:rPr>
          <w:rFonts w:cs="Arial"/>
          <w:lang w:val="ru-RU"/>
        </w:rPr>
        <w:t>У понуђену цену страног понуђача урачунавају се и царинске дажбине.</w:t>
      </w:r>
    </w:p>
    <w:p w:rsidR="00CC1CE1" w:rsidRPr="00CC1CE1" w:rsidRDefault="00CC1CE1" w:rsidP="00CC1CE1">
      <w:pPr>
        <w:rPr>
          <w:rFonts w:cs="Arial"/>
          <w:lang w:val="ru-RU"/>
        </w:rPr>
      </w:pPr>
      <w:r w:rsidRPr="00CC1CE1">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CC1CE1" w:rsidRPr="00CC1CE1" w:rsidRDefault="00CC1CE1" w:rsidP="00CC1CE1">
      <w:pPr>
        <w:rPr>
          <w:rFonts w:cs="Arial"/>
          <w:lang w:val="sr-Cyrl-RS"/>
        </w:rPr>
      </w:pPr>
      <w:r w:rsidRPr="00CC1CE1">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C1CE1">
        <w:rPr>
          <w:rFonts w:cs="Arial"/>
          <w:lang w:val="sr-Cyrl-RS"/>
        </w:rPr>
        <w:t xml:space="preserve"> (</w:t>
      </w:r>
      <w:r w:rsidRPr="00CC1CE1">
        <w:rPr>
          <w:rFonts w:cs="Arial"/>
          <w:lang w:val="ru-RU"/>
        </w:rPr>
        <w:t xml:space="preserve">лице из </w:t>
      </w:r>
      <w:r w:rsidRPr="00CC1CE1">
        <w:rPr>
          <w:rFonts w:cs="Arial"/>
          <w:lang w:val="sr-Cyrl-RS"/>
        </w:rPr>
        <w:t xml:space="preserve">члана 86. </w:t>
      </w:r>
      <w:r w:rsidRPr="00CC1CE1">
        <w:rPr>
          <w:rFonts w:cs="Arial"/>
          <w:lang w:val="ru-RU"/>
        </w:rPr>
        <w:t xml:space="preserve">става 6. </w:t>
      </w:r>
      <w:r w:rsidRPr="00CC1CE1">
        <w:rPr>
          <w:rFonts w:cs="Arial"/>
          <w:lang w:val="sr-Cyrl-RS"/>
        </w:rPr>
        <w:t>ЗЈН).</w:t>
      </w:r>
    </w:p>
    <w:p w:rsidR="00CC1CE1" w:rsidRPr="00CC1CE1" w:rsidRDefault="00CC1CE1" w:rsidP="00CC1CE1">
      <w:pPr>
        <w:rPr>
          <w:rFonts w:cs="Arial"/>
          <w:lang w:val="sr-Cyrl-RS"/>
        </w:rPr>
      </w:pPr>
      <w:r w:rsidRPr="00CC1CE1">
        <w:rPr>
          <w:rFonts w:cs="Arial"/>
          <w:lang w:val="ru-RU"/>
        </w:rPr>
        <w:t xml:space="preserve">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w:t>
      </w:r>
      <w:r w:rsidRPr="00CC1CE1">
        <w:rPr>
          <w:rFonts w:cs="Arial"/>
          <w:lang w:val="ru-RU"/>
        </w:rPr>
        <w:lastRenderedPageBreak/>
        <w:t>порез на добит правних лица, односно физичко лице резидент у смислу закона којим се уређује порез на доходак грађана</w:t>
      </w:r>
      <w:r w:rsidRPr="00CC1CE1">
        <w:rPr>
          <w:rFonts w:cs="Arial"/>
          <w:lang w:val="sr-Cyrl-RS"/>
        </w:rPr>
        <w:t xml:space="preserve"> (</w:t>
      </w:r>
      <w:r w:rsidRPr="00CC1CE1">
        <w:rPr>
          <w:rFonts w:cs="Arial"/>
          <w:lang w:val="ru-RU"/>
        </w:rPr>
        <w:t xml:space="preserve">лице из </w:t>
      </w:r>
      <w:r w:rsidRPr="00CC1CE1">
        <w:rPr>
          <w:rFonts w:cs="Arial"/>
          <w:lang w:val="sr-Cyrl-RS"/>
        </w:rPr>
        <w:t xml:space="preserve">члана 86. </w:t>
      </w:r>
      <w:r w:rsidRPr="00CC1CE1">
        <w:rPr>
          <w:rFonts w:cs="Arial"/>
          <w:lang w:val="ru-RU"/>
        </w:rPr>
        <w:t xml:space="preserve">става 6. </w:t>
      </w:r>
      <w:r w:rsidRPr="00CC1CE1">
        <w:rPr>
          <w:rFonts w:cs="Arial"/>
          <w:lang w:val="sr-Cyrl-RS"/>
        </w:rPr>
        <w:t>ЗЈН).</w:t>
      </w:r>
    </w:p>
    <w:p w:rsidR="00CC1CE1" w:rsidRPr="00CC1CE1" w:rsidRDefault="00CC1CE1" w:rsidP="00CC1CE1">
      <w:pPr>
        <w:rPr>
          <w:rFonts w:cs="Arial"/>
          <w:lang w:val="ru-RU"/>
        </w:rPr>
      </w:pPr>
      <w:r w:rsidRPr="00CC1CE1">
        <w:rPr>
          <w:rFonts w:cs="Arial"/>
          <w:lang w:val="ru-RU"/>
        </w:rPr>
        <w:t xml:space="preserve">Предност дата </w:t>
      </w:r>
      <w:r w:rsidRPr="00CC1CE1">
        <w:rPr>
          <w:rFonts w:cs="Arial"/>
          <w:lang w:val="sr-Cyrl-RS"/>
        </w:rPr>
        <w:t xml:space="preserve">за домаће понуђаче и добра домаћег порекла (члан 86. </w:t>
      </w:r>
      <w:r w:rsidRPr="00CC1CE1">
        <w:rPr>
          <w:rFonts w:cs="Arial"/>
          <w:lang w:val="ru-RU"/>
        </w:rPr>
        <w:t xml:space="preserve"> ст</w:t>
      </w:r>
      <w:r w:rsidRPr="00CC1CE1">
        <w:rPr>
          <w:rFonts w:cs="Arial"/>
          <w:lang w:val="sr-Cyrl-RS"/>
        </w:rPr>
        <w:t>ав</w:t>
      </w:r>
      <w:r w:rsidRPr="00CC1CE1">
        <w:rPr>
          <w:rFonts w:cs="Arial"/>
          <w:lang w:val="ru-RU"/>
        </w:rPr>
        <w:t xml:space="preserve"> 1. до 4. </w:t>
      </w:r>
      <w:r w:rsidRPr="00CC1CE1">
        <w:rPr>
          <w:rFonts w:cs="Arial"/>
          <w:lang w:val="sr-Cyrl-RS"/>
        </w:rPr>
        <w:t>ЗЈН)</w:t>
      </w:r>
      <w:r w:rsidRPr="00CC1CE1">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CC1CE1" w:rsidRPr="00CC1CE1" w:rsidRDefault="00CC1CE1" w:rsidP="00CC1CE1">
      <w:pPr>
        <w:rPr>
          <w:rFonts w:cs="Arial"/>
          <w:lang w:val="ru-RU"/>
        </w:rPr>
      </w:pPr>
      <w:r w:rsidRPr="00CC1CE1">
        <w:rPr>
          <w:rFonts w:cs="Arial"/>
          <w:lang w:val="ru-RU"/>
        </w:rPr>
        <w:t xml:space="preserve">Предност дата </w:t>
      </w:r>
      <w:r w:rsidRPr="00CC1CE1">
        <w:rPr>
          <w:rFonts w:cs="Arial"/>
          <w:lang w:val="sr-Cyrl-RS"/>
        </w:rPr>
        <w:t>за домаће понуђаче и добра домаћег порекла (члан 86. став</w:t>
      </w:r>
      <w:r w:rsidRPr="00CC1CE1">
        <w:rPr>
          <w:rFonts w:cs="Arial"/>
          <w:lang w:val="ru-RU"/>
        </w:rPr>
        <w:t xml:space="preserve"> 1. до 4.</w:t>
      </w:r>
      <w:r w:rsidRPr="00CC1CE1">
        <w:rPr>
          <w:rFonts w:cs="Arial"/>
          <w:lang w:val="sr-Cyrl-RS"/>
        </w:rPr>
        <w:t xml:space="preserve"> ЗЈН)</w:t>
      </w:r>
      <w:r w:rsidRPr="00CC1CE1">
        <w:rPr>
          <w:rFonts w:cs="Arial"/>
          <w:lang w:val="ru-RU"/>
        </w:rPr>
        <w:t xml:space="preserve"> у поступцима јавних набавки у којима учествују </w:t>
      </w:r>
      <w:r w:rsidRPr="00CC1CE1">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C1CE1" w:rsidRPr="00CC1CE1" w:rsidRDefault="00CC1CE1" w:rsidP="00CC1CE1">
      <w:pPr>
        <w:rPr>
          <w:rFonts w:cs="Arial"/>
          <w:lang w:val="ru-RU"/>
        </w:rPr>
      </w:pPr>
    </w:p>
    <w:p w:rsidR="00CC1CE1" w:rsidRPr="00CC1CE1" w:rsidRDefault="00CC1CE1" w:rsidP="00CC1CE1">
      <w:pPr>
        <w:keepNext/>
        <w:numPr>
          <w:ilvl w:val="1"/>
          <w:numId w:val="28"/>
        </w:numPr>
        <w:tabs>
          <w:tab w:val="left" w:pos="567"/>
        </w:tabs>
        <w:spacing w:before="0"/>
        <w:outlineLvl w:val="1"/>
        <w:rPr>
          <w:rFonts w:eastAsia="TimesNewRomanPSMT" w:cs="Arial"/>
          <w:b/>
          <w:bCs/>
          <w:iCs/>
          <w:color w:val="000000"/>
          <w:lang w:val="ru-RU"/>
        </w:rPr>
      </w:pPr>
      <w:r w:rsidRPr="00CC1CE1">
        <w:rPr>
          <w:rFonts w:eastAsia="TimesNewRomanPSMT" w:cs="Arial"/>
          <w:b/>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C1CE1">
        <w:rPr>
          <w:rFonts w:eastAsia="TimesNewRomanPSMT" w:cs="Arial"/>
          <w:b/>
          <w:bCs/>
          <w:iCs/>
          <w:color w:val="000000" w:themeColor="text1"/>
          <w:lang w:val="ru-RU"/>
        </w:rPr>
        <w:t>истом понуђеном ценом</w:t>
      </w:r>
      <w:r w:rsidRPr="00CC1CE1">
        <w:rPr>
          <w:rFonts w:eastAsia="TimesNewRomanPSMT" w:cs="Arial"/>
          <w:b/>
          <w:bCs/>
          <w:iCs/>
          <w:color w:val="000000"/>
          <w:lang w:val="ru-RU"/>
        </w:rPr>
        <w:t>:</w:t>
      </w:r>
    </w:p>
    <w:p w:rsidR="00CC1CE1" w:rsidRPr="00CC1CE1" w:rsidRDefault="00CC1CE1" w:rsidP="00CC1CE1">
      <w:pPr>
        <w:rPr>
          <w:lang w:val="ru-RU"/>
        </w:rPr>
      </w:pPr>
    </w:p>
    <w:p w:rsidR="00CC1CE1" w:rsidRPr="00CC1CE1" w:rsidRDefault="00CC1CE1" w:rsidP="00CC1CE1">
      <w:pPr>
        <w:spacing w:before="0"/>
        <w:rPr>
          <w:rFonts w:cs="Arial"/>
          <w:lang w:val="ru-RU"/>
        </w:rPr>
      </w:pPr>
      <w:r w:rsidRPr="00CC1CE1">
        <w:rPr>
          <w:rFonts w:cs="Arial"/>
          <w:color w:val="000000" w:themeColor="text1"/>
          <w:lang w:val="ru-RU"/>
        </w:rPr>
        <w:t>Уколико две или више понуда имају исту најнижу понуђену цену</w:t>
      </w:r>
      <w:r w:rsidR="009416BB">
        <w:rPr>
          <w:rFonts w:cs="Arial"/>
          <w:color w:val="000000" w:themeColor="text1"/>
          <w:lang w:val="ru-RU"/>
        </w:rPr>
        <w:t xml:space="preserve"> </w:t>
      </w:r>
      <w:r w:rsidRPr="00CC1CE1">
        <w:rPr>
          <w:rFonts w:cs="Arial"/>
          <w:lang w:val="ru-RU"/>
        </w:rPr>
        <w:t>најповољнија понуда биће изабрана путем жреба.</w:t>
      </w:r>
    </w:p>
    <w:p w:rsidR="00CC1CE1" w:rsidRPr="00CC1CE1" w:rsidRDefault="00CC1CE1" w:rsidP="00CC1CE1">
      <w:pPr>
        <w:spacing w:before="0"/>
        <w:rPr>
          <w:rFonts w:cs="Arial"/>
          <w:b/>
          <w:lang w:val="ru-RU"/>
        </w:rPr>
      </w:pPr>
      <w:r w:rsidRPr="00CC1CE1">
        <w:rPr>
          <w:rFonts w:cs="Arial"/>
          <w:lang w:val="ru-RU"/>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Pr="00CC1CE1">
        <w:rPr>
          <w:rFonts w:cs="Arial"/>
          <w:lang w:val="sr-Cyrl-RS"/>
        </w:rPr>
        <w:t>Н</w:t>
      </w:r>
      <w:r w:rsidRPr="00CC1CE1">
        <w:rPr>
          <w:rFonts w:cs="Arial"/>
          <w:lang w:val="ru-RU"/>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CC1CE1">
        <w:rPr>
          <w:rFonts w:eastAsia="TimesNewRomanPSMT" w:cs="Arial"/>
          <w:bCs/>
          <w:lang w:val="ru-RU"/>
        </w:rPr>
        <w:t>.</w:t>
      </w:r>
      <w:r w:rsidR="003857A5" w:rsidRPr="003857A5">
        <w:rPr>
          <w:rFonts w:eastAsia="TimesNewRomanPSMT" w:cs="Arial"/>
          <w:bCs/>
          <w:lang w:val="sr-Cyrl-RS"/>
        </w:rPr>
        <w:t xml:space="preserve"> </w:t>
      </w:r>
      <w:r w:rsidR="003857A5">
        <w:rPr>
          <w:rFonts w:eastAsia="TimesNewRomanPSMT" w:cs="Arial"/>
          <w:bCs/>
          <w:lang w:val="sr-Cyrl-RS"/>
        </w:rPr>
        <w:t>О извршеном жребању сачињава се записник који потписују представници Наручиоца и присутних Понуђача.</w:t>
      </w:r>
    </w:p>
    <w:p w:rsidR="00CC1CE1" w:rsidRPr="00CC1CE1" w:rsidRDefault="00CC1CE1" w:rsidP="00CC1CE1">
      <w:pPr>
        <w:jc w:val="right"/>
        <w:rPr>
          <w:rFonts w:eastAsia="Arial Unicode MS" w:cs="Arial"/>
          <w:b/>
          <w:kern w:val="2"/>
          <w:lang w:val="ru-RU"/>
        </w:rPr>
      </w:pPr>
      <w:r w:rsidRPr="00CC1CE1">
        <w:rPr>
          <w:rFonts w:eastAsia="Arial Unicode MS" w:cs="Arial"/>
          <w:b/>
          <w:kern w:val="2"/>
          <w:lang w:val="ru-RU"/>
        </w:rPr>
        <w:t>К О М И С И Ј А</w:t>
      </w:r>
    </w:p>
    <w:p w:rsidR="00CC1CE1" w:rsidRPr="00CC1CE1" w:rsidRDefault="00CC1CE1" w:rsidP="00CC1CE1">
      <w:pPr>
        <w:tabs>
          <w:tab w:val="left" w:pos="3828"/>
          <w:tab w:val="left" w:pos="4111"/>
        </w:tabs>
        <w:jc w:val="right"/>
        <w:rPr>
          <w:rFonts w:eastAsia="Arial Unicode MS" w:cs="Arial"/>
          <w:kern w:val="2"/>
          <w:lang w:val="sr-Cyrl-RS"/>
        </w:rPr>
      </w:pPr>
      <w:r w:rsidRPr="00CC1CE1">
        <w:rPr>
          <w:rFonts w:eastAsia="Arial Unicode MS" w:cs="Arial"/>
          <w:kern w:val="2"/>
          <w:lang w:val="ru-RU"/>
        </w:rPr>
        <w:t xml:space="preserve">                                                                    за спровођење ЈН</w:t>
      </w:r>
      <w:r w:rsidRPr="00CC1CE1">
        <w:rPr>
          <w:rFonts w:eastAsia="Arial Unicode MS" w:cs="Arial"/>
          <w:kern w:val="2"/>
          <w:lang w:val="sr-Cyrl-RS"/>
        </w:rPr>
        <w:t xml:space="preserve"> бр.</w:t>
      </w:r>
      <w:r w:rsidR="00DE1341">
        <w:rPr>
          <w:rFonts w:eastAsia="Arial Unicode MS" w:cs="Arial"/>
          <w:kern w:val="2"/>
          <w:lang w:val="sr-Cyrl-RS"/>
        </w:rPr>
        <w:t>427/2017 - 3000/0627/2017</w:t>
      </w:r>
    </w:p>
    <w:p w:rsidR="00CC1CE1" w:rsidRPr="00CC1CE1" w:rsidRDefault="00CC1CE1" w:rsidP="00CC1CE1">
      <w:pPr>
        <w:jc w:val="right"/>
        <w:rPr>
          <w:rFonts w:eastAsia="Arial Unicode MS" w:cs="Arial"/>
          <w:kern w:val="2"/>
          <w:lang w:val="ru-RU"/>
        </w:rPr>
      </w:pPr>
      <w:r w:rsidRPr="00CC1CE1">
        <w:rPr>
          <w:rFonts w:eastAsia="Arial Unicode MS" w:cs="Arial"/>
          <w:kern w:val="2"/>
          <w:lang w:val="ru-RU"/>
        </w:rPr>
        <w:t xml:space="preserve">                                                       формирана Решењем бр. </w:t>
      </w:r>
      <w:r w:rsidRPr="003857A5">
        <w:rPr>
          <w:rFonts w:eastAsia="Arial Unicode MS" w:cs="Arial"/>
          <w:b/>
          <w:color w:val="000000"/>
          <w:kern w:val="2"/>
          <w:lang w:val="ru-RU"/>
        </w:rPr>
        <w:t>5365-</w:t>
      </w:r>
      <w:r w:rsidRPr="00CC1CE1">
        <w:rPr>
          <w:rFonts w:eastAsia="Arial Unicode MS" w:cs="Arial"/>
          <w:b/>
          <w:color w:val="000000"/>
          <w:kern w:val="2"/>
        </w:rPr>
        <w:t>E</w:t>
      </w:r>
      <w:r w:rsidRPr="00CC1CE1">
        <w:rPr>
          <w:rFonts w:eastAsia="Arial Unicode MS" w:cs="Arial"/>
          <w:b/>
          <w:color w:val="000000"/>
          <w:kern w:val="2"/>
          <w:lang w:val="sr-Cyrl-RS"/>
        </w:rPr>
        <w:t>0304-</w:t>
      </w:r>
      <w:r w:rsidR="003857A5">
        <w:rPr>
          <w:rFonts w:eastAsia="Arial Unicode MS" w:cs="Arial"/>
          <w:b/>
          <w:color w:val="000000"/>
          <w:kern w:val="2"/>
          <w:lang w:val="sr-Cyrl-RS"/>
        </w:rPr>
        <w:t>200492</w:t>
      </w:r>
      <w:r w:rsidRPr="00CC1CE1">
        <w:rPr>
          <w:rFonts w:eastAsia="Arial Unicode MS" w:cs="Arial"/>
          <w:b/>
          <w:color w:val="000000"/>
          <w:kern w:val="2"/>
          <w:lang w:val="sr-Cyrl-RS"/>
        </w:rPr>
        <w:t>/3-201</w:t>
      </w:r>
      <w:r w:rsidR="003857A5">
        <w:rPr>
          <w:rFonts w:eastAsia="Arial Unicode MS" w:cs="Arial"/>
          <w:b/>
          <w:color w:val="000000"/>
          <w:kern w:val="2"/>
          <w:lang w:val="sr-Cyrl-RS"/>
        </w:rPr>
        <w:t>7</w:t>
      </w:r>
      <w:r w:rsidRPr="00CC1CE1">
        <w:rPr>
          <w:rFonts w:eastAsia="Arial Unicode MS" w:cs="Arial"/>
          <w:b/>
          <w:color w:val="000000"/>
          <w:kern w:val="2"/>
          <w:lang w:val="sr-Cyrl-RS"/>
        </w:rPr>
        <w:t xml:space="preserve">    </w:t>
      </w:r>
    </w:p>
    <w:p w:rsidR="00CC1CE1" w:rsidRPr="00CC1CE1" w:rsidRDefault="00CC1CE1" w:rsidP="00CC1CE1">
      <w:pPr>
        <w:spacing w:before="0"/>
        <w:jc w:val="center"/>
        <w:rPr>
          <w:rFonts w:cs="Arial"/>
          <w:bCs/>
          <w:color w:val="FF0000"/>
          <w:lang w:val="sr-Cyrl-CS" w:eastAsia="ar-SA"/>
        </w:rPr>
      </w:pPr>
    </w:p>
    <w:p w:rsidR="00CC1CE1" w:rsidRPr="00CC1CE1" w:rsidRDefault="00CC1CE1" w:rsidP="00CC1CE1">
      <w:pPr>
        <w:spacing w:before="0"/>
        <w:jc w:val="center"/>
        <w:rPr>
          <w:rFonts w:cs="Arial"/>
          <w:bCs/>
          <w:color w:val="FF0000"/>
          <w:lang w:val="sr-Cyrl-CS" w:eastAsia="ar-SA"/>
        </w:rPr>
      </w:pPr>
    </w:p>
    <w:p w:rsidR="00CC1CE1" w:rsidRPr="003857A5" w:rsidRDefault="00CC1CE1" w:rsidP="00CC1CE1">
      <w:pPr>
        <w:autoSpaceDE w:val="0"/>
        <w:autoSpaceDN w:val="0"/>
        <w:adjustRightInd w:val="0"/>
        <w:spacing w:before="0"/>
        <w:ind w:left="720"/>
        <w:contextualSpacing/>
        <w:rPr>
          <w:rFonts w:eastAsia="TimesNewRomanPS-BoldMT" w:cs="Arial"/>
          <w:bCs/>
          <w:lang w:val="ru-RU" w:eastAsia="sr-Latn-CS"/>
        </w:rPr>
      </w:pPr>
    </w:p>
    <w:p w:rsidR="00CC1CE1" w:rsidRPr="003857A5" w:rsidRDefault="00CC1CE1" w:rsidP="003857A5">
      <w:pPr>
        <w:autoSpaceDE w:val="0"/>
        <w:autoSpaceDN w:val="0"/>
        <w:adjustRightInd w:val="0"/>
        <w:spacing w:before="0"/>
        <w:rPr>
          <w:rFonts w:eastAsia="TimesNewRomanPSMT" w:cs="Arial"/>
          <w:bCs/>
          <w:color w:val="FF0000"/>
          <w:lang w:val="ru-RU"/>
        </w:rPr>
      </w:pPr>
      <w:bookmarkStart w:id="197" w:name="_GoBack"/>
      <w:bookmarkEnd w:id="197"/>
      <w:r w:rsidRPr="003857A5">
        <w:rPr>
          <w:rFonts w:eastAsia="TimesNewRomanPSMT" w:cs="Arial"/>
          <w:bCs/>
          <w:color w:val="FF0000"/>
          <w:lang w:val="ru-RU"/>
        </w:rPr>
        <w:br w:type="page"/>
      </w:r>
    </w:p>
    <w:p w:rsidR="00CC1CE1" w:rsidRPr="00CC1CE1" w:rsidRDefault="00EF48D9" w:rsidP="00EF48D9">
      <w:pPr>
        <w:keepNext/>
        <w:tabs>
          <w:tab w:val="left" w:pos="567"/>
        </w:tabs>
        <w:spacing w:before="0"/>
        <w:ind w:left="720"/>
        <w:jc w:val="left"/>
        <w:outlineLvl w:val="0"/>
        <w:rPr>
          <w:rFonts w:cs="Arial"/>
          <w:b/>
          <w:lang w:val="ru-RU"/>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2"/>
      <w:bookmarkEnd w:id="193"/>
      <w:bookmarkEnd w:id="194"/>
      <w:bookmarkEnd w:id="195"/>
      <w:bookmarkEnd w:id="196"/>
      <w:bookmarkEnd w:id="198"/>
      <w:bookmarkEnd w:id="199"/>
      <w:bookmarkEnd w:id="200"/>
      <w:bookmarkEnd w:id="201"/>
      <w:bookmarkEnd w:id="202"/>
      <w:bookmarkEnd w:id="203"/>
      <w:r>
        <w:rPr>
          <w:rFonts w:cs="Arial"/>
          <w:b/>
          <w:lang w:val="ru-RU"/>
        </w:rPr>
        <w:lastRenderedPageBreak/>
        <w:t xml:space="preserve">6. </w:t>
      </w:r>
      <w:r w:rsidR="00CC1CE1" w:rsidRPr="00CC1CE1">
        <w:rPr>
          <w:rFonts w:cs="Arial"/>
          <w:b/>
          <w:lang w:val="ru-RU"/>
        </w:rPr>
        <w:t>УПУТСТВО ПОНУЂАЧИМА КАКО ДА САЧИНЕ ПОНУДУ</w:t>
      </w:r>
      <w:bookmarkEnd w:id="204"/>
    </w:p>
    <w:p w:rsidR="00CC1CE1" w:rsidRPr="00CC1CE1" w:rsidRDefault="00CC1CE1" w:rsidP="00CC1CE1">
      <w:pPr>
        <w:tabs>
          <w:tab w:val="left" w:pos="567"/>
        </w:tabs>
        <w:spacing w:before="0"/>
        <w:rPr>
          <w:rFonts w:cs="Arial"/>
          <w:lang w:val="ru-RU"/>
        </w:rPr>
      </w:pPr>
      <w:r w:rsidRPr="00CC1CE1">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CC1CE1" w:rsidRPr="00DE1341" w:rsidRDefault="00CC1CE1" w:rsidP="00CC1CE1">
      <w:pPr>
        <w:tabs>
          <w:tab w:val="left" w:pos="567"/>
        </w:tabs>
        <w:spacing w:before="0"/>
        <w:rPr>
          <w:rFonts w:cs="Arial"/>
          <w:lang w:val="ru-RU"/>
        </w:rPr>
      </w:pPr>
      <w:r w:rsidRPr="00DE1341">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CC1CE1" w:rsidRPr="00DE1341" w:rsidRDefault="00CC1CE1" w:rsidP="00CC1CE1">
      <w:pPr>
        <w:tabs>
          <w:tab w:val="left" w:pos="567"/>
        </w:tabs>
        <w:spacing w:before="0"/>
        <w:rPr>
          <w:rFonts w:cs="Arial"/>
          <w:lang w:val="ru-RU"/>
        </w:rPr>
      </w:pPr>
    </w:p>
    <w:p w:rsidR="00CC1CE1" w:rsidRPr="00DE1341" w:rsidRDefault="00CC1CE1" w:rsidP="00CC1CE1">
      <w:pPr>
        <w:keepNext/>
        <w:numPr>
          <w:ilvl w:val="1"/>
          <w:numId w:val="29"/>
        </w:numPr>
        <w:tabs>
          <w:tab w:val="left" w:pos="567"/>
        </w:tabs>
        <w:spacing w:before="0"/>
        <w:outlineLvl w:val="1"/>
        <w:rPr>
          <w:rFonts w:cs="Arial"/>
          <w:b/>
          <w:lang w:val="ru-RU"/>
        </w:rPr>
      </w:pPr>
      <w:bookmarkStart w:id="205" w:name="_Toc441651577"/>
      <w:bookmarkStart w:id="206" w:name="_Toc442559888"/>
      <w:r w:rsidRPr="00DE1341">
        <w:rPr>
          <w:rFonts w:cs="Arial"/>
          <w:b/>
          <w:lang w:val="ru-RU"/>
        </w:rPr>
        <w:t>Језик на којем понуда мора бити састављена</w:t>
      </w:r>
      <w:bookmarkEnd w:id="205"/>
      <w:bookmarkEnd w:id="206"/>
    </w:p>
    <w:p w:rsidR="00CC1CE1" w:rsidRPr="00DE1341" w:rsidRDefault="00CC1CE1" w:rsidP="00CC1CE1">
      <w:pPr>
        <w:tabs>
          <w:tab w:val="left" w:pos="567"/>
        </w:tabs>
        <w:spacing w:before="0"/>
        <w:rPr>
          <w:rFonts w:cs="Arial"/>
          <w:lang w:val="ru-RU"/>
        </w:rPr>
      </w:pPr>
      <w:r w:rsidRPr="00DE1341">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CC1CE1" w:rsidRPr="00CC1CE1" w:rsidRDefault="00CC1CE1" w:rsidP="00CC1CE1">
      <w:pPr>
        <w:tabs>
          <w:tab w:val="left" w:pos="1134"/>
        </w:tabs>
        <w:spacing w:before="0"/>
        <w:rPr>
          <w:rFonts w:cs="Arial"/>
          <w:color w:val="000000" w:themeColor="text1"/>
          <w:lang w:val="ru-RU"/>
        </w:rPr>
      </w:pPr>
      <w:r w:rsidRPr="00CC1CE1">
        <w:rPr>
          <w:rFonts w:cs="Arial"/>
          <w:color w:val="000000" w:themeColor="text1"/>
          <w:lang w:val="ru-RU"/>
        </w:rPr>
        <w:t>Понуда са свим прилозима мора бити сачињена на српском језику.</w:t>
      </w:r>
    </w:p>
    <w:p w:rsidR="00CC1CE1" w:rsidRPr="00CC1CE1" w:rsidRDefault="00CC1CE1" w:rsidP="00CC1CE1">
      <w:pPr>
        <w:tabs>
          <w:tab w:val="left" w:pos="1134"/>
        </w:tabs>
        <w:spacing w:before="0"/>
        <w:rPr>
          <w:rFonts w:cs="Arial"/>
          <w:color w:val="000000" w:themeColor="text1"/>
          <w:lang w:val="ru-RU"/>
        </w:rPr>
      </w:pPr>
      <w:r w:rsidRPr="00CC1CE1">
        <w:rPr>
          <w:rFonts w:cs="Arial"/>
          <w:color w:val="000000" w:themeColor="text1"/>
          <w:lang w:val="ru-RU"/>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48D9" w:rsidRPr="00EF48D9">
        <w:rPr>
          <w:rStyle w:val="StyleArial"/>
          <w:rFonts w:cs="Arial"/>
          <w:sz w:val="22"/>
          <w:szCs w:val="22"/>
          <w:lang w:val="ru-RU"/>
        </w:rPr>
        <w:t xml:space="preserve"> </w:t>
      </w:r>
      <w:r w:rsidR="00EF48D9">
        <w:rPr>
          <w:rStyle w:val="StyleArial"/>
          <w:rFonts w:cs="Arial"/>
          <w:sz w:val="22"/>
          <w:szCs w:val="22"/>
          <w:lang w:val="ru-RU"/>
        </w:rPr>
        <w:t>по захтеву Наручиоца</w:t>
      </w:r>
      <w:r w:rsidR="00EF48D9" w:rsidRPr="00EF48D9">
        <w:rPr>
          <w:rStyle w:val="StyleArial"/>
          <w:rFonts w:cs="Arial"/>
          <w:sz w:val="22"/>
          <w:szCs w:val="22"/>
          <w:lang w:val="ru-RU"/>
        </w:rPr>
        <w:t xml:space="preserve"> у фази стручне оцене понуда</w:t>
      </w:r>
      <w:r w:rsidR="00EF48D9">
        <w:rPr>
          <w:rStyle w:val="StyleArial"/>
          <w:rFonts w:cs="Arial"/>
          <w:sz w:val="22"/>
          <w:szCs w:val="22"/>
          <w:lang w:val="ru-RU"/>
        </w:rPr>
        <w:t>,</w:t>
      </w:r>
      <w:r w:rsidRPr="00CC1CE1">
        <w:rPr>
          <w:rFonts w:cs="Arial"/>
          <w:color w:val="000000" w:themeColor="text1"/>
          <w:lang w:val="ru-RU"/>
        </w:rPr>
        <w:t xml:space="preserve"> у супротном ће понуда бити одбијена као неприхватљива.</w:t>
      </w:r>
    </w:p>
    <w:p w:rsidR="00CC1CE1" w:rsidRPr="00CC1CE1" w:rsidRDefault="00CC1CE1" w:rsidP="00CC1CE1">
      <w:pPr>
        <w:tabs>
          <w:tab w:val="left" w:pos="567"/>
        </w:tabs>
        <w:spacing w:before="0"/>
        <w:rPr>
          <w:rFonts w:cs="Arial"/>
          <w:lang w:val="ru-RU" w:eastAsia="sr-Latn-CS"/>
        </w:rPr>
      </w:pPr>
    </w:p>
    <w:p w:rsidR="00CC1CE1" w:rsidRPr="00CC1CE1" w:rsidRDefault="00CC1CE1" w:rsidP="00CC1CE1">
      <w:pPr>
        <w:keepNext/>
        <w:numPr>
          <w:ilvl w:val="1"/>
          <w:numId w:val="29"/>
        </w:numPr>
        <w:tabs>
          <w:tab w:val="left" w:pos="567"/>
        </w:tabs>
        <w:spacing w:before="0"/>
        <w:outlineLvl w:val="1"/>
        <w:rPr>
          <w:rFonts w:cs="Arial"/>
          <w:b/>
        </w:rPr>
      </w:pPr>
      <w:bookmarkStart w:id="207" w:name="_Toc441651578"/>
      <w:bookmarkStart w:id="208" w:name="_Toc442559889"/>
      <w:r w:rsidRPr="00CC1CE1">
        <w:rPr>
          <w:rFonts w:cs="Arial"/>
          <w:b/>
        </w:rPr>
        <w:t>Начин састављања и подношења понуде</w:t>
      </w:r>
      <w:bookmarkEnd w:id="207"/>
      <w:bookmarkEnd w:id="208"/>
    </w:p>
    <w:p w:rsidR="00CC1CE1" w:rsidRPr="00CC1CE1" w:rsidRDefault="00CC1CE1" w:rsidP="00CC1CE1">
      <w:pPr>
        <w:tabs>
          <w:tab w:val="left" w:pos="567"/>
        </w:tabs>
        <w:spacing w:before="0"/>
        <w:rPr>
          <w:rFonts w:cs="Arial"/>
          <w:lang w:val="ru-RU"/>
        </w:rPr>
      </w:pPr>
      <w:r w:rsidRPr="00CC1CE1">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CC1CE1" w:rsidRPr="00CC1CE1" w:rsidRDefault="00CC1CE1" w:rsidP="00CC1CE1">
      <w:pPr>
        <w:tabs>
          <w:tab w:val="left" w:pos="567"/>
        </w:tabs>
        <w:spacing w:before="0"/>
        <w:rPr>
          <w:rFonts w:cs="Arial"/>
          <w:lang w:val="ru-RU"/>
        </w:rPr>
      </w:pPr>
      <w:r w:rsidRPr="00CC1CE1">
        <w:rPr>
          <w:rFonts w:cs="Arial"/>
          <w:lang w:val="ru-RU"/>
        </w:rPr>
        <w:t>Препоручује се да сви документи поднети у понуди  буду нумерисани</w:t>
      </w:r>
      <w:r w:rsidRPr="00CC1CE1">
        <w:rPr>
          <w:rFonts w:cs="Arial"/>
          <w:lang w:val="sr-Latn-CS"/>
        </w:rPr>
        <w:t xml:space="preserve"> и</w:t>
      </w:r>
      <w:r w:rsidRPr="00CC1CE1">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CC1CE1" w:rsidRPr="00CC1CE1" w:rsidRDefault="00CC1CE1" w:rsidP="00CC1CE1">
      <w:pPr>
        <w:tabs>
          <w:tab w:val="left" w:pos="567"/>
        </w:tabs>
        <w:spacing w:before="0"/>
        <w:rPr>
          <w:rFonts w:cs="Arial"/>
          <w:lang w:val="ru-RU"/>
        </w:rPr>
      </w:pPr>
      <w:r w:rsidRPr="00CC1CE1">
        <w:rPr>
          <w:rFonts w:cs="Arial"/>
          <w:lang w:val="ru-RU"/>
        </w:rPr>
        <w:t>Препоручује се да се нумерација поднете документације и образаца у понуди изврши на свако</w:t>
      </w:r>
      <w:r w:rsidRPr="00CC1CE1">
        <w:rPr>
          <w:rFonts w:cs="Arial"/>
        </w:rPr>
        <w:t>j</w:t>
      </w:r>
      <w:r w:rsidRPr="00CC1CE1">
        <w:rPr>
          <w:rFonts w:cs="Arial"/>
          <w:lang w:val="ru-RU"/>
        </w:rPr>
        <w:t xml:space="preserve"> страни на којој има текста, исписивањем “1 од н“, „2 од н“ и тако све до „н од н“, с тим да „н“ представља укупан број страна понуде.</w:t>
      </w:r>
    </w:p>
    <w:p w:rsidR="00CC1CE1" w:rsidRDefault="00CC1CE1" w:rsidP="00CC1CE1">
      <w:pPr>
        <w:tabs>
          <w:tab w:val="left" w:pos="1134"/>
        </w:tabs>
        <w:spacing w:before="0"/>
        <w:rPr>
          <w:rFonts w:cs="Arial"/>
          <w:color w:val="000000" w:themeColor="text1"/>
          <w:lang w:val="ru-RU"/>
        </w:rPr>
      </w:pPr>
      <w:r w:rsidRPr="00CC1CE1">
        <w:rPr>
          <w:rFonts w:cs="Arial"/>
          <w:color w:val="000000" w:themeColor="text1"/>
          <w:lang w:val="ru-RU"/>
        </w:rPr>
        <w:t>Препоручује се да доказе који се достављају уз понуду, а због своје важности не смеју бити оштећени, означени бројем (нпр.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EF48D9" w:rsidRPr="00CC1CE1" w:rsidRDefault="00EF48D9" w:rsidP="00CC1CE1">
      <w:pPr>
        <w:tabs>
          <w:tab w:val="left" w:pos="1134"/>
        </w:tabs>
        <w:spacing w:before="0"/>
        <w:rPr>
          <w:rFonts w:cs="Arial"/>
          <w:color w:val="000000" w:themeColor="text1"/>
          <w:lang w:val="ru-RU"/>
        </w:rPr>
      </w:pPr>
    </w:p>
    <w:p w:rsidR="00CC1CE1" w:rsidRPr="00CC1CE1" w:rsidRDefault="00CC1CE1" w:rsidP="00CC1CE1">
      <w:pPr>
        <w:spacing w:before="0"/>
        <w:rPr>
          <w:rFonts w:cs="Arial"/>
          <w:bCs/>
          <w:lang w:val="sr-Cyrl-RS" w:eastAsia="ar-SA"/>
        </w:rPr>
      </w:pPr>
      <w:r w:rsidRPr="00CC1CE1">
        <w:rPr>
          <w:rFonts w:cs="Arial"/>
          <w:bCs/>
          <w:lang w:val="ru-RU" w:eastAsia="ar-SA"/>
        </w:rPr>
        <w:t xml:space="preserve">Понуђач подноси понуду у затвореној коверти </w:t>
      </w:r>
      <w:r w:rsidRPr="00CC1CE1">
        <w:rPr>
          <w:rFonts w:cs="Arial"/>
          <w:bCs/>
          <w:lang w:val="sr-Cyrl-CS" w:eastAsia="ar-SA"/>
        </w:rPr>
        <w:t>или кутији</w:t>
      </w:r>
      <w:r w:rsidRPr="00CC1CE1">
        <w:rPr>
          <w:rFonts w:cs="Arial"/>
          <w:bCs/>
          <w:lang w:val="ru-RU" w:eastAsia="ar-SA"/>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CC1CE1">
        <w:rPr>
          <w:rFonts w:cs="Arial"/>
          <w:bCs/>
          <w:color w:val="000000" w:themeColor="text1"/>
          <w:lang w:val="ru-RU" w:eastAsia="ar-SA"/>
        </w:rPr>
        <w:t xml:space="preserve">- </w:t>
      </w:r>
      <w:r w:rsidRPr="00CC1CE1">
        <w:rPr>
          <w:rFonts w:cs="Arial"/>
          <w:b/>
          <w:bCs/>
          <w:color w:val="000000" w:themeColor="text1"/>
          <w:lang w:val="ru-RU" w:eastAsia="ar-SA"/>
        </w:rPr>
        <w:t>ТЕ Колубара, 3. Октобар 146, 11563 Велики Црљени</w:t>
      </w:r>
      <w:r w:rsidRPr="00CC1CE1">
        <w:rPr>
          <w:rFonts w:cs="Arial"/>
          <w:bCs/>
          <w:color w:val="000000" w:themeColor="text1"/>
          <w:lang w:val="ru-RU" w:eastAsia="ar-SA"/>
        </w:rPr>
        <w:t>,</w:t>
      </w:r>
      <w:r w:rsidRPr="00CC1CE1">
        <w:rPr>
          <w:rFonts w:cs="Arial"/>
          <w:bCs/>
          <w:lang w:val="ru-RU" w:eastAsia="ar-SA"/>
        </w:rPr>
        <w:t xml:space="preserve"> - са назнаком</w:t>
      </w:r>
      <w:r w:rsidRPr="00CC1CE1">
        <w:rPr>
          <w:rFonts w:cs="Arial"/>
          <w:b/>
          <w:bCs/>
          <w:lang w:val="ru-RU" w:eastAsia="ar-SA"/>
        </w:rPr>
        <w:t xml:space="preserve">: „Понуда за јавну набавку услуга: </w:t>
      </w:r>
      <w:r w:rsidR="00DE1341">
        <w:rPr>
          <w:rFonts w:cs="Arial"/>
          <w:b/>
          <w:bCs/>
          <w:lang w:val="ru-RU" w:eastAsia="ar-SA"/>
        </w:rPr>
        <w:t>Чишћење расхладних система, када, канала и јама - ТЕ Колубара</w:t>
      </w:r>
      <w:r w:rsidRPr="00CC1CE1">
        <w:rPr>
          <w:rFonts w:cs="Arial"/>
          <w:bCs/>
          <w:sz w:val="24"/>
          <w:szCs w:val="20"/>
          <w:lang w:val="ru-RU" w:eastAsia="ar-SA"/>
        </w:rPr>
        <w:t xml:space="preserve">, </w:t>
      </w:r>
      <w:r w:rsidRPr="00CC1CE1">
        <w:rPr>
          <w:rFonts w:cs="Arial"/>
          <w:b/>
          <w:bCs/>
          <w:lang w:val="ru-RU" w:eastAsia="ar-SA"/>
        </w:rPr>
        <w:t xml:space="preserve">Јавна набавка број </w:t>
      </w:r>
      <w:r w:rsidR="00DE1341">
        <w:rPr>
          <w:rFonts w:cs="Arial"/>
          <w:b/>
          <w:bCs/>
          <w:lang w:val="sr-Cyrl-RS" w:eastAsia="ar-SA"/>
        </w:rPr>
        <w:t>427/2017 - 3000/0627/2017</w:t>
      </w:r>
      <w:r w:rsidRPr="00CC1CE1">
        <w:rPr>
          <w:rFonts w:cs="Arial"/>
          <w:b/>
          <w:bCs/>
          <w:lang w:val="ru-RU" w:eastAsia="ar-SA"/>
        </w:rPr>
        <w:t xml:space="preserve"> - НЕ ОТВАРАТИ“.</w:t>
      </w:r>
      <w:r w:rsidRPr="00CC1CE1">
        <w:rPr>
          <w:rFonts w:cs="Arial"/>
          <w:b/>
          <w:bCs/>
          <w:sz w:val="24"/>
          <w:szCs w:val="20"/>
          <w:lang w:val="ru-RU" w:eastAsia="ar-SA"/>
        </w:rPr>
        <w:t xml:space="preserve"> </w:t>
      </w:r>
    </w:p>
    <w:p w:rsidR="00CC1CE1" w:rsidRPr="00DE1341" w:rsidRDefault="00CC1CE1" w:rsidP="00CC1CE1">
      <w:pPr>
        <w:tabs>
          <w:tab w:val="left" w:pos="567"/>
        </w:tabs>
        <w:spacing w:before="0"/>
        <w:rPr>
          <w:rFonts w:cs="Arial"/>
          <w:lang w:val="ru-RU"/>
        </w:rPr>
      </w:pPr>
      <w:r w:rsidRPr="00DE1341">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CC1CE1" w:rsidRPr="00DE1341" w:rsidRDefault="00CC1CE1" w:rsidP="00CC1CE1">
      <w:pPr>
        <w:tabs>
          <w:tab w:val="left" w:pos="567"/>
        </w:tabs>
        <w:spacing w:before="0"/>
        <w:rPr>
          <w:rFonts w:cs="Arial"/>
          <w:lang w:val="ru-RU"/>
        </w:rPr>
      </w:pPr>
      <w:r w:rsidRPr="00DE1341">
        <w:rPr>
          <w:rFonts w:eastAsia="TimesNewRomanPSMT" w:cs="Arial"/>
          <w:bCs/>
          <w:lang w:val="ru-RU"/>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DE1341">
        <w:rPr>
          <w:rFonts w:cs="Arial"/>
          <w:lang w:val="ru-RU"/>
        </w:rPr>
        <w:lastRenderedPageBreak/>
        <w:t>одговорношћу морају бити потписани и оверени печатом од стране сваког понуђача из групе понуђача.</w:t>
      </w:r>
    </w:p>
    <w:p w:rsidR="00CC1CE1" w:rsidRPr="00DE1341" w:rsidRDefault="00CC1CE1" w:rsidP="00CC1CE1">
      <w:pPr>
        <w:tabs>
          <w:tab w:val="left" w:pos="567"/>
        </w:tabs>
        <w:spacing w:before="0"/>
        <w:rPr>
          <w:rFonts w:cs="Arial"/>
          <w:lang w:val="ru-RU"/>
        </w:rPr>
      </w:pPr>
      <w:r w:rsidRPr="00DE1341">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8E206F" w:rsidRDefault="00CC1CE1" w:rsidP="00CC1CE1">
      <w:pPr>
        <w:tabs>
          <w:tab w:val="left" w:pos="567"/>
        </w:tabs>
        <w:spacing w:before="0"/>
        <w:rPr>
          <w:rFonts w:cs="Arial"/>
          <w:lang w:val="ru-RU"/>
        </w:rPr>
      </w:pPr>
      <w:r w:rsidRPr="00DE1341">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CC1CE1" w:rsidRPr="008E206F" w:rsidRDefault="00CC1CE1" w:rsidP="00CC1CE1">
      <w:pPr>
        <w:tabs>
          <w:tab w:val="left" w:pos="567"/>
        </w:tabs>
        <w:spacing w:before="0"/>
        <w:rPr>
          <w:rFonts w:cs="Arial"/>
          <w:sz w:val="16"/>
          <w:szCs w:val="16"/>
          <w:lang w:val="ru-RU"/>
        </w:rPr>
      </w:pPr>
      <w:r w:rsidRPr="008E206F">
        <w:rPr>
          <w:rFonts w:cs="Arial"/>
          <w:sz w:val="16"/>
          <w:szCs w:val="16"/>
          <w:lang w:val="ru-RU"/>
        </w:rPr>
        <w:t xml:space="preserve"> </w:t>
      </w:r>
    </w:p>
    <w:p w:rsidR="00CC1CE1" w:rsidRPr="00CC1CE1" w:rsidRDefault="00CC1CE1" w:rsidP="00CC1CE1">
      <w:pPr>
        <w:keepNext/>
        <w:numPr>
          <w:ilvl w:val="1"/>
          <w:numId w:val="29"/>
        </w:numPr>
        <w:tabs>
          <w:tab w:val="left" w:pos="567"/>
        </w:tabs>
        <w:spacing w:before="0"/>
        <w:outlineLvl w:val="1"/>
        <w:rPr>
          <w:rFonts w:cs="Arial"/>
          <w:b/>
        </w:rPr>
      </w:pPr>
      <w:bookmarkStart w:id="209" w:name="_Toc441651579"/>
      <w:bookmarkStart w:id="210" w:name="_Toc442559890"/>
      <w:r w:rsidRPr="00CC1CE1">
        <w:rPr>
          <w:rFonts w:cs="Arial"/>
          <w:b/>
        </w:rPr>
        <w:t>Обавезна садржина понуде</w:t>
      </w:r>
      <w:bookmarkEnd w:id="209"/>
      <w:bookmarkEnd w:id="210"/>
    </w:p>
    <w:p w:rsidR="00CC1CE1" w:rsidRPr="00DE1341" w:rsidRDefault="00CC1CE1" w:rsidP="00CC1CE1">
      <w:pPr>
        <w:tabs>
          <w:tab w:val="left" w:pos="567"/>
        </w:tabs>
        <w:spacing w:before="0"/>
        <w:rPr>
          <w:rFonts w:cs="Arial"/>
          <w:lang w:val="ru-RU"/>
        </w:rPr>
      </w:pPr>
      <w:r w:rsidRPr="00CC1CE1">
        <w:rPr>
          <w:rFonts w:cs="Arial"/>
          <w:lang w:val="ru-RU" w:bidi="en-US"/>
        </w:rPr>
        <w:t xml:space="preserve">Садржину понуде, поред Обрасца понуде, чине и сви остали докази </w:t>
      </w:r>
      <w:r w:rsidRPr="00CC1CE1">
        <w:rPr>
          <w:rFonts w:cs="Arial"/>
          <w:color w:val="00B0F0"/>
          <w:lang w:val="ru-RU" w:bidi="en-US"/>
        </w:rPr>
        <w:t xml:space="preserve"> </w:t>
      </w:r>
      <w:r w:rsidRPr="00CC1CE1">
        <w:rPr>
          <w:rFonts w:cs="Arial"/>
          <w:color w:val="000000" w:themeColor="text1"/>
          <w:lang w:val="ru-RU" w:bidi="en-US"/>
        </w:rPr>
        <w:t>о испуњености услова</w:t>
      </w:r>
      <w:r w:rsidRPr="00CC1CE1">
        <w:rPr>
          <w:rFonts w:cs="Arial"/>
          <w:lang w:val="ru-RU" w:bidi="en-US"/>
        </w:rPr>
        <w:t xml:space="preserve"> из чл. 75.</w:t>
      </w:r>
      <w:r w:rsidRPr="00DE1341">
        <w:rPr>
          <w:rFonts w:cs="Arial"/>
          <w:lang w:val="ru-RU"/>
        </w:rPr>
        <w:t>Закона о јавним</w:t>
      </w:r>
      <w:r w:rsidRPr="00DE1341">
        <w:rPr>
          <w:rFonts w:cs="Arial"/>
          <w:lang w:val="ru-RU"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DE1341">
        <w:rPr>
          <w:rFonts w:cs="Arial"/>
          <w:lang w:val="ru-RU"/>
        </w:rPr>
        <w:t>:</w:t>
      </w:r>
    </w:p>
    <w:p w:rsidR="00CC1CE1" w:rsidRPr="00CC1CE1" w:rsidRDefault="00CC1CE1" w:rsidP="00CC1CE1">
      <w:pPr>
        <w:numPr>
          <w:ilvl w:val="0"/>
          <w:numId w:val="3"/>
        </w:numPr>
        <w:spacing w:before="0"/>
        <w:rPr>
          <w:rFonts w:cs="Arial"/>
          <w:lang w:val="ru-RU"/>
        </w:rPr>
      </w:pPr>
      <w:r w:rsidRPr="00CC1CE1">
        <w:rPr>
          <w:rFonts w:cs="Arial"/>
          <w:lang w:val="ru-RU"/>
        </w:rPr>
        <w:t xml:space="preserve">Образац понуде </w:t>
      </w:r>
    </w:p>
    <w:p w:rsidR="00CC1CE1" w:rsidRPr="00CC1CE1" w:rsidRDefault="00CC1CE1" w:rsidP="00CC1CE1">
      <w:pPr>
        <w:numPr>
          <w:ilvl w:val="0"/>
          <w:numId w:val="3"/>
        </w:numPr>
        <w:spacing w:before="0"/>
        <w:rPr>
          <w:rFonts w:cs="Arial"/>
          <w:lang w:val="ru-RU"/>
        </w:rPr>
      </w:pPr>
      <w:r w:rsidRPr="00CC1CE1">
        <w:rPr>
          <w:rFonts w:cs="Arial"/>
          <w:lang w:val="ru-RU"/>
        </w:rPr>
        <w:t xml:space="preserve">Структура цене </w:t>
      </w:r>
    </w:p>
    <w:p w:rsidR="00CC1CE1" w:rsidRPr="00CC1CE1" w:rsidRDefault="00CC1CE1" w:rsidP="00CC1CE1">
      <w:pPr>
        <w:numPr>
          <w:ilvl w:val="0"/>
          <w:numId w:val="3"/>
        </w:numPr>
        <w:spacing w:before="0"/>
        <w:rPr>
          <w:rFonts w:cs="Arial"/>
          <w:lang w:val="ru-RU"/>
        </w:rPr>
      </w:pPr>
      <w:r w:rsidRPr="00CC1CE1">
        <w:rPr>
          <w:rFonts w:cs="Arial"/>
          <w:lang w:val="ru-RU"/>
        </w:rPr>
        <w:t>Образац трошкова припреме понуде , ако понуђач захтева надокнаду трошкова у складу са чл.88 Закона</w:t>
      </w:r>
    </w:p>
    <w:p w:rsidR="00CC1CE1" w:rsidRPr="00CC1CE1" w:rsidRDefault="00CC1CE1" w:rsidP="00CC1CE1">
      <w:pPr>
        <w:numPr>
          <w:ilvl w:val="0"/>
          <w:numId w:val="3"/>
        </w:numPr>
        <w:spacing w:before="0"/>
        <w:rPr>
          <w:rFonts w:cs="Arial"/>
          <w:lang w:val="ru-RU"/>
        </w:rPr>
      </w:pPr>
      <w:r w:rsidRPr="00CC1CE1">
        <w:rPr>
          <w:rFonts w:cs="Arial"/>
          <w:lang w:val="ru-RU"/>
        </w:rPr>
        <w:t xml:space="preserve">Изјава о независној понуди </w:t>
      </w:r>
    </w:p>
    <w:p w:rsidR="00CC1CE1" w:rsidRPr="00CC1CE1" w:rsidRDefault="00CC1CE1" w:rsidP="00CC1CE1">
      <w:pPr>
        <w:numPr>
          <w:ilvl w:val="0"/>
          <w:numId w:val="3"/>
        </w:numPr>
        <w:spacing w:before="0"/>
        <w:rPr>
          <w:rFonts w:cs="Arial"/>
          <w:lang w:val="ru-RU"/>
        </w:rPr>
      </w:pPr>
      <w:r w:rsidRPr="00CC1CE1">
        <w:rPr>
          <w:rFonts w:cs="Arial"/>
          <w:lang w:val="ru-RU"/>
        </w:rPr>
        <w:t xml:space="preserve">Изјава у складу са чланом 75. став 2. Закона </w:t>
      </w:r>
    </w:p>
    <w:p w:rsidR="00CC1CE1" w:rsidRPr="00CC1CE1" w:rsidRDefault="00CC1CE1" w:rsidP="00CC1CE1">
      <w:pPr>
        <w:numPr>
          <w:ilvl w:val="0"/>
          <w:numId w:val="3"/>
        </w:numPr>
        <w:spacing w:before="0"/>
        <w:rPr>
          <w:rFonts w:cs="Arial"/>
          <w:color w:val="000000" w:themeColor="text1"/>
          <w:lang w:val="ru-RU"/>
        </w:rPr>
      </w:pPr>
      <w:r w:rsidRPr="00CC1CE1">
        <w:rPr>
          <w:rFonts w:cs="Arial"/>
          <w:color w:val="000000" w:themeColor="text1"/>
          <w:lang w:val="sr-Cyrl-CS"/>
        </w:rPr>
        <w:t>Овлашћење из тачке 6.2 Конкурсне документације</w:t>
      </w:r>
    </w:p>
    <w:p w:rsidR="00CC1CE1" w:rsidRPr="00CC1CE1" w:rsidRDefault="00CC1CE1" w:rsidP="00CC1CE1">
      <w:pPr>
        <w:numPr>
          <w:ilvl w:val="0"/>
          <w:numId w:val="3"/>
        </w:numPr>
        <w:spacing w:before="0"/>
        <w:rPr>
          <w:rFonts w:cs="Arial"/>
          <w:lang w:val="ru-RU"/>
        </w:rPr>
      </w:pPr>
      <w:r w:rsidRPr="00CC1CE1">
        <w:rPr>
          <w:rFonts w:cs="Arial"/>
          <w:lang w:val="ru-RU"/>
        </w:rPr>
        <w:t>Средство финансијског обезбеђења за озбиљност понуде</w:t>
      </w:r>
    </w:p>
    <w:p w:rsidR="00CC1CE1" w:rsidRPr="00CC1CE1" w:rsidRDefault="00CC1CE1" w:rsidP="00CC1CE1">
      <w:pPr>
        <w:numPr>
          <w:ilvl w:val="0"/>
          <w:numId w:val="3"/>
        </w:numPr>
        <w:spacing w:before="0"/>
        <w:rPr>
          <w:rFonts w:cs="Arial"/>
          <w:color w:val="000000" w:themeColor="text1"/>
          <w:lang w:val="ru-RU"/>
        </w:rPr>
      </w:pPr>
      <w:r w:rsidRPr="00CC1CE1">
        <w:rPr>
          <w:rFonts w:cs="Arial"/>
          <w:color w:val="000000" w:themeColor="text1"/>
          <w:lang w:val="ru-RU"/>
        </w:rPr>
        <w:t>Обрасц</w:t>
      </w:r>
      <w:r w:rsidRPr="00CC1CE1">
        <w:rPr>
          <w:rFonts w:cs="Arial"/>
          <w:color w:val="000000" w:themeColor="text1"/>
          <w:lang w:val="sr-Cyrl-CS"/>
        </w:rPr>
        <w:t>и</w:t>
      </w:r>
      <w:r w:rsidRPr="00CC1CE1">
        <w:rPr>
          <w:rFonts w:cs="Arial"/>
          <w:color w:val="000000" w:themeColor="text1"/>
          <w:lang w:val="ru-RU"/>
        </w:rPr>
        <w:t>, изјаве и доказ</w:t>
      </w:r>
      <w:r w:rsidRPr="00CC1CE1">
        <w:rPr>
          <w:rFonts w:cs="Arial"/>
          <w:color w:val="000000" w:themeColor="text1"/>
          <w:lang w:val="sr-Cyrl-CS"/>
        </w:rPr>
        <w:t>и</w:t>
      </w:r>
      <w:r w:rsidRPr="00CC1CE1">
        <w:rPr>
          <w:rFonts w:cs="Arial"/>
          <w:color w:val="000000" w:themeColor="text1"/>
          <w:lang w:val="ru-RU"/>
        </w:rPr>
        <w:t xml:space="preserve"> одређене тачком 6.</w:t>
      </w:r>
      <w:r w:rsidRPr="00CC1CE1">
        <w:rPr>
          <w:rFonts w:cs="Arial"/>
          <w:color w:val="000000" w:themeColor="text1"/>
          <w:lang w:val="sr-Cyrl-CS"/>
        </w:rPr>
        <w:t>9</w:t>
      </w:r>
      <w:r w:rsidRPr="00CC1CE1">
        <w:rPr>
          <w:rFonts w:cs="Arial"/>
          <w:color w:val="000000" w:themeColor="text1"/>
          <w:lang w:val="ru-RU"/>
        </w:rPr>
        <w:t xml:space="preserve"> или 6.1</w:t>
      </w:r>
      <w:r w:rsidRPr="00CC1CE1">
        <w:rPr>
          <w:rFonts w:cs="Arial"/>
          <w:color w:val="000000" w:themeColor="text1"/>
          <w:lang w:val="sr-Cyrl-CS"/>
        </w:rPr>
        <w:t>0</w:t>
      </w:r>
      <w:r w:rsidRPr="00CC1CE1">
        <w:rPr>
          <w:rFonts w:cs="Arial"/>
          <w:color w:val="000000" w:themeColor="text1"/>
          <w:lang w:val="ru-RU"/>
        </w:rPr>
        <w:t xml:space="preserve"> овог упутства у случају да понуђач подноси понуду са подизвођачем или заједничку понуду подноси група понуђача</w:t>
      </w:r>
    </w:p>
    <w:p w:rsidR="00CC1CE1" w:rsidRPr="00CC1CE1" w:rsidRDefault="00CC1CE1" w:rsidP="00CC1CE1">
      <w:pPr>
        <w:numPr>
          <w:ilvl w:val="0"/>
          <w:numId w:val="3"/>
        </w:numPr>
        <w:spacing w:before="0"/>
        <w:rPr>
          <w:rFonts w:cs="Arial"/>
          <w:lang w:val="ru-RU"/>
        </w:rPr>
      </w:pPr>
      <w:r w:rsidRPr="00CC1CE1">
        <w:rPr>
          <w:rFonts w:cs="Arial"/>
          <w:lang w:val="ru-RU"/>
        </w:rPr>
        <w:t>потписан и печатом оверен образац „Модел уговора“ (пожељно је да буде попуњен)</w:t>
      </w:r>
    </w:p>
    <w:p w:rsidR="00CC1CE1" w:rsidRPr="00CC1CE1" w:rsidRDefault="00CC1CE1" w:rsidP="00CC1CE1">
      <w:pPr>
        <w:numPr>
          <w:ilvl w:val="0"/>
          <w:numId w:val="3"/>
        </w:numPr>
        <w:spacing w:before="80"/>
        <w:rPr>
          <w:color w:val="FF0000"/>
          <w:lang w:val="ru-RU"/>
        </w:rPr>
      </w:pPr>
      <w:r w:rsidRPr="00CC1CE1">
        <w:rPr>
          <w:lang w:val="ru-RU"/>
        </w:rPr>
        <w:t xml:space="preserve">докази о испуњености услова </w:t>
      </w:r>
      <w:r w:rsidRPr="00CC1CE1">
        <w:rPr>
          <w:lang w:val="ru-RU" w:bidi="en-US"/>
        </w:rPr>
        <w:t xml:space="preserve">из чл. 75. </w:t>
      </w:r>
      <w:r w:rsidRPr="00CC1CE1">
        <w:rPr>
          <w:lang w:val="ru-RU"/>
        </w:rPr>
        <w:t>Закона у складу са чланом 77. Закона и Одељком 4. конкурсне документације</w:t>
      </w:r>
      <w:r w:rsidRPr="00CC1CE1">
        <w:rPr>
          <w:color w:val="00B0F0"/>
          <w:lang w:val="ru-RU"/>
        </w:rPr>
        <w:t xml:space="preserve"> </w:t>
      </w:r>
    </w:p>
    <w:p w:rsidR="00CC1CE1" w:rsidRPr="00CC1CE1" w:rsidRDefault="00CC1CE1" w:rsidP="00CC1CE1">
      <w:pPr>
        <w:numPr>
          <w:ilvl w:val="0"/>
          <w:numId w:val="3"/>
        </w:numPr>
        <w:spacing w:before="80"/>
        <w:rPr>
          <w:lang w:val="ru-RU"/>
        </w:rPr>
      </w:pPr>
      <w:r w:rsidRPr="00CC1CE1">
        <w:rPr>
          <w:rFonts w:cs="Arial"/>
          <w:lang w:val="sr-Cyrl-RS"/>
        </w:rPr>
        <w:t xml:space="preserve">Попуњен </w:t>
      </w:r>
      <w:r w:rsidRPr="00CC1CE1">
        <w:rPr>
          <w:rFonts w:cs="Arial"/>
          <w:lang w:val="ru-RU"/>
        </w:rPr>
        <w:t>ценовник</w:t>
      </w:r>
      <w:r w:rsidRPr="00CC1CE1">
        <w:rPr>
          <w:rFonts w:cs="Arial"/>
          <w:lang w:val="sr-Cyrl-RS"/>
        </w:rPr>
        <w:t xml:space="preserve"> набавке, дат у тачки 3.2. – Поглавље 3. Конкурсне документације (Техничка спецификација)</w:t>
      </w:r>
    </w:p>
    <w:p w:rsidR="00CC1CE1" w:rsidRPr="00CC1CE1" w:rsidRDefault="00CC1CE1" w:rsidP="00CC1CE1">
      <w:pPr>
        <w:numPr>
          <w:ilvl w:val="0"/>
          <w:numId w:val="3"/>
        </w:numPr>
        <w:spacing w:before="80"/>
        <w:rPr>
          <w:lang w:val="ru-RU"/>
        </w:rPr>
      </w:pPr>
      <w:r w:rsidRPr="00CC1CE1">
        <w:rPr>
          <w:lang w:val="ru-RU"/>
        </w:rPr>
        <w:t>Овлашћење за потписника (ако не потписује заступник)</w:t>
      </w:r>
    </w:p>
    <w:p w:rsidR="00CC1CE1" w:rsidRPr="00CC1CE1" w:rsidRDefault="00CC1CE1" w:rsidP="00CC1CE1">
      <w:pPr>
        <w:spacing w:before="0"/>
        <w:ind w:left="270"/>
        <w:rPr>
          <w:rFonts w:cs="Arial"/>
          <w:color w:val="00B0F0"/>
          <w:lang w:val="ru-RU"/>
        </w:rPr>
      </w:pPr>
    </w:p>
    <w:p w:rsidR="00CC1CE1" w:rsidRPr="00CC1CE1" w:rsidRDefault="00CC1CE1" w:rsidP="00CC1CE1">
      <w:pPr>
        <w:tabs>
          <w:tab w:val="left" w:pos="567"/>
        </w:tabs>
        <w:spacing w:before="0"/>
        <w:rPr>
          <w:rFonts w:cs="Arial"/>
          <w:lang w:val="ru-RU"/>
        </w:rPr>
      </w:pPr>
      <w:r w:rsidRPr="00CC1CE1">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CC1CE1" w:rsidRPr="00CC1CE1" w:rsidRDefault="00CC1CE1" w:rsidP="00CC1CE1">
      <w:pPr>
        <w:tabs>
          <w:tab w:val="left" w:pos="567"/>
        </w:tabs>
        <w:spacing w:before="0"/>
        <w:rPr>
          <w:rFonts w:cs="Arial"/>
          <w:lang w:val="ru-RU"/>
        </w:rPr>
      </w:pPr>
      <w:r w:rsidRPr="00CC1CE1">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C1CE1" w:rsidRPr="00CC1CE1" w:rsidRDefault="00CC1CE1" w:rsidP="00CC1CE1">
      <w:pPr>
        <w:tabs>
          <w:tab w:val="left" w:pos="567"/>
        </w:tabs>
        <w:spacing w:before="0"/>
        <w:rPr>
          <w:rFonts w:eastAsia="TimesNewRomanPS-BoldMT" w:cs="Arial"/>
          <w:bCs/>
          <w:color w:val="000000"/>
          <w:lang w:val="ru-RU"/>
        </w:rPr>
      </w:pPr>
    </w:p>
    <w:p w:rsidR="00CC1CE1" w:rsidRPr="00CC1CE1" w:rsidRDefault="00CC1CE1" w:rsidP="00CC1CE1">
      <w:pPr>
        <w:keepNext/>
        <w:numPr>
          <w:ilvl w:val="1"/>
          <w:numId w:val="29"/>
        </w:numPr>
        <w:tabs>
          <w:tab w:val="left" w:pos="567"/>
        </w:tabs>
        <w:spacing w:before="0"/>
        <w:outlineLvl w:val="1"/>
        <w:rPr>
          <w:rFonts w:cs="Arial"/>
          <w:b/>
        </w:rPr>
      </w:pPr>
      <w:bookmarkStart w:id="211" w:name="_Toc441651580"/>
      <w:bookmarkStart w:id="212" w:name="_Toc442559891"/>
      <w:r w:rsidRPr="00CC1CE1">
        <w:rPr>
          <w:rFonts w:cs="Arial"/>
          <w:b/>
        </w:rPr>
        <w:t>Подношење и отварање понуда</w:t>
      </w:r>
      <w:bookmarkEnd w:id="211"/>
      <w:bookmarkEnd w:id="212"/>
    </w:p>
    <w:p w:rsidR="00CC1CE1" w:rsidRPr="00CC1CE1" w:rsidRDefault="00CC1CE1" w:rsidP="00CC1CE1">
      <w:pPr>
        <w:tabs>
          <w:tab w:val="left" w:pos="567"/>
        </w:tabs>
        <w:spacing w:before="0"/>
        <w:rPr>
          <w:rFonts w:cs="Arial"/>
          <w:lang w:val="sr-Cyrl-CS"/>
        </w:rPr>
      </w:pPr>
      <w:r w:rsidRPr="00DE1341">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CC1CE1">
        <w:rPr>
          <w:rFonts w:cs="Arial"/>
          <w:lang w:val="sr-Cyrl-CS"/>
        </w:rPr>
        <w:t>.</w:t>
      </w:r>
    </w:p>
    <w:p w:rsidR="00CC1CE1" w:rsidRPr="00CC1CE1" w:rsidRDefault="00CC1CE1" w:rsidP="00CC1CE1">
      <w:pPr>
        <w:tabs>
          <w:tab w:val="left" w:pos="567"/>
        </w:tabs>
        <w:spacing w:before="0"/>
        <w:rPr>
          <w:rFonts w:cs="Arial"/>
          <w:lang w:val="sr-Cyrl-CS"/>
        </w:rPr>
      </w:pPr>
      <w:r w:rsidRPr="00DE1341">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CC1CE1" w:rsidRPr="00DE1341" w:rsidRDefault="00CC1CE1" w:rsidP="00CC1CE1">
      <w:pPr>
        <w:tabs>
          <w:tab w:val="left" w:pos="567"/>
        </w:tabs>
        <w:spacing w:before="0"/>
        <w:rPr>
          <w:rFonts w:cs="Arial"/>
          <w:lang w:val="ru-RU"/>
        </w:rPr>
      </w:pPr>
      <w:r w:rsidRPr="00DE1341">
        <w:rPr>
          <w:rFonts w:cs="Arial"/>
          <w:lang w:val="ru-RU"/>
        </w:rPr>
        <w:lastRenderedPageBreak/>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DE1341">
        <w:rPr>
          <w:rFonts w:cs="Arial"/>
          <w:color w:val="00B0F0"/>
          <w:lang w:val="ru-RU"/>
        </w:rPr>
        <w:t xml:space="preserve"> </w:t>
      </w:r>
      <w:r w:rsidRPr="00CC1CE1">
        <w:rPr>
          <w:rFonts w:cs="Arial"/>
          <w:color w:val="000000" w:themeColor="text1"/>
          <w:lang w:val="ru-RU"/>
        </w:rPr>
        <w:t>ТЕ Колубара, 3. Октобар 146, 11563 Велики Црљени</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CC1CE1" w:rsidRPr="00DE1341" w:rsidRDefault="00CC1CE1" w:rsidP="00CC1CE1">
      <w:pPr>
        <w:tabs>
          <w:tab w:val="left" w:pos="567"/>
        </w:tabs>
        <w:spacing w:before="0"/>
        <w:rPr>
          <w:rFonts w:cs="Arial"/>
          <w:lang w:val="ru-RU"/>
        </w:rPr>
      </w:pPr>
      <w:r w:rsidRPr="00DE1341">
        <w:rPr>
          <w:rFonts w:cs="Arial"/>
          <w:lang w:val="ru-RU"/>
        </w:rPr>
        <w:t>Комисија за јавну набавку води записник о отварању понуда у који се уносе подаци у складу са Законом.</w:t>
      </w:r>
    </w:p>
    <w:p w:rsidR="00CC1CE1" w:rsidRPr="00DE1341" w:rsidRDefault="00CC1CE1" w:rsidP="00CC1CE1">
      <w:pPr>
        <w:tabs>
          <w:tab w:val="left" w:pos="567"/>
        </w:tabs>
        <w:spacing w:before="0"/>
        <w:rPr>
          <w:rFonts w:cs="Arial"/>
          <w:lang w:val="ru-RU"/>
        </w:rPr>
      </w:pPr>
      <w:r w:rsidRPr="00DE1341">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CC1CE1" w:rsidRPr="00DE1341" w:rsidRDefault="00CC1CE1" w:rsidP="00CC1CE1">
      <w:pPr>
        <w:tabs>
          <w:tab w:val="left" w:pos="567"/>
        </w:tabs>
        <w:spacing w:before="0"/>
        <w:rPr>
          <w:rFonts w:cs="Arial"/>
          <w:lang w:val="ru-RU"/>
        </w:rPr>
      </w:pPr>
      <w:r w:rsidRPr="00DE1341">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CC1CE1" w:rsidRPr="00DE1341" w:rsidRDefault="00CC1CE1" w:rsidP="00CC1CE1">
      <w:pPr>
        <w:tabs>
          <w:tab w:val="left" w:pos="567"/>
        </w:tabs>
        <w:spacing w:before="0"/>
        <w:rPr>
          <w:rFonts w:cs="Arial"/>
          <w:lang w:val="ru-RU"/>
        </w:rPr>
      </w:pPr>
    </w:p>
    <w:p w:rsidR="00CC1CE1" w:rsidRPr="00CC1CE1" w:rsidRDefault="00CC1CE1" w:rsidP="00CC1CE1">
      <w:pPr>
        <w:keepNext/>
        <w:numPr>
          <w:ilvl w:val="1"/>
          <w:numId w:val="29"/>
        </w:numPr>
        <w:tabs>
          <w:tab w:val="left" w:pos="567"/>
        </w:tabs>
        <w:spacing w:before="0"/>
        <w:outlineLvl w:val="1"/>
        <w:rPr>
          <w:rFonts w:cs="Arial"/>
          <w:b/>
        </w:rPr>
      </w:pPr>
      <w:bookmarkStart w:id="213" w:name="_Toc441651581"/>
      <w:bookmarkStart w:id="214" w:name="_Toc442559892"/>
      <w:r w:rsidRPr="00CC1CE1">
        <w:rPr>
          <w:rFonts w:cs="Arial"/>
          <w:b/>
        </w:rPr>
        <w:t>Начин подношења понуде</w:t>
      </w:r>
      <w:bookmarkEnd w:id="213"/>
      <w:bookmarkEnd w:id="214"/>
    </w:p>
    <w:p w:rsidR="00CC1CE1" w:rsidRPr="00CC1CE1" w:rsidRDefault="00CC1CE1" w:rsidP="00CC1CE1">
      <w:pPr>
        <w:tabs>
          <w:tab w:val="left" w:pos="567"/>
        </w:tabs>
        <w:spacing w:before="0"/>
        <w:rPr>
          <w:rFonts w:cs="Arial"/>
          <w:lang w:val="ru-RU"/>
        </w:rPr>
      </w:pPr>
      <w:r w:rsidRPr="00CC1CE1">
        <w:rPr>
          <w:rFonts w:cs="Arial"/>
          <w:lang w:val="ru-RU"/>
        </w:rPr>
        <w:t>Понуђач може поднети само једну понуду.</w:t>
      </w:r>
    </w:p>
    <w:p w:rsidR="00CC1CE1" w:rsidRPr="00CC1CE1" w:rsidRDefault="00CC1CE1" w:rsidP="00CC1CE1">
      <w:pPr>
        <w:tabs>
          <w:tab w:val="left" w:pos="567"/>
        </w:tabs>
        <w:spacing w:before="0"/>
        <w:rPr>
          <w:rFonts w:cs="Arial"/>
          <w:lang w:val="ru-RU"/>
        </w:rPr>
      </w:pPr>
      <w:r w:rsidRPr="00CC1CE1">
        <w:rPr>
          <w:rFonts w:cs="Arial"/>
          <w:lang w:val="ru-RU"/>
        </w:rPr>
        <w:t>Понуду може поднети понуђач самостално, група понуђача, као и понуђач са подизвођачем.</w:t>
      </w:r>
    </w:p>
    <w:p w:rsidR="00CC1CE1" w:rsidRPr="00DE1341" w:rsidRDefault="00CC1CE1" w:rsidP="00CC1CE1">
      <w:pPr>
        <w:tabs>
          <w:tab w:val="left" w:pos="567"/>
        </w:tabs>
        <w:spacing w:before="0"/>
        <w:rPr>
          <w:rFonts w:cs="Arial"/>
          <w:lang w:val="ru-RU"/>
        </w:rPr>
      </w:pPr>
      <w:r w:rsidRPr="00DE1341">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CC1CE1" w:rsidRPr="00DE1341" w:rsidRDefault="00CC1CE1" w:rsidP="00CC1CE1">
      <w:pPr>
        <w:tabs>
          <w:tab w:val="left" w:pos="567"/>
        </w:tabs>
        <w:spacing w:before="0"/>
        <w:rPr>
          <w:rFonts w:cs="Arial"/>
          <w:lang w:val="ru-RU"/>
        </w:rPr>
      </w:pPr>
      <w:r w:rsidRPr="00DE1341">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CC1CE1" w:rsidRPr="00DE1341" w:rsidRDefault="00CC1CE1" w:rsidP="00CC1CE1">
      <w:pPr>
        <w:tabs>
          <w:tab w:val="left" w:pos="567"/>
        </w:tabs>
        <w:spacing w:before="0"/>
        <w:rPr>
          <w:rFonts w:cs="Arial"/>
          <w:lang w:val="ru-RU"/>
        </w:rPr>
      </w:pPr>
      <w:r w:rsidRPr="00DE1341">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CC1CE1" w:rsidRPr="00DE1341" w:rsidRDefault="00CC1CE1" w:rsidP="00CC1CE1">
      <w:pPr>
        <w:tabs>
          <w:tab w:val="left" w:pos="567"/>
        </w:tabs>
        <w:spacing w:before="0"/>
        <w:rPr>
          <w:rFonts w:cs="Arial"/>
          <w:lang w:val="ru-RU"/>
        </w:rPr>
      </w:pPr>
    </w:p>
    <w:p w:rsidR="00CC1CE1" w:rsidRPr="00CC1CE1" w:rsidRDefault="00CC1CE1" w:rsidP="00CC1CE1">
      <w:pPr>
        <w:keepNext/>
        <w:numPr>
          <w:ilvl w:val="1"/>
          <w:numId w:val="29"/>
        </w:numPr>
        <w:tabs>
          <w:tab w:val="left" w:pos="567"/>
        </w:tabs>
        <w:spacing w:before="0"/>
        <w:outlineLvl w:val="1"/>
        <w:rPr>
          <w:rFonts w:cs="Arial"/>
          <w:b/>
        </w:rPr>
      </w:pPr>
      <w:bookmarkStart w:id="215" w:name="_Toc441651582"/>
      <w:bookmarkStart w:id="216" w:name="_Toc442559893"/>
      <w:r w:rsidRPr="00CC1CE1">
        <w:rPr>
          <w:rFonts w:cs="Arial"/>
          <w:b/>
        </w:rPr>
        <w:t>Измена, допуна и опозив понуде</w:t>
      </w:r>
      <w:bookmarkEnd w:id="215"/>
      <w:bookmarkEnd w:id="216"/>
    </w:p>
    <w:p w:rsidR="00CC1CE1" w:rsidRPr="00CC1CE1" w:rsidRDefault="00CC1CE1" w:rsidP="00CC1CE1">
      <w:pPr>
        <w:tabs>
          <w:tab w:val="left" w:pos="567"/>
        </w:tabs>
        <w:spacing w:before="0"/>
        <w:rPr>
          <w:rFonts w:cs="Arial"/>
          <w:lang w:val="ru-RU"/>
        </w:rPr>
      </w:pPr>
      <w:r w:rsidRPr="00CC1CE1">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услуга: </w:t>
      </w:r>
      <w:r w:rsidR="00DE1341">
        <w:rPr>
          <w:rFonts w:cs="Arial"/>
          <w:lang w:val="sr-Cyrl-RS"/>
        </w:rPr>
        <w:t>Чишћење расхладних система, када, канала и јама - ТЕ Колубара</w:t>
      </w:r>
      <w:r w:rsidRPr="00CC1CE1">
        <w:rPr>
          <w:rFonts w:cs="Arial"/>
          <w:lang w:val="ru-RU"/>
        </w:rPr>
        <w:t xml:space="preserve">, Јавна набавка број </w:t>
      </w:r>
      <w:r w:rsidR="00DE1341">
        <w:rPr>
          <w:rFonts w:cs="Arial"/>
          <w:lang w:val="sr-Cyrl-RS"/>
        </w:rPr>
        <w:t>427/2017 - 3000/0627/2017</w:t>
      </w:r>
      <w:r w:rsidRPr="00CC1CE1">
        <w:rPr>
          <w:rFonts w:cs="Arial"/>
          <w:lang w:val="ru-RU"/>
        </w:rPr>
        <w:t xml:space="preserve"> – НЕ ОТВАРАТИ“.</w:t>
      </w:r>
    </w:p>
    <w:p w:rsidR="00CC1CE1" w:rsidRPr="00CC1CE1" w:rsidRDefault="00CC1CE1" w:rsidP="00CC1CE1">
      <w:pPr>
        <w:tabs>
          <w:tab w:val="left" w:pos="567"/>
        </w:tabs>
        <w:spacing w:before="0"/>
        <w:rPr>
          <w:rFonts w:cs="Arial"/>
          <w:lang w:val="ru-RU"/>
        </w:rPr>
      </w:pPr>
      <w:r w:rsidRPr="00CC1CE1">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CC1CE1" w:rsidRPr="00CC1CE1" w:rsidRDefault="00CC1CE1" w:rsidP="00CC1CE1">
      <w:pPr>
        <w:tabs>
          <w:tab w:val="left" w:pos="567"/>
        </w:tabs>
        <w:spacing w:before="0"/>
        <w:rPr>
          <w:rFonts w:cs="Arial"/>
          <w:lang w:val="ru-RU"/>
        </w:rPr>
      </w:pPr>
      <w:r w:rsidRPr="00CC1CE1">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услуга: </w:t>
      </w:r>
      <w:r w:rsidR="00DE1341">
        <w:rPr>
          <w:rFonts w:cs="Arial"/>
          <w:lang w:val="sr-Cyrl-RS"/>
        </w:rPr>
        <w:t>Чишћење расхладних система, када, канала и јама - ТЕ Колубара</w:t>
      </w:r>
      <w:r w:rsidRPr="00CC1CE1">
        <w:rPr>
          <w:rFonts w:cs="Arial"/>
          <w:lang w:val="ru-RU"/>
        </w:rPr>
        <w:t xml:space="preserve">, Јавна набавка број </w:t>
      </w:r>
      <w:r w:rsidR="00DE1341">
        <w:rPr>
          <w:rFonts w:cs="Arial"/>
          <w:lang w:val="sr-Cyrl-RS"/>
        </w:rPr>
        <w:t>427/2017 - 3000/0627/2017</w:t>
      </w:r>
      <w:r w:rsidRPr="00CC1CE1">
        <w:rPr>
          <w:rFonts w:cs="Arial"/>
          <w:lang w:val="ru-RU"/>
        </w:rPr>
        <w:t xml:space="preserve"> – НЕ ОТВАРАТИ“.</w:t>
      </w:r>
    </w:p>
    <w:p w:rsidR="00CC1CE1" w:rsidRPr="00DE1341" w:rsidRDefault="00CC1CE1" w:rsidP="00CC1CE1">
      <w:pPr>
        <w:tabs>
          <w:tab w:val="left" w:pos="567"/>
        </w:tabs>
        <w:spacing w:before="0"/>
        <w:rPr>
          <w:rFonts w:cs="Arial"/>
          <w:lang w:val="ru-RU"/>
        </w:rPr>
      </w:pPr>
      <w:r w:rsidRPr="00DE1341">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CC1CE1" w:rsidRPr="00CC1CE1" w:rsidRDefault="00CC1CE1" w:rsidP="00CC1CE1">
      <w:pPr>
        <w:tabs>
          <w:tab w:val="left" w:pos="1134"/>
        </w:tabs>
        <w:spacing w:before="0"/>
        <w:rPr>
          <w:rFonts w:cs="Arial"/>
          <w:color w:val="000000" w:themeColor="text1"/>
          <w:lang w:val="ru-RU"/>
        </w:rPr>
      </w:pPr>
      <w:r w:rsidRPr="00CC1CE1">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CC1CE1" w:rsidRPr="00CC1CE1" w:rsidRDefault="00CC1CE1" w:rsidP="00CC1CE1">
      <w:pPr>
        <w:tabs>
          <w:tab w:val="left" w:pos="1134"/>
        </w:tabs>
        <w:spacing w:before="0"/>
        <w:rPr>
          <w:rFonts w:cs="Arial"/>
          <w:color w:val="00B0F0"/>
          <w:lang w:val="ru-RU"/>
        </w:rPr>
      </w:pPr>
    </w:p>
    <w:p w:rsidR="00CC1CE1" w:rsidRPr="00CC1CE1" w:rsidRDefault="00CC1CE1" w:rsidP="00CC1CE1">
      <w:pPr>
        <w:keepNext/>
        <w:numPr>
          <w:ilvl w:val="1"/>
          <w:numId w:val="29"/>
        </w:numPr>
        <w:tabs>
          <w:tab w:val="left" w:pos="567"/>
        </w:tabs>
        <w:spacing w:before="0"/>
        <w:outlineLvl w:val="1"/>
        <w:rPr>
          <w:rFonts w:cs="Arial"/>
          <w:b/>
        </w:rPr>
      </w:pPr>
      <w:bookmarkStart w:id="217" w:name="_Toc441651583"/>
      <w:bookmarkStart w:id="218" w:name="_Toc442559894"/>
      <w:r w:rsidRPr="00CC1CE1">
        <w:rPr>
          <w:rFonts w:cs="Arial"/>
          <w:b/>
          <w:lang w:val="ru-RU"/>
        </w:rPr>
        <w:t>П</w:t>
      </w:r>
      <w:r w:rsidRPr="00CC1CE1">
        <w:rPr>
          <w:rFonts w:cs="Arial"/>
          <w:b/>
        </w:rPr>
        <w:t>артије</w:t>
      </w:r>
      <w:bookmarkEnd w:id="217"/>
      <w:bookmarkEnd w:id="218"/>
    </w:p>
    <w:p w:rsidR="00CC1CE1" w:rsidRPr="00DE1341" w:rsidRDefault="00CC1CE1" w:rsidP="00CC1CE1">
      <w:pPr>
        <w:tabs>
          <w:tab w:val="left" w:pos="567"/>
        </w:tabs>
        <w:spacing w:before="0"/>
        <w:ind w:left="360"/>
        <w:rPr>
          <w:rFonts w:cs="Arial"/>
          <w:color w:val="000000" w:themeColor="text1"/>
          <w:lang w:val="ru-RU"/>
        </w:rPr>
      </w:pPr>
      <w:r w:rsidRPr="00DE1341">
        <w:rPr>
          <w:rFonts w:cs="Arial"/>
          <w:color w:val="000000" w:themeColor="text1"/>
          <w:lang w:val="ru-RU"/>
        </w:rPr>
        <w:t>Набавка није обликована по партијама.</w:t>
      </w:r>
    </w:p>
    <w:p w:rsidR="00CC1CE1" w:rsidRPr="00CC1CE1" w:rsidRDefault="00CC1CE1" w:rsidP="00CC1CE1">
      <w:pPr>
        <w:keepNext/>
        <w:numPr>
          <w:ilvl w:val="1"/>
          <w:numId w:val="29"/>
        </w:numPr>
        <w:tabs>
          <w:tab w:val="left" w:pos="567"/>
        </w:tabs>
        <w:spacing w:before="0"/>
        <w:outlineLvl w:val="1"/>
        <w:rPr>
          <w:rFonts w:cs="Arial"/>
          <w:b/>
        </w:rPr>
      </w:pPr>
      <w:bookmarkStart w:id="219" w:name="_Toc441651584"/>
      <w:bookmarkStart w:id="220" w:name="_Toc442559895"/>
      <w:r w:rsidRPr="00CC1CE1">
        <w:rPr>
          <w:rFonts w:cs="Arial"/>
          <w:b/>
        </w:rPr>
        <w:lastRenderedPageBreak/>
        <w:t>Понуда са варијантама</w:t>
      </w:r>
      <w:bookmarkEnd w:id="219"/>
      <w:bookmarkEnd w:id="220"/>
    </w:p>
    <w:p w:rsidR="00CC1CE1" w:rsidRPr="00CC1CE1" w:rsidRDefault="00CC1CE1" w:rsidP="00CC1CE1">
      <w:pPr>
        <w:tabs>
          <w:tab w:val="num" w:pos="993"/>
        </w:tabs>
        <w:spacing w:before="0"/>
        <w:rPr>
          <w:rFonts w:cs="Arial"/>
          <w:lang w:val="ru-RU"/>
        </w:rPr>
      </w:pPr>
      <w:r w:rsidRPr="00CC1CE1">
        <w:rPr>
          <w:rFonts w:cs="Arial"/>
          <w:lang w:val="ru-RU"/>
        </w:rPr>
        <w:t>Понуда са варијантама није дозвољена.</w:t>
      </w:r>
    </w:p>
    <w:p w:rsidR="00CC1CE1" w:rsidRPr="00CC1CE1" w:rsidRDefault="00CC1CE1" w:rsidP="00CC1CE1">
      <w:pPr>
        <w:tabs>
          <w:tab w:val="num" w:pos="993"/>
        </w:tabs>
        <w:spacing w:before="0"/>
        <w:rPr>
          <w:rFonts w:cs="Arial"/>
          <w:lang w:val="ru-RU"/>
        </w:rPr>
      </w:pPr>
    </w:p>
    <w:p w:rsidR="00CC1CE1" w:rsidRPr="00CC1CE1" w:rsidRDefault="00CC1CE1" w:rsidP="00CC1CE1">
      <w:pPr>
        <w:keepNext/>
        <w:numPr>
          <w:ilvl w:val="1"/>
          <w:numId w:val="29"/>
        </w:numPr>
        <w:tabs>
          <w:tab w:val="left" w:pos="567"/>
        </w:tabs>
        <w:spacing w:before="0"/>
        <w:outlineLvl w:val="1"/>
        <w:rPr>
          <w:rFonts w:cs="Arial"/>
          <w:b/>
        </w:rPr>
      </w:pPr>
      <w:bookmarkStart w:id="221" w:name="_Toc441651585"/>
      <w:bookmarkStart w:id="222" w:name="_Toc442559896"/>
      <w:r w:rsidRPr="00CC1CE1">
        <w:rPr>
          <w:rFonts w:cs="Arial"/>
          <w:b/>
        </w:rPr>
        <w:t>Подношење понуде са подизвођачима</w:t>
      </w:r>
      <w:bookmarkEnd w:id="221"/>
      <w:bookmarkEnd w:id="222"/>
    </w:p>
    <w:p w:rsidR="00CC1CE1" w:rsidRPr="00DE1341" w:rsidRDefault="00CC1CE1" w:rsidP="00CC1CE1">
      <w:pPr>
        <w:tabs>
          <w:tab w:val="left" w:pos="567"/>
        </w:tabs>
        <w:spacing w:before="0"/>
        <w:rPr>
          <w:rFonts w:cs="Arial"/>
          <w:lang w:val="ru-RU"/>
        </w:rPr>
      </w:pPr>
      <w:r w:rsidRPr="00DE1341">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CC1CE1" w:rsidRPr="00CC1CE1" w:rsidRDefault="00CC1CE1" w:rsidP="00CC1CE1">
      <w:pPr>
        <w:tabs>
          <w:tab w:val="left" w:pos="567"/>
        </w:tabs>
        <w:spacing w:before="0"/>
        <w:rPr>
          <w:rFonts w:cs="Arial"/>
          <w:lang w:val="ru-RU"/>
        </w:rPr>
      </w:pPr>
      <w:r w:rsidRPr="00CC1CE1">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CC1CE1" w:rsidRPr="00CC1CE1" w:rsidRDefault="00CC1CE1" w:rsidP="00CC1CE1">
      <w:pPr>
        <w:tabs>
          <w:tab w:val="left" w:pos="567"/>
        </w:tabs>
        <w:spacing w:before="0"/>
        <w:rPr>
          <w:rFonts w:cs="Arial"/>
          <w:lang w:val="ru-RU"/>
        </w:rPr>
      </w:pPr>
      <w:r w:rsidRPr="00CC1CE1">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CC1CE1" w:rsidRPr="00CC1CE1" w:rsidRDefault="00CC1CE1" w:rsidP="00CC1CE1">
      <w:pPr>
        <w:tabs>
          <w:tab w:val="left" w:pos="567"/>
        </w:tabs>
        <w:spacing w:before="0"/>
        <w:rPr>
          <w:rFonts w:cs="Arial"/>
          <w:lang w:val="ru-RU"/>
        </w:rPr>
      </w:pPr>
      <w:r w:rsidRPr="00CC1CE1">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CC1CE1" w:rsidRPr="00DE1341" w:rsidRDefault="00CC1CE1" w:rsidP="00CC1CE1">
      <w:pPr>
        <w:tabs>
          <w:tab w:val="left" w:pos="567"/>
        </w:tabs>
        <w:spacing w:before="0"/>
        <w:rPr>
          <w:rFonts w:cs="Arial"/>
          <w:lang w:val="ru-RU"/>
        </w:rPr>
      </w:pPr>
      <w:r w:rsidRPr="00CC1CE1">
        <w:rPr>
          <w:rFonts w:cs="Arial"/>
          <w:lang w:val="ru-RU"/>
        </w:rPr>
        <w:t xml:space="preserve">Обавеза понуђача је да за подизвођача достави доказе о испуњености обавезних услова из члана 75. став 1. тачка 1), 2) и 4) и члана 75. став 2. </w:t>
      </w:r>
      <w:r w:rsidRPr="00DE1341">
        <w:rPr>
          <w:rFonts w:cs="Arial"/>
          <w:lang w:val="ru-RU"/>
        </w:rPr>
        <w:t>Закона наведених у одељку Услови за учешће из члана 75.  Закона и Упутство како се доказује испуњеност тих услова.</w:t>
      </w:r>
    </w:p>
    <w:p w:rsidR="00CC1CE1" w:rsidRPr="00CC1CE1" w:rsidRDefault="00CC1CE1" w:rsidP="00CC1CE1">
      <w:pPr>
        <w:tabs>
          <w:tab w:val="left" w:pos="567"/>
        </w:tabs>
        <w:spacing w:before="0"/>
        <w:rPr>
          <w:rFonts w:cs="Arial"/>
          <w:lang w:val="ru-RU"/>
        </w:rPr>
      </w:pPr>
      <w:r w:rsidRPr="00CC1CE1">
        <w:rPr>
          <w:rFonts w:cs="Arial"/>
          <w:lang w:val="ru-RU"/>
        </w:rPr>
        <w:t>Све обрасце у понуди потписује и оверава понуђач, изузев образаца под пуном материјалном и кривичном одговорношћу,</w:t>
      </w:r>
      <w:r w:rsidRPr="00CC1CE1">
        <w:rPr>
          <w:rFonts w:cs="Arial"/>
          <w:lang w:val="sr-Cyrl-RS"/>
        </w:rPr>
        <w:t xml:space="preserve"> </w:t>
      </w:r>
      <w:r w:rsidRPr="00CC1CE1">
        <w:rPr>
          <w:rFonts w:cs="Arial"/>
          <w:lang w:val="ru-RU"/>
        </w:rPr>
        <w:t>које попуњава, потписује и оверава сваки подизвођач у своје име.</w:t>
      </w:r>
    </w:p>
    <w:p w:rsidR="00CC1CE1" w:rsidRPr="00CC1CE1" w:rsidRDefault="00CC1CE1" w:rsidP="00CC1CE1">
      <w:pPr>
        <w:tabs>
          <w:tab w:val="left" w:pos="567"/>
        </w:tabs>
        <w:spacing w:before="0"/>
        <w:rPr>
          <w:rFonts w:cs="Arial"/>
          <w:lang w:val="ru-RU"/>
        </w:rPr>
      </w:pPr>
      <w:r w:rsidRPr="00CC1CE1">
        <w:rPr>
          <w:rFonts w:cs="Arial"/>
          <w:lang w:val="ru-RU"/>
        </w:rPr>
        <w:t xml:space="preserve">Понуђач не може ангажовати као подизвођача лице које није навео у понуди, у супротном наручилац ће </w:t>
      </w:r>
      <w:r w:rsidR="00EF48D9" w:rsidRPr="00476568">
        <w:rPr>
          <w:rFonts w:cs="Arial"/>
          <w:lang w:val="ru-RU"/>
        </w:rPr>
        <w:t>реализовати средство обезбеђења и</w:t>
      </w:r>
      <w:r w:rsidR="00EF48D9" w:rsidRPr="00CC1CE1">
        <w:rPr>
          <w:rFonts w:cs="Arial"/>
          <w:lang w:val="ru-RU"/>
        </w:rPr>
        <w:t xml:space="preserve"> </w:t>
      </w:r>
      <w:r w:rsidRPr="00CC1CE1">
        <w:rPr>
          <w:rFonts w:cs="Arial"/>
          <w:lang w:val="ru-RU"/>
        </w:rPr>
        <w:t>раскинути уговор, осим ако би раскидом уговора наручилац претрпео знатну штету.</w:t>
      </w:r>
    </w:p>
    <w:p w:rsidR="00CC1CE1" w:rsidRPr="00CC1CE1" w:rsidRDefault="00CC1CE1" w:rsidP="00CC1CE1">
      <w:pPr>
        <w:tabs>
          <w:tab w:val="left" w:pos="567"/>
        </w:tabs>
        <w:spacing w:before="0"/>
        <w:rPr>
          <w:rFonts w:cs="Arial"/>
          <w:lang w:val="ru-RU"/>
        </w:rPr>
      </w:pPr>
      <w:r w:rsidRPr="00CC1CE1">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CC1CE1" w:rsidRPr="00CC1CE1" w:rsidRDefault="00CC1CE1" w:rsidP="00CC1CE1">
      <w:pPr>
        <w:tabs>
          <w:tab w:val="left" w:pos="567"/>
        </w:tabs>
        <w:spacing w:before="0"/>
        <w:rPr>
          <w:rFonts w:cs="Arial"/>
          <w:color w:val="00B0F0"/>
          <w:lang w:val="ru-RU" w:bidi="en-US"/>
        </w:rPr>
      </w:pPr>
    </w:p>
    <w:p w:rsidR="00CC1CE1" w:rsidRPr="00CC1CE1" w:rsidRDefault="00CC1CE1" w:rsidP="00CC1CE1">
      <w:pPr>
        <w:keepNext/>
        <w:numPr>
          <w:ilvl w:val="1"/>
          <w:numId w:val="29"/>
        </w:numPr>
        <w:tabs>
          <w:tab w:val="left" w:pos="567"/>
        </w:tabs>
        <w:spacing w:before="0"/>
        <w:outlineLvl w:val="1"/>
        <w:rPr>
          <w:rFonts w:cs="Arial"/>
          <w:b/>
        </w:rPr>
      </w:pPr>
      <w:bookmarkStart w:id="223" w:name="_Toc441651586"/>
      <w:bookmarkStart w:id="224" w:name="_Toc442559897"/>
      <w:r w:rsidRPr="00CC1CE1">
        <w:rPr>
          <w:rFonts w:cs="Arial"/>
          <w:b/>
        </w:rPr>
        <w:t>Подношење заједничке понуде</w:t>
      </w:r>
      <w:bookmarkEnd w:id="223"/>
      <w:bookmarkEnd w:id="224"/>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CC1CE1" w:rsidRPr="00CC1CE1" w:rsidRDefault="00CC1CE1" w:rsidP="00CC1CE1">
      <w:pPr>
        <w:numPr>
          <w:ilvl w:val="0"/>
          <w:numId w:val="3"/>
        </w:numPr>
        <w:spacing w:before="0"/>
        <w:rPr>
          <w:rFonts w:cs="Arial"/>
          <w:lang w:val="ru-RU"/>
        </w:rPr>
      </w:pPr>
      <w:r w:rsidRPr="00CC1CE1">
        <w:rPr>
          <w:rFonts w:cs="Arial"/>
          <w:lang w:val="sr-Cyrl-CS"/>
        </w:rPr>
        <w:t xml:space="preserve">податке о </w:t>
      </w:r>
      <w:r w:rsidRPr="00CC1CE1">
        <w:rPr>
          <w:rFonts w:cs="Arial"/>
          <w:lang w:val="ru-RU"/>
        </w:rPr>
        <w:t xml:space="preserve">члану групе који ће бити </w:t>
      </w:r>
      <w:r w:rsidRPr="00CC1CE1">
        <w:rPr>
          <w:rFonts w:cs="Arial"/>
          <w:lang w:val="sr-Cyrl-CS"/>
        </w:rPr>
        <w:t>Н</w:t>
      </w:r>
      <w:r w:rsidRPr="00CC1CE1">
        <w:rPr>
          <w:rFonts w:cs="Arial"/>
          <w:lang w:val="ru-RU"/>
        </w:rPr>
        <w:t xml:space="preserve">осилац посла, односно који ће поднети понуду и који ће заступати групу понуђача пред </w:t>
      </w:r>
      <w:r w:rsidRPr="00CC1CE1">
        <w:rPr>
          <w:rFonts w:cs="Arial"/>
          <w:lang w:val="sr-Cyrl-CS"/>
        </w:rPr>
        <w:t>Н</w:t>
      </w:r>
      <w:r w:rsidRPr="00CC1CE1">
        <w:rPr>
          <w:rFonts w:cs="Arial"/>
          <w:lang w:val="ru-RU"/>
        </w:rPr>
        <w:t>аручиоцем;</w:t>
      </w:r>
    </w:p>
    <w:p w:rsidR="00CC1CE1" w:rsidRPr="00CC1CE1" w:rsidRDefault="00CC1CE1" w:rsidP="00CC1CE1">
      <w:pPr>
        <w:numPr>
          <w:ilvl w:val="0"/>
          <w:numId w:val="3"/>
        </w:numPr>
        <w:spacing w:before="0"/>
        <w:rPr>
          <w:rFonts w:cs="Arial"/>
          <w:lang w:val="ru-RU"/>
        </w:rPr>
      </w:pPr>
      <w:r w:rsidRPr="00CC1CE1">
        <w:rPr>
          <w:rFonts w:cs="Arial"/>
          <w:lang w:val="ru-RU"/>
        </w:rPr>
        <w:t>опис послова сваког од понуђача из групе понуђача у извршењу уговора.</w:t>
      </w:r>
    </w:p>
    <w:p w:rsidR="00CC1CE1" w:rsidRPr="00CC1CE1" w:rsidRDefault="00CC1CE1" w:rsidP="00CC1CE1">
      <w:pPr>
        <w:numPr>
          <w:ilvl w:val="0"/>
          <w:numId w:val="3"/>
        </w:numPr>
        <w:spacing w:before="80"/>
        <w:rPr>
          <w:color w:val="00B0F0"/>
          <w:lang w:val="ru-RU"/>
        </w:rPr>
      </w:pPr>
      <w:bookmarkStart w:id="225" w:name="_Toc441651587"/>
      <w:bookmarkStart w:id="226" w:name="_Toc442559898"/>
      <w:r w:rsidRPr="00CC1CE1">
        <w:rPr>
          <w:lang w:val="ru-RU"/>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w:t>
      </w:r>
    </w:p>
    <w:p w:rsidR="00CC1CE1" w:rsidRPr="00CC1CE1" w:rsidRDefault="00CC1CE1" w:rsidP="00CC1CE1">
      <w:pPr>
        <w:spacing w:before="80"/>
        <w:ind w:left="360"/>
        <w:rPr>
          <w:lang w:val="sr-Cyrl-RS"/>
        </w:rPr>
      </w:pPr>
    </w:p>
    <w:p w:rsidR="00CC1CE1" w:rsidRPr="00CC1CE1" w:rsidRDefault="00CC1CE1" w:rsidP="00CC1CE1">
      <w:pPr>
        <w:spacing w:before="80"/>
        <w:ind w:left="360"/>
        <w:rPr>
          <w:lang w:val="sr-Cyrl-RS"/>
        </w:rPr>
      </w:pPr>
    </w:p>
    <w:p w:rsidR="00CC1CE1" w:rsidRPr="00CC1CE1" w:rsidRDefault="00CC1CE1" w:rsidP="00CC1CE1">
      <w:pPr>
        <w:numPr>
          <w:ilvl w:val="0"/>
          <w:numId w:val="3"/>
        </w:numPr>
        <w:spacing w:before="80"/>
        <w:rPr>
          <w:color w:val="00B0F0"/>
          <w:lang w:val="ru-RU" w:bidi="en-US"/>
        </w:rPr>
      </w:pPr>
      <w:r w:rsidRPr="00CC1CE1">
        <w:rPr>
          <w:lang w:val="ru-RU" w:bidi="en-US"/>
        </w:rPr>
        <w:lastRenderedPageBreak/>
        <w:t xml:space="preserve">У случају заједничке понуде групе понуђача </w:t>
      </w:r>
      <w:r w:rsidRPr="00CC1CE1">
        <w:rPr>
          <w:lang w:val="sr-Cyrl-CS" w:bidi="en-US"/>
        </w:rPr>
        <w:t xml:space="preserve">обрасце под пуном материјалном и кривичном одговорношћу </w:t>
      </w:r>
      <w:r w:rsidRPr="00CC1CE1">
        <w:rPr>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CC1CE1" w:rsidRPr="00CC1CE1" w:rsidRDefault="00CC1CE1" w:rsidP="00CC1CE1">
      <w:pPr>
        <w:numPr>
          <w:ilvl w:val="0"/>
          <w:numId w:val="3"/>
        </w:numPr>
        <w:spacing w:before="80"/>
        <w:rPr>
          <w:lang w:val="ru-RU" w:bidi="en-US"/>
        </w:rPr>
      </w:pPr>
      <w:r w:rsidRPr="00CC1CE1">
        <w:rPr>
          <w:lang w:val="ru-RU" w:bidi="en-US"/>
        </w:rPr>
        <w:t>Понуђачи из групе понуђача одговорају неограничено солидарно према наручиоцу.</w:t>
      </w:r>
    </w:p>
    <w:p w:rsidR="00CC1CE1" w:rsidRPr="00CC1CE1" w:rsidRDefault="00CC1CE1" w:rsidP="00CC1CE1">
      <w:pPr>
        <w:spacing w:before="80"/>
        <w:ind w:left="568"/>
        <w:rPr>
          <w:lang w:val="sr-Cyrl-RS" w:bidi="en-US"/>
        </w:rPr>
      </w:pPr>
    </w:p>
    <w:p w:rsidR="00CC1CE1" w:rsidRPr="00CC1CE1" w:rsidRDefault="00CC1CE1" w:rsidP="00CC1CE1">
      <w:pPr>
        <w:keepNext/>
        <w:numPr>
          <w:ilvl w:val="1"/>
          <w:numId w:val="29"/>
        </w:numPr>
        <w:tabs>
          <w:tab w:val="left" w:pos="567"/>
        </w:tabs>
        <w:spacing w:before="0"/>
        <w:outlineLvl w:val="1"/>
        <w:rPr>
          <w:rFonts w:cs="Arial"/>
          <w:b/>
          <w:lang w:val="sr-Cyrl-RS"/>
        </w:rPr>
      </w:pPr>
      <w:r w:rsidRPr="00CC1CE1">
        <w:rPr>
          <w:rFonts w:cs="Arial"/>
          <w:b/>
        </w:rPr>
        <w:t>Понуђена цена</w:t>
      </w:r>
      <w:bookmarkEnd w:id="225"/>
      <w:bookmarkEnd w:id="226"/>
    </w:p>
    <w:p w:rsidR="00CC1CE1" w:rsidRPr="00CC1CE1" w:rsidRDefault="00CC1CE1" w:rsidP="00CC1CE1">
      <w:pPr>
        <w:tabs>
          <w:tab w:val="left" w:pos="567"/>
        </w:tabs>
        <w:spacing w:before="0"/>
        <w:rPr>
          <w:rFonts w:cs="Arial"/>
          <w:color w:val="000000" w:themeColor="text1"/>
          <w:lang w:val="ru-RU"/>
        </w:rPr>
      </w:pPr>
      <w:r w:rsidRPr="00CC1CE1">
        <w:rPr>
          <w:rFonts w:cs="Arial"/>
          <w:lang w:val="ru-RU"/>
        </w:rPr>
        <w:t>Цена се исказује у</w:t>
      </w:r>
      <w:r w:rsidRPr="00CC1CE1">
        <w:rPr>
          <w:rFonts w:cs="Arial"/>
          <w:color w:val="00B0F0"/>
          <w:lang w:val="ru-RU"/>
        </w:rPr>
        <w:t xml:space="preserve"> </w:t>
      </w:r>
      <w:r w:rsidRPr="00CC1CE1">
        <w:rPr>
          <w:rFonts w:cs="Arial"/>
          <w:color w:val="000000" w:themeColor="text1"/>
          <w:lang w:val="ru-RU"/>
        </w:rPr>
        <w:t>динарима</w:t>
      </w:r>
      <w:r w:rsidRPr="00CC1CE1">
        <w:rPr>
          <w:rFonts w:cs="Arial"/>
          <w:color w:val="000000" w:themeColor="text1"/>
          <w:lang w:val="sr-Cyrl-RS"/>
        </w:rPr>
        <w:t xml:space="preserve"> </w:t>
      </w:r>
      <w:r w:rsidRPr="00CC1CE1">
        <w:rPr>
          <w:rFonts w:cs="Arial"/>
          <w:color w:val="000000" w:themeColor="text1"/>
          <w:lang w:val="ru-RU"/>
        </w:rPr>
        <w:t>без пореза на додату вредност.</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CC1CE1" w:rsidRPr="00DE1341" w:rsidRDefault="00CC1CE1" w:rsidP="00CC1CE1">
      <w:pPr>
        <w:tabs>
          <w:tab w:val="left" w:pos="567"/>
        </w:tabs>
        <w:spacing w:before="0"/>
        <w:rPr>
          <w:rFonts w:cs="Arial"/>
          <w:lang w:val="ru-RU"/>
        </w:rPr>
      </w:pPr>
      <w:r w:rsidRPr="00DE1341">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CC1CE1" w:rsidRPr="00DE1341" w:rsidRDefault="00CC1CE1" w:rsidP="00CC1CE1">
      <w:pPr>
        <w:tabs>
          <w:tab w:val="left" w:pos="567"/>
        </w:tabs>
        <w:spacing w:before="0"/>
        <w:rPr>
          <w:rFonts w:cs="Arial"/>
          <w:lang w:val="ru-RU"/>
        </w:rPr>
      </w:pPr>
      <w:r w:rsidRPr="00DE1341">
        <w:rPr>
          <w:rFonts w:cs="Arial"/>
          <w:lang w:val="ru-RU"/>
        </w:rPr>
        <w:t>Понуда која је изражена у две валуте, сматраће се неприхватљивом.</w:t>
      </w:r>
    </w:p>
    <w:p w:rsidR="00CC1CE1" w:rsidRPr="00CC1CE1" w:rsidRDefault="00CC1CE1" w:rsidP="00CC1CE1">
      <w:pPr>
        <w:tabs>
          <w:tab w:val="left" w:pos="567"/>
        </w:tabs>
        <w:spacing w:before="0"/>
        <w:rPr>
          <w:rFonts w:cs="Arial"/>
          <w:color w:val="F79646" w:themeColor="accent6"/>
          <w:lang w:val="ru-RU"/>
        </w:rPr>
      </w:pPr>
      <w:r w:rsidRPr="00CC1CE1">
        <w:rPr>
          <w:rFonts w:cs="Arial"/>
          <w:lang w:val="ru-RU"/>
        </w:rPr>
        <w:t>Понуђена цена укључује све трошкове везане за реализацију предметне услуге.</w:t>
      </w:r>
    </w:p>
    <w:p w:rsidR="00CC1CE1" w:rsidRPr="00CC1CE1" w:rsidRDefault="00CC1CE1" w:rsidP="00CC1CE1">
      <w:pPr>
        <w:tabs>
          <w:tab w:val="left" w:pos="567"/>
        </w:tabs>
        <w:spacing w:before="0"/>
        <w:rPr>
          <w:rFonts w:eastAsia="Calibri" w:cs="Arial"/>
          <w:color w:val="000000" w:themeColor="text1"/>
          <w:lang w:val="ru-RU"/>
        </w:rPr>
      </w:pPr>
      <w:r w:rsidRPr="00CC1CE1">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CC1CE1" w:rsidRPr="00CC1CE1" w:rsidRDefault="00CC1CE1" w:rsidP="00CC1CE1">
      <w:pPr>
        <w:tabs>
          <w:tab w:val="left" w:pos="567"/>
        </w:tabs>
        <w:spacing w:before="0"/>
        <w:rPr>
          <w:rFonts w:cs="Arial"/>
        </w:rPr>
      </w:pPr>
      <w:r w:rsidRPr="00DE1341">
        <w:rPr>
          <w:rFonts w:cs="Arial"/>
          <w:lang w:val="ru-RU"/>
        </w:rPr>
        <w:t xml:space="preserve">Ако је у понуди исказана неуобичајено ниска цена, Наручилац ће поступити у складу са чланом 92. </w:t>
      </w:r>
      <w:r w:rsidRPr="00CC1CE1">
        <w:rPr>
          <w:rFonts w:cs="Arial"/>
        </w:rPr>
        <w:t>Закона.</w:t>
      </w:r>
    </w:p>
    <w:p w:rsidR="00CC1CE1" w:rsidRPr="00CC1CE1" w:rsidRDefault="00CC1CE1" w:rsidP="00CC1CE1">
      <w:pPr>
        <w:tabs>
          <w:tab w:val="left" w:pos="567"/>
        </w:tabs>
        <w:spacing w:before="0"/>
        <w:rPr>
          <w:rFonts w:cs="Arial"/>
        </w:rPr>
      </w:pPr>
    </w:p>
    <w:p w:rsidR="00CC1CE1" w:rsidRPr="00CC1CE1" w:rsidRDefault="00CC1CE1" w:rsidP="00CC1CE1">
      <w:pPr>
        <w:keepNext/>
        <w:numPr>
          <w:ilvl w:val="1"/>
          <w:numId w:val="29"/>
        </w:numPr>
        <w:tabs>
          <w:tab w:val="left" w:pos="567"/>
        </w:tabs>
        <w:spacing w:before="0"/>
        <w:outlineLvl w:val="1"/>
        <w:rPr>
          <w:rFonts w:cs="Arial"/>
          <w:b/>
        </w:rPr>
      </w:pPr>
      <w:r w:rsidRPr="00CC1CE1">
        <w:rPr>
          <w:rFonts w:cs="Arial"/>
          <w:b/>
        </w:rPr>
        <w:t>Корекција цене</w:t>
      </w:r>
    </w:p>
    <w:p w:rsidR="00CC1CE1" w:rsidRPr="00CC1CE1" w:rsidRDefault="00CC1CE1" w:rsidP="00CC1CE1">
      <w:pPr>
        <w:tabs>
          <w:tab w:val="left" w:pos="567"/>
        </w:tabs>
        <w:spacing w:before="0"/>
        <w:rPr>
          <w:rFonts w:cs="Arial"/>
          <w:lang w:val="sr-Cyrl-RS" w:eastAsia="sr-Latn-CS"/>
        </w:rPr>
      </w:pPr>
      <w:r w:rsidRPr="00CC1CE1">
        <w:rPr>
          <w:rFonts w:cs="Arial"/>
          <w:lang w:val="sr-Cyrl-RS" w:eastAsia="sr-Latn-CS"/>
        </w:rPr>
        <w:t>Цена је фиксна за цео уговорени период и не подлеже никаквој промени.</w:t>
      </w:r>
    </w:p>
    <w:p w:rsidR="00CC1CE1" w:rsidRPr="00CC1CE1" w:rsidRDefault="00CC1CE1" w:rsidP="00CC1CE1">
      <w:pPr>
        <w:tabs>
          <w:tab w:val="left" w:pos="567"/>
        </w:tabs>
        <w:spacing w:before="0"/>
        <w:rPr>
          <w:rFonts w:eastAsia="Calibri" w:cs="Arial"/>
          <w:color w:val="00B0F0"/>
          <w:lang w:val="sr-Cyrl-RS"/>
        </w:rPr>
      </w:pPr>
    </w:p>
    <w:p w:rsidR="00CC1CE1" w:rsidRPr="00CC1CE1" w:rsidRDefault="00CC1CE1" w:rsidP="00CC1CE1">
      <w:pPr>
        <w:keepNext/>
        <w:numPr>
          <w:ilvl w:val="1"/>
          <w:numId w:val="29"/>
        </w:numPr>
        <w:tabs>
          <w:tab w:val="left" w:pos="567"/>
        </w:tabs>
        <w:spacing w:before="0"/>
        <w:outlineLvl w:val="1"/>
        <w:rPr>
          <w:rFonts w:cs="Arial"/>
          <w:b/>
          <w:lang w:val="sr-Cyrl-RS" w:eastAsia="ar-SA"/>
        </w:rPr>
      </w:pPr>
      <w:r w:rsidRPr="00CC1CE1">
        <w:rPr>
          <w:rFonts w:cs="Arial"/>
          <w:b/>
          <w:lang w:eastAsia="ar-SA"/>
        </w:rPr>
        <w:t>Рок извршења услуга</w:t>
      </w:r>
    </w:p>
    <w:p w:rsidR="00CC1CE1" w:rsidRPr="00CC1CE1" w:rsidRDefault="00CC1CE1" w:rsidP="00CC1CE1">
      <w:pPr>
        <w:autoSpaceDE w:val="0"/>
        <w:autoSpaceDN w:val="0"/>
        <w:adjustRightInd w:val="0"/>
        <w:spacing w:before="0"/>
        <w:rPr>
          <w:rFonts w:cs="Arial"/>
          <w:color w:val="000000" w:themeColor="text1"/>
          <w:lang w:val="sr-Cyrl-RS"/>
        </w:rPr>
      </w:pPr>
      <w:r w:rsidRPr="00CC1CE1">
        <w:rPr>
          <w:rFonts w:cs="Arial"/>
          <w:color w:val="000000" w:themeColor="text1"/>
          <w:lang w:val="sr-Cyrl-RS"/>
        </w:rPr>
        <w:t xml:space="preserve">Рок извршења услуга је 12 (дванаест) месеци од дана </w:t>
      </w:r>
      <w:r w:rsidR="00E615E2">
        <w:rPr>
          <w:rFonts w:cs="Arial"/>
          <w:color w:val="000000" w:themeColor="text1"/>
          <w:lang w:val="sr-Cyrl-RS"/>
        </w:rPr>
        <w:t>ступања уговора на снагу</w:t>
      </w:r>
      <w:r w:rsidRPr="00CC1CE1">
        <w:rPr>
          <w:rFonts w:cs="Arial"/>
          <w:color w:val="000000" w:themeColor="text1"/>
          <w:lang w:val="sr-Cyrl-RS"/>
        </w:rPr>
        <w:t xml:space="preserve"> а према динамици Наручиоца (</w:t>
      </w:r>
      <w:r w:rsidRPr="00CC1CE1">
        <w:rPr>
          <w:rFonts w:cs="Arial"/>
          <w:lang w:val="sr-Cyrl-RS"/>
        </w:rPr>
        <w:t>15 календарских дана од увођење Извршиоца услуге у посао за блок 161М</w:t>
      </w:r>
      <w:r w:rsidRPr="00CC1CE1">
        <w:rPr>
          <w:rFonts w:cs="Arial"/>
          <w:lang w:val="sr-Latn-RS"/>
        </w:rPr>
        <w:t>W</w:t>
      </w:r>
      <w:r w:rsidRPr="00CC1CE1">
        <w:rPr>
          <w:rFonts w:cs="Arial"/>
          <w:lang w:val="sr-Cyrl-RS"/>
        </w:rPr>
        <w:t xml:space="preserve"> и 10 календарских дана од увођење Извршиоца услуге у посао за блок </w:t>
      </w:r>
      <w:r w:rsidRPr="00CC1CE1">
        <w:rPr>
          <w:rFonts w:cs="Arial"/>
          <w:lang w:val="sr-Latn-RS"/>
        </w:rPr>
        <w:t>110MW</w:t>
      </w:r>
      <w:r w:rsidRPr="00CC1CE1">
        <w:rPr>
          <w:rFonts w:cs="Arial"/>
          <w:lang w:val="sr-Cyrl-RS"/>
        </w:rPr>
        <w:t>)</w:t>
      </w:r>
      <w:r w:rsidRPr="00CC1CE1">
        <w:rPr>
          <w:rFonts w:cs="Arial"/>
          <w:color w:val="000000" w:themeColor="text1"/>
          <w:lang w:val="sr-Cyrl-RS"/>
        </w:rPr>
        <w:t>.</w:t>
      </w:r>
    </w:p>
    <w:p w:rsidR="00CC1CE1" w:rsidRPr="00CC1CE1" w:rsidRDefault="00CC1CE1" w:rsidP="00CC1CE1">
      <w:pPr>
        <w:autoSpaceDE w:val="0"/>
        <w:autoSpaceDN w:val="0"/>
        <w:adjustRightInd w:val="0"/>
        <w:spacing w:before="0"/>
        <w:rPr>
          <w:rFonts w:eastAsia="Calibri" w:cs="Arial"/>
          <w:color w:val="00B0F0"/>
          <w:lang w:val="sr-Cyrl-RS"/>
        </w:rPr>
      </w:pPr>
    </w:p>
    <w:p w:rsidR="00CC1CE1" w:rsidRPr="00CC1CE1" w:rsidRDefault="00CC1CE1" w:rsidP="00CC1CE1">
      <w:pPr>
        <w:keepNext/>
        <w:numPr>
          <w:ilvl w:val="1"/>
          <w:numId w:val="29"/>
        </w:numPr>
        <w:tabs>
          <w:tab w:val="left" w:pos="567"/>
        </w:tabs>
        <w:spacing w:before="0"/>
        <w:outlineLvl w:val="1"/>
        <w:rPr>
          <w:rFonts w:cs="Arial"/>
          <w:b/>
          <w:color w:val="000000" w:themeColor="text1"/>
          <w:lang w:val="sr-Cyrl-RS"/>
        </w:rPr>
      </w:pPr>
      <w:r w:rsidRPr="00CC1CE1">
        <w:rPr>
          <w:rFonts w:cs="Arial"/>
          <w:b/>
          <w:color w:val="000000" w:themeColor="text1"/>
        </w:rPr>
        <w:t xml:space="preserve">Гарантни рок </w:t>
      </w:r>
    </w:p>
    <w:p w:rsidR="00CC1CE1" w:rsidRPr="00CC1CE1" w:rsidRDefault="00CC1CE1" w:rsidP="00CC1CE1">
      <w:pPr>
        <w:spacing w:before="0"/>
        <w:rPr>
          <w:rFonts w:cs="Arial"/>
          <w:color w:val="00B0F0"/>
          <w:lang w:val="sr-Cyrl-RS" w:eastAsia="zh-CN"/>
        </w:rPr>
      </w:pPr>
      <w:r w:rsidRPr="00CC1CE1">
        <w:rPr>
          <w:rFonts w:cs="Arial"/>
          <w:color w:val="000000" w:themeColor="text1"/>
          <w:lang w:val="ru-RU" w:eastAsia="zh-CN"/>
        </w:rPr>
        <w:t>Гарантни рок</w:t>
      </w:r>
      <w:r w:rsidRPr="00CC1CE1">
        <w:rPr>
          <w:rFonts w:cs="Arial"/>
          <w:color w:val="000000" w:themeColor="text1"/>
          <w:lang w:val="sr-Cyrl-RS" w:eastAsia="zh-CN"/>
        </w:rPr>
        <w:t xml:space="preserve"> не постоји за ову врсту услуге.</w:t>
      </w:r>
    </w:p>
    <w:p w:rsidR="00CC1CE1" w:rsidRPr="00CC1CE1" w:rsidRDefault="00CC1CE1" w:rsidP="00CC1CE1">
      <w:pPr>
        <w:spacing w:before="0"/>
        <w:rPr>
          <w:rFonts w:cs="Arial"/>
          <w:color w:val="00B0F0"/>
          <w:lang w:val="sr-Cyrl-RS" w:eastAsia="zh-CN"/>
        </w:rPr>
      </w:pPr>
      <w:r w:rsidRPr="00CC1CE1">
        <w:rPr>
          <w:rFonts w:cs="Arial"/>
          <w:color w:val="00B0F0"/>
          <w:lang w:eastAsia="zh-CN"/>
        </w:rPr>
        <w:t xml:space="preserve">. </w:t>
      </w:r>
    </w:p>
    <w:p w:rsidR="00CC1CE1" w:rsidRPr="00CC1CE1" w:rsidRDefault="00CC1CE1" w:rsidP="00CC1CE1">
      <w:pPr>
        <w:keepNext/>
        <w:numPr>
          <w:ilvl w:val="1"/>
          <w:numId w:val="29"/>
        </w:numPr>
        <w:tabs>
          <w:tab w:val="left" w:pos="567"/>
        </w:tabs>
        <w:spacing w:before="0"/>
        <w:outlineLvl w:val="1"/>
        <w:rPr>
          <w:rFonts w:cs="Arial"/>
          <w:b/>
          <w:lang w:val="sr-Cyrl-RS"/>
        </w:rPr>
      </w:pPr>
      <w:bookmarkStart w:id="227" w:name="_Toc441651588"/>
      <w:bookmarkStart w:id="228" w:name="_Toc442559899"/>
      <w:r w:rsidRPr="00CC1CE1">
        <w:rPr>
          <w:rFonts w:cs="Arial"/>
          <w:b/>
        </w:rPr>
        <w:t>Начин и услови плаћања</w:t>
      </w:r>
      <w:bookmarkEnd w:id="227"/>
      <w:bookmarkEnd w:id="228"/>
    </w:p>
    <w:p w:rsidR="00CC1CE1" w:rsidRPr="00CC1CE1" w:rsidRDefault="00CC1CE1" w:rsidP="00CC1CE1">
      <w:pPr>
        <w:tabs>
          <w:tab w:val="left" w:pos="567"/>
        </w:tabs>
        <w:spacing w:before="0"/>
        <w:rPr>
          <w:rFonts w:eastAsia="Calibri" w:cs="Arial"/>
          <w:lang w:val="ru-RU"/>
        </w:rPr>
      </w:pPr>
      <w:r w:rsidRPr="00CC1CE1">
        <w:rPr>
          <w:rFonts w:eastAsia="Calibri" w:cs="Arial"/>
          <w:lang w:val="ru-RU"/>
        </w:rPr>
        <w:t>Корисник услуге се обавезује да Пружаоцу услуга плати извршене Услуге динарском дознаком , на следећи начин:</w:t>
      </w:r>
    </w:p>
    <w:p w:rsidR="00CC1CE1" w:rsidRPr="00CC1CE1" w:rsidRDefault="00CC1CE1" w:rsidP="00CC1CE1">
      <w:pPr>
        <w:tabs>
          <w:tab w:val="left" w:pos="567"/>
        </w:tabs>
        <w:spacing w:before="0"/>
        <w:rPr>
          <w:rFonts w:eastAsia="Calibri" w:cs="Arial"/>
          <w:lang w:val="ru-RU"/>
        </w:rPr>
      </w:pPr>
    </w:p>
    <w:p w:rsidR="00CC1CE1" w:rsidRPr="00CC1CE1" w:rsidRDefault="00CC1CE1" w:rsidP="00CC1CE1">
      <w:pPr>
        <w:tabs>
          <w:tab w:val="left" w:pos="567"/>
        </w:tabs>
        <w:spacing w:before="0"/>
        <w:rPr>
          <w:rFonts w:eastAsia="Calibri" w:cs="Arial"/>
          <w:lang w:val="sr-Cyrl-RS"/>
        </w:rPr>
      </w:pPr>
      <w:r w:rsidRPr="00CC1CE1">
        <w:rPr>
          <w:rFonts w:eastAsia="Calibri" w:cs="Arial"/>
          <w:lang w:val="ru-RU"/>
        </w:rPr>
        <w:t>•</w:t>
      </w:r>
      <w:r w:rsidRPr="00CC1CE1">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Извештаја.</w:t>
      </w:r>
    </w:p>
    <w:p w:rsidR="00CC1CE1" w:rsidRPr="00CC1CE1" w:rsidRDefault="00CC1CE1" w:rsidP="00CC1CE1">
      <w:pPr>
        <w:tabs>
          <w:tab w:val="left" w:pos="567"/>
        </w:tabs>
        <w:spacing w:before="0"/>
        <w:rPr>
          <w:rFonts w:eastAsia="Calibri" w:cs="Arial"/>
          <w:color w:val="00B0F0"/>
          <w:lang w:val="sr-Cyrl-RS"/>
        </w:rPr>
      </w:pPr>
    </w:p>
    <w:p w:rsidR="003857A5" w:rsidRPr="00D965C1" w:rsidRDefault="003857A5" w:rsidP="003857A5">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Pr="00D965C1">
        <w:rPr>
          <w:rFonts w:cs="Arial"/>
          <w:lang w:val="sr-Cyrl-RS"/>
        </w:rPr>
        <w:t xml:space="preserve">Царице Милице 2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бити достављен на адресу Корисника: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пријему, са читко написаним именом и презименом и потписом овлашћеног лица Корисника услуга.</w:t>
      </w:r>
    </w:p>
    <w:p w:rsidR="003857A5" w:rsidRPr="00D965C1" w:rsidRDefault="003857A5" w:rsidP="003857A5">
      <w:pPr>
        <w:tabs>
          <w:tab w:val="left" w:pos="567"/>
        </w:tabs>
        <w:spacing w:before="0"/>
        <w:rPr>
          <w:rFonts w:cs="Arial"/>
          <w:lang w:val="ru-RU"/>
        </w:rPr>
      </w:pPr>
      <w:r w:rsidRPr="00D965C1">
        <w:rPr>
          <w:rFonts w:cs="Arial"/>
          <w:lang w:val="ru-RU"/>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w:t>
      </w:r>
      <w:r w:rsidRPr="00D965C1">
        <w:rPr>
          <w:rFonts w:cs="Arial"/>
          <w:lang w:val="ru-RU"/>
        </w:rPr>
        <w:lastRenderedPageBreak/>
        <w:t>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857A5" w:rsidRPr="00D965C1" w:rsidRDefault="003857A5" w:rsidP="003857A5">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 понуђач је</w:t>
      </w:r>
      <w:r w:rsidRPr="00D965C1">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 д</w:t>
      </w:r>
      <w:r w:rsidRPr="00D965C1">
        <w:rPr>
          <w:b/>
          <w:color w:val="000000"/>
        </w:rPr>
        <w:t>a</w:t>
      </w:r>
      <w:r w:rsidRPr="00D965C1">
        <w:rPr>
          <w:b/>
          <w:color w:val="000000"/>
          <w:lang w:val="ru-RU"/>
        </w:rPr>
        <w:t xml:space="preserve"> н</w:t>
      </w:r>
      <w:r w:rsidRPr="00D965C1">
        <w:rPr>
          <w:b/>
          <w:color w:val="000000"/>
        </w:rPr>
        <w:t>a</w:t>
      </w:r>
      <w:r w:rsidRPr="00D965C1">
        <w:rPr>
          <w:b/>
          <w:color w:val="000000"/>
          <w:lang w:val="ru-RU"/>
        </w:rPr>
        <w:t xml:space="preserve"> ф</w:t>
      </w:r>
      <w:r w:rsidRPr="00D965C1">
        <w:rPr>
          <w:b/>
          <w:color w:val="000000"/>
        </w:rPr>
        <w:t>a</w:t>
      </w:r>
      <w:r w:rsidRPr="00D965C1">
        <w:rPr>
          <w:b/>
          <w:color w:val="000000"/>
          <w:lang w:val="ru-RU"/>
        </w:rPr>
        <w:t>ктури 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D965C1">
        <w:rPr>
          <w:b/>
          <w:color w:val="000000"/>
          <w:lang w:val="ru-RU"/>
        </w:rPr>
        <w:t xml:space="preserve"> бр</w:t>
      </w:r>
      <w:r w:rsidRPr="00D965C1">
        <w:rPr>
          <w:b/>
          <w:color w:val="000000"/>
        </w:rPr>
        <w:t>oj</w:t>
      </w:r>
      <w:r w:rsidRPr="00D965C1">
        <w:rPr>
          <w:b/>
          <w:color w:val="000000"/>
          <w:lang w:val="ru-RU"/>
        </w:rPr>
        <w:t xml:space="preserve"> и д</w:t>
      </w:r>
      <w:r w:rsidRPr="00D965C1">
        <w:rPr>
          <w:b/>
          <w:color w:val="000000"/>
        </w:rPr>
        <w:t>a</w:t>
      </w:r>
      <w:r w:rsidRPr="00D965C1">
        <w:rPr>
          <w:b/>
          <w:color w:val="000000"/>
          <w:lang w:val="ru-RU"/>
        </w:rPr>
        <w:t>тум 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D965C1">
        <w:rPr>
          <w:b/>
          <w:color w:val="000000"/>
          <w:lang w:val="ru-RU"/>
        </w:rPr>
        <w:t xml:space="preserve"> н</w:t>
      </w:r>
      <w:r w:rsidRPr="00D965C1">
        <w:rPr>
          <w:b/>
          <w:color w:val="000000"/>
        </w:rPr>
        <w:t>a</w:t>
      </w:r>
      <w:r w:rsidRPr="00D965C1">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 к</w:t>
      </w:r>
      <w:r w:rsidRPr="00D965C1">
        <w:rPr>
          <w:b/>
          <w:color w:val="000000"/>
        </w:rPr>
        <w:t>o</w:t>
      </w:r>
      <w:r w:rsidRPr="00D965C1">
        <w:rPr>
          <w:b/>
          <w:color w:val="000000"/>
          <w:lang w:val="sr-Cyrl-RS"/>
        </w:rPr>
        <w:t>г</w:t>
      </w:r>
      <w:r w:rsidRPr="00D965C1">
        <w:rPr>
          <w:b/>
          <w:color w:val="000000"/>
          <w:lang w:val="ru-RU"/>
        </w:rPr>
        <w:t xml:space="preserve"> </w:t>
      </w:r>
      <w:r w:rsidRPr="00D965C1">
        <w:rPr>
          <w:b/>
          <w:color w:val="000000"/>
        </w:rPr>
        <w:t>je</w:t>
      </w:r>
      <w:r w:rsidRPr="00D965C1">
        <w:rPr>
          <w:b/>
          <w:color w:val="000000"/>
          <w:lang w:val="ru-RU"/>
        </w:rPr>
        <w:t xml:space="preserve"> изд</w:t>
      </w:r>
      <w:r w:rsidRPr="00D965C1">
        <w:rPr>
          <w:b/>
          <w:color w:val="000000"/>
        </w:rPr>
        <w:t>ao</w:t>
      </w:r>
      <w:r w:rsidRPr="00D965C1">
        <w:rPr>
          <w:b/>
          <w:color w:val="000000"/>
          <w:lang w:val="ru-RU"/>
        </w:rPr>
        <w:t xml:space="preserve"> ф</w:t>
      </w:r>
      <w:r w:rsidRPr="00D965C1">
        <w:rPr>
          <w:b/>
          <w:color w:val="000000"/>
        </w:rPr>
        <w:t>a</w:t>
      </w:r>
      <w:r w:rsidRPr="00D965C1">
        <w:rPr>
          <w:b/>
          <w:color w:val="000000"/>
          <w:lang w:val="ru-RU"/>
        </w:rPr>
        <w:t>ктуру.</w:t>
      </w:r>
    </w:p>
    <w:p w:rsidR="00CC1CE1" w:rsidRPr="00DE1341" w:rsidRDefault="003857A5" w:rsidP="003857A5">
      <w:pPr>
        <w:tabs>
          <w:tab w:val="left" w:pos="567"/>
        </w:tabs>
        <w:spacing w:before="0"/>
        <w:rPr>
          <w:rFonts w:eastAsia="Calibri" w:cs="Arial"/>
          <w:color w:val="000000" w:themeColor="text1"/>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реним условима, неће бити исправан и биће враћен Пружаоцу услуге</w:t>
      </w:r>
      <w:r>
        <w:rPr>
          <w:rFonts w:cs="Arial"/>
          <w:b/>
          <w:lang w:val="ru-RU"/>
        </w:rPr>
        <w:t>.</w:t>
      </w:r>
    </w:p>
    <w:p w:rsidR="00CC1CE1" w:rsidRPr="00CC1CE1" w:rsidRDefault="00CC1CE1" w:rsidP="00CC1CE1">
      <w:pPr>
        <w:autoSpaceDE w:val="0"/>
        <w:autoSpaceDN w:val="0"/>
        <w:adjustRightInd w:val="0"/>
        <w:spacing w:before="0"/>
        <w:ind w:right="-426"/>
        <w:rPr>
          <w:rFonts w:eastAsia="Calibri" w:cs="Arial"/>
          <w:lang w:val="sr-Cyrl-RS"/>
        </w:rPr>
      </w:pPr>
    </w:p>
    <w:p w:rsidR="00CC1CE1" w:rsidRPr="00CC1CE1" w:rsidRDefault="00CC1CE1" w:rsidP="00CC1CE1">
      <w:pPr>
        <w:keepNext/>
        <w:numPr>
          <w:ilvl w:val="1"/>
          <w:numId w:val="29"/>
        </w:numPr>
        <w:tabs>
          <w:tab w:val="left" w:pos="567"/>
        </w:tabs>
        <w:spacing w:before="0"/>
        <w:outlineLvl w:val="1"/>
        <w:rPr>
          <w:rFonts w:cs="Arial"/>
          <w:b/>
          <w:lang w:val="ru-RU"/>
        </w:rPr>
      </w:pPr>
      <w:bookmarkStart w:id="229" w:name="_Toc441651589"/>
      <w:bookmarkStart w:id="230" w:name="_Toc442559900"/>
      <w:r w:rsidRPr="00CC1CE1">
        <w:rPr>
          <w:rFonts w:cs="Arial"/>
          <w:b/>
        </w:rPr>
        <w:t>Рок важења понуде</w:t>
      </w:r>
      <w:bookmarkEnd w:id="229"/>
      <w:bookmarkEnd w:id="230"/>
    </w:p>
    <w:p w:rsidR="00CC1CE1" w:rsidRPr="00CC1CE1" w:rsidRDefault="00CC1CE1" w:rsidP="00CC1CE1">
      <w:pPr>
        <w:spacing w:before="0" w:after="200" w:line="276" w:lineRule="auto"/>
        <w:contextualSpacing/>
        <w:rPr>
          <w:rFonts w:eastAsia="Calibri" w:cs="Arial"/>
          <w:lang w:val="ru-RU"/>
        </w:rPr>
      </w:pPr>
      <w:r w:rsidRPr="00CC1CE1">
        <w:rPr>
          <w:rFonts w:eastAsia="Calibri" w:cs="Arial"/>
          <w:lang w:val="ru-RU"/>
        </w:rPr>
        <w:t xml:space="preserve">Понуда мора да важи најмање </w:t>
      </w:r>
      <w:r w:rsidRPr="00DE1341">
        <w:rPr>
          <w:rFonts w:eastAsia="Calibri" w:cs="Arial"/>
          <w:color w:val="000000" w:themeColor="text1"/>
          <w:lang w:val="ru-RU"/>
        </w:rPr>
        <w:t>60</w:t>
      </w:r>
      <w:r w:rsidRPr="00DE1341">
        <w:rPr>
          <w:rFonts w:eastAsia="Calibri" w:cs="Arial"/>
          <w:color w:val="00B0F0"/>
          <w:lang w:val="ru-RU"/>
        </w:rPr>
        <w:t xml:space="preserve"> </w:t>
      </w:r>
      <w:r w:rsidRPr="00CC1CE1">
        <w:rPr>
          <w:rFonts w:eastAsia="Calibri" w:cs="Arial"/>
          <w:lang w:val="ru-RU"/>
        </w:rPr>
        <w:t xml:space="preserve">(словима:шездесет) дана од дана отварања понуда. </w:t>
      </w:r>
    </w:p>
    <w:p w:rsidR="00CC1CE1" w:rsidRPr="00CC1CE1" w:rsidRDefault="00CC1CE1" w:rsidP="00CC1CE1">
      <w:pPr>
        <w:spacing w:before="0" w:after="200" w:line="276" w:lineRule="auto"/>
        <w:contextualSpacing/>
        <w:rPr>
          <w:rFonts w:eastAsia="Calibri" w:cs="Arial"/>
          <w:lang w:val="sr-Cyrl-RS"/>
        </w:rPr>
      </w:pPr>
      <w:r w:rsidRPr="00CC1CE1">
        <w:rPr>
          <w:rFonts w:eastAsia="Calibri" w:cs="Arial"/>
          <w:lang w:val="ru-RU"/>
        </w:rPr>
        <w:t xml:space="preserve">У случају да понуђач наведе краћи рок важења понуде, понуда ће бити одбијена, као неприхватљива. </w:t>
      </w:r>
    </w:p>
    <w:p w:rsidR="00CC1CE1" w:rsidRPr="00CC1CE1" w:rsidRDefault="00CC1CE1" w:rsidP="00CC1CE1">
      <w:pPr>
        <w:spacing w:before="0" w:after="200" w:line="276" w:lineRule="auto"/>
        <w:contextualSpacing/>
        <w:rPr>
          <w:rFonts w:eastAsia="Calibri" w:cs="Arial"/>
          <w:lang w:val="sr-Cyrl-RS"/>
        </w:rPr>
      </w:pPr>
    </w:p>
    <w:p w:rsidR="00CC1CE1" w:rsidRPr="00DE1341" w:rsidRDefault="00CC1CE1" w:rsidP="00CC1CE1">
      <w:pPr>
        <w:keepNext/>
        <w:numPr>
          <w:ilvl w:val="1"/>
          <w:numId w:val="29"/>
        </w:numPr>
        <w:tabs>
          <w:tab w:val="left" w:pos="567"/>
        </w:tabs>
        <w:spacing w:before="0"/>
        <w:outlineLvl w:val="1"/>
        <w:rPr>
          <w:rFonts w:cs="Arial"/>
          <w:b/>
          <w:lang w:val="ru-RU"/>
        </w:rPr>
      </w:pPr>
      <w:bookmarkStart w:id="231" w:name="_Toc441651593"/>
      <w:bookmarkStart w:id="232" w:name="_Toc442559904"/>
      <w:r w:rsidRPr="00DE1341">
        <w:rPr>
          <w:rFonts w:cs="Arial"/>
          <w:b/>
          <w:lang w:val="ru-RU"/>
        </w:rPr>
        <w:t>Средства финансијског обезбеђења</w:t>
      </w:r>
      <w:bookmarkEnd w:id="231"/>
      <w:bookmarkEnd w:id="232"/>
      <w:r w:rsidRPr="00CC1CE1">
        <w:rPr>
          <w:rFonts w:cs="Arial"/>
          <w:b/>
          <w:lang w:val="sr-Cyrl-RS"/>
        </w:rPr>
        <w:t xml:space="preserve"> (у даљем тексту:СФО)</w:t>
      </w:r>
    </w:p>
    <w:p w:rsidR="00CC1CE1" w:rsidRPr="00DE1341" w:rsidRDefault="00CC1CE1" w:rsidP="00CC1CE1">
      <w:pPr>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CC1CE1" w:rsidRPr="00DE1341" w:rsidRDefault="00CC1CE1" w:rsidP="00CC1CE1">
      <w:pPr>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CC1CE1" w:rsidRPr="00DE1341" w:rsidRDefault="00CC1CE1" w:rsidP="00CC1CE1">
      <w:pPr>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CC1CE1" w:rsidRPr="00CC1CE1" w:rsidRDefault="00CC1CE1" w:rsidP="00CC1CE1">
      <w:pPr>
        <w:rPr>
          <w:rFonts w:eastAsia="TimesNewRomanPSMT" w:cs="Arial"/>
          <w:bCs/>
          <w:iCs/>
          <w:color w:val="FF0000"/>
          <w:lang w:val="ru-RU"/>
        </w:rPr>
      </w:pPr>
      <w:r w:rsidRPr="00CC1CE1">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CC1CE1" w:rsidRPr="00CC1CE1" w:rsidRDefault="00CC1CE1" w:rsidP="00CC1CE1">
      <w:pPr>
        <w:tabs>
          <w:tab w:val="left" w:pos="567"/>
        </w:tabs>
        <w:spacing w:before="0"/>
        <w:rPr>
          <w:rFonts w:cs="Arial"/>
          <w:color w:val="00B0F0"/>
          <w:lang w:val="sr-Cyrl-RS"/>
        </w:rPr>
      </w:pPr>
    </w:p>
    <w:p w:rsidR="00B01A71" w:rsidRDefault="00B01A71" w:rsidP="00B01A71">
      <w:pPr>
        <w:pStyle w:val="KDPodnaslov2"/>
        <w:spacing w:before="0"/>
        <w:ind w:left="450"/>
        <w:jc w:val="center"/>
        <w:rPr>
          <w:rFonts w:cs="Arial"/>
          <w:lang w:val="sr-Cyrl-RS"/>
        </w:rPr>
      </w:pPr>
      <w:r w:rsidRPr="00D86823">
        <w:rPr>
          <w:rFonts w:cs="Arial"/>
          <w:lang w:val="ru-RU"/>
        </w:rPr>
        <w:t>6.17.1.СФО за озбиљност понуде</w:t>
      </w:r>
    </w:p>
    <w:p w:rsidR="00B01A71" w:rsidRPr="00B56DB6" w:rsidRDefault="00B01A71" w:rsidP="00B01A71">
      <w:pPr>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B01A71" w:rsidRPr="00B56DB6" w:rsidRDefault="00B01A71" w:rsidP="00B01A71">
      <w:pPr>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B01A71" w:rsidRPr="00B56DB6" w:rsidRDefault="00B01A71" w:rsidP="00B01A71">
      <w:pPr>
        <w:rPr>
          <w:rFonts w:cs="Arial"/>
          <w:lang w:val="ru-RU"/>
        </w:rPr>
      </w:pPr>
      <w:r w:rsidRPr="00B56DB6">
        <w:rPr>
          <w:rFonts w:cs="Arial"/>
          <w:lang w:val="ru-RU"/>
        </w:rPr>
        <w:t>Основи за наплату СФО за озбиљност понуде су:</w:t>
      </w:r>
    </w:p>
    <w:p w:rsidR="00B01A71" w:rsidRPr="00B56DB6" w:rsidRDefault="00B01A71" w:rsidP="00B01A71">
      <w:pPr>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B01A71" w:rsidRDefault="00B01A71" w:rsidP="00B01A71">
      <w:pPr>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B01A71" w:rsidRDefault="00B01A71" w:rsidP="00B01A71">
      <w:pPr>
        <w:rPr>
          <w:rFonts w:cs="Arial"/>
          <w:lang w:val="sr-Cyrl-RS"/>
        </w:rPr>
      </w:pPr>
      <w:r>
        <w:rPr>
          <w:rFonts w:cs="Arial"/>
          <w:lang w:val="sr-Cyrl-RS"/>
        </w:rPr>
        <w:t xml:space="preserve">-- </w:t>
      </w:r>
      <w:r w:rsidRPr="00B56DB6">
        <w:rPr>
          <w:rFonts w:cs="Arial"/>
          <w:lang w:val="ru-RU"/>
        </w:rPr>
        <w:t>уколико понуђач</w:t>
      </w:r>
      <w:r>
        <w:rPr>
          <w:rFonts w:cs="Arial"/>
          <w:lang w:val="sr-Cyrl-RS"/>
        </w:rPr>
        <w:t xml:space="preserve"> коме је додељен уговор не поднесе исправано СФО за добро извршење посла;</w:t>
      </w:r>
    </w:p>
    <w:p w:rsidR="00E615E2" w:rsidRPr="00A65BE7" w:rsidRDefault="00E615E2" w:rsidP="00B01A71">
      <w:pPr>
        <w:rPr>
          <w:rFonts w:cs="Arial"/>
          <w:lang w:val="sr-Cyrl-RS"/>
        </w:rPr>
      </w:pPr>
    </w:p>
    <w:p w:rsidR="00B01A71" w:rsidRPr="00B56DB6" w:rsidRDefault="00B01A71" w:rsidP="00B01A71">
      <w:pPr>
        <w:pStyle w:val="KDPodnaslov2"/>
        <w:spacing w:before="0"/>
        <w:jc w:val="center"/>
        <w:rPr>
          <w:rFonts w:cs="Arial"/>
          <w:lang w:val="ru-RU"/>
        </w:rPr>
      </w:pPr>
      <w:r w:rsidRPr="00B56DB6">
        <w:rPr>
          <w:rFonts w:cs="Arial"/>
          <w:lang w:val="ru-RU"/>
        </w:rPr>
        <w:t>6.17.2. СФО за добро извршење посла</w:t>
      </w:r>
    </w:p>
    <w:p w:rsidR="00B01A71" w:rsidRPr="00F10346" w:rsidRDefault="00B01A71" w:rsidP="00B01A71">
      <w:pPr>
        <w:pStyle w:val="KDKomentar"/>
        <w:spacing w:before="0"/>
        <w:rPr>
          <w:rFonts w:cs="Arial"/>
          <w:i w:val="0"/>
          <w:sz w:val="22"/>
          <w:szCs w:val="22"/>
        </w:rPr>
      </w:pPr>
    </w:p>
    <w:p w:rsidR="00B01A71" w:rsidRDefault="00B01A71" w:rsidP="00B01A71">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B01A71" w:rsidRPr="00D01263" w:rsidRDefault="00B01A71" w:rsidP="00B01A71">
      <w:pPr>
        <w:spacing w:before="0"/>
        <w:rPr>
          <w:rFonts w:cs="Arial"/>
          <w:lang w:val="ru-RU"/>
        </w:rPr>
      </w:pPr>
    </w:p>
    <w:p w:rsidR="00B01A71" w:rsidRPr="00D01263" w:rsidRDefault="00B01A71" w:rsidP="00B01A71">
      <w:pPr>
        <w:spacing w:before="0"/>
        <w:rPr>
          <w:rFonts w:cs="Arial"/>
          <w:lang w:val="ru-RU"/>
        </w:rPr>
      </w:pPr>
      <w:r w:rsidRPr="00D01263">
        <w:rPr>
          <w:rFonts w:cs="Arial"/>
          <w:lang w:val="ru-RU"/>
        </w:rPr>
        <w:t>Износ средства обезбеђења за добро извршење посла је 10% од вредности уговора без ПДВ.</w:t>
      </w:r>
    </w:p>
    <w:p w:rsidR="00B01A71" w:rsidRDefault="00B01A71" w:rsidP="00B01A71">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8E206F" w:rsidRPr="00A75CC0" w:rsidRDefault="008E206F" w:rsidP="00B01A71">
      <w:pPr>
        <w:rPr>
          <w:rFonts w:cs="Arial"/>
          <w:color w:val="FF0000"/>
          <w:lang w:val="sr-Cyrl-RS"/>
        </w:rPr>
      </w:pPr>
    </w:p>
    <w:p w:rsidR="00B01A71" w:rsidRPr="00A75CC0" w:rsidRDefault="00B01A71" w:rsidP="00B01A71">
      <w:pPr>
        <w:spacing w:before="0"/>
        <w:rPr>
          <w:rFonts w:cs="Arial"/>
          <w:color w:val="FF0000"/>
          <w:lang w:val="ru-RU"/>
        </w:rPr>
      </w:pPr>
      <w:r w:rsidRPr="005B0D0B">
        <w:rPr>
          <w:rFonts w:cs="Arial"/>
          <w:lang w:val="ru-RU"/>
        </w:rPr>
        <w:t>Понуђач је дужан да достави следећа средства финансијског обезбеђења:</w:t>
      </w:r>
    </w:p>
    <w:p w:rsidR="00B01A71" w:rsidRDefault="00B01A71" w:rsidP="00B01A71">
      <w:pPr>
        <w:pStyle w:val="ListParagraph"/>
        <w:spacing w:before="0" w:after="0" w:line="240" w:lineRule="auto"/>
        <w:ind w:left="0"/>
        <w:rPr>
          <w:rFonts w:ascii="Arial" w:hAnsi="Arial" w:cs="Arial"/>
          <w:b/>
          <w:u w:val="single"/>
          <w:lang w:val="sr-Cyrl-RS"/>
        </w:rPr>
      </w:pPr>
    </w:p>
    <w:p w:rsidR="008E206F" w:rsidRDefault="008E206F" w:rsidP="00B01A71">
      <w:pPr>
        <w:pStyle w:val="ListParagraph"/>
        <w:spacing w:before="0" w:after="0" w:line="240" w:lineRule="auto"/>
        <w:ind w:left="0"/>
        <w:rPr>
          <w:rFonts w:ascii="Arial" w:hAnsi="Arial" w:cs="Arial"/>
          <w:b/>
          <w:u w:val="single"/>
          <w:lang w:val="sr-Cyrl-RS"/>
        </w:rPr>
      </w:pPr>
    </w:p>
    <w:p w:rsidR="00B01A71" w:rsidRPr="00B56DB6" w:rsidRDefault="00B01A71" w:rsidP="00B01A71">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lastRenderedPageBreak/>
        <w:t>У понуди:</w:t>
      </w:r>
    </w:p>
    <w:p w:rsidR="00B01A71" w:rsidRPr="00B56DB6" w:rsidRDefault="00B01A71" w:rsidP="00B01A71">
      <w:pPr>
        <w:tabs>
          <w:tab w:val="left" w:pos="1786"/>
        </w:tabs>
        <w:spacing w:before="0"/>
        <w:ind w:left="1418" w:right="-6" w:hanging="567"/>
        <w:rPr>
          <w:rFonts w:cs="Arial"/>
          <w:lang w:val="ru-RU"/>
        </w:rPr>
      </w:pPr>
    </w:p>
    <w:p w:rsidR="00B01A71" w:rsidRPr="00B56DB6" w:rsidRDefault="00B01A71" w:rsidP="00B01A71">
      <w:pPr>
        <w:pStyle w:val="KDPodnaslov3"/>
        <w:keepNext w:val="0"/>
        <w:spacing w:before="0"/>
        <w:ind w:left="851"/>
        <w:rPr>
          <w:rFonts w:cs="Arial"/>
          <w:b/>
          <w:lang w:val="ru-RU"/>
        </w:rPr>
      </w:pPr>
      <w:bookmarkStart w:id="233" w:name="_Toc441651595"/>
      <w:bookmarkStart w:id="234" w:name="_Toc442559906"/>
      <w:r w:rsidRPr="00B56DB6">
        <w:rPr>
          <w:rFonts w:cs="Arial"/>
          <w:b/>
          <w:lang w:val="ru-RU"/>
        </w:rPr>
        <w:t>Меница за озбиљност понуде</w:t>
      </w:r>
      <w:bookmarkEnd w:id="233"/>
      <w:bookmarkEnd w:id="234"/>
    </w:p>
    <w:p w:rsidR="00B01A71" w:rsidRPr="00B56DB6" w:rsidRDefault="00B01A71" w:rsidP="00B01A71">
      <w:pPr>
        <w:rPr>
          <w:rFonts w:cs="Arial"/>
          <w:lang w:val="ru-RU"/>
        </w:rPr>
      </w:pPr>
      <w:r w:rsidRPr="00B56DB6">
        <w:rPr>
          <w:rFonts w:cs="Arial"/>
          <w:lang w:val="ru-RU"/>
        </w:rPr>
        <w:t>Понуђач је обавезан да уз понуду Наручиоцу достави:</w:t>
      </w:r>
    </w:p>
    <w:p w:rsidR="00B01A71" w:rsidRPr="00B56DB6" w:rsidRDefault="00B01A71" w:rsidP="00B01A71">
      <w:pPr>
        <w:rPr>
          <w:rFonts w:cs="Arial"/>
          <w:lang w:val="ru-RU"/>
        </w:rPr>
      </w:pPr>
      <w:r w:rsidRPr="00B56DB6">
        <w:rPr>
          <w:rFonts w:cs="Arial"/>
          <w:lang w:val="ru-RU"/>
        </w:rPr>
        <w:t>1) бланко сопствену меницу за озбиљност понуде која је</w:t>
      </w:r>
    </w:p>
    <w:p w:rsidR="00B01A71" w:rsidRPr="00B56DB6" w:rsidRDefault="00B01A71" w:rsidP="00B01A71">
      <w:pPr>
        <w:numPr>
          <w:ilvl w:val="0"/>
          <w:numId w:val="14"/>
        </w:numPr>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B01A71" w:rsidRPr="002048B4" w:rsidRDefault="00B01A71" w:rsidP="00B01A71">
      <w:pPr>
        <w:numPr>
          <w:ilvl w:val="0"/>
          <w:numId w:val="14"/>
        </w:numPr>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B01A71" w:rsidRPr="00B56DB6" w:rsidRDefault="00B01A71" w:rsidP="00B01A71">
      <w:pPr>
        <w:numPr>
          <w:ilvl w:val="0"/>
          <w:numId w:val="14"/>
        </w:numPr>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ПДВ-а)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B01A71" w:rsidRPr="00B56DB6" w:rsidRDefault="00B01A71" w:rsidP="00B01A71">
      <w:pPr>
        <w:numPr>
          <w:ilvl w:val="0"/>
          <w:numId w:val="14"/>
        </w:numPr>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B01A71" w:rsidRPr="00B56DB6" w:rsidRDefault="00B01A71" w:rsidP="00B01A71">
      <w:pPr>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01A71" w:rsidRPr="00B56DB6" w:rsidRDefault="00B01A71" w:rsidP="00B01A71">
      <w:pPr>
        <w:rPr>
          <w:rFonts w:cs="Arial"/>
          <w:lang w:val="ru-RU"/>
        </w:rPr>
      </w:pPr>
      <w:r w:rsidRPr="00B56DB6">
        <w:rPr>
          <w:rFonts w:cs="Arial"/>
          <w:lang w:val="ru-RU"/>
        </w:rPr>
        <w:t>3)  фотокопију ОП обрасца.</w:t>
      </w:r>
    </w:p>
    <w:p w:rsidR="00B01A71" w:rsidRPr="00B56DB6" w:rsidRDefault="00B01A71" w:rsidP="00B01A71">
      <w:pPr>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01A71" w:rsidRPr="00B56DB6" w:rsidRDefault="00B01A71" w:rsidP="00B01A71">
      <w:pPr>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B01A71" w:rsidRPr="00B56DB6" w:rsidRDefault="00B01A71" w:rsidP="00B01A71">
      <w:pPr>
        <w:rPr>
          <w:rFonts w:cs="Arial"/>
          <w:lang w:val="ru-RU"/>
        </w:rPr>
      </w:pPr>
      <w:r w:rsidRPr="00B56DB6">
        <w:rPr>
          <w:rFonts w:cs="Arial"/>
          <w:lang w:val="ru-RU"/>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B01A71" w:rsidRPr="00B56DB6" w:rsidRDefault="00B01A71" w:rsidP="00B01A71">
      <w:pPr>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B01A71" w:rsidRDefault="00B01A71" w:rsidP="00B01A71">
      <w:pPr>
        <w:rPr>
          <w:rFonts w:cs="Arial"/>
          <w:lang w:val="ru-RU"/>
        </w:rPr>
      </w:pPr>
      <w:r w:rsidRPr="00B56DB6">
        <w:rPr>
          <w:rFonts w:cs="Arial"/>
          <w:lang w:val="ru-RU"/>
        </w:rPr>
        <w:lastRenderedPageBreak/>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B01A71" w:rsidRDefault="00B01A71" w:rsidP="00B01A71">
      <w:pPr>
        <w:spacing w:before="0"/>
        <w:jc w:val="center"/>
        <w:rPr>
          <w:rFonts w:cs="Arial"/>
          <w:b/>
          <w:lang w:val="ru-RU"/>
        </w:rPr>
      </w:pPr>
      <w:r w:rsidRPr="00D01263">
        <w:rPr>
          <w:rFonts w:cs="Arial"/>
          <w:b/>
          <w:lang w:val="ru-RU"/>
        </w:rPr>
        <w:t xml:space="preserve">У року од 10 дана од </w:t>
      </w:r>
      <w:r w:rsidR="00E615E2">
        <w:rPr>
          <w:rFonts w:cs="Arial"/>
          <w:b/>
          <w:lang w:val="ru-RU"/>
        </w:rPr>
        <w:t>пријема</w:t>
      </w:r>
      <w:r w:rsidRPr="00D01263">
        <w:rPr>
          <w:rFonts w:cs="Arial"/>
          <w:b/>
          <w:lang w:val="ru-RU"/>
        </w:rPr>
        <w:t xml:space="preserve"> Уговора</w:t>
      </w:r>
      <w:r w:rsidR="00E615E2">
        <w:rPr>
          <w:rFonts w:cs="Arial"/>
          <w:b/>
          <w:lang w:val="ru-RU"/>
        </w:rPr>
        <w:t xml:space="preserve"> од стране Наручиоца</w:t>
      </w:r>
    </w:p>
    <w:p w:rsidR="00B01A71" w:rsidRPr="00D01263" w:rsidRDefault="00B01A71" w:rsidP="00B01A71">
      <w:pPr>
        <w:spacing w:before="0"/>
        <w:rPr>
          <w:rFonts w:cs="Arial"/>
          <w:lang w:val="ru-RU"/>
        </w:rPr>
      </w:pPr>
      <w:r w:rsidRPr="00D01263">
        <w:rPr>
          <w:rFonts w:cs="Arial"/>
          <w:lang w:val="ru-RU"/>
        </w:rPr>
        <w:t xml:space="preserve">Меница за добро извршење посла </w:t>
      </w:r>
    </w:p>
    <w:p w:rsidR="00B01A71" w:rsidRPr="00D01263" w:rsidRDefault="00B01A71" w:rsidP="00B01A71">
      <w:pPr>
        <w:spacing w:before="0"/>
        <w:rPr>
          <w:rFonts w:cs="Arial"/>
          <w:lang w:val="ru-RU"/>
        </w:rPr>
      </w:pPr>
      <w:r w:rsidRPr="00D01263">
        <w:rPr>
          <w:rFonts w:cs="Arial"/>
          <w:lang w:val="ru-RU"/>
        </w:rPr>
        <w:t>Изабрани Понуђач је обавезан да Наручиоцу достави:</w:t>
      </w:r>
    </w:p>
    <w:p w:rsidR="00B01A71" w:rsidRPr="00D01263" w:rsidRDefault="00B01A71" w:rsidP="00B01A71">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01A71" w:rsidRPr="00D01263" w:rsidRDefault="00B01A71" w:rsidP="00B01A71">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вредности уговора (без ПДВ-а)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B01A71" w:rsidRPr="00D01263" w:rsidRDefault="00B01A71" w:rsidP="00B01A71">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01A71" w:rsidRPr="00D01263" w:rsidRDefault="00B01A71" w:rsidP="00B01A71">
      <w:pPr>
        <w:spacing w:before="0"/>
        <w:rPr>
          <w:rFonts w:cs="Arial"/>
          <w:lang w:val="ru-RU"/>
        </w:rPr>
      </w:pPr>
      <w:r w:rsidRPr="00D01263">
        <w:rPr>
          <w:rFonts w:cs="Arial"/>
          <w:lang w:val="ru-RU"/>
        </w:rPr>
        <w:t>4)</w:t>
      </w:r>
      <w:r w:rsidRPr="00D01263">
        <w:rPr>
          <w:rFonts w:cs="Arial"/>
          <w:lang w:val="ru-RU"/>
        </w:rPr>
        <w:tab/>
        <w:t>фотокопију ОП обрасца.</w:t>
      </w:r>
    </w:p>
    <w:p w:rsidR="00B01A71" w:rsidRPr="00D01263" w:rsidRDefault="00B01A71" w:rsidP="00B01A71">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01A71" w:rsidRDefault="00B01A71" w:rsidP="00B01A71">
      <w:pPr>
        <w:pStyle w:val="KDPodnaslov3"/>
        <w:keepNext w:val="0"/>
        <w:spacing w:before="0"/>
        <w:rPr>
          <w:rFonts w:eastAsia="TimesNewRomanPSMT" w:cs="Arial"/>
          <w:b/>
          <w:bCs/>
          <w:iCs/>
          <w:lang w:val="sr-Cyrl-RS"/>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B01A71" w:rsidRDefault="00B01A71" w:rsidP="00B01A71">
      <w:pPr>
        <w:pStyle w:val="KDPodnaslov3"/>
        <w:keepNext w:val="0"/>
        <w:spacing w:before="0"/>
        <w:ind w:left="851"/>
        <w:rPr>
          <w:rFonts w:eastAsia="TimesNewRomanPSMT" w:cs="Arial"/>
          <w:b/>
          <w:bCs/>
          <w:iCs/>
          <w:lang w:val="sr-Cyrl-RS"/>
        </w:rPr>
      </w:pPr>
    </w:p>
    <w:p w:rsidR="00B01A71" w:rsidRPr="00B56DB6" w:rsidRDefault="00B01A71" w:rsidP="00B01A71">
      <w:pPr>
        <w:pStyle w:val="KDPodnaslov3"/>
        <w:keepNext w:val="0"/>
        <w:spacing w:before="0"/>
        <w:ind w:left="851"/>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B01A71" w:rsidRDefault="00B01A71" w:rsidP="00B01A71">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B01A71" w:rsidRPr="00B56DB6" w:rsidRDefault="00B01A71" w:rsidP="00B01A71">
      <w:pPr>
        <w:tabs>
          <w:tab w:val="left" w:pos="567"/>
          <w:tab w:val="left" w:pos="709"/>
        </w:tabs>
        <w:spacing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Pr="00B56DB6">
        <w:rPr>
          <w:rFonts w:eastAsia="TimesNewRomanPSMT" w:cs="Arial"/>
          <w:bCs/>
          <w:lang w:val="ru-RU"/>
        </w:rPr>
        <w:t>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B01A71" w:rsidRPr="00FF7067" w:rsidRDefault="00B01A71" w:rsidP="008E206F">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B01A71" w:rsidRPr="00B56DB6" w:rsidRDefault="00B01A71" w:rsidP="008E206F">
      <w:pPr>
        <w:suppressAutoHyphens/>
        <w:jc w:val="center"/>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p>
    <w:p w:rsidR="00B01A71" w:rsidRPr="00FF7067" w:rsidRDefault="00B01A71" w:rsidP="008E206F">
      <w:pPr>
        <w:ind w:left="-360" w:right="-19"/>
        <w:jc w:val="center"/>
        <w:outlineLvl w:val="0"/>
        <w:rPr>
          <w:rFonts w:cs="Arial"/>
          <w:b/>
          <w:lang w:val="sr-Latn-RS"/>
        </w:rPr>
      </w:pPr>
      <w:r>
        <w:rPr>
          <w:rFonts w:cs="Arial"/>
          <w:b/>
          <w:lang w:val="sr-Cyrl-RS"/>
        </w:rPr>
        <w:t>427/2017 (3000/0627/2017)</w:t>
      </w:r>
    </w:p>
    <w:p w:rsidR="00CC1CE1" w:rsidRPr="00DE1341" w:rsidRDefault="00B01A71" w:rsidP="00B01A71">
      <w:pPr>
        <w:rPr>
          <w:rFonts w:cs="Arial"/>
          <w:lang w:val="ru-RU"/>
        </w:rPr>
      </w:pPr>
      <w:r>
        <w:rPr>
          <w:rFonts w:cs="Arial"/>
          <w:lang w:val="sr-Cyrl-RS"/>
        </w:rPr>
        <w:t>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w:t>
      </w:r>
      <w:r w:rsidR="008E206F">
        <w:rPr>
          <w:rFonts w:cs="Arial"/>
          <w:lang w:val="sr-Cyrl-RS"/>
        </w:rPr>
        <w:t xml:space="preserve"> </w:t>
      </w:r>
      <w:r w:rsidRPr="00A615B5">
        <w:rPr>
          <w:rFonts w:cs="Arial"/>
          <w:lang w:val="sr-Cyrl-RS"/>
        </w:rPr>
        <w:t>Понуђач</w:t>
      </w:r>
      <w:r w:rsidRPr="00B56DB6">
        <w:rPr>
          <w:rFonts w:cs="Arial"/>
          <w:lang w:val="ru-RU"/>
        </w:rPr>
        <w:t xml:space="preserve"> је одг</w:t>
      </w:r>
      <w:r>
        <w:rPr>
          <w:rFonts w:cs="Arial"/>
          <w:lang w:val="sr-Cyrl-RS"/>
        </w:rPr>
        <w:t>о</w:t>
      </w:r>
      <w:r w:rsidRPr="00B56DB6">
        <w:rPr>
          <w:rFonts w:cs="Arial"/>
          <w:lang w:val="ru-RU"/>
        </w:rPr>
        <w:t>воран за прописан и безбедан начин доставњања средстава финансијског обезбеђења.</w:t>
      </w:r>
    </w:p>
    <w:p w:rsidR="00CC1CE1" w:rsidRPr="00CC1CE1" w:rsidRDefault="00CC1CE1" w:rsidP="00CC1CE1">
      <w:pPr>
        <w:tabs>
          <w:tab w:val="left" w:pos="567"/>
          <w:tab w:val="left" w:pos="851"/>
        </w:tabs>
        <w:spacing w:before="0"/>
        <w:ind w:left="851"/>
        <w:outlineLvl w:val="2"/>
        <w:rPr>
          <w:rFonts w:eastAsia="TimesNewRomanPSMT" w:cs="Arial"/>
          <w:b/>
          <w:bCs/>
          <w:iCs/>
          <w:lang w:val="sr-Cyrl-RS"/>
        </w:rPr>
      </w:pPr>
    </w:p>
    <w:p w:rsidR="00CC1CE1" w:rsidRPr="00DE1341" w:rsidRDefault="00CC1CE1" w:rsidP="00CC1CE1">
      <w:pPr>
        <w:keepNext/>
        <w:numPr>
          <w:ilvl w:val="1"/>
          <w:numId w:val="29"/>
        </w:numPr>
        <w:tabs>
          <w:tab w:val="left" w:pos="567"/>
        </w:tabs>
        <w:spacing w:before="0"/>
        <w:outlineLvl w:val="1"/>
        <w:rPr>
          <w:rFonts w:cs="Arial"/>
          <w:b/>
          <w:lang w:val="ru-RU"/>
        </w:rPr>
      </w:pPr>
      <w:r w:rsidRPr="00DE1341">
        <w:rPr>
          <w:rFonts w:cs="Arial"/>
          <w:b/>
          <w:lang w:val="ru-RU"/>
        </w:rPr>
        <w:t>Начин означавања поверљивих података у понуди</w:t>
      </w:r>
    </w:p>
    <w:p w:rsidR="00CC1CE1" w:rsidRPr="00DE1341" w:rsidRDefault="00CC1CE1" w:rsidP="00CC1CE1">
      <w:pPr>
        <w:tabs>
          <w:tab w:val="left" w:pos="567"/>
        </w:tabs>
        <w:spacing w:before="0"/>
        <w:rPr>
          <w:rFonts w:cs="Arial"/>
          <w:lang w:val="ru-RU"/>
        </w:rPr>
      </w:pPr>
      <w:r w:rsidRPr="00DE1341">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CC1CE1" w:rsidRPr="00DE1341" w:rsidRDefault="00CC1CE1" w:rsidP="00CC1CE1">
      <w:pPr>
        <w:tabs>
          <w:tab w:val="left" w:pos="567"/>
        </w:tabs>
        <w:spacing w:before="0"/>
        <w:rPr>
          <w:rFonts w:cs="Arial"/>
          <w:lang w:val="ru-RU"/>
        </w:rPr>
      </w:pPr>
      <w:r w:rsidRPr="00DE1341">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CC1CE1" w:rsidRPr="00DE1341" w:rsidRDefault="00CC1CE1" w:rsidP="00CC1CE1">
      <w:pPr>
        <w:tabs>
          <w:tab w:val="left" w:pos="567"/>
        </w:tabs>
        <w:spacing w:before="0"/>
        <w:rPr>
          <w:rFonts w:cs="Arial"/>
          <w:lang w:val="ru-RU"/>
        </w:rPr>
      </w:pPr>
      <w:r w:rsidRPr="00DE1341">
        <w:rPr>
          <w:rFonts w:cs="Arial"/>
          <w:lang w:val="ru-RU"/>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CC1CE1" w:rsidRPr="00DE1341" w:rsidRDefault="00CC1CE1" w:rsidP="00CC1CE1">
      <w:pPr>
        <w:tabs>
          <w:tab w:val="left" w:pos="567"/>
        </w:tabs>
        <w:spacing w:before="0"/>
        <w:rPr>
          <w:rFonts w:cs="Arial"/>
          <w:lang w:val="ru-RU"/>
        </w:rPr>
      </w:pPr>
      <w:r w:rsidRPr="00DE1341">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CC1CE1" w:rsidRPr="00DE1341" w:rsidRDefault="00CC1CE1" w:rsidP="00CC1CE1">
      <w:pPr>
        <w:tabs>
          <w:tab w:val="left" w:pos="567"/>
        </w:tabs>
        <w:spacing w:before="0"/>
        <w:rPr>
          <w:rFonts w:cs="Arial"/>
          <w:lang w:val="ru-RU"/>
        </w:rPr>
      </w:pPr>
      <w:r w:rsidRPr="00DE1341">
        <w:rPr>
          <w:rFonts w:cs="Arial"/>
          <w:lang w:val="ru-RU"/>
        </w:rPr>
        <w:t>Наручилац не одговара за поверљивост података који нису означени на горе наведени начин.</w:t>
      </w:r>
    </w:p>
    <w:p w:rsidR="00CC1CE1" w:rsidRPr="00DE1341" w:rsidRDefault="00CC1CE1" w:rsidP="00CC1CE1">
      <w:pPr>
        <w:tabs>
          <w:tab w:val="left" w:pos="567"/>
        </w:tabs>
        <w:spacing w:before="0"/>
        <w:rPr>
          <w:rFonts w:cs="Arial"/>
          <w:lang w:val="ru-RU"/>
        </w:rPr>
      </w:pPr>
      <w:r w:rsidRPr="00DE1341">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CC1CE1" w:rsidRPr="00CC1CE1" w:rsidRDefault="00CC1CE1" w:rsidP="00CC1CE1">
      <w:pPr>
        <w:tabs>
          <w:tab w:val="left" w:pos="567"/>
        </w:tabs>
        <w:spacing w:before="0"/>
        <w:rPr>
          <w:rFonts w:cs="Arial"/>
          <w:lang w:val="ru-RU"/>
        </w:rPr>
      </w:pPr>
      <w:r w:rsidRPr="00CC1CE1">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CC1CE1" w:rsidRPr="00DE1341" w:rsidRDefault="00CC1CE1" w:rsidP="00CC1CE1">
      <w:pPr>
        <w:tabs>
          <w:tab w:val="left" w:pos="567"/>
        </w:tabs>
        <w:spacing w:before="0"/>
        <w:rPr>
          <w:rFonts w:cs="Arial"/>
          <w:lang w:val="ru-RU"/>
        </w:rPr>
      </w:pPr>
      <w:r w:rsidRPr="00DE1341">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CC1CE1" w:rsidRPr="00CC1CE1" w:rsidRDefault="00CC1CE1" w:rsidP="00CC1CE1">
      <w:pPr>
        <w:tabs>
          <w:tab w:val="left" w:pos="567"/>
        </w:tabs>
        <w:spacing w:before="0"/>
        <w:rPr>
          <w:rFonts w:cs="Arial"/>
          <w:lang w:val="ru-RU"/>
        </w:rPr>
      </w:pPr>
      <w:r w:rsidRPr="00CC1CE1">
        <w:rPr>
          <w:rFonts w:cs="Arial"/>
          <w:lang w:val="ru-RU"/>
        </w:rPr>
        <w:t xml:space="preserve">Неће се сматрати поверљивим докази о испуњености обавезних услова,цена и други подаци из понуде који су од значаја за  рангирање понуде. </w:t>
      </w:r>
    </w:p>
    <w:p w:rsidR="00CC1CE1" w:rsidRPr="00CC1CE1" w:rsidRDefault="00CC1CE1" w:rsidP="00CC1CE1">
      <w:pPr>
        <w:autoSpaceDE w:val="0"/>
        <w:autoSpaceDN w:val="0"/>
        <w:adjustRightInd w:val="0"/>
        <w:spacing w:before="0"/>
        <w:rPr>
          <w:rFonts w:eastAsia="TimesNewRomanPSMT" w:cs="Arial"/>
          <w:bCs/>
          <w:color w:val="00B0F0"/>
          <w:lang w:val="ru-RU"/>
        </w:rPr>
      </w:pPr>
    </w:p>
    <w:p w:rsidR="00CC1CE1" w:rsidRPr="00CC1CE1" w:rsidRDefault="00CC1CE1" w:rsidP="00CC1CE1">
      <w:pPr>
        <w:keepNext/>
        <w:numPr>
          <w:ilvl w:val="1"/>
          <w:numId w:val="29"/>
        </w:numPr>
        <w:tabs>
          <w:tab w:val="left" w:pos="567"/>
        </w:tabs>
        <w:spacing w:before="0"/>
        <w:outlineLvl w:val="1"/>
        <w:rPr>
          <w:rFonts w:cs="Arial"/>
          <w:b/>
          <w:lang w:val="ru-RU"/>
        </w:rPr>
      </w:pPr>
      <w:r w:rsidRPr="00CC1CE1">
        <w:rPr>
          <w:rFonts w:cs="Arial"/>
          <w:b/>
          <w:lang w:val="ru-RU"/>
        </w:rPr>
        <w:t>Поштовање обавеза које произлазе из прописа о заштити на раду и других прописа</w:t>
      </w:r>
    </w:p>
    <w:p w:rsidR="00CC1CE1" w:rsidRPr="00CC1CE1" w:rsidRDefault="00CC1CE1" w:rsidP="00CC1CE1">
      <w:pPr>
        <w:tabs>
          <w:tab w:val="left" w:pos="567"/>
        </w:tabs>
        <w:spacing w:before="0"/>
        <w:rPr>
          <w:rFonts w:cs="Arial"/>
          <w:lang w:val="ru-RU"/>
        </w:rPr>
      </w:pPr>
      <w:r w:rsidRPr="00CC1CE1">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rsidR="00CC1CE1" w:rsidRPr="008E206F" w:rsidRDefault="00CC1CE1" w:rsidP="00CC1CE1">
      <w:pPr>
        <w:tabs>
          <w:tab w:val="left" w:pos="567"/>
        </w:tabs>
        <w:spacing w:before="0"/>
        <w:rPr>
          <w:rFonts w:cs="Arial"/>
          <w:sz w:val="16"/>
          <w:szCs w:val="16"/>
          <w:lang w:val="ru-RU"/>
        </w:rPr>
      </w:pPr>
    </w:p>
    <w:p w:rsidR="00CC1CE1" w:rsidRPr="00CC1CE1" w:rsidRDefault="00CC1CE1" w:rsidP="00CC1CE1">
      <w:pPr>
        <w:keepNext/>
        <w:numPr>
          <w:ilvl w:val="1"/>
          <w:numId w:val="29"/>
        </w:numPr>
        <w:tabs>
          <w:tab w:val="left" w:pos="567"/>
        </w:tabs>
        <w:spacing w:before="0"/>
        <w:outlineLvl w:val="1"/>
        <w:rPr>
          <w:rFonts w:cs="Arial"/>
          <w:b/>
        </w:rPr>
      </w:pPr>
      <w:r w:rsidRPr="00CC1CE1">
        <w:rPr>
          <w:rFonts w:cs="Arial"/>
          <w:b/>
        </w:rPr>
        <w:t>Накнада за коришћење патената</w:t>
      </w:r>
    </w:p>
    <w:p w:rsidR="00CC1CE1" w:rsidRPr="00CC1CE1" w:rsidRDefault="00CC1CE1" w:rsidP="00CC1CE1">
      <w:pPr>
        <w:tabs>
          <w:tab w:val="left" w:pos="567"/>
        </w:tabs>
        <w:spacing w:before="0"/>
        <w:rPr>
          <w:rFonts w:cs="Arial"/>
          <w:lang w:val="ru-RU" w:eastAsia="sr-Latn-CS"/>
        </w:rPr>
      </w:pPr>
      <w:r w:rsidRPr="00CC1CE1">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CC1CE1" w:rsidRPr="008E206F" w:rsidRDefault="00CC1CE1" w:rsidP="00CC1CE1">
      <w:pPr>
        <w:tabs>
          <w:tab w:val="left" w:pos="567"/>
        </w:tabs>
        <w:spacing w:before="0"/>
        <w:rPr>
          <w:rFonts w:cs="Arial"/>
          <w:sz w:val="16"/>
          <w:szCs w:val="16"/>
          <w:lang w:val="ru-RU" w:eastAsia="sr-Latn-CS"/>
        </w:rPr>
      </w:pPr>
    </w:p>
    <w:p w:rsidR="00CC1CE1" w:rsidRPr="00DE1341" w:rsidRDefault="00CC1CE1" w:rsidP="00CC1CE1">
      <w:pPr>
        <w:keepNext/>
        <w:numPr>
          <w:ilvl w:val="1"/>
          <w:numId w:val="29"/>
        </w:numPr>
        <w:tabs>
          <w:tab w:val="left" w:pos="567"/>
        </w:tabs>
        <w:spacing w:before="0"/>
        <w:outlineLvl w:val="1"/>
        <w:rPr>
          <w:rFonts w:cs="Arial"/>
          <w:b/>
          <w:lang w:val="ru-RU"/>
        </w:rPr>
      </w:pPr>
      <w:r w:rsidRPr="00DE1341">
        <w:rPr>
          <w:rFonts w:cs="Arial"/>
          <w:b/>
          <w:lang w:val="ru-RU"/>
        </w:rPr>
        <w:t>Начело заштите животне средине и обезбеђивања енергетске ефикасности</w:t>
      </w:r>
    </w:p>
    <w:p w:rsidR="00CC1CE1" w:rsidRPr="00CC1CE1" w:rsidRDefault="00CC1CE1" w:rsidP="00CC1CE1">
      <w:pPr>
        <w:tabs>
          <w:tab w:val="left" w:pos="567"/>
        </w:tabs>
        <w:spacing w:before="0"/>
        <w:rPr>
          <w:rFonts w:cs="Arial"/>
          <w:lang w:val="ru-RU" w:eastAsia="sr-Latn-CS"/>
        </w:rPr>
      </w:pPr>
      <w:r w:rsidRPr="00CC1CE1">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CC1CE1" w:rsidRPr="008E206F" w:rsidRDefault="00CC1CE1" w:rsidP="00CC1CE1">
      <w:pPr>
        <w:spacing w:before="0"/>
        <w:ind w:left="851"/>
        <w:rPr>
          <w:rFonts w:eastAsia="TimesNewRomanPSMT" w:cs="Arial"/>
          <w:bCs/>
          <w:iCs/>
          <w:color w:val="00B0F0"/>
          <w:sz w:val="16"/>
          <w:szCs w:val="16"/>
          <w:lang w:val="ru-RU"/>
        </w:rPr>
      </w:pPr>
    </w:p>
    <w:p w:rsidR="00CC1CE1" w:rsidRPr="00CC1CE1" w:rsidRDefault="00CC1CE1" w:rsidP="00CC1CE1">
      <w:pPr>
        <w:keepNext/>
        <w:numPr>
          <w:ilvl w:val="1"/>
          <w:numId w:val="29"/>
        </w:numPr>
        <w:tabs>
          <w:tab w:val="left" w:pos="567"/>
        </w:tabs>
        <w:spacing w:before="0"/>
        <w:outlineLvl w:val="1"/>
        <w:rPr>
          <w:rFonts w:cs="Arial"/>
          <w:b/>
        </w:rPr>
      </w:pPr>
      <w:bookmarkStart w:id="235" w:name="_Toc441651602"/>
      <w:bookmarkStart w:id="236" w:name="_Toc442559913"/>
      <w:r w:rsidRPr="00CC1CE1">
        <w:rPr>
          <w:rFonts w:cs="Arial"/>
          <w:b/>
        </w:rPr>
        <w:t>Додатне информације и објашњења</w:t>
      </w:r>
      <w:bookmarkEnd w:id="235"/>
      <w:bookmarkEnd w:id="236"/>
    </w:p>
    <w:p w:rsidR="00CC1CE1" w:rsidRPr="00DE1341" w:rsidRDefault="00CC1CE1" w:rsidP="00CC1CE1">
      <w:pPr>
        <w:widowControl w:val="0"/>
        <w:spacing w:before="0"/>
        <w:rPr>
          <w:rFonts w:cs="Arial"/>
          <w:lang w:val="ru-RU"/>
        </w:rPr>
      </w:pPr>
      <w:r w:rsidRPr="00CC1CE1">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DE1341">
        <w:rPr>
          <w:rFonts w:cs="Arial"/>
          <w:color w:val="000000"/>
          <w:lang w:val="ru-RU"/>
        </w:rPr>
        <w:t>427/2017 - 3000/0627/2017</w:t>
      </w:r>
      <w:r w:rsidRPr="00CC1CE1">
        <w:rPr>
          <w:rFonts w:cs="Arial"/>
          <w:lang w:val="ru-RU"/>
        </w:rPr>
        <w:t>“ или електронским путем на е-</w:t>
      </w:r>
      <w:r w:rsidRPr="00CC1CE1">
        <w:rPr>
          <w:rFonts w:cs="Arial"/>
        </w:rPr>
        <w:t>mail</w:t>
      </w:r>
      <w:r w:rsidRPr="00CC1CE1">
        <w:rPr>
          <w:rFonts w:cs="Arial"/>
          <w:lang w:val="ru-RU"/>
        </w:rPr>
        <w:t xml:space="preserve"> адресу:</w:t>
      </w:r>
      <w:hyperlink r:id="rId171" w:history="1">
        <w:r w:rsidRPr="00CC1CE1">
          <w:rPr>
            <w:rFonts w:cs="Arial"/>
            <w:color w:val="0000FF"/>
            <w:u w:val="single"/>
          </w:rPr>
          <w:t>zorica</w:t>
        </w:r>
        <w:r w:rsidRPr="00DE1341">
          <w:rPr>
            <w:rFonts w:cs="Arial"/>
            <w:color w:val="0000FF"/>
            <w:u w:val="single"/>
            <w:lang w:val="ru-RU"/>
          </w:rPr>
          <w:t>.</w:t>
        </w:r>
        <w:r w:rsidRPr="00CC1CE1">
          <w:rPr>
            <w:rFonts w:cs="Arial"/>
            <w:color w:val="0000FF"/>
            <w:u w:val="single"/>
          </w:rPr>
          <w:t>stojanovic</w:t>
        </w:r>
        <w:r w:rsidRPr="00CC1CE1">
          <w:rPr>
            <w:rFonts w:cs="Arial"/>
            <w:color w:val="0000FF"/>
            <w:u w:val="single"/>
            <w:lang w:val="ru-RU"/>
          </w:rPr>
          <w:t>@</w:t>
        </w:r>
      </w:hyperlink>
      <w:r w:rsidRPr="00CC1CE1">
        <w:rPr>
          <w:rFonts w:cs="Arial"/>
          <w:color w:val="0000FF"/>
          <w:u w:val="single"/>
        </w:rPr>
        <w:t>eps</w:t>
      </w:r>
      <w:r w:rsidRPr="00DE1341">
        <w:rPr>
          <w:rFonts w:cs="Arial"/>
          <w:color w:val="0000FF"/>
          <w:u w:val="single"/>
          <w:lang w:val="ru-RU"/>
        </w:rPr>
        <w:t>.</w:t>
      </w:r>
      <w:r w:rsidRPr="00CC1CE1">
        <w:rPr>
          <w:rFonts w:cs="Arial"/>
          <w:color w:val="0000FF"/>
          <w:u w:val="single"/>
        </w:rPr>
        <w:t>rs</w:t>
      </w:r>
      <w:r w:rsidRPr="00CC1CE1">
        <w:rPr>
          <w:rFonts w:cs="Arial"/>
          <w:lang w:val="ru-RU"/>
        </w:rPr>
        <w:t xml:space="preserve">, радним данима (понедељак – петак) у времену од 07,00 до 14,00 часова. </w:t>
      </w:r>
      <w:r w:rsidRPr="00DE1341">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CC1CE1" w:rsidRPr="00CC1CE1" w:rsidRDefault="00CC1CE1" w:rsidP="00CC1CE1">
      <w:pPr>
        <w:spacing w:before="0"/>
        <w:rPr>
          <w:rFonts w:cs="Arial"/>
          <w:lang w:val="ru-RU"/>
        </w:rPr>
      </w:pPr>
      <w:r w:rsidRPr="00CC1CE1">
        <w:rPr>
          <w:rFonts w:cs="Arial"/>
          <w:lang w:val="ru-RU"/>
        </w:rPr>
        <w:t xml:space="preserve">Наручилац ће у року од три дана по пријему захтева објавити </w:t>
      </w:r>
      <w:r w:rsidRPr="00DE1341">
        <w:rPr>
          <w:rFonts w:cs="Arial"/>
          <w:lang w:val="ru-RU"/>
        </w:rPr>
        <w:t>Одговор на захтев</w:t>
      </w:r>
      <w:r w:rsidRPr="00CC1CE1">
        <w:rPr>
          <w:rFonts w:cs="Arial"/>
          <w:lang w:val="ru-RU"/>
        </w:rPr>
        <w:t xml:space="preserve"> на Порталу јавних набавки и својој интернет страници.</w:t>
      </w:r>
    </w:p>
    <w:p w:rsidR="00CC1CE1" w:rsidRPr="00CC1CE1" w:rsidRDefault="00CC1CE1" w:rsidP="00CC1CE1">
      <w:pPr>
        <w:autoSpaceDE w:val="0"/>
        <w:autoSpaceDN w:val="0"/>
        <w:adjustRightInd w:val="0"/>
        <w:spacing w:before="0"/>
        <w:rPr>
          <w:rFonts w:cs="Arial"/>
          <w:lang w:val="sr-Latn-CS" w:eastAsia="sr-Latn-CS"/>
        </w:rPr>
      </w:pPr>
      <w:r w:rsidRPr="00CC1CE1">
        <w:rPr>
          <w:rFonts w:cs="Arial"/>
          <w:lang w:val="sr-Latn-CS" w:eastAsia="sr-Latn-CS"/>
        </w:rPr>
        <w:t>Тражење додатних информација и појашњења телефоном није дозвољено.</w:t>
      </w:r>
    </w:p>
    <w:p w:rsidR="00CC1CE1" w:rsidRPr="00CC1CE1" w:rsidRDefault="00CC1CE1" w:rsidP="00CC1CE1">
      <w:pPr>
        <w:spacing w:before="0"/>
        <w:rPr>
          <w:rFonts w:cs="Arial"/>
          <w:lang w:val="ru-RU"/>
        </w:rPr>
      </w:pPr>
      <w:r w:rsidRPr="00CC1CE1">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C1CE1" w:rsidRPr="00CC1CE1" w:rsidRDefault="00CC1CE1" w:rsidP="00CC1CE1">
      <w:pPr>
        <w:spacing w:before="0"/>
        <w:rPr>
          <w:rFonts w:cs="Arial"/>
          <w:lang w:val="ru-RU"/>
        </w:rPr>
      </w:pPr>
      <w:r w:rsidRPr="00CC1CE1">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C1CE1" w:rsidRPr="00CC1CE1" w:rsidRDefault="00CC1CE1" w:rsidP="00CC1CE1">
      <w:pPr>
        <w:spacing w:before="0"/>
        <w:rPr>
          <w:rFonts w:cs="Arial"/>
          <w:lang w:val="ru-RU"/>
        </w:rPr>
      </w:pPr>
      <w:r w:rsidRPr="00CC1CE1">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C1CE1" w:rsidRPr="00CC1CE1" w:rsidRDefault="00CC1CE1" w:rsidP="00CC1CE1">
      <w:pPr>
        <w:spacing w:before="0"/>
        <w:rPr>
          <w:rFonts w:cs="Arial"/>
          <w:lang w:val="ru-RU"/>
        </w:rPr>
      </w:pPr>
      <w:r w:rsidRPr="00CC1CE1">
        <w:rPr>
          <w:rFonts w:cs="Arial"/>
          <w:lang w:val="ru-RU"/>
        </w:rPr>
        <w:t>По истеку рока предвиђеног за подношење понуда наручилац не може да мења нити да допуњује конкурсну документацију.</w:t>
      </w:r>
    </w:p>
    <w:p w:rsidR="00CC1CE1" w:rsidRPr="00CC1CE1" w:rsidRDefault="00CC1CE1" w:rsidP="00CC1CE1">
      <w:pPr>
        <w:autoSpaceDE w:val="0"/>
        <w:autoSpaceDN w:val="0"/>
        <w:adjustRightInd w:val="0"/>
        <w:spacing w:before="0"/>
        <w:rPr>
          <w:rFonts w:cs="Arial"/>
          <w:lang w:val="sr-Cyrl-CS" w:eastAsia="sr-Latn-CS"/>
        </w:rPr>
      </w:pPr>
      <w:r w:rsidRPr="00CC1CE1">
        <w:rPr>
          <w:rFonts w:cs="Arial"/>
          <w:lang w:val="sr-Latn-CS" w:eastAsia="sr-Latn-CS"/>
        </w:rPr>
        <w:t>Комуникација у поступку јавне набавке се врши на начин предвиђен чланом 20. Закона.</w:t>
      </w:r>
    </w:p>
    <w:p w:rsidR="00CC1CE1" w:rsidRPr="00CC1CE1" w:rsidRDefault="00CC1CE1" w:rsidP="00CC1CE1">
      <w:pPr>
        <w:tabs>
          <w:tab w:val="left" w:pos="567"/>
        </w:tabs>
        <w:spacing w:before="0"/>
        <w:rPr>
          <w:rFonts w:cs="Arial"/>
          <w:lang w:val="ru-RU"/>
        </w:rPr>
      </w:pPr>
      <w:r w:rsidRPr="00CC1CE1">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Pr="00CC1CE1">
          <w:rPr>
            <w:rFonts w:cs="Arial"/>
            <w:color w:val="0000FF"/>
            <w:u w:val="single"/>
          </w:rPr>
          <w:t>www</w:t>
        </w:r>
        <w:r w:rsidRPr="00DE1341">
          <w:rPr>
            <w:rFonts w:cs="Arial"/>
            <w:color w:val="0000FF"/>
            <w:u w:val="single"/>
            <w:lang w:val="ru-RU"/>
          </w:rPr>
          <w:t>.</w:t>
        </w:r>
        <w:r w:rsidRPr="00CC1CE1">
          <w:rPr>
            <w:rFonts w:cs="Arial"/>
            <w:color w:val="0000FF"/>
            <w:u w:val="single"/>
            <w:lang w:val="sr-Cyrl-CS"/>
          </w:rPr>
          <w:t>к</w:t>
        </w:r>
        <w:r w:rsidRPr="00CC1CE1">
          <w:rPr>
            <w:rFonts w:cs="Arial"/>
            <w:color w:val="0000FF"/>
            <w:u w:val="single"/>
          </w:rPr>
          <w:t>jn</w:t>
        </w:r>
        <w:r w:rsidRPr="00DE1341">
          <w:rPr>
            <w:rFonts w:cs="Arial"/>
            <w:color w:val="0000FF"/>
            <w:u w:val="single"/>
            <w:lang w:val="ru-RU"/>
          </w:rPr>
          <w:t>.</w:t>
        </w:r>
        <w:r w:rsidRPr="00CC1CE1">
          <w:rPr>
            <w:rFonts w:cs="Arial"/>
            <w:color w:val="0000FF"/>
            <w:u w:val="single"/>
          </w:rPr>
          <w:t>gov</w:t>
        </w:r>
        <w:r w:rsidRPr="00DE1341">
          <w:rPr>
            <w:rFonts w:cs="Arial"/>
            <w:color w:val="0000FF"/>
            <w:u w:val="single"/>
            <w:lang w:val="ru-RU"/>
          </w:rPr>
          <w:t>.</w:t>
        </w:r>
        <w:r w:rsidRPr="00CC1CE1">
          <w:rPr>
            <w:rFonts w:cs="Arial"/>
            <w:color w:val="0000FF"/>
            <w:u w:val="single"/>
          </w:rPr>
          <w:t>rs</w:t>
        </w:r>
      </w:hyperlink>
      <w:r w:rsidRPr="00CC1CE1">
        <w:rPr>
          <w:rFonts w:cs="Arial"/>
          <w:lang w:val="ru-RU"/>
        </w:rPr>
        <w:t>).</w:t>
      </w:r>
    </w:p>
    <w:p w:rsidR="00CC1CE1" w:rsidRPr="00CC1CE1" w:rsidRDefault="00CC1CE1" w:rsidP="00CC1CE1">
      <w:pPr>
        <w:autoSpaceDE w:val="0"/>
        <w:autoSpaceDN w:val="0"/>
        <w:adjustRightInd w:val="0"/>
        <w:spacing w:before="0"/>
        <w:rPr>
          <w:rFonts w:cs="Arial"/>
          <w:lang w:val="sr-Latn-CS" w:eastAsia="sr-Latn-CS"/>
        </w:rPr>
      </w:pPr>
    </w:p>
    <w:p w:rsidR="00CC1CE1" w:rsidRPr="00CC1CE1" w:rsidRDefault="00CC1CE1" w:rsidP="00CC1CE1">
      <w:pPr>
        <w:keepNext/>
        <w:numPr>
          <w:ilvl w:val="1"/>
          <w:numId w:val="29"/>
        </w:numPr>
        <w:tabs>
          <w:tab w:val="left" w:pos="567"/>
        </w:tabs>
        <w:spacing w:before="0"/>
        <w:outlineLvl w:val="1"/>
        <w:rPr>
          <w:rFonts w:cs="Arial"/>
          <w:b/>
        </w:rPr>
      </w:pPr>
      <w:bookmarkStart w:id="237" w:name="_Toc441651603"/>
      <w:bookmarkStart w:id="238" w:name="_Toc442559914"/>
      <w:r w:rsidRPr="00CC1CE1">
        <w:rPr>
          <w:rFonts w:cs="Arial"/>
          <w:b/>
        </w:rPr>
        <w:t>Трошкови понуде</w:t>
      </w:r>
      <w:bookmarkEnd w:id="237"/>
      <w:bookmarkEnd w:id="238"/>
    </w:p>
    <w:p w:rsidR="00CC1CE1" w:rsidRPr="00CC1CE1" w:rsidRDefault="00CC1CE1" w:rsidP="00CC1CE1">
      <w:pPr>
        <w:tabs>
          <w:tab w:val="left" w:pos="567"/>
        </w:tabs>
        <w:spacing w:before="0"/>
        <w:rPr>
          <w:rFonts w:cs="Arial"/>
          <w:lang w:val="ru-RU"/>
        </w:rPr>
      </w:pPr>
      <w:r w:rsidRPr="00CC1CE1">
        <w:rPr>
          <w:rFonts w:cs="Arial"/>
          <w:lang w:val="ru-RU"/>
        </w:rPr>
        <w:t>Трошкове припреме и подношења понуде сноси искључиво понуђач и не може тражити од наручиоца накнаду трошкова.</w:t>
      </w:r>
    </w:p>
    <w:p w:rsidR="00CC1CE1" w:rsidRPr="00DE1341" w:rsidRDefault="00CC1CE1" w:rsidP="00CC1CE1">
      <w:pPr>
        <w:tabs>
          <w:tab w:val="left" w:pos="567"/>
        </w:tabs>
        <w:spacing w:before="0"/>
        <w:rPr>
          <w:rFonts w:cs="Arial"/>
          <w:lang w:val="ru-RU"/>
        </w:rPr>
      </w:pPr>
      <w:r w:rsidRPr="00DE1341">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CC1CE1" w:rsidRPr="00DE1341" w:rsidRDefault="00CC1CE1" w:rsidP="00CC1CE1">
      <w:pPr>
        <w:tabs>
          <w:tab w:val="left" w:pos="567"/>
        </w:tabs>
        <w:spacing w:before="0"/>
        <w:rPr>
          <w:rFonts w:cs="Arial"/>
          <w:lang w:val="ru-RU"/>
        </w:rPr>
      </w:pPr>
      <w:r w:rsidRPr="00DE1341">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CC1CE1" w:rsidRPr="00DE1341" w:rsidRDefault="00CC1CE1" w:rsidP="00CC1CE1">
      <w:pPr>
        <w:tabs>
          <w:tab w:val="left" w:pos="567"/>
        </w:tabs>
        <w:spacing w:before="0"/>
        <w:rPr>
          <w:rFonts w:cs="Arial"/>
          <w:lang w:val="ru-RU"/>
        </w:rPr>
      </w:pPr>
    </w:p>
    <w:p w:rsidR="00CC1CE1" w:rsidRPr="00DE1341" w:rsidRDefault="00CC1CE1" w:rsidP="00CC1CE1">
      <w:pPr>
        <w:keepNext/>
        <w:numPr>
          <w:ilvl w:val="1"/>
          <w:numId w:val="29"/>
        </w:numPr>
        <w:tabs>
          <w:tab w:val="left" w:pos="567"/>
        </w:tabs>
        <w:spacing w:before="0"/>
        <w:outlineLvl w:val="1"/>
        <w:rPr>
          <w:rFonts w:cs="Arial"/>
          <w:b/>
          <w:lang w:val="ru-RU"/>
        </w:rPr>
      </w:pPr>
      <w:r w:rsidRPr="00DE1341">
        <w:rPr>
          <w:rFonts w:cs="Arial"/>
          <w:b/>
          <w:lang w:val="ru-RU"/>
        </w:rPr>
        <w:t>Д</w:t>
      </w:r>
      <w:r w:rsidRPr="00CC1CE1">
        <w:rPr>
          <w:rFonts w:cs="Arial"/>
          <w:b/>
          <w:lang w:val="sr-Latn-CS"/>
        </w:rPr>
        <w:t>одатн</w:t>
      </w:r>
      <w:r w:rsidRPr="00DE1341">
        <w:rPr>
          <w:rFonts w:cs="Arial"/>
          <w:b/>
          <w:lang w:val="ru-RU"/>
        </w:rPr>
        <w:t>а</w:t>
      </w:r>
      <w:r w:rsidRPr="00CC1CE1">
        <w:rPr>
          <w:rFonts w:cs="Arial"/>
          <w:b/>
          <w:lang w:val="sr-Latn-CS"/>
        </w:rPr>
        <w:t xml:space="preserve"> објашњења</w:t>
      </w:r>
      <w:r w:rsidRPr="00DE1341">
        <w:rPr>
          <w:rFonts w:cs="Arial"/>
          <w:b/>
          <w:lang w:val="ru-RU"/>
        </w:rPr>
        <w:t>, контрола и допуштене исправке</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C1CE1" w:rsidRPr="00CC1CE1" w:rsidRDefault="00CC1CE1" w:rsidP="00CC1CE1">
      <w:pPr>
        <w:tabs>
          <w:tab w:val="left" w:pos="567"/>
        </w:tabs>
        <w:spacing w:before="0"/>
        <w:rPr>
          <w:rFonts w:eastAsia="TimesNewRomanPSMT" w:cs="Arial"/>
          <w:lang w:val="ru-RU"/>
        </w:rPr>
      </w:pPr>
      <w:r w:rsidRPr="00CC1CE1">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CC1CE1" w:rsidRPr="00DE1341" w:rsidRDefault="00CC1CE1" w:rsidP="00CC1CE1">
      <w:pPr>
        <w:spacing w:before="0"/>
        <w:rPr>
          <w:rFonts w:cs="Arial"/>
          <w:lang w:val="ru-RU"/>
        </w:rPr>
      </w:pPr>
    </w:p>
    <w:p w:rsidR="00CC1CE1" w:rsidRPr="00CC1CE1" w:rsidRDefault="00CC1CE1" w:rsidP="00CC1CE1">
      <w:pPr>
        <w:keepNext/>
        <w:numPr>
          <w:ilvl w:val="1"/>
          <w:numId w:val="29"/>
        </w:numPr>
        <w:tabs>
          <w:tab w:val="left" w:pos="567"/>
        </w:tabs>
        <w:spacing w:before="0"/>
        <w:outlineLvl w:val="1"/>
        <w:rPr>
          <w:rFonts w:cs="Arial"/>
          <w:b/>
        </w:rPr>
      </w:pPr>
      <w:bookmarkStart w:id="239" w:name="_Toc442559917"/>
      <w:bookmarkStart w:id="240" w:name="_Toc441651606"/>
      <w:r w:rsidRPr="00CC1CE1">
        <w:rPr>
          <w:rFonts w:cs="Arial"/>
          <w:b/>
        </w:rPr>
        <w:t>Разлози за одбијање понуде</w:t>
      </w:r>
      <w:bookmarkEnd w:id="239"/>
      <w:bookmarkEnd w:id="240"/>
    </w:p>
    <w:p w:rsidR="00CC1CE1" w:rsidRPr="00CC1CE1" w:rsidRDefault="00CC1CE1" w:rsidP="00CC1CE1">
      <w:pPr>
        <w:autoSpaceDE w:val="0"/>
        <w:autoSpaceDN w:val="0"/>
        <w:adjustRightInd w:val="0"/>
        <w:spacing w:before="0"/>
        <w:rPr>
          <w:rFonts w:eastAsia="TimesNewRomanPSMT" w:cs="Arial"/>
          <w:bCs/>
          <w:iCs/>
          <w:lang w:val="ru-RU"/>
        </w:rPr>
      </w:pPr>
      <w:r w:rsidRPr="00DE1341">
        <w:rPr>
          <w:rFonts w:eastAsia="TimesNewRomanPSMT" w:cs="Arial"/>
          <w:bCs/>
          <w:iCs/>
          <w:lang w:val="ru-RU"/>
        </w:rPr>
        <w:t>Понуда ће бити одбијена ако:</w:t>
      </w:r>
    </w:p>
    <w:p w:rsidR="00CC1CE1" w:rsidRPr="00DE1341" w:rsidRDefault="00CC1CE1" w:rsidP="00CC1CE1">
      <w:pPr>
        <w:numPr>
          <w:ilvl w:val="0"/>
          <w:numId w:val="13"/>
        </w:numPr>
        <w:autoSpaceDE w:val="0"/>
        <w:autoSpaceDN w:val="0"/>
        <w:adjustRightInd w:val="0"/>
        <w:spacing w:before="0"/>
        <w:ind w:left="714" w:hanging="357"/>
        <w:contextualSpacing/>
        <w:rPr>
          <w:rFonts w:eastAsia="TimesNewRomanPSMT" w:cs="Arial"/>
          <w:bCs/>
          <w:iCs/>
          <w:lang w:val="ru-RU"/>
        </w:rPr>
      </w:pPr>
      <w:r w:rsidRPr="00DE1341">
        <w:rPr>
          <w:rFonts w:eastAsia="TimesNewRomanPSMT" w:cs="Arial"/>
          <w:bCs/>
          <w:iCs/>
          <w:lang w:val="ru-RU"/>
        </w:rPr>
        <w:t>је неблаговремена, неприхватљива или неодговарајућа;</w:t>
      </w:r>
    </w:p>
    <w:p w:rsidR="00CC1CE1" w:rsidRPr="00DE1341" w:rsidRDefault="00CC1CE1" w:rsidP="00CC1CE1">
      <w:pPr>
        <w:numPr>
          <w:ilvl w:val="0"/>
          <w:numId w:val="13"/>
        </w:numPr>
        <w:autoSpaceDE w:val="0"/>
        <w:autoSpaceDN w:val="0"/>
        <w:adjustRightInd w:val="0"/>
        <w:spacing w:before="0"/>
        <w:ind w:left="714" w:hanging="357"/>
        <w:contextualSpacing/>
        <w:rPr>
          <w:rFonts w:eastAsia="TimesNewRomanPSMT" w:cs="Arial"/>
          <w:bCs/>
          <w:iCs/>
          <w:lang w:val="ru-RU"/>
        </w:rPr>
      </w:pPr>
      <w:r w:rsidRPr="00DE1341">
        <w:rPr>
          <w:rFonts w:eastAsia="TimesNewRomanPSMT" w:cs="Arial"/>
          <w:bCs/>
          <w:iCs/>
          <w:lang w:val="ru-RU"/>
        </w:rPr>
        <w:t>ако се понуђач не сагласи са исправком рачунских грешака;</w:t>
      </w:r>
    </w:p>
    <w:p w:rsidR="00CC1CE1" w:rsidRPr="00CC1CE1" w:rsidRDefault="00CC1CE1" w:rsidP="00CC1CE1">
      <w:pPr>
        <w:numPr>
          <w:ilvl w:val="0"/>
          <w:numId w:val="13"/>
        </w:numPr>
        <w:autoSpaceDE w:val="0"/>
        <w:autoSpaceDN w:val="0"/>
        <w:adjustRightInd w:val="0"/>
        <w:spacing w:before="0"/>
        <w:ind w:left="714" w:hanging="357"/>
        <w:contextualSpacing/>
        <w:rPr>
          <w:rFonts w:eastAsia="TimesNewRomanPSMT" w:cs="Arial"/>
          <w:bCs/>
          <w:iCs/>
        </w:rPr>
      </w:pPr>
      <w:r w:rsidRPr="00CC1CE1">
        <w:rPr>
          <w:rFonts w:eastAsia="TimesNewRomanPSMT" w:cs="Arial"/>
          <w:bCs/>
          <w:iCs/>
          <w:lang w:val="ru-RU"/>
        </w:rPr>
        <w:t xml:space="preserve">ако има битне недостатке сходно члану 106. </w:t>
      </w:r>
      <w:r w:rsidRPr="00CC1CE1">
        <w:rPr>
          <w:rFonts w:eastAsia="TimesNewRomanPSMT" w:cs="Arial"/>
          <w:bCs/>
          <w:iCs/>
        </w:rPr>
        <w:t>ЗЈН</w:t>
      </w:r>
    </w:p>
    <w:p w:rsidR="00CC1CE1" w:rsidRPr="00CC1CE1" w:rsidRDefault="00CC1CE1" w:rsidP="00CC1CE1">
      <w:pPr>
        <w:autoSpaceDE w:val="0"/>
        <w:autoSpaceDN w:val="0"/>
        <w:adjustRightInd w:val="0"/>
        <w:spacing w:before="0"/>
        <w:contextualSpacing/>
        <w:rPr>
          <w:rFonts w:eastAsia="TimesNewRomanPSMT" w:cs="Arial"/>
          <w:bCs/>
          <w:iCs/>
        </w:rPr>
      </w:pPr>
      <w:r w:rsidRPr="00CC1CE1">
        <w:rPr>
          <w:rFonts w:eastAsia="TimesNewRomanPSMT" w:cs="Arial"/>
          <w:bCs/>
          <w:iCs/>
        </w:rPr>
        <w:t>односно ако:</w:t>
      </w:r>
    </w:p>
    <w:p w:rsidR="00CC1CE1" w:rsidRPr="00CC1CE1" w:rsidRDefault="00CC1CE1" w:rsidP="00CC1CE1">
      <w:pPr>
        <w:numPr>
          <w:ilvl w:val="0"/>
          <w:numId w:val="27"/>
        </w:numPr>
        <w:spacing w:before="0"/>
        <w:ind w:left="714" w:hanging="357"/>
        <w:rPr>
          <w:rFonts w:cs="Arial"/>
          <w:lang w:val="ru-RU"/>
        </w:rPr>
      </w:pPr>
      <w:r w:rsidRPr="00CC1CE1">
        <w:rPr>
          <w:rFonts w:cs="Arial"/>
          <w:lang w:val="ru-RU"/>
        </w:rPr>
        <w:t xml:space="preserve">Понуђач не докаже да </w:t>
      </w:r>
      <w:r w:rsidRPr="00CC1CE1">
        <w:rPr>
          <w:rFonts w:eastAsia="TimesNewRomanPSMT" w:cs="Arial"/>
          <w:bCs/>
          <w:iCs/>
          <w:lang w:val="ru-RU"/>
        </w:rPr>
        <w:t>испуњава обавезне услове за учешће;</w:t>
      </w:r>
    </w:p>
    <w:p w:rsidR="00CC1CE1" w:rsidRPr="00CC1CE1" w:rsidRDefault="00CC1CE1" w:rsidP="00CC1CE1">
      <w:pPr>
        <w:numPr>
          <w:ilvl w:val="0"/>
          <w:numId w:val="27"/>
        </w:numPr>
        <w:spacing w:before="0"/>
        <w:ind w:left="714" w:hanging="357"/>
        <w:rPr>
          <w:rFonts w:cs="Arial"/>
          <w:color w:val="FF0000"/>
          <w:lang w:val="ru-RU"/>
        </w:rPr>
      </w:pPr>
      <w:r w:rsidRPr="00CC1CE1">
        <w:rPr>
          <w:rFonts w:eastAsia="TimesNewRomanPSMT" w:cs="Arial"/>
          <w:bCs/>
          <w:iCs/>
          <w:lang w:val="ru-RU"/>
        </w:rPr>
        <w:t>понуђач није доставио тражено средство обезбеђења;</w:t>
      </w:r>
    </w:p>
    <w:p w:rsidR="00CC1CE1" w:rsidRPr="00CC1CE1" w:rsidRDefault="00CC1CE1" w:rsidP="00CC1CE1">
      <w:pPr>
        <w:numPr>
          <w:ilvl w:val="0"/>
          <w:numId w:val="27"/>
        </w:numPr>
        <w:spacing w:before="0"/>
        <w:ind w:left="714" w:hanging="357"/>
        <w:rPr>
          <w:rFonts w:eastAsia="TimesNewRomanPSMT" w:cs="Arial"/>
          <w:lang w:val="ru-RU"/>
        </w:rPr>
      </w:pPr>
      <w:r w:rsidRPr="00CC1CE1">
        <w:rPr>
          <w:rFonts w:eastAsia="TimesNewRomanPSMT" w:cs="Arial"/>
          <w:lang w:val="ru-RU"/>
        </w:rPr>
        <w:t>је понуђени рок важења понуде краћи од прописаног;</w:t>
      </w:r>
    </w:p>
    <w:p w:rsidR="00CC1CE1" w:rsidRPr="00CC1CE1" w:rsidRDefault="00CC1CE1" w:rsidP="00CC1CE1">
      <w:pPr>
        <w:numPr>
          <w:ilvl w:val="0"/>
          <w:numId w:val="27"/>
        </w:numPr>
        <w:spacing w:before="0"/>
        <w:ind w:left="714" w:hanging="357"/>
        <w:rPr>
          <w:rFonts w:cs="Arial"/>
          <w:lang w:val="ru-RU"/>
        </w:rPr>
      </w:pPr>
      <w:r w:rsidRPr="00CC1CE1">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CC1CE1" w:rsidRPr="008E206F" w:rsidRDefault="00CC1CE1" w:rsidP="00CC1CE1">
      <w:pPr>
        <w:spacing w:before="0"/>
        <w:rPr>
          <w:rFonts w:cs="Arial"/>
          <w:lang w:val="ru-RU"/>
        </w:rPr>
      </w:pPr>
      <w:r w:rsidRPr="00DE1341">
        <w:rPr>
          <w:rFonts w:cs="Arial"/>
          <w:lang w:val="ru-RU"/>
        </w:rPr>
        <w:t xml:space="preserve">Наручилац ће донети одлуку о обустави поступка јавне набавке у складу са чланом 109. </w:t>
      </w:r>
      <w:r w:rsidRPr="008E206F">
        <w:rPr>
          <w:rFonts w:cs="Arial"/>
          <w:lang w:val="ru-RU"/>
        </w:rPr>
        <w:t>Закона.</w:t>
      </w:r>
    </w:p>
    <w:p w:rsidR="00CC1CE1" w:rsidRPr="00DE1341" w:rsidRDefault="00CC1CE1" w:rsidP="00CC1CE1">
      <w:pPr>
        <w:keepNext/>
        <w:numPr>
          <w:ilvl w:val="1"/>
          <w:numId w:val="29"/>
        </w:numPr>
        <w:tabs>
          <w:tab w:val="left" w:pos="567"/>
        </w:tabs>
        <w:spacing w:before="0"/>
        <w:outlineLvl w:val="1"/>
        <w:rPr>
          <w:rFonts w:cs="Arial"/>
          <w:b/>
          <w:lang w:val="ru-RU"/>
        </w:rPr>
      </w:pPr>
      <w:r w:rsidRPr="00DE1341">
        <w:rPr>
          <w:rFonts w:cs="Arial"/>
          <w:b/>
          <w:lang w:val="ru-RU"/>
        </w:rPr>
        <w:lastRenderedPageBreak/>
        <w:t>Рок за доношење Одлуке о додели уговора/обустави поступка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ће одлуку о додели уговора/обустави поступка донети у року од максимално 25 (</w:t>
      </w:r>
      <w:r w:rsidRPr="00CC1CE1">
        <w:rPr>
          <w:rFonts w:eastAsia="TimesNewRomanPSMT" w:cs="Arial"/>
          <w:lang w:val="sr-Cyrl-RS"/>
        </w:rPr>
        <w:t>двадесетпет</w:t>
      </w:r>
      <w:r w:rsidRPr="00DE1341">
        <w:rPr>
          <w:rFonts w:eastAsia="TimesNewRomanPSMT" w:cs="Arial"/>
          <w:lang w:val="ru-RU"/>
        </w:rPr>
        <w:t>) дана од дана јавног отварања понуда.</w:t>
      </w:r>
    </w:p>
    <w:p w:rsidR="00CC1CE1" w:rsidRPr="00CC1CE1" w:rsidRDefault="00CC1CE1" w:rsidP="00CC1CE1">
      <w:pPr>
        <w:tabs>
          <w:tab w:val="left" w:pos="567"/>
        </w:tabs>
        <w:spacing w:before="0"/>
        <w:rPr>
          <w:rFonts w:eastAsia="TimesNewRomanPSMT" w:cs="Arial"/>
          <w:lang w:val="ru-RU"/>
        </w:rPr>
      </w:pPr>
      <w:r w:rsidRPr="00CC1CE1">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CC1CE1" w:rsidRPr="008E206F" w:rsidRDefault="00CC1CE1" w:rsidP="00CC1CE1">
      <w:pPr>
        <w:tabs>
          <w:tab w:val="left" w:pos="567"/>
        </w:tabs>
        <w:spacing w:before="0"/>
        <w:rPr>
          <w:rFonts w:eastAsia="TimesNewRomanPSMT" w:cs="Arial"/>
          <w:sz w:val="16"/>
          <w:szCs w:val="16"/>
          <w:lang w:val="ru-RU"/>
        </w:rPr>
      </w:pPr>
    </w:p>
    <w:p w:rsidR="00CC1CE1" w:rsidRPr="00CC1CE1" w:rsidRDefault="00CC1CE1" w:rsidP="00CC1CE1">
      <w:pPr>
        <w:keepNext/>
        <w:numPr>
          <w:ilvl w:val="1"/>
          <w:numId w:val="29"/>
        </w:numPr>
        <w:tabs>
          <w:tab w:val="left" w:pos="567"/>
        </w:tabs>
        <w:spacing w:before="0"/>
        <w:outlineLvl w:val="1"/>
        <w:rPr>
          <w:rFonts w:cs="Arial"/>
          <w:b/>
          <w:lang w:val="ru-RU"/>
        </w:rPr>
      </w:pPr>
      <w:bookmarkStart w:id="241" w:name="_Toc441651607"/>
      <w:bookmarkStart w:id="242" w:name="_Toc442559918"/>
      <w:r w:rsidRPr="00CC1CE1">
        <w:rPr>
          <w:rFonts w:cs="Arial"/>
          <w:b/>
          <w:lang w:val="ru-RU"/>
        </w:rPr>
        <w:t>Н</w:t>
      </w:r>
      <w:r w:rsidRPr="00CC1CE1">
        <w:rPr>
          <w:rFonts w:cs="Arial"/>
          <w:b/>
        </w:rPr>
        <w:t>егативне референце</w:t>
      </w:r>
      <w:bookmarkEnd w:id="241"/>
      <w:bookmarkEnd w:id="242"/>
    </w:p>
    <w:p w:rsidR="00CC1CE1" w:rsidRPr="00CC1CE1" w:rsidRDefault="00CC1CE1" w:rsidP="00CC1CE1">
      <w:pPr>
        <w:spacing w:before="0"/>
        <w:rPr>
          <w:rFonts w:cs="Arial"/>
          <w:lang w:val="ru-RU"/>
        </w:rPr>
      </w:pPr>
      <w:r w:rsidRPr="00CC1CE1">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CC1CE1" w:rsidRPr="00CC1CE1" w:rsidRDefault="00CC1CE1" w:rsidP="00CC1CE1">
      <w:pPr>
        <w:numPr>
          <w:ilvl w:val="0"/>
          <w:numId w:val="3"/>
        </w:numPr>
        <w:spacing w:before="0"/>
        <w:rPr>
          <w:rFonts w:cs="Arial"/>
          <w:lang w:val="ru-RU"/>
        </w:rPr>
      </w:pPr>
      <w:r w:rsidRPr="00CC1CE1">
        <w:rPr>
          <w:rFonts w:cs="Arial"/>
          <w:lang w:val="ru-RU"/>
        </w:rPr>
        <w:t>поступао супротно забрани из чл. 23. и 25. Закона;</w:t>
      </w:r>
    </w:p>
    <w:p w:rsidR="00CC1CE1" w:rsidRPr="00CC1CE1" w:rsidRDefault="00CC1CE1" w:rsidP="00CC1CE1">
      <w:pPr>
        <w:numPr>
          <w:ilvl w:val="0"/>
          <w:numId w:val="3"/>
        </w:numPr>
        <w:spacing w:before="0"/>
        <w:rPr>
          <w:rFonts w:cs="Arial"/>
          <w:lang w:val="ru-RU"/>
        </w:rPr>
      </w:pPr>
      <w:r w:rsidRPr="00CC1CE1">
        <w:rPr>
          <w:rFonts w:cs="Arial"/>
          <w:lang w:val="ru-RU"/>
        </w:rPr>
        <w:t>учинио повреду конкуренције;</w:t>
      </w:r>
    </w:p>
    <w:p w:rsidR="00CC1CE1" w:rsidRPr="00CC1CE1" w:rsidRDefault="00CC1CE1" w:rsidP="00CC1CE1">
      <w:pPr>
        <w:numPr>
          <w:ilvl w:val="0"/>
          <w:numId w:val="3"/>
        </w:numPr>
        <w:spacing w:before="0"/>
        <w:rPr>
          <w:rFonts w:cs="Arial"/>
          <w:lang w:val="ru-RU"/>
        </w:rPr>
      </w:pPr>
      <w:r w:rsidRPr="00CC1CE1">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CC1CE1" w:rsidRPr="00CC1CE1" w:rsidRDefault="00CC1CE1" w:rsidP="00CC1CE1">
      <w:pPr>
        <w:numPr>
          <w:ilvl w:val="0"/>
          <w:numId w:val="3"/>
        </w:numPr>
        <w:spacing w:before="0"/>
        <w:rPr>
          <w:rFonts w:cs="Arial"/>
          <w:lang w:val="ru-RU"/>
        </w:rPr>
      </w:pPr>
      <w:r w:rsidRPr="00CC1CE1">
        <w:rPr>
          <w:rFonts w:cs="Arial"/>
          <w:lang w:val="ru-RU"/>
        </w:rPr>
        <w:t>одбио да достави доказе и средства обезбеђења на шта се у понуди обавезао.</w:t>
      </w:r>
    </w:p>
    <w:p w:rsidR="00CC1CE1" w:rsidRPr="00CC1CE1" w:rsidRDefault="00CC1CE1" w:rsidP="00CC1CE1">
      <w:pPr>
        <w:tabs>
          <w:tab w:val="left" w:pos="567"/>
        </w:tabs>
        <w:spacing w:before="0"/>
        <w:rPr>
          <w:rFonts w:cs="Arial"/>
          <w:lang w:val="ru-RU"/>
        </w:rPr>
      </w:pPr>
      <w:r w:rsidRPr="00CC1CE1">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8E206F">
        <w:rPr>
          <w:rFonts w:cs="Arial"/>
          <w:lang w:val="ru-RU"/>
        </w:rPr>
        <w:t xml:space="preserve"> </w:t>
      </w:r>
      <w:r w:rsidRPr="00CC1CE1">
        <w:rPr>
          <w:rFonts w:cs="Arial"/>
          <w:lang w:val="ru-RU"/>
        </w:rPr>
        <w:t xml:space="preserve">пре објављивања позива за подношење понуда. </w:t>
      </w:r>
    </w:p>
    <w:p w:rsidR="00CC1CE1" w:rsidRPr="00CC1CE1" w:rsidRDefault="00CC1CE1" w:rsidP="00CC1CE1">
      <w:pPr>
        <w:tabs>
          <w:tab w:val="left" w:pos="567"/>
        </w:tabs>
        <w:spacing w:before="0"/>
        <w:rPr>
          <w:rFonts w:cs="Arial"/>
        </w:rPr>
      </w:pPr>
      <w:r w:rsidRPr="00CC1CE1">
        <w:rPr>
          <w:rFonts w:cs="Arial"/>
        </w:rPr>
        <w:t>Доказ наведеног може бити:</w:t>
      </w:r>
    </w:p>
    <w:p w:rsidR="00CC1CE1" w:rsidRPr="00CC1CE1" w:rsidRDefault="00CC1CE1" w:rsidP="00CC1CE1">
      <w:pPr>
        <w:numPr>
          <w:ilvl w:val="0"/>
          <w:numId w:val="3"/>
        </w:numPr>
        <w:spacing w:before="0"/>
        <w:rPr>
          <w:rFonts w:cs="Arial"/>
          <w:lang w:val="ru-RU"/>
        </w:rPr>
      </w:pPr>
      <w:r w:rsidRPr="00CC1CE1">
        <w:rPr>
          <w:rFonts w:cs="Arial"/>
          <w:lang w:val="ru-RU"/>
        </w:rPr>
        <w:t>правоснажна судска одлука или коначна одлука другог надлежног органа;</w:t>
      </w:r>
    </w:p>
    <w:p w:rsidR="00CC1CE1" w:rsidRPr="00CC1CE1" w:rsidRDefault="00CC1CE1" w:rsidP="00CC1CE1">
      <w:pPr>
        <w:numPr>
          <w:ilvl w:val="0"/>
          <w:numId w:val="3"/>
        </w:numPr>
        <w:spacing w:before="0"/>
        <w:rPr>
          <w:rFonts w:cs="Arial"/>
          <w:lang w:val="ru-RU"/>
        </w:rPr>
      </w:pPr>
      <w:r w:rsidRPr="00CC1CE1">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CC1CE1" w:rsidRPr="00CC1CE1" w:rsidRDefault="00CC1CE1" w:rsidP="00CC1CE1">
      <w:pPr>
        <w:numPr>
          <w:ilvl w:val="0"/>
          <w:numId w:val="3"/>
        </w:numPr>
        <w:spacing w:before="0"/>
        <w:rPr>
          <w:rFonts w:cs="Arial"/>
          <w:lang w:val="ru-RU"/>
        </w:rPr>
      </w:pPr>
      <w:r w:rsidRPr="00CC1CE1">
        <w:rPr>
          <w:rFonts w:cs="Arial"/>
          <w:lang w:val="ru-RU"/>
        </w:rPr>
        <w:t>исправа о наплаћеној уговорној казни;</w:t>
      </w:r>
    </w:p>
    <w:p w:rsidR="00CC1CE1" w:rsidRPr="00CC1CE1" w:rsidRDefault="00CC1CE1" w:rsidP="00CC1CE1">
      <w:pPr>
        <w:numPr>
          <w:ilvl w:val="0"/>
          <w:numId w:val="3"/>
        </w:numPr>
        <w:spacing w:before="0"/>
        <w:rPr>
          <w:rFonts w:cs="Arial"/>
          <w:lang w:val="ru-RU"/>
        </w:rPr>
      </w:pPr>
      <w:r w:rsidRPr="00CC1CE1">
        <w:rPr>
          <w:rFonts w:cs="Arial"/>
          <w:lang w:val="ru-RU"/>
        </w:rPr>
        <w:t>рекламације потрошача, односно корисника, ако нису отклоњене у уговореном року;</w:t>
      </w:r>
    </w:p>
    <w:p w:rsidR="00CC1CE1" w:rsidRPr="00CC1CE1" w:rsidRDefault="00CC1CE1" w:rsidP="00CC1CE1">
      <w:pPr>
        <w:numPr>
          <w:ilvl w:val="0"/>
          <w:numId w:val="3"/>
        </w:numPr>
        <w:spacing w:before="0"/>
        <w:rPr>
          <w:rFonts w:cs="Arial"/>
          <w:lang w:val="ru-RU"/>
        </w:rPr>
      </w:pPr>
      <w:r w:rsidRPr="00CC1CE1">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CC1CE1" w:rsidRPr="00CC1CE1" w:rsidRDefault="00CC1CE1" w:rsidP="00CC1CE1">
      <w:pPr>
        <w:numPr>
          <w:ilvl w:val="0"/>
          <w:numId w:val="3"/>
        </w:numPr>
        <w:spacing w:before="0"/>
        <w:rPr>
          <w:rFonts w:cs="Arial"/>
          <w:lang w:val="ru-RU"/>
        </w:rPr>
      </w:pPr>
      <w:r w:rsidRPr="00CC1CE1">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CC1CE1" w:rsidRPr="00CC1CE1" w:rsidRDefault="00CC1CE1" w:rsidP="00CC1CE1">
      <w:pPr>
        <w:numPr>
          <w:ilvl w:val="0"/>
          <w:numId w:val="3"/>
        </w:numPr>
        <w:spacing w:before="0"/>
        <w:rPr>
          <w:rFonts w:cs="Arial"/>
          <w:lang w:val="ru-RU"/>
        </w:rPr>
      </w:pPr>
      <w:r w:rsidRPr="00CC1CE1">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CC1CE1" w:rsidRPr="00DE1341" w:rsidRDefault="00CC1CE1" w:rsidP="00CC1CE1">
      <w:pPr>
        <w:tabs>
          <w:tab w:val="left" w:pos="567"/>
        </w:tabs>
        <w:spacing w:before="0"/>
        <w:rPr>
          <w:rFonts w:cs="Arial"/>
          <w:lang w:val="ru-RU"/>
        </w:rPr>
      </w:pPr>
      <w:r w:rsidRPr="00CC1CE1">
        <w:rPr>
          <w:rFonts w:cs="Arial"/>
          <w:lang w:val="ru-RU"/>
        </w:rPr>
        <w:t xml:space="preserve">Наручилац може одбити понуду ако поседује доказ из става 3. тачка 1) члана 82. </w:t>
      </w:r>
      <w:r w:rsidRPr="00DE1341">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CC1CE1" w:rsidRPr="00DE1341" w:rsidRDefault="00CC1CE1" w:rsidP="00CC1CE1">
      <w:pPr>
        <w:tabs>
          <w:tab w:val="left" w:pos="567"/>
        </w:tabs>
        <w:spacing w:before="0"/>
        <w:rPr>
          <w:rFonts w:cs="Arial"/>
          <w:lang w:val="ru-RU" w:bidi="en-US"/>
        </w:rPr>
      </w:pPr>
      <w:r w:rsidRPr="00DE1341">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CC1CE1" w:rsidRPr="008E206F" w:rsidRDefault="00CC1CE1" w:rsidP="00CC1CE1">
      <w:pPr>
        <w:tabs>
          <w:tab w:val="left" w:pos="567"/>
        </w:tabs>
        <w:spacing w:before="0"/>
        <w:rPr>
          <w:rFonts w:cs="Arial"/>
          <w:sz w:val="16"/>
          <w:szCs w:val="16"/>
          <w:lang w:val="ru-RU" w:bidi="en-US"/>
        </w:rPr>
      </w:pPr>
    </w:p>
    <w:p w:rsidR="00CC1CE1" w:rsidRPr="00CC1CE1" w:rsidRDefault="00CC1CE1" w:rsidP="00CC1CE1">
      <w:pPr>
        <w:keepNext/>
        <w:numPr>
          <w:ilvl w:val="1"/>
          <w:numId w:val="29"/>
        </w:numPr>
        <w:tabs>
          <w:tab w:val="left" w:pos="567"/>
        </w:tabs>
        <w:spacing w:before="0"/>
        <w:outlineLvl w:val="1"/>
        <w:rPr>
          <w:rFonts w:cs="Arial"/>
          <w:b/>
        </w:rPr>
      </w:pPr>
      <w:bookmarkStart w:id="243" w:name="_Toc441651608"/>
      <w:bookmarkStart w:id="244" w:name="_Toc442559919"/>
      <w:r w:rsidRPr="00CC1CE1">
        <w:rPr>
          <w:rFonts w:cs="Arial"/>
          <w:b/>
        </w:rPr>
        <w:t>Увид у документацију</w:t>
      </w:r>
      <w:bookmarkEnd w:id="243"/>
      <w:bookmarkEnd w:id="244"/>
    </w:p>
    <w:p w:rsidR="00CC1CE1" w:rsidRPr="00DE1341" w:rsidRDefault="00CC1CE1" w:rsidP="00CC1CE1">
      <w:pPr>
        <w:tabs>
          <w:tab w:val="left" w:pos="567"/>
        </w:tabs>
        <w:spacing w:before="0"/>
        <w:rPr>
          <w:rFonts w:cs="Arial"/>
          <w:lang w:val="ru-RU" w:bidi="en-US"/>
        </w:rPr>
      </w:pPr>
      <w:r w:rsidRPr="00DE1341">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CC1CE1" w:rsidRPr="00CC1CE1" w:rsidRDefault="00CC1CE1" w:rsidP="00CC1CE1">
      <w:pPr>
        <w:tabs>
          <w:tab w:val="left" w:pos="567"/>
        </w:tabs>
        <w:spacing w:before="0"/>
        <w:rPr>
          <w:rFonts w:cs="Arial"/>
          <w:lang w:bidi="en-US"/>
        </w:rPr>
      </w:pPr>
      <w:r w:rsidRPr="00CC1CE1">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CC1CE1">
        <w:rPr>
          <w:rFonts w:cs="Arial"/>
          <w:lang w:bidi="en-US"/>
        </w:rPr>
        <w:t>Закона.</w:t>
      </w:r>
    </w:p>
    <w:p w:rsidR="00CC1CE1" w:rsidRPr="008E206F" w:rsidRDefault="00CC1CE1" w:rsidP="00CC1CE1">
      <w:pPr>
        <w:tabs>
          <w:tab w:val="left" w:pos="567"/>
        </w:tabs>
        <w:spacing w:before="0"/>
        <w:rPr>
          <w:rFonts w:cs="Arial"/>
          <w:sz w:val="16"/>
          <w:szCs w:val="16"/>
          <w:lang w:bidi="en-US"/>
        </w:rPr>
      </w:pPr>
    </w:p>
    <w:p w:rsidR="00CC1CE1" w:rsidRPr="00CC1CE1" w:rsidRDefault="00CC1CE1" w:rsidP="00CC1CE1">
      <w:pPr>
        <w:keepNext/>
        <w:numPr>
          <w:ilvl w:val="1"/>
          <w:numId w:val="29"/>
        </w:numPr>
        <w:tabs>
          <w:tab w:val="left" w:pos="567"/>
        </w:tabs>
        <w:spacing w:before="0"/>
        <w:ind w:left="0" w:firstLine="0"/>
        <w:outlineLvl w:val="1"/>
        <w:rPr>
          <w:rFonts w:cs="Arial"/>
          <w:b/>
        </w:rPr>
      </w:pPr>
      <w:bookmarkStart w:id="245" w:name="_Toc441651609"/>
      <w:bookmarkStart w:id="246" w:name="_Toc442559920"/>
      <w:r w:rsidRPr="00CC1CE1">
        <w:rPr>
          <w:rFonts w:cs="Arial"/>
          <w:b/>
          <w:lang w:val="ru-RU"/>
        </w:rPr>
        <w:t>З</w:t>
      </w:r>
      <w:r w:rsidRPr="00CC1CE1">
        <w:rPr>
          <w:rFonts w:cs="Arial"/>
          <w:b/>
        </w:rPr>
        <w:t>аштита права понуђача</w:t>
      </w:r>
      <w:bookmarkEnd w:id="245"/>
      <w:bookmarkEnd w:id="246"/>
    </w:p>
    <w:p w:rsidR="00CC1CE1" w:rsidRPr="00CC1CE1" w:rsidRDefault="00CC1CE1" w:rsidP="00CC1CE1">
      <w:pPr>
        <w:spacing w:before="0"/>
        <w:rPr>
          <w:rFonts w:cs="Arial"/>
          <w:lang w:val="ru-RU"/>
        </w:rPr>
      </w:pPr>
      <w:r w:rsidRPr="00CC1CE1">
        <w:rPr>
          <w:rFonts w:cs="Arial"/>
          <w:lang w:val="ru-RU"/>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w:t>
      </w:r>
      <w:r w:rsidRPr="00CC1CE1">
        <w:rPr>
          <w:rFonts w:cs="Arial"/>
          <w:lang w:val="ru-RU"/>
        </w:rPr>
        <w:lastRenderedPageBreak/>
        <w:t>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C1CE1" w:rsidRPr="00CC5C8E" w:rsidRDefault="00CC1CE1" w:rsidP="00CC1CE1">
      <w:pPr>
        <w:spacing w:before="0"/>
        <w:rPr>
          <w:rFonts w:cs="Arial"/>
          <w:sz w:val="16"/>
          <w:szCs w:val="16"/>
          <w:lang w:val="ru-RU"/>
        </w:rPr>
      </w:pPr>
    </w:p>
    <w:p w:rsidR="00CC1CE1" w:rsidRPr="00CC1CE1" w:rsidRDefault="00CC1CE1" w:rsidP="00CC1CE1">
      <w:pPr>
        <w:spacing w:before="0"/>
        <w:rPr>
          <w:rFonts w:cs="Arial"/>
          <w:b/>
          <w:lang w:val="ru-RU"/>
        </w:rPr>
      </w:pPr>
      <w:r w:rsidRPr="00CC1CE1">
        <w:rPr>
          <w:rFonts w:cs="Arial"/>
          <w:b/>
          <w:lang w:val="ru-RU"/>
        </w:rPr>
        <w:t>Рокови и начин подношења захтева за заштиту права:</w:t>
      </w:r>
    </w:p>
    <w:p w:rsidR="00CC1CE1" w:rsidRPr="00CC1CE1" w:rsidRDefault="00CC1CE1" w:rsidP="00CC1CE1">
      <w:pPr>
        <w:spacing w:before="0"/>
        <w:rPr>
          <w:rFonts w:cs="Arial"/>
          <w:bCs/>
          <w:lang w:val="sr-Cyrl-RS" w:eastAsia="ar-SA"/>
        </w:rPr>
      </w:pPr>
      <w:r w:rsidRPr="00CC1CE1">
        <w:rPr>
          <w:rFonts w:cs="Arial"/>
          <w:bCs/>
          <w:lang w:val="sr-Cyrl-CS" w:eastAsia="ar-SA"/>
        </w:rPr>
        <w:t xml:space="preserve">Захтев за заштиту права подноси се лично или путем поште на адресу: ЈП „Електропривреда Србије“ Београд, </w:t>
      </w:r>
      <w:r w:rsidRPr="00CC1CE1">
        <w:rPr>
          <w:rFonts w:cs="Arial"/>
          <w:bCs/>
          <w:lang w:val="sr-Cyrl-CS" w:eastAsia="ar-SA" w:bidi="en-US"/>
        </w:rPr>
        <w:t>- огранак ТЕНТ,</w:t>
      </w:r>
      <w:r w:rsidRPr="00CC1CE1">
        <w:rPr>
          <w:rFonts w:cs="Arial"/>
          <w:bCs/>
          <w:color w:val="00B0F0"/>
          <w:lang w:val="sr-Cyrl-CS" w:eastAsia="ar-SA" w:bidi="en-US"/>
        </w:rPr>
        <w:t xml:space="preserve"> </w:t>
      </w:r>
      <w:r w:rsidRPr="00CC1CE1">
        <w:rPr>
          <w:rFonts w:cs="Arial"/>
          <w:bCs/>
          <w:color w:val="000000" w:themeColor="text1"/>
          <w:lang w:val="sr-Cyrl-RS" w:eastAsia="ar-SA" w:bidi="en-US"/>
        </w:rPr>
        <w:t>ТЕ Колуабара, 3. октобар 146 – 11563 Велики Црљени</w:t>
      </w:r>
      <w:r w:rsidRPr="00CC1CE1">
        <w:rPr>
          <w:rFonts w:cs="Arial"/>
          <w:bCs/>
          <w:color w:val="000000" w:themeColor="text1"/>
          <w:lang w:val="sr-Cyrl-CS" w:eastAsia="ar-SA" w:bidi="en-US"/>
        </w:rPr>
        <w:t>,</w:t>
      </w:r>
      <w:r w:rsidRPr="00CC1CE1">
        <w:rPr>
          <w:rFonts w:cs="Arial"/>
          <w:bCs/>
          <w:color w:val="00B0F0"/>
          <w:lang w:val="sr-Cyrl-CS" w:eastAsia="ar-SA" w:bidi="en-US"/>
        </w:rPr>
        <w:t xml:space="preserve"> </w:t>
      </w:r>
      <w:r w:rsidRPr="00CC1CE1">
        <w:rPr>
          <w:rFonts w:cs="Arial"/>
          <w:bCs/>
          <w:lang w:val="sr-Cyrl-CS" w:eastAsia="ar-SA"/>
        </w:rPr>
        <w:t>са назнаком Захтев за заштиту права за ЈН услуга:</w:t>
      </w:r>
      <w:r w:rsidRPr="00CC1CE1">
        <w:rPr>
          <w:rFonts w:cs="Arial"/>
          <w:bCs/>
          <w:lang w:val="sr-Cyrl-RS" w:eastAsia="ar-SA"/>
        </w:rPr>
        <w:t xml:space="preserve"> </w:t>
      </w:r>
      <w:r w:rsidR="00DE1341">
        <w:rPr>
          <w:rFonts w:cs="Arial"/>
          <w:bCs/>
          <w:lang w:val="sr-Cyrl-RS" w:eastAsia="ar-SA"/>
        </w:rPr>
        <w:t>Чишћење расхладних система, када, канала и јама - ТЕ Колубара</w:t>
      </w:r>
      <w:r w:rsidRPr="00CC1CE1">
        <w:rPr>
          <w:rFonts w:cs="Arial"/>
          <w:bCs/>
          <w:lang w:val="sr-Cyrl-RS" w:eastAsia="ar-SA"/>
        </w:rPr>
        <w:t>,</w:t>
      </w:r>
      <w:r w:rsidRPr="00CC1CE1">
        <w:rPr>
          <w:rFonts w:cs="Arial"/>
          <w:b/>
          <w:bCs/>
          <w:sz w:val="24"/>
          <w:szCs w:val="20"/>
          <w:lang w:val="sr-Cyrl-CS" w:eastAsia="ar-SA"/>
        </w:rPr>
        <w:t xml:space="preserve"> </w:t>
      </w:r>
      <w:r w:rsidRPr="00CC1CE1">
        <w:rPr>
          <w:rFonts w:cs="Arial"/>
          <w:bCs/>
          <w:lang w:val="sr-Cyrl-CS" w:eastAsia="ar-SA"/>
        </w:rPr>
        <w:t>бр.ЈН</w:t>
      </w:r>
      <w:r w:rsidRPr="00CC1CE1">
        <w:rPr>
          <w:rFonts w:cs="Arial"/>
          <w:bCs/>
          <w:lang w:val="sr-Cyrl-RS" w:eastAsia="ar-SA"/>
        </w:rPr>
        <w:t xml:space="preserve"> </w:t>
      </w:r>
      <w:r w:rsidR="00DE1341">
        <w:rPr>
          <w:rFonts w:cs="Arial"/>
          <w:bCs/>
          <w:lang w:val="sr-Cyrl-RS" w:eastAsia="ar-SA"/>
        </w:rPr>
        <w:t>427/2017 - 3000/0627/2017</w:t>
      </w:r>
      <w:r w:rsidRPr="00CC1CE1">
        <w:rPr>
          <w:rFonts w:cs="Arial"/>
          <w:bCs/>
          <w:lang w:val="sr-Cyrl-RS" w:eastAsia="ar-SA"/>
        </w:rPr>
        <w:t xml:space="preserve"> ,</w:t>
      </w:r>
      <w:r w:rsidRPr="00CC1CE1">
        <w:rPr>
          <w:rFonts w:cs="Arial"/>
          <w:bCs/>
          <w:lang w:val="sr-Cyrl-CS" w:eastAsia="ar-SA"/>
        </w:rPr>
        <w:t xml:space="preserve"> а копија се истовремено доставља Републичкој комисији.</w:t>
      </w:r>
    </w:p>
    <w:p w:rsidR="00CC1CE1" w:rsidRPr="00CC1CE1" w:rsidRDefault="00CC1CE1" w:rsidP="00CC1CE1">
      <w:pPr>
        <w:spacing w:before="0"/>
        <w:rPr>
          <w:rFonts w:cs="Arial"/>
          <w:lang w:val="ru-RU"/>
        </w:rPr>
      </w:pPr>
      <w:r w:rsidRPr="00CC1CE1">
        <w:rPr>
          <w:rFonts w:cs="Arial"/>
          <w:lang w:val="ru-RU"/>
        </w:rPr>
        <w:t xml:space="preserve">Захтев за заштиту права се може доставити и путем електронске поште на </w:t>
      </w:r>
      <w:r w:rsidRPr="00CC1CE1">
        <w:rPr>
          <w:rFonts w:cs="Arial"/>
        </w:rPr>
        <w:t>e</w:t>
      </w:r>
      <w:r w:rsidRPr="00CC1CE1">
        <w:rPr>
          <w:rFonts w:cs="Arial"/>
          <w:lang w:val="ru-RU"/>
        </w:rPr>
        <w:t>-</w:t>
      </w:r>
      <w:r w:rsidRPr="00CC1CE1">
        <w:rPr>
          <w:rFonts w:cs="Arial"/>
        </w:rPr>
        <w:t>mail</w:t>
      </w:r>
      <w:r w:rsidRPr="00CC1CE1">
        <w:rPr>
          <w:rFonts w:cs="Arial"/>
          <w:lang w:val="ru-RU"/>
        </w:rPr>
        <w:t>:</w:t>
      </w:r>
      <w:r w:rsidRPr="00CC1CE1">
        <w:rPr>
          <w:rFonts w:cs="Arial"/>
        </w:rPr>
        <w:t>zorica</w:t>
      </w:r>
      <w:r w:rsidRPr="00CC1CE1">
        <w:rPr>
          <w:rFonts w:cs="Arial"/>
          <w:lang w:val="ru-RU"/>
        </w:rPr>
        <w:t>.</w:t>
      </w:r>
      <w:r w:rsidRPr="00CC1CE1">
        <w:rPr>
          <w:rFonts w:cs="Arial"/>
        </w:rPr>
        <w:t>stojanovic</w:t>
      </w:r>
      <w:r w:rsidRPr="00CC1CE1">
        <w:rPr>
          <w:rFonts w:cs="Arial"/>
          <w:lang w:val="ru-RU"/>
        </w:rPr>
        <w:t>@</w:t>
      </w:r>
      <w:r w:rsidRPr="00CC1CE1">
        <w:rPr>
          <w:rFonts w:cs="Arial"/>
        </w:rPr>
        <w:t>eps</w:t>
      </w:r>
      <w:r w:rsidRPr="00CC1CE1">
        <w:rPr>
          <w:rFonts w:cs="Arial"/>
          <w:lang w:val="ru-RU"/>
        </w:rPr>
        <w:t>.</w:t>
      </w:r>
      <w:r w:rsidRPr="00CC1CE1">
        <w:rPr>
          <w:rFonts w:cs="Arial"/>
        </w:rPr>
        <w:t>rs</w:t>
      </w:r>
      <w:r w:rsidRPr="00CC1CE1">
        <w:rPr>
          <w:rFonts w:cs="Arial"/>
          <w:lang w:val="ru-RU"/>
        </w:rPr>
        <w:t>, радним данима (понедељак-петак) од 7,00 до 14,00 часова.</w:t>
      </w:r>
    </w:p>
    <w:p w:rsidR="00CC1CE1" w:rsidRPr="00CC1CE1" w:rsidRDefault="00CC1CE1" w:rsidP="00CC1CE1">
      <w:pPr>
        <w:spacing w:before="0"/>
        <w:rPr>
          <w:rFonts w:cs="Arial"/>
          <w:lang w:val="ru-RU"/>
        </w:rPr>
      </w:pPr>
      <w:r w:rsidRPr="00CC1CE1">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CC1CE1" w:rsidRPr="00CC1CE1" w:rsidRDefault="00CC1CE1" w:rsidP="00CC1CE1">
      <w:pPr>
        <w:rPr>
          <w:rFonts w:cs="Arial"/>
          <w:lang w:val="ru-RU"/>
        </w:rPr>
      </w:pPr>
      <w:r w:rsidRPr="00CC1CE1">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CC1CE1">
        <w:rPr>
          <w:rFonts w:cs="Arial"/>
          <w:b/>
          <w:lang w:val="ru-RU"/>
        </w:rPr>
        <w:t>7 (седам)</w:t>
      </w:r>
      <w:r w:rsidRPr="00CC1CE1">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CC1CE1" w:rsidRPr="00CC1CE1" w:rsidRDefault="00CC1CE1" w:rsidP="00CC1CE1">
      <w:pPr>
        <w:rPr>
          <w:rFonts w:cs="Arial"/>
          <w:lang w:val="ru-RU"/>
        </w:rPr>
      </w:pPr>
      <w:r w:rsidRPr="00CC1CE1">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CC1CE1" w:rsidRPr="00CC1CE1" w:rsidRDefault="00CC1CE1" w:rsidP="00CC1CE1">
      <w:pPr>
        <w:rPr>
          <w:rFonts w:cs="Arial"/>
          <w:lang w:val="ru-RU"/>
        </w:rPr>
      </w:pPr>
      <w:r w:rsidRPr="00CC1CE1">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CC1CE1">
        <w:rPr>
          <w:rFonts w:cs="Arial"/>
          <w:b/>
          <w:lang w:val="ru-RU"/>
        </w:rPr>
        <w:t>10 (десет)</w:t>
      </w:r>
      <w:r w:rsidRPr="00CC1CE1">
        <w:rPr>
          <w:rFonts w:cs="Arial"/>
          <w:lang w:val="ru-RU"/>
        </w:rPr>
        <w:t xml:space="preserve"> дана од дана објављивања одлуке на Порталу јавних набавки. </w:t>
      </w:r>
    </w:p>
    <w:p w:rsidR="00CC1CE1" w:rsidRPr="00DE1341" w:rsidRDefault="00CC1CE1" w:rsidP="00CC1CE1">
      <w:pPr>
        <w:rPr>
          <w:rFonts w:cs="Arial"/>
          <w:lang w:val="ru-RU"/>
        </w:rPr>
      </w:pPr>
      <w:r w:rsidRPr="00CC1CE1">
        <w:rPr>
          <w:rFonts w:cs="Arial"/>
          <w:lang w:val="ru-RU"/>
        </w:rPr>
        <w:t xml:space="preserve">Захтев за заштиту права не задржава даље активности наручиоца у поступку јавне набавке у складу са одредбама члана 150. </w:t>
      </w:r>
      <w:r w:rsidRPr="00DE1341">
        <w:rPr>
          <w:rFonts w:cs="Arial"/>
          <w:lang w:val="ru-RU"/>
        </w:rPr>
        <w:t xml:space="preserve">ЗЈН. </w:t>
      </w:r>
    </w:p>
    <w:p w:rsidR="00CC1CE1" w:rsidRPr="00DE1341" w:rsidRDefault="00CC1CE1" w:rsidP="00CC1CE1">
      <w:pPr>
        <w:rPr>
          <w:rFonts w:cs="Arial"/>
          <w:lang w:val="ru-RU"/>
        </w:rPr>
      </w:pPr>
      <w:r w:rsidRPr="00DE1341">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CC5C8E" w:rsidRDefault="00CC1CE1" w:rsidP="00CC1CE1">
      <w:pPr>
        <w:rPr>
          <w:rFonts w:cs="Arial"/>
          <w:lang w:val="ru-RU"/>
        </w:rPr>
      </w:pPr>
      <w:r w:rsidRPr="00DE1341">
        <w:rPr>
          <w:rFonts w:cs="Arial"/>
          <w:lang w:val="ru-RU"/>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
    <w:p w:rsidR="00CC1CE1" w:rsidRPr="00CC5C8E" w:rsidRDefault="00CC1CE1" w:rsidP="00CC1CE1">
      <w:pPr>
        <w:rPr>
          <w:rFonts w:cs="Arial"/>
          <w:sz w:val="4"/>
          <w:szCs w:val="4"/>
          <w:lang w:val="ru-RU"/>
        </w:rPr>
      </w:pPr>
      <w:r w:rsidRPr="00CC5C8E">
        <w:rPr>
          <w:rFonts w:cs="Arial"/>
          <w:sz w:val="4"/>
          <w:szCs w:val="4"/>
          <w:lang w:val="ru-RU"/>
        </w:rPr>
        <w:t xml:space="preserve"> </w:t>
      </w:r>
    </w:p>
    <w:p w:rsidR="00CC1CE1" w:rsidRPr="00CC1CE1" w:rsidRDefault="00CC1CE1" w:rsidP="00CC1CE1">
      <w:pPr>
        <w:spacing w:before="0"/>
        <w:rPr>
          <w:rFonts w:cs="Arial"/>
          <w:b/>
          <w:lang w:val="ru-RU"/>
        </w:rPr>
      </w:pPr>
      <w:r w:rsidRPr="00CC1CE1">
        <w:rPr>
          <w:rFonts w:cs="Arial"/>
          <w:b/>
          <w:lang w:val="ru-RU"/>
        </w:rPr>
        <w:t>Детаљно упутство о садржини потпуног захтева за заштиту права у складу са чланом   151. став 1. тач. 1) – 7) ЗЈН:</w:t>
      </w:r>
    </w:p>
    <w:p w:rsidR="00CC1CE1" w:rsidRPr="00CC1CE1" w:rsidRDefault="00CC1CE1" w:rsidP="00CC1CE1">
      <w:pPr>
        <w:spacing w:before="0"/>
        <w:rPr>
          <w:rFonts w:cs="Arial"/>
          <w:lang w:val="ru-RU"/>
        </w:rPr>
      </w:pPr>
      <w:r w:rsidRPr="00CC1CE1">
        <w:rPr>
          <w:rFonts w:cs="Arial"/>
          <w:lang w:val="ru-RU"/>
        </w:rPr>
        <w:t>Захтев за заштиту права садржи:</w:t>
      </w:r>
    </w:p>
    <w:p w:rsidR="00CC1CE1" w:rsidRPr="00CC1CE1" w:rsidRDefault="00CC1CE1" w:rsidP="00CC1CE1">
      <w:pPr>
        <w:spacing w:before="0"/>
        <w:rPr>
          <w:rFonts w:cs="Arial"/>
          <w:lang w:val="ru-RU"/>
        </w:rPr>
      </w:pPr>
      <w:r w:rsidRPr="00CC1CE1">
        <w:rPr>
          <w:rFonts w:cs="Arial"/>
          <w:lang w:val="ru-RU"/>
        </w:rPr>
        <w:t>1) назив и адресу подносиоца захтева и лице за контакт</w:t>
      </w:r>
    </w:p>
    <w:p w:rsidR="00CC1CE1" w:rsidRPr="00CC1CE1" w:rsidRDefault="00CC1CE1" w:rsidP="00CC1CE1">
      <w:pPr>
        <w:spacing w:before="0"/>
        <w:rPr>
          <w:rFonts w:cs="Arial"/>
          <w:lang w:val="ru-RU"/>
        </w:rPr>
      </w:pPr>
      <w:r w:rsidRPr="00CC1CE1">
        <w:rPr>
          <w:rFonts w:cs="Arial"/>
          <w:lang w:val="ru-RU"/>
        </w:rPr>
        <w:t>2) назив и адресу наручиоца</w:t>
      </w:r>
    </w:p>
    <w:p w:rsidR="00CC1CE1" w:rsidRPr="00CC1CE1" w:rsidRDefault="00CC1CE1" w:rsidP="00CC1CE1">
      <w:pPr>
        <w:spacing w:before="0"/>
        <w:rPr>
          <w:rFonts w:cs="Arial"/>
          <w:lang w:val="ru-RU"/>
        </w:rPr>
      </w:pPr>
      <w:r w:rsidRPr="00CC1CE1">
        <w:rPr>
          <w:rFonts w:cs="Arial"/>
          <w:lang w:val="ru-RU"/>
        </w:rPr>
        <w:t>3) податке о јавној набавци која је предмет захтева, односно о одлуци наручиоца</w:t>
      </w:r>
    </w:p>
    <w:p w:rsidR="00CC1CE1" w:rsidRPr="00CC1CE1" w:rsidRDefault="00CC1CE1" w:rsidP="00CC1CE1">
      <w:pPr>
        <w:spacing w:before="0"/>
        <w:rPr>
          <w:rFonts w:cs="Arial"/>
          <w:lang w:val="ru-RU"/>
        </w:rPr>
      </w:pPr>
      <w:r w:rsidRPr="00CC1CE1">
        <w:rPr>
          <w:rFonts w:cs="Arial"/>
          <w:lang w:val="ru-RU"/>
        </w:rPr>
        <w:t>4) повреде прописа којима се уређује поступак јавне набавке</w:t>
      </w:r>
    </w:p>
    <w:p w:rsidR="00CC1CE1" w:rsidRPr="00CC1CE1" w:rsidRDefault="00CC1CE1" w:rsidP="00CC1CE1">
      <w:pPr>
        <w:spacing w:before="0"/>
        <w:rPr>
          <w:rFonts w:cs="Arial"/>
          <w:lang w:val="ru-RU"/>
        </w:rPr>
      </w:pPr>
      <w:r w:rsidRPr="00CC1CE1">
        <w:rPr>
          <w:rFonts w:cs="Arial"/>
          <w:lang w:val="ru-RU"/>
        </w:rPr>
        <w:t>5) чињенице и доказе којима се повреде доказују</w:t>
      </w:r>
    </w:p>
    <w:p w:rsidR="00CC1CE1" w:rsidRPr="00DE1341" w:rsidRDefault="00CC1CE1" w:rsidP="00CC1CE1">
      <w:pPr>
        <w:spacing w:before="0"/>
        <w:rPr>
          <w:rFonts w:cs="Arial"/>
          <w:lang w:val="ru-RU"/>
        </w:rPr>
      </w:pPr>
      <w:r w:rsidRPr="00CC1CE1">
        <w:rPr>
          <w:rFonts w:cs="Arial"/>
          <w:lang w:val="ru-RU"/>
        </w:rPr>
        <w:t xml:space="preserve">6) потврду о уплати таксе из члана 156. </w:t>
      </w:r>
      <w:r w:rsidRPr="00DE1341">
        <w:rPr>
          <w:rFonts w:cs="Arial"/>
          <w:lang w:val="ru-RU"/>
        </w:rPr>
        <w:t>ЗЈН</w:t>
      </w:r>
    </w:p>
    <w:p w:rsidR="00CC1CE1" w:rsidRPr="00DE1341" w:rsidRDefault="00CC1CE1" w:rsidP="00CC1CE1">
      <w:pPr>
        <w:spacing w:before="0"/>
        <w:rPr>
          <w:rFonts w:cs="Arial"/>
          <w:lang w:val="ru-RU"/>
        </w:rPr>
      </w:pPr>
      <w:r w:rsidRPr="00DE1341">
        <w:rPr>
          <w:rFonts w:cs="Arial"/>
          <w:lang w:val="ru-RU"/>
        </w:rPr>
        <w:t>7) потпис подносиоца.</w:t>
      </w:r>
    </w:p>
    <w:p w:rsidR="00CC1CE1" w:rsidRPr="00CC5C8E" w:rsidRDefault="00CC1CE1" w:rsidP="00CC1CE1">
      <w:pPr>
        <w:spacing w:before="0"/>
        <w:rPr>
          <w:rFonts w:cs="Arial"/>
          <w:sz w:val="10"/>
          <w:szCs w:val="10"/>
          <w:lang w:val="ru-RU"/>
        </w:rPr>
      </w:pPr>
    </w:p>
    <w:p w:rsidR="00CC1CE1" w:rsidRPr="00DE1341" w:rsidRDefault="00CC1CE1" w:rsidP="00CC1CE1">
      <w:pPr>
        <w:spacing w:before="0"/>
        <w:rPr>
          <w:rFonts w:cs="Arial"/>
          <w:b/>
          <w:lang w:val="ru-RU"/>
        </w:rPr>
      </w:pPr>
      <w:r w:rsidRPr="00DE1341">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CC1CE1" w:rsidRPr="00DE1341" w:rsidRDefault="00CC1CE1" w:rsidP="00CC1CE1">
      <w:pPr>
        <w:spacing w:before="0"/>
        <w:rPr>
          <w:rFonts w:cs="Arial"/>
          <w:lang w:val="ru-RU"/>
        </w:rPr>
      </w:pPr>
      <w:r w:rsidRPr="00DE1341">
        <w:rPr>
          <w:rFonts w:cs="Arial"/>
          <w:lang w:val="ru-RU"/>
        </w:rPr>
        <w:t xml:space="preserve">Закључак   наручилац доставља подносиоцу захтева и Републичкој комисији у року од три дана од дана доношења. </w:t>
      </w:r>
    </w:p>
    <w:p w:rsidR="00CC1CE1" w:rsidRPr="00DE1341" w:rsidRDefault="00CC1CE1" w:rsidP="00CC1CE1">
      <w:pPr>
        <w:spacing w:before="0"/>
        <w:rPr>
          <w:rFonts w:cs="Arial"/>
          <w:lang w:val="ru-RU"/>
        </w:rPr>
      </w:pPr>
      <w:r w:rsidRPr="00DE1341">
        <w:rPr>
          <w:rFonts w:cs="Arial"/>
          <w:lang w:val="ru-RU"/>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CC1CE1" w:rsidRPr="00CC5C8E" w:rsidRDefault="00CC1CE1" w:rsidP="00CC1CE1">
      <w:pPr>
        <w:spacing w:before="0"/>
        <w:rPr>
          <w:rFonts w:cs="Arial"/>
          <w:b/>
          <w:sz w:val="16"/>
          <w:szCs w:val="16"/>
          <w:lang w:val="ru-RU"/>
        </w:rPr>
      </w:pPr>
    </w:p>
    <w:p w:rsidR="00CC1CE1" w:rsidRPr="00DE1341" w:rsidRDefault="00CC1CE1" w:rsidP="00CC1CE1">
      <w:pPr>
        <w:spacing w:before="0"/>
        <w:rPr>
          <w:rFonts w:cs="Arial"/>
          <w:b/>
          <w:lang w:val="ru-RU"/>
        </w:rPr>
      </w:pPr>
      <w:r w:rsidRPr="00DE1341">
        <w:rPr>
          <w:rFonts w:cs="Arial"/>
          <w:b/>
          <w:lang w:val="ru-RU"/>
        </w:rPr>
        <w:t>Износ таксе из члана 156. ЗЈН:</w:t>
      </w:r>
    </w:p>
    <w:p w:rsidR="00CC1CE1" w:rsidRPr="00DE1341" w:rsidRDefault="00CC1CE1" w:rsidP="00CC1CE1">
      <w:pPr>
        <w:spacing w:before="0"/>
        <w:rPr>
          <w:rFonts w:cs="Arial"/>
          <w:lang w:val="ru-RU"/>
        </w:rPr>
      </w:pPr>
      <w:r w:rsidRPr="00DE1341">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Pr="00CC1CE1">
        <w:rPr>
          <w:rFonts w:cs="Arial"/>
          <w:lang w:val="sr-Cyrl-RS"/>
        </w:rPr>
        <w:t>3000/0335/2016(94/2016)</w:t>
      </w:r>
      <w:r w:rsidRPr="00DE1341">
        <w:rPr>
          <w:rFonts w:cs="Arial"/>
          <w:lang w:val="ru-RU"/>
        </w:rPr>
        <w:t>, сврха: ЗЗП, ЈП ЕПС</w:t>
      </w:r>
      <w:r w:rsidRPr="00CC1CE1">
        <w:rPr>
          <w:rFonts w:cs="Arial"/>
          <w:lang w:val="sr-Cyrl-CS"/>
        </w:rPr>
        <w:t xml:space="preserve"> Београд-огранак ТЕНТ Београд-Обреновац</w:t>
      </w:r>
      <w:r w:rsidRPr="00DE1341">
        <w:rPr>
          <w:rFonts w:cs="Arial"/>
          <w:lang w:val="ru-RU"/>
        </w:rPr>
        <w:t xml:space="preserve">, јн. бр. </w:t>
      </w:r>
      <w:r w:rsidR="00DE1341">
        <w:rPr>
          <w:rFonts w:cs="Arial"/>
          <w:lang w:val="sr-Cyrl-RS"/>
        </w:rPr>
        <w:t>427/2017 - 3000/0627/2017</w:t>
      </w:r>
      <w:r w:rsidRPr="00CC1CE1">
        <w:rPr>
          <w:rFonts w:cs="Arial"/>
          <w:lang w:val="sr-Cyrl-RS"/>
        </w:rPr>
        <w:t>,</w:t>
      </w:r>
      <w:r w:rsidRPr="00DE1341">
        <w:rPr>
          <w:rFonts w:cs="Arial"/>
          <w:lang w:val="ru-RU"/>
        </w:rPr>
        <w:t xml:space="preserve"> прималац уплате: буџет Републике Србије) уплати таксу од: </w:t>
      </w:r>
    </w:p>
    <w:p w:rsidR="00CC1CE1" w:rsidRPr="00DE1341" w:rsidRDefault="00CC1CE1" w:rsidP="00CC1CE1">
      <w:pPr>
        <w:spacing w:before="0"/>
        <w:rPr>
          <w:rFonts w:cs="Arial"/>
          <w:color w:val="000000" w:themeColor="text1"/>
          <w:lang w:val="ru-RU"/>
        </w:rPr>
      </w:pPr>
      <w:r w:rsidRPr="00DE1341">
        <w:rPr>
          <w:rFonts w:cs="Arial"/>
          <w:color w:val="000000" w:themeColor="text1"/>
          <w:lang w:val="ru-RU"/>
        </w:rPr>
        <w:t xml:space="preserve">1) 120.000,00 динара ако се захтев за заштиту права подноси пре отварања понуда </w:t>
      </w:r>
    </w:p>
    <w:p w:rsidR="00CC1CE1" w:rsidRPr="00DE1341" w:rsidRDefault="00CC1CE1" w:rsidP="00CC1CE1">
      <w:pPr>
        <w:spacing w:before="0"/>
        <w:rPr>
          <w:rFonts w:cs="Arial"/>
          <w:color w:val="000000" w:themeColor="text1"/>
          <w:lang w:val="ru-RU"/>
        </w:rPr>
      </w:pPr>
      <w:r w:rsidRPr="00DE1341">
        <w:rPr>
          <w:rFonts w:cs="Arial"/>
          <w:color w:val="000000" w:themeColor="text1"/>
          <w:lang w:val="ru-RU"/>
        </w:rPr>
        <w:t xml:space="preserve">2) 120.000,00 динара ако се захтев за заштиту права подноси након отварања понуда </w:t>
      </w: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Свака странка у поступку сноси трошкове које проузрокује својим радњама.</w:t>
      </w:r>
    </w:p>
    <w:p w:rsidR="00CC1CE1" w:rsidRPr="00DE1341" w:rsidRDefault="00CC1CE1" w:rsidP="00CC1CE1">
      <w:pPr>
        <w:spacing w:before="0"/>
        <w:rPr>
          <w:rFonts w:cs="Arial"/>
          <w:lang w:val="ru-RU"/>
        </w:rPr>
      </w:pPr>
      <w:r w:rsidRPr="00DE1341">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CC1CE1" w:rsidRPr="00DE1341" w:rsidRDefault="00CC1CE1" w:rsidP="00CC1CE1">
      <w:pPr>
        <w:spacing w:before="0"/>
        <w:rPr>
          <w:rFonts w:cs="Arial"/>
          <w:lang w:val="ru-RU"/>
        </w:rPr>
      </w:pPr>
      <w:r w:rsidRPr="00DE1341">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CC1CE1" w:rsidRPr="00DE1341" w:rsidRDefault="00CC1CE1" w:rsidP="00CC1CE1">
      <w:pPr>
        <w:spacing w:before="0"/>
        <w:rPr>
          <w:rFonts w:cs="Arial"/>
          <w:lang w:val="ru-RU"/>
        </w:rPr>
      </w:pPr>
      <w:r w:rsidRPr="00DE1341">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CC1CE1" w:rsidRPr="00DE1341" w:rsidRDefault="00CC1CE1" w:rsidP="00CC1CE1">
      <w:pPr>
        <w:spacing w:before="0"/>
        <w:rPr>
          <w:rFonts w:cs="Arial"/>
          <w:lang w:val="ru-RU"/>
        </w:rPr>
      </w:pPr>
      <w:r w:rsidRPr="00DE1341">
        <w:rPr>
          <w:rFonts w:cs="Arial"/>
          <w:lang w:val="ru-RU"/>
        </w:rPr>
        <w:t>Странке у захтеву морају прецизно да наведу трошкове за које траже накнаду.</w:t>
      </w:r>
    </w:p>
    <w:p w:rsidR="00CC1CE1" w:rsidRPr="00DE1341" w:rsidRDefault="00CC1CE1" w:rsidP="00CC1CE1">
      <w:pPr>
        <w:spacing w:before="0"/>
        <w:rPr>
          <w:rFonts w:cs="Arial"/>
          <w:lang w:val="ru-RU"/>
        </w:rPr>
      </w:pPr>
      <w:r w:rsidRPr="00DE1341">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CC1CE1" w:rsidRPr="00DE1341" w:rsidRDefault="00CC1CE1" w:rsidP="00CC1CE1">
      <w:pPr>
        <w:spacing w:before="0"/>
        <w:rPr>
          <w:rFonts w:cs="Arial"/>
          <w:lang w:val="ru-RU"/>
        </w:rPr>
      </w:pPr>
      <w:r w:rsidRPr="00DE1341">
        <w:rPr>
          <w:rFonts w:cs="Arial"/>
          <w:lang w:val="ru-RU"/>
        </w:rPr>
        <w:t>О трошковима одлучује Републичка комисија. Одлука Републичке комисије је извршни наслов.</w:t>
      </w:r>
    </w:p>
    <w:p w:rsidR="00CC1CE1" w:rsidRPr="00CC1CE1" w:rsidRDefault="00CC1CE1" w:rsidP="00CC1CE1">
      <w:pPr>
        <w:rPr>
          <w:rFonts w:cs="Arial"/>
          <w:b/>
          <w:lang w:val="ru-RU"/>
        </w:rPr>
      </w:pPr>
      <w:r w:rsidRPr="00CC1CE1">
        <w:rPr>
          <w:rFonts w:cs="Arial"/>
          <w:b/>
          <w:lang w:val="ru-RU"/>
        </w:rPr>
        <w:t>Детаљно упутство о потврди из члана 151. став 1. тачка 6) ЗЈН</w:t>
      </w:r>
    </w:p>
    <w:p w:rsidR="00CC1CE1" w:rsidRPr="00CC1CE1" w:rsidRDefault="00CC1CE1" w:rsidP="00CC1CE1">
      <w:pPr>
        <w:rPr>
          <w:rFonts w:cs="Arial"/>
          <w:lang w:val="ru-RU"/>
        </w:rPr>
      </w:pPr>
      <w:r w:rsidRPr="00CC1CE1">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C1CE1" w:rsidRPr="00DE1341" w:rsidRDefault="00CC1CE1" w:rsidP="00CC1CE1">
      <w:pPr>
        <w:rPr>
          <w:rFonts w:cs="Arial"/>
          <w:lang w:val="ru-RU"/>
        </w:rPr>
      </w:pPr>
      <w:r w:rsidRPr="00CC1CE1">
        <w:rPr>
          <w:rFonts w:cs="Arial"/>
          <w:lang w:val="ru-RU"/>
        </w:rPr>
        <w:t xml:space="preserve">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w:t>
      </w:r>
      <w:r w:rsidRPr="00DE1341">
        <w:rPr>
          <w:rFonts w:cs="Arial"/>
          <w:lang w:val="ru-RU"/>
        </w:rPr>
        <w:t>ЗЈН.</w:t>
      </w:r>
    </w:p>
    <w:p w:rsidR="00CC1CE1" w:rsidRPr="00DE1341" w:rsidRDefault="00CC1CE1" w:rsidP="00CC1CE1">
      <w:pPr>
        <w:rPr>
          <w:rFonts w:cs="Arial"/>
          <w:lang w:val="ru-RU"/>
        </w:rPr>
      </w:pPr>
      <w:r w:rsidRPr="00DE1341">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CC1CE1" w:rsidRPr="00CC1CE1" w:rsidRDefault="00CC1CE1" w:rsidP="00CC1CE1">
      <w:pPr>
        <w:rPr>
          <w:rFonts w:cs="Arial"/>
          <w:lang w:val="ru-RU"/>
        </w:rPr>
      </w:pPr>
      <w:r w:rsidRPr="00CC1CE1">
        <w:rPr>
          <w:rFonts w:cs="Arial"/>
          <w:lang w:val="ru-RU"/>
        </w:rPr>
        <w:t>Као доказ о уплати таксе, у смислу члана 151. став 1. тачка 6) ЗЈН, прихватиће се:</w:t>
      </w:r>
    </w:p>
    <w:p w:rsidR="00CC1CE1" w:rsidRPr="00DE1341" w:rsidRDefault="00CC1CE1" w:rsidP="00CC1CE1">
      <w:pPr>
        <w:rPr>
          <w:rFonts w:cs="Arial"/>
          <w:lang w:val="ru-RU"/>
        </w:rPr>
      </w:pPr>
      <w:r w:rsidRPr="00CC1CE1">
        <w:rPr>
          <w:rFonts w:cs="Arial"/>
          <w:lang w:val="ru-RU"/>
        </w:rPr>
        <w:t xml:space="preserve">1. Потврда о извршеној уплати таксе из члана 156. </w:t>
      </w:r>
      <w:r w:rsidRPr="00DE1341">
        <w:rPr>
          <w:rFonts w:cs="Arial"/>
          <w:lang w:val="ru-RU"/>
        </w:rPr>
        <w:t>ЗЈН која садржи следеће елементе:</w:t>
      </w:r>
    </w:p>
    <w:p w:rsidR="00CC1CE1" w:rsidRPr="00CC1CE1" w:rsidRDefault="00CC1CE1" w:rsidP="00CC1CE1">
      <w:pPr>
        <w:rPr>
          <w:rFonts w:cs="Arial"/>
          <w:lang w:val="ru-RU"/>
        </w:rPr>
      </w:pPr>
      <w:r w:rsidRPr="00CC1CE1">
        <w:rPr>
          <w:rFonts w:cs="Arial"/>
          <w:lang w:val="ru-RU"/>
        </w:rPr>
        <w:t>(1) да буде издата од стране банке и да садржи печат банке;</w:t>
      </w:r>
    </w:p>
    <w:p w:rsidR="00CC1CE1" w:rsidRPr="00DE1341" w:rsidRDefault="00CC1CE1" w:rsidP="00CC1CE1">
      <w:pPr>
        <w:rPr>
          <w:rFonts w:cs="Arial"/>
          <w:lang w:val="ru-RU"/>
        </w:rPr>
      </w:pPr>
      <w:r w:rsidRPr="00CC1CE1">
        <w:rPr>
          <w:rFonts w:cs="Arial"/>
          <w:lang w:val="ru-RU"/>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r w:rsidRPr="00DE1341">
        <w:rPr>
          <w:rFonts w:cs="Arial"/>
          <w:lang w:val="ru-RU"/>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CC1CE1" w:rsidRPr="00DE1341" w:rsidRDefault="00CC1CE1" w:rsidP="00CC5C8E">
      <w:pPr>
        <w:spacing w:before="0"/>
        <w:rPr>
          <w:rFonts w:cs="Arial"/>
          <w:lang w:val="ru-RU"/>
        </w:rPr>
      </w:pPr>
      <w:r w:rsidRPr="00DE1341">
        <w:rPr>
          <w:rFonts w:cs="Arial"/>
          <w:lang w:val="ru-RU"/>
        </w:rPr>
        <w:t>(3) износ таксе из члана 156. ЗЈН чија се уплата врши;</w:t>
      </w:r>
    </w:p>
    <w:p w:rsidR="00CC1CE1" w:rsidRPr="00CC1CE1" w:rsidRDefault="00CC1CE1" w:rsidP="00CC5C8E">
      <w:pPr>
        <w:spacing w:before="0"/>
        <w:rPr>
          <w:rFonts w:cs="Arial"/>
          <w:lang w:val="ru-RU"/>
        </w:rPr>
      </w:pPr>
      <w:r w:rsidRPr="00CC1CE1">
        <w:rPr>
          <w:rFonts w:cs="Arial"/>
          <w:lang w:val="ru-RU"/>
        </w:rPr>
        <w:t>(4) број рачуна: 840-30678845-06;</w:t>
      </w:r>
    </w:p>
    <w:p w:rsidR="00CC1CE1" w:rsidRPr="00CC1CE1" w:rsidRDefault="00CC1CE1" w:rsidP="00CC5C8E">
      <w:pPr>
        <w:spacing w:before="0"/>
        <w:rPr>
          <w:rFonts w:cs="Arial"/>
          <w:lang w:val="ru-RU"/>
        </w:rPr>
      </w:pPr>
      <w:r w:rsidRPr="00CC1CE1">
        <w:rPr>
          <w:rFonts w:cs="Arial"/>
          <w:lang w:val="ru-RU"/>
        </w:rPr>
        <w:t>(5) шифру плаћања: 153 или 253;</w:t>
      </w:r>
    </w:p>
    <w:p w:rsidR="00CC1CE1" w:rsidRPr="00CC1CE1" w:rsidRDefault="00CC1CE1" w:rsidP="00CC5C8E">
      <w:pPr>
        <w:spacing w:before="0"/>
        <w:rPr>
          <w:rFonts w:cs="Arial"/>
          <w:lang w:val="ru-RU"/>
        </w:rPr>
      </w:pPr>
      <w:r w:rsidRPr="00CC1CE1">
        <w:rPr>
          <w:rFonts w:cs="Arial"/>
          <w:lang w:val="ru-RU"/>
        </w:rPr>
        <w:t>(6) позив на број: подаци о броју или ознаци јавне набавке поводом које се подноси захтев за заштиту права;</w:t>
      </w:r>
    </w:p>
    <w:p w:rsidR="00CC1CE1" w:rsidRPr="00CC1CE1" w:rsidRDefault="00CC1CE1" w:rsidP="00CC5C8E">
      <w:pPr>
        <w:spacing w:before="0"/>
        <w:rPr>
          <w:rFonts w:cs="Arial"/>
          <w:lang w:val="ru-RU"/>
        </w:rPr>
      </w:pPr>
      <w:r w:rsidRPr="00CC1CE1">
        <w:rPr>
          <w:rFonts w:cs="Arial"/>
          <w:lang w:val="ru-RU"/>
        </w:rPr>
        <w:lastRenderedPageBreak/>
        <w:t>(7) сврха: ЗЗП; назив наручиоца; број или ознака јавне набавке поводом које се подноси захтев за заштиту права;</w:t>
      </w:r>
    </w:p>
    <w:p w:rsidR="00CC1CE1" w:rsidRPr="00CC1CE1" w:rsidRDefault="00CC1CE1" w:rsidP="00CC5C8E">
      <w:pPr>
        <w:spacing w:before="0"/>
        <w:rPr>
          <w:rFonts w:cs="Arial"/>
          <w:lang w:val="ru-RU"/>
        </w:rPr>
      </w:pPr>
      <w:r w:rsidRPr="00CC1CE1">
        <w:rPr>
          <w:rFonts w:cs="Arial"/>
          <w:lang w:val="ru-RU"/>
        </w:rPr>
        <w:t>(8) корисник: буџет Републике Србије;</w:t>
      </w:r>
    </w:p>
    <w:p w:rsidR="00CC1CE1" w:rsidRPr="00CC1CE1" w:rsidRDefault="00CC1CE1" w:rsidP="00CC5C8E">
      <w:pPr>
        <w:spacing w:before="0"/>
        <w:rPr>
          <w:rFonts w:cs="Arial"/>
          <w:lang w:val="ru-RU"/>
        </w:rPr>
      </w:pPr>
      <w:r w:rsidRPr="00CC1CE1">
        <w:rPr>
          <w:rFonts w:cs="Arial"/>
          <w:lang w:val="ru-RU"/>
        </w:rPr>
        <w:t>(9) назив уплатиоца, односно назив подносиоца захтева за заштиту права за којег је извршена уплата таксе;</w:t>
      </w:r>
    </w:p>
    <w:p w:rsidR="00CC1CE1" w:rsidRPr="00DE1341" w:rsidRDefault="00CC1CE1" w:rsidP="00CC5C8E">
      <w:pPr>
        <w:spacing w:before="0"/>
        <w:rPr>
          <w:rFonts w:cs="Arial"/>
          <w:lang w:val="ru-RU"/>
        </w:rPr>
      </w:pPr>
      <w:r w:rsidRPr="00DE1341">
        <w:rPr>
          <w:rFonts w:cs="Arial"/>
          <w:lang w:val="ru-RU"/>
        </w:rPr>
        <w:t>(10) потпис овлашћеног лица банке.</w:t>
      </w:r>
    </w:p>
    <w:p w:rsidR="00CC1CE1" w:rsidRPr="00DE1341" w:rsidRDefault="00CC1CE1" w:rsidP="00CC1CE1">
      <w:pPr>
        <w:rPr>
          <w:rFonts w:cs="Arial"/>
          <w:lang w:val="ru-RU"/>
        </w:rPr>
      </w:pPr>
      <w:r w:rsidRPr="00DE1341">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CC1CE1" w:rsidRPr="00DE1341" w:rsidRDefault="00CC1CE1" w:rsidP="00CC1CE1">
      <w:pPr>
        <w:rPr>
          <w:rFonts w:cs="Arial"/>
          <w:lang w:val="ru-RU"/>
        </w:rPr>
      </w:pPr>
      <w:r w:rsidRPr="00DE1341">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CC1CE1" w:rsidRPr="00CC1CE1" w:rsidRDefault="00CC1CE1" w:rsidP="00CC1CE1">
      <w:pPr>
        <w:rPr>
          <w:rFonts w:cs="Arial"/>
          <w:lang w:val="ru-RU"/>
        </w:rPr>
      </w:pPr>
      <w:r w:rsidRPr="00CC1CE1">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CC1CE1" w:rsidRPr="00CC1CE1" w:rsidRDefault="00CC1CE1" w:rsidP="00CC1CE1">
      <w:pPr>
        <w:rPr>
          <w:rFonts w:cs="Arial"/>
          <w:lang w:val="ru-RU"/>
        </w:rPr>
      </w:pPr>
      <w:r w:rsidRPr="00CC1CE1">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CC1CE1" w:rsidRPr="00DE1341" w:rsidRDefault="00CC1CE1" w:rsidP="00CC1CE1">
      <w:pPr>
        <w:rPr>
          <w:rFonts w:cs="Arial"/>
          <w:lang w:val="ru-RU"/>
        </w:rPr>
      </w:pPr>
      <w:r w:rsidRPr="00DE1341">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CC1CE1">
        <w:rPr>
          <w:rFonts w:cs="Arial"/>
        </w:rPr>
        <w:t>http</w:t>
      </w:r>
      <w:r w:rsidRPr="00DE1341">
        <w:rPr>
          <w:rFonts w:cs="Arial"/>
          <w:lang w:val="ru-RU"/>
        </w:rPr>
        <w:t>://</w:t>
      </w:r>
      <w:r w:rsidRPr="00CC1CE1">
        <w:rPr>
          <w:rFonts w:cs="Arial"/>
        </w:rPr>
        <w:t>www</w:t>
      </w:r>
      <w:r w:rsidRPr="00DE1341">
        <w:rPr>
          <w:rFonts w:cs="Arial"/>
          <w:lang w:val="ru-RU"/>
        </w:rPr>
        <w:t>.</w:t>
      </w:r>
      <w:r w:rsidRPr="00CC1CE1">
        <w:rPr>
          <w:rFonts w:cs="Arial"/>
        </w:rPr>
        <w:t>kjn</w:t>
      </w:r>
      <w:r w:rsidRPr="00DE1341">
        <w:rPr>
          <w:rFonts w:cs="Arial"/>
          <w:lang w:val="ru-RU"/>
        </w:rPr>
        <w:t>.</w:t>
      </w:r>
      <w:r w:rsidRPr="00CC1CE1">
        <w:rPr>
          <w:rFonts w:cs="Arial"/>
        </w:rPr>
        <w:t>gov</w:t>
      </w:r>
      <w:r w:rsidRPr="00DE1341">
        <w:rPr>
          <w:rFonts w:cs="Arial"/>
          <w:lang w:val="ru-RU"/>
        </w:rPr>
        <w:t>.</w:t>
      </w:r>
      <w:r w:rsidRPr="00CC1CE1">
        <w:rPr>
          <w:rFonts w:cs="Arial"/>
        </w:rPr>
        <w:t>rs</w:t>
      </w:r>
      <w:r w:rsidRPr="00DE1341">
        <w:rPr>
          <w:rFonts w:cs="Arial"/>
          <w:lang w:val="ru-RU"/>
        </w:rPr>
        <w:t>/</w:t>
      </w:r>
      <w:r w:rsidRPr="00CC1CE1">
        <w:rPr>
          <w:rFonts w:cs="Arial"/>
        </w:rPr>
        <w:t>ci</w:t>
      </w:r>
      <w:r w:rsidRPr="00DE1341">
        <w:rPr>
          <w:rFonts w:cs="Arial"/>
          <w:lang w:val="ru-RU"/>
        </w:rPr>
        <w:t>/</w:t>
      </w:r>
      <w:r w:rsidRPr="00CC1CE1">
        <w:rPr>
          <w:rFonts w:cs="Arial"/>
        </w:rPr>
        <w:t>uputstvo</w:t>
      </w:r>
      <w:r w:rsidRPr="00DE1341">
        <w:rPr>
          <w:rFonts w:cs="Arial"/>
          <w:lang w:val="ru-RU"/>
        </w:rPr>
        <w:t>-</w:t>
      </w:r>
      <w:r w:rsidRPr="00CC1CE1">
        <w:rPr>
          <w:rFonts w:cs="Arial"/>
        </w:rPr>
        <w:t>o</w:t>
      </w:r>
      <w:r w:rsidRPr="00DE1341">
        <w:rPr>
          <w:rFonts w:cs="Arial"/>
          <w:lang w:val="ru-RU"/>
        </w:rPr>
        <w:t>-</w:t>
      </w:r>
      <w:r w:rsidRPr="00CC1CE1">
        <w:rPr>
          <w:rFonts w:cs="Arial"/>
        </w:rPr>
        <w:t>uplati</w:t>
      </w:r>
      <w:r w:rsidRPr="00DE1341">
        <w:rPr>
          <w:rFonts w:cs="Arial"/>
          <w:lang w:val="ru-RU"/>
        </w:rPr>
        <w:t>-</w:t>
      </w:r>
      <w:r w:rsidRPr="00CC1CE1">
        <w:rPr>
          <w:rFonts w:cs="Arial"/>
        </w:rPr>
        <w:t>republicke</w:t>
      </w:r>
      <w:r w:rsidRPr="00DE1341">
        <w:rPr>
          <w:rFonts w:cs="Arial"/>
          <w:lang w:val="ru-RU"/>
        </w:rPr>
        <w:t>-</w:t>
      </w:r>
      <w:r w:rsidRPr="00CC1CE1">
        <w:rPr>
          <w:rFonts w:cs="Arial"/>
        </w:rPr>
        <w:t>administrativne</w:t>
      </w:r>
      <w:r w:rsidRPr="00DE1341">
        <w:rPr>
          <w:rFonts w:cs="Arial"/>
          <w:lang w:val="ru-RU"/>
        </w:rPr>
        <w:t>-</w:t>
      </w:r>
      <w:r w:rsidRPr="00CC1CE1">
        <w:rPr>
          <w:rFonts w:cs="Arial"/>
        </w:rPr>
        <w:t>takse</w:t>
      </w:r>
      <w:r w:rsidRPr="00DE1341">
        <w:rPr>
          <w:rFonts w:cs="Arial"/>
          <w:lang w:val="ru-RU"/>
        </w:rPr>
        <w:t>.</w:t>
      </w:r>
      <w:r w:rsidRPr="00CC1CE1">
        <w:rPr>
          <w:rFonts w:cs="Arial"/>
        </w:rPr>
        <w:t>html</w:t>
      </w:r>
      <w:r w:rsidRPr="00DE1341">
        <w:rPr>
          <w:rFonts w:cs="Arial"/>
          <w:lang w:val="ru-RU"/>
        </w:rPr>
        <w:t xml:space="preserve">и </w:t>
      </w:r>
      <w:r w:rsidRPr="00CC1CE1">
        <w:rPr>
          <w:rFonts w:cs="Arial"/>
        </w:rPr>
        <w:t>http</w:t>
      </w:r>
      <w:r w:rsidRPr="00DE1341">
        <w:rPr>
          <w:rFonts w:cs="Arial"/>
          <w:lang w:val="ru-RU"/>
        </w:rPr>
        <w:t>://</w:t>
      </w:r>
      <w:r w:rsidRPr="00CC1CE1">
        <w:rPr>
          <w:rFonts w:cs="Arial"/>
        </w:rPr>
        <w:t>www</w:t>
      </w:r>
      <w:r w:rsidRPr="00DE1341">
        <w:rPr>
          <w:rFonts w:cs="Arial"/>
          <w:lang w:val="ru-RU"/>
        </w:rPr>
        <w:t>.</w:t>
      </w:r>
      <w:r w:rsidRPr="00CC1CE1">
        <w:rPr>
          <w:rFonts w:cs="Arial"/>
        </w:rPr>
        <w:t>kjn</w:t>
      </w:r>
      <w:r w:rsidRPr="00DE1341">
        <w:rPr>
          <w:rFonts w:cs="Arial"/>
          <w:lang w:val="ru-RU"/>
        </w:rPr>
        <w:t>.</w:t>
      </w:r>
      <w:r w:rsidRPr="00CC1CE1">
        <w:rPr>
          <w:rFonts w:cs="Arial"/>
        </w:rPr>
        <w:t>gov</w:t>
      </w:r>
      <w:r w:rsidRPr="00DE1341">
        <w:rPr>
          <w:rFonts w:cs="Arial"/>
          <w:lang w:val="ru-RU"/>
        </w:rPr>
        <w:t>.</w:t>
      </w:r>
      <w:r w:rsidRPr="00CC1CE1">
        <w:rPr>
          <w:rFonts w:cs="Arial"/>
        </w:rPr>
        <w:t>rs</w:t>
      </w:r>
      <w:r w:rsidRPr="00DE1341">
        <w:rPr>
          <w:rFonts w:cs="Arial"/>
          <w:lang w:val="ru-RU"/>
        </w:rPr>
        <w:t>/</w:t>
      </w:r>
      <w:r w:rsidRPr="00CC1CE1">
        <w:rPr>
          <w:rFonts w:cs="Arial"/>
        </w:rPr>
        <w:t>download</w:t>
      </w:r>
      <w:r w:rsidRPr="00DE1341">
        <w:rPr>
          <w:rFonts w:cs="Arial"/>
          <w:lang w:val="ru-RU"/>
        </w:rPr>
        <w:t>/</w:t>
      </w:r>
      <w:r w:rsidRPr="00CC1CE1">
        <w:rPr>
          <w:rFonts w:cs="Arial"/>
        </w:rPr>
        <w:t>Taksa</w:t>
      </w:r>
      <w:r w:rsidRPr="00DE1341">
        <w:rPr>
          <w:rFonts w:cs="Arial"/>
          <w:lang w:val="ru-RU"/>
        </w:rPr>
        <w:t>-</w:t>
      </w:r>
      <w:r w:rsidRPr="00CC1CE1">
        <w:rPr>
          <w:rFonts w:cs="Arial"/>
        </w:rPr>
        <w:t>popunjeni</w:t>
      </w:r>
      <w:r w:rsidRPr="00DE1341">
        <w:rPr>
          <w:rFonts w:cs="Arial"/>
          <w:lang w:val="ru-RU"/>
        </w:rPr>
        <w:t>-</w:t>
      </w:r>
      <w:r w:rsidRPr="00CC1CE1">
        <w:rPr>
          <w:rFonts w:cs="Arial"/>
        </w:rPr>
        <w:t>nalozi</w:t>
      </w:r>
      <w:r w:rsidRPr="00DE1341">
        <w:rPr>
          <w:rFonts w:cs="Arial"/>
          <w:lang w:val="ru-RU"/>
        </w:rPr>
        <w:t>-</w:t>
      </w:r>
      <w:r w:rsidRPr="00CC1CE1">
        <w:rPr>
          <w:rFonts w:cs="Arial"/>
        </w:rPr>
        <w:t>ci</w:t>
      </w:r>
      <w:r w:rsidRPr="00DE1341">
        <w:rPr>
          <w:rFonts w:cs="Arial"/>
          <w:lang w:val="ru-RU"/>
        </w:rPr>
        <w:t>.</w:t>
      </w:r>
      <w:r w:rsidRPr="00CC1CE1">
        <w:rPr>
          <w:rFonts w:cs="Arial"/>
        </w:rPr>
        <w:t>pdf</w:t>
      </w:r>
    </w:p>
    <w:p w:rsidR="008E206F" w:rsidRPr="00CC5C8E" w:rsidRDefault="008E206F" w:rsidP="00CC1CE1">
      <w:pPr>
        <w:keepNext/>
        <w:tabs>
          <w:tab w:val="left" w:pos="567"/>
        </w:tabs>
        <w:spacing w:before="0"/>
        <w:ind w:left="810"/>
        <w:outlineLvl w:val="1"/>
        <w:rPr>
          <w:rFonts w:cs="Arial"/>
          <w:b/>
          <w:sz w:val="10"/>
          <w:szCs w:val="10"/>
          <w:lang w:val="ru-RU"/>
        </w:rPr>
      </w:pPr>
      <w:bookmarkStart w:id="247" w:name="_Toc441651610"/>
      <w:bookmarkStart w:id="248" w:name="_Toc442559921"/>
    </w:p>
    <w:p w:rsidR="00CC1CE1" w:rsidRPr="00DE1341" w:rsidRDefault="00CC1CE1" w:rsidP="00CC1CE1">
      <w:pPr>
        <w:keepNext/>
        <w:numPr>
          <w:ilvl w:val="1"/>
          <w:numId w:val="29"/>
        </w:numPr>
        <w:tabs>
          <w:tab w:val="left" w:pos="567"/>
        </w:tabs>
        <w:spacing w:before="0"/>
        <w:outlineLvl w:val="1"/>
        <w:rPr>
          <w:rFonts w:cs="Arial"/>
          <w:b/>
          <w:lang w:val="ru-RU"/>
        </w:rPr>
      </w:pPr>
      <w:r w:rsidRPr="00DE1341">
        <w:rPr>
          <w:rFonts w:cs="Arial"/>
          <w:b/>
          <w:lang w:val="ru-RU"/>
        </w:rPr>
        <w:t>Закључивање и ступање на снагу уговора</w:t>
      </w:r>
      <w:bookmarkEnd w:id="247"/>
      <w:bookmarkEnd w:id="248"/>
    </w:p>
    <w:p w:rsidR="00CC1CE1" w:rsidRPr="00CC1CE1" w:rsidRDefault="00CC1CE1" w:rsidP="00CC1CE1">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CC1CE1" w:rsidRPr="00CC1CE1" w:rsidRDefault="008E206F" w:rsidP="00CC1CE1">
      <w:pPr>
        <w:spacing w:before="0"/>
        <w:rPr>
          <w:rFonts w:cs="Arial"/>
          <w:color w:val="000000" w:themeColor="text1"/>
          <w:lang w:val="ru-RU"/>
        </w:rPr>
      </w:pPr>
      <w:r>
        <w:rPr>
          <w:rFonts w:cs="Arial"/>
          <w:color w:val="000000" w:themeColor="text1"/>
          <w:lang w:val="sr-Cyrl-RS"/>
        </w:rPr>
        <w:t>Понуђач којем буде додељен уговор обавезан је да у року од највише 10 (десет) дана од дана пријема уговора од стране наручиоца, уз потписан уговор, достави меницу за добро извршење посла.</w:t>
      </w:r>
    </w:p>
    <w:p w:rsidR="00CC1CE1" w:rsidRPr="00CC1CE1" w:rsidRDefault="00CC1CE1" w:rsidP="00CC1CE1">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CC1CE1" w:rsidRPr="00CC1CE1" w:rsidRDefault="00CC1CE1" w:rsidP="00CC1CE1">
      <w:pPr>
        <w:spacing w:before="0"/>
        <w:rPr>
          <w:rFonts w:cs="Arial"/>
          <w:lang w:val="ru-RU"/>
        </w:rPr>
      </w:pPr>
      <w:r w:rsidRPr="00CC1CE1">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8E206F" w:rsidRPr="00CC5C8E" w:rsidRDefault="008E206F" w:rsidP="00CC1CE1">
      <w:pPr>
        <w:spacing w:before="0"/>
        <w:rPr>
          <w:rFonts w:cs="Arial"/>
          <w:sz w:val="10"/>
          <w:szCs w:val="10"/>
          <w:lang w:val="ru-RU"/>
        </w:rPr>
      </w:pPr>
    </w:p>
    <w:p w:rsidR="00CC1CE1" w:rsidRPr="00CC1CE1" w:rsidRDefault="00CC1CE1" w:rsidP="00CC1CE1">
      <w:pPr>
        <w:keepNext/>
        <w:numPr>
          <w:ilvl w:val="1"/>
          <w:numId w:val="29"/>
        </w:numPr>
        <w:tabs>
          <w:tab w:val="left" w:pos="567"/>
        </w:tabs>
        <w:spacing w:before="0"/>
        <w:outlineLvl w:val="1"/>
        <w:rPr>
          <w:rFonts w:cs="Arial"/>
          <w:b/>
        </w:rPr>
      </w:pPr>
      <w:bookmarkStart w:id="249" w:name="_Toc441651611"/>
      <w:bookmarkStart w:id="250" w:name="_Toc442559922"/>
      <w:r w:rsidRPr="00CC1CE1">
        <w:rPr>
          <w:rFonts w:cs="Arial"/>
          <w:b/>
        </w:rPr>
        <w:t>Измене током трајања уговора</w:t>
      </w:r>
      <w:bookmarkEnd w:id="249"/>
      <w:bookmarkEnd w:id="250"/>
    </w:p>
    <w:p w:rsidR="00CC1CE1" w:rsidRPr="00DE1341" w:rsidRDefault="00CC1CE1" w:rsidP="00CC1CE1">
      <w:pPr>
        <w:spacing w:before="0"/>
        <w:rPr>
          <w:rFonts w:cs="Arial"/>
          <w:lang w:val="ru-RU" w:eastAsia="sr-Latn-CS"/>
        </w:rPr>
      </w:pPr>
      <w:r w:rsidRPr="00CC1CE1">
        <w:rPr>
          <w:rFonts w:cs="Arial"/>
          <w:lang w:val="ru-RU" w:eastAsia="sr-Latn-CS"/>
        </w:rPr>
        <w:t xml:space="preserve">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w:t>
      </w:r>
      <w:r w:rsidRPr="00DE1341">
        <w:rPr>
          <w:rFonts w:cs="Arial"/>
          <w:lang w:val="ru-RU" w:eastAsia="sr-Latn-CS"/>
        </w:rPr>
        <w:t>Закона о јавним набавкама.</w:t>
      </w:r>
    </w:p>
    <w:p w:rsidR="00CC1CE1" w:rsidRPr="00CC1CE1" w:rsidRDefault="00CC1CE1" w:rsidP="00CC1CE1">
      <w:pPr>
        <w:spacing w:before="0"/>
        <w:rPr>
          <w:rFonts w:cs="Arial"/>
          <w:color w:val="000000" w:themeColor="text1"/>
          <w:lang w:val="sr-Cyrl-RS" w:eastAsia="sr-Latn-CS"/>
        </w:rPr>
      </w:pPr>
      <w:r w:rsidRPr="00DE1341">
        <w:rPr>
          <w:rFonts w:cs="Arial"/>
          <w:color w:val="000000" w:themeColor="text1"/>
          <w:lang w:val="ru-RU"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Pr="00CC1CE1">
        <w:rPr>
          <w:rFonts w:cs="Arial"/>
          <w:color w:val="000000" w:themeColor="text1"/>
          <w:lang w:val="sr-Cyrl-RS" w:eastAsia="sr-Latn-CS"/>
        </w:rPr>
        <w:t xml:space="preserve"> </w:t>
      </w:r>
      <w:r w:rsidRPr="00DE1341">
        <w:rPr>
          <w:rFonts w:cs="Arial"/>
          <w:color w:val="000000" w:themeColor="text1"/>
          <w:lang w:val="ru-RU" w:eastAsia="sr-Latn-CS"/>
        </w:rPr>
        <w:t>непредвиђених околности приликом реализације Уговора, за које се није могло знати приликом планирања набавке.</w:t>
      </w:r>
    </w:p>
    <w:p w:rsidR="00CC1CE1" w:rsidRPr="00DE1341" w:rsidRDefault="00CC1CE1" w:rsidP="00CC1CE1">
      <w:pPr>
        <w:spacing w:before="0"/>
        <w:rPr>
          <w:rFonts w:cs="Arial"/>
          <w:color w:val="000000" w:themeColor="text1"/>
          <w:lang w:val="ru-RU" w:eastAsia="sr-Latn-CS"/>
        </w:rPr>
      </w:pPr>
      <w:r w:rsidRPr="00DE1341">
        <w:rPr>
          <w:rFonts w:cs="Arial"/>
          <w:color w:val="000000" w:themeColor="text1"/>
          <w:lang w:val="ru-RU" w:eastAsia="sr-Latn-CS"/>
        </w:rPr>
        <w:t>Након закључења уговора о јавној набавци наручилац може да дозволи промену битних елемената уговора из објективних разлога,</w:t>
      </w:r>
      <w:r w:rsidRPr="00CC1CE1">
        <w:rPr>
          <w:rFonts w:cs="Arial"/>
          <w:color w:val="000000" w:themeColor="text1"/>
          <w:lang w:val="sr-Cyrl-RS" w:eastAsia="sr-Latn-CS"/>
        </w:rPr>
        <w:t xml:space="preserve"> </w:t>
      </w:r>
      <w:r w:rsidRPr="00DE1341">
        <w:rPr>
          <w:rFonts w:cs="Arial"/>
          <w:color w:val="000000" w:themeColor="text1"/>
          <w:lang w:val="ru-RU"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CC1CE1" w:rsidRPr="00CC1CE1" w:rsidRDefault="00CC1CE1" w:rsidP="00CC1CE1">
      <w:pPr>
        <w:spacing w:before="0"/>
        <w:rPr>
          <w:rFonts w:cs="Arial"/>
          <w:color w:val="00B0F0"/>
          <w:lang w:val="sr-Cyrl-RS" w:eastAsia="sr-Latn-CS"/>
        </w:rPr>
      </w:pPr>
    </w:p>
    <w:p w:rsidR="00CC1CE1" w:rsidRPr="00DE1341" w:rsidRDefault="00CC1CE1" w:rsidP="00CC1CE1">
      <w:pPr>
        <w:rPr>
          <w:rFonts w:cs="Arial"/>
          <w:lang w:val="ru-RU"/>
        </w:rPr>
      </w:pPr>
    </w:p>
    <w:p w:rsidR="00CC1CE1" w:rsidRPr="00CC1CE1" w:rsidRDefault="00CC1CE1" w:rsidP="00CC1CE1">
      <w:pPr>
        <w:keepNext/>
        <w:tabs>
          <w:tab w:val="left" w:pos="567"/>
        </w:tabs>
        <w:spacing w:before="0"/>
        <w:ind w:left="360"/>
        <w:jc w:val="left"/>
        <w:outlineLvl w:val="0"/>
        <w:rPr>
          <w:rFonts w:cs="Arial"/>
          <w:b/>
          <w:lang w:val="sr-Cyrl-RS"/>
        </w:rPr>
      </w:pPr>
    </w:p>
    <w:p w:rsidR="00CC1CE1" w:rsidRDefault="00CC1CE1" w:rsidP="00CC1CE1">
      <w:pPr>
        <w:keepNext/>
        <w:tabs>
          <w:tab w:val="left" w:pos="567"/>
        </w:tabs>
        <w:spacing w:before="0"/>
        <w:ind w:left="360"/>
        <w:jc w:val="left"/>
        <w:outlineLvl w:val="0"/>
        <w:rPr>
          <w:rFonts w:cs="Arial"/>
          <w:b/>
          <w:lang w:val="sr-Cyrl-RS"/>
        </w:rPr>
      </w:pPr>
    </w:p>
    <w:p w:rsidR="00CC5C8E" w:rsidRDefault="00CC5C8E" w:rsidP="00CC1CE1">
      <w:pPr>
        <w:keepNext/>
        <w:tabs>
          <w:tab w:val="left" w:pos="567"/>
        </w:tabs>
        <w:spacing w:before="0"/>
        <w:ind w:left="360"/>
        <w:jc w:val="left"/>
        <w:outlineLvl w:val="0"/>
        <w:rPr>
          <w:rFonts w:cs="Arial"/>
          <w:b/>
          <w:lang w:val="sr-Cyrl-RS"/>
        </w:rPr>
      </w:pPr>
    </w:p>
    <w:p w:rsidR="00CC5C8E" w:rsidRPr="00CC1CE1" w:rsidRDefault="00CC5C8E"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Pr="00DE1341" w:rsidRDefault="00CC1CE1" w:rsidP="00CC1CE1">
      <w:pPr>
        <w:keepNext/>
        <w:tabs>
          <w:tab w:val="left" w:pos="567"/>
        </w:tabs>
        <w:spacing w:before="0"/>
        <w:ind w:left="360"/>
        <w:jc w:val="left"/>
        <w:outlineLvl w:val="0"/>
        <w:rPr>
          <w:rFonts w:cs="Arial"/>
          <w:b/>
          <w:lang w:val="ru-RU"/>
        </w:rPr>
      </w:pPr>
    </w:p>
    <w:p w:rsidR="00CC1CE1" w:rsidRPr="00CC1CE1" w:rsidRDefault="00CC1CE1" w:rsidP="00CC1CE1">
      <w:pPr>
        <w:keepNext/>
        <w:numPr>
          <w:ilvl w:val="0"/>
          <w:numId w:val="29"/>
        </w:numPr>
        <w:tabs>
          <w:tab w:val="left" w:pos="567"/>
        </w:tabs>
        <w:spacing w:before="0"/>
        <w:jc w:val="center"/>
        <w:outlineLvl w:val="0"/>
        <w:rPr>
          <w:rFonts w:cs="Arial"/>
          <w:b/>
        </w:rPr>
      </w:pPr>
      <w:r w:rsidRPr="00CC1CE1">
        <w:rPr>
          <w:rFonts w:cs="Arial"/>
          <w:b/>
        </w:rPr>
        <w:t>ОБРАСЦИ</w:t>
      </w: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 w:val="left" w:pos="5730"/>
        </w:tabs>
        <w:spacing w:before="0"/>
        <w:jc w:val="left"/>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lang w:val="sr-Cyrl-RS"/>
        </w:rPr>
      </w:pPr>
    </w:p>
    <w:p w:rsidR="00CC1CE1" w:rsidRPr="00CC1CE1" w:rsidRDefault="00CC1CE1" w:rsidP="00CC1CE1">
      <w:pPr>
        <w:keepNext/>
        <w:tabs>
          <w:tab w:val="left" w:pos="567"/>
        </w:tabs>
        <w:spacing w:before="0"/>
        <w:jc w:val="center"/>
        <w:outlineLvl w:val="0"/>
        <w:rPr>
          <w:rFonts w:cs="Arial"/>
          <w:b/>
          <w:lang w:val="sr-Cyrl-RS"/>
        </w:rPr>
      </w:pPr>
    </w:p>
    <w:p w:rsidR="00CC1CE1" w:rsidRPr="00CC1CE1" w:rsidRDefault="00CC1CE1" w:rsidP="00CC1CE1">
      <w:pPr>
        <w:keepNext/>
        <w:tabs>
          <w:tab w:val="left" w:pos="567"/>
        </w:tabs>
        <w:spacing w:before="0"/>
        <w:jc w:val="center"/>
        <w:outlineLvl w:val="0"/>
        <w:rPr>
          <w:rFonts w:cs="Arial"/>
          <w:b/>
          <w:lang w:val="sr-Cyrl-RS"/>
        </w:rPr>
      </w:pPr>
    </w:p>
    <w:p w:rsidR="00CC5C8E" w:rsidRDefault="00CC5C8E" w:rsidP="00CC1CE1">
      <w:pPr>
        <w:spacing w:before="0"/>
        <w:jc w:val="right"/>
        <w:outlineLvl w:val="1"/>
        <w:rPr>
          <w:rFonts w:cs="Arial"/>
          <w:b/>
          <w:lang w:val="sr-Cyrl-RS"/>
        </w:rPr>
      </w:pPr>
      <w:bookmarkStart w:id="251" w:name="_Toc442559924"/>
    </w:p>
    <w:p w:rsidR="00CC1CE1" w:rsidRPr="00CC1CE1" w:rsidRDefault="00CC1CE1" w:rsidP="00CC1CE1">
      <w:pPr>
        <w:spacing w:before="0"/>
        <w:jc w:val="right"/>
        <w:outlineLvl w:val="1"/>
        <w:rPr>
          <w:rFonts w:cs="Arial"/>
          <w:b/>
          <w:noProof/>
        </w:rPr>
      </w:pPr>
      <w:r w:rsidRPr="00CC1CE1">
        <w:rPr>
          <w:rFonts w:cs="Arial"/>
          <w:b/>
        </w:rPr>
        <w:lastRenderedPageBreak/>
        <w:t>ОБРАЗАЦ  1</w:t>
      </w:r>
      <w:r w:rsidRPr="00CC1CE1">
        <w:rPr>
          <w:rFonts w:cs="Arial"/>
          <w:b/>
          <w:noProof/>
        </w:rPr>
        <w:t>.</w:t>
      </w:r>
      <w:bookmarkEnd w:id="251"/>
    </w:p>
    <w:p w:rsidR="00CC1CE1" w:rsidRPr="00CC1CE1" w:rsidRDefault="00CC1CE1" w:rsidP="00CC1CE1">
      <w:pPr>
        <w:spacing w:before="0"/>
        <w:jc w:val="center"/>
        <w:rPr>
          <w:rFonts w:cs="Arial"/>
          <w:b/>
          <w:bCs/>
          <w:smallCaps/>
          <w:spacing w:val="5"/>
        </w:rPr>
      </w:pPr>
    </w:p>
    <w:p w:rsidR="00CC1CE1" w:rsidRPr="00CC1CE1" w:rsidRDefault="00CC1CE1" w:rsidP="00CC1CE1">
      <w:pPr>
        <w:spacing w:before="0"/>
        <w:jc w:val="center"/>
        <w:rPr>
          <w:rFonts w:cs="Arial"/>
          <w:b/>
          <w:bCs/>
          <w:smallCaps/>
          <w:spacing w:val="5"/>
        </w:rPr>
      </w:pPr>
      <w:r w:rsidRPr="00CC1CE1">
        <w:rPr>
          <w:rFonts w:cs="Arial"/>
          <w:b/>
          <w:bCs/>
          <w:smallCaps/>
          <w:spacing w:val="5"/>
        </w:rPr>
        <w:t>ОБРАЗАЦ ПОНУДЕ</w:t>
      </w:r>
    </w:p>
    <w:p w:rsidR="00CC1CE1" w:rsidRPr="00CC1CE1" w:rsidRDefault="00CC1CE1" w:rsidP="00CC1CE1">
      <w:pPr>
        <w:spacing w:before="0"/>
        <w:rPr>
          <w:rFonts w:cs="Arial"/>
          <w:b/>
          <w:bCs/>
          <w:smallCaps/>
          <w:spacing w:val="5"/>
        </w:rPr>
      </w:pPr>
    </w:p>
    <w:p w:rsidR="00CC1CE1" w:rsidRPr="00CC1CE1" w:rsidRDefault="00CC1CE1" w:rsidP="00CC1CE1">
      <w:pPr>
        <w:spacing w:before="0"/>
        <w:rPr>
          <w:rFonts w:cs="Arial"/>
          <w:b/>
          <w:bCs/>
          <w:smallCaps/>
          <w:spacing w:val="5"/>
        </w:rPr>
      </w:pPr>
    </w:p>
    <w:p w:rsidR="00CC1CE1" w:rsidRPr="00CC1CE1" w:rsidRDefault="00CC1CE1" w:rsidP="00CC1CE1">
      <w:pPr>
        <w:spacing w:before="0"/>
        <w:rPr>
          <w:rFonts w:eastAsia="TimesNewRomanPS-BoldMT" w:cs="Arial"/>
          <w:bCs/>
          <w:color w:val="000000" w:themeColor="text1"/>
          <w:lang w:val="sr-Cyrl-RS"/>
        </w:rPr>
      </w:pPr>
      <w:r w:rsidRPr="00CC1CE1">
        <w:rPr>
          <w:rFonts w:eastAsia="TimesNewRomanPS-BoldMT" w:cs="Arial"/>
          <w:bCs/>
          <w:color w:val="000000"/>
          <w:lang w:val="ru-RU"/>
        </w:rPr>
        <w:t>Понуда бр.___</w:t>
      </w:r>
      <w:r w:rsidRPr="00CC1CE1">
        <w:rPr>
          <w:rFonts w:eastAsia="TimesNewRomanPS-BoldMT" w:cs="Arial"/>
          <w:bCs/>
          <w:color w:val="000000"/>
          <w:lang w:val="sr-Cyrl-RS"/>
        </w:rPr>
        <w:t>___</w:t>
      </w:r>
      <w:r w:rsidRPr="00CC1CE1">
        <w:rPr>
          <w:rFonts w:eastAsia="TimesNewRomanPS-BoldMT" w:cs="Arial"/>
          <w:bCs/>
          <w:color w:val="000000"/>
          <w:lang w:val="ru-RU"/>
        </w:rPr>
        <w:t xml:space="preserve">______ од _______________ за  отворени поступак јавне набавке </w:t>
      </w:r>
      <w:r w:rsidRPr="00CC1CE1">
        <w:rPr>
          <w:rFonts w:eastAsia="TimesNewRomanPS-BoldMT" w:cs="Arial"/>
          <w:bCs/>
          <w:color w:val="000000" w:themeColor="text1"/>
          <w:lang w:val="ru-RU"/>
        </w:rPr>
        <w:t>услуге</w:t>
      </w:r>
      <w:r w:rsidRPr="00CC1CE1">
        <w:rPr>
          <w:rFonts w:eastAsia="TimesNewRomanPS-BoldMT" w:cs="Arial"/>
          <w:bCs/>
          <w:color w:val="000000" w:themeColor="text1"/>
          <w:lang w:val="sr-Cyrl-RS"/>
        </w:rPr>
        <w:t xml:space="preserve"> - </w:t>
      </w:r>
      <w:r w:rsidRPr="00CC1CE1">
        <w:rPr>
          <w:rFonts w:eastAsia="TimesNewRomanPS-BoldMT" w:cs="Arial"/>
          <w:bCs/>
          <w:color w:val="000000" w:themeColor="text1"/>
          <w:lang w:val="ru-RU"/>
        </w:rPr>
        <w:t xml:space="preserve"> </w:t>
      </w:r>
      <w:r w:rsidR="00DE1341">
        <w:rPr>
          <w:rFonts w:cs="Arial"/>
          <w:lang w:val="sr-Cyrl-RS"/>
        </w:rPr>
        <w:t>Чишћење расхладних система, када, канала и јама - ТЕ Колубара</w:t>
      </w:r>
      <w:r w:rsidRPr="00CC1CE1">
        <w:rPr>
          <w:rFonts w:eastAsia="TimesNewRomanPS-BoldMT" w:cs="Arial"/>
          <w:bCs/>
          <w:color w:val="000000" w:themeColor="text1"/>
          <w:lang w:val="ru-RU"/>
        </w:rPr>
        <w:t xml:space="preserve"> ЈН бр. </w:t>
      </w:r>
      <w:r w:rsidR="00DE1341">
        <w:rPr>
          <w:rFonts w:eastAsia="TimesNewRomanPS-BoldMT" w:cs="Arial"/>
          <w:bCs/>
          <w:color w:val="000000" w:themeColor="text1"/>
          <w:lang w:val="sr-Cyrl-RS"/>
        </w:rPr>
        <w:t>427/2017 - 3000/0627/2017</w:t>
      </w:r>
    </w:p>
    <w:p w:rsidR="00CC1CE1" w:rsidRPr="00CC1CE1" w:rsidRDefault="00CC1CE1" w:rsidP="00CC1CE1">
      <w:pPr>
        <w:spacing w:before="0"/>
        <w:rPr>
          <w:rFonts w:eastAsia="TimesNewRomanPS-BoldMT" w:cs="Arial"/>
          <w:bCs/>
          <w:color w:val="00B0F0"/>
          <w:lang w:val="ru-RU"/>
        </w:rPr>
      </w:pPr>
    </w:p>
    <w:p w:rsidR="00CC1CE1" w:rsidRPr="00CC1CE1" w:rsidRDefault="00CC1CE1" w:rsidP="00CC1CE1">
      <w:pPr>
        <w:spacing w:before="0"/>
        <w:rPr>
          <w:rFonts w:cs="Arial"/>
          <w:b/>
          <w:bCs/>
          <w:iCs/>
        </w:rPr>
      </w:pPr>
      <w:r w:rsidRPr="00CC1CE1">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CC1CE1" w:rsidRPr="00CC1CE1" w:rsidTr="00DE1341">
        <w:trPr>
          <w:trHeight w:val="62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iCs/>
              </w:rPr>
            </w:pPr>
            <w:r w:rsidRPr="00CC1CE1">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tc>
      </w:tr>
      <w:tr w:rsidR="00CC1CE1" w:rsidRPr="00CC1CE1" w:rsidTr="00DE1341">
        <w:trPr>
          <w:trHeight w:val="62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68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647"/>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EC1CA3" w:rsidTr="00DE1341">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tc>
      </w:tr>
      <w:tr w:rsidR="00CC1CE1" w:rsidRPr="00CC1CE1" w:rsidTr="00DE1341">
        <w:trPr>
          <w:trHeight w:val="512"/>
        </w:trPr>
        <w:tc>
          <w:tcPr>
            <w:tcW w:w="4621" w:type="dxa"/>
            <w:tcBorders>
              <w:top w:val="single" w:sz="4" w:space="0" w:color="000000"/>
              <w:left w:val="single" w:sz="4" w:space="0" w:color="000000"/>
              <w:bottom w:val="single" w:sz="4" w:space="0" w:color="000000"/>
            </w:tcBorders>
            <w:shd w:val="clear" w:color="auto" w:fill="auto"/>
          </w:tcPr>
          <w:p w:rsidR="00CC1CE1" w:rsidRPr="00DE1341" w:rsidRDefault="00CC1CE1" w:rsidP="00CC1CE1">
            <w:pPr>
              <w:spacing w:before="0"/>
              <w:rPr>
                <w:rFonts w:cs="Arial"/>
                <w:iCs/>
                <w:lang w:val="ru-RU"/>
              </w:rPr>
            </w:pPr>
          </w:p>
          <w:p w:rsidR="00CC1CE1" w:rsidRPr="00CC1CE1" w:rsidRDefault="00CC1CE1" w:rsidP="00CC1CE1">
            <w:pPr>
              <w:spacing w:before="0"/>
              <w:rPr>
                <w:rFonts w:cs="Arial"/>
                <w:b/>
                <w:bCs/>
                <w:iCs/>
              </w:rPr>
            </w:pPr>
            <w:r w:rsidRPr="00CC1CE1">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EC1CA3" w:rsidTr="00DE1341">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Електронска адреса понуђача (</w:t>
            </w:r>
            <w:r w:rsidRPr="00CC1CE1">
              <w:rPr>
                <w:rFonts w:cs="Arial"/>
                <w:iCs/>
              </w:rPr>
              <w:t>e</w:t>
            </w:r>
            <w:r w:rsidRPr="00CC1CE1">
              <w:rPr>
                <w:rFonts w:cs="Arial"/>
                <w:iCs/>
                <w:lang w:val="ru-RU"/>
              </w:rPr>
              <w:t>-</w:t>
            </w:r>
            <w:r w:rsidRPr="00CC1CE1">
              <w:rPr>
                <w:rFonts w:cs="Arial"/>
                <w:iCs/>
              </w:rPr>
              <w:t>mail</w:t>
            </w:r>
            <w:r w:rsidRPr="00CC1CE1">
              <w:rPr>
                <w:rFonts w:cs="Arial"/>
                <w:iCs/>
                <w:lang w:val="ru-RU"/>
              </w:rPr>
              <w:t>):</w:t>
            </w:r>
          </w:p>
          <w:p w:rsidR="00CC1CE1" w:rsidRPr="00CC1CE1" w:rsidRDefault="00CC1CE1" w:rsidP="00CC1CE1">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tc>
      </w:tr>
      <w:tr w:rsidR="00CC1CE1" w:rsidRPr="00CC1CE1" w:rsidTr="00DE1341">
        <w:trPr>
          <w:trHeight w:val="557"/>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53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EC1CA3" w:rsidTr="00DE1341">
        <w:trPr>
          <w:trHeight w:val="59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p w:rsidR="00CC1CE1" w:rsidRPr="00CC1CE1" w:rsidRDefault="00CC1CE1" w:rsidP="00CC1CE1">
            <w:pPr>
              <w:spacing w:before="0"/>
              <w:rPr>
                <w:rFonts w:cs="Arial"/>
                <w:b/>
                <w:bCs/>
                <w:iCs/>
                <w:lang w:val="ru-RU"/>
              </w:rPr>
            </w:pPr>
          </w:p>
          <w:p w:rsidR="00CC1CE1" w:rsidRPr="00CC1CE1" w:rsidRDefault="00CC1CE1" w:rsidP="00CC1CE1">
            <w:pPr>
              <w:spacing w:before="0"/>
              <w:rPr>
                <w:rFonts w:cs="Arial"/>
                <w:b/>
                <w:bCs/>
                <w:iCs/>
                <w:lang w:val="ru-RU"/>
              </w:rPr>
            </w:pPr>
          </w:p>
        </w:tc>
      </w:tr>
      <w:tr w:rsidR="00CC1CE1" w:rsidRPr="00EC1CA3" w:rsidTr="00DE1341">
        <w:trPr>
          <w:trHeight w:val="59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ind w:firstLine="708"/>
              <w:rPr>
                <w:rFonts w:cs="Arial"/>
                <w:b/>
                <w:bCs/>
                <w:iCs/>
                <w:lang w:val="ru-RU"/>
              </w:rPr>
            </w:pPr>
          </w:p>
          <w:p w:rsidR="00CC1CE1" w:rsidRPr="00CC1CE1" w:rsidRDefault="00CC1CE1" w:rsidP="00CC1CE1">
            <w:pPr>
              <w:spacing w:before="0"/>
              <w:ind w:firstLine="708"/>
              <w:rPr>
                <w:rFonts w:cs="Arial"/>
                <w:b/>
                <w:bCs/>
                <w:iCs/>
                <w:lang w:val="ru-RU"/>
              </w:rPr>
            </w:pPr>
          </w:p>
          <w:p w:rsidR="00CC1CE1" w:rsidRPr="00CC1CE1" w:rsidRDefault="00CC1CE1" w:rsidP="00CC1CE1">
            <w:pPr>
              <w:spacing w:before="0"/>
              <w:ind w:firstLine="708"/>
              <w:rPr>
                <w:rFonts w:cs="Arial"/>
                <w:b/>
                <w:bCs/>
                <w:iCs/>
                <w:lang w:val="ru-RU"/>
              </w:rPr>
            </w:pPr>
          </w:p>
        </w:tc>
      </w:tr>
    </w:tbl>
    <w:p w:rsidR="00CC1CE1" w:rsidRPr="00DE1341" w:rsidRDefault="00CC1CE1" w:rsidP="00CC1CE1">
      <w:pPr>
        <w:spacing w:before="0"/>
        <w:rPr>
          <w:rFonts w:cs="Arial"/>
          <w:lang w:val="ru-RU"/>
        </w:rPr>
      </w:pPr>
    </w:p>
    <w:p w:rsidR="00CC1CE1" w:rsidRPr="00CC1CE1" w:rsidRDefault="00CC1CE1" w:rsidP="00CC1CE1">
      <w:pPr>
        <w:spacing w:before="0"/>
        <w:rPr>
          <w:rFonts w:eastAsia="TimesNewRomanPSMT" w:cs="Arial"/>
          <w:b/>
          <w:bCs/>
          <w:iCs/>
        </w:rPr>
      </w:pPr>
      <w:r w:rsidRPr="00CC1CE1">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cs="Arial"/>
              </w:rPr>
            </w:pPr>
          </w:p>
          <w:p w:rsidR="00CC1CE1" w:rsidRPr="00CC1CE1" w:rsidRDefault="00CC1CE1" w:rsidP="00CC1CE1">
            <w:pPr>
              <w:spacing w:before="0"/>
              <w:jc w:val="center"/>
              <w:rPr>
                <w:rFonts w:eastAsia="TimesNewRomanPSMT" w:cs="Arial"/>
                <w:b/>
                <w:bCs/>
              </w:rPr>
            </w:pPr>
            <w:r w:rsidRPr="00CC1CE1">
              <w:rPr>
                <w:rFonts w:eastAsia="TimesNewRomanPSMT" w:cs="Arial"/>
                <w:b/>
                <w:bCs/>
              </w:rPr>
              <w:t xml:space="preserve">А) САМОСТАЛНО </w:t>
            </w:r>
          </w:p>
        </w:tc>
      </w:tr>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eastAsia="TimesNewRomanPSMT" w:cs="Arial"/>
                <w:b/>
                <w:bCs/>
              </w:rPr>
            </w:pPr>
          </w:p>
          <w:p w:rsidR="00CC1CE1" w:rsidRPr="00CC1CE1" w:rsidRDefault="00CC1CE1" w:rsidP="00CC1CE1">
            <w:pPr>
              <w:spacing w:before="0"/>
              <w:jc w:val="center"/>
              <w:rPr>
                <w:rFonts w:eastAsia="TimesNewRomanPSMT" w:cs="Arial"/>
                <w:b/>
                <w:bCs/>
              </w:rPr>
            </w:pPr>
            <w:r w:rsidRPr="00CC1CE1">
              <w:rPr>
                <w:rFonts w:eastAsia="TimesNewRomanPSMT" w:cs="Arial"/>
                <w:b/>
                <w:bCs/>
              </w:rPr>
              <w:t>Б) СА ПОДИЗВОЂАЧЕМ</w:t>
            </w:r>
          </w:p>
        </w:tc>
      </w:tr>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eastAsia="TimesNewRomanPSMT" w:cs="Arial"/>
                <w:b/>
                <w:bCs/>
              </w:rPr>
            </w:pPr>
          </w:p>
          <w:p w:rsidR="00CC1CE1" w:rsidRPr="00CC1CE1" w:rsidRDefault="00CC1CE1" w:rsidP="00CC1CE1">
            <w:pPr>
              <w:spacing w:before="0"/>
              <w:jc w:val="center"/>
              <w:rPr>
                <w:rFonts w:cs="Arial"/>
                <w:b/>
                <w:iCs/>
                <w:lang w:val="ru-RU"/>
              </w:rPr>
            </w:pPr>
            <w:r w:rsidRPr="00CC1CE1">
              <w:rPr>
                <w:rFonts w:eastAsia="TimesNewRomanPSMT" w:cs="Arial"/>
                <w:b/>
                <w:bCs/>
              </w:rPr>
              <w:t>В) КАО ЗАЈЕДНИЧКУ ПОНУДУ</w:t>
            </w:r>
          </w:p>
        </w:tc>
      </w:tr>
    </w:tbl>
    <w:p w:rsidR="00CC1CE1" w:rsidRPr="00CC1CE1" w:rsidRDefault="00CC1CE1" w:rsidP="00CC1CE1">
      <w:pPr>
        <w:spacing w:before="0"/>
        <w:rPr>
          <w:rFonts w:cs="Arial"/>
          <w:b/>
          <w:iCs/>
          <w:lang w:val="ru-RU"/>
        </w:rPr>
      </w:pPr>
    </w:p>
    <w:p w:rsidR="00CC1CE1" w:rsidRPr="00CC1CE1" w:rsidRDefault="00CC1CE1" w:rsidP="00CC1CE1">
      <w:pPr>
        <w:spacing w:before="0"/>
        <w:rPr>
          <w:rFonts w:cs="Arial"/>
          <w:iCs/>
          <w:lang w:val="ru-RU"/>
        </w:rPr>
      </w:pPr>
      <w:r w:rsidRPr="00CC1CE1">
        <w:rPr>
          <w:rFonts w:cs="Arial"/>
          <w:b/>
          <w:iCs/>
          <w:lang w:val="ru-RU"/>
        </w:rPr>
        <w:t>Напомена:</w:t>
      </w:r>
      <w:r w:rsidRPr="00CC1CE1">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CC1CE1" w:rsidRPr="00CC1CE1" w:rsidRDefault="00CC1CE1" w:rsidP="00CC1CE1">
      <w:pPr>
        <w:spacing w:before="0"/>
        <w:rPr>
          <w:rFonts w:cs="Arial"/>
          <w:iCs/>
          <w:lang w:val="ru-RU"/>
        </w:rPr>
      </w:pPr>
    </w:p>
    <w:p w:rsidR="00CC1CE1" w:rsidRPr="00CC1CE1" w:rsidRDefault="00CC1CE1" w:rsidP="00CC1CE1">
      <w:pPr>
        <w:spacing w:before="0"/>
        <w:rPr>
          <w:rFonts w:cs="Arial"/>
          <w:iCs/>
          <w:lang w:val="ru-RU"/>
        </w:rPr>
      </w:pPr>
    </w:p>
    <w:p w:rsidR="00CC1CE1" w:rsidRPr="00DE1341" w:rsidRDefault="00CC1CE1" w:rsidP="00CC1CE1">
      <w:pPr>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
          <w:bCs/>
          <w:lang w:val="sr-Cyrl-CS"/>
        </w:rPr>
        <w:t xml:space="preserve">3) </w:t>
      </w:r>
      <w:r w:rsidRPr="00CC1CE1">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cs="Arial"/>
              </w:rPr>
            </w:pPr>
          </w:p>
          <w:p w:rsidR="00CC1CE1" w:rsidRPr="00CC1CE1" w:rsidRDefault="00CC1CE1" w:rsidP="00CC1CE1">
            <w:pPr>
              <w:spacing w:before="0"/>
              <w:rPr>
                <w:rFonts w:eastAsia="TimesNewRomanPSMT" w:cs="Arial"/>
                <w:bCs/>
              </w:rPr>
            </w:pPr>
            <w:r w:rsidRPr="00CC1CE1">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rPr>
          <w:trHeight w:val="557"/>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r w:rsidRPr="00CC1CE1">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EC1CA3"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EC1CA3"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rPr>
            </w:pPr>
            <w:r w:rsidRPr="00CC1CE1">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rPr>
          <w:trHeight w:val="512"/>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r w:rsidRPr="00CC1CE1">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EC1CA3"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EC1CA3"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bl>
    <w:p w:rsidR="00CC1CE1" w:rsidRPr="00CC1CE1" w:rsidRDefault="00CC1CE1" w:rsidP="00CC1CE1">
      <w:pPr>
        <w:spacing w:before="0"/>
        <w:rPr>
          <w:rFonts w:cs="Arial"/>
          <w:b/>
          <w:bCs/>
          <w:iCs/>
          <w:u w:val="single"/>
          <w:lang w:val="ru-RU"/>
        </w:rPr>
      </w:pPr>
    </w:p>
    <w:p w:rsidR="00CC1CE1" w:rsidRPr="00CC1CE1" w:rsidRDefault="00CC1CE1" w:rsidP="00CC1CE1">
      <w:pPr>
        <w:spacing w:before="0"/>
        <w:rPr>
          <w:rFonts w:cs="Arial"/>
          <w:b/>
          <w:bCs/>
          <w:iCs/>
          <w:u w:val="single"/>
          <w:lang w:val="ru-RU"/>
        </w:rPr>
      </w:pPr>
    </w:p>
    <w:p w:rsidR="00CC1CE1" w:rsidRPr="00CC1CE1" w:rsidRDefault="00CC1CE1" w:rsidP="00CC1CE1">
      <w:pPr>
        <w:spacing w:before="0"/>
        <w:rPr>
          <w:rFonts w:cs="Arial"/>
          <w:iCs/>
          <w:lang w:val="ru-RU"/>
        </w:rPr>
      </w:pPr>
      <w:r w:rsidRPr="00CC1CE1">
        <w:rPr>
          <w:rFonts w:cs="Arial"/>
          <w:b/>
          <w:bCs/>
          <w:iCs/>
          <w:u w:val="single"/>
          <w:lang w:val="ru-RU"/>
        </w:rPr>
        <w:t>Напомена:</w:t>
      </w:r>
    </w:p>
    <w:p w:rsidR="00CC1CE1" w:rsidRPr="00CC1CE1" w:rsidRDefault="00CC1CE1" w:rsidP="00CC1CE1">
      <w:pPr>
        <w:spacing w:before="0"/>
        <w:rPr>
          <w:rFonts w:eastAsia="TimesNewRomanPSMT" w:cs="Arial"/>
          <w:b/>
          <w:bCs/>
          <w:lang w:val="ru-RU"/>
        </w:rPr>
      </w:pPr>
      <w:r w:rsidRPr="00CC1CE1">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
          <w:bCs/>
          <w:lang w:val="sr-Cyrl-CS"/>
        </w:rPr>
        <w:t xml:space="preserve">4) </w:t>
      </w:r>
      <w:r w:rsidRPr="00CC1CE1">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cs="Arial"/>
              </w:rPr>
            </w:pPr>
          </w:p>
          <w:p w:rsidR="00CC1CE1" w:rsidRPr="00CC1CE1" w:rsidRDefault="00CC1CE1" w:rsidP="00CC1CE1">
            <w:pPr>
              <w:spacing w:before="0"/>
              <w:rPr>
                <w:rFonts w:eastAsia="TimesNewRomanPSMT" w:cs="Arial"/>
                <w:bCs/>
                <w:lang w:val="ru-RU"/>
              </w:rPr>
            </w:pPr>
            <w:r w:rsidRPr="00CC1CE1">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557"/>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lang w:val="ru-RU"/>
              </w:rPr>
            </w:pPr>
            <w:r w:rsidRPr="00CC1CE1">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602"/>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lang w:val="ru-RU"/>
              </w:rPr>
            </w:pPr>
            <w:r w:rsidRPr="00CC1CE1">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503"/>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bl>
    <w:p w:rsidR="00CC1CE1" w:rsidRPr="00CC1CE1" w:rsidRDefault="00CC1CE1" w:rsidP="00CC1CE1">
      <w:pPr>
        <w:spacing w:before="0"/>
        <w:rPr>
          <w:rFonts w:cs="Arial"/>
          <w:b/>
          <w:bCs/>
          <w:iCs/>
          <w:u w:val="single"/>
        </w:rPr>
      </w:pPr>
    </w:p>
    <w:p w:rsidR="00CC1CE1" w:rsidRPr="00CC1CE1" w:rsidRDefault="00CC1CE1" w:rsidP="00CC1CE1">
      <w:pPr>
        <w:spacing w:before="0"/>
        <w:rPr>
          <w:rFonts w:cs="Arial"/>
          <w:iCs/>
          <w:lang w:val="ru-RU"/>
        </w:rPr>
      </w:pPr>
      <w:r w:rsidRPr="00CC1CE1">
        <w:rPr>
          <w:rFonts w:cs="Arial"/>
          <w:b/>
          <w:bCs/>
          <w:iCs/>
          <w:u w:val="single"/>
        </w:rPr>
        <w:t>Напомена:</w:t>
      </w:r>
    </w:p>
    <w:p w:rsidR="00CC1CE1" w:rsidRPr="00CC1CE1" w:rsidRDefault="00CC1CE1" w:rsidP="00CC1CE1">
      <w:pPr>
        <w:spacing w:before="0"/>
        <w:rPr>
          <w:rFonts w:cs="Arial"/>
          <w:iCs/>
          <w:lang w:val="ru-RU"/>
        </w:rPr>
      </w:pPr>
      <w:r w:rsidRPr="00CC1CE1">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CC1CE1" w:rsidRPr="00CC1CE1" w:rsidRDefault="00CC1CE1" w:rsidP="00CC1CE1">
      <w:pPr>
        <w:spacing w:before="0"/>
        <w:rPr>
          <w:rFonts w:cs="Arial"/>
          <w:iCs/>
          <w:lang w:val="ru-RU"/>
        </w:rPr>
      </w:pPr>
    </w:p>
    <w:p w:rsidR="00CC1CE1" w:rsidRPr="00CC1CE1" w:rsidRDefault="00CC1CE1" w:rsidP="00CC1CE1">
      <w:pPr>
        <w:spacing w:before="0"/>
        <w:rPr>
          <w:rFonts w:cs="Arial"/>
          <w:iCs/>
          <w:lang w:val="ru-RU"/>
        </w:rPr>
      </w:pPr>
    </w:p>
    <w:p w:rsidR="00CC1CE1" w:rsidRPr="00CC1CE1" w:rsidRDefault="00CC1CE1" w:rsidP="00CC1CE1">
      <w:pPr>
        <w:spacing w:before="0"/>
        <w:rPr>
          <w:rFonts w:cs="Arial"/>
          <w:iCs/>
          <w:lang w:val="ru-RU"/>
        </w:rPr>
      </w:pPr>
    </w:p>
    <w:p w:rsidR="00CC1CE1" w:rsidRPr="00CC1CE1" w:rsidRDefault="00CC1CE1" w:rsidP="00CC1CE1">
      <w:pPr>
        <w:spacing w:before="0"/>
        <w:rPr>
          <w:rFonts w:cs="Arial"/>
          <w:iCs/>
          <w:lang w:val="ru-RU"/>
        </w:rPr>
      </w:pPr>
    </w:p>
    <w:p w:rsidR="00CC1CE1" w:rsidRPr="00CC1CE1" w:rsidRDefault="00CC1CE1" w:rsidP="00CC1CE1">
      <w:pPr>
        <w:spacing w:before="0"/>
        <w:rPr>
          <w:rFonts w:cs="Arial"/>
          <w:iCs/>
          <w:lang w:val="ru-RU"/>
        </w:rPr>
      </w:pPr>
    </w:p>
    <w:p w:rsidR="00CC1CE1" w:rsidRPr="00CC1CE1" w:rsidRDefault="00CC1CE1" w:rsidP="00CC1CE1">
      <w:pPr>
        <w:spacing w:before="0"/>
        <w:rPr>
          <w:rFonts w:eastAsia="TimesNewRomanPSMT" w:cs="Arial"/>
          <w:b/>
          <w:bCs/>
          <w:lang w:val="sr-Cyrl-CS"/>
        </w:rPr>
      </w:pPr>
      <w:r w:rsidRPr="00CC1CE1">
        <w:rPr>
          <w:rFonts w:eastAsia="TimesNewRomanPSMT" w:cs="Arial"/>
          <w:b/>
          <w:bCs/>
          <w:lang w:val="sr-Cyrl-CS"/>
        </w:rPr>
        <w:lastRenderedPageBreak/>
        <w:t>5) ЦЕНА И КОМЕРЦИЈАЛНИ УСЛОВИ ПОНУДЕ</w:t>
      </w:r>
    </w:p>
    <w:p w:rsidR="00CC1CE1" w:rsidRPr="00CC1CE1" w:rsidRDefault="00CC1CE1" w:rsidP="00CC1CE1">
      <w:pPr>
        <w:spacing w:before="0"/>
        <w:rPr>
          <w:rFonts w:eastAsia="TimesNewRomanPSMT" w:cs="Arial"/>
          <w:b/>
          <w:bCs/>
          <w:lang w:val="sr-Cyrl-CS"/>
        </w:rPr>
      </w:pPr>
    </w:p>
    <w:p w:rsidR="00CC1CE1" w:rsidRPr="00CC1CE1" w:rsidRDefault="00CC1CE1" w:rsidP="00CC1CE1">
      <w:pPr>
        <w:spacing w:before="0"/>
        <w:jc w:val="center"/>
        <w:rPr>
          <w:rFonts w:cs="Arial"/>
          <w:b/>
          <w:bCs/>
          <w:iCs/>
          <w:u w:val="single"/>
          <w:lang w:val="sr-Cyrl-CS"/>
        </w:rPr>
      </w:pPr>
      <w:r w:rsidRPr="00CC1CE1">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5"/>
        <w:gridCol w:w="3900"/>
      </w:tblGrid>
      <w:tr w:rsidR="00CC1CE1" w:rsidRPr="00EC1CA3" w:rsidTr="00DE1341">
        <w:trPr>
          <w:trHeight w:val="485"/>
        </w:trPr>
        <w:tc>
          <w:tcPr>
            <w:tcW w:w="5920"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eastAsia="TimesNewRomanPSMT" w:cs="Arial"/>
                <w:b/>
                <w:bCs/>
              </w:rPr>
              <w:t xml:space="preserve">ПРЕДМЕТ </w:t>
            </w:r>
            <w:r w:rsidRPr="00CC1CE1">
              <w:rPr>
                <w:rFonts w:eastAsia="TimesNewRomanPSMT" w:cs="Arial"/>
                <w:b/>
                <w:bCs/>
                <w:lang w:val="sr-Cyrl-CS"/>
              </w:rPr>
              <w:t xml:space="preserve">И БРОЈ </w:t>
            </w:r>
            <w:r w:rsidRPr="00CC1CE1">
              <w:rPr>
                <w:rFonts w:eastAsia="TimesNewRomanPSMT" w:cs="Arial"/>
                <w:b/>
                <w:bCs/>
              </w:rPr>
              <w:t>НАБАВКЕ</w:t>
            </w:r>
          </w:p>
        </w:tc>
        <w:tc>
          <w:tcPr>
            <w:tcW w:w="4394" w:type="dxa"/>
            <w:shd w:val="clear" w:color="auto" w:fill="C6D9F1" w:themeFill="text2" w:themeFillTint="33"/>
            <w:vAlign w:val="center"/>
          </w:tcPr>
          <w:p w:rsidR="00CC1CE1" w:rsidRPr="00CC1CE1" w:rsidRDefault="00CC1CE1" w:rsidP="00CC1CE1">
            <w:pPr>
              <w:spacing w:before="0"/>
              <w:rPr>
                <w:rFonts w:cs="Arial"/>
                <w:b/>
                <w:bCs/>
                <w:iCs/>
                <w:lang w:val="sr-Cyrl-CS"/>
              </w:rPr>
            </w:pPr>
            <w:r w:rsidRPr="00CC1CE1">
              <w:rPr>
                <w:rFonts w:cs="Arial"/>
                <w:b/>
                <w:bCs/>
                <w:iCs/>
                <w:lang w:val="sr-Cyrl-CS"/>
              </w:rPr>
              <w:t xml:space="preserve">УКУПНА ЦЕНА </w:t>
            </w:r>
            <w:r w:rsidRPr="00CC1CE1">
              <w:rPr>
                <w:rFonts w:eastAsia="Arial Unicode MS" w:cs="Arial"/>
                <w:b/>
                <w:bCs/>
                <w:iCs/>
                <w:kern w:val="1"/>
                <w:lang w:val="sr-Cyrl-CS" w:eastAsia="ar-SA"/>
              </w:rPr>
              <w:t xml:space="preserve">дин. </w:t>
            </w:r>
            <w:r w:rsidRPr="00CC1CE1">
              <w:rPr>
                <w:rFonts w:eastAsia="Arial Unicode MS" w:cs="Arial"/>
                <w:b/>
                <w:bCs/>
                <w:iCs/>
                <w:color w:val="000000" w:themeColor="text1"/>
                <w:kern w:val="1"/>
                <w:lang w:val="sr-Cyrl-CS" w:eastAsia="ar-SA"/>
              </w:rPr>
              <w:t xml:space="preserve"> </w:t>
            </w:r>
            <w:r w:rsidRPr="00CC1CE1">
              <w:rPr>
                <w:rFonts w:cs="Arial"/>
                <w:b/>
                <w:bCs/>
                <w:iCs/>
                <w:lang w:val="sr-Cyrl-CS"/>
              </w:rPr>
              <w:t>без ПДВ-а</w:t>
            </w:r>
          </w:p>
        </w:tc>
      </w:tr>
      <w:tr w:rsidR="00CC1CE1" w:rsidRPr="00EC1CA3" w:rsidTr="00DE1341">
        <w:trPr>
          <w:trHeight w:val="440"/>
        </w:trPr>
        <w:tc>
          <w:tcPr>
            <w:tcW w:w="5920" w:type="dxa"/>
            <w:vAlign w:val="center"/>
          </w:tcPr>
          <w:p w:rsidR="00CC1CE1" w:rsidRPr="00CC1CE1" w:rsidRDefault="00DE1341" w:rsidP="00CC1CE1">
            <w:pPr>
              <w:spacing w:before="0"/>
              <w:ind w:left="284"/>
              <w:jc w:val="left"/>
              <w:rPr>
                <w:rFonts w:cs="Arial"/>
                <w:b/>
                <w:lang w:val="sr-Cyrl-CS"/>
              </w:rPr>
            </w:pPr>
            <w:r>
              <w:rPr>
                <w:rFonts w:cs="Arial"/>
                <w:lang w:val="sr-Cyrl-RS"/>
              </w:rPr>
              <w:t>Чишћење расхладних система, када, канала и јама - ТЕ Колубара</w:t>
            </w:r>
            <w:r w:rsidR="00CC1CE1" w:rsidRPr="00CC1CE1">
              <w:rPr>
                <w:rFonts w:cs="Arial"/>
                <w:lang w:val="sr-Cyrl-RS"/>
              </w:rPr>
              <w:t xml:space="preserve"> – ЈН бр. </w:t>
            </w:r>
            <w:r>
              <w:rPr>
                <w:rFonts w:cs="Arial"/>
                <w:lang w:val="sr-Cyrl-RS"/>
              </w:rPr>
              <w:t>427/2017 - 3000/0627/2017</w:t>
            </w:r>
          </w:p>
        </w:tc>
        <w:tc>
          <w:tcPr>
            <w:tcW w:w="4394" w:type="dxa"/>
          </w:tcPr>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
                <w:bCs/>
                <w:iCs/>
                <w:lang w:val="sr-Cyrl-CS"/>
              </w:rPr>
            </w:pPr>
          </w:p>
        </w:tc>
      </w:tr>
    </w:tbl>
    <w:p w:rsidR="00CC1CE1" w:rsidRPr="00CC1CE1" w:rsidRDefault="00CC1CE1" w:rsidP="00CC1CE1">
      <w:pPr>
        <w:spacing w:before="0"/>
        <w:jc w:val="center"/>
        <w:rPr>
          <w:rFonts w:cs="Arial"/>
          <w:b/>
          <w:bCs/>
          <w:iCs/>
          <w:u w:val="single"/>
          <w:lang w:val="sr-Cyrl-CS"/>
        </w:rPr>
      </w:pPr>
    </w:p>
    <w:p w:rsidR="00CC1CE1" w:rsidRPr="00CC1CE1" w:rsidRDefault="00CC1CE1" w:rsidP="00CC1CE1">
      <w:pPr>
        <w:spacing w:before="0"/>
        <w:jc w:val="center"/>
        <w:rPr>
          <w:rFonts w:cs="Arial"/>
          <w:b/>
          <w:bCs/>
          <w:iCs/>
          <w:u w:val="single"/>
          <w:lang w:val="sr-Cyrl-CS"/>
        </w:rPr>
      </w:pPr>
      <w:r w:rsidRPr="00CC1CE1">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CC1CE1" w:rsidRPr="00CC1CE1" w:rsidTr="00DE1341">
        <w:trPr>
          <w:trHeight w:val="647"/>
        </w:trPr>
        <w:tc>
          <w:tcPr>
            <w:tcW w:w="5920"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УСЛОВ НАРУЧИОЦА</w:t>
            </w:r>
          </w:p>
        </w:tc>
        <w:tc>
          <w:tcPr>
            <w:tcW w:w="4394"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ПОНУДА ПОНУЂАЧА</w:t>
            </w:r>
          </w:p>
        </w:tc>
      </w:tr>
      <w:tr w:rsidR="00CC1CE1" w:rsidRPr="00EC1CA3" w:rsidTr="00DE1341">
        <w:trPr>
          <w:trHeight w:val="1910"/>
        </w:trPr>
        <w:tc>
          <w:tcPr>
            <w:tcW w:w="5920" w:type="dxa"/>
            <w:vAlign w:val="center"/>
          </w:tcPr>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
                <w:bCs/>
                <w:iCs/>
                <w:lang w:val="sr-Cyrl-CS"/>
              </w:rPr>
            </w:pPr>
            <w:r w:rsidRPr="00CC1CE1">
              <w:rPr>
                <w:rFonts w:cs="Arial"/>
                <w:b/>
                <w:bCs/>
                <w:iCs/>
                <w:lang w:val="sr-Cyrl-CS"/>
              </w:rPr>
              <w:t>РОК И НАЧИН ПЛАЋАЊА:</w:t>
            </w:r>
          </w:p>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Cs/>
                <w:iCs/>
                <w:color w:val="000000" w:themeColor="text1"/>
                <w:lang w:val="sr-Cyrl-CS"/>
              </w:rPr>
            </w:pPr>
            <w:r w:rsidRPr="00CC1CE1">
              <w:rPr>
                <w:rFonts w:cs="Arial"/>
                <w:bCs/>
                <w:iCs/>
                <w:color w:val="000000" w:themeColor="text1"/>
                <w:lang w:val="sr-Cyrl-CS"/>
              </w:rPr>
              <w:t>У законском року до 45 дана од пријема исправног рачуна, издатог на основу прихваћених и одобрених Извештаја</w:t>
            </w:r>
          </w:p>
          <w:p w:rsidR="00CC1CE1" w:rsidRPr="00CC1CE1" w:rsidRDefault="00CC1CE1" w:rsidP="00CC1CE1">
            <w:pPr>
              <w:spacing w:before="0"/>
              <w:jc w:val="center"/>
              <w:rPr>
                <w:rFonts w:cs="Arial"/>
                <w:b/>
                <w:bCs/>
                <w:iCs/>
                <w:lang w:val="sr-Cyrl-CS"/>
              </w:rPr>
            </w:pPr>
          </w:p>
        </w:tc>
        <w:tc>
          <w:tcPr>
            <w:tcW w:w="4394" w:type="dxa"/>
            <w:vAlign w:val="center"/>
          </w:tcPr>
          <w:p w:rsidR="00CC1CE1" w:rsidRPr="00CC1CE1" w:rsidRDefault="00CC1CE1" w:rsidP="00CC1CE1">
            <w:pPr>
              <w:spacing w:before="0"/>
              <w:jc w:val="center"/>
              <w:rPr>
                <w:rFonts w:cs="Arial"/>
                <w:bCs/>
                <w:iCs/>
                <w:color w:val="00B0F0"/>
                <w:lang w:val="sr-Cyrl-CS"/>
              </w:rPr>
            </w:pPr>
          </w:p>
          <w:p w:rsidR="00CC1CE1" w:rsidRPr="00CC1CE1" w:rsidRDefault="00CC1CE1" w:rsidP="00CC1CE1">
            <w:pPr>
              <w:spacing w:before="0"/>
              <w:jc w:val="center"/>
              <w:rPr>
                <w:rFonts w:cs="Arial"/>
                <w:bCs/>
                <w:iCs/>
                <w:color w:val="000000" w:themeColor="text1"/>
                <w:lang w:val="sr-Cyrl-CS"/>
              </w:rPr>
            </w:pPr>
            <w:r w:rsidRPr="00CC1CE1">
              <w:rPr>
                <w:rFonts w:cs="Arial"/>
                <w:bCs/>
                <w:iCs/>
                <w:color w:val="000000" w:themeColor="text1"/>
                <w:lang w:val="sr-Cyrl-CS"/>
              </w:rPr>
              <w:t>Сагласан за захтевом наручиоца</w:t>
            </w:r>
          </w:p>
          <w:p w:rsidR="00CC1CE1" w:rsidRPr="00CC1CE1" w:rsidRDefault="00CC1CE1" w:rsidP="00CC1CE1">
            <w:pPr>
              <w:spacing w:before="0"/>
              <w:jc w:val="center"/>
              <w:rPr>
                <w:rFonts w:cs="Arial"/>
                <w:b/>
                <w:bCs/>
                <w:iCs/>
                <w:lang w:val="sr-Cyrl-CS"/>
              </w:rPr>
            </w:pPr>
            <w:r w:rsidRPr="00CC1CE1">
              <w:rPr>
                <w:rFonts w:cs="Arial"/>
                <w:bCs/>
                <w:iCs/>
                <w:color w:val="000000" w:themeColor="text1"/>
                <w:lang w:val="sr-Cyrl-CS"/>
              </w:rPr>
              <w:t>ДА/НЕ (заокружити)</w:t>
            </w:r>
          </w:p>
        </w:tc>
      </w:tr>
      <w:tr w:rsidR="00CC1CE1" w:rsidRPr="00EC1CA3" w:rsidTr="00DE1341">
        <w:tc>
          <w:tcPr>
            <w:tcW w:w="5920" w:type="dxa"/>
            <w:vAlign w:val="center"/>
          </w:tcPr>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
                <w:bCs/>
                <w:iCs/>
                <w:lang w:val="sr-Cyrl-CS"/>
              </w:rPr>
            </w:pPr>
            <w:r w:rsidRPr="00CC1CE1">
              <w:rPr>
                <w:rFonts w:cs="Arial"/>
                <w:b/>
                <w:bCs/>
                <w:iCs/>
                <w:lang w:val="sr-Cyrl-CS"/>
              </w:rPr>
              <w:t>РОК ИЗВРШЕЊА:</w:t>
            </w:r>
          </w:p>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Cs/>
                <w:iCs/>
                <w:color w:val="000000" w:themeColor="text1"/>
                <w:lang w:val="sr-Cyrl-CS"/>
              </w:rPr>
            </w:pPr>
            <w:r w:rsidRPr="00CC1CE1">
              <w:rPr>
                <w:rFonts w:cs="Arial"/>
                <w:color w:val="000000" w:themeColor="text1"/>
                <w:spacing w:val="4"/>
                <w:lang w:val="sr-Cyrl-CS"/>
              </w:rPr>
              <w:t xml:space="preserve">12 месеци </w:t>
            </w:r>
            <w:r w:rsidRPr="00CC1CE1">
              <w:rPr>
                <w:rFonts w:cs="Arial"/>
                <w:bCs/>
                <w:iCs/>
                <w:color w:val="000000" w:themeColor="text1"/>
                <w:lang w:val="sr-Cyrl-CS"/>
              </w:rPr>
              <w:t>од дана ступања уговора на снагу</w:t>
            </w:r>
          </w:p>
          <w:p w:rsidR="00CC1CE1" w:rsidRPr="00CC1CE1" w:rsidRDefault="00CC1CE1" w:rsidP="00CC1CE1">
            <w:pPr>
              <w:spacing w:before="0"/>
              <w:jc w:val="center"/>
              <w:rPr>
                <w:rFonts w:cs="Arial"/>
                <w:bCs/>
                <w:iCs/>
                <w:color w:val="00B0F0"/>
                <w:lang w:val="sr-Cyrl-CS"/>
              </w:rPr>
            </w:pPr>
            <w:r w:rsidRPr="00CC1CE1">
              <w:rPr>
                <w:rFonts w:cs="Arial"/>
                <w:bCs/>
                <w:iCs/>
                <w:color w:val="000000" w:themeColor="text1"/>
                <w:lang w:val="sr-Cyrl-CS"/>
              </w:rPr>
              <w:t>(</w:t>
            </w:r>
            <w:r w:rsidRPr="00CC1CE1">
              <w:rPr>
                <w:rFonts w:cs="Arial"/>
                <w:lang w:val="sr-Cyrl-RS"/>
              </w:rPr>
              <w:t>15 календарских дана од увођење Извршиоца услуге у посао за блок 161М</w:t>
            </w:r>
            <w:r w:rsidRPr="00CC1CE1">
              <w:rPr>
                <w:rFonts w:cs="Arial"/>
                <w:lang w:val="sr-Latn-RS"/>
              </w:rPr>
              <w:t>W</w:t>
            </w:r>
            <w:r w:rsidRPr="00CC1CE1">
              <w:rPr>
                <w:rFonts w:cs="Arial"/>
                <w:lang w:val="sr-Cyrl-RS"/>
              </w:rPr>
              <w:t xml:space="preserve"> и 10 календарских дана од увођење Извршиоца услуге у посао за блок </w:t>
            </w:r>
            <w:r w:rsidRPr="00CC1CE1">
              <w:rPr>
                <w:rFonts w:cs="Arial"/>
                <w:lang w:val="sr-Latn-RS"/>
              </w:rPr>
              <w:t>110MW</w:t>
            </w:r>
            <w:r w:rsidRPr="00CC1CE1">
              <w:rPr>
                <w:rFonts w:cs="Arial"/>
                <w:lang w:val="sr-Cyrl-RS"/>
              </w:rPr>
              <w:t>)</w:t>
            </w:r>
          </w:p>
        </w:tc>
        <w:tc>
          <w:tcPr>
            <w:tcW w:w="4394" w:type="dxa"/>
            <w:vAlign w:val="center"/>
          </w:tcPr>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Cs/>
                <w:iCs/>
                <w:color w:val="000000" w:themeColor="text1"/>
                <w:lang w:val="sr-Cyrl-CS"/>
              </w:rPr>
            </w:pPr>
            <w:r w:rsidRPr="00CC1CE1">
              <w:rPr>
                <w:rFonts w:cs="Arial"/>
                <w:bCs/>
                <w:iCs/>
                <w:color w:val="000000" w:themeColor="text1"/>
                <w:lang w:val="sr-Cyrl-CS"/>
              </w:rPr>
              <w:t xml:space="preserve"> Сагласан за захтевом наручиоца</w:t>
            </w:r>
          </w:p>
          <w:p w:rsidR="00CC1CE1" w:rsidRPr="00DE1341" w:rsidRDefault="00CC1CE1" w:rsidP="00CC1CE1">
            <w:pPr>
              <w:spacing w:before="0"/>
              <w:jc w:val="center"/>
              <w:rPr>
                <w:rFonts w:cs="Arial"/>
                <w:bCs/>
                <w:iCs/>
                <w:color w:val="00B0F0"/>
                <w:lang w:val="ru-RU"/>
              </w:rPr>
            </w:pPr>
            <w:r w:rsidRPr="00CC1CE1">
              <w:rPr>
                <w:rFonts w:cs="Arial"/>
                <w:bCs/>
                <w:iCs/>
                <w:color w:val="000000" w:themeColor="text1"/>
                <w:lang w:val="sr-Cyrl-CS"/>
              </w:rPr>
              <w:t>ДА/НЕ (заокружити)</w:t>
            </w:r>
          </w:p>
        </w:tc>
      </w:tr>
      <w:tr w:rsidR="00CC1CE1" w:rsidRPr="00EC1CA3" w:rsidTr="00DE1341">
        <w:tc>
          <w:tcPr>
            <w:tcW w:w="5920" w:type="dxa"/>
            <w:vAlign w:val="center"/>
          </w:tcPr>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
                <w:bCs/>
                <w:iCs/>
                <w:lang w:val="sr-Cyrl-CS"/>
              </w:rPr>
            </w:pPr>
            <w:r w:rsidRPr="00CC1CE1">
              <w:rPr>
                <w:rFonts w:cs="Arial"/>
                <w:b/>
                <w:bCs/>
                <w:iCs/>
                <w:lang w:val="sr-Cyrl-CS"/>
              </w:rPr>
              <w:t>ГАРАНТНИ РОК:</w:t>
            </w:r>
          </w:p>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
                <w:bCs/>
                <w:iCs/>
                <w:color w:val="00B0F0"/>
                <w:lang w:val="sr-Cyrl-CS"/>
              </w:rPr>
            </w:pPr>
            <w:r w:rsidRPr="00CC1CE1">
              <w:rPr>
                <w:rFonts w:cs="Arial"/>
                <w:bCs/>
                <w:iCs/>
                <w:color w:val="000000" w:themeColor="text1"/>
                <w:lang w:val="sr-Cyrl-CS"/>
              </w:rPr>
              <w:t>Не постоји за ову врсту услуге</w:t>
            </w:r>
          </w:p>
        </w:tc>
        <w:tc>
          <w:tcPr>
            <w:tcW w:w="4394" w:type="dxa"/>
            <w:vAlign w:val="center"/>
          </w:tcPr>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
                <w:bCs/>
                <w:iCs/>
                <w:color w:val="00B0F0"/>
                <w:lang w:val="sr-Cyrl-CS"/>
              </w:rPr>
            </w:pPr>
            <w:r w:rsidRPr="00CC1CE1">
              <w:rPr>
                <w:rFonts w:cs="Arial"/>
                <w:bCs/>
                <w:iCs/>
                <w:color w:val="000000" w:themeColor="text1"/>
                <w:lang w:val="sr-Cyrl-CS"/>
              </w:rPr>
              <w:t>Не постоји за ову врсту услуге</w:t>
            </w:r>
          </w:p>
        </w:tc>
      </w:tr>
      <w:tr w:rsidR="00CC1CE1" w:rsidRPr="00EC1CA3" w:rsidTr="00DE1341">
        <w:trPr>
          <w:trHeight w:val="818"/>
        </w:trPr>
        <w:tc>
          <w:tcPr>
            <w:tcW w:w="5920" w:type="dxa"/>
            <w:vAlign w:val="center"/>
          </w:tcPr>
          <w:p w:rsidR="00CC1CE1" w:rsidRPr="00CC1CE1" w:rsidRDefault="00CC1CE1" w:rsidP="00CC5C8E">
            <w:pPr>
              <w:spacing w:before="0"/>
              <w:jc w:val="center"/>
              <w:rPr>
                <w:rFonts w:cs="Arial"/>
                <w:b/>
                <w:bCs/>
                <w:iCs/>
                <w:lang w:val="sr-Cyrl-CS"/>
              </w:rPr>
            </w:pPr>
          </w:p>
          <w:p w:rsidR="00CC5C8E" w:rsidRDefault="00CC1CE1" w:rsidP="00CC5C8E">
            <w:pPr>
              <w:spacing w:before="0"/>
              <w:jc w:val="center"/>
              <w:rPr>
                <w:rFonts w:cs="Arial"/>
                <w:b/>
                <w:bCs/>
                <w:iCs/>
                <w:lang w:val="sr-Cyrl-CS"/>
              </w:rPr>
            </w:pPr>
            <w:r w:rsidRPr="00CC1CE1">
              <w:rPr>
                <w:rFonts w:cs="Arial"/>
                <w:b/>
                <w:bCs/>
                <w:iCs/>
                <w:lang w:val="sr-Cyrl-CS"/>
              </w:rPr>
              <w:t xml:space="preserve">МЕСТО ИЗВРШЕЊА: </w:t>
            </w:r>
          </w:p>
          <w:p w:rsidR="00CC1CE1" w:rsidRPr="00CC1CE1" w:rsidRDefault="00CC1CE1" w:rsidP="00CC5C8E">
            <w:pPr>
              <w:spacing w:before="0"/>
              <w:jc w:val="center"/>
              <w:rPr>
                <w:rFonts w:cs="Arial"/>
                <w:bCs/>
                <w:iCs/>
                <w:color w:val="000000" w:themeColor="text1"/>
                <w:lang w:val="sr-Cyrl-CS"/>
              </w:rPr>
            </w:pPr>
            <w:r w:rsidRPr="00CC1CE1">
              <w:rPr>
                <w:rFonts w:cs="Arial"/>
                <w:bCs/>
                <w:iCs/>
                <w:color w:val="000000" w:themeColor="text1"/>
                <w:lang w:val="sr-Cyrl-CS"/>
              </w:rPr>
              <w:t>локација наручиоца и то:</w:t>
            </w:r>
          </w:p>
          <w:p w:rsidR="00CC1CE1" w:rsidRPr="00CC1CE1" w:rsidRDefault="00CC1CE1" w:rsidP="00CC5C8E">
            <w:pPr>
              <w:spacing w:before="0"/>
              <w:jc w:val="center"/>
              <w:rPr>
                <w:rFonts w:cs="Arial"/>
                <w:bCs/>
                <w:iCs/>
                <w:color w:val="000000" w:themeColor="text1"/>
                <w:lang w:val="sr-Cyrl-CS"/>
              </w:rPr>
            </w:pPr>
            <w:r w:rsidRPr="00CC1CE1">
              <w:rPr>
                <w:rFonts w:cs="Arial"/>
                <w:bCs/>
                <w:iCs/>
                <w:color w:val="000000" w:themeColor="text1"/>
                <w:lang w:val="sr-Cyrl-CS"/>
              </w:rPr>
              <w:t>Огранак ТЕНТ, локација ТЕ Колубара – 3. октобар 146, Велики Црљени</w:t>
            </w:r>
          </w:p>
          <w:p w:rsidR="00CC1CE1" w:rsidRPr="00CC1CE1" w:rsidRDefault="00CC1CE1" w:rsidP="00CC5C8E">
            <w:pPr>
              <w:spacing w:before="0"/>
              <w:jc w:val="center"/>
              <w:rPr>
                <w:rFonts w:cs="Arial"/>
                <w:b/>
                <w:color w:val="FF0000"/>
                <w:spacing w:val="4"/>
                <w:lang w:val="sr-Cyrl-CS"/>
              </w:rPr>
            </w:pPr>
          </w:p>
          <w:p w:rsidR="00CC1CE1" w:rsidRPr="00CC1CE1" w:rsidRDefault="00CC1CE1" w:rsidP="00CC5C8E">
            <w:pPr>
              <w:spacing w:before="0"/>
              <w:jc w:val="center"/>
              <w:rPr>
                <w:rFonts w:cs="Arial"/>
                <w:b/>
                <w:bCs/>
                <w:iCs/>
                <w:lang w:val="sr-Cyrl-CS"/>
              </w:rPr>
            </w:pPr>
          </w:p>
        </w:tc>
        <w:tc>
          <w:tcPr>
            <w:tcW w:w="4394" w:type="dxa"/>
            <w:vAlign w:val="center"/>
          </w:tcPr>
          <w:p w:rsidR="00CC1CE1" w:rsidRPr="00CC1CE1" w:rsidRDefault="00CC1CE1" w:rsidP="00CC1CE1">
            <w:pPr>
              <w:spacing w:before="0"/>
              <w:jc w:val="center"/>
              <w:rPr>
                <w:rFonts w:cs="Arial"/>
                <w:bCs/>
                <w:iCs/>
                <w:color w:val="000000" w:themeColor="text1"/>
                <w:lang w:val="sr-Cyrl-CS"/>
              </w:rPr>
            </w:pPr>
            <w:r w:rsidRPr="00CC1CE1">
              <w:rPr>
                <w:rFonts w:cs="Arial"/>
                <w:bCs/>
                <w:iCs/>
                <w:color w:val="000000" w:themeColor="text1"/>
                <w:lang w:val="sr-Cyrl-CS"/>
              </w:rPr>
              <w:t>Сагласан за захтевом наручиоца</w:t>
            </w:r>
          </w:p>
          <w:p w:rsidR="00CC1CE1" w:rsidRPr="00CC1CE1" w:rsidRDefault="00CC1CE1" w:rsidP="00CC1CE1">
            <w:pPr>
              <w:spacing w:before="0"/>
              <w:jc w:val="center"/>
              <w:rPr>
                <w:rFonts w:cs="Arial"/>
                <w:b/>
                <w:bCs/>
                <w:iCs/>
                <w:lang w:val="sr-Cyrl-CS"/>
              </w:rPr>
            </w:pPr>
            <w:r w:rsidRPr="00CC1CE1">
              <w:rPr>
                <w:rFonts w:cs="Arial"/>
                <w:bCs/>
                <w:iCs/>
                <w:color w:val="000000" w:themeColor="text1"/>
                <w:lang w:val="sr-Cyrl-CS"/>
              </w:rPr>
              <w:t>ДА/НЕ (заокружити)</w:t>
            </w:r>
          </w:p>
        </w:tc>
      </w:tr>
      <w:tr w:rsidR="00CC1CE1" w:rsidRPr="00EC1CA3" w:rsidTr="00DE1341">
        <w:trPr>
          <w:trHeight w:val="800"/>
        </w:trPr>
        <w:tc>
          <w:tcPr>
            <w:tcW w:w="5920" w:type="dxa"/>
            <w:vAlign w:val="center"/>
          </w:tcPr>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
                <w:bCs/>
                <w:iCs/>
                <w:lang w:val="sr-Cyrl-CS"/>
              </w:rPr>
            </w:pPr>
            <w:r w:rsidRPr="00CC1CE1">
              <w:rPr>
                <w:rFonts w:cs="Arial"/>
                <w:b/>
                <w:bCs/>
                <w:iCs/>
                <w:lang w:val="sr-Cyrl-CS"/>
              </w:rPr>
              <w:t>РОК ВАЖЕЊА ПОНУДЕ:</w:t>
            </w:r>
          </w:p>
          <w:p w:rsidR="00CC1CE1" w:rsidRPr="00CC1CE1" w:rsidRDefault="00CC1CE1" w:rsidP="00CC1CE1">
            <w:pPr>
              <w:spacing w:before="0"/>
              <w:jc w:val="center"/>
              <w:rPr>
                <w:rFonts w:cs="Arial"/>
                <w:b/>
                <w:bCs/>
                <w:iCs/>
                <w:lang w:val="sr-Cyrl-CS"/>
              </w:rPr>
            </w:pPr>
            <w:r w:rsidRPr="00CC1CE1">
              <w:rPr>
                <w:rFonts w:cs="Arial"/>
                <w:bCs/>
                <w:iCs/>
                <w:lang w:val="sr-Cyrl-CS"/>
              </w:rPr>
              <w:t>не може бити краћ</w:t>
            </w:r>
            <w:r w:rsidRPr="00DE1341">
              <w:rPr>
                <w:rFonts w:cs="Arial"/>
                <w:bCs/>
                <w:iCs/>
                <w:lang w:val="ru-RU"/>
              </w:rPr>
              <w:t>и</w:t>
            </w:r>
            <w:r w:rsidRPr="00CC1CE1">
              <w:rPr>
                <w:rFonts w:cs="Arial"/>
                <w:bCs/>
                <w:iCs/>
                <w:lang w:val="sr-Cyrl-CS"/>
              </w:rPr>
              <w:t xml:space="preserve"> од </w:t>
            </w:r>
            <w:r w:rsidRPr="00CC1CE1">
              <w:rPr>
                <w:rFonts w:cs="Arial"/>
                <w:bCs/>
                <w:iCs/>
                <w:color w:val="000000" w:themeColor="text1"/>
                <w:lang w:val="sr-Cyrl-CS"/>
              </w:rPr>
              <w:t>60</w:t>
            </w:r>
            <w:r w:rsidRPr="00CC1CE1">
              <w:rPr>
                <w:rFonts w:cs="Arial"/>
                <w:bCs/>
                <w:iCs/>
                <w:lang w:val="sr-Cyrl-CS"/>
              </w:rPr>
              <w:t xml:space="preserve"> дана од дана отварања понуда</w:t>
            </w:r>
          </w:p>
        </w:tc>
        <w:tc>
          <w:tcPr>
            <w:tcW w:w="4394" w:type="dxa"/>
            <w:vAlign w:val="center"/>
          </w:tcPr>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
                <w:bCs/>
                <w:iCs/>
                <w:lang w:val="sr-Cyrl-CS"/>
              </w:rPr>
            </w:pPr>
            <w:r w:rsidRPr="00CC1CE1">
              <w:rPr>
                <w:rFonts w:cs="Arial"/>
                <w:bCs/>
                <w:iCs/>
                <w:lang w:val="sr-Cyrl-CS"/>
              </w:rPr>
              <w:t>_____ дана од дана отварања понуда</w:t>
            </w:r>
          </w:p>
        </w:tc>
      </w:tr>
      <w:tr w:rsidR="00CC1CE1" w:rsidRPr="00EC1CA3" w:rsidTr="00DE1341">
        <w:tc>
          <w:tcPr>
            <w:tcW w:w="10314" w:type="dxa"/>
            <w:gridSpan w:val="2"/>
          </w:tcPr>
          <w:p w:rsidR="00CC1CE1" w:rsidRPr="00CC1CE1" w:rsidRDefault="00CC1CE1" w:rsidP="00CC1CE1">
            <w:pPr>
              <w:spacing w:before="0"/>
              <w:rPr>
                <w:rFonts w:cs="Arial"/>
                <w:bCs/>
                <w:iCs/>
                <w:lang w:val="sr-Cyrl-CS"/>
              </w:rPr>
            </w:pPr>
            <w:r w:rsidRPr="00CC1CE1">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CC1CE1" w:rsidRPr="00CC1CE1" w:rsidRDefault="00CC1CE1" w:rsidP="00CC1CE1">
      <w:pPr>
        <w:spacing w:before="0"/>
        <w:rPr>
          <w:rFonts w:cs="Arial"/>
          <w:b/>
          <w:bCs/>
          <w:iCs/>
          <w:lang w:val="sr-Cyrl-CS"/>
        </w:rPr>
      </w:pPr>
    </w:p>
    <w:p w:rsidR="00CC1CE1" w:rsidRPr="00CC1CE1" w:rsidRDefault="00CC1CE1" w:rsidP="00CC1CE1">
      <w:pPr>
        <w:spacing w:before="0"/>
        <w:rPr>
          <w:rFonts w:cs="Arial"/>
          <w:b/>
          <w:bCs/>
          <w:iCs/>
          <w:lang w:val="sr-Cyrl-CS"/>
        </w:rPr>
      </w:pPr>
    </w:p>
    <w:p w:rsidR="00CC1CE1" w:rsidRPr="00CC1CE1" w:rsidRDefault="00CC1CE1" w:rsidP="00CC1CE1">
      <w:pPr>
        <w:spacing w:before="0"/>
        <w:rPr>
          <w:rFonts w:cs="Arial"/>
          <w:b/>
          <w:bCs/>
          <w:iCs/>
          <w:lang w:val="sr-Cyrl-CS"/>
        </w:rPr>
      </w:pPr>
    </w:p>
    <w:p w:rsidR="00CC1CE1" w:rsidRPr="00CC1CE1" w:rsidRDefault="00CC1CE1" w:rsidP="00CC1CE1">
      <w:pPr>
        <w:spacing w:before="0"/>
        <w:rPr>
          <w:rFonts w:cs="Arial"/>
          <w:b/>
          <w:bCs/>
          <w:iCs/>
          <w:lang w:val="sr-Cyrl-CS"/>
        </w:rPr>
      </w:pPr>
    </w:p>
    <w:p w:rsidR="00CC1CE1" w:rsidRPr="00CC1CE1" w:rsidRDefault="00CC1CE1" w:rsidP="00CC1CE1">
      <w:pPr>
        <w:spacing w:before="0"/>
        <w:rPr>
          <w:rFonts w:eastAsia="TimesNewRomanPSMT" w:cs="Arial"/>
          <w:bCs/>
          <w:lang w:val="sr-Cyrl-C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Понуђач</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 xml:space="preserve">_____________________                                      </w:t>
      </w: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CC1CE1" w:rsidRDefault="00CC1CE1" w:rsidP="00CC1CE1">
      <w:pPr>
        <w:spacing w:before="0"/>
        <w:rPr>
          <w:rFonts w:cs="Arial"/>
          <w:bCs/>
          <w:iCs/>
          <w:lang w:val="sr-Cyrl-RS"/>
        </w:rPr>
      </w:pPr>
      <w:r w:rsidRPr="00CC1CE1">
        <w:rPr>
          <w:rFonts w:cs="Arial"/>
          <w:bCs/>
          <w:iCs/>
          <w:lang w:val="sr-Cyrl-RS"/>
        </w:rPr>
        <w:t>У случају подношења заједничке понуде:</w:t>
      </w:r>
    </w:p>
    <w:p w:rsidR="00CC1CE1" w:rsidRPr="00CC1CE1" w:rsidRDefault="00CC1CE1" w:rsidP="00CC1CE1">
      <w:pPr>
        <w:spacing w:before="0"/>
        <w:rPr>
          <w:rFonts w:cs="Arial"/>
          <w:bCs/>
          <w:iCs/>
          <w:lang w:val="sr-Cyrl-RS"/>
        </w:rPr>
      </w:pPr>
    </w:p>
    <w:p w:rsidR="00CC1CE1" w:rsidRPr="00CC1CE1" w:rsidRDefault="00CC1CE1" w:rsidP="00CC1CE1">
      <w:pPr>
        <w:spacing w:before="0"/>
        <w:rPr>
          <w:rFonts w:cs="Arial"/>
          <w:bCs/>
          <w:iCs/>
          <w:lang w:val="sr-Cyrl-RS"/>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Овлашћени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BoldMT" w:cs="Arial"/>
          <w:b/>
          <w:bCs/>
          <w:iCs/>
          <w:lang w:val="sr-Cyrl-CS"/>
        </w:rPr>
      </w:pPr>
      <w:r w:rsidRPr="00CC1CE1">
        <w:rPr>
          <w:rFonts w:eastAsia="TimesNewRomanPS-BoldMT" w:cs="Arial"/>
          <w:b/>
          <w:bCs/>
          <w:iCs/>
          <w:lang w:val="sr-Cyrl-CS"/>
        </w:rPr>
        <w:t xml:space="preserve">Или:                                     </w:t>
      </w:r>
    </w:p>
    <w:p w:rsidR="00CC1CE1" w:rsidRPr="00DE1341" w:rsidRDefault="00CC1CE1" w:rsidP="00CC1CE1">
      <w:pPr>
        <w:spacing w:before="0"/>
        <w:rPr>
          <w:rFonts w:cs="Arial"/>
          <w:b/>
          <w:bCs/>
          <w:iCs/>
          <w:u w:val="single"/>
          <w:lang w:val="ru-RU"/>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 xml:space="preserve">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 xml:space="preserve">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BoldMT" w:cs="Arial"/>
          <w:b/>
          <w:bCs/>
          <w:iCs/>
          <w:lang w:val="sr-Cyrl-CS"/>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r w:rsidRPr="00DE1341">
        <w:rPr>
          <w:rFonts w:cs="Arial"/>
          <w:b/>
          <w:bCs/>
          <w:iCs/>
          <w:u w:val="single"/>
          <w:lang w:val="ru-RU"/>
        </w:rPr>
        <w:t>Напомене:</w:t>
      </w:r>
    </w:p>
    <w:p w:rsidR="00CC1CE1" w:rsidRPr="00DE1341" w:rsidRDefault="00CC1CE1" w:rsidP="00CC1CE1">
      <w:pPr>
        <w:autoSpaceDE w:val="0"/>
        <w:autoSpaceDN w:val="0"/>
        <w:adjustRightInd w:val="0"/>
        <w:rPr>
          <w:rFonts w:eastAsia="TimesNewRomanPS-BoldMT" w:cs="Arial"/>
          <w:bCs/>
          <w:iCs/>
          <w:lang w:val="ru-RU"/>
        </w:rPr>
      </w:pPr>
      <w:r w:rsidRPr="00DE1341">
        <w:rPr>
          <w:rFonts w:eastAsia="TimesNewRomanPS-BoldMT" w:cs="Arial"/>
          <w:bCs/>
          <w:iCs/>
          <w:lang w:val="ru-RU"/>
        </w:rPr>
        <w:t>-  Понуђач је обавезан да у обрасцу понуде попуни све комерцијалне услове (сва празна поља).</w:t>
      </w:r>
    </w:p>
    <w:p w:rsidR="00CC1CE1" w:rsidRPr="00CC1CE1" w:rsidRDefault="00CC1CE1" w:rsidP="00CC1CE1">
      <w:pPr>
        <w:autoSpaceDE w:val="0"/>
        <w:autoSpaceDN w:val="0"/>
        <w:adjustRightInd w:val="0"/>
        <w:rPr>
          <w:rFonts w:eastAsia="TimesNewRomanPS-BoldMT" w:cs="Arial"/>
          <w:b/>
          <w:bCs/>
          <w:iCs/>
          <w:color w:val="000000" w:themeColor="text1"/>
          <w:lang w:val="ru-RU"/>
        </w:rPr>
      </w:pPr>
      <w:r w:rsidRPr="00CC1CE1">
        <w:rPr>
          <w:rFonts w:eastAsia="TimesNewRomanPS-BoldMT" w:cs="Arial"/>
          <w:bCs/>
          <w:iCs/>
          <w:lang w:val="ru-RU"/>
        </w:rPr>
        <w:t xml:space="preserve">- </w:t>
      </w:r>
      <w:r w:rsidRPr="00CC1CE1">
        <w:rPr>
          <w:rFonts w:eastAsia="TimesNewRomanPS-BoldMT" w:cs="Arial"/>
          <w:b/>
          <w:bCs/>
          <w:iCs/>
          <w:color w:val="000000" w:themeColor="text1"/>
          <w:lang w:val="ru-RU"/>
        </w:rPr>
        <w:t>Уколико понуђачи подносе заједничку понуду,група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w:t>
      </w: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Pr="00CC1CE1" w:rsidRDefault="00CC1CE1" w:rsidP="00CC1CE1">
      <w:pPr>
        <w:rPr>
          <w:rFonts w:cs="Arial"/>
          <w:lang w:val="ru-RU"/>
        </w:rPr>
      </w:pPr>
      <w:bookmarkStart w:id="252" w:name="_Toc442559925"/>
    </w:p>
    <w:p w:rsidR="00CC1CE1" w:rsidRPr="00DE1341" w:rsidRDefault="00CC1CE1" w:rsidP="00CC1CE1">
      <w:pPr>
        <w:spacing w:before="0"/>
        <w:jc w:val="right"/>
        <w:outlineLvl w:val="1"/>
        <w:rPr>
          <w:rFonts w:cs="Arial"/>
          <w:b/>
          <w:lang w:val="ru-RU"/>
        </w:rPr>
      </w:pPr>
      <w:r w:rsidRPr="00DE1341">
        <w:rPr>
          <w:rFonts w:cs="Arial"/>
          <w:b/>
          <w:lang w:val="ru-RU"/>
        </w:rPr>
        <w:lastRenderedPageBreak/>
        <w:t>ОБРАЗАЦ 2.</w:t>
      </w:r>
      <w:bookmarkEnd w:id="252"/>
    </w:p>
    <w:p w:rsidR="00CC1CE1" w:rsidRPr="00DE1341" w:rsidRDefault="00CC1CE1" w:rsidP="00CC1CE1">
      <w:pPr>
        <w:spacing w:before="0"/>
        <w:jc w:val="center"/>
        <w:rPr>
          <w:rFonts w:cs="Arial"/>
          <w:b/>
          <w:lang w:val="ru-RU"/>
        </w:rPr>
      </w:pPr>
      <w:r w:rsidRPr="00DE1341">
        <w:rPr>
          <w:rFonts w:cs="Arial"/>
          <w:b/>
          <w:lang w:val="ru-RU"/>
        </w:rPr>
        <w:t>ОБРАЗАЦ СТРУКУТРЕ ЦЕНЕ</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Табела 1.</w:t>
      </w:r>
    </w:p>
    <w:tbl>
      <w:tblPr>
        <w:tblW w:w="561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555"/>
        <w:gridCol w:w="851"/>
        <w:gridCol w:w="994"/>
        <w:gridCol w:w="1274"/>
        <w:gridCol w:w="1276"/>
        <w:gridCol w:w="1415"/>
        <w:gridCol w:w="1301"/>
      </w:tblGrid>
      <w:tr w:rsidR="00CC1CE1" w:rsidRPr="00EC1CA3" w:rsidTr="00CC5C8E">
        <w:tc>
          <w:tcPr>
            <w:tcW w:w="342" w:type="pct"/>
            <w:shd w:val="clear" w:color="auto" w:fill="C6D9F1" w:themeFill="text2" w:themeFillTint="33"/>
            <w:vAlign w:val="center"/>
          </w:tcPr>
          <w:p w:rsidR="00CC1CE1" w:rsidRPr="00CC1CE1" w:rsidRDefault="00CC1CE1" w:rsidP="00CC1CE1">
            <w:pPr>
              <w:spacing w:before="0"/>
              <w:jc w:val="center"/>
              <w:rPr>
                <w:rFonts w:cs="Arial"/>
                <w:bCs/>
                <w:iCs/>
                <w:lang w:val="sr-Cyrl-CS"/>
              </w:rPr>
            </w:pPr>
            <w:r w:rsidRPr="00CC1CE1">
              <w:rPr>
                <w:rFonts w:cs="Arial"/>
                <w:bCs/>
                <w:iCs/>
                <w:lang w:val="sr-Cyrl-CS"/>
              </w:rPr>
              <w:t>Рбр</w:t>
            </w:r>
          </w:p>
        </w:tc>
        <w:tc>
          <w:tcPr>
            <w:tcW w:w="1231"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rPr>
              <w:t>Врста</w:t>
            </w:r>
            <w:r w:rsidRPr="00CC1CE1">
              <w:rPr>
                <w:rFonts w:cs="Arial"/>
                <w:b/>
                <w:bCs/>
                <w:iCs/>
                <w:lang w:val="sr-Cyrl-CS"/>
              </w:rPr>
              <w:t xml:space="preserve"> услуге</w:t>
            </w:r>
          </w:p>
        </w:tc>
        <w:tc>
          <w:tcPr>
            <w:tcW w:w="410"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мере</w:t>
            </w:r>
          </w:p>
        </w:tc>
        <w:tc>
          <w:tcPr>
            <w:tcW w:w="479"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Обим (количина)</w:t>
            </w:r>
          </w:p>
        </w:tc>
        <w:tc>
          <w:tcPr>
            <w:tcW w:w="614"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цена без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15"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цена са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82"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Укупна цена без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28"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Укупна цена са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r>
      <w:tr w:rsidR="00CC1CE1" w:rsidRPr="00CC1CE1" w:rsidTr="00CC5C8E">
        <w:tc>
          <w:tcPr>
            <w:tcW w:w="342"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(1)</w:t>
            </w:r>
          </w:p>
        </w:tc>
        <w:tc>
          <w:tcPr>
            <w:tcW w:w="1231"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(2)</w:t>
            </w:r>
          </w:p>
        </w:tc>
        <w:tc>
          <w:tcPr>
            <w:tcW w:w="410"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(3)</w:t>
            </w:r>
          </w:p>
        </w:tc>
        <w:tc>
          <w:tcPr>
            <w:tcW w:w="479"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(4)</w:t>
            </w:r>
          </w:p>
        </w:tc>
        <w:tc>
          <w:tcPr>
            <w:tcW w:w="614"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(5)</w:t>
            </w:r>
          </w:p>
        </w:tc>
        <w:tc>
          <w:tcPr>
            <w:tcW w:w="615"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(6)</w:t>
            </w:r>
          </w:p>
        </w:tc>
        <w:tc>
          <w:tcPr>
            <w:tcW w:w="682"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(7)</w:t>
            </w:r>
          </w:p>
        </w:tc>
        <w:tc>
          <w:tcPr>
            <w:tcW w:w="628"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(8)</w:t>
            </w:r>
          </w:p>
        </w:tc>
      </w:tr>
      <w:tr w:rsidR="00CC5C8E" w:rsidRPr="00CC1CE1" w:rsidTr="00CC5C8E">
        <w:tc>
          <w:tcPr>
            <w:tcW w:w="342" w:type="pct"/>
            <w:shd w:val="clear" w:color="auto" w:fill="auto"/>
            <w:vAlign w:val="center"/>
          </w:tcPr>
          <w:p w:rsidR="00CC5C8E" w:rsidRPr="009F3372" w:rsidRDefault="00CC5C8E" w:rsidP="00E615E2">
            <w:pPr>
              <w:jc w:val="center"/>
              <w:rPr>
                <w:rFonts w:cs="Arial"/>
                <w:lang w:val="sr-Cyrl-RS" w:eastAsia="hr-HR"/>
              </w:rPr>
            </w:pPr>
            <w:r w:rsidRPr="009F3372">
              <w:rPr>
                <w:rFonts w:cs="Arial"/>
                <w:lang w:val="sr-Cyrl-RS" w:eastAsia="hr-HR"/>
              </w:rPr>
              <w:t>1</w:t>
            </w:r>
          </w:p>
        </w:tc>
        <w:tc>
          <w:tcPr>
            <w:tcW w:w="1231" w:type="pct"/>
            <w:shd w:val="clear" w:color="auto" w:fill="auto"/>
          </w:tcPr>
          <w:p w:rsidR="00CC5C8E" w:rsidRPr="00783F9A" w:rsidRDefault="00CC5C8E" w:rsidP="00E615E2">
            <w:pPr>
              <w:rPr>
                <w:rFonts w:cs="Arial"/>
                <w:lang w:val="sr-Cyrl-CS"/>
              </w:rPr>
            </w:pPr>
            <w:r w:rsidRPr="00783F9A">
              <w:rPr>
                <w:rFonts w:cs="Arial"/>
                <w:lang w:val="sr-Cyrl-CS"/>
              </w:rPr>
              <w:t>Чишће</w:t>
            </w:r>
            <w:r w:rsidRPr="00783F9A">
              <w:rPr>
                <w:rFonts w:cs="Arial"/>
                <w:lang w:val="sr-Latn-CS"/>
              </w:rPr>
              <w:t>њ</w:t>
            </w:r>
            <w:r w:rsidRPr="00783F9A">
              <w:rPr>
                <w:rFonts w:cs="Arial"/>
                <w:lang w:val="sr-Cyrl-CS"/>
              </w:rPr>
              <w:t>е канала отпадне воде и цевовода до преливне шахте</w:t>
            </w:r>
            <w:r w:rsidRPr="00783F9A">
              <w:rPr>
                <w:rFonts w:cs="Arial"/>
                <w:lang w:val="sr-Latn-CS"/>
              </w:rPr>
              <w:t>,</w:t>
            </w:r>
            <w:r w:rsidRPr="00783F9A">
              <w:rPr>
                <w:rFonts w:cs="Arial"/>
                <w:lang w:val="sr-Cyrl-CS"/>
              </w:rPr>
              <w:t xml:space="preserve"> од муља и талога поред расхладних торњева</w:t>
            </w:r>
            <w:r>
              <w:rPr>
                <w:rFonts w:cs="Arial"/>
                <w:lang w:val="sr-Cyrl-CS"/>
              </w:rPr>
              <w:t xml:space="preserve"> бр.</w:t>
            </w:r>
            <w:r w:rsidRPr="00783F9A">
              <w:rPr>
                <w:rFonts w:cs="Arial"/>
                <w:lang w:val="sr-Cyrl-CS"/>
              </w:rPr>
              <w:t>1-</w:t>
            </w:r>
            <w:r w:rsidRPr="00783F9A">
              <w:rPr>
                <w:rFonts w:cs="Arial"/>
                <w:lang w:val="sr-Latn-RS"/>
              </w:rPr>
              <w:t xml:space="preserve">30 </w:t>
            </w:r>
            <w:r w:rsidRPr="00783F9A">
              <w:rPr>
                <w:rFonts w:cs="Arial"/>
                <w:lang w:val="sr-Latn-CS"/>
              </w:rPr>
              <w:t xml:space="preserve"> </w:t>
            </w:r>
            <w:r w:rsidRPr="00783F9A">
              <w:rPr>
                <w:rFonts w:cs="Arial"/>
                <w:lang w:val="sr-Cyrl-CS"/>
              </w:rPr>
              <w:t>блока 161МW и расхладних торњева бр.1-1</w:t>
            </w:r>
            <w:r w:rsidRPr="00783F9A">
              <w:rPr>
                <w:rFonts w:cs="Arial"/>
                <w:lang w:val="sr-Latn-RS"/>
              </w:rPr>
              <w:t>2</w:t>
            </w:r>
            <w:r w:rsidRPr="00783F9A">
              <w:rPr>
                <w:rFonts w:cs="Arial"/>
                <w:lang w:val="sr-Cyrl-CS"/>
              </w:rPr>
              <w:t xml:space="preserve"> блока 110</w:t>
            </w:r>
            <w:r w:rsidRPr="00783F9A">
              <w:rPr>
                <w:rFonts w:cs="Arial"/>
                <w:lang w:val="sr-Latn-CS"/>
              </w:rPr>
              <w:t>MW</w:t>
            </w:r>
            <w:r w:rsidRPr="00783F9A">
              <w:rPr>
                <w:rFonts w:cs="Arial"/>
                <w:lang w:val="sr-Cyrl-CS"/>
              </w:rPr>
              <w:t>, попречни пресек канала- ширине 0,35</w:t>
            </w:r>
            <w:r w:rsidRPr="00783F9A">
              <w:rPr>
                <w:rFonts w:cs="Arial"/>
              </w:rPr>
              <w:t>m</w:t>
            </w:r>
            <w:r w:rsidRPr="00783F9A">
              <w:rPr>
                <w:rFonts w:cs="Arial"/>
                <w:lang w:val="sr-Cyrl-CS"/>
              </w:rPr>
              <w:t xml:space="preserve"> и просечне висине 0,5</w:t>
            </w:r>
            <w:r w:rsidRPr="00783F9A">
              <w:rPr>
                <w:rFonts w:cs="Arial"/>
              </w:rPr>
              <w:t>m</w:t>
            </w:r>
          </w:p>
        </w:tc>
        <w:tc>
          <w:tcPr>
            <w:tcW w:w="410" w:type="pct"/>
            <w:shd w:val="clear" w:color="auto" w:fill="auto"/>
            <w:vAlign w:val="center"/>
          </w:tcPr>
          <w:p w:rsidR="00CC5C8E" w:rsidRPr="009F3372" w:rsidRDefault="00CC5C8E" w:rsidP="00E615E2">
            <w:pPr>
              <w:jc w:val="center"/>
              <w:rPr>
                <w:rFonts w:cs="Arial"/>
                <w:lang w:eastAsia="hr-HR"/>
              </w:rPr>
            </w:pPr>
            <w:r>
              <w:rPr>
                <w:rFonts w:cs="Arial"/>
                <w:lang w:eastAsia="hr-HR"/>
              </w:rPr>
              <w:t>m</w:t>
            </w:r>
          </w:p>
        </w:tc>
        <w:tc>
          <w:tcPr>
            <w:tcW w:w="479" w:type="pct"/>
            <w:shd w:val="clear" w:color="auto" w:fill="auto"/>
            <w:vAlign w:val="center"/>
          </w:tcPr>
          <w:p w:rsidR="00CC5C8E" w:rsidRPr="009F3372" w:rsidRDefault="00CC5C8E" w:rsidP="00E615E2">
            <w:pPr>
              <w:jc w:val="center"/>
              <w:rPr>
                <w:rFonts w:cs="Arial"/>
                <w:sz w:val="24"/>
                <w:szCs w:val="24"/>
                <w:lang w:eastAsia="hr-HR"/>
              </w:rPr>
            </w:pPr>
            <w:r>
              <w:rPr>
                <w:rFonts w:cs="Arial"/>
                <w:sz w:val="24"/>
                <w:szCs w:val="24"/>
                <w:lang w:eastAsia="hr-HR"/>
              </w:rPr>
              <w:t>500</w:t>
            </w:r>
          </w:p>
        </w:tc>
        <w:tc>
          <w:tcPr>
            <w:tcW w:w="614" w:type="pct"/>
            <w:shd w:val="clear" w:color="auto" w:fill="auto"/>
            <w:vAlign w:val="center"/>
          </w:tcPr>
          <w:p w:rsidR="00CC5C8E" w:rsidRPr="00CC1CE1" w:rsidRDefault="00CC5C8E" w:rsidP="00CC1CE1">
            <w:pPr>
              <w:spacing w:before="0"/>
              <w:jc w:val="center"/>
              <w:rPr>
                <w:rFonts w:cs="Arial"/>
                <w:b/>
                <w:bCs/>
                <w:iCs/>
              </w:rPr>
            </w:pPr>
          </w:p>
        </w:tc>
        <w:tc>
          <w:tcPr>
            <w:tcW w:w="615" w:type="pct"/>
            <w:shd w:val="clear" w:color="auto" w:fill="auto"/>
            <w:vAlign w:val="center"/>
          </w:tcPr>
          <w:p w:rsidR="00CC5C8E" w:rsidRPr="00CC1CE1" w:rsidRDefault="00CC5C8E" w:rsidP="00CC1CE1">
            <w:pPr>
              <w:spacing w:before="0"/>
              <w:jc w:val="center"/>
              <w:rPr>
                <w:rFonts w:cs="Arial"/>
                <w:b/>
                <w:bCs/>
                <w:iCs/>
              </w:rPr>
            </w:pPr>
          </w:p>
        </w:tc>
        <w:tc>
          <w:tcPr>
            <w:tcW w:w="682" w:type="pct"/>
            <w:shd w:val="clear" w:color="auto" w:fill="auto"/>
            <w:vAlign w:val="center"/>
          </w:tcPr>
          <w:p w:rsidR="00CC5C8E" w:rsidRPr="00CC1CE1" w:rsidRDefault="00CC5C8E" w:rsidP="00CC1CE1">
            <w:pPr>
              <w:spacing w:before="0"/>
              <w:jc w:val="center"/>
              <w:rPr>
                <w:rFonts w:cs="Arial"/>
                <w:b/>
                <w:bCs/>
                <w:iCs/>
              </w:rPr>
            </w:pPr>
          </w:p>
        </w:tc>
        <w:tc>
          <w:tcPr>
            <w:tcW w:w="628" w:type="pct"/>
            <w:shd w:val="clear" w:color="auto" w:fill="auto"/>
            <w:vAlign w:val="center"/>
          </w:tcPr>
          <w:p w:rsidR="00CC5C8E" w:rsidRPr="00CC1CE1" w:rsidRDefault="00CC5C8E" w:rsidP="00CC1CE1">
            <w:pPr>
              <w:spacing w:before="0"/>
              <w:jc w:val="center"/>
              <w:rPr>
                <w:rFonts w:cs="Arial"/>
                <w:b/>
                <w:bCs/>
                <w:iCs/>
              </w:rPr>
            </w:pPr>
          </w:p>
        </w:tc>
      </w:tr>
      <w:tr w:rsidR="00CC5C8E" w:rsidRPr="00CC1CE1" w:rsidTr="00CC5C8E">
        <w:tc>
          <w:tcPr>
            <w:tcW w:w="342" w:type="pct"/>
            <w:shd w:val="clear" w:color="auto" w:fill="auto"/>
            <w:vAlign w:val="center"/>
          </w:tcPr>
          <w:p w:rsidR="00CC5C8E" w:rsidRPr="007D0C5D" w:rsidRDefault="00CC5C8E" w:rsidP="00E615E2">
            <w:pPr>
              <w:jc w:val="center"/>
              <w:rPr>
                <w:rFonts w:cs="Arial"/>
                <w:lang w:eastAsia="hr-HR"/>
              </w:rPr>
            </w:pPr>
            <w:r>
              <w:rPr>
                <w:rFonts w:cs="Arial"/>
                <w:lang w:eastAsia="hr-HR"/>
              </w:rPr>
              <w:t>2.1</w:t>
            </w:r>
          </w:p>
        </w:tc>
        <w:tc>
          <w:tcPr>
            <w:tcW w:w="1231" w:type="pct"/>
            <w:shd w:val="clear" w:color="auto" w:fill="auto"/>
          </w:tcPr>
          <w:p w:rsidR="00CC5C8E" w:rsidRPr="00A930EF" w:rsidRDefault="00CC5C8E" w:rsidP="00E615E2">
            <w:pPr>
              <w:tabs>
                <w:tab w:val="left" w:pos="238"/>
              </w:tabs>
              <w:rPr>
                <w:rFonts w:cs="Arial"/>
                <w:lang w:val="sr-Latn-CS"/>
              </w:rPr>
            </w:pPr>
            <w:r w:rsidRPr="00A930EF">
              <w:rPr>
                <w:rFonts w:cs="Arial"/>
                <w:lang w:val="sr-Cyrl-RS"/>
              </w:rPr>
              <w:t>И</w:t>
            </w:r>
            <w:r w:rsidRPr="00A930EF">
              <w:rPr>
                <w:rFonts w:cs="Arial"/>
                <w:lang w:val="sr-Latn-CS"/>
              </w:rPr>
              <w:t>збацивањ</w:t>
            </w:r>
            <w:r w:rsidRPr="00A930EF">
              <w:rPr>
                <w:rFonts w:cs="Arial"/>
                <w:lang w:val="sr-Cyrl-RS"/>
              </w:rPr>
              <w:t xml:space="preserve">е </w:t>
            </w:r>
            <w:r w:rsidRPr="00A930EF">
              <w:rPr>
                <w:rFonts w:cs="Arial"/>
                <w:lang w:val="sr-Latn-CS"/>
              </w:rPr>
              <w:t>дрвене испуне</w:t>
            </w:r>
            <w:r>
              <w:rPr>
                <w:rFonts w:cs="Arial"/>
                <w:lang w:val="sr-Cyrl-RS"/>
              </w:rPr>
              <w:t xml:space="preserve"> на 4 </w:t>
            </w:r>
            <w:r>
              <w:rPr>
                <w:rFonts w:cs="Arial"/>
                <w:lang w:val="sr-Latn-CS"/>
              </w:rPr>
              <w:t>расхладн</w:t>
            </w:r>
            <w:r>
              <w:rPr>
                <w:rFonts w:cs="Arial"/>
                <w:lang w:val="sr-Cyrl-RS"/>
              </w:rPr>
              <w:t>а</w:t>
            </w:r>
            <w:r>
              <w:rPr>
                <w:rFonts w:cs="Arial"/>
                <w:lang w:val="sr-Latn-CS"/>
              </w:rPr>
              <w:t xml:space="preserve"> торњ</w:t>
            </w:r>
            <w:r>
              <w:rPr>
                <w:rFonts w:cs="Arial"/>
                <w:lang w:val="sr-Cyrl-RS"/>
              </w:rPr>
              <w:t>а</w:t>
            </w:r>
            <w:r w:rsidRPr="00A930EF">
              <w:rPr>
                <w:rFonts w:cs="Arial"/>
                <w:lang w:val="sr-Latn-CS"/>
              </w:rPr>
              <w:t xml:space="preserve"> која је оштећена и пала је у каде, котa -2,0m, утовар у одговарајући превоз, транспорт</w:t>
            </w:r>
            <w:r w:rsidRPr="00A930EF">
              <w:rPr>
                <w:rFonts w:cs="Arial"/>
                <w:lang w:val="sr-Cyrl-CS"/>
              </w:rPr>
              <w:t xml:space="preserve"> </w:t>
            </w:r>
            <w:r w:rsidRPr="00A930EF">
              <w:rPr>
                <w:rFonts w:cs="Arial"/>
                <w:lang w:val="sr-Latn-CS"/>
              </w:rPr>
              <w:t>на место где одреди инвеститор и истовар</w:t>
            </w:r>
          </w:p>
        </w:tc>
        <w:tc>
          <w:tcPr>
            <w:tcW w:w="410" w:type="pct"/>
            <w:shd w:val="clear" w:color="auto" w:fill="auto"/>
            <w:vAlign w:val="center"/>
          </w:tcPr>
          <w:p w:rsidR="00CC5C8E" w:rsidRDefault="00CC5C8E" w:rsidP="00E615E2">
            <w:pPr>
              <w:jc w:val="center"/>
              <w:rPr>
                <w:rFonts w:cs="Arial"/>
                <w:lang w:eastAsia="hr-HR"/>
              </w:rPr>
            </w:pPr>
            <w:r>
              <w:rPr>
                <w:rFonts w:cs="Arial"/>
                <w:lang w:eastAsia="hr-HR"/>
              </w:rPr>
              <w:t>m</w:t>
            </w:r>
            <w:r w:rsidRPr="009F3372">
              <w:rPr>
                <w:rFonts w:cs="Arial"/>
                <w:vertAlign w:val="superscript"/>
                <w:lang w:eastAsia="hr-HR"/>
              </w:rPr>
              <w:t>3</w:t>
            </w:r>
          </w:p>
        </w:tc>
        <w:tc>
          <w:tcPr>
            <w:tcW w:w="479" w:type="pct"/>
            <w:shd w:val="clear" w:color="auto" w:fill="auto"/>
            <w:vAlign w:val="center"/>
          </w:tcPr>
          <w:p w:rsidR="00CC5C8E" w:rsidRPr="00A930EF" w:rsidRDefault="00CC5C8E" w:rsidP="00E615E2">
            <w:pPr>
              <w:jc w:val="center"/>
              <w:rPr>
                <w:rFonts w:cs="Arial"/>
                <w:sz w:val="24"/>
                <w:szCs w:val="24"/>
                <w:lang w:val="sr-Cyrl-RS" w:eastAsia="hr-HR"/>
              </w:rPr>
            </w:pPr>
            <w:r>
              <w:rPr>
                <w:rFonts w:cs="Arial"/>
                <w:sz w:val="24"/>
                <w:szCs w:val="24"/>
                <w:lang w:val="sr-Cyrl-RS" w:eastAsia="hr-HR"/>
              </w:rPr>
              <w:t>30</w:t>
            </w:r>
          </w:p>
        </w:tc>
        <w:tc>
          <w:tcPr>
            <w:tcW w:w="614" w:type="pct"/>
            <w:shd w:val="clear" w:color="auto" w:fill="auto"/>
            <w:vAlign w:val="center"/>
          </w:tcPr>
          <w:p w:rsidR="00CC5C8E" w:rsidRPr="00CC1CE1" w:rsidRDefault="00CC5C8E" w:rsidP="00CC1CE1">
            <w:pPr>
              <w:spacing w:before="0"/>
              <w:jc w:val="center"/>
              <w:rPr>
                <w:rFonts w:cs="Arial"/>
                <w:b/>
                <w:bCs/>
                <w:iCs/>
              </w:rPr>
            </w:pPr>
          </w:p>
        </w:tc>
        <w:tc>
          <w:tcPr>
            <w:tcW w:w="615" w:type="pct"/>
            <w:shd w:val="clear" w:color="auto" w:fill="auto"/>
            <w:vAlign w:val="center"/>
          </w:tcPr>
          <w:p w:rsidR="00CC5C8E" w:rsidRPr="00CC1CE1" w:rsidRDefault="00CC5C8E" w:rsidP="00CC1CE1">
            <w:pPr>
              <w:spacing w:before="0"/>
              <w:jc w:val="center"/>
              <w:rPr>
                <w:rFonts w:cs="Arial"/>
                <w:b/>
                <w:bCs/>
                <w:iCs/>
              </w:rPr>
            </w:pPr>
          </w:p>
        </w:tc>
        <w:tc>
          <w:tcPr>
            <w:tcW w:w="682" w:type="pct"/>
            <w:shd w:val="clear" w:color="auto" w:fill="auto"/>
            <w:vAlign w:val="center"/>
          </w:tcPr>
          <w:p w:rsidR="00CC5C8E" w:rsidRPr="00CC1CE1" w:rsidRDefault="00CC5C8E" w:rsidP="00CC1CE1">
            <w:pPr>
              <w:spacing w:before="0"/>
              <w:jc w:val="center"/>
              <w:rPr>
                <w:rFonts w:cs="Arial"/>
                <w:b/>
                <w:bCs/>
                <w:iCs/>
              </w:rPr>
            </w:pPr>
          </w:p>
        </w:tc>
        <w:tc>
          <w:tcPr>
            <w:tcW w:w="628" w:type="pct"/>
            <w:shd w:val="clear" w:color="auto" w:fill="auto"/>
            <w:vAlign w:val="center"/>
          </w:tcPr>
          <w:p w:rsidR="00CC5C8E" w:rsidRPr="00CC1CE1" w:rsidRDefault="00CC5C8E" w:rsidP="00CC1CE1">
            <w:pPr>
              <w:spacing w:before="0"/>
              <w:jc w:val="center"/>
              <w:rPr>
                <w:rFonts w:cs="Arial"/>
                <w:b/>
                <w:bCs/>
                <w:iCs/>
              </w:rPr>
            </w:pPr>
          </w:p>
        </w:tc>
      </w:tr>
      <w:tr w:rsidR="00CC5C8E" w:rsidRPr="00CC1CE1" w:rsidTr="00CC5C8E">
        <w:tc>
          <w:tcPr>
            <w:tcW w:w="342" w:type="pct"/>
            <w:shd w:val="clear" w:color="auto" w:fill="auto"/>
            <w:vAlign w:val="center"/>
          </w:tcPr>
          <w:p w:rsidR="00CC5C8E" w:rsidRPr="007D0C5D" w:rsidRDefault="00CC5C8E" w:rsidP="00E615E2">
            <w:pPr>
              <w:jc w:val="center"/>
              <w:rPr>
                <w:rFonts w:cs="Arial"/>
                <w:lang w:eastAsia="hr-HR"/>
              </w:rPr>
            </w:pPr>
            <w:r>
              <w:rPr>
                <w:rFonts w:cs="Arial"/>
                <w:lang w:eastAsia="hr-HR"/>
              </w:rPr>
              <w:t>2.2</w:t>
            </w:r>
          </w:p>
        </w:tc>
        <w:tc>
          <w:tcPr>
            <w:tcW w:w="1231" w:type="pct"/>
            <w:shd w:val="clear" w:color="auto" w:fill="auto"/>
          </w:tcPr>
          <w:p w:rsidR="00CC5C8E" w:rsidRPr="00D50DAA" w:rsidRDefault="00CC5C8E" w:rsidP="00E615E2">
            <w:pPr>
              <w:tabs>
                <w:tab w:val="left" w:pos="238"/>
              </w:tabs>
              <w:rPr>
                <w:rFonts w:cs="Arial"/>
                <w:lang w:val="sr-Cyrl-RS"/>
              </w:rPr>
            </w:pPr>
            <w:r w:rsidRPr="00D50DAA">
              <w:rPr>
                <w:rFonts w:cs="Arial"/>
                <w:lang w:val="sr-Latn-CS"/>
              </w:rPr>
              <w:t>Прање комплетних када од муља и талога просечне дебљине 15cm, млазом воде из хидрантског црева и избацивање помешаног муља помоћу муљне пумпе у канал отпадне воде</w:t>
            </w:r>
          </w:p>
        </w:tc>
        <w:tc>
          <w:tcPr>
            <w:tcW w:w="410" w:type="pct"/>
            <w:shd w:val="clear" w:color="auto" w:fill="auto"/>
            <w:vAlign w:val="center"/>
          </w:tcPr>
          <w:p w:rsidR="00CC5C8E" w:rsidRPr="007D0C5D" w:rsidRDefault="00CC5C8E" w:rsidP="00E615E2">
            <w:pPr>
              <w:jc w:val="center"/>
              <w:rPr>
                <w:rFonts w:cs="Arial"/>
                <w:lang w:eastAsia="hr-HR"/>
              </w:rPr>
            </w:pPr>
            <w:r>
              <w:rPr>
                <w:rFonts w:cs="Arial"/>
                <w:lang w:eastAsia="hr-HR"/>
              </w:rPr>
              <w:t>m</w:t>
            </w:r>
            <w:r w:rsidRPr="007D0C5D">
              <w:rPr>
                <w:rFonts w:cs="Arial"/>
                <w:vertAlign w:val="superscript"/>
                <w:lang w:eastAsia="hr-HR"/>
              </w:rPr>
              <w:t>2</w:t>
            </w:r>
          </w:p>
        </w:tc>
        <w:tc>
          <w:tcPr>
            <w:tcW w:w="479" w:type="pct"/>
            <w:shd w:val="clear" w:color="auto" w:fill="auto"/>
            <w:vAlign w:val="center"/>
          </w:tcPr>
          <w:p w:rsidR="00CC5C8E" w:rsidRPr="007D0C5D" w:rsidRDefault="00CC5C8E" w:rsidP="00E615E2">
            <w:pPr>
              <w:jc w:val="center"/>
              <w:rPr>
                <w:rFonts w:cs="Arial"/>
                <w:sz w:val="24"/>
                <w:szCs w:val="24"/>
                <w:lang w:eastAsia="hr-HR"/>
              </w:rPr>
            </w:pPr>
            <w:r>
              <w:rPr>
                <w:rFonts w:cs="Arial"/>
                <w:sz w:val="24"/>
                <w:szCs w:val="24"/>
                <w:lang w:eastAsia="hr-HR"/>
              </w:rPr>
              <w:t>2160</w:t>
            </w:r>
          </w:p>
        </w:tc>
        <w:tc>
          <w:tcPr>
            <w:tcW w:w="614" w:type="pct"/>
            <w:shd w:val="clear" w:color="auto" w:fill="auto"/>
            <w:vAlign w:val="center"/>
          </w:tcPr>
          <w:p w:rsidR="00CC5C8E" w:rsidRPr="00CC1CE1" w:rsidRDefault="00CC5C8E" w:rsidP="00CC1CE1">
            <w:pPr>
              <w:spacing w:before="0"/>
              <w:jc w:val="center"/>
              <w:rPr>
                <w:rFonts w:cs="Arial"/>
                <w:b/>
                <w:bCs/>
                <w:iCs/>
              </w:rPr>
            </w:pPr>
          </w:p>
        </w:tc>
        <w:tc>
          <w:tcPr>
            <w:tcW w:w="615" w:type="pct"/>
            <w:shd w:val="clear" w:color="auto" w:fill="auto"/>
            <w:vAlign w:val="center"/>
          </w:tcPr>
          <w:p w:rsidR="00CC5C8E" w:rsidRPr="00CC1CE1" w:rsidRDefault="00CC5C8E" w:rsidP="00CC1CE1">
            <w:pPr>
              <w:spacing w:before="0"/>
              <w:jc w:val="center"/>
              <w:rPr>
                <w:rFonts w:cs="Arial"/>
                <w:b/>
                <w:bCs/>
                <w:iCs/>
              </w:rPr>
            </w:pPr>
          </w:p>
        </w:tc>
        <w:tc>
          <w:tcPr>
            <w:tcW w:w="682" w:type="pct"/>
            <w:shd w:val="clear" w:color="auto" w:fill="auto"/>
            <w:vAlign w:val="center"/>
          </w:tcPr>
          <w:p w:rsidR="00CC5C8E" w:rsidRPr="00CC1CE1" w:rsidRDefault="00CC5C8E" w:rsidP="00CC1CE1">
            <w:pPr>
              <w:spacing w:before="0"/>
              <w:jc w:val="center"/>
              <w:rPr>
                <w:rFonts w:cs="Arial"/>
                <w:b/>
                <w:bCs/>
                <w:iCs/>
              </w:rPr>
            </w:pPr>
          </w:p>
        </w:tc>
        <w:tc>
          <w:tcPr>
            <w:tcW w:w="628" w:type="pct"/>
            <w:shd w:val="clear" w:color="auto" w:fill="auto"/>
            <w:vAlign w:val="center"/>
          </w:tcPr>
          <w:p w:rsidR="00CC5C8E" w:rsidRPr="00CC1CE1" w:rsidRDefault="00CC5C8E" w:rsidP="00CC1CE1">
            <w:pPr>
              <w:spacing w:before="0"/>
              <w:jc w:val="center"/>
              <w:rPr>
                <w:rFonts w:cs="Arial"/>
                <w:b/>
                <w:bCs/>
                <w:iCs/>
              </w:rPr>
            </w:pPr>
          </w:p>
        </w:tc>
      </w:tr>
      <w:tr w:rsidR="00CC5C8E" w:rsidRPr="00CC1CE1" w:rsidTr="00CC5C8E">
        <w:tc>
          <w:tcPr>
            <w:tcW w:w="342" w:type="pct"/>
            <w:shd w:val="clear" w:color="auto" w:fill="auto"/>
            <w:vAlign w:val="center"/>
          </w:tcPr>
          <w:p w:rsidR="00CC5C8E" w:rsidRPr="000B3813" w:rsidRDefault="00CC5C8E" w:rsidP="00E615E2">
            <w:pPr>
              <w:jc w:val="center"/>
              <w:rPr>
                <w:rFonts w:cs="Arial"/>
                <w:lang w:val="sr-Cyrl-RS" w:eastAsia="hr-HR"/>
              </w:rPr>
            </w:pPr>
            <w:r w:rsidRPr="000B3813">
              <w:rPr>
                <w:rFonts w:cs="Arial"/>
                <w:lang w:val="sr-Cyrl-RS" w:eastAsia="hr-HR"/>
              </w:rPr>
              <w:t>3</w:t>
            </w:r>
          </w:p>
        </w:tc>
        <w:tc>
          <w:tcPr>
            <w:tcW w:w="1231" w:type="pct"/>
            <w:shd w:val="clear" w:color="auto" w:fill="auto"/>
          </w:tcPr>
          <w:p w:rsidR="00CC5C8E" w:rsidRPr="000A654C" w:rsidRDefault="00CC5C8E" w:rsidP="00E615E2">
            <w:pPr>
              <w:rPr>
                <w:rFonts w:cs="Arial"/>
                <w:lang w:val="sr-Cyrl-CS"/>
              </w:rPr>
            </w:pPr>
            <w:r w:rsidRPr="000A654C">
              <w:rPr>
                <w:rFonts w:cs="Arial"/>
                <w:lang w:val="sr-Cyrl-CS"/>
              </w:rPr>
              <w:t xml:space="preserve">Чишћење дрвених дистрибутивних канала са дизнама у испуни </w:t>
            </w:r>
            <w:r w:rsidRPr="000A654C">
              <w:rPr>
                <w:rFonts w:cs="Arial"/>
                <w:lang w:val="sr-Cyrl-RS"/>
              </w:rPr>
              <w:t xml:space="preserve">на 4 </w:t>
            </w:r>
            <w:r w:rsidRPr="000A654C">
              <w:rPr>
                <w:rFonts w:cs="Arial"/>
                <w:lang w:val="sr-Cyrl-CS"/>
              </w:rPr>
              <w:t>расхладна торња  на коти  +4,5</w:t>
            </w:r>
            <w:r w:rsidRPr="000A654C">
              <w:rPr>
                <w:rFonts w:cs="Arial"/>
              </w:rPr>
              <w:t>m</w:t>
            </w:r>
          </w:p>
        </w:tc>
        <w:tc>
          <w:tcPr>
            <w:tcW w:w="410" w:type="pct"/>
            <w:shd w:val="clear" w:color="auto" w:fill="auto"/>
            <w:vAlign w:val="center"/>
          </w:tcPr>
          <w:p w:rsidR="00CC5C8E" w:rsidRPr="007D0C5D" w:rsidRDefault="00CC5C8E" w:rsidP="00E615E2">
            <w:pPr>
              <w:jc w:val="center"/>
              <w:rPr>
                <w:rFonts w:cs="Arial"/>
                <w:lang w:val="sr-Cyrl-RS" w:eastAsia="hr-HR"/>
              </w:rPr>
            </w:pPr>
            <w:r>
              <w:rPr>
                <w:rFonts w:cs="Arial"/>
                <w:lang w:val="sr-Cyrl-RS" w:eastAsia="hr-HR"/>
              </w:rPr>
              <w:t>комплет</w:t>
            </w:r>
          </w:p>
        </w:tc>
        <w:tc>
          <w:tcPr>
            <w:tcW w:w="479" w:type="pct"/>
            <w:shd w:val="clear" w:color="auto" w:fill="auto"/>
            <w:vAlign w:val="center"/>
          </w:tcPr>
          <w:p w:rsidR="00CC5C8E" w:rsidRPr="007D0C5D" w:rsidRDefault="00CC5C8E" w:rsidP="00E615E2">
            <w:pPr>
              <w:jc w:val="center"/>
              <w:rPr>
                <w:rFonts w:cs="Arial"/>
                <w:sz w:val="24"/>
                <w:szCs w:val="24"/>
                <w:lang w:val="sr-Cyrl-RS" w:eastAsia="hr-HR"/>
              </w:rPr>
            </w:pPr>
            <w:r>
              <w:rPr>
                <w:rFonts w:cs="Arial"/>
                <w:sz w:val="24"/>
                <w:szCs w:val="24"/>
                <w:lang w:val="sr-Cyrl-RS" w:eastAsia="hr-HR"/>
              </w:rPr>
              <w:t>4</w:t>
            </w:r>
          </w:p>
        </w:tc>
        <w:tc>
          <w:tcPr>
            <w:tcW w:w="614" w:type="pct"/>
            <w:shd w:val="clear" w:color="auto" w:fill="auto"/>
            <w:vAlign w:val="center"/>
          </w:tcPr>
          <w:p w:rsidR="00CC5C8E" w:rsidRPr="00CC1CE1" w:rsidRDefault="00CC5C8E" w:rsidP="00CC1CE1">
            <w:pPr>
              <w:spacing w:before="0"/>
              <w:jc w:val="center"/>
              <w:rPr>
                <w:rFonts w:cs="Arial"/>
                <w:b/>
                <w:bCs/>
                <w:iCs/>
              </w:rPr>
            </w:pPr>
          </w:p>
        </w:tc>
        <w:tc>
          <w:tcPr>
            <w:tcW w:w="615" w:type="pct"/>
            <w:shd w:val="clear" w:color="auto" w:fill="auto"/>
            <w:vAlign w:val="center"/>
          </w:tcPr>
          <w:p w:rsidR="00CC5C8E" w:rsidRPr="00CC1CE1" w:rsidRDefault="00CC5C8E" w:rsidP="00CC1CE1">
            <w:pPr>
              <w:spacing w:before="0"/>
              <w:jc w:val="center"/>
              <w:rPr>
                <w:rFonts w:cs="Arial"/>
                <w:b/>
                <w:bCs/>
                <w:iCs/>
              </w:rPr>
            </w:pPr>
          </w:p>
        </w:tc>
        <w:tc>
          <w:tcPr>
            <w:tcW w:w="682" w:type="pct"/>
            <w:shd w:val="clear" w:color="auto" w:fill="auto"/>
            <w:vAlign w:val="center"/>
          </w:tcPr>
          <w:p w:rsidR="00CC5C8E" w:rsidRPr="00CC1CE1" w:rsidRDefault="00CC5C8E" w:rsidP="00CC1CE1">
            <w:pPr>
              <w:spacing w:before="0"/>
              <w:jc w:val="center"/>
              <w:rPr>
                <w:rFonts w:cs="Arial"/>
                <w:b/>
                <w:bCs/>
                <w:iCs/>
              </w:rPr>
            </w:pPr>
          </w:p>
        </w:tc>
        <w:tc>
          <w:tcPr>
            <w:tcW w:w="628" w:type="pct"/>
            <w:shd w:val="clear" w:color="auto" w:fill="auto"/>
            <w:vAlign w:val="center"/>
          </w:tcPr>
          <w:p w:rsidR="00CC5C8E" w:rsidRPr="00CC1CE1" w:rsidRDefault="00CC5C8E" w:rsidP="00CC1CE1">
            <w:pPr>
              <w:spacing w:before="0"/>
              <w:jc w:val="center"/>
              <w:rPr>
                <w:rFonts w:cs="Arial"/>
                <w:b/>
                <w:bCs/>
                <w:iCs/>
              </w:rPr>
            </w:pPr>
          </w:p>
        </w:tc>
      </w:tr>
      <w:tr w:rsidR="00CC5C8E" w:rsidRPr="00CC1CE1" w:rsidTr="00CC5C8E">
        <w:tc>
          <w:tcPr>
            <w:tcW w:w="342" w:type="pct"/>
            <w:shd w:val="clear" w:color="auto" w:fill="auto"/>
            <w:vAlign w:val="center"/>
          </w:tcPr>
          <w:p w:rsidR="00CC5C8E" w:rsidRPr="000B3813" w:rsidRDefault="00CC5C8E" w:rsidP="00E615E2">
            <w:pPr>
              <w:jc w:val="center"/>
              <w:rPr>
                <w:rFonts w:cs="Arial"/>
                <w:lang w:val="sr-Cyrl-RS" w:eastAsia="hr-HR"/>
              </w:rPr>
            </w:pPr>
            <w:r>
              <w:rPr>
                <w:rFonts w:cs="Arial"/>
                <w:lang w:val="sr-Cyrl-RS" w:eastAsia="hr-HR"/>
              </w:rPr>
              <w:t>4</w:t>
            </w:r>
          </w:p>
        </w:tc>
        <w:tc>
          <w:tcPr>
            <w:tcW w:w="1231" w:type="pct"/>
            <w:shd w:val="clear" w:color="auto" w:fill="auto"/>
          </w:tcPr>
          <w:p w:rsidR="00CC5C8E" w:rsidRPr="00D50DAA" w:rsidRDefault="00CC5C8E" w:rsidP="00E615E2">
            <w:pPr>
              <w:rPr>
                <w:rFonts w:cs="Arial"/>
                <w:lang w:val="sr-Cyrl-CS"/>
              </w:rPr>
            </w:pPr>
            <w:r w:rsidRPr="00D50DAA">
              <w:rPr>
                <w:rFonts w:cs="Arial"/>
                <w:lang w:val="sr-Cyrl-CS"/>
              </w:rPr>
              <w:t>Чишћење јама усиса расхладних пумпи бр</w:t>
            </w:r>
            <w:r w:rsidRPr="00D50DAA">
              <w:rPr>
                <w:rFonts w:cs="Arial"/>
                <w:lang w:val="sr-Latn-RS"/>
              </w:rPr>
              <w:t>.</w:t>
            </w:r>
            <w:r w:rsidRPr="00D50DAA">
              <w:rPr>
                <w:rFonts w:cs="Arial"/>
                <w:lang w:val="sr-Cyrl-CS"/>
              </w:rPr>
              <w:t>1-5 на коти -5,6</w:t>
            </w:r>
            <w:r w:rsidRPr="00D50DAA">
              <w:rPr>
                <w:rFonts w:cs="Arial"/>
              </w:rPr>
              <w:t>m</w:t>
            </w:r>
            <w:r w:rsidRPr="00D50DAA">
              <w:rPr>
                <w:rFonts w:cs="Arial"/>
                <w:lang w:val="sr-Cyrl-CS"/>
              </w:rPr>
              <w:t xml:space="preserve"> од муља и талога  </w:t>
            </w:r>
          </w:p>
        </w:tc>
        <w:tc>
          <w:tcPr>
            <w:tcW w:w="410" w:type="pct"/>
            <w:shd w:val="clear" w:color="auto" w:fill="auto"/>
            <w:vAlign w:val="center"/>
          </w:tcPr>
          <w:p w:rsidR="00CC5C8E" w:rsidRPr="007D0C5D" w:rsidRDefault="00CC5C8E" w:rsidP="00E615E2">
            <w:pPr>
              <w:jc w:val="center"/>
              <w:rPr>
                <w:rFonts w:cs="Arial"/>
                <w:lang w:val="sr-Latn-RS" w:eastAsia="hr-HR"/>
              </w:rPr>
            </w:pPr>
            <w:r>
              <w:rPr>
                <w:rFonts w:cs="Arial"/>
                <w:lang w:val="sr-Latn-RS" w:eastAsia="hr-HR"/>
              </w:rPr>
              <w:t>m</w:t>
            </w:r>
            <w:r w:rsidRPr="007D0C5D">
              <w:rPr>
                <w:rFonts w:cs="Arial"/>
                <w:vertAlign w:val="superscript"/>
                <w:lang w:val="sr-Latn-RS" w:eastAsia="hr-HR"/>
              </w:rPr>
              <w:t>2</w:t>
            </w:r>
          </w:p>
        </w:tc>
        <w:tc>
          <w:tcPr>
            <w:tcW w:w="479" w:type="pct"/>
            <w:shd w:val="clear" w:color="auto" w:fill="auto"/>
            <w:vAlign w:val="center"/>
          </w:tcPr>
          <w:p w:rsidR="00CC5C8E" w:rsidRPr="000B3813" w:rsidRDefault="00CC5C8E" w:rsidP="00E615E2">
            <w:pPr>
              <w:jc w:val="center"/>
              <w:rPr>
                <w:rFonts w:cs="Arial"/>
                <w:sz w:val="24"/>
                <w:szCs w:val="24"/>
                <w:lang w:val="sr-Cyrl-CS" w:eastAsia="hr-HR"/>
              </w:rPr>
            </w:pPr>
            <w:r>
              <w:rPr>
                <w:rFonts w:cs="Arial"/>
                <w:sz w:val="24"/>
                <w:szCs w:val="24"/>
                <w:lang w:val="sr-Cyrl-CS" w:eastAsia="hr-HR"/>
              </w:rPr>
              <w:t>220</w:t>
            </w:r>
          </w:p>
        </w:tc>
        <w:tc>
          <w:tcPr>
            <w:tcW w:w="614" w:type="pct"/>
            <w:shd w:val="clear" w:color="auto" w:fill="auto"/>
            <w:vAlign w:val="center"/>
          </w:tcPr>
          <w:p w:rsidR="00CC5C8E" w:rsidRPr="00CC1CE1" w:rsidRDefault="00CC5C8E" w:rsidP="00CC1CE1">
            <w:pPr>
              <w:spacing w:before="0"/>
              <w:jc w:val="center"/>
              <w:rPr>
                <w:rFonts w:cs="Arial"/>
                <w:b/>
                <w:bCs/>
                <w:iCs/>
              </w:rPr>
            </w:pPr>
          </w:p>
        </w:tc>
        <w:tc>
          <w:tcPr>
            <w:tcW w:w="615" w:type="pct"/>
            <w:shd w:val="clear" w:color="auto" w:fill="auto"/>
            <w:vAlign w:val="center"/>
          </w:tcPr>
          <w:p w:rsidR="00CC5C8E" w:rsidRPr="00CC1CE1" w:rsidRDefault="00CC5C8E" w:rsidP="00CC1CE1">
            <w:pPr>
              <w:spacing w:before="0"/>
              <w:jc w:val="center"/>
              <w:rPr>
                <w:rFonts w:cs="Arial"/>
                <w:b/>
                <w:bCs/>
                <w:iCs/>
              </w:rPr>
            </w:pPr>
          </w:p>
        </w:tc>
        <w:tc>
          <w:tcPr>
            <w:tcW w:w="682" w:type="pct"/>
            <w:shd w:val="clear" w:color="auto" w:fill="auto"/>
            <w:vAlign w:val="center"/>
          </w:tcPr>
          <w:p w:rsidR="00CC5C8E" w:rsidRPr="00CC1CE1" w:rsidRDefault="00CC5C8E" w:rsidP="00CC1CE1">
            <w:pPr>
              <w:spacing w:before="0"/>
              <w:jc w:val="center"/>
              <w:rPr>
                <w:rFonts w:cs="Arial"/>
                <w:b/>
                <w:bCs/>
                <w:iCs/>
              </w:rPr>
            </w:pPr>
          </w:p>
        </w:tc>
        <w:tc>
          <w:tcPr>
            <w:tcW w:w="628" w:type="pct"/>
            <w:shd w:val="clear" w:color="auto" w:fill="auto"/>
            <w:vAlign w:val="center"/>
          </w:tcPr>
          <w:p w:rsidR="00CC5C8E" w:rsidRPr="00CC1CE1" w:rsidRDefault="00CC5C8E" w:rsidP="00CC1CE1">
            <w:pPr>
              <w:spacing w:before="0"/>
              <w:jc w:val="center"/>
              <w:rPr>
                <w:rFonts w:cs="Arial"/>
                <w:b/>
                <w:bCs/>
                <w:iCs/>
              </w:rPr>
            </w:pPr>
          </w:p>
        </w:tc>
      </w:tr>
      <w:tr w:rsidR="00CC5C8E" w:rsidRPr="00CC1CE1" w:rsidTr="00CC5C8E">
        <w:tc>
          <w:tcPr>
            <w:tcW w:w="342" w:type="pct"/>
            <w:shd w:val="clear" w:color="auto" w:fill="auto"/>
            <w:vAlign w:val="center"/>
          </w:tcPr>
          <w:p w:rsidR="00CC5C8E" w:rsidRPr="000B3813" w:rsidRDefault="00CC5C8E" w:rsidP="00E615E2">
            <w:pPr>
              <w:jc w:val="center"/>
              <w:rPr>
                <w:rFonts w:cs="Arial"/>
                <w:sz w:val="24"/>
                <w:szCs w:val="24"/>
                <w:lang w:val="sr-Cyrl-RS" w:eastAsia="hr-HR"/>
              </w:rPr>
            </w:pPr>
            <w:r>
              <w:rPr>
                <w:rFonts w:cs="Arial"/>
                <w:sz w:val="24"/>
                <w:szCs w:val="24"/>
                <w:lang w:val="sr-Cyrl-RS" w:eastAsia="hr-HR"/>
              </w:rPr>
              <w:lastRenderedPageBreak/>
              <w:t>5</w:t>
            </w:r>
          </w:p>
        </w:tc>
        <w:tc>
          <w:tcPr>
            <w:tcW w:w="1231" w:type="pct"/>
            <w:shd w:val="clear" w:color="auto" w:fill="auto"/>
          </w:tcPr>
          <w:p w:rsidR="00CC5C8E" w:rsidRPr="00D50DAA" w:rsidRDefault="00CC5C8E" w:rsidP="00E615E2">
            <w:pPr>
              <w:rPr>
                <w:rFonts w:cs="Arial"/>
                <w:lang w:val="sr-Cyrl-CS"/>
              </w:rPr>
            </w:pPr>
            <w:r w:rsidRPr="00D50DAA">
              <w:rPr>
                <w:rFonts w:cs="Arial"/>
                <w:lang w:val="sr-Cyrl-CS"/>
              </w:rPr>
              <w:t>Чишћење потисног цевовода расхладних пумпи блока 65МW  од муља и талога</w:t>
            </w:r>
          </w:p>
        </w:tc>
        <w:tc>
          <w:tcPr>
            <w:tcW w:w="410" w:type="pct"/>
            <w:shd w:val="clear" w:color="auto" w:fill="auto"/>
            <w:vAlign w:val="center"/>
          </w:tcPr>
          <w:p w:rsidR="00CC5C8E" w:rsidRPr="007D0C5D" w:rsidRDefault="00CC5C8E" w:rsidP="00E615E2">
            <w:pPr>
              <w:jc w:val="center"/>
              <w:rPr>
                <w:rFonts w:cs="Arial"/>
                <w:lang w:val="sr-Latn-RS" w:eastAsia="hr-HR"/>
              </w:rPr>
            </w:pPr>
            <w:r>
              <w:rPr>
                <w:rFonts w:cs="Arial"/>
                <w:lang w:val="sr-Latn-RS" w:eastAsia="hr-HR"/>
              </w:rPr>
              <w:t>m</w:t>
            </w:r>
          </w:p>
        </w:tc>
        <w:tc>
          <w:tcPr>
            <w:tcW w:w="479" w:type="pct"/>
            <w:shd w:val="clear" w:color="auto" w:fill="auto"/>
            <w:vAlign w:val="center"/>
          </w:tcPr>
          <w:p w:rsidR="00CC5C8E" w:rsidRPr="007D0C5D" w:rsidRDefault="00CC5C8E" w:rsidP="00E615E2">
            <w:pPr>
              <w:jc w:val="center"/>
              <w:rPr>
                <w:rFonts w:cs="Arial"/>
                <w:sz w:val="24"/>
                <w:szCs w:val="24"/>
                <w:lang w:val="sr-Latn-RS" w:eastAsia="hr-HR"/>
              </w:rPr>
            </w:pPr>
            <w:r>
              <w:rPr>
                <w:rFonts w:cs="Arial"/>
                <w:sz w:val="24"/>
                <w:szCs w:val="24"/>
                <w:lang w:val="sr-Latn-RS" w:eastAsia="hr-HR"/>
              </w:rPr>
              <w:t>280</w:t>
            </w:r>
          </w:p>
        </w:tc>
        <w:tc>
          <w:tcPr>
            <w:tcW w:w="614" w:type="pct"/>
            <w:shd w:val="clear" w:color="auto" w:fill="auto"/>
            <w:vAlign w:val="center"/>
          </w:tcPr>
          <w:p w:rsidR="00CC5C8E" w:rsidRPr="00CC1CE1" w:rsidRDefault="00CC5C8E" w:rsidP="00CC1CE1">
            <w:pPr>
              <w:spacing w:before="0"/>
              <w:jc w:val="center"/>
              <w:rPr>
                <w:rFonts w:cs="Arial"/>
                <w:b/>
                <w:bCs/>
                <w:iCs/>
              </w:rPr>
            </w:pPr>
          </w:p>
        </w:tc>
        <w:tc>
          <w:tcPr>
            <w:tcW w:w="615" w:type="pct"/>
            <w:shd w:val="clear" w:color="auto" w:fill="auto"/>
            <w:vAlign w:val="center"/>
          </w:tcPr>
          <w:p w:rsidR="00CC5C8E" w:rsidRPr="00CC1CE1" w:rsidRDefault="00CC5C8E" w:rsidP="00CC1CE1">
            <w:pPr>
              <w:spacing w:before="0"/>
              <w:jc w:val="center"/>
              <w:rPr>
                <w:rFonts w:cs="Arial"/>
                <w:b/>
                <w:bCs/>
                <w:iCs/>
              </w:rPr>
            </w:pPr>
          </w:p>
        </w:tc>
        <w:tc>
          <w:tcPr>
            <w:tcW w:w="682" w:type="pct"/>
            <w:shd w:val="clear" w:color="auto" w:fill="auto"/>
            <w:vAlign w:val="center"/>
          </w:tcPr>
          <w:p w:rsidR="00CC5C8E" w:rsidRPr="00CC1CE1" w:rsidRDefault="00CC5C8E" w:rsidP="00CC1CE1">
            <w:pPr>
              <w:spacing w:before="0"/>
              <w:jc w:val="center"/>
              <w:rPr>
                <w:rFonts w:cs="Arial"/>
                <w:b/>
                <w:bCs/>
                <w:iCs/>
              </w:rPr>
            </w:pPr>
          </w:p>
        </w:tc>
        <w:tc>
          <w:tcPr>
            <w:tcW w:w="628" w:type="pct"/>
            <w:shd w:val="clear" w:color="auto" w:fill="auto"/>
            <w:vAlign w:val="center"/>
          </w:tcPr>
          <w:p w:rsidR="00CC5C8E" w:rsidRPr="00CC1CE1" w:rsidRDefault="00CC5C8E" w:rsidP="00CC1CE1">
            <w:pPr>
              <w:spacing w:before="0"/>
              <w:jc w:val="center"/>
              <w:rPr>
                <w:rFonts w:cs="Arial"/>
                <w:b/>
                <w:bCs/>
                <w:iCs/>
              </w:rPr>
            </w:pPr>
          </w:p>
        </w:tc>
      </w:tr>
      <w:tr w:rsidR="00CC5C8E" w:rsidRPr="00CC1CE1" w:rsidTr="00CC5C8E">
        <w:tc>
          <w:tcPr>
            <w:tcW w:w="342" w:type="pct"/>
            <w:shd w:val="clear" w:color="auto" w:fill="auto"/>
            <w:vAlign w:val="center"/>
          </w:tcPr>
          <w:p w:rsidR="00CC5C8E" w:rsidRPr="000B3813" w:rsidRDefault="00CC5C8E" w:rsidP="00E615E2">
            <w:pPr>
              <w:jc w:val="center"/>
              <w:rPr>
                <w:rFonts w:cs="Arial"/>
                <w:sz w:val="24"/>
                <w:szCs w:val="24"/>
                <w:lang w:val="sr-Cyrl-RS" w:eastAsia="hr-HR"/>
              </w:rPr>
            </w:pPr>
            <w:r>
              <w:rPr>
                <w:rFonts w:cs="Arial"/>
                <w:sz w:val="24"/>
                <w:szCs w:val="24"/>
                <w:lang w:val="sr-Cyrl-RS" w:eastAsia="hr-HR"/>
              </w:rPr>
              <w:t>6</w:t>
            </w:r>
          </w:p>
        </w:tc>
        <w:tc>
          <w:tcPr>
            <w:tcW w:w="1231" w:type="pct"/>
            <w:shd w:val="clear" w:color="auto" w:fill="auto"/>
          </w:tcPr>
          <w:p w:rsidR="00CC5C8E" w:rsidRPr="00D50DAA" w:rsidRDefault="00CC5C8E" w:rsidP="00E615E2">
            <w:pPr>
              <w:rPr>
                <w:rFonts w:cs="Arial"/>
                <w:lang w:val="sr-Cyrl-RS"/>
              </w:rPr>
            </w:pPr>
            <w:r w:rsidRPr="00D50DAA">
              <w:rPr>
                <w:rFonts w:cs="Arial"/>
                <w:lang w:val="sr-Cyrl-RS"/>
              </w:rPr>
              <w:t>Чишћење када од муља и талога  на расхладним торњевима од бр 1-12, блока 110МW</w:t>
            </w:r>
          </w:p>
        </w:tc>
        <w:tc>
          <w:tcPr>
            <w:tcW w:w="410" w:type="pct"/>
            <w:shd w:val="clear" w:color="auto" w:fill="auto"/>
            <w:vAlign w:val="center"/>
          </w:tcPr>
          <w:p w:rsidR="00CC5C8E" w:rsidRPr="007D0C5D" w:rsidRDefault="00CC5C8E" w:rsidP="00E615E2">
            <w:pPr>
              <w:jc w:val="center"/>
              <w:rPr>
                <w:rFonts w:cs="Arial"/>
                <w:lang w:val="sr-Latn-RS" w:eastAsia="hr-HR"/>
              </w:rPr>
            </w:pPr>
            <w:r>
              <w:rPr>
                <w:rFonts w:cs="Arial"/>
                <w:lang w:val="sr-Latn-RS" w:eastAsia="hr-HR"/>
              </w:rPr>
              <w:t>m</w:t>
            </w:r>
            <w:r w:rsidRPr="007D0C5D">
              <w:rPr>
                <w:rFonts w:cs="Arial"/>
                <w:vertAlign w:val="superscript"/>
                <w:lang w:val="sr-Latn-RS" w:eastAsia="hr-HR"/>
              </w:rPr>
              <w:t>2</w:t>
            </w:r>
          </w:p>
        </w:tc>
        <w:tc>
          <w:tcPr>
            <w:tcW w:w="479" w:type="pct"/>
            <w:shd w:val="clear" w:color="auto" w:fill="auto"/>
            <w:vAlign w:val="center"/>
          </w:tcPr>
          <w:p w:rsidR="00CC5C8E" w:rsidRPr="007D0C5D" w:rsidRDefault="00CC5C8E" w:rsidP="00E615E2">
            <w:pPr>
              <w:jc w:val="center"/>
              <w:rPr>
                <w:rFonts w:cs="Arial"/>
                <w:sz w:val="24"/>
                <w:szCs w:val="24"/>
                <w:lang w:val="sr-Latn-RS" w:eastAsia="hr-HR"/>
              </w:rPr>
            </w:pPr>
            <w:r>
              <w:rPr>
                <w:rFonts w:cs="Arial"/>
                <w:sz w:val="24"/>
                <w:szCs w:val="24"/>
                <w:lang w:val="sr-Latn-RS" w:eastAsia="hr-HR"/>
              </w:rPr>
              <w:t>1560</w:t>
            </w:r>
          </w:p>
        </w:tc>
        <w:tc>
          <w:tcPr>
            <w:tcW w:w="614" w:type="pct"/>
            <w:shd w:val="clear" w:color="auto" w:fill="auto"/>
            <w:vAlign w:val="center"/>
          </w:tcPr>
          <w:p w:rsidR="00CC5C8E" w:rsidRPr="00CC1CE1" w:rsidRDefault="00CC5C8E" w:rsidP="00CC1CE1">
            <w:pPr>
              <w:spacing w:before="0"/>
              <w:jc w:val="center"/>
              <w:rPr>
                <w:rFonts w:cs="Arial"/>
                <w:b/>
                <w:bCs/>
                <w:iCs/>
              </w:rPr>
            </w:pPr>
          </w:p>
        </w:tc>
        <w:tc>
          <w:tcPr>
            <w:tcW w:w="615" w:type="pct"/>
            <w:shd w:val="clear" w:color="auto" w:fill="auto"/>
            <w:vAlign w:val="center"/>
          </w:tcPr>
          <w:p w:rsidR="00CC5C8E" w:rsidRPr="00CC1CE1" w:rsidRDefault="00CC5C8E" w:rsidP="00CC1CE1">
            <w:pPr>
              <w:spacing w:before="0"/>
              <w:jc w:val="center"/>
              <w:rPr>
                <w:rFonts w:cs="Arial"/>
                <w:b/>
                <w:bCs/>
                <w:iCs/>
              </w:rPr>
            </w:pPr>
          </w:p>
        </w:tc>
        <w:tc>
          <w:tcPr>
            <w:tcW w:w="682" w:type="pct"/>
            <w:shd w:val="clear" w:color="auto" w:fill="auto"/>
            <w:vAlign w:val="center"/>
          </w:tcPr>
          <w:p w:rsidR="00CC5C8E" w:rsidRPr="00CC1CE1" w:rsidRDefault="00CC5C8E" w:rsidP="00CC1CE1">
            <w:pPr>
              <w:spacing w:before="0"/>
              <w:jc w:val="center"/>
              <w:rPr>
                <w:rFonts w:cs="Arial"/>
                <w:b/>
                <w:bCs/>
                <w:iCs/>
              </w:rPr>
            </w:pPr>
          </w:p>
        </w:tc>
        <w:tc>
          <w:tcPr>
            <w:tcW w:w="628" w:type="pct"/>
            <w:shd w:val="clear" w:color="auto" w:fill="auto"/>
            <w:vAlign w:val="center"/>
          </w:tcPr>
          <w:p w:rsidR="00CC5C8E" w:rsidRPr="00CC1CE1" w:rsidRDefault="00CC5C8E" w:rsidP="00CC1CE1">
            <w:pPr>
              <w:spacing w:before="0"/>
              <w:jc w:val="center"/>
              <w:rPr>
                <w:rFonts w:cs="Arial"/>
                <w:b/>
                <w:bCs/>
                <w:iCs/>
              </w:rPr>
            </w:pPr>
          </w:p>
        </w:tc>
      </w:tr>
      <w:tr w:rsidR="00CC5C8E" w:rsidRPr="00CC1CE1" w:rsidTr="00CC5C8E">
        <w:tc>
          <w:tcPr>
            <w:tcW w:w="342" w:type="pct"/>
            <w:shd w:val="clear" w:color="auto" w:fill="auto"/>
            <w:vAlign w:val="center"/>
          </w:tcPr>
          <w:p w:rsidR="00CC5C8E" w:rsidRPr="000B3813" w:rsidRDefault="00CC5C8E" w:rsidP="00E615E2">
            <w:pPr>
              <w:jc w:val="center"/>
              <w:rPr>
                <w:rFonts w:cs="Arial"/>
                <w:sz w:val="24"/>
                <w:szCs w:val="24"/>
                <w:lang w:val="sr-Cyrl-RS" w:eastAsia="hr-HR"/>
              </w:rPr>
            </w:pPr>
            <w:r>
              <w:rPr>
                <w:rFonts w:cs="Arial"/>
                <w:sz w:val="24"/>
                <w:szCs w:val="24"/>
                <w:lang w:val="sr-Cyrl-RS" w:eastAsia="hr-HR"/>
              </w:rPr>
              <w:t>7</w:t>
            </w:r>
          </w:p>
        </w:tc>
        <w:tc>
          <w:tcPr>
            <w:tcW w:w="1231" w:type="pct"/>
            <w:shd w:val="clear" w:color="auto" w:fill="auto"/>
          </w:tcPr>
          <w:p w:rsidR="00CC5C8E" w:rsidRPr="00D50DAA" w:rsidRDefault="00CC5C8E" w:rsidP="00E615E2">
            <w:pPr>
              <w:rPr>
                <w:rFonts w:cs="Arial"/>
                <w:lang w:val="sr-Cyrl-RS"/>
              </w:rPr>
            </w:pPr>
            <w:r w:rsidRPr="00D50DAA">
              <w:rPr>
                <w:rFonts w:cs="Arial"/>
                <w:lang w:val="sr-Cyrl-CS"/>
              </w:rPr>
              <w:t>Чишћење јаме отпадне воде на коти -4,0m која је дубине до коте -6,5m блока 110МW од муља и талога, димензиј</w:t>
            </w:r>
            <w:r w:rsidRPr="00D50DAA">
              <w:rPr>
                <w:rFonts w:cs="Arial"/>
                <w:lang w:val="sr-Latn-RS"/>
              </w:rPr>
              <w:t>a</w:t>
            </w:r>
            <w:r w:rsidRPr="00D50DAA">
              <w:rPr>
                <w:rFonts w:cs="Arial"/>
                <w:lang w:val="sr-Cyrl-CS"/>
              </w:rPr>
              <w:t xml:space="preserve"> јаме</w:t>
            </w:r>
            <w:r w:rsidRPr="00CC5C8E">
              <w:rPr>
                <w:rFonts w:cs="Arial"/>
                <w:lang w:val="ru-RU"/>
              </w:rPr>
              <w:t xml:space="preserve"> 4</w:t>
            </w:r>
            <w:r w:rsidRPr="00D50DAA">
              <w:rPr>
                <w:rFonts w:cs="Arial"/>
                <w:lang w:val="sr-Cyrl-RS"/>
              </w:rPr>
              <w:t>,0</w:t>
            </w:r>
            <w:r w:rsidRPr="00D50DAA">
              <w:rPr>
                <w:rFonts w:cs="Arial"/>
              </w:rPr>
              <w:t>m</w:t>
            </w:r>
            <w:r w:rsidRPr="00D50DAA">
              <w:rPr>
                <w:rFonts w:cs="Arial"/>
                <w:lang w:val="sr-Cyrl-RS"/>
              </w:rPr>
              <w:t>х</w:t>
            </w:r>
            <w:r w:rsidRPr="00CC5C8E">
              <w:rPr>
                <w:rFonts w:cs="Arial"/>
                <w:lang w:val="ru-RU"/>
              </w:rPr>
              <w:t>8</w:t>
            </w:r>
            <w:r w:rsidRPr="00D50DAA">
              <w:rPr>
                <w:rFonts w:cs="Arial"/>
                <w:lang w:val="sr-Cyrl-RS"/>
              </w:rPr>
              <w:t>,0</w:t>
            </w:r>
            <w:r w:rsidRPr="00D50DAA">
              <w:rPr>
                <w:rFonts w:cs="Arial"/>
              </w:rPr>
              <w:t>m</w:t>
            </w:r>
            <w:r w:rsidRPr="00D50DAA">
              <w:rPr>
                <w:rFonts w:cs="Arial"/>
                <w:lang w:val="sr-Cyrl-RS"/>
              </w:rPr>
              <w:t>, висина муља 2</w:t>
            </w:r>
            <w:r w:rsidRPr="00D50DAA">
              <w:rPr>
                <w:rFonts w:cs="Arial"/>
                <w:lang w:val="sr-Latn-RS"/>
              </w:rPr>
              <w:t>m</w:t>
            </w:r>
            <w:r w:rsidRPr="00CC5C8E">
              <w:rPr>
                <w:rFonts w:cs="Arial"/>
                <w:lang w:val="ru-RU"/>
              </w:rPr>
              <w:t xml:space="preserve">. </w:t>
            </w:r>
            <w:r w:rsidRPr="00D50DAA">
              <w:rPr>
                <w:rFonts w:cs="Arial"/>
                <w:lang w:val="sr-Cyrl-RS"/>
              </w:rPr>
              <w:t>У</w:t>
            </w:r>
            <w:r w:rsidRPr="00D50DAA">
              <w:rPr>
                <w:rFonts w:cs="Arial"/>
                <w:lang w:val="sr-Latn-CS"/>
              </w:rPr>
              <w:t>товар у одговарајући превоз, транспорт</w:t>
            </w:r>
            <w:r w:rsidRPr="00D50DAA">
              <w:rPr>
                <w:rFonts w:cs="Arial"/>
                <w:lang w:val="sr-Cyrl-CS"/>
              </w:rPr>
              <w:t xml:space="preserve"> </w:t>
            </w:r>
            <w:r w:rsidRPr="00D50DAA">
              <w:rPr>
                <w:rFonts w:cs="Arial"/>
                <w:lang w:val="sr-Latn-CS"/>
              </w:rPr>
              <w:t>на место где одреди инвеститор и истовар</w:t>
            </w:r>
            <w:r>
              <w:rPr>
                <w:rFonts w:cs="Arial"/>
                <w:lang w:val="sr-Cyrl-RS"/>
              </w:rPr>
              <w:t>.</w:t>
            </w:r>
          </w:p>
        </w:tc>
        <w:tc>
          <w:tcPr>
            <w:tcW w:w="410" w:type="pct"/>
            <w:shd w:val="clear" w:color="auto" w:fill="auto"/>
            <w:vAlign w:val="center"/>
          </w:tcPr>
          <w:p w:rsidR="00CC5C8E" w:rsidRPr="00783F9A" w:rsidRDefault="00CC5C8E" w:rsidP="00E615E2">
            <w:pPr>
              <w:jc w:val="center"/>
              <w:rPr>
                <w:rFonts w:cs="Arial"/>
                <w:lang w:val="sr-Cyrl-RS" w:eastAsia="hr-HR"/>
              </w:rPr>
            </w:pPr>
            <w:r>
              <w:rPr>
                <w:rFonts w:cs="Arial"/>
                <w:lang w:val="sr-Cyrl-RS" w:eastAsia="hr-HR"/>
              </w:rPr>
              <w:t>комплет</w:t>
            </w:r>
          </w:p>
        </w:tc>
        <w:tc>
          <w:tcPr>
            <w:tcW w:w="479" w:type="pct"/>
            <w:shd w:val="clear" w:color="auto" w:fill="auto"/>
            <w:vAlign w:val="center"/>
          </w:tcPr>
          <w:p w:rsidR="00CC5C8E" w:rsidRPr="00783F9A" w:rsidRDefault="00CC5C8E" w:rsidP="00E615E2">
            <w:pPr>
              <w:jc w:val="center"/>
              <w:rPr>
                <w:rFonts w:cs="Arial"/>
                <w:sz w:val="24"/>
                <w:szCs w:val="24"/>
                <w:lang w:val="sr-Cyrl-RS" w:eastAsia="hr-HR"/>
              </w:rPr>
            </w:pPr>
            <w:r>
              <w:rPr>
                <w:rFonts w:cs="Arial"/>
                <w:sz w:val="24"/>
                <w:szCs w:val="24"/>
                <w:lang w:val="sr-Cyrl-RS" w:eastAsia="hr-HR"/>
              </w:rPr>
              <w:t>2</w:t>
            </w:r>
          </w:p>
        </w:tc>
        <w:tc>
          <w:tcPr>
            <w:tcW w:w="614" w:type="pct"/>
            <w:shd w:val="clear" w:color="auto" w:fill="auto"/>
            <w:vAlign w:val="center"/>
          </w:tcPr>
          <w:p w:rsidR="00CC5C8E" w:rsidRPr="00CC1CE1" w:rsidRDefault="00CC5C8E" w:rsidP="00CC1CE1">
            <w:pPr>
              <w:spacing w:before="0"/>
              <w:jc w:val="center"/>
              <w:rPr>
                <w:rFonts w:cs="Arial"/>
                <w:b/>
                <w:bCs/>
                <w:iCs/>
              </w:rPr>
            </w:pPr>
          </w:p>
        </w:tc>
        <w:tc>
          <w:tcPr>
            <w:tcW w:w="615" w:type="pct"/>
            <w:shd w:val="clear" w:color="auto" w:fill="auto"/>
            <w:vAlign w:val="center"/>
          </w:tcPr>
          <w:p w:rsidR="00CC5C8E" w:rsidRPr="00CC1CE1" w:rsidRDefault="00CC5C8E" w:rsidP="00CC1CE1">
            <w:pPr>
              <w:spacing w:before="0"/>
              <w:jc w:val="center"/>
              <w:rPr>
                <w:rFonts w:cs="Arial"/>
                <w:b/>
                <w:bCs/>
                <w:iCs/>
              </w:rPr>
            </w:pPr>
          </w:p>
        </w:tc>
        <w:tc>
          <w:tcPr>
            <w:tcW w:w="682" w:type="pct"/>
            <w:shd w:val="clear" w:color="auto" w:fill="auto"/>
            <w:vAlign w:val="center"/>
          </w:tcPr>
          <w:p w:rsidR="00CC5C8E" w:rsidRPr="00CC1CE1" w:rsidRDefault="00CC5C8E" w:rsidP="00CC1CE1">
            <w:pPr>
              <w:spacing w:before="0"/>
              <w:jc w:val="center"/>
              <w:rPr>
                <w:rFonts w:cs="Arial"/>
                <w:b/>
                <w:bCs/>
                <w:iCs/>
              </w:rPr>
            </w:pPr>
          </w:p>
        </w:tc>
        <w:tc>
          <w:tcPr>
            <w:tcW w:w="628" w:type="pct"/>
            <w:shd w:val="clear" w:color="auto" w:fill="auto"/>
            <w:vAlign w:val="center"/>
          </w:tcPr>
          <w:p w:rsidR="00CC5C8E" w:rsidRPr="00CC1CE1" w:rsidRDefault="00CC5C8E" w:rsidP="00CC1CE1">
            <w:pPr>
              <w:spacing w:before="0"/>
              <w:jc w:val="center"/>
              <w:rPr>
                <w:rFonts w:cs="Arial"/>
                <w:b/>
                <w:bCs/>
                <w:iCs/>
              </w:rPr>
            </w:pPr>
          </w:p>
        </w:tc>
      </w:tr>
      <w:tr w:rsidR="00CC5C8E" w:rsidRPr="00CC1CE1" w:rsidTr="00CC5C8E">
        <w:tc>
          <w:tcPr>
            <w:tcW w:w="342" w:type="pct"/>
            <w:shd w:val="clear" w:color="auto" w:fill="auto"/>
            <w:vAlign w:val="center"/>
          </w:tcPr>
          <w:p w:rsidR="00CC5C8E" w:rsidRPr="000B3813" w:rsidRDefault="00CC5C8E" w:rsidP="00E615E2">
            <w:pPr>
              <w:jc w:val="center"/>
              <w:rPr>
                <w:rFonts w:cs="Arial"/>
                <w:lang w:val="sr-Cyrl-RS" w:eastAsia="hr-HR"/>
              </w:rPr>
            </w:pPr>
            <w:r>
              <w:rPr>
                <w:rFonts w:cs="Arial"/>
                <w:lang w:val="sr-Cyrl-RS" w:eastAsia="hr-HR"/>
              </w:rPr>
              <w:t>8</w:t>
            </w:r>
          </w:p>
        </w:tc>
        <w:tc>
          <w:tcPr>
            <w:tcW w:w="1231" w:type="pct"/>
            <w:shd w:val="clear" w:color="auto" w:fill="auto"/>
          </w:tcPr>
          <w:p w:rsidR="00CC5C8E" w:rsidRPr="00D50DAA" w:rsidRDefault="00CC5C8E" w:rsidP="00E615E2">
            <w:pPr>
              <w:rPr>
                <w:rFonts w:cs="Arial"/>
                <w:lang w:val="sr-Cyrl-CS"/>
              </w:rPr>
            </w:pPr>
            <w:r w:rsidRPr="00D50DAA">
              <w:rPr>
                <w:rFonts w:cs="Arial"/>
                <w:lang w:val="sr-Cyrl-CS"/>
              </w:rPr>
              <w:t>Чишћење јаме усиса расхладних пумпи блока 110МW на коти – 8,0m од муља и талога</w:t>
            </w:r>
          </w:p>
        </w:tc>
        <w:tc>
          <w:tcPr>
            <w:tcW w:w="410" w:type="pct"/>
            <w:shd w:val="clear" w:color="auto" w:fill="auto"/>
            <w:vAlign w:val="center"/>
          </w:tcPr>
          <w:p w:rsidR="00CC5C8E" w:rsidRPr="00527DD7" w:rsidRDefault="00CC5C8E" w:rsidP="00E615E2">
            <w:pPr>
              <w:jc w:val="center"/>
              <w:rPr>
                <w:rFonts w:cs="Arial"/>
                <w:lang w:val="sr-Latn-RS" w:eastAsia="hr-HR"/>
              </w:rPr>
            </w:pPr>
            <w:r>
              <w:rPr>
                <w:rFonts w:cs="Arial"/>
                <w:lang w:val="sr-Latn-RS" w:eastAsia="hr-HR"/>
              </w:rPr>
              <w:t>m</w:t>
            </w:r>
            <w:r w:rsidRPr="00527DD7">
              <w:rPr>
                <w:rFonts w:cs="Arial"/>
                <w:vertAlign w:val="superscript"/>
                <w:lang w:val="sr-Latn-RS" w:eastAsia="hr-HR"/>
              </w:rPr>
              <w:t>2</w:t>
            </w:r>
          </w:p>
        </w:tc>
        <w:tc>
          <w:tcPr>
            <w:tcW w:w="479" w:type="pct"/>
            <w:shd w:val="clear" w:color="auto" w:fill="auto"/>
            <w:vAlign w:val="center"/>
          </w:tcPr>
          <w:p w:rsidR="00CC5C8E" w:rsidRPr="00527DD7" w:rsidRDefault="00CC5C8E" w:rsidP="00E615E2">
            <w:pPr>
              <w:jc w:val="center"/>
              <w:rPr>
                <w:rFonts w:cs="Arial"/>
                <w:sz w:val="24"/>
                <w:szCs w:val="24"/>
                <w:lang w:val="sr-Latn-RS" w:eastAsia="hr-HR"/>
              </w:rPr>
            </w:pPr>
            <w:r>
              <w:rPr>
                <w:rFonts w:cs="Arial"/>
                <w:sz w:val="24"/>
                <w:szCs w:val="24"/>
                <w:lang w:val="sr-Latn-RS" w:eastAsia="hr-HR"/>
              </w:rPr>
              <w:t>65</w:t>
            </w:r>
          </w:p>
        </w:tc>
        <w:tc>
          <w:tcPr>
            <w:tcW w:w="614" w:type="pct"/>
            <w:shd w:val="clear" w:color="auto" w:fill="auto"/>
            <w:vAlign w:val="center"/>
          </w:tcPr>
          <w:p w:rsidR="00CC5C8E" w:rsidRPr="00CC1CE1" w:rsidRDefault="00CC5C8E" w:rsidP="00CC1CE1">
            <w:pPr>
              <w:spacing w:before="0"/>
              <w:jc w:val="center"/>
              <w:rPr>
                <w:rFonts w:cs="Arial"/>
                <w:b/>
                <w:bCs/>
                <w:iCs/>
              </w:rPr>
            </w:pPr>
          </w:p>
        </w:tc>
        <w:tc>
          <w:tcPr>
            <w:tcW w:w="615" w:type="pct"/>
            <w:shd w:val="clear" w:color="auto" w:fill="auto"/>
            <w:vAlign w:val="center"/>
          </w:tcPr>
          <w:p w:rsidR="00CC5C8E" w:rsidRPr="00CC1CE1" w:rsidRDefault="00CC5C8E" w:rsidP="00CC1CE1">
            <w:pPr>
              <w:spacing w:before="0"/>
              <w:jc w:val="center"/>
              <w:rPr>
                <w:rFonts w:cs="Arial"/>
                <w:b/>
                <w:bCs/>
                <w:iCs/>
              </w:rPr>
            </w:pPr>
          </w:p>
        </w:tc>
        <w:tc>
          <w:tcPr>
            <w:tcW w:w="682" w:type="pct"/>
            <w:shd w:val="clear" w:color="auto" w:fill="auto"/>
            <w:vAlign w:val="center"/>
          </w:tcPr>
          <w:p w:rsidR="00CC5C8E" w:rsidRPr="00CC1CE1" w:rsidRDefault="00CC5C8E" w:rsidP="00CC1CE1">
            <w:pPr>
              <w:spacing w:before="0"/>
              <w:jc w:val="center"/>
              <w:rPr>
                <w:rFonts w:cs="Arial"/>
                <w:b/>
                <w:bCs/>
                <w:iCs/>
              </w:rPr>
            </w:pPr>
          </w:p>
        </w:tc>
        <w:tc>
          <w:tcPr>
            <w:tcW w:w="628" w:type="pct"/>
            <w:shd w:val="clear" w:color="auto" w:fill="auto"/>
            <w:vAlign w:val="center"/>
          </w:tcPr>
          <w:p w:rsidR="00CC5C8E" w:rsidRPr="00CC1CE1" w:rsidRDefault="00CC5C8E" w:rsidP="00CC1CE1">
            <w:pPr>
              <w:spacing w:before="0"/>
              <w:jc w:val="center"/>
              <w:rPr>
                <w:rFonts w:cs="Arial"/>
                <w:b/>
                <w:bCs/>
                <w:iCs/>
              </w:rPr>
            </w:pPr>
          </w:p>
        </w:tc>
      </w:tr>
      <w:tr w:rsidR="00CC5C8E" w:rsidRPr="00CC1CE1" w:rsidTr="00CC5C8E">
        <w:tc>
          <w:tcPr>
            <w:tcW w:w="342" w:type="pct"/>
            <w:shd w:val="clear" w:color="auto" w:fill="auto"/>
            <w:vAlign w:val="center"/>
          </w:tcPr>
          <w:p w:rsidR="00CC5C8E" w:rsidRDefault="00CC5C8E" w:rsidP="00E615E2">
            <w:pPr>
              <w:jc w:val="center"/>
              <w:rPr>
                <w:rFonts w:cs="Arial"/>
                <w:lang w:val="sr-Cyrl-RS" w:eastAsia="hr-HR"/>
              </w:rPr>
            </w:pPr>
            <w:r>
              <w:rPr>
                <w:rFonts w:cs="Arial"/>
                <w:lang w:val="sr-Cyrl-RS" w:eastAsia="hr-HR"/>
              </w:rPr>
              <w:t>9</w:t>
            </w:r>
          </w:p>
        </w:tc>
        <w:tc>
          <w:tcPr>
            <w:tcW w:w="1231" w:type="pct"/>
            <w:shd w:val="clear" w:color="auto" w:fill="auto"/>
          </w:tcPr>
          <w:p w:rsidR="00CC5C8E" w:rsidRPr="00D50DAA" w:rsidRDefault="00CC5C8E" w:rsidP="00E615E2">
            <w:pPr>
              <w:rPr>
                <w:rFonts w:cs="Arial"/>
                <w:lang w:val="sr-Cyrl-CS"/>
              </w:rPr>
            </w:pPr>
            <w:r w:rsidRPr="00D50DAA">
              <w:rPr>
                <w:rFonts w:cs="Arial"/>
                <w:lang w:val="sr-Cyrl-CS"/>
              </w:rPr>
              <w:t>Чишћење јаме од вакуум пумпи блока 110МW на коти    - 4,0m од муља и талога</w:t>
            </w:r>
          </w:p>
        </w:tc>
        <w:tc>
          <w:tcPr>
            <w:tcW w:w="410" w:type="pct"/>
            <w:shd w:val="clear" w:color="auto" w:fill="auto"/>
            <w:vAlign w:val="center"/>
          </w:tcPr>
          <w:p w:rsidR="00CC5C8E" w:rsidRPr="00527DD7" w:rsidRDefault="00CC5C8E" w:rsidP="00E615E2">
            <w:pPr>
              <w:jc w:val="center"/>
              <w:rPr>
                <w:rFonts w:cs="Arial"/>
                <w:lang w:val="sr-Latn-RS" w:eastAsia="hr-HR"/>
              </w:rPr>
            </w:pPr>
            <w:r>
              <w:rPr>
                <w:rFonts w:cs="Arial"/>
                <w:lang w:val="sr-Latn-RS" w:eastAsia="hr-HR"/>
              </w:rPr>
              <w:t>m</w:t>
            </w:r>
            <w:r w:rsidRPr="00527DD7">
              <w:rPr>
                <w:rFonts w:cs="Arial"/>
                <w:vertAlign w:val="superscript"/>
                <w:lang w:val="sr-Latn-RS" w:eastAsia="hr-HR"/>
              </w:rPr>
              <w:t>2</w:t>
            </w:r>
          </w:p>
        </w:tc>
        <w:tc>
          <w:tcPr>
            <w:tcW w:w="479" w:type="pct"/>
            <w:shd w:val="clear" w:color="auto" w:fill="auto"/>
            <w:vAlign w:val="center"/>
          </w:tcPr>
          <w:p w:rsidR="00CC5C8E" w:rsidRPr="00527DD7" w:rsidRDefault="00CC5C8E" w:rsidP="00E615E2">
            <w:pPr>
              <w:jc w:val="center"/>
              <w:rPr>
                <w:rFonts w:cs="Arial"/>
                <w:sz w:val="24"/>
                <w:szCs w:val="24"/>
                <w:lang w:val="sr-Latn-RS" w:eastAsia="hr-HR"/>
              </w:rPr>
            </w:pPr>
            <w:r>
              <w:rPr>
                <w:rFonts w:cs="Arial"/>
                <w:sz w:val="24"/>
                <w:szCs w:val="24"/>
                <w:lang w:val="sr-Latn-RS" w:eastAsia="hr-HR"/>
              </w:rPr>
              <w:t>30</w:t>
            </w:r>
          </w:p>
        </w:tc>
        <w:tc>
          <w:tcPr>
            <w:tcW w:w="614" w:type="pct"/>
            <w:shd w:val="clear" w:color="auto" w:fill="auto"/>
            <w:vAlign w:val="center"/>
          </w:tcPr>
          <w:p w:rsidR="00CC5C8E" w:rsidRPr="00CC1CE1" w:rsidRDefault="00CC5C8E" w:rsidP="00CC1CE1">
            <w:pPr>
              <w:spacing w:before="0"/>
              <w:jc w:val="center"/>
              <w:rPr>
                <w:rFonts w:cs="Arial"/>
                <w:b/>
                <w:bCs/>
                <w:iCs/>
              </w:rPr>
            </w:pPr>
          </w:p>
        </w:tc>
        <w:tc>
          <w:tcPr>
            <w:tcW w:w="615" w:type="pct"/>
            <w:shd w:val="clear" w:color="auto" w:fill="auto"/>
            <w:vAlign w:val="center"/>
          </w:tcPr>
          <w:p w:rsidR="00CC5C8E" w:rsidRPr="00CC1CE1" w:rsidRDefault="00CC5C8E" w:rsidP="00CC1CE1">
            <w:pPr>
              <w:spacing w:before="0"/>
              <w:jc w:val="center"/>
              <w:rPr>
                <w:rFonts w:cs="Arial"/>
                <w:b/>
                <w:bCs/>
                <w:iCs/>
              </w:rPr>
            </w:pPr>
          </w:p>
        </w:tc>
        <w:tc>
          <w:tcPr>
            <w:tcW w:w="682" w:type="pct"/>
            <w:shd w:val="clear" w:color="auto" w:fill="auto"/>
            <w:vAlign w:val="center"/>
          </w:tcPr>
          <w:p w:rsidR="00CC5C8E" w:rsidRPr="00CC1CE1" w:rsidRDefault="00CC5C8E" w:rsidP="00CC1CE1">
            <w:pPr>
              <w:spacing w:before="0"/>
              <w:jc w:val="center"/>
              <w:rPr>
                <w:rFonts w:cs="Arial"/>
                <w:b/>
                <w:bCs/>
                <w:iCs/>
              </w:rPr>
            </w:pPr>
          </w:p>
        </w:tc>
        <w:tc>
          <w:tcPr>
            <w:tcW w:w="628" w:type="pct"/>
            <w:shd w:val="clear" w:color="auto" w:fill="auto"/>
            <w:vAlign w:val="center"/>
          </w:tcPr>
          <w:p w:rsidR="00CC5C8E" w:rsidRPr="00CC1CE1" w:rsidRDefault="00CC5C8E" w:rsidP="00CC1CE1">
            <w:pPr>
              <w:spacing w:before="0"/>
              <w:jc w:val="center"/>
              <w:rPr>
                <w:rFonts w:cs="Arial"/>
                <w:b/>
                <w:bCs/>
                <w:iCs/>
              </w:rPr>
            </w:pPr>
          </w:p>
        </w:tc>
      </w:tr>
      <w:tr w:rsidR="00CC5C8E" w:rsidRPr="00CC1CE1" w:rsidTr="00CC5C8E">
        <w:tc>
          <w:tcPr>
            <w:tcW w:w="342" w:type="pct"/>
            <w:shd w:val="clear" w:color="auto" w:fill="auto"/>
            <w:vAlign w:val="center"/>
          </w:tcPr>
          <w:p w:rsidR="00CC5C8E" w:rsidRDefault="00CC5C8E" w:rsidP="00E615E2">
            <w:pPr>
              <w:jc w:val="center"/>
              <w:rPr>
                <w:rFonts w:cs="Arial"/>
                <w:lang w:val="sr-Cyrl-RS" w:eastAsia="hr-HR"/>
              </w:rPr>
            </w:pPr>
            <w:r>
              <w:rPr>
                <w:rFonts w:cs="Arial"/>
                <w:lang w:val="sr-Cyrl-RS" w:eastAsia="hr-HR"/>
              </w:rPr>
              <w:t>10</w:t>
            </w:r>
          </w:p>
        </w:tc>
        <w:tc>
          <w:tcPr>
            <w:tcW w:w="1231" w:type="pct"/>
            <w:shd w:val="clear" w:color="auto" w:fill="auto"/>
          </w:tcPr>
          <w:p w:rsidR="00CC5C8E" w:rsidRPr="00D50DAA" w:rsidRDefault="00CC5C8E" w:rsidP="00E615E2">
            <w:pPr>
              <w:rPr>
                <w:rFonts w:cs="Arial"/>
                <w:lang w:val="sr-Cyrl-CS"/>
              </w:rPr>
            </w:pPr>
            <w:r w:rsidRPr="00D50DAA">
              <w:rPr>
                <w:rFonts w:cs="Arial"/>
                <w:lang w:val="sr-Cyrl-CS"/>
              </w:rPr>
              <w:t>Чишћење потисног цевовода расхладних пумпи блока 110МW од муља и љуспица (одлепљеног) каменца</w:t>
            </w:r>
          </w:p>
        </w:tc>
        <w:tc>
          <w:tcPr>
            <w:tcW w:w="410" w:type="pct"/>
            <w:shd w:val="clear" w:color="auto" w:fill="auto"/>
            <w:vAlign w:val="center"/>
          </w:tcPr>
          <w:p w:rsidR="00CC5C8E" w:rsidRPr="00527DD7" w:rsidRDefault="00CC5C8E" w:rsidP="00E615E2">
            <w:pPr>
              <w:jc w:val="center"/>
              <w:rPr>
                <w:rFonts w:cs="Arial"/>
                <w:lang w:val="sr-Latn-RS" w:eastAsia="hr-HR"/>
              </w:rPr>
            </w:pPr>
            <w:r>
              <w:rPr>
                <w:rFonts w:cs="Arial"/>
                <w:lang w:val="sr-Latn-RS" w:eastAsia="hr-HR"/>
              </w:rPr>
              <w:t>m</w:t>
            </w:r>
          </w:p>
        </w:tc>
        <w:tc>
          <w:tcPr>
            <w:tcW w:w="479" w:type="pct"/>
            <w:shd w:val="clear" w:color="auto" w:fill="auto"/>
            <w:vAlign w:val="center"/>
          </w:tcPr>
          <w:p w:rsidR="00CC5C8E" w:rsidRPr="00527DD7" w:rsidRDefault="00CC5C8E" w:rsidP="00E615E2">
            <w:pPr>
              <w:jc w:val="center"/>
              <w:rPr>
                <w:rFonts w:cs="Arial"/>
                <w:sz w:val="24"/>
                <w:szCs w:val="24"/>
                <w:lang w:val="sr-Latn-RS" w:eastAsia="hr-HR"/>
              </w:rPr>
            </w:pPr>
            <w:r>
              <w:rPr>
                <w:rFonts w:cs="Arial"/>
                <w:sz w:val="24"/>
                <w:szCs w:val="24"/>
                <w:lang w:val="sr-Latn-RS" w:eastAsia="hr-HR"/>
              </w:rPr>
              <w:t>165</w:t>
            </w:r>
          </w:p>
        </w:tc>
        <w:tc>
          <w:tcPr>
            <w:tcW w:w="614" w:type="pct"/>
            <w:shd w:val="clear" w:color="auto" w:fill="auto"/>
            <w:vAlign w:val="center"/>
          </w:tcPr>
          <w:p w:rsidR="00CC5C8E" w:rsidRPr="00CC1CE1" w:rsidRDefault="00CC5C8E" w:rsidP="00CC1CE1">
            <w:pPr>
              <w:spacing w:before="0"/>
              <w:jc w:val="center"/>
              <w:rPr>
                <w:rFonts w:cs="Arial"/>
                <w:b/>
                <w:bCs/>
                <w:iCs/>
              </w:rPr>
            </w:pPr>
          </w:p>
        </w:tc>
        <w:tc>
          <w:tcPr>
            <w:tcW w:w="615" w:type="pct"/>
            <w:shd w:val="clear" w:color="auto" w:fill="auto"/>
            <w:vAlign w:val="center"/>
          </w:tcPr>
          <w:p w:rsidR="00CC5C8E" w:rsidRPr="00CC1CE1" w:rsidRDefault="00CC5C8E" w:rsidP="00CC1CE1">
            <w:pPr>
              <w:spacing w:before="0"/>
              <w:jc w:val="center"/>
              <w:rPr>
                <w:rFonts w:cs="Arial"/>
                <w:b/>
                <w:bCs/>
                <w:iCs/>
              </w:rPr>
            </w:pPr>
          </w:p>
        </w:tc>
        <w:tc>
          <w:tcPr>
            <w:tcW w:w="682" w:type="pct"/>
            <w:shd w:val="clear" w:color="auto" w:fill="auto"/>
            <w:vAlign w:val="center"/>
          </w:tcPr>
          <w:p w:rsidR="00CC5C8E" w:rsidRPr="00CC1CE1" w:rsidRDefault="00CC5C8E" w:rsidP="00CC1CE1">
            <w:pPr>
              <w:spacing w:before="0"/>
              <w:jc w:val="center"/>
              <w:rPr>
                <w:rFonts w:cs="Arial"/>
                <w:b/>
                <w:bCs/>
                <w:iCs/>
              </w:rPr>
            </w:pPr>
          </w:p>
        </w:tc>
        <w:tc>
          <w:tcPr>
            <w:tcW w:w="628" w:type="pct"/>
            <w:shd w:val="clear" w:color="auto" w:fill="auto"/>
            <w:vAlign w:val="center"/>
          </w:tcPr>
          <w:p w:rsidR="00CC5C8E" w:rsidRPr="00CC1CE1" w:rsidRDefault="00CC5C8E" w:rsidP="00CC1CE1">
            <w:pPr>
              <w:spacing w:before="0"/>
              <w:jc w:val="center"/>
              <w:rPr>
                <w:rFonts w:cs="Arial"/>
                <w:b/>
                <w:bCs/>
                <w:iCs/>
              </w:rPr>
            </w:pPr>
          </w:p>
        </w:tc>
      </w:tr>
      <w:tr w:rsidR="00CC5C8E" w:rsidRPr="00CC1CE1" w:rsidTr="00CC5C8E">
        <w:tc>
          <w:tcPr>
            <w:tcW w:w="342" w:type="pct"/>
            <w:shd w:val="clear" w:color="auto" w:fill="auto"/>
            <w:vAlign w:val="center"/>
          </w:tcPr>
          <w:p w:rsidR="00CC5C8E" w:rsidRDefault="00CC5C8E" w:rsidP="00E615E2">
            <w:pPr>
              <w:jc w:val="center"/>
              <w:rPr>
                <w:rFonts w:cs="Arial"/>
                <w:lang w:val="sr-Cyrl-RS" w:eastAsia="hr-HR"/>
              </w:rPr>
            </w:pPr>
            <w:r>
              <w:rPr>
                <w:rFonts w:cs="Arial"/>
                <w:lang w:val="sr-Cyrl-RS" w:eastAsia="hr-HR"/>
              </w:rPr>
              <w:t>11</w:t>
            </w:r>
          </w:p>
        </w:tc>
        <w:tc>
          <w:tcPr>
            <w:tcW w:w="1231" w:type="pct"/>
            <w:shd w:val="clear" w:color="auto" w:fill="auto"/>
          </w:tcPr>
          <w:p w:rsidR="00CC5C8E" w:rsidRPr="00D50DAA" w:rsidRDefault="00CC5C8E" w:rsidP="00E615E2">
            <w:pPr>
              <w:rPr>
                <w:rFonts w:cs="Arial"/>
                <w:lang w:val="sr-Cyrl-CS"/>
              </w:rPr>
            </w:pPr>
            <w:r w:rsidRPr="00D50DAA">
              <w:rPr>
                <w:rFonts w:cs="Arial"/>
                <w:lang w:val="sr-Cyrl-CS"/>
              </w:rPr>
              <w:t>Чишћење јаме отпадне воде топлог бунара код ТА4 на коти -3,0m од муља и талога</w:t>
            </w:r>
          </w:p>
        </w:tc>
        <w:tc>
          <w:tcPr>
            <w:tcW w:w="410" w:type="pct"/>
            <w:shd w:val="clear" w:color="auto" w:fill="auto"/>
            <w:vAlign w:val="center"/>
          </w:tcPr>
          <w:p w:rsidR="00CC5C8E" w:rsidRPr="00527DD7" w:rsidRDefault="00CC5C8E" w:rsidP="00E615E2">
            <w:pPr>
              <w:jc w:val="center"/>
              <w:rPr>
                <w:rFonts w:cs="Arial"/>
                <w:lang w:val="sr-Latn-RS" w:eastAsia="hr-HR"/>
              </w:rPr>
            </w:pPr>
            <w:r>
              <w:rPr>
                <w:rFonts w:cs="Arial"/>
                <w:lang w:val="sr-Latn-RS" w:eastAsia="hr-HR"/>
              </w:rPr>
              <w:t>m</w:t>
            </w:r>
            <w:r w:rsidRPr="00527DD7">
              <w:rPr>
                <w:rFonts w:cs="Arial"/>
                <w:vertAlign w:val="superscript"/>
                <w:lang w:val="sr-Latn-RS" w:eastAsia="hr-HR"/>
              </w:rPr>
              <w:t>2</w:t>
            </w:r>
          </w:p>
        </w:tc>
        <w:tc>
          <w:tcPr>
            <w:tcW w:w="479" w:type="pct"/>
            <w:shd w:val="clear" w:color="auto" w:fill="auto"/>
            <w:vAlign w:val="center"/>
          </w:tcPr>
          <w:p w:rsidR="00CC5C8E" w:rsidRPr="00527DD7" w:rsidRDefault="00CC5C8E" w:rsidP="00E615E2">
            <w:pPr>
              <w:jc w:val="center"/>
              <w:rPr>
                <w:rFonts w:cs="Arial"/>
                <w:sz w:val="24"/>
                <w:szCs w:val="24"/>
                <w:lang w:val="sr-Latn-RS" w:eastAsia="hr-HR"/>
              </w:rPr>
            </w:pPr>
            <w:r>
              <w:rPr>
                <w:rFonts w:cs="Arial"/>
                <w:sz w:val="24"/>
                <w:szCs w:val="24"/>
                <w:lang w:val="sr-Latn-RS" w:eastAsia="hr-HR"/>
              </w:rPr>
              <w:t>6</w:t>
            </w:r>
          </w:p>
        </w:tc>
        <w:tc>
          <w:tcPr>
            <w:tcW w:w="614" w:type="pct"/>
            <w:shd w:val="clear" w:color="auto" w:fill="auto"/>
            <w:vAlign w:val="center"/>
          </w:tcPr>
          <w:p w:rsidR="00CC5C8E" w:rsidRPr="00CC1CE1" w:rsidRDefault="00CC5C8E" w:rsidP="00CC1CE1">
            <w:pPr>
              <w:spacing w:before="0"/>
              <w:jc w:val="center"/>
              <w:rPr>
                <w:rFonts w:cs="Arial"/>
                <w:b/>
                <w:bCs/>
                <w:iCs/>
              </w:rPr>
            </w:pPr>
          </w:p>
        </w:tc>
        <w:tc>
          <w:tcPr>
            <w:tcW w:w="615" w:type="pct"/>
            <w:shd w:val="clear" w:color="auto" w:fill="auto"/>
            <w:vAlign w:val="center"/>
          </w:tcPr>
          <w:p w:rsidR="00CC5C8E" w:rsidRPr="00CC1CE1" w:rsidRDefault="00CC5C8E" w:rsidP="00CC1CE1">
            <w:pPr>
              <w:spacing w:before="0"/>
              <w:jc w:val="center"/>
              <w:rPr>
                <w:rFonts w:cs="Arial"/>
                <w:b/>
                <w:bCs/>
                <w:iCs/>
              </w:rPr>
            </w:pPr>
          </w:p>
        </w:tc>
        <w:tc>
          <w:tcPr>
            <w:tcW w:w="682" w:type="pct"/>
            <w:shd w:val="clear" w:color="auto" w:fill="auto"/>
            <w:vAlign w:val="center"/>
          </w:tcPr>
          <w:p w:rsidR="00CC5C8E" w:rsidRPr="00CC1CE1" w:rsidRDefault="00CC5C8E" w:rsidP="00CC1CE1">
            <w:pPr>
              <w:spacing w:before="0"/>
              <w:jc w:val="center"/>
              <w:rPr>
                <w:rFonts w:cs="Arial"/>
                <w:b/>
                <w:bCs/>
                <w:iCs/>
              </w:rPr>
            </w:pPr>
          </w:p>
        </w:tc>
        <w:tc>
          <w:tcPr>
            <w:tcW w:w="628" w:type="pct"/>
            <w:shd w:val="clear" w:color="auto" w:fill="auto"/>
            <w:vAlign w:val="center"/>
          </w:tcPr>
          <w:p w:rsidR="00CC5C8E" w:rsidRPr="00CC1CE1" w:rsidRDefault="00CC5C8E" w:rsidP="00CC1CE1">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CC1CE1" w:rsidRPr="00EC1CA3" w:rsidTr="00DE1341">
        <w:trPr>
          <w:trHeight w:val="418"/>
        </w:trPr>
        <w:tc>
          <w:tcPr>
            <w:tcW w:w="568" w:type="dxa"/>
            <w:vAlign w:val="center"/>
          </w:tcPr>
          <w:p w:rsidR="00CC1CE1" w:rsidRPr="00CC1CE1" w:rsidRDefault="00CC1CE1" w:rsidP="00CC1CE1">
            <w:pPr>
              <w:spacing w:before="0"/>
              <w:jc w:val="center"/>
              <w:rPr>
                <w:rFonts w:cs="Arial"/>
                <w:b/>
                <w:lang w:val="sr-Latn-CS"/>
              </w:rPr>
            </w:pPr>
            <w:r w:rsidRPr="00CC1CE1">
              <w:rPr>
                <w:rFonts w:cs="Arial"/>
                <w:b/>
              </w:rPr>
              <w:t>I</w:t>
            </w:r>
          </w:p>
        </w:tc>
        <w:tc>
          <w:tcPr>
            <w:tcW w:w="6740" w:type="dxa"/>
          </w:tcPr>
          <w:p w:rsidR="00CC1CE1" w:rsidRPr="00CC1CE1" w:rsidRDefault="00CC1CE1" w:rsidP="00CC1CE1">
            <w:pPr>
              <w:spacing w:before="0"/>
              <w:jc w:val="center"/>
              <w:rPr>
                <w:rFonts w:cs="Arial"/>
                <w:b/>
                <w:lang w:val="sr-Cyrl-RS"/>
              </w:rPr>
            </w:pPr>
            <w:r w:rsidRPr="00DE1341">
              <w:rPr>
                <w:rFonts w:cs="Arial"/>
                <w:b/>
                <w:lang w:val="ru-RU"/>
              </w:rPr>
              <w:t xml:space="preserve">УКУПНО ПОНУЂЕНА ЦЕНА  без ПДВ </w:t>
            </w:r>
            <w:r w:rsidRPr="00DE1341">
              <w:rPr>
                <w:rFonts w:cs="Arial"/>
                <w:b/>
                <w:color w:val="000000" w:themeColor="text1"/>
                <w:lang w:val="ru-RU"/>
              </w:rPr>
              <w:t>динара</w:t>
            </w:r>
          </w:p>
          <w:p w:rsidR="00CC1CE1" w:rsidRPr="00CC1CE1" w:rsidRDefault="00CC1CE1" w:rsidP="00CC1CE1">
            <w:pPr>
              <w:spacing w:before="0"/>
              <w:jc w:val="center"/>
              <w:rPr>
                <w:rFonts w:cs="Arial"/>
                <w:b/>
                <w:lang w:val="sr-Cyrl-RS"/>
              </w:rPr>
            </w:pPr>
          </w:p>
        </w:tc>
        <w:tc>
          <w:tcPr>
            <w:tcW w:w="2610" w:type="dxa"/>
          </w:tcPr>
          <w:p w:rsidR="00CC1CE1" w:rsidRPr="00DE1341" w:rsidRDefault="00CC1CE1" w:rsidP="00CC1CE1">
            <w:pPr>
              <w:spacing w:before="0"/>
              <w:rPr>
                <w:rFonts w:cs="Arial"/>
                <w:color w:val="FF0000"/>
                <w:lang w:val="ru-RU"/>
              </w:rPr>
            </w:pPr>
          </w:p>
        </w:tc>
      </w:tr>
      <w:tr w:rsidR="00CC1CE1" w:rsidRPr="00CC1CE1" w:rsidTr="00DE1341">
        <w:trPr>
          <w:trHeight w:val="610"/>
        </w:trPr>
        <w:tc>
          <w:tcPr>
            <w:tcW w:w="568" w:type="dxa"/>
            <w:tcBorders>
              <w:bottom w:val="single" w:sz="4" w:space="0" w:color="auto"/>
            </w:tcBorders>
            <w:vAlign w:val="center"/>
          </w:tcPr>
          <w:p w:rsidR="00CC1CE1" w:rsidRPr="00CC1CE1" w:rsidRDefault="00CC1CE1" w:rsidP="00CC1CE1">
            <w:pPr>
              <w:spacing w:before="0"/>
              <w:jc w:val="center"/>
              <w:rPr>
                <w:rFonts w:cs="Arial"/>
                <w:b/>
                <w:lang w:val="sr-Latn-CS"/>
              </w:rPr>
            </w:pPr>
            <w:r w:rsidRPr="00CC1CE1">
              <w:rPr>
                <w:rFonts w:cs="Arial"/>
                <w:b/>
                <w:lang w:val="sr-Latn-CS"/>
              </w:rPr>
              <w:t>II</w:t>
            </w:r>
          </w:p>
        </w:tc>
        <w:tc>
          <w:tcPr>
            <w:tcW w:w="6740" w:type="dxa"/>
            <w:tcBorders>
              <w:bottom w:val="single" w:sz="4" w:space="0" w:color="auto"/>
              <w:right w:val="single" w:sz="4" w:space="0" w:color="auto"/>
            </w:tcBorders>
          </w:tcPr>
          <w:p w:rsidR="00CC1CE1" w:rsidRPr="00CC1CE1" w:rsidRDefault="00CC1CE1" w:rsidP="00CC1CE1">
            <w:pPr>
              <w:spacing w:before="0"/>
              <w:jc w:val="center"/>
              <w:rPr>
                <w:rFonts w:cs="Arial"/>
                <w:b/>
                <w:color w:val="00B050"/>
                <w:lang w:val="sr-Cyrl-RS"/>
              </w:rPr>
            </w:pPr>
            <w:r w:rsidRPr="00CC1CE1">
              <w:rPr>
                <w:rFonts w:cs="Arial"/>
                <w:b/>
              </w:rPr>
              <w:t xml:space="preserve">УКУПАН ИЗНОС  ПДВ </w:t>
            </w:r>
            <w:r w:rsidRPr="00CC1CE1">
              <w:rPr>
                <w:rFonts w:cs="Arial"/>
                <w:b/>
                <w:color w:val="000000" w:themeColor="text1"/>
              </w:rPr>
              <w:t>динара</w:t>
            </w:r>
          </w:p>
        </w:tc>
        <w:tc>
          <w:tcPr>
            <w:tcW w:w="2610" w:type="dxa"/>
            <w:tcBorders>
              <w:bottom w:val="single" w:sz="4" w:space="0" w:color="auto"/>
              <w:right w:val="single" w:sz="4" w:space="0" w:color="auto"/>
            </w:tcBorders>
          </w:tcPr>
          <w:p w:rsidR="00CC1CE1" w:rsidRPr="00CC1CE1" w:rsidRDefault="00CC1CE1" w:rsidP="00CC1CE1">
            <w:pPr>
              <w:spacing w:before="0"/>
              <w:rPr>
                <w:rFonts w:cs="Arial"/>
                <w:color w:val="FF0000"/>
              </w:rPr>
            </w:pPr>
          </w:p>
        </w:tc>
      </w:tr>
      <w:tr w:rsidR="00CC1CE1" w:rsidRPr="00EC1CA3" w:rsidTr="00DE1341">
        <w:trPr>
          <w:trHeight w:val="562"/>
        </w:trPr>
        <w:tc>
          <w:tcPr>
            <w:tcW w:w="568" w:type="dxa"/>
            <w:tcBorders>
              <w:bottom w:val="single" w:sz="4" w:space="0" w:color="auto"/>
            </w:tcBorders>
            <w:vAlign w:val="center"/>
          </w:tcPr>
          <w:p w:rsidR="00CC1CE1" w:rsidRPr="00CC1CE1" w:rsidRDefault="00CC1CE1" w:rsidP="00CC1CE1">
            <w:pPr>
              <w:spacing w:before="0"/>
              <w:jc w:val="center"/>
              <w:rPr>
                <w:rFonts w:cs="Arial"/>
                <w:b/>
                <w:lang w:val="sr-Latn-CS"/>
              </w:rPr>
            </w:pPr>
            <w:r w:rsidRPr="00CC1CE1">
              <w:rPr>
                <w:rFonts w:cs="Arial"/>
                <w:b/>
                <w:lang w:val="sr-Latn-CS"/>
              </w:rPr>
              <w:t>III</w:t>
            </w:r>
          </w:p>
        </w:tc>
        <w:tc>
          <w:tcPr>
            <w:tcW w:w="6740" w:type="dxa"/>
            <w:tcBorders>
              <w:bottom w:val="single" w:sz="4" w:space="0" w:color="auto"/>
              <w:right w:val="single" w:sz="4" w:space="0" w:color="auto"/>
            </w:tcBorders>
          </w:tcPr>
          <w:p w:rsidR="00CC1CE1" w:rsidRPr="00DE1341" w:rsidRDefault="00CC1CE1" w:rsidP="00CC1CE1">
            <w:pPr>
              <w:spacing w:before="0"/>
              <w:jc w:val="center"/>
              <w:rPr>
                <w:rFonts w:cs="Arial"/>
                <w:b/>
                <w:lang w:val="ru-RU"/>
              </w:rPr>
            </w:pPr>
            <w:r w:rsidRPr="00DE1341">
              <w:rPr>
                <w:rFonts w:cs="Arial"/>
                <w:b/>
                <w:lang w:val="ru-RU"/>
              </w:rPr>
              <w:t>УКУПНО ПОНУЂЕНА ЦЕНА  са ПДВ</w:t>
            </w:r>
          </w:p>
          <w:p w:rsidR="00CC1CE1" w:rsidRPr="00CC1CE1" w:rsidRDefault="00CC1CE1" w:rsidP="00CC1CE1">
            <w:pPr>
              <w:spacing w:before="0"/>
              <w:jc w:val="center"/>
              <w:rPr>
                <w:rFonts w:cs="Arial"/>
                <w:b/>
                <w:lang w:val="sr-Cyrl-RS"/>
              </w:rPr>
            </w:pPr>
            <w:r w:rsidRPr="00DE1341">
              <w:rPr>
                <w:rFonts w:cs="Arial"/>
                <w:b/>
                <w:lang w:val="ru-RU"/>
              </w:rPr>
              <w:t>(ред. бр.</w:t>
            </w:r>
            <w:r w:rsidRPr="00CC1CE1">
              <w:rPr>
                <w:rFonts w:cs="Arial"/>
                <w:b/>
                <w:lang w:val="sr-Latn-CS"/>
              </w:rPr>
              <w:t>I</w:t>
            </w:r>
            <w:r w:rsidRPr="00DE1341">
              <w:rPr>
                <w:rFonts w:cs="Arial"/>
                <w:b/>
                <w:lang w:val="ru-RU"/>
              </w:rPr>
              <w:t>+ред.бр.</w:t>
            </w:r>
            <w:r w:rsidRPr="00CC1CE1">
              <w:rPr>
                <w:rFonts w:cs="Arial"/>
                <w:b/>
                <w:lang w:val="sr-Latn-CS"/>
              </w:rPr>
              <w:t>II</w:t>
            </w:r>
            <w:r w:rsidRPr="00DE1341">
              <w:rPr>
                <w:rFonts w:cs="Arial"/>
                <w:b/>
                <w:lang w:val="ru-RU"/>
              </w:rPr>
              <w:t xml:space="preserve">) </w:t>
            </w:r>
            <w:r w:rsidRPr="00DE1341">
              <w:rPr>
                <w:rFonts w:cs="Arial"/>
                <w:b/>
                <w:color w:val="000000" w:themeColor="text1"/>
                <w:lang w:val="ru-RU"/>
              </w:rPr>
              <w:t>динара</w:t>
            </w:r>
          </w:p>
        </w:tc>
        <w:tc>
          <w:tcPr>
            <w:tcW w:w="2610" w:type="dxa"/>
            <w:tcBorders>
              <w:bottom w:val="single" w:sz="4" w:space="0" w:color="auto"/>
              <w:right w:val="single" w:sz="4" w:space="0" w:color="auto"/>
            </w:tcBorders>
          </w:tcPr>
          <w:p w:rsidR="00CC1CE1" w:rsidRPr="00DE1341" w:rsidRDefault="00CC1CE1" w:rsidP="00CC1CE1">
            <w:pPr>
              <w:spacing w:before="0"/>
              <w:rPr>
                <w:rFonts w:cs="Arial"/>
                <w:color w:val="FF0000"/>
                <w:lang w:val="ru-RU"/>
              </w:rPr>
            </w:pPr>
          </w:p>
        </w:tc>
      </w:tr>
    </w:tbl>
    <w:p w:rsidR="00CC1CE1" w:rsidRPr="00DE1341" w:rsidRDefault="00CC1CE1" w:rsidP="00CC1CE1">
      <w:pPr>
        <w:spacing w:before="0"/>
        <w:rPr>
          <w:rFonts w:cs="Arial"/>
          <w:lang w:val="ru-RU"/>
        </w:rPr>
      </w:pPr>
    </w:p>
    <w:p w:rsidR="00CC1CE1" w:rsidRPr="00DE1341" w:rsidRDefault="00CC1CE1" w:rsidP="00CC1CE1">
      <w:pPr>
        <w:widowControl w:val="0"/>
        <w:spacing w:before="0"/>
        <w:rPr>
          <w:rFonts w:eastAsia="Arial Unicode MS" w:cs="Arial"/>
          <w:lang w:val="ru-RU"/>
        </w:rPr>
      </w:pPr>
    </w:p>
    <w:p w:rsidR="00CC1CE1" w:rsidRPr="00CC1CE1" w:rsidRDefault="00CC1CE1" w:rsidP="00CC1CE1">
      <w:pPr>
        <w:widowControl w:val="0"/>
        <w:spacing w:before="0"/>
        <w:rPr>
          <w:rFonts w:eastAsia="Arial Unicode MS" w:cs="Arial"/>
        </w:rPr>
      </w:pPr>
      <w:r w:rsidRPr="00CC1CE1">
        <w:rPr>
          <w:rFonts w:eastAsia="Arial Unicode MS" w:cs="Arial"/>
        </w:rPr>
        <w:lastRenderedPageBreak/>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CC1CE1" w:rsidRPr="00CC1CE1" w:rsidTr="00DE1341">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CC1CE1" w:rsidRPr="00CC1CE1" w:rsidRDefault="00CC1CE1" w:rsidP="00CC1CE1">
            <w:pPr>
              <w:spacing w:before="0"/>
              <w:rPr>
                <w:rFonts w:cs="Arial"/>
                <w:color w:val="000000" w:themeColor="text1"/>
                <w:lang w:val="sr-Latn-CS" w:eastAsia="sr-Latn-CS"/>
              </w:rPr>
            </w:pPr>
            <w:r w:rsidRPr="00CC1CE1">
              <w:rPr>
                <w:rFonts w:cs="Arial"/>
                <w:color w:val="000000" w:themeColor="text1"/>
                <w:lang w:val="sr-Latn-CS" w:eastAsia="sr-Latn-CS"/>
              </w:rPr>
              <w:t>Посеб</w:t>
            </w:r>
            <w:r w:rsidR="00CC5C8E">
              <w:rPr>
                <w:rFonts w:cs="Arial"/>
                <w:color w:val="000000" w:themeColor="text1"/>
                <w:lang w:val="sr-Latn-CS" w:eastAsia="sr-Latn-CS"/>
              </w:rPr>
              <w:t>но исказани трошкови у дин/</w:t>
            </w:r>
            <w:r w:rsidR="00CC5C8E">
              <w:rPr>
                <w:rFonts w:cs="Arial"/>
                <w:color w:val="000000" w:themeColor="text1"/>
                <w:lang w:val="sr-Cyrl-RS" w:eastAsia="sr-Latn-CS"/>
              </w:rPr>
              <w:t xml:space="preserve"> </w:t>
            </w:r>
            <w:r w:rsidRPr="00CC1CE1">
              <w:rPr>
                <w:rFonts w:cs="Arial"/>
                <w:color w:val="000000" w:themeColor="text1"/>
                <w:lang w:val="sr-Latn-CS" w:eastAsia="sr-Latn-CS"/>
              </w:rPr>
              <w:t>процентима који су укључени у укупно понуђену цену без ПДВ-а</w:t>
            </w:r>
          </w:p>
          <w:p w:rsidR="00CC1CE1" w:rsidRPr="00CC1CE1" w:rsidRDefault="00CC1CE1" w:rsidP="00CC1CE1">
            <w:pPr>
              <w:spacing w:before="0"/>
              <w:rPr>
                <w:rFonts w:cs="Arial"/>
                <w:color w:val="00B0F0"/>
                <w:lang w:val="sr-Latn-CS" w:eastAsia="sr-Latn-CS"/>
              </w:rPr>
            </w:pPr>
            <w:r w:rsidRPr="00CC1CE1">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CC1CE1" w:rsidRPr="00CC1CE1" w:rsidRDefault="00CC1CE1" w:rsidP="00CC1CE1">
            <w:pPr>
              <w:spacing w:before="0"/>
              <w:rPr>
                <w:rFonts w:cs="Arial"/>
                <w:color w:val="00B0F0"/>
                <w:lang w:val="sr-Latn-CS" w:eastAsia="sr-Latn-CS"/>
              </w:rPr>
            </w:pPr>
            <w:r w:rsidRPr="00CC1CE1">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CC1CE1" w:rsidRPr="00CC1CE1" w:rsidRDefault="00CC1CE1" w:rsidP="00CC1CE1">
            <w:pPr>
              <w:spacing w:before="0"/>
              <w:jc w:val="center"/>
              <w:rPr>
                <w:rFonts w:cs="Arial"/>
                <w:color w:val="00B0F0"/>
                <w:lang w:val="sr-Latn-CS" w:eastAsia="sr-Latn-CS"/>
              </w:rPr>
            </w:pPr>
            <w:r w:rsidRPr="00CC1CE1">
              <w:rPr>
                <w:rFonts w:cs="Arial"/>
                <w:color w:val="000000" w:themeColor="text1"/>
                <w:lang w:val="sr-Latn-CS" w:eastAsia="sr-Latn-CS"/>
              </w:rPr>
              <w:t>_____динара</w:t>
            </w:r>
            <w:r w:rsidRPr="00CC1CE1">
              <w:rPr>
                <w:rFonts w:cs="Arial"/>
                <w:color w:val="000000" w:themeColor="text1"/>
                <w:lang w:val="sr-Cyrl-RS" w:eastAsia="sr-Latn-CS"/>
              </w:rPr>
              <w:t>,</w:t>
            </w:r>
            <w:r w:rsidRPr="00CC1CE1">
              <w:rPr>
                <w:rFonts w:cs="Arial"/>
                <w:color w:val="000000" w:themeColor="text1"/>
                <w:lang w:val="sr-Latn-CS" w:eastAsia="sr-Latn-CS"/>
              </w:rPr>
              <w:t xml:space="preserve"> односно ____%</w:t>
            </w:r>
          </w:p>
        </w:tc>
      </w:tr>
      <w:tr w:rsidR="00CC1CE1" w:rsidRPr="00CC1CE1" w:rsidTr="00DE1341">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C1CE1" w:rsidRPr="00CC1CE1" w:rsidRDefault="00CC1CE1" w:rsidP="00CC1CE1">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CC1CE1" w:rsidRPr="00CC1CE1" w:rsidRDefault="00CC1CE1" w:rsidP="00CC1CE1">
            <w:pPr>
              <w:spacing w:before="0"/>
              <w:rPr>
                <w:rFonts w:cs="Arial"/>
                <w:color w:val="00B0F0"/>
                <w:lang w:val="sr-Latn-CS" w:eastAsia="sr-Latn-CS"/>
              </w:rPr>
            </w:pPr>
            <w:r w:rsidRPr="00CC1CE1">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CC1CE1" w:rsidRPr="00CC1CE1" w:rsidRDefault="00CC1CE1" w:rsidP="00CC1CE1">
            <w:pPr>
              <w:spacing w:before="0"/>
              <w:jc w:val="center"/>
              <w:rPr>
                <w:rFonts w:cs="Arial"/>
                <w:color w:val="00B0F0"/>
                <w:lang w:val="sr-Latn-CS" w:eastAsia="sr-Latn-CS"/>
              </w:rPr>
            </w:pPr>
            <w:r w:rsidRPr="00CC1CE1">
              <w:rPr>
                <w:rFonts w:cs="Arial"/>
                <w:color w:val="000000" w:themeColor="text1"/>
                <w:lang w:val="sr-Latn-CS" w:eastAsia="sr-Latn-CS"/>
              </w:rPr>
              <w:t>_____динара</w:t>
            </w:r>
            <w:r w:rsidRPr="00CC1CE1">
              <w:rPr>
                <w:rFonts w:cs="Arial"/>
                <w:color w:val="000000" w:themeColor="text1"/>
                <w:lang w:val="sr-Cyrl-RS" w:eastAsia="sr-Latn-CS"/>
              </w:rPr>
              <w:t>,</w:t>
            </w:r>
            <w:r w:rsidRPr="00CC1CE1">
              <w:rPr>
                <w:rFonts w:cs="Arial"/>
                <w:color w:val="000000" w:themeColor="text1"/>
                <w:lang w:val="sr-Latn-CS" w:eastAsia="sr-Latn-CS"/>
              </w:rPr>
              <w:t xml:space="preserve"> односно ____%</w:t>
            </w:r>
          </w:p>
        </w:tc>
      </w:tr>
      <w:tr w:rsidR="00CC1CE1" w:rsidRPr="00CC1CE1" w:rsidTr="00DE1341">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C1CE1" w:rsidRPr="00CC1CE1" w:rsidRDefault="00CC1CE1" w:rsidP="00CC1CE1">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CC1CE1" w:rsidRPr="00CC1CE1" w:rsidRDefault="00CC1CE1" w:rsidP="00CC1CE1">
            <w:pPr>
              <w:spacing w:before="0"/>
              <w:rPr>
                <w:rFonts w:cs="Arial"/>
                <w:color w:val="00B0F0"/>
                <w:lang w:val="sr-Cyrl-CS" w:eastAsia="sr-Latn-CS"/>
              </w:rPr>
            </w:pPr>
            <w:r w:rsidRPr="00CC1CE1">
              <w:rPr>
                <w:rFonts w:cs="Arial"/>
                <w:color w:val="000000" w:themeColor="text1"/>
                <w:lang w:val="sr-Latn-CS" w:eastAsia="sr-Latn-CS"/>
              </w:rPr>
              <w:t>Остали трошкови</w:t>
            </w:r>
            <w:r w:rsidRPr="00CC1CE1">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CC1CE1" w:rsidRPr="00CC1CE1" w:rsidRDefault="00CC1CE1" w:rsidP="00CC1CE1">
            <w:pPr>
              <w:spacing w:before="0"/>
              <w:jc w:val="center"/>
              <w:rPr>
                <w:rFonts w:cs="Arial"/>
                <w:color w:val="000000" w:themeColor="text1"/>
                <w:lang w:val="sr-Latn-CS" w:eastAsia="sr-Latn-CS"/>
              </w:rPr>
            </w:pPr>
            <w:r w:rsidRPr="00CC1CE1">
              <w:rPr>
                <w:rFonts w:cs="Arial"/>
                <w:color w:val="000000" w:themeColor="text1"/>
                <w:lang w:val="sr-Latn-CS" w:eastAsia="sr-Latn-CS"/>
              </w:rPr>
              <w:t>_____динара</w:t>
            </w:r>
            <w:r w:rsidRPr="00CC1CE1">
              <w:rPr>
                <w:rFonts w:cs="Arial"/>
                <w:color w:val="000000" w:themeColor="text1"/>
                <w:lang w:val="sr-Cyrl-RS" w:eastAsia="sr-Latn-CS"/>
              </w:rPr>
              <w:t>,</w:t>
            </w:r>
            <w:r w:rsidRPr="00CC1CE1">
              <w:rPr>
                <w:rFonts w:cs="Arial"/>
                <w:color w:val="000000" w:themeColor="text1"/>
                <w:lang w:val="sr-Latn-CS" w:eastAsia="sr-Latn-CS"/>
              </w:rPr>
              <w:t xml:space="preserve"> односно ____%</w:t>
            </w:r>
          </w:p>
        </w:tc>
      </w:tr>
    </w:tbl>
    <w:p w:rsidR="00CC1CE1" w:rsidRPr="00CC1CE1" w:rsidRDefault="00CC1CE1" w:rsidP="00CC1CE1">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CC1CE1">
              <w:rPr>
                <w:rFonts w:cs="Arial"/>
              </w:rPr>
              <w:t>онуђач</w:t>
            </w: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spacing w:before="0"/>
        <w:rPr>
          <w:rFonts w:cs="Arial"/>
          <w:b/>
          <w:lang w:val="sr-Latn-CS"/>
        </w:rPr>
      </w:pPr>
    </w:p>
    <w:p w:rsidR="00CC5C8E" w:rsidRPr="00E47C2E" w:rsidRDefault="00CC5C8E" w:rsidP="00CC5C8E">
      <w:pPr>
        <w:spacing w:before="0"/>
        <w:rPr>
          <w:rFonts w:cs="Arial"/>
          <w:b/>
          <w:lang w:val="sr-Cyrl-CS"/>
        </w:rPr>
      </w:pPr>
      <w:r w:rsidRPr="00E47C2E">
        <w:rPr>
          <w:rFonts w:cs="Arial"/>
          <w:b/>
          <w:lang w:val="sr-Cyrl-CS"/>
        </w:rPr>
        <w:t>Напомена:</w:t>
      </w:r>
    </w:p>
    <w:p w:rsidR="00CC5C8E" w:rsidRPr="00E47C2E" w:rsidRDefault="00CC5C8E" w:rsidP="00CC5C8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CC5C8E" w:rsidRPr="00E47C2E" w:rsidRDefault="00CC5C8E" w:rsidP="00CC5C8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CC5C8E" w:rsidRDefault="00CC5C8E" w:rsidP="00CC5C8E">
      <w:pPr>
        <w:spacing w:before="0"/>
        <w:rPr>
          <w:rFonts w:cs="Arial"/>
          <w:b/>
          <w:lang w:val="sr-Cyrl-RS"/>
        </w:rPr>
      </w:pPr>
    </w:p>
    <w:p w:rsidR="00CC5C8E" w:rsidRPr="00E47C2E" w:rsidRDefault="00CC5C8E" w:rsidP="00CC5C8E">
      <w:pPr>
        <w:spacing w:before="0"/>
        <w:rPr>
          <w:rFonts w:cs="Arial"/>
          <w:b/>
          <w:lang w:val="ru-RU"/>
        </w:rPr>
      </w:pPr>
      <w:r w:rsidRPr="00E47C2E">
        <w:rPr>
          <w:rFonts w:cs="Arial"/>
          <w:b/>
          <w:lang w:val="sr-Latn-CS"/>
        </w:rPr>
        <w:t>Упутство</w:t>
      </w:r>
      <w:r w:rsidRPr="00B56DB6">
        <w:rPr>
          <w:rFonts w:cs="Arial"/>
          <w:b/>
          <w:lang w:val="ru-RU"/>
        </w:rPr>
        <w:t xml:space="preserve"> </w:t>
      </w:r>
      <w:r w:rsidRPr="00E47C2E">
        <w:rPr>
          <w:rFonts w:cs="Arial"/>
          <w:b/>
          <w:lang w:val="sr-Latn-CS"/>
        </w:rPr>
        <w:t>за попуњавањ</w:t>
      </w:r>
      <w:r w:rsidRPr="00E47C2E">
        <w:rPr>
          <w:rFonts w:cs="Arial"/>
          <w:b/>
          <w:lang w:val="ru-RU"/>
        </w:rPr>
        <w:t>е Обрасца структуре цене</w:t>
      </w:r>
    </w:p>
    <w:p w:rsidR="00CC5C8E" w:rsidRPr="00B56DB6" w:rsidRDefault="00CC5C8E" w:rsidP="00CC5C8E">
      <w:pPr>
        <w:spacing w:before="0"/>
        <w:rPr>
          <w:rFonts w:cs="Arial"/>
          <w:b/>
          <w:lang w:val="ru-RU"/>
        </w:rPr>
      </w:pPr>
    </w:p>
    <w:p w:rsidR="00CC5C8E" w:rsidRPr="00B56DB6" w:rsidRDefault="00CC5C8E" w:rsidP="00CC5C8E">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CC5C8E" w:rsidRPr="00B56DB6" w:rsidRDefault="00CC5C8E" w:rsidP="00CC5C8E">
      <w:pPr>
        <w:pStyle w:val="ListParagraph"/>
        <w:tabs>
          <w:tab w:val="left" w:pos="90"/>
        </w:tabs>
        <w:spacing w:before="0" w:after="0" w:line="240" w:lineRule="auto"/>
        <w:ind w:left="0"/>
        <w:rPr>
          <w:rFonts w:ascii="Arial" w:hAnsi="Arial" w:cs="Arial"/>
          <w:bCs/>
          <w:iCs/>
          <w:lang w:val="ru-RU"/>
        </w:rPr>
      </w:pPr>
    </w:p>
    <w:p w:rsidR="00CC5C8E" w:rsidRPr="00B56DB6" w:rsidRDefault="00CC5C8E" w:rsidP="00CC5C8E">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 xml:space="preserve">у колону 5. </w:t>
      </w:r>
      <w:r w:rsidRPr="00B56DB6">
        <w:rPr>
          <w:rFonts w:ascii="Arial" w:hAnsi="Arial" w:cs="Arial"/>
          <w:bCs/>
          <w:iCs/>
          <w:lang w:val="ru-RU"/>
        </w:rPr>
        <w:t>уписати колико износи јединична цена без ПДВ за извршену услугу;</w:t>
      </w:r>
    </w:p>
    <w:p w:rsidR="00CC5C8E" w:rsidRPr="00B56DB6" w:rsidRDefault="00CC5C8E" w:rsidP="00CC5C8E">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 xml:space="preserve">-у колону </w:t>
      </w:r>
      <w:r w:rsidRPr="00E47C2E">
        <w:rPr>
          <w:rFonts w:ascii="Arial" w:hAnsi="Arial" w:cs="Arial"/>
          <w:bCs/>
          <w:iCs/>
          <w:lang w:val="sr-Cyrl-CS"/>
        </w:rPr>
        <w:t>6</w:t>
      </w:r>
      <w:r w:rsidRPr="00B56DB6">
        <w:rPr>
          <w:rFonts w:ascii="Arial" w:hAnsi="Arial" w:cs="Arial"/>
          <w:bCs/>
          <w:iCs/>
          <w:lang w:val="ru-RU"/>
        </w:rPr>
        <w:t>. уписати колико износи јединична цена са ПДВ за извршену услугу;</w:t>
      </w:r>
    </w:p>
    <w:p w:rsidR="00CC5C8E" w:rsidRPr="00B56DB6" w:rsidRDefault="00CC5C8E" w:rsidP="00CC5C8E">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 xml:space="preserve">-у колону </w:t>
      </w:r>
      <w:r w:rsidRPr="00E47C2E">
        <w:rPr>
          <w:rFonts w:ascii="Arial" w:hAnsi="Arial" w:cs="Arial"/>
          <w:bCs/>
          <w:iCs/>
          <w:lang w:val="sr-Cyrl-CS"/>
        </w:rPr>
        <w:t>7</w:t>
      </w:r>
      <w:r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B56DB6">
        <w:rPr>
          <w:rFonts w:ascii="Arial" w:hAnsi="Arial" w:cs="Arial"/>
          <w:bCs/>
          <w:iCs/>
          <w:lang w:val="ru-RU"/>
        </w:rPr>
        <w:t xml:space="preserve">.) са траженим обимом-количином (која је наведена у колони </w:t>
      </w:r>
      <w:r w:rsidRPr="00E47C2E">
        <w:rPr>
          <w:rFonts w:ascii="Arial" w:hAnsi="Arial" w:cs="Arial"/>
          <w:bCs/>
          <w:iCs/>
          <w:lang w:val="sr-Cyrl-CS"/>
        </w:rPr>
        <w:t>4</w:t>
      </w:r>
      <w:r w:rsidRPr="00B56DB6">
        <w:rPr>
          <w:rFonts w:ascii="Arial" w:hAnsi="Arial" w:cs="Arial"/>
          <w:bCs/>
          <w:iCs/>
          <w:lang w:val="ru-RU"/>
        </w:rPr>
        <w:t xml:space="preserve">.); </w:t>
      </w:r>
    </w:p>
    <w:p w:rsidR="00CC5C8E" w:rsidRPr="00B56DB6" w:rsidRDefault="00CC5C8E" w:rsidP="00CC5C8E">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у колону 8</w:t>
      </w:r>
      <w:r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B56DB6">
        <w:rPr>
          <w:rFonts w:ascii="Arial" w:hAnsi="Arial" w:cs="Arial"/>
          <w:bCs/>
          <w:iCs/>
          <w:lang w:val="ru-RU"/>
        </w:rPr>
        <w:t xml:space="preserve">.) са траженим обимом- количином (која је наведена у колони </w:t>
      </w:r>
      <w:r w:rsidRPr="00E47C2E">
        <w:rPr>
          <w:rFonts w:ascii="Arial" w:hAnsi="Arial" w:cs="Arial"/>
          <w:bCs/>
          <w:iCs/>
          <w:lang w:val="sr-Cyrl-CS"/>
        </w:rPr>
        <w:t>4</w:t>
      </w:r>
      <w:r w:rsidRPr="00B56DB6">
        <w:rPr>
          <w:rFonts w:ascii="Arial" w:hAnsi="Arial" w:cs="Arial"/>
          <w:bCs/>
          <w:iCs/>
          <w:lang w:val="ru-RU"/>
        </w:rPr>
        <w:t>.).</w:t>
      </w:r>
    </w:p>
    <w:p w:rsidR="00CC5C8E" w:rsidRPr="00B56DB6" w:rsidRDefault="00CC5C8E" w:rsidP="00CC5C8E">
      <w:pPr>
        <w:pStyle w:val="ListParagraph"/>
        <w:tabs>
          <w:tab w:val="left" w:pos="90"/>
        </w:tabs>
        <w:suppressAutoHyphens/>
        <w:spacing w:before="0" w:after="0" w:line="240" w:lineRule="auto"/>
        <w:ind w:left="0"/>
        <w:contextualSpacing w:val="0"/>
        <w:rPr>
          <w:rFonts w:ascii="Arial" w:hAnsi="Arial" w:cs="Arial"/>
          <w:color w:val="00B0F0"/>
          <w:lang w:val="ru-RU"/>
        </w:rPr>
      </w:pPr>
    </w:p>
    <w:p w:rsidR="00CC5C8E" w:rsidRPr="00B56DB6" w:rsidRDefault="00CC5C8E" w:rsidP="00CC5C8E">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Pr>
          <w:rFonts w:cs="Arial"/>
          <w:lang w:val="sr-Cyrl-RS"/>
        </w:rPr>
        <w:t>7</w:t>
      </w:r>
      <w:r w:rsidRPr="00B56DB6">
        <w:rPr>
          <w:rFonts w:cs="Arial"/>
          <w:lang w:val="ru-RU"/>
        </w:rPr>
        <w:t>)</w:t>
      </w:r>
    </w:p>
    <w:p w:rsidR="00CC5C8E" w:rsidRPr="00B56DB6" w:rsidRDefault="00CC5C8E" w:rsidP="00CC5C8E">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CC5C8E" w:rsidRPr="00B56DB6" w:rsidRDefault="00CC5C8E" w:rsidP="00CC5C8E">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CC5C8E" w:rsidRPr="00405D3F" w:rsidRDefault="00CC5C8E" w:rsidP="00CC5C8E">
      <w:pPr>
        <w:pStyle w:val="ListParagraph"/>
        <w:tabs>
          <w:tab w:val="left" w:pos="90"/>
        </w:tabs>
        <w:suppressAutoHyphens/>
        <w:spacing w:before="0" w:after="0" w:line="240" w:lineRule="auto"/>
        <w:ind w:left="0"/>
        <w:contextualSpacing w:val="0"/>
        <w:rPr>
          <w:rFonts w:ascii="Arial" w:hAnsi="Arial" w:cs="Arial"/>
          <w:color w:val="00B0F0"/>
          <w:lang w:val="sr-Cyrl-RS"/>
        </w:rPr>
      </w:pPr>
    </w:p>
    <w:p w:rsidR="00CC5C8E" w:rsidRPr="00D86823" w:rsidRDefault="00CC5C8E" w:rsidP="00CC5C8E">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CC5C8E" w:rsidRPr="00E47C2E" w:rsidRDefault="00CC5C8E" w:rsidP="00CC5C8E">
      <w:pPr>
        <w:tabs>
          <w:tab w:val="left" w:pos="992"/>
        </w:tabs>
        <w:spacing w:before="0"/>
        <w:rPr>
          <w:rFonts w:cs="Arial"/>
          <w:b/>
          <w:lang w:val="sr-Cyrl-BA"/>
        </w:rPr>
      </w:pPr>
    </w:p>
    <w:p w:rsidR="00CC5C8E" w:rsidRPr="00B56DB6" w:rsidRDefault="00CC5C8E" w:rsidP="00CC5C8E">
      <w:pPr>
        <w:tabs>
          <w:tab w:val="left" w:pos="992"/>
        </w:tabs>
        <w:spacing w:before="0"/>
        <w:rPr>
          <w:rFonts w:cs="Arial"/>
          <w:lang w:val="ru-RU"/>
        </w:rPr>
      </w:pPr>
      <w:r w:rsidRPr="00B56DB6">
        <w:rPr>
          <w:rFonts w:cs="Arial"/>
          <w:lang w:val="ru-RU"/>
        </w:rPr>
        <w:t>-на место предвиђено за место и датум уписује се место и датум попуњавањаобрасца структуре цене.</w:t>
      </w:r>
    </w:p>
    <w:p w:rsidR="00CC1CE1" w:rsidRPr="00DE1341" w:rsidRDefault="00CC5C8E" w:rsidP="00CC5C8E">
      <w:pPr>
        <w:rPr>
          <w:rFonts w:eastAsia="TimesNewRomanPS-BoldMT" w:cs="Arial"/>
          <w:color w:val="000000" w:themeColor="text1"/>
          <w:lang w:val="ru-RU"/>
        </w:rPr>
      </w:pPr>
      <w:r w:rsidRPr="00B56DB6">
        <w:rPr>
          <w:rFonts w:cs="Arial"/>
          <w:lang w:val="ru-RU"/>
        </w:rPr>
        <w:t>-на  место предвиђено за печат и потпис понуђач печатом оверава и потписује образац структуре цене.</w:t>
      </w:r>
    </w:p>
    <w:p w:rsidR="00CC1CE1" w:rsidRPr="00CC1CE1" w:rsidRDefault="00CC1CE1" w:rsidP="00CC1CE1">
      <w:pPr>
        <w:rPr>
          <w:rFonts w:eastAsia="TimesNewRomanPS-BoldMT" w:cs="Arial"/>
          <w:lang w:val="sr-Cyrl-RS"/>
        </w:rPr>
      </w:pPr>
    </w:p>
    <w:p w:rsidR="00CC1CE1" w:rsidRPr="00CC1CE1" w:rsidRDefault="00CC1CE1" w:rsidP="00CC1CE1">
      <w:pPr>
        <w:rPr>
          <w:rFonts w:eastAsia="TimesNewRomanPS-BoldMT" w:cs="Arial"/>
          <w:lang w:val="sr-Cyrl-RS"/>
        </w:rPr>
      </w:pPr>
    </w:p>
    <w:p w:rsidR="00CC1CE1" w:rsidRPr="00CC1CE1" w:rsidRDefault="00CC1CE1" w:rsidP="00CC1CE1">
      <w:pPr>
        <w:rPr>
          <w:rFonts w:eastAsia="TimesNewRomanPS-BoldMT" w:cs="Arial"/>
          <w:lang w:val="sr-Cyrl-RS"/>
        </w:rPr>
      </w:pPr>
    </w:p>
    <w:p w:rsidR="00CC1CE1" w:rsidRPr="00CC1CE1" w:rsidRDefault="00CC1CE1" w:rsidP="00CC1CE1">
      <w:pPr>
        <w:rPr>
          <w:rFonts w:eastAsia="TimesNewRomanPS-BoldMT" w:cs="Arial"/>
          <w:lang w:val="sr-Cyrl-RS"/>
        </w:rPr>
      </w:pPr>
    </w:p>
    <w:p w:rsidR="00CC1CE1" w:rsidRPr="00DE1341" w:rsidRDefault="00CC1CE1" w:rsidP="00CC1CE1">
      <w:pPr>
        <w:rPr>
          <w:rFonts w:eastAsia="TimesNewRomanPS-BoldMT" w:cs="Arial"/>
          <w:lang w:val="ru-RU"/>
        </w:rPr>
      </w:pPr>
    </w:p>
    <w:p w:rsidR="00CC1CE1" w:rsidRPr="00DE1341" w:rsidRDefault="00CC1CE1" w:rsidP="00CC1CE1">
      <w:pPr>
        <w:spacing w:before="0"/>
        <w:jc w:val="right"/>
        <w:outlineLvl w:val="1"/>
        <w:rPr>
          <w:rFonts w:cs="Arial"/>
          <w:b/>
          <w:lang w:val="ru-RU"/>
        </w:rPr>
      </w:pPr>
      <w:bookmarkStart w:id="253" w:name="_Toc442559926"/>
      <w:r w:rsidRPr="00DE1341">
        <w:rPr>
          <w:rFonts w:cs="Arial"/>
          <w:b/>
          <w:lang w:val="ru-RU"/>
        </w:rPr>
        <w:t>ОБРАЗАЦ 3.</w:t>
      </w:r>
      <w:bookmarkEnd w:id="253"/>
    </w:p>
    <w:p w:rsidR="00CC1CE1" w:rsidRPr="00CC1CE1" w:rsidRDefault="00CC1CE1" w:rsidP="00CC1CE1">
      <w:pPr>
        <w:spacing w:before="0"/>
        <w:rPr>
          <w:rFonts w:cs="Arial"/>
          <w:lang w:val="sr-Cyrl-CS"/>
        </w:rPr>
      </w:pPr>
    </w:p>
    <w:p w:rsidR="00CC1CE1" w:rsidRPr="00CC1CE1" w:rsidRDefault="00CC1CE1" w:rsidP="00CC1CE1">
      <w:pPr>
        <w:spacing w:before="0"/>
        <w:rPr>
          <w:rFonts w:cs="Arial"/>
          <w:lang w:val="sr-Latn-CS"/>
        </w:rPr>
      </w:pPr>
    </w:p>
    <w:p w:rsidR="00CC1CE1" w:rsidRPr="00DE1341" w:rsidRDefault="00CC1CE1" w:rsidP="00CC1CE1">
      <w:pPr>
        <w:tabs>
          <w:tab w:val="left" w:pos="6870"/>
        </w:tabs>
        <w:spacing w:before="0"/>
        <w:rPr>
          <w:rFonts w:cs="Arial"/>
          <w:lang w:val="ru-RU"/>
        </w:rPr>
      </w:pPr>
      <w:r w:rsidRPr="00CC1CE1">
        <w:rPr>
          <w:rFonts w:cs="Arial"/>
          <w:lang w:val="sr-Latn-CS"/>
        </w:rPr>
        <w:tab/>
      </w:r>
    </w:p>
    <w:p w:rsidR="00CC1CE1" w:rsidRPr="00CC1CE1" w:rsidRDefault="00CC1CE1" w:rsidP="00CC1CE1">
      <w:pPr>
        <w:ind w:left="-180" w:right="-360" w:firstLine="720"/>
        <w:rPr>
          <w:rFonts w:cs="Arial"/>
          <w:lang w:val="ru-RU"/>
        </w:rPr>
      </w:pPr>
    </w:p>
    <w:p w:rsidR="00CC1CE1" w:rsidRPr="00CC1CE1" w:rsidRDefault="00CC1CE1" w:rsidP="00CC1CE1">
      <w:pPr>
        <w:ind w:right="-360"/>
        <w:rPr>
          <w:rFonts w:cs="Arial"/>
          <w:lang w:val="ru-RU"/>
        </w:rPr>
      </w:pPr>
      <w:r w:rsidRPr="00CC1CE1">
        <w:rPr>
          <w:rFonts w:cs="Arial"/>
          <w:lang w:val="ru-RU"/>
        </w:rPr>
        <w:t xml:space="preserve">На основу члана 26. Закона о јавним набавкама ( „Службени гласник РС“, бр. 124/2012, 14/15 и 68/15), члана </w:t>
      </w:r>
      <w:r w:rsidR="00E615E2">
        <w:rPr>
          <w:rFonts w:cs="Arial"/>
          <w:lang w:val="ru-RU"/>
        </w:rPr>
        <w:t>2</w:t>
      </w:r>
      <w:r w:rsidRPr="00CC1CE1">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CC1CE1" w:rsidRPr="00CC1CE1" w:rsidRDefault="00CC1CE1" w:rsidP="00CC1CE1">
      <w:pPr>
        <w:rPr>
          <w:rFonts w:cs="Arial"/>
          <w:lang w:val="ru-RU"/>
        </w:rPr>
      </w:pPr>
    </w:p>
    <w:p w:rsidR="00CC1CE1" w:rsidRPr="00CC1CE1" w:rsidRDefault="00CC1CE1" w:rsidP="00CC1CE1">
      <w:pPr>
        <w:ind w:right="-360"/>
        <w:rPr>
          <w:rFonts w:cs="Arial"/>
          <w:lang w:val="ru-RU"/>
        </w:rPr>
      </w:pPr>
    </w:p>
    <w:p w:rsidR="00CC1CE1" w:rsidRPr="00CC1CE1" w:rsidRDefault="00CC1CE1" w:rsidP="00CC1CE1">
      <w:pPr>
        <w:jc w:val="center"/>
        <w:rPr>
          <w:rFonts w:cs="Arial"/>
          <w:b/>
          <w:lang w:val="ru-RU"/>
        </w:rPr>
      </w:pPr>
      <w:r w:rsidRPr="00CC1CE1">
        <w:rPr>
          <w:rFonts w:cs="Arial"/>
          <w:b/>
          <w:lang w:val="ru-RU"/>
        </w:rPr>
        <w:t>ИЗЈАВУ О НЕЗАВИСНОЈ ПОНУДИ</w:t>
      </w:r>
    </w:p>
    <w:p w:rsidR="00CC1CE1" w:rsidRPr="00CC1CE1" w:rsidRDefault="00CC1CE1" w:rsidP="00CC1CE1">
      <w:pPr>
        <w:jc w:val="center"/>
        <w:rPr>
          <w:rFonts w:cs="Arial"/>
          <w:b/>
          <w:lang w:val="ru-RU"/>
        </w:rPr>
      </w:pPr>
    </w:p>
    <w:p w:rsidR="00CC1CE1" w:rsidRPr="00CC1CE1" w:rsidRDefault="00CC1CE1" w:rsidP="00CC1CE1">
      <w:pPr>
        <w:jc w:val="center"/>
        <w:rPr>
          <w:rFonts w:cs="Arial"/>
          <w:b/>
          <w:lang w:val="ru-RU"/>
        </w:rPr>
      </w:pPr>
    </w:p>
    <w:p w:rsidR="00CC1CE1" w:rsidRPr="00CC1CE1" w:rsidRDefault="00CC1CE1" w:rsidP="00CC1CE1">
      <w:pPr>
        <w:rPr>
          <w:rFonts w:cs="Arial"/>
          <w:lang w:val="ru-RU"/>
        </w:rPr>
      </w:pPr>
      <w:r w:rsidRPr="00CC1CE1">
        <w:rPr>
          <w:rFonts w:cs="Arial"/>
          <w:lang w:val="ru-RU"/>
        </w:rPr>
        <w:t xml:space="preserve">и под пуном материјалном и кривичном одговорношћу потврђује да је Понуду број:______________________ за јавну набавку услуга - </w:t>
      </w:r>
      <w:r w:rsidR="00DE1341">
        <w:rPr>
          <w:rFonts w:cs="Arial"/>
          <w:lang w:val="sr-Cyrl-RS"/>
        </w:rPr>
        <w:t>Чишћење расхладних система, када, канала и јама - ТЕ Колубара</w:t>
      </w:r>
      <w:r w:rsidRPr="00CC1CE1">
        <w:rPr>
          <w:rFonts w:eastAsia="TimesNewRomanPS-BoldMT" w:cs="Arial"/>
          <w:bCs/>
          <w:color w:val="000000" w:themeColor="text1"/>
          <w:lang w:val="sr-Cyrl-RS"/>
        </w:rPr>
        <w:t xml:space="preserve">, </w:t>
      </w:r>
      <w:r w:rsidRPr="00CC1CE1">
        <w:rPr>
          <w:rFonts w:cs="Arial"/>
          <w:lang w:val="ru-RU"/>
        </w:rPr>
        <w:t>у отвореном поступку јавне набавке ЈН бр.</w:t>
      </w:r>
      <w:r w:rsidR="00DE1341">
        <w:rPr>
          <w:rFonts w:cs="Arial"/>
          <w:lang w:val="ru-RU"/>
        </w:rPr>
        <w:t>427/2017 - 3000/0627/2017</w:t>
      </w:r>
      <w:r w:rsidRPr="00CC1CE1">
        <w:rPr>
          <w:rFonts w:cs="Arial"/>
          <w:lang w:val="ru-RU"/>
        </w:rPr>
        <w:t xml:space="preserve"> Наручиоца </w:t>
      </w:r>
      <w:r w:rsidRPr="00DE1341">
        <w:rPr>
          <w:rFonts w:eastAsia="Arial Unicode MS" w:cs="Arial"/>
          <w:color w:val="000000"/>
          <w:kern w:val="1"/>
          <w:lang w:val="ru-RU" w:eastAsia="ar-SA"/>
        </w:rPr>
        <w:t>Јавно предузеће „Електропривреда Србије“ Београд</w:t>
      </w:r>
      <w:r w:rsidRPr="00CC1CE1">
        <w:rPr>
          <w:rFonts w:eastAsia="Arial Unicode MS" w:cs="Arial"/>
          <w:color w:val="000000"/>
          <w:kern w:val="1"/>
          <w:lang w:val="sr-Cyrl-RS" w:eastAsia="ar-SA"/>
        </w:rPr>
        <w:t xml:space="preserve"> </w:t>
      </w:r>
      <w:r w:rsidRPr="00CC1CE1">
        <w:rPr>
          <w:rFonts w:cs="Arial"/>
          <w:lang w:val="ru-RU"/>
        </w:rPr>
        <w:t>по Позиву за подношење понуда објављеном на Порталу јавних набавки и интернет страници Наручиоца дана ________________. године, поднео независно, без договора са другим понуђачима или заинтересованим лицима.</w:t>
      </w:r>
    </w:p>
    <w:p w:rsidR="00CC1CE1" w:rsidRPr="00CC1CE1" w:rsidRDefault="00CC1CE1" w:rsidP="00CC1CE1">
      <w:pPr>
        <w:tabs>
          <w:tab w:val="left" w:pos="0"/>
        </w:tabs>
        <w:rPr>
          <w:rFonts w:cs="Arial"/>
          <w:lang w:val="ru-RU"/>
        </w:rPr>
      </w:pPr>
      <w:r w:rsidRPr="00CC1CE1">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CC1CE1" w:rsidRPr="00CC1CE1" w:rsidRDefault="00CC1CE1" w:rsidP="00CC1CE1">
      <w:pPr>
        <w:rPr>
          <w:rFonts w:cs="Arial"/>
          <w:b/>
          <w:lang w:val="ru-RU"/>
        </w:rPr>
      </w:pPr>
    </w:p>
    <w:p w:rsidR="00CC1CE1" w:rsidRPr="00CC1CE1" w:rsidRDefault="00CC1CE1" w:rsidP="00CC1CE1">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Latn-CS" w:eastAsia="sr-Latn-CS"/>
              </w:rPr>
            </w:pPr>
            <w:r w:rsidRPr="00CC1CE1">
              <w:rPr>
                <w:rFonts w:cs="Arial"/>
                <w:lang w:val="sr-Cyrl-CS" w:eastAsia="sr-Latn-CS"/>
              </w:rPr>
              <w:t>П</w:t>
            </w:r>
            <w:r w:rsidRPr="00CC1CE1">
              <w:rPr>
                <w:rFonts w:cs="Arial"/>
                <w:lang w:val="sr-Latn-CS" w:eastAsia="sr-Latn-CS"/>
              </w:rPr>
              <w:t>онуђач/члан групе понуђача</w:t>
            </w:r>
          </w:p>
          <w:p w:rsidR="00CC1CE1" w:rsidRPr="00CC1CE1" w:rsidRDefault="00CC1CE1" w:rsidP="00CC1CE1">
            <w:pPr>
              <w:spacing w:before="0"/>
              <w:jc w:val="center"/>
              <w:rPr>
                <w:rFonts w:cs="Arial"/>
              </w:rPr>
            </w:pP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tabs>
          <w:tab w:val="left" w:pos="6028"/>
        </w:tabs>
        <w:autoSpaceDE w:val="0"/>
        <w:autoSpaceDN w:val="0"/>
        <w:adjustRightInd w:val="0"/>
        <w:ind w:left="360"/>
        <w:rPr>
          <w:rFonts w:eastAsia="Calibri" w:cs="Arial"/>
          <w:bCs/>
          <w:iCs/>
        </w:rPr>
      </w:pPr>
    </w:p>
    <w:p w:rsidR="00CC1CE1" w:rsidRPr="00CC1CE1" w:rsidRDefault="00CC1CE1" w:rsidP="00CC1CE1">
      <w:pPr>
        <w:jc w:val="center"/>
        <w:rPr>
          <w:rFonts w:cs="Arial"/>
          <w:b/>
          <w:lang w:val="ru-RU"/>
        </w:rPr>
      </w:pPr>
    </w:p>
    <w:p w:rsidR="00CC1CE1" w:rsidRPr="00CC1CE1" w:rsidRDefault="00CC1CE1" w:rsidP="00CC1CE1">
      <w:pPr>
        <w:rPr>
          <w:rFonts w:cs="Arial"/>
          <w:lang w:val="sr-Cyrl-CS"/>
        </w:rPr>
      </w:pPr>
      <w:r w:rsidRPr="00CC1CE1">
        <w:rPr>
          <w:rFonts w:cs="Arial"/>
          <w:b/>
          <w:lang w:val="ru-RU"/>
        </w:rPr>
        <w:t xml:space="preserve">Напомена: </w:t>
      </w:r>
      <w:r w:rsidRPr="00DE1341">
        <w:rPr>
          <w:rFonts w:cs="Arial"/>
          <w:lang w:val="ru-RU"/>
        </w:rPr>
        <w:t xml:space="preserve">Уколико </w:t>
      </w:r>
      <w:r w:rsidRPr="00CC1CE1">
        <w:rPr>
          <w:rFonts w:cs="Arial"/>
          <w:lang w:val="sr-Cyrl-CS"/>
        </w:rPr>
        <w:t xml:space="preserve">заједничку </w:t>
      </w:r>
      <w:r w:rsidRPr="00DE1341">
        <w:rPr>
          <w:rFonts w:cs="Arial"/>
          <w:lang w:val="ru-RU"/>
        </w:rPr>
        <w:t xml:space="preserve">понуду подноси група понуђача Изјава </w:t>
      </w:r>
      <w:r w:rsidRPr="00CC1CE1">
        <w:rPr>
          <w:rFonts w:cs="Arial"/>
          <w:lang w:val="sr-Cyrl-CS"/>
        </w:rPr>
        <w:t xml:space="preserve">се доставља за сваког члана групе понуђача. Изјава </w:t>
      </w:r>
      <w:r w:rsidRPr="00DE1341">
        <w:rPr>
          <w:rFonts w:cs="Arial"/>
          <w:lang w:val="ru-RU"/>
        </w:rPr>
        <w:t>мора бити попуњена, потписана од стране овлашћеног лица</w:t>
      </w:r>
      <w:r w:rsidRPr="00CC1CE1">
        <w:rPr>
          <w:rFonts w:cs="Arial"/>
          <w:lang w:val="sr-Cyrl-CS"/>
        </w:rPr>
        <w:t xml:space="preserve"> за заступање</w:t>
      </w:r>
      <w:r w:rsidRPr="00DE1341">
        <w:rPr>
          <w:rFonts w:cs="Arial"/>
          <w:lang w:val="ru-RU"/>
        </w:rPr>
        <w:t xml:space="preserve"> понуђача из групе понуђача и оверена печатом. </w:t>
      </w:r>
    </w:p>
    <w:p w:rsidR="00CC1CE1" w:rsidRPr="00CC1CE1" w:rsidRDefault="00CC1CE1" w:rsidP="00CC1CE1">
      <w:pPr>
        <w:rPr>
          <w:rFonts w:cs="Arial"/>
          <w:lang w:val="sr-Cyrl-RS"/>
        </w:rPr>
      </w:pPr>
      <w:r w:rsidRPr="00CC1CE1">
        <w:rPr>
          <w:rFonts w:cs="Arial"/>
          <w:lang w:val="ru-RU"/>
        </w:rPr>
        <w:t>Приликом подношења понуде овај образац копирати у потребном броју примерака.</w:t>
      </w:r>
    </w:p>
    <w:p w:rsidR="00CC1CE1" w:rsidRPr="00CC1CE1" w:rsidRDefault="00CC1CE1" w:rsidP="00CC1CE1">
      <w:pPr>
        <w:rPr>
          <w:rFonts w:cs="Arial"/>
          <w:lang w:val="ru-RU"/>
        </w:rPr>
      </w:pPr>
    </w:p>
    <w:p w:rsidR="00CC1CE1" w:rsidRPr="00CC1CE1" w:rsidRDefault="00CC1CE1" w:rsidP="00CC1CE1">
      <w:pPr>
        <w:rPr>
          <w:rFonts w:cs="Arial"/>
          <w:lang w:val="sr-Cyrl-RS"/>
        </w:rPr>
      </w:pPr>
    </w:p>
    <w:p w:rsidR="00CC1CE1" w:rsidRPr="00CC1CE1" w:rsidRDefault="00CC1CE1" w:rsidP="00CC1CE1">
      <w:pPr>
        <w:rPr>
          <w:rFonts w:cs="Arial"/>
          <w:lang w:val="sr-Cyrl-RS"/>
        </w:rPr>
      </w:pPr>
    </w:p>
    <w:p w:rsidR="00CC1CE1" w:rsidRPr="00CC1CE1" w:rsidRDefault="00CC1CE1" w:rsidP="00CC1CE1">
      <w:pPr>
        <w:rPr>
          <w:rFonts w:cs="Arial"/>
          <w:lang w:val="ru-RU"/>
        </w:rPr>
      </w:pPr>
    </w:p>
    <w:p w:rsidR="00CC1CE1" w:rsidRPr="00DE1341" w:rsidRDefault="00CC1CE1" w:rsidP="00CC1CE1">
      <w:pPr>
        <w:spacing w:before="0"/>
        <w:jc w:val="right"/>
        <w:outlineLvl w:val="1"/>
        <w:rPr>
          <w:rFonts w:cs="Arial"/>
          <w:b/>
          <w:lang w:val="ru-RU"/>
        </w:rPr>
      </w:pPr>
      <w:bookmarkStart w:id="254" w:name="_Toc442559928"/>
      <w:r w:rsidRPr="00DE1341">
        <w:rPr>
          <w:rFonts w:cs="Arial"/>
          <w:b/>
          <w:lang w:val="ru-RU"/>
        </w:rPr>
        <w:t>ОБРАЗАЦ 4.</w:t>
      </w:r>
      <w:bookmarkEnd w:id="254"/>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CC1CE1" w:rsidRPr="00CC1CE1" w:rsidRDefault="00CC1CE1" w:rsidP="00CC1CE1">
      <w:pPr>
        <w:spacing w:before="0"/>
        <w:jc w:val="right"/>
        <w:rPr>
          <w:rFonts w:cs="Arial"/>
          <w:bCs/>
          <w:caps/>
          <w:lang w:val="sr-Cyrl-CS" w:eastAsia="ar-SA"/>
        </w:rPr>
      </w:pPr>
    </w:p>
    <w:p w:rsidR="00CC1CE1" w:rsidRPr="00CC1CE1" w:rsidRDefault="00CC1CE1" w:rsidP="00CC1CE1">
      <w:pPr>
        <w:rPr>
          <w:rFonts w:cs="Arial"/>
          <w:lang w:val="ru-RU"/>
        </w:rPr>
      </w:pPr>
      <w:r w:rsidRPr="00CC1CE1">
        <w:rPr>
          <w:rFonts w:cs="Arial"/>
          <w:lang w:val="ru-RU"/>
        </w:rPr>
        <w:t>На основу члана 75. став 2. Закона о јавним набавкама („Службени гласник РС“ бр.124/2012, 14/15  и 68/15)</w:t>
      </w:r>
      <w:r w:rsidRPr="00DE1341">
        <w:rPr>
          <w:rFonts w:cs="Arial"/>
          <w:lang w:val="ru-RU"/>
        </w:rPr>
        <w:t xml:space="preserve"> као </w:t>
      </w:r>
      <w:r w:rsidRPr="00CC1CE1">
        <w:rPr>
          <w:rFonts w:cs="Arial"/>
          <w:lang w:val="ru-RU"/>
        </w:rPr>
        <w:t>понуђач/члан групе понуђача/подизвођач дајем:</w:t>
      </w:r>
    </w:p>
    <w:p w:rsidR="00CC1CE1" w:rsidRPr="00CC1CE1" w:rsidRDefault="00CC1CE1" w:rsidP="00CC1CE1">
      <w:pPr>
        <w:rPr>
          <w:rFonts w:cs="Arial"/>
          <w:lang w:val="ru-RU"/>
        </w:rPr>
      </w:pPr>
    </w:p>
    <w:p w:rsidR="00CC1CE1" w:rsidRPr="00CC1CE1" w:rsidRDefault="00CC1CE1" w:rsidP="00CC1CE1">
      <w:pPr>
        <w:rPr>
          <w:rFonts w:cs="Arial"/>
          <w:lang w:val="ru-RU"/>
        </w:rPr>
      </w:pPr>
    </w:p>
    <w:p w:rsidR="00CC1CE1" w:rsidRPr="00CC1CE1" w:rsidRDefault="00CC1CE1" w:rsidP="00CC1CE1">
      <w:pPr>
        <w:rPr>
          <w:rFonts w:cs="Arial"/>
          <w:lang w:val="ru-RU"/>
        </w:rPr>
      </w:pPr>
    </w:p>
    <w:p w:rsidR="00CC1CE1" w:rsidRPr="00CC1CE1" w:rsidRDefault="00CC1CE1" w:rsidP="00CC1CE1">
      <w:pPr>
        <w:jc w:val="center"/>
        <w:rPr>
          <w:rFonts w:cs="Arial"/>
          <w:b/>
          <w:lang w:val="ru-RU"/>
        </w:rPr>
      </w:pPr>
      <w:bookmarkStart w:id="255" w:name="_Toc442559929"/>
      <w:r w:rsidRPr="00CC1CE1">
        <w:rPr>
          <w:rFonts w:cs="Arial"/>
          <w:b/>
          <w:lang w:val="ru-RU"/>
        </w:rPr>
        <w:t>И З Ј А В У</w:t>
      </w:r>
      <w:bookmarkEnd w:id="255"/>
    </w:p>
    <w:p w:rsidR="00CC1CE1" w:rsidRPr="00DE1341" w:rsidRDefault="00CC1CE1" w:rsidP="00CC1CE1">
      <w:pPr>
        <w:rPr>
          <w:rFonts w:cs="Arial"/>
          <w:lang w:val="ru-RU"/>
        </w:rPr>
      </w:pPr>
    </w:p>
    <w:p w:rsidR="00CC1CE1" w:rsidRPr="00DE1341" w:rsidRDefault="00CC1CE1" w:rsidP="00CC1CE1">
      <w:pPr>
        <w:rPr>
          <w:rFonts w:cs="Arial"/>
          <w:lang w:val="ru-RU"/>
        </w:rPr>
      </w:pPr>
    </w:p>
    <w:p w:rsidR="00CC1CE1" w:rsidRPr="00CC1CE1" w:rsidRDefault="00CC1CE1" w:rsidP="00CC1CE1">
      <w:pPr>
        <w:rPr>
          <w:rFonts w:cs="Arial"/>
          <w:lang w:val="ru-RU"/>
        </w:rPr>
      </w:pPr>
      <w:r w:rsidRPr="00CC1CE1">
        <w:rPr>
          <w:rFonts w:cs="Arial"/>
          <w:lang w:val="ru-RU"/>
        </w:rPr>
        <w:t xml:space="preserve">којом изричито наводимо да </w:t>
      </w:r>
      <w:r w:rsidRPr="00DE1341">
        <w:rPr>
          <w:rFonts w:cs="Arial"/>
          <w:lang w:val="ru-RU"/>
        </w:rPr>
        <w:t>смо у свом досадашњем раду и</w:t>
      </w:r>
      <w:r w:rsidRPr="00CC1CE1">
        <w:rPr>
          <w:rFonts w:cs="Arial"/>
          <w:lang w:val="ru-RU"/>
        </w:rPr>
        <w:t xml:space="preserve"> при састављању Понуде </w:t>
      </w:r>
      <w:r w:rsidRPr="00DE1341">
        <w:rPr>
          <w:rFonts w:cs="Arial"/>
          <w:lang w:val="ru-RU"/>
        </w:rPr>
        <w:t xml:space="preserve"> број: ________</w:t>
      </w:r>
      <w:r w:rsidRPr="00CC1CE1">
        <w:rPr>
          <w:rFonts w:cs="Arial"/>
          <w:lang w:val="sr-Cyrl-RS"/>
        </w:rPr>
        <w:t>__</w:t>
      </w:r>
      <w:r w:rsidRPr="00DE1341">
        <w:rPr>
          <w:rFonts w:cs="Arial"/>
          <w:lang w:val="ru-RU"/>
        </w:rPr>
        <w:t>______</w:t>
      </w:r>
      <w:r w:rsidRPr="00CC1CE1">
        <w:rPr>
          <w:rFonts w:cs="Arial"/>
          <w:lang w:val="ru-RU"/>
        </w:rPr>
        <w:t>за јавну набавку услуга</w:t>
      </w:r>
      <w:r w:rsidRPr="00DE1341">
        <w:rPr>
          <w:rFonts w:cs="Arial"/>
          <w:lang w:val="ru-RU"/>
        </w:rPr>
        <w:t xml:space="preserve"> -  </w:t>
      </w:r>
      <w:r w:rsidR="00DE1341">
        <w:rPr>
          <w:rFonts w:cs="Arial"/>
          <w:lang w:val="sr-Cyrl-RS"/>
        </w:rPr>
        <w:t>Чишћење расхладних система, када, канала и јама - ТЕ Колубара</w:t>
      </w:r>
      <w:r w:rsidRPr="00DE1341">
        <w:rPr>
          <w:rFonts w:cs="Arial"/>
          <w:lang w:val="ru-RU"/>
        </w:rPr>
        <w:t>, у отвореном поступку</w:t>
      </w:r>
      <w:r w:rsidRPr="00CC1CE1">
        <w:rPr>
          <w:rFonts w:cs="Arial"/>
          <w:lang w:val="sr-Cyrl-RS"/>
        </w:rPr>
        <w:t xml:space="preserve"> </w:t>
      </w:r>
      <w:r w:rsidRPr="00CC1CE1">
        <w:rPr>
          <w:rFonts w:cs="Arial"/>
          <w:lang w:val="ru-RU"/>
        </w:rPr>
        <w:t>јавне набавке ЈН бр.</w:t>
      </w:r>
      <w:r w:rsidR="00DE1341">
        <w:rPr>
          <w:rFonts w:cs="Arial"/>
          <w:lang w:val="ru-RU"/>
        </w:rPr>
        <w:t>427/2017 - 3000/0627/2017</w:t>
      </w:r>
      <w:r w:rsidRPr="00CC1CE1">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DE1341">
        <w:rPr>
          <w:rFonts w:cs="Arial"/>
          <w:lang w:val="ru-RU"/>
        </w:rPr>
        <w:t>,</w:t>
      </w:r>
      <w:r w:rsidRPr="00CC1CE1">
        <w:rPr>
          <w:rFonts w:cs="Arial"/>
          <w:lang w:val="ru-RU"/>
        </w:rPr>
        <w:t xml:space="preserve"> као и да </w:t>
      </w:r>
      <w:r w:rsidRPr="00DE1341">
        <w:rPr>
          <w:rFonts w:cs="Arial"/>
          <w:lang w:val="ru-RU"/>
        </w:rPr>
        <w:t>немамо забрану обављања делатности која је на снази у време подношења Понуде.</w:t>
      </w:r>
    </w:p>
    <w:p w:rsidR="00CC1CE1" w:rsidRPr="00DE1341" w:rsidRDefault="00CC1CE1" w:rsidP="00CC1CE1">
      <w:pPr>
        <w:rPr>
          <w:rFonts w:cs="Arial"/>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EC1CA3"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DE1341">
              <w:rPr>
                <w:rFonts w:cs="Arial"/>
                <w:lang w:val="ru-RU"/>
              </w:rPr>
              <w:t>онуђач</w:t>
            </w:r>
            <w:r w:rsidRPr="00CC1CE1">
              <w:rPr>
                <w:rFonts w:cs="Arial"/>
                <w:lang w:val="sr-Cyrl-CS"/>
              </w:rPr>
              <w:t>/ члан групе понуђача/ подизвођач</w:t>
            </w:r>
          </w:p>
        </w:tc>
      </w:tr>
      <w:tr w:rsidR="00CC1CE1" w:rsidRPr="00CC1CE1" w:rsidTr="00DE1341">
        <w:trPr>
          <w:jc w:val="center"/>
        </w:trPr>
        <w:tc>
          <w:tcPr>
            <w:tcW w:w="3882" w:type="dxa"/>
          </w:tcPr>
          <w:p w:rsidR="00CC1CE1" w:rsidRPr="00DE1341" w:rsidRDefault="00CC1CE1" w:rsidP="00CC1CE1">
            <w:pPr>
              <w:spacing w:before="0"/>
              <w:jc w:val="center"/>
              <w:rPr>
                <w:rFonts w:cs="Arial"/>
                <w:lang w:val="ru-RU"/>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rPr>
          <w:rFonts w:cs="Arial"/>
          <w:lang w:val="sr-Cyrl-CS"/>
        </w:rPr>
      </w:pPr>
      <w:r w:rsidRPr="00DE1341">
        <w:rPr>
          <w:rFonts w:cs="Arial"/>
          <w:b/>
          <w:lang w:val="ru-RU"/>
        </w:rPr>
        <w:t>Напомена:</w:t>
      </w:r>
      <w:r w:rsidRPr="00DE1341">
        <w:rPr>
          <w:rFonts w:cs="Arial"/>
          <w:lang w:val="ru-RU"/>
        </w:rPr>
        <w:t xml:space="preserve"> Уколико </w:t>
      </w:r>
      <w:r w:rsidRPr="00CC1CE1">
        <w:rPr>
          <w:rFonts w:cs="Arial"/>
          <w:lang w:val="sr-Cyrl-CS"/>
        </w:rPr>
        <w:t xml:space="preserve">заједничку </w:t>
      </w:r>
      <w:r w:rsidRPr="00DE1341">
        <w:rPr>
          <w:rFonts w:cs="Arial"/>
          <w:lang w:val="ru-RU"/>
        </w:rPr>
        <w:t xml:space="preserve">понуду подноси група понуђача Изјава </w:t>
      </w:r>
      <w:r w:rsidRPr="00CC1CE1">
        <w:rPr>
          <w:rFonts w:cs="Arial"/>
          <w:lang w:val="sr-Cyrl-CS"/>
        </w:rPr>
        <w:t xml:space="preserve">се доставља за сваког члана групе понуђача. Изјава </w:t>
      </w:r>
      <w:r w:rsidRPr="00DE1341">
        <w:rPr>
          <w:rFonts w:cs="Arial"/>
          <w:lang w:val="ru-RU"/>
        </w:rPr>
        <w:t>мора бити попуњена, потписана од стране овлашћеног лица</w:t>
      </w:r>
      <w:r w:rsidRPr="00CC1CE1">
        <w:rPr>
          <w:rFonts w:cs="Arial"/>
          <w:lang w:val="sr-Cyrl-CS"/>
        </w:rPr>
        <w:t xml:space="preserve"> за заступање</w:t>
      </w:r>
      <w:r w:rsidRPr="00DE1341">
        <w:rPr>
          <w:rFonts w:cs="Arial"/>
          <w:lang w:val="ru-RU"/>
        </w:rPr>
        <w:t xml:space="preserve"> понуђача из групе понуђача и оверена печатом. </w:t>
      </w:r>
    </w:p>
    <w:p w:rsidR="00CC1CE1" w:rsidRPr="00DE1341" w:rsidRDefault="00CC1CE1" w:rsidP="00CC1CE1">
      <w:pPr>
        <w:rPr>
          <w:rFonts w:cs="Arial"/>
          <w:lang w:val="ru-RU"/>
        </w:rPr>
      </w:pPr>
      <w:r w:rsidRPr="00DE1341">
        <w:rPr>
          <w:rFonts w:eastAsia="Calibri" w:cs="Arial"/>
          <w:lang w:val="ru-RU"/>
        </w:rPr>
        <w:t xml:space="preserve">У случају да понуђач подноси понуду са подизвођачем, Изјава </w:t>
      </w:r>
      <w:r w:rsidRPr="00CC1CE1">
        <w:rPr>
          <w:rFonts w:eastAsia="Calibri" w:cs="Arial"/>
          <w:lang w:val="sr-Cyrl-CS"/>
        </w:rPr>
        <w:t xml:space="preserve">се доставља за понуђача и сваког подизвођача. Изјава </w:t>
      </w:r>
      <w:r w:rsidRPr="00DE1341">
        <w:rPr>
          <w:rFonts w:eastAsia="Calibri" w:cs="Arial"/>
          <w:lang w:val="ru-RU"/>
        </w:rPr>
        <w:t xml:space="preserve">мора бити </w:t>
      </w:r>
      <w:r w:rsidRPr="00CC1CE1">
        <w:rPr>
          <w:rFonts w:eastAsia="Calibri" w:cs="Arial"/>
          <w:lang w:val="sr-Cyrl-CS"/>
        </w:rPr>
        <w:t>попуњена,</w:t>
      </w:r>
      <w:r w:rsidRPr="00DE1341">
        <w:rPr>
          <w:rFonts w:eastAsia="Calibri" w:cs="Arial"/>
          <w:lang w:val="ru-RU"/>
        </w:rPr>
        <w:t xml:space="preserve"> потписана</w:t>
      </w:r>
      <w:r w:rsidRPr="00CC1CE1">
        <w:rPr>
          <w:rFonts w:eastAsia="Calibri" w:cs="Arial"/>
          <w:lang w:val="sr-Cyrl-CS"/>
        </w:rPr>
        <w:t xml:space="preserve"> и оверена</w:t>
      </w:r>
      <w:r w:rsidRPr="00DE1341">
        <w:rPr>
          <w:rFonts w:eastAsia="Calibri" w:cs="Arial"/>
          <w:lang w:val="ru-RU"/>
        </w:rPr>
        <w:t xml:space="preserve"> од стране овлашћеног лица за заступање </w:t>
      </w:r>
      <w:r w:rsidRPr="00CC1CE1">
        <w:rPr>
          <w:rFonts w:eastAsia="Calibri" w:cs="Arial"/>
          <w:lang w:val="sr-Cyrl-CS"/>
        </w:rPr>
        <w:t>понуђача/подизво</w:t>
      </w:r>
      <w:r w:rsidRPr="00DE1341">
        <w:rPr>
          <w:rFonts w:eastAsia="Calibri" w:cs="Arial"/>
          <w:lang w:val="ru-RU"/>
        </w:rPr>
        <w:t>ђача</w:t>
      </w:r>
      <w:r w:rsidRPr="00CC1CE1">
        <w:rPr>
          <w:rFonts w:eastAsia="Calibri" w:cs="Arial"/>
          <w:lang w:val="sr-Cyrl-CS"/>
        </w:rPr>
        <w:t xml:space="preserve"> и оверена печатом.</w:t>
      </w:r>
    </w:p>
    <w:p w:rsidR="00CC1CE1" w:rsidRPr="00CC1CE1" w:rsidRDefault="00CC1CE1" w:rsidP="00CC1CE1">
      <w:pPr>
        <w:rPr>
          <w:rFonts w:cs="Arial"/>
          <w:lang w:val="sr-Cyrl-CS"/>
        </w:rPr>
      </w:pPr>
      <w:r w:rsidRPr="00DE1341">
        <w:rPr>
          <w:rFonts w:cs="Arial"/>
          <w:lang w:val="ru-RU"/>
        </w:rPr>
        <w:t>Приликом подношења понуде овај образац копирати у потребном броју примерака.</w:t>
      </w:r>
    </w:p>
    <w:p w:rsidR="00CC1CE1" w:rsidRPr="00DE1341" w:rsidRDefault="00CC1CE1" w:rsidP="00CC1CE1">
      <w:pPr>
        <w:rPr>
          <w:rFonts w:cs="Arial"/>
          <w:lang w:val="ru-RU"/>
        </w:rPr>
      </w:pPr>
    </w:p>
    <w:p w:rsidR="00CC1CE1" w:rsidRPr="00CC1CE1" w:rsidRDefault="00CC1CE1" w:rsidP="00CC1CE1">
      <w:pPr>
        <w:outlineLvl w:val="1"/>
        <w:rPr>
          <w:rFonts w:cs="Arial"/>
          <w:b/>
          <w:lang w:val="sr-Cyrl-RS"/>
        </w:rPr>
      </w:pPr>
    </w:p>
    <w:p w:rsidR="00CC1CE1" w:rsidRPr="00CC1CE1" w:rsidRDefault="00CC1CE1" w:rsidP="00CC1CE1">
      <w:pPr>
        <w:outlineLvl w:val="1"/>
        <w:rPr>
          <w:rFonts w:cs="Arial"/>
          <w:b/>
          <w:lang w:val="sr-Cyrl-RS"/>
        </w:rPr>
      </w:pPr>
    </w:p>
    <w:p w:rsidR="00CC1CE1" w:rsidRPr="00CC1CE1" w:rsidRDefault="00CC1CE1" w:rsidP="00CC1CE1">
      <w:pPr>
        <w:outlineLvl w:val="1"/>
        <w:rPr>
          <w:rFonts w:cs="Arial"/>
          <w:b/>
          <w:lang w:val="sr-Cyrl-RS"/>
        </w:rPr>
      </w:pPr>
    </w:p>
    <w:p w:rsidR="00CC1CE1" w:rsidRPr="00CC1CE1" w:rsidRDefault="00CC1CE1" w:rsidP="00CC1CE1">
      <w:pPr>
        <w:outlineLvl w:val="1"/>
        <w:rPr>
          <w:rFonts w:cs="Arial"/>
          <w:b/>
          <w:lang w:val="sr-Cyrl-RS"/>
        </w:rPr>
      </w:pPr>
    </w:p>
    <w:p w:rsidR="00CC1CE1" w:rsidRPr="00CC1CE1" w:rsidRDefault="00CC1CE1" w:rsidP="00CC1CE1">
      <w:pPr>
        <w:outlineLvl w:val="1"/>
        <w:rPr>
          <w:rFonts w:cs="Arial"/>
          <w:b/>
          <w:lang w:val="sr-Cyrl-RS"/>
        </w:rPr>
      </w:pPr>
    </w:p>
    <w:p w:rsidR="00CC1CE1" w:rsidRPr="00CC1CE1" w:rsidRDefault="00CC1CE1" w:rsidP="00CC1CE1">
      <w:pPr>
        <w:outlineLvl w:val="1"/>
        <w:rPr>
          <w:rFonts w:cs="Arial"/>
          <w:b/>
          <w:lang w:val="sr-Cyrl-RS"/>
        </w:rPr>
      </w:pPr>
    </w:p>
    <w:p w:rsidR="00CC1CE1" w:rsidRPr="00CC1CE1" w:rsidRDefault="00CC1CE1" w:rsidP="00CC1CE1">
      <w:pPr>
        <w:spacing w:before="0"/>
        <w:rPr>
          <w:rFonts w:cs="Arial"/>
          <w:lang w:val="sr-Cyrl-CS"/>
        </w:rPr>
      </w:pPr>
    </w:p>
    <w:p w:rsidR="00CC1CE1" w:rsidRPr="00DE1341" w:rsidRDefault="00CC1CE1" w:rsidP="00CC1CE1">
      <w:pPr>
        <w:spacing w:before="0"/>
        <w:jc w:val="center"/>
        <w:rPr>
          <w:rFonts w:cs="Arial"/>
          <w:b/>
          <w:lang w:val="ru-RU"/>
        </w:rPr>
      </w:pPr>
      <w:r w:rsidRPr="00DE1341">
        <w:rPr>
          <w:rFonts w:cs="Arial"/>
          <w:b/>
          <w:lang w:val="ru-RU"/>
        </w:rPr>
        <w:t>ОБРАЗАЦ ТРОШКОВА ПРИПРЕМЕ ПОНУДЕ</w:t>
      </w:r>
    </w:p>
    <w:p w:rsidR="00CC1CE1" w:rsidRPr="00CC1CE1" w:rsidRDefault="00CC1CE1" w:rsidP="00CC1CE1">
      <w:pPr>
        <w:spacing w:after="120"/>
        <w:jc w:val="center"/>
        <w:rPr>
          <w:rFonts w:cs="Arial"/>
          <w:lang w:val="ru-RU"/>
        </w:rPr>
      </w:pPr>
      <w:r w:rsidRPr="00CC1CE1">
        <w:rPr>
          <w:rFonts w:cs="Arial"/>
          <w:lang w:val="ru-RU"/>
        </w:rPr>
        <w:t>за јавну набавку услуга:</w:t>
      </w:r>
      <w:r w:rsidRPr="00CC1CE1">
        <w:rPr>
          <w:rFonts w:cs="Arial"/>
          <w:lang w:val="sr-Cyrl-RS"/>
        </w:rPr>
        <w:t xml:space="preserve"> </w:t>
      </w:r>
      <w:r w:rsidR="00DE1341">
        <w:rPr>
          <w:rFonts w:cs="Arial"/>
          <w:lang w:val="sr-Cyrl-RS"/>
        </w:rPr>
        <w:t>Чишћење расхладних система, када, канала и јама - ТЕ Колубара</w:t>
      </w:r>
    </w:p>
    <w:p w:rsidR="00CC1CE1" w:rsidRPr="00DE1341" w:rsidRDefault="00CC1CE1" w:rsidP="00CC1CE1">
      <w:pPr>
        <w:spacing w:after="120"/>
        <w:jc w:val="center"/>
        <w:rPr>
          <w:rFonts w:cs="Arial"/>
          <w:lang w:val="ru-RU"/>
        </w:rPr>
      </w:pPr>
      <w:r w:rsidRPr="00DE1341">
        <w:rPr>
          <w:rFonts w:cs="Arial"/>
          <w:lang w:val="ru-RU"/>
        </w:rPr>
        <w:t xml:space="preserve">ЈН бр. </w:t>
      </w:r>
      <w:r w:rsidR="00DE1341">
        <w:rPr>
          <w:rFonts w:cs="Arial"/>
          <w:lang w:val="ru-RU"/>
        </w:rPr>
        <w:t>427/2017 - 3000/0627/2017</w:t>
      </w:r>
    </w:p>
    <w:p w:rsidR="00CC1CE1" w:rsidRPr="00CC1CE1" w:rsidRDefault="00CC1CE1" w:rsidP="00CC1CE1">
      <w:pPr>
        <w:tabs>
          <w:tab w:val="left" w:pos="0"/>
        </w:tabs>
        <w:rPr>
          <w:rFonts w:cs="Arial"/>
          <w:lang w:val="ru-RU"/>
        </w:rPr>
      </w:pPr>
      <w:r w:rsidRPr="00CC1CE1">
        <w:rPr>
          <w:rFonts w:cs="Arial"/>
          <w:lang w:val="ru-RU"/>
        </w:rPr>
        <w:t xml:space="preserve">На основу члана 88. став 1. Закона о јавним набавкама („Службени гласник РС“, бр.124/12, 14/15 и 68/15), члана </w:t>
      </w:r>
      <w:r w:rsidR="00E615E2">
        <w:rPr>
          <w:rFonts w:cs="Arial"/>
          <w:lang w:val="ru-RU"/>
        </w:rPr>
        <w:t>2</w:t>
      </w:r>
      <w:r w:rsidRPr="00CC1CE1">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CC1CE1" w:rsidRPr="00CC1CE1" w:rsidRDefault="00CC1CE1" w:rsidP="00CC1CE1">
      <w:pPr>
        <w:tabs>
          <w:tab w:val="left" w:pos="0"/>
        </w:tabs>
        <w:jc w:val="center"/>
        <w:rPr>
          <w:rFonts w:cs="Arial"/>
          <w:lang w:val="ru-RU"/>
        </w:rPr>
      </w:pPr>
      <w:r w:rsidRPr="00CC1CE1">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C1CE1" w:rsidRPr="00CC1CE1" w:rsidTr="00DE1341">
        <w:trPr>
          <w:trHeight w:val="307"/>
          <w:tblCellSpacing w:w="20" w:type="dxa"/>
        </w:trPr>
        <w:tc>
          <w:tcPr>
            <w:tcW w:w="5323" w:type="dxa"/>
            <w:shd w:val="clear" w:color="auto" w:fill="auto"/>
            <w:vAlign w:val="center"/>
          </w:tcPr>
          <w:p w:rsidR="00CC1CE1" w:rsidRPr="00CC1CE1" w:rsidRDefault="00CC1CE1" w:rsidP="00CC1CE1">
            <w:pPr>
              <w:jc w:val="center"/>
              <w:rPr>
                <w:rFonts w:cs="Arial"/>
              </w:rPr>
            </w:pPr>
            <w:r w:rsidRPr="00CC1CE1">
              <w:rPr>
                <w:rFonts w:cs="Arial"/>
              </w:rPr>
              <w:t>Укупни трошкови без 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r w:rsidR="00CC1CE1" w:rsidRPr="00CC1CE1" w:rsidTr="00DE1341">
        <w:trPr>
          <w:trHeight w:val="433"/>
          <w:tblCellSpacing w:w="20" w:type="dxa"/>
        </w:trPr>
        <w:tc>
          <w:tcPr>
            <w:tcW w:w="5323" w:type="dxa"/>
            <w:shd w:val="clear" w:color="auto" w:fill="auto"/>
            <w:vAlign w:val="center"/>
          </w:tcPr>
          <w:p w:rsidR="00CC1CE1" w:rsidRPr="00CC1CE1" w:rsidRDefault="00CC1CE1" w:rsidP="00CC1CE1">
            <w:pPr>
              <w:autoSpaceDE w:val="0"/>
              <w:autoSpaceDN w:val="0"/>
              <w:adjustRightInd w:val="0"/>
              <w:jc w:val="center"/>
              <w:rPr>
                <w:rFonts w:cs="Arial"/>
              </w:rPr>
            </w:pPr>
            <w:r w:rsidRPr="00CC1CE1">
              <w:rPr>
                <w:rFonts w:cs="Arial"/>
              </w:rPr>
              <w:t>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r w:rsidR="00CC1CE1" w:rsidRPr="00CC1CE1" w:rsidTr="00DE1341">
        <w:trPr>
          <w:trHeight w:val="190"/>
          <w:tblCellSpacing w:w="20" w:type="dxa"/>
        </w:trPr>
        <w:tc>
          <w:tcPr>
            <w:tcW w:w="5323" w:type="dxa"/>
            <w:shd w:val="clear" w:color="auto" w:fill="auto"/>
          </w:tcPr>
          <w:p w:rsidR="00CC1CE1" w:rsidRPr="00CC1CE1" w:rsidRDefault="00CC1CE1" w:rsidP="00CC1CE1">
            <w:pPr>
              <w:jc w:val="center"/>
              <w:rPr>
                <w:rFonts w:cs="Arial"/>
              </w:rPr>
            </w:pPr>
          </w:p>
          <w:p w:rsidR="00CC1CE1" w:rsidRPr="00CC1CE1" w:rsidRDefault="00CC1CE1" w:rsidP="00CC1CE1">
            <w:pPr>
              <w:jc w:val="center"/>
              <w:rPr>
                <w:rFonts w:cs="Arial"/>
              </w:rPr>
            </w:pPr>
            <w:r w:rsidRPr="00CC1CE1">
              <w:rPr>
                <w:rFonts w:cs="Arial"/>
              </w:rPr>
              <w:t>Укупни  трошкови са 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bl>
    <w:p w:rsidR="00CC1CE1" w:rsidRPr="00CC1CE1" w:rsidRDefault="00CC1CE1" w:rsidP="00CC1CE1">
      <w:pPr>
        <w:tabs>
          <w:tab w:val="left" w:pos="0"/>
        </w:tabs>
        <w:rPr>
          <w:rFonts w:cs="Arial"/>
          <w:lang w:val="ru-RU"/>
        </w:rPr>
      </w:pPr>
      <w:r w:rsidRPr="00CC1CE1">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CC1CE1" w:rsidRPr="00CC1CE1" w:rsidRDefault="00CC1CE1" w:rsidP="00CC1CE1">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CC1CE1">
              <w:rPr>
                <w:rFonts w:cs="Arial"/>
              </w:rPr>
              <w:t>онуђач</w:t>
            </w: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tabs>
          <w:tab w:val="left" w:pos="0"/>
        </w:tabs>
        <w:spacing w:before="0"/>
        <w:rPr>
          <w:rFonts w:cs="Arial"/>
          <w:b/>
          <w:lang w:val="ru-RU"/>
        </w:rPr>
      </w:pPr>
      <w:r w:rsidRPr="00CC1CE1">
        <w:rPr>
          <w:rFonts w:cs="Arial"/>
          <w:b/>
          <w:lang w:val="ru-RU"/>
        </w:rPr>
        <w:t>Напомена:</w:t>
      </w:r>
    </w:p>
    <w:p w:rsidR="00CC1CE1" w:rsidRPr="00CC1CE1" w:rsidRDefault="00CC1CE1" w:rsidP="00CC1CE1">
      <w:pPr>
        <w:spacing w:before="0"/>
        <w:rPr>
          <w:rFonts w:cs="Arial"/>
          <w:lang w:val="ru-RU"/>
        </w:rPr>
      </w:pPr>
      <w:r w:rsidRPr="00CC1CE1">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CC1CE1" w:rsidRPr="00CC1CE1" w:rsidRDefault="00CC1CE1" w:rsidP="00CC1CE1">
      <w:pPr>
        <w:tabs>
          <w:tab w:val="left" w:pos="0"/>
        </w:tabs>
        <w:spacing w:before="0"/>
        <w:rPr>
          <w:rFonts w:cs="Arial"/>
          <w:lang w:val="ru-RU"/>
        </w:rPr>
      </w:pPr>
      <w:r w:rsidRPr="00DE1341">
        <w:rPr>
          <w:rFonts w:cs="Arial"/>
          <w:lang w:val="ru-RU"/>
        </w:rPr>
        <w:t>-</w:t>
      </w:r>
      <w:r w:rsidRPr="00CC1CE1">
        <w:rPr>
          <w:rFonts w:cs="Arial"/>
          <w:lang w:val="sr-Latn-CS"/>
        </w:rPr>
        <w:t>остале трошкове припреме и подношења понуде</w:t>
      </w:r>
      <w:r w:rsidRPr="00CC1CE1">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CC1CE1" w:rsidRPr="00CC1CE1" w:rsidRDefault="00CC1CE1" w:rsidP="00CC1CE1">
      <w:pPr>
        <w:spacing w:before="0"/>
        <w:rPr>
          <w:rFonts w:cs="Arial"/>
          <w:lang w:val="ru-RU"/>
        </w:rPr>
      </w:pPr>
      <w:r w:rsidRPr="00CC1CE1">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CC1CE1" w:rsidRPr="00CC1CE1" w:rsidRDefault="00CC1CE1" w:rsidP="00CC1CE1">
      <w:pPr>
        <w:tabs>
          <w:tab w:val="left" w:pos="1134"/>
        </w:tabs>
        <w:spacing w:before="0"/>
        <w:rPr>
          <w:rFonts w:eastAsia="TimesNewRomanPS-BoldMT" w:cs="Arial"/>
          <w:lang w:val="ru-RU"/>
        </w:rPr>
      </w:pPr>
      <w:r w:rsidRPr="00CC1CE1">
        <w:rPr>
          <w:rFonts w:eastAsia="TimesNewRomanPS-BoldMT" w:cs="Arial"/>
          <w:lang w:val="ru-RU"/>
        </w:rPr>
        <w:t xml:space="preserve">-Уколико </w:t>
      </w:r>
      <w:r w:rsidRPr="00CC1CE1">
        <w:rPr>
          <w:rFonts w:eastAsia="TimesNewRomanPS-BoldMT" w:cs="Arial"/>
          <w:lang w:val="sr-Cyrl-CS"/>
        </w:rPr>
        <w:t>група понуђача подноси заједничку понуду овај образац потписује и оверава Носилац посла</w:t>
      </w:r>
      <w:r w:rsidRPr="00CC1CE1">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CC1CE1" w:rsidRPr="00DE1341" w:rsidRDefault="00CC1CE1" w:rsidP="00CC1CE1">
      <w:pPr>
        <w:spacing w:before="0"/>
        <w:jc w:val="right"/>
        <w:outlineLvl w:val="1"/>
        <w:rPr>
          <w:rFonts w:cs="Arial"/>
          <w:b/>
          <w:lang w:val="ru-RU"/>
        </w:rPr>
      </w:pPr>
      <w:r w:rsidRPr="00CC1CE1">
        <w:rPr>
          <w:rFonts w:cs="Arial"/>
          <w:b/>
          <w:lang w:val="sr-Latn-CS"/>
        </w:rPr>
        <w:br w:type="page"/>
      </w:r>
      <w:r w:rsidRPr="00DE1341">
        <w:rPr>
          <w:rFonts w:cs="Arial"/>
          <w:b/>
          <w:lang w:val="ru-RU"/>
        </w:rPr>
        <w:lastRenderedPageBreak/>
        <w:t>ПРИЛОГ 1.</w:t>
      </w:r>
    </w:p>
    <w:p w:rsidR="00CC1CE1" w:rsidRPr="00CC1CE1" w:rsidRDefault="00CC1CE1" w:rsidP="00CC1CE1">
      <w:pPr>
        <w:spacing w:before="0"/>
        <w:jc w:val="center"/>
        <w:rPr>
          <w:rFonts w:cs="Arial"/>
          <w:lang w:val="sr-Latn-CS" w:eastAsia="ar-SA"/>
        </w:rPr>
      </w:pPr>
    </w:p>
    <w:p w:rsidR="00CC1CE1" w:rsidRPr="00CC1CE1" w:rsidRDefault="00CC1CE1" w:rsidP="00CC1CE1">
      <w:pPr>
        <w:spacing w:before="0"/>
        <w:jc w:val="center"/>
        <w:rPr>
          <w:rFonts w:cs="Arial"/>
          <w:lang w:val="sr-Latn-CS" w:eastAsia="ar-SA"/>
        </w:rPr>
      </w:pPr>
    </w:p>
    <w:p w:rsidR="00CC1CE1" w:rsidRPr="00CC1CE1" w:rsidRDefault="00CC1CE1" w:rsidP="00CC1CE1">
      <w:pPr>
        <w:spacing w:before="0"/>
        <w:jc w:val="center"/>
        <w:rPr>
          <w:rFonts w:cs="Arial"/>
          <w:b/>
          <w:lang w:val="sr-Cyrl-CS" w:eastAsia="ar-SA"/>
        </w:rPr>
      </w:pPr>
      <w:r w:rsidRPr="00CC1CE1">
        <w:rPr>
          <w:rFonts w:cs="Arial"/>
          <w:b/>
          <w:lang w:val="sr-Cyrl-CS" w:eastAsia="ar-SA"/>
        </w:rPr>
        <w:t>СПОРАЗУМ  УЧЕСНИКА ЗАЈЕДНИЧКЕ ПОНУДЕ</w:t>
      </w:r>
    </w:p>
    <w:p w:rsidR="00CC1CE1" w:rsidRPr="00CC1CE1" w:rsidRDefault="00CC1CE1" w:rsidP="00CC1CE1">
      <w:pPr>
        <w:spacing w:before="0"/>
        <w:jc w:val="center"/>
        <w:rPr>
          <w:rFonts w:cs="Arial"/>
          <w:b/>
          <w:lang w:val="sr-Cyrl-CS" w:eastAsia="ar-SA"/>
        </w:rPr>
      </w:pPr>
    </w:p>
    <w:p w:rsidR="00CC1CE1" w:rsidRPr="00CC1CE1" w:rsidRDefault="00CC1CE1" w:rsidP="00CC1CE1">
      <w:pPr>
        <w:suppressAutoHyphens/>
        <w:rPr>
          <w:rFonts w:cs="Arial"/>
          <w:lang w:val="sr-Cyrl-CS" w:eastAsia="ar-SA"/>
        </w:rPr>
      </w:pPr>
      <w:r w:rsidRPr="00CC1CE1">
        <w:rPr>
          <w:rFonts w:cs="Arial"/>
          <w:lang w:val="sr-Cyrl-CS" w:eastAsia="ar-SA"/>
        </w:rPr>
        <w:t xml:space="preserve">На основу члана 81. Закона о јавним набавкама </w:t>
      </w:r>
      <w:r w:rsidRPr="00CC1CE1">
        <w:rPr>
          <w:rFonts w:eastAsia="TimesNewRomanPSMT" w:cs="Arial"/>
          <w:lang w:val="ru-RU"/>
        </w:rPr>
        <w:t xml:space="preserve">(„Сл. </w:t>
      </w:r>
      <w:r w:rsidRPr="00CC1CE1">
        <w:rPr>
          <w:rFonts w:eastAsia="TimesNewRomanPSMT" w:cs="Arial"/>
          <w:lang w:val="sr-Cyrl-CS"/>
        </w:rPr>
        <w:t>г</w:t>
      </w:r>
      <w:r w:rsidRPr="00CC1CE1">
        <w:rPr>
          <w:rFonts w:eastAsia="TimesNewRomanPSMT" w:cs="Arial"/>
          <w:lang w:val="ru-RU"/>
        </w:rPr>
        <w:t>ласник РС” бр. 1</w:t>
      </w:r>
      <w:r w:rsidRPr="00CC1CE1">
        <w:rPr>
          <w:rFonts w:eastAsia="TimesNewRomanPSMT" w:cs="Arial"/>
          <w:lang w:val="sr-Cyrl-CS"/>
        </w:rPr>
        <w:t>24</w:t>
      </w:r>
      <w:r w:rsidRPr="00CC1CE1">
        <w:rPr>
          <w:rFonts w:eastAsia="TimesNewRomanPSMT" w:cs="Arial"/>
          <w:lang w:val="ru-RU"/>
        </w:rPr>
        <w:t>/20</w:t>
      </w:r>
      <w:r w:rsidRPr="00CC1CE1">
        <w:rPr>
          <w:rFonts w:eastAsia="TimesNewRomanPSMT" w:cs="Arial"/>
          <w:lang w:val="sr-Cyrl-CS"/>
        </w:rPr>
        <w:t>12</w:t>
      </w:r>
      <w:r w:rsidRPr="00CC1CE1">
        <w:rPr>
          <w:rFonts w:eastAsia="TimesNewRomanPSMT" w:cs="Arial"/>
          <w:lang w:val="ru-RU"/>
        </w:rPr>
        <w:t>, 14/15, 68/15</w:t>
      </w:r>
      <w:r w:rsidRPr="00CC1CE1">
        <w:rPr>
          <w:rFonts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CC1CE1" w:rsidRPr="00EC1CA3" w:rsidTr="00DE1341">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CC1CE1" w:rsidRPr="00CC1CE1" w:rsidRDefault="00CC1CE1" w:rsidP="00CC1CE1">
            <w:pPr>
              <w:suppressAutoHyphens/>
              <w:rPr>
                <w:rFonts w:cs="Arial"/>
                <w:lang w:val="sr-Cyrl-CS" w:eastAsia="ar-SA"/>
              </w:rPr>
            </w:pPr>
            <w:r w:rsidRPr="00CC1CE1">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CC1CE1" w:rsidRPr="00CC1CE1" w:rsidRDefault="00CC1CE1" w:rsidP="00CC1CE1">
            <w:pPr>
              <w:suppressAutoHyphens/>
              <w:rPr>
                <w:rFonts w:cs="Arial"/>
                <w:lang w:val="sr-Cyrl-CS" w:eastAsia="ar-SA"/>
              </w:rPr>
            </w:pPr>
            <w:r w:rsidRPr="00CC1CE1">
              <w:rPr>
                <w:rFonts w:cs="Arial"/>
                <w:lang w:val="sr-Cyrl-CS" w:eastAsia="ar-SA"/>
              </w:rPr>
              <w:t>НАЗИВ И СЕДИШТЕ ЧЛАНА ГРУПЕ ПОНУЂАЧА</w:t>
            </w:r>
          </w:p>
          <w:p w:rsidR="00CC1CE1" w:rsidRPr="00CC1CE1" w:rsidRDefault="00CC1CE1" w:rsidP="00CC1CE1">
            <w:pPr>
              <w:suppressAutoHyphens/>
              <w:rPr>
                <w:rFonts w:cs="Arial"/>
                <w:lang w:val="sr-Cyrl-CS" w:eastAsia="ar-SA"/>
              </w:rPr>
            </w:pPr>
          </w:p>
        </w:tc>
      </w:tr>
      <w:tr w:rsidR="00CC1CE1" w:rsidRPr="00EC1CA3" w:rsidTr="00DE1341">
        <w:trPr>
          <w:trHeight w:val="1244"/>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r w:rsidR="00CC1CE1" w:rsidRPr="00EC1CA3" w:rsidTr="00DE1341">
        <w:trPr>
          <w:trHeight w:val="1280"/>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2. Oпис послова сваког од понуђача из групе понуђача у извршењу уговора:</w:t>
            </w: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r w:rsidR="00CC1CE1" w:rsidRPr="00CC1CE1" w:rsidTr="00DE1341">
        <w:trPr>
          <w:trHeight w:val="1433"/>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3.Друго:</w:t>
            </w: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bl>
    <w:p w:rsidR="00CC1CE1" w:rsidRPr="00CC1CE1" w:rsidRDefault="00CC1CE1" w:rsidP="00CC1CE1">
      <w:pPr>
        <w:tabs>
          <w:tab w:val="num" w:pos="360"/>
        </w:tabs>
        <w:rPr>
          <w:rFonts w:cs="Arial"/>
          <w:spacing w:val="2"/>
        </w:rPr>
      </w:pP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Потпис одговорног лица члана групе понуђача:</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______________________</w:t>
      </w:r>
    </w:p>
    <w:p w:rsidR="00CC1CE1" w:rsidRPr="00CC1CE1" w:rsidRDefault="00CC1CE1" w:rsidP="00CC1CE1">
      <w:pPr>
        <w:tabs>
          <w:tab w:val="num" w:pos="360"/>
        </w:tabs>
        <w:rPr>
          <w:rFonts w:cs="Arial"/>
          <w:lang w:val="sr-Cyrl-CS"/>
        </w:rPr>
      </w:pPr>
      <w:r w:rsidRPr="00CC1CE1">
        <w:rPr>
          <w:rFonts w:cs="Arial"/>
          <w:lang w:val="sr-Cyrl-CS"/>
        </w:rPr>
        <w:t xml:space="preserve">                                       м.п.</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Потпис одговорног лица члана групе понуђача:</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______________________</w:t>
      </w:r>
    </w:p>
    <w:p w:rsidR="00CC1CE1" w:rsidRPr="00CC1CE1" w:rsidRDefault="00CC1CE1" w:rsidP="00CC1CE1">
      <w:pPr>
        <w:tabs>
          <w:tab w:val="num" w:pos="360"/>
        </w:tabs>
        <w:rPr>
          <w:rFonts w:cs="Arial"/>
          <w:lang w:val="sr-Cyrl-CS"/>
        </w:rPr>
      </w:pPr>
      <w:r w:rsidRPr="00CC1CE1">
        <w:rPr>
          <w:rFonts w:cs="Arial"/>
          <w:lang w:val="sr-Cyrl-CS"/>
        </w:rPr>
        <w:t xml:space="preserve">                                       м.п.</w:t>
      </w:r>
    </w:p>
    <w:p w:rsidR="00CC1CE1" w:rsidRPr="00DE1341" w:rsidRDefault="00CC1CE1" w:rsidP="00CC1CE1">
      <w:pPr>
        <w:spacing w:after="120"/>
        <w:rPr>
          <w:rFonts w:cs="Arial"/>
          <w:spacing w:val="4"/>
          <w:lang w:val="ru-RU"/>
        </w:rPr>
      </w:pPr>
      <w:r w:rsidRPr="00CC1CE1">
        <w:rPr>
          <w:rFonts w:cs="Arial"/>
          <w:spacing w:val="4"/>
          <w:lang w:val="sr-Cyrl-CS"/>
        </w:rPr>
        <w:t xml:space="preserve">Датум:                                                                                                  </w:t>
      </w:r>
    </w:p>
    <w:p w:rsidR="00CC1CE1" w:rsidRPr="00DE1341" w:rsidRDefault="00CC1CE1" w:rsidP="00CC1CE1">
      <w:pPr>
        <w:tabs>
          <w:tab w:val="num" w:pos="360"/>
        </w:tabs>
        <w:rPr>
          <w:rFonts w:cs="Arial"/>
          <w:spacing w:val="2"/>
          <w:lang w:val="ru-RU"/>
        </w:rPr>
      </w:pPr>
      <w:r w:rsidRPr="00CC1CE1">
        <w:rPr>
          <w:rFonts w:cs="Arial"/>
          <w:spacing w:val="2"/>
          <w:lang w:val="sr-Cyrl-CS"/>
        </w:rPr>
        <w:t xml:space="preserve">___________                                     </w:t>
      </w:r>
    </w:p>
    <w:p w:rsidR="00CC1CE1" w:rsidRPr="00DE1341" w:rsidRDefault="00CC1CE1" w:rsidP="00CC1CE1">
      <w:pPr>
        <w:rPr>
          <w:rFonts w:cs="Arial"/>
          <w:lang w:val="ru-RU"/>
        </w:rPr>
      </w:pPr>
    </w:p>
    <w:p w:rsidR="00CC1CE1" w:rsidRPr="00DE1341" w:rsidRDefault="00CC1CE1" w:rsidP="00CC1CE1">
      <w:pPr>
        <w:rPr>
          <w:rFonts w:cs="Arial"/>
          <w:lang w:val="ru-RU"/>
        </w:rPr>
      </w:pPr>
    </w:p>
    <w:p w:rsidR="00CC1CE1" w:rsidRPr="00DE1341" w:rsidRDefault="00CC1CE1" w:rsidP="00CC1CE1">
      <w:pPr>
        <w:rPr>
          <w:rFonts w:cs="Arial"/>
          <w:lang w:val="ru-RU"/>
        </w:rPr>
      </w:pPr>
    </w:p>
    <w:p w:rsidR="00CC1CE1" w:rsidRPr="00DE1341" w:rsidRDefault="00CC1CE1" w:rsidP="00CC1CE1">
      <w:pPr>
        <w:spacing w:before="0"/>
        <w:jc w:val="right"/>
        <w:outlineLvl w:val="1"/>
        <w:rPr>
          <w:rFonts w:cs="Arial"/>
          <w:b/>
          <w:lang w:val="ru-RU"/>
        </w:rPr>
      </w:pPr>
      <w:r w:rsidRPr="00DE1341">
        <w:rPr>
          <w:rFonts w:cs="Arial"/>
          <w:b/>
          <w:lang w:val="ru-RU"/>
        </w:rPr>
        <w:t>ПРИЛОГ 2.</w:t>
      </w:r>
    </w:p>
    <w:p w:rsidR="00CC1CE1" w:rsidRPr="00DE1341" w:rsidRDefault="00CC1CE1" w:rsidP="00CC1CE1">
      <w:pPr>
        <w:spacing w:before="0"/>
        <w:jc w:val="right"/>
        <w:outlineLvl w:val="1"/>
        <w:rPr>
          <w:rFonts w:cs="Arial"/>
          <w:b/>
          <w:lang w:val="ru-RU"/>
        </w:rPr>
      </w:pPr>
      <w:r w:rsidRPr="00DE1341">
        <w:rPr>
          <w:rFonts w:cs="Arial"/>
          <w:b/>
          <w:lang w:val="ru-RU"/>
        </w:rPr>
        <w:t>*менице за озбиљност понуде</w:t>
      </w:r>
    </w:p>
    <w:p w:rsidR="00CC1CE1" w:rsidRPr="00DE1341" w:rsidRDefault="00CC1CE1" w:rsidP="00CC1CE1">
      <w:pPr>
        <w:spacing w:before="0"/>
        <w:jc w:val="right"/>
        <w:outlineLvl w:val="1"/>
        <w:rPr>
          <w:rFonts w:cs="Arial"/>
          <w:b/>
          <w:lang w:val="ru-RU"/>
        </w:rPr>
      </w:pPr>
    </w:p>
    <w:p w:rsidR="00CC1CE1" w:rsidRPr="00DE1341" w:rsidRDefault="00CC1CE1" w:rsidP="00CC1CE1">
      <w:pPr>
        <w:rPr>
          <w:rFonts w:cs="Arial"/>
          <w:lang w:val="ru-RU"/>
        </w:rPr>
      </w:pP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C1CE1" w:rsidRPr="00DE1341" w:rsidRDefault="00CC1CE1" w:rsidP="00CC1CE1">
      <w:pPr>
        <w:spacing w:before="0"/>
        <w:rPr>
          <w:rFonts w:cs="Arial"/>
          <w:lang w:val="ru-RU"/>
        </w:rPr>
      </w:pPr>
    </w:p>
    <w:p w:rsidR="00CC1CE1" w:rsidRPr="00CC1CE1" w:rsidRDefault="00CC1CE1" w:rsidP="00CC1CE1">
      <w:pPr>
        <w:spacing w:before="0"/>
        <w:rPr>
          <w:rFonts w:cs="Arial"/>
          <w:lang w:val="ru-RU"/>
        </w:rPr>
      </w:pPr>
      <w:r w:rsidRPr="00CC1CE1">
        <w:rPr>
          <w:rFonts w:cs="Arial"/>
          <w:lang w:val="ru-RU"/>
        </w:rPr>
        <w:t>ДУЖНИК:  …………………………………………………………………………........................</w:t>
      </w:r>
    </w:p>
    <w:p w:rsidR="00CC1CE1" w:rsidRPr="00CC1CE1" w:rsidRDefault="00CC1CE1" w:rsidP="00CC1CE1">
      <w:pPr>
        <w:spacing w:before="0"/>
        <w:rPr>
          <w:rFonts w:cs="Arial"/>
          <w:lang w:val="ru-RU"/>
        </w:rPr>
      </w:pPr>
      <w:r w:rsidRPr="00CC1CE1">
        <w:rPr>
          <w:rFonts w:cs="Arial"/>
          <w:lang w:val="ru-RU"/>
        </w:rPr>
        <w:t>(назив и седиште Понуђача)</w:t>
      </w:r>
    </w:p>
    <w:p w:rsidR="00CC1CE1" w:rsidRPr="00DE1341" w:rsidRDefault="00CC1CE1" w:rsidP="00CC1CE1">
      <w:pPr>
        <w:spacing w:before="0"/>
        <w:rPr>
          <w:rFonts w:cs="Arial"/>
          <w:lang w:val="ru-RU"/>
        </w:rPr>
      </w:pPr>
      <w:r w:rsidRPr="00DE1341">
        <w:rPr>
          <w:rFonts w:cs="Arial"/>
          <w:lang w:val="ru-RU"/>
        </w:rPr>
        <w:t>МАТИЧНИ БРОЈ ДУЖНИКА (Понуђача): ..................................................................</w:t>
      </w:r>
    </w:p>
    <w:p w:rsidR="00CC1CE1" w:rsidRPr="00DE1341" w:rsidRDefault="00CC1CE1" w:rsidP="00CC1CE1">
      <w:pPr>
        <w:spacing w:before="0"/>
        <w:rPr>
          <w:rFonts w:cs="Arial"/>
          <w:lang w:val="ru-RU"/>
        </w:rPr>
      </w:pPr>
      <w:r w:rsidRPr="00DE1341">
        <w:rPr>
          <w:rFonts w:cs="Arial"/>
          <w:lang w:val="ru-RU"/>
        </w:rPr>
        <w:t>ТЕКУЋИ РАЧУН ДУЖНИКА (Понуђача): ...................................................................</w:t>
      </w:r>
    </w:p>
    <w:p w:rsidR="00CC1CE1" w:rsidRPr="00DE1341" w:rsidRDefault="00CC1CE1" w:rsidP="00CC1CE1">
      <w:pPr>
        <w:spacing w:before="0"/>
        <w:rPr>
          <w:rFonts w:cs="Arial"/>
          <w:lang w:val="ru-RU"/>
        </w:rPr>
      </w:pPr>
      <w:r w:rsidRPr="00DE1341">
        <w:rPr>
          <w:rFonts w:cs="Arial"/>
          <w:lang w:val="ru-RU"/>
        </w:rPr>
        <w:t>ПИБ ДУЖНИКА (Понуђача): ........................................................................................</w:t>
      </w:r>
    </w:p>
    <w:p w:rsidR="00CC1CE1" w:rsidRPr="00DE1341" w:rsidRDefault="00CC1CE1" w:rsidP="00CC1CE1">
      <w:pPr>
        <w:spacing w:before="0"/>
        <w:rPr>
          <w:rFonts w:cs="Arial"/>
          <w:lang w:val="ru-RU"/>
        </w:rPr>
      </w:pPr>
    </w:p>
    <w:p w:rsidR="00CC1CE1" w:rsidRPr="00CC1CE1" w:rsidRDefault="00CC1CE1" w:rsidP="00CC1CE1">
      <w:pPr>
        <w:spacing w:before="0"/>
        <w:rPr>
          <w:rFonts w:cs="Arial"/>
          <w:lang w:val="ru-RU"/>
        </w:rPr>
      </w:pPr>
      <w:r w:rsidRPr="00CC1CE1">
        <w:rPr>
          <w:rFonts w:cs="Arial"/>
          <w:lang w:val="ru-RU"/>
        </w:rPr>
        <w:t>и з д а ј е  д а н а ............................ године</w:t>
      </w:r>
    </w:p>
    <w:p w:rsidR="00CC1CE1" w:rsidRPr="00CC1CE1" w:rsidRDefault="00CC1CE1" w:rsidP="00CC1CE1">
      <w:pPr>
        <w:spacing w:before="0"/>
        <w:rPr>
          <w:rFonts w:cs="Arial"/>
          <w:lang w:val="ru-RU"/>
        </w:rPr>
      </w:pPr>
    </w:p>
    <w:p w:rsidR="00CC1CE1" w:rsidRPr="00CC1CE1" w:rsidRDefault="00CC1CE1" w:rsidP="00CC1CE1">
      <w:pPr>
        <w:spacing w:before="0"/>
        <w:rPr>
          <w:rFonts w:cs="Arial"/>
          <w:lang w:val="ru-RU"/>
        </w:rPr>
      </w:pPr>
    </w:p>
    <w:p w:rsidR="00CC1CE1" w:rsidRPr="00CC1CE1" w:rsidRDefault="00CC1CE1" w:rsidP="00CC1CE1">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CC1CE1" w:rsidRPr="00CC1CE1" w:rsidRDefault="00CC1CE1" w:rsidP="00CC1CE1">
      <w:pPr>
        <w:spacing w:before="0"/>
        <w:jc w:val="center"/>
        <w:rPr>
          <w:rFonts w:cs="Arial"/>
          <w:b/>
          <w:lang w:val="ru-RU"/>
        </w:rPr>
      </w:pPr>
    </w:p>
    <w:p w:rsidR="00CC1CE1" w:rsidRPr="00CC1CE1" w:rsidRDefault="00CC1CE1" w:rsidP="00CC1CE1">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CC1CE1">
        <w:rPr>
          <w:rFonts w:cs="Arial"/>
          <w:bCs/>
        </w:rPr>
        <w:t>Banka</w:t>
      </w:r>
      <w:r w:rsidRPr="00CC1CE1">
        <w:rPr>
          <w:rFonts w:cs="Arial"/>
          <w:bCs/>
          <w:lang w:val="ru-RU"/>
        </w:rPr>
        <w:t xml:space="preserve"> </w:t>
      </w:r>
      <w:r w:rsidRPr="00CC1CE1">
        <w:rPr>
          <w:rFonts w:cs="Arial"/>
          <w:bCs/>
        </w:rPr>
        <w:t>Intesa</w:t>
      </w:r>
      <w:r w:rsidRPr="00CC1CE1">
        <w:rPr>
          <w:rFonts w:cs="Arial"/>
          <w:bCs/>
          <w:lang w:val="ru-RU"/>
        </w:rPr>
        <w:t xml:space="preserve">, </w:t>
      </w:r>
    </w:p>
    <w:p w:rsidR="00CC1CE1" w:rsidRPr="00CC1CE1" w:rsidRDefault="00CC1CE1" w:rsidP="00CC1CE1">
      <w:pPr>
        <w:widowControl w:val="0"/>
        <w:tabs>
          <w:tab w:val="left" w:pos="1418"/>
        </w:tabs>
        <w:spacing w:before="0"/>
        <w:ind w:left="1440" w:hanging="1440"/>
        <w:rPr>
          <w:rFonts w:cs="Arial"/>
          <w:bCs/>
          <w:lang w:val="ru-RU"/>
        </w:rPr>
      </w:pPr>
      <w:r w:rsidRPr="00CC1CE1">
        <w:rPr>
          <w:rFonts w:cs="Arial"/>
          <w:bCs/>
          <w:lang w:val="ru-RU"/>
        </w:rPr>
        <w:tab/>
      </w:r>
    </w:p>
    <w:p w:rsidR="00CC1CE1" w:rsidRPr="00CC1CE1" w:rsidRDefault="00CC1CE1" w:rsidP="00CC1CE1">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E615E2" w:rsidRPr="00B56DB6" w:rsidRDefault="00CC1CE1" w:rsidP="00E615E2">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sidR="00E615E2">
        <w:rPr>
          <w:rFonts w:cs="Arial"/>
          <w:lang w:val="sr-Cyrl-RS"/>
        </w:rPr>
        <w:t>2</w:t>
      </w:r>
      <w:r w:rsidR="00E615E2"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sidR="00E615E2">
        <w:rPr>
          <w:rFonts w:cs="Arial"/>
          <w:lang w:val="ru-RU"/>
        </w:rPr>
        <w:t xml:space="preserve"> </w:t>
      </w:r>
      <w:r w:rsidR="00E615E2" w:rsidRPr="00B56DB6">
        <w:rPr>
          <w:rFonts w:cs="Arial"/>
          <w:lang w:val="ru-RU"/>
        </w:rPr>
        <w:t>30 дана</w:t>
      </w:r>
      <w:r w:rsidR="00E615E2">
        <w:rPr>
          <w:rFonts w:cs="Arial"/>
          <w:lang w:val="ru-RU"/>
        </w:rPr>
        <w:t xml:space="preserve"> </w:t>
      </w:r>
      <w:r w:rsidR="00E615E2" w:rsidRPr="00B56DB6">
        <w:rPr>
          <w:rFonts w:cs="Arial"/>
          <w:lang w:val="ru-RU"/>
        </w:rPr>
        <w:t>дужим од рока важења понуде,</w:t>
      </w:r>
      <w:r w:rsidR="00E615E2"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E615E2" w:rsidRPr="00B56DB6">
        <w:rPr>
          <w:rFonts w:cs="Arial"/>
          <w:lang w:val="ru-RU"/>
        </w:rPr>
        <w:t>.</w:t>
      </w:r>
    </w:p>
    <w:p w:rsidR="00E615E2" w:rsidRPr="00B56DB6" w:rsidRDefault="00E615E2" w:rsidP="00E615E2">
      <w:pPr>
        <w:spacing w:before="0"/>
        <w:rPr>
          <w:rFonts w:cs="Arial"/>
          <w:lang w:val="ru-RU"/>
        </w:rPr>
      </w:pPr>
    </w:p>
    <w:p w:rsidR="00CC1CE1" w:rsidRPr="00CC1CE1" w:rsidRDefault="00E615E2" w:rsidP="00E615E2">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CC1CE1" w:rsidRPr="00CC1CE1" w:rsidRDefault="00CC1CE1" w:rsidP="00CC1CE1">
      <w:pPr>
        <w:widowControl w:val="0"/>
        <w:autoSpaceDE w:val="0"/>
        <w:autoSpaceDN w:val="0"/>
        <w:adjustRightInd w:val="0"/>
        <w:spacing w:before="0"/>
        <w:rPr>
          <w:rFonts w:cs="Arial"/>
          <w:lang w:val="sr-Cyrl-CS"/>
        </w:rPr>
      </w:pPr>
    </w:p>
    <w:p w:rsidR="00CC1CE1" w:rsidRPr="00CC1CE1" w:rsidRDefault="00CC1CE1" w:rsidP="00CC1CE1">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CC1CE1" w:rsidRPr="00CC1CE1" w:rsidRDefault="00CC1CE1" w:rsidP="00CC1CE1">
      <w:pPr>
        <w:widowControl w:val="0"/>
        <w:autoSpaceDE w:val="0"/>
        <w:autoSpaceDN w:val="0"/>
        <w:adjustRightInd w:val="0"/>
        <w:spacing w:before="0"/>
        <w:rPr>
          <w:rFonts w:cs="Arial"/>
          <w:lang w:val="sr-Cyrl-CS"/>
        </w:rPr>
      </w:pPr>
    </w:p>
    <w:p w:rsidR="00CC1CE1" w:rsidRPr="00CC1CE1" w:rsidRDefault="00CC1CE1" w:rsidP="00CC1CE1">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sidR="00E615E2">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CC1CE1" w:rsidRDefault="00CC1CE1" w:rsidP="00CC1CE1">
      <w:pPr>
        <w:widowControl w:val="0"/>
        <w:autoSpaceDE w:val="0"/>
        <w:autoSpaceDN w:val="0"/>
        <w:adjustRightInd w:val="0"/>
        <w:spacing w:before="0"/>
        <w:rPr>
          <w:rFonts w:cs="Arial"/>
          <w:lang w:val="sr-Cyrl-CS"/>
        </w:rPr>
      </w:pPr>
    </w:p>
    <w:p w:rsidR="00F262C1" w:rsidRPr="00CC1CE1" w:rsidRDefault="00F262C1" w:rsidP="00CC1CE1">
      <w:pPr>
        <w:widowControl w:val="0"/>
        <w:autoSpaceDE w:val="0"/>
        <w:autoSpaceDN w:val="0"/>
        <w:adjustRightInd w:val="0"/>
        <w:spacing w:before="0"/>
        <w:rPr>
          <w:rFonts w:cs="Arial"/>
          <w:lang w:val="sr-Cyrl-CS"/>
        </w:rPr>
      </w:pPr>
    </w:p>
    <w:p w:rsidR="00CC1CE1" w:rsidRPr="00CC1CE1" w:rsidRDefault="00CC1CE1" w:rsidP="00CC1CE1">
      <w:pPr>
        <w:widowControl w:val="0"/>
        <w:autoSpaceDE w:val="0"/>
        <w:autoSpaceDN w:val="0"/>
        <w:adjustRightInd w:val="0"/>
        <w:spacing w:before="0"/>
        <w:rPr>
          <w:rFonts w:cs="Arial"/>
          <w:lang w:val="sr-Cyrl-CS"/>
        </w:rPr>
      </w:pPr>
      <w:r w:rsidRPr="00CC1CE1">
        <w:rPr>
          <w:rFonts w:cs="Arial"/>
        </w:rPr>
        <w:lastRenderedPageBreak/>
        <w:t>Me</w:t>
      </w:r>
      <w:r w:rsidRPr="00CC1CE1">
        <w:rPr>
          <w:rFonts w:cs="Arial"/>
          <w:lang w:val="sr-Cyrl-CS"/>
        </w:rPr>
        <w:t>ниц</w:t>
      </w:r>
      <w:r w:rsidRPr="00CC1CE1">
        <w:rPr>
          <w:rFonts w:cs="Arial"/>
        </w:rPr>
        <w:t>a</w:t>
      </w:r>
      <w:r w:rsidR="00E615E2">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CC1CE1" w:rsidRPr="00CC1CE1" w:rsidRDefault="00CC1CE1" w:rsidP="00CC1CE1">
      <w:pPr>
        <w:widowControl w:val="0"/>
        <w:autoSpaceDE w:val="0"/>
        <w:autoSpaceDN w:val="0"/>
        <w:adjustRightInd w:val="0"/>
        <w:spacing w:before="0"/>
        <w:rPr>
          <w:rFonts w:cs="Arial"/>
          <w:lang w:val="sr-Cyrl-CS"/>
        </w:rPr>
      </w:pPr>
    </w:p>
    <w:p w:rsidR="00CC1CE1" w:rsidRPr="00CC1CE1" w:rsidRDefault="00CC1CE1" w:rsidP="00CC1CE1">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CC1CE1" w:rsidRPr="00CC1CE1" w:rsidRDefault="00CC1CE1" w:rsidP="00CC1CE1">
      <w:pPr>
        <w:widowControl w:val="0"/>
        <w:autoSpaceDE w:val="0"/>
        <w:autoSpaceDN w:val="0"/>
        <w:adjustRightInd w:val="0"/>
        <w:spacing w:before="0"/>
        <w:rPr>
          <w:rFonts w:cs="Arial"/>
          <w:lang w:val="sr-Cyrl-CS"/>
        </w:rPr>
      </w:pPr>
    </w:p>
    <w:p w:rsidR="00CC1CE1" w:rsidRPr="00CC1CE1" w:rsidRDefault="00CC1CE1" w:rsidP="00CC1CE1">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CC1CE1" w:rsidRPr="00DE1341" w:rsidRDefault="00CC1CE1" w:rsidP="00CC1CE1">
      <w:pPr>
        <w:spacing w:before="0"/>
        <w:rPr>
          <w:rFonts w:cs="Arial"/>
          <w:lang w:val="sr-Cyrl-CS"/>
        </w:rPr>
      </w:pPr>
    </w:p>
    <w:p w:rsidR="00CC1CE1" w:rsidRPr="00DE1341" w:rsidRDefault="00CC1CE1" w:rsidP="00CC1CE1">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CC1CE1" w:rsidRPr="00DE1341" w:rsidRDefault="00CC1CE1" w:rsidP="00CC1CE1">
      <w:pPr>
        <w:numPr>
          <w:ilvl w:val="0"/>
          <w:numId w:val="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CC1CE1" w:rsidRPr="00DE1341" w:rsidRDefault="00CC1CE1" w:rsidP="00CC1CE1">
      <w:pPr>
        <w:numPr>
          <w:ilvl w:val="0"/>
          <w:numId w:val="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CC1CE1" w:rsidRPr="00DE1341" w:rsidRDefault="00CC1CE1" w:rsidP="00CC1CE1">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ru-RU"/>
              </w:rPr>
            </w:pPr>
            <w:r w:rsidRPr="00CC1CE1">
              <w:rPr>
                <w:rFonts w:cs="Arial"/>
              </w:rPr>
              <w:t>Понуђач</w:t>
            </w:r>
            <w:r w:rsidRPr="00CC1CE1">
              <w:rPr>
                <w:rFonts w:cs="Arial"/>
                <w:lang w:val="ru-RU"/>
              </w:rPr>
              <w:t>:</w:t>
            </w: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spacing w:before="0"/>
        <w:ind w:firstLine="720"/>
        <w:rPr>
          <w:rFonts w:cs="Arial"/>
          <w:lang w:val="ru-RU"/>
        </w:rPr>
      </w:pPr>
    </w:p>
    <w:p w:rsidR="00CC1CE1" w:rsidRPr="00CC1CE1" w:rsidRDefault="00CC1CE1" w:rsidP="00CC1CE1">
      <w:pPr>
        <w:spacing w:before="0"/>
        <w:ind w:firstLine="720"/>
        <w:rPr>
          <w:rFonts w:cs="Arial"/>
          <w:lang w:val="ru-RU"/>
        </w:rPr>
      </w:pPr>
    </w:p>
    <w:p w:rsidR="00CC1CE1" w:rsidRPr="00CC1CE1" w:rsidRDefault="00CC1CE1" w:rsidP="00CC1CE1">
      <w:pPr>
        <w:spacing w:before="0"/>
        <w:ind w:firstLine="720"/>
        <w:rPr>
          <w:rFonts w:cs="Arial"/>
          <w:lang w:val="ru-RU"/>
        </w:rPr>
      </w:pPr>
      <w:r w:rsidRPr="00CC1CE1">
        <w:rPr>
          <w:rFonts w:cs="Arial"/>
          <w:lang w:val="ru-RU"/>
        </w:rPr>
        <w:t>Прилог:</w:t>
      </w:r>
    </w:p>
    <w:p w:rsidR="00CC1CE1" w:rsidRPr="00DE1341" w:rsidRDefault="00CC1CE1" w:rsidP="00CC1CE1">
      <w:pPr>
        <w:numPr>
          <w:ilvl w:val="0"/>
          <w:numId w:val="7"/>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CC1CE1" w:rsidRPr="00DE1341" w:rsidRDefault="00CC1CE1" w:rsidP="00CC1CE1">
      <w:pPr>
        <w:numPr>
          <w:ilvl w:val="0"/>
          <w:numId w:val="7"/>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C1CE1" w:rsidRPr="00CC1CE1" w:rsidRDefault="00CC1CE1" w:rsidP="00CC1CE1">
      <w:pPr>
        <w:numPr>
          <w:ilvl w:val="0"/>
          <w:numId w:val="7"/>
        </w:numPr>
        <w:spacing w:before="0"/>
        <w:contextualSpacing/>
        <w:rPr>
          <w:rFonts w:eastAsia="Calibri" w:cs="Arial"/>
        </w:rPr>
      </w:pPr>
      <w:r w:rsidRPr="00CC1CE1">
        <w:rPr>
          <w:rFonts w:eastAsia="Calibri" w:cs="Arial"/>
        </w:rPr>
        <w:t xml:space="preserve">фотокопија ОП обрасца </w:t>
      </w:r>
    </w:p>
    <w:p w:rsidR="00CC1CE1" w:rsidRPr="00DE1341" w:rsidRDefault="00CC1CE1" w:rsidP="00CC1CE1">
      <w:pPr>
        <w:numPr>
          <w:ilvl w:val="0"/>
          <w:numId w:val="7"/>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C1CE1" w:rsidRPr="00DE1341" w:rsidRDefault="00CC1CE1" w:rsidP="00CC1CE1">
      <w:pPr>
        <w:spacing w:before="0"/>
        <w:ind w:left="720"/>
        <w:contextualSpacing/>
        <w:rPr>
          <w:rFonts w:eastAsia="Calibri" w:cs="Arial"/>
          <w:lang w:val="ru-RU"/>
        </w:rPr>
      </w:pPr>
    </w:p>
    <w:p w:rsidR="00CC1CE1" w:rsidRPr="00DE1341" w:rsidRDefault="00CC1CE1" w:rsidP="00CC1CE1">
      <w:pPr>
        <w:spacing w:before="0"/>
        <w:ind w:left="720"/>
        <w:contextualSpacing/>
        <w:rPr>
          <w:rFonts w:eastAsia="Calibri" w:cs="Arial"/>
          <w:lang w:val="ru-RU"/>
        </w:rPr>
      </w:pPr>
    </w:p>
    <w:p w:rsidR="00CC1CE1" w:rsidRPr="00DE1341" w:rsidRDefault="00CC1CE1" w:rsidP="00CC1CE1">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CC1CE1" w:rsidRPr="00DE1341" w:rsidRDefault="00CC1CE1" w:rsidP="00CC1CE1">
      <w:pPr>
        <w:spacing w:before="0"/>
        <w:ind w:left="720"/>
        <w:contextualSpacing/>
        <w:rPr>
          <w:rFonts w:eastAsia="Calibri" w:cs="Arial"/>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5C8E" w:rsidRPr="00D240C1" w:rsidRDefault="00CC5C8E" w:rsidP="00CC5C8E">
      <w:pPr>
        <w:spacing w:before="0"/>
        <w:jc w:val="right"/>
        <w:rPr>
          <w:rFonts w:cs="Arial"/>
          <w:b/>
          <w:lang w:val="sr-Cyrl-RS"/>
        </w:rPr>
      </w:pPr>
      <w:r w:rsidRPr="00B56DB6">
        <w:rPr>
          <w:rFonts w:cs="Arial"/>
          <w:b/>
          <w:lang w:val="ru-RU"/>
        </w:rPr>
        <w:lastRenderedPageBreak/>
        <w:t xml:space="preserve">ПРИЛОГ </w:t>
      </w:r>
      <w:r w:rsidRPr="00D240C1">
        <w:rPr>
          <w:rFonts w:cs="Arial"/>
          <w:b/>
          <w:lang w:val="sr-Cyrl-RS"/>
        </w:rPr>
        <w:t>3</w:t>
      </w:r>
    </w:p>
    <w:p w:rsidR="00CC5C8E" w:rsidRPr="00B56DB6" w:rsidRDefault="00CC5C8E" w:rsidP="00CC5C8E">
      <w:pPr>
        <w:spacing w:before="0"/>
        <w:jc w:val="right"/>
        <w:rPr>
          <w:rFonts w:cs="Arial"/>
          <w:b/>
          <w:lang w:val="ru-RU"/>
        </w:rPr>
      </w:pPr>
      <w:r w:rsidRPr="00B56DB6">
        <w:rPr>
          <w:rFonts w:cs="Arial"/>
          <w:b/>
          <w:lang w:val="ru-RU"/>
        </w:rPr>
        <w:t>*менице за добро извршење посла</w:t>
      </w:r>
    </w:p>
    <w:p w:rsidR="00CC5C8E" w:rsidRPr="00B56DB6" w:rsidRDefault="00CC5C8E" w:rsidP="00CC5C8E">
      <w:pPr>
        <w:spacing w:before="0"/>
        <w:jc w:val="right"/>
        <w:rPr>
          <w:rFonts w:cs="Arial"/>
          <w:b/>
          <w:lang w:val="ru-RU"/>
        </w:rPr>
      </w:pPr>
    </w:p>
    <w:p w:rsidR="00CC5C8E" w:rsidRPr="00B56DB6" w:rsidRDefault="00CC5C8E" w:rsidP="00CC5C8E">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C5C8E" w:rsidRPr="00B56DB6" w:rsidRDefault="00CC5C8E" w:rsidP="00CC5C8E">
      <w:pPr>
        <w:spacing w:before="0"/>
        <w:rPr>
          <w:rFonts w:cs="Arial"/>
          <w:lang w:val="ru-RU"/>
        </w:rPr>
      </w:pPr>
    </w:p>
    <w:p w:rsidR="00CC5C8E" w:rsidRPr="00B56DB6" w:rsidRDefault="00CC5C8E" w:rsidP="00CC5C8E">
      <w:pPr>
        <w:spacing w:before="0"/>
        <w:rPr>
          <w:rFonts w:cs="Arial"/>
          <w:b/>
          <w:lang w:val="ru-RU"/>
        </w:rPr>
      </w:pPr>
      <w:r w:rsidRPr="00B56DB6">
        <w:rPr>
          <w:rFonts w:cs="Arial"/>
          <w:b/>
          <w:lang w:val="ru-RU"/>
        </w:rPr>
        <w:t>(напомена: не доставља се у понуди)</w:t>
      </w:r>
    </w:p>
    <w:p w:rsidR="00CC5C8E" w:rsidRPr="00B56DB6" w:rsidRDefault="00CC5C8E" w:rsidP="00CC5C8E">
      <w:pPr>
        <w:spacing w:before="0"/>
        <w:rPr>
          <w:rFonts w:cs="Arial"/>
          <w:lang w:val="ru-RU"/>
        </w:rPr>
      </w:pPr>
    </w:p>
    <w:p w:rsidR="00CC5C8E" w:rsidRPr="00D240C1" w:rsidRDefault="00CC5C8E" w:rsidP="00CC5C8E">
      <w:pPr>
        <w:spacing w:before="0"/>
        <w:rPr>
          <w:rFonts w:cs="Arial"/>
          <w:lang w:val="ru-RU"/>
        </w:rPr>
      </w:pPr>
      <w:r w:rsidRPr="00B56DB6">
        <w:rPr>
          <w:rFonts w:cs="Arial"/>
          <w:lang w:val="ru-RU"/>
        </w:rPr>
        <w:t xml:space="preserve">ДУЖНИК:  </w:t>
      </w:r>
      <w:r w:rsidRPr="00D240C1">
        <w:rPr>
          <w:rFonts w:cs="Arial"/>
          <w:lang w:val="ru-RU"/>
        </w:rPr>
        <w:t>…………………………………………………………………………........................</w:t>
      </w:r>
    </w:p>
    <w:p w:rsidR="00CC5C8E" w:rsidRPr="00B56DB6" w:rsidRDefault="00CC5C8E" w:rsidP="00CC5C8E">
      <w:pPr>
        <w:spacing w:before="0"/>
        <w:rPr>
          <w:rFonts w:cs="Arial"/>
          <w:lang w:val="ru-RU"/>
        </w:rPr>
      </w:pPr>
      <w:r w:rsidRPr="00B56DB6">
        <w:rPr>
          <w:rFonts w:cs="Arial"/>
          <w:lang w:val="ru-RU"/>
        </w:rPr>
        <w:t>(назив и седиште Понуђача)</w:t>
      </w:r>
    </w:p>
    <w:p w:rsidR="00CC5C8E" w:rsidRPr="00B56DB6" w:rsidRDefault="00CC5C8E" w:rsidP="00CC5C8E">
      <w:pPr>
        <w:spacing w:before="0"/>
        <w:rPr>
          <w:rFonts w:cs="Arial"/>
          <w:lang w:val="ru-RU"/>
        </w:rPr>
      </w:pPr>
      <w:r w:rsidRPr="00B56DB6">
        <w:rPr>
          <w:rFonts w:cs="Arial"/>
          <w:lang w:val="ru-RU"/>
        </w:rPr>
        <w:t>МАТИЧНИ БРОЈ ДУЖНИКА (Понуђача): ..................................................................</w:t>
      </w:r>
    </w:p>
    <w:p w:rsidR="00CC5C8E" w:rsidRPr="00B56DB6" w:rsidRDefault="00CC5C8E" w:rsidP="00CC5C8E">
      <w:pPr>
        <w:spacing w:before="0"/>
        <w:rPr>
          <w:rFonts w:cs="Arial"/>
          <w:lang w:val="ru-RU"/>
        </w:rPr>
      </w:pPr>
      <w:r w:rsidRPr="00B56DB6">
        <w:rPr>
          <w:rFonts w:cs="Arial"/>
          <w:lang w:val="ru-RU"/>
        </w:rPr>
        <w:t>ТЕКУЋИ РАЧУН ДУЖНИКА (Понуђача): ...................................................................</w:t>
      </w:r>
    </w:p>
    <w:p w:rsidR="00CC5C8E" w:rsidRPr="00D86823" w:rsidRDefault="00CC5C8E" w:rsidP="00CC5C8E">
      <w:pPr>
        <w:spacing w:before="0"/>
        <w:rPr>
          <w:rFonts w:cs="Arial"/>
          <w:lang w:val="ru-RU"/>
        </w:rPr>
      </w:pPr>
      <w:r w:rsidRPr="00D86823">
        <w:rPr>
          <w:rFonts w:cs="Arial"/>
          <w:lang w:val="ru-RU"/>
        </w:rPr>
        <w:t>ПИБ ДУЖНИКА (Понуђача): ........................................................................................</w:t>
      </w:r>
    </w:p>
    <w:p w:rsidR="00CC5C8E" w:rsidRPr="00D86823"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и з д а ј е  д а н а ............................ године</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p>
    <w:p w:rsidR="00CC5C8E" w:rsidRPr="00B56DB6" w:rsidRDefault="00CC5C8E" w:rsidP="00CC5C8E">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CC5C8E" w:rsidRPr="00B56DB6" w:rsidRDefault="00CC5C8E" w:rsidP="00CC5C8E">
      <w:pPr>
        <w:spacing w:before="0"/>
        <w:rPr>
          <w:rFonts w:cs="Arial"/>
          <w:lang w:val="ru-RU"/>
        </w:rPr>
      </w:pPr>
    </w:p>
    <w:p w:rsidR="00CC5C8E" w:rsidRPr="00B56DB6" w:rsidRDefault="00CC5C8E" w:rsidP="00CC5C8E">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240C1">
        <w:rPr>
          <w:rFonts w:cs="Arial"/>
          <w:bCs/>
        </w:rPr>
        <w:t>Banka</w:t>
      </w:r>
      <w:r w:rsidRPr="00B56DB6">
        <w:rPr>
          <w:rFonts w:cs="Arial"/>
          <w:bCs/>
          <w:lang w:val="ru-RU"/>
        </w:rPr>
        <w:t xml:space="preserve"> </w:t>
      </w:r>
      <w:r w:rsidRPr="00D240C1">
        <w:rPr>
          <w:rFonts w:cs="Arial"/>
          <w:bCs/>
        </w:rPr>
        <w:t>Intesa</w:t>
      </w:r>
      <w:r w:rsidRPr="00B56DB6">
        <w:rPr>
          <w:rFonts w:cs="Arial"/>
          <w:bCs/>
          <w:lang w:val="ru-RU"/>
        </w:rPr>
        <w:t xml:space="preserve">, </w:t>
      </w:r>
    </w:p>
    <w:p w:rsidR="00CC5C8E" w:rsidRPr="00B56DB6" w:rsidRDefault="00CC5C8E" w:rsidP="00CC5C8E">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CC5C8E" w:rsidRPr="00B56DB6" w:rsidRDefault="00CC5C8E" w:rsidP="00CC5C8E">
      <w:pPr>
        <w:spacing w:before="0"/>
        <w:rPr>
          <w:rFonts w:cs="Arial"/>
          <w:lang w:val="ru-RU"/>
        </w:rPr>
      </w:pPr>
      <w:r w:rsidRPr="00B56DB6">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w:t>
      </w:r>
      <w:r w:rsidRPr="00B56DB6">
        <w:rPr>
          <w:rFonts w:cs="Arial"/>
          <w:lang w:val="ru-RU"/>
        </w:rPr>
        <w:lastRenderedPageBreak/>
        <w:t>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Banka</w:t>
      </w:r>
      <w:r w:rsidRPr="00B56DB6">
        <w:rPr>
          <w:rFonts w:cs="Arial"/>
          <w:lang w:val="ru-RU"/>
        </w:rPr>
        <w:t xml:space="preserve"> </w:t>
      </w:r>
      <w:r w:rsidRPr="00D240C1">
        <w:rPr>
          <w:rFonts w:cs="Arial"/>
        </w:rPr>
        <w:t>Intesa</w:t>
      </w:r>
      <w:r w:rsidRPr="00B56DB6">
        <w:rPr>
          <w:rFonts w:cs="Arial"/>
          <w:lang w:val="ru-RU"/>
        </w:rPr>
        <w:t>.</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C5C8E" w:rsidRPr="00B56DB6" w:rsidRDefault="00CC5C8E" w:rsidP="00CC5C8E">
      <w:pPr>
        <w:spacing w:before="0"/>
        <w:rPr>
          <w:rFonts w:cs="Arial"/>
          <w:lang w:val="ru-RU"/>
        </w:rPr>
      </w:pPr>
    </w:p>
    <w:p w:rsidR="00CC5C8E" w:rsidRPr="00D240C1" w:rsidRDefault="00CC5C8E" w:rsidP="00CC5C8E">
      <w:pPr>
        <w:spacing w:before="0"/>
        <w:rPr>
          <w:rFonts w:cs="Arial"/>
        </w:rPr>
      </w:pPr>
      <w:r w:rsidRPr="00D240C1">
        <w:rPr>
          <w:rFonts w:cs="Arial"/>
        </w:rPr>
        <w:t xml:space="preserve">Место и датум издавања Овлашћења          </w:t>
      </w:r>
    </w:p>
    <w:p w:rsidR="00CC5C8E" w:rsidRPr="00D240C1" w:rsidRDefault="00CC5C8E" w:rsidP="00CC5C8E">
      <w:pPr>
        <w:spacing w:before="0"/>
        <w:rPr>
          <w:rFonts w:cs="Arial"/>
        </w:rPr>
      </w:pPr>
    </w:p>
    <w:p w:rsidR="00CC5C8E" w:rsidRPr="00D240C1" w:rsidRDefault="00CC5C8E" w:rsidP="00CC5C8E">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C5C8E" w:rsidRPr="00D240C1" w:rsidTr="00E615E2">
        <w:trPr>
          <w:jc w:val="center"/>
        </w:trPr>
        <w:tc>
          <w:tcPr>
            <w:tcW w:w="3882" w:type="dxa"/>
          </w:tcPr>
          <w:p w:rsidR="00CC5C8E" w:rsidRPr="00D240C1" w:rsidRDefault="00CC5C8E" w:rsidP="00E615E2">
            <w:pPr>
              <w:spacing w:before="0"/>
              <w:jc w:val="center"/>
              <w:rPr>
                <w:rFonts w:cs="Arial"/>
              </w:rPr>
            </w:pPr>
            <w:r w:rsidRPr="00D240C1">
              <w:rPr>
                <w:rFonts w:cs="Arial"/>
              </w:rPr>
              <w:t>Датум:</w:t>
            </w:r>
          </w:p>
        </w:tc>
        <w:tc>
          <w:tcPr>
            <w:tcW w:w="2127" w:type="dxa"/>
          </w:tcPr>
          <w:p w:rsidR="00CC5C8E" w:rsidRPr="00D240C1" w:rsidRDefault="00CC5C8E" w:rsidP="00E615E2">
            <w:pPr>
              <w:spacing w:before="0"/>
              <w:jc w:val="center"/>
              <w:rPr>
                <w:rFonts w:cs="Arial"/>
                <w:lang w:val="ru-RU"/>
              </w:rPr>
            </w:pPr>
          </w:p>
        </w:tc>
        <w:tc>
          <w:tcPr>
            <w:tcW w:w="4022" w:type="dxa"/>
          </w:tcPr>
          <w:p w:rsidR="00CC5C8E" w:rsidRPr="00D240C1" w:rsidRDefault="00CC5C8E" w:rsidP="00E615E2">
            <w:pPr>
              <w:spacing w:before="0"/>
              <w:jc w:val="center"/>
              <w:rPr>
                <w:rFonts w:cs="Arial"/>
                <w:lang w:val="ru-RU"/>
              </w:rPr>
            </w:pPr>
            <w:r w:rsidRPr="00D240C1">
              <w:rPr>
                <w:rFonts w:cs="Arial"/>
              </w:rPr>
              <w:t>Понуђач</w:t>
            </w:r>
            <w:r w:rsidRPr="00D240C1">
              <w:rPr>
                <w:rFonts w:cs="Arial"/>
                <w:lang w:val="ru-RU"/>
              </w:rPr>
              <w:t>:</w:t>
            </w:r>
          </w:p>
        </w:tc>
      </w:tr>
      <w:tr w:rsidR="00CC5C8E" w:rsidRPr="00D240C1" w:rsidTr="00E615E2">
        <w:trPr>
          <w:jc w:val="center"/>
        </w:trPr>
        <w:tc>
          <w:tcPr>
            <w:tcW w:w="3882" w:type="dxa"/>
          </w:tcPr>
          <w:p w:rsidR="00CC5C8E" w:rsidRPr="00D240C1" w:rsidRDefault="00CC5C8E" w:rsidP="00E615E2">
            <w:pPr>
              <w:spacing w:before="0"/>
              <w:jc w:val="center"/>
              <w:rPr>
                <w:rFonts w:cs="Arial"/>
              </w:rPr>
            </w:pPr>
          </w:p>
        </w:tc>
        <w:tc>
          <w:tcPr>
            <w:tcW w:w="2127" w:type="dxa"/>
          </w:tcPr>
          <w:p w:rsidR="00CC5C8E" w:rsidRPr="00D240C1" w:rsidRDefault="00CC5C8E" w:rsidP="00E615E2">
            <w:pPr>
              <w:spacing w:before="0"/>
              <w:jc w:val="center"/>
              <w:rPr>
                <w:rFonts w:cs="Arial"/>
              </w:rPr>
            </w:pPr>
            <w:r w:rsidRPr="00D240C1">
              <w:rPr>
                <w:rFonts w:cs="Arial"/>
              </w:rPr>
              <w:t>М.П.</w:t>
            </w:r>
          </w:p>
        </w:tc>
        <w:tc>
          <w:tcPr>
            <w:tcW w:w="4022" w:type="dxa"/>
          </w:tcPr>
          <w:p w:rsidR="00CC5C8E" w:rsidRPr="00D240C1" w:rsidRDefault="00CC5C8E" w:rsidP="00E615E2">
            <w:pPr>
              <w:spacing w:before="0"/>
              <w:jc w:val="center"/>
              <w:rPr>
                <w:rFonts w:cs="Arial"/>
                <w:lang w:val="ru-RU"/>
              </w:rPr>
            </w:pPr>
          </w:p>
        </w:tc>
      </w:tr>
      <w:tr w:rsidR="00CC5C8E" w:rsidRPr="00D240C1" w:rsidTr="00E615E2">
        <w:trPr>
          <w:jc w:val="center"/>
        </w:trPr>
        <w:tc>
          <w:tcPr>
            <w:tcW w:w="3882" w:type="dxa"/>
            <w:tcBorders>
              <w:bottom w:val="single" w:sz="4" w:space="0" w:color="auto"/>
            </w:tcBorders>
          </w:tcPr>
          <w:p w:rsidR="00CC5C8E" w:rsidRPr="00D240C1" w:rsidRDefault="00CC5C8E" w:rsidP="00E615E2">
            <w:pPr>
              <w:spacing w:before="0"/>
              <w:jc w:val="center"/>
              <w:rPr>
                <w:rFonts w:cs="Arial"/>
              </w:rPr>
            </w:pPr>
          </w:p>
        </w:tc>
        <w:tc>
          <w:tcPr>
            <w:tcW w:w="2127" w:type="dxa"/>
          </w:tcPr>
          <w:p w:rsidR="00CC5C8E" w:rsidRPr="00D240C1" w:rsidRDefault="00CC5C8E" w:rsidP="00E615E2">
            <w:pPr>
              <w:spacing w:before="0"/>
              <w:jc w:val="center"/>
              <w:rPr>
                <w:rFonts w:cs="Arial"/>
                <w:lang w:val="ru-RU"/>
              </w:rPr>
            </w:pPr>
          </w:p>
        </w:tc>
        <w:tc>
          <w:tcPr>
            <w:tcW w:w="4022" w:type="dxa"/>
            <w:tcBorders>
              <w:bottom w:val="single" w:sz="4" w:space="0" w:color="auto"/>
            </w:tcBorders>
          </w:tcPr>
          <w:p w:rsidR="00CC5C8E" w:rsidRPr="00D240C1" w:rsidRDefault="00CC5C8E" w:rsidP="00E615E2">
            <w:pPr>
              <w:spacing w:before="0"/>
              <w:jc w:val="center"/>
              <w:rPr>
                <w:rFonts w:cs="Arial"/>
                <w:lang w:val="ru-RU"/>
              </w:rPr>
            </w:pPr>
          </w:p>
        </w:tc>
      </w:tr>
    </w:tbl>
    <w:p w:rsidR="00CC5C8E" w:rsidRPr="00D240C1" w:rsidRDefault="00CC5C8E" w:rsidP="00CC5C8E">
      <w:pPr>
        <w:spacing w:before="0"/>
        <w:rPr>
          <w:rFonts w:cs="Arial"/>
        </w:rPr>
      </w:pPr>
      <w:r w:rsidRPr="00D240C1">
        <w:rPr>
          <w:rFonts w:cs="Arial"/>
        </w:rPr>
        <w:t xml:space="preserve">                                                                                              Потпис овлашћеног лица</w:t>
      </w:r>
    </w:p>
    <w:p w:rsidR="00CC5C8E" w:rsidRPr="00D240C1" w:rsidRDefault="00CC5C8E" w:rsidP="00CC5C8E">
      <w:pPr>
        <w:spacing w:before="0"/>
        <w:rPr>
          <w:rFonts w:cs="Arial"/>
        </w:rPr>
      </w:pPr>
    </w:p>
    <w:p w:rsidR="00CC5C8E" w:rsidRPr="00D240C1" w:rsidRDefault="00CC5C8E" w:rsidP="00CC5C8E">
      <w:pPr>
        <w:spacing w:before="0"/>
        <w:rPr>
          <w:rFonts w:cs="Arial"/>
        </w:rPr>
      </w:pPr>
      <w:r w:rsidRPr="00D240C1">
        <w:rPr>
          <w:rFonts w:cs="Arial"/>
        </w:rPr>
        <w:t>Прилог:</w:t>
      </w:r>
    </w:p>
    <w:p w:rsidR="00CC5C8E" w:rsidRPr="00B56DB6" w:rsidRDefault="00CC5C8E" w:rsidP="00CC5C8E">
      <w:pPr>
        <w:numPr>
          <w:ilvl w:val="0"/>
          <w:numId w:val="7"/>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CC5C8E" w:rsidRPr="00B56DB6" w:rsidRDefault="00CC5C8E" w:rsidP="00CC5C8E">
      <w:pPr>
        <w:numPr>
          <w:ilvl w:val="0"/>
          <w:numId w:val="7"/>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C5C8E" w:rsidRPr="00D240C1" w:rsidRDefault="00CC5C8E" w:rsidP="00CC5C8E">
      <w:pPr>
        <w:numPr>
          <w:ilvl w:val="0"/>
          <w:numId w:val="7"/>
        </w:numPr>
        <w:spacing w:before="0"/>
        <w:contextualSpacing/>
        <w:rPr>
          <w:rFonts w:eastAsia="Calibri" w:cs="Arial"/>
        </w:rPr>
      </w:pPr>
      <w:r w:rsidRPr="00D240C1">
        <w:rPr>
          <w:rFonts w:eastAsia="Calibri" w:cs="Arial"/>
        </w:rPr>
        <w:t xml:space="preserve">фотокопија ОП обрасца </w:t>
      </w:r>
    </w:p>
    <w:p w:rsidR="00CC1CE1" w:rsidRDefault="00CC5C8E" w:rsidP="00CC5C8E">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Pr="00DE1341" w:rsidRDefault="00CC5C8E" w:rsidP="00CC1CE1">
      <w:pPr>
        <w:spacing w:before="0"/>
        <w:ind w:left="720"/>
        <w:contextualSpacing/>
        <w:rPr>
          <w:rFonts w:eastAsia="Calibri" w:cs="Arial"/>
          <w:color w:val="00B0F0"/>
          <w:lang w:val="ru-RU"/>
        </w:rPr>
      </w:pPr>
    </w:p>
    <w:p w:rsidR="00CC1CE1" w:rsidRPr="00DE1341" w:rsidRDefault="00CC1CE1" w:rsidP="00CC1CE1">
      <w:pPr>
        <w:spacing w:before="0"/>
        <w:ind w:left="720"/>
        <w:contextualSpacing/>
        <w:rPr>
          <w:rFonts w:eastAsia="Calibri" w:cs="Arial"/>
          <w:color w:val="00B0F0"/>
          <w:lang w:val="ru-RU"/>
        </w:rPr>
      </w:pPr>
    </w:p>
    <w:p w:rsidR="00CC1CE1" w:rsidRPr="00CC1CE1" w:rsidRDefault="00CC1CE1" w:rsidP="00CC1CE1">
      <w:pPr>
        <w:spacing w:before="0"/>
        <w:rPr>
          <w:rFonts w:cs="Arial"/>
          <w:b/>
          <w:lang w:val="sr-Cyrl-RS"/>
        </w:rPr>
      </w:pPr>
      <w:r w:rsidRPr="00DE1341">
        <w:rPr>
          <w:rFonts w:cs="Arial"/>
          <w:color w:val="00B0F0"/>
          <w:lang w:val="ru-RU"/>
        </w:rPr>
        <w:lastRenderedPageBreak/>
        <w:t xml:space="preserve">                                                          </w:t>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DE1341">
        <w:rPr>
          <w:rFonts w:cs="Arial"/>
          <w:b/>
          <w:lang w:val="ru-RU"/>
        </w:rPr>
        <w:t>ПРИЛОГ бр.</w:t>
      </w:r>
      <w:r w:rsidR="00CC5C8E">
        <w:rPr>
          <w:rFonts w:cs="Arial"/>
          <w:b/>
          <w:lang w:val="sr-Cyrl-RS"/>
        </w:rPr>
        <w:t xml:space="preserve"> 4</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spacing w:before="0"/>
        <w:jc w:val="center"/>
        <w:rPr>
          <w:rFonts w:cs="Arial"/>
          <w:lang w:val="ru-RU"/>
        </w:rPr>
      </w:pPr>
      <w:r w:rsidRPr="00DE1341">
        <w:rPr>
          <w:rFonts w:cs="Arial"/>
          <w:lang w:val="ru-RU"/>
        </w:rPr>
        <w:t>ЗАПИСНИК О ПРУЖЕНИМ УСЛУГАМА</w:t>
      </w: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jc w:val="left"/>
        <w:rPr>
          <w:rFonts w:cs="Arial"/>
          <w:lang w:val="ru-RU"/>
        </w:rPr>
      </w:pPr>
      <w:r w:rsidRPr="00DE1341">
        <w:rPr>
          <w:rFonts w:cs="Arial"/>
          <w:lang w:val="ru-RU"/>
        </w:rPr>
        <w:t>Датум _____</w:t>
      </w:r>
      <w:r w:rsidRPr="00CC1CE1">
        <w:rPr>
          <w:rFonts w:cs="Arial"/>
          <w:lang w:val="sr-Cyrl-RS"/>
        </w:rPr>
        <w:t>____</w:t>
      </w:r>
      <w:r w:rsidRPr="00DE1341">
        <w:rPr>
          <w:rFonts w:cs="Arial"/>
          <w:lang w:val="ru-RU"/>
        </w:rPr>
        <w:t>______</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tabs>
          <w:tab w:val="left" w:pos="720"/>
          <w:tab w:val="left" w:pos="1440"/>
          <w:tab w:val="left" w:pos="2160"/>
          <w:tab w:val="left" w:pos="2880"/>
          <w:tab w:val="left" w:pos="3600"/>
          <w:tab w:val="left" w:pos="5085"/>
        </w:tabs>
        <w:spacing w:before="0"/>
        <w:rPr>
          <w:rFonts w:cs="Arial"/>
          <w:lang w:val="ru-RU"/>
        </w:rPr>
      </w:pPr>
      <w:r w:rsidRPr="00DE1341">
        <w:rPr>
          <w:rFonts w:cs="Arial"/>
          <w:lang w:val="ru-RU"/>
        </w:rPr>
        <w:tab/>
        <w:t>ПРУЖАЛАЦ УСЛУГА:</w:t>
      </w:r>
      <w:r w:rsidRPr="00DE1341">
        <w:rPr>
          <w:rFonts w:cs="Arial"/>
          <w:lang w:val="ru-RU"/>
        </w:rPr>
        <w:tab/>
      </w:r>
      <w:r w:rsidRPr="00DE1341">
        <w:rPr>
          <w:rFonts w:cs="Arial"/>
          <w:lang w:val="ru-RU"/>
        </w:rPr>
        <w:tab/>
        <w:t xml:space="preserve">      КОРИСНИК УСЛУГА:</w:t>
      </w:r>
    </w:p>
    <w:p w:rsidR="00CC1CE1" w:rsidRPr="00DE1341" w:rsidRDefault="00CC1CE1" w:rsidP="00CC1CE1">
      <w:pPr>
        <w:spacing w:before="0"/>
        <w:rPr>
          <w:rFonts w:cs="Arial"/>
          <w:lang w:val="ru-RU"/>
        </w:rPr>
      </w:pPr>
      <w:r w:rsidRPr="00DE1341">
        <w:rPr>
          <w:rFonts w:cs="Arial"/>
          <w:lang w:val="ru-RU"/>
        </w:rPr>
        <w:t>_________________________</w:t>
      </w:r>
      <w:r w:rsidRPr="00DE1341">
        <w:rPr>
          <w:rFonts w:cs="Arial"/>
          <w:lang w:val="ru-RU"/>
        </w:rPr>
        <w:tab/>
      </w:r>
      <w:r w:rsidRPr="00DE1341">
        <w:rPr>
          <w:rFonts w:cs="Arial"/>
          <w:lang w:val="ru-RU"/>
        </w:rPr>
        <w:tab/>
        <w:t xml:space="preserve">     ___________________________</w:t>
      </w:r>
    </w:p>
    <w:p w:rsidR="00CC1CE1" w:rsidRPr="00CC1CE1" w:rsidRDefault="00CC1CE1" w:rsidP="00CC1CE1">
      <w:pPr>
        <w:spacing w:before="0"/>
        <w:rPr>
          <w:rFonts w:cs="Arial"/>
          <w:color w:val="FF0000"/>
          <w:lang w:val="ru-RU"/>
        </w:rPr>
      </w:pPr>
      <w:r w:rsidRPr="00DE1341">
        <w:rPr>
          <w:rFonts w:cs="Arial"/>
          <w:color w:val="FF0000"/>
          <w:lang w:val="ru-RU"/>
        </w:rPr>
        <w:t xml:space="preserve">    </w:t>
      </w:r>
      <w:r w:rsidRPr="00CC1CE1">
        <w:rPr>
          <w:rFonts w:cs="Arial"/>
          <w:color w:val="FF0000"/>
          <w:lang w:val="ru-RU"/>
        </w:rPr>
        <w:t xml:space="preserve">(Назив правног  лица) </w:t>
      </w:r>
      <w:r w:rsidRPr="00CC1CE1">
        <w:rPr>
          <w:rFonts w:cs="Arial"/>
          <w:color w:val="FF0000"/>
          <w:lang w:val="ru-RU"/>
        </w:rPr>
        <w:tab/>
      </w:r>
      <w:r w:rsidRPr="00CC1CE1">
        <w:rPr>
          <w:rFonts w:cs="Arial"/>
          <w:color w:val="FF0000"/>
          <w:lang w:val="ru-RU"/>
        </w:rPr>
        <w:tab/>
      </w:r>
      <w:r w:rsidRPr="00CC1CE1">
        <w:rPr>
          <w:rFonts w:cs="Arial"/>
          <w:color w:val="FF0000"/>
          <w:lang w:val="ru-RU"/>
        </w:rPr>
        <w:tab/>
        <w:t>(Назив организационог дела ЈП ЕПС)</w:t>
      </w:r>
    </w:p>
    <w:p w:rsidR="00CC1CE1" w:rsidRPr="00CC1CE1" w:rsidRDefault="00CC1CE1" w:rsidP="00CC1CE1">
      <w:pPr>
        <w:spacing w:before="0"/>
        <w:rPr>
          <w:rFonts w:cs="Arial"/>
          <w:color w:val="FF0000"/>
          <w:lang w:val="ru-RU"/>
        </w:rPr>
      </w:pPr>
    </w:p>
    <w:p w:rsidR="00CC1CE1" w:rsidRPr="00CC1CE1" w:rsidRDefault="00CC1CE1" w:rsidP="00CC1CE1">
      <w:pPr>
        <w:spacing w:before="0"/>
        <w:rPr>
          <w:rFonts w:cs="Arial"/>
          <w:color w:val="00B0F0"/>
          <w:lang w:val="ru-RU"/>
        </w:rPr>
      </w:pPr>
    </w:p>
    <w:p w:rsidR="00CC1CE1" w:rsidRPr="00DE1341" w:rsidRDefault="00CC1CE1" w:rsidP="00CC1CE1">
      <w:pPr>
        <w:tabs>
          <w:tab w:val="center" w:pos="4514"/>
        </w:tabs>
        <w:spacing w:before="0"/>
        <w:rPr>
          <w:rFonts w:cs="Arial"/>
          <w:lang w:val="ru-RU"/>
        </w:rPr>
      </w:pPr>
      <w:r w:rsidRPr="00DE1341">
        <w:rPr>
          <w:rFonts w:cs="Arial"/>
          <w:lang w:val="ru-RU"/>
        </w:rPr>
        <w:t>__________________________</w:t>
      </w:r>
      <w:r w:rsidRPr="00DE1341">
        <w:rPr>
          <w:rFonts w:cs="Arial"/>
          <w:lang w:val="ru-RU"/>
        </w:rPr>
        <w:tab/>
        <w:t xml:space="preserve">                      ______________________________</w:t>
      </w:r>
    </w:p>
    <w:p w:rsidR="00CC1CE1" w:rsidRPr="00CC1CE1" w:rsidRDefault="00CC1CE1" w:rsidP="00CC1CE1">
      <w:pPr>
        <w:spacing w:before="0"/>
        <w:rPr>
          <w:rFonts w:cs="Arial"/>
          <w:color w:val="FF0000"/>
          <w:lang w:val="ru-RU"/>
        </w:rPr>
      </w:pPr>
      <w:r w:rsidRPr="00CC1CE1">
        <w:rPr>
          <w:rFonts w:cs="Arial"/>
          <w:color w:val="FF0000"/>
          <w:lang w:val="ru-RU"/>
        </w:rPr>
        <w:t xml:space="preserve">(Адреса правног  лица) </w:t>
      </w:r>
      <w:r w:rsidRPr="00CC1CE1">
        <w:rPr>
          <w:rFonts w:cs="Arial"/>
          <w:color w:val="FF0000"/>
          <w:lang w:val="ru-RU"/>
        </w:rPr>
        <w:tab/>
      </w:r>
      <w:r w:rsidRPr="00CC1CE1">
        <w:rPr>
          <w:rFonts w:cs="Arial"/>
          <w:color w:val="FF0000"/>
          <w:lang w:val="ru-RU"/>
        </w:rPr>
        <w:tab/>
      </w:r>
      <w:r w:rsidRPr="00CC1CE1">
        <w:rPr>
          <w:rFonts w:cs="Arial"/>
          <w:color w:val="FF0000"/>
          <w:lang w:val="ru-RU"/>
        </w:rPr>
        <w:tab/>
        <w:t>(Адреса организационог дела ЈП ЕПС)</w:t>
      </w:r>
    </w:p>
    <w:p w:rsidR="00CC1CE1" w:rsidRPr="00CC1CE1" w:rsidRDefault="00CC1CE1" w:rsidP="00CC1CE1">
      <w:pPr>
        <w:spacing w:before="0"/>
        <w:rPr>
          <w:rFonts w:cs="Arial"/>
          <w:color w:val="FF0000"/>
          <w:lang w:val="ru-RU"/>
        </w:rPr>
      </w:pPr>
    </w:p>
    <w:p w:rsidR="00CC1CE1" w:rsidRPr="00CC1CE1" w:rsidRDefault="00CC1CE1" w:rsidP="00CC1CE1">
      <w:pPr>
        <w:spacing w:before="0"/>
        <w:rPr>
          <w:rFonts w:cs="Arial"/>
          <w:color w:val="FF0000"/>
          <w:lang w:val="ru-RU"/>
        </w:rPr>
      </w:pPr>
    </w:p>
    <w:p w:rsidR="00CC1CE1" w:rsidRPr="00DE1341" w:rsidRDefault="00CC1CE1" w:rsidP="00CC1CE1">
      <w:pPr>
        <w:spacing w:before="0"/>
        <w:rPr>
          <w:rFonts w:cs="Arial"/>
          <w:lang w:val="ru-RU"/>
        </w:rPr>
      </w:pPr>
      <w:r w:rsidRPr="00DE1341">
        <w:rPr>
          <w:rFonts w:cs="Arial"/>
          <w:lang w:val="ru-RU"/>
        </w:rPr>
        <w:t>Број Уговора/Датум:      __________________________________________</w:t>
      </w:r>
    </w:p>
    <w:p w:rsidR="00CC1CE1" w:rsidRPr="00DE1341" w:rsidRDefault="00CC1CE1" w:rsidP="00CC1CE1">
      <w:pPr>
        <w:spacing w:before="0"/>
        <w:rPr>
          <w:rFonts w:cs="Arial"/>
          <w:lang w:val="ru-RU"/>
        </w:rPr>
      </w:pPr>
      <w:r w:rsidRPr="00DE1341">
        <w:rPr>
          <w:rFonts w:cs="Arial"/>
          <w:lang w:val="ru-RU"/>
        </w:rPr>
        <w:t>Број налога за набавку (НЗН):  ________________________</w:t>
      </w:r>
    </w:p>
    <w:p w:rsidR="00CC1CE1" w:rsidRPr="00DE1341" w:rsidRDefault="00CC1CE1" w:rsidP="00CC1CE1">
      <w:pPr>
        <w:spacing w:before="0"/>
        <w:rPr>
          <w:rFonts w:cs="Arial"/>
          <w:lang w:val="ru-RU"/>
        </w:rPr>
      </w:pPr>
      <w:r w:rsidRPr="00DE1341">
        <w:rPr>
          <w:rFonts w:cs="Arial"/>
          <w:lang w:val="ru-RU"/>
        </w:rPr>
        <w:t>Место извршене услуге</w:t>
      </w:r>
      <w:r w:rsidRPr="00CC1CE1">
        <w:rPr>
          <w:rFonts w:cs="Arial"/>
          <w:color w:val="FF0000"/>
          <w:vertAlign w:val="superscript"/>
          <w:lang w:val="ru-RU"/>
        </w:rPr>
        <w:t xml:space="preserve"> 1</w:t>
      </w:r>
      <w:r w:rsidRPr="00DE1341">
        <w:rPr>
          <w:rFonts w:cs="Arial"/>
          <w:lang w:val="ru-RU"/>
        </w:rPr>
        <w:t>:  __________________________</w:t>
      </w:r>
    </w:p>
    <w:p w:rsidR="00CC1CE1" w:rsidRPr="00DE1341" w:rsidRDefault="00CC1CE1" w:rsidP="00CC1CE1">
      <w:pPr>
        <w:spacing w:before="0"/>
        <w:rPr>
          <w:rFonts w:cs="Arial"/>
          <w:lang w:val="ru-RU"/>
        </w:rPr>
      </w:pPr>
      <w:r w:rsidRPr="00DE1341">
        <w:rPr>
          <w:rFonts w:cs="Arial"/>
          <w:lang w:val="ru-RU"/>
        </w:rPr>
        <w:t>Објекат: ______________________________________________________</w:t>
      </w:r>
    </w:p>
    <w:p w:rsidR="00CC1CE1" w:rsidRPr="00DE1341" w:rsidRDefault="00CC1CE1" w:rsidP="00CC1CE1">
      <w:pPr>
        <w:spacing w:before="0"/>
        <w:rPr>
          <w:rFonts w:cs="Arial"/>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 xml:space="preserve">А) ДЕТАЉНА СПЕЦИФИКАЦИЈА УСЛУГЕ: </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Укупна вредност извршених услуга по спецификацији (без ПДВ) </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ПРИЛОГ: </w:t>
      </w:r>
      <w:r w:rsidRPr="00CC1CE1">
        <w:rPr>
          <w:rFonts w:cs="Arial"/>
          <w:lang w:val="sr-Cyrl-RS"/>
        </w:rPr>
        <w:t>Писани позив Наручиоц за почетак извршења услуге.</w:t>
      </w:r>
    </w:p>
    <w:p w:rsidR="00CC1CE1" w:rsidRPr="00DE1341" w:rsidRDefault="00CC1CE1" w:rsidP="00CC1CE1">
      <w:pPr>
        <w:spacing w:before="0"/>
        <w:rPr>
          <w:rFonts w:cs="Arial"/>
          <w:lang w:val="ru-RU"/>
        </w:rPr>
      </w:pPr>
      <w:r w:rsidRPr="00DE1341">
        <w:rPr>
          <w:rFonts w:cs="Arial"/>
          <w:lang w:val="ru-RU"/>
        </w:rPr>
        <w:t>□ ДА</w:t>
      </w:r>
    </w:p>
    <w:p w:rsidR="00CC1CE1" w:rsidRPr="00DE1341" w:rsidRDefault="00CC1CE1" w:rsidP="00CC1CE1">
      <w:pPr>
        <w:spacing w:before="0"/>
        <w:rPr>
          <w:rFonts w:cs="Arial"/>
          <w:lang w:val="ru-RU"/>
        </w:rPr>
      </w:pPr>
      <w:r w:rsidRPr="00DE1341">
        <w:rPr>
          <w:rFonts w:cs="Arial"/>
          <w:lang w:val="ru-RU"/>
        </w:rPr>
        <w:t>□ НЕ</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Предмет уговора нема видљивих оштећења </w:t>
      </w:r>
      <w:r w:rsidRPr="00DE1341">
        <w:rPr>
          <w:rFonts w:cs="Arial"/>
          <w:lang w:val="ru-RU"/>
        </w:rPr>
        <w:tab/>
      </w:r>
    </w:p>
    <w:p w:rsidR="00CC1CE1" w:rsidRPr="00DE1341" w:rsidRDefault="00CC1CE1" w:rsidP="00CC1CE1">
      <w:pPr>
        <w:spacing w:before="0"/>
        <w:rPr>
          <w:rFonts w:cs="Arial"/>
          <w:lang w:val="ru-RU"/>
        </w:rPr>
      </w:pPr>
      <w:r w:rsidRPr="00DE1341">
        <w:rPr>
          <w:rFonts w:cs="Arial"/>
          <w:lang w:val="ru-RU"/>
        </w:rPr>
        <w:t>□ ДА</w:t>
      </w:r>
    </w:p>
    <w:p w:rsidR="00CC1CE1" w:rsidRPr="00DE1341" w:rsidRDefault="00CC1CE1" w:rsidP="00CC1CE1">
      <w:pPr>
        <w:spacing w:before="0"/>
        <w:rPr>
          <w:rFonts w:cs="Arial"/>
          <w:lang w:val="ru-RU"/>
        </w:rPr>
      </w:pPr>
      <w:r w:rsidRPr="00DE1341">
        <w:rPr>
          <w:rFonts w:cs="Arial"/>
          <w:lang w:val="ru-RU"/>
        </w:rPr>
        <w:t>□ НЕ</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Укупан број позиција из спецификације:                            Број улаза:</w:t>
      </w:r>
    </w:p>
    <w:p w:rsidR="00CC1CE1" w:rsidRPr="00DE1341" w:rsidRDefault="00CC1CE1" w:rsidP="00CC1CE1">
      <w:pPr>
        <w:spacing w:before="0"/>
        <w:rPr>
          <w:rFonts w:cs="Arial"/>
          <w:lang w:val="ru-RU"/>
        </w:rPr>
      </w:pPr>
      <w:r w:rsidRPr="00DE1341">
        <w:rPr>
          <w:rFonts w:cs="Arial"/>
          <w:lang w:val="ru-RU"/>
        </w:rPr>
        <w:t>___________________________________________________________________</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Навести позиције које имају евентуалне недостатке (попуњавати само у случају рекламације): _________________________________________________________________________</w:t>
      </w:r>
    </w:p>
    <w:p w:rsidR="00CC1CE1" w:rsidRPr="00DE1341" w:rsidRDefault="00CC1CE1" w:rsidP="00CC1CE1">
      <w:pPr>
        <w:spacing w:before="0"/>
        <w:rPr>
          <w:rFonts w:cs="Arial"/>
          <w:color w:val="00B0F0"/>
          <w:lang w:val="ru-RU"/>
        </w:rPr>
      </w:pPr>
    </w:p>
    <w:p w:rsidR="00CC1CE1" w:rsidRPr="00CC1CE1" w:rsidRDefault="00CC1CE1" w:rsidP="00CC1CE1">
      <w:pPr>
        <w:spacing w:before="0"/>
        <w:rPr>
          <w:rFonts w:cs="Arial"/>
          <w:lang w:val="ru-RU"/>
        </w:rPr>
      </w:pPr>
      <w:r w:rsidRPr="00CC1CE1">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lang w:val="ru-RU"/>
        </w:rPr>
      </w:pPr>
      <w:r w:rsidRPr="00CC1CE1">
        <w:rPr>
          <w:rFonts w:cs="Arial"/>
          <w:lang w:val="ru-RU"/>
        </w:rPr>
        <w:t>Б) Да су услуга(е) извршени у обиму, квалитету, уговореном року и сагласно уговору потврђују:</w:t>
      </w: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r w:rsidRPr="00CC1CE1">
        <w:rPr>
          <w:rFonts w:cs="Arial"/>
          <w:color w:val="00B0F0"/>
          <w:lang w:val="ru-RU"/>
        </w:rPr>
        <w:t xml:space="preserve">    </w:t>
      </w:r>
      <w:r w:rsidRPr="00CC1CE1">
        <w:rPr>
          <w:rFonts w:cs="Arial"/>
          <w:lang w:val="ru-RU"/>
        </w:rPr>
        <w:t>ПРУЖАЛАЦ:</w:t>
      </w:r>
      <w:r w:rsidRPr="00CC1CE1">
        <w:rPr>
          <w:rFonts w:cs="Arial"/>
          <w:lang w:val="ru-RU"/>
        </w:rPr>
        <w:tab/>
        <w:t xml:space="preserve">            КОРИСНИК:                 ОВЕРА НАДЗОРНОГ ОРГАНА</w:t>
      </w:r>
      <w:r w:rsidRPr="00CC1CE1">
        <w:rPr>
          <w:rFonts w:cs="Arial"/>
          <w:color w:val="00B0F0"/>
          <w:vertAlign w:val="superscript"/>
          <w:lang w:val="ru-RU"/>
        </w:rPr>
        <w:t xml:space="preserve"> </w:t>
      </w:r>
      <w:r w:rsidRPr="00CC1CE1">
        <w:rPr>
          <w:rFonts w:cs="Arial"/>
          <w:color w:val="FF0000"/>
          <w:vertAlign w:val="superscript"/>
          <w:lang w:val="ru-RU"/>
        </w:rPr>
        <w:t>2</w:t>
      </w:r>
    </w:p>
    <w:p w:rsidR="00CC1CE1" w:rsidRPr="00CC1CE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_______________</w:t>
      </w:r>
      <w:r w:rsidRPr="00DE1341">
        <w:rPr>
          <w:rFonts w:cs="Arial"/>
          <w:lang w:val="ru-RU"/>
        </w:rPr>
        <w:tab/>
        <w:t>____________________         __________________________</w:t>
      </w:r>
    </w:p>
    <w:p w:rsidR="00CC1CE1" w:rsidRPr="00CC1CE1" w:rsidRDefault="00CC1CE1" w:rsidP="00CC1CE1">
      <w:pPr>
        <w:rPr>
          <w:rFonts w:cs="Arial"/>
          <w:color w:val="FF0000"/>
          <w:lang w:val="ru-RU"/>
        </w:rPr>
      </w:pPr>
      <w:r w:rsidRPr="00CC1CE1">
        <w:rPr>
          <w:rFonts w:cs="Arial"/>
          <w:color w:val="FF0000"/>
          <w:lang w:val="ru-RU"/>
        </w:rPr>
        <w:t xml:space="preserve">    (Име и презиме)</w:t>
      </w:r>
      <w:r w:rsidRPr="00CC1CE1">
        <w:rPr>
          <w:rFonts w:cs="Arial"/>
          <w:color w:val="FF0000"/>
          <w:lang w:val="ru-RU"/>
        </w:rPr>
        <w:tab/>
      </w:r>
      <w:r w:rsidRPr="00CC1CE1">
        <w:rPr>
          <w:rFonts w:cs="Arial"/>
          <w:color w:val="FF0000"/>
          <w:lang w:val="ru-RU"/>
        </w:rPr>
        <w:tab/>
        <w:t xml:space="preserve">   (Име и презиме)                   Руководилац пројекта/</w:t>
      </w:r>
    </w:p>
    <w:p w:rsidR="00CC1CE1" w:rsidRPr="00CC1CE1" w:rsidRDefault="00CC1CE1" w:rsidP="00CC1CE1">
      <w:pPr>
        <w:rPr>
          <w:rFonts w:cs="Arial"/>
          <w:color w:val="FF0000"/>
          <w:lang w:val="ru-RU"/>
        </w:rPr>
      </w:pPr>
      <w:r w:rsidRPr="00CC1CE1">
        <w:rPr>
          <w:rFonts w:cs="Arial"/>
          <w:color w:val="FF0000"/>
          <w:lang w:val="ru-RU"/>
        </w:rPr>
        <w:t xml:space="preserve">                                                                                            Одговорно лице по Решењу</w:t>
      </w: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____________________</w:t>
      </w:r>
      <w:r w:rsidRPr="00DE1341">
        <w:rPr>
          <w:rFonts w:cs="Arial"/>
          <w:lang w:val="ru-RU"/>
        </w:rPr>
        <w:tab/>
        <w:t>_____________________      __________________________</w:t>
      </w:r>
    </w:p>
    <w:p w:rsidR="00CC1CE1" w:rsidRPr="00DE1341" w:rsidRDefault="00CC1CE1" w:rsidP="00CC1CE1">
      <w:pPr>
        <w:spacing w:before="0"/>
        <w:rPr>
          <w:rFonts w:cs="Arial"/>
          <w:color w:val="FF0000"/>
          <w:lang w:val="ru-RU"/>
        </w:rPr>
      </w:pPr>
      <w:r w:rsidRPr="00DE1341">
        <w:rPr>
          <w:rFonts w:cs="Arial"/>
          <w:color w:val="FF0000"/>
          <w:lang w:val="ru-RU"/>
        </w:rPr>
        <w:t xml:space="preserve">    (Потпис)</w:t>
      </w:r>
      <w:r w:rsidRPr="00DE1341">
        <w:rPr>
          <w:rFonts w:cs="Arial"/>
          <w:color w:val="FF0000"/>
          <w:lang w:val="ru-RU"/>
        </w:rPr>
        <w:tab/>
      </w:r>
      <w:r w:rsidRPr="00DE1341">
        <w:rPr>
          <w:rFonts w:cs="Arial"/>
          <w:color w:val="FF0000"/>
          <w:lang w:val="ru-RU"/>
        </w:rPr>
        <w:tab/>
      </w:r>
      <w:r w:rsidRPr="00DE1341">
        <w:rPr>
          <w:rFonts w:cs="Arial"/>
          <w:color w:val="FF0000"/>
          <w:lang w:val="ru-RU"/>
        </w:rPr>
        <w:tab/>
        <w:t xml:space="preserve">        (Потпис)                                (Потпис и лиценцни печат)</w:t>
      </w:r>
    </w:p>
    <w:p w:rsidR="00CC1CE1" w:rsidRPr="00DE1341" w:rsidRDefault="00CC1CE1" w:rsidP="00CC1CE1">
      <w:pPr>
        <w:spacing w:before="0"/>
        <w:rPr>
          <w:rFonts w:cs="Arial"/>
          <w:color w:val="FF000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FF0000"/>
          <w:lang w:val="ru-RU"/>
        </w:rPr>
      </w:pPr>
      <w:r w:rsidRPr="00CC1CE1">
        <w:rPr>
          <w:rFonts w:cs="Arial"/>
          <w:color w:val="FF0000"/>
          <w:vertAlign w:val="superscript"/>
          <w:lang w:val="ru-RU"/>
        </w:rPr>
        <w:t>1)</w:t>
      </w:r>
      <w:r w:rsidRPr="00DE1341">
        <w:rPr>
          <w:rFonts w:cs="Arial"/>
          <w:color w:val="FF0000"/>
          <w:lang w:val="ru-RU"/>
        </w:rPr>
        <w:t xml:space="preserve">  у случају да се услуга односи на већи број МТ, уз Записник приложити посебну спецификацију по МТ</w:t>
      </w:r>
    </w:p>
    <w:p w:rsidR="00CC1CE1" w:rsidRPr="00DE1341" w:rsidRDefault="00CC1CE1" w:rsidP="00CC1CE1">
      <w:pPr>
        <w:spacing w:before="0"/>
        <w:rPr>
          <w:rFonts w:cs="Arial"/>
          <w:color w:val="FF0000"/>
          <w:lang w:val="ru-RU"/>
        </w:rPr>
      </w:pPr>
      <w:r w:rsidRPr="00CC1CE1">
        <w:rPr>
          <w:rFonts w:cs="Arial"/>
          <w:color w:val="FF0000"/>
          <w:vertAlign w:val="superscript"/>
          <w:lang w:val="ru-RU"/>
        </w:rPr>
        <w:t>2)</w:t>
      </w:r>
      <w:r w:rsidRPr="00CC1CE1">
        <w:rPr>
          <w:rFonts w:cs="Arial"/>
          <w:color w:val="FF0000"/>
          <w:lang w:val="ru-RU"/>
        </w:rPr>
        <w:t xml:space="preserve">   </w:t>
      </w:r>
      <w:r w:rsidRPr="00DE1341">
        <w:rPr>
          <w:rFonts w:cs="Arial"/>
          <w:color w:val="FF0000"/>
          <w:lang w:val="ru-RU"/>
        </w:rPr>
        <w:t>потписује и печатира Надзорни орган за услуге инвестиционих пројеката</w:t>
      </w:r>
    </w:p>
    <w:p w:rsidR="00CC1CE1" w:rsidRPr="00DE1341" w:rsidRDefault="00CC1CE1" w:rsidP="00CC1CE1">
      <w:pPr>
        <w:spacing w:before="0"/>
        <w:rPr>
          <w:rFonts w:cs="Arial"/>
          <w:color w:val="FF0000"/>
          <w:lang w:val="ru-RU"/>
        </w:rPr>
      </w:pPr>
    </w:p>
    <w:p w:rsidR="00CC1CE1" w:rsidRPr="00DE1341" w:rsidRDefault="00CC1CE1" w:rsidP="00CC1CE1">
      <w:pPr>
        <w:spacing w:before="0"/>
        <w:rPr>
          <w:rFonts w:cs="Arial"/>
          <w:color w:val="FF0000"/>
          <w:lang w:val="ru-RU"/>
        </w:rPr>
      </w:pPr>
      <w:r w:rsidRPr="00DE1341">
        <w:rPr>
          <w:rFonts w:cs="Arial"/>
          <w:color w:val="FF0000"/>
          <w:lang w:val="ru-RU"/>
        </w:rPr>
        <w:t>*Појашњења:</w:t>
      </w:r>
    </w:p>
    <w:p w:rsidR="00CC1CE1" w:rsidRPr="00DE1341" w:rsidRDefault="00CC1CE1" w:rsidP="00CC1CE1">
      <w:pPr>
        <w:spacing w:before="0"/>
        <w:rPr>
          <w:rFonts w:cs="Arial"/>
          <w:color w:val="FF0000"/>
          <w:lang w:val="ru-RU"/>
        </w:rPr>
      </w:pPr>
      <w:r w:rsidRPr="00DE1341">
        <w:rPr>
          <w:rFonts w:cs="Arial"/>
          <w:color w:val="FF0000"/>
          <w:lang w:val="ru-RU"/>
        </w:rPr>
        <w:t xml:space="preserve">-Налог за набавку=Наруџбеница </w:t>
      </w:r>
      <w:r w:rsidRPr="00CC1CE1">
        <w:rPr>
          <w:rFonts w:cs="Arial"/>
          <w:color w:val="FF0000"/>
          <w:lang w:val="sr-Cyrl-RS"/>
        </w:rPr>
        <w:t>= Писани позив Понуђачу за почетак извршења услуге</w:t>
      </w:r>
      <w:r w:rsidRPr="00DE1341">
        <w:rPr>
          <w:rFonts w:cs="Arial"/>
          <w:color w:val="FF0000"/>
          <w:lang w:val="ru-RU"/>
        </w:rPr>
        <w:t xml:space="preserve"> (излазни документ ка добављачу, издат на основу Уговора) ОБАВЕЗАН ПРИЛОГ ЗАПИСНИКА без обзира на предмет набавке</w:t>
      </w:r>
    </w:p>
    <w:p w:rsidR="00CC1CE1" w:rsidRPr="00DE1341" w:rsidRDefault="00CC1CE1" w:rsidP="00CC1CE1">
      <w:pPr>
        <w:spacing w:before="0"/>
        <w:rPr>
          <w:rFonts w:cs="Arial"/>
          <w:color w:val="FF0000"/>
          <w:lang w:val="ru-RU"/>
        </w:rPr>
      </w:pPr>
      <w:r w:rsidRPr="00DE1341">
        <w:rPr>
          <w:rFonts w:cs="Arial"/>
          <w:color w:val="FF0000"/>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CC1CE1" w:rsidRPr="00DE1341" w:rsidRDefault="00CC1CE1" w:rsidP="00CC1CE1">
      <w:pPr>
        <w:spacing w:before="0"/>
        <w:rPr>
          <w:rFonts w:cs="Arial"/>
          <w:color w:val="FF0000"/>
          <w:lang w:val="ru-RU"/>
        </w:rPr>
      </w:pPr>
      <w:r w:rsidRPr="00DE1341">
        <w:rPr>
          <w:rFonts w:cs="Arial"/>
          <w:color w:val="FF0000"/>
          <w:lang w:val="ru-RU"/>
        </w:rPr>
        <w:t>-Сви добављачи биће дужни да уз фактуру доставе и обострано потписани Записник.</w:t>
      </w:r>
    </w:p>
    <w:p w:rsidR="00CC1CE1" w:rsidRPr="00DE1341" w:rsidRDefault="00CC1CE1" w:rsidP="00CC1CE1">
      <w:pPr>
        <w:spacing w:before="0"/>
        <w:rPr>
          <w:rFonts w:cs="Arial"/>
          <w:color w:val="FF0000"/>
          <w:lang w:val="ru-RU"/>
        </w:rPr>
      </w:pPr>
      <w:r w:rsidRPr="00DE1341">
        <w:rPr>
          <w:rFonts w:cs="Arial"/>
          <w:color w:val="FF0000"/>
          <w:lang w:val="ru-RU"/>
        </w:rPr>
        <w:t xml:space="preserve">-Обавеза Наручиоца је издавање писменог Налога за набавку без обзира на предмет набавке </w:t>
      </w:r>
    </w:p>
    <w:p w:rsidR="00CC1CE1" w:rsidRPr="00DE1341" w:rsidRDefault="00CC1CE1" w:rsidP="00CC1CE1">
      <w:pPr>
        <w:spacing w:before="0"/>
        <w:rPr>
          <w:rFonts w:cs="Arial"/>
          <w:color w:val="FF0000"/>
          <w:lang w:val="ru-RU"/>
        </w:rPr>
      </w:pPr>
    </w:p>
    <w:p w:rsidR="00CC1CE1" w:rsidRPr="00DE1341" w:rsidRDefault="00CC1CE1" w:rsidP="00CC1CE1">
      <w:pPr>
        <w:keepNext/>
        <w:tabs>
          <w:tab w:val="left" w:pos="567"/>
        </w:tabs>
        <w:spacing w:before="0"/>
        <w:jc w:val="center"/>
        <w:outlineLvl w:val="0"/>
        <w:rPr>
          <w:rFonts w:eastAsia="Arial Unicode MS" w:cs="Arial"/>
          <w:b/>
          <w:lang w:val="ru-RU"/>
        </w:rPr>
      </w:pPr>
      <w:bookmarkStart w:id="256" w:name="_Toc442559948"/>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ind w:left="360"/>
        <w:jc w:val="center"/>
        <w:outlineLvl w:val="0"/>
        <w:rPr>
          <w:rFonts w:cs="Arial"/>
          <w:b/>
          <w:lang w:val="ru-RU"/>
        </w:rPr>
        <w:sectPr w:rsidR="00CC1CE1" w:rsidRPr="00DE1341" w:rsidSect="00271212">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docGrid w:linePitch="360"/>
        </w:sectPr>
      </w:pPr>
    </w:p>
    <w:p w:rsidR="00CC1CE1" w:rsidRPr="00DE1341" w:rsidRDefault="00CC1CE1" w:rsidP="00CC1CE1">
      <w:pPr>
        <w:keepNext/>
        <w:tabs>
          <w:tab w:val="left" w:pos="567"/>
        </w:tabs>
        <w:spacing w:before="0"/>
        <w:ind w:left="360"/>
        <w:jc w:val="center"/>
        <w:outlineLvl w:val="0"/>
        <w:rPr>
          <w:rFonts w:cs="Arial"/>
          <w:b/>
          <w:lang w:val="ru-RU"/>
        </w:rPr>
      </w:pPr>
    </w:p>
    <w:p w:rsidR="00CC1CE1" w:rsidRPr="00DE1341" w:rsidRDefault="00CC1CE1" w:rsidP="00CC1CE1">
      <w:pPr>
        <w:keepNext/>
        <w:tabs>
          <w:tab w:val="left" w:pos="567"/>
        </w:tabs>
        <w:spacing w:before="0"/>
        <w:ind w:left="360"/>
        <w:jc w:val="center"/>
        <w:outlineLvl w:val="0"/>
        <w:rPr>
          <w:rFonts w:cs="Arial"/>
          <w:b/>
          <w:lang w:val="ru-RU"/>
        </w:rPr>
      </w:pPr>
    </w:p>
    <w:p w:rsidR="00CC1CE1" w:rsidRPr="00EC1CA3" w:rsidRDefault="00CC1CE1" w:rsidP="00CC1CE1">
      <w:pPr>
        <w:keepNext/>
        <w:tabs>
          <w:tab w:val="left" w:pos="567"/>
        </w:tabs>
        <w:spacing w:before="0"/>
        <w:ind w:left="360"/>
        <w:jc w:val="center"/>
        <w:outlineLvl w:val="0"/>
        <w:rPr>
          <w:rFonts w:cs="Arial"/>
          <w:b/>
          <w:lang w:val="ru-RU"/>
        </w:rPr>
      </w:pPr>
      <w:r w:rsidRPr="00EC1CA3">
        <w:rPr>
          <w:rFonts w:cs="Arial"/>
          <w:b/>
          <w:lang w:val="ru-RU"/>
        </w:rPr>
        <w:t>8. МОДЕЛ УГОВОРА</w:t>
      </w:r>
    </w:p>
    <w:p w:rsidR="00CC1CE1" w:rsidRPr="00EC1CA3" w:rsidRDefault="00CC1CE1" w:rsidP="00CC1CE1">
      <w:pPr>
        <w:keepNext/>
        <w:tabs>
          <w:tab w:val="left" w:pos="567"/>
        </w:tabs>
        <w:spacing w:before="0"/>
        <w:jc w:val="left"/>
        <w:outlineLvl w:val="0"/>
        <w:rPr>
          <w:rFonts w:eastAsia="Arial Unicode MS" w:cs="Arial"/>
          <w:b/>
          <w:lang w:val="ru-RU"/>
        </w:rPr>
      </w:pPr>
    </w:p>
    <w:p w:rsidR="00CC1CE1" w:rsidRPr="00EC1CA3" w:rsidRDefault="00CC1CE1" w:rsidP="00CC1CE1">
      <w:pPr>
        <w:keepNext/>
        <w:tabs>
          <w:tab w:val="left" w:pos="567"/>
        </w:tabs>
        <w:spacing w:before="0"/>
        <w:ind w:left="360"/>
        <w:outlineLvl w:val="0"/>
        <w:rPr>
          <w:rFonts w:eastAsia="Arial Unicode MS" w:cs="Arial"/>
          <w:b/>
          <w:lang w:val="ru-RU"/>
        </w:rPr>
      </w:pPr>
    </w:p>
    <w:p w:rsidR="009A296B" w:rsidRPr="00EC1CA3" w:rsidRDefault="009A296B" w:rsidP="00CC1CE1">
      <w:pPr>
        <w:keepNext/>
        <w:tabs>
          <w:tab w:val="left" w:pos="567"/>
        </w:tabs>
        <w:spacing w:before="0"/>
        <w:ind w:left="360"/>
        <w:outlineLvl w:val="0"/>
        <w:rPr>
          <w:rFonts w:eastAsia="Arial Unicode MS" w:cs="Arial"/>
          <w:b/>
          <w:lang w:val="ru-RU"/>
        </w:rPr>
      </w:pPr>
    </w:p>
    <w:p w:rsidR="00CC1CE1" w:rsidRPr="00EC1CA3" w:rsidRDefault="00CC1CE1" w:rsidP="00CC1CE1">
      <w:pPr>
        <w:keepNext/>
        <w:tabs>
          <w:tab w:val="left" w:pos="567"/>
        </w:tabs>
        <w:spacing w:before="0"/>
        <w:ind w:left="360"/>
        <w:outlineLvl w:val="0"/>
        <w:rPr>
          <w:rFonts w:eastAsia="Arial Unicode MS" w:cs="Arial"/>
          <w:b/>
          <w:lang w:val="ru-RU"/>
        </w:rPr>
      </w:pPr>
    </w:p>
    <w:bookmarkEnd w:id="256"/>
    <w:p w:rsidR="00CC1CE1" w:rsidRPr="00DE1341" w:rsidRDefault="00CC1CE1" w:rsidP="00CC1CE1">
      <w:pPr>
        <w:tabs>
          <w:tab w:val="left" w:pos="567"/>
        </w:tabs>
        <w:spacing w:before="0"/>
        <w:rPr>
          <w:rFonts w:cs="Arial"/>
          <w:lang w:val="ru-RU"/>
        </w:rPr>
      </w:pPr>
      <w:r w:rsidRPr="00DE1341">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color w:val="000000"/>
          <w:lang w:val="ru-RU"/>
        </w:rPr>
      </w:pPr>
    </w:p>
    <w:p w:rsidR="00CC1CE1" w:rsidRPr="00DE1341" w:rsidRDefault="00CC1CE1" w:rsidP="00CC1CE1">
      <w:pPr>
        <w:tabs>
          <w:tab w:val="left" w:pos="567"/>
        </w:tabs>
        <w:spacing w:before="0"/>
        <w:rPr>
          <w:rFonts w:cs="Arial"/>
          <w:b/>
          <w:lang w:val="ru-RU"/>
        </w:rPr>
      </w:pPr>
      <w:r w:rsidRPr="00DE1341">
        <w:rPr>
          <w:rFonts w:cs="Arial"/>
          <w:b/>
          <w:lang w:val="ru-RU"/>
        </w:rPr>
        <w:t>Уговорне стране:</w:t>
      </w:r>
    </w:p>
    <w:p w:rsidR="00CC1CE1" w:rsidRPr="00DE1341" w:rsidRDefault="00CC1CE1" w:rsidP="00CC1CE1">
      <w:pPr>
        <w:tabs>
          <w:tab w:val="left" w:pos="567"/>
        </w:tabs>
        <w:spacing w:before="0"/>
        <w:rPr>
          <w:rFonts w:cs="Arial"/>
          <w:b/>
          <w:lang w:val="ru-RU"/>
        </w:rPr>
      </w:pPr>
    </w:p>
    <w:p w:rsidR="00CC1CE1" w:rsidRPr="00DE1341" w:rsidRDefault="00CC1CE1" w:rsidP="00CC1CE1">
      <w:pPr>
        <w:tabs>
          <w:tab w:val="left" w:pos="567"/>
        </w:tabs>
        <w:spacing w:before="0"/>
        <w:rPr>
          <w:rFonts w:cs="Arial"/>
          <w:b/>
          <w:lang w:val="ru-RU"/>
        </w:rPr>
      </w:pPr>
    </w:p>
    <w:p w:rsidR="00CC1CE1" w:rsidRPr="00DE1341" w:rsidRDefault="00CC1CE1" w:rsidP="00CC1CE1">
      <w:pPr>
        <w:tabs>
          <w:tab w:val="left" w:pos="567"/>
        </w:tabs>
        <w:spacing w:before="0"/>
        <w:rPr>
          <w:rFonts w:cs="Arial"/>
          <w:lang w:val="ru-RU"/>
        </w:rPr>
      </w:pPr>
      <w:r w:rsidRPr="00DE1341">
        <w:rPr>
          <w:rFonts w:cs="Arial"/>
          <w:b/>
          <w:lang w:val="ru-RU"/>
        </w:rPr>
        <w:t>КОРИСНИК УСЛУГЕ</w:t>
      </w:r>
      <w:r w:rsidRPr="00DE1341">
        <w:rPr>
          <w:rFonts w:cs="Arial"/>
          <w:lang w:val="ru-RU"/>
        </w:rPr>
        <w:t xml:space="preserve">: </w:t>
      </w:r>
    </w:p>
    <w:p w:rsidR="00CC1CE1" w:rsidRPr="00DE134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rPr>
      </w:pPr>
      <w:r w:rsidRPr="00DE1341">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sidRPr="00CC1CE1">
        <w:rPr>
          <w:rFonts w:cs="Arial"/>
        </w:rPr>
        <w:t>Banka</w:t>
      </w:r>
      <w:r w:rsidRPr="00DE1341">
        <w:rPr>
          <w:rFonts w:cs="Arial"/>
          <w:lang w:val="ru-RU"/>
        </w:rPr>
        <w:t xml:space="preserve"> </w:t>
      </w:r>
      <w:r w:rsidRPr="00CC1CE1">
        <w:rPr>
          <w:rFonts w:cs="Arial"/>
        </w:rPr>
        <w:t>Intes</w:t>
      </w:r>
      <w:r w:rsidRPr="00DE1341">
        <w:rPr>
          <w:rFonts w:cs="Arial"/>
          <w:lang w:val="ru-RU"/>
        </w:rPr>
        <w:t xml:space="preserve">а ад Београд, које, у име и за рачун ЈП ЕПС, по пуномоћју бр. 12.01.72300/3-16 од 01.03.2016.године, заступа финансијски директор ТЕНТ Милорад Лазић, дипл. екон. </w:t>
      </w:r>
      <w:r w:rsidRPr="00CC1CE1">
        <w:rPr>
          <w:rFonts w:cs="Arial"/>
        </w:rPr>
        <w:t xml:space="preserve">(у даљем тексту: Корисник услуге)  </w:t>
      </w:r>
    </w:p>
    <w:p w:rsidR="00CC1CE1" w:rsidRPr="00CC1CE1" w:rsidRDefault="00CC1CE1" w:rsidP="00CC1CE1">
      <w:pPr>
        <w:tabs>
          <w:tab w:val="left" w:pos="567"/>
        </w:tabs>
        <w:spacing w:before="0"/>
        <w:rPr>
          <w:rFonts w:cs="Arial"/>
        </w:rPr>
      </w:pPr>
    </w:p>
    <w:p w:rsidR="00CC1CE1" w:rsidRPr="00CC1CE1" w:rsidRDefault="00CC1CE1" w:rsidP="00CC1CE1">
      <w:pPr>
        <w:tabs>
          <w:tab w:val="left" w:pos="567"/>
        </w:tabs>
        <w:spacing w:before="0"/>
        <w:rPr>
          <w:rFonts w:cs="Arial"/>
        </w:rPr>
      </w:pPr>
      <w:r w:rsidRPr="00CC1CE1">
        <w:rPr>
          <w:rFonts w:cs="Arial"/>
        </w:rPr>
        <w:t>и</w:t>
      </w:r>
    </w:p>
    <w:p w:rsidR="00CC1CE1" w:rsidRPr="00CC1CE1" w:rsidRDefault="00CC1CE1" w:rsidP="00CC1CE1">
      <w:pPr>
        <w:tabs>
          <w:tab w:val="left" w:pos="567"/>
        </w:tabs>
        <w:spacing w:before="0"/>
        <w:rPr>
          <w:rFonts w:cs="Arial"/>
        </w:rPr>
      </w:pPr>
    </w:p>
    <w:p w:rsidR="00CC1CE1" w:rsidRPr="00CC1CE1" w:rsidRDefault="00CC1CE1" w:rsidP="00CC1CE1">
      <w:pPr>
        <w:tabs>
          <w:tab w:val="left" w:pos="567"/>
        </w:tabs>
        <w:spacing w:before="0"/>
        <w:rPr>
          <w:rFonts w:cs="Arial"/>
        </w:rPr>
      </w:pPr>
      <w:r w:rsidRPr="00CC1CE1">
        <w:rPr>
          <w:rFonts w:cs="Arial"/>
          <w:b/>
        </w:rPr>
        <w:t>ПРУЖАЛАЦ УСЛУГЕ</w:t>
      </w:r>
      <w:r w:rsidRPr="00CC1CE1">
        <w:rPr>
          <w:rFonts w:cs="Arial"/>
        </w:rPr>
        <w:t xml:space="preserve">:  </w:t>
      </w:r>
    </w:p>
    <w:p w:rsidR="00CC1CE1" w:rsidRPr="00CC1CE1" w:rsidRDefault="00CC1CE1" w:rsidP="00CC1CE1">
      <w:pPr>
        <w:tabs>
          <w:tab w:val="left" w:pos="567"/>
        </w:tabs>
        <w:spacing w:before="0"/>
        <w:rPr>
          <w:rFonts w:cs="Arial"/>
        </w:rPr>
      </w:pPr>
    </w:p>
    <w:p w:rsidR="00CC1CE1" w:rsidRPr="00DE1341" w:rsidRDefault="00CC1CE1" w:rsidP="00CC1CE1">
      <w:pPr>
        <w:numPr>
          <w:ilvl w:val="0"/>
          <w:numId w:val="9"/>
        </w:numPr>
        <w:spacing w:before="0"/>
        <w:ind w:left="0" w:firstLine="0"/>
        <w:contextualSpacing/>
        <w:rPr>
          <w:rFonts w:eastAsia="Calibri" w:cs="Arial"/>
          <w:lang w:val="ru-RU"/>
        </w:rPr>
      </w:pPr>
      <w:r w:rsidRPr="00DE1341">
        <w:rPr>
          <w:rFonts w:eastAsia="Calibri"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Pr="00CC1CE1">
        <w:rPr>
          <w:rFonts w:eastAsia="Calibri" w:cs="Arial"/>
          <w:lang w:val="sr-Cyrl-RS"/>
        </w:rPr>
        <w:t xml:space="preserve">понуђач или </w:t>
      </w:r>
      <w:r w:rsidRPr="00DE1341">
        <w:rPr>
          <w:rFonts w:eastAsia="Calibri" w:cs="Arial"/>
          <w:color w:val="00B0F0"/>
          <w:lang w:val="ru-RU"/>
        </w:rPr>
        <w:t xml:space="preserve"> лидер у име и за рачун групе понуђача</w:t>
      </w:r>
      <w:r w:rsidRPr="00CC1CE1">
        <w:rPr>
          <w:rFonts w:eastAsia="Calibri" w:cs="Arial"/>
          <w:color w:val="00B0F0"/>
          <w:lang w:val="sr-Cyrl-RS"/>
        </w:rPr>
        <w:t xml:space="preserve"> у случају заједничке понуде</w:t>
      </w:r>
      <w:r w:rsidRPr="00DE1341">
        <w:rPr>
          <w:rFonts w:eastAsia="Calibri" w:cs="Arial"/>
          <w:color w:val="00B0F0"/>
          <w:lang w:val="ru-RU"/>
        </w:rPr>
        <w:t>)</w:t>
      </w:r>
      <w:r w:rsidRPr="00DE1341">
        <w:rPr>
          <w:rFonts w:eastAsia="Calibri" w:cs="Arial"/>
          <w:lang w:val="ru-RU"/>
        </w:rPr>
        <w:t xml:space="preserve"> </w:t>
      </w:r>
    </w:p>
    <w:p w:rsidR="00CC1CE1" w:rsidRPr="00DE1341" w:rsidRDefault="00CC1CE1" w:rsidP="00CC1CE1">
      <w:pPr>
        <w:spacing w:before="0"/>
        <w:ind w:left="360"/>
        <w:rPr>
          <w:rFonts w:cs="Arial"/>
          <w:lang w:val="ru-RU"/>
        </w:rPr>
      </w:pPr>
    </w:p>
    <w:p w:rsidR="00CC1CE1" w:rsidRPr="00CC1CE1" w:rsidRDefault="00CC1CE1" w:rsidP="00CC1CE1">
      <w:pPr>
        <w:spacing w:before="0"/>
        <w:rPr>
          <w:rFonts w:eastAsia="Calibri" w:cs="Arial"/>
          <w:lang w:val="sr-Cyrl-BA"/>
        </w:rPr>
      </w:pPr>
      <w:r w:rsidRPr="00CC1CE1">
        <w:rPr>
          <w:rFonts w:eastAsia="Calibri" w:cs="Arial"/>
          <w:lang w:val="ru-RU"/>
        </w:rPr>
        <w:t>2а)________________________________________из</w:t>
      </w:r>
      <w:r w:rsidRPr="00CC1CE1">
        <w:rPr>
          <w:rFonts w:eastAsia="Calibri" w:cs="Arial"/>
          <w:lang w:val="ru-RU"/>
        </w:rPr>
        <w:tab/>
        <w:t>_____________, улица</w:t>
      </w:r>
    </w:p>
    <w:p w:rsidR="00CC1CE1" w:rsidRPr="00CC1CE1" w:rsidRDefault="00CC1CE1" w:rsidP="00CC1CE1">
      <w:pPr>
        <w:tabs>
          <w:tab w:val="left" w:pos="567"/>
        </w:tabs>
        <w:spacing w:before="0"/>
        <w:rPr>
          <w:rFonts w:cs="Arial"/>
          <w:lang w:val="ru-RU"/>
        </w:rPr>
      </w:pPr>
      <w:r w:rsidRPr="00CC1CE1">
        <w:rPr>
          <w:rFonts w:eastAsia="Calibri" w:cs="Arial"/>
          <w:lang w:val="ru-RU"/>
        </w:rPr>
        <w:t xml:space="preserve"> ___________________ бр. ___, ПИБ: _____________, матични број _____________, </w:t>
      </w:r>
      <w:r w:rsidRPr="00CC1CE1">
        <w:rPr>
          <w:rFonts w:cs="Arial"/>
          <w:lang w:val="ru-RU"/>
        </w:rPr>
        <w:t>текући рачун ____________,банка ______________ ,</w:t>
      </w:r>
      <w:r w:rsidRPr="00CC1CE1">
        <w:rPr>
          <w:rFonts w:eastAsia="Calibri" w:cs="Arial"/>
          <w:lang w:val="ru-RU"/>
        </w:rPr>
        <w:t>кога заступа __________________________, (</w:t>
      </w:r>
      <w:r w:rsidRPr="00CC1CE1">
        <w:rPr>
          <w:rFonts w:eastAsia="Calibri" w:cs="Arial"/>
          <w:color w:val="00B0F0"/>
          <w:lang w:val="ru-RU"/>
        </w:rPr>
        <w:t>члан групе понуђача или подизвођач</w:t>
      </w:r>
      <w:r w:rsidRPr="00CC1CE1">
        <w:rPr>
          <w:rFonts w:eastAsia="Calibri" w:cs="Arial"/>
          <w:lang w:val="ru-RU"/>
        </w:rPr>
        <w:t>)</w:t>
      </w:r>
      <w:r w:rsidRPr="00CC1CE1">
        <w:rPr>
          <w:rFonts w:cs="Arial"/>
          <w:lang w:val="ru-RU"/>
        </w:rPr>
        <w:t xml:space="preserve"> </w:t>
      </w:r>
    </w:p>
    <w:p w:rsidR="00CC1CE1" w:rsidRPr="00CC1CE1" w:rsidRDefault="00CC1CE1" w:rsidP="00CC1CE1">
      <w:pPr>
        <w:tabs>
          <w:tab w:val="left" w:pos="567"/>
        </w:tabs>
        <w:spacing w:before="0"/>
        <w:rPr>
          <w:rFonts w:cs="Arial"/>
          <w:lang w:val="ru-RU"/>
        </w:rPr>
      </w:pPr>
      <w:r w:rsidRPr="00CC1CE1">
        <w:rPr>
          <w:rFonts w:cs="Arial"/>
          <w:lang w:val="ru-RU"/>
        </w:rPr>
        <w:t>(у даљем тексту заједно: Уговорне стране)</w:t>
      </w:r>
    </w:p>
    <w:p w:rsidR="00CC1CE1" w:rsidRPr="00CC1CE1" w:rsidRDefault="00CC1CE1" w:rsidP="00CC1CE1">
      <w:pPr>
        <w:spacing w:before="0"/>
        <w:rPr>
          <w:rFonts w:eastAsia="Calibri" w:cs="Arial"/>
          <w:lang w:val="ru-RU"/>
        </w:rPr>
      </w:pPr>
    </w:p>
    <w:p w:rsidR="00CC1CE1" w:rsidRPr="00CC1CE1" w:rsidRDefault="00CC1CE1" w:rsidP="00CC1CE1">
      <w:pPr>
        <w:spacing w:before="0"/>
        <w:rPr>
          <w:rFonts w:eastAsia="Calibri" w:cs="Arial"/>
          <w:lang w:val="sr-Cyrl-BA"/>
        </w:rPr>
      </w:pPr>
      <w:r w:rsidRPr="00CC1CE1">
        <w:rPr>
          <w:rFonts w:eastAsia="Calibri" w:cs="Arial"/>
          <w:lang w:val="ru-RU"/>
        </w:rPr>
        <w:t>2б)_______________________________________из</w:t>
      </w:r>
      <w:r w:rsidRPr="00CC1CE1">
        <w:rPr>
          <w:rFonts w:eastAsia="Calibri" w:cs="Arial"/>
          <w:lang w:val="ru-RU"/>
        </w:rPr>
        <w:tab/>
        <w:t>_____________, улица</w:t>
      </w:r>
    </w:p>
    <w:p w:rsidR="00CC1CE1" w:rsidRPr="00CC1CE1" w:rsidRDefault="00CC1CE1" w:rsidP="00CC1CE1">
      <w:pPr>
        <w:spacing w:before="0"/>
        <w:rPr>
          <w:rFonts w:eastAsia="Calibri" w:cs="Arial"/>
          <w:lang w:val="ru-RU"/>
        </w:rPr>
      </w:pPr>
      <w:r w:rsidRPr="00CC1CE1">
        <w:rPr>
          <w:rFonts w:eastAsia="Calibri" w:cs="Arial"/>
          <w:lang w:val="ru-RU"/>
        </w:rPr>
        <w:t xml:space="preserve"> ___________________ бр. ___, ПИБ: _____________, матични број _____________, </w:t>
      </w:r>
    </w:p>
    <w:p w:rsidR="00CC1CE1" w:rsidRPr="00CC1CE1" w:rsidRDefault="00CC1CE1" w:rsidP="00CC1CE1">
      <w:pPr>
        <w:spacing w:before="0"/>
        <w:rPr>
          <w:rFonts w:eastAsia="Calibri" w:cs="Arial"/>
          <w:lang w:val="ru-RU"/>
        </w:rPr>
      </w:pPr>
      <w:r w:rsidRPr="00CC1CE1">
        <w:rPr>
          <w:rFonts w:cs="Arial"/>
          <w:lang w:val="ru-RU"/>
        </w:rPr>
        <w:t>текући рачун ____________,банка ______________ ,</w:t>
      </w:r>
      <w:r w:rsidRPr="00CC1CE1">
        <w:rPr>
          <w:rFonts w:eastAsia="Calibri" w:cs="Arial"/>
          <w:lang w:val="ru-RU"/>
        </w:rPr>
        <w:t>кога  заступа _______________________, (</w:t>
      </w:r>
      <w:r w:rsidRPr="00CC1CE1">
        <w:rPr>
          <w:rFonts w:eastAsia="Calibri" w:cs="Arial"/>
          <w:color w:val="00B0F0"/>
          <w:lang w:val="ru-RU"/>
        </w:rPr>
        <w:t>члан групе понуђача или подизвођач</w:t>
      </w:r>
      <w:r w:rsidRPr="00CC1CE1">
        <w:rPr>
          <w:rFonts w:eastAsia="Calibri" w:cs="Arial"/>
          <w:lang w:val="ru-RU"/>
        </w:rPr>
        <w:t>),</w:t>
      </w:r>
    </w:p>
    <w:p w:rsidR="00CC1CE1" w:rsidRPr="00CC1CE1" w:rsidRDefault="00CC1CE1" w:rsidP="00CC1CE1">
      <w:pPr>
        <w:spacing w:before="0"/>
        <w:rPr>
          <w:rFonts w:eastAsia="Calibri" w:cs="Arial"/>
          <w:lang w:val="ru-RU"/>
        </w:rPr>
      </w:pPr>
      <w:r w:rsidRPr="00CC1CE1">
        <w:rPr>
          <w:rFonts w:cs="Arial"/>
          <w:lang w:val="ru-RU"/>
        </w:rPr>
        <w:t xml:space="preserve"> (у даљем тексту: Пружалац услуге) </w:t>
      </w: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EC1CA3" w:rsidRDefault="00CC1CE1" w:rsidP="00CC1CE1">
      <w:pPr>
        <w:tabs>
          <w:tab w:val="left" w:pos="567"/>
        </w:tabs>
        <w:spacing w:before="0"/>
        <w:rPr>
          <w:rFonts w:cs="Arial"/>
          <w:lang w:val="ru-RU"/>
        </w:rPr>
      </w:pPr>
      <w:r w:rsidRPr="00CC1CE1">
        <w:rPr>
          <w:rFonts w:cs="Arial"/>
          <w:lang w:val="ru-RU"/>
        </w:rPr>
        <w:t>закључиле су у Обреновцу, дана __________.године следећи:</w:t>
      </w:r>
    </w:p>
    <w:p w:rsidR="009A296B" w:rsidRPr="00EC1CA3" w:rsidRDefault="009A296B" w:rsidP="00CC1CE1">
      <w:pPr>
        <w:tabs>
          <w:tab w:val="left" w:pos="567"/>
        </w:tabs>
        <w:spacing w:before="0"/>
        <w:rPr>
          <w:rFonts w:cs="Arial"/>
          <w:lang w:val="ru-RU"/>
        </w:rPr>
      </w:pPr>
    </w:p>
    <w:p w:rsidR="009A296B" w:rsidRPr="00EC1CA3" w:rsidRDefault="009A296B" w:rsidP="00CC1CE1">
      <w:pPr>
        <w:tabs>
          <w:tab w:val="left" w:pos="567"/>
        </w:tabs>
        <w:spacing w:before="0"/>
        <w:rPr>
          <w:rFonts w:cs="Arial"/>
          <w:lang w:val="ru-RU"/>
        </w:rPr>
      </w:pPr>
    </w:p>
    <w:p w:rsidR="009A296B" w:rsidRPr="00EC1CA3" w:rsidRDefault="009A296B" w:rsidP="00CC1CE1">
      <w:pPr>
        <w:tabs>
          <w:tab w:val="left" w:pos="567"/>
        </w:tabs>
        <w:spacing w:before="0"/>
        <w:rPr>
          <w:rFonts w:cs="Arial"/>
          <w:lang w:val="ru-RU"/>
        </w:rPr>
      </w:pPr>
    </w:p>
    <w:p w:rsidR="009A296B" w:rsidRPr="00EC1CA3" w:rsidRDefault="009A296B" w:rsidP="00CC1CE1">
      <w:pPr>
        <w:tabs>
          <w:tab w:val="left" w:pos="567"/>
        </w:tabs>
        <w:spacing w:before="0"/>
        <w:rPr>
          <w:rFonts w:cs="Arial"/>
          <w:lang w:val="ru-RU"/>
        </w:rPr>
      </w:pPr>
    </w:p>
    <w:p w:rsidR="009A296B" w:rsidRPr="00EC1CA3" w:rsidRDefault="009A296B"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DE1341" w:rsidRDefault="00CC1CE1" w:rsidP="00CC1CE1">
      <w:pPr>
        <w:tabs>
          <w:tab w:val="left" w:pos="567"/>
        </w:tabs>
        <w:spacing w:before="0"/>
        <w:jc w:val="center"/>
        <w:rPr>
          <w:rFonts w:cs="Arial"/>
          <w:b/>
          <w:lang w:val="ru-RU"/>
        </w:rPr>
      </w:pPr>
      <w:r w:rsidRPr="00DE1341">
        <w:rPr>
          <w:rFonts w:cs="Arial"/>
          <w:b/>
          <w:lang w:val="ru-RU"/>
        </w:rPr>
        <w:lastRenderedPageBreak/>
        <w:t>УГОВОР О ПРУЖАЊУ УСЛУГЕ</w:t>
      </w:r>
    </w:p>
    <w:p w:rsidR="00CC1CE1" w:rsidRPr="00DE1341" w:rsidRDefault="00CC1CE1" w:rsidP="00CC1CE1">
      <w:pPr>
        <w:tabs>
          <w:tab w:val="left" w:pos="567"/>
        </w:tabs>
        <w:spacing w:before="0"/>
        <w:jc w:val="center"/>
        <w:rPr>
          <w:rFonts w:cs="Arial"/>
          <w:b/>
          <w:lang w:val="ru-RU"/>
        </w:rPr>
      </w:pPr>
      <w:r w:rsidRPr="00DE1341">
        <w:rPr>
          <w:rFonts w:cs="Arial"/>
          <w:b/>
          <w:lang w:val="ru-RU"/>
        </w:rPr>
        <w:t>УВОДНЕ ОДРЕДБЕ</w:t>
      </w:r>
    </w:p>
    <w:p w:rsidR="00CC1CE1" w:rsidRPr="00CC5C8E" w:rsidRDefault="00CC1CE1" w:rsidP="00CC1CE1">
      <w:pPr>
        <w:tabs>
          <w:tab w:val="left" w:pos="567"/>
        </w:tabs>
        <w:spacing w:before="0"/>
        <w:rPr>
          <w:rFonts w:cs="Arial"/>
          <w:lang w:val="ru-RU"/>
        </w:rPr>
      </w:pPr>
      <w:r w:rsidRPr="00CC5C8E">
        <w:rPr>
          <w:rFonts w:cs="Arial"/>
          <w:lang w:val="ru-RU"/>
        </w:rPr>
        <w:t>Уговорне стране констатују:</w:t>
      </w:r>
    </w:p>
    <w:p w:rsidR="00CC1CE1" w:rsidRPr="00CC1CE1" w:rsidRDefault="00CC1CE1" w:rsidP="00CC1CE1">
      <w:pPr>
        <w:numPr>
          <w:ilvl w:val="0"/>
          <w:numId w:val="43"/>
        </w:numPr>
        <w:tabs>
          <w:tab w:val="left" w:pos="567"/>
        </w:tabs>
        <w:spacing w:before="0"/>
        <w:rPr>
          <w:rFonts w:cs="Arial"/>
          <w:lang w:val="ru-RU"/>
        </w:rPr>
      </w:pPr>
      <w:r w:rsidRPr="00CC1CE1">
        <w:rPr>
          <w:rFonts w:cs="Arial"/>
          <w:lang w:val="ru-RU"/>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услуга -</w:t>
      </w:r>
      <w:r w:rsidRPr="00CC1CE1">
        <w:rPr>
          <w:rFonts w:cs="Arial"/>
          <w:lang w:val="sr-Cyrl-RS"/>
        </w:rPr>
        <w:t xml:space="preserve"> </w:t>
      </w:r>
      <w:r w:rsidR="00DE1341">
        <w:rPr>
          <w:rFonts w:cs="Arial"/>
          <w:lang w:val="sr-Cyrl-RS"/>
        </w:rPr>
        <w:t>Чишћење расхладних система, када, канала и јама - ТЕ Колубара</w:t>
      </w:r>
      <w:r w:rsidRPr="00CC1CE1">
        <w:rPr>
          <w:rFonts w:cs="Arial"/>
          <w:lang w:val="ru-RU"/>
        </w:rPr>
        <w:t xml:space="preserve"> (у даљем тексту: Услуга), бр.ЈН </w:t>
      </w:r>
      <w:r w:rsidR="00DE1341">
        <w:rPr>
          <w:rFonts w:cs="Arial"/>
          <w:lang w:val="ru-RU"/>
        </w:rPr>
        <w:t>427/2017 - 3000/0627/2017</w:t>
      </w:r>
      <w:r w:rsidRPr="00CC1CE1">
        <w:rPr>
          <w:rFonts w:cs="Arial"/>
          <w:lang w:val="ru-RU"/>
        </w:rPr>
        <w:t>.</w:t>
      </w:r>
    </w:p>
    <w:p w:rsidR="00CC1CE1" w:rsidRPr="00CC1CE1" w:rsidRDefault="00CC1CE1" w:rsidP="00CC1CE1">
      <w:pPr>
        <w:numPr>
          <w:ilvl w:val="0"/>
          <w:numId w:val="42"/>
        </w:numPr>
        <w:tabs>
          <w:tab w:val="num" w:pos="567"/>
        </w:tabs>
        <w:spacing w:before="0"/>
        <w:ind w:left="568" w:hanging="284"/>
        <w:rPr>
          <w:rFonts w:cs="Arial"/>
          <w:lang w:val="ru-RU"/>
        </w:rPr>
      </w:pPr>
      <w:r w:rsidRPr="00CC1CE1">
        <w:rPr>
          <w:rFonts w:cs="Arial"/>
          <w:lang w:val="ru-RU"/>
        </w:rPr>
        <w:tab/>
        <w:t>да је Позив за подношење понуда у вези предметне јавне набавке објављен на Порталу јавних набавки дана ___</w:t>
      </w:r>
      <w:r w:rsidRPr="00CC1CE1">
        <w:rPr>
          <w:rFonts w:cs="Arial"/>
          <w:lang w:val="sr-Cyrl-RS"/>
        </w:rPr>
        <w:t>_______</w:t>
      </w:r>
      <w:r w:rsidRPr="00CC1CE1">
        <w:rPr>
          <w:rFonts w:cs="Arial"/>
          <w:lang w:val="ru-RU"/>
        </w:rPr>
        <w:t>___ године, као и на интернет страници  Корисника услуге</w:t>
      </w:r>
      <w:r w:rsidRPr="00CC1CE1">
        <w:rPr>
          <w:rFonts w:cs="Arial"/>
          <w:color w:val="00B0F0"/>
          <w:lang w:val="ru-RU"/>
        </w:rPr>
        <w:t>.</w:t>
      </w:r>
    </w:p>
    <w:p w:rsidR="00CC1CE1" w:rsidRPr="00CC1CE1" w:rsidRDefault="00CC1CE1" w:rsidP="00CC1CE1">
      <w:pPr>
        <w:numPr>
          <w:ilvl w:val="0"/>
          <w:numId w:val="42"/>
        </w:numPr>
        <w:tabs>
          <w:tab w:val="num" w:pos="567"/>
        </w:tabs>
        <w:spacing w:before="0"/>
        <w:ind w:left="568" w:hanging="284"/>
        <w:rPr>
          <w:rFonts w:cs="Arial"/>
          <w:lang w:val="ru-RU"/>
        </w:rPr>
      </w:pPr>
      <w:r w:rsidRPr="00CC1CE1">
        <w:rPr>
          <w:rFonts w:cs="Arial"/>
          <w:lang w:val="ru-RU"/>
        </w:rPr>
        <w:tab/>
        <w:t>да Понуда Понуђача (у даљем тексту: Пружалац услуге) у _________отвореном поступку за ЈН број ___________, која је заведена код Корисника услуге под   бројем ______ од _____.201</w:t>
      </w:r>
      <w:r w:rsidR="00F262C1">
        <w:rPr>
          <w:rFonts w:cs="Arial"/>
          <w:lang w:val="ru-RU"/>
        </w:rPr>
        <w:t>7</w:t>
      </w:r>
      <w:r w:rsidRPr="00CC1CE1">
        <w:rPr>
          <w:rFonts w:cs="Arial"/>
          <w:lang w:val="ru-RU"/>
        </w:rPr>
        <w:t xml:space="preserve">. године у потпуности одговара захтеву Корисника услуге из позива за подношење понуда и Конкурсној документацији ; </w:t>
      </w:r>
    </w:p>
    <w:p w:rsidR="00CC1CE1" w:rsidRPr="00CC1CE1" w:rsidRDefault="00CC1CE1" w:rsidP="00CC1CE1">
      <w:pPr>
        <w:tabs>
          <w:tab w:val="left" w:pos="567"/>
        </w:tabs>
        <w:spacing w:before="0"/>
        <w:ind w:left="567" w:hanging="283"/>
        <w:rPr>
          <w:rFonts w:cs="Arial"/>
          <w:lang w:val="ru-RU"/>
        </w:rPr>
      </w:pPr>
      <w:r w:rsidRPr="00CC1CE1">
        <w:rPr>
          <w:rFonts w:cs="Arial"/>
          <w:lang w:val="ru-RU"/>
        </w:rPr>
        <w:t>•</w:t>
      </w:r>
      <w:r w:rsidRPr="00CC1CE1">
        <w:rPr>
          <w:rFonts w:cs="Arial"/>
          <w:lang w:val="ru-RU"/>
        </w:rPr>
        <w:tab/>
        <w:t xml:space="preserve">да је Корисник услуге, на основу Понуде Пружаоца услуге  и Одлуке о додели Уговора, изабрао Пружаоца услуге за реализацију услуге </w:t>
      </w:r>
    </w:p>
    <w:p w:rsidR="00CC1CE1" w:rsidRPr="00CC1CE1" w:rsidRDefault="00CC1CE1" w:rsidP="00CC1CE1">
      <w:pPr>
        <w:tabs>
          <w:tab w:val="left" w:pos="567"/>
        </w:tabs>
        <w:spacing w:before="0"/>
        <w:rPr>
          <w:rFonts w:cs="Arial"/>
          <w:lang w:val="sr-Cyrl-RS"/>
        </w:rPr>
      </w:pPr>
    </w:p>
    <w:p w:rsidR="00CC1CE1" w:rsidRPr="00DE1341" w:rsidRDefault="00CC1CE1" w:rsidP="00CC1CE1">
      <w:pPr>
        <w:tabs>
          <w:tab w:val="left" w:pos="567"/>
        </w:tabs>
        <w:spacing w:before="0"/>
        <w:jc w:val="left"/>
        <w:rPr>
          <w:rFonts w:cs="Arial"/>
          <w:b/>
          <w:lang w:val="ru-RU"/>
        </w:rPr>
      </w:pPr>
      <w:r w:rsidRPr="00DE1341">
        <w:rPr>
          <w:rFonts w:cs="Arial"/>
          <w:b/>
          <w:lang w:val="ru-RU"/>
        </w:rPr>
        <w:t>ПРЕДМЕТ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Члан 1</w:t>
      </w:r>
      <w:r w:rsidRPr="00DE1341">
        <w:rPr>
          <w:rFonts w:cs="Arial"/>
          <w:lang w:val="ru-RU"/>
        </w:rPr>
        <w:t>.</w:t>
      </w:r>
    </w:p>
    <w:p w:rsidR="00CC1CE1" w:rsidRPr="00CC1CE1" w:rsidRDefault="00CC1CE1" w:rsidP="00CC1CE1">
      <w:pPr>
        <w:tabs>
          <w:tab w:val="left" w:pos="567"/>
        </w:tabs>
        <w:spacing w:before="0"/>
        <w:rPr>
          <w:rFonts w:cs="Arial"/>
          <w:lang w:val="sr-Cyrl-RS"/>
        </w:rPr>
      </w:pPr>
      <w:r w:rsidRPr="00CC1CE1">
        <w:rPr>
          <w:rFonts w:cs="Arial"/>
          <w:lang w:val="ru-RU"/>
        </w:rPr>
        <w:t>Овим Уговором о пружању услуге (у даљем тексту: Уговор) Пружалац услуге се обавезује да за потребе Корисника услуге изврши и пружи услугу: „</w:t>
      </w:r>
      <w:r w:rsidRPr="00CC1CE1">
        <w:rPr>
          <w:rFonts w:cs="Arial"/>
          <w:lang w:val="sr-Cyrl-RS"/>
        </w:rPr>
        <w:t xml:space="preserve"> </w:t>
      </w:r>
      <w:r w:rsidR="00DE1341">
        <w:rPr>
          <w:rFonts w:cs="Arial"/>
          <w:lang w:val="sr-Cyrl-RS"/>
        </w:rPr>
        <w:t>Чишћење расхладних система, када, канала и јама - ТЕ Колубара</w:t>
      </w:r>
      <w:r w:rsidRPr="00CC1CE1">
        <w:rPr>
          <w:rFonts w:cs="Arial"/>
          <w:lang w:val="ru-RU"/>
        </w:rPr>
        <w:t xml:space="preserve"> “ (у даљем тексту: Услуга),</w:t>
      </w:r>
      <w:r w:rsidRPr="00CC1CE1">
        <w:rPr>
          <w:rFonts w:cs="Arial"/>
          <w:highlight w:val="yellow"/>
          <w:lang w:val="sr-Cyrl-RS"/>
        </w:rPr>
        <w:t xml:space="preserve"> </w:t>
      </w:r>
      <w:r w:rsidRPr="00CC1CE1">
        <w:rPr>
          <w:rFonts w:cs="Arial"/>
          <w:lang w:val="sr-Cyrl-RS"/>
        </w:rPr>
        <w:t>према усвојеној Понуди број ___________ од ________________која је у прилогу и саставни је део ово Уговора.</w:t>
      </w:r>
    </w:p>
    <w:p w:rsidR="00F262C1" w:rsidRDefault="00F262C1" w:rsidP="00F262C1">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F262C1" w:rsidRDefault="00F262C1" w:rsidP="00F262C1">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CC1CE1" w:rsidRDefault="00F262C1" w:rsidP="00F262C1">
      <w:pPr>
        <w:tabs>
          <w:tab w:val="left" w:pos="567"/>
        </w:tabs>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p>
    <w:p w:rsidR="00F262C1" w:rsidRPr="00CC1CE1" w:rsidRDefault="00F262C1" w:rsidP="00CC1CE1">
      <w:pPr>
        <w:tabs>
          <w:tab w:val="left" w:pos="567"/>
        </w:tabs>
        <w:spacing w:before="0"/>
        <w:rPr>
          <w:rFonts w:cs="Arial"/>
          <w:lang w:val="sr-Cyrl-RS"/>
        </w:rPr>
      </w:pPr>
    </w:p>
    <w:p w:rsidR="00CC1CE1" w:rsidRPr="00DE1341" w:rsidRDefault="00CC1CE1" w:rsidP="00CC1CE1">
      <w:pPr>
        <w:tabs>
          <w:tab w:val="left" w:pos="567"/>
        </w:tabs>
        <w:spacing w:before="0"/>
        <w:jc w:val="left"/>
        <w:rPr>
          <w:rFonts w:cs="Arial"/>
          <w:b/>
          <w:lang w:val="ru-RU"/>
        </w:rPr>
      </w:pPr>
      <w:r w:rsidRPr="00DE1341">
        <w:rPr>
          <w:rFonts w:cs="Arial"/>
          <w:b/>
          <w:lang w:val="ru-RU"/>
        </w:rPr>
        <w:t>ЦЕНА</w:t>
      </w:r>
    </w:p>
    <w:p w:rsidR="00CC1CE1" w:rsidRPr="00DE1341" w:rsidRDefault="00CC1CE1" w:rsidP="00CC1CE1">
      <w:pPr>
        <w:tabs>
          <w:tab w:val="left" w:pos="567"/>
        </w:tabs>
        <w:spacing w:before="0"/>
        <w:jc w:val="center"/>
        <w:rPr>
          <w:rFonts w:cs="Arial"/>
          <w:lang w:val="ru-RU"/>
        </w:rPr>
      </w:pPr>
      <w:r w:rsidRPr="00DE1341">
        <w:rPr>
          <w:rFonts w:cs="Arial"/>
          <w:b/>
          <w:lang w:val="ru-RU"/>
        </w:rPr>
        <w:t>Члан 2</w:t>
      </w:r>
      <w:r w:rsidRPr="00DE1341">
        <w:rPr>
          <w:rFonts w:cs="Arial"/>
          <w:lang w:val="ru-RU"/>
        </w:rPr>
        <w:t>.</w:t>
      </w:r>
    </w:p>
    <w:p w:rsidR="00CC1CE1" w:rsidRPr="00CC1CE1" w:rsidRDefault="00CC1CE1" w:rsidP="00CC1CE1">
      <w:pPr>
        <w:tabs>
          <w:tab w:val="left" w:pos="567"/>
        </w:tabs>
        <w:spacing w:before="0"/>
        <w:rPr>
          <w:rFonts w:cs="Arial"/>
          <w:lang w:val="ru-RU"/>
        </w:rPr>
      </w:pPr>
      <w:r w:rsidRPr="00DE1341">
        <w:rPr>
          <w:rFonts w:cs="Arial"/>
          <w:lang w:val="ru-RU"/>
        </w:rPr>
        <w:t xml:space="preserve"> </w:t>
      </w:r>
      <w:r w:rsidRPr="00CC1CE1">
        <w:rPr>
          <w:rFonts w:cs="Arial"/>
          <w:lang w:val="ru-RU"/>
        </w:rPr>
        <w:t xml:space="preserve">Цена Услуге из члана 1. овог Уговора износи __________________ (словима: ________________________) </w:t>
      </w:r>
      <w:r w:rsidRPr="00CC1CE1">
        <w:rPr>
          <w:rFonts w:cs="Arial"/>
        </w:rPr>
        <w:t>RSD</w:t>
      </w:r>
      <w:r w:rsidRPr="00CC1CE1">
        <w:rPr>
          <w:rFonts w:cs="Arial"/>
          <w:lang w:val="ru-RU"/>
        </w:rPr>
        <w:t>, без пореза на додату вредност.</w:t>
      </w:r>
    </w:p>
    <w:p w:rsidR="00CC1CE1" w:rsidRPr="00CC1CE1" w:rsidRDefault="00CC1CE1" w:rsidP="00CC1CE1">
      <w:pPr>
        <w:tabs>
          <w:tab w:val="left" w:pos="567"/>
        </w:tabs>
        <w:spacing w:before="0"/>
        <w:rPr>
          <w:rFonts w:cs="Arial"/>
          <w:lang w:val="ru-RU"/>
        </w:rPr>
      </w:pPr>
      <w:r w:rsidRPr="00CC1CE1">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CC1CE1" w:rsidRPr="00CC1CE1" w:rsidRDefault="00CC1CE1" w:rsidP="00CC1CE1">
      <w:pPr>
        <w:tabs>
          <w:tab w:val="left" w:pos="567"/>
        </w:tabs>
        <w:spacing w:before="0"/>
        <w:rPr>
          <w:rFonts w:cs="Arial"/>
          <w:lang w:val="ru-RU"/>
        </w:rPr>
      </w:pPr>
      <w:r w:rsidRPr="00CC1CE1">
        <w:rPr>
          <w:rFonts w:cs="Arial"/>
          <w:lang w:val="ru-RU"/>
        </w:rPr>
        <w:t>У цену су урачунати сви трошкови везани за реализацију Услуге.</w:t>
      </w:r>
    </w:p>
    <w:p w:rsidR="00CC1CE1" w:rsidRPr="00DE1341" w:rsidRDefault="00CC1CE1" w:rsidP="00CC1CE1">
      <w:pPr>
        <w:tabs>
          <w:tab w:val="left" w:pos="567"/>
        </w:tabs>
        <w:spacing w:before="0"/>
        <w:rPr>
          <w:rFonts w:cs="Arial"/>
          <w:lang w:val="ru-RU" w:eastAsia="sr-Latn-CS"/>
        </w:rPr>
      </w:pPr>
      <w:r w:rsidRPr="00CC1CE1">
        <w:rPr>
          <w:rFonts w:cs="Arial"/>
          <w:b/>
          <w:lang w:val="sr-Cyrl-RS"/>
        </w:rPr>
        <w:t>Цена је фиксна за цео уговорени период и не подлеже никаквој промени.</w:t>
      </w: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b/>
          <w:lang w:val="ru-RU"/>
        </w:rPr>
      </w:pPr>
      <w:r w:rsidRPr="00DE1341">
        <w:rPr>
          <w:rFonts w:cs="Arial"/>
          <w:b/>
          <w:lang w:val="ru-RU"/>
        </w:rPr>
        <w:t>НАЧИН ПЛАЋАЊА</w:t>
      </w:r>
    </w:p>
    <w:p w:rsidR="00CC1CE1" w:rsidRPr="00DE1341" w:rsidRDefault="00CC1CE1" w:rsidP="00CC1CE1">
      <w:pPr>
        <w:tabs>
          <w:tab w:val="left" w:pos="567"/>
        </w:tabs>
        <w:spacing w:before="0"/>
        <w:jc w:val="center"/>
        <w:rPr>
          <w:rFonts w:cs="Arial"/>
          <w:lang w:val="ru-RU"/>
        </w:rPr>
      </w:pPr>
      <w:r w:rsidRPr="00DE1341">
        <w:rPr>
          <w:rFonts w:cs="Arial"/>
          <w:b/>
          <w:lang w:val="ru-RU"/>
        </w:rPr>
        <w:t>Члан 3</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 xml:space="preserve">Корисник услуге се обавезује да Пружаоцу услуга плати извршену Услугу </w:t>
      </w:r>
      <w:r w:rsidRPr="00DE1341">
        <w:rPr>
          <w:rFonts w:cs="Arial"/>
          <w:color w:val="000000" w:themeColor="text1"/>
          <w:lang w:val="ru-RU"/>
        </w:rPr>
        <w:t>динарском</w:t>
      </w:r>
      <w:r w:rsidRPr="00DE1341">
        <w:rPr>
          <w:rFonts w:cs="Arial"/>
          <w:lang w:val="ru-RU"/>
        </w:rPr>
        <w:t xml:space="preserve"> дознаком, на следећи начин:</w:t>
      </w:r>
    </w:p>
    <w:p w:rsidR="00CC1CE1" w:rsidRDefault="00CC1CE1" w:rsidP="00CC1CE1">
      <w:pPr>
        <w:tabs>
          <w:tab w:val="left" w:pos="567"/>
        </w:tabs>
        <w:spacing w:before="0"/>
        <w:rPr>
          <w:rFonts w:eastAsia="Calibri" w:cs="Arial"/>
          <w:lang w:val="sr-Cyrl-RS"/>
        </w:rPr>
      </w:pPr>
      <w:r w:rsidRPr="00CC1CE1">
        <w:rPr>
          <w:rFonts w:eastAsia="Calibri" w:cs="Arial"/>
          <w:lang w:val="ru-RU"/>
        </w:rPr>
        <w:t>•</w:t>
      </w:r>
      <w:r w:rsidRPr="00CC1CE1">
        <w:rPr>
          <w:rFonts w:eastAsia="Calibri" w:cs="Arial"/>
          <w:lang w:val="sr-Cyrl-RS"/>
        </w:rPr>
        <w:t xml:space="preserve"> сукцесивно у зависности од извршења уговорених услуга, у року од 45 (четрдесетпет дана) дана од дана пријема исправног рачуна, издатог на основу прихваћених и одобрених Извештаја.</w:t>
      </w:r>
    </w:p>
    <w:p w:rsidR="00F262C1" w:rsidRPr="00F262C1" w:rsidRDefault="00F262C1" w:rsidP="00CC1CE1">
      <w:pPr>
        <w:tabs>
          <w:tab w:val="left" w:pos="567"/>
        </w:tabs>
        <w:spacing w:before="0"/>
        <w:rPr>
          <w:rFonts w:eastAsia="Calibri" w:cs="Arial"/>
          <w:sz w:val="10"/>
          <w:szCs w:val="10"/>
          <w:lang w:val="sr-Cyrl-RS"/>
        </w:rPr>
      </w:pPr>
    </w:p>
    <w:p w:rsidR="00CC5C8E" w:rsidRPr="00B56DB6" w:rsidRDefault="00CC5C8E" w:rsidP="00F262C1">
      <w:pPr>
        <w:pStyle w:val="KDParagraf"/>
        <w:spacing w:before="0"/>
        <w:rPr>
          <w:rFonts w:cs="Arial"/>
          <w:color w:val="000000" w:themeColor="text1"/>
          <w:lang w:val="ru-RU"/>
        </w:rPr>
      </w:pPr>
      <w:r w:rsidRPr="00B56DB6">
        <w:rPr>
          <w:rFonts w:cs="Arial"/>
          <w:lang w:val="ru-RU"/>
        </w:rPr>
        <w:t>Рачун мора</w:t>
      </w:r>
      <w:r w:rsidRPr="004626C4">
        <w:rPr>
          <w:rFonts w:cs="Arial"/>
          <w:lang w:val="sr-Cyrl-RS"/>
        </w:rPr>
        <w:t xml:space="preserve"> да гласи на:</w:t>
      </w:r>
      <w:r w:rsidRPr="00B56DB6">
        <w:rPr>
          <w:rFonts w:cs="Arial"/>
          <w:b/>
          <w:lang w:val="ru-RU"/>
        </w:rPr>
        <w:t xml:space="preserve"> Јавно предузеће „Електропривреда Србије“ Београд, </w:t>
      </w:r>
      <w:r>
        <w:rPr>
          <w:rFonts w:cs="Arial"/>
          <w:b/>
          <w:lang w:val="sr-Cyrl-RS"/>
        </w:rPr>
        <w:t>Ц</w:t>
      </w:r>
      <w:r w:rsidRPr="004626C4">
        <w:rPr>
          <w:rFonts w:cs="Arial"/>
          <w:b/>
          <w:lang w:val="sr-Cyrl-RS"/>
        </w:rPr>
        <w:t xml:space="preserve">арице Милице 2   ПИБ: 103920327 </w:t>
      </w:r>
      <w:r w:rsidRPr="00B56DB6">
        <w:rPr>
          <w:rFonts w:cs="Arial"/>
          <w:b/>
          <w:lang w:val="ru-RU"/>
        </w:rPr>
        <w:t>Огранак ТЕНТ</w:t>
      </w:r>
      <w:r w:rsidRPr="004626C4">
        <w:rPr>
          <w:rFonts w:cs="Arial"/>
          <w:b/>
          <w:lang w:val="sr-Cyrl-RS"/>
        </w:rPr>
        <w:t xml:space="preserve"> Београд-Обреновац</w:t>
      </w:r>
      <w:r w:rsidRPr="00B56DB6">
        <w:rPr>
          <w:rFonts w:cs="Arial"/>
          <w:b/>
          <w:lang w:val="ru-RU"/>
        </w:rPr>
        <w:t>,</w:t>
      </w:r>
      <w:r w:rsidRPr="004626C4">
        <w:rPr>
          <w:rFonts w:cs="Arial"/>
          <w:b/>
          <w:lang w:val="sr-Cyrl-RS"/>
        </w:rPr>
        <w:t xml:space="preserve"> </w:t>
      </w:r>
      <w:r w:rsidRPr="00B56DB6">
        <w:rPr>
          <w:rFonts w:cs="Arial"/>
          <w:b/>
          <w:lang w:val="ru-RU"/>
        </w:rPr>
        <w:t xml:space="preserve">Богољуба Урошевића Црног </w:t>
      </w:r>
      <w:r w:rsidRPr="004626C4">
        <w:rPr>
          <w:rFonts w:cs="Arial"/>
          <w:b/>
          <w:lang w:val="sr-Cyrl-RS"/>
        </w:rPr>
        <w:t xml:space="preserve">44 </w:t>
      </w:r>
      <w:r w:rsidRPr="004626C4">
        <w:rPr>
          <w:rFonts w:cs="Arial"/>
          <w:lang w:val="sr-Cyrl-RS"/>
        </w:rPr>
        <w:t xml:space="preserve">  и</w:t>
      </w:r>
      <w:r w:rsidRPr="00B56DB6">
        <w:rPr>
          <w:rFonts w:cs="Arial"/>
          <w:lang w:val="ru-RU"/>
        </w:rPr>
        <w:t xml:space="preserve"> бити достављен на адресу Корисника: </w:t>
      </w:r>
      <w:r w:rsidRPr="00B56DB6">
        <w:rPr>
          <w:rFonts w:cs="Arial"/>
          <w:b/>
          <w:lang w:val="ru-RU"/>
        </w:rPr>
        <w:t xml:space="preserve">Јавно предузеће </w:t>
      </w:r>
      <w:r w:rsidRPr="00B56DB6">
        <w:rPr>
          <w:rFonts w:cs="Arial"/>
          <w:b/>
          <w:lang w:val="ru-RU"/>
        </w:rPr>
        <w:lastRenderedPageBreak/>
        <w:t>„Електропривреда Србије“ Београд, огранак ТЕНТ,</w:t>
      </w:r>
      <w:r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C5C8E" w:rsidRPr="00B56DB6" w:rsidRDefault="00CC5C8E" w:rsidP="00F262C1">
      <w:pPr>
        <w:pStyle w:val="KDParagraf"/>
        <w:spacing w:before="0"/>
        <w:rPr>
          <w:rFonts w:cs="Arial"/>
          <w:color w:val="000000" w:themeColor="text1"/>
          <w:sz w:val="10"/>
          <w:szCs w:val="10"/>
          <w:lang w:val="ru-RU"/>
        </w:rPr>
      </w:pPr>
    </w:p>
    <w:p w:rsidR="00CC5C8E" w:rsidRDefault="00CC5C8E" w:rsidP="00F262C1">
      <w:pPr>
        <w:pStyle w:val="KDParagraf"/>
        <w:spacing w:before="0"/>
        <w:rPr>
          <w:rFonts w:cs="Arial"/>
          <w:lang w:val="sr-Cyrl-RS"/>
        </w:rPr>
      </w:pPr>
      <w:r w:rsidRPr="00B56DB6">
        <w:rPr>
          <w:rFonts w:cs="Arial"/>
          <w:lang w:val="ru-RU"/>
        </w:rPr>
        <w:t xml:space="preserve">У испостављеном рачуну, </w:t>
      </w:r>
      <w:r w:rsidRPr="00E57C3F">
        <w:rPr>
          <w:rFonts w:cs="Arial"/>
          <w:lang w:val="ru-RU"/>
        </w:rPr>
        <w:t xml:space="preserve">Пружалац услуге </w:t>
      </w:r>
      <w:r w:rsidRPr="00B56DB6">
        <w:rPr>
          <w:rFonts w:cs="Arial"/>
          <w:lang w:val="ru-RU"/>
        </w:rPr>
        <w:t>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w:t>
      </w:r>
      <w:r>
        <w:rPr>
          <w:rFonts w:cs="Arial"/>
          <w:lang w:val="ru-RU"/>
        </w:rPr>
        <w:t>, због коришћења различитих шиф</w:t>
      </w:r>
      <w:r w:rsidRPr="00B56DB6">
        <w:rPr>
          <w:rFonts w:cs="Arial"/>
          <w:lang w:val="ru-RU"/>
        </w:rPr>
        <w:t xml:space="preserve">арника и софтверских решења није могуће у самом рачуну навести горе наведени тачан назив, </w:t>
      </w:r>
      <w:r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C5C8E" w:rsidRPr="00E33918" w:rsidRDefault="00CC5C8E" w:rsidP="00F262C1">
      <w:pPr>
        <w:pStyle w:val="KDParagraf"/>
        <w:spacing w:before="0"/>
        <w:rPr>
          <w:rFonts w:cs="Arial"/>
          <w:sz w:val="10"/>
          <w:szCs w:val="10"/>
          <w:lang w:val="sr-Cyrl-RS"/>
        </w:rPr>
      </w:pPr>
    </w:p>
    <w:p w:rsidR="00CC5C8E" w:rsidRPr="00B56DB6" w:rsidRDefault="00CC5C8E" w:rsidP="00F262C1">
      <w:pPr>
        <w:pStyle w:val="KDParagraf"/>
        <w:spacing w:before="0"/>
        <w:rPr>
          <w:rFonts w:eastAsia="Calibri" w:cs="Arial"/>
          <w:b/>
          <w:color w:val="000000" w:themeColor="text1"/>
          <w:lang w:val="sr-Cyrl-RS"/>
        </w:rPr>
      </w:pPr>
      <w:r w:rsidRPr="00771595">
        <w:rPr>
          <w:rFonts w:cs="Arial"/>
          <w:b/>
          <w:lang w:val="sr-Cyrl-RS"/>
        </w:rPr>
        <w:t>Пружалац услуге</w:t>
      </w:r>
      <w:r w:rsidRPr="00771595">
        <w:rPr>
          <w:rFonts w:cs="Arial"/>
          <w:lang w:val="sr-Cyrl-RS"/>
        </w:rPr>
        <w:t xml:space="preserve"> </w:t>
      </w:r>
      <w:r>
        <w:rPr>
          <w:b/>
          <w:color w:val="000000"/>
          <w:lang w:val="sr-Cyrl-RS"/>
        </w:rPr>
        <w:t xml:space="preserve">је </w:t>
      </w:r>
      <w:r w:rsidRPr="001308A9">
        <w:rPr>
          <w:b/>
          <w:color w:val="000000"/>
        </w:rPr>
        <w:t>o</w:t>
      </w:r>
      <w:r w:rsidRPr="00B56DB6">
        <w:rPr>
          <w:b/>
          <w:color w:val="000000"/>
          <w:lang w:val="sr-Cyrl-RS"/>
        </w:rPr>
        <w:t>б</w:t>
      </w:r>
      <w:r w:rsidRPr="001308A9">
        <w:rPr>
          <w:b/>
          <w:color w:val="000000"/>
        </w:rPr>
        <w:t>a</w:t>
      </w:r>
      <w:r w:rsidRPr="00B56DB6">
        <w:rPr>
          <w:b/>
          <w:color w:val="000000"/>
          <w:lang w:val="sr-Cyrl-RS"/>
        </w:rPr>
        <w:t>в</w:t>
      </w:r>
      <w:r w:rsidRPr="001308A9">
        <w:rPr>
          <w:b/>
          <w:color w:val="000000"/>
        </w:rPr>
        <w:t>e</w:t>
      </w:r>
      <w:r w:rsidRPr="00B56DB6">
        <w:rPr>
          <w:b/>
          <w:color w:val="000000"/>
          <w:lang w:val="sr-Cyrl-RS"/>
        </w:rPr>
        <w:t>з</w:t>
      </w:r>
      <w:r w:rsidRPr="001308A9">
        <w:rPr>
          <w:b/>
          <w:color w:val="000000"/>
        </w:rPr>
        <w:t>a</w:t>
      </w:r>
      <w:r w:rsidRPr="00B56DB6">
        <w:rPr>
          <w:b/>
          <w:color w:val="000000"/>
          <w:lang w:val="sr-Cyrl-RS"/>
        </w:rPr>
        <w:t>н д</w:t>
      </w:r>
      <w:r w:rsidRPr="001308A9">
        <w:rPr>
          <w:b/>
          <w:color w:val="000000"/>
        </w:rPr>
        <w:t>a</w:t>
      </w:r>
      <w:r w:rsidRPr="00B56DB6">
        <w:rPr>
          <w:b/>
          <w:color w:val="000000"/>
          <w:lang w:val="sr-Cyrl-RS"/>
        </w:rPr>
        <w:t xml:space="preserve"> н</w:t>
      </w:r>
      <w:r w:rsidRPr="001308A9">
        <w:rPr>
          <w:b/>
          <w:color w:val="000000"/>
        </w:rPr>
        <w:t>a</w:t>
      </w:r>
      <w:r w:rsidRPr="00B56DB6">
        <w:rPr>
          <w:b/>
          <w:color w:val="000000"/>
          <w:lang w:val="sr-Cyrl-RS"/>
        </w:rPr>
        <w:t xml:space="preserve"> ф</w:t>
      </w:r>
      <w:r w:rsidRPr="001308A9">
        <w:rPr>
          <w:b/>
          <w:color w:val="000000"/>
        </w:rPr>
        <w:t>a</w:t>
      </w:r>
      <w:r w:rsidRPr="00B56DB6">
        <w:rPr>
          <w:b/>
          <w:color w:val="000000"/>
          <w:lang w:val="sr-Cyrl-RS"/>
        </w:rPr>
        <w:t>ктури н</w:t>
      </w:r>
      <w:r w:rsidRPr="001308A9">
        <w:rPr>
          <w:b/>
          <w:color w:val="000000"/>
        </w:rPr>
        <w:t>a</w:t>
      </w:r>
      <w:r w:rsidRPr="00B56DB6">
        <w:rPr>
          <w:b/>
          <w:color w:val="000000"/>
          <w:lang w:val="sr-Cyrl-RS"/>
        </w:rPr>
        <w:t>в</w:t>
      </w:r>
      <w:r w:rsidRPr="001308A9">
        <w:rPr>
          <w:b/>
          <w:color w:val="000000"/>
        </w:rPr>
        <w:t>e</w:t>
      </w:r>
      <w:r w:rsidRPr="00B56DB6">
        <w:rPr>
          <w:b/>
          <w:color w:val="000000"/>
          <w:lang w:val="sr-Cyrl-RS"/>
        </w:rPr>
        <w:t>д</w:t>
      </w:r>
      <w:r w:rsidRPr="001308A9">
        <w:rPr>
          <w:b/>
          <w:color w:val="000000"/>
        </w:rPr>
        <w:t>e</w:t>
      </w:r>
      <w:r w:rsidRPr="00B56DB6">
        <w:rPr>
          <w:b/>
          <w:color w:val="000000"/>
          <w:lang w:val="sr-Cyrl-RS"/>
        </w:rPr>
        <w:t xml:space="preserve"> бр</w:t>
      </w:r>
      <w:r w:rsidRPr="001308A9">
        <w:rPr>
          <w:b/>
          <w:color w:val="000000"/>
        </w:rPr>
        <w:t>oj</w:t>
      </w:r>
      <w:r w:rsidRPr="00B56DB6">
        <w:rPr>
          <w:b/>
          <w:color w:val="000000"/>
          <w:lang w:val="sr-Cyrl-RS"/>
        </w:rPr>
        <w:t xml:space="preserve"> и д</w:t>
      </w:r>
      <w:r w:rsidRPr="001308A9">
        <w:rPr>
          <w:b/>
          <w:color w:val="000000"/>
        </w:rPr>
        <w:t>a</w:t>
      </w:r>
      <w:r w:rsidRPr="00B56DB6">
        <w:rPr>
          <w:b/>
          <w:color w:val="000000"/>
          <w:lang w:val="sr-Cyrl-RS"/>
        </w:rPr>
        <w:t>тум уг</w:t>
      </w:r>
      <w:r w:rsidRPr="001308A9">
        <w:rPr>
          <w:b/>
          <w:color w:val="000000"/>
        </w:rPr>
        <w:t>o</w:t>
      </w:r>
      <w:r w:rsidRPr="00B56DB6">
        <w:rPr>
          <w:b/>
          <w:color w:val="000000"/>
          <w:lang w:val="sr-Cyrl-RS"/>
        </w:rPr>
        <w:t>в</w:t>
      </w:r>
      <w:r w:rsidRPr="001308A9">
        <w:rPr>
          <w:b/>
          <w:color w:val="000000"/>
        </w:rPr>
        <w:t>o</w:t>
      </w:r>
      <w:r w:rsidRPr="00B56DB6">
        <w:rPr>
          <w:b/>
          <w:color w:val="000000"/>
          <w:lang w:val="sr-Cyrl-RS"/>
        </w:rPr>
        <w:t>р</w:t>
      </w:r>
      <w:r w:rsidRPr="001308A9">
        <w:rPr>
          <w:b/>
          <w:color w:val="000000"/>
        </w:rPr>
        <w:t>a</w:t>
      </w:r>
      <w:r w:rsidRPr="00B56DB6">
        <w:rPr>
          <w:b/>
          <w:color w:val="000000"/>
          <w:lang w:val="sr-Cyrl-RS"/>
        </w:rPr>
        <w:t xml:space="preserve"> н</w:t>
      </w:r>
      <w:r w:rsidRPr="001308A9">
        <w:rPr>
          <w:b/>
          <w:color w:val="000000"/>
        </w:rPr>
        <w:t>a</w:t>
      </w:r>
      <w:r w:rsidRPr="00B56DB6">
        <w:rPr>
          <w:b/>
          <w:color w:val="000000"/>
          <w:lang w:val="sr-Cyrl-RS"/>
        </w:rPr>
        <w:t xml:space="preserve"> </w:t>
      </w:r>
      <w:r w:rsidRPr="001308A9">
        <w:rPr>
          <w:b/>
          <w:color w:val="000000"/>
        </w:rPr>
        <w:t>o</w:t>
      </w:r>
      <w:r w:rsidRPr="00B56DB6">
        <w:rPr>
          <w:b/>
          <w:color w:val="000000"/>
          <w:lang w:val="sr-Cyrl-RS"/>
        </w:rPr>
        <w:t>сн</w:t>
      </w:r>
      <w:r w:rsidRPr="001308A9">
        <w:rPr>
          <w:b/>
          <w:color w:val="000000"/>
        </w:rPr>
        <w:t>o</w:t>
      </w:r>
      <w:r w:rsidRPr="00B56DB6">
        <w:rPr>
          <w:b/>
          <w:color w:val="000000"/>
          <w:lang w:val="sr-Cyrl-RS"/>
        </w:rPr>
        <w:t>ву к</w:t>
      </w:r>
      <w:r>
        <w:rPr>
          <w:b/>
          <w:color w:val="000000"/>
        </w:rPr>
        <w:t>o</w:t>
      </w:r>
      <w:r>
        <w:rPr>
          <w:b/>
          <w:color w:val="000000"/>
          <w:lang w:val="sr-Cyrl-RS"/>
        </w:rPr>
        <w:t>г</w:t>
      </w:r>
      <w:r w:rsidRPr="00B56DB6">
        <w:rPr>
          <w:b/>
          <w:color w:val="000000"/>
          <w:lang w:val="sr-Cyrl-RS"/>
        </w:rPr>
        <w:t xml:space="preserve"> </w:t>
      </w:r>
      <w:r w:rsidRPr="001308A9">
        <w:rPr>
          <w:b/>
          <w:color w:val="000000"/>
        </w:rPr>
        <w:t>je</w:t>
      </w:r>
      <w:r w:rsidRPr="00B56DB6">
        <w:rPr>
          <w:b/>
          <w:color w:val="000000"/>
          <w:lang w:val="sr-Cyrl-RS"/>
        </w:rPr>
        <w:t xml:space="preserve"> изд</w:t>
      </w:r>
      <w:r w:rsidRPr="001308A9">
        <w:rPr>
          <w:b/>
          <w:color w:val="000000"/>
        </w:rPr>
        <w:t>ao</w:t>
      </w:r>
      <w:r w:rsidRPr="00B56DB6">
        <w:rPr>
          <w:b/>
          <w:color w:val="000000"/>
          <w:lang w:val="sr-Cyrl-RS"/>
        </w:rPr>
        <w:t xml:space="preserve"> ф</w:t>
      </w:r>
      <w:r w:rsidRPr="001308A9">
        <w:rPr>
          <w:b/>
          <w:color w:val="000000"/>
        </w:rPr>
        <w:t>a</w:t>
      </w:r>
      <w:r w:rsidRPr="00B56DB6">
        <w:rPr>
          <w:b/>
          <w:color w:val="000000"/>
          <w:lang w:val="sr-Cyrl-RS"/>
        </w:rPr>
        <w:t>ктуру.</w:t>
      </w:r>
    </w:p>
    <w:p w:rsidR="00CC1CE1" w:rsidRPr="00CC1CE1" w:rsidRDefault="00CC5C8E" w:rsidP="00F262C1">
      <w:pPr>
        <w:tabs>
          <w:tab w:val="left" w:pos="567"/>
        </w:tabs>
        <w:spacing w:before="0"/>
        <w:rPr>
          <w:color w:val="000000"/>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CC1CE1" w:rsidRPr="00F262C1" w:rsidRDefault="00CC1CE1" w:rsidP="00CC1CE1">
      <w:pPr>
        <w:tabs>
          <w:tab w:val="left" w:pos="567"/>
        </w:tabs>
        <w:spacing w:before="0"/>
        <w:rPr>
          <w:rFonts w:cs="Arial"/>
          <w:sz w:val="16"/>
          <w:szCs w:val="16"/>
          <w:lang w:val="sr-Cyrl-RS"/>
        </w:rPr>
      </w:pPr>
    </w:p>
    <w:p w:rsidR="00CC1CE1" w:rsidRPr="00DE1341" w:rsidRDefault="00CC1CE1" w:rsidP="00CC1CE1">
      <w:pPr>
        <w:tabs>
          <w:tab w:val="left" w:pos="567"/>
        </w:tabs>
        <w:spacing w:before="0"/>
        <w:rPr>
          <w:rFonts w:cs="Arial"/>
          <w:b/>
          <w:lang w:val="ru-RU"/>
        </w:rPr>
      </w:pPr>
      <w:r w:rsidRPr="00DE1341">
        <w:rPr>
          <w:rFonts w:cs="Arial"/>
          <w:b/>
          <w:lang w:val="ru-RU"/>
        </w:rPr>
        <w:t>ИЗВЕШТАЈИ И КОРЕСПОНДЕНЦИЈА</w:t>
      </w:r>
    </w:p>
    <w:p w:rsidR="00CC1CE1" w:rsidRPr="00DE1341" w:rsidRDefault="00CC1CE1" w:rsidP="00CC1CE1">
      <w:pPr>
        <w:tabs>
          <w:tab w:val="left" w:pos="567"/>
        </w:tabs>
        <w:spacing w:before="0"/>
        <w:jc w:val="center"/>
        <w:rPr>
          <w:rFonts w:cs="Arial"/>
          <w:lang w:val="ru-RU"/>
        </w:rPr>
      </w:pPr>
      <w:r w:rsidRPr="00DE1341">
        <w:rPr>
          <w:rFonts w:cs="Arial"/>
          <w:b/>
          <w:lang w:val="ru-RU"/>
        </w:rPr>
        <w:t>Члан 4</w:t>
      </w:r>
      <w:r w:rsidRPr="00DE134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Након реализације Услуге  утврђене чланом 1. овог Уговора Пружалац услуге доставља Кориснику услуге Коначни извештај.</w:t>
      </w:r>
    </w:p>
    <w:p w:rsidR="00CC1CE1" w:rsidRPr="00CC1CE1" w:rsidRDefault="00CC1CE1" w:rsidP="00CC1CE1">
      <w:pPr>
        <w:tabs>
          <w:tab w:val="left" w:pos="567"/>
        </w:tabs>
        <w:spacing w:before="0"/>
        <w:rPr>
          <w:rFonts w:cs="Arial"/>
          <w:lang w:val="ru-RU"/>
        </w:rPr>
      </w:pPr>
      <w:r w:rsidRPr="00CC1CE1">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CC1CE1" w:rsidRPr="00CC1CE1" w:rsidRDefault="00CC1CE1" w:rsidP="00CC1CE1">
      <w:pPr>
        <w:tabs>
          <w:tab w:val="left" w:pos="567"/>
        </w:tabs>
        <w:spacing w:before="0"/>
        <w:rPr>
          <w:rFonts w:cs="Arial"/>
          <w:lang w:val="ru-RU"/>
        </w:rPr>
      </w:pPr>
      <w:r w:rsidRPr="00CC1CE1">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CC1CE1" w:rsidRPr="00CC1CE1" w:rsidRDefault="00CC1CE1" w:rsidP="00CC1CE1">
      <w:pPr>
        <w:tabs>
          <w:tab w:val="left" w:pos="567"/>
        </w:tabs>
        <w:spacing w:before="0"/>
        <w:rPr>
          <w:rFonts w:cs="Arial"/>
          <w:lang w:val="ru-RU"/>
        </w:rPr>
      </w:pPr>
      <w:r w:rsidRPr="00CC1CE1">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CC1CE1" w:rsidRPr="00CC1CE1" w:rsidRDefault="00CC1CE1" w:rsidP="00CC1CE1">
      <w:pPr>
        <w:tabs>
          <w:tab w:val="left" w:pos="567"/>
        </w:tabs>
        <w:spacing w:before="0"/>
        <w:rPr>
          <w:rFonts w:cs="Arial"/>
          <w:lang w:val="ru-RU"/>
        </w:rPr>
      </w:pPr>
      <w:r w:rsidRPr="00CC1CE1">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00CC5C8E">
        <w:rPr>
          <w:rFonts w:cs="Arial"/>
          <w:lang w:val="ru-RU"/>
        </w:rPr>
        <w:t xml:space="preserve"> </w:t>
      </w:r>
      <w:r w:rsidR="00CC5C8E" w:rsidRPr="00384019">
        <w:rPr>
          <w:rFonts w:cs="Arial"/>
          <w:lang w:val="ru-RU"/>
        </w:rPr>
        <w:t xml:space="preserve">наплати средство обезбеђења дато на има доброг извршења посла </w:t>
      </w:r>
      <w:r w:rsidR="00CC5C8E" w:rsidRPr="00384019">
        <w:rPr>
          <w:rFonts w:cs="Arial"/>
          <w:lang w:val="sr-Cyrl-RS"/>
        </w:rPr>
        <w:t>или</w:t>
      </w:r>
      <w:r w:rsidRPr="00CC1CE1">
        <w:rPr>
          <w:rFonts w:cs="Arial"/>
          <w:color w:val="FF0000"/>
          <w:lang w:val="ru-RU"/>
        </w:rPr>
        <w:t xml:space="preserve"> </w:t>
      </w:r>
      <w:r w:rsidRPr="00CC1CE1">
        <w:rPr>
          <w:rFonts w:cs="Arial"/>
          <w:lang w:val="ru-RU"/>
        </w:rPr>
        <w:t>једнострано раскине овај Уговор.</w:t>
      </w:r>
    </w:p>
    <w:p w:rsidR="00CC1CE1" w:rsidRPr="00DE1341" w:rsidRDefault="00CC1CE1" w:rsidP="00CC1CE1">
      <w:pPr>
        <w:tabs>
          <w:tab w:val="left" w:pos="567"/>
        </w:tabs>
        <w:spacing w:before="0"/>
        <w:rPr>
          <w:rFonts w:cs="Arial"/>
          <w:lang w:val="ru-RU"/>
        </w:rPr>
      </w:pPr>
      <w:r w:rsidRPr="00CC1CE1">
        <w:rPr>
          <w:rFonts w:cs="Arial"/>
          <w:lang w:val="ru-RU"/>
        </w:rPr>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w:t>
      </w:r>
      <w:r w:rsidRPr="00DE1341">
        <w:rPr>
          <w:rFonts w:cs="Arial"/>
          <w:lang w:val="ru-RU"/>
        </w:rPr>
        <w:t>У супротном било који разлози за непоступање у датом року који је одредио Корисник услуге ће се сматрати неоправданим.</w:t>
      </w:r>
    </w:p>
    <w:p w:rsidR="00CC1CE1" w:rsidRDefault="00CC1CE1" w:rsidP="00CC1CE1">
      <w:pPr>
        <w:tabs>
          <w:tab w:val="left" w:pos="567"/>
        </w:tabs>
        <w:spacing w:before="0"/>
        <w:rPr>
          <w:rFonts w:cs="Arial"/>
          <w:lang w:val="ru-RU"/>
        </w:rPr>
      </w:pPr>
      <w:r w:rsidRPr="00DE1341">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CC1CE1" w:rsidRPr="00DE1341" w:rsidRDefault="00CC1CE1" w:rsidP="00CC1CE1">
      <w:pPr>
        <w:tabs>
          <w:tab w:val="left" w:pos="567"/>
        </w:tabs>
        <w:spacing w:before="0"/>
        <w:jc w:val="center"/>
        <w:rPr>
          <w:rFonts w:cs="Arial"/>
          <w:lang w:val="ru-RU"/>
        </w:rPr>
      </w:pPr>
      <w:r w:rsidRPr="00DE1341">
        <w:rPr>
          <w:rFonts w:cs="Arial"/>
          <w:b/>
          <w:lang w:val="ru-RU"/>
        </w:rPr>
        <w:t>Члан 5</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Адресе Уговорних страна за пријем писмена и поште, су следеће:</w:t>
      </w:r>
    </w:p>
    <w:p w:rsidR="00CC1CE1" w:rsidRPr="00CC1CE1" w:rsidRDefault="00CC1CE1" w:rsidP="00CC1CE1">
      <w:pPr>
        <w:tabs>
          <w:tab w:val="left" w:pos="567"/>
        </w:tabs>
        <w:spacing w:before="0"/>
        <w:rPr>
          <w:rFonts w:cs="Arial"/>
          <w:lang w:val="sr-Cyrl-RS"/>
        </w:rPr>
      </w:pPr>
      <w:r w:rsidRPr="00CC1CE1">
        <w:rPr>
          <w:rFonts w:cs="Arial"/>
          <w:lang w:val="ru-RU"/>
        </w:rPr>
        <w:t>Корисник услуге:</w:t>
      </w:r>
      <w:r w:rsidRPr="00CC1CE1">
        <w:rPr>
          <w:rFonts w:cs="Arial"/>
          <w:lang w:val="ru-RU"/>
        </w:rPr>
        <w:tab/>
        <w:t>Јавно предузеће „Електропривреда Србије“ Београд, огранак ТЕНТ, локација ТЕ</w:t>
      </w:r>
      <w:r w:rsidRPr="00CC1CE1">
        <w:rPr>
          <w:rFonts w:cs="Arial"/>
          <w:lang w:val="sr-Cyrl-RS"/>
        </w:rPr>
        <w:t xml:space="preserve"> Колубара</w:t>
      </w:r>
      <w:r w:rsidRPr="00CC1CE1">
        <w:rPr>
          <w:rFonts w:cs="Arial"/>
          <w:lang w:val="ru-RU"/>
        </w:rPr>
        <w:t xml:space="preserve"> на адреси: </w:t>
      </w:r>
      <w:r w:rsidRPr="00CC1CE1">
        <w:rPr>
          <w:rFonts w:cs="Arial"/>
          <w:lang w:val="sr-Cyrl-RS"/>
        </w:rPr>
        <w:t>3.октобар 146, 11563 Велики Црљени.</w:t>
      </w:r>
    </w:p>
    <w:p w:rsidR="00CC1CE1" w:rsidRPr="00CC1CE1" w:rsidRDefault="00CC1CE1" w:rsidP="00CC1CE1">
      <w:pPr>
        <w:tabs>
          <w:tab w:val="left" w:pos="567"/>
        </w:tabs>
        <w:spacing w:before="0"/>
        <w:rPr>
          <w:rFonts w:cs="Arial"/>
          <w:sz w:val="16"/>
          <w:szCs w:val="16"/>
          <w:lang w:val="ru-RU"/>
        </w:rPr>
      </w:pPr>
    </w:p>
    <w:p w:rsidR="00CC1CE1" w:rsidRPr="00DE1341" w:rsidRDefault="00CC1CE1" w:rsidP="00CC1CE1">
      <w:pPr>
        <w:tabs>
          <w:tab w:val="left" w:pos="567"/>
        </w:tabs>
        <w:spacing w:before="0"/>
        <w:rPr>
          <w:rFonts w:cs="Arial"/>
          <w:lang w:val="ru-RU"/>
        </w:rPr>
      </w:pPr>
      <w:r w:rsidRPr="00DE1341">
        <w:rPr>
          <w:rFonts w:cs="Arial"/>
          <w:lang w:val="ru-RU"/>
        </w:rPr>
        <w:t>Пружалац услуге:</w:t>
      </w:r>
      <w:r w:rsidRPr="00DE1341">
        <w:rPr>
          <w:rFonts w:cs="Arial"/>
          <w:lang w:val="ru-RU"/>
        </w:rPr>
        <w:tab/>
        <w:t>__________________________________________</w:t>
      </w:r>
    </w:p>
    <w:p w:rsidR="00CC1CE1" w:rsidRPr="00DE1341" w:rsidRDefault="00CC1CE1" w:rsidP="00CC1CE1">
      <w:pPr>
        <w:tabs>
          <w:tab w:val="left" w:pos="567"/>
        </w:tabs>
        <w:spacing w:before="0"/>
        <w:rPr>
          <w:rFonts w:cs="Arial"/>
          <w:sz w:val="16"/>
          <w:szCs w:val="16"/>
          <w:lang w:val="ru-RU"/>
        </w:rPr>
      </w:pPr>
      <w:r w:rsidRPr="00DE1341">
        <w:rPr>
          <w:rFonts w:cs="Arial"/>
          <w:lang w:val="ru-RU"/>
        </w:rPr>
        <w:tab/>
      </w:r>
      <w:r w:rsidRPr="00DE1341">
        <w:rPr>
          <w:rFonts w:cs="Arial"/>
          <w:sz w:val="16"/>
          <w:szCs w:val="16"/>
          <w:lang w:val="ru-RU"/>
        </w:rPr>
        <w:tab/>
      </w:r>
      <w:r w:rsidRPr="00DE1341">
        <w:rPr>
          <w:rFonts w:cs="Arial"/>
          <w:sz w:val="16"/>
          <w:szCs w:val="16"/>
          <w:lang w:val="ru-RU"/>
        </w:rPr>
        <w:tab/>
      </w:r>
      <w:r w:rsidRPr="00DE1341">
        <w:rPr>
          <w:rFonts w:cs="Arial"/>
          <w:sz w:val="16"/>
          <w:szCs w:val="16"/>
          <w:lang w:val="ru-RU"/>
        </w:rPr>
        <w:tab/>
        <w:t xml:space="preserve"> </w:t>
      </w:r>
    </w:p>
    <w:p w:rsidR="00CC1CE1" w:rsidRPr="00DE1341" w:rsidRDefault="00CC1CE1" w:rsidP="00CC1CE1">
      <w:pPr>
        <w:tabs>
          <w:tab w:val="left" w:pos="567"/>
        </w:tabs>
        <w:spacing w:before="0"/>
        <w:rPr>
          <w:rFonts w:cs="Arial"/>
          <w:lang w:val="ru-RU"/>
        </w:rPr>
      </w:pPr>
      <w:r w:rsidRPr="00DE1341">
        <w:rPr>
          <w:rFonts w:cs="Arial"/>
          <w:lang w:val="ru-RU"/>
        </w:rPr>
        <w:t xml:space="preserve">Подизвођач: </w:t>
      </w:r>
      <w:r w:rsidRPr="00DE1341">
        <w:rPr>
          <w:rFonts w:cs="Arial"/>
          <w:lang w:val="ru-RU"/>
        </w:rPr>
        <w:tab/>
      </w:r>
      <w:r w:rsidRPr="00DE1341">
        <w:rPr>
          <w:rFonts w:cs="Arial"/>
          <w:lang w:val="ru-RU"/>
        </w:rPr>
        <w:tab/>
        <w:t xml:space="preserve">_________________________________________ </w:t>
      </w:r>
    </w:p>
    <w:p w:rsidR="00CC1CE1" w:rsidRPr="00DE1341" w:rsidRDefault="00CC1CE1" w:rsidP="00CC1CE1">
      <w:pPr>
        <w:tabs>
          <w:tab w:val="left" w:pos="567"/>
        </w:tabs>
        <w:spacing w:before="0"/>
        <w:rPr>
          <w:rFonts w:cs="Arial"/>
          <w:lang w:val="ru-RU"/>
        </w:rPr>
      </w:pPr>
      <w:r w:rsidRPr="00DE1341">
        <w:rPr>
          <w:rFonts w:cs="Arial"/>
          <w:lang w:val="ru-RU"/>
        </w:rPr>
        <w:tab/>
      </w:r>
      <w:r w:rsidRPr="00DE1341">
        <w:rPr>
          <w:rFonts w:cs="Arial"/>
          <w:lang w:val="ru-RU"/>
        </w:rPr>
        <w:tab/>
      </w:r>
      <w:r w:rsidRPr="00DE1341">
        <w:rPr>
          <w:rFonts w:cs="Arial"/>
          <w:lang w:val="ru-RU"/>
        </w:rPr>
        <w:tab/>
      </w:r>
    </w:p>
    <w:p w:rsidR="00CC1CE1" w:rsidRPr="00DE1341" w:rsidRDefault="00CC1CE1" w:rsidP="00CC1CE1">
      <w:pPr>
        <w:tabs>
          <w:tab w:val="left" w:pos="567"/>
        </w:tabs>
        <w:spacing w:before="0"/>
        <w:rPr>
          <w:rFonts w:cs="Arial"/>
          <w:b/>
          <w:lang w:val="ru-RU"/>
        </w:rPr>
      </w:pPr>
      <w:r w:rsidRPr="00DE1341">
        <w:rPr>
          <w:rFonts w:cs="Arial"/>
          <w:b/>
          <w:lang w:val="ru-RU"/>
        </w:rPr>
        <w:lastRenderedPageBreak/>
        <w:t xml:space="preserve">ОБАВЕЗЕ КОРИСНИКА УСЛУГЕ </w:t>
      </w:r>
    </w:p>
    <w:p w:rsidR="00CC1CE1" w:rsidRPr="00CC1CE1" w:rsidRDefault="00CC1CE1" w:rsidP="00CC1CE1">
      <w:pPr>
        <w:tabs>
          <w:tab w:val="left" w:pos="567"/>
        </w:tabs>
        <w:spacing w:before="0"/>
        <w:jc w:val="center"/>
        <w:rPr>
          <w:rFonts w:cs="Arial"/>
          <w:lang w:val="ru-RU"/>
        </w:rPr>
      </w:pPr>
      <w:r w:rsidRPr="00CC1CE1">
        <w:rPr>
          <w:rFonts w:cs="Arial"/>
          <w:b/>
          <w:lang w:val="ru-RU"/>
        </w:rPr>
        <w:t>Члан 6</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Корисник услуге се обавезује да Пружаоцу услуге изврши исплату цене Услуге из члана 2. у с</w:t>
      </w:r>
      <w:r w:rsidR="008F4E3F">
        <w:rPr>
          <w:rFonts w:cs="Arial"/>
          <w:color w:val="000000" w:themeColor="text1"/>
          <w:lang w:val="ru-RU"/>
        </w:rPr>
        <w:t>кладу са извршеним активностима</w:t>
      </w:r>
      <w:r w:rsidRPr="00CC1CE1">
        <w:rPr>
          <w:rFonts w:cs="Arial"/>
          <w:color w:val="000000" w:themeColor="text1"/>
          <w:lang w:val="ru-RU"/>
        </w:rPr>
        <w:t xml:space="preserve">, на начин и у роковима утврђеним чланом 3. овог Уговора. </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 xml:space="preserve">Све исплате по основу овог Уговора биће извршене на рачун Пружаоца услуге: </w:t>
      </w:r>
      <w:r w:rsidRPr="00CC1CE1">
        <w:rPr>
          <w:rFonts w:cs="Arial"/>
          <w:color w:val="000000" w:themeColor="text1"/>
          <w:lang w:val="ru-RU"/>
        </w:rPr>
        <w:tab/>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 xml:space="preserve">бр рачуна: _____________________________ код банке:____________ </w:t>
      </w:r>
    </w:p>
    <w:p w:rsidR="00CC1CE1" w:rsidRPr="00CC1CE1" w:rsidRDefault="00CC1CE1" w:rsidP="00CC1CE1">
      <w:pPr>
        <w:tabs>
          <w:tab w:val="left" w:pos="567"/>
        </w:tabs>
        <w:spacing w:before="0"/>
        <w:rPr>
          <w:rFonts w:cs="Arial"/>
          <w:lang w:val="sr-Cyrl-RS"/>
        </w:rPr>
      </w:pPr>
    </w:p>
    <w:p w:rsidR="00CC1CE1" w:rsidRPr="00CC1CE1" w:rsidRDefault="00CC1CE1" w:rsidP="00CC1CE1">
      <w:pPr>
        <w:tabs>
          <w:tab w:val="left" w:pos="567"/>
        </w:tabs>
        <w:spacing w:before="0"/>
        <w:jc w:val="center"/>
        <w:rPr>
          <w:rFonts w:cs="Arial"/>
          <w:lang w:val="ru-RU"/>
        </w:rPr>
      </w:pPr>
      <w:r w:rsidRPr="00CC1CE1">
        <w:rPr>
          <w:rFonts w:cs="Arial"/>
          <w:b/>
          <w:lang w:val="ru-RU"/>
        </w:rPr>
        <w:t>Члан 7</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CC1CE1" w:rsidRPr="00CC1CE1" w:rsidRDefault="00CC1CE1" w:rsidP="00CC1CE1">
      <w:pPr>
        <w:tabs>
          <w:tab w:val="left" w:pos="567"/>
        </w:tabs>
        <w:spacing w:before="0"/>
        <w:rPr>
          <w:rFonts w:cs="Arial"/>
          <w:color w:val="000000" w:themeColor="text1"/>
          <w:lang w:val="sr-Cyrl-RS"/>
        </w:rPr>
      </w:pPr>
      <w:r w:rsidRPr="00CC1CE1">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CC1CE1" w:rsidRPr="00CC1CE1" w:rsidRDefault="00CC1CE1" w:rsidP="008F4E3F">
      <w:pPr>
        <w:tabs>
          <w:tab w:val="right" w:pos="10255"/>
        </w:tabs>
        <w:spacing w:before="0"/>
        <w:rPr>
          <w:rFonts w:cs="Arial"/>
          <w:b/>
          <w:lang w:val="sr-Cyrl-RS"/>
        </w:rPr>
      </w:pPr>
      <w:r w:rsidRPr="00CC1CE1">
        <w:rPr>
          <w:rFonts w:cs="Arial"/>
          <w:b/>
          <w:color w:val="000000" w:themeColor="text1"/>
          <w:lang w:val="sr-Cyrl-RS"/>
        </w:rPr>
        <w:t xml:space="preserve">- </w:t>
      </w:r>
      <w:r w:rsidRPr="00DE1341">
        <w:rPr>
          <w:rFonts w:cs="Arial"/>
          <w:b/>
          <w:color w:val="000000" w:themeColor="text1"/>
          <w:lang w:val="ru-RU"/>
        </w:rPr>
        <w:t xml:space="preserve">Корисник услуге је дужан да Пружаоцу услуге </w:t>
      </w:r>
      <w:r w:rsidRPr="00CC1CE1">
        <w:rPr>
          <w:rFonts w:cs="Arial"/>
          <w:b/>
          <w:lang w:val="sr-Cyrl-RS"/>
        </w:rPr>
        <w:t>обезбеди прикључак на хидранску мрежу.</w:t>
      </w:r>
    </w:p>
    <w:p w:rsidR="00CC1CE1" w:rsidRPr="00CC1CE1" w:rsidRDefault="00CC1CE1" w:rsidP="008F4E3F">
      <w:pPr>
        <w:tabs>
          <w:tab w:val="right" w:pos="10255"/>
        </w:tabs>
        <w:spacing w:before="0"/>
        <w:rPr>
          <w:rFonts w:cs="Arial"/>
          <w:b/>
          <w:lang w:val="sr-Cyrl-RS"/>
        </w:rPr>
      </w:pPr>
      <w:r w:rsidRPr="00CC1CE1">
        <w:rPr>
          <w:rFonts w:cs="Arial"/>
          <w:b/>
          <w:color w:val="000000" w:themeColor="text1"/>
          <w:lang w:val="sr-Cyrl-RS"/>
        </w:rPr>
        <w:t xml:space="preserve">- </w:t>
      </w:r>
      <w:r w:rsidRPr="00DE1341">
        <w:rPr>
          <w:rFonts w:cs="Arial"/>
          <w:b/>
          <w:color w:val="000000" w:themeColor="text1"/>
          <w:lang w:val="ru-RU"/>
        </w:rPr>
        <w:t xml:space="preserve">Корисник услуге је дужан да Пружаоцу услуге </w:t>
      </w:r>
      <w:r w:rsidRPr="00CC1CE1">
        <w:rPr>
          <w:rFonts w:cs="Arial"/>
          <w:b/>
          <w:lang w:val="sr-Cyrl-RS"/>
        </w:rPr>
        <w:t>обезбеди прикључак на еле</w:t>
      </w:r>
      <w:r w:rsidR="008F4E3F">
        <w:rPr>
          <w:rFonts w:cs="Arial"/>
          <w:b/>
          <w:lang w:val="sr-Cyrl-RS"/>
        </w:rPr>
        <w:t xml:space="preserve">ктричну мрежу за прикључење електро </w:t>
      </w:r>
      <w:r w:rsidRPr="00CC1CE1">
        <w:rPr>
          <w:rFonts w:cs="Arial"/>
          <w:b/>
          <w:lang w:val="sr-Cyrl-RS"/>
        </w:rPr>
        <w:t>ормана муљних пумпи.</w:t>
      </w:r>
    </w:p>
    <w:p w:rsidR="00CC1CE1" w:rsidRPr="00CC1CE1" w:rsidRDefault="00CC1CE1" w:rsidP="008F4E3F">
      <w:pPr>
        <w:tabs>
          <w:tab w:val="right" w:pos="10255"/>
        </w:tabs>
        <w:spacing w:before="0"/>
        <w:rPr>
          <w:rFonts w:cs="Arial"/>
          <w:b/>
          <w:lang w:val="sr-Cyrl-RS"/>
        </w:rPr>
      </w:pPr>
      <w:r w:rsidRPr="00CC1CE1">
        <w:rPr>
          <w:rFonts w:cs="Arial"/>
          <w:b/>
          <w:color w:val="000000" w:themeColor="text1"/>
          <w:lang w:val="sr-Cyrl-RS"/>
        </w:rPr>
        <w:t xml:space="preserve">- </w:t>
      </w:r>
      <w:r w:rsidRPr="00DE1341">
        <w:rPr>
          <w:rFonts w:cs="Arial"/>
          <w:b/>
          <w:color w:val="000000" w:themeColor="text1"/>
          <w:lang w:val="ru-RU"/>
        </w:rPr>
        <w:t xml:space="preserve">Корисник услуге је дужан да Пружаоцу услуге </w:t>
      </w:r>
      <w:r w:rsidR="008F4E3F">
        <w:rPr>
          <w:rFonts w:cs="Arial"/>
          <w:b/>
          <w:lang w:val="sr-Cyrl-RS"/>
        </w:rPr>
        <w:t>обезбеди и</w:t>
      </w:r>
      <w:r w:rsidRPr="00CC1CE1">
        <w:rPr>
          <w:rFonts w:cs="Arial"/>
          <w:b/>
          <w:lang w:val="sr-Cyrl-RS"/>
        </w:rPr>
        <w:t>звлачење воде до 0,3m од дна када расхладних торњева.</w:t>
      </w:r>
    </w:p>
    <w:p w:rsidR="00CC1CE1" w:rsidRPr="00DE1341" w:rsidRDefault="00CC1CE1" w:rsidP="008F4E3F">
      <w:pPr>
        <w:tabs>
          <w:tab w:val="left" w:pos="567"/>
        </w:tabs>
        <w:spacing w:before="0"/>
        <w:rPr>
          <w:rFonts w:cs="Arial"/>
          <w:color w:val="000000" w:themeColor="text1"/>
          <w:lang w:val="ru-RU"/>
        </w:rPr>
      </w:pPr>
      <w:r w:rsidRPr="00CC1CE1">
        <w:rPr>
          <w:rFonts w:cs="Arial"/>
          <w:b/>
          <w:color w:val="000000" w:themeColor="text1"/>
          <w:lang w:val="sr-Cyrl-RS"/>
        </w:rPr>
        <w:t xml:space="preserve">- </w:t>
      </w:r>
      <w:r w:rsidRPr="00DE1341">
        <w:rPr>
          <w:rFonts w:cs="Arial"/>
          <w:b/>
          <w:color w:val="000000" w:themeColor="text1"/>
          <w:lang w:val="ru-RU"/>
        </w:rPr>
        <w:t xml:space="preserve">Корисник услуге је дужан да Пружаоцу услуге </w:t>
      </w:r>
      <w:r w:rsidR="008F4E3F">
        <w:rPr>
          <w:rFonts w:cs="Arial"/>
          <w:b/>
          <w:lang w:val="sr-Cyrl-RS"/>
        </w:rPr>
        <w:t>обезбеди о</w:t>
      </w:r>
      <w:r w:rsidRPr="00CC1CE1">
        <w:rPr>
          <w:rFonts w:cs="Arial"/>
          <w:b/>
          <w:lang w:val="sr-Cyrl-RS"/>
        </w:rPr>
        <w:t>тварање и затварање ревизионих отвора.</w:t>
      </w:r>
      <w:r w:rsidRPr="00DE1341">
        <w:rPr>
          <w:rFonts w:cs="Arial"/>
          <w:color w:val="000000" w:themeColor="text1"/>
          <w:lang w:val="ru-RU"/>
        </w:rPr>
        <w:t xml:space="preserve"> </w:t>
      </w:r>
    </w:p>
    <w:p w:rsidR="00CC1CE1" w:rsidRPr="00DE1341" w:rsidRDefault="00CC1CE1" w:rsidP="00CC1CE1">
      <w:pPr>
        <w:tabs>
          <w:tab w:val="left" w:pos="567"/>
        </w:tabs>
        <w:spacing w:before="0"/>
        <w:jc w:val="center"/>
        <w:rPr>
          <w:rFonts w:cs="Arial"/>
          <w:color w:val="000000" w:themeColor="text1"/>
          <w:lang w:val="ru-RU"/>
        </w:rPr>
      </w:pPr>
      <w:r w:rsidRPr="00DE1341">
        <w:rPr>
          <w:rFonts w:cs="Arial"/>
          <w:b/>
          <w:color w:val="000000" w:themeColor="text1"/>
          <w:lang w:val="ru-RU"/>
        </w:rPr>
        <w:t>Члан 8</w:t>
      </w:r>
      <w:r w:rsidRPr="00DE1341">
        <w:rPr>
          <w:rFonts w:cs="Arial"/>
          <w:color w:val="000000" w:themeColor="text1"/>
          <w:lang w:val="ru-RU"/>
        </w:rPr>
        <w:t>.</w:t>
      </w:r>
    </w:p>
    <w:p w:rsidR="00CC1CE1" w:rsidRPr="00DE1341" w:rsidRDefault="00CC1CE1" w:rsidP="00CC1CE1">
      <w:pPr>
        <w:tabs>
          <w:tab w:val="left" w:pos="567"/>
        </w:tabs>
        <w:spacing w:before="0"/>
        <w:rPr>
          <w:rFonts w:cs="Arial"/>
          <w:color w:val="00B0F0"/>
          <w:lang w:val="ru-RU"/>
        </w:rPr>
      </w:pPr>
      <w:r w:rsidRPr="00DE1341">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DE1341">
        <w:rPr>
          <w:rFonts w:cs="Arial"/>
          <w:color w:val="00B0F0"/>
          <w:lang w:val="ru-RU"/>
        </w:rPr>
        <w:t>.</w:t>
      </w:r>
    </w:p>
    <w:p w:rsidR="00CC1CE1" w:rsidRPr="00CC1CE1" w:rsidRDefault="00CC1CE1" w:rsidP="00CC1CE1">
      <w:pPr>
        <w:tabs>
          <w:tab w:val="left" w:pos="567"/>
        </w:tabs>
        <w:spacing w:before="0"/>
        <w:rPr>
          <w:rFonts w:cs="Arial"/>
          <w:color w:val="00B0F0"/>
          <w:lang w:val="sr-Cyrl-RS"/>
        </w:rPr>
      </w:pPr>
    </w:p>
    <w:p w:rsidR="00CC1CE1" w:rsidRPr="00CC1CE1" w:rsidRDefault="00CC1CE1" w:rsidP="00CC1CE1">
      <w:pPr>
        <w:tabs>
          <w:tab w:val="left" w:pos="567"/>
        </w:tabs>
        <w:spacing w:before="0"/>
        <w:rPr>
          <w:rFonts w:cs="Arial"/>
          <w:b/>
          <w:lang w:val="sr-Cyrl-RS"/>
        </w:rPr>
      </w:pPr>
      <w:r w:rsidRPr="00DE1341">
        <w:rPr>
          <w:rFonts w:cs="Arial"/>
          <w:b/>
          <w:lang w:val="ru-RU"/>
        </w:rPr>
        <w:t>ОБАВЕЗЕ ПРУЖАОЦА УСЛУГЕ</w:t>
      </w:r>
    </w:p>
    <w:p w:rsidR="00CC1CE1" w:rsidRPr="00DE1341" w:rsidRDefault="00CC1CE1" w:rsidP="00CC1CE1">
      <w:pPr>
        <w:tabs>
          <w:tab w:val="left" w:pos="567"/>
        </w:tabs>
        <w:spacing w:before="0"/>
        <w:jc w:val="center"/>
        <w:rPr>
          <w:rFonts w:cs="Arial"/>
          <w:lang w:val="ru-RU"/>
        </w:rPr>
      </w:pPr>
      <w:r w:rsidRPr="00DE1341">
        <w:rPr>
          <w:rFonts w:cs="Arial"/>
          <w:b/>
          <w:lang w:val="ru-RU"/>
        </w:rPr>
        <w:t>Члан 9</w:t>
      </w:r>
      <w:r w:rsidRPr="00DE1341">
        <w:rPr>
          <w:rFonts w:cs="Arial"/>
          <w:lang w:val="ru-RU"/>
        </w:rPr>
        <w:t>.</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Пружалац услуге је дужан да у року од 5 (словима: </w:t>
      </w:r>
      <w:r w:rsidRPr="00CC1CE1">
        <w:rPr>
          <w:rFonts w:cs="Arial"/>
          <w:color w:val="000000" w:themeColor="text1"/>
          <w:lang w:val="sr-Cyrl-RS"/>
        </w:rPr>
        <w:t xml:space="preserve">пет) </w:t>
      </w:r>
      <w:r w:rsidRPr="00DE1341">
        <w:rPr>
          <w:rFonts w:cs="Arial"/>
          <w:color w:val="000000" w:themeColor="text1"/>
          <w:lang w:val="ru-RU"/>
        </w:rPr>
        <w:t>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CC1CE1" w:rsidRPr="00CC1CE1" w:rsidRDefault="00CC1CE1" w:rsidP="00CC1CE1">
      <w:pPr>
        <w:tabs>
          <w:tab w:val="left" w:pos="567"/>
        </w:tabs>
        <w:spacing w:before="0"/>
        <w:rPr>
          <w:rFonts w:cs="Arial"/>
          <w:color w:val="000000" w:themeColor="text1"/>
          <w:lang w:val="sr-Cyrl-RS"/>
        </w:rPr>
      </w:pPr>
      <w:r w:rsidRPr="00CC1CE1">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C1CE1">
        <w:rPr>
          <w:rFonts w:cs="Arial"/>
          <w:color w:val="000000" w:themeColor="text1"/>
        </w:rPr>
        <w:t>a</w:t>
      </w:r>
      <w:r w:rsidRPr="00CC1CE1">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CC1CE1" w:rsidRPr="00CC1CE1" w:rsidRDefault="00CC1CE1" w:rsidP="008F4E3F">
      <w:pPr>
        <w:spacing w:before="0"/>
        <w:rPr>
          <w:rFonts w:cs="Arial"/>
          <w:b/>
          <w:lang w:val="sr-Cyrl-CS"/>
        </w:rPr>
      </w:pPr>
      <w:r w:rsidRPr="00CC1CE1">
        <w:rPr>
          <w:rFonts w:cs="Arial"/>
          <w:b/>
          <w:lang w:val="sr-Cyrl-CS"/>
        </w:rPr>
        <w:lastRenderedPageBreak/>
        <w:t>-</w:t>
      </w:r>
      <w:r w:rsidRPr="00DE1341">
        <w:rPr>
          <w:rFonts w:cs="Arial"/>
          <w:b/>
          <w:lang w:val="ru-RU"/>
        </w:rPr>
        <w:t xml:space="preserve"> </w:t>
      </w:r>
      <w:r w:rsidRPr="00DE1341">
        <w:rPr>
          <w:rFonts w:cs="Arial"/>
          <w:b/>
          <w:color w:val="000000" w:themeColor="text1"/>
          <w:lang w:val="ru-RU"/>
        </w:rPr>
        <w:t xml:space="preserve">Пружалац услуге се обавезује </w:t>
      </w:r>
      <w:r w:rsidRPr="00CC1CE1">
        <w:rPr>
          <w:rFonts w:cs="Arial"/>
          <w:b/>
          <w:color w:val="000000" w:themeColor="text1"/>
          <w:lang w:val="sr-Cyrl-RS"/>
        </w:rPr>
        <w:t>д</w:t>
      </w:r>
      <w:r w:rsidRPr="00CC1CE1">
        <w:rPr>
          <w:rFonts w:cs="Arial"/>
          <w:b/>
          <w:lang w:val="sr-Cyrl-CS"/>
        </w:rPr>
        <w:t>а обезбеди  ХТЗ опрему, гумене чизме, заштитно одело, заштитне рукавице итд за ову врсту  услуга.</w:t>
      </w:r>
    </w:p>
    <w:p w:rsidR="00CC1CE1" w:rsidRPr="00CC1CE1" w:rsidRDefault="00CC1CE1" w:rsidP="008F4E3F">
      <w:pPr>
        <w:spacing w:before="0"/>
        <w:rPr>
          <w:rFonts w:cs="Arial"/>
          <w:b/>
          <w:lang w:val="sr-Cyrl-CS"/>
        </w:rPr>
      </w:pPr>
      <w:r w:rsidRPr="00CC1CE1">
        <w:rPr>
          <w:rFonts w:cs="Arial"/>
          <w:b/>
          <w:lang w:val="sr-Cyrl-CS"/>
        </w:rPr>
        <w:t>-</w:t>
      </w:r>
      <w:r w:rsidRPr="00DE1341">
        <w:rPr>
          <w:rFonts w:cs="Arial"/>
          <w:b/>
          <w:lang w:val="ru-RU"/>
        </w:rPr>
        <w:t xml:space="preserve"> </w:t>
      </w:r>
      <w:r w:rsidRPr="00DE1341">
        <w:rPr>
          <w:rFonts w:cs="Arial"/>
          <w:b/>
          <w:color w:val="000000" w:themeColor="text1"/>
          <w:lang w:val="ru-RU"/>
        </w:rPr>
        <w:t xml:space="preserve">Пружалац услуге се обавезује </w:t>
      </w:r>
      <w:r w:rsidRPr="00CC1CE1">
        <w:rPr>
          <w:rFonts w:cs="Arial"/>
          <w:b/>
          <w:color w:val="000000" w:themeColor="text1"/>
          <w:lang w:val="sr-Cyrl-RS"/>
        </w:rPr>
        <w:t>д</w:t>
      </w:r>
      <w:r w:rsidRPr="00CC1CE1">
        <w:rPr>
          <w:rFonts w:cs="Arial"/>
          <w:b/>
          <w:lang w:val="sr-Cyrl-CS"/>
        </w:rPr>
        <w:t xml:space="preserve">а обезбеди вентилацију за безбедан рад у подземним цевоводима за време чишћења. </w:t>
      </w:r>
    </w:p>
    <w:p w:rsidR="00CC1CE1" w:rsidRPr="00CC1CE1" w:rsidRDefault="00CC1CE1" w:rsidP="008F4E3F">
      <w:pPr>
        <w:spacing w:before="0"/>
        <w:rPr>
          <w:rFonts w:cs="Arial"/>
          <w:b/>
          <w:lang w:val="sr-Cyrl-CS"/>
        </w:rPr>
      </w:pPr>
      <w:r w:rsidRPr="00CC1CE1">
        <w:rPr>
          <w:rFonts w:cs="Arial"/>
          <w:b/>
          <w:lang w:val="sr-Cyrl-CS"/>
        </w:rPr>
        <w:t>-</w:t>
      </w:r>
      <w:r w:rsidRPr="00DE1341">
        <w:rPr>
          <w:rFonts w:cs="Arial"/>
          <w:b/>
          <w:lang w:val="ru-RU"/>
        </w:rPr>
        <w:t xml:space="preserve"> </w:t>
      </w:r>
      <w:r w:rsidRPr="00DE1341">
        <w:rPr>
          <w:rFonts w:cs="Arial"/>
          <w:b/>
          <w:color w:val="000000" w:themeColor="text1"/>
          <w:lang w:val="ru-RU"/>
        </w:rPr>
        <w:t xml:space="preserve">Пружалац услуге се обавезује </w:t>
      </w:r>
      <w:r w:rsidRPr="00CC1CE1">
        <w:rPr>
          <w:rFonts w:cs="Arial"/>
          <w:b/>
          <w:color w:val="000000" w:themeColor="text1"/>
          <w:lang w:val="sr-Cyrl-RS"/>
        </w:rPr>
        <w:t>да п</w:t>
      </w:r>
      <w:r w:rsidRPr="00CC1CE1">
        <w:rPr>
          <w:rFonts w:cs="Arial"/>
          <w:b/>
          <w:lang w:val="sr-Cyrl-CS"/>
        </w:rPr>
        <w:t xml:space="preserve">ревозе отпад од места чишћења до места одлагања где одреди наручилац услуге  до 1000m. </w:t>
      </w:r>
    </w:p>
    <w:p w:rsidR="00CC1CE1" w:rsidRPr="00CC1CE1" w:rsidRDefault="00CC1CE1" w:rsidP="008F4E3F">
      <w:pPr>
        <w:spacing w:before="0"/>
        <w:rPr>
          <w:rFonts w:cs="Arial"/>
          <w:b/>
          <w:lang w:val="sr-Cyrl-CS"/>
        </w:rPr>
      </w:pPr>
      <w:r w:rsidRPr="00CC1CE1">
        <w:rPr>
          <w:rFonts w:cs="Arial"/>
          <w:b/>
          <w:lang w:val="sr-Cyrl-CS"/>
        </w:rPr>
        <w:t>-</w:t>
      </w:r>
      <w:r w:rsidRPr="00DE1341">
        <w:rPr>
          <w:rFonts w:cs="Arial"/>
          <w:b/>
          <w:lang w:val="ru-RU"/>
        </w:rPr>
        <w:t xml:space="preserve"> </w:t>
      </w:r>
      <w:r w:rsidRPr="00DE1341">
        <w:rPr>
          <w:rFonts w:cs="Arial"/>
          <w:b/>
          <w:color w:val="000000" w:themeColor="text1"/>
          <w:lang w:val="ru-RU"/>
        </w:rPr>
        <w:t xml:space="preserve">Пружалац услуге се обавезује </w:t>
      </w:r>
      <w:r w:rsidRPr="00CC1CE1">
        <w:rPr>
          <w:rFonts w:cs="Arial"/>
          <w:b/>
          <w:color w:val="000000" w:themeColor="text1"/>
          <w:lang w:val="sr-Cyrl-RS"/>
        </w:rPr>
        <w:t>да обезбеди м</w:t>
      </w:r>
      <w:r w:rsidRPr="00CC1CE1">
        <w:rPr>
          <w:rFonts w:cs="Arial"/>
          <w:b/>
          <w:lang w:val="sr-Cyrl-CS"/>
        </w:rPr>
        <w:t>уљне пумпе са савитљивим цревима и орманима за прикључење на електричну енергију.</w:t>
      </w:r>
    </w:p>
    <w:p w:rsidR="00CC1CE1" w:rsidRPr="00CC1CE1" w:rsidRDefault="00CC1CE1" w:rsidP="008F4E3F">
      <w:pPr>
        <w:spacing w:before="0"/>
        <w:rPr>
          <w:rFonts w:cs="Arial"/>
          <w:b/>
          <w:lang w:val="sr-Cyrl-CS"/>
        </w:rPr>
      </w:pPr>
      <w:r w:rsidRPr="00CC1CE1">
        <w:rPr>
          <w:rFonts w:cs="Arial"/>
          <w:b/>
          <w:lang w:val="sr-Cyrl-CS"/>
        </w:rPr>
        <w:t>-</w:t>
      </w:r>
      <w:r w:rsidRPr="00DE1341">
        <w:rPr>
          <w:rFonts w:cs="Arial"/>
          <w:b/>
          <w:lang w:val="ru-RU"/>
        </w:rPr>
        <w:t xml:space="preserve"> </w:t>
      </w:r>
      <w:r w:rsidRPr="00DE1341">
        <w:rPr>
          <w:rFonts w:cs="Arial"/>
          <w:b/>
          <w:color w:val="000000" w:themeColor="text1"/>
          <w:lang w:val="ru-RU"/>
        </w:rPr>
        <w:t xml:space="preserve">Пружалац услуге се обавезује </w:t>
      </w:r>
      <w:r w:rsidRPr="00CC1CE1">
        <w:rPr>
          <w:rFonts w:cs="Arial"/>
          <w:b/>
          <w:color w:val="000000" w:themeColor="text1"/>
          <w:lang w:val="sr-Cyrl-RS"/>
        </w:rPr>
        <w:t>да обезбеди ц</w:t>
      </w:r>
      <w:r w:rsidRPr="00CC1CE1">
        <w:rPr>
          <w:rFonts w:cs="Arial"/>
          <w:b/>
          <w:lang w:val="sr-Cyrl-CS"/>
        </w:rPr>
        <w:t>рева, рачве/разделници,млазнице и остале потребне елементе за прикључење на хидранску мрежу минималне дужине 200m.</w:t>
      </w:r>
    </w:p>
    <w:p w:rsidR="00CC1CE1" w:rsidRPr="00CC1CE1" w:rsidRDefault="00CC1CE1" w:rsidP="008F4E3F">
      <w:pPr>
        <w:spacing w:before="0"/>
        <w:rPr>
          <w:rFonts w:cs="Arial"/>
          <w:b/>
          <w:lang w:val="sr-Cyrl-CS"/>
        </w:rPr>
      </w:pPr>
      <w:r w:rsidRPr="00CC1CE1">
        <w:rPr>
          <w:rFonts w:cs="Arial"/>
          <w:b/>
          <w:lang w:val="sr-Cyrl-CS"/>
        </w:rPr>
        <w:t>-</w:t>
      </w:r>
      <w:r w:rsidRPr="00DE1341">
        <w:rPr>
          <w:rFonts w:cs="Arial"/>
          <w:b/>
          <w:lang w:val="ru-RU"/>
        </w:rPr>
        <w:t xml:space="preserve"> </w:t>
      </w:r>
      <w:r w:rsidRPr="00DE1341">
        <w:rPr>
          <w:rFonts w:cs="Arial"/>
          <w:b/>
          <w:color w:val="000000" w:themeColor="text1"/>
          <w:lang w:val="ru-RU"/>
        </w:rPr>
        <w:t xml:space="preserve">Пружалац услуге се обавезује </w:t>
      </w:r>
      <w:r w:rsidRPr="00CC1CE1">
        <w:rPr>
          <w:rFonts w:cs="Arial"/>
          <w:b/>
          <w:color w:val="000000" w:themeColor="text1"/>
          <w:lang w:val="sr-Cyrl-RS"/>
        </w:rPr>
        <w:t>да обезбеди о</w:t>
      </w:r>
      <w:r w:rsidRPr="00CC1CE1">
        <w:rPr>
          <w:rFonts w:cs="Arial"/>
          <w:b/>
          <w:lang w:val="sr-Cyrl-CS"/>
        </w:rPr>
        <w:t>бучено особље за рад са муљном пумпом у влажној околини.</w:t>
      </w:r>
    </w:p>
    <w:p w:rsidR="00CC1CE1" w:rsidRPr="00CC1CE1" w:rsidRDefault="00CC1CE1" w:rsidP="008F4E3F">
      <w:pPr>
        <w:tabs>
          <w:tab w:val="left" w:pos="567"/>
        </w:tabs>
        <w:spacing w:before="0"/>
        <w:rPr>
          <w:rFonts w:cs="Arial"/>
          <w:color w:val="000000" w:themeColor="text1"/>
          <w:lang w:val="sr-Cyrl-RS"/>
        </w:rPr>
      </w:pPr>
      <w:r w:rsidRPr="00CC1CE1">
        <w:rPr>
          <w:rFonts w:cs="Arial"/>
          <w:b/>
          <w:lang w:val="sr-Cyrl-CS"/>
        </w:rPr>
        <w:t>-</w:t>
      </w:r>
      <w:r w:rsidRPr="00DE1341">
        <w:rPr>
          <w:rFonts w:cs="Arial"/>
          <w:b/>
          <w:lang w:val="ru-RU"/>
        </w:rPr>
        <w:t xml:space="preserve"> </w:t>
      </w:r>
      <w:r w:rsidRPr="00DE1341">
        <w:rPr>
          <w:rFonts w:cs="Arial"/>
          <w:b/>
          <w:color w:val="000000" w:themeColor="text1"/>
          <w:lang w:val="ru-RU"/>
        </w:rPr>
        <w:t xml:space="preserve">Пружалац услуге се обавезује </w:t>
      </w:r>
      <w:r w:rsidRPr="00CC1CE1">
        <w:rPr>
          <w:rFonts w:cs="Arial"/>
          <w:b/>
          <w:color w:val="000000" w:themeColor="text1"/>
          <w:lang w:val="sr-Cyrl-RS"/>
        </w:rPr>
        <w:t>да обезбеди п</w:t>
      </w:r>
      <w:r w:rsidRPr="00CC1CE1">
        <w:rPr>
          <w:rFonts w:cs="Arial"/>
          <w:b/>
          <w:lang w:val="sr-Cyrl-CS"/>
        </w:rPr>
        <w:t>ревозно сре</w:t>
      </w:r>
      <w:r w:rsidRPr="00CC1CE1">
        <w:rPr>
          <w:rFonts w:cs="Arial"/>
          <w:b/>
          <w:lang w:val="sr-Cyrl-RS"/>
        </w:rPr>
        <w:t>д</w:t>
      </w:r>
      <w:r w:rsidRPr="00CC1CE1">
        <w:rPr>
          <w:rFonts w:cs="Arial"/>
          <w:b/>
          <w:lang w:val="sr-Cyrl-CS"/>
        </w:rPr>
        <w:t>ство (трактор, камион или слично) за превоз дрвене испуне, муља и талога до депоније за одлагање.</w:t>
      </w:r>
    </w:p>
    <w:p w:rsidR="008F4E3F" w:rsidRDefault="008F4E3F" w:rsidP="00CC1CE1">
      <w:pPr>
        <w:tabs>
          <w:tab w:val="left" w:pos="567"/>
        </w:tabs>
        <w:spacing w:before="0"/>
        <w:jc w:val="center"/>
        <w:rPr>
          <w:rFonts w:cs="Arial"/>
          <w:b/>
          <w:lang w:val="ru-RU"/>
        </w:rPr>
      </w:pPr>
    </w:p>
    <w:p w:rsidR="00CC1CE1" w:rsidRPr="00DE1341" w:rsidRDefault="00CC1CE1" w:rsidP="00CC1CE1">
      <w:pPr>
        <w:tabs>
          <w:tab w:val="left" w:pos="567"/>
        </w:tabs>
        <w:spacing w:before="0"/>
        <w:jc w:val="center"/>
        <w:rPr>
          <w:rFonts w:cs="Arial"/>
          <w:lang w:val="ru-RU"/>
        </w:rPr>
      </w:pPr>
      <w:r w:rsidRPr="00DE1341">
        <w:rPr>
          <w:rFonts w:cs="Arial"/>
          <w:b/>
          <w:lang w:val="ru-RU"/>
        </w:rPr>
        <w:t>Члан 1</w:t>
      </w:r>
      <w:r w:rsidRPr="00CC1CE1">
        <w:rPr>
          <w:rFonts w:cs="Arial"/>
          <w:b/>
          <w:lang w:val="sr-Cyrl-RS"/>
        </w:rPr>
        <w:t>0</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CC1CE1" w:rsidRPr="00DE1341" w:rsidRDefault="00CC1CE1" w:rsidP="00CC1CE1">
      <w:pPr>
        <w:tabs>
          <w:tab w:val="left" w:pos="567"/>
        </w:tabs>
        <w:spacing w:before="0"/>
        <w:rPr>
          <w:rFonts w:cs="Arial"/>
          <w:lang w:val="ru-RU"/>
        </w:rPr>
      </w:pPr>
      <w:r w:rsidRPr="00DE1341">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CC1CE1" w:rsidRPr="00CC1CE1" w:rsidRDefault="00CC1CE1" w:rsidP="00CC1CE1">
      <w:pPr>
        <w:tabs>
          <w:tab w:val="left" w:pos="567"/>
        </w:tabs>
        <w:spacing w:before="0"/>
        <w:rPr>
          <w:rFonts w:cs="Arial"/>
          <w:lang w:val="sr-Cyrl-RS"/>
        </w:rPr>
      </w:pPr>
    </w:p>
    <w:p w:rsidR="00CC1CE1" w:rsidRPr="00CC1CE1" w:rsidRDefault="00CC1CE1" w:rsidP="00CC1CE1">
      <w:pPr>
        <w:tabs>
          <w:tab w:val="left" w:pos="567"/>
        </w:tabs>
        <w:spacing w:before="0"/>
        <w:rPr>
          <w:rFonts w:cs="Arial"/>
          <w:b/>
          <w:lang w:val="sr-Cyrl-RS"/>
        </w:rPr>
      </w:pPr>
      <w:r w:rsidRPr="00DE1341">
        <w:rPr>
          <w:rFonts w:cs="Arial"/>
          <w:b/>
          <w:lang w:val="ru-RU"/>
        </w:rPr>
        <w:t xml:space="preserve">РОК, ДИНАМКА </w:t>
      </w:r>
      <w:r w:rsidRPr="00CC1CE1">
        <w:rPr>
          <w:rFonts w:cs="Arial"/>
          <w:b/>
          <w:lang w:val="sr-Cyrl-RS"/>
        </w:rPr>
        <w:t xml:space="preserve">И МЕСТО </w:t>
      </w:r>
      <w:r w:rsidRPr="00DE1341">
        <w:rPr>
          <w:rFonts w:cs="Arial"/>
          <w:b/>
          <w:lang w:val="ru-RU"/>
        </w:rPr>
        <w:t>ПРУЖАЊА УСЛУГЕ</w:t>
      </w:r>
    </w:p>
    <w:p w:rsidR="00CC1CE1" w:rsidRPr="00CC1CE1" w:rsidRDefault="00CC1CE1" w:rsidP="00CC1CE1">
      <w:pPr>
        <w:tabs>
          <w:tab w:val="left" w:pos="567"/>
        </w:tabs>
        <w:spacing w:before="0"/>
        <w:jc w:val="center"/>
        <w:rPr>
          <w:rFonts w:cs="Arial"/>
          <w:lang w:val="ru-RU"/>
        </w:rPr>
      </w:pPr>
      <w:r w:rsidRPr="00CC1CE1">
        <w:rPr>
          <w:rFonts w:cs="Arial"/>
          <w:b/>
          <w:lang w:val="ru-RU"/>
        </w:rPr>
        <w:t>Члан 1</w:t>
      </w:r>
      <w:r w:rsidRPr="00CC1CE1">
        <w:rPr>
          <w:rFonts w:cs="Arial"/>
          <w:b/>
          <w:lang w:val="sr-Cyrl-RS"/>
        </w:rPr>
        <w:t>1</w:t>
      </w:r>
      <w:r w:rsidRPr="00CC1CE1">
        <w:rPr>
          <w:rFonts w:cs="Arial"/>
          <w:lang w:val="ru-RU"/>
        </w:rPr>
        <w:t>.</w:t>
      </w:r>
    </w:p>
    <w:p w:rsidR="00CC1CE1" w:rsidRPr="00CC1CE1" w:rsidRDefault="00CC1CE1" w:rsidP="00CC1CE1">
      <w:pPr>
        <w:tabs>
          <w:tab w:val="left" w:pos="567"/>
        </w:tabs>
        <w:spacing w:before="0"/>
        <w:rPr>
          <w:rFonts w:cs="Arial"/>
          <w:lang w:val="sr-Cyrl-RS"/>
        </w:rPr>
      </w:pPr>
      <w:r w:rsidRPr="00CC1CE1">
        <w:rPr>
          <w:rFonts w:cs="Arial"/>
          <w:lang w:val="ru-RU"/>
        </w:rPr>
        <w:t xml:space="preserve">Рок за извршење Услуге из члана 1. овог Уговора износи </w:t>
      </w:r>
      <w:r w:rsidRPr="00CC1CE1">
        <w:rPr>
          <w:rFonts w:cs="Arial"/>
          <w:lang w:val="sr-Cyrl-RS"/>
        </w:rPr>
        <w:t>12</w:t>
      </w:r>
      <w:r w:rsidRPr="00CC1CE1">
        <w:rPr>
          <w:rFonts w:cs="Arial"/>
          <w:lang w:val="ru-RU"/>
        </w:rPr>
        <w:t xml:space="preserve"> (словима:</w:t>
      </w:r>
      <w:r w:rsidRPr="00CC1CE1">
        <w:rPr>
          <w:rFonts w:cs="Arial"/>
          <w:lang w:val="sr-Cyrl-RS"/>
        </w:rPr>
        <w:t>дванаест</w:t>
      </w:r>
      <w:r w:rsidRPr="00CC1CE1">
        <w:rPr>
          <w:rFonts w:cs="Arial"/>
          <w:lang w:val="ru-RU"/>
        </w:rPr>
        <w:t>)</w:t>
      </w:r>
      <w:r w:rsidRPr="00CC1CE1">
        <w:rPr>
          <w:rFonts w:cs="Arial"/>
          <w:lang w:val="sr-Cyrl-RS"/>
        </w:rPr>
        <w:t xml:space="preserve"> месеци</w:t>
      </w:r>
      <w:r w:rsidRPr="00CC1CE1">
        <w:rPr>
          <w:rFonts w:cs="Arial"/>
          <w:lang w:val="ru-RU"/>
        </w:rPr>
        <w:t xml:space="preserve"> почев од дана ступања на снагу овог Уговора</w:t>
      </w:r>
      <w:r w:rsidRPr="00CC1CE1">
        <w:rPr>
          <w:rFonts w:cs="Arial"/>
          <w:lang w:val="sr-Cyrl-RS"/>
        </w:rPr>
        <w:t xml:space="preserve">, а према динамици Наручиоца </w:t>
      </w:r>
      <w:r w:rsidRPr="00CC1CE1">
        <w:rPr>
          <w:rFonts w:cs="Arial"/>
          <w:bCs/>
          <w:iCs/>
          <w:color w:val="000000" w:themeColor="text1"/>
          <w:lang w:val="sr-Cyrl-CS"/>
        </w:rPr>
        <w:t>(</w:t>
      </w:r>
      <w:r w:rsidRPr="00CC1CE1">
        <w:rPr>
          <w:rFonts w:cs="Arial"/>
          <w:lang w:val="sr-Cyrl-RS"/>
        </w:rPr>
        <w:t>15 календарских дана од увођење Извршиоца услуге у посао за блок 161М</w:t>
      </w:r>
      <w:r w:rsidRPr="00CC1CE1">
        <w:rPr>
          <w:rFonts w:cs="Arial"/>
          <w:lang w:val="sr-Latn-RS"/>
        </w:rPr>
        <w:t>W</w:t>
      </w:r>
      <w:r w:rsidRPr="00CC1CE1">
        <w:rPr>
          <w:rFonts w:cs="Arial"/>
          <w:lang w:val="sr-Cyrl-RS"/>
        </w:rPr>
        <w:t xml:space="preserve"> и 10 календарских дана од увођење Извршиоца услуге у посао за блок </w:t>
      </w:r>
      <w:r w:rsidRPr="00CC1CE1">
        <w:rPr>
          <w:rFonts w:cs="Arial"/>
          <w:lang w:val="sr-Latn-RS"/>
        </w:rPr>
        <w:t>110MW</w:t>
      </w:r>
      <w:r w:rsidRPr="00CC1CE1">
        <w:rPr>
          <w:rFonts w:cs="Arial"/>
          <w:lang w:val="sr-Cyrl-RS"/>
        </w:rPr>
        <w:t>).</w:t>
      </w:r>
    </w:p>
    <w:p w:rsidR="00CC1CE1" w:rsidRPr="00DE1341" w:rsidRDefault="00CC1CE1" w:rsidP="00CC1CE1">
      <w:pPr>
        <w:tabs>
          <w:tab w:val="left" w:pos="567"/>
        </w:tabs>
        <w:spacing w:before="0"/>
        <w:rPr>
          <w:rFonts w:cs="Arial"/>
          <w:lang w:val="ru-RU"/>
        </w:rPr>
      </w:pPr>
      <w:r w:rsidRPr="00CC1CE1">
        <w:rPr>
          <w:rFonts w:cs="Arial"/>
          <w:lang w:val="sr-Cyrl-RS"/>
        </w:rPr>
        <w:t>Место извшења услуге је</w:t>
      </w:r>
      <w:r w:rsidRPr="00CC1CE1">
        <w:rPr>
          <w:rFonts w:cs="Arial"/>
          <w:bCs/>
          <w:iCs/>
          <w:color w:val="000000" w:themeColor="text1"/>
          <w:lang w:val="sr-Cyrl-CS"/>
        </w:rPr>
        <w:t xml:space="preserve"> ЈП ЕПС Огранак ТЕНТ, локација ТЕ Колубара, 3.октобар бр.146, 11563 Велики Црљени.</w:t>
      </w:r>
    </w:p>
    <w:p w:rsidR="00CC1CE1" w:rsidRPr="00CC1CE1" w:rsidRDefault="00CC1CE1" w:rsidP="00CC1CE1">
      <w:pPr>
        <w:tabs>
          <w:tab w:val="left" w:pos="567"/>
        </w:tabs>
        <w:spacing w:before="0"/>
        <w:jc w:val="center"/>
        <w:rPr>
          <w:rFonts w:cs="Arial"/>
          <w:color w:val="FF0000"/>
          <w:lang w:val="sr-Cyrl-RS"/>
        </w:rPr>
      </w:pPr>
    </w:p>
    <w:p w:rsidR="008F4E3F" w:rsidRPr="00971864" w:rsidRDefault="008F4E3F" w:rsidP="008F4E3F">
      <w:pPr>
        <w:tabs>
          <w:tab w:val="left" w:pos="567"/>
        </w:tabs>
        <w:spacing w:before="0"/>
        <w:jc w:val="left"/>
        <w:rPr>
          <w:rFonts w:cs="Arial"/>
          <w:b/>
          <w:lang w:val="sr-Cyrl-RS"/>
        </w:rPr>
      </w:pPr>
      <w:r w:rsidRPr="00B56DB6">
        <w:rPr>
          <w:rFonts w:cs="Arial"/>
          <w:b/>
          <w:lang w:val="ru-RU"/>
        </w:rPr>
        <w:t>СРЕДСТВА ФИНАНСИЈСКОГ ОБЕЗБЕЂЕЊА</w:t>
      </w:r>
    </w:p>
    <w:p w:rsidR="008F4E3F" w:rsidRPr="00971864" w:rsidRDefault="008F4E3F" w:rsidP="008F4E3F">
      <w:pPr>
        <w:tabs>
          <w:tab w:val="left" w:pos="567"/>
        </w:tabs>
        <w:spacing w:before="0"/>
        <w:jc w:val="center"/>
        <w:rPr>
          <w:rFonts w:cs="Arial"/>
          <w:lang w:val="sr-Cyrl-RS"/>
        </w:rPr>
      </w:pPr>
      <w:r w:rsidRPr="00B56DB6">
        <w:rPr>
          <w:rFonts w:cs="Arial"/>
          <w:b/>
          <w:lang w:val="ru-RU"/>
        </w:rPr>
        <w:t xml:space="preserve">Члан </w:t>
      </w:r>
      <w:r>
        <w:rPr>
          <w:rFonts w:cs="Arial"/>
          <w:b/>
          <w:lang w:val="ru-RU"/>
        </w:rPr>
        <w:t>12</w:t>
      </w:r>
      <w:r w:rsidRPr="00B56DB6">
        <w:rPr>
          <w:rFonts w:cs="Arial"/>
          <w:lang w:val="ru-RU"/>
        </w:rPr>
        <w:t>.</w:t>
      </w:r>
    </w:p>
    <w:p w:rsidR="008F4E3F" w:rsidRPr="00971864" w:rsidRDefault="008F4E3F" w:rsidP="008F4E3F">
      <w:pPr>
        <w:tabs>
          <w:tab w:val="left" w:pos="567"/>
        </w:tabs>
        <w:spacing w:before="0"/>
        <w:rPr>
          <w:rFonts w:cs="Arial"/>
          <w:b/>
          <w:lang w:val="sr-Cyrl-RS"/>
        </w:rPr>
      </w:pPr>
      <w:r w:rsidRPr="00971864">
        <w:rPr>
          <w:rFonts w:cs="Arial"/>
          <w:lang w:val="sr-Cyrl-RS"/>
        </w:rPr>
        <w:t>Меница за добро извршење посла</w:t>
      </w:r>
    </w:p>
    <w:p w:rsidR="008F4E3F" w:rsidRPr="00B56DB6" w:rsidRDefault="008F4E3F" w:rsidP="008F4E3F">
      <w:pPr>
        <w:tabs>
          <w:tab w:val="left" w:pos="567"/>
        </w:tabs>
        <w:spacing w:before="0"/>
        <w:rPr>
          <w:rFonts w:cs="Arial"/>
          <w:lang w:val="ru-RU"/>
        </w:rPr>
      </w:pPr>
      <w:r w:rsidRPr="00B56DB6">
        <w:rPr>
          <w:rFonts w:cs="Arial"/>
          <w:lang w:val="ru-RU"/>
        </w:rPr>
        <w:t>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8F4E3F" w:rsidRDefault="008F4E3F" w:rsidP="008F4E3F">
      <w:pPr>
        <w:pStyle w:val="KDParagraf"/>
        <w:spacing w:before="0"/>
        <w:rPr>
          <w:rFonts w:cs="Arial"/>
          <w:lang w:val="sr-Cyrl-RS"/>
        </w:rPr>
      </w:pPr>
      <w:r w:rsidRPr="00B56DB6">
        <w:rPr>
          <w:rFonts w:cs="Arial"/>
          <w:lang w:val="ru-RU"/>
        </w:rPr>
        <w:lastRenderedPageBreak/>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8F4E3F" w:rsidRPr="00132DBE" w:rsidRDefault="008F4E3F" w:rsidP="008F4E3F">
      <w:pPr>
        <w:pStyle w:val="KDParagraf"/>
        <w:spacing w:before="0"/>
        <w:rPr>
          <w:rFonts w:cs="Arial"/>
          <w:color w:val="FF0000"/>
          <w:sz w:val="10"/>
          <w:szCs w:val="10"/>
          <w:lang w:val="sr-Cyrl-RS"/>
        </w:rPr>
      </w:pPr>
    </w:p>
    <w:p w:rsidR="008F4E3F" w:rsidRDefault="008F4E3F" w:rsidP="008F4E3F">
      <w:pPr>
        <w:pStyle w:val="KDParagraf"/>
        <w:spacing w:before="0"/>
        <w:rPr>
          <w:rFonts w:cs="Arial"/>
          <w:b/>
          <w:lang w:val="ru-RU"/>
        </w:rPr>
      </w:pPr>
    </w:p>
    <w:p w:rsidR="008F4E3F" w:rsidRDefault="008F4E3F" w:rsidP="008F4E3F">
      <w:pPr>
        <w:pStyle w:val="KDParagraf"/>
        <w:spacing w:before="0"/>
        <w:rPr>
          <w:rFonts w:cs="Arial"/>
          <w:b/>
          <w:lang w:val="sr-Cyrl-RS"/>
        </w:rPr>
      </w:pPr>
      <w:r w:rsidRPr="00D86823">
        <w:rPr>
          <w:rFonts w:cs="Arial"/>
          <w:b/>
          <w:lang w:val="ru-RU"/>
        </w:rPr>
        <w:t>ИЗВРШИОЦИ</w:t>
      </w:r>
    </w:p>
    <w:p w:rsidR="008F4E3F" w:rsidRPr="00B56DB6" w:rsidRDefault="008F4E3F" w:rsidP="008F4E3F">
      <w:pPr>
        <w:pStyle w:val="KDParagraf"/>
        <w:spacing w:before="0"/>
        <w:jc w:val="center"/>
        <w:rPr>
          <w:rFonts w:cs="Arial"/>
          <w:lang w:val="ru-RU"/>
        </w:rPr>
      </w:pPr>
      <w:r w:rsidRPr="00B56DB6">
        <w:rPr>
          <w:rFonts w:cs="Arial"/>
          <w:b/>
          <w:lang w:val="ru-RU"/>
        </w:rPr>
        <w:t xml:space="preserve">Члан </w:t>
      </w:r>
      <w:r>
        <w:rPr>
          <w:rFonts w:cs="Arial"/>
          <w:b/>
          <w:lang w:val="sr-Cyrl-RS"/>
        </w:rPr>
        <w:t>13</w:t>
      </w:r>
      <w:r w:rsidRPr="00B56DB6">
        <w:rPr>
          <w:rFonts w:cs="Arial"/>
          <w:lang w:val="ru-RU"/>
        </w:rPr>
        <w:t>.</w:t>
      </w:r>
    </w:p>
    <w:p w:rsidR="008F4E3F" w:rsidRPr="00B56DB6" w:rsidRDefault="008F4E3F" w:rsidP="008F4E3F">
      <w:pPr>
        <w:pStyle w:val="KDParagraf"/>
        <w:spacing w:before="0"/>
        <w:rPr>
          <w:rFonts w:cs="Arial"/>
          <w:lang w:val="ru-RU"/>
        </w:rPr>
      </w:pPr>
      <w:r w:rsidRPr="00B56DB6">
        <w:rPr>
          <w:rFonts w:cs="Arial"/>
          <w:lang w:val="ru-RU"/>
        </w:rPr>
        <w:t>Извршиоци су ангажована лица од стране Пружаоца услуге.</w:t>
      </w:r>
    </w:p>
    <w:p w:rsidR="008F4E3F" w:rsidRDefault="008F4E3F" w:rsidP="008F4E3F">
      <w:pPr>
        <w:pStyle w:val="KDParagraf"/>
        <w:spacing w:before="0"/>
        <w:jc w:val="center"/>
        <w:rPr>
          <w:rFonts w:cs="Arial"/>
          <w:b/>
          <w:lang w:val="ru-RU"/>
        </w:rPr>
      </w:pPr>
    </w:p>
    <w:p w:rsidR="008F4E3F" w:rsidRPr="00B56DB6" w:rsidRDefault="008F4E3F" w:rsidP="008F4E3F">
      <w:pPr>
        <w:pStyle w:val="KDParagraf"/>
        <w:spacing w:before="0"/>
        <w:jc w:val="center"/>
        <w:rPr>
          <w:rFonts w:cs="Arial"/>
          <w:lang w:val="ru-RU"/>
        </w:rPr>
      </w:pPr>
      <w:r w:rsidRPr="00B56DB6">
        <w:rPr>
          <w:rFonts w:cs="Arial"/>
          <w:b/>
          <w:lang w:val="ru-RU"/>
        </w:rPr>
        <w:t>Члан 1</w:t>
      </w:r>
      <w:r>
        <w:rPr>
          <w:rFonts w:cs="Arial"/>
          <w:b/>
          <w:lang w:val="ru-RU"/>
        </w:rPr>
        <w:t>4</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Pr="00B56DB6">
        <w:rPr>
          <w:rFonts w:cs="Arial"/>
          <w:color w:val="000000" w:themeColor="text1"/>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8F4E3F" w:rsidRPr="0028569C" w:rsidRDefault="008F4E3F" w:rsidP="008F4E3F">
      <w:pPr>
        <w:pStyle w:val="KDParagraf"/>
        <w:spacing w:before="0"/>
        <w:jc w:val="center"/>
        <w:rPr>
          <w:rFonts w:cs="Arial"/>
          <w:b/>
          <w:sz w:val="10"/>
          <w:szCs w:val="10"/>
          <w:lang w:val="ru-RU"/>
        </w:rPr>
      </w:pPr>
    </w:p>
    <w:p w:rsidR="008F4E3F" w:rsidRPr="00B56DB6" w:rsidRDefault="008F4E3F" w:rsidP="008F4E3F">
      <w:pPr>
        <w:pStyle w:val="KDParagraf"/>
        <w:spacing w:before="0"/>
        <w:jc w:val="center"/>
        <w:rPr>
          <w:rFonts w:cs="Arial"/>
          <w:lang w:val="ru-RU"/>
        </w:rPr>
      </w:pPr>
      <w:r w:rsidRPr="00B56DB6">
        <w:rPr>
          <w:rFonts w:cs="Arial"/>
          <w:b/>
          <w:lang w:val="ru-RU"/>
        </w:rPr>
        <w:t>Члан 1</w:t>
      </w:r>
      <w:r>
        <w:rPr>
          <w:rFonts w:cs="Arial"/>
          <w:b/>
          <w:lang w:val="ru-RU"/>
        </w:rPr>
        <w:t>5</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8F4E3F" w:rsidRPr="00D528C0" w:rsidRDefault="008F4E3F" w:rsidP="008F4E3F">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8F4E3F" w:rsidRPr="00D528C0" w:rsidRDefault="008F4E3F" w:rsidP="008F4E3F">
      <w:pPr>
        <w:pStyle w:val="KDParagraf"/>
        <w:spacing w:before="0"/>
        <w:rPr>
          <w:rFonts w:cs="Arial"/>
          <w:color w:val="000000" w:themeColor="text1"/>
          <w:sz w:val="10"/>
          <w:szCs w:val="10"/>
          <w:lang w:val="ru-RU"/>
        </w:rPr>
      </w:pPr>
    </w:p>
    <w:p w:rsidR="008F4E3F" w:rsidRPr="0028569C" w:rsidRDefault="008F4E3F" w:rsidP="008F4E3F">
      <w:pPr>
        <w:pStyle w:val="KDParagraf"/>
        <w:spacing w:before="0"/>
        <w:rPr>
          <w:rFonts w:cs="Arial"/>
          <w:b/>
          <w:sz w:val="10"/>
          <w:szCs w:val="10"/>
          <w:lang w:val="ru-RU"/>
        </w:rPr>
      </w:pPr>
    </w:p>
    <w:p w:rsidR="008F4E3F" w:rsidRDefault="008F4E3F" w:rsidP="008F4E3F">
      <w:pPr>
        <w:pStyle w:val="KDParagraf"/>
        <w:spacing w:before="0"/>
        <w:rPr>
          <w:rFonts w:cs="Arial"/>
          <w:b/>
          <w:lang w:val="sr-Cyrl-RS"/>
        </w:rPr>
      </w:pPr>
      <w:r w:rsidRPr="00D86823">
        <w:rPr>
          <w:rFonts w:cs="Arial"/>
          <w:b/>
          <w:lang w:val="ru-RU"/>
        </w:rPr>
        <w:t xml:space="preserve">ИНТЕЛЕКТУАЛНА СВОЈИНА </w:t>
      </w:r>
    </w:p>
    <w:p w:rsidR="008F4E3F" w:rsidRPr="00B56DB6" w:rsidRDefault="008F4E3F" w:rsidP="008F4E3F">
      <w:pPr>
        <w:pStyle w:val="KDParagraf"/>
        <w:spacing w:before="0"/>
        <w:jc w:val="center"/>
        <w:rPr>
          <w:rFonts w:cs="Arial"/>
          <w:lang w:val="ru-RU"/>
        </w:rPr>
      </w:pPr>
      <w:r w:rsidRPr="00B56DB6">
        <w:rPr>
          <w:rFonts w:cs="Arial"/>
          <w:b/>
          <w:lang w:val="ru-RU"/>
        </w:rPr>
        <w:t>Члан 1</w:t>
      </w:r>
      <w:r>
        <w:rPr>
          <w:rFonts w:cs="Arial"/>
          <w:b/>
          <w:lang w:val="ru-RU"/>
        </w:rPr>
        <w:t>6</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8F4E3F" w:rsidRPr="00D528C0" w:rsidRDefault="008F4E3F" w:rsidP="008F4E3F">
      <w:pPr>
        <w:pStyle w:val="KDParagraf"/>
        <w:spacing w:before="0"/>
        <w:rPr>
          <w:rFonts w:cs="Arial"/>
          <w:color w:val="000000" w:themeColor="text1"/>
          <w:lang w:val="ru-RU"/>
        </w:rPr>
      </w:pP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8F4E3F" w:rsidRPr="00132DBE" w:rsidRDefault="008F4E3F" w:rsidP="008F4E3F">
      <w:pPr>
        <w:pStyle w:val="KDParagraf"/>
        <w:spacing w:before="0"/>
        <w:rPr>
          <w:rFonts w:cs="Arial"/>
          <w:color w:val="000000" w:themeColor="text1"/>
          <w:sz w:val="10"/>
          <w:szCs w:val="10"/>
          <w:lang w:val="ru-RU"/>
        </w:rPr>
      </w:pPr>
      <w:r w:rsidRPr="00132DBE">
        <w:rPr>
          <w:rFonts w:cs="Arial"/>
          <w:color w:val="000000" w:themeColor="text1"/>
          <w:sz w:val="10"/>
          <w:szCs w:val="10"/>
          <w:lang w:val="ru-RU"/>
        </w:rPr>
        <w:t xml:space="preserve"> </w:t>
      </w:r>
    </w:p>
    <w:p w:rsidR="008F4E3F" w:rsidRDefault="008F4E3F" w:rsidP="008F4E3F">
      <w:pPr>
        <w:pStyle w:val="KDParagraf"/>
        <w:spacing w:before="0"/>
        <w:rPr>
          <w:rFonts w:cs="Arial"/>
          <w:b/>
          <w:sz w:val="10"/>
          <w:szCs w:val="10"/>
          <w:lang w:val="ru-RU"/>
        </w:rPr>
      </w:pPr>
    </w:p>
    <w:p w:rsidR="008F4E3F" w:rsidRDefault="008F4E3F" w:rsidP="008F4E3F">
      <w:pPr>
        <w:pStyle w:val="KDParagraf"/>
        <w:spacing w:before="0"/>
        <w:rPr>
          <w:rFonts w:cs="Arial"/>
          <w:b/>
          <w:sz w:val="10"/>
          <w:szCs w:val="10"/>
          <w:lang w:val="ru-RU"/>
        </w:rPr>
      </w:pPr>
    </w:p>
    <w:p w:rsidR="008F4E3F" w:rsidRDefault="008F4E3F" w:rsidP="008F4E3F">
      <w:pPr>
        <w:pStyle w:val="KDParagraf"/>
        <w:spacing w:before="0"/>
        <w:rPr>
          <w:rFonts w:cs="Arial"/>
          <w:b/>
          <w:lang w:val="ru-RU"/>
        </w:rPr>
      </w:pPr>
      <w:r w:rsidRPr="00384019">
        <w:rPr>
          <w:rFonts w:cs="Arial"/>
          <w:b/>
          <w:lang w:val="ru-RU"/>
        </w:rPr>
        <w:t xml:space="preserve">ЗАКЉУЧИВАЊЕ И СТУПАЊЕ НА СНАГУ </w:t>
      </w:r>
    </w:p>
    <w:p w:rsidR="008F4E3F" w:rsidRDefault="008F4E3F" w:rsidP="008F4E3F">
      <w:pPr>
        <w:pStyle w:val="KDParagraf"/>
        <w:spacing w:before="0"/>
        <w:rPr>
          <w:rFonts w:cs="Arial"/>
          <w:b/>
          <w:lang w:val="sr-Cyrl-RS"/>
        </w:rPr>
      </w:pPr>
    </w:p>
    <w:p w:rsidR="008F4E3F" w:rsidRPr="00B56DB6" w:rsidRDefault="008F4E3F" w:rsidP="008F4E3F">
      <w:pPr>
        <w:pStyle w:val="KDParagraf"/>
        <w:spacing w:before="0"/>
        <w:jc w:val="center"/>
        <w:rPr>
          <w:rFonts w:cs="Arial"/>
          <w:lang w:val="ru-RU"/>
        </w:rPr>
      </w:pPr>
      <w:r w:rsidRPr="00B56DB6">
        <w:rPr>
          <w:rFonts w:cs="Arial"/>
          <w:b/>
          <w:lang w:val="ru-RU"/>
        </w:rPr>
        <w:t>Члан 1</w:t>
      </w:r>
      <w:r>
        <w:rPr>
          <w:rFonts w:cs="Arial"/>
          <w:b/>
          <w:lang w:val="ru-RU"/>
        </w:rPr>
        <w:t>7</w:t>
      </w:r>
      <w:r w:rsidRPr="00B56DB6">
        <w:rPr>
          <w:rFonts w:cs="Arial"/>
          <w:lang w:val="ru-RU"/>
        </w:rPr>
        <w:t>.</w:t>
      </w:r>
    </w:p>
    <w:p w:rsidR="008F4E3F" w:rsidRDefault="009D02A0" w:rsidP="008F4E3F">
      <w:pPr>
        <w:pStyle w:val="KDParagraf"/>
        <w:spacing w:before="0"/>
        <w:rPr>
          <w:rFonts w:cs="Arial"/>
          <w:lang w:val="ru-RU"/>
        </w:rPr>
      </w:pPr>
      <w:r>
        <w:rPr>
          <w:rFonts w:cs="Arial"/>
          <w:lang w:val="ru-RU"/>
        </w:rPr>
        <w:t>Уговор ступа на снагу након потписивања од стране законских заступника Уговорних страна и достављања средстава финансијског обезбеђења.</w:t>
      </w:r>
    </w:p>
    <w:p w:rsidR="008F4E3F" w:rsidRDefault="008F4E3F" w:rsidP="008F4E3F">
      <w:pPr>
        <w:pStyle w:val="KDParagraf"/>
        <w:spacing w:before="0"/>
        <w:rPr>
          <w:rFonts w:cs="Arial"/>
          <w:lang w:val="ru-RU"/>
        </w:rPr>
      </w:pPr>
    </w:p>
    <w:p w:rsidR="00CC1CE1" w:rsidRPr="00CC1CE1" w:rsidRDefault="00CC1CE1" w:rsidP="00CC1CE1">
      <w:pPr>
        <w:tabs>
          <w:tab w:val="left" w:pos="567"/>
        </w:tabs>
        <w:spacing w:before="0"/>
        <w:jc w:val="center"/>
        <w:rPr>
          <w:rFonts w:cs="Arial"/>
          <w:lang w:val="ru-RU"/>
        </w:rPr>
      </w:pPr>
      <w:r w:rsidRPr="00CC1CE1">
        <w:rPr>
          <w:rFonts w:cs="Arial"/>
          <w:b/>
          <w:lang w:val="ru-RU"/>
        </w:rPr>
        <w:t>Члан 1</w:t>
      </w:r>
      <w:r w:rsidR="008F4E3F">
        <w:rPr>
          <w:rFonts w:cs="Arial"/>
          <w:b/>
          <w:lang w:val="ru-RU"/>
        </w:rPr>
        <w:t>8</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Овај Уговор се закључује за период од 1</w:t>
      </w:r>
      <w:r w:rsidR="008F4E3F">
        <w:rPr>
          <w:rFonts w:cs="Arial"/>
          <w:color w:val="000000" w:themeColor="text1"/>
          <w:lang w:val="ru-RU"/>
        </w:rPr>
        <w:t>5</w:t>
      </w:r>
      <w:r w:rsidRPr="00CC1CE1">
        <w:rPr>
          <w:rFonts w:cs="Arial"/>
          <w:color w:val="000000" w:themeColor="text1"/>
          <w:lang w:val="ru-RU"/>
        </w:rPr>
        <w:t xml:space="preserve"> (словима:</w:t>
      </w:r>
      <w:r w:rsidR="008F4E3F">
        <w:rPr>
          <w:rFonts w:cs="Arial"/>
          <w:color w:val="000000" w:themeColor="text1"/>
          <w:lang w:val="ru-RU"/>
        </w:rPr>
        <w:t>петнаест</w:t>
      </w:r>
      <w:r w:rsidRPr="00CC1CE1">
        <w:rPr>
          <w:rFonts w:cs="Arial"/>
          <w:color w:val="000000" w:themeColor="text1"/>
          <w:lang w:val="ru-RU"/>
        </w:rPr>
        <w:t>) месеци</w:t>
      </w:r>
      <w:r w:rsidR="009D02A0">
        <w:rPr>
          <w:rFonts w:cs="Arial"/>
          <w:color w:val="000000" w:themeColor="text1"/>
          <w:lang w:val="ru-RU"/>
        </w:rPr>
        <w:t xml:space="preserve"> од дана ступања Уговора на снагу.</w:t>
      </w:r>
    </w:p>
    <w:p w:rsidR="00CC1CE1" w:rsidRPr="009D02A0" w:rsidRDefault="008F4E3F" w:rsidP="00CC1CE1">
      <w:pPr>
        <w:tabs>
          <w:tab w:val="left" w:pos="567"/>
        </w:tabs>
        <w:spacing w:before="0"/>
        <w:rPr>
          <w:rFonts w:cs="Arial"/>
          <w:color w:val="000000" w:themeColor="text1"/>
          <w:lang w:val="sr-Cyrl-RS"/>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CC1CE1" w:rsidRPr="00CC1CE1" w:rsidRDefault="00CC1CE1" w:rsidP="00CC1CE1">
      <w:pPr>
        <w:tabs>
          <w:tab w:val="left" w:pos="567"/>
        </w:tabs>
        <w:spacing w:before="0"/>
        <w:jc w:val="center"/>
        <w:rPr>
          <w:rFonts w:cs="Arial"/>
          <w:b/>
          <w:lang w:val="sr-Cyrl-RS"/>
        </w:rPr>
      </w:pPr>
    </w:p>
    <w:p w:rsidR="00CC1CE1" w:rsidRPr="00CC1CE1" w:rsidRDefault="00CC1CE1" w:rsidP="00CC1CE1">
      <w:pPr>
        <w:tabs>
          <w:tab w:val="left" w:pos="567"/>
        </w:tabs>
        <w:spacing w:before="0"/>
        <w:jc w:val="center"/>
        <w:rPr>
          <w:rFonts w:cs="Arial"/>
          <w:lang w:val="ru-RU"/>
        </w:rPr>
      </w:pPr>
      <w:r w:rsidRPr="00CC1CE1">
        <w:rPr>
          <w:rFonts w:cs="Arial"/>
          <w:b/>
          <w:lang w:val="ru-RU"/>
        </w:rPr>
        <w:t xml:space="preserve">Члан </w:t>
      </w:r>
      <w:r w:rsidRPr="00CC1CE1">
        <w:rPr>
          <w:rFonts w:cs="Arial"/>
          <w:b/>
          <w:lang w:val="sr-Cyrl-RS"/>
        </w:rPr>
        <w:t>1</w:t>
      </w:r>
      <w:r w:rsidR="008F4E3F">
        <w:rPr>
          <w:rFonts w:cs="Arial"/>
          <w:b/>
          <w:lang w:val="sr-Cyrl-RS"/>
        </w:rPr>
        <w:t>9</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Овај Уговор и његови Прилози  из члана 3</w:t>
      </w:r>
      <w:r w:rsidR="009D02A0">
        <w:rPr>
          <w:rFonts w:cs="Arial"/>
          <w:lang w:val="ru-RU"/>
        </w:rPr>
        <w:t>0</w:t>
      </w:r>
      <w:r w:rsidRPr="00CC1CE1">
        <w:rPr>
          <w:rFonts w:cs="Arial"/>
          <w:lang w:val="ru-RU"/>
        </w:rPr>
        <w:t xml:space="preserve">. овог Уговора, сачињени су на српском језику. </w:t>
      </w:r>
    </w:p>
    <w:p w:rsidR="00CC1CE1" w:rsidRPr="00CC1CE1" w:rsidRDefault="00CC1CE1" w:rsidP="00CC1CE1">
      <w:pPr>
        <w:tabs>
          <w:tab w:val="left" w:pos="567"/>
        </w:tabs>
        <w:spacing w:before="0"/>
        <w:rPr>
          <w:rFonts w:cs="Arial"/>
          <w:lang w:val="ru-RU"/>
        </w:rPr>
      </w:pPr>
      <w:r w:rsidRPr="00CC1CE1">
        <w:rPr>
          <w:rFonts w:cs="Arial"/>
          <w:lang w:val="ru-RU"/>
        </w:rPr>
        <w:t>На овај Уговор примењују се закони Републике Србије.</w:t>
      </w:r>
    </w:p>
    <w:p w:rsidR="00CC1CE1" w:rsidRPr="00DE1341" w:rsidRDefault="00CC1CE1" w:rsidP="00CC1CE1">
      <w:pPr>
        <w:tabs>
          <w:tab w:val="left" w:pos="567"/>
        </w:tabs>
        <w:spacing w:before="0"/>
        <w:rPr>
          <w:rFonts w:cs="Arial"/>
          <w:lang w:val="ru-RU"/>
        </w:rPr>
      </w:pPr>
      <w:r w:rsidRPr="00DE1341">
        <w:rPr>
          <w:rFonts w:cs="Arial"/>
          <w:lang w:val="ru-RU"/>
        </w:rPr>
        <w:t xml:space="preserve">У случају спора меродавно право је право Републике Србије, а поступак се води на српском језику. </w:t>
      </w:r>
    </w:p>
    <w:p w:rsidR="00CC1CE1" w:rsidRPr="00CC1CE1" w:rsidRDefault="00CC1CE1" w:rsidP="00CC1CE1">
      <w:pPr>
        <w:tabs>
          <w:tab w:val="left" w:pos="567"/>
        </w:tabs>
        <w:spacing w:before="0"/>
        <w:rPr>
          <w:rFonts w:cs="Arial"/>
          <w:lang w:val="sr-Cyrl-RS"/>
        </w:rPr>
      </w:pPr>
    </w:p>
    <w:p w:rsidR="00CC1CE1" w:rsidRPr="00CC1CE1" w:rsidRDefault="00CC1CE1" w:rsidP="00CC1CE1">
      <w:pPr>
        <w:tabs>
          <w:tab w:val="left" w:pos="567"/>
        </w:tabs>
        <w:spacing w:before="0"/>
        <w:rPr>
          <w:rFonts w:cs="Arial"/>
          <w:b/>
          <w:lang w:val="sr-Cyrl-RS"/>
        </w:rPr>
      </w:pPr>
      <w:r w:rsidRPr="00DE1341">
        <w:rPr>
          <w:rFonts w:cs="Arial"/>
          <w:b/>
          <w:lang w:val="ru-RU"/>
        </w:rPr>
        <w:t>ОВЛАШЋЕНИ ПРЕДСТАВНИЦИ ЗА ПРАЋЕЊЕ УГОВОРА</w:t>
      </w:r>
    </w:p>
    <w:p w:rsidR="00CC1CE1" w:rsidRPr="00CC1CE1" w:rsidRDefault="00CC1CE1" w:rsidP="00CC1CE1">
      <w:pPr>
        <w:tabs>
          <w:tab w:val="left" w:pos="567"/>
        </w:tabs>
        <w:spacing w:before="0"/>
        <w:jc w:val="center"/>
        <w:rPr>
          <w:rFonts w:cs="Arial"/>
          <w:lang w:val="ru-RU"/>
        </w:rPr>
      </w:pPr>
      <w:r w:rsidRPr="00CC1CE1">
        <w:rPr>
          <w:rFonts w:cs="Arial"/>
          <w:b/>
          <w:lang w:val="ru-RU"/>
        </w:rPr>
        <w:t xml:space="preserve">Члан </w:t>
      </w:r>
      <w:r w:rsidR="008F4E3F">
        <w:rPr>
          <w:rFonts w:cs="Arial"/>
          <w:b/>
          <w:lang w:val="sr-Cyrl-RS"/>
        </w:rPr>
        <w:t>20</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Овлашћени представници за праћење реализације Услуге из члана 1. овог Уговора су: </w:t>
      </w:r>
    </w:p>
    <w:p w:rsidR="00CC1CE1" w:rsidRPr="00CC1CE1" w:rsidRDefault="00CC1CE1" w:rsidP="00CC1CE1">
      <w:pPr>
        <w:tabs>
          <w:tab w:val="left" w:pos="567"/>
        </w:tabs>
        <w:spacing w:before="0"/>
        <w:rPr>
          <w:rFonts w:cs="Arial"/>
          <w:lang w:val="ru-RU"/>
        </w:rPr>
      </w:pPr>
      <w:r w:rsidRPr="00CC1CE1">
        <w:rPr>
          <w:rFonts w:cs="Arial"/>
          <w:lang w:val="ru-RU"/>
        </w:rPr>
        <w:tab/>
        <w:t xml:space="preserve">- за Корисника услуге: </w:t>
      </w:r>
      <w:r w:rsidRPr="00CC1CE1">
        <w:rPr>
          <w:rFonts w:cs="Arial"/>
          <w:lang w:val="ru-RU"/>
        </w:rPr>
        <w:tab/>
        <w:t>________________________________</w:t>
      </w:r>
    </w:p>
    <w:p w:rsidR="00CC1CE1" w:rsidRPr="00CC1CE1" w:rsidRDefault="00CC1CE1" w:rsidP="00CC1CE1">
      <w:pPr>
        <w:tabs>
          <w:tab w:val="left" w:pos="567"/>
        </w:tabs>
        <w:spacing w:before="0"/>
        <w:rPr>
          <w:rFonts w:cs="Arial"/>
          <w:lang w:val="ru-RU"/>
        </w:rPr>
      </w:pPr>
      <w:r w:rsidRPr="00CC1CE1">
        <w:rPr>
          <w:rFonts w:cs="Arial"/>
          <w:lang w:val="ru-RU"/>
        </w:rPr>
        <w:tab/>
        <w:t xml:space="preserve">- за Пружаоца услуге: </w:t>
      </w:r>
      <w:r w:rsidRPr="00CC1CE1">
        <w:rPr>
          <w:rFonts w:cs="Arial"/>
          <w:lang w:val="ru-RU"/>
        </w:rPr>
        <w:tab/>
        <w:t>________________________________</w:t>
      </w:r>
    </w:p>
    <w:p w:rsidR="00CC1CE1" w:rsidRPr="00CC1CE1" w:rsidRDefault="00CC1CE1" w:rsidP="00CC1CE1">
      <w:pPr>
        <w:tabs>
          <w:tab w:val="left" w:pos="567"/>
        </w:tabs>
        <w:spacing w:before="0"/>
        <w:rPr>
          <w:rFonts w:cs="Arial"/>
          <w:lang w:val="ru-RU"/>
        </w:rPr>
      </w:pPr>
      <w:r w:rsidRPr="00CC1CE1">
        <w:rPr>
          <w:rFonts w:cs="Arial"/>
          <w:lang w:val="ru-RU"/>
        </w:rPr>
        <w:t>Овлашћења и дужности овлашћених представника  за праћење реализације овог Уговора су да:</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примају месечне извештаје и изјашњавају се поводом истих ( сагласност односно примедбе на извештај );</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 xml:space="preserve">исти доставе другој Уговорној страни и да прате поступање по примедбама; </w:t>
      </w:r>
    </w:p>
    <w:p w:rsidR="00CC1CE1" w:rsidRPr="00CC1CE1" w:rsidRDefault="00CC1CE1" w:rsidP="00CC1CE1">
      <w:pPr>
        <w:tabs>
          <w:tab w:val="left" w:pos="567"/>
        </w:tabs>
        <w:spacing w:before="0"/>
        <w:rPr>
          <w:rFonts w:cs="Arial"/>
          <w:lang w:val="ru-RU"/>
        </w:rPr>
      </w:pPr>
      <w:r w:rsidRPr="00CC1CE1">
        <w:rPr>
          <w:rFonts w:cs="Arial"/>
          <w:lang w:val="ru-RU"/>
        </w:rPr>
        <w:t xml:space="preserve">-      </w:t>
      </w:r>
      <w:r w:rsidRPr="00CC1CE1">
        <w:rPr>
          <w:rFonts w:cs="Arial"/>
          <w:lang w:val="sr-Cyrl-RS"/>
        </w:rPr>
        <w:t>д</w:t>
      </w:r>
      <w:r w:rsidRPr="00CC1CE1">
        <w:rPr>
          <w:rFonts w:cs="Arial"/>
          <w:lang w:val="ru-RU"/>
        </w:rPr>
        <w:t>а сачине, потпишу и верификују Записник о квалитативном пријему услуга (без примедби);</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благовремено приме Коначан извештај  о извршеној услузи и изјасне се поводом истог у писменој форми;</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извршавају и друге дужности везане за реализацију предмета овог Уговора, по потреби.</w:t>
      </w:r>
    </w:p>
    <w:p w:rsidR="00CC1CE1" w:rsidRPr="00CC1CE1" w:rsidRDefault="00CC1CE1" w:rsidP="00CC1CE1">
      <w:pPr>
        <w:tabs>
          <w:tab w:val="left" w:pos="567"/>
        </w:tabs>
        <w:spacing w:before="0"/>
        <w:rPr>
          <w:rFonts w:cs="Arial"/>
          <w:b/>
          <w:lang w:val="sr-Cyrl-RS"/>
        </w:rPr>
      </w:pPr>
    </w:p>
    <w:p w:rsidR="00CC1CE1" w:rsidRPr="00CC1CE1" w:rsidRDefault="00CC1CE1" w:rsidP="00CC1CE1">
      <w:pPr>
        <w:tabs>
          <w:tab w:val="left" w:pos="567"/>
        </w:tabs>
        <w:spacing w:before="0"/>
        <w:rPr>
          <w:rFonts w:cs="Arial"/>
          <w:b/>
          <w:lang w:val="sr-Cyrl-RS"/>
        </w:rPr>
      </w:pPr>
      <w:r w:rsidRPr="00DE1341">
        <w:rPr>
          <w:rFonts w:cs="Arial"/>
          <w:b/>
          <w:lang w:val="ru-RU"/>
        </w:rPr>
        <w:t xml:space="preserve">КВАЛИТАТИВНИ И КВАНТИТАТИВНИ ПРИЈЕМ </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8F4E3F">
        <w:rPr>
          <w:rFonts w:cs="Arial"/>
          <w:b/>
          <w:lang w:val="ru-RU"/>
        </w:rPr>
        <w:t>1</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CC1CE1">
        <w:rPr>
          <w:rFonts w:cs="Arial"/>
          <w:lang w:val="sr-Cyrl-RS"/>
        </w:rPr>
        <w:t xml:space="preserve"> ТЕ Колубара, Велики Црљени</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CC1CE1" w:rsidRPr="00CC1CE1" w:rsidRDefault="00CC1CE1" w:rsidP="00CC1CE1">
      <w:pPr>
        <w:tabs>
          <w:tab w:val="left" w:pos="567"/>
        </w:tabs>
        <w:spacing w:before="0"/>
        <w:rPr>
          <w:rFonts w:cs="Arial"/>
          <w:lang w:val="ru-RU"/>
        </w:rPr>
      </w:pPr>
      <w:r w:rsidRPr="00CC1CE1">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CC1CE1">
        <w:rPr>
          <w:rFonts w:cs="Arial"/>
          <w:lang w:val="sr-Cyrl-RS"/>
        </w:rPr>
        <w:t xml:space="preserve">10 </w:t>
      </w:r>
      <w:r w:rsidRPr="00CC1CE1">
        <w:rPr>
          <w:rFonts w:cs="Arial"/>
          <w:lang w:val="ru-RU"/>
        </w:rPr>
        <w:t xml:space="preserve">(словима: </w:t>
      </w:r>
      <w:r w:rsidRPr="00CC1CE1">
        <w:rPr>
          <w:rFonts w:cs="Arial"/>
          <w:lang w:val="sr-Cyrl-RS"/>
        </w:rPr>
        <w:t>десет</w:t>
      </w:r>
      <w:r w:rsidRPr="00CC1CE1">
        <w:rPr>
          <w:rFonts w:cs="Arial"/>
          <w:lang w:val="ru-RU"/>
        </w:rPr>
        <w:t>дана) од момента пријема рекламације о свом трошку.</w:t>
      </w:r>
    </w:p>
    <w:p w:rsidR="00CC1CE1" w:rsidRPr="00CC1CE1" w:rsidRDefault="00CC1CE1" w:rsidP="00CC1CE1">
      <w:pPr>
        <w:tabs>
          <w:tab w:val="left" w:pos="567"/>
        </w:tabs>
        <w:spacing w:before="0"/>
        <w:rPr>
          <w:rFonts w:cs="Arial"/>
          <w:b/>
          <w:lang w:val="sr-Cyrl-RS"/>
        </w:rPr>
      </w:pPr>
    </w:p>
    <w:p w:rsidR="00CC1CE1" w:rsidRPr="00DE1341" w:rsidRDefault="00CC1CE1" w:rsidP="00CC1CE1">
      <w:pPr>
        <w:tabs>
          <w:tab w:val="left" w:pos="567"/>
        </w:tabs>
        <w:spacing w:before="0"/>
        <w:rPr>
          <w:rFonts w:cs="Arial"/>
          <w:b/>
          <w:lang w:val="ru-RU"/>
        </w:rPr>
      </w:pPr>
      <w:r w:rsidRPr="00DE1341">
        <w:rPr>
          <w:rFonts w:cs="Arial"/>
          <w:b/>
          <w:lang w:val="ru-RU"/>
        </w:rPr>
        <w:t>ВИША СИЛА</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8F4E3F">
        <w:rPr>
          <w:rFonts w:cs="Arial"/>
          <w:b/>
          <w:lang w:val="ru-RU"/>
        </w:rPr>
        <w:t>2</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lastRenderedPageBreak/>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CC1CE1" w:rsidRPr="00CC1CE1" w:rsidRDefault="00CC1CE1" w:rsidP="00CC1CE1">
      <w:pPr>
        <w:tabs>
          <w:tab w:val="left" w:pos="567"/>
        </w:tabs>
        <w:spacing w:before="0"/>
        <w:rPr>
          <w:rFonts w:cs="Arial"/>
          <w:b/>
          <w:lang w:val="sr-Cyrl-RS"/>
        </w:rPr>
      </w:pPr>
    </w:p>
    <w:p w:rsidR="00CC1CE1" w:rsidRPr="00DE1341" w:rsidRDefault="00CC1CE1" w:rsidP="00CC1CE1">
      <w:pPr>
        <w:tabs>
          <w:tab w:val="left" w:pos="567"/>
        </w:tabs>
        <w:spacing w:before="0"/>
        <w:rPr>
          <w:rFonts w:cs="Arial"/>
          <w:b/>
          <w:lang w:val="sr-Cyrl-RS"/>
        </w:rPr>
      </w:pPr>
      <w:r w:rsidRPr="00DE1341">
        <w:rPr>
          <w:rFonts w:cs="Arial"/>
          <w:b/>
          <w:lang w:val="sr-Cyrl-RS"/>
        </w:rPr>
        <w:t>НАКНАДА ШТЕТЕ</w:t>
      </w:r>
    </w:p>
    <w:p w:rsidR="00CC1CE1" w:rsidRPr="00DE1341" w:rsidRDefault="00CC1CE1" w:rsidP="00CC1CE1">
      <w:pPr>
        <w:tabs>
          <w:tab w:val="left" w:pos="567"/>
        </w:tabs>
        <w:spacing w:before="0"/>
        <w:jc w:val="center"/>
        <w:rPr>
          <w:rFonts w:cs="Arial"/>
          <w:lang w:val="sr-Cyrl-RS"/>
        </w:rPr>
      </w:pPr>
      <w:r w:rsidRPr="00DE1341">
        <w:rPr>
          <w:rFonts w:cs="Arial"/>
          <w:b/>
          <w:lang w:val="sr-Cyrl-RS"/>
        </w:rPr>
        <w:t>Члан 2</w:t>
      </w:r>
      <w:r w:rsidR="008F4E3F">
        <w:rPr>
          <w:rFonts w:cs="Arial"/>
          <w:b/>
          <w:lang w:val="sr-Cyrl-RS"/>
        </w:rPr>
        <w:t>3</w:t>
      </w:r>
      <w:r w:rsidRPr="00DE1341">
        <w:rPr>
          <w:rFonts w:cs="Arial"/>
          <w:lang w:val="sr-Cyrl-RS"/>
        </w:rPr>
        <w:t>.</w:t>
      </w:r>
    </w:p>
    <w:p w:rsidR="00CC1CE1" w:rsidRPr="00DE1341" w:rsidRDefault="00CC1CE1" w:rsidP="00CC1CE1">
      <w:pPr>
        <w:tabs>
          <w:tab w:val="left" w:pos="567"/>
        </w:tabs>
        <w:spacing w:before="0"/>
        <w:rPr>
          <w:rFonts w:cs="Arial"/>
          <w:lang w:val="sr-Cyrl-RS"/>
        </w:rPr>
      </w:pPr>
      <w:r w:rsidRPr="00DE1341">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CC1CE1" w:rsidRPr="00DE1341" w:rsidRDefault="00CC1CE1" w:rsidP="00CC1CE1">
      <w:pPr>
        <w:tabs>
          <w:tab w:val="left" w:pos="567"/>
        </w:tabs>
        <w:spacing w:before="0"/>
        <w:rPr>
          <w:rFonts w:cs="Arial"/>
          <w:lang w:val="ru-RU"/>
        </w:rPr>
      </w:pPr>
      <w:r w:rsidRPr="00DE1341">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C1CE1" w:rsidRPr="00DE1341" w:rsidRDefault="00CC1CE1" w:rsidP="00CC1CE1">
      <w:pPr>
        <w:tabs>
          <w:tab w:val="left" w:pos="567"/>
        </w:tabs>
        <w:spacing w:before="0"/>
        <w:rPr>
          <w:rFonts w:cs="Arial"/>
          <w:lang w:val="ru-RU"/>
        </w:rPr>
      </w:pPr>
      <w:r w:rsidRPr="00DE1341">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C1CE1" w:rsidRPr="00CC1CE1" w:rsidRDefault="00CC1CE1" w:rsidP="00CC1CE1">
      <w:pPr>
        <w:tabs>
          <w:tab w:val="left" w:pos="567"/>
        </w:tabs>
        <w:spacing w:before="0"/>
        <w:rPr>
          <w:rFonts w:cs="Arial"/>
          <w:lang w:val="ru-RU"/>
        </w:rPr>
      </w:pPr>
      <w:r w:rsidRPr="00CC1CE1">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720A75">
        <w:rPr>
          <w:rFonts w:cs="Arial"/>
          <w:lang w:val="ru-RU"/>
        </w:rPr>
        <w:t>6</w:t>
      </w:r>
      <w:r w:rsidRPr="00CC1CE1">
        <w:rPr>
          <w:rFonts w:cs="Arial"/>
          <w:lang w:val="ru-RU"/>
        </w:rPr>
        <w:t>. овог Уговора.</w:t>
      </w:r>
    </w:p>
    <w:p w:rsidR="00CC1CE1" w:rsidRPr="00CC1CE1" w:rsidRDefault="00CC1CE1" w:rsidP="00CC1CE1">
      <w:pPr>
        <w:tabs>
          <w:tab w:val="left" w:pos="567"/>
        </w:tabs>
        <w:spacing w:before="0"/>
        <w:rPr>
          <w:rFonts w:cs="Arial"/>
          <w:b/>
          <w:lang w:val="sr-Cyrl-RS"/>
        </w:rPr>
      </w:pPr>
    </w:p>
    <w:p w:rsidR="00CC1CE1" w:rsidRPr="00DE1341" w:rsidRDefault="00CC1CE1" w:rsidP="00CC1CE1">
      <w:pPr>
        <w:tabs>
          <w:tab w:val="left" w:pos="567"/>
        </w:tabs>
        <w:spacing w:before="0"/>
        <w:rPr>
          <w:rFonts w:cs="Arial"/>
          <w:b/>
          <w:lang w:val="ru-RU"/>
        </w:rPr>
      </w:pPr>
      <w:r w:rsidRPr="00DE1341">
        <w:rPr>
          <w:rFonts w:cs="Arial"/>
          <w:b/>
          <w:lang w:val="ru-RU"/>
        </w:rPr>
        <w:t>УГОВОРНА КАЗНА</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8F4E3F">
        <w:rPr>
          <w:rFonts w:cs="Arial"/>
          <w:b/>
          <w:lang w:val="ru-RU"/>
        </w:rPr>
        <w:t>4</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CC1CE1" w:rsidRPr="00DE1341" w:rsidRDefault="00CC1CE1" w:rsidP="00CC1CE1">
      <w:pPr>
        <w:tabs>
          <w:tab w:val="left" w:pos="567"/>
        </w:tabs>
        <w:spacing w:before="0"/>
        <w:rPr>
          <w:rFonts w:cs="Arial"/>
          <w:lang w:val="ru-RU"/>
        </w:rPr>
      </w:pPr>
      <w:r w:rsidRPr="00DE1341">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CC1CE1" w:rsidRPr="00CC1CE1" w:rsidRDefault="00CC1CE1" w:rsidP="00CC1CE1">
      <w:pPr>
        <w:tabs>
          <w:tab w:val="left" w:pos="567"/>
        </w:tabs>
        <w:spacing w:before="0"/>
        <w:rPr>
          <w:rFonts w:cs="Arial"/>
          <w:lang w:val="ru-RU"/>
        </w:rPr>
      </w:pPr>
      <w:r w:rsidRPr="00CC1CE1">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b/>
          <w:lang w:val="sr-Cyrl-RS"/>
        </w:rPr>
      </w:pPr>
      <w:r w:rsidRPr="00DE1341">
        <w:rPr>
          <w:rFonts w:cs="Arial"/>
          <w:b/>
          <w:lang w:val="ru-RU"/>
        </w:rPr>
        <w:t>РАСКИД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Члан 2</w:t>
      </w:r>
      <w:r w:rsidR="00720A75">
        <w:rPr>
          <w:rFonts w:cs="Arial"/>
          <w:b/>
          <w:lang w:val="ru-RU"/>
        </w:rPr>
        <w:t>5</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CC1CE1" w:rsidRPr="00DE1341" w:rsidRDefault="00CC1CE1" w:rsidP="00CC1CE1">
      <w:pPr>
        <w:tabs>
          <w:tab w:val="left" w:pos="567"/>
        </w:tabs>
        <w:spacing w:before="0"/>
        <w:rPr>
          <w:rFonts w:cs="Arial"/>
          <w:lang w:val="ru-RU"/>
        </w:rPr>
      </w:pPr>
      <w:r w:rsidRPr="00DE1341">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CC1CE1" w:rsidRDefault="00CC1CE1" w:rsidP="00CC1CE1">
      <w:pPr>
        <w:tabs>
          <w:tab w:val="left" w:pos="567"/>
        </w:tabs>
        <w:spacing w:before="0"/>
        <w:rPr>
          <w:rFonts w:cs="Arial"/>
          <w:lang w:val="ru-RU"/>
        </w:rPr>
      </w:pPr>
      <w:r w:rsidRPr="00DE1341">
        <w:rPr>
          <w:rFonts w:cs="Arial"/>
          <w:lang w:val="ru-RU"/>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27. овог Уговора, у висини од </w:t>
      </w:r>
      <w:r w:rsidRPr="00DE1341">
        <w:rPr>
          <w:rFonts w:cs="Arial"/>
          <w:lang w:val="ru-RU"/>
        </w:rPr>
        <w:lastRenderedPageBreak/>
        <w:t>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9D02A0" w:rsidRPr="00DE1341" w:rsidRDefault="009D02A0" w:rsidP="00CC1CE1">
      <w:pPr>
        <w:tabs>
          <w:tab w:val="left" w:pos="567"/>
        </w:tabs>
        <w:spacing w:before="0"/>
        <w:rPr>
          <w:rFonts w:cs="Arial"/>
          <w:lang w:val="ru-RU"/>
        </w:rPr>
      </w:pPr>
    </w:p>
    <w:p w:rsidR="00CC1CE1" w:rsidRPr="00720A75" w:rsidRDefault="00CC1CE1" w:rsidP="00CC1CE1">
      <w:pPr>
        <w:tabs>
          <w:tab w:val="left" w:pos="567"/>
        </w:tabs>
        <w:spacing w:before="0"/>
        <w:rPr>
          <w:rFonts w:cs="Arial"/>
          <w:sz w:val="16"/>
          <w:szCs w:val="16"/>
          <w:lang w:val="sr-Cyrl-RS"/>
        </w:rPr>
      </w:pPr>
    </w:p>
    <w:p w:rsidR="00CC1CE1" w:rsidRPr="00CC1CE1" w:rsidRDefault="00CC1CE1" w:rsidP="00CC1CE1">
      <w:pPr>
        <w:tabs>
          <w:tab w:val="left" w:pos="567"/>
        </w:tabs>
        <w:spacing w:before="0"/>
        <w:rPr>
          <w:rFonts w:cs="Arial"/>
          <w:b/>
          <w:lang w:val="sr-Cyrl-RS"/>
        </w:rPr>
      </w:pPr>
      <w:r w:rsidRPr="00DE1341">
        <w:rPr>
          <w:rFonts w:cs="Arial"/>
          <w:b/>
          <w:lang w:val="ru-RU"/>
        </w:rPr>
        <w:t>ЗАВРШНЕ ОДРЕДБЕ</w:t>
      </w:r>
    </w:p>
    <w:p w:rsidR="00CC1CE1" w:rsidRPr="00CC1CE1" w:rsidRDefault="00CC1CE1" w:rsidP="00CC1CE1">
      <w:pPr>
        <w:tabs>
          <w:tab w:val="left" w:pos="567"/>
        </w:tabs>
        <w:spacing w:before="0"/>
        <w:jc w:val="center"/>
        <w:rPr>
          <w:rFonts w:cs="Arial"/>
          <w:lang w:val="sr-Cyrl-RS"/>
        </w:rPr>
      </w:pPr>
      <w:r w:rsidRPr="00CC1CE1">
        <w:rPr>
          <w:rFonts w:cs="Arial"/>
          <w:b/>
          <w:lang w:val="ru-RU"/>
        </w:rPr>
        <w:t>Члан 2</w:t>
      </w:r>
      <w:r w:rsidR="00720A75">
        <w:rPr>
          <w:rFonts w:cs="Arial"/>
          <w:b/>
          <w:lang w:val="ru-RU"/>
        </w:rPr>
        <w:t>6</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C1CE1" w:rsidRPr="00CC1CE1" w:rsidRDefault="00CC1CE1" w:rsidP="00CC1CE1">
      <w:pPr>
        <w:tabs>
          <w:tab w:val="left" w:pos="567"/>
        </w:tabs>
        <w:spacing w:before="0"/>
        <w:rPr>
          <w:rFonts w:cs="Arial"/>
          <w:lang w:val="sr-Cyrl-RS"/>
        </w:rPr>
      </w:pPr>
    </w:p>
    <w:p w:rsidR="00CC1CE1" w:rsidRPr="00CC1CE1" w:rsidRDefault="00CC1CE1" w:rsidP="00CC1CE1">
      <w:pPr>
        <w:tabs>
          <w:tab w:val="left" w:pos="567"/>
        </w:tabs>
        <w:spacing w:before="0"/>
        <w:jc w:val="center"/>
        <w:rPr>
          <w:rFonts w:cs="Arial"/>
          <w:lang w:val="sr-Cyrl-RS"/>
        </w:rPr>
      </w:pPr>
      <w:r w:rsidRPr="00CC1CE1">
        <w:rPr>
          <w:rFonts w:cs="Arial"/>
          <w:b/>
          <w:lang w:val="ru-RU"/>
        </w:rPr>
        <w:t xml:space="preserve">Члан </w:t>
      </w:r>
      <w:r w:rsidRPr="00CC1CE1">
        <w:rPr>
          <w:rFonts w:cs="Arial"/>
          <w:b/>
          <w:lang w:val="sr-Cyrl-RS"/>
        </w:rPr>
        <w:t>2</w:t>
      </w:r>
      <w:r w:rsidR="00720A75">
        <w:rPr>
          <w:rFonts w:cs="Arial"/>
          <w:b/>
          <w:lang w:val="sr-Cyrl-RS"/>
        </w:rPr>
        <w:t>7</w:t>
      </w:r>
      <w:r w:rsidRPr="00CC1CE1">
        <w:rPr>
          <w:rFonts w:cs="Arial"/>
          <w:lang w:val="ru-RU"/>
        </w:rPr>
        <w:t>.</w:t>
      </w:r>
    </w:p>
    <w:p w:rsidR="00CC1CE1" w:rsidRDefault="00CC1CE1" w:rsidP="00CC1CE1">
      <w:pPr>
        <w:tabs>
          <w:tab w:val="left" w:pos="567"/>
        </w:tabs>
        <w:spacing w:before="0"/>
        <w:rPr>
          <w:rFonts w:cs="Arial"/>
          <w:lang w:val="ru-RU"/>
        </w:rPr>
      </w:pPr>
      <w:r w:rsidRPr="00CC1CE1">
        <w:rPr>
          <w:rFonts w:cs="Arial"/>
          <w:lang w:val="ru-RU"/>
        </w:rPr>
        <w:t xml:space="preserve">Уговорне страна током трајања овог Уговора  због промењених околности ближе одређених у члану 115. </w:t>
      </w:r>
      <w:r w:rsidRPr="00DE1341">
        <w:rPr>
          <w:rFonts w:cs="Arial"/>
          <w:lang w:val="ru-RU"/>
        </w:rPr>
        <w:t xml:space="preserve">Закона, могу у писменој форми путем Анекса извршити измене и допуне овог Уговора. </w:t>
      </w:r>
    </w:p>
    <w:p w:rsidR="009D02A0" w:rsidRPr="00DE1341" w:rsidRDefault="009D02A0" w:rsidP="00CC1CE1">
      <w:pPr>
        <w:tabs>
          <w:tab w:val="left" w:pos="567"/>
        </w:tabs>
        <w:spacing w:before="0"/>
        <w:rPr>
          <w:rFonts w:cs="Arial"/>
          <w:lang w:val="ru-RU"/>
        </w:rPr>
      </w:pPr>
    </w:p>
    <w:p w:rsidR="00CC1CE1" w:rsidRPr="00CC1CE1" w:rsidRDefault="00CC1CE1" w:rsidP="00CC1CE1">
      <w:pPr>
        <w:tabs>
          <w:tab w:val="left" w:pos="567"/>
        </w:tabs>
        <w:spacing w:before="0"/>
        <w:jc w:val="center"/>
        <w:rPr>
          <w:rFonts w:cs="Arial"/>
          <w:lang w:val="sr-Cyrl-RS"/>
        </w:rPr>
      </w:pPr>
      <w:r w:rsidRPr="00DE1341">
        <w:rPr>
          <w:rFonts w:cs="Arial"/>
          <w:b/>
          <w:lang w:val="ru-RU"/>
        </w:rPr>
        <w:t xml:space="preserve">Члан </w:t>
      </w:r>
      <w:r w:rsidRPr="00CC1CE1">
        <w:rPr>
          <w:rFonts w:cs="Arial"/>
          <w:b/>
          <w:lang w:val="sr-Cyrl-RS"/>
        </w:rPr>
        <w:t>2</w:t>
      </w:r>
      <w:r w:rsidR="00720A75">
        <w:rPr>
          <w:rFonts w:cs="Arial"/>
          <w:b/>
          <w:lang w:val="sr-Cyrl-RS"/>
        </w:rPr>
        <w:t>8</w:t>
      </w:r>
      <w:r w:rsidRPr="00DE1341">
        <w:rPr>
          <w:rFonts w:cs="Arial"/>
          <w:lang w:val="ru-RU"/>
        </w:rPr>
        <w:t>.</w:t>
      </w:r>
    </w:p>
    <w:p w:rsidR="00CC1CE1" w:rsidRDefault="00CC1CE1" w:rsidP="00CC1CE1">
      <w:pPr>
        <w:tabs>
          <w:tab w:val="left" w:pos="567"/>
        </w:tabs>
        <w:spacing w:before="0"/>
        <w:rPr>
          <w:rFonts w:cs="Arial"/>
          <w:color w:val="000000" w:themeColor="text1"/>
          <w:lang w:val="ru-RU"/>
        </w:rPr>
      </w:pPr>
      <w:r w:rsidRPr="00DE1341">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9D02A0" w:rsidRPr="00DE1341" w:rsidRDefault="009D02A0" w:rsidP="00CC1CE1">
      <w:pPr>
        <w:tabs>
          <w:tab w:val="left" w:pos="567"/>
        </w:tabs>
        <w:spacing w:before="0"/>
        <w:rPr>
          <w:rFonts w:cs="Arial"/>
          <w:color w:val="000000" w:themeColor="text1"/>
          <w:lang w:val="ru-RU"/>
        </w:rPr>
      </w:pPr>
    </w:p>
    <w:p w:rsidR="00CC1CE1" w:rsidRPr="00DE1341" w:rsidRDefault="00CC1CE1" w:rsidP="00CC1CE1">
      <w:pPr>
        <w:tabs>
          <w:tab w:val="left" w:pos="567"/>
        </w:tabs>
        <w:spacing w:before="0"/>
        <w:jc w:val="center"/>
        <w:rPr>
          <w:rFonts w:cs="Arial"/>
          <w:lang w:val="ru-RU"/>
        </w:rPr>
      </w:pPr>
      <w:r w:rsidRPr="00DE1341">
        <w:rPr>
          <w:rFonts w:cs="Arial"/>
          <w:b/>
          <w:lang w:val="ru-RU"/>
        </w:rPr>
        <w:t xml:space="preserve">Члан </w:t>
      </w:r>
      <w:r w:rsidRPr="00CC1CE1">
        <w:rPr>
          <w:rFonts w:cs="Arial"/>
          <w:b/>
          <w:lang w:val="sr-Cyrl-RS"/>
        </w:rPr>
        <w:t>2</w:t>
      </w:r>
      <w:r w:rsidR="00720A75">
        <w:rPr>
          <w:rFonts w:cs="Arial"/>
          <w:b/>
          <w:lang w:val="sr-Cyrl-RS"/>
        </w:rPr>
        <w:t>9</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 xml:space="preserve">Члан </w:t>
      </w:r>
      <w:r w:rsidR="00720A75">
        <w:rPr>
          <w:rFonts w:cs="Arial"/>
          <w:b/>
          <w:lang w:val="sr-Cyrl-RS"/>
        </w:rPr>
        <w:t>30</w:t>
      </w:r>
      <w:r w:rsidRPr="00DE1341">
        <w:rPr>
          <w:rFonts w:cs="Arial"/>
          <w:lang w:val="ru-RU"/>
        </w:rPr>
        <w:t>.</w:t>
      </w:r>
    </w:p>
    <w:p w:rsidR="00CC1CE1" w:rsidRDefault="00CC1CE1" w:rsidP="00CC1CE1">
      <w:pPr>
        <w:tabs>
          <w:tab w:val="left" w:pos="567"/>
        </w:tabs>
        <w:spacing w:before="0"/>
        <w:rPr>
          <w:rFonts w:cs="Arial"/>
          <w:lang w:val="ru-RU"/>
        </w:rPr>
      </w:pPr>
      <w:r w:rsidRPr="00DE1341">
        <w:rPr>
          <w:rFonts w:cs="Arial"/>
          <w:lang w:val="ru-RU"/>
        </w:rPr>
        <w:t>Саставни део овог Уговора чине:</w:t>
      </w:r>
    </w:p>
    <w:p w:rsidR="00720A75" w:rsidRPr="00B56DB6" w:rsidRDefault="00720A75" w:rsidP="00720A75">
      <w:pPr>
        <w:pStyle w:val="KDParagraf"/>
        <w:spacing w:before="0"/>
        <w:rPr>
          <w:rFonts w:cs="Arial"/>
          <w:lang w:val="ru-RU"/>
        </w:rPr>
      </w:pPr>
      <w:r w:rsidRPr="00B56DB6">
        <w:rPr>
          <w:rFonts w:cs="Arial"/>
          <w:lang w:val="ru-RU"/>
        </w:rPr>
        <w:t xml:space="preserve">Прилог број </w:t>
      </w:r>
      <w:r>
        <w:rPr>
          <w:rFonts w:cs="Arial"/>
          <w:lang w:val="sr-Cyrl-RS"/>
        </w:rPr>
        <w:t>1</w:t>
      </w:r>
      <w:r w:rsidRPr="00B56DB6">
        <w:rPr>
          <w:rFonts w:cs="Arial"/>
          <w:lang w:val="ru-RU"/>
        </w:rPr>
        <w:tab/>
      </w:r>
      <w:r>
        <w:rPr>
          <w:rFonts w:cs="Arial"/>
          <w:lang w:val="sr-Cyrl-RS"/>
        </w:rPr>
        <w:t xml:space="preserve"> </w:t>
      </w:r>
      <w:r w:rsidRPr="00B56DB6">
        <w:rPr>
          <w:rFonts w:cs="Arial"/>
          <w:lang w:val="ru-RU"/>
        </w:rPr>
        <w:t>Понуда;</w:t>
      </w:r>
      <w:r w:rsidRPr="00B56DB6">
        <w:rPr>
          <w:rFonts w:cs="Arial"/>
          <w:lang w:val="ru-RU"/>
        </w:rPr>
        <w:tab/>
      </w:r>
    </w:p>
    <w:p w:rsidR="00720A75" w:rsidRDefault="00720A75" w:rsidP="00720A75">
      <w:pPr>
        <w:pStyle w:val="KDParagraf"/>
        <w:spacing w:before="0"/>
        <w:rPr>
          <w:rFonts w:cs="Arial"/>
          <w:lang w:val="sr-Cyrl-RS"/>
        </w:rPr>
      </w:pPr>
      <w:r w:rsidRPr="00B56DB6">
        <w:rPr>
          <w:rFonts w:cs="Arial"/>
          <w:lang w:val="ru-RU"/>
        </w:rPr>
        <w:t xml:space="preserve">Прилог број </w:t>
      </w:r>
      <w:r>
        <w:rPr>
          <w:rFonts w:cs="Arial"/>
          <w:lang w:val="sr-Cyrl-RS"/>
        </w:rPr>
        <w:t>2</w:t>
      </w:r>
      <w:r w:rsidRPr="00B56DB6">
        <w:rPr>
          <w:rFonts w:cs="Arial"/>
          <w:lang w:val="ru-RU"/>
        </w:rPr>
        <w:tab/>
      </w:r>
      <w:r>
        <w:rPr>
          <w:rFonts w:cs="Arial"/>
          <w:lang w:val="sr-Cyrl-RS"/>
        </w:rPr>
        <w:t xml:space="preserve"> Техничка спецификација (Технички опис набавке и Ценовник набавке</w:t>
      </w:r>
      <w:r>
        <w:rPr>
          <w:rFonts w:cs="Arial"/>
          <w:lang w:val="ru-RU"/>
        </w:rPr>
        <w:t>)</w:t>
      </w:r>
      <w:r w:rsidRPr="00B56DB6">
        <w:rPr>
          <w:rFonts w:cs="Arial"/>
          <w:lang w:val="ru-RU"/>
        </w:rPr>
        <w:t>;</w:t>
      </w:r>
    </w:p>
    <w:p w:rsidR="00720A75" w:rsidRDefault="00720A75" w:rsidP="00720A75">
      <w:pPr>
        <w:pStyle w:val="KDParagraf"/>
        <w:spacing w:before="0"/>
        <w:rPr>
          <w:rFonts w:cs="Arial"/>
          <w:lang w:val="ru-RU"/>
        </w:rPr>
      </w:pPr>
      <w:r w:rsidRPr="00B56DB6">
        <w:rPr>
          <w:rFonts w:cs="Arial"/>
          <w:lang w:val="ru-RU"/>
        </w:rPr>
        <w:t xml:space="preserve">Прилог број </w:t>
      </w:r>
      <w:r>
        <w:rPr>
          <w:rFonts w:cs="Arial"/>
          <w:lang w:val="sr-Cyrl-RS"/>
        </w:rPr>
        <w:t>3 Структура понуђене цене</w:t>
      </w:r>
      <w:r w:rsidRPr="00B56DB6">
        <w:rPr>
          <w:rFonts w:cs="Arial"/>
          <w:lang w:val="ru-RU"/>
        </w:rPr>
        <w:t>;</w:t>
      </w:r>
    </w:p>
    <w:p w:rsidR="00720A75" w:rsidRDefault="00720A75" w:rsidP="00720A75">
      <w:pPr>
        <w:pStyle w:val="KDParagraf"/>
        <w:spacing w:before="0"/>
        <w:rPr>
          <w:rFonts w:cs="Arial"/>
          <w:lang w:val="ru-RU"/>
        </w:rPr>
      </w:pPr>
      <w:r w:rsidRPr="00DE1341">
        <w:rPr>
          <w:rFonts w:cs="Arial"/>
          <w:lang w:val="ru-RU"/>
        </w:rPr>
        <w:t xml:space="preserve">Прилог број </w:t>
      </w:r>
      <w:r w:rsidRPr="00CC1CE1">
        <w:rPr>
          <w:rFonts w:cs="Arial"/>
          <w:lang w:val="sr-Cyrl-RS"/>
        </w:rPr>
        <w:t>4</w:t>
      </w:r>
      <w:r w:rsidRPr="00DE1341">
        <w:rPr>
          <w:rFonts w:cs="Arial"/>
          <w:lang w:val="ru-RU"/>
        </w:rPr>
        <w:tab/>
      </w:r>
      <w:r>
        <w:rPr>
          <w:rFonts w:cs="Arial"/>
          <w:lang w:val="ru-RU"/>
        </w:rPr>
        <w:t xml:space="preserve"> </w:t>
      </w:r>
      <w:r w:rsidRPr="00DE1341">
        <w:rPr>
          <w:rFonts w:cs="Arial"/>
          <w:lang w:val="ru-RU"/>
        </w:rPr>
        <w:t>Безбедност и здравље на раду;</w:t>
      </w:r>
    </w:p>
    <w:p w:rsidR="00720A75" w:rsidRDefault="00720A75" w:rsidP="00720A75">
      <w:pPr>
        <w:tabs>
          <w:tab w:val="left" w:pos="567"/>
        </w:tabs>
        <w:spacing w:before="0"/>
        <w:rPr>
          <w:rFonts w:cs="Arial"/>
          <w:lang w:val="ru-RU"/>
        </w:rPr>
      </w:pPr>
      <w:r w:rsidRPr="00B56DB6">
        <w:rPr>
          <w:rFonts w:cs="Arial"/>
          <w:lang w:val="ru-RU"/>
        </w:rPr>
        <w:t xml:space="preserve">Прилог број </w:t>
      </w:r>
      <w:r>
        <w:rPr>
          <w:rFonts w:cs="Arial"/>
          <w:lang w:val="ru-RU"/>
        </w:rPr>
        <w:t>5</w:t>
      </w:r>
      <w:r w:rsidRPr="00B56DB6">
        <w:rPr>
          <w:rFonts w:cs="Arial"/>
          <w:lang w:val="ru-RU"/>
        </w:rPr>
        <w:t xml:space="preserve"> </w:t>
      </w:r>
      <w:r w:rsidRPr="00B56DB6">
        <w:rPr>
          <w:rFonts w:cs="Arial"/>
          <w:color w:val="00B0F0"/>
          <w:lang w:val="ru-RU"/>
        </w:rPr>
        <w:t>Споразум о заједничком извршењу услуге</w:t>
      </w:r>
    </w:p>
    <w:p w:rsidR="00720A75" w:rsidRPr="00DE1341" w:rsidRDefault="00720A75" w:rsidP="00CC1CE1">
      <w:pPr>
        <w:tabs>
          <w:tab w:val="left" w:pos="567"/>
        </w:tabs>
        <w:spacing w:before="0"/>
        <w:rPr>
          <w:rFonts w:cs="Arial"/>
          <w:lang w:val="ru-RU"/>
        </w:rPr>
      </w:pPr>
    </w:p>
    <w:p w:rsidR="00CC1CE1" w:rsidRPr="00DE1341" w:rsidRDefault="00CC1CE1" w:rsidP="00CC1CE1">
      <w:pPr>
        <w:tabs>
          <w:tab w:val="left" w:pos="567"/>
        </w:tabs>
        <w:spacing w:before="0"/>
        <w:jc w:val="center"/>
        <w:rPr>
          <w:rFonts w:cs="Arial"/>
          <w:lang w:val="ru-RU"/>
        </w:rPr>
      </w:pPr>
      <w:r w:rsidRPr="00DE1341">
        <w:rPr>
          <w:rFonts w:cs="Arial"/>
          <w:b/>
          <w:lang w:val="ru-RU"/>
        </w:rPr>
        <w:t>Члан 3</w:t>
      </w:r>
      <w:r w:rsidR="00720A75">
        <w:rPr>
          <w:rFonts w:cs="Arial"/>
          <w:b/>
          <w:lang w:val="sr-Cyrl-RS"/>
        </w:rPr>
        <w:t>1</w:t>
      </w:r>
      <w:r w:rsidRPr="00DE1341">
        <w:rPr>
          <w:rFonts w:cs="Arial"/>
          <w:lang w:val="ru-RU"/>
        </w:rPr>
        <w:t>.</w:t>
      </w:r>
    </w:p>
    <w:p w:rsidR="00CC1CE1" w:rsidRPr="00DE1341" w:rsidRDefault="00CC1CE1" w:rsidP="00CC1CE1">
      <w:pPr>
        <w:tabs>
          <w:tab w:val="left" w:pos="567"/>
        </w:tabs>
        <w:spacing w:before="0"/>
        <w:rPr>
          <w:rFonts w:eastAsia="Calibri" w:cs="Arial"/>
          <w:noProof/>
          <w:color w:val="000000" w:themeColor="text1"/>
          <w:lang w:val="ru-RU"/>
        </w:rPr>
      </w:pPr>
      <w:r w:rsidRPr="00DE1341">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CC1CE1" w:rsidRPr="00DE1341" w:rsidRDefault="00CC1CE1" w:rsidP="00CC1CE1">
      <w:pPr>
        <w:tabs>
          <w:tab w:val="left" w:pos="567"/>
        </w:tabs>
        <w:spacing w:before="0"/>
        <w:rPr>
          <w:rFonts w:eastAsia="Calibri" w:cs="Arial"/>
          <w:noProof/>
          <w:color w:val="000000" w:themeColor="text1"/>
          <w:lang w:val="ru-RU"/>
        </w:rPr>
      </w:pPr>
      <w:r w:rsidRPr="00DE1341">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1CE1" w:rsidRDefault="00CC1CE1" w:rsidP="00CC1CE1">
      <w:pPr>
        <w:tabs>
          <w:tab w:val="left" w:pos="567"/>
        </w:tabs>
        <w:spacing w:before="0"/>
        <w:rPr>
          <w:rFonts w:cs="Arial"/>
          <w:lang w:val="ru-RU"/>
        </w:rPr>
      </w:pPr>
    </w:p>
    <w:p w:rsidR="009D02A0" w:rsidRPr="00DE1341" w:rsidRDefault="009D02A0" w:rsidP="00CC1CE1">
      <w:pPr>
        <w:tabs>
          <w:tab w:val="left" w:pos="567"/>
        </w:tabs>
        <w:spacing w:before="0"/>
        <w:rPr>
          <w:rFonts w:cs="Arial"/>
          <w:lang w:val="ru-RU"/>
        </w:rPr>
      </w:pPr>
    </w:p>
    <w:p w:rsidR="00CC1CE1" w:rsidRPr="00DE1341" w:rsidRDefault="00CC1CE1" w:rsidP="00CC1CE1">
      <w:pPr>
        <w:tabs>
          <w:tab w:val="left" w:pos="567"/>
        </w:tabs>
        <w:spacing w:before="0"/>
        <w:rPr>
          <w:rFonts w:cs="Arial"/>
          <w:b/>
          <w:lang w:val="ru-RU"/>
        </w:rPr>
      </w:pPr>
      <w:r w:rsidRPr="00DE1341">
        <w:rPr>
          <w:rFonts w:cs="Arial"/>
          <w:b/>
          <w:lang w:val="ru-RU"/>
        </w:rPr>
        <w:t xml:space="preserve">                КОРИСНИК УСЛУГА                                                  ПРУЖАЛАЦ УСЛУГА</w:t>
      </w:r>
    </w:p>
    <w:p w:rsidR="00CC1CE1" w:rsidRPr="00DE1341" w:rsidRDefault="00CC1CE1" w:rsidP="00CC1CE1">
      <w:pPr>
        <w:spacing w:before="0"/>
        <w:rPr>
          <w:rFonts w:cs="Arial"/>
          <w:b/>
          <w:lang w:val="ru-RU"/>
        </w:rPr>
      </w:pPr>
      <w:r w:rsidRPr="00DE1341">
        <w:rPr>
          <w:rFonts w:cs="Arial"/>
          <w:b/>
          <w:lang w:val="ru-RU"/>
        </w:rPr>
        <w:t xml:space="preserve">ЈП „Електропривреда Србије“Београд                                                </w:t>
      </w:r>
      <w:r w:rsidRPr="00DE1341">
        <w:rPr>
          <w:rFonts w:cs="Arial"/>
          <w:b/>
          <w:color w:val="FF0000"/>
          <w:lang w:val="ru-RU"/>
        </w:rPr>
        <w:t>Назив</w:t>
      </w: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r w:rsidRPr="00DE1341">
        <w:rPr>
          <w:rFonts w:cs="Arial"/>
          <w:lang w:val="ru-RU"/>
        </w:rPr>
        <w:t>___________________________________                             ________________________</w:t>
      </w:r>
    </w:p>
    <w:p w:rsidR="00CC1CE1" w:rsidRPr="00DE1341" w:rsidRDefault="00CC1CE1" w:rsidP="00CC1CE1">
      <w:pPr>
        <w:tabs>
          <w:tab w:val="left" w:pos="567"/>
        </w:tabs>
        <w:spacing w:before="0"/>
        <w:rPr>
          <w:rFonts w:cs="Arial"/>
          <w:b/>
          <w:lang w:val="ru-RU"/>
        </w:rPr>
      </w:pPr>
      <w:r w:rsidRPr="00DE1341">
        <w:rPr>
          <w:rFonts w:cs="Arial"/>
          <w:lang w:val="ru-RU"/>
        </w:rPr>
        <w:t xml:space="preserve">                                                                               </w:t>
      </w:r>
      <w:r w:rsidRPr="00DE1341">
        <w:rPr>
          <w:rFonts w:cs="Arial"/>
          <w:b/>
          <w:lang w:val="ru-RU"/>
        </w:rPr>
        <w:t>М.П.</w:t>
      </w:r>
    </w:p>
    <w:p w:rsidR="00CC1CE1" w:rsidRPr="00CC1CE1" w:rsidRDefault="00CC1CE1" w:rsidP="00CC1CE1">
      <w:pPr>
        <w:spacing w:before="0"/>
        <w:rPr>
          <w:rFonts w:cs="Arial"/>
          <w:lang w:val="sr-Cyrl-RS"/>
        </w:rPr>
      </w:pPr>
      <w:r w:rsidRPr="00CC1CE1">
        <w:rPr>
          <w:rFonts w:cs="Arial"/>
          <w:lang w:val="ru-RU"/>
        </w:rPr>
        <w:t>Финансијски директор ТЕНТ,</w:t>
      </w:r>
      <w:r w:rsidRPr="00CC1CE1">
        <w:rPr>
          <w:rFonts w:cs="Arial"/>
          <w:color w:val="00B0F0"/>
          <w:lang w:val="ru-RU"/>
        </w:rPr>
        <w:t xml:space="preserve">                  </w:t>
      </w:r>
      <w:r w:rsidRPr="00CC1CE1">
        <w:rPr>
          <w:rFonts w:cs="Arial"/>
          <w:color w:val="FF0000"/>
          <w:lang w:val="ru-RU"/>
        </w:rPr>
        <w:t>име и презиме,функција</w:t>
      </w:r>
      <w:r w:rsidRPr="00CC1CE1">
        <w:rPr>
          <w:rFonts w:cs="Arial"/>
          <w:lang w:val="ru-RU"/>
        </w:rPr>
        <w:t xml:space="preserve">                                            Милорад Лазић, дипл.екон.   </w:t>
      </w:r>
    </w:p>
    <w:p w:rsidR="009D02A0" w:rsidRDefault="00CC1CE1" w:rsidP="00CC1CE1">
      <w:pPr>
        <w:spacing w:before="0"/>
        <w:rPr>
          <w:rFonts w:cs="Arial"/>
          <w:lang w:val="ru-RU"/>
        </w:rPr>
      </w:pPr>
      <w:r w:rsidRPr="00CC1CE1">
        <w:rPr>
          <w:rFonts w:cs="Arial"/>
          <w:lang w:val="ru-RU"/>
        </w:rPr>
        <w:t xml:space="preserve">                         </w:t>
      </w:r>
    </w:p>
    <w:p w:rsidR="00CC1CE1" w:rsidRPr="00CC1CE1" w:rsidRDefault="00CC1CE1" w:rsidP="00CC1CE1">
      <w:pPr>
        <w:spacing w:before="0"/>
        <w:rPr>
          <w:rFonts w:cs="Arial"/>
          <w:color w:val="00B0F0"/>
          <w:lang w:val="ru-RU"/>
        </w:rPr>
      </w:pPr>
      <w:r w:rsidRPr="00CC1CE1">
        <w:rPr>
          <w:rFonts w:cs="Arial"/>
          <w:lang w:val="ru-RU"/>
        </w:rPr>
        <w:t xml:space="preserve">                                            </w:t>
      </w:r>
    </w:p>
    <w:p w:rsidR="00CC1CE1" w:rsidRPr="00CC1CE1" w:rsidRDefault="00CC1CE1" w:rsidP="00CC1CE1">
      <w:pPr>
        <w:spacing w:before="40"/>
        <w:rPr>
          <w:lang w:val="sr-Cyrl-CS"/>
        </w:rPr>
      </w:pPr>
      <w:r w:rsidRPr="00CC1CE1">
        <w:rPr>
          <w:noProof/>
        </w:rPr>
        <w:lastRenderedPageBreak/>
        <w:drawing>
          <wp:inline distT="0" distB="0" distL="0" distR="0" wp14:anchorId="29DE9177" wp14:editId="5A7F4D02">
            <wp:extent cx="571500" cy="590550"/>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CC1CE1" w:rsidRPr="00CC1CE1" w:rsidRDefault="00CC1CE1" w:rsidP="00CC1CE1">
      <w:pPr>
        <w:spacing w:after="40"/>
        <w:rPr>
          <w:b/>
          <w:sz w:val="20"/>
          <w:lang w:val="sr-Latn-CS"/>
        </w:rPr>
      </w:pPr>
      <w:r w:rsidRPr="00CC1CE1">
        <w:rPr>
          <w:b/>
          <w:sz w:val="20"/>
          <w:lang w:val="sr-Cyrl-RS"/>
        </w:rPr>
        <w:t xml:space="preserve">Огранак </w:t>
      </w:r>
      <w:r w:rsidRPr="00CC1CE1">
        <w:rPr>
          <w:b/>
          <w:sz w:val="20"/>
          <w:lang w:val="sr-Latn-CS"/>
        </w:rPr>
        <w:t>ТЕНТ</w:t>
      </w:r>
    </w:p>
    <w:p w:rsidR="00CC1CE1" w:rsidRPr="00CC1CE1" w:rsidRDefault="00CC1CE1" w:rsidP="00CC1CE1">
      <w:pPr>
        <w:spacing w:after="20"/>
        <w:rPr>
          <w:b/>
          <w:sz w:val="20"/>
          <w:lang w:val="sr-Cyrl-CS"/>
        </w:rPr>
      </w:pPr>
      <w:r w:rsidRPr="00CC1CE1">
        <w:rPr>
          <w:b/>
          <w:sz w:val="20"/>
          <w:lang w:val="sr-Cyrl-CS"/>
        </w:rPr>
        <w:t>Сектор за управљање ризицима</w:t>
      </w:r>
    </w:p>
    <w:p w:rsidR="00CC1CE1" w:rsidRPr="00CC1CE1" w:rsidRDefault="00CC1CE1" w:rsidP="00CC1CE1">
      <w:pPr>
        <w:rPr>
          <w:b/>
          <w:sz w:val="20"/>
          <w:lang w:val="sr-Cyrl-RS"/>
        </w:rPr>
      </w:pPr>
      <w:r w:rsidRPr="00CC1CE1">
        <w:rPr>
          <w:b/>
          <w:sz w:val="20"/>
          <w:lang w:val="sr-Cyrl-RS"/>
        </w:rPr>
        <w:t>Датум ________________</w:t>
      </w:r>
    </w:p>
    <w:p w:rsidR="00CC1CE1" w:rsidRPr="00CC1CE1" w:rsidRDefault="00CC1CE1" w:rsidP="00CC1CE1">
      <w:pPr>
        <w:jc w:val="center"/>
        <w:rPr>
          <w:b/>
          <w:sz w:val="32"/>
          <w:szCs w:val="32"/>
          <w:lang w:val="ru-RU"/>
        </w:rPr>
      </w:pPr>
    </w:p>
    <w:p w:rsidR="00CC1CE1" w:rsidRPr="00CC1CE1" w:rsidRDefault="00CC1CE1" w:rsidP="00CC1CE1">
      <w:pPr>
        <w:jc w:val="center"/>
        <w:rPr>
          <w:b/>
          <w:sz w:val="32"/>
          <w:szCs w:val="32"/>
          <w:lang w:val="ru-RU"/>
        </w:rPr>
      </w:pPr>
      <w:r w:rsidRPr="00CC1CE1">
        <w:rPr>
          <w:b/>
          <w:sz w:val="32"/>
          <w:szCs w:val="32"/>
          <w:lang w:val="ru-RU"/>
        </w:rPr>
        <w:t>ПРАВИЛА</w:t>
      </w:r>
    </w:p>
    <w:p w:rsidR="00CC1CE1" w:rsidRPr="00CC1CE1" w:rsidRDefault="00CC1CE1" w:rsidP="00CC1CE1">
      <w:pPr>
        <w:jc w:val="center"/>
        <w:rPr>
          <w:b/>
          <w:sz w:val="32"/>
          <w:szCs w:val="32"/>
          <w:lang w:val="ru-RU"/>
        </w:rPr>
      </w:pPr>
      <w:r w:rsidRPr="00CC1CE1">
        <w:rPr>
          <w:b/>
          <w:sz w:val="32"/>
          <w:szCs w:val="32"/>
          <w:lang w:val="ru-RU"/>
        </w:rPr>
        <w:t>БЕЗБЕДНОСТИ НА РАДУ У ТЕНТ</w:t>
      </w:r>
    </w:p>
    <w:p w:rsidR="00CC1CE1" w:rsidRPr="00CC1CE1" w:rsidRDefault="00CC1CE1" w:rsidP="00CC1CE1">
      <w:pPr>
        <w:rPr>
          <w:lang w:val="sr-Latn-CS"/>
        </w:rPr>
      </w:pPr>
    </w:p>
    <w:p w:rsidR="00CC1CE1" w:rsidRPr="00CC1CE1" w:rsidRDefault="00CC1CE1" w:rsidP="00CC1CE1">
      <w:pPr>
        <w:rPr>
          <w:lang w:val="sr-Cyrl-CS"/>
        </w:rPr>
      </w:pPr>
      <w:r w:rsidRPr="00CC1CE1">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CC1CE1" w:rsidRPr="00CC1CE1" w:rsidRDefault="00CC1CE1" w:rsidP="00CC1CE1">
      <w:pPr>
        <w:rPr>
          <w:lang w:val="sr-Cyrl-CS"/>
        </w:rPr>
      </w:pPr>
      <w:r w:rsidRPr="00CC1CE1">
        <w:rPr>
          <w:lang w:val="sr-Cyrl-CS"/>
        </w:rPr>
        <w:t>У зависности од врсте и обима радова/услуга примењују се одређене тачке ових правила.</w:t>
      </w:r>
    </w:p>
    <w:p w:rsidR="00CC1CE1" w:rsidRPr="00CC1CE1" w:rsidRDefault="00CC1CE1" w:rsidP="00CC1CE1">
      <w:pPr>
        <w:rPr>
          <w:lang w:val="sr-Cyrl-CS"/>
        </w:rPr>
      </w:pPr>
      <w:r w:rsidRPr="00CC1CE1">
        <w:rPr>
          <w:lang w:val="sr-Cyrl-CS"/>
        </w:rPr>
        <w:t>Правила су саставни део уговора о извршењу послова од стране извођача радова/ извршиоца услуга.</w:t>
      </w:r>
    </w:p>
    <w:p w:rsidR="00CC1CE1" w:rsidRPr="00DE1341" w:rsidRDefault="00CC1CE1" w:rsidP="00CC1CE1">
      <w:pPr>
        <w:rPr>
          <w:lang w:val="ru-RU"/>
        </w:rPr>
      </w:pPr>
      <w:r w:rsidRPr="00CC1CE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DE1341">
        <w:rPr>
          <w:lang w:val="ru-RU"/>
        </w:rPr>
        <w:t>.</w:t>
      </w:r>
    </w:p>
    <w:p w:rsidR="00CC1CE1" w:rsidRPr="00CC1CE1" w:rsidRDefault="00CC1CE1" w:rsidP="00CC1CE1">
      <w:pPr>
        <w:rPr>
          <w:lang w:val="sr-Cyrl-CS"/>
        </w:rPr>
      </w:pPr>
      <w:r w:rsidRPr="00CC1CE1">
        <w:rPr>
          <w:lang w:val="sr-Cyrl-CS"/>
        </w:rPr>
        <w:t>Поштовање правила од стране извођача радова биће стриктно контролисано и свако непоштовање биће санкционисано.</w:t>
      </w:r>
    </w:p>
    <w:p w:rsidR="00CC1CE1" w:rsidRPr="00CC1CE1" w:rsidRDefault="00CC1CE1" w:rsidP="00CC1CE1">
      <w:pPr>
        <w:rPr>
          <w:lang w:val="sr-Cyrl-CS"/>
        </w:rPr>
      </w:pPr>
      <w:r w:rsidRPr="00CC1CE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CC1CE1" w:rsidRPr="00CC1CE1" w:rsidRDefault="00CC1CE1" w:rsidP="00CC1CE1">
      <w:pPr>
        <w:rPr>
          <w:lang w:val="sr-Cyrl-CS"/>
        </w:rPr>
      </w:pPr>
      <w:r w:rsidRPr="00CC1CE1">
        <w:rPr>
          <w:lang w:val="sr-Cyrl-CS"/>
        </w:rPr>
        <w:t>Начин остваривања сарадње утврђује се писменим споразумом којим се одр</w:t>
      </w:r>
      <w:r w:rsidRPr="00CC1CE1">
        <w:t>e</w:t>
      </w:r>
      <w:r w:rsidRPr="00CC1CE1">
        <w:rPr>
          <w:lang w:val="sr-Cyrl-CS"/>
        </w:rPr>
        <w:t>ђује лицe зa кooрдинaциjу спрoвoђeњa зajeдничких мeрa кojимa сe oбeзбeђуje бeзбeднoст и здрaвљe свих зaпoслeних (из реда запослених ТЕНТ).</w:t>
      </w:r>
    </w:p>
    <w:p w:rsidR="00CC1CE1" w:rsidRPr="00CC1CE1" w:rsidRDefault="00CC1CE1" w:rsidP="00CC1CE1">
      <w:pPr>
        <w:rPr>
          <w:lang w:val="sr-Cyrl-CS"/>
        </w:rPr>
      </w:pPr>
      <w:r w:rsidRPr="00CC1CE1">
        <w:rPr>
          <w:lang w:val="sr-Cyrl-CS"/>
        </w:rPr>
        <w:t>Лице за коодинацију у сарадњи са представницима извођача радова и надзорног органа израђује План заједничких мера.</w:t>
      </w:r>
    </w:p>
    <w:p w:rsidR="00CC1CE1" w:rsidRPr="00CC1CE1" w:rsidRDefault="00CC1CE1" w:rsidP="00CC1CE1">
      <w:pPr>
        <w:rPr>
          <w:lang w:val="sr-Cyrl-RS"/>
        </w:rPr>
      </w:pPr>
    </w:p>
    <w:p w:rsidR="00CC1CE1" w:rsidRPr="00CC1CE1" w:rsidRDefault="00CC1CE1" w:rsidP="00CC1CE1">
      <w:pPr>
        <w:spacing w:after="40"/>
        <w:rPr>
          <w:b/>
          <w:u w:val="single"/>
          <w:lang w:val="sr-Cyrl-RS"/>
        </w:rPr>
      </w:pPr>
      <w:r w:rsidRPr="00CC1CE1">
        <w:rPr>
          <w:b/>
          <w:u w:val="single"/>
          <w:lang w:val="sr-Latn-CS"/>
        </w:rPr>
        <w:t xml:space="preserve">I  ОБАВЕЗЕ ИЗВОЂАЧА РАДОВА </w:t>
      </w:r>
    </w:p>
    <w:p w:rsidR="00CC1CE1" w:rsidRPr="00CC1CE1" w:rsidRDefault="00CC1CE1" w:rsidP="00CC1CE1">
      <w:pPr>
        <w:rPr>
          <w:b/>
          <w:u w:val="single"/>
          <w:lang w:val="sr-Cyrl-RS"/>
        </w:rPr>
      </w:pPr>
    </w:p>
    <w:p w:rsidR="00CC1CE1" w:rsidRPr="00CC1CE1" w:rsidRDefault="00CC1CE1" w:rsidP="00CC1CE1">
      <w:pPr>
        <w:rPr>
          <w:lang w:val="sr-Cyrl-CS"/>
        </w:rPr>
      </w:pPr>
      <w:r w:rsidRPr="00CC1CE1">
        <w:rPr>
          <w:lang w:val="sr-Cyrl-CS"/>
        </w:rPr>
        <w:t xml:space="preserve">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w:t>
      </w:r>
      <w:r w:rsidRPr="00CC1CE1">
        <w:rPr>
          <w:lang w:val="sr-Cyrl-CS"/>
        </w:rPr>
        <w:lastRenderedPageBreak/>
        <w:t>Законом о безбедности и здрављу на раду и осталим важећим прописима у Републици Србији из области БЗР и интерним актима ТЕНТ.</w:t>
      </w:r>
    </w:p>
    <w:p w:rsidR="00CC1CE1" w:rsidRPr="00CC1CE1" w:rsidRDefault="00CC1CE1" w:rsidP="00CC1CE1">
      <w:pPr>
        <w:rPr>
          <w:lang w:val="sr-Cyrl-CS"/>
        </w:rPr>
      </w:pPr>
      <w:r w:rsidRPr="00CC1CE1">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CC1CE1" w:rsidRPr="00CC1CE1" w:rsidRDefault="00CC1CE1" w:rsidP="00CC1CE1">
      <w:pPr>
        <w:rPr>
          <w:lang w:val="sr-Cyrl-CS"/>
        </w:rPr>
      </w:pPr>
      <w:r w:rsidRPr="00CC1CE1">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CC1CE1" w:rsidRPr="00CC1CE1" w:rsidRDefault="00CC1CE1" w:rsidP="00CC1CE1">
      <w:pPr>
        <w:rPr>
          <w:lang w:val="sr-Cyrl-CS"/>
        </w:rPr>
      </w:pPr>
      <w:r w:rsidRPr="00CC1CE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CC1CE1" w:rsidRPr="00CC1CE1" w:rsidRDefault="00CC1CE1" w:rsidP="00CC1CE1">
      <w:pPr>
        <w:numPr>
          <w:ilvl w:val="0"/>
          <w:numId w:val="46"/>
        </w:numPr>
        <w:spacing w:before="0" w:after="80" w:line="216" w:lineRule="auto"/>
        <w:rPr>
          <w:lang w:val="sr-Cyrl-CS"/>
        </w:rPr>
      </w:pPr>
      <w:r w:rsidRPr="00CC1CE1">
        <w:rPr>
          <w:lang w:val="ru-RU"/>
        </w:rPr>
        <w:t>Забрањено је избегавање примене и/или ометање спровођења мера БЗР</w:t>
      </w:r>
    </w:p>
    <w:p w:rsidR="00CC1CE1" w:rsidRPr="00CC1CE1" w:rsidRDefault="00CC1CE1" w:rsidP="00CC1CE1">
      <w:pPr>
        <w:numPr>
          <w:ilvl w:val="0"/>
          <w:numId w:val="46"/>
        </w:numPr>
        <w:spacing w:before="0" w:after="80" w:line="216" w:lineRule="auto"/>
        <w:rPr>
          <w:lang w:val="sr-Cyrl-CS"/>
        </w:rPr>
      </w:pPr>
      <w:r w:rsidRPr="00CC1CE1">
        <w:rPr>
          <w:lang w:val="ru-RU"/>
        </w:rPr>
        <w:t xml:space="preserve">За радове за које је Законом о БЗР обавезан да изради Елаборат о уређењу градилишта </w:t>
      </w:r>
      <w:r w:rsidRPr="00CC1CE1">
        <w:rPr>
          <w:lang w:val="sr-Cyrl-RS"/>
        </w:rPr>
        <w:t>(сходно Правилнику о садржају елабората о уређењу градилишта „Сл.гласник РС“ бр.121/12)</w:t>
      </w:r>
      <w:r w:rsidRPr="00CC1CE1">
        <w:rPr>
          <w:lang w:val="ru-RU"/>
        </w:rPr>
        <w:t xml:space="preserve">, најмање три дан пре почетка радова </w:t>
      </w:r>
      <w:r w:rsidRPr="00CC1CE1">
        <w:rPr>
          <w:lang w:val="sr-Latn-CS"/>
        </w:rPr>
        <w:t>Служби БЗР и ЗОП</w:t>
      </w:r>
      <w:r w:rsidRPr="00CC1CE1">
        <w:rPr>
          <w:lang w:val="sr-Cyrl-CS"/>
        </w:rPr>
        <w:t xml:space="preserve"> достави:</w:t>
      </w:r>
    </w:p>
    <w:p w:rsidR="00CC1CE1" w:rsidRPr="00CC1CE1" w:rsidRDefault="00CC1CE1" w:rsidP="00CC1CE1">
      <w:pPr>
        <w:numPr>
          <w:ilvl w:val="1"/>
          <w:numId w:val="48"/>
        </w:numPr>
        <w:tabs>
          <w:tab w:val="num" w:pos="1134"/>
        </w:tabs>
        <w:spacing w:before="0" w:after="80" w:line="216" w:lineRule="auto"/>
        <w:ind w:left="1134"/>
        <w:rPr>
          <w:lang w:val="sr-Cyrl-CS"/>
        </w:rPr>
      </w:pPr>
      <w:r w:rsidRPr="00CC1CE1">
        <w:rPr>
          <w:lang w:val="sr-Cyrl-CS"/>
        </w:rPr>
        <w:t>Елаборат о уређењу градилишта</w:t>
      </w:r>
      <w:r w:rsidRPr="00CC1CE1">
        <w:t>,</w:t>
      </w:r>
    </w:p>
    <w:p w:rsidR="00CC1CE1" w:rsidRPr="00CC1CE1" w:rsidRDefault="00CC1CE1" w:rsidP="00CC1CE1">
      <w:pPr>
        <w:numPr>
          <w:ilvl w:val="1"/>
          <w:numId w:val="48"/>
        </w:numPr>
        <w:tabs>
          <w:tab w:val="num" w:pos="1134"/>
        </w:tabs>
        <w:spacing w:before="0" w:after="80" w:line="216" w:lineRule="auto"/>
        <w:ind w:left="1134"/>
        <w:rPr>
          <w:lang w:val="sr-Cyrl-CS"/>
        </w:rPr>
      </w:pPr>
      <w:r w:rsidRPr="00CC1CE1">
        <w:rPr>
          <w:lang w:val="sr-Cyrl-CS"/>
        </w:rPr>
        <w:t>оверену копију Пријаве о почетку радова коју је предао надлежној инспекцији рада,</w:t>
      </w:r>
    </w:p>
    <w:p w:rsidR="00CC1CE1" w:rsidRPr="00CC1CE1" w:rsidRDefault="00CC1CE1" w:rsidP="00CC1CE1">
      <w:pPr>
        <w:numPr>
          <w:ilvl w:val="1"/>
          <w:numId w:val="48"/>
        </w:numPr>
        <w:tabs>
          <w:tab w:val="num" w:pos="1134"/>
        </w:tabs>
        <w:spacing w:before="0" w:after="80" w:line="216" w:lineRule="auto"/>
        <w:ind w:left="1134"/>
        <w:rPr>
          <w:lang w:val="sr-Cyrl-CS"/>
        </w:rPr>
      </w:pPr>
      <w:r w:rsidRPr="00CC1CE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CC1CE1" w:rsidRPr="00CC1CE1" w:rsidRDefault="00CC1CE1" w:rsidP="00CC1CE1">
      <w:pPr>
        <w:numPr>
          <w:ilvl w:val="1"/>
          <w:numId w:val="48"/>
        </w:numPr>
        <w:tabs>
          <w:tab w:val="num" w:pos="1134"/>
        </w:tabs>
        <w:spacing w:before="0" w:after="80" w:line="216" w:lineRule="auto"/>
        <w:ind w:left="1134"/>
        <w:rPr>
          <w:lang w:val="sr-Cyrl-CS"/>
        </w:rPr>
      </w:pPr>
      <w:r w:rsidRPr="00CC1CE1">
        <w:rPr>
          <w:lang w:val="sr-Cyrl-CS"/>
        </w:rPr>
        <w:t>доказ да су запослени упознати са садржином Елабората и предвиђеним мерама за безбедан и здрав рад</w:t>
      </w:r>
      <w:r w:rsidRPr="00DE1341">
        <w:rPr>
          <w:lang w:val="ru-RU"/>
        </w:rPr>
        <w:t>,</w:t>
      </w:r>
    </w:p>
    <w:p w:rsidR="00CC1CE1" w:rsidRPr="00CC1CE1" w:rsidRDefault="00CC1CE1" w:rsidP="00CC1CE1">
      <w:pPr>
        <w:numPr>
          <w:ilvl w:val="1"/>
          <w:numId w:val="48"/>
        </w:numPr>
        <w:tabs>
          <w:tab w:val="num" w:pos="1134"/>
        </w:tabs>
        <w:spacing w:before="0" w:after="80" w:line="216" w:lineRule="auto"/>
        <w:ind w:left="1134"/>
        <w:rPr>
          <w:lang w:val="sr-Cyrl-CS"/>
        </w:rPr>
      </w:pPr>
      <w:r w:rsidRPr="00CC1CE1">
        <w:t>o</w:t>
      </w:r>
      <w:r w:rsidRPr="00CC1CE1">
        <w:rPr>
          <w:lang w:val="sr-Cyrl-CS"/>
        </w:rPr>
        <w:t>сигуравајућу полису за запослене</w:t>
      </w:r>
      <w:r w:rsidRPr="00CC1CE1">
        <w:t>,</w:t>
      </w:r>
    </w:p>
    <w:p w:rsidR="00CC1CE1" w:rsidRPr="00CC1CE1" w:rsidRDefault="00CC1CE1" w:rsidP="00CC1CE1">
      <w:pPr>
        <w:numPr>
          <w:ilvl w:val="1"/>
          <w:numId w:val="48"/>
        </w:numPr>
        <w:tabs>
          <w:tab w:val="num" w:pos="1134"/>
        </w:tabs>
        <w:spacing w:before="0" w:after="80" w:line="216" w:lineRule="auto"/>
        <w:ind w:left="1134"/>
        <w:rPr>
          <w:lang w:val="sr-Cyrl-CS"/>
        </w:rPr>
      </w:pPr>
      <w:r w:rsidRPr="00CC1CE1">
        <w:rPr>
          <w:lang w:val="sr-Cyrl-RS"/>
        </w:rPr>
        <w:t>с</w:t>
      </w:r>
      <w:r w:rsidRPr="00CC1CE1">
        <w:rPr>
          <w:lang w:val="sr-Cyrl-CS"/>
        </w:rPr>
        <w:t>писак оруђа за рад, уређаја, алата и опреме и њихове атесте и сертификате,</w:t>
      </w:r>
    </w:p>
    <w:p w:rsidR="00CC1CE1" w:rsidRPr="00CC1CE1" w:rsidRDefault="00CC1CE1" w:rsidP="00CC1CE1">
      <w:pPr>
        <w:numPr>
          <w:ilvl w:val="1"/>
          <w:numId w:val="48"/>
        </w:numPr>
        <w:tabs>
          <w:tab w:val="num" w:pos="1134"/>
        </w:tabs>
        <w:spacing w:before="0" w:after="80" w:line="216" w:lineRule="auto"/>
        <w:ind w:left="1134"/>
        <w:rPr>
          <w:lang w:val="sr-Cyrl-CS"/>
        </w:rPr>
      </w:pPr>
      <w:r w:rsidRPr="00CC1CE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CC1CE1" w:rsidRPr="00CC1CE1" w:rsidRDefault="00CC1CE1" w:rsidP="00CC1CE1">
      <w:pPr>
        <w:numPr>
          <w:ilvl w:val="1"/>
          <w:numId w:val="48"/>
        </w:numPr>
        <w:tabs>
          <w:tab w:val="num" w:pos="1134"/>
        </w:tabs>
        <w:spacing w:before="0" w:after="80" w:line="216" w:lineRule="auto"/>
        <w:ind w:left="1134"/>
        <w:rPr>
          <w:lang w:val="sr-Cyrl-CS"/>
        </w:rPr>
      </w:pPr>
      <w:r w:rsidRPr="00CC1CE1">
        <w:rPr>
          <w:lang w:val="sr-Cyrl-CS"/>
        </w:rPr>
        <w:t>доказ да су запослени упознати са овим Правилима (списак лица са њиховим својеручним потписаним изјавама),</w:t>
      </w:r>
    </w:p>
    <w:p w:rsidR="00CC1CE1" w:rsidRPr="00CC1CE1" w:rsidRDefault="00CC1CE1" w:rsidP="00CC1CE1">
      <w:pPr>
        <w:numPr>
          <w:ilvl w:val="1"/>
          <w:numId w:val="48"/>
        </w:numPr>
        <w:tabs>
          <w:tab w:val="num" w:pos="1134"/>
        </w:tabs>
        <w:spacing w:before="0" w:after="80" w:line="216" w:lineRule="auto"/>
        <w:ind w:left="1134"/>
        <w:rPr>
          <w:lang w:val="sr-Cyrl-CS"/>
        </w:rPr>
      </w:pPr>
      <w:r w:rsidRPr="00CC1CE1">
        <w:rPr>
          <w:lang w:val="sr-Cyrl-CS"/>
        </w:rPr>
        <w:t>име одговорног лица на градилишту, његовог заменика (у одсуству одговорног лица у другој</w:t>
      </w:r>
      <w:r w:rsidRPr="00DE1341">
        <w:rPr>
          <w:lang w:val="ru-RU"/>
        </w:rPr>
        <w:t xml:space="preserve"> </w:t>
      </w:r>
      <w:r w:rsidRPr="00CC1CE1">
        <w:rPr>
          <w:lang w:val="sr-Cyrl-CS"/>
        </w:rPr>
        <w:t>и/или трећој смени, празником и сл.).</w:t>
      </w:r>
    </w:p>
    <w:p w:rsidR="00CC1CE1" w:rsidRPr="00CC1CE1" w:rsidRDefault="00CC1CE1" w:rsidP="00CC1CE1">
      <w:pPr>
        <w:ind w:left="720"/>
        <w:rPr>
          <w:lang w:val="sr-Cyrl-RS"/>
        </w:rPr>
      </w:pPr>
    </w:p>
    <w:p w:rsidR="00CC1CE1" w:rsidRPr="00CC1CE1" w:rsidRDefault="00CC1CE1" w:rsidP="00CC1CE1">
      <w:pPr>
        <w:rPr>
          <w:lang w:val="ru-RU"/>
        </w:rPr>
      </w:pPr>
      <w:r w:rsidRPr="00CC1CE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CC1CE1" w:rsidRPr="00CC1CE1" w:rsidRDefault="00CC1CE1" w:rsidP="00CC1CE1">
      <w:pPr>
        <w:spacing w:after="240"/>
        <w:rPr>
          <w:lang w:val="ru-RU"/>
        </w:rPr>
      </w:pPr>
      <w:r w:rsidRPr="00CC1CE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DE1341">
        <w:rPr>
          <w:lang w:val="ru-RU"/>
        </w:rPr>
        <w:t xml:space="preserve"> </w:t>
      </w:r>
      <w:r w:rsidRPr="00CC1CE1">
        <w:rPr>
          <w:lang w:val="ru-RU"/>
        </w:rPr>
        <w:t xml:space="preserve"> дозволе о извршеним прегледима и испитивањима, уношење истих на локације ТЕНТ неће бити дозвољено.</w:t>
      </w:r>
    </w:p>
    <w:p w:rsidR="00CC1CE1" w:rsidRPr="00CC1CE1" w:rsidRDefault="00CC1CE1" w:rsidP="00CC1CE1">
      <w:pPr>
        <w:numPr>
          <w:ilvl w:val="0"/>
          <w:numId w:val="46"/>
        </w:numPr>
        <w:spacing w:before="0" w:after="80" w:line="216" w:lineRule="auto"/>
        <w:rPr>
          <w:lang w:val="ru-RU"/>
        </w:rPr>
      </w:pPr>
      <w:r w:rsidRPr="00CC1CE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CC1CE1">
        <w:rPr>
          <w:lang w:val="sr-Cyrl-CS"/>
        </w:rPr>
        <w:t>(у одсуству лица за БЗР у другој</w:t>
      </w:r>
      <w:r w:rsidRPr="00DE1341">
        <w:rPr>
          <w:lang w:val="ru-RU"/>
        </w:rPr>
        <w:t xml:space="preserve"> </w:t>
      </w:r>
      <w:r w:rsidRPr="00CC1CE1">
        <w:rPr>
          <w:lang w:val="sr-Cyrl-CS"/>
        </w:rPr>
        <w:t>и/или трећој смени, празником и сл.)</w:t>
      </w:r>
      <w:r w:rsidRPr="00CC1CE1">
        <w:rPr>
          <w:lang w:val="ru-RU"/>
        </w:rPr>
        <w:t xml:space="preserve">. </w:t>
      </w:r>
    </w:p>
    <w:p w:rsidR="00CC1CE1" w:rsidRPr="00CC1CE1" w:rsidRDefault="00CC1CE1" w:rsidP="00CC1CE1">
      <w:pPr>
        <w:numPr>
          <w:ilvl w:val="0"/>
          <w:numId w:val="46"/>
        </w:numPr>
        <w:spacing w:before="0" w:after="80" w:line="216" w:lineRule="auto"/>
        <w:rPr>
          <w:lang w:val="ru-RU"/>
        </w:rPr>
      </w:pPr>
      <w:r w:rsidRPr="00CC1CE1">
        <w:rPr>
          <w:lang w:val="ru-RU"/>
        </w:rPr>
        <w:lastRenderedPageBreak/>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CC1CE1">
        <w:rPr>
          <w:lang w:val="sr-Cyrl-RS"/>
        </w:rPr>
        <w:t xml:space="preserve"> Служби обезбеђења и одбране</w:t>
      </w:r>
      <w:r w:rsidRPr="00CC1CE1">
        <w:rPr>
          <w:lang w:val="ru-RU"/>
        </w:rPr>
        <w:t xml:space="preserve"> (образац </w:t>
      </w:r>
      <w:r w:rsidRPr="00CC1CE1">
        <w:t>QO</w:t>
      </w:r>
      <w:r w:rsidRPr="00DE1341">
        <w:rPr>
          <w:lang w:val="ru-RU"/>
        </w:rPr>
        <w:t xml:space="preserve">.0.14.66, </w:t>
      </w:r>
      <w:r w:rsidRPr="00CC1CE1">
        <w:rPr>
          <w:lang w:val="sr-Cyrl-RS"/>
        </w:rPr>
        <w:t>приказан у прилогу 2).</w:t>
      </w:r>
      <w:r w:rsidRPr="00CC1CE1">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CC1CE1" w:rsidRPr="00CC1CE1" w:rsidRDefault="00CC1CE1" w:rsidP="00CC1CE1">
      <w:pPr>
        <w:numPr>
          <w:ilvl w:val="0"/>
          <w:numId w:val="46"/>
        </w:numPr>
        <w:spacing w:before="0" w:after="80" w:line="216" w:lineRule="auto"/>
        <w:rPr>
          <w:lang w:val="ru-RU"/>
        </w:rPr>
      </w:pPr>
      <w:r w:rsidRPr="00CC1CE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CC1CE1" w:rsidRPr="00CC1CE1" w:rsidRDefault="00CC1CE1" w:rsidP="00CC1CE1">
      <w:pPr>
        <w:numPr>
          <w:ilvl w:val="0"/>
          <w:numId w:val="46"/>
        </w:numPr>
        <w:tabs>
          <w:tab w:val="left" w:pos="-425"/>
          <w:tab w:val="num" w:pos="960"/>
          <w:tab w:val="left" w:pos="1191"/>
        </w:tabs>
        <w:spacing w:before="0" w:after="80" w:line="216" w:lineRule="auto"/>
        <w:rPr>
          <w:lang w:val="sr-Cyrl-CS"/>
        </w:rPr>
      </w:pPr>
      <w:r w:rsidRPr="00CC1CE1">
        <w:rPr>
          <w:lang w:val="sr-Cyrl-CS"/>
        </w:rPr>
        <w:t xml:space="preserve">Служби обезбеђења и одбране достави захтев </w:t>
      </w:r>
      <w:r w:rsidRPr="00CC1CE1">
        <w:rPr>
          <w:lang w:val="ru-RU"/>
        </w:rPr>
        <w:t xml:space="preserve">Списак возила и радних машина за улазак у објекте ТЕНТ (образац </w:t>
      </w:r>
      <w:r w:rsidRPr="00CC1CE1">
        <w:t>QO</w:t>
      </w:r>
      <w:r w:rsidRPr="00CC1CE1">
        <w:rPr>
          <w:lang w:val="ru-RU"/>
        </w:rPr>
        <w:t>.0.14.4</w:t>
      </w:r>
      <w:r w:rsidRPr="00CC1CE1">
        <w:rPr>
          <w:lang w:val="sr-Latn-CS"/>
        </w:rPr>
        <w:t xml:space="preserve">4 </w:t>
      </w:r>
      <w:r w:rsidRPr="00CC1CE1">
        <w:rPr>
          <w:lang w:val="ru-RU"/>
        </w:rPr>
        <w:t>приказан у прилогу 2)</w:t>
      </w:r>
      <w:r w:rsidRPr="00CC1CE1">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CC1CE1">
        <w:rPr>
          <w:lang w:val="ru-RU"/>
        </w:rPr>
        <w:t xml:space="preserve">(образац </w:t>
      </w:r>
      <w:r w:rsidRPr="00CC1CE1">
        <w:t>QO</w:t>
      </w:r>
      <w:r w:rsidRPr="00CC1CE1">
        <w:rPr>
          <w:lang w:val="ru-RU"/>
        </w:rPr>
        <w:t>.0.14.4</w:t>
      </w:r>
      <w:r w:rsidRPr="00CC1CE1">
        <w:rPr>
          <w:lang w:val="sr-Cyrl-CS"/>
        </w:rPr>
        <w:t>3</w:t>
      </w:r>
      <w:r w:rsidRPr="00CC1CE1">
        <w:rPr>
          <w:lang w:val="sr-Latn-CS"/>
        </w:rPr>
        <w:t xml:space="preserve"> </w:t>
      </w:r>
      <w:r w:rsidRPr="00CC1CE1">
        <w:rPr>
          <w:lang w:val="ru-RU"/>
        </w:rPr>
        <w:t>приказан у прилогу 2).</w:t>
      </w:r>
    </w:p>
    <w:p w:rsidR="00CC1CE1" w:rsidRPr="00CC1CE1" w:rsidRDefault="00CC1CE1" w:rsidP="00CC1CE1">
      <w:pPr>
        <w:numPr>
          <w:ilvl w:val="0"/>
          <w:numId w:val="46"/>
        </w:numPr>
        <w:tabs>
          <w:tab w:val="left" w:pos="-425"/>
          <w:tab w:val="num" w:pos="1401"/>
        </w:tabs>
        <w:spacing w:before="0" w:after="80" w:line="216" w:lineRule="auto"/>
        <w:rPr>
          <w:lang w:val="sr-Cyrl-CS"/>
        </w:rPr>
      </w:pPr>
      <w:r w:rsidRPr="00CC1CE1">
        <w:rPr>
          <w:lang w:val="sr-Cyrl-CS"/>
        </w:rPr>
        <w:t xml:space="preserve">Захтевом - Списак запослених за рад ван редовног радног времена (образац </w:t>
      </w:r>
      <w:r w:rsidRPr="00CC1CE1">
        <w:t>QO</w:t>
      </w:r>
      <w:r w:rsidRPr="00CC1CE1">
        <w:rPr>
          <w:lang w:val="sr-Cyrl-CS"/>
        </w:rPr>
        <w:t>.0.14.38</w:t>
      </w:r>
      <w:r w:rsidRPr="00CC1CE1">
        <w:rPr>
          <w:lang w:val="ru-RU"/>
        </w:rPr>
        <w:t xml:space="preserve"> </w:t>
      </w:r>
      <w:r w:rsidRPr="00CC1CE1">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CC1CE1" w:rsidRPr="00CC1CE1" w:rsidRDefault="00CC1CE1" w:rsidP="00CC1CE1">
      <w:pPr>
        <w:numPr>
          <w:ilvl w:val="0"/>
          <w:numId w:val="46"/>
        </w:numPr>
        <w:tabs>
          <w:tab w:val="left" w:pos="-425"/>
          <w:tab w:val="num" w:pos="1401"/>
        </w:tabs>
        <w:spacing w:before="0" w:after="80" w:line="216" w:lineRule="auto"/>
        <w:rPr>
          <w:lang w:val="sr-Cyrl-CS"/>
        </w:rPr>
      </w:pPr>
      <w:r w:rsidRPr="00CC1CE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CC1CE1" w:rsidRPr="00CC1CE1" w:rsidRDefault="00CC1CE1" w:rsidP="00CC1CE1">
      <w:pPr>
        <w:numPr>
          <w:ilvl w:val="0"/>
          <w:numId w:val="46"/>
        </w:numPr>
        <w:tabs>
          <w:tab w:val="left" w:pos="-425"/>
          <w:tab w:val="num" w:pos="1401"/>
        </w:tabs>
        <w:spacing w:before="0" w:after="80" w:line="216" w:lineRule="auto"/>
        <w:rPr>
          <w:lang w:val="sr-Cyrl-CS"/>
        </w:rPr>
      </w:pPr>
      <w:r w:rsidRPr="00CC1CE1">
        <w:rPr>
          <w:lang w:val="sr-Cyrl-CS"/>
        </w:rPr>
        <w:t>Приликом уношења сопственог алата, опреме и материјала, сачини спецификацију истог</w:t>
      </w:r>
      <w:r w:rsidRPr="00DE1341">
        <w:rPr>
          <w:lang w:val="ru-RU"/>
        </w:rPr>
        <w:t xml:space="preserve"> </w:t>
      </w:r>
      <w:r w:rsidRPr="00CC1CE1">
        <w:rPr>
          <w:lang w:val="sr-Cyrl-RS"/>
        </w:rPr>
        <w:t>на обрасцу</w:t>
      </w:r>
      <w:r w:rsidRPr="00DE1341">
        <w:rPr>
          <w:lang w:val="ru-RU"/>
        </w:rPr>
        <w:t xml:space="preserve"> </w:t>
      </w:r>
      <w:r w:rsidRPr="00CC1CE1">
        <w:t>QO</w:t>
      </w:r>
      <w:r w:rsidRPr="00CC1CE1">
        <w:rPr>
          <w:lang w:val="sr-Cyrl-CS"/>
        </w:rPr>
        <w:t xml:space="preserve">.0.14.12 </w:t>
      </w:r>
      <w:r w:rsidRPr="00CC1CE1">
        <w:rPr>
          <w:rFonts w:cs="Arial"/>
          <w:lang w:val="sr-Cyrl-CS"/>
        </w:rPr>
        <w:t>–</w:t>
      </w:r>
      <w:r w:rsidRPr="00CC1CE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CC1CE1" w:rsidRPr="00CC1CE1" w:rsidRDefault="00CC1CE1" w:rsidP="00CC1CE1">
      <w:pPr>
        <w:numPr>
          <w:ilvl w:val="0"/>
          <w:numId w:val="46"/>
        </w:numPr>
        <w:tabs>
          <w:tab w:val="left" w:pos="-425"/>
          <w:tab w:val="num" w:pos="1401"/>
        </w:tabs>
        <w:spacing w:before="0" w:after="80" w:line="216" w:lineRule="auto"/>
        <w:rPr>
          <w:lang w:val="sr-Cyrl-CS"/>
        </w:rPr>
      </w:pPr>
      <w:r w:rsidRPr="00CC1CE1">
        <w:rPr>
          <w:lang w:val="sr-Cyrl-CS"/>
        </w:rPr>
        <w:lastRenderedPageBreak/>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CC1CE1">
        <w:t>QO</w:t>
      </w:r>
      <w:r w:rsidRPr="00DE1341">
        <w:rPr>
          <w:lang w:val="ru-RU"/>
        </w:rPr>
        <w:t xml:space="preserve">.0.14.13 </w:t>
      </w:r>
      <w:r w:rsidRPr="00DE1341">
        <w:rPr>
          <w:rFonts w:cs="Arial"/>
          <w:lang w:val="ru-RU"/>
        </w:rPr>
        <w:t>–</w:t>
      </w:r>
      <w:r w:rsidRPr="00DE1341">
        <w:rPr>
          <w:lang w:val="ru-RU"/>
        </w:rPr>
        <w:t xml:space="preserve"> </w:t>
      </w:r>
      <w:r w:rsidRPr="00CC1CE1">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CC1CE1" w:rsidRPr="00CC1CE1" w:rsidRDefault="00CC1CE1" w:rsidP="00CC1CE1">
      <w:pPr>
        <w:numPr>
          <w:ilvl w:val="0"/>
          <w:numId w:val="46"/>
        </w:numPr>
        <w:spacing w:before="0" w:after="80" w:line="216" w:lineRule="auto"/>
        <w:rPr>
          <w:lang w:val="ru-RU"/>
        </w:rPr>
      </w:pPr>
      <w:r w:rsidRPr="00CC1CE1">
        <w:rPr>
          <w:lang w:val="sr-Latn-CS"/>
        </w:rPr>
        <w:t xml:space="preserve">Приликом извођења радова придржава </w:t>
      </w:r>
      <w:r w:rsidRPr="00CC1CE1">
        <w:rPr>
          <w:lang w:val="sr-Cyrl-CS"/>
        </w:rPr>
        <w:t xml:space="preserve">се </w:t>
      </w:r>
      <w:r w:rsidRPr="00CC1CE1">
        <w:rPr>
          <w:lang w:val="sr-Latn-CS"/>
        </w:rPr>
        <w:t>свих законских, техничких и интерних прописа из</w:t>
      </w:r>
      <w:r w:rsidRPr="00CC1CE1">
        <w:rPr>
          <w:lang w:val="ru-RU"/>
        </w:rPr>
        <w:t xml:space="preserve"> безбедности и здравља </w:t>
      </w:r>
      <w:r w:rsidRPr="00CC1CE1">
        <w:rPr>
          <w:lang w:val="sr-Latn-CS"/>
        </w:rPr>
        <w:t>на раду и противпожарне заштите,</w:t>
      </w:r>
      <w:r w:rsidRPr="00CC1CE1">
        <w:rPr>
          <w:lang w:val="ru-RU"/>
        </w:rPr>
        <w:t xml:space="preserve"> </w:t>
      </w:r>
      <w:r w:rsidRPr="00CC1CE1">
        <w:rPr>
          <w:lang w:val="sr-Latn-CS"/>
        </w:rPr>
        <w:t>а</w:t>
      </w:r>
      <w:r w:rsidRPr="00CC1CE1">
        <w:rPr>
          <w:lang w:val="ru-RU"/>
        </w:rPr>
        <w:t xml:space="preserve"> </w:t>
      </w:r>
      <w:r w:rsidRPr="00CC1CE1">
        <w:rPr>
          <w:lang w:val="sr-Latn-CS"/>
        </w:rPr>
        <w:t>посебно спроводи Уредбу о мерама заштите од пожара при извођењу радова заваривања, резања и лемљења у постројењима</w:t>
      </w:r>
      <w:r w:rsidRPr="00CC1CE1">
        <w:rPr>
          <w:lang w:val="sr-Cyrl-CS"/>
        </w:rPr>
        <w:t xml:space="preserve"> (</w:t>
      </w:r>
      <w:r w:rsidRPr="00CC1CE1">
        <w:rPr>
          <w:lang w:val="sr-Latn-CS"/>
        </w:rPr>
        <w:t xml:space="preserve">уз претходно подношење </w:t>
      </w:r>
      <w:r w:rsidRPr="00CC1CE1">
        <w:rPr>
          <w:lang w:val="sr-Cyrl-CS"/>
        </w:rPr>
        <w:t>З</w:t>
      </w:r>
      <w:r w:rsidRPr="00CC1CE1">
        <w:rPr>
          <w:lang w:val="sr-Latn-CS"/>
        </w:rPr>
        <w:t>ахтева</w:t>
      </w:r>
      <w:r w:rsidRPr="00CC1CE1">
        <w:rPr>
          <w:lang w:val="sr-Cyrl-CS"/>
        </w:rPr>
        <w:t xml:space="preserve"> за издавање одобрења за заваривање</w:t>
      </w:r>
      <w:r w:rsidRPr="00CC1CE1">
        <w:rPr>
          <w:lang w:val="sr-Latn-CS"/>
        </w:rPr>
        <w:t xml:space="preserve"> Служб</w:t>
      </w:r>
      <w:r w:rsidRPr="00CC1CE1">
        <w:rPr>
          <w:lang w:val="sr-Cyrl-CS"/>
        </w:rPr>
        <w:t>и</w:t>
      </w:r>
      <w:r w:rsidRPr="00CC1CE1">
        <w:rPr>
          <w:lang w:val="sr-Latn-CS"/>
        </w:rPr>
        <w:t xml:space="preserve"> БЗР и ЗОП</w:t>
      </w:r>
      <w:r w:rsidRPr="00CC1CE1">
        <w:rPr>
          <w:lang w:val="sr-Cyrl-CS"/>
        </w:rPr>
        <w:t xml:space="preserve">, образац </w:t>
      </w:r>
      <w:r w:rsidRPr="00CC1CE1">
        <w:t>QO</w:t>
      </w:r>
      <w:r w:rsidRPr="00CC1CE1">
        <w:rPr>
          <w:lang w:val="sr-Cyrl-CS"/>
        </w:rPr>
        <w:t>.0.08.13, приказан у прилогу 2</w:t>
      </w:r>
      <w:r w:rsidRPr="00CC1CE1">
        <w:rPr>
          <w:lang w:val="sr-Latn-CS"/>
        </w:rPr>
        <w:t>)</w:t>
      </w:r>
      <w:r w:rsidRPr="00CC1CE1">
        <w:rPr>
          <w:lang w:val="ru-RU"/>
        </w:rPr>
        <w:t xml:space="preserve">, Упутство о обезбеђењу спровођења мера заштите од зрачења при радиографском испитивању </w:t>
      </w:r>
      <w:r w:rsidRPr="00CC1CE1">
        <w:rPr>
          <w:lang w:val="sr-Cyrl-CS"/>
        </w:rPr>
        <w:t>(</w:t>
      </w:r>
      <w:r w:rsidRPr="00CC1CE1">
        <w:rPr>
          <w:lang w:val="sr-Latn-CS"/>
        </w:rPr>
        <w:t xml:space="preserve">уз претходно подношење </w:t>
      </w:r>
      <w:r w:rsidRPr="00CC1CE1">
        <w:rPr>
          <w:lang w:val="sr-Cyrl-CS"/>
        </w:rPr>
        <w:t>З</w:t>
      </w:r>
      <w:r w:rsidRPr="00CC1CE1">
        <w:rPr>
          <w:lang w:val="sr-Latn-CS"/>
        </w:rPr>
        <w:t xml:space="preserve">ахтева </w:t>
      </w:r>
      <w:r w:rsidRPr="00CC1CE1">
        <w:rPr>
          <w:lang w:val="sr-Cyrl-CS"/>
        </w:rPr>
        <w:t>за издавање</w:t>
      </w:r>
      <w:r w:rsidRPr="00CC1CE1">
        <w:rPr>
          <w:lang w:val="sr-Latn-CS"/>
        </w:rPr>
        <w:t xml:space="preserve"> одобрења </w:t>
      </w:r>
      <w:r w:rsidRPr="00CC1CE1">
        <w:rPr>
          <w:lang w:val="sr-Cyrl-CS"/>
        </w:rPr>
        <w:t>за радиографско испитивање</w:t>
      </w:r>
      <w:r w:rsidRPr="00CC1CE1">
        <w:rPr>
          <w:lang w:val="sr-Latn-CS"/>
        </w:rPr>
        <w:t xml:space="preserve"> Служб</w:t>
      </w:r>
      <w:r w:rsidRPr="00CC1CE1">
        <w:rPr>
          <w:lang w:val="sr-Cyrl-CS"/>
        </w:rPr>
        <w:t>и</w:t>
      </w:r>
      <w:r w:rsidRPr="00CC1CE1">
        <w:rPr>
          <w:lang w:val="sr-Latn-CS"/>
        </w:rPr>
        <w:t xml:space="preserve"> БЗР и ЗОП</w:t>
      </w:r>
      <w:r w:rsidRPr="00CC1CE1">
        <w:rPr>
          <w:lang w:val="sr-Cyrl-CS"/>
        </w:rPr>
        <w:t xml:space="preserve">, образац </w:t>
      </w:r>
      <w:r w:rsidRPr="00CC1CE1">
        <w:t>QO</w:t>
      </w:r>
      <w:r w:rsidRPr="00CC1CE1">
        <w:rPr>
          <w:lang w:val="sr-Cyrl-CS"/>
        </w:rPr>
        <w:t>.0.14.</w:t>
      </w:r>
      <w:r w:rsidRPr="00CC1CE1">
        <w:rPr>
          <w:lang w:val="sr-Latn-CS"/>
        </w:rPr>
        <w:t>34</w:t>
      </w:r>
      <w:r w:rsidRPr="00CC1CE1">
        <w:rPr>
          <w:lang w:val="sr-Cyrl-CS"/>
        </w:rPr>
        <w:t>, приказан у прилогу 2</w:t>
      </w:r>
      <w:r w:rsidRPr="00CC1CE1">
        <w:rPr>
          <w:lang w:val="sr-Latn-CS"/>
        </w:rPr>
        <w:t>)</w:t>
      </w:r>
      <w:r w:rsidRPr="00CC1CE1">
        <w:rPr>
          <w:lang w:val="ru-RU"/>
        </w:rPr>
        <w:t>.</w:t>
      </w:r>
    </w:p>
    <w:p w:rsidR="00CC1CE1" w:rsidRPr="00CC1CE1" w:rsidRDefault="00CC1CE1" w:rsidP="00CC1CE1">
      <w:pPr>
        <w:numPr>
          <w:ilvl w:val="0"/>
          <w:numId w:val="46"/>
        </w:numPr>
        <w:spacing w:before="0" w:after="80" w:line="216" w:lineRule="auto"/>
        <w:rPr>
          <w:lang w:val="sr-Cyrl-RS"/>
        </w:rPr>
      </w:pPr>
      <w:r w:rsidRPr="00CC1CE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CC1CE1" w:rsidRPr="00CC1CE1" w:rsidRDefault="00CC1CE1" w:rsidP="00CC1CE1">
      <w:pPr>
        <w:numPr>
          <w:ilvl w:val="0"/>
          <w:numId w:val="46"/>
        </w:numPr>
        <w:spacing w:before="0" w:after="80" w:line="216" w:lineRule="auto"/>
        <w:rPr>
          <w:lang w:val="ru-RU"/>
        </w:rPr>
      </w:pPr>
      <w:r w:rsidRPr="00CC1CE1">
        <w:rPr>
          <w:lang w:val="ru-RU"/>
        </w:rPr>
        <w:t>П</w:t>
      </w:r>
      <w:r w:rsidRPr="00CC1CE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CC1CE1" w:rsidRPr="00CC1CE1" w:rsidRDefault="00CC1CE1" w:rsidP="00CC1CE1">
      <w:pPr>
        <w:numPr>
          <w:ilvl w:val="0"/>
          <w:numId w:val="46"/>
        </w:numPr>
        <w:spacing w:before="0" w:after="80" w:line="216" w:lineRule="auto"/>
        <w:rPr>
          <w:lang w:val="ru-RU"/>
        </w:rPr>
      </w:pPr>
      <w:r w:rsidRPr="00CC1CE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CC1CE1" w:rsidRPr="00CC1CE1" w:rsidRDefault="00CC1CE1" w:rsidP="00CC1CE1">
      <w:pPr>
        <w:numPr>
          <w:ilvl w:val="0"/>
          <w:numId w:val="46"/>
        </w:numPr>
        <w:spacing w:before="0" w:after="80" w:line="216" w:lineRule="auto"/>
        <w:rPr>
          <w:lang w:val="ru-RU"/>
        </w:rPr>
      </w:pPr>
      <w:r w:rsidRPr="00CC1CE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CC1CE1">
        <w:rPr>
          <w:lang w:val="sr-Latn-CS"/>
        </w:rPr>
        <w:t>(</w:t>
      </w:r>
      <w:r w:rsidRPr="00CC1CE1">
        <w:rPr>
          <w:lang w:val="sr-Cyrl-CS"/>
        </w:rPr>
        <w:t>алатне машине у радионици одржавања, погонске уређаје и машине, вучна средства ЖТ, као и транспортн</w:t>
      </w:r>
      <w:r w:rsidRPr="00CC1CE1">
        <w:rPr>
          <w:lang w:val="en-GB"/>
        </w:rPr>
        <w:t>e</w:t>
      </w:r>
      <w:r w:rsidRPr="00CC1CE1">
        <w:rPr>
          <w:lang w:val="sr-Cyrl-CS"/>
        </w:rPr>
        <w:t xml:space="preserve"> машин</w:t>
      </w:r>
      <w:r w:rsidRPr="00CC1CE1">
        <w:rPr>
          <w:lang w:val="en-GB"/>
        </w:rPr>
        <w:t>e</w:t>
      </w:r>
      <w:r w:rsidRPr="00CC1CE1">
        <w:rPr>
          <w:lang w:val="sr-Cyrl-CS"/>
        </w:rPr>
        <w:t xml:space="preserve"> (дизалице, кранове, виљушкаре и остала моторна возила), независно од тога да ли су обучени за наведене послове.</w:t>
      </w:r>
    </w:p>
    <w:p w:rsidR="00CC1CE1" w:rsidRPr="00CC1CE1" w:rsidRDefault="00CC1CE1" w:rsidP="00CC1CE1">
      <w:pPr>
        <w:numPr>
          <w:ilvl w:val="0"/>
          <w:numId w:val="46"/>
        </w:numPr>
        <w:spacing w:before="0" w:after="80" w:line="216" w:lineRule="auto"/>
        <w:rPr>
          <w:lang w:val="ru-RU"/>
        </w:rPr>
      </w:pPr>
      <w:r w:rsidRPr="00CC1CE1">
        <w:rPr>
          <w:lang w:val="ru-RU"/>
        </w:rPr>
        <w:t>З</w:t>
      </w:r>
      <w:r w:rsidRPr="00CC1CE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CC1CE1" w:rsidRPr="00CC1CE1" w:rsidRDefault="00CC1CE1" w:rsidP="00CC1CE1">
      <w:pPr>
        <w:numPr>
          <w:ilvl w:val="0"/>
          <w:numId w:val="46"/>
        </w:numPr>
        <w:spacing w:before="0" w:after="80" w:line="216" w:lineRule="auto"/>
        <w:rPr>
          <w:lang w:val="ru-RU"/>
        </w:rPr>
      </w:pPr>
      <w:r w:rsidRPr="00CC1CE1">
        <w:rPr>
          <w:lang w:val="ru-RU"/>
        </w:rPr>
        <w:t>З</w:t>
      </w:r>
      <w:r w:rsidRPr="00CC1CE1">
        <w:rPr>
          <w:lang w:val="sr-Latn-CS"/>
        </w:rPr>
        <w:t xml:space="preserve">а своје </w:t>
      </w:r>
      <w:r w:rsidRPr="00CC1CE1">
        <w:rPr>
          <w:lang w:val="ru-RU"/>
        </w:rPr>
        <w:t>запослене</w:t>
      </w:r>
      <w:r w:rsidRPr="00CC1CE1">
        <w:rPr>
          <w:lang w:val="sr-Latn-CS"/>
        </w:rPr>
        <w:t xml:space="preserve"> обезбеди лична</w:t>
      </w:r>
      <w:r w:rsidRPr="00CC1CE1">
        <w:rPr>
          <w:lang w:val="ru-RU"/>
        </w:rPr>
        <w:t xml:space="preserve"> и колективна</w:t>
      </w:r>
      <w:r w:rsidRPr="00CC1CE1">
        <w:rPr>
          <w:lang w:val="sr-Latn-CS"/>
        </w:rPr>
        <w:t xml:space="preserve"> заштитна средства и сноси одговорност о њиховој</w:t>
      </w:r>
      <w:r w:rsidRPr="00CC1CE1">
        <w:rPr>
          <w:lang w:val="ru-RU"/>
        </w:rPr>
        <w:t xml:space="preserve"> правилној</w:t>
      </w:r>
      <w:r w:rsidRPr="00CC1CE1">
        <w:rPr>
          <w:lang w:val="sr-Latn-CS"/>
        </w:rPr>
        <w:t xml:space="preserve"> употреби.</w:t>
      </w:r>
    </w:p>
    <w:p w:rsidR="00CC1CE1" w:rsidRPr="00CC1CE1" w:rsidRDefault="00CC1CE1" w:rsidP="00CC1CE1">
      <w:pPr>
        <w:numPr>
          <w:ilvl w:val="0"/>
          <w:numId w:val="46"/>
        </w:numPr>
        <w:spacing w:before="0" w:after="80" w:line="216" w:lineRule="auto"/>
        <w:rPr>
          <w:lang w:val="ru-RU"/>
        </w:rPr>
      </w:pPr>
      <w:r w:rsidRPr="00CC1CE1">
        <w:rPr>
          <w:lang w:val="sr-Cyrl-CS"/>
        </w:rPr>
        <w:t>Запослени на радном оделу имају видно обележен назив фирме у којој раде.</w:t>
      </w:r>
    </w:p>
    <w:p w:rsidR="00CC1CE1" w:rsidRPr="00CC1CE1" w:rsidRDefault="00CC1CE1" w:rsidP="00CC1CE1">
      <w:pPr>
        <w:numPr>
          <w:ilvl w:val="0"/>
          <w:numId w:val="46"/>
        </w:numPr>
        <w:spacing w:before="0" w:after="80" w:line="216" w:lineRule="auto"/>
        <w:rPr>
          <w:lang w:val="ru-RU"/>
        </w:rPr>
      </w:pPr>
      <w:r w:rsidRPr="00CC1CE1">
        <w:rPr>
          <w:lang w:val="ru-RU"/>
        </w:rPr>
        <w:t>С</w:t>
      </w:r>
      <w:r w:rsidRPr="00CC1CE1">
        <w:rPr>
          <w:lang w:val="sr-Latn-CS"/>
        </w:rPr>
        <w:t xml:space="preserve">носи пуну одговорност за безбедност и здравље својих </w:t>
      </w:r>
      <w:r w:rsidRPr="00CC1CE1">
        <w:rPr>
          <w:lang w:val="ru-RU"/>
        </w:rPr>
        <w:t>запослених</w:t>
      </w:r>
      <w:r w:rsidRPr="00CC1CE1">
        <w:rPr>
          <w:lang w:val="sr-Latn-CS"/>
        </w:rPr>
        <w:t xml:space="preserve">, </w:t>
      </w:r>
      <w:r w:rsidRPr="00CC1CE1">
        <w:rPr>
          <w:lang w:val="ru-RU"/>
        </w:rPr>
        <w:t>запослених</w:t>
      </w:r>
      <w:r w:rsidRPr="00CC1CE1">
        <w:rPr>
          <w:lang w:val="sr-Latn-CS"/>
        </w:rPr>
        <w:t xml:space="preserve"> подизвођача и </w:t>
      </w:r>
      <w:r w:rsidRPr="00CC1CE1">
        <w:rPr>
          <w:lang w:val="ru-RU"/>
        </w:rPr>
        <w:t>другог</w:t>
      </w:r>
      <w:r w:rsidRPr="00CC1CE1">
        <w:rPr>
          <w:lang w:val="sr-Latn-CS"/>
        </w:rPr>
        <w:t xml:space="preserve"> особ</w:t>
      </w:r>
      <w:r w:rsidRPr="00CC1CE1">
        <w:rPr>
          <w:lang w:val="ru-RU"/>
        </w:rPr>
        <w:t>ља</w:t>
      </w:r>
      <w:r w:rsidRPr="00CC1CE1">
        <w:rPr>
          <w:lang w:val="sr-Latn-CS"/>
        </w:rPr>
        <w:t xml:space="preserve"> које </w:t>
      </w:r>
      <w:r w:rsidRPr="00CC1CE1">
        <w:rPr>
          <w:lang w:val="ru-RU"/>
        </w:rPr>
        <w:t>је</w:t>
      </w:r>
      <w:r w:rsidRPr="00CC1CE1">
        <w:rPr>
          <w:lang w:val="sr-Latn-CS"/>
        </w:rPr>
        <w:t xml:space="preserve"> укључен</w:t>
      </w:r>
      <w:r w:rsidRPr="00CC1CE1">
        <w:rPr>
          <w:lang w:val="ru-RU"/>
        </w:rPr>
        <w:t>о</w:t>
      </w:r>
      <w:r w:rsidRPr="00CC1CE1">
        <w:rPr>
          <w:lang w:val="sr-Latn-CS"/>
        </w:rPr>
        <w:t xml:space="preserve"> у радове извођача.</w:t>
      </w:r>
      <w:r w:rsidRPr="00CC1CE1">
        <w:rPr>
          <w:lang w:val="sr-Cyrl-CS"/>
        </w:rPr>
        <w:t xml:space="preserve"> </w:t>
      </w:r>
    </w:p>
    <w:p w:rsidR="00CC1CE1" w:rsidRPr="00CC1CE1" w:rsidRDefault="00CC1CE1" w:rsidP="00CC1CE1">
      <w:pPr>
        <w:numPr>
          <w:ilvl w:val="0"/>
          <w:numId w:val="46"/>
        </w:numPr>
        <w:spacing w:before="0" w:after="80" w:line="216" w:lineRule="auto"/>
        <w:rPr>
          <w:lang w:val="ru-RU"/>
        </w:rPr>
      </w:pPr>
      <w:r w:rsidRPr="00CC1CE1">
        <w:rPr>
          <w:lang w:val="sr-Cyrl-CS"/>
        </w:rPr>
        <w:lastRenderedPageBreak/>
        <w:t>Виљушкари и грађевинске машине морају бити снабдевени са ротационим светлом и звучном сиреном за вожњу уназад.</w:t>
      </w:r>
    </w:p>
    <w:p w:rsidR="00CC1CE1" w:rsidRPr="00CC1CE1" w:rsidRDefault="00CC1CE1" w:rsidP="00CC1CE1">
      <w:pPr>
        <w:numPr>
          <w:ilvl w:val="0"/>
          <w:numId w:val="46"/>
        </w:numPr>
        <w:spacing w:before="0" w:after="80" w:line="216" w:lineRule="auto"/>
        <w:rPr>
          <w:lang w:val="ru-RU"/>
        </w:rPr>
      </w:pPr>
      <w:r w:rsidRPr="00CC1CE1">
        <w:rPr>
          <w:lang w:val="ru-RU"/>
        </w:rPr>
        <w:t>П</w:t>
      </w:r>
      <w:r w:rsidRPr="00CC1CE1">
        <w:rPr>
          <w:lang w:val="sr-Latn-CS"/>
        </w:rPr>
        <w:t>оштуј</w:t>
      </w:r>
      <w:r w:rsidRPr="00CC1CE1">
        <w:rPr>
          <w:lang w:val="ru-RU"/>
        </w:rPr>
        <w:t>е</w:t>
      </w:r>
      <w:r w:rsidRPr="00CC1CE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CC1CE1" w:rsidRPr="00CC1CE1" w:rsidRDefault="00CC1CE1" w:rsidP="00CC1CE1">
      <w:pPr>
        <w:numPr>
          <w:ilvl w:val="0"/>
          <w:numId w:val="46"/>
        </w:numPr>
        <w:spacing w:before="0" w:after="80" w:line="216" w:lineRule="auto"/>
        <w:rPr>
          <w:lang w:val="ru-RU"/>
        </w:rPr>
      </w:pPr>
      <w:r w:rsidRPr="00CC1CE1">
        <w:rPr>
          <w:lang w:val="ru-RU"/>
        </w:rPr>
        <w:t>О</w:t>
      </w:r>
      <w:r w:rsidRPr="00CC1CE1">
        <w:rPr>
          <w:lang w:val="sr-Latn-CS"/>
        </w:rPr>
        <w:t>безбеди сопствени надзор над спровођењем мера безбедности на раду и обезбеди прву  помоћ.</w:t>
      </w:r>
    </w:p>
    <w:p w:rsidR="00CC1CE1" w:rsidRPr="00CC1CE1" w:rsidRDefault="00CC1CE1" w:rsidP="00CC1CE1">
      <w:pPr>
        <w:numPr>
          <w:ilvl w:val="0"/>
          <w:numId w:val="46"/>
        </w:numPr>
        <w:spacing w:before="0" w:after="80" w:line="216" w:lineRule="auto"/>
        <w:rPr>
          <w:lang w:val="ru-RU"/>
        </w:rPr>
      </w:pPr>
      <w:r w:rsidRPr="00CC1CE1">
        <w:rPr>
          <w:lang w:val="ru-RU"/>
        </w:rPr>
        <w:t>О</w:t>
      </w:r>
      <w:r w:rsidRPr="00CC1CE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CC1CE1" w:rsidRPr="00CC1CE1" w:rsidRDefault="00CC1CE1" w:rsidP="00CC1CE1">
      <w:pPr>
        <w:numPr>
          <w:ilvl w:val="0"/>
          <w:numId w:val="46"/>
        </w:numPr>
        <w:spacing w:before="0" w:after="80" w:line="216" w:lineRule="auto"/>
        <w:rPr>
          <w:lang w:val="ru-RU"/>
        </w:rPr>
      </w:pPr>
      <w:r w:rsidRPr="00CC1CE1">
        <w:rPr>
          <w:lang w:val="ru-RU"/>
        </w:rPr>
        <w:t>Поштује забрану</w:t>
      </w:r>
      <w:r w:rsidRPr="00CC1CE1">
        <w:rPr>
          <w:lang w:val="sr-Latn-CS"/>
        </w:rPr>
        <w:t xml:space="preserve"> спаљивањ</w:t>
      </w:r>
      <w:r w:rsidRPr="00CC1CE1">
        <w:rPr>
          <w:lang w:val="ru-RU"/>
        </w:rPr>
        <w:t>а</w:t>
      </w:r>
      <w:r w:rsidRPr="00CC1CE1">
        <w:rPr>
          <w:lang w:val="sr-Latn-CS"/>
        </w:rPr>
        <w:t xml:space="preserve"> смећа и отпадног материјала као и коришћења ватре на отвореном простору за грејање </w:t>
      </w:r>
      <w:r w:rsidRPr="00CC1CE1">
        <w:rPr>
          <w:lang w:val="ru-RU"/>
        </w:rPr>
        <w:t>запослених</w:t>
      </w:r>
      <w:r w:rsidRPr="00CC1CE1">
        <w:rPr>
          <w:lang w:val="sr-Latn-CS"/>
        </w:rPr>
        <w:t>.</w:t>
      </w:r>
    </w:p>
    <w:p w:rsidR="00CC1CE1" w:rsidRPr="00CC1CE1" w:rsidRDefault="00CC1CE1" w:rsidP="00CC1CE1">
      <w:pPr>
        <w:numPr>
          <w:ilvl w:val="0"/>
          <w:numId w:val="46"/>
        </w:numPr>
        <w:spacing w:before="0" w:after="80" w:line="216" w:lineRule="auto"/>
        <w:rPr>
          <w:lang w:val="ru-RU"/>
        </w:rPr>
      </w:pPr>
      <w:r w:rsidRPr="00CC1CE1">
        <w:rPr>
          <w:lang w:val="ru-RU"/>
        </w:rPr>
        <w:t xml:space="preserve">У потпуности преузима </w:t>
      </w:r>
      <w:r w:rsidRPr="00CC1CE1">
        <w:rPr>
          <w:lang w:val="sr-Cyrl-CS"/>
        </w:rPr>
        <w:t>с</w:t>
      </w:r>
      <w:r w:rsidRPr="00CC1CE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CC1CE1">
        <w:rPr>
          <w:lang w:val="sr-Cyrl-CS"/>
        </w:rPr>
        <w:t>.</w:t>
      </w:r>
    </w:p>
    <w:p w:rsidR="00CC1CE1" w:rsidRPr="00CC1CE1" w:rsidRDefault="00CC1CE1" w:rsidP="00CC1CE1">
      <w:pPr>
        <w:numPr>
          <w:ilvl w:val="0"/>
          <w:numId w:val="46"/>
        </w:numPr>
        <w:spacing w:before="0" w:after="80" w:line="216" w:lineRule="auto"/>
        <w:rPr>
          <w:lang w:val="ru-RU"/>
        </w:rPr>
      </w:pPr>
      <w:r w:rsidRPr="00CC1CE1">
        <w:rPr>
          <w:lang w:val="ru-RU"/>
        </w:rPr>
        <w:t xml:space="preserve">Благовремено извештава </w:t>
      </w:r>
      <w:r w:rsidRPr="00CC1CE1">
        <w:rPr>
          <w:lang w:val="sr-Latn-CS"/>
        </w:rPr>
        <w:t>Служб</w:t>
      </w:r>
      <w:r w:rsidRPr="00CC1CE1">
        <w:rPr>
          <w:lang w:val="sr-Cyrl-RS"/>
        </w:rPr>
        <w:t>у</w:t>
      </w:r>
      <w:r w:rsidRPr="00CC1CE1">
        <w:rPr>
          <w:lang w:val="sr-Latn-CS"/>
        </w:rPr>
        <w:t xml:space="preserve"> БЗР и ЗОП </w:t>
      </w:r>
      <w:r w:rsidRPr="00CC1CE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CC1CE1">
        <w:rPr>
          <w:lang w:val="sr-Latn-CS"/>
        </w:rPr>
        <w:t xml:space="preserve">сваку повреду на раду својих </w:t>
      </w:r>
      <w:r w:rsidRPr="00CC1CE1">
        <w:rPr>
          <w:lang w:val="ru-RU"/>
        </w:rPr>
        <w:t>запослених</w:t>
      </w:r>
      <w:r w:rsidRPr="00CC1CE1">
        <w:rPr>
          <w:lang w:val="sr-Cyrl-RS"/>
        </w:rPr>
        <w:t>, акцидент или инцидент.</w:t>
      </w:r>
    </w:p>
    <w:p w:rsidR="00CC1CE1" w:rsidRPr="00CC1CE1" w:rsidRDefault="00CC1CE1" w:rsidP="00CC1CE1">
      <w:pPr>
        <w:numPr>
          <w:ilvl w:val="0"/>
          <w:numId w:val="46"/>
        </w:numPr>
        <w:spacing w:before="0" w:after="80" w:line="216" w:lineRule="auto"/>
        <w:rPr>
          <w:lang w:val="ru-RU"/>
        </w:rPr>
      </w:pPr>
      <w:r w:rsidRPr="00CC1CE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CC1CE1" w:rsidRPr="00CC1CE1" w:rsidRDefault="00CC1CE1" w:rsidP="00CC1CE1">
      <w:pPr>
        <w:numPr>
          <w:ilvl w:val="0"/>
          <w:numId w:val="46"/>
        </w:numPr>
        <w:spacing w:before="0" w:after="80" w:line="216" w:lineRule="auto"/>
        <w:ind w:left="357" w:hanging="357"/>
        <w:rPr>
          <w:lang w:val="ru-RU"/>
        </w:rPr>
      </w:pPr>
      <w:r w:rsidRPr="00CC1CE1">
        <w:rPr>
          <w:lang w:val="ru-RU"/>
        </w:rPr>
        <w:t>Р</w:t>
      </w:r>
      <w:r w:rsidRPr="00CC1CE1">
        <w:rPr>
          <w:lang w:val="sr-Latn-CS"/>
        </w:rPr>
        <w:t>адни простор одржава уредан</w:t>
      </w:r>
      <w:r w:rsidRPr="00CC1CE1">
        <w:rPr>
          <w:lang w:val="ru-RU"/>
        </w:rPr>
        <w:t xml:space="preserve">, </w:t>
      </w:r>
      <w:r w:rsidRPr="00CC1CE1">
        <w:rPr>
          <w:lang w:val="sr-Latn-CS"/>
        </w:rPr>
        <w:t>чист, сигуран за кретање радника и транспорт.</w:t>
      </w:r>
    </w:p>
    <w:p w:rsidR="00CC1CE1" w:rsidRPr="00CC1CE1" w:rsidRDefault="00CC1CE1" w:rsidP="00CC1CE1">
      <w:pPr>
        <w:numPr>
          <w:ilvl w:val="0"/>
          <w:numId w:val="46"/>
        </w:numPr>
        <w:spacing w:before="0" w:after="80" w:line="216" w:lineRule="auto"/>
        <w:rPr>
          <w:lang w:val="ru-RU"/>
        </w:rPr>
      </w:pPr>
      <w:r w:rsidRPr="00CC1CE1">
        <w:rPr>
          <w:lang w:val="sr-Latn-CS"/>
        </w:rPr>
        <w:t xml:space="preserve">Свакодневно, уз сагласност  </w:t>
      </w:r>
      <w:r w:rsidRPr="00CC1CE1">
        <w:rPr>
          <w:lang w:val="ru-RU"/>
        </w:rPr>
        <w:t>н</w:t>
      </w:r>
      <w:r w:rsidRPr="00CC1CE1">
        <w:rPr>
          <w:lang w:val="sr-Latn-CS"/>
        </w:rPr>
        <w:t>аручиоц</w:t>
      </w:r>
      <w:r w:rsidRPr="00CC1CE1">
        <w:rPr>
          <w:lang w:val="ru-RU"/>
        </w:rPr>
        <w:t>а</w:t>
      </w:r>
      <w:r w:rsidRPr="00CC1CE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CC1CE1" w:rsidRPr="00CC1CE1" w:rsidRDefault="00CC1CE1" w:rsidP="00CC1CE1">
      <w:pPr>
        <w:numPr>
          <w:ilvl w:val="0"/>
          <w:numId w:val="46"/>
        </w:numPr>
        <w:spacing w:before="0" w:after="80" w:line="216" w:lineRule="auto"/>
        <w:rPr>
          <w:lang w:val="ru-RU"/>
        </w:rPr>
      </w:pPr>
      <w:r w:rsidRPr="00CC1CE1">
        <w:rPr>
          <w:lang w:val="sr-Latn-CS"/>
        </w:rPr>
        <w:t xml:space="preserve">Монтажни материјал </w:t>
      </w:r>
      <w:r w:rsidRPr="00CC1CE1">
        <w:rPr>
          <w:lang w:val="ru-RU"/>
        </w:rPr>
        <w:t>прописно складишти</w:t>
      </w:r>
      <w:r w:rsidRPr="00CC1CE1">
        <w:rPr>
          <w:lang w:val="sr-Latn-CS"/>
        </w:rPr>
        <w:t>.</w:t>
      </w:r>
    </w:p>
    <w:p w:rsidR="00CC1CE1" w:rsidRPr="00CC1CE1" w:rsidRDefault="00CC1CE1" w:rsidP="00CC1CE1">
      <w:pPr>
        <w:numPr>
          <w:ilvl w:val="0"/>
          <w:numId w:val="46"/>
        </w:numPr>
        <w:spacing w:before="0" w:after="80" w:line="216" w:lineRule="auto"/>
        <w:rPr>
          <w:lang w:val="ru-RU"/>
        </w:rPr>
      </w:pPr>
      <w:r w:rsidRPr="00CC1CE1">
        <w:rPr>
          <w:lang w:val="sr-Latn-CS"/>
        </w:rPr>
        <w:t>Сва опасна места (опасност од пада са висин</w:t>
      </w:r>
      <w:r w:rsidRPr="00CC1CE1">
        <w:rPr>
          <w:lang w:val="ru-RU"/>
        </w:rPr>
        <w:t>е и друго</w:t>
      </w:r>
      <w:r w:rsidRPr="00CC1CE1">
        <w:rPr>
          <w:lang w:val="sr-Latn-CS"/>
        </w:rPr>
        <w:t>) обезбеди траком</w:t>
      </w:r>
      <w:r w:rsidRPr="00CC1CE1">
        <w:rPr>
          <w:lang w:val="ru-RU"/>
        </w:rPr>
        <w:t xml:space="preserve">, </w:t>
      </w:r>
      <w:r w:rsidRPr="00CC1CE1">
        <w:rPr>
          <w:lang w:val="sr-Latn-CS"/>
        </w:rPr>
        <w:t>оградом</w:t>
      </w:r>
      <w:r w:rsidRPr="00CC1CE1">
        <w:rPr>
          <w:lang w:val="ru-RU"/>
        </w:rPr>
        <w:t xml:space="preserve"> и таблама упозорења</w:t>
      </w:r>
      <w:r w:rsidRPr="00CC1CE1">
        <w:rPr>
          <w:lang w:val="sr-Latn-CS"/>
        </w:rPr>
        <w:t>.</w:t>
      </w:r>
    </w:p>
    <w:p w:rsidR="00CC1CE1" w:rsidRPr="00CC1CE1" w:rsidRDefault="00CC1CE1" w:rsidP="00CC1CE1">
      <w:pPr>
        <w:numPr>
          <w:ilvl w:val="0"/>
          <w:numId w:val="46"/>
        </w:numPr>
        <w:spacing w:before="0" w:after="80" w:line="216" w:lineRule="auto"/>
        <w:rPr>
          <w:lang w:val="ru-RU"/>
        </w:rPr>
      </w:pPr>
      <w:r w:rsidRPr="00CC1CE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CC1CE1" w:rsidRPr="00CC1CE1" w:rsidRDefault="00CC1CE1" w:rsidP="00CC1CE1">
      <w:pPr>
        <w:numPr>
          <w:ilvl w:val="0"/>
          <w:numId w:val="46"/>
        </w:numPr>
        <w:spacing w:before="0" w:after="80" w:line="216" w:lineRule="auto"/>
        <w:rPr>
          <w:lang w:val="ru-RU"/>
        </w:rPr>
      </w:pPr>
      <w:r w:rsidRPr="00CC1CE1">
        <w:rPr>
          <w:lang w:val="sr-Latn-CS"/>
        </w:rPr>
        <w:t xml:space="preserve">Све грађевинске скеле </w:t>
      </w:r>
      <w:r w:rsidRPr="00CC1CE1">
        <w:rPr>
          <w:lang w:val="sr-Cyrl-CS"/>
        </w:rPr>
        <w:t>буду</w:t>
      </w:r>
      <w:r w:rsidRPr="00CC1CE1">
        <w:rPr>
          <w:lang w:val="sr-Latn-CS"/>
        </w:rPr>
        <w:t xml:space="preserve"> монтиране од стране специјализованих фирми</w:t>
      </w:r>
      <w:r w:rsidRPr="00CC1CE1">
        <w:rPr>
          <w:lang w:val="ru-RU"/>
        </w:rPr>
        <w:t>,</w:t>
      </w:r>
      <w:r w:rsidRPr="00CC1CE1">
        <w:rPr>
          <w:lang w:val="sr-Latn-CS"/>
        </w:rPr>
        <w:t xml:space="preserve"> по урађеном пројекту</w:t>
      </w:r>
      <w:r w:rsidRPr="00CC1CE1">
        <w:rPr>
          <w:lang w:val="ru-RU"/>
        </w:rPr>
        <w:t xml:space="preserve"> и </w:t>
      </w:r>
      <w:r w:rsidRPr="00CC1CE1">
        <w:rPr>
          <w:lang w:val="sr-Latn-CS"/>
        </w:rPr>
        <w:t>прегледане пре употребе од стране корисника.</w:t>
      </w:r>
    </w:p>
    <w:p w:rsidR="00CC1CE1" w:rsidRPr="00CC1CE1" w:rsidRDefault="00CC1CE1" w:rsidP="00CC1CE1">
      <w:pPr>
        <w:numPr>
          <w:ilvl w:val="0"/>
          <w:numId w:val="46"/>
        </w:numPr>
        <w:spacing w:before="0" w:after="80" w:line="216" w:lineRule="auto"/>
        <w:rPr>
          <w:lang w:val="ru-RU"/>
        </w:rPr>
      </w:pPr>
      <w:r w:rsidRPr="00CC1CE1">
        <w:rPr>
          <w:lang w:val="ru-RU"/>
        </w:rPr>
        <w:t>На захтев надзорног органа н</w:t>
      </w:r>
      <w:r w:rsidRPr="00CC1CE1">
        <w:rPr>
          <w:lang w:val="sr-Latn-CS"/>
        </w:rPr>
        <w:t>а градилишту обезбеди довољан број мобилних тоалета.</w:t>
      </w:r>
    </w:p>
    <w:p w:rsidR="00CC1CE1" w:rsidRPr="00CC1CE1" w:rsidRDefault="00CC1CE1" w:rsidP="00CC1CE1">
      <w:pPr>
        <w:numPr>
          <w:ilvl w:val="0"/>
          <w:numId w:val="46"/>
        </w:numPr>
        <w:spacing w:before="0" w:after="80" w:line="216" w:lineRule="auto"/>
        <w:rPr>
          <w:lang w:val="ru-RU"/>
        </w:rPr>
      </w:pPr>
      <w:r w:rsidRPr="00CC1CE1">
        <w:rPr>
          <w:lang w:val="sr-Latn-CS"/>
        </w:rPr>
        <w:t xml:space="preserve">Наручиоцу радова не ремети редован процес производње и рад </w:t>
      </w:r>
      <w:r w:rsidRPr="00CC1CE1">
        <w:rPr>
          <w:lang w:val="ru-RU"/>
        </w:rPr>
        <w:t>запослених</w:t>
      </w:r>
      <w:r w:rsidRPr="00CC1CE1">
        <w:rPr>
          <w:lang w:val="sr-Latn-CS"/>
        </w:rPr>
        <w:t>.</w:t>
      </w:r>
    </w:p>
    <w:p w:rsidR="00CC1CE1" w:rsidRPr="00CC1CE1" w:rsidRDefault="00CC1CE1" w:rsidP="00CC1CE1">
      <w:pPr>
        <w:numPr>
          <w:ilvl w:val="0"/>
          <w:numId w:val="46"/>
        </w:numPr>
        <w:spacing w:before="0" w:after="80" w:line="216" w:lineRule="auto"/>
        <w:rPr>
          <w:lang w:val="ru-RU"/>
        </w:rPr>
      </w:pPr>
      <w:r w:rsidRPr="00CC1CE1">
        <w:rPr>
          <w:lang w:val="sr-Latn-CS"/>
        </w:rPr>
        <w:t>Поштује радну и технолошку дисциплину установљену код наручиоца радова.</w:t>
      </w:r>
    </w:p>
    <w:p w:rsidR="00CC1CE1" w:rsidRPr="00CC1CE1" w:rsidRDefault="00CC1CE1" w:rsidP="00CC1CE1">
      <w:pPr>
        <w:numPr>
          <w:ilvl w:val="0"/>
          <w:numId w:val="46"/>
        </w:numPr>
        <w:spacing w:before="0" w:after="80" w:line="216" w:lineRule="auto"/>
        <w:rPr>
          <w:lang w:val="ru-RU"/>
        </w:rPr>
      </w:pPr>
      <w:r w:rsidRPr="00CC1CE1">
        <w:rPr>
          <w:lang w:val="ru-RU"/>
        </w:rPr>
        <w:t>Обавеже своје</w:t>
      </w:r>
      <w:r w:rsidRPr="00CC1CE1">
        <w:rPr>
          <w:lang w:val="sr-Latn-CS"/>
        </w:rPr>
        <w:t xml:space="preserve"> </w:t>
      </w:r>
      <w:r w:rsidRPr="00CC1CE1">
        <w:rPr>
          <w:lang w:val="ru-RU"/>
        </w:rPr>
        <w:t xml:space="preserve">запослене </w:t>
      </w:r>
      <w:r w:rsidRPr="00CC1CE1">
        <w:rPr>
          <w:lang w:val="sr-Latn-CS"/>
        </w:rPr>
        <w:t xml:space="preserve">да стално носе </w:t>
      </w:r>
      <w:r w:rsidRPr="00CC1CE1">
        <w:rPr>
          <w:lang w:val="sr-Cyrl-CS"/>
        </w:rPr>
        <w:t xml:space="preserve">лична </w:t>
      </w:r>
      <w:r w:rsidRPr="00CC1CE1">
        <w:rPr>
          <w:lang w:val="sr-Latn-CS"/>
        </w:rPr>
        <w:t>док</w:t>
      </w:r>
      <w:r w:rsidRPr="00CC1CE1">
        <w:rPr>
          <w:lang w:val="ru-RU"/>
        </w:rPr>
        <w:t>у</w:t>
      </w:r>
      <w:r w:rsidRPr="00CC1CE1">
        <w:rPr>
          <w:lang w:val="sr-Latn-CS"/>
        </w:rPr>
        <w:t>мента и покажу их на захтев овлашћених лица за безбедност.</w:t>
      </w:r>
    </w:p>
    <w:p w:rsidR="00CC1CE1" w:rsidRPr="00CC1CE1" w:rsidRDefault="00CC1CE1" w:rsidP="00CC1CE1">
      <w:pPr>
        <w:numPr>
          <w:ilvl w:val="0"/>
          <w:numId w:val="46"/>
        </w:numPr>
        <w:spacing w:before="0" w:after="80" w:line="216" w:lineRule="auto"/>
        <w:rPr>
          <w:lang w:val="ru-RU"/>
        </w:rPr>
      </w:pPr>
      <w:r w:rsidRPr="00CC1CE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CC1CE1" w:rsidRPr="00CC1CE1" w:rsidRDefault="00CC1CE1" w:rsidP="00CC1CE1">
      <w:pPr>
        <w:numPr>
          <w:ilvl w:val="0"/>
          <w:numId w:val="46"/>
        </w:numPr>
        <w:spacing w:before="0" w:after="80" w:line="216" w:lineRule="auto"/>
        <w:rPr>
          <w:lang w:val="ru-RU"/>
        </w:rPr>
      </w:pPr>
      <w:r w:rsidRPr="00CC1CE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CC1CE1" w:rsidRPr="00CC1CE1" w:rsidRDefault="00CC1CE1" w:rsidP="00CC1CE1">
      <w:pPr>
        <w:numPr>
          <w:ilvl w:val="0"/>
          <w:numId w:val="46"/>
        </w:numPr>
        <w:spacing w:before="0" w:after="80" w:line="216" w:lineRule="auto"/>
        <w:rPr>
          <w:lang w:val="ru-RU"/>
        </w:rPr>
      </w:pPr>
      <w:r w:rsidRPr="00CC1CE1">
        <w:rPr>
          <w:lang w:val="ru-RU"/>
        </w:rPr>
        <w:t>Запослени</w:t>
      </w:r>
      <w:r w:rsidRPr="00CC1CE1">
        <w:rPr>
          <w:lang w:val="sr-Latn-CS"/>
        </w:rPr>
        <w:t xml:space="preserve"> извођача и подизвођача радова бораве и крећу се само у објектима ТЕНТ на којима изводе радове.</w:t>
      </w:r>
    </w:p>
    <w:p w:rsidR="00CC1CE1" w:rsidRPr="00CC1CE1" w:rsidRDefault="00CC1CE1" w:rsidP="00CC1CE1">
      <w:pPr>
        <w:numPr>
          <w:ilvl w:val="0"/>
          <w:numId w:val="46"/>
        </w:numPr>
        <w:spacing w:before="0" w:after="80" w:line="216" w:lineRule="auto"/>
        <w:rPr>
          <w:lang w:val="ru-RU"/>
        </w:rPr>
      </w:pPr>
      <w:r w:rsidRPr="00CC1CE1">
        <w:rPr>
          <w:lang w:val="ru-RU"/>
        </w:rPr>
        <w:t>Забрањено је уношење оружја унутар локација Огранка ТЕНТ, као и неовлашћено фотографисање.</w:t>
      </w:r>
    </w:p>
    <w:p w:rsidR="00CC1CE1" w:rsidRPr="00CC1CE1" w:rsidRDefault="00CC1CE1" w:rsidP="00CC1CE1">
      <w:pPr>
        <w:numPr>
          <w:ilvl w:val="0"/>
          <w:numId w:val="46"/>
        </w:numPr>
        <w:spacing w:before="0" w:after="80" w:line="216" w:lineRule="auto"/>
        <w:rPr>
          <w:lang w:val="ru-RU"/>
        </w:rPr>
      </w:pPr>
      <w:r w:rsidRPr="00CC1CE1">
        <w:rPr>
          <w:lang w:val="ru-RU"/>
        </w:rPr>
        <w:t>Обавезно је придржавање правила и сигнализације безбедности у саобраћају.</w:t>
      </w:r>
    </w:p>
    <w:p w:rsidR="00CC1CE1" w:rsidRPr="00CC1CE1" w:rsidRDefault="00CC1CE1" w:rsidP="00CC1CE1">
      <w:pPr>
        <w:numPr>
          <w:ilvl w:val="0"/>
          <w:numId w:val="46"/>
        </w:numPr>
        <w:spacing w:before="0" w:after="80" w:line="216" w:lineRule="auto"/>
        <w:rPr>
          <w:lang w:val="ru-RU"/>
        </w:rPr>
      </w:pPr>
      <w:r w:rsidRPr="00CC1CE1">
        <w:rPr>
          <w:lang w:val="sr-Cyrl-CS"/>
        </w:rPr>
        <w:t>На захтев надзорног органа, удаљи запосленог са градилишта, када се утврди да је неподобан за даљи рад на градилишту.</w:t>
      </w:r>
    </w:p>
    <w:p w:rsidR="00CC1CE1" w:rsidRPr="00CC1CE1" w:rsidRDefault="00CC1CE1" w:rsidP="00CC1CE1">
      <w:pPr>
        <w:numPr>
          <w:ilvl w:val="0"/>
          <w:numId w:val="46"/>
        </w:numPr>
        <w:spacing w:before="0" w:after="80" w:line="216" w:lineRule="auto"/>
        <w:rPr>
          <w:lang w:val="ru-RU"/>
        </w:rPr>
      </w:pPr>
      <w:r w:rsidRPr="00CC1CE1">
        <w:rPr>
          <w:lang w:val="sr-Cyrl-CS"/>
        </w:rPr>
        <w:lastRenderedPageBreak/>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20A75" w:rsidRDefault="00720A75" w:rsidP="00CC1CE1">
      <w:pPr>
        <w:jc w:val="left"/>
        <w:rPr>
          <w:b/>
          <w:u w:val="single"/>
          <w:lang w:val="sr-Cyrl-CS"/>
        </w:rPr>
      </w:pPr>
    </w:p>
    <w:p w:rsidR="00CC1CE1" w:rsidRPr="00CC1CE1" w:rsidRDefault="00CC1CE1" w:rsidP="00CC1CE1">
      <w:pPr>
        <w:jc w:val="left"/>
        <w:rPr>
          <w:b/>
          <w:u w:val="single"/>
          <w:lang w:val="sr-Cyrl-CS"/>
        </w:rPr>
      </w:pPr>
      <w:r w:rsidRPr="00CC1CE1">
        <w:rPr>
          <w:b/>
          <w:u w:val="single"/>
          <w:lang w:val="sr-Cyrl-CS"/>
        </w:rPr>
        <w:t>II ОБАВЕЗЕ ИЗВОЂАЧА РАДОВА ЧИЈИ СУ ЗАПОСЛЕНИ АНГАЖОВАНИ</w:t>
      </w:r>
    </w:p>
    <w:p w:rsidR="00CC1CE1" w:rsidRPr="00CC1CE1" w:rsidRDefault="00CC1CE1" w:rsidP="00CC1CE1">
      <w:pPr>
        <w:jc w:val="left"/>
        <w:rPr>
          <w:b/>
          <w:u w:val="single"/>
          <w:lang w:val="sr-Cyrl-CS"/>
        </w:rPr>
      </w:pPr>
      <w:r w:rsidRPr="00CC1CE1">
        <w:rPr>
          <w:b/>
          <w:u w:val="single"/>
          <w:lang w:val="sr-Cyrl-CS"/>
        </w:rPr>
        <w:t>ПО „НОРМА ЧАС“</w:t>
      </w:r>
    </w:p>
    <w:p w:rsidR="00CC1CE1" w:rsidRPr="00CC1CE1" w:rsidRDefault="00CC1CE1" w:rsidP="00CC1CE1">
      <w:pPr>
        <w:autoSpaceDE w:val="0"/>
        <w:autoSpaceDN w:val="0"/>
        <w:adjustRightInd w:val="0"/>
        <w:jc w:val="left"/>
        <w:rPr>
          <w:rFonts w:cs="Arial"/>
          <w:lang w:val="sr-Cyrl-RS"/>
        </w:rPr>
      </w:pPr>
      <w:r w:rsidRPr="00CC1CE1">
        <w:rPr>
          <w:rFonts w:cs="Arial"/>
          <w:color w:val="000000"/>
          <w:lang w:val="sr-Cyrl-RS"/>
        </w:rPr>
        <w:t>И</w:t>
      </w:r>
      <w:r w:rsidRPr="00CC1CE1">
        <w:rPr>
          <w:rFonts w:cs="Arial"/>
          <w:color w:val="000000"/>
          <w:lang w:val="sr-Latn-CS"/>
        </w:rPr>
        <w:t>звођач радова</w:t>
      </w:r>
      <w:r w:rsidRPr="00CC1CE1">
        <w:rPr>
          <w:rFonts w:cs="Arial"/>
          <w:color w:val="000000"/>
          <w:lang w:val="sr-Cyrl-RS"/>
        </w:rPr>
        <w:t xml:space="preserve"> који своје запослене ангажују по „норма часу“, у организацији ТЕНТ, обавезан је </w:t>
      </w:r>
      <w:r w:rsidRPr="00CC1CE1">
        <w:rPr>
          <w:rFonts w:cs="Arial"/>
          <w:lang w:val="sr-Cyrl-RS"/>
        </w:rPr>
        <w:t>да:</w:t>
      </w:r>
    </w:p>
    <w:p w:rsidR="00CC1CE1" w:rsidRPr="00DE1341" w:rsidRDefault="00CC1CE1" w:rsidP="00CC1CE1">
      <w:pPr>
        <w:autoSpaceDE w:val="0"/>
        <w:autoSpaceDN w:val="0"/>
        <w:adjustRightInd w:val="0"/>
        <w:jc w:val="left"/>
        <w:rPr>
          <w:sz w:val="24"/>
          <w:szCs w:val="24"/>
          <w:lang w:val="ru-RU"/>
        </w:rPr>
      </w:pPr>
    </w:p>
    <w:p w:rsidR="00CC1CE1" w:rsidRPr="00CC1CE1" w:rsidRDefault="00CC1CE1" w:rsidP="00CC1CE1">
      <w:pPr>
        <w:numPr>
          <w:ilvl w:val="0"/>
          <w:numId w:val="47"/>
        </w:numPr>
        <w:tabs>
          <w:tab w:val="num" w:pos="360"/>
        </w:tabs>
        <w:spacing w:before="0" w:after="80" w:line="216" w:lineRule="auto"/>
        <w:rPr>
          <w:lang w:val="ru-RU"/>
        </w:rPr>
      </w:pPr>
      <w:r w:rsidRPr="00CC1CE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CC1CE1" w:rsidRPr="00CC1CE1" w:rsidRDefault="00CC1CE1" w:rsidP="00CC1CE1">
      <w:pPr>
        <w:numPr>
          <w:ilvl w:val="0"/>
          <w:numId w:val="47"/>
        </w:numPr>
        <w:tabs>
          <w:tab w:val="num" w:pos="360"/>
        </w:tabs>
        <w:spacing w:before="0" w:after="80" w:line="216" w:lineRule="auto"/>
        <w:rPr>
          <w:lang w:val="ru-RU"/>
        </w:rPr>
      </w:pPr>
      <w:r w:rsidRPr="00CC1CE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CC1CE1" w:rsidRPr="00CC1CE1" w:rsidRDefault="00CC1CE1" w:rsidP="00CC1CE1">
      <w:pPr>
        <w:numPr>
          <w:ilvl w:val="0"/>
          <w:numId w:val="47"/>
        </w:numPr>
        <w:tabs>
          <w:tab w:val="num" w:pos="360"/>
        </w:tabs>
        <w:spacing w:before="0" w:after="80" w:line="216" w:lineRule="auto"/>
        <w:rPr>
          <w:lang w:val="ru-RU"/>
        </w:rPr>
      </w:pPr>
      <w:r w:rsidRPr="00CC1CE1">
        <w:rPr>
          <w:lang w:val="ru-RU"/>
        </w:rPr>
        <w:t>За извођење радова (обављање посла) ангажује здравствено способне запослене,</w:t>
      </w:r>
    </w:p>
    <w:p w:rsidR="00CC1CE1" w:rsidRPr="00CC1CE1" w:rsidRDefault="00CC1CE1" w:rsidP="00CC1CE1">
      <w:pPr>
        <w:numPr>
          <w:ilvl w:val="0"/>
          <w:numId w:val="47"/>
        </w:numPr>
        <w:tabs>
          <w:tab w:val="num" w:pos="360"/>
        </w:tabs>
        <w:spacing w:before="0" w:after="80" w:line="216" w:lineRule="auto"/>
        <w:rPr>
          <w:lang w:val="ru-RU"/>
        </w:rPr>
      </w:pPr>
      <w:r w:rsidRPr="00CC1CE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CC1CE1" w:rsidRPr="00CC1CE1" w:rsidRDefault="00CC1CE1" w:rsidP="00CC1CE1">
      <w:pPr>
        <w:numPr>
          <w:ilvl w:val="0"/>
          <w:numId w:val="47"/>
        </w:numPr>
        <w:spacing w:before="0" w:after="80" w:line="216" w:lineRule="auto"/>
        <w:rPr>
          <w:lang w:val="ru-RU"/>
        </w:rPr>
      </w:pPr>
      <w:r w:rsidRPr="00CC1CE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CC1CE1" w:rsidRPr="00CC1CE1" w:rsidRDefault="00CC1CE1" w:rsidP="00CC1CE1">
      <w:pPr>
        <w:numPr>
          <w:ilvl w:val="0"/>
          <w:numId w:val="47"/>
        </w:numPr>
        <w:spacing w:before="0" w:after="80" w:line="216" w:lineRule="auto"/>
        <w:rPr>
          <w:lang w:val="ru-RU"/>
        </w:rPr>
      </w:pPr>
      <w:r w:rsidRPr="00CC1CE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CC1CE1" w:rsidRPr="00CC1CE1" w:rsidRDefault="00CC1CE1" w:rsidP="00CC1CE1">
      <w:pPr>
        <w:numPr>
          <w:ilvl w:val="0"/>
          <w:numId w:val="47"/>
        </w:numPr>
        <w:spacing w:before="0" w:after="80" w:line="216" w:lineRule="auto"/>
        <w:rPr>
          <w:lang w:val="ru-RU"/>
        </w:rPr>
      </w:pPr>
      <w:r w:rsidRPr="00CC1CE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CC1CE1" w:rsidRPr="00CC1CE1" w:rsidRDefault="00CC1CE1" w:rsidP="00CC1CE1">
      <w:pPr>
        <w:numPr>
          <w:ilvl w:val="0"/>
          <w:numId w:val="47"/>
        </w:numPr>
        <w:spacing w:before="0" w:after="80" w:line="216" w:lineRule="auto"/>
        <w:rPr>
          <w:lang w:val="ru-RU"/>
        </w:rPr>
      </w:pPr>
      <w:r w:rsidRPr="00CC1CE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CC1CE1" w:rsidRPr="00CC1CE1" w:rsidRDefault="00CC1CE1" w:rsidP="00CC1CE1">
      <w:pPr>
        <w:numPr>
          <w:ilvl w:val="0"/>
          <w:numId w:val="47"/>
        </w:numPr>
        <w:spacing w:before="0" w:after="80" w:line="216" w:lineRule="auto"/>
        <w:rPr>
          <w:lang w:val="ru-RU"/>
        </w:rPr>
      </w:pPr>
      <w:r w:rsidRPr="00CC1CE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CC1CE1" w:rsidRPr="00CC1CE1" w:rsidRDefault="00CC1CE1" w:rsidP="00CC1CE1">
      <w:pPr>
        <w:numPr>
          <w:ilvl w:val="0"/>
          <w:numId w:val="47"/>
        </w:numPr>
        <w:spacing w:before="0" w:after="80" w:line="216" w:lineRule="auto"/>
        <w:rPr>
          <w:lang w:val="ru-RU"/>
        </w:rPr>
      </w:pPr>
      <w:r w:rsidRPr="00CC1CE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CC1CE1" w:rsidRPr="00CC1CE1" w:rsidRDefault="00CC1CE1" w:rsidP="00CC1CE1">
      <w:pPr>
        <w:numPr>
          <w:ilvl w:val="0"/>
          <w:numId w:val="47"/>
        </w:numPr>
        <w:spacing w:before="0" w:after="80" w:line="216" w:lineRule="auto"/>
        <w:rPr>
          <w:lang w:val="ru-RU"/>
        </w:rPr>
      </w:pPr>
      <w:r w:rsidRPr="00CC1CE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CC1CE1" w:rsidRPr="00CC1CE1" w:rsidRDefault="00CC1CE1" w:rsidP="00CC1CE1">
      <w:pPr>
        <w:numPr>
          <w:ilvl w:val="0"/>
          <w:numId w:val="47"/>
        </w:numPr>
        <w:spacing w:before="0" w:after="80" w:line="216" w:lineRule="auto"/>
        <w:rPr>
          <w:lang w:val="ru-RU"/>
        </w:rPr>
      </w:pPr>
      <w:r w:rsidRPr="00CC1CE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CC1CE1" w:rsidRPr="00CC1CE1" w:rsidRDefault="00CC1CE1" w:rsidP="00CC1CE1">
      <w:pPr>
        <w:numPr>
          <w:ilvl w:val="0"/>
          <w:numId w:val="47"/>
        </w:numPr>
        <w:spacing w:before="0" w:after="80" w:line="216" w:lineRule="auto"/>
        <w:rPr>
          <w:lang w:val="ru-RU"/>
        </w:rPr>
      </w:pPr>
      <w:r w:rsidRPr="00CC1CE1">
        <w:rPr>
          <w:lang w:val="ru-RU"/>
        </w:rPr>
        <w:t>Служби БЗР и ЗОП ТЕНТ достави копију извештаја о повреди на раду запосленог који пружа услуге ТЕНТ.</w:t>
      </w:r>
    </w:p>
    <w:p w:rsidR="00CC1CE1" w:rsidRPr="00CC1CE1" w:rsidRDefault="00CC1CE1" w:rsidP="00CC1CE1">
      <w:pPr>
        <w:spacing w:before="300" w:after="360"/>
        <w:jc w:val="left"/>
        <w:rPr>
          <w:b/>
          <w:u w:val="single"/>
          <w:lang w:val="sr-Latn-CS"/>
        </w:rPr>
      </w:pPr>
      <w:r w:rsidRPr="00CC1CE1">
        <w:rPr>
          <w:b/>
          <w:u w:val="single"/>
          <w:lang w:val="sr-Latn-CS"/>
        </w:rPr>
        <w:t xml:space="preserve">III ОБАВЕЗЕ ТЕНТ ЗА ЗАПОСЛЕНЕ АНГАЖОВАНЕ ПО „НОРМА ЧАС“  </w:t>
      </w:r>
    </w:p>
    <w:p w:rsidR="00CC1CE1" w:rsidRPr="00CC1CE1" w:rsidRDefault="00CC1CE1" w:rsidP="00CC1CE1">
      <w:pPr>
        <w:spacing w:after="240"/>
        <w:rPr>
          <w:lang w:val="sr-Cyrl-CS"/>
        </w:rPr>
      </w:pPr>
      <w:r w:rsidRPr="00CC1CE1">
        <w:rPr>
          <w:lang w:val="sr-Cyrl-CS"/>
        </w:rPr>
        <w:lastRenderedPageBreak/>
        <w:t>ТЕНТ, односно руководиоци организационих целина у оквиру којих су ангажовани запослени Извођача радова обавезни су да:</w:t>
      </w:r>
    </w:p>
    <w:p w:rsidR="00CC1CE1" w:rsidRPr="00CC1CE1" w:rsidRDefault="00CC1CE1" w:rsidP="00CC1CE1">
      <w:pPr>
        <w:numPr>
          <w:ilvl w:val="0"/>
          <w:numId w:val="49"/>
        </w:numPr>
        <w:tabs>
          <w:tab w:val="num" w:pos="360"/>
        </w:tabs>
        <w:spacing w:before="0" w:after="80" w:line="216" w:lineRule="auto"/>
        <w:ind w:left="357" w:hanging="357"/>
        <w:rPr>
          <w:lang w:val="ru-RU"/>
        </w:rPr>
      </w:pPr>
      <w:r w:rsidRPr="00CC1CE1">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CC1CE1" w:rsidRPr="00CC1CE1" w:rsidRDefault="00CC1CE1" w:rsidP="00CC1CE1">
      <w:pPr>
        <w:numPr>
          <w:ilvl w:val="0"/>
          <w:numId w:val="49"/>
        </w:numPr>
        <w:tabs>
          <w:tab w:val="num" w:pos="360"/>
        </w:tabs>
        <w:spacing w:before="0" w:after="80" w:line="216" w:lineRule="auto"/>
        <w:ind w:left="357" w:hanging="357"/>
        <w:rPr>
          <w:lang w:val="ru-RU"/>
        </w:rPr>
      </w:pPr>
      <w:r w:rsidRPr="00CC1CE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CC1CE1" w:rsidRPr="00CC1CE1" w:rsidRDefault="00CC1CE1" w:rsidP="00CC1CE1">
      <w:pPr>
        <w:numPr>
          <w:ilvl w:val="0"/>
          <w:numId w:val="49"/>
        </w:numPr>
        <w:tabs>
          <w:tab w:val="num" w:pos="360"/>
        </w:tabs>
        <w:spacing w:before="0" w:after="80" w:line="216" w:lineRule="auto"/>
        <w:ind w:left="357" w:hanging="357"/>
        <w:rPr>
          <w:lang w:val="ru-RU"/>
        </w:rPr>
      </w:pPr>
      <w:r w:rsidRPr="00CC1CE1">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CC1CE1" w:rsidRPr="00CC1CE1" w:rsidRDefault="00CC1CE1" w:rsidP="00CC1CE1">
      <w:pPr>
        <w:numPr>
          <w:ilvl w:val="0"/>
          <w:numId w:val="49"/>
        </w:numPr>
        <w:tabs>
          <w:tab w:val="num" w:pos="360"/>
        </w:tabs>
        <w:spacing w:before="0" w:after="80" w:line="216" w:lineRule="auto"/>
        <w:ind w:left="357" w:hanging="357"/>
        <w:rPr>
          <w:lang w:val="ru-RU"/>
        </w:rPr>
      </w:pPr>
      <w:r w:rsidRPr="00CC1CE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CC1CE1" w:rsidRPr="00CC1CE1" w:rsidRDefault="00CC1CE1" w:rsidP="00CC1CE1">
      <w:pPr>
        <w:spacing w:before="280" w:after="360"/>
        <w:rPr>
          <w:b/>
          <w:u w:val="single"/>
          <w:lang w:val="sr-Cyrl-RS"/>
        </w:rPr>
      </w:pPr>
      <w:r w:rsidRPr="00CC1CE1">
        <w:rPr>
          <w:b/>
          <w:u w:val="single"/>
          <w:lang w:val="sr-Cyrl-RS"/>
        </w:rPr>
        <w:t>IV НЕПОШТОВАЊЕ ПРАВИЛА</w:t>
      </w:r>
    </w:p>
    <w:p w:rsidR="00CC1CE1" w:rsidRPr="00CC1CE1" w:rsidRDefault="00CC1CE1" w:rsidP="00CC1CE1">
      <w:pPr>
        <w:rPr>
          <w:lang w:val="sr-Cyrl-CS"/>
        </w:rPr>
      </w:pPr>
      <w:r w:rsidRPr="00CC1CE1">
        <w:rPr>
          <w:lang w:val="sr-Cyrl-CS"/>
        </w:rPr>
        <w:t>Служба БЗР и ЗОП ТЕНТ, док траје извођење уговорених радова, врши контролу примене ових правила.</w:t>
      </w:r>
    </w:p>
    <w:p w:rsidR="00CC1CE1" w:rsidRPr="00CC1CE1" w:rsidRDefault="00CC1CE1" w:rsidP="00CC1CE1">
      <w:pPr>
        <w:rPr>
          <w:lang w:val="sr-Cyrl-CS"/>
        </w:rPr>
      </w:pPr>
      <w:r w:rsidRPr="00CC1CE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CC1CE1" w:rsidRPr="00CC1CE1" w:rsidRDefault="00CC1CE1" w:rsidP="00CC1CE1">
      <w:pPr>
        <w:rPr>
          <w:lang w:val="sr-Cyrl-CS"/>
        </w:rPr>
      </w:pPr>
      <w:r w:rsidRPr="00CC1CE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CC1CE1" w:rsidRPr="00CC1CE1" w:rsidRDefault="00CC1CE1" w:rsidP="00CC1CE1">
      <w:pPr>
        <w:rPr>
          <w:lang w:val="sr-Cyrl-CS"/>
        </w:rPr>
      </w:pPr>
      <w:r w:rsidRPr="00CC1CE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CC1CE1" w:rsidRPr="00CC1CE1" w:rsidRDefault="00CC1CE1" w:rsidP="00CC1CE1">
      <w:pPr>
        <w:rPr>
          <w:lang w:val="sr-Cyrl-CS"/>
        </w:rPr>
      </w:pPr>
      <w:r w:rsidRPr="00CC1CE1">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CC1CE1" w:rsidRPr="00CC1CE1" w:rsidRDefault="00CC1CE1" w:rsidP="00CC1CE1">
      <w:pPr>
        <w:rPr>
          <w:lang w:val="sr-Cyrl-CS"/>
        </w:rPr>
      </w:pPr>
      <w:r w:rsidRPr="00CC1CE1">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CC1CE1" w:rsidRPr="00CC1CE1" w:rsidRDefault="00CC1CE1" w:rsidP="00CC1CE1">
      <w:pPr>
        <w:rPr>
          <w:lang w:val="sr-Cyrl-CS"/>
        </w:rPr>
      </w:pPr>
      <w:r w:rsidRPr="00CC1CE1">
        <w:rPr>
          <w:lang w:val="sr-Cyrl-CS"/>
        </w:rPr>
        <w:t>Руководилац одељења обезбеђења и одбране води евиденцију запослених извођача којима је забрањен приступ у објекте ТЕНТ.</w:t>
      </w:r>
    </w:p>
    <w:p w:rsidR="00CC1CE1" w:rsidRPr="00CC1CE1" w:rsidRDefault="00CC1CE1" w:rsidP="00CC1CE1">
      <w:pPr>
        <w:spacing w:before="280" w:after="160"/>
        <w:rPr>
          <w:b/>
          <w:u w:val="single"/>
          <w:lang w:val="sr-Cyrl-RS"/>
        </w:rPr>
      </w:pPr>
      <w:r w:rsidRPr="00CC1CE1">
        <w:rPr>
          <w:b/>
          <w:u w:val="single"/>
          <w:lang w:val="sr-Latn-CS"/>
        </w:rPr>
        <w:t>V  САСТАНЦИ У ВЕЗИ БЕЗБЕДНОСТИ И ЗДРАВЉА НА РАДУ</w:t>
      </w:r>
    </w:p>
    <w:p w:rsidR="00CC1CE1" w:rsidRPr="00CC1CE1" w:rsidRDefault="00CC1CE1" w:rsidP="00CC1CE1">
      <w:pPr>
        <w:spacing w:before="360" w:after="360"/>
        <w:rPr>
          <w:b/>
          <w:u w:val="single"/>
          <w:lang w:val="sr-Latn-CS"/>
        </w:rPr>
      </w:pPr>
      <w:r w:rsidRPr="00CC1CE1">
        <w:rPr>
          <w:lang w:val="sr-Latn-CS"/>
        </w:rPr>
        <w:t>Прв</w:t>
      </w:r>
      <w:r w:rsidRPr="00CC1CE1">
        <w:rPr>
          <w:lang w:val="sr-Cyrl-CS"/>
        </w:rPr>
        <w:t>ом састанку за безбедност присуствују:</w:t>
      </w:r>
    </w:p>
    <w:p w:rsidR="00CC1CE1" w:rsidRPr="00CC1CE1" w:rsidRDefault="00CC1CE1" w:rsidP="00CC1CE1">
      <w:pPr>
        <w:numPr>
          <w:ilvl w:val="1"/>
          <w:numId w:val="48"/>
        </w:numPr>
        <w:tabs>
          <w:tab w:val="num" w:pos="1134"/>
        </w:tabs>
        <w:spacing w:before="0" w:after="80" w:line="216" w:lineRule="auto"/>
        <w:ind w:left="1134"/>
        <w:rPr>
          <w:lang w:val="sr-Cyrl-CS"/>
        </w:rPr>
      </w:pPr>
      <w:r w:rsidRPr="00CC1CE1">
        <w:rPr>
          <w:lang w:val="sr-Cyrl-CS"/>
        </w:rPr>
        <w:t>лице за безбедност и здравље у ТЕНТ,</w:t>
      </w:r>
    </w:p>
    <w:p w:rsidR="00CC1CE1" w:rsidRPr="00CC1CE1" w:rsidRDefault="00CC1CE1" w:rsidP="00CC1CE1">
      <w:pPr>
        <w:numPr>
          <w:ilvl w:val="1"/>
          <w:numId w:val="48"/>
        </w:numPr>
        <w:tabs>
          <w:tab w:val="num" w:pos="1134"/>
        </w:tabs>
        <w:spacing w:before="0" w:after="80" w:line="216" w:lineRule="auto"/>
        <w:ind w:left="1134"/>
        <w:rPr>
          <w:lang w:val="sr-Cyrl-CS"/>
        </w:rPr>
      </w:pPr>
      <w:r w:rsidRPr="00CC1CE1">
        <w:rPr>
          <w:lang w:val="sr-Cyrl-CS"/>
        </w:rPr>
        <w:t xml:space="preserve">инструктор БЗР и ЗОП из Службе за обуку кадрова. </w:t>
      </w:r>
    </w:p>
    <w:p w:rsidR="00CC1CE1" w:rsidRPr="00CC1CE1" w:rsidRDefault="00CC1CE1" w:rsidP="00CC1CE1">
      <w:pPr>
        <w:numPr>
          <w:ilvl w:val="1"/>
          <w:numId w:val="48"/>
        </w:numPr>
        <w:tabs>
          <w:tab w:val="num" w:pos="1134"/>
        </w:tabs>
        <w:spacing w:before="0" w:after="80" w:line="216" w:lineRule="auto"/>
        <w:ind w:left="1134"/>
        <w:rPr>
          <w:lang w:val="sr-Cyrl-CS"/>
        </w:rPr>
      </w:pPr>
      <w:r w:rsidRPr="00CC1CE1">
        <w:rPr>
          <w:lang w:val="sr-Cyrl-CS"/>
        </w:rPr>
        <w:t>надзорни орган,</w:t>
      </w:r>
    </w:p>
    <w:p w:rsidR="00CC1CE1" w:rsidRPr="00CC1CE1" w:rsidRDefault="00CC1CE1" w:rsidP="00CC1CE1">
      <w:pPr>
        <w:numPr>
          <w:ilvl w:val="1"/>
          <w:numId w:val="48"/>
        </w:numPr>
        <w:tabs>
          <w:tab w:val="num" w:pos="1134"/>
        </w:tabs>
        <w:spacing w:before="0" w:after="80" w:line="216" w:lineRule="auto"/>
        <w:ind w:left="1134"/>
        <w:rPr>
          <w:lang w:val="sr-Cyrl-CS"/>
        </w:rPr>
      </w:pPr>
      <w:r w:rsidRPr="00CC1CE1">
        <w:rPr>
          <w:lang w:val="sr-Cyrl-CS"/>
        </w:rPr>
        <w:lastRenderedPageBreak/>
        <w:t>одговорно лице извођача радова на градилишту и</w:t>
      </w:r>
    </w:p>
    <w:p w:rsidR="00CC1CE1" w:rsidRPr="00CC1CE1" w:rsidRDefault="00CC1CE1" w:rsidP="00CC1CE1">
      <w:pPr>
        <w:numPr>
          <w:ilvl w:val="1"/>
          <w:numId w:val="48"/>
        </w:numPr>
        <w:tabs>
          <w:tab w:val="num" w:pos="1134"/>
        </w:tabs>
        <w:spacing w:before="0" w:after="80" w:line="216" w:lineRule="auto"/>
        <w:ind w:left="1134"/>
        <w:rPr>
          <w:lang w:val="sr-Cyrl-CS"/>
        </w:rPr>
      </w:pPr>
      <w:r w:rsidRPr="00CC1CE1">
        <w:rPr>
          <w:lang w:val="sr-Cyrl-CS"/>
        </w:rPr>
        <w:t>одговорно лице за безбедност и здравље извођача радова.</w:t>
      </w:r>
      <w:r w:rsidRPr="00CC1CE1">
        <w:rPr>
          <w:lang w:val="sr-Latn-CS"/>
        </w:rPr>
        <w:t xml:space="preserve"> </w:t>
      </w:r>
    </w:p>
    <w:p w:rsidR="00CC1CE1" w:rsidRPr="00CC1CE1" w:rsidRDefault="00CC1CE1" w:rsidP="00CC1CE1">
      <w:pPr>
        <w:rPr>
          <w:lang w:val="sr-Latn-CS"/>
        </w:rPr>
      </w:pPr>
      <w:r w:rsidRPr="00CC1CE1">
        <w:rPr>
          <w:lang w:val="sr-Latn-CS"/>
        </w:rPr>
        <w:t xml:space="preserve">Садржај </w:t>
      </w:r>
      <w:r w:rsidRPr="00CC1CE1">
        <w:rPr>
          <w:lang w:val="ru-RU"/>
        </w:rPr>
        <w:t>првог</w:t>
      </w:r>
      <w:r w:rsidRPr="00CC1CE1">
        <w:rPr>
          <w:lang w:val="sr-Latn-CS"/>
        </w:rPr>
        <w:t xml:space="preserve"> састанка:</w:t>
      </w:r>
    </w:p>
    <w:p w:rsidR="00CC1CE1" w:rsidRPr="00CC1CE1" w:rsidRDefault="00CC1CE1" w:rsidP="00CC1CE1">
      <w:pPr>
        <w:numPr>
          <w:ilvl w:val="1"/>
          <w:numId w:val="48"/>
        </w:numPr>
        <w:tabs>
          <w:tab w:val="num" w:pos="1134"/>
        </w:tabs>
        <w:spacing w:before="0" w:after="80" w:line="216" w:lineRule="auto"/>
        <w:ind w:left="1134"/>
        <w:rPr>
          <w:lang w:val="ru-RU"/>
        </w:rPr>
      </w:pPr>
      <w:r w:rsidRPr="00CC1CE1">
        <w:rPr>
          <w:lang w:val="sr-Latn-CS"/>
        </w:rPr>
        <w:t>Одређивање радног простора (контејнери за смештај радника, материјала, санитарни чворови, и др.)</w:t>
      </w:r>
      <w:r w:rsidRPr="00CC1CE1">
        <w:rPr>
          <w:lang w:val="ru-RU"/>
        </w:rPr>
        <w:t>;</w:t>
      </w:r>
    </w:p>
    <w:p w:rsidR="00CC1CE1" w:rsidRPr="00CC1CE1" w:rsidRDefault="00CC1CE1" w:rsidP="00CC1CE1">
      <w:pPr>
        <w:numPr>
          <w:ilvl w:val="1"/>
          <w:numId w:val="48"/>
        </w:numPr>
        <w:tabs>
          <w:tab w:val="num" w:pos="1134"/>
        </w:tabs>
        <w:spacing w:before="0" w:after="80" w:line="216" w:lineRule="auto"/>
        <w:ind w:left="1134"/>
        <w:rPr>
          <w:lang w:val="ru-RU"/>
        </w:rPr>
      </w:pPr>
      <w:r w:rsidRPr="00CC1CE1">
        <w:rPr>
          <w:lang w:val="ru-RU"/>
        </w:rPr>
        <w:t xml:space="preserve">Упознавање са </w:t>
      </w:r>
      <w:r w:rsidRPr="00CC1CE1">
        <w:rPr>
          <w:lang w:val="sr-Cyrl-CS"/>
        </w:rPr>
        <w:t>опасностима и штетностима у термоенергетским постројењима и железничком саобраћају</w:t>
      </w:r>
      <w:r w:rsidRPr="00CC1CE1">
        <w:rPr>
          <w:b/>
          <w:i/>
          <w:lang w:val="sr-Cyrl-CS"/>
        </w:rPr>
        <w:t>;</w:t>
      </w:r>
    </w:p>
    <w:p w:rsidR="00CC1CE1" w:rsidRPr="00CC1CE1" w:rsidRDefault="00CC1CE1" w:rsidP="00CC1CE1">
      <w:pPr>
        <w:numPr>
          <w:ilvl w:val="1"/>
          <w:numId w:val="48"/>
        </w:numPr>
        <w:tabs>
          <w:tab w:val="num" w:pos="1134"/>
        </w:tabs>
        <w:spacing w:before="0" w:after="80" w:line="216" w:lineRule="auto"/>
        <w:ind w:left="1134"/>
        <w:rPr>
          <w:lang w:val="ru-RU"/>
        </w:rPr>
      </w:pPr>
      <w:r w:rsidRPr="00CC1CE1">
        <w:rPr>
          <w:lang w:val="sr-Latn-CS"/>
        </w:rPr>
        <w:t>Прва помоћ (телефонски бројеви, процедуре, и др.)</w:t>
      </w:r>
      <w:r w:rsidRPr="00CC1CE1">
        <w:rPr>
          <w:lang w:val="ru-RU"/>
        </w:rPr>
        <w:t>;</w:t>
      </w:r>
    </w:p>
    <w:p w:rsidR="00CC1CE1" w:rsidRPr="00CC1CE1" w:rsidRDefault="00CC1CE1" w:rsidP="00CC1CE1">
      <w:pPr>
        <w:numPr>
          <w:ilvl w:val="1"/>
          <w:numId w:val="48"/>
        </w:numPr>
        <w:tabs>
          <w:tab w:val="num" w:pos="1134"/>
        </w:tabs>
        <w:spacing w:before="0" w:after="80" w:line="216" w:lineRule="auto"/>
        <w:ind w:left="1134"/>
        <w:rPr>
          <w:lang w:val="ru-RU"/>
        </w:rPr>
      </w:pPr>
      <w:r w:rsidRPr="00CC1CE1">
        <w:rPr>
          <w:lang w:val="sr-Latn-CS"/>
        </w:rPr>
        <w:t>Противпожарна заштита (телефонски бројеви, процедуре, дозволе и др.), опасне материје (хемикалије, гас и горива)</w:t>
      </w:r>
      <w:r w:rsidRPr="00CC1CE1">
        <w:rPr>
          <w:lang w:val="sr-Cyrl-CS"/>
        </w:rPr>
        <w:t>, заштита животне средине</w:t>
      </w:r>
      <w:r w:rsidRPr="00CC1CE1">
        <w:rPr>
          <w:lang w:val="ru-RU"/>
        </w:rPr>
        <w:t>;</w:t>
      </w:r>
    </w:p>
    <w:p w:rsidR="00CC1CE1" w:rsidRPr="00CC1CE1" w:rsidRDefault="00CC1CE1" w:rsidP="00CC1CE1">
      <w:pPr>
        <w:numPr>
          <w:ilvl w:val="1"/>
          <w:numId w:val="48"/>
        </w:numPr>
        <w:tabs>
          <w:tab w:val="num" w:pos="1134"/>
        </w:tabs>
        <w:spacing w:before="0" w:after="80" w:line="216" w:lineRule="auto"/>
        <w:ind w:left="1134"/>
        <w:rPr>
          <w:lang w:val="ru-RU"/>
        </w:rPr>
      </w:pPr>
      <w:r w:rsidRPr="00CC1CE1">
        <w:rPr>
          <w:lang w:val="sr-Latn-CS"/>
        </w:rPr>
        <w:t>Лична</w:t>
      </w:r>
      <w:r w:rsidRPr="00CC1CE1">
        <w:rPr>
          <w:lang w:val="ru-RU"/>
        </w:rPr>
        <w:t xml:space="preserve"> и колективна</w:t>
      </w:r>
      <w:r w:rsidRPr="00CC1CE1">
        <w:rPr>
          <w:lang w:val="sr-Latn-CS"/>
        </w:rPr>
        <w:t xml:space="preserve"> заштитна опрема</w:t>
      </w:r>
      <w:r w:rsidRPr="00CC1CE1">
        <w:rPr>
          <w:lang w:val="ru-RU"/>
        </w:rPr>
        <w:t>;</w:t>
      </w:r>
    </w:p>
    <w:p w:rsidR="00CC1CE1" w:rsidRPr="00CC1CE1" w:rsidRDefault="00CC1CE1" w:rsidP="00CC1CE1">
      <w:pPr>
        <w:numPr>
          <w:ilvl w:val="1"/>
          <w:numId w:val="48"/>
        </w:numPr>
        <w:tabs>
          <w:tab w:val="num" w:pos="1134"/>
        </w:tabs>
        <w:spacing w:before="0" w:after="80" w:line="216" w:lineRule="auto"/>
        <w:ind w:left="1134"/>
        <w:rPr>
          <w:lang w:val="ru-RU"/>
        </w:rPr>
      </w:pPr>
      <w:r w:rsidRPr="00CC1CE1">
        <w:rPr>
          <w:lang w:val="sr-Latn-CS"/>
        </w:rPr>
        <w:t>Правила саобраћаја</w:t>
      </w:r>
      <w:r w:rsidRPr="00CC1CE1">
        <w:rPr>
          <w:lang w:val="ru-RU"/>
        </w:rPr>
        <w:t>;</w:t>
      </w:r>
    </w:p>
    <w:p w:rsidR="00CC1CE1" w:rsidRPr="00CC1CE1" w:rsidRDefault="00CC1CE1" w:rsidP="00CC1CE1">
      <w:pPr>
        <w:numPr>
          <w:ilvl w:val="1"/>
          <w:numId w:val="48"/>
        </w:numPr>
        <w:tabs>
          <w:tab w:val="num" w:pos="1134"/>
        </w:tabs>
        <w:spacing w:before="0" w:after="80" w:line="216" w:lineRule="auto"/>
        <w:ind w:left="1134"/>
        <w:rPr>
          <w:lang w:val="ru-RU"/>
        </w:rPr>
      </w:pPr>
      <w:r w:rsidRPr="00CC1CE1">
        <w:rPr>
          <w:lang w:val="ru-RU"/>
        </w:rPr>
        <w:t>Одржавање</w:t>
      </w:r>
      <w:r w:rsidRPr="00CC1CE1">
        <w:rPr>
          <w:lang w:val="sr-Latn-CS"/>
        </w:rPr>
        <w:t xml:space="preserve"> и чишћење </w:t>
      </w:r>
      <w:r w:rsidRPr="00CC1CE1">
        <w:rPr>
          <w:lang w:val="ru-RU"/>
        </w:rPr>
        <w:t>радног простора;</w:t>
      </w:r>
    </w:p>
    <w:p w:rsidR="00CC1CE1" w:rsidRPr="00CC1CE1" w:rsidRDefault="00CC1CE1" w:rsidP="00CC1CE1">
      <w:pPr>
        <w:numPr>
          <w:ilvl w:val="1"/>
          <w:numId w:val="48"/>
        </w:numPr>
        <w:tabs>
          <w:tab w:val="num" w:pos="1134"/>
        </w:tabs>
        <w:spacing w:before="0" w:after="80" w:line="216" w:lineRule="auto"/>
        <w:ind w:left="1134"/>
        <w:rPr>
          <w:lang w:val="ru-RU"/>
        </w:rPr>
      </w:pPr>
      <w:r w:rsidRPr="00CC1CE1">
        <w:rPr>
          <w:lang w:val="sr-Latn-CS"/>
        </w:rPr>
        <w:t>Имен</w:t>
      </w:r>
      <w:r w:rsidRPr="00CC1CE1">
        <w:rPr>
          <w:lang w:val="ru-RU"/>
        </w:rPr>
        <w:t xml:space="preserve">овање </w:t>
      </w:r>
      <w:r w:rsidRPr="00CC1CE1">
        <w:rPr>
          <w:lang w:val="sr-Latn-CS"/>
        </w:rPr>
        <w:t>одговор</w:t>
      </w:r>
      <w:r w:rsidRPr="00CC1CE1">
        <w:rPr>
          <w:lang w:val="ru-RU"/>
        </w:rPr>
        <w:t>них</w:t>
      </w:r>
      <w:r w:rsidRPr="00CC1CE1">
        <w:rPr>
          <w:lang w:val="sr-Latn-CS"/>
        </w:rPr>
        <w:t xml:space="preserve"> лица</w:t>
      </w:r>
      <w:r w:rsidRPr="00CC1CE1">
        <w:rPr>
          <w:lang w:val="ru-RU"/>
        </w:rPr>
        <w:t>;</w:t>
      </w:r>
    </w:p>
    <w:p w:rsidR="00CC1CE1" w:rsidRPr="00CC1CE1" w:rsidRDefault="00CC1CE1" w:rsidP="00CC1CE1">
      <w:pPr>
        <w:numPr>
          <w:ilvl w:val="1"/>
          <w:numId w:val="48"/>
        </w:numPr>
        <w:tabs>
          <w:tab w:val="num" w:pos="1134"/>
        </w:tabs>
        <w:spacing w:before="0" w:after="80" w:line="216" w:lineRule="auto"/>
        <w:ind w:left="1134"/>
        <w:rPr>
          <w:lang w:val="ru-RU"/>
        </w:rPr>
      </w:pPr>
      <w:r w:rsidRPr="00CC1CE1">
        <w:rPr>
          <w:lang w:val="ru-RU"/>
        </w:rPr>
        <w:t>Поступак у случају п</w:t>
      </w:r>
      <w:r w:rsidRPr="00CC1CE1">
        <w:rPr>
          <w:lang w:val="sr-Latn-CS"/>
        </w:rPr>
        <w:t>овреде на раду</w:t>
      </w:r>
      <w:r w:rsidRPr="00CC1CE1">
        <w:rPr>
          <w:lang w:val="ru-RU"/>
        </w:rPr>
        <w:t>;</w:t>
      </w:r>
    </w:p>
    <w:p w:rsidR="00CC1CE1" w:rsidRPr="00CC1CE1" w:rsidRDefault="00CC1CE1" w:rsidP="00CC1CE1">
      <w:pPr>
        <w:numPr>
          <w:ilvl w:val="1"/>
          <w:numId w:val="48"/>
        </w:numPr>
        <w:tabs>
          <w:tab w:val="num" w:pos="1134"/>
        </w:tabs>
        <w:spacing w:before="0" w:after="80" w:line="216" w:lineRule="auto"/>
        <w:ind w:left="1134"/>
        <w:rPr>
          <w:lang w:val="sr-Latn-CS"/>
        </w:rPr>
      </w:pPr>
      <w:r w:rsidRPr="00CC1CE1">
        <w:rPr>
          <w:lang w:val="sr-Latn-CS"/>
        </w:rPr>
        <w:t xml:space="preserve">Последице </w:t>
      </w:r>
      <w:r w:rsidRPr="00CC1CE1">
        <w:rPr>
          <w:lang w:val="ru-RU"/>
        </w:rPr>
        <w:t>непоштовања Правила безбедности на раду ТЕНТ и</w:t>
      </w:r>
    </w:p>
    <w:p w:rsidR="00CC1CE1" w:rsidRPr="00CC1CE1" w:rsidRDefault="00CC1CE1" w:rsidP="00CC1CE1">
      <w:pPr>
        <w:numPr>
          <w:ilvl w:val="1"/>
          <w:numId w:val="48"/>
        </w:numPr>
        <w:tabs>
          <w:tab w:val="num" w:pos="1134"/>
        </w:tabs>
        <w:spacing w:before="0" w:after="80" w:line="216" w:lineRule="auto"/>
        <w:ind w:left="1134"/>
        <w:rPr>
          <w:lang w:val="sr-Latn-CS"/>
        </w:rPr>
      </w:pPr>
      <w:r w:rsidRPr="00CC1CE1">
        <w:rPr>
          <w:lang w:val="ru-RU"/>
        </w:rPr>
        <w:t>План заједничких мера</w:t>
      </w:r>
    </w:p>
    <w:p w:rsidR="00CC1CE1" w:rsidRPr="00CC1CE1" w:rsidRDefault="00CC1CE1" w:rsidP="00CC1CE1">
      <w:pPr>
        <w:rPr>
          <w:lang w:val="sr-Latn-CS"/>
        </w:rPr>
      </w:pPr>
      <w:r w:rsidRPr="00CC1CE1">
        <w:rPr>
          <w:lang w:val="ru-RU"/>
        </w:rPr>
        <w:t xml:space="preserve">   </w:t>
      </w:r>
      <w:r w:rsidRPr="00CC1CE1">
        <w:rPr>
          <w:lang w:val="sr-Latn-CS"/>
        </w:rPr>
        <w:t>Редовни састанци (једном недељно) одржава</w:t>
      </w:r>
      <w:r w:rsidRPr="00CC1CE1">
        <w:rPr>
          <w:lang w:val="sr-Cyrl-CS"/>
        </w:rPr>
        <w:t>ју</w:t>
      </w:r>
      <w:r w:rsidRPr="00CC1CE1">
        <w:rPr>
          <w:lang w:val="sr-Latn-CS"/>
        </w:rPr>
        <w:t xml:space="preserve"> се са сваким извођачем посебно или са свим извођачима заједно. Састанак води </w:t>
      </w:r>
      <w:r w:rsidRPr="00CC1CE1">
        <w:rPr>
          <w:lang w:val="sr-Cyrl-CS"/>
        </w:rPr>
        <w:t>надзорни орган -</w:t>
      </w:r>
      <w:r w:rsidRPr="00CC1CE1">
        <w:rPr>
          <w:lang w:val="sr-Latn-CS"/>
        </w:rPr>
        <w:t xml:space="preserve"> вођа пројекта и одговорно лице за безбедност </w:t>
      </w:r>
      <w:r w:rsidRPr="00CC1CE1">
        <w:rPr>
          <w:lang w:val="sr-Cyrl-CS"/>
        </w:rPr>
        <w:t>ТЕНТ.</w:t>
      </w:r>
    </w:p>
    <w:p w:rsidR="00CC1CE1" w:rsidRPr="00CC1CE1" w:rsidRDefault="00CC1CE1" w:rsidP="00CC1CE1">
      <w:pPr>
        <w:rPr>
          <w:lang w:val="sr-Latn-CS"/>
        </w:rPr>
      </w:pPr>
      <w:r w:rsidRPr="00CC1CE1">
        <w:rPr>
          <w:lang w:val="sr-Latn-CS"/>
        </w:rPr>
        <w:t>Садржај</w:t>
      </w:r>
      <w:r w:rsidRPr="00CC1CE1">
        <w:rPr>
          <w:lang w:val="ru-RU"/>
        </w:rPr>
        <w:t xml:space="preserve"> редовног</w:t>
      </w:r>
      <w:r w:rsidRPr="00CC1CE1">
        <w:rPr>
          <w:lang w:val="sr-Latn-CS"/>
        </w:rPr>
        <w:t xml:space="preserve"> састанка:</w:t>
      </w:r>
    </w:p>
    <w:p w:rsidR="00CC1CE1" w:rsidRPr="00CC1CE1" w:rsidRDefault="00CC1CE1" w:rsidP="00CC1CE1">
      <w:pPr>
        <w:numPr>
          <w:ilvl w:val="1"/>
          <w:numId w:val="48"/>
        </w:numPr>
        <w:tabs>
          <w:tab w:val="num" w:pos="1134"/>
          <w:tab w:val="left" w:pos="7005"/>
        </w:tabs>
        <w:spacing w:before="0" w:after="80" w:line="216" w:lineRule="auto"/>
        <w:ind w:left="1134"/>
        <w:rPr>
          <w:lang w:val="ru-RU"/>
        </w:rPr>
      </w:pPr>
      <w:r w:rsidRPr="00CC1CE1">
        <w:rPr>
          <w:lang w:val="ru-RU"/>
        </w:rPr>
        <w:t xml:space="preserve">Стање </w:t>
      </w:r>
      <w:r w:rsidRPr="00CC1CE1">
        <w:rPr>
          <w:lang w:val="sr-Latn-CS"/>
        </w:rPr>
        <w:t>радног и складишног простора</w:t>
      </w:r>
      <w:r w:rsidRPr="00CC1CE1">
        <w:rPr>
          <w:lang w:val="ru-RU"/>
        </w:rPr>
        <w:t>;</w:t>
      </w:r>
    </w:p>
    <w:p w:rsidR="00CC1CE1" w:rsidRPr="00CC1CE1" w:rsidRDefault="00CC1CE1" w:rsidP="00CC1CE1">
      <w:pPr>
        <w:numPr>
          <w:ilvl w:val="1"/>
          <w:numId w:val="48"/>
        </w:numPr>
        <w:tabs>
          <w:tab w:val="num" w:pos="1134"/>
          <w:tab w:val="left" w:pos="7005"/>
        </w:tabs>
        <w:spacing w:before="0" w:after="80" w:line="216" w:lineRule="auto"/>
        <w:ind w:left="1134"/>
        <w:rPr>
          <w:lang w:val="ru-RU"/>
        </w:rPr>
      </w:pPr>
      <w:r w:rsidRPr="00CC1CE1">
        <w:rPr>
          <w:lang w:val="ru-RU"/>
        </w:rPr>
        <w:t>Стање</w:t>
      </w:r>
      <w:r w:rsidRPr="00CC1CE1">
        <w:rPr>
          <w:lang w:val="sr-Latn-CS"/>
        </w:rPr>
        <w:t xml:space="preserve"> противпожаре заштите, опасних материја (хемикалије, гас, горива)</w:t>
      </w:r>
      <w:r w:rsidRPr="00CC1CE1">
        <w:rPr>
          <w:lang w:val="ru-RU"/>
        </w:rPr>
        <w:t>;</w:t>
      </w:r>
    </w:p>
    <w:p w:rsidR="00CC1CE1" w:rsidRPr="00CC1CE1" w:rsidRDefault="00CC1CE1" w:rsidP="00CC1CE1">
      <w:pPr>
        <w:numPr>
          <w:ilvl w:val="1"/>
          <w:numId w:val="48"/>
        </w:numPr>
        <w:tabs>
          <w:tab w:val="num" w:pos="1134"/>
          <w:tab w:val="left" w:pos="7005"/>
        </w:tabs>
        <w:spacing w:before="0" w:after="80" w:line="216" w:lineRule="auto"/>
        <w:ind w:left="1134"/>
        <w:rPr>
          <w:lang w:val="ru-RU"/>
        </w:rPr>
      </w:pPr>
      <w:r w:rsidRPr="00CC1CE1">
        <w:rPr>
          <w:lang w:val="ru-RU"/>
        </w:rPr>
        <w:t>Коришћење л</w:t>
      </w:r>
      <w:r w:rsidRPr="00CC1CE1">
        <w:rPr>
          <w:lang w:val="sr-Latn-CS"/>
        </w:rPr>
        <w:t xml:space="preserve">ичне </w:t>
      </w:r>
      <w:r w:rsidRPr="00CC1CE1">
        <w:rPr>
          <w:lang w:val="ru-RU"/>
        </w:rPr>
        <w:t>и колективне</w:t>
      </w:r>
      <w:r w:rsidRPr="00CC1CE1">
        <w:rPr>
          <w:lang w:val="sr-Latn-CS"/>
        </w:rPr>
        <w:t xml:space="preserve"> заштитне опреме</w:t>
      </w:r>
      <w:r w:rsidRPr="00CC1CE1">
        <w:rPr>
          <w:lang w:val="ru-RU"/>
        </w:rPr>
        <w:t>;</w:t>
      </w:r>
    </w:p>
    <w:p w:rsidR="00CC1CE1" w:rsidRPr="00CC1CE1" w:rsidRDefault="00CC1CE1" w:rsidP="00CC1CE1">
      <w:pPr>
        <w:numPr>
          <w:ilvl w:val="1"/>
          <w:numId w:val="48"/>
        </w:numPr>
        <w:tabs>
          <w:tab w:val="num" w:pos="1134"/>
          <w:tab w:val="left" w:pos="7005"/>
        </w:tabs>
        <w:spacing w:before="0" w:after="80" w:line="216" w:lineRule="auto"/>
        <w:ind w:left="1134"/>
        <w:rPr>
          <w:lang w:val="ru-RU"/>
        </w:rPr>
      </w:pPr>
      <w:r w:rsidRPr="00CC1CE1">
        <w:rPr>
          <w:lang w:val="ru-RU"/>
        </w:rPr>
        <w:t>Поштовање п</w:t>
      </w:r>
      <w:r w:rsidRPr="00CC1CE1">
        <w:rPr>
          <w:lang w:val="sr-Latn-CS"/>
        </w:rPr>
        <w:t>равила саобраћаја</w:t>
      </w:r>
      <w:r w:rsidRPr="00CC1CE1">
        <w:rPr>
          <w:lang w:val="ru-RU"/>
        </w:rPr>
        <w:t>;</w:t>
      </w:r>
    </w:p>
    <w:p w:rsidR="00CC1CE1" w:rsidRPr="00CC1CE1" w:rsidRDefault="00CC1CE1" w:rsidP="00CC1CE1">
      <w:pPr>
        <w:numPr>
          <w:ilvl w:val="1"/>
          <w:numId w:val="48"/>
        </w:numPr>
        <w:tabs>
          <w:tab w:val="num" w:pos="1134"/>
          <w:tab w:val="left" w:pos="7005"/>
        </w:tabs>
        <w:spacing w:before="0" w:after="80" w:line="216" w:lineRule="auto"/>
        <w:ind w:left="1134"/>
        <w:rPr>
          <w:lang w:val="ru-RU"/>
        </w:rPr>
      </w:pPr>
      <w:r w:rsidRPr="00CC1CE1">
        <w:rPr>
          <w:lang w:val="sr-Latn-CS"/>
        </w:rPr>
        <w:t>Процене ризика од повреда</w:t>
      </w:r>
      <w:r w:rsidRPr="00CC1CE1">
        <w:rPr>
          <w:lang w:val="ru-RU"/>
        </w:rPr>
        <w:t xml:space="preserve"> и</w:t>
      </w:r>
    </w:p>
    <w:p w:rsidR="00CC1CE1" w:rsidRPr="00CC1CE1" w:rsidRDefault="00CC1CE1" w:rsidP="00CC1CE1">
      <w:pPr>
        <w:numPr>
          <w:ilvl w:val="1"/>
          <w:numId w:val="48"/>
        </w:numPr>
        <w:tabs>
          <w:tab w:val="num" w:pos="1134"/>
          <w:tab w:val="left" w:pos="7005"/>
        </w:tabs>
        <w:spacing w:before="0" w:after="80" w:line="216" w:lineRule="auto"/>
        <w:ind w:left="1134"/>
        <w:rPr>
          <w:lang w:val="sr-Latn-CS"/>
        </w:rPr>
      </w:pPr>
      <w:r w:rsidRPr="00CC1CE1">
        <w:rPr>
          <w:lang w:val="sr-Latn-CS"/>
        </w:rPr>
        <w:t>Могућност побољшања безбедности</w:t>
      </w:r>
      <w:r w:rsidRPr="00CC1CE1">
        <w:rPr>
          <w:lang w:val="ru-RU"/>
        </w:rPr>
        <w:t xml:space="preserve"> и здравља на</w:t>
      </w:r>
      <w:r w:rsidRPr="00CC1CE1">
        <w:rPr>
          <w:lang w:val="sr-Latn-CS"/>
        </w:rPr>
        <w:t xml:space="preserve"> рад</w:t>
      </w:r>
      <w:r w:rsidRPr="00CC1CE1">
        <w:rPr>
          <w:lang w:val="ru-RU"/>
        </w:rPr>
        <w:t>у</w:t>
      </w:r>
      <w:r w:rsidRPr="00CC1CE1">
        <w:rPr>
          <w:lang w:val="sr-Latn-CS"/>
        </w:rPr>
        <w:t>.</w:t>
      </w: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b/>
          <w:lang w:val="sr-Cyrl-RS"/>
        </w:rPr>
      </w:pPr>
      <w:r w:rsidRPr="00CC1CE1">
        <w:rPr>
          <w:rFonts w:cs="Arial"/>
          <w:b/>
          <w:lang w:val="sr-Cyrl-RS"/>
        </w:rPr>
        <w:t xml:space="preserve">                                                                                                               </w:t>
      </w:r>
    </w:p>
    <w:p w:rsidR="00EE793E" w:rsidRPr="00CC1CE1" w:rsidRDefault="00EE793E" w:rsidP="00CC1CE1">
      <w:pPr>
        <w:rPr>
          <w:lang w:val="sr-Cyrl-RS"/>
        </w:rPr>
      </w:pPr>
    </w:p>
    <w:sectPr w:rsidR="00EE793E" w:rsidRPr="00CC1CE1" w:rsidSect="00B16DCF">
      <w:headerReference w:type="even" r:id="rId179"/>
      <w:headerReference w:type="default" r:id="rId180"/>
      <w:footerReference w:type="even" r:id="rId181"/>
      <w:footerReference w:type="default" r:id="rId182"/>
      <w:headerReference w:type="first" r:id="rId183"/>
      <w:footerReference w:type="first" r:id="rId184"/>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A78" w:rsidRDefault="008B2A78">
      <w:r>
        <w:separator/>
      </w:r>
    </w:p>
    <w:p w:rsidR="008B2A78" w:rsidRDefault="008B2A78"/>
  </w:endnote>
  <w:endnote w:type="continuationSeparator" w:id="0">
    <w:p w:rsidR="008B2A78" w:rsidRDefault="008B2A78">
      <w:r>
        <w:continuationSeparator/>
      </w:r>
    </w:p>
    <w:p w:rsidR="008B2A78" w:rsidRDefault="008B2A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5E2" w:rsidRDefault="00E615E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15E2" w:rsidRDefault="00E615E2" w:rsidP="00841BE7">
    <w:pPr>
      <w:pStyle w:val="Footer"/>
      <w:ind w:right="360"/>
    </w:pPr>
  </w:p>
  <w:p w:rsidR="00E615E2" w:rsidRDefault="00E615E2"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5E2" w:rsidRPr="00EC5BB4" w:rsidRDefault="00E615E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C1CA3">
      <w:rPr>
        <w:rStyle w:val="PageNumber"/>
        <w:rFonts w:cs="Arial"/>
        <w:b/>
        <w:noProof/>
        <w:szCs w:val="24"/>
      </w:rPr>
      <w:t>45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C1CA3">
      <w:rPr>
        <w:rStyle w:val="PageNumber"/>
        <w:rFonts w:cs="Arial"/>
        <w:b/>
        <w:noProof/>
        <w:szCs w:val="24"/>
      </w:rPr>
      <w:t>62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5E2" w:rsidRPr="00EC5BB4" w:rsidRDefault="00E615E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Pr>
        <w:rStyle w:val="PageNumber"/>
        <w:rFonts w:cs="Arial"/>
        <w:b/>
        <w:noProof/>
        <w:szCs w:val="24"/>
      </w:rPr>
      <w:t>45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A296B">
      <w:rPr>
        <w:rStyle w:val="PageNumber"/>
        <w:rFonts w:cs="Arial"/>
        <w:b/>
        <w:noProof/>
        <w:szCs w:val="24"/>
      </w:rPr>
      <w:t>62</w:t>
    </w:r>
    <w:r w:rsidRPr="00EC5BB4">
      <w:rPr>
        <w:rStyle w:val="PageNumber"/>
        <w:rFonts w:cs="Arial"/>
        <w:b/>
        <w:szCs w:val="24"/>
      </w:rPr>
      <w:fldChar w:fldCharType="end"/>
    </w:r>
  </w:p>
  <w:p w:rsidR="00E615E2" w:rsidRDefault="00E615E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5E2" w:rsidRDefault="00E615E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15E2" w:rsidRDefault="00E615E2" w:rsidP="00841BE7">
    <w:pPr>
      <w:pStyle w:val="Footer"/>
      <w:ind w:right="360"/>
    </w:pPr>
  </w:p>
  <w:p w:rsidR="00E615E2" w:rsidRDefault="00E615E2" w:rsidP="00F73042"/>
  <w:p w:rsidR="00E615E2" w:rsidRDefault="00E615E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5E2" w:rsidRPr="00EC5BB4" w:rsidRDefault="00E615E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C1CA3">
      <w:rPr>
        <w:rStyle w:val="PageNumber"/>
        <w:rFonts w:cs="Arial"/>
        <w:b/>
        <w:noProof/>
        <w:szCs w:val="24"/>
      </w:rPr>
      <w:t>62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C1CA3">
      <w:rPr>
        <w:rStyle w:val="PageNumber"/>
        <w:rFonts w:cs="Arial"/>
        <w:b/>
        <w:noProof/>
        <w:szCs w:val="24"/>
      </w:rPr>
      <w:t>62</w:t>
    </w:r>
    <w:r w:rsidRPr="00EC5BB4">
      <w:rPr>
        <w:rStyle w:val="PageNumber"/>
        <w:rFonts w:cs="Arial"/>
        <w:b/>
        <w:szCs w:val="24"/>
      </w:rPr>
      <w:fldChar w:fldCharType="end"/>
    </w:r>
  </w:p>
  <w:p w:rsidR="00E615E2" w:rsidRDefault="00E615E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5E2" w:rsidRPr="00EC5BB4" w:rsidRDefault="00E615E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C1CA3">
      <w:rPr>
        <w:rStyle w:val="PageNumber"/>
        <w:rFonts w:cs="Arial"/>
        <w:b/>
        <w:noProof/>
        <w:szCs w:val="24"/>
      </w:rPr>
      <w:t>46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C1CA3">
      <w:rPr>
        <w:rStyle w:val="PageNumber"/>
        <w:rFonts w:cs="Arial"/>
        <w:b/>
        <w:noProof/>
        <w:szCs w:val="24"/>
      </w:rPr>
      <w:t>62</w:t>
    </w:r>
    <w:r w:rsidRPr="00EC5BB4">
      <w:rPr>
        <w:rStyle w:val="PageNumber"/>
        <w:rFonts w:cs="Arial"/>
        <w:b/>
        <w:szCs w:val="24"/>
      </w:rPr>
      <w:fldChar w:fldCharType="end"/>
    </w:r>
  </w:p>
  <w:p w:rsidR="00E615E2" w:rsidRDefault="00E615E2">
    <w:pPr>
      <w:pStyle w:val="Footer"/>
    </w:pPr>
  </w:p>
  <w:p w:rsidR="00E615E2" w:rsidRDefault="00E615E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A78" w:rsidRDefault="008B2A78">
      <w:r>
        <w:separator/>
      </w:r>
    </w:p>
    <w:p w:rsidR="008B2A78" w:rsidRDefault="008B2A78"/>
  </w:footnote>
  <w:footnote w:type="continuationSeparator" w:id="0">
    <w:p w:rsidR="008B2A78" w:rsidRDefault="008B2A78">
      <w:r>
        <w:continuationSeparator/>
      </w:r>
    </w:p>
    <w:p w:rsidR="008B2A78" w:rsidRDefault="008B2A7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5E2" w:rsidRDefault="00E615E2" w:rsidP="004276AD">
    <w:pPr>
      <w:pStyle w:val="Header"/>
      <w:rPr>
        <w:sz w:val="20"/>
      </w:rPr>
    </w:pPr>
  </w:p>
  <w:p w:rsidR="00E615E2" w:rsidRDefault="00E615E2" w:rsidP="004276AD">
    <w:pPr>
      <w:pStyle w:val="Header"/>
      <w:rPr>
        <w:b/>
        <w:szCs w:val="24"/>
        <w:lang w:val="sr-Cyrl-RS"/>
      </w:rPr>
    </w:pPr>
    <w:r w:rsidRPr="004B6A13">
      <w:rPr>
        <w:szCs w:val="24"/>
        <w:lang w:val="ru-RU"/>
      </w:rPr>
      <w:t xml:space="preserve">ЈП „Електропривреда Србије“ Београд  </w:t>
    </w:r>
    <w:r>
      <w:rPr>
        <w:szCs w:val="24"/>
        <w:lang w:val="sr-Cyrl-RS"/>
      </w:rPr>
      <w:t xml:space="preserve">               </w:t>
    </w:r>
    <w:r w:rsidRPr="004B6A13">
      <w:rPr>
        <w:szCs w:val="24"/>
        <w:lang w:val="ru-RU"/>
      </w:rPr>
      <w:t>Конкурсна документација ЈН</w:t>
    </w:r>
    <w:r w:rsidRPr="004B6A13">
      <w:rPr>
        <w:b/>
        <w:szCs w:val="24"/>
        <w:lang w:val="ru-RU"/>
      </w:rPr>
      <w:t xml:space="preserve"> </w:t>
    </w:r>
  </w:p>
  <w:p w:rsidR="00E615E2" w:rsidRPr="00F01878" w:rsidRDefault="00E615E2"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427/2017 - 3000/0627/2017</w:t>
    </w:r>
  </w:p>
  <w:p w:rsidR="00E615E2" w:rsidRPr="004276AD" w:rsidRDefault="00E615E2"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5E2" w:rsidRDefault="00E615E2" w:rsidP="004276AD">
    <w:pPr>
      <w:pStyle w:val="Header"/>
    </w:pPr>
  </w:p>
  <w:p w:rsidR="00E615E2" w:rsidRPr="00FF086B" w:rsidRDefault="00E615E2" w:rsidP="004276AD">
    <w:pPr>
      <w:pStyle w:val="Header"/>
      <w:rPr>
        <w:szCs w:val="24"/>
        <w:lang w:val="sr-Cyrl-RS"/>
      </w:rPr>
    </w:pPr>
    <w:r w:rsidRPr="004B6A13">
      <w:rPr>
        <w:szCs w:val="24"/>
        <w:lang w:val="ru-RU"/>
      </w:rPr>
      <w:t>ЈП „Електропривреда Србије“ Београд        Конкурсна документација ЈН</w:t>
    </w:r>
    <w:r w:rsidRPr="004B6A13">
      <w:rPr>
        <w:b/>
        <w:szCs w:val="24"/>
        <w:lang w:val="ru-RU"/>
      </w:rPr>
      <w:t xml:space="preserve"> </w:t>
    </w:r>
  </w:p>
  <w:p w:rsidR="00E615E2" w:rsidRPr="004B6A13" w:rsidRDefault="00E615E2" w:rsidP="00210557">
    <w:pPr>
      <w:pStyle w:val="Header"/>
      <w:jc w:val="center"/>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5E2" w:rsidRDefault="00E615E2">
    <w:pPr>
      <w:pStyle w:val="Header"/>
    </w:pPr>
  </w:p>
  <w:p w:rsidR="00E615E2" w:rsidRDefault="00E615E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5E2" w:rsidRDefault="00E615E2" w:rsidP="004276AD">
    <w:pPr>
      <w:pStyle w:val="Header"/>
      <w:rPr>
        <w:sz w:val="20"/>
      </w:rPr>
    </w:pPr>
  </w:p>
  <w:p w:rsidR="00E615E2" w:rsidRDefault="00E615E2" w:rsidP="004276AD">
    <w:pPr>
      <w:pStyle w:val="Header"/>
      <w:rPr>
        <w:b/>
        <w:szCs w:val="24"/>
        <w:lang w:val="sr-Cyrl-RS"/>
      </w:rPr>
    </w:pPr>
    <w:r w:rsidRPr="00E06B0D">
      <w:rPr>
        <w:szCs w:val="24"/>
        <w:lang w:val="ru-RU"/>
      </w:rPr>
      <w:t xml:space="preserve">ЈП „Електропривреда Србије“ Београд  </w:t>
    </w:r>
    <w:r>
      <w:rPr>
        <w:szCs w:val="24"/>
        <w:lang w:val="sr-Cyrl-RS"/>
      </w:rPr>
      <w:t xml:space="preserve">               </w:t>
    </w:r>
    <w:r>
      <w:rPr>
        <w:szCs w:val="24"/>
        <w:lang w:val="ru-RU"/>
      </w:rPr>
      <w:t>Уговор о пружању услуге</w:t>
    </w:r>
    <w:r w:rsidRPr="00E06B0D">
      <w:rPr>
        <w:szCs w:val="24"/>
        <w:lang w:val="ru-RU"/>
      </w:rPr>
      <w:t xml:space="preserve"> ЈН</w:t>
    </w:r>
    <w:r w:rsidRPr="00E06B0D">
      <w:rPr>
        <w:b/>
        <w:szCs w:val="24"/>
        <w:lang w:val="ru-RU"/>
      </w:rPr>
      <w:t xml:space="preserve"> </w:t>
    </w:r>
  </w:p>
  <w:p w:rsidR="00E615E2" w:rsidRPr="00F01878" w:rsidRDefault="00E615E2"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427/2017 - 3000/0627/2017</w:t>
    </w:r>
  </w:p>
  <w:p w:rsidR="00E615E2" w:rsidRPr="004276AD" w:rsidRDefault="00E615E2" w:rsidP="004276AD">
    <w:pPr>
      <w:pStyle w:val="Header"/>
    </w:pPr>
  </w:p>
  <w:p w:rsidR="00E615E2" w:rsidRDefault="00E615E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5E2" w:rsidRDefault="00E615E2" w:rsidP="004276AD">
    <w:pPr>
      <w:pStyle w:val="Header"/>
    </w:pPr>
  </w:p>
  <w:p w:rsidR="00E615E2" w:rsidRPr="00FF086B" w:rsidRDefault="00E615E2" w:rsidP="004276AD">
    <w:pPr>
      <w:pStyle w:val="Header"/>
      <w:rPr>
        <w:szCs w:val="24"/>
        <w:lang w:val="sr-Cyrl-RS"/>
      </w:rPr>
    </w:pPr>
    <w:r w:rsidRPr="00E06B0D">
      <w:rPr>
        <w:szCs w:val="24"/>
        <w:lang w:val="ru-RU"/>
      </w:rPr>
      <w:t xml:space="preserve">ЈП „Електропривреда Србије“ Београд        </w:t>
    </w:r>
    <w:r>
      <w:rPr>
        <w:szCs w:val="24"/>
        <w:lang w:val="ru-RU"/>
      </w:rPr>
      <w:t>Уговор о пружању услуге</w:t>
    </w:r>
    <w:r w:rsidRPr="00E06B0D">
      <w:rPr>
        <w:szCs w:val="24"/>
        <w:lang w:val="ru-RU"/>
      </w:rPr>
      <w:t xml:space="preserve"> ЈН</w:t>
    </w:r>
    <w:r w:rsidRPr="00E06B0D">
      <w:rPr>
        <w:b/>
        <w:szCs w:val="24"/>
        <w:lang w:val="ru-RU"/>
      </w:rPr>
      <w:t xml:space="preserve"> </w:t>
    </w:r>
  </w:p>
  <w:p w:rsidR="00E615E2" w:rsidRPr="00E06B0D" w:rsidRDefault="00E615E2" w:rsidP="00210557">
    <w:pPr>
      <w:pStyle w:val="Header"/>
      <w:jc w:val="center"/>
      <w:rPr>
        <w:lang w:val="ru-RU"/>
      </w:rPr>
    </w:pPr>
    <w:r>
      <w:rPr>
        <w:lang w:val="ru-RU"/>
      </w:rPr>
      <w:t xml:space="preserve">                                                            </w:t>
    </w:r>
    <w:r w:rsidRPr="00F01878">
      <w:rPr>
        <w:szCs w:val="24"/>
      </w:rPr>
      <w:t xml:space="preserve">бр. </w:t>
    </w:r>
    <w:r>
      <w:rPr>
        <w:szCs w:val="24"/>
        <w:lang w:val="sr-Cyrl-RS"/>
      </w:rPr>
      <w:t>427/2017 - 3000/0627/2017</w:t>
    </w:r>
    <w:r>
      <w:rPr>
        <w:lang w:val="ru-RU"/>
      </w:rPr>
      <w:t xml:space="preserve"> </w:t>
    </w:r>
  </w:p>
  <w:p w:rsidR="00E615E2" w:rsidRDefault="00E615E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743C3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5021717"/>
    <w:multiLevelType w:val="hybridMultilevel"/>
    <w:tmpl w:val="DAB6314C"/>
    <w:lvl w:ilvl="0" w:tplc="B5A61AC2">
      <w:start w:val="2"/>
      <w:numFmt w:val="bullet"/>
      <w:lvlText w:val="-"/>
      <w:lvlJc w:val="left"/>
      <w:pPr>
        <w:ind w:left="720" w:hanging="360"/>
      </w:pPr>
      <w:rPr>
        <w:rFonts w:ascii="Times New Roman" w:hAnsi="Times New Roman" w:hint="default"/>
      </w:rPr>
    </w:lvl>
    <w:lvl w:ilvl="1" w:tplc="B78632C0">
      <w:numFmt w:val="bullet"/>
      <w:lvlText w:val="•"/>
      <w:lvlJc w:val="left"/>
      <w:pPr>
        <w:ind w:left="1650" w:hanging="570"/>
      </w:pPr>
      <w:rPr>
        <w:rFonts w:ascii="Arial" w:eastAsia="Times New Roman" w:hAnsi="Arial" w:cs="Aria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nsid w:val="47AE1522"/>
    <w:multiLevelType w:val="hybridMultilevel"/>
    <w:tmpl w:val="D6CAAAC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7E83F87"/>
    <w:multiLevelType w:val="hybridMultilevel"/>
    <w:tmpl w:val="A196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2"/>
  </w:num>
  <w:num w:numId="2">
    <w:abstractNumId w:val="66"/>
  </w:num>
  <w:num w:numId="3">
    <w:abstractNumId w:val="87"/>
  </w:num>
  <w:num w:numId="4">
    <w:abstractNumId w:val="56"/>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6"/>
  </w:num>
  <w:num w:numId="8">
    <w:abstractNumId w:val="72"/>
  </w:num>
  <w:num w:numId="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8"/>
  </w:num>
  <w:num w:numId="11">
    <w:abstractNumId w:val="74"/>
  </w:num>
  <w:num w:numId="12">
    <w:abstractNumId w:val="68"/>
  </w:num>
  <w:num w:numId="13">
    <w:abstractNumId w:val="61"/>
  </w:num>
  <w:num w:numId="14">
    <w:abstractNumId w:val="57"/>
  </w:num>
  <w:num w:numId="15">
    <w:abstractNumId w:val="99"/>
  </w:num>
  <w:num w:numId="16">
    <w:abstractNumId w:val="76"/>
  </w:num>
  <w:num w:numId="17">
    <w:abstractNumId w:val="69"/>
  </w:num>
  <w:num w:numId="18">
    <w:abstractNumId w:val="70"/>
  </w:num>
  <w:num w:numId="1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5"/>
  </w:num>
  <w:num w:numId="21">
    <w:abstractNumId w:val="88"/>
  </w:num>
  <w:num w:numId="22">
    <w:abstractNumId w:val="91"/>
  </w:num>
  <w:num w:numId="23">
    <w:abstractNumId w:val="88"/>
  </w:num>
  <w:num w:numId="24">
    <w:abstractNumId w:val="50"/>
  </w:num>
  <w:num w:numId="25">
    <w:abstractNumId w:val="75"/>
  </w:num>
  <w:num w:numId="26">
    <w:abstractNumId w:val="58"/>
  </w:num>
  <w:num w:numId="27">
    <w:abstractNumId w:val="81"/>
  </w:num>
  <w:num w:numId="28">
    <w:abstractNumId w:val="90"/>
  </w:num>
  <w:num w:numId="29">
    <w:abstractNumId w:val="67"/>
  </w:num>
  <w:num w:numId="30">
    <w:abstractNumId w:val="84"/>
  </w:num>
  <w:num w:numId="31">
    <w:abstractNumId w:val="82"/>
  </w:num>
  <w:num w:numId="32">
    <w:abstractNumId w:val="51"/>
  </w:num>
  <w:num w:numId="33">
    <w:abstractNumId w:val="52"/>
  </w:num>
  <w:num w:numId="34">
    <w:abstractNumId w:val="49"/>
  </w:num>
  <w:num w:numId="35">
    <w:abstractNumId w:val="97"/>
  </w:num>
  <w:num w:numId="36">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9"/>
  </w:num>
  <w:num w:numId="41">
    <w:abstractNumId w:val="69"/>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6"/>
  </w:num>
  <w:num w:numId="44">
    <w:abstractNumId w:val="87"/>
  </w:num>
  <w:num w:numId="45">
    <w:abstractNumId w:val="78"/>
  </w:num>
  <w:num w:numId="4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658"/>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BE4"/>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1933"/>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7A5"/>
    <w:rsid w:val="00385C26"/>
    <w:rsid w:val="003861B3"/>
    <w:rsid w:val="003863C1"/>
    <w:rsid w:val="00386410"/>
    <w:rsid w:val="003864E1"/>
    <w:rsid w:val="003867BF"/>
    <w:rsid w:val="00386CF5"/>
    <w:rsid w:val="00387821"/>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03"/>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61C"/>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A0A"/>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A75"/>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D67"/>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3D5"/>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A78"/>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06F"/>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4E3F"/>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59E"/>
    <w:rsid w:val="00940764"/>
    <w:rsid w:val="00940C74"/>
    <w:rsid w:val="00941558"/>
    <w:rsid w:val="009416BB"/>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1E9"/>
    <w:rsid w:val="009622AB"/>
    <w:rsid w:val="00962337"/>
    <w:rsid w:val="00962793"/>
    <w:rsid w:val="009627E0"/>
    <w:rsid w:val="00962838"/>
    <w:rsid w:val="00962DFB"/>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296B"/>
    <w:rsid w:val="009A3198"/>
    <w:rsid w:val="009A3852"/>
    <w:rsid w:val="009A3BED"/>
    <w:rsid w:val="009A3D36"/>
    <w:rsid w:val="009A445E"/>
    <w:rsid w:val="009A48E4"/>
    <w:rsid w:val="009A4F3B"/>
    <w:rsid w:val="009A51AB"/>
    <w:rsid w:val="009A52B6"/>
    <w:rsid w:val="009A5429"/>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0"/>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B09"/>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1A71"/>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BE1"/>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30D"/>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A26"/>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CE1"/>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C8E"/>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6FCA"/>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5AB"/>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74A"/>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341"/>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B0D"/>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675"/>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5E2"/>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CA3"/>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8D9"/>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2C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C1CE1"/>
  </w:style>
  <w:style w:type="table" w:customStyle="1" w:styleId="SBSSimple1">
    <w:name w:val="SBS Simple1"/>
    <w:basedOn w:val="TableNormal"/>
    <w:next w:val="TableGrid"/>
    <w:rsid w:val="00CC1C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CC1CE1"/>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CC1CE1"/>
  </w:style>
  <w:style w:type="table" w:customStyle="1" w:styleId="TableGrid11">
    <w:name w:val="Table Grid1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CC1CE1"/>
  </w:style>
  <w:style w:type="table" w:customStyle="1" w:styleId="TableGrid21">
    <w:name w:val="Table Grid2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CC1CE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C1CE1"/>
  </w:style>
  <w:style w:type="table" w:customStyle="1" w:styleId="SBSSimple1">
    <w:name w:val="SBS Simple1"/>
    <w:basedOn w:val="TableNormal"/>
    <w:next w:val="TableGrid"/>
    <w:rsid w:val="00CC1C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CC1CE1"/>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CC1CE1"/>
  </w:style>
  <w:style w:type="table" w:customStyle="1" w:styleId="TableGrid11">
    <w:name w:val="Table Grid1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CC1CE1"/>
  </w:style>
  <w:style w:type="table" w:customStyle="1" w:styleId="TableGrid21">
    <w:name w:val="Table Grid2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CC1CE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4.xml"/><Relationship Id="rId186"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stojanov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header" Target="header4.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5.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6.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header" Target="head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00.xml><?xml version="1.0" encoding="utf-8"?>
<ds:datastoreItem xmlns:ds="http://schemas.openxmlformats.org/officeDocument/2006/customXml" ds:itemID="{172F416A-549B-43E7-BBF6-245889840FAE}">
  <ds:schemaRefs>
    <ds:schemaRef ds:uri="http://schemas.openxmlformats.org/officeDocument/2006/bibliography"/>
  </ds:schemaRefs>
</ds:datastoreItem>
</file>

<file path=customXml/itemProps101.xml><?xml version="1.0" encoding="utf-8"?>
<ds:datastoreItem xmlns:ds="http://schemas.openxmlformats.org/officeDocument/2006/customXml" ds:itemID="{75038F5A-D5A9-40F5-AC70-C583D18CDB71}">
  <ds:schemaRefs>
    <ds:schemaRef ds:uri="http://schemas.openxmlformats.org/officeDocument/2006/bibliography"/>
  </ds:schemaRefs>
</ds:datastoreItem>
</file>

<file path=customXml/itemProps102.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103.xml><?xml version="1.0" encoding="utf-8"?>
<ds:datastoreItem xmlns:ds="http://schemas.openxmlformats.org/officeDocument/2006/customXml" ds:itemID="{198435AF-96F6-4D8A-B6E7-9D134D5C42E9}">
  <ds:schemaRefs>
    <ds:schemaRef ds:uri="http://schemas.openxmlformats.org/officeDocument/2006/bibliography"/>
  </ds:schemaRefs>
</ds:datastoreItem>
</file>

<file path=customXml/itemProps104.xml><?xml version="1.0" encoding="utf-8"?>
<ds:datastoreItem xmlns:ds="http://schemas.openxmlformats.org/officeDocument/2006/customXml" ds:itemID="{1FD0D922-1F12-4893-9046-EB68716D1AC4}">
  <ds:schemaRefs>
    <ds:schemaRef ds:uri="http://schemas.openxmlformats.org/officeDocument/2006/bibliography"/>
  </ds:schemaRefs>
</ds:datastoreItem>
</file>

<file path=customXml/itemProps105.xml><?xml version="1.0" encoding="utf-8"?>
<ds:datastoreItem xmlns:ds="http://schemas.openxmlformats.org/officeDocument/2006/customXml" ds:itemID="{F92448A6-69B5-4158-B787-1F076E311875}">
  <ds:schemaRefs>
    <ds:schemaRef ds:uri="http://schemas.openxmlformats.org/officeDocument/2006/bibliography"/>
  </ds:schemaRefs>
</ds:datastoreItem>
</file>

<file path=customXml/itemProps106.xml><?xml version="1.0" encoding="utf-8"?>
<ds:datastoreItem xmlns:ds="http://schemas.openxmlformats.org/officeDocument/2006/customXml" ds:itemID="{EA67846A-4EF4-4BCF-BF9C-B7F51030FE00}">
  <ds:schemaRefs>
    <ds:schemaRef ds:uri="http://schemas.openxmlformats.org/officeDocument/2006/bibliography"/>
  </ds:schemaRefs>
</ds:datastoreItem>
</file>

<file path=customXml/itemProps107.xml><?xml version="1.0" encoding="utf-8"?>
<ds:datastoreItem xmlns:ds="http://schemas.openxmlformats.org/officeDocument/2006/customXml" ds:itemID="{5AC2B1D9-F40F-41AE-976B-65118EB2B979}">
  <ds:schemaRefs>
    <ds:schemaRef ds:uri="http://schemas.openxmlformats.org/officeDocument/2006/bibliography"/>
  </ds:schemaRefs>
</ds:datastoreItem>
</file>

<file path=customXml/itemProps108.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109.xml><?xml version="1.0" encoding="utf-8"?>
<ds:datastoreItem xmlns:ds="http://schemas.openxmlformats.org/officeDocument/2006/customXml" ds:itemID="{C47F390A-4B3E-435A-BF4C-147F146275B7}">
  <ds:schemaRefs>
    <ds:schemaRef ds:uri="http://schemas.openxmlformats.org/officeDocument/2006/bibliography"/>
  </ds:schemaRefs>
</ds:datastoreItem>
</file>

<file path=customXml/itemProps11.xml><?xml version="1.0" encoding="utf-8"?>
<ds:datastoreItem xmlns:ds="http://schemas.openxmlformats.org/officeDocument/2006/customXml" ds:itemID="{EAD304A3-949B-41F3-BCD9-D42243342F50}">
  <ds:schemaRefs>
    <ds:schemaRef ds:uri="http://schemas.openxmlformats.org/officeDocument/2006/bibliography"/>
  </ds:schemaRefs>
</ds:datastoreItem>
</file>

<file path=customXml/itemProps110.xml><?xml version="1.0" encoding="utf-8"?>
<ds:datastoreItem xmlns:ds="http://schemas.openxmlformats.org/officeDocument/2006/customXml" ds:itemID="{8F8F9555-CC3C-429B-9E51-FBB4A08DD02B}">
  <ds:schemaRefs>
    <ds:schemaRef ds:uri="http://schemas.openxmlformats.org/officeDocument/2006/bibliography"/>
  </ds:schemaRefs>
</ds:datastoreItem>
</file>

<file path=customXml/itemProps111.xml><?xml version="1.0" encoding="utf-8"?>
<ds:datastoreItem xmlns:ds="http://schemas.openxmlformats.org/officeDocument/2006/customXml" ds:itemID="{EAEA3851-9BA7-4E9B-B109-20BF1CAC093F}">
  <ds:schemaRefs>
    <ds:schemaRef ds:uri="http://schemas.openxmlformats.org/officeDocument/2006/bibliography"/>
  </ds:schemaRefs>
</ds:datastoreItem>
</file>

<file path=customXml/itemProps112.xml><?xml version="1.0" encoding="utf-8"?>
<ds:datastoreItem xmlns:ds="http://schemas.openxmlformats.org/officeDocument/2006/customXml" ds:itemID="{53EA1382-0AF8-45CD-A7FF-58DCB374DC28}">
  <ds:schemaRefs>
    <ds:schemaRef ds:uri="http://schemas.openxmlformats.org/officeDocument/2006/bibliography"/>
  </ds:schemaRefs>
</ds:datastoreItem>
</file>

<file path=customXml/itemProps113.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114.xml><?xml version="1.0" encoding="utf-8"?>
<ds:datastoreItem xmlns:ds="http://schemas.openxmlformats.org/officeDocument/2006/customXml" ds:itemID="{FA07AD6C-003E-4346-8C6D-99ECBF4481E6}">
  <ds:schemaRefs>
    <ds:schemaRef ds:uri="http://schemas.openxmlformats.org/officeDocument/2006/bibliography"/>
  </ds:schemaRefs>
</ds:datastoreItem>
</file>

<file path=customXml/itemProps115.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116.xml><?xml version="1.0" encoding="utf-8"?>
<ds:datastoreItem xmlns:ds="http://schemas.openxmlformats.org/officeDocument/2006/customXml" ds:itemID="{AE5E3571-474E-490E-BD7F-E64270FC75D2}">
  <ds:schemaRefs>
    <ds:schemaRef ds:uri="http://schemas.openxmlformats.org/officeDocument/2006/bibliography"/>
  </ds:schemaRefs>
</ds:datastoreItem>
</file>

<file path=customXml/itemProps117.xml><?xml version="1.0" encoding="utf-8"?>
<ds:datastoreItem xmlns:ds="http://schemas.openxmlformats.org/officeDocument/2006/customXml" ds:itemID="{4C9C43BD-E2F5-4EA8-AEDE-3D8CC8F50B99}">
  <ds:schemaRefs>
    <ds:schemaRef ds:uri="http://schemas.openxmlformats.org/officeDocument/2006/bibliography"/>
  </ds:schemaRefs>
</ds:datastoreItem>
</file>

<file path=customXml/itemProps118.xml><?xml version="1.0" encoding="utf-8"?>
<ds:datastoreItem xmlns:ds="http://schemas.openxmlformats.org/officeDocument/2006/customXml" ds:itemID="{44D43CB7-3A8E-4D5E-A61D-843D0D173D9B}">
  <ds:schemaRefs>
    <ds:schemaRef ds:uri="http://schemas.openxmlformats.org/officeDocument/2006/bibliography"/>
  </ds:schemaRefs>
</ds:datastoreItem>
</file>

<file path=customXml/itemProps119.xml><?xml version="1.0" encoding="utf-8"?>
<ds:datastoreItem xmlns:ds="http://schemas.openxmlformats.org/officeDocument/2006/customXml" ds:itemID="{9DB072B7-175F-4EE8-8134-17C313B324DA}">
  <ds:schemaRefs>
    <ds:schemaRef ds:uri="http://schemas.openxmlformats.org/officeDocument/2006/bibliography"/>
  </ds:schemaRefs>
</ds:datastoreItem>
</file>

<file path=customXml/itemProps12.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120.xml><?xml version="1.0" encoding="utf-8"?>
<ds:datastoreItem xmlns:ds="http://schemas.openxmlformats.org/officeDocument/2006/customXml" ds:itemID="{452B7F53-3BBA-47F9-BA45-EC827E9362F3}">
  <ds:schemaRefs>
    <ds:schemaRef ds:uri="http://schemas.openxmlformats.org/officeDocument/2006/bibliography"/>
  </ds:schemaRefs>
</ds:datastoreItem>
</file>

<file path=customXml/itemProps121.xml><?xml version="1.0" encoding="utf-8"?>
<ds:datastoreItem xmlns:ds="http://schemas.openxmlformats.org/officeDocument/2006/customXml" ds:itemID="{9DAFE438-798E-4220-BC03-FBFDD754B7C2}">
  <ds:schemaRefs>
    <ds:schemaRef ds:uri="http://schemas.openxmlformats.org/officeDocument/2006/bibliography"/>
  </ds:schemaRefs>
</ds:datastoreItem>
</file>

<file path=customXml/itemProps122.xml><?xml version="1.0" encoding="utf-8"?>
<ds:datastoreItem xmlns:ds="http://schemas.openxmlformats.org/officeDocument/2006/customXml" ds:itemID="{5702EDE7-225F-4A8A-94AD-3A396444D4E3}">
  <ds:schemaRefs>
    <ds:schemaRef ds:uri="http://schemas.openxmlformats.org/officeDocument/2006/bibliography"/>
  </ds:schemaRefs>
</ds:datastoreItem>
</file>

<file path=customXml/itemProps123.xml><?xml version="1.0" encoding="utf-8"?>
<ds:datastoreItem xmlns:ds="http://schemas.openxmlformats.org/officeDocument/2006/customXml" ds:itemID="{7801257C-C862-4D61-BE42-30DC2397F3DE}">
  <ds:schemaRefs>
    <ds:schemaRef ds:uri="http://schemas.openxmlformats.org/officeDocument/2006/bibliography"/>
  </ds:schemaRefs>
</ds:datastoreItem>
</file>

<file path=customXml/itemProps124.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125.xml><?xml version="1.0" encoding="utf-8"?>
<ds:datastoreItem xmlns:ds="http://schemas.openxmlformats.org/officeDocument/2006/customXml" ds:itemID="{5CBCEAB9-1AC9-48F1-B68A-4C3363415A97}">
  <ds:schemaRefs>
    <ds:schemaRef ds:uri="http://schemas.openxmlformats.org/officeDocument/2006/bibliography"/>
  </ds:schemaRefs>
</ds:datastoreItem>
</file>

<file path=customXml/itemProps126.xml><?xml version="1.0" encoding="utf-8"?>
<ds:datastoreItem xmlns:ds="http://schemas.openxmlformats.org/officeDocument/2006/customXml" ds:itemID="{3761673A-3EB1-4EB8-904D-1F9F206BD459}">
  <ds:schemaRefs>
    <ds:schemaRef ds:uri="http://schemas.openxmlformats.org/officeDocument/2006/bibliography"/>
  </ds:schemaRefs>
</ds:datastoreItem>
</file>

<file path=customXml/itemProps127.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128.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129.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13.xml><?xml version="1.0" encoding="utf-8"?>
<ds:datastoreItem xmlns:ds="http://schemas.openxmlformats.org/officeDocument/2006/customXml" ds:itemID="{40040725-1524-46B4-B3C8-B20F80717532}">
  <ds:schemaRefs>
    <ds:schemaRef ds:uri="http://schemas.openxmlformats.org/officeDocument/2006/bibliography"/>
  </ds:schemaRefs>
</ds:datastoreItem>
</file>

<file path=customXml/itemProps130.xml><?xml version="1.0" encoding="utf-8"?>
<ds:datastoreItem xmlns:ds="http://schemas.openxmlformats.org/officeDocument/2006/customXml" ds:itemID="{3518287B-BBDD-4C15-B9BC-2DED82B967F0}">
  <ds:schemaRefs>
    <ds:schemaRef ds:uri="http://schemas.openxmlformats.org/officeDocument/2006/bibliography"/>
  </ds:schemaRefs>
</ds:datastoreItem>
</file>

<file path=customXml/itemProps131.xml><?xml version="1.0" encoding="utf-8"?>
<ds:datastoreItem xmlns:ds="http://schemas.openxmlformats.org/officeDocument/2006/customXml" ds:itemID="{52E899A4-0E07-4DE8-86C4-CADDB198FFD5}">
  <ds:schemaRefs>
    <ds:schemaRef ds:uri="http://schemas.openxmlformats.org/officeDocument/2006/bibliography"/>
  </ds:schemaRefs>
</ds:datastoreItem>
</file>

<file path=customXml/itemProps132.xml><?xml version="1.0" encoding="utf-8"?>
<ds:datastoreItem xmlns:ds="http://schemas.openxmlformats.org/officeDocument/2006/customXml" ds:itemID="{F94D57AA-E04F-4B51-885F-CE59AEFFA849}">
  <ds:schemaRefs>
    <ds:schemaRef ds:uri="http://schemas.openxmlformats.org/officeDocument/2006/bibliography"/>
  </ds:schemaRefs>
</ds:datastoreItem>
</file>

<file path=customXml/itemProps133.xml><?xml version="1.0" encoding="utf-8"?>
<ds:datastoreItem xmlns:ds="http://schemas.openxmlformats.org/officeDocument/2006/customXml" ds:itemID="{99098BAF-2505-4E95-A1A9-AC9C33603A33}">
  <ds:schemaRefs>
    <ds:schemaRef ds:uri="http://schemas.openxmlformats.org/officeDocument/2006/bibliography"/>
  </ds:schemaRefs>
</ds:datastoreItem>
</file>

<file path=customXml/itemProps134.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135.xml><?xml version="1.0" encoding="utf-8"?>
<ds:datastoreItem xmlns:ds="http://schemas.openxmlformats.org/officeDocument/2006/customXml" ds:itemID="{E24B0B2D-0483-4089-A561-F7B48E9B6850}">
  <ds:schemaRefs>
    <ds:schemaRef ds:uri="http://schemas.openxmlformats.org/officeDocument/2006/bibliography"/>
  </ds:schemaRefs>
</ds:datastoreItem>
</file>

<file path=customXml/itemProps136.xml><?xml version="1.0" encoding="utf-8"?>
<ds:datastoreItem xmlns:ds="http://schemas.openxmlformats.org/officeDocument/2006/customXml" ds:itemID="{639DB66D-CEC0-4CFD-85D8-FF9EC3B9373F}">
  <ds:schemaRefs>
    <ds:schemaRef ds:uri="http://schemas.openxmlformats.org/officeDocument/2006/bibliography"/>
  </ds:schemaRefs>
</ds:datastoreItem>
</file>

<file path=customXml/itemProps137.xml><?xml version="1.0" encoding="utf-8"?>
<ds:datastoreItem xmlns:ds="http://schemas.openxmlformats.org/officeDocument/2006/customXml" ds:itemID="{4B0FBCBF-104A-4205-A8A4-4A76245B751F}">
  <ds:schemaRefs>
    <ds:schemaRef ds:uri="http://schemas.openxmlformats.org/officeDocument/2006/bibliography"/>
  </ds:schemaRefs>
</ds:datastoreItem>
</file>

<file path=customXml/itemProps138.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139.xml><?xml version="1.0" encoding="utf-8"?>
<ds:datastoreItem xmlns:ds="http://schemas.openxmlformats.org/officeDocument/2006/customXml" ds:itemID="{67F6FA72-9FF5-4585-AE07-F64F2537E517}">
  <ds:schemaRefs>
    <ds:schemaRef ds:uri="http://schemas.openxmlformats.org/officeDocument/2006/bibliography"/>
  </ds:schemaRefs>
</ds:datastoreItem>
</file>

<file path=customXml/itemProps14.xml><?xml version="1.0" encoding="utf-8"?>
<ds:datastoreItem xmlns:ds="http://schemas.openxmlformats.org/officeDocument/2006/customXml" ds:itemID="{F7CC08F6-83B2-4980-8834-DA8127BE9F38}">
  <ds:schemaRefs>
    <ds:schemaRef ds:uri="http://schemas.openxmlformats.org/officeDocument/2006/bibliography"/>
  </ds:schemaRefs>
</ds:datastoreItem>
</file>

<file path=customXml/itemProps140.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141.xml><?xml version="1.0" encoding="utf-8"?>
<ds:datastoreItem xmlns:ds="http://schemas.openxmlformats.org/officeDocument/2006/customXml" ds:itemID="{7E0B5375-CD80-4C69-8552-AD8A594818C7}">
  <ds:schemaRefs>
    <ds:schemaRef ds:uri="http://schemas.openxmlformats.org/officeDocument/2006/bibliography"/>
  </ds:schemaRefs>
</ds:datastoreItem>
</file>

<file path=customXml/itemProps142.xml><?xml version="1.0" encoding="utf-8"?>
<ds:datastoreItem xmlns:ds="http://schemas.openxmlformats.org/officeDocument/2006/customXml" ds:itemID="{87075EEE-F19D-4914-BAAB-0764CECFC75A}">
  <ds:schemaRefs>
    <ds:schemaRef ds:uri="http://schemas.openxmlformats.org/officeDocument/2006/bibliography"/>
  </ds:schemaRefs>
</ds:datastoreItem>
</file>

<file path=customXml/itemProps143.xml><?xml version="1.0" encoding="utf-8"?>
<ds:datastoreItem xmlns:ds="http://schemas.openxmlformats.org/officeDocument/2006/customXml" ds:itemID="{DF20A1A7-0920-4CA0-B643-68A0A8E76216}">
  <ds:schemaRefs>
    <ds:schemaRef ds:uri="http://schemas.openxmlformats.org/officeDocument/2006/bibliography"/>
  </ds:schemaRefs>
</ds:datastoreItem>
</file>

<file path=customXml/itemProps144.xml><?xml version="1.0" encoding="utf-8"?>
<ds:datastoreItem xmlns:ds="http://schemas.openxmlformats.org/officeDocument/2006/customXml" ds:itemID="{BCEF1B74-61E6-45B2-96DD-363553B32355}">
  <ds:schemaRefs>
    <ds:schemaRef ds:uri="http://schemas.openxmlformats.org/officeDocument/2006/bibliography"/>
  </ds:schemaRefs>
</ds:datastoreItem>
</file>

<file path=customXml/itemProps145.xml><?xml version="1.0" encoding="utf-8"?>
<ds:datastoreItem xmlns:ds="http://schemas.openxmlformats.org/officeDocument/2006/customXml" ds:itemID="{8E479E3A-35AF-4A92-A001-59F223A57472}">
  <ds:schemaRefs>
    <ds:schemaRef ds:uri="http://schemas.openxmlformats.org/officeDocument/2006/bibliography"/>
  </ds:schemaRefs>
</ds:datastoreItem>
</file>

<file path=customXml/itemProps146.xml><?xml version="1.0" encoding="utf-8"?>
<ds:datastoreItem xmlns:ds="http://schemas.openxmlformats.org/officeDocument/2006/customXml" ds:itemID="{3F3C251F-980D-46DF-8D9B-EF1BCEF93485}">
  <ds:schemaRefs>
    <ds:schemaRef ds:uri="http://schemas.openxmlformats.org/officeDocument/2006/bibliography"/>
  </ds:schemaRefs>
</ds:datastoreItem>
</file>

<file path=customXml/itemProps147.xml><?xml version="1.0" encoding="utf-8"?>
<ds:datastoreItem xmlns:ds="http://schemas.openxmlformats.org/officeDocument/2006/customXml" ds:itemID="{2160568F-2015-455C-8430-2EC1EF9ADCE3}">
  <ds:schemaRefs>
    <ds:schemaRef ds:uri="http://schemas.openxmlformats.org/officeDocument/2006/bibliography"/>
  </ds:schemaRefs>
</ds:datastoreItem>
</file>

<file path=customXml/itemProps148.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149.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15.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150.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151.xml><?xml version="1.0" encoding="utf-8"?>
<ds:datastoreItem xmlns:ds="http://schemas.openxmlformats.org/officeDocument/2006/customXml" ds:itemID="{F8A52D7E-7C70-451F-814E-5848F1EF51B9}">
  <ds:schemaRefs>
    <ds:schemaRef ds:uri="http://schemas.openxmlformats.org/officeDocument/2006/bibliography"/>
  </ds:schemaRefs>
</ds:datastoreItem>
</file>

<file path=customXml/itemProps152.xml><?xml version="1.0" encoding="utf-8"?>
<ds:datastoreItem xmlns:ds="http://schemas.openxmlformats.org/officeDocument/2006/customXml" ds:itemID="{86AAEA4B-F6DC-4161-B54A-74FCE81C1697}">
  <ds:schemaRefs>
    <ds:schemaRef ds:uri="http://schemas.openxmlformats.org/officeDocument/2006/bibliography"/>
  </ds:schemaRefs>
</ds:datastoreItem>
</file>

<file path=customXml/itemProps153.xml><?xml version="1.0" encoding="utf-8"?>
<ds:datastoreItem xmlns:ds="http://schemas.openxmlformats.org/officeDocument/2006/customXml" ds:itemID="{71E9A5D5-0031-4084-BB16-4D0449381D93}">
  <ds:schemaRefs>
    <ds:schemaRef ds:uri="http://schemas.openxmlformats.org/officeDocument/2006/bibliography"/>
  </ds:schemaRefs>
</ds:datastoreItem>
</file>

<file path=customXml/itemProps154.xml><?xml version="1.0" encoding="utf-8"?>
<ds:datastoreItem xmlns:ds="http://schemas.openxmlformats.org/officeDocument/2006/customXml" ds:itemID="{E72AA6FE-A15E-474D-B69F-9BBDDB4D8C88}">
  <ds:schemaRefs>
    <ds:schemaRef ds:uri="http://schemas.openxmlformats.org/officeDocument/2006/bibliography"/>
  </ds:schemaRefs>
</ds:datastoreItem>
</file>

<file path=customXml/itemProps155.xml><?xml version="1.0" encoding="utf-8"?>
<ds:datastoreItem xmlns:ds="http://schemas.openxmlformats.org/officeDocument/2006/customXml" ds:itemID="{8887251C-FD1B-4871-AEC3-253C659FECA6}">
  <ds:schemaRefs>
    <ds:schemaRef ds:uri="http://schemas.openxmlformats.org/officeDocument/2006/bibliography"/>
  </ds:schemaRefs>
</ds:datastoreItem>
</file>

<file path=customXml/itemProps156.xml><?xml version="1.0" encoding="utf-8"?>
<ds:datastoreItem xmlns:ds="http://schemas.openxmlformats.org/officeDocument/2006/customXml" ds:itemID="{BEE82323-F8CC-44A1-96F9-1F41878B5DFA}">
  <ds:schemaRefs>
    <ds:schemaRef ds:uri="http://schemas.openxmlformats.org/officeDocument/2006/bibliography"/>
  </ds:schemaRefs>
</ds:datastoreItem>
</file>

<file path=customXml/itemProps157.xml><?xml version="1.0" encoding="utf-8"?>
<ds:datastoreItem xmlns:ds="http://schemas.openxmlformats.org/officeDocument/2006/customXml" ds:itemID="{76330F81-B10F-4BF6-8BFE-3B4F55E18A53}">
  <ds:schemaRefs>
    <ds:schemaRef ds:uri="http://schemas.openxmlformats.org/officeDocument/2006/bibliography"/>
  </ds:schemaRefs>
</ds:datastoreItem>
</file>

<file path=customXml/itemProps16.xml><?xml version="1.0" encoding="utf-8"?>
<ds:datastoreItem xmlns:ds="http://schemas.openxmlformats.org/officeDocument/2006/customXml" ds:itemID="{4892FCFC-572C-4889-B9AF-96829C2F313F}">
  <ds:schemaRefs>
    <ds:schemaRef ds:uri="http://schemas.openxmlformats.org/officeDocument/2006/bibliography"/>
  </ds:schemaRefs>
</ds:datastoreItem>
</file>

<file path=customXml/itemProps17.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18.xml><?xml version="1.0" encoding="utf-8"?>
<ds:datastoreItem xmlns:ds="http://schemas.openxmlformats.org/officeDocument/2006/customXml" ds:itemID="{5F66EAEA-F8AC-4BB1-9C40-62B4F2C3E1DD}">
  <ds:schemaRefs>
    <ds:schemaRef ds:uri="http://schemas.openxmlformats.org/officeDocument/2006/bibliography"/>
  </ds:schemaRefs>
</ds:datastoreItem>
</file>

<file path=customXml/itemProps19.xml><?xml version="1.0" encoding="utf-8"?>
<ds:datastoreItem xmlns:ds="http://schemas.openxmlformats.org/officeDocument/2006/customXml" ds:itemID="{1B799D4C-E574-44B4-97B5-645255A03D6C}">
  <ds:schemaRefs>
    <ds:schemaRef ds:uri="http://schemas.openxmlformats.org/officeDocument/2006/bibliography"/>
  </ds:schemaRefs>
</ds:datastoreItem>
</file>

<file path=customXml/itemProps2.xml><?xml version="1.0" encoding="utf-8"?>
<ds:datastoreItem xmlns:ds="http://schemas.openxmlformats.org/officeDocument/2006/customXml" ds:itemID="{9FE0AFDB-24AF-4134-8097-48CD9233D5ED}">
  <ds:schemaRefs>
    <ds:schemaRef ds:uri="http://schemas.openxmlformats.org/officeDocument/2006/bibliography"/>
  </ds:schemaRefs>
</ds:datastoreItem>
</file>

<file path=customXml/itemProps20.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21.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22.xml><?xml version="1.0" encoding="utf-8"?>
<ds:datastoreItem xmlns:ds="http://schemas.openxmlformats.org/officeDocument/2006/customXml" ds:itemID="{BE5CE1B3-F3C4-4AE3-94E5-63D2562E0728}">
  <ds:schemaRefs>
    <ds:schemaRef ds:uri="http://schemas.openxmlformats.org/officeDocument/2006/bibliography"/>
  </ds:schemaRefs>
</ds:datastoreItem>
</file>

<file path=customXml/itemProps23.xml><?xml version="1.0" encoding="utf-8"?>
<ds:datastoreItem xmlns:ds="http://schemas.openxmlformats.org/officeDocument/2006/customXml" ds:itemID="{73A05305-AF50-43F2-8A76-5E203ADE1238}">
  <ds:schemaRefs>
    <ds:schemaRef ds:uri="http://schemas.openxmlformats.org/officeDocument/2006/bibliography"/>
  </ds:schemaRefs>
</ds:datastoreItem>
</file>

<file path=customXml/itemProps24.xml><?xml version="1.0" encoding="utf-8"?>
<ds:datastoreItem xmlns:ds="http://schemas.openxmlformats.org/officeDocument/2006/customXml" ds:itemID="{A65F4D52-078B-4D62-8D37-037D438B8266}">
  <ds:schemaRefs>
    <ds:schemaRef ds:uri="http://schemas.openxmlformats.org/officeDocument/2006/bibliography"/>
  </ds:schemaRefs>
</ds:datastoreItem>
</file>

<file path=customXml/itemProps25.xml><?xml version="1.0" encoding="utf-8"?>
<ds:datastoreItem xmlns:ds="http://schemas.openxmlformats.org/officeDocument/2006/customXml" ds:itemID="{4362F45E-7AD8-4A71-AFEF-4E3B0C5B241D}">
  <ds:schemaRefs>
    <ds:schemaRef ds:uri="http://schemas.openxmlformats.org/officeDocument/2006/bibliography"/>
  </ds:schemaRefs>
</ds:datastoreItem>
</file>

<file path=customXml/itemProps26.xml><?xml version="1.0" encoding="utf-8"?>
<ds:datastoreItem xmlns:ds="http://schemas.openxmlformats.org/officeDocument/2006/customXml" ds:itemID="{14C509ED-1DD8-46F4-8A10-2ED17239DCDC}">
  <ds:schemaRefs>
    <ds:schemaRef ds:uri="http://schemas.openxmlformats.org/officeDocument/2006/bibliography"/>
  </ds:schemaRefs>
</ds:datastoreItem>
</file>

<file path=customXml/itemProps27.xml><?xml version="1.0" encoding="utf-8"?>
<ds:datastoreItem xmlns:ds="http://schemas.openxmlformats.org/officeDocument/2006/customXml" ds:itemID="{2BA9A380-C6DC-473E-A17F-5A1737D3C5FC}">
  <ds:schemaRefs>
    <ds:schemaRef ds:uri="http://schemas.openxmlformats.org/officeDocument/2006/bibliography"/>
  </ds:schemaRefs>
</ds:datastoreItem>
</file>

<file path=customXml/itemProps28.xml><?xml version="1.0" encoding="utf-8"?>
<ds:datastoreItem xmlns:ds="http://schemas.openxmlformats.org/officeDocument/2006/customXml" ds:itemID="{9675D978-BBAD-4713-96FB-8F7E81583011}">
  <ds:schemaRefs>
    <ds:schemaRef ds:uri="http://schemas.openxmlformats.org/officeDocument/2006/bibliography"/>
  </ds:schemaRefs>
</ds:datastoreItem>
</file>

<file path=customXml/itemProps29.xml><?xml version="1.0" encoding="utf-8"?>
<ds:datastoreItem xmlns:ds="http://schemas.openxmlformats.org/officeDocument/2006/customXml" ds:itemID="{68B13633-5729-4341-9986-F9B22A2FA61A}">
  <ds:schemaRefs>
    <ds:schemaRef ds:uri="http://schemas.openxmlformats.org/officeDocument/2006/bibliography"/>
  </ds:schemaRefs>
</ds:datastoreItem>
</file>

<file path=customXml/itemProps3.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30.xml><?xml version="1.0" encoding="utf-8"?>
<ds:datastoreItem xmlns:ds="http://schemas.openxmlformats.org/officeDocument/2006/customXml" ds:itemID="{A20BE4F9-ACAC-46F6-B28B-EE303E0D251C}">
  <ds:schemaRefs>
    <ds:schemaRef ds:uri="http://schemas.openxmlformats.org/officeDocument/2006/bibliography"/>
  </ds:schemaRefs>
</ds:datastoreItem>
</file>

<file path=customXml/itemProps31.xml><?xml version="1.0" encoding="utf-8"?>
<ds:datastoreItem xmlns:ds="http://schemas.openxmlformats.org/officeDocument/2006/customXml" ds:itemID="{A0B3FB2F-72E5-4439-B34D-61DAABBE7C49}">
  <ds:schemaRefs>
    <ds:schemaRef ds:uri="http://schemas.openxmlformats.org/officeDocument/2006/bibliography"/>
  </ds:schemaRefs>
</ds:datastoreItem>
</file>

<file path=customXml/itemProps32.xml><?xml version="1.0" encoding="utf-8"?>
<ds:datastoreItem xmlns:ds="http://schemas.openxmlformats.org/officeDocument/2006/customXml" ds:itemID="{E5304376-34CA-4245-9C6B-6437B0B1D01B}">
  <ds:schemaRefs>
    <ds:schemaRef ds:uri="http://schemas.openxmlformats.org/officeDocument/2006/bibliography"/>
  </ds:schemaRefs>
</ds:datastoreItem>
</file>

<file path=customXml/itemProps33.xml><?xml version="1.0" encoding="utf-8"?>
<ds:datastoreItem xmlns:ds="http://schemas.openxmlformats.org/officeDocument/2006/customXml" ds:itemID="{DEF42C3B-01AF-4F1E-9A40-6BCDC26C7B96}">
  <ds:schemaRefs>
    <ds:schemaRef ds:uri="http://schemas.openxmlformats.org/officeDocument/2006/bibliography"/>
  </ds:schemaRefs>
</ds:datastoreItem>
</file>

<file path=customXml/itemProps34.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35.xml><?xml version="1.0" encoding="utf-8"?>
<ds:datastoreItem xmlns:ds="http://schemas.openxmlformats.org/officeDocument/2006/customXml" ds:itemID="{EE732EBE-30D2-4AA8-92A5-80EBD0E2395A}">
  <ds:schemaRefs>
    <ds:schemaRef ds:uri="http://schemas.openxmlformats.org/officeDocument/2006/bibliography"/>
  </ds:schemaRefs>
</ds:datastoreItem>
</file>

<file path=customXml/itemProps36.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37.xml><?xml version="1.0" encoding="utf-8"?>
<ds:datastoreItem xmlns:ds="http://schemas.openxmlformats.org/officeDocument/2006/customXml" ds:itemID="{62C22B9D-2330-4FCE-9C6B-9765B4D8CE0F}">
  <ds:schemaRefs>
    <ds:schemaRef ds:uri="http://schemas.openxmlformats.org/officeDocument/2006/bibliography"/>
  </ds:schemaRefs>
</ds:datastoreItem>
</file>

<file path=customXml/itemProps38.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39.xml><?xml version="1.0" encoding="utf-8"?>
<ds:datastoreItem xmlns:ds="http://schemas.openxmlformats.org/officeDocument/2006/customXml" ds:itemID="{0EDCB929-7C7F-4D5A-A953-A79E1E411BF1}">
  <ds:schemaRefs>
    <ds:schemaRef ds:uri="http://schemas.openxmlformats.org/officeDocument/2006/bibliography"/>
  </ds:schemaRefs>
</ds:datastoreItem>
</file>

<file path=customXml/itemProps4.xml><?xml version="1.0" encoding="utf-8"?>
<ds:datastoreItem xmlns:ds="http://schemas.openxmlformats.org/officeDocument/2006/customXml" ds:itemID="{C73DE075-AE90-437E-A2FE-2332981FCD4C}">
  <ds:schemaRefs>
    <ds:schemaRef ds:uri="http://schemas.openxmlformats.org/officeDocument/2006/bibliography"/>
  </ds:schemaRefs>
</ds:datastoreItem>
</file>

<file path=customXml/itemProps40.xml><?xml version="1.0" encoding="utf-8"?>
<ds:datastoreItem xmlns:ds="http://schemas.openxmlformats.org/officeDocument/2006/customXml" ds:itemID="{936FADF1-CEB0-488A-8F3C-F26781081E0B}">
  <ds:schemaRefs>
    <ds:schemaRef ds:uri="http://schemas.openxmlformats.org/officeDocument/2006/bibliography"/>
  </ds:schemaRefs>
</ds:datastoreItem>
</file>

<file path=customXml/itemProps41.xml><?xml version="1.0" encoding="utf-8"?>
<ds:datastoreItem xmlns:ds="http://schemas.openxmlformats.org/officeDocument/2006/customXml" ds:itemID="{5BCBB272-F09C-4588-93E9-0580375DD575}">
  <ds:schemaRefs>
    <ds:schemaRef ds:uri="http://schemas.openxmlformats.org/officeDocument/2006/bibliography"/>
  </ds:schemaRefs>
</ds:datastoreItem>
</file>

<file path=customXml/itemProps42.xml><?xml version="1.0" encoding="utf-8"?>
<ds:datastoreItem xmlns:ds="http://schemas.openxmlformats.org/officeDocument/2006/customXml" ds:itemID="{B67CE274-7217-4B26-9F00-676F7CBCC4CA}">
  <ds:schemaRefs>
    <ds:schemaRef ds:uri="http://schemas.openxmlformats.org/officeDocument/2006/bibliography"/>
  </ds:schemaRefs>
</ds:datastoreItem>
</file>

<file path=customXml/itemProps43.xml><?xml version="1.0" encoding="utf-8"?>
<ds:datastoreItem xmlns:ds="http://schemas.openxmlformats.org/officeDocument/2006/customXml" ds:itemID="{5BCDDD6C-3E07-424A-B93B-BE8A682F2574}">
  <ds:schemaRefs>
    <ds:schemaRef ds:uri="http://schemas.openxmlformats.org/officeDocument/2006/bibliography"/>
  </ds:schemaRefs>
</ds:datastoreItem>
</file>

<file path=customXml/itemProps44.xml><?xml version="1.0" encoding="utf-8"?>
<ds:datastoreItem xmlns:ds="http://schemas.openxmlformats.org/officeDocument/2006/customXml" ds:itemID="{7467A2A3-776B-4822-B832-2518EA6B3F37}">
  <ds:schemaRefs>
    <ds:schemaRef ds:uri="http://schemas.openxmlformats.org/officeDocument/2006/bibliography"/>
  </ds:schemaRefs>
</ds:datastoreItem>
</file>

<file path=customXml/itemProps45.xml><?xml version="1.0" encoding="utf-8"?>
<ds:datastoreItem xmlns:ds="http://schemas.openxmlformats.org/officeDocument/2006/customXml" ds:itemID="{13ED1D22-FCD5-4A89-877E-29E3FC19A62B}">
  <ds:schemaRefs>
    <ds:schemaRef ds:uri="http://schemas.openxmlformats.org/officeDocument/2006/bibliography"/>
  </ds:schemaRefs>
</ds:datastoreItem>
</file>

<file path=customXml/itemProps46.xml><?xml version="1.0" encoding="utf-8"?>
<ds:datastoreItem xmlns:ds="http://schemas.openxmlformats.org/officeDocument/2006/customXml" ds:itemID="{0F5F3EAB-0600-4C4D-9E85-AD7237A525DA}">
  <ds:schemaRefs>
    <ds:schemaRef ds:uri="http://schemas.openxmlformats.org/officeDocument/2006/bibliography"/>
  </ds:schemaRefs>
</ds:datastoreItem>
</file>

<file path=customXml/itemProps47.xml><?xml version="1.0" encoding="utf-8"?>
<ds:datastoreItem xmlns:ds="http://schemas.openxmlformats.org/officeDocument/2006/customXml" ds:itemID="{E0ED5A11-A76A-42E8-9190-547AEC22AD7B}">
  <ds:schemaRefs>
    <ds:schemaRef ds:uri="http://schemas.openxmlformats.org/officeDocument/2006/bibliography"/>
  </ds:schemaRefs>
</ds:datastoreItem>
</file>

<file path=customXml/itemProps48.xml><?xml version="1.0" encoding="utf-8"?>
<ds:datastoreItem xmlns:ds="http://schemas.openxmlformats.org/officeDocument/2006/customXml" ds:itemID="{BDF455AF-2590-40F6-B4CC-47BF441D9D42}">
  <ds:schemaRefs>
    <ds:schemaRef ds:uri="http://schemas.openxmlformats.org/officeDocument/2006/bibliography"/>
  </ds:schemaRefs>
</ds:datastoreItem>
</file>

<file path=customXml/itemProps49.xml><?xml version="1.0" encoding="utf-8"?>
<ds:datastoreItem xmlns:ds="http://schemas.openxmlformats.org/officeDocument/2006/customXml" ds:itemID="{455CDCDA-2137-4527-843D-D1F654258A81}">
  <ds:schemaRefs>
    <ds:schemaRef ds:uri="http://schemas.openxmlformats.org/officeDocument/2006/bibliography"/>
  </ds:schemaRefs>
</ds:datastoreItem>
</file>

<file path=customXml/itemProps5.xml><?xml version="1.0" encoding="utf-8"?>
<ds:datastoreItem xmlns:ds="http://schemas.openxmlformats.org/officeDocument/2006/customXml" ds:itemID="{30786DC8-98FC-4743-8E66-1E88F45D6000}">
  <ds:schemaRefs>
    <ds:schemaRef ds:uri="http://schemas.openxmlformats.org/officeDocument/2006/bibliography"/>
  </ds:schemaRefs>
</ds:datastoreItem>
</file>

<file path=customXml/itemProps50.xml><?xml version="1.0" encoding="utf-8"?>
<ds:datastoreItem xmlns:ds="http://schemas.openxmlformats.org/officeDocument/2006/customXml" ds:itemID="{E912CC2C-ACA5-499F-A016-49BA8C796356}">
  <ds:schemaRefs>
    <ds:schemaRef ds:uri="http://schemas.openxmlformats.org/officeDocument/2006/bibliography"/>
  </ds:schemaRefs>
</ds:datastoreItem>
</file>

<file path=customXml/itemProps51.xml><?xml version="1.0" encoding="utf-8"?>
<ds:datastoreItem xmlns:ds="http://schemas.openxmlformats.org/officeDocument/2006/customXml" ds:itemID="{AA2CF0BF-3AD4-4476-822D-C9FD4B7D1668}">
  <ds:schemaRefs>
    <ds:schemaRef ds:uri="http://schemas.openxmlformats.org/officeDocument/2006/bibliography"/>
  </ds:schemaRefs>
</ds:datastoreItem>
</file>

<file path=customXml/itemProps52.xml><?xml version="1.0" encoding="utf-8"?>
<ds:datastoreItem xmlns:ds="http://schemas.openxmlformats.org/officeDocument/2006/customXml" ds:itemID="{4732B9E0-2440-4E23-B3C9-572DE5020FE5}">
  <ds:schemaRefs>
    <ds:schemaRef ds:uri="http://schemas.openxmlformats.org/officeDocument/2006/bibliography"/>
  </ds:schemaRefs>
</ds:datastoreItem>
</file>

<file path=customXml/itemProps53.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54.xml><?xml version="1.0" encoding="utf-8"?>
<ds:datastoreItem xmlns:ds="http://schemas.openxmlformats.org/officeDocument/2006/customXml" ds:itemID="{018E0CCD-0EB3-4E61-9F7C-40C6A574978A}">
  <ds:schemaRefs>
    <ds:schemaRef ds:uri="http://schemas.openxmlformats.org/officeDocument/2006/bibliography"/>
  </ds:schemaRefs>
</ds:datastoreItem>
</file>

<file path=customXml/itemProps55.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56.xml><?xml version="1.0" encoding="utf-8"?>
<ds:datastoreItem xmlns:ds="http://schemas.openxmlformats.org/officeDocument/2006/customXml" ds:itemID="{5535761C-0AEA-4B12-ADF8-E3FB15206870}">
  <ds:schemaRefs>
    <ds:schemaRef ds:uri="http://schemas.openxmlformats.org/officeDocument/2006/bibliography"/>
  </ds:schemaRefs>
</ds:datastoreItem>
</file>

<file path=customXml/itemProps57.xml><?xml version="1.0" encoding="utf-8"?>
<ds:datastoreItem xmlns:ds="http://schemas.openxmlformats.org/officeDocument/2006/customXml" ds:itemID="{DD7331E6-9BB1-4AB3-9EB8-4AF6526F43A6}">
  <ds:schemaRefs>
    <ds:schemaRef ds:uri="http://schemas.openxmlformats.org/officeDocument/2006/bibliography"/>
  </ds:schemaRefs>
</ds:datastoreItem>
</file>

<file path=customXml/itemProps58.xml><?xml version="1.0" encoding="utf-8"?>
<ds:datastoreItem xmlns:ds="http://schemas.openxmlformats.org/officeDocument/2006/customXml" ds:itemID="{3BEE16F0-0C18-4EA7-9063-29C4DF4DBC3E}">
  <ds:schemaRefs>
    <ds:schemaRef ds:uri="http://schemas.openxmlformats.org/officeDocument/2006/bibliography"/>
  </ds:schemaRefs>
</ds:datastoreItem>
</file>

<file path=customXml/itemProps59.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6.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60.xml><?xml version="1.0" encoding="utf-8"?>
<ds:datastoreItem xmlns:ds="http://schemas.openxmlformats.org/officeDocument/2006/customXml" ds:itemID="{CD8B7E84-C2FB-454E-8276-536F3CAC063E}">
  <ds:schemaRefs>
    <ds:schemaRef ds:uri="http://schemas.openxmlformats.org/officeDocument/2006/bibliography"/>
  </ds:schemaRefs>
</ds:datastoreItem>
</file>

<file path=customXml/itemProps61.xml><?xml version="1.0" encoding="utf-8"?>
<ds:datastoreItem xmlns:ds="http://schemas.openxmlformats.org/officeDocument/2006/customXml" ds:itemID="{DDAE3A35-F9DC-44D3-A0B2-63CE6FA0A618}">
  <ds:schemaRefs>
    <ds:schemaRef ds:uri="http://schemas.openxmlformats.org/officeDocument/2006/bibliography"/>
  </ds:schemaRefs>
</ds:datastoreItem>
</file>

<file path=customXml/itemProps62.xml><?xml version="1.0" encoding="utf-8"?>
<ds:datastoreItem xmlns:ds="http://schemas.openxmlformats.org/officeDocument/2006/customXml" ds:itemID="{6DF29DD2-7E5B-4DC9-9909-AB0320BD6655}">
  <ds:schemaRefs>
    <ds:schemaRef ds:uri="http://schemas.openxmlformats.org/officeDocument/2006/bibliography"/>
  </ds:schemaRefs>
</ds:datastoreItem>
</file>

<file path=customXml/itemProps63.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64.xml><?xml version="1.0" encoding="utf-8"?>
<ds:datastoreItem xmlns:ds="http://schemas.openxmlformats.org/officeDocument/2006/customXml" ds:itemID="{7F0B63F0-9393-4A69-8596-B3551D3E381C}">
  <ds:schemaRefs>
    <ds:schemaRef ds:uri="http://schemas.openxmlformats.org/officeDocument/2006/bibliography"/>
  </ds:schemaRefs>
</ds:datastoreItem>
</file>

<file path=customXml/itemProps65.xml><?xml version="1.0" encoding="utf-8"?>
<ds:datastoreItem xmlns:ds="http://schemas.openxmlformats.org/officeDocument/2006/customXml" ds:itemID="{A1899C66-0234-4D07-A47F-47D18015DAEA}">
  <ds:schemaRefs>
    <ds:schemaRef ds:uri="http://schemas.openxmlformats.org/officeDocument/2006/bibliography"/>
  </ds:schemaRefs>
</ds:datastoreItem>
</file>

<file path=customXml/itemProps66.xml><?xml version="1.0" encoding="utf-8"?>
<ds:datastoreItem xmlns:ds="http://schemas.openxmlformats.org/officeDocument/2006/customXml" ds:itemID="{96ECA12C-DAA3-42A8-8963-ED9042627205}">
  <ds:schemaRefs>
    <ds:schemaRef ds:uri="http://schemas.openxmlformats.org/officeDocument/2006/bibliography"/>
  </ds:schemaRefs>
</ds:datastoreItem>
</file>

<file path=customXml/itemProps67.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68.xml><?xml version="1.0" encoding="utf-8"?>
<ds:datastoreItem xmlns:ds="http://schemas.openxmlformats.org/officeDocument/2006/customXml" ds:itemID="{6DA08341-9FD0-4268-A3BA-282EAC997AEC}">
  <ds:schemaRefs>
    <ds:schemaRef ds:uri="http://schemas.openxmlformats.org/officeDocument/2006/bibliography"/>
  </ds:schemaRefs>
</ds:datastoreItem>
</file>

<file path=customXml/itemProps69.xml><?xml version="1.0" encoding="utf-8"?>
<ds:datastoreItem xmlns:ds="http://schemas.openxmlformats.org/officeDocument/2006/customXml" ds:itemID="{DDFEAA4B-CA8D-4006-8352-F181F399AEAE}">
  <ds:schemaRefs>
    <ds:schemaRef ds:uri="http://schemas.openxmlformats.org/officeDocument/2006/bibliography"/>
  </ds:schemaRefs>
</ds:datastoreItem>
</file>

<file path=customXml/itemProps7.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70.xml><?xml version="1.0" encoding="utf-8"?>
<ds:datastoreItem xmlns:ds="http://schemas.openxmlformats.org/officeDocument/2006/customXml" ds:itemID="{12F5940D-CBAF-42AF-A942-A8E4A7E4F3E5}">
  <ds:schemaRefs>
    <ds:schemaRef ds:uri="http://schemas.openxmlformats.org/officeDocument/2006/bibliography"/>
  </ds:schemaRefs>
</ds:datastoreItem>
</file>

<file path=customXml/itemProps71.xml><?xml version="1.0" encoding="utf-8"?>
<ds:datastoreItem xmlns:ds="http://schemas.openxmlformats.org/officeDocument/2006/customXml" ds:itemID="{B156ECA7-91A9-4D0D-BA25-4A9AEFFDF22F}">
  <ds:schemaRefs>
    <ds:schemaRef ds:uri="http://schemas.openxmlformats.org/officeDocument/2006/bibliography"/>
  </ds:schemaRefs>
</ds:datastoreItem>
</file>

<file path=customXml/itemProps72.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73.xml><?xml version="1.0" encoding="utf-8"?>
<ds:datastoreItem xmlns:ds="http://schemas.openxmlformats.org/officeDocument/2006/customXml" ds:itemID="{368E17A3-EE4A-4636-B3BE-8AA34C0301C9}">
  <ds:schemaRefs>
    <ds:schemaRef ds:uri="http://schemas.openxmlformats.org/officeDocument/2006/bibliography"/>
  </ds:schemaRefs>
</ds:datastoreItem>
</file>

<file path=customXml/itemProps74.xml><?xml version="1.0" encoding="utf-8"?>
<ds:datastoreItem xmlns:ds="http://schemas.openxmlformats.org/officeDocument/2006/customXml" ds:itemID="{11BC4268-BC00-4C1F-BC47-7FC5D624E100}">
  <ds:schemaRefs>
    <ds:schemaRef ds:uri="http://schemas.openxmlformats.org/officeDocument/2006/bibliography"/>
  </ds:schemaRefs>
</ds:datastoreItem>
</file>

<file path=customXml/itemProps75.xml><?xml version="1.0" encoding="utf-8"?>
<ds:datastoreItem xmlns:ds="http://schemas.openxmlformats.org/officeDocument/2006/customXml" ds:itemID="{C2BF98D5-8DDA-4367-8E1D-BD54E6F8C732}">
  <ds:schemaRefs>
    <ds:schemaRef ds:uri="http://schemas.openxmlformats.org/officeDocument/2006/bibliography"/>
  </ds:schemaRefs>
</ds:datastoreItem>
</file>

<file path=customXml/itemProps76.xml><?xml version="1.0" encoding="utf-8"?>
<ds:datastoreItem xmlns:ds="http://schemas.openxmlformats.org/officeDocument/2006/customXml" ds:itemID="{4A598452-82B6-4CB4-ADD2-796205892466}">
  <ds:schemaRefs>
    <ds:schemaRef ds:uri="http://schemas.openxmlformats.org/officeDocument/2006/bibliography"/>
  </ds:schemaRefs>
</ds:datastoreItem>
</file>

<file path=customXml/itemProps77.xml><?xml version="1.0" encoding="utf-8"?>
<ds:datastoreItem xmlns:ds="http://schemas.openxmlformats.org/officeDocument/2006/customXml" ds:itemID="{39D3D030-10EA-43F6-A6E0-73D0B136E64E}">
  <ds:schemaRefs>
    <ds:schemaRef ds:uri="http://schemas.openxmlformats.org/officeDocument/2006/bibliography"/>
  </ds:schemaRefs>
</ds:datastoreItem>
</file>

<file path=customXml/itemProps78.xml><?xml version="1.0" encoding="utf-8"?>
<ds:datastoreItem xmlns:ds="http://schemas.openxmlformats.org/officeDocument/2006/customXml" ds:itemID="{2B6BE9F1-0282-4BC3-B9FE-5623A70326FB}">
  <ds:schemaRefs>
    <ds:schemaRef ds:uri="http://schemas.openxmlformats.org/officeDocument/2006/bibliography"/>
  </ds:schemaRefs>
</ds:datastoreItem>
</file>

<file path=customXml/itemProps79.xml><?xml version="1.0" encoding="utf-8"?>
<ds:datastoreItem xmlns:ds="http://schemas.openxmlformats.org/officeDocument/2006/customXml" ds:itemID="{9D99F22C-9DB8-4FC1-9435-BE87E5F7DF8C}">
  <ds:schemaRefs>
    <ds:schemaRef ds:uri="http://schemas.openxmlformats.org/officeDocument/2006/bibliography"/>
  </ds:schemaRefs>
</ds:datastoreItem>
</file>

<file path=customXml/itemProps8.xml><?xml version="1.0" encoding="utf-8"?>
<ds:datastoreItem xmlns:ds="http://schemas.openxmlformats.org/officeDocument/2006/customXml" ds:itemID="{4911F6D7-1778-4B67-AF53-EE7F5C7864E5}">
  <ds:schemaRefs>
    <ds:schemaRef ds:uri="http://schemas.openxmlformats.org/officeDocument/2006/bibliography"/>
  </ds:schemaRefs>
</ds:datastoreItem>
</file>

<file path=customXml/itemProps80.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81.xml><?xml version="1.0" encoding="utf-8"?>
<ds:datastoreItem xmlns:ds="http://schemas.openxmlformats.org/officeDocument/2006/customXml" ds:itemID="{9E38EE34-A867-4516-BE8E-38A4F744A187}">
  <ds:schemaRefs>
    <ds:schemaRef ds:uri="http://schemas.openxmlformats.org/officeDocument/2006/bibliography"/>
  </ds:schemaRefs>
</ds:datastoreItem>
</file>

<file path=customXml/itemProps82.xml><?xml version="1.0" encoding="utf-8"?>
<ds:datastoreItem xmlns:ds="http://schemas.openxmlformats.org/officeDocument/2006/customXml" ds:itemID="{A64BAB95-A85D-4727-BE3F-FC8A6C006854}">
  <ds:schemaRefs>
    <ds:schemaRef ds:uri="http://schemas.openxmlformats.org/officeDocument/2006/bibliography"/>
  </ds:schemaRefs>
</ds:datastoreItem>
</file>

<file path=customXml/itemProps83.xml><?xml version="1.0" encoding="utf-8"?>
<ds:datastoreItem xmlns:ds="http://schemas.openxmlformats.org/officeDocument/2006/customXml" ds:itemID="{C4262246-7AA9-4D56-9208-6B58B56E8326}">
  <ds:schemaRefs>
    <ds:schemaRef ds:uri="http://schemas.openxmlformats.org/officeDocument/2006/bibliography"/>
  </ds:schemaRefs>
</ds:datastoreItem>
</file>

<file path=customXml/itemProps84.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85.xml><?xml version="1.0" encoding="utf-8"?>
<ds:datastoreItem xmlns:ds="http://schemas.openxmlformats.org/officeDocument/2006/customXml" ds:itemID="{AD3058D4-6DA9-45BB-8AA3-D134B15E533D}">
  <ds:schemaRefs>
    <ds:schemaRef ds:uri="http://schemas.openxmlformats.org/officeDocument/2006/bibliography"/>
  </ds:schemaRefs>
</ds:datastoreItem>
</file>

<file path=customXml/itemProps86.xml><?xml version="1.0" encoding="utf-8"?>
<ds:datastoreItem xmlns:ds="http://schemas.openxmlformats.org/officeDocument/2006/customXml" ds:itemID="{CC106687-310B-420F-AC98-DAECA82B8FB8}">
  <ds:schemaRefs>
    <ds:schemaRef ds:uri="http://schemas.openxmlformats.org/officeDocument/2006/bibliography"/>
  </ds:schemaRefs>
</ds:datastoreItem>
</file>

<file path=customXml/itemProps87.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88.xml><?xml version="1.0" encoding="utf-8"?>
<ds:datastoreItem xmlns:ds="http://schemas.openxmlformats.org/officeDocument/2006/customXml" ds:itemID="{6CED9BC0-73DA-4ABB-99EA-D1B84E7F280F}">
  <ds:schemaRefs>
    <ds:schemaRef ds:uri="http://schemas.openxmlformats.org/officeDocument/2006/bibliography"/>
  </ds:schemaRefs>
</ds:datastoreItem>
</file>

<file path=customXml/itemProps89.xml><?xml version="1.0" encoding="utf-8"?>
<ds:datastoreItem xmlns:ds="http://schemas.openxmlformats.org/officeDocument/2006/customXml" ds:itemID="{AD245434-C15F-4446-A8FB-65A3F1716889}">
  <ds:schemaRefs>
    <ds:schemaRef ds:uri="http://schemas.openxmlformats.org/officeDocument/2006/bibliography"/>
  </ds:schemaRefs>
</ds:datastoreItem>
</file>

<file path=customXml/itemProps9.xml><?xml version="1.0" encoding="utf-8"?>
<ds:datastoreItem xmlns:ds="http://schemas.openxmlformats.org/officeDocument/2006/customXml" ds:itemID="{21DEFF48-EC49-4E43-83AF-9C4991FBEE24}">
  <ds:schemaRefs>
    <ds:schemaRef ds:uri="http://schemas.openxmlformats.org/officeDocument/2006/bibliography"/>
  </ds:schemaRefs>
</ds:datastoreItem>
</file>

<file path=customXml/itemProps90.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91.xml><?xml version="1.0" encoding="utf-8"?>
<ds:datastoreItem xmlns:ds="http://schemas.openxmlformats.org/officeDocument/2006/customXml" ds:itemID="{5891E328-32E0-4371-8EC0-3A15D9430E53}">
  <ds:schemaRefs>
    <ds:schemaRef ds:uri="http://schemas.openxmlformats.org/officeDocument/2006/bibliography"/>
  </ds:schemaRefs>
</ds:datastoreItem>
</file>

<file path=customXml/itemProps92.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93.xml><?xml version="1.0" encoding="utf-8"?>
<ds:datastoreItem xmlns:ds="http://schemas.openxmlformats.org/officeDocument/2006/customXml" ds:itemID="{ABB089C6-A373-4FF8-B135-59EF6F4C38C5}">
  <ds:schemaRefs>
    <ds:schemaRef ds:uri="http://schemas.openxmlformats.org/officeDocument/2006/bibliography"/>
  </ds:schemaRefs>
</ds:datastoreItem>
</file>

<file path=customXml/itemProps94.xml><?xml version="1.0" encoding="utf-8"?>
<ds:datastoreItem xmlns:ds="http://schemas.openxmlformats.org/officeDocument/2006/customXml" ds:itemID="{CC9F466A-00C0-4B19-9DB7-523F0251287F}">
  <ds:schemaRefs>
    <ds:schemaRef ds:uri="http://schemas.openxmlformats.org/officeDocument/2006/bibliography"/>
  </ds:schemaRefs>
</ds:datastoreItem>
</file>

<file path=customXml/itemProps95.xml><?xml version="1.0" encoding="utf-8"?>
<ds:datastoreItem xmlns:ds="http://schemas.openxmlformats.org/officeDocument/2006/customXml" ds:itemID="{4EFB28C9-3FFD-479D-A0BC-2E231FF79171}">
  <ds:schemaRefs>
    <ds:schemaRef ds:uri="http://schemas.openxmlformats.org/officeDocument/2006/bibliography"/>
  </ds:schemaRefs>
</ds:datastoreItem>
</file>

<file path=customXml/itemProps96.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97.xml><?xml version="1.0" encoding="utf-8"?>
<ds:datastoreItem xmlns:ds="http://schemas.openxmlformats.org/officeDocument/2006/customXml" ds:itemID="{C329D35B-8392-4DFA-B092-0D9872BE6452}">
  <ds:schemaRefs>
    <ds:schemaRef ds:uri="http://schemas.openxmlformats.org/officeDocument/2006/bibliography"/>
  </ds:schemaRefs>
</ds:datastoreItem>
</file>

<file path=customXml/itemProps98.xml><?xml version="1.0" encoding="utf-8"?>
<ds:datastoreItem xmlns:ds="http://schemas.openxmlformats.org/officeDocument/2006/customXml" ds:itemID="{A4D46149-A55A-4FBE-9799-A34BADDFFECB}">
  <ds:schemaRefs>
    <ds:schemaRef ds:uri="http://schemas.openxmlformats.org/officeDocument/2006/bibliography"/>
  </ds:schemaRefs>
</ds:datastoreItem>
</file>

<file path=customXml/itemProps99.xml><?xml version="1.0" encoding="utf-8"?>
<ds:datastoreItem xmlns:ds="http://schemas.openxmlformats.org/officeDocument/2006/customXml" ds:itemID="{A0FF4DF6-2EF8-4B37-804F-18F6B5E89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20268</Words>
  <Characters>115533</Characters>
  <Application>Microsoft Office Word</Application>
  <DocSecurity>0</DocSecurity>
  <Lines>962</Lines>
  <Paragraphs>271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135530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Stojanovic</cp:lastModifiedBy>
  <cp:revision>2</cp:revision>
  <cp:lastPrinted>2017-05-09T06:26:00Z</cp:lastPrinted>
  <dcterms:created xsi:type="dcterms:W3CDTF">2017-05-11T09:06:00Z</dcterms:created>
  <dcterms:modified xsi:type="dcterms:W3CDTF">2017-05-11T09:06:00Z</dcterms:modified>
</cp:coreProperties>
</file>