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B35764">
        <w:rPr>
          <w:rFonts w:cs="Arial"/>
        </w:rPr>
        <w:t>.</w:t>
      </w:r>
      <w:r w:rsidR="006543D3">
        <w:rPr>
          <w:rFonts w:cs="Arial"/>
          <w:lang w:val="sr-Cyrl-RS"/>
        </w:rPr>
        <w:t>ЈН/</w:t>
      </w:r>
      <w:r w:rsidR="00B35764">
        <w:rPr>
          <w:rFonts w:cs="Arial"/>
        </w:rPr>
        <w:t>3000/0</w:t>
      </w:r>
      <w:r w:rsidR="006543D3">
        <w:rPr>
          <w:rFonts w:cs="Arial"/>
          <w:lang w:val="sr-Cyrl-RS"/>
        </w:rPr>
        <w:t>673</w:t>
      </w:r>
      <w:r w:rsidR="006543D3">
        <w:rPr>
          <w:rFonts w:cs="Arial"/>
        </w:rPr>
        <w:t>/201</w:t>
      </w:r>
      <w:r w:rsidR="006543D3">
        <w:rPr>
          <w:rFonts w:cs="Arial"/>
          <w:lang w:val="sr-Cyrl-RS"/>
        </w:rPr>
        <w:t>7</w:t>
      </w:r>
      <w:r w:rsidR="006543D3">
        <w:rPr>
          <w:rFonts w:cs="Arial"/>
        </w:rPr>
        <w:t xml:space="preserve"> (</w:t>
      </w:r>
      <w:r w:rsidR="00A24988">
        <w:rPr>
          <w:rFonts w:cs="Arial"/>
          <w:lang w:val="sr-Cyrl-RS"/>
        </w:rPr>
        <w:t>570</w:t>
      </w:r>
      <w:r w:rsidR="006543D3">
        <w:rPr>
          <w:rFonts w:cs="Arial"/>
        </w:rPr>
        <w:t>/201</w:t>
      </w:r>
      <w:r w:rsidR="006543D3">
        <w:rPr>
          <w:rFonts w:cs="Arial"/>
          <w:lang w:val="sr-Cyrl-RS"/>
        </w:rPr>
        <w:t>7</w:t>
      </w:r>
      <w:r w:rsidR="00B35764">
        <w:rPr>
          <w:rFonts w:cs="Arial"/>
        </w:rPr>
        <w:t>)</w:t>
      </w:r>
    </w:p>
    <w:p w:rsidR="00210557" w:rsidRPr="00E47C2E" w:rsidRDefault="00210557" w:rsidP="00781B02">
      <w:pPr>
        <w:rPr>
          <w:rFonts w:cs="Arial"/>
        </w:rPr>
      </w:pPr>
    </w:p>
    <w:p w:rsidR="00E13FFC" w:rsidRPr="00E47C2E" w:rsidRDefault="007719B9" w:rsidP="007719B9">
      <w:pPr>
        <w:pStyle w:val="Title"/>
        <w:tabs>
          <w:tab w:val="center" w:pos="4514"/>
          <w:tab w:val="left" w:pos="6750"/>
        </w:tabs>
        <w:spacing w:before="0"/>
        <w:rPr>
          <w:rFonts w:cs="Arial"/>
          <w:color w:val="FF0000"/>
          <w:sz w:val="22"/>
          <w:szCs w:val="22"/>
        </w:rPr>
      </w:pPr>
      <w:r w:rsidRPr="007719B9">
        <w:rPr>
          <w:rFonts w:cs="Arial"/>
          <w:sz w:val="22"/>
          <w:szCs w:val="22"/>
          <w:lang w:val="sr-Cyrl-RS"/>
        </w:rPr>
        <w:t>Померање, подизање и транспорт терета већих од 10 тона</w:t>
      </w:r>
      <w:r w:rsidRPr="007719B9">
        <w:rPr>
          <w:rFonts w:cs="Arial"/>
          <w:sz w:val="22"/>
          <w:szCs w:val="22"/>
          <w:lang w:val="ru-RU"/>
        </w:rPr>
        <w:t xml:space="preserve"> ТЕНТ-А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6543D3">
        <w:rPr>
          <w:rFonts w:eastAsia="Arial Unicode MS" w:cs="Arial"/>
          <w:kern w:val="2"/>
          <w:lang w:val="ru-RU"/>
        </w:rPr>
        <w:t xml:space="preserve">едено у ЈП ЕПС број </w:t>
      </w:r>
      <w:r w:rsidR="006543D3" w:rsidRPr="006543D3">
        <w:rPr>
          <w:rFonts w:eastAsia="Arial Unicode MS" w:cs="Arial"/>
          <w:kern w:val="2"/>
        </w:rPr>
        <w:t>105-E.03.01-</w:t>
      </w:r>
      <w:r w:rsidR="006543D3">
        <w:rPr>
          <w:rFonts w:eastAsia="Arial Unicode MS" w:cs="Arial"/>
          <w:kern w:val="2"/>
        </w:rPr>
        <w:t>222010/</w:t>
      </w:r>
      <w:r w:rsidR="006543D3">
        <w:rPr>
          <w:rFonts w:eastAsia="Arial Unicode MS" w:cs="Arial"/>
          <w:kern w:val="2"/>
          <w:lang w:val="sr-Cyrl-RS"/>
        </w:rPr>
        <w:t>5</w:t>
      </w:r>
      <w:r w:rsidR="006543D3" w:rsidRPr="006543D3">
        <w:rPr>
          <w:rFonts w:eastAsia="Arial Unicode MS" w:cs="Arial"/>
          <w:kern w:val="2"/>
        </w:rPr>
        <w:t xml:space="preserve">-2017 </w:t>
      </w:r>
      <w:r w:rsidR="006543D3">
        <w:rPr>
          <w:rFonts w:eastAsia="Arial Unicode MS" w:cs="Arial"/>
          <w:kern w:val="2"/>
          <w:lang w:val="ru-RU"/>
        </w:rPr>
        <w:t xml:space="preserve">од </w:t>
      </w:r>
      <w:r w:rsidR="009131E7">
        <w:rPr>
          <w:rFonts w:eastAsia="Arial Unicode MS" w:cs="Arial"/>
          <w:kern w:val="2"/>
        </w:rPr>
        <w:t>19</w:t>
      </w:r>
      <w:r w:rsidR="009131E7">
        <w:rPr>
          <w:rFonts w:eastAsia="Arial Unicode MS" w:cs="Arial"/>
          <w:kern w:val="2"/>
          <w:lang w:val="ru-RU"/>
        </w:rPr>
        <w:t>.</w:t>
      </w:r>
      <w:r w:rsidR="009131E7">
        <w:rPr>
          <w:rFonts w:eastAsia="Arial Unicode MS" w:cs="Arial"/>
          <w:kern w:val="2"/>
        </w:rPr>
        <w:t>05</w:t>
      </w:r>
      <w:r w:rsidR="006543D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35764" w:rsidP="00E13FFC">
      <w:pPr>
        <w:spacing w:before="0"/>
        <w:jc w:val="center"/>
        <w:rPr>
          <w:rFonts w:cs="Arial"/>
          <w:lang w:val="ru-RU"/>
        </w:rPr>
      </w:pPr>
      <w:r>
        <w:rPr>
          <w:rFonts w:cs="Arial"/>
          <w:lang w:val="ru-RU"/>
        </w:rPr>
        <w:t>Обреновац,</w:t>
      </w:r>
      <w:r>
        <w:rPr>
          <w:rFonts w:cs="Arial"/>
          <w:lang w:val="sr-Cyrl-RS"/>
        </w:rPr>
        <w:t xml:space="preserve"> </w:t>
      </w:r>
      <w:r w:rsidR="006543D3">
        <w:rPr>
          <w:rFonts w:cs="Arial"/>
          <w:lang w:val="ru-RU"/>
        </w:rPr>
        <w:t>2017.</w:t>
      </w:r>
      <w:r w:rsidR="00E13FFC" w:rsidRPr="00E47C2E">
        <w:rPr>
          <w:rFonts w:cs="Arial"/>
          <w:lang w:val="ru-RU"/>
        </w:rPr>
        <w:t>године</w:t>
      </w:r>
    </w:p>
    <w:p w:rsidR="00E13FFC" w:rsidRPr="00B35764" w:rsidRDefault="00E13FFC" w:rsidP="00E13FFC">
      <w:pPr>
        <w:pStyle w:val="Title"/>
        <w:spacing w:before="0"/>
        <w:rPr>
          <w:rFonts w:cs="Arial"/>
          <w:b w:val="0"/>
          <w:color w:val="FF0000"/>
          <w:sz w:val="22"/>
          <w:szCs w:val="22"/>
          <w:lang w:val="sr-Latn-RS"/>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7719B9">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19B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19B9">
        <w:rPr>
          <w:rFonts w:eastAsia="TimesNewRomanPSMT" w:cs="Arial"/>
          <w:color w:val="000000"/>
          <w:kern w:val="2"/>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D506E">
        <w:rPr>
          <w:rFonts w:eastAsia="Arial Unicode MS" w:cs="Arial"/>
          <w:color w:val="000000"/>
          <w:kern w:val="2"/>
        </w:rPr>
        <w:t>105-E.03.01-</w:t>
      </w:r>
      <w:r w:rsidR="007719B9">
        <w:rPr>
          <w:rFonts w:eastAsia="Arial Unicode MS" w:cs="Arial"/>
          <w:color w:val="000000"/>
          <w:kern w:val="2"/>
        </w:rPr>
        <w:t>222010/2-2017</w:t>
      </w:r>
      <w:r w:rsidR="000D506E">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719B9">
        <w:rPr>
          <w:rFonts w:eastAsia="Arial Unicode MS" w:cs="Arial"/>
          <w:color w:val="000000"/>
          <w:kern w:val="2"/>
        </w:rPr>
        <w:t xml:space="preserve"> </w:t>
      </w:r>
      <w:r w:rsidR="009131E7">
        <w:rPr>
          <w:rFonts w:eastAsia="Arial Unicode MS" w:cs="Arial"/>
          <w:color w:val="000000"/>
          <w:kern w:val="2"/>
          <w:lang w:val="sr-Latn-RS"/>
        </w:rPr>
        <w:t>19</w:t>
      </w:r>
      <w:r w:rsidR="009131E7">
        <w:rPr>
          <w:rFonts w:eastAsia="Arial Unicode MS" w:cs="Arial"/>
          <w:color w:val="000000"/>
          <w:kern w:val="2"/>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7719B9">
        <w:rPr>
          <w:rFonts w:eastAsia="Arial Unicode MS" w:cs="Arial"/>
          <w:color w:val="000000"/>
          <w:kern w:val="2"/>
          <w:lang w:val="sr-Latn-RS"/>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7719B9" w:rsidRPr="007719B9">
        <w:rPr>
          <w:rFonts w:eastAsia="Arial Unicode MS" w:cs="Arial"/>
          <w:color w:val="000000"/>
          <w:kern w:val="2"/>
        </w:rPr>
        <w:t>105-E.03.01-222010</w:t>
      </w:r>
      <w:r w:rsidR="007719B9">
        <w:rPr>
          <w:rFonts w:eastAsia="Arial Unicode MS" w:cs="Arial"/>
          <w:color w:val="000000"/>
          <w:kern w:val="2"/>
        </w:rPr>
        <w:t>/3</w:t>
      </w:r>
      <w:r w:rsidR="007719B9" w:rsidRPr="007719B9">
        <w:rPr>
          <w:rFonts w:eastAsia="Arial Unicode MS" w:cs="Arial"/>
          <w:color w:val="000000"/>
          <w:kern w:val="2"/>
        </w:rPr>
        <w:t xml:space="preserve">-2017 </w:t>
      </w:r>
      <w:r w:rsidR="000D506E" w:rsidRPr="000D506E">
        <w:rPr>
          <w:rFonts w:eastAsia="Arial Unicode MS" w:cs="Arial"/>
          <w:color w:val="000000"/>
          <w:kern w:val="2"/>
          <w:lang w:val="ru-RU"/>
        </w:rPr>
        <w:t xml:space="preserve">oд </w:t>
      </w:r>
      <w:r w:rsidR="009131E7">
        <w:rPr>
          <w:rFonts w:eastAsia="Arial Unicode MS" w:cs="Arial"/>
          <w:color w:val="000000"/>
          <w:kern w:val="2"/>
          <w:lang w:val="sr-Latn-RS"/>
        </w:rPr>
        <w:t>19</w:t>
      </w:r>
      <w:r w:rsidR="009131E7">
        <w:rPr>
          <w:rFonts w:eastAsia="Arial Unicode MS" w:cs="Arial"/>
          <w:color w:val="000000"/>
          <w:kern w:val="2"/>
        </w:rPr>
        <w:t>.05</w:t>
      </w:r>
      <w:bookmarkStart w:id="6" w:name="_GoBack"/>
      <w:bookmarkEnd w:id="6"/>
      <w:r w:rsidR="007719B9" w:rsidRPr="007719B9">
        <w:rPr>
          <w:rFonts w:eastAsia="Arial Unicode MS" w:cs="Arial"/>
          <w:color w:val="000000"/>
          <w:kern w:val="2"/>
          <w:lang w:val="ru-RU"/>
        </w:rPr>
        <w:t>.201</w:t>
      </w:r>
      <w:r w:rsidR="007719B9" w:rsidRPr="007719B9">
        <w:rPr>
          <w:rFonts w:eastAsia="Arial Unicode MS" w:cs="Arial"/>
          <w:color w:val="000000"/>
          <w:kern w:val="2"/>
          <w:lang w:val="sr-Latn-RS"/>
        </w:rPr>
        <w:t>7</w:t>
      </w:r>
      <w:r w:rsidR="007719B9" w:rsidRPr="007719B9">
        <w:rPr>
          <w:rFonts w:eastAsia="Arial Unicode MS" w:cs="Arial"/>
          <w:color w:val="000000"/>
          <w:kern w:val="2"/>
          <w:lang w:val="ru-RU"/>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719B9">
        <w:rPr>
          <w:rFonts w:cs="Arial"/>
          <w:b/>
        </w:rPr>
        <w:t>J</w:t>
      </w:r>
      <w:r w:rsidR="007719B9">
        <w:rPr>
          <w:rFonts w:cs="Arial"/>
          <w:b/>
          <w:lang w:val="sr-Cyrl-RS"/>
        </w:rPr>
        <w:t>Н/</w:t>
      </w:r>
      <w:r w:rsidR="00B35764">
        <w:rPr>
          <w:rFonts w:cs="Arial"/>
        </w:rPr>
        <w:t>3000/0</w:t>
      </w:r>
      <w:r w:rsidR="007719B9">
        <w:rPr>
          <w:rFonts w:cs="Arial"/>
          <w:lang w:val="sr-Cyrl-RS"/>
        </w:rPr>
        <w:t>673</w:t>
      </w:r>
      <w:r w:rsidR="007719B9">
        <w:rPr>
          <w:rFonts w:cs="Arial"/>
        </w:rPr>
        <w:t>/201</w:t>
      </w:r>
      <w:r w:rsidR="007719B9">
        <w:rPr>
          <w:rFonts w:cs="Arial"/>
          <w:lang w:val="sr-Cyrl-RS"/>
        </w:rPr>
        <w:t>7</w:t>
      </w:r>
      <w:r w:rsidR="007719B9">
        <w:rPr>
          <w:rFonts w:cs="Arial"/>
        </w:rPr>
        <w:t xml:space="preserve"> (</w:t>
      </w:r>
      <w:r w:rsidR="007719B9">
        <w:rPr>
          <w:rFonts w:cs="Arial"/>
          <w:lang w:val="sr-Cyrl-RS"/>
        </w:rPr>
        <w:t>5</w:t>
      </w:r>
      <w:r w:rsidR="007719B9">
        <w:rPr>
          <w:rFonts w:cs="Arial"/>
        </w:rPr>
        <w:t>7</w:t>
      </w:r>
      <w:r w:rsidR="007719B9">
        <w:rPr>
          <w:rFonts w:cs="Arial"/>
          <w:lang w:val="sr-Cyrl-RS"/>
        </w:rPr>
        <w:t>0</w:t>
      </w:r>
      <w:r w:rsidR="007719B9">
        <w:rPr>
          <w:rFonts w:cs="Arial"/>
        </w:rPr>
        <w:t>/201</w:t>
      </w:r>
      <w:r w:rsidR="007719B9">
        <w:rPr>
          <w:rFonts w:cs="Arial"/>
          <w:lang w:val="sr-Cyrl-RS"/>
        </w:rPr>
        <w:t>7</w:t>
      </w:r>
      <w:r w:rsidR="00B35764">
        <w:rPr>
          <w:rFonts w:cs="Arial"/>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3</w:t>
            </w:r>
            <w:r w:rsidR="006543D3">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6</w:t>
            </w:r>
            <w:r w:rsidR="006543D3">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11</w:t>
            </w:r>
            <w:r w:rsidR="006543D3">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13</w:t>
            </w:r>
            <w:r w:rsidR="006543D3">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8E18D3" w:rsidP="004C3B38">
            <w:pPr>
              <w:tabs>
                <w:tab w:val="left" w:pos="360"/>
                <w:tab w:val="left" w:pos="567"/>
                <w:tab w:val="right" w:leader="dot" w:pos="9639"/>
              </w:tabs>
              <w:rPr>
                <w:rFonts w:cs="Arial"/>
              </w:rPr>
            </w:pPr>
            <w:r>
              <w:rPr>
                <w:rFonts w:cs="Arial"/>
              </w:rPr>
              <w:t>Обрасци (</w:t>
            </w:r>
            <w:r w:rsidR="00751919">
              <w:rPr>
                <w:rFonts w:cs="Arial"/>
              </w:rPr>
              <w:t xml:space="preserve">1 - </w:t>
            </w:r>
            <w:r w:rsidR="00751919">
              <w:rPr>
                <w:rFonts w:cs="Arial"/>
                <w:lang w:val="sr-Cyrl-RS"/>
              </w:rPr>
              <w:t>8</w:t>
            </w:r>
            <w:r w:rsidR="00C62AA7" w:rsidRPr="00E47C2E">
              <w:rPr>
                <w:rFonts w:cs="Arial"/>
              </w:rPr>
              <w:t>)</w:t>
            </w:r>
          </w:p>
        </w:tc>
        <w:tc>
          <w:tcPr>
            <w:tcW w:w="810" w:type="dxa"/>
          </w:tcPr>
          <w:p w:rsidR="00C62AA7" w:rsidRPr="00CD6153" w:rsidRDefault="00CD6153" w:rsidP="00CD6153">
            <w:pPr>
              <w:tabs>
                <w:tab w:val="left" w:pos="360"/>
                <w:tab w:val="left" w:pos="567"/>
                <w:tab w:val="right" w:leader="dot" w:pos="9639"/>
              </w:tabs>
              <w:jc w:val="center"/>
              <w:rPr>
                <w:rFonts w:cs="Arial"/>
                <w:lang w:val="sr-Cyrl-RS"/>
              </w:rPr>
            </w:pPr>
            <w:r>
              <w:rPr>
                <w:rFonts w:cs="Arial"/>
                <w:lang w:val="sr-Cyrl-RS"/>
              </w:rPr>
              <w:t>29</w:t>
            </w:r>
            <w:r w:rsidR="006543D3">
              <w:rPr>
                <w:rFonts w:cs="Arial"/>
                <w:lang w:val="sr-Cyrl-RS"/>
              </w:rPr>
              <w:t>-50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6153" w:rsidRDefault="00CD6153" w:rsidP="004C3B38">
            <w:pPr>
              <w:tabs>
                <w:tab w:val="left" w:pos="360"/>
                <w:tab w:val="left" w:pos="567"/>
                <w:tab w:val="right" w:leader="dot" w:pos="9639"/>
              </w:tabs>
              <w:jc w:val="center"/>
              <w:rPr>
                <w:rFonts w:cs="Arial"/>
                <w:lang w:val="sr-Cyrl-RS"/>
              </w:rPr>
            </w:pPr>
            <w:r>
              <w:rPr>
                <w:rFonts w:cs="Arial"/>
                <w:lang w:val="sr-Cyrl-RS"/>
              </w:rPr>
              <w:t>5</w:t>
            </w:r>
            <w:r w:rsidR="006543D3">
              <w:rPr>
                <w:rFonts w:cs="Arial"/>
                <w:lang w:val="sr-Cyrl-RS"/>
              </w:rPr>
              <w:t>1-65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w:t>
      </w:r>
      <w:r w:rsidR="006543D3">
        <w:rPr>
          <w:rFonts w:cs="Arial"/>
          <w:bCs/>
          <w:noProof/>
          <w:lang w:val="sr-Cyrl-CS"/>
        </w:rPr>
        <w:t>документације: 65</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A5B7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17737"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7719B9" w:rsidRPr="007719B9">
              <w:rPr>
                <w:rFonts w:cs="Arial"/>
                <w:lang w:val="sr-Cyrl-RS"/>
              </w:rPr>
              <w:t>Померање, подизање и транспорт терета већих од 10 тона</w:t>
            </w:r>
            <w:r w:rsidR="007719B9" w:rsidRPr="007719B9">
              <w:rPr>
                <w:rFonts w:cs="Arial"/>
                <w:lang w:val="ru-RU"/>
              </w:rPr>
              <w:t xml:space="preserve"> ТЕНТ-А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35764" w:rsidRDefault="002E12CC" w:rsidP="002E12CC">
            <w:pPr>
              <w:pStyle w:val="ListParagraph"/>
              <w:widowControl w:val="0"/>
              <w:ind w:left="0"/>
              <w:jc w:val="center"/>
              <w:rPr>
                <w:rFonts w:ascii="Arial" w:hAnsi="Arial" w:cs="Arial"/>
              </w:rPr>
            </w:pPr>
            <w:r w:rsidRPr="00B35764">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37DC4" w:rsidRDefault="00137DC4"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137DC4" w:rsidRPr="00842CD2">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17737"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7719B9" w:rsidRPr="007719B9">
        <w:rPr>
          <w:rFonts w:cs="Arial"/>
          <w:lang w:val="sr-Cyrl-RS"/>
        </w:rPr>
        <w:t>Померање, подизање и транспорт терета већих од 10 тона</w:t>
      </w:r>
      <w:r w:rsidR="007719B9" w:rsidRPr="007719B9">
        <w:rPr>
          <w:rFonts w:cs="Arial"/>
          <w:lang w:val="ru-RU"/>
        </w:rPr>
        <w:t xml:space="preserve"> ТЕНТ-А</w:t>
      </w:r>
    </w:p>
    <w:p w:rsidR="002E12CC" w:rsidRPr="00CD6153" w:rsidRDefault="002E12CC" w:rsidP="0032186E">
      <w:pPr>
        <w:spacing w:before="0"/>
        <w:rPr>
          <w:rFonts w:cs="Arial"/>
          <w:lang w:val="sr-Cyrl-RS" w:eastAsia="zh-CN"/>
        </w:rPr>
      </w:pPr>
      <w:r w:rsidRPr="00E47C2E">
        <w:rPr>
          <w:rFonts w:cs="Arial"/>
          <w:lang w:eastAsia="zh-CN"/>
        </w:rPr>
        <w:t>Назив из општег речника набавке:</w:t>
      </w:r>
      <w:r w:rsidR="00CD6153">
        <w:rPr>
          <w:rFonts w:cs="Arial"/>
          <w:lang w:val="sr-Cyrl-RS" w:eastAsia="zh-CN"/>
        </w:rPr>
        <w:t xml:space="preserve"> </w:t>
      </w:r>
      <w:r w:rsidR="007719B9" w:rsidRPr="007719B9">
        <w:rPr>
          <w:rFonts w:cs="Arial"/>
          <w:lang w:val="ru-RU" w:eastAsia="zh-CN"/>
        </w:rPr>
        <w:t>Услуге руковања теретом и складиштење терета</w:t>
      </w:r>
    </w:p>
    <w:p w:rsidR="002E12CC" w:rsidRPr="00CD615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CD6153">
        <w:rPr>
          <w:rFonts w:cs="Arial"/>
          <w:lang w:val="sr-Cyrl-RS" w:eastAsia="zh-CN"/>
        </w:rPr>
        <w:t>63100000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485720">
      <w:pPr>
        <w:pStyle w:val="Heading10"/>
        <w:numPr>
          <w:ilvl w:val="0"/>
          <w:numId w:val="20"/>
        </w:numPr>
        <w:jc w:val="both"/>
        <w:rPr>
          <w:rFonts w:cs="Arial"/>
        </w:rPr>
      </w:pPr>
      <w:r w:rsidRPr="00E47C2E">
        <w:rPr>
          <w:rFonts w:cs="Arial"/>
        </w:rPr>
        <w:t>ТЕХНИЧК</w:t>
      </w:r>
      <w:r w:rsidR="0032186E" w:rsidRPr="00E47C2E">
        <w:rPr>
          <w:rFonts w:cs="Arial"/>
        </w:rPr>
        <w:t>А</w:t>
      </w:r>
      <w:r w:rsidR="000E2FE8">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Default="003218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84240" w:rsidRDefault="00D84240" w:rsidP="00D84240">
      <w:pPr>
        <w:pStyle w:val="podnaslov2"/>
        <w:spacing w:before="0" w:after="0"/>
        <w:rPr>
          <w:rStyle w:val="hps"/>
          <w:rFonts w:cs="Arial"/>
          <w:b w:val="0"/>
          <w:lang w:val="sr-Cyrl-RS"/>
        </w:rPr>
      </w:pPr>
      <w:r>
        <w:rPr>
          <w:rStyle w:val="hps"/>
          <w:rFonts w:cs="Arial"/>
          <w:b w:val="0"/>
          <w:lang w:val="sr-Cyrl-RS"/>
        </w:rPr>
        <w:t>Предмет набавке је подизање, померање и транспорт ВН електромотора и трансформатора инсталираних у ТЕ „Никола Тесла“ ТЕНТ А, Обреновац.</w:t>
      </w:r>
    </w:p>
    <w:p w:rsidR="00D84240" w:rsidRDefault="00D84240" w:rsidP="00D84240">
      <w:pPr>
        <w:pStyle w:val="podnaslov2"/>
        <w:spacing w:before="0" w:after="0"/>
        <w:rPr>
          <w:rStyle w:val="hps"/>
          <w:rFonts w:cs="Arial"/>
          <w:b w:val="0"/>
          <w:lang w:val="sr-Cyrl-RS"/>
        </w:rPr>
      </w:pPr>
    </w:p>
    <w:p w:rsidR="00D84240" w:rsidRDefault="00D84240" w:rsidP="00D84240">
      <w:pPr>
        <w:pStyle w:val="podnaslov2"/>
        <w:spacing w:before="0" w:after="0"/>
        <w:rPr>
          <w:rStyle w:val="hps"/>
          <w:rFonts w:cs="Arial"/>
          <w:b w:val="0"/>
          <w:lang w:val="sr-Cyrl-RS"/>
        </w:rPr>
      </w:pPr>
      <w:r>
        <w:rPr>
          <w:rStyle w:val="hps"/>
          <w:rFonts w:cs="Arial"/>
          <w:b w:val="0"/>
          <w:lang w:val="sr-Cyrl-RS"/>
        </w:rPr>
        <w:lastRenderedPageBreak/>
        <w:tab/>
        <w:t>Обавеза понуђача је да хаварисани ВН електромотор или трансформатор:</w:t>
      </w:r>
    </w:p>
    <w:p w:rsidR="00D84240" w:rsidRPr="002D5C74" w:rsidRDefault="00D84240" w:rsidP="00D84240">
      <w:pPr>
        <w:pStyle w:val="podnaslov2"/>
        <w:spacing w:before="0" w:after="0"/>
        <w:rPr>
          <w:rFonts w:cs="Arial"/>
          <w:b w:val="0"/>
          <w:lang w:val="sr-Cyrl-RS"/>
        </w:rPr>
      </w:pPr>
    </w:p>
    <w:p w:rsidR="00D84240" w:rsidRDefault="00D84240" w:rsidP="00D84240">
      <w:pPr>
        <w:pStyle w:val="podnaslov2"/>
        <w:spacing w:before="0" w:after="0"/>
        <w:rPr>
          <w:rStyle w:val="hps"/>
          <w:rFonts w:cs="Arial"/>
          <w:b w:val="0"/>
          <w:lang w:val="sr-Cyrl-RS"/>
        </w:rPr>
      </w:pPr>
      <w:r>
        <w:rPr>
          <w:rFonts w:cs="Arial"/>
          <w:b w:val="0"/>
          <w:lang w:val="sr-Cyrl-RS"/>
        </w:rPr>
        <w:tab/>
        <w:t>- уклони са постоља радне машине односно погонске позиције уређаја</w:t>
      </w:r>
      <w:r>
        <w:rPr>
          <w:rStyle w:val="hps"/>
          <w:rFonts w:cs="Arial"/>
          <w:b w:val="0"/>
          <w:lang w:val="sr-Cyrl-RS"/>
        </w:rPr>
        <w:t>,</w:t>
      </w:r>
    </w:p>
    <w:p w:rsidR="00D84240" w:rsidRDefault="00D84240" w:rsidP="00D84240">
      <w:pPr>
        <w:pStyle w:val="podnaslov2"/>
        <w:spacing w:before="0" w:after="0"/>
        <w:rPr>
          <w:rStyle w:val="hps"/>
          <w:rFonts w:cs="Arial"/>
          <w:b w:val="0"/>
          <w:lang w:val="sr-Cyrl-RS"/>
        </w:rPr>
      </w:pPr>
      <w:r>
        <w:rPr>
          <w:rStyle w:val="hps"/>
          <w:rFonts w:cs="Arial"/>
          <w:b w:val="0"/>
          <w:lang w:val="sr-Cyrl-RS"/>
        </w:rPr>
        <w:tab/>
        <w:t>- транспортује (превуче) до електро радионице одржавања ТЕНТ А,</w:t>
      </w:r>
    </w:p>
    <w:p w:rsidR="00D84240" w:rsidRDefault="00D84240" w:rsidP="00D84240">
      <w:pPr>
        <w:pStyle w:val="podnaslov2"/>
        <w:spacing w:before="0" w:after="0"/>
        <w:rPr>
          <w:rStyle w:val="hps"/>
          <w:rFonts w:cs="Arial"/>
          <w:b w:val="0"/>
          <w:lang w:val="sr-Cyrl-RS"/>
        </w:rPr>
      </w:pPr>
      <w:r>
        <w:rPr>
          <w:rStyle w:val="hps"/>
          <w:rFonts w:cs="Arial"/>
          <w:b w:val="0"/>
          <w:lang w:val="sr-Cyrl-RS"/>
        </w:rPr>
        <w:tab/>
        <w:t>- након поправке истих превуче од електро радионице до радне машине,</w:t>
      </w:r>
    </w:p>
    <w:p w:rsidR="00D84240" w:rsidRPr="00CC7BB0" w:rsidRDefault="00D84240" w:rsidP="00D84240">
      <w:pPr>
        <w:pStyle w:val="podnaslov2"/>
        <w:spacing w:before="0" w:after="0"/>
        <w:rPr>
          <w:rStyle w:val="hps"/>
          <w:rFonts w:cs="Arial"/>
          <w:b w:val="0"/>
          <w:lang w:val="sr-Cyrl-RS"/>
        </w:rPr>
      </w:pPr>
      <w:r>
        <w:rPr>
          <w:rStyle w:val="hps"/>
          <w:rFonts w:cs="Arial"/>
          <w:b w:val="0"/>
          <w:lang w:val="sr-Cyrl-RS"/>
        </w:rPr>
        <w:tab/>
        <w:t>- постави на постоље радне машине.</w:t>
      </w:r>
    </w:p>
    <w:p w:rsidR="00D84240" w:rsidRDefault="00D84240" w:rsidP="00D84240">
      <w:pPr>
        <w:pStyle w:val="podnaslov2"/>
        <w:spacing w:before="0" w:after="0"/>
        <w:rPr>
          <w:rStyle w:val="hps"/>
          <w:rFonts w:cs="Arial"/>
          <w:b w:val="0"/>
          <w:lang w:val="sr-Cyrl-RS"/>
        </w:rPr>
      </w:pPr>
    </w:p>
    <w:p w:rsidR="00D84240" w:rsidRDefault="00D84240" w:rsidP="00D84240">
      <w:pPr>
        <w:pStyle w:val="podnaslov2"/>
        <w:spacing w:before="0" w:after="0"/>
        <w:rPr>
          <w:rStyle w:val="hps"/>
          <w:rFonts w:cs="Arial"/>
          <w:b w:val="0"/>
          <w:lang w:val="sr-Cyrl-RS"/>
        </w:rPr>
      </w:pPr>
    </w:p>
    <w:p w:rsidR="00D84240" w:rsidRPr="005872AF" w:rsidRDefault="00D84240" w:rsidP="00D84240">
      <w:pPr>
        <w:pStyle w:val="podnaslov2"/>
        <w:spacing w:before="0" w:after="0"/>
        <w:rPr>
          <w:rFonts w:cs="Arial"/>
          <w:b w:val="0"/>
          <w:lang w:val="sr-Cyrl-RS"/>
        </w:rPr>
      </w:pPr>
      <w:r>
        <w:rPr>
          <w:rFonts w:cs="Arial"/>
          <w:b w:val="0"/>
          <w:lang w:val="sr-Cyrl-RS"/>
        </w:rPr>
        <w:t>Табела ВН електромотора и трансформатора за замену инсталираних у ТЕНТ А</w:t>
      </w:r>
    </w:p>
    <w:p w:rsidR="00D84240" w:rsidRDefault="00D84240" w:rsidP="00D84240">
      <w:pPr>
        <w:rPr>
          <w:lang w:val="sr-Cyrl-R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9"/>
        <w:gridCol w:w="1843"/>
      </w:tblGrid>
      <w:tr w:rsidR="00D84240" w:rsidRPr="000C6A05" w:rsidTr="00D84240">
        <w:tc>
          <w:tcPr>
            <w:tcW w:w="7229" w:type="dxa"/>
            <w:vAlign w:val="center"/>
          </w:tcPr>
          <w:p w:rsidR="00D84240" w:rsidRPr="000C6A05" w:rsidRDefault="00D84240" w:rsidP="00C1526C">
            <w:pPr>
              <w:jc w:val="center"/>
              <w:rPr>
                <w:lang w:val="sr-Cyrl-RS"/>
              </w:rPr>
            </w:pPr>
            <w:r w:rsidRPr="000C6A05">
              <w:rPr>
                <w:lang w:val="sr-Cyrl-RS"/>
              </w:rPr>
              <w:t>Назив</w:t>
            </w:r>
          </w:p>
        </w:tc>
        <w:tc>
          <w:tcPr>
            <w:tcW w:w="1843" w:type="dxa"/>
            <w:vAlign w:val="center"/>
          </w:tcPr>
          <w:p w:rsidR="00D84240" w:rsidRPr="000C6A05" w:rsidRDefault="00D84240" w:rsidP="00C1526C">
            <w:pPr>
              <w:jc w:val="center"/>
              <w:rPr>
                <w:lang w:val="sr-Cyrl-RS"/>
              </w:rPr>
            </w:pPr>
            <w:r w:rsidRPr="000C6A05">
              <w:rPr>
                <w:lang w:val="sr-Cyrl-RS"/>
              </w:rPr>
              <w:t>Ком</w:t>
            </w:r>
          </w:p>
        </w:tc>
      </w:tr>
      <w:tr w:rsidR="00D84240" w:rsidRPr="000C6A05" w:rsidTr="00D84240">
        <w:tc>
          <w:tcPr>
            <w:tcW w:w="7229" w:type="dxa"/>
            <w:vAlign w:val="center"/>
          </w:tcPr>
          <w:p w:rsidR="00D84240" w:rsidRPr="000C6A05" w:rsidRDefault="00D84240" w:rsidP="00C1526C">
            <w:pPr>
              <w:rPr>
                <w:lang w:val="sr-Cyrl-RS"/>
              </w:rPr>
            </w:pPr>
            <w:r w:rsidRPr="000C6A05">
              <w:rPr>
                <w:rFonts w:eastAsia="Calibri" w:cs="Arial"/>
                <w:noProof/>
                <w:lang w:val="sr-Cyrl-CS"/>
              </w:rPr>
              <w:t xml:space="preserve">Замена мотора расхладне пумпе (16 </w:t>
            </w:r>
            <w:r w:rsidRPr="000C6A05">
              <w:rPr>
                <w:rFonts w:eastAsia="Calibri" w:cs="Arial"/>
                <w:noProof/>
                <w:lang w:val="sr-Latn-CS"/>
              </w:rPr>
              <w:t>t</w:t>
            </w:r>
            <w:r w:rsidRPr="000C6A05">
              <w:rPr>
                <w:rFonts w:eastAsia="Calibri" w:cs="Arial"/>
                <w:noProof/>
                <w:lang w:val="sr-Cyrl-CS"/>
              </w:rPr>
              <w:t>)</w:t>
            </w:r>
          </w:p>
        </w:tc>
        <w:tc>
          <w:tcPr>
            <w:tcW w:w="1843" w:type="dxa"/>
            <w:vAlign w:val="center"/>
          </w:tcPr>
          <w:p w:rsidR="00D84240" w:rsidRPr="00AD5AEB" w:rsidRDefault="00D84240" w:rsidP="00C1526C">
            <w:pPr>
              <w:jc w:val="center"/>
            </w:pPr>
            <w:r>
              <w:t>1</w:t>
            </w:r>
          </w:p>
        </w:tc>
      </w:tr>
      <w:tr w:rsidR="00D84240" w:rsidRPr="000C6A05" w:rsidTr="00D84240">
        <w:tc>
          <w:tcPr>
            <w:tcW w:w="7229" w:type="dxa"/>
            <w:vAlign w:val="center"/>
          </w:tcPr>
          <w:p w:rsidR="00D84240" w:rsidRPr="000C6A05" w:rsidRDefault="00D84240" w:rsidP="00C1526C">
            <w:pPr>
              <w:rPr>
                <w:lang w:val="sr-Cyrl-RS"/>
              </w:rPr>
            </w:pPr>
            <w:r w:rsidRPr="000C6A05">
              <w:rPr>
                <w:rFonts w:eastAsia="Calibri" w:cs="Arial"/>
                <w:noProof/>
                <w:lang w:val="sr-Cyrl-CS"/>
              </w:rPr>
              <w:t xml:space="preserve">Замена мотора млинова блокова А1 и А2 (20 </w:t>
            </w:r>
            <w:r w:rsidRPr="000C6A05">
              <w:rPr>
                <w:rFonts w:eastAsia="Calibri" w:cs="Arial"/>
                <w:noProof/>
                <w:lang w:val="sr-Latn-CS"/>
              </w:rPr>
              <w:t>t)</w:t>
            </w:r>
          </w:p>
        </w:tc>
        <w:tc>
          <w:tcPr>
            <w:tcW w:w="1843" w:type="dxa"/>
            <w:vAlign w:val="center"/>
          </w:tcPr>
          <w:p w:rsidR="00D84240" w:rsidRPr="00AD5AEB" w:rsidRDefault="00D84240" w:rsidP="00C1526C">
            <w:pPr>
              <w:jc w:val="center"/>
            </w:pPr>
            <w:r>
              <w:t>3</w:t>
            </w:r>
          </w:p>
        </w:tc>
      </w:tr>
      <w:tr w:rsidR="00D84240" w:rsidRPr="000C6A05" w:rsidTr="00D84240">
        <w:tc>
          <w:tcPr>
            <w:tcW w:w="7229" w:type="dxa"/>
            <w:vAlign w:val="center"/>
          </w:tcPr>
          <w:p w:rsidR="00D84240" w:rsidRPr="000C6A05" w:rsidRDefault="00D84240" w:rsidP="00C1526C">
            <w:pPr>
              <w:rPr>
                <w:lang w:val="sr-Cyrl-RS"/>
              </w:rPr>
            </w:pPr>
            <w:r w:rsidRPr="000C6A05">
              <w:rPr>
                <w:rFonts w:eastAsia="Calibri" w:cs="Arial"/>
                <w:noProof/>
                <w:lang w:val="sr-Cyrl-CS"/>
              </w:rPr>
              <w:t xml:space="preserve">Замена мотора вентилатора свежег ваздуха блокова  А1 – А6 (12 </w:t>
            </w:r>
            <w:r w:rsidRPr="000C6A05">
              <w:rPr>
                <w:rFonts w:eastAsia="Calibri" w:cs="Arial"/>
                <w:noProof/>
                <w:lang w:val="sr-Latn-CS"/>
              </w:rPr>
              <w:t>t</w:t>
            </w:r>
            <w:r w:rsidRPr="000C6A05">
              <w:rPr>
                <w:rFonts w:eastAsia="Calibri" w:cs="Arial"/>
                <w:noProof/>
                <w:lang w:val="sr-Cyrl-CS"/>
              </w:rPr>
              <w:t>)</w:t>
            </w:r>
          </w:p>
        </w:tc>
        <w:tc>
          <w:tcPr>
            <w:tcW w:w="1843" w:type="dxa"/>
            <w:vAlign w:val="center"/>
          </w:tcPr>
          <w:p w:rsidR="00D84240" w:rsidRPr="00AD5AEB" w:rsidRDefault="00D84240" w:rsidP="00C1526C">
            <w:pPr>
              <w:jc w:val="center"/>
            </w:pPr>
            <w:r>
              <w:t>4</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вентилатора димних гасова блокова  А4, А5, А6 (20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AD5AEB" w:rsidRDefault="00D84240" w:rsidP="00C1526C">
            <w:pPr>
              <w:jc w:val="center"/>
            </w:pPr>
            <w:r>
              <w:t>2</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багер пумпи блокова А1 – А6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C144AB" w:rsidRDefault="00D84240" w:rsidP="00C1526C">
            <w:pPr>
              <w:jc w:val="center"/>
            </w:pPr>
            <w:r>
              <w:t>4</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Замена мотора пумпи сирове воде А1–А6 (5</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C144AB" w:rsidRDefault="00D84240" w:rsidP="00C1526C">
            <w:pPr>
              <w:jc w:val="center"/>
            </w:pPr>
            <w:r>
              <w:t>4</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транспортера Т3, Д1 и Д2 на коти 53 метара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AD5AEB" w:rsidRDefault="00D84240" w:rsidP="00C1526C">
            <w:pPr>
              <w:jc w:val="center"/>
            </w:pPr>
            <w:r>
              <w:rPr>
                <w:lang w:val="sr-Cyrl-RS"/>
              </w:rPr>
              <w:t>4</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сувих трансформатора А3 – А6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0C6A05" w:rsidRDefault="00D84240" w:rsidP="00C1526C">
            <w:pPr>
              <w:jc w:val="center"/>
              <w:rPr>
                <w:lang w:val="sr-Cyrl-RS"/>
              </w:rPr>
            </w:pPr>
            <w:r w:rsidRPr="000C6A05">
              <w:rPr>
                <w:lang w:val="sr-Cyrl-RS"/>
              </w:rPr>
              <w:t>2</w:t>
            </w:r>
          </w:p>
        </w:tc>
      </w:tr>
      <w:tr w:rsidR="00D84240" w:rsidRPr="000C6A05" w:rsidTr="00D84240">
        <w:tc>
          <w:tcPr>
            <w:tcW w:w="7229" w:type="dxa"/>
            <w:vAlign w:val="center"/>
          </w:tcPr>
          <w:p w:rsidR="00D84240" w:rsidRPr="000C6A05" w:rsidRDefault="00D84240" w:rsidP="00C1526C">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трансформатора сопствене потрошње 36 </w:t>
            </w:r>
            <w:r w:rsidRPr="000C6A05">
              <w:rPr>
                <w:rFonts w:ascii="Arial" w:hAnsi="Arial" w:cs="Arial"/>
                <w:noProof/>
                <w:sz w:val="24"/>
                <w:szCs w:val="24"/>
                <w:lang w:val="sr-Latn-CS"/>
              </w:rPr>
              <w:t>MVA</w:t>
            </w:r>
            <w:r w:rsidRPr="000C6A05">
              <w:rPr>
                <w:rFonts w:ascii="Arial" w:hAnsi="Arial" w:cs="Arial"/>
                <w:noProof/>
                <w:sz w:val="24"/>
                <w:szCs w:val="24"/>
                <w:lang w:val="sr-Cyrl-CS"/>
              </w:rPr>
              <w:t xml:space="preserve"> (80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1843" w:type="dxa"/>
            <w:vAlign w:val="center"/>
          </w:tcPr>
          <w:p w:rsidR="00D84240" w:rsidRPr="00AD5AEB" w:rsidRDefault="00D84240" w:rsidP="00C1526C">
            <w:pPr>
              <w:jc w:val="center"/>
            </w:pPr>
            <w:r>
              <w:t>2</w:t>
            </w:r>
          </w:p>
        </w:tc>
      </w:tr>
      <w:tr w:rsidR="00D84240" w:rsidRPr="000C6A05" w:rsidTr="00D84240">
        <w:tc>
          <w:tcPr>
            <w:tcW w:w="7229" w:type="dxa"/>
            <w:vAlign w:val="center"/>
          </w:tcPr>
          <w:p w:rsidR="00D84240" w:rsidRPr="00C144AB" w:rsidRDefault="00D84240" w:rsidP="00C1526C">
            <w:pPr>
              <w:pStyle w:val="ListParagraph"/>
              <w:spacing w:after="0" w:line="360" w:lineRule="auto"/>
              <w:ind w:left="34"/>
              <w:rPr>
                <w:rFonts w:ascii="Arial" w:hAnsi="Arial" w:cs="Arial"/>
                <w:noProof/>
                <w:sz w:val="24"/>
                <w:szCs w:val="24"/>
              </w:rPr>
            </w:pPr>
            <w:r>
              <w:rPr>
                <w:rFonts w:ascii="Arial" w:hAnsi="Arial" w:cs="Arial"/>
                <w:noProof/>
                <w:sz w:val="24"/>
                <w:szCs w:val="24"/>
                <w:lang w:val="sr-Cyrl-RS"/>
              </w:rPr>
              <w:t xml:space="preserve">Подизање тешких терета (редуктора, спојница и др) на коти 53 метара </w:t>
            </w:r>
            <w:r>
              <w:rPr>
                <w:rFonts w:ascii="Arial" w:hAnsi="Arial" w:cs="Arial"/>
                <w:noProof/>
                <w:sz w:val="24"/>
                <w:szCs w:val="24"/>
              </w:rPr>
              <w:t>(10t)</w:t>
            </w:r>
          </w:p>
        </w:tc>
        <w:tc>
          <w:tcPr>
            <w:tcW w:w="1843" w:type="dxa"/>
            <w:vAlign w:val="center"/>
          </w:tcPr>
          <w:p w:rsidR="00D84240" w:rsidRPr="00C144AB" w:rsidRDefault="00D84240" w:rsidP="00C1526C">
            <w:pPr>
              <w:jc w:val="center"/>
            </w:pPr>
            <w:r>
              <w:t>5</w:t>
            </w:r>
          </w:p>
        </w:tc>
      </w:tr>
      <w:tr w:rsidR="004D3596" w:rsidRPr="000C6A05" w:rsidTr="00D84240">
        <w:tc>
          <w:tcPr>
            <w:tcW w:w="7229" w:type="dxa"/>
            <w:vAlign w:val="center"/>
          </w:tcPr>
          <w:p w:rsidR="004D3596" w:rsidRDefault="004D3596" w:rsidP="00C1526C">
            <w:pPr>
              <w:pStyle w:val="ListParagraph"/>
              <w:spacing w:after="0" w:line="360" w:lineRule="auto"/>
              <w:ind w:left="34"/>
              <w:rPr>
                <w:rFonts w:ascii="Arial" w:hAnsi="Arial" w:cs="Arial"/>
                <w:noProof/>
                <w:sz w:val="24"/>
                <w:szCs w:val="24"/>
                <w:lang w:val="sr-Cyrl-RS"/>
              </w:rPr>
            </w:pPr>
            <w:r>
              <w:rPr>
                <w:rFonts w:ascii="Arial" w:hAnsi="Arial" w:cs="Arial"/>
                <w:noProof/>
                <w:sz w:val="24"/>
                <w:szCs w:val="24"/>
                <w:lang w:val="sr-Cyrl-RS"/>
              </w:rPr>
              <w:t>Ангажовање аутодизалице носивости преко 20т према НЧ</w:t>
            </w:r>
          </w:p>
        </w:tc>
        <w:tc>
          <w:tcPr>
            <w:tcW w:w="1843" w:type="dxa"/>
            <w:vAlign w:val="center"/>
          </w:tcPr>
          <w:p w:rsidR="004D3596" w:rsidRPr="004D3596" w:rsidRDefault="004D3596" w:rsidP="00C1526C">
            <w:pPr>
              <w:jc w:val="center"/>
              <w:rPr>
                <w:lang w:val="sr-Cyrl-RS"/>
              </w:rPr>
            </w:pPr>
            <w:r>
              <w:rPr>
                <w:lang w:val="sr-Cyrl-RS"/>
              </w:rPr>
              <w:t>60</w:t>
            </w:r>
          </w:p>
        </w:tc>
      </w:tr>
    </w:tbl>
    <w:p w:rsidR="00D84240" w:rsidRPr="00D84240" w:rsidRDefault="00D84240"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793582" w:rsidRPr="00C1526C" w:rsidRDefault="00793582" w:rsidP="00793582">
      <w:pPr>
        <w:rPr>
          <w:rFonts w:cs="Arial"/>
          <w:noProof/>
          <w:sz w:val="24"/>
          <w:szCs w:val="24"/>
        </w:rPr>
      </w:pPr>
      <w:r w:rsidRPr="00C1526C">
        <w:rPr>
          <w:rFonts w:cs="Arial"/>
          <w:noProof/>
          <w:sz w:val="24"/>
          <w:szCs w:val="24"/>
          <w:lang w:val="sr-Cyrl-CS"/>
        </w:rPr>
        <w:t xml:space="preserve">Електрична витла </w:t>
      </w:r>
      <w:r w:rsidRPr="00C1526C">
        <w:rPr>
          <w:rFonts w:cs="Arial"/>
          <w:noProof/>
          <w:sz w:val="24"/>
          <w:szCs w:val="24"/>
          <w:lang w:val="sr-Latn-RS"/>
        </w:rPr>
        <w:t>(</w:t>
      </w:r>
      <w:r w:rsidR="004D3596">
        <w:rPr>
          <w:rFonts w:cs="Arial"/>
          <w:noProof/>
          <w:sz w:val="24"/>
          <w:szCs w:val="24"/>
          <w:lang w:val="sr-Cyrl-RS"/>
        </w:rPr>
        <w:t>ставка 11</w:t>
      </w:r>
      <w:r w:rsidRPr="00C1526C">
        <w:rPr>
          <w:rFonts w:cs="Arial"/>
          <w:noProof/>
          <w:sz w:val="24"/>
          <w:szCs w:val="24"/>
          <w:lang w:val="sr-Cyrl-RS"/>
        </w:rPr>
        <w:t xml:space="preserve"> из техничког капацитета) </w:t>
      </w:r>
      <w:r w:rsidRPr="00C1526C">
        <w:rPr>
          <w:rFonts w:cs="Arial"/>
          <w:noProof/>
          <w:sz w:val="24"/>
          <w:szCs w:val="24"/>
          <w:lang w:val="sr-Cyrl-CS"/>
        </w:rPr>
        <w:t>за подизање терета до 10</w:t>
      </w:r>
      <w:r w:rsidRPr="00C1526C">
        <w:rPr>
          <w:rFonts w:cs="Arial"/>
          <w:noProof/>
          <w:sz w:val="24"/>
          <w:szCs w:val="24"/>
        </w:rPr>
        <w:t>t</w:t>
      </w:r>
      <w:r w:rsidRPr="00C1526C">
        <w:rPr>
          <w:rFonts w:cs="Arial"/>
          <w:noProof/>
          <w:sz w:val="24"/>
          <w:szCs w:val="24"/>
          <w:lang w:val="sr-Cyrl-CS"/>
        </w:rPr>
        <w:t xml:space="preserve"> (2 ком.) морају бити постављена на коти 42</w:t>
      </w:r>
      <w:r w:rsidRPr="00C1526C">
        <w:rPr>
          <w:rFonts w:cs="Arial"/>
          <w:noProof/>
          <w:sz w:val="24"/>
          <w:szCs w:val="24"/>
        </w:rPr>
        <w:t>m</w:t>
      </w:r>
      <w:r w:rsidRPr="00C1526C">
        <w:rPr>
          <w:rFonts w:cs="Arial"/>
          <w:noProof/>
          <w:sz w:val="24"/>
          <w:szCs w:val="24"/>
          <w:lang w:val="sr-Cyrl-CS"/>
        </w:rPr>
        <w:t xml:space="preserve"> код отвора између блока 1 и 2 за подизање терета са коте 0</w:t>
      </w:r>
      <w:r w:rsidRPr="00C1526C">
        <w:rPr>
          <w:rFonts w:cs="Arial"/>
          <w:noProof/>
          <w:sz w:val="24"/>
          <w:szCs w:val="24"/>
        </w:rPr>
        <w:t>m</w:t>
      </w:r>
      <w:r w:rsidRPr="00C1526C">
        <w:rPr>
          <w:rFonts w:cs="Arial"/>
          <w:noProof/>
          <w:sz w:val="24"/>
          <w:szCs w:val="24"/>
          <w:lang w:val="sr-Cyrl-CS"/>
        </w:rPr>
        <w:t xml:space="preserve"> на коту 42</w:t>
      </w:r>
      <w:r w:rsidRPr="00C1526C">
        <w:rPr>
          <w:rFonts w:cs="Arial"/>
          <w:noProof/>
          <w:sz w:val="24"/>
          <w:szCs w:val="24"/>
        </w:rPr>
        <w:t>m</w:t>
      </w:r>
      <w:r w:rsidRPr="00C1526C">
        <w:rPr>
          <w:rFonts w:cs="Arial"/>
          <w:noProof/>
          <w:sz w:val="24"/>
          <w:szCs w:val="24"/>
          <w:lang w:val="sr-Cyrl-RS"/>
        </w:rPr>
        <w:t xml:space="preserve"> (односно</w:t>
      </w:r>
      <w:r w:rsidRPr="00C1526C">
        <w:rPr>
          <w:rFonts w:cs="Arial"/>
          <w:noProof/>
          <w:sz w:val="24"/>
          <w:szCs w:val="24"/>
          <w:lang w:val="sr-Cyrl-CS"/>
        </w:rPr>
        <w:t xml:space="preserve"> 53</w:t>
      </w:r>
      <w:r w:rsidRPr="00C1526C">
        <w:rPr>
          <w:rFonts w:cs="Arial"/>
          <w:noProof/>
          <w:sz w:val="24"/>
          <w:szCs w:val="24"/>
        </w:rPr>
        <w:t>m</w:t>
      </w:r>
      <w:r w:rsidRPr="00C1526C">
        <w:rPr>
          <w:rFonts w:cs="Arial"/>
          <w:noProof/>
          <w:sz w:val="24"/>
          <w:szCs w:val="24"/>
          <w:lang w:val="sr-Cyrl-RS"/>
        </w:rPr>
        <w:t>)</w:t>
      </w:r>
      <w:r w:rsidRPr="00C1526C">
        <w:rPr>
          <w:rFonts w:cs="Arial"/>
          <w:noProof/>
          <w:sz w:val="24"/>
          <w:szCs w:val="24"/>
          <w:lang w:val="sr-Cyrl-CS"/>
        </w:rPr>
        <w:t xml:space="preserve"> за потребе допреме угља 1, а код блока 4 за подизање терета са коте 0</w:t>
      </w:r>
      <w:r w:rsidRPr="00C1526C">
        <w:rPr>
          <w:rFonts w:cs="Arial"/>
          <w:noProof/>
          <w:sz w:val="24"/>
          <w:szCs w:val="24"/>
        </w:rPr>
        <w:t>m</w:t>
      </w:r>
      <w:r w:rsidRPr="00C1526C">
        <w:rPr>
          <w:rFonts w:cs="Arial"/>
          <w:noProof/>
          <w:sz w:val="24"/>
          <w:szCs w:val="24"/>
          <w:lang w:val="sr-Cyrl-CS"/>
        </w:rPr>
        <w:t xml:space="preserve"> на коту 42</w:t>
      </w:r>
      <w:r w:rsidRPr="00C1526C">
        <w:rPr>
          <w:rFonts w:cs="Arial"/>
          <w:noProof/>
          <w:sz w:val="24"/>
          <w:szCs w:val="24"/>
        </w:rPr>
        <w:t>m</w:t>
      </w:r>
      <w:r w:rsidRPr="00C1526C">
        <w:rPr>
          <w:rFonts w:cs="Arial"/>
          <w:noProof/>
          <w:sz w:val="24"/>
          <w:szCs w:val="24"/>
          <w:lang w:val="sr-Latn-RS"/>
        </w:rPr>
        <w:t xml:space="preserve"> </w:t>
      </w:r>
      <w:r w:rsidRPr="00C1526C">
        <w:rPr>
          <w:rFonts w:cs="Arial"/>
          <w:noProof/>
          <w:sz w:val="24"/>
          <w:szCs w:val="24"/>
          <w:lang w:val="sr-Cyrl-RS"/>
        </w:rPr>
        <w:t xml:space="preserve">(односно </w:t>
      </w:r>
      <w:r w:rsidRPr="00C1526C">
        <w:rPr>
          <w:rFonts w:cs="Arial"/>
          <w:noProof/>
          <w:sz w:val="24"/>
          <w:szCs w:val="24"/>
          <w:lang w:val="sr-Cyrl-CS"/>
        </w:rPr>
        <w:t>53</w:t>
      </w:r>
      <w:r w:rsidRPr="00C1526C">
        <w:rPr>
          <w:rFonts w:cs="Arial"/>
          <w:noProof/>
          <w:sz w:val="24"/>
          <w:szCs w:val="24"/>
        </w:rPr>
        <w:t>m</w:t>
      </w:r>
      <w:r w:rsidRPr="00C1526C">
        <w:rPr>
          <w:rFonts w:cs="Arial"/>
          <w:noProof/>
          <w:sz w:val="24"/>
          <w:szCs w:val="24"/>
          <w:lang w:val="sr-Latn-RS"/>
        </w:rPr>
        <w:t>)</w:t>
      </w:r>
      <w:r w:rsidRPr="00C1526C">
        <w:rPr>
          <w:rFonts w:cs="Arial"/>
          <w:noProof/>
          <w:sz w:val="24"/>
          <w:szCs w:val="24"/>
          <w:lang w:val="sr-Cyrl-CS"/>
        </w:rPr>
        <w:t xml:space="preserve"> за потребе допреме угља 2. </w:t>
      </w:r>
    </w:p>
    <w:p w:rsidR="00793582" w:rsidRPr="00C1526C" w:rsidRDefault="00793582" w:rsidP="00793582">
      <w:pPr>
        <w:rPr>
          <w:rFonts w:cs="Arial"/>
          <w:noProof/>
          <w:sz w:val="24"/>
          <w:szCs w:val="24"/>
        </w:rPr>
      </w:pPr>
    </w:p>
    <w:p w:rsidR="00E13FFC" w:rsidRDefault="00793582" w:rsidP="004D3596">
      <w:pPr>
        <w:pStyle w:val="ListParagraph"/>
        <w:autoSpaceDE w:val="0"/>
        <w:autoSpaceDN w:val="0"/>
        <w:adjustRightInd w:val="0"/>
        <w:spacing w:before="0" w:after="0" w:line="240" w:lineRule="auto"/>
        <w:ind w:left="0"/>
        <w:contextualSpacing w:val="0"/>
        <w:rPr>
          <w:rFonts w:ascii="Arial" w:hAnsi="Arial" w:cs="Arial"/>
          <w:noProof/>
          <w:sz w:val="24"/>
          <w:szCs w:val="24"/>
          <w:lang w:val="sr-Cyrl-CS"/>
        </w:rPr>
      </w:pPr>
      <w:r w:rsidRPr="00C1526C">
        <w:rPr>
          <w:rFonts w:ascii="Arial" w:hAnsi="Arial" w:cs="Arial"/>
          <w:noProof/>
          <w:sz w:val="24"/>
          <w:szCs w:val="24"/>
          <w:lang w:val="sr-Cyrl-CS"/>
        </w:rPr>
        <w:t xml:space="preserve">На намонтираним дизалицама треба, </w:t>
      </w:r>
      <w:r w:rsidRPr="00C1526C">
        <w:rPr>
          <w:rFonts w:ascii="Arial" w:hAnsi="Arial" w:cs="Arial"/>
          <w:noProof/>
          <w:sz w:val="24"/>
          <w:szCs w:val="24"/>
          <w:lang w:val="sr-Cyrl-RS"/>
        </w:rPr>
        <w:t xml:space="preserve">након извршене монтаже истих, извршити атест и морају </w:t>
      </w:r>
      <w:r w:rsidRPr="00C1526C">
        <w:rPr>
          <w:rFonts w:ascii="Arial" w:hAnsi="Arial" w:cs="Arial"/>
          <w:noProof/>
          <w:sz w:val="24"/>
          <w:szCs w:val="24"/>
          <w:lang w:val="sr-Cyrl-CS"/>
        </w:rPr>
        <w:t>непрекидно да остану намонтиране на тим местима док траје уговор, јер свако померање дизалица подлеже новој атестацији.</w:t>
      </w:r>
    </w:p>
    <w:p w:rsidR="00A76871" w:rsidRPr="00C1526C" w:rsidRDefault="00A76871" w:rsidP="00793582">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C1526C" w:rsidRDefault="00A76871" w:rsidP="000628D0">
      <w:pPr>
        <w:pStyle w:val="Heading10"/>
        <w:ind w:left="0" w:firstLine="0"/>
        <w:jc w:val="both"/>
        <w:rPr>
          <w:rFonts w:cs="Arial"/>
        </w:rPr>
      </w:pPr>
      <w:r>
        <w:rPr>
          <w:rFonts w:cs="Arial"/>
        </w:rPr>
        <w:t>3.</w:t>
      </w:r>
      <w:r>
        <w:rPr>
          <w:rFonts w:cs="Arial"/>
          <w:lang w:val="sr-Cyrl-RS"/>
        </w:rPr>
        <w:t>2</w:t>
      </w:r>
      <w:r w:rsidR="000628D0" w:rsidRPr="00C1526C">
        <w:rPr>
          <w:rFonts w:cs="Arial"/>
        </w:rPr>
        <w:t xml:space="preserve"> </w:t>
      </w:r>
      <w:r w:rsidR="00DB369C" w:rsidRPr="00C1526C">
        <w:rPr>
          <w:rFonts w:cs="Arial"/>
        </w:rPr>
        <w:t xml:space="preserve">Рок </w:t>
      </w:r>
      <w:r w:rsidR="00A63575" w:rsidRPr="00C1526C">
        <w:rPr>
          <w:rFonts w:cs="Arial"/>
        </w:rPr>
        <w:t>извршења услуга</w:t>
      </w:r>
    </w:p>
    <w:p w:rsidR="00D06691" w:rsidRPr="004D3596"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1526C">
        <w:rPr>
          <w:rFonts w:ascii="Arial" w:hAnsi="Arial" w:cs="Arial"/>
        </w:rPr>
        <w:t>Изабрани п</w:t>
      </w:r>
      <w:r w:rsidR="00D06691" w:rsidRPr="00C1526C">
        <w:rPr>
          <w:rFonts w:ascii="Arial" w:hAnsi="Arial" w:cs="Arial"/>
        </w:rPr>
        <w:t>онуђач је обавезан да</w:t>
      </w:r>
      <w:r w:rsidR="00C1526C" w:rsidRPr="00C1526C">
        <w:rPr>
          <w:rFonts w:ascii="Arial" w:hAnsi="Arial" w:cs="Arial"/>
          <w:lang w:val="sr-Cyrl-RS"/>
        </w:rPr>
        <w:t xml:space="preserve"> се одазове</w:t>
      </w:r>
      <w:r w:rsidR="00BD5B9A">
        <w:rPr>
          <w:rFonts w:ascii="Arial" w:hAnsi="Arial" w:cs="Arial"/>
          <w:lang w:val="sr-Cyrl-RS"/>
        </w:rPr>
        <w:t xml:space="preserve"> у року</w:t>
      </w:r>
      <w:r w:rsidR="00D06691" w:rsidRPr="00C1526C">
        <w:rPr>
          <w:rFonts w:ascii="Arial" w:hAnsi="Arial" w:cs="Arial"/>
        </w:rPr>
        <w:t xml:space="preserve"> који не може бити</w:t>
      </w:r>
      <w:r w:rsidR="00C1526C" w:rsidRPr="00C1526C">
        <w:rPr>
          <w:rFonts w:ascii="Arial" w:hAnsi="Arial" w:cs="Arial"/>
        </w:rPr>
        <w:t xml:space="preserve"> дужи </w:t>
      </w:r>
      <w:r w:rsidR="00C1526C" w:rsidRPr="00C1526C">
        <w:rPr>
          <w:rFonts w:ascii="Arial" w:hAnsi="Arial" w:cs="Arial"/>
          <w:lang w:val="sr-Cyrl-RS"/>
        </w:rPr>
        <w:t xml:space="preserve"> од 4 сата на градилиште са потребном радном снагом, алатом и потребном механизацијом с тим да је извршење</w:t>
      </w:r>
      <w:r w:rsidR="000E2FE8">
        <w:rPr>
          <w:rFonts w:ascii="Arial" w:hAnsi="Arial" w:cs="Arial"/>
          <w:lang w:val="sr-Cyrl-RS"/>
        </w:rPr>
        <w:t xml:space="preserve"> уговора</w:t>
      </w:r>
      <w:r w:rsidR="00C1526C" w:rsidRPr="00C1526C">
        <w:rPr>
          <w:rFonts w:ascii="Arial" w:hAnsi="Arial" w:cs="Arial"/>
          <w:lang w:val="sr-Cyrl-RS"/>
        </w:rPr>
        <w:t xml:space="preserve">у року од 12 </w:t>
      </w:r>
      <w:r w:rsidRPr="00C1526C">
        <w:rPr>
          <w:rFonts w:ascii="Arial" w:hAnsi="Arial" w:cs="Arial"/>
        </w:rPr>
        <w:t>месеци</w:t>
      </w:r>
      <w:r w:rsidR="00D06691" w:rsidRPr="00C1526C">
        <w:rPr>
          <w:rFonts w:ascii="Arial" w:hAnsi="Arial" w:cs="Arial"/>
        </w:rPr>
        <w:t xml:space="preserve"> од дана ступања Уговора на снагу</w:t>
      </w:r>
      <w:r w:rsidR="00A45AC3" w:rsidRPr="00C1526C">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76871"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C1526C" w:rsidRPr="00CD6153" w:rsidRDefault="00C1526C" w:rsidP="00C1526C">
      <w:pPr>
        <w:spacing w:before="0"/>
        <w:rPr>
          <w:rFonts w:cs="Arial"/>
          <w:lang w:val="sr-Cyrl-RS" w:eastAsia="zh-CN"/>
        </w:rPr>
      </w:pPr>
      <w:r w:rsidRPr="00CD6153">
        <w:rPr>
          <w:rFonts w:cs="Arial"/>
          <w:lang w:val="sr-Cyrl-CS" w:eastAsia="zh-CN"/>
        </w:rPr>
        <w:t>М</w:t>
      </w:r>
      <w:r w:rsidRPr="00CD6153">
        <w:rPr>
          <w:rFonts w:cs="Arial"/>
          <w:lang w:eastAsia="zh-CN"/>
        </w:rPr>
        <w:t xml:space="preserve">есто извршења </w:t>
      </w:r>
      <w:r w:rsidRPr="00CD6153">
        <w:rPr>
          <w:rFonts w:cs="Arial"/>
          <w:lang w:val="sr-Cyrl-RS" w:eastAsia="zh-CN"/>
        </w:rPr>
        <w:t>ТЕНТ А (Богољуба Урошевића Црног 44, 11500 Обреновац), а паритет је франко Наручилац.</w:t>
      </w:r>
    </w:p>
    <w:p w:rsidR="00E13FFC" w:rsidRPr="00E47C2E" w:rsidRDefault="00E13FFC" w:rsidP="004559F1">
      <w:pPr>
        <w:spacing w:before="0"/>
        <w:rPr>
          <w:rFonts w:cs="Arial"/>
          <w:color w:val="00B0F0"/>
          <w:lang w:eastAsia="zh-CN"/>
        </w:rPr>
      </w:pPr>
    </w:p>
    <w:p w:rsidR="008112A2" w:rsidRPr="00E47C2E" w:rsidRDefault="00A76871"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8112A2" w:rsidRPr="009F4B2D" w:rsidRDefault="009F4B2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9F4B2D">
        <w:rPr>
          <w:rFonts w:ascii="Arial" w:hAnsi="Arial" w:cs="Arial"/>
          <w:lang w:val="sr-Cyrl-RS"/>
        </w:rPr>
        <w:t>Према моделу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DB369C" w:rsidRPr="00E47C2E" w:rsidRDefault="00A76871" w:rsidP="00781B02">
      <w:pPr>
        <w:pStyle w:val="Heading10"/>
        <w:rPr>
          <w:rFonts w:cs="Arial"/>
        </w:rPr>
      </w:pPr>
      <w:bookmarkStart w:id="23" w:name="_Toc441651544"/>
      <w:bookmarkStart w:id="24" w:name="_Toc442559882"/>
      <w:r>
        <w:rPr>
          <w:rFonts w:cs="Arial"/>
        </w:rPr>
        <w:t>3.</w:t>
      </w:r>
      <w:r>
        <w:rPr>
          <w:rFonts w:cs="Arial"/>
          <w:lang w:val="sr-Cyrl-RS"/>
        </w:rPr>
        <w:t>5</w:t>
      </w:r>
      <w:r w:rsidR="00781B02" w:rsidRPr="00E47C2E">
        <w:rPr>
          <w:rFonts w:cs="Arial"/>
        </w:rPr>
        <w:t xml:space="preserve">. </w:t>
      </w:r>
      <w:r w:rsidR="00D45DAA" w:rsidRPr="00E47C2E">
        <w:rPr>
          <w:rFonts w:cs="Arial"/>
        </w:rPr>
        <w:t>Евентуалне додатне услуге</w:t>
      </w:r>
      <w:bookmarkEnd w:id="23"/>
      <w:bookmarkEnd w:id="24"/>
    </w:p>
    <w:p w:rsidR="00532089" w:rsidRPr="00C1526C" w:rsidRDefault="00C1526C" w:rsidP="008112A2">
      <w:pPr>
        <w:spacing w:before="0"/>
        <w:rPr>
          <w:rFonts w:cs="Arial"/>
          <w:lang w:val="sr-Cyrl-RS" w:eastAsia="zh-CN"/>
        </w:rPr>
      </w:pPr>
      <w:proofErr w:type="gramStart"/>
      <w:r w:rsidRPr="00C1526C">
        <w:rPr>
          <w:rFonts w:cs="Arial"/>
          <w:lang w:eastAsia="zh-CN"/>
        </w:rPr>
        <w:t>Н</w:t>
      </w:r>
      <w:r w:rsidRPr="00C1526C">
        <w:rPr>
          <w:rFonts w:cs="Arial"/>
          <w:lang w:val="sr-Cyrl-RS" w:eastAsia="zh-CN"/>
        </w:rPr>
        <w:t>ема.</w:t>
      </w:r>
      <w:proofErr w:type="gramEnd"/>
    </w:p>
    <w:p w:rsidR="00532089" w:rsidRDefault="00532089" w:rsidP="008112A2">
      <w:pPr>
        <w:spacing w:before="0"/>
        <w:rPr>
          <w:rFonts w:cs="Arial"/>
          <w:color w:val="00B0F0"/>
          <w:lang w:val="sr-Cyrl-RS" w:eastAsia="zh-CN"/>
        </w:rPr>
      </w:pPr>
    </w:p>
    <w:p w:rsidR="00517737" w:rsidRDefault="00517737" w:rsidP="008112A2">
      <w:pPr>
        <w:spacing w:before="0"/>
        <w:rPr>
          <w:rFonts w:cs="Arial"/>
          <w:color w:val="00B0F0"/>
          <w:lang w:val="sr-Cyrl-RS" w:eastAsia="zh-CN"/>
        </w:rPr>
      </w:pPr>
    </w:p>
    <w:p w:rsidR="00517737" w:rsidRDefault="00517737" w:rsidP="008112A2">
      <w:pPr>
        <w:spacing w:before="0"/>
        <w:rPr>
          <w:rFonts w:cs="Arial"/>
          <w:color w:val="00B0F0"/>
          <w:lang w:val="sr-Cyrl-RS" w:eastAsia="zh-CN"/>
        </w:rPr>
      </w:pPr>
    </w:p>
    <w:p w:rsidR="00517737" w:rsidRDefault="00517737"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A76871" w:rsidRDefault="00A76871" w:rsidP="008112A2">
      <w:pPr>
        <w:spacing w:before="0"/>
        <w:rPr>
          <w:rFonts w:cs="Arial"/>
          <w:color w:val="00B0F0"/>
          <w:lang w:val="sr-Cyrl-RS" w:eastAsia="zh-CN"/>
        </w:rPr>
      </w:pPr>
    </w:p>
    <w:p w:rsidR="00A76871" w:rsidRDefault="00A76871"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Default="00CD6153" w:rsidP="008112A2">
      <w:pPr>
        <w:spacing w:before="0"/>
        <w:rPr>
          <w:rFonts w:cs="Arial"/>
          <w:color w:val="00B0F0"/>
          <w:lang w:val="sr-Cyrl-RS" w:eastAsia="zh-CN"/>
        </w:rPr>
      </w:pPr>
    </w:p>
    <w:p w:rsidR="00CD6153" w:rsidRPr="00517737" w:rsidRDefault="00CD6153" w:rsidP="008112A2">
      <w:pPr>
        <w:spacing w:before="0"/>
        <w:rPr>
          <w:rFonts w:cs="Arial"/>
          <w:color w:val="00B0F0"/>
          <w:lang w:val="sr-Cyrl-RS" w:eastAsia="zh-CN"/>
        </w:rPr>
      </w:pPr>
    </w:p>
    <w:p w:rsidR="00532089" w:rsidRPr="00E47C2E" w:rsidRDefault="00532089" w:rsidP="008112A2">
      <w:pPr>
        <w:spacing w:before="0"/>
        <w:rPr>
          <w:rFonts w:cs="Arial"/>
          <w:color w:val="00B0F0"/>
          <w:lang w:eastAsia="zh-CN"/>
        </w:rPr>
      </w:pPr>
    </w:p>
    <w:p w:rsidR="00756A02" w:rsidRPr="00E47C2E" w:rsidRDefault="00756A02" w:rsidP="00485720">
      <w:pPr>
        <w:pStyle w:val="Heading10"/>
        <w:numPr>
          <w:ilvl w:val="0"/>
          <w:numId w:val="20"/>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4D3596" w:rsidRDefault="004D3596" w:rsidP="00562AED">
            <w:pPr>
              <w:tabs>
                <w:tab w:val="left" w:pos="680"/>
              </w:tabs>
              <w:snapToGrid w:val="0"/>
              <w:contextualSpacing/>
              <w:rPr>
                <w:rFonts w:eastAsia="Calibri" w:cs="Arial"/>
                <w:lang w:val="sr-Cyrl-RS" w:eastAsia="sr-Latn-CS"/>
              </w:rPr>
            </w:pPr>
          </w:p>
          <w:p w:rsidR="004D3596" w:rsidRPr="004D3596" w:rsidRDefault="004D3596"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C1526C">
              <w:rPr>
                <w:rFonts w:cs="Arial"/>
                <w:lang w:val="sr-Latn-CS" w:eastAsia="sr-Latn-CS"/>
              </w:rPr>
              <w:t>а 75. став 2. ЗЈН(Образац бр.</w:t>
            </w:r>
            <w:r w:rsidR="00C1526C">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B35764" w:rsidRDefault="00562AED" w:rsidP="00562AED">
            <w:pPr>
              <w:ind w:right="-180"/>
              <w:jc w:val="center"/>
              <w:rPr>
                <w:rFonts w:cs="Arial"/>
                <w:b/>
                <w:lang w:val="sr-Latn-CS" w:eastAsia="sr-Latn-CS"/>
              </w:rPr>
            </w:pPr>
            <w:r w:rsidRPr="00B35764">
              <w:rPr>
                <w:rFonts w:cs="Arial"/>
                <w:b/>
                <w:lang w:val="sr-Latn-CS" w:eastAsia="sr-Latn-CS"/>
              </w:rPr>
              <w:t xml:space="preserve">4.2  ДОДАТНИ УСЛОВИ </w:t>
            </w:r>
          </w:p>
          <w:p w:rsidR="00562AED" w:rsidRPr="00B35764" w:rsidRDefault="00562AED" w:rsidP="00562AED">
            <w:pPr>
              <w:snapToGrid w:val="0"/>
              <w:jc w:val="center"/>
              <w:rPr>
                <w:rFonts w:cs="Arial"/>
                <w:b/>
                <w:lang w:val="sr-Latn-CS" w:eastAsia="sr-Latn-CS"/>
              </w:rPr>
            </w:pPr>
            <w:r w:rsidRPr="00B35764">
              <w:rPr>
                <w:rFonts w:cs="Arial"/>
                <w:b/>
                <w:lang w:val="sr-Latn-CS" w:eastAsia="sr-Latn-CS"/>
              </w:rPr>
              <w:t>ЗА УЧЕШЋЕ У ПОСТУПКУ ЈАВНЕ НАБАВКЕ ИЗ ЧЛАНА 76. ЗАКОНА</w:t>
            </w:r>
          </w:p>
          <w:p w:rsidR="00175774" w:rsidRDefault="00175774" w:rsidP="00562AED">
            <w:pPr>
              <w:snapToGrid w:val="0"/>
              <w:spacing w:before="0"/>
              <w:jc w:val="center"/>
              <w:rPr>
                <w:rFonts w:eastAsia="Calibri" w:cs="Arial"/>
                <w:color w:val="00B0F0"/>
                <w:lang w:val="sr-Cyrl-RS"/>
              </w:rPr>
            </w:pPr>
          </w:p>
          <w:p w:rsidR="00F31B44" w:rsidRPr="00F31B44" w:rsidRDefault="00F31B44" w:rsidP="00562AED">
            <w:pPr>
              <w:snapToGrid w:val="0"/>
              <w:spacing w:before="0"/>
              <w:jc w:val="center"/>
              <w:rPr>
                <w:rFonts w:eastAsia="Calibri" w:cs="Arial"/>
                <w:color w:val="00B0F0"/>
                <w:lang w:val="sr-Cyrl-RS"/>
              </w:rPr>
            </w:pPr>
          </w:p>
        </w:tc>
      </w:tr>
      <w:tr w:rsidR="00175774" w:rsidRPr="00E47C2E" w:rsidTr="00926B08">
        <w:trPr>
          <w:trHeight w:val="1160"/>
          <w:jc w:val="center"/>
        </w:trPr>
        <w:tc>
          <w:tcPr>
            <w:tcW w:w="729" w:type="dxa"/>
            <w:vAlign w:val="center"/>
          </w:tcPr>
          <w:p w:rsidR="00175774" w:rsidRPr="00793582" w:rsidRDefault="00B51839" w:rsidP="003A4822">
            <w:pPr>
              <w:jc w:val="center"/>
              <w:rPr>
                <w:rFonts w:cs="Arial"/>
              </w:rPr>
            </w:pPr>
            <w:r w:rsidRPr="00793582">
              <w:rPr>
                <w:rFonts w:cs="Arial"/>
                <w:lang w:val="sr-Cyrl-RS"/>
              </w:rPr>
              <w:t>5</w:t>
            </w:r>
            <w:r w:rsidR="00175774" w:rsidRPr="00793582">
              <w:rPr>
                <w:rFonts w:cs="Arial"/>
              </w:rPr>
              <w:t>.</w:t>
            </w:r>
          </w:p>
        </w:tc>
        <w:tc>
          <w:tcPr>
            <w:tcW w:w="8430" w:type="dxa"/>
          </w:tcPr>
          <w:p w:rsidR="00926B08" w:rsidRPr="00793582" w:rsidRDefault="00926B08" w:rsidP="00926B08">
            <w:pPr>
              <w:autoSpaceDE w:val="0"/>
              <w:autoSpaceDN w:val="0"/>
              <w:adjustRightInd w:val="0"/>
              <w:rPr>
                <w:rFonts w:cs="Arial"/>
                <w:b/>
                <w:lang w:val="sr-Latn-CS" w:eastAsia="sr-Latn-CS"/>
              </w:rPr>
            </w:pPr>
            <w:r w:rsidRPr="00793582">
              <w:rPr>
                <w:rFonts w:cs="Arial"/>
                <w:b/>
                <w:u w:val="single"/>
                <w:lang w:val="sr-Latn-CS" w:eastAsia="sr-Latn-CS"/>
              </w:rPr>
              <w:t>Услов:</w:t>
            </w:r>
          </w:p>
          <w:p w:rsidR="00926B08" w:rsidRPr="00793582" w:rsidRDefault="00926B08" w:rsidP="00926B08">
            <w:pPr>
              <w:autoSpaceDE w:val="0"/>
              <w:autoSpaceDN w:val="0"/>
              <w:adjustRightInd w:val="0"/>
              <w:rPr>
                <w:rFonts w:cs="Arial"/>
                <w:lang w:val="sr-Latn-CS" w:eastAsia="sr-Latn-CS"/>
              </w:rPr>
            </w:pPr>
            <w:r w:rsidRPr="00793582">
              <w:rPr>
                <w:rFonts w:cs="Arial"/>
                <w:lang w:val="sr-Latn-CS" w:eastAsia="sr-Latn-CS"/>
              </w:rPr>
              <w:t xml:space="preserve">Пословни капацитет </w:t>
            </w:r>
          </w:p>
          <w:p w:rsidR="00926B08" w:rsidRPr="00793582" w:rsidRDefault="00926B08" w:rsidP="00926B08">
            <w:pPr>
              <w:autoSpaceDE w:val="0"/>
              <w:autoSpaceDN w:val="0"/>
              <w:adjustRightInd w:val="0"/>
              <w:spacing w:before="0"/>
              <w:rPr>
                <w:rFonts w:cs="Arial"/>
                <w:lang w:val="sr-Latn-CS" w:eastAsia="sr-Latn-CS"/>
              </w:rPr>
            </w:pPr>
            <w:r w:rsidRPr="00793582">
              <w:rPr>
                <w:rFonts w:cs="Arial"/>
                <w:lang w:val="sr-Latn-CS" w:eastAsia="sr-Latn-CS"/>
              </w:rPr>
              <w:t xml:space="preserve">Понуђач располаже неопходним </w:t>
            </w:r>
            <w:r w:rsidRPr="00793582">
              <w:rPr>
                <w:rFonts w:cs="Arial"/>
                <w:b/>
                <w:lang w:val="sr-Latn-CS" w:eastAsia="sr-Latn-CS"/>
              </w:rPr>
              <w:t>пословним капацитетом</w:t>
            </w:r>
            <w:r w:rsidRPr="00793582">
              <w:rPr>
                <w:rFonts w:cs="Arial"/>
                <w:lang w:val="sr-Latn-CS" w:eastAsia="sr-Latn-CS"/>
              </w:rPr>
              <w:t xml:space="preserve"> ако:</w:t>
            </w:r>
          </w:p>
          <w:p w:rsidR="00926B08" w:rsidRPr="00F31B44"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793582">
              <w:rPr>
                <w:rFonts w:ascii="Arial" w:hAnsi="Arial" w:cs="Arial"/>
                <w:lang w:val="sr-Latn-CS" w:eastAsia="sr-Latn-CS"/>
              </w:rPr>
              <w:t xml:space="preserve">-је у </w:t>
            </w:r>
            <w:r w:rsidR="004D3596">
              <w:rPr>
                <w:rFonts w:ascii="Arial" w:hAnsi="Arial" w:cs="Arial"/>
                <w:lang w:val="sr-Cyrl-CS" w:eastAsia="sr-Latn-CS"/>
              </w:rPr>
              <w:t>претходних</w:t>
            </w:r>
            <w:r w:rsidR="00793582" w:rsidRPr="00793582">
              <w:rPr>
                <w:rFonts w:ascii="Arial" w:hAnsi="Arial" w:cs="Arial"/>
                <w:lang w:val="sr-Latn-CS" w:eastAsia="sr-Latn-CS"/>
              </w:rPr>
              <w:t xml:space="preserve"> </w:t>
            </w:r>
            <w:r w:rsidR="00793582" w:rsidRPr="00793582">
              <w:rPr>
                <w:rFonts w:ascii="Arial" w:hAnsi="Arial" w:cs="Arial"/>
                <w:lang w:val="sr-Cyrl-RS" w:eastAsia="sr-Latn-CS"/>
              </w:rPr>
              <w:t>пет</w:t>
            </w:r>
            <w:r w:rsidRPr="00793582">
              <w:rPr>
                <w:rFonts w:ascii="Arial" w:hAnsi="Arial" w:cs="Arial"/>
                <w:lang w:val="sr-Latn-CS" w:eastAsia="sr-Latn-CS"/>
              </w:rPr>
              <w:t xml:space="preserve"> </w:t>
            </w:r>
            <w:r w:rsidR="00793582" w:rsidRPr="00793582">
              <w:rPr>
                <w:rFonts w:ascii="Arial" w:hAnsi="Arial" w:cs="Arial"/>
                <w:lang w:val="sr-Latn-CS" w:eastAsia="sr-Latn-CS"/>
              </w:rPr>
              <w:t>(</w:t>
            </w:r>
            <w:r w:rsidR="004D3596">
              <w:rPr>
                <w:rFonts w:ascii="Arial" w:hAnsi="Arial" w:cs="Arial"/>
                <w:lang w:val="sr-Cyrl-RS" w:eastAsia="sr-Latn-CS"/>
              </w:rPr>
              <w:t>2012</w:t>
            </w:r>
            <w:r w:rsidR="00793582" w:rsidRPr="00793582">
              <w:rPr>
                <w:rFonts w:ascii="Arial" w:hAnsi="Arial" w:cs="Arial"/>
                <w:lang w:val="sr-Cyrl-RS" w:eastAsia="sr-Latn-CS"/>
              </w:rPr>
              <w:t>,</w:t>
            </w:r>
            <w:r w:rsidR="004D3596">
              <w:rPr>
                <w:rFonts w:ascii="Arial" w:hAnsi="Arial" w:cs="Arial"/>
                <w:lang w:val="sr-Cyrl-RS" w:eastAsia="sr-Latn-CS"/>
              </w:rPr>
              <w:t xml:space="preserve"> </w:t>
            </w:r>
            <w:r w:rsidR="00793582" w:rsidRPr="00793582">
              <w:rPr>
                <w:rFonts w:ascii="Arial" w:hAnsi="Arial" w:cs="Arial"/>
                <w:lang w:val="sr-Cyrl-RS" w:eastAsia="sr-Latn-CS"/>
              </w:rPr>
              <w:t>2</w:t>
            </w:r>
            <w:r w:rsidR="004D3596">
              <w:rPr>
                <w:rFonts w:ascii="Arial" w:hAnsi="Arial" w:cs="Arial"/>
                <w:lang w:val="sr-Cyrl-RS" w:eastAsia="sr-Latn-CS"/>
              </w:rPr>
              <w:t>013</w:t>
            </w:r>
            <w:r w:rsidR="00793582" w:rsidRPr="00793582">
              <w:rPr>
                <w:rFonts w:ascii="Arial" w:hAnsi="Arial" w:cs="Arial"/>
                <w:lang w:val="sr-Cyrl-RS" w:eastAsia="sr-Latn-CS"/>
              </w:rPr>
              <w:t>,</w:t>
            </w:r>
            <w:r w:rsidR="004D3596">
              <w:rPr>
                <w:rFonts w:ascii="Arial" w:hAnsi="Arial" w:cs="Arial"/>
                <w:lang w:val="sr-Cyrl-RS" w:eastAsia="sr-Latn-CS"/>
              </w:rPr>
              <w:t xml:space="preserve"> </w:t>
            </w:r>
            <w:r w:rsidR="004D3596">
              <w:rPr>
                <w:rFonts w:ascii="Arial" w:hAnsi="Arial" w:cs="Arial"/>
                <w:lang w:val="sr-Latn-CS" w:eastAsia="sr-Latn-CS"/>
              </w:rPr>
              <w:t>201</w:t>
            </w:r>
            <w:r w:rsidR="004D3596">
              <w:rPr>
                <w:rFonts w:ascii="Arial" w:hAnsi="Arial" w:cs="Arial"/>
                <w:lang w:val="sr-Cyrl-RS" w:eastAsia="sr-Latn-CS"/>
              </w:rPr>
              <w:t>4</w:t>
            </w:r>
            <w:r w:rsidR="00793582" w:rsidRPr="00793582">
              <w:rPr>
                <w:rFonts w:ascii="Arial" w:hAnsi="Arial" w:cs="Arial"/>
                <w:lang w:val="sr-Latn-CS" w:eastAsia="sr-Latn-CS"/>
              </w:rPr>
              <w:t>,</w:t>
            </w:r>
            <w:r w:rsidR="004D3596">
              <w:rPr>
                <w:rFonts w:ascii="Arial" w:hAnsi="Arial" w:cs="Arial"/>
                <w:lang w:val="sr-Cyrl-RS" w:eastAsia="sr-Latn-CS"/>
              </w:rPr>
              <w:t xml:space="preserve"> </w:t>
            </w:r>
            <w:r w:rsidR="004D3596">
              <w:rPr>
                <w:rFonts w:ascii="Arial" w:hAnsi="Arial" w:cs="Arial"/>
                <w:lang w:val="sr-Latn-CS" w:eastAsia="sr-Latn-CS"/>
              </w:rPr>
              <w:t>201</w:t>
            </w:r>
            <w:r w:rsidR="004D3596">
              <w:rPr>
                <w:rFonts w:ascii="Arial" w:hAnsi="Arial" w:cs="Arial"/>
                <w:lang w:val="sr-Cyrl-RS" w:eastAsia="sr-Latn-CS"/>
              </w:rPr>
              <w:t>5</w:t>
            </w:r>
            <w:r w:rsidR="004D3596">
              <w:rPr>
                <w:rFonts w:ascii="Arial" w:hAnsi="Arial" w:cs="Arial"/>
                <w:lang w:val="sr-Latn-CS" w:eastAsia="sr-Latn-CS"/>
              </w:rPr>
              <w:t xml:space="preserve"> </w:t>
            </w:r>
            <w:r w:rsidR="004D3596">
              <w:rPr>
                <w:rFonts w:ascii="Arial" w:hAnsi="Arial" w:cs="Arial"/>
                <w:lang w:val="sr-Cyrl-RS" w:eastAsia="sr-Latn-CS"/>
              </w:rPr>
              <w:t>и</w:t>
            </w:r>
            <w:r w:rsidR="004D3596">
              <w:rPr>
                <w:rFonts w:ascii="Arial" w:hAnsi="Arial" w:cs="Arial"/>
                <w:lang w:val="sr-Latn-CS" w:eastAsia="sr-Latn-CS"/>
              </w:rPr>
              <w:t xml:space="preserve"> 201</w:t>
            </w:r>
            <w:r w:rsidR="004D3596">
              <w:rPr>
                <w:rFonts w:ascii="Arial" w:hAnsi="Arial" w:cs="Arial"/>
                <w:lang w:val="sr-Cyrl-RS" w:eastAsia="sr-Latn-CS"/>
              </w:rPr>
              <w:t xml:space="preserve">6) </w:t>
            </w:r>
            <w:r w:rsidR="00793582" w:rsidRPr="00793582">
              <w:rPr>
                <w:rFonts w:ascii="Arial" w:hAnsi="Arial" w:cs="Arial"/>
                <w:lang w:val="sr-Latn-CS" w:eastAsia="sr-Latn-CS"/>
              </w:rPr>
              <w:t>годин</w:t>
            </w:r>
            <w:r w:rsidR="00793582" w:rsidRPr="00793582">
              <w:rPr>
                <w:rFonts w:ascii="Arial" w:hAnsi="Arial" w:cs="Arial"/>
                <w:lang w:val="sr-Cyrl-RS" w:eastAsia="sr-Latn-CS"/>
              </w:rPr>
              <w:t>а</w:t>
            </w:r>
            <w:r w:rsidRPr="00793582">
              <w:rPr>
                <w:rFonts w:ascii="Arial" w:hAnsi="Arial" w:cs="Arial"/>
                <w:lang w:val="sr-Latn-CS" w:eastAsia="sr-Latn-CS"/>
              </w:rPr>
              <w:t xml:space="preserve"> </w:t>
            </w:r>
            <w:r w:rsidR="004D3596">
              <w:rPr>
                <w:rFonts w:ascii="Arial" w:hAnsi="Arial" w:cs="Arial"/>
                <w:lang w:val="sr-Cyrl-RS" w:eastAsia="sr-Latn-CS"/>
              </w:rPr>
              <w:t xml:space="preserve">успешно реализовао </w:t>
            </w:r>
            <w:r w:rsidR="00F31B44">
              <w:rPr>
                <w:rFonts w:ascii="Arial" w:hAnsi="Arial" w:cs="Arial"/>
                <w:lang w:val="sr-Cyrl-RS" w:eastAsia="sr-Latn-CS"/>
              </w:rPr>
              <w:t>услуге</w:t>
            </w:r>
            <w:r w:rsidR="004D3596">
              <w:rPr>
                <w:rFonts w:ascii="Arial" w:hAnsi="Arial" w:cs="Arial"/>
                <w:lang w:val="sr-Cyrl-RS" w:eastAsia="sr-Latn-CS"/>
              </w:rPr>
              <w:t xml:space="preserve"> које су предмет јавне набавке, чија је минимална</w:t>
            </w:r>
            <w:r w:rsidR="00F31B44">
              <w:rPr>
                <w:rFonts w:ascii="Arial" w:hAnsi="Arial" w:cs="Arial"/>
                <w:lang w:val="sr-Cyrl-RS" w:eastAsia="sr-Latn-CS"/>
              </w:rPr>
              <w:t xml:space="preserve"> укупна</w:t>
            </w:r>
            <w:r w:rsidR="004D3596">
              <w:rPr>
                <w:rFonts w:ascii="Arial" w:hAnsi="Arial" w:cs="Arial"/>
                <w:lang w:val="sr-Cyrl-RS" w:eastAsia="sr-Latn-CS"/>
              </w:rPr>
              <w:t xml:space="preserve"> вредност</w:t>
            </w:r>
            <w:r w:rsidR="00793582" w:rsidRPr="00793582">
              <w:rPr>
                <w:rFonts w:ascii="Arial" w:hAnsi="Arial" w:cs="Arial"/>
                <w:lang w:val="sr-Cyrl-RS" w:eastAsia="sr-Latn-CS"/>
              </w:rPr>
              <w:t xml:space="preserve"> </w:t>
            </w:r>
            <w:r w:rsidRPr="00793582">
              <w:rPr>
                <w:rFonts w:ascii="Arial" w:hAnsi="Arial" w:cs="Arial"/>
                <w:lang w:val="sr-Latn-CS" w:eastAsia="sr-Latn-CS"/>
              </w:rPr>
              <w:t xml:space="preserve">најмање </w:t>
            </w:r>
            <w:r w:rsidR="004D3596">
              <w:rPr>
                <w:rFonts w:ascii="Arial" w:hAnsi="Arial" w:cs="Arial"/>
                <w:lang w:val="sr-Cyrl-RS" w:eastAsia="sr-Latn-CS"/>
              </w:rPr>
              <w:t>5</w:t>
            </w:r>
            <w:r w:rsidR="00F31B44">
              <w:rPr>
                <w:rFonts w:ascii="Arial" w:hAnsi="Arial" w:cs="Arial"/>
                <w:lang w:eastAsia="sr-Latn-CS"/>
              </w:rPr>
              <w:t>.</w:t>
            </w:r>
            <w:r w:rsidR="00793582" w:rsidRPr="00793582">
              <w:rPr>
                <w:rFonts w:ascii="Arial" w:hAnsi="Arial" w:cs="Arial"/>
                <w:lang w:val="sr-Cyrl-RS" w:eastAsia="sr-Latn-CS"/>
              </w:rPr>
              <w:t>00</w:t>
            </w:r>
            <w:r w:rsidR="00F31B44">
              <w:rPr>
                <w:rFonts w:ascii="Arial" w:hAnsi="Arial" w:cs="Arial"/>
                <w:lang w:eastAsia="sr-Latn-CS"/>
              </w:rPr>
              <w:t>0</w:t>
            </w:r>
            <w:r w:rsidR="00793582" w:rsidRPr="00793582">
              <w:rPr>
                <w:rFonts w:ascii="Arial" w:hAnsi="Arial" w:cs="Arial"/>
                <w:lang w:val="sr-Cyrl-RS" w:eastAsia="sr-Latn-CS"/>
              </w:rPr>
              <w:t xml:space="preserve">.000,00 дин без ПДВ и то </w:t>
            </w:r>
            <w:r w:rsidR="00793582" w:rsidRPr="00793582">
              <w:rPr>
                <w:rFonts w:ascii="Arial" w:hAnsi="Arial" w:cs="Arial"/>
                <w:lang w:val="sr-Cyrl-RS"/>
              </w:rPr>
              <w:t>на термое</w:t>
            </w:r>
            <w:r w:rsidR="00F31B44">
              <w:rPr>
                <w:rFonts w:ascii="Arial" w:hAnsi="Arial" w:cs="Arial"/>
                <w:lang w:val="sr-Cyrl-RS"/>
              </w:rPr>
              <w:t>нергетским објектима</w:t>
            </w:r>
          </w:p>
          <w:p w:rsidR="00926B08" w:rsidRPr="00793582" w:rsidRDefault="00926B08" w:rsidP="00926B08">
            <w:pPr>
              <w:autoSpaceDE w:val="0"/>
              <w:autoSpaceDN w:val="0"/>
              <w:adjustRightInd w:val="0"/>
              <w:rPr>
                <w:rFonts w:cs="Arial"/>
                <w:b/>
                <w:u w:val="single"/>
                <w:lang w:val="sr-Latn-CS" w:eastAsia="sr-Latn-CS"/>
              </w:rPr>
            </w:pPr>
            <w:r w:rsidRPr="00793582">
              <w:rPr>
                <w:rFonts w:cs="Arial"/>
                <w:b/>
                <w:u w:val="single"/>
                <w:lang w:val="sr-Latn-CS" w:eastAsia="sr-Latn-CS"/>
              </w:rPr>
              <w:t xml:space="preserve">Доказ: </w:t>
            </w:r>
          </w:p>
          <w:p w:rsidR="00926B08" w:rsidRPr="00793582" w:rsidRDefault="004D3596"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793582" w:rsidRPr="00793582">
              <w:rPr>
                <w:rFonts w:cs="Arial"/>
                <w:lang w:val="sr-Cyrl-RS" w:eastAsia="sr-Latn-CS"/>
              </w:rPr>
              <w:t>Списак референтних набавки</w:t>
            </w:r>
          </w:p>
          <w:p w:rsidR="00926B08" w:rsidRDefault="00926B08" w:rsidP="00926B08">
            <w:pPr>
              <w:autoSpaceDE w:val="0"/>
              <w:autoSpaceDN w:val="0"/>
              <w:adjustRightInd w:val="0"/>
              <w:spacing w:before="0"/>
              <w:ind w:left="279" w:hanging="220"/>
              <w:rPr>
                <w:rFonts w:cs="Arial"/>
                <w:lang w:val="sr-Cyrl-RS" w:eastAsia="sr-Latn-CS"/>
              </w:rPr>
            </w:pPr>
            <w:r w:rsidRPr="00793582">
              <w:rPr>
                <w:rFonts w:cs="Arial"/>
                <w:lang w:val="sr-Latn-CS" w:eastAsia="sr-Latn-CS"/>
              </w:rPr>
              <w:t xml:space="preserve">-Потписане и оверене потврде </w:t>
            </w:r>
            <w:r w:rsidR="004D3596">
              <w:rPr>
                <w:rFonts w:cs="Arial"/>
                <w:lang w:val="sr-Cyrl-RS" w:eastAsia="sr-Latn-CS"/>
              </w:rPr>
              <w:t>наручилаца</w:t>
            </w:r>
          </w:p>
          <w:p w:rsidR="00926B08" w:rsidRPr="00793582" w:rsidRDefault="004D3596" w:rsidP="004D3596">
            <w:pPr>
              <w:autoSpaceDE w:val="0"/>
              <w:autoSpaceDN w:val="0"/>
              <w:adjustRightInd w:val="0"/>
              <w:spacing w:before="0"/>
              <w:ind w:left="279" w:hanging="220"/>
              <w:rPr>
                <w:rFonts w:cs="Arial"/>
                <w:lang w:val="sr-Cyrl-RS" w:eastAsia="sr-Latn-CS"/>
              </w:rPr>
            </w:pPr>
            <w:r>
              <w:rPr>
                <w:rFonts w:cs="Arial"/>
                <w:lang w:val="sr-Cyrl-RS" w:eastAsia="sr-Latn-CS"/>
              </w:rPr>
              <w:t>-Фотокопије рачуна за референтн</w:t>
            </w:r>
          </w:p>
          <w:p w:rsidR="00926B08" w:rsidRPr="00793582" w:rsidRDefault="00926B08" w:rsidP="00926B08">
            <w:pPr>
              <w:rPr>
                <w:rFonts w:cs="Arial"/>
                <w:b/>
                <w:u w:val="single"/>
                <w:lang w:val="sr-Latn-CS" w:eastAsia="sr-Latn-CS"/>
              </w:rPr>
            </w:pPr>
            <w:r w:rsidRPr="00793582">
              <w:rPr>
                <w:rFonts w:cs="Arial"/>
                <w:b/>
                <w:u w:val="single"/>
                <w:lang w:val="sr-Latn-CS" w:eastAsia="sr-Latn-CS"/>
              </w:rPr>
              <w:t>Напомена:</w:t>
            </w:r>
          </w:p>
          <w:p w:rsidR="00926B08" w:rsidRPr="00793582" w:rsidRDefault="00926B08" w:rsidP="000304D8">
            <w:pPr>
              <w:numPr>
                <w:ilvl w:val="0"/>
                <w:numId w:val="39"/>
              </w:numPr>
              <w:snapToGrid w:val="0"/>
              <w:rPr>
                <w:rFonts w:cs="Arial"/>
                <w:lang w:val="sr-Latn-CS" w:eastAsia="sr-Latn-CS"/>
              </w:rPr>
            </w:pPr>
            <w:r w:rsidRPr="00793582">
              <w:rPr>
                <w:rFonts w:cs="Arial"/>
                <w:lang w:val="sr-Latn-CS" w:eastAsia="sr-Latn-CS"/>
              </w:rPr>
              <w:t>У случају да понуду подноси г</w:t>
            </w:r>
            <w:r w:rsidR="00793582" w:rsidRPr="00793582">
              <w:rPr>
                <w:rFonts w:cs="Arial"/>
                <w:lang w:val="sr-Latn-CS" w:eastAsia="sr-Latn-CS"/>
              </w:rPr>
              <w:t xml:space="preserve">рупа понуђача, доказ из тачке </w:t>
            </w:r>
            <w:r w:rsidR="00793582" w:rsidRPr="00793582">
              <w:rPr>
                <w:rFonts w:cs="Arial"/>
                <w:lang w:val="sr-Cyrl-RS" w:eastAsia="sr-Latn-CS"/>
              </w:rPr>
              <w:t>5</w:t>
            </w:r>
            <w:r w:rsidRPr="00793582">
              <w:rPr>
                <w:rFonts w:cs="Arial"/>
                <w:lang w:val="sr-Latn-CS" w:eastAsia="sr-Latn-CS"/>
              </w:rPr>
              <w:t xml:space="preserve"> доставити за оног члана групе који испуњава тражени услов (довољно </w:t>
            </w:r>
            <w:r w:rsidR="00793582" w:rsidRPr="00793582">
              <w:rPr>
                <w:rFonts w:cs="Arial"/>
                <w:lang w:val="sr-Latn-CS" w:eastAsia="sr-Latn-CS"/>
              </w:rPr>
              <w:t xml:space="preserve">је да 1 члан групе достави </w:t>
            </w:r>
            <w:r w:rsidR="00793582" w:rsidRPr="00793582">
              <w:rPr>
                <w:rFonts w:cs="Arial"/>
                <w:lang w:val="sr-Cyrl-RS" w:eastAsia="sr-Latn-CS"/>
              </w:rPr>
              <w:t>тражени услов</w:t>
            </w:r>
            <w:r w:rsidRPr="00793582">
              <w:rPr>
                <w:rFonts w:cs="Arial"/>
                <w:lang w:val="sr-Latn-CS" w:eastAsia="sr-Latn-CS"/>
              </w:rPr>
              <w:t>), а уколико више њих заједно испуња</w:t>
            </w:r>
            <w:r w:rsidR="00793582" w:rsidRPr="00793582">
              <w:rPr>
                <w:rFonts w:cs="Arial"/>
                <w:lang w:val="sr-Latn-CS" w:eastAsia="sr-Latn-CS"/>
              </w:rPr>
              <w:t>вају услов из тачк</w:t>
            </w:r>
            <w:r w:rsidR="00793582" w:rsidRPr="00793582">
              <w:rPr>
                <w:rFonts w:cs="Arial"/>
                <w:lang w:val="sr-Cyrl-RS" w:eastAsia="sr-Latn-CS"/>
              </w:rPr>
              <w:t>е 5.</w:t>
            </w:r>
            <w:r w:rsidR="00137DC4">
              <w:rPr>
                <w:rFonts w:cs="Arial"/>
                <w:lang w:val="sr-Latn-CS" w:eastAsia="sr-Latn-CS"/>
              </w:rPr>
              <w:t>)-</w:t>
            </w:r>
            <w:r w:rsidRPr="00793582">
              <w:rPr>
                <w:rFonts w:cs="Arial"/>
                <w:lang w:val="sr-Latn-CS" w:eastAsia="sr-Latn-CS"/>
              </w:rPr>
              <w:t>овај доказ доставити за те чланове.</w:t>
            </w:r>
          </w:p>
          <w:p w:rsidR="00175774" w:rsidRPr="00793582" w:rsidRDefault="00926B08" w:rsidP="000304D8">
            <w:pPr>
              <w:numPr>
                <w:ilvl w:val="0"/>
                <w:numId w:val="39"/>
              </w:numPr>
              <w:snapToGrid w:val="0"/>
              <w:rPr>
                <w:rFonts w:cs="Arial"/>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793582" w:rsidRDefault="00B51839" w:rsidP="003A4822">
            <w:pPr>
              <w:jc w:val="center"/>
              <w:rPr>
                <w:rFonts w:cs="Arial"/>
              </w:rPr>
            </w:pPr>
            <w:r w:rsidRPr="00793582">
              <w:rPr>
                <w:rFonts w:cs="Arial"/>
                <w:lang w:val="sr-Cyrl-RS"/>
              </w:rPr>
              <w:t>6</w:t>
            </w:r>
            <w:r w:rsidR="00175774" w:rsidRPr="00793582">
              <w:rPr>
                <w:rFonts w:cs="Arial"/>
              </w:rPr>
              <w:t>.</w:t>
            </w:r>
          </w:p>
        </w:tc>
        <w:tc>
          <w:tcPr>
            <w:tcW w:w="8430" w:type="dxa"/>
          </w:tcPr>
          <w:p w:rsidR="00926B08" w:rsidRPr="00793582" w:rsidRDefault="00926B08" w:rsidP="00926B08">
            <w:pPr>
              <w:autoSpaceDE w:val="0"/>
              <w:autoSpaceDN w:val="0"/>
              <w:adjustRightInd w:val="0"/>
              <w:rPr>
                <w:rFonts w:cs="Arial"/>
                <w:b/>
                <w:u w:val="single"/>
                <w:lang w:val="sr-Latn-CS" w:eastAsia="sr-Latn-CS"/>
              </w:rPr>
            </w:pPr>
            <w:r w:rsidRPr="00793582">
              <w:rPr>
                <w:rFonts w:cs="Arial"/>
                <w:b/>
                <w:u w:val="single"/>
                <w:lang w:val="sr-Latn-CS" w:eastAsia="sr-Latn-CS"/>
              </w:rPr>
              <w:t>Услов:</w:t>
            </w:r>
          </w:p>
          <w:p w:rsidR="00926B08" w:rsidRPr="00793582" w:rsidRDefault="00926B08" w:rsidP="00926B08">
            <w:pPr>
              <w:autoSpaceDE w:val="0"/>
              <w:autoSpaceDN w:val="0"/>
              <w:adjustRightInd w:val="0"/>
              <w:rPr>
                <w:rFonts w:cs="Arial"/>
                <w:lang w:val="sr-Latn-CS" w:eastAsia="sr-Latn-CS"/>
              </w:rPr>
            </w:pPr>
            <w:r w:rsidRPr="00793582">
              <w:rPr>
                <w:rFonts w:cs="Arial"/>
                <w:lang w:val="sr-Latn-CS" w:eastAsia="sr-Latn-CS"/>
              </w:rPr>
              <w:t>Технички капацитет</w:t>
            </w:r>
          </w:p>
          <w:p w:rsidR="00926B08" w:rsidRPr="00793582" w:rsidRDefault="00926B08" w:rsidP="00926B08">
            <w:pPr>
              <w:spacing w:before="0"/>
              <w:rPr>
                <w:rFonts w:cs="Arial"/>
                <w:lang w:val="sr-Cyrl-CS" w:eastAsia="sr-Latn-CS"/>
              </w:rPr>
            </w:pPr>
            <w:r w:rsidRPr="00793582">
              <w:rPr>
                <w:rFonts w:cs="Arial"/>
                <w:lang w:val="ru-RU" w:eastAsia="sr-Latn-CS"/>
              </w:rPr>
              <w:t xml:space="preserve">Понуђач располаже довољним </w:t>
            </w:r>
            <w:r w:rsidRPr="00793582">
              <w:rPr>
                <w:rFonts w:cs="Arial"/>
                <w:lang w:val="sr-Latn-CS" w:eastAsia="sr-Latn-CS"/>
              </w:rPr>
              <w:t>техничким</w:t>
            </w:r>
            <w:r w:rsidRPr="00793582">
              <w:rPr>
                <w:rFonts w:cs="Arial"/>
                <w:lang w:val="ru-RU" w:eastAsia="sr-Latn-CS"/>
              </w:rPr>
              <w:t xml:space="preserve"> капацитетом</w:t>
            </w:r>
            <w:r w:rsidR="00137DC4">
              <w:rPr>
                <w:rFonts w:cs="Arial"/>
                <w:lang w:val="sr-Latn-CS" w:eastAsia="sr-Latn-CS"/>
              </w:rPr>
              <w:t xml:space="preserve"> ако поседује</w:t>
            </w:r>
            <w:r w:rsidR="00793582" w:rsidRPr="00793582">
              <w:rPr>
                <w:rFonts w:cs="Arial"/>
                <w:lang w:val="sr-Cyrl-CS" w:eastAsia="sr-Latn-CS"/>
              </w:rPr>
              <w:t xml:space="preserve">: </w:t>
            </w:r>
          </w:p>
          <w:p w:rsidR="00793582" w:rsidRPr="00C1526C" w:rsidRDefault="00793582" w:rsidP="00793582">
            <w:pPr>
              <w:pStyle w:val="ListParagraph"/>
              <w:numPr>
                <w:ilvl w:val="0"/>
                <w:numId w:val="46"/>
              </w:numPr>
              <w:spacing w:before="0"/>
              <w:rPr>
                <w:rFonts w:ascii="Arial" w:hAnsi="Arial" w:cs="Arial"/>
                <w:lang w:val="sr-Cyrl-RS" w:eastAsia="sr-Latn-CS"/>
              </w:rPr>
            </w:pPr>
            <w:r w:rsidRPr="00C1526C">
              <w:rPr>
                <w:rFonts w:ascii="Arial" w:hAnsi="Arial" w:cs="Arial"/>
                <w:lang w:val="sr-Cyrl-RS"/>
              </w:rPr>
              <w:t>Апарат за заваривање - 2ком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Гарнитура за гасно сечење и заваривање - 2ком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lastRenderedPageBreak/>
              <w:t>Гарнитуре браварског алата -4ком</w:t>
            </w:r>
          </w:p>
          <w:p w:rsidR="00793582" w:rsidRPr="004D3596" w:rsidRDefault="004D3596" w:rsidP="00793582">
            <w:pPr>
              <w:pStyle w:val="ListParagraph"/>
              <w:numPr>
                <w:ilvl w:val="0"/>
                <w:numId w:val="46"/>
              </w:numPr>
              <w:spacing w:before="0"/>
              <w:rPr>
                <w:rFonts w:cs="Arial"/>
                <w:lang w:val="sr-Cyrl-RS" w:eastAsia="sr-Latn-CS"/>
              </w:rPr>
            </w:pPr>
            <w:r>
              <w:rPr>
                <w:rFonts w:ascii="Arial" w:hAnsi="Arial" w:cs="Arial"/>
                <w:lang w:val="sr-Cyrl-RS"/>
              </w:rPr>
              <w:t>Ручне ланчане дизалице 1,5</w:t>
            </w:r>
            <w:r w:rsidR="00793582" w:rsidRPr="00C1526C">
              <w:rPr>
                <w:rFonts w:ascii="Arial" w:hAnsi="Arial" w:cs="Arial"/>
                <w:lang w:val="sr-Latn-RS"/>
              </w:rPr>
              <w:t>t</w:t>
            </w:r>
            <w:r w:rsidR="00793582" w:rsidRPr="00C1526C">
              <w:rPr>
                <w:rFonts w:ascii="Arial" w:hAnsi="Arial" w:cs="Arial"/>
                <w:lang w:val="sr-Cyrl-RS"/>
              </w:rPr>
              <w:t xml:space="preserve"> -2ком</w:t>
            </w:r>
          </w:p>
          <w:p w:rsidR="004D3596" w:rsidRPr="004D3596" w:rsidRDefault="004D3596" w:rsidP="004D3596">
            <w:pPr>
              <w:pStyle w:val="ListParagraph"/>
              <w:numPr>
                <w:ilvl w:val="0"/>
                <w:numId w:val="46"/>
              </w:numPr>
              <w:rPr>
                <w:rFonts w:ascii="Arial" w:hAnsi="Arial" w:cs="Arial"/>
                <w:lang w:val="sr-Cyrl-RS"/>
              </w:rPr>
            </w:pPr>
            <w:r w:rsidRPr="004D3596">
              <w:rPr>
                <w:rFonts w:ascii="Arial" w:hAnsi="Arial" w:cs="Arial"/>
                <w:lang w:val="sr-Cyrl-RS"/>
              </w:rPr>
              <w:t>Ручне ланчане дизалице 3</w:t>
            </w:r>
            <w:r w:rsidRPr="004D3596">
              <w:rPr>
                <w:rFonts w:ascii="Arial" w:hAnsi="Arial" w:cs="Arial"/>
                <w:lang w:val="sr-Latn-RS"/>
              </w:rPr>
              <w:t>t</w:t>
            </w:r>
            <w:r w:rsidRPr="004D3596">
              <w:rPr>
                <w:rFonts w:ascii="Arial" w:hAnsi="Arial" w:cs="Arial"/>
                <w:lang w:val="sr-Cyrl-RS"/>
              </w:rPr>
              <w:t xml:space="preserve"> -2ком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Тирфори 1,5</w:t>
            </w:r>
            <w:r w:rsidRPr="00C1526C">
              <w:rPr>
                <w:rFonts w:ascii="Arial" w:hAnsi="Arial" w:cs="Arial"/>
              </w:rPr>
              <w:t xml:space="preserve">t – </w:t>
            </w:r>
            <w:r w:rsidRPr="00C1526C">
              <w:rPr>
                <w:rFonts w:ascii="Arial" w:hAnsi="Arial" w:cs="Arial"/>
                <w:lang w:val="sr-Cyrl-RS"/>
              </w:rPr>
              <w:t>4ком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Тирфори 3</w:t>
            </w:r>
            <w:r w:rsidRPr="00C1526C">
              <w:rPr>
                <w:rFonts w:ascii="Arial" w:hAnsi="Arial" w:cs="Arial"/>
              </w:rPr>
              <w:t xml:space="preserve">t – </w:t>
            </w:r>
            <w:r w:rsidRPr="00C1526C">
              <w:rPr>
                <w:rFonts w:ascii="Arial" w:hAnsi="Arial" w:cs="Arial"/>
                <w:lang w:val="sr-Cyrl-RS"/>
              </w:rPr>
              <w:t>4ком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Хидрауличне пумпе минимум 20</w:t>
            </w:r>
            <w:r w:rsidRPr="00C1526C">
              <w:rPr>
                <w:rFonts w:ascii="Arial" w:hAnsi="Arial" w:cs="Arial"/>
              </w:rPr>
              <w:t xml:space="preserve">t – </w:t>
            </w:r>
            <w:r w:rsidRPr="00C1526C">
              <w:rPr>
                <w:rFonts w:ascii="Arial" w:hAnsi="Arial" w:cs="Arial"/>
                <w:lang w:val="sr-Latn-RS"/>
              </w:rPr>
              <w:t>4</w:t>
            </w:r>
            <w:r w:rsidRPr="00C1526C">
              <w:rPr>
                <w:rFonts w:ascii="Arial" w:hAnsi="Arial" w:cs="Arial"/>
                <w:lang w:val="sr-Cyrl-RS"/>
              </w:rPr>
              <w:t>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Приколица 10</w:t>
            </w:r>
            <w:r w:rsidRPr="00C1526C">
              <w:rPr>
                <w:rFonts w:ascii="Arial" w:hAnsi="Arial" w:cs="Arial"/>
              </w:rPr>
              <w:t xml:space="preserve">t – </w:t>
            </w:r>
            <w:r w:rsidRPr="00C1526C">
              <w:rPr>
                <w:rFonts w:ascii="Arial" w:hAnsi="Arial" w:cs="Arial"/>
                <w:lang w:val="sr-Cyrl-RS"/>
              </w:rPr>
              <w:t>1ком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Виљушкар за транспорт електромотора 10</w:t>
            </w:r>
            <w:r w:rsidRPr="00C1526C">
              <w:rPr>
                <w:rFonts w:ascii="Arial" w:hAnsi="Arial" w:cs="Arial"/>
              </w:rPr>
              <w:t>t</w:t>
            </w:r>
            <w:r w:rsidRPr="00C1526C">
              <w:rPr>
                <w:rFonts w:ascii="Arial" w:hAnsi="Arial" w:cs="Arial"/>
                <w:lang w:val="sr-Cyrl-RS"/>
              </w:rPr>
              <w:t xml:space="preserve"> – 1ком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Електрична витла за подизање терета до 10</w:t>
            </w:r>
            <w:r w:rsidRPr="00C1526C">
              <w:rPr>
                <w:rFonts w:ascii="Arial" w:hAnsi="Arial" w:cs="Arial"/>
              </w:rPr>
              <w:t>t – 2</w:t>
            </w:r>
            <w:r w:rsidRPr="00C1526C">
              <w:rPr>
                <w:rFonts w:ascii="Arial" w:hAnsi="Arial" w:cs="Arial"/>
                <w:lang w:val="sr-Cyrl-RS"/>
              </w:rPr>
              <w:t>ком</w:t>
            </w:r>
          </w:p>
          <w:p w:rsidR="00793582" w:rsidRPr="00C1526C" w:rsidRDefault="00793582" w:rsidP="00793582">
            <w:pPr>
              <w:pStyle w:val="ListParagraph"/>
              <w:numPr>
                <w:ilvl w:val="0"/>
                <w:numId w:val="46"/>
              </w:numPr>
              <w:spacing w:before="0"/>
              <w:rPr>
                <w:rFonts w:cs="Arial"/>
                <w:lang w:val="sr-Cyrl-RS" w:eastAsia="sr-Latn-CS"/>
              </w:rPr>
            </w:pPr>
            <w:r w:rsidRPr="00C1526C">
              <w:rPr>
                <w:rFonts w:ascii="Arial" w:hAnsi="Arial" w:cs="Arial"/>
                <w:lang w:val="sr-Cyrl-RS"/>
              </w:rPr>
              <w:t>Мобилна дизалица носивости од 20</w:t>
            </w:r>
            <w:r w:rsidRPr="00C1526C">
              <w:rPr>
                <w:rFonts w:ascii="Arial" w:hAnsi="Arial" w:cs="Arial"/>
              </w:rPr>
              <w:t>t do 30</w:t>
            </w:r>
            <w:r w:rsidRPr="00C1526C">
              <w:rPr>
                <w:rFonts w:ascii="Arial" w:hAnsi="Arial" w:cs="Arial"/>
                <w:lang w:val="sr-Latn-RS"/>
              </w:rPr>
              <w:t>t</w:t>
            </w:r>
            <w:r w:rsidRPr="00C1526C">
              <w:rPr>
                <w:rFonts w:ascii="Arial" w:hAnsi="Arial" w:cs="Arial"/>
              </w:rPr>
              <w:t xml:space="preserve"> – 1</w:t>
            </w:r>
            <w:r w:rsidRPr="00C1526C">
              <w:rPr>
                <w:rFonts w:ascii="Arial" w:hAnsi="Arial" w:cs="Arial"/>
                <w:lang w:val="sr-Cyrl-RS"/>
              </w:rPr>
              <w:t>ком</w:t>
            </w:r>
          </w:p>
          <w:p w:rsidR="00926B08" w:rsidRPr="00C1526C" w:rsidRDefault="00926B08" w:rsidP="00926B08">
            <w:pPr>
              <w:autoSpaceDE w:val="0"/>
              <w:autoSpaceDN w:val="0"/>
              <w:adjustRightInd w:val="0"/>
              <w:rPr>
                <w:rFonts w:cs="Arial"/>
                <w:b/>
                <w:u w:val="single"/>
                <w:lang w:val="sr-Latn-CS" w:eastAsia="sr-Latn-CS"/>
              </w:rPr>
            </w:pPr>
            <w:r w:rsidRPr="00C1526C">
              <w:rPr>
                <w:rFonts w:cs="Arial"/>
                <w:b/>
                <w:u w:val="single"/>
                <w:lang w:val="sr-Latn-CS" w:eastAsia="sr-Latn-CS"/>
              </w:rPr>
              <w:t xml:space="preserve">Доказ: </w:t>
            </w:r>
          </w:p>
          <w:p w:rsidR="00137DC4" w:rsidRPr="00137DC4" w:rsidRDefault="00137DC4" w:rsidP="00926B08">
            <w:pPr>
              <w:spacing w:before="0"/>
              <w:rPr>
                <w:rFonts w:eastAsia="Calibri" w:cs="Arial"/>
                <w:lang w:val="sr-Cyrl-RS" w:eastAsia="sr-Latn-CS"/>
              </w:rPr>
            </w:pPr>
            <w:r>
              <w:rPr>
                <w:rFonts w:eastAsia="Calibri" w:cs="Arial"/>
                <w:lang w:val="sr-Cyrl-RS" w:eastAsia="sr-Latn-CS"/>
              </w:rPr>
              <w:t>Списак алата и опреме са детаљним техничким описом, фабричким бројевима, атестима, потврдама о извршеним периодичним прегледима, копије лиценци издатих од меродавних установа или копија уговора о изнајмљивању механизације.</w:t>
            </w:r>
          </w:p>
          <w:p w:rsidR="00926B08" w:rsidRPr="00793582" w:rsidRDefault="00926B08" w:rsidP="00926B08">
            <w:pPr>
              <w:rPr>
                <w:rFonts w:cs="Arial"/>
                <w:b/>
                <w:u w:val="single"/>
                <w:lang w:val="sr-Latn-CS" w:eastAsia="sr-Latn-CS"/>
              </w:rPr>
            </w:pPr>
            <w:r w:rsidRPr="00793582">
              <w:rPr>
                <w:rFonts w:cs="Arial"/>
                <w:b/>
                <w:u w:val="single"/>
                <w:lang w:val="sr-Latn-CS" w:eastAsia="sr-Latn-CS"/>
              </w:rPr>
              <w:t>Напомена:</w:t>
            </w:r>
          </w:p>
          <w:p w:rsidR="00926B08" w:rsidRPr="00793582" w:rsidRDefault="00926B08" w:rsidP="000304D8">
            <w:pPr>
              <w:numPr>
                <w:ilvl w:val="0"/>
                <w:numId w:val="39"/>
              </w:numPr>
              <w:snapToGrid w:val="0"/>
              <w:rPr>
                <w:rFonts w:cs="Arial"/>
                <w:lang w:val="sr-Latn-CS" w:eastAsia="sr-Latn-CS"/>
              </w:rPr>
            </w:pPr>
            <w:r w:rsidRPr="00793582">
              <w:rPr>
                <w:rFonts w:cs="Arial"/>
                <w:lang w:val="sr-Latn-CS" w:eastAsia="sr-Latn-CS"/>
              </w:rPr>
              <w:t>У случају да понуду подноси г</w:t>
            </w:r>
            <w:r w:rsidR="00793582">
              <w:rPr>
                <w:rFonts w:cs="Arial"/>
                <w:lang w:val="sr-Latn-CS" w:eastAsia="sr-Latn-CS"/>
              </w:rPr>
              <w:t xml:space="preserve">рупа понуђача, доказ из тачке </w:t>
            </w:r>
            <w:r w:rsidR="00793582">
              <w:rPr>
                <w:rFonts w:cs="Arial"/>
                <w:lang w:val="sr-Cyrl-RS" w:eastAsia="sr-Latn-CS"/>
              </w:rPr>
              <w:t>6.</w:t>
            </w:r>
            <w:r w:rsidRPr="00793582">
              <w:rPr>
                <w:rFonts w:cs="Arial"/>
                <w:lang w:val="sr-Latn-CS" w:eastAsia="sr-Latn-CS"/>
              </w:rPr>
              <w:t xml:space="preserve"> доставити за оног члана групе који испуњава тражени услов (довољно је </w:t>
            </w:r>
            <w:r w:rsidR="00793582">
              <w:rPr>
                <w:rFonts w:cs="Arial"/>
                <w:lang w:val="sr-Latn-CS" w:eastAsia="sr-Latn-CS"/>
              </w:rPr>
              <w:t xml:space="preserve">да 1 члан групе достави </w:t>
            </w:r>
            <w:r w:rsidR="00793582">
              <w:rPr>
                <w:rFonts w:cs="Arial"/>
                <w:lang w:val="sr-Cyrl-RS" w:eastAsia="sr-Latn-CS"/>
              </w:rPr>
              <w:t>тражени доказ</w:t>
            </w:r>
            <w:r w:rsidRPr="00793582">
              <w:rPr>
                <w:rFonts w:cs="Arial"/>
                <w:lang w:val="sr-Latn-CS" w:eastAsia="sr-Latn-CS"/>
              </w:rPr>
              <w:t>), а уколико више њих заједно испуња</w:t>
            </w:r>
            <w:r w:rsidR="00793582">
              <w:rPr>
                <w:rFonts w:cs="Arial"/>
                <w:lang w:val="sr-Latn-CS" w:eastAsia="sr-Latn-CS"/>
              </w:rPr>
              <w:t xml:space="preserve">вају услов из тачке </w:t>
            </w:r>
            <w:r w:rsidR="00793582">
              <w:rPr>
                <w:rFonts w:cs="Arial"/>
                <w:lang w:val="sr-Cyrl-RS" w:eastAsia="sr-Latn-CS"/>
              </w:rPr>
              <w:t>6</w:t>
            </w:r>
            <w:r w:rsidRPr="00793582">
              <w:rPr>
                <w:rFonts w:cs="Arial"/>
                <w:lang w:val="sr-Latn-CS" w:eastAsia="sr-Latn-CS"/>
              </w:rPr>
              <w:t>)- овај доказ доставити за те чланове.</w:t>
            </w:r>
          </w:p>
          <w:p w:rsidR="00175774" w:rsidRPr="00793582" w:rsidRDefault="00926B08" w:rsidP="000304D8">
            <w:pPr>
              <w:numPr>
                <w:ilvl w:val="0"/>
                <w:numId w:val="39"/>
              </w:numPr>
              <w:snapToGrid w:val="0"/>
              <w:rPr>
                <w:rFonts w:eastAsia="Calibri" w:cs="Arial"/>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B51839" w:rsidP="003A4822">
            <w:pPr>
              <w:jc w:val="center"/>
              <w:rPr>
                <w:rFonts w:cs="Arial"/>
                <w:color w:val="00B0F0"/>
              </w:rPr>
            </w:pPr>
            <w:r w:rsidRPr="00137DC4">
              <w:rPr>
                <w:rFonts w:cs="Arial"/>
                <w:lang w:val="sr-Cyrl-RS"/>
              </w:rPr>
              <w:lastRenderedPageBreak/>
              <w:t>7</w:t>
            </w:r>
            <w:r w:rsidR="00175774" w:rsidRPr="00137DC4">
              <w:rPr>
                <w:rFonts w:cs="Arial"/>
              </w:rPr>
              <w:t>.</w:t>
            </w:r>
          </w:p>
        </w:tc>
        <w:tc>
          <w:tcPr>
            <w:tcW w:w="8430" w:type="dxa"/>
          </w:tcPr>
          <w:p w:rsidR="00926B08" w:rsidRPr="00C1526C" w:rsidRDefault="00926B08" w:rsidP="00926B08">
            <w:pPr>
              <w:autoSpaceDE w:val="0"/>
              <w:autoSpaceDN w:val="0"/>
              <w:adjustRightInd w:val="0"/>
              <w:rPr>
                <w:rFonts w:cs="Arial"/>
                <w:b/>
                <w:u w:val="single"/>
                <w:lang w:val="sr-Latn-CS" w:eastAsia="sr-Latn-CS"/>
              </w:rPr>
            </w:pPr>
            <w:r w:rsidRPr="00C1526C">
              <w:rPr>
                <w:rFonts w:cs="Arial"/>
                <w:b/>
                <w:u w:val="single"/>
                <w:lang w:val="sr-Latn-CS" w:eastAsia="sr-Latn-CS"/>
              </w:rPr>
              <w:t>Услов:</w:t>
            </w:r>
          </w:p>
          <w:p w:rsidR="00926B08" w:rsidRPr="00C1526C" w:rsidRDefault="00926B08" w:rsidP="00926B08">
            <w:pPr>
              <w:autoSpaceDE w:val="0"/>
              <w:autoSpaceDN w:val="0"/>
              <w:adjustRightInd w:val="0"/>
              <w:rPr>
                <w:rFonts w:cs="Arial"/>
                <w:lang w:val="sr-Latn-CS" w:eastAsia="sr-Latn-CS"/>
              </w:rPr>
            </w:pPr>
            <w:r w:rsidRPr="00C1526C">
              <w:rPr>
                <w:rFonts w:cs="Arial"/>
                <w:lang w:val="sr-Latn-CS" w:eastAsia="sr-Latn-CS"/>
              </w:rPr>
              <w:t>Кадровски капацитет</w:t>
            </w:r>
          </w:p>
          <w:p w:rsidR="00793582" w:rsidRPr="00C1526C" w:rsidRDefault="00926B08" w:rsidP="00926B08">
            <w:pPr>
              <w:autoSpaceDE w:val="0"/>
              <w:autoSpaceDN w:val="0"/>
              <w:adjustRightInd w:val="0"/>
              <w:spacing w:before="0"/>
              <w:rPr>
                <w:rFonts w:cs="Arial"/>
                <w:lang w:val="sr-Cyrl-CS" w:eastAsia="sr-Latn-CS"/>
              </w:rPr>
            </w:pPr>
            <w:r w:rsidRPr="00C1526C">
              <w:rPr>
                <w:rFonts w:cs="Arial"/>
                <w:lang w:val="sr-Latn-CS" w:eastAsia="sr-Latn-CS"/>
              </w:rPr>
              <w:t xml:space="preserve">Понуђач располаже довољним кадровским капацитетом ако има најмање  </w:t>
            </w:r>
            <w:r w:rsidR="00C1526C">
              <w:rPr>
                <w:rFonts w:cs="Arial"/>
                <w:lang w:val="sr-Cyrl-CS" w:eastAsia="sr-Latn-CS"/>
              </w:rPr>
              <w:t>17</w:t>
            </w:r>
            <w:r w:rsidRPr="00C1526C">
              <w:rPr>
                <w:rFonts w:cs="Arial"/>
                <w:lang w:val="sr-Latn-CS" w:eastAsia="sr-Latn-CS"/>
              </w:rPr>
              <w:t xml:space="preserve"> запослених </w:t>
            </w:r>
            <w:r w:rsidRPr="00C1526C">
              <w:rPr>
                <w:rFonts w:cs="Arial"/>
                <w:lang w:val="sr-Cyrl-CS" w:eastAsia="sr-Latn-CS"/>
              </w:rPr>
              <w:t xml:space="preserve">извршилаца </w:t>
            </w:r>
            <w:r w:rsidR="00793582" w:rsidRPr="00C1526C">
              <w:rPr>
                <w:rFonts w:cs="Arial"/>
                <w:lang w:val="sr-Cyrl-CS" w:eastAsia="sr-Latn-CS"/>
              </w:rPr>
              <w:t>и то:</w:t>
            </w:r>
          </w:p>
          <w:p w:rsidR="00C1526C" w:rsidRPr="00C1526C" w:rsidRDefault="00793582" w:rsidP="00793582">
            <w:pPr>
              <w:pStyle w:val="ListParagraph"/>
              <w:numPr>
                <w:ilvl w:val="0"/>
                <w:numId w:val="46"/>
              </w:numPr>
              <w:autoSpaceDE w:val="0"/>
              <w:autoSpaceDN w:val="0"/>
              <w:adjustRightInd w:val="0"/>
              <w:spacing w:before="0"/>
              <w:rPr>
                <w:rFonts w:cs="Arial"/>
                <w:lang w:val="sr-Latn-CS" w:eastAsia="sr-Latn-CS"/>
              </w:rPr>
            </w:pPr>
            <w:r w:rsidRPr="00C1526C">
              <w:rPr>
                <w:rFonts w:ascii="Arial" w:hAnsi="Arial" w:cs="Arial"/>
                <w:lang w:val="sr-Cyrl-RS"/>
              </w:rPr>
              <w:t>најмање једног машинског инжењера</w:t>
            </w:r>
            <w:r w:rsidR="007F3D81">
              <w:rPr>
                <w:rFonts w:ascii="Arial" w:hAnsi="Arial" w:cs="Arial"/>
                <w:lang w:val="sr-Cyrl-RS"/>
              </w:rPr>
              <w:t xml:space="preserve"> са лиценцом 430 и/или 434</w:t>
            </w:r>
          </w:p>
          <w:p w:rsidR="00C1526C" w:rsidRPr="00C1526C" w:rsidRDefault="00C1526C" w:rsidP="00793582">
            <w:pPr>
              <w:pStyle w:val="ListParagraph"/>
              <w:numPr>
                <w:ilvl w:val="0"/>
                <w:numId w:val="46"/>
              </w:numPr>
              <w:autoSpaceDE w:val="0"/>
              <w:autoSpaceDN w:val="0"/>
              <w:adjustRightInd w:val="0"/>
              <w:spacing w:before="0"/>
              <w:rPr>
                <w:rFonts w:cs="Arial"/>
                <w:lang w:val="sr-Latn-CS" w:eastAsia="sr-Latn-CS"/>
              </w:rPr>
            </w:pPr>
            <w:r w:rsidRPr="00C1526C">
              <w:rPr>
                <w:rFonts w:ascii="Arial" w:hAnsi="Arial" w:cs="Arial"/>
                <w:lang w:val="sr-Cyrl-RS"/>
              </w:rPr>
              <w:t>најмање два вариоца са атестима</w:t>
            </w:r>
          </w:p>
          <w:p w:rsidR="00C1526C" w:rsidRPr="00C1526C" w:rsidRDefault="00C1526C" w:rsidP="00793582">
            <w:pPr>
              <w:pStyle w:val="ListParagraph"/>
              <w:numPr>
                <w:ilvl w:val="0"/>
                <w:numId w:val="46"/>
              </w:numPr>
              <w:autoSpaceDE w:val="0"/>
              <w:autoSpaceDN w:val="0"/>
              <w:adjustRightInd w:val="0"/>
              <w:spacing w:before="0"/>
              <w:rPr>
                <w:rFonts w:cs="Arial"/>
                <w:lang w:val="sr-Latn-CS" w:eastAsia="sr-Latn-CS"/>
              </w:rPr>
            </w:pPr>
            <w:r w:rsidRPr="00C1526C">
              <w:rPr>
                <w:rFonts w:ascii="Arial" w:hAnsi="Arial" w:cs="Arial"/>
                <w:lang w:val="sr-Cyrl-RS"/>
              </w:rPr>
              <w:t xml:space="preserve">најмање 10 радника </w:t>
            </w:r>
            <w:r w:rsidRPr="00C1526C">
              <w:rPr>
                <w:rFonts w:ascii="Arial" w:hAnsi="Arial" w:cs="Arial"/>
              </w:rPr>
              <w:t>III</w:t>
            </w:r>
            <w:r w:rsidRPr="00C1526C">
              <w:rPr>
                <w:rFonts w:ascii="Arial" w:hAnsi="Arial" w:cs="Arial"/>
                <w:lang w:val="sr-Cyrl-RS"/>
              </w:rPr>
              <w:t xml:space="preserve"> или </w:t>
            </w:r>
            <w:r w:rsidRPr="00C1526C">
              <w:rPr>
                <w:rFonts w:ascii="Arial" w:hAnsi="Arial" w:cs="Arial"/>
              </w:rPr>
              <w:t>IV</w:t>
            </w:r>
            <w:r w:rsidRPr="00C1526C">
              <w:rPr>
                <w:rFonts w:ascii="Arial" w:hAnsi="Arial" w:cs="Arial"/>
                <w:lang w:val="sr-Cyrl-RS"/>
              </w:rPr>
              <w:t xml:space="preserve"> степена машинске струке од чега минимум 4 радника мора бити способно за рад на висини</w:t>
            </w:r>
          </w:p>
          <w:p w:rsidR="00926B08" w:rsidRPr="00C1526C" w:rsidRDefault="00C1526C" w:rsidP="00793582">
            <w:pPr>
              <w:pStyle w:val="ListParagraph"/>
              <w:numPr>
                <w:ilvl w:val="0"/>
                <w:numId w:val="46"/>
              </w:numPr>
              <w:autoSpaceDE w:val="0"/>
              <w:autoSpaceDN w:val="0"/>
              <w:adjustRightInd w:val="0"/>
              <w:spacing w:before="0"/>
              <w:rPr>
                <w:rFonts w:cs="Arial"/>
                <w:lang w:val="sr-Latn-CS" w:eastAsia="sr-Latn-CS"/>
              </w:rPr>
            </w:pPr>
            <w:r w:rsidRPr="00C1526C">
              <w:rPr>
                <w:rFonts w:ascii="Arial" w:hAnsi="Arial" w:cs="Arial"/>
                <w:lang w:val="sr-Cyrl-RS"/>
              </w:rPr>
              <w:t>најмање четири радника машинске струке - бравар</w:t>
            </w:r>
            <w:r w:rsidR="00793582" w:rsidRPr="00C1526C">
              <w:rPr>
                <w:rFonts w:cs="Arial"/>
                <w:lang w:val="sr-Cyrl-CS" w:eastAsia="sr-Latn-CS"/>
              </w:rPr>
              <w:t xml:space="preserve"> </w:t>
            </w:r>
          </w:p>
          <w:p w:rsidR="00926B08" w:rsidRPr="00C1526C" w:rsidRDefault="00926B08" w:rsidP="00926B08">
            <w:pPr>
              <w:spacing w:before="0"/>
              <w:rPr>
                <w:rFonts w:cs="Arial"/>
                <w:lang w:val="sr-Latn-CS" w:eastAsia="sr-Latn-CS"/>
              </w:rPr>
            </w:pPr>
            <w:r w:rsidRPr="00C1526C">
              <w:rPr>
                <w:rFonts w:cs="Arial"/>
                <w:lang w:val="sr-Latn-CS" w:eastAsia="sr-Latn-CS"/>
              </w:rPr>
              <w:t xml:space="preserve">односно </w:t>
            </w:r>
            <w:r w:rsidRPr="00C1526C">
              <w:rPr>
                <w:rFonts w:cs="Arial"/>
                <w:lang w:val="sr-Cyrl-CS" w:eastAsia="sr-Latn-CS"/>
              </w:rPr>
              <w:t>има радно ангажоване наведене извршиоце</w:t>
            </w:r>
            <w:r w:rsidRPr="00C1526C">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C1526C" w:rsidRDefault="00926B08" w:rsidP="00926B08">
            <w:pPr>
              <w:autoSpaceDE w:val="0"/>
              <w:autoSpaceDN w:val="0"/>
              <w:adjustRightInd w:val="0"/>
              <w:rPr>
                <w:rFonts w:cs="Arial"/>
                <w:b/>
                <w:u w:val="single"/>
                <w:lang w:val="sr-Latn-CS" w:eastAsia="sr-Latn-CS"/>
              </w:rPr>
            </w:pPr>
            <w:r w:rsidRPr="00C1526C">
              <w:rPr>
                <w:rFonts w:cs="Arial"/>
                <w:b/>
                <w:u w:val="single"/>
                <w:lang w:val="sr-Latn-CS" w:eastAsia="sr-Latn-CS"/>
              </w:rPr>
              <w:t xml:space="preserve">Доказ: </w:t>
            </w:r>
          </w:p>
          <w:p w:rsidR="00926B08" w:rsidRPr="00C1526C" w:rsidRDefault="00926B08" w:rsidP="00926B08">
            <w:pPr>
              <w:numPr>
                <w:ilvl w:val="0"/>
                <w:numId w:val="41"/>
              </w:numPr>
              <w:autoSpaceDE w:val="0"/>
              <w:autoSpaceDN w:val="0"/>
              <w:adjustRightInd w:val="0"/>
              <w:spacing w:before="0"/>
              <w:rPr>
                <w:rFonts w:cs="Arial"/>
                <w:lang w:val="sr-Latn-CS" w:eastAsia="sr-Latn-CS"/>
              </w:rPr>
            </w:pPr>
            <w:r w:rsidRPr="00C1526C">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w:t>
            </w:r>
            <w:r w:rsidR="00C1526C" w:rsidRPr="00C1526C">
              <w:rPr>
                <w:rFonts w:cs="Arial"/>
                <w:lang w:val="sr-Latn-CS" w:eastAsia="sr-Latn-CS"/>
              </w:rPr>
              <w:t>ници,</w:t>
            </w:r>
            <w:r w:rsidRPr="00C1526C">
              <w:rPr>
                <w:rFonts w:cs="Arial"/>
                <w:lang w:val="sr-Latn-CS" w:eastAsia="sr-Latn-CS"/>
              </w:rPr>
              <w:t xml:space="preserve"> запослени код понуђача - </w:t>
            </w:r>
            <w:r w:rsidRPr="00C1526C">
              <w:rPr>
                <w:rFonts w:eastAsia="Calibri" w:cs="Arial"/>
                <w:lang w:val="sr-Latn-CS" w:eastAsia="sr-Latn-CS"/>
              </w:rPr>
              <w:t>за лица у радном односу</w:t>
            </w:r>
          </w:p>
          <w:p w:rsidR="00926B08" w:rsidRPr="00C1526C" w:rsidRDefault="00926B08" w:rsidP="00926B08">
            <w:pPr>
              <w:pStyle w:val="ListParagraph"/>
              <w:numPr>
                <w:ilvl w:val="0"/>
                <w:numId w:val="41"/>
              </w:numPr>
              <w:tabs>
                <w:tab w:val="left" w:pos="122"/>
                <w:tab w:val="left" w:pos="287"/>
              </w:tabs>
              <w:spacing w:before="0" w:after="0" w:line="240" w:lineRule="auto"/>
              <w:rPr>
                <w:rFonts w:ascii="Arial" w:hAnsi="Arial" w:cs="Arial"/>
                <w:b/>
                <w:lang w:val="sr-Latn-CS" w:eastAsia="sr-Latn-CS"/>
              </w:rPr>
            </w:pPr>
            <w:r w:rsidRPr="00C1526C">
              <w:rPr>
                <w:rFonts w:ascii="Arial" w:hAnsi="Arial" w:cs="Arial"/>
                <w:lang w:val="sr-Latn-CS" w:eastAsia="sr-Latn-CS"/>
              </w:rPr>
              <w:t xml:space="preserve">Фотокопија </w:t>
            </w:r>
            <w:r w:rsidRPr="00C1526C">
              <w:rPr>
                <w:rFonts w:ascii="Arial" w:hAnsi="Arial" w:cs="Arial"/>
                <w:lang w:val="sr-Cyrl-CS" w:eastAsia="sr-Latn-CS"/>
              </w:rPr>
              <w:t xml:space="preserve">важећег </w:t>
            </w:r>
            <w:r w:rsidRPr="00C1526C">
              <w:rPr>
                <w:rFonts w:ascii="Arial" w:hAnsi="Arial" w:cs="Arial"/>
                <w:lang w:val="sr-Latn-CS" w:eastAsia="sr-Latn-CS"/>
              </w:rPr>
              <w:t>уговора о ангажовању (за лица ангажована ван радног односа)</w:t>
            </w:r>
          </w:p>
          <w:p w:rsidR="00C1526C" w:rsidRPr="00C1526C" w:rsidRDefault="00C1526C" w:rsidP="00C1526C">
            <w:pPr>
              <w:pStyle w:val="ListParagraph"/>
              <w:numPr>
                <w:ilvl w:val="0"/>
                <w:numId w:val="41"/>
              </w:numPr>
              <w:tabs>
                <w:tab w:val="left" w:pos="122"/>
                <w:tab w:val="left" w:pos="287"/>
              </w:tabs>
              <w:spacing w:before="0" w:after="0" w:line="240" w:lineRule="auto"/>
              <w:rPr>
                <w:rFonts w:ascii="Arial" w:hAnsi="Arial" w:cs="Arial"/>
                <w:b/>
                <w:lang w:val="sr-Latn-CS" w:eastAsia="sr-Latn-CS"/>
              </w:rPr>
            </w:pPr>
            <w:r w:rsidRPr="00C1526C">
              <w:rPr>
                <w:rFonts w:ascii="Arial" w:hAnsi="Arial" w:cs="Arial"/>
                <w:sz w:val="24"/>
                <w:szCs w:val="24"/>
                <w:lang w:val="sr-Cyrl-RS"/>
              </w:rPr>
              <w:t>Атест од акредитоване установе о обучености радника за завариваче</w:t>
            </w:r>
            <w:r w:rsidRPr="00C1526C">
              <w:rPr>
                <w:rFonts w:ascii="Arial" w:hAnsi="Arial" w:cs="Arial"/>
                <w:sz w:val="24"/>
                <w:szCs w:val="24"/>
                <w:lang w:val="sr-Latn-RS"/>
              </w:rPr>
              <w:t xml:space="preserve"> - </w:t>
            </w:r>
            <w:r w:rsidRPr="00C1526C">
              <w:rPr>
                <w:rFonts w:ascii="Arial" w:hAnsi="Arial" w:cs="Arial"/>
                <w:sz w:val="24"/>
                <w:szCs w:val="24"/>
                <w:lang w:val="sr-Cyrl-RS"/>
              </w:rPr>
              <w:t>сертификат 111.</w:t>
            </w:r>
          </w:p>
          <w:p w:rsidR="00C1526C" w:rsidRPr="00C1526C" w:rsidRDefault="00C1526C" w:rsidP="00C1526C">
            <w:pPr>
              <w:pStyle w:val="ListParagraph"/>
              <w:numPr>
                <w:ilvl w:val="0"/>
                <w:numId w:val="41"/>
              </w:numPr>
              <w:tabs>
                <w:tab w:val="left" w:pos="122"/>
                <w:tab w:val="left" w:pos="287"/>
              </w:tabs>
              <w:spacing w:before="0" w:after="0" w:line="240" w:lineRule="auto"/>
              <w:rPr>
                <w:rFonts w:ascii="Arial" w:hAnsi="Arial" w:cs="Arial"/>
                <w:b/>
                <w:lang w:val="sr-Latn-CS" w:eastAsia="sr-Latn-CS"/>
              </w:rPr>
            </w:pPr>
            <w:r w:rsidRPr="00C1526C">
              <w:rPr>
                <w:rFonts w:ascii="Arial" w:hAnsi="Arial" w:cs="Arial"/>
                <w:sz w:val="24"/>
                <w:szCs w:val="24"/>
                <w:lang w:val="sr-Cyrl-RS"/>
              </w:rPr>
              <w:t xml:space="preserve">Фотокопија важећих лиценци 430 и/или 434 за траженог инжењера </w:t>
            </w:r>
          </w:p>
          <w:p w:rsidR="00C1526C" w:rsidRPr="00C1526C" w:rsidRDefault="00C1526C" w:rsidP="00C1526C">
            <w:pPr>
              <w:pStyle w:val="ListParagraph"/>
              <w:numPr>
                <w:ilvl w:val="0"/>
                <w:numId w:val="41"/>
              </w:numPr>
              <w:tabs>
                <w:tab w:val="left" w:pos="122"/>
                <w:tab w:val="left" w:pos="287"/>
              </w:tabs>
              <w:spacing w:before="0" w:after="0" w:line="240" w:lineRule="auto"/>
              <w:rPr>
                <w:rFonts w:ascii="Arial" w:hAnsi="Arial" w:cs="Arial"/>
                <w:b/>
                <w:lang w:val="sr-Latn-CS" w:eastAsia="sr-Latn-CS"/>
              </w:rPr>
            </w:pPr>
            <w:r w:rsidRPr="00C1526C">
              <w:rPr>
                <w:rFonts w:ascii="Arial" w:hAnsi="Arial" w:cs="Arial"/>
                <w:sz w:val="24"/>
                <w:szCs w:val="24"/>
                <w:lang w:val="sr-Cyrl-RS"/>
              </w:rPr>
              <w:t>Лекарска уверења за рад на висини (копија).</w:t>
            </w:r>
          </w:p>
          <w:p w:rsidR="009A65BA" w:rsidRPr="009A65BA" w:rsidRDefault="00C1526C" w:rsidP="00C1526C">
            <w:pPr>
              <w:pStyle w:val="ListParagraph"/>
              <w:numPr>
                <w:ilvl w:val="0"/>
                <w:numId w:val="41"/>
              </w:numPr>
              <w:tabs>
                <w:tab w:val="left" w:pos="122"/>
                <w:tab w:val="left" w:pos="287"/>
              </w:tabs>
              <w:spacing w:before="0" w:after="0" w:line="240" w:lineRule="auto"/>
              <w:rPr>
                <w:rFonts w:ascii="Arial" w:hAnsi="Arial" w:cs="Arial"/>
                <w:b/>
                <w:lang w:val="sr-Latn-CS" w:eastAsia="sr-Latn-CS"/>
              </w:rPr>
            </w:pPr>
            <w:r w:rsidRPr="00C1526C">
              <w:rPr>
                <w:rFonts w:ascii="Arial" w:hAnsi="Arial" w:cs="Arial"/>
                <w:sz w:val="24"/>
                <w:szCs w:val="24"/>
                <w:lang w:val="sr-Cyrl-RS"/>
              </w:rPr>
              <w:lastRenderedPageBreak/>
              <w:t>Уверење о стручној способности радника за безбедно подизање терета електровитлом од акредитоване установе</w:t>
            </w:r>
          </w:p>
          <w:p w:rsidR="00926B08" w:rsidRPr="009A65BA" w:rsidRDefault="00926B08" w:rsidP="009A65BA">
            <w:pPr>
              <w:tabs>
                <w:tab w:val="left" w:pos="122"/>
                <w:tab w:val="left" w:pos="287"/>
              </w:tabs>
              <w:spacing w:before="0"/>
              <w:ind w:left="360"/>
              <w:rPr>
                <w:rFonts w:cs="Arial"/>
                <w:b/>
                <w:lang w:val="sr-Latn-CS" w:eastAsia="sr-Latn-CS"/>
              </w:rPr>
            </w:pPr>
            <w:r w:rsidRPr="009A65BA">
              <w:rPr>
                <w:rFonts w:cs="Arial"/>
                <w:b/>
                <w:u w:val="single"/>
                <w:lang w:val="sr-Latn-CS" w:eastAsia="sr-Latn-CS"/>
              </w:rPr>
              <w:t>Напомена:</w:t>
            </w:r>
          </w:p>
          <w:p w:rsidR="00926B08" w:rsidRPr="00C1526C" w:rsidRDefault="00926B08" w:rsidP="000304D8">
            <w:pPr>
              <w:numPr>
                <w:ilvl w:val="0"/>
                <w:numId w:val="39"/>
              </w:numPr>
              <w:snapToGrid w:val="0"/>
              <w:rPr>
                <w:rFonts w:cs="Arial"/>
                <w:lang w:val="sr-Latn-CS" w:eastAsia="sr-Latn-CS"/>
              </w:rPr>
            </w:pPr>
            <w:r w:rsidRPr="00C1526C">
              <w:rPr>
                <w:rFonts w:cs="Arial"/>
                <w:lang w:val="sr-Latn-CS" w:eastAsia="sr-Latn-CS"/>
              </w:rPr>
              <w:t>У случају да понуду подноси г</w:t>
            </w:r>
            <w:r w:rsidR="00C1526C">
              <w:rPr>
                <w:rFonts w:cs="Arial"/>
                <w:lang w:val="sr-Latn-CS" w:eastAsia="sr-Latn-CS"/>
              </w:rPr>
              <w:t xml:space="preserve">рупа понуђача, доказ из тачке </w:t>
            </w:r>
            <w:r w:rsidR="00C1526C">
              <w:rPr>
                <w:rFonts w:cs="Arial"/>
                <w:lang w:val="sr-Cyrl-RS" w:eastAsia="sr-Latn-CS"/>
              </w:rPr>
              <w:t>7</w:t>
            </w:r>
            <w:r w:rsidRPr="00C1526C">
              <w:rPr>
                <w:rFonts w:cs="Arial"/>
                <w:lang w:val="sr-Latn-CS" w:eastAsia="sr-Latn-CS"/>
              </w:rPr>
              <w:t xml:space="preserve"> доставити за оног члана групе који испуњава тражени услов (довољно </w:t>
            </w:r>
            <w:r w:rsidR="00C1526C">
              <w:rPr>
                <w:rFonts w:cs="Arial"/>
                <w:lang w:val="sr-Latn-CS" w:eastAsia="sr-Latn-CS"/>
              </w:rPr>
              <w:t xml:space="preserve">је да 1 члан групе достави </w:t>
            </w:r>
            <w:r w:rsidR="00C1526C">
              <w:rPr>
                <w:rFonts w:cs="Arial"/>
                <w:lang w:val="sr-Cyrl-RS" w:eastAsia="sr-Latn-CS"/>
              </w:rPr>
              <w:t>тражени доказ</w:t>
            </w:r>
            <w:r w:rsidRPr="00C1526C">
              <w:rPr>
                <w:rFonts w:cs="Arial"/>
                <w:lang w:val="sr-Latn-CS" w:eastAsia="sr-Latn-CS"/>
              </w:rPr>
              <w:t xml:space="preserve">), а уколико више њих заједно испуњавају </w:t>
            </w:r>
            <w:r w:rsidR="00C1526C">
              <w:rPr>
                <w:rFonts w:cs="Arial"/>
                <w:lang w:val="sr-Latn-CS" w:eastAsia="sr-Latn-CS"/>
              </w:rPr>
              <w:t xml:space="preserve">услов из тачке </w:t>
            </w:r>
            <w:r w:rsidR="00C1526C">
              <w:rPr>
                <w:rFonts w:cs="Arial"/>
                <w:lang w:val="sr-Cyrl-RS" w:eastAsia="sr-Latn-CS"/>
              </w:rPr>
              <w:t>7</w:t>
            </w:r>
            <w:r w:rsidRPr="00C1526C">
              <w:rPr>
                <w:rFonts w:cs="Arial"/>
                <w:lang w:val="sr-Latn-CS" w:eastAsia="sr-Latn-CS"/>
              </w:rPr>
              <w:t>)- овај доказ доставити за те чланове.</w:t>
            </w:r>
          </w:p>
          <w:p w:rsidR="00175774" w:rsidRPr="00E47C2E" w:rsidRDefault="00926B08" w:rsidP="000304D8">
            <w:pPr>
              <w:numPr>
                <w:ilvl w:val="0"/>
                <w:numId w:val="39"/>
              </w:numPr>
              <w:snapToGrid w:val="0"/>
              <w:rPr>
                <w:rFonts w:cs="Arial"/>
                <w:color w:val="00B0F0"/>
                <w:lang w:val="sr-Latn-CS" w:eastAsia="sr-Latn-CS"/>
              </w:rPr>
            </w:pPr>
            <w:r w:rsidRPr="00C1526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B51839">
        <w:rPr>
          <w:rFonts w:cs="Arial"/>
          <w:lang w:eastAsia="zh-CN"/>
        </w:rPr>
        <w:t xml:space="preserve">датне услове из тачака 1.до </w:t>
      </w:r>
      <w:r w:rsidR="00B51839">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B35764" w:rsidRDefault="00BE2596" w:rsidP="00BE2596">
      <w:pPr>
        <w:spacing w:before="0"/>
        <w:rPr>
          <w:rFonts w:cs="Arial"/>
          <w:lang w:eastAsia="zh-CN"/>
        </w:rPr>
      </w:pPr>
    </w:p>
    <w:p w:rsidR="00BE7496" w:rsidRPr="00B35764" w:rsidRDefault="00BE7496" w:rsidP="00B13CD3">
      <w:pPr>
        <w:spacing w:before="0"/>
        <w:rPr>
          <w:rFonts w:cs="Arial"/>
          <w:lang w:eastAsia="zh-CN"/>
        </w:rPr>
      </w:pPr>
    </w:p>
    <w:p w:rsidR="00322313" w:rsidRPr="00B35764"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B35764">
        <w:rPr>
          <w:rFonts w:cs="Arial"/>
        </w:rPr>
        <w:t xml:space="preserve">5. </w:t>
      </w:r>
      <w:r w:rsidR="00322313" w:rsidRPr="00B35764">
        <w:rPr>
          <w:rFonts w:cs="Arial"/>
        </w:rPr>
        <w:t>КРИТЕРИЈУМ ЗА ДОДЕЛУ УГОВОРА</w:t>
      </w:r>
      <w:bookmarkEnd w:id="194"/>
    </w:p>
    <w:p w:rsidR="00BE2596" w:rsidRPr="00B35764" w:rsidRDefault="00BE2596" w:rsidP="00BE2596">
      <w:pPr>
        <w:pStyle w:val="KDKomentar"/>
        <w:spacing w:before="0"/>
        <w:rPr>
          <w:rFonts w:cs="Arial"/>
          <w:b/>
          <w:i w:val="0"/>
          <w:color w:val="auto"/>
          <w:sz w:val="22"/>
          <w:szCs w:val="22"/>
        </w:rPr>
      </w:pPr>
      <w:r w:rsidRPr="00B35764">
        <w:rPr>
          <w:rFonts w:cs="Arial"/>
          <w:i w:val="0"/>
          <w:color w:val="auto"/>
          <w:sz w:val="22"/>
          <w:szCs w:val="22"/>
        </w:rPr>
        <w:t xml:space="preserve">Избор најповољније понуде ће се извршити применом критеријума </w:t>
      </w:r>
      <w:r w:rsidRPr="00B35764">
        <w:rPr>
          <w:rFonts w:cs="Arial"/>
          <w:b/>
          <w:i w:val="0"/>
          <w:color w:val="auto"/>
          <w:sz w:val="22"/>
          <w:szCs w:val="22"/>
        </w:rPr>
        <w:t>„Најнижа понуђена цена“.</w:t>
      </w:r>
    </w:p>
    <w:p w:rsidR="007F3D81" w:rsidRDefault="007F3D81" w:rsidP="00BE2596">
      <w:pPr>
        <w:pStyle w:val="KDKomentar"/>
        <w:spacing w:before="0"/>
        <w:rPr>
          <w:rFonts w:cs="Arial"/>
          <w:i w:val="0"/>
          <w:color w:val="auto"/>
          <w:sz w:val="22"/>
          <w:szCs w:val="22"/>
          <w:lang w:val="sr-Cyrl-RS"/>
        </w:rPr>
      </w:pPr>
    </w:p>
    <w:p w:rsidR="00BE2596" w:rsidRPr="00B35764" w:rsidRDefault="00BE2596" w:rsidP="00BE2596">
      <w:pPr>
        <w:pStyle w:val="KDKomentar"/>
        <w:spacing w:before="0"/>
        <w:rPr>
          <w:rFonts w:cs="Arial"/>
          <w:i w:val="0"/>
          <w:color w:val="auto"/>
          <w:sz w:val="22"/>
          <w:szCs w:val="22"/>
        </w:rPr>
      </w:pPr>
      <w:r w:rsidRPr="00B35764">
        <w:rPr>
          <w:rFonts w:cs="Arial"/>
          <w:i w:val="0"/>
          <w:color w:val="auto"/>
          <w:sz w:val="22"/>
          <w:szCs w:val="22"/>
        </w:rPr>
        <w:t>Критеријум за оцењивање понуда</w:t>
      </w:r>
      <w:r w:rsidRPr="00B35764">
        <w:rPr>
          <w:rFonts w:cs="Arial"/>
          <w:b/>
          <w:i w:val="0"/>
          <w:color w:val="auto"/>
          <w:sz w:val="22"/>
          <w:szCs w:val="22"/>
        </w:rPr>
        <w:t xml:space="preserve"> Најнижа понуђена цена, </w:t>
      </w:r>
      <w:r w:rsidRPr="00B35764">
        <w:rPr>
          <w:rFonts w:cs="Arial"/>
          <w:i w:val="0"/>
          <w:color w:val="auto"/>
          <w:sz w:val="22"/>
          <w:szCs w:val="22"/>
        </w:rPr>
        <w:t>заснива се на понуђеној цени</w:t>
      </w:r>
      <w:r w:rsidRPr="00B35764">
        <w:rPr>
          <w:rFonts w:cs="Arial"/>
          <w:i w:val="0"/>
          <w:color w:val="auto"/>
          <w:sz w:val="22"/>
          <w:szCs w:val="22"/>
          <w:lang w:val="sr-Cyrl-CS"/>
        </w:rPr>
        <w:t xml:space="preserve"> као једином критеријуму</w:t>
      </w:r>
      <w:r w:rsidRPr="00B35764">
        <w:rPr>
          <w:rFonts w:cs="Arial"/>
          <w:i w:val="0"/>
          <w:color w:val="auto"/>
          <w:sz w:val="22"/>
          <w:szCs w:val="22"/>
        </w:rPr>
        <w:t>.</w:t>
      </w:r>
    </w:p>
    <w:p w:rsidR="00BE2596" w:rsidRPr="00B35764" w:rsidRDefault="00BE2596" w:rsidP="00BE2596">
      <w:pPr>
        <w:pStyle w:val="KDKomentar"/>
        <w:spacing w:before="0"/>
        <w:rPr>
          <w:rFonts w:cs="Arial"/>
          <w:i w:val="0"/>
          <w:color w:val="auto"/>
          <w:sz w:val="22"/>
          <w:szCs w:val="22"/>
        </w:rPr>
      </w:pPr>
    </w:p>
    <w:p w:rsidR="007F3D81" w:rsidRPr="00082233" w:rsidRDefault="007F3D81" w:rsidP="007F3D81">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7F3D81" w:rsidRDefault="007F3D81" w:rsidP="007F3D81">
      <w:pPr>
        <w:pStyle w:val="KDParagraf"/>
        <w:rPr>
          <w:rFonts w:cs="Arial"/>
          <w:lang w:val="sr-Cyrl-RS"/>
        </w:rPr>
      </w:pPr>
    </w:p>
    <w:p w:rsidR="007F3D81" w:rsidRPr="00082233" w:rsidRDefault="007F3D81" w:rsidP="007F3D81">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BE2596" w:rsidRPr="00B35764" w:rsidRDefault="00BE2596" w:rsidP="00BE2596">
      <w:pPr>
        <w:pStyle w:val="KDParagraf"/>
        <w:spacing w:before="0"/>
        <w:rPr>
          <w:rFonts w:cs="Arial"/>
        </w:rPr>
      </w:pPr>
    </w:p>
    <w:p w:rsidR="00BE2596" w:rsidRPr="00B35764" w:rsidRDefault="00BE2596" w:rsidP="00BE2596">
      <w:pPr>
        <w:pStyle w:val="KDParagraf"/>
        <w:spacing w:before="0"/>
        <w:rPr>
          <w:rFonts w:cs="Arial"/>
        </w:rPr>
      </w:pPr>
      <w:proofErr w:type="gramStart"/>
      <w:r w:rsidRPr="00B35764">
        <w:rPr>
          <w:rFonts w:cs="Arial"/>
        </w:rPr>
        <w:t>Предност дата за домаће понуђаче и добра домаћег порекла (члан 86.став 1. до 4.</w:t>
      </w:r>
      <w:proofErr w:type="gramEnd"/>
      <w:r w:rsidRPr="00B35764">
        <w:rPr>
          <w:rFonts w:cs="Arial"/>
        </w:rPr>
        <w:t xml:space="preserve"> </w:t>
      </w:r>
      <w:proofErr w:type="gramStart"/>
      <w:r w:rsidRPr="00B3576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B35764" w:rsidRDefault="00BE2596" w:rsidP="00BE2596">
      <w:pPr>
        <w:pStyle w:val="KDParagraf"/>
        <w:spacing w:before="0"/>
        <w:rPr>
          <w:rFonts w:cs="Arial"/>
        </w:rPr>
      </w:pPr>
    </w:p>
    <w:p w:rsidR="00BE2596" w:rsidRDefault="00BE2596" w:rsidP="00BE2596">
      <w:pPr>
        <w:pStyle w:val="KDParagraf"/>
        <w:spacing w:before="0"/>
        <w:rPr>
          <w:rFonts w:cs="Arial"/>
          <w:lang w:val="sr-Cyrl-RS"/>
        </w:rPr>
      </w:pPr>
      <w:r w:rsidRPr="00B357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B357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F3D81" w:rsidRDefault="007F3D81" w:rsidP="00BE2596">
      <w:pPr>
        <w:pStyle w:val="KDParagraf"/>
        <w:spacing w:before="0"/>
        <w:rPr>
          <w:rFonts w:cs="Arial"/>
          <w:lang w:val="sr-Cyrl-RS"/>
        </w:rPr>
      </w:pPr>
    </w:p>
    <w:p w:rsidR="007F3D81" w:rsidRDefault="007F3D81" w:rsidP="00BE2596">
      <w:pPr>
        <w:pStyle w:val="KDParagraf"/>
        <w:spacing w:before="0"/>
        <w:rPr>
          <w:rFonts w:cs="Arial"/>
          <w:lang w:val="sr-Cyrl-RS"/>
        </w:rPr>
      </w:pPr>
    </w:p>
    <w:p w:rsidR="007F3D81" w:rsidRDefault="007F3D81" w:rsidP="00BE2596">
      <w:pPr>
        <w:pStyle w:val="KDParagraf"/>
        <w:spacing w:before="0"/>
        <w:rPr>
          <w:rFonts w:cs="Arial"/>
          <w:lang w:val="sr-Cyrl-RS"/>
        </w:rPr>
      </w:pPr>
    </w:p>
    <w:p w:rsidR="00A477F6" w:rsidRDefault="00A477F6" w:rsidP="00621752">
      <w:pPr>
        <w:pStyle w:val="KDParagraf"/>
        <w:spacing w:before="0"/>
        <w:rPr>
          <w:rFonts w:cs="Arial"/>
          <w:color w:val="00B0F0"/>
          <w:lang w:val="sr-Cyrl-RS"/>
        </w:rPr>
      </w:pPr>
    </w:p>
    <w:p w:rsidR="00A174F0" w:rsidRDefault="00A174F0" w:rsidP="00621752">
      <w:pPr>
        <w:pStyle w:val="KDParagraf"/>
        <w:spacing w:before="0"/>
        <w:rPr>
          <w:rFonts w:cs="Arial"/>
          <w:color w:val="00B0F0"/>
          <w:lang w:val="sr-Cyrl-RS"/>
        </w:rPr>
      </w:pPr>
    </w:p>
    <w:p w:rsidR="00A174F0" w:rsidRDefault="00A174F0" w:rsidP="00621752">
      <w:pPr>
        <w:pStyle w:val="KDParagraf"/>
        <w:spacing w:before="0"/>
        <w:rPr>
          <w:rFonts w:cs="Arial"/>
          <w:color w:val="00B0F0"/>
          <w:lang w:val="sr-Cyrl-RS"/>
        </w:rPr>
      </w:pPr>
    </w:p>
    <w:p w:rsidR="00A174F0" w:rsidRPr="003B2231" w:rsidRDefault="00A174F0" w:rsidP="00621752">
      <w:pPr>
        <w:pStyle w:val="KDParagraf"/>
        <w:spacing w:before="0"/>
        <w:rPr>
          <w:rFonts w:cs="Arial"/>
          <w:color w:val="00B0F0"/>
          <w:lang w:val="sr-Cyrl-RS"/>
        </w:rPr>
      </w:pPr>
    </w:p>
    <w:p w:rsidR="00BE2596" w:rsidRPr="00B35764" w:rsidRDefault="00BE2596" w:rsidP="00BE2596">
      <w:pPr>
        <w:pStyle w:val="KDPodnaslov2"/>
        <w:numPr>
          <w:ilvl w:val="1"/>
          <w:numId w:val="28"/>
        </w:numPr>
        <w:spacing w:before="0"/>
        <w:jc w:val="both"/>
      </w:pPr>
      <w:r w:rsidRPr="00B35764">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3B2231" w:rsidRDefault="003B2231" w:rsidP="00BE2596">
      <w:pPr>
        <w:spacing w:before="0"/>
        <w:rPr>
          <w:rFonts w:cs="Arial"/>
          <w:lang w:val="sr-Cyrl-RS"/>
        </w:rPr>
      </w:pPr>
    </w:p>
    <w:p w:rsidR="00BE2596" w:rsidRPr="00B35764" w:rsidRDefault="00BE2596" w:rsidP="00BE2596">
      <w:pPr>
        <w:spacing w:before="0"/>
        <w:rPr>
          <w:rFonts w:cs="Arial"/>
        </w:rPr>
      </w:pPr>
      <w:proofErr w:type="gramStart"/>
      <w:r w:rsidRPr="00B35764">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3B2231">
        <w:rPr>
          <w:rFonts w:cs="Arial"/>
          <w:lang w:val="sr-Cyrl-RS"/>
        </w:rPr>
        <w:t>рок важности понуде</w:t>
      </w:r>
      <w:r w:rsidRPr="00B35764">
        <w:rPr>
          <w:rFonts w:cs="Arial"/>
        </w:rPr>
        <w:t>.</w:t>
      </w:r>
      <w:proofErr w:type="gramEnd"/>
    </w:p>
    <w:p w:rsidR="00BE2596" w:rsidRPr="00E47C2E" w:rsidRDefault="00BE2596" w:rsidP="00BE2596">
      <w:pPr>
        <w:spacing w:before="0"/>
        <w:rPr>
          <w:rFonts w:cs="Arial"/>
        </w:rPr>
      </w:pPr>
      <w:r w:rsidRPr="00B35764">
        <w:rPr>
          <w:rFonts w:cs="Arial"/>
        </w:rPr>
        <w:t xml:space="preserve">Уколико ни после примене резервних критеријума не </w:t>
      </w:r>
      <w:proofErr w:type="gramStart"/>
      <w:r w:rsidRPr="00B35764">
        <w:rPr>
          <w:rFonts w:cs="Arial"/>
        </w:rPr>
        <w:t>буде  могуће</w:t>
      </w:r>
      <w:proofErr w:type="gramEnd"/>
      <w:r w:rsidRPr="00B35764">
        <w:rPr>
          <w:rFonts w:cs="Arial"/>
        </w:rPr>
        <w:t xml:space="preserve"> изабрати</w:t>
      </w:r>
      <w:r w:rsidRPr="00E47C2E">
        <w:rPr>
          <w:rFonts w:cs="Arial"/>
        </w:rPr>
        <w:t xml:space="preserve">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B51839"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B51839">
        <w:rPr>
          <w:rFonts w:eastAsia="Arial Unicode MS" w:cs="Arial"/>
          <w:kern w:val="2"/>
          <w:lang w:val="ru-RU"/>
        </w:rPr>
        <w:t xml:space="preserve">                               </w:t>
      </w:r>
      <w:r w:rsidRPr="00E47C2E">
        <w:rPr>
          <w:rFonts w:eastAsia="Arial Unicode MS" w:cs="Arial"/>
          <w:kern w:val="2"/>
          <w:lang w:val="ru-RU"/>
        </w:rPr>
        <w:t>за спровођење ЈН</w:t>
      </w:r>
      <w:r w:rsidR="00B51839">
        <w:rPr>
          <w:rFonts w:eastAsia="Arial Unicode MS" w:cs="Arial"/>
          <w:kern w:val="2"/>
          <w:lang w:val="sr-Cyrl-RS"/>
        </w:rPr>
        <w:t xml:space="preserve"> </w:t>
      </w:r>
      <w:r w:rsidR="00A174F0">
        <w:rPr>
          <w:rFonts w:cs="Arial"/>
        </w:rPr>
        <w:t>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w:t>
      </w:r>
      <w:r w:rsidR="00A174F0">
        <w:rPr>
          <w:rFonts w:cs="Arial"/>
          <w:lang w:val="sr-Cyrl-RS"/>
        </w:rPr>
        <w:t>570</w:t>
      </w:r>
      <w:r w:rsidR="00A174F0">
        <w:rPr>
          <w:rFonts w:cs="Arial"/>
        </w:rPr>
        <w:t>/201</w:t>
      </w:r>
      <w:r w:rsidR="00A174F0">
        <w:rPr>
          <w:rFonts w:cs="Arial"/>
          <w:lang w:val="sr-Cyrl-RS"/>
        </w:rPr>
        <w:t>7</w:t>
      </w:r>
      <w:r w:rsidR="00B51839">
        <w:rPr>
          <w:rFonts w:cs="Arial"/>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w:t>
      </w:r>
      <w:r w:rsidR="00B51839">
        <w:rPr>
          <w:rFonts w:eastAsia="Arial Unicode MS" w:cs="Arial"/>
          <w:kern w:val="2"/>
          <w:lang w:val="ru-RU"/>
        </w:rPr>
        <w:t xml:space="preserve">         формирана Решењем бр.03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9A65BA">
        <w:rPr>
          <w:rFonts w:eastAsia="TimesNewRomanPS-BoldMT" w:cs="Arial"/>
          <w:bCs/>
          <w:lang w:val="sr-Cyrl-RS" w:eastAsia="sr-Latn-CS"/>
        </w:rPr>
        <w:t xml:space="preserve">Марко Цвијановић, </w:t>
      </w:r>
      <w:r w:rsidRPr="00E47C2E">
        <w:rPr>
          <w:rFonts w:eastAsia="TimesNewRomanPS-BoldMT" w:cs="Arial"/>
          <w:bCs/>
          <w:lang w:eastAsia="sr-Latn-CS"/>
        </w:rPr>
        <w:t xml:space="preserve">члан                           </w:t>
      </w:r>
      <w:r w:rsidR="009A65B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9A65BA">
        <w:rPr>
          <w:rFonts w:eastAsia="TimesNewRomanPS-BoldMT" w:cs="Arial"/>
          <w:bCs/>
          <w:lang w:val="sr-Cyrl-RS" w:eastAsia="sr-Latn-CS"/>
        </w:rPr>
        <w:t xml:space="preserve">Александра Димитријевић, </w:t>
      </w:r>
      <w:r w:rsidRPr="00E47C2E">
        <w:rPr>
          <w:rFonts w:eastAsia="TimesNewRomanPS-BoldMT" w:cs="Arial"/>
          <w:bCs/>
          <w:lang w:eastAsia="sr-Latn-CS"/>
        </w:rPr>
        <w:t>за</w:t>
      </w:r>
      <w:r w:rsidR="009A65BA">
        <w:rPr>
          <w:rFonts w:eastAsia="TimesNewRomanPS-BoldMT" w:cs="Arial"/>
          <w:bCs/>
          <w:lang w:eastAsia="sr-Latn-CS"/>
        </w:rPr>
        <w:t xml:space="preserve">меник            </w:t>
      </w:r>
      <w:r w:rsidR="009A65B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9A65BA">
        <w:rPr>
          <w:rFonts w:eastAsia="TimesNewRomanPS-BoldMT" w:cs="Arial"/>
          <w:bCs/>
          <w:lang w:val="sr-Cyrl-RS" w:eastAsia="sr-Latn-CS"/>
        </w:rPr>
        <w:t xml:space="preserve">Зоран Јововић, </w:t>
      </w:r>
      <w:r w:rsidRPr="00E47C2E">
        <w:rPr>
          <w:rFonts w:eastAsia="TimesNewRomanPS-BoldMT" w:cs="Arial"/>
          <w:bCs/>
          <w:lang w:eastAsia="sr-Latn-CS"/>
        </w:rPr>
        <w:t>члан</w:t>
      </w:r>
      <w:r w:rsidR="00A174F0">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174F0"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Зоран Тодоровић</w:t>
      </w:r>
      <w:r w:rsidR="009A65BA">
        <w:rPr>
          <w:rFonts w:eastAsia="TimesNewRomanPS-BoldMT" w:cs="Arial"/>
          <w:bCs/>
          <w:lang w:val="sr-Cyrl-RS" w:eastAsia="sr-Latn-CS"/>
        </w:rPr>
        <w:t xml:space="preserve">,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A65BA">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A174F0">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174F0"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Драган</w:t>
      </w:r>
      <w:r w:rsidR="009A65BA">
        <w:rPr>
          <w:rFonts w:eastAsia="TimesNewRomanPS-BoldMT" w:cs="Arial"/>
          <w:bCs/>
          <w:lang w:val="sr-Cyrl-RS"/>
        </w:rPr>
        <w:t xml:space="preserve"> Недељковић, </w:t>
      </w:r>
      <w:r w:rsidR="00C6752E" w:rsidRPr="00E47C2E">
        <w:rPr>
          <w:rFonts w:eastAsia="TimesNewRomanPS-BoldMT" w:cs="Arial"/>
          <w:bCs/>
        </w:rPr>
        <w:t>заменик</w:t>
      </w:r>
      <w:r>
        <w:rPr>
          <w:rFonts w:eastAsia="TimesNewRomanPS-BoldMT" w:cs="Arial"/>
          <w:bCs/>
        </w:rPr>
        <w:t xml:space="preserve">                         </w:t>
      </w:r>
      <w:r w:rsidR="00C6752E" w:rsidRPr="00E47C2E">
        <w:rPr>
          <w:rFonts w:eastAsia="TimesNewRomanPS-BoldMT" w:cs="Arial"/>
          <w:bCs/>
          <w:lang w:eastAsia="sr-Latn-CS"/>
        </w:rPr>
        <w:t>___________________</w:t>
      </w:r>
    </w:p>
    <w:p w:rsidR="00C6752E" w:rsidRPr="00B51839"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r w:rsidR="00B51839">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D6153" w:rsidP="00CD6153">
      <w:pPr>
        <w:pStyle w:val="KDPodnaslov1"/>
        <w:spacing w:before="0"/>
        <w:ind w:left="72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B51839" w:rsidRDefault="008D2B23" w:rsidP="008D2B23">
      <w:pPr>
        <w:pStyle w:val="KDKomentar"/>
        <w:spacing w:before="0"/>
        <w:rPr>
          <w:rFonts w:cs="Arial"/>
          <w:i w:val="0"/>
          <w:color w:val="auto"/>
          <w:sz w:val="22"/>
          <w:szCs w:val="22"/>
        </w:rPr>
      </w:pPr>
      <w:r w:rsidRPr="00B51839">
        <w:rPr>
          <w:rFonts w:cs="Arial"/>
          <w:i w:val="0"/>
          <w:color w:val="auto"/>
          <w:sz w:val="22"/>
          <w:szCs w:val="22"/>
        </w:rPr>
        <w:t>Понуда са свим прилозима мора бити сачињена на српском језику.</w:t>
      </w:r>
    </w:p>
    <w:p w:rsidR="008D2B23" w:rsidRPr="00B51839" w:rsidRDefault="008D2B23" w:rsidP="008D2B23">
      <w:pPr>
        <w:pStyle w:val="KDKomentar"/>
        <w:spacing w:before="0"/>
        <w:rPr>
          <w:rStyle w:val="StyleArial"/>
          <w:rFonts w:cs="Arial"/>
          <w:i w:val="0"/>
          <w:color w:val="auto"/>
          <w:sz w:val="22"/>
          <w:szCs w:val="22"/>
        </w:rPr>
      </w:pPr>
      <w:r w:rsidRPr="00B5183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B51839"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xml:space="preserve">“, „2 од н“ и тако све до „н од </w:t>
      </w:r>
      <w:r w:rsidRPr="00B51839">
        <w:rPr>
          <w:rFonts w:cs="Arial"/>
          <w:lang w:val="ru-RU"/>
        </w:rPr>
        <w:t>н“, с тим да „н“ представља укупан број страна понуде.</w:t>
      </w:r>
    </w:p>
    <w:p w:rsidR="008D2B23" w:rsidRPr="00B51839" w:rsidRDefault="008D2B23" w:rsidP="008D2B23">
      <w:pPr>
        <w:pStyle w:val="KDKomentar"/>
        <w:spacing w:before="0"/>
        <w:rPr>
          <w:rFonts w:cs="Arial"/>
          <w:i w:val="0"/>
          <w:color w:val="auto"/>
          <w:sz w:val="22"/>
          <w:szCs w:val="22"/>
        </w:rPr>
      </w:pPr>
      <w:r w:rsidRPr="00B51839">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B51839" w:rsidRPr="00B51839">
        <w:rPr>
          <w:rFonts w:cs="Arial"/>
          <w:i w:val="0"/>
          <w:color w:val="auto"/>
          <w:sz w:val="22"/>
          <w:szCs w:val="22"/>
        </w:rPr>
        <w:t>ени бројем (</w:t>
      </w:r>
      <w:r w:rsidRPr="00B51839">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A7770" w:rsidRPr="009A7770">
        <w:rPr>
          <w:rFonts w:cs="Arial"/>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 xml:space="preserve">ПАК </w:t>
      </w:r>
      <w:r w:rsidR="00B51839">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517737">
        <w:rPr>
          <w:rFonts w:cs="Arial"/>
          <w:lang w:val="ru-RU"/>
        </w:rPr>
        <w:t xml:space="preserve">ом: „Понуда за јавну набавку </w:t>
      </w:r>
      <w:proofErr w:type="gramStart"/>
      <w:r w:rsidR="00517737">
        <w:rPr>
          <w:rFonts w:cs="Arial"/>
          <w:lang w:val="ru-RU"/>
        </w:rPr>
        <w:t>услуге :</w:t>
      </w:r>
      <w:proofErr w:type="gramEnd"/>
      <w:r w:rsidR="00517737">
        <w:rPr>
          <w:rFonts w:cs="Arial"/>
          <w:lang w:val="ru-RU"/>
        </w:rPr>
        <w:t xml:space="preserve"> </w:t>
      </w:r>
      <w:r w:rsidR="00A174F0" w:rsidRPr="00A174F0">
        <w:rPr>
          <w:rFonts w:cs="Arial"/>
          <w:lang w:val="sr-Cyrl-RS"/>
        </w:rPr>
        <w:t>Померање, подизање и транспорт терета већих од 10 тона</w:t>
      </w:r>
      <w:r w:rsidR="00A174F0" w:rsidRPr="00A174F0">
        <w:rPr>
          <w:rFonts w:cs="Arial"/>
          <w:lang w:val="ru-RU"/>
        </w:rPr>
        <w:t xml:space="preserve"> ТЕНТ-А</w:t>
      </w:r>
      <w:r w:rsidR="00517737" w:rsidRPr="00E47C2E">
        <w:rPr>
          <w:rFonts w:cs="Arial"/>
          <w:lang w:val="ru-RU"/>
        </w:rPr>
        <w:t xml:space="preserve"> </w:t>
      </w:r>
      <w:r w:rsidRPr="00E47C2E">
        <w:rPr>
          <w:rFonts w:cs="Arial"/>
          <w:lang w:val="ru-RU"/>
        </w:rPr>
        <w:t xml:space="preserve">- Јавна набавка број </w:t>
      </w:r>
      <w:r w:rsidR="00A174F0">
        <w:rPr>
          <w:rFonts w:cs="Arial"/>
          <w:lang w:val="ru-RU"/>
        </w:rPr>
        <w:t>ЈН/</w:t>
      </w:r>
      <w:r w:rsidR="00A174F0">
        <w:rPr>
          <w:rFonts w:cs="Arial"/>
        </w:rPr>
        <w:t>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w:t>
      </w:r>
      <w:r w:rsidR="00A174F0">
        <w:rPr>
          <w:rFonts w:cs="Arial"/>
          <w:lang w:val="sr-Cyrl-RS"/>
        </w:rPr>
        <w:t>5</w:t>
      </w:r>
      <w:r w:rsidR="00A174F0">
        <w:rPr>
          <w:rFonts w:cs="Arial"/>
        </w:rPr>
        <w:t>7</w:t>
      </w:r>
      <w:r w:rsidR="00A174F0">
        <w:rPr>
          <w:rFonts w:cs="Arial"/>
          <w:lang w:val="sr-Cyrl-RS"/>
        </w:rPr>
        <w:t>0</w:t>
      </w:r>
      <w:r w:rsidR="00A174F0">
        <w:rPr>
          <w:rFonts w:cs="Arial"/>
        </w:rPr>
        <w:t>/201</w:t>
      </w:r>
      <w:r w:rsidR="00A174F0">
        <w:rPr>
          <w:rFonts w:cs="Arial"/>
          <w:lang w:val="sr-Cyrl-RS"/>
        </w:rPr>
        <w:t>7</w:t>
      </w:r>
      <w:r w:rsidR="00B35764">
        <w:rPr>
          <w:rFonts w:cs="Arial"/>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9A65BA" w:rsidRDefault="008D2B23" w:rsidP="008D2B23">
      <w:pPr>
        <w:pStyle w:val="KDParagraf"/>
        <w:spacing w:before="0"/>
        <w:rPr>
          <w:rFonts w:cs="Arial"/>
        </w:rPr>
      </w:pPr>
      <w:r w:rsidRPr="009A65BA">
        <w:rPr>
          <w:rFonts w:cs="Arial"/>
          <w:lang w:val="ru-RU" w:bidi="en-US"/>
        </w:rPr>
        <w:t>Садржину понуде, поред Обрасца п</w:t>
      </w:r>
      <w:r w:rsidR="00B51839" w:rsidRPr="009A65BA">
        <w:rPr>
          <w:rFonts w:cs="Arial"/>
          <w:lang w:val="ru-RU" w:bidi="en-US"/>
        </w:rPr>
        <w:t>онуде, чине и сви остали докази</w:t>
      </w:r>
      <w:r w:rsidRPr="009A65BA">
        <w:rPr>
          <w:rFonts w:cs="Arial"/>
          <w:lang w:val="ru-RU" w:bidi="en-US"/>
        </w:rPr>
        <w:t xml:space="preserve"> из чл. 75.и 76.</w:t>
      </w:r>
      <w:r w:rsidRPr="009A65BA">
        <w:rPr>
          <w:rFonts w:cs="Arial"/>
        </w:rPr>
        <w:t>Закона о јавним</w:t>
      </w:r>
      <w:r w:rsidRPr="009A65B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A65BA">
        <w:rPr>
          <w:rFonts w:cs="Arial"/>
          <w:lang w:bidi="en-US"/>
        </w:rPr>
        <w:t xml:space="preserve"> (попуњени, потписани и печатом оверени)</w:t>
      </w:r>
      <w:r w:rsidRPr="009A65BA">
        <w:rPr>
          <w:rFonts w:cs="Arial"/>
          <w:lang w:bidi="en-US"/>
        </w:rPr>
        <w:t xml:space="preserve"> на начин предвиђен следећим ставом ове тачке</w:t>
      </w:r>
      <w:r w:rsidRPr="009A65B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44033" w:rsidRDefault="009B6CFC" w:rsidP="008D2B23">
      <w:pPr>
        <w:pStyle w:val="KDNabrajanje"/>
        <w:spacing w:before="0"/>
        <w:rPr>
          <w:rFonts w:cs="Arial"/>
        </w:rPr>
      </w:pPr>
      <w:r w:rsidRPr="00744033">
        <w:rPr>
          <w:rFonts w:cs="Arial"/>
          <w:lang w:val="sr-Cyrl-CS"/>
        </w:rPr>
        <w:t>Овлашћење из тачке 6.2 Конкурсне документације</w:t>
      </w:r>
    </w:p>
    <w:p w:rsidR="00645F72" w:rsidRPr="00744033" w:rsidRDefault="00F76D54" w:rsidP="00645F72">
      <w:pPr>
        <w:pStyle w:val="KDNabrajanje"/>
        <w:spacing w:before="0"/>
        <w:rPr>
          <w:rFonts w:cs="Arial"/>
        </w:rPr>
      </w:pPr>
      <w:r w:rsidRPr="00744033">
        <w:rPr>
          <w:rFonts w:cs="Arial"/>
        </w:rPr>
        <w:t>С</w:t>
      </w:r>
      <w:r w:rsidR="00645F72" w:rsidRPr="00744033">
        <w:rPr>
          <w:rFonts w:cs="Arial"/>
        </w:rPr>
        <w:t xml:space="preserve">редства финансијског обезбеђења </w:t>
      </w:r>
      <w:r w:rsidRPr="00744033">
        <w:rPr>
          <w:rFonts w:cs="Arial"/>
        </w:rPr>
        <w:t>за озбиљност понуде</w:t>
      </w:r>
    </w:p>
    <w:p w:rsidR="0056571E" w:rsidRPr="00744033" w:rsidRDefault="007267FC" w:rsidP="00645F72">
      <w:pPr>
        <w:pStyle w:val="KDNabrajanje"/>
        <w:spacing w:before="0"/>
        <w:rPr>
          <w:rFonts w:cs="Arial"/>
        </w:rPr>
      </w:pPr>
      <w:r w:rsidRPr="00744033">
        <w:rPr>
          <w:rFonts w:cs="Arial"/>
          <w:lang w:val="sr-Cyrl-CS"/>
        </w:rPr>
        <w:t xml:space="preserve">Списак </w:t>
      </w:r>
      <w:r w:rsidR="00AE4A05" w:rsidRPr="00744033">
        <w:rPr>
          <w:rFonts w:cs="Arial"/>
          <w:lang w:val="sr-Cyrl-CS"/>
        </w:rPr>
        <w:t>извршених услуга</w:t>
      </w:r>
    </w:p>
    <w:p w:rsidR="0056571E" w:rsidRPr="00744033" w:rsidRDefault="007267FC" w:rsidP="00645F72">
      <w:pPr>
        <w:pStyle w:val="KDNabrajanje"/>
        <w:spacing w:before="0"/>
        <w:rPr>
          <w:rFonts w:cs="Arial"/>
        </w:rPr>
      </w:pPr>
      <w:r w:rsidRPr="00744033">
        <w:rPr>
          <w:rFonts w:cs="Arial"/>
          <w:lang w:val="sr-Cyrl-CS"/>
        </w:rPr>
        <w:t>Потврда о референтним набавкама</w:t>
      </w:r>
    </w:p>
    <w:p w:rsidR="00EA6178" w:rsidRPr="00744033" w:rsidRDefault="002A4077" w:rsidP="00EA6178">
      <w:pPr>
        <w:pStyle w:val="KDNabrajanje"/>
        <w:spacing w:before="0"/>
        <w:rPr>
          <w:rFonts w:cs="Arial"/>
        </w:rPr>
      </w:pPr>
      <w:r w:rsidRPr="00744033">
        <w:rPr>
          <w:rFonts w:cs="Arial"/>
        </w:rPr>
        <w:t>О</w:t>
      </w:r>
      <w:r w:rsidR="007267FC" w:rsidRPr="00744033">
        <w:rPr>
          <w:rFonts w:cs="Arial"/>
        </w:rPr>
        <w:t>брасц</w:t>
      </w:r>
      <w:r w:rsidR="007267FC" w:rsidRPr="00744033">
        <w:rPr>
          <w:rFonts w:cs="Arial"/>
          <w:lang w:val="sr-Cyrl-CS"/>
        </w:rPr>
        <w:t>и</w:t>
      </w:r>
      <w:r w:rsidR="00EA6178" w:rsidRPr="00744033">
        <w:rPr>
          <w:rFonts w:cs="Arial"/>
        </w:rPr>
        <w:t>, изјаве и доказ</w:t>
      </w:r>
      <w:r w:rsidR="007267FC" w:rsidRPr="00744033">
        <w:rPr>
          <w:rFonts w:cs="Arial"/>
          <w:lang w:val="sr-Cyrl-CS"/>
        </w:rPr>
        <w:t>и</w:t>
      </w:r>
      <w:r w:rsidR="007267FC" w:rsidRPr="00744033">
        <w:rPr>
          <w:rFonts w:cs="Arial"/>
        </w:rPr>
        <w:t xml:space="preserve"> одређене тачком </w:t>
      </w:r>
      <w:r w:rsidR="003C4E60" w:rsidRPr="00744033">
        <w:rPr>
          <w:rFonts w:cs="Arial"/>
        </w:rPr>
        <w:t>6</w:t>
      </w:r>
      <w:r w:rsidR="007267FC" w:rsidRPr="00744033">
        <w:rPr>
          <w:rFonts w:cs="Arial"/>
        </w:rPr>
        <w:t>.</w:t>
      </w:r>
      <w:r w:rsidR="007267FC" w:rsidRPr="00744033">
        <w:rPr>
          <w:rFonts w:cs="Arial"/>
          <w:lang w:val="sr-Cyrl-CS"/>
        </w:rPr>
        <w:t>9</w:t>
      </w:r>
      <w:r w:rsidR="007267FC" w:rsidRPr="00744033">
        <w:rPr>
          <w:rFonts w:cs="Arial"/>
        </w:rPr>
        <w:t xml:space="preserve"> или </w:t>
      </w:r>
      <w:r w:rsidR="003C4E60" w:rsidRPr="00744033">
        <w:rPr>
          <w:rFonts w:cs="Arial"/>
        </w:rPr>
        <w:t>6</w:t>
      </w:r>
      <w:r w:rsidR="007267FC" w:rsidRPr="00744033">
        <w:rPr>
          <w:rFonts w:cs="Arial"/>
        </w:rPr>
        <w:t>.1</w:t>
      </w:r>
      <w:r w:rsidR="007267FC" w:rsidRPr="00744033">
        <w:rPr>
          <w:rFonts w:cs="Arial"/>
          <w:lang w:val="sr-Cyrl-CS"/>
        </w:rPr>
        <w:t>0</w:t>
      </w:r>
      <w:r w:rsidR="00EA6178" w:rsidRPr="0074403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C01733" w:rsidRDefault="008D2B23" w:rsidP="008D2B23">
      <w:pPr>
        <w:pStyle w:val="KDNabrajanje"/>
        <w:spacing w:before="0"/>
        <w:rPr>
          <w:rFonts w:cs="Arial"/>
        </w:rPr>
      </w:pPr>
      <w:r w:rsidRPr="00744033">
        <w:rPr>
          <w:rFonts w:cs="Arial"/>
        </w:rPr>
        <w:t xml:space="preserve">потписан и печатом оверен образац „Модел уговора“ </w:t>
      </w:r>
      <w:r w:rsidR="003C4E60" w:rsidRPr="00744033">
        <w:rPr>
          <w:rFonts w:cs="Arial"/>
        </w:rPr>
        <w:t>(пожељно је да буде попуњен)</w:t>
      </w:r>
    </w:p>
    <w:p w:rsidR="00C01733" w:rsidRPr="00744033" w:rsidRDefault="00C01733" w:rsidP="008D2B23">
      <w:pPr>
        <w:pStyle w:val="KDNabrajanje"/>
        <w:spacing w:before="0"/>
        <w:rPr>
          <w:rFonts w:cs="Arial"/>
        </w:rPr>
      </w:pPr>
      <w:r>
        <w:rPr>
          <w:rFonts w:cs="Arial"/>
          <w:lang w:val="sr-Cyrl-RS"/>
        </w:rPr>
        <w:t>потврда о обављеној посети</w:t>
      </w:r>
    </w:p>
    <w:p w:rsidR="002A4077" w:rsidRPr="00744033" w:rsidRDefault="002A4077" w:rsidP="002A4077">
      <w:pPr>
        <w:pStyle w:val="KDNabrajanje"/>
      </w:pPr>
      <w:r w:rsidRPr="00744033">
        <w:t xml:space="preserve">докази о испуњености услова </w:t>
      </w:r>
      <w:r w:rsidRPr="00744033">
        <w:rPr>
          <w:lang w:bidi="en-US"/>
        </w:rPr>
        <w:t>из чл. 75. и 76.</w:t>
      </w:r>
      <w:r w:rsidRPr="00744033">
        <w:t xml:space="preserve"> Закона у складу са чланом 77. Закона и Одељком 4. конкурсне документације</w:t>
      </w:r>
    </w:p>
    <w:p w:rsidR="00A174F0" w:rsidRPr="00744033" w:rsidRDefault="002A4077" w:rsidP="00A174F0">
      <w:pPr>
        <w:pStyle w:val="KDNabrajanje"/>
      </w:pPr>
      <w:r w:rsidRPr="00744033">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A7770" w:rsidRPr="009A7770">
        <w:rPr>
          <w:rFonts w:cs="Arial"/>
        </w:rPr>
        <w:t xml:space="preserve">Богољуба Урошевића Црног </w:t>
      </w:r>
      <w:proofErr w:type="gramStart"/>
      <w:r w:rsidR="009A7770" w:rsidRPr="009A7770">
        <w:rPr>
          <w:rFonts w:cs="Arial"/>
        </w:rPr>
        <w:t>бр.44.,</w:t>
      </w:r>
      <w:proofErr w:type="gramEnd"/>
      <w:r w:rsidR="009A7770" w:rsidRPr="009A7770">
        <w:rPr>
          <w:rFonts w:cs="Arial"/>
        </w:rPr>
        <w:t xml:space="preserve"> 11500 Обреновац</w:t>
      </w:r>
      <w:r w:rsidR="009A7770">
        <w:rPr>
          <w:rFonts w:cs="Arial"/>
        </w:rPr>
        <w:t xml:space="preserve">, </w:t>
      </w:r>
      <w:r w:rsidR="009A7770">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517737">
        <w:rPr>
          <w:rFonts w:cs="Arial"/>
          <w:lang w:val="ru-RU"/>
        </w:rPr>
        <w:t xml:space="preserve">НА - Понуде за јавну набавку услуге: </w:t>
      </w:r>
      <w:r w:rsidR="00A174F0" w:rsidRPr="00A174F0">
        <w:rPr>
          <w:rFonts w:cs="Arial"/>
          <w:lang w:val="sr-Cyrl-RS"/>
        </w:rPr>
        <w:t>Померање, подизање и транспорт терета већих од 10 тона</w:t>
      </w:r>
      <w:r w:rsidR="00A174F0" w:rsidRPr="00A174F0">
        <w:rPr>
          <w:rFonts w:cs="Arial"/>
          <w:lang w:val="ru-RU"/>
        </w:rPr>
        <w:t xml:space="preserve"> ТЕНТ-А</w:t>
      </w:r>
      <w:r w:rsidRPr="00E47C2E">
        <w:rPr>
          <w:rFonts w:cs="Arial"/>
          <w:lang w:val="ru-RU"/>
        </w:rPr>
        <w:t xml:space="preserve"> -</w:t>
      </w:r>
      <w:r w:rsidR="00B35764">
        <w:rPr>
          <w:rFonts w:cs="Arial"/>
          <w:lang w:val="ru-RU"/>
        </w:rPr>
        <w:t xml:space="preserve"> Јавна набавка број </w:t>
      </w:r>
      <w:r w:rsidR="00A174F0">
        <w:rPr>
          <w:rFonts w:cs="Arial"/>
          <w:lang w:val="ru-RU"/>
        </w:rPr>
        <w:t>ЈН/</w:t>
      </w:r>
      <w:r w:rsidR="00A174F0">
        <w:rPr>
          <w:rFonts w:cs="Arial"/>
        </w:rPr>
        <w:t>3000/0</w:t>
      </w:r>
      <w:r w:rsidR="00A174F0">
        <w:rPr>
          <w:rFonts w:cs="Arial"/>
          <w:lang w:val="sr-Cyrl-RS"/>
        </w:rPr>
        <w:t>673</w:t>
      </w:r>
      <w:r w:rsidR="00B35764">
        <w:rPr>
          <w:rFonts w:cs="Arial"/>
        </w:rPr>
        <w:t>/201</w:t>
      </w:r>
      <w:r w:rsidR="00A174F0">
        <w:rPr>
          <w:rFonts w:cs="Arial"/>
          <w:lang w:val="sr-Cyrl-RS"/>
        </w:rPr>
        <w:t>7</w:t>
      </w:r>
      <w:r w:rsidR="00A174F0">
        <w:rPr>
          <w:rFonts w:cs="Arial"/>
        </w:rPr>
        <w:t xml:space="preserve"> (</w:t>
      </w:r>
      <w:r w:rsidR="00A174F0">
        <w:rPr>
          <w:rFonts w:cs="Arial"/>
          <w:lang w:val="sr-Cyrl-RS"/>
        </w:rPr>
        <w:t>570</w:t>
      </w:r>
      <w:r w:rsidR="00B35764">
        <w:rPr>
          <w:rFonts w:cs="Arial"/>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w:t>
      </w:r>
      <w:r w:rsidR="00517737">
        <w:rPr>
          <w:rFonts w:cs="Arial"/>
        </w:rPr>
        <w:t xml:space="preserve"> - Понуде за јавну набавку </w:t>
      </w:r>
      <w:r w:rsidR="00517737">
        <w:rPr>
          <w:rFonts w:cs="Arial"/>
          <w:lang w:val="sr-Cyrl-RS"/>
        </w:rPr>
        <w:t xml:space="preserve">услуге: </w:t>
      </w:r>
      <w:r w:rsidR="00A174F0" w:rsidRPr="00A174F0">
        <w:rPr>
          <w:rFonts w:cs="Arial"/>
          <w:lang w:val="sr-Cyrl-RS"/>
        </w:rPr>
        <w:t>Померање, подизање и транспорт терета већих од 10 тона</w:t>
      </w:r>
      <w:r w:rsidR="00A174F0" w:rsidRPr="00A174F0">
        <w:rPr>
          <w:rFonts w:cs="Arial"/>
          <w:lang w:val="ru-RU"/>
        </w:rPr>
        <w:t xml:space="preserve"> ТЕНТ-А</w:t>
      </w:r>
      <w:r w:rsidRPr="00E47C2E">
        <w:rPr>
          <w:rFonts w:cs="Arial"/>
        </w:rPr>
        <w:t xml:space="preserve"> -</w:t>
      </w:r>
      <w:r w:rsidR="00B35764">
        <w:rPr>
          <w:rFonts w:cs="Arial"/>
        </w:rPr>
        <w:t xml:space="preserve"> Јавна набавка број </w:t>
      </w:r>
      <w:r w:rsidR="00A174F0">
        <w:rPr>
          <w:rFonts w:cs="Arial"/>
          <w:lang w:val="sr-Cyrl-RS"/>
        </w:rPr>
        <w:t>ЈН/</w:t>
      </w:r>
      <w:r w:rsidR="00A174F0">
        <w:rPr>
          <w:rFonts w:cs="Arial"/>
        </w:rPr>
        <w:t>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(570/201</w:t>
      </w:r>
      <w:r w:rsidR="00A174F0">
        <w:rPr>
          <w:rFonts w:cs="Arial"/>
          <w:lang w:val="sr-Cyrl-RS"/>
        </w:rPr>
        <w:t>7</w:t>
      </w:r>
      <w:r w:rsidR="00B35764">
        <w:rPr>
          <w:rFonts w:cs="Arial"/>
        </w:rPr>
        <w:t>)</w:t>
      </w:r>
      <w:r w:rsidRPr="00E47C2E">
        <w:rPr>
          <w:rFonts w:cs="Arial"/>
        </w:rPr>
        <w:t xml:space="preserve"> – НЕ ОТВАРАТИ“.</w:t>
      </w:r>
    </w:p>
    <w:p w:rsidR="008D2B23" w:rsidRPr="00B35764" w:rsidRDefault="008D2B23" w:rsidP="008D2B23">
      <w:pPr>
        <w:pStyle w:val="KDParagraf"/>
        <w:spacing w:before="0"/>
        <w:rPr>
          <w:rFonts w:cs="Arial"/>
        </w:rPr>
      </w:pPr>
      <w:proofErr w:type="gramStart"/>
      <w:r w:rsidRPr="00E47C2E">
        <w:rPr>
          <w:rFonts w:cs="Arial"/>
        </w:rPr>
        <w:t xml:space="preserve">У случају опозива поднете понуде пре истека рока за подношење понуда, Наручилац </w:t>
      </w:r>
      <w:r w:rsidRPr="00B35764">
        <w:rPr>
          <w:rFonts w:cs="Arial"/>
        </w:rPr>
        <w:t>такву понуду неће отварати, већ ће је неотворену вратити понуђачу.</w:t>
      </w:r>
      <w:proofErr w:type="gramEnd"/>
    </w:p>
    <w:p w:rsidR="008D2B23" w:rsidRPr="00B35764" w:rsidRDefault="008D2B23" w:rsidP="008D2B23">
      <w:pPr>
        <w:pStyle w:val="KDKomentar"/>
        <w:spacing w:before="0"/>
        <w:rPr>
          <w:rFonts w:cs="Arial"/>
          <w:i w:val="0"/>
          <w:color w:val="auto"/>
          <w:sz w:val="22"/>
          <w:szCs w:val="22"/>
        </w:rPr>
      </w:pPr>
      <w:r w:rsidRPr="00B35764">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B35764" w:rsidRDefault="00EA6178" w:rsidP="008D2B23">
      <w:pPr>
        <w:pStyle w:val="KDKomentar"/>
        <w:spacing w:before="0"/>
        <w:rPr>
          <w:rFonts w:cs="Arial"/>
          <w:i w:val="0"/>
          <w:color w:val="auto"/>
          <w:sz w:val="22"/>
          <w:szCs w:val="22"/>
        </w:rPr>
      </w:pPr>
    </w:p>
    <w:p w:rsidR="008D2B23" w:rsidRPr="00B35764" w:rsidRDefault="008D2B23" w:rsidP="00485720">
      <w:pPr>
        <w:pStyle w:val="KDPodnaslov2"/>
        <w:numPr>
          <w:ilvl w:val="1"/>
          <w:numId w:val="29"/>
        </w:numPr>
        <w:spacing w:before="0"/>
        <w:jc w:val="both"/>
        <w:rPr>
          <w:rFonts w:cs="Arial"/>
        </w:rPr>
      </w:pPr>
      <w:bookmarkStart w:id="219" w:name="_Toc441651583"/>
      <w:bookmarkStart w:id="220" w:name="_Toc442559894"/>
      <w:r w:rsidRPr="00B35764">
        <w:rPr>
          <w:rFonts w:cs="Arial"/>
          <w:lang w:val="ru-RU"/>
        </w:rPr>
        <w:t>П</w:t>
      </w:r>
      <w:r w:rsidRPr="00B35764">
        <w:rPr>
          <w:rFonts w:cs="Arial"/>
        </w:rPr>
        <w:t>артије</w:t>
      </w:r>
      <w:bookmarkEnd w:id="219"/>
      <w:bookmarkEnd w:id="220"/>
    </w:p>
    <w:p w:rsidR="0066644E" w:rsidRPr="00B35764" w:rsidRDefault="0066644E" w:rsidP="0066644E">
      <w:pPr>
        <w:pStyle w:val="KDParagraf"/>
        <w:spacing w:before="0"/>
        <w:ind w:left="360"/>
        <w:rPr>
          <w:rFonts w:cs="Arial"/>
        </w:rPr>
      </w:pPr>
      <w:proofErr w:type="gramStart"/>
      <w:r w:rsidRPr="00B35764">
        <w:rPr>
          <w:rFonts w:cs="Arial"/>
        </w:rPr>
        <w:t>Набавка није обликована по партијама.</w:t>
      </w:r>
      <w:proofErr w:type="gramEnd"/>
    </w:p>
    <w:p w:rsidR="008D2B23" w:rsidRPr="00B35764" w:rsidRDefault="008D2B23" w:rsidP="008D2B23">
      <w:pPr>
        <w:spacing w:before="0"/>
        <w:rPr>
          <w:rFonts w:cs="Arial"/>
        </w:rPr>
      </w:pPr>
    </w:p>
    <w:p w:rsidR="008D2B23" w:rsidRPr="00E47C2E" w:rsidRDefault="008D2B23" w:rsidP="00485720">
      <w:pPr>
        <w:pStyle w:val="KDPodnaslov2"/>
        <w:numPr>
          <w:ilvl w:val="1"/>
          <w:numId w:val="29"/>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B35764">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85720">
      <w:pPr>
        <w:pStyle w:val="KDPodnaslov2"/>
        <w:numPr>
          <w:ilvl w:val="1"/>
          <w:numId w:val="2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35764"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B35764">
        <w:t xml:space="preserve">Упутство како се </w:t>
      </w:r>
      <w:r w:rsidR="00B35764" w:rsidRPr="00B35764">
        <w:t>доказује испуњеност тих услова</w:t>
      </w:r>
      <w:r w:rsidR="00B35764" w:rsidRPr="00B35764">
        <w:rPr>
          <w:lang w:val="sr-Latn-RS"/>
        </w:rPr>
        <w:t>.</w:t>
      </w:r>
      <w:r w:rsidRPr="00B35764">
        <w:t>Услове у вези са капацитетима, у складу са чланом 76.Закона, понуђачи из групе испуњавају заједно, на основу достављених доказа дефинисаних</w:t>
      </w:r>
      <w:r w:rsidR="00B35764" w:rsidRPr="00B35764">
        <w:rPr>
          <w:lang w:val="sr-Latn-RS"/>
        </w:rPr>
        <w:t xml:space="preserve"> </w:t>
      </w:r>
      <w:r w:rsidRPr="00B35764">
        <w:t>к</w:t>
      </w:r>
      <w:r w:rsidR="00B35764" w:rsidRPr="00B35764">
        <w:t>онкурсном документацијом</w:t>
      </w:r>
      <w:r w:rsidRPr="00B35764">
        <w:t>.</w:t>
      </w:r>
    </w:p>
    <w:p w:rsidR="0066644E" w:rsidRPr="00E47C2E" w:rsidRDefault="0066644E" w:rsidP="0066644E">
      <w:pPr>
        <w:pStyle w:val="KDNabrajanje"/>
        <w:rPr>
          <w:color w:val="00B0F0"/>
          <w:lang w:bidi="en-US"/>
        </w:rPr>
      </w:pPr>
      <w:r w:rsidRPr="00744033">
        <w:rPr>
          <w:lang w:bidi="en-US"/>
        </w:rPr>
        <w:lastRenderedPageBreak/>
        <w:t xml:space="preserve">У случају заједничке понуде групе понуђача </w:t>
      </w:r>
      <w:r w:rsidRPr="00744033">
        <w:rPr>
          <w:lang w:val="sr-Cyrl-CS" w:bidi="en-US"/>
        </w:rPr>
        <w:t xml:space="preserve">обрасце под пуном материјалном и кривичном одговорношћу </w:t>
      </w:r>
      <w:r w:rsidRPr="00744033">
        <w:rPr>
          <w:lang w:bidi="en-US"/>
        </w:rPr>
        <w:t xml:space="preserve">попуњава, потписује и оверава сваки члан групе понуђача у своје име.( Образац Изјаве о независној понуди и Образац изјаве у </w:t>
      </w:r>
      <w:r w:rsidRPr="00E47C2E">
        <w:rPr>
          <w:lang w:bidi="en-US"/>
        </w:rPr>
        <w:t>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7"/>
      <w:bookmarkEnd w:id="228"/>
    </w:p>
    <w:p w:rsidR="0066644E" w:rsidRDefault="0066644E" w:rsidP="002E2F11">
      <w:pPr>
        <w:pStyle w:val="KDParagraf"/>
        <w:spacing w:before="0"/>
        <w:rPr>
          <w:rFonts w:cs="Arial"/>
          <w:lang w:val="sr-Cyrl-RS"/>
        </w:rPr>
      </w:pPr>
    </w:p>
    <w:p w:rsidR="00C1526C" w:rsidRPr="002C72D7" w:rsidRDefault="00C1526C" w:rsidP="00C1526C">
      <w:pPr>
        <w:pStyle w:val="KDParagraf"/>
        <w:spacing w:before="0"/>
        <w:rPr>
          <w:rFonts w:cs="Arial"/>
        </w:rPr>
      </w:pPr>
      <w:proofErr w:type="gramStart"/>
      <w:r w:rsidRPr="002C72D7">
        <w:rPr>
          <w:rFonts w:cs="Arial"/>
        </w:rPr>
        <w:t>Цена се исказује у динарима, без пореза на додату вредност.</w:t>
      </w:r>
      <w:proofErr w:type="gramEnd"/>
    </w:p>
    <w:p w:rsidR="00C1526C" w:rsidRPr="00E47C2E" w:rsidRDefault="00C1526C" w:rsidP="00C1526C">
      <w:pPr>
        <w:pStyle w:val="KDParagraf"/>
        <w:spacing w:before="0"/>
        <w:rPr>
          <w:rFonts w:cs="Arial"/>
        </w:rPr>
      </w:pPr>
      <w:proofErr w:type="gramStart"/>
      <w:r w:rsidRPr="002C72D7">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E47C2E">
        <w:rPr>
          <w:rFonts w:cs="Arial"/>
        </w:rPr>
        <w:t>додату вредност.</w:t>
      </w:r>
      <w:proofErr w:type="gramEnd"/>
      <w:r w:rsidRPr="00E47C2E">
        <w:rPr>
          <w:rFonts w:cs="Arial"/>
        </w:rPr>
        <w:t xml:space="preserve"> </w:t>
      </w:r>
    </w:p>
    <w:p w:rsidR="00C1526C" w:rsidRPr="00E47C2E" w:rsidRDefault="00C1526C" w:rsidP="00C1526C">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C1526C" w:rsidRPr="00E47C2E" w:rsidRDefault="00C1526C" w:rsidP="00C1526C">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C1526C" w:rsidRPr="00E47C2E" w:rsidRDefault="00C1526C" w:rsidP="00C1526C">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9A65BA" w:rsidRPr="009A65BA" w:rsidRDefault="00C1526C" w:rsidP="00C1526C">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Закона</w:t>
      </w:r>
    </w:p>
    <w:p w:rsidR="00EF6D2E" w:rsidRDefault="00EF6D2E" w:rsidP="00EF6D2E">
      <w:pPr>
        <w:pStyle w:val="KDParagraf"/>
        <w:spacing w:before="0"/>
        <w:rPr>
          <w:rFonts w:eastAsia="Calibri" w:cs="Arial"/>
        </w:rPr>
      </w:pPr>
    </w:p>
    <w:p w:rsidR="009A65BA" w:rsidRPr="00246AF4" w:rsidRDefault="009A65BA" w:rsidP="00EF6D2E">
      <w:pPr>
        <w:pStyle w:val="KDParagraf"/>
        <w:spacing w:before="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9A65BA" w:rsidRDefault="009A65BA" w:rsidP="00EF6D2E">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EF6D2E" w:rsidRPr="00E47C2E" w:rsidRDefault="00EF6D2E" w:rsidP="009A65BA">
      <w:pPr>
        <w:pStyle w:val="KDParagraf"/>
        <w:spacing w:before="0"/>
        <w:ind w:left="360"/>
        <w:rPr>
          <w:rFonts w:cs="Arial"/>
          <w:lang w:eastAsia="sr-Latn-CS"/>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1526C" w:rsidRDefault="00C1526C"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1526C" w:rsidRPr="00C1526C" w:rsidRDefault="00C1526C" w:rsidP="00C1526C">
      <w:pPr>
        <w:pStyle w:val="ListParagraph"/>
        <w:autoSpaceDE w:val="0"/>
        <w:autoSpaceDN w:val="0"/>
        <w:adjustRightInd w:val="0"/>
        <w:spacing w:before="0" w:after="0" w:line="240" w:lineRule="auto"/>
        <w:ind w:left="0"/>
        <w:contextualSpacing w:val="0"/>
        <w:rPr>
          <w:rFonts w:ascii="Arial" w:hAnsi="Arial" w:cs="Arial"/>
        </w:rPr>
      </w:pPr>
      <w:r w:rsidRPr="00C1526C">
        <w:rPr>
          <w:rFonts w:ascii="Arial" w:hAnsi="Arial" w:cs="Arial"/>
        </w:rPr>
        <w:t>Изабрани понуђач је обавезан да</w:t>
      </w:r>
      <w:r w:rsidRPr="00C1526C">
        <w:rPr>
          <w:rFonts w:ascii="Arial" w:hAnsi="Arial" w:cs="Arial"/>
          <w:lang w:val="sr-Cyrl-RS"/>
        </w:rPr>
        <w:t xml:space="preserve"> се одазове</w:t>
      </w:r>
      <w:r w:rsidR="003B2231">
        <w:rPr>
          <w:rFonts w:ascii="Arial" w:hAnsi="Arial" w:cs="Arial"/>
          <w:lang w:val="sr-Cyrl-RS"/>
        </w:rPr>
        <w:t xml:space="preserve"> у року</w:t>
      </w:r>
      <w:r w:rsidRPr="00C1526C">
        <w:rPr>
          <w:rFonts w:ascii="Arial" w:hAnsi="Arial" w:cs="Arial"/>
        </w:rPr>
        <w:t xml:space="preserve"> који не може бити дужи </w:t>
      </w:r>
      <w:r w:rsidRPr="00C1526C">
        <w:rPr>
          <w:rFonts w:ascii="Arial" w:hAnsi="Arial" w:cs="Arial"/>
          <w:lang w:val="sr-Cyrl-RS"/>
        </w:rPr>
        <w:t xml:space="preserve"> од 4 сата на градилиште са потребном радном снагом, алатом и потребном механизацијом с тим да је извршење</w:t>
      </w:r>
      <w:r w:rsidR="000E2FE8">
        <w:rPr>
          <w:rFonts w:ascii="Arial" w:hAnsi="Arial" w:cs="Arial"/>
          <w:lang w:val="sr-Cyrl-RS"/>
        </w:rPr>
        <w:t xml:space="preserve"> уговора</w:t>
      </w:r>
      <w:r w:rsidR="00A24988">
        <w:rPr>
          <w:rFonts w:ascii="Arial" w:hAnsi="Arial" w:cs="Arial"/>
          <w:lang w:val="sr-Cyrl-RS"/>
        </w:rPr>
        <w:t xml:space="preserve"> у року од 18</w:t>
      </w:r>
      <w:r w:rsidRPr="00C1526C">
        <w:rPr>
          <w:rFonts w:ascii="Arial" w:hAnsi="Arial" w:cs="Arial"/>
          <w:lang w:val="sr-Cyrl-RS"/>
        </w:rPr>
        <w:t xml:space="preserve"> </w:t>
      </w:r>
      <w:r w:rsidRPr="00C1526C">
        <w:rPr>
          <w:rFonts w:ascii="Arial" w:hAnsi="Arial" w:cs="Arial"/>
        </w:rPr>
        <w:t>месеци од дана ступања Уговора на снагу.</w:t>
      </w:r>
    </w:p>
    <w:p w:rsidR="006E6F46" w:rsidRPr="009A65BA" w:rsidRDefault="006E6F46"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A65BA" w:rsidRDefault="006E6F46" w:rsidP="006E6F46">
      <w:pPr>
        <w:spacing w:before="0"/>
        <w:rPr>
          <w:rFonts w:cs="Arial"/>
          <w:color w:val="00B0F0"/>
          <w:lang w:val="sr-Cyrl-RS" w:eastAsia="zh-CN"/>
        </w:rPr>
      </w:pPr>
    </w:p>
    <w:p w:rsidR="008D2B23" w:rsidRPr="00E47C2E" w:rsidRDefault="008D2B23" w:rsidP="00485720">
      <w:pPr>
        <w:pStyle w:val="KDPodnaslov2"/>
        <w:numPr>
          <w:ilvl w:val="1"/>
          <w:numId w:val="2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8D2B23" w:rsidRDefault="008D2B23" w:rsidP="008D2B23">
      <w:pPr>
        <w:autoSpaceDE w:val="0"/>
        <w:autoSpaceDN w:val="0"/>
        <w:adjustRightInd w:val="0"/>
        <w:spacing w:before="0"/>
        <w:ind w:right="-426"/>
        <w:rPr>
          <w:rFonts w:eastAsia="Calibri" w:cs="Arial"/>
          <w:lang w:val="sr-Cyrl-RS"/>
        </w:rPr>
      </w:pPr>
    </w:p>
    <w:p w:rsidR="00744033" w:rsidRPr="001A7F84" w:rsidRDefault="00744033" w:rsidP="00A174F0">
      <w:pPr>
        <w:pStyle w:val="KDParagraf"/>
        <w:spacing w:before="0"/>
        <w:ind w:left="360"/>
        <w:rPr>
          <w:rFonts w:eastAsia="Calibri" w:cs="Arial"/>
        </w:rPr>
      </w:pPr>
      <w:r w:rsidRPr="00E47C2E">
        <w:rPr>
          <w:rFonts w:eastAsia="Calibri" w:cs="Arial"/>
        </w:rPr>
        <w:t>Корисник услуге се обавезује да Пружаоцу услуга плати из</w:t>
      </w:r>
      <w:r>
        <w:rPr>
          <w:rFonts w:eastAsia="Calibri" w:cs="Arial"/>
        </w:rPr>
        <w:t>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r w:rsidRPr="001A7F84">
        <w:rPr>
          <w:rFonts w:eastAsia="Calibri" w:cs="Arial"/>
        </w:rPr>
        <w:t xml:space="preserve">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w:t>
      </w:r>
      <w:r>
        <w:rPr>
          <w:rFonts w:eastAsia="Calibri" w:cs="Arial"/>
        </w:rPr>
        <w:t xml:space="preserve">ћених и одобрених месечних </w:t>
      </w:r>
      <w:r>
        <w:rPr>
          <w:rFonts w:eastAsia="Calibri" w:cs="Arial"/>
          <w:lang w:val="sr-Cyrl-RS"/>
        </w:rPr>
        <w:t>Збирних обрачуна</w:t>
      </w:r>
      <w:r w:rsidRPr="001A7F84">
        <w:rPr>
          <w:rFonts w:eastAsia="Calibri" w:cs="Arial"/>
        </w:rPr>
        <w:t>.</w:t>
      </w:r>
    </w:p>
    <w:p w:rsidR="00744033" w:rsidRPr="00E47C2E" w:rsidRDefault="00744033" w:rsidP="00744033">
      <w:pPr>
        <w:pStyle w:val="KDParagraf"/>
        <w:spacing w:before="0"/>
        <w:ind w:left="360"/>
        <w:rPr>
          <w:rFonts w:eastAsia="Calibri" w:cs="Arial"/>
          <w:color w:val="00B0F0"/>
        </w:rPr>
      </w:pPr>
    </w:p>
    <w:p w:rsidR="00744033" w:rsidRPr="00E47C2E" w:rsidRDefault="00744033" w:rsidP="00744033">
      <w:pPr>
        <w:pStyle w:val="KDParagraf"/>
        <w:spacing w:before="0"/>
        <w:ind w:left="360"/>
        <w:rPr>
          <w:rFonts w:eastAsia="Calibri" w:cs="Arial"/>
          <w:color w:val="00B0F0"/>
          <w:lang w:val="sr-Cyrl-CS"/>
        </w:rPr>
      </w:pPr>
    </w:p>
    <w:p w:rsidR="00744033" w:rsidRPr="007C4882" w:rsidRDefault="00744033" w:rsidP="00744033">
      <w:pPr>
        <w:pStyle w:val="KDParagraf"/>
        <w:spacing w:before="0"/>
        <w:ind w:left="36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w:t>
      </w:r>
      <w:r w:rsidR="00A174F0">
        <w:rPr>
          <w:rFonts w:cs="Arial"/>
          <w:b/>
          <w:lang w:val="sr-Cyrl-RS"/>
        </w:rPr>
        <w:t xml:space="preserve">царице Милице 2, </w:t>
      </w:r>
      <w:r w:rsidRPr="005A4FD7">
        <w:rPr>
          <w:rFonts w:cs="Arial"/>
          <w:b/>
        </w:rPr>
        <w:t xml:space="preserve">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744033" w:rsidRPr="00E47C2E" w:rsidRDefault="00744033" w:rsidP="00744033">
      <w:pPr>
        <w:pStyle w:val="KDParagraf"/>
        <w:spacing w:before="0"/>
        <w:rPr>
          <w:rFonts w:cs="Arial"/>
          <w:color w:val="FF0000"/>
        </w:rPr>
      </w:pPr>
    </w:p>
    <w:p w:rsidR="00744033" w:rsidRPr="00E47C2E" w:rsidRDefault="00744033" w:rsidP="00744033">
      <w:pPr>
        <w:pStyle w:val="KDParagraf"/>
        <w:spacing w:before="0"/>
        <w:ind w:left="360"/>
        <w:rPr>
          <w:rFonts w:cs="Arial"/>
        </w:rPr>
      </w:pPr>
      <w:proofErr w:type="gramStart"/>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44033" w:rsidRPr="007C4882" w:rsidRDefault="00744033" w:rsidP="00744033">
      <w:pPr>
        <w:pStyle w:val="KDParagraf"/>
        <w:spacing w:before="0"/>
        <w:ind w:left="360"/>
        <w:rPr>
          <w:rFonts w:cs="Arial"/>
          <w:b/>
        </w:rPr>
      </w:pPr>
      <w:proofErr w:type="gramStart"/>
      <w:r w:rsidRPr="005A4FD7">
        <w:rPr>
          <w:rFonts w:cs="Arial"/>
          <w:b/>
        </w:rPr>
        <w:t>Рачун који није издат у складу са уговреним условима, неће бити исправан и биће враћен Пружаоцу услуге.</w:t>
      </w:r>
      <w:proofErr w:type="gramEnd"/>
    </w:p>
    <w:p w:rsidR="00744033" w:rsidRPr="00E47C2E" w:rsidRDefault="00744033" w:rsidP="00744033">
      <w:pPr>
        <w:pStyle w:val="KDParagraf"/>
        <w:spacing w:before="0"/>
        <w:rPr>
          <w:rFonts w:eastAsia="Calibri" w:cs="Arial"/>
          <w:color w:val="00B0F0"/>
          <w:lang w:val="sr-Cyrl-CS"/>
        </w:rPr>
      </w:pPr>
    </w:p>
    <w:p w:rsidR="00744033" w:rsidRPr="00681D45" w:rsidRDefault="00744033" w:rsidP="00744033">
      <w:pPr>
        <w:pStyle w:val="KDParagraf"/>
        <w:spacing w:before="0"/>
        <w:rPr>
          <w:rFonts w:cs="Arial"/>
        </w:rPr>
      </w:pPr>
      <w:r w:rsidRPr="00681D45">
        <w:rPr>
          <w:rFonts w:cs="Arial"/>
        </w:rPr>
        <w:t>Рачун мора бити достављен на адресу Корисника: Јавно предузеће „Електропривреда Србије“ Београд, огранак ТЕНТ,</w:t>
      </w:r>
      <w:r w:rsidRPr="00681D45">
        <w:rPr>
          <w:rFonts w:cs="Arial"/>
          <w:lang w:val="sr-Cyrl-RS"/>
        </w:rPr>
        <w:t xml:space="preserve"> </w:t>
      </w:r>
      <w:r w:rsidRPr="00681D45">
        <w:rPr>
          <w:rFonts w:cs="Arial"/>
          <w:lang w:val="sr-Cyrl-RS" w:eastAsia="zh-CN"/>
        </w:rPr>
        <w:t>Богољуба Урошевића Црног 44, 11500 Обреновац</w:t>
      </w:r>
      <w:r w:rsidRPr="00681D45">
        <w:rPr>
          <w:rFonts w:cs="Arial"/>
        </w:rPr>
        <w:t xml:space="preserve">, ПИБ </w:t>
      </w:r>
      <w:r w:rsidRPr="00681D45">
        <w:rPr>
          <w:rFonts w:cs="Arial"/>
          <w:lang w:val="sr-Cyrl-BA"/>
        </w:rPr>
        <w:t>(103920327)</w:t>
      </w:r>
      <w:r w:rsidRPr="00681D45">
        <w:rPr>
          <w:rFonts w:cs="Arial"/>
        </w:rPr>
        <w:t>, са обавезним прилозима-З</w:t>
      </w:r>
      <w:r w:rsidRPr="00681D45">
        <w:rPr>
          <w:rFonts w:cs="Arial"/>
          <w:lang w:val="sr-Cyrl-RS"/>
        </w:rPr>
        <w:t>бирни обрачун услуга</w:t>
      </w:r>
      <w:r w:rsidRPr="00681D45">
        <w:rPr>
          <w:rFonts w:cs="Arial"/>
        </w:rPr>
        <w:t>, са читко написаним именом и презименом и потписом овлашћеног лица Корисника услуга.</w:t>
      </w:r>
    </w:p>
    <w:p w:rsidR="00744033" w:rsidRPr="00E47C2E" w:rsidRDefault="00744033" w:rsidP="00744033">
      <w:pPr>
        <w:pStyle w:val="KDParagraf"/>
        <w:spacing w:before="0"/>
        <w:rPr>
          <w:rFonts w:cs="Arial"/>
          <w:color w:val="FF0000"/>
        </w:rPr>
      </w:pPr>
    </w:p>
    <w:p w:rsidR="00744033" w:rsidRPr="00E47C2E" w:rsidRDefault="00744033" w:rsidP="00744033">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44033" w:rsidRPr="00744033" w:rsidRDefault="00744033" w:rsidP="008D2B23">
      <w:pPr>
        <w:autoSpaceDE w:val="0"/>
        <w:autoSpaceDN w:val="0"/>
        <w:adjustRightInd w:val="0"/>
        <w:spacing w:before="0"/>
        <w:ind w:right="-426"/>
        <w:rPr>
          <w:rFonts w:eastAsia="Calibri" w:cs="Arial"/>
          <w:lang w:val="sr-Cyrl-RS"/>
        </w:rPr>
      </w:pPr>
    </w:p>
    <w:p w:rsidR="008D2B23" w:rsidRPr="009A7770" w:rsidRDefault="008D2B23" w:rsidP="00485720">
      <w:pPr>
        <w:pStyle w:val="KDPodnaslov2"/>
        <w:numPr>
          <w:ilvl w:val="1"/>
          <w:numId w:val="29"/>
        </w:numPr>
        <w:spacing w:before="0"/>
        <w:jc w:val="both"/>
        <w:rPr>
          <w:rFonts w:cs="Arial"/>
          <w:lang w:val="ru-RU"/>
        </w:rPr>
      </w:pPr>
      <w:bookmarkStart w:id="231" w:name="_Toc441651589"/>
      <w:bookmarkStart w:id="232" w:name="_Toc442559900"/>
      <w:r w:rsidRPr="009A7770">
        <w:rPr>
          <w:rFonts w:cs="Arial"/>
        </w:rPr>
        <w:t>Рок важења понуде</w:t>
      </w:r>
      <w:bookmarkEnd w:id="231"/>
      <w:bookmarkEnd w:id="232"/>
    </w:p>
    <w:p w:rsidR="0066644E" w:rsidRPr="009A7770" w:rsidRDefault="0066644E" w:rsidP="0066644E">
      <w:pPr>
        <w:pStyle w:val="ListParagraph"/>
        <w:spacing w:before="0"/>
        <w:ind w:left="360"/>
        <w:rPr>
          <w:rFonts w:ascii="Arial" w:hAnsi="Arial" w:cs="Arial"/>
          <w:lang w:val="ru-RU"/>
        </w:rPr>
      </w:pPr>
      <w:r w:rsidRPr="009A7770">
        <w:rPr>
          <w:rFonts w:ascii="Arial" w:hAnsi="Arial" w:cs="Arial"/>
          <w:lang w:val="ru-RU"/>
        </w:rPr>
        <w:t xml:space="preserve">Понуда мора да важи најмање </w:t>
      </w:r>
      <w:r w:rsidR="009A7770" w:rsidRPr="009A7770">
        <w:rPr>
          <w:rFonts w:ascii="Arial" w:hAnsi="Arial" w:cs="Arial"/>
          <w:lang w:val="sr-Cyrl-RS"/>
        </w:rPr>
        <w:t>45</w:t>
      </w:r>
      <w:r w:rsidRPr="009A7770">
        <w:rPr>
          <w:rFonts w:ascii="Arial" w:hAnsi="Arial" w:cs="Arial"/>
          <w:lang w:val="ru-RU"/>
        </w:rPr>
        <w:t xml:space="preserve"> (словима:</w:t>
      </w:r>
      <w:r w:rsidR="009A7770" w:rsidRPr="009A7770">
        <w:rPr>
          <w:rFonts w:ascii="Arial" w:hAnsi="Arial" w:cs="Arial"/>
          <w:lang w:val="ru-RU"/>
        </w:rPr>
        <w:t xml:space="preserve"> четрдесетпет</w:t>
      </w:r>
      <w:r w:rsidRPr="009A7770">
        <w:rPr>
          <w:rFonts w:ascii="Arial" w:hAnsi="Arial" w:cs="Arial"/>
        </w:rPr>
        <w:t xml:space="preserve"> дана,</w:t>
      </w:r>
      <w:r w:rsidRPr="009A7770">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9A7770">
        <w:rPr>
          <w:rFonts w:ascii="Arial" w:hAnsi="Arial" w:cs="Arial"/>
        </w:rPr>
        <w:t>У случају да понуђач наведе краћи рок важења понуде, понуда ће бити одбијена,</w:t>
      </w:r>
      <w:r w:rsidRPr="00E47C2E">
        <w:rPr>
          <w:rFonts w:ascii="Arial" w:hAnsi="Arial" w:cs="Arial"/>
        </w:rPr>
        <w:t xml:space="preserve"> као неприхватљива.</w:t>
      </w:r>
      <w:proofErr w:type="gramEnd"/>
      <w:r w:rsidRPr="00E47C2E">
        <w:rPr>
          <w:rFonts w:ascii="Arial" w:hAnsi="Arial" w:cs="Arial"/>
        </w:rPr>
        <w:t xml:space="preserve"> </w:t>
      </w:r>
    </w:p>
    <w:p w:rsidR="008D2B23" w:rsidRPr="009A7770" w:rsidRDefault="008D2B23" w:rsidP="00485720">
      <w:pPr>
        <w:pStyle w:val="KDPodnaslov2"/>
        <w:numPr>
          <w:ilvl w:val="1"/>
          <w:numId w:val="29"/>
        </w:numPr>
        <w:spacing w:before="0"/>
        <w:jc w:val="both"/>
        <w:rPr>
          <w:rFonts w:cs="Arial"/>
        </w:rPr>
      </w:pPr>
      <w:bookmarkStart w:id="233" w:name="_Toc441651593"/>
      <w:bookmarkStart w:id="234" w:name="_Toc442559904"/>
      <w:r w:rsidRPr="009A7770">
        <w:rPr>
          <w:rFonts w:cs="Arial"/>
        </w:rPr>
        <w:t>Средства финансијског обезбеђења</w:t>
      </w:r>
      <w:bookmarkEnd w:id="233"/>
      <w:bookmarkEnd w:id="234"/>
    </w:p>
    <w:p w:rsidR="00541E19" w:rsidRPr="009A7770" w:rsidRDefault="00541E19" w:rsidP="00541E19">
      <w:pPr>
        <w:rPr>
          <w:rFonts w:eastAsia="TimesNewRomanPSMT" w:cs="Arial"/>
          <w:bCs/>
          <w:iCs/>
        </w:rPr>
      </w:pPr>
      <w:proofErr w:type="gramStart"/>
      <w:r w:rsidRPr="009A777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9A7770" w:rsidRDefault="001A72BF" w:rsidP="00541E19">
      <w:pPr>
        <w:rPr>
          <w:rFonts w:eastAsia="TimesNewRomanPSMT" w:cs="Arial"/>
          <w:bCs/>
          <w:iCs/>
        </w:rPr>
      </w:pPr>
      <w:proofErr w:type="gramStart"/>
      <w:r w:rsidRPr="009A7770">
        <w:rPr>
          <w:rFonts w:eastAsia="TimesNewRomanPSMT" w:cs="Arial"/>
          <w:bCs/>
          <w:iCs/>
        </w:rPr>
        <w:t xml:space="preserve">Члан групе понуђача може бити налогодавац </w:t>
      </w:r>
      <w:r w:rsidR="002A0A12" w:rsidRPr="009A7770">
        <w:rPr>
          <w:rFonts w:eastAsia="TimesNewRomanPSMT" w:cs="Arial"/>
          <w:bCs/>
          <w:iCs/>
        </w:rPr>
        <w:t>СФО</w:t>
      </w:r>
      <w:r w:rsidRPr="009A7770">
        <w:rPr>
          <w:rFonts w:eastAsia="TimesNewRomanPSMT" w:cs="Arial"/>
          <w:bCs/>
          <w:iCs/>
        </w:rPr>
        <w:t>.</w:t>
      </w:r>
      <w:proofErr w:type="gramEnd"/>
    </w:p>
    <w:p w:rsidR="00541E19" w:rsidRPr="009A7770" w:rsidRDefault="002A0A12" w:rsidP="00541E19">
      <w:pPr>
        <w:rPr>
          <w:rFonts w:eastAsia="TimesNewRomanPSMT" w:cs="Arial"/>
          <w:bCs/>
          <w:iCs/>
        </w:rPr>
      </w:pPr>
      <w:proofErr w:type="gramStart"/>
      <w:r w:rsidRPr="009A7770">
        <w:rPr>
          <w:rFonts w:eastAsia="TimesNewRomanPSMT" w:cs="Arial"/>
          <w:bCs/>
          <w:iCs/>
        </w:rPr>
        <w:t>СФО</w:t>
      </w:r>
      <w:r w:rsidR="001A72BF" w:rsidRPr="009A7770">
        <w:rPr>
          <w:rFonts w:eastAsia="TimesNewRomanPSMT" w:cs="Arial"/>
          <w:bCs/>
          <w:iCs/>
        </w:rPr>
        <w:t xml:space="preserve"> морају да буду у валути у којој је и понуда.</w:t>
      </w:r>
      <w:proofErr w:type="gramEnd"/>
    </w:p>
    <w:p w:rsidR="00541E19" w:rsidRPr="009A7770" w:rsidRDefault="00541E19" w:rsidP="00541E19">
      <w:pPr>
        <w:rPr>
          <w:rFonts w:eastAsia="TimesNewRomanPSMT" w:cs="Arial"/>
          <w:bCs/>
          <w:iCs/>
        </w:rPr>
      </w:pPr>
      <w:r w:rsidRPr="009A7770">
        <w:rPr>
          <w:rFonts w:eastAsia="TimesNewRomanPSMT" w:cs="Arial"/>
          <w:bCs/>
          <w:iCs/>
        </w:rPr>
        <w:t xml:space="preserve">Ако се за време трајања Уговора промене рокови за извршење уговорне обавезе, </w:t>
      </w:r>
      <w:proofErr w:type="gramStart"/>
      <w:r w:rsidRPr="009A7770">
        <w:rPr>
          <w:rFonts w:eastAsia="TimesNewRomanPSMT" w:cs="Arial"/>
          <w:bCs/>
          <w:iCs/>
        </w:rPr>
        <w:t>важност  СФО</w:t>
      </w:r>
      <w:proofErr w:type="gramEnd"/>
      <w:r w:rsidRPr="009A7770">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845A7B" w:rsidRPr="00E47C2E" w:rsidRDefault="00845A7B" w:rsidP="008D2B23">
      <w:pPr>
        <w:pStyle w:val="KDParagraf"/>
        <w:spacing w:before="0"/>
        <w:rPr>
          <w:rFonts w:cs="Arial"/>
          <w:color w:val="00B0F0"/>
        </w:rPr>
      </w:pPr>
    </w:p>
    <w:p w:rsidR="00634C74" w:rsidRPr="009A7770" w:rsidRDefault="00343A18" w:rsidP="00845A7B">
      <w:pPr>
        <w:pStyle w:val="KDPodnaslov2"/>
        <w:spacing w:before="0"/>
        <w:ind w:left="450"/>
        <w:jc w:val="center"/>
        <w:rPr>
          <w:rFonts w:cs="Arial"/>
          <w:b w:val="0"/>
        </w:rPr>
      </w:pPr>
      <w:r w:rsidRPr="009A7770">
        <w:rPr>
          <w:rFonts w:cs="Arial"/>
        </w:rPr>
        <w:t>6</w:t>
      </w:r>
      <w:r w:rsidR="00210FF3" w:rsidRPr="009A7770">
        <w:rPr>
          <w:rFonts w:cs="Arial"/>
        </w:rPr>
        <w:t>.1</w:t>
      </w:r>
      <w:r w:rsidR="006E6F46" w:rsidRPr="009A7770">
        <w:rPr>
          <w:rFonts w:cs="Arial"/>
        </w:rPr>
        <w:t>7</w:t>
      </w:r>
      <w:r w:rsidR="00210FF3" w:rsidRPr="009A7770">
        <w:rPr>
          <w:rFonts w:cs="Arial"/>
        </w:rPr>
        <w:t>.1.</w:t>
      </w:r>
      <w:r w:rsidR="002A0A12" w:rsidRPr="009A7770">
        <w:rPr>
          <w:rFonts w:cs="Arial"/>
        </w:rPr>
        <w:t xml:space="preserve">СФО </w:t>
      </w:r>
      <w:r w:rsidR="00634C74" w:rsidRPr="009A7770">
        <w:rPr>
          <w:rFonts w:cs="Arial"/>
        </w:rPr>
        <w:t>за озбиљност понуде</w:t>
      </w:r>
    </w:p>
    <w:p w:rsidR="00634C74" w:rsidRPr="009A7770" w:rsidRDefault="00634C74" w:rsidP="00634C74">
      <w:pPr>
        <w:rPr>
          <w:rFonts w:cs="Arial"/>
        </w:rPr>
      </w:pPr>
      <w:proofErr w:type="gramStart"/>
      <w:r w:rsidRPr="009A7770">
        <w:rPr>
          <w:rFonts w:cs="Arial"/>
        </w:rPr>
        <w:t xml:space="preserve">Рок важења средства обезбеђења за озбиљност понуде мора да буде минимум </w:t>
      </w:r>
      <w:r w:rsidR="009F3952" w:rsidRPr="009A7770">
        <w:rPr>
          <w:rFonts w:cs="Arial"/>
        </w:rPr>
        <w:t>30</w:t>
      </w:r>
      <w:r w:rsidRPr="009A7770">
        <w:rPr>
          <w:rFonts w:cs="Arial"/>
        </w:rPr>
        <w:t xml:space="preserve"> календарских дана дужи од рока важења понуде (опција </w:t>
      </w:r>
      <w:r w:rsidR="00B00642" w:rsidRPr="009A7770">
        <w:rPr>
          <w:rFonts w:cs="Arial"/>
        </w:rPr>
        <w:t>понуде</w:t>
      </w:r>
      <w:r w:rsidRPr="009A7770">
        <w:rPr>
          <w:rFonts w:cs="Arial"/>
        </w:rPr>
        <w:t>).</w:t>
      </w:r>
      <w:proofErr w:type="gramEnd"/>
    </w:p>
    <w:p w:rsidR="00634C74" w:rsidRPr="009A7770" w:rsidRDefault="00634C74" w:rsidP="00634C74">
      <w:pPr>
        <w:rPr>
          <w:rFonts w:cs="Arial"/>
        </w:rPr>
      </w:pPr>
      <w:r w:rsidRPr="009A7770">
        <w:rPr>
          <w:rFonts w:cs="Arial"/>
        </w:rPr>
        <w:t xml:space="preserve">Износ </w:t>
      </w:r>
      <w:proofErr w:type="gramStart"/>
      <w:r w:rsidR="002A0A12" w:rsidRPr="009A7770">
        <w:rPr>
          <w:rFonts w:cs="Arial"/>
        </w:rPr>
        <w:t xml:space="preserve">СФО </w:t>
      </w:r>
      <w:r w:rsidRPr="009A7770">
        <w:rPr>
          <w:rFonts w:cs="Arial"/>
        </w:rPr>
        <w:t xml:space="preserve"> за</w:t>
      </w:r>
      <w:proofErr w:type="gramEnd"/>
      <w:r w:rsidRPr="009A7770">
        <w:rPr>
          <w:rFonts w:cs="Arial"/>
        </w:rPr>
        <w:t xml:space="preserve"> озбиљност понуде </w:t>
      </w:r>
      <w:r w:rsidR="00E77823">
        <w:rPr>
          <w:rFonts w:cs="Arial"/>
        </w:rPr>
        <w:t>је 2</w:t>
      </w:r>
      <w:r w:rsidR="00B00642" w:rsidRPr="009A7770">
        <w:rPr>
          <w:rFonts w:cs="Arial"/>
        </w:rPr>
        <w:t>%</w:t>
      </w:r>
      <w:r w:rsidR="00845A7B" w:rsidRPr="009A7770">
        <w:rPr>
          <w:rFonts w:cs="Arial"/>
        </w:rPr>
        <w:t xml:space="preserve"> </w:t>
      </w:r>
      <w:r w:rsidRPr="009A7770">
        <w:rPr>
          <w:rFonts w:cs="Arial"/>
        </w:rPr>
        <w:t>вредности понуде без ПДВ.</w:t>
      </w:r>
    </w:p>
    <w:p w:rsidR="00634C74" w:rsidRPr="009A7770" w:rsidRDefault="00634C74" w:rsidP="00634C74">
      <w:pPr>
        <w:rPr>
          <w:rFonts w:cs="Arial"/>
        </w:rPr>
      </w:pPr>
      <w:r w:rsidRPr="009A7770">
        <w:rPr>
          <w:rFonts w:cs="Arial"/>
        </w:rPr>
        <w:t xml:space="preserve">Основи за наплату </w:t>
      </w:r>
      <w:r w:rsidR="002A0A12" w:rsidRPr="009A7770">
        <w:rPr>
          <w:rFonts w:cs="Arial"/>
        </w:rPr>
        <w:t>СФО</w:t>
      </w:r>
      <w:r w:rsidRPr="009A7770">
        <w:rPr>
          <w:rFonts w:cs="Arial"/>
        </w:rPr>
        <w:t xml:space="preserve"> за озбиљност понуде су:</w:t>
      </w:r>
    </w:p>
    <w:p w:rsidR="00634C74" w:rsidRPr="009A7770" w:rsidRDefault="00634C74" w:rsidP="00634C74">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након истека рока за подношење понуда повуче, опозове или измени своју понуду;</w:t>
      </w:r>
    </w:p>
    <w:p w:rsidR="00634C74" w:rsidRPr="009A7770" w:rsidRDefault="00634C74" w:rsidP="00634C74">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благовремено не потпише уговор о јавној набавци;</w:t>
      </w:r>
    </w:p>
    <w:p w:rsidR="00634C74" w:rsidRPr="009A7770" w:rsidRDefault="00634C74" w:rsidP="00634C74">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не поднесе исправно </w:t>
      </w:r>
      <w:r w:rsidR="002A0A12" w:rsidRPr="009A7770">
        <w:rPr>
          <w:rFonts w:cs="Arial"/>
        </w:rPr>
        <w:t>СФО</w:t>
      </w:r>
      <w:r w:rsidRPr="009A7770">
        <w:rPr>
          <w:rFonts w:cs="Arial"/>
        </w:rPr>
        <w:t xml:space="preserve"> за добро извршење посла у складу са захтевима из конкурсне документације.</w:t>
      </w:r>
    </w:p>
    <w:p w:rsidR="00634C74" w:rsidRPr="009A7770" w:rsidRDefault="00343A18" w:rsidP="00634C74">
      <w:pPr>
        <w:jc w:val="center"/>
        <w:rPr>
          <w:rFonts w:cs="Arial"/>
          <w:b/>
        </w:rPr>
      </w:pPr>
      <w:r w:rsidRPr="009A7770">
        <w:rPr>
          <w:rFonts w:cs="Arial"/>
          <w:b/>
        </w:rPr>
        <w:lastRenderedPageBreak/>
        <w:t>6</w:t>
      </w:r>
      <w:r w:rsidR="00210FF3" w:rsidRPr="009A7770">
        <w:rPr>
          <w:rFonts w:cs="Arial"/>
          <w:b/>
        </w:rPr>
        <w:t>.1</w:t>
      </w:r>
      <w:r w:rsidR="006E6F46" w:rsidRPr="009A7770">
        <w:rPr>
          <w:rFonts w:cs="Arial"/>
          <w:b/>
        </w:rPr>
        <w:t>7</w:t>
      </w:r>
      <w:r w:rsidR="00210FF3" w:rsidRPr="009A7770">
        <w:rPr>
          <w:rFonts w:cs="Arial"/>
          <w:b/>
        </w:rPr>
        <w:t>.2</w:t>
      </w:r>
      <w:r w:rsidR="00634C74" w:rsidRPr="009A7770">
        <w:rPr>
          <w:rFonts w:cs="Arial"/>
          <w:b/>
        </w:rPr>
        <w:t xml:space="preserve">. </w:t>
      </w:r>
      <w:r w:rsidR="002A0A12" w:rsidRPr="009A7770">
        <w:rPr>
          <w:rFonts w:cs="Arial"/>
          <w:b/>
        </w:rPr>
        <w:t>СФО</w:t>
      </w:r>
      <w:r w:rsidR="00634C74" w:rsidRPr="009A7770">
        <w:rPr>
          <w:rFonts w:cs="Arial"/>
          <w:b/>
        </w:rPr>
        <w:t xml:space="preserve"> за добро извршење посла</w:t>
      </w:r>
    </w:p>
    <w:p w:rsidR="00634C74" w:rsidRPr="009A7770" w:rsidRDefault="00634C74" w:rsidP="00634C74">
      <w:pPr>
        <w:rPr>
          <w:rFonts w:cs="Arial"/>
        </w:rPr>
      </w:pPr>
      <w:proofErr w:type="gramStart"/>
      <w:r w:rsidRPr="009A7770">
        <w:rPr>
          <w:rFonts w:cs="Arial"/>
        </w:rPr>
        <w:t xml:space="preserve">Рок важења </w:t>
      </w:r>
      <w:r w:rsidR="002A0A12" w:rsidRPr="009A7770">
        <w:rPr>
          <w:rFonts w:cs="Arial"/>
        </w:rPr>
        <w:t>СФО</w:t>
      </w:r>
      <w:r w:rsidRPr="009A7770">
        <w:rPr>
          <w:rFonts w:cs="Arial"/>
        </w:rPr>
        <w:t xml:space="preserve"> за добро извршење посла мора да буде минимум </w:t>
      </w:r>
      <w:r w:rsidR="009F3952" w:rsidRPr="009A7770">
        <w:rPr>
          <w:rFonts w:cs="Arial"/>
        </w:rPr>
        <w:t>30</w:t>
      </w:r>
      <w:r w:rsidRPr="009A7770">
        <w:rPr>
          <w:rFonts w:cs="Arial"/>
        </w:rPr>
        <w:t xml:space="preserve"> календарских дана дужи од рока важења уговора</w:t>
      </w:r>
      <w:r w:rsidR="00CC2D01" w:rsidRPr="009A7770">
        <w:rPr>
          <w:rFonts w:cs="Arial"/>
          <w:lang w:val="sr-Cyrl-CS"/>
        </w:rPr>
        <w:t>/рока одређеног за коначно извршење посла</w:t>
      </w:r>
      <w:r w:rsidRPr="009A7770">
        <w:rPr>
          <w:rFonts w:cs="Arial"/>
        </w:rPr>
        <w:t>.</w:t>
      </w:r>
      <w:proofErr w:type="gramEnd"/>
    </w:p>
    <w:p w:rsidR="00E77823" w:rsidRDefault="00E77823" w:rsidP="00634C74">
      <w:pPr>
        <w:rPr>
          <w:rFonts w:cs="Arial"/>
        </w:rPr>
      </w:pPr>
    </w:p>
    <w:p w:rsidR="00634C74" w:rsidRPr="009A7770" w:rsidRDefault="00634C74" w:rsidP="00634C74">
      <w:pPr>
        <w:rPr>
          <w:rFonts w:cs="Arial"/>
        </w:rPr>
      </w:pPr>
      <w:proofErr w:type="gramStart"/>
      <w:r w:rsidRPr="009A7770">
        <w:rPr>
          <w:rFonts w:cs="Arial"/>
        </w:rPr>
        <w:t xml:space="preserve">Износ </w:t>
      </w:r>
      <w:r w:rsidR="002A0A12" w:rsidRPr="009A7770">
        <w:rPr>
          <w:rFonts w:cs="Arial"/>
        </w:rPr>
        <w:t>СФО</w:t>
      </w:r>
      <w:r w:rsidRPr="009A7770">
        <w:rPr>
          <w:rFonts w:cs="Arial"/>
        </w:rPr>
        <w:t xml:space="preserve"> за добро извршење посла је 10% од вредности </w:t>
      </w:r>
      <w:r w:rsidR="0069089B" w:rsidRPr="009A7770">
        <w:rPr>
          <w:rFonts w:cs="Arial"/>
        </w:rPr>
        <w:t xml:space="preserve">уговора </w:t>
      </w:r>
      <w:r w:rsidRPr="009A7770">
        <w:rPr>
          <w:rFonts w:cs="Arial"/>
        </w:rPr>
        <w:t>без ПДВ.</w:t>
      </w:r>
      <w:proofErr w:type="gramEnd"/>
    </w:p>
    <w:p w:rsidR="00634C74" w:rsidRPr="009A7770" w:rsidRDefault="00634C74" w:rsidP="00634C74">
      <w:pPr>
        <w:rPr>
          <w:rFonts w:cs="Arial"/>
        </w:rPr>
      </w:pPr>
      <w:r w:rsidRPr="009A7770">
        <w:rPr>
          <w:rFonts w:cs="Arial"/>
        </w:rPr>
        <w:t xml:space="preserve">Основ за наплату </w:t>
      </w:r>
      <w:r w:rsidR="002A0A12" w:rsidRPr="009A7770">
        <w:rPr>
          <w:rFonts w:cs="Arial"/>
        </w:rPr>
        <w:t>СФО</w:t>
      </w:r>
      <w:r w:rsidRPr="009A7770">
        <w:rPr>
          <w:rFonts w:cs="Arial"/>
        </w:rPr>
        <w:t xml:space="preserve"> за добро извршење посла је: случај да друга уговорна </w:t>
      </w:r>
      <w:proofErr w:type="gramStart"/>
      <w:r w:rsidRPr="009A7770">
        <w:rPr>
          <w:rFonts w:cs="Arial"/>
        </w:rPr>
        <w:t>страна  не</w:t>
      </w:r>
      <w:proofErr w:type="gramEnd"/>
      <w:r w:rsidRPr="009A7770">
        <w:rPr>
          <w:rFonts w:cs="Arial"/>
        </w:rPr>
        <w:t xml:space="preserve"> испуни било коју уговорну обавезу.</w:t>
      </w:r>
    </w:p>
    <w:p w:rsidR="008D2B23" w:rsidRPr="009A7770" w:rsidRDefault="008D2B23" w:rsidP="008D2B23">
      <w:pPr>
        <w:pStyle w:val="KDKomentar"/>
        <w:spacing w:before="0"/>
        <w:rPr>
          <w:rFonts w:cs="Arial"/>
          <w:i w:val="0"/>
          <w:color w:val="auto"/>
          <w:sz w:val="22"/>
          <w:szCs w:val="22"/>
        </w:rPr>
      </w:pPr>
    </w:p>
    <w:p w:rsidR="008D2B23" w:rsidRPr="009A7770" w:rsidRDefault="008D2B23" w:rsidP="008D2B23">
      <w:pPr>
        <w:spacing w:before="0"/>
        <w:rPr>
          <w:rFonts w:cs="Arial"/>
          <w:lang w:val="ru-RU"/>
        </w:rPr>
      </w:pPr>
      <w:r w:rsidRPr="009A7770">
        <w:rPr>
          <w:rFonts w:cs="Arial"/>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9A7770" w:rsidRDefault="008D2B23" w:rsidP="008D2B23">
      <w:pPr>
        <w:pStyle w:val="ListParagraph"/>
        <w:spacing w:before="0" w:after="0" w:line="240" w:lineRule="auto"/>
        <w:ind w:left="0"/>
        <w:rPr>
          <w:rFonts w:ascii="Arial" w:hAnsi="Arial" w:cs="Arial"/>
          <w:b/>
          <w:u w:val="single"/>
        </w:rPr>
      </w:pPr>
      <w:r w:rsidRPr="009A7770">
        <w:rPr>
          <w:rFonts w:ascii="Arial" w:hAnsi="Arial" w:cs="Arial"/>
          <w:b/>
          <w:u w:val="single"/>
        </w:rPr>
        <w:t>У понуди:</w:t>
      </w:r>
    </w:p>
    <w:p w:rsidR="008D2B23" w:rsidRPr="009A7770" w:rsidRDefault="008D2B23" w:rsidP="008D2B23">
      <w:pPr>
        <w:pStyle w:val="ListParagraph"/>
        <w:spacing w:before="0" w:after="0" w:line="240" w:lineRule="auto"/>
        <w:ind w:left="0"/>
        <w:rPr>
          <w:rFonts w:ascii="Arial" w:hAnsi="Arial" w:cs="Arial"/>
          <w:b/>
          <w:u w:val="single"/>
        </w:rPr>
      </w:pPr>
    </w:p>
    <w:p w:rsidR="007C0E7C" w:rsidRPr="009A7770" w:rsidRDefault="007C0E7C" w:rsidP="008D2B23">
      <w:pPr>
        <w:tabs>
          <w:tab w:val="left" w:pos="1786"/>
        </w:tabs>
        <w:spacing w:before="0"/>
        <w:ind w:left="1418" w:right="-6" w:hanging="567"/>
        <w:rPr>
          <w:rFonts w:cs="Arial"/>
        </w:rPr>
      </w:pPr>
    </w:p>
    <w:p w:rsidR="008D2B23" w:rsidRPr="009A7770" w:rsidRDefault="008D2B23" w:rsidP="007C0E7C">
      <w:pPr>
        <w:pStyle w:val="KDPodnaslov3"/>
        <w:keepNext w:val="0"/>
        <w:spacing w:before="0"/>
        <w:ind w:left="851"/>
        <w:rPr>
          <w:rFonts w:cs="Arial"/>
          <w:b/>
        </w:rPr>
      </w:pPr>
      <w:bookmarkStart w:id="235" w:name="_Toc441651595"/>
      <w:bookmarkStart w:id="236" w:name="_Toc442559906"/>
      <w:r w:rsidRPr="009A7770">
        <w:rPr>
          <w:rFonts w:cs="Arial"/>
          <w:b/>
        </w:rPr>
        <w:t>Меница за озбиљност понуде</w:t>
      </w:r>
      <w:bookmarkEnd w:id="235"/>
      <w:bookmarkEnd w:id="236"/>
    </w:p>
    <w:p w:rsidR="002A0A12" w:rsidRPr="009A7770" w:rsidRDefault="0046240B" w:rsidP="002A0A12">
      <w:pPr>
        <w:rPr>
          <w:rFonts w:cs="Arial"/>
        </w:rPr>
      </w:pPr>
      <w:r w:rsidRPr="009A7770">
        <w:rPr>
          <w:rFonts w:cs="Arial"/>
        </w:rPr>
        <w:t>Понуђач је обавезан да уз понуду Наручиоцу достави:</w:t>
      </w:r>
    </w:p>
    <w:p w:rsidR="0046240B" w:rsidRPr="009A7770" w:rsidRDefault="002A0A12" w:rsidP="002A0A12">
      <w:pPr>
        <w:rPr>
          <w:rFonts w:cs="Arial"/>
        </w:rPr>
      </w:pPr>
      <w:r w:rsidRPr="009A7770">
        <w:rPr>
          <w:rFonts w:cs="Arial"/>
        </w:rPr>
        <w:t xml:space="preserve">1) </w:t>
      </w:r>
      <w:proofErr w:type="gramStart"/>
      <w:r w:rsidR="0046240B" w:rsidRPr="009A7770">
        <w:rPr>
          <w:rFonts w:cs="Arial"/>
        </w:rPr>
        <w:t>бланко</w:t>
      </w:r>
      <w:proofErr w:type="gramEnd"/>
      <w:r w:rsidR="0046240B" w:rsidRPr="009A7770">
        <w:rPr>
          <w:rFonts w:cs="Arial"/>
        </w:rPr>
        <w:t xml:space="preserve"> сопствену меницу за озбиљност понуде која је</w:t>
      </w:r>
    </w:p>
    <w:p w:rsidR="0046240B" w:rsidRPr="009A7770" w:rsidRDefault="0046240B" w:rsidP="0046240B">
      <w:pPr>
        <w:numPr>
          <w:ilvl w:val="0"/>
          <w:numId w:val="14"/>
        </w:numPr>
        <w:ind w:left="1710"/>
        <w:rPr>
          <w:rFonts w:cs="Arial"/>
        </w:rPr>
      </w:pPr>
      <w:r w:rsidRPr="009A777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9A7770" w:rsidRDefault="0046240B" w:rsidP="0046240B">
      <w:pPr>
        <w:numPr>
          <w:ilvl w:val="0"/>
          <w:numId w:val="14"/>
        </w:numPr>
        <w:ind w:left="1710"/>
        <w:rPr>
          <w:rFonts w:cs="Arial"/>
        </w:rPr>
      </w:pPr>
      <w:r w:rsidRPr="009A777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7770">
        <w:rPr>
          <w:rFonts w:cs="Arial"/>
        </w:rPr>
        <w:t>“ бр</w:t>
      </w:r>
      <w:proofErr w:type="gramEnd"/>
      <w:r w:rsidRPr="009A777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9A7770" w:rsidRDefault="0046240B" w:rsidP="0046240B">
      <w:pPr>
        <w:numPr>
          <w:ilvl w:val="0"/>
          <w:numId w:val="14"/>
        </w:numPr>
        <w:ind w:left="1710"/>
        <w:rPr>
          <w:rFonts w:cs="Arial"/>
        </w:rPr>
      </w:pPr>
      <w:r w:rsidRPr="009A7770">
        <w:rPr>
          <w:rFonts w:cs="Arial"/>
        </w:rPr>
        <w:t xml:space="preserve">Менично писмо – овлашћење којим понуђач овлашћује наручиоца да може наплатити меницу  на </w:t>
      </w:r>
      <w:r w:rsidR="009A7770" w:rsidRPr="009A7770">
        <w:rPr>
          <w:rFonts w:cs="Arial"/>
        </w:rPr>
        <w:t xml:space="preserve">износ од </w:t>
      </w:r>
      <w:r w:rsidR="009A7770" w:rsidRPr="009A7770">
        <w:rPr>
          <w:rFonts w:cs="Arial"/>
          <w:lang w:val="sr-Cyrl-RS"/>
        </w:rPr>
        <w:t>2</w:t>
      </w:r>
      <w:r w:rsidRPr="009A7770">
        <w:rPr>
          <w:rFonts w:cs="Arial"/>
        </w:rPr>
        <w:t>% од вредности понуде (без ПДВ-а) са роком важ</w:t>
      </w:r>
      <w:r w:rsidR="009A7770" w:rsidRPr="009A7770">
        <w:rPr>
          <w:rFonts w:cs="Arial"/>
        </w:rPr>
        <w:t>ења минимално 30 дана</w:t>
      </w:r>
      <w:r w:rsidRPr="009A7770">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9A7770" w:rsidRDefault="0046240B" w:rsidP="0046240B">
      <w:pPr>
        <w:numPr>
          <w:ilvl w:val="0"/>
          <w:numId w:val="14"/>
        </w:numPr>
        <w:ind w:left="1710"/>
        <w:rPr>
          <w:rFonts w:cs="Arial"/>
        </w:rPr>
      </w:pPr>
      <w:r w:rsidRPr="009A777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9A7770" w:rsidRDefault="002A0A12" w:rsidP="002A0A12">
      <w:pPr>
        <w:rPr>
          <w:rFonts w:cs="Arial"/>
        </w:rPr>
      </w:pPr>
      <w:r w:rsidRPr="009A7770">
        <w:rPr>
          <w:rFonts w:cs="Arial"/>
        </w:rPr>
        <w:t xml:space="preserve">2)  </w:t>
      </w:r>
      <w:proofErr w:type="gramStart"/>
      <w:r w:rsidR="004D4636" w:rsidRPr="009A7770">
        <w:rPr>
          <w:rFonts w:cs="Arial"/>
        </w:rPr>
        <w:t>фотокопију</w:t>
      </w:r>
      <w:proofErr w:type="gramEnd"/>
      <w:r w:rsidR="004D4636" w:rsidRPr="009A777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9A7770" w:rsidRDefault="002A0A12" w:rsidP="002A0A12">
      <w:pPr>
        <w:rPr>
          <w:rFonts w:cs="Arial"/>
        </w:rPr>
      </w:pPr>
      <w:r w:rsidRPr="009A7770">
        <w:rPr>
          <w:rFonts w:cs="Arial"/>
        </w:rPr>
        <w:t xml:space="preserve">3)  </w:t>
      </w:r>
      <w:proofErr w:type="gramStart"/>
      <w:r w:rsidR="004D4636" w:rsidRPr="009A7770">
        <w:rPr>
          <w:rFonts w:cs="Arial"/>
        </w:rPr>
        <w:t>фотокопију</w:t>
      </w:r>
      <w:proofErr w:type="gramEnd"/>
      <w:r w:rsidR="004D4636" w:rsidRPr="009A7770">
        <w:rPr>
          <w:rFonts w:cs="Arial"/>
        </w:rPr>
        <w:t xml:space="preserve"> ОП обрасца.</w:t>
      </w:r>
    </w:p>
    <w:p w:rsidR="004D4636" w:rsidRPr="009A7770" w:rsidRDefault="002A0A12" w:rsidP="002A0A12">
      <w:pPr>
        <w:rPr>
          <w:rFonts w:cs="Arial"/>
        </w:rPr>
      </w:pPr>
      <w:r w:rsidRPr="009A7770">
        <w:rPr>
          <w:rFonts w:cs="Arial"/>
        </w:rPr>
        <w:t xml:space="preserve">4) </w:t>
      </w:r>
      <w:r w:rsidR="004D4636" w:rsidRPr="009A7770">
        <w:rPr>
          <w:rFonts w:cs="Arial"/>
        </w:rPr>
        <w:t>Доказ о регистрацији менице у Регистру меница Народне банке Србије (</w:t>
      </w:r>
      <w:proofErr w:type="gramStart"/>
      <w:r w:rsidR="004D4636" w:rsidRPr="009A7770">
        <w:rPr>
          <w:rFonts w:cs="Arial"/>
        </w:rPr>
        <w:t>фотокопија  Захтева</w:t>
      </w:r>
      <w:proofErr w:type="gramEnd"/>
      <w:r w:rsidR="004D4636" w:rsidRPr="009A777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9A7770" w:rsidRDefault="004D4636" w:rsidP="004D4636">
      <w:pPr>
        <w:rPr>
          <w:rFonts w:cs="Arial"/>
        </w:rPr>
      </w:pPr>
      <w:r w:rsidRPr="009A7770">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9A7770" w:rsidRDefault="004D4636" w:rsidP="004D4636">
      <w:pPr>
        <w:rPr>
          <w:rFonts w:cs="Arial"/>
        </w:rPr>
      </w:pPr>
      <w:proofErr w:type="gramStart"/>
      <w:r w:rsidRPr="009A7770">
        <w:rPr>
          <w:rFonts w:cs="Arial"/>
        </w:rPr>
        <w:t>Меница ће бити враћена Пр</w:t>
      </w:r>
      <w:r w:rsidR="00591222" w:rsidRPr="009A7770">
        <w:rPr>
          <w:rFonts w:cs="Arial"/>
        </w:rPr>
        <w:t>ужаоцу</w:t>
      </w:r>
      <w:r w:rsidRPr="009A7770">
        <w:rPr>
          <w:rFonts w:cs="Arial"/>
        </w:rPr>
        <w:t xml:space="preserve"> у року од осам дана од дана предаје К</w:t>
      </w:r>
      <w:r w:rsidR="00591222" w:rsidRPr="009A7770">
        <w:rPr>
          <w:rFonts w:cs="Arial"/>
        </w:rPr>
        <w:t>ориснику</w:t>
      </w:r>
      <w:r w:rsidRPr="009A7770">
        <w:rPr>
          <w:rFonts w:cs="Arial"/>
        </w:rPr>
        <w:t xml:space="preserve"> средства финансијског обезбеђења која су захтевана у закљученом уговору.</w:t>
      </w:r>
      <w:proofErr w:type="gramEnd"/>
    </w:p>
    <w:p w:rsidR="004D4636" w:rsidRPr="009A7770" w:rsidRDefault="004D4636" w:rsidP="004D4636">
      <w:pPr>
        <w:rPr>
          <w:rFonts w:cs="Arial"/>
        </w:rPr>
      </w:pPr>
      <w:proofErr w:type="gramStart"/>
      <w:r w:rsidRPr="009A777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9A7770" w:rsidRDefault="004D4636" w:rsidP="004D4636">
      <w:pPr>
        <w:rPr>
          <w:rFonts w:cs="Arial"/>
        </w:rPr>
      </w:pPr>
      <w:proofErr w:type="gramStart"/>
      <w:r w:rsidRPr="009A777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A174F0" w:rsidRPr="00A174F0" w:rsidRDefault="00A174F0" w:rsidP="00A174F0">
      <w:pPr>
        <w:spacing w:before="0"/>
        <w:jc w:val="left"/>
        <w:rPr>
          <w:rFonts w:eastAsia="Calibri" w:cs="Arial"/>
          <w:b/>
          <w:u w:val="single"/>
          <w:lang w:val="sr-Cyrl-RS"/>
        </w:rPr>
      </w:pPr>
      <w:r w:rsidRPr="00A174F0">
        <w:rPr>
          <w:rFonts w:eastAsia="Calibri" w:cs="Arial"/>
          <w:b/>
          <w:u w:val="single"/>
        </w:rPr>
        <w:t>У</w:t>
      </w:r>
      <w:r w:rsidRPr="00A174F0">
        <w:rPr>
          <w:rFonts w:eastAsia="Calibri" w:cs="Arial"/>
          <w:b/>
          <w:u w:val="single"/>
          <w:lang w:val="sr-Cyrl-RS"/>
        </w:rPr>
        <w:t>з потписан уговор</w:t>
      </w:r>
      <w:r w:rsidRPr="00A174F0">
        <w:rPr>
          <w:rFonts w:eastAsia="Calibri" w:cs="Arial"/>
          <w:b/>
          <w:u w:val="single"/>
        </w:rPr>
        <w:t xml:space="preserve"> </w:t>
      </w:r>
      <w:r w:rsidRPr="00A174F0">
        <w:rPr>
          <w:rFonts w:eastAsia="Calibri" w:cs="Arial"/>
          <w:b/>
          <w:u w:val="single"/>
          <w:lang w:val="sr-Cyrl-RS"/>
        </w:rPr>
        <w:t>достави</w:t>
      </w:r>
    </w:p>
    <w:p w:rsidR="00A174F0" w:rsidRDefault="00A174F0" w:rsidP="00A174F0">
      <w:pPr>
        <w:spacing w:before="0"/>
        <w:ind w:left="851"/>
        <w:rPr>
          <w:rFonts w:eastAsia="Calibri" w:cs="Arial"/>
          <w:b/>
          <w:lang w:val="sr-Cyrl-RS"/>
        </w:rPr>
      </w:pPr>
    </w:p>
    <w:p w:rsidR="00A174F0" w:rsidRPr="00A174F0" w:rsidRDefault="00A174F0" w:rsidP="00A174F0">
      <w:pPr>
        <w:spacing w:before="0"/>
        <w:ind w:left="851"/>
        <w:rPr>
          <w:rFonts w:eastAsia="Calibri" w:cs="Arial"/>
        </w:rPr>
      </w:pPr>
      <w:r w:rsidRPr="00A174F0">
        <w:rPr>
          <w:rFonts w:eastAsia="Calibri" w:cs="Arial"/>
        </w:rPr>
        <w:t>Меницу као гаранцију за добро извршење посла</w:t>
      </w:r>
    </w:p>
    <w:p w:rsidR="00A174F0" w:rsidRPr="00A174F0" w:rsidRDefault="00A174F0" w:rsidP="00A174F0">
      <w:pPr>
        <w:spacing w:before="0"/>
        <w:ind w:left="851"/>
        <w:rPr>
          <w:rFonts w:eastAsia="Calibri" w:cs="Arial"/>
          <w:lang w:val="sr-Cyrl-RS"/>
        </w:rPr>
      </w:pPr>
    </w:p>
    <w:p w:rsidR="00A174F0" w:rsidRPr="00A174F0" w:rsidRDefault="00A174F0" w:rsidP="00A174F0">
      <w:pPr>
        <w:spacing w:before="0"/>
        <w:ind w:left="851"/>
        <w:rPr>
          <w:rFonts w:eastAsia="Calibri" w:cs="Arial"/>
        </w:rPr>
      </w:pPr>
      <w:r w:rsidRPr="00A174F0">
        <w:rPr>
          <w:rFonts w:eastAsia="Calibri" w:cs="Arial"/>
        </w:rPr>
        <w:t xml:space="preserve">Меница за добро извршење посла </w:t>
      </w:r>
    </w:p>
    <w:p w:rsidR="00A174F0" w:rsidRPr="00A174F0" w:rsidRDefault="00A174F0" w:rsidP="00A174F0">
      <w:pPr>
        <w:spacing w:before="0"/>
        <w:ind w:left="851"/>
        <w:rPr>
          <w:rFonts w:eastAsia="Calibri" w:cs="Arial"/>
        </w:rPr>
      </w:pPr>
      <w:r w:rsidRPr="00A174F0">
        <w:rPr>
          <w:rFonts w:eastAsia="Calibri" w:cs="Arial"/>
        </w:rPr>
        <w:t>Понуђач је обавезан да Наручиоцу достави:</w:t>
      </w:r>
    </w:p>
    <w:p w:rsidR="00A174F0" w:rsidRPr="00A174F0" w:rsidRDefault="00A174F0" w:rsidP="00A174F0">
      <w:pPr>
        <w:spacing w:before="0"/>
        <w:ind w:left="851"/>
        <w:rPr>
          <w:rFonts w:eastAsia="Calibri" w:cs="Arial"/>
        </w:rPr>
      </w:pPr>
      <w:proofErr w:type="gramStart"/>
      <w:r w:rsidRPr="00A174F0">
        <w:rPr>
          <w:rFonts w:eastAsia="Calibri" w:cs="Arial"/>
        </w:rPr>
        <w:t>бланко</w:t>
      </w:r>
      <w:proofErr w:type="gramEnd"/>
      <w:r w:rsidRPr="00A174F0">
        <w:rPr>
          <w:rFonts w:eastAsia="Calibri"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174F0" w:rsidRPr="00A174F0" w:rsidRDefault="00A174F0" w:rsidP="00A174F0">
      <w:pPr>
        <w:spacing w:before="0"/>
        <w:ind w:left="851"/>
        <w:rPr>
          <w:rFonts w:eastAsia="Calibri" w:cs="Arial"/>
        </w:rPr>
      </w:pPr>
      <w:r w:rsidRPr="00A174F0">
        <w:rPr>
          <w:rFonts w:eastAsia="Calibri"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174F0" w:rsidRPr="00A174F0" w:rsidRDefault="00A174F0" w:rsidP="00A174F0">
      <w:pPr>
        <w:spacing w:before="0"/>
        <w:ind w:left="851"/>
        <w:rPr>
          <w:rFonts w:eastAsia="Calibri" w:cs="Arial"/>
        </w:rPr>
      </w:pPr>
      <w:proofErr w:type="gramStart"/>
      <w:r w:rsidRPr="00A174F0">
        <w:rPr>
          <w:rFonts w:eastAsia="Calibri" w:cs="Arial"/>
        </w:rPr>
        <w:t>фотокопију</w:t>
      </w:r>
      <w:proofErr w:type="gramEnd"/>
      <w:r w:rsidRPr="00A174F0">
        <w:rPr>
          <w:rFonts w:eastAsia="Calibri"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4F0" w:rsidRPr="00A174F0" w:rsidRDefault="00A174F0" w:rsidP="00A174F0">
      <w:pPr>
        <w:spacing w:before="0"/>
        <w:ind w:left="851"/>
        <w:rPr>
          <w:rFonts w:eastAsia="Calibri" w:cs="Arial"/>
        </w:rPr>
      </w:pPr>
      <w:proofErr w:type="gramStart"/>
      <w:r w:rsidRPr="00A174F0">
        <w:rPr>
          <w:rFonts w:eastAsia="Calibri" w:cs="Arial"/>
        </w:rPr>
        <w:t>фотокопију</w:t>
      </w:r>
      <w:proofErr w:type="gramEnd"/>
      <w:r w:rsidRPr="00A174F0">
        <w:rPr>
          <w:rFonts w:eastAsia="Calibri" w:cs="Arial"/>
        </w:rPr>
        <w:t xml:space="preserve"> ОП обрасца.</w:t>
      </w:r>
    </w:p>
    <w:p w:rsidR="00A174F0" w:rsidRPr="00A174F0" w:rsidRDefault="00A174F0" w:rsidP="00A174F0">
      <w:pPr>
        <w:spacing w:before="0"/>
        <w:ind w:left="851"/>
        <w:rPr>
          <w:rFonts w:eastAsia="Calibri" w:cs="Arial"/>
        </w:rPr>
      </w:pPr>
      <w:r w:rsidRPr="00A174F0">
        <w:rPr>
          <w:rFonts w:eastAsia="Calibri" w:cs="Arial"/>
        </w:rPr>
        <w:t>Доказ о регистрацији менице у Регистру меница Народне банке Србије (</w:t>
      </w:r>
      <w:proofErr w:type="gramStart"/>
      <w:r w:rsidRPr="00A174F0">
        <w:rPr>
          <w:rFonts w:eastAsia="Calibri" w:cs="Arial"/>
        </w:rPr>
        <w:t>фотокопија  Захтева</w:t>
      </w:r>
      <w:proofErr w:type="gramEnd"/>
      <w:r w:rsidRPr="00A174F0">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96291C" w:rsidRDefault="00A174F0" w:rsidP="0096291C">
      <w:pPr>
        <w:spacing w:before="0"/>
        <w:ind w:left="851"/>
        <w:rPr>
          <w:rFonts w:eastAsia="Calibri" w:cs="Arial"/>
          <w:lang w:val="sr-Cyrl-RS"/>
        </w:rPr>
      </w:pPr>
      <w:proofErr w:type="gramStart"/>
      <w:r w:rsidRPr="00A174F0">
        <w:rPr>
          <w:rFonts w:eastAsia="Calibri"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174F0">
        <w:rPr>
          <w:rFonts w:eastAsia="Calibri" w:cs="Arial"/>
        </w:rPr>
        <w:t xml:space="preserve"> </w:t>
      </w:r>
    </w:p>
    <w:p w:rsidR="004C3B38" w:rsidRPr="009A7770" w:rsidRDefault="004C3B38" w:rsidP="004C3B38">
      <w:pPr>
        <w:pStyle w:val="KDPodnaslov3"/>
        <w:keepNext w:val="0"/>
        <w:spacing w:before="0"/>
        <w:ind w:left="851"/>
        <w:rPr>
          <w:rFonts w:eastAsia="TimesNewRomanPSMT" w:cs="Arial"/>
          <w:b/>
          <w:bCs/>
          <w:iCs/>
        </w:rPr>
      </w:pPr>
      <w:r w:rsidRPr="009A7770">
        <w:rPr>
          <w:rFonts w:eastAsia="TimesNewRomanPSMT" w:cs="Arial"/>
          <w:b/>
          <w:bCs/>
          <w:iCs/>
        </w:rPr>
        <w:t>Достављање средстава финансијског обезбеђења</w:t>
      </w:r>
    </w:p>
    <w:p w:rsidR="00F066DE" w:rsidRPr="009A7770" w:rsidRDefault="00F066DE" w:rsidP="00F066DE">
      <w:pPr>
        <w:tabs>
          <w:tab w:val="left" w:pos="567"/>
          <w:tab w:val="left" w:pos="709"/>
        </w:tabs>
        <w:spacing w:after="120"/>
        <w:rPr>
          <w:rFonts w:eastAsia="TimesNewRomanPSMT" w:cs="Arial"/>
          <w:bCs/>
        </w:rPr>
      </w:pPr>
      <w:r w:rsidRPr="009A7770">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w:t>
      </w:r>
      <w:r w:rsidR="009A7770" w:rsidRPr="009A7770">
        <w:rPr>
          <w:rFonts w:eastAsia="TimesNewRomanPSMT" w:cs="Arial"/>
          <w:bCs/>
        </w:rPr>
        <w:t>опривреда Србије“ Београд</w:t>
      </w:r>
      <w:r w:rsidR="009A7770" w:rsidRPr="009A7770">
        <w:rPr>
          <w:rFonts w:eastAsia="TimesNewRomanPSMT" w:cs="Arial"/>
          <w:bCs/>
          <w:lang w:val="sr-Cyrl-RS"/>
        </w:rPr>
        <w:t>,</w:t>
      </w:r>
      <w:r w:rsidR="00A44AA6" w:rsidRPr="009A7770">
        <w:rPr>
          <w:rFonts w:cs="Arial"/>
        </w:rPr>
        <w:t xml:space="preserve"> Огранак ТЕНТ, Богољуба Урошевића Црног бр.44., 11500 Обреновац</w:t>
      </w:r>
    </w:p>
    <w:p w:rsidR="00F066DE" w:rsidRPr="009A7770" w:rsidRDefault="00F066DE" w:rsidP="00F066DE">
      <w:pPr>
        <w:tabs>
          <w:tab w:val="left" w:pos="567"/>
          <w:tab w:val="left" w:pos="709"/>
        </w:tabs>
        <w:spacing w:after="120"/>
        <w:rPr>
          <w:rFonts w:cs="Arial"/>
          <w:b/>
        </w:rPr>
      </w:pPr>
      <w:r w:rsidRPr="009A7770">
        <w:rPr>
          <w:rFonts w:eastAsia="TimesNewRomanPSMT" w:cs="Arial"/>
          <w:bCs/>
        </w:rPr>
        <w:t xml:space="preserve">Средство финансијског обезбеђења за добро извршење посла  гласи на </w:t>
      </w:r>
      <w:r w:rsidR="00A44AA6" w:rsidRPr="009A7770">
        <w:rPr>
          <w:rFonts w:eastAsia="TimesNewRomanPSMT" w:cs="Arial"/>
          <w:bCs/>
        </w:rPr>
        <w:t>Јавно предузеће „Електропри</w:t>
      </w:r>
      <w:r w:rsidR="009A7770" w:rsidRPr="009A7770">
        <w:rPr>
          <w:rFonts w:eastAsia="TimesNewRomanPSMT" w:cs="Arial"/>
          <w:bCs/>
        </w:rPr>
        <w:t>вреда Србије“ Београд,</w:t>
      </w:r>
      <w:r w:rsidR="00A44AA6" w:rsidRPr="009A7770">
        <w:rPr>
          <w:rFonts w:cs="Arial"/>
        </w:rPr>
        <w:t xml:space="preserve"> Огранак ТЕНТ, Богољуба Урошевића Црног бр.44., 11500 Обреновац </w:t>
      </w:r>
      <w:r w:rsidRPr="009A7770">
        <w:rPr>
          <w:rFonts w:cs="Arial"/>
          <w:b/>
        </w:rPr>
        <w:t>и доставља се</w:t>
      </w:r>
      <w:r w:rsidR="0096291C">
        <w:rPr>
          <w:rFonts w:cs="Arial"/>
          <w:b/>
          <w:lang w:val="sr-Cyrl-RS"/>
        </w:rPr>
        <w:t xml:space="preserve"> уз уговор</w:t>
      </w:r>
      <w:r w:rsidRPr="009A7770">
        <w:rPr>
          <w:rFonts w:cs="Arial"/>
          <w:b/>
        </w:rPr>
        <w:t xml:space="preserve"> лично или поштом на адресу: </w:t>
      </w:r>
    </w:p>
    <w:p w:rsidR="0096291C" w:rsidRDefault="00F066DE" w:rsidP="0096291C">
      <w:pPr>
        <w:suppressAutoHyphens/>
        <w:spacing w:line="100" w:lineRule="atLeast"/>
        <w:jc w:val="center"/>
        <w:rPr>
          <w:rFonts w:eastAsia="Arial Unicode MS" w:cs="Arial"/>
          <w:b/>
          <w:color w:val="FF0000"/>
          <w:kern w:val="2"/>
          <w:lang w:val="sr-Cyrl-RS" w:eastAsia="ar-SA"/>
        </w:rPr>
      </w:pPr>
      <w:r w:rsidRPr="00E47C2E">
        <w:rPr>
          <w:rFonts w:cs="Arial"/>
          <w:b/>
          <w:color w:val="00B0F0"/>
        </w:rPr>
        <w:t xml:space="preserve"> </w:t>
      </w:r>
      <w:r w:rsidR="009A7770" w:rsidRPr="009A7770">
        <w:rPr>
          <w:rFonts w:cs="Arial"/>
        </w:rPr>
        <w:t xml:space="preserve">ТЕНТ, Богољуба Урошевића Црног </w:t>
      </w:r>
      <w:proofErr w:type="gramStart"/>
      <w:r w:rsidR="009A7770" w:rsidRPr="009A7770">
        <w:rPr>
          <w:rFonts w:cs="Arial"/>
        </w:rPr>
        <w:t>бр.44.,</w:t>
      </w:r>
      <w:proofErr w:type="gramEnd"/>
      <w:r w:rsidR="009A7770" w:rsidRPr="009A7770">
        <w:rPr>
          <w:rFonts w:cs="Arial"/>
        </w:rPr>
        <w:t xml:space="preserve"> 11500 Обреновац</w:t>
      </w:r>
    </w:p>
    <w:p w:rsidR="00F066DE" w:rsidRPr="0096291C" w:rsidRDefault="00F066DE" w:rsidP="0096291C">
      <w:pPr>
        <w:suppressAutoHyphens/>
        <w:spacing w:line="100" w:lineRule="atLeast"/>
        <w:jc w:val="center"/>
        <w:rPr>
          <w:rFonts w:eastAsia="Arial Unicode MS" w:cs="Arial"/>
          <w:b/>
          <w:color w:val="FF0000"/>
          <w:kern w:val="2"/>
          <w:highlight w:val="yellow"/>
          <w:lang w:eastAsia="ar-SA"/>
        </w:rPr>
      </w:pPr>
      <w:proofErr w:type="gramStart"/>
      <w:r w:rsidRPr="009A7770">
        <w:rPr>
          <w:rFonts w:cs="Arial"/>
        </w:rPr>
        <w:t>са</w:t>
      </w:r>
      <w:proofErr w:type="gramEnd"/>
      <w:r w:rsidRPr="009A7770">
        <w:rPr>
          <w:rFonts w:cs="Arial"/>
        </w:rPr>
        <w:t xml:space="preserve"> назнаком:</w:t>
      </w:r>
      <w:r w:rsidRPr="009A7770">
        <w:rPr>
          <w:rFonts w:cs="Arial"/>
          <w:b/>
        </w:rPr>
        <w:t xml:space="preserve"> Средство финанс</w:t>
      </w:r>
      <w:r w:rsidR="00B35764" w:rsidRPr="009A7770">
        <w:rPr>
          <w:rFonts w:cs="Arial"/>
          <w:b/>
        </w:rPr>
        <w:t>ијског обезбеђења за ЈН бр.</w:t>
      </w:r>
      <w:r w:rsidR="00A174F0" w:rsidRPr="00A174F0">
        <w:rPr>
          <w:rFonts w:cs="Arial"/>
          <w:lang w:val="sr-Cyrl-RS"/>
        </w:rPr>
        <w:t>ЈН/</w:t>
      </w:r>
      <w:r w:rsidR="00A174F0">
        <w:rPr>
          <w:rFonts w:cs="Arial"/>
        </w:rPr>
        <w:t>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w:t>
      </w:r>
      <w:r w:rsidR="00A174F0">
        <w:rPr>
          <w:rFonts w:cs="Arial"/>
          <w:lang w:val="sr-Cyrl-RS"/>
        </w:rPr>
        <w:t>5</w:t>
      </w:r>
      <w:r w:rsidR="00A174F0">
        <w:rPr>
          <w:rFonts w:cs="Arial"/>
        </w:rPr>
        <w:t>70/201</w:t>
      </w:r>
      <w:r w:rsidR="00A174F0">
        <w:rPr>
          <w:rFonts w:cs="Arial"/>
          <w:lang w:val="sr-Cyrl-RS"/>
        </w:rPr>
        <w:t>7</w:t>
      </w:r>
      <w:r w:rsidR="00B35764">
        <w:rPr>
          <w:rFonts w:cs="Arial"/>
        </w:rPr>
        <w:t>)</w:t>
      </w:r>
    </w:p>
    <w:p w:rsidR="0085348E" w:rsidRPr="00E47C2E" w:rsidRDefault="0085348E" w:rsidP="00485720">
      <w:pPr>
        <w:pStyle w:val="KDPodnaslov2"/>
        <w:numPr>
          <w:ilvl w:val="1"/>
          <w:numId w:val="2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w:t>
      </w:r>
      <w:r w:rsidR="00B35764">
        <w:rPr>
          <w:rFonts w:cs="Arial"/>
        </w:rPr>
        <w:t>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B35764">
        <w:rPr>
          <w:rFonts w:cs="Arial"/>
          <w:lang w:val="ru-RU"/>
        </w:rPr>
        <w:t xml:space="preserve">еме подношења понуде (Образац </w:t>
      </w:r>
      <w:r w:rsidR="00B35764">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74F0">
        <w:rPr>
          <w:rFonts w:cs="Arial"/>
        </w:rPr>
        <w:t>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w:t>
      </w:r>
      <w:r w:rsidR="00A174F0">
        <w:rPr>
          <w:rFonts w:cs="Arial"/>
          <w:lang w:val="sr-Cyrl-RS"/>
        </w:rPr>
        <w:t>570</w:t>
      </w:r>
      <w:r w:rsidR="00A174F0">
        <w:rPr>
          <w:rFonts w:cs="Arial"/>
        </w:rPr>
        <w:t>/201</w:t>
      </w:r>
      <w:r w:rsidR="00A174F0">
        <w:rPr>
          <w:rFonts w:cs="Arial"/>
          <w:lang w:val="sr-Cyrl-RS"/>
        </w:rPr>
        <w:t>7</w:t>
      </w:r>
      <w:r w:rsidR="00B35764">
        <w:rPr>
          <w:rFonts w:cs="Arial"/>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A65BA">
        <w:t>zoran.jovovic@eps.rs</w:t>
      </w:r>
      <w:r w:rsidRPr="00E47C2E">
        <w:rPr>
          <w:rFonts w:cs="Arial"/>
          <w:lang w:val="ru-RU"/>
        </w:rPr>
        <w:t xml:space="preserve">,радним данима (понедељак – петак) у времену од </w:t>
      </w:r>
      <w:r w:rsidRPr="00744033">
        <w:rPr>
          <w:rFonts w:cs="Arial"/>
          <w:lang w:val="ru-RU"/>
        </w:rPr>
        <w:t>0</w:t>
      </w:r>
      <w:r w:rsidR="00FD4A4E" w:rsidRPr="00744033">
        <w:rPr>
          <w:rFonts w:cs="Arial"/>
          <w:lang w:val="ru-RU"/>
        </w:rPr>
        <w:t>7,00</w:t>
      </w:r>
      <w:r w:rsidRPr="00744033">
        <w:rPr>
          <w:rFonts w:cs="Arial"/>
          <w:lang w:val="ru-RU"/>
        </w:rPr>
        <w:t xml:space="preserve"> до 1</w:t>
      </w:r>
      <w:r w:rsidR="00FD4A4E" w:rsidRPr="00744033">
        <w:rPr>
          <w:rFonts w:cs="Arial"/>
          <w:lang w:val="ru-RU"/>
        </w:rPr>
        <w:t>4,00</w:t>
      </w:r>
      <w:r w:rsidRPr="00744033">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485720">
      <w:pPr>
        <w:pStyle w:val="KDPodnaslov2"/>
        <w:numPr>
          <w:ilvl w:val="1"/>
          <w:numId w:val="2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85720">
      <w:pPr>
        <w:pStyle w:val="KDNabrajanje"/>
        <w:numPr>
          <w:ilvl w:val="0"/>
          <w:numId w:val="27"/>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5" w:name="_Toc441651608"/>
      <w:bookmarkStart w:id="246" w:name="_Toc442559919"/>
      <w:r w:rsidRPr="00E47C2E">
        <w:rPr>
          <w:rFonts w:cs="Arial"/>
        </w:rPr>
        <w:lastRenderedPageBreak/>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44033" w:rsidRPr="009A7770">
        <w:rPr>
          <w:rFonts w:cs="Arial"/>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17737">
        <w:rPr>
          <w:rFonts w:cs="Arial"/>
          <w:lang w:val="sr-Cyrl-RS"/>
        </w:rPr>
        <w:t xml:space="preserve"> </w:t>
      </w:r>
      <w:r w:rsidR="00A174F0" w:rsidRPr="00A174F0">
        <w:rPr>
          <w:rFonts w:cs="Arial"/>
          <w:lang w:val="sr-Cyrl-RS"/>
        </w:rPr>
        <w:t>Померање, подизање и транспорт терета већих од 10 тона</w:t>
      </w:r>
      <w:r w:rsidR="00A174F0" w:rsidRPr="00A174F0">
        <w:rPr>
          <w:rFonts w:cs="Arial"/>
          <w:lang w:val="ru-RU"/>
        </w:rPr>
        <w:t xml:space="preserve"> ТЕНТ-А</w:t>
      </w:r>
      <w:r w:rsidR="00A174F0">
        <w:rPr>
          <w:rFonts w:cs="Arial"/>
        </w:rPr>
        <w:t xml:space="preserve"> бр.ЈН 3000/0</w:t>
      </w:r>
      <w:r w:rsidR="00A174F0">
        <w:rPr>
          <w:rFonts w:cs="Arial"/>
          <w:lang w:val="sr-Cyrl-RS"/>
        </w:rPr>
        <w:t>673</w:t>
      </w:r>
      <w:r w:rsidR="00A174F0">
        <w:rPr>
          <w:rFonts w:cs="Arial"/>
        </w:rPr>
        <w:t>/201</w:t>
      </w:r>
      <w:r w:rsidR="00A174F0">
        <w:rPr>
          <w:rFonts w:cs="Arial"/>
          <w:lang w:val="sr-Cyrl-RS"/>
        </w:rPr>
        <w:t>7</w:t>
      </w:r>
      <w:r w:rsidR="00A174F0">
        <w:rPr>
          <w:rFonts w:cs="Arial"/>
        </w:rPr>
        <w:t xml:space="preserve"> (</w:t>
      </w:r>
      <w:r w:rsidR="00A174F0">
        <w:rPr>
          <w:rFonts w:cs="Arial"/>
          <w:lang w:val="sr-Cyrl-RS"/>
        </w:rPr>
        <w:t>5</w:t>
      </w:r>
      <w:r w:rsidR="00A174F0">
        <w:rPr>
          <w:rFonts w:cs="Arial"/>
        </w:rPr>
        <w:t>7</w:t>
      </w:r>
      <w:r w:rsidR="00A174F0">
        <w:rPr>
          <w:rFonts w:cs="Arial"/>
          <w:lang w:val="sr-Cyrl-RS"/>
        </w:rPr>
        <w:t>0</w:t>
      </w:r>
      <w:r w:rsidR="00A174F0">
        <w:rPr>
          <w:rFonts w:cs="Arial"/>
        </w:rPr>
        <w:t>/201</w:t>
      </w:r>
      <w:r w:rsidR="00A174F0">
        <w:rPr>
          <w:rFonts w:cs="Arial"/>
          <w:lang w:val="sr-Cyrl-RS"/>
        </w:rPr>
        <w:t>7</w:t>
      </w:r>
      <w:r w:rsidR="00B35764">
        <w:rPr>
          <w:rFonts w:cs="Arial"/>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174F0">
        <w:rPr>
          <w:rFonts w:cs="Arial"/>
          <w:lang w:val="sr-Cyrl-RS"/>
        </w:rPr>
        <w:t>z</w:t>
      </w:r>
      <w:r w:rsidR="00EF6D2E">
        <w:rPr>
          <w:rFonts w:cs="Arial"/>
        </w:rPr>
        <w:t xml:space="preserve">oran.jovovic@eps.rs, </w:t>
      </w:r>
      <w:r w:rsidRPr="00E47C2E">
        <w:rPr>
          <w:rFonts w:cs="Arial"/>
        </w:rPr>
        <w:t xml:space="preserve">радним данима (понедељак-петак) </w:t>
      </w:r>
      <w:r w:rsidRPr="00B35764">
        <w:rPr>
          <w:rFonts w:cs="Arial"/>
        </w:rPr>
        <w:t xml:space="preserve">од </w:t>
      </w:r>
      <w:r w:rsidR="00643389" w:rsidRPr="00B35764">
        <w:rPr>
          <w:rFonts w:cs="Arial"/>
        </w:rPr>
        <w:t>7</w:t>
      </w:r>
      <w:proofErr w:type="gramStart"/>
      <w:r w:rsidRPr="00B35764">
        <w:rPr>
          <w:rFonts w:cs="Arial"/>
        </w:rPr>
        <w:t>,00</w:t>
      </w:r>
      <w:proofErr w:type="gramEnd"/>
      <w:r w:rsidRPr="00B35764">
        <w:rPr>
          <w:rFonts w:cs="Arial"/>
        </w:rPr>
        <w:t xml:space="preserve"> до 1</w:t>
      </w:r>
      <w:r w:rsidR="00643389" w:rsidRPr="00B35764">
        <w:rPr>
          <w:rFonts w:cs="Arial"/>
        </w:rPr>
        <w:t>4</w:t>
      </w:r>
      <w:r w:rsidRPr="00B35764">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B35764"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B35764">
        <w:rPr>
          <w:rFonts w:cs="Arial"/>
        </w:rPr>
        <w:t xml:space="preserve"> 253, позив на број 3000 0</w:t>
      </w:r>
      <w:r w:rsidR="00A174F0">
        <w:rPr>
          <w:rFonts w:cs="Arial"/>
          <w:lang w:val="sr-Cyrl-RS"/>
        </w:rPr>
        <w:t>673</w:t>
      </w:r>
      <w:r w:rsidR="00A174F0">
        <w:rPr>
          <w:rFonts w:cs="Arial"/>
        </w:rPr>
        <w:t xml:space="preserve"> 201</w:t>
      </w:r>
      <w:r w:rsidR="00A174F0">
        <w:rPr>
          <w:rFonts w:cs="Arial"/>
          <w:lang w:val="sr-Cyrl-RS"/>
        </w:rPr>
        <w:t>7</w:t>
      </w:r>
      <w:r w:rsidR="00A174F0">
        <w:rPr>
          <w:rFonts w:cs="Arial"/>
        </w:rPr>
        <w:t xml:space="preserve"> </w:t>
      </w:r>
      <w:r w:rsidR="00A174F0">
        <w:rPr>
          <w:rFonts w:cs="Arial"/>
          <w:lang w:val="sr-Cyrl-RS"/>
        </w:rPr>
        <w:t>5</w:t>
      </w:r>
      <w:r w:rsidR="00A174F0">
        <w:rPr>
          <w:rFonts w:cs="Arial"/>
        </w:rPr>
        <w:t>7</w:t>
      </w:r>
      <w:r w:rsidR="00A174F0">
        <w:rPr>
          <w:rFonts w:cs="Arial"/>
          <w:lang w:val="sr-Cyrl-RS"/>
        </w:rPr>
        <w:t>0</w:t>
      </w:r>
      <w:r w:rsidR="00A174F0">
        <w:rPr>
          <w:rFonts w:cs="Arial"/>
        </w:rPr>
        <w:t xml:space="preserve"> 201</w:t>
      </w:r>
      <w:r w:rsidR="00A174F0">
        <w:rPr>
          <w:rFonts w:cs="Arial"/>
          <w:lang w:val="sr-Cyrl-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B35764">
        <w:rPr>
          <w:rFonts w:cs="Arial"/>
        </w:rPr>
        <w:t>, јн. бр.</w:t>
      </w:r>
      <w:r w:rsidR="00B35764" w:rsidRPr="00B35764">
        <w:rPr>
          <w:rFonts w:cs="Arial"/>
        </w:rPr>
        <w:t xml:space="preserve"> </w:t>
      </w:r>
      <w:r w:rsidR="008639DF">
        <w:rPr>
          <w:rFonts w:cs="Arial"/>
        </w:rPr>
        <w:t>3000/0</w:t>
      </w:r>
      <w:r w:rsidR="008639DF">
        <w:rPr>
          <w:rFonts w:cs="Arial"/>
          <w:lang w:val="sr-Cyrl-RS"/>
        </w:rPr>
        <w:t>673</w:t>
      </w:r>
      <w:r w:rsidR="008639DF">
        <w:rPr>
          <w:rFonts w:cs="Arial"/>
        </w:rPr>
        <w:t>/201</w:t>
      </w:r>
      <w:r w:rsidR="008639DF">
        <w:rPr>
          <w:rFonts w:cs="Arial"/>
          <w:lang w:val="sr-Cyrl-RS"/>
        </w:rPr>
        <w:t>7</w:t>
      </w:r>
      <w:r w:rsidR="008639DF">
        <w:rPr>
          <w:rFonts w:cs="Arial"/>
        </w:rPr>
        <w:t xml:space="preserve"> (</w:t>
      </w:r>
      <w:r w:rsidR="008639DF">
        <w:rPr>
          <w:rFonts w:cs="Arial"/>
          <w:lang w:val="sr-Cyrl-RS"/>
        </w:rPr>
        <w:t>570</w:t>
      </w:r>
      <w:r w:rsidR="008639DF">
        <w:rPr>
          <w:rFonts w:cs="Arial"/>
        </w:rPr>
        <w:t>/201</w:t>
      </w:r>
      <w:r w:rsidR="008639DF">
        <w:rPr>
          <w:rFonts w:cs="Arial"/>
          <w:lang w:val="sr-Cyrl-RS"/>
        </w:rPr>
        <w:t>7</w:t>
      </w:r>
      <w:r w:rsidR="00B35764">
        <w:rPr>
          <w:rFonts w:cs="Arial"/>
        </w:rPr>
        <w:t>)</w:t>
      </w:r>
      <w:r w:rsidRPr="00E47C2E">
        <w:rPr>
          <w:rFonts w:cs="Arial"/>
        </w:rPr>
        <w:t xml:space="preserve">, прималац уплате: буџет Републике Србије) уплати таксу </w:t>
      </w:r>
      <w:r w:rsidRPr="00B35764">
        <w:rPr>
          <w:rFonts w:cs="Arial"/>
        </w:rPr>
        <w:t xml:space="preserve">од: </w:t>
      </w:r>
    </w:p>
    <w:p w:rsidR="0031435B" w:rsidRPr="00B35764" w:rsidRDefault="0031435B" w:rsidP="00377FE7">
      <w:pPr>
        <w:spacing w:before="0"/>
        <w:rPr>
          <w:rFonts w:cs="Arial"/>
        </w:rPr>
      </w:pPr>
      <w:r w:rsidRPr="00B35764">
        <w:rPr>
          <w:rFonts w:cs="Arial"/>
        </w:rPr>
        <w:t>1) 120.000</w:t>
      </w:r>
      <w:r w:rsidR="00873133" w:rsidRPr="00B35764">
        <w:rPr>
          <w:rFonts w:cs="Arial"/>
        </w:rPr>
        <w:t>,00</w:t>
      </w:r>
      <w:r w:rsidRPr="00B35764">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B35764">
        <w:rPr>
          <w:rFonts w:cs="Arial"/>
        </w:rPr>
        <w:t>,00</w:t>
      </w:r>
      <w:proofErr w:type="gramEnd"/>
      <w:r w:rsidRPr="00B35764">
        <w:rPr>
          <w:rFonts w:cs="Arial"/>
        </w:rPr>
        <w:t xml:space="preserve"> динара </w:t>
      </w:r>
    </w:p>
    <w:p w:rsidR="0031435B" w:rsidRPr="00B35764" w:rsidRDefault="00B35764" w:rsidP="00377FE7">
      <w:pPr>
        <w:spacing w:before="0"/>
        <w:rPr>
          <w:rFonts w:cs="Arial"/>
        </w:rPr>
      </w:pPr>
      <w:r w:rsidRPr="00B35764">
        <w:rPr>
          <w:rFonts w:cs="Arial"/>
        </w:rPr>
        <w:t>2</w:t>
      </w:r>
      <w:r w:rsidR="0031435B" w:rsidRPr="00B35764">
        <w:rPr>
          <w:rFonts w:cs="Arial"/>
        </w:rPr>
        <w:t>) 120.000</w:t>
      </w:r>
      <w:r w:rsidR="00873133" w:rsidRPr="00B35764">
        <w:rPr>
          <w:rFonts w:cs="Arial"/>
        </w:rPr>
        <w:t>,00</w:t>
      </w:r>
      <w:r w:rsidR="0031435B" w:rsidRPr="00B35764">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B35764">
        <w:rPr>
          <w:rFonts w:cs="Arial"/>
        </w:rPr>
        <w:t>,00</w:t>
      </w:r>
      <w:proofErr w:type="gramEnd"/>
      <w:r w:rsidR="0031435B" w:rsidRPr="00B35764">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9A65BA">
        <w:rPr>
          <w:rFonts w:cs="Arial"/>
        </w:rPr>
        <w:t xml:space="preserve">, као и датум извршења налога. </w:t>
      </w:r>
      <w:proofErr w:type="gramStart"/>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EF6D2E" w:rsidRDefault="00EF6D2E" w:rsidP="0031435B">
      <w:pPr>
        <w:rPr>
          <w:rFonts w:cs="Arial"/>
        </w:rPr>
      </w:pPr>
    </w:p>
    <w:p w:rsidR="00EF6D2E" w:rsidRDefault="00EF6D2E"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485720">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D84240" w:rsidRDefault="007E3AF6" w:rsidP="007E3AF6">
      <w:pPr>
        <w:spacing w:before="0"/>
        <w:rPr>
          <w:rFonts w:cs="Arial"/>
        </w:rPr>
      </w:pPr>
      <w:proofErr w:type="gramStart"/>
      <w:r w:rsidRPr="00D84240">
        <w:rPr>
          <w:rFonts w:cs="Arial"/>
        </w:rPr>
        <w:t>Понуђач којем буде додељен уговор, обавезан је да у</w:t>
      </w:r>
      <w:r w:rsidR="0096291C">
        <w:rPr>
          <w:rFonts w:cs="Arial"/>
          <w:lang w:val="sr-Cyrl-RS"/>
        </w:rPr>
        <w:t xml:space="preserve">з потписан уговор </w:t>
      </w:r>
      <w:r w:rsidR="00D84240" w:rsidRPr="00D84240">
        <w:rPr>
          <w:rFonts w:cs="Arial"/>
        </w:rPr>
        <w:t xml:space="preserve">достави </w:t>
      </w:r>
      <w:r w:rsidR="00B02ADD" w:rsidRPr="00D84240">
        <w:rPr>
          <w:rFonts w:cs="Arial"/>
        </w:rPr>
        <w:t>меницу</w:t>
      </w:r>
      <w:r w:rsidR="00D84240" w:rsidRPr="00D84240">
        <w:rPr>
          <w:rFonts w:cs="Arial"/>
        </w:rPr>
        <w:t xml:space="preserve"> за добро извршење посла</w:t>
      </w:r>
      <w:r w:rsidRPr="00D84240">
        <w:rPr>
          <w:rFonts w:cs="Arial"/>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D84240">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377FE7" w:rsidRDefault="008D2B23" w:rsidP="00744033">
      <w:pPr>
        <w:spacing w:before="0"/>
        <w:rPr>
          <w:rFonts w:cs="Arial"/>
          <w:lang w:val="sr-Cyrl-RS"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CD6153" w:rsidRDefault="00CD6153" w:rsidP="00744033">
      <w:pPr>
        <w:spacing w:before="0"/>
        <w:rPr>
          <w:rFonts w:cs="Arial"/>
          <w:lang w:val="sr-Cyrl-RS" w:eastAsia="sr-Latn-CS"/>
        </w:rPr>
      </w:pPr>
    </w:p>
    <w:p w:rsidR="00CD6153" w:rsidRDefault="00CD6153" w:rsidP="00744033">
      <w:pPr>
        <w:spacing w:before="0"/>
        <w:rPr>
          <w:rFonts w:cs="Arial"/>
          <w:lang w:val="sr-Cyrl-RS" w:eastAsia="sr-Latn-CS"/>
        </w:rPr>
      </w:pPr>
    </w:p>
    <w:p w:rsidR="00CD6153" w:rsidRDefault="00CD6153" w:rsidP="00744033">
      <w:pPr>
        <w:spacing w:before="0"/>
        <w:rPr>
          <w:rFonts w:cs="Arial"/>
          <w:lang w:val="sr-Cyrl-RS" w:eastAsia="sr-Latn-CS"/>
        </w:rPr>
      </w:pPr>
    </w:p>
    <w:p w:rsidR="00CD6153" w:rsidRDefault="00CD6153" w:rsidP="00744033">
      <w:pPr>
        <w:spacing w:before="0"/>
        <w:rPr>
          <w:rFonts w:cs="Arial"/>
          <w:lang w:val="sr-Cyrl-RS" w:eastAsia="sr-Latn-CS"/>
        </w:rPr>
      </w:pPr>
    </w:p>
    <w:p w:rsidR="00CD6153" w:rsidRDefault="00CD6153" w:rsidP="00744033">
      <w:pPr>
        <w:spacing w:before="0"/>
        <w:rPr>
          <w:rFonts w:cs="Arial"/>
          <w:lang w:val="sr-Cyrl-RS" w:eastAsia="sr-Latn-CS"/>
        </w:rPr>
      </w:pPr>
    </w:p>
    <w:p w:rsidR="00CD6153" w:rsidRDefault="00CD615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Default="00744033" w:rsidP="00744033">
      <w:pPr>
        <w:spacing w:before="0"/>
        <w:rPr>
          <w:rFonts w:cs="Arial"/>
          <w:lang w:val="sr-Cyrl-RS" w:eastAsia="sr-Latn-CS"/>
        </w:rPr>
      </w:pPr>
    </w:p>
    <w:p w:rsidR="00744033" w:rsidRPr="00744033" w:rsidRDefault="00744033" w:rsidP="00744033">
      <w:pPr>
        <w:spacing w:before="0"/>
        <w:rPr>
          <w:rFonts w:cs="Arial"/>
          <w:lang w:val="sr-Cyrl-RS" w:eastAsia="sr-Latn-CS"/>
        </w:rPr>
      </w:pPr>
    </w:p>
    <w:p w:rsidR="00377FE7" w:rsidRDefault="00377FE7"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Default="00CD6153" w:rsidP="00377FE7">
      <w:pPr>
        <w:pStyle w:val="KDPodnaslov1"/>
        <w:spacing w:before="0"/>
        <w:ind w:left="360"/>
        <w:rPr>
          <w:rFonts w:cs="Arial"/>
          <w:lang w:val="sr-Cyrl-RS"/>
        </w:rPr>
      </w:pPr>
    </w:p>
    <w:p w:rsidR="00CD6153" w:rsidRPr="00CD6153" w:rsidRDefault="00CD6153"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744033" w:rsidRDefault="00744033" w:rsidP="00B043D1">
      <w:pPr>
        <w:pStyle w:val="KDPodnaslov1"/>
        <w:spacing w:before="0"/>
        <w:jc w:val="center"/>
        <w:rPr>
          <w:rFonts w:cs="Arial"/>
          <w:lang w:val="sr-Cyrl-RS"/>
        </w:rPr>
      </w:pPr>
    </w:p>
    <w:p w:rsidR="00B043D1" w:rsidRPr="00CD6153"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744033" w:rsidP="00B043D1">
      <w:pPr>
        <w:pStyle w:val="KDObrazac"/>
        <w:spacing w:before="0"/>
        <w:rPr>
          <w:noProof/>
        </w:rPr>
      </w:pPr>
      <w:bookmarkStart w:id="253" w:name="_Toc442559924"/>
      <w:proofErr w:type="gramStart"/>
      <w:r>
        <w:t xml:space="preserve">ОБРАЗАЦ </w:t>
      </w:r>
      <w:r>
        <w:rPr>
          <w:lang w:val="sr-Cyrl-RS"/>
        </w:rPr>
        <w:t>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17737">
        <w:rPr>
          <w:rFonts w:eastAsia="TimesNewRomanPS-BoldMT" w:cs="Arial"/>
          <w:bCs/>
          <w:color w:val="000000" w:themeColor="text1"/>
        </w:rPr>
        <w:t xml:space="preserve"> </w:t>
      </w:r>
      <w:r w:rsidR="008639DF">
        <w:rPr>
          <w:rFonts w:eastAsia="TimesNewRomanPS-BoldMT" w:cs="Arial"/>
          <w:bCs/>
          <w:color w:val="000000" w:themeColor="text1"/>
          <w:lang w:val="sr-Cyrl-RS"/>
        </w:rPr>
        <w:t xml:space="preserve">: </w:t>
      </w:r>
      <w:r w:rsidR="008639DF" w:rsidRPr="008639DF">
        <w:rPr>
          <w:rFonts w:cs="Arial"/>
          <w:lang w:val="sr-Cyrl-RS"/>
        </w:rPr>
        <w:t>Померање, подизање и транспорт терета већих од 10 тона</w:t>
      </w:r>
      <w:r w:rsidR="008639DF" w:rsidRPr="008639DF">
        <w:rPr>
          <w:rFonts w:cs="Arial"/>
          <w:lang w:val="ru-RU"/>
        </w:rPr>
        <w:t xml:space="preserve"> ТЕНТ-А</w:t>
      </w:r>
      <w:r w:rsidR="008639DF" w:rsidRPr="008639DF">
        <w:rPr>
          <w:rFonts w:cs="Arial"/>
          <w:bCs/>
        </w:rPr>
        <w:t xml:space="preserve"> </w:t>
      </w:r>
      <w:r w:rsidR="00B35764">
        <w:rPr>
          <w:rFonts w:eastAsia="TimesNewRomanPS-BoldMT" w:cs="Arial"/>
          <w:bCs/>
          <w:color w:val="000000" w:themeColor="text1"/>
        </w:rPr>
        <w:t xml:space="preserve">ЈН бр. </w:t>
      </w:r>
      <w:r w:rsidR="008639DF">
        <w:rPr>
          <w:rFonts w:cs="Arial"/>
        </w:rPr>
        <w:t>3000/0</w:t>
      </w:r>
      <w:r w:rsidR="008639DF">
        <w:rPr>
          <w:rFonts w:cs="Arial"/>
          <w:lang w:val="sr-Cyrl-RS"/>
        </w:rPr>
        <w:t>673</w:t>
      </w:r>
      <w:r w:rsidR="008639DF">
        <w:rPr>
          <w:rFonts w:cs="Arial"/>
        </w:rPr>
        <w:t>/201</w:t>
      </w:r>
      <w:r w:rsidR="008639DF">
        <w:rPr>
          <w:rFonts w:cs="Arial"/>
          <w:lang w:val="sr-Cyrl-RS"/>
        </w:rPr>
        <w:t>7</w:t>
      </w:r>
      <w:r w:rsidR="008639DF">
        <w:rPr>
          <w:rFonts w:cs="Arial"/>
        </w:rPr>
        <w:t xml:space="preserve"> (</w:t>
      </w:r>
      <w:r w:rsidR="008639DF">
        <w:rPr>
          <w:rFonts w:cs="Arial"/>
          <w:lang w:val="sr-Cyrl-RS"/>
        </w:rPr>
        <w:t>5</w:t>
      </w:r>
      <w:r w:rsidR="008639DF">
        <w:rPr>
          <w:rFonts w:cs="Arial"/>
        </w:rPr>
        <w:t>7</w:t>
      </w:r>
      <w:r w:rsidR="008639DF">
        <w:rPr>
          <w:rFonts w:cs="Arial"/>
          <w:lang w:val="sr-Cyrl-RS"/>
        </w:rPr>
        <w:t>0</w:t>
      </w:r>
      <w:r w:rsidR="008639DF">
        <w:rPr>
          <w:rFonts w:cs="Arial"/>
        </w:rPr>
        <w:t>/201</w:t>
      </w:r>
      <w:r w:rsidR="008639DF">
        <w:rPr>
          <w:rFonts w:cs="Arial"/>
          <w:lang w:val="sr-Cyrl-RS"/>
        </w:rPr>
        <w:t>7</w:t>
      </w:r>
      <w:r w:rsidR="00B35764">
        <w:rPr>
          <w:rFonts w:cs="Arial"/>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377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744033">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8639DF" w:rsidP="00517737">
            <w:pPr>
              <w:spacing w:before="0"/>
              <w:ind w:left="1365"/>
              <w:jc w:val="left"/>
              <w:rPr>
                <w:rFonts w:cs="Arial"/>
                <w:b/>
                <w:lang w:val="sr-Cyrl-CS"/>
              </w:rPr>
            </w:pPr>
            <w:r w:rsidRPr="008639DF">
              <w:rPr>
                <w:rFonts w:cs="Arial"/>
                <w:lang w:val="sr-Cyrl-RS"/>
              </w:rPr>
              <w:t>Померање, подизање и транспорт терета већих од 10 тона</w:t>
            </w:r>
            <w:r w:rsidRPr="008639DF">
              <w:rPr>
                <w:rFonts w:cs="Arial"/>
                <w:lang w:val="ru-RU"/>
              </w:rPr>
              <w:t xml:space="preserve"> ТЕНТ-А</w:t>
            </w:r>
            <w:r w:rsidRPr="008639DF">
              <w:rPr>
                <w:rFonts w:cs="Arial"/>
              </w:rPr>
              <w:t xml:space="preserve"> </w:t>
            </w:r>
            <w:r>
              <w:rPr>
                <w:rFonts w:cs="Arial"/>
                <w:lang w:val="sr-Cyrl-RS"/>
              </w:rPr>
              <w:t>ЈН/</w:t>
            </w:r>
            <w:r>
              <w:rPr>
                <w:rFonts w:cs="Arial"/>
              </w:rPr>
              <w:t>3000/0</w:t>
            </w:r>
            <w:r>
              <w:rPr>
                <w:rFonts w:cs="Arial"/>
                <w:lang w:val="sr-Cyrl-RS"/>
              </w:rPr>
              <w:t>673</w:t>
            </w:r>
            <w:r>
              <w:rPr>
                <w:rFonts w:cs="Arial"/>
              </w:rPr>
              <w:t>/201</w:t>
            </w:r>
            <w:r>
              <w:rPr>
                <w:rFonts w:cs="Arial"/>
                <w:lang w:val="sr-Cyrl-RS"/>
              </w:rPr>
              <w:t>7</w:t>
            </w:r>
            <w:r>
              <w:rPr>
                <w:rFonts w:cs="Arial"/>
              </w:rPr>
              <w:t xml:space="preserve"> (</w:t>
            </w:r>
            <w:r>
              <w:rPr>
                <w:rFonts w:cs="Arial"/>
                <w:lang w:val="sr-Cyrl-RS"/>
              </w:rPr>
              <w:t>5</w:t>
            </w:r>
            <w:r>
              <w:rPr>
                <w:rFonts w:cs="Arial"/>
              </w:rPr>
              <w:t>70/201</w:t>
            </w:r>
            <w:r>
              <w:rPr>
                <w:rFonts w:cs="Arial"/>
                <w:lang w:val="sr-Cyrl-RS"/>
              </w:rPr>
              <w:t>7</w:t>
            </w:r>
            <w:r w:rsidR="00B35764">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1526C">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C1526C">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47C2E" w:rsidRDefault="008639DF" w:rsidP="00AF3AF8">
            <w:pPr>
              <w:spacing w:before="0"/>
              <w:jc w:val="center"/>
              <w:rPr>
                <w:rFonts w:cs="Arial"/>
                <w:b/>
                <w:bCs/>
                <w:iCs/>
                <w:lang w:val="sr-Cyrl-CS"/>
              </w:rPr>
            </w:pPr>
            <w:r w:rsidRPr="008639DF">
              <w:rPr>
                <w:rFonts w:cs="Arial"/>
                <w:bCs/>
                <w:iCs/>
              </w:rPr>
              <w:t xml:space="preserve">Сукцесивно  у зависности од извршења уговорених услуга, у року до 45 (словима: четрдесетпет) дана од дана пријема </w:t>
            </w:r>
            <w:r w:rsidRPr="008639DF">
              <w:rPr>
                <w:rFonts w:cs="Arial"/>
                <w:b/>
                <w:bCs/>
                <w:iCs/>
              </w:rPr>
              <w:t>исправног</w:t>
            </w:r>
            <w:r w:rsidRPr="008639DF">
              <w:rPr>
                <w:rFonts w:cs="Arial"/>
                <w:bCs/>
                <w:iCs/>
              </w:rPr>
              <w:t xml:space="preserve"> рачуна, издатог на основу прихваћених и одобрених  Извештаја(</w:t>
            </w:r>
            <w:r w:rsidRPr="008639DF">
              <w:rPr>
                <w:rFonts w:cs="Arial"/>
                <w:b/>
                <w:bCs/>
                <w:iCs/>
              </w:rPr>
              <w:t>Записника</w:t>
            </w:r>
            <w:r w:rsidRPr="008639DF">
              <w:rPr>
                <w:rFonts w:cs="Arial"/>
                <w:bCs/>
                <w:iCs/>
              </w:rPr>
              <w:t>)</w:t>
            </w:r>
          </w:p>
        </w:tc>
        <w:tc>
          <w:tcPr>
            <w:tcW w:w="4003" w:type="dxa"/>
            <w:vAlign w:val="center"/>
          </w:tcPr>
          <w:p w:rsidR="00750A33" w:rsidRPr="00E47C2E" w:rsidRDefault="00750A33" w:rsidP="008639DF">
            <w:pPr>
              <w:spacing w:before="0"/>
              <w:rPr>
                <w:rFonts w:cs="Arial"/>
                <w:bCs/>
                <w:iCs/>
                <w:color w:val="00B0F0"/>
                <w:lang w:val="sr-Cyrl-CS"/>
              </w:rPr>
            </w:pPr>
          </w:p>
          <w:p w:rsidR="00744033" w:rsidRPr="00744033" w:rsidRDefault="00744033" w:rsidP="00744033">
            <w:pPr>
              <w:spacing w:before="0"/>
              <w:jc w:val="center"/>
              <w:rPr>
                <w:rFonts w:cs="Arial"/>
                <w:bCs/>
                <w:iCs/>
                <w:lang w:val="sr-Cyrl-CS"/>
              </w:rPr>
            </w:pPr>
            <w:r w:rsidRPr="00744033">
              <w:rPr>
                <w:rFonts w:cs="Arial"/>
                <w:bCs/>
                <w:iCs/>
                <w:lang w:val="sr-Cyrl-CS"/>
              </w:rPr>
              <w:t>Сагласан за захтевом наручиоца</w:t>
            </w:r>
          </w:p>
          <w:p w:rsidR="000E75A0" w:rsidRPr="00E47C2E" w:rsidRDefault="00744033" w:rsidP="00744033">
            <w:pPr>
              <w:spacing w:before="0"/>
              <w:jc w:val="center"/>
              <w:rPr>
                <w:rFonts w:cs="Arial"/>
                <w:b/>
                <w:bCs/>
                <w:iCs/>
                <w:lang w:val="sr-Cyrl-CS"/>
              </w:rPr>
            </w:pPr>
            <w:r w:rsidRPr="00744033">
              <w:rPr>
                <w:rFonts w:cs="Arial"/>
                <w:bCs/>
                <w:iCs/>
                <w:lang w:val="sr-Cyrl-CS"/>
              </w:rPr>
              <w:t>ДА/НЕ (заокружити)</w:t>
            </w:r>
          </w:p>
        </w:tc>
      </w:tr>
      <w:tr w:rsidR="000E75A0" w:rsidRPr="00E47C2E" w:rsidTr="00C1526C">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8639DF" w:rsidRDefault="00CD6153" w:rsidP="00AF3AF8">
            <w:pPr>
              <w:spacing w:before="0"/>
              <w:jc w:val="center"/>
              <w:rPr>
                <w:rFonts w:cs="Arial"/>
                <w:bCs/>
                <w:iCs/>
                <w:color w:val="00B0F0"/>
                <w:lang w:val="sr-Cyrl-RS"/>
              </w:rPr>
            </w:pPr>
            <w:r>
              <w:rPr>
                <w:rFonts w:cs="Arial"/>
                <w:lang w:val="sr-Cyrl-RS"/>
              </w:rPr>
              <w:t xml:space="preserve">Одзив </w:t>
            </w:r>
            <w:r w:rsidR="00C1526C">
              <w:rPr>
                <w:rFonts w:cs="Arial"/>
              </w:rPr>
              <w:t>не дуж</w:t>
            </w:r>
            <w:r w:rsidR="00C1526C">
              <w:rPr>
                <w:rFonts w:cs="Arial"/>
                <w:lang w:val="sr-Cyrl-RS"/>
              </w:rPr>
              <w:t>е</w:t>
            </w:r>
            <w:r w:rsidR="00C1526C" w:rsidRPr="00C1526C">
              <w:rPr>
                <w:rFonts w:cs="Arial"/>
              </w:rPr>
              <w:t xml:space="preserve"> </w:t>
            </w:r>
            <w:r w:rsidR="00C1526C" w:rsidRPr="00C1526C">
              <w:rPr>
                <w:rFonts w:cs="Arial"/>
                <w:lang w:val="sr-Cyrl-RS"/>
              </w:rPr>
              <w:t xml:space="preserve"> од 4 сата на градилиште са потребном радном снагом, алатом и потребном механизацијом с тим да је извршење у року од 12 </w:t>
            </w:r>
            <w:r w:rsidR="00C1526C" w:rsidRPr="00C1526C">
              <w:rPr>
                <w:rFonts w:cs="Arial"/>
              </w:rPr>
              <w:t>месеци од дана ступања Уговора на снагу</w:t>
            </w:r>
            <w:r w:rsidR="008639DF">
              <w:rPr>
                <w:rFonts w:cs="Arial"/>
                <w:lang w:val="sr-Cyrl-RS"/>
              </w:rPr>
              <w:t>, а важење уговора 18 месеци од ступања уговора на снагу</w:t>
            </w:r>
          </w:p>
        </w:tc>
        <w:tc>
          <w:tcPr>
            <w:tcW w:w="4003" w:type="dxa"/>
            <w:vAlign w:val="center"/>
          </w:tcPr>
          <w:p w:rsidR="000E75A0" w:rsidRPr="00E47C2E" w:rsidRDefault="000E75A0" w:rsidP="00AF3AF8">
            <w:pPr>
              <w:spacing w:before="0"/>
              <w:jc w:val="center"/>
              <w:rPr>
                <w:rFonts w:cs="Arial"/>
                <w:b/>
                <w:bCs/>
                <w:iCs/>
                <w:lang w:val="sr-Cyrl-CS"/>
              </w:rPr>
            </w:pPr>
          </w:p>
          <w:p w:rsidR="000E75A0" w:rsidRPr="008639DF" w:rsidRDefault="00CD6153" w:rsidP="00AF3AF8">
            <w:pPr>
              <w:spacing w:before="0"/>
              <w:jc w:val="center"/>
              <w:rPr>
                <w:rFonts w:cs="Arial"/>
                <w:bCs/>
                <w:iCs/>
                <w:color w:val="00B0F0"/>
                <w:lang w:val="sr-Cyrl-RS"/>
              </w:rPr>
            </w:pPr>
            <w:r>
              <w:rPr>
                <w:rFonts w:cs="Arial"/>
                <w:lang w:val="sr-Cyrl-RS"/>
              </w:rPr>
              <w:t xml:space="preserve">Одзив </w:t>
            </w:r>
            <w:r w:rsidR="00744033">
              <w:rPr>
                <w:rFonts w:cs="Arial"/>
              </w:rPr>
              <w:t>не дуж</w:t>
            </w:r>
            <w:r w:rsidR="00744033">
              <w:rPr>
                <w:rFonts w:cs="Arial"/>
                <w:lang w:val="sr-Cyrl-RS"/>
              </w:rPr>
              <w:t>е</w:t>
            </w:r>
            <w:r w:rsidR="00744033" w:rsidRPr="00C1526C">
              <w:rPr>
                <w:rFonts w:cs="Arial"/>
              </w:rPr>
              <w:t xml:space="preserve"> </w:t>
            </w:r>
            <w:r w:rsidR="00744033">
              <w:rPr>
                <w:rFonts w:cs="Arial"/>
                <w:lang w:val="sr-Cyrl-RS"/>
              </w:rPr>
              <w:t xml:space="preserve"> од __</w:t>
            </w:r>
            <w:r w:rsidR="00744033" w:rsidRPr="00C1526C">
              <w:rPr>
                <w:rFonts w:cs="Arial"/>
                <w:lang w:val="sr-Cyrl-RS"/>
              </w:rPr>
              <w:t xml:space="preserve"> сата на градилиште са потребном радном снагом, алатом и потребном механизацијом с</w:t>
            </w:r>
            <w:r w:rsidR="00744033">
              <w:rPr>
                <w:rFonts w:cs="Arial"/>
                <w:lang w:val="sr-Cyrl-RS"/>
              </w:rPr>
              <w:t xml:space="preserve"> тим да је извршење у року од __</w:t>
            </w:r>
            <w:r w:rsidR="00744033" w:rsidRPr="00C1526C">
              <w:rPr>
                <w:rFonts w:cs="Arial"/>
                <w:lang w:val="sr-Cyrl-RS"/>
              </w:rPr>
              <w:t xml:space="preserve"> </w:t>
            </w:r>
            <w:r w:rsidR="00744033" w:rsidRPr="00C1526C">
              <w:rPr>
                <w:rFonts w:cs="Arial"/>
              </w:rPr>
              <w:t>месеци од дана ступања Уговора на снагу</w:t>
            </w:r>
            <w:r w:rsidR="008639DF">
              <w:rPr>
                <w:rFonts w:cs="Arial"/>
                <w:lang w:val="sr-Cyrl-RS"/>
              </w:rPr>
              <w:t>, а важење уговора __ месеци од ступања уговора на снагу</w:t>
            </w:r>
          </w:p>
        </w:tc>
      </w:tr>
      <w:tr w:rsidR="000E75A0" w:rsidRPr="00E47C2E" w:rsidTr="00C1526C">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w:t>
            </w:r>
            <w:r w:rsidR="00750A33" w:rsidRPr="00CD6153">
              <w:rPr>
                <w:rFonts w:cs="Arial"/>
                <w:b/>
                <w:bCs/>
                <w:iCs/>
                <w:lang w:val="sr-Cyrl-CS"/>
              </w:rPr>
              <w:t>А</w:t>
            </w:r>
            <w:r w:rsidRPr="00CD6153">
              <w:rPr>
                <w:rFonts w:cs="Arial"/>
                <w:b/>
                <w:bCs/>
                <w:iCs/>
                <w:lang w:val="sr-Cyrl-CS"/>
              </w:rPr>
              <w:t xml:space="preserve">: </w:t>
            </w:r>
            <w:r w:rsidR="008639DF">
              <w:rPr>
                <w:rFonts w:cs="Arial"/>
                <w:b/>
                <w:bCs/>
                <w:iCs/>
                <w:lang w:val="sr-Cyrl-CS"/>
              </w:rPr>
              <w:t xml:space="preserve">Огранак ТЕНТ, </w:t>
            </w:r>
            <w:r w:rsidRPr="00CD6153">
              <w:rPr>
                <w:rFonts w:cs="Arial"/>
                <w:bCs/>
                <w:iCs/>
                <w:lang w:val="sr-Cyrl-CS"/>
              </w:rPr>
              <w:t xml:space="preserve">локација </w:t>
            </w:r>
            <w:r w:rsidR="00744033" w:rsidRPr="00CD6153">
              <w:rPr>
                <w:rFonts w:cs="Arial"/>
                <w:lang w:val="sr-Cyrl-RS" w:eastAsia="zh-CN"/>
              </w:rPr>
              <w:t>ТЕНТ А (Богољуба Урошевића Црног 44, 11500 Обреновац),</w:t>
            </w:r>
          </w:p>
        </w:tc>
        <w:tc>
          <w:tcPr>
            <w:tcW w:w="4003" w:type="dxa"/>
            <w:vAlign w:val="center"/>
          </w:tcPr>
          <w:p w:rsidR="000E75A0" w:rsidRPr="00744033" w:rsidRDefault="000E75A0" w:rsidP="00AF3AF8">
            <w:pPr>
              <w:spacing w:before="0"/>
              <w:jc w:val="center"/>
              <w:rPr>
                <w:rFonts w:cs="Arial"/>
                <w:bCs/>
                <w:iCs/>
                <w:lang w:val="sr-Cyrl-CS"/>
              </w:rPr>
            </w:pPr>
            <w:r w:rsidRPr="00744033">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744033">
              <w:rPr>
                <w:rFonts w:cs="Arial"/>
                <w:bCs/>
                <w:iCs/>
                <w:lang w:val="sr-Cyrl-CS"/>
              </w:rPr>
              <w:t>ДА/НЕ (заокружити)</w:t>
            </w:r>
          </w:p>
        </w:tc>
      </w:tr>
      <w:tr w:rsidR="000E75A0" w:rsidRPr="00E47C2E" w:rsidTr="00C1526C">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744033">
              <w:rPr>
                <w:rFonts w:cs="Arial"/>
                <w:bCs/>
                <w:iCs/>
                <w:lang w:val="sr-Cyrl-CS"/>
              </w:rPr>
              <w:t xml:space="preserve">од </w:t>
            </w:r>
            <w:r w:rsidR="00744033" w:rsidRPr="00744033">
              <w:rPr>
                <w:rFonts w:cs="Arial"/>
                <w:bCs/>
                <w:iCs/>
                <w:lang w:val="sr-Cyrl-CS"/>
              </w:rPr>
              <w:t>45</w:t>
            </w:r>
            <w:r w:rsidRPr="00744033">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1526C">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8639DF" w:rsidRDefault="008639DF" w:rsidP="000E75A0">
      <w:pPr>
        <w:spacing w:before="0"/>
        <w:rPr>
          <w:rFonts w:cs="Arial"/>
          <w:b/>
          <w:bCs/>
          <w:iCs/>
          <w:u w:val="single"/>
          <w:lang w:val="sr-Cyrl-RS"/>
        </w:rPr>
      </w:pPr>
    </w:p>
    <w:p w:rsidR="008639DF" w:rsidRDefault="008639DF"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44033" w:rsidRPr="00744033" w:rsidRDefault="007440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8639DF" w:rsidRDefault="008639DF" w:rsidP="00343A18">
      <w:pPr>
        <w:pStyle w:val="KDObrazac"/>
        <w:spacing w:before="0"/>
        <w:rPr>
          <w:lang w:val="sr-Cyrl-RS"/>
        </w:rPr>
      </w:pPr>
    </w:p>
    <w:p w:rsidR="008639DF" w:rsidRDefault="008639DF"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744033">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851"/>
        <w:gridCol w:w="768"/>
        <w:gridCol w:w="1375"/>
        <w:gridCol w:w="1529"/>
        <w:gridCol w:w="1351"/>
        <w:gridCol w:w="1525"/>
      </w:tblGrid>
      <w:tr w:rsidR="00744033" w:rsidRPr="00744033" w:rsidTr="00744033">
        <w:tc>
          <w:tcPr>
            <w:tcW w:w="336" w:type="pct"/>
            <w:shd w:val="clear" w:color="auto" w:fill="C6D9F1" w:themeFill="text2" w:themeFillTint="33"/>
            <w:vAlign w:val="center"/>
          </w:tcPr>
          <w:p w:rsidR="002D5D85" w:rsidRPr="00744033" w:rsidRDefault="002D5D85" w:rsidP="00BC01DC">
            <w:pPr>
              <w:spacing w:before="0"/>
              <w:jc w:val="center"/>
              <w:rPr>
                <w:rFonts w:cs="Arial"/>
                <w:bCs/>
                <w:iCs/>
                <w:lang w:val="sr-Cyrl-CS"/>
              </w:rPr>
            </w:pPr>
            <w:r w:rsidRPr="00744033">
              <w:rPr>
                <w:rFonts w:cs="Arial"/>
                <w:bCs/>
                <w:iCs/>
                <w:lang w:val="sr-Cyrl-CS"/>
              </w:rPr>
              <w:t>Рбр</w:t>
            </w:r>
          </w:p>
        </w:tc>
        <w:tc>
          <w:tcPr>
            <w:tcW w:w="934" w:type="pct"/>
            <w:shd w:val="clear" w:color="auto" w:fill="C6D9F1" w:themeFill="text2" w:themeFillTint="33"/>
            <w:vAlign w:val="center"/>
          </w:tcPr>
          <w:p w:rsidR="002D5D85" w:rsidRPr="00744033" w:rsidRDefault="00926D25" w:rsidP="00BC01DC">
            <w:pPr>
              <w:spacing w:before="0"/>
              <w:jc w:val="center"/>
              <w:rPr>
                <w:rFonts w:cs="Arial"/>
                <w:b/>
                <w:bCs/>
                <w:iCs/>
                <w:lang w:val="sr-Cyrl-CS"/>
              </w:rPr>
            </w:pPr>
            <w:r w:rsidRPr="00744033">
              <w:rPr>
                <w:rFonts w:cs="Arial"/>
                <w:b/>
                <w:bCs/>
                <w:iCs/>
              </w:rPr>
              <w:t>Врста</w:t>
            </w:r>
            <w:r w:rsidR="002D5D85" w:rsidRPr="00744033">
              <w:rPr>
                <w:rFonts w:cs="Arial"/>
                <w:b/>
                <w:bCs/>
                <w:iCs/>
                <w:lang w:val="sr-Cyrl-CS"/>
              </w:rPr>
              <w:t xml:space="preserve"> услуге</w:t>
            </w:r>
          </w:p>
        </w:tc>
        <w:tc>
          <w:tcPr>
            <w:tcW w:w="429" w:type="pct"/>
            <w:shd w:val="clear" w:color="auto" w:fill="C6D9F1" w:themeFill="text2" w:themeFillTint="33"/>
            <w:vAlign w:val="center"/>
          </w:tcPr>
          <w:p w:rsidR="002D5D85" w:rsidRPr="00744033" w:rsidRDefault="002D5D85" w:rsidP="00BC01DC">
            <w:pPr>
              <w:spacing w:before="0"/>
              <w:jc w:val="center"/>
              <w:rPr>
                <w:rFonts w:cs="Arial"/>
                <w:b/>
                <w:bCs/>
                <w:iCs/>
                <w:lang w:val="sr-Cyrl-CS"/>
              </w:rPr>
            </w:pPr>
            <w:r w:rsidRPr="00744033">
              <w:rPr>
                <w:rFonts w:cs="Arial"/>
                <w:b/>
                <w:bCs/>
                <w:iCs/>
                <w:lang w:val="sr-Cyrl-CS"/>
              </w:rPr>
              <w:t>Јед.</w:t>
            </w:r>
          </w:p>
          <w:p w:rsidR="002D5D85" w:rsidRPr="00744033" w:rsidRDefault="002D5D85" w:rsidP="00BC01DC">
            <w:pPr>
              <w:spacing w:before="0"/>
              <w:jc w:val="center"/>
              <w:rPr>
                <w:rFonts w:cs="Arial"/>
                <w:b/>
                <w:bCs/>
                <w:iCs/>
                <w:lang w:val="sr-Cyrl-CS"/>
              </w:rPr>
            </w:pPr>
            <w:r w:rsidRPr="00744033">
              <w:rPr>
                <w:rFonts w:cs="Arial"/>
                <w:b/>
                <w:bCs/>
                <w:iCs/>
                <w:lang w:val="sr-Cyrl-CS"/>
              </w:rPr>
              <w:t>мере</w:t>
            </w:r>
          </w:p>
        </w:tc>
        <w:tc>
          <w:tcPr>
            <w:tcW w:w="387" w:type="pct"/>
            <w:shd w:val="clear" w:color="auto" w:fill="C6D9F1" w:themeFill="text2" w:themeFillTint="33"/>
            <w:vAlign w:val="center"/>
          </w:tcPr>
          <w:p w:rsidR="002D5D85" w:rsidRPr="00744033" w:rsidRDefault="00926D25" w:rsidP="00BC01DC">
            <w:pPr>
              <w:spacing w:before="0"/>
              <w:jc w:val="center"/>
              <w:rPr>
                <w:rFonts w:cs="Arial"/>
                <w:b/>
                <w:bCs/>
                <w:iCs/>
                <w:lang w:val="sr-Cyrl-CS"/>
              </w:rPr>
            </w:pPr>
            <w:r w:rsidRPr="00744033">
              <w:rPr>
                <w:rFonts w:cs="Arial"/>
                <w:b/>
                <w:bCs/>
                <w:iCs/>
                <w:lang w:val="sr-Cyrl-CS"/>
              </w:rPr>
              <w:t>Обим (количина)</w:t>
            </w:r>
          </w:p>
        </w:tc>
        <w:tc>
          <w:tcPr>
            <w:tcW w:w="693" w:type="pct"/>
            <w:shd w:val="clear" w:color="auto" w:fill="C6D9F1" w:themeFill="text2" w:themeFillTint="33"/>
            <w:vAlign w:val="center"/>
          </w:tcPr>
          <w:p w:rsidR="002D5D85" w:rsidRPr="00744033" w:rsidRDefault="002D5D85" w:rsidP="00BC01DC">
            <w:pPr>
              <w:spacing w:before="0"/>
              <w:jc w:val="center"/>
              <w:rPr>
                <w:rFonts w:cs="Arial"/>
                <w:b/>
                <w:bCs/>
                <w:iCs/>
                <w:lang w:val="sr-Cyrl-CS"/>
              </w:rPr>
            </w:pPr>
            <w:r w:rsidRPr="00744033">
              <w:rPr>
                <w:rFonts w:cs="Arial"/>
                <w:b/>
                <w:bCs/>
                <w:iCs/>
                <w:lang w:val="sr-Cyrl-CS"/>
              </w:rPr>
              <w:t>Јед.</w:t>
            </w:r>
          </w:p>
          <w:p w:rsidR="002D5D85" w:rsidRPr="00744033" w:rsidRDefault="002D5D85" w:rsidP="00BC01DC">
            <w:pPr>
              <w:spacing w:before="0"/>
              <w:jc w:val="center"/>
              <w:rPr>
                <w:rFonts w:cs="Arial"/>
                <w:b/>
                <w:bCs/>
                <w:iCs/>
                <w:lang w:val="sr-Cyrl-CS"/>
              </w:rPr>
            </w:pPr>
            <w:r w:rsidRPr="00744033">
              <w:rPr>
                <w:rFonts w:cs="Arial"/>
                <w:b/>
                <w:bCs/>
                <w:iCs/>
                <w:lang w:val="sr-Cyrl-CS"/>
              </w:rPr>
              <w:t>цена без ПДВ</w:t>
            </w:r>
          </w:p>
          <w:p w:rsidR="002D5D85" w:rsidRPr="00744033" w:rsidRDefault="002D5D85" w:rsidP="00BC01DC">
            <w:pPr>
              <w:spacing w:before="0"/>
              <w:jc w:val="center"/>
              <w:rPr>
                <w:rFonts w:cs="Arial"/>
                <w:b/>
                <w:bCs/>
                <w:iCs/>
                <w:lang w:val="sr-Cyrl-RS"/>
              </w:rPr>
            </w:pPr>
            <w:r w:rsidRPr="00744033">
              <w:rPr>
                <w:rFonts w:cs="Arial"/>
                <w:b/>
                <w:bCs/>
                <w:iCs/>
                <w:lang w:val="sr-Cyrl-CS"/>
              </w:rPr>
              <w:t xml:space="preserve">дин. </w:t>
            </w:r>
          </w:p>
        </w:tc>
        <w:tc>
          <w:tcPr>
            <w:tcW w:w="771" w:type="pct"/>
            <w:shd w:val="clear" w:color="auto" w:fill="C6D9F1" w:themeFill="text2" w:themeFillTint="33"/>
            <w:vAlign w:val="center"/>
          </w:tcPr>
          <w:p w:rsidR="002D5D85" w:rsidRPr="00744033" w:rsidRDefault="002D5D85" w:rsidP="00BC01DC">
            <w:pPr>
              <w:spacing w:before="0"/>
              <w:jc w:val="center"/>
              <w:rPr>
                <w:rFonts w:cs="Arial"/>
                <w:b/>
                <w:bCs/>
                <w:iCs/>
                <w:lang w:val="sr-Cyrl-CS"/>
              </w:rPr>
            </w:pPr>
            <w:r w:rsidRPr="00744033">
              <w:rPr>
                <w:rFonts w:cs="Arial"/>
                <w:b/>
                <w:bCs/>
                <w:iCs/>
                <w:lang w:val="sr-Cyrl-CS"/>
              </w:rPr>
              <w:t>Јед.</w:t>
            </w:r>
          </w:p>
          <w:p w:rsidR="002D5D85" w:rsidRPr="00744033" w:rsidRDefault="002D5D85" w:rsidP="00BC01DC">
            <w:pPr>
              <w:spacing w:before="0"/>
              <w:jc w:val="center"/>
              <w:rPr>
                <w:rFonts w:cs="Arial"/>
                <w:b/>
                <w:bCs/>
                <w:iCs/>
                <w:lang w:val="sr-Cyrl-CS"/>
              </w:rPr>
            </w:pPr>
            <w:r w:rsidRPr="00744033">
              <w:rPr>
                <w:rFonts w:cs="Arial"/>
                <w:b/>
                <w:bCs/>
                <w:iCs/>
                <w:lang w:val="sr-Cyrl-CS"/>
              </w:rPr>
              <w:t>цена са ПДВ</w:t>
            </w:r>
          </w:p>
          <w:p w:rsidR="002D5D85" w:rsidRPr="00744033" w:rsidRDefault="002D5D85" w:rsidP="00BC01DC">
            <w:pPr>
              <w:spacing w:before="0"/>
              <w:jc w:val="center"/>
              <w:rPr>
                <w:rFonts w:cs="Arial"/>
                <w:b/>
                <w:bCs/>
                <w:iCs/>
                <w:lang w:val="sr-Cyrl-RS"/>
              </w:rPr>
            </w:pPr>
            <w:r w:rsidRPr="00744033">
              <w:rPr>
                <w:rFonts w:cs="Arial"/>
                <w:b/>
                <w:bCs/>
                <w:iCs/>
                <w:lang w:val="sr-Cyrl-CS"/>
              </w:rPr>
              <w:t xml:space="preserve">дин. </w:t>
            </w:r>
          </w:p>
        </w:tc>
        <w:tc>
          <w:tcPr>
            <w:tcW w:w="681" w:type="pct"/>
            <w:shd w:val="clear" w:color="auto" w:fill="C6D9F1" w:themeFill="text2" w:themeFillTint="33"/>
            <w:vAlign w:val="center"/>
          </w:tcPr>
          <w:p w:rsidR="002D5D85" w:rsidRPr="00744033" w:rsidRDefault="002D5D85" w:rsidP="00BC01DC">
            <w:pPr>
              <w:spacing w:before="0"/>
              <w:jc w:val="center"/>
              <w:rPr>
                <w:rFonts w:cs="Arial"/>
                <w:b/>
                <w:bCs/>
                <w:iCs/>
                <w:lang w:val="sr-Cyrl-CS"/>
              </w:rPr>
            </w:pPr>
            <w:r w:rsidRPr="00744033">
              <w:rPr>
                <w:rFonts w:cs="Arial"/>
                <w:b/>
                <w:bCs/>
                <w:iCs/>
                <w:lang w:val="sr-Cyrl-CS"/>
              </w:rPr>
              <w:t>Укупна цена без ПДВ</w:t>
            </w:r>
          </w:p>
          <w:p w:rsidR="002D5D85" w:rsidRPr="00744033" w:rsidRDefault="002D5D85" w:rsidP="00BC01DC">
            <w:pPr>
              <w:spacing w:before="0"/>
              <w:jc w:val="center"/>
              <w:rPr>
                <w:rFonts w:cs="Arial"/>
                <w:b/>
                <w:bCs/>
                <w:iCs/>
                <w:lang w:val="sr-Cyrl-RS"/>
              </w:rPr>
            </w:pPr>
            <w:r w:rsidRPr="00744033">
              <w:rPr>
                <w:rFonts w:cs="Arial"/>
                <w:b/>
                <w:bCs/>
                <w:iCs/>
                <w:lang w:val="sr-Cyrl-CS"/>
              </w:rPr>
              <w:t>дин.</w:t>
            </w:r>
          </w:p>
        </w:tc>
        <w:tc>
          <w:tcPr>
            <w:tcW w:w="769" w:type="pct"/>
            <w:shd w:val="clear" w:color="auto" w:fill="C6D9F1" w:themeFill="text2" w:themeFillTint="33"/>
            <w:vAlign w:val="center"/>
          </w:tcPr>
          <w:p w:rsidR="002D5D85" w:rsidRPr="00744033" w:rsidRDefault="002D5D85" w:rsidP="00BC01DC">
            <w:pPr>
              <w:spacing w:before="0"/>
              <w:jc w:val="center"/>
              <w:rPr>
                <w:rFonts w:cs="Arial"/>
                <w:b/>
                <w:bCs/>
                <w:iCs/>
                <w:lang w:val="sr-Cyrl-CS"/>
              </w:rPr>
            </w:pPr>
            <w:r w:rsidRPr="00744033">
              <w:rPr>
                <w:rFonts w:cs="Arial"/>
                <w:b/>
                <w:bCs/>
                <w:iCs/>
                <w:lang w:val="sr-Cyrl-CS"/>
              </w:rPr>
              <w:t>Укупна цена са ПДВ</w:t>
            </w:r>
          </w:p>
          <w:p w:rsidR="002D5D85" w:rsidRPr="00744033" w:rsidRDefault="002D5D85" w:rsidP="00BC01DC">
            <w:pPr>
              <w:spacing w:before="0"/>
              <w:jc w:val="center"/>
              <w:rPr>
                <w:rFonts w:cs="Arial"/>
                <w:b/>
                <w:bCs/>
                <w:iCs/>
                <w:lang w:val="sr-Cyrl-RS"/>
              </w:rPr>
            </w:pPr>
            <w:r w:rsidRPr="00744033">
              <w:rPr>
                <w:rFonts w:cs="Arial"/>
                <w:b/>
                <w:bCs/>
                <w:iCs/>
                <w:lang w:val="sr-Cyrl-CS"/>
              </w:rPr>
              <w:t>дин.</w:t>
            </w:r>
          </w:p>
        </w:tc>
      </w:tr>
      <w:tr w:rsidR="00744033" w:rsidRPr="00744033" w:rsidTr="00744033">
        <w:tc>
          <w:tcPr>
            <w:tcW w:w="336"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(1)</w:t>
            </w:r>
          </w:p>
        </w:tc>
        <w:tc>
          <w:tcPr>
            <w:tcW w:w="934"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(2)</w:t>
            </w:r>
          </w:p>
        </w:tc>
        <w:tc>
          <w:tcPr>
            <w:tcW w:w="429"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(3)</w:t>
            </w:r>
          </w:p>
        </w:tc>
        <w:tc>
          <w:tcPr>
            <w:tcW w:w="387"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(4)</w:t>
            </w:r>
          </w:p>
        </w:tc>
        <w:tc>
          <w:tcPr>
            <w:tcW w:w="693"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(5)</w:t>
            </w:r>
          </w:p>
        </w:tc>
        <w:tc>
          <w:tcPr>
            <w:tcW w:w="771"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(6)</w:t>
            </w:r>
          </w:p>
        </w:tc>
        <w:tc>
          <w:tcPr>
            <w:tcW w:w="681"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(7)</w:t>
            </w:r>
          </w:p>
        </w:tc>
        <w:tc>
          <w:tcPr>
            <w:tcW w:w="769" w:type="pct"/>
            <w:shd w:val="clear" w:color="auto" w:fill="auto"/>
          </w:tcPr>
          <w:p w:rsidR="002D5D85" w:rsidRPr="00744033" w:rsidRDefault="002D5D85" w:rsidP="00BC01DC">
            <w:pPr>
              <w:spacing w:before="0"/>
              <w:jc w:val="center"/>
              <w:rPr>
                <w:rFonts w:cs="Arial"/>
                <w:b/>
                <w:bCs/>
                <w:iCs/>
                <w:lang w:val="sr-Cyrl-CS"/>
              </w:rPr>
            </w:pPr>
            <w:r w:rsidRPr="00744033">
              <w:rPr>
                <w:rFonts w:cs="Arial"/>
                <w:b/>
                <w:bCs/>
                <w:iCs/>
                <w:lang w:val="sr-Cyrl-CS"/>
              </w:rPr>
              <w:t>(8)</w:t>
            </w:r>
          </w:p>
        </w:tc>
      </w:tr>
      <w:tr w:rsidR="00744033" w:rsidRPr="00744033" w:rsidTr="00A24988">
        <w:tc>
          <w:tcPr>
            <w:tcW w:w="336" w:type="pct"/>
            <w:shd w:val="clear" w:color="auto" w:fill="auto"/>
            <w:vAlign w:val="center"/>
          </w:tcPr>
          <w:p w:rsidR="00744033" w:rsidRPr="00744033" w:rsidRDefault="00744033" w:rsidP="00BC01DC">
            <w:pPr>
              <w:spacing w:before="0"/>
              <w:jc w:val="center"/>
              <w:rPr>
                <w:rFonts w:cs="Arial"/>
                <w:b/>
                <w:bCs/>
                <w:iCs/>
                <w:lang w:val="sr-Cyrl-CS"/>
              </w:rPr>
            </w:pPr>
            <w:r w:rsidRPr="00744033">
              <w:rPr>
                <w:rFonts w:cs="Arial"/>
                <w:b/>
                <w:bCs/>
                <w:iCs/>
                <w:lang w:val="sr-Cyrl-CS"/>
              </w:rPr>
              <w:t>1.</w:t>
            </w:r>
          </w:p>
        </w:tc>
        <w:tc>
          <w:tcPr>
            <w:tcW w:w="934" w:type="pct"/>
            <w:shd w:val="clear" w:color="auto" w:fill="auto"/>
            <w:vAlign w:val="center"/>
          </w:tcPr>
          <w:p w:rsidR="00744033" w:rsidRPr="000C6A05" w:rsidRDefault="00744033" w:rsidP="00A76871">
            <w:pPr>
              <w:rPr>
                <w:lang w:val="sr-Cyrl-RS"/>
              </w:rPr>
            </w:pPr>
            <w:r w:rsidRPr="000C6A05">
              <w:rPr>
                <w:rFonts w:eastAsia="Calibri" w:cs="Arial"/>
                <w:noProof/>
                <w:lang w:val="sr-Cyrl-CS"/>
              </w:rPr>
              <w:t xml:space="preserve">Замена мотора расхладне пумпе (16 </w:t>
            </w:r>
            <w:r w:rsidRPr="000C6A05">
              <w:rPr>
                <w:rFonts w:eastAsia="Calibri" w:cs="Arial"/>
                <w:noProof/>
                <w:lang w:val="sr-Latn-CS"/>
              </w:rPr>
              <w:t>t</w:t>
            </w:r>
            <w:r w:rsidRPr="000C6A05">
              <w:rPr>
                <w:rFonts w:eastAsia="Calibri" w:cs="Arial"/>
                <w:noProof/>
                <w:lang w:val="sr-Cyrl-CS"/>
              </w:rPr>
              <w:t>)</w:t>
            </w:r>
          </w:p>
        </w:tc>
        <w:tc>
          <w:tcPr>
            <w:tcW w:w="429" w:type="pct"/>
            <w:shd w:val="clear" w:color="auto" w:fill="auto"/>
            <w:vAlign w:val="center"/>
          </w:tcPr>
          <w:p w:rsidR="00744033" w:rsidRPr="00744033" w:rsidRDefault="00744033" w:rsidP="00A24988">
            <w:pPr>
              <w:spacing w:before="0"/>
              <w:jc w:val="center"/>
              <w:rPr>
                <w:rFonts w:cs="Arial"/>
                <w:bCs/>
                <w:iCs/>
                <w:lang w:val="sr-Cyrl-CS"/>
              </w:rPr>
            </w:pPr>
            <w:r>
              <w:rPr>
                <w:rFonts w:cs="Arial"/>
                <w:bCs/>
                <w:iCs/>
                <w:lang w:val="sr-Cyrl-CS"/>
              </w:rPr>
              <w:t>Ком.</w:t>
            </w:r>
          </w:p>
        </w:tc>
        <w:tc>
          <w:tcPr>
            <w:tcW w:w="387" w:type="pct"/>
            <w:shd w:val="clear" w:color="auto" w:fill="auto"/>
            <w:vAlign w:val="center"/>
          </w:tcPr>
          <w:p w:rsidR="00744033" w:rsidRPr="00AD5AEB" w:rsidRDefault="00744033" w:rsidP="00A24988">
            <w:pPr>
              <w:jc w:val="center"/>
            </w:pPr>
            <w:r>
              <w:t>1</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744033" w:rsidP="00BC01DC">
            <w:pPr>
              <w:spacing w:before="0"/>
              <w:jc w:val="center"/>
              <w:rPr>
                <w:rFonts w:cs="Arial"/>
                <w:b/>
                <w:bCs/>
                <w:iCs/>
                <w:lang w:val="sr-Cyrl-CS"/>
              </w:rPr>
            </w:pPr>
            <w:r w:rsidRPr="00744033">
              <w:rPr>
                <w:rFonts w:cs="Arial"/>
                <w:b/>
                <w:bCs/>
                <w:iCs/>
                <w:lang w:val="sr-Cyrl-CS"/>
              </w:rPr>
              <w:t>2.</w:t>
            </w:r>
          </w:p>
        </w:tc>
        <w:tc>
          <w:tcPr>
            <w:tcW w:w="934" w:type="pct"/>
            <w:shd w:val="clear" w:color="auto" w:fill="auto"/>
            <w:vAlign w:val="center"/>
          </w:tcPr>
          <w:p w:rsidR="00744033" w:rsidRPr="000C6A05" w:rsidRDefault="00744033" w:rsidP="00A76871">
            <w:pPr>
              <w:rPr>
                <w:lang w:val="sr-Cyrl-RS"/>
              </w:rPr>
            </w:pPr>
            <w:r w:rsidRPr="000C6A05">
              <w:rPr>
                <w:rFonts w:eastAsia="Calibri" w:cs="Arial"/>
                <w:noProof/>
                <w:lang w:val="sr-Cyrl-CS"/>
              </w:rPr>
              <w:t xml:space="preserve">Замена мотора млинова блокова А1 и А2 (20 </w:t>
            </w:r>
            <w:r w:rsidRPr="000C6A05">
              <w:rPr>
                <w:rFonts w:eastAsia="Calibri" w:cs="Arial"/>
                <w:noProof/>
                <w:lang w:val="sr-Latn-CS"/>
              </w:rPr>
              <w:t>t)</w:t>
            </w:r>
          </w:p>
        </w:tc>
        <w:tc>
          <w:tcPr>
            <w:tcW w:w="429" w:type="pct"/>
            <w:shd w:val="clear" w:color="auto" w:fill="auto"/>
            <w:vAlign w:val="center"/>
          </w:tcPr>
          <w:p w:rsidR="00A24988" w:rsidRDefault="00A24988" w:rsidP="00A24988">
            <w:pPr>
              <w:jc w:val="center"/>
              <w:rPr>
                <w:rFonts w:cs="Arial"/>
                <w:bCs/>
                <w:iCs/>
                <w:lang w:val="sr-Cyrl-CS"/>
              </w:rPr>
            </w:pPr>
          </w:p>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AD5AEB" w:rsidRDefault="00744033" w:rsidP="00A24988">
            <w:pPr>
              <w:jc w:val="center"/>
            </w:pPr>
            <w:r>
              <w:t>3</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3</w:t>
            </w:r>
            <w:r w:rsidR="00744033">
              <w:rPr>
                <w:rFonts w:cs="Arial"/>
                <w:b/>
                <w:bCs/>
                <w:iCs/>
                <w:lang w:val="sr-Cyrl-CS"/>
              </w:rPr>
              <w:t>.</w:t>
            </w:r>
          </w:p>
        </w:tc>
        <w:tc>
          <w:tcPr>
            <w:tcW w:w="934" w:type="pct"/>
            <w:shd w:val="clear" w:color="auto" w:fill="auto"/>
            <w:vAlign w:val="center"/>
          </w:tcPr>
          <w:p w:rsidR="00744033" w:rsidRPr="000C6A05" w:rsidRDefault="00744033" w:rsidP="00A76871">
            <w:pPr>
              <w:rPr>
                <w:lang w:val="sr-Cyrl-RS"/>
              </w:rPr>
            </w:pPr>
            <w:r w:rsidRPr="000C6A05">
              <w:rPr>
                <w:rFonts w:eastAsia="Calibri" w:cs="Arial"/>
                <w:noProof/>
                <w:lang w:val="sr-Cyrl-CS"/>
              </w:rPr>
              <w:t xml:space="preserve">Замена мотора вентилатора свежег ваздуха блокова  А1 – А6 (12 </w:t>
            </w:r>
            <w:r w:rsidRPr="000C6A05">
              <w:rPr>
                <w:rFonts w:eastAsia="Calibri" w:cs="Arial"/>
                <w:noProof/>
                <w:lang w:val="sr-Latn-CS"/>
              </w:rPr>
              <w:t>t</w:t>
            </w:r>
            <w:r w:rsidRPr="000C6A05">
              <w:rPr>
                <w:rFonts w:eastAsia="Calibri" w:cs="Arial"/>
                <w:noProof/>
                <w:lang w:val="sr-Cyrl-CS"/>
              </w:rPr>
              <w:t>)</w:t>
            </w:r>
          </w:p>
        </w:tc>
        <w:tc>
          <w:tcPr>
            <w:tcW w:w="429" w:type="pct"/>
            <w:shd w:val="clear" w:color="auto" w:fill="auto"/>
            <w:vAlign w:val="center"/>
          </w:tcPr>
          <w:p w:rsidR="00A24988" w:rsidRDefault="00A24988" w:rsidP="00A24988">
            <w:pPr>
              <w:jc w:val="center"/>
              <w:rPr>
                <w:rFonts w:cs="Arial"/>
                <w:bCs/>
                <w:iCs/>
                <w:lang w:val="sr-Cyrl-CS"/>
              </w:rPr>
            </w:pPr>
          </w:p>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AD5AEB" w:rsidRDefault="00744033" w:rsidP="00A24988">
            <w:pPr>
              <w:jc w:val="center"/>
            </w:pPr>
            <w:r>
              <w:t>4</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4</w:t>
            </w:r>
            <w:r w:rsidR="00744033">
              <w:rPr>
                <w:rFonts w:cs="Arial"/>
                <w:b/>
                <w:bCs/>
                <w:iCs/>
                <w:lang w:val="sr-Cyrl-CS"/>
              </w:rPr>
              <w:t>.</w:t>
            </w:r>
          </w:p>
        </w:tc>
        <w:tc>
          <w:tcPr>
            <w:tcW w:w="934" w:type="pct"/>
            <w:shd w:val="clear" w:color="auto" w:fill="auto"/>
            <w:vAlign w:val="center"/>
          </w:tcPr>
          <w:p w:rsidR="00744033" w:rsidRPr="000C6A05"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вентилатора димних гасова блокова  А4, А5, А6 (20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429" w:type="pct"/>
            <w:shd w:val="clear" w:color="auto" w:fill="auto"/>
            <w:vAlign w:val="center"/>
          </w:tcPr>
          <w:p w:rsidR="00A24988" w:rsidRDefault="00A24988" w:rsidP="00A24988">
            <w:pPr>
              <w:jc w:val="center"/>
              <w:rPr>
                <w:rFonts w:cs="Arial"/>
                <w:bCs/>
                <w:iCs/>
                <w:lang w:val="sr-Cyrl-CS"/>
              </w:rPr>
            </w:pPr>
          </w:p>
          <w:p w:rsidR="00A24988" w:rsidRDefault="00A24988" w:rsidP="00A24988">
            <w:pPr>
              <w:jc w:val="center"/>
              <w:rPr>
                <w:rFonts w:cs="Arial"/>
                <w:bCs/>
                <w:iCs/>
                <w:lang w:val="sr-Cyrl-CS"/>
              </w:rPr>
            </w:pPr>
          </w:p>
          <w:p w:rsidR="00A24988" w:rsidRDefault="00A24988" w:rsidP="00A24988">
            <w:pPr>
              <w:jc w:val="center"/>
              <w:rPr>
                <w:rFonts w:cs="Arial"/>
                <w:bCs/>
                <w:iCs/>
                <w:lang w:val="sr-Cyrl-CS"/>
              </w:rPr>
            </w:pPr>
          </w:p>
          <w:p w:rsidR="00A24988" w:rsidRDefault="00A24988" w:rsidP="00A24988">
            <w:pPr>
              <w:jc w:val="center"/>
              <w:rPr>
                <w:rFonts w:cs="Arial"/>
                <w:bCs/>
                <w:iCs/>
                <w:lang w:val="sr-Cyrl-CS"/>
              </w:rPr>
            </w:pPr>
          </w:p>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AD5AEB" w:rsidRDefault="00744033" w:rsidP="00A24988">
            <w:pPr>
              <w:jc w:val="center"/>
            </w:pPr>
            <w:r>
              <w:t>2</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5</w:t>
            </w:r>
            <w:r w:rsidR="00744033">
              <w:rPr>
                <w:rFonts w:cs="Arial"/>
                <w:b/>
                <w:bCs/>
                <w:iCs/>
                <w:lang w:val="sr-Cyrl-CS"/>
              </w:rPr>
              <w:t>.</w:t>
            </w:r>
          </w:p>
        </w:tc>
        <w:tc>
          <w:tcPr>
            <w:tcW w:w="934" w:type="pct"/>
            <w:shd w:val="clear" w:color="auto" w:fill="auto"/>
            <w:vAlign w:val="center"/>
          </w:tcPr>
          <w:p w:rsidR="00744033" w:rsidRPr="000C6A05"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багер пумпи блокова А1 – А6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C144AB" w:rsidRDefault="00744033" w:rsidP="00A24988">
            <w:pPr>
              <w:jc w:val="center"/>
            </w:pPr>
            <w:r>
              <w:t>4</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6</w:t>
            </w:r>
            <w:r w:rsidR="00744033">
              <w:rPr>
                <w:rFonts w:cs="Arial"/>
                <w:b/>
                <w:bCs/>
                <w:iCs/>
                <w:lang w:val="sr-Cyrl-CS"/>
              </w:rPr>
              <w:t>.</w:t>
            </w:r>
          </w:p>
        </w:tc>
        <w:tc>
          <w:tcPr>
            <w:tcW w:w="934" w:type="pct"/>
            <w:shd w:val="clear" w:color="auto" w:fill="auto"/>
            <w:vAlign w:val="center"/>
          </w:tcPr>
          <w:p w:rsidR="00744033"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Замена мотора пумпи сирове воде А1–А6 (5</w:t>
            </w:r>
            <w:r w:rsidRPr="000C6A05">
              <w:rPr>
                <w:rFonts w:ascii="Arial" w:hAnsi="Arial" w:cs="Arial"/>
                <w:noProof/>
                <w:sz w:val="24"/>
                <w:szCs w:val="24"/>
                <w:lang w:val="sr-Latn-CS"/>
              </w:rPr>
              <w:t>t</w:t>
            </w:r>
            <w:r w:rsidRPr="000C6A05">
              <w:rPr>
                <w:rFonts w:ascii="Arial" w:hAnsi="Arial" w:cs="Arial"/>
                <w:noProof/>
                <w:sz w:val="24"/>
                <w:szCs w:val="24"/>
                <w:lang w:val="sr-Cyrl-CS"/>
              </w:rPr>
              <w:t>)</w:t>
            </w:r>
          </w:p>
          <w:p w:rsidR="008639DF" w:rsidRPr="000C6A05" w:rsidRDefault="008639DF" w:rsidP="00A76871">
            <w:pPr>
              <w:pStyle w:val="ListParagraph"/>
              <w:spacing w:after="0" w:line="360" w:lineRule="auto"/>
              <w:ind w:left="34"/>
              <w:rPr>
                <w:rFonts w:ascii="Arial" w:hAnsi="Arial" w:cs="Arial"/>
                <w:noProof/>
                <w:sz w:val="24"/>
                <w:szCs w:val="24"/>
                <w:lang w:val="sr-Cyrl-CS"/>
              </w:rPr>
            </w:pP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C144AB" w:rsidRDefault="00744033" w:rsidP="00A24988">
            <w:pPr>
              <w:jc w:val="center"/>
            </w:pPr>
            <w:r>
              <w:t>4</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lastRenderedPageBreak/>
              <w:t>7</w:t>
            </w:r>
            <w:r w:rsidR="00744033">
              <w:rPr>
                <w:rFonts w:cs="Arial"/>
                <w:b/>
                <w:bCs/>
                <w:iCs/>
                <w:lang w:val="sr-Cyrl-CS"/>
              </w:rPr>
              <w:t>.</w:t>
            </w:r>
          </w:p>
        </w:tc>
        <w:tc>
          <w:tcPr>
            <w:tcW w:w="934" w:type="pct"/>
            <w:shd w:val="clear" w:color="auto" w:fill="auto"/>
            <w:vAlign w:val="center"/>
          </w:tcPr>
          <w:p w:rsidR="00744033" w:rsidRPr="000C6A05"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мотора транспортера Т3, Д1 и Д2 на коти 53 метара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AD5AEB" w:rsidRDefault="00744033" w:rsidP="00A24988">
            <w:pPr>
              <w:jc w:val="center"/>
            </w:pPr>
            <w:r>
              <w:rPr>
                <w:lang w:val="sr-Cyrl-RS"/>
              </w:rPr>
              <w:t>4</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8</w:t>
            </w:r>
            <w:r w:rsidR="00744033">
              <w:rPr>
                <w:rFonts w:cs="Arial"/>
                <w:b/>
                <w:bCs/>
                <w:iCs/>
                <w:lang w:val="sr-Cyrl-CS"/>
              </w:rPr>
              <w:t>.</w:t>
            </w:r>
          </w:p>
        </w:tc>
        <w:tc>
          <w:tcPr>
            <w:tcW w:w="934" w:type="pct"/>
            <w:shd w:val="clear" w:color="auto" w:fill="auto"/>
            <w:vAlign w:val="center"/>
          </w:tcPr>
          <w:p w:rsidR="00744033" w:rsidRPr="000C6A05"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сувих трансформатора А3 – А6 (5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0C6A05" w:rsidRDefault="00744033" w:rsidP="00A24988">
            <w:pPr>
              <w:jc w:val="center"/>
              <w:rPr>
                <w:lang w:val="sr-Cyrl-RS"/>
              </w:rPr>
            </w:pPr>
            <w:r w:rsidRPr="000C6A05">
              <w:rPr>
                <w:lang w:val="sr-Cyrl-RS"/>
              </w:rPr>
              <w:t>2</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9</w:t>
            </w:r>
            <w:r w:rsidR="00744033">
              <w:rPr>
                <w:rFonts w:cs="Arial"/>
                <w:b/>
                <w:bCs/>
                <w:iCs/>
                <w:lang w:val="sr-Cyrl-CS"/>
              </w:rPr>
              <w:t>.</w:t>
            </w:r>
          </w:p>
        </w:tc>
        <w:tc>
          <w:tcPr>
            <w:tcW w:w="934" w:type="pct"/>
            <w:shd w:val="clear" w:color="auto" w:fill="auto"/>
            <w:vAlign w:val="center"/>
          </w:tcPr>
          <w:p w:rsidR="00744033" w:rsidRPr="000C6A05" w:rsidRDefault="00744033" w:rsidP="00A76871">
            <w:pPr>
              <w:pStyle w:val="ListParagraph"/>
              <w:spacing w:after="0" w:line="360" w:lineRule="auto"/>
              <w:ind w:left="34"/>
              <w:rPr>
                <w:rFonts w:ascii="Arial" w:hAnsi="Arial" w:cs="Arial"/>
                <w:noProof/>
                <w:sz w:val="24"/>
                <w:szCs w:val="24"/>
                <w:lang w:val="sr-Cyrl-CS"/>
              </w:rPr>
            </w:pPr>
            <w:r w:rsidRPr="000C6A05">
              <w:rPr>
                <w:rFonts w:ascii="Arial" w:hAnsi="Arial" w:cs="Arial"/>
                <w:noProof/>
                <w:sz w:val="24"/>
                <w:szCs w:val="24"/>
                <w:lang w:val="sr-Cyrl-CS"/>
              </w:rPr>
              <w:t xml:space="preserve">Замена трансформатора сопствене потрошње 36 </w:t>
            </w:r>
            <w:r w:rsidRPr="000C6A05">
              <w:rPr>
                <w:rFonts w:ascii="Arial" w:hAnsi="Arial" w:cs="Arial"/>
                <w:noProof/>
                <w:sz w:val="24"/>
                <w:szCs w:val="24"/>
                <w:lang w:val="sr-Latn-CS"/>
              </w:rPr>
              <w:t>MVA</w:t>
            </w:r>
            <w:r w:rsidRPr="000C6A05">
              <w:rPr>
                <w:rFonts w:ascii="Arial" w:hAnsi="Arial" w:cs="Arial"/>
                <w:noProof/>
                <w:sz w:val="24"/>
                <w:szCs w:val="24"/>
                <w:lang w:val="sr-Cyrl-CS"/>
              </w:rPr>
              <w:t xml:space="preserve"> (80 </w:t>
            </w:r>
            <w:r w:rsidRPr="000C6A05">
              <w:rPr>
                <w:rFonts w:ascii="Arial" w:hAnsi="Arial" w:cs="Arial"/>
                <w:noProof/>
                <w:sz w:val="24"/>
                <w:szCs w:val="24"/>
                <w:lang w:val="sr-Latn-CS"/>
              </w:rPr>
              <w:t>t</w:t>
            </w:r>
            <w:r w:rsidRPr="000C6A05">
              <w:rPr>
                <w:rFonts w:ascii="Arial" w:hAnsi="Arial" w:cs="Arial"/>
                <w:noProof/>
                <w:sz w:val="24"/>
                <w:szCs w:val="24"/>
                <w:lang w:val="sr-Cyrl-CS"/>
              </w:rPr>
              <w:t>)</w:t>
            </w: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AD5AEB" w:rsidRDefault="00744033" w:rsidP="00A24988">
            <w:pPr>
              <w:jc w:val="center"/>
            </w:pPr>
            <w:r>
              <w:t>2</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744033" w:rsidRPr="00744033" w:rsidTr="00A24988">
        <w:tc>
          <w:tcPr>
            <w:tcW w:w="336" w:type="pct"/>
            <w:shd w:val="clear" w:color="auto" w:fill="auto"/>
            <w:vAlign w:val="center"/>
          </w:tcPr>
          <w:p w:rsidR="00744033" w:rsidRPr="00744033" w:rsidRDefault="008639DF" w:rsidP="00BC01DC">
            <w:pPr>
              <w:spacing w:before="0"/>
              <w:jc w:val="center"/>
              <w:rPr>
                <w:rFonts w:cs="Arial"/>
                <w:b/>
                <w:bCs/>
                <w:iCs/>
                <w:lang w:val="sr-Cyrl-CS"/>
              </w:rPr>
            </w:pPr>
            <w:r>
              <w:rPr>
                <w:rFonts w:cs="Arial"/>
                <w:b/>
                <w:bCs/>
                <w:iCs/>
                <w:lang w:val="sr-Cyrl-CS"/>
              </w:rPr>
              <w:t>10</w:t>
            </w:r>
            <w:r w:rsidR="00744033">
              <w:rPr>
                <w:rFonts w:cs="Arial"/>
                <w:b/>
                <w:bCs/>
                <w:iCs/>
                <w:lang w:val="sr-Cyrl-CS"/>
              </w:rPr>
              <w:t>.</w:t>
            </w:r>
          </w:p>
        </w:tc>
        <w:tc>
          <w:tcPr>
            <w:tcW w:w="934" w:type="pct"/>
            <w:shd w:val="clear" w:color="auto" w:fill="auto"/>
            <w:vAlign w:val="center"/>
          </w:tcPr>
          <w:p w:rsidR="00744033" w:rsidRPr="00C144AB" w:rsidRDefault="00744033" w:rsidP="00A76871">
            <w:pPr>
              <w:pStyle w:val="ListParagraph"/>
              <w:spacing w:after="0" w:line="360" w:lineRule="auto"/>
              <w:ind w:left="34"/>
              <w:rPr>
                <w:rFonts w:ascii="Arial" w:hAnsi="Arial" w:cs="Arial"/>
                <w:noProof/>
                <w:sz w:val="24"/>
                <w:szCs w:val="24"/>
              </w:rPr>
            </w:pPr>
            <w:r>
              <w:rPr>
                <w:rFonts w:ascii="Arial" w:hAnsi="Arial" w:cs="Arial"/>
                <w:noProof/>
                <w:sz w:val="24"/>
                <w:szCs w:val="24"/>
                <w:lang w:val="sr-Cyrl-RS"/>
              </w:rPr>
              <w:t xml:space="preserve">Подизање тешких терета (редуктора, спојница и др) на коти 53 метара </w:t>
            </w:r>
            <w:r>
              <w:rPr>
                <w:rFonts w:ascii="Arial" w:hAnsi="Arial" w:cs="Arial"/>
                <w:noProof/>
                <w:sz w:val="24"/>
                <w:szCs w:val="24"/>
              </w:rPr>
              <w:t>(10t)</w:t>
            </w:r>
          </w:p>
        </w:tc>
        <w:tc>
          <w:tcPr>
            <w:tcW w:w="429" w:type="pct"/>
            <w:shd w:val="clear" w:color="auto" w:fill="auto"/>
            <w:vAlign w:val="center"/>
          </w:tcPr>
          <w:p w:rsidR="00744033" w:rsidRDefault="00744033" w:rsidP="00A24988">
            <w:pPr>
              <w:jc w:val="center"/>
            </w:pPr>
            <w:r w:rsidRPr="008E4358">
              <w:rPr>
                <w:rFonts w:cs="Arial"/>
                <w:bCs/>
                <w:iCs/>
                <w:lang w:val="sr-Cyrl-CS"/>
              </w:rPr>
              <w:t>Ком.</w:t>
            </w:r>
          </w:p>
        </w:tc>
        <w:tc>
          <w:tcPr>
            <w:tcW w:w="387" w:type="pct"/>
            <w:shd w:val="clear" w:color="auto" w:fill="auto"/>
            <w:vAlign w:val="center"/>
          </w:tcPr>
          <w:p w:rsidR="00744033" w:rsidRPr="00C144AB" w:rsidRDefault="00744033" w:rsidP="00A24988">
            <w:pPr>
              <w:jc w:val="center"/>
            </w:pPr>
            <w:r>
              <w:t>5</w:t>
            </w:r>
          </w:p>
        </w:tc>
        <w:tc>
          <w:tcPr>
            <w:tcW w:w="693" w:type="pct"/>
            <w:shd w:val="clear" w:color="auto" w:fill="auto"/>
            <w:vAlign w:val="center"/>
          </w:tcPr>
          <w:p w:rsidR="00744033" w:rsidRPr="00744033" w:rsidRDefault="00744033" w:rsidP="00BC01DC">
            <w:pPr>
              <w:spacing w:before="0"/>
              <w:jc w:val="center"/>
              <w:rPr>
                <w:rFonts w:cs="Arial"/>
                <w:b/>
                <w:bCs/>
                <w:iCs/>
              </w:rPr>
            </w:pPr>
          </w:p>
        </w:tc>
        <w:tc>
          <w:tcPr>
            <w:tcW w:w="771" w:type="pct"/>
            <w:shd w:val="clear" w:color="auto" w:fill="auto"/>
            <w:vAlign w:val="center"/>
          </w:tcPr>
          <w:p w:rsidR="00744033" w:rsidRPr="00744033" w:rsidRDefault="00744033" w:rsidP="00BC01DC">
            <w:pPr>
              <w:spacing w:before="0"/>
              <w:jc w:val="center"/>
              <w:rPr>
                <w:rFonts w:cs="Arial"/>
                <w:b/>
                <w:bCs/>
                <w:iCs/>
              </w:rPr>
            </w:pPr>
          </w:p>
        </w:tc>
        <w:tc>
          <w:tcPr>
            <w:tcW w:w="681" w:type="pct"/>
            <w:shd w:val="clear" w:color="auto" w:fill="auto"/>
            <w:vAlign w:val="center"/>
          </w:tcPr>
          <w:p w:rsidR="00744033" w:rsidRPr="00744033" w:rsidRDefault="00744033" w:rsidP="00BC01DC">
            <w:pPr>
              <w:spacing w:before="0"/>
              <w:jc w:val="center"/>
              <w:rPr>
                <w:rFonts w:cs="Arial"/>
                <w:b/>
                <w:bCs/>
                <w:iCs/>
              </w:rPr>
            </w:pPr>
          </w:p>
        </w:tc>
        <w:tc>
          <w:tcPr>
            <w:tcW w:w="769" w:type="pct"/>
            <w:shd w:val="clear" w:color="auto" w:fill="auto"/>
            <w:vAlign w:val="center"/>
          </w:tcPr>
          <w:p w:rsidR="00744033" w:rsidRPr="00744033" w:rsidRDefault="00744033" w:rsidP="00BC01DC">
            <w:pPr>
              <w:spacing w:before="0"/>
              <w:jc w:val="center"/>
              <w:rPr>
                <w:rFonts w:cs="Arial"/>
                <w:b/>
                <w:bCs/>
                <w:iCs/>
              </w:rPr>
            </w:pPr>
          </w:p>
        </w:tc>
      </w:tr>
      <w:tr w:rsidR="00A24988" w:rsidRPr="00744033" w:rsidTr="00A24988">
        <w:tc>
          <w:tcPr>
            <w:tcW w:w="336" w:type="pct"/>
            <w:shd w:val="clear" w:color="auto" w:fill="auto"/>
            <w:vAlign w:val="center"/>
          </w:tcPr>
          <w:p w:rsidR="00A24988" w:rsidRDefault="00A24988" w:rsidP="00BC01DC">
            <w:pPr>
              <w:spacing w:before="0"/>
              <w:jc w:val="center"/>
              <w:rPr>
                <w:rFonts w:cs="Arial"/>
                <w:b/>
                <w:bCs/>
                <w:iCs/>
                <w:lang w:val="sr-Cyrl-CS"/>
              </w:rPr>
            </w:pPr>
            <w:r>
              <w:rPr>
                <w:rFonts w:cs="Arial"/>
                <w:b/>
                <w:bCs/>
                <w:iCs/>
                <w:lang w:val="sr-Cyrl-CS"/>
              </w:rPr>
              <w:t>11.</w:t>
            </w:r>
          </w:p>
        </w:tc>
        <w:tc>
          <w:tcPr>
            <w:tcW w:w="934" w:type="pct"/>
            <w:shd w:val="clear" w:color="auto" w:fill="auto"/>
            <w:vAlign w:val="center"/>
          </w:tcPr>
          <w:p w:rsidR="00A24988" w:rsidRDefault="00A24988" w:rsidP="007D0936">
            <w:pPr>
              <w:pStyle w:val="ListParagraph"/>
              <w:spacing w:after="0" w:line="360" w:lineRule="auto"/>
              <w:ind w:left="34"/>
              <w:rPr>
                <w:rFonts w:ascii="Arial" w:hAnsi="Arial" w:cs="Arial"/>
                <w:noProof/>
                <w:sz w:val="24"/>
                <w:szCs w:val="24"/>
                <w:lang w:val="sr-Cyrl-RS"/>
              </w:rPr>
            </w:pPr>
            <w:r>
              <w:rPr>
                <w:rFonts w:ascii="Arial" w:hAnsi="Arial" w:cs="Arial"/>
                <w:noProof/>
                <w:sz w:val="24"/>
                <w:szCs w:val="24"/>
                <w:lang w:val="sr-Cyrl-RS"/>
              </w:rPr>
              <w:t>Ангажовање аутодизалице носивости преко 20т према НЧ</w:t>
            </w:r>
          </w:p>
        </w:tc>
        <w:tc>
          <w:tcPr>
            <w:tcW w:w="429" w:type="pct"/>
            <w:shd w:val="clear" w:color="auto" w:fill="auto"/>
            <w:vAlign w:val="center"/>
          </w:tcPr>
          <w:p w:rsidR="00A24988" w:rsidRPr="004D3596" w:rsidRDefault="00A24988" w:rsidP="00A24988">
            <w:pPr>
              <w:jc w:val="center"/>
              <w:rPr>
                <w:lang w:val="sr-Cyrl-RS"/>
              </w:rPr>
            </w:pPr>
            <w:r>
              <w:rPr>
                <w:lang w:val="sr-Cyrl-RS"/>
              </w:rPr>
              <w:t>НЧ</w:t>
            </w:r>
          </w:p>
        </w:tc>
        <w:tc>
          <w:tcPr>
            <w:tcW w:w="387" w:type="pct"/>
            <w:shd w:val="clear" w:color="auto" w:fill="auto"/>
            <w:vAlign w:val="center"/>
          </w:tcPr>
          <w:p w:rsidR="00A24988" w:rsidRDefault="00A24988" w:rsidP="00A24988">
            <w:pPr>
              <w:jc w:val="center"/>
            </w:pPr>
            <w:r>
              <w:rPr>
                <w:lang w:val="sr-Cyrl-RS"/>
              </w:rPr>
              <w:t>60</w:t>
            </w:r>
          </w:p>
        </w:tc>
        <w:tc>
          <w:tcPr>
            <w:tcW w:w="693" w:type="pct"/>
            <w:shd w:val="clear" w:color="auto" w:fill="auto"/>
            <w:vAlign w:val="center"/>
          </w:tcPr>
          <w:p w:rsidR="00A24988" w:rsidRPr="00744033" w:rsidRDefault="00A24988" w:rsidP="00BC01DC">
            <w:pPr>
              <w:spacing w:before="0"/>
              <w:jc w:val="center"/>
              <w:rPr>
                <w:rFonts w:cs="Arial"/>
                <w:b/>
                <w:bCs/>
                <w:iCs/>
              </w:rPr>
            </w:pPr>
          </w:p>
        </w:tc>
        <w:tc>
          <w:tcPr>
            <w:tcW w:w="771" w:type="pct"/>
            <w:shd w:val="clear" w:color="auto" w:fill="auto"/>
            <w:vAlign w:val="center"/>
          </w:tcPr>
          <w:p w:rsidR="00A24988" w:rsidRPr="00744033" w:rsidRDefault="00A24988" w:rsidP="00BC01DC">
            <w:pPr>
              <w:spacing w:before="0"/>
              <w:jc w:val="center"/>
              <w:rPr>
                <w:rFonts w:cs="Arial"/>
                <w:b/>
                <w:bCs/>
                <w:iCs/>
              </w:rPr>
            </w:pPr>
          </w:p>
        </w:tc>
        <w:tc>
          <w:tcPr>
            <w:tcW w:w="681" w:type="pct"/>
            <w:shd w:val="clear" w:color="auto" w:fill="auto"/>
            <w:vAlign w:val="center"/>
          </w:tcPr>
          <w:p w:rsidR="00A24988" w:rsidRPr="00744033" w:rsidRDefault="00A24988" w:rsidP="00BC01DC">
            <w:pPr>
              <w:spacing w:before="0"/>
              <w:jc w:val="center"/>
              <w:rPr>
                <w:rFonts w:cs="Arial"/>
                <w:b/>
                <w:bCs/>
                <w:iCs/>
              </w:rPr>
            </w:pPr>
          </w:p>
        </w:tc>
        <w:tc>
          <w:tcPr>
            <w:tcW w:w="769" w:type="pct"/>
            <w:shd w:val="clear" w:color="auto" w:fill="auto"/>
            <w:vAlign w:val="center"/>
          </w:tcPr>
          <w:p w:rsidR="00A24988" w:rsidRPr="00744033" w:rsidRDefault="00A2498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44033" w:rsidRPr="00744033" w:rsidTr="00BE2EA9">
        <w:trPr>
          <w:trHeight w:val="418"/>
        </w:trPr>
        <w:tc>
          <w:tcPr>
            <w:tcW w:w="568" w:type="dxa"/>
            <w:vAlign w:val="center"/>
          </w:tcPr>
          <w:p w:rsidR="007F7D7A" w:rsidRPr="00744033" w:rsidRDefault="007F7D7A" w:rsidP="00BE2EA9">
            <w:pPr>
              <w:spacing w:before="0"/>
              <w:jc w:val="center"/>
              <w:rPr>
                <w:rFonts w:cs="Arial"/>
                <w:b/>
                <w:lang w:val="sr-Latn-CS"/>
              </w:rPr>
            </w:pPr>
            <w:r w:rsidRPr="00744033">
              <w:rPr>
                <w:rFonts w:cs="Arial"/>
                <w:b/>
              </w:rPr>
              <w:t>I</w:t>
            </w:r>
          </w:p>
        </w:tc>
        <w:tc>
          <w:tcPr>
            <w:tcW w:w="6740" w:type="dxa"/>
          </w:tcPr>
          <w:p w:rsidR="007F7D7A" w:rsidRPr="00744033" w:rsidRDefault="007F7D7A" w:rsidP="00BE2EA9">
            <w:pPr>
              <w:spacing w:before="0"/>
              <w:jc w:val="center"/>
              <w:rPr>
                <w:rFonts w:cs="Arial"/>
                <w:b/>
                <w:lang w:val="sr-Cyrl-RS"/>
              </w:rPr>
            </w:pPr>
            <w:r w:rsidRPr="00744033">
              <w:rPr>
                <w:rFonts w:cs="Arial"/>
                <w:b/>
              </w:rPr>
              <w:t>УКУПНО ПОНУЂЕНА ЦЕНА  без ПДВ динара</w:t>
            </w:r>
          </w:p>
          <w:p w:rsidR="007F7D7A" w:rsidRPr="00744033" w:rsidRDefault="007F7D7A" w:rsidP="00BE2EA9">
            <w:pPr>
              <w:spacing w:before="0"/>
              <w:jc w:val="center"/>
              <w:rPr>
                <w:rFonts w:cs="Arial"/>
                <w:b/>
              </w:rPr>
            </w:pPr>
            <w:r w:rsidRPr="00744033">
              <w:rPr>
                <w:rFonts w:cs="Arial"/>
                <w:b/>
              </w:rPr>
              <w:t xml:space="preserve">(збир колоне бр. </w:t>
            </w:r>
            <w:r w:rsidRPr="00744033">
              <w:rPr>
                <w:rFonts w:cs="Arial"/>
                <w:b/>
                <w:lang w:val="sr-Cyrl-CS"/>
              </w:rPr>
              <w:t>7</w:t>
            </w:r>
            <w:r w:rsidRPr="00744033">
              <w:rPr>
                <w:rFonts w:cs="Arial"/>
                <w:b/>
              </w:rPr>
              <w:t>)</w:t>
            </w:r>
          </w:p>
        </w:tc>
        <w:tc>
          <w:tcPr>
            <w:tcW w:w="2610" w:type="dxa"/>
          </w:tcPr>
          <w:p w:rsidR="007F7D7A" w:rsidRPr="00744033" w:rsidRDefault="007F7D7A" w:rsidP="00BE2EA9">
            <w:pPr>
              <w:spacing w:before="0"/>
              <w:rPr>
                <w:rFonts w:cs="Arial"/>
              </w:rPr>
            </w:pPr>
          </w:p>
        </w:tc>
      </w:tr>
      <w:tr w:rsidR="00744033" w:rsidRPr="00744033" w:rsidTr="00BE2EA9">
        <w:trPr>
          <w:trHeight w:val="610"/>
        </w:trPr>
        <w:tc>
          <w:tcPr>
            <w:tcW w:w="568" w:type="dxa"/>
            <w:tcBorders>
              <w:bottom w:val="single" w:sz="4" w:space="0" w:color="auto"/>
            </w:tcBorders>
            <w:vAlign w:val="center"/>
          </w:tcPr>
          <w:p w:rsidR="007F7D7A" w:rsidRPr="00744033" w:rsidRDefault="007F7D7A" w:rsidP="00BE2EA9">
            <w:pPr>
              <w:spacing w:before="0"/>
              <w:jc w:val="center"/>
              <w:rPr>
                <w:rFonts w:cs="Arial"/>
                <w:b/>
                <w:lang w:val="sr-Latn-CS"/>
              </w:rPr>
            </w:pPr>
            <w:r w:rsidRPr="00744033">
              <w:rPr>
                <w:rFonts w:cs="Arial"/>
                <w:b/>
                <w:lang w:val="sr-Latn-CS"/>
              </w:rPr>
              <w:t>II</w:t>
            </w:r>
          </w:p>
        </w:tc>
        <w:tc>
          <w:tcPr>
            <w:tcW w:w="6740" w:type="dxa"/>
            <w:tcBorders>
              <w:bottom w:val="single" w:sz="4" w:space="0" w:color="auto"/>
              <w:right w:val="single" w:sz="4" w:space="0" w:color="auto"/>
            </w:tcBorders>
          </w:tcPr>
          <w:p w:rsidR="007F7D7A" w:rsidRPr="00744033" w:rsidRDefault="007F7D7A" w:rsidP="00BE2EA9">
            <w:pPr>
              <w:spacing w:before="0"/>
              <w:jc w:val="center"/>
              <w:rPr>
                <w:rFonts w:cs="Arial"/>
                <w:b/>
                <w:lang w:val="sr-Cyrl-RS"/>
              </w:rPr>
            </w:pPr>
            <w:r w:rsidRPr="00744033">
              <w:rPr>
                <w:rFonts w:cs="Arial"/>
                <w:b/>
              </w:rPr>
              <w:t>УКУПАН ИЗНОС  ПДВ динара</w:t>
            </w:r>
          </w:p>
        </w:tc>
        <w:tc>
          <w:tcPr>
            <w:tcW w:w="2610" w:type="dxa"/>
            <w:tcBorders>
              <w:bottom w:val="single" w:sz="4" w:space="0" w:color="auto"/>
              <w:right w:val="single" w:sz="4" w:space="0" w:color="auto"/>
            </w:tcBorders>
          </w:tcPr>
          <w:p w:rsidR="007F7D7A" w:rsidRPr="00744033" w:rsidRDefault="007F7D7A" w:rsidP="00BE2EA9">
            <w:pPr>
              <w:spacing w:before="0"/>
              <w:rPr>
                <w:rFonts w:cs="Arial"/>
              </w:rPr>
            </w:pPr>
          </w:p>
        </w:tc>
      </w:tr>
      <w:tr w:rsidR="00744033" w:rsidRPr="00744033" w:rsidTr="00BE2EA9">
        <w:trPr>
          <w:trHeight w:val="562"/>
        </w:trPr>
        <w:tc>
          <w:tcPr>
            <w:tcW w:w="568" w:type="dxa"/>
            <w:tcBorders>
              <w:bottom w:val="single" w:sz="4" w:space="0" w:color="auto"/>
            </w:tcBorders>
            <w:vAlign w:val="center"/>
          </w:tcPr>
          <w:p w:rsidR="007F7D7A" w:rsidRPr="00744033" w:rsidRDefault="007F7D7A" w:rsidP="00BE2EA9">
            <w:pPr>
              <w:spacing w:before="0"/>
              <w:jc w:val="center"/>
              <w:rPr>
                <w:rFonts w:cs="Arial"/>
                <w:b/>
                <w:lang w:val="sr-Latn-CS"/>
              </w:rPr>
            </w:pPr>
            <w:r w:rsidRPr="00744033">
              <w:rPr>
                <w:rFonts w:cs="Arial"/>
                <w:b/>
                <w:lang w:val="sr-Latn-CS"/>
              </w:rPr>
              <w:lastRenderedPageBreak/>
              <w:t>III</w:t>
            </w:r>
          </w:p>
        </w:tc>
        <w:tc>
          <w:tcPr>
            <w:tcW w:w="6740" w:type="dxa"/>
            <w:tcBorders>
              <w:bottom w:val="single" w:sz="4" w:space="0" w:color="auto"/>
              <w:right w:val="single" w:sz="4" w:space="0" w:color="auto"/>
            </w:tcBorders>
          </w:tcPr>
          <w:p w:rsidR="007F7D7A" w:rsidRPr="00744033" w:rsidRDefault="007F7D7A" w:rsidP="00BE2EA9">
            <w:pPr>
              <w:spacing w:before="0"/>
              <w:jc w:val="center"/>
              <w:rPr>
                <w:rFonts w:cs="Arial"/>
                <w:b/>
              </w:rPr>
            </w:pPr>
            <w:r w:rsidRPr="00744033">
              <w:rPr>
                <w:rFonts w:cs="Arial"/>
                <w:b/>
              </w:rPr>
              <w:t>УКУПНО ПОНУЂЕНА ЦЕНА  са ПДВ</w:t>
            </w:r>
          </w:p>
          <w:p w:rsidR="007F7D7A" w:rsidRPr="00744033" w:rsidRDefault="007F7D7A" w:rsidP="00BE2EA9">
            <w:pPr>
              <w:spacing w:before="0"/>
              <w:jc w:val="center"/>
              <w:rPr>
                <w:rFonts w:cs="Arial"/>
                <w:b/>
                <w:lang w:val="sr-Cyrl-RS"/>
              </w:rPr>
            </w:pPr>
            <w:r w:rsidRPr="00744033">
              <w:rPr>
                <w:rFonts w:cs="Arial"/>
                <w:b/>
              </w:rPr>
              <w:t>(ред. бр.</w:t>
            </w:r>
            <w:r w:rsidRPr="00744033">
              <w:rPr>
                <w:rFonts w:cs="Arial"/>
                <w:b/>
                <w:lang w:val="sr-Latn-CS"/>
              </w:rPr>
              <w:t>I</w:t>
            </w:r>
            <w:r w:rsidRPr="00744033">
              <w:rPr>
                <w:rFonts w:cs="Arial"/>
                <w:b/>
              </w:rPr>
              <w:t>+ред.бр.</w:t>
            </w:r>
            <w:r w:rsidRPr="00744033">
              <w:rPr>
                <w:rFonts w:cs="Arial"/>
                <w:b/>
                <w:lang w:val="sr-Latn-CS"/>
              </w:rPr>
              <w:t>II</w:t>
            </w:r>
            <w:r w:rsidRPr="00744033">
              <w:rPr>
                <w:rFonts w:cs="Arial"/>
                <w:b/>
              </w:rPr>
              <w:t>) динара</w:t>
            </w:r>
          </w:p>
        </w:tc>
        <w:tc>
          <w:tcPr>
            <w:tcW w:w="2610" w:type="dxa"/>
            <w:tcBorders>
              <w:bottom w:val="single" w:sz="4" w:space="0" w:color="auto"/>
              <w:right w:val="single" w:sz="4" w:space="0" w:color="auto"/>
            </w:tcBorders>
          </w:tcPr>
          <w:p w:rsidR="007F7D7A" w:rsidRPr="00744033" w:rsidRDefault="007F7D7A" w:rsidP="00BE2EA9">
            <w:pPr>
              <w:spacing w:before="0"/>
              <w:rPr>
                <w:rFonts w:cs="Arial"/>
              </w:rPr>
            </w:pPr>
          </w:p>
        </w:tc>
      </w:tr>
    </w:tbl>
    <w:p w:rsidR="00343A18" w:rsidRPr="00744033" w:rsidRDefault="00343A18" w:rsidP="00343A18">
      <w:pPr>
        <w:spacing w:before="0"/>
        <w:rPr>
          <w:rFonts w:cs="Arial"/>
        </w:rPr>
      </w:pPr>
    </w:p>
    <w:p w:rsidR="00343A18" w:rsidRPr="00744033" w:rsidRDefault="00343A18" w:rsidP="00343A18">
      <w:pPr>
        <w:widowControl w:val="0"/>
        <w:spacing w:before="0"/>
        <w:rPr>
          <w:rFonts w:eastAsia="Arial Unicode MS" w:cs="Arial"/>
        </w:rPr>
      </w:pPr>
    </w:p>
    <w:p w:rsidR="009A65BA" w:rsidRDefault="009A65BA" w:rsidP="00343A18">
      <w:pPr>
        <w:widowControl w:val="0"/>
        <w:spacing w:before="0"/>
        <w:rPr>
          <w:rFonts w:eastAsia="Arial Unicode MS" w:cs="Arial"/>
        </w:rPr>
      </w:pPr>
    </w:p>
    <w:p w:rsidR="009A65BA" w:rsidRDefault="009A65BA" w:rsidP="00343A18">
      <w:pPr>
        <w:widowControl w:val="0"/>
        <w:spacing w:before="0"/>
        <w:rPr>
          <w:rFonts w:eastAsia="Arial Unicode MS" w:cs="Arial"/>
        </w:rPr>
      </w:pPr>
    </w:p>
    <w:p w:rsidR="00343A18" w:rsidRPr="00744033" w:rsidRDefault="00343A18" w:rsidP="00343A18">
      <w:pPr>
        <w:widowControl w:val="0"/>
        <w:spacing w:before="0"/>
        <w:rPr>
          <w:rFonts w:eastAsia="Arial Unicode MS" w:cs="Arial"/>
        </w:rPr>
      </w:pPr>
      <w:r w:rsidRPr="0074403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74403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rPr>
                <w:rFonts w:cs="Arial"/>
                <w:lang w:val="sr-Latn-CS" w:eastAsia="sr-Latn-CS"/>
              </w:rPr>
            </w:pPr>
            <w:r w:rsidRPr="00744033">
              <w:rPr>
                <w:rFonts w:cs="Arial"/>
                <w:lang w:val="sr-Latn-CS" w:eastAsia="sr-Latn-CS"/>
              </w:rPr>
              <w:t>Посеб</w:t>
            </w:r>
            <w:r w:rsidR="00744033" w:rsidRPr="00744033">
              <w:rPr>
                <w:rFonts w:cs="Arial"/>
                <w:lang w:val="sr-Latn-CS" w:eastAsia="sr-Latn-CS"/>
              </w:rPr>
              <w:t>но исказани трошкови у дин</w:t>
            </w:r>
            <w:r w:rsidRPr="00744033">
              <w:rPr>
                <w:rFonts w:cs="Arial"/>
                <w:lang w:val="sr-Latn-CS" w:eastAsia="sr-Latn-CS"/>
              </w:rPr>
              <w:t xml:space="preserve"> који су укључени у укупно понуђену цену без ПДВ-а</w:t>
            </w:r>
          </w:p>
          <w:p w:rsidR="00E47C2E" w:rsidRPr="00744033" w:rsidRDefault="00E47C2E">
            <w:pPr>
              <w:spacing w:before="0"/>
              <w:rPr>
                <w:rFonts w:cs="Arial"/>
                <w:lang w:val="sr-Latn-CS" w:eastAsia="sr-Latn-CS"/>
              </w:rPr>
            </w:pPr>
            <w:r w:rsidRPr="0074403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rPr>
                <w:rFonts w:cs="Arial"/>
                <w:lang w:val="sr-Latn-CS" w:eastAsia="sr-Latn-CS"/>
              </w:rPr>
            </w:pPr>
            <w:r w:rsidRPr="0074403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744033" w:rsidRDefault="00744033" w:rsidP="008639DF">
            <w:pPr>
              <w:spacing w:before="0"/>
              <w:jc w:val="center"/>
              <w:rPr>
                <w:rFonts w:cs="Arial"/>
                <w:lang w:val="sr-Latn-CS" w:eastAsia="sr-Latn-CS"/>
              </w:rPr>
            </w:pPr>
            <w:r w:rsidRPr="00744033">
              <w:rPr>
                <w:rFonts w:cs="Arial"/>
                <w:lang w:val="sr-Latn-CS" w:eastAsia="sr-Latn-CS"/>
              </w:rPr>
              <w:t>_____динара</w:t>
            </w:r>
            <w:r w:rsidR="00E47C2E" w:rsidRPr="00744033">
              <w:rPr>
                <w:rFonts w:cs="Arial"/>
                <w:lang w:val="sr-Latn-CS" w:eastAsia="sr-Latn-CS"/>
              </w:rPr>
              <w:t xml:space="preserve"> </w:t>
            </w:r>
          </w:p>
        </w:tc>
      </w:tr>
      <w:tr w:rsidR="00E47C2E" w:rsidRPr="0074403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rPr>
                <w:rFonts w:cs="Arial"/>
                <w:lang w:val="sr-Latn-CS" w:eastAsia="sr-Latn-CS"/>
              </w:rPr>
            </w:pPr>
            <w:r w:rsidRPr="0074403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744033" w:rsidRDefault="00744033" w:rsidP="008639DF">
            <w:pPr>
              <w:spacing w:before="0"/>
              <w:jc w:val="center"/>
              <w:rPr>
                <w:rFonts w:cs="Arial"/>
                <w:lang w:val="sr-Latn-CS" w:eastAsia="sr-Latn-CS"/>
              </w:rPr>
            </w:pPr>
            <w:r w:rsidRPr="00744033">
              <w:rPr>
                <w:rFonts w:cs="Arial"/>
                <w:lang w:val="sr-Latn-CS" w:eastAsia="sr-Latn-CS"/>
              </w:rPr>
              <w:t>_____динара</w:t>
            </w:r>
            <w:r w:rsidR="00E47C2E" w:rsidRPr="00744033">
              <w:rPr>
                <w:rFonts w:cs="Arial"/>
                <w:lang w:val="sr-Latn-CS" w:eastAsia="sr-Latn-CS"/>
              </w:rPr>
              <w:t xml:space="preserve"> </w:t>
            </w:r>
          </w:p>
        </w:tc>
      </w:tr>
      <w:tr w:rsidR="00E47C2E" w:rsidRPr="0074403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44033" w:rsidRDefault="00E47C2E">
            <w:pPr>
              <w:spacing w:before="0"/>
              <w:rPr>
                <w:rFonts w:cs="Arial"/>
                <w:lang w:val="sr-Cyrl-CS" w:eastAsia="sr-Latn-CS"/>
              </w:rPr>
            </w:pPr>
            <w:r w:rsidRPr="00744033">
              <w:rPr>
                <w:rFonts w:cs="Arial"/>
                <w:lang w:val="sr-Latn-CS" w:eastAsia="sr-Latn-CS"/>
              </w:rPr>
              <w:t>Остали трошкови</w:t>
            </w:r>
            <w:r w:rsidRPr="0074403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744033" w:rsidRDefault="00744033" w:rsidP="008639DF">
            <w:pPr>
              <w:spacing w:before="0"/>
              <w:jc w:val="center"/>
              <w:rPr>
                <w:rFonts w:cs="Arial"/>
                <w:lang w:val="sr-Latn-CS" w:eastAsia="sr-Latn-CS"/>
              </w:rPr>
            </w:pPr>
            <w:r w:rsidRPr="00744033">
              <w:rPr>
                <w:rFonts w:cs="Arial"/>
                <w:lang w:val="sr-Latn-CS" w:eastAsia="sr-Latn-CS"/>
              </w:rPr>
              <w:t>_____динара</w:t>
            </w:r>
            <w:r w:rsidR="00E47C2E" w:rsidRPr="00744033">
              <w:rPr>
                <w:rFonts w:cs="Arial"/>
                <w:lang w:val="sr-Latn-CS" w:eastAsia="sr-Latn-CS"/>
              </w:rPr>
              <w:t xml:space="preserve">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744033">
        <w:rPr>
          <w:rFonts w:cs="Arial"/>
        </w:rPr>
        <w:t xml:space="preserve">колоне бр. </w:t>
      </w:r>
      <w:r w:rsidR="00744033">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744033"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744033" w:rsidRDefault="00E47C2E" w:rsidP="00E47C2E">
      <w:pPr>
        <w:tabs>
          <w:tab w:val="left" w:pos="992"/>
        </w:tabs>
        <w:spacing w:before="0"/>
        <w:rPr>
          <w:rFonts w:cs="Arial"/>
        </w:rPr>
      </w:pPr>
      <w:r w:rsidRPr="00744033">
        <w:rPr>
          <w:rFonts w:cs="Arial"/>
        </w:rPr>
        <w:t xml:space="preserve">- </w:t>
      </w:r>
      <w:proofErr w:type="gramStart"/>
      <w:r w:rsidRPr="00744033">
        <w:rPr>
          <w:rFonts w:cs="Arial"/>
        </w:rPr>
        <w:t>у</w:t>
      </w:r>
      <w:proofErr w:type="gramEnd"/>
      <w:r w:rsidRPr="00744033">
        <w:rPr>
          <w:rFonts w:cs="Arial"/>
        </w:rPr>
        <w:t xml:space="preserve"> Табелу 2. </w:t>
      </w:r>
      <w:proofErr w:type="gramStart"/>
      <w:r w:rsidRPr="00744033">
        <w:rPr>
          <w:rFonts w:cs="Arial"/>
        </w:rPr>
        <w:t>уписују</w:t>
      </w:r>
      <w:proofErr w:type="gramEnd"/>
      <w:r w:rsidRPr="00744033">
        <w:rPr>
          <w:rFonts w:cs="Arial"/>
        </w:rPr>
        <w:t xml:space="preserve"> се посе</w:t>
      </w:r>
      <w:r w:rsidR="00744033" w:rsidRPr="00744033">
        <w:rPr>
          <w:rFonts w:cs="Arial"/>
        </w:rPr>
        <w:t>бно исказани трошкови у дин</w:t>
      </w:r>
      <w:r w:rsidR="00744033" w:rsidRPr="00744033">
        <w:rPr>
          <w:rFonts w:cs="Arial"/>
          <w:lang w:val="sr-Cyrl-RS"/>
        </w:rPr>
        <w:t>.</w:t>
      </w:r>
      <w:r w:rsidRPr="00744033">
        <w:rPr>
          <w:rFonts w:cs="Arial"/>
        </w:rPr>
        <w:t xml:space="preserve"> </w:t>
      </w:r>
      <w:proofErr w:type="gramStart"/>
      <w:r w:rsidRPr="00744033">
        <w:rPr>
          <w:rFonts w:cs="Arial"/>
        </w:rPr>
        <w:t>који</w:t>
      </w:r>
      <w:proofErr w:type="gramEnd"/>
      <w:r w:rsidRPr="00744033">
        <w:rPr>
          <w:rFonts w:cs="Arial"/>
        </w:rPr>
        <w:t xml:space="preserve"> су укључени у укупно понуђену цену без ПДВ (ред бр. </w:t>
      </w:r>
      <w:proofErr w:type="gramStart"/>
      <w:r w:rsidRPr="0074403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44033">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EF6D2E">
        <w:rPr>
          <w:rFonts w:cs="Arial"/>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Default="007E7BB8"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Default="00744033" w:rsidP="00537552">
      <w:pPr>
        <w:rPr>
          <w:rFonts w:eastAsia="TimesNewRomanPS-BoldMT" w:cs="Arial"/>
          <w:lang w:val="sr-Cyrl-RS"/>
        </w:rPr>
      </w:pPr>
    </w:p>
    <w:p w:rsidR="00744033" w:rsidRPr="00744033" w:rsidRDefault="00744033"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744033">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744033">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744033" w:rsidRDefault="00343A18" w:rsidP="00343A18">
      <w:pPr>
        <w:pStyle w:val="KDObrazac"/>
        <w:rPr>
          <w:lang w:val="sr-Cyrl-RS"/>
        </w:rPr>
      </w:pPr>
      <w:bookmarkStart w:id="258" w:name="_Toc442559940"/>
      <w:r w:rsidRPr="00744033">
        <w:t xml:space="preserve">ОБРАЗАЦ </w:t>
      </w:r>
      <w:bookmarkEnd w:id="258"/>
      <w:r w:rsidR="00744033" w:rsidRPr="00744033">
        <w:rPr>
          <w:lang w:val="sr-Cyrl-RS"/>
        </w:rPr>
        <w:t>5</w:t>
      </w:r>
    </w:p>
    <w:p w:rsidR="00343A18" w:rsidRPr="00744033" w:rsidRDefault="00343A18" w:rsidP="00343A18">
      <w:pPr>
        <w:spacing w:before="0"/>
        <w:rPr>
          <w:rFonts w:cs="Arial"/>
        </w:rPr>
      </w:pPr>
    </w:p>
    <w:p w:rsidR="00343A18" w:rsidRPr="00744033" w:rsidRDefault="00343A18" w:rsidP="00343A18">
      <w:pPr>
        <w:spacing w:before="0"/>
        <w:jc w:val="center"/>
        <w:rPr>
          <w:rFonts w:cs="Arial"/>
          <w:b/>
        </w:rPr>
      </w:pPr>
    </w:p>
    <w:p w:rsidR="00343A18" w:rsidRPr="00744033" w:rsidRDefault="00343A18" w:rsidP="00343A18">
      <w:pPr>
        <w:spacing w:before="0"/>
        <w:jc w:val="center"/>
        <w:rPr>
          <w:rFonts w:cs="Arial"/>
          <w:b/>
        </w:rPr>
      </w:pPr>
      <w:r w:rsidRPr="00744033">
        <w:rPr>
          <w:rFonts w:cs="Arial"/>
          <w:b/>
        </w:rPr>
        <w:t xml:space="preserve">СПИСАК </w:t>
      </w:r>
      <w:r w:rsidR="00FD6BCE" w:rsidRPr="00744033">
        <w:rPr>
          <w:rFonts w:cs="Arial"/>
          <w:b/>
        </w:rPr>
        <w:t>ИЗВРШЕНИХ УСЛУГА</w:t>
      </w:r>
      <w:r w:rsidRPr="00744033">
        <w:rPr>
          <w:rFonts w:cs="Arial"/>
          <w:b/>
        </w:rPr>
        <w:t>– СТРУЧНЕ РЕФЕРЕНЦЕ</w:t>
      </w:r>
    </w:p>
    <w:p w:rsidR="00343A18" w:rsidRPr="0074403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44033" w:rsidTr="00BC01DC">
        <w:tc>
          <w:tcPr>
            <w:tcW w:w="213" w:type="pct"/>
            <w:shd w:val="clear" w:color="auto" w:fill="auto"/>
          </w:tcPr>
          <w:p w:rsidR="00343A18" w:rsidRPr="00744033" w:rsidRDefault="00343A18" w:rsidP="00BC01DC">
            <w:pPr>
              <w:spacing w:before="0"/>
              <w:jc w:val="center"/>
              <w:rPr>
                <w:rFonts w:eastAsia="Calibri" w:cs="Arial"/>
                <w:b/>
                <w:bCs/>
                <w:iCs/>
              </w:rPr>
            </w:pPr>
          </w:p>
        </w:tc>
        <w:tc>
          <w:tcPr>
            <w:tcW w:w="951"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FD6BCE">
            <w:pPr>
              <w:spacing w:before="0"/>
              <w:jc w:val="center"/>
              <w:rPr>
                <w:rFonts w:eastAsia="Calibri" w:cs="Arial"/>
                <w:bCs/>
                <w:iCs/>
              </w:rPr>
            </w:pPr>
            <w:r w:rsidRPr="00744033">
              <w:rPr>
                <w:rFonts w:eastAsia="Calibri" w:cs="Arial"/>
                <w:bCs/>
                <w:iCs/>
              </w:rPr>
              <w:t>Референтни наручилац</w:t>
            </w:r>
            <w:r w:rsidR="000C67B2" w:rsidRPr="00744033">
              <w:rPr>
                <w:rFonts w:eastAsia="Calibri" w:cs="Arial"/>
                <w:bCs/>
                <w:iCs/>
              </w:rPr>
              <w:t xml:space="preserve"> односно </w:t>
            </w:r>
            <w:r w:rsidR="00FD6BCE" w:rsidRPr="00744033">
              <w:rPr>
                <w:rFonts w:eastAsia="Calibri" w:cs="Arial"/>
                <w:bCs/>
                <w:iCs/>
              </w:rPr>
              <w:t>корисник услуга</w:t>
            </w:r>
          </w:p>
        </w:tc>
        <w:tc>
          <w:tcPr>
            <w:tcW w:w="908"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
                <w:bCs/>
                <w:iCs/>
              </w:rPr>
            </w:pPr>
            <w:r w:rsidRPr="00744033">
              <w:rPr>
                <w:rFonts w:eastAsia="Calibri" w:cs="Arial"/>
                <w:bCs/>
                <w:iCs/>
                <w:lang w:val="ru-RU"/>
              </w:rPr>
              <w:t>Лице за контакт</w:t>
            </w:r>
            <w:r w:rsidRPr="00744033">
              <w:rPr>
                <w:rFonts w:eastAsia="Calibri" w:cs="Arial"/>
                <w:bCs/>
                <w:iCs/>
              </w:rPr>
              <w:t xml:space="preserve"> и број телефона</w:t>
            </w:r>
          </w:p>
        </w:tc>
        <w:tc>
          <w:tcPr>
            <w:tcW w:w="92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
                <w:bCs/>
                <w:iCs/>
              </w:rPr>
            </w:pPr>
            <w:r w:rsidRPr="00744033">
              <w:rPr>
                <w:rFonts w:eastAsia="Calibri" w:cs="Arial"/>
                <w:bCs/>
                <w:iCs/>
              </w:rPr>
              <w:t>Број и датум закључења уговора</w:t>
            </w:r>
          </w:p>
        </w:tc>
        <w:tc>
          <w:tcPr>
            <w:tcW w:w="859" w:type="pct"/>
            <w:shd w:val="clear" w:color="auto" w:fill="auto"/>
            <w:vAlign w:val="center"/>
          </w:tcPr>
          <w:p w:rsidR="00343A18" w:rsidRPr="00744033" w:rsidRDefault="00343A18" w:rsidP="00BC01DC">
            <w:pPr>
              <w:spacing w:before="0"/>
              <w:jc w:val="center"/>
              <w:rPr>
                <w:rFonts w:eastAsia="Calibri" w:cs="Arial"/>
                <w:bCs/>
                <w:iCs/>
                <w:lang w:val="sr-Cyrl-CS"/>
              </w:rPr>
            </w:pPr>
          </w:p>
          <w:p w:rsidR="00343A18" w:rsidRPr="00744033" w:rsidRDefault="00343A18" w:rsidP="00BC01DC">
            <w:pPr>
              <w:spacing w:before="0"/>
              <w:jc w:val="center"/>
              <w:rPr>
                <w:rFonts w:eastAsia="Calibri" w:cs="Arial"/>
                <w:bCs/>
                <w:iCs/>
              </w:rPr>
            </w:pPr>
            <w:r w:rsidRPr="00744033">
              <w:rPr>
                <w:rFonts w:eastAsia="Calibri" w:cs="Arial"/>
                <w:bCs/>
                <w:iCs/>
                <w:lang w:val="sr-Cyrl-CS"/>
              </w:rPr>
              <w:t xml:space="preserve">Датум </w:t>
            </w:r>
            <w:r w:rsidRPr="00744033">
              <w:rPr>
                <w:rFonts w:eastAsia="Calibri" w:cs="Arial"/>
                <w:bCs/>
                <w:iCs/>
              </w:rPr>
              <w:t>реализације уговора</w:t>
            </w:r>
          </w:p>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 xml:space="preserve">Вредност </w:t>
            </w:r>
            <w:r w:rsidR="00FD6BCE" w:rsidRPr="00744033">
              <w:rPr>
                <w:rFonts w:eastAsia="Calibri" w:cs="Arial"/>
                <w:bCs/>
                <w:iCs/>
              </w:rPr>
              <w:t>извршених услуга</w:t>
            </w:r>
            <w:r w:rsidRPr="00744033">
              <w:rPr>
                <w:rFonts w:eastAsia="Calibri" w:cs="Arial"/>
                <w:bCs/>
                <w:iCs/>
              </w:rPr>
              <w:t xml:space="preserve"> без ПДВ</w:t>
            </w:r>
          </w:p>
          <w:p w:rsidR="00657291" w:rsidRPr="00744033" w:rsidRDefault="00657291" w:rsidP="000C67B2">
            <w:pPr>
              <w:spacing w:before="0"/>
              <w:jc w:val="center"/>
              <w:rPr>
                <w:rFonts w:eastAsia="Calibri" w:cs="Arial"/>
                <w:bCs/>
                <w:iCs/>
              </w:rPr>
            </w:pPr>
            <w:r w:rsidRPr="00744033">
              <w:rPr>
                <w:rFonts w:eastAsia="Calibri" w:cs="Arial"/>
                <w:bCs/>
                <w:iCs/>
              </w:rPr>
              <w:t>Дин/</w:t>
            </w:r>
            <w:r w:rsidR="000C67B2" w:rsidRPr="00744033">
              <w:rPr>
                <w:rFonts w:eastAsia="Calibri" w:cs="Arial"/>
                <w:bCs/>
                <w:iCs/>
              </w:rPr>
              <w:t>ЕUR</w:t>
            </w:r>
          </w:p>
        </w:tc>
      </w:tr>
      <w:tr w:rsidR="00343A18" w:rsidRPr="00744033" w:rsidTr="00BC01DC">
        <w:tc>
          <w:tcPr>
            <w:tcW w:w="21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1.</w:t>
            </w:r>
          </w:p>
        </w:tc>
        <w:tc>
          <w:tcPr>
            <w:tcW w:w="951" w:type="pct"/>
            <w:shd w:val="clear" w:color="auto" w:fill="auto"/>
          </w:tcPr>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tc>
        <w:tc>
          <w:tcPr>
            <w:tcW w:w="908" w:type="pct"/>
            <w:shd w:val="clear" w:color="auto" w:fill="auto"/>
          </w:tcPr>
          <w:p w:rsidR="00343A18" w:rsidRPr="00744033" w:rsidRDefault="00343A18" w:rsidP="00BC01DC">
            <w:pPr>
              <w:spacing w:before="0"/>
              <w:jc w:val="center"/>
              <w:rPr>
                <w:rFonts w:eastAsia="Calibri" w:cs="Arial"/>
                <w:b/>
                <w:bCs/>
                <w:iCs/>
              </w:rPr>
            </w:pPr>
          </w:p>
        </w:tc>
        <w:tc>
          <w:tcPr>
            <w:tcW w:w="923" w:type="pct"/>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
                <w:bCs/>
                <w:iCs/>
              </w:rPr>
            </w:pPr>
          </w:p>
        </w:tc>
      </w:tr>
      <w:tr w:rsidR="00343A18" w:rsidRPr="00744033" w:rsidTr="00BC01DC">
        <w:tc>
          <w:tcPr>
            <w:tcW w:w="21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2.</w:t>
            </w:r>
          </w:p>
        </w:tc>
        <w:tc>
          <w:tcPr>
            <w:tcW w:w="951" w:type="pct"/>
            <w:shd w:val="clear" w:color="auto" w:fill="auto"/>
          </w:tcPr>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tc>
        <w:tc>
          <w:tcPr>
            <w:tcW w:w="908" w:type="pct"/>
            <w:shd w:val="clear" w:color="auto" w:fill="auto"/>
          </w:tcPr>
          <w:p w:rsidR="00343A18" w:rsidRPr="00744033" w:rsidRDefault="00343A18" w:rsidP="00BC01DC">
            <w:pPr>
              <w:spacing w:before="0"/>
              <w:jc w:val="center"/>
              <w:rPr>
                <w:rFonts w:eastAsia="Calibri" w:cs="Arial"/>
                <w:b/>
                <w:bCs/>
                <w:iCs/>
              </w:rPr>
            </w:pPr>
          </w:p>
        </w:tc>
        <w:tc>
          <w:tcPr>
            <w:tcW w:w="923" w:type="pct"/>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
                <w:bCs/>
                <w:iCs/>
              </w:rPr>
            </w:pPr>
          </w:p>
        </w:tc>
      </w:tr>
      <w:tr w:rsidR="00343A18" w:rsidRPr="00744033" w:rsidTr="00BC01DC">
        <w:tc>
          <w:tcPr>
            <w:tcW w:w="21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3.</w:t>
            </w:r>
          </w:p>
        </w:tc>
        <w:tc>
          <w:tcPr>
            <w:tcW w:w="951" w:type="pct"/>
            <w:shd w:val="clear" w:color="auto" w:fill="auto"/>
          </w:tcPr>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tc>
        <w:tc>
          <w:tcPr>
            <w:tcW w:w="908" w:type="pct"/>
            <w:shd w:val="clear" w:color="auto" w:fill="auto"/>
          </w:tcPr>
          <w:p w:rsidR="00343A18" w:rsidRPr="00744033" w:rsidRDefault="00343A18" w:rsidP="00BC01DC">
            <w:pPr>
              <w:spacing w:before="0"/>
              <w:jc w:val="center"/>
              <w:rPr>
                <w:rFonts w:eastAsia="Calibri" w:cs="Arial"/>
                <w:b/>
                <w:bCs/>
                <w:iCs/>
              </w:rPr>
            </w:pPr>
          </w:p>
        </w:tc>
        <w:tc>
          <w:tcPr>
            <w:tcW w:w="923" w:type="pct"/>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
                <w:bCs/>
                <w:iCs/>
              </w:rPr>
            </w:pPr>
          </w:p>
        </w:tc>
      </w:tr>
      <w:tr w:rsidR="00343A18" w:rsidRPr="00744033" w:rsidTr="00BC01DC">
        <w:tc>
          <w:tcPr>
            <w:tcW w:w="21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4.</w:t>
            </w:r>
          </w:p>
        </w:tc>
        <w:tc>
          <w:tcPr>
            <w:tcW w:w="951" w:type="pct"/>
            <w:shd w:val="clear" w:color="auto" w:fill="auto"/>
          </w:tcPr>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tc>
        <w:tc>
          <w:tcPr>
            <w:tcW w:w="908" w:type="pct"/>
            <w:shd w:val="clear" w:color="auto" w:fill="auto"/>
          </w:tcPr>
          <w:p w:rsidR="00343A18" w:rsidRPr="00744033" w:rsidRDefault="00343A18" w:rsidP="00BC01DC">
            <w:pPr>
              <w:spacing w:before="0"/>
              <w:jc w:val="center"/>
              <w:rPr>
                <w:rFonts w:eastAsia="Calibri" w:cs="Arial"/>
                <w:b/>
                <w:bCs/>
                <w:iCs/>
              </w:rPr>
            </w:pPr>
          </w:p>
        </w:tc>
        <w:tc>
          <w:tcPr>
            <w:tcW w:w="923" w:type="pct"/>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
                <w:bCs/>
                <w:iCs/>
              </w:rPr>
            </w:pPr>
          </w:p>
        </w:tc>
      </w:tr>
      <w:tr w:rsidR="00343A18" w:rsidRPr="00744033" w:rsidTr="00BC01DC">
        <w:tc>
          <w:tcPr>
            <w:tcW w:w="213" w:type="pct"/>
            <w:shd w:val="clear" w:color="auto" w:fill="auto"/>
          </w:tcPr>
          <w:p w:rsidR="00343A18" w:rsidRPr="00744033" w:rsidRDefault="00343A18" w:rsidP="00BC01DC">
            <w:pPr>
              <w:spacing w:before="0"/>
              <w:jc w:val="center"/>
              <w:rPr>
                <w:rFonts w:eastAsia="Calibri" w:cs="Arial"/>
                <w:bCs/>
                <w:iCs/>
              </w:rPr>
            </w:pPr>
          </w:p>
          <w:p w:rsidR="00343A18" w:rsidRPr="00744033" w:rsidRDefault="00343A18" w:rsidP="00BC01DC">
            <w:pPr>
              <w:spacing w:before="0"/>
              <w:jc w:val="center"/>
              <w:rPr>
                <w:rFonts w:eastAsia="Calibri" w:cs="Arial"/>
                <w:bCs/>
                <w:iCs/>
              </w:rPr>
            </w:pPr>
            <w:r w:rsidRPr="00744033">
              <w:rPr>
                <w:rFonts w:eastAsia="Calibri" w:cs="Arial"/>
                <w:bCs/>
                <w:iCs/>
              </w:rPr>
              <w:t>5.</w:t>
            </w:r>
          </w:p>
        </w:tc>
        <w:tc>
          <w:tcPr>
            <w:tcW w:w="951" w:type="pct"/>
            <w:shd w:val="clear" w:color="auto" w:fill="auto"/>
          </w:tcPr>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p w:rsidR="00343A18" w:rsidRPr="00744033" w:rsidRDefault="00343A18" w:rsidP="00BC01DC">
            <w:pPr>
              <w:spacing w:before="0"/>
              <w:jc w:val="center"/>
              <w:rPr>
                <w:rFonts w:eastAsia="Calibri" w:cs="Arial"/>
                <w:b/>
                <w:bCs/>
                <w:iCs/>
              </w:rPr>
            </w:pPr>
          </w:p>
        </w:tc>
        <w:tc>
          <w:tcPr>
            <w:tcW w:w="908" w:type="pct"/>
            <w:shd w:val="clear" w:color="auto" w:fill="auto"/>
          </w:tcPr>
          <w:p w:rsidR="00343A18" w:rsidRPr="00744033" w:rsidRDefault="00343A18" w:rsidP="00BC01DC">
            <w:pPr>
              <w:spacing w:before="0"/>
              <w:jc w:val="center"/>
              <w:rPr>
                <w:rFonts w:eastAsia="Calibri" w:cs="Arial"/>
                <w:b/>
                <w:bCs/>
                <w:iCs/>
              </w:rPr>
            </w:pPr>
          </w:p>
        </w:tc>
        <w:tc>
          <w:tcPr>
            <w:tcW w:w="923" w:type="pct"/>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BC01DC">
            <w:pPr>
              <w:spacing w:before="0"/>
              <w:jc w:val="center"/>
              <w:rPr>
                <w:rFonts w:eastAsia="Calibri" w:cs="Arial"/>
                <w:b/>
                <w:bCs/>
                <w:iCs/>
              </w:rPr>
            </w:pPr>
          </w:p>
        </w:tc>
        <w:tc>
          <w:tcPr>
            <w:tcW w:w="1145" w:type="pct"/>
          </w:tcPr>
          <w:p w:rsidR="00343A18" w:rsidRPr="00744033" w:rsidRDefault="00343A18" w:rsidP="00BC01DC">
            <w:pPr>
              <w:spacing w:before="0"/>
              <w:jc w:val="center"/>
              <w:rPr>
                <w:rFonts w:eastAsia="Calibri" w:cs="Arial"/>
                <w:b/>
                <w:bCs/>
                <w:iCs/>
              </w:rPr>
            </w:pPr>
          </w:p>
        </w:tc>
      </w:tr>
      <w:tr w:rsidR="00343A18" w:rsidRPr="0074403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44033" w:rsidRDefault="00343A18" w:rsidP="00BC01DC">
            <w:pPr>
              <w:spacing w:before="0"/>
              <w:jc w:val="center"/>
              <w:rPr>
                <w:rFonts w:eastAsia="Calibri" w:cs="Arial"/>
                <w:b/>
                <w:bCs/>
                <w:iCs/>
              </w:rPr>
            </w:pPr>
          </w:p>
        </w:tc>
        <w:tc>
          <w:tcPr>
            <w:tcW w:w="859" w:type="pct"/>
            <w:shd w:val="clear" w:color="auto" w:fill="auto"/>
          </w:tcPr>
          <w:p w:rsidR="00343A18" w:rsidRPr="00744033" w:rsidRDefault="00343A18" w:rsidP="000C67B2">
            <w:pPr>
              <w:spacing w:before="0"/>
              <w:jc w:val="center"/>
              <w:rPr>
                <w:rFonts w:eastAsia="Calibri" w:cs="Arial"/>
                <w:b/>
                <w:bCs/>
                <w:iCs/>
              </w:rPr>
            </w:pPr>
          </w:p>
          <w:p w:rsidR="00343A18" w:rsidRPr="00744033" w:rsidRDefault="00343A18" w:rsidP="000C67B2">
            <w:pPr>
              <w:spacing w:before="0"/>
              <w:jc w:val="center"/>
              <w:rPr>
                <w:rFonts w:eastAsia="Calibri" w:cs="Arial"/>
                <w:b/>
                <w:bCs/>
                <w:iCs/>
              </w:rPr>
            </w:pPr>
            <w:r w:rsidRPr="00744033">
              <w:rPr>
                <w:rFonts w:eastAsia="Calibri" w:cs="Arial"/>
                <w:b/>
                <w:bCs/>
                <w:iCs/>
              </w:rPr>
              <w:t>Укупна вредност</w:t>
            </w:r>
          </w:p>
          <w:p w:rsidR="00343A18" w:rsidRPr="00744033" w:rsidRDefault="00FD6BCE" w:rsidP="000C67B2">
            <w:pPr>
              <w:spacing w:before="0"/>
              <w:jc w:val="center"/>
              <w:rPr>
                <w:rFonts w:eastAsia="Calibri" w:cs="Arial"/>
                <w:b/>
                <w:bCs/>
                <w:iCs/>
              </w:rPr>
            </w:pPr>
            <w:r w:rsidRPr="00744033">
              <w:rPr>
                <w:rFonts w:eastAsia="Calibri" w:cs="Arial"/>
                <w:b/>
                <w:bCs/>
                <w:iCs/>
              </w:rPr>
              <w:t>извршених услуга</w:t>
            </w:r>
            <w:r w:rsidR="00343A18" w:rsidRPr="00744033">
              <w:rPr>
                <w:rFonts w:eastAsia="Calibri" w:cs="Arial"/>
                <w:b/>
                <w:bCs/>
                <w:iCs/>
              </w:rPr>
              <w:t xml:space="preserve"> без</w:t>
            </w:r>
          </w:p>
          <w:p w:rsidR="00343A18" w:rsidRPr="00744033" w:rsidRDefault="00343A18" w:rsidP="000C67B2">
            <w:pPr>
              <w:spacing w:before="0"/>
              <w:jc w:val="center"/>
              <w:rPr>
                <w:rFonts w:eastAsia="Calibri" w:cs="Arial"/>
                <w:b/>
                <w:bCs/>
                <w:iCs/>
              </w:rPr>
            </w:pPr>
            <w:r w:rsidRPr="00744033">
              <w:rPr>
                <w:rFonts w:eastAsia="Calibri" w:cs="Arial"/>
                <w:b/>
                <w:bCs/>
                <w:iCs/>
              </w:rPr>
              <w:t>ПДВ</w:t>
            </w:r>
          </w:p>
          <w:p w:rsidR="00343A18" w:rsidRPr="00744033" w:rsidRDefault="000C67B2" w:rsidP="000C67B2">
            <w:pPr>
              <w:spacing w:before="0"/>
              <w:rPr>
                <w:rFonts w:eastAsia="Calibri" w:cs="Arial"/>
                <w:b/>
                <w:bCs/>
                <w:iCs/>
              </w:rPr>
            </w:pPr>
            <w:r w:rsidRPr="00744033">
              <w:rPr>
                <w:rFonts w:eastAsia="Calibri" w:cs="Arial"/>
                <w:b/>
                <w:bCs/>
                <w:iCs/>
              </w:rPr>
              <w:t xml:space="preserve">     Дин/ЕUR</w:t>
            </w:r>
          </w:p>
        </w:tc>
        <w:tc>
          <w:tcPr>
            <w:tcW w:w="1145" w:type="pct"/>
          </w:tcPr>
          <w:p w:rsidR="00343A18" w:rsidRPr="00744033" w:rsidRDefault="00343A18" w:rsidP="000C67B2">
            <w:pPr>
              <w:spacing w:before="0"/>
              <w:ind w:left="720"/>
              <w:jc w:val="center"/>
              <w:rPr>
                <w:rFonts w:eastAsia="Calibri" w:cs="Arial"/>
                <w:b/>
                <w:bCs/>
                <w:iCs/>
              </w:rPr>
            </w:pPr>
          </w:p>
        </w:tc>
      </w:tr>
    </w:tbl>
    <w:p w:rsidR="00343A18" w:rsidRPr="0074403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44033" w:rsidTr="00BC01DC">
        <w:trPr>
          <w:jc w:val="center"/>
        </w:trPr>
        <w:tc>
          <w:tcPr>
            <w:tcW w:w="3882" w:type="dxa"/>
          </w:tcPr>
          <w:p w:rsidR="00343A18" w:rsidRPr="00744033" w:rsidRDefault="00343A18" w:rsidP="00BC01DC">
            <w:pPr>
              <w:spacing w:before="0"/>
              <w:jc w:val="center"/>
              <w:rPr>
                <w:rFonts w:cs="Arial"/>
              </w:rPr>
            </w:pPr>
            <w:r w:rsidRPr="00744033">
              <w:rPr>
                <w:rFonts w:cs="Arial"/>
              </w:rPr>
              <w:t>Датум:</w:t>
            </w:r>
          </w:p>
        </w:tc>
        <w:tc>
          <w:tcPr>
            <w:tcW w:w="2127" w:type="dxa"/>
          </w:tcPr>
          <w:p w:rsidR="00343A18" w:rsidRPr="00744033" w:rsidRDefault="00343A18" w:rsidP="00BC01DC">
            <w:pPr>
              <w:spacing w:before="0"/>
              <w:jc w:val="center"/>
              <w:rPr>
                <w:rFonts w:cs="Arial"/>
                <w:lang w:val="ru-RU"/>
              </w:rPr>
            </w:pPr>
          </w:p>
        </w:tc>
        <w:tc>
          <w:tcPr>
            <w:tcW w:w="4022" w:type="dxa"/>
          </w:tcPr>
          <w:p w:rsidR="00343A18" w:rsidRPr="00744033" w:rsidRDefault="00343A18" w:rsidP="00BC01DC">
            <w:pPr>
              <w:spacing w:before="0"/>
              <w:jc w:val="center"/>
              <w:rPr>
                <w:rFonts w:cs="Arial"/>
                <w:lang w:val="ru-RU"/>
              </w:rPr>
            </w:pPr>
            <w:r w:rsidRPr="00744033">
              <w:rPr>
                <w:rFonts w:cs="Arial"/>
                <w:lang w:val="sr-Cyrl-CS"/>
              </w:rPr>
              <w:t>П</w:t>
            </w:r>
            <w:r w:rsidRPr="00744033">
              <w:rPr>
                <w:rFonts w:cs="Arial"/>
              </w:rPr>
              <w:t>онуђач</w:t>
            </w:r>
            <w:r w:rsidRPr="00744033">
              <w:rPr>
                <w:rFonts w:cs="Arial"/>
                <w:lang w:val="ru-RU"/>
              </w:rPr>
              <w:t>:</w:t>
            </w:r>
          </w:p>
        </w:tc>
      </w:tr>
      <w:tr w:rsidR="00343A18" w:rsidRPr="00744033" w:rsidTr="00BC01DC">
        <w:trPr>
          <w:jc w:val="center"/>
        </w:trPr>
        <w:tc>
          <w:tcPr>
            <w:tcW w:w="3882" w:type="dxa"/>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rPr>
            </w:pPr>
            <w:r w:rsidRPr="00744033">
              <w:rPr>
                <w:rFonts w:cs="Arial"/>
              </w:rPr>
              <w:t>М.П.</w:t>
            </w:r>
          </w:p>
        </w:tc>
        <w:tc>
          <w:tcPr>
            <w:tcW w:w="4022" w:type="dxa"/>
          </w:tcPr>
          <w:p w:rsidR="00343A18" w:rsidRPr="00744033" w:rsidRDefault="00343A18" w:rsidP="00BC01DC">
            <w:pPr>
              <w:spacing w:before="0"/>
              <w:jc w:val="center"/>
              <w:rPr>
                <w:rFonts w:cs="Arial"/>
                <w:lang w:val="ru-RU"/>
              </w:rPr>
            </w:pPr>
          </w:p>
        </w:tc>
      </w:tr>
      <w:tr w:rsidR="00343A18" w:rsidRPr="00744033" w:rsidTr="00BC01DC">
        <w:trPr>
          <w:jc w:val="center"/>
        </w:trPr>
        <w:tc>
          <w:tcPr>
            <w:tcW w:w="3882" w:type="dxa"/>
            <w:tcBorders>
              <w:bottom w:val="single" w:sz="4" w:space="0" w:color="auto"/>
            </w:tcBorders>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lang w:val="ru-RU"/>
              </w:rPr>
            </w:pPr>
          </w:p>
        </w:tc>
        <w:tc>
          <w:tcPr>
            <w:tcW w:w="4022" w:type="dxa"/>
            <w:tcBorders>
              <w:bottom w:val="single" w:sz="4" w:space="0" w:color="auto"/>
            </w:tcBorders>
          </w:tcPr>
          <w:p w:rsidR="00343A18" w:rsidRPr="00744033" w:rsidRDefault="00343A18" w:rsidP="00BC01DC">
            <w:pPr>
              <w:spacing w:before="0"/>
              <w:jc w:val="center"/>
              <w:rPr>
                <w:rFonts w:cs="Arial"/>
                <w:lang w:val="ru-RU"/>
              </w:rPr>
            </w:pPr>
          </w:p>
        </w:tc>
      </w:tr>
      <w:tr w:rsidR="00343A18" w:rsidRPr="00744033" w:rsidTr="00BC01DC">
        <w:trPr>
          <w:trHeight w:val="389"/>
          <w:jc w:val="center"/>
        </w:trPr>
        <w:tc>
          <w:tcPr>
            <w:tcW w:w="3882" w:type="dxa"/>
            <w:tcBorders>
              <w:top w:val="single" w:sz="4" w:space="0" w:color="auto"/>
            </w:tcBorders>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lang w:val="ru-RU"/>
              </w:rPr>
            </w:pPr>
          </w:p>
        </w:tc>
        <w:tc>
          <w:tcPr>
            <w:tcW w:w="4022" w:type="dxa"/>
            <w:tcBorders>
              <w:top w:val="single" w:sz="4" w:space="0" w:color="auto"/>
            </w:tcBorders>
          </w:tcPr>
          <w:p w:rsidR="00343A18" w:rsidRPr="00744033" w:rsidRDefault="00343A18" w:rsidP="00BC01DC">
            <w:pPr>
              <w:spacing w:before="0"/>
              <w:jc w:val="center"/>
              <w:rPr>
                <w:rFonts w:cs="Arial"/>
                <w:lang w:val="ru-RU"/>
              </w:rPr>
            </w:pPr>
          </w:p>
        </w:tc>
      </w:tr>
    </w:tbl>
    <w:p w:rsidR="00343A18" w:rsidRPr="00744033" w:rsidRDefault="00343A18" w:rsidP="00343A18">
      <w:pPr>
        <w:rPr>
          <w:rFonts w:eastAsia="Symbol" w:cs="Arial"/>
          <w:b/>
          <w:bCs/>
          <w:kern w:val="28"/>
        </w:rPr>
      </w:pPr>
      <w:r w:rsidRPr="00744033">
        <w:rPr>
          <w:rFonts w:eastAsia="Symbol" w:cs="Arial"/>
          <w:b/>
          <w:bCs/>
          <w:kern w:val="28"/>
        </w:rPr>
        <w:t xml:space="preserve">Напомена: </w:t>
      </w:r>
    </w:p>
    <w:p w:rsidR="00343A18" w:rsidRPr="00744033" w:rsidRDefault="00343A18" w:rsidP="00343A18">
      <w:pPr>
        <w:rPr>
          <w:rFonts w:eastAsia="TimesNewRomanPS-BoldMT" w:cs="Arial"/>
          <w:lang w:val="sr-Cyrl-CS"/>
        </w:rPr>
      </w:pPr>
      <w:proofErr w:type="gramStart"/>
      <w:r w:rsidRPr="00744033">
        <w:rPr>
          <w:rFonts w:eastAsia="TimesNewRomanPS-BoldMT" w:cs="Arial"/>
        </w:rPr>
        <w:t xml:space="preserve">Уколико </w:t>
      </w:r>
      <w:r w:rsidRPr="0074403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44033">
        <w:rPr>
          <w:rFonts w:eastAsia="TimesNewRomanPS-BoldMT" w:cs="Arial"/>
        </w:rPr>
        <w:t>.</w:t>
      </w:r>
      <w:proofErr w:type="gramEnd"/>
    </w:p>
    <w:p w:rsidR="00657291" w:rsidRPr="00744033" w:rsidRDefault="00657291" w:rsidP="00657291">
      <w:pPr>
        <w:rPr>
          <w:rFonts w:cs="Arial"/>
          <w:lang w:val="sr-Cyrl-CS"/>
        </w:rPr>
      </w:pPr>
      <w:bookmarkStart w:id="259" w:name="_Toc442559941"/>
      <w:proofErr w:type="gramStart"/>
      <w:r w:rsidRPr="00744033">
        <w:rPr>
          <w:rFonts w:cs="Arial"/>
        </w:rPr>
        <w:t>Приликом подношења понуде овај образац копирати у потребном броју примерака.</w:t>
      </w:r>
      <w:proofErr w:type="gramEnd"/>
    </w:p>
    <w:p w:rsidR="00657291" w:rsidRPr="00744033" w:rsidRDefault="00657291" w:rsidP="000C67B2">
      <w:pPr>
        <w:rPr>
          <w:rFonts w:cs="Arial"/>
          <w:b/>
          <w:bCs/>
          <w:kern w:val="28"/>
          <w:lang w:val="sr-Cyrl-CS" w:eastAsia="ar-SA"/>
        </w:rPr>
      </w:pPr>
      <w:proofErr w:type="gramStart"/>
      <w:r w:rsidRPr="00744033">
        <w:rPr>
          <w:rFonts w:eastAsia="TimesNewRomanPS-BoldMT" w:cs="Arial"/>
        </w:rPr>
        <w:t>Понуђач који даје нетачне податке у погледу стручних референци, чини прекршај по члану 170.</w:t>
      </w:r>
      <w:proofErr w:type="gramEnd"/>
      <w:r w:rsidRPr="00744033">
        <w:rPr>
          <w:rFonts w:eastAsia="TimesNewRomanPS-BoldMT" w:cs="Arial"/>
        </w:rPr>
        <w:t xml:space="preserve"> </w:t>
      </w:r>
      <w:proofErr w:type="gramStart"/>
      <w:r w:rsidRPr="00744033">
        <w:rPr>
          <w:rFonts w:eastAsia="TimesNewRomanPS-BoldMT" w:cs="Arial"/>
        </w:rPr>
        <w:t>став</w:t>
      </w:r>
      <w:proofErr w:type="gramEnd"/>
      <w:r w:rsidRPr="00744033">
        <w:rPr>
          <w:rFonts w:eastAsia="TimesNewRomanPS-BoldMT" w:cs="Arial"/>
        </w:rPr>
        <w:t xml:space="preserve"> 1. </w:t>
      </w:r>
      <w:proofErr w:type="gramStart"/>
      <w:r w:rsidRPr="00744033">
        <w:rPr>
          <w:rFonts w:eastAsia="TimesNewRomanPS-BoldMT" w:cs="Arial"/>
        </w:rPr>
        <w:t>тачка</w:t>
      </w:r>
      <w:proofErr w:type="gramEnd"/>
      <w:r w:rsidRPr="00744033">
        <w:rPr>
          <w:rFonts w:eastAsia="TimesNewRomanPS-BoldMT" w:cs="Arial"/>
        </w:rPr>
        <w:t xml:space="preserve"> 3. </w:t>
      </w:r>
      <w:proofErr w:type="gramStart"/>
      <w:r w:rsidRPr="00744033">
        <w:rPr>
          <w:rFonts w:eastAsia="TimesNewRomanPS-BoldMT" w:cs="Arial"/>
        </w:rPr>
        <w:t>Закона о јавним набавкама.</w:t>
      </w:r>
      <w:proofErr w:type="gramEnd"/>
      <w:r w:rsidRPr="00744033">
        <w:rPr>
          <w:rFonts w:eastAsia="TimesNewRomanPS-BoldMT" w:cs="Arial"/>
        </w:rPr>
        <w:t xml:space="preserve"> </w:t>
      </w:r>
      <w:proofErr w:type="gramStart"/>
      <w:r w:rsidRPr="00744033">
        <w:rPr>
          <w:rFonts w:eastAsia="TimesNewRomanPS-BoldMT" w:cs="Arial"/>
        </w:rPr>
        <w:t>Давање неистинитих података у понуди је основ за негативну референцу у смислу члана 82.</w:t>
      </w:r>
      <w:proofErr w:type="gramEnd"/>
      <w:r w:rsidRPr="00744033">
        <w:rPr>
          <w:rFonts w:eastAsia="TimesNewRomanPS-BoldMT" w:cs="Arial"/>
        </w:rPr>
        <w:t xml:space="preserve"> </w:t>
      </w:r>
      <w:proofErr w:type="gramStart"/>
      <w:r w:rsidRPr="00744033">
        <w:rPr>
          <w:rFonts w:eastAsia="TimesNewRomanPS-BoldMT" w:cs="Arial"/>
        </w:rPr>
        <w:t>став</w:t>
      </w:r>
      <w:proofErr w:type="gramEnd"/>
      <w:r w:rsidRPr="00744033">
        <w:rPr>
          <w:rFonts w:eastAsia="TimesNewRomanPS-BoldMT" w:cs="Arial"/>
        </w:rPr>
        <w:t xml:space="preserve"> 1. </w:t>
      </w:r>
      <w:proofErr w:type="gramStart"/>
      <w:r w:rsidRPr="00744033">
        <w:rPr>
          <w:rFonts w:eastAsia="TimesNewRomanPS-BoldMT" w:cs="Arial"/>
        </w:rPr>
        <w:t>тачка</w:t>
      </w:r>
      <w:proofErr w:type="gramEnd"/>
      <w:r w:rsidRPr="00744033">
        <w:rPr>
          <w:rFonts w:eastAsia="TimesNewRomanPS-BoldMT" w:cs="Arial"/>
        </w:rPr>
        <w:t xml:space="preserve"> 3) Закона</w:t>
      </w:r>
    </w:p>
    <w:p w:rsidR="00B043D1" w:rsidRPr="00744033" w:rsidRDefault="00B043D1" w:rsidP="00781B02">
      <w:pPr>
        <w:rPr>
          <w:rFonts w:cs="Arial"/>
          <w:lang w:val="sr-Cyrl-RS"/>
        </w:rPr>
      </w:pPr>
    </w:p>
    <w:p w:rsidR="00343A18" w:rsidRPr="00744033" w:rsidRDefault="00343A18" w:rsidP="000F683D">
      <w:pPr>
        <w:pStyle w:val="KDObrazac"/>
        <w:rPr>
          <w:lang w:val="sr-Cyrl-RS"/>
        </w:rPr>
      </w:pPr>
      <w:r w:rsidRPr="00744033">
        <w:lastRenderedPageBreak/>
        <w:t xml:space="preserve">ОБРАЗАЦ </w:t>
      </w:r>
      <w:bookmarkEnd w:id="259"/>
      <w:r w:rsidR="00744033">
        <w:rPr>
          <w:lang w:val="sr-Cyrl-RS"/>
        </w:rPr>
        <w:t>6</w:t>
      </w:r>
    </w:p>
    <w:p w:rsidR="00343A18" w:rsidRPr="00744033" w:rsidRDefault="00343A18" w:rsidP="000F683D">
      <w:pPr>
        <w:jc w:val="center"/>
        <w:rPr>
          <w:rFonts w:cs="Arial"/>
          <w:b/>
        </w:rPr>
      </w:pPr>
      <w:r w:rsidRPr="00744033">
        <w:rPr>
          <w:rFonts w:cs="Arial"/>
          <w:b/>
        </w:rPr>
        <w:t>ПОТВРДА О РЕФЕРЕНТНИМ НАБАВКАМА</w:t>
      </w:r>
    </w:p>
    <w:p w:rsidR="0042687E" w:rsidRPr="00744033" w:rsidRDefault="0042687E" w:rsidP="000F683D">
      <w:pPr>
        <w:jc w:val="center"/>
        <w:rPr>
          <w:rFonts w:cs="Arial"/>
        </w:rPr>
      </w:pPr>
    </w:p>
    <w:p w:rsidR="00343A18" w:rsidRPr="00744033" w:rsidRDefault="00343A18" w:rsidP="00343A18">
      <w:pPr>
        <w:tabs>
          <w:tab w:val="left" w:pos="0"/>
          <w:tab w:val="left" w:pos="330"/>
          <w:tab w:val="left" w:pos="540"/>
        </w:tabs>
        <w:spacing w:before="0"/>
        <w:jc w:val="left"/>
        <w:rPr>
          <w:rFonts w:eastAsia="Calibri" w:cs="Arial"/>
        </w:rPr>
      </w:pPr>
      <w:r w:rsidRPr="00744033">
        <w:rPr>
          <w:rFonts w:eastAsia="Calibri" w:cs="Arial"/>
          <w:lang w:val="ru-RU"/>
        </w:rPr>
        <w:t>Наручилац</w:t>
      </w:r>
      <w:r w:rsidR="000C67B2" w:rsidRPr="00744033">
        <w:rPr>
          <w:rFonts w:eastAsia="Calibri" w:cs="Arial"/>
          <w:lang w:val="ru-RU"/>
        </w:rPr>
        <w:t xml:space="preserve"> односно </w:t>
      </w:r>
      <w:r w:rsidR="00FD6BCE" w:rsidRPr="00744033">
        <w:rPr>
          <w:rFonts w:eastAsia="Calibri" w:cs="Arial"/>
          <w:lang w:val="ru-RU"/>
        </w:rPr>
        <w:t>корисник</w:t>
      </w:r>
      <w:r w:rsidRPr="00744033">
        <w:rPr>
          <w:rFonts w:eastAsia="Calibri" w:cs="Arial"/>
          <w:lang w:val="ru-RU"/>
        </w:rPr>
        <w:t xml:space="preserve"> предметних </w:t>
      </w:r>
      <w:r w:rsidR="00FD6BCE" w:rsidRPr="00744033">
        <w:rPr>
          <w:rFonts w:eastAsia="Calibri" w:cs="Arial"/>
          <w:lang w:val="ru-RU"/>
        </w:rPr>
        <w:t>услуга</w:t>
      </w:r>
      <w:r w:rsidRPr="00744033">
        <w:rPr>
          <w:rFonts w:eastAsia="Calibri" w:cs="Arial"/>
          <w:lang w:val="ru-RU"/>
        </w:rPr>
        <w:t xml:space="preserve">: </w:t>
      </w:r>
    </w:p>
    <w:p w:rsidR="00343A18" w:rsidRPr="00744033" w:rsidRDefault="00343A18" w:rsidP="00343A18">
      <w:pPr>
        <w:tabs>
          <w:tab w:val="left" w:pos="0"/>
          <w:tab w:val="left" w:pos="330"/>
          <w:tab w:val="left" w:pos="540"/>
        </w:tabs>
        <w:spacing w:before="0"/>
        <w:ind w:left="6"/>
        <w:rPr>
          <w:rFonts w:eastAsia="Calibri" w:cs="Arial"/>
        </w:rPr>
      </w:pPr>
      <w:r w:rsidRPr="00744033">
        <w:rPr>
          <w:rFonts w:eastAsia="Calibri" w:cs="Arial"/>
        </w:rPr>
        <w:t xml:space="preserve">                                                  _________________________________________</w:t>
      </w:r>
      <w:r w:rsidR="000F683D" w:rsidRPr="00744033">
        <w:rPr>
          <w:rFonts w:eastAsia="Calibri" w:cs="Arial"/>
        </w:rPr>
        <w:t>_________________________</w:t>
      </w:r>
    </w:p>
    <w:p w:rsidR="00343A18" w:rsidRPr="00744033" w:rsidRDefault="00343A18" w:rsidP="00343A18">
      <w:pPr>
        <w:tabs>
          <w:tab w:val="left" w:pos="0"/>
          <w:tab w:val="left" w:pos="330"/>
          <w:tab w:val="left" w:pos="540"/>
        </w:tabs>
        <w:spacing w:before="0"/>
        <w:ind w:left="6"/>
        <w:jc w:val="center"/>
        <w:rPr>
          <w:rFonts w:eastAsia="Calibri" w:cs="Arial"/>
        </w:rPr>
      </w:pPr>
      <w:r w:rsidRPr="00744033">
        <w:rPr>
          <w:rFonts w:cs="Arial"/>
          <w:bCs/>
          <w:kern w:val="28"/>
        </w:rPr>
        <w:t>(</w:t>
      </w:r>
      <w:proofErr w:type="gramStart"/>
      <w:r w:rsidRPr="00744033">
        <w:rPr>
          <w:rFonts w:cs="Arial"/>
          <w:bCs/>
          <w:kern w:val="28"/>
        </w:rPr>
        <w:t>назив</w:t>
      </w:r>
      <w:proofErr w:type="gramEnd"/>
      <w:r w:rsidRPr="00744033">
        <w:rPr>
          <w:rFonts w:cs="Arial"/>
          <w:bCs/>
          <w:kern w:val="28"/>
        </w:rPr>
        <w:t xml:space="preserve"> и седиште наручиоца)</w:t>
      </w:r>
    </w:p>
    <w:p w:rsidR="00343A18" w:rsidRPr="00744033" w:rsidRDefault="00343A18" w:rsidP="00343A18">
      <w:pPr>
        <w:jc w:val="left"/>
        <w:rPr>
          <w:rFonts w:cs="Arial"/>
        </w:rPr>
      </w:pPr>
      <w:r w:rsidRPr="00744033">
        <w:rPr>
          <w:rFonts w:cs="Arial"/>
        </w:rPr>
        <w:t>Лице за контакт:      _________________________________________</w:t>
      </w:r>
      <w:r w:rsidR="000F683D" w:rsidRPr="00744033">
        <w:rPr>
          <w:rFonts w:cs="Arial"/>
        </w:rPr>
        <w:t>__________________________</w:t>
      </w:r>
    </w:p>
    <w:p w:rsidR="00343A18" w:rsidRPr="00744033" w:rsidRDefault="00343A18" w:rsidP="00343A18">
      <w:pPr>
        <w:jc w:val="center"/>
        <w:rPr>
          <w:rFonts w:cs="Arial"/>
        </w:rPr>
      </w:pPr>
      <w:r w:rsidRPr="00744033">
        <w:rPr>
          <w:rFonts w:cs="Arial"/>
        </w:rPr>
        <w:t>(</w:t>
      </w:r>
      <w:proofErr w:type="gramStart"/>
      <w:r w:rsidRPr="00744033">
        <w:rPr>
          <w:rFonts w:cs="Arial"/>
        </w:rPr>
        <w:t>име</w:t>
      </w:r>
      <w:proofErr w:type="gramEnd"/>
      <w:r w:rsidRPr="00744033">
        <w:rPr>
          <w:rFonts w:cs="Arial"/>
        </w:rPr>
        <w:t>, презиме,  контакт телефон)</w:t>
      </w:r>
    </w:p>
    <w:p w:rsidR="00343A18" w:rsidRPr="00744033" w:rsidRDefault="00343A18" w:rsidP="00343A18">
      <w:pPr>
        <w:jc w:val="left"/>
        <w:rPr>
          <w:rFonts w:cs="Arial"/>
        </w:rPr>
      </w:pPr>
      <w:r w:rsidRPr="00744033">
        <w:rPr>
          <w:rFonts w:cs="Arial"/>
        </w:rPr>
        <w:t>Овим путем потврђујем да је _________________________________________</w:t>
      </w:r>
      <w:r w:rsidR="000F683D" w:rsidRPr="00744033">
        <w:rPr>
          <w:rFonts w:cs="Arial"/>
        </w:rPr>
        <w:t>_________________________</w:t>
      </w:r>
    </w:p>
    <w:p w:rsidR="00343A18" w:rsidRPr="00744033" w:rsidRDefault="00343A18" w:rsidP="00343A18">
      <w:pPr>
        <w:jc w:val="center"/>
        <w:rPr>
          <w:rFonts w:cs="Arial"/>
        </w:rPr>
      </w:pPr>
      <w:r w:rsidRPr="00744033">
        <w:rPr>
          <w:rFonts w:cs="Arial"/>
        </w:rPr>
        <w:t>(</w:t>
      </w:r>
      <w:proofErr w:type="gramStart"/>
      <w:r w:rsidRPr="00744033">
        <w:rPr>
          <w:rFonts w:cs="Arial"/>
        </w:rPr>
        <w:t>навести</w:t>
      </w:r>
      <w:proofErr w:type="gramEnd"/>
      <w:r w:rsidRPr="00744033">
        <w:rPr>
          <w:rFonts w:cs="Arial"/>
        </w:rPr>
        <w:t xml:space="preserve"> назив седиште  понуђача)</w:t>
      </w:r>
    </w:p>
    <w:p w:rsidR="00343A18" w:rsidRPr="00744033" w:rsidRDefault="00343A18" w:rsidP="00343A18">
      <w:pPr>
        <w:rPr>
          <w:rFonts w:cs="Arial"/>
        </w:rPr>
      </w:pPr>
      <w:proofErr w:type="gramStart"/>
      <w:r w:rsidRPr="00744033">
        <w:rPr>
          <w:rFonts w:cs="Arial"/>
        </w:rPr>
        <w:t>за</w:t>
      </w:r>
      <w:proofErr w:type="gramEnd"/>
      <w:r w:rsidRPr="00744033">
        <w:rPr>
          <w:rFonts w:cs="Arial"/>
        </w:rPr>
        <w:t xml:space="preserve"> наше потребе извршио: </w:t>
      </w:r>
    </w:p>
    <w:p w:rsidR="00343A18" w:rsidRPr="00744033" w:rsidRDefault="00343A18" w:rsidP="00343A18">
      <w:pPr>
        <w:rPr>
          <w:rFonts w:cs="Arial"/>
        </w:rPr>
      </w:pPr>
      <w:r w:rsidRPr="00744033">
        <w:rPr>
          <w:rFonts w:cs="Arial"/>
        </w:rPr>
        <w:t>_________________________________________</w:t>
      </w:r>
      <w:r w:rsidR="000F683D" w:rsidRPr="00744033">
        <w:rPr>
          <w:rFonts w:cs="Arial"/>
        </w:rPr>
        <w:t>_________________________</w:t>
      </w:r>
    </w:p>
    <w:p w:rsidR="00343A18" w:rsidRPr="00744033" w:rsidRDefault="00343A18" w:rsidP="00343A18">
      <w:pPr>
        <w:rPr>
          <w:rFonts w:cs="Arial"/>
        </w:rPr>
      </w:pPr>
      <w:r w:rsidRPr="00744033">
        <w:rPr>
          <w:rFonts w:cs="Arial"/>
        </w:rPr>
        <w:t xml:space="preserve">                                                  (</w:t>
      </w:r>
      <w:proofErr w:type="gramStart"/>
      <w:r w:rsidRPr="00744033">
        <w:rPr>
          <w:rFonts w:cs="Arial"/>
        </w:rPr>
        <w:t>навести</w:t>
      </w:r>
      <w:proofErr w:type="gramEnd"/>
      <w:r w:rsidRPr="00744033">
        <w:rPr>
          <w:rFonts w:cs="Arial"/>
        </w:rPr>
        <w:t xml:space="preserve">) </w:t>
      </w:r>
    </w:p>
    <w:p w:rsidR="00343A18" w:rsidRPr="00744033" w:rsidRDefault="00343A18" w:rsidP="00343A18">
      <w:pPr>
        <w:rPr>
          <w:rFonts w:cs="Arial"/>
        </w:rPr>
      </w:pPr>
      <w:proofErr w:type="gramStart"/>
      <w:r w:rsidRPr="00744033">
        <w:rPr>
          <w:rFonts w:cs="Arial"/>
        </w:rPr>
        <w:t>у</w:t>
      </w:r>
      <w:proofErr w:type="gramEnd"/>
      <w:r w:rsidRPr="00744033">
        <w:rPr>
          <w:rFonts w:cs="Arial"/>
        </w:rPr>
        <w:t xml:space="preserve"> уговореном року, обиму и квалитету и да </w:t>
      </w:r>
      <w:r w:rsidR="004C0776" w:rsidRPr="00744033">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74403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44033" w:rsidRDefault="00343A18" w:rsidP="00BC01DC">
            <w:pPr>
              <w:jc w:val="center"/>
              <w:rPr>
                <w:rFonts w:eastAsia="Calibri" w:cs="Arial"/>
              </w:rPr>
            </w:pPr>
            <w:r w:rsidRPr="0074403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44033" w:rsidRDefault="00343A18" w:rsidP="00BC01DC">
            <w:pPr>
              <w:jc w:val="center"/>
              <w:rPr>
                <w:rFonts w:eastAsia="Calibri" w:cs="Arial"/>
              </w:rPr>
            </w:pPr>
            <w:r w:rsidRPr="0074403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44033" w:rsidRDefault="00343A18" w:rsidP="00BC01DC">
            <w:pPr>
              <w:jc w:val="center"/>
              <w:rPr>
                <w:rFonts w:eastAsia="Calibri" w:cs="Arial"/>
              </w:rPr>
            </w:pPr>
            <w:r w:rsidRPr="0074403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44033" w:rsidRDefault="00343A18" w:rsidP="00BC01DC">
            <w:pPr>
              <w:jc w:val="center"/>
              <w:rPr>
                <w:rFonts w:eastAsia="Calibri" w:cs="Arial"/>
              </w:rPr>
            </w:pPr>
            <w:r w:rsidRPr="00744033">
              <w:rPr>
                <w:rFonts w:eastAsia="Calibri" w:cs="Arial"/>
              </w:rPr>
              <w:t xml:space="preserve">Вредност </w:t>
            </w:r>
            <w:r w:rsidR="00FD6BCE" w:rsidRPr="00744033">
              <w:rPr>
                <w:rFonts w:eastAsia="Calibri" w:cs="Arial"/>
              </w:rPr>
              <w:t>извршених услуга</w:t>
            </w:r>
            <w:r w:rsidRPr="00744033">
              <w:rPr>
                <w:rFonts w:eastAsia="Calibri" w:cs="Arial"/>
              </w:rPr>
              <w:t xml:space="preserve"> без ПДВ</w:t>
            </w:r>
          </w:p>
          <w:p w:rsidR="00657291" w:rsidRPr="00744033" w:rsidRDefault="00657291" w:rsidP="000C67B2">
            <w:pPr>
              <w:jc w:val="center"/>
              <w:rPr>
                <w:rFonts w:eastAsia="Calibri" w:cs="Arial"/>
              </w:rPr>
            </w:pPr>
            <w:r w:rsidRPr="00744033">
              <w:rPr>
                <w:rFonts w:eastAsia="Calibri" w:cs="Arial"/>
              </w:rPr>
              <w:t>Дин/</w:t>
            </w:r>
            <w:r w:rsidR="000C67B2" w:rsidRPr="00744033">
              <w:rPr>
                <w:rFonts w:eastAsia="Calibri" w:cs="Arial"/>
              </w:rPr>
              <w:t>EUR</w:t>
            </w:r>
          </w:p>
        </w:tc>
      </w:tr>
      <w:tr w:rsidR="00343A18" w:rsidRPr="0074403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4403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r>
      <w:tr w:rsidR="00343A18" w:rsidRPr="0074403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4403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r>
      <w:tr w:rsidR="00343A18" w:rsidRPr="0074403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4403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r>
      <w:tr w:rsidR="00343A18" w:rsidRPr="0074403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4403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44033" w:rsidRDefault="00343A18" w:rsidP="00BC01DC">
            <w:pPr>
              <w:rPr>
                <w:rFonts w:eastAsia="Calibri" w:cs="Arial"/>
              </w:rPr>
            </w:pPr>
          </w:p>
        </w:tc>
      </w:tr>
    </w:tbl>
    <w:p w:rsidR="00343A18" w:rsidRPr="00744033" w:rsidRDefault="00343A18" w:rsidP="000F683D">
      <w:pPr>
        <w:rPr>
          <w:rFonts w:eastAsia="TimesNewRomanPS-BoldMT" w:cs="Arial"/>
          <w:b/>
          <w:bCs/>
          <w:iCs/>
        </w:rPr>
      </w:pPr>
      <w:r w:rsidRPr="0074403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744033" w:rsidTr="00BC01DC">
        <w:trPr>
          <w:jc w:val="center"/>
        </w:trPr>
        <w:tc>
          <w:tcPr>
            <w:tcW w:w="3882" w:type="dxa"/>
          </w:tcPr>
          <w:p w:rsidR="00343A18" w:rsidRPr="00744033" w:rsidRDefault="00343A18" w:rsidP="00BC01DC">
            <w:pPr>
              <w:spacing w:before="0"/>
              <w:jc w:val="center"/>
              <w:rPr>
                <w:rFonts w:cs="Arial"/>
              </w:rPr>
            </w:pPr>
            <w:r w:rsidRPr="00744033">
              <w:rPr>
                <w:rFonts w:cs="Arial"/>
              </w:rPr>
              <w:t>Датум:</w:t>
            </w:r>
          </w:p>
        </w:tc>
        <w:tc>
          <w:tcPr>
            <w:tcW w:w="2127" w:type="dxa"/>
          </w:tcPr>
          <w:p w:rsidR="00343A18" w:rsidRPr="00744033" w:rsidRDefault="00343A18" w:rsidP="00BC01DC">
            <w:pPr>
              <w:spacing w:before="0"/>
              <w:jc w:val="center"/>
              <w:rPr>
                <w:rFonts w:cs="Arial"/>
                <w:lang w:val="ru-RU"/>
              </w:rPr>
            </w:pPr>
          </w:p>
        </w:tc>
        <w:tc>
          <w:tcPr>
            <w:tcW w:w="4022" w:type="dxa"/>
          </w:tcPr>
          <w:p w:rsidR="00343A18" w:rsidRPr="00744033" w:rsidRDefault="00343A18" w:rsidP="00FD6BCE">
            <w:pPr>
              <w:spacing w:before="0"/>
              <w:jc w:val="center"/>
              <w:rPr>
                <w:rFonts w:cs="Arial"/>
                <w:lang w:val="ru-RU"/>
              </w:rPr>
            </w:pPr>
            <w:r w:rsidRPr="00744033">
              <w:rPr>
                <w:rFonts w:cs="Arial"/>
                <w:lang w:val="sr-Cyrl-CS"/>
              </w:rPr>
              <w:t>Наручилац</w:t>
            </w:r>
            <w:r w:rsidR="000C67B2" w:rsidRPr="00744033">
              <w:rPr>
                <w:rFonts w:cs="Arial"/>
                <w:lang w:val="sr-Cyrl-CS"/>
              </w:rPr>
              <w:t>/</w:t>
            </w:r>
            <w:r w:rsidR="00FD6BCE" w:rsidRPr="00744033">
              <w:rPr>
                <w:rFonts w:cs="Arial"/>
                <w:lang w:val="sr-Cyrl-CS"/>
              </w:rPr>
              <w:t>корисник услуга</w:t>
            </w:r>
            <w:r w:rsidRPr="00744033">
              <w:rPr>
                <w:rFonts w:cs="Arial"/>
                <w:lang w:val="sr-Cyrl-CS"/>
              </w:rPr>
              <w:t>:</w:t>
            </w:r>
          </w:p>
        </w:tc>
      </w:tr>
      <w:tr w:rsidR="00343A18" w:rsidRPr="00744033" w:rsidTr="00BC01DC">
        <w:trPr>
          <w:jc w:val="center"/>
        </w:trPr>
        <w:tc>
          <w:tcPr>
            <w:tcW w:w="3882" w:type="dxa"/>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rPr>
            </w:pPr>
            <w:r w:rsidRPr="00744033">
              <w:rPr>
                <w:rFonts w:cs="Arial"/>
              </w:rPr>
              <w:t>М.П.</w:t>
            </w:r>
          </w:p>
        </w:tc>
        <w:tc>
          <w:tcPr>
            <w:tcW w:w="4022" w:type="dxa"/>
          </w:tcPr>
          <w:p w:rsidR="00343A18" w:rsidRPr="00744033" w:rsidRDefault="00343A18" w:rsidP="00BC01DC">
            <w:pPr>
              <w:spacing w:before="0"/>
              <w:jc w:val="center"/>
              <w:rPr>
                <w:rFonts w:cs="Arial"/>
                <w:lang w:val="ru-RU"/>
              </w:rPr>
            </w:pPr>
          </w:p>
        </w:tc>
      </w:tr>
      <w:tr w:rsidR="00343A18" w:rsidRPr="00744033" w:rsidTr="00BC01DC">
        <w:trPr>
          <w:jc w:val="center"/>
        </w:trPr>
        <w:tc>
          <w:tcPr>
            <w:tcW w:w="3882" w:type="dxa"/>
            <w:tcBorders>
              <w:bottom w:val="single" w:sz="4" w:space="0" w:color="auto"/>
            </w:tcBorders>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lang w:val="ru-RU"/>
              </w:rPr>
            </w:pPr>
          </w:p>
        </w:tc>
        <w:tc>
          <w:tcPr>
            <w:tcW w:w="4022" w:type="dxa"/>
            <w:tcBorders>
              <w:bottom w:val="single" w:sz="4" w:space="0" w:color="auto"/>
            </w:tcBorders>
          </w:tcPr>
          <w:p w:rsidR="00343A18" w:rsidRPr="00744033" w:rsidRDefault="00343A18" w:rsidP="00BC01DC">
            <w:pPr>
              <w:spacing w:before="0"/>
              <w:jc w:val="center"/>
              <w:rPr>
                <w:rFonts w:cs="Arial"/>
                <w:lang w:val="ru-RU"/>
              </w:rPr>
            </w:pPr>
          </w:p>
        </w:tc>
      </w:tr>
      <w:tr w:rsidR="00343A18" w:rsidRPr="00744033" w:rsidTr="00BC01DC">
        <w:trPr>
          <w:trHeight w:val="389"/>
          <w:jc w:val="center"/>
        </w:trPr>
        <w:tc>
          <w:tcPr>
            <w:tcW w:w="3882" w:type="dxa"/>
            <w:tcBorders>
              <w:top w:val="single" w:sz="4" w:space="0" w:color="auto"/>
            </w:tcBorders>
          </w:tcPr>
          <w:p w:rsidR="00343A18" w:rsidRPr="00744033" w:rsidRDefault="00343A18" w:rsidP="00BC01DC">
            <w:pPr>
              <w:spacing w:before="0"/>
              <w:jc w:val="center"/>
              <w:rPr>
                <w:rFonts w:cs="Arial"/>
              </w:rPr>
            </w:pPr>
          </w:p>
        </w:tc>
        <w:tc>
          <w:tcPr>
            <w:tcW w:w="2127" w:type="dxa"/>
          </w:tcPr>
          <w:p w:rsidR="00343A18" w:rsidRPr="00744033" w:rsidRDefault="00343A18" w:rsidP="00BC01DC">
            <w:pPr>
              <w:spacing w:before="0"/>
              <w:jc w:val="center"/>
              <w:rPr>
                <w:rFonts w:cs="Arial"/>
                <w:lang w:val="ru-RU"/>
              </w:rPr>
            </w:pPr>
          </w:p>
        </w:tc>
        <w:tc>
          <w:tcPr>
            <w:tcW w:w="4022" w:type="dxa"/>
            <w:tcBorders>
              <w:top w:val="single" w:sz="4" w:space="0" w:color="auto"/>
            </w:tcBorders>
          </w:tcPr>
          <w:p w:rsidR="00343A18" w:rsidRPr="00744033" w:rsidRDefault="00343A18" w:rsidP="00BC01DC">
            <w:pPr>
              <w:spacing w:before="0"/>
              <w:jc w:val="center"/>
              <w:rPr>
                <w:rFonts w:cs="Arial"/>
                <w:lang w:val="ru-RU"/>
              </w:rPr>
            </w:pPr>
          </w:p>
        </w:tc>
      </w:tr>
    </w:tbl>
    <w:p w:rsidR="00343A18" w:rsidRPr="00744033" w:rsidRDefault="00343A18" w:rsidP="00343A18">
      <w:pPr>
        <w:tabs>
          <w:tab w:val="left" w:pos="4999"/>
        </w:tabs>
        <w:spacing w:before="0"/>
        <w:rPr>
          <w:rFonts w:eastAsia="TimesNewRomanPS-BoldMT" w:cs="Arial"/>
          <w:b/>
          <w:bCs/>
          <w:iCs/>
        </w:rPr>
      </w:pPr>
    </w:p>
    <w:p w:rsidR="00343A18" w:rsidRPr="00744033" w:rsidRDefault="00343A18" w:rsidP="00343A18">
      <w:pPr>
        <w:rPr>
          <w:rFonts w:cs="Arial"/>
          <w:b/>
        </w:rPr>
      </w:pPr>
      <w:r w:rsidRPr="00744033">
        <w:rPr>
          <w:rFonts w:cs="Arial"/>
          <w:b/>
        </w:rPr>
        <w:t>НАПОМЕНА:</w:t>
      </w:r>
    </w:p>
    <w:p w:rsidR="00343A18" w:rsidRPr="00744033" w:rsidRDefault="00343A18" w:rsidP="00343A18">
      <w:pPr>
        <w:rPr>
          <w:rFonts w:cs="Arial"/>
        </w:rPr>
      </w:pPr>
      <w:proofErr w:type="gramStart"/>
      <w:r w:rsidRPr="00744033">
        <w:rPr>
          <w:rFonts w:cs="Arial"/>
        </w:rPr>
        <w:t>Приликом подношења понуде овај образац копирати у потребном броју примерака.</w:t>
      </w:r>
      <w:proofErr w:type="gramEnd"/>
    </w:p>
    <w:p w:rsidR="00657291" w:rsidRPr="00744033" w:rsidRDefault="00657291" w:rsidP="00657291">
      <w:pPr>
        <w:spacing w:before="0"/>
        <w:rPr>
          <w:rFonts w:cs="Arial"/>
        </w:rPr>
      </w:pPr>
      <w:proofErr w:type="gramStart"/>
      <w:r w:rsidRPr="00744033">
        <w:rPr>
          <w:rFonts w:cs="Arial"/>
        </w:rPr>
        <w:t>Понуђач који даје нетачне податке у погледу стручних референци, чини прекршај по члану 170.</w:t>
      </w:r>
      <w:proofErr w:type="gramEnd"/>
      <w:r w:rsidRPr="00744033">
        <w:rPr>
          <w:rFonts w:cs="Arial"/>
        </w:rPr>
        <w:t xml:space="preserve"> </w:t>
      </w:r>
      <w:proofErr w:type="gramStart"/>
      <w:r w:rsidRPr="00744033">
        <w:rPr>
          <w:rFonts w:cs="Arial"/>
        </w:rPr>
        <w:t>став</w:t>
      </w:r>
      <w:proofErr w:type="gramEnd"/>
      <w:r w:rsidRPr="00744033">
        <w:rPr>
          <w:rFonts w:cs="Arial"/>
        </w:rPr>
        <w:t xml:space="preserve"> 1. </w:t>
      </w:r>
      <w:proofErr w:type="gramStart"/>
      <w:r w:rsidRPr="00744033">
        <w:rPr>
          <w:rFonts w:cs="Arial"/>
        </w:rPr>
        <w:t>тачка</w:t>
      </w:r>
      <w:proofErr w:type="gramEnd"/>
      <w:r w:rsidRPr="00744033">
        <w:rPr>
          <w:rFonts w:cs="Arial"/>
        </w:rPr>
        <w:t xml:space="preserve"> 3. </w:t>
      </w:r>
      <w:proofErr w:type="gramStart"/>
      <w:r w:rsidRPr="00744033">
        <w:rPr>
          <w:rFonts w:cs="Arial"/>
        </w:rPr>
        <w:t>Закона о јавним набавкама.</w:t>
      </w:r>
      <w:proofErr w:type="gramEnd"/>
      <w:r w:rsidRPr="00744033">
        <w:rPr>
          <w:rFonts w:cs="Arial"/>
        </w:rPr>
        <w:t xml:space="preserve"> </w:t>
      </w:r>
      <w:proofErr w:type="gramStart"/>
      <w:r w:rsidRPr="00744033">
        <w:rPr>
          <w:rFonts w:cs="Arial"/>
        </w:rPr>
        <w:t>Давање неистинитих података у понуди је основ за негативну референцу у смислу члана 82.</w:t>
      </w:r>
      <w:proofErr w:type="gramEnd"/>
      <w:r w:rsidRPr="00744033">
        <w:rPr>
          <w:rFonts w:cs="Arial"/>
        </w:rPr>
        <w:t xml:space="preserve"> </w:t>
      </w:r>
      <w:proofErr w:type="gramStart"/>
      <w:r w:rsidRPr="00744033">
        <w:rPr>
          <w:rFonts w:cs="Arial"/>
        </w:rPr>
        <w:t>став</w:t>
      </w:r>
      <w:proofErr w:type="gramEnd"/>
      <w:r w:rsidRPr="00744033">
        <w:rPr>
          <w:rFonts w:cs="Arial"/>
        </w:rPr>
        <w:t xml:space="preserve"> 1. </w:t>
      </w:r>
      <w:proofErr w:type="gramStart"/>
      <w:r w:rsidRPr="00744033">
        <w:rPr>
          <w:rFonts w:cs="Arial"/>
        </w:rPr>
        <w:t>тачка</w:t>
      </w:r>
      <w:proofErr w:type="gramEnd"/>
      <w:r w:rsidRPr="00744033">
        <w:rPr>
          <w:rFonts w:cs="Arial"/>
        </w:rPr>
        <w:t xml:space="preserve"> 3) Закона</w:t>
      </w:r>
    </w:p>
    <w:p w:rsidR="00657291" w:rsidRPr="00E47C2E" w:rsidRDefault="00657291" w:rsidP="00343A18">
      <w:pPr>
        <w:rPr>
          <w:rFonts w:cs="Arial"/>
          <w:color w:val="00B0F0"/>
          <w:lang w:val="sr-Cyrl-CS"/>
        </w:rPr>
      </w:pPr>
    </w:p>
    <w:p w:rsidR="00316C50" w:rsidRPr="00744033" w:rsidRDefault="00316C50" w:rsidP="00316C50">
      <w:pPr>
        <w:rPr>
          <w:rFonts w:cs="Arial"/>
        </w:rPr>
      </w:pPr>
      <w:proofErr w:type="gramStart"/>
      <w:r w:rsidRPr="00744033">
        <w:rPr>
          <w:rFonts w:cs="Arial"/>
        </w:rPr>
        <w:t>Уколико је референтни уговор закључен у страној валути, у поступку стручне оцене понуда наручилац ће извршити прерачун (</w:t>
      </w:r>
      <w:r w:rsidRPr="00744033">
        <w:rPr>
          <w:rFonts w:eastAsia="Calibri" w:cs="Arial"/>
        </w:rPr>
        <w:t>вредности испоручених добара)</w:t>
      </w:r>
      <w:r w:rsidRPr="00744033">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316C50">
      <w:pPr>
        <w:rPr>
          <w:rFonts w:cs="Arial"/>
          <w:color w:val="00B0F0"/>
        </w:rPr>
      </w:pPr>
    </w:p>
    <w:p w:rsidR="00343A18" w:rsidRDefault="00343A18" w:rsidP="00343A18">
      <w:pPr>
        <w:rPr>
          <w:rFonts w:cs="Arial"/>
          <w:color w:val="00B0F0"/>
          <w:lang w:val="sr-Cyrl-RS"/>
        </w:rPr>
      </w:pPr>
    </w:p>
    <w:p w:rsidR="00751919" w:rsidRPr="00E47C2E" w:rsidRDefault="00751919" w:rsidP="00751919">
      <w:pPr>
        <w:pStyle w:val="KDObrazac"/>
        <w:spacing w:before="0"/>
      </w:pPr>
      <w:proofErr w:type="gramStart"/>
      <w:r w:rsidRPr="00E47C2E">
        <w:lastRenderedPageBreak/>
        <w:t xml:space="preserve">ОБРАЗАЦ </w:t>
      </w:r>
      <w:r>
        <w:rPr>
          <w:lang w:val="sr-Cyrl-RS"/>
        </w:rPr>
        <w:t>7</w:t>
      </w:r>
      <w:r w:rsidRPr="00E47C2E">
        <w:t>.</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744033">
              <w:rPr>
                <w:rFonts w:cs="Arial"/>
              </w:rPr>
              <w:t>трошкови прибављања средстава обезбеђења</w:t>
            </w:r>
            <w:r w:rsidR="00316C50" w:rsidRPr="00744033">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01733" w:rsidRDefault="00C01733" w:rsidP="00925E05">
      <w:pPr>
        <w:pStyle w:val="KDObrazac"/>
        <w:spacing w:before="0"/>
        <w:rPr>
          <w:lang w:val="sr-Cyrl-RS"/>
        </w:rPr>
      </w:pPr>
    </w:p>
    <w:p w:rsidR="00C01733" w:rsidRDefault="00C01733" w:rsidP="00925E05">
      <w:pPr>
        <w:pStyle w:val="KDObrazac"/>
        <w:spacing w:before="0"/>
        <w:rPr>
          <w:lang w:val="sr-Cyrl-RS"/>
        </w:rPr>
      </w:pPr>
    </w:p>
    <w:p w:rsidR="00C01733" w:rsidRDefault="00C01733" w:rsidP="00925E05">
      <w:pPr>
        <w:pStyle w:val="KDObrazac"/>
        <w:spacing w:before="0"/>
        <w:rPr>
          <w:lang w:val="sr-Cyrl-RS"/>
        </w:rPr>
      </w:pPr>
    </w:p>
    <w:p w:rsidR="00925E05" w:rsidRPr="00744033" w:rsidRDefault="00744033" w:rsidP="00925E05">
      <w:pPr>
        <w:pStyle w:val="KDObrazac"/>
        <w:spacing w:before="0"/>
        <w:rPr>
          <w:lang w:val="sr-Cyrl-RS"/>
        </w:rPr>
      </w:pPr>
      <w:r>
        <w:t xml:space="preserve">ПРИЛОГ </w:t>
      </w:r>
      <w:r>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744033" w:rsidRDefault="00B043D1" w:rsidP="00781B02">
      <w:pPr>
        <w:rPr>
          <w:rFonts w:cs="Arial"/>
        </w:rPr>
      </w:pPr>
    </w:p>
    <w:p w:rsidR="001B0370" w:rsidRPr="005D295D" w:rsidRDefault="005D295D" w:rsidP="001B0370">
      <w:pPr>
        <w:pStyle w:val="KDObrazac"/>
        <w:spacing w:before="0"/>
        <w:rPr>
          <w:lang w:val="sr-Cyrl-RS"/>
        </w:rPr>
      </w:pPr>
      <w:r>
        <w:t xml:space="preserve">ПРИЛОГ </w:t>
      </w:r>
      <w:r>
        <w:rPr>
          <w:lang w:val="sr-Cyrl-RS"/>
        </w:rPr>
        <w:t>2</w:t>
      </w:r>
    </w:p>
    <w:p w:rsidR="00316C50" w:rsidRPr="00744033" w:rsidRDefault="00316C50" w:rsidP="00316C50">
      <w:pPr>
        <w:pStyle w:val="KDObrazac"/>
        <w:spacing w:before="0"/>
      </w:pPr>
      <w:proofErr w:type="gramStart"/>
      <w:r w:rsidRPr="00744033">
        <w:t>менице</w:t>
      </w:r>
      <w:proofErr w:type="gramEnd"/>
      <w:r w:rsidRPr="00744033">
        <w:t xml:space="preserve"> за озбиљност понуде</w:t>
      </w:r>
    </w:p>
    <w:p w:rsidR="00316C50" w:rsidRPr="00744033" w:rsidRDefault="00316C50" w:rsidP="001B0370">
      <w:pPr>
        <w:pStyle w:val="KDObrazac"/>
        <w:spacing w:before="0"/>
      </w:pPr>
    </w:p>
    <w:p w:rsidR="001B0370" w:rsidRPr="00744033" w:rsidRDefault="001B0370" w:rsidP="00781B02">
      <w:pPr>
        <w:rPr>
          <w:rFonts w:cs="Arial"/>
        </w:rPr>
      </w:pPr>
    </w:p>
    <w:p w:rsidR="001B0370" w:rsidRPr="00744033" w:rsidRDefault="001B0370" w:rsidP="001B0370">
      <w:pPr>
        <w:spacing w:before="0"/>
        <w:rPr>
          <w:rFonts w:cs="Arial"/>
        </w:rPr>
      </w:pPr>
    </w:p>
    <w:p w:rsidR="001B0370" w:rsidRPr="00744033" w:rsidRDefault="001B0370" w:rsidP="001B0370">
      <w:pPr>
        <w:spacing w:before="0"/>
        <w:rPr>
          <w:rFonts w:cs="Arial"/>
        </w:rPr>
      </w:pPr>
      <w:proofErr w:type="gramStart"/>
      <w:r w:rsidRPr="0074403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44033">
        <w:rPr>
          <w:rFonts w:cs="Arial"/>
        </w:rPr>
        <w:t>П</w:t>
      </w:r>
      <w:r w:rsidRPr="00744033">
        <w:rPr>
          <w:rFonts w:cs="Arial"/>
        </w:rPr>
        <w:t>овеља</w:t>
      </w:r>
      <w:r w:rsidR="00527AD1" w:rsidRPr="00744033">
        <w:rPr>
          <w:rFonts w:cs="Arial"/>
        </w:rPr>
        <w:t>, Сл.лист РС 80/15</w:t>
      </w:r>
      <w:r w:rsidRPr="00744033">
        <w:rPr>
          <w:rFonts w:cs="Arial"/>
        </w:rPr>
        <w:t xml:space="preserve">) и Зaкoнa o </w:t>
      </w:r>
      <w:r w:rsidR="00527AD1" w:rsidRPr="00744033">
        <w:rPr>
          <w:rFonts w:cs="Arial"/>
        </w:rPr>
        <w:t>платним услугама</w:t>
      </w:r>
      <w:r w:rsidRPr="00744033">
        <w:rPr>
          <w:rFonts w:cs="Arial"/>
        </w:rPr>
        <w:t xml:space="preserve"> (Сл. лист СРЈ бр. 03/02 и 05/03, Сл. гл.</w:t>
      </w:r>
      <w:proofErr w:type="gramEnd"/>
      <w:r w:rsidRPr="00744033">
        <w:rPr>
          <w:rFonts w:cs="Arial"/>
        </w:rPr>
        <w:t xml:space="preserve"> </w:t>
      </w:r>
      <w:proofErr w:type="gramStart"/>
      <w:r w:rsidRPr="00744033">
        <w:rPr>
          <w:rFonts w:cs="Arial"/>
        </w:rPr>
        <w:t>РС бр.</w:t>
      </w:r>
      <w:proofErr w:type="gramEnd"/>
      <w:r w:rsidRPr="00744033">
        <w:rPr>
          <w:rFonts w:cs="Arial"/>
        </w:rPr>
        <w:t xml:space="preserve"> </w:t>
      </w:r>
      <w:proofErr w:type="gramStart"/>
      <w:r w:rsidRPr="00744033">
        <w:rPr>
          <w:rFonts w:cs="Arial"/>
        </w:rPr>
        <w:t>43/04, 62/06, 111/09 др.</w:t>
      </w:r>
      <w:proofErr w:type="gramEnd"/>
      <w:r w:rsidRPr="00744033">
        <w:rPr>
          <w:rFonts w:cs="Arial"/>
        </w:rPr>
        <w:t xml:space="preserve"> </w:t>
      </w:r>
      <w:proofErr w:type="gramStart"/>
      <w:r w:rsidRPr="00744033">
        <w:rPr>
          <w:rFonts w:cs="Arial"/>
        </w:rPr>
        <w:t>закон</w:t>
      </w:r>
      <w:proofErr w:type="gramEnd"/>
      <w:r w:rsidRPr="00744033">
        <w:rPr>
          <w:rFonts w:cs="Arial"/>
        </w:rPr>
        <w:t xml:space="preserve"> и 31/11) и тачке 1, 2. </w:t>
      </w:r>
      <w:proofErr w:type="gramStart"/>
      <w:r w:rsidRPr="00744033">
        <w:rPr>
          <w:rFonts w:cs="Arial"/>
        </w:rPr>
        <w:t>и</w:t>
      </w:r>
      <w:proofErr w:type="gramEnd"/>
      <w:r w:rsidRPr="00744033">
        <w:rPr>
          <w:rFonts w:cs="Arial"/>
        </w:rPr>
        <w:t xml:space="preserve"> 6. Одлуке о облику садржини и начину коришћења јединствених инструмената платног промета</w:t>
      </w:r>
    </w:p>
    <w:p w:rsidR="001B0370" w:rsidRPr="00744033" w:rsidRDefault="001B0370" w:rsidP="001B0370">
      <w:pPr>
        <w:spacing w:before="0"/>
        <w:rPr>
          <w:rFonts w:cs="Arial"/>
        </w:rPr>
      </w:pPr>
    </w:p>
    <w:p w:rsidR="001B0370" w:rsidRPr="00744033" w:rsidRDefault="001B0370" w:rsidP="001B0370">
      <w:pPr>
        <w:spacing w:before="0"/>
        <w:rPr>
          <w:rFonts w:cs="Arial"/>
          <w:lang w:val="ru-RU"/>
        </w:rPr>
      </w:pPr>
      <w:r w:rsidRPr="00744033">
        <w:rPr>
          <w:rFonts w:cs="Arial"/>
        </w:rPr>
        <w:t>ДУЖНИК</w:t>
      </w:r>
      <w:proofErr w:type="gramStart"/>
      <w:r w:rsidRPr="00744033">
        <w:rPr>
          <w:rFonts w:cs="Arial"/>
        </w:rPr>
        <w:t xml:space="preserve">:  </w:t>
      </w:r>
      <w:r w:rsidRPr="00744033">
        <w:rPr>
          <w:rFonts w:cs="Arial"/>
          <w:lang w:val="ru-RU"/>
        </w:rPr>
        <w:t>…………………………………………………………………………........................</w:t>
      </w:r>
      <w:proofErr w:type="gramEnd"/>
    </w:p>
    <w:p w:rsidR="001B0370" w:rsidRPr="00744033" w:rsidRDefault="001B0370" w:rsidP="001B0370">
      <w:pPr>
        <w:spacing w:before="0"/>
        <w:rPr>
          <w:rFonts w:cs="Arial"/>
        </w:rPr>
      </w:pPr>
      <w:r w:rsidRPr="00744033">
        <w:rPr>
          <w:rFonts w:cs="Arial"/>
        </w:rPr>
        <w:t>(</w:t>
      </w:r>
      <w:proofErr w:type="gramStart"/>
      <w:r w:rsidRPr="00744033">
        <w:rPr>
          <w:rFonts w:cs="Arial"/>
        </w:rPr>
        <w:t>назив</w:t>
      </w:r>
      <w:proofErr w:type="gramEnd"/>
      <w:r w:rsidRPr="00744033">
        <w:rPr>
          <w:rFonts w:cs="Arial"/>
        </w:rPr>
        <w:t xml:space="preserve"> и седиште Понуђача)</w:t>
      </w:r>
    </w:p>
    <w:p w:rsidR="001B0370" w:rsidRPr="00744033" w:rsidRDefault="001B0370" w:rsidP="001B0370">
      <w:pPr>
        <w:spacing w:before="0"/>
        <w:rPr>
          <w:rFonts w:cs="Arial"/>
        </w:rPr>
      </w:pPr>
      <w:r w:rsidRPr="00744033">
        <w:rPr>
          <w:rFonts w:cs="Arial"/>
        </w:rPr>
        <w:t>МАТИЧНИ БРОЈ ДУЖНИКА (Понуђача): ..................................................................</w:t>
      </w:r>
    </w:p>
    <w:p w:rsidR="001B0370" w:rsidRPr="00744033" w:rsidRDefault="001B0370" w:rsidP="001B0370">
      <w:pPr>
        <w:spacing w:before="0"/>
        <w:rPr>
          <w:rFonts w:cs="Arial"/>
        </w:rPr>
      </w:pPr>
      <w:r w:rsidRPr="00744033">
        <w:rPr>
          <w:rFonts w:cs="Arial"/>
        </w:rPr>
        <w:t>ТЕКУЋИ РАЧУН ДУЖНИКА (Понуђача): ...................................................................</w:t>
      </w:r>
    </w:p>
    <w:p w:rsidR="001B0370" w:rsidRPr="00744033" w:rsidRDefault="001B0370" w:rsidP="001B0370">
      <w:pPr>
        <w:spacing w:before="0"/>
        <w:rPr>
          <w:rFonts w:cs="Arial"/>
        </w:rPr>
      </w:pPr>
      <w:r w:rsidRPr="00744033">
        <w:rPr>
          <w:rFonts w:cs="Arial"/>
        </w:rPr>
        <w:t>ПИБ ДУЖНИКА (Понуђача): ........................................................................................</w:t>
      </w:r>
    </w:p>
    <w:p w:rsidR="001B0370" w:rsidRPr="00744033" w:rsidRDefault="001B0370" w:rsidP="001B0370">
      <w:pPr>
        <w:spacing w:before="0"/>
        <w:rPr>
          <w:rFonts w:cs="Arial"/>
        </w:rPr>
      </w:pPr>
    </w:p>
    <w:p w:rsidR="001B0370" w:rsidRPr="00744033" w:rsidRDefault="001B0370" w:rsidP="001B0370">
      <w:pPr>
        <w:spacing w:before="0"/>
        <w:rPr>
          <w:rFonts w:cs="Arial"/>
        </w:rPr>
      </w:pPr>
      <w:proofErr w:type="gramStart"/>
      <w:r w:rsidRPr="00744033">
        <w:rPr>
          <w:rFonts w:cs="Arial"/>
        </w:rPr>
        <w:t>и</w:t>
      </w:r>
      <w:proofErr w:type="gramEnd"/>
      <w:r w:rsidRPr="00744033">
        <w:rPr>
          <w:rFonts w:cs="Arial"/>
        </w:rPr>
        <w:t xml:space="preserve"> з д а ј е  д а н а ............................ године</w:t>
      </w:r>
    </w:p>
    <w:p w:rsidR="001B0370" w:rsidRPr="00744033" w:rsidRDefault="001B0370" w:rsidP="001B0370">
      <w:pPr>
        <w:spacing w:before="0"/>
        <w:rPr>
          <w:rFonts w:cs="Arial"/>
        </w:rPr>
      </w:pPr>
    </w:p>
    <w:p w:rsidR="001B0370" w:rsidRPr="00744033" w:rsidRDefault="001B0370" w:rsidP="001B0370">
      <w:pPr>
        <w:spacing w:before="0"/>
        <w:rPr>
          <w:rFonts w:cs="Arial"/>
        </w:rPr>
      </w:pPr>
    </w:p>
    <w:p w:rsidR="001B0370" w:rsidRPr="00744033" w:rsidRDefault="001B0370" w:rsidP="001B0370">
      <w:pPr>
        <w:spacing w:before="0"/>
        <w:jc w:val="center"/>
        <w:rPr>
          <w:rFonts w:cs="Arial"/>
          <w:b/>
        </w:rPr>
      </w:pPr>
      <w:r w:rsidRPr="00744033">
        <w:rPr>
          <w:rFonts w:cs="Arial"/>
          <w:b/>
        </w:rPr>
        <w:t xml:space="preserve">МЕНИЧНО ПИСМО – ОВЛАШЋЕЊЕ ЗА </w:t>
      </w:r>
      <w:proofErr w:type="gramStart"/>
      <w:r w:rsidRPr="00744033">
        <w:rPr>
          <w:rFonts w:cs="Arial"/>
          <w:b/>
        </w:rPr>
        <w:t>КОРИСНИКА  БЛАНКО</w:t>
      </w:r>
      <w:proofErr w:type="gramEnd"/>
      <w:r w:rsidRPr="00744033">
        <w:rPr>
          <w:rFonts w:cs="Arial"/>
          <w:b/>
        </w:rPr>
        <w:t xml:space="preserve"> </w:t>
      </w:r>
      <w:r w:rsidR="004E0FFC" w:rsidRPr="00744033">
        <w:rPr>
          <w:rFonts w:cs="Arial"/>
          <w:b/>
        </w:rPr>
        <w:t>СОПСТВЕНЕ</w:t>
      </w:r>
      <w:r w:rsidRPr="00744033">
        <w:rPr>
          <w:rFonts w:cs="Arial"/>
          <w:b/>
        </w:rPr>
        <w:t xml:space="preserve"> МЕНИЦЕ</w:t>
      </w:r>
    </w:p>
    <w:p w:rsidR="001B0370" w:rsidRPr="00744033" w:rsidRDefault="001B0370" w:rsidP="001B0370">
      <w:pPr>
        <w:spacing w:before="0"/>
        <w:jc w:val="center"/>
        <w:rPr>
          <w:rFonts w:cs="Arial"/>
          <w:b/>
        </w:rPr>
      </w:pPr>
    </w:p>
    <w:p w:rsidR="00316C50" w:rsidRPr="0074403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44033">
        <w:rPr>
          <w:rFonts w:cs="Arial"/>
          <w:b w:val="0"/>
          <w:sz w:val="22"/>
          <w:szCs w:val="22"/>
        </w:rPr>
        <w:t xml:space="preserve">КОРИСНИК - ПОВЕРИЛАЦ:Јавно предузеће „Електроприведа Србије“ </w:t>
      </w:r>
      <w:r w:rsidR="008576CB" w:rsidRPr="00744033">
        <w:rPr>
          <w:rFonts w:cs="Arial"/>
          <w:b w:val="0"/>
          <w:sz w:val="22"/>
          <w:szCs w:val="22"/>
        </w:rPr>
        <w:t xml:space="preserve">Београд, </w:t>
      </w:r>
      <w:r w:rsidR="00316C50" w:rsidRPr="0074403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44033">
        <w:rPr>
          <w:rFonts w:cs="Arial"/>
          <w:b w:val="0"/>
          <w:sz w:val="22"/>
          <w:szCs w:val="22"/>
        </w:rPr>
        <w:t>тек</w:t>
      </w:r>
      <w:proofErr w:type="gramEnd"/>
      <w:r w:rsidR="00316C50" w:rsidRPr="00744033">
        <w:rPr>
          <w:rFonts w:cs="Arial"/>
          <w:b w:val="0"/>
          <w:sz w:val="22"/>
          <w:szCs w:val="22"/>
        </w:rPr>
        <w:t xml:space="preserve">. </w:t>
      </w:r>
      <w:proofErr w:type="gramStart"/>
      <w:r w:rsidR="00316C50" w:rsidRPr="00744033">
        <w:rPr>
          <w:rFonts w:cs="Arial"/>
          <w:b w:val="0"/>
          <w:sz w:val="22"/>
          <w:szCs w:val="22"/>
        </w:rPr>
        <w:t>рачуна</w:t>
      </w:r>
      <w:proofErr w:type="gramEnd"/>
      <w:r w:rsidR="00316C50" w:rsidRPr="00744033">
        <w:rPr>
          <w:rFonts w:cs="Arial"/>
          <w:b w:val="0"/>
          <w:sz w:val="22"/>
          <w:szCs w:val="22"/>
        </w:rPr>
        <w:t xml:space="preserve">: 160-700-13 Banka Intesa, </w:t>
      </w:r>
    </w:p>
    <w:p w:rsidR="004C0776" w:rsidRPr="0074403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44033">
        <w:rPr>
          <w:rFonts w:cs="Arial"/>
          <w:b w:val="0"/>
          <w:sz w:val="22"/>
          <w:szCs w:val="22"/>
        </w:rPr>
        <w:tab/>
      </w:r>
    </w:p>
    <w:p w:rsidR="004E0FFC" w:rsidRPr="00744033" w:rsidRDefault="001B0370" w:rsidP="001B0370">
      <w:pPr>
        <w:spacing w:before="0"/>
        <w:rPr>
          <w:rFonts w:cs="Arial"/>
        </w:rPr>
      </w:pPr>
      <w:proofErr w:type="gramStart"/>
      <w:r w:rsidRPr="00744033">
        <w:rPr>
          <w:rFonts w:cs="Arial"/>
        </w:rPr>
        <w:t xml:space="preserve">Прeдajeмo вaм блaнкo </w:t>
      </w:r>
      <w:r w:rsidR="004E0FFC" w:rsidRPr="00744033">
        <w:rPr>
          <w:rFonts w:cs="Arial"/>
        </w:rPr>
        <w:t>сопствену мeницу за озбиљност понуде која је неопозива, без права протеста и наплатива на први позив.</w:t>
      </w:r>
      <w:proofErr w:type="gramEnd"/>
    </w:p>
    <w:p w:rsidR="001B0370" w:rsidRPr="00744033" w:rsidRDefault="004E0FFC" w:rsidP="001B0370">
      <w:pPr>
        <w:spacing w:before="0"/>
        <w:rPr>
          <w:rFonts w:cs="Arial"/>
        </w:rPr>
      </w:pPr>
      <w:r w:rsidRPr="00744033">
        <w:rPr>
          <w:rFonts w:cs="Arial"/>
        </w:rPr>
        <w:t>О</w:t>
      </w:r>
      <w:r w:rsidR="001B0370" w:rsidRPr="00744033">
        <w:rPr>
          <w:rFonts w:cs="Arial"/>
        </w:rPr>
        <w:t>влaшћуjeмo Пoвeриoцa, дa прeдaту мeниц</w:t>
      </w:r>
      <w:r w:rsidR="00316C50" w:rsidRPr="00744033">
        <w:rPr>
          <w:rFonts w:cs="Arial"/>
        </w:rPr>
        <w:t>у брoj _______________________</w:t>
      </w:r>
      <w:proofErr w:type="gramStart"/>
      <w:r w:rsidR="00316C50" w:rsidRPr="00744033">
        <w:rPr>
          <w:rFonts w:cs="Arial"/>
        </w:rPr>
        <w:t>_</w:t>
      </w:r>
      <w:r w:rsidR="001B0370" w:rsidRPr="00744033">
        <w:rPr>
          <w:rFonts w:cs="Arial"/>
        </w:rPr>
        <w:t>(</w:t>
      </w:r>
      <w:proofErr w:type="gramEnd"/>
      <w:r w:rsidR="001B0370" w:rsidRPr="00744033">
        <w:rPr>
          <w:rFonts w:cs="Arial"/>
          <w:iCs/>
        </w:rPr>
        <w:t xml:space="preserve">уписати сeриjски брoj мeницe) </w:t>
      </w:r>
      <w:r w:rsidR="001B0370" w:rsidRPr="00744033">
        <w:rPr>
          <w:rFonts w:cs="Arial"/>
        </w:rPr>
        <w:t xml:space="preserve">мoжe пoпунити у изнoсу </w:t>
      </w:r>
      <w:r w:rsidR="00744033" w:rsidRPr="00744033">
        <w:rPr>
          <w:rFonts w:cs="Arial"/>
          <w:iCs/>
          <w:lang w:val="sr-Cyrl-RS"/>
        </w:rPr>
        <w:t>2</w:t>
      </w:r>
      <w:r w:rsidR="00744033" w:rsidRPr="00744033">
        <w:rPr>
          <w:rFonts w:cs="Arial"/>
        </w:rPr>
        <w:t xml:space="preserve">% </w:t>
      </w:r>
      <w:r w:rsidR="001B0370" w:rsidRPr="00744033">
        <w:rPr>
          <w:rFonts w:cs="Arial"/>
        </w:rPr>
        <w:t xml:space="preserve"> oд врeднoсти пoнудe бeз ПДВ, зa oзбиљнoст пoнудe </w:t>
      </w:r>
      <w:r w:rsidR="001F6213" w:rsidRPr="00744033">
        <w:rPr>
          <w:rFonts w:cs="Arial"/>
        </w:rPr>
        <w:t>у о</w:t>
      </w:r>
      <w:r w:rsidR="001F6213" w:rsidRPr="00744033">
        <w:rPr>
          <w:rFonts w:cs="Arial"/>
          <w:lang w:val="sr-Cyrl-RS"/>
        </w:rPr>
        <w:t>т</w:t>
      </w:r>
      <w:r w:rsidR="001F6213" w:rsidRPr="00744033">
        <w:rPr>
          <w:rFonts w:cs="Arial"/>
        </w:rPr>
        <w:t xml:space="preserve">вореном поступку јавне набавке </w:t>
      </w:r>
      <w:r w:rsidR="001F6213" w:rsidRPr="00744033">
        <w:rPr>
          <w:rFonts w:cs="Arial"/>
          <w:lang w:val="sr-Cyrl-RS"/>
        </w:rPr>
        <w:t xml:space="preserve">услуга </w:t>
      </w:r>
      <w:r w:rsidR="001F6213" w:rsidRPr="00744033">
        <w:rPr>
          <w:rFonts w:cs="Arial"/>
        </w:rPr>
        <w:t>____________(</w:t>
      </w:r>
      <w:r w:rsidR="001F6213" w:rsidRPr="00744033">
        <w:rPr>
          <w:rFonts w:cs="Arial"/>
          <w:lang w:val="sr-Cyrl-RS"/>
        </w:rPr>
        <w:t>предмет</w:t>
      </w:r>
      <w:r w:rsidR="001F6213" w:rsidRPr="00744033">
        <w:rPr>
          <w:rFonts w:cs="Arial"/>
        </w:rPr>
        <w:t>)</w:t>
      </w:r>
      <w:r w:rsidR="001F6213" w:rsidRPr="00744033">
        <w:rPr>
          <w:rFonts w:cs="Arial"/>
          <w:lang w:val="sr-Cyrl-RS"/>
        </w:rPr>
        <w:t>_________(бројЈН),</w:t>
      </w:r>
      <w:r w:rsidR="001B0370" w:rsidRPr="00744033">
        <w:rPr>
          <w:rFonts w:cs="Arial"/>
        </w:rPr>
        <w:t xml:space="preserve">сa рoкoм вaжења </w:t>
      </w:r>
      <w:r w:rsidRPr="00744033">
        <w:rPr>
          <w:rFonts w:cs="Arial"/>
        </w:rPr>
        <w:t>минимално</w:t>
      </w:r>
      <w:r w:rsidR="00744033" w:rsidRPr="00744033">
        <w:rPr>
          <w:rFonts w:cs="Arial"/>
          <w:lang w:val="sr-Cyrl-RS"/>
        </w:rPr>
        <w:t xml:space="preserve"> 30 </w:t>
      </w:r>
      <w:r w:rsidRPr="00744033">
        <w:rPr>
          <w:rFonts w:cs="Arial"/>
        </w:rPr>
        <w:t>дужим од рока важења понуде,</w:t>
      </w:r>
      <w:r w:rsidR="001B0370" w:rsidRPr="0074403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44033">
        <w:rPr>
          <w:rFonts w:cs="Arial"/>
        </w:rPr>
        <w:t>.</w:t>
      </w:r>
    </w:p>
    <w:p w:rsidR="001B0370" w:rsidRPr="00744033" w:rsidRDefault="001B0370" w:rsidP="001B0370">
      <w:pPr>
        <w:spacing w:before="0"/>
        <w:rPr>
          <w:rFonts w:cs="Arial"/>
        </w:rPr>
      </w:pPr>
    </w:p>
    <w:p w:rsidR="001B0370" w:rsidRPr="00744033" w:rsidRDefault="001B0370" w:rsidP="001B0370">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 xml:space="preserve">Истовремено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пуни м</w:t>
      </w:r>
      <w:r w:rsidRPr="00744033">
        <w:rPr>
          <w:rFonts w:ascii="Arial" w:hAnsi="Arial" w:cs="Arial"/>
          <w:color w:val="auto"/>
          <w:sz w:val="22"/>
          <w:szCs w:val="22"/>
        </w:rPr>
        <w:t>e</w:t>
      </w:r>
      <w:r w:rsidRPr="00744033">
        <w:rPr>
          <w:rFonts w:ascii="Arial" w:hAnsi="Arial" w:cs="Arial"/>
          <w:color w:val="auto"/>
          <w:sz w:val="22"/>
          <w:szCs w:val="22"/>
          <w:lang w:val="sr-Cyrl-CS"/>
        </w:rPr>
        <w:t>ницу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изн</w:t>
      </w:r>
      <w:r w:rsidRPr="00744033">
        <w:rPr>
          <w:rFonts w:ascii="Arial" w:hAnsi="Arial" w:cs="Arial"/>
          <w:color w:val="auto"/>
          <w:sz w:val="22"/>
          <w:szCs w:val="22"/>
        </w:rPr>
        <w:t>o</w:t>
      </w:r>
      <w:r w:rsidRPr="00744033">
        <w:rPr>
          <w:rFonts w:ascii="Arial" w:hAnsi="Arial" w:cs="Arial"/>
          <w:color w:val="auto"/>
          <w:sz w:val="22"/>
          <w:szCs w:val="22"/>
          <w:lang w:val="sr-Cyrl-CS"/>
        </w:rPr>
        <w:t xml:space="preserve">с </w:t>
      </w:r>
      <w:r w:rsidRPr="00744033">
        <w:rPr>
          <w:rFonts w:ascii="Arial" w:hAnsi="Arial" w:cs="Arial"/>
          <w:color w:val="auto"/>
          <w:sz w:val="22"/>
          <w:szCs w:val="22"/>
        </w:rPr>
        <w:t>o</w:t>
      </w:r>
      <w:r w:rsidRPr="00744033">
        <w:rPr>
          <w:rFonts w:ascii="Arial" w:hAnsi="Arial" w:cs="Arial"/>
          <w:color w:val="auto"/>
          <w:sz w:val="22"/>
          <w:szCs w:val="22"/>
          <w:lang w:val="sr-Cyrl-CS"/>
        </w:rPr>
        <w:t xml:space="preserve">д </w:t>
      </w:r>
      <w:r w:rsidR="002B0E5E">
        <w:rPr>
          <w:rFonts w:ascii="Arial" w:hAnsi="Arial" w:cs="Arial"/>
          <w:iCs/>
          <w:color w:val="auto"/>
          <w:sz w:val="22"/>
          <w:szCs w:val="22"/>
          <w:lang w:val="sr-Cyrl-RS"/>
        </w:rPr>
        <w:t>2</w:t>
      </w:r>
      <w:r w:rsidR="002B0E5E">
        <w:rPr>
          <w:rFonts w:ascii="Arial" w:hAnsi="Arial" w:cs="Arial"/>
          <w:color w:val="auto"/>
          <w:sz w:val="22"/>
          <w:szCs w:val="22"/>
        </w:rPr>
        <w:t xml:space="preserve">% </w:t>
      </w:r>
      <w:r w:rsidR="004E0FFC" w:rsidRPr="00744033">
        <w:rPr>
          <w:rFonts w:ascii="Arial" w:hAnsi="Arial" w:cs="Arial"/>
          <w:color w:val="auto"/>
          <w:sz w:val="22"/>
          <w:szCs w:val="22"/>
        </w:rPr>
        <w:t>oд врeднoсти пoнудe бeз ПДВ</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б</w:t>
      </w:r>
      <w:r w:rsidRPr="00744033">
        <w:rPr>
          <w:rFonts w:ascii="Arial" w:hAnsi="Arial" w:cs="Arial"/>
          <w:color w:val="auto"/>
          <w:sz w:val="22"/>
          <w:szCs w:val="22"/>
        </w:rPr>
        <w:t>e</w:t>
      </w:r>
      <w:r w:rsidRPr="00744033">
        <w:rPr>
          <w:rFonts w:ascii="Arial" w:hAnsi="Arial" w:cs="Arial"/>
          <w:color w:val="auto"/>
          <w:sz w:val="22"/>
          <w:szCs w:val="22"/>
          <w:lang w:val="sr-Cyrl-CS"/>
        </w:rPr>
        <w:t>зусл</w:t>
      </w:r>
      <w:r w:rsidRPr="00744033">
        <w:rPr>
          <w:rFonts w:ascii="Arial" w:hAnsi="Arial" w:cs="Arial"/>
          <w:color w:val="auto"/>
          <w:sz w:val="22"/>
          <w:szCs w:val="22"/>
        </w:rPr>
        <w:t>o</w:t>
      </w:r>
      <w:r w:rsidRPr="00744033">
        <w:rPr>
          <w:rFonts w:ascii="Arial" w:hAnsi="Arial" w:cs="Arial"/>
          <w:color w:val="auto"/>
          <w:sz w:val="22"/>
          <w:szCs w:val="22"/>
          <w:lang w:val="sr-Cyrl-CS"/>
        </w:rPr>
        <w:t>вн</w:t>
      </w:r>
      <w:r w:rsidRPr="00744033">
        <w:rPr>
          <w:rFonts w:ascii="Arial" w:hAnsi="Arial" w:cs="Arial"/>
          <w:color w:val="auto"/>
          <w:sz w:val="22"/>
          <w:szCs w:val="22"/>
        </w:rPr>
        <w:t>o</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eo</w:t>
      </w:r>
      <w:r w:rsidRPr="00744033">
        <w:rPr>
          <w:rFonts w:ascii="Arial" w:hAnsi="Arial" w:cs="Arial"/>
          <w:color w:val="auto"/>
          <w:sz w:val="22"/>
          <w:szCs w:val="22"/>
          <w:lang w:val="sr-Cyrl-CS"/>
        </w:rPr>
        <w:t>п</w:t>
      </w:r>
      <w:r w:rsidRPr="00744033">
        <w:rPr>
          <w:rFonts w:ascii="Arial" w:hAnsi="Arial" w:cs="Arial"/>
          <w:color w:val="auto"/>
          <w:sz w:val="22"/>
          <w:szCs w:val="22"/>
        </w:rPr>
        <w:t>o</w:t>
      </w:r>
      <w:r w:rsidRPr="00744033">
        <w:rPr>
          <w:rFonts w:ascii="Arial" w:hAnsi="Arial" w:cs="Arial"/>
          <w:color w:val="auto"/>
          <w:sz w:val="22"/>
          <w:szCs w:val="22"/>
          <w:lang w:val="sr-Cyrl-CS"/>
        </w:rPr>
        <w:t>зив</w:t>
      </w:r>
      <w:r w:rsidRPr="00744033">
        <w:rPr>
          <w:rFonts w:ascii="Arial" w:hAnsi="Arial" w:cs="Arial"/>
          <w:color w:val="auto"/>
          <w:sz w:val="22"/>
          <w:szCs w:val="22"/>
        </w:rPr>
        <w:t>o</w:t>
      </w:r>
      <w:r w:rsidRPr="00744033">
        <w:rPr>
          <w:rFonts w:ascii="Arial" w:hAnsi="Arial" w:cs="Arial"/>
          <w:color w:val="auto"/>
          <w:sz w:val="22"/>
          <w:szCs w:val="22"/>
          <w:lang w:val="sr-Cyrl-CS"/>
        </w:rPr>
        <w:t>, б</w:t>
      </w:r>
      <w:r w:rsidRPr="00744033">
        <w:rPr>
          <w:rFonts w:ascii="Arial" w:hAnsi="Arial" w:cs="Arial"/>
          <w:color w:val="auto"/>
          <w:sz w:val="22"/>
          <w:szCs w:val="22"/>
        </w:rPr>
        <w:t>e</w:t>
      </w:r>
      <w:r w:rsidRPr="00744033">
        <w:rPr>
          <w:rFonts w:ascii="Arial" w:hAnsi="Arial" w:cs="Arial"/>
          <w:color w:val="auto"/>
          <w:sz w:val="22"/>
          <w:szCs w:val="22"/>
          <w:lang w:val="sr-Cyrl-CS"/>
        </w:rPr>
        <w:t>з пр</w:t>
      </w:r>
      <w:r w:rsidRPr="00744033">
        <w:rPr>
          <w:rFonts w:ascii="Arial" w:hAnsi="Arial" w:cs="Arial"/>
          <w:color w:val="auto"/>
          <w:sz w:val="22"/>
          <w:szCs w:val="22"/>
        </w:rPr>
        <w:t>o</w:t>
      </w:r>
      <w:r w:rsidRPr="00744033">
        <w:rPr>
          <w:rFonts w:ascii="Arial" w:hAnsi="Arial" w:cs="Arial"/>
          <w:color w:val="auto"/>
          <w:sz w:val="22"/>
          <w:szCs w:val="22"/>
          <w:lang w:val="sr-Cyrl-CS"/>
        </w:rPr>
        <w:t>т</w:t>
      </w:r>
      <w:r w:rsidRPr="00744033">
        <w:rPr>
          <w:rFonts w:ascii="Arial" w:hAnsi="Arial" w:cs="Arial"/>
          <w:color w:val="auto"/>
          <w:sz w:val="22"/>
          <w:szCs w:val="22"/>
        </w:rPr>
        <w:t>e</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тр</w:t>
      </w:r>
      <w:r w:rsidRPr="00744033">
        <w:rPr>
          <w:rFonts w:ascii="Arial" w:hAnsi="Arial" w:cs="Arial"/>
          <w:color w:val="auto"/>
          <w:sz w:val="22"/>
          <w:szCs w:val="22"/>
        </w:rPr>
        <w:t>o</w:t>
      </w:r>
      <w:r w:rsidRPr="00744033">
        <w:rPr>
          <w:rFonts w:ascii="Arial" w:hAnsi="Arial" w:cs="Arial"/>
          <w:color w:val="auto"/>
          <w:sz w:val="22"/>
          <w:szCs w:val="22"/>
          <w:lang w:val="sr-Cyrl-CS"/>
        </w:rPr>
        <w:t>шк</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в</w:t>
      </w:r>
      <w:r w:rsidRPr="00744033">
        <w:rPr>
          <w:rFonts w:ascii="Arial" w:hAnsi="Arial" w:cs="Arial"/>
          <w:color w:val="auto"/>
          <w:sz w:val="22"/>
          <w:szCs w:val="22"/>
        </w:rPr>
        <w:t>a</w:t>
      </w:r>
      <w:r w:rsidRPr="00744033">
        <w:rPr>
          <w:rFonts w:ascii="Arial" w:hAnsi="Arial" w:cs="Arial"/>
          <w:color w:val="auto"/>
          <w:sz w:val="22"/>
          <w:szCs w:val="22"/>
          <w:lang w:val="sr-Cyrl-CS"/>
        </w:rPr>
        <w:t>нсудски у скл</w:t>
      </w:r>
      <w:r w:rsidRPr="00744033">
        <w:rPr>
          <w:rFonts w:ascii="Arial" w:hAnsi="Arial" w:cs="Arial"/>
          <w:color w:val="auto"/>
          <w:sz w:val="22"/>
          <w:szCs w:val="22"/>
        </w:rPr>
        <w:t>a</w:t>
      </w:r>
      <w:r w:rsidRPr="00744033">
        <w:rPr>
          <w:rFonts w:ascii="Arial" w:hAnsi="Arial" w:cs="Arial"/>
          <w:color w:val="auto"/>
          <w:sz w:val="22"/>
          <w:szCs w:val="22"/>
          <w:lang w:val="sr-Cyrl-CS"/>
        </w:rPr>
        <w:t>ду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ћим пр</w:t>
      </w:r>
      <w:r w:rsidRPr="00744033">
        <w:rPr>
          <w:rFonts w:ascii="Arial" w:hAnsi="Arial" w:cs="Arial"/>
          <w:color w:val="auto"/>
          <w:sz w:val="22"/>
          <w:szCs w:val="22"/>
        </w:rPr>
        <w:t>o</w:t>
      </w:r>
      <w:r w:rsidRPr="00744033">
        <w:rPr>
          <w:rFonts w:ascii="Arial" w:hAnsi="Arial" w:cs="Arial"/>
          <w:color w:val="auto"/>
          <w:sz w:val="22"/>
          <w:szCs w:val="22"/>
          <w:lang w:val="sr-Cyrl-CS"/>
        </w:rPr>
        <w:t>писим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извршити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свих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w:t>
      </w:r>
      <w:r w:rsidR="004E0FFC" w:rsidRPr="00744033">
        <w:rPr>
          <w:rFonts w:ascii="Arial" w:hAnsi="Arial" w:cs="Arial"/>
          <w:color w:val="auto"/>
          <w:sz w:val="22"/>
          <w:szCs w:val="22"/>
          <w:lang w:val="sr-Cyrl-CS"/>
        </w:rPr>
        <w:t>___________________________</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ти </w:t>
      </w:r>
      <w:r w:rsidRPr="00744033">
        <w:rPr>
          <w:rFonts w:ascii="Arial" w:hAnsi="Arial" w:cs="Arial"/>
          <w:iCs/>
          <w:color w:val="auto"/>
          <w:sz w:val="22"/>
          <w:szCs w:val="22"/>
        </w:rPr>
        <w:t>o</w:t>
      </w:r>
      <w:r w:rsidRPr="00744033">
        <w:rPr>
          <w:rFonts w:ascii="Arial" w:hAnsi="Arial" w:cs="Arial"/>
          <w:iCs/>
          <w:color w:val="auto"/>
          <w:sz w:val="22"/>
          <w:szCs w:val="22"/>
          <w:lang w:val="sr-Cyrl-CS"/>
        </w:rPr>
        <w:t>дг</w:t>
      </w:r>
      <w:r w:rsidRPr="00744033">
        <w:rPr>
          <w:rFonts w:ascii="Arial" w:hAnsi="Arial" w:cs="Arial"/>
          <w:iCs/>
          <w:color w:val="auto"/>
          <w:sz w:val="22"/>
          <w:szCs w:val="22"/>
        </w:rPr>
        <w:t>o</w:t>
      </w:r>
      <w:r w:rsidRPr="00744033">
        <w:rPr>
          <w:rFonts w:ascii="Arial" w:hAnsi="Arial" w:cs="Arial"/>
          <w:iCs/>
          <w:color w:val="auto"/>
          <w:sz w:val="22"/>
          <w:szCs w:val="22"/>
          <w:lang w:val="sr-Cyrl-CS"/>
        </w:rPr>
        <w:t>в</w:t>
      </w:r>
      <w:r w:rsidRPr="00744033">
        <w:rPr>
          <w:rFonts w:ascii="Arial" w:hAnsi="Arial" w:cs="Arial"/>
          <w:iCs/>
          <w:color w:val="auto"/>
          <w:sz w:val="22"/>
          <w:szCs w:val="22"/>
        </w:rPr>
        <w:t>a</w:t>
      </w:r>
      <w:r w:rsidRPr="00744033">
        <w:rPr>
          <w:rFonts w:ascii="Arial" w:hAnsi="Arial" w:cs="Arial"/>
          <w:iCs/>
          <w:color w:val="auto"/>
          <w:sz w:val="22"/>
          <w:szCs w:val="22"/>
          <w:lang w:val="sr-Cyrl-CS"/>
        </w:rPr>
        <w:t>р</w:t>
      </w:r>
      <w:r w:rsidRPr="00744033">
        <w:rPr>
          <w:rFonts w:ascii="Arial" w:hAnsi="Arial" w:cs="Arial"/>
          <w:iCs/>
          <w:color w:val="auto"/>
          <w:sz w:val="22"/>
          <w:szCs w:val="22"/>
        </w:rPr>
        <w:t>aj</w:t>
      </w:r>
      <w:r w:rsidRPr="00744033">
        <w:rPr>
          <w:rFonts w:ascii="Arial" w:hAnsi="Arial" w:cs="Arial"/>
          <w:iCs/>
          <w:color w:val="auto"/>
          <w:sz w:val="22"/>
          <w:szCs w:val="22"/>
          <w:lang w:val="sr-Cyrl-CS"/>
        </w:rPr>
        <w:t>ућ</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п</w:t>
      </w:r>
      <w:r w:rsidRPr="00744033">
        <w:rPr>
          <w:rFonts w:ascii="Arial" w:hAnsi="Arial" w:cs="Arial"/>
          <w:iCs/>
          <w:color w:val="auto"/>
          <w:sz w:val="22"/>
          <w:szCs w:val="22"/>
        </w:rPr>
        <w:t>o</w:t>
      </w:r>
      <w:r w:rsidRPr="00744033">
        <w:rPr>
          <w:rFonts w:ascii="Arial" w:hAnsi="Arial" w:cs="Arial"/>
          <w:iCs/>
          <w:color w:val="auto"/>
          <w:sz w:val="22"/>
          <w:szCs w:val="22"/>
          <w:lang w:val="sr-Cyrl-CS"/>
        </w:rPr>
        <w:t>д</w:t>
      </w:r>
      <w:r w:rsidRPr="00744033">
        <w:rPr>
          <w:rFonts w:ascii="Arial" w:hAnsi="Arial" w:cs="Arial"/>
          <w:iCs/>
          <w:color w:val="auto"/>
          <w:sz w:val="22"/>
          <w:szCs w:val="22"/>
        </w:rPr>
        <w:t>a</w:t>
      </w:r>
      <w:r w:rsidRPr="00744033">
        <w:rPr>
          <w:rFonts w:ascii="Arial" w:hAnsi="Arial" w:cs="Arial"/>
          <w:iCs/>
          <w:color w:val="auto"/>
          <w:sz w:val="22"/>
          <w:szCs w:val="22"/>
          <w:lang w:val="sr-Cyrl-CS"/>
        </w:rPr>
        <w:t>тк</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дужник</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 изд</w:t>
      </w:r>
      <w:r w:rsidRPr="00744033">
        <w:rPr>
          <w:rFonts w:ascii="Arial" w:hAnsi="Arial" w:cs="Arial"/>
          <w:iCs/>
          <w:color w:val="auto"/>
          <w:sz w:val="22"/>
          <w:szCs w:val="22"/>
        </w:rPr>
        <w:t>a</w:t>
      </w:r>
      <w:r w:rsidRPr="00744033">
        <w:rPr>
          <w:rFonts w:ascii="Arial" w:hAnsi="Arial" w:cs="Arial"/>
          <w:iCs/>
          <w:color w:val="auto"/>
          <w:sz w:val="22"/>
          <w:szCs w:val="22"/>
          <w:lang w:val="sr-Cyrl-CS"/>
        </w:rPr>
        <w:t>в</w:t>
      </w:r>
      <w:r w:rsidRPr="00744033">
        <w:rPr>
          <w:rFonts w:ascii="Arial" w:hAnsi="Arial" w:cs="Arial"/>
          <w:iCs/>
          <w:color w:val="auto"/>
          <w:sz w:val="22"/>
          <w:szCs w:val="22"/>
        </w:rPr>
        <w:t>ao</w:t>
      </w:r>
      <w:r w:rsidRPr="00744033">
        <w:rPr>
          <w:rFonts w:ascii="Arial" w:hAnsi="Arial" w:cs="Arial"/>
          <w:iCs/>
          <w:color w:val="auto"/>
          <w:sz w:val="22"/>
          <w:szCs w:val="22"/>
          <w:lang w:val="sr-Cyrl-CS"/>
        </w:rPr>
        <w:t>ц</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м</w:t>
      </w:r>
      <w:r w:rsidRPr="00744033">
        <w:rPr>
          <w:rFonts w:ascii="Arial" w:hAnsi="Arial" w:cs="Arial"/>
          <w:iCs/>
          <w:color w:val="auto"/>
          <w:sz w:val="22"/>
          <w:szCs w:val="22"/>
        </w:rPr>
        <w:t>e</w:t>
      </w:r>
      <w:r w:rsidRPr="00744033">
        <w:rPr>
          <w:rFonts w:ascii="Arial" w:hAnsi="Arial" w:cs="Arial"/>
          <w:iCs/>
          <w:color w:val="auto"/>
          <w:sz w:val="22"/>
          <w:szCs w:val="22"/>
          <w:lang w:val="sr-Cyrl-CS"/>
        </w:rPr>
        <w:t>ниц</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 н</w:t>
      </w:r>
      <w:r w:rsidRPr="00744033">
        <w:rPr>
          <w:rFonts w:ascii="Arial" w:hAnsi="Arial" w:cs="Arial"/>
          <w:iCs/>
          <w:color w:val="auto"/>
          <w:sz w:val="22"/>
          <w:szCs w:val="22"/>
        </w:rPr>
        <w:t>a</w:t>
      </w:r>
      <w:r w:rsidRPr="00744033">
        <w:rPr>
          <w:rFonts w:ascii="Arial" w:hAnsi="Arial" w:cs="Arial"/>
          <w:iCs/>
          <w:color w:val="auto"/>
          <w:sz w:val="22"/>
          <w:szCs w:val="22"/>
          <w:lang w:val="sr-Cyrl-CS"/>
        </w:rPr>
        <w:t>зив, м</w:t>
      </w:r>
      <w:r w:rsidRPr="00744033">
        <w:rPr>
          <w:rFonts w:ascii="Arial" w:hAnsi="Arial" w:cs="Arial"/>
          <w:iCs/>
          <w:color w:val="auto"/>
          <w:sz w:val="22"/>
          <w:szCs w:val="22"/>
        </w:rPr>
        <w:t>e</w:t>
      </w:r>
      <w:r w:rsidRPr="00744033">
        <w:rPr>
          <w:rFonts w:ascii="Arial" w:hAnsi="Arial" w:cs="Arial"/>
          <w:iCs/>
          <w:color w:val="auto"/>
          <w:sz w:val="22"/>
          <w:szCs w:val="22"/>
          <w:lang w:val="sr-Cyrl-CS"/>
        </w:rPr>
        <w:t>ст</w:t>
      </w:r>
      <w:r w:rsidRPr="00744033">
        <w:rPr>
          <w:rFonts w:ascii="Arial" w:hAnsi="Arial" w:cs="Arial"/>
          <w:iCs/>
          <w:color w:val="auto"/>
          <w:sz w:val="22"/>
          <w:szCs w:val="22"/>
        </w:rPr>
        <w:t>o</w:t>
      </w:r>
      <w:r w:rsidRPr="00744033">
        <w:rPr>
          <w:rFonts w:ascii="Arial" w:hAnsi="Arial" w:cs="Arial"/>
          <w:iCs/>
          <w:color w:val="auto"/>
          <w:sz w:val="22"/>
          <w:szCs w:val="22"/>
          <w:lang w:val="sr-Cyrl-CS"/>
        </w:rPr>
        <w:t xml:space="preserve"> и </w:t>
      </w:r>
      <w:r w:rsidRPr="00744033">
        <w:rPr>
          <w:rFonts w:ascii="Arial" w:hAnsi="Arial" w:cs="Arial"/>
          <w:iCs/>
          <w:color w:val="auto"/>
          <w:sz w:val="22"/>
          <w:szCs w:val="22"/>
        </w:rPr>
        <w:t>a</w:t>
      </w:r>
      <w:r w:rsidRPr="00744033">
        <w:rPr>
          <w:rFonts w:ascii="Arial" w:hAnsi="Arial" w:cs="Arial"/>
          <w:iCs/>
          <w:color w:val="auto"/>
          <w:sz w:val="22"/>
          <w:szCs w:val="22"/>
          <w:lang w:val="sr-Cyrl-CS"/>
        </w:rPr>
        <w:t>др</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су) </w:t>
      </w:r>
      <w:r w:rsidRPr="00744033">
        <w:rPr>
          <w:rFonts w:ascii="Arial" w:hAnsi="Arial" w:cs="Arial"/>
          <w:color w:val="auto"/>
          <w:sz w:val="22"/>
          <w:szCs w:val="22"/>
          <w:lang w:val="sr-Cyrl-CS"/>
        </w:rPr>
        <w:t>к</w:t>
      </w:r>
      <w:r w:rsidRPr="00744033">
        <w:rPr>
          <w:rFonts w:ascii="Arial" w:hAnsi="Arial" w:cs="Arial"/>
          <w:color w:val="auto"/>
          <w:sz w:val="22"/>
          <w:szCs w:val="22"/>
        </w:rPr>
        <w:t>o</w:t>
      </w:r>
      <w:r w:rsidRPr="00744033">
        <w:rPr>
          <w:rFonts w:ascii="Arial" w:hAnsi="Arial" w:cs="Arial"/>
          <w:color w:val="auto"/>
          <w:sz w:val="22"/>
          <w:szCs w:val="22"/>
          <w:lang w:val="sr-Cyrl-CS"/>
        </w:rPr>
        <w:t>д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к</w:t>
      </w:r>
      <w:r w:rsidRPr="00744033">
        <w:rPr>
          <w:rFonts w:ascii="Arial" w:hAnsi="Arial" w:cs="Arial"/>
          <w:color w:val="auto"/>
          <w:sz w:val="22"/>
          <w:szCs w:val="22"/>
        </w:rPr>
        <w:t>o</w:t>
      </w:r>
      <w:r w:rsidRPr="00744033">
        <w:rPr>
          <w:rFonts w:ascii="Arial" w:hAnsi="Arial" w:cs="Arial"/>
          <w:color w:val="auto"/>
          <w:sz w:val="22"/>
          <w:szCs w:val="22"/>
          <w:lang w:val="sr-Cyrl-CS"/>
        </w:rPr>
        <w:t>рист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004E0FFC" w:rsidRPr="00744033">
        <w:rPr>
          <w:rFonts w:ascii="Arial" w:hAnsi="Arial" w:cs="Arial"/>
          <w:color w:val="auto"/>
          <w:sz w:val="22"/>
          <w:szCs w:val="22"/>
        </w:rPr>
        <w:t>.</w:t>
      </w:r>
      <w:r w:rsidRPr="00744033">
        <w:rPr>
          <w:rFonts w:ascii="Arial" w:hAnsi="Arial" w:cs="Arial"/>
          <w:color w:val="auto"/>
          <w:sz w:val="22"/>
          <w:szCs w:val="22"/>
          <w:lang w:val="sr-Cyrl-CS"/>
        </w:rPr>
        <w:t xml:space="preserve"> ______________________________ </w:t>
      </w:r>
      <w:r w:rsidR="004E0FFC" w:rsidRPr="00744033">
        <w:rPr>
          <w:rFonts w:ascii="Arial" w:hAnsi="Arial" w:cs="Arial"/>
          <w:color w:val="auto"/>
          <w:sz w:val="22"/>
          <w:szCs w:val="22"/>
          <w:lang w:val="sr-Cyrl-CS"/>
        </w:rPr>
        <w:t>.</w:t>
      </w:r>
    </w:p>
    <w:p w:rsidR="001B0370" w:rsidRPr="00744033" w:rsidRDefault="001B0370" w:rsidP="001B0370">
      <w:pPr>
        <w:pStyle w:val="Default"/>
        <w:spacing w:before="0"/>
        <w:rPr>
          <w:rFonts w:ascii="Arial" w:hAnsi="Arial" w:cs="Arial"/>
          <w:color w:val="auto"/>
          <w:sz w:val="22"/>
          <w:szCs w:val="22"/>
          <w:lang w:val="sr-Cyrl-CS"/>
        </w:rPr>
      </w:pPr>
    </w:p>
    <w:p w:rsidR="001B0370" w:rsidRPr="00744033" w:rsidRDefault="001B0370" w:rsidP="001B0370">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к</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их им</w:t>
      </w:r>
      <w:r w:rsidRPr="00744033">
        <w:rPr>
          <w:rFonts w:ascii="Arial" w:hAnsi="Arial" w:cs="Arial"/>
          <w:color w:val="auto"/>
          <w:sz w:val="22"/>
          <w:szCs w:val="22"/>
        </w:rPr>
        <w:t>a</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 пл</w:t>
      </w:r>
      <w:r w:rsidRPr="00744033">
        <w:rPr>
          <w:rFonts w:ascii="Arial" w:hAnsi="Arial" w:cs="Arial"/>
          <w:color w:val="auto"/>
          <w:sz w:val="22"/>
          <w:szCs w:val="22"/>
        </w:rPr>
        <w:t>a</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изврш</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т</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e</w:t>
      </w:r>
      <w:r w:rsidRPr="00744033">
        <w:rPr>
          <w:rFonts w:ascii="Arial" w:hAnsi="Arial" w:cs="Arial"/>
          <w:color w:val="auto"/>
          <w:sz w:val="22"/>
          <w:szCs w:val="22"/>
          <w:lang w:val="sr-Cyrl-CS"/>
        </w:rPr>
        <w:t>т свих н</w:t>
      </w:r>
      <w:r w:rsidRPr="00744033">
        <w:rPr>
          <w:rFonts w:ascii="Arial" w:hAnsi="Arial" w:cs="Arial"/>
          <w:color w:val="auto"/>
          <w:sz w:val="22"/>
          <w:szCs w:val="22"/>
        </w:rPr>
        <w:t>a</w:t>
      </w:r>
      <w:r w:rsidRPr="00744033">
        <w:rPr>
          <w:rFonts w:ascii="Arial" w:hAnsi="Arial" w:cs="Arial"/>
          <w:color w:val="auto"/>
          <w:sz w:val="22"/>
          <w:szCs w:val="22"/>
          <w:lang w:val="sr-Cyrl-CS"/>
        </w:rPr>
        <w:t>ших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к</w:t>
      </w:r>
      <w:r w:rsidRPr="00744033">
        <w:rPr>
          <w:rFonts w:ascii="Arial" w:hAnsi="Arial" w:cs="Arial"/>
          <w:color w:val="auto"/>
          <w:sz w:val="22"/>
          <w:szCs w:val="22"/>
        </w:rPr>
        <w:t>ao</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дн</w:t>
      </w:r>
      <w:r w:rsidRPr="00744033">
        <w:rPr>
          <w:rFonts w:ascii="Arial" w:hAnsi="Arial" w:cs="Arial"/>
          <w:color w:val="auto"/>
          <w:sz w:val="22"/>
          <w:szCs w:val="22"/>
        </w:rPr>
        <w:t>e</w:t>
      </w:r>
      <w:r w:rsidRPr="00744033">
        <w:rPr>
          <w:rFonts w:ascii="Arial" w:hAnsi="Arial" w:cs="Arial"/>
          <w:color w:val="auto"/>
          <w:sz w:val="22"/>
          <w:szCs w:val="22"/>
          <w:lang w:val="sr-Cyrl-CS"/>
        </w:rPr>
        <w:t>ти н</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з</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ду у р</w:t>
      </w:r>
      <w:r w:rsidRPr="00744033">
        <w:rPr>
          <w:rFonts w:ascii="Arial" w:hAnsi="Arial" w:cs="Arial"/>
          <w:color w:val="auto"/>
          <w:sz w:val="22"/>
          <w:szCs w:val="22"/>
        </w:rPr>
        <w:t>e</w:t>
      </w:r>
      <w:r w:rsidRPr="00744033">
        <w:rPr>
          <w:rFonts w:ascii="Arial" w:hAnsi="Arial" w:cs="Arial"/>
          <w:color w:val="auto"/>
          <w:sz w:val="22"/>
          <w:szCs w:val="22"/>
          <w:lang w:val="sr-Cyrl-CS"/>
        </w:rPr>
        <w:t>д</w:t>
      </w:r>
      <w:r w:rsidRPr="00744033">
        <w:rPr>
          <w:rFonts w:ascii="Arial" w:hAnsi="Arial" w:cs="Arial"/>
          <w:color w:val="auto"/>
          <w:sz w:val="22"/>
          <w:szCs w:val="22"/>
        </w:rPr>
        <w:t>o</w:t>
      </w:r>
      <w:r w:rsidRPr="00744033">
        <w:rPr>
          <w:rFonts w:ascii="Arial" w:hAnsi="Arial" w:cs="Arial"/>
          <w:color w:val="auto"/>
          <w:sz w:val="22"/>
          <w:szCs w:val="22"/>
          <w:lang w:val="sr-Cyrl-CS"/>
        </w:rPr>
        <w:t>сл</w:t>
      </w:r>
      <w:r w:rsidRPr="00744033">
        <w:rPr>
          <w:rFonts w:ascii="Arial" w:hAnsi="Arial" w:cs="Arial"/>
          <w:color w:val="auto"/>
          <w:sz w:val="22"/>
          <w:szCs w:val="22"/>
        </w:rPr>
        <w:t>e</w:t>
      </w:r>
      <w:r w:rsidRPr="00744033">
        <w:rPr>
          <w:rFonts w:ascii="Arial" w:hAnsi="Arial" w:cs="Arial"/>
          <w:color w:val="auto"/>
          <w:sz w:val="22"/>
          <w:szCs w:val="22"/>
          <w:lang w:val="sr-Cyrl-CS"/>
        </w:rPr>
        <w:t>д ч</w:t>
      </w:r>
      <w:r w:rsidRPr="00744033">
        <w:rPr>
          <w:rFonts w:ascii="Arial" w:hAnsi="Arial" w:cs="Arial"/>
          <w:color w:val="auto"/>
          <w:sz w:val="22"/>
          <w:szCs w:val="22"/>
        </w:rPr>
        <w:t>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у</w:t>
      </w:r>
      <w:r w:rsidRPr="00744033">
        <w:rPr>
          <w:rFonts w:ascii="Arial" w:hAnsi="Arial" w:cs="Arial"/>
          <w:color w:val="auto"/>
          <w:sz w:val="22"/>
          <w:szCs w:val="22"/>
        </w:rPr>
        <w:t>o</w:t>
      </w:r>
      <w:r w:rsidRPr="00744033">
        <w:rPr>
          <w:rFonts w:ascii="Arial" w:hAnsi="Arial" w:cs="Arial"/>
          <w:color w:val="auto"/>
          <w:sz w:val="22"/>
          <w:szCs w:val="22"/>
          <w:lang w:val="sr-Cyrl-CS"/>
        </w:rPr>
        <w:t>пшт</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љн</w:t>
      </w:r>
      <w:r w:rsidRPr="00744033">
        <w:rPr>
          <w:rFonts w:ascii="Arial" w:hAnsi="Arial" w:cs="Arial"/>
          <w:color w:val="auto"/>
          <w:sz w:val="22"/>
          <w:szCs w:val="22"/>
        </w:rPr>
        <w:t>o</w:t>
      </w:r>
      <w:r w:rsidRPr="00744033">
        <w:rPr>
          <w:rFonts w:ascii="Arial" w:hAnsi="Arial" w:cs="Arial"/>
          <w:color w:val="auto"/>
          <w:sz w:val="22"/>
          <w:szCs w:val="22"/>
          <w:lang w:val="sr-Cyrl-CS"/>
        </w:rPr>
        <w:t xml:space="preserve"> ср</w:t>
      </w:r>
      <w:r w:rsidRPr="00744033">
        <w:rPr>
          <w:rFonts w:ascii="Arial" w:hAnsi="Arial" w:cs="Arial"/>
          <w:color w:val="auto"/>
          <w:sz w:val="22"/>
          <w:szCs w:val="22"/>
        </w:rPr>
        <w:t>e</w:t>
      </w:r>
      <w:r w:rsidRPr="00744033">
        <w:rPr>
          <w:rFonts w:ascii="Arial" w:hAnsi="Arial" w:cs="Arial"/>
          <w:color w:val="auto"/>
          <w:sz w:val="22"/>
          <w:szCs w:val="22"/>
          <w:lang w:val="sr-Cyrl-CS"/>
        </w:rPr>
        <w:t>дст</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зб</w:t>
      </w:r>
      <w:r w:rsidRPr="00744033">
        <w:rPr>
          <w:rFonts w:ascii="Arial" w:hAnsi="Arial" w:cs="Arial"/>
          <w:color w:val="auto"/>
          <w:sz w:val="22"/>
          <w:szCs w:val="22"/>
        </w:rPr>
        <w:t>o</w:t>
      </w:r>
      <w:r w:rsidRPr="00744033">
        <w:rPr>
          <w:rFonts w:ascii="Arial" w:hAnsi="Arial" w:cs="Arial"/>
          <w:color w:val="auto"/>
          <w:sz w:val="22"/>
          <w:szCs w:val="22"/>
          <w:lang w:val="sr-Cyrl-CS"/>
        </w:rPr>
        <w:t>г п</w:t>
      </w:r>
      <w:r w:rsidRPr="00744033">
        <w:rPr>
          <w:rFonts w:ascii="Arial" w:hAnsi="Arial" w:cs="Arial"/>
          <w:color w:val="auto"/>
          <w:sz w:val="22"/>
          <w:szCs w:val="22"/>
        </w:rPr>
        <w:t>o</w:t>
      </w:r>
      <w:r w:rsidRPr="00744033">
        <w:rPr>
          <w:rFonts w:ascii="Arial" w:hAnsi="Arial" w:cs="Arial"/>
          <w:color w:val="auto"/>
          <w:sz w:val="22"/>
          <w:szCs w:val="22"/>
          <w:lang w:val="sr-Cyrl-CS"/>
        </w:rPr>
        <w:t>шт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w:t>
      </w:r>
      <w:r w:rsidRPr="00744033">
        <w:rPr>
          <w:rFonts w:ascii="Arial" w:hAnsi="Arial" w:cs="Arial"/>
          <w:color w:val="auto"/>
          <w:sz w:val="22"/>
          <w:szCs w:val="22"/>
        </w:rPr>
        <w:t>o</w:t>
      </w:r>
      <w:r w:rsidRPr="00744033">
        <w:rPr>
          <w:rFonts w:ascii="Arial" w:hAnsi="Arial" w:cs="Arial"/>
          <w:color w:val="auto"/>
          <w:sz w:val="22"/>
          <w:szCs w:val="22"/>
          <w:lang w:val="sr-Cyrl-CS"/>
        </w:rPr>
        <w:t>рит</w:t>
      </w:r>
      <w:r w:rsidRPr="00744033">
        <w:rPr>
          <w:rFonts w:ascii="Arial" w:hAnsi="Arial" w:cs="Arial"/>
          <w:color w:val="auto"/>
          <w:sz w:val="22"/>
          <w:szCs w:val="22"/>
        </w:rPr>
        <w:t>e</w:t>
      </w:r>
      <w:r w:rsidRPr="00744033">
        <w:rPr>
          <w:rFonts w:ascii="Arial" w:hAnsi="Arial" w:cs="Arial"/>
          <w:color w:val="auto"/>
          <w:sz w:val="22"/>
          <w:szCs w:val="22"/>
          <w:lang w:val="sr-Cyrl-CS"/>
        </w:rPr>
        <w:t>т</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ти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
    <w:p w:rsidR="001B0370" w:rsidRPr="00744033" w:rsidRDefault="001B0370" w:rsidP="001B0370">
      <w:pPr>
        <w:pStyle w:val="Default"/>
        <w:spacing w:before="0"/>
        <w:rPr>
          <w:rFonts w:ascii="Arial" w:hAnsi="Arial" w:cs="Arial"/>
          <w:color w:val="auto"/>
          <w:sz w:val="22"/>
          <w:szCs w:val="22"/>
          <w:lang w:val="sr-Cyrl-CS"/>
        </w:rPr>
      </w:pPr>
    </w:p>
    <w:p w:rsidR="001B0370" w:rsidRPr="00744033" w:rsidRDefault="001B0370" w:rsidP="001B0370">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Дужник с</w:t>
      </w:r>
      <w:r w:rsidRPr="00744033">
        <w:rPr>
          <w:rFonts w:ascii="Arial" w:hAnsi="Arial" w:cs="Arial"/>
          <w:color w:val="auto"/>
          <w:sz w:val="22"/>
          <w:szCs w:val="22"/>
        </w:rPr>
        <w:t>eo</w:t>
      </w:r>
      <w:r w:rsidRPr="00744033">
        <w:rPr>
          <w:rFonts w:ascii="Arial" w:hAnsi="Arial" w:cs="Arial"/>
          <w:color w:val="auto"/>
          <w:sz w:val="22"/>
          <w:szCs w:val="22"/>
          <w:lang w:val="sr-Cyrl-CS"/>
        </w:rPr>
        <w:t>дрич</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ч</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00316C50" w:rsidRPr="00744033">
        <w:rPr>
          <w:rFonts w:ascii="Arial" w:hAnsi="Arial" w:cs="Arial"/>
          <w:color w:val="auto"/>
          <w:sz w:val="22"/>
          <w:szCs w:val="22"/>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г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вљ</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приг</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ст</w:t>
      </w:r>
      <w:r w:rsidRPr="00744033">
        <w:rPr>
          <w:rFonts w:ascii="Arial" w:hAnsi="Arial" w:cs="Arial"/>
          <w:color w:val="auto"/>
          <w:sz w:val="22"/>
          <w:szCs w:val="22"/>
        </w:rPr>
        <w:t>o</w:t>
      </w:r>
      <w:r w:rsidRPr="00744033">
        <w:rPr>
          <w:rFonts w:ascii="Arial" w:hAnsi="Arial" w:cs="Arial"/>
          <w:color w:val="auto"/>
          <w:sz w:val="22"/>
          <w:szCs w:val="22"/>
          <w:lang w:val="sr-Cyrl-CS"/>
        </w:rPr>
        <w:t>рнир</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м </w:t>
      </w:r>
      <w:r w:rsidRPr="00744033">
        <w:rPr>
          <w:rFonts w:ascii="Arial" w:hAnsi="Arial" w:cs="Arial"/>
          <w:color w:val="auto"/>
          <w:sz w:val="22"/>
          <w:szCs w:val="22"/>
        </w:rPr>
        <w:t>o</w:t>
      </w:r>
      <w:r w:rsidRPr="00744033">
        <w:rPr>
          <w:rFonts w:ascii="Arial" w:hAnsi="Arial" w:cs="Arial"/>
          <w:color w:val="auto"/>
          <w:sz w:val="22"/>
          <w:szCs w:val="22"/>
          <w:lang w:val="sr-Cyrl-CS"/>
        </w:rPr>
        <w:t>сн</w:t>
      </w:r>
      <w:r w:rsidRPr="00744033">
        <w:rPr>
          <w:rFonts w:ascii="Arial" w:hAnsi="Arial" w:cs="Arial"/>
          <w:color w:val="auto"/>
          <w:sz w:val="22"/>
          <w:szCs w:val="22"/>
        </w:rPr>
        <w:t>o</w:t>
      </w:r>
      <w:r w:rsidRPr="00744033">
        <w:rPr>
          <w:rFonts w:ascii="Arial" w:hAnsi="Arial" w:cs="Arial"/>
          <w:color w:val="auto"/>
          <w:sz w:val="22"/>
          <w:szCs w:val="22"/>
          <w:lang w:val="sr-Cyrl-CS"/>
        </w:rPr>
        <w:t>ву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 xml:space="preserve">ту. </w:t>
      </w:r>
    </w:p>
    <w:p w:rsidR="001B0370" w:rsidRPr="00744033" w:rsidRDefault="001B0370" w:rsidP="001B0370">
      <w:pPr>
        <w:pStyle w:val="Default"/>
        <w:spacing w:before="0"/>
        <w:rPr>
          <w:rFonts w:ascii="Arial" w:hAnsi="Arial" w:cs="Arial"/>
          <w:color w:val="auto"/>
          <w:sz w:val="22"/>
          <w:szCs w:val="22"/>
          <w:lang w:val="sr-Cyrl-CS"/>
        </w:rPr>
      </w:pPr>
    </w:p>
    <w:p w:rsidR="001B0370" w:rsidRPr="00744033" w:rsidRDefault="001B0370" w:rsidP="001B0370">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lastRenderedPageBreak/>
        <w:t>Me</w:t>
      </w:r>
      <w:r w:rsidRPr="00744033">
        <w:rPr>
          <w:rFonts w:ascii="Arial" w:hAnsi="Arial" w:cs="Arial"/>
          <w:color w:val="auto"/>
          <w:sz w:val="22"/>
          <w:szCs w:val="22"/>
          <w:lang w:val="sr-Cyrl-CS"/>
        </w:rPr>
        <w:t>ниц</w:t>
      </w:r>
      <w:r w:rsidRPr="00744033">
        <w:rPr>
          <w:rFonts w:ascii="Arial" w:hAnsi="Arial" w:cs="Arial"/>
          <w:color w:val="auto"/>
          <w:sz w:val="22"/>
          <w:szCs w:val="22"/>
        </w:rPr>
        <w:t>aje</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ђ</w:t>
      </w:r>
      <w:r w:rsidRPr="00744033">
        <w:rPr>
          <w:rFonts w:ascii="Arial" w:hAnsi="Arial" w:cs="Arial"/>
          <w:color w:val="auto"/>
          <w:sz w:val="22"/>
          <w:szCs w:val="22"/>
        </w:rPr>
        <w:t>e</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 xml:space="preserve">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лиц</w:t>
      </w:r>
      <w:r w:rsidRPr="00744033">
        <w:rPr>
          <w:rFonts w:ascii="Arial" w:hAnsi="Arial" w:cs="Arial"/>
          <w:color w:val="auto"/>
          <w:sz w:val="22"/>
          <w:szCs w:val="22"/>
        </w:rPr>
        <w:t>a</w:t>
      </w:r>
      <w:r w:rsidR="00316C50" w:rsidRPr="00744033">
        <w:rPr>
          <w:rFonts w:ascii="Arial" w:hAnsi="Arial" w:cs="Arial"/>
          <w:color w:val="auto"/>
          <w:sz w:val="22"/>
          <w:szCs w:val="22"/>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ст</w:t>
      </w:r>
      <w:r w:rsidRPr="00744033">
        <w:rPr>
          <w:rFonts w:ascii="Arial" w:hAnsi="Arial" w:cs="Arial"/>
          <w:color w:val="auto"/>
          <w:sz w:val="22"/>
          <w:szCs w:val="22"/>
        </w:rPr>
        <w:t>a</w:t>
      </w:r>
      <w:r w:rsidRPr="00744033">
        <w:rPr>
          <w:rFonts w:ascii="Arial" w:hAnsi="Arial" w:cs="Arial"/>
          <w:color w:val="auto"/>
          <w:sz w:val="22"/>
          <w:szCs w:val="22"/>
          <w:lang w:val="sr-Cyrl-CS"/>
        </w:rPr>
        <w:t>тусних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w:t>
      </w:r>
      <w:r w:rsidR="00316C50" w:rsidRPr="00744033">
        <w:rPr>
          <w:rFonts w:ascii="Arial" w:hAnsi="Arial" w:cs="Arial"/>
          <w:color w:val="auto"/>
          <w:sz w:val="22"/>
          <w:szCs w:val="22"/>
          <w:lang w:val="sr-Cyrl-CS"/>
        </w:rPr>
        <w:t>/</w:t>
      </w:r>
      <w:r w:rsidRPr="00744033">
        <w:rPr>
          <w:rFonts w:ascii="Arial" w:hAnsi="Arial" w:cs="Arial"/>
          <w:color w:val="auto"/>
          <w:sz w:val="22"/>
          <w:szCs w:val="22"/>
          <w:lang w:val="sr-Cyrl-CS"/>
        </w:rPr>
        <w:t xml:space="preserve">и </w:t>
      </w:r>
      <w:r w:rsidRPr="00744033">
        <w:rPr>
          <w:rFonts w:ascii="Arial" w:hAnsi="Arial" w:cs="Arial"/>
          <w:color w:val="auto"/>
          <w:sz w:val="22"/>
          <w:szCs w:val="22"/>
        </w:rPr>
        <w:t>o</w:t>
      </w:r>
      <w:r w:rsidRPr="00744033">
        <w:rPr>
          <w:rFonts w:ascii="Arial" w:hAnsi="Arial" w:cs="Arial"/>
          <w:color w:val="auto"/>
          <w:sz w:val="22"/>
          <w:szCs w:val="22"/>
          <w:lang w:val="sr-Cyrl-CS"/>
        </w:rPr>
        <w:t>снив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o</w:t>
      </w:r>
      <w:r w:rsidRPr="00744033">
        <w:rPr>
          <w:rFonts w:ascii="Arial" w:hAnsi="Arial" w:cs="Arial"/>
          <w:color w:val="auto"/>
          <w:sz w:val="22"/>
          <w:szCs w:val="22"/>
          <w:lang w:val="sr-Cyrl-CS"/>
        </w:rPr>
        <w:t>вих пр</w:t>
      </w:r>
      <w:r w:rsidRPr="00744033">
        <w:rPr>
          <w:rFonts w:ascii="Arial" w:hAnsi="Arial" w:cs="Arial"/>
          <w:color w:val="auto"/>
          <w:sz w:val="22"/>
          <w:szCs w:val="22"/>
        </w:rPr>
        <w:t>a</w:t>
      </w:r>
      <w:r w:rsidRPr="00744033">
        <w:rPr>
          <w:rFonts w:ascii="Arial" w:hAnsi="Arial" w:cs="Arial"/>
          <w:color w:val="auto"/>
          <w:sz w:val="22"/>
          <w:szCs w:val="22"/>
          <w:lang w:val="sr-Cyrl-CS"/>
        </w:rPr>
        <w:t>вних суб</w:t>
      </w:r>
      <w:r w:rsidRPr="00744033">
        <w:rPr>
          <w:rFonts w:ascii="Arial" w:hAnsi="Arial" w:cs="Arial"/>
          <w:color w:val="auto"/>
          <w:sz w:val="22"/>
          <w:szCs w:val="22"/>
        </w:rPr>
        <w:t>je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т</w:t>
      </w:r>
      <w:r w:rsidRPr="00744033">
        <w:rPr>
          <w:rFonts w:ascii="Arial" w:hAnsi="Arial" w:cs="Arial"/>
          <w:color w:val="auto"/>
          <w:sz w:val="22"/>
          <w:szCs w:val="22"/>
        </w:rPr>
        <w:t>ao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w:t>
      </w:r>
      <w:r w:rsidR="00316C50" w:rsidRPr="00744033">
        <w:rPr>
          <w:rFonts w:ascii="Arial" w:hAnsi="Arial" w:cs="Arial"/>
          <w:color w:val="auto"/>
          <w:sz w:val="22"/>
          <w:szCs w:val="22"/>
        </w:rPr>
        <w:t xml:space="preserve"> </w:t>
      </w:r>
      <w:r w:rsidRPr="00744033">
        <w:rPr>
          <w:rFonts w:ascii="Arial" w:hAnsi="Arial" w:cs="Arial"/>
          <w:color w:val="auto"/>
          <w:sz w:val="22"/>
          <w:szCs w:val="22"/>
        </w:rPr>
        <w:t>je</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тпис</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a</w:t>
      </w:r>
      <w:r w:rsidR="00316C50" w:rsidRPr="00744033">
        <w:rPr>
          <w:rFonts w:ascii="Arial" w:hAnsi="Arial" w:cs="Arial"/>
          <w:color w:val="auto"/>
          <w:sz w:val="22"/>
          <w:szCs w:val="22"/>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w:t>
      </w:r>
      <w:r w:rsidR="00316C50" w:rsidRPr="00744033">
        <w:rPr>
          <w:rFonts w:ascii="Arial" w:hAnsi="Arial" w:cs="Arial"/>
          <w:color w:val="auto"/>
          <w:sz w:val="22"/>
          <w:szCs w:val="22"/>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лиц</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 </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ти им</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и пр</w:t>
      </w:r>
      <w:r w:rsidRPr="00744033">
        <w:rPr>
          <w:rFonts w:ascii="Arial" w:hAnsi="Arial" w:cs="Arial"/>
          <w:iCs/>
          <w:color w:val="auto"/>
          <w:sz w:val="22"/>
          <w:szCs w:val="22"/>
        </w:rPr>
        <w:t>e</w:t>
      </w:r>
      <w:r w:rsidRPr="00744033">
        <w:rPr>
          <w:rFonts w:ascii="Arial" w:hAnsi="Arial" w:cs="Arial"/>
          <w:iCs/>
          <w:color w:val="auto"/>
          <w:sz w:val="22"/>
          <w:szCs w:val="22"/>
          <w:lang w:val="sr-Cyrl-CS"/>
        </w:rPr>
        <w:t>зим</w:t>
      </w:r>
      <w:r w:rsidRPr="00744033">
        <w:rPr>
          <w:rFonts w:ascii="Arial" w:hAnsi="Arial" w:cs="Arial"/>
          <w:iCs/>
          <w:color w:val="auto"/>
          <w:sz w:val="22"/>
          <w:szCs w:val="22"/>
        </w:rPr>
        <w:t>eo</w:t>
      </w:r>
      <w:r w:rsidRPr="00744033">
        <w:rPr>
          <w:rFonts w:ascii="Arial" w:hAnsi="Arial" w:cs="Arial"/>
          <w:iCs/>
          <w:color w:val="auto"/>
          <w:sz w:val="22"/>
          <w:szCs w:val="22"/>
          <w:lang w:val="sr-Cyrl-CS"/>
        </w:rPr>
        <w:t>вл</w:t>
      </w:r>
      <w:r w:rsidRPr="00744033">
        <w:rPr>
          <w:rFonts w:ascii="Arial" w:hAnsi="Arial" w:cs="Arial"/>
          <w:iCs/>
          <w:color w:val="auto"/>
          <w:sz w:val="22"/>
          <w:szCs w:val="22"/>
        </w:rPr>
        <w:t>a</w:t>
      </w:r>
      <w:r w:rsidRPr="00744033">
        <w:rPr>
          <w:rFonts w:ascii="Arial" w:hAnsi="Arial" w:cs="Arial"/>
          <w:iCs/>
          <w:color w:val="auto"/>
          <w:sz w:val="22"/>
          <w:szCs w:val="22"/>
          <w:lang w:val="sr-Cyrl-CS"/>
        </w:rPr>
        <w:t>шћ</w:t>
      </w:r>
      <w:r w:rsidRPr="00744033">
        <w:rPr>
          <w:rFonts w:ascii="Arial" w:hAnsi="Arial" w:cs="Arial"/>
          <w:iCs/>
          <w:color w:val="auto"/>
          <w:sz w:val="22"/>
          <w:szCs w:val="22"/>
        </w:rPr>
        <w:t>e</w:t>
      </w:r>
      <w:r w:rsidRPr="00744033">
        <w:rPr>
          <w:rFonts w:ascii="Arial" w:hAnsi="Arial" w:cs="Arial"/>
          <w:iCs/>
          <w:color w:val="auto"/>
          <w:sz w:val="22"/>
          <w:szCs w:val="22"/>
          <w:lang w:val="sr-Cyrl-CS"/>
        </w:rPr>
        <w:t>н</w:t>
      </w:r>
      <w:r w:rsidRPr="00744033">
        <w:rPr>
          <w:rFonts w:ascii="Arial" w:hAnsi="Arial" w:cs="Arial"/>
          <w:iCs/>
          <w:color w:val="auto"/>
          <w:sz w:val="22"/>
          <w:szCs w:val="22"/>
        </w:rPr>
        <w:t>o</w:t>
      </w:r>
      <w:r w:rsidRPr="00744033">
        <w:rPr>
          <w:rFonts w:ascii="Arial" w:hAnsi="Arial" w:cs="Arial"/>
          <w:iCs/>
          <w:color w:val="auto"/>
          <w:sz w:val="22"/>
          <w:szCs w:val="22"/>
          <w:lang w:val="sr-Cyrl-CS"/>
        </w:rPr>
        <w:t>г лиц</w:t>
      </w:r>
      <w:r w:rsidRPr="00744033">
        <w:rPr>
          <w:rFonts w:ascii="Arial" w:hAnsi="Arial" w:cs="Arial"/>
          <w:iCs/>
          <w:color w:val="auto"/>
          <w:sz w:val="22"/>
          <w:szCs w:val="22"/>
        </w:rPr>
        <w:t>a</w:t>
      </w:r>
      <w:r w:rsidRPr="00744033">
        <w:rPr>
          <w:rFonts w:ascii="Arial" w:hAnsi="Arial" w:cs="Arial"/>
          <w:iCs/>
          <w:color w:val="auto"/>
          <w:sz w:val="22"/>
          <w:szCs w:val="22"/>
          <w:lang w:val="sr-Cyrl-CS"/>
        </w:rPr>
        <w:t>).</w:t>
      </w:r>
      <w:proofErr w:type="gramEnd"/>
      <w:r w:rsidRPr="00744033">
        <w:rPr>
          <w:rFonts w:ascii="Arial" w:hAnsi="Arial" w:cs="Arial"/>
          <w:iCs/>
          <w:color w:val="auto"/>
          <w:sz w:val="22"/>
          <w:szCs w:val="22"/>
          <w:lang w:val="sr-Cyrl-CS"/>
        </w:rPr>
        <w:t xml:space="preserve"> </w:t>
      </w:r>
    </w:p>
    <w:p w:rsidR="001B0370" w:rsidRPr="00744033" w:rsidRDefault="001B0370" w:rsidP="001B0370">
      <w:pPr>
        <w:pStyle w:val="Default"/>
        <w:spacing w:before="0"/>
        <w:rPr>
          <w:rFonts w:ascii="Arial" w:hAnsi="Arial" w:cs="Arial"/>
          <w:color w:val="auto"/>
          <w:sz w:val="22"/>
          <w:szCs w:val="22"/>
          <w:lang w:val="sr-Cyrl-CS"/>
        </w:rPr>
      </w:pPr>
    </w:p>
    <w:p w:rsidR="001B0370" w:rsidRPr="00744033" w:rsidRDefault="001B0370" w:rsidP="001B0370">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 м</w:t>
      </w:r>
      <w:r w:rsidRPr="00744033">
        <w:rPr>
          <w:rFonts w:ascii="Arial" w:hAnsi="Arial" w:cs="Arial"/>
          <w:color w:val="auto"/>
          <w:sz w:val="22"/>
          <w:szCs w:val="22"/>
        </w:rPr>
        <w:t>e</w:t>
      </w:r>
      <w:r w:rsidRPr="00744033">
        <w:rPr>
          <w:rFonts w:ascii="Arial" w:hAnsi="Arial" w:cs="Arial"/>
          <w:color w:val="auto"/>
          <w:sz w:val="22"/>
          <w:szCs w:val="22"/>
          <w:lang w:val="sr-Cyrl-CS"/>
        </w:rPr>
        <w:t>ничн</w:t>
      </w:r>
      <w:r w:rsidRPr="00744033">
        <w:rPr>
          <w:rFonts w:ascii="Arial" w:hAnsi="Arial" w:cs="Arial"/>
          <w:color w:val="auto"/>
          <w:sz w:val="22"/>
          <w:szCs w:val="22"/>
        </w:rPr>
        <w:t>o</w:t>
      </w:r>
      <w:r w:rsidRPr="00744033">
        <w:rPr>
          <w:rFonts w:ascii="Arial" w:hAnsi="Arial" w:cs="Arial"/>
          <w:color w:val="auto"/>
          <w:sz w:val="22"/>
          <w:szCs w:val="22"/>
          <w:lang w:val="sr-Cyrl-CS"/>
        </w:rPr>
        <w:t xml:space="preserve"> писм</w:t>
      </w:r>
      <w:r w:rsidRPr="00744033">
        <w:rPr>
          <w:rFonts w:ascii="Arial" w:hAnsi="Arial" w:cs="Arial"/>
          <w:color w:val="auto"/>
          <w:sz w:val="22"/>
          <w:szCs w:val="22"/>
        </w:rPr>
        <w:t>o</w:t>
      </w:r>
      <w:r w:rsidRPr="00744033">
        <w:rPr>
          <w:rFonts w:ascii="Arial" w:hAnsi="Arial" w:cs="Arial"/>
          <w:color w:val="auto"/>
          <w:sz w:val="22"/>
          <w:szCs w:val="22"/>
          <w:lang w:val="sr-Cyrl-CS"/>
        </w:rPr>
        <w:t xml:space="preserve"> –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чињ</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oje</w:t>
      </w:r>
      <w:r w:rsidRPr="00744033">
        <w:rPr>
          <w:rFonts w:ascii="Arial" w:hAnsi="Arial" w:cs="Arial"/>
          <w:color w:val="auto"/>
          <w:sz w:val="22"/>
          <w:szCs w:val="22"/>
          <w:lang w:val="sr-Cyrl-CS"/>
        </w:rPr>
        <w:t xml:space="preserve"> у 2 (дв</w:t>
      </w:r>
      <w:r w:rsidRPr="00744033">
        <w:rPr>
          <w:rFonts w:ascii="Arial" w:hAnsi="Arial" w:cs="Arial"/>
          <w:color w:val="auto"/>
          <w:sz w:val="22"/>
          <w:szCs w:val="22"/>
        </w:rPr>
        <w:t>a</w:t>
      </w:r>
      <w:r w:rsidRPr="00744033">
        <w:rPr>
          <w:rFonts w:ascii="Arial" w:hAnsi="Arial" w:cs="Arial"/>
          <w:color w:val="auto"/>
          <w:sz w:val="22"/>
          <w:szCs w:val="22"/>
          <w:lang w:val="sr-Cyrl-CS"/>
        </w:rPr>
        <w:t>) ист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тн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прим</w:t>
      </w:r>
      <w:r w:rsidRPr="00744033">
        <w:rPr>
          <w:rFonts w:ascii="Arial" w:hAnsi="Arial" w:cs="Arial"/>
          <w:color w:val="auto"/>
          <w:sz w:val="22"/>
          <w:szCs w:val="22"/>
        </w:rPr>
        <w:t>e</w:t>
      </w:r>
      <w:r w:rsidRPr="00744033">
        <w:rPr>
          <w:rFonts w:ascii="Arial" w:hAnsi="Arial" w:cs="Arial"/>
          <w:color w:val="auto"/>
          <w:sz w:val="22"/>
          <w:szCs w:val="22"/>
          <w:lang w:val="sr-Cyrl-CS"/>
        </w:rPr>
        <w:t>рк</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 xml:space="preserve">их </w:t>
      </w:r>
      <w:r w:rsidRPr="00744033">
        <w:rPr>
          <w:rFonts w:ascii="Arial" w:hAnsi="Arial" w:cs="Arial"/>
          <w:color w:val="auto"/>
          <w:sz w:val="22"/>
          <w:szCs w:val="22"/>
        </w:rPr>
        <w:t>je</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прим</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к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з</w:t>
      </w:r>
      <w:r w:rsidRPr="00744033">
        <w:rPr>
          <w:rFonts w:ascii="Arial" w:hAnsi="Arial" w:cs="Arial"/>
          <w:color w:val="auto"/>
          <w:sz w:val="22"/>
          <w:szCs w:val="22"/>
        </w:rPr>
        <w:t>a</w:t>
      </w:r>
      <w:r w:rsidRPr="00744033">
        <w:rPr>
          <w:rFonts w:ascii="Arial" w:hAnsi="Arial" w:cs="Arial"/>
          <w:color w:val="auto"/>
          <w:sz w:val="22"/>
          <w:szCs w:val="22"/>
          <w:lang w:val="sr-Cyrl-CS"/>
        </w:rPr>
        <w:t>држ</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proofErr w:type="gramEnd"/>
      <w:r w:rsidRPr="00744033">
        <w:rPr>
          <w:rFonts w:ascii="Arial" w:hAnsi="Arial" w:cs="Arial"/>
          <w:color w:val="auto"/>
          <w:sz w:val="22"/>
          <w:szCs w:val="22"/>
          <w:lang w:val="sr-Cyrl-CS"/>
        </w:rPr>
        <w:t xml:space="preserve"> </w:t>
      </w:r>
    </w:p>
    <w:p w:rsidR="001B0370" w:rsidRPr="00744033" w:rsidRDefault="001B0370" w:rsidP="001B0370">
      <w:pPr>
        <w:pStyle w:val="Default"/>
        <w:spacing w:before="0"/>
        <w:rPr>
          <w:rFonts w:ascii="Arial" w:hAnsi="Arial" w:cs="Arial"/>
          <w:color w:val="auto"/>
          <w:sz w:val="22"/>
          <w:szCs w:val="22"/>
          <w:lang w:val="sr-Cyrl-CS"/>
        </w:rPr>
      </w:pPr>
    </w:p>
    <w:p w:rsidR="001B0370" w:rsidRPr="00744033" w:rsidRDefault="001B0370" w:rsidP="001B0370">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_______________________ Изд</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a</w:t>
      </w:r>
      <w:r w:rsidRPr="00744033">
        <w:rPr>
          <w:rFonts w:ascii="Arial" w:hAnsi="Arial" w:cs="Arial"/>
          <w:color w:val="auto"/>
          <w:sz w:val="22"/>
          <w:szCs w:val="22"/>
          <w:lang w:val="sr-Cyrl-CS"/>
        </w:rPr>
        <w:t>ц м</w:t>
      </w:r>
      <w:r w:rsidRPr="00744033">
        <w:rPr>
          <w:rFonts w:ascii="Arial" w:hAnsi="Arial" w:cs="Arial"/>
          <w:color w:val="auto"/>
          <w:sz w:val="22"/>
          <w:szCs w:val="22"/>
        </w:rPr>
        <w:t>e</w:t>
      </w:r>
      <w:r w:rsidRPr="00744033">
        <w:rPr>
          <w:rFonts w:ascii="Arial" w:hAnsi="Arial" w:cs="Arial"/>
          <w:color w:val="auto"/>
          <w:sz w:val="22"/>
          <w:szCs w:val="22"/>
          <w:lang w:val="sr-Cyrl-CS"/>
        </w:rPr>
        <w:t>ниц</w:t>
      </w:r>
      <w:r w:rsidRPr="00744033">
        <w:rPr>
          <w:rFonts w:ascii="Arial" w:hAnsi="Arial" w:cs="Arial"/>
          <w:color w:val="auto"/>
          <w:sz w:val="22"/>
          <w:szCs w:val="22"/>
        </w:rPr>
        <w:t>e</w:t>
      </w:r>
    </w:p>
    <w:p w:rsidR="001B0370" w:rsidRPr="00744033" w:rsidRDefault="001B0370" w:rsidP="001B0370">
      <w:pPr>
        <w:spacing w:before="0"/>
        <w:rPr>
          <w:rFonts w:cs="Arial"/>
        </w:rPr>
      </w:pPr>
    </w:p>
    <w:p w:rsidR="001B0370" w:rsidRPr="00744033" w:rsidRDefault="001B0370" w:rsidP="001B0370">
      <w:pPr>
        <w:spacing w:before="0"/>
        <w:rPr>
          <w:rFonts w:cs="Arial"/>
        </w:rPr>
      </w:pPr>
      <w:r w:rsidRPr="00744033">
        <w:rPr>
          <w:rFonts w:cs="Arial"/>
        </w:rPr>
        <w:t>Услoви мeничнe oбaвeзe:</w:t>
      </w:r>
    </w:p>
    <w:p w:rsidR="001B0370" w:rsidRPr="00744033" w:rsidRDefault="001B0370" w:rsidP="001B0370">
      <w:pPr>
        <w:numPr>
          <w:ilvl w:val="0"/>
          <w:numId w:val="6"/>
        </w:numPr>
        <w:spacing w:before="0"/>
        <w:rPr>
          <w:rFonts w:cs="Arial"/>
        </w:rPr>
      </w:pPr>
      <w:r w:rsidRPr="0074403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44033" w:rsidRDefault="001B0370" w:rsidP="001B0370">
      <w:pPr>
        <w:numPr>
          <w:ilvl w:val="0"/>
          <w:numId w:val="6"/>
        </w:numPr>
        <w:spacing w:before="0"/>
        <w:rPr>
          <w:rFonts w:cs="Arial"/>
        </w:rPr>
      </w:pPr>
      <w:r w:rsidRPr="0074403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44033">
        <w:rPr>
          <w:rFonts w:cs="Arial"/>
        </w:rPr>
        <w:t>средство финансијског обезбеђења</w:t>
      </w:r>
      <w:r w:rsidRPr="00744033">
        <w:rPr>
          <w:rFonts w:cs="Arial"/>
        </w:rPr>
        <w:t xml:space="preserve"> у рoку дeфинисaнoм у конкурсној дoкумeнтaциjи.</w:t>
      </w:r>
    </w:p>
    <w:p w:rsidR="001B0370" w:rsidRPr="0074403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44033" w:rsidTr="00BE2EA9">
        <w:trPr>
          <w:jc w:val="center"/>
        </w:trPr>
        <w:tc>
          <w:tcPr>
            <w:tcW w:w="3882" w:type="dxa"/>
          </w:tcPr>
          <w:p w:rsidR="001B0370" w:rsidRPr="00744033" w:rsidRDefault="001B0370" w:rsidP="00BE2EA9">
            <w:pPr>
              <w:spacing w:before="0"/>
              <w:jc w:val="center"/>
              <w:rPr>
                <w:rFonts w:cs="Arial"/>
              </w:rPr>
            </w:pPr>
            <w:r w:rsidRPr="00744033">
              <w:rPr>
                <w:rFonts w:cs="Arial"/>
              </w:rPr>
              <w:t>Датум:</w:t>
            </w:r>
          </w:p>
        </w:tc>
        <w:tc>
          <w:tcPr>
            <w:tcW w:w="2127" w:type="dxa"/>
          </w:tcPr>
          <w:p w:rsidR="001B0370" w:rsidRPr="00744033" w:rsidRDefault="001B0370" w:rsidP="00BE2EA9">
            <w:pPr>
              <w:spacing w:before="0"/>
              <w:jc w:val="center"/>
              <w:rPr>
                <w:rFonts w:cs="Arial"/>
                <w:lang w:val="ru-RU"/>
              </w:rPr>
            </w:pPr>
          </w:p>
        </w:tc>
        <w:tc>
          <w:tcPr>
            <w:tcW w:w="4022" w:type="dxa"/>
          </w:tcPr>
          <w:p w:rsidR="001B0370" w:rsidRPr="00744033" w:rsidRDefault="001B0370" w:rsidP="00BE2EA9">
            <w:pPr>
              <w:spacing w:before="0"/>
              <w:jc w:val="center"/>
              <w:rPr>
                <w:rFonts w:cs="Arial"/>
                <w:lang w:val="ru-RU"/>
              </w:rPr>
            </w:pPr>
            <w:r w:rsidRPr="00744033">
              <w:rPr>
                <w:rFonts w:cs="Arial"/>
              </w:rPr>
              <w:t>Понуђач</w:t>
            </w:r>
            <w:r w:rsidRPr="00744033">
              <w:rPr>
                <w:rFonts w:cs="Arial"/>
                <w:lang w:val="ru-RU"/>
              </w:rPr>
              <w:t>:</w:t>
            </w:r>
          </w:p>
        </w:tc>
      </w:tr>
      <w:tr w:rsidR="001B0370" w:rsidRPr="00744033" w:rsidTr="00BE2EA9">
        <w:trPr>
          <w:jc w:val="center"/>
        </w:trPr>
        <w:tc>
          <w:tcPr>
            <w:tcW w:w="3882" w:type="dxa"/>
          </w:tcPr>
          <w:p w:rsidR="001B0370" w:rsidRPr="00744033" w:rsidRDefault="001B0370" w:rsidP="00BE2EA9">
            <w:pPr>
              <w:spacing w:before="0"/>
              <w:jc w:val="center"/>
              <w:rPr>
                <w:rFonts w:cs="Arial"/>
              </w:rPr>
            </w:pPr>
          </w:p>
        </w:tc>
        <w:tc>
          <w:tcPr>
            <w:tcW w:w="2127" w:type="dxa"/>
          </w:tcPr>
          <w:p w:rsidR="001B0370" w:rsidRPr="00744033" w:rsidRDefault="001B0370" w:rsidP="00BE2EA9">
            <w:pPr>
              <w:spacing w:before="0"/>
              <w:jc w:val="center"/>
              <w:rPr>
                <w:rFonts w:cs="Arial"/>
              </w:rPr>
            </w:pPr>
            <w:r w:rsidRPr="00744033">
              <w:rPr>
                <w:rFonts w:cs="Arial"/>
              </w:rPr>
              <w:t>М.П.</w:t>
            </w:r>
          </w:p>
        </w:tc>
        <w:tc>
          <w:tcPr>
            <w:tcW w:w="4022" w:type="dxa"/>
          </w:tcPr>
          <w:p w:rsidR="001B0370" w:rsidRPr="00744033" w:rsidRDefault="001B0370" w:rsidP="00BE2EA9">
            <w:pPr>
              <w:spacing w:before="0"/>
              <w:jc w:val="center"/>
              <w:rPr>
                <w:rFonts w:cs="Arial"/>
                <w:lang w:val="ru-RU"/>
              </w:rPr>
            </w:pPr>
          </w:p>
        </w:tc>
      </w:tr>
      <w:tr w:rsidR="001B0370" w:rsidRPr="00744033" w:rsidTr="00BE2EA9">
        <w:trPr>
          <w:jc w:val="center"/>
        </w:trPr>
        <w:tc>
          <w:tcPr>
            <w:tcW w:w="3882" w:type="dxa"/>
            <w:tcBorders>
              <w:bottom w:val="single" w:sz="4" w:space="0" w:color="auto"/>
            </w:tcBorders>
          </w:tcPr>
          <w:p w:rsidR="001B0370" w:rsidRPr="00744033" w:rsidRDefault="001B0370" w:rsidP="00BE2EA9">
            <w:pPr>
              <w:spacing w:before="0"/>
              <w:jc w:val="center"/>
              <w:rPr>
                <w:rFonts w:cs="Arial"/>
              </w:rPr>
            </w:pPr>
          </w:p>
        </w:tc>
        <w:tc>
          <w:tcPr>
            <w:tcW w:w="2127" w:type="dxa"/>
          </w:tcPr>
          <w:p w:rsidR="001B0370" w:rsidRPr="00744033" w:rsidRDefault="001B0370" w:rsidP="00BE2EA9">
            <w:pPr>
              <w:spacing w:before="0"/>
              <w:jc w:val="center"/>
              <w:rPr>
                <w:rFonts w:cs="Arial"/>
                <w:lang w:val="ru-RU"/>
              </w:rPr>
            </w:pPr>
          </w:p>
        </w:tc>
        <w:tc>
          <w:tcPr>
            <w:tcW w:w="4022" w:type="dxa"/>
            <w:tcBorders>
              <w:bottom w:val="single" w:sz="4" w:space="0" w:color="auto"/>
            </w:tcBorders>
          </w:tcPr>
          <w:p w:rsidR="001B0370" w:rsidRPr="00744033" w:rsidRDefault="001B0370" w:rsidP="00BE2EA9">
            <w:pPr>
              <w:spacing w:before="0"/>
              <w:jc w:val="center"/>
              <w:rPr>
                <w:rFonts w:cs="Arial"/>
                <w:lang w:val="ru-RU"/>
              </w:rPr>
            </w:pPr>
          </w:p>
        </w:tc>
      </w:tr>
      <w:tr w:rsidR="001B0370" w:rsidRPr="00744033" w:rsidTr="00BE2EA9">
        <w:trPr>
          <w:trHeight w:val="389"/>
          <w:jc w:val="center"/>
        </w:trPr>
        <w:tc>
          <w:tcPr>
            <w:tcW w:w="3882" w:type="dxa"/>
            <w:tcBorders>
              <w:top w:val="single" w:sz="4" w:space="0" w:color="auto"/>
            </w:tcBorders>
          </w:tcPr>
          <w:p w:rsidR="001B0370" w:rsidRPr="00744033" w:rsidRDefault="001B0370" w:rsidP="00BE2EA9">
            <w:pPr>
              <w:spacing w:before="0"/>
              <w:jc w:val="center"/>
              <w:rPr>
                <w:rFonts w:cs="Arial"/>
              </w:rPr>
            </w:pPr>
          </w:p>
        </w:tc>
        <w:tc>
          <w:tcPr>
            <w:tcW w:w="2127" w:type="dxa"/>
          </w:tcPr>
          <w:p w:rsidR="001B0370" w:rsidRPr="00744033" w:rsidRDefault="001B0370" w:rsidP="00BE2EA9">
            <w:pPr>
              <w:spacing w:before="0"/>
              <w:jc w:val="center"/>
              <w:rPr>
                <w:rFonts w:cs="Arial"/>
                <w:lang w:val="ru-RU"/>
              </w:rPr>
            </w:pPr>
          </w:p>
        </w:tc>
        <w:tc>
          <w:tcPr>
            <w:tcW w:w="4022" w:type="dxa"/>
            <w:tcBorders>
              <w:top w:val="single" w:sz="4" w:space="0" w:color="auto"/>
            </w:tcBorders>
          </w:tcPr>
          <w:p w:rsidR="001B0370" w:rsidRPr="00744033" w:rsidRDefault="001B0370" w:rsidP="00BE2EA9">
            <w:pPr>
              <w:spacing w:before="0"/>
              <w:jc w:val="center"/>
              <w:rPr>
                <w:rFonts w:cs="Arial"/>
                <w:lang w:val="ru-RU"/>
              </w:rPr>
            </w:pPr>
          </w:p>
        </w:tc>
      </w:tr>
    </w:tbl>
    <w:p w:rsidR="001B0370" w:rsidRPr="00744033" w:rsidRDefault="001B0370" w:rsidP="001B0370">
      <w:pPr>
        <w:spacing w:before="0"/>
        <w:ind w:firstLine="720"/>
        <w:rPr>
          <w:rFonts w:cs="Arial"/>
          <w:lang w:val="ru-RU"/>
        </w:rPr>
      </w:pPr>
    </w:p>
    <w:p w:rsidR="001B0370" w:rsidRPr="00744033" w:rsidRDefault="001B0370" w:rsidP="001B0370">
      <w:pPr>
        <w:spacing w:before="0"/>
        <w:ind w:firstLine="720"/>
        <w:rPr>
          <w:rFonts w:cs="Arial"/>
          <w:lang w:val="ru-RU"/>
        </w:rPr>
      </w:pPr>
    </w:p>
    <w:p w:rsidR="001B0370" w:rsidRPr="00744033" w:rsidRDefault="001B0370" w:rsidP="001B0370">
      <w:pPr>
        <w:spacing w:before="0"/>
        <w:ind w:firstLine="720"/>
        <w:rPr>
          <w:rFonts w:cs="Arial"/>
          <w:lang w:val="ru-RU"/>
        </w:rPr>
      </w:pPr>
      <w:r w:rsidRPr="00744033">
        <w:rPr>
          <w:rFonts w:cs="Arial"/>
          <w:lang w:val="ru-RU"/>
        </w:rPr>
        <w:t>Прилог:</w:t>
      </w:r>
    </w:p>
    <w:p w:rsidR="001B0370" w:rsidRPr="00744033" w:rsidRDefault="001B0370" w:rsidP="001B0370">
      <w:pPr>
        <w:pStyle w:val="ListParagraph"/>
        <w:numPr>
          <w:ilvl w:val="0"/>
          <w:numId w:val="7"/>
        </w:numPr>
        <w:spacing w:before="0" w:after="0" w:line="240" w:lineRule="auto"/>
        <w:rPr>
          <w:rFonts w:ascii="Arial" w:hAnsi="Arial" w:cs="Arial"/>
        </w:rPr>
      </w:pPr>
      <w:r w:rsidRPr="00744033">
        <w:rPr>
          <w:rFonts w:ascii="Arial" w:hAnsi="Arial" w:cs="Arial"/>
        </w:rPr>
        <w:t xml:space="preserve">1 једна потписана и оверена бланко </w:t>
      </w:r>
      <w:r w:rsidR="004E0FFC" w:rsidRPr="00744033">
        <w:rPr>
          <w:rFonts w:ascii="Arial" w:hAnsi="Arial" w:cs="Arial"/>
        </w:rPr>
        <w:t>сопствена</w:t>
      </w:r>
      <w:r w:rsidRPr="00744033">
        <w:rPr>
          <w:rFonts w:ascii="Arial" w:hAnsi="Arial" w:cs="Arial"/>
        </w:rPr>
        <w:t xml:space="preserve"> меница као гаранција за озбиљност понуде </w:t>
      </w:r>
    </w:p>
    <w:p w:rsidR="004E0FFC" w:rsidRPr="00744033" w:rsidRDefault="004E0FFC" w:rsidP="001B0370">
      <w:pPr>
        <w:pStyle w:val="ListParagraph"/>
        <w:numPr>
          <w:ilvl w:val="0"/>
          <w:numId w:val="7"/>
        </w:numPr>
        <w:spacing w:before="0" w:after="0" w:line="240" w:lineRule="auto"/>
        <w:rPr>
          <w:rFonts w:ascii="Arial" w:hAnsi="Arial" w:cs="Arial"/>
        </w:rPr>
      </w:pPr>
      <w:r w:rsidRPr="00744033">
        <w:rPr>
          <w:rFonts w:ascii="Arial" w:hAnsi="Arial" w:cs="Arial"/>
        </w:rPr>
        <w:t>фотокопиј</w:t>
      </w:r>
      <w:r w:rsidR="00316C50" w:rsidRPr="00744033">
        <w:rPr>
          <w:rFonts w:ascii="Arial" w:hAnsi="Arial" w:cs="Arial"/>
        </w:rPr>
        <w:t>а</w:t>
      </w:r>
      <w:r w:rsidRPr="0074403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44033">
        <w:rPr>
          <w:rFonts w:ascii="Arial" w:hAnsi="Arial" w:cs="Arial"/>
        </w:rPr>
        <w:t>а</w:t>
      </w:r>
      <w:r w:rsidRPr="0074403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44033" w:rsidRDefault="004E0FFC" w:rsidP="001B0370">
      <w:pPr>
        <w:pStyle w:val="ListParagraph"/>
        <w:numPr>
          <w:ilvl w:val="0"/>
          <w:numId w:val="7"/>
        </w:numPr>
        <w:spacing w:before="0" w:after="0" w:line="240" w:lineRule="auto"/>
        <w:rPr>
          <w:rFonts w:ascii="Arial" w:hAnsi="Arial" w:cs="Arial"/>
        </w:rPr>
      </w:pPr>
      <w:r w:rsidRPr="00744033">
        <w:rPr>
          <w:rFonts w:ascii="Arial" w:hAnsi="Arial" w:cs="Arial"/>
        </w:rPr>
        <w:t>фотокопиј</w:t>
      </w:r>
      <w:r w:rsidR="00316C50" w:rsidRPr="00744033">
        <w:rPr>
          <w:rFonts w:ascii="Arial" w:hAnsi="Arial" w:cs="Arial"/>
        </w:rPr>
        <w:t>а</w:t>
      </w:r>
      <w:r w:rsidRPr="00744033">
        <w:rPr>
          <w:rFonts w:ascii="Arial" w:hAnsi="Arial" w:cs="Arial"/>
        </w:rPr>
        <w:t xml:space="preserve"> ОП обрасца </w:t>
      </w:r>
    </w:p>
    <w:p w:rsidR="004E0FFC" w:rsidRPr="00744033" w:rsidRDefault="004E0FFC" w:rsidP="004E0FFC">
      <w:pPr>
        <w:pStyle w:val="ListParagraph"/>
        <w:numPr>
          <w:ilvl w:val="0"/>
          <w:numId w:val="7"/>
        </w:numPr>
        <w:spacing w:before="0" w:after="0" w:line="240" w:lineRule="auto"/>
        <w:rPr>
          <w:rFonts w:ascii="Arial" w:hAnsi="Arial" w:cs="Arial"/>
        </w:rPr>
      </w:pPr>
      <w:r w:rsidRPr="007440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44033" w:rsidRDefault="001B0370" w:rsidP="001B0370">
      <w:pPr>
        <w:pStyle w:val="ListParagraph"/>
        <w:spacing w:before="0" w:after="0" w:line="240" w:lineRule="auto"/>
        <w:rPr>
          <w:rFonts w:ascii="Arial" w:hAnsi="Arial" w:cs="Arial"/>
        </w:rPr>
      </w:pPr>
    </w:p>
    <w:p w:rsidR="001B0370" w:rsidRPr="00744033" w:rsidRDefault="001B0370" w:rsidP="001B0370">
      <w:pPr>
        <w:pStyle w:val="ListParagraph"/>
        <w:spacing w:before="0" w:after="0" w:line="240" w:lineRule="auto"/>
        <w:rPr>
          <w:rFonts w:ascii="Arial" w:hAnsi="Arial" w:cs="Arial"/>
        </w:rPr>
      </w:pPr>
    </w:p>
    <w:p w:rsidR="001B0370" w:rsidRPr="00744033" w:rsidRDefault="001B0370" w:rsidP="001B0370">
      <w:pPr>
        <w:pStyle w:val="ListParagraph"/>
        <w:spacing w:before="0" w:after="0" w:line="240" w:lineRule="auto"/>
        <w:rPr>
          <w:rFonts w:ascii="Arial" w:hAnsi="Arial" w:cs="Arial"/>
          <w:b/>
        </w:rPr>
      </w:pPr>
      <w:proofErr w:type="gramStart"/>
      <w:r w:rsidRPr="00744033">
        <w:rPr>
          <w:rFonts w:ascii="Arial" w:hAnsi="Arial" w:cs="Arial"/>
          <w:b/>
        </w:rPr>
        <w:t>Менично писмо у складу са садржином овог Прилога се доставља у оквиру понуде.</w:t>
      </w:r>
      <w:proofErr w:type="gramEnd"/>
    </w:p>
    <w:p w:rsidR="00B043D1" w:rsidRPr="00744033" w:rsidRDefault="00B043D1" w:rsidP="001B0370">
      <w:pPr>
        <w:pStyle w:val="ListParagraph"/>
        <w:spacing w:before="0" w:after="0" w:line="240" w:lineRule="auto"/>
        <w:rPr>
          <w:rFonts w:ascii="Arial" w:hAnsi="Arial" w:cs="Arial"/>
        </w:rPr>
      </w:pPr>
    </w:p>
    <w:p w:rsidR="00B043D1" w:rsidRPr="00744033" w:rsidRDefault="00B043D1" w:rsidP="001B0370">
      <w:pPr>
        <w:pStyle w:val="ListParagraph"/>
        <w:spacing w:before="0" w:after="0" w:line="240" w:lineRule="auto"/>
        <w:rPr>
          <w:rFonts w:ascii="Arial" w:hAnsi="Arial" w:cs="Arial"/>
        </w:rPr>
      </w:pPr>
    </w:p>
    <w:p w:rsidR="00B043D1" w:rsidRPr="00744033" w:rsidRDefault="00B043D1" w:rsidP="001B0370">
      <w:pPr>
        <w:pStyle w:val="ListParagraph"/>
        <w:spacing w:before="0" w:after="0" w:line="240" w:lineRule="auto"/>
        <w:rPr>
          <w:rFonts w:ascii="Arial" w:hAnsi="Arial" w:cs="Arial"/>
        </w:rPr>
      </w:pPr>
    </w:p>
    <w:p w:rsidR="00B043D1" w:rsidRPr="00744033"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2B0E5E" w:rsidRDefault="002B0E5E" w:rsidP="001B0370">
      <w:pPr>
        <w:spacing w:before="0"/>
        <w:jc w:val="right"/>
        <w:rPr>
          <w:rFonts w:cs="Arial"/>
          <w:b/>
          <w:lang w:val="sr-Cyrl-RS"/>
        </w:rPr>
      </w:pPr>
      <w:r w:rsidRPr="002B0E5E">
        <w:rPr>
          <w:rFonts w:cs="Arial"/>
          <w:b/>
        </w:rPr>
        <w:t xml:space="preserve">ПРИЛОГ </w:t>
      </w:r>
      <w:r w:rsidRPr="002B0E5E">
        <w:rPr>
          <w:rFonts w:cs="Arial"/>
          <w:b/>
          <w:lang w:val="sr-Cyrl-RS"/>
        </w:rPr>
        <w:t>3</w:t>
      </w:r>
    </w:p>
    <w:p w:rsidR="00316C50" w:rsidRPr="002B0E5E" w:rsidRDefault="00316C50" w:rsidP="00316C50">
      <w:pPr>
        <w:spacing w:before="0"/>
        <w:jc w:val="right"/>
        <w:rPr>
          <w:rFonts w:cs="Arial"/>
          <w:b/>
        </w:rPr>
      </w:pPr>
      <w:proofErr w:type="gramStart"/>
      <w:r w:rsidRPr="002B0E5E">
        <w:rPr>
          <w:rFonts w:cs="Arial"/>
          <w:b/>
        </w:rPr>
        <w:t>менице</w:t>
      </w:r>
      <w:proofErr w:type="gramEnd"/>
      <w:r w:rsidRPr="002B0E5E">
        <w:rPr>
          <w:rFonts w:cs="Arial"/>
          <w:b/>
        </w:rPr>
        <w:t xml:space="preserve"> за добро извршење посла</w:t>
      </w:r>
    </w:p>
    <w:p w:rsidR="004E0FFC" w:rsidRPr="002B0E5E" w:rsidRDefault="004E0FFC" w:rsidP="001B0370">
      <w:pPr>
        <w:spacing w:before="0"/>
        <w:jc w:val="right"/>
        <w:rPr>
          <w:rFonts w:cs="Arial"/>
          <w:b/>
        </w:rPr>
      </w:pPr>
    </w:p>
    <w:p w:rsidR="004E0FFC" w:rsidRPr="002B0E5E" w:rsidRDefault="004E0FFC" w:rsidP="004E0FFC">
      <w:pPr>
        <w:spacing w:before="0"/>
        <w:rPr>
          <w:rFonts w:cs="Arial"/>
        </w:rPr>
      </w:pPr>
      <w:proofErr w:type="gramStart"/>
      <w:r w:rsidRPr="002B0E5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B0E5E">
        <w:rPr>
          <w:rFonts w:cs="Arial"/>
        </w:rPr>
        <w:t xml:space="preserve"> </w:t>
      </w:r>
      <w:proofErr w:type="gramStart"/>
      <w:r w:rsidRPr="002B0E5E">
        <w:rPr>
          <w:rFonts w:cs="Arial"/>
        </w:rPr>
        <w:t>РС бр.</w:t>
      </w:r>
      <w:proofErr w:type="gramEnd"/>
      <w:r w:rsidRPr="002B0E5E">
        <w:rPr>
          <w:rFonts w:cs="Arial"/>
        </w:rPr>
        <w:t xml:space="preserve"> </w:t>
      </w:r>
      <w:proofErr w:type="gramStart"/>
      <w:r w:rsidRPr="002B0E5E">
        <w:rPr>
          <w:rFonts w:cs="Arial"/>
        </w:rPr>
        <w:t>43/04, 62/06, 111/09 др.</w:t>
      </w:r>
      <w:proofErr w:type="gramEnd"/>
      <w:r w:rsidRPr="002B0E5E">
        <w:rPr>
          <w:rFonts w:cs="Arial"/>
        </w:rPr>
        <w:t xml:space="preserve"> </w:t>
      </w:r>
      <w:proofErr w:type="gramStart"/>
      <w:r w:rsidRPr="002B0E5E">
        <w:rPr>
          <w:rFonts w:cs="Arial"/>
        </w:rPr>
        <w:t>закон</w:t>
      </w:r>
      <w:proofErr w:type="gramEnd"/>
      <w:r w:rsidRPr="002B0E5E">
        <w:rPr>
          <w:rFonts w:cs="Arial"/>
        </w:rPr>
        <w:t xml:space="preserve"> и 31/11) и тачке 1, 2. </w:t>
      </w:r>
      <w:proofErr w:type="gramStart"/>
      <w:r w:rsidRPr="002B0E5E">
        <w:rPr>
          <w:rFonts w:cs="Arial"/>
        </w:rPr>
        <w:t>и</w:t>
      </w:r>
      <w:proofErr w:type="gramEnd"/>
      <w:r w:rsidRPr="002B0E5E">
        <w:rPr>
          <w:rFonts w:cs="Arial"/>
        </w:rPr>
        <w:t xml:space="preserve"> 6. Одлуке о облику садржини и начину коришћења јединствених инструмената платног промета</w:t>
      </w:r>
    </w:p>
    <w:p w:rsidR="004E0FFC" w:rsidRPr="002B0E5E" w:rsidRDefault="004E0FFC" w:rsidP="001B0370">
      <w:pPr>
        <w:spacing w:before="0"/>
        <w:rPr>
          <w:rFonts w:cs="Arial"/>
        </w:rPr>
      </w:pPr>
    </w:p>
    <w:p w:rsidR="001B0370" w:rsidRPr="002B0E5E" w:rsidRDefault="001B0370" w:rsidP="001B0370">
      <w:pPr>
        <w:spacing w:before="0"/>
        <w:rPr>
          <w:rFonts w:cs="Arial"/>
          <w:b/>
        </w:rPr>
      </w:pPr>
      <w:r w:rsidRPr="002B0E5E">
        <w:rPr>
          <w:rFonts w:cs="Arial"/>
          <w:b/>
        </w:rPr>
        <w:t>(</w:t>
      </w:r>
      <w:proofErr w:type="gramStart"/>
      <w:r w:rsidRPr="002B0E5E">
        <w:rPr>
          <w:rFonts w:cs="Arial"/>
          <w:b/>
        </w:rPr>
        <w:t>напомена</w:t>
      </w:r>
      <w:proofErr w:type="gramEnd"/>
      <w:r w:rsidRPr="002B0E5E">
        <w:rPr>
          <w:rFonts w:cs="Arial"/>
          <w:b/>
        </w:rPr>
        <w:t>: не доставља се у понуди)</w:t>
      </w:r>
    </w:p>
    <w:p w:rsidR="004E0FFC" w:rsidRPr="002B0E5E" w:rsidRDefault="004E0FFC" w:rsidP="001B0370">
      <w:pPr>
        <w:spacing w:before="0"/>
        <w:rPr>
          <w:rFonts w:cs="Arial"/>
        </w:rPr>
      </w:pPr>
    </w:p>
    <w:p w:rsidR="004E0FFC" w:rsidRPr="002B0E5E" w:rsidRDefault="004E0FFC" w:rsidP="004E0FFC">
      <w:pPr>
        <w:spacing w:before="0"/>
        <w:rPr>
          <w:rFonts w:cs="Arial"/>
          <w:lang w:val="ru-RU"/>
        </w:rPr>
      </w:pPr>
      <w:r w:rsidRPr="002B0E5E">
        <w:rPr>
          <w:rFonts w:cs="Arial"/>
        </w:rPr>
        <w:t>ДУЖНИК</w:t>
      </w:r>
      <w:proofErr w:type="gramStart"/>
      <w:r w:rsidRPr="002B0E5E">
        <w:rPr>
          <w:rFonts w:cs="Arial"/>
        </w:rPr>
        <w:t xml:space="preserve">:  </w:t>
      </w:r>
      <w:r w:rsidRPr="002B0E5E">
        <w:rPr>
          <w:rFonts w:cs="Arial"/>
          <w:lang w:val="ru-RU"/>
        </w:rPr>
        <w:t>…………………………………………………………………………........................</w:t>
      </w:r>
      <w:proofErr w:type="gramEnd"/>
    </w:p>
    <w:p w:rsidR="004E0FFC" w:rsidRPr="002B0E5E" w:rsidRDefault="004E0FFC" w:rsidP="004E0FFC">
      <w:pPr>
        <w:spacing w:before="0"/>
        <w:rPr>
          <w:rFonts w:cs="Arial"/>
        </w:rPr>
      </w:pPr>
      <w:r w:rsidRPr="002B0E5E">
        <w:rPr>
          <w:rFonts w:cs="Arial"/>
        </w:rPr>
        <w:t>(</w:t>
      </w:r>
      <w:proofErr w:type="gramStart"/>
      <w:r w:rsidRPr="002B0E5E">
        <w:rPr>
          <w:rFonts w:cs="Arial"/>
        </w:rPr>
        <w:t>назив</w:t>
      </w:r>
      <w:proofErr w:type="gramEnd"/>
      <w:r w:rsidRPr="002B0E5E">
        <w:rPr>
          <w:rFonts w:cs="Arial"/>
        </w:rPr>
        <w:t xml:space="preserve"> и седиште Понуђача)</w:t>
      </w:r>
    </w:p>
    <w:p w:rsidR="004E0FFC" w:rsidRPr="002B0E5E" w:rsidRDefault="004E0FFC" w:rsidP="004E0FFC">
      <w:pPr>
        <w:spacing w:before="0"/>
        <w:rPr>
          <w:rFonts w:cs="Arial"/>
        </w:rPr>
      </w:pPr>
      <w:r w:rsidRPr="002B0E5E">
        <w:rPr>
          <w:rFonts w:cs="Arial"/>
        </w:rPr>
        <w:t>МАТИЧНИ БРОЈ ДУЖНИКА (Понуђача): ..................................................................</w:t>
      </w:r>
    </w:p>
    <w:p w:rsidR="004E0FFC" w:rsidRPr="002B0E5E" w:rsidRDefault="004E0FFC" w:rsidP="004E0FFC">
      <w:pPr>
        <w:spacing w:before="0"/>
        <w:rPr>
          <w:rFonts w:cs="Arial"/>
        </w:rPr>
      </w:pPr>
      <w:r w:rsidRPr="002B0E5E">
        <w:rPr>
          <w:rFonts w:cs="Arial"/>
        </w:rPr>
        <w:t>ТЕКУЋИ РАЧУН ДУЖНИКА (Понуђача): ...................................................................</w:t>
      </w:r>
    </w:p>
    <w:p w:rsidR="004E0FFC" w:rsidRPr="002B0E5E" w:rsidRDefault="004E0FFC" w:rsidP="004E0FFC">
      <w:pPr>
        <w:spacing w:before="0"/>
        <w:rPr>
          <w:rFonts w:cs="Arial"/>
        </w:rPr>
      </w:pPr>
      <w:r w:rsidRPr="002B0E5E">
        <w:rPr>
          <w:rFonts w:cs="Arial"/>
        </w:rPr>
        <w:t>ПИБ ДУЖНИКА (Понуђача): ........................................................................................</w:t>
      </w:r>
    </w:p>
    <w:p w:rsidR="004E0FFC" w:rsidRPr="002B0E5E" w:rsidRDefault="004E0FFC" w:rsidP="004E0FFC">
      <w:pPr>
        <w:spacing w:before="0"/>
        <w:rPr>
          <w:rFonts w:cs="Arial"/>
        </w:rPr>
      </w:pPr>
    </w:p>
    <w:p w:rsidR="004E0FFC" w:rsidRPr="002B0E5E" w:rsidRDefault="004E0FFC" w:rsidP="004E0FFC">
      <w:pPr>
        <w:spacing w:before="0"/>
        <w:rPr>
          <w:rFonts w:cs="Arial"/>
        </w:rPr>
      </w:pPr>
      <w:proofErr w:type="gramStart"/>
      <w:r w:rsidRPr="002B0E5E">
        <w:rPr>
          <w:rFonts w:cs="Arial"/>
        </w:rPr>
        <w:t>и</w:t>
      </w:r>
      <w:proofErr w:type="gramEnd"/>
      <w:r w:rsidRPr="002B0E5E">
        <w:rPr>
          <w:rFonts w:cs="Arial"/>
        </w:rPr>
        <w:t xml:space="preserve"> з д а ј е  д а н а ............................ године</w:t>
      </w:r>
    </w:p>
    <w:p w:rsidR="004E0FFC" w:rsidRPr="002B0E5E" w:rsidRDefault="004E0FFC" w:rsidP="004E0FFC">
      <w:pPr>
        <w:spacing w:before="0"/>
        <w:rPr>
          <w:rFonts w:cs="Arial"/>
        </w:rPr>
      </w:pPr>
    </w:p>
    <w:p w:rsidR="004E0FFC" w:rsidRPr="002B0E5E" w:rsidRDefault="004E0FFC" w:rsidP="004E0FFC">
      <w:pPr>
        <w:spacing w:before="0"/>
        <w:rPr>
          <w:rFonts w:cs="Arial"/>
        </w:rPr>
      </w:pPr>
    </w:p>
    <w:p w:rsidR="004E0FFC" w:rsidRPr="002B0E5E" w:rsidRDefault="004E0FFC" w:rsidP="004E0FFC">
      <w:pPr>
        <w:spacing w:before="0"/>
        <w:jc w:val="center"/>
        <w:rPr>
          <w:rFonts w:cs="Arial"/>
          <w:b/>
        </w:rPr>
      </w:pPr>
      <w:r w:rsidRPr="002B0E5E">
        <w:rPr>
          <w:rFonts w:cs="Arial"/>
          <w:b/>
        </w:rPr>
        <w:t xml:space="preserve">МЕНИЧНО ПИСМО – ОВЛАШЋЕЊЕ ЗА </w:t>
      </w:r>
      <w:proofErr w:type="gramStart"/>
      <w:r w:rsidRPr="002B0E5E">
        <w:rPr>
          <w:rFonts w:cs="Arial"/>
          <w:b/>
        </w:rPr>
        <w:t>КОРИСНИКА  БЛАНКО</w:t>
      </w:r>
      <w:proofErr w:type="gramEnd"/>
      <w:r w:rsidRPr="002B0E5E">
        <w:rPr>
          <w:rFonts w:cs="Arial"/>
          <w:b/>
        </w:rPr>
        <w:t xml:space="preserve"> СОПСТВЕНЕ МЕНИЦЕ</w:t>
      </w:r>
    </w:p>
    <w:p w:rsidR="001B0370" w:rsidRPr="002B0E5E" w:rsidRDefault="001B0370" w:rsidP="001B0370">
      <w:pPr>
        <w:spacing w:before="0"/>
        <w:rPr>
          <w:rFonts w:cs="Arial"/>
        </w:rPr>
      </w:pPr>
    </w:p>
    <w:p w:rsidR="008576CB" w:rsidRPr="002B0E5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B0E5E">
        <w:rPr>
          <w:rFonts w:cs="Arial"/>
          <w:b w:val="0"/>
          <w:sz w:val="22"/>
          <w:szCs w:val="22"/>
        </w:rPr>
        <w:t xml:space="preserve">КОРИСНИК - </w:t>
      </w:r>
      <w:r w:rsidR="00316C50" w:rsidRPr="002B0E5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2B0E5E">
        <w:rPr>
          <w:rFonts w:cs="Arial"/>
          <w:b w:val="0"/>
        </w:rPr>
        <w:t>тек</w:t>
      </w:r>
      <w:proofErr w:type="gramEnd"/>
      <w:r w:rsidR="00316C50" w:rsidRPr="002B0E5E">
        <w:rPr>
          <w:rFonts w:cs="Arial"/>
          <w:b w:val="0"/>
        </w:rPr>
        <w:t xml:space="preserve">. </w:t>
      </w:r>
      <w:proofErr w:type="gramStart"/>
      <w:r w:rsidR="00316C50" w:rsidRPr="002B0E5E">
        <w:rPr>
          <w:rFonts w:cs="Arial"/>
          <w:b w:val="0"/>
        </w:rPr>
        <w:t>рачуна</w:t>
      </w:r>
      <w:proofErr w:type="gramEnd"/>
      <w:r w:rsidR="00316C50" w:rsidRPr="002B0E5E">
        <w:rPr>
          <w:rFonts w:cs="Arial"/>
          <w:b w:val="0"/>
        </w:rPr>
        <w:t>: 160-700-13 Banka Intesa,</w:t>
      </w:r>
    </w:p>
    <w:p w:rsidR="001B0370" w:rsidRPr="002B0E5E" w:rsidRDefault="008E3F37" w:rsidP="008E3F37">
      <w:pPr>
        <w:tabs>
          <w:tab w:val="left" w:pos="1418"/>
        </w:tabs>
        <w:spacing w:before="0"/>
        <w:rPr>
          <w:rFonts w:cs="Arial"/>
        </w:rPr>
      </w:pPr>
      <w:r w:rsidRPr="002B0E5E">
        <w:rPr>
          <w:rFonts w:cs="Arial"/>
        </w:rPr>
        <w:tab/>
      </w:r>
    </w:p>
    <w:p w:rsidR="001B0370" w:rsidRPr="002B0E5E" w:rsidRDefault="001B0370" w:rsidP="001B0370">
      <w:pPr>
        <w:spacing w:before="0"/>
        <w:rPr>
          <w:rFonts w:cs="Arial"/>
        </w:rPr>
      </w:pPr>
      <w:r w:rsidRPr="002B0E5E">
        <w:rPr>
          <w:rFonts w:cs="Arial"/>
        </w:rPr>
        <w:t xml:space="preserve">Предајемо вам 1 (једну) потписану и оверену, бланко  </w:t>
      </w:r>
      <w:r w:rsidR="004E0FFC" w:rsidRPr="002B0E5E">
        <w:rPr>
          <w:rFonts w:cs="Arial"/>
        </w:rPr>
        <w:t>сопствену</w:t>
      </w:r>
      <w:r w:rsidRPr="002B0E5E">
        <w:rPr>
          <w:rFonts w:cs="Arial"/>
        </w:rPr>
        <w:t xml:space="preserve">  меницу</w:t>
      </w:r>
      <w:r w:rsidR="000365C7" w:rsidRPr="002B0E5E">
        <w:rPr>
          <w:rFonts w:cs="Arial"/>
        </w:rPr>
        <w:t xml:space="preserve"> која је неопозива, без права протеста и наплатива на први позив</w:t>
      </w:r>
      <w:r w:rsidRPr="002B0E5E">
        <w:rPr>
          <w:rFonts w:cs="Arial"/>
        </w:rPr>
        <w:t xml:space="preserve">, серијски                 бр._________________ (уписати серијски број)  као средство финансијског обезбеђења и овлашћујемо </w:t>
      </w:r>
      <w:r w:rsidR="00316C50" w:rsidRPr="002B0E5E">
        <w:rPr>
          <w:rFonts w:cs="Arial"/>
        </w:rPr>
        <w:t>Јавно предузеће „Електропривреда Србије“ Београд, Улица царице Милице број 2, Београд,</w:t>
      </w:r>
      <w:r w:rsidR="00316C50" w:rsidRPr="002B0E5E">
        <w:rPr>
          <w:rFonts w:cs="Arial"/>
          <w:b/>
        </w:rPr>
        <w:t xml:space="preserve"> </w:t>
      </w:r>
      <w:r w:rsidR="00316C50" w:rsidRPr="002B0E5E">
        <w:rPr>
          <w:rFonts w:cs="Arial"/>
        </w:rPr>
        <w:t>огранак ТЕНТ Београд-Обреновац, улица Богољуба Урошевића Црног број 44., 11500 Обреновац</w:t>
      </w:r>
      <w:r w:rsidRPr="002B0E5E">
        <w:rPr>
          <w:rFonts w:cs="Arial"/>
        </w:rPr>
        <w:t>, као Повериоца, да предату меницу може попунити до максимално</w:t>
      </w:r>
      <w:r w:rsidR="000365C7" w:rsidRPr="002B0E5E">
        <w:rPr>
          <w:rFonts w:cs="Arial"/>
        </w:rPr>
        <w:t>г износа  од ___________</w:t>
      </w:r>
      <w:r w:rsidRPr="002B0E5E">
        <w:rPr>
          <w:rFonts w:cs="Arial"/>
        </w:rPr>
        <w:t xml:space="preserve"> динара,</w:t>
      </w:r>
      <w:r w:rsidR="000365C7" w:rsidRPr="002B0E5E">
        <w:rPr>
          <w:rFonts w:cs="Arial"/>
        </w:rPr>
        <w:t xml:space="preserve"> (и  словима  ______________</w:t>
      </w:r>
      <w:r w:rsidRPr="002B0E5E">
        <w:rPr>
          <w:rFonts w:cs="Arial"/>
        </w:rPr>
        <w:t>_динара), по Уговору о_____</w:t>
      </w:r>
      <w:r w:rsidR="00316C50" w:rsidRPr="002B0E5E">
        <w:rPr>
          <w:rFonts w:cs="Arial"/>
        </w:rPr>
        <w:t>__________________________</w:t>
      </w:r>
      <w:r w:rsidRPr="002B0E5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2B0E5E" w:rsidRDefault="001B0370" w:rsidP="001B0370">
      <w:pPr>
        <w:spacing w:before="0"/>
        <w:rPr>
          <w:rFonts w:cs="Arial"/>
        </w:rPr>
      </w:pPr>
    </w:p>
    <w:p w:rsidR="001B0370" w:rsidRPr="002B0E5E" w:rsidRDefault="000365C7" w:rsidP="001B0370">
      <w:pPr>
        <w:spacing w:before="0"/>
        <w:rPr>
          <w:rFonts w:cs="Arial"/>
        </w:rPr>
      </w:pPr>
      <w:r w:rsidRPr="002B0E5E">
        <w:rPr>
          <w:rFonts w:cs="Arial"/>
        </w:rPr>
        <w:t>Издата б</w:t>
      </w:r>
      <w:r w:rsidR="001B0370" w:rsidRPr="002B0E5E">
        <w:rPr>
          <w:rFonts w:cs="Arial"/>
        </w:rPr>
        <w:t xml:space="preserve">ланко </w:t>
      </w:r>
      <w:r w:rsidRPr="002B0E5E">
        <w:rPr>
          <w:rFonts w:cs="Arial"/>
        </w:rPr>
        <w:t>сопствена</w:t>
      </w:r>
      <w:r w:rsidR="001B0370" w:rsidRPr="002B0E5E">
        <w:rPr>
          <w:rFonts w:cs="Arial"/>
        </w:rPr>
        <w:t xml:space="preserve"> меница серијски број</w:t>
      </w:r>
      <w:r w:rsidR="001B0370" w:rsidRPr="002B0E5E">
        <w:rPr>
          <w:rFonts w:cs="Arial"/>
        </w:rPr>
        <w:tab/>
        <w:t xml:space="preserve">(уписати серијски број) може се поднети на наплату у року </w:t>
      </w:r>
      <w:proofErr w:type="gramStart"/>
      <w:r w:rsidR="001B0370" w:rsidRPr="002B0E5E">
        <w:rPr>
          <w:rFonts w:cs="Arial"/>
        </w:rPr>
        <w:t>доспећа  утврђеном</w:t>
      </w:r>
      <w:proofErr w:type="gramEnd"/>
      <w:r w:rsidR="001B0370" w:rsidRPr="002B0E5E">
        <w:rPr>
          <w:rFonts w:cs="Arial"/>
        </w:rPr>
        <w:t xml:space="preserve">  Уговором бр. ___________</w:t>
      </w:r>
      <w:r w:rsidR="003C5F9C" w:rsidRPr="002B0E5E">
        <w:rPr>
          <w:rFonts w:cs="Arial"/>
        </w:rPr>
        <w:t>___</w:t>
      </w:r>
      <w:r w:rsidR="001B0370" w:rsidRPr="002B0E5E">
        <w:rPr>
          <w:rFonts w:cs="Arial"/>
        </w:rPr>
        <w:t xml:space="preserve"> </w:t>
      </w:r>
      <w:proofErr w:type="gramStart"/>
      <w:r w:rsidR="001B0370" w:rsidRPr="002B0E5E">
        <w:rPr>
          <w:rFonts w:cs="Arial"/>
        </w:rPr>
        <w:t>од</w:t>
      </w:r>
      <w:proofErr w:type="gramEnd"/>
      <w:r w:rsidR="001B0370" w:rsidRPr="002B0E5E">
        <w:rPr>
          <w:rFonts w:cs="Arial"/>
        </w:rPr>
        <w:t xml:space="preserve"> ________</w:t>
      </w:r>
      <w:r w:rsidR="003C5F9C" w:rsidRPr="002B0E5E">
        <w:rPr>
          <w:rFonts w:cs="Arial"/>
        </w:rPr>
        <w:t>_______</w:t>
      </w:r>
      <w:r w:rsidR="001B0370" w:rsidRPr="002B0E5E">
        <w:rPr>
          <w:rFonts w:cs="Arial"/>
        </w:rPr>
        <w:t xml:space="preserve">_ године (заведен код Корисника-Повериоца)  и бр. _____________ </w:t>
      </w:r>
      <w:proofErr w:type="gramStart"/>
      <w:r w:rsidR="001B0370" w:rsidRPr="002B0E5E">
        <w:rPr>
          <w:rFonts w:cs="Arial"/>
        </w:rPr>
        <w:t>од</w:t>
      </w:r>
      <w:proofErr w:type="gramEnd"/>
      <w:r w:rsidR="001B0370" w:rsidRPr="002B0E5E">
        <w:rPr>
          <w:rFonts w:cs="Arial"/>
        </w:rPr>
        <w:t xml:space="preserve"> _</w:t>
      </w:r>
      <w:r w:rsidR="003C5F9C" w:rsidRPr="002B0E5E">
        <w:rPr>
          <w:rFonts w:cs="Arial"/>
        </w:rPr>
        <w:t>___</w:t>
      </w:r>
      <w:r w:rsidR="001B0370" w:rsidRPr="002B0E5E">
        <w:rPr>
          <w:rFonts w:cs="Arial"/>
        </w:rPr>
        <w:t>____</w:t>
      </w:r>
      <w:r w:rsidR="003C5F9C" w:rsidRPr="002B0E5E">
        <w:rPr>
          <w:rFonts w:cs="Arial"/>
        </w:rPr>
        <w:t>_________</w:t>
      </w:r>
      <w:r w:rsidR="001B0370" w:rsidRPr="002B0E5E">
        <w:rPr>
          <w:rFonts w:cs="Arial"/>
        </w:rPr>
        <w:t xml:space="preserve"> године (заведен код дужника) т.ј. најк</w:t>
      </w:r>
      <w:r w:rsidR="008E3F37" w:rsidRPr="002B0E5E">
        <w:rPr>
          <w:rFonts w:cs="Arial"/>
        </w:rPr>
        <w:t>асније до истека рока од 3</w:t>
      </w:r>
      <w:r w:rsidR="001B0370" w:rsidRPr="002B0E5E">
        <w:rPr>
          <w:rFonts w:cs="Arial"/>
        </w:rPr>
        <w:t>0 (</w:t>
      </w:r>
      <w:r w:rsidR="008E3F37" w:rsidRPr="002B0E5E">
        <w:rPr>
          <w:rFonts w:cs="Arial"/>
        </w:rPr>
        <w:t>три</w:t>
      </w:r>
      <w:r w:rsidR="001B0370" w:rsidRPr="002B0E5E">
        <w:rPr>
          <w:rFonts w:cs="Arial"/>
        </w:rPr>
        <w:t>десет) дана од уговореног рока  с тим да евентуални</w:t>
      </w:r>
      <w:r w:rsidR="001B0370" w:rsidRPr="002B0E5E">
        <w:rPr>
          <w:rFonts w:cs="Arial"/>
        </w:rPr>
        <w:br/>
        <w:t xml:space="preserve">продужетак рока </w:t>
      </w:r>
      <w:r w:rsidR="002C49AE" w:rsidRPr="002B0E5E">
        <w:rPr>
          <w:rFonts w:cs="Arial"/>
        </w:rPr>
        <w:t>окончања извршења</w:t>
      </w:r>
      <w:r w:rsidR="001B0370" w:rsidRPr="002B0E5E">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2B0E5E">
        <w:rPr>
          <w:rFonts w:cs="Arial"/>
        </w:rPr>
        <w:t>звршење</w:t>
      </w:r>
      <w:r w:rsidR="001B0370" w:rsidRPr="002B0E5E">
        <w:rPr>
          <w:rFonts w:cs="Arial"/>
        </w:rPr>
        <w:t>.</w:t>
      </w:r>
    </w:p>
    <w:p w:rsidR="001B0370" w:rsidRPr="002B0E5E" w:rsidRDefault="001B0370" w:rsidP="001B0370">
      <w:pPr>
        <w:spacing w:before="0"/>
        <w:rPr>
          <w:rFonts w:cs="Arial"/>
        </w:rPr>
      </w:pPr>
    </w:p>
    <w:p w:rsidR="001B0370" w:rsidRPr="002B0E5E" w:rsidRDefault="001B0370" w:rsidP="001B0370">
      <w:pPr>
        <w:spacing w:before="0"/>
        <w:rPr>
          <w:rFonts w:cs="Arial"/>
        </w:rPr>
      </w:pPr>
      <w:r w:rsidRPr="002B0E5E">
        <w:rPr>
          <w:rFonts w:cs="Arial"/>
        </w:rPr>
        <w:lastRenderedPageBreak/>
        <w:t>Овлашћујемо Јавно предузеће „Електропривреда Србије</w:t>
      </w:r>
      <w:proofErr w:type="gramStart"/>
      <w:r w:rsidRPr="002B0E5E">
        <w:rPr>
          <w:rFonts w:cs="Arial"/>
        </w:rPr>
        <w:t>“ Београд</w:t>
      </w:r>
      <w:proofErr w:type="gramEnd"/>
      <w:r w:rsidRPr="002B0E5E">
        <w:rPr>
          <w:rFonts w:cs="Arial"/>
        </w:rPr>
        <w:t xml:space="preserve">, </w:t>
      </w:r>
      <w:r w:rsidR="00316C50" w:rsidRPr="002B0E5E">
        <w:rPr>
          <w:rFonts w:cs="Arial"/>
        </w:rPr>
        <w:t>огранак ТЕНТ Београд-Обреновац</w:t>
      </w:r>
      <w:r w:rsidR="00414CFF" w:rsidRPr="002B0E5E">
        <w:rPr>
          <w:rFonts w:cs="Arial"/>
        </w:rPr>
        <w:t xml:space="preserve">, </w:t>
      </w:r>
      <w:r w:rsidRPr="002B0E5E">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B0E5E">
        <w:rPr>
          <w:rFonts w:cs="Arial"/>
        </w:rPr>
        <w:t>вансудски</w:t>
      </w:r>
      <w:proofErr w:type="gramEnd"/>
      <w:r w:rsidRPr="002B0E5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B0E5E">
        <w:rPr>
          <w:rFonts w:cs="Arial"/>
        </w:rPr>
        <w:t>160-700-13 Banka Intesa.</w:t>
      </w:r>
      <w:proofErr w:type="gramEnd"/>
    </w:p>
    <w:p w:rsidR="001B0370" w:rsidRPr="002B0E5E" w:rsidRDefault="001B0370" w:rsidP="001B0370">
      <w:pPr>
        <w:spacing w:before="0"/>
        <w:rPr>
          <w:rFonts w:cs="Arial"/>
        </w:rPr>
      </w:pPr>
    </w:p>
    <w:p w:rsidR="001B0370" w:rsidRPr="002B0E5E" w:rsidRDefault="001B0370" w:rsidP="001B0370">
      <w:pPr>
        <w:spacing w:before="0"/>
        <w:rPr>
          <w:rFonts w:cs="Arial"/>
        </w:rPr>
      </w:pPr>
      <w:r w:rsidRPr="002B0E5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B0E5E" w:rsidRDefault="001B0370" w:rsidP="001B0370">
      <w:pPr>
        <w:spacing w:before="0"/>
        <w:rPr>
          <w:rFonts w:cs="Arial"/>
        </w:rPr>
      </w:pPr>
    </w:p>
    <w:p w:rsidR="001B0370" w:rsidRPr="002B0E5E" w:rsidRDefault="001B0370" w:rsidP="001B0370">
      <w:pPr>
        <w:spacing w:before="0"/>
        <w:rPr>
          <w:rFonts w:cs="Arial"/>
        </w:rPr>
      </w:pPr>
      <w:proofErr w:type="gramStart"/>
      <w:r w:rsidRPr="002B0E5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2B0E5E" w:rsidRDefault="001B0370" w:rsidP="001B0370">
      <w:pPr>
        <w:spacing w:before="0"/>
        <w:rPr>
          <w:rFonts w:cs="Arial"/>
        </w:rPr>
      </w:pPr>
    </w:p>
    <w:p w:rsidR="001B0370" w:rsidRPr="002B0E5E" w:rsidRDefault="001B0370" w:rsidP="001B0370">
      <w:pPr>
        <w:spacing w:before="0"/>
        <w:rPr>
          <w:rFonts w:cs="Arial"/>
        </w:rPr>
      </w:pPr>
      <w:r w:rsidRPr="002B0E5E">
        <w:rPr>
          <w:rFonts w:cs="Arial"/>
        </w:rPr>
        <w:t>Меница је потписана од стране овлашћеног лица за заступање Дужника ____________________</w:t>
      </w:r>
      <w:proofErr w:type="gramStart"/>
      <w:r w:rsidRPr="002B0E5E">
        <w:rPr>
          <w:rFonts w:cs="Arial"/>
        </w:rPr>
        <w:t>_(</w:t>
      </w:r>
      <w:proofErr w:type="gramEnd"/>
      <w:r w:rsidRPr="002B0E5E">
        <w:rPr>
          <w:rFonts w:cs="Arial"/>
        </w:rPr>
        <w:t>унети име и презиме овлашћеног лица).</w:t>
      </w:r>
    </w:p>
    <w:p w:rsidR="001B0370" w:rsidRPr="002B0E5E" w:rsidRDefault="001B0370" w:rsidP="001B0370">
      <w:pPr>
        <w:spacing w:before="0"/>
        <w:rPr>
          <w:rFonts w:cs="Arial"/>
        </w:rPr>
      </w:pPr>
    </w:p>
    <w:p w:rsidR="001B0370" w:rsidRPr="002B0E5E" w:rsidRDefault="001B0370" w:rsidP="001B0370">
      <w:pPr>
        <w:spacing w:before="0"/>
        <w:rPr>
          <w:rFonts w:cs="Arial"/>
        </w:rPr>
      </w:pPr>
      <w:proofErr w:type="gramStart"/>
      <w:r w:rsidRPr="002B0E5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2B0E5E" w:rsidRDefault="001B0370" w:rsidP="001B0370">
      <w:pPr>
        <w:spacing w:before="0"/>
        <w:rPr>
          <w:rFonts w:cs="Arial"/>
        </w:rPr>
      </w:pPr>
      <w:r w:rsidRPr="002B0E5E">
        <w:rPr>
          <w:rFonts w:cs="Arial"/>
        </w:rPr>
        <w:t xml:space="preserve">Место и датум издавања Овлашћења          </w:t>
      </w:r>
    </w:p>
    <w:p w:rsidR="001B0370" w:rsidRPr="002B0E5E" w:rsidRDefault="001B0370" w:rsidP="001B0370">
      <w:pPr>
        <w:spacing w:before="0"/>
        <w:rPr>
          <w:rFonts w:cs="Arial"/>
        </w:rPr>
      </w:pPr>
    </w:p>
    <w:p w:rsidR="001B0370" w:rsidRPr="002B0E5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B0E5E" w:rsidTr="00BE2EA9">
        <w:trPr>
          <w:jc w:val="center"/>
        </w:trPr>
        <w:tc>
          <w:tcPr>
            <w:tcW w:w="3882" w:type="dxa"/>
          </w:tcPr>
          <w:p w:rsidR="001B0370" w:rsidRPr="002B0E5E" w:rsidRDefault="001B0370" w:rsidP="00BE2EA9">
            <w:pPr>
              <w:spacing w:before="0"/>
              <w:jc w:val="center"/>
              <w:rPr>
                <w:rFonts w:cs="Arial"/>
              </w:rPr>
            </w:pPr>
            <w:r w:rsidRPr="002B0E5E">
              <w:rPr>
                <w:rFonts w:cs="Arial"/>
              </w:rPr>
              <w:t>Датум:</w:t>
            </w:r>
          </w:p>
        </w:tc>
        <w:tc>
          <w:tcPr>
            <w:tcW w:w="2127" w:type="dxa"/>
          </w:tcPr>
          <w:p w:rsidR="001B0370" w:rsidRPr="002B0E5E" w:rsidRDefault="001B0370" w:rsidP="00BE2EA9">
            <w:pPr>
              <w:spacing w:before="0"/>
              <w:jc w:val="center"/>
              <w:rPr>
                <w:rFonts w:cs="Arial"/>
                <w:lang w:val="ru-RU"/>
              </w:rPr>
            </w:pPr>
          </w:p>
        </w:tc>
        <w:tc>
          <w:tcPr>
            <w:tcW w:w="4022" w:type="dxa"/>
          </w:tcPr>
          <w:p w:rsidR="001B0370" w:rsidRPr="002B0E5E" w:rsidRDefault="001B0370" w:rsidP="00BE2EA9">
            <w:pPr>
              <w:spacing w:before="0"/>
              <w:jc w:val="center"/>
              <w:rPr>
                <w:rFonts w:cs="Arial"/>
                <w:lang w:val="ru-RU"/>
              </w:rPr>
            </w:pPr>
            <w:r w:rsidRPr="002B0E5E">
              <w:rPr>
                <w:rFonts w:cs="Arial"/>
              </w:rPr>
              <w:t>Понуђач</w:t>
            </w:r>
            <w:r w:rsidRPr="002B0E5E">
              <w:rPr>
                <w:rFonts w:cs="Arial"/>
                <w:lang w:val="ru-RU"/>
              </w:rPr>
              <w:t>:</w:t>
            </w:r>
          </w:p>
        </w:tc>
      </w:tr>
      <w:tr w:rsidR="001B0370" w:rsidRPr="002B0E5E" w:rsidTr="00BE2EA9">
        <w:trPr>
          <w:jc w:val="center"/>
        </w:trPr>
        <w:tc>
          <w:tcPr>
            <w:tcW w:w="3882" w:type="dxa"/>
          </w:tcPr>
          <w:p w:rsidR="001B0370" w:rsidRPr="002B0E5E" w:rsidRDefault="001B0370" w:rsidP="00BE2EA9">
            <w:pPr>
              <w:spacing w:before="0"/>
              <w:jc w:val="center"/>
              <w:rPr>
                <w:rFonts w:cs="Arial"/>
              </w:rPr>
            </w:pPr>
          </w:p>
        </w:tc>
        <w:tc>
          <w:tcPr>
            <w:tcW w:w="2127" w:type="dxa"/>
          </w:tcPr>
          <w:p w:rsidR="001B0370" w:rsidRPr="002B0E5E" w:rsidRDefault="001B0370" w:rsidP="00BE2EA9">
            <w:pPr>
              <w:spacing w:before="0"/>
              <w:jc w:val="center"/>
              <w:rPr>
                <w:rFonts w:cs="Arial"/>
              </w:rPr>
            </w:pPr>
            <w:r w:rsidRPr="002B0E5E">
              <w:rPr>
                <w:rFonts w:cs="Arial"/>
              </w:rPr>
              <w:t>М.П.</w:t>
            </w:r>
          </w:p>
        </w:tc>
        <w:tc>
          <w:tcPr>
            <w:tcW w:w="4022" w:type="dxa"/>
          </w:tcPr>
          <w:p w:rsidR="001B0370" w:rsidRPr="002B0E5E" w:rsidRDefault="001B0370" w:rsidP="00BE2EA9">
            <w:pPr>
              <w:spacing w:before="0"/>
              <w:jc w:val="center"/>
              <w:rPr>
                <w:rFonts w:cs="Arial"/>
                <w:lang w:val="ru-RU"/>
              </w:rPr>
            </w:pPr>
          </w:p>
        </w:tc>
      </w:tr>
      <w:tr w:rsidR="001B0370" w:rsidRPr="002B0E5E" w:rsidTr="00BE2EA9">
        <w:trPr>
          <w:jc w:val="center"/>
        </w:trPr>
        <w:tc>
          <w:tcPr>
            <w:tcW w:w="3882" w:type="dxa"/>
            <w:tcBorders>
              <w:bottom w:val="single" w:sz="4" w:space="0" w:color="auto"/>
            </w:tcBorders>
          </w:tcPr>
          <w:p w:rsidR="001B0370" w:rsidRPr="002B0E5E" w:rsidRDefault="001B0370" w:rsidP="00BE2EA9">
            <w:pPr>
              <w:spacing w:before="0"/>
              <w:jc w:val="center"/>
              <w:rPr>
                <w:rFonts w:cs="Arial"/>
              </w:rPr>
            </w:pPr>
          </w:p>
        </w:tc>
        <w:tc>
          <w:tcPr>
            <w:tcW w:w="2127" w:type="dxa"/>
          </w:tcPr>
          <w:p w:rsidR="001B0370" w:rsidRPr="002B0E5E" w:rsidRDefault="001B0370" w:rsidP="00BE2EA9">
            <w:pPr>
              <w:spacing w:before="0"/>
              <w:jc w:val="center"/>
              <w:rPr>
                <w:rFonts w:cs="Arial"/>
                <w:lang w:val="ru-RU"/>
              </w:rPr>
            </w:pPr>
          </w:p>
        </w:tc>
        <w:tc>
          <w:tcPr>
            <w:tcW w:w="4022" w:type="dxa"/>
            <w:tcBorders>
              <w:bottom w:val="single" w:sz="4" w:space="0" w:color="auto"/>
            </w:tcBorders>
          </w:tcPr>
          <w:p w:rsidR="001B0370" w:rsidRPr="002B0E5E" w:rsidRDefault="001B0370" w:rsidP="00BE2EA9">
            <w:pPr>
              <w:spacing w:before="0"/>
              <w:jc w:val="center"/>
              <w:rPr>
                <w:rFonts w:cs="Arial"/>
                <w:lang w:val="ru-RU"/>
              </w:rPr>
            </w:pPr>
          </w:p>
        </w:tc>
      </w:tr>
    </w:tbl>
    <w:p w:rsidR="001B0370" w:rsidRPr="002B0E5E" w:rsidRDefault="001B0370" w:rsidP="001B0370">
      <w:pPr>
        <w:spacing w:before="0"/>
        <w:rPr>
          <w:rFonts w:cs="Arial"/>
        </w:rPr>
      </w:pPr>
      <w:r w:rsidRPr="002B0E5E">
        <w:rPr>
          <w:rFonts w:cs="Arial"/>
        </w:rPr>
        <w:t xml:space="preserve">                                                                                              Потпис овлашћеног лица</w:t>
      </w:r>
    </w:p>
    <w:p w:rsidR="001B0370" w:rsidRPr="002B0E5E" w:rsidRDefault="001B0370" w:rsidP="001B0370">
      <w:pPr>
        <w:spacing w:before="0"/>
        <w:rPr>
          <w:rFonts w:cs="Arial"/>
        </w:rPr>
      </w:pPr>
    </w:p>
    <w:p w:rsidR="001B0370" w:rsidRPr="002B0E5E" w:rsidRDefault="001B0370" w:rsidP="001B0370">
      <w:pPr>
        <w:spacing w:before="0"/>
        <w:rPr>
          <w:rFonts w:cs="Arial"/>
        </w:rPr>
      </w:pPr>
      <w:r w:rsidRPr="002B0E5E">
        <w:rPr>
          <w:rFonts w:cs="Arial"/>
        </w:rPr>
        <w:t>Прилог:</w:t>
      </w:r>
    </w:p>
    <w:p w:rsidR="000365C7" w:rsidRPr="002B0E5E" w:rsidRDefault="000365C7" w:rsidP="000365C7">
      <w:pPr>
        <w:pStyle w:val="ListParagraph"/>
        <w:numPr>
          <w:ilvl w:val="0"/>
          <w:numId w:val="7"/>
        </w:numPr>
        <w:spacing w:before="0" w:after="0" w:line="240" w:lineRule="auto"/>
        <w:rPr>
          <w:rFonts w:ascii="Arial" w:hAnsi="Arial" w:cs="Arial"/>
        </w:rPr>
      </w:pPr>
      <w:r w:rsidRPr="002B0E5E">
        <w:rPr>
          <w:rFonts w:ascii="Arial" w:hAnsi="Arial" w:cs="Arial"/>
        </w:rPr>
        <w:t>1 једна потписана и оверена бланко сопствена меница као гаранција за добро извршење посла</w:t>
      </w:r>
    </w:p>
    <w:p w:rsidR="000365C7" w:rsidRPr="002B0E5E" w:rsidRDefault="000365C7" w:rsidP="000365C7">
      <w:pPr>
        <w:pStyle w:val="ListParagraph"/>
        <w:numPr>
          <w:ilvl w:val="0"/>
          <w:numId w:val="7"/>
        </w:numPr>
        <w:spacing w:before="0" w:after="0" w:line="240" w:lineRule="auto"/>
        <w:rPr>
          <w:rFonts w:ascii="Arial" w:hAnsi="Arial" w:cs="Arial"/>
        </w:rPr>
      </w:pPr>
      <w:r w:rsidRPr="002B0E5E">
        <w:rPr>
          <w:rFonts w:ascii="Arial" w:hAnsi="Arial" w:cs="Arial"/>
        </w:rPr>
        <w:t>фотокопиј</w:t>
      </w:r>
      <w:r w:rsidR="00414CFF" w:rsidRPr="002B0E5E">
        <w:rPr>
          <w:rFonts w:ascii="Arial" w:hAnsi="Arial" w:cs="Arial"/>
        </w:rPr>
        <w:t>а</w:t>
      </w:r>
      <w:r w:rsidRPr="002B0E5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B0E5E">
        <w:rPr>
          <w:rFonts w:ascii="Arial" w:hAnsi="Arial" w:cs="Arial"/>
        </w:rPr>
        <w:t>а</w:t>
      </w:r>
      <w:r w:rsidRPr="002B0E5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2B0E5E" w:rsidRDefault="000365C7" w:rsidP="000365C7">
      <w:pPr>
        <w:pStyle w:val="ListParagraph"/>
        <w:numPr>
          <w:ilvl w:val="0"/>
          <w:numId w:val="7"/>
        </w:numPr>
        <w:spacing w:before="0" w:after="0" w:line="240" w:lineRule="auto"/>
        <w:rPr>
          <w:rFonts w:ascii="Arial" w:hAnsi="Arial" w:cs="Arial"/>
        </w:rPr>
      </w:pPr>
      <w:r w:rsidRPr="002B0E5E">
        <w:rPr>
          <w:rFonts w:ascii="Arial" w:hAnsi="Arial" w:cs="Arial"/>
        </w:rPr>
        <w:t>фотокопиј</w:t>
      </w:r>
      <w:r w:rsidR="00414CFF" w:rsidRPr="002B0E5E">
        <w:rPr>
          <w:rFonts w:ascii="Arial" w:hAnsi="Arial" w:cs="Arial"/>
        </w:rPr>
        <w:t>а</w:t>
      </w:r>
      <w:r w:rsidRPr="002B0E5E">
        <w:rPr>
          <w:rFonts w:ascii="Arial" w:hAnsi="Arial" w:cs="Arial"/>
        </w:rPr>
        <w:t xml:space="preserve"> ОП обрасца </w:t>
      </w:r>
    </w:p>
    <w:p w:rsidR="000365C7" w:rsidRPr="002B0E5E" w:rsidRDefault="000365C7" w:rsidP="000365C7">
      <w:pPr>
        <w:pStyle w:val="ListParagraph"/>
        <w:numPr>
          <w:ilvl w:val="0"/>
          <w:numId w:val="7"/>
        </w:numPr>
        <w:spacing w:before="0" w:after="0" w:line="240" w:lineRule="auto"/>
        <w:rPr>
          <w:rFonts w:ascii="Arial" w:hAnsi="Arial" w:cs="Arial"/>
        </w:rPr>
      </w:pPr>
      <w:r w:rsidRPr="002B0E5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2B0E5E" w:rsidRDefault="00DE7D4F" w:rsidP="00DE7D4F">
      <w:pPr>
        <w:spacing w:before="0"/>
        <w:rPr>
          <w:rFonts w:cs="Arial"/>
        </w:rPr>
      </w:pPr>
    </w:p>
    <w:p w:rsidR="00B043D1" w:rsidRPr="002B0E5E" w:rsidRDefault="00B043D1" w:rsidP="00DE7D4F">
      <w:pPr>
        <w:spacing w:before="0"/>
        <w:rPr>
          <w:rFonts w:cs="Arial"/>
        </w:rPr>
      </w:pPr>
    </w:p>
    <w:p w:rsidR="00B043D1" w:rsidRPr="002B0E5E" w:rsidRDefault="00B043D1" w:rsidP="00DE7D4F">
      <w:pPr>
        <w:spacing w:before="0"/>
        <w:rPr>
          <w:rFonts w:cs="Arial"/>
        </w:rPr>
      </w:pPr>
    </w:p>
    <w:p w:rsidR="00B043D1" w:rsidRPr="002B0E5E"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2B0E5E"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2B0E5E"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2B0E5E">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2B0E5E" w:rsidRDefault="00AD1279" w:rsidP="00AD1279">
      <w:pPr>
        <w:spacing w:before="0"/>
        <w:rPr>
          <w:rFonts w:cs="Arial"/>
        </w:rPr>
      </w:pPr>
      <w:r w:rsidRPr="002B0E5E">
        <w:rPr>
          <w:rFonts w:cs="Arial"/>
        </w:rPr>
        <w:t xml:space="preserve">    (Назив </w:t>
      </w:r>
      <w:proofErr w:type="gramStart"/>
      <w:r w:rsidRPr="002B0E5E">
        <w:rPr>
          <w:rFonts w:cs="Arial"/>
        </w:rPr>
        <w:t>пра</w:t>
      </w:r>
      <w:r w:rsidR="00212A5F" w:rsidRPr="002B0E5E">
        <w:rPr>
          <w:rFonts w:cs="Arial"/>
        </w:rPr>
        <w:t>вног  лица</w:t>
      </w:r>
      <w:proofErr w:type="gramEnd"/>
      <w:r w:rsidR="00212A5F" w:rsidRPr="002B0E5E">
        <w:rPr>
          <w:rFonts w:cs="Arial"/>
        </w:rPr>
        <w:t xml:space="preserve">) </w:t>
      </w:r>
      <w:r w:rsidR="00212A5F" w:rsidRPr="002B0E5E">
        <w:rPr>
          <w:rFonts w:cs="Arial"/>
        </w:rPr>
        <w:tab/>
      </w:r>
      <w:r w:rsidR="00212A5F" w:rsidRPr="002B0E5E">
        <w:rPr>
          <w:rFonts w:cs="Arial"/>
        </w:rPr>
        <w:tab/>
      </w:r>
      <w:r w:rsidR="00212A5F" w:rsidRPr="002B0E5E">
        <w:rPr>
          <w:rFonts w:cs="Arial"/>
        </w:rPr>
        <w:tab/>
        <w:t xml:space="preserve">(Назив организационог дела ЈП </w:t>
      </w:r>
      <w:r w:rsidRPr="002B0E5E">
        <w:rPr>
          <w:rFonts w:cs="Arial"/>
        </w:rPr>
        <w:t>ЕПС)</w:t>
      </w:r>
    </w:p>
    <w:p w:rsidR="00212A5F" w:rsidRPr="002B0E5E" w:rsidRDefault="00212A5F" w:rsidP="00AD1279">
      <w:pPr>
        <w:spacing w:before="0"/>
        <w:rPr>
          <w:rFonts w:cs="Arial"/>
        </w:rPr>
      </w:pPr>
    </w:p>
    <w:p w:rsidR="00212A5F" w:rsidRPr="002B0E5E" w:rsidRDefault="00212A5F" w:rsidP="00AD1279">
      <w:pPr>
        <w:spacing w:before="0"/>
        <w:rPr>
          <w:rFonts w:cs="Arial"/>
        </w:rPr>
      </w:pPr>
    </w:p>
    <w:p w:rsidR="00212A5F" w:rsidRPr="002B0E5E" w:rsidRDefault="00212A5F" w:rsidP="00212A5F">
      <w:pPr>
        <w:tabs>
          <w:tab w:val="center" w:pos="4514"/>
        </w:tabs>
        <w:spacing w:before="0"/>
        <w:rPr>
          <w:rFonts w:cs="Arial"/>
        </w:rPr>
      </w:pPr>
      <w:r w:rsidRPr="002B0E5E">
        <w:rPr>
          <w:rFonts w:cs="Arial"/>
        </w:rPr>
        <w:t>__________________________</w:t>
      </w:r>
      <w:r w:rsidRPr="002B0E5E">
        <w:rPr>
          <w:rFonts w:cs="Arial"/>
        </w:rPr>
        <w:tab/>
        <w:t xml:space="preserve">                      ______________________________</w:t>
      </w:r>
    </w:p>
    <w:p w:rsidR="00AD1279" w:rsidRPr="002B0E5E" w:rsidRDefault="00AD1279" w:rsidP="00AD1279">
      <w:pPr>
        <w:spacing w:before="0"/>
        <w:rPr>
          <w:rFonts w:cs="Arial"/>
        </w:rPr>
      </w:pPr>
      <w:r w:rsidRPr="002B0E5E">
        <w:rPr>
          <w:rFonts w:cs="Arial"/>
        </w:rPr>
        <w:t>(</w:t>
      </w:r>
      <w:r w:rsidR="00212A5F" w:rsidRPr="002B0E5E">
        <w:rPr>
          <w:rFonts w:cs="Arial"/>
        </w:rPr>
        <w:t xml:space="preserve">Адреса </w:t>
      </w:r>
      <w:proofErr w:type="gramStart"/>
      <w:r w:rsidR="00212A5F" w:rsidRPr="002B0E5E">
        <w:rPr>
          <w:rFonts w:cs="Arial"/>
        </w:rPr>
        <w:t>правног  лица</w:t>
      </w:r>
      <w:proofErr w:type="gramEnd"/>
      <w:r w:rsidR="00212A5F" w:rsidRPr="002B0E5E">
        <w:rPr>
          <w:rFonts w:cs="Arial"/>
        </w:rPr>
        <w:t xml:space="preserve">) </w:t>
      </w:r>
      <w:r w:rsidR="00212A5F" w:rsidRPr="002B0E5E">
        <w:rPr>
          <w:rFonts w:cs="Arial"/>
        </w:rPr>
        <w:tab/>
      </w:r>
      <w:r w:rsidR="00212A5F" w:rsidRPr="002B0E5E">
        <w:rPr>
          <w:rFonts w:cs="Arial"/>
        </w:rPr>
        <w:tab/>
      </w:r>
      <w:r w:rsidR="00212A5F" w:rsidRPr="002B0E5E">
        <w:rPr>
          <w:rFonts w:cs="Arial"/>
        </w:rPr>
        <w:tab/>
      </w:r>
      <w:r w:rsidRPr="002B0E5E">
        <w:rPr>
          <w:rFonts w:cs="Arial"/>
        </w:rPr>
        <w:t>(Адреса организационог дела ЈП ЕПС)</w:t>
      </w:r>
    </w:p>
    <w:p w:rsidR="00AD1279" w:rsidRPr="002B0E5E" w:rsidRDefault="00AD1279" w:rsidP="00AD1279">
      <w:pPr>
        <w:spacing w:before="0"/>
        <w:rPr>
          <w:rFonts w:cs="Arial"/>
        </w:rPr>
      </w:pPr>
    </w:p>
    <w:p w:rsidR="00AD1279" w:rsidRPr="002B0E5E" w:rsidRDefault="00AD1279" w:rsidP="00AD1279">
      <w:pPr>
        <w:spacing w:before="0"/>
        <w:rPr>
          <w:rFonts w:cs="Arial"/>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Default="00AD1279" w:rsidP="00AD1279">
      <w:pPr>
        <w:spacing w:before="0"/>
        <w:rPr>
          <w:rFonts w:cs="Arial"/>
          <w:color w:val="00B0F0"/>
          <w:lang w:val="sr-Cyrl-RS"/>
        </w:rPr>
      </w:pPr>
    </w:p>
    <w:p w:rsidR="002B0E5E" w:rsidRDefault="002B0E5E" w:rsidP="00AD1279">
      <w:pPr>
        <w:spacing w:before="0"/>
        <w:rPr>
          <w:rFonts w:cs="Arial"/>
          <w:color w:val="00B0F0"/>
          <w:lang w:val="sr-Cyrl-RS"/>
        </w:rPr>
      </w:pPr>
    </w:p>
    <w:p w:rsidR="002B0E5E" w:rsidRPr="002B0E5E" w:rsidRDefault="002B0E5E" w:rsidP="00AD1279">
      <w:pPr>
        <w:spacing w:before="0"/>
        <w:rPr>
          <w:rFonts w:cs="Arial"/>
          <w:color w:val="00B0F0"/>
          <w:lang w:val="sr-Cyrl-RS"/>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0"/>
    <w:p w:rsidR="00343A18" w:rsidRPr="008639DF"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4B4E28" w:rsidRDefault="00B16DCF" w:rsidP="00EE793E">
      <w:pPr>
        <w:pStyle w:val="KDParagraf"/>
        <w:spacing w:before="0"/>
        <w:rPr>
          <w:rFonts w:cs="Arial"/>
        </w:rPr>
      </w:pPr>
      <w:r w:rsidRPr="004B4E28">
        <w:rPr>
          <w:rFonts w:cs="Arial"/>
        </w:rPr>
        <w:t>Јавно предузеће „Електропривреда Србије</w:t>
      </w:r>
      <w:proofErr w:type="gramStart"/>
      <w:r w:rsidRPr="004B4E28">
        <w:rPr>
          <w:rFonts w:cs="Arial"/>
        </w:rPr>
        <w:t>“ из</w:t>
      </w:r>
      <w:proofErr w:type="gramEnd"/>
      <w:r w:rsidRPr="004B4E28">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B4E28">
        <w:rPr>
          <w:rFonts w:cs="Arial"/>
        </w:rPr>
        <w:t>12.01.72300/3-16 од 01.03.2016.године, заступа финансијски директор ТЕНТ Милорад Лазић, дипл.</w:t>
      </w:r>
      <w:proofErr w:type="gramEnd"/>
      <w:r w:rsidRPr="004B4E28">
        <w:rPr>
          <w:rFonts w:cs="Arial"/>
        </w:rPr>
        <w:t xml:space="preserve"> </w:t>
      </w:r>
      <w:proofErr w:type="gramStart"/>
      <w:r w:rsidRPr="004B4E28">
        <w:rPr>
          <w:rFonts w:cs="Arial"/>
        </w:rPr>
        <w:t>екон</w:t>
      </w:r>
      <w:proofErr w:type="gramEnd"/>
      <w:r w:rsidRPr="004B4E28">
        <w:rPr>
          <w:rFonts w:cs="Arial"/>
        </w:rPr>
        <w:t xml:space="preserve">. </w:t>
      </w:r>
      <w:r w:rsidR="00EE793E" w:rsidRPr="004B4E28">
        <w:rPr>
          <w:rFonts w:cs="Arial"/>
        </w:rPr>
        <w:t>(</w:t>
      </w:r>
      <w:proofErr w:type="gramStart"/>
      <w:r w:rsidR="00EE793E" w:rsidRPr="004B4E28">
        <w:rPr>
          <w:rFonts w:cs="Arial"/>
        </w:rPr>
        <w:t>у</w:t>
      </w:r>
      <w:proofErr w:type="gramEnd"/>
      <w:r w:rsidR="00EE793E" w:rsidRPr="004B4E28">
        <w:rPr>
          <w:rFonts w:cs="Arial"/>
        </w:rPr>
        <w:t xml:space="preserve"> даљем тексту: Корисник услуге)  и</w:t>
      </w:r>
    </w:p>
    <w:p w:rsidR="00EE793E" w:rsidRPr="004B4E28" w:rsidRDefault="00EE793E" w:rsidP="00EE793E">
      <w:pPr>
        <w:pStyle w:val="KDParagraf"/>
        <w:spacing w:before="0"/>
        <w:rPr>
          <w:rFonts w:cs="Arial"/>
        </w:rPr>
      </w:pPr>
    </w:p>
    <w:p w:rsidR="00EE793E" w:rsidRPr="004B4E28" w:rsidRDefault="00EE793E" w:rsidP="00EE793E">
      <w:pPr>
        <w:pStyle w:val="KDParagraf"/>
        <w:spacing w:before="0"/>
        <w:rPr>
          <w:rFonts w:cs="Arial"/>
        </w:rPr>
      </w:pPr>
      <w:r w:rsidRPr="004B4E28">
        <w:rPr>
          <w:rFonts w:cs="Arial"/>
          <w:b/>
        </w:rPr>
        <w:t>ПРУЖАЛАЦ УСЛУГЕ</w:t>
      </w:r>
      <w:r w:rsidRPr="004B4E28">
        <w:rPr>
          <w:rFonts w:cs="Arial"/>
        </w:rPr>
        <w:t xml:space="preserve">:  </w:t>
      </w:r>
    </w:p>
    <w:p w:rsidR="00EE793E" w:rsidRPr="004B4E28" w:rsidRDefault="00EE793E" w:rsidP="00EE793E">
      <w:pPr>
        <w:pStyle w:val="KDParagraf"/>
        <w:spacing w:before="0"/>
        <w:rPr>
          <w:rFonts w:cs="Arial"/>
        </w:rPr>
      </w:pPr>
    </w:p>
    <w:p w:rsidR="00B16DCF" w:rsidRPr="004B4E28" w:rsidRDefault="00B16DCF" w:rsidP="00B16DCF">
      <w:pPr>
        <w:pStyle w:val="ListParagraph"/>
        <w:numPr>
          <w:ilvl w:val="0"/>
          <w:numId w:val="9"/>
        </w:numPr>
        <w:spacing w:before="0" w:after="0" w:line="240" w:lineRule="auto"/>
        <w:ind w:left="0" w:firstLine="0"/>
        <w:rPr>
          <w:rFonts w:ascii="Arial" w:hAnsi="Arial" w:cs="Arial"/>
        </w:rPr>
      </w:pPr>
      <w:r w:rsidRPr="004B4E28">
        <w:rPr>
          <w:rFonts w:ascii="Arial" w:hAnsi="Arial" w:cs="Arial"/>
        </w:rPr>
        <w:t xml:space="preserve">_________________ </w:t>
      </w:r>
      <w:proofErr w:type="gramStart"/>
      <w:r w:rsidRPr="004B4E28">
        <w:rPr>
          <w:rFonts w:ascii="Arial" w:hAnsi="Arial" w:cs="Arial"/>
        </w:rPr>
        <w:t>из</w:t>
      </w:r>
      <w:proofErr w:type="gramEnd"/>
      <w:r w:rsidRPr="004B4E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B4E28" w:rsidRDefault="00B16DCF" w:rsidP="00B16DCF">
      <w:pPr>
        <w:spacing w:before="0"/>
        <w:ind w:left="360"/>
        <w:rPr>
          <w:rFonts w:cs="Arial"/>
        </w:rPr>
      </w:pPr>
    </w:p>
    <w:p w:rsidR="00B16DCF" w:rsidRPr="004B4E28" w:rsidRDefault="00B16DCF" w:rsidP="00B16DCF">
      <w:pPr>
        <w:spacing w:before="0"/>
        <w:rPr>
          <w:rFonts w:eastAsia="Calibri" w:cs="Arial"/>
          <w:lang w:val="sr-Cyrl-BA"/>
        </w:rPr>
      </w:pPr>
      <w:r w:rsidRPr="004B4E28">
        <w:rPr>
          <w:rFonts w:eastAsia="Calibri" w:cs="Arial"/>
        </w:rPr>
        <w:t>2а</w:t>
      </w:r>
      <w:proofErr w:type="gramStart"/>
      <w:r w:rsidRPr="004B4E28">
        <w:rPr>
          <w:rFonts w:eastAsia="Calibri" w:cs="Arial"/>
        </w:rPr>
        <w:t>)_</w:t>
      </w:r>
      <w:proofErr w:type="gramEnd"/>
      <w:r w:rsidRPr="004B4E28">
        <w:rPr>
          <w:rFonts w:eastAsia="Calibri" w:cs="Arial"/>
        </w:rPr>
        <w:t>_______________________________________из</w:t>
      </w:r>
      <w:r w:rsidRPr="004B4E28">
        <w:rPr>
          <w:rFonts w:eastAsia="Calibri" w:cs="Arial"/>
        </w:rPr>
        <w:tab/>
        <w:t>_____________, улица</w:t>
      </w:r>
    </w:p>
    <w:p w:rsidR="00F84689" w:rsidRPr="004B4E28" w:rsidRDefault="00B16DCF" w:rsidP="00F84689">
      <w:pPr>
        <w:pStyle w:val="KDParagraf"/>
        <w:spacing w:before="0"/>
        <w:rPr>
          <w:rFonts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r w:rsidRPr="004B4E28">
        <w:rPr>
          <w:rFonts w:cs="Arial"/>
        </w:rPr>
        <w:t>текући рачун ____________</w:t>
      </w:r>
      <w:proofErr w:type="gramStart"/>
      <w:r w:rsidRPr="004B4E28">
        <w:rPr>
          <w:rFonts w:cs="Arial"/>
        </w:rPr>
        <w:t>,банка</w:t>
      </w:r>
      <w:proofErr w:type="gramEnd"/>
      <w:r w:rsidRPr="004B4E28">
        <w:rPr>
          <w:rFonts w:cs="Arial"/>
        </w:rPr>
        <w:t xml:space="preserve"> ______________ ,</w:t>
      </w:r>
      <w:r w:rsidRPr="004B4E28">
        <w:rPr>
          <w:rFonts w:eastAsia="Calibri" w:cs="Arial"/>
        </w:rPr>
        <w:t>кога заступа __________________________, (члан групе понуђача или подизвођач)</w:t>
      </w:r>
      <w:r w:rsidR="00F84689" w:rsidRPr="004B4E28">
        <w:rPr>
          <w:rFonts w:cs="Arial"/>
        </w:rPr>
        <w:t xml:space="preserve"> </w:t>
      </w:r>
    </w:p>
    <w:p w:rsidR="00F84689" w:rsidRPr="004B4E28" w:rsidRDefault="00F84689" w:rsidP="00F84689">
      <w:pPr>
        <w:pStyle w:val="KDParagraf"/>
        <w:spacing w:before="0"/>
        <w:rPr>
          <w:rFonts w:cs="Arial"/>
        </w:rPr>
      </w:pPr>
      <w:r w:rsidRPr="004B4E28">
        <w:rPr>
          <w:rFonts w:cs="Arial"/>
        </w:rPr>
        <w:t>(</w:t>
      </w:r>
      <w:proofErr w:type="gramStart"/>
      <w:r w:rsidRPr="004B4E28">
        <w:rPr>
          <w:rFonts w:cs="Arial"/>
        </w:rPr>
        <w:t>у</w:t>
      </w:r>
      <w:proofErr w:type="gramEnd"/>
      <w:r w:rsidRPr="004B4E28">
        <w:rPr>
          <w:rFonts w:cs="Arial"/>
        </w:rPr>
        <w:t xml:space="preserve"> даљем тексту заједно: Уговорне стране)</w:t>
      </w:r>
    </w:p>
    <w:p w:rsidR="00B16DCF" w:rsidRPr="004B4E28" w:rsidRDefault="00B16DCF" w:rsidP="00B16DCF">
      <w:pPr>
        <w:spacing w:before="0"/>
        <w:rPr>
          <w:rFonts w:eastAsia="Calibri" w:cs="Arial"/>
        </w:rPr>
      </w:pPr>
    </w:p>
    <w:p w:rsidR="00B16DCF" w:rsidRPr="004B4E28" w:rsidRDefault="00B16DCF" w:rsidP="00B16DCF">
      <w:pPr>
        <w:spacing w:before="0"/>
        <w:rPr>
          <w:rFonts w:eastAsia="Calibri" w:cs="Arial"/>
          <w:lang w:val="sr-Cyrl-BA"/>
        </w:rPr>
      </w:pPr>
      <w:r w:rsidRPr="004B4E28">
        <w:rPr>
          <w:rFonts w:eastAsia="Calibri" w:cs="Arial"/>
        </w:rPr>
        <w:t>2б</w:t>
      </w:r>
      <w:proofErr w:type="gramStart"/>
      <w:r w:rsidRPr="004B4E28">
        <w:rPr>
          <w:rFonts w:eastAsia="Calibri" w:cs="Arial"/>
        </w:rPr>
        <w:t>)_</w:t>
      </w:r>
      <w:proofErr w:type="gramEnd"/>
      <w:r w:rsidRPr="004B4E28">
        <w:rPr>
          <w:rFonts w:eastAsia="Calibri" w:cs="Arial"/>
        </w:rPr>
        <w:t>______________________________________из</w:t>
      </w:r>
      <w:r w:rsidRPr="004B4E28">
        <w:rPr>
          <w:rFonts w:eastAsia="Calibri" w:cs="Arial"/>
        </w:rPr>
        <w:tab/>
        <w:t>_____________, улица</w:t>
      </w:r>
    </w:p>
    <w:p w:rsidR="00B16DCF" w:rsidRPr="004B4E28" w:rsidRDefault="00B16DCF" w:rsidP="00B16DCF">
      <w:pPr>
        <w:spacing w:before="0"/>
        <w:rPr>
          <w:rFonts w:eastAsia="Calibri"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p>
    <w:p w:rsidR="00B16DCF" w:rsidRPr="004B4E28" w:rsidRDefault="00B16DCF" w:rsidP="00B16DCF">
      <w:pPr>
        <w:spacing w:before="0"/>
        <w:rPr>
          <w:rFonts w:eastAsia="Calibri" w:cs="Arial"/>
        </w:rPr>
      </w:pPr>
      <w:proofErr w:type="gramStart"/>
      <w:r w:rsidRPr="004B4E28">
        <w:rPr>
          <w:rFonts w:cs="Arial"/>
        </w:rPr>
        <w:t>текући</w:t>
      </w:r>
      <w:proofErr w:type="gramEnd"/>
      <w:r w:rsidRPr="004B4E28">
        <w:rPr>
          <w:rFonts w:cs="Arial"/>
        </w:rPr>
        <w:t xml:space="preserve"> рачун ____________,банка ______________ ,</w:t>
      </w:r>
      <w:r w:rsidRPr="004B4E28">
        <w:rPr>
          <w:rFonts w:eastAsia="Calibri" w:cs="Arial"/>
        </w:rPr>
        <w:t>кога  заступа _______________________, (члан групе понуђача или подизвођач),</w:t>
      </w:r>
    </w:p>
    <w:p w:rsidR="00EE793E" w:rsidRPr="004B4E28" w:rsidRDefault="00EE793E" w:rsidP="00B16DCF">
      <w:pPr>
        <w:spacing w:before="0"/>
        <w:rPr>
          <w:rFonts w:eastAsia="Calibri" w:cs="Arial"/>
        </w:rPr>
      </w:pPr>
      <w:r w:rsidRPr="004B4E28">
        <w:rPr>
          <w:rFonts w:cs="Arial"/>
        </w:rPr>
        <w:t xml:space="preserve"> (</w:t>
      </w:r>
      <w:proofErr w:type="gramStart"/>
      <w:r w:rsidRPr="004B4E28">
        <w:rPr>
          <w:rFonts w:cs="Arial"/>
        </w:rPr>
        <w:t>у</w:t>
      </w:r>
      <w:proofErr w:type="gramEnd"/>
      <w:r w:rsidRPr="004B4E28">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Pr="004B4E28" w:rsidRDefault="00EE793E" w:rsidP="00EE793E">
      <w:pPr>
        <w:pStyle w:val="KDParagraf"/>
        <w:spacing w:before="0"/>
        <w:rPr>
          <w:rFonts w:cs="Arial"/>
        </w:rPr>
      </w:pPr>
      <w:proofErr w:type="gramStart"/>
      <w:r w:rsidRPr="004B4E28">
        <w:rPr>
          <w:rFonts w:cs="Arial"/>
        </w:rPr>
        <w:t>закључиле</w:t>
      </w:r>
      <w:proofErr w:type="gramEnd"/>
      <w:r w:rsidRPr="004B4E28">
        <w:rPr>
          <w:rFonts w:cs="Arial"/>
        </w:rPr>
        <w:t xml:space="preserve"> су у </w:t>
      </w:r>
      <w:r w:rsidR="00B16DCF" w:rsidRPr="004B4E28">
        <w:rPr>
          <w:rFonts w:cs="Arial"/>
        </w:rPr>
        <w:t>Обреновцу</w:t>
      </w:r>
      <w:r w:rsidRPr="004B4E28">
        <w:rPr>
          <w:rFonts w:cs="Arial"/>
        </w:rPr>
        <w:t>,</w:t>
      </w:r>
      <w:r w:rsidR="00D920E5" w:rsidRPr="004B4E28">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8639DF" w:rsidRDefault="008639DF"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8639DF">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8639DF">
      <w:pPr>
        <w:pStyle w:val="KDParagraf"/>
        <w:numPr>
          <w:ilvl w:val="0"/>
          <w:numId w:val="43"/>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8639DF" w:rsidRDefault="00EE793E" w:rsidP="00B16DCF">
      <w:pPr>
        <w:pStyle w:val="KDNabrajanje"/>
        <w:numPr>
          <w:ilvl w:val="0"/>
          <w:numId w:val="4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8639DF">
        <w:rPr>
          <w:rFonts w:cs="Arial"/>
        </w:rPr>
        <w:t xml:space="preserve"> од _____.201</w:t>
      </w:r>
      <w:r w:rsidR="008639DF">
        <w:rPr>
          <w:rFonts w:cs="Arial"/>
          <w:lang w:val="sr-Cyrl-RS"/>
        </w:rPr>
        <w:t>7</w:t>
      </w:r>
      <w:r w:rsidRPr="00E47C2E">
        <w:rPr>
          <w:rFonts w:cs="Arial"/>
        </w:rPr>
        <w:t>. године у потпуности одговара захтеву Корисника услуге из позива за подношење по</w:t>
      </w:r>
      <w:r w:rsidR="008639DF">
        <w:rPr>
          <w:rFonts w:cs="Arial"/>
        </w:rPr>
        <w:t>нуда и Конкурсној документацији</w:t>
      </w:r>
      <w:r w:rsidRPr="00E47C2E">
        <w:rPr>
          <w:rFonts w:cs="Arial"/>
        </w:rPr>
        <w:t xml:space="preserve">; </w:t>
      </w:r>
    </w:p>
    <w:p w:rsidR="00EE793E" w:rsidRPr="008639DF" w:rsidRDefault="00EE793E" w:rsidP="00EE793E">
      <w:pPr>
        <w:pStyle w:val="KDNabrajanje"/>
        <w:numPr>
          <w:ilvl w:val="0"/>
          <w:numId w:val="42"/>
        </w:numPr>
        <w:tabs>
          <w:tab w:val="num" w:pos="567"/>
        </w:tabs>
        <w:spacing w:before="0"/>
        <w:ind w:left="568" w:hanging="284"/>
        <w:rPr>
          <w:rFonts w:cs="Arial"/>
        </w:rPr>
      </w:pPr>
      <w:r w:rsidRPr="008639DF">
        <w:rPr>
          <w:rFonts w:cs="Arial"/>
        </w:rPr>
        <w:t>да је Корисник услуге, на основу Понуде Пружаоца услуге  и Одлуке о додели Уговора, изабрао Пружао</w:t>
      </w:r>
      <w:r w:rsidR="000350BD" w:rsidRPr="008639DF">
        <w:rPr>
          <w:rFonts w:cs="Arial"/>
        </w:rPr>
        <w:t>ца услуге за реализацију услуге</w:t>
      </w:r>
      <w:r w:rsidRPr="008639DF">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8639DF"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B4E28">
        <w:rPr>
          <w:rFonts w:cs="Arial"/>
        </w:rPr>
        <w:t>зврши и пружи услугу: „</w:t>
      </w:r>
      <w:r w:rsidR="008639DF" w:rsidRPr="008639DF">
        <w:rPr>
          <w:rFonts w:cs="Arial"/>
          <w:lang w:val="sr-Cyrl-RS"/>
        </w:rPr>
        <w:t>Померање, подизање и транспорт терета већих од 10 тона</w:t>
      </w:r>
      <w:r w:rsidR="008639DF" w:rsidRPr="008639DF">
        <w:rPr>
          <w:rFonts w:cs="Arial"/>
          <w:lang w:val="ru-RU"/>
        </w:rPr>
        <w:t xml:space="preserve"> ТЕНТ-А</w:t>
      </w:r>
      <w:proofErr w:type="gramStart"/>
      <w:r w:rsidRPr="00E47C2E">
        <w:rPr>
          <w:rFonts w:cs="Arial"/>
        </w:rPr>
        <w:t>“ (</w:t>
      </w:r>
      <w:proofErr w:type="gramEnd"/>
      <w:r w:rsidRPr="00E47C2E">
        <w:rPr>
          <w:rFonts w:cs="Arial"/>
        </w:rPr>
        <w:t xml:space="preserve">у даљем тексту: Услуга) која </w:t>
      </w:r>
      <w:r w:rsidRPr="00307F3A">
        <w:rPr>
          <w:rFonts w:cs="Arial"/>
        </w:rPr>
        <w:t>се састоји од:</w:t>
      </w:r>
      <w:r w:rsidR="00307F3A">
        <w:rPr>
          <w:rStyle w:val="hps"/>
          <w:rFonts w:cs="Arial"/>
          <w:lang w:val="sr-Cyrl-RS"/>
        </w:rPr>
        <w:t>подизања, померања</w:t>
      </w:r>
      <w:r w:rsidR="00307F3A" w:rsidRPr="00307F3A">
        <w:rPr>
          <w:rStyle w:val="hps"/>
          <w:rFonts w:cs="Arial"/>
          <w:lang w:val="sr-Cyrl-RS"/>
        </w:rPr>
        <w:t xml:space="preserve"> и транспор</w:t>
      </w:r>
      <w:r w:rsidR="00307F3A">
        <w:rPr>
          <w:rStyle w:val="hps"/>
          <w:rFonts w:cs="Arial"/>
          <w:lang w:val="sr-Cyrl-RS"/>
        </w:rPr>
        <w:t>а</w:t>
      </w:r>
      <w:r w:rsidR="00307F3A" w:rsidRPr="00307F3A">
        <w:rPr>
          <w:rStyle w:val="hps"/>
          <w:rFonts w:cs="Arial"/>
          <w:lang w:val="sr-Cyrl-RS"/>
        </w:rPr>
        <w:t xml:space="preserve"> ВН електромотора и трансформатора инсталираних у ТЕ „Никола Тесла“ ТЕНТ А, Обреновац</w:t>
      </w:r>
      <w:r w:rsidRPr="00307F3A">
        <w:rPr>
          <w:rFonts w:cs="Arial"/>
          <w:color w:val="FF0000"/>
        </w:rPr>
        <w:t xml:space="preserve"> </w:t>
      </w:r>
    </w:p>
    <w:p w:rsidR="00EE793E" w:rsidRPr="00E47C2E" w:rsidRDefault="00EE793E" w:rsidP="00EE793E">
      <w:pPr>
        <w:pStyle w:val="KDParagraf"/>
        <w:spacing w:before="0"/>
        <w:rPr>
          <w:rFonts w:cs="Arial"/>
        </w:rPr>
      </w:pPr>
    </w:p>
    <w:p w:rsidR="004B4E28" w:rsidRPr="00E47C2E" w:rsidRDefault="004B4E28" w:rsidP="004B4E28">
      <w:pPr>
        <w:pStyle w:val="KDParagraf"/>
        <w:spacing w:before="0"/>
        <w:jc w:val="left"/>
        <w:rPr>
          <w:rFonts w:cs="Arial"/>
          <w:b/>
        </w:rPr>
      </w:pPr>
      <w:r w:rsidRPr="00E47C2E">
        <w:rPr>
          <w:rFonts w:cs="Arial"/>
          <w:b/>
        </w:rPr>
        <w:t>ЦЕНА</w:t>
      </w:r>
    </w:p>
    <w:p w:rsidR="004B4E28" w:rsidRPr="00E47C2E" w:rsidRDefault="004B4E28" w:rsidP="004B4E28">
      <w:pPr>
        <w:pStyle w:val="KDParagraf"/>
        <w:spacing w:before="0"/>
        <w:jc w:val="center"/>
        <w:rPr>
          <w:rFonts w:cs="Arial"/>
        </w:rPr>
      </w:pPr>
      <w:proofErr w:type="gramStart"/>
      <w:r w:rsidRPr="00E47C2E">
        <w:rPr>
          <w:rFonts w:cs="Arial"/>
          <w:b/>
        </w:rPr>
        <w:t>Члан 2</w:t>
      </w:r>
      <w:r w:rsidRPr="00E47C2E">
        <w:rPr>
          <w:rFonts w:cs="Arial"/>
        </w:rPr>
        <w:t>.</w:t>
      </w:r>
      <w:proofErr w:type="gramEnd"/>
    </w:p>
    <w:p w:rsidR="004B4E28" w:rsidRPr="00E47C2E" w:rsidRDefault="004B4E28" w:rsidP="004B4E28">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D41A9">
        <w:rPr>
          <w:rFonts w:cs="Arial"/>
        </w:rPr>
        <w:t xml:space="preserve">RSD, </w:t>
      </w:r>
      <w:r w:rsidRPr="00E47C2E">
        <w:rPr>
          <w:rFonts w:cs="Arial"/>
        </w:rPr>
        <w:t>без пореза на додату вредност.</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B4E28" w:rsidRPr="008639DF" w:rsidRDefault="004B4E28" w:rsidP="004B4E28">
      <w:pPr>
        <w:pStyle w:val="KDParagraf"/>
        <w:spacing w:before="0"/>
        <w:rPr>
          <w:rFonts w:cs="Arial"/>
          <w:b/>
          <w:color w:val="00B0F0"/>
          <w:lang w:val="sr-Cyrl-RS"/>
        </w:rPr>
      </w:pPr>
    </w:p>
    <w:p w:rsidR="004B4E28" w:rsidRPr="00E47C2E" w:rsidRDefault="004B4E28" w:rsidP="004B4E28">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B4E28" w:rsidRPr="00E47C2E" w:rsidRDefault="004B4E28" w:rsidP="004B4E28">
      <w:pPr>
        <w:pStyle w:val="KDParagraf"/>
        <w:spacing w:before="0"/>
        <w:rPr>
          <w:rFonts w:cs="Arial"/>
          <w:color w:val="00B0F0"/>
        </w:rPr>
      </w:pP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НАЧИН ПЛАЋАЊА</w:t>
      </w:r>
    </w:p>
    <w:p w:rsidR="004B4E28" w:rsidRPr="00E47C2E" w:rsidRDefault="004B4E28" w:rsidP="004B4E28">
      <w:pPr>
        <w:pStyle w:val="KDParagraf"/>
        <w:spacing w:before="0"/>
        <w:jc w:val="center"/>
        <w:rPr>
          <w:rFonts w:cs="Arial"/>
        </w:rPr>
      </w:pPr>
      <w:proofErr w:type="gramStart"/>
      <w:r w:rsidRPr="00E47C2E">
        <w:rPr>
          <w:rFonts w:cs="Arial"/>
          <w:b/>
        </w:rPr>
        <w:t>Члан 3</w:t>
      </w:r>
      <w:r w:rsidRPr="00E47C2E">
        <w:rPr>
          <w:rFonts w:cs="Arial"/>
        </w:rPr>
        <w:t>.</w:t>
      </w:r>
      <w:proofErr w:type="gramEnd"/>
    </w:p>
    <w:p w:rsidR="004B4E28" w:rsidRPr="008639DF" w:rsidRDefault="004B4E28" w:rsidP="004B4E28">
      <w:pPr>
        <w:pStyle w:val="KDParagraf"/>
        <w:spacing w:before="0"/>
        <w:rPr>
          <w:rFonts w:cs="Arial"/>
        </w:rPr>
      </w:pPr>
      <w:r w:rsidRPr="00E458D9">
        <w:rPr>
          <w:rFonts w:cs="Arial"/>
        </w:rPr>
        <w:t xml:space="preserve">Корисник услуге се обавезује да Пружаоцу услуга плати извршену Услугу динарском </w:t>
      </w:r>
      <w:proofErr w:type="gramStart"/>
      <w:r w:rsidRPr="00E458D9">
        <w:rPr>
          <w:rFonts w:cs="Arial"/>
        </w:rPr>
        <w:t>дознаком ,</w:t>
      </w:r>
      <w:proofErr w:type="gramEnd"/>
      <w:r w:rsidRPr="00E458D9">
        <w:rPr>
          <w:rFonts w:cs="Arial"/>
        </w:rPr>
        <w:t xml:space="preserve"> на следећи начин:</w:t>
      </w:r>
      <w:r w:rsidRPr="00E458D9">
        <w:rPr>
          <w:rFonts w:eastAsia="Calibri" w:cs="Arial"/>
        </w:rPr>
        <w:t xml:space="preserve">Сукцесивно  у зависности од извршења уговорених услуга, у року до 45 (словима: </w:t>
      </w:r>
      <w:r w:rsidRPr="00E07C61">
        <w:rPr>
          <w:rFonts w:eastAsia="Calibri" w:cs="Arial"/>
        </w:rPr>
        <w:t xml:space="preserve">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4B4E28" w:rsidRPr="00E07C61" w:rsidRDefault="004B4E28" w:rsidP="004B4E28">
      <w:pPr>
        <w:pStyle w:val="KDParagraf"/>
        <w:spacing w:before="0"/>
        <w:rPr>
          <w:rFonts w:cs="Arial"/>
          <w:b/>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8639DF">
        <w:rPr>
          <w:rFonts w:cs="Arial"/>
          <w:b/>
          <w:lang w:val="sr-Cyrl-RS"/>
        </w:rPr>
        <w:t>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11500 Oбр</w:t>
      </w:r>
      <w:r w:rsidR="008639DF">
        <w:rPr>
          <w:rFonts w:cs="Arial"/>
        </w:rPr>
        <w:t>еновац, са обавезним прилозима-</w:t>
      </w:r>
      <w:r w:rsidRPr="00E07C61">
        <w:rPr>
          <w:rFonts w:cs="Arial"/>
        </w:rPr>
        <w:t xml:space="preserve">Записник о квалитативном пријему, са читко написаним именом и презименом и потписом овлашћеног лица </w:t>
      </w:r>
      <w:r w:rsidRPr="00E07C61">
        <w:rPr>
          <w:rFonts w:cs="Arial"/>
        </w:rPr>
        <w:lastRenderedPageBreak/>
        <w:t xml:space="preserve">Корисника услуга. </w:t>
      </w:r>
      <w:proofErr w:type="gramStart"/>
      <w:r w:rsidRPr="00E07C61">
        <w:rPr>
          <w:rFonts w:cs="Arial"/>
          <w:b/>
        </w:rPr>
        <w:t>Пружаоц услуге је обавезан да на рачуну/рачунима наведе угов</w:t>
      </w:r>
      <w:r>
        <w:rPr>
          <w:rFonts w:cs="Arial"/>
          <w:b/>
          <w:lang w:val="sr-Cyrl-RS"/>
        </w:rPr>
        <w:t>о</w:t>
      </w:r>
      <w:r w:rsidRPr="00E07C61">
        <w:rPr>
          <w:rFonts w:cs="Arial"/>
          <w:b/>
        </w:rPr>
        <w:t>р на основу којег се рачун издаје (број и датум).</w:t>
      </w:r>
      <w:proofErr w:type="gramEnd"/>
    </w:p>
    <w:p w:rsidR="004B4E28" w:rsidRPr="00E07C61" w:rsidRDefault="004B4E28" w:rsidP="004B4E28">
      <w:pPr>
        <w:pStyle w:val="KDParagraf"/>
        <w:spacing w:before="0"/>
        <w:rPr>
          <w:rFonts w:cs="Arial"/>
          <w:color w:val="FF0000"/>
        </w:rPr>
      </w:pPr>
    </w:p>
    <w:p w:rsidR="004B4E28" w:rsidRPr="00E07C61" w:rsidRDefault="004B4E28" w:rsidP="004B4E28">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4E28" w:rsidRPr="007C4882" w:rsidRDefault="004B4E28" w:rsidP="004B4E28">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4B4E28" w:rsidRPr="000350BD" w:rsidRDefault="004B4E28" w:rsidP="004B4E28">
      <w:pPr>
        <w:pStyle w:val="KDParagraf"/>
        <w:spacing w:before="0"/>
        <w:ind w:left="1650"/>
        <w:rPr>
          <w:rFonts w:cs="Arial"/>
          <w:color w:val="00B0F0"/>
        </w:rPr>
      </w:pPr>
    </w:p>
    <w:p w:rsidR="004B4E28" w:rsidRPr="00286F58" w:rsidRDefault="004B4E28" w:rsidP="004B4E28">
      <w:pPr>
        <w:pStyle w:val="KDParagraf"/>
        <w:spacing w:before="0"/>
        <w:rPr>
          <w:rFonts w:cs="Arial"/>
          <w:b/>
        </w:rPr>
      </w:pPr>
      <w:proofErr w:type="gramStart"/>
      <w:r w:rsidRPr="00286F58">
        <w:rPr>
          <w:rFonts w:cs="Arial"/>
          <w:b/>
        </w:rPr>
        <w:t>РОК  И</w:t>
      </w:r>
      <w:proofErr w:type="gramEnd"/>
      <w:r w:rsidRPr="00286F58">
        <w:rPr>
          <w:rFonts w:cs="Arial"/>
          <w:b/>
        </w:rPr>
        <w:t xml:space="preserve"> ДИНАМКА ПРУЖАЊА УСЛУГЕ</w:t>
      </w:r>
    </w:p>
    <w:p w:rsidR="004B4E28" w:rsidRPr="00286F58" w:rsidRDefault="004B4E28" w:rsidP="004B4E28">
      <w:pPr>
        <w:pStyle w:val="KDParagraf"/>
        <w:spacing w:before="0"/>
        <w:jc w:val="center"/>
        <w:rPr>
          <w:rFonts w:cs="Arial"/>
        </w:rPr>
      </w:pPr>
      <w:proofErr w:type="gramStart"/>
      <w:r w:rsidRPr="00286F58">
        <w:rPr>
          <w:rFonts w:cs="Arial"/>
          <w:b/>
        </w:rPr>
        <w:t xml:space="preserve">Члан </w:t>
      </w:r>
      <w:r>
        <w:rPr>
          <w:rFonts w:cs="Arial"/>
          <w:b/>
          <w:lang w:val="sr-Cyrl-RS"/>
        </w:rPr>
        <w:t>5</w:t>
      </w:r>
      <w:r w:rsidRPr="00286F58">
        <w:rPr>
          <w:rFonts w:cs="Arial"/>
        </w:rPr>
        <w:t>.</w:t>
      </w:r>
      <w:proofErr w:type="gramEnd"/>
    </w:p>
    <w:p w:rsidR="004B4E28" w:rsidRPr="00286F58" w:rsidRDefault="00CD6153" w:rsidP="004B4E28">
      <w:pPr>
        <w:pStyle w:val="KDParagraf"/>
        <w:spacing w:before="0"/>
        <w:rPr>
          <w:rFonts w:cs="Arial"/>
          <w:b/>
          <w:lang w:val="sr-Cyrl-RS"/>
        </w:rPr>
      </w:pPr>
      <w:r w:rsidRPr="006B4D21">
        <w:rPr>
          <w:rFonts w:cs="Arial"/>
        </w:rPr>
        <w:t xml:space="preserve">Пружалац услуге је обавезан </w:t>
      </w:r>
      <w:r>
        <w:rPr>
          <w:rFonts w:cs="Arial"/>
          <w:lang w:val="sr-Cyrl-RS"/>
        </w:rPr>
        <w:t xml:space="preserve">де се одазове у року који </w:t>
      </w:r>
      <w:r>
        <w:rPr>
          <w:rFonts w:cs="Arial"/>
        </w:rPr>
        <w:t>не</w:t>
      </w:r>
      <w:r>
        <w:rPr>
          <w:rFonts w:cs="Arial"/>
          <w:lang w:val="sr-Cyrl-RS"/>
        </w:rPr>
        <w:t xml:space="preserve"> може </w:t>
      </w:r>
      <w:proofErr w:type="gramStart"/>
      <w:r>
        <w:rPr>
          <w:rFonts w:cs="Arial"/>
          <w:lang w:val="sr-Cyrl-RS"/>
        </w:rPr>
        <w:t xml:space="preserve">бити </w:t>
      </w:r>
      <w:r>
        <w:rPr>
          <w:rFonts w:cs="Arial"/>
        </w:rPr>
        <w:t xml:space="preserve"> дуж</w:t>
      </w:r>
      <w:r>
        <w:rPr>
          <w:rFonts w:cs="Arial"/>
          <w:lang w:val="sr-Cyrl-RS"/>
        </w:rPr>
        <w:t>и</w:t>
      </w:r>
      <w:proofErr w:type="gramEnd"/>
      <w:r w:rsidRPr="00C1526C">
        <w:rPr>
          <w:rFonts w:cs="Arial"/>
        </w:rPr>
        <w:t xml:space="preserve"> </w:t>
      </w:r>
      <w:r>
        <w:rPr>
          <w:rFonts w:cs="Arial"/>
          <w:lang w:val="sr-Cyrl-RS"/>
        </w:rPr>
        <w:t xml:space="preserve"> од __</w:t>
      </w:r>
      <w:r w:rsidRPr="00C1526C">
        <w:rPr>
          <w:rFonts w:cs="Arial"/>
          <w:lang w:val="sr-Cyrl-RS"/>
        </w:rPr>
        <w:t xml:space="preserve"> сата на градилиште са потребном радном снагом, алатом и потребном механизацијом с</w:t>
      </w:r>
      <w:r>
        <w:rPr>
          <w:rFonts w:cs="Arial"/>
          <w:lang w:val="sr-Cyrl-RS"/>
        </w:rPr>
        <w:t xml:space="preserve"> тим да је извршење у року од __</w:t>
      </w:r>
      <w:r w:rsidRPr="00C1526C">
        <w:rPr>
          <w:rFonts w:cs="Arial"/>
          <w:lang w:val="sr-Cyrl-RS"/>
        </w:rPr>
        <w:t xml:space="preserve"> </w:t>
      </w:r>
      <w:r w:rsidRPr="00C1526C">
        <w:rPr>
          <w:rFonts w:cs="Arial"/>
        </w:rPr>
        <w:t>месеци од дана ступања Уговора на снагу</w:t>
      </w:r>
      <w:r w:rsidR="004B4E28">
        <w:rPr>
          <w:rFonts w:cs="Arial"/>
          <w:lang w:val="sr-Cyrl-RS"/>
        </w:rPr>
        <w:t>.</w:t>
      </w:r>
    </w:p>
    <w:p w:rsidR="004B4E28" w:rsidRPr="006B4D21" w:rsidRDefault="004B4E28" w:rsidP="004B4E28">
      <w:pPr>
        <w:pStyle w:val="KDParagraf"/>
        <w:spacing w:before="0"/>
        <w:rPr>
          <w:rFonts w:cs="Arial"/>
        </w:rPr>
      </w:pPr>
    </w:p>
    <w:p w:rsidR="004B4E28" w:rsidRPr="006B4D21" w:rsidRDefault="004B4E28" w:rsidP="004B4E28">
      <w:pPr>
        <w:pStyle w:val="KDParagraf"/>
        <w:spacing w:before="0"/>
        <w:rPr>
          <w:rFonts w:cs="Arial"/>
          <w:b/>
        </w:rPr>
      </w:pPr>
      <w:r w:rsidRPr="006B4D21">
        <w:rPr>
          <w:rFonts w:cs="Arial"/>
          <w:b/>
        </w:rPr>
        <w:t xml:space="preserve">СРЕДСТВА ФИНАНСИЈСКОГ ОБЕЗБЕЂЕЊА </w:t>
      </w:r>
    </w:p>
    <w:p w:rsidR="004B4E28" w:rsidRPr="006B4D21" w:rsidRDefault="004B4E28" w:rsidP="004B4E28">
      <w:pPr>
        <w:pStyle w:val="KDParagraf"/>
        <w:spacing w:before="0"/>
        <w:jc w:val="center"/>
        <w:rPr>
          <w:rFonts w:cs="Arial"/>
        </w:rPr>
      </w:pPr>
      <w:proofErr w:type="gramStart"/>
      <w:r w:rsidRPr="006B4D21">
        <w:rPr>
          <w:rFonts w:cs="Arial"/>
          <w:b/>
        </w:rPr>
        <w:t xml:space="preserve">Члан </w:t>
      </w:r>
      <w:r w:rsidRPr="006B4D21">
        <w:rPr>
          <w:rFonts w:cs="Arial"/>
          <w:b/>
          <w:lang w:val="sr-Cyrl-RS"/>
        </w:rPr>
        <w:t>6</w:t>
      </w:r>
      <w:r w:rsidRPr="006B4D21">
        <w:rPr>
          <w:rFonts w:cs="Arial"/>
        </w:rPr>
        <w:t>.</w:t>
      </w:r>
      <w:proofErr w:type="gramEnd"/>
    </w:p>
    <w:p w:rsidR="004B4E28" w:rsidRPr="006B4D21" w:rsidRDefault="004B4E28" w:rsidP="004B4E28">
      <w:pPr>
        <w:pStyle w:val="KDParagraf"/>
        <w:spacing w:before="0"/>
        <w:jc w:val="center"/>
        <w:rPr>
          <w:rFonts w:cs="Arial"/>
        </w:rPr>
      </w:pPr>
    </w:p>
    <w:p w:rsidR="008639DF" w:rsidRPr="008639DF" w:rsidRDefault="008639DF" w:rsidP="008639DF">
      <w:pPr>
        <w:pStyle w:val="KDParagraf"/>
        <w:rPr>
          <w:rFonts w:cs="Arial"/>
          <w:lang w:val="sr-Cyrl-RS"/>
        </w:rPr>
      </w:pPr>
      <w:r w:rsidRPr="008639DF">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8639DF">
        <w:rPr>
          <w:rFonts w:cs="Arial"/>
          <w:lang w:val="sr-Cyrl-RS"/>
        </w:rPr>
        <w:t>меницу</w:t>
      </w:r>
      <w:r w:rsidRPr="008639DF">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8639DF" w:rsidRPr="008639DF" w:rsidRDefault="008639DF" w:rsidP="008639DF">
      <w:pPr>
        <w:pStyle w:val="KDParagraf"/>
        <w:rPr>
          <w:rFonts w:cs="Arial"/>
          <w:lang w:val="sr-Cyrl-RS"/>
        </w:rPr>
      </w:pPr>
      <w:r w:rsidRPr="008639DF">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639DF" w:rsidRPr="008639DF" w:rsidRDefault="008639DF" w:rsidP="008639DF">
      <w:pPr>
        <w:pStyle w:val="KDParagraf"/>
        <w:rPr>
          <w:rFonts w:cs="Arial"/>
        </w:rPr>
      </w:pPr>
      <w:proofErr w:type="gramStart"/>
      <w:r w:rsidRPr="008639DF">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639DF">
        <w:rPr>
          <w:rFonts w:cs="Arial"/>
        </w:rPr>
        <w:t xml:space="preserve"> </w:t>
      </w:r>
      <w:proofErr w:type="gramStart"/>
      <w:r w:rsidRPr="008639DF">
        <w:rPr>
          <w:rFonts w:cs="Arial"/>
        </w:rPr>
        <w:t>овог</w:t>
      </w:r>
      <w:proofErr w:type="gramEnd"/>
      <w:r w:rsidRPr="008639D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B4E28" w:rsidRDefault="004B4E28" w:rsidP="004B4E28">
      <w:pPr>
        <w:pStyle w:val="KDParagraf"/>
        <w:spacing w:before="0"/>
        <w:rPr>
          <w:rFonts w:cs="Arial"/>
        </w:rPr>
      </w:pPr>
    </w:p>
    <w:p w:rsidR="00E77823" w:rsidRPr="008639DF" w:rsidRDefault="004B4E28" w:rsidP="008639DF">
      <w:pPr>
        <w:pStyle w:val="KDParagraf"/>
        <w:spacing w:before="0"/>
        <w:rPr>
          <w:rFonts w:cs="Arial"/>
          <w:b/>
          <w:lang w:val="sr-Cyrl-RS"/>
        </w:rPr>
      </w:pPr>
      <w:r w:rsidRPr="00E47C2E">
        <w:rPr>
          <w:rFonts w:cs="Arial"/>
          <w:b/>
        </w:rPr>
        <w:t>ИЗВРШИОЦИ</w:t>
      </w:r>
      <w:r w:rsidRPr="00E47C2E">
        <w:rPr>
          <w:rFonts w:cs="Arial"/>
          <w:b/>
        </w:rPr>
        <w:tab/>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4B4E28" w:rsidRPr="006B4D21" w:rsidRDefault="004B4E28" w:rsidP="004B4E28">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4B4E28" w:rsidRPr="008639DF" w:rsidRDefault="004B4E28" w:rsidP="004B4E28">
      <w:pPr>
        <w:pStyle w:val="KDParagraf"/>
        <w:spacing w:before="0"/>
        <w:rPr>
          <w:rFonts w:cs="Arial"/>
          <w:lang w:val="sr-Cyrl-RS"/>
        </w:rPr>
      </w:pPr>
      <w:r w:rsidRPr="006B4D21">
        <w:rPr>
          <w:rFonts w:cs="Arial"/>
        </w:rPr>
        <w:t>Пружалац услуге доставља Кориснику услуге</w:t>
      </w:r>
      <w:proofErr w:type="gramStart"/>
      <w:r w:rsidRPr="006B4D21">
        <w:rPr>
          <w:rFonts w:cs="Arial"/>
        </w:rPr>
        <w:t>:Списак</w:t>
      </w:r>
      <w:proofErr w:type="gramEnd"/>
      <w:r w:rsidRPr="006B4D21">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r w:rsidR="008639DF">
        <w:rPr>
          <w:rFonts w:cs="Arial"/>
          <w:lang w:val="sr-Cyrl-RS"/>
        </w:rPr>
        <w:t xml:space="preserve"> </w:t>
      </w:r>
      <w:r w:rsidRPr="006B4D21">
        <w:rPr>
          <w:rFonts w:cs="Arial"/>
        </w:rPr>
        <w:t>Резервни списак извршилаца са наведеним квалификацијама резервних извршилаца</w:t>
      </w:r>
      <w:r w:rsidR="008639DF">
        <w:rPr>
          <w:rFonts w:cs="Arial"/>
          <w:lang w:val="sr-Cyrl-RS"/>
        </w:rPr>
        <w:t>.</w:t>
      </w:r>
    </w:p>
    <w:p w:rsidR="004B4E28" w:rsidRPr="00586A59" w:rsidRDefault="004B4E28" w:rsidP="004B4E28">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77823" w:rsidRDefault="00E77823" w:rsidP="004B4E28">
      <w:pPr>
        <w:pStyle w:val="KDParagraf"/>
        <w:spacing w:before="0"/>
        <w:rPr>
          <w:rFonts w:cs="Arial"/>
        </w:rPr>
      </w:pPr>
    </w:p>
    <w:p w:rsidR="004B4E28" w:rsidRPr="008639DF" w:rsidRDefault="004B4E28" w:rsidP="004B4E28">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77823" w:rsidRDefault="00E77823" w:rsidP="004B4E28">
      <w:pPr>
        <w:pStyle w:val="KDParagraf"/>
        <w:spacing w:before="0"/>
        <w:jc w:val="center"/>
        <w:rPr>
          <w:rFonts w:cs="Arial"/>
          <w:b/>
        </w:rPr>
      </w:pP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4B4E28" w:rsidRPr="0097203F" w:rsidRDefault="004B4E28" w:rsidP="004B4E28">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B4E28" w:rsidRPr="0097203F" w:rsidRDefault="004B4E28" w:rsidP="004B4E28">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4B4E28" w:rsidRPr="00586A59" w:rsidRDefault="004B4E28" w:rsidP="004B4E28">
      <w:pPr>
        <w:pStyle w:val="KDParagraf"/>
        <w:spacing w:before="0"/>
        <w:rPr>
          <w:rFonts w:cs="Arial"/>
          <w:color w:val="00B0F0"/>
        </w:rPr>
      </w:pPr>
    </w:p>
    <w:p w:rsidR="00E77823" w:rsidRDefault="00E77823" w:rsidP="004B4E28">
      <w:pPr>
        <w:pStyle w:val="KDParagraf"/>
        <w:spacing w:before="0"/>
        <w:jc w:val="center"/>
        <w:rPr>
          <w:rFonts w:cs="Arial"/>
          <w:b/>
        </w:rPr>
      </w:pP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4B4E28" w:rsidRPr="0097203F" w:rsidRDefault="004B4E28" w:rsidP="004B4E28">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4B4E28" w:rsidRPr="0097203F" w:rsidRDefault="004B4E28" w:rsidP="004B4E28">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E77823" w:rsidRPr="008639DF" w:rsidRDefault="00E77823" w:rsidP="004B4E28">
      <w:pPr>
        <w:pStyle w:val="KDParagraf"/>
        <w:spacing w:before="0"/>
        <w:rPr>
          <w:rFonts w:cs="Arial"/>
          <w:color w:val="000000" w:themeColor="text1"/>
          <w:lang w:val="sr-Cyrl-RS"/>
        </w:rPr>
      </w:pPr>
    </w:p>
    <w:p w:rsidR="004B4E28" w:rsidRPr="0097203F" w:rsidRDefault="004B4E28" w:rsidP="004B4E28">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4B4E28" w:rsidRPr="008639DF" w:rsidRDefault="004B4E28" w:rsidP="004B4E28">
      <w:pPr>
        <w:pStyle w:val="KDParagraf"/>
        <w:spacing w:before="0"/>
        <w:rPr>
          <w:rFonts w:cs="Arial"/>
          <w:lang w:val="sr-Cyrl-RS"/>
        </w:rPr>
      </w:pPr>
    </w:p>
    <w:p w:rsidR="004B4E28" w:rsidRPr="00E47C2E" w:rsidRDefault="004B4E28" w:rsidP="004B4E28">
      <w:pPr>
        <w:pStyle w:val="KDParagraf"/>
        <w:spacing w:before="0"/>
        <w:rPr>
          <w:rFonts w:cs="Arial"/>
          <w:b/>
        </w:rPr>
      </w:pPr>
      <w:r w:rsidRPr="00E47C2E">
        <w:rPr>
          <w:rFonts w:cs="Arial"/>
          <w:b/>
        </w:rPr>
        <w:t xml:space="preserve">ЗАКЉУЧИВАЊЕ И СТУПАЊЕ НА СНАГУ </w:t>
      </w:r>
    </w:p>
    <w:p w:rsidR="004B4E28" w:rsidRPr="006B4D21" w:rsidRDefault="004B4E28" w:rsidP="004B4E28">
      <w:pPr>
        <w:pStyle w:val="KDParagraf"/>
        <w:spacing w:before="0"/>
        <w:jc w:val="center"/>
        <w:rPr>
          <w:rFonts w:cs="Arial"/>
        </w:rPr>
      </w:pPr>
      <w:proofErr w:type="gramStart"/>
      <w:r w:rsidRPr="006B4D21">
        <w:rPr>
          <w:rFonts w:cs="Arial"/>
          <w:b/>
        </w:rPr>
        <w:t>Члан 1</w:t>
      </w:r>
      <w:r w:rsidRPr="006B4D21">
        <w:rPr>
          <w:rFonts w:cs="Arial"/>
          <w:b/>
          <w:lang w:val="sr-Cyrl-RS"/>
        </w:rPr>
        <w:t>0</w:t>
      </w:r>
      <w:r w:rsidRPr="006B4D21">
        <w:rPr>
          <w:rFonts w:cs="Arial"/>
        </w:rPr>
        <w:t>.</w:t>
      </w:r>
      <w:proofErr w:type="gramEnd"/>
    </w:p>
    <w:p w:rsidR="004B4E28" w:rsidRPr="006B4D21" w:rsidRDefault="004B4E28" w:rsidP="004B4E28">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4B4E28" w:rsidRDefault="004B4E28" w:rsidP="004B4E28">
      <w:pPr>
        <w:pStyle w:val="KDParagraf"/>
        <w:spacing w:before="0"/>
        <w:rPr>
          <w:rFonts w:cs="Arial"/>
          <w:lang w:val="sr-Cyrl-RS"/>
        </w:rPr>
      </w:pPr>
    </w:p>
    <w:p w:rsidR="0096291C" w:rsidRDefault="0096291C" w:rsidP="004B4E28">
      <w:pPr>
        <w:pStyle w:val="KDParagraf"/>
        <w:spacing w:before="0"/>
        <w:rPr>
          <w:rFonts w:cs="Arial"/>
          <w:lang w:val="sr-Cyrl-RS"/>
        </w:rPr>
      </w:pPr>
    </w:p>
    <w:p w:rsidR="00CD6153" w:rsidRPr="00CD6153" w:rsidRDefault="00CD6153" w:rsidP="004B4E28">
      <w:pPr>
        <w:pStyle w:val="KDParagraf"/>
        <w:spacing w:before="0"/>
        <w:rPr>
          <w:rFonts w:cs="Arial"/>
          <w:b/>
          <w:lang w:val="sr-Cyrl-RS"/>
        </w:rPr>
      </w:pPr>
      <w:r w:rsidRPr="00CD6153">
        <w:rPr>
          <w:rFonts w:cs="Arial"/>
          <w:b/>
          <w:lang w:val="sr-Cyrl-RS"/>
        </w:rPr>
        <w:t>ВАЖНОСТ УГОВОРА</w:t>
      </w:r>
    </w:p>
    <w:p w:rsidR="004B4E28" w:rsidRPr="006B4D21" w:rsidRDefault="004B4E28" w:rsidP="004B4E28">
      <w:pPr>
        <w:pStyle w:val="KDParagraf"/>
        <w:spacing w:before="0"/>
        <w:jc w:val="center"/>
        <w:rPr>
          <w:rFonts w:cs="Arial"/>
        </w:rPr>
      </w:pPr>
      <w:proofErr w:type="gramStart"/>
      <w:r w:rsidRPr="006B4D21">
        <w:rPr>
          <w:rFonts w:cs="Arial"/>
          <w:b/>
        </w:rPr>
        <w:t>Члан 1</w:t>
      </w:r>
      <w:r w:rsidRPr="006B4D21">
        <w:rPr>
          <w:rFonts w:cs="Arial"/>
          <w:b/>
          <w:lang w:val="sr-Cyrl-RS"/>
        </w:rPr>
        <w:t>1</w:t>
      </w:r>
      <w:r w:rsidRPr="006B4D21">
        <w:rPr>
          <w:rFonts w:cs="Arial"/>
        </w:rPr>
        <w:t>.</w:t>
      </w:r>
      <w:proofErr w:type="gramEnd"/>
    </w:p>
    <w:p w:rsidR="00CD6153" w:rsidRPr="00CD6153" w:rsidRDefault="00CD6153" w:rsidP="00CD6153">
      <w:pPr>
        <w:rPr>
          <w:rFonts w:cs="Arial"/>
        </w:rPr>
      </w:pPr>
      <w:r w:rsidRPr="00CD6153">
        <w:rPr>
          <w:rFonts w:cs="Arial"/>
        </w:rPr>
        <w:t>Ако уговор није извршен, финансијски испуњен или престао да важи на други законски или овим уговор</w:t>
      </w:r>
      <w:r w:rsidR="008639DF">
        <w:rPr>
          <w:rFonts w:cs="Arial"/>
        </w:rPr>
        <w:t>ом предвиђен начин, исти важи 1</w:t>
      </w:r>
      <w:r w:rsidR="008639DF">
        <w:rPr>
          <w:rFonts w:cs="Arial"/>
          <w:lang w:val="sr-Cyrl-RS"/>
        </w:rPr>
        <w:t>8</w:t>
      </w:r>
      <w:r w:rsidRPr="00CD6153">
        <w:rPr>
          <w:rFonts w:cs="Arial"/>
        </w:rPr>
        <w:t xml:space="preserve"> месеци од дана ступања на снагу</w:t>
      </w:r>
      <w:r w:rsidRPr="00CD6153">
        <w:rPr>
          <w:rFonts w:cs="Arial"/>
          <w:spacing w:val="2"/>
        </w:rPr>
        <w:t>, а што не утиче на одредбе о гарантном року и обавезама из гарантног рока.</w:t>
      </w:r>
    </w:p>
    <w:p w:rsidR="004B4E28" w:rsidRPr="0096291C" w:rsidRDefault="0096291C" w:rsidP="0096291C">
      <w:pPr>
        <w:pStyle w:val="KDParagraf"/>
        <w:rPr>
          <w:rFonts w:cs="Arial"/>
          <w:color w:val="000000" w:themeColor="text1"/>
          <w:lang w:val="sr-Cyrl-RS"/>
        </w:rPr>
      </w:pPr>
      <w:r w:rsidRPr="0096291C">
        <w:rPr>
          <w:rFonts w:cs="Arial"/>
          <w:color w:val="000000" w:themeColor="text1"/>
        </w:rPr>
        <w:t>O</w:t>
      </w:r>
      <w:r w:rsidRPr="0096291C">
        <w:rPr>
          <w:rFonts w:cs="Arial"/>
          <w:color w:val="000000" w:themeColor="text1"/>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6291C">
        <w:rPr>
          <w:rFonts w:cs="Arial"/>
          <w:color w:val="000000" w:themeColor="text1"/>
          <w:lang w:val="ru-RU"/>
        </w:rPr>
        <w:t xml:space="preserve">програму пословања ЈП ЕПС </w:t>
      </w:r>
      <w:r w:rsidRPr="0096291C">
        <w:rPr>
          <w:rFonts w:cs="Arial"/>
          <w:color w:val="000000" w:themeColor="text1"/>
          <w:lang w:val="sr-Cyrl-RS"/>
        </w:rPr>
        <w:t>за године у којима ће се плаћати уговорене обавезе</w:t>
      </w:r>
    </w:p>
    <w:p w:rsidR="004B4E28" w:rsidRPr="00192BD4" w:rsidRDefault="004B4E28" w:rsidP="004B4E28">
      <w:pPr>
        <w:pStyle w:val="KDParagraf"/>
        <w:spacing w:before="0"/>
        <w:jc w:val="center"/>
        <w:rPr>
          <w:rFonts w:cs="Arial"/>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4B4E28" w:rsidRPr="00E47C2E" w:rsidRDefault="004B4E28" w:rsidP="004B4E28">
      <w:pPr>
        <w:pStyle w:val="KDParagraf"/>
        <w:spacing w:before="0"/>
        <w:rPr>
          <w:rFonts w:cs="Arial"/>
        </w:rPr>
      </w:pPr>
      <w:r w:rsidRPr="00192BD4">
        <w:rPr>
          <w:rFonts w:cs="Arial"/>
        </w:rPr>
        <w:t xml:space="preserve">Овај Уговор и његови </w:t>
      </w:r>
      <w:proofErr w:type="gramStart"/>
      <w:r w:rsidRPr="00192BD4">
        <w:rPr>
          <w:rFonts w:cs="Arial"/>
        </w:rPr>
        <w:t>Прилози  из</w:t>
      </w:r>
      <w:proofErr w:type="gramEnd"/>
      <w:r w:rsidRPr="00192BD4">
        <w:rPr>
          <w:rFonts w:cs="Arial"/>
        </w:rPr>
        <w:t xml:space="preserve"> члана</w:t>
      </w:r>
      <w:r>
        <w:rPr>
          <w:rFonts w:cs="Arial"/>
        </w:rPr>
        <w:t xml:space="preserve"> </w:t>
      </w:r>
      <w:r>
        <w:rPr>
          <w:rFonts w:cs="Arial"/>
          <w:lang w:val="sr-Cyrl-RS"/>
        </w:rPr>
        <w:t>24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4B4E28" w:rsidRPr="00E47C2E" w:rsidRDefault="004B4E28" w:rsidP="004B4E28">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4B4E28" w:rsidRPr="00E47C2E" w:rsidRDefault="004B4E28" w:rsidP="004B4E28">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ОВЛАШЋЕНИ ПРЕДСТАВНИЦИ ЗА ПРАЋЕЊЕ УГОВОРА</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4B4E28" w:rsidRPr="00E47C2E" w:rsidRDefault="004B4E28" w:rsidP="004B4E28">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4B4E28" w:rsidRDefault="008639DF" w:rsidP="004B4E28">
      <w:pPr>
        <w:pStyle w:val="KDParagraf"/>
        <w:spacing w:before="0"/>
        <w:rPr>
          <w:rFonts w:cs="Arial"/>
        </w:rPr>
      </w:pPr>
      <w:r>
        <w:rPr>
          <w:rFonts w:cs="Arial"/>
        </w:rPr>
        <w:tab/>
        <w:t xml:space="preserve">- </w:t>
      </w:r>
      <w:proofErr w:type="gramStart"/>
      <w:r>
        <w:rPr>
          <w:rFonts w:cs="Arial"/>
        </w:rPr>
        <w:t>за</w:t>
      </w:r>
      <w:proofErr w:type="gramEnd"/>
      <w:r>
        <w:rPr>
          <w:rFonts w:cs="Arial"/>
        </w:rPr>
        <w:t xml:space="preserve"> Корисника услуге: </w:t>
      </w:r>
      <w:r w:rsidR="004B4E28" w:rsidRPr="00E47C2E">
        <w:rPr>
          <w:rFonts w:cs="Arial"/>
        </w:rPr>
        <w:t>________________________________</w:t>
      </w:r>
    </w:p>
    <w:p w:rsidR="004B4E28" w:rsidRPr="00055FFC" w:rsidRDefault="004B4E28" w:rsidP="004B4E28">
      <w:pPr>
        <w:pStyle w:val="KDParagraf"/>
        <w:spacing w:before="0"/>
        <w:rPr>
          <w:rFonts w:cs="Arial"/>
        </w:rPr>
      </w:pPr>
      <w:r>
        <w:rPr>
          <w:rFonts w:cs="Arial"/>
        </w:rPr>
        <w:t xml:space="preserve">                                                          </w:t>
      </w:r>
    </w:p>
    <w:p w:rsidR="004B4E28" w:rsidRPr="00E47C2E" w:rsidRDefault="004B4E28" w:rsidP="004B4E28">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4B4E28" w:rsidRPr="00192BD4" w:rsidRDefault="004B4E28" w:rsidP="004B4E28">
      <w:pPr>
        <w:pStyle w:val="KDParagraf"/>
        <w:spacing w:before="0"/>
        <w:rPr>
          <w:rFonts w:cs="Arial"/>
        </w:rPr>
      </w:pPr>
      <w:r w:rsidRPr="00192BD4">
        <w:rPr>
          <w:rFonts w:cs="Arial"/>
        </w:rPr>
        <w:lastRenderedPageBreak/>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4B4E28" w:rsidRPr="00E47C2E" w:rsidRDefault="008639DF" w:rsidP="004B4E28">
      <w:pPr>
        <w:pStyle w:val="KDParagraf"/>
        <w:spacing w:before="0"/>
        <w:rPr>
          <w:rFonts w:cs="Arial"/>
        </w:rPr>
      </w:pPr>
      <w:r>
        <w:rPr>
          <w:rFonts w:cs="Arial"/>
        </w:rPr>
        <w:t>-</w:t>
      </w:r>
      <w:r w:rsidR="004B4E28" w:rsidRPr="00192BD4">
        <w:rPr>
          <w:rFonts w:cs="Arial"/>
        </w:rPr>
        <w:t xml:space="preserve">примају месечне </w:t>
      </w:r>
      <w:proofErr w:type="gramStart"/>
      <w:r w:rsidR="004B4E28" w:rsidRPr="00192BD4">
        <w:rPr>
          <w:rFonts w:cs="Arial"/>
        </w:rPr>
        <w:t>Записнике  и</w:t>
      </w:r>
      <w:proofErr w:type="gramEnd"/>
      <w:r w:rsidR="004B4E28" w:rsidRPr="00192BD4">
        <w:rPr>
          <w:rFonts w:cs="Arial"/>
        </w:rPr>
        <w:t xml:space="preserve"> изјашњавају се поводом истих ( сагласност односно примедбе на извештај );</w:t>
      </w:r>
    </w:p>
    <w:p w:rsidR="004B4E28" w:rsidRPr="00E47C2E" w:rsidRDefault="008639DF" w:rsidP="004B4E28">
      <w:pPr>
        <w:pStyle w:val="KDParagraf"/>
        <w:spacing w:before="0"/>
        <w:rPr>
          <w:rFonts w:cs="Arial"/>
        </w:rPr>
      </w:pPr>
      <w:r>
        <w:rPr>
          <w:rFonts w:cs="Arial"/>
        </w:rPr>
        <w:t>-</w:t>
      </w:r>
      <w:r w:rsidR="004B4E28" w:rsidRPr="00E47C2E">
        <w:rPr>
          <w:rFonts w:cs="Arial"/>
        </w:rPr>
        <w:t xml:space="preserve">исти доставе другој Уговорној страни и да прате поступање по примедбама; </w:t>
      </w:r>
    </w:p>
    <w:p w:rsidR="004B4E28" w:rsidRPr="00E47C2E" w:rsidRDefault="008639DF" w:rsidP="004B4E28">
      <w:pPr>
        <w:pStyle w:val="KDParagraf"/>
        <w:spacing w:before="0"/>
        <w:rPr>
          <w:rFonts w:cs="Arial"/>
        </w:rPr>
      </w:pPr>
      <w:r>
        <w:rPr>
          <w:rFonts w:cs="Arial"/>
        </w:rPr>
        <w:t>-</w:t>
      </w:r>
      <w:r>
        <w:rPr>
          <w:rFonts w:cs="Arial"/>
          <w:lang w:val="sr-Cyrl-RS"/>
        </w:rPr>
        <w:t>д</w:t>
      </w:r>
      <w:r w:rsidR="004B4E28" w:rsidRPr="00E47C2E">
        <w:rPr>
          <w:rFonts w:cs="Arial"/>
        </w:rPr>
        <w:t>а сачине, потпишу и верификују Записник о квалитативном пријему услуга (без примедби);</w:t>
      </w:r>
    </w:p>
    <w:p w:rsidR="004B4E28" w:rsidRPr="00192BD4" w:rsidRDefault="008639DF" w:rsidP="004B4E28">
      <w:pPr>
        <w:pStyle w:val="KDParagraf"/>
        <w:spacing w:before="0"/>
        <w:rPr>
          <w:rFonts w:cs="Arial"/>
        </w:rPr>
      </w:pPr>
      <w:r>
        <w:rPr>
          <w:rFonts w:cs="Arial"/>
        </w:rPr>
        <w:t>-</w:t>
      </w:r>
      <w:r w:rsidR="004B4E28" w:rsidRPr="00192BD4">
        <w:rPr>
          <w:rFonts w:cs="Arial"/>
        </w:rPr>
        <w:t xml:space="preserve">благовремено приме Коначан </w:t>
      </w:r>
      <w:proofErr w:type="gramStart"/>
      <w:r w:rsidR="004B4E28" w:rsidRPr="00192BD4">
        <w:rPr>
          <w:rFonts w:cs="Arial"/>
        </w:rPr>
        <w:t>Записник  о</w:t>
      </w:r>
      <w:proofErr w:type="gramEnd"/>
      <w:r w:rsidR="004B4E28" w:rsidRPr="00192BD4">
        <w:rPr>
          <w:rFonts w:cs="Arial"/>
        </w:rPr>
        <w:t xml:space="preserve"> извршеној услузи и изјасне се поводом истог у писменој форми;</w:t>
      </w:r>
    </w:p>
    <w:p w:rsidR="004B4E28" w:rsidRPr="00192BD4" w:rsidRDefault="008639DF" w:rsidP="004B4E28">
      <w:pPr>
        <w:pStyle w:val="KDParagraf"/>
        <w:spacing w:before="0"/>
        <w:rPr>
          <w:rFonts w:cs="Arial"/>
        </w:rPr>
      </w:pPr>
      <w:proofErr w:type="gramStart"/>
      <w:r>
        <w:rPr>
          <w:rFonts w:cs="Arial"/>
        </w:rPr>
        <w:t>-</w:t>
      </w:r>
      <w:r w:rsidR="004B4E28" w:rsidRPr="00192BD4">
        <w:rPr>
          <w:rFonts w:cs="Arial"/>
        </w:rPr>
        <w:t>извршавају и друге дужности везане за реализацију предмета овог Уговора, по потреби.</w:t>
      </w:r>
      <w:proofErr w:type="gramEnd"/>
    </w:p>
    <w:p w:rsidR="004B4E28" w:rsidRPr="00055FFC" w:rsidRDefault="004B4E28" w:rsidP="004B4E28">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4B4E28" w:rsidRPr="00055FFC"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 xml:space="preserve">КВАЛИТАТИВНИ И КВАНТИТАТИВНИ ПРИЈЕМ </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4B4E28" w:rsidRPr="00192BD4" w:rsidRDefault="004B4E28" w:rsidP="004B4E28">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4B4E28" w:rsidRPr="00192BD4" w:rsidRDefault="004B4E28" w:rsidP="004B4E28">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4B4E28" w:rsidRPr="00E47C2E" w:rsidRDefault="004B4E28" w:rsidP="004B4E28">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B4E28" w:rsidRPr="00E47C2E" w:rsidRDefault="004B4E28" w:rsidP="004B4E28">
      <w:pPr>
        <w:pStyle w:val="KDParagraf"/>
        <w:spacing w:before="0"/>
        <w:rPr>
          <w:rFonts w:cs="Arial"/>
        </w:rPr>
      </w:pPr>
    </w:p>
    <w:p w:rsidR="004B4E28" w:rsidRPr="0097203F" w:rsidRDefault="004B4E28" w:rsidP="004B4E28">
      <w:pPr>
        <w:pStyle w:val="KDParagraf"/>
        <w:spacing w:before="0"/>
        <w:rPr>
          <w:rFonts w:cs="Arial"/>
          <w:b/>
          <w:color w:val="000000" w:themeColor="text1"/>
        </w:rPr>
      </w:pPr>
      <w:r w:rsidRPr="0097203F">
        <w:rPr>
          <w:rFonts w:cs="Arial"/>
          <w:b/>
          <w:color w:val="000000" w:themeColor="text1"/>
        </w:rPr>
        <w:t xml:space="preserve">ГАРАНТНИ РОК </w:t>
      </w:r>
    </w:p>
    <w:p w:rsidR="004B4E28" w:rsidRPr="0097203F" w:rsidRDefault="004B4E28" w:rsidP="004B4E28">
      <w:pPr>
        <w:pStyle w:val="KDParagraf"/>
        <w:spacing w:before="0"/>
        <w:jc w:val="center"/>
        <w:rPr>
          <w:rFonts w:cs="Arial"/>
          <w:color w:val="000000" w:themeColor="text1"/>
        </w:rPr>
      </w:pPr>
      <w:proofErr w:type="gramStart"/>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roofErr w:type="gramEnd"/>
    </w:p>
    <w:p w:rsidR="004B4E28" w:rsidRPr="0097203F" w:rsidRDefault="004B4E28" w:rsidP="004B4E28">
      <w:pPr>
        <w:pStyle w:val="KDParagraf"/>
        <w:spacing w:before="0"/>
        <w:rPr>
          <w:rFonts w:cs="Arial"/>
          <w:color w:val="000000" w:themeColor="text1"/>
        </w:rPr>
      </w:pPr>
      <w:r w:rsidRPr="0097203F">
        <w:rPr>
          <w:rFonts w:cs="Arial"/>
          <w:color w:val="000000" w:themeColor="text1"/>
        </w:rPr>
        <w:t>Гарантни рок не може бити краћи од 12 (словима</w:t>
      </w:r>
      <w:proofErr w:type="gramStart"/>
      <w:r w:rsidRPr="0097203F">
        <w:rPr>
          <w:rFonts w:cs="Arial"/>
          <w:color w:val="000000" w:themeColor="text1"/>
        </w:rPr>
        <w:t>:дванаест</w:t>
      </w:r>
      <w:proofErr w:type="gramEnd"/>
      <w:r w:rsidRPr="0097203F">
        <w:rPr>
          <w:rFonts w:cs="Arial"/>
          <w:color w:val="000000" w:themeColor="text1"/>
        </w:rPr>
        <w:t>)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4B4E28" w:rsidRPr="0097203F" w:rsidRDefault="004B4E28" w:rsidP="004B4E28">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4B4E28" w:rsidRPr="0097203F" w:rsidRDefault="004B4E28" w:rsidP="004B4E28">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w:t>
      </w:r>
      <w:proofErr w:type="gramStart"/>
      <w:r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ВИША СИЛА</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4B4E28" w:rsidRPr="0033696E" w:rsidRDefault="004B4E28" w:rsidP="004B4E28">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4B4E28" w:rsidRPr="0033696E" w:rsidRDefault="004B4E28" w:rsidP="004B4E28">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4B4E28" w:rsidRPr="0033696E" w:rsidRDefault="004B4E28" w:rsidP="004B4E28">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4B4E28" w:rsidRPr="0033696E" w:rsidRDefault="004B4E28" w:rsidP="004B4E28">
      <w:pPr>
        <w:pStyle w:val="KDParagraf"/>
        <w:spacing w:before="0"/>
        <w:rPr>
          <w:rFonts w:cs="Arial"/>
          <w:color w:val="000000" w:themeColor="text1"/>
        </w:rPr>
      </w:pPr>
      <w:r w:rsidRPr="0033696E">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НАКНАДА ШТЕТЕ</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4B4E28" w:rsidRPr="00E47C2E" w:rsidRDefault="004B4E28" w:rsidP="004B4E28">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4B4E28" w:rsidRPr="00E47C2E" w:rsidRDefault="004B4E28" w:rsidP="004B4E28">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B4E28" w:rsidRPr="00E47C2E" w:rsidRDefault="004B4E28" w:rsidP="004B4E28">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УГОВОРНА КАЗНА</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4B4E28" w:rsidRPr="00E47C2E" w:rsidRDefault="004B4E28" w:rsidP="004B4E28">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4B4E28" w:rsidRPr="00192BD4" w:rsidRDefault="004B4E28" w:rsidP="004B4E28">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 xml:space="preserve">десет) дана од дана издавања рачуна од стране Корисника услуге за уговорне пенале. </w:t>
      </w:r>
      <w:proofErr w:type="gramStart"/>
      <w:r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4B4E28" w:rsidRPr="00E47C2E" w:rsidRDefault="004B4E28" w:rsidP="004B4E28">
      <w:pPr>
        <w:pStyle w:val="KDParagraf"/>
        <w:spacing w:before="0"/>
        <w:rPr>
          <w:rFonts w:cs="Arial"/>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b/>
        </w:rPr>
      </w:pPr>
      <w:r w:rsidRPr="00E47C2E">
        <w:rPr>
          <w:rFonts w:cs="Arial"/>
          <w:b/>
        </w:rPr>
        <w:t>РАСКИД УГОВОРА</w:t>
      </w: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4B4E28" w:rsidRPr="00E47C2E" w:rsidRDefault="004B4E28" w:rsidP="004B4E28">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B4E28" w:rsidRPr="00E47C2E" w:rsidRDefault="004B4E28" w:rsidP="004B4E28">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B4E28" w:rsidRPr="005F0D4C" w:rsidRDefault="004B4E28" w:rsidP="004B4E28">
      <w:pPr>
        <w:pStyle w:val="KDParagraf"/>
        <w:spacing w:before="0"/>
        <w:rPr>
          <w:rFonts w:cs="Arial"/>
          <w:lang w:val="sr-Cyrl-RS"/>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sidR="00EF6D2E">
        <w:rPr>
          <w:rFonts w:cs="Arial"/>
          <w:lang w:val="sr-Cyrl-RS"/>
        </w:rPr>
        <w:t>1</w:t>
      </w:r>
      <w:r w:rsidR="00EF6D2E">
        <w:rPr>
          <w:rFonts w:cs="Arial"/>
        </w:rPr>
        <w:t>8</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4E28" w:rsidRPr="00192BD4" w:rsidRDefault="004B4E28" w:rsidP="004B4E28">
      <w:pPr>
        <w:pStyle w:val="KDParagraf"/>
        <w:spacing w:before="0"/>
        <w:jc w:val="center"/>
        <w:rPr>
          <w:rFonts w:cs="Arial"/>
        </w:rPr>
      </w:pPr>
      <w:proofErr w:type="gramStart"/>
      <w:r w:rsidRPr="00192BD4">
        <w:rPr>
          <w:rFonts w:cs="Arial"/>
          <w:b/>
        </w:rPr>
        <w:lastRenderedPageBreak/>
        <w:t>Члан 2</w:t>
      </w:r>
      <w:r w:rsidRPr="00192BD4">
        <w:rPr>
          <w:rFonts w:cs="Arial"/>
          <w:b/>
          <w:lang w:val="sr-Cyrl-RS"/>
        </w:rPr>
        <w:t>0</w:t>
      </w:r>
      <w:r w:rsidRPr="00192BD4">
        <w:rPr>
          <w:rFonts w:cs="Arial"/>
        </w:rPr>
        <w:t>.</w:t>
      </w:r>
      <w:proofErr w:type="gramEnd"/>
    </w:p>
    <w:p w:rsidR="004B4E28" w:rsidRPr="00192BD4" w:rsidRDefault="004B4E28" w:rsidP="004B4E28">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B4E28" w:rsidRPr="005F0D4C" w:rsidRDefault="004B4E28" w:rsidP="004B4E28">
      <w:pPr>
        <w:pStyle w:val="KDParagraf"/>
        <w:spacing w:before="0"/>
        <w:rPr>
          <w:rFonts w:cs="Arial"/>
          <w:lang w:val="sr-Cyrl-RS"/>
        </w:rPr>
      </w:pPr>
    </w:p>
    <w:p w:rsidR="004B4E28" w:rsidRPr="00192BD4" w:rsidRDefault="004B4E28" w:rsidP="004B4E28">
      <w:pPr>
        <w:pStyle w:val="KDParagraf"/>
        <w:spacing w:before="0"/>
        <w:jc w:val="center"/>
        <w:rPr>
          <w:rFonts w:cs="Arial"/>
        </w:rPr>
      </w:pPr>
      <w:proofErr w:type="gramStart"/>
      <w:r w:rsidRPr="00192BD4">
        <w:rPr>
          <w:rFonts w:cs="Arial"/>
          <w:b/>
        </w:rPr>
        <w:t xml:space="preserve">Члан </w:t>
      </w:r>
      <w:r w:rsidRPr="00192BD4">
        <w:rPr>
          <w:rFonts w:cs="Arial"/>
          <w:b/>
          <w:lang w:val="sr-Cyrl-RS"/>
        </w:rPr>
        <w:t>21</w:t>
      </w:r>
      <w:r w:rsidRPr="00192BD4">
        <w:rPr>
          <w:rFonts w:cs="Arial"/>
        </w:rPr>
        <w:t>.</w:t>
      </w:r>
      <w:proofErr w:type="gramEnd"/>
    </w:p>
    <w:p w:rsidR="004B4E28" w:rsidRPr="00192BD4" w:rsidRDefault="004B4E28" w:rsidP="004B4E28">
      <w:pPr>
        <w:pStyle w:val="KDParagraf"/>
        <w:spacing w:before="0"/>
        <w:rPr>
          <w:rFonts w:cs="Arial"/>
        </w:rPr>
      </w:pPr>
      <w:r w:rsidRPr="00192BD4">
        <w:rPr>
          <w:rFonts w:cs="Arial"/>
        </w:rPr>
        <w:t xml:space="preserve">Уговорне страна током трајања овог </w:t>
      </w:r>
      <w:proofErr w:type="gramStart"/>
      <w:r w:rsidRPr="00192BD4">
        <w:rPr>
          <w:rFonts w:cs="Arial"/>
        </w:rPr>
        <w:t>Уговора  због</w:t>
      </w:r>
      <w:proofErr w:type="gramEnd"/>
      <w:r w:rsidRPr="00192BD4">
        <w:rPr>
          <w:rFonts w:cs="Arial"/>
        </w:rPr>
        <w:t xml:space="preserve"> промењених околности ближе одређених у члану 115. </w:t>
      </w:r>
      <w:proofErr w:type="gramStart"/>
      <w:r w:rsidRPr="00192BD4">
        <w:rPr>
          <w:rFonts w:cs="Arial"/>
        </w:rPr>
        <w:t>Закона, могу у писменој форми путем Анекса извршити измене и допуне овог Уговора.</w:t>
      </w:r>
      <w:proofErr w:type="gramEnd"/>
      <w:r w:rsidRPr="00192BD4">
        <w:rPr>
          <w:rFonts w:cs="Arial"/>
        </w:rPr>
        <w:t xml:space="preserve"> </w:t>
      </w:r>
    </w:p>
    <w:p w:rsidR="004B4E28" w:rsidRPr="00192BD4" w:rsidRDefault="004B4E28" w:rsidP="004B4E28">
      <w:pPr>
        <w:spacing w:before="0"/>
        <w:rPr>
          <w:rFonts w:cs="Arial"/>
          <w:b/>
          <w:color w:val="FF0000"/>
          <w:lang w:val="sr-Cyrl-RS" w:eastAsia="sr-Latn-CS"/>
        </w:rPr>
      </w:pPr>
      <w:proofErr w:type="gramStart"/>
      <w:r w:rsidRPr="00192BD4">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92BD4">
        <w:rPr>
          <w:rFonts w:cs="Arial"/>
          <w:color w:val="000000" w:themeColor="text1"/>
          <w:lang w:eastAsia="sr-Latn-CS"/>
        </w:rPr>
        <w:t xml:space="preserve"> </w:t>
      </w:r>
    </w:p>
    <w:p w:rsidR="004B4E28" w:rsidRPr="00192BD4" w:rsidRDefault="004B4E28" w:rsidP="004B4E28">
      <w:pPr>
        <w:pStyle w:val="KDParagraf"/>
        <w:spacing w:before="0"/>
        <w:rPr>
          <w:rFonts w:cs="Arial"/>
        </w:rPr>
      </w:pPr>
    </w:p>
    <w:p w:rsidR="004B4E28" w:rsidRPr="00E47C2E" w:rsidRDefault="004B4E28" w:rsidP="004B4E28">
      <w:pPr>
        <w:pStyle w:val="KDParagraf"/>
        <w:spacing w:before="0"/>
        <w:jc w:val="center"/>
        <w:rPr>
          <w:rFonts w:cs="Arial"/>
        </w:rPr>
      </w:pPr>
      <w:proofErr w:type="gramStart"/>
      <w:r w:rsidRPr="00192BD4">
        <w:rPr>
          <w:rFonts w:cs="Arial"/>
          <w:b/>
        </w:rPr>
        <w:t xml:space="preserve">Члан </w:t>
      </w:r>
      <w:r w:rsidRPr="00192BD4">
        <w:rPr>
          <w:rFonts w:cs="Arial"/>
          <w:b/>
          <w:lang w:val="sr-Cyrl-RS"/>
        </w:rPr>
        <w:t>22</w:t>
      </w:r>
      <w:r w:rsidRPr="00192BD4">
        <w:rPr>
          <w:rFonts w:cs="Arial"/>
        </w:rPr>
        <w:t>.</w:t>
      </w:r>
      <w:proofErr w:type="gramEnd"/>
    </w:p>
    <w:p w:rsidR="004B4E28" w:rsidRPr="005F0D4C" w:rsidRDefault="004B4E28" w:rsidP="004B4E28">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23</w:t>
      </w:r>
      <w:r w:rsidRPr="00E47C2E">
        <w:rPr>
          <w:rFonts w:cs="Arial"/>
        </w:rPr>
        <w:t>.</w:t>
      </w:r>
      <w:proofErr w:type="gramEnd"/>
    </w:p>
    <w:p w:rsidR="004B4E28" w:rsidRPr="005F0D4C" w:rsidRDefault="004B4E28" w:rsidP="004B4E28">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24</w:t>
      </w:r>
      <w:r w:rsidRPr="00E47C2E">
        <w:rPr>
          <w:rFonts w:cs="Arial"/>
        </w:rPr>
        <w:t>.</w:t>
      </w:r>
      <w:proofErr w:type="gramEnd"/>
    </w:p>
    <w:p w:rsidR="004B4E28" w:rsidRPr="00E47C2E" w:rsidRDefault="004B4E28" w:rsidP="004B4E28">
      <w:pPr>
        <w:pStyle w:val="KDParagraf"/>
        <w:spacing w:before="0"/>
        <w:rPr>
          <w:rFonts w:cs="Arial"/>
        </w:rPr>
      </w:pPr>
      <w:r w:rsidRPr="00E47C2E">
        <w:rPr>
          <w:rFonts w:cs="Arial"/>
        </w:rPr>
        <w:t>Саставни део овог Уговора чине:</w:t>
      </w:r>
    </w:p>
    <w:p w:rsidR="004B4E28" w:rsidRPr="00E47C2E" w:rsidRDefault="004B4E28" w:rsidP="004B4E28">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4B4E28" w:rsidRPr="00E47C2E" w:rsidRDefault="004B4E28" w:rsidP="004B4E28">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4B4E28" w:rsidRPr="00E47C2E" w:rsidRDefault="004B4E28" w:rsidP="004B4E28">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4B4E28" w:rsidRPr="00E47C2E" w:rsidRDefault="004B4E28" w:rsidP="004B4E28">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4B4E28" w:rsidRPr="00E47C2E" w:rsidRDefault="004B4E28" w:rsidP="004B4E28">
      <w:pPr>
        <w:pStyle w:val="KDParagraf"/>
        <w:spacing w:before="0"/>
        <w:rPr>
          <w:rFonts w:cs="Arial"/>
          <w:color w:val="00B0F0"/>
        </w:rPr>
      </w:pPr>
      <w:r>
        <w:rPr>
          <w:rFonts w:cs="Arial"/>
        </w:rPr>
        <w:t xml:space="preserve">Прилог број </w:t>
      </w:r>
      <w:r>
        <w:rPr>
          <w:rFonts w:cs="Arial"/>
          <w:lang w:val="sr-Cyrl-RS"/>
        </w:rPr>
        <w:t xml:space="preserve">5 </w:t>
      </w:r>
      <w:r w:rsidRPr="00EF6D2E">
        <w:rPr>
          <w:rFonts w:cs="Arial"/>
        </w:rPr>
        <w:t>Споразум о заједничком извршењу услуге</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4B4E28" w:rsidRPr="0097203F" w:rsidRDefault="004B4E28" w:rsidP="004B4E28">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B4E28" w:rsidRPr="0097203F" w:rsidRDefault="004B4E28" w:rsidP="004B4E28">
      <w:pPr>
        <w:pStyle w:val="KDParagraf"/>
        <w:spacing w:before="0"/>
        <w:rPr>
          <w:rFonts w:eastAsia="Calibri" w:cs="Arial"/>
          <w:noProof/>
          <w:color w:val="000000" w:themeColor="text1"/>
        </w:rPr>
      </w:pPr>
    </w:p>
    <w:p w:rsidR="004B4E28" w:rsidRPr="0097203F" w:rsidRDefault="004B4E28" w:rsidP="004B4E28">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B4E28" w:rsidRPr="00E47C2E" w:rsidRDefault="004B4E28" w:rsidP="004B4E28">
      <w:pPr>
        <w:pStyle w:val="KDParagraf"/>
        <w:spacing w:before="0"/>
        <w:rPr>
          <w:rFonts w:cs="Arial"/>
        </w:rPr>
      </w:pPr>
    </w:p>
    <w:p w:rsidR="004B4E28" w:rsidRPr="00E47C2E" w:rsidRDefault="004B4E28" w:rsidP="004B4E28">
      <w:pPr>
        <w:pStyle w:val="KDParagraf"/>
        <w:spacing w:before="0"/>
        <w:rPr>
          <w:rFonts w:cs="Arial"/>
        </w:rPr>
      </w:pPr>
    </w:p>
    <w:p w:rsidR="004B4E28" w:rsidRPr="00B17826" w:rsidRDefault="004B4E28" w:rsidP="004B4E28">
      <w:pPr>
        <w:pStyle w:val="KDParagraf"/>
        <w:spacing w:before="0"/>
        <w:rPr>
          <w:rFonts w:cs="Arial"/>
          <w:b/>
        </w:rPr>
      </w:pPr>
      <w:r>
        <w:rPr>
          <w:rFonts w:cs="Arial"/>
          <w:b/>
        </w:rPr>
        <w:t>КОРИСНИК УСЛУГА</w:t>
      </w:r>
      <w:r w:rsidR="006543D3">
        <w:rPr>
          <w:rFonts w:cs="Arial"/>
          <w:b/>
          <w:lang w:val="sr-Cyrl-RS"/>
        </w:rPr>
        <w:t xml:space="preserve">                                                                   </w:t>
      </w:r>
      <w:r>
        <w:rPr>
          <w:rFonts w:cs="Arial"/>
          <w:b/>
        </w:rPr>
        <w:t>ПРУЖАЛАЦ УСЛУГА</w:t>
      </w:r>
    </w:p>
    <w:p w:rsidR="004B4E28" w:rsidRPr="00192BD4" w:rsidRDefault="004B4E28" w:rsidP="004B4E28">
      <w:pPr>
        <w:spacing w:before="0"/>
        <w:rPr>
          <w:rFonts w:cs="Arial"/>
          <w:b/>
        </w:rPr>
      </w:pPr>
      <w:r w:rsidRPr="00192BD4">
        <w:rPr>
          <w:rFonts w:cs="Arial"/>
          <w:b/>
        </w:rPr>
        <w:t>ЈП „Електропривреда Србије“Београд                                                Назив</w:t>
      </w:r>
    </w:p>
    <w:p w:rsidR="004B4E28" w:rsidRPr="00192BD4" w:rsidRDefault="004B4E28" w:rsidP="004B4E28">
      <w:pPr>
        <w:pStyle w:val="KDParagraf"/>
        <w:spacing w:before="0"/>
        <w:rPr>
          <w:rFonts w:cs="Arial"/>
          <w:b/>
        </w:rPr>
      </w:pPr>
      <w:r w:rsidRPr="00192BD4">
        <w:rPr>
          <w:rFonts w:cs="Arial"/>
          <w:b/>
        </w:rPr>
        <w:t>Огранак ТЕНТ Београд-Обреновац</w:t>
      </w:r>
    </w:p>
    <w:p w:rsidR="004B4E28" w:rsidRPr="00192BD4" w:rsidRDefault="004B4E28" w:rsidP="004B4E28">
      <w:pPr>
        <w:pStyle w:val="KDParagraf"/>
        <w:spacing w:before="0"/>
        <w:rPr>
          <w:rFonts w:cs="Arial"/>
        </w:rPr>
      </w:pPr>
      <w:r w:rsidRPr="00192BD4">
        <w:rPr>
          <w:rFonts w:cs="Arial"/>
        </w:rPr>
        <w:t>___________________________________                             ________________________</w:t>
      </w:r>
    </w:p>
    <w:p w:rsidR="004B4E28" w:rsidRPr="00192BD4" w:rsidRDefault="004B4E28" w:rsidP="004B4E28">
      <w:pPr>
        <w:pStyle w:val="KDParagraf"/>
        <w:spacing w:before="0"/>
        <w:rPr>
          <w:rFonts w:cs="Arial"/>
          <w:b/>
        </w:rPr>
      </w:pPr>
      <w:proofErr w:type="gramStart"/>
      <w:r w:rsidRPr="00192BD4">
        <w:rPr>
          <w:rFonts w:cs="Arial"/>
          <w:b/>
        </w:rPr>
        <w:t>М.П.</w:t>
      </w:r>
      <w:proofErr w:type="gramEnd"/>
    </w:p>
    <w:p w:rsidR="004B4E28" w:rsidRPr="00192BD4" w:rsidRDefault="004B4E28" w:rsidP="004B4E28">
      <w:pPr>
        <w:spacing w:before="0"/>
        <w:rPr>
          <w:rFonts w:cs="Arial"/>
        </w:rPr>
      </w:pPr>
      <w:r w:rsidRPr="00192BD4">
        <w:rPr>
          <w:rFonts w:cs="Arial"/>
        </w:rPr>
        <w:t xml:space="preserve">Финансијски директор ТЕНТ, </w:t>
      </w:r>
      <w:r w:rsidR="006543D3">
        <w:rPr>
          <w:rFonts w:cs="Arial"/>
          <w:lang w:val="sr-Cyrl-RS"/>
        </w:rPr>
        <w:t xml:space="preserve">                                   </w:t>
      </w:r>
      <w:r w:rsidRPr="00192BD4">
        <w:rPr>
          <w:rFonts w:cs="Arial"/>
        </w:rPr>
        <w:t>име и презиме</w:t>
      </w:r>
      <w:proofErr w:type="gramStart"/>
      <w:r w:rsidRPr="00192BD4">
        <w:rPr>
          <w:rFonts w:cs="Arial"/>
        </w:rPr>
        <w:t>,функција</w:t>
      </w:r>
      <w:proofErr w:type="gramEnd"/>
      <w:r w:rsidRPr="00192BD4">
        <w:rPr>
          <w:rFonts w:cs="Arial"/>
        </w:rPr>
        <w:t xml:space="preserve">                                            Милорад Лазић, дипл.екон.                                             </w:t>
      </w:r>
    </w:p>
    <w:p w:rsidR="004B4E28" w:rsidRPr="00192BD4" w:rsidRDefault="004B4E28" w:rsidP="004B4E28">
      <w:pPr>
        <w:pStyle w:val="KDParagraf"/>
        <w:spacing w:before="0"/>
        <w:rPr>
          <w:rFonts w:cs="Arial"/>
          <w:lang w:val="sr-Cyrl-RS"/>
        </w:rPr>
      </w:pPr>
    </w:p>
    <w:p w:rsidR="004B4E28" w:rsidRPr="00A45D17" w:rsidRDefault="004B4E28" w:rsidP="004B4E28">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B4E28" w:rsidRDefault="004B4E28" w:rsidP="004B4E28">
      <w:pPr>
        <w:pStyle w:val="KDParagraf"/>
        <w:spacing w:before="0"/>
        <w:rPr>
          <w:rFonts w:cs="Arial"/>
        </w:rPr>
      </w:pPr>
    </w:p>
    <w:p w:rsidR="004B4E28" w:rsidRDefault="004B4E28" w:rsidP="004B4E28">
      <w:pPr>
        <w:pStyle w:val="KDParagraf"/>
        <w:spacing w:before="0"/>
        <w:rPr>
          <w:rFonts w:eastAsia="Calibri" w:cs="Arial"/>
          <w:noProof/>
          <w:color w:val="00B0F0"/>
        </w:rPr>
      </w:pPr>
    </w:p>
    <w:p w:rsidR="004B4E28" w:rsidRPr="00E47C2E" w:rsidRDefault="004B4E28" w:rsidP="004B4E28">
      <w:pPr>
        <w:pStyle w:val="KDParagraf"/>
        <w:tabs>
          <w:tab w:val="left" w:pos="6360"/>
        </w:tabs>
        <w:spacing w:before="0"/>
        <w:rPr>
          <w:rFonts w:cs="Arial"/>
        </w:rPr>
      </w:pPr>
    </w:p>
    <w:p w:rsidR="004B4E28" w:rsidRPr="006006EE" w:rsidRDefault="004B4E28" w:rsidP="004B4E28">
      <w:pPr>
        <w:pStyle w:val="KDParagraf"/>
        <w:spacing w:before="0"/>
        <w:rPr>
          <w:rFonts w:cs="Arial"/>
          <w:lang w:val="sr-Cyrl-RS"/>
        </w:rPr>
      </w:pPr>
    </w:p>
    <w:p w:rsidR="004B4E28" w:rsidRDefault="004B4E28" w:rsidP="004B4E28">
      <w:pPr>
        <w:pStyle w:val="KDParagraf"/>
        <w:spacing w:before="0"/>
        <w:rPr>
          <w:rFonts w:cs="Arial"/>
          <w:lang w:val="sr-Cyrl-RS"/>
        </w:rPr>
      </w:pPr>
    </w:p>
    <w:p w:rsidR="004B4E28" w:rsidRDefault="004B4E28" w:rsidP="004B4E28">
      <w:pPr>
        <w:pStyle w:val="KDParagraf"/>
        <w:spacing w:before="0"/>
        <w:rPr>
          <w:rFonts w:cs="Arial"/>
          <w:lang w:val="sr-Cyrl-RS"/>
        </w:rPr>
      </w:pPr>
    </w:p>
    <w:p w:rsidR="004B4E28" w:rsidRPr="00CD6153" w:rsidRDefault="004B4E28" w:rsidP="004B4E28">
      <w:pPr>
        <w:pStyle w:val="KDParagraf"/>
        <w:spacing w:before="0"/>
        <w:rPr>
          <w:rFonts w:cs="Arial"/>
          <w:lang w:val="sr-Cyrl-RS"/>
        </w:rPr>
      </w:pPr>
    </w:p>
    <w:p w:rsidR="004B4E28" w:rsidRPr="00862FAD" w:rsidRDefault="004B4E28" w:rsidP="004B4E28">
      <w:pPr>
        <w:spacing w:before="40"/>
        <w:rPr>
          <w:lang w:val="sr-Cyrl-CS"/>
        </w:rPr>
      </w:pPr>
      <w:r>
        <w:rPr>
          <w:noProof/>
        </w:rPr>
        <w:drawing>
          <wp:inline distT="0" distB="0" distL="0" distR="0" wp14:anchorId="2767D531" wp14:editId="556A8A3F">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B4E28" w:rsidRPr="00862FAD" w:rsidRDefault="004B4E28" w:rsidP="004B4E28">
      <w:pPr>
        <w:spacing w:after="40"/>
        <w:rPr>
          <w:b/>
          <w:sz w:val="20"/>
          <w:lang w:val="sr-Latn-CS"/>
        </w:rPr>
      </w:pPr>
      <w:r w:rsidRPr="00862FAD">
        <w:rPr>
          <w:b/>
          <w:sz w:val="20"/>
        </w:rPr>
        <w:t xml:space="preserve">Огранак </w:t>
      </w:r>
      <w:r w:rsidRPr="00862FAD">
        <w:rPr>
          <w:b/>
          <w:sz w:val="20"/>
          <w:lang w:val="sr-Latn-CS"/>
        </w:rPr>
        <w:t>ТЕНТ</w:t>
      </w:r>
    </w:p>
    <w:p w:rsidR="004B4E28" w:rsidRPr="00862FAD" w:rsidRDefault="004B4E28" w:rsidP="004B4E28">
      <w:pPr>
        <w:spacing w:after="20"/>
        <w:rPr>
          <w:b/>
          <w:sz w:val="20"/>
          <w:lang w:val="sr-Cyrl-CS"/>
        </w:rPr>
      </w:pPr>
      <w:r w:rsidRPr="00862FAD">
        <w:rPr>
          <w:b/>
          <w:sz w:val="20"/>
          <w:lang w:val="sr-Cyrl-CS"/>
        </w:rPr>
        <w:t>Сектор за управљање ризицима</w:t>
      </w:r>
    </w:p>
    <w:p w:rsidR="004B4E28" w:rsidRPr="00862FAD" w:rsidRDefault="004B4E28" w:rsidP="004B4E28">
      <w:pPr>
        <w:rPr>
          <w:b/>
          <w:sz w:val="20"/>
        </w:rPr>
      </w:pPr>
      <w:r w:rsidRPr="00862FAD">
        <w:rPr>
          <w:b/>
          <w:sz w:val="20"/>
        </w:rPr>
        <w:t>Датум ________________</w:t>
      </w:r>
    </w:p>
    <w:p w:rsidR="004B4E28" w:rsidRPr="00862FAD" w:rsidRDefault="004B4E28" w:rsidP="004B4E28">
      <w:pPr>
        <w:jc w:val="center"/>
        <w:rPr>
          <w:b/>
          <w:sz w:val="32"/>
          <w:szCs w:val="32"/>
          <w:lang w:val="ru-RU"/>
        </w:rPr>
      </w:pPr>
    </w:p>
    <w:p w:rsidR="004B4E28" w:rsidRPr="00862FAD" w:rsidRDefault="004B4E28" w:rsidP="004B4E28">
      <w:pPr>
        <w:jc w:val="center"/>
        <w:rPr>
          <w:b/>
          <w:sz w:val="32"/>
          <w:szCs w:val="32"/>
          <w:lang w:val="ru-RU"/>
        </w:rPr>
      </w:pPr>
      <w:r w:rsidRPr="00862FAD">
        <w:rPr>
          <w:b/>
          <w:sz w:val="32"/>
          <w:szCs w:val="32"/>
          <w:lang w:val="ru-RU"/>
        </w:rPr>
        <w:t>ПРАВИЛА</w:t>
      </w:r>
    </w:p>
    <w:p w:rsidR="004B4E28" w:rsidRPr="00862FAD" w:rsidRDefault="004B4E28" w:rsidP="004B4E28">
      <w:pPr>
        <w:jc w:val="center"/>
        <w:rPr>
          <w:b/>
          <w:sz w:val="32"/>
          <w:szCs w:val="32"/>
          <w:lang w:val="ru-RU"/>
        </w:rPr>
      </w:pPr>
      <w:r w:rsidRPr="00862FAD">
        <w:rPr>
          <w:b/>
          <w:sz w:val="32"/>
          <w:szCs w:val="32"/>
          <w:lang w:val="ru-RU"/>
        </w:rPr>
        <w:t>БЕЗБЕДНОСТИ НА РАДУ У ТЕНТ</w:t>
      </w:r>
    </w:p>
    <w:p w:rsidR="004B4E28" w:rsidRPr="00862FAD" w:rsidRDefault="004B4E28" w:rsidP="004B4E28">
      <w:pPr>
        <w:rPr>
          <w:lang w:val="sr-Latn-CS"/>
        </w:rPr>
      </w:pPr>
    </w:p>
    <w:p w:rsidR="004B4E28" w:rsidRPr="00862FAD" w:rsidRDefault="004B4E28" w:rsidP="004B4E28">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B4E28" w:rsidRPr="00862FAD" w:rsidRDefault="004B4E28" w:rsidP="004B4E28">
      <w:pPr>
        <w:rPr>
          <w:lang w:val="sr-Cyrl-CS"/>
        </w:rPr>
      </w:pPr>
      <w:r w:rsidRPr="00862FAD">
        <w:rPr>
          <w:lang w:val="sr-Cyrl-CS"/>
        </w:rPr>
        <w:t>У зависности од врсте и обима радова/услуга примењују се одређене тачке ових правила.</w:t>
      </w:r>
    </w:p>
    <w:p w:rsidR="004B4E28" w:rsidRPr="00862FAD" w:rsidRDefault="004B4E28" w:rsidP="004B4E28">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4B4E28" w:rsidRPr="00862FAD" w:rsidRDefault="004B4E28" w:rsidP="004B4E28">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4B4E28" w:rsidRPr="00862FAD" w:rsidRDefault="004B4E28" w:rsidP="004B4E28">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4B4E28" w:rsidRPr="00862FAD" w:rsidRDefault="004B4E28" w:rsidP="004B4E28">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B4E28" w:rsidRPr="00862FAD" w:rsidRDefault="004B4E28" w:rsidP="004B4E28">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4B4E28" w:rsidRPr="00862FAD" w:rsidRDefault="004B4E28" w:rsidP="004B4E28">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4B4E28" w:rsidRPr="00862FAD" w:rsidRDefault="004B4E28" w:rsidP="004B4E28"/>
    <w:p w:rsidR="004B4E28" w:rsidRPr="00862FAD" w:rsidRDefault="004B4E28" w:rsidP="004B4E28">
      <w:pPr>
        <w:spacing w:after="40"/>
        <w:rPr>
          <w:b/>
          <w:u w:val="single"/>
        </w:rPr>
      </w:pPr>
      <w:r w:rsidRPr="00862FAD">
        <w:rPr>
          <w:b/>
          <w:u w:val="single"/>
          <w:lang w:val="sr-Latn-CS"/>
        </w:rPr>
        <w:t xml:space="preserve">I  ОБАВЕЗЕ ИЗВОЂАЧА РАДОВА </w:t>
      </w:r>
    </w:p>
    <w:p w:rsidR="004B4E28" w:rsidRPr="00862FAD" w:rsidRDefault="004B4E28" w:rsidP="004B4E28">
      <w:pPr>
        <w:rPr>
          <w:b/>
          <w:u w:val="single"/>
        </w:rPr>
      </w:pPr>
    </w:p>
    <w:p w:rsidR="004B4E28" w:rsidRPr="00862FAD" w:rsidRDefault="004B4E28" w:rsidP="004B4E28">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B4E28" w:rsidRPr="00862FAD" w:rsidRDefault="004B4E28" w:rsidP="004B4E28">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B4E28" w:rsidRPr="00862FAD" w:rsidRDefault="004B4E28" w:rsidP="004B4E28">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B4E28" w:rsidRPr="00862FAD" w:rsidRDefault="004B4E28" w:rsidP="004B4E28">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B4E28" w:rsidRPr="00862FAD" w:rsidRDefault="004B4E28" w:rsidP="004B4E28">
      <w:pPr>
        <w:numPr>
          <w:ilvl w:val="0"/>
          <w:numId w:val="47"/>
        </w:numPr>
        <w:spacing w:before="0" w:after="80" w:line="216" w:lineRule="auto"/>
        <w:rPr>
          <w:lang w:val="sr-Cyrl-CS"/>
        </w:rPr>
      </w:pPr>
      <w:r w:rsidRPr="00862FAD">
        <w:rPr>
          <w:lang w:val="ru-RU"/>
        </w:rPr>
        <w:t>Забрањено је избегавање примене и/или ометање спровођења мера БЗР</w:t>
      </w:r>
    </w:p>
    <w:p w:rsidR="004B4E28" w:rsidRPr="00862FAD" w:rsidRDefault="004B4E28" w:rsidP="004B4E28">
      <w:pPr>
        <w:numPr>
          <w:ilvl w:val="0"/>
          <w:numId w:val="47"/>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4B4E28" w:rsidRPr="00862FAD" w:rsidRDefault="004B4E28" w:rsidP="004B4E28">
      <w:pPr>
        <w:ind w:left="720"/>
      </w:pPr>
    </w:p>
    <w:p w:rsidR="004B4E28" w:rsidRPr="00862FAD" w:rsidRDefault="004B4E28" w:rsidP="004B4E28">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B4E28" w:rsidRPr="00862FAD" w:rsidRDefault="004B4E28" w:rsidP="004B4E28">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B4E28" w:rsidRPr="00862FAD" w:rsidRDefault="004B4E28" w:rsidP="004B4E28">
      <w:pPr>
        <w:numPr>
          <w:ilvl w:val="0"/>
          <w:numId w:val="47"/>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4B4E28" w:rsidRPr="00862FAD" w:rsidRDefault="004B4E28" w:rsidP="004B4E28">
      <w:pPr>
        <w:numPr>
          <w:ilvl w:val="0"/>
          <w:numId w:val="47"/>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B4E28" w:rsidRPr="00862FAD" w:rsidRDefault="004B4E28" w:rsidP="004B4E28">
      <w:pPr>
        <w:numPr>
          <w:ilvl w:val="0"/>
          <w:numId w:val="47"/>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B4E28" w:rsidRPr="00862FAD" w:rsidRDefault="004B4E28" w:rsidP="004B4E28">
      <w:pPr>
        <w:numPr>
          <w:ilvl w:val="0"/>
          <w:numId w:val="47"/>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4B4E28" w:rsidRPr="00862FAD" w:rsidRDefault="004B4E28" w:rsidP="004B4E28">
      <w:pPr>
        <w:numPr>
          <w:ilvl w:val="0"/>
          <w:numId w:val="47"/>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B4E28" w:rsidRPr="00862FAD" w:rsidRDefault="004B4E28" w:rsidP="004B4E28">
      <w:pPr>
        <w:numPr>
          <w:ilvl w:val="0"/>
          <w:numId w:val="47"/>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B4E28" w:rsidRPr="00862FAD" w:rsidRDefault="004B4E28" w:rsidP="004B4E28">
      <w:pPr>
        <w:numPr>
          <w:ilvl w:val="0"/>
          <w:numId w:val="47"/>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B4E28" w:rsidRPr="00862FAD" w:rsidRDefault="004B4E28" w:rsidP="004B4E28">
      <w:pPr>
        <w:numPr>
          <w:ilvl w:val="0"/>
          <w:numId w:val="47"/>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B4E28" w:rsidRPr="00862FAD" w:rsidRDefault="004B4E28" w:rsidP="004B4E28">
      <w:pPr>
        <w:numPr>
          <w:ilvl w:val="0"/>
          <w:numId w:val="47"/>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4B4E28" w:rsidRPr="00862FAD" w:rsidRDefault="004B4E28" w:rsidP="004B4E28">
      <w:pPr>
        <w:numPr>
          <w:ilvl w:val="0"/>
          <w:numId w:val="47"/>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B4E28" w:rsidRPr="00862FAD" w:rsidRDefault="004B4E28" w:rsidP="004B4E28">
      <w:pPr>
        <w:numPr>
          <w:ilvl w:val="0"/>
          <w:numId w:val="47"/>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B4E28" w:rsidRPr="00862FAD" w:rsidRDefault="004B4E28" w:rsidP="004B4E28">
      <w:pPr>
        <w:numPr>
          <w:ilvl w:val="0"/>
          <w:numId w:val="47"/>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B4E28" w:rsidRPr="00862FAD" w:rsidRDefault="004B4E28" w:rsidP="004B4E28">
      <w:pPr>
        <w:numPr>
          <w:ilvl w:val="0"/>
          <w:numId w:val="47"/>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4B4E28" w:rsidRPr="00862FAD" w:rsidRDefault="004B4E28" w:rsidP="004B4E28">
      <w:pPr>
        <w:numPr>
          <w:ilvl w:val="0"/>
          <w:numId w:val="47"/>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B4E28" w:rsidRPr="00862FAD" w:rsidRDefault="004B4E28" w:rsidP="004B4E28">
      <w:pPr>
        <w:numPr>
          <w:ilvl w:val="0"/>
          <w:numId w:val="47"/>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4B4E28" w:rsidRPr="00862FAD" w:rsidRDefault="004B4E28" w:rsidP="004B4E28">
      <w:pPr>
        <w:numPr>
          <w:ilvl w:val="0"/>
          <w:numId w:val="47"/>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4B4E28" w:rsidRPr="00862FAD" w:rsidRDefault="004B4E28" w:rsidP="004B4E28">
      <w:pPr>
        <w:numPr>
          <w:ilvl w:val="0"/>
          <w:numId w:val="47"/>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4B4E28" w:rsidRPr="00862FAD" w:rsidRDefault="004B4E28" w:rsidP="004B4E28">
      <w:pPr>
        <w:numPr>
          <w:ilvl w:val="0"/>
          <w:numId w:val="47"/>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4B4E28" w:rsidRPr="00862FAD" w:rsidRDefault="004B4E28" w:rsidP="004B4E28">
      <w:pPr>
        <w:numPr>
          <w:ilvl w:val="0"/>
          <w:numId w:val="47"/>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B4E28" w:rsidRPr="00862FAD" w:rsidRDefault="004B4E28" w:rsidP="004B4E28">
      <w:pPr>
        <w:numPr>
          <w:ilvl w:val="0"/>
          <w:numId w:val="47"/>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4B4E28" w:rsidRPr="00862FAD" w:rsidRDefault="004B4E28" w:rsidP="004B4E28">
      <w:pPr>
        <w:numPr>
          <w:ilvl w:val="0"/>
          <w:numId w:val="47"/>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B4E28" w:rsidRPr="00862FAD" w:rsidRDefault="004B4E28" w:rsidP="004B4E28">
      <w:pPr>
        <w:numPr>
          <w:ilvl w:val="0"/>
          <w:numId w:val="47"/>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4B4E28" w:rsidRPr="00862FAD" w:rsidRDefault="004B4E28" w:rsidP="004B4E28">
      <w:pPr>
        <w:numPr>
          <w:ilvl w:val="0"/>
          <w:numId w:val="47"/>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4B4E28" w:rsidRPr="00862FAD" w:rsidRDefault="004B4E28" w:rsidP="004B4E28">
      <w:pPr>
        <w:numPr>
          <w:ilvl w:val="0"/>
          <w:numId w:val="47"/>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4B4E28" w:rsidRPr="00862FAD" w:rsidRDefault="004B4E28" w:rsidP="004B4E28">
      <w:pPr>
        <w:numPr>
          <w:ilvl w:val="0"/>
          <w:numId w:val="47"/>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B4E28" w:rsidRPr="00862FAD" w:rsidRDefault="004B4E28" w:rsidP="004B4E28">
      <w:pPr>
        <w:numPr>
          <w:ilvl w:val="0"/>
          <w:numId w:val="47"/>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4B4E28" w:rsidRPr="00862FAD" w:rsidRDefault="004B4E28" w:rsidP="004B4E28">
      <w:pPr>
        <w:numPr>
          <w:ilvl w:val="0"/>
          <w:numId w:val="47"/>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B4E28" w:rsidRPr="00862FAD" w:rsidRDefault="004B4E28" w:rsidP="004B4E28">
      <w:pPr>
        <w:numPr>
          <w:ilvl w:val="0"/>
          <w:numId w:val="47"/>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4B4E28" w:rsidRPr="00862FAD" w:rsidRDefault="004B4E28" w:rsidP="004B4E28">
      <w:pPr>
        <w:numPr>
          <w:ilvl w:val="0"/>
          <w:numId w:val="47"/>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4B4E28" w:rsidRPr="00862FAD" w:rsidRDefault="004B4E28" w:rsidP="004B4E28">
      <w:pPr>
        <w:numPr>
          <w:ilvl w:val="0"/>
          <w:numId w:val="47"/>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B4E28" w:rsidRPr="00862FAD" w:rsidRDefault="004B4E28" w:rsidP="004B4E28">
      <w:pPr>
        <w:numPr>
          <w:ilvl w:val="0"/>
          <w:numId w:val="47"/>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4B4E28" w:rsidRPr="00862FAD" w:rsidRDefault="004B4E28" w:rsidP="004B4E28">
      <w:pPr>
        <w:numPr>
          <w:ilvl w:val="0"/>
          <w:numId w:val="47"/>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4B4E28" w:rsidRPr="00862FAD" w:rsidRDefault="004B4E28" w:rsidP="004B4E28">
      <w:pPr>
        <w:numPr>
          <w:ilvl w:val="0"/>
          <w:numId w:val="47"/>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4B4E28" w:rsidRPr="00862FAD" w:rsidRDefault="004B4E28" w:rsidP="004B4E28">
      <w:pPr>
        <w:numPr>
          <w:ilvl w:val="0"/>
          <w:numId w:val="47"/>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4B4E28" w:rsidRPr="00862FAD" w:rsidRDefault="004B4E28" w:rsidP="004B4E28">
      <w:pPr>
        <w:numPr>
          <w:ilvl w:val="0"/>
          <w:numId w:val="47"/>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4B4E28" w:rsidRPr="00862FAD" w:rsidRDefault="004B4E28" w:rsidP="004B4E28">
      <w:pPr>
        <w:numPr>
          <w:ilvl w:val="0"/>
          <w:numId w:val="47"/>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B4E28" w:rsidRPr="00862FAD" w:rsidRDefault="004B4E28" w:rsidP="004B4E28">
      <w:pPr>
        <w:numPr>
          <w:ilvl w:val="0"/>
          <w:numId w:val="47"/>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B4E28" w:rsidRPr="00862FAD" w:rsidRDefault="004B4E28" w:rsidP="004B4E28">
      <w:pPr>
        <w:numPr>
          <w:ilvl w:val="0"/>
          <w:numId w:val="47"/>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4B4E28" w:rsidRPr="00862FAD" w:rsidRDefault="004B4E28" w:rsidP="004B4E28">
      <w:pPr>
        <w:numPr>
          <w:ilvl w:val="0"/>
          <w:numId w:val="47"/>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4B4E28" w:rsidRPr="00862FAD" w:rsidRDefault="004B4E28" w:rsidP="004B4E28">
      <w:pPr>
        <w:numPr>
          <w:ilvl w:val="0"/>
          <w:numId w:val="47"/>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4B4E28" w:rsidRPr="00862FAD" w:rsidRDefault="004B4E28" w:rsidP="004B4E28">
      <w:pPr>
        <w:numPr>
          <w:ilvl w:val="0"/>
          <w:numId w:val="47"/>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4B4E28" w:rsidRPr="00862FAD" w:rsidRDefault="004B4E28" w:rsidP="004B4E28">
      <w:pPr>
        <w:numPr>
          <w:ilvl w:val="0"/>
          <w:numId w:val="47"/>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B4E28" w:rsidRDefault="004B4E28" w:rsidP="004B4E28">
      <w:pPr>
        <w:ind w:left="360"/>
        <w:rPr>
          <w:lang w:val="ru-RU"/>
        </w:rPr>
      </w:pPr>
    </w:p>
    <w:p w:rsidR="004B4E28" w:rsidRPr="00862FAD" w:rsidRDefault="004B4E28" w:rsidP="004B4E28">
      <w:pPr>
        <w:ind w:left="360"/>
        <w:rPr>
          <w:lang w:val="ru-RU"/>
        </w:rPr>
      </w:pPr>
    </w:p>
    <w:p w:rsidR="004B4E28" w:rsidRPr="00862FAD" w:rsidRDefault="004B4E28" w:rsidP="004B4E28">
      <w:pPr>
        <w:jc w:val="left"/>
        <w:rPr>
          <w:b/>
          <w:u w:val="single"/>
          <w:lang w:val="sr-Cyrl-CS"/>
        </w:rPr>
      </w:pPr>
      <w:r w:rsidRPr="00862FAD">
        <w:rPr>
          <w:b/>
          <w:u w:val="single"/>
          <w:lang w:val="sr-Cyrl-CS"/>
        </w:rPr>
        <w:t>II ОБАВЕЗЕ ИЗВОЂАЧА РАДОВА ЧИЈИ СУ ЗАПОСЛЕНИ АНГАЖОВАНИ</w:t>
      </w:r>
    </w:p>
    <w:p w:rsidR="004B4E28" w:rsidRPr="00862FAD" w:rsidRDefault="004B4E28" w:rsidP="004B4E28">
      <w:pPr>
        <w:jc w:val="left"/>
        <w:rPr>
          <w:b/>
          <w:u w:val="single"/>
          <w:lang w:val="sr-Cyrl-CS"/>
        </w:rPr>
      </w:pPr>
      <w:r w:rsidRPr="00862FAD">
        <w:rPr>
          <w:b/>
          <w:u w:val="single"/>
          <w:lang w:val="sr-Cyrl-CS"/>
        </w:rPr>
        <w:t>ПО „НОРМА ЧАС“</w:t>
      </w:r>
    </w:p>
    <w:p w:rsidR="004B4E28" w:rsidRPr="00862FAD" w:rsidRDefault="004B4E28" w:rsidP="004B4E28">
      <w:pPr>
        <w:jc w:val="left"/>
        <w:rPr>
          <w:b/>
          <w:u w:val="single"/>
          <w:lang w:val="sr-Cyrl-CS"/>
        </w:rPr>
      </w:pPr>
    </w:p>
    <w:p w:rsidR="004B4E28" w:rsidRPr="00862FAD" w:rsidRDefault="004B4E28" w:rsidP="004B4E28">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4B4E28" w:rsidRPr="00862FAD" w:rsidRDefault="004B4E28" w:rsidP="004B4E28">
      <w:pPr>
        <w:autoSpaceDE w:val="0"/>
        <w:autoSpaceDN w:val="0"/>
        <w:adjustRightInd w:val="0"/>
        <w:jc w:val="left"/>
        <w:rPr>
          <w:sz w:val="24"/>
          <w:szCs w:val="24"/>
        </w:rPr>
      </w:pPr>
    </w:p>
    <w:p w:rsidR="004B4E28" w:rsidRPr="00862FAD" w:rsidRDefault="004B4E28" w:rsidP="004B4E28">
      <w:pPr>
        <w:numPr>
          <w:ilvl w:val="0"/>
          <w:numId w:val="48"/>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B4E28" w:rsidRPr="00862FAD" w:rsidRDefault="004B4E28" w:rsidP="004B4E28">
      <w:pPr>
        <w:numPr>
          <w:ilvl w:val="0"/>
          <w:numId w:val="48"/>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B4E28" w:rsidRPr="00862FAD" w:rsidRDefault="004B4E28" w:rsidP="004B4E28">
      <w:pPr>
        <w:numPr>
          <w:ilvl w:val="0"/>
          <w:numId w:val="48"/>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4B4E28" w:rsidRPr="00862FAD" w:rsidRDefault="004B4E28" w:rsidP="004B4E28">
      <w:pPr>
        <w:numPr>
          <w:ilvl w:val="0"/>
          <w:numId w:val="48"/>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B4E28" w:rsidRPr="00862FAD" w:rsidRDefault="004B4E28" w:rsidP="004B4E28">
      <w:pPr>
        <w:numPr>
          <w:ilvl w:val="0"/>
          <w:numId w:val="48"/>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B4E28" w:rsidRPr="00862FAD" w:rsidRDefault="004B4E28" w:rsidP="004B4E28">
      <w:pPr>
        <w:numPr>
          <w:ilvl w:val="0"/>
          <w:numId w:val="48"/>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B4E28" w:rsidRPr="00862FAD" w:rsidRDefault="004B4E28" w:rsidP="004B4E28">
      <w:pPr>
        <w:numPr>
          <w:ilvl w:val="0"/>
          <w:numId w:val="48"/>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B4E28" w:rsidRPr="00862FAD" w:rsidRDefault="004B4E28" w:rsidP="004B4E28">
      <w:pPr>
        <w:numPr>
          <w:ilvl w:val="0"/>
          <w:numId w:val="48"/>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B4E28" w:rsidRPr="00862FAD" w:rsidRDefault="004B4E28" w:rsidP="004B4E28">
      <w:pPr>
        <w:numPr>
          <w:ilvl w:val="0"/>
          <w:numId w:val="48"/>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B4E28" w:rsidRPr="00862FAD" w:rsidRDefault="004B4E28" w:rsidP="004B4E28">
      <w:pPr>
        <w:numPr>
          <w:ilvl w:val="0"/>
          <w:numId w:val="48"/>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B4E28" w:rsidRPr="00862FAD" w:rsidRDefault="004B4E28" w:rsidP="004B4E28">
      <w:pPr>
        <w:numPr>
          <w:ilvl w:val="0"/>
          <w:numId w:val="48"/>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B4E28" w:rsidRPr="00862FAD" w:rsidRDefault="004B4E28" w:rsidP="004B4E28">
      <w:pPr>
        <w:numPr>
          <w:ilvl w:val="0"/>
          <w:numId w:val="48"/>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B4E28" w:rsidRPr="00862FAD" w:rsidRDefault="004B4E28" w:rsidP="004B4E28">
      <w:pPr>
        <w:numPr>
          <w:ilvl w:val="0"/>
          <w:numId w:val="48"/>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4B4E28" w:rsidRPr="00862FAD" w:rsidRDefault="004B4E28" w:rsidP="004B4E28">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4B4E28" w:rsidRPr="00862FAD" w:rsidRDefault="004B4E28" w:rsidP="004B4E28">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4B4E28" w:rsidRPr="00862FAD" w:rsidRDefault="004B4E28" w:rsidP="004B4E28">
      <w:pPr>
        <w:numPr>
          <w:ilvl w:val="0"/>
          <w:numId w:val="50"/>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B4E28" w:rsidRPr="00862FAD" w:rsidRDefault="004B4E28" w:rsidP="004B4E28">
      <w:pPr>
        <w:numPr>
          <w:ilvl w:val="0"/>
          <w:numId w:val="50"/>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B4E28" w:rsidRPr="00862FAD" w:rsidRDefault="004B4E28" w:rsidP="004B4E28">
      <w:pPr>
        <w:numPr>
          <w:ilvl w:val="0"/>
          <w:numId w:val="50"/>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B4E28" w:rsidRPr="00862FAD" w:rsidRDefault="004B4E28" w:rsidP="004B4E28">
      <w:pPr>
        <w:numPr>
          <w:ilvl w:val="0"/>
          <w:numId w:val="50"/>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B4E28" w:rsidRPr="00862FAD" w:rsidRDefault="004B4E28" w:rsidP="004B4E28">
      <w:pPr>
        <w:spacing w:before="280" w:after="360"/>
        <w:rPr>
          <w:b/>
          <w:u w:val="single"/>
        </w:rPr>
      </w:pPr>
      <w:r w:rsidRPr="00862FAD">
        <w:rPr>
          <w:b/>
          <w:u w:val="single"/>
        </w:rPr>
        <w:t>IV НЕПОШТОВАЊЕ ПРАВИЛА</w:t>
      </w:r>
    </w:p>
    <w:p w:rsidR="004B4E28" w:rsidRPr="00862FAD" w:rsidRDefault="004B4E28" w:rsidP="004B4E28">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4B4E28" w:rsidRPr="00862FAD" w:rsidRDefault="004B4E28" w:rsidP="004B4E28">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B4E28" w:rsidRPr="00862FAD" w:rsidRDefault="004B4E28" w:rsidP="004B4E28">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B4E28" w:rsidRPr="00862FAD" w:rsidRDefault="004B4E28" w:rsidP="004B4E28">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B4E28" w:rsidRPr="00862FAD" w:rsidRDefault="004B4E28" w:rsidP="004B4E28">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B4E28" w:rsidRPr="00862FAD" w:rsidRDefault="004B4E28" w:rsidP="004B4E28">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B4E28" w:rsidRPr="00862FAD" w:rsidRDefault="004B4E28" w:rsidP="004B4E28">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4B4E28" w:rsidRPr="00862FAD" w:rsidRDefault="004B4E28" w:rsidP="004B4E28">
      <w:pPr>
        <w:spacing w:before="280" w:after="160"/>
        <w:rPr>
          <w:b/>
          <w:u w:val="single"/>
        </w:rPr>
      </w:pPr>
      <w:r w:rsidRPr="00862FAD">
        <w:rPr>
          <w:b/>
          <w:u w:val="single"/>
          <w:lang w:val="sr-Latn-CS"/>
        </w:rPr>
        <w:t>V  САСТАНЦИ У ВЕЗИ БЕЗБЕДНОСТИ И ЗДРАВЉА НА РАДУ</w:t>
      </w:r>
    </w:p>
    <w:p w:rsidR="004B4E28" w:rsidRPr="00862FAD" w:rsidRDefault="004B4E28" w:rsidP="004B4E28">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лице за безбедност и здравље у ТЕНТ,</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надзорни орган,</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4B4E28" w:rsidRPr="00862FAD" w:rsidRDefault="004B4E28" w:rsidP="004B4E28">
      <w:pPr>
        <w:numPr>
          <w:ilvl w:val="1"/>
          <w:numId w:val="49"/>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4B4E28" w:rsidRPr="00862FAD" w:rsidRDefault="004B4E28" w:rsidP="004B4E28">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4B4E28" w:rsidRPr="00862FAD" w:rsidRDefault="004B4E28" w:rsidP="004B4E28">
      <w:pPr>
        <w:numPr>
          <w:ilvl w:val="1"/>
          <w:numId w:val="49"/>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4B4E28" w:rsidRPr="00862FAD" w:rsidRDefault="004B4E28" w:rsidP="004B4E28">
      <w:pPr>
        <w:numPr>
          <w:ilvl w:val="1"/>
          <w:numId w:val="49"/>
        </w:numPr>
        <w:tabs>
          <w:tab w:val="num" w:pos="1134"/>
        </w:tabs>
        <w:spacing w:before="0" w:after="80" w:line="216" w:lineRule="auto"/>
        <w:ind w:left="1134"/>
        <w:rPr>
          <w:lang w:val="sr-Latn-CS"/>
        </w:rPr>
      </w:pPr>
      <w:r w:rsidRPr="00862FAD">
        <w:rPr>
          <w:lang w:val="ru-RU"/>
        </w:rPr>
        <w:t>План заједничких мера</w:t>
      </w:r>
    </w:p>
    <w:p w:rsidR="004B4E28" w:rsidRPr="00862FAD" w:rsidRDefault="004B4E28" w:rsidP="004B4E28">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4B4E28" w:rsidRPr="00862FAD" w:rsidRDefault="004B4E28" w:rsidP="004B4E28">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4B4E28" w:rsidRPr="00862FAD" w:rsidRDefault="004B4E28" w:rsidP="004B4E28">
      <w:pPr>
        <w:numPr>
          <w:ilvl w:val="1"/>
          <w:numId w:val="49"/>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4B4E28" w:rsidRPr="00862FAD" w:rsidRDefault="004B4E28" w:rsidP="004B4E28">
      <w:pPr>
        <w:numPr>
          <w:ilvl w:val="1"/>
          <w:numId w:val="49"/>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4B4E28" w:rsidRPr="00862FAD" w:rsidRDefault="004B4E28" w:rsidP="004B4E28">
      <w:pPr>
        <w:numPr>
          <w:ilvl w:val="1"/>
          <w:numId w:val="49"/>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4B4E28" w:rsidRPr="00862FAD" w:rsidRDefault="004B4E28" w:rsidP="004B4E28">
      <w:pPr>
        <w:numPr>
          <w:ilvl w:val="1"/>
          <w:numId w:val="49"/>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4B4E28" w:rsidRPr="00862FAD" w:rsidRDefault="004B4E28" w:rsidP="004B4E28">
      <w:pPr>
        <w:numPr>
          <w:ilvl w:val="1"/>
          <w:numId w:val="49"/>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4B4E28" w:rsidRPr="00862FAD" w:rsidRDefault="004B4E28" w:rsidP="004B4E28">
      <w:pPr>
        <w:numPr>
          <w:ilvl w:val="1"/>
          <w:numId w:val="49"/>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4B4E28" w:rsidRPr="00E47C2E" w:rsidRDefault="004B4E28" w:rsidP="004B4E28">
      <w:pPr>
        <w:pStyle w:val="KDParagraf"/>
        <w:spacing w:before="0"/>
        <w:jc w:val="center"/>
        <w:rPr>
          <w:rFonts w:cs="Arial"/>
        </w:rPr>
      </w:pPr>
    </w:p>
    <w:p w:rsidR="00EE793E" w:rsidRPr="00E47C2E" w:rsidRDefault="00EE793E" w:rsidP="004B4E28">
      <w:pPr>
        <w:pStyle w:val="KDParagraf"/>
        <w:spacing w:before="0"/>
        <w:jc w:val="left"/>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B78" w:rsidRDefault="00DA5B78">
      <w:r>
        <w:separator/>
      </w:r>
    </w:p>
    <w:p w:rsidR="00DA5B78" w:rsidRDefault="00DA5B78"/>
  </w:endnote>
  <w:endnote w:type="continuationSeparator" w:id="0">
    <w:p w:rsidR="00DA5B78" w:rsidRDefault="00DA5B78">
      <w:r>
        <w:continuationSeparator/>
      </w:r>
    </w:p>
    <w:p w:rsidR="00DA5B78" w:rsidRDefault="00DA5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450" w:rsidRDefault="0055045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0450" w:rsidRDefault="00550450" w:rsidP="00841BE7">
    <w:pPr>
      <w:pStyle w:val="Footer"/>
      <w:ind w:right="360"/>
    </w:pPr>
  </w:p>
  <w:p w:rsidR="00550450" w:rsidRDefault="0055045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450" w:rsidRPr="00EC5BB4" w:rsidRDefault="005504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31E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31E7">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450" w:rsidRPr="00EC5BB4" w:rsidRDefault="005504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31E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31E7">
      <w:rPr>
        <w:rStyle w:val="PageNumber"/>
        <w:rFonts w:cs="Arial"/>
        <w:b/>
        <w:noProof/>
        <w:szCs w:val="24"/>
      </w:rPr>
      <w:t>65</w:t>
    </w:r>
    <w:r w:rsidRPr="00EC5BB4">
      <w:rPr>
        <w:rStyle w:val="PageNumber"/>
        <w:rFonts w:cs="Arial"/>
        <w:b/>
        <w:szCs w:val="24"/>
      </w:rPr>
      <w:fldChar w:fldCharType="end"/>
    </w:r>
  </w:p>
  <w:p w:rsidR="00550450" w:rsidRDefault="005504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B78" w:rsidRDefault="00DA5B78">
      <w:r>
        <w:separator/>
      </w:r>
    </w:p>
    <w:p w:rsidR="00DA5B78" w:rsidRDefault="00DA5B78"/>
  </w:footnote>
  <w:footnote w:type="continuationSeparator" w:id="0">
    <w:p w:rsidR="00DA5B78" w:rsidRDefault="00DA5B78">
      <w:r>
        <w:continuationSeparator/>
      </w:r>
    </w:p>
    <w:p w:rsidR="00DA5B78" w:rsidRDefault="00DA5B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450" w:rsidRDefault="00550450" w:rsidP="004276AD">
    <w:pPr>
      <w:pStyle w:val="Header"/>
      <w:rPr>
        <w:sz w:val="20"/>
      </w:rPr>
    </w:pPr>
  </w:p>
  <w:p w:rsidR="00550450" w:rsidRPr="00EC5BB4" w:rsidRDefault="00550450" w:rsidP="007719B9">
    <w:pPr>
      <w:pStyle w:val="Header"/>
      <w:jc w:val="lef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rPr>
      <w:t xml:space="preserve">                                                                                </w:t>
    </w:r>
    <w:r w:rsidRPr="00EC5BB4">
      <w:rPr>
        <w:szCs w:val="24"/>
      </w:rPr>
      <w:t>Конкурсна документација ЈН</w:t>
    </w:r>
    <w:r>
      <w:rPr>
        <w:rFonts w:cs="Arial"/>
      </w:rPr>
      <w:t>3000/0673/2017 (570/2017)</w:t>
    </w:r>
  </w:p>
  <w:p w:rsidR="00550450" w:rsidRPr="004276AD" w:rsidRDefault="0055045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450" w:rsidRDefault="00550450" w:rsidP="004276AD">
    <w:pPr>
      <w:pStyle w:val="Header"/>
    </w:pPr>
  </w:p>
  <w:p w:rsidR="00550450" w:rsidRPr="00B35764" w:rsidRDefault="00550450" w:rsidP="007719B9">
    <w:pPr>
      <w:pStyle w:val="Header"/>
      <w:jc w:val="left"/>
      <w:rPr>
        <w:rFonts w:cs="Arial"/>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rFonts w:cs="Arial"/>
      </w:rPr>
      <w:t>3000/0673/2017 (570/2017)</w:t>
    </w:r>
  </w:p>
  <w:p w:rsidR="00550450" w:rsidRPr="00210557" w:rsidRDefault="0055045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227E7E1C"/>
    <w:lvl w:ilvl="0" w:tplc="8FB8000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7A7F10"/>
    <w:multiLevelType w:val="hybridMultilevel"/>
    <w:tmpl w:val="300C8BF2"/>
    <w:lvl w:ilvl="0" w:tplc="C7909B6E">
      <w:numFmt w:val="bullet"/>
      <w:lvlText w:val="-"/>
      <w:lvlJc w:val="left"/>
      <w:pPr>
        <w:ind w:left="720" w:hanging="360"/>
      </w:pPr>
      <w:rPr>
        <w:rFonts w:ascii="Arial" w:eastAsia="Times New Roman" w:hAnsi="Arial" w:cs="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C3E479BA"/>
    <w:lvl w:ilvl="0" w:tplc="499434D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357A103A"/>
    <w:lvl w:ilvl="0" w:tplc="066CD558">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6"/>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7"/>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5"/>
  </w:num>
  <w:num w:numId="12">
    <w:abstractNumId w:val="69"/>
  </w:num>
  <w:num w:numId="13">
    <w:abstractNumId w:val="61"/>
  </w:num>
  <w:num w:numId="14">
    <w:abstractNumId w:val="57"/>
  </w:num>
  <w:num w:numId="15">
    <w:abstractNumId w:val="100"/>
  </w:num>
  <w:num w:numId="16">
    <w:abstractNumId w:val="77"/>
  </w:num>
  <w:num w:numId="17">
    <w:abstractNumId w:val="70"/>
  </w:num>
  <w:num w:numId="18">
    <w:abstractNumId w:val="71"/>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9"/>
  </w:num>
  <w:num w:numId="22">
    <w:abstractNumId w:val="92"/>
  </w:num>
  <w:num w:numId="23">
    <w:abstractNumId w:val="89"/>
  </w:num>
  <w:num w:numId="24">
    <w:abstractNumId w:val="50"/>
  </w:num>
  <w:num w:numId="25">
    <w:abstractNumId w:val="76"/>
  </w:num>
  <w:num w:numId="26">
    <w:abstractNumId w:val="58"/>
  </w:num>
  <w:num w:numId="27">
    <w:abstractNumId w:val="82"/>
  </w:num>
  <w:num w:numId="28">
    <w:abstractNumId w:val="91"/>
  </w:num>
  <w:num w:numId="29">
    <w:abstractNumId w:val="67"/>
  </w:num>
  <w:num w:numId="30">
    <w:abstractNumId w:val="85"/>
  </w:num>
  <w:num w:numId="31">
    <w:abstractNumId w:val="83"/>
  </w:num>
  <w:num w:numId="32">
    <w:abstractNumId w:val="51"/>
  </w:num>
  <w:num w:numId="33">
    <w:abstractNumId w:val="52"/>
  </w:num>
  <w:num w:numId="34">
    <w:abstractNumId w:val="49"/>
  </w:num>
  <w:num w:numId="35">
    <w:abstractNumId w:val="98"/>
  </w:num>
  <w:num w:numId="3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88"/>
  </w:num>
  <w:num w:numId="45">
    <w:abstractNumId w:val="79"/>
  </w:num>
  <w:num w:numId="46">
    <w:abstractNumId w:val="68"/>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6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FE8"/>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C4"/>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068"/>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F9"/>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E5E"/>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F3A"/>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31"/>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53A"/>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E28"/>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596"/>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37"/>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450"/>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95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4C"/>
    <w:rsid w:val="005F0E92"/>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3D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33"/>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919"/>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2D"/>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B9"/>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58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81"/>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04"/>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9DF"/>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8D3"/>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1E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1C"/>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BA"/>
    <w:rsid w:val="009A682F"/>
    <w:rsid w:val="009A6936"/>
    <w:rsid w:val="009A6D33"/>
    <w:rsid w:val="009A6FAB"/>
    <w:rsid w:val="009A7244"/>
    <w:rsid w:val="009A76CE"/>
    <w:rsid w:val="009A7770"/>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B2D"/>
    <w:rsid w:val="009F4E66"/>
    <w:rsid w:val="009F4EBD"/>
    <w:rsid w:val="009F5124"/>
    <w:rsid w:val="009F5275"/>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F0"/>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988"/>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7F7"/>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B7E"/>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71"/>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B4A"/>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64"/>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39"/>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40"/>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B9A"/>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3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26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15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D62"/>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07"/>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240"/>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78"/>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823"/>
    <w:rsid w:val="00E77FBB"/>
    <w:rsid w:val="00E8008A"/>
    <w:rsid w:val="00E80566"/>
    <w:rsid w:val="00E80DF4"/>
    <w:rsid w:val="00E81060"/>
    <w:rsid w:val="00E8147F"/>
    <w:rsid w:val="00E818BF"/>
    <w:rsid w:val="00E818CE"/>
    <w:rsid w:val="00E81D25"/>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AE5"/>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2E"/>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B44"/>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A2"/>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D84240"/>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D84240"/>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4C6849D-D57B-4EED-BADC-3877F85A0BA9}">
  <ds:schemaRefs>
    <ds:schemaRef ds:uri="http://schemas.openxmlformats.org/officeDocument/2006/bibliography"/>
  </ds:schemaRefs>
</ds:datastoreItem>
</file>

<file path=customXml/itemProps10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2.xml><?xml version="1.0" encoding="utf-8"?>
<ds:datastoreItem xmlns:ds="http://schemas.openxmlformats.org/officeDocument/2006/customXml" ds:itemID="{FC3C15E6-B0D0-4D6C-AC54-9DDC1BC1FF0E}">
  <ds:schemaRefs>
    <ds:schemaRef ds:uri="http://schemas.openxmlformats.org/officeDocument/2006/bibliography"/>
  </ds:schemaRefs>
</ds:datastoreItem>
</file>

<file path=customXml/itemProps103.xml><?xml version="1.0" encoding="utf-8"?>
<ds:datastoreItem xmlns:ds="http://schemas.openxmlformats.org/officeDocument/2006/customXml" ds:itemID="{CF1F7721-C439-4DFF-9157-37BA1CE178DF}">
  <ds:schemaRefs>
    <ds:schemaRef ds:uri="http://schemas.openxmlformats.org/officeDocument/2006/bibliography"/>
  </ds:schemaRefs>
</ds:datastoreItem>
</file>

<file path=customXml/itemProps104.xml><?xml version="1.0" encoding="utf-8"?>
<ds:datastoreItem xmlns:ds="http://schemas.openxmlformats.org/officeDocument/2006/customXml" ds:itemID="{D1545B41-917E-44B7-9DC9-5B347C113F30}">
  <ds:schemaRefs>
    <ds:schemaRef ds:uri="http://schemas.openxmlformats.org/officeDocument/2006/bibliography"/>
  </ds:schemaRefs>
</ds:datastoreItem>
</file>

<file path=customXml/itemProps105.xml><?xml version="1.0" encoding="utf-8"?>
<ds:datastoreItem xmlns:ds="http://schemas.openxmlformats.org/officeDocument/2006/customXml" ds:itemID="{500C23DB-E3B2-4831-9EE1-6D330418C60C}">
  <ds:schemaRefs>
    <ds:schemaRef ds:uri="http://schemas.openxmlformats.org/officeDocument/2006/bibliography"/>
  </ds:schemaRefs>
</ds:datastoreItem>
</file>

<file path=customXml/itemProps106.xml><?xml version="1.0" encoding="utf-8"?>
<ds:datastoreItem xmlns:ds="http://schemas.openxmlformats.org/officeDocument/2006/customXml" ds:itemID="{E7E243B5-A0C8-49D7-8FF1-CC7D57451FCA}">
  <ds:schemaRefs>
    <ds:schemaRef ds:uri="http://schemas.openxmlformats.org/officeDocument/2006/bibliography"/>
  </ds:schemaRefs>
</ds:datastoreItem>
</file>

<file path=customXml/itemProps107.xml><?xml version="1.0" encoding="utf-8"?>
<ds:datastoreItem xmlns:ds="http://schemas.openxmlformats.org/officeDocument/2006/customXml" ds:itemID="{FEE7AA1E-9F16-4A68-B458-5D6B24F9DF45}">
  <ds:schemaRefs>
    <ds:schemaRef ds:uri="http://schemas.openxmlformats.org/officeDocument/2006/bibliography"/>
  </ds:schemaRefs>
</ds:datastoreItem>
</file>

<file path=customXml/itemProps108.xml><?xml version="1.0" encoding="utf-8"?>
<ds:datastoreItem xmlns:ds="http://schemas.openxmlformats.org/officeDocument/2006/customXml" ds:itemID="{95DF96D8-0828-47CA-9FAC-F88ECA09832E}">
  <ds:schemaRefs>
    <ds:schemaRef ds:uri="http://schemas.openxmlformats.org/officeDocument/2006/bibliography"/>
  </ds:schemaRefs>
</ds:datastoreItem>
</file>

<file path=customXml/itemProps10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1.xml><?xml version="1.0" encoding="utf-8"?>
<ds:datastoreItem xmlns:ds="http://schemas.openxmlformats.org/officeDocument/2006/customXml" ds:itemID="{923D3F1E-FDF1-4516-9747-3D2FEABA9BBF}">
  <ds:schemaRefs>
    <ds:schemaRef ds:uri="http://schemas.openxmlformats.org/officeDocument/2006/bibliography"/>
  </ds:schemaRefs>
</ds:datastoreItem>
</file>

<file path=customXml/itemProps110.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11.xml><?xml version="1.0" encoding="utf-8"?>
<ds:datastoreItem xmlns:ds="http://schemas.openxmlformats.org/officeDocument/2006/customXml" ds:itemID="{A75D5A32-F0FA-44F2-A0E4-EC952210759B}">
  <ds:schemaRefs>
    <ds:schemaRef ds:uri="http://schemas.openxmlformats.org/officeDocument/2006/bibliography"/>
  </ds:schemaRefs>
</ds:datastoreItem>
</file>

<file path=customXml/itemProps11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13.xml><?xml version="1.0" encoding="utf-8"?>
<ds:datastoreItem xmlns:ds="http://schemas.openxmlformats.org/officeDocument/2006/customXml" ds:itemID="{F79EB6D1-AE3D-4985-A5CC-085718E7E310}">
  <ds:schemaRefs>
    <ds:schemaRef ds:uri="http://schemas.openxmlformats.org/officeDocument/2006/bibliography"/>
  </ds:schemaRefs>
</ds:datastoreItem>
</file>

<file path=customXml/itemProps114.xml><?xml version="1.0" encoding="utf-8"?>
<ds:datastoreItem xmlns:ds="http://schemas.openxmlformats.org/officeDocument/2006/customXml" ds:itemID="{024101D8-345B-4150-9CDB-6EA64F44265D}">
  <ds:schemaRefs>
    <ds:schemaRef ds:uri="http://schemas.openxmlformats.org/officeDocument/2006/bibliography"/>
  </ds:schemaRefs>
</ds:datastoreItem>
</file>

<file path=customXml/itemProps115.xml><?xml version="1.0" encoding="utf-8"?>
<ds:datastoreItem xmlns:ds="http://schemas.openxmlformats.org/officeDocument/2006/customXml" ds:itemID="{F92E1781-E8CF-451B-B8D0-F698304A2AA9}">
  <ds:schemaRefs>
    <ds:schemaRef ds:uri="http://schemas.openxmlformats.org/officeDocument/2006/bibliography"/>
  </ds:schemaRefs>
</ds:datastoreItem>
</file>

<file path=customXml/itemProps116.xml><?xml version="1.0" encoding="utf-8"?>
<ds:datastoreItem xmlns:ds="http://schemas.openxmlformats.org/officeDocument/2006/customXml" ds:itemID="{DD94BC06-27A4-4782-9934-57226B7635AD}">
  <ds:schemaRefs>
    <ds:schemaRef ds:uri="http://schemas.openxmlformats.org/officeDocument/2006/bibliography"/>
  </ds:schemaRefs>
</ds:datastoreItem>
</file>

<file path=customXml/itemProps117.xml><?xml version="1.0" encoding="utf-8"?>
<ds:datastoreItem xmlns:ds="http://schemas.openxmlformats.org/officeDocument/2006/customXml" ds:itemID="{130F1EEA-B583-43AC-8A17-9A310C8963DD}">
  <ds:schemaRefs>
    <ds:schemaRef ds:uri="http://schemas.openxmlformats.org/officeDocument/2006/bibliography"/>
  </ds:schemaRefs>
</ds:datastoreItem>
</file>

<file path=customXml/itemProps11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2.xml><?xml version="1.0" encoding="utf-8"?>
<ds:datastoreItem xmlns:ds="http://schemas.openxmlformats.org/officeDocument/2006/customXml" ds:itemID="{4E6BF34E-6EE9-4983-A2EF-FB2ED5DBEFF1}">
  <ds:schemaRefs>
    <ds:schemaRef ds:uri="http://schemas.openxmlformats.org/officeDocument/2006/bibliography"/>
  </ds:schemaRefs>
</ds:datastoreItem>
</file>

<file path=customXml/itemProps120.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22.xml><?xml version="1.0" encoding="utf-8"?>
<ds:datastoreItem xmlns:ds="http://schemas.openxmlformats.org/officeDocument/2006/customXml" ds:itemID="{397AEBD8-00CB-400F-95F0-7D38C91821D7}">
  <ds:schemaRefs>
    <ds:schemaRef ds:uri="http://schemas.openxmlformats.org/officeDocument/2006/bibliography"/>
  </ds:schemaRefs>
</ds:datastoreItem>
</file>

<file path=customXml/itemProps123.xml><?xml version="1.0" encoding="utf-8"?>
<ds:datastoreItem xmlns:ds="http://schemas.openxmlformats.org/officeDocument/2006/customXml" ds:itemID="{061F1CF9-EDD6-496D-8D63-5315CABA19BD}">
  <ds:schemaRefs>
    <ds:schemaRef ds:uri="http://schemas.openxmlformats.org/officeDocument/2006/bibliography"/>
  </ds:schemaRefs>
</ds:datastoreItem>
</file>

<file path=customXml/itemProps12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6.xml><?xml version="1.0" encoding="utf-8"?>
<ds:datastoreItem xmlns:ds="http://schemas.openxmlformats.org/officeDocument/2006/customXml" ds:itemID="{AD8FF78D-6144-45ED-AC30-D3823D24922A}">
  <ds:schemaRefs>
    <ds:schemaRef ds:uri="http://schemas.openxmlformats.org/officeDocument/2006/bibliography"/>
  </ds:schemaRefs>
</ds:datastoreItem>
</file>

<file path=customXml/itemProps12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9.xml><?xml version="1.0" encoding="utf-8"?>
<ds:datastoreItem xmlns:ds="http://schemas.openxmlformats.org/officeDocument/2006/customXml" ds:itemID="{0280A4A2-AF14-40D2-9B81-03DD65A91A2A}">
  <ds:schemaRefs>
    <ds:schemaRef ds:uri="http://schemas.openxmlformats.org/officeDocument/2006/bibliography"/>
  </ds:schemaRefs>
</ds:datastoreItem>
</file>

<file path=customXml/itemProps13.xml><?xml version="1.0" encoding="utf-8"?>
<ds:datastoreItem xmlns:ds="http://schemas.openxmlformats.org/officeDocument/2006/customXml" ds:itemID="{ACB6E8B0-5AD1-4F06-BEA3-3B6C62B44029}">
  <ds:schemaRefs>
    <ds:schemaRef ds:uri="http://schemas.openxmlformats.org/officeDocument/2006/bibliography"/>
  </ds:schemaRefs>
</ds:datastoreItem>
</file>

<file path=customXml/itemProps130.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1.xml><?xml version="1.0" encoding="utf-8"?>
<ds:datastoreItem xmlns:ds="http://schemas.openxmlformats.org/officeDocument/2006/customXml" ds:itemID="{C50D7768-9281-4B91-963D-2CA806D58B77}">
  <ds:schemaRefs>
    <ds:schemaRef ds:uri="http://schemas.openxmlformats.org/officeDocument/2006/bibliography"/>
  </ds:schemaRefs>
</ds:datastoreItem>
</file>

<file path=customXml/itemProps132.xml><?xml version="1.0" encoding="utf-8"?>
<ds:datastoreItem xmlns:ds="http://schemas.openxmlformats.org/officeDocument/2006/customXml" ds:itemID="{E5BE72CB-5866-4171-9467-2AE4C33E4C59}">
  <ds:schemaRefs>
    <ds:schemaRef ds:uri="http://schemas.openxmlformats.org/officeDocument/2006/bibliography"/>
  </ds:schemaRefs>
</ds:datastoreItem>
</file>

<file path=customXml/itemProps133.xml><?xml version="1.0" encoding="utf-8"?>
<ds:datastoreItem xmlns:ds="http://schemas.openxmlformats.org/officeDocument/2006/customXml" ds:itemID="{316E80B7-1BB1-4284-80E2-514521AA09EC}">
  <ds:schemaRefs>
    <ds:schemaRef ds:uri="http://schemas.openxmlformats.org/officeDocument/2006/bibliography"/>
  </ds:schemaRefs>
</ds:datastoreItem>
</file>

<file path=customXml/itemProps134.xml><?xml version="1.0" encoding="utf-8"?>
<ds:datastoreItem xmlns:ds="http://schemas.openxmlformats.org/officeDocument/2006/customXml" ds:itemID="{47A27C8A-1D61-45A0-BBB0-9B7944BA4F22}">
  <ds:schemaRefs>
    <ds:schemaRef ds:uri="http://schemas.openxmlformats.org/officeDocument/2006/bibliography"/>
  </ds:schemaRefs>
</ds:datastoreItem>
</file>

<file path=customXml/itemProps13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6.xml><?xml version="1.0" encoding="utf-8"?>
<ds:datastoreItem xmlns:ds="http://schemas.openxmlformats.org/officeDocument/2006/customXml" ds:itemID="{F3937ABA-FD2D-4981-9636-2FBD99C62044}">
  <ds:schemaRefs>
    <ds:schemaRef ds:uri="http://schemas.openxmlformats.org/officeDocument/2006/bibliography"/>
  </ds:schemaRefs>
</ds:datastoreItem>
</file>

<file path=customXml/itemProps137.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3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9.xml><?xml version="1.0" encoding="utf-8"?>
<ds:datastoreItem xmlns:ds="http://schemas.openxmlformats.org/officeDocument/2006/customXml" ds:itemID="{7E24E931-C574-4FE1-94ED-0C1AC0CE412D}">
  <ds:schemaRefs>
    <ds:schemaRef ds:uri="http://schemas.openxmlformats.org/officeDocument/2006/bibliography"/>
  </ds:schemaRefs>
</ds:datastoreItem>
</file>

<file path=customXml/itemProps14.xml><?xml version="1.0" encoding="utf-8"?>
<ds:datastoreItem xmlns:ds="http://schemas.openxmlformats.org/officeDocument/2006/customXml" ds:itemID="{79AC4427-4630-4E9E-89CC-3D1FD8323DA0}">
  <ds:schemaRefs>
    <ds:schemaRef ds:uri="http://schemas.openxmlformats.org/officeDocument/2006/bibliography"/>
  </ds:schemaRefs>
</ds:datastoreItem>
</file>

<file path=customXml/itemProps140.xml><?xml version="1.0" encoding="utf-8"?>
<ds:datastoreItem xmlns:ds="http://schemas.openxmlformats.org/officeDocument/2006/customXml" ds:itemID="{253611DB-01F8-479C-82BC-E8559511654B}">
  <ds:schemaRefs>
    <ds:schemaRef ds:uri="http://schemas.openxmlformats.org/officeDocument/2006/bibliography"/>
  </ds:schemaRefs>
</ds:datastoreItem>
</file>

<file path=customXml/itemProps141.xml><?xml version="1.0" encoding="utf-8"?>
<ds:datastoreItem xmlns:ds="http://schemas.openxmlformats.org/officeDocument/2006/customXml" ds:itemID="{03D1FCC0-4A7F-4946-BCA3-C7E0B83AF156}">
  <ds:schemaRefs>
    <ds:schemaRef ds:uri="http://schemas.openxmlformats.org/officeDocument/2006/bibliography"/>
  </ds:schemaRefs>
</ds:datastoreItem>
</file>

<file path=customXml/itemProps142.xml><?xml version="1.0" encoding="utf-8"?>
<ds:datastoreItem xmlns:ds="http://schemas.openxmlformats.org/officeDocument/2006/customXml" ds:itemID="{E16F70A8-DBAE-401D-9DFE-A256D4A2287B}">
  <ds:schemaRefs>
    <ds:schemaRef ds:uri="http://schemas.openxmlformats.org/officeDocument/2006/bibliography"/>
  </ds:schemaRefs>
</ds:datastoreItem>
</file>

<file path=customXml/itemProps14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44.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45.xml><?xml version="1.0" encoding="utf-8"?>
<ds:datastoreItem xmlns:ds="http://schemas.openxmlformats.org/officeDocument/2006/customXml" ds:itemID="{9A0D536B-A715-49A9-9ADA-BDF8CAAC5363}">
  <ds:schemaRefs>
    <ds:schemaRef ds:uri="http://schemas.openxmlformats.org/officeDocument/2006/bibliography"/>
  </ds:schemaRefs>
</ds:datastoreItem>
</file>

<file path=customXml/itemProps14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7.xml><?xml version="1.0" encoding="utf-8"?>
<ds:datastoreItem xmlns:ds="http://schemas.openxmlformats.org/officeDocument/2006/customXml" ds:itemID="{B1AFCEC5-B1ED-4478-8790-5B1C4529CBF5}">
  <ds:schemaRefs>
    <ds:schemaRef ds:uri="http://schemas.openxmlformats.org/officeDocument/2006/bibliography"/>
  </ds:schemaRefs>
</ds:datastoreItem>
</file>

<file path=customXml/itemProps14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9.xml><?xml version="1.0" encoding="utf-8"?>
<ds:datastoreItem xmlns:ds="http://schemas.openxmlformats.org/officeDocument/2006/customXml" ds:itemID="{2315F9C3-BC2E-4DF6-87F5-6E8F61D8274B}">
  <ds:schemaRefs>
    <ds:schemaRef ds:uri="http://schemas.openxmlformats.org/officeDocument/2006/bibliography"/>
  </ds:schemaRefs>
</ds:datastoreItem>
</file>

<file path=customXml/itemProps15.xml><?xml version="1.0" encoding="utf-8"?>
<ds:datastoreItem xmlns:ds="http://schemas.openxmlformats.org/officeDocument/2006/customXml" ds:itemID="{4D65AA06-4E07-4BF9-AA6A-95290D8FF921}">
  <ds:schemaRefs>
    <ds:schemaRef ds:uri="http://schemas.openxmlformats.org/officeDocument/2006/bibliography"/>
  </ds:schemaRefs>
</ds:datastoreItem>
</file>

<file path=customXml/itemProps15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5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5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53.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55.xml><?xml version="1.0" encoding="utf-8"?>
<ds:datastoreItem xmlns:ds="http://schemas.openxmlformats.org/officeDocument/2006/customXml" ds:itemID="{A2279F0C-A94D-4CFF-9D74-47A03EF09272}">
  <ds:schemaRefs>
    <ds:schemaRef ds:uri="http://schemas.openxmlformats.org/officeDocument/2006/bibliography"/>
  </ds:schemaRefs>
</ds:datastoreItem>
</file>

<file path=customXml/itemProps156.xml><?xml version="1.0" encoding="utf-8"?>
<ds:datastoreItem xmlns:ds="http://schemas.openxmlformats.org/officeDocument/2006/customXml" ds:itemID="{4E0C14DF-525C-4A7F-8B5D-836254CFBE0B}">
  <ds:schemaRefs>
    <ds:schemaRef ds:uri="http://schemas.openxmlformats.org/officeDocument/2006/bibliography"/>
  </ds:schemaRefs>
</ds:datastoreItem>
</file>

<file path=customXml/itemProps157.xml><?xml version="1.0" encoding="utf-8"?>
<ds:datastoreItem xmlns:ds="http://schemas.openxmlformats.org/officeDocument/2006/customXml" ds:itemID="{4C740C82-ED71-43A4-8932-2B1FF23C8EF9}">
  <ds:schemaRefs>
    <ds:schemaRef ds:uri="http://schemas.openxmlformats.org/officeDocument/2006/bibliography"/>
  </ds:schemaRefs>
</ds:datastoreItem>
</file>

<file path=customXml/itemProps16.xml><?xml version="1.0" encoding="utf-8"?>
<ds:datastoreItem xmlns:ds="http://schemas.openxmlformats.org/officeDocument/2006/customXml" ds:itemID="{E52166F9-1F14-41AC-B2D2-390FE099908F}">
  <ds:schemaRefs>
    <ds:schemaRef ds:uri="http://schemas.openxmlformats.org/officeDocument/2006/bibliography"/>
  </ds:schemaRefs>
</ds:datastoreItem>
</file>

<file path=customXml/itemProps17.xml><?xml version="1.0" encoding="utf-8"?>
<ds:datastoreItem xmlns:ds="http://schemas.openxmlformats.org/officeDocument/2006/customXml" ds:itemID="{8EF0577B-8824-48E7-B308-4152C899D34D}">
  <ds:schemaRefs>
    <ds:schemaRef ds:uri="http://schemas.openxmlformats.org/officeDocument/2006/bibliography"/>
  </ds:schemaRefs>
</ds:datastoreItem>
</file>

<file path=customXml/itemProps1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9.xml><?xml version="1.0" encoding="utf-8"?>
<ds:datastoreItem xmlns:ds="http://schemas.openxmlformats.org/officeDocument/2006/customXml" ds:itemID="{7150D4BC-490D-4482-881B-38366F683C70}">
  <ds:schemaRefs>
    <ds:schemaRef ds:uri="http://schemas.openxmlformats.org/officeDocument/2006/bibliography"/>
  </ds:schemaRefs>
</ds:datastoreItem>
</file>

<file path=customXml/itemProps2.xml><?xml version="1.0" encoding="utf-8"?>
<ds:datastoreItem xmlns:ds="http://schemas.openxmlformats.org/officeDocument/2006/customXml" ds:itemID="{49B714F3-4B74-41FA-82A3-69E3DD3E010E}">
  <ds:schemaRefs>
    <ds:schemaRef ds:uri="http://schemas.openxmlformats.org/officeDocument/2006/bibliography"/>
  </ds:schemaRefs>
</ds:datastoreItem>
</file>

<file path=customXml/itemProps2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2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2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2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25.xml><?xml version="1.0" encoding="utf-8"?>
<ds:datastoreItem xmlns:ds="http://schemas.openxmlformats.org/officeDocument/2006/customXml" ds:itemID="{83FF7233-ABEA-4DDC-B6C1-05C7B56F66E0}">
  <ds:schemaRefs>
    <ds:schemaRef ds:uri="http://schemas.openxmlformats.org/officeDocument/2006/bibliography"/>
  </ds:schemaRefs>
</ds:datastoreItem>
</file>

<file path=customXml/itemProps2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2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2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9.xml><?xml version="1.0" encoding="utf-8"?>
<ds:datastoreItem xmlns:ds="http://schemas.openxmlformats.org/officeDocument/2006/customXml" ds:itemID="{7BB3C465-D109-4FC4-93D1-C823DF3899B2}">
  <ds:schemaRefs>
    <ds:schemaRef ds:uri="http://schemas.openxmlformats.org/officeDocument/2006/bibliography"/>
  </ds:schemaRefs>
</ds:datastoreItem>
</file>

<file path=customXml/itemProps3.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3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2.xml><?xml version="1.0" encoding="utf-8"?>
<ds:datastoreItem xmlns:ds="http://schemas.openxmlformats.org/officeDocument/2006/customXml" ds:itemID="{3B1C57F2-6150-461D-AD9D-C14339D00BC6}">
  <ds:schemaRefs>
    <ds:schemaRef ds:uri="http://schemas.openxmlformats.org/officeDocument/2006/bibliography"/>
  </ds:schemaRefs>
</ds:datastoreItem>
</file>

<file path=customXml/itemProps33.xml><?xml version="1.0" encoding="utf-8"?>
<ds:datastoreItem xmlns:ds="http://schemas.openxmlformats.org/officeDocument/2006/customXml" ds:itemID="{DAAFDA87-19B4-4081-AAD8-FE74436C8EAC}">
  <ds:schemaRefs>
    <ds:schemaRef ds:uri="http://schemas.openxmlformats.org/officeDocument/2006/bibliography"/>
  </ds:schemaRefs>
</ds:datastoreItem>
</file>

<file path=customXml/itemProps3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5.xml><?xml version="1.0" encoding="utf-8"?>
<ds:datastoreItem xmlns:ds="http://schemas.openxmlformats.org/officeDocument/2006/customXml" ds:itemID="{D02D6474-1317-44E3-B9D4-4F7042CE0A0B}">
  <ds:schemaRefs>
    <ds:schemaRef ds:uri="http://schemas.openxmlformats.org/officeDocument/2006/bibliography"/>
  </ds:schemaRefs>
</ds:datastoreItem>
</file>

<file path=customXml/itemProps3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7.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3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xml><?xml version="1.0" encoding="utf-8"?>
<ds:datastoreItem xmlns:ds="http://schemas.openxmlformats.org/officeDocument/2006/customXml" ds:itemID="{8FB9F495-9B91-43C7-A5BF-655B8B7CEF3A}">
  <ds:schemaRefs>
    <ds:schemaRef ds:uri="http://schemas.openxmlformats.org/officeDocument/2006/bibliography"/>
  </ds:schemaRefs>
</ds:datastoreItem>
</file>

<file path=customXml/itemProps4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41.xml><?xml version="1.0" encoding="utf-8"?>
<ds:datastoreItem xmlns:ds="http://schemas.openxmlformats.org/officeDocument/2006/customXml" ds:itemID="{E9AD7C11-F135-4FE7-85A8-226E74F4EA19}">
  <ds:schemaRefs>
    <ds:schemaRef ds:uri="http://schemas.openxmlformats.org/officeDocument/2006/bibliography"/>
  </ds:schemaRefs>
</ds:datastoreItem>
</file>

<file path=customXml/itemProps42.xml><?xml version="1.0" encoding="utf-8"?>
<ds:datastoreItem xmlns:ds="http://schemas.openxmlformats.org/officeDocument/2006/customXml" ds:itemID="{101EB61F-A04A-488A-A154-55D17CB085D1}">
  <ds:schemaRefs>
    <ds:schemaRef ds:uri="http://schemas.openxmlformats.org/officeDocument/2006/bibliography"/>
  </ds:schemaRefs>
</ds:datastoreItem>
</file>

<file path=customXml/itemProps43.xml><?xml version="1.0" encoding="utf-8"?>
<ds:datastoreItem xmlns:ds="http://schemas.openxmlformats.org/officeDocument/2006/customXml" ds:itemID="{3A30CADD-038C-4AF6-8436-981EEFD47843}">
  <ds:schemaRefs>
    <ds:schemaRef ds:uri="http://schemas.openxmlformats.org/officeDocument/2006/bibliography"/>
  </ds:schemaRefs>
</ds:datastoreItem>
</file>

<file path=customXml/itemProps44.xml><?xml version="1.0" encoding="utf-8"?>
<ds:datastoreItem xmlns:ds="http://schemas.openxmlformats.org/officeDocument/2006/customXml" ds:itemID="{926D075E-44F6-40D7-8B09-6416ADC18E68}">
  <ds:schemaRefs>
    <ds:schemaRef ds:uri="http://schemas.openxmlformats.org/officeDocument/2006/bibliography"/>
  </ds:schemaRefs>
</ds:datastoreItem>
</file>

<file path=customXml/itemProps4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46.xml><?xml version="1.0" encoding="utf-8"?>
<ds:datastoreItem xmlns:ds="http://schemas.openxmlformats.org/officeDocument/2006/customXml" ds:itemID="{F8890A93-3A20-49A5-8569-5447BF9FAB90}">
  <ds:schemaRefs>
    <ds:schemaRef ds:uri="http://schemas.openxmlformats.org/officeDocument/2006/bibliography"/>
  </ds:schemaRefs>
</ds:datastoreItem>
</file>

<file path=customXml/itemProps47.xml><?xml version="1.0" encoding="utf-8"?>
<ds:datastoreItem xmlns:ds="http://schemas.openxmlformats.org/officeDocument/2006/customXml" ds:itemID="{7A0A01EF-2322-492B-B822-7B0363AEA649}">
  <ds:schemaRefs>
    <ds:schemaRef ds:uri="http://schemas.openxmlformats.org/officeDocument/2006/bibliography"/>
  </ds:schemaRefs>
</ds:datastoreItem>
</file>

<file path=customXml/itemProps4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49.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0.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51.xml><?xml version="1.0" encoding="utf-8"?>
<ds:datastoreItem xmlns:ds="http://schemas.openxmlformats.org/officeDocument/2006/customXml" ds:itemID="{809C00BE-6495-4A9C-A46B-DF2261E29919}">
  <ds:schemaRefs>
    <ds:schemaRef ds:uri="http://schemas.openxmlformats.org/officeDocument/2006/bibliography"/>
  </ds:schemaRefs>
</ds:datastoreItem>
</file>

<file path=customXml/itemProps5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4.xml><?xml version="1.0" encoding="utf-8"?>
<ds:datastoreItem xmlns:ds="http://schemas.openxmlformats.org/officeDocument/2006/customXml" ds:itemID="{EB31A396-F493-4B15-931A-8C28BE853AD7}">
  <ds:schemaRefs>
    <ds:schemaRef ds:uri="http://schemas.openxmlformats.org/officeDocument/2006/bibliography"/>
  </ds:schemaRefs>
</ds:datastoreItem>
</file>

<file path=customXml/itemProps55.xml><?xml version="1.0" encoding="utf-8"?>
<ds:datastoreItem xmlns:ds="http://schemas.openxmlformats.org/officeDocument/2006/customXml" ds:itemID="{FBEA95C2-3B06-4B35-8E7D-5F45ACEB6A31}">
  <ds:schemaRefs>
    <ds:schemaRef ds:uri="http://schemas.openxmlformats.org/officeDocument/2006/bibliography"/>
  </ds:schemaRefs>
</ds:datastoreItem>
</file>

<file path=customXml/itemProps5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7.xml><?xml version="1.0" encoding="utf-8"?>
<ds:datastoreItem xmlns:ds="http://schemas.openxmlformats.org/officeDocument/2006/customXml" ds:itemID="{F9633192-2055-4387-B26E-FF8F8376E304}">
  <ds:schemaRefs>
    <ds:schemaRef ds:uri="http://schemas.openxmlformats.org/officeDocument/2006/bibliography"/>
  </ds:schemaRefs>
</ds:datastoreItem>
</file>

<file path=customXml/itemProps58.xml><?xml version="1.0" encoding="utf-8"?>
<ds:datastoreItem xmlns:ds="http://schemas.openxmlformats.org/officeDocument/2006/customXml" ds:itemID="{6B6B595A-6AAA-42F5-A026-95142C7E6187}">
  <ds:schemaRefs>
    <ds:schemaRef ds:uri="http://schemas.openxmlformats.org/officeDocument/2006/bibliography"/>
  </ds:schemaRefs>
</ds:datastoreItem>
</file>

<file path=customXml/itemProps59.xml><?xml version="1.0" encoding="utf-8"?>
<ds:datastoreItem xmlns:ds="http://schemas.openxmlformats.org/officeDocument/2006/customXml" ds:itemID="{B7811C03-F8C7-4387-862B-969BCEBB3F43}">
  <ds:schemaRefs>
    <ds:schemaRef ds:uri="http://schemas.openxmlformats.org/officeDocument/2006/bibliography"/>
  </ds:schemaRefs>
</ds:datastoreItem>
</file>

<file path=customXml/itemProps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60.xml><?xml version="1.0" encoding="utf-8"?>
<ds:datastoreItem xmlns:ds="http://schemas.openxmlformats.org/officeDocument/2006/customXml" ds:itemID="{10C087FB-B7AC-4372-9CDD-D3DA98A67AF8}">
  <ds:schemaRefs>
    <ds:schemaRef ds:uri="http://schemas.openxmlformats.org/officeDocument/2006/bibliography"/>
  </ds:schemaRefs>
</ds:datastoreItem>
</file>

<file path=customXml/itemProps61.xml><?xml version="1.0" encoding="utf-8"?>
<ds:datastoreItem xmlns:ds="http://schemas.openxmlformats.org/officeDocument/2006/customXml" ds:itemID="{3C4703A3-2AC5-4559-9ABC-3B6C4EBA6A71}">
  <ds:schemaRefs>
    <ds:schemaRef ds:uri="http://schemas.openxmlformats.org/officeDocument/2006/bibliography"/>
  </ds:schemaRefs>
</ds:datastoreItem>
</file>

<file path=customXml/itemProps6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6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6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6.xml><?xml version="1.0" encoding="utf-8"?>
<ds:datastoreItem xmlns:ds="http://schemas.openxmlformats.org/officeDocument/2006/customXml" ds:itemID="{0B490002-0BE8-400A-97FC-36FD028FA69A}">
  <ds:schemaRefs>
    <ds:schemaRef ds:uri="http://schemas.openxmlformats.org/officeDocument/2006/bibliography"/>
  </ds:schemaRefs>
</ds:datastoreItem>
</file>

<file path=customXml/itemProps6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8.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69.xml><?xml version="1.0" encoding="utf-8"?>
<ds:datastoreItem xmlns:ds="http://schemas.openxmlformats.org/officeDocument/2006/customXml" ds:itemID="{F50C47C0-4A8D-4168-B14F-312A6A992045}">
  <ds:schemaRefs>
    <ds:schemaRef ds:uri="http://schemas.openxmlformats.org/officeDocument/2006/bibliography"/>
  </ds:schemaRefs>
</ds:datastoreItem>
</file>

<file path=customXml/itemProps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70.xml><?xml version="1.0" encoding="utf-8"?>
<ds:datastoreItem xmlns:ds="http://schemas.openxmlformats.org/officeDocument/2006/customXml" ds:itemID="{48C0AB89-AC6E-4452-B018-95663637A7F4}">
  <ds:schemaRefs>
    <ds:schemaRef ds:uri="http://schemas.openxmlformats.org/officeDocument/2006/bibliography"/>
  </ds:schemaRefs>
</ds:datastoreItem>
</file>

<file path=customXml/itemProps71.xml><?xml version="1.0" encoding="utf-8"?>
<ds:datastoreItem xmlns:ds="http://schemas.openxmlformats.org/officeDocument/2006/customXml" ds:itemID="{9619206A-3D54-4683-9862-3ECA7B11E54E}">
  <ds:schemaRefs>
    <ds:schemaRef ds:uri="http://schemas.openxmlformats.org/officeDocument/2006/bibliography"/>
  </ds:schemaRefs>
</ds:datastoreItem>
</file>

<file path=customXml/itemProps7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4.xml><?xml version="1.0" encoding="utf-8"?>
<ds:datastoreItem xmlns:ds="http://schemas.openxmlformats.org/officeDocument/2006/customXml" ds:itemID="{714BA3B7-277E-417C-9891-CAEFA8A359A2}">
  <ds:schemaRefs>
    <ds:schemaRef ds:uri="http://schemas.openxmlformats.org/officeDocument/2006/bibliography"/>
  </ds:schemaRefs>
</ds:datastoreItem>
</file>

<file path=customXml/itemProps75.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7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7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8.xml><?xml version="1.0" encoding="utf-8"?>
<ds:datastoreItem xmlns:ds="http://schemas.openxmlformats.org/officeDocument/2006/customXml" ds:itemID="{6D478E83-13BC-43B4-9C74-5F17CB79267F}">
  <ds:schemaRefs>
    <ds:schemaRef ds:uri="http://schemas.openxmlformats.org/officeDocument/2006/bibliography"/>
  </ds:schemaRefs>
</ds:datastoreItem>
</file>

<file path=customXml/itemProps79.xml><?xml version="1.0" encoding="utf-8"?>
<ds:datastoreItem xmlns:ds="http://schemas.openxmlformats.org/officeDocument/2006/customXml" ds:itemID="{B7736459-07C2-43A9-B612-6778890D538F}">
  <ds:schemaRefs>
    <ds:schemaRef ds:uri="http://schemas.openxmlformats.org/officeDocument/2006/bibliography"/>
  </ds:schemaRefs>
</ds:datastoreItem>
</file>

<file path=customXml/itemProps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8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4.xml><?xml version="1.0" encoding="utf-8"?>
<ds:datastoreItem xmlns:ds="http://schemas.openxmlformats.org/officeDocument/2006/customXml" ds:itemID="{EFCE30D5-A3B7-4EC4-A226-DCF7706CD8DC}">
  <ds:schemaRefs>
    <ds:schemaRef ds:uri="http://schemas.openxmlformats.org/officeDocument/2006/bibliography"/>
  </ds:schemaRefs>
</ds:datastoreItem>
</file>

<file path=customXml/itemProps85.xml><?xml version="1.0" encoding="utf-8"?>
<ds:datastoreItem xmlns:ds="http://schemas.openxmlformats.org/officeDocument/2006/customXml" ds:itemID="{A224A959-C008-4486-8D0F-D0DD5F61043A}">
  <ds:schemaRefs>
    <ds:schemaRef ds:uri="http://schemas.openxmlformats.org/officeDocument/2006/bibliography"/>
  </ds:schemaRefs>
</ds:datastoreItem>
</file>

<file path=customXml/itemProps86.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7.xml><?xml version="1.0" encoding="utf-8"?>
<ds:datastoreItem xmlns:ds="http://schemas.openxmlformats.org/officeDocument/2006/customXml" ds:itemID="{B3C9110C-CD21-4A0F-99ED-E9C1FE43F764}">
  <ds:schemaRefs>
    <ds:schemaRef ds:uri="http://schemas.openxmlformats.org/officeDocument/2006/bibliography"/>
  </ds:schemaRefs>
</ds:datastoreItem>
</file>

<file path=customXml/itemProps88.xml><?xml version="1.0" encoding="utf-8"?>
<ds:datastoreItem xmlns:ds="http://schemas.openxmlformats.org/officeDocument/2006/customXml" ds:itemID="{51E44D73-2BA5-4357-8C46-48EC95CB61F8}">
  <ds:schemaRefs>
    <ds:schemaRef ds:uri="http://schemas.openxmlformats.org/officeDocument/2006/bibliography"/>
  </ds:schemaRefs>
</ds:datastoreItem>
</file>

<file path=customXml/itemProps8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xml><?xml version="1.0" encoding="utf-8"?>
<ds:datastoreItem xmlns:ds="http://schemas.openxmlformats.org/officeDocument/2006/customXml" ds:itemID="{CD68C1D0-9BF9-45E0-894F-1CF786FEE7D7}">
  <ds:schemaRefs>
    <ds:schemaRef ds:uri="http://schemas.openxmlformats.org/officeDocument/2006/bibliography"/>
  </ds:schemaRefs>
</ds:datastoreItem>
</file>

<file path=customXml/itemProps9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2.xml><?xml version="1.0" encoding="utf-8"?>
<ds:datastoreItem xmlns:ds="http://schemas.openxmlformats.org/officeDocument/2006/customXml" ds:itemID="{C1071D49-AD1A-4433-AA11-3C9EC422E67D}">
  <ds:schemaRefs>
    <ds:schemaRef ds:uri="http://schemas.openxmlformats.org/officeDocument/2006/bibliography"/>
  </ds:schemaRefs>
</ds:datastoreItem>
</file>

<file path=customXml/itemProps9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4.xml><?xml version="1.0" encoding="utf-8"?>
<ds:datastoreItem xmlns:ds="http://schemas.openxmlformats.org/officeDocument/2006/customXml" ds:itemID="{95802B63-CF42-4CFB-8602-74C9CC09C010}">
  <ds:schemaRefs>
    <ds:schemaRef ds:uri="http://schemas.openxmlformats.org/officeDocument/2006/bibliography"/>
  </ds:schemaRefs>
</ds:datastoreItem>
</file>

<file path=customXml/itemProps95.xml><?xml version="1.0" encoding="utf-8"?>
<ds:datastoreItem xmlns:ds="http://schemas.openxmlformats.org/officeDocument/2006/customXml" ds:itemID="{C1D295FA-C04D-4FA0-AF03-677F48A23D8C}">
  <ds:schemaRefs>
    <ds:schemaRef ds:uri="http://schemas.openxmlformats.org/officeDocument/2006/bibliography"/>
  </ds:schemaRefs>
</ds:datastoreItem>
</file>

<file path=customXml/itemProps96.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97.xml><?xml version="1.0" encoding="utf-8"?>
<ds:datastoreItem xmlns:ds="http://schemas.openxmlformats.org/officeDocument/2006/customXml" ds:itemID="{CF6633A4-961F-410D-91D3-AAED3DBE7356}">
  <ds:schemaRefs>
    <ds:schemaRef ds:uri="http://schemas.openxmlformats.org/officeDocument/2006/bibliography"/>
  </ds:schemaRefs>
</ds:datastoreItem>
</file>

<file path=customXml/itemProps9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9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65</Pages>
  <Words>19557</Words>
  <Characters>111478</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130774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2017-05-15T07:44:00Z</cp:lastPrinted>
  <dcterms:created xsi:type="dcterms:W3CDTF">2017-05-09T08:35:00Z</dcterms:created>
  <dcterms:modified xsi:type="dcterms:W3CDTF">2017-05-19T07:06:00Z</dcterms:modified>
</cp:coreProperties>
</file>