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8624A5" w:rsidRPr="008624A5">
        <w:rPr>
          <w:rFonts w:cs="Arial"/>
          <w:b/>
          <w:lang w:val="sr-Cyrl-CS"/>
        </w:rPr>
        <w:t>3000/0403/2017(279/2017)</w:t>
      </w:r>
    </w:p>
    <w:p w:rsidR="00210557" w:rsidRPr="002E0F39" w:rsidRDefault="00210557" w:rsidP="00210557">
      <w:pPr>
        <w:jc w:val="center"/>
        <w:rPr>
          <w:rFonts w:cs="Arial"/>
          <w:lang w:val="ru-RU"/>
        </w:rPr>
      </w:pPr>
    </w:p>
    <w:p w:rsidR="001B619C" w:rsidRPr="005726D2" w:rsidRDefault="00E677ED" w:rsidP="00E677ED">
      <w:pPr>
        <w:jc w:val="center"/>
        <w:rPr>
          <w:rFonts w:eastAsia="Arial Unicode MS" w:cs="Arial"/>
          <w:b/>
          <w:kern w:val="2"/>
          <w:lang w:val="ru-RU"/>
        </w:rPr>
      </w:pPr>
      <w:r w:rsidRPr="00E677ED">
        <w:rPr>
          <w:rFonts w:cs="Arial"/>
          <w:b/>
          <w:bCs/>
          <w:lang w:val="ru-RU" w:eastAsia="ar-SA"/>
        </w:rPr>
        <w:t>Опруге - завојне и пужасте</w:t>
      </w:r>
    </w:p>
    <w:p w:rsidR="00E677ED" w:rsidRPr="00E677ED" w:rsidRDefault="00E677ED" w:rsidP="00E677ED">
      <w:pPr>
        <w:spacing w:before="0"/>
        <w:ind w:left="-360" w:right="-14"/>
        <w:jc w:val="center"/>
        <w:rPr>
          <w:rFonts w:cs="Arial"/>
          <w:b/>
          <w:lang w:val="sr-Cyrl-RS"/>
        </w:rPr>
      </w:pPr>
      <w:r w:rsidRPr="00E677ED">
        <w:rPr>
          <w:rFonts w:cs="Arial"/>
          <w:b/>
          <w:lang w:val="sr-Cyrl-RS"/>
        </w:rPr>
        <w:t xml:space="preserve">Партија 1: </w:t>
      </w:r>
      <w:r w:rsidRPr="00E677ED">
        <w:rPr>
          <w:rFonts w:cs="Arial"/>
          <w:b/>
          <w:lang w:val="sr-Latn-RS"/>
        </w:rPr>
        <w:t>пужaстe oпругe</w:t>
      </w:r>
    </w:p>
    <w:p w:rsidR="00E677ED" w:rsidRPr="00E677ED" w:rsidRDefault="00E677ED" w:rsidP="00E677ED">
      <w:pPr>
        <w:spacing w:before="0"/>
        <w:ind w:left="-360" w:right="-14"/>
        <w:jc w:val="center"/>
        <w:rPr>
          <w:rFonts w:cs="Arial"/>
          <w:b/>
          <w:lang w:val="sr-Cyrl-RS"/>
        </w:rPr>
      </w:pPr>
      <w:r w:rsidRPr="00E677ED">
        <w:rPr>
          <w:rFonts w:cs="Arial"/>
          <w:b/>
          <w:lang w:val="sr-Cyrl-RS"/>
        </w:rPr>
        <w:t>Партија 2: цилиндричнe oпругe</w:t>
      </w: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cs="Arial"/>
          <w:color w:val="00B0F0"/>
          <w:lang w:val="ru-RU"/>
        </w:rPr>
      </w:pPr>
    </w:p>
    <w:p w:rsidR="001B619C" w:rsidRPr="005726D2" w:rsidRDefault="001B619C" w:rsidP="001B619C">
      <w:pPr>
        <w:pStyle w:val="BodyText"/>
        <w:tabs>
          <w:tab w:val="left" w:pos="7200"/>
        </w:tabs>
        <w:rPr>
          <w:sz w:val="22"/>
          <w:szCs w:val="22"/>
          <w:lang w:val="ru-RU"/>
        </w:rPr>
      </w:pPr>
    </w:p>
    <w:p w:rsidR="00150FCE" w:rsidRPr="005726D2" w:rsidRDefault="00150FCE" w:rsidP="000C50A0">
      <w:pPr>
        <w:pStyle w:val="BodyText"/>
        <w:spacing w:before="0"/>
        <w:jc w:val="center"/>
        <w:rPr>
          <w:rFonts w:cs="Arial"/>
          <w:sz w:val="22"/>
          <w:szCs w:val="22"/>
          <w:lang w:val="ru-RU"/>
        </w:rPr>
      </w:pPr>
    </w:p>
    <w:p w:rsidR="00646539" w:rsidRPr="005726D2" w:rsidRDefault="00646539" w:rsidP="000C50A0">
      <w:pPr>
        <w:pStyle w:val="BodyText"/>
        <w:spacing w:before="0"/>
        <w:jc w:val="center"/>
        <w:rPr>
          <w:rFonts w:cs="Arial"/>
          <w:sz w:val="22"/>
          <w:szCs w:val="22"/>
          <w:lang w:val="ru-RU"/>
        </w:rPr>
      </w:pPr>
    </w:p>
    <w:p w:rsidR="00646539" w:rsidRPr="005726D2" w:rsidRDefault="00646539" w:rsidP="000C50A0">
      <w:pPr>
        <w:pStyle w:val="BodyText"/>
        <w:spacing w:before="0"/>
        <w:jc w:val="center"/>
        <w:rPr>
          <w:rFonts w:cs="Arial"/>
          <w:sz w:val="22"/>
          <w:szCs w:val="22"/>
          <w:lang w:val="ru-RU"/>
        </w:rPr>
      </w:pPr>
    </w:p>
    <w:p w:rsidR="00646539" w:rsidRPr="005726D2" w:rsidRDefault="00646539"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9447AD" w:rsidRPr="009447AD">
        <w:rPr>
          <w:rFonts w:cs="Arial"/>
          <w:lang w:val="sr-Cyrl-CS"/>
        </w:rPr>
        <w:t>105-Е.03.01-</w:t>
      </w:r>
      <w:r w:rsidR="009447AD" w:rsidRPr="009447AD">
        <w:rPr>
          <w:rFonts w:cs="Arial"/>
          <w:lang w:val="sr-Cyrl-RS"/>
        </w:rPr>
        <w:t>23</w:t>
      </w:r>
      <w:r w:rsidR="009447AD" w:rsidRPr="009447AD">
        <w:rPr>
          <w:rFonts w:cs="Arial"/>
          <w:lang w:val="sr-Latn-RS"/>
        </w:rPr>
        <w:t>2516</w:t>
      </w:r>
      <w:r w:rsidR="009447AD" w:rsidRPr="009447AD">
        <w:rPr>
          <w:rFonts w:cs="Arial"/>
          <w:lang w:val="sr-Cyrl-CS"/>
        </w:rPr>
        <w:t>/</w:t>
      </w:r>
      <w:r w:rsidR="00B67F5A">
        <w:rPr>
          <w:rFonts w:cs="Arial"/>
          <w:lang w:val="sr-Latn-RS"/>
        </w:rPr>
        <w:t>5</w:t>
      </w:r>
      <w:r w:rsidR="009447AD" w:rsidRPr="009447AD">
        <w:rPr>
          <w:rFonts w:cs="Arial"/>
          <w:lang w:val="sr-Cyrl-CS"/>
        </w:rPr>
        <w:t>-201</w:t>
      </w:r>
      <w:r w:rsidR="009447AD" w:rsidRPr="009447AD">
        <w:rPr>
          <w:rFonts w:cs="Arial"/>
          <w:lang w:val="sr-Latn-RS"/>
        </w:rPr>
        <w:t>7</w:t>
      </w:r>
      <w:r w:rsidR="0086368B" w:rsidRPr="00310CA4">
        <w:rPr>
          <w:rFonts w:cs="Arial"/>
          <w:lang w:val="sr-Cyrl-CS"/>
        </w:rPr>
        <w:t xml:space="preserve">од </w:t>
      </w:r>
      <w:r w:rsidR="00B67F5A">
        <w:rPr>
          <w:rFonts w:cs="Arial"/>
          <w:lang w:val="sr-Latn-RS"/>
        </w:rPr>
        <w:t>24.05</w:t>
      </w:r>
      <w:r w:rsidR="0086368B">
        <w:rPr>
          <w:rFonts w:cs="Arial"/>
          <w:lang w:val="sr-Latn-RS"/>
        </w:rPr>
        <w:t>.201</w:t>
      </w:r>
      <w:r w:rsidR="00136CB4">
        <w:rPr>
          <w:rFonts w:cs="Arial"/>
          <w:lang w:val="sr-Cyrl-RS"/>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F10346" w:rsidRDefault="0057297B" w:rsidP="000C50A0">
      <w:pPr>
        <w:spacing w:before="0"/>
        <w:jc w:val="center"/>
        <w:rPr>
          <w:rFonts w:cs="Arial"/>
          <w:b/>
          <w:lang w:val="ru-RU"/>
        </w:rPr>
      </w:pPr>
      <w:r w:rsidRPr="0057297B">
        <w:rPr>
          <w:rFonts w:cs="Arial"/>
          <w:lang w:val="ru-RU"/>
        </w:rPr>
        <w:t xml:space="preserve">Обреновац, </w:t>
      </w:r>
      <w:r>
        <w:rPr>
          <w:rFonts w:cs="Arial"/>
          <w:lang w:val="sr-Latn-RS"/>
        </w:rPr>
        <w:t>Maj</w:t>
      </w:r>
      <w:r w:rsidRPr="0057297B">
        <w:rPr>
          <w:rFonts w:cs="Arial"/>
          <w:lang w:val="ru-RU"/>
        </w:rPr>
        <w:t xml:space="preserve"> 201</w:t>
      </w:r>
      <w:r w:rsidR="00136CB4">
        <w:rPr>
          <w:rFonts w:cs="Arial"/>
          <w:lang w:val="ru-RU"/>
        </w:rPr>
        <w:t>7</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50</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9447AD" w:rsidRPr="009447AD">
        <w:rPr>
          <w:rFonts w:cs="Arial"/>
          <w:lang w:val="sr-Latn-RS"/>
        </w:rPr>
        <w:t>105-Е.03.01-232516/</w:t>
      </w:r>
      <w:r w:rsidR="00B67F5A">
        <w:rPr>
          <w:rFonts w:cs="Arial"/>
          <w:lang w:val="sr-Latn-RS"/>
        </w:rPr>
        <w:t>2</w:t>
      </w:r>
      <w:r w:rsidR="009447AD" w:rsidRPr="009447AD">
        <w:rPr>
          <w:rFonts w:cs="Arial"/>
          <w:lang w:val="sr-Latn-RS"/>
        </w:rPr>
        <w:t>-2017</w:t>
      </w:r>
      <w:r w:rsidR="0086368B" w:rsidRPr="00310CA4">
        <w:rPr>
          <w:rFonts w:cs="Arial"/>
          <w:lang w:val="sr-Cyrl-CS"/>
        </w:rPr>
        <w:t xml:space="preserve"> од </w:t>
      </w:r>
      <w:r w:rsidR="00B67F5A">
        <w:rPr>
          <w:rFonts w:cs="Arial"/>
          <w:lang w:val="sr-Latn-RS"/>
        </w:rPr>
        <w:t>24.05</w:t>
      </w:r>
      <w:r w:rsidR="0086368B">
        <w:rPr>
          <w:rFonts w:cs="Arial"/>
          <w:lang w:val="sr-Latn-RS"/>
        </w:rPr>
        <w:t>.201</w:t>
      </w:r>
      <w:r w:rsidR="00136CB4">
        <w:rPr>
          <w:rFonts w:cs="Arial"/>
          <w:lang w:val="sr-Cyrl-RS"/>
        </w:rPr>
        <w:t>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9447AD" w:rsidRPr="009447AD">
        <w:rPr>
          <w:rFonts w:cs="Arial"/>
          <w:lang w:val="sr-Latn-RS"/>
        </w:rPr>
        <w:t>105-Е.03.01-232516/</w:t>
      </w:r>
      <w:r w:rsidR="00B67F5A">
        <w:rPr>
          <w:rFonts w:cs="Arial"/>
          <w:lang w:val="sr-Latn-RS"/>
        </w:rPr>
        <w:t>3</w:t>
      </w:r>
      <w:r w:rsidR="009447AD" w:rsidRPr="009447AD">
        <w:rPr>
          <w:rFonts w:cs="Arial"/>
          <w:lang w:val="sr-Latn-RS"/>
        </w:rPr>
        <w:t>-2017</w:t>
      </w:r>
      <w:r w:rsidR="0086368B" w:rsidRPr="00310CA4">
        <w:rPr>
          <w:rFonts w:cs="Arial"/>
          <w:lang w:val="sr-Cyrl-CS"/>
        </w:rPr>
        <w:t xml:space="preserve"> од </w:t>
      </w:r>
      <w:r w:rsidR="00B67F5A">
        <w:rPr>
          <w:rFonts w:cs="Arial"/>
          <w:lang w:val="sr-Latn-RS"/>
        </w:rPr>
        <w:t>24.05</w:t>
      </w:r>
      <w:r w:rsidR="0086368B">
        <w:rPr>
          <w:rFonts w:cs="Arial"/>
          <w:lang w:val="sr-Latn-RS"/>
        </w:rPr>
        <w:t>.201</w:t>
      </w:r>
      <w:r w:rsidR="00136CB4">
        <w:rPr>
          <w:rFonts w:cs="Arial"/>
          <w:lang w:val="sr-Cyrl-RS"/>
        </w:rPr>
        <w:t>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6" w:name="_Toc441215598"/>
      <w:bookmarkStart w:id="7" w:name="_Toc441651537"/>
      <w:bookmarkStart w:id="8" w:name="_Toc442559874"/>
      <w:r w:rsidRPr="005726D2">
        <w:rPr>
          <w:b/>
          <w:lang w:val="ru-RU"/>
        </w:rPr>
        <w:t>КОНКУРСНА ДОКУМЕНТАЦИЈА</w:t>
      </w:r>
      <w:bookmarkEnd w:id="6"/>
      <w:bookmarkEnd w:id="7"/>
      <w:bookmarkEnd w:id="8"/>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9" w:name="_Toc441215599"/>
      <w:bookmarkStart w:id="10" w:name="_Toc441651538"/>
      <w:bookmarkStart w:id="11" w:name="_Toc442559875"/>
      <w:r w:rsidRPr="002E0F39">
        <w:rPr>
          <w:b/>
          <w:lang w:val="ru-RU"/>
        </w:rPr>
        <w:t>за јавну набавку добара бр.</w:t>
      </w:r>
      <w:bookmarkEnd w:id="9"/>
      <w:bookmarkEnd w:id="10"/>
      <w:bookmarkEnd w:id="11"/>
      <w:r w:rsidR="00A607FA" w:rsidRPr="00A607FA">
        <w:rPr>
          <w:rFonts w:cs="Arial"/>
          <w:b/>
          <w:lang w:val="sr-Cyrl-CS"/>
        </w:rPr>
        <w:t xml:space="preserve"> </w:t>
      </w:r>
      <w:r w:rsidR="008624A5" w:rsidRPr="008624A5">
        <w:rPr>
          <w:b/>
          <w:lang w:val="sr-Cyrl-CS"/>
        </w:rPr>
        <w:t>3000/0403/2017(279/2017)</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F962B6" w:rsidRDefault="00F962B6"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962B6" w:rsidRDefault="00C341A2" w:rsidP="004C3B38">
            <w:pPr>
              <w:tabs>
                <w:tab w:val="left" w:pos="360"/>
                <w:tab w:val="left" w:pos="567"/>
                <w:tab w:val="right" w:leader="dot" w:pos="9639"/>
              </w:tabs>
              <w:jc w:val="center"/>
              <w:rPr>
                <w:lang w:val="sr-Cyrl-RS"/>
              </w:rPr>
            </w:pPr>
            <w:r>
              <w:rPr>
                <w:lang w:val="sr-Cyrl-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F962B6" w:rsidRDefault="00F962B6" w:rsidP="004C3B38">
            <w:pPr>
              <w:tabs>
                <w:tab w:val="left" w:pos="360"/>
                <w:tab w:val="left" w:pos="567"/>
                <w:tab w:val="right" w:leader="dot" w:pos="9639"/>
              </w:tabs>
              <w:jc w:val="center"/>
              <w:rPr>
                <w:lang w:val="sr-Cyrl-RS"/>
              </w:rPr>
            </w:pPr>
            <w:r>
              <w:rPr>
                <w:lang w:val="sr-Cyrl-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06535">
            <w:pPr>
              <w:tabs>
                <w:tab w:val="left" w:pos="360"/>
                <w:tab w:val="left" w:pos="567"/>
                <w:tab w:val="right" w:leader="dot" w:pos="9639"/>
              </w:tabs>
              <w:rPr>
                <w:rFonts w:cs="Arial"/>
              </w:rPr>
            </w:pPr>
            <w:r w:rsidRPr="00F10346">
              <w:rPr>
                <w:rFonts w:cs="Arial"/>
              </w:rPr>
              <w:t xml:space="preserve">Обрасци ( 1 - </w:t>
            </w:r>
            <w:r w:rsidR="00E06535">
              <w:rPr>
                <w:rFonts w:cs="Arial"/>
                <w:lang w:val="sr-Cyrl-RS"/>
              </w:rPr>
              <w:t>5</w:t>
            </w:r>
            <w:r w:rsidRPr="00F10346">
              <w:rPr>
                <w:rFonts w:cs="Arial"/>
              </w:rPr>
              <w:t>)</w:t>
            </w:r>
          </w:p>
        </w:tc>
        <w:tc>
          <w:tcPr>
            <w:tcW w:w="810" w:type="dxa"/>
          </w:tcPr>
          <w:p w:rsidR="00C62AA7" w:rsidRPr="00FF6C65" w:rsidRDefault="00FF6C65" w:rsidP="00C311B5">
            <w:pPr>
              <w:tabs>
                <w:tab w:val="left" w:pos="360"/>
                <w:tab w:val="left" w:pos="567"/>
                <w:tab w:val="right" w:leader="dot" w:pos="9639"/>
              </w:tabs>
              <w:jc w:val="center"/>
              <w:rPr>
                <w:lang w:val="sr-Cyrl-RS"/>
              </w:rPr>
            </w:pPr>
            <w:r>
              <w:rPr>
                <w:lang w:val="sr-Cyrl-RS"/>
              </w:rPr>
              <w:t>2</w:t>
            </w:r>
            <w:r w:rsidR="00C311B5">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644FEE" w:rsidRDefault="00644FEE" w:rsidP="00FF497E">
            <w:pPr>
              <w:tabs>
                <w:tab w:val="left" w:pos="360"/>
                <w:tab w:val="left" w:pos="567"/>
                <w:tab w:val="right" w:leader="dot" w:pos="9639"/>
              </w:tabs>
              <w:jc w:val="center"/>
              <w:rPr>
                <w:lang w:val="sr-Cyrl-RS"/>
              </w:rPr>
            </w:pPr>
            <w:r>
              <w:rPr>
                <w:lang w:val="sr-Cyrl-RS"/>
              </w:rPr>
              <w:t>4</w:t>
            </w:r>
            <w:r w:rsidR="00FF497E">
              <w:rPr>
                <w:lang w:val="sr-Cyrl-RS"/>
              </w:rPr>
              <w:t>0</w:t>
            </w:r>
          </w:p>
        </w:tc>
      </w:tr>
    </w:tbl>
    <w:p w:rsidR="009D3699" w:rsidRPr="00F10346" w:rsidRDefault="009D3699" w:rsidP="000C50A0">
      <w:pPr>
        <w:pStyle w:val="BodyText"/>
        <w:spacing w:before="0"/>
        <w:rPr>
          <w:rFonts w:cs="Arial"/>
          <w:b/>
          <w:spacing w:val="80"/>
          <w:sz w:val="22"/>
          <w:szCs w:val="22"/>
          <w:highlight w:val="yellow"/>
        </w:rPr>
      </w:pPr>
    </w:p>
    <w:p w:rsidR="00F5264D" w:rsidRPr="008E2AD1"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447D58">
        <w:rPr>
          <w:rFonts w:cs="Arial"/>
          <w:bCs/>
          <w:noProof/>
          <w:lang w:val="sr-Cyrl-CS"/>
        </w:rPr>
        <w:t>4</w:t>
      </w:r>
      <w:r w:rsidR="008E2AD1">
        <w:rPr>
          <w:rFonts w:cs="Arial"/>
          <w:bCs/>
          <w:noProof/>
          <w:lang w:val="sr-Latn-RS"/>
        </w:rPr>
        <w:t>7</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p>
          <w:p w:rsidR="002E12CC" w:rsidRPr="00F10346" w:rsidRDefault="002E12CC" w:rsidP="00C05D5D">
            <w:pPr>
              <w:autoSpaceDE w:val="0"/>
              <w:autoSpaceDN w:val="0"/>
              <w:adjustRightInd w:val="0"/>
              <w:spacing w:before="0"/>
              <w:jc w:val="center"/>
              <w:rPr>
                <w:rFonts w:eastAsia="TimesNewRomanPSMT" w:cs="Arial"/>
                <w:bCs/>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386C58" w:rsidP="00C05D5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B67F5A"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C05D5D" w:rsidRDefault="004276AD" w:rsidP="00C05D5D">
            <w:pPr>
              <w:pStyle w:val="Heading10"/>
              <w:spacing w:before="0"/>
              <w:jc w:val="center"/>
              <w:rPr>
                <w:rFonts w:cs="Arial"/>
                <w:b w:val="0"/>
                <w:lang w:val="sr-Latn-RS"/>
              </w:rPr>
            </w:pPr>
            <w:bookmarkStart w:id="15" w:name="_Toc442559877"/>
            <w:r w:rsidRPr="00F10346">
              <w:rPr>
                <w:rFonts w:cs="Arial"/>
                <w:b w:val="0"/>
              </w:rPr>
              <w:t xml:space="preserve">Набавка добара: </w:t>
            </w:r>
            <w:r w:rsidR="00E677ED" w:rsidRPr="00E677ED">
              <w:rPr>
                <w:rFonts w:cs="Arial"/>
                <w:b w:val="0"/>
                <w:lang w:val="ru-RU"/>
              </w:rPr>
              <w:t>Опруге - завојне и пужасте</w:t>
            </w:r>
            <w:bookmarkEnd w:id="15"/>
          </w:p>
        </w:tc>
      </w:tr>
      <w:tr w:rsidR="002E12CC" w:rsidRPr="00B67F5A"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632C26">
            <w:pPr>
              <w:pStyle w:val="ListParagraph"/>
              <w:widowControl w:val="0"/>
              <w:spacing w:before="0" w:after="0"/>
              <w:ind w:left="0"/>
              <w:jc w:val="center"/>
              <w:rPr>
                <w:rFonts w:ascii="Arial" w:hAnsi="Arial" w:cs="Arial"/>
                <w:lang w:val="ru-RU"/>
              </w:rPr>
            </w:pPr>
            <w:r w:rsidRPr="00C05D5D">
              <w:rPr>
                <w:rFonts w:ascii="Arial" w:hAnsi="Arial" w:cs="Arial"/>
              </w:rPr>
              <w:t>J</w:t>
            </w:r>
            <w:r w:rsidR="00632C26">
              <w:rPr>
                <w:rFonts w:ascii="Arial" w:hAnsi="Arial" w:cs="Arial"/>
                <w:lang w:val="ru-RU"/>
              </w:rPr>
              <w:t xml:space="preserve">авна набавка </w:t>
            </w:r>
            <w:r w:rsidRPr="005726D2">
              <w:rPr>
                <w:rFonts w:ascii="Arial" w:hAnsi="Arial" w:cs="Arial"/>
                <w:lang w:val="ru-RU"/>
              </w:rPr>
              <w:t xml:space="preserve">је обликована </w:t>
            </w:r>
            <w:r w:rsidR="00632C26">
              <w:rPr>
                <w:rFonts w:ascii="Arial" w:hAnsi="Arial" w:cs="Arial"/>
                <w:lang w:val="ru-RU"/>
              </w:rPr>
              <w:t>у 2</w:t>
            </w:r>
            <w:r w:rsidRPr="005726D2">
              <w:rPr>
                <w:rFonts w:ascii="Arial" w:hAnsi="Arial" w:cs="Arial"/>
                <w:lang w:val="ru-RU"/>
              </w:rPr>
              <w:t xml:space="preserve"> партиј</w:t>
            </w:r>
            <w:r w:rsidR="00632C26">
              <w:rPr>
                <w:rFonts w:ascii="Arial" w:hAnsi="Arial" w:cs="Arial"/>
                <w:lang w:val="ru-RU"/>
              </w:rPr>
              <w:t>е</w:t>
            </w:r>
          </w:p>
        </w:tc>
      </w:tr>
      <w:tr w:rsidR="004276AD" w:rsidRPr="00B67F5A"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DF2F20" w:rsidRDefault="00DF2F20" w:rsidP="00DF2F20">
            <w:pPr>
              <w:spacing w:before="0"/>
              <w:jc w:val="center"/>
              <w:rPr>
                <w:rFonts w:cs="Arial"/>
              </w:rPr>
            </w:pPr>
            <w:r w:rsidRPr="00DF2F20">
              <w:rPr>
                <w:rFonts w:cs="Arial"/>
              </w:rPr>
              <w:t xml:space="preserve">MAРИJA ПETКOВИЋ  </w:t>
            </w:r>
          </w:p>
          <w:p w:rsidR="004276AD" w:rsidRPr="00F10346" w:rsidRDefault="00DF2F20" w:rsidP="00DF2F20">
            <w:pPr>
              <w:spacing w:before="0"/>
              <w:jc w:val="center"/>
              <w:rPr>
                <w:rFonts w:cs="Arial"/>
              </w:rPr>
            </w:pPr>
            <w:r w:rsidRPr="00DF2F20">
              <w:rPr>
                <w:rFonts w:cs="Arial"/>
              </w:rPr>
              <w:t xml:space="preserve">e-mail:  marija.petkovic @eps.rs </w:t>
            </w:r>
          </w:p>
        </w:tc>
      </w:tr>
    </w:tbl>
    <w:p w:rsidR="002E12CC" w:rsidRPr="00F10346" w:rsidRDefault="002E12CC" w:rsidP="00A95F86">
      <w:pPr>
        <w:pStyle w:val="Heading10"/>
        <w:numPr>
          <w:ilvl w:val="0"/>
          <w:numId w:val="20"/>
        </w:numPr>
        <w:spacing w:before="0"/>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BF41F9">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5726D2" w:rsidRDefault="002E12CC" w:rsidP="00BF41F9">
      <w:pPr>
        <w:spacing w:before="0"/>
        <w:rPr>
          <w:rFonts w:cs="Arial"/>
          <w:lang w:val="ru-RU" w:eastAsia="zh-CN"/>
        </w:rPr>
      </w:pPr>
      <w:r w:rsidRPr="005726D2">
        <w:rPr>
          <w:rFonts w:cs="Arial"/>
          <w:lang w:val="ru-RU" w:eastAsia="zh-CN"/>
        </w:rPr>
        <w:t xml:space="preserve">Опис предмета јавне набавке: </w:t>
      </w:r>
      <w:r w:rsidR="00E677ED" w:rsidRPr="00E677ED">
        <w:rPr>
          <w:rFonts w:cs="Arial"/>
          <w:lang w:val="ru-RU" w:eastAsia="zh-CN"/>
        </w:rPr>
        <w:t>Опруге - завојне и пужасте</w:t>
      </w:r>
    </w:p>
    <w:p w:rsidR="002E12CC" w:rsidRPr="005726D2" w:rsidRDefault="002E12CC" w:rsidP="00BF41F9">
      <w:pPr>
        <w:spacing w:before="0"/>
        <w:rPr>
          <w:rFonts w:cs="Arial"/>
          <w:lang w:val="ru-RU"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801BDD" w:rsidRPr="00801BDD">
        <w:rPr>
          <w:rFonts w:cs="Arial"/>
          <w:lang w:val="sr-Latn-CS" w:eastAsia="zh-CN"/>
        </w:rPr>
        <w:t>Железнички теретни вагони</w:t>
      </w:r>
    </w:p>
    <w:p w:rsidR="002E12CC" w:rsidRDefault="002E12CC" w:rsidP="00BF41F9">
      <w:pPr>
        <w:spacing w:before="0"/>
        <w:rPr>
          <w:rFonts w:cs="Arial"/>
          <w:lang w:val="sr-Cyrl-RS"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801BDD" w:rsidRPr="00801BDD">
        <w:rPr>
          <w:rFonts w:cs="Arial"/>
          <w:lang w:val="sr-Latn-CS" w:eastAsia="zh-CN"/>
        </w:rPr>
        <w:t xml:space="preserve">34621100 </w:t>
      </w:r>
    </w:p>
    <w:p w:rsidR="00E677ED" w:rsidRPr="00E677ED" w:rsidRDefault="00E677ED" w:rsidP="00BF41F9">
      <w:pPr>
        <w:spacing w:before="0"/>
        <w:ind w:left="-360" w:right="-14"/>
        <w:rPr>
          <w:rFonts w:cs="Arial"/>
          <w:lang w:val="sr-Cyrl-RS"/>
        </w:rPr>
      </w:pPr>
      <w:r>
        <w:rPr>
          <w:rFonts w:cs="Arial"/>
          <w:lang w:val="sr-Cyrl-RS"/>
        </w:rPr>
        <w:t xml:space="preserve">      </w:t>
      </w:r>
      <w:r w:rsidRPr="00E677ED">
        <w:rPr>
          <w:rFonts w:cs="Arial"/>
          <w:lang w:val="sr-Cyrl-RS"/>
        </w:rPr>
        <w:t xml:space="preserve">Партија 1: </w:t>
      </w:r>
      <w:r w:rsidRPr="00E677ED">
        <w:rPr>
          <w:rFonts w:cs="Arial"/>
          <w:lang w:val="sr-Latn-RS"/>
        </w:rPr>
        <w:t>пужaстe oпругe</w:t>
      </w:r>
    </w:p>
    <w:p w:rsidR="00E677ED" w:rsidRPr="00E677ED" w:rsidRDefault="00E677ED" w:rsidP="00BF41F9">
      <w:pPr>
        <w:spacing w:before="0"/>
        <w:ind w:left="-360" w:right="-14"/>
        <w:rPr>
          <w:rFonts w:cs="Arial"/>
          <w:lang w:val="sr-Cyrl-RS"/>
        </w:rPr>
      </w:pPr>
      <w:r>
        <w:rPr>
          <w:rFonts w:cs="Arial"/>
          <w:lang w:val="sr-Cyrl-RS"/>
        </w:rPr>
        <w:t xml:space="preserve">      </w:t>
      </w:r>
      <w:r w:rsidRPr="00E677ED">
        <w:rPr>
          <w:rFonts w:cs="Arial"/>
          <w:lang w:val="sr-Cyrl-RS"/>
        </w:rPr>
        <w:t>Партија 2: цилиндричнe oпругe</w:t>
      </w:r>
    </w:p>
    <w:p w:rsidR="003D3208" w:rsidRPr="00A95F86" w:rsidRDefault="002E12CC" w:rsidP="00BF41F9">
      <w:pPr>
        <w:spacing w:before="0"/>
        <w:rPr>
          <w:rFonts w:cs="Arial"/>
          <w:lang w:val="sr-Cyrl-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E677ED">
        <w:rPr>
          <w:rFonts w:cs="Arial"/>
          <w:lang w:val="ru-RU" w:eastAsia="zh-CN"/>
        </w:rPr>
        <w:t>Конкурсне документације)</w:t>
      </w:r>
    </w:p>
    <w:p w:rsidR="0032186E" w:rsidRPr="00F10346" w:rsidRDefault="00DB369C" w:rsidP="00BF41F9">
      <w:pPr>
        <w:pStyle w:val="Heading10"/>
        <w:numPr>
          <w:ilvl w:val="0"/>
          <w:numId w:val="20"/>
        </w:numPr>
        <w:spacing w:before="0"/>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3D3208" w:rsidRPr="00942BE3" w:rsidRDefault="00942BE3" w:rsidP="00BF41F9">
      <w:pPr>
        <w:spacing w:before="0"/>
        <w:rPr>
          <w:lang w:val="sr-Cyrl-RS"/>
        </w:rPr>
      </w:pPr>
      <w:bookmarkStart w:id="18" w:name="_Toc441651541"/>
      <w:bookmarkStart w:id="19" w:name="_Toc442559879"/>
      <w:bookmarkEnd w:id="16"/>
      <w:r>
        <w:rPr>
          <w:lang w:val="sr-Cyrl-RS"/>
        </w:rPr>
        <w:t>Технички опис набавке и цртежи у прилогу 2. конкурсне документације</w:t>
      </w:r>
    </w:p>
    <w:p w:rsidR="00DB369C" w:rsidRPr="00F10346" w:rsidRDefault="0032186E" w:rsidP="00BF41F9">
      <w:pPr>
        <w:pStyle w:val="Heading10"/>
        <w:spacing w:before="0"/>
        <w:ind w:left="0" w:firstLine="0"/>
        <w:jc w:val="both"/>
        <w:rPr>
          <w:rFonts w:cs="Arial"/>
        </w:rPr>
      </w:pPr>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8"/>
      <w:bookmarkEnd w:id="19"/>
    </w:p>
    <w:p w:rsidR="00F2147D" w:rsidRPr="005726D2" w:rsidRDefault="00546D5A" w:rsidP="00BF41F9">
      <w:pPr>
        <w:pStyle w:val="ListParagraph"/>
        <w:autoSpaceDE w:val="0"/>
        <w:autoSpaceDN w:val="0"/>
        <w:adjustRightInd w:val="0"/>
        <w:spacing w:before="0" w:after="0" w:line="240" w:lineRule="auto"/>
        <w:ind w:left="0"/>
        <w:contextualSpacing w:val="0"/>
        <w:jc w:val="left"/>
        <w:rPr>
          <w:rFonts w:ascii="Arial" w:hAnsi="Arial" w:cs="Arial"/>
          <w:lang w:val="ru-RU"/>
        </w:rPr>
      </w:pPr>
      <w:r w:rsidRPr="005726D2">
        <w:rPr>
          <w:rFonts w:ascii="Arial" w:hAnsi="Arial" w:cs="Arial"/>
          <w:lang w:val="ru-RU"/>
        </w:rPr>
        <w:t>Према обрасцу стуктура цене</w:t>
      </w:r>
    </w:p>
    <w:p w:rsidR="00DB369C" w:rsidRPr="00F10346" w:rsidRDefault="0032186E" w:rsidP="00BF41F9">
      <w:pPr>
        <w:pStyle w:val="Heading10"/>
        <w:spacing w:before="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771564" w:rsidRPr="005977A5" w:rsidRDefault="00546D5A" w:rsidP="00BF41F9">
      <w:pPr>
        <w:autoSpaceDE w:val="0"/>
        <w:autoSpaceDN w:val="0"/>
        <w:adjustRightInd w:val="0"/>
        <w:spacing w:before="0"/>
        <w:rPr>
          <w:rFonts w:cs="Arial"/>
          <w:lang w:val="sr-Cyrl-RS"/>
        </w:rPr>
      </w:pPr>
      <w:r w:rsidRPr="005726D2">
        <w:rPr>
          <w:rFonts w:cs="Arial"/>
          <w:color w:val="00B0F0"/>
          <w:lang w:val="ru-RU"/>
        </w:rPr>
        <w:t xml:space="preserve"> </w:t>
      </w:r>
      <w:r w:rsidR="005977A5" w:rsidRPr="005726D2">
        <w:rPr>
          <w:rFonts w:cs="Arial"/>
          <w:lang w:val="ru-RU"/>
        </w:rPr>
        <w:t>Према</w:t>
      </w:r>
      <w:r w:rsidR="005977A5">
        <w:rPr>
          <w:rFonts w:cs="Arial"/>
          <w:lang w:val="sr-Cyrl-RS"/>
        </w:rPr>
        <w:t xml:space="preserve"> техничкој спецификацији.</w:t>
      </w:r>
    </w:p>
    <w:p w:rsidR="00DB369C" w:rsidRPr="00F10346" w:rsidRDefault="000628D0" w:rsidP="00BF41F9">
      <w:pPr>
        <w:pStyle w:val="Heading10"/>
        <w:spacing w:before="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Pr="002E0F39" w:rsidRDefault="00D0260A" w:rsidP="00BF41F9">
      <w:pPr>
        <w:spacing w:before="0"/>
        <w:rPr>
          <w:rFonts w:cs="Arial"/>
          <w:lang w:val="ru-RU" w:eastAsia="zh-CN"/>
        </w:rPr>
      </w:pPr>
      <w:r w:rsidRPr="00D0260A">
        <w:rPr>
          <w:rFonts w:eastAsia="Calibri" w:cs="Arial"/>
          <w:lang w:val="ru-RU"/>
        </w:rPr>
        <w:t>Изабрани понуђач је обавезан да испоруку добара</w:t>
      </w:r>
      <w:r w:rsidRPr="00D0260A">
        <w:rPr>
          <w:rFonts w:eastAsia="Calibri" w:cs="Arial"/>
          <w:lang w:val="sr-Cyrl-RS"/>
        </w:rPr>
        <w:t xml:space="preserve"> </w:t>
      </w:r>
      <w:r w:rsidRPr="00D0260A">
        <w:rPr>
          <w:rFonts w:eastAsia="Calibri" w:cs="Arial"/>
          <w:lang w:val="ru-RU"/>
        </w:rPr>
        <w:t xml:space="preserve">изврши у року који не може бити дужи од </w:t>
      </w:r>
      <w:r w:rsidRPr="00D0260A">
        <w:rPr>
          <w:rFonts w:eastAsia="Calibri" w:cs="Arial"/>
          <w:lang w:val="sr-Cyrl-RS"/>
        </w:rPr>
        <w:t>60</w:t>
      </w:r>
      <w:r w:rsidRPr="00D0260A">
        <w:rPr>
          <w:rFonts w:eastAsia="Calibri" w:cs="Arial"/>
          <w:lang w:val="ru-RU"/>
        </w:rPr>
        <w:t xml:space="preserve"> дана од дана </w:t>
      </w:r>
      <w:r w:rsidRPr="00D0260A">
        <w:rPr>
          <w:rFonts w:eastAsia="Calibri" w:cs="Arial"/>
          <w:lang w:val="sr-Cyrl-RS"/>
        </w:rPr>
        <w:t>ступања уговора на снагу</w:t>
      </w:r>
    </w:p>
    <w:p w:rsidR="00DB369C" w:rsidRPr="003D3208" w:rsidRDefault="00874F5B" w:rsidP="00BF41F9">
      <w:pPr>
        <w:pStyle w:val="Heading10"/>
        <w:spacing w:before="0"/>
        <w:rPr>
          <w:lang w:val="ru-RU"/>
        </w:rPr>
      </w:pPr>
      <w:bookmarkStart w:id="20" w:name="_Toc441651542"/>
      <w:bookmarkStart w:id="21" w:name="_Toc442559880"/>
      <w:r w:rsidRPr="003D3208">
        <w:rPr>
          <w:lang w:val="ru-RU"/>
        </w:rPr>
        <w:t xml:space="preserve">3.4.  </w:t>
      </w:r>
      <w:r w:rsidR="00DB369C" w:rsidRPr="00F10346">
        <w:t>Место и</w:t>
      </w:r>
      <w:r w:rsidR="004559F1" w:rsidRPr="00F10346">
        <w:t>споруке добара</w:t>
      </w:r>
      <w:bookmarkEnd w:id="20"/>
      <w:bookmarkEnd w:id="21"/>
    </w:p>
    <w:p w:rsidR="00BF41F9" w:rsidRPr="00C341A2" w:rsidRDefault="004D14FC" w:rsidP="00BF41F9">
      <w:pPr>
        <w:spacing w:before="0"/>
        <w:rPr>
          <w:rFonts w:cs="Arial"/>
          <w:lang w:val="sr-Cyrl-RS" w:eastAsia="zh-CN"/>
        </w:rPr>
      </w:pPr>
      <w:r w:rsidRPr="00016CB8">
        <w:rPr>
          <w:rFonts w:cs="Arial"/>
          <w:lang w:val="sr-Cyrl-CS" w:eastAsia="zh-CN"/>
        </w:rPr>
        <w:t>М</w:t>
      </w:r>
      <w:r w:rsidR="00D45DAA" w:rsidRPr="002E0F39">
        <w:rPr>
          <w:rFonts w:cs="Arial"/>
          <w:lang w:val="ru-RU" w:eastAsia="zh-CN"/>
        </w:rPr>
        <w:t xml:space="preserve">есто испоруке </w:t>
      </w:r>
      <w:r w:rsidR="00016CB8" w:rsidRPr="00016CB8">
        <w:rPr>
          <w:rFonts w:cs="Arial"/>
          <w:lang w:val="sr-Cyrl-RS" w:eastAsia="zh-CN"/>
        </w:rPr>
        <w:t xml:space="preserve"> је </w:t>
      </w:r>
      <w:r w:rsidR="00016CB8" w:rsidRPr="002E0F39">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2E0F39">
        <w:rPr>
          <w:rFonts w:cs="Arial"/>
          <w:lang w:val="ru-RU" w:eastAsia="zh-CN"/>
        </w:rPr>
        <w:t>11500 Обреновац</w:t>
      </w:r>
      <w:r w:rsidR="00016CB8">
        <w:rPr>
          <w:rFonts w:cs="Arial"/>
          <w:lang w:val="sr-Cyrl-RS" w:eastAsia="zh-CN"/>
        </w:rPr>
        <w:t>.</w:t>
      </w:r>
      <w:r w:rsidR="00C341A2">
        <w:rPr>
          <w:rFonts w:cs="Arial"/>
          <w:lang w:val="sr-Cyrl-RS" w:eastAsia="zh-CN"/>
        </w:rPr>
        <w:t xml:space="preserve"> </w:t>
      </w:r>
      <w:r w:rsidR="00BF41F9" w:rsidRPr="00F10346">
        <w:rPr>
          <w:rFonts w:cs="Arial"/>
          <w:lang w:val="sr-Cyrl-CS" w:eastAsia="zh-CN"/>
        </w:rPr>
        <w:t xml:space="preserve">Понуда се даје на паритету: </w:t>
      </w:r>
    </w:p>
    <w:p w:rsidR="00C341A2" w:rsidRPr="00C341A2" w:rsidRDefault="00BF41F9" w:rsidP="00C341A2">
      <w:pPr>
        <w:spacing w:before="0"/>
        <w:rPr>
          <w:rFonts w:cs="Arial"/>
          <w:lang w:val="sr-Cyrl-CS" w:eastAsia="zh-CN"/>
        </w:rPr>
      </w:pPr>
      <w:r w:rsidRPr="00BF41F9">
        <w:rPr>
          <w:rFonts w:cs="Arial"/>
          <w:lang w:val="sr-Cyrl-CS" w:eastAsia="zh-CN"/>
        </w:rPr>
        <w:t xml:space="preserve"> </w:t>
      </w:r>
      <w:r w:rsidR="00C341A2" w:rsidRPr="00C341A2">
        <w:rPr>
          <w:rFonts w:cs="Arial"/>
          <w:lang w:val="sr-Cyrl-CS" w:eastAsia="zh-CN"/>
        </w:rPr>
        <w:t xml:space="preserve"> - за домаће понуђаче: F-ко (магацин Наручиоца) </w:t>
      </w:r>
      <w:r w:rsidR="00C341A2" w:rsidRPr="00C341A2">
        <w:rPr>
          <w:rFonts w:cs="Arial"/>
          <w:lang w:val="sr-Cyrl-RS" w:eastAsia="zh-CN"/>
        </w:rPr>
        <w:t>огранак ТЕНТ/локација ТЕНТ А, Богољуба Урошевића Црног 44, 11500 Обреновац</w:t>
      </w:r>
      <w:r w:rsidR="00C341A2" w:rsidRPr="00C341A2">
        <w:rPr>
          <w:rFonts w:cs="Arial"/>
          <w:lang w:val="sr-Cyrl-CS" w:eastAsia="zh-CN"/>
        </w:rPr>
        <w:t xml:space="preserve"> са урачунатим зависним трошковима </w:t>
      </w:r>
    </w:p>
    <w:p w:rsidR="00C341A2" w:rsidRPr="00C341A2" w:rsidRDefault="00C341A2" w:rsidP="00C341A2">
      <w:pPr>
        <w:spacing w:before="0"/>
        <w:rPr>
          <w:rFonts w:cs="Arial"/>
          <w:lang w:val="sr-Cyrl-CS" w:eastAsia="zh-CN"/>
        </w:rPr>
      </w:pPr>
      <w:r w:rsidRPr="00C341A2">
        <w:rPr>
          <w:rFonts w:cs="Arial"/>
          <w:lang w:val="sr-Cyrl-CS" w:eastAsia="zh-CN"/>
        </w:rPr>
        <w:t xml:space="preserve"> - за стране понуђаче: DAP (магацин Наручиоца) </w:t>
      </w:r>
      <w:r w:rsidRPr="00C341A2">
        <w:rPr>
          <w:rFonts w:cs="Arial"/>
          <w:lang w:val="sr-Cyrl-RS" w:eastAsia="zh-CN"/>
        </w:rPr>
        <w:t>огранак ТЕНТ/локација ТЕНТ А, Богољуба Урошевића Црног 44, 11500 Обреновац</w:t>
      </w:r>
      <w:r w:rsidRPr="00C341A2">
        <w:rPr>
          <w:rFonts w:cs="Arial"/>
          <w:lang w:val="sr-Cyrl-CS" w:eastAsia="zh-CN"/>
        </w:rPr>
        <w:t xml:space="preserve"> Incoterms 2010.</w:t>
      </w:r>
    </w:p>
    <w:p w:rsidR="00BF41F9" w:rsidRPr="00BF41F9" w:rsidRDefault="00BF41F9" w:rsidP="00C341A2">
      <w:pPr>
        <w:spacing w:before="0"/>
        <w:rPr>
          <w:rFonts w:cs="Arial"/>
          <w:lang w:val="sr-Cyrl-CS" w:eastAsia="zh-CN"/>
        </w:rPr>
      </w:pPr>
      <w:r w:rsidRPr="00BF41F9">
        <w:rPr>
          <w:rFonts w:cs="Arial"/>
          <w:lang w:val="sr-Cyrl-CS" w:eastAsia="zh-CN"/>
        </w:rPr>
        <w:t xml:space="preserve"> У понуђену цену страног понуђача урачунавају се и царинске дажбине.</w:t>
      </w:r>
    </w:p>
    <w:p w:rsidR="00BF41F9" w:rsidRPr="00BF41F9" w:rsidRDefault="00BF41F9" w:rsidP="00BF41F9">
      <w:pPr>
        <w:spacing w:before="0"/>
        <w:rPr>
          <w:rFonts w:cs="Arial"/>
          <w:lang w:val="sr-Cyrl-CS" w:eastAsia="zh-CN"/>
        </w:rPr>
      </w:pPr>
      <w:r w:rsidRPr="00BF41F9">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BF41F9" w:rsidRPr="00BF41F9" w:rsidRDefault="00BF41F9" w:rsidP="00BF41F9">
      <w:pPr>
        <w:spacing w:before="0"/>
        <w:rPr>
          <w:rFonts w:cs="Arial"/>
          <w:lang w:val="sr-Cyrl-CS" w:eastAsia="zh-CN"/>
        </w:rPr>
      </w:pPr>
      <w:r w:rsidRPr="00BF41F9">
        <w:rPr>
          <w:rFonts w:cs="Arial"/>
          <w:lang w:val="sr-Cyrl-CS" w:eastAsia="zh-CN"/>
        </w:rPr>
        <w:t>Продавац ће за добра која су предмет набавке приликом испоруке, прибавити о свом трошку - сертификат о пореклу ЕУР 1.Уколико продавац не прибави сертификат ЕУР 1, дужан је да сноси све зависне трошкове увоза који би услед тога могли настати.</w:t>
      </w:r>
    </w:p>
    <w:p w:rsidR="00D45DAA" w:rsidRPr="00BF41F9" w:rsidRDefault="00BF41F9" w:rsidP="00BF41F9">
      <w:pPr>
        <w:spacing w:before="0"/>
        <w:rPr>
          <w:rFonts w:cs="Arial"/>
          <w:lang w:val="ru-RU" w:eastAsia="zh-CN"/>
        </w:rPr>
      </w:pPr>
      <w:r w:rsidRPr="00BF41F9">
        <w:rPr>
          <w:rFonts w:cs="Arial"/>
          <w:lang w:val="ru-RU" w:eastAsia="zh-CN"/>
        </w:rPr>
        <w:t>Евентуално настала штета приликом транспорта предметних добара до места испоруке пада на терет изабраног Понуђача.</w:t>
      </w:r>
    </w:p>
    <w:p w:rsidR="008112A2" w:rsidRPr="00F10346" w:rsidRDefault="008112A2" w:rsidP="00BF41F9">
      <w:pPr>
        <w:pStyle w:val="Heading10"/>
        <w:numPr>
          <w:ilvl w:val="1"/>
          <w:numId w:val="31"/>
        </w:numPr>
        <w:spacing w:before="0"/>
      </w:pPr>
      <w:r w:rsidRPr="00F10346">
        <w:t>Квалитативни и квантитативни пријем</w:t>
      </w:r>
    </w:p>
    <w:p w:rsidR="00771564" w:rsidRPr="00016CB8" w:rsidRDefault="00546D5A" w:rsidP="00BF41F9">
      <w:pPr>
        <w:pStyle w:val="ListParagraph"/>
        <w:autoSpaceDE w:val="0"/>
        <w:autoSpaceDN w:val="0"/>
        <w:adjustRightInd w:val="0"/>
        <w:spacing w:before="0" w:after="0" w:line="240" w:lineRule="auto"/>
        <w:ind w:left="0"/>
        <w:contextualSpacing w:val="0"/>
        <w:rPr>
          <w:rFonts w:ascii="Arial" w:hAnsi="Arial" w:cs="Arial"/>
        </w:rPr>
      </w:pPr>
      <w:proofErr w:type="gramStart"/>
      <w:r w:rsidRPr="00016CB8">
        <w:rPr>
          <w:rFonts w:ascii="Arial" w:hAnsi="Arial" w:cs="Arial"/>
        </w:rPr>
        <w:t>Према моделу уговора.</w:t>
      </w:r>
      <w:proofErr w:type="gramEnd"/>
    </w:p>
    <w:p w:rsidR="004D14FC" w:rsidRPr="00F10346" w:rsidRDefault="004D14FC" w:rsidP="00BF41F9">
      <w:pPr>
        <w:pStyle w:val="Heading10"/>
        <w:numPr>
          <w:ilvl w:val="1"/>
          <w:numId w:val="31"/>
        </w:numPr>
        <w:spacing w:before="0"/>
      </w:pPr>
      <w:bookmarkStart w:id="22" w:name="_Toc441651543"/>
      <w:bookmarkStart w:id="23" w:name="_Toc442559881"/>
      <w:r w:rsidRPr="00F10346">
        <w:t>Гарантни рок</w:t>
      </w:r>
      <w:bookmarkEnd w:id="22"/>
      <w:bookmarkEnd w:id="23"/>
    </w:p>
    <w:p w:rsidR="002F6ACF" w:rsidRPr="00BF41F9" w:rsidRDefault="00A6232C" w:rsidP="00BF41F9">
      <w:pPr>
        <w:spacing w:before="0"/>
        <w:rPr>
          <w:rFonts w:cs="Arial"/>
          <w:lang w:val="ru-RU" w:eastAsia="zh-CN"/>
        </w:rPr>
      </w:pPr>
      <w:r w:rsidRPr="002E0F39">
        <w:rPr>
          <w:rFonts w:cs="Arial"/>
          <w:lang w:val="ru-RU" w:eastAsia="zh-CN"/>
        </w:rPr>
        <w:t>Гарантни рок за предмет набавке је минимум 2</w:t>
      </w:r>
      <w:r w:rsidR="00186F1E">
        <w:rPr>
          <w:rFonts w:cs="Arial"/>
          <w:lang w:val="sr-Cyrl-RS" w:eastAsia="zh-CN"/>
        </w:rPr>
        <w:t>4</w:t>
      </w:r>
      <w:r w:rsidRPr="002E0F39">
        <w:rPr>
          <w:rFonts w:cs="Arial"/>
          <w:lang w:val="ru-RU" w:eastAsia="zh-CN"/>
        </w:rPr>
        <w:t xml:space="preserve"> месец</w:t>
      </w:r>
      <w:r w:rsidR="00186F1E">
        <w:rPr>
          <w:rFonts w:cs="Arial"/>
          <w:lang w:val="sr-Cyrl-RS" w:eastAsia="zh-CN"/>
        </w:rPr>
        <w:t>а</w:t>
      </w:r>
      <w:r w:rsidRPr="002E0F39">
        <w:rPr>
          <w:rFonts w:cs="Arial"/>
          <w:lang w:val="ru-RU" w:eastAsia="zh-CN"/>
        </w:rPr>
        <w:t xml:space="preserve"> од дана када је извршена испорука  добара.</w:t>
      </w:r>
      <w:r w:rsidR="00BF41F9">
        <w:rPr>
          <w:rFonts w:cs="Arial"/>
          <w:lang w:val="ru-RU" w:eastAsia="zh-CN"/>
        </w:rPr>
        <w:t xml:space="preserve"> </w:t>
      </w: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r w:rsidR="004D14FC" w:rsidRPr="002E0F39">
        <w:rPr>
          <w:rFonts w:cs="Arial"/>
          <w:lang w:val="ru-RU" w:eastAsia="zh-CN"/>
        </w:rPr>
        <w:t xml:space="preserve"> </w:t>
      </w:r>
    </w:p>
    <w:p w:rsidR="00D0260A" w:rsidRPr="00EF6B20" w:rsidRDefault="00D45DAA" w:rsidP="00D0260A">
      <w:pPr>
        <w:pStyle w:val="Heading10"/>
        <w:numPr>
          <w:ilvl w:val="1"/>
          <w:numId w:val="31"/>
        </w:numPr>
        <w:spacing w:before="0"/>
        <w:rPr>
          <w:rFonts w:cs="Arial"/>
          <w:b w:val="0"/>
          <w:lang w:val="sr-Cyrl-RS" w:eastAsia="zh-CN"/>
        </w:rPr>
      </w:pPr>
      <w:bookmarkStart w:id="24" w:name="_Toc441651544"/>
      <w:bookmarkStart w:id="25" w:name="_Toc442559882"/>
      <w:r w:rsidRPr="00F10346">
        <w:t>Евентуалне додатне услуге</w:t>
      </w:r>
      <w:bookmarkEnd w:id="24"/>
      <w:bookmarkEnd w:id="25"/>
      <w:r w:rsidR="00A95F86">
        <w:rPr>
          <w:lang w:val="sr-Cyrl-RS"/>
        </w:rPr>
        <w:t xml:space="preserve">: </w:t>
      </w:r>
      <w:r w:rsidR="008112A2" w:rsidRPr="00A95F86">
        <w:rPr>
          <w:rFonts w:cs="Arial"/>
          <w:b w:val="0"/>
          <w:lang w:eastAsia="zh-CN"/>
        </w:rPr>
        <w:t>Н</w:t>
      </w:r>
      <w:r w:rsidR="00AC4017" w:rsidRPr="00A95F86">
        <w:rPr>
          <w:rFonts w:cs="Arial"/>
          <w:b w:val="0"/>
          <w:lang w:val="sr-Cyrl-RS" w:eastAsia="zh-CN"/>
        </w:rPr>
        <w:t>ема.</w:t>
      </w:r>
    </w:p>
    <w:p w:rsidR="00756A02" w:rsidRPr="00F10346" w:rsidRDefault="00756A02" w:rsidP="00181E4C">
      <w:pPr>
        <w:pStyle w:val="Heading10"/>
        <w:numPr>
          <w:ilvl w:val="0"/>
          <w:numId w:val="31"/>
        </w:numPr>
      </w:pPr>
      <w:bookmarkStart w:id="26" w:name="_Toc442559884"/>
      <w:r w:rsidRPr="00F10346">
        <w:lastRenderedPageBreak/>
        <w:t>УСЛОВИ ЗА УЧЕШЋЕ У ПОСТУПКУ ЈАВНЕ НАБАВКЕ ИЗ ЧЛ. 75.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107CDD">
            <w:pPr>
              <w:spacing w:before="0"/>
              <w:jc w:val="center"/>
              <w:rPr>
                <w:rFonts w:cs="Arial"/>
                <w:b/>
              </w:rPr>
            </w:pPr>
            <w:r w:rsidRPr="00F10346">
              <w:rPr>
                <w:rFonts w:cs="Arial"/>
                <w:b/>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F10346" w:rsidRDefault="00175774" w:rsidP="00107CDD">
            <w:pPr>
              <w:spacing w:before="0"/>
              <w:jc w:val="center"/>
              <w:rPr>
                <w:rFonts w:cs="Arial"/>
                <w:b/>
                <w:color w:val="FF0000"/>
              </w:rPr>
            </w:pPr>
            <w:r w:rsidRPr="005726D2">
              <w:rPr>
                <w:rFonts w:cs="Arial"/>
                <w:b/>
                <w:lang w:val="ru-RU"/>
              </w:rPr>
              <w:t xml:space="preserve">ЗА УЧЕШЋЕ У ПОСТУПКУ ЈАВНЕ НАБАВКЕ ИЗ ЧЛАНА 75. </w:t>
            </w:r>
            <w:r w:rsidRPr="00F10346">
              <w:rPr>
                <w:rFonts w:cs="Arial"/>
                <w:b/>
              </w:rPr>
              <w:t>З</w:t>
            </w:r>
            <w:r w:rsidR="005C7CDE" w:rsidRPr="00F10346">
              <w:rPr>
                <w:rFonts w:cs="Arial"/>
                <w:b/>
              </w:rPr>
              <w:t>АКОНА</w:t>
            </w:r>
          </w:p>
        </w:tc>
      </w:tr>
      <w:tr w:rsidR="00175774" w:rsidRPr="00B67F5A"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1"/>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107CDD">
            <w:pPr>
              <w:numPr>
                <w:ilvl w:val="0"/>
                <w:numId w:val="21"/>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B67F5A"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107CDD">
            <w:pPr>
              <w:numPr>
                <w:ilvl w:val="0"/>
                <w:numId w:val="23"/>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B67F5A"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107CDD">
            <w:pPr>
              <w:numPr>
                <w:ilvl w:val="0"/>
                <w:numId w:val="16"/>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107CDD">
            <w:pPr>
              <w:numPr>
                <w:ilvl w:val="0"/>
                <w:numId w:val="22"/>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B67F5A"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107CDD">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proofErr w:type="gramStart"/>
            <w:r w:rsidRPr="00F10346">
              <w:rPr>
                <w:rFonts w:cs="Arial"/>
              </w:rPr>
              <w:t>ЗЈН(</w:t>
            </w:r>
            <w:proofErr w:type="gramEnd"/>
            <w:r w:rsidRPr="00F10346">
              <w:rPr>
                <w:rFonts w:cs="Arial"/>
              </w:rPr>
              <w:t>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107CDD">
            <w:pPr>
              <w:numPr>
                <w:ilvl w:val="0"/>
                <w:numId w:val="24"/>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107CDD">
            <w:pPr>
              <w:numPr>
                <w:ilvl w:val="0"/>
                <w:numId w:val="24"/>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bl>
    <w:p w:rsidR="00B13CD3" w:rsidRPr="002E0F39" w:rsidRDefault="00B13CD3" w:rsidP="00D03040">
      <w:pPr>
        <w:spacing w:before="0"/>
        <w:rPr>
          <w:rFonts w:cs="Arial"/>
          <w:lang w:val="ru-RU" w:eastAsia="zh-CN"/>
        </w:rPr>
      </w:pPr>
      <w:r w:rsidRPr="002E0F39">
        <w:rPr>
          <w:rFonts w:cs="Arial"/>
          <w:lang w:val="ru-RU" w:eastAsia="zh-CN"/>
        </w:rPr>
        <w:lastRenderedPageBreak/>
        <w:t>Понуда понуђача који не докаже да испуњава наведене обавезне и додатне услове из тачака 1.</w:t>
      </w:r>
      <w:r w:rsidR="007F582B" w:rsidRPr="002E0F39">
        <w:rPr>
          <w:rFonts w:cs="Arial"/>
          <w:lang w:val="ru-RU" w:eastAsia="zh-CN"/>
        </w:rPr>
        <w:t>д</w:t>
      </w:r>
      <w:r w:rsidRPr="002E0F39">
        <w:rPr>
          <w:rFonts w:cs="Arial"/>
          <w:lang w:val="ru-RU" w:eastAsia="zh-CN"/>
        </w:rPr>
        <w:t>о</w:t>
      </w:r>
      <w:r w:rsidR="007F582B" w:rsidRPr="002E0F39">
        <w:rPr>
          <w:rFonts w:cs="Arial"/>
          <w:lang w:val="ru-RU" w:eastAsia="zh-CN"/>
        </w:rPr>
        <w:t xml:space="preserve"> </w:t>
      </w:r>
      <w:r w:rsidR="00107CDD" w:rsidRPr="002E0F39">
        <w:rPr>
          <w:rFonts w:cs="Arial"/>
          <w:lang w:val="ru-RU" w:eastAsia="zh-CN"/>
        </w:rPr>
        <w:t>4.</w:t>
      </w:r>
      <w:r w:rsidRPr="002E0F39">
        <w:rPr>
          <w:rFonts w:cs="Arial"/>
          <w:lang w:val="ru-RU" w:eastAsia="zh-CN"/>
        </w:rPr>
        <w:t xml:space="preserve"> овог обрасца, биће одбијена као неприхватљива.</w:t>
      </w:r>
    </w:p>
    <w:p w:rsidR="00B60FC8" w:rsidRPr="002E0F39" w:rsidRDefault="007F582B" w:rsidP="00D03040">
      <w:pPr>
        <w:spacing w:before="0"/>
        <w:rPr>
          <w:rFonts w:cs="Arial"/>
          <w:lang w:val="ru-RU"/>
        </w:rPr>
      </w:pPr>
      <w:r w:rsidRPr="002E0F39">
        <w:rPr>
          <w:rFonts w:cs="Arial"/>
          <w:lang w:val="ru-RU"/>
        </w:rPr>
        <w:t xml:space="preserve">1. </w:t>
      </w:r>
      <w:r w:rsidR="00C10575" w:rsidRPr="002E0F39">
        <w:rPr>
          <w:rFonts w:cs="Arial"/>
          <w:lang w:val="ru-RU"/>
        </w:rPr>
        <w:t xml:space="preserve">Сваки подизвођач мора да испуњава услове из члана 75.став 1. тачка 1), 2) и 4) </w:t>
      </w:r>
      <w:r w:rsidR="00B60FC8" w:rsidRPr="002E0F39">
        <w:rPr>
          <w:rFonts w:cs="Arial"/>
          <w:lang w:val="ru-RU"/>
        </w:rPr>
        <w:t xml:space="preserve">и члана 75. став 2. </w:t>
      </w:r>
      <w:r w:rsidR="00C10575" w:rsidRPr="002E0F39">
        <w:rPr>
          <w:rFonts w:cs="Arial"/>
          <w:lang w:val="ru-RU"/>
        </w:rPr>
        <w:t xml:space="preserve">Закона, што доказује достављањем доказа наведених у овом одељку. </w:t>
      </w:r>
    </w:p>
    <w:p w:rsidR="00B60FC8" w:rsidRPr="005726D2" w:rsidRDefault="007F582B" w:rsidP="00D03040">
      <w:pPr>
        <w:spacing w:before="0"/>
        <w:rPr>
          <w:rFonts w:cs="Arial"/>
          <w:lang w:val="ru-RU" w:eastAsia="zh-CN"/>
        </w:rPr>
      </w:pPr>
      <w:r w:rsidRPr="002E0F39">
        <w:rPr>
          <w:rFonts w:cs="Arial"/>
          <w:lang w:val="ru-RU" w:eastAsia="zh-CN"/>
        </w:rPr>
        <w:t xml:space="preserve">2. </w:t>
      </w:r>
      <w:r w:rsidR="00C10575" w:rsidRPr="002E0F39">
        <w:rPr>
          <w:rFonts w:cs="Arial"/>
          <w:lang w:val="ru-RU"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2E0F39">
        <w:rPr>
          <w:rFonts w:cs="Arial"/>
          <w:lang w:val="ru-RU"/>
        </w:rPr>
        <w:t xml:space="preserve">и члана 75. став 2. </w:t>
      </w:r>
      <w:r w:rsidR="00C10575" w:rsidRPr="005726D2">
        <w:rPr>
          <w:rFonts w:cs="Arial"/>
          <w:lang w:val="ru-RU" w:eastAsia="zh-CN"/>
        </w:rPr>
        <w:t xml:space="preserve">Закона, што доказује достављањем доказа наведених у овом одељку. </w:t>
      </w:r>
    </w:p>
    <w:p w:rsidR="00B13CD3" w:rsidRPr="005726D2" w:rsidRDefault="007F582B" w:rsidP="00D03040">
      <w:pPr>
        <w:spacing w:before="0"/>
        <w:rPr>
          <w:rFonts w:cs="Arial"/>
          <w:lang w:val="ru-RU" w:eastAsia="zh-CN"/>
        </w:rPr>
      </w:pPr>
      <w:r w:rsidRPr="005726D2">
        <w:rPr>
          <w:rFonts w:cs="Arial"/>
          <w:lang w:val="ru-RU" w:eastAsia="zh-CN"/>
        </w:rPr>
        <w:t xml:space="preserve">3. </w:t>
      </w:r>
      <w:r w:rsidR="00B13CD3" w:rsidRPr="005726D2">
        <w:rPr>
          <w:rFonts w:cs="Arial"/>
          <w:lang w:val="ru-RU" w:eastAsia="zh-CN"/>
        </w:rPr>
        <w:t>Докази о испуњености услова из члана 77.З</w:t>
      </w:r>
      <w:r w:rsidRPr="005726D2">
        <w:rPr>
          <w:rFonts w:cs="Arial"/>
          <w:lang w:val="ru-RU" w:eastAsia="zh-CN"/>
        </w:rPr>
        <w:t>акона</w:t>
      </w:r>
      <w:r w:rsidR="00B13CD3" w:rsidRPr="005726D2">
        <w:rPr>
          <w:rFonts w:cs="Arial"/>
          <w:lang w:val="ru-RU"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2E0F39" w:rsidRDefault="00B13CD3" w:rsidP="00D03040">
      <w:pPr>
        <w:spacing w:before="0"/>
        <w:rPr>
          <w:rFonts w:cs="Arial"/>
          <w:lang w:val="ru-RU" w:eastAsia="zh-CN"/>
        </w:rPr>
      </w:pPr>
      <w:r w:rsidRPr="002E0F39">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2E0F39" w:rsidRDefault="007F582B" w:rsidP="00D03040">
      <w:pPr>
        <w:spacing w:before="0"/>
        <w:rPr>
          <w:rFonts w:cs="Arial"/>
          <w:lang w:val="ru-RU" w:eastAsia="zh-CN"/>
        </w:rPr>
      </w:pPr>
      <w:r w:rsidRPr="002E0F39">
        <w:rPr>
          <w:rFonts w:cs="Arial"/>
          <w:lang w:val="ru-RU"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2E0F39">
        <w:rPr>
          <w:rFonts w:cs="Arial"/>
          <w:lang w:val="ru-RU" w:eastAsia="zh-CN"/>
        </w:rPr>
        <w:t xml:space="preserve">пожељно на меморандуму, </w:t>
      </w:r>
      <w:r w:rsidRPr="002E0F39">
        <w:rPr>
          <w:rFonts w:cs="Arial"/>
          <w:lang w:val="ru-RU"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5726D2" w:rsidRDefault="00D96616" w:rsidP="00D03040">
      <w:pPr>
        <w:spacing w:before="0"/>
        <w:rPr>
          <w:rFonts w:cs="Arial"/>
          <w:lang w:val="ru-RU" w:eastAsia="zh-CN"/>
        </w:rPr>
      </w:pPr>
      <w:r w:rsidRPr="005726D2">
        <w:rPr>
          <w:rFonts w:cs="Arial"/>
          <w:lang w:val="ru-RU" w:eastAsia="zh-CN"/>
        </w:rPr>
        <w:t>На основу члана 79.став 5. З</w:t>
      </w:r>
      <w:r w:rsidR="007F582B" w:rsidRPr="005726D2">
        <w:rPr>
          <w:rFonts w:cs="Arial"/>
          <w:lang w:val="ru-RU" w:eastAsia="zh-CN"/>
        </w:rPr>
        <w:t>акона</w:t>
      </w:r>
      <w:r w:rsidRPr="005726D2">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2E0F39" w:rsidRDefault="00D96616" w:rsidP="00D03040">
      <w:pPr>
        <w:spacing w:before="0"/>
        <w:ind w:firstLine="720"/>
        <w:rPr>
          <w:rFonts w:cs="Arial"/>
          <w:lang w:val="ru-RU" w:eastAsia="zh-CN"/>
        </w:rPr>
      </w:pPr>
      <w:r w:rsidRPr="002E0F39">
        <w:rPr>
          <w:rFonts w:cs="Arial"/>
          <w:lang w:val="ru-RU" w:eastAsia="zh-CN"/>
        </w:rPr>
        <w:t>1)извод из регистра надлежног органа:</w:t>
      </w:r>
    </w:p>
    <w:p w:rsidR="00D96616" w:rsidRPr="005726D2" w:rsidRDefault="00D96616" w:rsidP="00D03040">
      <w:pPr>
        <w:spacing w:before="0"/>
        <w:ind w:firstLine="720"/>
        <w:rPr>
          <w:rFonts w:cs="Arial"/>
          <w:lang w:val="ru-RU" w:eastAsia="zh-CN"/>
        </w:rPr>
      </w:pPr>
      <w:r w:rsidRPr="005726D2">
        <w:rPr>
          <w:rFonts w:cs="Arial"/>
          <w:lang w:val="ru-RU" w:eastAsia="zh-CN"/>
        </w:rPr>
        <w:t xml:space="preserve">-извод из регистра АПР: </w:t>
      </w:r>
      <w:hyperlink r:id="rId168"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7F582B" w:rsidRPr="002E0F39" w:rsidRDefault="007F582B" w:rsidP="00D03040">
      <w:pPr>
        <w:spacing w:before="0"/>
        <w:ind w:firstLine="720"/>
        <w:rPr>
          <w:rFonts w:cs="Arial"/>
          <w:lang w:val="ru-RU" w:eastAsia="zh-CN"/>
        </w:rPr>
      </w:pPr>
      <w:r w:rsidRPr="002E0F39">
        <w:rPr>
          <w:rFonts w:cs="Arial"/>
          <w:lang w:val="ru-RU" w:eastAsia="zh-CN"/>
        </w:rPr>
        <w:t>2)докази из члана 75. став 1. тачка 1) ,2) и 4) З</w:t>
      </w:r>
      <w:r w:rsidR="00D16608" w:rsidRPr="002E0F39">
        <w:rPr>
          <w:rFonts w:cs="Arial"/>
          <w:lang w:val="ru-RU" w:eastAsia="zh-CN"/>
        </w:rPr>
        <w:t>акона</w:t>
      </w:r>
    </w:p>
    <w:p w:rsidR="00B60FC8" w:rsidRPr="005726D2" w:rsidRDefault="007F582B" w:rsidP="00D03040">
      <w:pPr>
        <w:spacing w:before="0"/>
        <w:ind w:firstLine="720"/>
        <w:rPr>
          <w:lang w:val="ru-RU"/>
        </w:rPr>
      </w:pPr>
      <w:r w:rsidRPr="005726D2">
        <w:rPr>
          <w:rFonts w:cs="Arial"/>
          <w:lang w:val="ru-RU" w:eastAsia="zh-CN"/>
        </w:rPr>
        <w:t xml:space="preserve">-регистар понуђача: </w:t>
      </w:r>
      <w:hyperlink r:id="rId169"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B60FC8" w:rsidRPr="00107CDD" w:rsidRDefault="00C10575" w:rsidP="00D03040">
      <w:pPr>
        <w:spacing w:before="0"/>
        <w:rPr>
          <w:rFonts w:cs="Arial"/>
          <w:lang w:val="sr-Latn-RS" w:eastAsia="zh-CN"/>
        </w:rPr>
      </w:pPr>
      <w:r w:rsidRPr="00F10346">
        <w:rPr>
          <w:rFonts w:cs="Arial"/>
          <w:lang w:val="sr-Cyrl-CS" w:eastAsia="zh-CN"/>
        </w:rPr>
        <w:t>5</w:t>
      </w:r>
      <w:r w:rsidR="00B13CD3" w:rsidRPr="002E0F39">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2E0F39">
        <w:rPr>
          <w:rFonts w:cs="Arial"/>
          <w:lang w:val="ru-RU" w:eastAsia="zh-CN"/>
        </w:rPr>
        <w:t>е уређује електронски документ</w:t>
      </w:r>
      <w:r w:rsidRPr="00F10346">
        <w:rPr>
          <w:rFonts w:cs="Arial"/>
          <w:lang w:val="sr-Cyrl-CS" w:eastAsia="zh-CN"/>
        </w:rPr>
        <w:t>.</w:t>
      </w:r>
    </w:p>
    <w:p w:rsidR="00B60FC8" w:rsidRPr="002E0F39" w:rsidRDefault="00C10575" w:rsidP="00D03040">
      <w:pPr>
        <w:spacing w:before="0"/>
        <w:rPr>
          <w:rFonts w:cs="Arial"/>
          <w:lang w:val="ru-RU" w:eastAsia="zh-CN"/>
        </w:rPr>
      </w:pPr>
      <w:r w:rsidRPr="00F10346">
        <w:rPr>
          <w:rFonts w:cs="Arial"/>
          <w:lang w:val="sr-Cyrl-CS" w:eastAsia="zh-CN"/>
        </w:rPr>
        <w:t>6</w:t>
      </w:r>
      <w:r w:rsidR="00B13CD3" w:rsidRPr="002E0F39">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5726D2" w:rsidRDefault="00C10575" w:rsidP="00D03040">
      <w:pPr>
        <w:spacing w:before="0"/>
        <w:rPr>
          <w:rFonts w:cs="Arial"/>
          <w:lang w:val="ru-RU" w:eastAsia="zh-CN"/>
        </w:rPr>
      </w:pPr>
      <w:r w:rsidRPr="00F10346">
        <w:rPr>
          <w:rFonts w:cs="Arial"/>
          <w:lang w:val="sr-Cyrl-CS" w:eastAsia="zh-CN"/>
        </w:rPr>
        <w:t>7</w:t>
      </w:r>
      <w:r w:rsidR="00B13CD3" w:rsidRPr="005726D2">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2E0F39" w:rsidRDefault="00A50A82" w:rsidP="00D03040">
      <w:pPr>
        <w:spacing w:before="0"/>
        <w:rPr>
          <w:rFonts w:cs="Arial"/>
          <w:lang w:val="ru-RU" w:eastAsia="zh-CN"/>
        </w:rPr>
      </w:pPr>
      <w:r w:rsidRPr="002E0F39">
        <w:rPr>
          <w:rFonts w:cs="Arial"/>
          <w:lang w:val="ru-RU" w:eastAsia="zh-CN"/>
        </w:rPr>
        <w:t>8</w:t>
      </w:r>
      <w:r w:rsidR="00B13CD3" w:rsidRPr="002E0F39">
        <w:rPr>
          <w:rFonts w:cs="Arial"/>
          <w:lang w:val="ru-RU"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2E0F39">
        <w:rPr>
          <w:rFonts w:cs="Arial"/>
          <w:lang w:val="ru-RU" w:eastAsia="zh-CN"/>
        </w:rPr>
        <w:t>З</w:t>
      </w:r>
      <w:r w:rsidR="007F582B" w:rsidRPr="002E0F39">
        <w:rPr>
          <w:rFonts w:cs="Arial"/>
          <w:lang w:val="ru-RU" w:eastAsia="zh-CN"/>
        </w:rPr>
        <w:t>акона</w:t>
      </w:r>
      <w:r w:rsidR="00B13CD3" w:rsidRPr="002E0F39">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2E0F39">
        <w:rPr>
          <w:rFonts w:cs="Arial"/>
          <w:lang w:val="ru-RU" w:eastAsia="zh-CN"/>
        </w:rPr>
        <w:t>.</w:t>
      </w:r>
    </w:p>
    <w:p w:rsidR="00B13CD3" w:rsidRPr="005726D2" w:rsidRDefault="00A50A82" w:rsidP="00D03040">
      <w:pPr>
        <w:spacing w:before="0"/>
        <w:rPr>
          <w:rFonts w:cs="Arial"/>
          <w:lang w:val="ru-RU" w:eastAsia="zh-CN"/>
        </w:rPr>
      </w:pPr>
      <w:r w:rsidRPr="005726D2">
        <w:rPr>
          <w:rFonts w:cs="Arial"/>
          <w:lang w:val="ru-RU" w:eastAsia="zh-CN"/>
        </w:rPr>
        <w:t>9</w:t>
      </w:r>
      <w:r w:rsidR="00B13CD3" w:rsidRPr="005726D2">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5726D2">
        <w:rPr>
          <w:rFonts w:cs="Arial"/>
          <w:lang w:val="ru-RU"/>
        </w:rPr>
        <w:t xml:space="preserve">5. </w:t>
      </w:r>
      <w:r w:rsidR="00322313" w:rsidRPr="005726D2">
        <w:rPr>
          <w:rFonts w:cs="Arial"/>
          <w:lang w:val="ru-RU"/>
        </w:rPr>
        <w:t>КРИТЕРИЈУМ ЗА ДОДЕЛУ УГОВОРА</w:t>
      </w:r>
      <w:bookmarkEnd w:id="195"/>
    </w:p>
    <w:p w:rsidR="00621752" w:rsidRDefault="00621752" w:rsidP="00125D59">
      <w:pPr>
        <w:pStyle w:val="KDKomentar"/>
        <w:spacing w:before="0"/>
        <w:rPr>
          <w:rFonts w:cs="Arial"/>
          <w:b/>
          <w:i w:val="0"/>
          <w:color w:val="auto"/>
          <w:sz w:val="22"/>
          <w:szCs w:val="22"/>
          <w:lang w:val="sr-Cyrl-RS"/>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125D59" w:rsidRPr="00C409C9" w:rsidRDefault="00125D59" w:rsidP="00125D59">
      <w:pPr>
        <w:tabs>
          <w:tab w:val="left" w:pos="567"/>
        </w:tabs>
        <w:spacing w:before="0"/>
        <w:rPr>
          <w:rFonts w:cs="Arial"/>
          <w:lang w:val="sr-Cyrl-RS"/>
        </w:rPr>
      </w:pPr>
      <w:r w:rsidRPr="00C409C9">
        <w:rPr>
          <w:rFonts w:cs="Arial"/>
          <w:lang w:val="sr-Cyrl-CS"/>
        </w:rPr>
        <w:lastRenderedPageBreak/>
        <w:t>Приликом упоређивања понуда</w:t>
      </w:r>
      <w:r w:rsidRPr="00C409C9">
        <w:rPr>
          <w:rFonts w:cs="Arial"/>
          <w:lang w:val="sr-Cyrl-RS"/>
        </w:rPr>
        <w:t>,</w:t>
      </w:r>
      <w:r w:rsidRPr="00C409C9">
        <w:rPr>
          <w:rFonts w:cs="Arial"/>
          <w:lang w:val="sr-Cyrl-CS"/>
        </w:rPr>
        <w:t xml:space="preserve"> у случају када понуду дају домаћи понуђачи (на паритету ф</w:t>
      </w:r>
      <w:r w:rsidRPr="00C409C9">
        <w:rPr>
          <w:rFonts w:cs="Arial"/>
          <w:lang w:val="sr-Cyrl-RS"/>
        </w:rPr>
        <w:t>–</w:t>
      </w:r>
      <w:r w:rsidRPr="00C409C9">
        <w:rPr>
          <w:rFonts w:cs="Arial"/>
          <w:lang w:val="sr-Cyrl-CS"/>
        </w:rPr>
        <w:t xml:space="preserve">цо) и инострани понуђачи (на паритету </w:t>
      </w:r>
      <w:r w:rsidRPr="00C409C9">
        <w:rPr>
          <w:rFonts w:cs="Arial"/>
          <w:lang w:val="es-ES"/>
        </w:rPr>
        <w:t>D</w:t>
      </w:r>
      <w:r w:rsidRPr="00C409C9">
        <w:rPr>
          <w:rFonts w:cs="Arial"/>
          <w:lang w:val="sr-Cyrl-CS"/>
        </w:rPr>
        <w:t xml:space="preserve">АР </w:t>
      </w:r>
      <w:r w:rsidRPr="00C409C9">
        <w:rPr>
          <w:rFonts w:cs="Arial"/>
          <w:lang w:val="es-ES"/>
        </w:rPr>
        <w:t>INCOTERMS</w:t>
      </w:r>
      <w:r w:rsidRPr="00C409C9">
        <w:rPr>
          <w:rFonts w:cs="Arial"/>
          <w:lang w:val="sr-Cyrl-CS"/>
        </w:rPr>
        <w:t xml:space="preserve"> 2010), цена дата на </w:t>
      </w:r>
      <w:r w:rsidRPr="00C409C9">
        <w:rPr>
          <w:rFonts w:cs="Arial"/>
          <w:lang w:val="sr-Latn-CS"/>
        </w:rPr>
        <w:t>D</w:t>
      </w:r>
      <w:r w:rsidRPr="00C409C9">
        <w:rPr>
          <w:rFonts w:cs="Arial"/>
          <w:lang w:val="sr-Cyrl-CS"/>
        </w:rPr>
        <w:t>АР паритету ће бити увећана за припадајуће зависне трошкове увоза (припадајућа царина, провизија шпедитера и остал</w:t>
      </w:r>
      <w:r w:rsidRPr="00C409C9">
        <w:rPr>
          <w:rFonts w:cs="Arial"/>
          <w:lang w:val="sr-Cyrl-RS"/>
        </w:rPr>
        <w:t>и</w:t>
      </w:r>
      <w:r w:rsidRPr="00C409C9">
        <w:rPr>
          <w:rFonts w:cs="Arial"/>
          <w:lang w:val="sr-Cyrl-CS"/>
        </w:rPr>
        <w:t xml:space="preserve"> процењен</w:t>
      </w:r>
      <w:r w:rsidRPr="00C409C9">
        <w:rPr>
          <w:rFonts w:cs="Arial"/>
          <w:lang w:val="sr-Cyrl-RS"/>
        </w:rPr>
        <w:t>и</w:t>
      </w:r>
      <w:r w:rsidRPr="00C409C9">
        <w:rPr>
          <w:rFonts w:cs="Arial"/>
          <w:lang w:val="sr-Cyrl-CS"/>
        </w:rPr>
        <w:t xml:space="preserve"> трошков</w:t>
      </w:r>
      <w:r w:rsidRPr="00C409C9">
        <w:rPr>
          <w:rFonts w:cs="Arial"/>
          <w:lang w:val="sr-Cyrl-RS"/>
        </w:rPr>
        <w:t>и</w:t>
      </w:r>
      <w:r w:rsidRPr="00C409C9">
        <w:rPr>
          <w:rFonts w:cs="Arial"/>
          <w:lang w:val="sr-Cyrl-CS"/>
        </w:rPr>
        <w:t xml:space="preserve"> увоз</w:t>
      </w:r>
      <w:r w:rsidRPr="00C409C9">
        <w:rPr>
          <w:rFonts w:cs="Arial"/>
          <w:lang w:val="sr-Cyrl-RS"/>
        </w:rPr>
        <w:t>а</w:t>
      </w:r>
      <w:r w:rsidRPr="00C409C9">
        <w:rPr>
          <w:rFonts w:cs="Arial"/>
          <w:lang w:val="sr-Cyrl-CS"/>
        </w:rPr>
        <w:t>), а на основу калкулације шпедитера</w:t>
      </w:r>
      <w:r w:rsidRPr="00C409C9">
        <w:rPr>
          <w:rFonts w:cs="Arial"/>
          <w:lang w:val="sr-Cyrl-RS"/>
        </w:rPr>
        <w:t xml:space="preserve">, у свему према елементима дефинисаним у </w:t>
      </w:r>
      <w:r w:rsidR="002067F6">
        <w:rPr>
          <w:rFonts w:cs="Arial"/>
          <w:lang w:val="sr-Cyrl-RS"/>
        </w:rPr>
        <w:t>прилогу 4</w:t>
      </w:r>
      <w:r w:rsidRPr="00C409C9">
        <w:rPr>
          <w:rFonts w:cs="Arial"/>
          <w:lang w:val="sr-Cyrl-RS"/>
        </w:rPr>
        <w:t xml:space="preserve">. конкурсне документације – Калкулација зависних трошкова увоза </w:t>
      </w:r>
    </w:p>
    <w:p w:rsidR="00125D59" w:rsidRPr="00125D59" w:rsidRDefault="00125D59" w:rsidP="00125D59">
      <w:pPr>
        <w:tabs>
          <w:tab w:val="left" w:pos="567"/>
        </w:tabs>
        <w:spacing w:before="0"/>
        <w:rPr>
          <w:rFonts w:cs="Arial"/>
          <w:lang w:val="sr-Cyrl-RS"/>
        </w:rPr>
      </w:pPr>
      <w:r w:rsidRPr="00C409C9">
        <w:rPr>
          <w:rFonts w:cs="Arial"/>
          <w:lang w:val="sr-Cyrl-RS"/>
        </w:rPr>
        <w:t xml:space="preserve">Инострани понуђач се обавезује да уз понуду достави и изјаву у слободној форми, да ли ће за робу доставити образац </w:t>
      </w:r>
      <w:r w:rsidRPr="00C409C9">
        <w:rPr>
          <w:rFonts w:cs="Arial"/>
          <w:lang w:val="sr-Latn-RS"/>
        </w:rPr>
        <w:t>EUR 1</w:t>
      </w:r>
      <w:r w:rsidRPr="00C409C9">
        <w:rPr>
          <w:rFonts w:cs="Arial"/>
          <w:lang w:val="sr-Cyrl-RS"/>
        </w:rPr>
        <w:t xml:space="preserve">, ради одређивања царинске стопе, дефинисане у калкулацији зависних трошкова из </w:t>
      </w:r>
      <w:r w:rsidR="0048723A">
        <w:rPr>
          <w:rFonts w:cs="Arial"/>
          <w:lang w:val="sr-Cyrl-RS"/>
        </w:rPr>
        <w:t>прилога</w:t>
      </w:r>
      <w:r w:rsidRPr="00C409C9">
        <w:rPr>
          <w:rFonts w:cs="Arial"/>
          <w:lang w:val="sr-Cyrl-RS"/>
        </w:rPr>
        <w:t xml:space="preserve"> </w:t>
      </w:r>
      <w:r w:rsidR="0048723A">
        <w:rPr>
          <w:rFonts w:cs="Arial"/>
          <w:lang w:val="sr-Cyrl-RS"/>
        </w:rPr>
        <w:t>4</w:t>
      </w:r>
      <w:r w:rsidRPr="00C409C9">
        <w:rPr>
          <w:rFonts w:cs="Arial"/>
          <w:lang w:val="sr-Cyrl-RS"/>
        </w:rPr>
        <w:t>. ове конкурсне документације.</w:t>
      </w:r>
    </w:p>
    <w:p w:rsidR="00E45DC8" w:rsidRPr="005726D2" w:rsidRDefault="00621752" w:rsidP="00125D59">
      <w:pPr>
        <w:pStyle w:val="KDParagraf"/>
        <w:spacing w:before="0"/>
        <w:rPr>
          <w:rFonts w:cs="Arial"/>
          <w:lang w:val="ru-RU"/>
        </w:rPr>
      </w:pPr>
      <w:r w:rsidRPr="005726D2">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2E0F39" w:rsidRDefault="00621752" w:rsidP="00125D59">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125D59">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Pr="00A845C0" w:rsidRDefault="00874F5B" w:rsidP="00A845C0">
      <w:pPr>
        <w:pStyle w:val="Heading10"/>
        <w:spacing w:before="0"/>
        <w:jc w:val="both"/>
        <w:rPr>
          <w:lang w:val="sr-Latn-RS"/>
        </w:rPr>
      </w:pPr>
      <w:bookmarkStart w:id="201" w:name="_Toc441651548"/>
      <w:bookmarkStart w:id="202" w:name="_Toc442559886"/>
      <w:r w:rsidRPr="005726D2">
        <w:rPr>
          <w:lang w:val="ru-RU"/>
        </w:rPr>
        <w:t xml:space="preserve">5.1. </w:t>
      </w:r>
      <w:bookmarkEnd w:id="201"/>
      <w:bookmarkEnd w:id="202"/>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истом понуђеном ценом:</w:t>
      </w:r>
    </w:p>
    <w:p w:rsidR="00A208F3" w:rsidRPr="00AF0568" w:rsidRDefault="003F4571" w:rsidP="003F4571">
      <w:pPr>
        <w:spacing w:before="0"/>
        <w:rPr>
          <w:rFonts w:cs="Arial"/>
          <w:lang w:val="sr-Cyrl-RS"/>
        </w:rPr>
      </w:pPr>
      <w:r w:rsidRPr="00DA4DE4">
        <w:rPr>
          <w:rFonts w:cs="Arial"/>
          <w:lang w:val="sr-Cyrl-CS"/>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испоруке.</w:t>
      </w:r>
      <w:r w:rsidR="00AF0568">
        <w:rPr>
          <w:rFonts w:cs="Arial"/>
          <w:lang w:val="sr-Cyrl-RS"/>
        </w:rPr>
        <w:t xml:space="preserve"> </w:t>
      </w:r>
      <w:r w:rsidRPr="003F4571">
        <w:rPr>
          <w:rFonts w:cs="Arial"/>
          <w:lang w:val="sr-Cyrl-RS"/>
        </w:rPr>
        <w:t>Уколико ни после примене резервних критеријума не буде  могуће изабрати најповољнију понуду, на</w:t>
      </w:r>
      <w:r w:rsidR="00AF0568">
        <w:rPr>
          <w:rFonts w:cs="Arial"/>
          <w:lang w:val="sr-Cyrl-RS"/>
        </w:rPr>
        <w:t xml:space="preserve">јповољнија понуда биће изабрана </w:t>
      </w:r>
      <w:r w:rsidRPr="003F4571">
        <w:rPr>
          <w:rFonts w:cs="Arial"/>
          <w:lang w:val="sr-Cyrl-RS"/>
        </w:rPr>
        <w:t>путем жреба.</w:t>
      </w:r>
      <w:r w:rsidR="00AF0568">
        <w:rPr>
          <w:rFonts w:cs="Arial"/>
          <w:lang w:val="sr-Cyrl-RS"/>
        </w:rPr>
        <w:t xml:space="preserve"> </w:t>
      </w:r>
      <w:r w:rsidR="001945FA" w:rsidRPr="003F4571">
        <w:rPr>
          <w:rFonts w:cs="Arial"/>
          <w:lang w:val="sr-Cyrl-RS"/>
        </w:rPr>
        <w:t xml:space="preserve">Извлачење путем жреба </w:t>
      </w:r>
      <w:r w:rsidR="009B3371" w:rsidRPr="003F4571">
        <w:rPr>
          <w:rFonts w:cs="Arial"/>
          <w:lang w:val="sr-Cyrl-RS"/>
        </w:rPr>
        <w:t>Н</w:t>
      </w:r>
      <w:r w:rsidR="001945FA" w:rsidRPr="003F4571">
        <w:rPr>
          <w:rFonts w:cs="Arial"/>
          <w:lang w:val="sr-Cyrl-RS"/>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3F4571">
        <w:rPr>
          <w:rFonts w:cs="Arial"/>
          <w:lang w:val="sr-Cyrl-RS"/>
        </w:rPr>
        <w:t>П</w:t>
      </w:r>
      <w:r w:rsidR="001945FA" w:rsidRPr="003F4571">
        <w:rPr>
          <w:rFonts w:cs="Arial"/>
          <w:lang w:val="sr-Cyrl-RS"/>
        </w:rPr>
        <w:t xml:space="preserve">онуђача, те папире ставити у кутију, одакле ће </w:t>
      </w:r>
      <w:r w:rsidR="00170E4B" w:rsidRPr="003F4571">
        <w:rPr>
          <w:rFonts w:cs="Arial"/>
          <w:lang w:val="sr-Cyrl-RS"/>
        </w:rPr>
        <w:t>један од чланова</w:t>
      </w:r>
      <w:r w:rsidR="001945FA" w:rsidRPr="003F4571">
        <w:rPr>
          <w:rFonts w:cs="Arial"/>
          <w:lang w:val="sr-Cyrl-RS"/>
        </w:rPr>
        <w:t xml:space="preserve"> Комисије извући само један папир.</w:t>
      </w:r>
      <w:r w:rsidR="0095708A" w:rsidRPr="003F4571">
        <w:rPr>
          <w:rFonts w:cs="Arial"/>
          <w:lang w:val="sr-Cyrl-RS"/>
        </w:rPr>
        <w:t>П</w:t>
      </w:r>
      <w:r w:rsidR="001945FA" w:rsidRPr="003F4571">
        <w:rPr>
          <w:rFonts w:cs="Arial"/>
          <w:lang w:val="sr-Cyrl-RS"/>
        </w:rPr>
        <w:t>онуђачу чији назив буде на извученом папиру биће додељен уговор  о јавној набавци</w:t>
      </w:r>
      <w:r w:rsidR="001945FA" w:rsidRPr="003F4571">
        <w:rPr>
          <w:rFonts w:eastAsia="TimesNewRomanPSMT" w:cs="Arial"/>
          <w:bCs/>
          <w:lang w:val="sr-Cyrl-RS"/>
        </w:rPr>
        <w:t>.</w:t>
      </w:r>
      <w:r w:rsidR="00FF31E1" w:rsidRPr="003F4571">
        <w:rPr>
          <w:rFonts w:eastAsia="Arial Unicode MS" w:cs="Arial"/>
          <w:b/>
          <w:kern w:val="2"/>
          <w:lang w:val="sr-Cyrl-RS"/>
        </w:rPr>
        <w:t xml:space="preserve">                                   </w:t>
      </w:r>
      <w:r w:rsidR="003414F4" w:rsidRPr="003F4571">
        <w:rPr>
          <w:rFonts w:eastAsia="Arial Unicode MS" w:cs="Arial"/>
          <w:b/>
          <w:kern w:val="2"/>
          <w:lang w:val="sr-Cyrl-RS"/>
        </w:rPr>
        <w:t xml:space="preserve">                    </w:t>
      </w:r>
    </w:p>
    <w:p w:rsidR="003414F4" w:rsidRDefault="003414F4" w:rsidP="003414F4">
      <w:pPr>
        <w:spacing w:before="0"/>
        <w:rPr>
          <w:rFonts w:eastAsia="Arial Unicode MS" w:cs="Arial"/>
          <w:b/>
          <w:kern w:val="2"/>
          <w:lang w:val="sr-Latn-RS"/>
        </w:rPr>
      </w:pPr>
      <w:bookmarkStart w:id="203" w:name="_Toc442559887"/>
      <w:bookmarkEnd w:id="196"/>
      <w:bookmarkEnd w:id="197"/>
      <w:bookmarkEnd w:id="198"/>
      <w:bookmarkEnd w:id="199"/>
      <w:bookmarkEnd w:id="200"/>
    </w:p>
    <w:p w:rsidR="00F51E1C" w:rsidRDefault="00F51E1C" w:rsidP="00F51E1C">
      <w:pPr>
        <w:spacing w:before="0"/>
        <w:rPr>
          <w:rFonts w:eastAsia="TimesNewRomanPSMT" w:cs="Arial"/>
          <w:bCs/>
          <w:lang w:val="sr-Latn-RS"/>
        </w:rPr>
      </w:pPr>
    </w:p>
    <w:p w:rsidR="009700A6" w:rsidRDefault="009700A6" w:rsidP="00F51E1C">
      <w:pPr>
        <w:spacing w:before="0"/>
        <w:rPr>
          <w:rFonts w:eastAsia="TimesNewRomanPSMT" w:cs="Arial"/>
          <w:bCs/>
          <w:lang w:val="sr-Latn-RS"/>
        </w:rPr>
      </w:pPr>
    </w:p>
    <w:p w:rsidR="009700A6" w:rsidRDefault="009700A6" w:rsidP="00F51E1C">
      <w:pPr>
        <w:spacing w:before="0"/>
        <w:rPr>
          <w:rFonts w:eastAsia="TimesNewRomanPSMT" w:cs="Arial"/>
          <w:bCs/>
          <w:lang w:val="sr-Latn-RS"/>
        </w:rPr>
      </w:pPr>
    </w:p>
    <w:p w:rsidR="009700A6" w:rsidRDefault="009700A6" w:rsidP="00F51E1C">
      <w:pPr>
        <w:spacing w:before="0"/>
        <w:rPr>
          <w:rFonts w:eastAsia="TimesNewRomanPSMT" w:cs="Arial"/>
          <w:bCs/>
          <w:lang w:val="sr-Latn-RS"/>
        </w:rPr>
      </w:pPr>
    </w:p>
    <w:p w:rsidR="009700A6" w:rsidRDefault="009700A6" w:rsidP="00F51E1C">
      <w:pPr>
        <w:spacing w:before="0"/>
        <w:rPr>
          <w:rFonts w:eastAsia="TimesNewRomanPSMT" w:cs="Arial"/>
          <w:bCs/>
          <w:lang w:val="sr-Latn-RS"/>
        </w:rPr>
      </w:pPr>
    </w:p>
    <w:p w:rsidR="009700A6" w:rsidRDefault="009700A6" w:rsidP="00F51E1C">
      <w:pPr>
        <w:spacing w:before="0"/>
        <w:rPr>
          <w:rFonts w:eastAsia="TimesNewRomanPSMT" w:cs="Arial"/>
          <w:bCs/>
          <w:lang w:val="sr-Latn-RS"/>
        </w:rPr>
      </w:pPr>
    </w:p>
    <w:p w:rsidR="009700A6" w:rsidRDefault="009700A6" w:rsidP="00F51E1C">
      <w:pPr>
        <w:spacing w:before="0"/>
        <w:rPr>
          <w:rFonts w:eastAsia="TimesNewRomanPSMT" w:cs="Arial"/>
          <w:bCs/>
          <w:lang w:val="sr-Cyrl-RS"/>
        </w:rPr>
      </w:pPr>
      <w:bookmarkStart w:id="204" w:name="_GoBack"/>
      <w:bookmarkEnd w:id="204"/>
    </w:p>
    <w:p w:rsidR="00F51E1C" w:rsidRDefault="00F51E1C" w:rsidP="00F51E1C">
      <w:pPr>
        <w:spacing w:before="0"/>
        <w:rPr>
          <w:rFonts w:eastAsia="TimesNewRomanPSMT" w:cs="Arial"/>
          <w:bCs/>
          <w:lang w:val="sr-Cyrl-RS"/>
        </w:rPr>
      </w:pPr>
    </w:p>
    <w:p w:rsidR="00E547ED" w:rsidRDefault="003414F4" w:rsidP="00E727F0">
      <w:pPr>
        <w:pStyle w:val="KDPodnaslov1"/>
        <w:spacing w:before="0"/>
        <w:ind w:left="360"/>
        <w:rPr>
          <w:rFonts w:cs="Arial"/>
          <w:lang w:val="sr-Cyrl-RS"/>
        </w:rPr>
      </w:pPr>
      <w:r>
        <w:rPr>
          <w:rFonts w:cs="Arial"/>
          <w:lang w:val="sr-Cyrl-RS"/>
        </w:rPr>
        <w:lastRenderedPageBreak/>
        <w:t>6.</w:t>
      </w:r>
      <w:r w:rsidR="008D2B23" w:rsidRPr="005726D2">
        <w:rPr>
          <w:rFonts w:cs="Arial"/>
          <w:lang w:val="ru-RU"/>
        </w:rPr>
        <w:t>УПУТСТВО ПОНУЂАЧИМА КАКО ДА САЧИНЕ ПОНУДУ</w:t>
      </w:r>
      <w:bookmarkEnd w:id="203"/>
    </w:p>
    <w:p w:rsidR="00E727F0" w:rsidRPr="00E547ED" w:rsidRDefault="00E727F0" w:rsidP="007C7697">
      <w:pPr>
        <w:pStyle w:val="KDPodnaslov1"/>
        <w:spacing w:before="0"/>
        <w:rPr>
          <w:rFonts w:cs="Arial"/>
          <w:lang w:val="sr-Cyrl-RS"/>
        </w:rPr>
      </w:pPr>
    </w:p>
    <w:p w:rsidR="008D2B23" w:rsidRPr="00941D2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E0F39" w:rsidRDefault="008D2B23" w:rsidP="008D2B23">
      <w:pPr>
        <w:pStyle w:val="KDParagraf"/>
        <w:spacing w:before="0"/>
        <w:rPr>
          <w:rFonts w:cs="Arial"/>
          <w:lang w:val="ru-RU"/>
        </w:rPr>
      </w:pPr>
    </w:p>
    <w:p w:rsidR="00E547ED" w:rsidRPr="00F51E1C" w:rsidRDefault="008D2B23" w:rsidP="00E547ED">
      <w:pPr>
        <w:pStyle w:val="KDPodnaslov2"/>
        <w:numPr>
          <w:ilvl w:val="1"/>
          <w:numId w:val="28"/>
        </w:numPr>
        <w:spacing w:before="0"/>
        <w:jc w:val="both"/>
        <w:rPr>
          <w:rFonts w:cs="Arial"/>
          <w:lang w:val="sr-Cyrl-RS"/>
        </w:rPr>
      </w:pPr>
      <w:bookmarkStart w:id="205" w:name="_Toc441651577"/>
      <w:bookmarkStart w:id="206" w:name="_Toc442559888"/>
      <w:r w:rsidRPr="005726D2">
        <w:rPr>
          <w:rFonts w:cs="Arial"/>
          <w:lang w:val="ru-RU"/>
        </w:rPr>
        <w:t>Језик на којем понуда мора бити састављена</w:t>
      </w:r>
      <w:bookmarkEnd w:id="205"/>
      <w:bookmarkEnd w:id="206"/>
    </w:p>
    <w:p w:rsidR="00E547ED" w:rsidRDefault="008D2B23" w:rsidP="00EB627F">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EB627F" w:rsidRPr="00EB627F" w:rsidRDefault="00EB627F" w:rsidP="00EB627F">
      <w:pPr>
        <w:pStyle w:val="KDKomentar"/>
        <w:spacing w:before="0"/>
        <w:rPr>
          <w:rFonts w:cs="Arial"/>
          <w:i w:val="0"/>
          <w:color w:val="auto"/>
          <w:sz w:val="22"/>
          <w:szCs w:val="22"/>
          <w:lang w:val="sr-Cyrl-RS"/>
        </w:rPr>
      </w:pPr>
      <w:r w:rsidRPr="00EB627F">
        <w:rPr>
          <w:rFonts w:cs="Arial"/>
          <w:i w:val="0"/>
          <w:color w:val="auto"/>
          <w:sz w:val="22"/>
          <w:szCs w:val="22"/>
        </w:rPr>
        <w:t>Понуда са свим прилозима мора бити сачињена на српском језику.</w:t>
      </w:r>
    </w:p>
    <w:p w:rsidR="00EB627F" w:rsidRPr="00EB627F" w:rsidRDefault="00EB627F" w:rsidP="00EB627F">
      <w:pPr>
        <w:pStyle w:val="KDParagraf"/>
        <w:spacing w:before="0"/>
        <w:rPr>
          <w:rFonts w:cs="Arial"/>
          <w:bCs/>
          <w:iCs/>
          <w:lang w:val="ru-RU"/>
        </w:rPr>
      </w:pPr>
      <w:r w:rsidRPr="00EB627F">
        <w:rPr>
          <w:rFonts w:cs="Arial"/>
          <w:bCs/>
          <w:iCs/>
          <w:lang w:val="ru-RU"/>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F162FA" w:rsidRPr="00EB627F" w:rsidRDefault="00F162FA" w:rsidP="00F162FA">
      <w:pPr>
        <w:pStyle w:val="KDParagraf"/>
        <w:spacing w:before="0"/>
        <w:rPr>
          <w:rFonts w:cs="Arial"/>
          <w:lang w:val="ru-RU" w:eastAsia="sr-Latn-CS"/>
        </w:rPr>
      </w:pPr>
    </w:p>
    <w:p w:rsidR="00E547ED" w:rsidRPr="00F51E1C" w:rsidRDefault="008D2B23" w:rsidP="00E547ED">
      <w:pPr>
        <w:pStyle w:val="KDPodnaslov2"/>
        <w:numPr>
          <w:ilvl w:val="1"/>
          <w:numId w:val="28"/>
        </w:numPr>
        <w:spacing w:before="0"/>
        <w:jc w:val="both"/>
        <w:rPr>
          <w:rFonts w:cs="Arial"/>
          <w:lang w:val="sr-Cyrl-RS"/>
        </w:rPr>
      </w:pPr>
      <w:bookmarkStart w:id="207" w:name="_Toc441651578"/>
      <w:bookmarkStart w:id="208"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7"/>
      <w:bookmarkEnd w:id="208"/>
    </w:p>
    <w:p w:rsidR="00E547ED"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2E0F39" w:rsidRDefault="008D2B23" w:rsidP="008D2B23">
      <w:pPr>
        <w:pStyle w:val="KDParagraf"/>
        <w:spacing w:before="0"/>
        <w:rPr>
          <w:rFonts w:cs="Arial"/>
          <w:lang w:val="ru-RU"/>
        </w:rPr>
      </w:pP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E547ED" w:rsidRPr="00F51E1C" w:rsidRDefault="008D2B23" w:rsidP="008D2B23">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w:t>
      </w:r>
      <w:r w:rsidR="002F720A">
        <w:rPr>
          <w:rFonts w:cs="Arial"/>
          <w:i w:val="0"/>
          <w:color w:val="auto"/>
          <w:sz w:val="22"/>
          <w:szCs w:val="22"/>
          <w:lang w:val="sr-Cyrl-RS"/>
        </w:rPr>
        <w:t>банкарска гаранција</w:t>
      </w:r>
      <w:r w:rsidRPr="00CF1F31">
        <w:rPr>
          <w:rFonts w:cs="Arial"/>
          <w:i w:val="0"/>
          <w:color w:val="auto"/>
          <w:sz w:val="22"/>
          <w:szCs w:val="22"/>
        </w:rPr>
        <w:t>),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5726D2">
        <w:rPr>
          <w:rFonts w:cs="Arial"/>
          <w:lang w:val="ru-RU"/>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661D8B" w:rsidRPr="00661D8B">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„Понуда за јавну набавку </w:t>
      </w:r>
      <w:r w:rsidR="00E677ED" w:rsidRPr="00E677ED">
        <w:rPr>
          <w:rFonts w:cs="Arial"/>
          <w:lang w:val="ru-RU"/>
        </w:rPr>
        <w:t>Опруге - завојне и пужасте</w:t>
      </w:r>
      <w:r w:rsidR="00AD35A1" w:rsidRPr="00AD35A1">
        <w:rPr>
          <w:rFonts w:cs="Arial"/>
          <w:lang w:val="ru-RU"/>
        </w:rPr>
        <w:t xml:space="preserve"> </w:t>
      </w:r>
      <w:r w:rsidRPr="00F10346">
        <w:rPr>
          <w:rFonts w:cs="Arial"/>
          <w:lang w:val="ru-RU"/>
        </w:rPr>
        <w:t xml:space="preserve">- Јавна набавка број </w:t>
      </w:r>
      <w:r w:rsidR="008624A5" w:rsidRPr="008624A5">
        <w:rPr>
          <w:rFonts w:cs="Arial"/>
          <w:b/>
          <w:lang w:val="sr-Cyrl-CS"/>
        </w:rPr>
        <w:t>3000/0403/2017(279/2017)</w:t>
      </w:r>
      <w:r w:rsidRPr="00F10346">
        <w:rPr>
          <w:rFonts w:cs="Arial"/>
          <w:lang w:val="ru-RU"/>
        </w:rPr>
        <w:t xml:space="preserve"> - НЕ ОТВАРАТИ“. </w:t>
      </w:r>
    </w:p>
    <w:p w:rsidR="008D2B23" w:rsidRPr="002E0F39" w:rsidRDefault="008D2B23" w:rsidP="008D2B23">
      <w:pPr>
        <w:pStyle w:val="KDParagraf"/>
        <w:spacing w:before="0"/>
        <w:rPr>
          <w:rFonts w:cs="Arial"/>
          <w:lang w:val="ru-RU"/>
        </w:rPr>
      </w:pPr>
      <w:r w:rsidRPr="002E0F39">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2E0F39">
        <w:rPr>
          <w:rFonts w:cs="Arial"/>
          <w:lang w:val="ru-RU"/>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Default="00613B13" w:rsidP="00EB627F">
      <w:pPr>
        <w:pStyle w:val="KDParagraf"/>
        <w:spacing w:before="0"/>
        <w:rPr>
          <w:rFonts w:cs="Arial"/>
          <w:lang w:val="ru-RU"/>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EB627F" w:rsidRPr="00EB627F" w:rsidRDefault="00EB627F" w:rsidP="00EB627F">
      <w:pPr>
        <w:pStyle w:val="KDParagraf"/>
        <w:spacing w:before="0"/>
        <w:rPr>
          <w:rFonts w:cs="Arial"/>
          <w:lang w:val="ru-RU"/>
        </w:rPr>
      </w:pPr>
    </w:p>
    <w:p w:rsidR="008D2B23" w:rsidRPr="00F10346" w:rsidRDefault="008D2B23" w:rsidP="00976BA3">
      <w:pPr>
        <w:pStyle w:val="KDPodnaslov2"/>
        <w:numPr>
          <w:ilvl w:val="1"/>
          <w:numId w:val="28"/>
        </w:numPr>
        <w:spacing w:before="0"/>
        <w:jc w:val="both"/>
        <w:rPr>
          <w:rFonts w:cs="Arial"/>
        </w:rPr>
      </w:pPr>
      <w:bookmarkStart w:id="209" w:name="_Toc441651579"/>
      <w:bookmarkStart w:id="210" w:name="_Toc442559890"/>
      <w:r w:rsidRPr="00F10346">
        <w:rPr>
          <w:rFonts w:cs="Arial"/>
        </w:rPr>
        <w:t>Обавезна садржина понуде</w:t>
      </w:r>
      <w:bookmarkEnd w:id="209"/>
      <w:bookmarkEnd w:id="210"/>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Pr="00F10346">
        <w:rPr>
          <w:rFonts w:cs="Arial"/>
          <w:color w:val="00B0F0"/>
          <w:lang w:val="ru-RU" w:bidi="en-US"/>
        </w:rPr>
        <w:t>.</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t xml:space="preserve">Образац понуде </w:t>
      </w:r>
    </w:p>
    <w:p w:rsidR="00645F72" w:rsidRPr="00EC7095"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F10346"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0B5D0E"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D68FB" w:rsidRDefault="008D2B23" w:rsidP="00EC7095">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2D68FB" w:rsidRPr="002D68FB" w:rsidRDefault="002D68FB" w:rsidP="00EC7095">
      <w:pPr>
        <w:pStyle w:val="KDNabrajanje"/>
        <w:spacing w:before="0"/>
        <w:rPr>
          <w:rFonts w:cs="Arial"/>
        </w:rPr>
      </w:pPr>
      <w:r w:rsidRPr="002D68FB">
        <w:rPr>
          <w:rFonts w:cs="Arial"/>
        </w:rPr>
        <w:t>Средства финансијског обезбеђења за озбиљност понуде</w:t>
      </w:r>
    </w:p>
    <w:p w:rsidR="008D2B23" w:rsidRPr="00333065" w:rsidRDefault="008D2B23" w:rsidP="00EC7095">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w:t>
      </w:r>
      <w:r w:rsidRPr="00F10346">
        <w:rPr>
          <w:rFonts w:cs="Arial"/>
        </w:rPr>
        <w:t>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E070C" w:rsidRPr="008F1090" w:rsidRDefault="00EE070C" w:rsidP="00EC7095">
      <w:pPr>
        <w:pStyle w:val="KDNabrajanje"/>
        <w:spacing w:before="0"/>
      </w:pPr>
      <w:r w:rsidRPr="008F1090">
        <w:t xml:space="preserve">Техничка </w:t>
      </w:r>
      <w:r w:rsidR="008F1090">
        <w:rPr>
          <w:lang w:val="sr-Cyrl-RS"/>
        </w:rPr>
        <w:t>спецификација парафирана и печатом оверена</w:t>
      </w:r>
      <w:r w:rsidR="00333065" w:rsidRPr="008F1090">
        <w:t xml:space="preserve"> </w:t>
      </w:r>
    </w:p>
    <w:p w:rsidR="00E547ED" w:rsidRPr="00393506" w:rsidRDefault="009B3371" w:rsidP="00EC7095">
      <w:pPr>
        <w:pStyle w:val="KDNabrajanje"/>
        <w:spacing w:before="0"/>
      </w:pPr>
      <w:r w:rsidRPr="00F10346">
        <w:t>Овлашћење за потписника (ако не потписује заступник)</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E547ED" w:rsidRPr="00393506" w:rsidRDefault="003C4E60" w:rsidP="00E547ED">
      <w:pPr>
        <w:pStyle w:val="KDPodnaslov2"/>
        <w:numPr>
          <w:ilvl w:val="1"/>
          <w:numId w:val="28"/>
        </w:numPr>
        <w:spacing w:before="0"/>
        <w:jc w:val="both"/>
        <w:rPr>
          <w:rFonts w:cs="Arial"/>
          <w:lang w:val="sr-Cyrl-RS"/>
        </w:rPr>
      </w:pPr>
      <w:bookmarkStart w:id="211" w:name="_Toc441651580"/>
      <w:bookmarkStart w:id="212" w:name="_Toc442559891"/>
      <w:r w:rsidRPr="00F10346">
        <w:rPr>
          <w:rFonts w:cs="Arial"/>
        </w:rPr>
        <w:t>Подношење и</w:t>
      </w:r>
      <w:r w:rsidR="008D2B23" w:rsidRPr="00F10346">
        <w:rPr>
          <w:rFonts w:cs="Arial"/>
        </w:rPr>
        <w:t xml:space="preserve"> отварање понуда</w:t>
      </w:r>
      <w:bookmarkEnd w:id="211"/>
      <w:bookmarkEnd w:id="212"/>
    </w:p>
    <w:p w:rsidR="00E547ED" w:rsidRPr="00F10346"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p>
    <w:p w:rsidR="00E547ED" w:rsidRPr="00E547ED" w:rsidRDefault="008D2B23" w:rsidP="00FC355A">
      <w:pPr>
        <w:pStyle w:val="KDParagraf"/>
        <w:spacing w:before="0"/>
        <w:rPr>
          <w:rFonts w:cs="Arial"/>
          <w:lang w:val="sr-Cyrl-RS"/>
        </w:rPr>
      </w:pPr>
      <w:r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E547ED" w:rsidRPr="00E547ED" w:rsidRDefault="00FC355A" w:rsidP="008D2B23">
      <w:pPr>
        <w:pStyle w:val="KDParagraf"/>
        <w:spacing w:before="0"/>
        <w:rPr>
          <w:rFonts w:cs="Arial"/>
          <w:lang w:val="sr-Cyrl-RS"/>
        </w:rPr>
      </w:pP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547ED" w:rsidRPr="00393506" w:rsidRDefault="008D2B23" w:rsidP="008D2B23">
      <w:pPr>
        <w:pStyle w:val="KDParagraf"/>
        <w:spacing w:before="0"/>
        <w:rPr>
          <w:rFonts w:cs="Arial"/>
          <w:lang w:val="ru-RU"/>
        </w:rPr>
      </w:pPr>
      <w:r w:rsidRPr="002E0F39">
        <w:rPr>
          <w:rFonts w:cs="Arial"/>
          <w:lang w:val="ru-RU"/>
        </w:rPr>
        <w:lastRenderedPageBreak/>
        <w:t>Комисија за јавну набавку води записник о отварању понуда у који се уносе подаци у складу са Законом.</w:t>
      </w:r>
    </w:p>
    <w:p w:rsidR="008D2B23" w:rsidRPr="002E0F39" w:rsidRDefault="008D2B23" w:rsidP="008D2B23">
      <w:pPr>
        <w:pStyle w:val="KDParagraf"/>
        <w:spacing w:before="0"/>
        <w:rPr>
          <w:rFonts w:cs="Arial"/>
          <w:lang w:val="ru-RU"/>
        </w:rPr>
      </w:pP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3" w:name="_Toc441651581"/>
      <w:bookmarkStart w:id="214" w:name="_Toc442559892"/>
      <w:r w:rsidRPr="00F10346">
        <w:rPr>
          <w:rFonts w:cs="Arial"/>
        </w:rPr>
        <w:t>Начин подношења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2E0F39" w:rsidRDefault="008D2B23" w:rsidP="008D2B23">
      <w:pPr>
        <w:pStyle w:val="KDParagraf"/>
        <w:spacing w:before="0"/>
        <w:rPr>
          <w:rFonts w:cs="Arial"/>
          <w:lang w:val="ru-RU"/>
        </w:rPr>
      </w:pP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E547ED" w:rsidRPr="00E547ED" w:rsidRDefault="008D2B23" w:rsidP="008D2B23">
      <w:pPr>
        <w:pStyle w:val="KDParagraf"/>
        <w:spacing w:before="0"/>
        <w:rPr>
          <w:rFonts w:cs="Arial"/>
          <w:lang w:val="sr-Cyrl-RS"/>
        </w:rPr>
      </w:pPr>
      <w:r w:rsidRPr="002E0F39">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E547ED" w:rsidRPr="00E547ED" w:rsidRDefault="008D2B23" w:rsidP="008D2B23">
      <w:pPr>
        <w:pStyle w:val="KDParagraf"/>
        <w:spacing w:before="0"/>
        <w:rPr>
          <w:rFonts w:cs="Arial"/>
          <w:lang w:val="sr-Cyrl-RS"/>
        </w:rPr>
      </w:pP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5" w:name="_Toc441651582"/>
      <w:bookmarkStart w:id="216" w:name="_Toc442559893"/>
      <w:r w:rsidRPr="00F10346">
        <w:rPr>
          <w:rFonts w:cs="Arial"/>
        </w:rPr>
        <w:t>Измена, допуна и опозив понуде</w:t>
      </w:r>
      <w:bookmarkEnd w:id="215"/>
      <w:bookmarkEnd w:id="216"/>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E677ED" w:rsidRPr="00E677ED">
        <w:rPr>
          <w:rFonts w:cs="Arial"/>
          <w:lang w:val="ru-RU"/>
        </w:rPr>
        <w:t>Опруге - завојне и пужасте</w:t>
      </w:r>
      <w:r w:rsidRPr="00F10346">
        <w:rPr>
          <w:rFonts w:cs="Arial"/>
          <w:lang w:val="ru-RU"/>
        </w:rPr>
        <w:t xml:space="preserve"> - Јавна набавка број </w:t>
      </w:r>
      <w:r w:rsidR="008624A5" w:rsidRPr="008624A5">
        <w:rPr>
          <w:rFonts w:cs="Arial"/>
          <w:b/>
          <w:lang w:val="sr-Cyrl-CS"/>
        </w:rPr>
        <w:t>3000/0403/2017(279/2017)</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677ED" w:rsidRPr="00E677ED">
        <w:rPr>
          <w:rFonts w:cs="Arial"/>
          <w:lang w:val="ru-RU"/>
        </w:rPr>
        <w:t>Опруге - завојне и пужасте</w:t>
      </w:r>
      <w:r w:rsidRPr="002E0F39">
        <w:rPr>
          <w:rFonts w:cs="Arial"/>
          <w:lang w:val="ru-RU"/>
        </w:rPr>
        <w:t xml:space="preserve"> - Јавна набавка број </w:t>
      </w:r>
      <w:r w:rsidR="008624A5" w:rsidRPr="008624A5">
        <w:rPr>
          <w:rFonts w:cs="Arial"/>
          <w:b/>
          <w:lang w:val="ru-RU"/>
        </w:rPr>
        <w:t>3000/0403/2017(279/2017)</w:t>
      </w:r>
      <w:r w:rsidRPr="002E0F39">
        <w:rPr>
          <w:rFonts w:cs="Arial"/>
          <w:lang w:val="ru-RU"/>
        </w:rPr>
        <w:t xml:space="preserve"> – НЕ ОТВАРАТИ“.</w:t>
      </w:r>
    </w:p>
    <w:p w:rsidR="008D2B23"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547ED" w:rsidRPr="00E547ED" w:rsidRDefault="00393506" w:rsidP="008D2B23">
      <w:pPr>
        <w:pStyle w:val="KDParagraf"/>
        <w:spacing w:before="0"/>
        <w:rPr>
          <w:rFonts w:cs="Arial"/>
          <w:lang w:val="sr-Cyrl-RS"/>
        </w:rPr>
      </w:pPr>
      <w:r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E547ED">
      <w:pPr>
        <w:pStyle w:val="KDPodnaslov2"/>
        <w:numPr>
          <w:ilvl w:val="1"/>
          <w:numId w:val="28"/>
        </w:numPr>
        <w:spacing w:before="0"/>
        <w:jc w:val="both"/>
        <w:rPr>
          <w:rFonts w:cs="Arial"/>
          <w:lang w:val="sr-Cyrl-RS"/>
        </w:rPr>
      </w:pPr>
      <w:bookmarkStart w:id="217" w:name="_Toc441651583"/>
      <w:bookmarkStart w:id="218" w:name="_Toc442559894"/>
      <w:r w:rsidRPr="003D4CBF">
        <w:rPr>
          <w:rFonts w:cs="Arial"/>
          <w:lang w:val="ru-RU"/>
        </w:rPr>
        <w:t>П</w:t>
      </w:r>
      <w:r w:rsidRPr="003D4CBF">
        <w:rPr>
          <w:rFonts w:cs="Arial"/>
        </w:rPr>
        <w:t>артије</w:t>
      </w:r>
      <w:bookmarkEnd w:id="217"/>
      <w:bookmarkEnd w:id="218"/>
    </w:p>
    <w:p w:rsidR="00725618" w:rsidRPr="00DA4DE4" w:rsidRDefault="00725618" w:rsidP="00725618">
      <w:pPr>
        <w:pStyle w:val="KDParagraf"/>
        <w:spacing w:before="0"/>
        <w:rPr>
          <w:rFonts w:cs="Arial"/>
          <w:lang w:val="ru-RU"/>
        </w:rPr>
      </w:pPr>
      <w:r>
        <w:rPr>
          <w:rFonts w:cs="Arial"/>
          <w:lang w:val="ru-RU"/>
        </w:rPr>
        <w:t>Н</w:t>
      </w:r>
      <w:r w:rsidRPr="00DA4DE4">
        <w:rPr>
          <w:rFonts w:cs="Arial"/>
          <w:lang w:val="ru-RU"/>
        </w:rPr>
        <w:t xml:space="preserve">абавка је обликована у </w:t>
      </w:r>
      <w:r>
        <w:rPr>
          <w:rFonts w:cs="Arial"/>
          <w:lang w:val="sr-Cyrl-RS"/>
        </w:rPr>
        <w:t>2</w:t>
      </w:r>
      <w:r w:rsidRPr="00DA4DE4">
        <w:rPr>
          <w:rFonts w:cs="Arial"/>
          <w:lang w:val="ru-RU"/>
        </w:rPr>
        <w:t xml:space="preserve"> партије.</w:t>
      </w:r>
    </w:p>
    <w:p w:rsidR="00725618" w:rsidRPr="00DA4DE4" w:rsidRDefault="00725618" w:rsidP="00725618">
      <w:pPr>
        <w:pStyle w:val="KDParagraf"/>
        <w:spacing w:before="0"/>
        <w:rPr>
          <w:rFonts w:cs="Arial"/>
          <w:lang w:val="ru-RU"/>
        </w:rPr>
      </w:pPr>
      <w:r w:rsidRPr="00DA4DE4">
        <w:rPr>
          <w:rFonts w:cs="Arial"/>
          <w:lang w:val="ru-RU"/>
        </w:rPr>
        <w:t>Понуђач може да поднесе понуду за једну или више партија.Понуда мора да обухвати најмање једну целокупну партију.</w:t>
      </w:r>
    </w:p>
    <w:p w:rsidR="00725618" w:rsidRPr="00DA4DE4" w:rsidRDefault="00725618" w:rsidP="00725618">
      <w:pPr>
        <w:pStyle w:val="KDParagraf"/>
        <w:spacing w:before="0"/>
        <w:rPr>
          <w:rFonts w:cs="Arial"/>
          <w:lang w:val="ru-RU"/>
        </w:rPr>
      </w:pPr>
      <w:r w:rsidRPr="00DA4DE4">
        <w:rPr>
          <w:rFonts w:cs="Arial"/>
          <w:lang w:val="ru-RU"/>
        </w:rPr>
        <w:t>Понуђач је дужан да у понуди наведе да ли се понуда односи на целокупну набавку или само на одређене партије.</w:t>
      </w:r>
    </w:p>
    <w:p w:rsidR="00725618" w:rsidRPr="00DA4DE4" w:rsidRDefault="00725618" w:rsidP="00725618">
      <w:pPr>
        <w:pStyle w:val="KDParagraf"/>
        <w:spacing w:before="0"/>
        <w:rPr>
          <w:rFonts w:cs="Arial"/>
          <w:lang w:val="ru-RU"/>
        </w:rPr>
      </w:pPr>
      <w:r w:rsidRPr="00DA4DE4">
        <w:rPr>
          <w:rFonts w:cs="Arial"/>
          <w:lang w:val="ru-RU"/>
        </w:rPr>
        <w:t>У случају да понуђач поднесе понуду за две</w:t>
      </w:r>
      <w:r w:rsidRPr="00DA4DE4">
        <w:rPr>
          <w:lang w:val="ru-RU"/>
        </w:rPr>
        <w:t xml:space="preserve"> </w:t>
      </w:r>
      <w:r w:rsidRPr="00DA4DE4">
        <w:rPr>
          <w:rFonts w:cs="Arial"/>
          <w:lang w:val="ru-RU"/>
        </w:rPr>
        <w:t>партије, она мора бити поднета тако да се може оцењивати за сваку партију посебно.</w:t>
      </w:r>
    </w:p>
    <w:p w:rsidR="00725618" w:rsidRPr="00725618" w:rsidRDefault="00725618" w:rsidP="00725618">
      <w:pPr>
        <w:pStyle w:val="KDParagraf"/>
        <w:spacing w:before="0"/>
        <w:rPr>
          <w:rFonts w:cs="Arial"/>
          <w:lang w:val="ru-RU"/>
        </w:rPr>
      </w:pPr>
      <w:r w:rsidRPr="00725618">
        <w:rPr>
          <w:rFonts w:cs="Arial"/>
          <w:lang w:val="ru-RU"/>
        </w:rPr>
        <w:t>Докази из чл. 75. ЗЈН, у случају да понуђач поднесе понуду за две партиј</w:t>
      </w:r>
      <w:r>
        <w:rPr>
          <w:rFonts w:cs="Arial"/>
          <w:lang w:val="sr-Cyrl-RS"/>
        </w:rPr>
        <w:t>е</w:t>
      </w:r>
      <w:r w:rsidRPr="00725618">
        <w:rPr>
          <w:rFonts w:cs="Arial"/>
          <w:lang w:val="ru-RU"/>
        </w:rPr>
        <w:t>, не морају бити достављени за сваку партију посебно, односно могу бити достављени у једном примерку за све партије.</w:t>
      </w:r>
    </w:p>
    <w:p w:rsidR="00725618" w:rsidRPr="00DA4DE4" w:rsidRDefault="00725618" w:rsidP="00725618">
      <w:pPr>
        <w:pStyle w:val="KDParagraf"/>
        <w:spacing w:before="0"/>
        <w:rPr>
          <w:rFonts w:cs="Arial"/>
          <w:lang w:val="ru-RU"/>
        </w:rPr>
      </w:pPr>
      <w:r w:rsidRPr="00DA4DE4">
        <w:rPr>
          <w:rFonts w:cs="Arial"/>
          <w:lang w:val="ru-RU"/>
        </w:rPr>
        <w:t xml:space="preserve">Уколико понуђач подноси понуду за више партија, уз понуду може да приложи једну </w:t>
      </w:r>
      <w:r>
        <w:rPr>
          <w:rFonts w:cs="Arial"/>
          <w:lang w:val="ru-RU"/>
        </w:rPr>
        <w:t xml:space="preserve">банкарску гаранцију </w:t>
      </w:r>
      <w:r w:rsidRPr="00DA4DE4">
        <w:rPr>
          <w:rFonts w:cs="Arial"/>
          <w:lang w:val="ru-RU"/>
        </w:rPr>
        <w:t xml:space="preserve"> за озбиљност понуде за све наведене пријављене партије, а може да поднесе и </w:t>
      </w:r>
      <w:r w:rsidRPr="00725618">
        <w:rPr>
          <w:rFonts w:cs="Arial"/>
          <w:lang w:val="ru-RU"/>
        </w:rPr>
        <w:t>банкарску гаранцију</w:t>
      </w:r>
      <w:r w:rsidRPr="00DA4DE4">
        <w:rPr>
          <w:rFonts w:cs="Arial"/>
          <w:lang w:val="ru-RU"/>
        </w:rPr>
        <w:t xml:space="preserve"> за сваку партију посебно.</w:t>
      </w:r>
    </w:p>
    <w:p w:rsidR="00E547ED" w:rsidRPr="00725618" w:rsidRDefault="00E547ED" w:rsidP="00FC355A">
      <w:pPr>
        <w:pStyle w:val="KDParagraf"/>
        <w:spacing w:before="0"/>
        <w:rPr>
          <w:rFonts w:cs="Arial"/>
          <w:color w:val="00B0F0"/>
          <w:lang w:val="ru-RU"/>
        </w:rPr>
      </w:pPr>
    </w:p>
    <w:p w:rsidR="00E547ED" w:rsidRPr="00393506" w:rsidRDefault="008D2B23" w:rsidP="00E547ED">
      <w:pPr>
        <w:pStyle w:val="KDPodnaslov2"/>
        <w:numPr>
          <w:ilvl w:val="1"/>
          <w:numId w:val="28"/>
        </w:numPr>
        <w:spacing w:before="0"/>
        <w:jc w:val="both"/>
        <w:rPr>
          <w:rFonts w:cs="Arial"/>
          <w:lang w:val="sr-Cyrl-RS"/>
        </w:rPr>
      </w:pPr>
      <w:bookmarkStart w:id="219" w:name="_Toc441651584"/>
      <w:bookmarkStart w:id="220" w:name="_Toc442559895"/>
      <w:r w:rsidRPr="00F10346">
        <w:rPr>
          <w:rFonts w:cs="Arial"/>
        </w:rPr>
        <w:lastRenderedPageBreak/>
        <w:t>Понуда са варијантама</w:t>
      </w:r>
      <w:bookmarkEnd w:id="219"/>
      <w:bookmarkEnd w:id="220"/>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21" w:name="_Toc441651585"/>
      <w:bookmarkStart w:id="222" w:name="_Toc442559896"/>
      <w:r w:rsidRPr="00F10346">
        <w:rPr>
          <w:rFonts w:cs="Arial"/>
        </w:rPr>
        <w:t>Подношење понуде са подизвођачима</w:t>
      </w:r>
      <w:bookmarkEnd w:id="221"/>
      <w:bookmarkEnd w:id="222"/>
    </w:p>
    <w:p w:rsidR="00E547ED" w:rsidRPr="00393506" w:rsidRDefault="00EE070C" w:rsidP="00EE070C">
      <w:pPr>
        <w:pStyle w:val="KDParagraf"/>
        <w:spacing w:before="0"/>
        <w:rPr>
          <w:rFonts w:cs="Arial"/>
          <w:lang w:val="ru-RU"/>
        </w:rPr>
      </w:pPr>
      <w:r w:rsidRPr="002E0F39">
        <w:rPr>
          <w:rFonts w:cs="Arial"/>
          <w:lang w:val="ru-RU"/>
        </w:rPr>
        <w:t xml:space="preserve">Понуђач је дужан да у понуди наведе да ли ће извршење набавке делимично поверити подизвођачу. </w:t>
      </w:r>
      <w:r w:rsidRPr="005726D2">
        <w:rPr>
          <w:rFonts w:cs="Arial"/>
          <w:lang w:val="ru-RU"/>
        </w:rPr>
        <w:t>Ако понуђач у понуди наведе да ће делимично извршење набавке поверити подизвођачу, дужан је да наведе:</w:t>
      </w:r>
    </w:p>
    <w:p w:rsidR="00EE070C" w:rsidRPr="002E0F39" w:rsidRDefault="00EE070C" w:rsidP="00EE070C">
      <w:pPr>
        <w:pStyle w:val="KDParagraf"/>
        <w:spacing w:before="0"/>
        <w:rPr>
          <w:rFonts w:cs="Arial"/>
          <w:lang w:val="ru-RU"/>
        </w:rPr>
      </w:pPr>
      <w:r w:rsidRPr="002E0F39">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2E0F39" w:rsidRDefault="00EE070C" w:rsidP="00EE070C">
      <w:pPr>
        <w:pStyle w:val="KDParagraf"/>
        <w:spacing w:before="0"/>
        <w:rPr>
          <w:rFonts w:cs="Arial"/>
          <w:lang w:val="ru-RU"/>
        </w:rPr>
      </w:pPr>
      <w:r w:rsidRPr="002E0F39">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547ED" w:rsidRPr="00393506" w:rsidRDefault="00EE070C" w:rsidP="008D2B23">
      <w:pPr>
        <w:pStyle w:val="KDParagraf"/>
        <w:spacing w:before="0"/>
        <w:rPr>
          <w:rFonts w:cs="Arial"/>
          <w:lang w:val="ru-RU"/>
        </w:rPr>
      </w:pPr>
      <w:r w:rsidRPr="002E0F39">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E547ED" w:rsidRPr="00E547ED" w:rsidRDefault="00EE070C" w:rsidP="008D2B23">
      <w:pPr>
        <w:pStyle w:val="KDParagraf"/>
        <w:spacing w:before="0"/>
        <w:rPr>
          <w:rFonts w:cs="Arial"/>
          <w:lang w:val="sr-Cyrl-RS"/>
        </w:rPr>
      </w:pPr>
      <w:r w:rsidRPr="002E0F39">
        <w:rPr>
          <w:rFonts w:cs="Arial"/>
          <w:lang w:val="ru-RU"/>
        </w:rPr>
        <w:t xml:space="preserve">Обавеза понуђача је да за </w:t>
      </w:r>
      <w:r w:rsidR="008D2B23" w:rsidRPr="002E0F39">
        <w:rPr>
          <w:rFonts w:cs="Arial"/>
          <w:lang w:val="ru-RU"/>
        </w:rPr>
        <w:t>подизвођач</w:t>
      </w:r>
      <w:r w:rsidRPr="002E0F39">
        <w:rPr>
          <w:rFonts w:cs="Arial"/>
          <w:lang w:val="ru-RU"/>
        </w:rPr>
        <w:t>а достави доказе о испуњености</w:t>
      </w:r>
      <w:r w:rsidR="008D2B23" w:rsidRPr="002E0F39">
        <w:rPr>
          <w:rFonts w:cs="Arial"/>
          <w:lang w:val="ru-RU"/>
        </w:rPr>
        <w:t xml:space="preserve"> обавезн</w:t>
      </w:r>
      <w:r w:rsidRPr="002E0F39">
        <w:rPr>
          <w:rFonts w:cs="Arial"/>
          <w:lang w:val="ru-RU"/>
        </w:rPr>
        <w:t>их</w:t>
      </w:r>
      <w:r w:rsidR="008D2B23" w:rsidRPr="002E0F39">
        <w:rPr>
          <w:rFonts w:cs="Arial"/>
          <w:lang w:val="ru-RU"/>
        </w:rPr>
        <w:t xml:space="preserve"> услов</w:t>
      </w:r>
      <w:r w:rsidRPr="002E0F39">
        <w:rPr>
          <w:rFonts w:cs="Arial"/>
          <w:lang w:val="ru-RU"/>
        </w:rPr>
        <w:t>а</w:t>
      </w:r>
      <w:r w:rsidR="008D2B23" w:rsidRPr="002E0F39">
        <w:rPr>
          <w:rFonts w:cs="Arial"/>
          <w:lang w:val="ru-RU"/>
        </w:rPr>
        <w:t xml:space="preserve"> из члана 75. став 1. тачка 1), 2) и 4) </w:t>
      </w:r>
      <w:r w:rsidR="003E06A4" w:rsidRPr="002E0F39">
        <w:rPr>
          <w:rFonts w:cs="Arial"/>
          <w:lang w:val="ru-RU"/>
        </w:rPr>
        <w:t xml:space="preserve">и члана 75. став 2. </w:t>
      </w:r>
      <w:r w:rsidR="008D2B23" w:rsidRPr="00393506">
        <w:rPr>
          <w:rFonts w:cs="Arial"/>
          <w:lang w:val="ru-RU"/>
        </w:rPr>
        <w:t>Закона</w:t>
      </w:r>
      <w:r w:rsidR="003E06A4" w:rsidRPr="00393506">
        <w:rPr>
          <w:rFonts w:cs="Arial"/>
          <w:lang w:val="ru-RU"/>
        </w:rPr>
        <w:t xml:space="preserve"> </w:t>
      </w:r>
      <w:r w:rsidR="008D2B23" w:rsidRPr="00393506">
        <w:rPr>
          <w:rFonts w:cs="Arial"/>
          <w:lang w:val="ru-RU"/>
        </w:rPr>
        <w:t>наведен</w:t>
      </w:r>
      <w:r w:rsidRPr="00393506">
        <w:rPr>
          <w:rFonts w:cs="Arial"/>
          <w:lang w:val="ru-RU"/>
        </w:rPr>
        <w:t>их</w:t>
      </w:r>
      <w:r w:rsidR="008D2B23" w:rsidRPr="00393506">
        <w:rPr>
          <w:rFonts w:cs="Arial"/>
          <w:lang w:val="ru-RU"/>
        </w:rPr>
        <w:t xml:space="preserve"> у одељку </w:t>
      </w:r>
    </w:p>
    <w:p w:rsidR="00E547ED" w:rsidRPr="00393506" w:rsidRDefault="008D2B23" w:rsidP="008D2B23">
      <w:pPr>
        <w:pStyle w:val="KDParagraf"/>
        <w:spacing w:before="0"/>
        <w:rPr>
          <w:rFonts w:cs="Arial"/>
          <w:lang w:val="ru-RU"/>
        </w:rPr>
      </w:pPr>
      <w:r w:rsidRPr="002E0F39">
        <w:rPr>
          <w:rFonts w:cs="Arial"/>
          <w:lang w:val="ru-RU"/>
        </w:rPr>
        <w:t xml:space="preserve">Све обрасце у понуди потписује и оверава понуђач, изузев </w:t>
      </w:r>
      <w:r w:rsidR="00EE070C" w:rsidRPr="002E0F39">
        <w:rPr>
          <w:rFonts w:cs="Arial"/>
          <w:lang w:val="ru-RU"/>
        </w:rPr>
        <w:t>образаца под пуном материјалном и кривичном одговорношћу,</w:t>
      </w:r>
      <w:r w:rsidRPr="002E0F39">
        <w:rPr>
          <w:rFonts w:cs="Arial"/>
          <w:lang w:val="ru-RU"/>
        </w:rPr>
        <w:t>које попуњава, потписује и оверава сваки подизвођач у своје име.</w:t>
      </w:r>
    </w:p>
    <w:p w:rsidR="008D2B23" w:rsidRPr="002E0F39" w:rsidRDefault="008D2B23" w:rsidP="008D2B23">
      <w:pPr>
        <w:pStyle w:val="KDParagraf"/>
        <w:spacing w:before="0"/>
        <w:rPr>
          <w:rFonts w:cs="Arial"/>
          <w:lang w:val="ru-RU"/>
        </w:rPr>
      </w:pPr>
      <w:r w:rsidRPr="002E0F39">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D4CBF" w:rsidRDefault="00011DCA" w:rsidP="008D2B23">
      <w:pPr>
        <w:pStyle w:val="KDParagraf"/>
        <w:spacing w:before="0"/>
        <w:rPr>
          <w:rFonts w:cs="Arial"/>
        </w:rPr>
      </w:pPr>
      <w:r w:rsidRPr="002E0F39">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8D2B23" w:rsidRPr="002E0F39">
        <w:rPr>
          <w:rFonts w:cs="Arial"/>
          <w:lang w:val="ru-RU"/>
        </w:rPr>
        <w:t>Наручилац</w:t>
      </w:r>
      <w:r w:rsidR="008D2B23" w:rsidRPr="002E0F39">
        <w:rPr>
          <w:rFonts w:cs="Arial"/>
          <w:lang w:val="ru-RU" w:bidi="en-US"/>
        </w:rPr>
        <w:t xml:space="preserve"> у овом поступку не предвиђа примену одредби става 9.и 10. члана 80. </w:t>
      </w:r>
      <w:proofErr w:type="gramStart"/>
      <w:r w:rsidR="008D2B23" w:rsidRPr="003D4CBF">
        <w:rPr>
          <w:rFonts w:cs="Arial"/>
          <w:lang w:bidi="en-US"/>
        </w:rPr>
        <w:t>Закона.</w:t>
      </w:r>
      <w:proofErr w:type="gramEnd"/>
    </w:p>
    <w:p w:rsidR="008D2B23" w:rsidRPr="00F10346" w:rsidRDefault="008D2B23" w:rsidP="008D2B23">
      <w:pPr>
        <w:pStyle w:val="KDParagraf"/>
        <w:spacing w:before="0"/>
        <w:rPr>
          <w:rFonts w:cs="Arial"/>
          <w:color w:val="00B0F0"/>
          <w:lang w:bidi="en-US"/>
        </w:rPr>
      </w:pPr>
    </w:p>
    <w:p w:rsidR="00E547ED" w:rsidRPr="00393506" w:rsidRDefault="008D2B23" w:rsidP="00E547ED">
      <w:pPr>
        <w:pStyle w:val="KDPodnaslov2"/>
        <w:numPr>
          <w:ilvl w:val="1"/>
          <w:numId w:val="28"/>
        </w:numPr>
        <w:spacing w:before="0"/>
        <w:jc w:val="both"/>
        <w:rPr>
          <w:rFonts w:cs="Arial"/>
          <w:lang w:val="sr-Cyrl-RS"/>
        </w:rPr>
      </w:pPr>
      <w:bookmarkStart w:id="223" w:name="_Toc441651586"/>
      <w:bookmarkStart w:id="224" w:name="_Toc442559897"/>
      <w:r w:rsidRPr="00F10346">
        <w:rPr>
          <w:rFonts w:cs="Arial"/>
        </w:rPr>
        <w:t>Подношење заједничке понуде</w:t>
      </w:r>
      <w:bookmarkEnd w:id="223"/>
      <w:bookmarkEnd w:id="224"/>
    </w:p>
    <w:p w:rsidR="00E547ED" w:rsidRPr="00E547ED" w:rsidRDefault="008D2B23" w:rsidP="008D2B23">
      <w:pPr>
        <w:pStyle w:val="KDParagraf"/>
        <w:spacing w:before="0"/>
        <w:rPr>
          <w:rFonts w:cs="Arial"/>
          <w:lang w:val="sr-Cyrl-RS"/>
        </w:rPr>
      </w:pPr>
      <w:r w:rsidRPr="002E0F39">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E547ED" w:rsidRPr="00393506" w:rsidRDefault="008D2B23" w:rsidP="00AC140F">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3D3208" w:rsidRDefault="008D2B23" w:rsidP="00AC140F">
      <w:pPr>
        <w:pStyle w:val="KDParagraf"/>
        <w:spacing w:before="0"/>
        <w:rPr>
          <w:rFonts w:cs="Arial"/>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2E0F39">
        <w:rPr>
          <w:rFonts w:cs="Arial"/>
          <w:lang w:val="ru-RU"/>
        </w:rPr>
        <w:t xml:space="preserve">став 1. тачка 1), 2) и 4) </w:t>
      </w:r>
      <w:r w:rsidR="00266FE9" w:rsidRPr="002E0F39">
        <w:rPr>
          <w:rFonts w:cs="Arial"/>
          <w:lang w:val="ru-RU"/>
        </w:rPr>
        <w:t xml:space="preserve">и члана 75. став 2. </w:t>
      </w:r>
      <w:r w:rsidRPr="002E0F39">
        <w:rPr>
          <w:rFonts w:cs="Arial"/>
          <w:lang w:val="ru-RU"/>
        </w:rPr>
        <w:t xml:space="preserve">Закона, наведене у одељку Услови за учешће из члана 75. </w:t>
      </w:r>
      <w:r w:rsidRPr="003D3208">
        <w:rPr>
          <w:rFonts w:cs="Arial"/>
          <w:lang w:val="ru-RU"/>
        </w:rPr>
        <w:t>Закона и Упутство како се доказује испуњеност тих услова</w:t>
      </w:r>
      <w:r w:rsidR="00011DCA" w:rsidRPr="003D3208">
        <w:rPr>
          <w:rFonts w:cs="Arial"/>
          <w:lang w:val="ru-RU"/>
        </w:rPr>
        <w:t xml:space="preserve">, </w:t>
      </w:r>
    </w:p>
    <w:p w:rsidR="00FD7543" w:rsidRPr="003D3208" w:rsidRDefault="008D2B23" w:rsidP="008D2B23">
      <w:pPr>
        <w:pStyle w:val="KDParagraf"/>
        <w:spacing w:before="0"/>
        <w:rPr>
          <w:rFonts w:cs="Arial"/>
          <w:color w:val="00B0F0"/>
          <w:lang w:val="ru-RU" w:bidi="en-US"/>
        </w:rPr>
      </w:pPr>
      <w:r w:rsidRPr="002E0F39">
        <w:rPr>
          <w:rFonts w:cs="Arial"/>
          <w:lang w:val="ru-RU"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2E0F39">
        <w:rPr>
          <w:rFonts w:cs="Arial"/>
          <w:lang w:val="ru-RU" w:bidi="en-US"/>
        </w:rPr>
        <w:t>попуњава, потписује и оверава сваки члан групе понуђача у своје име.</w:t>
      </w:r>
      <w:r w:rsidR="00B20A6C" w:rsidRPr="002E0F39">
        <w:rPr>
          <w:rFonts w:cs="Arial"/>
          <w:lang w:val="ru-RU" w:bidi="en-US"/>
        </w:rPr>
        <w:t xml:space="preserve">( Образац Изјаве о независној понуди и Образац изјаве у складу са чланом 75. став 2. </w:t>
      </w:r>
      <w:r w:rsidR="00B20A6C" w:rsidRPr="003D3208">
        <w:rPr>
          <w:rFonts w:cs="Arial"/>
          <w:lang w:val="ru-RU" w:bidi="en-US"/>
        </w:rPr>
        <w:t>Закона)</w:t>
      </w:r>
    </w:p>
    <w:p w:rsidR="008D2B23" w:rsidRDefault="00011DCA" w:rsidP="008D2B23">
      <w:pPr>
        <w:pStyle w:val="KDParagraf"/>
        <w:spacing w:before="0"/>
        <w:rPr>
          <w:rFonts w:cs="Arial"/>
          <w:lang w:val="sr-Cyrl-RS" w:bidi="en-US"/>
        </w:rPr>
      </w:pPr>
      <w:r w:rsidRPr="002E0F39">
        <w:rPr>
          <w:rFonts w:cs="Arial"/>
          <w:lang w:val="ru-RU" w:bidi="en-US"/>
        </w:rPr>
        <w:t>Понуђачи из групе понуђача одговорају неограничено солидарно према наручиоцу.</w:t>
      </w:r>
    </w:p>
    <w:p w:rsidR="00E16574" w:rsidRPr="00E16574" w:rsidRDefault="00E16574" w:rsidP="008D2B23">
      <w:pPr>
        <w:pStyle w:val="KDParagraf"/>
        <w:spacing w:before="0"/>
        <w:rPr>
          <w:rFonts w:cs="Arial"/>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5" w:name="_Toc441651587"/>
      <w:bookmarkStart w:id="226" w:name="_Toc442559898"/>
      <w:r w:rsidRPr="00F10346">
        <w:rPr>
          <w:rFonts w:cs="Arial"/>
        </w:rPr>
        <w:lastRenderedPageBreak/>
        <w:t>Понуђена цена</w:t>
      </w:r>
      <w:bookmarkEnd w:id="225"/>
      <w:bookmarkEnd w:id="226"/>
    </w:p>
    <w:p w:rsidR="00E16574" w:rsidRPr="002E0F39" w:rsidRDefault="00E16574" w:rsidP="00E16574">
      <w:pPr>
        <w:tabs>
          <w:tab w:val="left" w:pos="567"/>
        </w:tabs>
        <w:spacing w:before="0"/>
        <w:rPr>
          <w:rFonts w:cs="Arial"/>
          <w:lang w:val="ru-RU"/>
        </w:rPr>
      </w:pPr>
      <w:r w:rsidRPr="002E0F39">
        <w:rPr>
          <w:rFonts w:cs="Arial"/>
          <w:lang w:val="ru-RU"/>
        </w:rPr>
        <w:t>Цена се исказује у динарима или ЕУР,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E547ED" w:rsidRPr="00E547ED"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547ED" w:rsidRPr="00393506" w:rsidRDefault="00E16574" w:rsidP="00E16574">
      <w:pPr>
        <w:tabs>
          <w:tab w:val="left" w:pos="567"/>
        </w:tabs>
        <w:spacing w:before="0"/>
        <w:rPr>
          <w:rFonts w:cs="Arial"/>
          <w:lang w:val="ru-RU"/>
        </w:rPr>
      </w:pPr>
      <w:r w:rsidRPr="002E0F39">
        <w:rPr>
          <w:rFonts w:cs="Arial"/>
          <w:lang w:val="ru-RU"/>
        </w:rPr>
        <w:t>Упоређивање понуда које су изражене у динарима са понудама израженим у страној валути, извршиће се прерачуном у динаре према средњем курсу Народне банке Србије на дан када је започето отварање понуда.</w:t>
      </w:r>
    </w:p>
    <w:p w:rsidR="00E16574" w:rsidRPr="005726D2" w:rsidRDefault="00E16574" w:rsidP="00E16574">
      <w:pPr>
        <w:tabs>
          <w:tab w:val="left" w:pos="567"/>
        </w:tabs>
        <w:spacing w:before="0"/>
        <w:rPr>
          <w:rFonts w:cs="Arial"/>
          <w:lang w:val="ru-RU"/>
        </w:rPr>
      </w:pPr>
      <w:r w:rsidRPr="005726D2">
        <w:rPr>
          <w:rFonts w:cs="Arial"/>
          <w:lang w:val="ru-RU"/>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proofErr w:type="gramStart"/>
      <w:r w:rsidRPr="00E16574">
        <w:rPr>
          <w:rFonts w:cs="Arial"/>
        </w:rPr>
        <w:t>Закона.</w:t>
      </w:r>
      <w:proofErr w:type="gramEnd"/>
    </w:p>
    <w:p w:rsidR="002E2F11" w:rsidRPr="00F10346" w:rsidRDefault="002E2F11" w:rsidP="002E2F11">
      <w:pPr>
        <w:pStyle w:val="KDParagraf"/>
        <w:spacing w:before="0"/>
        <w:rPr>
          <w:rFonts w:cs="Arial"/>
          <w:color w:val="00B0F0"/>
        </w:rPr>
      </w:pPr>
    </w:p>
    <w:p w:rsidR="00E547ED" w:rsidRPr="00393506" w:rsidRDefault="002E2F11" w:rsidP="00E547ED">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9977EB"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6571B7" w:rsidRPr="002E0F39" w:rsidRDefault="006571B7" w:rsidP="0054056C">
      <w:pPr>
        <w:pStyle w:val="KDParagraf"/>
        <w:spacing w:before="0"/>
        <w:rPr>
          <w:rFonts w:eastAsia="Calibri" w:cs="Arial"/>
          <w:lang w:val="ru-RU"/>
        </w:rPr>
      </w:pPr>
    </w:p>
    <w:p w:rsidR="005D18A0" w:rsidRPr="005D18A0" w:rsidRDefault="006C6FDF" w:rsidP="005D18A0">
      <w:pPr>
        <w:pStyle w:val="Heading10"/>
        <w:numPr>
          <w:ilvl w:val="1"/>
          <w:numId w:val="28"/>
        </w:numPr>
        <w:rPr>
          <w:rFonts w:cs="Arial"/>
          <w:lang w:val="sr-Cyrl-RS"/>
        </w:rPr>
      </w:pPr>
      <w:bookmarkStart w:id="227" w:name="_Toc441651588"/>
      <w:bookmarkStart w:id="228" w:name="_Toc442559899"/>
      <w:r w:rsidRPr="002E0F39">
        <w:rPr>
          <w:rFonts w:cs="Arial"/>
          <w:lang w:val="ru-RU"/>
        </w:rPr>
        <w:t xml:space="preserve"> </w:t>
      </w:r>
      <w:r w:rsidRPr="00F10346">
        <w:rPr>
          <w:rFonts w:cs="Arial"/>
          <w:lang w:val="en-US"/>
        </w:rPr>
        <w:t>Рок испоруке добара</w:t>
      </w:r>
    </w:p>
    <w:p w:rsidR="00891592" w:rsidRDefault="00891592" w:rsidP="00891592">
      <w:pPr>
        <w:pStyle w:val="ListParagraph"/>
        <w:autoSpaceDE w:val="0"/>
        <w:autoSpaceDN w:val="0"/>
        <w:adjustRightInd w:val="0"/>
        <w:spacing w:before="0" w:after="0" w:line="240" w:lineRule="auto"/>
        <w:ind w:left="0"/>
        <w:contextualSpacing w:val="0"/>
        <w:rPr>
          <w:rFonts w:ascii="Arial" w:hAnsi="Arial" w:cs="Arial"/>
          <w:lang w:val="sr-Cyrl-RS"/>
        </w:rPr>
      </w:pPr>
      <w:r w:rsidRPr="00DA4DE4">
        <w:rPr>
          <w:rFonts w:ascii="Arial" w:hAnsi="Arial" w:cs="Arial"/>
          <w:lang w:val="ru-RU"/>
        </w:rPr>
        <w:t>Изабрани понуђач је обавезан да испоруку добара</w:t>
      </w:r>
      <w:r w:rsidRPr="003C5923">
        <w:rPr>
          <w:rFonts w:ascii="Arial" w:hAnsi="Arial" w:cs="Arial"/>
          <w:lang w:val="sr-Cyrl-RS"/>
        </w:rPr>
        <w:t xml:space="preserve"> </w:t>
      </w:r>
      <w:r w:rsidRPr="00DA4DE4">
        <w:rPr>
          <w:rFonts w:ascii="Arial" w:hAnsi="Arial" w:cs="Arial"/>
          <w:lang w:val="ru-RU"/>
        </w:rPr>
        <w:t xml:space="preserve">изврши у року који не може бити дужи од </w:t>
      </w:r>
      <w:r>
        <w:rPr>
          <w:rFonts w:ascii="Arial" w:hAnsi="Arial" w:cs="Arial"/>
          <w:lang w:val="sr-Cyrl-RS"/>
        </w:rPr>
        <w:t>60</w:t>
      </w:r>
      <w:r w:rsidRPr="00DA4DE4">
        <w:rPr>
          <w:rFonts w:ascii="Arial" w:hAnsi="Arial" w:cs="Arial"/>
          <w:lang w:val="ru-RU"/>
        </w:rPr>
        <w:t xml:space="preserve"> дана од дана </w:t>
      </w:r>
      <w:r>
        <w:rPr>
          <w:rFonts w:ascii="Arial" w:hAnsi="Arial" w:cs="Arial"/>
          <w:lang w:val="sr-Cyrl-RS"/>
        </w:rPr>
        <w:t>ступања уговора на снагу</w:t>
      </w:r>
      <w:r w:rsidRPr="00DA4DE4">
        <w:rPr>
          <w:rFonts w:ascii="Arial" w:hAnsi="Arial" w:cs="Arial"/>
          <w:lang w:val="ru-RU"/>
        </w:rPr>
        <w:t>.</w:t>
      </w:r>
    </w:p>
    <w:p w:rsidR="009B3371" w:rsidRPr="00891592"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5D18A0" w:rsidRPr="005D18A0" w:rsidRDefault="00A6232C" w:rsidP="005D18A0">
      <w:pPr>
        <w:pStyle w:val="Heading10"/>
        <w:numPr>
          <w:ilvl w:val="1"/>
          <w:numId w:val="28"/>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Гарантни рок за предмет набавке је минимум 2</w:t>
      </w:r>
      <w:r w:rsidR="006761FE">
        <w:rPr>
          <w:rFonts w:cs="Arial"/>
          <w:lang w:val="sr-Cyrl-RS" w:eastAsia="zh-CN"/>
        </w:rPr>
        <w:t>4</w:t>
      </w:r>
      <w:r w:rsidRPr="002E0F39">
        <w:rPr>
          <w:rFonts w:cs="Arial"/>
          <w:lang w:val="ru-RU" w:eastAsia="zh-CN"/>
        </w:rPr>
        <w:t xml:space="preserve"> месец</w:t>
      </w:r>
      <w:r w:rsidR="006761FE">
        <w:rPr>
          <w:rFonts w:cs="Arial"/>
          <w:lang w:val="sr-Cyrl-RS" w:eastAsia="zh-CN"/>
        </w:rPr>
        <w:t>а</w:t>
      </w:r>
      <w:r w:rsidRPr="002E0F39">
        <w:rPr>
          <w:rFonts w:cs="Arial"/>
          <w:lang w:val="ru-RU" w:eastAsia="zh-CN"/>
        </w:rPr>
        <w:t xml:space="preserve"> од дана када је извршена испорука  добара.</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7"/>
      <w:bookmarkEnd w:id="228"/>
    </w:p>
    <w:p w:rsidR="00E547ED" w:rsidRPr="00125D59" w:rsidRDefault="00602538" w:rsidP="00125D59">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Купца и  Продавца - без примедби или отпремнице, у року до 45 дана од дана пријема исправног рачуна. </w:t>
      </w:r>
    </w:p>
    <w:p w:rsidR="00E547ED" w:rsidRPr="00E547ED" w:rsidRDefault="00602538" w:rsidP="00B137B3">
      <w:pPr>
        <w:autoSpaceDE w:val="0"/>
        <w:autoSpaceDN w:val="0"/>
        <w:adjustRightInd w:val="0"/>
        <w:spacing w:before="0"/>
        <w:ind w:right="-426"/>
        <w:rPr>
          <w:lang w:val="sr-Cyrl-RS"/>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454024" w:rsidRPr="005726D2">
        <w:rPr>
          <w:lang w:val="ru-RU"/>
        </w:rPr>
        <w:t xml:space="preserve"> </w:t>
      </w:r>
    </w:p>
    <w:p w:rsidR="00E547ED" w:rsidRPr="00C13270" w:rsidRDefault="00454024" w:rsidP="00B137B3">
      <w:pPr>
        <w:autoSpaceDE w:val="0"/>
        <w:autoSpaceDN w:val="0"/>
        <w:adjustRightInd w:val="0"/>
        <w:spacing w:before="0"/>
        <w:ind w:right="-426"/>
        <w:rPr>
          <w:rFonts w:eastAsia="Calibri" w:cs="Arial"/>
          <w:lang w:val="ru-RU"/>
        </w:rPr>
      </w:pPr>
      <w:r w:rsidRPr="002E0F39">
        <w:rPr>
          <w:rFonts w:eastAsia="Calibri" w:cs="Arial"/>
          <w:lang w:val="ru-RU"/>
        </w:rPr>
        <w:t>П</w:t>
      </w:r>
      <w:r>
        <w:rPr>
          <w:rFonts w:eastAsia="Calibri" w:cs="Arial"/>
          <w:lang w:val="sr-Cyrl-RS"/>
        </w:rPr>
        <w:t xml:space="preserve">онуђач </w:t>
      </w:r>
      <w:r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lastRenderedPageBreak/>
        <w:t xml:space="preserve">Рачун који није издат у складу са уговреним условима, неће бити исправан и биће враћен </w:t>
      </w:r>
      <w:r>
        <w:rPr>
          <w:bCs/>
          <w:lang w:val="sr-Cyrl-RS"/>
        </w:rPr>
        <w:t>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Default="008D2B23" w:rsidP="005D18A0">
      <w:pPr>
        <w:pStyle w:val="KDPodnaslov2"/>
        <w:numPr>
          <w:ilvl w:val="1"/>
          <w:numId w:val="33"/>
        </w:numPr>
        <w:spacing w:before="0"/>
        <w:jc w:val="both"/>
        <w:rPr>
          <w:rFonts w:cs="Arial"/>
          <w:lang w:val="sr-Cyrl-RS"/>
        </w:rPr>
      </w:pPr>
      <w:bookmarkStart w:id="229" w:name="_Toc441651589"/>
      <w:bookmarkStart w:id="230" w:name="_Toc442559900"/>
      <w:r w:rsidRPr="00F10346">
        <w:rPr>
          <w:rFonts w:cs="Arial"/>
        </w:rPr>
        <w:t>Рок важења понуде</w:t>
      </w:r>
      <w:bookmarkEnd w:id="229"/>
      <w:bookmarkEnd w:id="230"/>
    </w:p>
    <w:p w:rsidR="00224247" w:rsidRPr="00224247" w:rsidRDefault="00224247" w:rsidP="00224247">
      <w:pPr>
        <w:rPr>
          <w:lang w:val="sr-Cyrl-RS"/>
        </w:rPr>
      </w:pPr>
    </w:p>
    <w:p w:rsidR="008B4615" w:rsidRPr="008B4615" w:rsidRDefault="008B4615" w:rsidP="008B4615">
      <w:pPr>
        <w:spacing w:before="0"/>
        <w:rPr>
          <w:rFonts w:cs="Arial"/>
          <w:lang w:val="ru-RU"/>
        </w:rPr>
      </w:pPr>
      <w:r w:rsidRPr="008B4615">
        <w:rPr>
          <w:rFonts w:cs="Arial"/>
          <w:lang w:val="ru-RU"/>
        </w:rPr>
        <w:t xml:space="preserve">Понуда мора да важи најмање 45 (четрдесетпет)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1F7794">
      <w:pPr>
        <w:pStyle w:val="KDPodnaslov2"/>
        <w:numPr>
          <w:ilvl w:val="1"/>
          <w:numId w:val="33"/>
        </w:numPr>
        <w:spacing w:before="0"/>
        <w:jc w:val="both"/>
        <w:rPr>
          <w:rFonts w:cs="Arial"/>
          <w:lang w:val="sr-Cyrl-RS"/>
        </w:rPr>
      </w:pPr>
      <w:r>
        <w:rPr>
          <w:rFonts w:cs="Arial"/>
          <w:lang w:val="sr-Cyrl-RS"/>
        </w:rPr>
        <w:t xml:space="preserve">Средства финансијског обезбеђења </w:t>
      </w:r>
    </w:p>
    <w:p w:rsidR="00224247" w:rsidRPr="00224247" w:rsidRDefault="00224247" w:rsidP="00224247">
      <w:pPr>
        <w:rPr>
          <w:lang w:val="sr-Cyrl-RS"/>
        </w:rPr>
      </w:pPr>
    </w:p>
    <w:p w:rsidR="00224247" w:rsidRDefault="001F7794" w:rsidP="001F7794">
      <w:pPr>
        <w:spacing w:before="0"/>
        <w:rPr>
          <w:rFonts w:eastAsia="TimesNewRomanPSMT" w:cs="Arial"/>
          <w:bCs/>
          <w:iCs/>
          <w:lang w:val="ru-RU"/>
        </w:rPr>
      </w:pPr>
      <w:r w:rsidRPr="006054E0">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24247" w:rsidRDefault="001F7794" w:rsidP="001F7794">
      <w:pPr>
        <w:spacing w:before="0"/>
        <w:rPr>
          <w:rFonts w:eastAsia="TimesNewRomanPSMT" w:cs="Arial"/>
          <w:bCs/>
          <w:iCs/>
          <w:lang w:val="ru-RU"/>
        </w:rPr>
      </w:pPr>
      <w:r w:rsidRPr="006054E0">
        <w:rPr>
          <w:rFonts w:eastAsia="TimesNewRomanPSMT" w:cs="Arial"/>
          <w:bCs/>
          <w:iCs/>
          <w:lang w:val="ru-RU"/>
        </w:rPr>
        <w:t>Члан групе понуђача може бити налогодавац СФО. СФО морају да буду у валути у којој је и понуда</w:t>
      </w:r>
      <w:r w:rsidRPr="00732C24">
        <w:rPr>
          <w:rFonts w:eastAsia="TimesNewRomanPSMT" w:cs="Arial"/>
          <w:bCs/>
          <w:iCs/>
          <w:lang w:val="sr-Cyrl-RS"/>
        </w:rPr>
        <w:t>,а важење мора да буде 30 дана дуже од рока извршења.</w:t>
      </w:r>
      <w:r w:rsidRPr="006054E0">
        <w:rPr>
          <w:rFonts w:eastAsia="TimesNewRomanPSMT" w:cs="Arial"/>
          <w:bCs/>
          <w:iCs/>
          <w:lang w:val="ru-RU"/>
        </w:rPr>
        <w:t xml:space="preserve"> </w:t>
      </w:r>
    </w:p>
    <w:p w:rsidR="00224247" w:rsidRDefault="001F7794" w:rsidP="001F7794">
      <w:pPr>
        <w:spacing w:before="0"/>
        <w:rPr>
          <w:rFonts w:eastAsia="TimesNewRomanPSMT" w:cs="Arial"/>
          <w:bCs/>
          <w:iCs/>
          <w:lang w:val="sr-Cyrl-RS"/>
        </w:rPr>
      </w:pPr>
      <w:r w:rsidRPr="006054E0">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r w:rsidRPr="00732C24">
        <w:rPr>
          <w:rFonts w:eastAsia="TimesNewRomanPSMT" w:cs="Arial"/>
          <w:bCs/>
          <w:iCs/>
          <w:lang w:val="sr-Cyrl-RS"/>
        </w:rPr>
        <w:t xml:space="preserve"> </w:t>
      </w:r>
    </w:p>
    <w:p w:rsidR="001F7794" w:rsidRPr="006054E0" w:rsidRDefault="001F7794" w:rsidP="001F7794">
      <w:pPr>
        <w:spacing w:before="0"/>
        <w:rPr>
          <w:rFonts w:eastAsia="TimesNewRomanPSMT" w:cs="Arial"/>
          <w:bCs/>
          <w:iCs/>
          <w:lang w:val="ru-RU"/>
        </w:rPr>
      </w:pPr>
      <w:r w:rsidRPr="006054E0">
        <w:rPr>
          <w:rFonts w:cs="Arial"/>
          <w:lang w:val="ru-RU"/>
        </w:rPr>
        <w:t>Понуђач је дужан да достави следећа средства финансијског обезбеђења:</w:t>
      </w:r>
    </w:p>
    <w:p w:rsidR="00224247" w:rsidRDefault="00224247" w:rsidP="001F7794">
      <w:pPr>
        <w:tabs>
          <w:tab w:val="left" w:pos="567"/>
          <w:tab w:val="left" w:pos="851"/>
        </w:tabs>
        <w:spacing w:before="0"/>
        <w:ind w:left="851"/>
        <w:outlineLvl w:val="2"/>
        <w:rPr>
          <w:rFonts w:cs="Arial"/>
          <w:b/>
          <w:lang w:val="ru-RU"/>
        </w:rPr>
      </w:pPr>
      <w:bookmarkStart w:id="231" w:name="_Toc441651594"/>
      <w:bookmarkStart w:id="232" w:name="_Toc442559905"/>
    </w:p>
    <w:p w:rsidR="001F7794" w:rsidRDefault="001F7794" w:rsidP="001F7794">
      <w:pPr>
        <w:tabs>
          <w:tab w:val="left" w:pos="567"/>
          <w:tab w:val="left" w:pos="851"/>
        </w:tabs>
        <w:spacing w:before="0"/>
        <w:ind w:left="851"/>
        <w:outlineLvl w:val="2"/>
        <w:rPr>
          <w:rFonts w:cs="Arial"/>
          <w:b/>
          <w:lang w:val="ru-RU"/>
        </w:rPr>
      </w:pPr>
      <w:r w:rsidRPr="006054E0">
        <w:rPr>
          <w:rFonts w:cs="Arial"/>
          <w:b/>
          <w:lang w:val="ru-RU"/>
        </w:rPr>
        <w:t>Банкарска гаранција за озбиљност понуде</w:t>
      </w:r>
      <w:bookmarkEnd w:id="231"/>
      <w:bookmarkEnd w:id="232"/>
    </w:p>
    <w:p w:rsidR="00224247" w:rsidRPr="006054E0" w:rsidRDefault="00224247" w:rsidP="001F7794">
      <w:pPr>
        <w:tabs>
          <w:tab w:val="left" w:pos="567"/>
          <w:tab w:val="left" w:pos="851"/>
        </w:tabs>
        <w:spacing w:before="0"/>
        <w:ind w:left="851"/>
        <w:outlineLvl w:val="2"/>
        <w:rPr>
          <w:rFonts w:cs="Arial"/>
          <w:b/>
          <w:lang w:val="ru-RU"/>
        </w:rPr>
      </w:pPr>
    </w:p>
    <w:p w:rsidR="001F7794" w:rsidRDefault="001F7794" w:rsidP="001F7794">
      <w:pPr>
        <w:spacing w:before="0"/>
        <w:rPr>
          <w:rFonts w:cs="Arial"/>
          <w:lang w:val="ru-RU"/>
        </w:rPr>
      </w:pPr>
      <w:r w:rsidRPr="006054E0">
        <w:rPr>
          <w:rFonts w:cs="Arial"/>
          <w:lang w:val="ru-RU"/>
        </w:rPr>
        <w:t xml:space="preserve">Понуђач доставља оригинал банкарску гаранцију за озбиљност понуде у висини од </w:t>
      </w:r>
      <w:r w:rsidRPr="00732C24">
        <w:rPr>
          <w:rFonts w:eastAsia="TimesNewRomanPSMT"/>
          <w:lang w:val="sr-Cyrl-RS"/>
        </w:rPr>
        <w:t>најмање</w:t>
      </w:r>
      <w:r w:rsidRPr="006054E0">
        <w:rPr>
          <w:rFonts w:eastAsia="TimesNewRomanPSMT"/>
          <w:lang w:val="ru-RU"/>
        </w:rPr>
        <w:t xml:space="preserve"> </w:t>
      </w:r>
      <w:r w:rsidRPr="00732C24">
        <w:rPr>
          <w:rFonts w:eastAsia="TimesNewRomanPSMT"/>
          <w:lang w:val="sr-Cyrl-RS"/>
        </w:rPr>
        <w:t>2</w:t>
      </w:r>
      <w:r w:rsidRPr="006054E0">
        <w:rPr>
          <w:rFonts w:eastAsia="TimesNewRomanPSMT"/>
          <w:lang w:val="ru-RU"/>
        </w:rPr>
        <w:t>%</w:t>
      </w:r>
      <w:r w:rsidRPr="006054E0">
        <w:rPr>
          <w:rFonts w:cs="Arial"/>
          <w:lang w:val="ru-RU"/>
        </w:rPr>
        <w:t xml:space="preserve"> вредности понуд</w:t>
      </w:r>
      <w:r w:rsidRPr="00732C24">
        <w:rPr>
          <w:rFonts w:cs="Arial"/>
        </w:rPr>
        <w:t>e</w:t>
      </w:r>
      <w:r w:rsidRPr="006054E0">
        <w:rPr>
          <w:rFonts w:cs="Arial"/>
          <w:lang w:val="ru-RU"/>
        </w:rPr>
        <w:t>, без ПДВ.</w:t>
      </w:r>
    </w:p>
    <w:p w:rsidR="00224247" w:rsidRPr="006054E0" w:rsidRDefault="00224247" w:rsidP="001F7794">
      <w:pPr>
        <w:spacing w:before="0"/>
        <w:rPr>
          <w:rFonts w:cs="Arial"/>
          <w:lang w:val="ru-RU"/>
        </w:rPr>
      </w:pPr>
    </w:p>
    <w:p w:rsidR="001F7794" w:rsidRDefault="001F7794" w:rsidP="001F7794">
      <w:pPr>
        <w:spacing w:before="0"/>
        <w:rPr>
          <w:rFonts w:cs="Arial"/>
          <w:lang w:val="ru-RU"/>
        </w:rPr>
      </w:pPr>
      <w:r w:rsidRPr="006054E0">
        <w:rPr>
          <w:rFonts w:cs="Arial"/>
          <w:lang w:val="ru-RU"/>
        </w:rPr>
        <w:t>Банкарск</w:t>
      </w:r>
      <w:r w:rsidRPr="00732C24">
        <w:rPr>
          <w:rFonts w:cs="Arial"/>
        </w:rPr>
        <w:t>a</w:t>
      </w:r>
      <w:r w:rsidRPr="006054E0">
        <w:rPr>
          <w:rFonts w:cs="Arial"/>
          <w:lang w:val="ru-RU"/>
        </w:rPr>
        <w:t xml:space="preserve"> гаранциј</w:t>
      </w:r>
      <w:r w:rsidRPr="00732C24">
        <w:rPr>
          <w:rFonts w:cs="Arial"/>
        </w:rPr>
        <w:t>a</w:t>
      </w:r>
      <w:r w:rsidRPr="006054E0">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224247" w:rsidRPr="006054E0" w:rsidRDefault="00224247" w:rsidP="001F7794">
      <w:pPr>
        <w:spacing w:before="0"/>
        <w:rPr>
          <w:rFonts w:cs="Arial"/>
          <w:lang w:val="ru-RU"/>
        </w:rPr>
      </w:pPr>
    </w:p>
    <w:p w:rsidR="001F7794" w:rsidRDefault="001F7794" w:rsidP="001F7794">
      <w:pPr>
        <w:spacing w:before="0"/>
        <w:rPr>
          <w:rFonts w:cs="Arial"/>
          <w:lang w:val="ru-RU"/>
        </w:rPr>
      </w:pPr>
      <w:r w:rsidRPr="006054E0">
        <w:rPr>
          <w:rFonts w:cs="Arial"/>
          <w:lang w:val="ru-RU"/>
        </w:rPr>
        <w:t xml:space="preserve">Наручилац ће уновчити гаранцију за озбиљност понуде дату уз понуду уколико: </w:t>
      </w:r>
    </w:p>
    <w:p w:rsidR="00224247" w:rsidRPr="006054E0" w:rsidRDefault="00224247" w:rsidP="001F7794">
      <w:pPr>
        <w:spacing w:before="0"/>
        <w:rPr>
          <w:rFonts w:cs="Arial"/>
          <w:lang w:val="ru-RU"/>
        </w:rPr>
      </w:pPr>
    </w:p>
    <w:p w:rsidR="001F7794" w:rsidRPr="006054E0" w:rsidRDefault="001F7794" w:rsidP="001F7794">
      <w:pPr>
        <w:numPr>
          <w:ilvl w:val="0"/>
          <w:numId w:val="14"/>
        </w:numPr>
        <w:spacing w:before="0"/>
        <w:ind w:left="993" w:hanging="142"/>
        <w:rPr>
          <w:rFonts w:cs="Arial"/>
          <w:lang w:val="ru-RU"/>
        </w:rPr>
      </w:pPr>
      <w:r w:rsidRPr="006054E0">
        <w:rPr>
          <w:rFonts w:cs="Arial"/>
          <w:lang w:val="ru-RU"/>
        </w:rPr>
        <w:t>понуђач након истека рока за подношење понуда повуче, опозове или измени своју понуду или</w:t>
      </w:r>
    </w:p>
    <w:p w:rsidR="001F7794" w:rsidRPr="006054E0" w:rsidRDefault="001F7794" w:rsidP="001F7794">
      <w:pPr>
        <w:numPr>
          <w:ilvl w:val="0"/>
          <w:numId w:val="14"/>
        </w:numPr>
        <w:spacing w:before="0"/>
        <w:ind w:left="993" w:hanging="142"/>
        <w:rPr>
          <w:rFonts w:cs="Arial"/>
          <w:lang w:val="ru-RU"/>
        </w:rPr>
      </w:pPr>
      <w:r w:rsidRPr="006054E0">
        <w:rPr>
          <w:rFonts w:cs="Arial"/>
          <w:lang w:val="ru-RU"/>
        </w:rPr>
        <w:t xml:space="preserve">понуђач коме је додељен уговор благовремено не потпише уговор о јавној набавци или </w:t>
      </w:r>
    </w:p>
    <w:p w:rsidR="001F7794" w:rsidRDefault="001F7794" w:rsidP="001F7794">
      <w:pPr>
        <w:numPr>
          <w:ilvl w:val="0"/>
          <w:numId w:val="14"/>
        </w:numPr>
        <w:spacing w:before="0"/>
        <w:ind w:left="993" w:hanging="142"/>
        <w:rPr>
          <w:rFonts w:cs="Arial"/>
          <w:lang w:val="ru-RU"/>
        </w:rPr>
      </w:pPr>
      <w:r w:rsidRPr="006054E0">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224247" w:rsidRPr="006054E0" w:rsidRDefault="00224247" w:rsidP="00224247">
      <w:pPr>
        <w:spacing w:before="0"/>
        <w:ind w:left="993"/>
        <w:rPr>
          <w:rFonts w:cs="Arial"/>
          <w:lang w:val="ru-RU"/>
        </w:rPr>
      </w:pPr>
    </w:p>
    <w:p w:rsidR="001F7794" w:rsidRPr="006054E0" w:rsidRDefault="001F7794" w:rsidP="001F7794">
      <w:pPr>
        <w:spacing w:before="0"/>
        <w:rPr>
          <w:rFonts w:cs="Arial"/>
          <w:lang w:val="ru-RU"/>
        </w:rPr>
      </w:pPr>
      <w:r w:rsidRPr="006054E0">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F7794" w:rsidRPr="006054E0" w:rsidRDefault="001F7794" w:rsidP="001F7794">
      <w:pPr>
        <w:spacing w:before="0"/>
        <w:rPr>
          <w:rFonts w:cs="Arial"/>
          <w:lang w:val="ru-RU"/>
        </w:rPr>
      </w:pPr>
    </w:p>
    <w:p w:rsidR="001F7794" w:rsidRDefault="001F7794" w:rsidP="001F7794">
      <w:pPr>
        <w:spacing w:before="0"/>
        <w:rPr>
          <w:rFonts w:cs="Arial"/>
          <w:lang w:val="ru-RU"/>
        </w:rPr>
      </w:pPr>
      <w:r w:rsidRPr="006054E0">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224247" w:rsidRPr="006054E0" w:rsidRDefault="00224247" w:rsidP="001F7794">
      <w:pPr>
        <w:spacing w:before="0"/>
        <w:rPr>
          <w:rFonts w:cs="Arial"/>
          <w:lang w:val="ru-RU"/>
        </w:rPr>
      </w:pPr>
    </w:p>
    <w:p w:rsidR="001F7794" w:rsidRPr="006054E0" w:rsidRDefault="001F7794" w:rsidP="001F7794">
      <w:pPr>
        <w:spacing w:before="0"/>
        <w:rPr>
          <w:rFonts w:cs="Arial"/>
          <w:lang w:val="ru-RU"/>
        </w:rPr>
      </w:pPr>
      <w:r w:rsidRPr="006054E0">
        <w:rPr>
          <w:rFonts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1F7794" w:rsidRPr="00732C24" w:rsidRDefault="001F7794" w:rsidP="001F7794">
      <w:pPr>
        <w:spacing w:before="0"/>
        <w:rPr>
          <w:rFonts w:cs="Arial"/>
          <w:b/>
          <w:lang w:val="sr-Latn-RS"/>
        </w:rPr>
      </w:pPr>
    </w:p>
    <w:p w:rsidR="001F7794" w:rsidRDefault="001F7794" w:rsidP="001F7794">
      <w:pPr>
        <w:spacing w:before="0"/>
        <w:rPr>
          <w:rFonts w:cs="Arial"/>
          <w:b/>
          <w:u w:val="single"/>
          <w:lang w:val="sr-Cyrl-RS"/>
        </w:rPr>
      </w:pPr>
      <w:r w:rsidRPr="00732C24">
        <w:rPr>
          <w:rFonts w:cs="Arial"/>
          <w:b/>
          <w:u w:val="single"/>
          <w:lang w:val="sr-Cyrl-RS"/>
        </w:rPr>
        <w:t>У</w:t>
      </w:r>
      <w:r w:rsidR="00722E9C">
        <w:rPr>
          <w:rFonts w:cs="Arial"/>
          <w:b/>
          <w:u w:val="single"/>
          <w:lang w:val="sr-Cyrl-RS"/>
        </w:rPr>
        <w:t>з</w:t>
      </w:r>
      <w:r w:rsidRPr="00732C24">
        <w:rPr>
          <w:rFonts w:cs="Arial"/>
          <w:b/>
          <w:u w:val="single"/>
          <w:lang w:val="sr-Cyrl-RS"/>
        </w:rPr>
        <w:t xml:space="preserve"> </w:t>
      </w:r>
      <w:r w:rsidR="00722E9C">
        <w:rPr>
          <w:rFonts w:cs="Arial"/>
          <w:b/>
          <w:u w:val="single"/>
          <w:lang w:val="sr-Cyrl-RS"/>
        </w:rPr>
        <w:t>потписан Уговор</w:t>
      </w:r>
    </w:p>
    <w:p w:rsidR="00224247" w:rsidRPr="00732C24" w:rsidRDefault="00224247" w:rsidP="001F7794">
      <w:pPr>
        <w:spacing w:before="0"/>
        <w:rPr>
          <w:rFonts w:cs="Arial"/>
          <w:b/>
          <w:u w:val="single"/>
          <w:lang w:val="sr-Latn-RS"/>
        </w:rPr>
      </w:pPr>
    </w:p>
    <w:p w:rsidR="001F7794" w:rsidRDefault="001F7794" w:rsidP="001F7794">
      <w:pPr>
        <w:tabs>
          <w:tab w:val="left" w:pos="567"/>
          <w:tab w:val="left" w:pos="851"/>
        </w:tabs>
        <w:spacing w:before="0"/>
        <w:ind w:left="1530"/>
        <w:outlineLvl w:val="2"/>
        <w:rPr>
          <w:rFonts w:cs="Arial"/>
          <w:b/>
          <w:lang w:val="ru-RU"/>
        </w:rPr>
      </w:pPr>
      <w:r w:rsidRPr="006054E0">
        <w:rPr>
          <w:rFonts w:cs="Arial"/>
          <w:b/>
          <w:lang w:val="ru-RU"/>
        </w:rPr>
        <w:t>Банкарска гаранција за добро извршење посла</w:t>
      </w:r>
    </w:p>
    <w:p w:rsidR="00224247" w:rsidRPr="006054E0" w:rsidRDefault="00224247" w:rsidP="001F7794">
      <w:pPr>
        <w:tabs>
          <w:tab w:val="left" w:pos="567"/>
          <w:tab w:val="left" w:pos="851"/>
        </w:tabs>
        <w:spacing w:before="0"/>
        <w:ind w:left="1530"/>
        <w:outlineLvl w:val="2"/>
        <w:rPr>
          <w:rFonts w:cs="Arial"/>
          <w:b/>
          <w:lang w:val="ru-RU"/>
        </w:rPr>
      </w:pPr>
    </w:p>
    <w:p w:rsidR="001F7794" w:rsidRDefault="001F7794" w:rsidP="001F7794">
      <w:pPr>
        <w:spacing w:before="0"/>
        <w:rPr>
          <w:rFonts w:cs="Arial"/>
          <w:lang w:val="ru-RU"/>
        </w:rPr>
      </w:pPr>
      <w:r w:rsidRPr="006054E0">
        <w:rPr>
          <w:rFonts w:cs="Arial"/>
          <w:lang w:val="ru-RU"/>
        </w:rPr>
        <w:t xml:space="preserve">Изабрани понуђач је дужан </w:t>
      </w:r>
      <w:r w:rsidR="00722E9C" w:rsidRPr="00722E9C">
        <w:rPr>
          <w:rFonts w:cs="Arial"/>
          <w:lang w:val="ru-RU"/>
        </w:rPr>
        <w:t>да у року од</w:t>
      </w:r>
      <w:r w:rsidR="00722E9C" w:rsidRPr="00722E9C">
        <w:rPr>
          <w:rFonts w:cs="Arial"/>
        </w:rPr>
        <w:t> </w:t>
      </w:r>
      <w:r w:rsidR="00722E9C" w:rsidRPr="00722E9C">
        <w:rPr>
          <w:rFonts w:cs="Arial"/>
          <w:lang w:val="ru-RU"/>
        </w:rPr>
        <w:t xml:space="preserve"> 10 (десет)</w:t>
      </w:r>
      <w:r w:rsidR="00722E9C" w:rsidRPr="00722E9C">
        <w:rPr>
          <w:rFonts w:cs="Arial"/>
        </w:rPr>
        <w:t> </w:t>
      </w:r>
      <w:r w:rsidR="00722E9C" w:rsidRPr="00722E9C">
        <w:rPr>
          <w:rFonts w:cs="Arial"/>
          <w:lang w:val="ru-RU"/>
        </w:rPr>
        <w:t xml:space="preserve"> дана</w:t>
      </w:r>
      <w:r w:rsidR="00722E9C" w:rsidRPr="00722E9C">
        <w:rPr>
          <w:rFonts w:cs="Arial"/>
        </w:rPr>
        <w:t> </w:t>
      </w:r>
      <w:r w:rsidR="00722E9C" w:rsidRPr="00722E9C">
        <w:rPr>
          <w:rFonts w:cs="Arial"/>
          <w:lang w:val="ru-RU"/>
        </w:rPr>
        <w:t xml:space="preserve"> </w:t>
      </w:r>
      <w:r w:rsidR="00722E9C" w:rsidRPr="00722E9C">
        <w:rPr>
          <w:rFonts w:cs="Arial"/>
          <w:lang w:val="sr-Cyrl-RS"/>
        </w:rPr>
        <w:t>од пријема уговора од стране наручиоца</w:t>
      </w:r>
      <w:r w:rsidR="00722E9C" w:rsidRPr="00722E9C">
        <w:rPr>
          <w:rFonts w:cs="Arial"/>
          <w:lang w:val="ru-RU"/>
        </w:rPr>
        <w:t xml:space="preserve"> достави </w:t>
      </w:r>
      <w:r w:rsidR="00722E9C" w:rsidRPr="00722E9C">
        <w:rPr>
          <w:rFonts w:cs="Arial"/>
          <w:lang w:val="sr-Cyrl-RS"/>
        </w:rPr>
        <w:t xml:space="preserve">уз потписан уговор </w:t>
      </w:r>
      <w:r w:rsidR="00722E9C" w:rsidRPr="00722E9C">
        <w:rPr>
          <w:rFonts w:cs="Arial"/>
          <w:lang w:val="ru-RU"/>
        </w:rPr>
        <w:t xml:space="preserve">банкарску </w:t>
      </w:r>
      <w:r w:rsidR="00722E9C">
        <w:rPr>
          <w:rFonts w:cs="Arial"/>
          <w:lang w:val="ru-RU"/>
        </w:rPr>
        <w:t>гаранцију</w:t>
      </w:r>
      <w:r w:rsidR="00722E9C" w:rsidRPr="00722E9C">
        <w:rPr>
          <w:rFonts w:cs="Arial"/>
          <w:lang w:val="ru-RU"/>
        </w:rPr>
        <w:t xml:space="preserve"> за добро извршење посла</w:t>
      </w:r>
      <w:r w:rsidRPr="006054E0">
        <w:rPr>
          <w:rFonts w:cs="Arial"/>
          <w:lang w:val="ru-RU"/>
        </w:rPr>
        <w:t>.</w:t>
      </w:r>
    </w:p>
    <w:p w:rsidR="00224247" w:rsidRPr="006054E0" w:rsidRDefault="00224247" w:rsidP="001F7794">
      <w:pPr>
        <w:spacing w:before="0"/>
        <w:rPr>
          <w:rFonts w:cs="Arial"/>
          <w:lang w:val="ru-RU"/>
        </w:rPr>
      </w:pPr>
    </w:p>
    <w:p w:rsidR="001F7794" w:rsidRDefault="001F7794" w:rsidP="001F7794">
      <w:pPr>
        <w:spacing w:before="0"/>
        <w:rPr>
          <w:rFonts w:cs="Arial"/>
          <w:lang w:val="ru-RU"/>
        </w:rPr>
      </w:pPr>
      <w:r w:rsidRPr="006054E0">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w:t>
      </w:r>
      <w:r w:rsidR="00722E9C">
        <w:rPr>
          <w:rFonts w:cs="Arial"/>
          <w:lang w:val="sr-Cyrl-RS"/>
        </w:rPr>
        <w:t>10</w:t>
      </w:r>
      <w:r w:rsidRPr="006054E0">
        <w:rPr>
          <w:rFonts w:cs="Arial"/>
          <w:lang w:val="ru-RU"/>
        </w:rPr>
        <w:t xml:space="preserve">%  вредности уговора без ПДВ. </w:t>
      </w:r>
    </w:p>
    <w:p w:rsidR="00224247" w:rsidRPr="006054E0" w:rsidRDefault="00224247" w:rsidP="001F7794">
      <w:pPr>
        <w:spacing w:before="0"/>
        <w:rPr>
          <w:rFonts w:cs="Arial"/>
          <w:lang w:val="ru-RU"/>
        </w:rPr>
      </w:pPr>
    </w:p>
    <w:p w:rsidR="001F7794" w:rsidRDefault="001F7794" w:rsidP="001F7794">
      <w:pPr>
        <w:spacing w:before="0"/>
        <w:rPr>
          <w:rFonts w:cs="Arial"/>
          <w:lang w:val="ru-RU"/>
        </w:rPr>
      </w:pPr>
      <w:r w:rsidRPr="006054E0">
        <w:rPr>
          <w:rFonts w:cs="Arial"/>
          <w:lang w:val="ru-RU"/>
        </w:rPr>
        <w:t xml:space="preserve">Банкарска гаранција мора трајати најмање </w:t>
      </w:r>
      <w:r w:rsidRPr="001F7794">
        <w:rPr>
          <w:rFonts w:cs="Arial"/>
          <w:lang w:val="ru-RU"/>
        </w:rPr>
        <w:t>30(словима:тридесет)</w:t>
      </w:r>
      <w:r w:rsidRPr="006054E0">
        <w:rPr>
          <w:rFonts w:cs="Arial"/>
          <w:lang w:val="ru-RU"/>
        </w:rPr>
        <w:t xml:space="preserve"> календарских дана дуже од рока одређеног за коначно извршење посла.</w:t>
      </w:r>
    </w:p>
    <w:p w:rsidR="00224247" w:rsidRPr="006054E0" w:rsidRDefault="00224247" w:rsidP="001F7794">
      <w:pPr>
        <w:spacing w:before="0"/>
        <w:rPr>
          <w:rFonts w:cs="Arial"/>
          <w:lang w:val="ru-RU"/>
        </w:rPr>
      </w:pPr>
    </w:p>
    <w:p w:rsidR="00224247" w:rsidRDefault="001F7794" w:rsidP="001F7794">
      <w:pPr>
        <w:spacing w:before="0"/>
        <w:rPr>
          <w:rFonts w:cs="Arial"/>
          <w:lang w:val="ru-RU"/>
        </w:rPr>
      </w:pPr>
      <w:r w:rsidRPr="006054E0">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1F7794" w:rsidRDefault="001F7794" w:rsidP="001F7794">
      <w:pPr>
        <w:spacing w:before="0"/>
        <w:rPr>
          <w:rFonts w:cs="Arial"/>
          <w:lang w:val="ru-RU"/>
        </w:rPr>
      </w:pPr>
      <w:r w:rsidRPr="006054E0">
        <w:rPr>
          <w:rFonts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24247" w:rsidRPr="006054E0" w:rsidRDefault="00224247" w:rsidP="001F7794">
      <w:pPr>
        <w:spacing w:before="0"/>
        <w:rPr>
          <w:rFonts w:cs="Arial"/>
          <w:lang w:val="ru-RU"/>
        </w:rPr>
      </w:pPr>
    </w:p>
    <w:p w:rsidR="001F7794" w:rsidRDefault="001F7794" w:rsidP="001F7794">
      <w:pPr>
        <w:spacing w:before="0"/>
        <w:rPr>
          <w:rFonts w:cs="Arial"/>
          <w:lang w:val="ru-RU"/>
        </w:rPr>
      </w:pPr>
      <w:r w:rsidRPr="006054E0">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224247" w:rsidRPr="006054E0" w:rsidRDefault="00224247" w:rsidP="001F7794">
      <w:pPr>
        <w:spacing w:before="0"/>
        <w:rPr>
          <w:rFonts w:cs="Arial"/>
          <w:lang w:val="ru-RU"/>
        </w:rPr>
      </w:pPr>
    </w:p>
    <w:p w:rsidR="001F7794" w:rsidRDefault="001F7794" w:rsidP="001F7794">
      <w:pPr>
        <w:spacing w:before="0"/>
        <w:rPr>
          <w:rFonts w:cs="Arial"/>
          <w:lang w:val="ru-RU"/>
        </w:rPr>
      </w:pPr>
      <w:r w:rsidRPr="006054E0">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24247" w:rsidRPr="006054E0" w:rsidRDefault="00224247" w:rsidP="001F7794">
      <w:pPr>
        <w:spacing w:before="0"/>
        <w:rPr>
          <w:rFonts w:cs="Arial"/>
          <w:lang w:val="ru-RU"/>
        </w:rPr>
      </w:pPr>
    </w:p>
    <w:p w:rsidR="001F7794" w:rsidRPr="006054E0" w:rsidRDefault="001F7794" w:rsidP="001F7794">
      <w:pPr>
        <w:spacing w:before="0"/>
        <w:rPr>
          <w:rFonts w:cs="Arial"/>
          <w:lang w:val="ru-RU"/>
        </w:rPr>
      </w:pPr>
      <w:r w:rsidRPr="006054E0">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1F7794" w:rsidRPr="00732C24" w:rsidRDefault="001F7794" w:rsidP="001F7794">
      <w:pPr>
        <w:spacing w:before="0"/>
        <w:rPr>
          <w:rFonts w:cs="Arial"/>
          <w:b/>
          <w:lang w:val="sr-Cyrl-RS"/>
        </w:rPr>
      </w:pPr>
      <w:r w:rsidRPr="006054E0">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1F7794" w:rsidRPr="00732C24" w:rsidRDefault="001F7794" w:rsidP="001F7794">
      <w:pPr>
        <w:spacing w:before="0"/>
        <w:contextualSpacing/>
        <w:rPr>
          <w:rFonts w:eastAsia="Calibri" w:cs="Arial"/>
          <w:b/>
          <w:u w:val="single"/>
          <w:lang w:val="sr-Cyrl-RS"/>
        </w:rPr>
      </w:pPr>
    </w:p>
    <w:p w:rsidR="005D18A0" w:rsidRPr="001F7794" w:rsidRDefault="005D18A0" w:rsidP="001F7794">
      <w:pPr>
        <w:tabs>
          <w:tab w:val="left" w:pos="567"/>
          <w:tab w:val="left" w:pos="851"/>
        </w:tabs>
        <w:spacing w:before="0"/>
        <w:ind w:left="851"/>
        <w:outlineLvl w:val="2"/>
        <w:rPr>
          <w:rFonts w:eastAsia="TimesNewRomanPSMT" w:cs="Arial"/>
          <w:b/>
          <w:bCs/>
          <w:iCs/>
          <w:lang w:val="sr-Cyrl-RS"/>
        </w:rPr>
      </w:pPr>
    </w:p>
    <w:p w:rsidR="005D18A0" w:rsidRDefault="005D18A0" w:rsidP="001F7794">
      <w:pPr>
        <w:tabs>
          <w:tab w:val="left" w:pos="567"/>
          <w:tab w:val="left" w:pos="851"/>
        </w:tabs>
        <w:spacing w:before="0"/>
        <w:ind w:left="851"/>
        <w:outlineLvl w:val="2"/>
        <w:rPr>
          <w:rFonts w:eastAsia="TimesNewRomanPSMT" w:cs="Arial"/>
          <w:b/>
          <w:bCs/>
          <w:iCs/>
          <w:lang w:val="sr-Cyrl-RS"/>
        </w:rPr>
      </w:pPr>
      <w:r w:rsidRPr="008E2AD1">
        <w:rPr>
          <w:rFonts w:eastAsia="TimesNewRomanPSMT" w:cs="Arial"/>
          <w:b/>
          <w:bCs/>
          <w:iCs/>
          <w:lang w:val="sr-Cyrl-RS"/>
        </w:rPr>
        <w:t>Достављање средстава финансијског обезбеђења</w:t>
      </w:r>
    </w:p>
    <w:p w:rsidR="00224247" w:rsidRPr="008E2AD1" w:rsidRDefault="00224247" w:rsidP="001F7794">
      <w:pPr>
        <w:tabs>
          <w:tab w:val="left" w:pos="567"/>
          <w:tab w:val="left" w:pos="851"/>
        </w:tabs>
        <w:spacing w:before="0"/>
        <w:ind w:left="851"/>
        <w:outlineLvl w:val="2"/>
        <w:rPr>
          <w:rFonts w:eastAsia="TimesNewRomanPSMT" w:cs="Arial"/>
          <w:b/>
          <w:bCs/>
          <w:iCs/>
          <w:lang w:val="sr-Cyrl-RS"/>
        </w:rPr>
      </w:pPr>
    </w:p>
    <w:p w:rsidR="005D18A0" w:rsidRDefault="005D18A0" w:rsidP="001F7794">
      <w:pPr>
        <w:tabs>
          <w:tab w:val="left" w:pos="567"/>
          <w:tab w:val="left" w:pos="709"/>
        </w:tabs>
        <w:spacing w:before="0"/>
        <w:rPr>
          <w:rFonts w:eastAsia="TimesNewRomanPSMT" w:cs="Arial"/>
          <w:bCs/>
          <w:lang w:val="sr-Cyrl-RS"/>
        </w:rPr>
      </w:pPr>
      <w:r w:rsidRPr="008E2AD1">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224247" w:rsidRPr="008E2AD1" w:rsidRDefault="00224247" w:rsidP="001F7794">
      <w:pPr>
        <w:tabs>
          <w:tab w:val="left" w:pos="567"/>
          <w:tab w:val="left" w:pos="709"/>
        </w:tabs>
        <w:spacing w:before="0"/>
        <w:rPr>
          <w:rFonts w:eastAsia="TimesNewRomanPSMT" w:cs="Arial"/>
          <w:bCs/>
          <w:lang w:val="sr-Cyrl-RS"/>
        </w:rPr>
      </w:pPr>
    </w:p>
    <w:p w:rsidR="005D18A0" w:rsidRDefault="005D18A0" w:rsidP="001F7794">
      <w:pPr>
        <w:tabs>
          <w:tab w:val="left" w:pos="567"/>
          <w:tab w:val="left" w:pos="709"/>
        </w:tabs>
        <w:spacing w:before="0"/>
        <w:rPr>
          <w:rFonts w:cs="Arial"/>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224247" w:rsidRPr="00364EB0" w:rsidRDefault="00224247" w:rsidP="001F7794">
      <w:pPr>
        <w:tabs>
          <w:tab w:val="left" w:pos="567"/>
          <w:tab w:val="left" w:pos="709"/>
        </w:tabs>
        <w:spacing w:before="0"/>
        <w:rPr>
          <w:rFonts w:cs="Arial"/>
          <w:b/>
          <w:lang w:val="ru-RU"/>
        </w:rPr>
      </w:pPr>
    </w:p>
    <w:p w:rsidR="005D18A0" w:rsidRPr="00364EB0" w:rsidRDefault="005D18A0" w:rsidP="001F7794">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1F7794">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1F7794" w:rsidRPr="001F7794">
        <w:rPr>
          <w:rFonts w:cs="Arial"/>
          <w:b/>
          <w:lang w:val="sr-Cyrl-CS"/>
        </w:rPr>
        <w:t>3000/0403/2017(279/2017)</w:t>
      </w:r>
    </w:p>
    <w:p w:rsidR="00224247" w:rsidRDefault="00224247" w:rsidP="001F7794">
      <w:pPr>
        <w:tabs>
          <w:tab w:val="left" w:pos="1134"/>
        </w:tabs>
        <w:spacing w:before="0"/>
        <w:jc w:val="left"/>
        <w:rPr>
          <w:b/>
          <w:lang w:val="sr-Cyrl-RS"/>
        </w:rPr>
      </w:pPr>
    </w:p>
    <w:p w:rsidR="005D18A0" w:rsidRDefault="005D18A0" w:rsidP="001F7794">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5D18A0" w:rsidRPr="005D18A0" w:rsidRDefault="005D18A0" w:rsidP="005D18A0">
      <w:pPr>
        <w:rPr>
          <w:lang w:val="sr-Cyrl-RS"/>
        </w:rPr>
      </w:pPr>
    </w:p>
    <w:p w:rsidR="00E547ED" w:rsidRDefault="0085348E" w:rsidP="00E547ED">
      <w:pPr>
        <w:pStyle w:val="KDPodnaslov2"/>
        <w:numPr>
          <w:ilvl w:val="1"/>
          <w:numId w:val="33"/>
        </w:numPr>
        <w:spacing w:before="0"/>
        <w:jc w:val="both"/>
        <w:rPr>
          <w:rFonts w:cs="Arial"/>
          <w:lang w:val="ru-RU"/>
        </w:rPr>
      </w:pPr>
      <w:r w:rsidRPr="005726D2">
        <w:rPr>
          <w:rFonts w:cs="Arial"/>
          <w:lang w:val="ru-RU"/>
        </w:rPr>
        <w:t>Начин означавања поверљивих података у понуди</w:t>
      </w:r>
    </w:p>
    <w:p w:rsidR="00224247" w:rsidRPr="00224247" w:rsidRDefault="00224247" w:rsidP="00224247">
      <w:pPr>
        <w:rPr>
          <w:lang w:val="ru-RU"/>
        </w:rPr>
      </w:pPr>
    </w:p>
    <w:p w:rsidR="00E547ED" w:rsidRPr="00E547ED" w:rsidRDefault="0085348E" w:rsidP="0085348E">
      <w:pPr>
        <w:pStyle w:val="KDParagraf"/>
        <w:spacing w:before="0"/>
        <w:rPr>
          <w:rFonts w:cs="Arial"/>
          <w:lang w:val="sr-Cyrl-RS"/>
        </w:rPr>
      </w:pPr>
      <w:r w:rsidRPr="002E0F39">
        <w:rPr>
          <w:rFonts w:cs="Arial"/>
          <w:lang w:val="ru-RU"/>
        </w:rPr>
        <w:lastRenderedPageBreak/>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Default="0085348E" w:rsidP="0085348E">
      <w:pPr>
        <w:pStyle w:val="KDParagraf"/>
        <w:spacing w:before="0"/>
        <w:rPr>
          <w:rFonts w:cs="Arial"/>
          <w:lang w:val="ru-RU"/>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224247" w:rsidRPr="00E547ED" w:rsidRDefault="00224247" w:rsidP="0085348E">
      <w:pPr>
        <w:pStyle w:val="KDParagraf"/>
        <w:spacing w:before="0"/>
        <w:rPr>
          <w:rFonts w:cs="Arial"/>
          <w:lang w:val="sr-Cyrl-RS"/>
        </w:rPr>
      </w:pPr>
    </w:p>
    <w:p w:rsidR="00E547ED"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224247" w:rsidRPr="00C13270" w:rsidRDefault="00224247" w:rsidP="0085348E">
      <w:pPr>
        <w:pStyle w:val="KDParagraf"/>
        <w:spacing w:before="0"/>
        <w:rPr>
          <w:rFonts w:cs="Arial"/>
          <w:lang w:val="ru-RU"/>
        </w:rPr>
      </w:pP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224247" w:rsidRPr="00C13270" w:rsidRDefault="00224247" w:rsidP="0085348E">
      <w:pPr>
        <w:pStyle w:val="KDParagraf"/>
        <w:spacing w:before="0"/>
        <w:rPr>
          <w:rFonts w:cs="Arial"/>
          <w:lang w:val="ru-RU"/>
        </w:rPr>
      </w:pP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Default="0085348E" w:rsidP="00E547ED">
      <w:pPr>
        <w:pStyle w:val="KDPodnaslov2"/>
        <w:numPr>
          <w:ilvl w:val="1"/>
          <w:numId w:val="33"/>
        </w:numPr>
        <w:spacing w:before="0"/>
        <w:jc w:val="both"/>
        <w:rPr>
          <w:rFonts w:cs="Arial"/>
          <w:lang w:val="ru-RU"/>
        </w:rPr>
      </w:pPr>
      <w:r w:rsidRPr="005726D2">
        <w:rPr>
          <w:rFonts w:cs="Arial"/>
          <w:lang w:val="ru-RU"/>
        </w:rPr>
        <w:t>Поштовање обавеза које произлазе из прописа о заштити на раду и других прописа</w:t>
      </w:r>
    </w:p>
    <w:p w:rsidR="00224247" w:rsidRPr="00224247" w:rsidRDefault="00224247" w:rsidP="00224247">
      <w:pPr>
        <w:rPr>
          <w:lang w:val="ru-RU"/>
        </w:rPr>
      </w:pP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Default="0085348E" w:rsidP="00E547ED">
      <w:pPr>
        <w:pStyle w:val="KDPodnaslov2"/>
        <w:numPr>
          <w:ilvl w:val="1"/>
          <w:numId w:val="33"/>
        </w:numPr>
        <w:spacing w:before="0"/>
        <w:jc w:val="both"/>
        <w:rPr>
          <w:rFonts w:cs="Arial"/>
          <w:lang w:val="sr-Cyrl-RS"/>
        </w:rPr>
      </w:pPr>
      <w:r w:rsidRPr="00F10346">
        <w:rPr>
          <w:rFonts w:cs="Arial"/>
        </w:rPr>
        <w:t>Накнада за коришћење патената</w:t>
      </w:r>
    </w:p>
    <w:p w:rsidR="00224247" w:rsidRPr="00224247" w:rsidRDefault="00224247" w:rsidP="00224247">
      <w:pPr>
        <w:rPr>
          <w:lang w:val="sr-Cyrl-RS"/>
        </w:rPr>
      </w:pP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Default="008F774C" w:rsidP="00E547ED">
      <w:pPr>
        <w:pStyle w:val="KDPodnaslov2"/>
        <w:numPr>
          <w:ilvl w:val="1"/>
          <w:numId w:val="33"/>
        </w:numPr>
        <w:spacing w:before="0"/>
        <w:jc w:val="both"/>
        <w:rPr>
          <w:rFonts w:cs="Arial"/>
          <w:lang w:val="ru-RU"/>
        </w:rPr>
      </w:pPr>
      <w:r w:rsidRPr="005726D2">
        <w:rPr>
          <w:rFonts w:cs="Arial"/>
          <w:lang w:val="ru-RU"/>
        </w:rPr>
        <w:t>Начело заштите животне средине и обезбеђивања енергетске ефикасности</w:t>
      </w:r>
    </w:p>
    <w:p w:rsidR="00224247" w:rsidRPr="00224247" w:rsidRDefault="00224247" w:rsidP="00224247">
      <w:pPr>
        <w:rPr>
          <w:lang w:val="ru-RU"/>
        </w:rPr>
      </w:pP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Default="008D2B23" w:rsidP="00E547ED">
      <w:pPr>
        <w:pStyle w:val="KDPodnaslov2"/>
        <w:numPr>
          <w:ilvl w:val="1"/>
          <w:numId w:val="33"/>
        </w:numPr>
        <w:spacing w:before="0"/>
        <w:jc w:val="both"/>
        <w:rPr>
          <w:rFonts w:cs="Arial"/>
          <w:lang w:val="sr-Cyrl-RS"/>
        </w:rPr>
      </w:pPr>
      <w:bookmarkStart w:id="233" w:name="_Toc441651602"/>
      <w:bookmarkStart w:id="234" w:name="_Toc442559913"/>
      <w:r w:rsidRPr="00F10346">
        <w:rPr>
          <w:rFonts w:cs="Arial"/>
        </w:rPr>
        <w:t>Додатне информације и објашњења</w:t>
      </w:r>
      <w:bookmarkEnd w:id="233"/>
      <w:bookmarkEnd w:id="234"/>
    </w:p>
    <w:p w:rsidR="00224247" w:rsidRPr="00224247" w:rsidRDefault="00224247" w:rsidP="00224247">
      <w:pPr>
        <w:rPr>
          <w:lang w:val="sr-Cyrl-RS"/>
        </w:rPr>
      </w:pPr>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 xml:space="preserve">при чему може да укаже Наручиоцу и на евентуално уочене недостатке и неправилности у конкурсној </w:t>
      </w:r>
      <w:r w:rsidR="00B505E8" w:rsidRPr="00F10346">
        <w:rPr>
          <w:rFonts w:cs="Arial"/>
          <w:lang w:val="ru-RU"/>
        </w:rPr>
        <w:lastRenderedPageBreak/>
        <w:t>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624A5" w:rsidRPr="008624A5">
        <w:rPr>
          <w:rFonts w:cs="Arial"/>
          <w:b/>
          <w:color w:val="000000"/>
          <w:lang w:val="sr-Cyrl-CS"/>
        </w:rPr>
        <w:t>3000/0403/2017(279/2017)</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0" w:history="1">
        <w:r w:rsidR="00EF7B0D" w:rsidRPr="00A57E13">
          <w:rPr>
            <w:rStyle w:val="Hyperlink"/>
          </w:rPr>
          <w:t>marija</w:t>
        </w:r>
        <w:r w:rsidR="00EF7B0D" w:rsidRPr="002E0F39">
          <w:rPr>
            <w:rStyle w:val="Hyperlink"/>
            <w:lang w:val="ru-RU"/>
          </w:rPr>
          <w:t>.</w:t>
        </w:r>
        <w:r w:rsidR="00EF7B0D" w:rsidRPr="00A57E13">
          <w:rPr>
            <w:rStyle w:val="Hyperlink"/>
          </w:rPr>
          <w:t>petkovic</w:t>
        </w:r>
        <w:r w:rsidR="00EF7B0D" w:rsidRPr="002E0F39">
          <w:rPr>
            <w:rStyle w:val="Hyperlink"/>
            <w:lang w:val="ru-RU"/>
          </w:rPr>
          <w:t>@</w:t>
        </w:r>
        <w:r w:rsidR="00EF7B0D" w:rsidRPr="00A57E13">
          <w:rPr>
            <w:rStyle w:val="Hyperlink"/>
          </w:rPr>
          <w:t>eps</w:t>
        </w:r>
        <w:r w:rsidR="00EF7B0D" w:rsidRPr="002E0F39">
          <w:rPr>
            <w:rStyle w:val="Hyperlink"/>
            <w:lang w:val="ru-RU"/>
          </w:rPr>
          <w:t>.</w:t>
        </w:r>
        <w:r w:rsidR="00EF7B0D" w:rsidRPr="00A57E13">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E547ED">
      <w:pPr>
        <w:pStyle w:val="KDPodnaslov2"/>
        <w:numPr>
          <w:ilvl w:val="1"/>
          <w:numId w:val="33"/>
        </w:numPr>
        <w:spacing w:before="0"/>
        <w:jc w:val="both"/>
        <w:rPr>
          <w:rFonts w:cs="Arial"/>
          <w:lang w:val="sr-Cyrl-RS"/>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E547ED">
      <w:pPr>
        <w:pStyle w:val="KDPodnaslov2"/>
        <w:numPr>
          <w:ilvl w:val="1"/>
          <w:numId w:val="33"/>
        </w:numPr>
        <w:spacing w:before="0"/>
        <w:jc w:val="both"/>
        <w:rPr>
          <w:rFonts w:cs="Arial"/>
          <w:lang w:val="sr-Cyrl-RS"/>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lastRenderedPageBreak/>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E547ED">
      <w:pPr>
        <w:pStyle w:val="KDPodnaslov2"/>
        <w:numPr>
          <w:ilvl w:val="1"/>
          <w:numId w:val="33"/>
        </w:numPr>
        <w:spacing w:before="0"/>
        <w:jc w:val="both"/>
        <w:rPr>
          <w:rFonts w:cs="Arial"/>
          <w:lang w:val="sr-Cyrl-RS"/>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E547ED">
      <w:pPr>
        <w:pStyle w:val="KDPodnaslov2"/>
        <w:numPr>
          <w:ilvl w:val="1"/>
          <w:numId w:val="33"/>
        </w:numPr>
        <w:spacing w:before="0"/>
        <w:jc w:val="both"/>
        <w:rPr>
          <w:rFonts w:cs="Arial"/>
          <w:lang w:val="sr-Cyrl-RS"/>
        </w:rPr>
      </w:pPr>
      <w:bookmarkStart w:id="241" w:name="_Toc441651608"/>
      <w:bookmarkStart w:id="242" w:name="_Toc442559919"/>
      <w:r w:rsidRPr="00F10346">
        <w:rPr>
          <w:rFonts w:cs="Arial"/>
        </w:rPr>
        <w:lastRenderedPageBreak/>
        <w:t>Увид у документацију</w:t>
      </w:r>
      <w:bookmarkEnd w:id="241"/>
      <w:bookmarkEnd w:id="242"/>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E547ED" w:rsidRPr="00C13270" w:rsidRDefault="008D2B23" w:rsidP="00E547ED">
      <w:pPr>
        <w:pStyle w:val="KDPodnaslov2"/>
        <w:numPr>
          <w:ilvl w:val="1"/>
          <w:numId w:val="33"/>
        </w:numPr>
        <w:spacing w:before="0"/>
        <w:jc w:val="both"/>
        <w:rPr>
          <w:rFonts w:cs="Arial"/>
          <w:lang w:val="sr-Cyrl-RS"/>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E677ED" w:rsidRPr="00E677ED">
        <w:rPr>
          <w:rFonts w:cs="Arial"/>
          <w:lang w:val="ru-RU" w:bidi="en-US"/>
        </w:rPr>
        <w:t>Опруге - завојне и пужасте</w:t>
      </w:r>
      <w:r w:rsidRPr="002E0F39">
        <w:rPr>
          <w:rFonts w:cs="Arial"/>
          <w:lang w:val="sr-Cyrl-RS" w:bidi="en-US"/>
        </w:rPr>
        <w:t xml:space="preserve"> бр.ЈН</w:t>
      </w:r>
      <w:r w:rsidR="008624A5">
        <w:rPr>
          <w:rFonts w:cs="Arial"/>
          <w:lang w:val="sr-Cyrl-RS" w:bidi="en-US"/>
        </w:rPr>
        <w:t xml:space="preserve"> </w:t>
      </w:r>
      <w:r w:rsidR="008624A5" w:rsidRPr="008624A5">
        <w:rPr>
          <w:rFonts w:cs="Arial"/>
          <w:b/>
          <w:lang w:val="sr-Cyrl-CS" w:bidi="en-US"/>
        </w:rPr>
        <w:t>3000/0403/2017(279/2017)</w:t>
      </w:r>
      <w:r w:rsidR="008624A5">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EF7B0D" w:rsidRPr="00EF7B0D">
        <w:rPr>
          <w:rFonts w:cs="Arial"/>
          <w:lang w:bidi="en-US"/>
        </w:rPr>
        <w:t>marija</w:t>
      </w:r>
      <w:r w:rsidR="00EF7B0D" w:rsidRPr="002E0F39">
        <w:rPr>
          <w:rFonts w:cs="Arial"/>
          <w:lang w:val="ru-RU" w:bidi="en-US"/>
        </w:rPr>
        <w:t>.</w:t>
      </w:r>
      <w:r w:rsidR="00EF7B0D" w:rsidRPr="00EF7B0D">
        <w:rPr>
          <w:rFonts w:cs="Arial"/>
          <w:lang w:bidi="en-US"/>
        </w:rPr>
        <w:t>petkovic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lastRenderedPageBreak/>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E0F39"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E547ED" w:rsidRDefault="00886827" w:rsidP="00886827">
      <w:pPr>
        <w:pStyle w:val="KDParagraf"/>
        <w:spacing w:before="0"/>
        <w:rPr>
          <w:rFonts w:cs="Arial"/>
          <w:b/>
          <w:lang w:val="sr-Cyrl-RS" w:bidi="en-US"/>
        </w:rPr>
      </w:pPr>
      <w:r w:rsidRPr="002E0F39">
        <w:rPr>
          <w:rFonts w:cs="Arial"/>
          <w:b/>
          <w:lang w:val="ru-RU" w:bidi="en-US"/>
        </w:rPr>
        <w:t>Износ таксе из члана 156. став 1. тач. 1)- 3) ЗЈН:</w:t>
      </w:r>
    </w:p>
    <w:p w:rsidR="0008263C" w:rsidRPr="00F421D1" w:rsidRDefault="008824F8" w:rsidP="008824F8">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8624A5" w:rsidRPr="008624A5">
        <w:rPr>
          <w:rFonts w:cs="Arial"/>
          <w:b/>
          <w:lang w:val="sr-Cyrl-CS"/>
        </w:rPr>
        <w:t>3000</w:t>
      </w:r>
      <w:r w:rsidR="008624A5">
        <w:rPr>
          <w:rFonts w:cs="Arial"/>
          <w:b/>
          <w:lang w:val="sr-Cyrl-RS"/>
        </w:rPr>
        <w:t xml:space="preserve"> </w:t>
      </w:r>
      <w:r w:rsidR="008624A5" w:rsidRPr="008624A5">
        <w:rPr>
          <w:rFonts w:cs="Arial"/>
          <w:b/>
          <w:lang w:val="sr-Cyrl-CS"/>
        </w:rPr>
        <w:t>0</w:t>
      </w:r>
      <w:r w:rsidR="008624A5" w:rsidRPr="008624A5">
        <w:rPr>
          <w:rFonts w:cs="Arial"/>
          <w:b/>
          <w:lang w:val="sr-Latn-RS"/>
        </w:rPr>
        <w:t>403</w:t>
      </w:r>
      <w:r w:rsidR="008624A5">
        <w:rPr>
          <w:rFonts w:cs="Arial"/>
          <w:b/>
          <w:lang w:val="sr-Cyrl-RS"/>
        </w:rPr>
        <w:t xml:space="preserve"> </w:t>
      </w:r>
      <w:r w:rsidR="008624A5" w:rsidRPr="008624A5">
        <w:rPr>
          <w:rFonts w:cs="Arial"/>
          <w:b/>
          <w:lang w:val="sr-Cyrl-CS"/>
        </w:rPr>
        <w:t>2017(</w:t>
      </w:r>
      <w:r w:rsidR="008624A5" w:rsidRPr="008624A5">
        <w:rPr>
          <w:rFonts w:cs="Arial"/>
          <w:b/>
          <w:lang w:val="sr-Latn-RS"/>
        </w:rPr>
        <w:t>279</w:t>
      </w:r>
      <w:r w:rsidR="008624A5">
        <w:rPr>
          <w:rFonts w:cs="Arial"/>
          <w:b/>
          <w:lang w:val="sr-Cyrl-RS"/>
        </w:rPr>
        <w:t xml:space="preserve"> </w:t>
      </w:r>
      <w:r w:rsidR="008624A5" w:rsidRPr="008624A5">
        <w:rPr>
          <w:rFonts w:cs="Arial"/>
          <w:b/>
          <w:lang w:val="sr-Cyrl-CS"/>
        </w:rPr>
        <w:t>2017)</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F2430E">
        <w:rPr>
          <w:rFonts w:cs="Arial"/>
          <w:b/>
          <w:lang w:val="sr-Cyrl-CS"/>
        </w:rPr>
        <w:t>3000/0403/2017(279/2017</w:t>
      </w:r>
      <w:r w:rsidR="00911DA4">
        <w:rPr>
          <w:rFonts w:cs="Arial"/>
          <w:b/>
          <w:lang w:val="sr-Cyrl-C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891592" w:rsidP="0008263C">
      <w:pPr>
        <w:pStyle w:val="KDParagraf"/>
        <w:spacing w:before="0"/>
        <w:rPr>
          <w:rFonts w:cs="Arial"/>
          <w:lang w:val="sr-Cyrl-RS" w:bidi="en-US"/>
        </w:rPr>
      </w:pPr>
      <w:r>
        <w:rPr>
          <w:rFonts w:cs="Arial"/>
          <w:lang w:val="sr-Cyrl-RS" w:bidi="en-US"/>
        </w:rPr>
        <w:t>2</w:t>
      </w:r>
      <w:r w:rsidRPr="00891592">
        <w:rPr>
          <w:rFonts w:cs="Arial"/>
          <w:lang w:val="ru-RU" w:bidi="en-US"/>
        </w:rPr>
        <w:t xml:space="preserve">) 120.000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је набавка обликована по партијама </w:t>
      </w:r>
      <w:r w:rsidR="0008263C" w:rsidRPr="005726D2">
        <w:rPr>
          <w:rFonts w:cs="Arial"/>
          <w:lang w:val="ru-RU" w:bidi="en-US"/>
        </w:rPr>
        <w:t xml:space="preserve">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lastRenderedPageBreak/>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886827" w:rsidRPr="005726D2" w:rsidRDefault="00886827" w:rsidP="00886827">
      <w:pPr>
        <w:pStyle w:val="KDParagraf"/>
        <w:spacing w:before="0"/>
        <w:rPr>
          <w:rFonts w:cs="Arial"/>
          <w:lang w:val="ru-RU" w:bidi="en-US"/>
        </w:rPr>
      </w:pPr>
      <w:r w:rsidRPr="005726D2">
        <w:rPr>
          <w:rFonts w:cs="Arial"/>
          <w:lang w:val="ru-RU" w:bidi="en-US"/>
        </w:rPr>
        <w:t>(10) потпис овлашћеног лица банке.</w:t>
      </w:r>
    </w:p>
    <w:p w:rsidR="0009377A" w:rsidRPr="005726D2" w:rsidRDefault="0009377A" w:rsidP="00886827">
      <w:pPr>
        <w:pStyle w:val="KDParagraf"/>
        <w:spacing w:before="0"/>
        <w:rPr>
          <w:rFonts w:cs="Arial"/>
          <w:lang w:val="ru-RU" w:bidi="en-US"/>
        </w:rPr>
      </w:pP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E547ED" w:rsidRDefault="00E547ED"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E547ED" w:rsidRPr="00C13270" w:rsidRDefault="008D2B23" w:rsidP="00E547ED">
      <w:pPr>
        <w:pStyle w:val="KDPodnaslov2"/>
        <w:numPr>
          <w:ilvl w:val="1"/>
          <w:numId w:val="33"/>
        </w:numPr>
        <w:spacing w:before="0"/>
        <w:jc w:val="both"/>
        <w:rPr>
          <w:rFonts w:cs="Arial"/>
          <w:lang w:val="sr-Cyrl-RS"/>
        </w:rPr>
      </w:pPr>
      <w:bookmarkStart w:id="245" w:name="_Toc441651610"/>
      <w:bookmarkStart w:id="246" w:name="_Toc442559921"/>
      <w:r w:rsidRPr="00F10346">
        <w:rPr>
          <w:rFonts w:cs="Arial"/>
        </w:rPr>
        <w:t>Закључивање уговора</w:t>
      </w:r>
      <w:bookmarkEnd w:id="245"/>
      <w:bookmarkEnd w:id="246"/>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000A4F36">
        <w:rPr>
          <w:rFonts w:cs="Arial"/>
          <w:lang w:val="ru-RU"/>
        </w:rPr>
        <w:t>банкарску гаранцију</w:t>
      </w:r>
      <w:r w:rsidRPr="003D633D">
        <w:rPr>
          <w:rFonts w:cs="Arial"/>
          <w:lang w:val="ru-RU"/>
        </w:rPr>
        <w:t xml:space="preserve">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5726D2" w:rsidRDefault="007E3AF6" w:rsidP="007E3AF6">
      <w:pPr>
        <w:spacing w:before="0"/>
        <w:rPr>
          <w:rFonts w:cs="Arial"/>
          <w:lang w:val="ru-RU"/>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5726D2" w:rsidRDefault="00A179C0" w:rsidP="007E3AF6">
      <w:pPr>
        <w:spacing w:before="0"/>
        <w:rPr>
          <w:rFonts w:cs="Arial"/>
          <w:lang w:val="ru-RU"/>
        </w:rPr>
      </w:pPr>
    </w:p>
    <w:p w:rsidR="00E547ED" w:rsidRPr="00C13270" w:rsidRDefault="008D2B23" w:rsidP="00E547ED">
      <w:pPr>
        <w:pStyle w:val="KDPodnaslov2"/>
        <w:numPr>
          <w:ilvl w:val="1"/>
          <w:numId w:val="33"/>
        </w:numPr>
        <w:spacing w:before="0"/>
        <w:jc w:val="both"/>
        <w:rPr>
          <w:rFonts w:cs="Arial"/>
          <w:lang w:val="sr-Cyrl-RS"/>
        </w:rPr>
      </w:pPr>
      <w:bookmarkStart w:id="247" w:name="_Toc441651611"/>
      <w:bookmarkStart w:id="248" w:name="_Toc442559922"/>
      <w:r w:rsidRPr="00F10346">
        <w:rPr>
          <w:rFonts w:cs="Arial"/>
        </w:rPr>
        <w:t>Измене током трајања уговора</w:t>
      </w:r>
      <w:bookmarkEnd w:id="247"/>
      <w:bookmarkEnd w:id="248"/>
    </w:p>
    <w:p w:rsidR="008D2B23" w:rsidRPr="00F10346" w:rsidRDefault="008D2B23" w:rsidP="008D2B23">
      <w:pPr>
        <w:spacing w:before="0"/>
        <w:rPr>
          <w:rFonts w:cs="Arial"/>
          <w:lang w:eastAsia="sr-Latn-CS"/>
        </w:rPr>
      </w:pPr>
      <w:r w:rsidRPr="002E0F39">
        <w:rPr>
          <w:rFonts w:cs="Arial"/>
          <w:lang w:val="ru-RU"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w:t>
      </w:r>
      <w:proofErr w:type="gramStart"/>
      <w:r w:rsidRPr="00F10346">
        <w:rPr>
          <w:rFonts w:cs="Arial"/>
          <w:lang w:eastAsia="sr-Latn-CS"/>
        </w:rPr>
        <w:t>Закона о јавним набавкама.</w:t>
      </w:r>
      <w:proofErr w:type="gramEnd"/>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09377A" w:rsidRPr="009013E2" w:rsidRDefault="0009377A" w:rsidP="00922EDB">
      <w:pPr>
        <w:spacing w:before="0"/>
        <w:rPr>
          <w:rFonts w:cs="Arial"/>
          <w:color w:val="00B0F0"/>
          <w:lang w:val="sr-Cyrl-RS"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Default="00465640" w:rsidP="007C5A5B">
      <w:pPr>
        <w:spacing w:before="0"/>
        <w:rPr>
          <w:rFonts w:cs="Arial"/>
          <w:color w:val="00B0F0"/>
          <w:lang w:val="sr-Cyrl-RS" w:eastAsia="sr-Latn-CS"/>
        </w:rPr>
      </w:pPr>
    </w:p>
    <w:p w:rsidR="00465640" w:rsidRDefault="00465640" w:rsidP="007A7A1D">
      <w:pPr>
        <w:spacing w:before="0"/>
        <w:rPr>
          <w:rFonts w:cs="Arial"/>
          <w:color w:val="00B0F0"/>
          <w:lang w:val="sr-Cyrl-RS" w:eastAsia="sr-Latn-CS"/>
        </w:rPr>
      </w:pPr>
    </w:p>
    <w:p w:rsidR="006D54A5" w:rsidRPr="005D18A0" w:rsidRDefault="006D54A5" w:rsidP="005D18A0">
      <w:pPr>
        <w:spacing w:before="0"/>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A37C66" w:rsidRDefault="00A37C66" w:rsidP="00922EDB">
      <w:pPr>
        <w:spacing w:before="0"/>
        <w:rPr>
          <w:rFonts w:cs="Arial"/>
          <w:color w:val="00B0F0"/>
          <w:lang w:val="sr-Cyrl-RS" w:eastAsia="sr-Latn-CS"/>
        </w:rPr>
      </w:pPr>
    </w:p>
    <w:p w:rsidR="00A37C66" w:rsidRDefault="00A37C66" w:rsidP="00922EDB">
      <w:pPr>
        <w:spacing w:before="0"/>
        <w:rPr>
          <w:rFonts w:cs="Arial"/>
          <w:color w:val="00B0F0"/>
          <w:lang w:val="sr-Cyrl-RS" w:eastAsia="sr-Latn-CS"/>
        </w:rPr>
      </w:pPr>
    </w:p>
    <w:p w:rsidR="00F2430E" w:rsidRPr="00C341A2" w:rsidRDefault="00F2430E" w:rsidP="00922EDB">
      <w:pPr>
        <w:spacing w:before="0"/>
        <w:rPr>
          <w:rFonts w:cs="Arial"/>
          <w:color w:val="00B0F0"/>
          <w:lang w:val="sr-Cyrl-RS" w:eastAsia="sr-Latn-CS"/>
        </w:rPr>
      </w:pPr>
    </w:p>
    <w:p w:rsidR="00465640" w:rsidRPr="000E7EF4" w:rsidRDefault="00465640" w:rsidP="00922EDB">
      <w:pPr>
        <w:spacing w:before="0"/>
        <w:rPr>
          <w:rFonts w:cs="Arial"/>
          <w:color w:val="00B0F0"/>
          <w:lang w:val="sr-Cyrl-RS" w:eastAsia="sr-Latn-CS"/>
        </w:rPr>
      </w:pPr>
    </w:p>
    <w:p w:rsidR="00343A18" w:rsidRPr="007A7A1D" w:rsidRDefault="00343A18" w:rsidP="00343A18">
      <w:pPr>
        <w:pStyle w:val="KDObrazac"/>
        <w:spacing w:before="0"/>
        <w:rPr>
          <w:noProof/>
          <w:lang w:val="ru-RU"/>
        </w:rPr>
      </w:pPr>
      <w:bookmarkStart w:id="249" w:name="_Toc442559924"/>
      <w:r w:rsidRPr="007A7A1D">
        <w:rPr>
          <w:lang w:val="ru-RU"/>
        </w:rPr>
        <w:t xml:space="preserve">ОБРАЗАЦ </w:t>
      </w:r>
      <w:r w:rsidR="00FF6C65">
        <w:rPr>
          <w:lang w:val="sr-Cyrl-RS"/>
        </w:rPr>
        <w:t>1</w:t>
      </w:r>
      <w:r w:rsidRPr="007A7A1D">
        <w:rPr>
          <w:noProof/>
          <w:lang w:val="ru-RU"/>
        </w:rPr>
        <w:t>.</w:t>
      </w:r>
      <w:bookmarkEnd w:id="249"/>
    </w:p>
    <w:p w:rsidR="00343A18" w:rsidRPr="007A7A1D" w:rsidRDefault="00343A18" w:rsidP="00343A18">
      <w:pPr>
        <w:spacing w:before="0"/>
        <w:jc w:val="center"/>
        <w:rPr>
          <w:rStyle w:val="BookTitle"/>
          <w:rFonts w:cs="Arial"/>
          <w:lang w:val="ru-RU"/>
        </w:rPr>
      </w:pPr>
      <w:r w:rsidRPr="007A7A1D">
        <w:rPr>
          <w:rStyle w:val="BookTitle"/>
          <w:rFonts w:cs="Arial"/>
          <w:lang w:val="ru-RU"/>
        </w:rPr>
        <w:t>ОБРАЗАЦ ПОНУДЕ</w:t>
      </w:r>
    </w:p>
    <w:p w:rsidR="00952E72" w:rsidRPr="007A7A1D" w:rsidRDefault="00952E72" w:rsidP="00343A18">
      <w:pPr>
        <w:spacing w:before="0"/>
        <w:rPr>
          <w:rStyle w:val="BookTitle"/>
          <w:rFonts w:cs="Arial"/>
          <w:lang w:val="ru-RU"/>
        </w:rPr>
      </w:pPr>
    </w:p>
    <w:p w:rsidR="007A7A1D" w:rsidRPr="007A7A1D" w:rsidRDefault="00343A18" w:rsidP="007A7A1D">
      <w:pPr>
        <w:spacing w:before="0"/>
        <w:rPr>
          <w:rFonts w:eastAsia="TimesNewRomanPS-BoldMT" w:cs="Arial"/>
          <w:bCs/>
          <w:color w:val="000000" w:themeColor="text1"/>
          <w:lang w:val="ru-RU"/>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Pr="002E0F39">
        <w:rPr>
          <w:rFonts w:eastAsia="TimesNewRomanPS-BoldMT" w:cs="Arial"/>
          <w:bCs/>
          <w:color w:val="000000" w:themeColor="text1"/>
          <w:lang w:val="ru-RU"/>
        </w:rPr>
        <w:t xml:space="preserve">добра </w:t>
      </w:r>
      <w:r w:rsidR="007A7A1D" w:rsidRPr="007A7A1D">
        <w:rPr>
          <w:rFonts w:eastAsia="TimesNewRomanPS-BoldMT" w:cs="Arial"/>
          <w:bCs/>
          <w:color w:val="000000" w:themeColor="text1"/>
          <w:lang w:val="ru-RU"/>
        </w:rPr>
        <w:t>Опруге - завојне и пужасте</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7A7A1D" w:rsidRPr="007A7A1D">
        <w:rPr>
          <w:rFonts w:cs="Arial"/>
          <w:b/>
          <w:lang w:val="sr-Cyrl-CS"/>
        </w:rPr>
        <w:t>3000/0403/2017(279/2017)</w:t>
      </w:r>
    </w:p>
    <w:p w:rsidR="007A7A1D" w:rsidRPr="007A7A1D" w:rsidRDefault="007A7A1D" w:rsidP="007A7A1D">
      <w:pPr>
        <w:spacing w:before="0"/>
        <w:jc w:val="center"/>
        <w:rPr>
          <w:rFonts w:eastAsia="TimesNewRomanPS-BoldMT" w:cs="Arial"/>
          <w:bCs/>
          <w:lang w:val="ru-RU"/>
        </w:rPr>
      </w:pPr>
      <w:r w:rsidRPr="007A7A1D">
        <w:rPr>
          <w:rFonts w:eastAsia="TimesNewRomanPS-BoldMT" w:cs="Arial"/>
          <w:bCs/>
          <w:lang w:val="ru-RU"/>
        </w:rPr>
        <w:t>Партија 1: Пужaстe oпругe</w:t>
      </w:r>
    </w:p>
    <w:p w:rsidR="00343A18" w:rsidRPr="007A7A1D" w:rsidRDefault="007A7A1D" w:rsidP="007A7A1D">
      <w:pPr>
        <w:spacing w:before="0"/>
        <w:jc w:val="center"/>
        <w:rPr>
          <w:rFonts w:eastAsia="TimesNewRomanPS-BoldMT" w:cs="Arial"/>
          <w:bCs/>
          <w:lang w:val="ru-RU"/>
        </w:rPr>
      </w:pPr>
      <w:r w:rsidRPr="007A7A1D">
        <w:rPr>
          <w:rFonts w:eastAsia="TimesNewRomanPS-BoldMT" w:cs="Arial"/>
          <w:bCs/>
          <w:lang w:val="ru-RU"/>
        </w:rPr>
        <w:t>Партија 2: Цилиндричнe oпругe</w:t>
      </w:r>
    </w:p>
    <w:p w:rsidR="00952E72" w:rsidRPr="007A7A1D" w:rsidRDefault="007A7A1D" w:rsidP="007A7A1D">
      <w:pPr>
        <w:spacing w:before="0"/>
        <w:jc w:val="center"/>
        <w:rPr>
          <w:rFonts w:eastAsia="TimesNewRomanPS-BoldMT" w:cs="Arial"/>
          <w:bCs/>
          <w:lang w:val="ru-RU"/>
        </w:rPr>
      </w:pPr>
      <w:r w:rsidRPr="007A7A1D">
        <w:rPr>
          <w:rFonts w:eastAsia="TimesNewRomanPS-BoldMT" w:cs="Arial"/>
          <w:bCs/>
          <w:lang w:val="ru-RU"/>
        </w:rPr>
        <w:t>(заокружити)</w:t>
      </w: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67F5A"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67F5A"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67F5A"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B67F5A"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A7A1D" w:rsidRPr="00B67F5A" w:rsidTr="0017355D">
        <w:tc>
          <w:tcPr>
            <w:tcW w:w="9282" w:type="dxa"/>
            <w:tcBorders>
              <w:top w:val="single" w:sz="4" w:space="0" w:color="000000"/>
              <w:left w:val="single" w:sz="4" w:space="0" w:color="000000"/>
              <w:bottom w:val="single" w:sz="4" w:space="0" w:color="000000"/>
              <w:right w:val="single" w:sz="4" w:space="0" w:color="000000"/>
            </w:tcBorders>
          </w:tcPr>
          <w:p w:rsidR="007A7A1D" w:rsidRPr="008814E1" w:rsidRDefault="007A7A1D" w:rsidP="0017355D">
            <w:pPr>
              <w:spacing w:before="0"/>
              <w:jc w:val="center"/>
              <w:rPr>
                <w:rFonts w:eastAsia="TimesNewRomanPSMT" w:cs="Arial"/>
                <w:bCs/>
                <w:lang w:val="sr-Cyrl-RS"/>
              </w:rPr>
            </w:pPr>
            <w:r w:rsidRPr="007A7A1D">
              <w:rPr>
                <w:rFonts w:eastAsia="TimesNewRomanPSMT" w:cs="Arial"/>
                <w:bCs/>
                <w:lang w:val="ru-RU"/>
              </w:rPr>
              <w:t xml:space="preserve">А) САМОСТАЛНО </w:t>
            </w:r>
            <w:r w:rsidRPr="008814E1">
              <w:rPr>
                <w:rFonts w:eastAsia="TimesNewRomanPSMT" w:cs="Arial"/>
                <w:bCs/>
                <w:lang w:val="sr-Cyrl-RS"/>
              </w:rPr>
              <w:t xml:space="preserve"> </w:t>
            </w:r>
          </w:p>
          <w:p w:rsidR="007A7A1D" w:rsidRPr="008814E1" w:rsidRDefault="007A7A1D" w:rsidP="0017355D">
            <w:pPr>
              <w:spacing w:before="0"/>
              <w:jc w:val="center"/>
              <w:rPr>
                <w:rFonts w:eastAsia="TimesNewRomanPSMT" w:cs="Arial"/>
                <w:bCs/>
                <w:lang w:val="sr-Cyrl-RS"/>
              </w:rPr>
            </w:pPr>
            <w:r w:rsidRPr="008814E1">
              <w:rPr>
                <w:rFonts w:eastAsia="TimesNewRomanPSMT" w:cs="Arial"/>
                <w:bCs/>
                <w:lang w:val="sr-Cyrl-RS"/>
              </w:rPr>
              <w:t>За партију                 1                   2</w:t>
            </w:r>
            <w:r>
              <w:rPr>
                <w:rFonts w:eastAsia="TimesNewRomanPSMT" w:cs="Arial"/>
                <w:bCs/>
                <w:lang w:val="sr-Cyrl-RS"/>
              </w:rPr>
              <w:t xml:space="preserve">  </w:t>
            </w:r>
            <w:r w:rsidRPr="007A7A1D">
              <w:rPr>
                <w:rFonts w:eastAsia="TimesNewRomanPSMT" w:cs="Arial"/>
                <w:bCs/>
                <w:lang w:val="sr-Cyrl-RS"/>
              </w:rPr>
              <w:t>(заокружити)</w:t>
            </w:r>
          </w:p>
        </w:tc>
      </w:tr>
      <w:tr w:rsidR="007A7A1D" w:rsidRPr="00B67F5A" w:rsidTr="0017355D">
        <w:tc>
          <w:tcPr>
            <w:tcW w:w="9282" w:type="dxa"/>
            <w:tcBorders>
              <w:top w:val="single" w:sz="4" w:space="0" w:color="000000"/>
              <w:left w:val="single" w:sz="4" w:space="0" w:color="000000"/>
              <w:bottom w:val="single" w:sz="4" w:space="0" w:color="000000"/>
              <w:right w:val="single" w:sz="4" w:space="0" w:color="000000"/>
            </w:tcBorders>
          </w:tcPr>
          <w:p w:rsidR="007A7A1D" w:rsidRPr="008814E1" w:rsidRDefault="007A7A1D" w:rsidP="0017355D">
            <w:pPr>
              <w:spacing w:before="0"/>
              <w:jc w:val="center"/>
              <w:rPr>
                <w:rFonts w:eastAsia="TimesNewRomanPSMT" w:cs="Arial"/>
                <w:bCs/>
                <w:lang w:val="sr-Cyrl-RS"/>
              </w:rPr>
            </w:pPr>
            <w:r w:rsidRPr="007A7A1D">
              <w:rPr>
                <w:rFonts w:eastAsia="TimesNewRomanPSMT" w:cs="Arial"/>
                <w:bCs/>
                <w:lang w:val="ru-RU"/>
              </w:rPr>
              <w:t>Б) СА ПОДИЗВОЂАЧЕМ</w:t>
            </w:r>
          </w:p>
          <w:p w:rsidR="007A7A1D" w:rsidRPr="008814E1" w:rsidRDefault="007A7A1D" w:rsidP="0017355D">
            <w:pPr>
              <w:spacing w:before="0"/>
              <w:jc w:val="center"/>
              <w:rPr>
                <w:rFonts w:eastAsia="TimesNewRomanPSMT" w:cs="Arial"/>
                <w:bCs/>
                <w:lang w:val="sr-Cyrl-RS"/>
              </w:rPr>
            </w:pPr>
            <w:r w:rsidRPr="008814E1">
              <w:rPr>
                <w:rFonts w:eastAsia="TimesNewRomanPSMT" w:cs="Arial"/>
                <w:bCs/>
                <w:lang w:val="sr-Cyrl-RS"/>
              </w:rPr>
              <w:t>За партију                 1                   2</w:t>
            </w:r>
            <w:r>
              <w:rPr>
                <w:rFonts w:eastAsia="TimesNewRomanPSMT" w:cs="Arial"/>
                <w:bCs/>
                <w:lang w:val="sr-Cyrl-RS"/>
              </w:rPr>
              <w:t xml:space="preserve"> </w:t>
            </w:r>
            <w:r w:rsidRPr="007A7A1D">
              <w:rPr>
                <w:rFonts w:eastAsia="TimesNewRomanPSMT" w:cs="Arial"/>
                <w:bCs/>
                <w:lang w:val="sr-Cyrl-RS"/>
              </w:rPr>
              <w:t>(заокружити)</w:t>
            </w:r>
          </w:p>
        </w:tc>
      </w:tr>
      <w:tr w:rsidR="007A7A1D" w:rsidRPr="00B67F5A" w:rsidTr="0017355D">
        <w:tc>
          <w:tcPr>
            <w:tcW w:w="9282" w:type="dxa"/>
            <w:tcBorders>
              <w:top w:val="single" w:sz="4" w:space="0" w:color="000000"/>
              <w:left w:val="single" w:sz="4" w:space="0" w:color="000000"/>
              <w:bottom w:val="single" w:sz="4" w:space="0" w:color="000000"/>
              <w:right w:val="single" w:sz="4" w:space="0" w:color="000000"/>
            </w:tcBorders>
          </w:tcPr>
          <w:p w:rsidR="007A7A1D" w:rsidRPr="008814E1" w:rsidRDefault="007A7A1D" w:rsidP="0017355D">
            <w:pPr>
              <w:spacing w:before="0"/>
              <w:jc w:val="center"/>
              <w:rPr>
                <w:rFonts w:eastAsia="TimesNewRomanPSMT" w:cs="Arial"/>
                <w:bCs/>
                <w:lang w:val="sr-Cyrl-RS"/>
              </w:rPr>
            </w:pPr>
            <w:r w:rsidRPr="007A7A1D">
              <w:rPr>
                <w:rFonts w:eastAsia="TimesNewRomanPSMT" w:cs="Arial"/>
                <w:bCs/>
                <w:lang w:val="ru-RU"/>
              </w:rPr>
              <w:t>В) КАО ЗАЈЕДНИЧКУ ПОНУДУ</w:t>
            </w:r>
          </w:p>
          <w:p w:rsidR="007A7A1D" w:rsidRPr="008814E1" w:rsidRDefault="007A7A1D" w:rsidP="0017355D">
            <w:pPr>
              <w:spacing w:before="0"/>
              <w:jc w:val="center"/>
              <w:rPr>
                <w:rFonts w:cs="Arial"/>
                <w:iCs/>
                <w:lang w:val="sr-Cyrl-RS"/>
              </w:rPr>
            </w:pPr>
            <w:r w:rsidRPr="008814E1">
              <w:rPr>
                <w:rFonts w:cs="Arial"/>
                <w:iCs/>
                <w:lang w:val="sr-Cyrl-RS"/>
              </w:rPr>
              <w:t>За партију                 1                   2</w:t>
            </w:r>
            <w:r>
              <w:rPr>
                <w:rFonts w:cs="Arial"/>
                <w:iCs/>
                <w:lang w:val="sr-Cyrl-RS"/>
              </w:rPr>
              <w:t xml:space="preserve"> </w:t>
            </w:r>
            <w:r w:rsidRPr="007A7A1D">
              <w:rPr>
                <w:rFonts w:cs="Arial"/>
                <w:iCs/>
                <w:lang w:val="sr-Cyrl-RS"/>
              </w:rPr>
              <w:t>(заокружити)</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Default="00952E72" w:rsidP="00343A18">
      <w:pPr>
        <w:spacing w:before="0"/>
        <w:rPr>
          <w:rFonts w:eastAsia="TimesNewRomanPSMT" w:cs="Arial"/>
          <w:bCs/>
          <w:lang w:val="ru-RU"/>
        </w:rPr>
      </w:pPr>
    </w:p>
    <w:p w:rsidR="007A7A1D" w:rsidRPr="005726D2" w:rsidRDefault="007A7A1D" w:rsidP="00343A18">
      <w:pPr>
        <w:spacing w:before="0"/>
        <w:rPr>
          <w:rFonts w:eastAsia="TimesNewRomanPSMT" w:cs="Arial"/>
          <w:bCs/>
          <w:lang w:val="ru-RU"/>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B67F5A"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B67F5A"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B67F5A"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B67F5A"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7A7A1D" w:rsidRPr="00F10346" w:rsidRDefault="007A7A1D" w:rsidP="00BA2C2D">
      <w:pPr>
        <w:spacing w:before="0"/>
        <w:rPr>
          <w:rFonts w:eastAsia="TimesNewRomanPSMT" w:cs="Arial"/>
          <w:b/>
          <w:bCs/>
          <w:lang w:val="sr-Cyrl-CS"/>
        </w:rPr>
      </w:pPr>
      <w:r>
        <w:rPr>
          <w:rFonts w:eastAsia="TimesNewRomanPSMT" w:cs="Arial"/>
          <w:b/>
          <w:bCs/>
          <w:lang w:val="sr-Cyrl-CS"/>
        </w:rPr>
        <w:t>5</w:t>
      </w:r>
      <w:r w:rsidRPr="007A7A1D">
        <w:rPr>
          <w:rFonts w:eastAsia="TimesNewRomanPSMT" w:cs="Arial"/>
          <w:b/>
          <w:bCs/>
          <w:lang w:val="sr-Cyrl-CS"/>
        </w:rPr>
        <w:t>.1) ЗА ПАРТИЈУ 1</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E75A0" w:rsidRPr="00B67F5A"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2F720A" w:rsidTr="00AF3AF8">
        <w:trPr>
          <w:trHeight w:val="440"/>
        </w:trPr>
        <w:tc>
          <w:tcPr>
            <w:tcW w:w="5920" w:type="dxa"/>
            <w:vAlign w:val="center"/>
          </w:tcPr>
          <w:p w:rsidR="000E75A0" w:rsidRPr="00F10346" w:rsidRDefault="007A7A1D" w:rsidP="00C52C87">
            <w:pPr>
              <w:spacing w:before="0"/>
              <w:rPr>
                <w:rFonts w:cs="Arial"/>
                <w:b/>
                <w:lang w:val="sr-Cyrl-CS"/>
              </w:rPr>
            </w:pPr>
            <w:r w:rsidRPr="007A7A1D">
              <w:rPr>
                <w:rFonts w:cs="Arial"/>
                <w:lang w:val="ru-RU"/>
              </w:rPr>
              <w:t>Пужaстe oпругe</w:t>
            </w:r>
            <w:r w:rsidR="0074706C" w:rsidRPr="005726D2">
              <w:rPr>
                <w:rFonts w:cs="Arial"/>
                <w:lang w:val="ru-RU"/>
              </w:rPr>
              <w:t xml:space="preserve"> ЈН бр. </w:t>
            </w:r>
            <w:r w:rsidRPr="007A7A1D">
              <w:rPr>
                <w:rFonts w:cs="Arial"/>
                <w:lang w:val="ru-RU"/>
              </w:rPr>
              <w:t>3000/0403/2017(279/2017)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952"/>
      </w:tblGrid>
      <w:tr w:rsidR="000E75A0" w:rsidRPr="00F10346" w:rsidTr="00B818FE">
        <w:trPr>
          <w:trHeight w:val="647"/>
        </w:trPr>
        <w:tc>
          <w:tcPr>
            <w:tcW w:w="529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5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B67F5A" w:rsidTr="00B818FE">
        <w:tc>
          <w:tcPr>
            <w:tcW w:w="5293"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3952"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B818FE" w:rsidRPr="00B67F5A" w:rsidTr="00B818FE">
        <w:tc>
          <w:tcPr>
            <w:tcW w:w="5293" w:type="dxa"/>
            <w:vAlign w:val="center"/>
          </w:tcPr>
          <w:p w:rsidR="00B818FE" w:rsidRPr="00260285" w:rsidRDefault="00B818FE" w:rsidP="0017355D">
            <w:pPr>
              <w:spacing w:before="0"/>
              <w:jc w:val="center"/>
              <w:rPr>
                <w:rFonts w:cs="Arial"/>
                <w:b/>
                <w:bCs/>
                <w:iCs/>
                <w:lang w:val="sr-Cyrl-CS"/>
              </w:rPr>
            </w:pPr>
            <w:r w:rsidRPr="00260285">
              <w:rPr>
                <w:rFonts w:cs="Arial"/>
                <w:b/>
                <w:bCs/>
                <w:iCs/>
                <w:lang w:val="sr-Cyrl-CS"/>
              </w:rPr>
              <w:t>РОК ИСПОРУКЕ:</w:t>
            </w:r>
          </w:p>
          <w:p w:rsidR="00B818FE" w:rsidRPr="00260285" w:rsidRDefault="00B818FE" w:rsidP="0017355D">
            <w:pPr>
              <w:spacing w:before="0"/>
              <w:jc w:val="center"/>
              <w:rPr>
                <w:rFonts w:cs="Arial"/>
                <w:bCs/>
                <w:iCs/>
                <w:lang w:val="sr-Cyrl-CS"/>
              </w:rPr>
            </w:pPr>
            <w:r w:rsidRPr="00260285">
              <w:rPr>
                <w:rFonts w:cs="Arial"/>
                <w:spacing w:val="4"/>
                <w:lang w:val="sr-Cyrl-CS"/>
              </w:rPr>
              <w:t xml:space="preserve">најдуже до </w:t>
            </w:r>
            <w:r>
              <w:rPr>
                <w:rFonts w:cs="Arial"/>
                <w:spacing w:val="4"/>
                <w:lang w:val="sr-Cyrl-CS"/>
              </w:rPr>
              <w:t>6</w:t>
            </w:r>
            <w:r w:rsidRPr="00260285">
              <w:rPr>
                <w:rFonts w:cs="Arial"/>
                <w:spacing w:val="4"/>
                <w:lang w:val="sr-Cyrl-CS"/>
              </w:rPr>
              <w:t xml:space="preserve">0 </w:t>
            </w:r>
            <w:r w:rsidRPr="00260285">
              <w:rPr>
                <w:rFonts w:cs="Arial"/>
                <w:bCs/>
                <w:iCs/>
                <w:lang w:val="sr-Cyrl-CS"/>
              </w:rPr>
              <w:t>дана од дана ступања уговора на снагу</w:t>
            </w:r>
          </w:p>
        </w:tc>
        <w:tc>
          <w:tcPr>
            <w:tcW w:w="3952" w:type="dxa"/>
            <w:vAlign w:val="center"/>
          </w:tcPr>
          <w:p w:rsidR="00B818FE" w:rsidRPr="00260285" w:rsidRDefault="00B818FE" w:rsidP="0017355D">
            <w:pPr>
              <w:spacing w:before="0"/>
              <w:jc w:val="center"/>
              <w:rPr>
                <w:rFonts w:cs="Arial"/>
                <w:b/>
                <w:bCs/>
                <w:iCs/>
                <w:lang w:val="sr-Cyrl-CS"/>
              </w:rPr>
            </w:pPr>
          </w:p>
          <w:p w:rsidR="00B818FE" w:rsidRPr="00AD7934" w:rsidRDefault="00B818FE" w:rsidP="0017355D">
            <w:pPr>
              <w:spacing w:before="0"/>
              <w:jc w:val="center"/>
              <w:rPr>
                <w:rFonts w:cs="Arial"/>
                <w:bCs/>
                <w:iCs/>
                <w:lang w:val="sr-Cyrl-CS"/>
              </w:rPr>
            </w:pPr>
            <w:r w:rsidRPr="00260285">
              <w:rPr>
                <w:rFonts w:cs="Arial"/>
                <w:bCs/>
                <w:iCs/>
                <w:lang w:val="sr-Cyrl-CS"/>
              </w:rPr>
              <w:t>____ дана од дана ступања уговора на снагу</w:t>
            </w:r>
          </w:p>
        </w:tc>
      </w:tr>
      <w:tr w:rsidR="00B818FE" w:rsidRPr="00B67F5A" w:rsidTr="00B818FE">
        <w:tc>
          <w:tcPr>
            <w:tcW w:w="5293" w:type="dxa"/>
            <w:vAlign w:val="center"/>
          </w:tcPr>
          <w:p w:rsidR="00B818FE" w:rsidRPr="00260285" w:rsidRDefault="00B818FE" w:rsidP="0017355D">
            <w:pPr>
              <w:spacing w:before="0"/>
              <w:jc w:val="center"/>
              <w:rPr>
                <w:rFonts w:cs="Arial"/>
                <w:b/>
                <w:bCs/>
                <w:iCs/>
                <w:lang w:val="sr-Cyrl-CS"/>
              </w:rPr>
            </w:pPr>
            <w:r w:rsidRPr="00260285">
              <w:rPr>
                <w:rFonts w:cs="Arial"/>
                <w:b/>
                <w:bCs/>
                <w:iCs/>
                <w:lang w:val="sr-Cyrl-CS"/>
              </w:rPr>
              <w:t>ГАРАНТНИ РОК:</w:t>
            </w:r>
          </w:p>
          <w:p w:rsidR="00B818FE" w:rsidRPr="00260285" w:rsidRDefault="00B818FE" w:rsidP="00B818FE">
            <w:pPr>
              <w:spacing w:before="0"/>
              <w:jc w:val="center"/>
              <w:rPr>
                <w:rFonts w:cs="Arial"/>
                <w:b/>
                <w:bCs/>
                <w:iCs/>
                <w:lang w:val="sr-Cyrl-CS"/>
              </w:rPr>
            </w:pPr>
            <w:r w:rsidRPr="00260285">
              <w:rPr>
                <w:rFonts w:cs="Arial"/>
                <w:bCs/>
                <w:iCs/>
                <w:lang w:val="sr-Cyrl-CS"/>
              </w:rPr>
              <w:t xml:space="preserve">не може бити краћи од </w:t>
            </w:r>
            <w:r>
              <w:rPr>
                <w:rFonts w:cs="Arial"/>
                <w:bCs/>
                <w:iCs/>
                <w:lang w:val="sr-Cyrl-CS"/>
              </w:rPr>
              <w:t>24</w:t>
            </w:r>
            <w:r w:rsidRPr="00260285">
              <w:rPr>
                <w:rFonts w:cs="Arial"/>
                <w:bCs/>
                <w:iCs/>
                <w:lang w:val="sr-Cyrl-CS"/>
              </w:rPr>
              <w:t xml:space="preserve">   месец</w:t>
            </w:r>
            <w:r>
              <w:rPr>
                <w:rFonts w:cs="Arial"/>
                <w:bCs/>
                <w:iCs/>
                <w:lang w:val="sr-Cyrl-CS"/>
              </w:rPr>
              <w:t>а</w:t>
            </w:r>
            <w:r w:rsidRPr="00260285">
              <w:rPr>
                <w:rFonts w:cs="Arial"/>
                <w:bCs/>
                <w:iCs/>
                <w:lang w:val="sr-Cyrl-CS"/>
              </w:rPr>
              <w:t xml:space="preserve"> од дана</w:t>
            </w:r>
            <w:r w:rsidRPr="00B818FE">
              <w:rPr>
                <w:rFonts w:cs="Arial"/>
                <w:lang w:val="ru-RU" w:eastAsia="zh-CN"/>
              </w:rPr>
              <w:t xml:space="preserve"> када је извршен</w:t>
            </w:r>
            <w:r w:rsidRPr="00260285">
              <w:rPr>
                <w:rFonts w:cs="Arial"/>
                <w:lang w:val="sr-Cyrl-RS" w:eastAsia="zh-CN"/>
              </w:rPr>
              <w:t>а</w:t>
            </w:r>
            <w:r w:rsidRPr="00B818FE">
              <w:rPr>
                <w:rFonts w:cs="Arial"/>
                <w:lang w:val="ru-RU" w:eastAsia="zh-CN"/>
              </w:rPr>
              <w:t xml:space="preserve"> </w:t>
            </w:r>
            <w:r>
              <w:rPr>
                <w:rFonts w:cs="Arial"/>
                <w:lang w:val="sr-Cyrl-RS" w:eastAsia="zh-CN"/>
              </w:rPr>
              <w:t>испорука добара</w:t>
            </w:r>
            <w:r w:rsidRPr="00260285">
              <w:rPr>
                <w:rFonts w:cs="Arial"/>
                <w:bCs/>
                <w:iCs/>
                <w:lang w:val="sr-Cyrl-CS"/>
              </w:rPr>
              <w:t xml:space="preserve"> </w:t>
            </w:r>
          </w:p>
        </w:tc>
        <w:tc>
          <w:tcPr>
            <w:tcW w:w="3952" w:type="dxa"/>
            <w:vAlign w:val="center"/>
          </w:tcPr>
          <w:p w:rsidR="00B818FE" w:rsidRPr="00260285" w:rsidRDefault="00B818FE" w:rsidP="0017355D">
            <w:pPr>
              <w:spacing w:before="0"/>
              <w:jc w:val="center"/>
              <w:rPr>
                <w:rFonts w:cs="Arial"/>
                <w:b/>
                <w:bCs/>
                <w:iCs/>
                <w:lang w:val="sr-Cyrl-CS"/>
              </w:rPr>
            </w:pPr>
          </w:p>
          <w:p w:rsidR="00B818FE" w:rsidRPr="00260285" w:rsidRDefault="00B818FE" w:rsidP="00B818FE">
            <w:pPr>
              <w:spacing w:before="0"/>
              <w:jc w:val="center"/>
              <w:rPr>
                <w:rFonts w:cs="Arial"/>
                <w:b/>
                <w:bCs/>
                <w:iCs/>
                <w:lang w:val="sr-Cyrl-CS"/>
              </w:rPr>
            </w:pPr>
            <w:r w:rsidRPr="00260285">
              <w:rPr>
                <w:rFonts w:cs="Arial"/>
                <w:bCs/>
                <w:iCs/>
                <w:lang w:val="sr-Cyrl-CS"/>
              </w:rPr>
              <w:t>____ месец</w:t>
            </w:r>
            <w:r>
              <w:rPr>
                <w:rFonts w:cs="Arial"/>
                <w:bCs/>
                <w:iCs/>
                <w:lang w:val="sr-Cyrl-CS"/>
              </w:rPr>
              <w:t>а</w:t>
            </w:r>
            <w:r w:rsidRPr="00260285">
              <w:rPr>
                <w:rFonts w:cs="Arial"/>
                <w:bCs/>
                <w:iCs/>
                <w:lang w:val="sr-Cyrl-CS"/>
              </w:rPr>
              <w:t xml:space="preserve"> од дана када је извршена </w:t>
            </w:r>
            <w:r w:rsidRPr="00D47A71">
              <w:rPr>
                <w:rFonts w:cs="Arial"/>
                <w:bCs/>
                <w:iCs/>
                <w:lang w:val="sr-Cyrl-CS"/>
              </w:rPr>
              <w:t>испорука добара</w:t>
            </w:r>
          </w:p>
        </w:tc>
      </w:tr>
      <w:tr w:rsidR="000E75A0" w:rsidRPr="002F720A" w:rsidTr="00B818FE">
        <w:trPr>
          <w:trHeight w:val="818"/>
        </w:trPr>
        <w:tc>
          <w:tcPr>
            <w:tcW w:w="5293" w:type="dxa"/>
            <w:vAlign w:val="center"/>
          </w:tcPr>
          <w:p w:rsidR="00AD6F73" w:rsidRPr="00F10346" w:rsidRDefault="000E75A0" w:rsidP="00AD6F73">
            <w:pPr>
              <w:spacing w:before="0"/>
              <w:jc w:val="center"/>
              <w:rPr>
                <w:rFonts w:cs="Arial"/>
                <w:bCs/>
                <w:iCs/>
                <w:color w:val="00B0F0"/>
                <w:lang w:val="sr-Cyrl-CS"/>
              </w:rPr>
            </w:pPr>
            <w:r w:rsidRPr="00510E58">
              <w:rPr>
                <w:rFonts w:cs="Arial"/>
                <w:b/>
                <w:bCs/>
                <w:iCs/>
                <w:lang w:val="sr-Cyrl-CS"/>
              </w:rPr>
              <w:t>МЕСТО ИСПОРУКЕ:</w:t>
            </w:r>
            <w:r w:rsidR="00AD6F73" w:rsidRPr="00C427B7">
              <w:rPr>
                <w:rFonts w:cs="Arial"/>
                <w:bCs/>
                <w:iCs/>
                <w:lang w:val="sr-Cyrl-CS"/>
              </w:rPr>
              <w:t xml:space="preserve"> локација наручиоца и то:</w:t>
            </w:r>
          </w:p>
          <w:p w:rsidR="00AD6F73" w:rsidRPr="00506919" w:rsidRDefault="00AD6F73" w:rsidP="00AD6F73">
            <w:pPr>
              <w:spacing w:before="0"/>
              <w:rPr>
                <w:rFonts w:cs="Arial"/>
                <w:lang w:val="sr-Cyrl-CS" w:eastAsia="zh-CN"/>
              </w:rPr>
            </w:pPr>
            <w:r w:rsidRPr="00506919">
              <w:rPr>
                <w:rFonts w:cs="Arial"/>
                <w:lang w:val="sr-Cyrl-CS" w:eastAsia="zh-CN"/>
              </w:rPr>
              <w:t xml:space="preserve">- за домаће понуђаче: F-ко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 xml:space="preserve">са урачунатим зависним трошковима </w:t>
            </w:r>
          </w:p>
          <w:p w:rsidR="00C341A2" w:rsidRPr="00AD6F73" w:rsidRDefault="00AD6F73" w:rsidP="00AD6F73">
            <w:pPr>
              <w:spacing w:before="0"/>
              <w:rPr>
                <w:rFonts w:cs="Arial"/>
                <w:lang w:val="sr-Cyrl-CS" w:eastAsia="zh-CN"/>
              </w:rPr>
            </w:pPr>
            <w:r w:rsidRPr="00506919">
              <w:rPr>
                <w:rFonts w:cs="Arial"/>
                <w:lang w:val="sr-Cyrl-CS" w:eastAsia="zh-CN"/>
              </w:rPr>
              <w:t xml:space="preserve"> - за стране понуђаче: DAP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Incoterms 2010.</w:t>
            </w:r>
          </w:p>
        </w:tc>
        <w:tc>
          <w:tcPr>
            <w:tcW w:w="3952" w:type="dxa"/>
            <w:vAlign w:val="center"/>
          </w:tcPr>
          <w:p w:rsidR="00AD6F73" w:rsidRPr="00506919" w:rsidRDefault="00AD6F73" w:rsidP="00AD6F73">
            <w:pPr>
              <w:spacing w:before="0"/>
              <w:rPr>
                <w:rFonts w:cs="Arial"/>
                <w:lang w:val="sr-Cyrl-CS" w:eastAsia="zh-CN"/>
              </w:rPr>
            </w:pPr>
            <w:r w:rsidRPr="00506919">
              <w:rPr>
                <w:rFonts w:cs="Arial"/>
                <w:lang w:val="sr-Cyrl-CS" w:eastAsia="zh-CN"/>
              </w:rPr>
              <w:t xml:space="preserve">- за домаће понуђаче: F-ко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 xml:space="preserve">са урачунатим зависним трошковима </w:t>
            </w:r>
          </w:p>
          <w:p w:rsidR="00AD6F73" w:rsidRPr="00506919" w:rsidRDefault="00AD6F73" w:rsidP="00AD6F73">
            <w:pPr>
              <w:spacing w:before="0"/>
              <w:rPr>
                <w:rFonts w:cs="Arial"/>
                <w:lang w:val="sr-Cyrl-CS" w:eastAsia="zh-CN"/>
              </w:rPr>
            </w:pPr>
            <w:r w:rsidRPr="00506919">
              <w:rPr>
                <w:rFonts w:cs="Arial"/>
                <w:lang w:val="sr-Cyrl-CS" w:eastAsia="zh-CN"/>
              </w:rPr>
              <w:t xml:space="preserve"> - за стране понуђаче: DAP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Incoterms 2010.</w:t>
            </w:r>
          </w:p>
          <w:p w:rsidR="000E75A0" w:rsidRPr="00510E58" w:rsidRDefault="00AD6F73" w:rsidP="00AD6F73">
            <w:pPr>
              <w:spacing w:before="0"/>
              <w:jc w:val="center"/>
              <w:rPr>
                <w:rFonts w:cs="Arial"/>
                <w:b/>
                <w:bCs/>
                <w:iCs/>
                <w:lang w:val="sr-Cyrl-CS"/>
              </w:rPr>
            </w:pPr>
            <w:r w:rsidRPr="00C427B7">
              <w:rPr>
                <w:rFonts w:cs="Arial"/>
                <w:bCs/>
                <w:iCs/>
                <w:lang w:val="sr-Cyrl-CS"/>
              </w:rPr>
              <w:t xml:space="preserve"> (заокружити)</w:t>
            </w:r>
          </w:p>
        </w:tc>
      </w:tr>
      <w:tr w:rsidR="000E75A0" w:rsidRPr="00B67F5A" w:rsidTr="00B818FE">
        <w:trPr>
          <w:trHeight w:val="800"/>
        </w:trPr>
        <w:tc>
          <w:tcPr>
            <w:tcW w:w="5293"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510E58">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510E58" w:rsidRPr="00510E58">
              <w:rPr>
                <w:rFonts w:cs="Arial"/>
                <w:bCs/>
                <w:iCs/>
                <w:lang w:val="sr-Cyrl-CS"/>
              </w:rPr>
              <w:t>45</w:t>
            </w:r>
            <w:r w:rsidRPr="00510E58">
              <w:rPr>
                <w:rFonts w:cs="Arial"/>
                <w:bCs/>
                <w:iCs/>
                <w:lang w:val="sr-Cyrl-CS"/>
              </w:rPr>
              <w:t xml:space="preserve"> дана од дана отварања понуда</w:t>
            </w:r>
          </w:p>
        </w:tc>
        <w:tc>
          <w:tcPr>
            <w:tcW w:w="3952"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B67F5A" w:rsidTr="00B818FE">
        <w:tc>
          <w:tcPr>
            <w:tcW w:w="9245"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972434"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AD6F73" w:rsidRPr="00AD6F73" w:rsidRDefault="00AD6F73" w:rsidP="00BA2C2D">
      <w:pPr>
        <w:autoSpaceDE w:val="0"/>
        <w:autoSpaceDN w:val="0"/>
        <w:adjustRightInd w:val="0"/>
        <w:rPr>
          <w:rFonts w:eastAsia="TimesNewRomanPS-BoldMT" w:cs="Arial"/>
          <w:bCs/>
          <w:iCs/>
          <w:lang w:val="ru-RU"/>
        </w:rPr>
      </w:pPr>
    </w:p>
    <w:p w:rsidR="00972434" w:rsidRPr="00F10346" w:rsidRDefault="00972434" w:rsidP="00972434">
      <w:pPr>
        <w:spacing w:before="0"/>
        <w:rPr>
          <w:rFonts w:eastAsia="TimesNewRomanPSMT" w:cs="Arial"/>
          <w:b/>
          <w:bCs/>
          <w:lang w:val="sr-Cyrl-CS"/>
        </w:rPr>
      </w:pPr>
      <w:r>
        <w:rPr>
          <w:rFonts w:eastAsia="TimesNewRomanPSMT" w:cs="Arial"/>
          <w:b/>
          <w:bCs/>
          <w:lang w:val="sr-Cyrl-CS"/>
        </w:rPr>
        <w:t>5</w:t>
      </w:r>
      <w:r w:rsidRPr="007A7A1D">
        <w:rPr>
          <w:rFonts w:eastAsia="TimesNewRomanPSMT" w:cs="Arial"/>
          <w:b/>
          <w:bCs/>
          <w:lang w:val="sr-Cyrl-CS"/>
        </w:rPr>
        <w:t>.</w:t>
      </w:r>
      <w:r>
        <w:rPr>
          <w:rFonts w:eastAsia="TimesNewRomanPSMT" w:cs="Arial"/>
          <w:b/>
          <w:bCs/>
          <w:lang w:val="sr-Cyrl-CS"/>
        </w:rPr>
        <w:t>2</w:t>
      </w:r>
      <w:r w:rsidRPr="007A7A1D">
        <w:rPr>
          <w:rFonts w:eastAsia="TimesNewRomanPSMT" w:cs="Arial"/>
          <w:b/>
          <w:bCs/>
          <w:lang w:val="sr-Cyrl-CS"/>
        </w:rPr>
        <w:t xml:space="preserve">) ЗА ПАРТИЈУ </w:t>
      </w:r>
      <w:r>
        <w:rPr>
          <w:rFonts w:eastAsia="TimesNewRomanPSMT" w:cs="Arial"/>
          <w:b/>
          <w:bCs/>
          <w:lang w:val="sr-Cyrl-CS"/>
        </w:rPr>
        <w:t>2</w:t>
      </w:r>
    </w:p>
    <w:p w:rsidR="00972434" w:rsidRPr="00F10346" w:rsidRDefault="00972434" w:rsidP="00972434">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972434" w:rsidRPr="00B67F5A" w:rsidTr="0017355D">
        <w:trPr>
          <w:trHeight w:val="485"/>
        </w:trPr>
        <w:tc>
          <w:tcPr>
            <w:tcW w:w="5920" w:type="dxa"/>
            <w:shd w:val="clear" w:color="auto" w:fill="C6D9F1" w:themeFill="text2" w:themeFillTint="33"/>
            <w:vAlign w:val="center"/>
          </w:tcPr>
          <w:p w:rsidR="00972434" w:rsidRPr="00F10346" w:rsidRDefault="00972434" w:rsidP="0017355D">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972434" w:rsidRPr="00F10346" w:rsidRDefault="00972434" w:rsidP="0017355D">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972434" w:rsidRPr="002F720A" w:rsidTr="0017355D">
        <w:trPr>
          <w:trHeight w:val="440"/>
        </w:trPr>
        <w:tc>
          <w:tcPr>
            <w:tcW w:w="5920" w:type="dxa"/>
            <w:vAlign w:val="center"/>
          </w:tcPr>
          <w:p w:rsidR="00972434" w:rsidRPr="00F10346" w:rsidRDefault="00F65F43" w:rsidP="0017355D">
            <w:pPr>
              <w:spacing w:before="0"/>
              <w:rPr>
                <w:rFonts w:cs="Arial"/>
                <w:b/>
                <w:lang w:val="sr-Cyrl-CS"/>
              </w:rPr>
            </w:pPr>
            <w:r w:rsidRPr="00F65F43">
              <w:rPr>
                <w:rFonts w:cs="Arial"/>
                <w:lang w:val="sr-Cyrl-RS"/>
              </w:rPr>
              <w:t>цилиндричнe oпругe</w:t>
            </w:r>
            <w:r w:rsidR="00972434" w:rsidRPr="005726D2">
              <w:rPr>
                <w:rFonts w:cs="Arial"/>
                <w:lang w:val="ru-RU"/>
              </w:rPr>
              <w:t xml:space="preserve"> ЈН бр. </w:t>
            </w:r>
            <w:r w:rsidR="00972434" w:rsidRPr="007A7A1D">
              <w:rPr>
                <w:rFonts w:cs="Arial"/>
                <w:lang w:val="ru-RU"/>
              </w:rPr>
              <w:t>3000/0403/2017(279/2017)</w:t>
            </w:r>
          </w:p>
        </w:tc>
        <w:tc>
          <w:tcPr>
            <w:tcW w:w="4394" w:type="dxa"/>
          </w:tcPr>
          <w:p w:rsidR="00972434" w:rsidRPr="00F10346" w:rsidRDefault="00972434" w:rsidP="0017355D">
            <w:pPr>
              <w:spacing w:before="0"/>
              <w:jc w:val="center"/>
              <w:rPr>
                <w:rFonts w:cs="Arial"/>
                <w:b/>
                <w:bCs/>
                <w:iCs/>
                <w:lang w:val="sr-Cyrl-CS"/>
              </w:rPr>
            </w:pPr>
          </w:p>
          <w:p w:rsidR="00972434" w:rsidRPr="00F10346" w:rsidRDefault="00972434" w:rsidP="0017355D">
            <w:pPr>
              <w:spacing w:before="0"/>
              <w:jc w:val="center"/>
              <w:rPr>
                <w:rFonts w:cs="Arial"/>
                <w:b/>
                <w:bCs/>
                <w:iCs/>
                <w:lang w:val="sr-Cyrl-CS"/>
              </w:rPr>
            </w:pPr>
          </w:p>
        </w:tc>
      </w:tr>
    </w:tbl>
    <w:p w:rsidR="00972434" w:rsidRPr="00F10346" w:rsidRDefault="00972434" w:rsidP="00972434">
      <w:pPr>
        <w:spacing w:before="0"/>
        <w:jc w:val="center"/>
        <w:rPr>
          <w:rFonts w:cs="Arial"/>
          <w:b/>
          <w:bCs/>
          <w:iCs/>
          <w:u w:val="single"/>
          <w:lang w:val="sr-Cyrl-CS"/>
        </w:rPr>
      </w:pPr>
    </w:p>
    <w:p w:rsidR="00972434" w:rsidRPr="00F10346" w:rsidRDefault="00972434" w:rsidP="00972434">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952"/>
      </w:tblGrid>
      <w:tr w:rsidR="00972434" w:rsidRPr="00F10346" w:rsidTr="0017355D">
        <w:trPr>
          <w:trHeight w:val="647"/>
        </w:trPr>
        <w:tc>
          <w:tcPr>
            <w:tcW w:w="5293" w:type="dxa"/>
            <w:shd w:val="clear" w:color="auto" w:fill="C6D9F1" w:themeFill="text2" w:themeFillTint="33"/>
            <w:vAlign w:val="center"/>
          </w:tcPr>
          <w:p w:rsidR="00972434" w:rsidRPr="00F10346" w:rsidRDefault="00972434" w:rsidP="0017355D">
            <w:pPr>
              <w:spacing w:before="0"/>
              <w:jc w:val="center"/>
              <w:rPr>
                <w:rFonts w:cs="Arial"/>
                <w:b/>
                <w:bCs/>
                <w:iCs/>
                <w:lang w:val="sr-Cyrl-CS"/>
              </w:rPr>
            </w:pPr>
            <w:r w:rsidRPr="00F10346">
              <w:rPr>
                <w:rFonts w:cs="Arial"/>
                <w:b/>
                <w:bCs/>
                <w:iCs/>
                <w:lang w:val="sr-Cyrl-CS"/>
              </w:rPr>
              <w:t>УСЛОВ НАРУЧИОЦА</w:t>
            </w:r>
          </w:p>
        </w:tc>
        <w:tc>
          <w:tcPr>
            <w:tcW w:w="3952" w:type="dxa"/>
            <w:shd w:val="clear" w:color="auto" w:fill="C6D9F1" w:themeFill="text2" w:themeFillTint="33"/>
            <w:vAlign w:val="center"/>
          </w:tcPr>
          <w:p w:rsidR="00972434" w:rsidRPr="00F10346" w:rsidRDefault="00972434" w:rsidP="0017355D">
            <w:pPr>
              <w:spacing w:before="0"/>
              <w:jc w:val="center"/>
              <w:rPr>
                <w:rFonts w:cs="Arial"/>
                <w:b/>
                <w:bCs/>
                <w:iCs/>
                <w:lang w:val="sr-Cyrl-CS"/>
              </w:rPr>
            </w:pPr>
            <w:r w:rsidRPr="00F10346">
              <w:rPr>
                <w:rFonts w:cs="Arial"/>
                <w:b/>
                <w:bCs/>
                <w:iCs/>
                <w:lang w:val="sr-Cyrl-CS"/>
              </w:rPr>
              <w:t>ПОНУДА ПОНУЂАЧА</w:t>
            </w:r>
          </w:p>
        </w:tc>
      </w:tr>
      <w:tr w:rsidR="00972434" w:rsidRPr="00B67F5A" w:rsidTr="0017355D">
        <w:tc>
          <w:tcPr>
            <w:tcW w:w="5293" w:type="dxa"/>
            <w:vAlign w:val="center"/>
          </w:tcPr>
          <w:p w:rsidR="00972434" w:rsidRPr="00510E58" w:rsidRDefault="00972434" w:rsidP="0017355D">
            <w:pPr>
              <w:spacing w:before="0"/>
              <w:jc w:val="center"/>
              <w:rPr>
                <w:rFonts w:cs="Arial"/>
                <w:b/>
                <w:bCs/>
                <w:iCs/>
                <w:lang w:val="sr-Cyrl-CS"/>
              </w:rPr>
            </w:pPr>
            <w:r w:rsidRPr="00510E58">
              <w:rPr>
                <w:rFonts w:cs="Arial"/>
                <w:b/>
                <w:bCs/>
                <w:iCs/>
                <w:lang w:val="sr-Cyrl-CS"/>
              </w:rPr>
              <w:t>РОК И НАЧИН ПЛАЋАЊА:</w:t>
            </w:r>
          </w:p>
          <w:p w:rsidR="00972434" w:rsidRPr="000757FE" w:rsidRDefault="00972434" w:rsidP="0017355D">
            <w:pPr>
              <w:spacing w:before="0"/>
              <w:jc w:val="center"/>
              <w:rPr>
                <w:rFonts w:cs="Arial"/>
                <w:bCs/>
                <w:iCs/>
                <w:lang w:val="sr-Cyrl-CS"/>
              </w:rPr>
            </w:pPr>
            <w:r w:rsidRPr="00510E58">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r>
              <w:rPr>
                <w:rFonts w:cs="Arial"/>
                <w:bCs/>
                <w:iCs/>
                <w:lang w:val="sr-Cyrl-CS"/>
              </w:rPr>
              <w:t xml:space="preserve"> или отпремнице</w:t>
            </w:r>
          </w:p>
        </w:tc>
        <w:tc>
          <w:tcPr>
            <w:tcW w:w="3952" w:type="dxa"/>
            <w:vAlign w:val="center"/>
          </w:tcPr>
          <w:p w:rsidR="00972434" w:rsidRPr="00510E58" w:rsidRDefault="00972434" w:rsidP="0017355D">
            <w:pPr>
              <w:spacing w:before="0"/>
              <w:jc w:val="center"/>
              <w:rPr>
                <w:rFonts w:cs="Arial"/>
                <w:b/>
                <w:bCs/>
                <w:iCs/>
                <w:lang w:val="sr-Cyrl-CS"/>
              </w:rPr>
            </w:pPr>
          </w:p>
          <w:p w:rsidR="00972434" w:rsidRPr="00510E58" w:rsidRDefault="00972434" w:rsidP="0017355D">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972434" w:rsidRPr="00510E58" w:rsidRDefault="00972434" w:rsidP="0017355D">
            <w:pPr>
              <w:spacing w:before="0"/>
              <w:jc w:val="center"/>
              <w:rPr>
                <w:rFonts w:cs="Arial"/>
                <w:bCs/>
                <w:iCs/>
                <w:lang w:val="sr-Cyrl-CS"/>
              </w:rPr>
            </w:pPr>
            <w:r w:rsidRPr="00510E58">
              <w:rPr>
                <w:rFonts w:cs="Arial"/>
                <w:bCs/>
                <w:iCs/>
                <w:lang w:val="sr-Cyrl-CS"/>
              </w:rPr>
              <w:t>ДА/НЕ (заокружити)</w:t>
            </w:r>
          </w:p>
        </w:tc>
      </w:tr>
      <w:tr w:rsidR="00972434" w:rsidRPr="00B67F5A" w:rsidTr="0017355D">
        <w:tc>
          <w:tcPr>
            <w:tcW w:w="5293" w:type="dxa"/>
            <w:vAlign w:val="center"/>
          </w:tcPr>
          <w:p w:rsidR="00972434" w:rsidRPr="00260285" w:rsidRDefault="00972434" w:rsidP="0017355D">
            <w:pPr>
              <w:spacing w:before="0"/>
              <w:jc w:val="center"/>
              <w:rPr>
                <w:rFonts w:cs="Arial"/>
                <w:b/>
                <w:bCs/>
                <w:iCs/>
                <w:lang w:val="sr-Cyrl-CS"/>
              </w:rPr>
            </w:pPr>
            <w:r w:rsidRPr="00260285">
              <w:rPr>
                <w:rFonts w:cs="Arial"/>
                <w:b/>
                <w:bCs/>
                <w:iCs/>
                <w:lang w:val="sr-Cyrl-CS"/>
              </w:rPr>
              <w:t>РОК ИСПОРУКЕ:</w:t>
            </w:r>
          </w:p>
          <w:p w:rsidR="00972434" w:rsidRPr="00260285" w:rsidRDefault="00972434" w:rsidP="0017355D">
            <w:pPr>
              <w:spacing w:before="0"/>
              <w:jc w:val="center"/>
              <w:rPr>
                <w:rFonts w:cs="Arial"/>
                <w:bCs/>
                <w:iCs/>
                <w:lang w:val="sr-Cyrl-CS"/>
              </w:rPr>
            </w:pPr>
            <w:r w:rsidRPr="00260285">
              <w:rPr>
                <w:rFonts w:cs="Arial"/>
                <w:spacing w:val="4"/>
                <w:lang w:val="sr-Cyrl-CS"/>
              </w:rPr>
              <w:t xml:space="preserve">најдуже до </w:t>
            </w:r>
            <w:r>
              <w:rPr>
                <w:rFonts w:cs="Arial"/>
                <w:spacing w:val="4"/>
                <w:lang w:val="sr-Cyrl-CS"/>
              </w:rPr>
              <w:t>6</w:t>
            </w:r>
            <w:r w:rsidRPr="00260285">
              <w:rPr>
                <w:rFonts w:cs="Arial"/>
                <w:spacing w:val="4"/>
                <w:lang w:val="sr-Cyrl-CS"/>
              </w:rPr>
              <w:t xml:space="preserve">0 </w:t>
            </w:r>
            <w:r w:rsidRPr="00260285">
              <w:rPr>
                <w:rFonts w:cs="Arial"/>
                <w:bCs/>
                <w:iCs/>
                <w:lang w:val="sr-Cyrl-CS"/>
              </w:rPr>
              <w:t>дана од дана ступања уговора на снагу</w:t>
            </w:r>
          </w:p>
        </w:tc>
        <w:tc>
          <w:tcPr>
            <w:tcW w:w="3952" w:type="dxa"/>
            <w:vAlign w:val="center"/>
          </w:tcPr>
          <w:p w:rsidR="00972434" w:rsidRPr="00260285" w:rsidRDefault="00972434" w:rsidP="0017355D">
            <w:pPr>
              <w:spacing w:before="0"/>
              <w:jc w:val="center"/>
              <w:rPr>
                <w:rFonts w:cs="Arial"/>
                <w:b/>
                <w:bCs/>
                <w:iCs/>
                <w:lang w:val="sr-Cyrl-CS"/>
              </w:rPr>
            </w:pPr>
          </w:p>
          <w:p w:rsidR="00972434" w:rsidRPr="00AD7934" w:rsidRDefault="00972434" w:rsidP="0017355D">
            <w:pPr>
              <w:spacing w:before="0"/>
              <w:jc w:val="center"/>
              <w:rPr>
                <w:rFonts w:cs="Arial"/>
                <w:bCs/>
                <w:iCs/>
                <w:lang w:val="sr-Cyrl-CS"/>
              </w:rPr>
            </w:pPr>
            <w:r w:rsidRPr="00260285">
              <w:rPr>
                <w:rFonts w:cs="Arial"/>
                <w:bCs/>
                <w:iCs/>
                <w:lang w:val="sr-Cyrl-CS"/>
              </w:rPr>
              <w:t>____ дана од дана ступања уговора на снагу</w:t>
            </w:r>
          </w:p>
        </w:tc>
      </w:tr>
      <w:tr w:rsidR="00972434" w:rsidRPr="00B67F5A" w:rsidTr="0017355D">
        <w:tc>
          <w:tcPr>
            <w:tcW w:w="5293" w:type="dxa"/>
            <w:vAlign w:val="center"/>
          </w:tcPr>
          <w:p w:rsidR="00972434" w:rsidRPr="00260285" w:rsidRDefault="00972434" w:rsidP="0017355D">
            <w:pPr>
              <w:spacing w:before="0"/>
              <w:jc w:val="center"/>
              <w:rPr>
                <w:rFonts w:cs="Arial"/>
                <w:b/>
                <w:bCs/>
                <w:iCs/>
                <w:lang w:val="sr-Cyrl-CS"/>
              </w:rPr>
            </w:pPr>
            <w:r w:rsidRPr="00260285">
              <w:rPr>
                <w:rFonts w:cs="Arial"/>
                <w:b/>
                <w:bCs/>
                <w:iCs/>
                <w:lang w:val="sr-Cyrl-CS"/>
              </w:rPr>
              <w:t>ГАРАНТНИ РОК:</w:t>
            </w:r>
          </w:p>
          <w:p w:rsidR="00972434" w:rsidRPr="00260285" w:rsidRDefault="00972434" w:rsidP="0017355D">
            <w:pPr>
              <w:spacing w:before="0"/>
              <w:jc w:val="center"/>
              <w:rPr>
                <w:rFonts w:cs="Arial"/>
                <w:b/>
                <w:bCs/>
                <w:iCs/>
                <w:lang w:val="sr-Cyrl-CS"/>
              </w:rPr>
            </w:pPr>
            <w:r w:rsidRPr="00260285">
              <w:rPr>
                <w:rFonts w:cs="Arial"/>
                <w:bCs/>
                <w:iCs/>
                <w:lang w:val="sr-Cyrl-CS"/>
              </w:rPr>
              <w:t xml:space="preserve">не може бити краћи од </w:t>
            </w:r>
            <w:r>
              <w:rPr>
                <w:rFonts w:cs="Arial"/>
                <w:bCs/>
                <w:iCs/>
                <w:lang w:val="sr-Cyrl-CS"/>
              </w:rPr>
              <w:t>24</w:t>
            </w:r>
            <w:r w:rsidRPr="00260285">
              <w:rPr>
                <w:rFonts w:cs="Arial"/>
                <w:bCs/>
                <w:iCs/>
                <w:lang w:val="sr-Cyrl-CS"/>
              </w:rPr>
              <w:t xml:space="preserve">   месец</w:t>
            </w:r>
            <w:r>
              <w:rPr>
                <w:rFonts w:cs="Arial"/>
                <w:bCs/>
                <w:iCs/>
                <w:lang w:val="sr-Cyrl-CS"/>
              </w:rPr>
              <w:t>а</w:t>
            </w:r>
            <w:r w:rsidRPr="00260285">
              <w:rPr>
                <w:rFonts w:cs="Arial"/>
                <w:bCs/>
                <w:iCs/>
                <w:lang w:val="sr-Cyrl-CS"/>
              </w:rPr>
              <w:t xml:space="preserve"> од дана</w:t>
            </w:r>
            <w:r w:rsidRPr="00B818FE">
              <w:rPr>
                <w:rFonts w:cs="Arial"/>
                <w:lang w:val="ru-RU" w:eastAsia="zh-CN"/>
              </w:rPr>
              <w:t xml:space="preserve"> када је извршен</w:t>
            </w:r>
            <w:r w:rsidRPr="00260285">
              <w:rPr>
                <w:rFonts w:cs="Arial"/>
                <w:lang w:val="sr-Cyrl-RS" w:eastAsia="zh-CN"/>
              </w:rPr>
              <w:t>а</w:t>
            </w:r>
            <w:r w:rsidRPr="00B818FE">
              <w:rPr>
                <w:rFonts w:cs="Arial"/>
                <w:lang w:val="ru-RU" w:eastAsia="zh-CN"/>
              </w:rPr>
              <w:t xml:space="preserve"> </w:t>
            </w:r>
            <w:r>
              <w:rPr>
                <w:rFonts w:cs="Arial"/>
                <w:lang w:val="sr-Cyrl-RS" w:eastAsia="zh-CN"/>
              </w:rPr>
              <w:t>испорука добара</w:t>
            </w:r>
            <w:r w:rsidRPr="00260285">
              <w:rPr>
                <w:rFonts w:cs="Arial"/>
                <w:bCs/>
                <w:iCs/>
                <w:lang w:val="sr-Cyrl-CS"/>
              </w:rPr>
              <w:t xml:space="preserve"> </w:t>
            </w:r>
          </w:p>
        </w:tc>
        <w:tc>
          <w:tcPr>
            <w:tcW w:w="3952" w:type="dxa"/>
            <w:vAlign w:val="center"/>
          </w:tcPr>
          <w:p w:rsidR="00972434" w:rsidRPr="00260285" w:rsidRDefault="00972434" w:rsidP="0017355D">
            <w:pPr>
              <w:spacing w:before="0"/>
              <w:jc w:val="center"/>
              <w:rPr>
                <w:rFonts w:cs="Arial"/>
                <w:b/>
                <w:bCs/>
                <w:iCs/>
                <w:lang w:val="sr-Cyrl-CS"/>
              </w:rPr>
            </w:pPr>
          </w:p>
          <w:p w:rsidR="00972434" w:rsidRPr="00260285" w:rsidRDefault="00972434" w:rsidP="0017355D">
            <w:pPr>
              <w:spacing w:before="0"/>
              <w:jc w:val="center"/>
              <w:rPr>
                <w:rFonts w:cs="Arial"/>
                <w:b/>
                <w:bCs/>
                <w:iCs/>
                <w:lang w:val="sr-Cyrl-CS"/>
              </w:rPr>
            </w:pPr>
            <w:r w:rsidRPr="00260285">
              <w:rPr>
                <w:rFonts w:cs="Arial"/>
                <w:bCs/>
                <w:iCs/>
                <w:lang w:val="sr-Cyrl-CS"/>
              </w:rPr>
              <w:t>____ месец</w:t>
            </w:r>
            <w:r>
              <w:rPr>
                <w:rFonts w:cs="Arial"/>
                <w:bCs/>
                <w:iCs/>
                <w:lang w:val="sr-Cyrl-CS"/>
              </w:rPr>
              <w:t>а</w:t>
            </w:r>
            <w:r w:rsidRPr="00260285">
              <w:rPr>
                <w:rFonts w:cs="Arial"/>
                <w:bCs/>
                <w:iCs/>
                <w:lang w:val="sr-Cyrl-CS"/>
              </w:rPr>
              <w:t xml:space="preserve"> од дана када је извршена </w:t>
            </w:r>
            <w:r w:rsidRPr="00D47A71">
              <w:rPr>
                <w:rFonts w:cs="Arial"/>
                <w:bCs/>
                <w:iCs/>
                <w:lang w:val="sr-Cyrl-CS"/>
              </w:rPr>
              <w:t>испорука добара</w:t>
            </w:r>
          </w:p>
        </w:tc>
      </w:tr>
      <w:tr w:rsidR="00972434" w:rsidRPr="002F720A" w:rsidTr="0017355D">
        <w:trPr>
          <w:trHeight w:val="818"/>
        </w:trPr>
        <w:tc>
          <w:tcPr>
            <w:tcW w:w="5293" w:type="dxa"/>
            <w:vAlign w:val="center"/>
          </w:tcPr>
          <w:p w:rsidR="00AD6F73" w:rsidRPr="00F10346" w:rsidRDefault="00972434" w:rsidP="00AD6F73">
            <w:pPr>
              <w:spacing w:before="0"/>
              <w:jc w:val="center"/>
              <w:rPr>
                <w:rFonts w:cs="Arial"/>
                <w:bCs/>
                <w:iCs/>
                <w:color w:val="00B0F0"/>
                <w:lang w:val="sr-Cyrl-CS"/>
              </w:rPr>
            </w:pPr>
            <w:r w:rsidRPr="00510E58">
              <w:rPr>
                <w:rFonts w:cs="Arial"/>
                <w:b/>
                <w:bCs/>
                <w:iCs/>
                <w:lang w:val="sr-Cyrl-CS"/>
              </w:rPr>
              <w:t>МЕСТО ИСПОРУКЕ:</w:t>
            </w:r>
            <w:r w:rsidR="00AD6F73" w:rsidRPr="00C427B7">
              <w:rPr>
                <w:rFonts w:cs="Arial"/>
                <w:bCs/>
                <w:iCs/>
                <w:lang w:val="sr-Cyrl-CS"/>
              </w:rPr>
              <w:t xml:space="preserve"> локација наручиоца и то:</w:t>
            </w:r>
          </w:p>
          <w:p w:rsidR="00AD6F73" w:rsidRPr="00506919" w:rsidRDefault="00AD6F73" w:rsidP="00AD6F73">
            <w:pPr>
              <w:spacing w:before="0"/>
              <w:rPr>
                <w:rFonts w:cs="Arial"/>
                <w:lang w:val="sr-Cyrl-CS" w:eastAsia="zh-CN"/>
              </w:rPr>
            </w:pPr>
            <w:r w:rsidRPr="00506919">
              <w:rPr>
                <w:rFonts w:cs="Arial"/>
                <w:lang w:val="sr-Cyrl-CS" w:eastAsia="zh-CN"/>
              </w:rPr>
              <w:t xml:space="preserve">- за домаће понуђаче: F-ко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 xml:space="preserve">са урачунатим зависним трошковима </w:t>
            </w:r>
          </w:p>
          <w:p w:rsidR="00972434" w:rsidRPr="00AD6F73" w:rsidRDefault="00AD6F73" w:rsidP="00AD6F73">
            <w:pPr>
              <w:spacing w:before="0"/>
              <w:rPr>
                <w:rFonts w:cs="Arial"/>
                <w:lang w:val="sr-Cyrl-CS" w:eastAsia="zh-CN"/>
              </w:rPr>
            </w:pPr>
            <w:r w:rsidRPr="00506919">
              <w:rPr>
                <w:rFonts w:cs="Arial"/>
                <w:lang w:val="sr-Cyrl-CS" w:eastAsia="zh-CN"/>
              </w:rPr>
              <w:t xml:space="preserve"> - за стране понуђаче: DAP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Incoterms 2010.</w:t>
            </w:r>
          </w:p>
        </w:tc>
        <w:tc>
          <w:tcPr>
            <w:tcW w:w="3952" w:type="dxa"/>
            <w:vAlign w:val="center"/>
          </w:tcPr>
          <w:p w:rsidR="00AD6F73" w:rsidRPr="00506919" w:rsidRDefault="00AD6F73" w:rsidP="00AD6F73">
            <w:pPr>
              <w:spacing w:before="0"/>
              <w:rPr>
                <w:rFonts w:cs="Arial"/>
                <w:lang w:val="sr-Cyrl-CS" w:eastAsia="zh-CN"/>
              </w:rPr>
            </w:pPr>
            <w:r w:rsidRPr="00506919">
              <w:rPr>
                <w:rFonts w:cs="Arial"/>
                <w:lang w:val="sr-Cyrl-CS" w:eastAsia="zh-CN"/>
              </w:rPr>
              <w:t xml:space="preserve">- за домаће понуђаче: F-ко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 xml:space="preserve">са урачунатим зависним трошковима </w:t>
            </w:r>
          </w:p>
          <w:p w:rsidR="00AD6F73" w:rsidRPr="00506919" w:rsidRDefault="00AD6F73" w:rsidP="00AD6F73">
            <w:pPr>
              <w:spacing w:before="0"/>
              <w:rPr>
                <w:rFonts w:cs="Arial"/>
                <w:lang w:val="sr-Cyrl-CS" w:eastAsia="zh-CN"/>
              </w:rPr>
            </w:pPr>
            <w:r w:rsidRPr="00506919">
              <w:rPr>
                <w:rFonts w:cs="Arial"/>
                <w:lang w:val="sr-Cyrl-CS" w:eastAsia="zh-CN"/>
              </w:rPr>
              <w:t xml:space="preserve"> - за стране понуђаче: DAP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Incoterms 2010.</w:t>
            </w:r>
          </w:p>
          <w:p w:rsidR="00972434" w:rsidRPr="00510E58" w:rsidRDefault="00AD6F73" w:rsidP="00AD6F73">
            <w:pPr>
              <w:spacing w:before="0"/>
              <w:jc w:val="center"/>
              <w:rPr>
                <w:rFonts w:cs="Arial"/>
                <w:b/>
                <w:bCs/>
                <w:iCs/>
                <w:lang w:val="sr-Cyrl-CS"/>
              </w:rPr>
            </w:pPr>
            <w:r w:rsidRPr="00C427B7">
              <w:rPr>
                <w:rFonts w:cs="Arial"/>
                <w:bCs/>
                <w:iCs/>
                <w:lang w:val="sr-Cyrl-CS"/>
              </w:rPr>
              <w:t xml:space="preserve"> (заокружити)</w:t>
            </w:r>
          </w:p>
        </w:tc>
      </w:tr>
      <w:tr w:rsidR="00972434" w:rsidRPr="00B67F5A" w:rsidTr="0017355D">
        <w:trPr>
          <w:trHeight w:val="800"/>
        </w:trPr>
        <w:tc>
          <w:tcPr>
            <w:tcW w:w="5293" w:type="dxa"/>
            <w:vAlign w:val="center"/>
          </w:tcPr>
          <w:p w:rsidR="00972434" w:rsidRPr="00510E58" w:rsidRDefault="00972434" w:rsidP="0017355D">
            <w:pPr>
              <w:spacing w:before="0"/>
              <w:jc w:val="center"/>
              <w:rPr>
                <w:rFonts w:cs="Arial"/>
                <w:b/>
                <w:bCs/>
                <w:iCs/>
                <w:lang w:val="sr-Cyrl-CS"/>
              </w:rPr>
            </w:pPr>
            <w:r w:rsidRPr="00510E58">
              <w:rPr>
                <w:rFonts w:cs="Arial"/>
                <w:b/>
                <w:bCs/>
                <w:iCs/>
                <w:lang w:val="sr-Cyrl-CS"/>
              </w:rPr>
              <w:t>РОК ВАЖЕЊА ПОНУДЕ:</w:t>
            </w:r>
          </w:p>
          <w:p w:rsidR="00972434" w:rsidRPr="00510E58" w:rsidRDefault="00972434" w:rsidP="0017355D">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45 дана од дана отварања понуда</w:t>
            </w:r>
          </w:p>
        </w:tc>
        <w:tc>
          <w:tcPr>
            <w:tcW w:w="3952" w:type="dxa"/>
            <w:vAlign w:val="center"/>
          </w:tcPr>
          <w:p w:rsidR="00972434" w:rsidRPr="00510E58" w:rsidRDefault="00972434" w:rsidP="0017355D">
            <w:pPr>
              <w:spacing w:before="0"/>
              <w:jc w:val="center"/>
              <w:rPr>
                <w:rFonts w:cs="Arial"/>
                <w:b/>
                <w:bCs/>
                <w:iCs/>
                <w:lang w:val="sr-Cyrl-CS"/>
              </w:rPr>
            </w:pPr>
          </w:p>
          <w:p w:rsidR="00972434" w:rsidRPr="00510E58" w:rsidRDefault="00972434" w:rsidP="0017355D">
            <w:pPr>
              <w:spacing w:before="0"/>
              <w:jc w:val="center"/>
              <w:rPr>
                <w:rFonts w:cs="Arial"/>
                <w:b/>
                <w:bCs/>
                <w:iCs/>
                <w:lang w:val="sr-Cyrl-CS"/>
              </w:rPr>
            </w:pPr>
            <w:r w:rsidRPr="00510E58">
              <w:rPr>
                <w:rFonts w:cs="Arial"/>
                <w:bCs/>
                <w:iCs/>
                <w:lang w:val="sr-Cyrl-CS"/>
              </w:rPr>
              <w:t>_____ дана од дана отварања понуда</w:t>
            </w:r>
          </w:p>
        </w:tc>
      </w:tr>
      <w:tr w:rsidR="00972434" w:rsidRPr="00B67F5A" w:rsidTr="0017355D">
        <w:tc>
          <w:tcPr>
            <w:tcW w:w="9245" w:type="dxa"/>
            <w:gridSpan w:val="2"/>
          </w:tcPr>
          <w:p w:rsidR="00972434" w:rsidRPr="00510E58" w:rsidRDefault="00972434" w:rsidP="0017355D">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972434" w:rsidRPr="00F10346" w:rsidRDefault="00972434" w:rsidP="00972434">
      <w:pPr>
        <w:spacing w:before="0"/>
        <w:rPr>
          <w:rFonts w:cs="Arial"/>
          <w:b/>
          <w:bCs/>
          <w:iCs/>
          <w:lang w:val="sr-Cyrl-CS"/>
        </w:rPr>
      </w:pPr>
    </w:p>
    <w:p w:rsidR="00972434" w:rsidRPr="00F10346" w:rsidRDefault="00972434" w:rsidP="00972434">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t xml:space="preserve">                                   Понуђач</w:t>
      </w:r>
    </w:p>
    <w:p w:rsidR="00972434" w:rsidRPr="00F10346" w:rsidRDefault="00972434" w:rsidP="00972434">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Pr="00F10346">
        <w:rPr>
          <w:rFonts w:eastAsia="TimesNewRomanPS-BoldMT" w:cs="Arial"/>
          <w:b/>
          <w:bCs/>
          <w:iCs/>
          <w:lang w:val="sr-Cyrl-CS"/>
        </w:rPr>
        <w:t xml:space="preserve">_____________________                                      </w:t>
      </w:r>
    </w:p>
    <w:p w:rsidR="00972434" w:rsidRPr="005726D2" w:rsidRDefault="00972434" w:rsidP="00972434">
      <w:pPr>
        <w:spacing w:before="0"/>
        <w:rPr>
          <w:rFonts w:cs="Arial"/>
          <w:b/>
          <w:bCs/>
          <w:iCs/>
          <w:u w:val="single"/>
          <w:lang w:val="ru-RU"/>
        </w:rPr>
      </w:pPr>
    </w:p>
    <w:p w:rsidR="00972434" w:rsidRPr="005726D2" w:rsidRDefault="00972434" w:rsidP="00972434">
      <w:pPr>
        <w:spacing w:before="0"/>
        <w:rPr>
          <w:rFonts w:cs="Arial"/>
          <w:b/>
          <w:bCs/>
          <w:iCs/>
          <w:u w:val="single"/>
          <w:lang w:val="ru-RU"/>
        </w:rPr>
      </w:pPr>
      <w:r w:rsidRPr="005726D2">
        <w:rPr>
          <w:rFonts w:cs="Arial"/>
          <w:b/>
          <w:bCs/>
          <w:iCs/>
          <w:u w:val="single"/>
          <w:lang w:val="ru-RU"/>
        </w:rPr>
        <w:t>Напомене:</w:t>
      </w:r>
    </w:p>
    <w:p w:rsidR="00972434" w:rsidRPr="002E0F39" w:rsidRDefault="00972434" w:rsidP="00972434">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972434" w:rsidRPr="00EB1788" w:rsidRDefault="00972434" w:rsidP="00972434">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972434" w:rsidRPr="00972434" w:rsidRDefault="00972434" w:rsidP="00BA2C2D">
      <w:pPr>
        <w:autoSpaceDE w:val="0"/>
        <w:autoSpaceDN w:val="0"/>
        <w:adjustRightInd w:val="0"/>
        <w:rPr>
          <w:rFonts w:eastAsia="TimesNewRomanPS-BoldMT" w:cs="Arial"/>
          <w:bCs/>
          <w:iCs/>
          <w:sz w:val="20"/>
          <w:szCs w:val="20"/>
          <w:lang w:val="ru-RU"/>
        </w:rPr>
      </w:pPr>
    </w:p>
    <w:p w:rsidR="00F65F43" w:rsidRDefault="00F65F43" w:rsidP="00BA2C2D">
      <w:pPr>
        <w:autoSpaceDE w:val="0"/>
        <w:autoSpaceDN w:val="0"/>
        <w:adjustRightInd w:val="0"/>
        <w:rPr>
          <w:rFonts w:eastAsia="TimesNewRomanPS-BoldMT" w:cs="Arial"/>
          <w:bCs/>
          <w:iCs/>
          <w:sz w:val="20"/>
          <w:szCs w:val="20"/>
          <w:lang w:val="sr-Cyrl-RS"/>
        </w:rPr>
      </w:pPr>
    </w:p>
    <w:p w:rsidR="00F65F43" w:rsidRPr="00BC7B2D" w:rsidRDefault="00F65F43" w:rsidP="00BA2C2D">
      <w:pPr>
        <w:autoSpaceDE w:val="0"/>
        <w:autoSpaceDN w:val="0"/>
        <w:adjustRightInd w:val="0"/>
        <w:rPr>
          <w:rFonts w:eastAsia="TimesNewRomanPS-BoldMT" w:cs="Arial"/>
          <w:bCs/>
          <w:iCs/>
          <w:sz w:val="20"/>
          <w:szCs w:val="20"/>
          <w:lang w:val="sr-Cyrl-RS"/>
        </w:rPr>
      </w:pPr>
    </w:p>
    <w:p w:rsidR="009C087C" w:rsidRPr="009C087C" w:rsidRDefault="009C087C" w:rsidP="009C087C">
      <w:pPr>
        <w:spacing w:before="0"/>
        <w:jc w:val="right"/>
        <w:outlineLvl w:val="1"/>
        <w:rPr>
          <w:rFonts w:cs="Arial"/>
          <w:b/>
          <w:lang w:val="ru-RU"/>
        </w:rPr>
      </w:pPr>
      <w:bookmarkStart w:id="250" w:name="_Toc442559925"/>
      <w:r w:rsidRPr="009C087C">
        <w:rPr>
          <w:rFonts w:cs="Arial"/>
          <w:b/>
          <w:lang w:val="ru-RU"/>
        </w:rPr>
        <w:t xml:space="preserve">ОБРАЗАЦ </w:t>
      </w:r>
      <w:r w:rsidRPr="009C087C">
        <w:rPr>
          <w:rFonts w:cs="Arial"/>
          <w:b/>
          <w:lang w:val="sr-Cyrl-RS"/>
        </w:rPr>
        <w:t>2</w:t>
      </w:r>
      <w:r w:rsidRPr="009C087C">
        <w:rPr>
          <w:rFonts w:cs="Arial"/>
          <w:b/>
          <w:lang w:val="ru-RU"/>
        </w:rPr>
        <w:t>.</w:t>
      </w:r>
      <w:bookmarkEnd w:id="250"/>
    </w:p>
    <w:p w:rsidR="009C087C" w:rsidRPr="009C087C" w:rsidRDefault="009C087C" w:rsidP="009C087C">
      <w:pPr>
        <w:spacing w:before="0"/>
        <w:jc w:val="center"/>
        <w:rPr>
          <w:rFonts w:cs="Arial"/>
          <w:lang w:val="ru-RU"/>
        </w:rPr>
      </w:pPr>
      <w:r w:rsidRPr="009C087C">
        <w:rPr>
          <w:rFonts w:cs="Arial"/>
          <w:b/>
          <w:lang w:val="ru-RU"/>
        </w:rPr>
        <w:t>ОБРАЗАЦ СТРУКТУРЕ ЦЕНЕ ЗА ПАРТИЈУ 1.</w:t>
      </w:r>
    </w:p>
    <w:p w:rsidR="009C087C" w:rsidRPr="009C087C" w:rsidRDefault="009C087C" w:rsidP="009C087C">
      <w:pPr>
        <w:spacing w:before="0"/>
        <w:rPr>
          <w:rFonts w:cs="Arial"/>
        </w:rPr>
      </w:pPr>
      <w:proofErr w:type="gramStart"/>
      <w:r w:rsidRPr="009C087C">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523"/>
        <w:gridCol w:w="887"/>
        <w:gridCol w:w="1254"/>
        <w:gridCol w:w="887"/>
        <w:gridCol w:w="978"/>
        <w:gridCol w:w="976"/>
        <w:gridCol w:w="974"/>
        <w:gridCol w:w="1827"/>
      </w:tblGrid>
      <w:tr w:rsidR="009C087C" w:rsidRPr="00B67F5A" w:rsidTr="0017355D">
        <w:tc>
          <w:tcPr>
            <w:tcW w:w="272" w:type="pct"/>
            <w:shd w:val="clear" w:color="auto" w:fill="C6D9F1"/>
            <w:vAlign w:val="center"/>
          </w:tcPr>
          <w:p w:rsidR="009C087C" w:rsidRPr="009C087C" w:rsidRDefault="009C087C" w:rsidP="009C087C">
            <w:pPr>
              <w:spacing w:before="0"/>
              <w:jc w:val="center"/>
              <w:rPr>
                <w:rFonts w:cs="Arial"/>
                <w:bCs/>
                <w:iCs/>
                <w:lang w:val="sr-Cyrl-CS"/>
              </w:rPr>
            </w:pPr>
            <w:r w:rsidRPr="009C087C">
              <w:rPr>
                <w:rFonts w:cs="Arial"/>
                <w:bCs/>
                <w:iCs/>
                <w:lang w:val="sr-Cyrl-CS"/>
              </w:rPr>
              <w:t>Рбр</w:t>
            </w:r>
          </w:p>
        </w:tc>
        <w:tc>
          <w:tcPr>
            <w:tcW w:w="805"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Назив добра</w:t>
            </w:r>
          </w:p>
        </w:tc>
        <w:tc>
          <w:tcPr>
            <w:tcW w:w="484"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Јед.</w:t>
            </w:r>
          </w:p>
          <w:p w:rsidR="009C087C" w:rsidRPr="009C087C" w:rsidRDefault="009C087C" w:rsidP="009C087C">
            <w:pPr>
              <w:spacing w:before="0"/>
              <w:jc w:val="center"/>
              <w:rPr>
                <w:rFonts w:cs="Arial"/>
                <w:b/>
                <w:bCs/>
                <w:iCs/>
                <w:lang w:val="sr-Cyrl-CS"/>
              </w:rPr>
            </w:pPr>
            <w:r w:rsidRPr="009C087C">
              <w:rPr>
                <w:rFonts w:cs="Arial"/>
                <w:b/>
                <w:bCs/>
                <w:iCs/>
                <w:lang w:val="sr-Cyrl-CS"/>
              </w:rPr>
              <w:t>мере</w:t>
            </w:r>
          </w:p>
        </w:tc>
        <w:tc>
          <w:tcPr>
            <w:tcW w:w="583"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количина</w:t>
            </w:r>
          </w:p>
        </w:tc>
        <w:tc>
          <w:tcPr>
            <w:tcW w:w="484"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Јед.</w:t>
            </w:r>
          </w:p>
          <w:p w:rsidR="009C087C" w:rsidRPr="009C087C" w:rsidRDefault="009C087C" w:rsidP="009C087C">
            <w:pPr>
              <w:spacing w:before="0"/>
              <w:jc w:val="center"/>
              <w:rPr>
                <w:rFonts w:cs="Arial"/>
                <w:b/>
                <w:bCs/>
                <w:iCs/>
                <w:lang w:val="sr-Cyrl-CS"/>
              </w:rPr>
            </w:pPr>
            <w:r w:rsidRPr="009C087C">
              <w:rPr>
                <w:rFonts w:cs="Arial"/>
                <w:b/>
                <w:bCs/>
                <w:iCs/>
                <w:lang w:val="sr-Cyrl-CS"/>
              </w:rPr>
              <w:t>цена без ПДВ</w:t>
            </w:r>
          </w:p>
          <w:p w:rsidR="009C087C" w:rsidRPr="009C087C" w:rsidRDefault="009C087C" w:rsidP="009C087C">
            <w:pPr>
              <w:spacing w:before="0"/>
              <w:jc w:val="center"/>
              <w:rPr>
                <w:rFonts w:cs="Arial"/>
                <w:b/>
                <w:bCs/>
                <w:iCs/>
                <w:lang w:val="sr-Cyrl-CS"/>
              </w:rPr>
            </w:pPr>
            <w:r w:rsidRPr="009C087C">
              <w:rPr>
                <w:rFonts w:cs="Arial"/>
                <w:b/>
                <w:bCs/>
                <w:iCs/>
                <w:lang w:val="sr-Cyrl-CS"/>
              </w:rPr>
              <w:t>дин. /</w:t>
            </w:r>
            <w:r w:rsidRPr="009C087C">
              <w:rPr>
                <w:rFonts w:cs="Arial"/>
                <w:lang w:val="ru-RU"/>
              </w:rPr>
              <w:t xml:space="preserve"> </w:t>
            </w:r>
            <w:r w:rsidRPr="009C087C">
              <w:rPr>
                <w:rFonts w:cs="Arial"/>
              </w:rPr>
              <w:t>EUR</w:t>
            </w:r>
          </w:p>
        </w:tc>
        <w:tc>
          <w:tcPr>
            <w:tcW w:w="530"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Јед.</w:t>
            </w:r>
          </w:p>
          <w:p w:rsidR="009C087C" w:rsidRPr="009C087C" w:rsidRDefault="009C087C" w:rsidP="009C087C">
            <w:pPr>
              <w:spacing w:before="0"/>
              <w:jc w:val="center"/>
              <w:rPr>
                <w:rFonts w:cs="Arial"/>
                <w:b/>
                <w:bCs/>
                <w:iCs/>
                <w:lang w:val="sr-Cyrl-CS"/>
              </w:rPr>
            </w:pPr>
            <w:r w:rsidRPr="009C087C">
              <w:rPr>
                <w:rFonts w:cs="Arial"/>
                <w:b/>
                <w:bCs/>
                <w:iCs/>
                <w:lang w:val="sr-Cyrl-CS"/>
              </w:rPr>
              <w:t>цена са ПДВ</w:t>
            </w:r>
          </w:p>
          <w:p w:rsidR="009C087C" w:rsidRPr="009C087C" w:rsidRDefault="009C087C" w:rsidP="009C087C">
            <w:pPr>
              <w:spacing w:before="0"/>
              <w:jc w:val="center"/>
              <w:rPr>
                <w:rFonts w:cs="Arial"/>
                <w:b/>
                <w:bCs/>
                <w:iCs/>
                <w:lang w:val="sr-Cyrl-CS"/>
              </w:rPr>
            </w:pPr>
            <w:r w:rsidRPr="009C087C">
              <w:rPr>
                <w:rFonts w:cs="Arial"/>
                <w:b/>
                <w:bCs/>
                <w:iCs/>
                <w:lang w:val="sr-Cyrl-CS"/>
              </w:rPr>
              <w:t>дин. /</w:t>
            </w:r>
            <w:r w:rsidRPr="009C087C">
              <w:rPr>
                <w:rFonts w:cs="Arial"/>
                <w:lang w:val="ru-RU"/>
              </w:rPr>
              <w:t xml:space="preserve"> </w:t>
            </w:r>
            <w:r w:rsidRPr="009C087C">
              <w:rPr>
                <w:rFonts w:cs="Arial"/>
              </w:rPr>
              <w:t>EUR</w:t>
            </w:r>
          </w:p>
        </w:tc>
        <w:tc>
          <w:tcPr>
            <w:tcW w:w="529"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Укупна цена без ПДВ</w:t>
            </w:r>
          </w:p>
          <w:p w:rsidR="009C087C" w:rsidRPr="009C087C" w:rsidRDefault="009C087C" w:rsidP="009C087C">
            <w:pPr>
              <w:spacing w:before="0"/>
              <w:jc w:val="center"/>
              <w:rPr>
                <w:rFonts w:cs="Arial"/>
                <w:b/>
                <w:bCs/>
                <w:iCs/>
                <w:lang w:val="sr-Cyrl-CS"/>
              </w:rPr>
            </w:pPr>
            <w:r w:rsidRPr="009C087C">
              <w:rPr>
                <w:rFonts w:cs="Arial"/>
                <w:b/>
                <w:bCs/>
                <w:iCs/>
                <w:lang w:val="sr-Cyrl-CS"/>
              </w:rPr>
              <w:t>дин. /</w:t>
            </w:r>
            <w:r w:rsidRPr="009C087C">
              <w:rPr>
                <w:rFonts w:cs="Arial"/>
              </w:rPr>
              <w:t>EUR</w:t>
            </w:r>
          </w:p>
        </w:tc>
        <w:tc>
          <w:tcPr>
            <w:tcW w:w="486"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Укупна цена са ПДВ</w:t>
            </w:r>
          </w:p>
          <w:p w:rsidR="009C087C" w:rsidRPr="009C087C" w:rsidRDefault="009C087C" w:rsidP="009C087C">
            <w:pPr>
              <w:spacing w:before="0"/>
              <w:jc w:val="center"/>
              <w:rPr>
                <w:rFonts w:cs="Arial"/>
                <w:b/>
                <w:bCs/>
                <w:iCs/>
                <w:lang w:val="sr-Cyrl-CS"/>
              </w:rPr>
            </w:pPr>
            <w:r w:rsidRPr="009C087C">
              <w:rPr>
                <w:rFonts w:cs="Arial"/>
                <w:b/>
                <w:bCs/>
                <w:iCs/>
                <w:lang w:val="sr-Cyrl-CS"/>
              </w:rPr>
              <w:t>дин. /</w:t>
            </w:r>
            <w:r w:rsidRPr="009C087C">
              <w:rPr>
                <w:rFonts w:cs="Arial"/>
              </w:rPr>
              <w:t>EUR</w:t>
            </w:r>
          </w:p>
        </w:tc>
        <w:tc>
          <w:tcPr>
            <w:tcW w:w="825" w:type="pct"/>
            <w:shd w:val="clear" w:color="auto" w:fill="C6D9F1"/>
          </w:tcPr>
          <w:p w:rsidR="009C087C" w:rsidRPr="009C087C" w:rsidRDefault="009C087C" w:rsidP="009C087C">
            <w:pPr>
              <w:spacing w:before="0"/>
              <w:jc w:val="center"/>
              <w:rPr>
                <w:rFonts w:cs="Arial"/>
                <w:b/>
                <w:bCs/>
                <w:iCs/>
                <w:lang w:val="sr-Cyrl-CS"/>
              </w:rPr>
            </w:pPr>
            <w:r w:rsidRPr="009C087C">
              <w:rPr>
                <w:rFonts w:cs="Arial"/>
                <w:b/>
                <w:bCs/>
                <w:iCs/>
                <w:lang w:val="sr-Cyrl-CS"/>
              </w:rPr>
              <w:t>Назив</w:t>
            </w:r>
          </w:p>
          <w:p w:rsidR="009C087C" w:rsidRPr="009C087C" w:rsidRDefault="009C087C" w:rsidP="009C087C">
            <w:pPr>
              <w:spacing w:before="0"/>
              <w:jc w:val="center"/>
              <w:rPr>
                <w:rFonts w:cs="Arial"/>
                <w:b/>
                <w:bCs/>
                <w:iCs/>
                <w:lang w:val="sr-Cyrl-CS"/>
              </w:rPr>
            </w:pPr>
            <w:r w:rsidRPr="009C087C">
              <w:rPr>
                <w:rFonts w:cs="Arial"/>
                <w:b/>
                <w:bCs/>
                <w:iCs/>
                <w:lang w:val="sr-Cyrl-CS"/>
              </w:rPr>
              <w:t>произвођача</w:t>
            </w:r>
          </w:p>
          <w:p w:rsidR="009C087C" w:rsidRPr="009C087C" w:rsidRDefault="009C087C" w:rsidP="009C087C">
            <w:pPr>
              <w:spacing w:before="0"/>
              <w:jc w:val="center"/>
              <w:rPr>
                <w:rFonts w:cs="Arial"/>
                <w:b/>
                <w:bCs/>
                <w:iCs/>
                <w:lang w:val="sr-Cyrl-CS"/>
              </w:rPr>
            </w:pPr>
            <w:r w:rsidRPr="009C087C">
              <w:rPr>
                <w:rFonts w:cs="Arial"/>
                <w:b/>
                <w:bCs/>
                <w:iCs/>
                <w:lang w:val="sr-Cyrl-CS"/>
              </w:rPr>
              <w:t>добара,модел, ознака добра</w:t>
            </w:r>
          </w:p>
        </w:tc>
      </w:tr>
      <w:tr w:rsidR="009C087C" w:rsidRPr="009C087C" w:rsidTr="0017355D">
        <w:tc>
          <w:tcPr>
            <w:tcW w:w="272"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(1)</w:t>
            </w:r>
          </w:p>
        </w:tc>
        <w:tc>
          <w:tcPr>
            <w:tcW w:w="805"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(2)</w:t>
            </w:r>
          </w:p>
        </w:tc>
        <w:tc>
          <w:tcPr>
            <w:tcW w:w="484"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(3)</w:t>
            </w:r>
          </w:p>
        </w:tc>
        <w:tc>
          <w:tcPr>
            <w:tcW w:w="583"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(4)</w:t>
            </w:r>
          </w:p>
        </w:tc>
        <w:tc>
          <w:tcPr>
            <w:tcW w:w="484"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(5)</w:t>
            </w:r>
          </w:p>
        </w:tc>
        <w:tc>
          <w:tcPr>
            <w:tcW w:w="530"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(6)</w:t>
            </w:r>
          </w:p>
        </w:tc>
        <w:tc>
          <w:tcPr>
            <w:tcW w:w="529"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(7)</w:t>
            </w:r>
          </w:p>
        </w:tc>
        <w:tc>
          <w:tcPr>
            <w:tcW w:w="486"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(8)</w:t>
            </w:r>
          </w:p>
        </w:tc>
        <w:tc>
          <w:tcPr>
            <w:tcW w:w="825" w:type="pct"/>
          </w:tcPr>
          <w:p w:rsidR="009C087C" w:rsidRPr="009C087C" w:rsidRDefault="009C087C" w:rsidP="009C087C">
            <w:pPr>
              <w:spacing w:before="0"/>
              <w:jc w:val="center"/>
              <w:rPr>
                <w:rFonts w:cs="Arial"/>
                <w:b/>
                <w:bCs/>
                <w:iCs/>
                <w:lang w:val="sr-Cyrl-CS"/>
              </w:rPr>
            </w:pPr>
            <w:r w:rsidRPr="009C087C">
              <w:rPr>
                <w:rFonts w:cs="Arial"/>
                <w:b/>
                <w:bCs/>
                <w:iCs/>
                <w:lang w:val="sr-Cyrl-CS"/>
              </w:rPr>
              <w:t>(9)</w:t>
            </w:r>
          </w:p>
        </w:tc>
      </w:tr>
      <w:tr w:rsidR="009C087C" w:rsidRPr="009C087C" w:rsidTr="0017355D">
        <w:tc>
          <w:tcPr>
            <w:tcW w:w="272" w:type="pct"/>
            <w:shd w:val="clear" w:color="auto" w:fill="auto"/>
            <w:vAlign w:val="center"/>
          </w:tcPr>
          <w:p w:rsidR="009C087C" w:rsidRPr="009C087C" w:rsidRDefault="009C087C" w:rsidP="009C087C">
            <w:pPr>
              <w:spacing w:before="0"/>
              <w:jc w:val="center"/>
              <w:rPr>
                <w:rFonts w:cs="Arial"/>
                <w:b/>
                <w:bCs/>
                <w:iCs/>
                <w:lang w:val="sr-Cyrl-CS"/>
              </w:rPr>
            </w:pPr>
            <w:r>
              <w:rPr>
                <w:rFonts w:cs="Arial"/>
                <w:b/>
                <w:bCs/>
                <w:iCs/>
                <w:lang w:val="sr-Cyrl-CS"/>
              </w:rPr>
              <w:t>1.</w:t>
            </w:r>
          </w:p>
        </w:tc>
        <w:tc>
          <w:tcPr>
            <w:tcW w:w="805" w:type="pct"/>
            <w:shd w:val="clear" w:color="auto" w:fill="auto"/>
          </w:tcPr>
          <w:p w:rsidR="009C087C" w:rsidRPr="009C087C" w:rsidRDefault="009C087C" w:rsidP="009C087C">
            <w:pPr>
              <w:spacing w:before="0"/>
              <w:jc w:val="center"/>
              <w:rPr>
                <w:rFonts w:cs="Arial"/>
                <w:bCs/>
                <w:iCs/>
                <w:lang w:val="sr-Cyrl-CS"/>
              </w:rPr>
            </w:pPr>
            <w:r w:rsidRPr="009C087C">
              <w:rPr>
                <w:rFonts w:cs="Arial"/>
                <w:bCs/>
                <w:iCs/>
                <w:lang w:val="sr-Cyrl-CS"/>
              </w:rPr>
              <w:t>ПУЖНA OПРУГA</w:t>
            </w:r>
          </w:p>
        </w:tc>
        <w:tc>
          <w:tcPr>
            <w:tcW w:w="484" w:type="pct"/>
            <w:shd w:val="clear" w:color="auto" w:fill="auto"/>
            <w:vAlign w:val="center"/>
          </w:tcPr>
          <w:p w:rsidR="009C087C" w:rsidRPr="009C087C" w:rsidRDefault="009C087C" w:rsidP="009C087C">
            <w:pPr>
              <w:spacing w:before="0"/>
              <w:jc w:val="center"/>
              <w:rPr>
                <w:rFonts w:cs="Arial"/>
                <w:bCs/>
                <w:iCs/>
                <w:lang w:val="sr-Cyrl-CS"/>
              </w:rPr>
            </w:pPr>
            <w:r w:rsidRPr="009C087C">
              <w:rPr>
                <w:rFonts w:cs="Arial"/>
                <w:bCs/>
                <w:iCs/>
                <w:lang w:val="sr-Cyrl-CS"/>
              </w:rPr>
              <w:t>kom</w:t>
            </w:r>
          </w:p>
        </w:tc>
        <w:tc>
          <w:tcPr>
            <w:tcW w:w="583" w:type="pct"/>
            <w:shd w:val="clear" w:color="auto" w:fill="auto"/>
            <w:vAlign w:val="center"/>
          </w:tcPr>
          <w:p w:rsidR="009C087C" w:rsidRPr="009C087C" w:rsidRDefault="009C087C" w:rsidP="009C087C">
            <w:pPr>
              <w:spacing w:before="0"/>
              <w:jc w:val="center"/>
              <w:rPr>
                <w:rFonts w:cs="Arial"/>
                <w:bCs/>
                <w:iCs/>
                <w:lang w:val="sr-Cyrl-CS"/>
              </w:rPr>
            </w:pPr>
            <w:r>
              <w:rPr>
                <w:rFonts w:cs="Arial"/>
                <w:bCs/>
                <w:iCs/>
                <w:lang w:val="sr-Cyrl-CS"/>
              </w:rPr>
              <w:t>10</w:t>
            </w:r>
          </w:p>
        </w:tc>
        <w:tc>
          <w:tcPr>
            <w:tcW w:w="484" w:type="pct"/>
            <w:shd w:val="clear" w:color="auto" w:fill="auto"/>
            <w:vAlign w:val="center"/>
          </w:tcPr>
          <w:p w:rsidR="009C087C" w:rsidRPr="009C087C" w:rsidRDefault="009C087C" w:rsidP="009C087C">
            <w:pPr>
              <w:spacing w:before="0"/>
              <w:jc w:val="center"/>
              <w:rPr>
                <w:rFonts w:cs="Arial"/>
                <w:b/>
                <w:bCs/>
                <w:iCs/>
              </w:rPr>
            </w:pPr>
          </w:p>
        </w:tc>
        <w:tc>
          <w:tcPr>
            <w:tcW w:w="530" w:type="pct"/>
            <w:shd w:val="clear" w:color="auto" w:fill="auto"/>
            <w:vAlign w:val="center"/>
          </w:tcPr>
          <w:p w:rsidR="009C087C" w:rsidRPr="009C087C" w:rsidRDefault="009C087C" w:rsidP="009C087C">
            <w:pPr>
              <w:spacing w:before="0"/>
              <w:jc w:val="center"/>
              <w:rPr>
                <w:rFonts w:cs="Arial"/>
                <w:b/>
                <w:bCs/>
                <w:iCs/>
              </w:rPr>
            </w:pPr>
          </w:p>
        </w:tc>
        <w:tc>
          <w:tcPr>
            <w:tcW w:w="529" w:type="pct"/>
            <w:shd w:val="clear" w:color="auto" w:fill="auto"/>
            <w:vAlign w:val="center"/>
          </w:tcPr>
          <w:p w:rsidR="009C087C" w:rsidRPr="009C087C" w:rsidRDefault="009C087C" w:rsidP="009C087C">
            <w:pPr>
              <w:spacing w:before="0"/>
              <w:jc w:val="center"/>
              <w:rPr>
                <w:rFonts w:cs="Arial"/>
                <w:b/>
                <w:bCs/>
                <w:iCs/>
              </w:rPr>
            </w:pPr>
          </w:p>
        </w:tc>
        <w:tc>
          <w:tcPr>
            <w:tcW w:w="486" w:type="pct"/>
            <w:shd w:val="clear" w:color="auto" w:fill="auto"/>
            <w:vAlign w:val="center"/>
          </w:tcPr>
          <w:p w:rsidR="009C087C" w:rsidRPr="009C087C" w:rsidRDefault="009C087C" w:rsidP="009C087C">
            <w:pPr>
              <w:spacing w:before="0"/>
              <w:jc w:val="center"/>
              <w:rPr>
                <w:rFonts w:cs="Arial"/>
                <w:b/>
                <w:bCs/>
                <w:iCs/>
              </w:rPr>
            </w:pPr>
          </w:p>
        </w:tc>
        <w:tc>
          <w:tcPr>
            <w:tcW w:w="825" w:type="pct"/>
          </w:tcPr>
          <w:p w:rsidR="009C087C" w:rsidRPr="009C087C" w:rsidRDefault="009C087C" w:rsidP="009C087C">
            <w:pPr>
              <w:spacing w:before="0"/>
              <w:jc w:val="center"/>
              <w:rPr>
                <w:rFonts w:cs="Arial"/>
                <w:b/>
                <w:bCs/>
                <w:iCs/>
              </w:rPr>
            </w:pPr>
          </w:p>
        </w:tc>
      </w:tr>
      <w:tr w:rsidR="009C087C" w:rsidRPr="009C087C" w:rsidTr="0017355D">
        <w:tc>
          <w:tcPr>
            <w:tcW w:w="272" w:type="pct"/>
            <w:shd w:val="clear" w:color="auto" w:fill="auto"/>
            <w:vAlign w:val="center"/>
          </w:tcPr>
          <w:p w:rsidR="009C087C" w:rsidRPr="009C087C" w:rsidRDefault="009C087C" w:rsidP="009C087C">
            <w:pPr>
              <w:spacing w:before="0"/>
              <w:jc w:val="center"/>
              <w:rPr>
                <w:rFonts w:cs="Arial"/>
                <w:b/>
                <w:bCs/>
                <w:iCs/>
                <w:lang w:val="sr-Cyrl-CS"/>
              </w:rPr>
            </w:pPr>
            <w:r>
              <w:rPr>
                <w:rFonts w:cs="Arial"/>
                <w:b/>
                <w:bCs/>
                <w:iCs/>
                <w:lang w:val="sr-Cyrl-CS"/>
              </w:rPr>
              <w:t>2</w:t>
            </w:r>
            <w:r w:rsidRPr="009C087C">
              <w:rPr>
                <w:rFonts w:cs="Arial"/>
                <w:b/>
                <w:bCs/>
                <w:iCs/>
                <w:lang w:val="sr-Cyrl-CS"/>
              </w:rPr>
              <w:t>.</w:t>
            </w:r>
          </w:p>
        </w:tc>
        <w:tc>
          <w:tcPr>
            <w:tcW w:w="805" w:type="pct"/>
            <w:shd w:val="clear" w:color="auto" w:fill="auto"/>
          </w:tcPr>
          <w:p w:rsidR="009C087C" w:rsidRPr="009C087C" w:rsidRDefault="009C087C" w:rsidP="009C087C">
            <w:pPr>
              <w:spacing w:before="0"/>
              <w:jc w:val="center"/>
              <w:rPr>
                <w:rFonts w:cs="Arial"/>
                <w:bCs/>
                <w:iCs/>
                <w:lang w:val="sr-Cyrl-CS"/>
              </w:rPr>
            </w:pPr>
            <w:r w:rsidRPr="009C087C">
              <w:rPr>
                <w:rFonts w:cs="Arial"/>
                <w:bCs/>
                <w:iCs/>
                <w:lang w:val="sr-Cyrl-CS"/>
              </w:rPr>
              <w:t>ПУЖAСTИ ГИБAЊ            05-40-1596</w:t>
            </w:r>
          </w:p>
        </w:tc>
        <w:tc>
          <w:tcPr>
            <w:tcW w:w="484" w:type="pct"/>
            <w:shd w:val="clear" w:color="auto" w:fill="auto"/>
            <w:vAlign w:val="center"/>
          </w:tcPr>
          <w:p w:rsidR="009C087C" w:rsidRPr="009C087C" w:rsidRDefault="009C087C" w:rsidP="009C087C">
            <w:pPr>
              <w:spacing w:before="0"/>
              <w:jc w:val="center"/>
              <w:rPr>
                <w:rFonts w:cs="Arial"/>
                <w:bCs/>
                <w:iCs/>
                <w:lang w:val="sr-Cyrl-CS"/>
              </w:rPr>
            </w:pPr>
            <w:r w:rsidRPr="009C087C">
              <w:rPr>
                <w:rFonts w:cs="Arial"/>
                <w:bCs/>
                <w:iCs/>
                <w:lang w:val="sr-Cyrl-CS"/>
              </w:rPr>
              <w:t>kom</w:t>
            </w:r>
          </w:p>
        </w:tc>
        <w:tc>
          <w:tcPr>
            <w:tcW w:w="583" w:type="pct"/>
            <w:shd w:val="clear" w:color="auto" w:fill="auto"/>
            <w:vAlign w:val="center"/>
          </w:tcPr>
          <w:p w:rsidR="009C087C" w:rsidRPr="009C087C" w:rsidRDefault="00096B0A" w:rsidP="009C087C">
            <w:pPr>
              <w:spacing w:before="0"/>
              <w:jc w:val="center"/>
              <w:rPr>
                <w:rFonts w:cs="Arial"/>
                <w:bCs/>
                <w:iCs/>
                <w:lang w:val="sr-Cyrl-CS"/>
              </w:rPr>
            </w:pPr>
            <w:r>
              <w:rPr>
                <w:rFonts w:cs="Arial"/>
                <w:bCs/>
                <w:iCs/>
                <w:lang w:val="sr-Cyrl-CS"/>
              </w:rPr>
              <w:t>235</w:t>
            </w:r>
          </w:p>
        </w:tc>
        <w:tc>
          <w:tcPr>
            <w:tcW w:w="484" w:type="pct"/>
            <w:shd w:val="clear" w:color="auto" w:fill="auto"/>
            <w:vAlign w:val="center"/>
          </w:tcPr>
          <w:p w:rsidR="009C087C" w:rsidRPr="009C087C" w:rsidRDefault="009C087C" w:rsidP="009C087C">
            <w:pPr>
              <w:spacing w:before="0"/>
              <w:jc w:val="center"/>
              <w:rPr>
                <w:rFonts w:cs="Arial"/>
                <w:b/>
                <w:bCs/>
                <w:iCs/>
              </w:rPr>
            </w:pPr>
          </w:p>
        </w:tc>
        <w:tc>
          <w:tcPr>
            <w:tcW w:w="530" w:type="pct"/>
            <w:shd w:val="clear" w:color="auto" w:fill="auto"/>
            <w:vAlign w:val="center"/>
          </w:tcPr>
          <w:p w:rsidR="009C087C" w:rsidRPr="009C087C" w:rsidRDefault="009C087C" w:rsidP="009C087C">
            <w:pPr>
              <w:spacing w:before="0"/>
              <w:jc w:val="center"/>
              <w:rPr>
                <w:rFonts w:cs="Arial"/>
                <w:b/>
                <w:bCs/>
                <w:iCs/>
              </w:rPr>
            </w:pPr>
          </w:p>
        </w:tc>
        <w:tc>
          <w:tcPr>
            <w:tcW w:w="529" w:type="pct"/>
            <w:shd w:val="clear" w:color="auto" w:fill="auto"/>
            <w:vAlign w:val="center"/>
          </w:tcPr>
          <w:p w:rsidR="009C087C" w:rsidRPr="009C087C" w:rsidRDefault="009C087C" w:rsidP="009C087C">
            <w:pPr>
              <w:spacing w:before="0"/>
              <w:jc w:val="center"/>
              <w:rPr>
                <w:rFonts w:cs="Arial"/>
                <w:b/>
                <w:bCs/>
                <w:iCs/>
              </w:rPr>
            </w:pPr>
          </w:p>
        </w:tc>
        <w:tc>
          <w:tcPr>
            <w:tcW w:w="486" w:type="pct"/>
            <w:shd w:val="clear" w:color="auto" w:fill="auto"/>
            <w:vAlign w:val="center"/>
          </w:tcPr>
          <w:p w:rsidR="009C087C" w:rsidRPr="009C087C" w:rsidRDefault="009C087C" w:rsidP="009C087C">
            <w:pPr>
              <w:spacing w:before="0"/>
              <w:jc w:val="center"/>
              <w:rPr>
                <w:rFonts w:cs="Arial"/>
                <w:b/>
                <w:bCs/>
                <w:iCs/>
              </w:rPr>
            </w:pPr>
          </w:p>
        </w:tc>
        <w:tc>
          <w:tcPr>
            <w:tcW w:w="825" w:type="pct"/>
          </w:tcPr>
          <w:p w:rsidR="009C087C" w:rsidRPr="009C087C" w:rsidRDefault="009C087C" w:rsidP="009C087C">
            <w:pPr>
              <w:spacing w:before="0"/>
              <w:jc w:val="center"/>
              <w:rPr>
                <w:rFonts w:cs="Arial"/>
                <w:b/>
                <w:bCs/>
                <w:iCs/>
              </w:rPr>
            </w:pPr>
          </w:p>
        </w:tc>
      </w:tr>
    </w:tbl>
    <w:p w:rsidR="009C087C" w:rsidRPr="009C087C" w:rsidRDefault="009C087C" w:rsidP="009C087C">
      <w:pPr>
        <w:suppressAutoHyphens/>
        <w:spacing w:before="0"/>
        <w:jc w:val="left"/>
        <w:rPr>
          <w:rFonts w:ascii="Times New Roman" w:hAnsi="Times New Roman"/>
          <w:vanish/>
          <w:sz w:val="24"/>
          <w:szCs w:val="20"/>
          <w:lang w:val="sr-Cyrl-CS" w:eastAsia="ar-SA"/>
        </w:rPr>
      </w:pPr>
    </w:p>
    <w:p w:rsidR="009C087C" w:rsidRPr="009C087C" w:rsidRDefault="009C087C" w:rsidP="009C087C">
      <w:pPr>
        <w:spacing w:before="0"/>
        <w:rPr>
          <w:rFonts w:cs="Arial"/>
          <w:lang w:val="sr-Cyrl-RS"/>
        </w:rPr>
      </w:pPr>
    </w:p>
    <w:p w:rsidR="009C087C" w:rsidRPr="009C087C" w:rsidRDefault="009C087C" w:rsidP="009C087C">
      <w:pPr>
        <w:spacing w:before="0"/>
        <w:rPr>
          <w:rFonts w:cs="Arial"/>
          <w:lang w:val="sr-Cyrl-RS"/>
        </w:rPr>
      </w:pPr>
    </w:p>
    <w:tbl>
      <w:tblPr>
        <w:tblpPr w:leftFromText="141" w:rightFromText="141" w:vertAnchor="text" w:horzAnchor="margin" w:tblpY="73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9C087C" w:rsidRPr="009C087C" w:rsidTr="0017355D">
        <w:trPr>
          <w:trHeight w:val="418"/>
        </w:trPr>
        <w:tc>
          <w:tcPr>
            <w:tcW w:w="568" w:type="dxa"/>
            <w:vAlign w:val="center"/>
          </w:tcPr>
          <w:p w:rsidR="009C087C" w:rsidRPr="009C087C" w:rsidRDefault="009C087C" w:rsidP="009C087C">
            <w:pPr>
              <w:spacing w:before="0"/>
              <w:jc w:val="center"/>
              <w:rPr>
                <w:rFonts w:cs="Arial"/>
                <w:b/>
                <w:lang w:val="sr-Latn-CS"/>
              </w:rPr>
            </w:pPr>
            <w:r w:rsidRPr="009C087C">
              <w:rPr>
                <w:rFonts w:cs="Arial"/>
                <w:b/>
              </w:rPr>
              <w:t>I</w:t>
            </w:r>
          </w:p>
        </w:tc>
        <w:tc>
          <w:tcPr>
            <w:tcW w:w="6740" w:type="dxa"/>
          </w:tcPr>
          <w:p w:rsidR="009C087C" w:rsidRPr="009C087C" w:rsidRDefault="009C087C" w:rsidP="009C087C">
            <w:pPr>
              <w:spacing w:before="0"/>
              <w:jc w:val="center"/>
              <w:rPr>
                <w:rFonts w:cs="Arial"/>
                <w:b/>
                <w:lang w:val="ru-RU"/>
              </w:rPr>
            </w:pPr>
            <w:r w:rsidRPr="009C087C">
              <w:rPr>
                <w:rFonts w:cs="Arial"/>
                <w:b/>
                <w:lang w:val="ru-RU"/>
              </w:rPr>
              <w:t>УКУПНО ПОНУЂЕНА ЦЕНА  без ПДВ динара/</w:t>
            </w:r>
            <w:r w:rsidRPr="009C087C">
              <w:rPr>
                <w:rFonts w:cs="Arial"/>
                <w:lang w:val="ru-RU"/>
              </w:rPr>
              <w:t xml:space="preserve"> </w:t>
            </w:r>
            <w:r w:rsidRPr="009C087C">
              <w:rPr>
                <w:rFonts w:cs="Arial"/>
              </w:rPr>
              <w:t>EUR</w:t>
            </w:r>
          </w:p>
          <w:p w:rsidR="009C087C" w:rsidRPr="009C087C" w:rsidRDefault="009C087C" w:rsidP="009C087C">
            <w:pPr>
              <w:spacing w:before="0"/>
              <w:jc w:val="center"/>
              <w:rPr>
                <w:rFonts w:cs="Arial"/>
                <w:b/>
              </w:rPr>
            </w:pPr>
            <w:r w:rsidRPr="009C087C">
              <w:rPr>
                <w:rFonts w:cs="Arial"/>
                <w:b/>
              </w:rPr>
              <w:t xml:space="preserve">(збир колоне бр. </w:t>
            </w:r>
            <w:r w:rsidRPr="009C087C">
              <w:rPr>
                <w:rFonts w:cs="Arial"/>
                <w:b/>
                <w:lang w:val="sr-Cyrl-CS"/>
              </w:rPr>
              <w:t>7</w:t>
            </w:r>
            <w:r w:rsidRPr="009C087C">
              <w:rPr>
                <w:rFonts w:cs="Arial"/>
                <w:b/>
              </w:rPr>
              <w:t>)</w:t>
            </w:r>
          </w:p>
        </w:tc>
        <w:tc>
          <w:tcPr>
            <w:tcW w:w="2610" w:type="dxa"/>
          </w:tcPr>
          <w:p w:rsidR="009C087C" w:rsidRPr="009C087C" w:rsidRDefault="009C087C" w:rsidP="009C087C">
            <w:pPr>
              <w:spacing w:before="0"/>
              <w:rPr>
                <w:rFonts w:cs="Arial"/>
              </w:rPr>
            </w:pPr>
          </w:p>
        </w:tc>
      </w:tr>
      <w:tr w:rsidR="009C087C" w:rsidRPr="00B67F5A" w:rsidTr="0017355D">
        <w:trPr>
          <w:trHeight w:val="610"/>
        </w:trPr>
        <w:tc>
          <w:tcPr>
            <w:tcW w:w="568" w:type="dxa"/>
            <w:tcBorders>
              <w:bottom w:val="single" w:sz="4" w:space="0" w:color="auto"/>
            </w:tcBorders>
            <w:vAlign w:val="center"/>
          </w:tcPr>
          <w:p w:rsidR="009C087C" w:rsidRPr="009C087C" w:rsidRDefault="009C087C" w:rsidP="009C087C">
            <w:pPr>
              <w:spacing w:before="0"/>
              <w:jc w:val="center"/>
              <w:rPr>
                <w:rFonts w:cs="Arial"/>
                <w:b/>
                <w:lang w:val="sr-Latn-CS"/>
              </w:rPr>
            </w:pPr>
            <w:r w:rsidRPr="009C087C">
              <w:rPr>
                <w:rFonts w:cs="Arial"/>
                <w:b/>
                <w:lang w:val="sr-Latn-CS"/>
              </w:rPr>
              <w:t>II</w:t>
            </w:r>
          </w:p>
        </w:tc>
        <w:tc>
          <w:tcPr>
            <w:tcW w:w="6740" w:type="dxa"/>
            <w:tcBorders>
              <w:bottom w:val="single" w:sz="4" w:space="0" w:color="auto"/>
              <w:right w:val="single" w:sz="4" w:space="0" w:color="auto"/>
            </w:tcBorders>
          </w:tcPr>
          <w:p w:rsidR="009C087C" w:rsidRPr="009C087C" w:rsidRDefault="009C087C" w:rsidP="009C087C">
            <w:pPr>
              <w:spacing w:before="0"/>
              <w:jc w:val="center"/>
              <w:rPr>
                <w:rFonts w:cs="Arial"/>
                <w:b/>
                <w:lang w:val="ru-RU"/>
              </w:rPr>
            </w:pPr>
            <w:r w:rsidRPr="009C087C">
              <w:rPr>
                <w:rFonts w:cs="Arial"/>
                <w:b/>
                <w:lang w:val="ru-RU"/>
              </w:rPr>
              <w:t>УКУПАН ИЗНОС  ПДВ динара/</w:t>
            </w:r>
            <w:r w:rsidRPr="009C087C">
              <w:rPr>
                <w:rFonts w:cs="Arial"/>
                <w:lang w:val="ru-RU"/>
              </w:rPr>
              <w:t xml:space="preserve"> </w:t>
            </w:r>
            <w:r w:rsidRPr="009C087C">
              <w:rPr>
                <w:rFonts w:cs="Arial"/>
              </w:rPr>
              <w:t>EUR</w:t>
            </w:r>
          </w:p>
        </w:tc>
        <w:tc>
          <w:tcPr>
            <w:tcW w:w="2610" w:type="dxa"/>
            <w:tcBorders>
              <w:bottom w:val="single" w:sz="4" w:space="0" w:color="auto"/>
              <w:right w:val="single" w:sz="4" w:space="0" w:color="auto"/>
            </w:tcBorders>
          </w:tcPr>
          <w:p w:rsidR="009C087C" w:rsidRPr="009C087C" w:rsidRDefault="009C087C" w:rsidP="009C087C">
            <w:pPr>
              <w:spacing w:before="0"/>
              <w:rPr>
                <w:rFonts w:cs="Arial"/>
                <w:lang w:val="ru-RU"/>
              </w:rPr>
            </w:pPr>
          </w:p>
        </w:tc>
      </w:tr>
      <w:tr w:rsidR="009C087C" w:rsidRPr="00B67F5A" w:rsidTr="0017355D">
        <w:trPr>
          <w:trHeight w:val="562"/>
        </w:trPr>
        <w:tc>
          <w:tcPr>
            <w:tcW w:w="568" w:type="dxa"/>
            <w:tcBorders>
              <w:bottom w:val="single" w:sz="4" w:space="0" w:color="auto"/>
            </w:tcBorders>
            <w:vAlign w:val="center"/>
          </w:tcPr>
          <w:p w:rsidR="009C087C" w:rsidRPr="009C087C" w:rsidRDefault="009C087C" w:rsidP="009C087C">
            <w:pPr>
              <w:spacing w:before="0"/>
              <w:jc w:val="center"/>
              <w:rPr>
                <w:rFonts w:cs="Arial"/>
                <w:b/>
                <w:lang w:val="sr-Latn-CS"/>
              </w:rPr>
            </w:pPr>
            <w:r w:rsidRPr="009C087C">
              <w:rPr>
                <w:rFonts w:cs="Arial"/>
                <w:b/>
                <w:lang w:val="sr-Latn-CS"/>
              </w:rPr>
              <w:t>III</w:t>
            </w:r>
          </w:p>
        </w:tc>
        <w:tc>
          <w:tcPr>
            <w:tcW w:w="6740" w:type="dxa"/>
            <w:tcBorders>
              <w:bottom w:val="single" w:sz="4" w:space="0" w:color="auto"/>
              <w:right w:val="single" w:sz="4" w:space="0" w:color="auto"/>
            </w:tcBorders>
          </w:tcPr>
          <w:p w:rsidR="009C087C" w:rsidRPr="009C087C" w:rsidRDefault="009C087C" w:rsidP="009C087C">
            <w:pPr>
              <w:spacing w:before="0"/>
              <w:jc w:val="center"/>
              <w:rPr>
                <w:rFonts w:cs="Arial"/>
                <w:b/>
                <w:lang w:val="ru-RU"/>
              </w:rPr>
            </w:pPr>
            <w:r w:rsidRPr="009C087C">
              <w:rPr>
                <w:rFonts w:cs="Arial"/>
                <w:b/>
                <w:lang w:val="ru-RU"/>
              </w:rPr>
              <w:t>УКУПНО ПОНУЂЕНА ЦЕНА  са ПДВ</w:t>
            </w:r>
          </w:p>
          <w:p w:rsidR="009C087C" w:rsidRPr="009C087C" w:rsidRDefault="009C087C" w:rsidP="009C087C">
            <w:pPr>
              <w:spacing w:before="0"/>
              <w:jc w:val="center"/>
              <w:rPr>
                <w:rFonts w:cs="Arial"/>
                <w:b/>
                <w:lang w:val="ru-RU"/>
              </w:rPr>
            </w:pPr>
            <w:r w:rsidRPr="009C087C">
              <w:rPr>
                <w:rFonts w:cs="Arial"/>
                <w:b/>
                <w:lang w:val="ru-RU"/>
              </w:rPr>
              <w:t>(ред. бр.</w:t>
            </w:r>
            <w:r w:rsidRPr="009C087C">
              <w:rPr>
                <w:rFonts w:cs="Arial"/>
                <w:b/>
                <w:lang w:val="sr-Latn-CS"/>
              </w:rPr>
              <w:t>I</w:t>
            </w:r>
            <w:r w:rsidRPr="009C087C">
              <w:rPr>
                <w:rFonts w:cs="Arial"/>
                <w:b/>
                <w:lang w:val="ru-RU"/>
              </w:rPr>
              <w:t>+ред.бр.</w:t>
            </w:r>
            <w:r w:rsidRPr="009C087C">
              <w:rPr>
                <w:rFonts w:cs="Arial"/>
                <w:b/>
                <w:lang w:val="sr-Latn-CS"/>
              </w:rPr>
              <w:t>II</w:t>
            </w:r>
            <w:r w:rsidRPr="009C087C">
              <w:rPr>
                <w:rFonts w:cs="Arial"/>
                <w:b/>
                <w:lang w:val="ru-RU"/>
              </w:rPr>
              <w:t>) динара/</w:t>
            </w:r>
            <w:r w:rsidRPr="009C087C">
              <w:rPr>
                <w:rFonts w:cs="Arial"/>
              </w:rPr>
              <w:t>EUR</w:t>
            </w:r>
          </w:p>
        </w:tc>
        <w:tc>
          <w:tcPr>
            <w:tcW w:w="2610" w:type="dxa"/>
            <w:tcBorders>
              <w:bottom w:val="single" w:sz="4" w:space="0" w:color="auto"/>
              <w:right w:val="single" w:sz="4" w:space="0" w:color="auto"/>
            </w:tcBorders>
          </w:tcPr>
          <w:p w:rsidR="009C087C" w:rsidRPr="009C087C" w:rsidRDefault="009C087C" w:rsidP="009C087C">
            <w:pPr>
              <w:spacing w:before="0"/>
              <w:rPr>
                <w:rFonts w:cs="Arial"/>
                <w:lang w:val="ru-RU"/>
              </w:rPr>
            </w:pPr>
          </w:p>
        </w:tc>
      </w:tr>
    </w:tbl>
    <w:p w:rsidR="009C087C" w:rsidRPr="009C087C" w:rsidRDefault="009C087C" w:rsidP="009C087C">
      <w:pPr>
        <w:widowControl w:val="0"/>
        <w:spacing w:before="0"/>
        <w:rPr>
          <w:rFonts w:eastAsia="Arial Unicode MS" w:cs="Arial"/>
          <w:lang w:val="sr-Cyrl-RS"/>
        </w:rPr>
      </w:pPr>
    </w:p>
    <w:p w:rsidR="009C087C" w:rsidRPr="009C087C" w:rsidRDefault="009C087C" w:rsidP="009C087C">
      <w:pPr>
        <w:widowControl w:val="0"/>
        <w:spacing w:before="0"/>
        <w:rPr>
          <w:rFonts w:eastAsia="Arial Unicode MS" w:cs="Arial"/>
        </w:rPr>
      </w:pPr>
      <w:r w:rsidRPr="009C087C">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C087C" w:rsidRPr="009C087C" w:rsidTr="0017355D">
        <w:trPr>
          <w:trHeight w:val="568"/>
        </w:trPr>
        <w:tc>
          <w:tcPr>
            <w:tcW w:w="3022" w:type="dxa"/>
            <w:vMerge w:val="restart"/>
            <w:shd w:val="clear" w:color="auto" w:fill="auto"/>
            <w:vAlign w:val="center"/>
          </w:tcPr>
          <w:p w:rsidR="009C087C" w:rsidRPr="009C087C" w:rsidRDefault="009C087C" w:rsidP="009C087C">
            <w:pPr>
              <w:spacing w:before="0"/>
              <w:rPr>
                <w:rFonts w:cs="Arial"/>
                <w:lang w:val="ru-RU"/>
              </w:rPr>
            </w:pPr>
            <w:r w:rsidRPr="009C087C">
              <w:rPr>
                <w:rFonts w:cs="Arial"/>
                <w:lang w:val="ru-RU"/>
              </w:rPr>
              <w:t xml:space="preserve">Посебно исказани трошкови у дин/ </w:t>
            </w:r>
            <w:r w:rsidRPr="009C087C">
              <w:rPr>
                <w:rFonts w:cs="Arial"/>
              </w:rPr>
              <w:t>EUR</w:t>
            </w:r>
            <w:r w:rsidRPr="009C087C">
              <w:rPr>
                <w:rFonts w:cs="Arial"/>
                <w:lang w:val="ru-RU"/>
              </w:rPr>
              <w:t xml:space="preserve"> који су укључени у укупно понуђену цену без ПДВ-а</w:t>
            </w:r>
          </w:p>
          <w:p w:rsidR="009C087C" w:rsidRPr="009C087C" w:rsidRDefault="009C087C" w:rsidP="009C087C">
            <w:pPr>
              <w:spacing w:before="0"/>
              <w:rPr>
                <w:rFonts w:cs="Arial"/>
                <w:lang w:val="sr-Latn-CS"/>
              </w:rPr>
            </w:pPr>
            <w:r w:rsidRPr="009C087C">
              <w:rPr>
                <w:rFonts w:cs="Arial"/>
                <w:lang w:val="ru-RU"/>
              </w:rPr>
              <w:t xml:space="preserve">(цена из реда бр. </w:t>
            </w:r>
            <w:r w:rsidRPr="009C087C">
              <w:rPr>
                <w:rFonts w:cs="Arial"/>
                <w:lang w:val="sr-Latn-CS"/>
              </w:rPr>
              <w:t>I</w:t>
            </w:r>
            <w:r w:rsidRPr="009C087C">
              <w:rPr>
                <w:rFonts w:cs="Arial"/>
                <w:lang w:val="ru-RU"/>
              </w:rPr>
              <w:t>)уколико исти постоје као засебни трошкови</w:t>
            </w:r>
            <w:r w:rsidRPr="009C087C">
              <w:rPr>
                <w:rFonts w:cs="Arial"/>
                <w:lang w:val="sr-Latn-CS"/>
              </w:rPr>
              <w:t>)</w:t>
            </w:r>
          </w:p>
        </w:tc>
        <w:tc>
          <w:tcPr>
            <w:tcW w:w="2970" w:type="dxa"/>
            <w:shd w:val="clear" w:color="auto" w:fill="auto"/>
            <w:vAlign w:val="center"/>
          </w:tcPr>
          <w:p w:rsidR="009C087C" w:rsidRPr="009C087C" w:rsidRDefault="009C087C" w:rsidP="009C087C">
            <w:pPr>
              <w:spacing w:before="0"/>
              <w:rPr>
                <w:rFonts w:cs="Arial"/>
              </w:rPr>
            </w:pPr>
            <w:r w:rsidRPr="009C087C">
              <w:rPr>
                <w:rFonts w:cs="Arial"/>
              </w:rPr>
              <w:t>Трошкови царине</w:t>
            </w:r>
          </w:p>
        </w:tc>
        <w:tc>
          <w:tcPr>
            <w:tcW w:w="3960" w:type="dxa"/>
          </w:tcPr>
          <w:p w:rsidR="009C087C" w:rsidRPr="009C087C" w:rsidRDefault="009C087C" w:rsidP="009C087C">
            <w:pPr>
              <w:spacing w:before="0"/>
              <w:jc w:val="center"/>
              <w:rPr>
                <w:rFonts w:cs="Arial"/>
              </w:rPr>
            </w:pPr>
            <w:r w:rsidRPr="009C087C">
              <w:rPr>
                <w:rFonts w:cs="Arial"/>
              </w:rPr>
              <w:t xml:space="preserve">_____динара/ EUR </w:t>
            </w:r>
          </w:p>
        </w:tc>
      </w:tr>
      <w:tr w:rsidR="009C087C" w:rsidRPr="009C087C" w:rsidTr="0017355D">
        <w:trPr>
          <w:trHeight w:val="525"/>
        </w:trPr>
        <w:tc>
          <w:tcPr>
            <w:tcW w:w="3022" w:type="dxa"/>
            <w:vMerge/>
            <w:shd w:val="clear" w:color="auto" w:fill="auto"/>
          </w:tcPr>
          <w:p w:rsidR="009C087C" w:rsidRPr="009C087C" w:rsidRDefault="009C087C" w:rsidP="009C087C">
            <w:pPr>
              <w:spacing w:before="0"/>
              <w:rPr>
                <w:rFonts w:cs="Arial"/>
              </w:rPr>
            </w:pPr>
          </w:p>
        </w:tc>
        <w:tc>
          <w:tcPr>
            <w:tcW w:w="2970" w:type="dxa"/>
            <w:shd w:val="clear" w:color="auto" w:fill="auto"/>
            <w:vAlign w:val="center"/>
          </w:tcPr>
          <w:p w:rsidR="009C087C" w:rsidRPr="009C087C" w:rsidRDefault="009C087C" w:rsidP="009C087C">
            <w:pPr>
              <w:spacing w:before="0"/>
              <w:rPr>
                <w:rFonts w:cs="Arial"/>
              </w:rPr>
            </w:pPr>
            <w:r w:rsidRPr="009C087C">
              <w:rPr>
                <w:rFonts w:cs="Arial"/>
              </w:rPr>
              <w:t>Трошкови превоза</w:t>
            </w:r>
          </w:p>
        </w:tc>
        <w:tc>
          <w:tcPr>
            <w:tcW w:w="3960" w:type="dxa"/>
          </w:tcPr>
          <w:p w:rsidR="009C087C" w:rsidRPr="009C087C" w:rsidRDefault="009C087C" w:rsidP="009C087C">
            <w:pPr>
              <w:spacing w:before="0"/>
              <w:jc w:val="center"/>
              <w:rPr>
                <w:rFonts w:cs="Arial"/>
              </w:rPr>
            </w:pPr>
            <w:r w:rsidRPr="009C087C">
              <w:rPr>
                <w:rFonts w:cs="Arial"/>
              </w:rPr>
              <w:t xml:space="preserve">_____динара/ EUR </w:t>
            </w:r>
          </w:p>
        </w:tc>
      </w:tr>
      <w:tr w:rsidR="009C087C" w:rsidRPr="009C087C" w:rsidTr="0017355D">
        <w:trPr>
          <w:trHeight w:val="534"/>
        </w:trPr>
        <w:tc>
          <w:tcPr>
            <w:tcW w:w="3022" w:type="dxa"/>
            <w:vMerge/>
            <w:shd w:val="clear" w:color="auto" w:fill="auto"/>
          </w:tcPr>
          <w:p w:rsidR="009C087C" w:rsidRPr="009C087C" w:rsidRDefault="009C087C" w:rsidP="009C087C">
            <w:pPr>
              <w:spacing w:before="0"/>
              <w:rPr>
                <w:rFonts w:cs="Arial"/>
              </w:rPr>
            </w:pPr>
          </w:p>
        </w:tc>
        <w:tc>
          <w:tcPr>
            <w:tcW w:w="2970" w:type="dxa"/>
            <w:shd w:val="clear" w:color="auto" w:fill="auto"/>
            <w:vAlign w:val="center"/>
          </w:tcPr>
          <w:p w:rsidR="009C087C" w:rsidRPr="009C087C" w:rsidRDefault="009C087C" w:rsidP="009C087C">
            <w:pPr>
              <w:spacing w:before="0"/>
              <w:rPr>
                <w:rFonts w:cs="Arial"/>
                <w:lang w:val="sr-Cyrl-CS"/>
              </w:rPr>
            </w:pPr>
            <w:r w:rsidRPr="009C087C">
              <w:rPr>
                <w:rFonts w:cs="Arial"/>
              </w:rPr>
              <w:t>Остали трошкови</w:t>
            </w:r>
            <w:r w:rsidRPr="009C087C">
              <w:rPr>
                <w:rFonts w:cs="Arial"/>
                <w:lang w:val="sr-Cyrl-CS"/>
              </w:rPr>
              <w:t xml:space="preserve"> (навести)</w:t>
            </w:r>
          </w:p>
        </w:tc>
        <w:tc>
          <w:tcPr>
            <w:tcW w:w="3960" w:type="dxa"/>
          </w:tcPr>
          <w:p w:rsidR="009C087C" w:rsidRPr="009C087C" w:rsidRDefault="009C087C" w:rsidP="009C087C">
            <w:pPr>
              <w:spacing w:before="0"/>
              <w:jc w:val="center"/>
              <w:rPr>
                <w:rFonts w:cs="Arial"/>
              </w:rPr>
            </w:pPr>
            <w:r w:rsidRPr="009C087C">
              <w:rPr>
                <w:rFonts w:cs="Arial"/>
              </w:rPr>
              <w:t xml:space="preserve">_____динара/ EUR </w:t>
            </w:r>
          </w:p>
        </w:tc>
      </w:tr>
    </w:tbl>
    <w:p w:rsidR="009C087C" w:rsidRPr="009C087C" w:rsidRDefault="009C087C" w:rsidP="009C087C">
      <w:pPr>
        <w:widowControl w:val="0"/>
        <w:spacing w:before="0"/>
        <w:rPr>
          <w:rFonts w:eastAsia="Arial Unicode MS" w:cs="Arial"/>
          <w:color w:val="00B0F0"/>
        </w:rPr>
      </w:pPr>
    </w:p>
    <w:p w:rsidR="009C087C" w:rsidRPr="009C087C" w:rsidRDefault="009C087C" w:rsidP="009C087C">
      <w:pPr>
        <w:widowControl w:val="0"/>
        <w:spacing w:before="0"/>
        <w:rPr>
          <w:rFonts w:eastAsia="Arial Unicode MS" w:cs="Arial"/>
          <w:color w:val="00B0F0"/>
        </w:rPr>
      </w:pPr>
    </w:p>
    <w:p w:rsidR="009C087C" w:rsidRPr="009C087C" w:rsidRDefault="009C087C" w:rsidP="009C087C">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9C087C" w:rsidRPr="009C087C" w:rsidTr="0017355D">
        <w:trPr>
          <w:jc w:val="center"/>
        </w:trPr>
        <w:tc>
          <w:tcPr>
            <w:tcW w:w="3882" w:type="dxa"/>
          </w:tcPr>
          <w:p w:rsidR="009C087C" w:rsidRPr="009C087C" w:rsidRDefault="009C087C" w:rsidP="009C087C">
            <w:pPr>
              <w:spacing w:before="0"/>
              <w:jc w:val="center"/>
              <w:rPr>
                <w:rFonts w:cs="Arial"/>
              </w:rPr>
            </w:pPr>
            <w:r w:rsidRPr="009C087C">
              <w:rPr>
                <w:rFonts w:cs="Arial"/>
              </w:rPr>
              <w:t>Датум:</w:t>
            </w:r>
          </w:p>
        </w:tc>
        <w:tc>
          <w:tcPr>
            <w:tcW w:w="2127" w:type="dxa"/>
          </w:tcPr>
          <w:p w:rsidR="009C087C" w:rsidRPr="009C087C" w:rsidRDefault="009C087C" w:rsidP="009C087C">
            <w:pPr>
              <w:spacing w:before="0"/>
              <w:jc w:val="center"/>
              <w:rPr>
                <w:rFonts w:cs="Arial"/>
                <w:lang w:val="ru-RU"/>
              </w:rPr>
            </w:pPr>
          </w:p>
        </w:tc>
        <w:tc>
          <w:tcPr>
            <w:tcW w:w="4022" w:type="dxa"/>
          </w:tcPr>
          <w:p w:rsidR="009C087C" w:rsidRPr="009C087C" w:rsidRDefault="009C087C" w:rsidP="009C087C">
            <w:pPr>
              <w:spacing w:before="0"/>
              <w:jc w:val="center"/>
              <w:rPr>
                <w:rFonts w:cs="Arial"/>
                <w:lang w:val="sr-Cyrl-CS"/>
              </w:rPr>
            </w:pPr>
            <w:r w:rsidRPr="009C087C">
              <w:rPr>
                <w:rFonts w:cs="Arial"/>
                <w:lang w:val="sr-Cyrl-CS"/>
              </w:rPr>
              <w:t>П</w:t>
            </w:r>
            <w:r w:rsidRPr="009C087C">
              <w:rPr>
                <w:rFonts w:cs="Arial"/>
              </w:rPr>
              <w:t>онуђач</w:t>
            </w:r>
          </w:p>
        </w:tc>
      </w:tr>
      <w:tr w:rsidR="009C087C" w:rsidRPr="009C087C" w:rsidTr="0017355D">
        <w:trPr>
          <w:jc w:val="center"/>
        </w:trPr>
        <w:tc>
          <w:tcPr>
            <w:tcW w:w="3882" w:type="dxa"/>
          </w:tcPr>
          <w:p w:rsidR="009C087C" w:rsidRPr="009C087C" w:rsidRDefault="009C087C" w:rsidP="009C087C">
            <w:pPr>
              <w:spacing w:before="0"/>
              <w:jc w:val="center"/>
              <w:rPr>
                <w:rFonts w:cs="Arial"/>
              </w:rPr>
            </w:pPr>
          </w:p>
        </w:tc>
        <w:tc>
          <w:tcPr>
            <w:tcW w:w="2127" w:type="dxa"/>
          </w:tcPr>
          <w:p w:rsidR="009C087C" w:rsidRPr="009C087C" w:rsidRDefault="009C087C" w:rsidP="009C087C">
            <w:pPr>
              <w:spacing w:before="0"/>
              <w:jc w:val="center"/>
              <w:rPr>
                <w:rFonts w:cs="Arial"/>
              </w:rPr>
            </w:pPr>
            <w:r w:rsidRPr="009C087C">
              <w:rPr>
                <w:rFonts w:cs="Arial"/>
              </w:rPr>
              <w:t>М.П.</w:t>
            </w:r>
          </w:p>
        </w:tc>
        <w:tc>
          <w:tcPr>
            <w:tcW w:w="4022" w:type="dxa"/>
          </w:tcPr>
          <w:p w:rsidR="009C087C" w:rsidRPr="009C087C" w:rsidRDefault="009C087C" w:rsidP="009C087C">
            <w:pPr>
              <w:spacing w:before="0"/>
              <w:jc w:val="center"/>
              <w:rPr>
                <w:rFonts w:cs="Arial"/>
                <w:lang w:val="ru-RU"/>
              </w:rPr>
            </w:pPr>
          </w:p>
        </w:tc>
      </w:tr>
      <w:tr w:rsidR="009C087C" w:rsidRPr="009C087C" w:rsidTr="0017355D">
        <w:trPr>
          <w:jc w:val="center"/>
        </w:trPr>
        <w:tc>
          <w:tcPr>
            <w:tcW w:w="3882" w:type="dxa"/>
            <w:tcBorders>
              <w:bottom w:val="single" w:sz="4" w:space="0" w:color="auto"/>
            </w:tcBorders>
          </w:tcPr>
          <w:p w:rsidR="009C087C" w:rsidRPr="009C087C" w:rsidRDefault="009C087C" w:rsidP="009C087C">
            <w:pPr>
              <w:spacing w:before="0"/>
              <w:jc w:val="center"/>
              <w:rPr>
                <w:rFonts w:cs="Arial"/>
              </w:rPr>
            </w:pPr>
          </w:p>
        </w:tc>
        <w:tc>
          <w:tcPr>
            <w:tcW w:w="2127" w:type="dxa"/>
          </w:tcPr>
          <w:p w:rsidR="009C087C" w:rsidRPr="009C087C" w:rsidRDefault="009C087C" w:rsidP="009C087C">
            <w:pPr>
              <w:spacing w:before="0"/>
              <w:jc w:val="center"/>
              <w:rPr>
                <w:rFonts w:cs="Arial"/>
                <w:lang w:val="ru-RU"/>
              </w:rPr>
            </w:pPr>
          </w:p>
        </w:tc>
        <w:tc>
          <w:tcPr>
            <w:tcW w:w="4022" w:type="dxa"/>
            <w:tcBorders>
              <w:bottom w:val="single" w:sz="4" w:space="0" w:color="auto"/>
            </w:tcBorders>
          </w:tcPr>
          <w:p w:rsidR="009C087C" w:rsidRPr="009C087C" w:rsidRDefault="009C087C" w:rsidP="009C087C">
            <w:pPr>
              <w:spacing w:before="0"/>
              <w:jc w:val="center"/>
              <w:rPr>
                <w:rFonts w:cs="Arial"/>
                <w:lang w:val="ru-RU"/>
              </w:rPr>
            </w:pPr>
          </w:p>
        </w:tc>
      </w:tr>
      <w:tr w:rsidR="009C087C" w:rsidRPr="009C087C" w:rsidTr="0017355D">
        <w:trPr>
          <w:trHeight w:val="389"/>
          <w:jc w:val="center"/>
        </w:trPr>
        <w:tc>
          <w:tcPr>
            <w:tcW w:w="3882" w:type="dxa"/>
            <w:tcBorders>
              <w:top w:val="single" w:sz="4" w:space="0" w:color="auto"/>
            </w:tcBorders>
          </w:tcPr>
          <w:p w:rsidR="009C087C" w:rsidRPr="009C087C" w:rsidRDefault="009C087C" w:rsidP="009C087C">
            <w:pPr>
              <w:spacing w:before="0"/>
              <w:jc w:val="center"/>
              <w:rPr>
                <w:rFonts w:cs="Arial"/>
              </w:rPr>
            </w:pPr>
          </w:p>
        </w:tc>
        <w:tc>
          <w:tcPr>
            <w:tcW w:w="2127" w:type="dxa"/>
          </w:tcPr>
          <w:p w:rsidR="009C087C" w:rsidRPr="009C087C" w:rsidRDefault="009C087C" w:rsidP="009C087C">
            <w:pPr>
              <w:spacing w:before="0"/>
              <w:jc w:val="center"/>
              <w:rPr>
                <w:rFonts w:cs="Arial"/>
                <w:lang w:val="ru-RU"/>
              </w:rPr>
            </w:pPr>
          </w:p>
        </w:tc>
        <w:tc>
          <w:tcPr>
            <w:tcW w:w="4022" w:type="dxa"/>
            <w:tcBorders>
              <w:top w:val="single" w:sz="4" w:space="0" w:color="auto"/>
            </w:tcBorders>
          </w:tcPr>
          <w:p w:rsidR="009C087C" w:rsidRPr="009C087C" w:rsidRDefault="009C087C" w:rsidP="009C087C">
            <w:pPr>
              <w:spacing w:before="0"/>
              <w:jc w:val="center"/>
              <w:rPr>
                <w:rFonts w:cs="Arial"/>
                <w:lang w:val="ru-RU"/>
              </w:rPr>
            </w:pPr>
          </w:p>
        </w:tc>
      </w:tr>
    </w:tbl>
    <w:p w:rsidR="009C087C" w:rsidRPr="009C087C" w:rsidRDefault="009C087C" w:rsidP="009C087C">
      <w:pPr>
        <w:spacing w:before="0"/>
        <w:rPr>
          <w:rFonts w:cs="Arial"/>
          <w:b/>
          <w:lang w:val="sr-Latn-CS"/>
        </w:rPr>
      </w:pPr>
    </w:p>
    <w:p w:rsidR="009C087C" w:rsidRPr="009C087C" w:rsidRDefault="009C087C" w:rsidP="009C087C">
      <w:pPr>
        <w:spacing w:before="0"/>
        <w:rPr>
          <w:rFonts w:cs="Arial"/>
          <w:b/>
          <w:lang w:val="sr-Cyrl-CS"/>
        </w:rPr>
      </w:pPr>
      <w:r w:rsidRPr="009C087C">
        <w:rPr>
          <w:rFonts w:cs="Arial"/>
          <w:b/>
          <w:lang w:val="sr-Cyrl-CS"/>
        </w:rPr>
        <w:t>Напомена:</w:t>
      </w:r>
    </w:p>
    <w:p w:rsidR="009C087C" w:rsidRPr="009C087C" w:rsidRDefault="009C087C" w:rsidP="009C087C">
      <w:pPr>
        <w:tabs>
          <w:tab w:val="left" w:pos="1134"/>
        </w:tabs>
        <w:spacing w:before="0"/>
        <w:rPr>
          <w:rFonts w:eastAsia="TimesNewRomanPS-BoldMT" w:cs="Arial"/>
          <w:lang w:val="ru-RU"/>
        </w:rPr>
      </w:pPr>
      <w:r w:rsidRPr="009C087C">
        <w:rPr>
          <w:rFonts w:eastAsia="TimesNewRomanPS-BoldMT" w:cs="Arial"/>
          <w:lang w:val="ru-RU"/>
        </w:rPr>
        <w:t xml:space="preserve">-Уколико </w:t>
      </w:r>
      <w:r w:rsidRPr="009C087C">
        <w:rPr>
          <w:rFonts w:eastAsia="TimesNewRomanPS-BoldMT" w:cs="Arial"/>
          <w:lang w:val="sr-Cyrl-CS"/>
        </w:rPr>
        <w:t>група понуђача подноси заједничку понуду овај образац потписује и оверава Носилац посла</w:t>
      </w:r>
      <w:r w:rsidRPr="009C087C">
        <w:rPr>
          <w:rFonts w:eastAsia="TimesNewRomanPS-BoldMT" w:cs="Arial"/>
          <w:lang w:val="ru-RU"/>
        </w:rPr>
        <w:t>.</w:t>
      </w:r>
    </w:p>
    <w:p w:rsidR="009C087C" w:rsidRPr="009C087C" w:rsidRDefault="009C087C" w:rsidP="009C087C">
      <w:pPr>
        <w:tabs>
          <w:tab w:val="left" w:pos="1134"/>
        </w:tabs>
        <w:spacing w:before="0"/>
        <w:rPr>
          <w:rFonts w:eastAsia="TimesNewRomanPS-BoldMT" w:cs="Arial"/>
          <w:lang w:val="ru-RU"/>
        </w:rPr>
      </w:pPr>
      <w:r w:rsidRPr="009C087C">
        <w:rPr>
          <w:rFonts w:eastAsia="TimesNewRomanPS-BoldMT" w:cs="Arial"/>
          <w:lang w:val="sr-Cyrl-CS"/>
        </w:rPr>
        <w:t xml:space="preserve">- </w:t>
      </w:r>
      <w:r w:rsidRPr="009C087C">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9C087C" w:rsidRPr="009C087C" w:rsidRDefault="009C087C" w:rsidP="009C087C">
      <w:pPr>
        <w:spacing w:before="0"/>
        <w:rPr>
          <w:rFonts w:cs="Arial"/>
          <w:lang w:val="sr-Cyrl-RS"/>
        </w:rPr>
      </w:pPr>
      <w:r w:rsidRPr="009C087C">
        <w:rPr>
          <w:rFonts w:cs="Arial"/>
          <w:lang w:val="sr-Latn-CS"/>
        </w:rPr>
        <w:br w:type="page"/>
      </w:r>
    </w:p>
    <w:p w:rsidR="009C087C" w:rsidRPr="009C087C" w:rsidRDefault="009C087C" w:rsidP="009C087C">
      <w:pPr>
        <w:spacing w:before="0"/>
        <w:jc w:val="center"/>
        <w:rPr>
          <w:rFonts w:cs="Arial"/>
          <w:lang w:val="ru-RU"/>
        </w:rPr>
      </w:pPr>
      <w:r w:rsidRPr="009C087C">
        <w:rPr>
          <w:rFonts w:cs="Arial"/>
          <w:b/>
          <w:lang w:val="ru-RU"/>
        </w:rPr>
        <w:lastRenderedPageBreak/>
        <w:t xml:space="preserve">ОБРАЗАЦ СТРУКТУРЕ ЦЕНЕ ЗА ПАРТИЈУ </w:t>
      </w:r>
      <w:r w:rsidRPr="009C087C">
        <w:rPr>
          <w:rFonts w:cs="Arial"/>
          <w:b/>
          <w:lang w:val="sr-Cyrl-RS"/>
        </w:rPr>
        <w:t>2</w:t>
      </w:r>
      <w:r w:rsidRPr="009C087C">
        <w:rPr>
          <w:rFonts w:cs="Arial"/>
          <w:b/>
          <w:lang w:val="ru-RU"/>
        </w:rPr>
        <w:t>.</w:t>
      </w:r>
    </w:p>
    <w:p w:rsidR="009C087C" w:rsidRPr="009C087C" w:rsidRDefault="009C087C" w:rsidP="009C087C">
      <w:pPr>
        <w:spacing w:before="0"/>
        <w:rPr>
          <w:rFonts w:cs="Arial"/>
        </w:rPr>
      </w:pPr>
      <w:proofErr w:type="gramStart"/>
      <w:r w:rsidRPr="009C087C">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570"/>
        <w:gridCol w:w="865"/>
        <w:gridCol w:w="1254"/>
        <w:gridCol w:w="875"/>
        <w:gridCol w:w="967"/>
        <w:gridCol w:w="974"/>
        <w:gridCol w:w="974"/>
        <w:gridCol w:w="1827"/>
      </w:tblGrid>
      <w:tr w:rsidR="009C087C" w:rsidRPr="00B67F5A" w:rsidTr="0017355D">
        <w:tc>
          <w:tcPr>
            <w:tcW w:w="309" w:type="pct"/>
            <w:shd w:val="clear" w:color="auto" w:fill="C6D9F1"/>
            <w:vAlign w:val="center"/>
          </w:tcPr>
          <w:p w:rsidR="009C087C" w:rsidRPr="009C087C" w:rsidRDefault="009C087C" w:rsidP="009C087C">
            <w:pPr>
              <w:spacing w:before="0"/>
              <w:jc w:val="center"/>
              <w:rPr>
                <w:rFonts w:cs="Arial"/>
                <w:bCs/>
                <w:iCs/>
                <w:lang w:val="sr-Cyrl-CS"/>
              </w:rPr>
            </w:pPr>
            <w:r w:rsidRPr="009C087C">
              <w:rPr>
                <w:rFonts w:cs="Arial"/>
                <w:bCs/>
                <w:iCs/>
                <w:lang w:val="sr-Cyrl-CS"/>
              </w:rPr>
              <w:t>Рбр</w:t>
            </w:r>
          </w:p>
        </w:tc>
        <w:tc>
          <w:tcPr>
            <w:tcW w:w="768"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Назив добра</w:t>
            </w:r>
          </w:p>
        </w:tc>
        <w:tc>
          <w:tcPr>
            <w:tcW w:w="447"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Јед.</w:t>
            </w:r>
          </w:p>
          <w:p w:rsidR="009C087C" w:rsidRPr="009C087C" w:rsidRDefault="009C087C" w:rsidP="009C087C">
            <w:pPr>
              <w:spacing w:before="0"/>
              <w:jc w:val="center"/>
              <w:rPr>
                <w:rFonts w:cs="Arial"/>
                <w:b/>
                <w:bCs/>
                <w:iCs/>
                <w:lang w:val="sr-Cyrl-CS"/>
              </w:rPr>
            </w:pPr>
            <w:r w:rsidRPr="009C087C">
              <w:rPr>
                <w:rFonts w:cs="Arial"/>
                <w:b/>
                <w:bCs/>
                <w:iCs/>
                <w:lang w:val="sr-Cyrl-CS"/>
              </w:rPr>
              <w:t>мере</w:t>
            </w:r>
          </w:p>
        </w:tc>
        <w:tc>
          <w:tcPr>
            <w:tcW w:w="632"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количина</w:t>
            </w:r>
          </w:p>
        </w:tc>
        <w:tc>
          <w:tcPr>
            <w:tcW w:w="447"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Јед.</w:t>
            </w:r>
          </w:p>
          <w:p w:rsidR="009C087C" w:rsidRPr="009C087C" w:rsidRDefault="009C087C" w:rsidP="009C087C">
            <w:pPr>
              <w:spacing w:before="0"/>
              <w:jc w:val="center"/>
              <w:rPr>
                <w:rFonts w:cs="Arial"/>
                <w:b/>
                <w:bCs/>
                <w:iCs/>
                <w:lang w:val="sr-Cyrl-CS"/>
              </w:rPr>
            </w:pPr>
            <w:r w:rsidRPr="009C087C">
              <w:rPr>
                <w:rFonts w:cs="Arial"/>
                <w:b/>
                <w:bCs/>
                <w:iCs/>
                <w:lang w:val="sr-Cyrl-CS"/>
              </w:rPr>
              <w:t>цена без ПДВ</w:t>
            </w:r>
          </w:p>
          <w:p w:rsidR="009C087C" w:rsidRPr="009C087C" w:rsidRDefault="009C087C" w:rsidP="009C087C">
            <w:pPr>
              <w:spacing w:before="0"/>
              <w:jc w:val="center"/>
              <w:rPr>
                <w:rFonts w:cs="Arial"/>
                <w:b/>
                <w:bCs/>
                <w:iCs/>
                <w:lang w:val="sr-Cyrl-CS"/>
              </w:rPr>
            </w:pPr>
            <w:r w:rsidRPr="009C087C">
              <w:rPr>
                <w:rFonts w:cs="Arial"/>
                <w:b/>
                <w:bCs/>
                <w:iCs/>
                <w:lang w:val="sr-Cyrl-CS"/>
              </w:rPr>
              <w:t>дин. /</w:t>
            </w:r>
            <w:r w:rsidRPr="009C087C">
              <w:rPr>
                <w:rFonts w:cs="Arial"/>
                <w:lang w:val="ru-RU"/>
              </w:rPr>
              <w:t xml:space="preserve"> </w:t>
            </w:r>
            <w:r w:rsidRPr="009C087C">
              <w:rPr>
                <w:rFonts w:cs="Arial"/>
              </w:rPr>
              <w:t>EUR</w:t>
            </w:r>
          </w:p>
        </w:tc>
        <w:tc>
          <w:tcPr>
            <w:tcW w:w="493"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Јед.</w:t>
            </w:r>
          </w:p>
          <w:p w:rsidR="009C087C" w:rsidRPr="009C087C" w:rsidRDefault="009C087C" w:rsidP="009C087C">
            <w:pPr>
              <w:spacing w:before="0"/>
              <w:jc w:val="center"/>
              <w:rPr>
                <w:rFonts w:cs="Arial"/>
                <w:b/>
                <w:bCs/>
                <w:iCs/>
                <w:lang w:val="sr-Cyrl-CS"/>
              </w:rPr>
            </w:pPr>
            <w:r w:rsidRPr="009C087C">
              <w:rPr>
                <w:rFonts w:cs="Arial"/>
                <w:b/>
                <w:bCs/>
                <w:iCs/>
                <w:lang w:val="sr-Cyrl-CS"/>
              </w:rPr>
              <w:t>цена са ПДВ</w:t>
            </w:r>
          </w:p>
          <w:p w:rsidR="009C087C" w:rsidRPr="009C087C" w:rsidRDefault="009C087C" w:rsidP="009C087C">
            <w:pPr>
              <w:spacing w:before="0"/>
              <w:jc w:val="center"/>
              <w:rPr>
                <w:rFonts w:cs="Arial"/>
                <w:b/>
                <w:bCs/>
                <w:iCs/>
                <w:lang w:val="sr-Cyrl-CS"/>
              </w:rPr>
            </w:pPr>
            <w:r w:rsidRPr="009C087C">
              <w:rPr>
                <w:rFonts w:cs="Arial"/>
                <w:b/>
                <w:bCs/>
                <w:iCs/>
                <w:lang w:val="sr-Cyrl-CS"/>
              </w:rPr>
              <w:t>дин. /</w:t>
            </w:r>
            <w:r w:rsidRPr="009C087C">
              <w:rPr>
                <w:rFonts w:cs="Arial"/>
                <w:lang w:val="ru-RU"/>
              </w:rPr>
              <w:t xml:space="preserve"> </w:t>
            </w:r>
            <w:r w:rsidRPr="009C087C">
              <w:rPr>
                <w:rFonts w:cs="Arial"/>
              </w:rPr>
              <w:t>EUR</w:t>
            </w:r>
          </w:p>
        </w:tc>
        <w:tc>
          <w:tcPr>
            <w:tcW w:w="492"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Укупна цена без ПДВ</w:t>
            </w:r>
          </w:p>
          <w:p w:rsidR="009C087C" w:rsidRPr="009C087C" w:rsidRDefault="009C087C" w:rsidP="009C087C">
            <w:pPr>
              <w:spacing w:before="0"/>
              <w:jc w:val="center"/>
              <w:rPr>
                <w:rFonts w:cs="Arial"/>
                <w:b/>
                <w:bCs/>
                <w:iCs/>
                <w:lang w:val="sr-Cyrl-CS"/>
              </w:rPr>
            </w:pPr>
            <w:r w:rsidRPr="009C087C">
              <w:rPr>
                <w:rFonts w:cs="Arial"/>
                <w:b/>
                <w:bCs/>
                <w:iCs/>
                <w:lang w:val="sr-Cyrl-CS"/>
              </w:rPr>
              <w:t>дин. /</w:t>
            </w:r>
            <w:r w:rsidRPr="009C087C">
              <w:rPr>
                <w:rFonts w:cs="Arial"/>
              </w:rPr>
              <w:t>EUR</w:t>
            </w:r>
          </w:p>
        </w:tc>
        <w:tc>
          <w:tcPr>
            <w:tcW w:w="491"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Укупна цена са ПДВ</w:t>
            </w:r>
          </w:p>
          <w:p w:rsidR="009C087C" w:rsidRPr="009C087C" w:rsidRDefault="009C087C" w:rsidP="009C087C">
            <w:pPr>
              <w:spacing w:before="0"/>
              <w:jc w:val="center"/>
              <w:rPr>
                <w:rFonts w:cs="Arial"/>
                <w:b/>
                <w:bCs/>
                <w:iCs/>
                <w:lang w:val="sr-Cyrl-CS"/>
              </w:rPr>
            </w:pPr>
            <w:r w:rsidRPr="009C087C">
              <w:rPr>
                <w:rFonts w:cs="Arial"/>
                <w:b/>
                <w:bCs/>
                <w:iCs/>
                <w:lang w:val="sr-Cyrl-CS"/>
              </w:rPr>
              <w:t>дин. /</w:t>
            </w:r>
            <w:r w:rsidRPr="009C087C">
              <w:rPr>
                <w:rFonts w:cs="Arial"/>
              </w:rPr>
              <w:t>EUR</w:t>
            </w:r>
          </w:p>
        </w:tc>
        <w:tc>
          <w:tcPr>
            <w:tcW w:w="921" w:type="pct"/>
            <w:shd w:val="clear" w:color="auto" w:fill="C6D9F1"/>
          </w:tcPr>
          <w:p w:rsidR="009C087C" w:rsidRPr="009C087C" w:rsidRDefault="009C087C" w:rsidP="009C087C">
            <w:pPr>
              <w:spacing w:before="0"/>
              <w:jc w:val="center"/>
              <w:rPr>
                <w:rFonts w:cs="Arial"/>
                <w:b/>
                <w:bCs/>
                <w:iCs/>
                <w:lang w:val="sr-Cyrl-CS"/>
              </w:rPr>
            </w:pPr>
            <w:r w:rsidRPr="009C087C">
              <w:rPr>
                <w:rFonts w:cs="Arial"/>
                <w:b/>
                <w:bCs/>
                <w:iCs/>
                <w:lang w:val="sr-Cyrl-CS"/>
              </w:rPr>
              <w:t>Назив</w:t>
            </w:r>
          </w:p>
          <w:p w:rsidR="009C087C" w:rsidRPr="009C087C" w:rsidRDefault="009C087C" w:rsidP="009C087C">
            <w:pPr>
              <w:spacing w:before="0"/>
              <w:jc w:val="center"/>
              <w:rPr>
                <w:rFonts w:cs="Arial"/>
                <w:b/>
                <w:bCs/>
                <w:iCs/>
                <w:lang w:val="sr-Cyrl-CS"/>
              </w:rPr>
            </w:pPr>
            <w:r w:rsidRPr="009C087C">
              <w:rPr>
                <w:rFonts w:cs="Arial"/>
                <w:b/>
                <w:bCs/>
                <w:iCs/>
                <w:lang w:val="sr-Cyrl-CS"/>
              </w:rPr>
              <w:t>произвођача</w:t>
            </w:r>
          </w:p>
          <w:p w:rsidR="009C087C" w:rsidRPr="009C087C" w:rsidRDefault="009C087C" w:rsidP="009C087C">
            <w:pPr>
              <w:spacing w:before="0"/>
              <w:jc w:val="center"/>
              <w:rPr>
                <w:rFonts w:cs="Arial"/>
                <w:b/>
                <w:bCs/>
                <w:iCs/>
                <w:lang w:val="sr-Cyrl-CS"/>
              </w:rPr>
            </w:pPr>
            <w:r w:rsidRPr="009C087C">
              <w:rPr>
                <w:rFonts w:cs="Arial"/>
                <w:b/>
                <w:bCs/>
                <w:iCs/>
                <w:lang w:val="sr-Cyrl-CS"/>
              </w:rPr>
              <w:t>добара,модел, ознака добра</w:t>
            </w:r>
          </w:p>
        </w:tc>
      </w:tr>
      <w:tr w:rsidR="009C087C" w:rsidRPr="009C087C" w:rsidTr="0017355D">
        <w:tc>
          <w:tcPr>
            <w:tcW w:w="309"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(1)</w:t>
            </w:r>
          </w:p>
        </w:tc>
        <w:tc>
          <w:tcPr>
            <w:tcW w:w="768"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(2)</w:t>
            </w:r>
          </w:p>
        </w:tc>
        <w:tc>
          <w:tcPr>
            <w:tcW w:w="447"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(3)</w:t>
            </w:r>
          </w:p>
        </w:tc>
        <w:tc>
          <w:tcPr>
            <w:tcW w:w="632"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(4)</w:t>
            </w:r>
          </w:p>
        </w:tc>
        <w:tc>
          <w:tcPr>
            <w:tcW w:w="447"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(5)</w:t>
            </w:r>
          </w:p>
        </w:tc>
        <w:tc>
          <w:tcPr>
            <w:tcW w:w="493"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(6)</w:t>
            </w:r>
          </w:p>
        </w:tc>
        <w:tc>
          <w:tcPr>
            <w:tcW w:w="492"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(7)</w:t>
            </w:r>
          </w:p>
        </w:tc>
        <w:tc>
          <w:tcPr>
            <w:tcW w:w="491"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(8)</w:t>
            </w:r>
          </w:p>
        </w:tc>
        <w:tc>
          <w:tcPr>
            <w:tcW w:w="921" w:type="pct"/>
          </w:tcPr>
          <w:p w:rsidR="009C087C" w:rsidRPr="009C087C" w:rsidRDefault="009C087C" w:rsidP="009C087C">
            <w:pPr>
              <w:spacing w:before="0"/>
              <w:jc w:val="center"/>
              <w:rPr>
                <w:rFonts w:cs="Arial"/>
                <w:b/>
                <w:bCs/>
                <w:iCs/>
                <w:lang w:val="sr-Cyrl-CS"/>
              </w:rPr>
            </w:pPr>
            <w:r w:rsidRPr="009C087C">
              <w:rPr>
                <w:rFonts w:cs="Arial"/>
                <w:b/>
                <w:bCs/>
                <w:iCs/>
                <w:lang w:val="sr-Cyrl-CS"/>
              </w:rPr>
              <w:t>(9)</w:t>
            </w:r>
          </w:p>
        </w:tc>
      </w:tr>
      <w:tr w:rsidR="009C087C" w:rsidRPr="009C087C" w:rsidTr="0017355D">
        <w:tc>
          <w:tcPr>
            <w:tcW w:w="309" w:type="pct"/>
            <w:shd w:val="clear" w:color="auto" w:fill="auto"/>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1.</w:t>
            </w:r>
          </w:p>
        </w:tc>
        <w:tc>
          <w:tcPr>
            <w:tcW w:w="768" w:type="pct"/>
            <w:shd w:val="clear" w:color="auto" w:fill="auto"/>
            <w:vAlign w:val="bottom"/>
          </w:tcPr>
          <w:p w:rsidR="009C087C" w:rsidRPr="009C087C" w:rsidRDefault="009C087C" w:rsidP="009C087C">
            <w:pPr>
              <w:rPr>
                <w:rFonts w:cs="Arial"/>
                <w:lang w:val="sr-Cyrl-CS"/>
              </w:rPr>
            </w:pPr>
            <w:r w:rsidRPr="009C087C">
              <w:rPr>
                <w:rFonts w:cs="Arial"/>
                <w:lang w:val="sr-Cyrl-CS"/>
              </w:rPr>
              <w:t>Сп</w:t>
            </w:r>
            <w:r w:rsidRPr="009C087C">
              <w:rPr>
                <w:rFonts w:cs="Arial"/>
              </w:rPr>
              <w:t>o</w:t>
            </w:r>
            <w:r w:rsidRPr="009C087C">
              <w:rPr>
                <w:rFonts w:cs="Arial"/>
                <w:lang w:val="sr-Cyrl-CS"/>
              </w:rPr>
              <w:t>љ</w:t>
            </w:r>
            <w:r w:rsidRPr="009C087C">
              <w:rPr>
                <w:rFonts w:cs="Arial"/>
              </w:rPr>
              <w:t>a</w:t>
            </w:r>
            <w:r w:rsidRPr="009C087C">
              <w:rPr>
                <w:rFonts w:cs="Arial"/>
                <w:lang w:val="sr-Cyrl-CS"/>
              </w:rPr>
              <w:t>шњ</w:t>
            </w:r>
            <w:r w:rsidRPr="009C087C">
              <w:rPr>
                <w:rFonts w:cs="Arial"/>
              </w:rPr>
              <w:t>a</w:t>
            </w:r>
            <w:r w:rsidRPr="009C087C">
              <w:rPr>
                <w:rFonts w:cs="Arial"/>
                <w:lang w:val="sr-Cyrl-CS"/>
              </w:rPr>
              <w:t xml:space="preserve"> цилиндричн</w:t>
            </w:r>
            <w:r w:rsidRPr="009C087C">
              <w:rPr>
                <w:rFonts w:cs="Arial"/>
              </w:rPr>
              <w:t>a</w:t>
            </w:r>
            <w:r w:rsidRPr="009C087C">
              <w:rPr>
                <w:rFonts w:cs="Arial"/>
                <w:lang w:val="sr-Cyrl-CS"/>
              </w:rPr>
              <w:t xml:space="preserve"> </w:t>
            </w:r>
            <w:r w:rsidRPr="009C087C">
              <w:rPr>
                <w:rFonts w:cs="Arial"/>
              </w:rPr>
              <w:t>o</w:t>
            </w:r>
            <w:r w:rsidRPr="009C087C">
              <w:rPr>
                <w:rFonts w:cs="Arial"/>
                <w:lang w:val="sr-Cyrl-CS"/>
              </w:rPr>
              <w:t>пруг</w:t>
            </w:r>
            <w:r w:rsidRPr="009C087C">
              <w:rPr>
                <w:rFonts w:cs="Arial"/>
              </w:rPr>
              <w:t>a</w:t>
            </w:r>
            <w:r w:rsidRPr="009C087C">
              <w:rPr>
                <w:rFonts w:cs="Arial"/>
                <w:lang w:val="sr-Cyrl-CS"/>
              </w:rPr>
              <w:t xml:space="preserve"> </w:t>
            </w:r>
            <w:r w:rsidRPr="009C087C">
              <w:rPr>
                <w:rFonts w:cs="Arial"/>
              </w:rPr>
              <w:t>fi</w:t>
            </w:r>
            <w:r w:rsidRPr="009C087C">
              <w:rPr>
                <w:rFonts w:cs="Arial"/>
                <w:lang w:val="sr-Cyrl-CS"/>
              </w:rPr>
              <w:t xml:space="preserve"> 135 </w:t>
            </w:r>
            <w:r w:rsidRPr="009C087C">
              <w:rPr>
                <w:rFonts w:cs="Arial"/>
              </w:rPr>
              <w:t>mm</w:t>
            </w:r>
            <w:r w:rsidRPr="009C087C">
              <w:rPr>
                <w:rFonts w:cs="Arial"/>
                <w:lang w:val="sr-Cyrl-CS"/>
              </w:rPr>
              <w:t xml:space="preserve"> / 165</w:t>
            </w:r>
            <w:r w:rsidRPr="009C087C">
              <w:rPr>
                <w:rFonts w:cs="Arial"/>
              </w:rPr>
              <w:t>mm</w:t>
            </w:r>
          </w:p>
        </w:tc>
        <w:tc>
          <w:tcPr>
            <w:tcW w:w="447" w:type="pct"/>
            <w:shd w:val="clear" w:color="auto" w:fill="auto"/>
            <w:vAlign w:val="center"/>
          </w:tcPr>
          <w:p w:rsidR="009C087C" w:rsidRPr="009C087C" w:rsidRDefault="009C087C" w:rsidP="009C087C">
            <w:pPr>
              <w:spacing w:before="0"/>
              <w:jc w:val="center"/>
              <w:rPr>
                <w:rFonts w:cs="Arial"/>
                <w:bCs/>
                <w:iCs/>
                <w:lang w:val="sr-Cyrl-CS"/>
              </w:rPr>
            </w:pPr>
            <w:r w:rsidRPr="009C087C">
              <w:rPr>
                <w:rFonts w:cs="Arial"/>
                <w:bCs/>
                <w:iCs/>
                <w:lang w:val="sr-Cyrl-CS"/>
              </w:rPr>
              <w:t>kom</w:t>
            </w:r>
          </w:p>
        </w:tc>
        <w:tc>
          <w:tcPr>
            <w:tcW w:w="632" w:type="pct"/>
            <w:shd w:val="clear" w:color="auto" w:fill="auto"/>
            <w:vAlign w:val="center"/>
          </w:tcPr>
          <w:p w:rsidR="009C087C" w:rsidRPr="009C087C" w:rsidRDefault="00322CFB" w:rsidP="009C087C">
            <w:pPr>
              <w:spacing w:before="0"/>
              <w:jc w:val="center"/>
              <w:rPr>
                <w:rFonts w:cs="Arial"/>
                <w:bCs/>
                <w:iCs/>
                <w:lang w:val="sr-Cyrl-CS"/>
              </w:rPr>
            </w:pPr>
            <w:r>
              <w:rPr>
                <w:rFonts w:cs="Arial"/>
                <w:bCs/>
                <w:iCs/>
                <w:lang w:val="sr-Cyrl-CS"/>
              </w:rPr>
              <w:t>70</w:t>
            </w:r>
          </w:p>
        </w:tc>
        <w:tc>
          <w:tcPr>
            <w:tcW w:w="447" w:type="pct"/>
            <w:shd w:val="clear" w:color="auto" w:fill="auto"/>
            <w:vAlign w:val="center"/>
          </w:tcPr>
          <w:p w:rsidR="009C087C" w:rsidRPr="009C087C" w:rsidRDefault="009C087C" w:rsidP="009C087C">
            <w:pPr>
              <w:spacing w:before="0"/>
              <w:jc w:val="center"/>
              <w:rPr>
                <w:rFonts w:cs="Arial"/>
                <w:b/>
                <w:bCs/>
                <w:iCs/>
              </w:rPr>
            </w:pPr>
          </w:p>
        </w:tc>
        <w:tc>
          <w:tcPr>
            <w:tcW w:w="493" w:type="pct"/>
            <w:shd w:val="clear" w:color="auto" w:fill="auto"/>
            <w:vAlign w:val="center"/>
          </w:tcPr>
          <w:p w:rsidR="009C087C" w:rsidRPr="009C087C" w:rsidRDefault="009C087C" w:rsidP="009C087C">
            <w:pPr>
              <w:spacing w:before="0"/>
              <w:jc w:val="center"/>
              <w:rPr>
                <w:rFonts w:cs="Arial"/>
                <w:b/>
                <w:bCs/>
                <w:iCs/>
              </w:rPr>
            </w:pPr>
          </w:p>
        </w:tc>
        <w:tc>
          <w:tcPr>
            <w:tcW w:w="492" w:type="pct"/>
            <w:shd w:val="clear" w:color="auto" w:fill="auto"/>
            <w:vAlign w:val="center"/>
          </w:tcPr>
          <w:p w:rsidR="009C087C" w:rsidRPr="009C087C" w:rsidRDefault="009C087C" w:rsidP="009C087C">
            <w:pPr>
              <w:spacing w:before="0"/>
              <w:jc w:val="center"/>
              <w:rPr>
                <w:rFonts w:cs="Arial"/>
                <w:b/>
                <w:bCs/>
                <w:iCs/>
              </w:rPr>
            </w:pPr>
          </w:p>
        </w:tc>
        <w:tc>
          <w:tcPr>
            <w:tcW w:w="491" w:type="pct"/>
            <w:shd w:val="clear" w:color="auto" w:fill="auto"/>
            <w:vAlign w:val="center"/>
          </w:tcPr>
          <w:p w:rsidR="009C087C" w:rsidRPr="009C087C" w:rsidRDefault="009C087C" w:rsidP="009C087C">
            <w:pPr>
              <w:spacing w:before="0"/>
              <w:jc w:val="center"/>
              <w:rPr>
                <w:rFonts w:cs="Arial"/>
                <w:b/>
                <w:bCs/>
                <w:iCs/>
              </w:rPr>
            </w:pPr>
          </w:p>
        </w:tc>
        <w:tc>
          <w:tcPr>
            <w:tcW w:w="921" w:type="pct"/>
          </w:tcPr>
          <w:p w:rsidR="009C087C" w:rsidRPr="009C087C" w:rsidRDefault="009C087C" w:rsidP="009C087C">
            <w:pPr>
              <w:spacing w:before="0"/>
              <w:jc w:val="center"/>
              <w:rPr>
                <w:rFonts w:cs="Arial"/>
                <w:b/>
                <w:bCs/>
                <w:iCs/>
              </w:rPr>
            </w:pPr>
          </w:p>
        </w:tc>
      </w:tr>
      <w:tr w:rsidR="009C087C" w:rsidRPr="009C087C" w:rsidTr="0017355D">
        <w:tc>
          <w:tcPr>
            <w:tcW w:w="309" w:type="pct"/>
            <w:shd w:val="clear" w:color="auto" w:fill="auto"/>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2.</w:t>
            </w:r>
          </w:p>
        </w:tc>
        <w:tc>
          <w:tcPr>
            <w:tcW w:w="768" w:type="pct"/>
            <w:shd w:val="clear" w:color="auto" w:fill="auto"/>
            <w:vAlign w:val="bottom"/>
          </w:tcPr>
          <w:p w:rsidR="009C087C" w:rsidRPr="009C087C" w:rsidRDefault="009C087C" w:rsidP="009C087C">
            <w:pPr>
              <w:rPr>
                <w:rFonts w:cs="Arial"/>
                <w:lang w:val="sr-Cyrl-CS"/>
              </w:rPr>
            </w:pPr>
            <w:r w:rsidRPr="009C087C">
              <w:rPr>
                <w:rFonts w:cs="Arial"/>
                <w:lang w:val="sr-Cyrl-RS"/>
              </w:rPr>
              <w:t>У</w:t>
            </w:r>
            <w:r w:rsidRPr="009C087C">
              <w:rPr>
                <w:rFonts w:cs="Arial"/>
                <w:lang w:val="sr-Cyrl-CS"/>
              </w:rPr>
              <w:t>нутр</w:t>
            </w:r>
            <w:r w:rsidRPr="009C087C">
              <w:rPr>
                <w:rFonts w:cs="Arial"/>
              </w:rPr>
              <w:t>a</w:t>
            </w:r>
            <w:r w:rsidRPr="009C087C">
              <w:rPr>
                <w:rFonts w:cs="Arial"/>
                <w:lang w:val="sr-Cyrl-CS"/>
              </w:rPr>
              <w:t>шњ</w:t>
            </w:r>
            <w:r w:rsidRPr="009C087C">
              <w:rPr>
                <w:rFonts w:cs="Arial"/>
              </w:rPr>
              <w:t>a</w:t>
            </w:r>
            <w:r w:rsidRPr="009C087C">
              <w:rPr>
                <w:rFonts w:cs="Arial"/>
                <w:lang w:val="sr-Cyrl-CS"/>
              </w:rPr>
              <w:t xml:space="preserve"> цилиндричн</w:t>
            </w:r>
            <w:r w:rsidRPr="009C087C">
              <w:rPr>
                <w:rFonts w:cs="Arial"/>
              </w:rPr>
              <w:t>a</w:t>
            </w:r>
            <w:r w:rsidRPr="009C087C">
              <w:rPr>
                <w:rFonts w:cs="Arial"/>
                <w:lang w:val="sr-Cyrl-CS"/>
              </w:rPr>
              <w:t xml:space="preserve"> </w:t>
            </w:r>
            <w:r w:rsidRPr="009C087C">
              <w:rPr>
                <w:rFonts w:cs="Arial"/>
              </w:rPr>
              <w:t>o</w:t>
            </w:r>
            <w:r w:rsidRPr="009C087C">
              <w:rPr>
                <w:rFonts w:cs="Arial"/>
                <w:lang w:val="sr-Cyrl-CS"/>
              </w:rPr>
              <w:t>пруг</w:t>
            </w:r>
            <w:r w:rsidRPr="009C087C">
              <w:rPr>
                <w:rFonts w:cs="Arial"/>
              </w:rPr>
              <w:t>a</w:t>
            </w:r>
            <w:r w:rsidRPr="009C087C">
              <w:rPr>
                <w:rFonts w:cs="Arial"/>
                <w:lang w:val="sr-Cyrl-CS"/>
              </w:rPr>
              <w:t xml:space="preserve"> </w:t>
            </w:r>
            <w:r w:rsidRPr="009C087C">
              <w:rPr>
                <w:rFonts w:cs="Arial"/>
              </w:rPr>
              <w:t>fi</w:t>
            </w:r>
            <w:r w:rsidRPr="009C087C">
              <w:rPr>
                <w:rFonts w:cs="Arial"/>
                <w:lang w:val="sr-Cyrl-CS"/>
              </w:rPr>
              <w:t xml:space="preserve"> 83</w:t>
            </w:r>
            <w:r w:rsidRPr="009C087C">
              <w:rPr>
                <w:rFonts w:cs="Arial"/>
              </w:rPr>
              <w:t>mm</w:t>
            </w:r>
            <w:r w:rsidRPr="009C087C">
              <w:rPr>
                <w:rFonts w:cs="Arial"/>
                <w:lang w:val="sr-Cyrl-CS"/>
              </w:rPr>
              <w:t xml:space="preserve"> / 162 </w:t>
            </w:r>
            <w:r w:rsidRPr="009C087C">
              <w:rPr>
                <w:rFonts w:cs="Arial"/>
              </w:rPr>
              <w:t>mm</w:t>
            </w:r>
          </w:p>
        </w:tc>
        <w:tc>
          <w:tcPr>
            <w:tcW w:w="447" w:type="pct"/>
            <w:shd w:val="clear" w:color="auto" w:fill="auto"/>
            <w:vAlign w:val="center"/>
          </w:tcPr>
          <w:p w:rsidR="009C087C" w:rsidRPr="009C087C" w:rsidRDefault="009C087C" w:rsidP="009C087C">
            <w:pPr>
              <w:spacing w:before="0"/>
              <w:jc w:val="center"/>
              <w:rPr>
                <w:rFonts w:cs="Arial"/>
                <w:bCs/>
                <w:iCs/>
                <w:lang w:val="sr-Cyrl-CS"/>
              </w:rPr>
            </w:pPr>
            <w:r w:rsidRPr="009C087C">
              <w:rPr>
                <w:rFonts w:cs="Arial"/>
                <w:bCs/>
                <w:iCs/>
                <w:lang w:val="sr-Cyrl-CS"/>
              </w:rPr>
              <w:t>kom</w:t>
            </w:r>
          </w:p>
        </w:tc>
        <w:tc>
          <w:tcPr>
            <w:tcW w:w="632" w:type="pct"/>
            <w:shd w:val="clear" w:color="auto" w:fill="auto"/>
            <w:vAlign w:val="center"/>
          </w:tcPr>
          <w:p w:rsidR="009C087C" w:rsidRPr="009C087C" w:rsidRDefault="00322CFB" w:rsidP="009C087C">
            <w:pPr>
              <w:spacing w:before="0"/>
              <w:jc w:val="center"/>
              <w:rPr>
                <w:rFonts w:cs="Arial"/>
                <w:bCs/>
                <w:iCs/>
                <w:lang w:val="sr-Cyrl-CS"/>
              </w:rPr>
            </w:pPr>
            <w:r>
              <w:rPr>
                <w:rFonts w:cs="Arial"/>
                <w:bCs/>
                <w:iCs/>
                <w:lang w:val="sr-Cyrl-CS"/>
              </w:rPr>
              <w:t>70</w:t>
            </w:r>
          </w:p>
        </w:tc>
        <w:tc>
          <w:tcPr>
            <w:tcW w:w="447" w:type="pct"/>
            <w:shd w:val="clear" w:color="auto" w:fill="auto"/>
            <w:vAlign w:val="center"/>
          </w:tcPr>
          <w:p w:rsidR="009C087C" w:rsidRPr="009C087C" w:rsidRDefault="009C087C" w:rsidP="009C087C">
            <w:pPr>
              <w:spacing w:before="0"/>
              <w:jc w:val="center"/>
              <w:rPr>
                <w:rFonts w:cs="Arial"/>
                <w:b/>
                <w:bCs/>
                <w:iCs/>
              </w:rPr>
            </w:pPr>
          </w:p>
        </w:tc>
        <w:tc>
          <w:tcPr>
            <w:tcW w:w="493" w:type="pct"/>
            <w:shd w:val="clear" w:color="auto" w:fill="auto"/>
            <w:vAlign w:val="center"/>
          </w:tcPr>
          <w:p w:rsidR="009C087C" w:rsidRPr="009C087C" w:rsidRDefault="009C087C" w:rsidP="009C087C">
            <w:pPr>
              <w:spacing w:before="0"/>
              <w:jc w:val="center"/>
              <w:rPr>
                <w:rFonts w:cs="Arial"/>
                <w:b/>
                <w:bCs/>
                <w:iCs/>
              </w:rPr>
            </w:pPr>
          </w:p>
        </w:tc>
        <w:tc>
          <w:tcPr>
            <w:tcW w:w="492" w:type="pct"/>
            <w:shd w:val="clear" w:color="auto" w:fill="auto"/>
            <w:vAlign w:val="center"/>
          </w:tcPr>
          <w:p w:rsidR="009C087C" w:rsidRPr="009C087C" w:rsidRDefault="009C087C" w:rsidP="009C087C">
            <w:pPr>
              <w:spacing w:before="0"/>
              <w:jc w:val="center"/>
              <w:rPr>
                <w:rFonts w:cs="Arial"/>
                <w:b/>
                <w:bCs/>
                <w:iCs/>
              </w:rPr>
            </w:pPr>
          </w:p>
        </w:tc>
        <w:tc>
          <w:tcPr>
            <w:tcW w:w="491" w:type="pct"/>
            <w:shd w:val="clear" w:color="auto" w:fill="auto"/>
            <w:vAlign w:val="center"/>
          </w:tcPr>
          <w:p w:rsidR="009C087C" w:rsidRPr="009C087C" w:rsidRDefault="009C087C" w:rsidP="009C087C">
            <w:pPr>
              <w:spacing w:before="0"/>
              <w:jc w:val="center"/>
              <w:rPr>
                <w:rFonts w:cs="Arial"/>
                <w:b/>
                <w:bCs/>
                <w:iCs/>
              </w:rPr>
            </w:pPr>
          </w:p>
        </w:tc>
        <w:tc>
          <w:tcPr>
            <w:tcW w:w="921" w:type="pct"/>
          </w:tcPr>
          <w:p w:rsidR="009C087C" w:rsidRPr="009C087C" w:rsidRDefault="009C087C" w:rsidP="009C087C">
            <w:pPr>
              <w:spacing w:before="0"/>
              <w:jc w:val="center"/>
              <w:rPr>
                <w:rFonts w:cs="Arial"/>
                <w:b/>
                <w:bCs/>
                <w:iCs/>
              </w:rPr>
            </w:pPr>
          </w:p>
        </w:tc>
      </w:tr>
    </w:tbl>
    <w:p w:rsidR="009C087C" w:rsidRPr="009C087C" w:rsidRDefault="009C087C" w:rsidP="009C087C">
      <w:pPr>
        <w:suppressAutoHyphens/>
        <w:spacing w:before="0"/>
        <w:jc w:val="left"/>
        <w:rPr>
          <w:rFonts w:ascii="Times New Roman" w:hAnsi="Times New Roman"/>
          <w:vanish/>
          <w:sz w:val="24"/>
          <w:szCs w:val="20"/>
          <w:lang w:val="sr-Cyrl-CS" w:eastAsia="ar-SA"/>
        </w:rPr>
      </w:pPr>
    </w:p>
    <w:p w:rsidR="009C087C" w:rsidRPr="009C087C" w:rsidRDefault="009C087C" w:rsidP="009C087C">
      <w:pPr>
        <w:spacing w:before="0"/>
        <w:rPr>
          <w:rFonts w:cs="Arial"/>
          <w:lang w:val="sr-Cyrl-RS"/>
        </w:rPr>
      </w:pPr>
    </w:p>
    <w:p w:rsidR="009C087C" w:rsidRPr="009C087C" w:rsidRDefault="009C087C" w:rsidP="009C087C">
      <w:pPr>
        <w:spacing w:before="0"/>
        <w:rPr>
          <w:rFonts w:cs="Arial"/>
          <w:lang w:val="sr-Cyrl-RS"/>
        </w:rPr>
      </w:pPr>
    </w:p>
    <w:tbl>
      <w:tblPr>
        <w:tblpPr w:leftFromText="141" w:rightFromText="141" w:vertAnchor="text" w:horzAnchor="margin" w:tblpY="74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9C087C" w:rsidRPr="009C087C" w:rsidTr="0017355D">
        <w:trPr>
          <w:trHeight w:val="418"/>
        </w:trPr>
        <w:tc>
          <w:tcPr>
            <w:tcW w:w="568" w:type="dxa"/>
            <w:vAlign w:val="center"/>
          </w:tcPr>
          <w:p w:rsidR="009C087C" w:rsidRPr="009C087C" w:rsidRDefault="009C087C" w:rsidP="009C087C">
            <w:pPr>
              <w:spacing w:before="0"/>
              <w:jc w:val="center"/>
              <w:rPr>
                <w:rFonts w:cs="Arial"/>
                <w:b/>
                <w:lang w:val="sr-Latn-CS"/>
              </w:rPr>
            </w:pPr>
            <w:r w:rsidRPr="009C087C">
              <w:rPr>
                <w:rFonts w:cs="Arial"/>
                <w:b/>
              </w:rPr>
              <w:t>I</w:t>
            </w:r>
          </w:p>
        </w:tc>
        <w:tc>
          <w:tcPr>
            <w:tcW w:w="6740" w:type="dxa"/>
          </w:tcPr>
          <w:p w:rsidR="009C087C" w:rsidRPr="009C087C" w:rsidRDefault="009C087C" w:rsidP="009C087C">
            <w:pPr>
              <w:spacing w:before="0"/>
              <w:jc w:val="center"/>
              <w:rPr>
                <w:rFonts w:cs="Arial"/>
                <w:b/>
                <w:lang w:val="ru-RU"/>
              </w:rPr>
            </w:pPr>
            <w:r w:rsidRPr="009C087C">
              <w:rPr>
                <w:rFonts w:cs="Arial"/>
                <w:b/>
                <w:lang w:val="ru-RU"/>
              </w:rPr>
              <w:t>УКУПНО ПОНУЂЕНА ЦЕНА  без ПДВ динара/</w:t>
            </w:r>
            <w:r w:rsidRPr="009C087C">
              <w:rPr>
                <w:rFonts w:cs="Arial"/>
                <w:lang w:val="ru-RU"/>
              </w:rPr>
              <w:t xml:space="preserve"> </w:t>
            </w:r>
            <w:r w:rsidRPr="009C087C">
              <w:rPr>
                <w:rFonts w:cs="Arial"/>
              </w:rPr>
              <w:t>EUR</w:t>
            </w:r>
          </w:p>
          <w:p w:rsidR="009C087C" w:rsidRPr="009C087C" w:rsidRDefault="009C087C" w:rsidP="009C087C">
            <w:pPr>
              <w:spacing w:before="0"/>
              <w:jc w:val="center"/>
              <w:rPr>
                <w:rFonts w:cs="Arial"/>
                <w:b/>
              </w:rPr>
            </w:pPr>
            <w:r w:rsidRPr="009C087C">
              <w:rPr>
                <w:rFonts w:cs="Arial"/>
                <w:b/>
              </w:rPr>
              <w:t xml:space="preserve">(збир колоне бр. </w:t>
            </w:r>
            <w:r w:rsidRPr="009C087C">
              <w:rPr>
                <w:rFonts w:cs="Arial"/>
                <w:b/>
                <w:lang w:val="sr-Cyrl-CS"/>
              </w:rPr>
              <w:t>7</w:t>
            </w:r>
            <w:r w:rsidRPr="009C087C">
              <w:rPr>
                <w:rFonts w:cs="Arial"/>
                <w:b/>
              </w:rPr>
              <w:t>)</w:t>
            </w:r>
          </w:p>
        </w:tc>
        <w:tc>
          <w:tcPr>
            <w:tcW w:w="2610" w:type="dxa"/>
          </w:tcPr>
          <w:p w:rsidR="009C087C" w:rsidRPr="009C087C" w:rsidRDefault="009C087C" w:rsidP="009C087C">
            <w:pPr>
              <w:spacing w:before="0"/>
              <w:rPr>
                <w:rFonts w:cs="Arial"/>
              </w:rPr>
            </w:pPr>
          </w:p>
        </w:tc>
      </w:tr>
      <w:tr w:rsidR="009C087C" w:rsidRPr="00B67F5A" w:rsidTr="0017355D">
        <w:trPr>
          <w:trHeight w:val="610"/>
        </w:trPr>
        <w:tc>
          <w:tcPr>
            <w:tcW w:w="568" w:type="dxa"/>
            <w:tcBorders>
              <w:bottom w:val="single" w:sz="4" w:space="0" w:color="auto"/>
            </w:tcBorders>
            <w:vAlign w:val="center"/>
          </w:tcPr>
          <w:p w:rsidR="009C087C" w:rsidRPr="009C087C" w:rsidRDefault="009C087C" w:rsidP="009C087C">
            <w:pPr>
              <w:spacing w:before="0"/>
              <w:jc w:val="center"/>
              <w:rPr>
                <w:rFonts w:cs="Arial"/>
                <w:b/>
                <w:lang w:val="sr-Latn-CS"/>
              </w:rPr>
            </w:pPr>
            <w:r w:rsidRPr="009C087C">
              <w:rPr>
                <w:rFonts w:cs="Arial"/>
                <w:b/>
                <w:lang w:val="sr-Latn-CS"/>
              </w:rPr>
              <w:t>II</w:t>
            </w:r>
          </w:p>
        </w:tc>
        <w:tc>
          <w:tcPr>
            <w:tcW w:w="6740" w:type="dxa"/>
            <w:tcBorders>
              <w:bottom w:val="single" w:sz="4" w:space="0" w:color="auto"/>
              <w:right w:val="single" w:sz="4" w:space="0" w:color="auto"/>
            </w:tcBorders>
          </w:tcPr>
          <w:p w:rsidR="009C087C" w:rsidRPr="009C087C" w:rsidRDefault="009C087C" w:rsidP="009C087C">
            <w:pPr>
              <w:spacing w:before="0"/>
              <w:jc w:val="center"/>
              <w:rPr>
                <w:rFonts w:cs="Arial"/>
                <w:b/>
                <w:lang w:val="ru-RU"/>
              </w:rPr>
            </w:pPr>
            <w:r w:rsidRPr="009C087C">
              <w:rPr>
                <w:rFonts w:cs="Arial"/>
                <w:b/>
                <w:lang w:val="ru-RU"/>
              </w:rPr>
              <w:t>УКУПАН ИЗНОС  ПДВ динара/</w:t>
            </w:r>
            <w:r w:rsidRPr="009C087C">
              <w:rPr>
                <w:rFonts w:cs="Arial"/>
                <w:lang w:val="ru-RU"/>
              </w:rPr>
              <w:t xml:space="preserve"> </w:t>
            </w:r>
            <w:r w:rsidRPr="009C087C">
              <w:rPr>
                <w:rFonts w:cs="Arial"/>
              </w:rPr>
              <w:t>EUR</w:t>
            </w:r>
          </w:p>
        </w:tc>
        <w:tc>
          <w:tcPr>
            <w:tcW w:w="2610" w:type="dxa"/>
            <w:tcBorders>
              <w:bottom w:val="single" w:sz="4" w:space="0" w:color="auto"/>
              <w:right w:val="single" w:sz="4" w:space="0" w:color="auto"/>
            </w:tcBorders>
          </w:tcPr>
          <w:p w:rsidR="009C087C" w:rsidRPr="009C087C" w:rsidRDefault="009C087C" w:rsidP="009C087C">
            <w:pPr>
              <w:spacing w:before="0"/>
              <w:rPr>
                <w:rFonts w:cs="Arial"/>
                <w:lang w:val="ru-RU"/>
              </w:rPr>
            </w:pPr>
          </w:p>
        </w:tc>
      </w:tr>
      <w:tr w:rsidR="009C087C" w:rsidRPr="00B67F5A" w:rsidTr="0017355D">
        <w:trPr>
          <w:trHeight w:val="562"/>
        </w:trPr>
        <w:tc>
          <w:tcPr>
            <w:tcW w:w="568" w:type="dxa"/>
            <w:tcBorders>
              <w:bottom w:val="single" w:sz="4" w:space="0" w:color="auto"/>
            </w:tcBorders>
            <w:vAlign w:val="center"/>
          </w:tcPr>
          <w:p w:rsidR="009C087C" w:rsidRPr="009C087C" w:rsidRDefault="009C087C" w:rsidP="009C087C">
            <w:pPr>
              <w:spacing w:before="0"/>
              <w:jc w:val="center"/>
              <w:rPr>
                <w:rFonts w:cs="Arial"/>
                <w:b/>
                <w:lang w:val="sr-Latn-CS"/>
              </w:rPr>
            </w:pPr>
            <w:r w:rsidRPr="009C087C">
              <w:rPr>
                <w:rFonts w:cs="Arial"/>
                <w:b/>
                <w:lang w:val="sr-Latn-CS"/>
              </w:rPr>
              <w:t>III</w:t>
            </w:r>
          </w:p>
        </w:tc>
        <w:tc>
          <w:tcPr>
            <w:tcW w:w="6740" w:type="dxa"/>
            <w:tcBorders>
              <w:bottom w:val="single" w:sz="4" w:space="0" w:color="auto"/>
              <w:right w:val="single" w:sz="4" w:space="0" w:color="auto"/>
            </w:tcBorders>
          </w:tcPr>
          <w:p w:rsidR="009C087C" w:rsidRPr="009C087C" w:rsidRDefault="009C087C" w:rsidP="009C087C">
            <w:pPr>
              <w:spacing w:before="0"/>
              <w:jc w:val="center"/>
              <w:rPr>
                <w:rFonts w:cs="Arial"/>
                <w:b/>
                <w:lang w:val="ru-RU"/>
              </w:rPr>
            </w:pPr>
            <w:r w:rsidRPr="009C087C">
              <w:rPr>
                <w:rFonts w:cs="Arial"/>
                <w:b/>
                <w:lang w:val="ru-RU"/>
              </w:rPr>
              <w:t>УКУПНО ПОНУЂЕНА ЦЕНА  са ПДВ</w:t>
            </w:r>
          </w:p>
          <w:p w:rsidR="009C087C" w:rsidRPr="009C087C" w:rsidRDefault="009C087C" w:rsidP="009C087C">
            <w:pPr>
              <w:spacing w:before="0"/>
              <w:jc w:val="center"/>
              <w:rPr>
                <w:rFonts w:cs="Arial"/>
                <w:b/>
                <w:lang w:val="ru-RU"/>
              </w:rPr>
            </w:pPr>
            <w:r w:rsidRPr="009C087C">
              <w:rPr>
                <w:rFonts w:cs="Arial"/>
                <w:b/>
                <w:lang w:val="ru-RU"/>
              </w:rPr>
              <w:t>(ред. бр.</w:t>
            </w:r>
            <w:r w:rsidRPr="009C087C">
              <w:rPr>
                <w:rFonts w:cs="Arial"/>
                <w:b/>
                <w:lang w:val="sr-Latn-CS"/>
              </w:rPr>
              <w:t>I</w:t>
            </w:r>
            <w:r w:rsidRPr="009C087C">
              <w:rPr>
                <w:rFonts w:cs="Arial"/>
                <w:b/>
                <w:lang w:val="ru-RU"/>
              </w:rPr>
              <w:t>+ред.бр.</w:t>
            </w:r>
            <w:r w:rsidRPr="009C087C">
              <w:rPr>
                <w:rFonts w:cs="Arial"/>
                <w:b/>
                <w:lang w:val="sr-Latn-CS"/>
              </w:rPr>
              <w:t>II</w:t>
            </w:r>
            <w:r w:rsidRPr="009C087C">
              <w:rPr>
                <w:rFonts w:cs="Arial"/>
                <w:b/>
                <w:lang w:val="ru-RU"/>
              </w:rPr>
              <w:t>) динара/</w:t>
            </w:r>
            <w:r w:rsidRPr="009C087C">
              <w:rPr>
                <w:rFonts w:cs="Arial"/>
              </w:rPr>
              <w:t>EUR</w:t>
            </w:r>
          </w:p>
        </w:tc>
        <w:tc>
          <w:tcPr>
            <w:tcW w:w="2610" w:type="dxa"/>
            <w:tcBorders>
              <w:bottom w:val="single" w:sz="4" w:space="0" w:color="auto"/>
              <w:right w:val="single" w:sz="4" w:space="0" w:color="auto"/>
            </w:tcBorders>
          </w:tcPr>
          <w:p w:rsidR="009C087C" w:rsidRPr="009C087C" w:rsidRDefault="009C087C" w:rsidP="009C087C">
            <w:pPr>
              <w:spacing w:before="0"/>
              <w:rPr>
                <w:rFonts w:cs="Arial"/>
                <w:lang w:val="ru-RU"/>
              </w:rPr>
            </w:pPr>
          </w:p>
        </w:tc>
      </w:tr>
    </w:tbl>
    <w:p w:rsidR="009C087C" w:rsidRPr="009C087C" w:rsidRDefault="009C087C" w:rsidP="009C087C">
      <w:pPr>
        <w:widowControl w:val="0"/>
        <w:spacing w:before="0"/>
        <w:rPr>
          <w:rFonts w:eastAsia="Arial Unicode MS" w:cs="Arial"/>
          <w:lang w:val="sr-Cyrl-RS"/>
        </w:rPr>
      </w:pPr>
    </w:p>
    <w:p w:rsidR="009C087C" w:rsidRPr="009C087C" w:rsidRDefault="009C087C" w:rsidP="009C087C">
      <w:pPr>
        <w:widowControl w:val="0"/>
        <w:spacing w:before="0"/>
        <w:rPr>
          <w:rFonts w:eastAsia="Arial Unicode MS" w:cs="Arial"/>
        </w:rPr>
      </w:pPr>
      <w:r w:rsidRPr="009C087C">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C087C" w:rsidRPr="009C087C" w:rsidTr="0017355D">
        <w:trPr>
          <w:trHeight w:val="568"/>
        </w:trPr>
        <w:tc>
          <w:tcPr>
            <w:tcW w:w="3022" w:type="dxa"/>
            <w:vMerge w:val="restart"/>
            <w:shd w:val="clear" w:color="auto" w:fill="auto"/>
            <w:vAlign w:val="center"/>
          </w:tcPr>
          <w:p w:rsidR="009C087C" w:rsidRPr="009C087C" w:rsidRDefault="009C087C" w:rsidP="009C087C">
            <w:pPr>
              <w:spacing w:before="0"/>
              <w:rPr>
                <w:rFonts w:cs="Arial"/>
                <w:lang w:val="ru-RU"/>
              </w:rPr>
            </w:pPr>
            <w:r w:rsidRPr="009C087C">
              <w:rPr>
                <w:rFonts w:cs="Arial"/>
                <w:lang w:val="ru-RU"/>
              </w:rPr>
              <w:t xml:space="preserve">Посебно исказани трошкови у дин/ </w:t>
            </w:r>
            <w:r w:rsidRPr="009C087C">
              <w:rPr>
                <w:rFonts w:cs="Arial"/>
              </w:rPr>
              <w:t>EUR</w:t>
            </w:r>
            <w:r w:rsidRPr="009C087C">
              <w:rPr>
                <w:rFonts w:cs="Arial"/>
                <w:lang w:val="ru-RU"/>
              </w:rPr>
              <w:t xml:space="preserve"> који су укључени у укупно понуђену цену без ПДВ-а</w:t>
            </w:r>
          </w:p>
          <w:p w:rsidR="009C087C" w:rsidRPr="009C087C" w:rsidRDefault="009C087C" w:rsidP="009C087C">
            <w:pPr>
              <w:spacing w:before="0"/>
              <w:rPr>
                <w:rFonts w:cs="Arial"/>
                <w:lang w:val="sr-Latn-CS"/>
              </w:rPr>
            </w:pPr>
            <w:r w:rsidRPr="009C087C">
              <w:rPr>
                <w:rFonts w:cs="Arial"/>
                <w:lang w:val="ru-RU"/>
              </w:rPr>
              <w:t xml:space="preserve">(цена из реда бр. </w:t>
            </w:r>
            <w:r w:rsidRPr="009C087C">
              <w:rPr>
                <w:rFonts w:cs="Arial"/>
                <w:lang w:val="sr-Latn-CS"/>
              </w:rPr>
              <w:t>I</w:t>
            </w:r>
            <w:r w:rsidRPr="009C087C">
              <w:rPr>
                <w:rFonts w:cs="Arial"/>
                <w:lang w:val="ru-RU"/>
              </w:rPr>
              <w:t>)уколико исти постоје као засебни трошкови</w:t>
            </w:r>
            <w:r w:rsidRPr="009C087C">
              <w:rPr>
                <w:rFonts w:cs="Arial"/>
                <w:lang w:val="sr-Latn-CS"/>
              </w:rPr>
              <w:t>)</w:t>
            </w:r>
          </w:p>
        </w:tc>
        <w:tc>
          <w:tcPr>
            <w:tcW w:w="2970" w:type="dxa"/>
            <w:shd w:val="clear" w:color="auto" w:fill="auto"/>
            <w:vAlign w:val="center"/>
          </w:tcPr>
          <w:p w:rsidR="009C087C" w:rsidRPr="009C087C" w:rsidRDefault="009C087C" w:rsidP="009C087C">
            <w:pPr>
              <w:spacing w:before="0"/>
              <w:rPr>
                <w:rFonts w:cs="Arial"/>
              </w:rPr>
            </w:pPr>
            <w:r w:rsidRPr="009C087C">
              <w:rPr>
                <w:rFonts w:cs="Arial"/>
              </w:rPr>
              <w:t>Трошкови царине</w:t>
            </w:r>
          </w:p>
        </w:tc>
        <w:tc>
          <w:tcPr>
            <w:tcW w:w="3960" w:type="dxa"/>
          </w:tcPr>
          <w:p w:rsidR="009C087C" w:rsidRPr="009C087C" w:rsidRDefault="009C087C" w:rsidP="009C087C">
            <w:pPr>
              <w:spacing w:before="0"/>
              <w:jc w:val="center"/>
              <w:rPr>
                <w:rFonts w:cs="Arial"/>
              </w:rPr>
            </w:pPr>
            <w:r w:rsidRPr="009C087C">
              <w:rPr>
                <w:rFonts w:cs="Arial"/>
              </w:rPr>
              <w:t xml:space="preserve">_____динара/ EUR </w:t>
            </w:r>
          </w:p>
        </w:tc>
      </w:tr>
      <w:tr w:rsidR="009C087C" w:rsidRPr="009C087C" w:rsidTr="0017355D">
        <w:trPr>
          <w:trHeight w:val="525"/>
        </w:trPr>
        <w:tc>
          <w:tcPr>
            <w:tcW w:w="3022" w:type="dxa"/>
            <w:vMerge/>
            <w:shd w:val="clear" w:color="auto" w:fill="auto"/>
          </w:tcPr>
          <w:p w:rsidR="009C087C" w:rsidRPr="009C087C" w:rsidRDefault="009C087C" w:rsidP="009C087C">
            <w:pPr>
              <w:spacing w:before="0"/>
              <w:rPr>
                <w:rFonts w:cs="Arial"/>
              </w:rPr>
            </w:pPr>
          </w:p>
        </w:tc>
        <w:tc>
          <w:tcPr>
            <w:tcW w:w="2970" w:type="dxa"/>
            <w:shd w:val="clear" w:color="auto" w:fill="auto"/>
            <w:vAlign w:val="center"/>
          </w:tcPr>
          <w:p w:rsidR="009C087C" w:rsidRPr="009C087C" w:rsidRDefault="009C087C" w:rsidP="009C087C">
            <w:pPr>
              <w:spacing w:before="0"/>
              <w:rPr>
                <w:rFonts w:cs="Arial"/>
              </w:rPr>
            </w:pPr>
            <w:r w:rsidRPr="009C087C">
              <w:rPr>
                <w:rFonts w:cs="Arial"/>
              </w:rPr>
              <w:t>Трошкови превоза</w:t>
            </w:r>
          </w:p>
        </w:tc>
        <w:tc>
          <w:tcPr>
            <w:tcW w:w="3960" w:type="dxa"/>
          </w:tcPr>
          <w:p w:rsidR="009C087C" w:rsidRPr="009C087C" w:rsidRDefault="009C087C" w:rsidP="009C087C">
            <w:pPr>
              <w:spacing w:before="0"/>
              <w:jc w:val="center"/>
              <w:rPr>
                <w:rFonts w:cs="Arial"/>
              </w:rPr>
            </w:pPr>
            <w:r w:rsidRPr="009C087C">
              <w:rPr>
                <w:rFonts w:cs="Arial"/>
              </w:rPr>
              <w:t xml:space="preserve">_____динара/ EUR </w:t>
            </w:r>
          </w:p>
        </w:tc>
      </w:tr>
      <w:tr w:rsidR="009C087C" w:rsidRPr="009C087C" w:rsidTr="0017355D">
        <w:trPr>
          <w:trHeight w:val="534"/>
        </w:trPr>
        <w:tc>
          <w:tcPr>
            <w:tcW w:w="3022" w:type="dxa"/>
            <w:vMerge/>
            <w:shd w:val="clear" w:color="auto" w:fill="auto"/>
          </w:tcPr>
          <w:p w:rsidR="009C087C" w:rsidRPr="009C087C" w:rsidRDefault="009C087C" w:rsidP="009C087C">
            <w:pPr>
              <w:spacing w:before="0"/>
              <w:rPr>
                <w:rFonts w:cs="Arial"/>
              </w:rPr>
            </w:pPr>
          </w:p>
        </w:tc>
        <w:tc>
          <w:tcPr>
            <w:tcW w:w="2970" w:type="dxa"/>
            <w:shd w:val="clear" w:color="auto" w:fill="auto"/>
            <w:vAlign w:val="center"/>
          </w:tcPr>
          <w:p w:rsidR="009C087C" w:rsidRPr="009C087C" w:rsidRDefault="009C087C" w:rsidP="009C087C">
            <w:pPr>
              <w:spacing w:before="0"/>
              <w:rPr>
                <w:rFonts w:cs="Arial"/>
                <w:lang w:val="sr-Cyrl-CS"/>
              </w:rPr>
            </w:pPr>
            <w:r w:rsidRPr="009C087C">
              <w:rPr>
                <w:rFonts w:cs="Arial"/>
              </w:rPr>
              <w:t>Остали трошкови</w:t>
            </w:r>
            <w:r w:rsidRPr="009C087C">
              <w:rPr>
                <w:rFonts w:cs="Arial"/>
                <w:lang w:val="sr-Cyrl-CS"/>
              </w:rPr>
              <w:t xml:space="preserve"> (навести)</w:t>
            </w:r>
          </w:p>
        </w:tc>
        <w:tc>
          <w:tcPr>
            <w:tcW w:w="3960" w:type="dxa"/>
          </w:tcPr>
          <w:p w:rsidR="009C087C" w:rsidRPr="009C087C" w:rsidRDefault="009C087C" w:rsidP="009C087C">
            <w:pPr>
              <w:spacing w:before="0"/>
              <w:jc w:val="center"/>
              <w:rPr>
                <w:rFonts w:cs="Arial"/>
              </w:rPr>
            </w:pPr>
            <w:r w:rsidRPr="009C087C">
              <w:rPr>
                <w:rFonts w:cs="Arial"/>
              </w:rPr>
              <w:t xml:space="preserve">_____динара/ EUR </w:t>
            </w:r>
          </w:p>
        </w:tc>
      </w:tr>
    </w:tbl>
    <w:p w:rsidR="009C087C" w:rsidRPr="009C087C" w:rsidRDefault="009C087C" w:rsidP="009C087C">
      <w:pPr>
        <w:widowControl w:val="0"/>
        <w:spacing w:before="0"/>
        <w:rPr>
          <w:rFonts w:eastAsia="Arial Unicode MS" w:cs="Arial"/>
          <w:color w:val="00B0F0"/>
        </w:rPr>
      </w:pPr>
    </w:p>
    <w:p w:rsidR="009C087C" w:rsidRPr="009C087C" w:rsidRDefault="009C087C" w:rsidP="009C087C">
      <w:pPr>
        <w:widowControl w:val="0"/>
        <w:spacing w:before="0"/>
        <w:rPr>
          <w:rFonts w:eastAsia="Arial Unicode MS" w:cs="Arial"/>
          <w:color w:val="00B0F0"/>
        </w:rPr>
      </w:pPr>
    </w:p>
    <w:p w:rsidR="009C087C" w:rsidRPr="009C087C" w:rsidRDefault="009C087C" w:rsidP="009C087C">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9C087C" w:rsidRPr="009C087C" w:rsidTr="0017355D">
        <w:trPr>
          <w:jc w:val="center"/>
        </w:trPr>
        <w:tc>
          <w:tcPr>
            <w:tcW w:w="3882" w:type="dxa"/>
          </w:tcPr>
          <w:p w:rsidR="009C087C" w:rsidRPr="009C087C" w:rsidRDefault="009C087C" w:rsidP="009C087C">
            <w:pPr>
              <w:spacing w:before="0"/>
              <w:jc w:val="center"/>
              <w:rPr>
                <w:rFonts w:cs="Arial"/>
              </w:rPr>
            </w:pPr>
            <w:r w:rsidRPr="009C087C">
              <w:rPr>
                <w:rFonts w:cs="Arial"/>
              </w:rPr>
              <w:t>Датум:</w:t>
            </w:r>
          </w:p>
        </w:tc>
        <w:tc>
          <w:tcPr>
            <w:tcW w:w="2127" w:type="dxa"/>
          </w:tcPr>
          <w:p w:rsidR="009C087C" w:rsidRPr="009C087C" w:rsidRDefault="009C087C" w:rsidP="009C087C">
            <w:pPr>
              <w:spacing w:before="0"/>
              <w:jc w:val="center"/>
              <w:rPr>
                <w:rFonts w:cs="Arial"/>
                <w:lang w:val="ru-RU"/>
              </w:rPr>
            </w:pPr>
          </w:p>
        </w:tc>
        <w:tc>
          <w:tcPr>
            <w:tcW w:w="4022" w:type="dxa"/>
          </w:tcPr>
          <w:p w:rsidR="009C087C" w:rsidRPr="009C087C" w:rsidRDefault="009C087C" w:rsidP="009C087C">
            <w:pPr>
              <w:spacing w:before="0"/>
              <w:jc w:val="center"/>
              <w:rPr>
                <w:rFonts w:cs="Arial"/>
                <w:lang w:val="sr-Cyrl-CS"/>
              </w:rPr>
            </w:pPr>
            <w:r w:rsidRPr="009C087C">
              <w:rPr>
                <w:rFonts w:cs="Arial"/>
                <w:lang w:val="sr-Cyrl-CS"/>
              </w:rPr>
              <w:t>П</w:t>
            </w:r>
            <w:r w:rsidRPr="009C087C">
              <w:rPr>
                <w:rFonts w:cs="Arial"/>
              </w:rPr>
              <w:t>онуђач</w:t>
            </w:r>
          </w:p>
        </w:tc>
      </w:tr>
      <w:tr w:rsidR="009C087C" w:rsidRPr="009C087C" w:rsidTr="0017355D">
        <w:trPr>
          <w:jc w:val="center"/>
        </w:trPr>
        <w:tc>
          <w:tcPr>
            <w:tcW w:w="3882" w:type="dxa"/>
          </w:tcPr>
          <w:p w:rsidR="009C087C" w:rsidRPr="009C087C" w:rsidRDefault="009C087C" w:rsidP="009C087C">
            <w:pPr>
              <w:spacing w:before="0"/>
              <w:jc w:val="center"/>
              <w:rPr>
                <w:rFonts w:cs="Arial"/>
              </w:rPr>
            </w:pPr>
          </w:p>
        </w:tc>
        <w:tc>
          <w:tcPr>
            <w:tcW w:w="2127" w:type="dxa"/>
          </w:tcPr>
          <w:p w:rsidR="009C087C" w:rsidRPr="009C087C" w:rsidRDefault="009C087C" w:rsidP="009C087C">
            <w:pPr>
              <w:spacing w:before="0"/>
              <w:jc w:val="center"/>
              <w:rPr>
                <w:rFonts w:cs="Arial"/>
              </w:rPr>
            </w:pPr>
            <w:r w:rsidRPr="009C087C">
              <w:rPr>
                <w:rFonts w:cs="Arial"/>
              </w:rPr>
              <w:t>М.П.</w:t>
            </w:r>
          </w:p>
        </w:tc>
        <w:tc>
          <w:tcPr>
            <w:tcW w:w="4022" w:type="dxa"/>
          </w:tcPr>
          <w:p w:rsidR="009C087C" w:rsidRPr="009C087C" w:rsidRDefault="009C087C" w:rsidP="009C087C">
            <w:pPr>
              <w:spacing w:before="0"/>
              <w:jc w:val="center"/>
              <w:rPr>
                <w:rFonts w:cs="Arial"/>
                <w:lang w:val="ru-RU"/>
              </w:rPr>
            </w:pPr>
          </w:p>
        </w:tc>
      </w:tr>
      <w:tr w:rsidR="009C087C" w:rsidRPr="009C087C" w:rsidTr="0017355D">
        <w:trPr>
          <w:jc w:val="center"/>
        </w:trPr>
        <w:tc>
          <w:tcPr>
            <w:tcW w:w="3882" w:type="dxa"/>
            <w:tcBorders>
              <w:bottom w:val="single" w:sz="4" w:space="0" w:color="auto"/>
            </w:tcBorders>
          </w:tcPr>
          <w:p w:rsidR="009C087C" w:rsidRPr="009C087C" w:rsidRDefault="009C087C" w:rsidP="009C087C">
            <w:pPr>
              <w:spacing w:before="0"/>
              <w:jc w:val="center"/>
              <w:rPr>
                <w:rFonts w:cs="Arial"/>
              </w:rPr>
            </w:pPr>
          </w:p>
        </w:tc>
        <w:tc>
          <w:tcPr>
            <w:tcW w:w="2127" w:type="dxa"/>
          </w:tcPr>
          <w:p w:rsidR="009C087C" w:rsidRPr="009C087C" w:rsidRDefault="009C087C" w:rsidP="009C087C">
            <w:pPr>
              <w:spacing w:before="0"/>
              <w:jc w:val="center"/>
              <w:rPr>
                <w:rFonts w:cs="Arial"/>
                <w:lang w:val="ru-RU"/>
              </w:rPr>
            </w:pPr>
          </w:p>
        </w:tc>
        <w:tc>
          <w:tcPr>
            <w:tcW w:w="4022" w:type="dxa"/>
            <w:tcBorders>
              <w:bottom w:val="single" w:sz="4" w:space="0" w:color="auto"/>
            </w:tcBorders>
          </w:tcPr>
          <w:p w:rsidR="009C087C" w:rsidRPr="009C087C" w:rsidRDefault="009C087C" w:rsidP="009C087C">
            <w:pPr>
              <w:spacing w:before="0"/>
              <w:jc w:val="center"/>
              <w:rPr>
                <w:rFonts w:cs="Arial"/>
                <w:lang w:val="ru-RU"/>
              </w:rPr>
            </w:pPr>
          </w:p>
        </w:tc>
      </w:tr>
      <w:tr w:rsidR="009C087C" w:rsidRPr="009C087C" w:rsidTr="0017355D">
        <w:trPr>
          <w:trHeight w:val="389"/>
          <w:jc w:val="center"/>
        </w:trPr>
        <w:tc>
          <w:tcPr>
            <w:tcW w:w="3882" w:type="dxa"/>
            <w:tcBorders>
              <w:top w:val="single" w:sz="4" w:space="0" w:color="auto"/>
            </w:tcBorders>
          </w:tcPr>
          <w:p w:rsidR="009C087C" w:rsidRPr="009C087C" w:rsidRDefault="009C087C" w:rsidP="009C087C">
            <w:pPr>
              <w:spacing w:before="0"/>
              <w:jc w:val="center"/>
              <w:rPr>
                <w:rFonts w:cs="Arial"/>
              </w:rPr>
            </w:pPr>
          </w:p>
        </w:tc>
        <w:tc>
          <w:tcPr>
            <w:tcW w:w="2127" w:type="dxa"/>
          </w:tcPr>
          <w:p w:rsidR="009C087C" w:rsidRPr="009C087C" w:rsidRDefault="009C087C" w:rsidP="009C087C">
            <w:pPr>
              <w:spacing w:before="0"/>
              <w:jc w:val="center"/>
              <w:rPr>
                <w:rFonts w:cs="Arial"/>
                <w:lang w:val="ru-RU"/>
              </w:rPr>
            </w:pPr>
          </w:p>
        </w:tc>
        <w:tc>
          <w:tcPr>
            <w:tcW w:w="4022" w:type="dxa"/>
            <w:tcBorders>
              <w:top w:val="single" w:sz="4" w:space="0" w:color="auto"/>
            </w:tcBorders>
          </w:tcPr>
          <w:p w:rsidR="009C087C" w:rsidRPr="009C087C" w:rsidRDefault="009C087C" w:rsidP="009C087C">
            <w:pPr>
              <w:spacing w:before="0"/>
              <w:jc w:val="center"/>
              <w:rPr>
                <w:rFonts w:cs="Arial"/>
                <w:lang w:val="ru-RU"/>
              </w:rPr>
            </w:pPr>
          </w:p>
        </w:tc>
      </w:tr>
    </w:tbl>
    <w:p w:rsidR="009C087C" w:rsidRPr="009C087C" w:rsidRDefault="009C087C" w:rsidP="009C087C">
      <w:pPr>
        <w:spacing w:before="0"/>
        <w:rPr>
          <w:rFonts w:cs="Arial"/>
          <w:b/>
          <w:lang w:val="sr-Latn-CS"/>
        </w:rPr>
      </w:pPr>
    </w:p>
    <w:p w:rsidR="009C087C" w:rsidRPr="009C087C" w:rsidRDefault="009C087C" w:rsidP="009C087C">
      <w:pPr>
        <w:spacing w:before="0"/>
        <w:rPr>
          <w:rFonts w:cs="Arial"/>
          <w:b/>
          <w:lang w:val="sr-Cyrl-CS"/>
        </w:rPr>
      </w:pPr>
      <w:r w:rsidRPr="009C087C">
        <w:rPr>
          <w:rFonts w:cs="Arial"/>
          <w:b/>
          <w:lang w:val="sr-Cyrl-CS"/>
        </w:rPr>
        <w:t>Напомена:</w:t>
      </w:r>
    </w:p>
    <w:p w:rsidR="009C087C" w:rsidRPr="009C087C" w:rsidRDefault="009C087C" w:rsidP="009C087C">
      <w:pPr>
        <w:tabs>
          <w:tab w:val="left" w:pos="1134"/>
        </w:tabs>
        <w:spacing w:before="0"/>
        <w:rPr>
          <w:rFonts w:eastAsia="TimesNewRomanPS-BoldMT" w:cs="Arial"/>
          <w:lang w:val="ru-RU"/>
        </w:rPr>
      </w:pPr>
      <w:r w:rsidRPr="009C087C">
        <w:rPr>
          <w:rFonts w:eastAsia="TimesNewRomanPS-BoldMT" w:cs="Arial"/>
          <w:lang w:val="ru-RU"/>
        </w:rPr>
        <w:t xml:space="preserve">-Уколико </w:t>
      </w:r>
      <w:r w:rsidRPr="009C087C">
        <w:rPr>
          <w:rFonts w:eastAsia="TimesNewRomanPS-BoldMT" w:cs="Arial"/>
          <w:lang w:val="sr-Cyrl-CS"/>
        </w:rPr>
        <w:t>група понуђача подноси заједничку понуду овај образац потписује и оверава Носилац посла</w:t>
      </w:r>
      <w:r w:rsidRPr="009C087C">
        <w:rPr>
          <w:rFonts w:eastAsia="TimesNewRomanPS-BoldMT" w:cs="Arial"/>
          <w:lang w:val="ru-RU"/>
        </w:rPr>
        <w:t>.</w:t>
      </w:r>
    </w:p>
    <w:p w:rsidR="009C087C" w:rsidRPr="009C087C" w:rsidRDefault="009C087C" w:rsidP="009C087C">
      <w:pPr>
        <w:tabs>
          <w:tab w:val="left" w:pos="1134"/>
        </w:tabs>
        <w:spacing w:before="0"/>
        <w:rPr>
          <w:rFonts w:eastAsia="TimesNewRomanPS-BoldMT" w:cs="Arial"/>
          <w:lang w:val="ru-RU"/>
        </w:rPr>
      </w:pPr>
      <w:r w:rsidRPr="009C087C">
        <w:rPr>
          <w:rFonts w:eastAsia="TimesNewRomanPS-BoldMT" w:cs="Arial"/>
          <w:lang w:val="sr-Cyrl-CS"/>
        </w:rPr>
        <w:t xml:space="preserve">- </w:t>
      </w:r>
      <w:r w:rsidRPr="009C087C">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9C087C" w:rsidRPr="009C087C" w:rsidRDefault="009C087C" w:rsidP="009C087C">
      <w:pPr>
        <w:spacing w:before="0"/>
        <w:rPr>
          <w:rFonts w:cs="Arial"/>
          <w:b/>
          <w:lang w:val="sr-Cyrl-RS"/>
        </w:rPr>
      </w:pPr>
    </w:p>
    <w:p w:rsidR="00F65F43" w:rsidRDefault="00F65F43" w:rsidP="009C087C">
      <w:pPr>
        <w:spacing w:before="0"/>
        <w:rPr>
          <w:rFonts w:cs="Arial"/>
          <w:b/>
          <w:lang w:val="sr-Cyrl-RS"/>
        </w:rPr>
      </w:pPr>
    </w:p>
    <w:p w:rsidR="00F65F43" w:rsidRDefault="00F65F43" w:rsidP="009C087C">
      <w:pPr>
        <w:spacing w:before="0"/>
        <w:rPr>
          <w:rFonts w:cs="Arial"/>
          <w:b/>
          <w:lang w:val="sr-Cyrl-RS"/>
        </w:rPr>
      </w:pPr>
    </w:p>
    <w:p w:rsidR="009C087C" w:rsidRPr="009C087C" w:rsidRDefault="009C087C" w:rsidP="009C087C">
      <w:pPr>
        <w:spacing w:before="0"/>
        <w:rPr>
          <w:rFonts w:cs="Arial"/>
          <w:b/>
          <w:lang w:val="ru-RU"/>
        </w:rPr>
      </w:pPr>
      <w:r w:rsidRPr="009C087C">
        <w:rPr>
          <w:rFonts w:cs="Arial"/>
          <w:b/>
          <w:lang w:val="sr-Latn-CS"/>
        </w:rPr>
        <w:lastRenderedPageBreak/>
        <w:t>Упутство</w:t>
      </w:r>
      <w:r w:rsidRPr="009C087C">
        <w:rPr>
          <w:rFonts w:cs="Arial"/>
          <w:b/>
          <w:lang w:val="ru-RU"/>
        </w:rPr>
        <w:t xml:space="preserve"> </w:t>
      </w:r>
      <w:r w:rsidRPr="009C087C">
        <w:rPr>
          <w:rFonts w:cs="Arial"/>
          <w:b/>
          <w:lang w:val="sr-Latn-CS"/>
        </w:rPr>
        <w:t>за попуњавањ</w:t>
      </w:r>
      <w:r w:rsidRPr="009C087C">
        <w:rPr>
          <w:rFonts w:cs="Arial"/>
          <w:b/>
          <w:lang w:val="ru-RU"/>
        </w:rPr>
        <w:t>е Обрасца структуре цене</w:t>
      </w:r>
    </w:p>
    <w:p w:rsidR="009C087C" w:rsidRPr="009C087C" w:rsidRDefault="009C087C" w:rsidP="009C087C">
      <w:pPr>
        <w:spacing w:before="0"/>
        <w:rPr>
          <w:rFonts w:cs="Arial"/>
          <w:b/>
          <w:lang w:val="ru-RU"/>
        </w:rPr>
      </w:pPr>
    </w:p>
    <w:p w:rsidR="009C087C" w:rsidRPr="009C087C" w:rsidRDefault="009C087C" w:rsidP="009C087C">
      <w:pPr>
        <w:tabs>
          <w:tab w:val="left" w:pos="90"/>
        </w:tabs>
        <w:spacing w:before="0"/>
        <w:contextualSpacing/>
        <w:rPr>
          <w:rFonts w:eastAsia="Calibri" w:cs="Arial"/>
          <w:bCs/>
          <w:iCs/>
          <w:lang w:val="ru-RU"/>
        </w:rPr>
      </w:pPr>
      <w:r w:rsidRPr="009C087C">
        <w:rPr>
          <w:rFonts w:eastAsia="Calibri" w:cs="Arial"/>
          <w:bCs/>
          <w:iCs/>
          <w:lang w:val="ru-RU"/>
        </w:rPr>
        <w:t>Понуђач треба да попун</w:t>
      </w:r>
      <w:r w:rsidRPr="009C087C">
        <w:rPr>
          <w:rFonts w:eastAsia="Calibri" w:cs="Arial"/>
          <w:bCs/>
          <w:iCs/>
          <w:lang w:val="sr-Cyrl-CS"/>
        </w:rPr>
        <w:t>и</w:t>
      </w:r>
      <w:r w:rsidRPr="009C087C">
        <w:rPr>
          <w:rFonts w:eastAsia="Calibri" w:cs="Arial"/>
          <w:bCs/>
          <w:iCs/>
          <w:lang w:val="ru-RU"/>
        </w:rPr>
        <w:t xml:space="preserve"> образац структуре цене </w:t>
      </w:r>
      <w:r w:rsidRPr="009C087C">
        <w:rPr>
          <w:rFonts w:eastAsia="Calibri" w:cs="Arial"/>
          <w:bCs/>
          <w:iCs/>
          <w:lang w:val="sr-Cyrl-CS"/>
        </w:rPr>
        <w:t>Табела 1. на следећи начин</w:t>
      </w:r>
      <w:r w:rsidRPr="009C087C">
        <w:rPr>
          <w:rFonts w:eastAsia="Calibri" w:cs="Arial"/>
          <w:bCs/>
          <w:iCs/>
          <w:lang w:val="ru-RU"/>
        </w:rPr>
        <w:t>:</w:t>
      </w:r>
    </w:p>
    <w:p w:rsidR="009C087C" w:rsidRPr="009C087C" w:rsidRDefault="009C087C" w:rsidP="009C087C">
      <w:pPr>
        <w:tabs>
          <w:tab w:val="left" w:pos="90"/>
        </w:tabs>
        <w:spacing w:before="0"/>
        <w:contextualSpacing/>
        <w:rPr>
          <w:rFonts w:eastAsia="Calibri" w:cs="Arial"/>
          <w:bCs/>
          <w:iCs/>
          <w:lang w:val="ru-RU"/>
        </w:rPr>
      </w:pPr>
    </w:p>
    <w:p w:rsidR="009C087C" w:rsidRPr="009C087C" w:rsidRDefault="009C087C" w:rsidP="009C087C">
      <w:pPr>
        <w:tabs>
          <w:tab w:val="left" w:pos="90"/>
        </w:tabs>
        <w:suppressAutoHyphens/>
        <w:spacing w:before="0"/>
        <w:rPr>
          <w:rFonts w:eastAsia="Calibri" w:cs="Arial"/>
          <w:bCs/>
          <w:iCs/>
          <w:lang w:val="ru-RU"/>
        </w:rPr>
      </w:pPr>
      <w:r w:rsidRPr="009C087C">
        <w:rPr>
          <w:rFonts w:eastAsia="Calibri" w:cs="Arial"/>
          <w:bCs/>
          <w:iCs/>
          <w:lang w:val="sr-Cyrl-CS"/>
        </w:rPr>
        <w:t xml:space="preserve">-у колону 5. </w:t>
      </w:r>
      <w:r w:rsidRPr="009C087C">
        <w:rPr>
          <w:rFonts w:eastAsia="Calibri" w:cs="Arial"/>
          <w:bCs/>
          <w:iCs/>
          <w:lang w:val="ru-RU"/>
        </w:rPr>
        <w:t>уписати колико износи јединична цена без ПДВ за испоручено добро;</w:t>
      </w:r>
    </w:p>
    <w:p w:rsidR="009C087C" w:rsidRPr="009C087C" w:rsidRDefault="009C087C" w:rsidP="009C087C">
      <w:pPr>
        <w:tabs>
          <w:tab w:val="left" w:pos="90"/>
        </w:tabs>
        <w:suppressAutoHyphens/>
        <w:spacing w:before="0"/>
        <w:rPr>
          <w:rFonts w:eastAsia="Calibri" w:cs="Arial"/>
          <w:bCs/>
          <w:iCs/>
          <w:lang w:val="ru-RU"/>
        </w:rPr>
      </w:pPr>
      <w:r w:rsidRPr="009C087C">
        <w:rPr>
          <w:rFonts w:eastAsia="Calibri" w:cs="Arial"/>
          <w:bCs/>
          <w:iCs/>
          <w:lang w:val="ru-RU"/>
        </w:rPr>
        <w:t xml:space="preserve">-у колону </w:t>
      </w:r>
      <w:r w:rsidRPr="009C087C">
        <w:rPr>
          <w:rFonts w:eastAsia="Calibri" w:cs="Arial"/>
          <w:bCs/>
          <w:iCs/>
          <w:lang w:val="sr-Cyrl-CS"/>
        </w:rPr>
        <w:t>6</w:t>
      </w:r>
      <w:r w:rsidRPr="009C087C">
        <w:rPr>
          <w:rFonts w:eastAsia="Calibri" w:cs="Arial"/>
          <w:bCs/>
          <w:iCs/>
          <w:lang w:val="ru-RU"/>
        </w:rPr>
        <w:t>. уписати колико износи јединична цена са ПДВ за испоручено добро;</w:t>
      </w:r>
    </w:p>
    <w:p w:rsidR="009C087C" w:rsidRPr="009C087C" w:rsidRDefault="009C087C" w:rsidP="009C087C">
      <w:pPr>
        <w:tabs>
          <w:tab w:val="left" w:pos="90"/>
        </w:tabs>
        <w:suppressAutoHyphens/>
        <w:spacing w:before="0"/>
        <w:rPr>
          <w:rFonts w:eastAsia="Calibri" w:cs="Arial"/>
          <w:bCs/>
          <w:iCs/>
          <w:lang w:val="ru-RU"/>
        </w:rPr>
      </w:pPr>
      <w:r w:rsidRPr="009C087C">
        <w:rPr>
          <w:rFonts w:eastAsia="Calibri" w:cs="Arial"/>
          <w:bCs/>
          <w:iCs/>
          <w:lang w:val="ru-RU"/>
        </w:rPr>
        <w:t xml:space="preserve">-у колону </w:t>
      </w:r>
      <w:r w:rsidRPr="009C087C">
        <w:rPr>
          <w:rFonts w:eastAsia="Calibri" w:cs="Arial"/>
          <w:bCs/>
          <w:iCs/>
          <w:lang w:val="sr-Cyrl-CS"/>
        </w:rPr>
        <w:t>7</w:t>
      </w:r>
      <w:r w:rsidRPr="009C087C">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9C087C">
        <w:rPr>
          <w:rFonts w:eastAsia="Calibri" w:cs="Arial"/>
          <w:bCs/>
          <w:iCs/>
          <w:lang w:val="sr-Cyrl-CS"/>
        </w:rPr>
        <w:t>5</w:t>
      </w:r>
      <w:r w:rsidRPr="009C087C">
        <w:rPr>
          <w:rFonts w:eastAsia="Calibri" w:cs="Arial"/>
          <w:bCs/>
          <w:iCs/>
          <w:lang w:val="ru-RU"/>
        </w:rPr>
        <w:t xml:space="preserve">.) са траженом количином (која је наведена у колони </w:t>
      </w:r>
      <w:r w:rsidRPr="009C087C">
        <w:rPr>
          <w:rFonts w:eastAsia="Calibri" w:cs="Arial"/>
          <w:bCs/>
          <w:iCs/>
          <w:lang w:val="sr-Cyrl-CS"/>
        </w:rPr>
        <w:t>4</w:t>
      </w:r>
      <w:r w:rsidRPr="009C087C">
        <w:rPr>
          <w:rFonts w:eastAsia="Calibri" w:cs="Arial"/>
          <w:bCs/>
          <w:iCs/>
          <w:lang w:val="ru-RU"/>
        </w:rPr>
        <w:t xml:space="preserve">.); </w:t>
      </w:r>
    </w:p>
    <w:p w:rsidR="009C087C" w:rsidRPr="009C087C" w:rsidRDefault="009C087C" w:rsidP="009C087C">
      <w:pPr>
        <w:tabs>
          <w:tab w:val="left" w:pos="90"/>
        </w:tabs>
        <w:suppressAutoHyphens/>
        <w:spacing w:before="0"/>
        <w:rPr>
          <w:rFonts w:eastAsia="Calibri" w:cs="Arial"/>
          <w:bCs/>
          <w:iCs/>
          <w:lang w:val="ru-RU"/>
        </w:rPr>
      </w:pPr>
      <w:r w:rsidRPr="009C087C">
        <w:rPr>
          <w:rFonts w:eastAsia="Calibri" w:cs="Arial"/>
          <w:bCs/>
          <w:iCs/>
          <w:lang w:val="sr-Cyrl-CS"/>
        </w:rPr>
        <w:t>-у колону 8</w:t>
      </w:r>
      <w:r w:rsidRPr="009C087C">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9C087C">
        <w:rPr>
          <w:rFonts w:eastAsia="Calibri" w:cs="Arial"/>
          <w:bCs/>
          <w:iCs/>
          <w:lang w:val="sr-Cyrl-CS"/>
        </w:rPr>
        <w:t>6</w:t>
      </w:r>
      <w:r w:rsidRPr="009C087C">
        <w:rPr>
          <w:rFonts w:eastAsia="Calibri" w:cs="Arial"/>
          <w:bCs/>
          <w:iCs/>
          <w:lang w:val="ru-RU"/>
        </w:rPr>
        <w:t xml:space="preserve">.) са траженом количином (која је наведена у колони </w:t>
      </w:r>
      <w:r w:rsidRPr="009C087C">
        <w:rPr>
          <w:rFonts w:eastAsia="Calibri" w:cs="Arial"/>
          <w:bCs/>
          <w:iCs/>
          <w:lang w:val="sr-Cyrl-CS"/>
        </w:rPr>
        <w:t>4</w:t>
      </w:r>
      <w:r w:rsidRPr="009C087C">
        <w:rPr>
          <w:rFonts w:eastAsia="Calibri" w:cs="Arial"/>
          <w:bCs/>
          <w:iCs/>
          <w:lang w:val="ru-RU"/>
        </w:rPr>
        <w:t>.).</w:t>
      </w:r>
    </w:p>
    <w:p w:rsidR="009C087C" w:rsidRPr="009C087C" w:rsidRDefault="009C087C" w:rsidP="009C087C">
      <w:pPr>
        <w:tabs>
          <w:tab w:val="left" w:pos="90"/>
        </w:tabs>
        <w:suppressAutoHyphens/>
        <w:spacing w:before="0"/>
        <w:rPr>
          <w:rFonts w:eastAsia="Calibri" w:cs="Arial"/>
          <w:bCs/>
          <w:iCs/>
          <w:lang w:val="ru-RU"/>
        </w:rPr>
      </w:pPr>
      <w:r w:rsidRPr="009C087C">
        <w:rPr>
          <w:rFonts w:eastAsia="Calibri" w:cs="Arial"/>
          <w:bCs/>
          <w:iCs/>
          <w:lang w:val="sr-Cyrl-CS"/>
        </w:rPr>
        <w:t>-у колону 9</w:t>
      </w:r>
      <w:r w:rsidRPr="009C087C">
        <w:rPr>
          <w:rFonts w:eastAsia="Calibri" w:cs="Arial"/>
          <w:bCs/>
          <w:iCs/>
          <w:lang w:val="ru-RU"/>
        </w:rPr>
        <w:t>.уписати назив произвођача понуђених добара,назив модела/ознаку понуђених добара</w:t>
      </w:r>
    </w:p>
    <w:p w:rsidR="009C087C" w:rsidRPr="009C087C" w:rsidRDefault="009C087C" w:rsidP="009C087C">
      <w:pPr>
        <w:tabs>
          <w:tab w:val="left" w:pos="992"/>
        </w:tabs>
        <w:spacing w:before="0"/>
        <w:rPr>
          <w:rFonts w:cs="Arial"/>
          <w:b/>
          <w:lang w:val="sr-Cyrl-BA"/>
        </w:rPr>
      </w:pPr>
    </w:p>
    <w:p w:rsidR="009C087C" w:rsidRPr="009C087C" w:rsidRDefault="009C087C" w:rsidP="009C087C">
      <w:pPr>
        <w:tabs>
          <w:tab w:val="left" w:pos="992"/>
        </w:tabs>
        <w:spacing w:before="0"/>
        <w:rPr>
          <w:rFonts w:cs="Arial"/>
          <w:lang w:val="ru-RU"/>
        </w:rPr>
      </w:pPr>
      <w:r w:rsidRPr="009C087C">
        <w:rPr>
          <w:rFonts w:cs="Arial"/>
          <w:lang w:val="ru-RU"/>
        </w:rPr>
        <w:t xml:space="preserve">-у ред бр. </w:t>
      </w:r>
      <w:r w:rsidRPr="009C087C">
        <w:rPr>
          <w:rFonts w:cs="Arial"/>
        </w:rPr>
        <w:t>I</w:t>
      </w:r>
      <w:r w:rsidRPr="009C087C">
        <w:rPr>
          <w:rFonts w:cs="Arial"/>
          <w:lang w:val="ru-RU"/>
        </w:rPr>
        <w:t xml:space="preserve"> – уписује се укупно понуђена цена за све </w:t>
      </w:r>
      <w:proofErr w:type="gramStart"/>
      <w:r w:rsidRPr="009C087C">
        <w:rPr>
          <w:rFonts w:cs="Arial"/>
          <w:lang w:val="ru-RU"/>
        </w:rPr>
        <w:t>позиције  без</w:t>
      </w:r>
      <w:proofErr w:type="gramEnd"/>
      <w:r w:rsidRPr="009C087C">
        <w:rPr>
          <w:rFonts w:cs="Arial"/>
          <w:lang w:val="ru-RU"/>
        </w:rPr>
        <w:t xml:space="preserve"> ПДВ (збир колоне бр. 5)</w:t>
      </w:r>
    </w:p>
    <w:p w:rsidR="009C087C" w:rsidRPr="009C087C" w:rsidRDefault="009C087C" w:rsidP="009C087C">
      <w:pPr>
        <w:tabs>
          <w:tab w:val="left" w:pos="992"/>
        </w:tabs>
        <w:spacing w:before="0"/>
        <w:rPr>
          <w:rFonts w:cs="Arial"/>
          <w:lang w:val="ru-RU"/>
        </w:rPr>
      </w:pPr>
      <w:r w:rsidRPr="009C087C">
        <w:rPr>
          <w:rFonts w:cs="Arial"/>
          <w:lang w:val="ru-RU"/>
        </w:rPr>
        <w:t xml:space="preserve">-у ред бр. </w:t>
      </w:r>
      <w:r w:rsidRPr="009C087C">
        <w:rPr>
          <w:rFonts w:cs="Arial"/>
        </w:rPr>
        <w:t>II</w:t>
      </w:r>
      <w:r w:rsidRPr="009C087C">
        <w:rPr>
          <w:rFonts w:cs="Arial"/>
          <w:lang w:val="ru-RU"/>
        </w:rPr>
        <w:t xml:space="preserve"> – уписује се укупан износ ПДВ </w:t>
      </w:r>
    </w:p>
    <w:p w:rsidR="009C087C" w:rsidRPr="009C087C" w:rsidRDefault="009C087C" w:rsidP="009C087C">
      <w:pPr>
        <w:tabs>
          <w:tab w:val="left" w:pos="992"/>
        </w:tabs>
        <w:spacing w:before="0"/>
        <w:rPr>
          <w:rFonts w:cs="Arial"/>
          <w:lang w:val="ru-RU"/>
        </w:rPr>
      </w:pPr>
      <w:r w:rsidRPr="009C087C">
        <w:rPr>
          <w:rFonts w:cs="Arial"/>
          <w:lang w:val="ru-RU"/>
        </w:rPr>
        <w:t xml:space="preserve">-у ред бр. </w:t>
      </w:r>
      <w:proofErr w:type="gramStart"/>
      <w:r w:rsidRPr="009C087C">
        <w:rPr>
          <w:rFonts w:cs="Arial"/>
        </w:rPr>
        <w:t>III</w:t>
      </w:r>
      <w:r w:rsidRPr="009C087C">
        <w:rPr>
          <w:rFonts w:cs="Arial"/>
          <w:lang w:val="ru-RU"/>
        </w:rPr>
        <w:t xml:space="preserve"> – уписује се укупно понуђена цена са ПДВ (ред бр.</w:t>
      </w:r>
      <w:proofErr w:type="gramEnd"/>
      <w:r w:rsidRPr="009C087C">
        <w:rPr>
          <w:rFonts w:cs="Arial"/>
          <w:lang w:val="ru-RU"/>
        </w:rPr>
        <w:t xml:space="preserve"> </w:t>
      </w:r>
      <w:proofErr w:type="gramStart"/>
      <w:r w:rsidRPr="009C087C">
        <w:rPr>
          <w:rFonts w:cs="Arial"/>
        </w:rPr>
        <w:t>I</w:t>
      </w:r>
      <w:r w:rsidRPr="009C087C">
        <w:rPr>
          <w:rFonts w:cs="Arial"/>
          <w:lang w:val="ru-RU"/>
        </w:rPr>
        <w:t xml:space="preserve"> + ред.бр.</w:t>
      </w:r>
      <w:proofErr w:type="gramEnd"/>
      <w:r w:rsidRPr="009C087C">
        <w:rPr>
          <w:rFonts w:cs="Arial"/>
          <w:lang w:val="ru-RU"/>
        </w:rPr>
        <w:t xml:space="preserve"> </w:t>
      </w:r>
      <w:r w:rsidRPr="009C087C">
        <w:rPr>
          <w:rFonts w:cs="Arial"/>
        </w:rPr>
        <w:t>II</w:t>
      </w:r>
      <w:r w:rsidRPr="009C087C">
        <w:rPr>
          <w:rFonts w:cs="Arial"/>
          <w:lang w:val="ru-RU"/>
        </w:rPr>
        <w:t>)</w:t>
      </w:r>
    </w:p>
    <w:p w:rsidR="009C087C" w:rsidRPr="009C087C" w:rsidRDefault="009C087C" w:rsidP="009C087C">
      <w:pPr>
        <w:tabs>
          <w:tab w:val="left" w:pos="992"/>
        </w:tabs>
        <w:spacing w:before="0"/>
        <w:ind w:left="720"/>
        <w:rPr>
          <w:rFonts w:cs="Arial"/>
          <w:lang w:val="ru-RU"/>
        </w:rPr>
      </w:pPr>
    </w:p>
    <w:p w:rsidR="009C087C" w:rsidRPr="009C087C" w:rsidRDefault="009C087C" w:rsidP="009C087C">
      <w:pPr>
        <w:tabs>
          <w:tab w:val="left" w:pos="992"/>
        </w:tabs>
        <w:spacing w:before="0"/>
        <w:rPr>
          <w:rFonts w:cs="Arial"/>
          <w:lang w:val="ru-RU"/>
        </w:rPr>
      </w:pPr>
      <w:r w:rsidRPr="009C087C">
        <w:rPr>
          <w:rFonts w:cs="Arial"/>
          <w:lang w:val="ru-RU"/>
        </w:rPr>
        <w:t xml:space="preserve">- у Табелу 2. уписују се посебно исказани трошкови у дин/ </w:t>
      </w:r>
      <w:r w:rsidRPr="009C087C">
        <w:rPr>
          <w:rFonts w:cs="Arial"/>
        </w:rPr>
        <w:t>EUR</w:t>
      </w:r>
      <w:r w:rsidRPr="009C087C">
        <w:rPr>
          <w:rFonts w:cs="Arial"/>
          <w:lang w:val="ru-RU"/>
        </w:rPr>
        <w:t xml:space="preserve"> који су укључени у укупно понуђену цену без ПДВ (ред бр. </w:t>
      </w:r>
      <w:proofErr w:type="gramStart"/>
      <w:r w:rsidRPr="009C087C">
        <w:rPr>
          <w:rFonts w:cs="Arial"/>
        </w:rPr>
        <w:t>I</w:t>
      </w:r>
      <w:r w:rsidRPr="009C087C">
        <w:rPr>
          <w:rFonts w:cs="Arial"/>
          <w:lang w:val="ru-RU"/>
        </w:rPr>
        <w:t xml:space="preserve"> из табеле 1) уколико исти постоје као засебни трошкови.</w:t>
      </w:r>
      <w:proofErr w:type="gramEnd"/>
    </w:p>
    <w:p w:rsidR="009C087C" w:rsidRPr="009C087C" w:rsidRDefault="009C087C" w:rsidP="009C087C">
      <w:pPr>
        <w:tabs>
          <w:tab w:val="left" w:pos="992"/>
        </w:tabs>
        <w:spacing w:before="0"/>
        <w:rPr>
          <w:rFonts w:cs="Arial"/>
          <w:lang w:val="ru-RU"/>
        </w:rPr>
      </w:pPr>
      <w:r w:rsidRPr="009C087C">
        <w:rPr>
          <w:rFonts w:cs="Arial"/>
          <w:lang w:val="ru-RU"/>
        </w:rPr>
        <w:t>-на место предвиђено за место и датум уписује се место и датум попуњавања обрасца структуре цене.</w:t>
      </w:r>
    </w:p>
    <w:p w:rsidR="009C087C" w:rsidRPr="009C087C" w:rsidRDefault="009C087C" w:rsidP="009C087C">
      <w:pPr>
        <w:tabs>
          <w:tab w:val="left" w:pos="992"/>
        </w:tabs>
        <w:spacing w:before="0"/>
        <w:rPr>
          <w:rFonts w:cs="Arial"/>
          <w:lang w:val="ru-RU"/>
        </w:rPr>
      </w:pPr>
      <w:r w:rsidRPr="009C087C">
        <w:rPr>
          <w:rFonts w:cs="Arial"/>
          <w:lang w:val="ru-RU"/>
        </w:rPr>
        <w:t>-на  место предвиђено за печат и потпис понуђач печатом оверава и потписује образац структуре цене.</w:t>
      </w:r>
    </w:p>
    <w:p w:rsidR="00DF7FA6" w:rsidRPr="009C087C" w:rsidRDefault="00DF7FA6" w:rsidP="00537552">
      <w:pPr>
        <w:rPr>
          <w:rFonts w:eastAsia="TimesNewRomanPS-BoldMT" w:cs="Arial"/>
          <w:color w:val="FF0000"/>
          <w:lang w:val="ru-RU"/>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336F08" w:rsidRPr="00DF7FA6" w:rsidRDefault="00336F08" w:rsidP="00537552">
      <w:pPr>
        <w:rPr>
          <w:rFonts w:eastAsia="TimesNewRomanPS-BoldMT" w:cs="Arial"/>
          <w:color w:val="FF0000"/>
          <w:lang w:val="sr-Cyrl-RS"/>
        </w:rPr>
      </w:pPr>
    </w:p>
    <w:p w:rsidR="007E7BB8" w:rsidRPr="002E0F39" w:rsidRDefault="007E7BB8" w:rsidP="00537552">
      <w:pPr>
        <w:rPr>
          <w:rFonts w:eastAsia="TimesNewRomanPS-BoldMT" w:cs="Arial"/>
          <w:lang w:val="ru-RU"/>
        </w:rPr>
      </w:pPr>
    </w:p>
    <w:p w:rsidR="00343A18" w:rsidRPr="005726D2" w:rsidRDefault="00343A18" w:rsidP="00343A18">
      <w:pPr>
        <w:pStyle w:val="KDObrazac"/>
        <w:spacing w:before="0"/>
        <w:rPr>
          <w:lang w:val="ru-RU"/>
        </w:rPr>
      </w:pPr>
      <w:bookmarkStart w:id="251" w:name="_Toc442559926"/>
      <w:r w:rsidRPr="005726D2">
        <w:rPr>
          <w:lang w:val="ru-RU"/>
        </w:rPr>
        <w:t xml:space="preserve">ОБРАЗАЦ </w:t>
      </w:r>
      <w:r w:rsidR="00DF7FA6">
        <w:rPr>
          <w:lang w:val="sr-Cyrl-RS"/>
        </w:rPr>
        <w:t>3</w:t>
      </w:r>
      <w:r w:rsidRPr="005726D2">
        <w:rPr>
          <w:lang w:val="ru-RU"/>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E677ED" w:rsidRPr="00E677ED">
        <w:rPr>
          <w:rFonts w:cs="Arial"/>
          <w:lang w:val="ru-RU"/>
        </w:rPr>
        <w:t>Опруге - завојне и пужасте</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8624A5" w:rsidRPr="008624A5">
        <w:rPr>
          <w:rFonts w:cs="Arial"/>
          <w:b/>
          <w:lang w:val="sr-Cyrl-CS"/>
        </w:rPr>
        <w:t>3000</w:t>
      </w:r>
      <w:r w:rsidR="008624A5" w:rsidRPr="008624A5">
        <w:rPr>
          <w:rFonts w:cs="Arial"/>
          <w:b/>
          <w:lang w:val="sr-Latn-RS"/>
        </w:rPr>
        <w:t>/</w:t>
      </w:r>
      <w:r w:rsidR="008624A5" w:rsidRPr="008624A5">
        <w:rPr>
          <w:rFonts w:cs="Arial"/>
          <w:b/>
          <w:lang w:val="sr-Cyrl-CS"/>
        </w:rPr>
        <w:t>0</w:t>
      </w:r>
      <w:r w:rsidR="008624A5" w:rsidRPr="008624A5">
        <w:rPr>
          <w:rFonts w:cs="Arial"/>
          <w:b/>
          <w:lang w:val="sr-Latn-RS"/>
        </w:rPr>
        <w:t>403/</w:t>
      </w:r>
      <w:r w:rsidR="008624A5" w:rsidRPr="008624A5">
        <w:rPr>
          <w:rFonts w:cs="Arial"/>
          <w:b/>
          <w:lang w:val="sr-Cyrl-CS"/>
        </w:rPr>
        <w:t>2017(</w:t>
      </w:r>
      <w:r w:rsidR="008624A5" w:rsidRPr="008624A5">
        <w:rPr>
          <w:rFonts w:cs="Arial"/>
          <w:b/>
          <w:lang w:val="sr-Latn-RS"/>
        </w:rPr>
        <w:t>279/</w:t>
      </w:r>
      <w:r w:rsidR="008624A5" w:rsidRPr="008624A5">
        <w:rPr>
          <w:rFonts w:cs="Arial"/>
          <w:b/>
          <w:lang w:val="sr-Cyrl-CS"/>
        </w:rPr>
        <w:t>2017)</w:t>
      </w:r>
      <w:r w:rsidR="008624A5">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952E72" w:rsidRPr="002E0F39" w:rsidRDefault="00952E72" w:rsidP="00343A18">
      <w:pPr>
        <w:rPr>
          <w:rFonts w:cs="Arial"/>
          <w:lang w:val="ru-RU"/>
        </w:rPr>
      </w:pPr>
    </w:p>
    <w:p w:rsidR="00245A2F" w:rsidRDefault="00245A2F" w:rsidP="003D0A70">
      <w:pPr>
        <w:pStyle w:val="KDObrazac"/>
        <w:spacing w:before="0"/>
        <w:jc w:val="both"/>
        <w:rPr>
          <w:lang w:val="sr-Cyrl-RS"/>
        </w:rPr>
      </w:pPr>
      <w:bookmarkStart w:id="252"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2"/>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E677ED" w:rsidRPr="00E677ED">
        <w:rPr>
          <w:rFonts w:cs="Arial"/>
          <w:lang w:val="ru-RU"/>
        </w:rPr>
        <w:t>Опруге - завојне и пужасте</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8624A5" w:rsidRPr="008624A5">
        <w:rPr>
          <w:rFonts w:cs="Arial"/>
          <w:b/>
          <w:lang w:val="sr-Cyrl-CS"/>
        </w:rPr>
        <w:t>3000/0403/2017(279/2017)</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B67F5A"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0C67B2" w:rsidRPr="00BE725C" w:rsidRDefault="000C67B2" w:rsidP="00343A18">
      <w:pPr>
        <w:tabs>
          <w:tab w:val="left" w:pos="0"/>
          <w:tab w:val="left" w:pos="122"/>
        </w:tabs>
        <w:spacing w:before="0"/>
        <w:contextualSpacing/>
        <w:rPr>
          <w:rFonts w:cs="Arial"/>
          <w:color w:val="00B0F0"/>
          <w:lang w:val="sr-Cyrl-RS"/>
        </w:rPr>
      </w:pPr>
    </w:p>
    <w:p w:rsidR="000C67B2" w:rsidRDefault="000C67B2"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7E7BB8">
      <w:pPr>
        <w:pStyle w:val="KDObrazac"/>
        <w:spacing w:before="0"/>
        <w:rPr>
          <w:lang w:val="sr-Cyrl-RS"/>
        </w:rPr>
      </w:pPr>
    </w:p>
    <w:p w:rsidR="00245A2F" w:rsidRPr="00080C6A" w:rsidRDefault="007E7BB8" w:rsidP="00335DDC">
      <w:pPr>
        <w:pStyle w:val="KDObrazac"/>
        <w:spacing w:before="0"/>
        <w:rPr>
          <w:lang w:val="sr-Cyrl-RS"/>
        </w:rPr>
      </w:pPr>
      <w:r w:rsidRPr="00335DDC">
        <w:rPr>
          <w:lang w:val="ru-RU"/>
        </w:rPr>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245A2F" w:rsidRPr="00245A2F" w:rsidRDefault="007E7BB8" w:rsidP="00335DDC">
      <w:pPr>
        <w:spacing w:after="120"/>
        <w:jc w:val="center"/>
        <w:rPr>
          <w:rFonts w:cs="Arial"/>
          <w:lang w:val="sr-Cyrl-RS"/>
        </w:rPr>
      </w:pPr>
      <w:r w:rsidRPr="002E0F39">
        <w:rPr>
          <w:rFonts w:cs="Arial"/>
          <w:lang w:val="ru-RU"/>
        </w:rPr>
        <w:t>за јавну набавку добара:</w:t>
      </w:r>
      <w:r w:rsidR="00DD773E" w:rsidRPr="002E0F39">
        <w:rPr>
          <w:rFonts w:cs="Arial"/>
          <w:lang w:val="ru-RU"/>
        </w:rPr>
        <w:t xml:space="preserve"> </w:t>
      </w:r>
      <w:r w:rsidR="00E677ED" w:rsidRPr="00E677ED">
        <w:rPr>
          <w:rFonts w:cs="Arial"/>
          <w:lang w:val="ru-RU"/>
        </w:rPr>
        <w:t>Опруге - завојне и пужасте</w:t>
      </w:r>
    </w:p>
    <w:p w:rsidR="002E6E8C" w:rsidRPr="00335DDC" w:rsidRDefault="007E7BB8" w:rsidP="00335DDC">
      <w:pPr>
        <w:spacing w:after="120"/>
        <w:jc w:val="center"/>
        <w:rPr>
          <w:rFonts w:cs="Arial"/>
          <w:b/>
          <w:lang w:val="sr-Cyrl-CS"/>
        </w:rPr>
      </w:pPr>
      <w:r w:rsidRPr="005726D2">
        <w:rPr>
          <w:rFonts w:cs="Arial"/>
          <w:lang w:val="ru-RU"/>
        </w:rPr>
        <w:t xml:space="preserve">ЈН бр. </w:t>
      </w:r>
      <w:r w:rsidR="008624A5" w:rsidRPr="008624A5">
        <w:rPr>
          <w:rFonts w:cs="Arial"/>
          <w:b/>
          <w:lang w:val="sr-Cyrl-CS"/>
        </w:rPr>
        <w:t>3000/0403/2017(279/2017)</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245A2F" w:rsidRPr="00F2430E" w:rsidRDefault="007E7BB8" w:rsidP="00F2430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B67F5A"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B67F5A"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B67F5A"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8074C1" w:rsidRDefault="008074C1" w:rsidP="00932668">
      <w:pPr>
        <w:tabs>
          <w:tab w:val="num" w:pos="360"/>
        </w:tabs>
        <w:rPr>
          <w:rFonts w:cs="Arial"/>
          <w:spacing w:val="2"/>
          <w:lang w:val="sr-Cyrl-CS"/>
        </w:rPr>
      </w:pPr>
    </w:p>
    <w:p w:rsidR="00A71D57" w:rsidRPr="005726D2" w:rsidRDefault="00A71D57" w:rsidP="00932668">
      <w:pPr>
        <w:tabs>
          <w:tab w:val="num" w:pos="360"/>
        </w:tabs>
        <w:rPr>
          <w:rFonts w:cs="Arial"/>
          <w:spacing w:val="2"/>
          <w:lang w:val="ru-RU"/>
        </w:rPr>
      </w:pPr>
    </w:p>
    <w:p w:rsidR="00B112D3" w:rsidRDefault="00B112D3" w:rsidP="00B112D3">
      <w:pPr>
        <w:pStyle w:val="KDParagraf"/>
        <w:spacing w:before="0"/>
        <w:jc w:val="right"/>
        <w:rPr>
          <w:rFonts w:eastAsia="Calibri" w:cs="Arial"/>
          <w:b/>
          <w:noProof/>
          <w:lang w:val="sr-Cyrl-RS"/>
        </w:rPr>
      </w:pPr>
      <w:r>
        <w:rPr>
          <w:rFonts w:eastAsia="Calibri" w:cs="Arial"/>
          <w:b/>
          <w:noProof/>
          <w:lang w:val="sr-Cyrl-RS"/>
        </w:rPr>
        <w:lastRenderedPageBreak/>
        <w:t xml:space="preserve">ПРИЛОГ </w:t>
      </w:r>
      <w:r w:rsidR="000A4F36">
        <w:rPr>
          <w:rFonts w:eastAsia="Calibri" w:cs="Arial"/>
          <w:b/>
          <w:noProof/>
          <w:lang w:val="sr-Cyrl-RS"/>
        </w:rPr>
        <w:t>2</w:t>
      </w:r>
      <w:r>
        <w:rPr>
          <w:rFonts w:eastAsia="Calibri" w:cs="Arial"/>
          <w:b/>
          <w:noProof/>
          <w:lang w:val="sr-Cyrl-RS"/>
        </w:rPr>
        <w:t>.</w:t>
      </w:r>
    </w:p>
    <w:p w:rsidR="00B112D3" w:rsidRPr="00B112D3" w:rsidRDefault="00B112D3" w:rsidP="00B112D3">
      <w:pPr>
        <w:pStyle w:val="KDParagraf"/>
        <w:spacing w:before="0"/>
        <w:jc w:val="center"/>
        <w:rPr>
          <w:rFonts w:eastAsia="Calibri" w:cs="Arial"/>
          <w:b/>
          <w:noProof/>
          <w:lang w:val="sr-Cyrl-RS"/>
        </w:rPr>
      </w:pPr>
      <w:r w:rsidRPr="00641605">
        <w:rPr>
          <w:rFonts w:eastAsia="Calibri" w:cs="Arial"/>
          <w:b/>
          <w:noProof/>
          <w:lang w:val="sr-Cyrl-RS"/>
        </w:rPr>
        <w:t>Техничка спецификација</w:t>
      </w:r>
    </w:p>
    <w:p w:rsidR="00F9189E" w:rsidRPr="00B112D3" w:rsidRDefault="00F9189E" w:rsidP="00B112D3">
      <w:pPr>
        <w:rPr>
          <w:rFonts w:cs="Arial"/>
          <w:lang w:val="sr-Cyrl-RS" w:eastAsia="hr-HR"/>
        </w:rPr>
      </w:pPr>
    </w:p>
    <w:p w:rsidR="00A71D57" w:rsidRPr="00A71D57" w:rsidRDefault="00A71D57" w:rsidP="00A71D57">
      <w:pPr>
        <w:tabs>
          <w:tab w:val="right" w:pos="10255"/>
        </w:tabs>
        <w:spacing w:before="0"/>
        <w:jc w:val="center"/>
        <w:rPr>
          <w:rFonts w:cs="Arial"/>
          <w:b/>
          <w:sz w:val="24"/>
          <w:szCs w:val="24"/>
          <w:lang w:val="sr-Cyrl-RS"/>
        </w:rPr>
      </w:pPr>
      <w:r w:rsidRPr="00A71D57">
        <w:rPr>
          <w:rFonts w:cs="Arial"/>
          <w:b/>
          <w:sz w:val="24"/>
          <w:szCs w:val="24"/>
          <w:lang w:val="sr-Cyrl-RS"/>
        </w:rPr>
        <w:t>НАБАВКА ОПРУГА ЗА ПОТРЕБЕ ТЕКУЋЕГ ОДРЖАВАЊА И РЕМОНТА ЛОКОМОТИВА И ВАГОНА</w:t>
      </w:r>
    </w:p>
    <w:p w:rsidR="00A71D57" w:rsidRPr="00A71D57" w:rsidRDefault="00A71D57" w:rsidP="00A71D57">
      <w:pPr>
        <w:tabs>
          <w:tab w:val="right" w:pos="10255"/>
        </w:tabs>
        <w:spacing w:before="0"/>
        <w:jc w:val="left"/>
        <w:rPr>
          <w:rFonts w:cs="Arial"/>
          <w:b/>
          <w:sz w:val="24"/>
          <w:szCs w:val="24"/>
          <w:lang w:val="sr-Cyrl-RS"/>
        </w:rPr>
      </w:pPr>
      <w:r w:rsidRPr="00A71D57">
        <w:rPr>
          <w:rFonts w:cs="Arial"/>
          <w:b/>
          <w:sz w:val="24"/>
          <w:szCs w:val="24"/>
          <w:lang w:val="sr-Cyrl-RS"/>
        </w:rPr>
        <w:t>Партија 1:</w:t>
      </w:r>
    </w:p>
    <w:p w:rsidR="00A71D57" w:rsidRPr="00A71D57" w:rsidRDefault="00A71D57" w:rsidP="00A71D57">
      <w:pPr>
        <w:numPr>
          <w:ilvl w:val="0"/>
          <w:numId w:val="48"/>
        </w:numPr>
        <w:spacing w:before="0"/>
        <w:jc w:val="left"/>
        <w:rPr>
          <w:rFonts w:ascii="Times New Roman" w:hAnsi="Times New Roman"/>
          <w:sz w:val="24"/>
          <w:szCs w:val="24"/>
          <w:lang w:val="sr-Cyrl-RS"/>
        </w:rPr>
      </w:pPr>
      <w:r w:rsidRPr="00A71D57">
        <w:rPr>
          <w:rFonts w:cs="Arial"/>
          <w:sz w:val="24"/>
          <w:szCs w:val="24"/>
          <w:lang w:val="sr-Cyrl-RS"/>
        </w:rPr>
        <w:t>Пужаста опруга за влачну спрему за ел.лок. 441</w:t>
      </w:r>
    </w:p>
    <w:p w:rsidR="00A71D57" w:rsidRPr="00A71D57" w:rsidRDefault="00A71D57" w:rsidP="00A71D57">
      <w:pPr>
        <w:numPr>
          <w:ilvl w:val="0"/>
          <w:numId w:val="49"/>
        </w:numPr>
        <w:spacing w:before="0"/>
        <w:jc w:val="left"/>
        <w:rPr>
          <w:rFonts w:ascii="Times New Roman" w:hAnsi="Times New Roman"/>
          <w:sz w:val="24"/>
          <w:szCs w:val="24"/>
          <w:lang w:val="sr-Cyrl-RS"/>
        </w:rPr>
      </w:pPr>
      <w:r w:rsidRPr="00A71D57">
        <w:rPr>
          <w:rFonts w:cs="Arial"/>
          <w:sz w:val="24"/>
          <w:szCs w:val="24"/>
          <w:lang w:val="sr-Cyrl-RS"/>
        </w:rPr>
        <w:t xml:space="preserve">висина опруге у несабијеном стању Но = 273 ± 7 </w:t>
      </w:r>
      <w:r w:rsidRPr="00A71D57">
        <w:rPr>
          <w:rFonts w:cs="Arial"/>
          <w:sz w:val="24"/>
          <w:szCs w:val="24"/>
          <w:lang w:val="sr-Latn-RS"/>
        </w:rPr>
        <w:t>mm</w:t>
      </w:r>
    </w:p>
    <w:p w:rsidR="00A71D57" w:rsidRPr="00A71D57" w:rsidRDefault="00A71D57" w:rsidP="00A71D57">
      <w:pPr>
        <w:numPr>
          <w:ilvl w:val="0"/>
          <w:numId w:val="49"/>
        </w:numPr>
        <w:spacing w:before="0"/>
        <w:jc w:val="left"/>
        <w:rPr>
          <w:rFonts w:ascii="Times New Roman" w:hAnsi="Times New Roman"/>
          <w:sz w:val="24"/>
          <w:szCs w:val="24"/>
          <w:lang w:val="sr-Cyrl-RS"/>
        </w:rPr>
      </w:pPr>
      <w:r w:rsidRPr="00A71D57">
        <w:rPr>
          <w:rFonts w:cs="Arial"/>
          <w:sz w:val="24"/>
          <w:szCs w:val="24"/>
          <w:lang w:val="sr-Cyrl-RS"/>
        </w:rPr>
        <w:t xml:space="preserve">пречник опруге по највећем кругу Ø 214 </w:t>
      </w:r>
      <w:r w:rsidRPr="00A71D57">
        <w:rPr>
          <w:rFonts w:ascii="Times New Roman" w:hAnsi="Times New Roman"/>
          <w:sz w:val="24"/>
          <w:szCs w:val="24"/>
          <w:lang w:val="sr-Latn-CS"/>
        </w:rPr>
        <w:t xml:space="preserve"> ±</w:t>
      </w:r>
      <w:r w:rsidRPr="00A71D57">
        <w:rPr>
          <w:rFonts w:ascii="Times New Roman" w:hAnsi="Times New Roman"/>
          <w:sz w:val="24"/>
          <w:szCs w:val="24"/>
          <w:lang w:val="sr-Cyrl-RS"/>
        </w:rPr>
        <w:t xml:space="preserve"> 4 </w:t>
      </w:r>
      <w:r w:rsidRPr="00A71D57">
        <w:rPr>
          <w:rFonts w:ascii="Times New Roman" w:hAnsi="Times New Roman"/>
          <w:sz w:val="24"/>
          <w:szCs w:val="24"/>
          <w:lang w:val="sr-Latn-CS"/>
        </w:rPr>
        <w:t xml:space="preserve">  </w:t>
      </w:r>
      <w:r w:rsidRPr="00A71D57">
        <w:rPr>
          <w:rFonts w:cs="Arial"/>
          <w:sz w:val="24"/>
          <w:szCs w:val="24"/>
          <w:lang w:val="sr-Latn-RS"/>
        </w:rPr>
        <w:t>mm</w:t>
      </w:r>
    </w:p>
    <w:p w:rsidR="00A71D57" w:rsidRPr="00A71D57" w:rsidRDefault="00A71D57" w:rsidP="00A71D57">
      <w:pPr>
        <w:numPr>
          <w:ilvl w:val="0"/>
          <w:numId w:val="49"/>
        </w:numPr>
        <w:spacing w:before="0"/>
        <w:jc w:val="left"/>
        <w:rPr>
          <w:rFonts w:ascii="Times New Roman" w:hAnsi="Times New Roman"/>
          <w:sz w:val="24"/>
          <w:szCs w:val="24"/>
          <w:lang w:val="sr-Cyrl-RS"/>
        </w:rPr>
      </w:pPr>
      <w:r w:rsidRPr="00A71D57">
        <w:rPr>
          <w:rFonts w:cs="Arial"/>
          <w:sz w:val="24"/>
          <w:szCs w:val="24"/>
          <w:lang w:val="sr-Cyrl-RS"/>
        </w:rPr>
        <w:t xml:space="preserve">израда по захтевима </w:t>
      </w:r>
      <w:r w:rsidRPr="00A71D57">
        <w:rPr>
          <w:rFonts w:cs="Arial"/>
          <w:sz w:val="24"/>
          <w:szCs w:val="24"/>
          <w:lang w:val="sr-Latn-RS"/>
        </w:rPr>
        <w:t>UIC -</w:t>
      </w:r>
      <w:r w:rsidRPr="00A71D57">
        <w:rPr>
          <w:rFonts w:cs="Arial"/>
          <w:sz w:val="24"/>
          <w:szCs w:val="24"/>
          <w:lang w:val="sr-Cyrl-RS"/>
        </w:rPr>
        <w:t xml:space="preserve"> </w:t>
      </w:r>
      <w:r w:rsidRPr="00A71D57">
        <w:rPr>
          <w:rFonts w:cs="Arial"/>
          <w:sz w:val="24"/>
          <w:szCs w:val="24"/>
          <w:lang w:val="sr-Latn-RS"/>
        </w:rPr>
        <w:t>820</w:t>
      </w:r>
    </w:p>
    <w:p w:rsidR="00A71D57" w:rsidRPr="00A71D57" w:rsidRDefault="00A71D57" w:rsidP="00A71D57">
      <w:pPr>
        <w:numPr>
          <w:ilvl w:val="0"/>
          <w:numId w:val="49"/>
        </w:numPr>
        <w:spacing w:before="0"/>
        <w:jc w:val="left"/>
        <w:rPr>
          <w:rFonts w:ascii="Times New Roman" w:hAnsi="Times New Roman"/>
          <w:sz w:val="24"/>
          <w:szCs w:val="24"/>
          <w:lang w:val="sr-Cyrl-RS"/>
        </w:rPr>
      </w:pPr>
      <w:r w:rsidRPr="00A71D57">
        <w:rPr>
          <w:rFonts w:cs="Arial"/>
          <w:sz w:val="24"/>
          <w:szCs w:val="24"/>
          <w:lang w:val="sr-Cyrl-RS"/>
        </w:rPr>
        <w:t xml:space="preserve">испитивање у складу са </w:t>
      </w:r>
      <w:r w:rsidRPr="00A71D57">
        <w:rPr>
          <w:rFonts w:cs="Arial"/>
          <w:sz w:val="24"/>
          <w:szCs w:val="24"/>
          <w:lang w:val="sr-Latn-RS"/>
        </w:rPr>
        <w:t>JUS P.F3.210</w:t>
      </w:r>
      <w:r w:rsidRPr="00A71D57">
        <w:rPr>
          <w:rFonts w:cs="Arial"/>
          <w:sz w:val="24"/>
          <w:szCs w:val="24"/>
          <w:lang w:val="sr-Cyrl-RS"/>
        </w:rPr>
        <w:t>.</w:t>
      </w:r>
    </w:p>
    <w:p w:rsidR="00A71D57" w:rsidRPr="00A71D57" w:rsidRDefault="00A71D57" w:rsidP="00A71D57">
      <w:pPr>
        <w:spacing w:before="0"/>
        <w:ind w:left="1440"/>
        <w:jc w:val="left"/>
        <w:rPr>
          <w:rFonts w:cs="Arial"/>
          <w:sz w:val="24"/>
          <w:szCs w:val="24"/>
          <w:lang w:val="sr-Cyrl-RS"/>
        </w:rPr>
      </w:pPr>
    </w:p>
    <w:p w:rsidR="00A71D57" w:rsidRPr="00A71D57" w:rsidRDefault="00A71D57" w:rsidP="00A71D57">
      <w:pPr>
        <w:numPr>
          <w:ilvl w:val="0"/>
          <w:numId w:val="48"/>
        </w:numPr>
        <w:spacing w:before="0"/>
        <w:jc w:val="left"/>
        <w:rPr>
          <w:rFonts w:ascii="Times New Roman" w:hAnsi="Times New Roman"/>
          <w:sz w:val="24"/>
          <w:szCs w:val="24"/>
          <w:lang w:val="sr-Cyrl-RS"/>
        </w:rPr>
      </w:pPr>
      <w:r w:rsidRPr="00A71D57">
        <w:rPr>
          <w:rFonts w:cs="Arial"/>
          <w:sz w:val="24"/>
          <w:szCs w:val="24"/>
          <w:lang w:val="sr-Cyrl-RS"/>
        </w:rPr>
        <w:t xml:space="preserve">Пужаста опруга за вагоне Арбел </w:t>
      </w:r>
    </w:p>
    <w:p w:rsidR="00A71D57" w:rsidRPr="00A71D57" w:rsidRDefault="00A71D57" w:rsidP="00A71D57">
      <w:pPr>
        <w:numPr>
          <w:ilvl w:val="0"/>
          <w:numId w:val="49"/>
        </w:numPr>
        <w:spacing w:before="0"/>
        <w:jc w:val="left"/>
        <w:rPr>
          <w:rFonts w:ascii="Times New Roman" w:hAnsi="Times New Roman"/>
          <w:sz w:val="24"/>
          <w:szCs w:val="24"/>
          <w:lang w:val="sr-Cyrl-RS"/>
        </w:rPr>
      </w:pPr>
      <w:r w:rsidRPr="00A71D57">
        <w:rPr>
          <w:rFonts w:cs="Arial"/>
          <w:sz w:val="24"/>
          <w:szCs w:val="24"/>
          <w:lang w:val="sr-Cyrl-RS"/>
        </w:rPr>
        <w:t xml:space="preserve">висина опруге у несабијеном стању Но = 250 +10/- 5 </w:t>
      </w:r>
      <w:r w:rsidRPr="00A71D57">
        <w:rPr>
          <w:rFonts w:cs="Arial"/>
          <w:sz w:val="24"/>
          <w:szCs w:val="24"/>
          <w:lang w:val="sr-Latn-RS"/>
        </w:rPr>
        <w:t>mm</w:t>
      </w:r>
    </w:p>
    <w:p w:rsidR="00A71D57" w:rsidRPr="00A71D57" w:rsidRDefault="00A71D57" w:rsidP="00A71D57">
      <w:pPr>
        <w:numPr>
          <w:ilvl w:val="0"/>
          <w:numId w:val="49"/>
        </w:numPr>
        <w:spacing w:before="0"/>
        <w:jc w:val="left"/>
        <w:rPr>
          <w:rFonts w:ascii="Times New Roman" w:hAnsi="Times New Roman"/>
          <w:sz w:val="24"/>
          <w:szCs w:val="24"/>
          <w:lang w:val="sr-Cyrl-RS"/>
        </w:rPr>
      </w:pPr>
      <w:r w:rsidRPr="00A71D57">
        <w:rPr>
          <w:rFonts w:cs="Arial"/>
          <w:sz w:val="24"/>
          <w:szCs w:val="24"/>
          <w:lang w:val="sr-Cyrl-RS"/>
        </w:rPr>
        <w:t>пречник опруге по највећем кругу Ø 195 +0/-8</w:t>
      </w:r>
      <w:r w:rsidRPr="00A71D57">
        <w:rPr>
          <w:rFonts w:ascii="Times New Roman" w:hAnsi="Times New Roman"/>
          <w:sz w:val="24"/>
          <w:szCs w:val="24"/>
          <w:lang w:val="sr-Latn-CS"/>
        </w:rPr>
        <w:t xml:space="preserve">  </w:t>
      </w:r>
      <w:r w:rsidRPr="00A71D57">
        <w:rPr>
          <w:rFonts w:cs="Arial"/>
          <w:sz w:val="24"/>
          <w:szCs w:val="24"/>
          <w:lang w:val="sr-Latn-RS"/>
        </w:rPr>
        <w:t>mm</w:t>
      </w:r>
    </w:p>
    <w:p w:rsidR="00A71D57" w:rsidRPr="00A71D57" w:rsidRDefault="00A71D57" w:rsidP="00A71D57">
      <w:pPr>
        <w:numPr>
          <w:ilvl w:val="0"/>
          <w:numId w:val="49"/>
        </w:numPr>
        <w:spacing w:before="0"/>
        <w:jc w:val="left"/>
        <w:rPr>
          <w:rFonts w:ascii="Times New Roman" w:hAnsi="Times New Roman"/>
          <w:sz w:val="24"/>
          <w:szCs w:val="24"/>
          <w:lang w:val="sr-Cyrl-RS"/>
        </w:rPr>
      </w:pPr>
      <w:r w:rsidRPr="00A71D57">
        <w:rPr>
          <w:rFonts w:cs="Arial"/>
          <w:sz w:val="24"/>
          <w:szCs w:val="24"/>
          <w:lang w:val="sr-Cyrl-RS"/>
        </w:rPr>
        <w:t xml:space="preserve">израда по захтевима </w:t>
      </w:r>
      <w:r w:rsidRPr="00A71D57">
        <w:rPr>
          <w:rFonts w:cs="Arial"/>
          <w:sz w:val="24"/>
          <w:szCs w:val="24"/>
          <w:lang w:val="sr-Latn-RS"/>
        </w:rPr>
        <w:t>UIC -</w:t>
      </w:r>
      <w:r w:rsidRPr="00A71D57">
        <w:rPr>
          <w:rFonts w:cs="Arial"/>
          <w:sz w:val="24"/>
          <w:szCs w:val="24"/>
          <w:lang w:val="sr-Cyrl-RS"/>
        </w:rPr>
        <w:t xml:space="preserve"> </w:t>
      </w:r>
      <w:r w:rsidRPr="00A71D57">
        <w:rPr>
          <w:rFonts w:cs="Arial"/>
          <w:sz w:val="24"/>
          <w:szCs w:val="24"/>
          <w:lang w:val="sr-Latn-RS"/>
        </w:rPr>
        <w:t>820</w:t>
      </w:r>
    </w:p>
    <w:p w:rsidR="00A71D57" w:rsidRPr="00A71D57" w:rsidRDefault="00A71D57" w:rsidP="00A71D57">
      <w:pPr>
        <w:numPr>
          <w:ilvl w:val="0"/>
          <w:numId w:val="49"/>
        </w:numPr>
        <w:spacing w:before="0"/>
        <w:jc w:val="left"/>
        <w:rPr>
          <w:rFonts w:ascii="Times New Roman" w:hAnsi="Times New Roman"/>
          <w:sz w:val="24"/>
          <w:szCs w:val="24"/>
          <w:lang w:val="sr-Cyrl-RS"/>
        </w:rPr>
      </w:pPr>
      <w:r w:rsidRPr="00A71D57">
        <w:rPr>
          <w:rFonts w:cs="Arial"/>
          <w:sz w:val="24"/>
          <w:szCs w:val="24"/>
          <w:lang w:val="sr-Cyrl-RS"/>
        </w:rPr>
        <w:t xml:space="preserve">испитивање у складу са </w:t>
      </w:r>
      <w:r w:rsidRPr="00A71D57">
        <w:rPr>
          <w:rFonts w:cs="Arial"/>
          <w:sz w:val="24"/>
          <w:szCs w:val="24"/>
          <w:lang w:val="sr-Latn-RS"/>
        </w:rPr>
        <w:t>JUS P.F3.210</w:t>
      </w:r>
      <w:r w:rsidRPr="00A71D57">
        <w:rPr>
          <w:rFonts w:cs="Arial"/>
          <w:sz w:val="24"/>
          <w:szCs w:val="24"/>
          <w:lang w:val="sr-Cyrl-RS"/>
        </w:rPr>
        <w:t xml:space="preserve"> и </w:t>
      </w:r>
      <w:r w:rsidRPr="00A71D57">
        <w:rPr>
          <w:rFonts w:cs="Arial"/>
          <w:sz w:val="24"/>
          <w:szCs w:val="24"/>
          <w:lang w:val="sr-Latn-RS"/>
        </w:rPr>
        <w:t>JUS P.F3.2</w:t>
      </w:r>
      <w:r w:rsidRPr="00A71D57">
        <w:rPr>
          <w:rFonts w:cs="Arial"/>
          <w:sz w:val="24"/>
          <w:szCs w:val="24"/>
          <w:lang w:val="sr-Cyrl-RS"/>
        </w:rPr>
        <w:t>20</w:t>
      </w:r>
    </w:p>
    <w:p w:rsidR="00A71D57" w:rsidRPr="00A71D57" w:rsidRDefault="00A71D57" w:rsidP="00A71D57">
      <w:pPr>
        <w:spacing w:before="0"/>
        <w:ind w:left="1440"/>
        <w:jc w:val="left"/>
        <w:rPr>
          <w:rFonts w:cs="Arial"/>
          <w:sz w:val="24"/>
          <w:szCs w:val="24"/>
          <w:lang w:val="sr-Cyrl-RS"/>
        </w:rPr>
      </w:pPr>
    </w:p>
    <w:p w:rsidR="00A71D57" w:rsidRPr="00A71D57" w:rsidRDefault="00A71D57" w:rsidP="00A71D57">
      <w:pPr>
        <w:spacing w:before="0"/>
        <w:ind w:left="1440"/>
        <w:jc w:val="left"/>
        <w:rPr>
          <w:rFonts w:cs="Arial"/>
          <w:sz w:val="24"/>
          <w:szCs w:val="24"/>
          <w:lang w:val="sr-Cyrl-RS"/>
        </w:rPr>
      </w:pPr>
    </w:p>
    <w:p w:rsidR="00A71D57" w:rsidRPr="00A71D57" w:rsidRDefault="00A71D57" w:rsidP="00A71D57">
      <w:pPr>
        <w:spacing w:before="0"/>
        <w:jc w:val="left"/>
        <w:rPr>
          <w:rFonts w:cs="Arial"/>
          <w:sz w:val="24"/>
          <w:szCs w:val="24"/>
          <w:lang w:val="sr-Cyrl-RS"/>
        </w:rPr>
      </w:pPr>
      <w:r w:rsidRPr="00A71D57">
        <w:rPr>
          <w:rFonts w:cs="Arial"/>
          <w:b/>
          <w:sz w:val="24"/>
          <w:szCs w:val="24"/>
          <w:lang w:val="sr-Cyrl-RS"/>
        </w:rPr>
        <w:t>Партија 2:</w:t>
      </w:r>
    </w:p>
    <w:p w:rsidR="00A71D57" w:rsidRPr="00A71D57" w:rsidRDefault="00A71D57" w:rsidP="00A71D57">
      <w:pPr>
        <w:spacing w:before="0"/>
        <w:jc w:val="left"/>
        <w:rPr>
          <w:rFonts w:cs="Arial"/>
          <w:sz w:val="24"/>
          <w:szCs w:val="24"/>
          <w:lang w:val="sr-Cyrl-RS"/>
        </w:rPr>
      </w:pPr>
      <w:r w:rsidRPr="00A71D57">
        <w:rPr>
          <w:rFonts w:cs="Arial"/>
          <w:sz w:val="24"/>
          <w:szCs w:val="24"/>
          <w:lang w:val="sr-Cyrl-RS"/>
        </w:rPr>
        <w:t xml:space="preserve">           1. Спољашња цилиндрична опруга огибљења за „АМЕРИЧКЕ“ вагоне:</w:t>
      </w:r>
    </w:p>
    <w:p w:rsidR="00A71D57" w:rsidRPr="00A71D57" w:rsidRDefault="00A71D57" w:rsidP="00A71D57">
      <w:pPr>
        <w:numPr>
          <w:ilvl w:val="0"/>
          <w:numId w:val="49"/>
        </w:numPr>
        <w:spacing w:before="0"/>
        <w:jc w:val="left"/>
        <w:rPr>
          <w:rFonts w:cs="Arial"/>
          <w:sz w:val="24"/>
          <w:szCs w:val="24"/>
          <w:lang w:val="sr-Cyrl-RS"/>
        </w:rPr>
      </w:pPr>
      <w:r w:rsidRPr="00A71D57">
        <w:rPr>
          <w:rFonts w:cs="Arial"/>
          <w:sz w:val="24"/>
          <w:szCs w:val="24"/>
          <w:lang w:val="sr-Cyrl-RS"/>
        </w:rPr>
        <w:t xml:space="preserve">димензије  Ø 135 </w:t>
      </w:r>
      <w:r w:rsidRPr="00A71D57">
        <w:rPr>
          <w:rFonts w:cs="Arial"/>
          <w:sz w:val="24"/>
          <w:szCs w:val="24"/>
          <w:lang w:val="sr-Latn-RS"/>
        </w:rPr>
        <w:t>x 165</w:t>
      </w:r>
      <w:r w:rsidRPr="00A71D57">
        <w:rPr>
          <w:rFonts w:ascii="Times New Roman" w:hAnsi="Times New Roman"/>
          <w:sz w:val="24"/>
          <w:szCs w:val="24"/>
          <w:lang w:val="sr-Cyrl-RS"/>
        </w:rPr>
        <w:t xml:space="preserve"> </w:t>
      </w:r>
      <w:r w:rsidRPr="00A71D57">
        <w:rPr>
          <w:rFonts w:ascii="Times New Roman" w:hAnsi="Times New Roman"/>
          <w:sz w:val="24"/>
          <w:szCs w:val="24"/>
          <w:lang w:val="sr-Latn-CS"/>
        </w:rPr>
        <w:t xml:space="preserve">  </w:t>
      </w:r>
      <w:r w:rsidRPr="00A71D57">
        <w:rPr>
          <w:rFonts w:cs="Arial"/>
          <w:sz w:val="24"/>
          <w:szCs w:val="24"/>
          <w:lang w:val="sr-Latn-RS"/>
        </w:rPr>
        <w:t>mm</w:t>
      </w:r>
    </w:p>
    <w:p w:rsidR="00A71D57" w:rsidRPr="00A71D57" w:rsidRDefault="00A71D57" w:rsidP="00A71D57">
      <w:pPr>
        <w:numPr>
          <w:ilvl w:val="0"/>
          <w:numId w:val="49"/>
        </w:numPr>
        <w:spacing w:before="0"/>
        <w:jc w:val="left"/>
        <w:rPr>
          <w:rFonts w:ascii="Times New Roman" w:hAnsi="Times New Roman"/>
          <w:sz w:val="24"/>
          <w:szCs w:val="24"/>
          <w:lang w:val="sr-Cyrl-RS"/>
        </w:rPr>
      </w:pPr>
      <w:r w:rsidRPr="00A71D57">
        <w:rPr>
          <w:rFonts w:cs="Arial"/>
          <w:sz w:val="24"/>
          <w:szCs w:val="24"/>
          <w:lang w:val="sr-Cyrl-RS"/>
        </w:rPr>
        <w:t>дебљина опружног челика Ø 25</w:t>
      </w:r>
      <w:r w:rsidRPr="00A71D57">
        <w:rPr>
          <w:rFonts w:ascii="Times New Roman" w:hAnsi="Times New Roman"/>
          <w:sz w:val="24"/>
          <w:szCs w:val="24"/>
          <w:lang w:val="sr-Latn-CS"/>
        </w:rPr>
        <w:t xml:space="preserve">  </w:t>
      </w:r>
      <w:r w:rsidRPr="00A71D57">
        <w:rPr>
          <w:rFonts w:cs="Arial"/>
          <w:sz w:val="24"/>
          <w:szCs w:val="24"/>
          <w:lang w:val="sr-Latn-RS"/>
        </w:rPr>
        <w:t>mm</w:t>
      </w:r>
    </w:p>
    <w:p w:rsidR="00A71D57" w:rsidRPr="00A71D57" w:rsidRDefault="00A71D57" w:rsidP="00A71D57">
      <w:pPr>
        <w:numPr>
          <w:ilvl w:val="0"/>
          <w:numId w:val="49"/>
        </w:numPr>
        <w:spacing w:before="0"/>
        <w:jc w:val="left"/>
        <w:rPr>
          <w:rFonts w:ascii="Times New Roman" w:hAnsi="Times New Roman"/>
          <w:sz w:val="24"/>
          <w:szCs w:val="24"/>
          <w:lang w:val="sr-Cyrl-RS"/>
        </w:rPr>
      </w:pPr>
      <w:r w:rsidRPr="00A71D57">
        <w:rPr>
          <w:rFonts w:cs="Arial"/>
          <w:sz w:val="24"/>
          <w:szCs w:val="24"/>
          <w:lang w:val="sr-Cyrl-RS"/>
        </w:rPr>
        <w:t xml:space="preserve">материјал </w:t>
      </w:r>
      <w:r w:rsidRPr="00A71D57">
        <w:rPr>
          <w:rFonts w:cs="Arial"/>
          <w:sz w:val="24"/>
          <w:szCs w:val="24"/>
          <w:lang w:val="sr-Latn-RS"/>
        </w:rPr>
        <w:t>Č</w:t>
      </w:r>
      <w:r w:rsidRPr="00A71D57">
        <w:rPr>
          <w:rFonts w:cs="Arial"/>
          <w:sz w:val="24"/>
          <w:szCs w:val="24"/>
          <w:lang w:val="sr-Cyrl-RS"/>
        </w:rPr>
        <w:t xml:space="preserve"> 2331</w:t>
      </w:r>
    </w:p>
    <w:p w:rsidR="00A71D57" w:rsidRPr="00A71D57" w:rsidRDefault="00A71D57" w:rsidP="00A71D57">
      <w:pPr>
        <w:numPr>
          <w:ilvl w:val="0"/>
          <w:numId w:val="49"/>
        </w:numPr>
        <w:spacing w:before="0"/>
        <w:jc w:val="left"/>
        <w:rPr>
          <w:rFonts w:ascii="Times New Roman" w:hAnsi="Times New Roman"/>
          <w:sz w:val="24"/>
          <w:szCs w:val="24"/>
          <w:lang w:val="sr-Cyrl-RS"/>
        </w:rPr>
      </w:pPr>
      <w:r w:rsidRPr="00A71D57">
        <w:rPr>
          <w:rFonts w:cs="Arial"/>
          <w:sz w:val="24"/>
          <w:szCs w:val="24"/>
          <w:lang w:val="sr-Cyrl-RS"/>
        </w:rPr>
        <w:t>израда по цртежу у прилогу</w:t>
      </w:r>
    </w:p>
    <w:p w:rsidR="00A71D57" w:rsidRPr="00A71D57" w:rsidRDefault="00A71D57" w:rsidP="00A71D57">
      <w:pPr>
        <w:spacing w:before="0"/>
        <w:ind w:left="1440"/>
        <w:jc w:val="left"/>
        <w:rPr>
          <w:rFonts w:cs="Arial"/>
          <w:sz w:val="24"/>
          <w:szCs w:val="24"/>
          <w:lang w:val="sr-Cyrl-RS"/>
        </w:rPr>
      </w:pPr>
    </w:p>
    <w:p w:rsidR="00A71D57" w:rsidRPr="00A71D57" w:rsidRDefault="00A71D57" w:rsidP="00A71D57">
      <w:pPr>
        <w:numPr>
          <w:ilvl w:val="0"/>
          <w:numId w:val="48"/>
        </w:numPr>
        <w:spacing w:before="0"/>
        <w:jc w:val="left"/>
        <w:rPr>
          <w:rFonts w:cs="Arial"/>
          <w:sz w:val="24"/>
          <w:szCs w:val="24"/>
          <w:lang w:val="sr-Cyrl-RS"/>
        </w:rPr>
      </w:pPr>
      <w:r w:rsidRPr="00A71D57">
        <w:rPr>
          <w:rFonts w:cs="Arial"/>
          <w:sz w:val="24"/>
          <w:szCs w:val="24"/>
          <w:lang w:val="sr-Cyrl-RS"/>
        </w:rPr>
        <w:t>Унутрашња цилиндрична опруга огибљења за „АМЕРИЧКЕ“ вагоне:</w:t>
      </w:r>
    </w:p>
    <w:p w:rsidR="00A71D57" w:rsidRPr="00A71D57" w:rsidRDefault="00A71D57" w:rsidP="00A71D57">
      <w:pPr>
        <w:numPr>
          <w:ilvl w:val="0"/>
          <w:numId w:val="49"/>
        </w:numPr>
        <w:spacing w:before="0"/>
        <w:jc w:val="left"/>
        <w:rPr>
          <w:rFonts w:cs="Arial"/>
          <w:sz w:val="24"/>
          <w:szCs w:val="24"/>
          <w:lang w:val="sr-Cyrl-RS"/>
        </w:rPr>
      </w:pPr>
      <w:r w:rsidRPr="00A71D57">
        <w:rPr>
          <w:rFonts w:cs="Arial"/>
          <w:sz w:val="24"/>
          <w:szCs w:val="24"/>
          <w:lang w:val="sr-Cyrl-RS"/>
        </w:rPr>
        <w:t xml:space="preserve">димензије  Ø 83 </w:t>
      </w:r>
      <w:r w:rsidRPr="00A71D57">
        <w:rPr>
          <w:rFonts w:cs="Arial"/>
          <w:sz w:val="24"/>
          <w:szCs w:val="24"/>
          <w:lang w:val="sr-Latn-RS"/>
        </w:rPr>
        <w:t>x 16</w:t>
      </w:r>
      <w:r w:rsidRPr="00A71D57">
        <w:rPr>
          <w:rFonts w:cs="Arial"/>
          <w:sz w:val="24"/>
          <w:szCs w:val="24"/>
          <w:lang w:val="sr-Cyrl-RS"/>
        </w:rPr>
        <w:t>2</w:t>
      </w:r>
      <w:r w:rsidRPr="00A71D57">
        <w:rPr>
          <w:rFonts w:ascii="Times New Roman" w:hAnsi="Times New Roman"/>
          <w:sz w:val="24"/>
          <w:szCs w:val="24"/>
          <w:lang w:val="sr-Cyrl-RS"/>
        </w:rPr>
        <w:t xml:space="preserve"> </w:t>
      </w:r>
      <w:r w:rsidRPr="00A71D57">
        <w:rPr>
          <w:rFonts w:ascii="Times New Roman" w:hAnsi="Times New Roman"/>
          <w:sz w:val="24"/>
          <w:szCs w:val="24"/>
          <w:lang w:val="sr-Latn-CS"/>
        </w:rPr>
        <w:t xml:space="preserve">  </w:t>
      </w:r>
      <w:r w:rsidRPr="00A71D57">
        <w:rPr>
          <w:rFonts w:cs="Arial"/>
          <w:sz w:val="24"/>
          <w:szCs w:val="24"/>
          <w:lang w:val="sr-Latn-RS"/>
        </w:rPr>
        <w:t>mm</w:t>
      </w:r>
    </w:p>
    <w:p w:rsidR="00A71D57" w:rsidRPr="00A71D57" w:rsidRDefault="00A71D57" w:rsidP="00A71D57">
      <w:pPr>
        <w:numPr>
          <w:ilvl w:val="0"/>
          <w:numId w:val="49"/>
        </w:numPr>
        <w:spacing w:before="0"/>
        <w:jc w:val="left"/>
        <w:rPr>
          <w:rFonts w:ascii="Times New Roman" w:hAnsi="Times New Roman"/>
          <w:sz w:val="24"/>
          <w:szCs w:val="24"/>
          <w:lang w:val="sr-Cyrl-RS"/>
        </w:rPr>
      </w:pPr>
      <w:r w:rsidRPr="00A71D57">
        <w:rPr>
          <w:rFonts w:cs="Arial"/>
          <w:sz w:val="24"/>
          <w:szCs w:val="24"/>
          <w:lang w:val="sr-Cyrl-RS"/>
        </w:rPr>
        <w:t>дебљина опружног челика Ø 16</w:t>
      </w:r>
      <w:r w:rsidRPr="00A71D57">
        <w:rPr>
          <w:rFonts w:ascii="Times New Roman" w:hAnsi="Times New Roman"/>
          <w:sz w:val="24"/>
          <w:szCs w:val="24"/>
          <w:lang w:val="sr-Latn-CS"/>
        </w:rPr>
        <w:t xml:space="preserve">  </w:t>
      </w:r>
      <w:r w:rsidRPr="00A71D57">
        <w:rPr>
          <w:rFonts w:cs="Arial"/>
          <w:sz w:val="24"/>
          <w:szCs w:val="24"/>
          <w:lang w:val="sr-Latn-RS"/>
        </w:rPr>
        <w:t>mm</w:t>
      </w:r>
    </w:p>
    <w:p w:rsidR="00A71D57" w:rsidRPr="00A71D57" w:rsidRDefault="00A71D57" w:rsidP="00A71D57">
      <w:pPr>
        <w:numPr>
          <w:ilvl w:val="0"/>
          <w:numId w:val="49"/>
        </w:numPr>
        <w:spacing w:before="0"/>
        <w:jc w:val="left"/>
        <w:rPr>
          <w:rFonts w:ascii="Times New Roman" w:hAnsi="Times New Roman"/>
          <w:sz w:val="24"/>
          <w:szCs w:val="24"/>
          <w:lang w:val="sr-Cyrl-RS"/>
        </w:rPr>
      </w:pPr>
      <w:r w:rsidRPr="00A71D57">
        <w:rPr>
          <w:rFonts w:cs="Arial"/>
          <w:sz w:val="24"/>
          <w:szCs w:val="24"/>
          <w:lang w:val="sr-Cyrl-RS"/>
        </w:rPr>
        <w:t xml:space="preserve">материјал </w:t>
      </w:r>
      <w:r w:rsidRPr="00A71D57">
        <w:rPr>
          <w:rFonts w:cs="Arial"/>
          <w:sz w:val="24"/>
          <w:szCs w:val="24"/>
          <w:lang w:val="sr-Latn-RS"/>
        </w:rPr>
        <w:t>Č</w:t>
      </w:r>
      <w:r w:rsidRPr="00A71D57">
        <w:rPr>
          <w:rFonts w:cs="Arial"/>
          <w:sz w:val="24"/>
          <w:szCs w:val="24"/>
          <w:lang w:val="sr-Cyrl-RS"/>
        </w:rPr>
        <w:t xml:space="preserve"> 2331</w:t>
      </w:r>
    </w:p>
    <w:p w:rsidR="00A71D57" w:rsidRPr="00A71D57" w:rsidRDefault="00A71D57" w:rsidP="00A71D57">
      <w:pPr>
        <w:spacing w:before="0"/>
        <w:ind w:left="1080"/>
        <w:jc w:val="left"/>
        <w:rPr>
          <w:rFonts w:ascii="Times New Roman" w:hAnsi="Times New Roman"/>
          <w:sz w:val="24"/>
          <w:szCs w:val="24"/>
          <w:lang w:val="sr-Cyrl-RS"/>
        </w:rPr>
      </w:pPr>
      <w:r w:rsidRPr="00A71D57">
        <w:rPr>
          <w:rFonts w:cs="Arial"/>
          <w:sz w:val="24"/>
          <w:szCs w:val="24"/>
          <w:lang w:val="sr-Cyrl-RS"/>
        </w:rPr>
        <w:t>-   израда по цртежу у прилогу</w:t>
      </w:r>
    </w:p>
    <w:p w:rsidR="00F9189E" w:rsidRPr="005726D2" w:rsidRDefault="00F9189E" w:rsidP="00D174CB">
      <w:pPr>
        <w:pStyle w:val="ListParagraph"/>
        <w:spacing w:before="0" w:after="0" w:line="240" w:lineRule="auto"/>
        <w:rPr>
          <w:rFonts w:cs="Arial"/>
          <w:color w:val="00B0F0"/>
          <w:lang w:val="ru-RU"/>
        </w:rPr>
      </w:pPr>
    </w:p>
    <w:p w:rsidR="00A71D57" w:rsidRDefault="00A71D57" w:rsidP="00B112D3">
      <w:pPr>
        <w:jc w:val="right"/>
        <w:rPr>
          <w:rFonts w:cs="Arial"/>
          <w:b/>
          <w:lang w:val="sr-Cyrl-CS"/>
        </w:rPr>
      </w:pPr>
      <w:r>
        <w:rPr>
          <w:rFonts w:eastAsia="Calibri" w:cs="Arial"/>
          <w:b/>
          <w:noProof/>
          <w:lang w:val="sr-Latn-RS" w:eastAsia="sr-Latn-RS"/>
        </w:rPr>
        <w:lastRenderedPageBreak/>
        <w:drawing>
          <wp:inline distT="0" distB="0" distL="0" distR="0" wp14:anchorId="207F1A87" wp14:editId="47297DF7">
            <wp:extent cx="5733415" cy="8043545"/>
            <wp:effectExtent l="0" t="0" r="0" b="0"/>
            <wp:docPr id="3" name="Picture 3" descr="C:\Users\mapetkovic\Documents\My Scans\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petkovic\Documents\My Scans\739.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3415" cy="8043545"/>
                    </a:xfrm>
                    <a:prstGeom prst="rect">
                      <a:avLst/>
                    </a:prstGeom>
                    <a:noFill/>
                    <a:ln>
                      <a:noFill/>
                    </a:ln>
                  </pic:spPr>
                </pic:pic>
              </a:graphicData>
            </a:graphic>
          </wp:inline>
        </w:drawing>
      </w:r>
    </w:p>
    <w:p w:rsidR="00A71D57" w:rsidRDefault="00A71D57" w:rsidP="00B112D3">
      <w:pPr>
        <w:jc w:val="right"/>
        <w:rPr>
          <w:rFonts w:cs="Arial"/>
          <w:b/>
          <w:lang w:val="sr-Cyrl-CS"/>
        </w:rPr>
      </w:pPr>
    </w:p>
    <w:p w:rsidR="00A71D57" w:rsidRDefault="00A71D57" w:rsidP="00B112D3">
      <w:pPr>
        <w:jc w:val="right"/>
        <w:rPr>
          <w:rFonts w:cs="Arial"/>
          <w:b/>
          <w:lang w:val="sr-Cyrl-CS"/>
        </w:rPr>
      </w:pPr>
    </w:p>
    <w:p w:rsidR="00A71D57" w:rsidRDefault="00A71D57" w:rsidP="00B112D3">
      <w:pPr>
        <w:jc w:val="right"/>
        <w:rPr>
          <w:rFonts w:cs="Arial"/>
          <w:b/>
          <w:lang w:val="sr-Cyrl-CS"/>
        </w:rPr>
      </w:pPr>
    </w:p>
    <w:p w:rsidR="00A71D57" w:rsidRDefault="00A71D57" w:rsidP="00B112D3">
      <w:pPr>
        <w:jc w:val="right"/>
        <w:rPr>
          <w:rFonts w:cs="Arial"/>
          <w:b/>
          <w:lang w:val="sr-Cyrl-CS"/>
        </w:rPr>
      </w:pPr>
    </w:p>
    <w:p w:rsidR="00A71D57" w:rsidRDefault="00A71D57" w:rsidP="00B112D3">
      <w:pPr>
        <w:jc w:val="right"/>
        <w:rPr>
          <w:rFonts w:cs="Arial"/>
          <w:b/>
          <w:lang w:val="sr-Cyrl-CS"/>
        </w:rPr>
      </w:pPr>
      <w:r>
        <w:rPr>
          <w:rFonts w:eastAsia="Calibri" w:cs="Arial"/>
          <w:b/>
          <w:noProof/>
          <w:lang w:val="sr-Latn-RS" w:eastAsia="sr-Latn-RS"/>
        </w:rPr>
        <w:drawing>
          <wp:inline distT="0" distB="0" distL="0" distR="0" wp14:anchorId="31855474" wp14:editId="6305C3CD">
            <wp:extent cx="5733415" cy="8036560"/>
            <wp:effectExtent l="0" t="0" r="0" b="0"/>
            <wp:docPr id="4" name="Picture 4" descr="C:\Users\mapetkovic\Documents\My Scans\7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petkovic\Documents\My Scans\7391.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33415" cy="8036560"/>
                    </a:xfrm>
                    <a:prstGeom prst="rect">
                      <a:avLst/>
                    </a:prstGeom>
                    <a:noFill/>
                    <a:ln>
                      <a:noFill/>
                    </a:ln>
                  </pic:spPr>
                </pic:pic>
              </a:graphicData>
            </a:graphic>
          </wp:inline>
        </w:drawing>
      </w:r>
    </w:p>
    <w:p w:rsidR="00A71D57" w:rsidRDefault="00A71D57" w:rsidP="00B112D3">
      <w:pPr>
        <w:jc w:val="right"/>
        <w:rPr>
          <w:rFonts w:cs="Arial"/>
          <w:b/>
          <w:lang w:val="sr-Cyrl-CS"/>
        </w:rPr>
      </w:pPr>
    </w:p>
    <w:p w:rsidR="00A71D57" w:rsidRDefault="00A71D57" w:rsidP="00B112D3">
      <w:pPr>
        <w:jc w:val="right"/>
        <w:rPr>
          <w:rFonts w:cs="Arial"/>
          <w:b/>
          <w:lang w:val="sr-Cyrl-CS"/>
        </w:rPr>
      </w:pPr>
    </w:p>
    <w:p w:rsidR="00BD7631" w:rsidRPr="005E1841" w:rsidRDefault="00B112D3" w:rsidP="00B112D3">
      <w:pPr>
        <w:jc w:val="right"/>
        <w:rPr>
          <w:rFonts w:cs="Arial"/>
          <w:b/>
          <w:lang w:val="sr-Cyrl-RS"/>
        </w:rPr>
      </w:pPr>
      <w:r>
        <w:rPr>
          <w:rFonts w:cs="Arial"/>
          <w:b/>
          <w:lang w:val="sr-Cyrl-CS"/>
        </w:rPr>
        <w:lastRenderedPageBreak/>
        <w:t xml:space="preserve">ПРИЛОГ </w:t>
      </w:r>
      <w:r w:rsidR="000A4F36">
        <w:rPr>
          <w:rFonts w:cs="Arial"/>
          <w:b/>
          <w:lang w:val="sr-Cyrl-RS"/>
        </w:rPr>
        <w:t>3</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AF36F2"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54" w:name="_Toc442559948"/>
    </w:p>
    <w:p w:rsidR="00AF36F2" w:rsidRDefault="00AF36F2" w:rsidP="00AF36F2">
      <w:pPr>
        <w:pStyle w:val="KDPodnaslov1"/>
        <w:spacing w:before="0"/>
        <w:ind w:left="465"/>
        <w:jc w:val="right"/>
        <w:rPr>
          <w:rFonts w:cs="Arial"/>
          <w:lang w:val="sr-Cyrl-RS"/>
        </w:rPr>
      </w:pPr>
      <w:proofErr w:type="gramStart"/>
      <w:r w:rsidRPr="00AF36F2">
        <w:rPr>
          <w:rFonts w:cs="Arial"/>
        </w:rPr>
        <w:lastRenderedPageBreak/>
        <w:t xml:space="preserve">ПРИЛОГ </w:t>
      </w:r>
      <w:r w:rsidRPr="00AF36F2">
        <w:rPr>
          <w:rFonts w:cs="Arial"/>
          <w:lang w:val="sr-Cyrl-RS"/>
        </w:rPr>
        <w:t>4</w:t>
      </w:r>
      <w:r w:rsidRPr="00AF36F2">
        <w:rPr>
          <w:rFonts w:cs="Arial"/>
        </w:rPr>
        <w:t>.</w:t>
      </w:r>
      <w:proofErr w:type="gramEnd"/>
    </w:p>
    <w:p w:rsidR="00FF497E" w:rsidRDefault="00FF497E" w:rsidP="00FF497E">
      <w:pPr>
        <w:pStyle w:val="Heading10"/>
        <w:ind w:left="1080" w:firstLine="0"/>
        <w:jc w:val="center"/>
        <w:rPr>
          <w:rFonts w:cs="Arial"/>
          <w:lang w:val="sr-Cyrl-RS"/>
        </w:rPr>
      </w:pPr>
      <w:r>
        <w:rPr>
          <w:rFonts w:cs="Arial"/>
          <w:lang w:val="sr-Cyrl-RS"/>
        </w:rPr>
        <w:t>КАЛКУЛАЦИЈА ЗАВИСНИХ ТРОШКОВА</w:t>
      </w:r>
    </w:p>
    <w:p w:rsidR="00FF497E" w:rsidRDefault="00FF497E" w:rsidP="00FF497E">
      <w:pPr>
        <w:rPr>
          <w:lang w:val="sr-Cyrl-RS" w:eastAsia="ar-SA"/>
        </w:rPr>
      </w:pPr>
    </w:p>
    <w:p w:rsidR="00FF497E" w:rsidRPr="008E2AD1" w:rsidRDefault="008E2AD1" w:rsidP="008E2AD1">
      <w:pPr>
        <w:rPr>
          <w:lang w:val="sr-Latn-RS" w:eastAsia="ar-SA"/>
        </w:rPr>
      </w:pPr>
      <w:r>
        <w:rPr>
          <w:noProof/>
          <w:lang w:val="sr-Latn-RS" w:eastAsia="sr-Latn-RS"/>
        </w:rPr>
        <w:drawing>
          <wp:inline distT="0" distB="0" distL="0" distR="0">
            <wp:extent cx="5733415" cy="80451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33415" cy="8045162"/>
                    </a:xfrm>
                    <a:prstGeom prst="rect">
                      <a:avLst/>
                    </a:prstGeom>
                    <a:noFill/>
                    <a:ln>
                      <a:noFill/>
                    </a:ln>
                  </pic:spPr>
                </pic:pic>
              </a:graphicData>
            </a:graphic>
          </wp:inline>
        </w:drawing>
      </w:r>
    </w:p>
    <w:p w:rsidR="00343A18" w:rsidRPr="00BD7631" w:rsidRDefault="00343A18" w:rsidP="00757923">
      <w:pPr>
        <w:pStyle w:val="KDPodnaslov1"/>
        <w:numPr>
          <w:ilvl w:val="0"/>
          <w:numId w:val="42"/>
        </w:numPr>
        <w:spacing w:before="0"/>
        <w:jc w:val="center"/>
        <w:rPr>
          <w:rFonts w:cs="Arial"/>
        </w:rPr>
      </w:pPr>
      <w:r w:rsidRPr="00F10346">
        <w:rPr>
          <w:rFonts w:cs="Arial"/>
        </w:rPr>
        <w:lastRenderedPageBreak/>
        <w:t>МОДЕЛ УГОВОРА</w:t>
      </w:r>
      <w:bookmarkEnd w:id="254"/>
    </w:p>
    <w:p w:rsidR="00343A18" w:rsidRPr="00E32A1D" w:rsidRDefault="00343A18" w:rsidP="00343A18">
      <w:pPr>
        <w:pStyle w:val="KDParagraf"/>
        <w:spacing w:before="0"/>
        <w:rPr>
          <w:rFonts w:cs="Arial"/>
          <w:lang w:val="sr-Cyrl-RS"/>
        </w:rPr>
      </w:pPr>
      <w:r w:rsidRPr="002E0F39">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BD7631" w:rsidRPr="003E405A"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r>
        <w:rPr>
          <w:rFonts w:cs="Arial"/>
          <w:b/>
          <w:color w:val="000000"/>
          <w:lang w:val="sr-Cyrl-RS"/>
        </w:rPr>
        <w:t>, Т-ЖТ</w:t>
      </w:r>
    </w:p>
    <w:p w:rsidR="00BD7631" w:rsidRPr="0065657E" w:rsidRDefault="00343A18" w:rsidP="00343A18">
      <w:pPr>
        <w:pStyle w:val="KDParagraf"/>
        <w:spacing w:before="0"/>
        <w:rPr>
          <w:rFonts w:cs="Arial"/>
          <w:b/>
          <w:lang w:val="sr-Cyrl-RS"/>
        </w:rPr>
      </w:pPr>
      <w:r w:rsidRPr="00F10346">
        <w:rPr>
          <w:rFonts w:cs="Arial"/>
          <w:b/>
        </w:rPr>
        <w:t>УГОВОРНЕ СТРАНЕ:</w:t>
      </w:r>
    </w:p>
    <w:p w:rsidR="00BD7631" w:rsidRPr="0065657E" w:rsidRDefault="00343A18" w:rsidP="00343A18">
      <w:pPr>
        <w:pStyle w:val="ListParagraph"/>
        <w:numPr>
          <w:ilvl w:val="0"/>
          <w:numId w:val="9"/>
        </w:numPr>
        <w:spacing w:before="0" w:after="0" w:line="240" w:lineRule="auto"/>
        <w:ind w:left="0" w:firstLine="0"/>
        <w:rPr>
          <w:rFonts w:ascii="Arial" w:hAnsi="Arial" w:cs="Arial"/>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у име и за рачун ЈП ЕПС, по пуномоћју бр. 12.01.72300/3-16 од 01.03.2016.године,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4E0104" w:rsidRPr="002E0F39">
        <w:rPr>
          <w:rFonts w:ascii="Arial" w:hAnsi="Arial" w:cs="Arial"/>
          <w:lang w:val="sr-Cyrl-RS"/>
        </w:rPr>
        <w:t xml:space="preserve">Милорад Лазић, дипл. екон. </w:t>
      </w:r>
      <w:r w:rsidRPr="00EE23EA">
        <w:rPr>
          <w:rFonts w:ascii="Arial" w:hAnsi="Arial" w:cs="Arial"/>
        </w:rPr>
        <w:t>(у даљем тексту: Купац)</w:t>
      </w:r>
    </w:p>
    <w:p w:rsidR="00BD7631" w:rsidRPr="0065657E" w:rsidRDefault="00343A18" w:rsidP="00343A18">
      <w:pPr>
        <w:spacing w:before="0"/>
        <w:rPr>
          <w:rFonts w:cs="Arial"/>
          <w:lang w:val="sr-Cyrl-RS"/>
        </w:rPr>
      </w:pPr>
      <w:proofErr w:type="gramStart"/>
      <w:r w:rsidRPr="00F10346">
        <w:rPr>
          <w:rFonts w:cs="Arial"/>
        </w:rPr>
        <w:t>и</w:t>
      </w:r>
      <w:proofErr w:type="gramEnd"/>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343A18" w:rsidRPr="003E405A" w:rsidRDefault="003E405A" w:rsidP="003E405A">
      <w:pPr>
        <w:pStyle w:val="KDParagraf"/>
        <w:spacing w:before="0"/>
        <w:rPr>
          <w:rFonts w:cs="Arial"/>
          <w:b/>
          <w:lang w:val="ru-RU"/>
        </w:rPr>
      </w:pPr>
      <w:r w:rsidRPr="003E405A">
        <w:rPr>
          <w:rFonts w:cs="Arial"/>
          <w:b/>
          <w:lang w:val="ru-RU"/>
        </w:rPr>
        <w:t>УВОДНЕ ОДРЕДБЕ</w:t>
      </w: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65657E" w:rsidRDefault="00343A18" w:rsidP="00CC2EA8">
      <w:pPr>
        <w:pStyle w:val="KDNabrajanje"/>
      </w:pPr>
      <w:r w:rsidRPr="00F10346">
        <w:t>да је Наручилац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F2430E" w:rsidRPr="00F2430E">
        <w:rPr>
          <w:rFonts w:cs="Arial"/>
          <w:b/>
          <w:lang w:val="sr-Cyrl-CS"/>
        </w:rPr>
        <w:t>3000/0403/2017(279/2017)</w:t>
      </w:r>
      <w:r w:rsidR="00617256">
        <w:rPr>
          <w:rFonts w:cs="Arial"/>
          <w:lang w:val="sr-Cyrl-RS"/>
        </w:rPr>
        <w:t xml:space="preserve"> </w:t>
      </w:r>
      <w:r w:rsidRPr="00F10346">
        <w:t xml:space="preserve">ради набавке добара и то </w:t>
      </w:r>
      <w:r w:rsidR="00CC2EA8" w:rsidRPr="00CC2EA8">
        <w:t>Опруге - завојне и пужасте</w:t>
      </w:r>
      <w:r w:rsidR="00CC2EA8">
        <w:rPr>
          <w:lang w:val="sr-Cyrl-RS"/>
        </w:rPr>
        <w:t>(</w:t>
      </w:r>
      <w:r w:rsidR="00CC2EA8" w:rsidRPr="00CC2EA8">
        <w:t>Партија 1: Пуж</w:t>
      </w:r>
      <w:r w:rsidR="00CC2EA8" w:rsidRPr="00CC2EA8">
        <w:rPr>
          <w:lang w:val="en-US"/>
        </w:rPr>
        <w:t>a</w:t>
      </w:r>
      <w:r w:rsidR="00CC2EA8" w:rsidRPr="00CC2EA8">
        <w:t>ст</w:t>
      </w:r>
      <w:r w:rsidR="00CC2EA8" w:rsidRPr="00CC2EA8">
        <w:rPr>
          <w:lang w:val="en-US"/>
        </w:rPr>
        <w:t>e</w:t>
      </w:r>
      <w:r w:rsidR="00CC2EA8" w:rsidRPr="00CC2EA8">
        <w:t xml:space="preserve"> </w:t>
      </w:r>
      <w:r w:rsidR="00CC2EA8" w:rsidRPr="00CC2EA8">
        <w:rPr>
          <w:lang w:val="en-US"/>
        </w:rPr>
        <w:t>o</w:t>
      </w:r>
      <w:r w:rsidR="00CC2EA8" w:rsidRPr="00CC2EA8">
        <w:t>пруг</w:t>
      </w:r>
      <w:r w:rsidR="00CC2EA8" w:rsidRPr="00CC2EA8">
        <w:rPr>
          <w:lang w:val="en-US"/>
        </w:rPr>
        <w:t>e</w:t>
      </w:r>
      <w:r w:rsidR="00CC2EA8" w:rsidRPr="00CC2EA8">
        <w:rPr>
          <w:lang w:val="sr-Cyrl-RS"/>
        </w:rPr>
        <w:t xml:space="preserve"> и /или </w:t>
      </w:r>
      <w:r w:rsidR="00CC2EA8" w:rsidRPr="00CC2EA8">
        <w:t>Партија 2: Цилиндричн</w:t>
      </w:r>
      <w:r w:rsidR="00CC2EA8" w:rsidRPr="00CC2EA8">
        <w:rPr>
          <w:lang w:val="en-US"/>
        </w:rPr>
        <w:t>e</w:t>
      </w:r>
      <w:r w:rsidR="00CC2EA8" w:rsidRPr="00CC2EA8">
        <w:t xml:space="preserve"> </w:t>
      </w:r>
      <w:r w:rsidR="00CC2EA8" w:rsidRPr="00CC2EA8">
        <w:rPr>
          <w:lang w:val="en-US"/>
        </w:rPr>
        <w:t>o</w:t>
      </w:r>
      <w:r w:rsidR="00CC2EA8" w:rsidRPr="00CC2EA8">
        <w:t>пруг</w:t>
      </w:r>
      <w:r w:rsidR="00CC2EA8" w:rsidRPr="00CC2EA8">
        <w:rPr>
          <w:lang w:val="en-US"/>
        </w:rPr>
        <w:t>e</w:t>
      </w:r>
      <w:r w:rsidR="00CC2EA8" w:rsidRPr="00CC2EA8">
        <w:rPr>
          <w:lang w:val="sr-Cyrl-RS"/>
        </w:rPr>
        <w:t>)</w:t>
      </w:r>
    </w:p>
    <w:p w:rsidR="00BD7631" w:rsidRPr="0065657E" w:rsidRDefault="00343A18" w:rsidP="003E405A">
      <w:pPr>
        <w:pStyle w:val="KDNabrajanje"/>
        <w:spacing w:before="0"/>
        <w:rPr>
          <w:rFonts w:cs="Arial"/>
        </w:rPr>
      </w:pPr>
      <w:r w:rsidRPr="00F10346">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3E405A">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BD7631" w:rsidRPr="00BD7631" w:rsidRDefault="00343A18" w:rsidP="00343A18">
      <w:pPr>
        <w:pStyle w:val="KDParagraf"/>
        <w:spacing w:before="0"/>
        <w:rPr>
          <w:rFonts w:cs="Arial"/>
          <w:b/>
          <w:lang w:val="sr-Cyrl-RS"/>
        </w:rPr>
      </w:pPr>
      <w:r w:rsidRPr="005726D2">
        <w:rPr>
          <w:rFonts w:cs="Arial"/>
          <w:b/>
          <w:lang w:val="ru-RU"/>
        </w:rPr>
        <w:t>ПРЕДМЕТ  УГОВОРА</w:t>
      </w:r>
    </w:p>
    <w:p w:rsidR="00BD7631" w:rsidRPr="00BD7631" w:rsidRDefault="00343A18" w:rsidP="0065657E">
      <w:pPr>
        <w:spacing w:before="0"/>
        <w:jc w:val="center"/>
        <w:rPr>
          <w:rFonts w:cs="Arial"/>
          <w:b/>
          <w:lang w:val="sr-Cyrl-RS"/>
        </w:rPr>
      </w:pPr>
      <w:r w:rsidRPr="005726D2">
        <w:rPr>
          <w:rFonts w:cs="Arial"/>
          <w:b/>
          <w:lang w:val="ru-RU"/>
        </w:rPr>
        <w:t>Члан 1.</w:t>
      </w:r>
    </w:p>
    <w:p w:rsidR="00BD7631" w:rsidRPr="0065657E" w:rsidRDefault="00343A18" w:rsidP="00343A18">
      <w:pPr>
        <w:pStyle w:val="KDParagraf"/>
        <w:spacing w:before="0"/>
        <w:rPr>
          <w:rFonts w:eastAsia="Calibri" w:cs="Arial"/>
          <w:lang w:val="ru-RU"/>
        </w:rPr>
      </w:pPr>
      <w:r w:rsidRPr="00F10346">
        <w:rPr>
          <w:rFonts w:eastAsia="Calibri" w:cs="Arial"/>
          <w:lang w:val="ru-RU"/>
        </w:rPr>
        <w:t>Предмет овог Уговор</w:t>
      </w:r>
      <w:r w:rsidR="00500E35">
        <w:rPr>
          <w:rFonts w:eastAsia="Calibri" w:cs="Arial"/>
          <w:lang w:val="ru-RU"/>
        </w:rPr>
        <w:t>а о купопродаји (даље: Уговор) су</w:t>
      </w:r>
      <w:r w:rsidRPr="00F10346">
        <w:rPr>
          <w:rFonts w:eastAsia="Calibri" w:cs="Arial"/>
          <w:lang w:val="ru-RU"/>
        </w:rPr>
        <w:t xml:space="preserve"> </w:t>
      </w:r>
      <w:r w:rsidR="00500E35" w:rsidRPr="00500E35">
        <w:rPr>
          <w:rFonts w:eastAsia="Calibri" w:cs="Arial"/>
          <w:lang w:val="ru-RU"/>
        </w:rPr>
        <w:t>Опруге - завојне и пужасте(Партија 1: Пужaстe oпругe и /или Партија 2: Цилиндричнe oпругe)</w:t>
      </w:r>
      <w:r w:rsidR="00DD773E" w:rsidRPr="005726D2">
        <w:rPr>
          <w:rFonts w:eastAsia="Calibri" w:cs="Arial"/>
          <w:lang w:val="ru-RU"/>
        </w:rPr>
        <w:t>.</w:t>
      </w:r>
    </w:p>
    <w:p w:rsidR="00BD7631" w:rsidRPr="00022CED" w:rsidRDefault="00343A18" w:rsidP="00343A18">
      <w:pPr>
        <w:pStyle w:val="KDParagraf"/>
        <w:spacing w:before="0"/>
        <w:rPr>
          <w:rFonts w:eastAsia="Calibri" w:cs="Arial"/>
          <w:lang w:val="ru-RU"/>
        </w:rPr>
      </w:pP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чине саставни део овог Уговора.</w:t>
      </w:r>
    </w:p>
    <w:p w:rsidR="00BD7631" w:rsidRPr="00BD7631" w:rsidRDefault="00343A18" w:rsidP="0065657E">
      <w:pPr>
        <w:spacing w:before="0"/>
        <w:jc w:val="center"/>
        <w:rPr>
          <w:rFonts w:cs="Arial"/>
          <w:b/>
          <w:lang w:val="sr-Cyrl-RS"/>
        </w:rPr>
      </w:pPr>
      <w:r w:rsidRPr="002E0F39">
        <w:rPr>
          <w:rFonts w:cs="Arial"/>
          <w:b/>
          <w:lang w:val="ru-RU"/>
        </w:rPr>
        <w:t>Члан 2.</w:t>
      </w:r>
    </w:p>
    <w:p w:rsidR="00BD7631" w:rsidRPr="00022CED" w:rsidRDefault="00343A18" w:rsidP="00343A18">
      <w:pPr>
        <w:pStyle w:val="KDParagraf"/>
        <w:spacing w:before="0"/>
        <w:rPr>
          <w:rFonts w:eastAsia="Calibri" w:cs="Arial"/>
          <w:lang w:val="ru-RU"/>
        </w:rPr>
      </w:pPr>
      <w:r w:rsidRPr="002E0F39">
        <w:rPr>
          <w:rFonts w:eastAsia="Calibri" w:cs="Arial"/>
          <w:lang w:val="ru-RU"/>
        </w:rPr>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lastRenderedPageBreak/>
        <w:t>На овај Уговор примењују се закони Републике Србије, У случају спора меродавно је право Републике Србије.</w:t>
      </w:r>
    </w:p>
    <w:p w:rsidR="00343A18" w:rsidRPr="002E0F39" w:rsidRDefault="00343A18" w:rsidP="00343A18">
      <w:pPr>
        <w:pStyle w:val="KDParagraf"/>
        <w:spacing w:before="0"/>
        <w:rPr>
          <w:rFonts w:eastAsia="Calibri" w:cs="Arial"/>
          <w:lang w:val="ru-RU"/>
        </w:rPr>
      </w:pPr>
    </w:p>
    <w:p w:rsidR="00BD7631" w:rsidRPr="00BD7631"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343A18" w:rsidP="0065657E">
      <w:pPr>
        <w:spacing w:before="0"/>
        <w:jc w:val="center"/>
        <w:rPr>
          <w:rFonts w:cs="Arial"/>
          <w:b/>
          <w:lang w:val="sr-Cyrl-RS"/>
        </w:rPr>
      </w:pPr>
      <w:r w:rsidRPr="002E0F39">
        <w:rPr>
          <w:rFonts w:cs="Arial"/>
          <w:b/>
          <w:lang w:val="ru-RU"/>
        </w:rPr>
        <w:t>Члан 3.</w:t>
      </w:r>
    </w:p>
    <w:p w:rsidR="008059B0" w:rsidRPr="00DA4DE4" w:rsidRDefault="008059B0" w:rsidP="008059B0">
      <w:pPr>
        <w:tabs>
          <w:tab w:val="left" w:pos="567"/>
        </w:tabs>
        <w:spacing w:before="0"/>
        <w:rPr>
          <w:rFonts w:cs="Arial"/>
          <w:lang w:val="ru-RU"/>
        </w:rPr>
      </w:pPr>
      <w:r w:rsidRPr="00DA4DE4">
        <w:rPr>
          <w:rFonts w:cs="Arial"/>
          <w:lang w:val="ru-RU"/>
        </w:rPr>
        <w:t xml:space="preserve">Укупна вредност добара </w:t>
      </w:r>
      <w:r w:rsidRPr="00201064">
        <w:rPr>
          <w:rFonts w:cs="Arial"/>
          <w:lang w:val="sr-Cyrl-RS"/>
        </w:rPr>
        <w:t>за партију 1.</w:t>
      </w:r>
      <w:r w:rsidRPr="00DA4DE4">
        <w:rPr>
          <w:rFonts w:cs="Arial"/>
          <w:lang w:val="ru-RU"/>
        </w:rPr>
        <w:t xml:space="preserve"> из члана 1.овог Уговора износи _____________ (словима:______________) </w:t>
      </w:r>
      <w:r w:rsidRPr="00201064">
        <w:rPr>
          <w:rFonts w:cs="Arial"/>
        </w:rPr>
        <w:t>RSD</w:t>
      </w:r>
      <w:r w:rsidRPr="00DA4DE4">
        <w:rPr>
          <w:rFonts w:cs="Arial"/>
          <w:lang w:val="ru-RU"/>
        </w:rPr>
        <w:t>/</w:t>
      </w:r>
      <w:r w:rsidRPr="00201064">
        <w:rPr>
          <w:rFonts w:cs="Arial"/>
        </w:rPr>
        <w:t>EUR</w:t>
      </w:r>
      <w:r w:rsidRPr="00DA4DE4">
        <w:rPr>
          <w:rFonts w:cs="Arial"/>
          <w:lang w:val="ru-RU"/>
        </w:rPr>
        <w:t>.</w:t>
      </w:r>
    </w:p>
    <w:p w:rsidR="008059B0" w:rsidRPr="00201064" w:rsidRDefault="008059B0" w:rsidP="008059B0">
      <w:pPr>
        <w:tabs>
          <w:tab w:val="left" w:pos="567"/>
        </w:tabs>
        <w:spacing w:before="0"/>
        <w:rPr>
          <w:rFonts w:cs="Arial"/>
          <w:color w:val="00B0F0"/>
          <w:lang w:val="sr-Cyrl-RS"/>
        </w:rPr>
      </w:pPr>
      <w:r w:rsidRPr="00DA4DE4">
        <w:rPr>
          <w:rFonts w:cs="Arial"/>
          <w:lang w:val="ru-RU"/>
        </w:rPr>
        <w:t>Укупна вредност добара</w:t>
      </w:r>
      <w:r w:rsidRPr="00201064">
        <w:rPr>
          <w:rFonts w:cs="Arial"/>
          <w:lang w:val="sr-Cyrl-RS"/>
        </w:rPr>
        <w:t xml:space="preserve"> за партију 2.</w:t>
      </w:r>
      <w:r w:rsidRPr="00DA4DE4">
        <w:rPr>
          <w:rFonts w:cs="Arial"/>
          <w:lang w:val="ru-RU"/>
        </w:rPr>
        <w:t xml:space="preserve"> из члана 1.овог Уговора износи _____________ (словима:______________) </w:t>
      </w:r>
      <w:r w:rsidRPr="00201064">
        <w:rPr>
          <w:rFonts w:cs="Arial"/>
        </w:rPr>
        <w:t>RSD</w:t>
      </w:r>
      <w:r w:rsidRPr="00DA4DE4">
        <w:rPr>
          <w:rFonts w:cs="Arial"/>
          <w:lang w:val="ru-RU"/>
        </w:rPr>
        <w:t>/</w:t>
      </w:r>
      <w:r w:rsidRPr="00201064">
        <w:rPr>
          <w:rFonts w:cs="Arial"/>
        </w:rPr>
        <w:t>EUR</w:t>
      </w:r>
      <w:r w:rsidRPr="00DA4DE4">
        <w:rPr>
          <w:rFonts w:cs="Arial"/>
          <w:lang w:val="ru-RU"/>
        </w:rPr>
        <w:t>.</w:t>
      </w:r>
    </w:p>
    <w:p w:rsidR="008059B0" w:rsidRPr="00DA4DE4" w:rsidRDefault="008059B0" w:rsidP="008059B0">
      <w:pPr>
        <w:pStyle w:val="KDParagraf"/>
        <w:spacing w:before="0"/>
        <w:rPr>
          <w:rFonts w:cs="Arial"/>
          <w:lang w:val="ru-RU"/>
        </w:rPr>
      </w:pPr>
      <w:r w:rsidRPr="00DA4DE4">
        <w:rPr>
          <w:rFonts w:cs="Arial"/>
          <w:lang w:val="ru-RU"/>
        </w:rPr>
        <w:t>Званични средњи курс евра на дан отварања понуда, курсна листа НБС бр. ___, износи ________ динара.</w:t>
      </w:r>
    </w:p>
    <w:p w:rsidR="008059B0" w:rsidRPr="00DA4DE4" w:rsidRDefault="008059B0" w:rsidP="008059B0">
      <w:pPr>
        <w:pStyle w:val="KDParagraf"/>
        <w:spacing w:before="0"/>
        <w:rPr>
          <w:rFonts w:cs="Arial"/>
          <w:lang w:val="ru-RU"/>
        </w:rPr>
      </w:pPr>
      <w:r w:rsidRPr="00DA4DE4">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8059B0" w:rsidRPr="005B73A9" w:rsidRDefault="008059B0" w:rsidP="008059B0">
      <w:pPr>
        <w:pStyle w:val="KDParagraf"/>
        <w:spacing w:before="0"/>
        <w:rPr>
          <w:rFonts w:cs="Arial"/>
          <w:lang w:val="sr-Cyrl-RS"/>
        </w:rPr>
      </w:pPr>
      <w:r w:rsidRPr="00DA4DE4">
        <w:rPr>
          <w:rFonts w:cs="Arial"/>
          <w:lang w:val="ru-RU"/>
        </w:rPr>
        <w:t xml:space="preserve">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w:t>
      </w:r>
      <w:r w:rsidRPr="005B73A9">
        <w:rPr>
          <w:rFonts w:cs="Arial"/>
          <w:lang w:val="sr-Cyrl-RS"/>
        </w:rPr>
        <w:t>___________________________</w:t>
      </w:r>
      <w:r w:rsidRPr="00DA4DE4">
        <w:rPr>
          <w:rFonts w:cs="Arial"/>
          <w:lang w:val="ru-RU"/>
        </w:rPr>
        <w:t xml:space="preserve"> и обухвата све трошкове које Продавац има у вези испоруке на начин како је регулисано овим Уговором.</w:t>
      </w:r>
      <w:r w:rsidRPr="00DA4DE4">
        <w:rPr>
          <w:lang w:val="ru-RU"/>
        </w:rPr>
        <w:t xml:space="preserve"> </w:t>
      </w:r>
      <w:r w:rsidRPr="00DA4DE4">
        <w:rPr>
          <w:rFonts w:cs="Arial"/>
          <w:lang w:val="ru-RU"/>
        </w:rPr>
        <w:t>Цена је фиксна за цео уговорени период и не подлеже никаквој промени</w:t>
      </w:r>
      <w:r>
        <w:rPr>
          <w:rFonts w:cs="Arial"/>
          <w:lang w:val="sr-Cyrl-RS"/>
        </w:rPr>
        <w:t>.</w:t>
      </w:r>
    </w:p>
    <w:p w:rsidR="007D7EE1" w:rsidRPr="00D366FB" w:rsidRDefault="007D7EE1" w:rsidP="007D7EE1">
      <w:pPr>
        <w:pStyle w:val="KDParagraf"/>
        <w:spacing w:before="0"/>
        <w:rPr>
          <w:rFonts w:cs="Arial"/>
          <w:b/>
          <w:lang w:val="sr-Cyrl-RS"/>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eastAsia="Calibri" w:cs="Arial"/>
          <w:lang w:val="ru-RU"/>
        </w:rPr>
      </w:pPr>
      <w:r w:rsidRPr="002E0F39">
        <w:rPr>
          <w:rFonts w:eastAsia="Calibri" w:cs="Arial"/>
          <w:lang w:val="ru-RU"/>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Продавац је обавезан да на рачуну наведе износ у еврима и прерачун у динаре према курсу НБС на дан настанка пореске обавезе.</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Pr="002E0F39">
        <w:rPr>
          <w:rFonts w:cs="Arial"/>
          <w:lang w:val="ru-RU"/>
        </w:rPr>
        <w:t>Пружаоц услуге је обавезан да на рачуну/рачунима наведе уговор на основу којег се рачун издаје (број и датум).</w:t>
      </w:r>
    </w:p>
    <w:p w:rsidR="007D7EE1" w:rsidRPr="00003BAA" w:rsidRDefault="007D7EE1" w:rsidP="00003BAA">
      <w:pPr>
        <w:tabs>
          <w:tab w:val="left" w:pos="567"/>
        </w:tabs>
        <w:spacing w:before="0"/>
        <w:rPr>
          <w:rFonts w:cs="Arial"/>
          <w:lang w:val="sr-Cyrl-RS"/>
        </w:rPr>
      </w:pPr>
      <w:r w:rsidRPr="002E0F39">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003BAA">
        <w:rPr>
          <w:rFonts w:cs="Arial"/>
          <w:lang w:val="ru-RU"/>
        </w:rPr>
        <w:t xml:space="preserve"> </w:t>
      </w: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022CED" w:rsidRPr="00022CED" w:rsidRDefault="00022CED" w:rsidP="00022CED">
      <w:pPr>
        <w:pStyle w:val="KDParagraf"/>
        <w:rPr>
          <w:rFonts w:cs="Arial"/>
          <w:lang w:val="ru-RU"/>
        </w:rPr>
      </w:pPr>
      <w:r w:rsidRPr="00022CED">
        <w:rPr>
          <w:rFonts w:cs="Arial"/>
          <w:lang w:val="ru-RU"/>
        </w:rPr>
        <w:lastRenderedPageBreak/>
        <w:t>Продавац се обавезује да испоруку предмета Уговора изврши у року од ____ дана од дана ступања Уговора на снагу.</w:t>
      </w:r>
    </w:p>
    <w:p w:rsidR="0098469F" w:rsidRPr="00B74959" w:rsidRDefault="0098469F" w:rsidP="0098469F">
      <w:pPr>
        <w:pStyle w:val="KDParagraf"/>
        <w:spacing w:before="0"/>
        <w:rPr>
          <w:rFonts w:cs="Arial"/>
          <w:lang w:val="sr-Cyrl-RS"/>
        </w:rPr>
      </w:pPr>
      <w:r w:rsidRPr="00D11F41">
        <w:rPr>
          <w:rFonts w:cs="Arial"/>
          <w:lang w:val="sr-Cyrl-RS"/>
        </w:rPr>
        <w:t xml:space="preserve">Место испоруке је на адреси </w:t>
      </w:r>
      <w:r>
        <w:rPr>
          <w:rFonts w:cs="Arial"/>
          <w:lang w:val="sr-Cyrl-RS"/>
        </w:rPr>
        <w:t>Богољуба Урошевића Црног 44., 11500 Обреновац.</w:t>
      </w:r>
    </w:p>
    <w:p w:rsidR="0098469F" w:rsidRPr="00D11F41" w:rsidRDefault="0098469F" w:rsidP="0098469F">
      <w:pPr>
        <w:pStyle w:val="KDParagraf"/>
        <w:spacing w:before="0"/>
        <w:rPr>
          <w:rFonts w:cs="Arial"/>
          <w:lang w:val="sr-Cyrl-RS"/>
        </w:rPr>
      </w:pPr>
      <w:r w:rsidRPr="00D11F41">
        <w:rPr>
          <w:rFonts w:cs="Arial"/>
          <w:lang w:val="sr-Cyrl-RS"/>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B74959">
        <w:rPr>
          <w:rFonts w:cs="Arial"/>
          <w:lang w:val="sr-Cyrl-RS"/>
        </w:rPr>
        <w:t xml:space="preserve"> </w:t>
      </w:r>
      <w:r>
        <w:rPr>
          <w:rFonts w:cs="Arial"/>
          <w:lang w:val="sr-Cyrl-RS"/>
        </w:rPr>
        <w:t>Богољуба Урошевића Црног 44., 11500 Обреновац</w:t>
      </w:r>
    </w:p>
    <w:p w:rsidR="0098469F" w:rsidRPr="00D11F41" w:rsidRDefault="0098469F" w:rsidP="0098469F">
      <w:pPr>
        <w:pStyle w:val="KDParagraf"/>
        <w:spacing w:before="0"/>
        <w:rPr>
          <w:rFonts w:cs="Arial"/>
          <w:lang w:val="sr-Cyrl-RS"/>
        </w:rPr>
      </w:pPr>
      <w:r w:rsidRPr="00D11F41">
        <w:rPr>
          <w:rFonts w:cs="Arial"/>
          <w:lang w:val="sr-Cyrl-RS"/>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D11F41">
        <w:rPr>
          <w:rFonts w:cs="Arial"/>
          <w:color w:val="00B0F0"/>
          <w:lang w:val="sr-Cyrl-RS"/>
        </w:rPr>
        <w:t xml:space="preserve"> </w:t>
      </w:r>
      <w:r w:rsidRPr="00D11F41">
        <w:rPr>
          <w:rFonts w:cs="Arial"/>
          <w:lang w:val="sr-Cyrl-RS"/>
        </w:rPr>
        <w:t xml:space="preserve">часова, а  у свему у  складу са инструкцијама и захтевима Купца. </w:t>
      </w:r>
    </w:p>
    <w:p w:rsidR="0098469F" w:rsidRPr="00D11F41" w:rsidRDefault="0098469F" w:rsidP="0098469F">
      <w:pPr>
        <w:pStyle w:val="KDParagraf"/>
        <w:spacing w:before="0"/>
        <w:rPr>
          <w:rFonts w:cs="Arial"/>
          <w:lang w:val="sr-Cyrl-RS"/>
        </w:rPr>
      </w:pPr>
      <w:r w:rsidRPr="00D11F41">
        <w:rPr>
          <w:rFonts w:cs="Arial"/>
          <w:lang w:val="sr-Cyrl-RS"/>
        </w:rPr>
        <w:t>Евентуално настала штета приликом транспорта предметних добара до места испоруке пада на терет Продавца.</w:t>
      </w:r>
    </w:p>
    <w:p w:rsidR="0098469F" w:rsidRDefault="0098469F" w:rsidP="0098469F">
      <w:pPr>
        <w:pStyle w:val="KDParagraf"/>
        <w:spacing w:before="0"/>
        <w:rPr>
          <w:rFonts w:cs="Arial"/>
          <w:lang w:val="ru-RU"/>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Pr>
          <w:rFonts w:cs="Arial"/>
          <w:lang w:val="sr-Cyrl-BA"/>
        </w:rPr>
        <w:t>банкарске гаранције</w:t>
      </w:r>
      <w:r w:rsidRPr="002E0F39">
        <w:rPr>
          <w:rFonts w:cs="Arial"/>
          <w:lang w:val="ru-RU"/>
        </w:rPr>
        <w:t xml:space="preserve"> за добро извршење посла у целости, као и право на раскид Уговора.</w:t>
      </w:r>
    </w:p>
    <w:p w:rsidR="0098469F" w:rsidRPr="00D11F41" w:rsidRDefault="0098469F" w:rsidP="0098469F">
      <w:pPr>
        <w:pStyle w:val="KDParagraf"/>
        <w:spacing w:before="0"/>
        <w:rPr>
          <w:rFonts w:eastAsia="Calibri" w:cs="Arial"/>
          <w:lang w:val="sr-Cyrl-BA"/>
        </w:rPr>
      </w:pPr>
      <w:r w:rsidRPr="00D11F41">
        <w:rPr>
          <w:rFonts w:eastAsia="Calibri" w:cs="Arial"/>
          <w:lang w:val="sr-Cyrl-BA"/>
        </w:rPr>
        <w:t>Страни Продавац је дужан да уз сваку испоруку достави, у оригиналу, следећу документацију:</w:t>
      </w:r>
    </w:p>
    <w:p w:rsidR="0098469F" w:rsidRPr="00D11F41" w:rsidRDefault="0098469F" w:rsidP="0098469F">
      <w:pPr>
        <w:pStyle w:val="KDParagraf"/>
        <w:spacing w:before="0"/>
        <w:rPr>
          <w:rFonts w:eastAsia="Calibri" w:cs="Arial"/>
          <w:lang w:val="sr-Cyrl-BA"/>
        </w:rPr>
      </w:pPr>
      <w:r w:rsidRPr="00D11F41">
        <w:rPr>
          <w:rFonts w:eastAsia="Calibri" w:cs="Arial"/>
          <w:lang w:val="sr-Cyrl-BA"/>
        </w:rPr>
        <w:t>Рачун на пуну вредност испоруке, на којој мора да буде назначено “Рачун за царињење” – 3 оригинала;</w:t>
      </w:r>
    </w:p>
    <w:p w:rsidR="0098469F" w:rsidRPr="00D11F41" w:rsidRDefault="0098469F" w:rsidP="0098469F">
      <w:pPr>
        <w:pStyle w:val="KDParagraf"/>
        <w:spacing w:before="0"/>
        <w:rPr>
          <w:rFonts w:eastAsia="Calibri" w:cs="Arial"/>
          <w:lang w:val="sr-Cyrl-BA"/>
        </w:rPr>
      </w:pPr>
      <w:r w:rsidRPr="00D11F41">
        <w:rPr>
          <w:rFonts w:eastAsia="Calibri" w:cs="Arial"/>
          <w:lang w:val="sr-Cyrl-BA"/>
        </w:rPr>
        <w:t>Транспортни документ (за превоз камионом – ЦМР, за превоз железницом – ЦИМ,отпремницу и сл.);</w:t>
      </w:r>
    </w:p>
    <w:p w:rsidR="0098469F" w:rsidRPr="00D11F41" w:rsidRDefault="0098469F" w:rsidP="0098469F">
      <w:pPr>
        <w:pStyle w:val="KDParagraf"/>
        <w:spacing w:before="0"/>
        <w:rPr>
          <w:rFonts w:eastAsia="Calibri" w:cs="Arial"/>
          <w:lang w:val="sr-Cyrl-BA"/>
        </w:rPr>
      </w:pPr>
      <w:r w:rsidRPr="00D11F41">
        <w:rPr>
          <w:rFonts w:eastAsia="Calibri" w:cs="Arial"/>
          <w:lang w:val="sr-Cyrl-BA"/>
        </w:rPr>
        <w:t>Уверење о пореклу Робе (ЕУР 1) – 1 оригинал;</w:t>
      </w:r>
    </w:p>
    <w:p w:rsidR="0098469F" w:rsidRPr="00D11F41" w:rsidRDefault="0098469F" w:rsidP="0098469F">
      <w:pPr>
        <w:pStyle w:val="KDParagraf"/>
        <w:spacing w:before="0"/>
        <w:rPr>
          <w:rFonts w:eastAsia="Calibri" w:cs="Arial"/>
          <w:lang w:val="sr-Cyrl-BA"/>
        </w:rPr>
      </w:pPr>
      <w:r w:rsidRPr="00D11F41">
        <w:rPr>
          <w:rFonts w:eastAsia="Calibri" w:cs="Arial"/>
          <w:lang w:val="sr-Cyrl-BA"/>
        </w:rPr>
        <w:t xml:space="preserve"> Копију товарног листа – 1 копија;</w:t>
      </w:r>
    </w:p>
    <w:p w:rsidR="0098469F" w:rsidRPr="00D11F41" w:rsidRDefault="0098469F" w:rsidP="0098469F">
      <w:pPr>
        <w:pStyle w:val="KDParagraf"/>
        <w:spacing w:before="0"/>
        <w:rPr>
          <w:rFonts w:eastAsia="Calibri" w:cs="Arial"/>
          <w:lang w:val="sr-Cyrl-BA"/>
        </w:rPr>
      </w:pPr>
      <w:r w:rsidRPr="00D11F41">
        <w:rPr>
          <w:rFonts w:eastAsia="Calibri" w:cs="Arial"/>
          <w:lang w:val="sr-Cyrl-BA"/>
        </w:rPr>
        <w:t xml:space="preserve"> Листе паковања, - 2 оригинала;   </w:t>
      </w:r>
    </w:p>
    <w:p w:rsidR="0098469F" w:rsidRPr="00B26EE4" w:rsidRDefault="0098469F" w:rsidP="0098469F">
      <w:pPr>
        <w:pStyle w:val="KDParagraf"/>
        <w:spacing w:before="0"/>
        <w:rPr>
          <w:rFonts w:eastAsia="Calibri" w:cs="Arial"/>
          <w:lang w:val="sr-Cyrl-RS"/>
        </w:rPr>
      </w:pPr>
      <w:r w:rsidRPr="00D11F41">
        <w:rPr>
          <w:rFonts w:eastAsia="Calibri" w:cs="Arial"/>
          <w:lang w:val="sr-Cyrl-BA"/>
        </w:rPr>
        <w:t xml:space="preserve"> </w:t>
      </w:r>
      <w:r>
        <w:rPr>
          <w:rFonts w:eastAsia="Calibri" w:cs="Arial"/>
          <w:lang w:val="sr-Cyrl-RS"/>
        </w:rPr>
        <w:t>А</w:t>
      </w:r>
      <w:r w:rsidRPr="00D11F41">
        <w:rPr>
          <w:rFonts w:eastAsia="Calibri" w:cs="Arial"/>
          <w:lang w:val="sr-Cyrl-BA"/>
        </w:rPr>
        <w:t>тесте и сертификате произвођач</w:t>
      </w:r>
      <w:r>
        <w:rPr>
          <w:rFonts w:eastAsia="Calibri" w:cs="Arial"/>
          <w:lang w:val="sr-Cyrl-RS"/>
        </w:rPr>
        <w:t>а</w:t>
      </w:r>
    </w:p>
    <w:p w:rsidR="0098469F" w:rsidRPr="00D11F41" w:rsidRDefault="0098469F" w:rsidP="0098469F">
      <w:pPr>
        <w:pStyle w:val="KDParagraf"/>
        <w:spacing w:before="0"/>
        <w:rPr>
          <w:rFonts w:eastAsia="Calibri" w:cs="Arial"/>
          <w:lang w:val="sr-Cyrl-BA"/>
        </w:rPr>
      </w:pPr>
      <w:r w:rsidRPr="00D11F41">
        <w:rPr>
          <w:rFonts w:eastAsia="Calibri" w:cs="Arial"/>
          <w:lang w:val="sr-Cyrl-BA"/>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98469F" w:rsidRPr="00D11F41" w:rsidRDefault="0098469F" w:rsidP="0098469F">
      <w:pPr>
        <w:pStyle w:val="KDParagraf"/>
        <w:spacing w:before="0"/>
        <w:rPr>
          <w:rFonts w:eastAsia="Calibri" w:cs="Arial"/>
          <w:lang w:val="sr-Cyrl-BA"/>
        </w:rPr>
      </w:pPr>
      <w:r w:rsidRPr="00D11F41">
        <w:rPr>
          <w:rFonts w:eastAsia="Calibri" w:cs="Arial"/>
          <w:lang w:val="sr-Cyrl-BA"/>
        </w:rPr>
        <w:t xml:space="preserve">Продавац ће за све испоруке добара, као и за ону робу која се директно шаље купцу прибавити о свом трошку сертификат о пореклу </w:t>
      </w:r>
      <w:r w:rsidRPr="00B74959">
        <w:rPr>
          <w:rFonts w:eastAsia="Calibri" w:cs="Arial"/>
        </w:rPr>
        <w:t>EUR</w:t>
      </w:r>
      <w:r w:rsidRPr="00D11F41">
        <w:rPr>
          <w:rFonts w:eastAsia="Calibri" w:cs="Arial"/>
          <w:lang w:val="sr-Cyrl-BA"/>
        </w:rPr>
        <w:t xml:space="preserve"> 1.</w:t>
      </w:r>
    </w:p>
    <w:p w:rsidR="0098469F" w:rsidRPr="00D11F41" w:rsidRDefault="0098469F" w:rsidP="0098469F">
      <w:pPr>
        <w:pStyle w:val="KDParagraf"/>
        <w:spacing w:before="0"/>
        <w:rPr>
          <w:rFonts w:eastAsia="Calibri" w:cs="Arial"/>
          <w:lang w:val="sr-Cyrl-BA"/>
        </w:rPr>
      </w:pPr>
      <w:r w:rsidRPr="00D11F41">
        <w:rPr>
          <w:rFonts w:eastAsia="Calibri" w:cs="Arial"/>
          <w:lang w:val="sr-Cyrl-BA"/>
        </w:rPr>
        <w:t xml:space="preserve">Уколико продавац не прибави горе наведени сертификат </w:t>
      </w:r>
      <w:r w:rsidRPr="00B74959">
        <w:rPr>
          <w:rFonts w:eastAsia="Calibri" w:cs="Arial"/>
        </w:rPr>
        <w:t>EUR</w:t>
      </w:r>
      <w:r w:rsidRPr="00D11F41">
        <w:rPr>
          <w:rFonts w:eastAsia="Calibri" w:cs="Arial"/>
          <w:lang w:val="sr-Cyrl-BA"/>
        </w:rPr>
        <w:t xml:space="preserve"> 1, дужан је  да сноси све зависне трошкове који би услед тога могли настати.</w:t>
      </w:r>
    </w:p>
    <w:p w:rsidR="00FE2E6D" w:rsidRPr="002E0F39" w:rsidRDefault="00FE2E6D" w:rsidP="00CE265D">
      <w:pPr>
        <w:pStyle w:val="KDParagraf"/>
        <w:spacing w:before="0"/>
        <w:rPr>
          <w:rFonts w:eastAsia="Calibri" w:cs="Arial"/>
          <w:color w:val="00B0F0"/>
          <w:lang w:val="ru-RU"/>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3A18" w:rsidP="003E405A">
      <w:pPr>
        <w:spacing w:before="0"/>
        <w:jc w:val="center"/>
        <w:rPr>
          <w:rFonts w:cs="Arial"/>
          <w:b/>
          <w:lang w:val="sr-Cyrl-RS"/>
        </w:rPr>
      </w:pPr>
      <w:r w:rsidRPr="005726D2">
        <w:rPr>
          <w:rFonts w:cs="Arial"/>
          <w:b/>
          <w:lang w:val="ru-RU"/>
        </w:rPr>
        <w:t>Члан 6.</w:t>
      </w:r>
    </w:p>
    <w:p w:rsidR="00BD7631" w:rsidRPr="005726D2" w:rsidRDefault="00BD7631" w:rsidP="003E405A">
      <w:pPr>
        <w:spacing w:before="0"/>
        <w:rPr>
          <w:rFonts w:cs="Arial"/>
          <w:b/>
          <w:lang w:val="ru-RU"/>
        </w:rPr>
      </w:pPr>
      <w:r w:rsidRPr="005726D2">
        <w:rPr>
          <w:rFonts w:cs="Arial"/>
          <w:b/>
          <w:lang w:val="ru-RU"/>
        </w:rPr>
        <w:t>Квантитативни пријем</w:t>
      </w:r>
    </w:p>
    <w:p w:rsidR="00BD7631" w:rsidRPr="00F10346" w:rsidRDefault="00BD7631" w:rsidP="003E405A">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3E405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3E405A">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3E405A">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3E405A">
      <w:pPr>
        <w:pStyle w:val="KDNabrajanje"/>
        <w:spacing w:before="0"/>
        <w:rPr>
          <w:rFonts w:cs="Arial"/>
        </w:rPr>
      </w:pPr>
      <w:r w:rsidRPr="00F10346">
        <w:rPr>
          <w:rFonts w:cs="Arial"/>
        </w:rPr>
        <w:t>да ли је испоручена уговорена  количина</w:t>
      </w:r>
    </w:p>
    <w:p w:rsidR="00245A2F" w:rsidRPr="0065657E" w:rsidRDefault="00BD7631" w:rsidP="003E405A">
      <w:pPr>
        <w:pStyle w:val="KDNabrajanje"/>
        <w:spacing w:before="0"/>
        <w:rPr>
          <w:rFonts w:cs="Arial"/>
        </w:rPr>
      </w:pPr>
      <w:r w:rsidRPr="00F10346">
        <w:rPr>
          <w:rFonts w:cs="Arial"/>
        </w:rPr>
        <w:t>да ли су добра испоручена у оригиналном паковању</w:t>
      </w:r>
    </w:p>
    <w:p w:rsidR="00245A2F" w:rsidRPr="0065657E" w:rsidRDefault="00BD7631" w:rsidP="003E405A">
      <w:pPr>
        <w:pStyle w:val="KDNabrajanje"/>
        <w:spacing w:before="0"/>
        <w:rPr>
          <w:rFonts w:cs="Arial"/>
        </w:rPr>
      </w:pPr>
      <w:r w:rsidRPr="00F10346">
        <w:rPr>
          <w:rFonts w:cs="Arial"/>
        </w:rPr>
        <w:t>да ли су добра без видљивог оштећења</w:t>
      </w:r>
    </w:p>
    <w:p w:rsidR="00BD7631" w:rsidRPr="0065657E" w:rsidRDefault="00BD7631" w:rsidP="003E405A">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BD7631" w:rsidRPr="0065657E" w:rsidRDefault="00BD7631" w:rsidP="003E405A">
      <w:pPr>
        <w:spacing w:before="0"/>
        <w:jc w:val="center"/>
        <w:rPr>
          <w:rFonts w:cs="Arial"/>
          <w:b/>
          <w:lang w:val="ru-RU"/>
        </w:rPr>
      </w:pPr>
      <w:r w:rsidRPr="0065657E">
        <w:rPr>
          <w:rFonts w:cs="Arial"/>
          <w:b/>
          <w:lang w:val="ru-RU"/>
        </w:rPr>
        <w:t>Члан 7.</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F10346" w:rsidRDefault="00BD7631" w:rsidP="003E405A">
      <w:pPr>
        <w:tabs>
          <w:tab w:val="left" w:pos="9090"/>
        </w:tabs>
        <w:spacing w:before="0"/>
        <w:rPr>
          <w:rFonts w:cs="Arial"/>
          <w:lang w:val="sr-Cyrl-CS"/>
        </w:rPr>
      </w:pPr>
      <w:r w:rsidRPr="002E0F39">
        <w:rPr>
          <w:rFonts w:cs="Arial"/>
          <w:lang w:val="ru-RU"/>
        </w:rPr>
        <w:lastRenderedPageBreak/>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245A2F" w:rsidRDefault="00BD7631" w:rsidP="003E405A">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245A2F" w:rsidRDefault="00BD7631" w:rsidP="003E405A">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5A2F" w:rsidRPr="0065657E" w:rsidRDefault="00BD7631" w:rsidP="003E405A">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45A2F" w:rsidRPr="00003BAA" w:rsidRDefault="00BD7631" w:rsidP="003E405A">
      <w:pPr>
        <w:tabs>
          <w:tab w:val="left" w:pos="9090"/>
        </w:tabs>
        <w:spacing w:before="0"/>
        <w:rPr>
          <w:rFonts w:cs="Arial"/>
          <w:lang w:val="ru-RU"/>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BD7631" w:rsidP="003E405A">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BD7631" w:rsidRPr="002E0F39" w:rsidRDefault="00BD7631" w:rsidP="003E405A">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AE2872" w:rsidRDefault="00AE2872" w:rsidP="00AE2872">
      <w:pPr>
        <w:spacing w:before="0"/>
        <w:rPr>
          <w:rFonts w:cs="Arial"/>
          <w:b/>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Pr>
          <w:rFonts w:cs="Arial"/>
          <w:b/>
          <w:lang w:val="sr-Cyrl-RS"/>
        </w:rPr>
        <w:t>8</w:t>
      </w:r>
      <w:r w:rsidRPr="00364EB0">
        <w:rPr>
          <w:rFonts w:cs="Arial"/>
          <w:b/>
          <w:lang w:val="ru-RU"/>
        </w:rPr>
        <w:t xml:space="preserve">. </w:t>
      </w:r>
    </w:p>
    <w:p w:rsidR="000A4F36" w:rsidRPr="000A4F36" w:rsidRDefault="000A4F36" w:rsidP="000A4F36">
      <w:pPr>
        <w:spacing w:before="0"/>
        <w:rPr>
          <w:rFonts w:cs="Arial"/>
          <w:b/>
          <w:lang w:val="sr-Cyrl-RS"/>
        </w:rPr>
      </w:pPr>
      <w:r w:rsidRPr="000A4F36">
        <w:rPr>
          <w:rFonts w:cs="Arial"/>
          <w:b/>
          <w:lang w:val="ru-RU"/>
        </w:rPr>
        <w:t>Банкарска гаранција за добро извршење посла</w:t>
      </w:r>
    </w:p>
    <w:p w:rsidR="000A4F36" w:rsidRPr="000A4F36" w:rsidRDefault="000A4F36" w:rsidP="000A4F36">
      <w:pPr>
        <w:suppressAutoHyphens/>
        <w:spacing w:before="0"/>
        <w:rPr>
          <w:rFonts w:cs="Arial"/>
          <w:lang w:val="sr-Cyrl-RS" w:eastAsia="ar-SA"/>
        </w:rPr>
      </w:pPr>
      <w:r w:rsidRPr="000A4F36">
        <w:rPr>
          <w:rFonts w:cs="Arial"/>
          <w:lang w:val="sr-Cyrl-RS" w:eastAsia="ar-SA"/>
        </w:rPr>
        <w:t xml:space="preserve">Продавац је дужан </w:t>
      </w:r>
      <w:r w:rsidRPr="000A4F36">
        <w:rPr>
          <w:rFonts w:cs="Arial"/>
          <w:lang w:val="ru-RU" w:eastAsia="ar-SA"/>
        </w:rPr>
        <w:t>да у року од</w:t>
      </w:r>
      <w:r w:rsidRPr="000A4F36">
        <w:rPr>
          <w:rFonts w:cs="Arial"/>
          <w:lang w:eastAsia="ar-SA"/>
        </w:rPr>
        <w:t> </w:t>
      </w:r>
      <w:r w:rsidRPr="000A4F36">
        <w:rPr>
          <w:rFonts w:cs="Arial"/>
          <w:lang w:val="ru-RU" w:eastAsia="ar-SA"/>
        </w:rPr>
        <w:t xml:space="preserve"> 10 (десет)</w:t>
      </w:r>
      <w:r w:rsidRPr="000A4F36">
        <w:rPr>
          <w:rFonts w:cs="Arial"/>
          <w:lang w:eastAsia="ar-SA"/>
        </w:rPr>
        <w:t> </w:t>
      </w:r>
      <w:r w:rsidRPr="000A4F36">
        <w:rPr>
          <w:rFonts w:cs="Arial"/>
          <w:lang w:val="ru-RU" w:eastAsia="ar-SA"/>
        </w:rPr>
        <w:t xml:space="preserve"> дана</w:t>
      </w:r>
      <w:r w:rsidRPr="000A4F36">
        <w:rPr>
          <w:rFonts w:cs="Arial"/>
          <w:lang w:eastAsia="ar-SA"/>
        </w:rPr>
        <w:t> </w:t>
      </w:r>
      <w:r w:rsidRPr="000A4F36">
        <w:rPr>
          <w:rFonts w:cs="Arial"/>
          <w:lang w:val="ru-RU" w:eastAsia="ar-SA"/>
        </w:rPr>
        <w:t xml:space="preserve"> </w:t>
      </w:r>
      <w:r w:rsidRPr="000A4F36">
        <w:rPr>
          <w:rFonts w:cs="Arial"/>
          <w:lang w:val="sr-Cyrl-RS" w:eastAsia="ar-SA"/>
        </w:rPr>
        <w:t>од пријема уговора од стране наручиоца</w:t>
      </w:r>
      <w:r w:rsidRPr="000A4F36">
        <w:rPr>
          <w:rFonts w:cs="Arial"/>
          <w:lang w:val="ru-RU" w:eastAsia="ar-SA"/>
        </w:rPr>
        <w:t xml:space="preserve"> достави </w:t>
      </w:r>
      <w:r w:rsidRPr="000A4F36">
        <w:rPr>
          <w:rFonts w:cs="Arial"/>
          <w:lang w:val="sr-Cyrl-RS" w:eastAsia="ar-SA"/>
        </w:rPr>
        <w:t xml:space="preserve">уз потписан уговор </w:t>
      </w:r>
      <w:r>
        <w:rPr>
          <w:rFonts w:cs="Arial"/>
          <w:lang w:val="ru-RU" w:eastAsia="ar-SA"/>
        </w:rPr>
        <w:t>банкарску гаранцију</w:t>
      </w:r>
      <w:r w:rsidRPr="000A4F36">
        <w:rPr>
          <w:rFonts w:cs="Arial"/>
          <w:lang w:val="ru-RU" w:eastAsia="ar-SA"/>
        </w:rPr>
        <w:t xml:space="preserve"> за добро извршење посла</w:t>
      </w:r>
      <w:r w:rsidRPr="000A4F36">
        <w:rPr>
          <w:rFonts w:cs="Arial"/>
          <w:lang w:val="sr-Cyrl-RS" w:eastAsia="ar-SA"/>
        </w:rPr>
        <w:t>.</w:t>
      </w:r>
    </w:p>
    <w:p w:rsidR="000A4F36" w:rsidRPr="000A4F36" w:rsidRDefault="000A4F36" w:rsidP="000A4F36">
      <w:pPr>
        <w:suppressAutoHyphens/>
        <w:spacing w:before="0"/>
        <w:rPr>
          <w:rFonts w:cs="Arial"/>
          <w:lang w:val="sr-Cyrl-RS" w:eastAsia="ar-SA"/>
        </w:rPr>
      </w:pPr>
      <w:r w:rsidRPr="000A4F36">
        <w:rPr>
          <w:rFonts w:cs="Arial"/>
          <w:lang w:val="sr-Cyrl-RS" w:eastAsia="ar-SA"/>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w:t>
      </w:r>
      <w:r>
        <w:rPr>
          <w:rFonts w:cs="Arial"/>
          <w:lang w:val="sr-Cyrl-RS" w:eastAsia="ar-SA"/>
        </w:rPr>
        <w:t>10</w:t>
      </w:r>
      <w:r w:rsidRPr="000A4F36">
        <w:rPr>
          <w:rFonts w:cs="Arial"/>
          <w:lang w:val="sr-Cyrl-RS" w:eastAsia="ar-SA"/>
        </w:rPr>
        <w:t xml:space="preserve">%  вредности уговора без ПДВ. </w:t>
      </w:r>
    </w:p>
    <w:p w:rsidR="000A4F36" w:rsidRPr="000A4F36" w:rsidRDefault="000A4F36" w:rsidP="000A4F36">
      <w:pPr>
        <w:suppressAutoHyphens/>
        <w:spacing w:before="0"/>
        <w:rPr>
          <w:rFonts w:cs="Arial"/>
          <w:lang w:val="sr-Cyrl-RS" w:eastAsia="ar-SA"/>
        </w:rPr>
      </w:pPr>
      <w:r w:rsidRPr="000A4F36">
        <w:rPr>
          <w:rFonts w:cs="Arial"/>
          <w:lang w:val="sr-Cyrl-RS" w:eastAsia="ar-SA"/>
        </w:rPr>
        <w:t>Банкарска гаранција мора трајати најмање 30 (словима:тридесет) календарских дана дуже од рока одређеног за коначно извршење посла.</w:t>
      </w:r>
    </w:p>
    <w:p w:rsidR="000A4F36" w:rsidRPr="000A4F36" w:rsidRDefault="000A4F36" w:rsidP="000A4F36">
      <w:pPr>
        <w:suppressAutoHyphens/>
        <w:spacing w:before="0"/>
        <w:rPr>
          <w:rFonts w:cs="Arial"/>
          <w:lang w:val="sr-Cyrl-RS" w:eastAsia="ar-SA"/>
        </w:rPr>
      </w:pPr>
      <w:r w:rsidRPr="000A4F36">
        <w:rPr>
          <w:rFonts w:cs="Arial"/>
          <w:lang w:val="sr-Cyrl-RS" w:eastAsia="ar-SA"/>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A4F36" w:rsidRPr="000A4F36" w:rsidRDefault="000A4F36" w:rsidP="000A4F36">
      <w:pPr>
        <w:suppressAutoHyphens/>
        <w:spacing w:before="0"/>
        <w:rPr>
          <w:rFonts w:cs="Arial"/>
          <w:lang w:val="sr-Cyrl-RS" w:eastAsia="ar-SA"/>
        </w:rPr>
      </w:pPr>
      <w:r w:rsidRPr="000A4F36">
        <w:rPr>
          <w:rFonts w:cs="Arial"/>
          <w:lang w:val="sr-Cyrl-RS" w:eastAsia="ar-SA"/>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0A4F36" w:rsidRPr="000A4F36" w:rsidRDefault="000A4F36" w:rsidP="000A4F36">
      <w:pPr>
        <w:suppressAutoHyphens/>
        <w:spacing w:before="0"/>
        <w:rPr>
          <w:rFonts w:cs="Arial"/>
          <w:lang w:val="sr-Cyrl-RS" w:eastAsia="ar-SA"/>
        </w:rPr>
      </w:pPr>
      <w:r w:rsidRPr="000A4F36">
        <w:rPr>
          <w:rFonts w:cs="Arial"/>
          <w:lang w:val="sr-Cyrl-R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A4F36" w:rsidRPr="000A4F36" w:rsidRDefault="000A4F36" w:rsidP="000A4F36">
      <w:pPr>
        <w:suppressAutoHyphens/>
        <w:spacing w:before="0"/>
        <w:rPr>
          <w:rFonts w:cs="Arial"/>
          <w:lang w:val="sr-Cyrl-RS" w:eastAsia="ar-SA"/>
        </w:rPr>
      </w:pPr>
      <w:r w:rsidRPr="000A4F36">
        <w:rPr>
          <w:rFonts w:cs="Arial"/>
          <w:lang w:val="sr-Cyrl-RS" w:eastAsia="ar-SA"/>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0A4F36" w:rsidRPr="000A4F36" w:rsidRDefault="000A4F36" w:rsidP="000A4F36">
      <w:pPr>
        <w:suppressAutoHyphens/>
        <w:spacing w:before="0"/>
        <w:rPr>
          <w:rFonts w:cs="Arial"/>
          <w:lang w:val="sr-Cyrl-RS" w:eastAsia="ar-SA"/>
        </w:rPr>
      </w:pPr>
      <w:r w:rsidRPr="000A4F36">
        <w:rPr>
          <w:rFonts w:cs="Arial"/>
          <w:lang w:val="sr-Cyrl-RS" w:eastAsia="ar-SA"/>
        </w:rPr>
        <w:lastRenderedPageBreak/>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245A2F" w:rsidRPr="00245A2F" w:rsidRDefault="00245A2F" w:rsidP="00343A18">
      <w:pPr>
        <w:pStyle w:val="KDParagraf"/>
        <w:spacing w:before="0"/>
        <w:rPr>
          <w:rFonts w:cs="Arial"/>
          <w:color w:val="00B0F0"/>
          <w:lang w:val="sr-Cyrl-RS"/>
        </w:rPr>
      </w:pPr>
    </w:p>
    <w:p w:rsidR="00BD7631" w:rsidRPr="00BD7631" w:rsidRDefault="00343A18" w:rsidP="00D0530B">
      <w:pPr>
        <w:spacing w:before="0"/>
        <w:rPr>
          <w:rFonts w:cs="Arial"/>
          <w:b/>
          <w:lang w:val="sr-Cyrl-RS"/>
        </w:rPr>
      </w:pPr>
      <w:r w:rsidRPr="005726D2">
        <w:rPr>
          <w:rFonts w:cs="Arial"/>
          <w:b/>
          <w:lang w:val="ru-RU"/>
        </w:rPr>
        <w:t>ГАРАНТНИ РОК</w:t>
      </w:r>
    </w:p>
    <w:p w:rsidR="009531B9" w:rsidRDefault="009531B9" w:rsidP="003E405A">
      <w:pPr>
        <w:spacing w:before="0"/>
        <w:jc w:val="center"/>
        <w:rPr>
          <w:rFonts w:cs="Arial"/>
          <w:b/>
          <w:lang w:val="ru-RU"/>
        </w:rPr>
      </w:pP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9531B9">
        <w:rPr>
          <w:rFonts w:cs="Arial"/>
          <w:b/>
          <w:lang w:val="sr-Cyrl-RS"/>
        </w:rPr>
        <w:t>9</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Гарантни рок за испоручена добра из члана 1, износи ______________ месеци</w:t>
      </w:r>
      <w:r w:rsidR="00C90FDB" w:rsidRPr="005726D2">
        <w:rPr>
          <w:rFonts w:cs="Arial"/>
          <w:lang w:val="ru-RU"/>
        </w:rPr>
        <w:t xml:space="preserve"> од дана испоруке </w:t>
      </w:r>
      <w:r w:rsidR="003E405A">
        <w:rPr>
          <w:rFonts w:cs="Arial"/>
          <w:lang w:val="ru-RU"/>
        </w:rPr>
        <w:t>добара.</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245A2F" w:rsidRPr="00BD7631" w:rsidRDefault="00343A18"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D0530B">
        <w:rPr>
          <w:rFonts w:cs="Arial"/>
          <w:lang w:val="sr-Cyrl-RS"/>
        </w:rPr>
        <w:t>2</w:t>
      </w:r>
      <w:r w:rsidR="003E405A">
        <w:rPr>
          <w:rFonts w:cs="Arial"/>
          <w:lang w:val="sr-Cyrl-RS"/>
        </w:rPr>
        <w:t>4</w:t>
      </w:r>
      <w:r w:rsidR="00D0530B">
        <w:rPr>
          <w:rFonts w:cs="Arial"/>
          <w:lang w:val="sr-Cyrl-RS"/>
        </w:rPr>
        <w:t xml:space="preserve"> </w:t>
      </w:r>
      <w:r w:rsidRPr="002E0F39">
        <w:rPr>
          <w:rFonts w:cs="Arial"/>
          <w:lang w:val="ru-RU"/>
        </w:rPr>
        <w:t>месец</w:t>
      </w:r>
      <w:r w:rsidR="00CB18D7">
        <w:rPr>
          <w:rFonts w:cs="Arial"/>
          <w:lang w:val="sr-Cyrl-RS"/>
        </w:rPr>
        <w:t>а</w:t>
      </w:r>
      <w:r w:rsidRPr="002E0F39">
        <w:rPr>
          <w:rFonts w:cs="Arial"/>
          <w:lang w:val="ru-RU"/>
        </w:rPr>
        <w:t xml:space="preserve"> од датума замене.</w:t>
      </w:r>
    </w:p>
    <w:p w:rsidR="00343A18" w:rsidRPr="003E405A" w:rsidRDefault="00343A18" w:rsidP="003E405A">
      <w:pPr>
        <w:tabs>
          <w:tab w:val="left" w:pos="9090"/>
        </w:tabs>
        <w:spacing w:before="0"/>
        <w:rPr>
          <w:rFonts w:cs="Arial"/>
          <w:lang w:val="ru-RU"/>
        </w:rPr>
      </w:pP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E0F39" w:rsidRDefault="00343A18" w:rsidP="003E405A">
      <w:pPr>
        <w:pStyle w:val="KDParagraf"/>
        <w:spacing w:before="0"/>
        <w:rPr>
          <w:rFonts w:cs="Arial"/>
          <w:color w:val="00B0F0"/>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9531B9" w:rsidRDefault="009531B9" w:rsidP="003E405A">
      <w:pPr>
        <w:spacing w:before="0"/>
        <w:jc w:val="center"/>
        <w:rPr>
          <w:rFonts w:cs="Arial"/>
          <w:b/>
          <w:lang w:val="sr-Cyrl-RS"/>
        </w:rPr>
      </w:pP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9531B9">
        <w:rPr>
          <w:rFonts w:cs="Arial"/>
          <w:b/>
          <w:lang w:val="sr-Cyrl-RS"/>
        </w:rPr>
        <w:t>0</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BD7631" w:rsidRPr="00BD7631" w:rsidRDefault="00343A18" w:rsidP="003E405A">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p>
    <w:p w:rsidR="00343A18" w:rsidRPr="005726D2" w:rsidRDefault="00343A18" w:rsidP="003E405A">
      <w:pPr>
        <w:tabs>
          <w:tab w:val="left" w:pos="9090"/>
        </w:tabs>
        <w:spacing w:before="0"/>
        <w:rPr>
          <w:rFonts w:cs="Arial"/>
          <w:bCs/>
          <w:lang w:val="ru-RU"/>
        </w:rPr>
      </w:pP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9531B9" w:rsidRDefault="009531B9" w:rsidP="003E405A">
      <w:pPr>
        <w:autoSpaceDE w:val="0"/>
        <w:autoSpaceDN w:val="0"/>
        <w:adjustRightInd w:val="0"/>
        <w:spacing w:before="0"/>
        <w:jc w:val="center"/>
        <w:rPr>
          <w:rFonts w:cs="Arial"/>
          <w:b/>
          <w:lang w:val="ru-RU"/>
        </w:rPr>
      </w:pP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9531B9">
        <w:rPr>
          <w:rFonts w:cs="Arial"/>
          <w:b/>
          <w:lang w:val="sr-Cyrl-RS"/>
        </w:rPr>
        <w:t>1</w:t>
      </w:r>
      <w:r w:rsidRPr="002E0F39">
        <w:rPr>
          <w:rFonts w:cs="Arial"/>
          <w:b/>
          <w:lang w:val="ru-RU"/>
        </w:rPr>
        <w:t>.</w:t>
      </w:r>
    </w:p>
    <w:p w:rsidR="00BD7631" w:rsidRPr="003E405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p>
    <w:p w:rsidR="00343A18" w:rsidRPr="00F10346" w:rsidRDefault="00343A18" w:rsidP="003E405A">
      <w:pPr>
        <w:tabs>
          <w:tab w:val="left" w:pos="1512"/>
          <w:tab w:val="left" w:pos="9090"/>
        </w:tabs>
        <w:spacing w:before="0"/>
        <w:rPr>
          <w:rFonts w:cs="Arial"/>
          <w:lang w:val="hr-HR"/>
        </w:rPr>
      </w:pP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w:t>
      </w:r>
      <w:r w:rsidRPr="00F10346">
        <w:rPr>
          <w:rFonts w:cs="Arial"/>
          <w:lang w:val="hr-HR"/>
        </w:rPr>
        <w:lastRenderedPageBreak/>
        <w:t xml:space="preserve">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BD7631" w:rsidRPr="00BD7631" w:rsidRDefault="00343A18" w:rsidP="003E405A">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p>
    <w:p w:rsidR="00245A2F" w:rsidRPr="00245A2F" w:rsidRDefault="00343A18" w:rsidP="003E405A">
      <w:pPr>
        <w:tabs>
          <w:tab w:val="left" w:pos="1512"/>
          <w:tab w:val="left" w:pos="9090"/>
        </w:tabs>
        <w:spacing w:before="0"/>
        <w:rPr>
          <w:rFonts w:cs="Arial"/>
          <w:lang w:val="sr-Cyrl-RS"/>
        </w:rPr>
      </w:pP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343A18" w:rsidRPr="005726D2" w:rsidRDefault="00343A18" w:rsidP="003E405A">
      <w:pPr>
        <w:pStyle w:val="KDParagraf"/>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РАСКИД УГОВОРА</w:t>
      </w:r>
    </w:p>
    <w:p w:rsidR="009531B9" w:rsidRDefault="009531B9" w:rsidP="003E405A">
      <w:pPr>
        <w:spacing w:before="0"/>
        <w:jc w:val="center"/>
        <w:rPr>
          <w:rFonts w:cs="Arial"/>
          <w:b/>
          <w:lang w:val="ru-RU"/>
        </w:rPr>
      </w:pPr>
    </w:p>
    <w:p w:rsidR="00BD7631" w:rsidRPr="003E405A" w:rsidRDefault="00343A18" w:rsidP="003E405A">
      <w:pPr>
        <w:spacing w:before="0"/>
        <w:jc w:val="center"/>
        <w:rPr>
          <w:rFonts w:cs="Arial"/>
          <w:b/>
          <w:lang w:val="sr-Cyrl-RS"/>
        </w:rPr>
      </w:pPr>
      <w:r w:rsidRPr="005726D2">
        <w:rPr>
          <w:rFonts w:cs="Arial"/>
          <w:b/>
          <w:lang w:val="ru-RU"/>
        </w:rPr>
        <w:t>Члан 1</w:t>
      </w:r>
      <w:r w:rsidR="009531B9">
        <w:rPr>
          <w:rFonts w:cs="Arial"/>
          <w:b/>
          <w:lang w:val="sr-Cyrl-RS"/>
        </w:rPr>
        <w:t>2</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9531B9" w:rsidRDefault="009531B9" w:rsidP="003E405A">
      <w:pPr>
        <w:spacing w:before="0"/>
        <w:jc w:val="center"/>
        <w:rPr>
          <w:rFonts w:cs="Arial"/>
          <w:b/>
          <w:lang w:val="ru-RU"/>
        </w:rPr>
      </w:pPr>
    </w:p>
    <w:p w:rsidR="00BD7631" w:rsidRPr="00BD7631" w:rsidRDefault="00343A18" w:rsidP="003E405A">
      <w:pPr>
        <w:spacing w:before="0"/>
        <w:jc w:val="center"/>
        <w:rPr>
          <w:rFonts w:cs="Arial"/>
          <w:b/>
          <w:lang w:val="sr-Cyrl-RS"/>
        </w:rPr>
      </w:pPr>
      <w:r w:rsidRPr="002E0F39">
        <w:rPr>
          <w:rFonts w:cs="Arial"/>
          <w:b/>
          <w:lang w:val="ru-RU"/>
        </w:rPr>
        <w:t>Члан 1</w:t>
      </w:r>
      <w:r w:rsidR="009531B9">
        <w:rPr>
          <w:rFonts w:cs="Arial"/>
          <w:b/>
          <w:lang w:val="sr-Cyrl-RS"/>
        </w:rPr>
        <w:t>3</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531B9" w:rsidRDefault="009531B9" w:rsidP="003E405A">
      <w:pPr>
        <w:spacing w:before="0"/>
        <w:jc w:val="center"/>
        <w:rPr>
          <w:rFonts w:cs="Arial"/>
          <w:b/>
          <w:lang w:val="ru-RU"/>
        </w:rPr>
      </w:pPr>
    </w:p>
    <w:p w:rsidR="00BD7631" w:rsidRPr="00BD7631" w:rsidRDefault="00343A18" w:rsidP="003E405A">
      <w:pPr>
        <w:spacing w:before="0"/>
        <w:jc w:val="center"/>
        <w:rPr>
          <w:rFonts w:cs="Arial"/>
          <w:b/>
          <w:lang w:val="sr-Cyrl-RS"/>
        </w:rPr>
      </w:pPr>
      <w:r w:rsidRPr="002E0F39">
        <w:rPr>
          <w:rFonts w:cs="Arial"/>
          <w:b/>
          <w:lang w:val="ru-RU"/>
        </w:rPr>
        <w:t>Члан 1</w:t>
      </w:r>
      <w:r w:rsidR="009531B9">
        <w:rPr>
          <w:rFonts w:cs="Arial"/>
          <w:b/>
          <w:lang w:val="sr-Cyrl-RS"/>
        </w:rPr>
        <w:t>4</w:t>
      </w:r>
      <w:r w:rsidRPr="002E0F39">
        <w:rPr>
          <w:rFonts w:cs="Arial"/>
          <w:b/>
          <w:lang w:val="ru-RU"/>
        </w:rPr>
        <w:t>.</w:t>
      </w:r>
    </w:p>
    <w:p w:rsidR="00BD7631" w:rsidRPr="00BD7631"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245A2F" w:rsidRPr="003E405A" w:rsidRDefault="00343A18" w:rsidP="003E405A">
      <w:pPr>
        <w:spacing w:before="0"/>
        <w:rPr>
          <w:rFonts w:cs="Arial"/>
          <w:lang w:val="ru-RU"/>
        </w:rPr>
      </w:pP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9531B9" w:rsidRDefault="009531B9" w:rsidP="003E405A">
      <w:pPr>
        <w:spacing w:before="0"/>
        <w:jc w:val="center"/>
        <w:rPr>
          <w:rFonts w:cs="Arial"/>
          <w:b/>
          <w:lang w:val="ru-RU"/>
        </w:rPr>
      </w:pPr>
    </w:p>
    <w:p w:rsidR="00BD7631" w:rsidRPr="00BD7631" w:rsidRDefault="00343A18" w:rsidP="003E405A">
      <w:pPr>
        <w:spacing w:before="0"/>
        <w:jc w:val="center"/>
        <w:rPr>
          <w:rFonts w:cs="Arial"/>
          <w:b/>
          <w:lang w:val="sr-Cyrl-RS"/>
        </w:rPr>
      </w:pPr>
      <w:r w:rsidRPr="002E0F39">
        <w:rPr>
          <w:rFonts w:cs="Arial"/>
          <w:b/>
          <w:lang w:val="ru-RU"/>
        </w:rPr>
        <w:t>Члан 1</w:t>
      </w:r>
      <w:r w:rsidR="009531B9">
        <w:rPr>
          <w:rFonts w:cs="Arial"/>
          <w:b/>
          <w:lang w:val="sr-Cyrl-RS"/>
        </w:rPr>
        <w:t>5</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9531B9" w:rsidRDefault="009531B9" w:rsidP="003E405A">
      <w:pPr>
        <w:spacing w:before="0"/>
        <w:jc w:val="center"/>
        <w:rPr>
          <w:rFonts w:cs="Arial"/>
          <w:b/>
          <w:lang w:val="ru-RU"/>
        </w:rPr>
      </w:pP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9531B9">
        <w:rPr>
          <w:rFonts w:cs="Arial"/>
          <w:b/>
          <w:lang w:val="sr-Cyrl-RS"/>
        </w:rPr>
        <w:t>6</w:t>
      </w:r>
      <w:r w:rsidRPr="002E0F39">
        <w:rPr>
          <w:rFonts w:cs="Arial"/>
          <w:b/>
          <w:lang w:val="ru-RU"/>
        </w:rPr>
        <w:t>.</w:t>
      </w:r>
    </w:p>
    <w:p w:rsidR="00343A18" w:rsidRPr="005726D2"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w:t>
      </w:r>
      <w:r w:rsidRPr="00F10346">
        <w:rPr>
          <w:rFonts w:eastAsia="Calibri" w:cs="Arial"/>
          <w:noProof/>
          <w:lang w:val="ru-RU"/>
        </w:rPr>
        <w:lastRenderedPageBreak/>
        <w:t>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E405A">
      <w:pPr>
        <w:pStyle w:val="KDParagraf"/>
        <w:spacing w:before="0"/>
        <w:rPr>
          <w:rFonts w:cs="Arial"/>
          <w:b/>
          <w:lang w:val="sr-Cyrl-BA"/>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9531B9" w:rsidRDefault="009531B9" w:rsidP="003E405A">
      <w:pPr>
        <w:spacing w:before="0"/>
        <w:jc w:val="center"/>
        <w:rPr>
          <w:rFonts w:cs="Arial"/>
          <w:b/>
          <w:lang w:val="ru-RU"/>
        </w:rPr>
      </w:pP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9531B9">
        <w:rPr>
          <w:rFonts w:cs="Arial"/>
          <w:b/>
          <w:lang w:val="sr-Cyrl-RS"/>
        </w:rPr>
        <w:t>7</w:t>
      </w:r>
      <w:r w:rsidRPr="002E0F39">
        <w:rPr>
          <w:rFonts w:cs="Arial"/>
          <w:b/>
          <w:lang w:val="ru-RU"/>
        </w:rPr>
        <w:t>.</w:t>
      </w:r>
    </w:p>
    <w:p w:rsidR="007F4ACF" w:rsidRPr="00730B22" w:rsidRDefault="007F4ACF" w:rsidP="007F4ACF">
      <w:pPr>
        <w:pStyle w:val="KDParagraf"/>
        <w:spacing w:before="0"/>
        <w:rPr>
          <w:rFonts w:eastAsia="Calibri" w:cs="Arial"/>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Pr>
          <w:rFonts w:eastAsia="Calibri" w:cs="Arial"/>
          <w:lang w:val="sr-Cyrl-CS"/>
        </w:rPr>
        <w:t>.</w:t>
      </w:r>
      <w:r>
        <w:rPr>
          <w:rFonts w:eastAsia="Calibri" w:cs="Arial"/>
          <w:lang w:val="sr-Cyrl-RS"/>
        </w:rPr>
        <w:t xml:space="preserve"> </w:t>
      </w:r>
      <w:r w:rsidR="00343A18" w:rsidRPr="002E0F39">
        <w:rPr>
          <w:rFonts w:cs="Arial"/>
          <w:lang w:val="ru-RU"/>
        </w:rPr>
        <w:t xml:space="preserve">Уговор се закључује на период до </w:t>
      </w:r>
      <w:r w:rsidR="003664CC">
        <w:rPr>
          <w:rFonts w:cs="Arial"/>
          <w:lang w:val="sr-Cyrl-RS"/>
        </w:rPr>
        <w:t>3</w:t>
      </w:r>
      <w:r w:rsidR="009967F0" w:rsidRPr="009967F0">
        <w:rPr>
          <w:rFonts w:cs="Arial"/>
          <w:lang w:val="sr-Cyrl-RS"/>
        </w:rPr>
        <w:t xml:space="preserve"> месец</w:t>
      </w:r>
      <w:r w:rsidR="003664CC">
        <w:rPr>
          <w:rFonts w:cs="Arial"/>
          <w:lang w:val="sr-Cyrl-RS"/>
        </w:rPr>
        <w:t>а</w:t>
      </w:r>
      <w:r w:rsidR="00343A18" w:rsidRPr="002E0F39">
        <w:rPr>
          <w:rFonts w:cs="Arial"/>
          <w:lang w:val="ru-RU"/>
        </w:rPr>
        <w:t>, рачунајући од ступања Уговора на снагу, односно до укупно испоручених уговорених количина д</w:t>
      </w:r>
      <w:r>
        <w:rPr>
          <w:rFonts w:cs="Arial"/>
          <w:lang w:val="ru-RU"/>
        </w:rPr>
        <w:t>обара из члана 1. овог Уговора.</w:t>
      </w:r>
      <w:r>
        <w:rPr>
          <w:rFonts w:eastAsia="Calibri" w:cs="Arial"/>
          <w:lang w:val="sr-Cyrl-RS"/>
        </w:rPr>
        <w:t xml:space="preserve"> </w:t>
      </w:r>
      <w:r w:rsidRPr="00E45B8C">
        <w:rPr>
          <w:rFonts w:eastAsia="Calibri" w:cs="Arial"/>
          <w:lang w:val="sr-Cyrl-RS"/>
        </w:rPr>
        <w:t>Уколико се уговорена финансијска средства утроше пре истека уговореног рока Уговор ће се сматрати испуњеним.</w:t>
      </w:r>
      <w:r w:rsidRPr="00E45B8C">
        <w:rPr>
          <w:rFonts w:cs="Arial"/>
          <w:color w:val="00B0F0"/>
          <w:spacing w:val="2"/>
          <w:lang w:val="ru-RU"/>
        </w:rPr>
        <w:t xml:space="preserve"> </w:t>
      </w:r>
      <w:r w:rsidRPr="00E45B8C">
        <w:rPr>
          <w:rFonts w:eastAsia="Calibri" w:cs="Arial"/>
          <w:lang w:val="ru-RU"/>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3664CC">
        <w:rPr>
          <w:rFonts w:eastAsia="Calibri" w:cs="Arial"/>
          <w:lang w:val="ru-RU"/>
        </w:rPr>
        <w:t>3</w:t>
      </w:r>
      <w:r w:rsidRPr="00E45B8C">
        <w:rPr>
          <w:rFonts w:eastAsia="Calibri" w:cs="Arial"/>
          <w:lang w:val="ru-RU"/>
        </w:rPr>
        <w:t xml:space="preserve"> месец</w:t>
      </w:r>
      <w:r>
        <w:rPr>
          <w:rFonts w:eastAsia="Calibri" w:cs="Arial"/>
          <w:lang w:val="ru-RU"/>
        </w:rPr>
        <w:t>а</w:t>
      </w:r>
      <w:r w:rsidRPr="00E45B8C">
        <w:rPr>
          <w:rFonts w:eastAsia="Calibri" w:cs="Arial"/>
          <w:lang w:val="ru-RU"/>
        </w:rPr>
        <w:t xml:space="preserve"> од дана </w:t>
      </w:r>
      <w:r w:rsidRPr="007F4ACF">
        <w:rPr>
          <w:rFonts w:eastAsia="Calibri" w:cs="Arial"/>
          <w:lang w:val="ru-RU"/>
        </w:rPr>
        <w:t>ступања Уговора на снагу</w:t>
      </w:r>
      <w:r w:rsidRPr="00E45B8C">
        <w:rPr>
          <w:rFonts w:eastAsia="Calibri" w:cs="Arial"/>
          <w:lang w:val="ru-RU"/>
        </w:rPr>
        <w:t>, а што не утиче на одредбе о гарантном року и обавезама из гарантног рока.</w:t>
      </w:r>
    </w:p>
    <w:p w:rsidR="007F4ACF" w:rsidRPr="00BD7631" w:rsidRDefault="007F4ACF" w:rsidP="007F4ACF">
      <w:pPr>
        <w:spacing w:before="0"/>
        <w:rPr>
          <w:rFonts w:cs="Arial"/>
          <w:spacing w:val="2"/>
          <w:lang w:val="sr-Cyrl-RS"/>
        </w:rPr>
      </w:pPr>
      <w:r w:rsidRPr="00342D51">
        <w:rPr>
          <w:rFonts w:cs="Arial"/>
          <w:lang w:val="ru-RU"/>
        </w:rPr>
        <w:t xml:space="preserve">Обавезе по  овом Уговору које доспевају </w:t>
      </w:r>
      <w:r w:rsidRPr="00DB40A6">
        <w:rPr>
          <w:rFonts w:cs="Arial"/>
          <w:lang w:val="ru-RU"/>
        </w:rPr>
        <w:t>након истека актуелног Трогодишњег Програма пословања</w:t>
      </w:r>
      <w:r w:rsidRPr="00342D51">
        <w:rPr>
          <w:rFonts w:cs="Arial"/>
          <w:lang w:val="ru-RU"/>
        </w:rPr>
        <w:t>, К</w:t>
      </w:r>
      <w:r>
        <w:rPr>
          <w:rFonts w:cs="Arial"/>
          <w:lang w:val="ru-RU"/>
        </w:rPr>
        <w:t xml:space="preserve">упац </w:t>
      </w:r>
      <w:r w:rsidRPr="00342D51">
        <w:rPr>
          <w:rFonts w:cs="Arial"/>
          <w:lang w:val="ru-RU"/>
        </w:rPr>
        <w:t>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1353DA" w:rsidRPr="007F4ACF" w:rsidRDefault="001353DA" w:rsidP="003E405A">
      <w:pPr>
        <w:pStyle w:val="KDParagraf"/>
        <w:spacing w:before="0"/>
        <w:rPr>
          <w:rFonts w:eastAsia="Calibri" w:cs="Arial"/>
          <w:color w:val="00B0F0"/>
          <w:lang w:val="sr-Cyrl-RS"/>
        </w:rPr>
      </w:pPr>
    </w:p>
    <w:p w:rsidR="00343A18" w:rsidRPr="007F4ACF" w:rsidRDefault="00343A18" w:rsidP="007F4ACF">
      <w:pPr>
        <w:spacing w:before="0"/>
        <w:rPr>
          <w:rFonts w:cs="Arial"/>
          <w:b/>
          <w:lang w:val="sr-Cyrl-RS"/>
        </w:rPr>
      </w:pPr>
      <w:r w:rsidRPr="005726D2">
        <w:rPr>
          <w:rFonts w:cs="Arial"/>
          <w:b/>
          <w:lang w:val="ru-RU"/>
        </w:rPr>
        <w:t xml:space="preserve">   ИЗМЕНЕ ТОКОМ ТРАЈАЊА УГОВОРА</w:t>
      </w:r>
    </w:p>
    <w:p w:rsidR="009531B9" w:rsidRDefault="009531B9" w:rsidP="003E405A">
      <w:pPr>
        <w:spacing w:before="0"/>
        <w:jc w:val="center"/>
        <w:rPr>
          <w:rFonts w:cs="Arial"/>
          <w:b/>
          <w:lang w:val="ru-RU"/>
        </w:rPr>
      </w:pPr>
    </w:p>
    <w:p w:rsidR="00BD7631" w:rsidRPr="00BD7631" w:rsidRDefault="009967F0" w:rsidP="003E405A">
      <w:pPr>
        <w:spacing w:before="0"/>
        <w:jc w:val="center"/>
        <w:rPr>
          <w:rFonts w:cs="Arial"/>
          <w:b/>
          <w:lang w:val="sr-Cyrl-RS"/>
        </w:rPr>
      </w:pPr>
      <w:r w:rsidRPr="005726D2">
        <w:rPr>
          <w:rFonts w:cs="Arial"/>
          <w:b/>
          <w:lang w:val="ru-RU"/>
        </w:rPr>
        <w:t>Члан</w:t>
      </w:r>
      <w:r w:rsidR="003E405A">
        <w:rPr>
          <w:rFonts w:cs="Arial"/>
          <w:b/>
          <w:lang w:val="ru-RU"/>
        </w:rPr>
        <w:t xml:space="preserve"> 1</w:t>
      </w:r>
      <w:r w:rsidR="009531B9">
        <w:rPr>
          <w:rFonts w:cs="Arial"/>
          <w:b/>
          <w:lang w:val="ru-RU"/>
        </w:rPr>
        <w:t>8</w:t>
      </w:r>
      <w:r w:rsidR="00343A18" w:rsidRPr="005726D2">
        <w:rPr>
          <w:rFonts w:cs="Arial"/>
          <w:b/>
          <w:lang w:val="ru-RU"/>
        </w:rPr>
        <w:t>.</w:t>
      </w:r>
    </w:p>
    <w:p w:rsidR="00245A2F" w:rsidRDefault="00343A18" w:rsidP="003E405A">
      <w:pPr>
        <w:spacing w:before="0"/>
        <w:rPr>
          <w:rFonts w:cs="Arial"/>
          <w:lang w:val="sr-Cyrl-RS"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2E0F39" w:rsidRDefault="00343A18" w:rsidP="003E405A">
      <w:pPr>
        <w:spacing w:before="0"/>
        <w:rPr>
          <w:rFonts w:cs="Arial"/>
          <w:lang w:val="ru-RU" w:eastAsia="sr-Latn-CS"/>
        </w:rPr>
      </w:pPr>
      <w:r w:rsidRPr="002E0F39">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45A2F" w:rsidRDefault="00245A2F" w:rsidP="003E405A">
      <w:pPr>
        <w:spacing w:before="0"/>
        <w:rPr>
          <w:rFonts w:cs="Arial"/>
          <w:b/>
          <w:lang w:val="sr-Cyrl-RS"/>
        </w:rPr>
      </w:pPr>
    </w:p>
    <w:p w:rsidR="00BD7631" w:rsidRPr="003E405A" w:rsidRDefault="00343A18" w:rsidP="003E405A">
      <w:pPr>
        <w:spacing w:before="0"/>
        <w:rPr>
          <w:rFonts w:cs="Arial"/>
          <w:b/>
          <w:lang w:val="ru-RU"/>
        </w:rPr>
      </w:pPr>
      <w:r w:rsidRPr="003D3208">
        <w:rPr>
          <w:rFonts w:cs="Arial"/>
          <w:b/>
          <w:lang w:val="ru-RU"/>
        </w:rPr>
        <w:t>ЗАВРШНЕ ОДРЕДБЕ</w:t>
      </w:r>
    </w:p>
    <w:p w:rsidR="009531B9" w:rsidRDefault="009531B9" w:rsidP="003E405A">
      <w:pPr>
        <w:spacing w:before="0"/>
        <w:jc w:val="center"/>
        <w:rPr>
          <w:rFonts w:cs="Arial"/>
          <w:b/>
          <w:lang w:val="ru-RU"/>
        </w:rPr>
      </w:pPr>
    </w:p>
    <w:p w:rsidR="00245A2F" w:rsidRPr="003E405A" w:rsidRDefault="00343A18" w:rsidP="003E405A">
      <w:pPr>
        <w:spacing w:before="0"/>
        <w:jc w:val="center"/>
        <w:rPr>
          <w:rFonts w:cs="Arial"/>
          <w:b/>
          <w:lang w:val="sr-Cyrl-RS"/>
        </w:rPr>
      </w:pPr>
      <w:r w:rsidRPr="002E0F39">
        <w:rPr>
          <w:rFonts w:cs="Arial"/>
          <w:b/>
          <w:lang w:val="ru-RU"/>
        </w:rPr>
        <w:t xml:space="preserve">Члан </w:t>
      </w:r>
      <w:r w:rsidR="009531B9">
        <w:rPr>
          <w:rFonts w:cs="Arial"/>
          <w:b/>
          <w:lang w:val="sr-Cyrl-RS"/>
        </w:rPr>
        <w:t>19</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9531B9" w:rsidRDefault="009531B9" w:rsidP="003E405A">
      <w:pPr>
        <w:spacing w:before="0"/>
        <w:jc w:val="center"/>
        <w:rPr>
          <w:rFonts w:cs="Arial"/>
          <w:b/>
          <w:lang w:val="ru-RU"/>
        </w:rPr>
      </w:pP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9531B9">
        <w:rPr>
          <w:rFonts w:cs="Arial"/>
          <w:b/>
          <w:lang w:val="sr-Cyrl-RS"/>
        </w:rPr>
        <w:t>0</w:t>
      </w:r>
      <w:r w:rsidRPr="00F10346">
        <w:rPr>
          <w:rFonts w:cs="Arial"/>
          <w:b/>
          <w:lang w:val="ru-RU"/>
        </w:rPr>
        <w:t>.</w:t>
      </w:r>
    </w:p>
    <w:p w:rsidR="00343A18" w:rsidRPr="002E0F39"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p>
    <w:p w:rsidR="00BD7631" w:rsidRPr="003E405A" w:rsidRDefault="00343A18" w:rsidP="003E405A">
      <w:pPr>
        <w:tabs>
          <w:tab w:val="left" w:pos="9090"/>
        </w:tabs>
        <w:spacing w:before="0"/>
        <w:rPr>
          <w:rFonts w:cs="Arial"/>
          <w:lang w:val="ru-RU"/>
        </w:rPr>
      </w:pP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9531B9" w:rsidRDefault="009531B9" w:rsidP="003E405A">
      <w:pPr>
        <w:spacing w:before="0"/>
        <w:jc w:val="center"/>
        <w:rPr>
          <w:rFonts w:cs="Arial"/>
          <w:b/>
          <w:lang w:val="ru-RU"/>
        </w:rPr>
      </w:pP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9531B9">
        <w:rPr>
          <w:rFonts w:cs="Arial"/>
          <w:b/>
          <w:lang w:val="sr-Cyrl-RS"/>
        </w:rPr>
        <w:t>1</w:t>
      </w:r>
      <w:r w:rsidRPr="005726D2">
        <w:rPr>
          <w:rFonts w:cs="Arial"/>
          <w:b/>
          <w:lang w:val="ru-RU"/>
        </w:rPr>
        <w:t>.</w:t>
      </w:r>
    </w:p>
    <w:p w:rsidR="007F4ACF" w:rsidRDefault="00F9636A" w:rsidP="007F4ACF">
      <w:pPr>
        <w:spacing w:before="0"/>
        <w:jc w:val="left"/>
        <w:rPr>
          <w:rFonts w:cs="Arial"/>
          <w:spacing w:val="2"/>
          <w:lang w:val="sr-Cyrl-CS"/>
        </w:rPr>
      </w:pPr>
      <w:r w:rsidRPr="00F10346">
        <w:rPr>
          <w:rFonts w:cs="Arial"/>
          <w:spacing w:val="2"/>
          <w:lang w:val="sr-Cyrl-CS"/>
        </w:rPr>
        <w:t xml:space="preserve">Овај </w:t>
      </w:r>
      <w:r w:rsidR="007F4ACF" w:rsidRPr="007F4ACF">
        <w:rPr>
          <w:rFonts w:cs="Arial"/>
          <w:spacing w:val="2"/>
          <w:lang w:val="ru-RU"/>
        </w:rPr>
        <w:t>Уговор ступа на снагу након потписивања од стране законских заступника Уговорних страна и достав</w:t>
      </w:r>
      <w:r w:rsidR="007F4ACF" w:rsidRPr="007F4ACF">
        <w:rPr>
          <w:rFonts w:cs="Arial"/>
          <w:spacing w:val="2"/>
          <w:lang w:val="sr-Cyrl-RS"/>
        </w:rPr>
        <w:t>љања</w:t>
      </w:r>
      <w:r w:rsidR="007F4ACF" w:rsidRPr="007F4ACF">
        <w:rPr>
          <w:rFonts w:cs="Arial"/>
          <w:spacing w:val="2"/>
          <w:lang w:val="ru-RU"/>
        </w:rPr>
        <w:t xml:space="preserve"> средства финансијског обезбеђењ</w:t>
      </w:r>
      <w:r w:rsidR="007F4ACF">
        <w:rPr>
          <w:rFonts w:cs="Arial"/>
          <w:spacing w:val="2"/>
          <w:lang w:val="sr-Cyrl-CS"/>
        </w:rPr>
        <w:t>а.</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Pr="005726D2"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0D6ACE" w:rsidRPr="005726D2" w:rsidRDefault="000D6ACE" w:rsidP="003E405A">
      <w:pPr>
        <w:tabs>
          <w:tab w:val="left" w:pos="9090"/>
        </w:tabs>
        <w:spacing w:before="0"/>
        <w:rPr>
          <w:rFonts w:cs="Arial"/>
          <w:lang w:val="ru-RU"/>
        </w:rPr>
      </w:pPr>
      <w:r w:rsidRPr="005726D2">
        <w:rPr>
          <w:rFonts w:cs="Arial"/>
          <w:lang w:val="ru-RU"/>
        </w:rPr>
        <w:lastRenderedPageBreak/>
        <w:t>Прилог</w:t>
      </w:r>
      <w:r w:rsidR="00677614" w:rsidRPr="005726D2">
        <w:rPr>
          <w:rFonts w:cs="Arial"/>
          <w:lang w:val="ru-RU"/>
        </w:rPr>
        <w:t xml:space="preserve"> </w:t>
      </w:r>
      <w:r w:rsidRPr="005726D2">
        <w:rPr>
          <w:rFonts w:cs="Arial"/>
          <w:lang w:val="ru-RU"/>
        </w:rPr>
        <w:t>3 Конкурсна документација</w:t>
      </w:r>
      <w:r w:rsidR="006619FB" w:rsidRPr="005726D2">
        <w:rPr>
          <w:rFonts w:cs="Arial"/>
          <w:lang w:val="ru-RU"/>
        </w:rPr>
        <w:t xml:space="preserve"> (на Порталу јавних набавки под шифром_______)</w:t>
      </w:r>
    </w:p>
    <w:p w:rsidR="000D6ACE" w:rsidRPr="005726D2" w:rsidRDefault="000D6ACE" w:rsidP="003E405A">
      <w:pPr>
        <w:tabs>
          <w:tab w:val="left" w:pos="9090"/>
        </w:tabs>
        <w:spacing w:before="0"/>
        <w:rPr>
          <w:rFonts w:cs="Arial"/>
          <w:lang w:val="ru-RU"/>
        </w:rPr>
      </w:pPr>
      <w:r w:rsidRPr="005726D2">
        <w:rPr>
          <w:rFonts w:cs="Arial"/>
          <w:lang w:val="ru-RU"/>
        </w:rPr>
        <w:t>Прилог 4 Техничка спецификација</w:t>
      </w:r>
    </w:p>
    <w:p w:rsidR="00BD7631" w:rsidRPr="003E405A" w:rsidRDefault="000D6ACE" w:rsidP="003E405A">
      <w:pPr>
        <w:tabs>
          <w:tab w:val="left" w:pos="9090"/>
        </w:tabs>
        <w:spacing w:before="0"/>
        <w:rPr>
          <w:rFonts w:cs="Arial"/>
          <w:lang w:val="ru-RU"/>
        </w:rPr>
      </w:pPr>
      <w:r w:rsidRPr="005726D2">
        <w:rPr>
          <w:rFonts w:cs="Arial"/>
          <w:lang w:val="ru-RU"/>
        </w:rPr>
        <w:t>Прилог 5 Споразум о заједничком наступању</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9531B9" w:rsidRDefault="009531B9" w:rsidP="003E405A">
      <w:pPr>
        <w:spacing w:before="0"/>
        <w:jc w:val="center"/>
        <w:rPr>
          <w:rFonts w:cs="Arial"/>
          <w:b/>
          <w:lang w:val="ru-RU"/>
        </w:rPr>
      </w:pPr>
    </w:p>
    <w:p w:rsidR="00BD7631" w:rsidRPr="00BD7631" w:rsidRDefault="00343A18" w:rsidP="003E405A">
      <w:pPr>
        <w:spacing w:before="0"/>
        <w:jc w:val="center"/>
        <w:rPr>
          <w:rFonts w:cs="Arial"/>
          <w:b/>
          <w:lang w:val="sr-Cyrl-RS"/>
        </w:rPr>
      </w:pPr>
      <w:r w:rsidRPr="002E0F39">
        <w:rPr>
          <w:rFonts w:cs="Arial"/>
          <w:b/>
          <w:lang w:val="ru-RU"/>
        </w:rPr>
        <w:t>Члан 2</w:t>
      </w:r>
      <w:r w:rsidR="009531B9">
        <w:rPr>
          <w:rFonts w:cs="Arial"/>
          <w:b/>
          <w:lang w:val="sr-Cyrl-RS"/>
        </w:rPr>
        <w:t>2</w:t>
      </w:r>
      <w:r w:rsidRPr="002E0F39">
        <w:rPr>
          <w:rFonts w:cs="Arial"/>
          <w:b/>
          <w:lang w:val="ru-RU"/>
        </w:rPr>
        <w:t>.</w:t>
      </w:r>
    </w:p>
    <w:p w:rsidR="00343A18"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9531B9" w:rsidRDefault="009531B9" w:rsidP="003E405A">
      <w:pPr>
        <w:pStyle w:val="KDParagraf"/>
        <w:spacing w:before="0"/>
        <w:rPr>
          <w:rFonts w:cs="Arial"/>
          <w:lang w:val="ru-RU"/>
        </w:rPr>
      </w:pPr>
    </w:p>
    <w:p w:rsidR="009531B9" w:rsidRPr="002E0F39" w:rsidRDefault="009531B9" w:rsidP="003E405A">
      <w:pPr>
        <w:pStyle w:val="KDParagraf"/>
        <w:spacing w:before="0"/>
        <w:rPr>
          <w:rFonts w:cs="Arial"/>
          <w:lang w:val="ru-RU"/>
        </w:rPr>
      </w:pPr>
    </w:p>
    <w:p w:rsidR="00677614" w:rsidRPr="002E0F39" w:rsidRDefault="00677614"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5726D2" w:rsidRDefault="00677614" w:rsidP="003E405A">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5726D2" w:rsidRDefault="00677614" w:rsidP="003E405A">
      <w:pPr>
        <w:pStyle w:val="KDParagraf"/>
        <w:spacing w:before="0"/>
        <w:rPr>
          <w:rFonts w:cs="Arial"/>
          <w:lang w:val="ru-RU"/>
        </w:rPr>
      </w:pP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677614" w:rsidRPr="002E0F39" w:rsidRDefault="00677614" w:rsidP="003E405A">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Милорад Лазић, дипл.екон.                                                                             </w:t>
      </w:r>
    </w:p>
    <w:p w:rsidR="00677614" w:rsidRPr="002E0F39" w:rsidRDefault="00677614" w:rsidP="003E405A">
      <w:pPr>
        <w:pStyle w:val="KDParagraf"/>
        <w:spacing w:before="0"/>
        <w:rPr>
          <w:rFonts w:cs="Arial"/>
          <w:lang w:val="ru-RU"/>
        </w:rPr>
      </w:pPr>
    </w:p>
    <w:p w:rsidR="00677614" w:rsidRPr="002E0F39" w:rsidRDefault="00677614" w:rsidP="003E405A">
      <w:pPr>
        <w:pStyle w:val="KDParagraf"/>
        <w:spacing w:before="0"/>
        <w:rPr>
          <w:rFonts w:cs="Arial"/>
          <w:lang w:val="ru-RU"/>
        </w:rPr>
      </w:pPr>
    </w:p>
    <w:p w:rsidR="00245A2F" w:rsidRPr="003E405A" w:rsidRDefault="00641605" w:rsidP="003E405A">
      <w:pPr>
        <w:pStyle w:val="KDParagraf"/>
        <w:spacing w:before="0"/>
        <w:rPr>
          <w:rFonts w:cs="Arial"/>
          <w:b/>
          <w:lang w:val="ru-RU"/>
        </w:rPr>
      </w:pPr>
      <w:r w:rsidRPr="005726D2">
        <w:rPr>
          <w:rFonts w:cs="Arial"/>
          <w:b/>
          <w:lang w:val="ru-RU"/>
        </w:rPr>
        <w:t>НАПОМЕНА: Све опционе одредбе из овог модела уговора ће се по избору конкретне Понуде, пречистити и прилагодити изабраној Понуди.</w:t>
      </w:r>
    </w:p>
    <w:p w:rsidR="007E7BB8" w:rsidRPr="003E405A" w:rsidRDefault="007E7BB8" w:rsidP="006979B1">
      <w:pPr>
        <w:tabs>
          <w:tab w:val="left" w:pos="1245"/>
        </w:tabs>
        <w:rPr>
          <w:rFonts w:cs="Arial"/>
          <w:lang w:val="sr-Cyrl-RS"/>
        </w:rPr>
      </w:pPr>
    </w:p>
    <w:sectPr w:rsidR="007E7BB8" w:rsidRPr="003E405A"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C58" w:rsidRDefault="00386C58">
      <w:r>
        <w:separator/>
      </w:r>
    </w:p>
    <w:p w:rsidR="00386C58" w:rsidRDefault="00386C58"/>
  </w:endnote>
  <w:endnote w:type="continuationSeparator" w:id="0">
    <w:p w:rsidR="00386C58" w:rsidRDefault="00386C58">
      <w:r>
        <w:continuationSeparator/>
      </w:r>
    </w:p>
    <w:p w:rsidR="00386C58" w:rsidRDefault="00386C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EA2" w:rsidRDefault="00231EA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31EA2" w:rsidRDefault="00231EA2" w:rsidP="00841BE7">
    <w:pPr>
      <w:pStyle w:val="Footer"/>
      <w:ind w:right="360"/>
    </w:pPr>
  </w:p>
  <w:p w:rsidR="00231EA2" w:rsidRDefault="00231EA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EA2" w:rsidRPr="00EC5BB4" w:rsidRDefault="00231EA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700A6">
      <w:rPr>
        <w:rStyle w:val="PageNumber"/>
        <w:rFonts w:cs="Arial"/>
        <w:b/>
        <w:noProof/>
        <w:szCs w:val="24"/>
      </w:rPr>
      <w:t>10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700A6">
      <w:rPr>
        <w:rStyle w:val="PageNumber"/>
        <w:rFonts w:cs="Arial"/>
        <w:b/>
        <w:noProof/>
        <w:szCs w:val="24"/>
      </w:rPr>
      <w:t>47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EA2" w:rsidRPr="00EC5BB4" w:rsidRDefault="00231EA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67F5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67F5A">
      <w:rPr>
        <w:rStyle w:val="PageNumber"/>
        <w:rFonts w:cs="Arial"/>
        <w:b/>
        <w:noProof/>
        <w:szCs w:val="24"/>
      </w:rPr>
      <w:t>47</w:t>
    </w:r>
    <w:r w:rsidRPr="00EC5BB4">
      <w:rPr>
        <w:rStyle w:val="PageNumber"/>
        <w:rFonts w:cs="Arial"/>
        <w:b/>
        <w:szCs w:val="24"/>
      </w:rPr>
      <w:fldChar w:fldCharType="end"/>
    </w:r>
  </w:p>
  <w:p w:rsidR="00231EA2" w:rsidRDefault="00231E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C58" w:rsidRDefault="00386C58">
      <w:r>
        <w:separator/>
      </w:r>
    </w:p>
    <w:p w:rsidR="00386C58" w:rsidRDefault="00386C58"/>
  </w:footnote>
  <w:footnote w:type="continuationSeparator" w:id="0">
    <w:p w:rsidR="00386C58" w:rsidRDefault="00386C58">
      <w:r>
        <w:continuationSeparator/>
      </w:r>
    </w:p>
    <w:p w:rsidR="00386C58" w:rsidRDefault="00386C5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EA2" w:rsidRDefault="00231EA2" w:rsidP="004276AD">
    <w:pPr>
      <w:pStyle w:val="Header"/>
      <w:rPr>
        <w:sz w:val="20"/>
      </w:rPr>
    </w:pPr>
  </w:p>
  <w:p w:rsidR="00231EA2" w:rsidRPr="002E0F39" w:rsidRDefault="00231EA2"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231EA2" w:rsidRPr="00472FCC" w:rsidRDefault="00231EA2" w:rsidP="00472FCC">
    <w:pPr>
      <w:pStyle w:val="Header"/>
      <w:spacing w:before="0"/>
    </w:pPr>
    <w:r w:rsidRPr="002E0F39">
      <w:rPr>
        <w:szCs w:val="24"/>
        <w:lang w:val="ru-RU"/>
      </w:rPr>
      <w:t xml:space="preserve">                                                                        </w:t>
    </w:r>
    <w:r w:rsidRPr="00472FCC">
      <w:rPr>
        <w:szCs w:val="24"/>
      </w:rPr>
      <w:t xml:space="preserve">ЈН </w:t>
    </w:r>
    <w:r w:rsidR="008624A5" w:rsidRPr="008624A5">
      <w:rPr>
        <w:b/>
        <w:szCs w:val="24"/>
        <w:lang w:val="sr-Cyrl-CS"/>
      </w:rPr>
      <w:t>3000/0403/2017(279/2017)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EA2" w:rsidRDefault="00231EA2" w:rsidP="004276AD">
    <w:pPr>
      <w:pStyle w:val="Header"/>
    </w:pPr>
  </w:p>
  <w:p w:rsidR="00231EA2" w:rsidRPr="002E0F39" w:rsidRDefault="00231EA2"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231EA2" w:rsidRPr="00113B84" w:rsidRDefault="00231EA2"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008624A5" w:rsidRPr="008624A5">
      <w:rPr>
        <w:b/>
        <w:szCs w:val="24"/>
        <w:lang w:val="sr-Cyrl-CS"/>
      </w:rPr>
      <w:t>3000/0403/2017(279/2017)</w:t>
    </w:r>
  </w:p>
  <w:p w:rsidR="00231EA2" w:rsidRPr="00210557" w:rsidRDefault="00231EA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2D1730C"/>
    <w:multiLevelType w:val="hybridMultilevel"/>
    <w:tmpl w:val="14A0930A"/>
    <w:lvl w:ilvl="0" w:tplc="94E480D6">
      <w:start w:val="9"/>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C654C47"/>
    <w:multiLevelType w:val="hybridMultilevel"/>
    <w:tmpl w:val="92DEF016"/>
    <w:lvl w:ilvl="0" w:tplc="CF96630E">
      <w:start w:val="1"/>
      <w:numFmt w:val="bullet"/>
      <w:lvlText w:val="-"/>
      <w:lvlJc w:val="left"/>
      <w:pPr>
        <w:ind w:left="1440" w:hanging="360"/>
      </w:pPr>
      <w:rPr>
        <w:rFonts w:ascii="Arial" w:eastAsia="Times New Roman" w:hAnsi="Arial" w:cs="Aria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489358B"/>
    <w:multiLevelType w:val="hybridMultilevel"/>
    <w:tmpl w:val="67AA3CF8"/>
    <w:lvl w:ilvl="0" w:tplc="6D3ADD1E">
      <w:start w:val="1"/>
      <w:numFmt w:val="decimal"/>
      <w:lvlText w:val="%1."/>
      <w:lvlJc w:val="left"/>
      <w:pPr>
        <w:ind w:left="1080" w:hanging="360"/>
      </w:pPr>
      <w:rPr>
        <w:rFonts w:ascii="Arial" w:hAnsi="Arial" w:cs="Arial"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8"/>
  </w:num>
  <w:num w:numId="2">
    <w:abstractNumId w:val="64"/>
  </w:num>
  <w:num w:numId="3">
    <w:abstractNumId w:val="92"/>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4"/>
  </w:num>
  <w:num w:numId="8">
    <w:abstractNumId w:val="72"/>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76"/>
  </w:num>
  <w:num w:numId="12">
    <w:abstractNumId w:val="68"/>
  </w:num>
  <w:num w:numId="13">
    <w:abstractNumId w:val="60"/>
  </w:num>
  <w:num w:numId="14">
    <w:abstractNumId w:val="57"/>
  </w:num>
  <w:num w:numId="15">
    <w:abstractNumId w:val="107"/>
  </w:num>
  <w:num w:numId="16">
    <w:abstractNumId w:val="79"/>
  </w:num>
  <w:num w:numId="17">
    <w:abstractNumId w:val="69"/>
  </w:num>
  <w:num w:numId="18">
    <w:abstractNumId w:val="71"/>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4"/>
  </w:num>
  <w:num w:numId="22">
    <w:abstractNumId w:val="97"/>
  </w:num>
  <w:num w:numId="23">
    <w:abstractNumId w:val="94"/>
  </w:num>
  <w:num w:numId="24">
    <w:abstractNumId w:val="50"/>
  </w:num>
  <w:num w:numId="25">
    <w:abstractNumId w:val="78"/>
  </w:num>
  <w:num w:numId="26">
    <w:abstractNumId w:val="58"/>
  </w:num>
  <w:num w:numId="27">
    <w:abstractNumId w:val="84"/>
  </w:num>
  <w:num w:numId="28">
    <w:abstractNumId w:val="67"/>
  </w:num>
  <w:num w:numId="29">
    <w:abstractNumId w:val="89"/>
  </w:num>
  <w:num w:numId="30">
    <w:abstractNumId w:val="86"/>
  </w:num>
  <w:num w:numId="31">
    <w:abstractNumId w:val="49"/>
  </w:num>
  <w:num w:numId="32">
    <w:abstractNumId w:val="105"/>
  </w:num>
  <w:num w:numId="33">
    <w:abstractNumId w:val="51"/>
  </w:num>
  <w:num w:numId="34">
    <w:abstractNumId w:val="52"/>
  </w:num>
  <w:num w:numId="35">
    <w:abstractNumId w:val="83"/>
  </w:num>
  <w:num w:numId="36">
    <w:abstractNumId w:val="74"/>
  </w:num>
  <w:num w:numId="37">
    <w:abstractNumId w:val="96"/>
  </w:num>
  <w:num w:numId="38">
    <w:abstractNumId w:val="80"/>
  </w:num>
  <w:num w:numId="39">
    <w:abstractNumId w:val="99"/>
  </w:num>
  <w:num w:numId="40">
    <w:abstractNumId w:val="87"/>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num>
  <w:num w:numId="43">
    <w:abstractNumId w:val="70"/>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3"/>
  </w:num>
  <w:num w:numId="49">
    <w:abstractNumId w:val="90"/>
  </w:num>
  <w:num w:numId="50">
    <w:abstractNumId w:val="6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BAA"/>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CED"/>
    <w:rsid w:val="00023057"/>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A6C"/>
    <w:rsid w:val="00046BC7"/>
    <w:rsid w:val="00046BE9"/>
    <w:rsid w:val="00046D24"/>
    <w:rsid w:val="00046DA8"/>
    <w:rsid w:val="00046F29"/>
    <w:rsid w:val="00046FA0"/>
    <w:rsid w:val="0004799D"/>
    <w:rsid w:val="0005083D"/>
    <w:rsid w:val="00050CD6"/>
    <w:rsid w:val="00050FBE"/>
    <w:rsid w:val="0005127F"/>
    <w:rsid w:val="00051432"/>
    <w:rsid w:val="00051B4A"/>
    <w:rsid w:val="0005265E"/>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5E"/>
    <w:rsid w:val="0007608E"/>
    <w:rsid w:val="000760C0"/>
    <w:rsid w:val="0007619D"/>
    <w:rsid w:val="000765D5"/>
    <w:rsid w:val="00076DAD"/>
    <w:rsid w:val="0007717A"/>
    <w:rsid w:val="0007750C"/>
    <w:rsid w:val="00077746"/>
    <w:rsid w:val="00077A64"/>
    <w:rsid w:val="00077AC7"/>
    <w:rsid w:val="00077BE9"/>
    <w:rsid w:val="00077DE3"/>
    <w:rsid w:val="00080314"/>
    <w:rsid w:val="00080647"/>
    <w:rsid w:val="0008076F"/>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0A"/>
    <w:rsid w:val="00096BD0"/>
    <w:rsid w:val="00097294"/>
    <w:rsid w:val="00097FA2"/>
    <w:rsid w:val="000A070F"/>
    <w:rsid w:val="000A0720"/>
    <w:rsid w:val="000A10E3"/>
    <w:rsid w:val="000A2227"/>
    <w:rsid w:val="000A3715"/>
    <w:rsid w:val="000A388F"/>
    <w:rsid w:val="000A3F5E"/>
    <w:rsid w:val="000A4D7F"/>
    <w:rsid w:val="000A4F36"/>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E7EF4"/>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5D59"/>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16"/>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6F1E"/>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C29"/>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794"/>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7F6"/>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247"/>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CF0"/>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2F"/>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442"/>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D1"/>
    <w:rsid w:val="002F536E"/>
    <w:rsid w:val="002F53FF"/>
    <w:rsid w:val="002F6ACF"/>
    <w:rsid w:val="002F720A"/>
    <w:rsid w:val="003003A5"/>
    <w:rsid w:val="00300AC5"/>
    <w:rsid w:val="00300AF6"/>
    <w:rsid w:val="003013B5"/>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CFB"/>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D97"/>
    <w:rsid w:val="0034123C"/>
    <w:rsid w:val="003412CC"/>
    <w:rsid w:val="003414F4"/>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4CC"/>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58"/>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506"/>
    <w:rsid w:val="00393867"/>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571"/>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C1E"/>
    <w:rsid w:val="00406F7D"/>
    <w:rsid w:val="0040775A"/>
    <w:rsid w:val="004077E5"/>
    <w:rsid w:val="00410117"/>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612CD"/>
    <w:rsid w:val="004617A9"/>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23A"/>
    <w:rsid w:val="00487309"/>
    <w:rsid w:val="00487825"/>
    <w:rsid w:val="004905AB"/>
    <w:rsid w:val="00490B65"/>
    <w:rsid w:val="00490DA3"/>
    <w:rsid w:val="00490F97"/>
    <w:rsid w:val="004910E9"/>
    <w:rsid w:val="004913CE"/>
    <w:rsid w:val="00491E05"/>
    <w:rsid w:val="00491EFB"/>
    <w:rsid w:val="00491FDD"/>
    <w:rsid w:val="0049283C"/>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6FF7"/>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E35"/>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256"/>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C26"/>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2E9C"/>
    <w:rsid w:val="00723592"/>
    <w:rsid w:val="007237AF"/>
    <w:rsid w:val="00723E3E"/>
    <w:rsid w:val="00724536"/>
    <w:rsid w:val="00724A35"/>
    <w:rsid w:val="00724A6C"/>
    <w:rsid w:val="00724C84"/>
    <w:rsid w:val="00725046"/>
    <w:rsid w:val="00725217"/>
    <w:rsid w:val="0072543B"/>
    <w:rsid w:val="00725618"/>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1D"/>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607"/>
    <w:rsid w:val="007C6AE0"/>
    <w:rsid w:val="007C752A"/>
    <w:rsid w:val="007C7697"/>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BDD"/>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B0"/>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4A5"/>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DB1"/>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592"/>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AD1"/>
    <w:rsid w:val="008E2C91"/>
    <w:rsid w:val="008E2D1B"/>
    <w:rsid w:val="008E33E7"/>
    <w:rsid w:val="008E3DE9"/>
    <w:rsid w:val="008E42BF"/>
    <w:rsid w:val="008E449F"/>
    <w:rsid w:val="008E528D"/>
    <w:rsid w:val="008E52D9"/>
    <w:rsid w:val="008E5400"/>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D2D"/>
    <w:rsid w:val="0094234B"/>
    <w:rsid w:val="00942550"/>
    <w:rsid w:val="00942559"/>
    <w:rsid w:val="00942B95"/>
    <w:rsid w:val="00942BE3"/>
    <w:rsid w:val="009435FF"/>
    <w:rsid w:val="009440B1"/>
    <w:rsid w:val="00944391"/>
    <w:rsid w:val="009447AD"/>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31B9"/>
    <w:rsid w:val="0095421C"/>
    <w:rsid w:val="009542BF"/>
    <w:rsid w:val="0095439E"/>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0A6"/>
    <w:rsid w:val="009707C8"/>
    <w:rsid w:val="00970B55"/>
    <w:rsid w:val="00970B70"/>
    <w:rsid w:val="00970CA0"/>
    <w:rsid w:val="00970FB7"/>
    <w:rsid w:val="0097192A"/>
    <w:rsid w:val="00971B66"/>
    <w:rsid w:val="00971B9A"/>
    <w:rsid w:val="00971D11"/>
    <w:rsid w:val="00971DC9"/>
    <w:rsid w:val="00971EDE"/>
    <w:rsid w:val="00972001"/>
    <w:rsid w:val="00972434"/>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69F"/>
    <w:rsid w:val="00984938"/>
    <w:rsid w:val="0098526A"/>
    <w:rsid w:val="00985529"/>
    <w:rsid w:val="00985669"/>
    <w:rsid w:val="00985896"/>
    <w:rsid w:val="00985FCA"/>
    <w:rsid w:val="0098669F"/>
    <w:rsid w:val="009867A8"/>
    <w:rsid w:val="00986F3D"/>
    <w:rsid w:val="00987239"/>
    <w:rsid w:val="0098738E"/>
    <w:rsid w:val="00987CD7"/>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87C"/>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6F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C66"/>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C3C"/>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830"/>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D57"/>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5F86"/>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7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72"/>
    <w:rsid w:val="00AE28CC"/>
    <w:rsid w:val="00AE29E5"/>
    <w:rsid w:val="00AE2BBE"/>
    <w:rsid w:val="00AE3042"/>
    <w:rsid w:val="00AE3287"/>
    <w:rsid w:val="00AE3724"/>
    <w:rsid w:val="00AE5618"/>
    <w:rsid w:val="00AE5CF6"/>
    <w:rsid w:val="00AE605F"/>
    <w:rsid w:val="00AE6441"/>
    <w:rsid w:val="00AE6D51"/>
    <w:rsid w:val="00AE6D86"/>
    <w:rsid w:val="00AE6FAC"/>
    <w:rsid w:val="00AE749E"/>
    <w:rsid w:val="00AE76BF"/>
    <w:rsid w:val="00AE7D57"/>
    <w:rsid w:val="00AE7E3B"/>
    <w:rsid w:val="00AF0011"/>
    <w:rsid w:val="00AF0568"/>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6F2"/>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8DC"/>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787"/>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F5A"/>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8FE"/>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E33"/>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1F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D5D"/>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1B5"/>
    <w:rsid w:val="00C3192F"/>
    <w:rsid w:val="00C31EBC"/>
    <w:rsid w:val="00C31FFE"/>
    <w:rsid w:val="00C32087"/>
    <w:rsid w:val="00C32538"/>
    <w:rsid w:val="00C32BE1"/>
    <w:rsid w:val="00C32C0E"/>
    <w:rsid w:val="00C331D2"/>
    <w:rsid w:val="00C33326"/>
    <w:rsid w:val="00C3360F"/>
    <w:rsid w:val="00C339A0"/>
    <w:rsid w:val="00C341A2"/>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18D7"/>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E7A"/>
    <w:rsid w:val="00CC22D3"/>
    <w:rsid w:val="00CC230A"/>
    <w:rsid w:val="00CC250B"/>
    <w:rsid w:val="00CC2D01"/>
    <w:rsid w:val="00CC2D23"/>
    <w:rsid w:val="00CC2EA8"/>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066"/>
    <w:rsid w:val="00CF014B"/>
    <w:rsid w:val="00CF063D"/>
    <w:rsid w:val="00CF0B33"/>
    <w:rsid w:val="00CF0E9D"/>
    <w:rsid w:val="00CF0EB4"/>
    <w:rsid w:val="00CF12EE"/>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60A"/>
    <w:rsid w:val="00D02E6D"/>
    <w:rsid w:val="00D03040"/>
    <w:rsid w:val="00D0388F"/>
    <w:rsid w:val="00D039E8"/>
    <w:rsid w:val="00D03D5E"/>
    <w:rsid w:val="00D03E01"/>
    <w:rsid w:val="00D041E0"/>
    <w:rsid w:val="00D04306"/>
    <w:rsid w:val="00D048CA"/>
    <w:rsid w:val="00D049AB"/>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DB2"/>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6C67"/>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337"/>
    <w:rsid w:val="00D602D2"/>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1CF7"/>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656"/>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E48"/>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6E"/>
    <w:rsid w:val="00E64EF0"/>
    <w:rsid w:val="00E65016"/>
    <w:rsid w:val="00E65722"/>
    <w:rsid w:val="00E65A1F"/>
    <w:rsid w:val="00E65D40"/>
    <w:rsid w:val="00E65E1B"/>
    <w:rsid w:val="00E666FC"/>
    <w:rsid w:val="00E66940"/>
    <w:rsid w:val="00E66AD1"/>
    <w:rsid w:val="00E66C77"/>
    <w:rsid w:val="00E66EB9"/>
    <w:rsid w:val="00E67113"/>
    <w:rsid w:val="00E67186"/>
    <w:rsid w:val="00E677ED"/>
    <w:rsid w:val="00E678D0"/>
    <w:rsid w:val="00E67EB5"/>
    <w:rsid w:val="00E70508"/>
    <w:rsid w:val="00E70892"/>
    <w:rsid w:val="00E71697"/>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678"/>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27F"/>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547"/>
    <w:rsid w:val="00EC7ACB"/>
    <w:rsid w:val="00ED0014"/>
    <w:rsid w:val="00ED022F"/>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D33"/>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B20"/>
    <w:rsid w:val="00EF6DAD"/>
    <w:rsid w:val="00EF6F76"/>
    <w:rsid w:val="00EF7B0D"/>
    <w:rsid w:val="00F00160"/>
    <w:rsid w:val="00F00381"/>
    <w:rsid w:val="00F00792"/>
    <w:rsid w:val="00F0093D"/>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0E"/>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5F4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2B6"/>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97E"/>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emf"/><Relationship Id="rId170" Type="http://schemas.openxmlformats.org/officeDocument/2006/relationships/hyperlink" Target="mailto:marija.petk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jpeg"/><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9B9520C-BBA8-48CD-A9F7-CDA743A959FE}">
  <ds:schemaRefs>
    <ds:schemaRef ds:uri="http://schemas.openxmlformats.org/officeDocument/2006/bibliography"/>
  </ds:schemaRefs>
</ds:datastoreItem>
</file>

<file path=customXml/itemProps100.xml><?xml version="1.0" encoding="utf-8"?>
<ds:datastoreItem xmlns:ds="http://schemas.openxmlformats.org/officeDocument/2006/customXml" ds:itemID="{13A815B8-CBF3-41F8-89BD-417870B92CE3}">
  <ds:schemaRefs>
    <ds:schemaRef ds:uri="http://schemas.openxmlformats.org/officeDocument/2006/bibliography"/>
  </ds:schemaRefs>
</ds:datastoreItem>
</file>

<file path=customXml/itemProps101.xml><?xml version="1.0" encoding="utf-8"?>
<ds:datastoreItem xmlns:ds="http://schemas.openxmlformats.org/officeDocument/2006/customXml" ds:itemID="{63754B34-D9F3-4E36-B8A6-5ED988190480}">
  <ds:schemaRefs>
    <ds:schemaRef ds:uri="http://schemas.openxmlformats.org/officeDocument/2006/bibliography"/>
  </ds:schemaRefs>
</ds:datastoreItem>
</file>

<file path=customXml/itemProps102.xml><?xml version="1.0" encoding="utf-8"?>
<ds:datastoreItem xmlns:ds="http://schemas.openxmlformats.org/officeDocument/2006/customXml" ds:itemID="{524064E6-35FB-4FF4-BB12-B5E95F333B57}">
  <ds:schemaRefs>
    <ds:schemaRef ds:uri="http://schemas.openxmlformats.org/officeDocument/2006/bibliography"/>
  </ds:schemaRefs>
</ds:datastoreItem>
</file>

<file path=customXml/itemProps103.xml><?xml version="1.0" encoding="utf-8"?>
<ds:datastoreItem xmlns:ds="http://schemas.openxmlformats.org/officeDocument/2006/customXml" ds:itemID="{B152A3A2-ECA4-45C6-97F4-7245667CBF4A}">
  <ds:schemaRefs>
    <ds:schemaRef ds:uri="http://schemas.openxmlformats.org/officeDocument/2006/bibliography"/>
  </ds:schemaRefs>
</ds:datastoreItem>
</file>

<file path=customXml/itemProps104.xml><?xml version="1.0" encoding="utf-8"?>
<ds:datastoreItem xmlns:ds="http://schemas.openxmlformats.org/officeDocument/2006/customXml" ds:itemID="{D21CA225-F8C8-4EF3-BEA7-58745114CDEA}">
  <ds:schemaRefs>
    <ds:schemaRef ds:uri="http://schemas.openxmlformats.org/officeDocument/2006/bibliography"/>
  </ds:schemaRefs>
</ds:datastoreItem>
</file>

<file path=customXml/itemProps105.xml><?xml version="1.0" encoding="utf-8"?>
<ds:datastoreItem xmlns:ds="http://schemas.openxmlformats.org/officeDocument/2006/customXml" ds:itemID="{609EEFAD-6B45-456D-A356-3DA6261C84CE}">
  <ds:schemaRefs>
    <ds:schemaRef ds:uri="http://schemas.openxmlformats.org/officeDocument/2006/bibliography"/>
  </ds:schemaRefs>
</ds:datastoreItem>
</file>

<file path=customXml/itemProps106.xml><?xml version="1.0" encoding="utf-8"?>
<ds:datastoreItem xmlns:ds="http://schemas.openxmlformats.org/officeDocument/2006/customXml" ds:itemID="{10AE2EA1-F8EB-45CD-B341-5271045C2269}">
  <ds:schemaRefs>
    <ds:schemaRef ds:uri="http://schemas.openxmlformats.org/officeDocument/2006/bibliography"/>
  </ds:schemaRefs>
</ds:datastoreItem>
</file>

<file path=customXml/itemProps107.xml><?xml version="1.0" encoding="utf-8"?>
<ds:datastoreItem xmlns:ds="http://schemas.openxmlformats.org/officeDocument/2006/customXml" ds:itemID="{64420870-378E-4348-B4A6-9A1922D2F705}">
  <ds:schemaRefs>
    <ds:schemaRef ds:uri="http://schemas.openxmlformats.org/officeDocument/2006/bibliography"/>
  </ds:schemaRefs>
</ds:datastoreItem>
</file>

<file path=customXml/itemProps108.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09.xml><?xml version="1.0" encoding="utf-8"?>
<ds:datastoreItem xmlns:ds="http://schemas.openxmlformats.org/officeDocument/2006/customXml" ds:itemID="{36B50679-330E-4637-8FDF-2B0348BDCEAC}">
  <ds:schemaRefs>
    <ds:schemaRef ds:uri="http://schemas.openxmlformats.org/officeDocument/2006/bibliography"/>
  </ds:schemaRefs>
</ds:datastoreItem>
</file>

<file path=customXml/itemProps11.xml><?xml version="1.0" encoding="utf-8"?>
<ds:datastoreItem xmlns:ds="http://schemas.openxmlformats.org/officeDocument/2006/customXml" ds:itemID="{9822F71D-BC68-4E52-BE58-11574290CD12}">
  <ds:schemaRefs>
    <ds:schemaRef ds:uri="http://schemas.openxmlformats.org/officeDocument/2006/bibliography"/>
  </ds:schemaRefs>
</ds:datastoreItem>
</file>

<file path=customXml/itemProps110.xml><?xml version="1.0" encoding="utf-8"?>
<ds:datastoreItem xmlns:ds="http://schemas.openxmlformats.org/officeDocument/2006/customXml" ds:itemID="{EC34706B-96C0-4F0F-A433-5C3DBDF61069}">
  <ds:schemaRefs>
    <ds:schemaRef ds:uri="http://schemas.openxmlformats.org/officeDocument/2006/bibliography"/>
  </ds:schemaRefs>
</ds:datastoreItem>
</file>

<file path=customXml/itemProps111.xml><?xml version="1.0" encoding="utf-8"?>
<ds:datastoreItem xmlns:ds="http://schemas.openxmlformats.org/officeDocument/2006/customXml" ds:itemID="{AB566FDC-3344-42E3-8E3A-6FBD77240143}">
  <ds:schemaRefs>
    <ds:schemaRef ds:uri="http://schemas.openxmlformats.org/officeDocument/2006/bibliography"/>
  </ds:schemaRefs>
</ds:datastoreItem>
</file>

<file path=customXml/itemProps112.xml><?xml version="1.0" encoding="utf-8"?>
<ds:datastoreItem xmlns:ds="http://schemas.openxmlformats.org/officeDocument/2006/customXml" ds:itemID="{20F40D11-B692-4DF5-84D7-56C7E7F43F79}">
  <ds:schemaRefs>
    <ds:schemaRef ds:uri="http://schemas.openxmlformats.org/officeDocument/2006/bibliography"/>
  </ds:schemaRefs>
</ds:datastoreItem>
</file>

<file path=customXml/itemProps113.xml><?xml version="1.0" encoding="utf-8"?>
<ds:datastoreItem xmlns:ds="http://schemas.openxmlformats.org/officeDocument/2006/customXml" ds:itemID="{5E0182D0-5719-4EB8-9948-D6BF4E5BD78F}">
  <ds:schemaRefs>
    <ds:schemaRef ds:uri="http://schemas.openxmlformats.org/officeDocument/2006/bibliography"/>
  </ds:schemaRefs>
</ds:datastoreItem>
</file>

<file path=customXml/itemProps114.xml><?xml version="1.0" encoding="utf-8"?>
<ds:datastoreItem xmlns:ds="http://schemas.openxmlformats.org/officeDocument/2006/customXml" ds:itemID="{9F4FFFB7-2E0D-4E8A-BB64-02F7FB90BA16}">
  <ds:schemaRefs>
    <ds:schemaRef ds:uri="http://schemas.openxmlformats.org/officeDocument/2006/bibliography"/>
  </ds:schemaRefs>
</ds:datastoreItem>
</file>

<file path=customXml/itemProps115.xml><?xml version="1.0" encoding="utf-8"?>
<ds:datastoreItem xmlns:ds="http://schemas.openxmlformats.org/officeDocument/2006/customXml" ds:itemID="{5B47C483-CDC3-465B-B4D1-B8AC37633B03}">
  <ds:schemaRefs>
    <ds:schemaRef ds:uri="http://schemas.openxmlformats.org/officeDocument/2006/bibliography"/>
  </ds:schemaRefs>
</ds:datastoreItem>
</file>

<file path=customXml/itemProps116.xml><?xml version="1.0" encoding="utf-8"?>
<ds:datastoreItem xmlns:ds="http://schemas.openxmlformats.org/officeDocument/2006/customXml" ds:itemID="{7501D805-9517-41A5-81B4-3FB05388E9E1}">
  <ds:schemaRefs>
    <ds:schemaRef ds:uri="http://schemas.openxmlformats.org/officeDocument/2006/bibliography"/>
  </ds:schemaRefs>
</ds:datastoreItem>
</file>

<file path=customXml/itemProps117.xml><?xml version="1.0" encoding="utf-8"?>
<ds:datastoreItem xmlns:ds="http://schemas.openxmlformats.org/officeDocument/2006/customXml" ds:itemID="{5811B37C-D0FC-445A-B993-93AC5A30C9E0}">
  <ds:schemaRefs>
    <ds:schemaRef ds:uri="http://schemas.openxmlformats.org/officeDocument/2006/bibliography"/>
  </ds:schemaRefs>
</ds:datastoreItem>
</file>

<file path=customXml/itemProps118.xml><?xml version="1.0" encoding="utf-8"?>
<ds:datastoreItem xmlns:ds="http://schemas.openxmlformats.org/officeDocument/2006/customXml" ds:itemID="{F4B925C6-EFCB-4A02-ABD0-B801439DD47E}">
  <ds:schemaRefs>
    <ds:schemaRef ds:uri="http://schemas.openxmlformats.org/officeDocument/2006/bibliography"/>
  </ds:schemaRefs>
</ds:datastoreItem>
</file>

<file path=customXml/itemProps119.xml><?xml version="1.0" encoding="utf-8"?>
<ds:datastoreItem xmlns:ds="http://schemas.openxmlformats.org/officeDocument/2006/customXml" ds:itemID="{DD40ADBE-1306-4A27-9ABD-C6553B626705}">
  <ds:schemaRefs>
    <ds:schemaRef ds:uri="http://schemas.openxmlformats.org/officeDocument/2006/bibliography"/>
  </ds:schemaRefs>
</ds:datastoreItem>
</file>

<file path=customXml/itemProps12.xml><?xml version="1.0" encoding="utf-8"?>
<ds:datastoreItem xmlns:ds="http://schemas.openxmlformats.org/officeDocument/2006/customXml" ds:itemID="{2D8FE91A-E023-4949-9A51-4ADEEBF6B6B1}">
  <ds:schemaRefs>
    <ds:schemaRef ds:uri="http://schemas.openxmlformats.org/officeDocument/2006/bibliography"/>
  </ds:schemaRefs>
</ds:datastoreItem>
</file>

<file path=customXml/itemProps120.xml><?xml version="1.0" encoding="utf-8"?>
<ds:datastoreItem xmlns:ds="http://schemas.openxmlformats.org/officeDocument/2006/customXml" ds:itemID="{0057D4FB-91A5-4D84-8B8D-03974F77350A}">
  <ds:schemaRefs>
    <ds:schemaRef ds:uri="http://schemas.openxmlformats.org/officeDocument/2006/bibliography"/>
  </ds:schemaRefs>
</ds:datastoreItem>
</file>

<file path=customXml/itemProps121.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122.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123.xml><?xml version="1.0" encoding="utf-8"?>
<ds:datastoreItem xmlns:ds="http://schemas.openxmlformats.org/officeDocument/2006/customXml" ds:itemID="{CCE8CD75-997B-4F6D-B2BC-81A54B7A6153}">
  <ds:schemaRefs>
    <ds:schemaRef ds:uri="http://schemas.openxmlformats.org/officeDocument/2006/bibliography"/>
  </ds:schemaRefs>
</ds:datastoreItem>
</file>

<file path=customXml/itemProps124.xml><?xml version="1.0" encoding="utf-8"?>
<ds:datastoreItem xmlns:ds="http://schemas.openxmlformats.org/officeDocument/2006/customXml" ds:itemID="{7489BEB8-396B-4933-AA94-05EFB95D28AF}">
  <ds:schemaRefs>
    <ds:schemaRef ds:uri="http://schemas.openxmlformats.org/officeDocument/2006/bibliography"/>
  </ds:schemaRefs>
</ds:datastoreItem>
</file>

<file path=customXml/itemProps125.xml><?xml version="1.0" encoding="utf-8"?>
<ds:datastoreItem xmlns:ds="http://schemas.openxmlformats.org/officeDocument/2006/customXml" ds:itemID="{1B24F6C9-2449-40A2-984D-77FAC807DB19}">
  <ds:schemaRefs>
    <ds:schemaRef ds:uri="http://schemas.openxmlformats.org/officeDocument/2006/bibliography"/>
  </ds:schemaRefs>
</ds:datastoreItem>
</file>

<file path=customXml/itemProps126.xml><?xml version="1.0" encoding="utf-8"?>
<ds:datastoreItem xmlns:ds="http://schemas.openxmlformats.org/officeDocument/2006/customXml" ds:itemID="{9F64F160-1EF9-4AB5-B551-D38C843501CA}">
  <ds:schemaRefs>
    <ds:schemaRef ds:uri="http://schemas.openxmlformats.org/officeDocument/2006/bibliography"/>
  </ds:schemaRefs>
</ds:datastoreItem>
</file>

<file path=customXml/itemProps127.xml><?xml version="1.0" encoding="utf-8"?>
<ds:datastoreItem xmlns:ds="http://schemas.openxmlformats.org/officeDocument/2006/customXml" ds:itemID="{EBB09744-4941-4FE1-9A53-53EC313B5BB0}">
  <ds:schemaRefs>
    <ds:schemaRef ds:uri="http://schemas.openxmlformats.org/officeDocument/2006/bibliography"/>
  </ds:schemaRefs>
</ds:datastoreItem>
</file>

<file path=customXml/itemProps128.xml><?xml version="1.0" encoding="utf-8"?>
<ds:datastoreItem xmlns:ds="http://schemas.openxmlformats.org/officeDocument/2006/customXml" ds:itemID="{2E73AC2F-9CD2-41C6-9C86-A759727FC1FB}">
  <ds:schemaRefs>
    <ds:schemaRef ds:uri="http://schemas.openxmlformats.org/officeDocument/2006/bibliography"/>
  </ds:schemaRefs>
</ds:datastoreItem>
</file>

<file path=customXml/itemProps129.xml><?xml version="1.0" encoding="utf-8"?>
<ds:datastoreItem xmlns:ds="http://schemas.openxmlformats.org/officeDocument/2006/customXml" ds:itemID="{6E49CF78-25F3-4FC7-922A-75AC8EB959FB}">
  <ds:schemaRefs>
    <ds:schemaRef ds:uri="http://schemas.openxmlformats.org/officeDocument/2006/bibliography"/>
  </ds:schemaRefs>
</ds:datastoreItem>
</file>

<file path=customXml/itemProps13.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30.xml><?xml version="1.0" encoding="utf-8"?>
<ds:datastoreItem xmlns:ds="http://schemas.openxmlformats.org/officeDocument/2006/customXml" ds:itemID="{4FB68467-EB49-49FC-B475-FCDA934EE145}">
  <ds:schemaRefs>
    <ds:schemaRef ds:uri="http://schemas.openxmlformats.org/officeDocument/2006/bibliography"/>
  </ds:schemaRefs>
</ds:datastoreItem>
</file>

<file path=customXml/itemProps131.xml><?xml version="1.0" encoding="utf-8"?>
<ds:datastoreItem xmlns:ds="http://schemas.openxmlformats.org/officeDocument/2006/customXml" ds:itemID="{0FE8D7F0-8D6E-45C7-AE9B-2AA1092B240C}">
  <ds:schemaRefs>
    <ds:schemaRef ds:uri="http://schemas.openxmlformats.org/officeDocument/2006/bibliography"/>
  </ds:schemaRefs>
</ds:datastoreItem>
</file>

<file path=customXml/itemProps132.xml><?xml version="1.0" encoding="utf-8"?>
<ds:datastoreItem xmlns:ds="http://schemas.openxmlformats.org/officeDocument/2006/customXml" ds:itemID="{B60B3B64-EAD1-4B86-98D9-D8FB0380E264}">
  <ds:schemaRefs>
    <ds:schemaRef ds:uri="http://schemas.openxmlformats.org/officeDocument/2006/bibliography"/>
  </ds:schemaRefs>
</ds:datastoreItem>
</file>

<file path=customXml/itemProps133.xml><?xml version="1.0" encoding="utf-8"?>
<ds:datastoreItem xmlns:ds="http://schemas.openxmlformats.org/officeDocument/2006/customXml" ds:itemID="{9F3565C2-6CF2-40A2-8CA7-2B18920DE896}">
  <ds:schemaRefs>
    <ds:schemaRef ds:uri="http://schemas.openxmlformats.org/officeDocument/2006/bibliography"/>
  </ds:schemaRefs>
</ds:datastoreItem>
</file>

<file path=customXml/itemProps134.xml><?xml version="1.0" encoding="utf-8"?>
<ds:datastoreItem xmlns:ds="http://schemas.openxmlformats.org/officeDocument/2006/customXml" ds:itemID="{48B93E92-AE39-47AC-903E-7BA4FFA8EAC9}">
  <ds:schemaRefs>
    <ds:schemaRef ds:uri="http://schemas.openxmlformats.org/officeDocument/2006/bibliography"/>
  </ds:schemaRefs>
</ds:datastoreItem>
</file>

<file path=customXml/itemProps135.xml><?xml version="1.0" encoding="utf-8"?>
<ds:datastoreItem xmlns:ds="http://schemas.openxmlformats.org/officeDocument/2006/customXml" ds:itemID="{64A99A18-4044-4977-AB3D-FE1E84DD2B78}">
  <ds:schemaRefs>
    <ds:schemaRef ds:uri="http://schemas.openxmlformats.org/officeDocument/2006/bibliography"/>
  </ds:schemaRefs>
</ds:datastoreItem>
</file>

<file path=customXml/itemProps136.xml><?xml version="1.0" encoding="utf-8"?>
<ds:datastoreItem xmlns:ds="http://schemas.openxmlformats.org/officeDocument/2006/customXml" ds:itemID="{FD7B3995-58AE-4BEC-A6EA-A205656ECF25}">
  <ds:schemaRefs>
    <ds:schemaRef ds:uri="http://schemas.openxmlformats.org/officeDocument/2006/bibliography"/>
  </ds:schemaRefs>
</ds:datastoreItem>
</file>

<file path=customXml/itemProps137.xml><?xml version="1.0" encoding="utf-8"?>
<ds:datastoreItem xmlns:ds="http://schemas.openxmlformats.org/officeDocument/2006/customXml" ds:itemID="{87230E9B-B953-4943-A2CF-884A37C4A7C6}">
  <ds:schemaRefs>
    <ds:schemaRef ds:uri="http://schemas.openxmlformats.org/officeDocument/2006/bibliography"/>
  </ds:schemaRefs>
</ds:datastoreItem>
</file>

<file path=customXml/itemProps138.xml><?xml version="1.0" encoding="utf-8"?>
<ds:datastoreItem xmlns:ds="http://schemas.openxmlformats.org/officeDocument/2006/customXml" ds:itemID="{3A62D7A5-781F-4737-AD93-423B1AFAF77B}">
  <ds:schemaRefs>
    <ds:schemaRef ds:uri="http://schemas.openxmlformats.org/officeDocument/2006/bibliography"/>
  </ds:schemaRefs>
</ds:datastoreItem>
</file>

<file path=customXml/itemProps139.xml><?xml version="1.0" encoding="utf-8"?>
<ds:datastoreItem xmlns:ds="http://schemas.openxmlformats.org/officeDocument/2006/customXml" ds:itemID="{7CF12DC5-DDC8-4B22-9E45-11EBCC74B28E}">
  <ds:schemaRefs>
    <ds:schemaRef ds:uri="http://schemas.openxmlformats.org/officeDocument/2006/bibliography"/>
  </ds:schemaRefs>
</ds:datastoreItem>
</file>

<file path=customXml/itemProps14.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140.xml><?xml version="1.0" encoding="utf-8"?>
<ds:datastoreItem xmlns:ds="http://schemas.openxmlformats.org/officeDocument/2006/customXml" ds:itemID="{144A97C5-99D5-4804-ABA3-31339A26F6EF}">
  <ds:schemaRefs>
    <ds:schemaRef ds:uri="http://schemas.openxmlformats.org/officeDocument/2006/bibliography"/>
  </ds:schemaRefs>
</ds:datastoreItem>
</file>

<file path=customXml/itemProps141.xml><?xml version="1.0" encoding="utf-8"?>
<ds:datastoreItem xmlns:ds="http://schemas.openxmlformats.org/officeDocument/2006/customXml" ds:itemID="{BB954F3F-A71D-479B-A1E3-052ADEE4B86A}">
  <ds:schemaRefs>
    <ds:schemaRef ds:uri="http://schemas.openxmlformats.org/officeDocument/2006/bibliography"/>
  </ds:schemaRefs>
</ds:datastoreItem>
</file>

<file path=customXml/itemProps142.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143.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144.xml><?xml version="1.0" encoding="utf-8"?>
<ds:datastoreItem xmlns:ds="http://schemas.openxmlformats.org/officeDocument/2006/customXml" ds:itemID="{CDEC24DB-35B7-4155-BEFC-43A7D742F7F7}">
  <ds:schemaRefs>
    <ds:schemaRef ds:uri="http://schemas.openxmlformats.org/officeDocument/2006/bibliography"/>
  </ds:schemaRefs>
</ds:datastoreItem>
</file>

<file path=customXml/itemProps145.xml><?xml version="1.0" encoding="utf-8"?>
<ds:datastoreItem xmlns:ds="http://schemas.openxmlformats.org/officeDocument/2006/customXml" ds:itemID="{4E088F2F-3C86-4C15-8E2F-3B7537C8B4A6}">
  <ds:schemaRefs>
    <ds:schemaRef ds:uri="http://schemas.openxmlformats.org/officeDocument/2006/bibliography"/>
  </ds:schemaRefs>
</ds:datastoreItem>
</file>

<file path=customXml/itemProps146.xml><?xml version="1.0" encoding="utf-8"?>
<ds:datastoreItem xmlns:ds="http://schemas.openxmlformats.org/officeDocument/2006/customXml" ds:itemID="{96321DBF-301A-4C50-B775-880B350A09E4}">
  <ds:schemaRefs>
    <ds:schemaRef ds:uri="http://schemas.openxmlformats.org/officeDocument/2006/bibliography"/>
  </ds:schemaRefs>
</ds:datastoreItem>
</file>

<file path=customXml/itemProps147.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148.xml><?xml version="1.0" encoding="utf-8"?>
<ds:datastoreItem xmlns:ds="http://schemas.openxmlformats.org/officeDocument/2006/customXml" ds:itemID="{18623728-A05F-45F5-BFE0-BCD5B4665F08}">
  <ds:schemaRefs>
    <ds:schemaRef ds:uri="http://schemas.openxmlformats.org/officeDocument/2006/bibliography"/>
  </ds:schemaRefs>
</ds:datastoreItem>
</file>

<file path=customXml/itemProps149.xml><?xml version="1.0" encoding="utf-8"?>
<ds:datastoreItem xmlns:ds="http://schemas.openxmlformats.org/officeDocument/2006/customXml" ds:itemID="{C1AFFC4A-D3DC-4968-A328-DDE5098DDAE4}">
  <ds:schemaRefs>
    <ds:schemaRef ds:uri="http://schemas.openxmlformats.org/officeDocument/2006/bibliography"/>
  </ds:schemaRefs>
</ds:datastoreItem>
</file>

<file path=customXml/itemProps15.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150.xml><?xml version="1.0" encoding="utf-8"?>
<ds:datastoreItem xmlns:ds="http://schemas.openxmlformats.org/officeDocument/2006/customXml" ds:itemID="{AA036CE2-2AA2-49A9-AAE4-F357DCC6C9D5}">
  <ds:schemaRefs>
    <ds:schemaRef ds:uri="http://schemas.openxmlformats.org/officeDocument/2006/bibliography"/>
  </ds:schemaRefs>
</ds:datastoreItem>
</file>

<file path=customXml/itemProps151.xml><?xml version="1.0" encoding="utf-8"?>
<ds:datastoreItem xmlns:ds="http://schemas.openxmlformats.org/officeDocument/2006/customXml" ds:itemID="{FF5313CA-A823-44D0-AFD9-4669A529945D}">
  <ds:schemaRefs>
    <ds:schemaRef ds:uri="http://schemas.openxmlformats.org/officeDocument/2006/bibliography"/>
  </ds:schemaRefs>
</ds:datastoreItem>
</file>

<file path=customXml/itemProps152.xml><?xml version="1.0" encoding="utf-8"?>
<ds:datastoreItem xmlns:ds="http://schemas.openxmlformats.org/officeDocument/2006/customXml" ds:itemID="{485F36DC-3FBF-4120-BFA9-F15849037C41}">
  <ds:schemaRefs>
    <ds:schemaRef ds:uri="http://schemas.openxmlformats.org/officeDocument/2006/bibliography"/>
  </ds:schemaRefs>
</ds:datastoreItem>
</file>

<file path=customXml/itemProps153.xml><?xml version="1.0" encoding="utf-8"?>
<ds:datastoreItem xmlns:ds="http://schemas.openxmlformats.org/officeDocument/2006/customXml" ds:itemID="{56AB2B1B-A800-45EE-BC75-1C1ED6A989C3}">
  <ds:schemaRefs>
    <ds:schemaRef ds:uri="http://schemas.openxmlformats.org/officeDocument/2006/bibliography"/>
  </ds:schemaRefs>
</ds:datastoreItem>
</file>

<file path=customXml/itemProps154.xml><?xml version="1.0" encoding="utf-8"?>
<ds:datastoreItem xmlns:ds="http://schemas.openxmlformats.org/officeDocument/2006/customXml" ds:itemID="{1B90C7CD-9A24-4A1F-83E7-77635A5276EE}">
  <ds:schemaRefs>
    <ds:schemaRef ds:uri="http://schemas.openxmlformats.org/officeDocument/2006/bibliography"/>
  </ds:schemaRefs>
</ds:datastoreItem>
</file>

<file path=customXml/itemProps155.xml><?xml version="1.0" encoding="utf-8"?>
<ds:datastoreItem xmlns:ds="http://schemas.openxmlformats.org/officeDocument/2006/customXml" ds:itemID="{3D3AE16A-FCF5-4F76-BE7C-59C867E6F2C6}">
  <ds:schemaRefs>
    <ds:schemaRef ds:uri="http://schemas.openxmlformats.org/officeDocument/2006/bibliography"/>
  </ds:schemaRefs>
</ds:datastoreItem>
</file>

<file path=customXml/itemProps156.xml><?xml version="1.0" encoding="utf-8"?>
<ds:datastoreItem xmlns:ds="http://schemas.openxmlformats.org/officeDocument/2006/customXml" ds:itemID="{35296B85-41B0-4050-8C23-6FFEC9C55D7D}">
  <ds:schemaRefs>
    <ds:schemaRef ds:uri="http://schemas.openxmlformats.org/officeDocument/2006/bibliography"/>
  </ds:schemaRefs>
</ds:datastoreItem>
</file>

<file path=customXml/itemProps157.xml><?xml version="1.0" encoding="utf-8"?>
<ds:datastoreItem xmlns:ds="http://schemas.openxmlformats.org/officeDocument/2006/customXml" ds:itemID="{549948F5-A534-435A-9804-BFB1692D73B1}">
  <ds:schemaRefs>
    <ds:schemaRef ds:uri="http://schemas.openxmlformats.org/officeDocument/2006/bibliography"/>
  </ds:schemaRefs>
</ds:datastoreItem>
</file>

<file path=customXml/itemProps16.xml><?xml version="1.0" encoding="utf-8"?>
<ds:datastoreItem xmlns:ds="http://schemas.openxmlformats.org/officeDocument/2006/customXml" ds:itemID="{184ACFAC-B2DB-412D-8235-E2697C93EA4E}">
  <ds:schemaRefs>
    <ds:schemaRef ds:uri="http://schemas.openxmlformats.org/officeDocument/2006/bibliography"/>
  </ds:schemaRefs>
</ds:datastoreItem>
</file>

<file path=customXml/itemProps17.xml><?xml version="1.0" encoding="utf-8"?>
<ds:datastoreItem xmlns:ds="http://schemas.openxmlformats.org/officeDocument/2006/customXml" ds:itemID="{00DE36FE-C1DD-4DF9-9E83-293FCB6E030D}">
  <ds:schemaRefs>
    <ds:schemaRef ds:uri="http://schemas.openxmlformats.org/officeDocument/2006/bibliography"/>
  </ds:schemaRefs>
</ds:datastoreItem>
</file>

<file path=customXml/itemProps18.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19.xml><?xml version="1.0" encoding="utf-8"?>
<ds:datastoreItem xmlns:ds="http://schemas.openxmlformats.org/officeDocument/2006/customXml" ds:itemID="{4EBB25B9-0F62-4290-888F-1A8AF175558A}">
  <ds:schemaRefs>
    <ds:schemaRef ds:uri="http://schemas.openxmlformats.org/officeDocument/2006/bibliography"/>
  </ds:schemaRefs>
</ds:datastoreItem>
</file>

<file path=customXml/itemProps2.xml><?xml version="1.0" encoding="utf-8"?>
<ds:datastoreItem xmlns:ds="http://schemas.openxmlformats.org/officeDocument/2006/customXml" ds:itemID="{908366E1-A6F3-4190-ADC6-2A2523319409}">
  <ds:schemaRefs>
    <ds:schemaRef ds:uri="http://schemas.openxmlformats.org/officeDocument/2006/bibliography"/>
  </ds:schemaRefs>
</ds:datastoreItem>
</file>

<file path=customXml/itemProps20.xml><?xml version="1.0" encoding="utf-8"?>
<ds:datastoreItem xmlns:ds="http://schemas.openxmlformats.org/officeDocument/2006/customXml" ds:itemID="{508EE22E-E4F5-4A90-924C-C67273D3F9E9}">
  <ds:schemaRefs>
    <ds:schemaRef ds:uri="http://schemas.openxmlformats.org/officeDocument/2006/bibliography"/>
  </ds:schemaRefs>
</ds:datastoreItem>
</file>

<file path=customXml/itemProps21.xml><?xml version="1.0" encoding="utf-8"?>
<ds:datastoreItem xmlns:ds="http://schemas.openxmlformats.org/officeDocument/2006/customXml" ds:itemID="{FD7BAA9E-8217-4E10-ACB7-E7631CA64CAD}">
  <ds:schemaRefs>
    <ds:schemaRef ds:uri="http://schemas.openxmlformats.org/officeDocument/2006/bibliography"/>
  </ds:schemaRefs>
</ds:datastoreItem>
</file>

<file path=customXml/itemProps22.xml><?xml version="1.0" encoding="utf-8"?>
<ds:datastoreItem xmlns:ds="http://schemas.openxmlformats.org/officeDocument/2006/customXml" ds:itemID="{94CA3301-0302-4343-A56B-D5F422964FAA}">
  <ds:schemaRefs>
    <ds:schemaRef ds:uri="http://schemas.openxmlformats.org/officeDocument/2006/bibliography"/>
  </ds:schemaRefs>
</ds:datastoreItem>
</file>

<file path=customXml/itemProps23.xml><?xml version="1.0" encoding="utf-8"?>
<ds:datastoreItem xmlns:ds="http://schemas.openxmlformats.org/officeDocument/2006/customXml" ds:itemID="{327EACD2-2192-4EB2-A45A-116D49243EA7}">
  <ds:schemaRefs>
    <ds:schemaRef ds:uri="http://schemas.openxmlformats.org/officeDocument/2006/bibliography"/>
  </ds:schemaRefs>
</ds:datastoreItem>
</file>

<file path=customXml/itemProps24.xml><?xml version="1.0" encoding="utf-8"?>
<ds:datastoreItem xmlns:ds="http://schemas.openxmlformats.org/officeDocument/2006/customXml" ds:itemID="{C2A0C965-473F-4E56-90E6-96F71B4881CD}">
  <ds:schemaRefs>
    <ds:schemaRef ds:uri="http://schemas.openxmlformats.org/officeDocument/2006/bibliography"/>
  </ds:schemaRefs>
</ds:datastoreItem>
</file>

<file path=customXml/itemProps25.xml><?xml version="1.0" encoding="utf-8"?>
<ds:datastoreItem xmlns:ds="http://schemas.openxmlformats.org/officeDocument/2006/customXml" ds:itemID="{965EEF69-4328-4F58-88F1-A4B1B8271234}">
  <ds:schemaRefs>
    <ds:schemaRef ds:uri="http://schemas.openxmlformats.org/officeDocument/2006/bibliography"/>
  </ds:schemaRefs>
</ds:datastoreItem>
</file>

<file path=customXml/itemProps26.xml><?xml version="1.0" encoding="utf-8"?>
<ds:datastoreItem xmlns:ds="http://schemas.openxmlformats.org/officeDocument/2006/customXml" ds:itemID="{6848B737-787D-40CA-A33E-3B69A478B55F}">
  <ds:schemaRefs>
    <ds:schemaRef ds:uri="http://schemas.openxmlformats.org/officeDocument/2006/bibliography"/>
  </ds:schemaRefs>
</ds:datastoreItem>
</file>

<file path=customXml/itemProps27.xml><?xml version="1.0" encoding="utf-8"?>
<ds:datastoreItem xmlns:ds="http://schemas.openxmlformats.org/officeDocument/2006/customXml" ds:itemID="{F1AEC944-A0B8-4B85-9306-53DD8D979587}">
  <ds:schemaRefs>
    <ds:schemaRef ds:uri="http://schemas.openxmlformats.org/officeDocument/2006/bibliography"/>
  </ds:schemaRefs>
</ds:datastoreItem>
</file>

<file path=customXml/itemProps28.xml><?xml version="1.0" encoding="utf-8"?>
<ds:datastoreItem xmlns:ds="http://schemas.openxmlformats.org/officeDocument/2006/customXml" ds:itemID="{76492A03-C5F1-4B04-8BFC-4416F6921F21}">
  <ds:schemaRefs>
    <ds:schemaRef ds:uri="http://schemas.openxmlformats.org/officeDocument/2006/bibliography"/>
  </ds:schemaRefs>
</ds:datastoreItem>
</file>

<file path=customXml/itemProps29.xml><?xml version="1.0" encoding="utf-8"?>
<ds:datastoreItem xmlns:ds="http://schemas.openxmlformats.org/officeDocument/2006/customXml" ds:itemID="{11ADBB9F-D0AC-49AC-8F93-C28ED4850BFD}">
  <ds:schemaRefs>
    <ds:schemaRef ds:uri="http://schemas.openxmlformats.org/officeDocument/2006/bibliography"/>
  </ds:schemaRefs>
</ds:datastoreItem>
</file>

<file path=customXml/itemProps3.xml><?xml version="1.0" encoding="utf-8"?>
<ds:datastoreItem xmlns:ds="http://schemas.openxmlformats.org/officeDocument/2006/customXml" ds:itemID="{768E3608-165B-44C6-A97A-44E099D89058}">
  <ds:schemaRefs>
    <ds:schemaRef ds:uri="http://schemas.openxmlformats.org/officeDocument/2006/bibliography"/>
  </ds:schemaRefs>
</ds:datastoreItem>
</file>

<file path=customXml/itemProps30.xml><?xml version="1.0" encoding="utf-8"?>
<ds:datastoreItem xmlns:ds="http://schemas.openxmlformats.org/officeDocument/2006/customXml" ds:itemID="{1264C099-0959-42CF-B96E-11128FAE6931}">
  <ds:schemaRefs>
    <ds:schemaRef ds:uri="http://schemas.openxmlformats.org/officeDocument/2006/bibliography"/>
  </ds:schemaRefs>
</ds:datastoreItem>
</file>

<file path=customXml/itemProps31.xml><?xml version="1.0" encoding="utf-8"?>
<ds:datastoreItem xmlns:ds="http://schemas.openxmlformats.org/officeDocument/2006/customXml" ds:itemID="{ADC91D1D-D605-43F8-A0E9-B6F01E4AF10E}">
  <ds:schemaRefs>
    <ds:schemaRef ds:uri="http://schemas.openxmlformats.org/officeDocument/2006/bibliography"/>
  </ds:schemaRefs>
</ds:datastoreItem>
</file>

<file path=customXml/itemProps32.xml><?xml version="1.0" encoding="utf-8"?>
<ds:datastoreItem xmlns:ds="http://schemas.openxmlformats.org/officeDocument/2006/customXml" ds:itemID="{E8B6ED0F-2D7E-4B8F-8AAF-6E4DF188AC66}">
  <ds:schemaRefs>
    <ds:schemaRef ds:uri="http://schemas.openxmlformats.org/officeDocument/2006/bibliography"/>
  </ds:schemaRefs>
</ds:datastoreItem>
</file>

<file path=customXml/itemProps33.xml><?xml version="1.0" encoding="utf-8"?>
<ds:datastoreItem xmlns:ds="http://schemas.openxmlformats.org/officeDocument/2006/customXml" ds:itemID="{8615C181-DF16-4722-8255-CE6FA478AD94}">
  <ds:schemaRefs>
    <ds:schemaRef ds:uri="http://schemas.openxmlformats.org/officeDocument/2006/bibliography"/>
  </ds:schemaRefs>
</ds:datastoreItem>
</file>

<file path=customXml/itemProps34.xml><?xml version="1.0" encoding="utf-8"?>
<ds:datastoreItem xmlns:ds="http://schemas.openxmlformats.org/officeDocument/2006/customXml" ds:itemID="{6892BDF6-6F1D-4A7B-AF65-0C1BF4BDFF06}">
  <ds:schemaRefs>
    <ds:schemaRef ds:uri="http://schemas.openxmlformats.org/officeDocument/2006/bibliography"/>
  </ds:schemaRefs>
</ds:datastoreItem>
</file>

<file path=customXml/itemProps35.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36.xml><?xml version="1.0" encoding="utf-8"?>
<ds:datastoreItem xmlns:ds="http://schemas.openxmlformats.org/officeDocument/2006/customXml" ds:itemID="{A7CB463B-E225-4B90-8377-62730D548427}">
  <ds:schemaRefs>
    <ds:schemaRef ds:uri="http://schemas.openxmlformats.org/officeDocument/2006/bibliography"/>
  </ds:schemaRefs>
</ds:datastoreItem>
</file>

<file path=customXml/itemProps37.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38.xml><?xml version="1.0" encoding="utf-8"?>
<ds:datastoreItem xmlns:ds="http://schemas.openxmlformats.org/officeDocument/2006/customXml" ds:itemID="{23621EE5-6F0B-4010-8828-45E435AD8DB8}">
  <ds:schemaRefs>
    <ds:schemaRef ds:uri="http://schemas.openxmlformats.org/officeDocument/2006/bibliography"/>
  </ds:schemaRefs>
</ds:datastoreItem>
</file>

<file path=customXml/itemProps39.xml><?xml version="1.0" encoding="utf-8"?>
<ds:datastoreItem xmlns:ds="http://schemas.openxmlformats.org/officeDocument/2006/customXml" ds:itemID="{25B51FB1-79B1-4809-AFF2-E2BEF195D83B}">
  <ds:schemaRefs>
    <ds:schemaRef ds:uri="http://schemas.openxmlformats.org/officeDocument/2006/bibliography"/>
  </ds:schemaRefs>
</ds:datastoreItem>
</file>

<file path=customXml/itemProps4.xml><?xml version="1.0" encoding="utf-8"?>
<ds:datastoreItem xmlns:ds="http://schemas.openxmlformats.org/officeDocument/2006/customXml" ds:itemID="{0B5D913D-DB36-4463-B3FF-3B5A417B9190}">
  <ds:schemaRefs>
    <ds:schemaRef ds:uri="http://schemas.openxmlformats.org/officeDocument/2006/bibliography"/>
  </ds:schemaRefs>
</ds:datastoreItem>
</file>

<file path=customXml/itemProps40.xml><?xml version="1.0" encoding="utf-8"?>
<ds:datastoreItem xmlns:ds="http://schemas.openxmlformats.org/officeDocument/2006/customXml" ds:itemID="{67359451-B183-47BB-940D-7D711225BC23}">
  <ds:schemaRefs>
    <ds:schemaRef ds:uri="http://schemas.openxmlformats.org/officeDocument/2006/bibliography"/>
  </ds:schemaRefs>
</ds:datastoreItem>
</file>

<file path=customXml/itemProps41.xml><?xml version="1.0" encoding="utf-8"?>
<ds:datastoreItem xmlns:ds="http://schemas.openxmlformats.org/officeDocument/2006/customXml" ds:itemID="{795E0723-6E78-44AB-9B99-0C30D388EA24}">
  <ds:schemaRefs>
    <ds:schemaRef ds:uri="http://schemas.openxmlformats.org/officeDocument/2006/bibliography"/>
  </ds:schemaRefs>
</ds:datastoreItem>
</file>

<file path=customXml/itemProps42.xml><?xml version="1.0" encoding="utf-8"?>
<ds:datastoreItem xmlns:ds="http://schemas.openxmlformats.org/officeDocument/2006/customXml" ds:itemID="{E7BA97C0-B088-42DB-890B-14E910FFFD4B}">
  <ds:schemaRefs>
    <ds:schemaRef ds:uri="http://schemas.openxmlformats.org/officeDocument/2006/bibliography"/>
  </ds:schemaRefs>
</ds:datastoreItem>
</file>

<file path=customXml/itemProps43.xml><?xml version="1.0" encoding="utf-8"?>
<ds:datastoreItem xmlns:ds="http://schemas.openxmlformats.org/officeDocument/2006/customXml" ds:itemID="{D61AC7C1-DEAA-4CC3-A39D-834129E708D0}">
  <ds:schemaRefs>
    <ds:schemaRef ds:uri="http://schemas.openxmlformats.org/officeDocument/2006/bibliography"/>
  </ds:schemaRefs>
</ds:datastoreItem>
</file>

<file path=customXml/itemProps44.xml><?xml version="1.0" encoding="utf-8"?>
<ds:datastoreItem xmlns:ds="http://schemas.openxmlformats.org/officeDocument/2006/customXml" ds:itemID="{3F4BF80B-47F4-4766-951F-1A33B095C624}">
  <ds:schemaRefs>
    <ds:schemaRef ds:uri="http://schemas.openxmlformats.org/officeDocument/2006/bibliography"/>
  </ds:schemaRefs>
</ds:datastoreItem>
</file>

<file path=customXml/itemProps45.xml><?xml version="1.0" encoding="utf-8"?>
<ds:datastoreItem xmlns:ds="http://schemas.openxmlformats.org/officeDocument/2006/customXml" ds:itemID="{DB3C7747-128A-4CFB-9E19-4A99A27B47D7}">
  <ds:schemaRefs>
    <ds:schemaRef ds:uri="http://schemas.openxmlformats.org/officeDocument/2006/bibliography"/>
  </ds:schemaRefs>
</ds:datastoreItem>
</file>

<file path=customXml/itemProps46.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47.xml><?xml version="1.0" encoding="utf-8"?>
<ds:datastoreItem xmlns:ds="http://schemas.openxmlformats.org/officeDocument/2006/customXml" ds:itemID="{9DC8E5D6-D3E9-453F-AECC-A219F9C48E57}">
  <ds:schemaRefs>
    <ds:schemaRef ds:uri="http://schemas.openxmlformats.org/officeDocument/2006/bibliography"/>
  </ds:schemaRefs>
</ds:datastoreItem>
</file>

<file path=customXml/itemProps48.xml><?xml version="1.0" encoding="utf-8"?>
<ds:datastoreItem xmlns:ds="http://schemas.openxmlformats.org/officeDocument/2006/customXml" ds:itemID="{E14DBAD2-E585-41EF-8F5F-300C4327E7BB}">
  <ds:schemaRefs>
    <ds:schemaRef ds:uri="http://schemas.openxmlformats.org/officeDocument/2006/bibliography"/>
  </ds:schemaRefs>
</ds:datastoreItem>
</file>

<file path=customXml/itemProps49.xml><?xml version="1.0" encoding="utf-8"?>
<ds:datastoreItem xmlns:ds="http://schemas.openxmlformats.org/officeDocument/2006/customXml" ds:itemID="{B3B5EA3B-24FC-4BB6-99B2-16900DBBB275}">
  <ds:schemaRefs>
    <ds:schemaRef ds:uri="http://schemas.openxmlformats.org/officeDocument/2006/bibliography"/>
  </ds:schemaRefs>
</ds:datastoreItem>
</file>

<file path=customXml/itemProps5.xml><?xml version="1.0" encoding="utf-8"?>
<ds:datastoreItem xmlns:ds="http://schemas.openxmlformats.org/officeDocument/2006/customXml" ds:itemID="{E107890D-386A-49BA-A4FA-D9BDEDED629F}">
  <ds:schemaRefs>
    <ds:schemaRef ds:uri="http://schemas.openxmlformats.org/officeDocument/2006/bibliography"/>
  </ds:schemaRefs>
</ds:datastoreItem>
</file>

<file path=customXml/itemProps50.xml><?xml version="1.0" encoding="utf-8"?>
<ds:datastoreItem xmlns:ds="http://schemas.openxmlformats.org/officeDocument/2006/customXml" ds:itemID="{89B5DF81-5B3E-4946-9617-4B3F8F279269}">
  <ds:schemaRefs>
    <ds:schemaRef ds:uri="http://schemas.openxmlformats.org/officeDocument/2006/bibliography"/>
  </ds:schemaRefs>
</ds:datastoreItem>
</file>

<file path=customXml/itemProps51.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52.xml><?xml version="1.0" encoding="utf-8"?>
<ds:datastoreItem xmlns:ds="http://schemas.openxmlformats.org/officeDocument/2006/customXml" ds:itemID="{760811FE-89B5-4365-A0D6-EF78DE17C98A}">
  <ds:schemaRefs>
    <ds:schemaRef ds:uri="http://schemas.openxmlformats.org/officeDocument/2006/bibliography"/>
  </ds:schemaRefs>
</ds:datastoreItem>
</file>

<file path=customXml/itemProps53.xml><?xml version="1.0" encoding="utf-8"?>
<ds:datastoreItem xmlns:ds="http://schemas.openxmlformats.org/officeDocument/2006/customXml" ds:itemID="{48E3BA67-DB53-4912-87FE-43589BF30A7E}">
  <ds:schemaRefs>
    <ds:schemaRef ds:uri="http://schemas.openxmlformats.org/officeDocument/2006/bibliography"/>
  </ds:schemaRefs>
</ds:datastoreItem>
</file>

<file path=customXml/itemProps54.xml><?xml version="1.0" encoding="utf-8"?>
<ds:datastoreItem xmlns:ds="http://schemas.openxmlformats.org/officeDocument/2006/customXml" ds:itemID="{63DA2A8C-B4C6-40A5-9D93-40AF64FEA447}">
  <ds:schemaRefs>
    <ds:schemaRef ds:uri="http://schemas.openxmlformats.org/officeDocument/2006/bibliography"/>
  </ds:schemaRefs>
</ds:datastoreItem>
</file>

<file path=customXml/itemProps55.xml><?xml version="1.0" encoding="utf-8"?>
<ds:datastoreItem xmlns:ds="http://schemas.openxmlformats.org/officeDocument/2006/customXml" ds:itemID="{15CF8B6B-8A75-4932-B495-E5F791701F87}">
  <ds:schemaRefs>
    <ds:schemaRef ds:uri="http://schemas.openxmlformats.org/officeDocument/2006/bibliography"/>
  </ds:schemaRefs>
</ds:datastoreItem>
</file>

<file path=customXml/itemProps56.xml><?xml version="1.0" encoding="utf-8"?>
<ds:datastoreItem xmlns:ds="http://schemas.openxmlformats.org/officeDocument/2006/customXml" ds:itemID="{7A525E27-CFA6-4F4E-8FE0-AAFCE0491078}">
  <ds:schemaRefs>
    <ds:schemaRef ds:uri="http://schemas.openxmlformats.org/officeDocument/2006/bibliography"/>
  </ds:schemaRefs>
</ds:datastoreItem>
</file>

<file path=customXml/itemProps57.xml><?xml version="1.0" encoding="utf-8"?>
<ds:datastoreItem xmlns:ds="http://schemas.openxmlformats.org/officeDocument/2006/customXml" ds:itemID="{D6B9FAD9-3F37-4CD0-A9E8-7DDA583A6DF6}">
  <ds:schemaRefs>
    <ds:schemaRef ds:uri="http://schemas.openxmlformats.org/officeDocument/2006/bibliography"/>
  </ds:schemaRefs>
</ds:datastoreItem>
</file>

<file path=customXml/itemProps58.xml><?xml version="1.0" encoding="utf-8"?>
<ds:datastoreItem xmlns:ds="http://schemas.openxmlformats.org/officeDocument/2006/customXml" ds:itemID="{B956CB90-C807-4645-BCD3-E3F63ECFA155}">
  <ds:schemaRefs>
    <ds:schemaRef ds:uri="http://schemas.openxmlformats.org/officeDocument/2006/bibliography"/>
  </ds:schemaRefs>
</ds:datastoreItem>
</file>

<file path=customXml/itemProps59.xml><?xml version="1.0" encoding="utf-8"?>
<ds:datastoreItem xmlns:ds="http://schemas.openxmlformats.org/officeDocument/2006/customXml" ds:itemID="{3C3AB3FD-0323-47DA-902C-9BDC9812D144}">
  <ds:schemaRefs>
    <ds:schemaRef ds:uri="http://schemas.openxmlformats.org/officeDocument/2006/bibliography"/>
  </ds:schemaRefs>
</ds:datastoreItem>
</file>

<file path=customXml/itemProps6.xml><?xml version="1.0" encoding="utf-8"?>
<ds:datastoreItem xmlns:ds="http://schemas.openxmlformats.org/officeDocument/2006/customXml" ds:itemID="{4B01A729-19EF-449B-A949-C8CB81C728AE}">
  <ds:schemaRefs>
    <ds:schemaRef ds:uri="http://schemas.openxmlformats.org/officeDocument/2006/bibliography"/>
  </ds:schemaRefs>
</ds:datastoreItem>
</file>

<file path=customXml/itemProps60.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61.xml><?xml version="1.0" encoding="utf-8"?>
<ds:datastoreItem xmlns:ds="http://schemas.openxmlformats.org/officeDocument/2006/customXml" ds:itemID="{39342184-99BE-4F2F-A7F0-49B8CD4133BC}">
  <ds:schemaRefs>
    <ds:schemaRef ds:uri="http://schemas.openxmlformats.org/officeDocument/2006/bibliography"/>
  </ds:schemaRefs>
</ds:datastoreItem>
</file>

<file path=customXml/itemProps62.xml><?xml version="1.0" encoding="utf-8"?>
<ds:datastoreItem xmlns:ds="http://schemas.openxmlformats.org/officeDocument/2006/customXml" ds:itemID="{4052B4D8-56F4-48F0-8C4D-9AA02ABD1DE9}">
  <ds:schemaRefs>
    <ds:schemaRef ds:uri="http://schemas.openxmlformats.org/officeDocument/2006/bibliography"/>
  </ds:schemaRefs>
</ds:datastoreItem>
</file>

<file path=customXml/itemProps63.xml><?xml version="1.0" encoding="utf-8"?>
<ds:datastoreItem xmlns:ds="http://schemas.openxmlformats.org/officeDocument/2006/customXml" ds:itemID="{7EA10121-B568-4EAC-851C-088D4E62FD59}">
  <ds:schemaRefs>
    <ds:schemaRef ds:uri="http://schemas.openxmlformats.org/officeDocument/2006/bibliography"/>
  </ds:schemaRefs>
</ds:datastoreItem>
</file>

<file path=customXml/itemProps64.xml><?xml version="1.0" encoding="utf-8"?>
<ds:datastoreItem xmlns:ds="http://schemas.openxmlformats.org/officeDocument/2006/customXml" ds:itemID="{25EC8857-3140-4043-9FFD-E8C29523CBED}">
  <ds:schemaRefs>
    <ds:schemaRef ds:uri="http://schemas.openxmlformats.org/officeDocument/2006/bibliography"/>
  </ds:schemaRefs>
</ds:datastoreItem>
</file>

<file path=customXml/itemProps65.xml><?xml version="1.0" encoding="utf-8"?>
<ds:datastoreItem xmlns:ds="http://schemas.openxmlformats.org/officeDocument/2006/customXml" ds:itemID="{319CC5BC-9936-4ABB-A5B6-5985B55B4E7A}">
  <ds:schemaRefs>
    <ds:schemaRef ds:uri="http://schemas.openxmlformats.org/officeDocument/2006/bibliography"/>
  </ds:schemaRefs>
</ds:datastoreItem>
</file>

<file path=customXml/itemProps66.xml><?xml version="1.0" encoding="utf-8"?>
<ds:datastoreItem xmlns:ds="http://schemas.openxmlformats.org/officeDocument/2006/customXml" ds:itemID="{561B6690-E140-436C-947C-F4E2023FC37F}">
  <ds:schemaRefs>
    <ds:schemaRef ds:uri="http://schemas.openxmlformats.org/officeDocument/2006/bibliography"/>
  </ds:schemaRefs>
</ds:datastoreItem>
</file>

<file path=customXml/itemProps67.xml><?xml version="1.0" encoding="utf-8"?>
<ds:datastoreItem xmlns:ds="http://schemas.openxmlformats.org/officeDocument/2006/customXml" ds:itemID="{FC305DDB-DB1D-44C0-9CF6-735D8C7F14ED}">
  <ds:schemaRefs>
    <ds:schemaRef ds:uri="http://schemas.openxmlformats.org/officeDocument/2006/bibliography"/>
  </ds:schemaRefs>
</ds:datastoreItem>
</file>

<file path=customXml/itemProps68.xml><?xml version="1.0" encoding="utf-8"?>
<ds:datastoreItem xmlns:ds="http://schemas.openxmlformats.org/officeDocument/2006/customXml" ds:itemID="{EF9DE994-36F8-4F60-B7CB-9B403B05E326}">
  <ds:schemaRefs>
    <ds:schemaRef ds:uri="http://schemas.openxmlformats.org/officeDocument/2006/bibliography"/>
  </ds:schemaRefs>
</ds:datastoreItem>
</file>

<file path=customXml/itemProps69.xml><?xml version="1.0" encoding="utf-8"?>
<ds:datastoreItem xmlns:ds="http://schemas.openxmlformats.org/officeDocument/2006/customXml" ds:itemID="{A74CB43E-5A7C-4D85-B69B-FD37E32322AF}">
  <ds:schemaRefs>
    <ds:schemaRef ds:uri="http://schemas.openxmlformats.org/officeDocument/2006/bibliography"/>
  </ds:schemaRefs>
</ds:datastoreItem>
</file>

<file path=customXml/itemProps7.xml><?xml version="1.0" encoding="utf-8"?>
<ds:datastoreItem xmlns:ds="http://schemas.openxmlformats.org/officeDocument/2006/customXml" ds:itemID="{D2A0E5B1-1F0A-4BB1-B516-FAAB783D0C14}">
  <ds:schemaRefs>
    <ds:schemaRef ds:uri="http://schemas.openxmlformats.org/officeDocument/2006/bibliography"/>
  </ds:schemaRefs>
</ds:datastoreItem>
</file>

<file path=customXml/itemProps70.xml><?xml version="1.0" encoding="utf-8"?>
<ds:datastoreItem xmlns:ds="http://schemas.openxmlformats.org/officeDocument/2006/customXml" ds:itemID="{68A1DD3A-C322-406B-94FB-BDEFE500BA53}">
  <ds:schemaRefs>
    <ds:schemaRef ds:uri="http://schemas.openxmlformats.org/officeDocument/2006/bibliography"/>
  </ds:schemaRefs>
</ds:datastoreItem>
</file>

<file path=customXml/itemProps71.xml><?xml version="1.0" encoding="utf-8"?>
<ds:datastoreItem xmlns:ds="http://schemas.openxmlformats.org/officeDocument/2006/customXml" ds:itemID="{4A37E64C-2716-4432-BE9E-87107077EFD8}">
  <ds:schemaRefs>
    <ds:schemaRef ds:uri="http://schemas.openxmlformats.org/officeDocument/2006/bibliography"/>
  </ds:schemaRefs>
</ds:datastoreItem>
</file>

<file path=customXml/itemProps72.xml><?xml version="1.0" encoding="utf-8"?>
<ds:datastoreItem xmlns:ds="http://schemas.openxmlformats.org/officeDocument/2006/customXml" ds:itemID="{ECC9611D-A593-4824-B872-FDBC771642E7}">
  <ds:schemaRefs>
    <ds:schemaRef ds:uri="http://schemas.openxmlformats.org/officeDocument/2006/bibliography"/>
  </ds:schemaRefs>
</ds:datastoreItem>
</file>

<file path=customXml/itemProps73.xml><?xml version="1.0" encoding="utf-8"?>
<ds:datastoreItem xmlns:ds="http://schemas.openxmlformats.org/officeDocument/2006/customXml" ds:itemID="{222093E0-CD55-4182-A562-EC7884B2C386}">
  <ds:schemaRefs>
    <ds:schemaRef ds:uri="http://schemas.openxmlformats.org/officeDocument/2006/bibliography"/>
  </ds:schemaRefs>
</ds:datastoreItem>
</file>

<file path=customXml/itemProps74.xml><?xml version="1.0" encoding="utf-8"?>
<ds:datastoreItem xmlns:ds="http://schemas.openxmlformats.org/officeDocument/2006/customXml" ds:itemID="{25E72CD9-1BBD-4ECC-B0D5-5589CDC833AA}">
  <ds:schemaRefs>
    <ds:schemaRef ds:uri="http://schemas.openxmlformats.org/officeDocument/2006/bibliography"/>
  </ds:schemaRefs>
</ds:datastoreItem>
</file>

<file path=customXml/itemProps75.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76.xml><?xml version="1.0" encoding="utf-8"?>
<ds:datastoreItem xmlns:ds="http://schemas.openxmlformats.org/officeDocument/2006/customXml" ds:itemID="{94EC9E13-13AB-4BAB-A16B-60FFF4219BE7}">
  <ds:schemaRefs>
    <ds:schemaRef ds:uri="http://schemas.openxmlformats.org/officeDocument/2006/bibliography"/>
  </ds:schemaRefs>
</ds:datastoreItem>
</file>

<file path=customXml/itemProps77.xml><?xml version="1.0" encoding="utf-8"?>
<ds:datastoreItem xmlns:ds="http://schemas.openxmlformats.org/officeDocument/2006/customXml" ds:itemID="{230E7D77-77D2-462F-9998-69B8FF98C92C}">
  <ds:schemaRefs>
    <ds:schemaRef ds:uri="http://schemas.openxmlformats.org/officeDocument/2006/bibliography"/>
  </ds:schemaRefs>
</ds:datastoreItem>
</file>

<file path=customXml/itemProps78.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79.xml><?xml version="1.0" encoding="utf-8"?>
<ds:datastoreItem xmlns:ds="http://schemas.openxmlformats.org/officeDocument/2006/customXml" ds:itemID="{467D6820-9B91-4341-844E-2689B8C85D2A}">
  <ds:schemaRefs>
    <ds:schemaRef ds:uri="http://schemas.openxmlformats.org/officeDocument/2006/bibliography"/>
  </ds:schemaRefs>
</ds:datastoreItem>
</file>

<file path=customXml/itemProps8.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80.xml><?xml version="1.0" encoding="utf-8"?>
<ds:datastoreItem xmlns:ds="http://schemas.openxmlformats.org/officeDocument/2006/customXml" ds:itemID="{C0424986-5E58-4780-8898-510EF26230EF}">
  <ds:schemaRefs>
    <ds:schemaRef ds:uri="http://schemas.openxmlformats.org/officeDocument/2006/bibliography"/>
  </ds:schemaRefs>
</ds:datastoreItem>
</file>

<file path=customXml/itemProps81.xml><?xml version="1.0" encoding="utf-8"?>
<ds:datastoreItem xmlns:ds="http://schemas.openxmlformats.org/officeDocument/2006/customXml" ds:itemID="{21FCA67E-B0A5-497D-9165-8D2634EC9EBD}">
  <ds:schemaRefs>
    <ds:schemaRef ds:uri="http://schemas.openxmlformats.org/officeDocument/2006/bibliography"/>
  </ds:schemaRefs>
</ds:datastoreItem>
</file>

<file path=customXml/itemProps82.xml><?xml version="1.0" encoding="utf-8"?>
<ds:datastoreItem xmlns:ds="http://schemas.openxmlformats.org/officeDocument/2006/customXml" ds:itemID="{AFA0BE68-59F2-4ED0-BDEB-2923EE5F589C}">
  <ds:schemaRefs>
    <ds:schemaRef ds:uri="http://schemas.openxmlformats.org/officeDocument/2006/bibliography"/>
  </ds:schemaRefs>
</ds:datastoreItem>
</file>

<file path=customXml/itemProps83.xml><?xml version="1.0" encoding="utf-8"?>
<ds:datastoreItem xmlns:ds="http://schemas.openxmlformats.org/officeDocument/2006/customXml" ds:itemID="{F3EE36CF-AC97-424C-9D40-EC188278202E}">
  <ds:schemaRefs>
    <ds:schemaRef ds:uri="http://schemas.openxmlformats.org/officeDocument/2006/bibliography"/>
  </ds:schemaRefs>
</ds:datastoreItem>
</file>

<file path=customXml/itemProps84.xml><?xml version="1.0" encoding="utf-8"?>
<ds:datastoreItem xmlns:ds="http://schemas.openxmlformats.org/officeDocument/2006/customXml" ds:itemID="{BE4E93A9-BDCA-46D9-98D7-4CD150C4098E}">
  <ds:schemaRefs>
    <ds:schemaRef ds:uri="http://schemas.openxmlformats.org/officeDocument/2006/bibliography"/>
  </ds:schemaRefs>
</ds:datastoreItem>
</file>

<file path=customXml/itemProps85.xml><?xml version="1.0" encoding="utf-8"?>
<ds:datastoreItem xmlns:ds="http://schemas.openxmlformats.org/officeDocument/2006/customXml" ds:itemID="{A4F7DCF1-5DA9-4FB2-B3DF-D775B2208ACF}">
  <ds:schemaRefs>
    <ds:schemaRef ds:uri="http://schemas.openxmlformats.org/officeDocument/2006/bibliography"/>
  </ds:schemaRefs>
</ds:datastoreItem>
</file>

<file path=customXml/itemProps86.xml><?xml version="1.0" encoding="utf-8"?>
<ds:datastoreItem xmlns:ds="http://schemas.openxmlformats.org/officeDocument/2006/customXml" ds:itemID="{0F820620-E473-4B6E-8C32-594AA968FC0A}">
  <ds:schemaRefs>
    <ds:schemaRef ds:uri="http://schemas.openxmlformats.org/officeDocument/2006/bibliography"/>
  </ds:schemaRefs>
</ds:datastoreItem>
</file>

<file path=customXml/itemProps87.xml><?xml version="1.0" encoding="utf-8"?>
<ds:datastoreItem xmlns:ds="http://schemas.openxmlformats.org/officeDocument/2006/customXml" ds:itemID="{923C692F-2C2B-422E-B998-A093F63A6DF9}">
  <ds:schemaRefs>
    <ds:schemaRef ds:uri="http://schemas.openxmlformats.org/officeDocument/2006/bibliography"/>
  </ds:schemaRefs>
</ds:datastoreItem>
</file>

<file path=customXml/itemProps88.xml><?xml version="1.0" encoding="utf-8"?>
<ds:datastoreItem xmlns:ds="http://schemas.openxmlformats.org/officeDocument/2006/customXml" ds:itemID="{EA1C12D0-D273-4EF9-8AA4-8B73C1EF9484}">
  <ds:schemaRefs>
    <ds:schemaRef ds:uri="http://schemas.openxmlformats.org/officeDocument/2006/bibliography"/>
  </ds:schemaRefs>
</ds:datastoreItem>
</file>

<file path=customXml/itemProps89.xml><?xml version="1.0" encoding="utf-8"?>
<ds:datastoreItem xmlns:ds="http://schemas.openxmlformats.org/officeDocument/2006/customXml" ds:itemID="{D9CA0173-EC4A-4EE8-AE2C-9A8EA0C911F2}">
  <ds:schemaRefs>
    <ds:schemaRef ds:uri="http://schemas.openxmlformats.org/officeDocument/2006/bibliography"/>
  </ds:schemaRefs>
</ds:datastoreItem>
</file>

<file path=customXml/itemProps9.xml><?xml version="1.0" encoding="utf-8"?>
<ds:datastoreItem xmlns:ds="http://schemas.openxmlformats.org/officeDocument/2006/customXml" ds:itemID="{733B802D-8AF9-42D5-97C8-29778AC4DC0C}">
  <ds:schemaRefs>
    <ds:schemaRef ds:uri="http://schemas.openxmlformats.org/officeDocument/2006/bibliography"/>
  </ds:schemaRefs>
</ds:datastoreItem>
</file>

<file path=customXml/itemProps90.xml><?xml version="1.0" encoding="utf-8"?>
<ds:datastoreItem xmlns:ds="http://schemas.openxmlformats.org/officeDocument/2006/customXml" ds:itemID="{7505BE71-8B61-433D-B580-745226221AF1}">
  <ds:schemaRefs>
    <ds:schemaRef ds:uri="http://schemas.openxmlformats.org/officeDocument/2006/bibliography"/>
  </ds:schemaRefs>
</ds:datastoreItem>
</file>

<file path=customXml/itemProps91.xml><?xml version="1.0" encoding="utf-8"?>
<ds:datastoreItem xmlns:ds="http://schemas.openxmlformats.org/officeDocument/2006/customXml" ds:itemID="{15BDE209-7F12-479B-A7E5-55B47F3366C3}">
  <ds:schemaRefs>
    <ds:schemaRef ds:uri="http://schemas.openxmlformats.org/officeDocument/2006/bibliography"/>
  </ds:schemaRefs>
</ds:datastoreItem>
</file>

<file path=customXml/itemProps92.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93.xml><?xml version="1.0" encoding="utf-8"?>
<ds:datastoreItem xmlns:ds="http://schemas.openxmlformats.org/officeDocument/2006/customXml" ds:itemID="{97E05ACF-FFC8-4E3E-B283-AD566BCB6486}">
  <ds:schemaRefs>
    <ds:schemaRef ds:uri="http://schemas.openxmlformats.org/officeDocument/2006/bibliography"/>
  </ds:schemaRefs>
</ds:datastoreItem>
</file>

<file path=customXml/itemProps94.xml><?xml version="1.0" encoding="utf-8"?>
<ds:datastoreItem xmlns:ds="http://schemas.openxmlformats.org/officeDocument/2006/customXml" ds:itemID="{A4EDC679-03D0-4703-ADDB-07799B48CCD5}">
  <ds:schemaRefs>
    <ds:schemaRef ds:uri="http://schemas.openxmlformats.org/officeDocument/2006/bibliography"/>
  </ds:schemaRefs>
</ds:datastoreItem>
</file>

<file path=customXml/itemProps95.xml><?xml version="1.0" encoding="utf-8"?>
<ds:datastoreItem xmlns:ds="http://schemas.openxmlformats.org/officeDocument/2006/customXml" ds:itemID="{4096EB8B-498C-4C0B-AE36-A22D004B1499}">
  <ds:schemaRefs>
    <ds:schemaRef ds:uri="http://schemas.openxmlformats.org/officeDocument/2006/bibliography"/>
  </ds:schemaRefs>
</ds:datastoreItem>
</file>

<file path=customXml/itemProps96.xml><?xml version="1.0" encoding="utf-8"?>
<ds:datastoreItem xmlns:ds="http://schemas.openxmlformats.org/officeDocument/2006/customXml" ds:itemID="{8A48D667-91C0-4F0F-BE82-C993123952B0}">
  <ds:schemaRefs>
    <ds:schemaRef ds:uri="http://schemas.openxmlformats.org/officeDocument/2006/bibliography"/>
  </ds:schemaRefs>
</ds:datastoreItem>
</file>

<file path=customXml/itemProps97.xml><?xml version="1.0" encoding="utf-8"?>
<ds:datastoreItem xmlns:ds="http://schemas.openxmlformats.org/officeDocument/2006/customXml" ds:itemID="{FA860DE8-141D-4AC3-99F1-FD9B91E4C0D9}">
  <ds:schemaRefs>
    <ds:schemaRef ds:uri="http://schemas.openxmlformats.org/officeDocument/2006/bibliography"/>
  </ds:schemaRefs>
</ds:datastoreItem>
</file>

<file path=customXml/itemProps98.xml><?xml version="1.0" encoding="utf-8"?>
<ds:datastoreItem xmlns:ds="http://schemas.openxmlformats.org/officeDocument/2006/customXml" ds:itemID="{84DF3611-EBA2-4CE6-8CF3-40DE38734466}">
  <ds:schemaRefs>
    <ds:schemaRef ds:uri="http://schemas.openxmlformats.org/officeDocument/2006/bibliography"/>
  </ds:schemaRefs>
</ds:datastoreItem>
</file>

<file path=customXml/itemProps99.xml><?xml version="1.0" encoding="utf-8"?>
<ds:datastoreItem xmlns:ds="http://schemas.openxmlformats.org/officeDocument/2006/customXml" ds:itemID="{5D1396DD-0E0F-4826-A473-CC1B98611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1418</TotalTime>
  <Pages>47</Pages>
  <Words>14836</Words>
  <Characters>84569</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99207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 Petkovic</cp:lastModifiedBy>
  <cp:revision>370</cp:revision>
  <cp:lastPrinted>2017-05-22T08:32:00Z</cp:lastPrinted>
  <dcterms:created xsi:type="dcterms:W3CDTF">2016-03-21T12:25:00Z</dcterms:created>
  <dcterms:modified xsi:type="dcterms:W3CDTF">2017-05-24T09:36:00Z</dcterms:modified>
</cp:coreProperties>
</file>