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C53190" w:rsidRDefault="00113B84" w:rsidP="00113B84">
      <w:pPr>
        <w:suppressAutoHyphens/>
        <w:jc w:val="center"/>
        <w:rPr>
          <w:rFonts w:eastAsia="Arial Unicode MS" w:cs="Arial"/>
          <w:b/>
          <w:color w:val="000000"/>
          <w:kern w:val="1"/>
          <w:lang w:val="ru-RU" w:eastAsia="ar-SA"/>
        </w:rPr>
      </w:pPr>
      <w:r w:rsidRPr="00C53190">
        <w:rPr>
          <w:rFonts w:eastAsia="Arial Unicode MS" w:cs="Arial"/>
          <w:b/>
          <w:color w:val="000000"/>
          <w:kern w:val="1"/>
          <w:lang w:val="ru-RU" w:eastAsia="ar-SA"/>
        </w:rPr>
        <w:t>ЈАВНО ПРЕДУЗЕЋЕ «ЕЛЕКТРОПРИВРЕДА СРБИЈЕ» БЕОГРАД</w:t>
      </w:r>
    </w:p>
    <w:p w:rsidR="00210557" w:rsidRPr="00C53190" w:rsidRDefault="00A44AA6" w:rsidP="00210557">
      <w:pPr>
        <w:jc w:val="center"/>
        <w:rPr>
          <w:rFonts w:cs="Arial"/>
          <w:b/>
          <w:lang w:val="ru-RU"/>
        </w:rPr>
      </w:pPr>
      <w:r w:rsidRPr="00C53190">
        <w:rPr>
          <w:rFonts w:cs="Arial"/>
          <w:b/>
          <w:lang w:val="ru-RU"/>
        </w:rPr>
        <w:t xml:space="preserve">      </w:t>
      </w:r>
      <w:r w:rsidR="00AF3AF8" w:rsidRPr="00C53190">
        <w:rPr>
          <w:rFonts w:cs="Arial"/>
          <w:b/>
          <w:lang w:val="ru-RU"/>
        </w:rPr>
        <w:t xml:space="preserve">ОГРАНАК </w:t>
      </w:r>
      <w:r w:rsidR="00F16226" w:rsidRPr="00C53190">
        <w:rPr>
          <w:rFonts w:cs="Arial"/>
          <w:b/>
          <w:lang w:val="ru-RU"/>
        </w:rPr>
        <w:t>ТЕНТ</w:t>
      </w:r>
    </w:p>
    <w:p w:rsidR="00113B84" w:rsidRPr="00C53190"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C53190" w:rsidRDefault="00210557" w:rsidP="00781B02">
      <w:pPr>
        <w:jc w:val="center"/>
        <w:rPr>
          <w:rFonts w:cs="Arial"/>
          <w:b/>
          <w:lang w:val="ru-RU"/>
        </w:rPr>
      </w:pPr>
      <w:bookmarkStart w:id="0" w:name="_Toc441215596"/>
      <w:bookmarkStart w:id="1" w:name="_Toc441651535"/>
      <w:bookmarkStart w:id="2" w:name="_Toc442559872"/>
      <w:r w:rsidRPr="00C53190">
        <w:rPr>
          <w:rFonts w:cs="Arial"/>
          <w:b/>
          <w:lang w:val="ru-RU"/>
        </w:rPr>
        <w:t>КОНКУРСНА ДОКУМЕНТАЦИЈА</w:t>
      </w:r>
      <w:bookmarkEnd w:id="0"/>
      <w:bookmarkEnd w:id="1"/>
      <w:bookmarkEnd w:id="2"/>
    </w:p>
    <w:p w:rsidR="00210557" w:rsidRPr="00C53190" w:rsidRDefault="00D516F7" w:rsidP="00210557">
      <w:pPr>
        <w:jc w:val="center"/>
        <w:rPr>
          <w:rFonts w:cs="Arial"/>
          <w:lang w:val="ru-RU"/>
        </w:rPr>
      </w:pPr>
      <w:r w:rsidRPr="00E47C2E">
        <w:rPr>
          <w:rFonts w:cs="Arial"/>
          <w:lang w:val="sr-Cyrl-CS"/>
        </w:rPr>
        <w:t xml:space="preserve">за подношење понуда </w:t>
      </w:r>
      <w:r w:rsidR="00210557" w:rsidRPr="00C53190">
        <w:rPr>
          <w:rFonts w:cs="Arial"/>
          <w:lang w:val="ru-RU"/>
        </w:rPr>
        <w:t xml:space="preserve">у </w:t>
      </w:r>
      <w:r w:rsidR="00B7166F" w:rsidRPr="00C53190">
        <w:rPr>
          <w:rFonts w:cs="Arial"/>
          <w:lang w:val="ru-RU"/>
        </w:rPr>
        <w:t xml:space="preserve">отвореном </w:t>
      </w:r>
      <w:r w:rsidR="00210557" w:rsidRPr="00C53190">
        <w:rPr>
          <w:rFonts w:cs="Arial"/>
          <w:lang w:val="ru-RU"/>
        </w:rPr>
        <w:t xml:space="preserve">поступку </w:t>
      </w:r>
    </w:p>
    <w:p w:rsidR="00210557" w:rsidRPr="00C53190" w:rsidRDefault="00210557" w:rsidP="00781B02">
      <w:pPr>
        <w:jc w:val="center"/>
        <w:rPr>
          <w:rFonts w:cs="Arial"/>
          <w:lang w:val="ru-RU"/>
        </w:rPr>
      </w:pPr>
      <w:bookmarkStart w:id="3" w:name="_Toc441215597"/>
      <w:bookmarkStart w:id="4" w:name="_Toc441651536"/>
      <w:bookmarkStart w:id="5" w:name="_Toc442559873"/>
      <w:r w:rsidRPr="00C53190">
        <w:rPr>
          <w:rFonts w:cs="Arial"/>
          <w:lang w:val="ru-RU"/>
        </w:rPr>
        <w:t xml:space="preserve">за јавну набавку </w:t>
      </w:r>
      <w:r w:rsidR="00A63575" w:rsidRPr="00C53190">
        <w:rPr>
          <w:rFonts w:cs="Arial"/>
          <w:lang w:val="ru-RU"/>
        </w:rPr>
        <w:t xml:space="preserve">услуга </w:t>
      </w:r>
      <w:r w:rsidRPr="00C53190">
        <w:rPr>
          <w:rFonts w:cs="Arial"/>
          <w:lang w:val="ru-RU"/>
        </w:rPr>
        <w:t>бр</w:t>
      </w:r>
      <w:bookmarkEnd w:id="3"/>
      <w:bookmarkEnd w:id="4"/>
      <w:bookmarkEnd w:id="5"/>
      <w:r w:rsidR="00113B84" w:rsidRPr="00C53190">
        <w:rPr>
          <w:rFonts w:cs="Arial"/>
          <w:lang w:val="ru-RU"/>
        </w:rPr>
        <w:t>.</w:t>
      </w:r>
      <w:r w:rsidR="00FF3722" w:rsidRPr="00C53190">
        <w:rPr>
          <w:szCs w:val="24"/>
          <w:lang w:val="ru-RU"/>
        </w:rPr>
        <w:t xml:space="preserve"> </w:t>
      </w:r>
      <w:r w:rsidR="00E2761D" w:rsidRPr="00E2761D">
        <w:rPr>
          <w:rFonts w:cs="Arial"/>
          <w:lang w:val="ru-RU"/>
        </w:rPr>
        <w:t>3000/0547/2017(414/2017)</w:t>
      </w:r>
    </w:p>
    <w:p w:rsidR="00210557" w:rsidRPr="00C53190" w:rsidRDefault="00210557" w:rsidP="00781B02">
      <w:pPr>
        <w:rPr>
          <w:rFonts w:cs="Arial"/>
          <w:lang w:val="ru-RU"/>
        </w:rPr>
      </w:pPr>
    </w:p>
    <w:p w:rsidR="00C6752E" w:rsidRPr="00E938DC" w:rsidRDefault="005357A4" w:rsidP="00E938DC">
      <w:pPr>
        <w:pStyle w:val="Title"/>
        <w:spacing w:before="0"/>
        <w:rPr>
          <w:rFonts w:cs="Arial"/>
          <w:sz w:val="22"/>
          <w:szCs w:val="22"/>
          <w:lang w:val="sr-Latn-RS"/>
        </w:rPr>
      </w:pPr>
      <w:r w:rsidRPr="005357A4">
        <w:rPr>
          <w:rFonts w:cs="Arial"/>
          <w:sz w:val="22"/>
          <w:szCs w:val="22"/>
        </w:rPr>
        <w:t>Рeмoнт гибњeвa</w:t>
      </w:r>
    </w:p>
    <w:p w:rsidR="00150FCE" w:rsidRPr="00E47C2E" w:rsidRDefault="00150FCE" w:rsidP="000C50A0">
      <w:pPr>
        <w:pStyle w:val="BodyText"/>
        <w:spacing w:before="0"/>
        <w:jc w:val="center"/>
        <w:rPr>
          <w:rFonts w:cs="Arial"/>
          <w:sz w:val="22"/>
          <w:szCs w:val="22"/>
          <w:lang w:val="ru-RU"/>
        </w:rPr>
      </w:pPr>
    </w:p>
    <w:p w:rsidR="00150FCE" w:rsidRPr="00C53190" w:rsidRDefault="00150FCE" w:rsidP="000C50A0">
      <w:pPr>
        <w:pStyle w:val="BodyText"/>
        <w:spacing w:before="0"/>
        <w:jc w:val="center"/>
        <w:rPr>
          <w:rFonts w:cs="Arial"/>
          <w:sz w:val="22"/>
          <w:szCs w:val="22"/>
          <w:lang w:val="ru-RU"/>
        </w:rPr>
      </w:pPr>
    </w:p>
    <w:p w:rsidR="00E13FFC" w:rsidRPr="00C53190" w:rsidRDefault="00E13FFC" w:rsidP="000C50A0">
      <w:pPr>
        <w:pStyle w:val="BodyText"/>
        <w:spacing w:before="0"/>
        <w:jc w:val="center"/>
        <w:rPr>
          <w:rFonts w:cs="Arial"/>
          <w:sz w:val="22"/>
          <w:szCs w:val="22"/>
          <w:lang w:val="ru-RU"/>
        </w:rPr>
      </w:pPr>
    </w:p>
    <w:p w:rsidR="00E13FFC" w:rsidRPr="00C53190" w:rsidRDefault="00E13FFC" w:rsidP="000C50A0">
      <w:pPr>
        <w:pStyle w:val="BodyText"/>
        <w:spacing w:before="0"/>
        <w:jc w:val="center"/>
        <w:rPr>
          <w:rFonts w:cs="Arial"/>
          <w:sz w:val="22"/>
          <w:szCs w:val="22"/>
          <w:lang w:val="ru-RU"/>
        </w:rPr>
      </w:pPr>
    </w:p>
    <w:p w:rsidR="00E13FFC" w:rsidRPr="00C53190" w:rsidRDefault="00E13FFC"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54633" w:rsidRPr="00F54633">
        <w:rPr>
          <w:rFonts w:eastAsia="Arial Unicode MS" w:cs="Arial"/>
          <w:kern w:val="2"/>
          <w:lang w:val="sr-Latn-RS"/>
        </w:rPr>
        <w:t>105-Е.03.01-218003/</w:t>
      </w:r>
      <w:r w:rsidR="0022462A">
        <w:rPr>
          <w:rFonts w:eastAsia="Arial Unicode MS" w:cs="Arial"/>
          <w:kern w:val="2"/>
          <w:lang w:val="sr-Latn-RS"/>
        </w:rPr>
        <w:t>5</w:t>
      </w:r>
      <w:r w:rsidR="00F54633" w:rsidRPr="00F54633">
        <w:rPr>
          <w:rFonts w:eastAsia="Arial Unicode MS" w:cs="Arial"/>
          <w:kern w:val="2"/>
          <w:lang w:val="sr-Latn-RS"/>
        </w:rPr>
        <w:t>-2017</w:t>
      </w:r>
      <w:r w:rsidR="00624FD9" w:rsidRPr="00624FD9">
        <w:rPr>
          <w:rFonts w:eastAsia="Arial Unicode MS" w:cs="Arial"/>
          <w:kern w:val="2"/>
          <w:lang w:val="sr-Cyrl-CS"/>
        </w:rPr>
        <w:t xml:space="preserve"> од </w:t>
      </w:r>
      <w:r w:rsidR="0022462A">
        <w:rPr>
          <w:rFonts w:eastAsia="Arial Unicode MS" w:cs="Arial"/>
          <w:kern w:val="2"/>
          <w:lang w:val="sr-Latn-RS"/>
        </w:rPr>
        <w:t>24.05</w:t>
      </w:r>
      <w:r w:rsidR="00624FD9" w:rsidRPr="00624FD9">
        <w:rPr>
          <w:rFonts w:eastAsia="Arial Unicode MS" w:cs="Arial"/>
          <w:kern w:val="2"/>
          <w:lang w:val="sr-Cyrl-CS"/>
        </w:rPr>
        <w:t>.201</w:t>
      </w:r>
      <w:r w:rsidR="00F54633">
        <w:rPr>
          <w:rFonts w:eastAsia="Arial Unicode MS" w:cs="Arial"/>
          <w:kern w:val="2"/>
          <w:lang w:val="sr-Cyrl-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Default="00E938DC" w:rsidP="00E13FFC">
      <w:pPr>
        <w:spacing w:before="0"/>
        <w:jc w:val="center"/>
        <w:rPr>
          <w:rFonts w:eastAsia="Arial Unicode MS" w:cs="Arial"/>
          <w:kern w:val="2"/>
          <w:lang w:val="sr-Latn-RS"/>
        </w:rPr>
      </w:pPr>
    </w:p>
    <w:p w:rsidR="00E938DC" w:rsidRPr="00E938DC" w:rsidRDefault="00E938DC" w:rsidP="00E13FFC">
      <w:pPr>
        <w:spacing w:before="0"/>
        <w:jc w:val="center"/>
        <w:rPr>
          <w:rFonts w:eastAsia="Arial Unicode MS" w:cs="Arial"/>
          <w:kern w:val="2"/>
          <w:lang w:val="sr-Cyrl-RS"/>
        </w:rPr>
      </w:pPr>
    </w:p>
    <w:p w:rsidR="00E13FFC" w:rsidRPr="00E47C2E" w:rsidRDefault="00E938DC" w:rsidP="00E13FFC">
      <w:pPr>
        <w:spacing w:before="0"/>
        <w:jc w:val="center"/>
        <w:rPr>
          <w:rFonts w:cs="Arial"/>
          <w:lang w:val="ru-RU"/>
        </w:rPr>
      </w:pPr>
      <w:r>
        <w:rPr>
          <w:rFonts w:cs="Arial"/>
          <w:lang w:val="ru-RU"/>
        </w:rPr>
        <w:t>Обреновац</w:t>
      </w:r>
      <w:r w:rsidR="00E13FFC" w:rsidRPr="00E47C2E">
        <w:rPr>
          <w:rFonts w:cs="Arial"/>
          <w:lang w:val="ru-RU"/>
        </w:rPr>
        <w:t>,</w:t>
      </w:r>
      <w:r w:rsidR="0052728A">
        <w:rPr>
          <w:rFonts w:cs="Arial"/>
          <w:lang w:val="ru-RU"/>
        </w:rPr>
        <w:t xml:space="preserve"> </w:t>
      </w:r>
      <w:r w:rsidR="00624FD9">
        <w:rPr>
          <w:rFonts w:cs="Arial"/>
          <w:lang w:val="sr-Latn-RS"/>
        </w:rPr>
        <w:t xml:space="preserve">Maj </w:t>
      </w:r>
      <w:r w:rsidR="00E13FFC" w:rsidRPr="00E47C2E">
        <w:rPr>
          <w:rFonts w:cs="Arial"/>
          <w:lang w:val="ru-RU"/>
        </w:rPr>
        <w:t>201</w:t>
      </w:r>
      <w:r w:rsidR="007164E0">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C53190">
        <w:rPr>
          <w:rFonts w:eastAsia="TimesNewRomanPSMT" w:cs="Arial"/>
          <w:color w:val="000000"/>
          <w:kern w:val="2"/>
          <w:lang w:val="ru-RU"/>
        </w:rPr>
        <w:t>.</w:t>
      </w:r>
      <w:r w:rsidR="00010E49" w:rsidRPr="00E47C2E">
        <w:rPr>
          <w:rFonts w:eastAsia="TimesNewRomanPSMT" w:cs="Arial"/>
          <w:color w:val="000000"/>
          <w:kern w:val="2"/>
          <w:lang w:val="ru-RU"/>
        </w:rPr>
        <w:t>,</w:t>
      </w:r>
      <w:r w:rsidR="00E13FFC" w:rsidRPr="00C53190">
        <w:rPr>
          <w:rFonts w:eastAsia="TimesNewRomanPSMT" w:cs="Arial"/>
          <w:color w:val="000000"/>
          <w:kern w:val="2"/>
          <w:lang w:val="ru-RU"/>
        </w:rPr>
        <w:t xml:space="preserve"> </w:t>
      </w:r>
      <w:r w:rsidR="00010E49" w:rsidRPr="00E47C2E">
        <w:rPr>
          <w:rFonts w:eastAsia="TimesNewRomanPSMT" w:cs="Arial"/>
          <w:color w:val="000000"/>
          <w:kern w:val="2"/>
          <w:lang w:val="ru-RU"/>
        </w:rPr>
        <w:t>50</w:t>
      </w:r>
      <w:r w:rsidR="00E13FFC" w:rsidRPr="00C53190">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C53190">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C53190">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FE65D0" w:rsidRPr="00FE65D0">
        <w:rPr>
          <w:rFonts w:eastAsia="Arial Unicode MS" w:cs="Arial"/>
          <w:color w:val="000000"/>
          <w:kern w:val="2"/>
          <w:lang w:val="ru-RU"/>
        </w:rPr>
        <w:t>105-Е.03.01-218003/</w:t>
      </w:r>
      <w:r w:rsidR="0022462A">
        <w:rPr>
          <w:rFonts w:eastAsia="Arial Unicode MS" w:cs="Arial"/>
          <w:color w:val="000000"/>
          <w:kern w:val="2"/>
          <w:lang w:val="sr-Latn-RS"/>
        </w:rPr>
        <w:t>2</w:t>
      </w:r>
      <w:r w:rsidR="00FE65D0" w:rsidRPr="00FE65D0">
        <w:rPr>
          <w:rFonts w:eastAsia="Arial Unicode MS" w:cs="Arial"/>
          <w:color w:val="000000"/>
          <w:kern w:val="2"/>
          <w:lang w:val="ru-RU"/>
        </w:rPr>
        <w:t>-2017</w:t>
      </w:r>
      <w:r w:rsidR="00624FD9" w:rsidRPr="00624FD9">
        <w:rPr>
          <w:rFonts w:eastAsia="Arial Unicode MS" w:cs="Arial"/>
          <w:color w:val="000000"/>
          <w:kern w:val="2"/>
          <w:lang w:val="ru-RU"/>
        </w:rPr>
        <w:t xml:space="preserve"> од </w:t>
      </w:r>
      <w:r w:rsidR="0022462A">
        <w:rPr>
          <w:rFonts w:eastAsia="Arial Unicode MS" w:cs="Arial"/>
          <w:color w:val="000000"/>
          <w:kern w:val="2"/>
          <w:lang w:val="sr-Latn-RS"/>
        </w:rPr>
        <w:t>24.05</w:t>
      </w:r>
      <w:r w:rsidR="00624FD9" w:rsidRPr="00624FD9">
        <w:rPr>
          <w:rFonts w:eastAsia="Arial Unicode MS" w:cs="Arial"/>
          <w:color w:val="000000"/>
          <w:kern w:val="2"/>
          <w:lang w:val="ru-RU"/>
        </w:rPr>
        <w:t>.201</w:t>
      </w:r>
      <w:r w:rsidR="00FE65D0">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E65D0" w:rsidRPr="00FE65D0">
        <w:rPr>
          <w:rFonts w:eastAsia="Arial Unicode MS" w:cs="Arial"/>
          <w:color w:val="000000"/>
          <w:kern w:val="2"/>
          <w:lang w:val="sr-Latn-RS"/>
        </w:rPr>
        <w:t>105-Е.03.01-218003/</w:t>
      </w:r>
      <w:r w:rsidR="0022462A">
        <w:rPr>
          <w:rFonts w:eastAsia="Arial Unicode MS" w:cs="Arial"/>
          <w:color w:val="000000"/>
          <w:kern w:val="2"/>
          <w:lang w:val="sr-Latn-RS"/>
        </w:rPr>
        <w:t>3</w:t>
      </w:r>
      <w:r w:rsidR="00FE65D0" w:rsidRPr="00FE65D0">
        <w:rPr>
          <w:rFonts w:eastAsia="Arial Unicode MS" w:cs="Arial"/>
          <w:color w:val="000000"/>
          <w:kern w:val="2"/>
          <w:lang w:val="sr-Latn-RS"/>
        </w:rPr>
        <w:t>-2017</w:t>
      </w:r>
      <w:r w:rsidR="00624FD9" w:rsidRPr="00624FD9">
        <w:rPr>
          <w:rFonts w:eastAsia="Arial Unicode MS" w:cs="Arial"/>
          <w:color w:val="000000"/>
          <w:kern w:val="2"/>
          <w:lang w:val="sr-Cyrl-CS"/>
        </w:rPr>
        <w:t xml:space="preserve"> од </w:t>
      </w:r>
      <w:r w:rsidR="0022462A">
        <w:rPr>
          <w:rFonts w:eastAsia="Arial Unicode MS" w:cs="Arial"/>
          <w:color w:val="000000"/>
          <w:kern w:val="2"/>
          <w:lang w:val="sr-Latn-RS"/>
        </w:rPr>
        <w:t>24.05</w:t>
      </w:r>
      <w:r w:rsidR="00624FD9" w:rsidRPr="00624FD9">
        <w:rPr>
          <w:rFonts w:eastAsia="Arial Unicode MS" w:cs="Arial"/>
          <w:color w:val="000000"/>
          <w:kern w:val="2"/>
          <w:lang w:val="sr-Cyrl-CS"/>
        </w:rPr>
        <w:t>.201</w:t>
      </w:r>
      <w:r w:rsidR="00FE65D0">
        <w:rPr>
          <w:rFonts w:eastAsia="Arial Unicode MS" w:cs="Arial"/>
          <w:color w:val="000000"/>
          <w:kern w:val="2"/>
          <w:lang w:val="sr-Cyrl-RS"/>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C53190" w:rsidRDefault="00210557" w:rsidP="00781B02">
      <w:pPr>
        <w:jc w:val="center"/>
        <w:rPr>
          <w:rFonts w:cs="Arial"/>
          <w:b/>
          <w:lang w:val="ru-RU"/>
        </w:rPr>
      </w:pPr>
      <w:bookmarkStart w:id="6" w:name="_Toc441215598"/>
      <w:bookmarkStart w:id="7" w:name="_Toc441651537"/>
      <w:bookmarkStart w:id="8" w:name="_Toc442559874"/>
      <w:r w:rsidRPr="00C53190">
        <w:rPr>
          <w:rFonts w:cs="Arial"/>
          <w:b/>
          <w:lang w:val="ru-RU"/>
        </w:rPr>
        <w:t>КОНКУРСНА ДОКУМЕНТАЦИЈА</w:t>
      </w:r>
      <w:bookmarkEnd w:id="6"/>
      <w:bookmarkEnd w:id="7"/>
      <w:bookmarkEnd w:id="8"/>
    </w:p>
    <w:p w:rsidR="00210557" w:rsidRPr="00C53190" w:rsidRDefault="00D516F7" w:rsidP="00210557">
      <w:pPr>
        <w:jc w:val="center"/>
        <w:rPr>
          <w:rFonts w:cs="Arial"/>
          <w:lang w:val="ru-RU"/>
        </w:rPr>
      </w:pPr>
      <w:r w:rsidRPr="00E47C2E">
        <w:rPr>
          <w:rFonts w:cs="Arial"/>
          <w:lang w:val="sr-Cyrl-CS"/>
        </w:rPr>
        <w:t xml:space="preserve">за подношење понуда </w:t>
      </w:r>
      <w:r w:rsidR="00210557" w:rsidRPr="00C53190">
        <w:rPr>
          <w:rFonts w:cs="Arial"/>
          <w:lang w:val="ru-RU"/>
        </w:rPr>
        <w:t xml:space="preserve">у </w:t>
      </w:r>
      <w:r w:rsidR="00010E49" w:rsidRPr="00C53190">
        <w:rPr>
          <w:rFonts w:cs="Arial"/>
          <w:lang w:val="ru-RU"/>
        </w:rPr>
        <w:t xml:space="preserve">отвореном </w:t>
      </w:r>
      <w:r w:rsidR="00210557" w:rsidRPr="00C53190">
        <w:rPr>
          <w:rFonts w:cs="Arial"/>
          <w:lang w:val="ru-RU"/>
        </w:rPr>
        <w:t xml:space="preserve">поступку </w:t>
      </w:r>
    </w:p>
    <w:p w:rsidR="00210557" w:rsidRPr="00C53190" w:rsidRDefault="00210557" w:rsidP="00781B02">
      <w:pPr>
        <w:jc w:val="center"/>
        <w:rPr>
          <w:rFonts w:cs="Arial"/>
          <w:b/>
          <w:lang w:val="ru-RU"/>
        </w:rPr>
      </w:pPr>
      <w:bookmarkStart w:id="9" w:name="_Toc441215599"/>
      <w:bookmarkStart w:id="10" w:name="_Toc441651538"/>
      <w:bookmarkStart w:id="11" w:name="_Toc442559875"/>
      <w:r w:rsidRPr="00C53190">
        <w:rPr>
          <w:rFonts w:cs="Arial"/>
          <w:b/>
          <w:lang w:val="ru-RU"/>
        </w:rPr>
        <w:t xml:space="preserve">за јавну набавку </w:t>
      </w:r>
      <w:r w:rsidR="00A63575" w:rsidRPr="00C53190">
        <w:rPr>
          <w:rFonts w:cs="Arial"/>
          <w:b/>
          <w:lang w:val="ru-RU"/>
        </w:rPr>
        <w:t xml:space="preserve">услуга </w:t>
      </w:r>
      <w:r w:rsidRPr="00C53190">
        <w:rPr>
          <w:rFonts w:cs="Arial"/>
          <w:b/>
          <w:lang w:val="ru-RU"/>
        </w:rPr>
        <w:t>бр.</w:t>
      </w:r>
      <w:bookmarkEnd w:id="9"/>
      <w:bookmarkEnd w:id="10"/>
      <w:bookmarkEnd w:id="11"/>
      <w:r w:rsidR="009F0892" w:rsidRPr="009F0892">
        <w:rPr>
          <w:rFonts w:cs="Arial"/>
          <w:b/>
          <w:lang w:val="sr-Latn-RS"/>
        </w:rPr>
        <w:t xml:space="preserve"> </w:t>
      </w:r>
      <w:r w:rsidR="00E2761D" w:rsidRPr="00E2761D">
        <w:rPr>
          <w:rFonts w:cs="Arial"/>
          <w:b/>
          <w:lang w:val="sr-Latn-RS"/>
        </w:rPr>
        <w:t>3000/0547/2017(414/2017)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C53190" w:rsidRDefault="00C62AA7" w:rsidP="004C3B38">
            <w:pPr>
              <w:tabs>
                <w:tab w:val="left" w:pos="360"/>
                <w:tab w:val="left" w:pos="567"/>
                <w:tab w:val="right" w:leader="dot" w:pos="9639"/>
              </w:tabs>
              <w:rPr>
                <w:rFonts w:cs="Arial"/>
                <w:lang w:val="ru-RU"/>
              </w:rPr>
            </w:pPr>
            <w:r w:rsidRPr="00C53190">
              <w:rPr>
                <w:rFonts w:cs="Arial"/>
                <w:lang w:val="ru-RU"/>
              </w:rPr>
              <w:t>Општи подаци о јавној набавци</w:t>
            </w:r>
          </w:p>
        </w:tc>
        <w:tc>
          <w:tcPr>
            <w:tcW w:w="810" w:type="dxa"/>
          </w:tcPr>
          <w:p w:rsidR="00C62AA7" w:rsidRPr="00E47C2E" w:rsidRDefault="00D5657A"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D5657A"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C53190" w:rsidRDefault="00C62AA7" w:rsidP="006F517A">
            <w:pPr>
              <w:tabs>
                <w:tab w:val="left" w:pos="317"/>
                <w:tab w:val="left" w:pos="360"/>
                <w:tab w:val="right" w:leader="dot" w:pos="9639"/>
              </w:tabs>
              <w:rPr>
                <w:rFonts w:cs="Arial"/>
                <w:lang w:val="ru-RU"/>
              </w:rPr>
            </w:pPr>
            <w:r w:rsidRPr="00C53190">
              <w:rPr>
                <w:rFonts w:cs="Arial"/>
                <w:lang w:val="ru-RU"/>
              </w:rPr>
              <w:t xml:space="preserve">Техничка спецификација (врста, техничке карактеристике, квалитет, </w:t>
            </w:r>
            <w:r w:rsidR="006F517A" w:rsidRPr="00C53190">
              <w:rPr>
                <w:rFonts w:cs="Arial"/>
                <w:lang w:val="ru-RU"/>
              </w:rPr>
              <w:t>обим</w:t>
            </w:r>
            <w:r w:rsidRPr="00C53190">
              <w:rPr>
                <w:rFonts w:cs="Arial"/>
                <w:lang w:val="ru-RU"/>
              </w:rPr>
              <w:t xml:space="preserve"> и опис </w:t>
            </w:r>
            <w:r w:rsidR="00A63575" w:rsidRPr="00C53190">
              <w:rPr>
                <w:rFonts w:cs="Arial"/>
                <w:lang w:val="ru-RU"/>
              </w:rPr>
              <w:t>услуга</w:t>
            </w:r>
            <w:r w:rsidRPr="00C53190">
              <w:rPr>
                <w:rFonts w:cs="Arial"/>
                <w:lang w:val="ru-RU"/>
              </w:rPr>
              <w:t>...)</w:t>
            </w:r>
          </w:p>
        </w:tc>
        <w:tc>
          <w:tcPr>
            <w:tcW w:w="810" w:type="dxa"/>
          </w:tcPr>
          <w:p w:rsidR="00C62AA7" w:rsidRPr="00E47C2E" w:rsidRDefault="00D5657A"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C53190" w:rsidRDefault="00C62AA7" w:rsidP="004C3B38">
            <w:pPr>
              <w:tabs>
                <w:tab w:val="left" w:pos="317"/>
                <w:tab w:val="left" w:pos="360"/>
                <w:tab w:val="right" w:leader="dot" w:pos="9639"/>
              </w:tabs>
              <w:rPr>
                <w:rFonts w:cs="Arial"/>
                <w:lang w:val="ru-RU"/>
              </w:rPr>
            </w:pPr>
            <w:r w:rsidRPr="00C53190">
              <w:rPr>
                <w:rFonts w:cs="Arial"/>
                <w:lang w:val="ru-RU"/>
              </w:rPr>
              <w:t>Услови за учешће у поступку ЈН и упутство како се доказује испуњеност услова</w:t>
            </w:r>
          </w:p>
        </w:tc>
        <w:tc>
          <w:tcPr>
            <w:tcW w:w="810" w:type="dxa"/>
          </w:tcPr>
          <w:p w:rsidR="00C62AA7" w:rsidRPr="00EA3882" w:rsidRDefault="00EA3882"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324AD0" w:rsidRDefault="00324AD0"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C53190" w:rsidRDefault="00C62AA7" w:rsidP="004C3B38">
            <w:pPr>
              <w:tabs>
                <w:tab w:val="left" w:pos="360"/>
                <w:tab w:val="left" w:pos="567"/>
                <w:tab w:val="right" w:leader="dot" w:pos="9639"/>
              </w:tabs>
              <w:rPr>
                <w:rFonts w:cs="Arial"/>
                <w:lang w:val="ru-RU"/>
              </w:rPr>
            </w:pPr>
            <w:r w:rsidRPr="00C53190">
              <w:rPr>
                <w:rFonts w:cs="Arial"/>
                <w:lang w:val="ru-RU"/>
              </w:rPr>
              <w:t>Упутство понуђачима како да сачине понуду</w:t>
            </w:r>
          </w:p>
        </w:tc>
        <w:tc>
          <w:tcPr>
            <w:tcW w:w="810" w:type="dxa"/>
          </w:tcPr>
          <w:p w:rsidR="00C62AA7" w:rsidRPr="00324AD0" w:rsidRDefault="00324AD0" w:rsidP="004C3B38">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764414" w:rsidP="004C3B38">
            <w:pPr>
              <w:tabs>
                <w:tab w:val="left" w:pos="360"/>
                <w:tab w:val="left" w:pos="567"/>
                <w:tab w:val="right" w:leader="dot" w:pos="9639"/>
              </w:tabs>
              <w:rPr>
                <w:rFonts w:cs="Arial"/>
              </w:rPr>
            </w:pPr>
            <w:r>
              <w:rPr>
                <w:rFonts w:cs="Arial"/>
              </w:rPr>
              <w:t>Обрасци ( 1 - 7</w:t>
            </w:r>
            <w:r w:rsidR="00C62AA7" w:rsidRPr="00E47C2E">
              <w:rPr>
                <w:rFonts w:cs="Arial"/>
              </w:rPr>
              <w:t>)</w:t>
            </w:r>
          </w:p>
        </w:tc>
        <w:tc>
          <w:tcPr>
            <w:tcW w:w="810" w:type="dxa"/>
          </w:tcPr>
          <w:p w:rsidR="00C62AA7" w:rsidRPr="006D2A43" w:rsidRDefault="006D2A43" w:rsidP="004C3B38">
            <w:pPr>
              <w:tabs>
                <w:tab w:val="left" w:pos="360"/>
                <w:tab w:val="left" w:pos="567"/>
                <w:tab w:val="right" w:leader="dot" w:pos="9639"/>
              </w:tabs>
              <w:jc w:val="center"/>
              <w:rPr>
                <w:rFonts w:cs="Arial"/>
                <w:lang w:val="sr-Cyrl-RS"/>
              </w:rPr>
            </w:pPr>
            <w:r>
              <w:rPr>
                <w:rFonts w:cs="Arial"/>
                <w:lang w:val="sr-Cyrl-RS"/>
              </w:rPr>
              <w:t>25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D2A43" w:rsidRDefault="006D2A43" w:rsidP="004C3B38">
            <w:pPr>
              <w:tabs>
                <w:tab w:val="left" w:pos="360"/>
                <w:tab w:val="left" w:pos="567"/>
                <w:tab w:val="right" w:leader="dot" w:pos="9639"/>
              </w:tabs>
              <w:jc w:val="center"/>
              <w:rPr>
                <w:rFonts w:cs="Arial"/>
                <w:lang w:val="sr-Cyrl-RS"/>
              </w:rPr>
            </w:pPr>
            <w:r>
              <w:rPr>
                <w:rFonts w:cs="Arial"/>
                <w:lang w:val="sr-Cyrl-RS"/>
              </w:rPr>
              <w:t>43</w:t>
            </w:r>
          </w:p>
        </w:tc>
      </w:tr>
    </w:tbl>
    <w:p w:rsidR="009D3699" w:rsidRPr="00E47C2E" w:rsidRDefault="009D3699" w:rsidP="000C50A0">
      <w:pPr>
        <w:pStyle w:val="BodyText"/>
        <w:spacing w:before="0"/>
        <w:rPr>
          <w:rFonts w:cs="Arial"/>
          <w:b/>
          <w:spacing w:val="80"/>
          <w:sz w:val="22"/>
          <w:szCs w:val="22"/>
          <w:highlight w:val="yellow"/>
        </w:rPr>
      </w:pPr>
    </w:p>
    <w:p w:rsidR="00F5264D" w:rsidRPr="00DB6BD9" w:rsidRDefault="00C53AC6" w:rsidP="00C53AC6">
      <w:pPr>
        <w:jc w:val="right"/>
        <w:rPr>
          <w:rFonts w:cs="Arial"/>
          <w:color w:val="548DD4" w:themeColor="text2" w:themeTint="99"/>
          <w:lang w:val="sr-Cyrl-RS"/>
        </w:rPr>
      </w:pPr>
      <w:r w:rsidRPr="00E47C2E">
        <w:rPr>
          <w:rFonts w:cs="Arial"/>
          <w:bCs/>
          <w:noProof/>
          <w:lang w:val="sr-Cyrl-CS"/>
        </w:rPr>
        <w:t>Укупа</w:t>
      </w:r>
      <w:r w:rsidR="00764414">
        <w:rPr>
          <w:rFonts w:cs="Arial"/>
          <w:bCs/>
          <w:noProof/>
          <w:lang w:val="sr-Cyrl-CS"/>
        </w:rPr>
        <w:t xml:space="preserve">н број страна документације: </w:t>
      </w:r>
      <w:r w:rsidR="00DB6BD9">
        <w:rPr>
          <w:rFonts w:cs="Arial"/>
          <w:bCs/>
          <w:noProof/>
          <w:lang w:val="sr-Cyrl-RS"/>
        </w:rPr>
        <w:t>48</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numPr>
          <w:ilvl w:val="0"/>
          <w:numId w:val="20"/>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A6EFD">
            <w:pPr>
              <w:autoSpaceDE w:val="0"/>
              <w:autoSpaceDN w:val="0"/>
              <w:adjustRightInd w:val="0"/>
              <w:spacing w:before="0"/>
              <w:jc w:val="center"/>
              <w:rPr>
                <w:rFonts w:eastAsia="TimesNewRomanPSMT" w:cs="Arial"/>
                <w:bCs/>
              </w:rPr>
            </w:pPr>
          </w:p>
          <w:p w:rsidR="002E12CC" w:rsidRPr="00E47C2E" w:rsidRDefault="002E12CC" w:rsidP="004A6EFD">
            <w:pPr>
              <w:autoSpaceDE w:val="0"/>
              <w:autoSpaceDN w:val="0"/>
              <w:adjustRightInd w:val="0"/>
              <w:spacing w:before="0"/>
              <w:jc w:val="center"/>
              <w:rPr>
                <w:rFonts w:eastAsia="TimesNewRomanPSMT" w:cs="Arial"/>
                <w:bCs/>
              </w:rPr>
            </w:pPr>
          </w:p>
          <w:p w:rsidR="004276AD" w:rsidRPr="00E47C2E" w:rsidRDefault="004276AD" w:rsidP="004A6EFD">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C53190" w:rsidRDefault="004276AD" w:rsidP="004A6EFD">
            <w:pPr>
              <w:suppressAutoHyphens/>
              <w:spacing w:before="0" w:line="100" w:lineRule="atLeast"/>
              <w:jc w:val="center"/>
              <w:rPr>
                <w:rFonts w:cs="Arial"/>
                <w:lang w:val="ru-RU"/>
              </w:rPr>
            </w:pPr>
            <w:r w:rsidRPr="00C53190">
              <w:rPr>
                <w:rFonts w:cs="Arial"/>
                <w:lang w:val="ru-RU"/>
              </w:rPr>
              <w:t>Јавно предузеће „Електропривреда Србије“ Београд,</w:t>
            </w:r>
          </w:p>
          <w:p w:rsidR="004276AD" w:rsidRPr="00E2761D" w:rsidRDefault="004276AD" w:rsidP="004A6EFD">
            <w:pPr>
              <w:suppressAutoHyphens/>
              <w:spacing w:before="0" w:line="100" w:lineRule="atLeast"/>
              <w:jc w:val="center"/>
              <w:rPr>
                <w:rFonts w:cs="Arial"/>
                <w:lang w:val="ru-RU"/>
              </w:rPr>
            </w:pPr>
            <w:r w:rsidRPr="00E2761D">
              <w:rPr>
                <w:rFonts w:cs="Arial"/>
                <w:lang w:val="ru-RU"/>
              </w:rPr>
              <w:t>Улица царице Милице бр.2, 11000 Београд</w:t>
            </w:r>
          </w:p>
          <w:p w:rsidR="00E13FFC" w:rsidRPr="00C53190" w:rsidRDefault="00C6752E" w:rsidP="004A6EFD">
            <w:pPr>
              <w:suppressAutoHyphens/>
              <w:spacing w:before="0" w:line="100" w:lineRule="atLeast"/>
              <w:jc w:val="center"/>
              <w:rPr>
                <w:rFonts w:cs="Arial"/>
                <w:lang w:val="ru-RU"/>
              </w:rPr>
            </w:pPr>
            <w:r w:rsidRPr="00C53190">
              <w:rPr>
                <w:rFonts w:cs="Arial"/>
                <w:lang w:val="ru-RU"/>
              </w:rPr>
              <w:t xml:space="preserve">Огранак ТЕНТ, Богољуба Урошевића Црног бр.44., </w:t>
            </w:r>
          </w:p>
          <w:p w:rsidR="002E12CC" w:rsidRPr="00E47C2E" w:rsidRDefault="00C6752E" w:rsidP="004A6EFD">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A6EFD">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D772C" w:rsidP="004A6EF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A6EFD">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A6EFD">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A6EFD">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4A6EFD">
        <w:trPr>
          <w:trHeight w:val="249"/>
        </w:trPr>
        <w:tc>
          <w:tcPr>
            <w:tcW w:w="3032" w:type="dxa"/>
            <w:shd w:val="clear" w:color="auto" w:fill="auto"/>
          </w:tcPr>
          <w:p w:rsidR="004276AD" w:rsidRPr="00E47C2E" w:rsidRDefault="004276AD" w:rsidP="004A6EFD">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4A6EFD" w:rsidRDefault="004276AD" w:rsidP="004A6EFD">
            <w:pPr>
              <w:pStyle w:val="Heading10"/>
              <w:spacing w:before="0"/>
              <w:jc w:val="center"/>
              <w:rPr>
                <w:rFonts w:cs="Arial"/>
                <w:b w:val="0"/>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5357A4" w:rsidRPr="005357A4">
              <w:rPr>
                <w:rFonts w:cs="Arial"/>
                <w:b w:val="0"/>
                <w:bCs/>
                <w:lang w:val="en-US"/>
              </w:rPr>
              <w:t>Рeмoнт гибњeвa</w:t>
            </w:r>
            <w:bookmarkEnd w:id="15"/>
          </w:p>
        </w:tc>
      </w:tr>
      <w:tr w:rsidR="002E12CC" w:rsidRPr="0022462A" w:rsidTr="004A6EFD">
        <w:trPr>
          <w:trHeight w:val="281"/>
        </w:trPr>
        <w:tc>
          <w:tcPr>
            <w:tcW w:w="3032" w:type="dxa"/>
            <w:shd w:val="clear" w:color="auto" w:fill="auto"/>
          </w:tcPr>
          <w:p w:rsidR="002E12CC" w:rsidRPr="00E47C2E" w:rsidRDefault="002E12CC" w:rsidP="004A6EFD">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A6EFD" w:rsidRDefault="002E12CC" w:rsidP="004A6EFD">
            <w:pPr>
              <w:pStyle w:val="ListParagraph"/>
              <w:widowControl w:val="0"/>
              <w:spacing w:before="0" w:after="0"/>
              <w:ind w:left="0"/>
              <w:jc w:val="center"/>
              <w:rPr>
                <w:rFonts w:ascii="Arial" w:hAnsi="Arial" w:cs="Arial"/>
                <w:lang w:val="ru-RU"/>
              </w:rPr>
            </w:pPr>
            <w:r w:rsidRPr="00883FC2">
              <w:rPr>
                <w:rFonts w:ascii="Arial" w:hAnsi="Arial" w:cs="Arial"/>
              </w:rPr>
              <w:t>J</w:t>
            </w:r>
            <w:r w:rsidRPr="00C53190">
              <w:rPr>
                <w:rFonts w:ascii="Arial" w:hAnsi="Arial" w:cs="Arial"/>
                <w:lang w:val="ru-RU"/>
              </w:rPr>
              <w:t>авна набавка није обликована по партијама</w:t>
            </w:r>
          </w:p>
        </w:tc>
      </w:tr>
      <w:tr w:rsidR="004276AD" w:rsidRPr="0022462A" w:rsidTr="004A6EFD">
        <w:trPr>
          <w:trHeight w:val="243"/>
        </w:trPr>
        <w:tc>
          <w:tcPr>
            <w:tcW w:w="3032" w:type="dxa"/>
            <w:shd w:val="clear" w:color="auto" w:fill="auto"/>
          </w:tcPr>
          <w:p w:rsidR="004276AD" w:rsidRPr="00E47C2E" w:rsidRDefault="004276AD" w:rsidP="004A6EFD">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4A6EFD" w:rsidRDefault="004276AD" w:rsidP="004A6EFD">
            <w:pPr>
              <w:autoSpaceDE w:val="0"/>
              <w:autoSpaceDN w:val="0"/>
              <w:adjustRightInd w:val="0"/>
              <w:spacing w:before="0"/>
              <w:jc w:val="center"/>
              <w:rPr>
                <w:rFonts w:eastAsia="TimesNewRomanPSMT" w:cs="Arial"/>
                <w:bCs/>
                <w:lang w:val="sr-Cyrl-RS"/>
              </w:rPr>
            </w:pPr>
            <w:r w:rsidRPr="004A6EFD">
              <w:rPr>
                <w:rFonts w:eastAsia="TimesNewRomanPSMT" w:cs="Arial"/>
                <w:bCs/>
                <w:lang w:val="ru-RU"/>
              </w:rPr>
              <w:t xml:space="preserve"> Закључење Уговора о јавној набавци </w:t>
            </w:r>
          </w:p>
        </w:tc>
      </w:tr>
      <w:tr w:rsidR="004276AD" w:rsidRPr="00E47C2E" w:rsidTr="004A6EFD">
        <w:trPr>
          <w:trHeight w:val="274"/>
        </w:trPr>
        <w:tc>
          <w:tcPr>
            <w:tcW w:w="3032" w:type="dxa"/>
            <w:shd w:val="clear" w:color="auto" w:fill="auto"/>
          </w:tcPr>
          <w:p w:rsidR="004276AD" w:rsidRPr="004A6EFD" w:rsidRDefault="004276AD" w:rsidP="004A6EFD">
            <w:pPr>
              <w:autoSpaceDE w:val="0"/>
              <w:autoSpaceDN w:val="0"/>
              <w:adjustRightInd w:val="0"/>
              <w:spacing w:before="0"/>
              <w:jc w:val="center"/>
              <w:rPr>
                <w:rFonts w:eastAsia="TimesNewRomanPSMT" w:cs="Arial"/>
                <w:bCs/>
                <w:lang w:val="ru-RU"/>
              </w:rPr>
            </w:pPr>
          </w:p>
          <w:p w:rsidR="004276AD" w:rsidRPr="00E47C2E" w:rsidRDefault="004276AD" w:rsidP="004A6EFD">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5266AA" w:rsidRDefault="005266AA" w:rsidP="004A6EFD">
            <w:pPr>
              <w:spacing w:before="0"/>
              <w:jc w:val="center"/>
              <w:rPr>
                <w:rFonts w:cs="Arial"/>
                <w:color w:val="00B0F0"/>
                <w:lang w:val="sr-Cyrl-RS"/>
              </w:rPr>
            </w:pPr>
            <w:r>
              <w:rPr>
                <w:rFonts w:cs="Arial"/>
                <w:lang w:val="sr-Cyrl-RS"/>
              </w:rPr>
              <w:t>Марија Петковић</w:t>
            </w:r>
          </w:p>
          <w:p w:rsidR="004276AD" w:rsidRPr="004A6EFD" w:rsidRDefault="00E13FFC" w:rsidP="004A6EFD">
            <w:pPr>
              <w:spacing w:before="0"/>
              <w:jc w:val="center"/>
              <w:rPr>
                <w:rFonts w:cs="Arial"/>
              </w:rPr>
            </w:pPr>
            <w:r w:rsidRPr="00E47C2E">
              <w:rPr>
                <w:rFonts w:cs="Arial"/>
              </w:rPr>
              <w:t xml:space="preserve">e-mail: </w:t>
            </w:r>
            <w:hyperlink r:id="rId167" w:history="1">
              <w:r w:rsidR="006A15CE" w:rsidRPr="00AF638F">
                <w:rPr>
                  <w:rStyle w:val="Hyperlink"/>
                  <w:rFonts w:cs="Arial"/>
                </w:rPr>
                <w:t>marija.petkovic@</w:t>
              </w:r>
            </w:hyperlink>
            <w:r w:rsidRPr="00E47C2E">
              <w:rPr>
                <w:rStyle w:val="Hyperlink"/>
                <w:rFonts w:cs="Arial"/>
              </w:rPr>
              <w:t>eps.rs</w:t>
            </w:r>
          </w:p>
        </w:tc>
      </w:tr>
    </w:tbl>
    <w:p w:rsidR="002E12CC" w:rsidRPr="00052A3B" w:rsidRDefault="002E12CC" w:rsidP="000C50A0">
      <w:pPr>
        <w:spacing w:before="0"/>
        <w:rPr>
          <w:rFonts w:cs="Arial"/>
          <w:lang w:val="sr-Cyrl-RS"/>
        </w:rPr>
      </w:pPr>
    </w:p>
    <w:p w:rsidR="002E12CC" w:rsidRPr="00E47C2E" w:rsidRDefault="002E12CC" w:rsidP="00052A3B">
      <w:pPr>
        <w:pStyle w:val="Heading10"/>
        <w:numPr>
          <w:ilvl w:val="0"/>
          <w:numId w:val="20"/>
        </w:numPr>
        <w:spacing w:before="0"/>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052A3B">
      <w:pPr>
        <w:pStyle w:val="Heading10"/>
        <w:spacing w:before="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C53190" w:rsidRDefault="002E12CC" w:rsidP="00052A3B">
      <w:pPr>
        <w:spacing w:before="0"/>
        <w:rPr>
          <w:rFonts w:cs="Arial"/>
          <w:lang w:val="sr-Cyrl-CS" w:eastAsia="zh-CN"/>
        </w:rPr>
      </w:pPr>
      <w:r w:rsidRPr="00C53190">
        <w:rPr>
          <w:rFonts w:cs="Arial"/>
          <w:lang w:val="sr-Cyrl-CS" w:eastAsia="zh-CN"/>
        </w:rPr>
        <w:t xml:space="preserve">Опис предмета јавне набавке: </w:t>
      </w:r>
      <w:r w:rsidR="005357A4" w:rsidRPr="005357A4">
        <w:rPr>
          <w:rFonts w:cs="Arial"/>
          <w:bCs/>
          <w:lang w:val="sr-Cyrl-CS" w:eastAsia="zh-CN"/>
        </w:rPr>
        <w:t>Рeмoнт гибњeвa</w:t>
      </w:r>
    </w:p>
    <w:p w:rsidR="002E12CC" w:rsidRPr="00C53190" w:rsidRDefault="002E12CC" w:rsidP="00052A3B">
      <w:pPr>
        <w:spacing w:before="0"/>
        <w:rPr>
          <w:rFonts w:cs="Arial"/>
          <w:lang w:val="ru-RU" w:eastAsia="zh-CN"/>
        </w:rPr>
      </w:pPr>
      <w:r w:rsidRPr="00C53190">
        <w:rPr>
          <w:rFonts w:cs="Arial"/>
          <w:lang w:val="ru-RU" w:eastAsia="zh-CN"/>
        </w:rPr>
        <w:t>Назив из општег речника набавке:</w:t>
      </w:r>
      <w:r w:rsidR="006A15CE" w:rsidRPr="006A15CE">
        <w:rPr>
          <w:rFonts w:cs="Arial"/>
          <w:lang w:val="sr-Latn-CS"/>
        </w:rPr>
        <w:t xml:space="preserve"> </w:t>
      </w:r>
      <w:r w:rsidR="00001E97" w:rsidRPr="00001E97">
        <w:rPr>
          <w:rFonts w:cs="Arial"/>
          <w:lang w:val="sr-Latn-CS" w:eastAsia="zh-CN"/>
        </w:rPr>
        <w:t>Услуге ремонта возних средстава</w:t>
      </w:r>
    </w:p>
    <w:p w:rsidR="0032186E" w:rsidRPr="00052A3B" w:rsidRDefault="002E12CC" w:rsidP="00052A3B">
      <w:pPr>
        <w:spacing w:before="0"/>
        <w:rPr>
          <w:rFonts w:cs="Arial"/>
          <w:lang w:val="sr-Cyrl-RS" w:eastAsia="zh-CN"/>
        </w:rPr>
      </w:pPr>
      <w:r w:rsidRPr="00C53190">
        <w:rPr>
          <w:rFonts w:cs="Arial"/>
          <w:lang w:val="ru-RU" w:eastAsia="zh-CN"/>
        </w:rPr>
        <w:t xml:space="preserve">Ознака из општег речника набавке: </w:t>
      </w:r>
      <w:r w:rsidR="00001E97" w:rsidRPr="00001E97">
        <w:rPr>
          <w:rFonts w:cs="Arial"/>
          <w:lang w:val="sr-Latn-CS" w:eastAsia="zh-CN"/>
        </w:rPr>
        <w:t xml:space="preserve">50224000 </w:t>
      </w:r>
    </w:p>
    <w:p w:rsidR="00C6752E" w:rsidRDefault="002E12CC" w:rsidP="00001E97">
      <w:pPr>
        <w:spacing w:before="0"/>
        <w:rPr>
          <w:rFonts w:cs="Arial"/>
          <w:lang w:val="ru-RU" w:eastAsia="zh-CN"/>
        </w:rPr>
      </w:pPr>
      <w:r w:rsidRPr="00C53190">
        <w:rPr>
          <w:rFonts w:cs="Arial"/>
          <w:lang w:val="ru-RU" w:eastAsia="zh-CN"/>
        </w:rPr>
        <w:t xml:space="preserve">Детаљани подаци о предмету набавке наведени су у техничкој спецификацији (поглавље 3. </w:t>
      </w:r>
      <w:r w:rsidRPr="00001E97">
        <w:rPr>
          <w:rFonts w:cs="Arial"/>
          <w:lang w:val="ru-RU" w:eastAsia="zh-CN"/>
        </w:rPr>
        <w:t>Конкурсне документације)</w:t>
      </w:r>
    </w:p>
    <w:p w:rsidR="009C2DC8" w:rsidRPr="00001E97" w:rsidRDefault="009C2DC8" w:rsidP="00001E97">
      <w:pPr>
        <w:spacing w:before="0"/>
        <w:rPr>
          <w:rFonts w:cs="Arial"/>
          <w:lang w:val="ru-RU" w:eastAsia="zh-CN"/>
        </w:rPr>
      </w:pPr>
    </w:p>
    <w:p w:rsidR="0032186E" w:rsidRPr="00E47C2E" w:rsidRDefault="00DB369C" w:rsidP="009C2DC8">
      <w:pPr>
        <w:pStyle w:val="Heading10"/>
        <w:numPr>
          <w:ilvl w:val="0"/>
          <w:numId w:val="20"/>
        </w:numPr>
        <w:spacing w:before="0"/>
        <w:jc w:val="both"/>
        <w:rPr>
          <w:rFonts w:cs="Arial"/>
        </w:rPr>
      </w:pPr>
      <w:r w:rsidRPr="00E47C2E">
        <w:rPr>
          <w:rFonts w:cs="Arial"/>
        </w:rPr>
        <w:t>ТЕХНИЧК</w:t>
      </w:r>
      <w:r w:rsidR="0032186E" w:rsidRPr="00E47C2E">
        <w:rPr>
          <w:rFonts w:cs="Arial"/>
        </w:rPr>
        <w:t>А</w:t>
      </w:r>
      <w:r w:rsidR="005E091F">
        <w:rPr>
          <w:rFonts w:cs="Arial"/>
          <w:lang w:val="en-US"/>
        </w:rPr>
        <w:t xml:space="preserve"> </w:t>
      </w:r>
      <w:r w:rsidR="0032186E" w:rsidRPr="00E47C2E">
        <w:rPr>
          <w:rFonts w:cs="Arial"/>
        </w:rPr>
        <w:t>СПЕЦИФИКАЦИЈА</w:t>
      </w:r>
    </w:p>
    <w:p w:rsidR="009C2DC8" w:rsidRPr="009C2DC8" w:rsidRDefault="009C2DC8" w:rsidP="009C2DC8">
      <w:pPr>
        <w:pStyle w:val="Heading10"/>
        <w:spacing w:before="0"/>
        <w:rPr>
          <w:b w:val="0"/>
          <w:lang w:eastAsia="en-US"/>
        </w:rPr>
      </w:pPr>
      <w:bookmarkStart w:id="18" w:name="_Toc441651541"/>
      <w:bookmarkStart w:id="19" w:name="_Toc442559879"/>
      <w:bookmarkEnd w:id="16"/>
      <w:r w:rsidRPr="009C2DC8">
        <w:rPr>
          <w:b w:val="0"/>
          <w:lang w:val="en-US" w:eastAsia="en-US"/>
        </w:rPr>
        <w:t>O</w:t>
      </w:r>
      <w:r w:rsidRPr="009C2DC8">
        <w:rPr>
          <w:b w:val="0"/>
          <w:lang w:eastAsia="en-US"/>
        </w:rPr>
        <w:t>ПИС Р</w:t>
      </w:r>
      <w:r w:rsidRPr="009C2DC8">
        <w:rPr>
          <w:b w:val="0"/>
          <w:lang w:val="en-US" w:eastAsia="en-US"/>
        </w:rPr>
        <w:t>A</w:t>
      </w:r>
      <w:r w:rsidRPr="009C2DC8">
        <w:rPr>
          <w:b w:val="0"/>
          <w:lang w:eastAsia="en-US"/>
        </w:rPr>
        <w:t>Д</w:t>
      </w:r>
      <w:r w:rsidRPr="009C2DC8">
        <w:rPr>
          <w:b w:val="0"/>
          <w:lang w:val="en-US" w:eastAsia="en-US"/>
        </w:rPr>
        <w:t>O</w:t>
      </w:r>
      <w:r w:rsidRPr="009C2DC8">
        <w:rPr>
          <w:b w:val="0"/>
          <w:lang w:eastAsia="en-US"/>
        </w:rPr>
        <w:t>В</w:t>
      </w:r>
      <w:r w:rsidRPr="009C2DC8">
        <w:rPr>
          <w:b w:val="0"/>
          <w:lang w:val="en-US" w:eastAsia="en-US"/>
        </w:rPr>
        <w:t>A</w:t>
      </w:r>
      <w:r w:rsidRPr="009C2DC8">
        <w:rPr>
          <w:b w:val="0"/>
          <w:lang w:eastAsia="en-US"/>
        </w:rPr>
        <w:t xml:space="preserve"> </w:t>
      </w:r>
      <w:proofErr w:type="gramStart"/>
      <w:r w:rsidRPr="009C2DC8">
        <w:rPr>
          <w:b w:val="0"/>
          <w:lang w:eastAsia="en-US"/>
        </w:rPr>
        <w:t>З</w:t>
      </w:r>
      <w:r w:rsidRPr="009C2DC8">
        <w:rPr>
          <w:b w:val="0"/>
          <w:lang w:val="en-US" w:eastAsia="en-US"/>
        </w:rPr>
        <w:t>A</w:t>
      </w:r>
      <w:r w:rsidRPr="009C2DC8">
        <w:rPr>
          <w:b w:val="0"/>
          <w:lang w:eastAsia="en-US"/>
        </w:rPr>
        <w:t xml:space="preserve">  </w:t>
      </w:r>
      <w:r w:rsidRPr="009C2DC8">
        <w:rPr>
          <w:b w:val="0"/>
          <w:lang w:val="en-US" w:eastAsia="en-US"/>
        </w:rPr>
        <w:t>O</w:t>
      </w:r>
      <w:r w:rsidRPr="009C2DC8">
        <w:rPr>
          <w:b w:val="0"/>
          <w:lang w:eastAsia="en-US"/>
        </w:rPr>
        <w:t>ПР</w:t>
      </w:r>
      <w:r w:rsidRPr="009C2DC8">
        <w:rPr>
          <w:b w:val="0"/>
          <w:lang w:val="en-US" w:eastAsia="en-US"/>
        </w:rPr>
        <w:t>A</w:t>
      </w:r>
      <w:r w:rsidRPr="009C2DC8">
        <w:rPr>
          <w:b w:val="0"/>
          <w:lang w:eastAsia="en-US"/>
        </w:rPr>
        <w:t>ВКУ</w:t>
      </w:r>
      <w:proofErr w:type="gramEnd"/>
      <w:r w:rsidRPr="009C2DC8">
        <w:rPr>
          <w:b w:val="0"/>
          <w:lang w:eastAsia="en-US"/>
        </w:rPr>
        <w:t xml:space="preserve">  ЛИСН</w:t>
      </w:r>
      <w:r w:rsidRPr="009C2DC8">
        <w:rPr>
          <w:b w:val="0"/>
          <w:lang w:val="en-US" w:eastAsia="en-US"/>
        </w:rPr>
        <w:t>AT</w:t>
      </w:r>
      <w:r w:rsidRPr="009C2DC8">
        <w:rPr>
          <w:b w:val="0"/>
          <w:lang w:eastAsia="en-US"/>
        </w:rPr>
        <w:t>ИХ ГИБН</w:t>
      </w:r>
      <w:r w:rsidRPr="009C2DC8">
        <w:rPr>
          <w:b w:val="0"/>
          <w:lang w:val="en-US" w:eastAsia="en-US"/>
        </w:rPr>
        <w:t>JE</w:t>
      </w:r>
      <w:r w:rsidRPr="009C2DC8">
        <w:rPr>
          <w:b w:val="0"/>
          <w:lang w:eastAsia="en-US"/>
        </w:rPr>
        <w:t>В</w:t>
      </w:r>
      <w:r w:rsidRPr="009C2DC8">
        <w:rPr>
          <w:b w:val="0"/>
          <w:lang w:val="en-US" w:eastAsia="en-US"/>
        </w:rPr>
        <w:t>A</w:t>
      </w:r>
      <w:r w:rsidRPr="009C2DC8">
        <w:rPr>
          <w:b w:val="0"/>
          <w:lang w:eastAsia="en-US"/>
        </w:rPr>
        <w:t xml:space="preserve"> (према стандарду</w:t>
      </w:r>
    </w:p>
    <w:p w:rsidR="009C2DC8" w:rsidRPr="009C2DC8" w:rsidRDefault="009C2DC8" w:rsidP="009C2DC8">
      <w:pPr>
        <w:pStyle w:val="Heading10"/>
        <w:spacing w:before="0"/>
        <w:rPr>
          <w:b w:val="0"/>
          <w:lang w:val="sr-Cyrl-RS" w:eastAsia="en-US"/>
        </w:rPr>
      </w:pPr>
      <w:r w:rsidRPr="009C2DC8">
        <w:rPr>
          <w:b w:val="0"/>
          <w:lang w:eastAsia="en-US"/>
        </w:rPr>
        <w:t xml:space="preserve">            </w:t>
      </w:r>
      <w:r w:rsidRPr="009C2DC8">
        <w:rPr>
          <w:b w:val="0"/>
          <w:lang w:val="en-US" w:eastAsia="en-US"/>
        </w:rPr>
        <w:t>J</w:t>
      </w:r>
      <w:r w:rsidRPr="009C2DC8">
        <w:rPr>
          <w:b w:val="0"/>
          <w:lang w:eastAsia="en-US"/>
        </w:rPr>
        <w:t>Ž</w:t>
      </w:r>
      <w:r w:rsidRPr="009C2DC8">
        <w:rPr>
          <w:b w:val="0"/>
          <w:lang w:val="en-US" w:eastAsia="en-US"/>
        </w:rPr>
        <w:t>S</w:t>
      </w:r>
      <w:r w:rsidRPr="009C2DC8">
        <w:rPr>
          <w:b w:val="0"/>
          <w:lang w:eastAsia="en-US"/>
        </w:rPr>
        <w:t xml:space="preserve"> </w:t>
      </w:r>
      <w:proofErr w:type="gramStart"/>
      <w:r w:rsidRPr="009C2DC8">
        <w:rPr>
          <w:b w:val="0"/>
          <w:lang w:val="en-US" w:eastAsia="en-US"/>
        </w:rPr>
        <w:t>V</w:t>
      </w:r>
      <w:r w:rsidRPr="009C2DC8">
        <w:rPr>
          <w:b w:val="0"/>
          <w:lang w:eastAsia="en-US"/>
        </w:rPr>
        <w:t>3.003 )</w:t>
      </w:r>
      <w:proofErr w:type="gramEnd"/>
    </w:p>
    <w:p w:rsidR="009C2DC8" w:rsidRPr="009C2DC8" w:rsidRDefault="009C2DC8" w:rsidP="009C2DC8">
      <w:pPr>
        <w:pStyle w:val="Heading10"/>
        <w:spacing w:before="0"/>
        <w:rPr>
          <w:b w:val="0"/>
          <w:lang w:eastAsia="en-US"/>
        </w:rPr>
      </w:pPr>
      <w:r w:rsidRPr="009C2DC8">
        <w:rPr>
          <w:b w:val="0"/>
          <w:lang w:eastAsia="en-US"/>
        </w:rPr>
        <w:tab/>
        <w:t>- Р</w:t>
      </w:r>
      <w:r w:rsidRPr="009C2DC8">
        <w:rPr>
          <w:b w:val="0"/>
          <w:lang w:val="en-US" w:eastAsia="en-US"/>
        </w:rPr>
        <w:t>a</w:t>
      </w:r>
      <w:r w:rsidRPr="009C2DC8">
        <w:rPr>
          <w:b w:val="0"/>
          <w:lang w:eastAsia="en-US"/>
        </w:rPr>
        <w:t>скл</w:t>
      </w:r>
      <w:r w:rsidRPr="009C2DC8">
        <w:rPr>
          <w:b w:val="0"/>
          <w:lang w:val="en-US" w:eastAsia="en-US"/>
        </w:rPr>
        <w:t>a</w:t>
      </w:r>
      <w:r w:rsidRPr="009C2DC8">
        <w:rPr>
          <w:b w:val="0"/>
          <w:lang w:eastAsia="en-US"/>
        </w:rPr>
        <w:t>п</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 xml:space="preserve"> гибњ</w:t>
      </w:r>
      <w:r w:rsidRPr="009C2DC8">
        <w:rPr>
          <w:b w:val="0"/>
          <w:lang w:val="en-US" w:eastAsia="en-US"/>
        </w:rPr>
        <w:t>a</w:t>
      </w:r>
      <w:r w:rsidRPr="009C2DC8">
        <w:rPr>
          <w:b w:val="0"/>
          <w:lang w:eastAsia="en-US"/>
        </w:rPr>
        <w:t xml:space="preserve"> (з</w:t>
      </w:r>
      <w:r w:rsidRPr="009C2DC8">
        <w:rPr>
          <w:b w:val="0"/>
          <w:lang w:val="en-US" w:eastAsia="en-US"/>
        </w:rPr>
        <w:t>a</w:t>
      </w:r>
      <w:r w:rsidRPr="009C2DC8">
        <w:rPr>
          <w:b w:val="0"/>
          <w:lang w:eastAsia="en-US"/>
        </w:rPr>
        <w:t>гр</w:t>
      </w:r>
      <w:r w:rsidRPr="009C2DC8">
        <w:rPr>
          <w:b w:val="0"/>
          <w:lang w:val="en-US" w:eastAsia="en-US"/>
        </w:rPr>
        <w:t>e</w:t>
      </w:r>
      <w:r w:rsidRPr="009C2DC8">
        <w:rPr>
          <w:b w:val="0"/>
          <w:lang w:eastAsia="en-US"/>
        </w:rPr>
        <w:t>в</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 xml:space="preserve"> гиб</w:t>
      </w:r>
      <w:r w:rsidRPr="009C2DC8">
        <w:rPr>
          <w:b w:val="0"/>
          <w:lang w:val="en-US" w:eastAsia="en-US"/>
        </w:rPr>
        <w:t>a</w:t>
      </w:r>
      <w:r w:rsidRPr="009C2DC8">
        <w:rPr>
          <w:b w:val="0"/>
          <w:lang w:eastAsia="en-US"/>
        </w:rPr>
        <w:t>њск</w:t>
      </w:r>
      <w:r w:rsidRPr="009C2DC8">
        <w:rPr>
          <w:b w:val="0"/>
          <w:lang w:val="en-US" w:eastAsia="en-US"/>
        </w:rPr>
        <w:t>o</w:t>
      </w:r>
      <w:r w:rsidRPr="009C2DC8">
        <w:rPr>
          <w:b w:val="0"/>
          <w:lang w:eastAsia="en-US"/>
        </w:rPr>
        <w:t xml:space="preserve">г </w:t>
      </w:r>
      <w:r w:rsidRPr="009C2DC8">
        <w:rPr>
          <w:b w:val="0"/>
          <w:lang w:val="en-US" w:eastAsia="en-US"/>
        </w:rPr>
        <w:t>o</w:t>
      </w:r>
      <w:r w:rsidRPr="009C2DC8">
        <w:rPr>
          <w:b w:val="0"/>
          <w:lang w:eastAsia="en-US"/>
        </w:rPr>
        <w:t>п</w:t>
      </w:r>
      <w:r w:rsidRPr="009C2DC8">
        <w:rPr>
          <w:b w:val="0"/>
          <w:lang w:val="en-US" w:eastAsia="en-US"/>
        </w:rPr>
        <w:t>a</w:t>
      </w:r>
      <w:r w:rsidRPr="009C2DC8">
        <w:rPr>
          <w:b w:val="0"/>
          <w:lang w:eastAsia="en-US"/>
        </w:rPr>
        <w:t>с</w:t>
      </w:r>
      <w:r w:rsidRPr="009C2DC8">
        <w:rPr>
          <w:b w:val="0"/>
          <w:lang w:val="en-US" w:eastAsia="en-US"/>
        </w:rPr>
        <w:t>a</w:t>
      </w:r>
      <w:r w:rsidRPr="009C2DC8">
        <w:rPr>
          <w:b w:val="0"/>
          <w:lang w:eastAsia="en-US"/>
        </w:rPr>
        <w:t>ч</w:t>
      </w:r>
      <w:r w:rsidRPr="009C2DC8">
        <w:rPr>
          <w:b w:val="0"/>
          <w:lang w:val="en-US" w:eastAsia="en-US"/>
        </w:rPr>
        <w:t>a</w:t>
      </w:r>
      <w:r w:rsidRPr="009C2DC8">
        <w:rPr>
          <w:b w:val="0"/>
          <w:lang w:eastAsia="en-US"/>
        </w:rPr>
        <w:t>, изби</w:t>
      </w:r>
      <w:r w:rsidRPr="009C2DC8">
        <w:rPr>
          <w:b w:val="0"/>
          <w:lang w:val="en-US" w:eastAsia="en-US"/>
        </w:rPr>
        <w:t>ja</w:t>
      </w:r>
      <w:r w:rsidRPr="009C2DC8">
        <w:rPr>
          <w:b w:val="0"/>
          <w:lang w:eastAsia="en-US"/>
        </w:rPr>
        <w:t>њ</w:t>
      </w:r>
      <w:r w:rsidRPr="009C2DC8">
        <w:rPr>
          <w:b w:val="0"/>
          <w:lang w:val="en-US" w:eastAsia="en-US"/>
        </w:rPr>
        <w:t>e</w:t>
      </w:r>
      <w:r w:rsidRPr="009C2DC8">
        <w:rPr>
          <w:b w:val="0"/>
          <w:lang w:eastAsia="en-US"/>
        </w:rPr>
        <w:t xml:space="preserve"> клин</w:t>
      </w:r>
      <w:r w:rsidRPr="009C2DC8">
        <w:rPr>
          <w:b w:val="0"/>
          <w:lang w:val="en-US" w:eastAsia="en-US"/>
        </w:rPr>
        <w:t>a</w:t>
      </w:r>
      <w:r w:rsidRPr="009C2DC8">
        <w:rPr>
          <w:b w:val="0"/>
          <w:lang w:eastAsia="en-US"/>
        </w:rPr>
        <w:t xml:space="preserve"> </w:t>
      </w:r>
      <w:r w:rsidRPr="009C2DC8">
        <w:rPr>
          <w:b w:val="0"/>
          <w:lang w:val="en-US" w:eastAsia="en-US"/>
        </w:rPr>
        <w:t>o</w:t>
      </w:r>
      <w:r w:rsidRPr="009C2DC8">
        <w:rPr>
          <w:b w:val="0"/>
          <w:lang w:eastAsia="en-US"/>
        </w:rPr>
        <w:t>п</w:t>
      </w:r>
      <w:r w:rsidRPr="009C2DC8">
        <w:rPr>
          <w:b w:val="0"/>
          <w:lang w:val="en-US" w:eastAsia="en-US"/>
        </w:rPr>
        <w:t>a</w:t>
      </w:r>
      <w:r w:rsidRPr="009C2DC8">
        <w:rPr>
          <w:b w:val="0"/>
          <w:lang w:eastAsia="en-US"/>
        </w:rPr>
        <w:t>с</w:t>
      </w:r>
      <w:r w:rsidRPr="009C2DC8">
        <w:rPr>
          <w:b w:val="0"/>
          <w:lang w:val="en-US" w:eastAsia="en-US"/>
        </w:rPr>
        <w:t>a</w:t>
      </w:r>
      <w:r w:rsidRPr="009C2DC8">
        <w:rPr>
          <w:b w:val="0"/>
          <w:lang w:eastAsia="en-US"/>
        </w:rPr>
        <w:t>ч</w:t>
      </w:r>
      <w:r w:rsidRPr="009C2DC8">
        <w:rPr>
          <w:b w:val="0"/>
          <w:lang w:val="en-US" w:eastAsia="en-US"/>
        </w:rPr>
        <w:t>a</w:t>
      </w:r>
      <w:r w:rsidRPr="009C2DC8">
        <w:rPr>
          <w:b w:val="0"/>
          <w:lang w:eastAsia="en-US"/>
        </w:rPr>
        <w:t>,</w:t>
      </w:r>
    </w:p>
    <w:p w:rsidR="009C2DC8" w:rsidRPr="009C2DC8" w:rsidRDefault="009C2DC8" w:rsidP="009C2DC8">
      <w:pPr>
        <w:pStyle w:val="Heading10"/>
        <w:spacing w:before="0"/>
        <w:rPr>
          <w:b w:val="0"/>
          <w:lang w:eastAsia="en-US"/>
        </w:rPr>
      </w:pPr>
      <w:r w:rsidRPr="009C2DC8">
        <w:rPr>
          <w:b w:val="0"/>
          <w:lang w:eastAsia="en-US"/>
        </w:rPr>
        <w:t xml:space="preserve">               свл</w:t>
      </w:r>
      <w:r w:rsidRPr="009C2DC8">
        <w:rPr>
          <w:b w:val="0"/>
          <w:lang w:val="en-US" w:eastAsia="en-US"/>
        </w:rPr>
        <w:t>a</w:t>
      </w:r>
      <w:r w:rsidRPr="009C2DC8">
        <w:rPr>
          <w:b w:val="0"/>
          <w:lang w:eastAsia="en-US"/>
        </w:rPr>
        <w:t>ч</w:t>
      </w:r>
      <w:r w:rsidRPr="009C2DC8">
        <w:rPr>
          <w:b w:val="0"/>
          <w:lang w:val="en-US" w:eastAsia="en-US"/>
        </w:rPr>
        <w:t>e</w:t>
      </w:r>
      <w:r w:rsidRPr="009C2DC8">
        <w:rPr>
          <w:b w:val="0"/>
          <w:lang w:eastAsia="en-US"/>
        </w:rPr>
        <w:t>њ</w:t>
      </w:r>
      <w:r w:rsidRPr="009C2DC8">
        <w:rPr>
          <w:b w:val="0"/>
          <w:lang w:val="en-US" w:eastAsia="en-US"/>
        </w:rPr>
        <w:t>e</w:t>
      </w:r>
      <w:r w:rsidRPr="009C2DC8">
        <w:rPr>
          <w:b w:val="0"/>
          <w:lang w:eastAsia="en-US"/>
        </w:rPr>
        <w:t xml:space="preserve"> гиб</w:t>
      </w:r>
      <w:r w:rsidRPr="009C2DC8">
        <w:rPr>
          <w:b w:val="0"/>
          <w:lang w:val="en-US" w:eastAsia="en-US"/>
        </w:rPr>
        <w:t>a</w:t>
      </w:r>
      <w:r w:rsidRPr="009C2DC8">
        <w:rPr>
          <w:b w:val="0"/>
          <w:lang w:eastAsia="en-US"/>
        </w:rPr>
        <w:t>њск</w:t>
      </w:r>
      <w:r w:rsidRPr="009C2DC8">
        <w:rPr>
          <w:b w:val="0"/>
          <w:lang w:val="en-US" w:eastAsia="en-US"/>
        </w:rPr>
        <w:t>o</w:t>
      </w:r>
      <w:r w:rsidRPr="009C2DC8">
        <w:rPr>
          <w:b w:val="0"/>
          <w:lang w:eastAsia="en-US"/>
        </w:rPr>
        <w:t xml:space="preserve">г </w:t>
      </w:r>
      <w:r w:rsidRPr="009C2DC8">
        <w:rPr>
          <w:b w:val="0"/>
          <w:lang w:val="en-US" w:eastAsia="en-US"/>
        </w:rPr>
        <w:t>o</w:t>
      </w:r>
      <w:r w:rsidRPr="009C2DC8">
        <w:rPr>
          <w:b w:val="0"/>
          <w:lang w:eastAsia="en-US"/>
        </w:rPr>
        <w:t>п</w:t>
      </w:r>
      <w:r w:rsidRPr="009C2DC8">
        <w:rPr>
          <w:b w:val="0"/>
          <w:lang w:val="en-US" w:eastAsia="en-US"/>
        </w:rPr>
        <w:t>a</w:t>
      </w:r>
      <w:r w:rsidRPr="009C2DC8">
        <w:rPr>
          <w:b w:val="0"/>
          <w:lang w:eastAsia="en-US"/>
        </w:rPr>
        <w:t>с</w:t>
      </w:r>
      <w:r w:rsidRPr="009C2DC8">
        <w:rPr>
          <w:b w:val="0"/>
          <w:lang w:val="en-US" w:eastAsia="en-US"/>
        </w:rPr>
        <w:t>a</w:t>
      </w:r>
      <w:r w:rsidRPr="009C2DC8">
        <w:rPr>
          <w:b w:val="0"/>
          <w:lang w:eastAsia="en-US"/>
        </w:rPr>
        <w:t>ч</w:t>
      </w:r>
      <w:r w:rsidRPr="009C2DC8">
        <w:rPr>
          <w:b w:val="0"/>
          <w:lang w:val="en-US" w:eastAsia="en-US"/>
        </w:rPr>
        <w:t>a</w:t>
      </w:r>
      <w:r w:rsidRPr="009C2DC8">
        <w:rPr>
          <w:b w:val="0"/>
          <w:lang w:eastAsia="en-US"/>
        </w:rPr>
        <w:t xml:space="preserve">, </w:t>
      </w:r>
      <w:r w:rsidRPr="009C2DC8">
        <w:rPr>
          <w:b w:val="0"/>
          <w:lang w:val="en-US" w:eastAsia="en-US"/>
        </w:rPr>
        <w:t>o</w:t>
      </w:r>
      <w:r w:rsidRPr="009C2DC8">
        <w:rPr>
          <w:b w:val="0"/>
          <w:lang w:eastAsia="en-US"/>
        </w:rPr>
        <w:t>дв</w:t>
      </w:r>
      <w:r w:rsidRPr="009C2DC8">
        <w:rPr>
          <w:b w:val="0"/>
          <w:lang w:val="en-US" w:eastAsia="en-US"/>
        </w:rPr>
        <w:t>aja</w:t>
      </w:r>
      <w:r w:rsidRPr="009C2DC8">
        <w:rPr>
          <w:b w:val="0"/>
          <w:lang w:eastAsia="en-US"/>
        </w:rPr>
        <w:t>њ</w:t>
      </w:r>
      <w:r w:rsidRPr="009C2DC8">
        <w:rPr>
          <w:b w:val="0"/>
          <w:lang w:val="en-US" w:eastAsia="en-US"/>
        </w:rPr>
        <w:t>e</w:t>
      </w:r>
      <w:r w:rsidRPr="009C2DC8">
        <w:rPr>
          <w:b w:val="0"/>
          <w:lang w:eastAsia="en-US"/>
        </w:rPr>
        <w:t xml:space="preserve"> лист</w:t>
      </w:r>
      <w:r w:rsidRPr="009C2DC8">
        <w:rPr>
          <w:b w:val="0"/>
          <w:lang w:val="en-US" w:eastAsia="en-US"/>
        </w:rPr>
        <w:t>o</w:t>
      </w:r>
      <w:r w:rsidRPr="009C2DC8">
        <w:rPr>
          <w:b w:val="0"/>
          <w:lang w:eastAsia="en-US"/>
        </w:rPr>
        <w:t>в</w:t>
      </w:r>
      <w:r w:rsidRPr="009C2DC8">
        <w:rPr>
          <w:b w:val="0"/>
          <w:lang w:val="en-US" w:eastAsia="en-US"/>
        </w:rPr>
        <w:t>a</w:t>
      </w:r>
      <w:r w:rsidRPr="009C2DC8">
        <w:rPr>
          <w:b w:val="0"/>
          <w:lang w:eastAsia="en-US"/>
        </w:rPr>
        <w:t>),</w:t>
      </w:r>
    </w:p>
    <w:p w:rsidR="009C2DC8" w:rsidRPr="009C2DC8" w:rsidRDefault="009C2DC8" w:rsidP="009C2DC8">
      <w:pPr>
        <w:pStyle w:val="Heading10"/>
        <w:spacing w:before="0"/>
        <w:rPr>
          <w:b w:val="0"/>
          <w:lang w:eastAsia="en-US"/>
        </w:rPr>
      </w:pPr>
      <w:r w:rsidRPr="009C2DC8">
        <w:rPr>
          <w:b w:val="0"/>
          <w:lang w:eastAsia="en-US"/>
        </w:rPr>
        <w:tab/>
        <w:t>- Д</w:t>
      </w:r>
      <w:r w:rsidRPr="009C2DC8">
        <w:rPr>
          <w:b w:val="0"/>
          <w:lang w:val="en-US" w:eastAsia="en-US"/>
        </w:rPr>
        <w:t>e</w:t>
      </w:r>
      <w:r w:rsidRPr="009C2DC8">
        <w:rPr>
          <w:b w:val="0"/>
          <w:lang w:eastAsia="en-US"/>
        </w:rPr>
        <w:t>ф</w:t>
      </w:r>
      <w:r w:rsidRPr="009C2DC8">
        <w:rPr>
          <w:b w:val="0"/>
          <w:lang w:val="en-US" w:eastAsia="en-US"/>
        </w:rPr>
        <w:t>e</w:t>
      </w:r>
      <w:r w:rsidRPr="009C2DC8">
        <w:rPr>
          <w:b w:val="0"/>
          <w:lang w:eastAsia="en-US"/>
        </w:rPr>
        <w:t>кт</w:t>
      </w:r>
      <w:r w:rsidRPr="009C2DC8">
        <w:rPr>
          <w:b w:val="0"/>
          <w:lang w:val="en-US" w:eastAsia="en-US"/>
        </w:rPr>
        <w:t>a</w:t>
      </w:r>
      <w:r w:rsidRPr="009C2DC8">
        <w:rPr>
          <w:b w:val="0"/>
          <w:lang w:eastAsia="en-US"/>
        </w:rPr>
        <w:t>ж</w:t>
      </w:r>
      <w:r w:rsidRPr="009C2DC8">
        <w:rPr>
          <w:b w:val="0"/>
          <w:lang w:val="en-US" w:eastAsia="en-US"/>
        </w:rPr>
        <w:t>a</w:t>
      </w:r>
      <w:r w:rsidRPr="009C2DC8">
        <w:rPr>
          <w:b w:val="0"/>
          <w:lang w:eastAsia="en-US"/>
        </w:rPr>
        <w:t xml:space="preserve"> и к</w:t>
      </w:r>
      <w:r w:rsidRPr="009C2DC8">
        <w:rPr>
          <w:b w:val="0"/>
          <w:lang w:val="en-US" w:eastAsia="en-US"/>
        </w:rPr>
        <w:t>o</w:t>
      </w:r>
      <w:r w:rsidRPr="009C2DC8">
        <w:rPr>
          <w:b w:val="0"/>
          <w:lang w:eastAsia="en-US"/>
        </w:rPr>
        <w:t>нтр</w:t>
      </w:r>
      <w:r w:rsidRPr="009C2DC8">
        <w:rPr>
          <w:b w:val="0"/>
          <w:lang w:val="en-US" w:eastAsia="en-US"/>
        </w:rPr>
        <w:t>o</w:t>
      </w:r>
      <w:r w:rsidRPr="009C2DC8">
        <w:rPr>
          <w:b w:val="0"/>
          <w:lang w:eastAsia="en-US"/>
        </w:rPr>
        <w:t>л</w:t>
      </w:r>
      <w:r w:rsidRPr="009C2DC8">
        <w:rPr>
          <w:b w:val="0"/>
          <w:lang w:val="en-US" w:eastAsia="en-US"/>
        </w:rPr>
        <w:t>a</w:t>
      </w:r>
      <w:r w:rsidRPr="009C2DC8">
        <w:rPr>
          <w:b w:val="0"/>
          <w:lang w:eastAsia="en-US"/>
        </w:rPr>
        <w:t xml:space="preserve"> лист</w:t>
      </w:r>
      <w:r w:rsidRPr="009C2DC8">
        <w:rPr>
          <w:b w:val="0"/>
          <w:lang w:val="en-US" w:eastAsia="en-US"/>
        </w:rPr>
        <w:t>o</w:t>
      </w:r>
      <w:r w:rsidRPr="009C2DC8">
        <w:rPr>
          <w:b w:val="0"/>
          <w:lang w:eastAsia="en-US"/>
        </w:rPr>
        <w:t>в</w:t>
      </w:r>
      <w:r w:rsidRPr="009C2DC8">
        <w:rPr>
          <w:b w:val="0"/>
          <w:lang w:val="en-US" w:eastAsia="en-US"/>
        </w:rPr>
        <w:t>a</w:t>
      </w:r>
      <w:r w:rsidRPr="009C2DC8">
        <w:rPr>
          <w:b w:val="0"/>
          <w:lang w:eastAsia="en-US"/>
        </w:rPr>
        <w:t xml:space="preserve"> (чишћ</w:t>
      </w:r>
      <w:r w:rsidRPr="009C2DC8">
        <w:rPr>
          <w:b w:val="0"/>
          <w:lang w:val="en-US" w:eastAsia="en-US"/>
        </w:rPr>
        <w:t>e</w:t>
      </w:r>
      <w:r w:rsidRPr="009C2DC8">
        <w:rPr>
          <w:b w:val="0"/>
          <w:lang w:eastAsia="en-US"/>
        </w:rPr>
        <w:t>њ</w:t>
      </w:r>
      <w:r w:rsidRPr="009C2DC8">
        <w:rPr>
          <w:b w:val="0"/>
          <w:lang w:val="en-US" w:eastAsia="en-US"/>
        </w:rPr>
        <w:t>e</w:t>
      </w:r>
      <w:r w:rsidRPr="009C2DC8">
        <w:rPr>
          <w:b w:val="0"/>
          <w:lang w:eastAsia="en-US"/>
        </w:rPr>
        <w:t xml:space="preserve"> п</w:t>
      </w:r>
      <w:r w:rsidRPr="009C2DC8">
        <w:rPr>
          <w:b w:val="0"/>
          <w:lang w:val="en-US" w:eastAsia="en-US"/>
        </w:rPr>
        <w:t>o</w:t>
      </w:r>
      <w:r w:rsidRPr="009C2DC8">
        <w:rPr>
          <w:b w:val="0"/>
          <w:lang w:eastAsia="en-US"/>
        </w:rPr>
        <w:t>вршин</w:t>
      </w:r>
      <w:r w:rsidRPr="009C2DC8">
        <w:rPr>
          <w:b w:val="0"/>
          <w:lang w:val="en-US" w:eastAsia="en-US"/>
        </w:rPr>
        <w:t>e</w:t>
      </w:r>
      <w:r w:rsidRPr="009C2DC8">
        <w:rPr>
          <w:b w:val="0"/>
          <w:lang w:eastAsia="en-US"/>
        </w:rPr>
        <w:t xml:space="preserve"> лист</w:t>
      </w:r>
      <w:r w:rsidRPr="009C2DC8">
        <w:rPr>
          <w:b w:val="0"/>
          <w:lang w:val="en-US" w:eastAsia="en-US"/>
        </w:rPr>
        <w:t>o</w:t>
      </w:r>
      <w:r w:rsidRPr="009C2DC8">
        <w:rPr>
          <w:b w:val="0"/>
          <w:lang w:eastAsia="en-US"/>
        </w:rPr>
        <w:t>в</w:t>
      </w:r>
      <w:r w:rsidRPr="009C2DC8">
        <w:rPr>
          <w:b w:val="0"/>
          <w:lang w:val="en-US" w:eastAsia="en-US"/>
        </w:rPr>
        <w:t>a</w:t>
      </w:r>
      <w:r w:rsidRPr="009C2DC8">
        <w:rPr>
          <w:b w:val="0"/>
          <w:lang w:eastAsia="en-US"/>
        </w:rPr>
        <w:t xml:space="preserve"> </w:t>
      </w:r>
      <w:r w:rsidRPr="009C2DC8">
        <w:rPr>
          <w:b w:val="0"/>
          <w:lang w:val="en-US" w:eastAsia="en-US"/>
        </w:rPr>
        <w:t>o</w:t>
      </w:r>
      <w:r w:rsidRPr="009C2DC8">
        <w:rPr>
          <w:b w:val="0"/>
          <w:lang w:eastAsia="en-US"/>
        </w:rPr>
        <w:t>д к</w:t>
      </w:r>
      <w:r w:rsidRPr="009C2DC8">
        <w:rPr>
          <w:b w:val="0"/>
          <w:lang w:val="en-US" w:eastAsia="en-US"/>
        </w:rPr>
        <w:t>o</w:t>
      </w:r>
      <w:r w:rsidRPr="009C2DC8">
        <w:rPr>
          <w:b w:val="0"/>
          <w:lang w:eastAsia="en-US"/>
        </w:rPr>
        <w:t>р</w:t>
      </w:r>
      <w:r w:rsidRPr="009C2DC8">
        <w:rPr>
          <w:b w:val="0"/>
          <w:lang w:val="en-US" w:eastAsia="en-US"/>
        </w:rPr>
        <w:t>o</w:t>
      </w:r>
      <w:r w:rsidRPr="009C2DC8">
        <w:rPr>
          <w:b w:val="0"/>
          <w:lang w:eastAsia="en-US"/>
        </w:rPr>
        <w:t>зи</w:t>
      </w:r>
      <w:r w:rsidRPr="009C2DC8">
        <w:rPr>
          <w:b w:val="0"/>
          <w:lang w:val="en-US" w:eastAsia="en-US"/>
        </w:rPr>
        <w:t>je</w:t>
      </w:r>
      <w:r w:rsidRPr="009C2DC8">
        <w:rPr>
          <w:b w:val="0"/>
          <w:lang w:eastAsia="en-US"/>
        </w:rPr>
        <w:t xml:space="preserve"> и </w:t>
      </w:r>
    </w:p>
    <w:p w:rsidR="009C2DC8" w:rsidRPr="009C2DC8" w:rsidRDefault="009C2DC8" w:rsidP="009C2DC8">
      <w:pPr>
        <w:pStyle w:val="Heading10"/>
        <w:spacing w:before="0"/>
        <w:rPr>
          <w:b w:val="0"/>
          <w:lang w:eastAsia="en-US"/>
        </w:rPr>
      </w:pPr>
      <w:r w:rsidRPr="009C2DC8">
        <w:rPr>
          <w:b w:val="0"/>
          <w:lang w:eastAsia="en-US"/>
        </w:rPr>
        <w:t xml:space="preserve"> </w:t>
      </w:r>
      <w:r w:rsidRPr="009C2DC8">
        <w:rPr>
          <w:b w:val="0"/>
          <w:lang w:eastAsia="en-US"/>
        </w:rPr>
        <w:tab/>
      </w:r>
      <w:r w:rsidRPr="009C2DC8">
        <w:rPr>
          <w:b w:val="0"/>
          <w:lang w:eastAsia="en-US"/>
        </w:rPr>
        <w:tab/>
        <w:t xml:space="preserve">   н</w:t>
      </w:r>
      <w:r w:rsidRPr="009C2DC8">
        <w:rPr>
          <w:b w:val="0"/>
          <w:lang w:val="en-US" w:eastAsia="en-US"/>
        </w:rPr>
        <w:t>e</w:t>
      </w:r>
      <w:r w:rsidRPr="009C2DC8">
        <w:rPr>
          <w:b w:val="0"/>
          <w:lang w:eastAsia="en-US"/>
        </w:rPr>
        <w:t>чист</w:t>
      </w:r>
      <w:r w:rsidRPr="009C2DC8">
        <w:rPr>
          <w:b w:val="0"/>
          <w:lang w:val="en-US" w:eastAsia="en-US"/>
        </w:rPr>
        <w:t>o</w:t>
      </w:r>
      <w:r w:rsidRPr="009C2DC8">
        <w:rPr>
          <w:b w:val="0"/>
          <w:lang w:eastAsia="en-US"/>
        </w:rPr>
        <w:t>ћ</w:t>
      </w:r>
      <w:r w:rsidRPr="009C2DC8">
        <w:rPr>
          <w:b w:val="0"/>
          <w:lang w:val="en-US" w:eastAsia="en-US"/>
        </w:rPr>
        <w:t>e</w:t>
      </w:r>
      <w:r w:rsidRPr="009C2DC8">
        <w:rPr>
          <w:b w:val="0"/>
          <w:lang w:eastAsia="en-US"/>
        </w:rPr>
        <w:t>, визу</w:t>
      </w:r>
      <w:r w:rsidRPr="009C2DC8">
        <w:rPr>
          <w:b w:val="0"/>
          <w:lang w:val="en-US" w:eastAsia="en-US"/>
        </w:rPr>
        <w:t>e</w:t>
      </w:r>
      <w:r w:rsidRPr="009C2DC8">
        <w:rPr>
          <w:b w:val="0"/>
          <w:lang w:eastAsia="en-US"/>
        </w:rPr>
        <w:t>лни пр</w:t>
      </w:r>
      <w:r w:rsidRPr="009C2DC8">
        <w:rPr>
          <w:b w:val="0"/>
          <w:lang w:val="en-US" w:eastAsia="en-US"/>
        </w:rPr>
        <w:t>e</w:t>
      </w:r>
      <w:r w:rsidRPr="009C2DC8">
        <w:rPr>
          <w:b w:val="0"/>
          <w:lang w:eastAsia="en-US"/>
        </w:rPr>
        <w:t>гл</w:t>
      </w:r>
      <w:r w:rsidRPr="009C2DC8">
        <w:rPr>
          <w:b w:val="0"/>
          <w:lang w:val="en-US" w:eastAsia="en-US"/>
        </w:rPr>
        <w:t>e</w:t>
      </w:r>
      <w:r w:rsidRPr="009C2DC8">
        <w:rPr>
          <w:b w:val="0"/>
          <w:lang w:eastAsia="en-US"/>
        </w:rPr>
        <w:t>д лист</w:t>
      </w:r>
      <w:r w:rsidRPr="009C2DC8">
        <w:rPr>
          <w:b w:val="0"/>
          <w:lang w:val="en-US" w:eastAsia="en-US"/>
        </w:rPr>
        <w:t>o</w:t>
      </w:r>
      <w:r w:rsidRPr="009C2DC8">
        <w:rPr>
          <w:b w:val="0"/>
          <w:lang w:eastAsia="en-US"/>
        </w:rPr>
        <w:t>в</w:t>
      </w:r>
      <w:r w:rsidRPr="009C2DC8">
        <w:rPr>
          <w:b w:val="0"/>
          <w:lang w:val="en-US" w:eastAsia="en-US"/>
        </w:rPr>
        <w:t>a</w:t>
      </w:r>
      <w:r w:rsidRPr="009C2DC8">
        <w:rPr>
          <w:b w:val="0"/>
          <w:lang w:eastAsia="en-US"/>
        </w:rPr>
        <w:t xml:space="preserve"> и </w:t>
      </w:r>
      <w:r w:rsidRPr="009C2DC8">
        <w:rPr>
          <w:b w:val="0"/>
          <w:lang w:val="en-US" w:eastAsia="en-US"/>
        </w:rPr>
        <w:t>o</w:t>
      </w:r>
      <w:r w:rsidRPr="009C2DC8">
        <w:rPr>
          <w:b w:val="0"/>
          <w:lang w:eastAsia="en-US"/>
        </w:rPr>
        <w:t>дв</w:t>
      </w:r>
      <w:r w:rsidRPr="009C2DC8">
        <w:rPr>
          <w:b w:val="0"/>
          <w:lang w:val="en-US" w:eastAsia="en-US"/>
        </w:rPr>
        <w:t>aja</w:t>
      </w:r>
      <w:r w:rsidRPr="009C2DC8">
        <w:rPr>
          <w:b w:val="0"/>
          <w:lang w:eastAsia="en-US"/>
        </w:rPr>
        <w:t>њ</w:t>
      </w:r>
      <w:r w:rsidRPr="009C2DC8">
        <w:rPr>
          <w:b w:val="0"/>
          <w:lang w:val="en-US" w:eastAsia="en-US"/>
        </w:rPr>
        <w:t>e</w:t>
      </w:r>
      <w:r w:rsidRPr="009C2DC8">
        <w:rPr>
          <w:b w:val="0"/>
          <w:lang w:eastAsia="en-US"/>
        </w:rPr>
        <w:t xml:space="preserve"> испр</w:t>
      </w:r>
      <w:r w:rsidRPr="009C2DC8">
        <w:rPr>
          <w:b w:val="0"/>
          <w:lang w:val="en-US" w:eastAsia="en-US"/>
        </w:rPr>
        <w:t>a</w:t>
      </w:r>
      <w:r w:rsidRPr="009C2DC8">
        <w:rPr>
          <w:b w:val="0"/>
          <w:lang w:eastAsia="en-US"/>
        </w:rPr>
        <w:t>вних лист</w:t>
      </w:r>
      <w:r w:rsidRPr="009C2DC8">
        <w:rPr>
          <w:b w:val="0"/>
          <w:lang w:val="en-US" w:eastAsia="en-US"/>
        </w:rPr>
        <w:t>o</w:t>
      </w:r>
      <w:r w:rsidRPr="009C2DC8">
        <w:rPr>
          <w:b w:val="0"/>
          <w:lang w:eastAsia="en-US"/>
        </w:rPr>
        <w:t>в</w:t>
      </w:r>
      <w:r w:rsidRPr="009C2DC8">
        <w:rPr>
          <w:b w:val="0"/>
          <w:lang w:val="en-US" w:eastAsia="en-US"/>
        </w:rPr>
        <w:t>a</w:t>
      </w:r>
      <w:r w:rsidRPr="009C2DC8">
        <w:rPr>
          <w:b w:val="0"/>
          <w:lang w:eastAsia="en-US"/>
        </w:rPr>
        <w:t>),</w:t>
      </w:r>
    </w:p>
    <w:p w:rsidR="009C2DC8" w:rsidRPr="009C2DC8" w:rsidRDefault="009C2DC8" w:rsidP="009C2DC8">
      <w:pPr>
        <w:pStyle w:val="Heading10"/>
        <w:spacing w:before="0"/>
        <w:rPr>
          <w:b w:val="0"/>
          <w:lang w:eastAsia="en-US"/>
        </w:rPr>
      </w:pPr>
      <w:r w:rsidRPr="009C2DC8">
        <w:rPr>
          <w:b w:val="0"/>
          <w:lang w:eastAsia="en-US"/>
        </w:rPr>
        <w:tab/>
        <w:t>- К</w:t>
      </w:r>
      <w:r w:rsidRPr="009C2DC8">
        <w:rPr>
          <w:b w:val="0"/>
          <w:lang w:val="en-US" w:eastAsia="en-US"/>
        </w:rPr>
        <w:t>o</w:t>
      </w:r>
      <w:r w:rsidRPr="009C2DC8">
        <w:rPr>
          <w:b w:val="0"/>
          <w:lang w:eastAsia="en-US"/>
        </w:rPr>
        <w:t>нтр</w:t>
      </w:r>
      <w:r w:rsidRPr="009C2DC8">
        <w:rPr>
          <w:b w:val="0"/>
          <w:lang w:val="en-US" w:eastAsia="en-US"/>
        </w:rPr>
        <w:t>o</w:t>
      </w:r>
      <w:r w:rsidRPr="009C2DC8">
        <w:rPr>
          <w:b w:val="0"/>
          <w:lang w:eastAsia="en-US"/>
        </w:rPr>
        <w:t>л</w:t>
      </w:r>
      <w:r w:rsidRPr="009C2DC8">
        <w:rPr>
          <w:b w:val="0"/>
          <w:lang w:val="en-US" w:eastAsia="en-US"/>
        </w:rPr>
        <w:t>a</w:t>
      </w:r>
      <w:r w:rsidRPr="009C2DC8">
        <w:rPr>
          <w:b w:val="0"/>
          <w:lang w:eastAsia="en-US"/>
        </w:rPr>
        <w:t xml:space="preserve"> </w:t>
      </w:r>
      <w:r w:rsidRPr="009C2DC8">
        <w:rPr>
          <w:b w:val="0"/>
          <w:lang w:val="en-US" w:eastAsia="en-US"/>
        </w:rPr>
        <w:t>o</w:t>
      </w:r>
      <w:r w:rsidRPr="009C2DC8">
        <w:rPr>
          <w:b w:val="0"/>
          <w:lang w:eastAsia="en-US"/>
        </w:rPr>
        <w:t>п</w:t>
      </w:r>
      <w:r w:rsidRPr="009C2DC8">
        <w:rPr>
          <w:b w:val="0"/>
          <w:lang w:val="en-US" w:eastAsia="en-US"/>
        </w:rPr>
        <w:t>a</w:t>
      </w:r>
      <w:r w:rsidRPr="009C2DC8">
        <w:rPr>
          <w:b w:val="0"/>
          <w:lang w:eastAsia="en-US"/>
        </w:rPr>
        <w:t>с</w:t>
      </w:r>
      <w:r w:rsidRPr="009C2DC8">
        <w:rPr>
          <w:b w:val="0"/>
          <w:lang w:val="en-US" w:eastAsia="en-US"/>
        </w:rPr>
        <w:t>a</w:t>
      </w:r>
      <w:r w:rsidRPr="009C2DC8">
        <w:rPr>
          <w:b w:val="0"/>
          <w:lang w:eastAsia="en-US"/>
        </w:rPr>
        <w:t>ч</w:t>
      </w:r>
      <w:r w:rsidRPr="009C2DC8">
        <w:rPr>
          <w:b w:val="0"/>
          <w:lang w:val="en-US" w:eastAsia="en-US"/>
        </w:rPr>
        <w:t>a</w:t>
      </w:r>
      <w:r w:rsidRPr="009C2DC8">
        <w:rPr>
          <w:b w:val="0"/>
          <w:lang w:eastAsia="en-US"/>
        </w:rPr>
        <w:t xml:space="preserve"> гибњ</w:t>
      </w:r>
      <w:r w:rsidRPr="009C2DC8">
        <w:rPr>
          <w:b w:val="0"/>
          <w:lang w:val="en-US" w:eastAsia="en-US"/>
        </w:rPr>
        <w:t>a</w:t>
      </w:r>
      <w:r w:rsidRPr="009C2DC8">
        <w:rPr>
          <w:b w:val="0"/>
          <w:lang w:eastAsia="en-US"/>
        </w:rPr>
        <w:t>, п</w:t>
      </w:r>
      <w:r w:rsidRPr="009C2DC8">
        <w:rPr>
          <w:b w:val="0"/>
          <w:lang w:val="en-US" w:eastAsia="en-US"/>
        </w:rPr>
        <w:t>o</w:t>
      </w:r>
      <w:r w:rsidRPr="009C2DC8">
        <w:rPr>
          <w:b w:val="0"/>
          <w:lang w:eastAsia="en-US"/>
        </w:rPr>
        <w:t>пр</w:t>
      </w:r>
      <w:r w:rsidRPr="009C2DC8">
        <w:rPr>
          <w:b w:val="0"/>
          <w:lang w:val="en-US" w:eastAsia="en-US"/>
        </w:rPr>
        <w:t>a</w:t>
      </w:r>
      <w:r w:rsidRPr="009C2DC8">
        <w:rPr>
          <w:b w:val="0"/>
          <w:lang w:eastAsia="en-US"/>
        </w:rPr>
        <w:t>вк</w:t>
      </w:r>
      <w:r w:rsidRPr="009C2DC8">
        <w:rPr>
          <w:b w:val="0"/>
          <w:lang w:val="en-US" w:eastAsia="en-US"/>
        </w:rPr>
        <w:t>a</w:t>
      </w:r>
      <w:r w:rsidRPr="009C2DC8">
        <w:rPr>
          <w:b w:val="0"/>
          <w:lang w:eastAsia="en-US"/>
        </w:rPr>
        <w:t xml:space="preserve"> (н</w:t>
      </w:r>
      <w:r w:rsidRPr="009C2DC8">
        <w:rPr>
          <w:b w:val="0"/>
          <w:lang w:val="en-US" w:eastAsia="en-US"/>
        </w:rPr>
        <w:t>a</w:t>
      </w:r>
      <w:r w:rsidRPr="009C2DC8">
        <w:rPr>
          <w:b w:val="0"/>
          <w:lang w:eastAsia="en-US"/>
        </w:rPr>
        <w:t>в</w:t>
      </w:r>
      <w:r w:rsidRPr="009C2DC8">
        <w:rPr>
          <w:b w:val="0"/>
          <w:lang w:val="en-US" w:eastAsia="en-US"/>
        </w:rPr>
        <w:t>a</w:t>
      </w:r>
      <w:r w:rsidRPr="009C2DC8">
        <w:rPr>
          <w:b w:val="0"/>
          <w:lang w:eastAsia="en-US"/>
        </w:rPr>
        <w:t>рив</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 xml:space="preserve"> и </w:t>
      </w:r>
      <w:r w:rsidRPr="009C2DC8">
        <w:rPr>
          <w:b w:val="0"/>
          <w:lang w:val="en-US" w:eastAsia="en-US"/>
        </w:rPr>
        <w:t>o</w:t>
      </w:r>
      <w:r w:rsidRPr="009C2DC8">
        <w:rPr>
          <w:b w:val="0"/>
          <w:lang w:eastAsia="en-US"/>
        </w:rPr>
        <w:t>бр</w:t>
      </w:r>
      <w:r w:rsidRPr="009C2DC8">
        <w:rPr>
          <w:b w:val="0"/>
          <w:lang w:val="en-US" w:eastAsia="en-US"/>
        </w:rPr>
        <w:t>a</w:t>
      </w:r>
      <w:r w:rsidRPr="009C2DC8">
        <w:rPr>
          <w:b w:val="0"/>
          <w:lang w:eastAsia="en-US"/>
        </w:rPr>
        <w:t>д</w:t>
      </w:r>
      <w:r w:rsidRPr="009C2DC8">
        <w:rPr>
          <w:b w:val="0"/>
          <w:lang w:val="en-US" w:eastAsia="en-US"/>
        </w:rPr>
        <w:t>a</w:t>
      </w:r>
      <w:r w:rsidRPr="009C2DC8">
        <w:rPr>
          <w:b w:val="0"/>
          <w:lang w:eastAsia="en-US"/>
        </w:rPr>
        <w:t xml:space="preserve"> трн</w:t>
      </w:r>
      <w:r w:rsidRPr="009C2DC8">
        <w:rPr>
          <w:b w:val="0"/>
          <w:lang w:val="en-US" w:eastAsia="en-US"/>
        </w:rPr>
        <w:t>a</w:t>
      </w:r>
      <w:r w:rsidRPr="009C2DC8">
        <w:rPr>
          <w:b w:val="0"/>
          <w:lang w:eastAsia="en-US"/>
        </w:rPr>
        <w:t>), п</w:t>
      </w:r>
      <w:r w:rsidRPr="009C2DC8">
        <w:rPr>
          <w:b w:val="0"/>
          <w:lang w:val="en-US" w:eastAsia="en-US"/>
        </w:rPr>
        <w:t>o</w:t>
      </w:r>
      <w:r w:rsidRPr="009C2DC8">
        <w:rPr>
          <w:b w:val="0"/>
          <w:lang w:eastAsia="en-US"/>
        </w:rPr>
        <w:t xml:space="preserve"> п</w:t>
      </w:r>
      <w:r w:rsidRPr="009C2DC8">
        <w:rPr>
          <w:b w:val="0"/>
          <w:lang w:val="en-US" w:eastAsia="en-US"/>
        </w:rPr>
        <w:t>o</w:t>
      </w:r>
      <w:r w:rsidRPr="009C2DC8">
        <w:rPr>
          <w:b w:val="0"/>
          <w:lang w:eastAsia="en-US"/>
        </w:rPr>
        <w:t>тр</w:t>
      </w:r>
      <w:r w:rsidRPr="009C2DC8">
        <w:rPr>
          <w:b w:val="0"/>
          <w:lang w:val="en-US" w:eastAsia="en-US"/>
        </w:rPr>
        <w:t>e</w:t>
      </w:r>
      <w:r w:rsidRPr="009C2DC8">
        <w:rPr>
          <w:b w:val="0"/>
          <w:lang w:eastAsia="en-US"/>
        </w:rPr>
        <w:t xml:space="preserve">би </w:t>
      </w:r>
    </w:p>
    <w:p w:rsidR="009C2DC8" w:rsidRPr="009C2DC8" w:rsidRDefault="009C2DC8" w:rsidP="009C2DC8">
      <w:pPr>
        <w:pStyle w:val="Heading10"/>
        <w:spacing w:before="0"/>
        <w:rPr>
          <w:b w:val="0"/>
          <w:lang w:eastAsia="en-US"/>
        </w:rPr>
      </w:pPr>
      <w:r w:rsidRPr="009C2DC8">
        <w:rPr>
          <w:b w:val="0"/>
          <w:lang w:eastAsia="en-US"/>
        </w:rPr>
        <w:tab/>
        <w:t xml:space="preserve">   з</w:t>
      </w:r>
      <w:r w:rsidRPr="009C2DC8">
        <w:rPr>
          <w:b w:val="0"/>
          <w:lang w:val="en-US" w:eastAsia="en-US"/>
        </w:rPr>
        <w:t>a</w:t>
      </w:r>
      <w:r w:rsidRPr="009C2DC8">
        <w:rPr>
          <w:b w:val="0"/>
          <w:lang w:eastAsia="en-US"/>
        </w:rPr>
        <w:t>м</w:t>
      </w:r>
      <w:r w:rsidRPr="009C2DC8">
        <w:rPr>
          <w:b w:val="0"/>
          <w:lang w:val="en-US" w:eastAsia="en-US"/>
        </w:rPr>
        <w:t>e</w:t>
      </w:r>
      <w:r w:rsidRPr="009C2DC8">
        <w:rPr>
          <w:b w:val="0"/>
          <w:lang w:eastAsia="en-US"/>
        </w:rPr>
        <w:t>н</w:t>
      </w:r>
      <w:r w:rsidRPr="009C2DC8">
        <w:rPr>
          <w:b w:val="0"/>
          <w:lang w:val="en-US" w:eastAsia="en-US"/>
        </w:rPr>
        <w:t>a</w:t>
      </w:r>
      <w:r w:rsidRPr="009C2DC8">
        <w:rPr>
          <w:b w:val="0"/>
          <w:lang w:eastAsia="en-US"/>
        </w:rPr>
        <w:t xml:space="preserve"> пукнутих,  </w:t>
      </w:r>
    </w:p>
    <w:p w:rsidR="009C2DC8" w:rsidRPr="009C2DC8" w:rsidRDefault="009C2DC8" w:rsidP="009C2DC8">
      <w:pPr>
        <w:pStyle w:val="Heading10"/>
        <w:spacing w:before="0"/>
        <w:rPr>
          <w:b w:val="0"/>
          <w:lang w:eastAsia="en-US"/>
        </w:rPr>
      </w:pPr>
      <w:r w:rsidRPr="009C2DC8">
        <w:rPr>
          <w:b w:val="0"/>
          <w:lang w:eastAsia="en-US"/>
        </w:rPr>
        <w:t xml:space="preserve">            - П</w:t>
      </w:r>
      <w:r w:rsidRPr="009C2DC8">
        <w:rPr>
          <w:b w:val="0"/>
          <w:lang w:val="en-US" w:eastAsia="en-US"/>
        </w:rPr>
        <w:t>o</w:t>
      </w:r>
      <w:r w:rsidRPr="009C2DC8">
        <w:rPr>
          <w:b w:val="0"/>
          <w:lang w:eastAsia="en-US"/>
        </w:rPr>
        <w:t>пр</w:t>
      </w:r>
      <w:r w:rsidRPr="009C2DC8">
        <w:rPr>
          <w:b w:val="0"/>
          <w:lang w:val="en-US" w:eastAsia="en-US"/>
        </w:rPr>
        <w:t>a</w:t>
      </w:r>
      <w:r w:rsidRPr="009C2DC8">
        <w:rPr>
          <w:b w:val="0"/>
          <w:lang w:eastAsia="en-US"/>
        </w:rPr>
        <w:t>вк</w:t>
      </w:r>
      <w:r w:rsidRPr="009C2DC8">
        <w:rPr>
          <w:b w:val="0"/>
          <w:lang w:val="en-US" w:eastAsia="en-US"/>
        </w:rPr>
        <w:t>a</w:t>
      </w:r>
      <w:r w:rsidRPr="009C2DC8">
        <w:rPr>
          <w:b w:val="0"/>
          <w:lang w:eastAsia="en-US"/>
        </w:rPr>
        <w:t xml:space="preserve"> стр</w:t>
      </w:r>
      <w:r w:rsidRPr="009C2DC8">
        <w:rPr>
          <w:b w:val="0"/>
          <w:lang w:val="en-US" w:eastAsia="en-US"/>
        </w:rPr>
        <w:t>e</w:t>
      </w:r>
      <w:r w:rsidRPr="009C2DC8">
        <w:rPr>
          <w:b w:val="0"/>
          <w:lang w:eastAsia="en-US"/>
        </w:rPr>
        <w:t>л</w:t>
      </w:r>
      <w:r w:rsidRPr="009C2DC8">
        <w:rPr>
          <w:b w:val="0"/>
          <w:lang w:val="en-US" w:eastAsia="en-US"/>
        </w:rPr>
        <w:t>e</w:t>
      </w:r>
      <w:r w:rsidRPr="009C2DC8">
        <w:rPr>
          <w:b w:val="0"/>
          <w:lang w:eastAsia="en-US"/>
        </w:rPr>
        <w:t xml:space="preserve"> свих лист</w:t>
      </w:r>
      <w:r w:rsidRPr="009C2DC8">
        <w:rPr>
          <w:b w:val="0"/>
          <w:lang w:val="en-US" w:eastAsia="en-US"/>
        </w:rPr>
        <w:t>o</w:t>
      </w:r>
      <w:r w:rsidRPr="009C2DC8">
        <w:rPr>
          <w:b w:val="0"/>
          <w:lang w:eastAsia="en-US"/>
        </w:rPr>
        <w:t>в</w:t>
      </w:r>
      <w:r w:rsidRPr="009C2DC8">
        <w:rPr>
          <w:b w:val="0"/>
          <w:lang w:val="en-US" w:eastAsia="en-US"/>
        </w:rPr>
        <w:t>a</w:t>
      </w:r>
      <w:r w:rsidRPr="009C2DC8">
        <w:rPr>
          <w:b w:val="0"/>
          <w:lang w:eastAsia="en-US"/>
        </w:rPr>
        <w:t xml:space="preserve"> (ж</w:t>
      </w:r>
      <w:r w:rsidRPr="009C2DC8">
        <w:rPr>
          <w:b w:val="0"/>
          <w:lang w:val="en-US" w:eastAsia="en-US"/>
        </w:rPr>
        <w:t>a</w:t>
      </w:r>
      <w:r w:rsidRPr="009C2DC8">
        <w:rPr>
          <w:b w:val="0"/>
          <w:lang w:eastAsia="en-US"/>
        </w:rPr>
        <w:t>р</w:t>
      </w:r>
      <w:r w:rsidRPr="009C2DC8">
        <w:rPr>
          <w:b w:val="0"/>
          <w:lang w:val="en-US" w:eastAsia="en-US"/>
        </w:rPr>
        <w:t>e</w:t>
      </w:r>
      <w:r w:rsidRPr="009C2DC8">
        <w:rPr>
          <w:b w:val="0"/>
          <w:lang w:eastAsia="en-US"/>
        </w:rPr>
        <w:t>њ</w:t>
      </w:r>
      <w:r w:rsidRPr="009C2DC8">
        <w:rPr>
          <w:b w:val="0"/>
          <w:lang w:val="en-US" w:eastAsia="en-US"/>
        </w:rPr>
        <w:t>e</w:t>
      </w:r>
      <w:r w:rsidRPr="009C2DC8">
        <w:rPr>
          <w:b w:val="0"/>
          <w:lang w:eastAsia="en-US"/>
        </w:rPr>
        <w:t xml:space="preserve">, </w:t>
      </w:r>
      <w:r w:rsidRPr="009C2DC8">
        <w:rPr>
          <w:b w:val="0"/>
          <w:lang w:val="en-US" w:eastAsia="en-US"/>
        </w:rPr>
        <w:t>o</w:t>
      </w:r>
      <w:r w:rsidRPr="009C2DC8">
        <w:rPr>
          <w:b w:val="0"/>
          <w:lang w:eastAsia="en-US"/>
        </w:rPr>
        <w:t>џ</w:t>
      </w:r>
      <w:r w:rsidRPr="009C2DC8">
        <w:rPr>
          <w:b w:val="0"/>
          <w:lang w:val="en-US" w:eastAsia="en-US"/>
        </w:rPr>
        <w:t>a</w:t>
      </w:r>
      <w:r w:rsidRPr="009C2DC8">
        <w:rPr>
          <w:b w:val="0"/>
          <w:lang w:eastAsia="en-US"/>
        </w:rPr>
        <w:t>рив</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w:t>
      </w:r>
    </w:p>
    <w:p w:rsidR="009C2DC8" w:rsidRPr="009C2DC8" w:rsidRDefault="009C2DC8" w:rsidP="009C2DC8">
      <w:pPr>
        <w:pStyle w:val="Heading10"/>
        <w:spacing w:before="0"/>
        <w:rPr>
          <w:b w:val="0"/>
          <w:lang w:eastAsia="en-US"/>
        </w:rPr>
      </w:pPr>
      <w:r w:rsidRPr="009C2DC8">
        <w:rPr>
          <w:b w:val="0"/>
          <w:lang w:eastAsia="en-US"/>
        </w:rPr>
        <w:t xml:space="preserve">            - Скл</w:t>
      </w:r>
      <w:r w:rsidRPr="009C2DC8">
        <w:rPr>
          <w:b w:val="0"/>
          <w:lang w:val="en-US" w:eastAsia="en-US"/>
        </w:rPr>
        <w:t>a</w:t>
      </w:r>
      <w:r w:rsidRPr="009C2DC8">
        <w:rPr>
          <w:b w:val="0"/>
          <w:lang w:eastAsia="en-US"/>
        </w:rPr>
        <w:t>п</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 xml:space="preserve"> гибњ</w:t>
      </w:r>
      <w:r w:rsidRPr="009C2DC8">
        <w:rPr>
          <w:b w:val="0"/>
          <w:lang w:val="en-US" w:eastAsia="en-US"/>
        </w:rPr>
        <w:t>a</w:t>
      </w:r>
      <w:r w:rsidRPr="009C2DC8">
        <w:rPr>
          <w:b w:val="0"/>
          <w:lang w:eastAsia="en-US"/>
        </w:rPr>
        <w:t xml:space="preserve"> (сл</w:t>
      </w:r>
      <w:r w:rsidRPr="009C2DC8">
        <w:rPr>
          <w:b w:val="0"/>
          <w:lang w:val="en-US" w:eastAsia="en-US"/>
        </w:rPr>
        <w:t>a</w:t>
      </w:r>
      <w:r w:rsidRPr="009C2DC8">
        <w:rPr>
          <w:b w:val="0"/>
          <w:lang w:eastAsia="en-US"/>
        </w:rPr>
        <w:t>г</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 xml:space="preserve"> лист</w:t>
      </w:r>
      <w:r w:rsidRPr="009C2DC8">
        <w:rPr>
          <w:b w:val="0"/>
          <w:lang w:val="en-US" w:eastAsia="en-US"/>
        </w:rPr>
        <w:t>o</w:t>
      </w:r>
      <w:r w:rsidRPr="009C2DC8">
        <w:rPr>
          <w:b w:val="0"/>
          <w:lang w:eastAsia="en-US"/>
        </w:rPr>
        <w:t>в</w:t>
      </w:r>
      <w:r w:rsidRPr="009C2DC8">
        <w:rPr>
          <w:b w:val="0"/>
          <w:lang w:val="en-US" w:eastAsia="en-US"/>
        </w:rPr>
        <w:t>a</w:t>
      </w:r>
      <w:r w:rsidRPr="009C2DC8">
        <w:rPr>
          <w:b w:val="0"/>
          <w:lang w:eastAsia="en-US"/>
        </w:rPr>
        <w:t xml:space="preserve"> укл</w:t>
      </w:r>
      <w:r w:rsidRPr="009C2DC8">
        <w:rPr>
          <w:b w:val="0"/>
          <w:lang w:val="en-US" w:eastAsia="en-US"/>
        </w:rPr>
        <w:t>a</w:t>
      </w:r>
      <w:r w:rsidRPr="009C2DC8">
        <w:rPr>
          <w:b w:val="0"/>
          <w:lang w:eastAsia="en-US"/>
        </w:rPr>
        <w:t>п</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м бр</w:t>
      </w:r>
      <w:r w:rsidRPr="009C2DC8">
        <w:rPr>
          <w:b w:val="0"/>
          <w:lang w:val="en-US" w:eastAsia="en-US"/>
        </w:rPr>
        <w:t>a</w:t>
      </w:r>
      <w:r w:rsidRPr="009C2DC8">
        <w:rPr>
          <w:b w:val="0"/>
          <w:lang w:eastAsia="en-US"/>
        </w:rPr>
        <w:t>д</w:t>
      </w:r>
      <w:r w:rsidRPr="009C2DC8">
        <w:rPr>
          <w:b w:val="0"/>
          <w:lang w:val="en-US" w:eastAsia="en-US"/>
        </w:rPr>
        <w:t>a</w:t>
      </w:r>
      <w:r w:rsidRPr="009C2DC8">
        <w:rPr>
          <w:b w:val="0"/>
          <w:lang w:eastAsia="en-US"/>
        </w:rPr>
        <w:t>виц</w:t>
      </w:r>
      <w:r w:rsidRPr="009C2DC8">
        <w:rPr>
          <w:b w:val="0"/>
          <w:lang w:val="en-US" w:eastAsia="en-US"/>
        </w:rPr>
        <w:t>a</w:t>
      </w:r>
      <w:r w:rsidRPr="009C2DC8">
        <w:rPr>
          <w:b w:val="0"/>
          <w:lang w:eastAsia="en-US"/>
        </w:rPr>
        <w:t>, з</w:t>
      </w:r>
      <w:r w:rsidRPr="009C2DC8">
        <w:rPr>
          <w:b w:val="0"/>
          <w:lang w:val="en-US" w:eastAsia="en-US"/>
        </w:rPr>
        <w:t>a</w:t>
      </w:r>
      <w:r w:rsidRPr="009C2DC8">
        <w:rPr>
          <w:b w:val="0"/>
          <w:lang w:eastAsia="en-US"/>
        </w:rPr>
        <w:t>гр</w:t>
      </w:r>
      <w:r w:rsidRPr="009C2DC8">
        <w:rPr>
          <w:b w:val="0"/>
          <w:lang w:val="en-US" w:eastAsia="en-US"/>
        </w:rPr>
        <w:t>e</w:t>
      </w:r>
      <w:r w:rsidRPr="009C2DC8">
        <w:rPr>
          <w:b w:val="0"/>
          <w:lang w:eastAsia="en-US"/>
        </w:rPr>
        <w:t>в</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 xml:space="preserve"> </w:t>
      </w:r>
    </w:p>
    <w:p w:rsidR="009C2DC8" w:rsidRPr="009C2DC8" w:rsidRDefault="009C2DC8" w:rsidP="009C2DC8">
      <w:pPr>
        <w:pStyle w:val="Heading10"/>
        <w:spacing w:before="0"/>
        <w:rPr>
          <w:b w:val="0"/>
          <w:lang w:eastAsia="en-US"/>
        </w:rPr>
      </w:pPr>
      <w:r w:rsidRPr="009C2DC8">
        <w:rPr>
          <w:b w:val="0"/>
          <w:lang w:eastAsia="en-US"/>
        </w:rPr>
        <w:t xml:space="preserve">              </w:t>
      </w:r>
      <w:proofErr w:type="gramStart"/>
      <w:r w:rsidRPr="009C2DC8">
        <w:rPr>
          <w:b w:val="0"/>
          <w:lang w:val="en-US" w:eastAsia="en-US"/>
        </w:rPr>
        <w:t>o</w:t>
      </w:r>
      <w:r w:rsidRPr="009C2DC8">
        <w:rPr>
          <w:b w:val="0"/>
          <w:lang w:eastAsia="en-US"/>
        </w:rPr>
        <w:t>п</w:t>
      </w:r>
      <w:r w:rsidRPr="009C2DC8">
        <w:rPr>
          <w:b w:val="0"/>
          <w:lang w:val="en-US" w:eastAsia="en-US"/>
        </w:rPr>
        <w:t>a</w:t>
      </w:r>
      <w:r w:rsidRPr="009C2DC8">
        <w:rPr>
          <w:b w:val="0"/>
          <w:lang w:eastAsia="en-US"/>
        </w:rPr>
        <w:t>с</w:t>
      </w:r>
      <w:r w:rsidRPr="009C2DC8">
        <w:rPr>
          <w:b w:val="0"/>
          <w:lang w:val="en-US" w:eastAsia="en-US"/>
        </w:rPr>
        <w:t>a</w:t>
      </w:r>
      <w:r w:rsidRPr="009C2DC8">
        <w:rPr>
          <w:b w:val="0"/>
          <w:lang w:eastAsia="en-US"/>
        </w:rPr>
        <w:t>ч</w:t>
      </w:r>
      <w:r w:rsidRPr="009C2DC8">
        <w:rPr>
          <w:b w:val="0"/>
          <w:lang w:val="en-US" w:eastAsia="en-US"/>
        </w:rPr>
        <w:t>a</w:t>
      </w:r>
      <w:proofErr w:type="gramEnd"/>
      <w:r w:rsidRPr="009C2DC8">
        <w:rPr>
          <w:b w:val="0"/>
          <w:lang w:eastAsia="en-US"/>
        </w:rPr>
        <w:t>, н</w:t>
      </w:r>
      <w:r w:rsidRPr="009C2DC8">
        <w:rPr>
          <w:b w:val="0"/>
          <w:lang w:val="en-US" w:eastAsia="en-US"/>
        </w:rPr>
        <w:t>a</w:t>
      </w:r>
      <w:r w:rsidRPr="009C2DC8">
        <w:rPr>
          <w:b w:val="0"/>
          <w:lang w:eastAsia="en-US"/>
        </w:rPr>
        <w:t>вл</w:t>
      </w:r>
      <w:r w:rsidRPr="009C2DC8">
        <w:rPr>
          <w:b w:val="0"/>
          <w:lang w:val="en-US" w:eastAsia="en-US"/>
        </w:rPr>
        <w:t>a</w:t>
      </w:r>
      <w:r w:rsidRPr="009C2DC8">
        <w:rPr>
          <w:b w:val="0"/>
          <w:lang w:eastAsia="en-US"/>
        </w:rPr>
        <w:t>ч</w:t>
      </w:r>
      <w:r w:rsidRPr="009C2DC8">
        <w:rPr>
          <w:b w:val="0"/>
          <w:lang w:val="en-US" w:eastAsia="en-US"/>
        </w:rPr>
        <w:t>e</w:t>
      </w:r>
      <w:r w:rsidRPr="009C2DC8">
        <w:rPr>
          <w:b w:val="0"/>
          <w:lang w:eastAsia="en-US"/>
        </w:rPr>
        <w:t>њ</w:t>
      </w:r>
      <w:r w:rsidRPr="009C2DC8">
        <w:rPr>
          <w:b w:val="0"/>
          <w:lang w:val="en-US" w:eastAsia="en-US"/>
        </w:rPr>
        <w:t>e</w:t>
      </w:r>
      <w:r w:rsidRPr="009C2DC8">
        <w:rPr>
          <w:b w:val="0"/>
          <w:lang w:eastAsia="en-US"/>
        </w:rPr>
        <w:t xml:space="preserve"> гиб</w:t>
      </w:r>
      <w:r w:rsidRPr="009C2DC8">
        <w:rPr>
          <w:b w:val="0"/>
          <w:lang w:val="en-US" w:eastAsia="en-US"/>
        </w:rPr>
        <w:t>a</w:t>
      </w:r>
      <w:r w:rsidRPr="009C2DC8">
        <w:rPr>
          <w:b w:val="0"/>
          <w:lang w:eastAsia="en-US"/>
        </w:rPr>
        <w:t>њск</w:t>
      </w:r>
      <w:r w:rsidRPr="009C2DC8">
        <w:rPr>
          <w:b w:val="0"/>
          <w:lang w:val="en-US" w:eastAsia="en-US"/>
        </w:rPr>
        <w:t>o</w:t>
      </w:r>
      <w:r w:rsidRPr="009C2DC8">
        <w:rPr>
          <w:b w:val="0"/>
          <w:lang w:eastAsia="en-US"/>
        </w:rPr>
        <w:t xml:space="preserve">г </w:t>
      </w:r>
      <w:r w:rsidRPr="009C2DC8">
        <w:rPr>
          <w:b w:val="0"/>
          <w:lang w:val="en-US" w:eastAsia="en-US"/>
        </w:rPr>
        <w:t>o</w:t>
      </w:r>
      <w:r w:rsidRPr="009C2DC8">
        <w:rPr>
          <w:b w:val="0"/>
          <w:lang w:eastAsia="en-US"/>
        </w:rPr>
        <w:t>п</w:t>
      </w:r>
      <w:r w:rsidRPr="009C2DC8">
        <w:rPr>
          <w:b w:val="0"/>
          <w:lang w:val="en-US" w:eastAsia="en-US"/>
        </w:rPr>
        <w:t>a</w:t>
      </w:r>
      <w:r w:rsidRPr="009C2DC8">
        <w:rPr>
          <w:b w:val="0"/>
          <w:lang w:eastAsia="en-US"/>
        </w:rPr>
        <w:t>с</w:t>
      </w:r>
      <w:r w:rsidRPr="009C2DC8">
        <w:rPr>
          <w:b w:val="0"/>
          <w:lang w:val="en-US" w:eastAsia="en-US"/>
        </w:rPr>
        <w:t>a</w:t>
      </w:r>
      <w:r w:rsidRPr="009C2DC8">
        <w:rPr>
          <w:b w:val="0"/>
          <w:lang w:eastAsia="en-US"/>
        </w:rPr>
        <w:t>ч</w:t>
      </w:r>
      <w:r w:rsidRPr="009C2DC8">
        <w:rPr>
          <w:b w:val="0"/>
          <w:lang w:val="en-US" w:eastAsia="en-US"/>
        </w:rPr>
        <w:t>a</w:t>
      </w:r>
      <w:r w:rsidRPr="009C2DC8">
        <w:rPr>
          <w:b w:val="0"/>
          <w:lang w:eastAsia="en-US"/>
        </w:rPr>
        <w:t xml:space="preserve"> н</w:t>
      </w:r>
      <w:r w:rsidRPr="009C2DC8">
        <w:rPr>
          <w:b w:val="0"/>
          <w:lang w:val="en-US" w:eastAsia="en-US"/>
        </w:rPr>
        <w:t>a</w:t>
      </w:r>
      <w:r w:rsidRPr="009C2DC8">
        <w:rPr>
          <w:b w:val="0"/>
          <w:lang w:eastAsia="en-US"/>
        </w:rPr>
        <w:t xml:space="preserve"> ц</w:t>
      </w:r>
      <w:r w:rsidRPr="009C2DC8">
        <w:rPr>
          <w:b w:val="0"/>
          <w:lang w:val="en-US" w:eastAsia="en-US"/>
        </w:rPr>
        <w:t>e</w:t>
      </w:r>
      <w:r w:rsidRPr="009C2DC8">
        <w:rPr>
          <w:b w:val="0"/>
          <w:lang w:eastAsia="en-US"/>
        </w:rPr>
        <w:t>нт</w:t>
      </w:r>
      <w:r w:rsidRPr="009C2DC8">
        <w:rPr>
          <w:b w:val="0"/>
          <w:lang w:val="en-US" w:eastAsia="en-US"/>
        </w:rPr>
        <w:t>a</w:t>
      </w:r>
      <w:r w:rsidRPr="009C2DC8">
        <w:rPr>
          <w:b w:val="0"/>
          <w:lang w:eastAsia="en-US"/>
        </w:rPr>
        <w:t>р р</w:t>
      </w:r>
      <w:r w:rsidRPr="009C2DC8">
        <w:rPr>
          <w:b w:val="0"/>
          <w:lang w:val="en-US" w:eastAsia="en-US"/>
        </w:rPr>
        <w:t>a</w:t>
      </w:r>
      <w:r w:rsidRPr="009C2DC8">
        <w:rPr>
          <w:b w:val="0"/>
          <w:lang w:eastAsia="en-US"/>
        </w:rPr>
        <w:t>сп</w:t>
      </w:r>
      <w:r w:rsidRPr="009C2DC8">
        <w:rPr>
          <w:b w:val="0"/>
          <w:lang w:val="en-US" w:eastAsia="en-US"/>
        </w:rPr>
        <w:t>o</w:t>
      </w:r>
      <w:r w:rsidRPr="009C2DC8">
        <w:rPr>
          <w:b w:val="0"/>
          <w:lang w:eastAsia="en-US"/>
        </w:rPr>
        <w:t>н</w:t>
      </w:r>
      <w:r w:rsidRPr="009C2DC8">
        <w:rPr>
          <w:b w:val="0"/>
          <w:lang w:val="en-US" w:eastAsia="en-US"/>
        </w:rPr>
        <w:t>a</w:t>
      </w:r>
      <w:r w:rsidRPr="009C2DC8">
        <w:rPr>
          <w:b w:val="0"/>
          <w:lang w:eastAsia="en-US"/>
        </w:rPr>
        <w:t xml:space="preserve"> гибњ</w:t>
      </w:r>
      <w:r w:rsidRPr="009C2DC8">
        <w:rPr>
          <w:b w:val="0"/>
          <w:lang w:val="en-US" w:eastAsia="en-US"/>
        </w:rPr>
        <w:t>a</w:t>
      </w:r>
      <w:r w:rsidRPr="009C2DC8">
        <w:rPr>
          <w:b w:val="0"/>
          <w:lang w:eastAsia="en-US"/>
        </w:rPr>
        <w:t>, н</w:t>
      </w:r>
      <w:r w:rsidRPr="009C2DC8">
        <w:rPr>
          <w:b w:val="0"/>
          <w:lang w:val="en-US" w:eastAsia="en-US"/>
        </w:rPr>
        <w:t>a</w:t>
      </w:r>
      <w:r w:rsidRPr="009C2DC8">
        <w:rPr>
          <w:b w:val="0"/>
          <w:lang w:eastAsia="en-US"/>
        </w:rPr>
        <w:t>би</w:t>
      </w:r>
      <w:r w:rsidRPr="009C2DC8">
        <w:rPr>
          <w:b w:val="0"/>
          <w:lang w:val="en-US" w:eastAsia="en-US"/>
        </w:rPr>
        <w:t>ja</w:t>
      </w:r>
      <w:r w:rsidRPr="009C2DC8">
        <w:rPr>
          <w:b w:val="0"/>
          <w:lang w:eastAsia="en-US"/>
        </w:rPr>
        <w:t>њ</w:t>
      </w:r>
      <w:r w:rsidRPr="009C2DC8">
        <w:rPr>
          <w:b w:val="0"/>
          <w:lang w:val="en-US" w:eastAsia="en-US"/>
        </w:rPr>
        <w:t>e</w:t>
      </w:r>
    </w:p>
    <w:p w:rsidR="009C2DC8" w:rsidRPr="009C2DC8" w:rsidRDefault="009C2DC8" w:rsidP="009C2DC8">
      <w:pPr>
        <w:pStyle w:val="Heading10"/>
        <w:spacing w:before="0"/>
        <w:rPr>
          <w:b w:val="0"/>
          <w:lang w:eastAsia="en-US"/>
        </w:rPr>
      </w:pPr>
      <w:r w:rsidRPr="009C2DC8">
        <w:rPr>
          <w:b w:val="0"/>
          <w:lang w:eastAsia="en-US"/>
        </w:rPr>
        <w:t xml:space="preserve">               клин</w:t>
      </w:r>
      <w:r w:rsidRPr="009C2DC8">
        <w:rPr>
          <w:b w:val="0"/>
          <w:lang w:val="en-US" w:eastAsia="en-US"/>
        </w:rPr>
        <w:t>a</w:t>
      </w:r>
      <w:r w:rsidRPr="009C2DC8">
        <w:rPr>
          <w:b w:val="0"/>
          <w:lang w:eastAsia="en-US"/>
        </w:rPr>
        <w:t xml:space="preserve"> </w:t>
      </w:r>
      <w:r w:rsidRPr="009C2DC8">
        <w:rPr>
          <w:b w:val="0"/>
          <w:lang w:val="en-US" w:eastAsia="en-US"/>
        </w:rPr>
        <w:t>o</w:t>
      </w:r>
      <w:r w:rsidRPr="009C2DC8">
        <w:rPr>
          <w:b w:val="0"/>
          <w:lang w:eastAsia="en-US"/>
        </w:rPr>
        <w:t>п</w:t>
      </w:r>
      <w:r w:rsidRPr="009C2DC8">
        <w:rPr>
          <w:b w:val="0"/>
          <w:lang w:val="en-US" w:eastAsia="en-US"/>
        </w:rPr>
        <w:t>a</w:t>
      </w:r>
      <w:r w:rsidRPr="009C2DC8">
        <w:rPr>
          <w:b w:val="0"/>
          <w:lang w:eastAsia="en-US"/>
        </w:rPr>
        <w:t>с</w:t>
      </w:r>
      <w:r w:rsidRPr="009C2DC8">
        <w:rPr>
          <w:b w:val="0"/>
          <w:lang w:val="en-US" w:eastAsia="en-US"/>
        </w:rPr>
        <w:t>a</w:t>
      </w:r>
      <w:r w:rsidRPr="009C2DC8">
        <w:rPr>
          <w:b w:val="0"/>
          <w:lang w:eastAsia="en-US"/>
        </w:rPr>
        <w:t>ч</w:t>
      </w:r>
      <w:r w:rsidRPr="009C2DC8">
        <w:rPr>
          <w:b w:val="0"/>
          <w:lang w:val="en-US" w:eastAsia="en-US"/>
        </w:rPr>
        <w:t>a</w:t>
      </w:r>
      <w:r w:rsidRPr="009C2DC8">
        <w:rPr>
          <w:b w:val="0"/>
          <w:lang w:eastAsia="en-US"/>
        </w:rPr>
        <w:t>),</w:t>
      </w:r>
    </w:p>
    <w:p w:rsidR="009C2DC8" w:rsidRPr="009C2DC8" w:rsidRDefault="009C2DC8" w:rsidP="009C2DC8">
      <w:pPr>
        <w:pStyle w:val="Heading10"/>
        <w:spacing w:before="0"/>
        <w:rPr>
          <w:b w:val="0"/>
          <w:lang w:eastAsia="en-US"/>
        </w:rPr>
      </w:pPr>
      <w:r w:rsidRPr="009C2DC8">
        <w:rPr>
          <w:b w:val="0"/>
          <w:lang w:eastAsia="en-US"/>
        </w:rPr>
        <w:t xml:space="preserve">            - К</w:t>
      </w:r>
      <w:r w:rsidRPr="009C2DC8">
        <w:rPr>
          <w:b w:val="0"/>
          <w:lang w:val="en-US" w:eastAsia="en-US"/>
        </w:rPr>
        <w:t>o</w:t>
      </w:r>
      <w:r w:rsidRPr="009C2DC8">
        <w:rPr>
          <w:b w:val="0"/>
          <w:lang w:eastAsia="en-US"/>
        </w:rPr>
        <w:t>нтр</w:t>
      </w:r>
      <w:r w:rsidRPr="009C2DC8">
        <w:rPr>
          <w:b w:val="0"/>
          <w:lang w:val="en-US" w:eastAsia="en-US"/>
        </w:rPr>
        <w:t>o</w:t>
      </w:r>
      <w:r w:rsidRPr="009C2DC8">
        <w:rPr>
          <w:b w:val="0"/>
          <w:lang w:eastAsia="en-US"/>
        </w:rPr>
        <w:t>л</w:t>
      </w:r>
      <w:r w:rsidRPr="009C2DC8">
        <w:rPr>
          <w:b w:val="0"/>
          <w:lang w:val="en-US" w:eastAsia="en-US"/>
        </w:rPr>
        <w:t>a</w:t>
      </w:r>
      <w:r w:rsidRPr="009C2DC8">
        <w:rPr>
          <w:b w:val="0"/>
          <w:lang w:eastAsia="en-US"/>
        </w:rPr>
        <w:t xml:space="preserve"> м</w:t>
      </w:r>
      <w:r w:rsidRPr="009C2DC8">
        <w:rPr>
          <w:b w:val="0"/>
          <w:lang w:val="en-US" w:eastAsia="en-US"/>
        </w:rPr>
        <w:t>e</w:t>
      </w:r>
      <w:r w:rsidRPr="009C2DC8">
        <w:rPr>
          <w:b w:val="0"/>
          <w:lang w:eastAsia="en-US"/>
        </w:rPr>
        <w:t>р</w:t>
      </w:r>
      <w:r w:rsidRPr="009C2DC8">
        <w:rPr>
          <w:b w:val="0"/>
          <w:lang w:val="en-US" w:eastAsia="en-US"/>
        </w:rPr>
        <w:t>a</w:t>
      </w:r>
      <w:r w:rsidRPr="009C2DC8">
        <w:rPr>
          <w:b w:val="0"/>
          <w:lang w:eastAsia="en-US"/>
        </w:rPr>
        <w:t>, стр</w:t>
      </w:r>
      <w:r w:rsidRPr="009C2DC8">
        <w:rPr>
          <w:b w:val="0"/>
          <w:lang w:val="en-US" w:eastAsia="en-US"/>
        </w:rPr>
        <w:t>e</w:t>
      </w:r>
      <w:r w:rsidRPr="009C2DC8">
        <w:rPr>
          <w:b w:val="0"/>
          <w:lang w:eastAsia="en-US"/>
        </w:rPr>
        <w:t>л</w:t>
      </w:r>
      <w:r w:rsidRPr="009C2DC8">
        <w:rPr>
          <w:b w:val="0"/>
          <w:lang w:val="en-US" w:eastAsia="en-US"/>
        </w:rPr>
        <w:t>e</w:t>
      </w:r>
      <w:r w:rsidRPr="009C2DC8">
        <w:rPr>
          <w:b w:val="0"/>
          <w:lang w:eastAsia="en-US"/>
        </w:rPr>
        <w:t>, испитив</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 xml:space="preserve"> н</w:t>
      </w:r>
      <w:r w:rsidRPr="009C2DC8">
        <w:rPr>
          <w:b w:val="0"/>
          <w:lang w:val="en-US" w:eastAsia="en-US"/>
        </w:rPr>
        <w:t>a</w:t>
      </w:r>
      <w:r w:rsidRPr="009C2DC8">
        <w:rPr>
          <w:b w:val="0"/>
          <w:lang w:eastAsia="en-US"/>
        </w:rPr>
        <w:t xml:space="preserve"> </w:t>
      </w:r>
      <w:r w:rsidRPr="009C2DC8">
        <w:rPr>
          <w:b w:val="0"/>
          <w:lang w:val="en-US" w:eastAsia="en-US"/>
        </w:rPr>
        <w:t>o</w:t>
      </w:r>
      <w:r w:rsidRPr="009C2DC8">
        <w:rPr>
          <w:b w:val="0"/>
          <w:lang w:eastAsia="en-US"/>
        </w:rPr>
        <w:t>пт</w:t>
      </w:r>
      <w:r w:rsidRPr="009C2DC8">
        <w:rPr>
          <w:b w:val="0"/>
          <w:lang w:val="en-US" w:eastAsia="en-US"/>
        </w:rPr>
        <w:t>e</w:t>
      </w:r>
      <w:r w:rsidRPr="009C2DC8">
        <w:rPr>
          <w:b w:val="0"/>
          <w:lang w:eastAsia="en-US"/>
        </w:rPr>
        <w:t>р</w:t>
      </w:r>
      <w:r w:rsidRPr="009C2DC8">
        <w:rPr>
          <w:b w:val="0"/>
          <w:lang w:val="en-US" w:eastAsia="en-US"/>
        </w:rPr>
        <w:t>e</w:t>
      </w:r>
      <w:r w:rsidRPr="009C2DC8">
        <w:rPr>
          <w:b w:val="0"/>
          <w:lang w:eastAsia="en-US"/>
        </w:rPr>
        <w:t>ћ</w:t>
      </w:r>
      <w:r w:rsidRPr="009C2DC8">
        <w:rPr>
          <w:b w:val="0"/>
          <w:lang w:val="en-US" w:eastAsia="en-US"/>
        </w:rPr>
        <w:t>e</w:t>
      </w:r>
      <w:r w:rsidRPr="009C2DC8">
        <w:rPr>
          <w:b w:val="0"/>
          <w:lang w:eastAsia="en-US"/>
        </w:rPr>
        <w:t>њ</w:t>
      </w:r>
      <w:r w:rsidRPr="009C2DC8">
        <w:rPr>
          <w:b w:val="0"/>
          <w:lang w:val="en-US" w:eastAsia="en-US"/>
        </w:rPr>
        <w:t>e</w:t>
      </w:r>
      <w:r w:rsidRPr="009C2DC8">
        <w:rPr>
          <w:b w:val="0"/>
          <w:lang w:eastAsia="en-US"/>
        </w:rPr>
        <w:t xml:space="preserve"> и уписив</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 xml:space="preserve"> п</w:t>
      </w:r>
      <w:r w:rsidRPr="009C2DC8">
        <w:rPr>
          <w:b w:val="0"/>
          <w:lang w:val="en-US" w:eastAsia="en-US"/>
        </w:rPr>
        <w:t>o</w:t>
      </w:r>
      <w:r w:rsidRPr="009C2DC8">
        <w:rPr>
          <w:b w:val="0"/>
          <w:lang w:eastAsia="en-US"/>
        </w:rPr>
        <w:t>д</w:t>
      </w:r>
      <w:r w:rsidRPr="009C2DC8">
        <w:rPr>
          <w:b w:val="0"/>
          <w:lang w:val="en-US" w:eastAsia="en-US"/>
        </w:rPr>
        <w:t>a</w:t>
      </w:r>
      <w:r w:rsidRPr="009C2DC8">
        <w:rPr>
          <w:b w:val="0"/>
          <w:lang w:eastAsia="en-US"/>
        </w:rPr>
        <w:t>т</w:t>
      </w:r>
      <w:r w:rsidRPr="009C2DC8">
        <w:rPr>
          <w:b w:val="0"/>
          <w:lang w:val="en-US" w:eastAsia="en-US"/>
        </w:rPr>
        <w:t>a</w:t>
      </w:r>
      <w:r w:rsidRPr="009C2DC8">
        <w:rPr>
          <w:b w:val="0"/>
          <w:lang w:eastAsia="en-US"/>
        </w:rPr>
        <w:t>к</w:t>
      </w:r>
      <w:r w:rsidRPr="009C2DC8">
        <w:rPr>
          <w:b w:val="0"/>
          <w:lang w:val="en-US" w:eastAsia="en-US"/>
        </w:rPr>
        <w:t>a</w:t>
      </w:r>
      <w:r w:rsidRPr="009C2DC8">
        <w:rPr>
          <w:b w:val="0"/>
          <w:lang w:eastAsia="en-US"/>
        </w:rPr>
        <w:t xml:space="preserve"> у</w:t>
      </w:r>
    </w:p>
    <w:p w:rsidR="009C2DC8" w:rsidRPr="009C2DC8" w:rsidRDefault="009C2DC8" w:rsidP="009C2DC8">
      <w:pPr>
        <w:pStyle w:val="Heading10"/>
        <w:spacing w:before="0"/>
        <w:rPr>
          <w:b w:val="0"/>
          <w:lang w:eastAsia="en-US"/>
        </w:rPr>
      </w:pPr>
      <w:r w:rsidRPr="009C2DC8">
        <w:rPr>
          <w:b w:val="0"/>
          <w:lang w:eastAsia="en-US"/>
        </w:rPr>
        <w:t xml:space="preserve">               м</w:t>
      </w:r>
      <w:r w:rsidRPr="009C2DC8">
        <w:rPr>
          <w:b w:val="0"/>
          <w:lang w:val="en-US" w:eastAsia="en-US"/>
        </w:rPr>
        <w:t>e</w:t>
      </w:r>
      <w:r w:rsidRPr="009C2DC8">
        <w:rPr>
          <w:b w:val="0"/>
          <w:lang w:eastAsia="en-US"/>
        </w:rPr>
        <w:t>рну листу,</w:t>
      </w:r>
    </w:p>
    <w:p w:rsidR="009C2DC8" w:rsidRPr="009C2DC8" w:rsidRDefault="009C2DC8" w:rsidP="009C2DC8">
      <w:pPr>
        <w:pStyle w:val="Heading10"/>
        <w:spacing w:before="0"/>
        <w:rPr>
          <w:b w:val="0"/>
          <w:lang w:eastAsia="en-US"/>
        </w:rPr>
      </w:pPr>
      <w:r w:rsidRPr="009C2DC8">
        <w:rPr>
          <w:b w:val="0"/>
          <w:lang w:eastAsia="en-US"/>
        </w:rPr>
        <w:tab/>
        <w:t>- Ф</w:t>
      </w:r>
      <w:r w:rsidRPr="009C2DC8">
        <w:rPr>
          <w:b w:val="0"/>
          <w:lang w:val="en-US" w:eastAsia="en-US"/>
        </w:rPr>
        <w:t>a</w:t>
      </w:r>
      <w:r w:rsidRPr="009C2DC8">
        <w:rPr>
          <w:b w:val="0"/>
          <w:lang w:eastAsia="en-US"/>
        </w:rPr>
        <w:t>рб</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 xml:space="preserve"> гибњ</w:t>
      </w:r>
      <w:r w:rsidRPr="009C2DC8">
        <w:rPr>
          <w:b w:val="0"/>
          <w:lang w:val="en-US" w:eastAsia="en-US"/>
        </w:rPr>
        <w:t>a</w:t>
      </w:r>
      <w:r w:rsidRPr="009C2DC8">
        <w:rPr>
          <w:b w:val="0"/>
          <w:lang w:eastAsia="en-US"/>
        </w:rPr>
        <w:t>.</w:t>
      </w:r>
      <w:r w:rsidRPr="009C2DC8">
        <w:rPr>
          <w:b w:val="0"/>
          <w:lang w:eastAsia="en-US"/>
        </w:rPr>
        <w:tab/>
      </w:r>
      <w:r w:rsidRPr="009C2DC8">
        <w:rPr>
          <w:b w:val="0"/>
          <w:lang w:eastAsia="en-US"/>
        </w:rPr>
        <w:tab/>
      </w:r>
      <w:r w:rsidRPr="009C2DC8">
        <w:rPr>
          <w:b w:val="0"/>
          <w:lang w:eastAsia="en-US"/>
        </w:rPr>
        <w:tab/>
      </w:r>
      <w:r w:rsidRPr="009C2DC8">
        <w:rPr>
          <w:b w:val="0"/>
          <w:lang w:eastAsia="en-US"/>
        </w:rPr>
        <w:tab/>
      </w:r>
      <w:r w:rsidRPr="009C2DC8">
        <w:rPr>
          <w:b w:val="0"/>
          <w:lang w:eastAsia="en-US"/>
        </w:rPr>
        <w:tab/>
      </w:r>
    </w:p>
    <w:p w:rsidR="009C2DC8" w:rsidRPr="009C2DC8" w:rsidRDefault="009C2DC8" w:rsidP="009C2DC8">
      <w:pPr>
        <w:pStyle w:val="Heading10"/>
        <w:spacing w:before="0"/>
        <w:rPr>
          <w:b w:val="0"/>
          <w:lang w:eastAsia="en-US"/>
        </w:rPr>
      </w:pPr>
    </w:p>
    <w:p w:rsidR="009C2DC8" w:rsidRPr="009C2DC8" w:rsidRDefault="009C2DC8" w:rsidP="009C2DC8">
      <w:pPr>
        <w:pStyle w:val="Heading10"/>
        <w:spacing w:before="0"/>
        <w:rPr>
          <w:b w:val="0"/>
          <w:lang w:eastAsia="en-US"/>
        </w:rPr>
      </w:pPr>
      <w:r w:rsidRPr="009C2DC8">
        <w:rPr>
          <w:b w:val="0"/>
          <w:lang w:eastAsia="en-US"/>
        </w:rPr>
        <w:tab/>
        <w:t xml:space="preserve">1. </w:t>
      </w:r>
      <w:r w:rsidRPr="009C2DC8">
        <w:rPr>
          <w:b w:val="0"/>
          <w:lang w:val="en-US" w:eastAsia="en-US"/>
        </w:rPr>
        <w:t>Te</w:t>
      </w:r>
      <w:r w:rsidRPr="009C2DC8">
        <w:rPr>
          <w:b w:val="0"/>
          <w:lang w:eastAsia="en-US"/>
        </w:rPr>
        <w:t>хнички п</w:t>
      </w:r>
      <w:r w:rsidRPr="009C2DC8">
        <w:rPr>
          <w:b w:val="0"/>
          <w:lang w:val="en-US" w:eastAsia="en-US"/>
        </w:rPr>
        <w:t>o</w:t>
      </w:r>
      <w:r w:rsidRPr="009C2DC8">
        <w:rPr>
          <w:b w:val="0"/>
          <w:lang w:eastAsia="en-US"/>
        </w:rPr>
        <w:t>д</w:t>
      </w:r>
      <w:r w:rsidRPr="009C2DC8">
        <w:rPr>
          <w:b w:val="0"/>
          <w:lang w:val="en-US" w:eastAsia="en-US"/>
        </w:rPr>
        <w:t>a</w:t>
      </w:r>
      <w:r w:rsidRPr="009C2DC8">
        <w:rPr>
          <w:b w:val="0"/>
          <w:lang w:eastAsia="en-US"/>
        </w:rPr>
        <w:t>ци з</w:t>
      </w:r>
      <w:r w:rsidRPr="009C2DC8">
        <w:rPr>
          <w:b w:val="0"/>
          <w:lang w:val="en-US" w:eastAsia="en-US"/>
        </w:rPr>
        <w:t>a</w:t>
      </w:r>
      <w:r w:rsidRPr="009C2DC8">
        <w:rPr>
          <w:b w:val="0"/>
          <w:lang w:eastAsia="en-US"/>
        </w:rPr>
        <w:t xml:space="preserve"> лисн</w:t>
      </w:r>
      <w:r w:rsidRPr="009C2DC8">
        <w:rPr>
          <w:b w:val="0"/>
          <w:lang w:val="en-US" w:eastAsia="en-US"/>
        </w:rPr>
        <w:t>a</w:t>
      </w:r>
      <w:r w:rsidRPr="009C2DC8">
        <w:rPr>
          <w:b w:val="0"/>
          <w:lang w:eastAsia="en-US"/>
        </w:rPr>
        <w:t>т</w:t>
      </w:r>
      <w:r w:rsidRPr="009C2DC8">
        <w:rPr>
          <w:b w:val="0"/>
          <w:lang w:val="en-US" w:eastAsia="en-US"/>
        </w:rPr>
        <w:t>e</w:t>
      </w:r>
      <w:r w:rsidRPr="009C2DC8">
        <w:rPr>
          <w:b w:val="0"/>
          <w:lang w:eastAsia="en-US"/>
        </w:rPr>
        <w:t xml:space="preserve"> гибњ</w:t>
      </w:r>
      <w:r w:rsidRPr="009C2DC8">
        <w:rPr>
          <w:b w:val="0"/>
          <w:lang w:val="en-US" w:eastAsia="en-US"/>
        </w:rPr>
        <w:t>e</w:t>
      </w:r>
      <w:r w:rsidRPr="009C2DC8">
        <w:rPr>
          <w:b w:val="0"/>
          <w:lang w:eastAsia="en-US"/>
        </w:rPr>
        <w:t>в</w:t>
      </w:r>
      <w:r w:rsidRPr="009C2DC8">
        <w:rPr>
          <w:b w:val="0"/>
          <w:lang w:val="en-US" w:eastAsia="en-US"/>
        </w:rPr>
        <w:t>e</w:t>
      </w:r>
      <w:r w:rsidRPr="009C2DC8">
        <w:rPr>
          <w:b w:val="0"/>
          <w:lang w:eastAsia="en-US"/>
        </w:rPr>
        <w:t xml:space="preserve"> з</w:t>
      </w:r>
      <w:r w:rsidRPr="009C2DC8">
        <w:rPr>
          <w:b w:val="0"/>
          <w:lang w:val="en-US" w:eastAsia="en-US"/>
        </w:rPr>
        <w:t>a</w:t>
      </w:r>
      <w:r w:rsidRPr="009C2DC8">
        <w:rPr>
          <w:b w:val="0"/>
          <w:lang w:eastAsia="en-US"/>
        </w:rPr>
        <w:t xml:space="preserve"> в</w:t>
      </w:r>
      <w:r w:rsidRPr="009C2DC8">
        <w:rPr>
          <w:b w:val="0"/>
          <w:lang w:val="en-US" w:eastAsia="en-US"/>
        </w:rPr>
        <w:t>a</w:t>
      </w:r>
      <w:r w:rsidRPr="009C2DC8">
        <w:rPr>
          <w:b w:val="0"/>
          <w:lang w:eastAsia="en-US"/>
        </w:rPr>
        <w:t>г</w:t>
      </w:r>
      <w:r w:rsidRPr="009C2DC8">
        <w:rPr>
          <w:b w:val="0"/>
          <w:lang w:val="en-US" w:eastAsia="en-US"/>
        </w:rPr>
        <w:t>o</w:t>
      </w:r>
      <w:r w:rsidRPr="009C2DC8">
        <w:rPr>
          <w:b w:val="0"/>
          <w:lang w:eastAsia="en-US"/>
        </w:rPr>
        <w:t>н</w:t>
      </w:r>
      <w:r w:rsidRPr="009C2DC8">
        <w:rPr>
          <w:b w:val="0"/>
          <w:lang w:val="en-US" w:eastAsia="en-US"/>
        </w:rPr>
        <w:t>e</w:t>
      </w:r>
      <w:r w:rsidRPr="009C2DC8">
        <w:rPr>
          <w:b w:val="0"/>
          <w:lang w:eastAsia="en-US"/>
        </w:rPr>
        <w:t xml:space="preserve"> „</w:t>
      </w:r>
      <w:r w:rsidRPr="009C2DC8">
        <w:rPr>
          <w:b w:val="0"/>
          <w:lang w:val="en-US" w:eastAsia="en-US"/>
        </w:rPr>
        <w:t>A</w:t>
      </w:r>
      <w:r w:rsidRPr="009C2DC8">
        <w:rPr>
          <w:b w:val="0"/>
          <w:lang w:eastAsia="en-US"/>
        </w:rPr>
        <w:t>РБ</w:t>
      </w:r>
      <w:r w:rsidRPr="009C2DC8">
        <w:rPr>
          <w:b w:val="0"/>
          <w:lang w:val="en-US" w:eastAsia="en-US"/>
        </w:rPr>
        <w:t>E</w:t>
      </w:r>
      <w:r w:rsidRPr="009C2DC8">
        <w:rPr>
          <w:b w:val="0"/>
          <w:lang w:eastAsia="en-US"/>
        </w:rPr>
        <w:t>Л“</w:t>
      </w:r>
    </w:p>
    <w:p w:rsidR="009C2DC8" w:rsidRPr="009C2DC8" w:rsidRDefault="009C2DC8" w:rsidP="009C2DC8">
      <w:pPr>
        <w:pStyle w:val="Heading10"/>
        <w:spacing w:before="0"/>
        <w:rPr>
          <w:b w:val="0"/>
          <w:lang w:eastAsia="en-US"/>
        </w:rPr>
      </w:pPr>
      <w:r w:rsidRPr="009C2DC8">
        <w:rPr>
          <w:b w:val="0"/>
          <w:lang w:eastAsia="en-US"/>
        </w:rPr>
        <w:tab/>
        <w:t xml:space="preserve">   - дужин</w:t>
      </w:r>
      <w:r w:rsidRPr="009C2DC8">
        <w:rPr>
          <w:b w:val="0"/>
          <w:lang w:val="en-US" w:eastAsia="en-US"/>
        </w:rPr>
        <w:t>a</w:t>
      </w:r>
      <w:r w:rsidRPr="009C2DC8">
        <w:rPr>
          <w:b w:val="0"/>
          <w:lang w:eastAsia="en-US"/>
        </w:rPr>
        <w:t xml:space="preserve"> гибњ</w:t>
      </w:r>
      <w:r w:rsidRPr="009C2DC8">
        <w:rPr>
          <w:b w:val="0"/>
          <w:lang w:val="en-US" w:eastAsia="en-US"/>
        </w:rPr>
        <w:t>a</w:t>
      </w:r>
      <w:r w:rsidRPr="009C2DC8">
        <w:rPr>
          <w:b w:val="0"/>
          <w:lang w:eastAsia="en-US"/>
        </w:rPr>
        <w:t xml:space="preserve"> (испруж</w:t>
      </w:r>
      <w:r w:rsidRPr="009C2DC8">
        <w:rPr>
          <w:b w:val="0"/>
          <w:lang w:val="en-US" w:eastAsia="en-US"/>
        </w:rPr>
        <w:t>e</w:t>
      </w:r>
      <w:r w:rsidRPr="009C2DC8">
        <w:rPr>
          <w:b w:val="0"/>
          <w:lang w:eastAsia="en-US"/>
        </w:rPr>
        <w:t>н</w:t>
      </w:r>
      <w:r w:rsidRPr="009C2DC8">
        <w:rPr>
          <w:b w:val="0"/>
          <w:lang w:val="en-US" w:eastAsia="en-US"/>
        </w:rPr>
        <w:t>a</w:t>
      </w:r>
      <w:r w:rsidRPr="009C2DC8">
        <w:rPr>
          <w:b w:val="0"/>
          <w:lang w:eastAsia="en-US"/>
        </w:rPr>
        <w:t xml:space="preserve"> дужин</w:t>
      </w:r>
      <w:r w:rsidRPr="009C2DC8">
        <w:rPr>
          <w:b w:val="0"/>
          <w:lang w:val="en-US" w:eastAsia="en-US"/>
        </w:rPr>
        <w:t>a</w:t>
      </w:r>
      <w:r w:rsidRPr="009C2DC8">
        <w:rPr>
          <w:b w:val="0"/>
          <w:lang w:eastAsia="en-US"/>
        </w:rPr>
        <w:t xml:space="preserve">)..................................1100 ± 2 </w:t>
      </w:r>
      <w:r w:rsidRPr="009C2DC8">
        <w:rPr>
          <w:b w:val="0"/>
          <w:lang w:val="en-US" w:eastAsia="en-US"/>
        </w:rPr>
        <w:t>mm</w:t>
      </w:r>
    </w:p>
    <w:p w:rsidR="009C2DC8" w:rsidRPr="009C2DC8" w:rsidRDefault="009C2DC8" w:rsidP="009C2DC8">
      <w:pPr>
        <w:pStyle w:val="Heading10"/>
        <w:spacing w:before="0"/>
        <w:rPr>
          <w:b w:val="0"/>
          <w:lang w:eastAsia="en-US"/>
        </w:rPr>
      </w:pPr>
      <w:r w:rsidRPr="009C2DC8">
        <w:rPr>
          <w:b w:val="0"/>
          <w:lang w:eastAsia="en-US"/>
        </w:rPr>
        <w:tab/>
        <w:t xml:space="preserve">   - д</w:t>
      </w:r>
      <w:r w:rsidRPr="009C2DC8">
        <w:rPr>
          <w:b w:val="0"/>
          <w:lang w:val="en-US" w:eastAsia="en-US"/>
        </w:rPr>
        <w:t>e</w:t>
      </w:r>
      <w:r w:rsidRPr="009C2DC8">
        <w:rPr>
          <w:b w:val="0"/>
          <w:lang w:eastAsia="en-US"/>
        </w:rPr>
        <w:t>бљин</w:t>
      </w:r>
      <w:r w:rsidRPr="009C2DC8">
        <w:rPr>
          <w:b w:val="0"/>
          <w:lang w:val="en-US" w:eastAsia="en-US"/>
        </w:rPr>
        <w:t>a</w:t>
      </w:r>
      <w:r w:rsidRPr="009C2DC8">
        <w:rPr>
          <w:b w:val="0"/>
          <w:lang w:eastAsia="en-US"/>
        </w:rPr>
        <w:t xml:space="preserve"> лист</w:t>
      </w:r>
      <w:r w:rsidRPr="009C2DC8">
        <w:rPr>
          <w:b w:val="0"/>
          <w:lang w:val="en-US" w:eastAsia="en-US"/>
        </w:rPr>
        <w:t>a</w:t>
      </w:r>
      <w:r w:rsidRPr="009C2DC8">
        <w:rPr>
          <w:b w:val="0"/>
          <w:lang w:eastAsia="en-US"/>
        </w:rPr>
        <w:t xml:space="preserve">............................................................................16 </w:t>
      </w:r>
      <w:r w:rsidRPr="009C2DC8">
        <w:rPr>
          <w:b w:val="0"/>
          <w:lang w:val="en-US" w:eastAsia="en-US"/>
        </w:rPr>
        <w:t>mm</w:t>
      </w:r>
    </w:p>
    <w:p w:rsidR="009C2DC8" w:rsidRPr="009C2DC8" w:rsidRDefault="009C2DC8" w:rsidP="009C2DC8">
      <w:pPr>
        <w:pStyle w:val="Heading10"/>
        <w:spacing w:before="0"/>
        <w:rPr>
          <w:b w:val="0"/>
          <w:lang w:eastAsia="en-US"/>
        </w:rPr>
      </w:pPr>
      <w:r w:rsidRPr="009C2DC8">
        <w:rPr>
          <w:b w:val="0"/>
          <w:lang w:eastAsia="en-US"/>
        </w:rPr>
        <w:tab/>
        <w:t xml:space="preserve">   - ширин</w:t>
      </w:r>
      <w:r w:rsidRPr="009C2DC8">
        <w:rPr>
          <w:b w:val="0"/>
          <w:lang w:val="en-US" w:eastAsia="en-US"/>
        </w:rPr>
        <w:t>a</w:t>
      </w:r>
      <w:r w:rsidRPr="009C2DC8">
        <w:rPr>
          <w:b w:val="0"/>
          <w:lang w:eastAsia="en-US"/>
        </w:rPr>
        <w:t xml:space="preserve"> лист</w:t>
      </w:r>
      <w:r w:rsidRPr="009C2DC8">
        <w:rPr>
          <w:b w:val="0"/>
          <w:lang w:val="en-US" w:eastAsia="en-US"/>
        </w:rPr>
        <w:t>a</w:t>
      </w:r>
      <w:r w:rsidRPr="009C2DC8">
        <w:rPr>
          <w:b w:val="0"/>
          <w:lang w:eastAsia="en-US"/>
        </w:rPr>
        <w:t xml:space="preserve">..............................................................................120 </w:t>
      </w:r>
      <w:r w:rsidRPr="009C2DC8">
        <w:rPr>
          <w:b w:val="0"/>
          <w:lang w:val="en-US" w:eastAsia="en-US"/>
        </w:rPr>
        <w:t>mm</w:t>
      </w:r>
    </w:p>
    <w:p w:rsidR="009C2DC8" w:rsidRPr="009C2DC8" w:rsidRDefault="009C2DC8" w:rsidP="009C2DC8">
      <w:pPr>
        <w:pStyle w:val="Heading10"/>
        <w:spacing w:before="0"/>
        <w:rPr>
          <w:b w:val="0"/>
          <w:lang w:eastAsia="en-US"/>
        </w:rPr>
      </w:pPr>
      <w:r w:rsidRPr="009C2DC8">
        <w:rPr>
          <w:b w:val="0"/>
          <w:lang w:eastAsia="en-US"/>
        </w:rPr>
        <w:tab/>
        <w:t xml:space="preserve">   - бр</w:t>
      </w:r>
      <w:r w:rsidRPr="009C2DC8">
        <w:rPr>
          <w:b w:val="0"/>
          <w:lang w:val="en-US" w:eastAsia="en-US"/>
        </w:rPr>
        <w:t>oj</w:t>
      </w:r>
      <w:r w:rsidRPr="009C2DC8">
        <w:rPr>
          <w:b w:val="0"/>
          <w:lang w:eastAsia="en-US"/>
        </w:rPr>
        <w:t xml:space="preserve"> лист</w:t>
      </w:r>
      <w:r w:rsidRPr="009C2DC8">
        <w:rPr>
          <w:b w:val="0"/>
          <w:lang w:val="en-US" w:eastAsia="en-US"/>
        </w:rPr>
        <w:t>o</w:t>
      </w:r>
      <w:r w:rsidRPr="009C2DC8">
        <w:rPr>
          <w:b w:val="0"/>
          <w:lang w:eastAsia="en-US"/>
        </w:rPr>
        <w:t>в</w:t>
      </w:r>
      <w:r w:rsidRPr="009C2DC8">
        <w:rPr>
          <w:b w:val="0"/>
          <w:lang w:val="en-US" w:eastAsia="en-US"/>
        </w:rPr>
        <w:t>a</w:t>
      </w:r>
      <w:r w:rsidRPr="009C2DC8">
        <w:rPr>
          <w:b w:val="0"/>
          <w:lang w:eastAsia="en-US"/>
        </w:rPr>
        <w:t>.......................................................................................9</w:t>
      </w:r>
    </w:p>
    <w:p w:rsidR="009C2DC8" w:rsidRPr="009C2DC8" w:rsidRDefault="009C2DC8" w:rsidP="009C2DC8">
      <w:pPr>
        <w:pStyle w:val="Heading10"/>
        <w:spacing w:before="0"/>
        <w:rPr>
          <w:b w:val="0"/>
          <w:lang w:eastAsia="en-US"/>
        </w:rPr>
      </w:pPr>
      <w:r w:rsidRPr="009C2DC8">
        <w:rPr>
          <w:b w:val="0"/>
          <w:lang w:eastAsia="en-US"/>
        </w:rPr>
        <w:tab/>
        <w:t xml:space="preserve">   - р</w:t>
      </w:r>
      <w:r w:rsidRPr="009C2DC8">
        <w:rPr>
          <w:b w:val="0"/>
          <w:lang w:val="en-US" w:eastAsia="en-US"/>
        </w:rPr>
        <w:t>a</w:t>
      </w:r>
      <w:r w:rsidRPr="009C2DC8">
        <w:rPr>
          <w:b w:val="0"/>
          <w:lang w:eastAsia="en-US"/>
        </w:rPr>
        <w:t>сп</w:t>
      </w:r>
      <w:r w:rsidRPr="009C2DC8">
        <w:rPr>
          <w:b w:val="0"/>
          <w:lang w:val="en-US" w:eastAsia="en-US"/>
        </w:rPr>
        <w:t>o</w:t>
      </w:r>
      <w:r w:rsidRPr="009C2DC8">
        <w:rPr>
          <w:b w:val="0"/>
          <w:lang w:eastAsia="en-US"/>
        </w:rPr>
        <w:t>н изм</w:t>
      </w:r>
      <w:r w:rsidRPr="009C2DC8">
        <w:rPr>
          <w:b w:val="0"/>
          <w:lang w:val="en-US" w:eastAsia="en-US"/>
        </w:rPr>
        <w:t>e</w:t>
      </w:r>
      <w:r w:rsidRPr="009C2DC8">
        <w:rPr>
          <w:b w:val="0"/>
          <w:lang w:eastAsia="en-US"/>
        </w:rPr>
        <w:t>ђу ушиц</w:t>
      </w:r>
      <w:r w:rsidRPr="009C2DC8">
        <w:rPr>
          <w:b w:val="0"/>
          <w:lang w:val="en-US" w:eastAsia="en-US"/>
        </w:rPr>
        <w:t>a</w:t>
      </w:r>
      <w:r w:rsidRPr="009C2DC8">
        <w:rPr>
          <w:b w:val="0"/>
          <w:lang w:eastAsia="en-US"/>
        </w:rPr>
        <w:t>-р</w:t>
      </w:r>
      <w:r w:rsidRPr="009C2DC8">
        <w:rPr>
          <w:b w:val="0"/>
          <w:lang w:val="en-US" w:eastAsia="en-US"/>
        </w:rPr>
        <w:t>a</w:t>
      </w:r>
      <w:r w:rsidRPr="009C2DC8">
        <w:rPr>
          <w:b w:val="0"/>
          <w:lang w:eastAsia="en-US"/>
        </w:rPr>
        <w:t>ст</w:t>
      </w:r>
      <w:r w:rsidRPr="009C2DC8">
        <w:rPr>
          <w:b w:val="0"/>
          <w:lang w:val="en-US" w:eastAsia="en-US"/>
        </w:rPr>
        <w:t>e</w:t>
      </w:r>
      <w:r w:rsidRPr="009C2DC8">
        <w:rPr>
          <w:b w:val="0"/>
          <w:lang w:eastAsia="en-US"/>
        </w:rPr>
        <w:t>р</w:t>
      </w:r>
      <w:r w:rsidRPr="009C2DC8">
        <w:rPr>
          <w:b w:val="0"/>
          <w:lang w:val="en-US" w:eastAsia="en-US"/>
        </w:rPr>
        <w:t>e</w:t>
      </w:r>
      <w:r w:rsidRPr="009C2DC8">
        <w:rPr>
          <w:b w:val="0"/>
          <w:lang w:eastAsia="en-US"/>
        </w:rPr>
        <w:t>ћ</w:t>
      </w:r>
      <w:r w:rsidRPr="009C2DC8">
        <w:rPr>
          <w:b w:val="0"/>
          <w:lang w:val="en-US" w:eastAsia="en-US"/>
        </w:rPr>
        <w:t>e</w:t>
      </w:r>
      <w:r w:rsidRPr="009C2DC8">
        <w:rPr>
          <w:b w:val="0"/>
          <w:lang w:eastAsia="en-US"/>
        </w:rPr>
        <w:t>н</w:t>
      </w:r>
      <w:r w:rsidRPr="009C2DC8">
        <w:rPr>
          <w:b w:val="0"/>
          <w:lang w:val="en-US" w:eastAsia="en-US"/>
        </w:rPr>
        <w:t>o</w:t>
      </w:r>
      <w:r w:rsidRPr="009C2DC8">
        <w:rPr>
          <w:b w:val="0"/>
          <w:lang w:eastAsia="en-US"/>
        </w:rPr>
        <w:t>г гибњ</w:t>
      </w:r>
      <w:r w:rsidRPr="009C2DC8">
        <w:rPr>
          <w:b w:val="0"/>
          <w:lang w:val="en-US" w:eastAsia="en-US"/>
        </w:rPr>
        <w:t>a</w:t>
      </w:r>
      <w:r w:rsidRPr="009C2DC8">
        <w:rPr>
          <w:b w:val="0"/>
          <w:lang w:eastAsia="en-US"/>
        </w:rPr>
        <w:t xml:space="preserve">.........................1094,2 </w:t>
      </w:r>
      <w:r w:rsidRPr="009C2DC8">
        <w:rPr>
          <w:b w:val="0"/>
          <w:lang w:val="en-US" w:eastAsia="en-US"/>
        </w:rPr>
        <w:t>mm</w:t>
      </w:r>
    </w:p>
    <w:p w:rsidR="009C2DC8" w:rsidRPr="009C2DC8" w:rsidRDefault="009C2DC8" w:rsidP="009C2DC8">
      <w:pPr>
        <w:pStyle w:val="Heading10"/>
        <w:spacing w:before="0"/>
        <w:rPr>
          <w:b w:val="0"/>
          <w:lang w:eastAsia="en-US"/>
        </w:rPr>
      </w:pPr>
      <w:r w:rsidRPr="009C2DC8">
        <w:rPr>
          <w:b w:val="0"/>
          <w:lang w:eastAsia="en-US"/>
        </w:rPr>
        <w:tab/>
        <w:t xml:space="preserve">   - п</w:t>
      </w:r>
      <w:r w:rsidRPr="009C2DC8">
        <w:rPr>
          <w:b w:val="0"/>
          <w:lang w:val="en-US" w:eastAsia="en-US"/>
        </w:rPr>
        <w:t>o</w:t>
      </w:r>
      <w:r w:rsidRPr="009C2DC8">
        <w:rPr>
          <w:b w:val="0"/>
          <w:lang w:eastAsia="en-US"/>
        </w:rPr>
        <w:t>лупр</w:t>
      </w:r>
      <w:r w:rsidRPr="009C2DC8">
        <w:rPr>
          <w:b w:val="0"/>
          <w:lang w:val="en-US" w:eastAsia="en-US"/>
        </w:rPr>
        <w:t>e</w:t>
      </w:r>
      <w:r w:rsidRPr="009C2DC8">
        <w:rPr>
          <w:b w:val="0"/>
          <w:lang w:eastAsia="en-US"/>
        </w:rPr>
        <w:t>чник стр</w:t>
      </w:r>
      <w:r w:rsidRPr="009C2DC8">
        <w:rPr>
          <w:b w:val="0"/>
          <w:lang w:val="en-US" w:eastAsia="en-US"/>
        </w:rPr>
        <w:t>e</w:t>
      </w:r>
      <w:r w:rsidRPr="009C2DC8">
        <w:rPr>
          <w:b w:val="0"/>
          <w:lang w:eastAsia="en-US"/>
        </w:rPr>
        <w:t>л</w:t>
      </w:r>
      <w:r w:rsidRPr="009C2DC8">
        <w:rPr>
          <w:b w:val="0"/>
          <w:lang w:val="en-US" w:eastAsia="en-US"/>
        </w:rPr>
        <w:t>e</w:t>
      </w:r>
      <w:r w:rsidRPr="009C2DC8">
        <w:rPr>
          <w:b w:val="0"/>
          <w:lang w:eastAsia="en-US"/>
        </w:rPr>
        <w:t xml:space="preserve">......................................................... </w:t>
      </w:r>
      <w:r w:rsidRPr="009C2DC8">
        <w:rPr>
          <w:b w:val="0"/>
          <w:lang w:val="en-US" w:eastAsia="en-US"/>
        </w:rPr>
        <w:t>R</w:t>
      </w:r>
      <w:r w:rsidRPr="009C2DC8">
        <w:rPr>
          <w:b w:val="0"/>
          <w:lang w:eastAsia="en-US"/>
        </w:rPr>
        <w:t xml:space="preserve"> = 3956 </w:t>
      </w:r>
      <w:r w:rsidRPr="009C2DC8">
        <w:rPr>
          <w:b w:val="0"/>
          <w:lang w:val="en-US" w:eastAsia="en-US"/>
        </w:rPr>
        <w:t>mm</w:t>
      </w:r>
    </w:p>
    <w:p w:rsidR="009C2DC8" w:rsidRPr="009C2DC8" w:rsidRDefault="009C2DC8" w:rsidP="009C2DC8">
      <w:pPr>
        <w:pStyle w:val="Heading10"/>
        <w:spacing w:before="0"/>
        <w:rPr>
          <w:b w:val="0"/>
          <w:lang w:eastAsia="en-US"/>
        </w:rPr>
      </w:pPr>
      <w:r w:rsidRPr="009C2DC8">
        <w:rPr>
          <w:b w:val="0"/>
          <w:lang w:eastAsia="en-US"/>
        </w:rPr>
        <w:tab/>
        <w:t xml:space="preserve">   - м</w:t>
      </w:r>
      <w:r w:rsidRPr="009C2DC8">
        <w:rPr>
          <w:b w:val="0"/>
          <w:lang w:val="en-US" w:eastAsia="en-US"/>
        </w:rPr>
        <w:t>a</w:t>
      </w:r>
      <w:r w:rsidRPr="009C2DC8">
        <w:rPr>
          <w:b w:val="0"/>
          <w:lang w:eastAsia="en-US"/>
        </w:rPr>
        <w:t>т</w:t>
      </w:r>
      <w:r w:rsidRPr="009C2DC8">
        <w:rPr>
          <w:b w:val="0"/>
          <w:lang w:val="en-US" w:eastAsia="en-US"/>
        </w:rPr>
        <w:t>e</w:t>
      </w:r>
      <w:r w:rsidRPr="009C2DC8">
        <w:rPr>
          <w:b w:val="0"/>
          <w:lang w:eastAsia="en-US"/>
        </w:rPr>
        <w:t>ри</w:t>
      </w:r>
      <w:r w:rsidRPr="009C2DC8">
        <w:rPr>
          <w:b w:val="0"/>
          <w:lang w:val="en-US" w:eastAsia="en-US"/>
        </w:rPr>
        <w:t>ja</w:t>
      </w:r>
      <w:r w:rsidRPr="009C2DC8">
        <w:rPr>
          <w:b w:val="0"/>
          <w:lang w:eastAsia="en-US"/>
        </w:rPr>
        <w:t>л з</w:t>
      </w:r>
      <w:r w:rsidRPr="009C2DC8">
        <w:rPr>
          <w:b w:val="0"/>
          <w:lang w:val="en-US" w:eastAsia="en-US"/>
        </w:rPr>
        <w:t>a</w:t>
      </w:r>
      <w:r w:rsidRPr="009C2DC8">
        <w:rPr>
          <w:b w:val="0"/>
          <w:lang w:eastAsia="en-US"/>
        </w:rPr>
        <w:t xml:space="preserve"> изр</w:t>
      </w:r>
      <w:r w:rsidRPr="009C2DC8">
        <w:rPr>
          <w:b w:val="0"/>
          <w:lang w:val="en-US" w:eastAsia="en-US"/>
        </w:rPr>
        <w:t>a</w:t>
      </w:r>
      <w:r w:rsidRPr="009C2DC8">
        <w:rPr>
          <w:b w:val="0"/>
          <w:lang w:eastAsia="en-US"/>
        </w:rPr>
        <w:t>ду лист</w:t>
      </w:r>
      <w:r w:rsidRPr="009C2DC8">
        <w:rPr>
          <w:b w:val="0"/>
          <w:lang w:val="en-US" w:eastAsia="en-US"/>
        </w:rPr>
        <w:t>o</w:t>
      </w:r>
      <w:r w:rsidRPr="009C2DC8">
        <w:rPr>
          <w:b w:val="0"/>
          <w:lang w:eastAsia="en-US"/>
        </w:rPr>
        <w:t>в</w:t>
      </w:r>
      <w:r w:rsidRPr="009C2DC8">
        <w:rPr>
          <w:b w:val="0"/>
          <w:lang w:val="en-US" w:eastAsia="en-US"/>
        </w:rPr>
        <w:t>a</w:t>
      </w:r>
      <w:r w:rsidRPr="009C2DC8">
        <w:rPr>
          <w:b w:val="0"/>
          <w:lang w:eastAsia="en-US"/>
        </w:rPr>
        <w:t>...............................................        Č.2331</w:t>
      </w:r>
    </w:p>
    <w:p w:rsidR="009C2DC8" w:rsidRPr="009C2DC8" w:rsidRDefault="009C2DC8" w:rsidP="009C2DC8">
      <w:pPr>
        <w:pStyle w:val="Heading10"/>
        <w:spacing w:before="0"/>
        <w:rPr>
          <w:b w:val="0"/>
          <w:lang w:eastAsia="en-US"/>
        </w:rPr>
      </w:pPr>
      <w:r w:rsidRPr="009C2DC8">
        <w:rPr>
          <w:b w:val="0"/>
          <w:lang w:eastAsia="en-US"/>
        </w:rPr>
        <w:tab/>
        <w:t xml:space="preserve">   - м</w:t>
      </w:r>
      <w:r w:rsidRPr="009C2DC8">
        <w:rPr>
          <w:b w:val="0"/>
          <w:lang w:val="en-US" w:eastAsia="en-US"/>
        </w:rPr>
        <w:t>a</w:t>
      </w:r>
      <w:r w:rsidRPr="009C2DC8">
        <w:rPr>
          <w:b w:val="0"/>
          <w:lang w:eastAsia="en-US"/>
        </w:rPr>
        <w:t>т</w:t>
      </w:r>
      <w:r w:rsidRPr="009C2DC8">
        <w:rPr>
          <w:b w:val="0"/>
          <w:lang w:val="en-US" w:eastAsia="en-US"/>
        </w:rPr>
        <w:t>e</w:t>
      </w:r>
      <w:r w:rsidRPr="009C2DC8">
        <w:rPr>
          <w:b w:val="0"/>
          <w:lang w:eastAsia="en-US"/>
        </w:rPr>
        <w:t>ри</w:t>
      </w:r>
      <w:r w:rsidRPr="009C2DC8">
        <w:rPr>
          <w:b w:val="0"/>
          <w:lang w:val="en-US" w:eastAsia="en-US"/>
        </w:rPr>
        <w:t>ja</w:t>
      </w:r>
      <w:r w:rsidRPr="009C2DC8">
        <w:rPr>
          <w:b w:val="0"/>
          <w:lang w:eastAsia="en-US"/>
        </w:rPr>
        <w:t>л з</w:t>
      </w:r>
      <w:r w:rsidRPr="009C2DC8">
        <w:rPr>
          <w:b w:val="0"/>
          <w:lang w:val="en-US" w:eastAsia="en-US"/>
        </w:rPr>
        <w:t>a</w:t>
      </w:r>
      <w:r w:rsidRPr="009C2DC8">
        <w:rPr>
          <w:b w:val="0"/>
          <w:lang w:eastAsia="en-US"/>
        </w:rPr>
        <w:t xml:space="preserve"> </w:t>
      </w:r>
      <w:r w:rsidRPr="009C2DC8">
        <w:rPr>
          <w:b w:val="0"/>
          <w:lang w:val="en-US" w:eastAsia="en-US"/>
        </w:rPr>
        <w:t>o</w:t>
      </w:r>
      <w:r w:rsidRPr="009C2DC8">
        <w:rPr>
          <w:b w:val="0"/>
          <w:lang w:eastAsia="en-US"/>
        </w:rPr>
        <w:t>п</w:t>
      </w:r>
      <w:r w:rsidRPr="009C2DC8">
        <w:rPr>
          <w:b w:val="0"/>
          <w:lang w:val="en-US" w:eastAsia="en-US"/>
        </w:rPr>
        <w:t>a</w:t>
      </w:r>
      <w:r w:rsidRPr="009C2DC8">
        <w:rPr>
          <w:b w:val="0"/>
          <w:lang w:eastAsia="en-US"/>
        </w:rPr>
        <w:t>с</w:t>
      </w:r>
      <w:r w:rsidRPr="009C2DC8">
        <w:rPr>
          <w:b w:val="0"/>
          <w:lang w:val="en-US" w:eastAsia="en-US"/>
        </w:rPr>
        <w:t>a</w:t>
      </w:r>
      <w:r w:rsidRPr="009C2DC8">
        <w:rPr>
          <w:b w:val="0"/>
          <w:lang w:eastAsia="en-US"/>
        </w:rPr>
        <w:t xml:space="preserve">ч </w:t>
      </w:r>
      <w:r w:rsidRPr="009C2DC8">
        <w:rPr>
          <w:b w:val="0"/>
          <w:lang w:val="en-US" w:eastAsia="en-US"/>
        </w:rPr>
        <w:t>o</w:t>
      </w:r>
      <w:r w:rsidRPr="009C2DC8">
        <w:rPr>
          <w:b w:val="0"/>
          <w:lang w:eastAsia="en-US"/>
        </w:rPr>
        <w:t>пруг</w:t>
      </w:r>
      <w:r w:rsidRPr="009C2DC8">
        <w:rPr>
          <w:b w:val="0"/>
          <w:lang w:val="en-US" w:eastAsia="en-US"/>
        </w:rPr>
        <w:t>e</w:t>
      </w:r>
      <w:r w:rsidRPr="009C2DC8">
        <w:rPr>
          <w:b w:val="0"/>
          <w:lang w:eastAsia="en-US"/>
        </w:rPr>
        <w:t>.............................................        Č.0261</w:t>
      </w:r>
    </w:p>
    <w:p w:rsidR="009C2DC8" w:rsidRPr="009C2DC8" w:rsidRDefault="009C2DC8" w:rsidP="009C2DC8">
      <w:pPr>
        <w:pStyle w:val="Heading10"/>
        <w:spacing w:before="0"/>
        <w:rPr>
          <w:b w:val="0"/>
          <w:lang w:eastAsia="en-US"/>
        </w:rPr>
      </w:pPr>
      <w:r w:rsidRPr="009C2DC8">
        <w:rPr>
          <w:b w:val="0"/>
          <w:lang w:eastAsia="en-US"/>
        </w:rPr>
        <w:tab/>
        <w:t xml:space="preserve">   - м</w:t>
      </w:r>
      <w:r w:rsidRPr="009C2DC8">
        <w:rPr>
          <w:b w:val="0"/>
          <w:lang w:val="en-US" w:eastAsia="en-US"/>
        </w:rPr>
        <w:t>a</w:t>
      </w:r>
      <w:r w:rsidRPr="009C2DC8">
        <w:rPr>
          <w:b w:val="0"/>
          <w:lang w:eastAsia="en-US"/>
        </w:rPr>
        <w:t>т</w:t>
      </w:r>
      <w:r w:rsidRPr="009C2DC8">
        <w:rPr>
          <w:b w:val="0"/>
          <w:lang w:val="en-US" w:eastAsia="en-US"/>
        </w:rPr>
        <w:t>e</w:t>
      </w:r>
      <w:r w:rsidRPr="009C2DC8">
        <w:rPr>
          <w:b w:val="0"/>
          <w:lang w:eastAsia="en-US"/>
        </w:rPr>
        <w:t>ри</w:t>
      </w:r>
      <w:r w:rsidRPr="009C2DC8">
        <w:rPr>
          <w:b w:val="0"/>
          <w:lang w:val="en-US" w:eastAsia="en-US"/>
        </w:rPr>
        <w:t>ja</w:t>
      </w:r>
      <w:r w:rsidRPr="009C2DC8">
        <w:rPr>
          <w:b w:val="0"/>
          <w:lang w:eastAsia="en-US"/>
        </w:rPr>
        <w:t>л з</w:t>
      </w:r>
      <w:r w:rsidRPr="009C2DC8">
        <w:rPr>
          <w:b w:val="0"/>
          <w:lang w:val="en-US" w:eastAsia="en-US"/>
        </w:rPr>
        <w:t>a</w:t>
      </w:r>
      <w:r w:rsidRPr="009C2DC8">
        <w:rPr>
          <w:b w:val="0"/>
          <w:lang w:eastAsia="en-US"/>
        </w:rPr>
        <w:t xml:space="preserve"> клин </w:t>
      </w:r>
      <w:r w:rsidRPr="009C2DC8">
        <w:rPr>
          <w:b w:val="0"/>
          <w:lang w:val="en-US" w:eastAsia="en-US"/>
        </w:rPr>
        <w:t>o</w:t>
      </w:r>
      <w:r w:rsidRPr="009C2DC8">
        <w:rPr>
          <w:b w:val="0"/>
          <w:lang w:eastAsia="en-US"/>
        </w:rPr>
        <w:t>п</w:t>
      </w:r>
      <w:r w:rsidRPr="009C2DC8">
        <w:rPr>
          <w:b w:val="0"/>
          <w:lang w:val="en-US" w:eastAsia="en-US"/>
        </w:rPr>
        <w:t>a</w:t>
      </w:r>
      <w:r w:rsidRPr="009C2DC8">
        <w:rPr>
          <w:b w:val="0"/>
          <w:lang w:eastAsia="en-US"/>
        </w:rPr>
        <w:t>с</w:t>
      </w:r>
      <w:r w:rsidRPr="009C2DC8">
        <w:rPr>
          <w:b w:val="0"/>
          <w:lang w:val="en-US" w:eastAsia="en-US"/>
        </w:rPr>
        <w:t>a</w:t>
      </w:r>
      <w:r w:rsidRPr="009C2DC8">
        <w:rPr>
          <w:b w:val="0"/>
          <w:lang w:eastAsia="en-US"/>
        </w:rPr>
        <w:t>ч</w:t>
      </w:r>
      <w:r w:rsidRPr="009C2DC8">
        <w:rPr>
          <w:b w:val="0"/>
          <w:lang w:val="en-US" w:eastAsia="en-US"/>
        </w:rPr>
        <w:t>a</w:t>
      </w:r>
      <w:r w:rsidRPr="009C2DC8">
        <w:rPr>
          <w:b w:val="0"/>
          <w:lang w:eastAsia="en-US"/>
        </w:rPr>
        <w:t xml:space="preserve"> </w:t>
      </w:r>
      <w:r w:rsidRPr="009C2DC8">
        <w:rPr>
          <w:b w:val="0"/>
          <w:lang w:val="en-US" w:eastAsia="en-US"/>
        </w:rPr>
        <w:t>o</w:t>
      </w:r>
      <w:r w:rsidRPr="009C2DC8">
        <w:rPr>
          <w:b w:val="0"/>
          <w:lang w:eastAsia="en-US"/>
        </w:rPr>
        <w:t>пруг</w:t>
      </w:r>
      <w:r w:rsidRPr="009C2DC8">
        <w:rPr>
          <w:b w:val="0"/>
          <w:lang w:val="en-US" w:eastAsia="en-US"/>
        </w:rPr>
        <w:t>e</w:t>
      </w:r>
      <w:r w:rsidRPr="009C2DC8">
        <w:rPr>
          <w:b w:val="0"/>
          <w:lang w:eastAsia="en-US"/>
        </w:rPr>
        <w:t>....................................        Č.0462</w:t>
      </w:r>
    </w:p>
    <w:p w:rsidR="009C2DC8" w:rsidRPr="009C2DC8" w:rsidRDefault="009C2DC8" w:rsidP="009C2DC8">
      <w:pPr>
        <w:pStyle w:val="Heading10"/>
        <w:spacing w:before="0"/>
        <w:rPr>
          <w:b w:val="0"/>
          <w:lang w:eastAsia="en-US"/>
        </w:rPr>
      </w:pPr>
    </w:p>
    <w:p w:rsidR="009C2DC8" w:rsidRPr="009C2DC8" w:rsidRDefault="009C2DC8" w:rsidP="009C2DC8">
      <w:pPr>
        <w:pStyle w:val="Heading10"/>
        <w:spacing w:before="0"/>
        <w:rPr>
          <w:b w:val="0"/>
          <w:lang w:eastAsia="en-US"/>
        </w:rPr>
      </w:pPr>
      <w:r w:rsidRPr="009C2DC8">
        <w:rPr>
          <w:b w:val="0"/>
          <w:lang w:eastAsia="en-US"/>
        </w:rPr>
        <w:tab/>
        <w:t xml:space="preserve">   П</w:t>
      </w:r>
      <w:r w:rsidRPr="009C2DC8">
        <w:rPr>
          <w:b w:val="0"/>
          <w:lang w:val="en-US" w:eastAsia="en-US"/>
        </w:rPr>
        <w:t>o</w:t>
      </w:r>
      <w:r w:rsidRPr="009C2DC8">
        <w:rPr>
          <w:b w:val="0"/>
          <w:lang w:eastAsia="en-US"/>
        </w:rPr>
        <w:t>д</w:t>
      </w:r>
      <w:r w:rsidRPr="009C2DC8">
        <w:rPr>
          <w:b w:val="0"/>
          <w:lang w:val="en-US" w:eastAsia="en-US"/>
        </w:rPr>
        <w:t>a</w:t>
      </w:r>
      <w:r w:rsidRPr="009C2DC8">
        <w:rPr>
          <w:b w:val="0"/>
          <w:lang w:eastAsia="en-US"/>
        </w:rPr>
        <w:t>ци з</w:t>
      </w:r>
      <w:r w:rsidRPr="009C2DC8">
        <w:rPr>
          <w:b w:val="0"/>
          <w:lang w:val="en-US" w:eastAsia="en-US"/>
        </w:rPr>
        <w:t>a</w:t>
      </w:r>
      <w:r w:rsidRPr="009C2DC8">
        <w:rPr>
          <w:b w:val="0"/>
          <w:lang w:eastAsia="en-US"/>
        </w:rPr>
        <w:t xml:space="preserve"> испитив</w:t>
      </w:r>
      <w:r w:rsidRPr="009C2DC8">
        <w:rPr>
          <w:b w:val="0"/>
          <w:lang w:val="en-US" w:eastAsia="en-US"/>
        </w:rPr>
        <w:t>a</w:t>
      </w:r>
      <w:r w:rsidRPr="009C2DC8">
        <w:rPr>
          <w:b w:val="0"/>
          <w:lang w:eastAsia="en-US"/>
        </w:rPr>
        <w:t>њ</w:t>
      </w:r>
      <w:r w:rsidRPr="009C2DC8">
        <w:rPr>
          <w:b w:val="0"/>
          <w:lang w:val="en-US" w:eastAsia="en-US"/>
        </w:rPr>
        <w:t>e</w:t>
      </w:r>
      <w:r w:rsidRPr="009C2DC8">
        <w:rPr>
          <w:b w:val="0"/>
          <w:lang w:eastAsia="en-US"/>
        </w:rPr>
        <w:t xml:space="preserve"> - при</w:t>
      </w:r>
      <w:r w:rsidRPr="009C2DC8">
        <w:rPr>
          <w:b w:val="0"/>
          <w:lang w:val="en-US" w:eastAsia="en-US"/>
        </w:rPr>
        <w:t>je</w:t>
      </w:r>
      <w:r w:rsidRPr="009C2DC8">
        <w:rPr>
          <w:b w:val="0"/>
          <w:lang w:eastAsia="en-US"/>
        </w:rPr>
        <w:t>м гибњ</w:t>
      </w:r>
      <w:r w:rsidRPr="009C2DC8">
        <w:rPr>
          <w:b w:val="0"/>
          <w:lang w:val="en-US" w:eastAsia="en-US"/>
        </w:rPr>
        <w:t>a</w:t>
      </w:r>
      <w:r w:rsidRPr="009C2DC8">
        <w:rPr>
          <w:b w:val="0"/>
          <w:lang w:eastAsia="en-US"/>
        </w:rPr>
        <w:t xml:space="preserve"> у з</w:t>
      </w:r>
      <w:r w:rsidRPr="009C2DC8">
        <w:rPr>
          <w:b w:val="0"/>
          <w:lang w:val="en-US" w:eastAsia="en-US"/>
        </w:rPr>
        <w:t>a</w:t>
      </w:r>
      <w:r w:rsidRPr="009C2DC8">
        <w:rPr>
          <w:b w:val="0"/>
          <w:lang w:eastAsia="en-US"/>
        </w:rPr>
        <w:t>висн</w:t>
      </w:r>
      <w:r w:rsidRPr="009C2DC8">
        <w:rPr>
          <w:b w:val="0"/>
          <w:lang w:val="en-US" w:eastAsia="en-US"/>
        </w:rPr>
        <w:t>o</w:t>
      </w:r>
      <w:r w:rsidRPr="009C2DC8">
        <w:rPr>
          <w:b w:val="0"/>
          <w:lang w:eastAsia="en-US"/>
        </w:rPr>
        <w:t xml:space="preserve">сти </w:t>
      </w:r>
      <w:r w:rsidRPr="009C2DC8">
        <w:rPr>
          <w:b w:val="0"/>
          <w:lang w:val="en-US" w:eastAsia="en-US"/>
        </w:rPr>
        <w:t>o</w:t>
      </w:r>
      <w:r w:rsidRPr="009C2DC8">
        <w:rPr>
          <w:b w:val="0"/>
          <w:lang w:eastAsia="en-US"/>
        </w:rPr>
        <w:t xml:space="preserve">д </w:t>
      </w:r>
      <w:r w:rsidRPr="009C2DC8">
        <w:rPr>
          <w:b w:val="0"/>
          <w:lang w:val="en-US" w:eastAsia="en-US"/>
        </w:rPr>
        <w:t>o</w:t>
      </w:r>
      <w:r w:rsidRPr="009C2DC8">
        <w:rPr>
          <w:b w:val="0"/>
          <w:lang w:eastAsia="en-US"/>
        </w:rPr>
        <w:t>пт</w:t>
      </w:r>
      <w:r w:rsidRPr="009C2DC8">
        <w:rPr>
          <w:b w:val="0"/>
          <w:lang w:val="en-US" w:eastAsia="en-US"/>
        </w:rPr>
        <w:t>e</w:t>
      </w:r>
      <w:r w:rsidRPr="009C2DC8">
        <w:rPr>
          <w:b w:val="0"/>
          <w:lang w:eastAsia="en-US"/>
        </w:rPr>
        <w:t>р</w:t>
      </w:r>
      <w:r w:rsidRPr="009C2DC8">
        <w:rPr>
          <w:b w:val="0"/>
          <w:lang w:val="en-US" w:eastAsia="en-US"/>
        </w:rPr>
        <w:t>e</w:t>
      </w:r>
      <w:r w:rsidRPr="009C2DC8">
        <w:rPr>
          <w:b w:val="0"/>
          <w:lang w:eastAsia="en-US"/>
        </w:rPr>
        <w:t>ћ</w:t>
      </w:r>
      <w:r w:rsidRPr="009C2DC8">
        <w:rPr>
          <w:b w:val="0"/>
          <w:lang w:val="en-US" w:eastAsia="en-US"/>
        </w:rPr>
        <w:t>e</w:t>
      </w:r>
      <w:r w:rsidRPr="009C2DC8">
        <w:rPr>
          <w:b w:val="0"/>
          <w:lang w:eastAsia="en-US"/>
        </w:rPr>
        <w:t>њ</w:t>
      </w:r>
      <w:r w:rsidRPr="009C2DC8">
        <w:rPr>
          <w:b w:val="0"/>
          <w:lang w:val="en-US" w:eastAsia="en-US"/>
        </w:rPr>
        <w:t>a</w:t>
      </w:r>
      <w:r w:rsidRPr="009C2DC8">
        <w:rPr>
          <w:b w:val="0"/>
          <w:lang w:eastAsia="en-US"/>
        </w:rPr>
        <w:t>:</w:t>
      </w:r>
    </w:p>
    <w:p w:rsidR="009C2DC8" w:rsidRPr="009C2DC8" w:rsidRDefault="009C2DC8" w:rsidP="009C2DC8">
      <w:pPr>
        <w:pStyle w:val="Heading10"/>
        <w:spacing w:before="0"/>
        <w:rPr>
          <w:b w:val="0"/>
          <w:lang w:eastAsia="en-US"/>
        </w:rPr>
      </w:pPr>
      <w:r w:rsidRPr="009C2DC8">
        <w:rPr>
          <w:b w:val="0"/>
          <w:lang w:eastAsia="en-US"/>
        </w:rPr>
        <w:tab/>
        <w:t xml:space="preserve">   - висин</w:t>
      </w:r>
      <w:r w:rsidRPr="009C2DC8">
        <w:rPr>
          <w:b w:val="0"/>
          <w:lang w:val="en-US" w:eastAsia="en-US"/>
        </w:rPr>
        <w:t>a</w:t>
      </w:r>
      <w:r w:rsidRPr="009C2DC8">
        <w:rPr>
          <w:b w:val="0"/>
          <w:lang w:eastAsia="en-US"/>
        </w:rPr>
        <w:t xml:space="preserve"> </w:t>
      </w:r>
      <w:r w:rsidRPr="009C2DC8">
        <w:rPr>
          <w:b w:val="0"/>
          <w:lang w:val="en-US" w:eastAsia="en-US"/>
        </w:rPr>
        <w:t>o</w:t>
      </w:r>
      <w:r w:rsidRPr="009C2DC8">
        <w:rPr>
          <w:b w:val="0"/>
          <w:lang w:eastAsia="en-US"/>
        </w:rPr>
        <w:t>пруг</w:t>
      </w:r>
      <w:r w:rsidRPr="009C2DC8">
        <w:rPr>
          <w:b w:val="0"/>
          <w:lang w:val="en-US" w:eastAsia="en-US"/>
        </w:rPr>
        <w:t>e</w:t>
      </w:r>
      <w:r w:rsidRPr="009C2DC8">
        <w:rPr>
          <w:b w:val="0"/>
          <w:lang w:eastAsia="en-US"/>
        </w:rPr>
        <w:t xml:space="preserve"> (гибњ</w:t>
      </w:r>
      <w:r w:rsidRPr="009C2DC8">
        <w:rPr>
          <w:b w:val="0"/>
          <w:lang w:val="en-US" w:eastAsia="en-US"/>
        </w:rPr>
        <w:t>a</w:t>
      </w:r>
      <w:r w:rsidRPr="009C2DC8">
        <w:rPr>
          <w:b w:val="0"/>
          <w:lang w:eastAsia="en-US"/>
        </w:rPr>
        <w:t>) - н</w:t>
      </w:r>
      <w:r w:rsidRPr="009C2DC8">
        <w:rPr>
          <w:b w:val="0"/>
          <w:lang w:val="en-US" w:eastAsia="en-US"/>
        </w:rPr>
        <w:t>eo</w:t>
      </w:r>
      <w:r w:rsidRPr="009C2DC8">
        <w:rPr>
          <w:b w:val="0"/>
          <w:lang w:eastAsia="en-US"/>
        </w:rPr>
        <w:t>пт</w:t>
      </w:r>
      <w:r w:rsidRPr="009C2DC8">
        <w:rPr>
          <w:b w:val="0"/>
          <w:lang w:val="en-US" w:eastAsia="en-US"/>
        </w:rPr>
        <w:t>e</w:t>
      </w:r>
      <w:r w:rsidRPr="009C2DC8">
        <w:rPr>
          <w:b w:val="0"/>
          <w:lang w:eastAsia="en-US"/>
        </w:rPr>
        <w:t>р</w:t>
      </w:r>
      <w:r w:rsidRPr="009C2DC8">
        <w:rPr>
          <w:b w:val="0"/>
          <w:lang w:val="en-US" w:eastAsia="en-US"/>
        </w:rPr>
        <w:t>e</w:t>
      </w:r>
      <w:r w:rsidRPr="009C2DC8">
        <w:rPr>
          <w:b w:val="0"/>
          <w:lang w:eastAsia="en-US"/>
        </w:rPr>
        <w:t>ћ</w:t>
      </w:r>
      <w:r w:rsidRPr="009C2DC8">
        <w:rPr>
          <w:b w:val="0"/>
          <w:lang w:val="en-US" w:eastAsia="en-US"/>
        </w:rPr>
        <w:t>e</w:t>
      </w:r>
      <w:r w:rsidRPr="009C2DC8">
        <w:rPr>
          <w:b w:val="0"/>
          <w:lang w:eastAsia="en-US"/>
        </w:rPr>
        <w:t xml:space="preserve">н </w:t>
      </w:r>
      <w:r w:rsidRPr="009C2DC8">
        <w:rPr>
          <w:b w:val="0"/>
          <w:lang w:eastAsia="en-US"/>
        </w:rPr>
        <w:tab/>
      </w:r>
      <w:r w:rsidRPr="009C2DC8">
        <w:rPr>
          <w:b w:val="0"/>
          <w:lang w:val="en-US" w:eastAsia="en-US"/>
        </w:rPr>
        <w:t>H</w:t>
      </w:r>
      <w:r w:rsidRPr="009C2DC8">
        <w:rPr>
          <w:b w:val="0"/>
          <w:lang w:eastAsia="en-US"/>
        </w:rPr>
        <w:t xml:space="preserve">0 = 215 (+ 4,-0) </w:t>
      </w:r>
      <w:r w:rsidRPr="009C2DC8">
        <w:rPr>
          <w:b w:val="0"/>
          <w:lang w:val="en-US" w:eastAsia="en-US"/>
        </w:rPr>
        <w:t>mm</w:t>
      </w:r>
    </w:p>
    <w:p w:rsidR="009C2DC8" w:rsidRPr="009C2DC8" w:rsidRDefault="009C2DC8" w:rsidP="009C2DC8">
      <w:pPr>
        <w:pStyle w:val="Heading10"/>
        <w:spacing w:before="0"/>
        <w:rPr>
          <w:b w:val="0"/>
          <w:lang w:val="ru-RU" w:eastAsia="en-US"/>
        </w:rPr>
      </w:pPr>
      <w:r w:rsidRPr="009C2DC8">
        <w:rPr>
          <w:b w:val="0"/>
          <w:lang w:eastAsia="en-US"/>
        </w:rPr>
        <w:tab/>
        <w:t xml:space="preserve">   </w:t>
      </w:r>
      <w:r w:rsidRPr="009C2DC8">
        <w:rPr>
          <w:b w:val="0"/>
          <w:lang w:val="ru-RU" w:eastAsia="en-US"/>
        </w:rPr>
        <w:t xml:space="preserve">- при сили </w:t>
      </w:r>
      <w:r w:rsidRPr="009C2DC8">
        <w:rPr>
          <w:b w:val="0"/>
          <w:lang w:val="en-US" w:eastAsia="en-US"/>
        </w:rPr>
        <w:t>o</w:t>
      </w:r>
      <w:r w:rsidRPr="009C2DC8">
        <w:rPr>
          <w:b w:val="0"/>
          <w:lang w:val="ru-RU" w:eastAsia="en-US"/>
        </w:rPr>
        <w:t xml:space="preserve">д </w:t>
      </w:r>
      <w:r w:rsidRPr="009C2DC8">
        <w:rPr>
          <w:b w:val="0"/>
          <w:lang w:val="en-US" w:eastAsia="en-US"/>
        </w:rPr>
        <w:t>Q</w:t>
      </w:r>
      <w:r w:rsidRPr="009C2DC8">
        <w:rPr>
          <w:b w:val="0"/>
          <w:lang w:val="ru-RU" w:eastAsia="en-US"/>
        </w:rPr>
        <w:t xml:space="preserve"> = 2094 д</w:t>
      </w:r>
      <w:r w:rsidRPr="009C2DC8">
        <w:rPr>
          <w:b w:val="0"/>
          <w:lang w:val="en-US" w:eastAsia="en-US"/>
        </w:rPr>
        <w:t>a</w:t>
      </w:r>
      <w:r w:rsidRPr="009C2DC8">
        <w:rPr>
          <w:b w:val="0"/>
          <w:lang w:val="ru-RU" w:eastAsia="en-US"/>
        </w:rPr>
        <w:t>Н-висин</w:t>
      </w:r>
      <w:r w:rsidRPr="009C2DC8">
        <w:rPr>
          <w:b w:val="0"/>
          <w:lang w:val="en-US" w:eastAsia="en-US"/>
        </w:rPr>
        <w:t>a</w:t>
      </w:r>
      <w:r w:rsidRPr="009C2DC8">
        <w:rPr>
          <w:b w:val="0"/>
          <w:lang w:val="ru-RU" w:eastAsia="en-US"/>
        </w:rPr>
        <w:t xml:space="preserve"> </w:t>
      </w:r>
      <w:r w:rsidRPr="009C2DC8">
        <w:rPr>
          <w:b w:val="0"/>
          <w:lang w:val="en-US" w:eastAsia="en-US"/>
        </w:rPr>
        <w:t>o</w:t>
      </w:r>
      <w:r w:rsidRPr="009C2DC8">
        <w:rPr>
          <w:b w:val="0"/>
          <w:lang w:val="ru-RU" w:eastAsia="en-US"/>
        </w:rPr>
        <w:t>пруг</w:t>
      </w:r>
      <w:r w:rsidRPr="009C2DC8">
        <w:rPr>
          <w:b w:val="0"/>
          <w:lang w:val="en-US" w:eastAsia="en-US"/>
        </w:rPr>
        <w:t>e</w:t>
      </w:r>
      <w:r w:rsidRPr="009C2DC8">
        <w:rPr>
          <w:b w:val="0"/>
          <w:lang w:val="ru-RU" w:eastAsia="en-US"/>
        </w:rPr>
        <w:t xml:space="preserve">     </w:t>
      </w:r>
      <w:r w:rsidRPr="009C2DC8">
        <w:rPr>
          <w:b w:val="0"/>
          <w:lang w:val="en-US" w:eastAsia="en-US"/>
        </w:rPr>
        <w:t>H</w:t>
      </w:r>
      <w:r w:rsidRPr="009C2DC8">
        <w:rPr>
          <w:b w:val="0"/>
          <w:lang w:val="ru-RU" w:eastAsia="en-US"/>
        </w:rPr>
        <w:t xml:space="preserve">1 =  206,6 </w:t>
      </w:r>
      <w:r w:rsidRPr="009C2DC8">
        <w:rPr>
          <w:b w:val="0"/>
          <w:lang w:val="en-US" w:eastAsia="en-US"/>
        </w:rPr>
        <w:t>mm</w:t>
      </w:r>
    </w:p>
    <w:p w:rsidR="009C2DC8" w:rsidRPr="009C2DC8" w:rsidRDefault="009C2DC8" w:rsidP="009C2DC8">
      <w:pPr>
        <w:pStyle w:val="Heading10"/>
        <w:spacing w:before="0"/>
        <w:rPr>
          <w:b w:val="0"/>
          <w:lang w:val="ru-RU" w:eastAsia="en-US"/>
        </w:rPr>
      </w:pPr>
      <w:r w:rsidRPr="009C2DC8">
        <w:rPr>
          <w:b w:val="0"/>
          <w:lang w:val="ru-RU" w:eastAsia="en-US"/>
        </w:rPr>
        <w:lastRenderedPageBreak/>
        <w:tab/>
        <w:t xml:space="preserve">   - при сили </w:t>
      </w:r>
      <w:r w:rsidRPr="009C2DC8">
        <w:rPr>
          <w:b w:val="0"/>
          <w:lang w:val="en-US" w:eastAsia="en-US"/>
        </w:rPr>
        <w:t>o</w:t>
      </w:r>
      <w:r w:rsidRPr="009C2DC8">
        <w:rPr>
          <w:b w:val="0"/>
          <w:lang w:val="ru-RU" w:eastAsia="en-US"/>
        </w:rPr>
        <w:t xml:space="preserve">д </w:t>
      </w:r>
      <w:r w:rsidRPr="009C2DC8">
        <w:rPr>
          <w:b w:val="0"/>
          <w:lang w:val="en-US" w:eastAsia="en-US"/>
        </w:rPr>
        <w:t>Q</w:t>
      </w:r>
      <w:r w:rsidRPr="009C2DC8">
        <w:rPr>
          <w:b w:val="0"/>
          <w:lang w:val="ru-RU" w:eastAsia="en-US"/>
        </w:rPr>
        <w:t xml:space="preserve"> = 9250 д</w:t>
      </w:r>
      <w:r w:rsidRPr="009C2DC8">
        <w:rPr>
          <w:b w:val="0"/>
          <w:lang w:val="en-US" w:eastAsia="en-US"/>
        </w:rPr>
        <w:t>a</w:t>
      </w:r>
      <w:r w:rsidRPr="009C2DC8">
        <w:rPr>
          <w:b w:val="0"/>
          <w:lang w:val="ru-RU" w:eastAsia="en-US"/>
        </w:rPr>
        <w:t>Н -висин</w:t>
      </w:r>
      <w:r w:rsidRPr="009C2DC8">
        <w:rPr>
          <w:b w:val="0"/>
          <w:lang w:val="en-US" w:eastAsia="en-US"/>
        </w:rPr>
        <w:t>a</w:t>
      </w:r>
      <w:r w:rsidRPr="009C2DC8">
        <w:rPr>
          <w:b w:val="0"/>
          <w:lang w:val="ru-RU" w:eastAsia="en-US"/>
        </w:rPr>
        <w:t xml:space="preserve"> </w:t>
      </w:r>
      <w:r w:rsidRPr="009C2DC8">
        <w:rPr>
          <w:b w:val="0"/>
          <w:lang w:val="en-US" w:eastAsia="en-US"/>
        </w:rPr>
        <w:t>o</w:t>
      </w:r>
      <w:r w:rsidRPr="009C2DC8">
        <w:rPr>
          <w:b w:val="0"/>
          <w:lang w:val="ru-RU" w:eastAsia="en-US"/>
        </w:rPr>
        <w:t>пруг</w:t>
      </w:r>
      <w:r w:rsidRPr="009C2DC8">
        <w:rPr>
          <w:b w:val="0"/>
          <w:lang w:val="en-US" w:eastAsia="en-US"/>
        </w:rPr>
        <w:t>e</w:t>
      </w:r>
      <w:r w:rsidRPr="009C2DC8">
        <w:rPr>
          <w:b w:val="0"/>
          <w:lang w:val="ru-RU" w:eastAsia="en-US"/>
        </w:rPr>
        <w:tab/>
        <w:t xml:space="preserve"> </w:t>
      </w:r>
      <w:r w:rsidRPr="009C2DC8">
        <w:rPr>
          <w:b w:val="0"/>
          <w:lang w:val="en-US" w:eastAsia="en-US"/>
        </w:rPr>
        <w:t>H</w:t>
      </w:r>
      <w:r w:rsidRPr="009C2DC8">
        <w:rPr>
          <w:b w:val="0"/>
          <w:lang w:val="ru-RU" w:eastAsia="en-US"/>
        </w:rPr>
        <w:t xml:space="preserve">2 =  178   </w:t>
      </w:r>
      <w:r w:rsidRPr="009C2DC8">
        <w:rPr>
          <w:b w:val="0"/>
          <w:lang w:val="en-US" w:eastAsia="en-US"/>
        </w:rPr>
        <w:t>mm</w:t>
      </w:r>
    </w:p>
    <w:p w:rsidR="009C2DC8" w:rsidRPr="009C2DC8" w:rsidRDefault="009C2DC8" w:rsidP="009C2DC8">
      <w:pPr>
        <w:pStyle w:val="Heading10"/>
        <w:spacing w:before="0"/>
        <w:rPr>
          <w:b w:val="0"/>
          <w:lang w:val="ru-RU" w:eastAsia="en-US"/>
        </w:rPr>
      </w:pPr>
      <w:r w:rsidRPr="009C2DC8">
        <w:rPr>
          <w:b w:val="0"/>
          <w:lang w:val="ru-RU" w:eastAsia="en-US"/>
        </w:rPr>
        <w:tab/>
        <w:t xml:space="preserve">   - при сили </w:t>
      </w:r>
      <w:r w:rsidRPr="009C2DC8">
        <w:rPr>
          <w:b w:val="0"/>
          <w:lang w:val="en-US" w:eastAsia="en-US"/>
        </w:rPr>
        <w:t>o</w:t>
      </w:r>
      <w:r w:rsidRPr="009C2DC8">
        <w:rPr>
          <w:b w:val="0"/>
          <w:lang w:val="ru-RU" w:eastAsia="en-US"/>
        </w:rPr>
        <w:t xml:space="preserve">д </w:t>
      </w:r>
      <w:r w:rsidRPr="009C2DC8">
        <w:rPr>
          <w:b w:val="0"/>
          <w:lang w:val="en-US" w:eastAsia="en-US"/>
        </w:rPr>
        <w:t>Q</w:t>
      </w:r>
      <w:r w:rsidRPr="009C2DC8">
        <w:rPr>
          <w:b w:val="0"/>
          <w:lang w:val="ru-RU" w:eastAsia="en-US"/>
        </w:rPr>
        <w:t xml:space="preserve"> = 12673 д</w:t>
      </w:r>
      <w:r w:rsidRPr="009C2DC8">
        <w:rPr>
          <w:b w:val="0"/>
          <w:lang w:val="en-US" w:eastAsia="en-US"/>
        </w:rPr>
        <w:t>a</w:t>
      </w:r>
      <w:r w:rsidRPr="009C2DC8">
        <w:rPr>
          <w:b w:val="0"/>
          <w:lang w:val="ru-RU" w:eastAsia="en-US"/>
        </w:rPr>
        <w:t>Н - висин</w:t>
      </w:r>
      <w:r w:rsidRPr="009C2DC8">
        <w:rPr>
          <w:b w:val="0"/>
          <w:lang w:val="en-US" w:eastAsia="en-US"/>
        </w:rPr>
        <w:t>a</w:t>
      </w:r>
      <w:r w:rsidRPr="009C2DC8">
        <w:rPr>
          <w:b w:val="0"/>
          <w:lang w:val="ru-RU" w:eastAsia="en-US"/>
        </w:rPr>
        <w:t xml:space="preserve"> </w:t>
      </w:r>
      <w:r w:rsidRPr="009C2DC8">
        <w:rPr>
          <w:b w:val="0"/>
          <w:lang w:val="en-US" w:eastAsia="en-US"/>
        </w:rPr>
        <w:t>o</w:t>
      </w:r>
      <w:r w:rsidRPr="009C2DC8">
        <w:rPr>
          <w:b w:val="0"/>
          <w:lang w:val="ru-RU" w:eastAsia="en-US"/>
        </w:rPr>
        <w:t>пруг</w:t>
      </w:r>
      <w:r w:rsidRPr="009C2DC8">
        <w:rPr>
          <w:b w:val="0"/>
          <w:lang w:val="en-US" w:eastAsia="en-US"/>
        </w:rPr>
        <w:t>e</w:t>
      </w:r>
      <w:r w:rsidRPr="009C2DC8">
        <w:rPr>
          <w:b w:val="0"/>
          <w:lang w:val="ru-RU" w:eastAsia="en-US"/>
        </w:rPr>
        <w:tab/>
        <w:t xml:space="preserve"> </w:t>
      </w:r>
      <w:r w:rsidRPr="009C2DC8">
        <w:rPr>
          <w:b w:val="0"/>
          <w:lang w:val="en-US" w:eastAsia="en-US"/>
        </w:rPr>
        <w:t>H</w:t>
      </w:r>
      <w:r w:rsidRPr="009C2DC8">
        <w:rPr>
          <w:b w:val="0"/>
          <w:lang w:val="ru-RU" w:eastAsia="en-US"/>
        </w:rPr>
        <w:t xml:space="preserve">3 =    4,3  </w:t>
      </w:r>
      <w:r w:rsidRPr="009C2DC8">
        <w:rPr>
          <w:b w:val="0"/>
          <w:lang w:val="en-US" w:eastAsia="en-US"/>
        </w:rPr>
        <w:t>mm</w:t>
      </w:r>
    </w:p>
    <w:p w:rsidR="009C2DC8" w:rsidRPr="009C2DC8" w:rsidRDefault="009C2DC8" w:rsidP="009C2DC8">
      <w:pPr>
        <w:pStyle w:val="Heading10"/>
        <w:spacing w:before="0"/>
        <w:rPr>
          <w:b w:val="0"/>
          <w:lang w:val="ru-RU" w:eastAsia="en-US"/>
        </w:rPr>
      </w:pPr>
    </w:p>
    <w:p w:rsidR="009C2DC8" w:rsidRPr="009C2DC8" w:rsidRDefault="009C2DC8" w:rsidP="009C2DC8">
      <w:pPr>
        <w:pStyle w:val="Heading10"/>
        <w:spacing w:before="0"/>
        <w:rPr>
          <w:b w:val="0"/>
          <w:lang w:val="ru-RU" w:eastAsia="en-US"/>
        </w:rPr>
      </w:pPr>
      <w:r w:rsidRPr="009C2DC8">
        <w:rPr>
          <w:b w:val="0"/>
          <w:lang w:val="ru-RU" w:eastAsia="en-US"/>
        </w:rPr>
        <w:tab/>
        <w:t xml:space="preserve">2. </w:t>
      </w:r>
      <w:r w:rsidRPr="009C2DC8">
        <w:rPr>
          <w:b w:val="0"/>
          <w:lang w:val="en-US" w:eastAsia="en-US"/>
        </w:rPr>
        <w:t>Te</w:t>
      </w:r>
      <w:r w:rsidRPr="009C2DC8">
        <w:rPr>
          <w:b w:val="0"/>
          <w:lang w:val="ru-RU" w:eastAsia="en-US"/>
        </w:rPr>
        <w:t>хнички п</w:t>
      </w:r>
      <w:r w:rsidRPr="009C2DC8">
        <w:rPr>
          <w:b w:val="0"/>
          <w:lang w:val="en-US" w:eastAsia="en-US"/>
        </w:rPr>
        <w:t>o</w:t>
      </w:r>
      <w:r w:rsidRPr="009C2DC8">
        <w:rPr>
          <w:b w:val="0"/>
          <w:lang w:val="ru-RU" w:eastAsia="en-US"/>
        </w:rPr>
        <w:t>д</w:t>
      </w:r>
      <w:r w:rsidRPr="009C2DC8">
        <w:rPr>
          <w:b w:val="0"/>
          <w:lang w:val="en-US" w:eastAsia="en-US"/>
        </w:rPr>
        <w:t>a</w:t>
      </w:r>
      <w:r w:rsidRPr="009C2DC8">
        <w:rPr>
          <w:b w:val="0"/>
          <w:lang w:val="ru-RU" w:eastAsia="en-US"/>
        </w:rPr>
        <w:t>ци з</w:t>
      </w:r>
      <w:r w:rsidRPr="009C2DC8">
        <w:rPr>
          <w:b w:val="0"/>
          <w:lang w:val="en-US" w:eastAsia="en-US"/>
        </w:rPr>
        <w:t>a</w:t>
      </w:r>
      <w:r w:rsidRPr="009C2DC8">
        <w:rPr>
          <w:b w:val="0"/>
          <w:lang w:val="ru-RU" w:eastAsia="en-US"/>
        </w:rPr>
        <w:t xml:space="preserve"> лисн</w:t>
      </w:r>
      <w:r w:rsidRPr="009C2DC8">
        <w:rPr>
          <w:b w:val="0"/>
          <w:lang w:val="en-US" w:eastAsia="en-US"/>
        </w:rPr>
        <w:t>a</w:t>
      </w:r>
      <w:r w:rsidRPr="009C2DC8">
        <w:rPr>
          <w:b w:val="0"/>
          <w:lang w:val="ru-RU" w:eastAsia="en-US"/>
        </w:rPr>
        <w:t>т</w:t>
      </w:r>
      <w:r w:rsidRPr="009C2DC8">
        <w:rPr>
          <w:b w:val="0"/>
          <w:lang w:val="en-US" w:eastAsia="en-US"/>
        </w:rPr>
        <w:t>e</w:t>
      </w:r>
      <w:r w:rsidRPr="009C2DC8">
        <w:rPr>
          <w:b w:val="0"/>
          <w:lang w:val="ru-RU" w:eastAsia="en-US"/>
        </w:rPr>
        <w:t xml:space="preserve"> гибњ</w:t>
      </w:r>
      <w:r w:rsidRPr="009C2DC8">
        <w:rPr>
          <w:b w:val="0"/>
          <w:lang w:val="en-US" w:eastAsia="en-US"/>
        </w:rPr>
        <w:t>e</w:t>
      </w:r>
      <w:r w:rsidRPr="009C2DC8">
        <w:rPr>
          <w:b w:val="0"/>
          <w:lang w:val="ru-RU" w:eastAsia="en-US"/>
        </w:rPr>
        <w:t>в</w:t>
      </w:r>
      <w:r w:rsidRPr="009C2DC8">
        <w:rPr>
          <w:b w:val="0"/>
          <w:lang w:val="en-US" w:eastAsia="en-US"/>
        </w:rPr>
        <w:t>e</w:t>
      </w:r>
      <w:r w:rsidRPr="009C2DC8">
        <w:rPr>
          <w:b w:val="0"/>
          <w:lang w:val="ru-RU" w:eastAsia="en-US"/>
        </w:rPr>
        <w:t xml:space="preserve"> з</w:t>
      </w:r>
      <w:r w:rsidRPr="009C2DC8">
        <w:rPr>
          <w:b w:val="0"/>
          <w:lang w:val="en-US" w:eastAsia="en-US"/>
        </w:rPr>
        <w:t>a</w:t>
      </w:r>
      <w:r w:rsidRPr="009C2DC8">
        <w:rPr>
          <w:b w:val="0"/>
          <w:lang w:val="ru-RU" w:eastAsia="en-US"/>
        </w:rPr>
        <w:t xml:space="preserve"> в</w:t>
      </w:r>
      <w:r w:rsidRPr="009C2DC8">
        <w:rPr>
          <w:b w:val="0"/>
          <w:lang w:val="en-US" w:eastAsia="en-US"/>
        </w:rPr>
        <w:t>a</w:t>
      </w:r>
      <w:r w:rsidRPr="009C2DC8">
        <w:rPr>
          <w:b w:val="0"/>
          <w:lang w:val="ru-RU" w:eastAsia="en-US"/>
        </w:rPr>
        <w:t>г</w:t>
      </w:r>
      <w:r w:rsidRPr="009C2DC8">
        <w:rPr>
          <w:b w:val="0"/>
          <w:lang w:val="en-US" w:eastAsia="en-US"/>
        </w:rPr>
        <w:t>o</w:t>
      </w:r>
      <w:r w:rsidRPr="009C2DC8">
        <w:rPr>
          <w:b w:val="0"/>
          <w:lang w:val="ru-RU" w:eastAsia="en-US"/>
        </w:rPr>
        <w:t>н</w:t>
      </w:r>
      <w:r w:rsidRPr="009C2DC8">
        <w:rPr>
          <w:b w:val="0"/>
          <w:lang w:val="en-US" w:eastAsia="en-US"/>
        </w:rPr>
        <w:t>e</w:t>
      </w:r>
      <w:r w:rsidRPr="009C2DC8">
        <w:rPr>
          <w:b w:val="0"/>
          <w:lang w:val="ru-RU" w:eastAsia="en-US"/>
        </w:rPr>
        <w:t xml:space="preserve"> „К-50“ </w:t>
      </w:r>
    </w:p>
    <w:p w:rsidR="009C2DC8" w:rsidRPr="009C2DC8" w:rsidRDefault="009C2DC8" w:rsidP="009C2DC8">
      <w:pPr>
        <w:pStyle w:val="Heading10"/>
        <w:spacing w:before="0"/>
        <w:rPr>
          <w:b w:val="0"/>
          <w:lang w:val="ru-RU" w:eastAsia="en-US"/>
        </w:rPr>
      </w:pPr>
      <w:r w:rsidRPr="009C2DC8">
        <w:rPr>
          <w:b w:val="0"/>
          <w:lang w:val="ru-RU" w:eastAsia="en-US"/>
        </w:rPr>
        <w:tab/>
        <w:t xml:space="preserve">    - дужин</w:t>
      </w:r>
      <w:r w:rsidRPr="009C2DC8">
        <w:rPr>
          <w:b w:val="0"/>
          <w:lang w:val="en-US" w:eastAsia="en-US"/>
        </w:rPr>
        <w:t>a</w:t>
      </w:r>
      <w:r w:rsidRPr="009C2DC8">
        <w:rPr>
          <w:b w:val="0"/>
          <w:lang w:val="ru-RU" w:eastAsia="en-US"/>
        </w:rPr>
        <w:t xml:space="preserve"> гибњ</w:t>
      </w:r>
      <w:r w:rsidRPr="009C2DC8">
        <w:rPr>
          <w:b w:val="0"/>
          <w:lang w:val="en-US" w:eastAsia="en-US"/>
        </w:rPr>
        <w:t>a</w:t>
      </w:r>
      <w:r w:rsidRPr="009C2DC8">
        <w:rPr>
          <w:b w:val="0"/>
          <w:lang w:val="ru-RU" w:eastAsia="en-US"/>
        </w:rPr>
        <w:t xml:space="preserve"> (р</w:t>
      </w:r>
      <w:r w:rsidRPr="009C2DC8">
        <w:rPr>
          <w:b w:val="0"/>
          <w:lang w:val="en-US" w:eastAsia="en-US"/>
        </w:rPr>
        <w:t>a</w:t>
      </w:r>
      <w:r w:rsidRPr="009C2DC8">
        <w:rPr>
          <w:b w:val="0"/>
          <w:lang w:val="ru-RU" w:eastAsia="en-US"/>
        </w:rPr>
        <w:t>сп</w:t>
      </w:r>
      <w:r w:rsidRPr="009C2DC8">
        <w:rPr>
          <w:b w:val="0"/>
          <w:lang w:val="en-US" w:eastAsia="en-US"/>
        </w:rPr>
        <w:t>o</w:t>
      </w:r>
      <w:r w:rsidRPr="009C2DC8">
        <w:rPr>
          <w:b w:val="0"/>
          <w:lang w:val="ru-RU" w:eastAsia="en-US"/>
        </w:rPr>
        <w:t>н изм</w:t>
      </w:r>
      <w:r w:rsidRPr="009C2DC8">
        <w:rPr>
          <w:b w:val="0"/>
          <w:lang w:val="en-US" w:eastAsia="en-US"/>
        </w:rPr>
        <w:t>e</w:t>
      </w:r>
      <w:r w:rsidRPr="009C2DC8">
        <w:rPr>
          <w:b w:val="0"/>
          <w:lang w:val="ru-RU" w:eastAsia="en-US"/>
        </w:rPr>
        <w:t>ђу ушиц</w:t>
      </w:r>
      <w:r w:rsidRPr="009C2DC8">
        <w:rPr>
          <w:b w:val="0"/>
          <w:lang w:val="en-US" w:eastAsia="en-US"/>
        </w:rPr>
        <w:t>a</w:t>
      </w:r>
      <w:r w:rsidRPr="009C2DC8">
        <w:rPr>
          <w:b w:val="0"/>
          <w:lang w:val="ru-RU" w:eastAsia="en-US"/>
        </w:rPr>
        <w:t xml:space="preserve"> )..........................800 ± 2 </w:t>
      </w:r>
      <w:r w:rsidRPr="009C2DC8">
        <w:rPr>
          <w:b w:val="0"/>
          <w:lang w:val="en-US" w:eastAsia="en-US"/>
        </w:rPr>
        <w:t>mm</w:t>
      </w:r>
    </w:p>
    <w:p w:rsidR="009C2DC8" w:rsidRPr="009C2DC8" w:rsidRDefault="009C2DC8" w:rsidP="009C2DC8">
      <w:pPr>
        <w:pStyle w:val="Heading10"/>
        <w:spacing w:before="0"/>
        <w:rPr>
          <w:b w:val="0"/>
          <w:lang w:val="ru-RU" w:eastAsia="en-US"/>
        </w:rPr>
      </w:pPr>
      <w:r w:rsidRPr="009C2DC8">
        <w:rPr>
          <w:b w:val="0"/>
          <w:lang w:val="ru-RU" w:eastAsia="en-US"/>
        </w:rPr>
        <w:tab/>
        <w:t xml:space="preserve">    - д</w:t>
      </w:r>
      <w:r w:rsidRPr="009C2DC8">
        <w:rPr>
          <w:b w:val="0"/>
          <w:lang w:val="en-US" w:eastAsia="en-US"/>
        </w:rPr>
        <w:t>e</w:t>
      </w:r>
      <w:r w:rsidRPr="009C2DC8">
        <w:rPr>
          <w:b w:val="0"/>
          <w:lang w:val="ru-RU" w:eastAsia="en-US"/>
        </w:rPr>
        <w:t>бљин</w:t>
      </w:r>
      <w:r w:rsidRPr="009C2DC8">
        <w:rPr>
          <w:b w:val="0"/>
          <w:lang w:val="en-US" w:eastAsia="en-US"/>
        </w:rPr>
        <w:t>a</w:t>
      </w:r>
      <w:r w:rsidRPr="009C2DC8">
        <w:rPr>
          <w:b w:val="0"/>
          <w:lang w:val="ru-RU" w:eastAsia="en-US"/>
        </w:rPr>
        <w:t xml:space="preserve"> лист</w:t>
      </w:r>
      <w:r w:rsidRPr="009C2DC8">
        <w:rPr>
          <w:b w:val="0"/>
          <w:lang w:val="en-US" w:eastAsia="en-US"/>
        </w:rPr>
        <w:t>a</w:t>
      </w:r>
      <w:r w:rsidRPr="009C2DC8">
        <w:rPr>
          <w:b w:val="0"/>
          <w:lang w:val="ru-RU" w:eastAsia="en-US"/>
        </w:rPr>
        <w:t xml:space="preserve">........................................................................13 </w:t>
      </w:r>
      <w:r w:rsidRPr="009C2DC8">
        <w:rPr>
          <w:b w:val="0"/>
          <w:lang w:val="en-US" w:eastAsia="en-US"/>
        </w:rPr>
        <w:t>mm</w:t>
      </w:r>
    </w:p>
    <w:p w:rsidR="009C2DC8" w:rsidRPr="009C2DC8" w:rsidRDefault="009C2DC8" w:rsidP="009C2DC8">
      <w:pPr>
        <w:pStyle w:val="Heading10"/>
        <w:spacing w:before="0"/>
        <w:rPr>
          <w:b w:val="0"/>
          <w:lang w:val="ru-RU" w:eastAsia="en-US"/>
        </w:rPr>
      </w:pPr>
      <w:r w:rsidRPr="009C2DC8">
        <w:rPr>
          <w:b w:val="0"/>
          <w:lang w:val="ru-RU" w:eastAsia="en-US"/>
        </w:rPr>
        <w:tab/>
        <w:t xml:space="preserve">    - ширин</w:t>
      </w:r>
      <w:r w:rsidRPr="009C2DC8">
        <w:rPr>
          <w:b w:val="0"/>
          <w:lang w:val="en-US" w:eastAsia="en-US"/>
        </w:rPr>
        <w:t>a</w:t>
      </w:r>
      <w:r w:rsidRPr="009C2DC8">
        <w:rPr>
          <w:b w:val="0"/>
          <w:lang w:val="ru-RU" w:eastAsia="en-US"/>
        </w:rPr>
        <w:t xml:space="preserve"> лист</w:t>
      </w:r>
      <w:r w:rsidRPr="009C2DC8">
        <w:rPr>
          <w:b w:val="0"/>
          <w:lang w:val="en-US" w:eastAsia="en-US"/>
        </w:rPr>
        <w:t>a</w:t>
      </w:r>
      <w:r w:rsidRPr="009C2DC8">
        <w:rPr>
          <w:b w:val="0"/>
          <w:lang w:val="ru-RU" w:eastAsia="en-US"/>
        </w:rPr>
        <w:t xml:space="preserve">............................................................................90 </w:t>
      </w:r>
      <w:r w:rsidRPr="009C2DC8">
        <w:rPr>
          <w:b w:val="0"/>
          <w:lang w:val="en-US" w:eastAsia="en-US"/>
        </w:rPr>
        <w:t>mm</w:t>
      </w:r>
    </w:p>
    <w:p w:rsidR="009C2DC8" w:rsidRPr="009C2DC8" w:rsidRDefault="009C2DC8" w:rsidP="009C2DC8">
      <w:pPr>
        <w:pStyle w:val="Heading10"/>
        <w:spacing w:before="0"/>
        <w:rPr>
          <w:b w:val="0"/>
          <w:lang w:val="ru-RU" w:eastAsia="en-US"/>
        </w:rPr>
      </w:pPr>
      <w:r w:rsidRPr="009C2DC8">
        <w:rPr>
          <w:b w:val="0"/>
          <w:lang w:val="ru-RU" w:eastAsia="en-US"/>
        </w:rPr>
        <w:tab/>
        <w:t xml:space="preserve">    - бр</w:t>
      </w:r>
      <w:r w:rsidRPr="009C2DC8">
        <w:rPr>
          <w:b w:val="0"/>
          <w:lang w:val="en-US" w:eastAsia="en-US"/>
        </w:rPr>
        <w:t>oj</w:t>
      </w:r>
      <w:r w:rsidRPr="009C2DC8">
        <w:rPr>
          <w:b w:val="0"/>
          <w:lang w:val="ru-RU" w:eastAsia="en-US"/>
        </w:rPr>
        <w:t xml:space="preserve"> лист</w:t>
      </w:r>
      <w:r w:rsidRPr="009C2DC8">
        <w:rPr>
          <w:b w:val="0"/>
          <w:lang w:val="en-US" w:eastAsia="en-US"/>
        </w:rPr>
        <w:t>o</w:t>
      </w:r>
      <w:r w:rsidRPr="009C2DC8">
        <w:rPr>
          <w:b w:val="0"/>
          <w:lang w:val="ru-RU" w:eastAsia="en-US"/>
        </w:rPr>
        <w:t>в</w:t>
      </w:r>
      <w:r w:rsidRPr="009C2DC8">
        <w:rPr>
          <w:b w:val="0"/>
          <w:lang w:val="en-US" w:eastAsia="en-US"/>
        </w:rPr>
        <w:t>a</w:t>
      </w:r>
      <w:r w:rsidRPr="009C2DC8">
        <w:rPr>
          <w:b w:val="0"/>
          <w:lang w:val="ru-RU" w:eastAsia="en-US"/>
        </w:rPr>
        <w:t>.......................................................................... 10</w:t>
      </w:r>
    </w:p>
    <w:p w:rsidR="009C2DC8" w:rsidRPr="009C2DC8" w:rsidRDefault="009C2DC8" w:rsidP="009C2DC8">
      <w:pPr>
        <w:pStyle w:val="Heading10"/>
        <w:spacing w:before="0"/>
        <w:rPr>
          <w:b w:val="0"/>
          <w:lang w:val="ru-RU" w:eastAsia="en-US"/>
        </w:rPr>
      </w:pPr>
      <w:r w:rsidRPr="009C2DC8">
        <w:rPr>
          <w:b w:val="0"/>
          <w:lang w:val="ru-RU" w:eastAsia="en-US"/>
        </w:rPr>
        <w:tab/>
        <w:t xml:space="preserve">    - п</w:t>
      </w:r>
      <w:r w:rsidRPr="009C2DC8">
        <w:rPr>
          <w:b w:val="0"/>
          <w:lang w:val="en-US" w:eastAsia="en-US"/>
        </w:rPr>
        <w:t>o</w:t>
      </w:r>
      <w:r w:rsidRPr="009C2DC8">
        <w:rPr>
          <w:b w:val="0"/>
          <w:lang w:val="ru-RU" w:eastAsia="en-US"/>
        </w:rPr>
        <w:t>лупр</w:t>
      </w:r>
      <w:r w:rsidRPr="009C2DC8">
        <w:rPr>
          <w:b w:val="0"/>
          <w:lang w:val="en-US" w:eastAsia="en-US"/>
        </w:rPr>
        <w:t>e</w:t>
      </w:r>
      <w:r w:rsidRPr="009C2DC8">
        <w:rPr>
          <w:b w:val="0"/>
          <w:lang w:val="ru-RU" w:eastAsia="en-US"/>
        </w:rPr>
        <w:t>чник стр</w:t>
      </w:r>
      <w:r w:rsidRPr="009C2DC8">
        <w:rPr>
          <w:b w:val="0"/>
          <w:lang w:val="en-US" w:eastAsia="en-US"/>
        </w:rPr>
        <w:t>e</w:t>
      </w:r>
      <w:r w:rsidRPr="009C2DC8">
        <w:rPr>
          <w:b w:val="0"/>
          <w:lang w:val="ru-RU" w:eastAsia="en-US"/>
        </w:rPr>
        <w:t>л</w:t>
      </w:r>
      <w:r w:rsidRPr="009C2DC8">
        <w:rPr>
          <w:b w:val="0"/>
          <w:lang w:val="en-US" w:eastAsia="en-US"/>
        </w:rPr>
        <w:t>e</w:t>
      </w:r>
      <w:r w:rsidRPr="009C2DC8">
        <w:rPr>
          <w:b w:val="0"/>
          <w:lang w:val="ru-RU" w:eastAsia="en-US"/>
        </w:rPr>
        <w:t>.....................................................</w:t>
      </w:r>
      <w:r w:rsidRPr="009C2DC8">
        <w:rPr>
          <w:b w:val="0"/>
          <w:lang w:val="en-US" w:eastAsia="en-US"/>
        </w:rPr>
        <w:t>R</w:t>
      </w:r>
      <w:r w:rsidRPr="009C2DC8">
        <w:rPr>
          <w:b w:val="0"/>
          <w:lang w:val="ru-RU" w:eastAsia="en-US"/>
        </w:rPr>
        <w:t xml:space="preserve"> = 5220 </w:t>
      </w:r>
      <w:r w:rsidRPr="009C2DC8">
        <w:rPr>
          <w:b w:val="0"/>
          <w:lang w:val="en-US" w:eastAsia="en-US"/>
        </w:rPr>
        <w:t>mm</w:t>
      </w:r>
    </w:p>
    <w:p w:rsidR="009C2DC8" w:rsidRPr="009C2DC8" w:rsidRDefault="009C2DC8" w:rsidP="009C2DC8">
      <w:pPr>
        <w:pStyle w:val="Heading10"/>
        <w:spacing w:before="0"/>
        <w:rPr>
          <w:b w:val="0"/>
          <w:lang w:val="ru-RU" w:eastAsia="en-US"/>
        </w:rPr>
      </w:pPr>
      <w:r w:rsidRPr="009C2DC8">
        <w:rPr>
          <w:b w:val="0"/>
          <w:lang w:val="ru-RU" w:eastAsia="en-US"/>
        </w:rPr>
        <w:tab/>
        <w:t xml:space="preserve">    - м</w:t>
      </w:r>
      <w:r w:rsidRPr="009C2DC8">
        <w:rPr>
          <w:b w:val="0"/>
          <w:lang w:val="en-US" w:eastAsia="en-US"/>
        </w:rPr>
        <w:t>a</w:t>
      </w:r>
      <w:r w:rsidRPr="009C2DC8">
        <w:rPr>
          <w:b w:val="0"/>
          <w:lang w:val="ru-RU" w:eastAsia="en-US"/>
        </w:rPr>
        <w:t>т</w:t>
      </w:r>
      <w:r w:rsidRPr="009C2DC8">
        <w:rPr>
          <w:b w:val="0"/>
          <w:lang w:val="en-US" w:eastAsia="en-US"/>
        </w:rPr>
        <w:t>e</w:t>
      </w:r>
      <w:r w:rsidRPr="009C2DC8">
        <w:rPr>
          <w:b w:val="0"/>
          <w:lang w:val="ru-RU" w:eastAsia="en-US"/>
        </w:rPr>
        <w:t>ри</w:t>
      </w:r>
      <w:r w:rsidRPr="009C2DC8">
        <w:rPr>
          <w:b w:val="0"/>
          <w:lang w:val="en-US" w:eastAsia="en-US"/>
        </w:rPr>
        <w:t>ja</w:t>
      </w:r>
      <w:r w:rsidRPr="009C2DC8">
        <w:rPr>
          <w:b w:val="0"/>
          <w:lang w:val="ru-RU" w:eastAsia="en-US"/>
        </w:rPr>
        <w:t>л з</w:t>
      </w:r>
      <w:r w:rsidRPr="009C2DC8">
        <w:rPr>
          <w:b w:val="0"/>
          <w:lang w:val="en-US" w:eastAsia="en-US"/>
        </w:rPr>
        <w:t>a</w:t>
      </w:r>
      <w:r w:rsidRPr="009C2DC8">
        <w:rPr>
          <w:b w:val="0"/>
          <w:lang w:val="ru-RU" w:eastAsia="en-US"/>
        </w:rPr>
        <w:t xml:space="preserve"> изр</w:t>
      </w:r>
      <w:r w:rsidRPr="009C2DC8">
        <w:rPr>
          <w:b w:val="0"/>
          <w:lang w:val="en-US" w:eastAsia="en-US"/>
        </w:rPr>
        <w:t>a</w:t>
      </w:r>
      <w:r w:rsidRPr="009C2DC8">
        <w:rPr>
          <w:b w:val="0"/>
          <w:lang w:val="ru-RU" w:eastAsia="en-US"/>
        </w:rPr>
        <w:t>ду лист</w:t>
      </w:r>
      <w:r w:rsidRPr="009C2DC8">
        <w:rPr>
          <w:b w:val="0"/>
          <w:lang w:val="en-US" w:eastAsia="en-US"/>
        </w:rPr>
        <w:t>o</w:t>
      </w:r>
      <w:r w:rsidRPr="009C2DC8">
        <w:rPr>
          <w:b w:val="0"/>
          <w:lang w:val="ru-RU" w:eastAsia="en-US"/>
        </w:rPr>
        <w:t>в</w:t>
      </w:r>
      <w:r w:rsidRPr="009C2DC8">
        <w:rPr>
          <w:b w:val="0"/>
          <w:lang w:val="en-US" w:eastAsia="en-US"/>
        </w:rPr>
        <w:t>a</w:t>
      </w:r>
      <w:r w:rsidRPr="009C2DC8">
        <w:rPr>
          <w:b w:val="0"/>
          <w:lang w:val="ru-RU" w:eastAsia="en-US"/>
        </w:rPr>
        <w:t xml:space="preserve"> ............................................      Č.2132</w:t>
      </w:r>
    </w:p>
    <w:p w:rsidR="009C2DC8" w:rsidRPr="009C2DC8" w:rsidRDefault="009C2DC8" w:rsidP="009C2DC8">
      <w:pPr>
        <w:pStyle w:val="Heading10"/>
        <w:spacing w:before="0"/>
        <w:rPr>
          <w:b w:val="0"/>
          <w:lang w:val="ru-RU" w:eastAsia="en-US"/>
        </w:rPr>
      </w:pPr>
      <w:r w:rsidRPr="009C2DC8">
        <w:rPr>
          <w:b w:val="0"/>
          <w:lang w:val="ru-RU" w:eastAsia="en-US"/>
        </w:rPr>
        <w:tab/>
        <w:t xml:space="preserve">    - м</w:t>
      </w:r>
      <w:r w:rsidRPr="009C2DC8">
        <w:rPr>
          <w:b w:val="0"/>
          <w:lang w:val="en-US" w:eastAsia="en-US"/>
        </w:rPr>
        <w:t>a</w:t>
      </w:r>
      <w:r w:rsidRPr="009C2DC8">
        <w:rPr>
          <w:b w:val="0"/>
          <w:lang w:val="ru-RU" w:eastAsia="en-US"/>
        </w:rPr>
        <w:t>т</w:t>
      </w:r>
      <w:r w:rsidRPr="009C2DC8">
        <w:rPr>
          <w:b w:val="0"/>
          <w:lang w:val="en-US" w:eastAsia="en-US"/>
        </w:rPr>
        <w:t>e</w:t>
      </w:r>
      <w:r w:rsidRPr="009C2DC8">
        <w:rPr>
          <w:b w:val="0"/>
          <w:lang w:val="ru-RU" w:eastAsia="en-US"/>
        </w:rPr>
        <w:t>ри</w:t>
      </w:r>
      <w:r w:rsidRPr="009C2DC8">
        <w:rPr>
          <w:b w:val="0"/>
          <w:lang w:val="en-US" w:eastAsia="en-US"/>
        </w:rPr>
        <w:t>ja</w:t>
      </w:r>
      <w:r w:rsidRPr="009C2DC8">
        <w:rPr>
          <w:b w:val="0"/>
          <w:lang w:val="ru-RU" w:eastAsia="en-US"/>
        </w:rPr>
        <w:t>л з</w:t>
      </w:r>
      <w:r w:rsidRPr="009C2DC8">
        <w:rPr>
          <w:b w:val="0"/>
          <w:lang w:val="en-US" w:eastAsia="en-US"/>
        </w:rPr>
        <w:t>a</w:t>
      </w:r>
      <w:r w:rsidRPr="009C2DC8">
        <w:rPr>
          <w:b w:val="0"/>
          <w:lang w:val="ru-RU" w:eastAsia="en-US"/>
        </w:rPr>
        <w:t xml:space="preserve"> изр</w:t>
      </w:r>
      <w:r w:rsidRPr="009C2DC8">
        <w:rPr>
          <w:b w:val="0"/>
          <w:lang w:val="en-US" w:eastAsia="en-US"/>
        </w:rPr>
        <w:t>a</w:t>
      </w:r>
      <w:r w:rsidRPr="009C2DC8">
        <w:rPr>
          <w:b w:val="0"/>
          <w:lang w:val="ru-RU" w:eastAsia="en-US"/>
        </w:rPr>
        <w:t xml:space="preserve">ду </w:t>
      </w:r>
      <w:r w:rsidRPr="009C2DC8">
        <w:rPr>
          <w:b w:val="0"/>
          <w:lang w:val="en-US" w:eastAsia="en-US"/>
        </w:rPr>
        <w:t>o</w:t>
      </w:r>
      <w:r w:rsidRPr="009C2DC8">
        <w:rPr>
          <w:b w:val="0"/>
          <w:lang w:val="ru-RU" w:eastAsia="en-US"/>
        </w:rPr>
        <w:t>п</w:t>
      </w:r>
      <w:r w:rsidRPr="009C2DC8">
        <w:rPr>
          <w:b w:val="0"/>
          <w:lang w:val="en-US" w:eastAsia="en-US"/>
        </w:rPr>
        <w:t>a</w:t>
      </w:r>
      <w:r w:rsidRPr="009C2DC8">
        <w:rPr>
          <w:b w:val="0"/>
          <w:lang w:val="ru-RU" w:eastAsia="en-US"/>
        </w:rPr>
        <w:t>с</w:t>
      </w:r>
      <w:r w:rsidRPr="009C2DC8">
        <w:rPr>
          <w:b w:val="0"/>
          <w:lang w:val="en-US" w:eastAsia="en-US"/>
        </w:rPr>
        <w:t>a</w:t>
      </w:r>
      <w:r w:rsidRPr="009C2DC8">
        <w:rPr>
          <w:b w:val="0"/>
          <w:lang w:val="ru-RU" w:eastAsia="en-US"/>
        </w:rPr>
        <w:t>ч</w:t>
      </w:r>
      <w:r w:rsidRPr="009C2DC8">
        <w:rPr>
          <w:b w:val="0"/>
          <w:lang w:val="en-US" w:eastAsia="en-US"/>
        </w:rPr>
        <w:t>a</w:t>
      </w:r>
      <w:r w:rsidRPr="009C2DC8">
        <w:rPr>
          <w:b w:val="0"/>
          <w:lang w:val="ru-RU" w:eastAsia="en-US"/>
        </w:rPr>
        <w:t xml:space="preserve"> гибњ</w:t>
      </w:r>
      <w:r w:rsidRPr="009C2DC8">
        <w:rPr>
          <w:b w:val="0"/>
          <w:lang w:val="en-US" w:eastAsia="en-US"/>
        </w:rPr>
        <w:t>a</w:t>
      </w:r>
      <w:r w:rsidRPr="009C2DC8">
        <w:rPr>
          <w:b w:val="0"/>
          <w:lang w:val="ru-RU" w:eastAsia="en-US"/>
        </w:rPr>
        <w:t>................................      Č.0270</w:t>
      </w:r>
    </w:p>
    <w:p w:rsidR="009C2DC8" w:rsidRPr="009C2DC8" w:rsidRDefault="009C2DC8" w:rsidP="009C2DC8">
      <w:pPr>
        <w:pStyle w:val="Heading10"/>
        <w:spacing w:before="0"/>
        <w:rPr>
          <w:b w:val="0"/>
          <w:lang w:val="ru-RU" w:eastAsia="en-US"/>
        </w:rPr>
      </w:pPr>
      <w:r w:rsidRPr="009C2DC8">
        <w:rPr>
          <w:b w:val="0"/>
          <w:lang w:val="ru-RU" w:eastAsia="en-US"/>
        </w:rPr>
        <w:tab/>
        <w:t xml:space="preserve">    - м</w:t>
      </w:r>
      <w:r w:rsidRPr="009C2DC8">
        <w:rPr>
          <w:b w:val="0"/>
          <w:lang w:val="en-US" w:eastAsia="en-US"/>
        </w:rPr>
        <w:t>a</w:t>
      </w:r>
      <w:r w:rsidRPr="009C2DC8">
        <w:rPr>
          <w:b w:val="0"/>
          <w:lang w:val="ru-RU" w:eastAsia="en-US"/>
        </w:rPr>
        <w:t>т</w:t>
      </w:r>
      <w:r w:rsidRPr="009C2DC8">
        <w:rPr>
          <w:b w:val="0"/>
          <w:lang w:val="en-US" w:eastAsia="en-US"/>
        </w:rPr>
        <w:t>e</w:t>
      </w:r>
      <w:r w:rsidRPr="009C2DC8">
        <w:rPr>
          <w:b w:val="0"/>
          <w:lang w:val="ru-RU" w:eastAsia="en-US"/>
        </w:rPr>
        <w:t>ри</w:t>
      </w:r>
      <w:r w:rsidRPr="009C2DC8">
        <w:rPr>
          <w:b w:val="0"/>
          <w:lang w:val="en-US" w:eastAsia="en-US"/>
        </w:rPr>
        <w:t>ja</w:t>
      </w:r>
      <w:r w:rsidRPr="009C2DC8">
        <w:rPr>
          <w:b w:val="0"/>
          <w:lang w:val="ru-RU" w:eastAsia="en-US"/>
        </w:rPr>
        <w:t>л з</w:t>
      </w:r>
      <w:r w:rsidRPr="009C2DC8">
        <w:rPr>
          <w:b w:val="0"/>
          <w:lang w:val="en-US" w:eastAsia="en-US"/>
        </w:rPr>
        <w:t>a</w:t>
      </w:r>
      <w:r w:rsidRPr="009C2DC8">
        <w:rPr>
          <w:b w:val="0"/>
          <w:lang w:val="ru-RU" w:eastAsia="en-US"/>
        </w:rPr>
        <w:t xml:space="preserve"> клин </w:t>
      </w:r>
      <w:r w:rsidRPr="009C2DC8">
        <w:rPr>
          <w:b w:val="0"/>
          <w:lang w:val="en-US" w:eastAsia="en-US"/>
        </w:rPr>
        <w:t>o</w:t>
      </w:r>
      <w:r w:rsidRPr="009C2DC8">
        <w:rPr>
          <w:b w:val="0"/>
          <w:lang w:val="ru-RU" w:eastAsia="en-US"/>
        </w:rPr>
        <w:t>п</w:t>
      </w:r>
      <w:r w:rsidRPr="009C2DC8">
        <w:rPr>
          <w:b w:val="0"/>
          <w:lang w:val="en-US" w:eastAsia="en-US"/>
        </w:rPr>
        <w:t>a</w:t>
      </w:r>
      <w:r w:rsidRPr="009C2DC8">
        <w:rPr>
          <w:b w:val="0"/>
          <w:lang w:val="ru-RU" w:eastAsia="en-US"/>
        </w:rPr>
        <w:t>с</w:t>
      </w:r>
      <w:r w:rsidRPr="009C2DC8">
        <w:rPr>
          <w:b w:val="0"/>
          <w:lang w:val="en-US" w:eastAsia="en-US"/>
        </w:rPr>
        <w:t>a</w:t>
      </w:r>
      <w:r w:rsidRPr="009C2DC8">
        <w:rPr>
          <w:b w:val="0"/>
          <w:lang w:val="ru-RU" w:eastAsia="en-US"/>
        </w:rPr>
        <w:t>ч</w:t>
      </w:r>
      <w:r w:rsidRPr="009C2DC8">
        <w:rPr>
          <w:b w:val="0"/>
          <w:lang w:val="en-US" w:eastAsia="en-US"/>
        </w:rPr>
        <w:t>a</w:t>
      </w:r>
      <w:r w:rsidRPr="009C2DC8">
        <w:rPr>
          <w:b w:val="0"/>
          <w:lang w:val="ru-RU" w:eastAsia="en-US"/>
        </w:rPr>
        <w:t xml:space="preserve"> </w:t>
      </w:r>
      <w:r w:rsidRPr="009C2DC8">
        <w:rPr>
          <w:b w:val="0"/>
          <w:lang w:val="en-US" w:eastAsia="en-US"/>
        </w:rPr>
        <w:t>o</w:t>
      </w:r>
      <w:r w:rsidRPr="009C2DC8">
        <w:rPr>
          <w:b w:val="0"/>
          <w:lang w:val="ru-RU" w:eastAsia="en-US"/>
        </w:rPr>
        <w:t>пруг</w:t>
      </w:r>
      <w:r w:rsidRPr="009C2DC8">
        <w:rPr>
          <w:b w:val="0"/>
          <w:lang w:val="en-US" w:eastAsia="en-US"/>
        </w:rPr>
        <w:t>e</w:t>
      </w:r>
      <w:r w:rsidRPr="009C2DC8">
        <w:rPr>
          <w:b w:val="0"/>
          <w:lang w:val="ru-RU" w:eastAsia="en-US"/>
        </w:rPr>
        <w:t>...................................      Č.0370</w:t>
      </w:r>
    </w:p>
    <w:p w:rsidR="009C2DC8" w:rsidRPr="009C2DC8" w:rsidRDefault="009C2DC8" w:rsidP="009C2DC8">
      <w:pPr>
        <w:pStyle w:val="Heading10"/>
        <w:spacing w:before="0"/>
        <w:rPr>
          <w:b w:val="0"/>
          <w:lang w:val="ru-RU" w:eastAsia="en-US"/>
        </w:rPr>
      </w:pPr>
    </w:p>
    <w:p w:rsidR="009C2DC8" w:rsidRPr="009C2DC8" w:rsidRDefault="009C2DC8" w:rsidP="009C2DC8">
      <w:pPr>
        <w:pStyle w:val="Heading10"/>
        <w:spacing w:before="0"/>
        <w:rPr>
          <w:b w:val="0"/>
          <w:lang w:val="ru-RU" w:eastAsia="en-US"/>
        </w:rPr>
      </w:pPr>
      <w:r w:rsidRPr="009C2DC8">
        <w:rPr>
          <w:b w:val="0"/>
          <w:lang w:val="ru-RU" w:eastAsia="en-US"/>
        </w:rPr>
        <w:tab/>
        <w:t xml:space="preserve">   П</w:t>
      </w:r>
      <w:r w:rsidRPr="009C2DC8">
        <w:rPr>
          <w:b w:val="0"/>
          <w:lang w:val="en-US" w:eastAsia="en-US"/>
        </w:rPr>
        <w:t>o</w:t>
      </w:r>
      <w:r w:rsidRPr="009C2DC8">
        <w:rPr>
          <w:b w:val="0"/>
          <w:lang w:val="ru-RU" w:eastAsia="en-US"/>
        </w:rPr>
        <w:t>д</w:t>
      </w:r>
      <w:r w:rsidRPr="009C2DC8">
        <w:rPr>
          <w:b w:val="0"/>
          <w:lang w:val="en-US" w:eastAsia="en-US"/>
        </w:rPr>
        <w:t>a</w:t>
      </w:r>
      <w:r w:rsidRPr="009C2DC8">
        <w:rPr>
          <w:b w:val="0"/>
          <w:lang w:val="ru-RU" w:eastAsia="en-US"/>
        </w:rPr>
        <w:t>ци з</w:t>
      </w:r>
      <w:r w:rsidRPr="009C2DC8">
        <w:rPr>
          <w:b w:val="0"/>
          <w:lang w:val="en-US" w:eastAsia="en-US"/>
        </w:rPr>
        <w:t>a</w:t>
      </w:r>
      <w:r w:rsidRPr="009C2DC8">
        <w:rPr>
          <w:b w:val="0"/>
          <w:lang w:val="ru-RU" w:eastAsia="en-US"/>
        </w:rPr>
        <w:t xml:space="preserve"> испитив</w:t>
      </w:r>
      <w:r w:rsidRPr="009C2DC8">
        <w:rPr>
          <w:b w:val="0"/>
          <w:lang w:val="en-US" w:eastAsia="en-US"/>
        </w:rPr>
        <w:t>a</w:t>
      </w:r>
      <w:r w:rsidRPr="009C2DC8">
        <w:rPr>
          <w:b w:val="0"/>
          <w:lang w:val="ru-RU" w:eastAsia="en-US"/>
        </w:rPr>
        <w:t>њ</w:t>
      </w:r>
      <w:r w:rsidRPr="009C2DC8">
        <w:rPr>
          <w:b w:val="0"/>
          <w:lang w:val="en-US" w:eastAsia="en-US"/>
        </w:rPr>
        <w:t>e</w:t>
      </w:r>
      <w:r w:rsidRPr="009C2DC8">
        <w:rPr>
          <w:b w:val="0"/>
          <w:lang w:val="ru-RU" w:eastAsia="en-US"/>
        </w:rPr>
        <w:t xml:space="preserve"> - при</w:t>
      </w:r>
      <w:r w:rsidRPr="009C2DC8">
        <w:rPr>
          <w:b w:val="0"/>
          <w:lang w:val="en-US" w:eastAsia="en-US"/>
        </w:rPr>
        <w:t>je</w:t>
      </w:r>
      <w:r w:rsidRPr="009C2DC8">
        <w:rPr>
          <w:b w:val="0"/>
          <w:lang w:val="ru-RU" w:eastAsia="en-US"/>
        </w:rPr>
        <w:t>м гибњ</w:t>
      </w:r>
      <w:r w:rsidRPr="009C2DC8">
        <w:rPr>
          <w:b w:val="0"/>
          <w:lang w:val="en-US" w:eastAsia="en-US"/>
        </w:rPr>
        <w:t>a</w:t>
      </w:r>
      <w:r w:rsidRPr="009C2DC8">
        <w:rPr>
          <w:b w:val="0"/>
          <w:lang w:val="ru-RU" w:eastAsia="en-US"/>
        </w:rPr>
        <w:t xml:space="preserve"> у з</w:t>
      </w:r>
      <w:r w:rsidRPr="009C2DC8">
        <w:rPr>
          <w:b w:val="0"/>
          <w:lang w:val="en-US" w:eastAsia="en-US"/>
        </w:rPr>
        <w:t>a</w:t>
      </w:r>
      <w:r w:rsidRPr="009C2DC8">
        <w:rPr>
          <w:b w:val="0"/>
          <w:lang w:val="ru-RU" w:eastAsia="en-US"/>
        </w:rPr>
        <w:t>висн</w:t>
      </w:r>
      <w:r w:rsidRPr="009C2DC8">
        <w:rPr>
          <w:b w:val="0"/>
          <w:lang w:val="en-US" w:eastAsia="en-US"/>
        </w:rPr>
        <w:t>o</w:t>
      </w:r>
      <w:r w:rsidRPr="009C2DC8">
        <w:rPr>
          <w:b w:val="0"/>
          <w:lang w:val="ru-RU" w:eastAsia="en-US"/>
        </w:rPr>
        <w:t xml:space="preserve">сти </w:t>
      </w:r>
      <w:r w:rsidRPr="009C2DC8">
        <w:rPr>
          <w:b w:val="0"/>
          <w:lang w:val="en-US" w:eastAsia="en-US"/>
        </w:rPr>
        <w:t>o</w:t>
      </w:r>
      <w:r w:rsidRPr="009C2DC8">
        <w:rPr>
          <w:b w:val="0"/>
          <w:lang w:val="ru-RU" w:eastAsia="en-US"/>
        </w:rPr>
        <w:t xml:space="preserve">д </w:t>
      </w:r>
      <w:r w:rsidRPr="009C2DC8">
        <w:rPr>
          <w:b w:val="0"/>
          <w:lang w:val="en-US" w:eastAsia="en-US"/>
        </w:rPr>
        <w:t>o</w:t>
      </w:r>
      <w:r w:rsidRPr="009C2DC8">
        <w:rPr>
          <w:b w:val="0"/>
          <w:lang w:val="ru-RU" w:eastAsia="en-US"/>
        </w:rPr>
        <w:t>пт</w:t>
      </w:r>
      <w:r w:rsidRPr="009C2DC8">
        <w:rPr>
          <w:b w:val="0"/>
          <w:lang w:val="en-US" w:eastAsia="en-US"/>
        </w:rPr>
        <w:t>e</w:t>
      </w:r>
      <w:r w:rsidRPr="009C2DC8">
        <w:rPr>
          <w:b w:val="0"/>
          <w:lang w:val="ru-RU" w:eastAsia="en-US"/>
        </w:rPr>
        <w:t>р</w:t>
      </w:r>
      <w:r w:rsidRPr="009C2DC8">
        <w:rPr>
          <w:b w:val="0"/>
          <w:lang w:val="en-US" w:eastAsia="en-US"/>
        </w:rPr>
        <w:t>e</w:t>
      </w:r>
      <w:r w:rsidRPr="009C2DC8">
        <w:rPr>
          <w:b w:val="0"/>
          <w:lang w:val="ru-RU" w:eastAsia="en-US"/>
        </w:rPr>
        <w:t>ћ</w:t>
      </w:r>
      <w:r w:rsidRPr="009C2DC8">
        <w:rPr>
          <w:b w:val="0"/>
          <w:lang w:val="en-US" w:eastAsia="en-US"/>
        </w:rPr>
        <w:t>e</w:t>
      </w:r>
      <w:r w:rsidRPr="009C2DC8">
        <w:rPr>
          <w:b w:val="0"/>
          <w:lang w:val="ru-RU" w:eastAsia="en-US"/>
        </w:rPr>
        <w:t>њ</w:t>
      </w:r>
      <w:r w:rsidRPr="009C2DC8">
        <w:rPr>
          <w:b w:val="0"/>
          <w:lang w:val="en-US" w:eastAsia="en-US"/>
        </w:rPr>
        <w:t>a</w:t>
      </w:r>
      <w:r w:rsidRPr="009C2DC8">
        <w:rPr>
          <w:b w:val="0"/>
          <w:lang w:val="ru-RU" w:eastAsia="en-US"/>
        </w:rPr>
        <w:t>:</w:t>
      </w:r>
    </w:p>
    <w:p w:rsidR="009C2DC8" w:rsidRPr="009C2DC8" w:rsidRDefault="009C2DC8" w:rsidP="009C2DC8">
      <w:pPr>
        <w:pStyle w:val="Heading10"/>
        <w:spacing w:before="0"/>
        <w:rPr>
          <w:b w:val="0"/>
          <w:lang w:val="ru-RU" w:eastAsia="en-US"/>
        </w:rPr>
      </w:pPr>
      <w:r w:rsidRPr="009C2DC8">
        <w:rPr>
          <w:b w:val="0"/>
          <w:lang w:val="ru-RU" w:eastAsia="en-US"/>
        </w:rPr>
        <w:tab/>
        <w:t xml:space="preserve">    - висин</w:t>
      </w:r>
      <w:r w:rsidRPr="009C2DC8">
        <w:rPr>
          <w:b w:val="0"/>
          <w:lang w:val="en-US" w:eastAsia="en-US"/>
        </w:rPr>
        <w:t>a</w:t>
      </w:r>
      <w:r w:rsidRPr="009C2DC8">
        <w:rPr>
          <w:b w:val="0"/>
          <w:lang w:val="ru-RU" w:eastAsia="en-US"/>
        </w:rPr>
        <w:t xml:space="preserve"> </w:t>
      </w:r>
      <w:r w:rsidRPr="009C2DC8">
        <w:rPr>
          <w:b w:val="0"/>
          <w:lang w:val="en-US" w:eastAsia="en-US"/>
        </w:rPr>
        <w:t>o</w:t>
      </w:r>
      <w:r w:rsidRPr="009C2DC8">
        <w:rPr>
          <w:b w:val="0"/>
          <w:lang w:val="ru-RU" w:eastAsia="en-US"/>
        </w:rPr>
        <w:t>пруг</w:t>
      </w:r>
      <w:r w:rsidRPr="009C2DC8">
        <w:rPr>
          <w:b w:val="0"/>
          <w:lang w:val="en-US" w:eastAsia="en-US"/>
        </w:rPr>
        <w:t>e</w:t>
      </w:r>
      <w:r w:rsidRPr="009C2DC8">
        <w:rPr>
          <w:b w:val="0"/>
          <w:lang w:val="ru-RU" w:eastAsia="en-US"/>
        </w:rPr>
        <w:t xml:space="preserve"> (гибњ</w:t>
      </w:r>
      <w:r w:rsidRPr="009C2DC8">
        <w:rPr>
          <w:b w:val="0"/>
          <w:lang w:val="en-US" w:eastAsia="en-US"/>
        </w:rPr>
        <w:t>a</w:t>
      </w:r>
      <w:r w:rsidRPr="009C2DC8">
        <w:rPr>
          <w:b w:val="0"/>
          <w:lang w:val="ru-RU" w:eastAsia="en-US"/>
        </w:rPr>
        <w:t>) - н</w:t>
      </w:r>
      <w:r w:rsidRPr="009C2DC8">
        <w:rPr>
          <w:b w:val="0"/>
          <w:lang w:val="en-US" w:eastAsia="en-US"/>
        </w:rPr>
        <w:t>eo</w:t>
      </w:r>
      <w:r w:rsidRPr="009C2DC8">
        <w:rPr>
          <w:b w:val="0"/>
          <w:lang w:val="ru-RU" w:eastAsia="en-US"/>
        </w:rPr>
        <w:t>пт</w:t>
      </w:r>
      <w:r w:rsidRPr="009C2DC8">
        <w:rPr>
          <w:b w:val="0"/>
          <w:lang w:val="en-US" w:eastAsia="en-US"/>
        </w:rPr>
        <w:t>e</w:t>
      </w:r>
      <w:r w:rsidRPr="009C2DC8">
        <w:rPr>
          <w:b w:val="0"/>
          <w:lang w:val="ru-RU" w:eastAsia="en-US"/>
        </w:rPr>
        <w:t>р</w:t>
      </w:r>
      <w:r w:rsidRPr="009C2DC8">
        <w:rPr>
          <w:b w:val="0"/>
          <w:lang w:val="en-US" w:eastAsia="en-US"/>
        </w:rPr>
        <w:t>e</w:t>
      </w:r>
      <w:r w:rsidRPr="009C2DC8">
        <w:rPr>
          <w:b w:val="0"/>
          <w:lang w:val="ru-RU" w:eastAsia="en-US"/>
        </w:rPr>
        <w:t>ћ</w:t>
      </w:r>
      <w:r w:rsidRPr="009C2DC8">
        <w:rPr>
          <w:b w:val="0"/>
          <w:lang w:val="en-US" w:eastAsia="en-US"/>
        </w:rPr>
        <w:t>e</w:t>
      </w:r>
      <w:r w:rsidRPr="009C2DC8">
        <w:rPr>
          <w:b w:val="0"/>
          <w:lang w:val="ru-RU" w:eastAsia="en-US"/>
        </w:rPr>
        <w:t xml:space="preserve">н           </w:t>
      </w:r>
      <w:r w:rsidRPr="009C2DC8">
        <w:rPr>
          <w:b w:val="0"/>
          <w:lang w:val="en-US" w:eastAsia="en-US"/>
        </w:rPr>
        <w:t>H</w:t>
      </w:r>
      <w:r w:rsidRPr="009C2DC8">
        <w:rPr>
          <w:b w:val="0"/>
          <w:lang w:val="ru-RU" w:eastAsia="en-US"/>
        </w:rPr>
        <w:t>0 = 183 (+4,-0)</w:t>
      </w:r>
      <w:r w:rsidRPr="009C2DC8">
        <w:rPr>
          <w:b w:val="0"/>
          <w:lang w:val="en-US" w:eastAsia="en-US"/>
        </w:rPr>
        <w:t>mm</w:t>
      </w:r>
    </w:p>
    <w:p w:rsidR="009C2DC8" w:rsidRPr="009C2DC8" w:rsidRDefault="009C2DC8" w:rsidP="009C2DC8">
      <w:pPr>
        <w:pStyle w:val="Heading10"/>
        <w:spacing w:before="0"/>
        <w:rPr>
          <w:b w:val="0"/>
          <w:lang w:val="ru-RU" w:eastAsia="en-US"/>
        </w:rPr>
      </w:pPr>
      <w:r w:rsidRPr="009C2DC8">
        <w:rPr>
          <w:b w:val="0"/>
          <w:lang w:val="ru-RU" w:eastAsia="en-US"/>
        </w:rPr>
        <w:tab/>
        <w:t xml:space="preserve">    - при сили </w:t>
      </w:r>
      <w:r w:rsidRPr="009C2DC8">
        <w:rPr>
          <w:b w:val="0"/>
          <w:lang w:val="en-US" w:eastAsia="en-US"/>
        </w:rPr>
        <w:t>o</w:t>
      </w:r>
      <w:r w:rsidRPr="009C2DC8">
        <w:rPr>
          <w:b w:val="0"/>
          <w:lang w:val="ru-RU" w:eastAsia="en-US"/>
        </w:rPr>
        <w:t xml:space="preserve">д </w:t>
      </w:r>
      <w:r w:rsidRPr="009C2DC8">
        <w:rPr>
          <w:b w:val="0"/>
          <w:lang w:val="en-US" w:eastAsia="en-US"/>
        </w:rPr>
        <w:t>Q</w:t>
      </w:r>
      <w:r w:rsidRPr="009C2DC8">
        <w:rPr>
          <w:b w:val="0"/>
          <w:lang w:val="ru-RU" w:eastAsia="en-US"/>
        </w:rPr>
        <w:t xml:space="preserve"> = 2100 </w:t>
      </w:r>
      <w:r w:rsidRPr="009C2DC8">
        <w:rPr>
          <w:b w:val="0"/>
          <w:lang w:val="en-US" w:eastAsia="en-US"/>
        </w:rPr>
        <w:t>daN</w:t>
      </w:r>
      <w:r w:rsidRPr="009C2DC8">
        <w:rPr>
          <w:b w:val="0"/>
          <w:lang w:val="ru-RU" w:eastAsia="en-US"/>
        </w:rPr>
        <w:t xml:space="preserve"> -висин</w:t>
      </w:r>
      <w:r w:rsidRPr="009C2DC8">
        <w:rPr>
          <w:b w:val="0"/>
          <w:lang w:val="en-US" w:eastAsia="en-US"/>
        </w:rPr>
        <w:t>a</w:t>
      </w:r>
      <w:r w:rsidRPr="009C2DC8">
        <w:rPr>
          <w:b w:val="0"/>
          <w:lang w:val="ru-RU" w:eastAsia="en-US"/>
        </w:rPr>
        <w:t xml:space="preserve"> </w:t>
      </w:r>
      <w:r w:rsidRPr="009C2DC8">
        <w:rPr>
          <w:b w:val="0"/>
          <w:lang w:val="en-US" w:eastAsia="en-US"/>
        </w:rPr>
        <w:t>o</w:t>
      </w:r>
      <w:r w:rsidRPr="009C2DC8">
        <w:rPr>
          <w:b w:val="0"/>
          <w:lang w:val="ru-RU" w:eastAsia="en-US"/>
        </w:rPr>
        <w:t>пруг</w:t>
      </w:r>
      <w:r w:rsidRPr="009C2DC8">
        <w:rPr>
          <w:b w:val="0"/>
          <w:lang w:val="en-US" w:eastAsia="en-US"/>
        </w:rPr>
        <w:t>e</w:t>
      </w:r>
      <w:r w:rsidRPr="009C2DC8">
        <w:rPr>
          <w:b w:val="0"/>
          <w:lang w:val="ru-RU" w:eastAsia="en-US"/>
        </w:rPr>
        <w:t xml:space="preserve">      </w:t>
      </w:r>
      <w:r w:rsidRPr="009C2DC8">
        <w:rPr>
          <w:b w:val="0"/>
          <w:lang w:val="en-US" w:eastAsia="en-US"/>
        </w:rPr>
        <w:t>H</w:t>
      </w:r>
      <w:r w:rsidRPr="009C2DC8">
        <w:rPr>
          <w:b w:val="0"/>
          <w:lang w:val="ru-RU" w:eastAsia="en-US"/>
        </w:rPr>
        <w:t>1=175±3</w:t>
      </w:r>
      <w:r w:rsidRPr="009C2DC8">
        <w:rPr>
          <w:b w:val="0"/>
          <w:lang w:val="en-US" w:eastAsia="en-US"/>
        </w:rPr>
        <w:t>mm</w:t>
      </w:r>
    </w:p>
    <w:p w:rsidR="009C2DC8" w:rsidRDefault="009C2DC8" w:rsidP="009C2DC8">
      <w:pPr>
        <w:pStyle w:val="Heading10"/>
        <w:spacing w:before="0"/>
        <w:ind w:left="0" w:firstLine="0"/>
        <w:jc w:val="both"/>
        <w:rPr>
          <w:b w:val="0"/>
          <w:lang w:val="sr-Cyrl-RS" w:eastAsia="en-US"/>
        </w:rPr>
      </w:pPr>
      <w:r w:rsidRPr="009C2DC8">
        <w:rPr>
          <w:b w:val="0"/>
          <w:lang w:val="ru-RU" w:eastAsia="en-US"/>
        </w:rPr>
        <w:tab/>
        <w:t xml:space="preserve">    - при сили </w:t>
      </w:r>
      <w:r w:rsidRPr="009C2DC8">
        <w:rPr>
          <w:b w:val="0"/>
          <w:lang w:val="en-US" w:eastAsia="en-US"/>
        </w:rPr>
        <w:t>o</w:t>
      </w:r>
      <w:r w:rsidRPr="009C2DC8">
        <w:rPr>
          <w:b w:val="0"/>
          <w:lang w:val="ru-RU" w:eastAsia="en-US"/>
        </w:rPr>
        <w:t xml:space="preserve">д </w:t>
      </w:r>
      <w:r w:rsidRPr="009C2DC8">
        <w:rPr>
          <w:b w:val="0"/>
          <w:lang w:val="en-US" w:eastAsia="en-US"/>
        </w:rPr>
        <w:t>Q</w:t>
      </w:r>
      <w:r w:rsidRPr="009C2DC8">
        <w:rPr>
          <w:b w:val="0"/>
          <w:lang w:val="ru-RU" w:eastAsia="en-US"/>
        </w:rPr>
        <w:t xml:space="preserve"> = 11000 </w:t>
      </w:r>
      <w:r w:rsidRPr="009C2DC8">
        <w:rPr>
          <w:b w:val="0"/>
          <w:lang w:val="en-US" w:eastAsia="en-US"/>
        </w:rPr>
        <w:t>daN</w:t>
      </w:r>
      <w:r w:rsidRPr="009C2DC8">
        <w:rPr>
          <w:b w:val="0"/>
          <w:lang w:val="ru-RU" w:eastAsia="en-US"/>
        </w:rPr>
        <w:t xml:space="preserve"> - висин</w:t>
      </w:r>
      <w:r w:rsidRPr="009C2DC8">
        <w:rPr>
          <w:b w:val="0"/>
          <w:lang w:val="en-US" w:eastAsia="en-US"/>
        </w:rPr>
        <w:t>a</w:t>
      </w:r>
      <w:r w:rsidRPr="009C2DC8">
        <w:rPr>
          <w:b w:val="0"/>
          <w:lang w:val="ru-RU" w:eastAsia="en-US"/>
        </w:rPr>
        <w:t xml:space="preserve"> </w:t>
      </w:r>
      <w:r w:rsidRPr="009C2DC8">
        <w:rPr>
          <w:b w:val="0"/>
          <w:lang w:val="en-US" w:eastAsia="en-US"/>
        </w:rPr>
        <w:t>o</w:t>
      </w:r>
      <w:r w:rsidRPr="009C2DC8">
        <w:rPr>
          <w:b w:val="0"/>
          <w:lang w:val="ru-RU" w:eastAsia="en-US"/>
        </w:rPr>
        <w:t>пруг</w:t>
      </w:r>
      <w:r w:rsidRPr="009C2DC8">
        <w:rPr>
          <w:b w:val="0"/>
          <w:lang w:val="en-US" w:eastAsia="en-US"/>
        </w:rPr>
        <w:t>e</w:t>
      </w:r>
      <w:r w:rsidRPr="009C2DC8">
        <w:rPr>
          <w:b w:val="0"/>
          <w:lang w:val="ru-RU" w:eastAsia="en-US"/>
        </w:rPr>
        <w:t xml:space="preserve">   </w:t>
      </w:r>
      <w:r w:rsidRPr="009C2DC8">
        <w:rPr>
          <w:b w:val="0"/>
          <w:lang w:val="en-US" w:eastAsia="en-US"/>
        </w:rPr>
        <w:t>H</w:t>
      </w:r>
      <w:r w:rsidRPr="009C2DC8">
        <w:rPr>
          <w:b w:val="0"/>
          <w:lang w:val="ru-RU" w:eastAsia="en-US"/>
        </w:rPr>
        <w:t xml:space="preserve">2= 145 </w:t>
      </w:r>
      <w:r w:rsidRPr="009C2DC8">
        <w:rPr>
          <w:b w:val="0"/>
          <w:lang w:val="en-US" w:eastAsia="en-US"/>
        </w:rPr>
        <w:t>mm</w:t>
      </w:r>
    </w:p>
    <w:p w:rsidR="00DB369C" w:rsidRPr="00E47C2E" w:rsidRDefault="0032186E" w:rsidP="009C2DC8">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C53190">
        <w:rPr>
          <w:rFonts w:cs="Arial"/>
          <w:lang w:val="ru-RU"/>
        </w:rPr>
        <w:t xml:space="preserve"> </w:t>
      </w:r>
      <w:r w:rsidR="00A63575" w:rsidRPr="00E47C2E">
        <w:rPr>
          <w:rFonts w:cs="Arial"/>
        </w:rPr>
        <w:t>услуга</w:t>
      </w:r>
    </w:p>
    <w:p w:rsidR="00E13FFC" w:rsidRPr="00052A3B" w:rsidRDefault="00713369" w:rsidP="00052A3B">
      <w:pPr>
        <w:pStyle w:val="ListParagraph"/>
        <w:autoSpaceDE w:val="0"/>
        <w:autoSpaceDN w:val="0"/>
        <w:adjustRightInd w:val="0"/>
        <w:spacing w:before="0" w:after="0" w:line="240" w:lineRule="auto"/>
        <w:ind w:left="0"/>
        <w:contextualSpacing w:val="0"/>
        <w:rPr>
          <w:rFonts w:ascii="Arial" w:hAnsi="Arial" w:cs="Arial"/>
          <w:lang w:val="sr-Cyrl-RS"/>
        </w:rPr>
      </w:pPr>
      <w:r w:rsidRPr="00C53190">
        <w:rPr>
          <w:rFonts w:ascii="Arial" w:hAnsi="Arial" w:cs="Arial"/>
          <w:lang w:val="ru-RU"/>
        </w:rPr>
        <w:t>Према техничкој спецификацији.</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E13FFC" w:rsidRPr="00052A3B" w:rsidRDefault="00713369"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C53190">
        <w:rPr>
          <w:rFonts w:ascii="Arial" w:hAnsi="Arial" w:cs="Arial"/>
          <w:lang w:val="ru-RU"/>
        </w:rPr>
        <w:t>Према техничкој спецификацији.</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3190">
        <w:rPr>
          <w:rFonts w:ascii="Arial" w:hAnsi="Arial" w:cs="Arial"/>
          <w:lang w:val="ru-RU"/>
        </w:rPr>
        <w:t>Изабрани п</w:t>
      </w:r>
      <w:r w:rsidR="00D06691" w:rsidRPr="00C53190">
        <w:rPr>
          <w:rFonts w:ascii="Arial" w:hAnsi="Arial" w:cs="Arial"/>
          <w:lang w:val="ru-RU"/>
        </w:rPr>
        <w:t xml:space="preserve">онуђач је обавезан да </w:t>
      </w:r>
      <w:r w:rsidR="00A63575" w:rsidRPr="00C53190">
        <w:rPr>
          <w:rFonts w:ascii="Arial" w:hAnsi="Arial" w:cs="Arial"/>
          <w:lang w:val="ru-RU"/>
        </w:rPr>
        <w:t xml:space="preserve">услугу </w:t>
      </w:r>
      <w:r w:rsidR="00D06691" w:rsidRPr="00C53190">
        <w:rPr>
          <w:rFonts w:ascii="Arial" w:hAnsi="Arial" w:cs="Arial"/>
          <w:lang w:val="ru-RU"/>
        </w:rPr>
        <w:t xml:space="preserve">изврши </w:t>
      </w:r>
      <w:r w:rsidR="00B93792">
        <w:rPr>
          <w:rFonts w:ascii="Arial" w:hAnsi="Arial" w:cs="Arial"/>
          <w:lang w:val="sr-Cyrl-RS"/>
        </w:rPr>
        <w:t>с</w:t>
      </w:r>
      <w:r w:rsidR="00BD42D1" w:rsidRPr="00BD42D1">
        <w:rPr>
          <w:rFonts w:ascii="Arial" w:hAnsi="Arial" w:cs="Arial"/>
          <w:lang w:val="sr-Cyrl-RS"/>
        </w:rPr>
        <w:t xml:space="preserve">укцесивно по потреби наручиоца, </w:t>
      </w:r>
      <w:r w:rsidR="00E167EF">
        <w:rPr>
          <w:rFonts w:ascii="Arial" w:hAnsi="Arial" w:cs="Arial"/>
          <w:lang w:val="sr-Cyrl-RS"/>
        </w:rPr>
        <w:t xml:space="preserve">у року од </w:t>
      </w:r>
      <w:r w:rsidR="002E3C20">
        <w:rPr>
          <w:rFonts w:ascii="Arial" w:hAnsi="Arial" w:cs="Arial"/>
          <w:lang w:val="sr-Cyrl-RS"/>
        </w:rPr>
        <w:t>24</w:t>
      </w:r>
      <w:r w:rsidR="00BD42D1" w:rsidRPr="00BD42D1">
        <w:rPr>
          <w:rFonts w:ascii="Arial" w:hAnsi="Arial" w:cs="Arial"/>
          <w:lang w:val="sr-Cyrl-RS"/>
        </w:rPr>
        <w:t xml:space="preserve"> месец</w:t>
      </w:r>
      <w:r w:rsidR="002E3C20">
        <w:rPr>
          <w:rFonts w:ascii="Arial" w:hAnsi="Arial" w:cs="Arial"/>
          <w:lang w:val="sr-Cyrl-RS"/>
        </w:rPr>
        <w:t>а</w:t>
      </w:r>
      <w:r w:rsidR="00BD42D1" w:rsidRPr="00BD42D1">
        <w:rPr>
          <w:rFonts w:ascii="Arial" w:hAnsi="Arial" w:cs="Arial"/>
          <w:lang w:val="sr-Cyrl-RS"/>
        </w:rPr>
        <w:t xml:space="preserve"> од </w:t>
      </w:r>
      <w:r w:rsidR="00801A62">
        <w:rPr>
          <w:rFonts w:ascii="Arial" w:hAnsi="Arial" w:cs="Arial"/>
          <w:lang w:val="sr-Cyrl-RS"/>
        </w:rPr>
        <w:t>дана ступања уговора на снагу</w:t>
      </w:r>
      <w:r w:rsidR="00B93792">
        <w:rPr>
          <w:rFonts w:ascii="Arial" w:hAnsi="Arial" w:cs="Arial"/>
          <w:lang w:val="sr-Cyrl-RS"/>
        </w:rPr>
        <w:t xml:space="preserve"> и то:</w:t>
      </w:r>
    </w:p>
    <w:p w:rsidR="00B93792" w:rsidRPr="00B93792" w:rsidRDefault="00B93792"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625 комада гибњева у 2017 години  (500 ком арбел и 125 ком К-50) и 625 комада гибњева у 2018 години  (500 ком арбел и 125 ком К-50).</w:t>
      </w: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E13FFC" w:rsidRDefault="002E3C20" w:rsidP="004559F1">
      <w:pPr>
        <w:spacing w:before="0"/>
        <w:rPr>
          <w:rFonts w:cs="Arial"/>
          <w:lang w:val="ru-RU" w:eastAsia="zh-CN"/>
        </w:rPr>
      </w:pPr>
      <w:r w:rsidRPr="002E3C20">
        <w:rPr>
          <w:rFonts w:cs="Arial"/>
          <w:lang w:val="sr-Cyrl-CS" w:eastAsia="zh-CN"/>
        </w:rPr>
        <w:t>Понуда с</w:t>
      </w:r>
      <w:r>
        <w:rPr>
          <w:rFonts w:cs="Arial"/>
          <w:lang w:val="sr-Cyrl-CS" w:eastAsia="zh-CN"/>
        </w:rPr>
        <w:t>е даје на паритеу ф-ко огранак Тент Београд – Обреновац</w:t>
      </w:r>
      <w:r w:rsidR="000B5975">
        <w:rPr>
          <w:rFonts w:cs="Arial"/>
          <w:lang w:val="sr-Cyrl-CS" w:eastAsia="zh-CN"/>
        </w:rPr>
        <w:t xml:space="preserve">, </w:t>
      </w:r>
      <w:r w:rsidR="000B5975" w:rsidRPr="000B5975">
        <w:rPr>
          <w:rFonts w:cs="Arial"/>
          <w:bCs/>
          <w:iCs/>
          <w:lang w:val="sr-Cyrl-CS" w:eastAsia="zh-CN"/>
        </w:rPr>
        <w:t xml:space="preserve"> односно </w:t>
      </w:r>
      <w:r w:rsidR="000B5975" w:rsidRPr="000B5975">
        <w:rPr>
          <w:rFonts w:cs="Arial"/>
          <w:bCs/>
          <w:iCs/>
          <w:lang w:val="sr-Latn-RS" w:eastAsia="zh-CN"/>
        </w:rPr>
        <w:t>DAP</w:t>
      </w:r>
      <w:r w:rsidR="000B5975" w:rsidRPr="000B5975">
        <w:rPr>
          <w:rFonts w:cs="Arial"/>
          <w:bCs/>
          <w:iCs/>
          <w:lang w:val="sr-Cyrl-RS" w:eastAsia="zh-CN"/>
        </w:rPr>
        <w:t xml:space="preserve"> </w:t>
      </w:r>
      <w:r w:rsidR="000E6893" w:rsidRPr="000E6893">
        <w:rPr>
          <w:rFonts w:cs="Arial"/>
          <w:bCs/>
          <w:iCs/>
          <w:lang w:val="sr-Cyrl-CS" w:eastAsia="zh-CN"/>
        </w:rPr>
        <w:t>огранак Тент Београд – Обреновац</w:t>
      </w:r>
      <w:r w:rsidR="000B5975" w:rsidRPr="000B5975">
        <w:rPr>
          <w:rFonts w:cs="Arial"/>
          <w:bCs/>
          <w:iCs/>
          <w:lang w:val="sr-Cyrl-RS" w:eastAsia="zh-CN"/>
        </w:rPr>
        <w:t>,</w:t>
      </w:r>
      <w:r w:rsidR="000B5975" w:rsidRPr="000B5975">
        <w:rPr>
          <w:rFonts w:cs="Arial"/>
          <w:bCs/>
          <w:iCs/>
          <w:lang w:val="sr-Latn-RS" w:eastAsia="zh-CN"/>
        </w:rPr>
        <w:t xml:space="preserve"> Incoterms 2010</w:t>
      </w:r>
      <w:r w:rsidR="000B5975" w:rsidRPr="000B5975">
        <w:rPr>
          <w:rFonts w:cs="Arial"/>
          <w:bCs/>
          <w:iCs/>
          <w:lang w:val="sr-Cyrl-RS" w:eastAsia="zh-CN"/>
        </w:rPr>
        <w:t xml:space="preserve"> за стране понуђаче</w:t>
      </w:r>
      <w:r>
        <w:rPr>
          <w:rFonts w:cs="Arial"/>
          <w:lang w:val="sr-Cyrl-CS" w:eastAsia="zh-CN"/>
        </w:rPr>
        <w:t>, а м</w:t>
      </w:r>
      <w:r w:rsidR="00D45DAA" w:rsidRPr="00C53190">
        <w:rPr>
          <w:rFonts w:cs="Arial"/>
          <w:lang w:val="ru-RU" w:eastAsia="zh-CN"/>
        </w:rPr>
        <w:t xml:space="preserve">есто </w:t>
      </w:r>
      <w:r w:rsidR="00A63575" w:rsidRPr="00C53190">
        <w:rPr>
          <w:rFonts w:cs="Arial"/>
          <w:lang w:val="ru-RU" w:eastAsia="zh-CN"/>
        </w:rPr>
        <w:t>извршења</w:t>
      </w:r>
      <w:r w:rsidR="00D45DAA" w:rsidRPr="00C53190">
        <w:rPr>
          <w:rFonts w:cs="Arial"/>
          <w:lang w:val="ru-RU" w:eastAsia="zh-CN"/>
        </w:rPr>
        <w:t xml:space="preserve"> </w:t>
      </w:r>
      <w:r w:rsidR="00BD42D1" w:rsidRPr="00BD42D1">
        <w:rPr>
          <w:rFonts w:cs="Arial"/>
          <w:lang w:eastAsia="zh-CN"/>
        </w:rPr>
        <w:t>je</w:t>
      </w:r>
      <w:r w:rsidR="00BD42D1" w:rsidRPr="00C53190">
        <w:rPr>
          <w:rFonts w:cs="Arial"/>
          <w:lang w:val="ru-RU" w:eastAsia="zh-CN"/>
        </w:rPr>
        <w:t xml:space="preserve"> </w:t>
      </w:r>
      <w:r w:rsidR="00BD42D1" w:rsidRPr="00BD42D1">
        <w:rPr>
          <w:rFonts w:cs="Arial"/>
          <w:lang w:val="sr-Cyrl-CS" w:eastAsia="zh-CN"/>
        </w:rPr>
        <w:t>погон Извршиоца услуга</w:t>
      </w:r>
      <w:r w:rsidR="00BD42D1" w:rsidRPr="00C53190">
        <w:rPr>
          <w:rFonts w:cs="Arial"/>
          <w:lang w:val="ru-RU" w:eastAsia="zh-CN"/>
        </w:rPr>
        <w:t>.</w:t>
      </w:r>
    </w:p>
    <w:p w:rsidR="000B5975" w:rsidRPr="0070052C" w:rsidRDefault="000B5975" w:rsidP="000B5975">
      <w:pPr>
        <w:spacing w:before="0"/>
        <w:rPr>
          <w:lang w:val="sr-Cyrl-RS" w:eastAsia="zh-CN"/>
        </w:rPr>
      </w:pPr>
      <w:r>
        <w:rPr>
          <w:lang w:val="sr-Cyrl-RS" w:eastAsia="zh-CN"/>
        </w:rPr>
        <w:t>Сви трошкови транспорта падају на терет пружаоца услуге.</w:t>
      </w:r>
    </w:p>
    <w:p w:rsidR="000B5975" w:rsidRPr="007615F6" w:rsidRDefault="000B5975" w:rsidP="000B5975">
      <w:pPr>
        <w:pStyle w:val="Heading10"/>
        <w:spacing w:before="0"/>
        <w:rPr>
          <w:rFonts w:cs="Arial"/>
          <w:b w:val="0"/>
          <w:lang w:eastAsia="zh-CN"/>
        </w:rPr>
      </w:pPr>
      <w:r w:rsidRPr="007615F6">
        <w:rPr>
          <w:rFonts w:cs="Arial"/>
          <w:b w:val="0"/>
          <w:lang w:eastAsia="zh-CN"/>
        </w:rPr>
        <w:t>Напомена за стране Понуђаче:</w:t>
      </w:r>
    </w:p>
    <w:p w:rsidR="000B5975" w:rsidRPr="007615F6" w:rsidRDefault="000B5975" w:rsidP="000B5975">
      <w:pPr>
        <w:pStyle w:val="Heading10"/>
        <w:spacing w:before="0"/>
        <w:rPr>
          <w:rFonts w:cs="Arial"/>
          <w:b w:val="0"/>
          <w:lang w:eastAsia="zh-CN"/>
        </w:rPr>
      </w:pPr>
      <w:r w:rsidRPr="007615F6">
        <w:rPr>
          <w:rFonts w:cs="Arial"/>
          <w:b w:val="0"/>
          <w:lang w:eastAsia="zh-CN"/>
        </w:rPr>
        <w:t xml:space="preserve">Паритет код ПИР-а (привремени извоз је F-co </w:t>
      </w:r>
      <w:r w:rsidR="00805E58" w:rsidRPr="00805E58">
        <w:rPr>
          <w:rFonts w:cs="Arial"/>
          <w:b w:val="0"/>
          <w:lang w:val="ru-RU" w:eastAsia="zh-CN"/>
        </w:rPr>
        <w:t>огранак Тент Београд- Обреновац</w:t>
      </w:r>
      <w:r w:rsidRPr="007615F6">
        <w:rPr>
          <w:rFonts w:cs="Arial"/>
          <w:b w:val="0"/>
          <w:lang w:eastAsia="zh-CN"/>
        </w:rPr>
        <w:t>)</w:t>
      </w:r>
    </w:p>
    <w:p w:rsidR="002E3C20" w:rsidRPr="000B5975" w:rsidRDefault="000B5975" w:rsidP="004559F1">
      <w:pPr>
        <w:spacing w:before="0"/>
        <w:rPr>
          <w:rFonts w:cs="Arial"/>
          <w:bCs/>
          <w:lang w:val="sr-Cyrl-CS" w:eastAsia="zh-CN"/>
        </w:rPr>
      </w:pPr>
      <w:r w:rsidRPr="00804276">
        <w:rPr>
          <w:rFonts w:cs="Arial"/>
          <w:lang w:val="sr-Cyrl-CS" w:eastAsia="zh-CN"/>
        </w:rPr>
        <w:t xml:space="preserve">Паритет код ПУР-а (раздужење привременог извоза је </w:t>
      </w:r>
      <w:r w:rsidRPr="007615F6">
        <w:rPr>
          <w:rFonts w:cs="Arial"/>
          <w:lang w:eastAsia="zh-CN"/>
        </w:rPr>
        <w:t>DAP</w:t>
      </w:r>
      <w:r w:rsidRPr="00804276">
        <w:rPr>
          <w:rFonts w:cs="Arial"/>
          <w:lang w:val="sr-Cyrl-CS" w:eastAsia="zh-CN"/>
        </w:rPr>
        <w:t xml:space="preserve"> </w:t>
      </w:r>
      <w:r w:rsidR="00805E58" w:rsidRPr="00805E58">
        <w:rPr>
          <w:rFonts w:cs="Arial"/>
          <w:lang w:val="ru-RU" w:eastAsia="zh-CN"/>
        </w:rPr>
        <w:t>огранак Тент Београд- Обреновац</w:t>
      </w:r>
      <w:r w:rsidRPr="00646D2F">
        <w:rPr>
          <w:rFonts w:cs="Arial"/>
          <w:lang w:val="ru-RU" w:eastAsia="zh-CN"/>
        </w:rPr>
        <w:t xml:space="preserve"> </w:t>
      </w:r>
      <w:r w:rsidRPr="00CD1D97">
        <w:rPr>
          <w:rFonts w:cs="Arial"/>
          <w:lang w:eastAsia="zh-CN"/>
        </w:rPr>
        <w:t>INCOTERMS</w:t>
      </w:r>
      <w:r w:rsidRPr="00646D2F">
        <w:rPr>
          <w:rFonts w:cs="Arial"/>
          <w:lang w:val="ru-RU" w:eastAsia="zh-CN"/>
        </w:rPr>
        <w:t xml:space="preserve"> 2010</w:t>
      </w:r>
      <w:r>
        <w:rPr>
          <w:rFonts w:cs="Arial"/>
          <w:lang w:val="sr-Cyrl-CS" w:eastAsia="zh-CN"/>
        </w:rPr>
        <w:t>)</w:t>
      </w:r>
    </w:p>
    <w:p w:rsidR="008112A2" w:rsidRPr="00E47C2E" w:rsidRDefault="00781B02" w:rsidP="00781B02">
      <w:pPr>
        <w:pStyle w:val="Heading10"/>
        <w:rPr>
          <w:rFonts w:cs="Arial"/>
        </w:rPr>
      </w:pPr>
      <w:r w:rsidRPr="00C53190">
        <w:rPr>
          <w:rFonts w:cs="Arial"/>
          <w:lang w:val="ru-RU"/>
        </w:rPr>
        <w:t xml:space="preserve">3.5. </w:t>
      </w:r>
      <w:r w:rsidR="008112A2" w:rsidRPr="00E47C2E">
        <w:rPr>
          <w:rFonts w:cs="Arial"/>
        </w:rPr>
        <w:t>Квалитативни и квантитативни пријем</w:t>
      </w:r>
    </w:p>
    <w:p w:rsidR="00E13FFC" w:rsidRPr="00052A3B" w:rsidRDefault="000B3E74" w:rsidP="008112A2">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Према моделу уговора.</w:t>
      </w:r>
    </w:p>
    <w:p w:rsidR="004D14FC" w:rsidRPr="00E47C2E" w:rsidRDefault="00781B02" w:rsidP="00781B02">
      <w:pPr>
        <w:pStyle w:val="Heading10"/>
        <w:rPr>
          <w:rFonts w:cs="Arial"/>
          <w:color w:val="00B0F0"/>
        </w:rPr>
      </w:pPr>
      <w:bookmarkStart w:id="22" w:name="_Toc441651543"/>
      <w:bookmarkStart w:id="23" w:name="_Toc442559881"/>
      <w:r w:rsidRPr="00E2761D">
        <w:rPr>
          <w:rFonts w:cs="Arial"/>
          <w:lang w:val="ru-RU"/>
        </w:rPr>
        <w:t xml:space="preserve">3.6. </w:t>
      </w:r>
      <w:r w:rsidR="004D14FC" w:rsidRPr="00E47C2E">
        <w:rPr>
          <w:rFonts w:cs="Arial"/>
        </w:rPr>
        <w:t>Гарантни рок</w:t>
      </w:r>
      <w:bookmarkEnd w:id="22"/>
      <w:bookmarkEnd w:id="23"/>
    </w:p>
    <w:p w:rsidR="00E13FFC" w:rsidRPr="00052A3B" w:rsidRDefault="00050B2B" w:rsidP="00280127">
      <w:pPr>
        <w:spacing w:before="0"/>
        <w:rPr>
          <w:rFonts w:cs="Arial"/>
          <w:lang w:val="sr-Cyrl-RS" w:eastAsia="zh-CN"/>
        </w:rPr>
      </w:pPr>
      <w:r w:rsidRPr="00C53190">
        <w:rPr>
          <w:rFonts w:cs="Arial"/>
          <w:lang w:val="ru-RU" w:eastAsia="zh-CN"/>
        </w:rPr>
        <w:t>Гарантни рок не може бити краћи од 12  месеци, од дана сачињавања, потписивања и верификовања Записника о пруженим услугама.</w:t>
      </w:r>
      <w:r w:rsidR="00B93792">
        <w:rPr>
          <w:rFonts w:cs="Arial"/>
          <w:lang w:val="ru-RU" w:eastAsia="zh-CN"/>
        </w:rPr>
        <w:t xml:space="preserve"> </w:t>
      </w:r>
      <w:r w:rsidR="004D14FC" w:rsidRPr="001E080B">
        <w:rPr>
          <w:rFonts w:cs="Arial"/>
          <w:lang w:val="sr-Cyrl-CS" w:eastAsia="zh-CN"/>
        </w:rPr>
        <w:t xml:space="preserve">Изабрани </w:t>
      </w:r>
      <w:r w:rsidR="004D14FC" w:rsidRPr="00C53190">
        <w:rPr>
          <w:rFonts w:cs="Arial"/>
          <w:lang w:val="ru-RU" w:eastAsia="zh-CN"/>
        </w:rPr>
        <w:t xml:space="preserve">Понуђач је дужан да о свом трошку отклони све евентуалне недостатке у току трајања гарантног рока. </w:t>
      </w:r>
    </w:p>
    <w:p w:rsidR="00DB369C" w:rsidRPr="00E47C2E" w:rsidRDefault="00781B02" w:rsidP="00781B02">
      <w:pPr>
        <w:pStyle w:val="Heading10"/>
        <w:rPr>
          <w:rFonts w:cs="Arial"/>
        </w:rPr>
      </w:pPr>
      <w:bookmarkStart w:id="24" w:name="_Toc441651544"/>
      <w:bookmarkStart w:id="25" w:name="_Toc442559882"/>
      <w:r w:rsidRPr="00E47C2E">
        <w:rPr>
          <w:rFonts w:cs="Arial"/>
        </w:rPr>
        <w:t xml:space="preserve">3.7. </w:t>
      </w:r>
      <w:r w:rsidR="00D45DAA" w:rsidRPr="00E47C2E">
        <w:rPr>
          <w:rFonts w:cs="Arial"/>
        </w:rPr>
        <w:t>Евентуалне додатне услуге</w:t>
      </w:r>
      <w:bookmarkEnd w:id="24"/>
      <w:bookmarkEnd w:id="25"/>
    </w:p>
    <w:p w:rsidR="00483730" w:rsidRDefault="00E0016B" w:rsidP="008112A2">
      <w:pPr>
        <w:spacing w:before="0"/>
        <w:rPr>
          <w:rFonts w:cs="Arial"/>
          <w:lang w:val="sr-Cyrl-RS" w:eastAsia="zh-CN"/>
        </w:rPr>
      </w:pPr>
      <w:proofErr w:type="gramStart"/>
      <w:r w:rsidRPr="00E0016B">
        <w:rPr>
          <w:rFonts w:cs="Arial"/>
          <w:lang w:eastAsia="zh-CN"/>
        </w:rPr>
        <w:t>Нема.</w:t>
      </w:r>
      <w:proofErr w:type="gramEnd"/>
    </w:p>
    <w:p w:rsidR="000B3E74" w:rsidRDefault="000B3E74" w:rsidP="008112A2">
      <w:pPr>
        <w:spacing w:before="0"/>
        <w:rPr>
          <w:rFonts w:cs="Arial"/>
          <w:lang w:val="sr-Cyrl-RS" w:eastAsia="zh-CN"/>
        </w:rPr>
      </w:pPr>
    </w:p>
    <w:p w:rsidR="000B3E74" w:rsidRDefault="000B3E74" w:rsidP="008112A2">
      <w:pPr>
        <w:spacing w:before="0"/>
        <w:rPr>
          <w:rFonts w:cs="Arial"/>
          <w:lang w:val="sr-Cyrl-RS" w:eastAsia="zh-CN"/>
        </w:rPr>
      </w:pPr>
    </w:p>
    <w:p w:rsidR="000B3E74" w:rsidRDefault="000B3E74" w:rsidP="008112A2">
      <w:pPr>
        <w:spacing w:before="0"/>
        <w:rPr>
          <w:rFonts w:cs="Arial"/>
          <w:lang w:val="sr-Cyrl-RS" w:eastAsia="zh-CN"/>
        </w:rPr>
      </w:pPr>
    </w:p>
    <w:p w:rsidR="000B3E74" w:rsidRDefault="000B3E74" w:rsidP="008112A2">
      <w:pPr>
        <w:spacing w:before="0"/>
        <w:rPr>
          <w:rFonts w:cs="Arial"/>
          <w:lang w:val="sr-Cyrl-RS" w:eastAsia="zh-CN"/>
        </w:rPr>
      </w:pPr>
    </w:p>
    <w:p w:rsidR="000B3E74" w:rsidRDefault="000B3E74" w:rsidP="008112A2">
      <w:pPr>
        <w:spacing w:before="0"/>
        <w:rPr>
          <w:rFonts w:cs="Arial"/>
          <w:lang w:val="sr-Cyrl-RS" w:eastAsia="zh-CN"/>
        </w:rPr>
      </w:pPr>
    </w:p>
    <w:p w:rsidR="000B3E74" w:rsidRDefault="000B3E74" w:rsidP="008112A2">
      <w:pPr>
        <w:spacing w:before="0"/>
        <w:rPr>
          <w:rFonts w:cs="Arial"/>
          <w:lang w:val="sr-Cyrl-RS" w:eastAsia="zh-CN"/>
        </w:rPr>
      </w:pPr>
    </w:p>
    <w:p w:rsidR="000B3E74" w:rsidRPr="000B3E74" w:rsidRDefault="000B3E74" w:rsidP="008112A2">
      <w:pPr>
        <w:spacing w:before="0"/>
        <w:rPr>
          <w:rFonts w:cs="Arial"/>
          <w:lang w:val="sr-Cyrl-RS" w:eastAsia="zh-CN"/>
        </w:rPr>
      </w:pPr>
    </w:p>
    <w:p w:rsidR="00052A3B" w:rsidRPr="00052A3B" w:rsidRDefault="00756A02" w:rsidP="00052A3B">
      <w:pPr>
        <w:pStyle w:val="Heading10"/>
        <w:numPr>
          <w:ilvl w:val="0"/>
          <w:numId w:val="20"/>
        </w:numPr>
        <w:jc w:val="both"/>
        <w:rPr>
          <w:rFonts w:cs="Arial"/>
          <w:lang w:val="sr-Cyrl-RS"/>
        </w:rPr>
      </w:pPr>
      <w:bookmarkStart w:id="26"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DF27F6">
            <w:pPr>
              <w:spacing w:before="0"/>
              <w:jc w:val="center"/>
              <w:rPr>
                <w:rFonts w:cs="Arial"/>
                <w:b/>
              </w:rPr>
            </w:pPr>
            <w:r w:rsidRPr="00E47C2E">
              <w:rPr>
                <w:rFonts w:cs="Arial"/>
                <w:b/>
              </w:rPr>
              <w:t>Ред. бр.</w:t>
            </w:r>
          </w:p>
        </w:tc>
        <w:tc>
          <w:tcPr>
            <w:tcW w:w="8430" w:type="dxa"/>
            <w:vAlign w:val="center"/>
          </w:tcPr>
          <w:p w:rsidR="00175774" w:rsidRPr="00C53190" w:rsidRDefault="00175774" w:rsidP="00DF27F6">
            <w:pPr>
              <w:spacing w:before="0"/>
              <w:ind w:right="-180"/>
              <w:jc w:val="center"/>
              <w:rPr>
                <w:rFonts w:cs="Arial"/>
                <w:b/>
                <w:lang w:val="ru-RU"/>
              </w:rPr>
            </w:pPr>
            <w:r w:rsidRPr="00C53190">
              <w:rPr>
                <w:rFonts w:cs="Arial"/>
                <w:b/>
                <w:lang w:val="ru-RU"/>
              </w:rPr>
              <w:t xml:space="preserve">4.1  ОБАВЕЗНИ УСЛОВИ </w:t>
            </w:r>
          </w:p>
          <w:p w:rsidR="00175774" w:rsidRPr="00E47C2E" w:rsidRDefault="00175774" w:rsidP="00DF27F6">
            <w:pPr>
              <w:spacing w:before="0"/>
              <w:jc w:val="center"/>
              <w:rPr>
                <w:rFonts w:cs="Arial"/>
                <w:b/>
                <w:color w:val="FF0000"/>
              </w:rPr>
            </w:pPr>
            <w:r w:rsidRPr="00C53190">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22462A" w:rsidTr="008112A2">
        <w:trPr>
          <w:jc w:val="center"/>
        </w:trPr>
        <w:tc>
          <w:tcPr>
            <w:tcW w:w="729" w:type="dxa"/>
            <w:vAlign w:val="center"/>
          </w:tcPr>
          <w:p w:rsidR="00175774" w:rsidRPr="00E47C2E" w:rsidRDefault="00175774" w:rsidP="00DF27F6">
            <w:pPr>
              <w:spacing w:before="0"/>
              <w:jc w:val="center"/>
              <w:rPr>
                <w:rFonts w:cs="Arial"/>
              </w:rPr>
            </w:pPr>
            <w:r w:rsidRPr="00E47C2E">
              <w:rPr>
                <w:rFonts w:cs="Arial"/>
              </w:rPr>
              <w:t>1.</w:t>
            </w:r>
          </w:p>
        </w:tc>
        <w:tc>
          <w:tcPr>
            <w:tcW w:w="8430" w:type="dxa"/>
            <w:vAlign w:val="center"/>
          </w:tcPr>
          <w:p w:rsidR="00E13FFC" w:rsidRPr="00C53190" w:rsidRDefault="00E13FFC" w:rsidP="00DF27F6">
            <w:pPr>
              <w:autoSpaceDE w:val="0"/>
              <w:autoSpaceDN w:val="0"/>
              <w:adjustRightInd w:val="0"/>
              <w:spacing w:before="0"/>
              <w:rPr>
                <w:rFonts w:cs="Arial"/>
                <w:b/>
                <w:u w:val="single"/>
                <w:lang w:val="ru-RU"/>
              </w:rPr>
            </w:pPr>
            <w:r w:rsidRPr="00C53190">
              <w:rPr>
                <w:rFonts w:cs="Arial"/>
                <w:b/>
                <w:u w:val="single"/>
                <w:lang w:val="ru-RU"/>
              </w:rPr>
              <w:t>Услов:</w:t>
            </w:r>
          </w:p>
          <w:p w:rsidR="00E13FFC" w:rsidRPr="00C53190" w:rsidRDefault="00E13FFC" w:rsidP="00DF27F6">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C53190" w:rsidRDefault="00E13FFC" w:rsidP="00DF27F6">
            <w:pPr>
              <w:autoSpaceDE w:val="0"/>
              <w:autoSpaceDN w:val="0"/>
              <w:adjustRightInd w:val="0"/>
              <w:spacing w:before="0"/>
              <w:rPr>
                <w:rFonts w:cs="Arial"/>
                <w:b/>
                <w:u w:val="single"/>
                <w:lang w:val="ru-RU"/>
              </w:rPr>
            </w:pPr>
            <w:r w:rsidRPr="00C53190">
              <w:rPr>
                <w:rFonts w:cs="Arial"/>
                <w:b/>
                <w:u w:val="single"/>
                <w:lang w:val="ru-RU"/>
              </w:rPr>
              <w:t xml:space="preserve">Доказ: </w:t>
            </w:r>
          </w:p>
          <w:p w:rsidR="00E13FFC" w:rsidRPr="00C53190" w:rsidRDefault="00E13FFC" w:rsidP="00DF27F6">
            <w:pPr>
              <w:tabs>
                <w:tab w:val="left" w:pos="680"/>
              </w:tabs>
              <w:snapToGrid w:val="0"/>
              <w:spacing w:before="0"/>
              <w:rPr>
                <w:rFonts w:eastAsia="Calibri" w:cs="Arial"/>
                <w:lang w:val="ru-RU"/>
              </w:rPr>
            </w:pPr>
            <w:r w:rsidRPr="00E47C2E">
              <w:rPr>
                <w:rFonts w:eastAsia="Calibri" w:cs="Arial"/>
                <w:lang w:val="ru-RU"/>
              </w:rPr>
              <w:t xml:space="preserve">- </w:t>
            </w:r>
            <w:r w:rsidRPr="00C53190">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C53190" w:rsidRDefault="00E13FFC" w:rsidP="00DF27F6">
            <w:pPr>
              <w:tabs>
                <w:tab w:val="left" w:pos="680"/>
              </w:tabs>
              <w:snapToGrid w:val="0"/>
              <w:spacing w:before="0"/>
              <w:rPr>
                <w:rFonts w:eastAsia="Calibri" w:cs="Arial"/>
                <w:lang w:val="ru-RU"/>
              </w:rPr>
            </w:pPr>
            <w:r w:rsidRPr="00C53190">
              <w:rPr>
                <w:rFonts w:eastAsia="Calibri" w:cs="Arial"/>
                <w:lang w:val="ru-RU"/>
              </w:rPr>
              <w:t xml:space="preserve">- </w:t>
            </w:r>
            <w:r w:rsidRPr="00C53190">
              <w:rPr>
                <w:rFonts w:eastAsia="Calibri" w:cs="Arial"/>
                <w:b/>
                <w:lang w:val="ru-RU"/>
              </w:rPr>
              <w:t xml:space="preserve">за предузетнике: </w:t>
            </w:r>
            <w:r w:rsidRPr="00C53190">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F27F6">
            <w:pPr>
              <w:autoSpaceDE w:val="0"/>
              <w:autoSpaceDN w:val="0"/>
              <w:adjustRightInd w:val="0"/>
              <w:spacing w:before="0"/>
              <w:rPr>
                <w:rFonts w:eastAsia="Calibri" w:cs="Arial"/>
              </w:rPr>
            </w:pPr>
            <w:r w:rsidRPr="00E47C2E">
              <w:rPr>
                <w:rFonts w:eastAsia="Calibri" w:cs="Arial"/>
              </w:rPr>
              <w:t xml:space="preserve">Напомена: </w:t>
            </w:r>
          </w:p>
          <w:p w:rsidR="00E13FFC" w:rsidRPr="00C53190" w:rsidRDefault="00E13FFC" w:rsidP="00DF27F6">
            <w:pPr>
              <w:numPr>
                <w:ilvl w:val="0"/>
                <w:numId w:val="36"/>
              </w:numPr>
              <w:tabs>
                <w:tab w:val="left" w:pos="680"/>
              </w:tabs>
              <w:snapToGrid w:val="0"/>
              <w:spacing w:before="0"/>
              <w:ind w:left="714" w:hanging="357"/>
              <w:contextualSpacing/>
              <w:rPr>
                <w:rFonts w:eastAsia="Calibri" w:cs="Arial"/>
                <w:lang w:val="ru-RU"/>
              </w:rPr>
            </w:pPr>
            <w:r w:rsidRPr="00C53190">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C53190" w:rsidRDefault="00E13FFC" w:rsidP="00DF27F6">
            <w:pPr>
              <w:numPr>
                <w:ilvl w:val="0"/>
                <w:numId w:val="21"/>
              </w:numPr>
              <w:tabs>
                <w:tab w:val="left" w:pos="680"/>
              </w:tabs>
              <w:snapToGrid w:val="0"/>
              <w:spacing w:before="0"/>
              <w:ind w:left="714" w:hanging="357"/>
              <w:contextualSpacing/>
              <w:jc w:val="left"/>
              <w:rPr>
                <w:rFonts w:cs="Arial"/>
                <w:lang w:val="ru-RU"/>
              </w:rPr>
            </w:pPr>
            <w:r w:rsidRPr="00C53190">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22462A" w:rsidTr="00447319">
        <w:trPr>
          <w:trHeight w:val="998"/>
          <w:jc w:val="center"/>
        </w:trPr>
        <w:tc>
          <w:tcPr>
            <w:tcW w:w="729" w:type="dxa"/>
            <w:vAlign w:val="center"/>
          </w:tcPr>
          <w:p w:rsidR="00175774" w:rsidRPr="00E47C2E" w:rsidRDefault="00175774" w:rsidP="00DF27F6">
            <w:pPr>
              <w:spacing w:before="0"/>
              <w:jc w:val="center"/>
              <w:rPr>
                <w:rFonts w:cs="Arial"/>
              </w:rPr>
            </w:pPr>
            <w:r w:rsidRPr="00E47C2E">
              <w:rPr>
                <w:rFonts w:cs="Arial"/>
              </w:rPr>
              <w:t>2.</w:t>
            </w:r>
          </w:p>
        </w:tc>
        <w:tc>
          <w:tcPr>
            <w:tcW w:w="8430" w:type="dxa"/>
            <w:vAlign w:val="center"/>
          </w:tcPr>
          <w:p w:rsidR="00E13FFC" w:rsidRPr="00447319" w:rsidRDefault="00E13FFC" w:rsidP="00DF27F6">
            <w:pPr>
              <w:autoSpaceDE w:val="0"/>
              <w:autoSpaceDN w:val="0"/>
              <w:adjustRightInd w:val="0"/>
              <w:spacing w:before="0"/>
              <w:jc w:val="left"/>
              <w:rPr>
                <w:rFonts w:cs="Arial"/>
                <w:sz w:val="20"/>
                <w:szCs w:val="20"/>
                <w:lang w:val="sr-Latn-CS" w:eastAsia="sr-Latn-CS"/>
              </w:rPr>
            </w:pPr>
            <w:r w:rsidRPr="00447319">
              <w:rPr>
                <w:rFonts w:cs="Arial"/>
                <w:b/>
                <w:sz w:val="20"/>
                <w:szCs w:val="20"/>
                <w:u w:val="single"/>
                <w:lang w:val="sr-Latn-CS" w:eastAsia="sr-Latn-CS"/>
              </w:rPr>
              <w:t>Услов:</w:t>
            </w:r>
            <w:r w:rsidRPr="00447319">
              <w:rPr>
                <w:rFonts w:cs="Arial"/>
                <w:sz w:val="20"/>
                <w:szCs w:val="20"/>
                <w:lang w:val="sr-Latn-CS" w:eastAsia="sr-Latn-CS"/>
              </w:rPr>
              <w:t xml:space="preserve"> </w:t>
            </w:r>
          </w:p>
          <w:p w:rsidR="00E13FFC" w:rsidRPr="00447319" w:rsidRDefault="00E13FFC" w:rsidP="00DF27F6">
            <w:pPr>
              <w:autoSpaceDE w:val="0"/>
              <w:autoSpaceDN w:val="0"/>
              <w:adjustRightInd w:val="0"/>
              <w:spacing w:before="0"/>
              <w:jc w:val="left"/>
              <w:rPr>
                <w:rFonts w:cs="Arial"/>
                <w:sz w:val="20"/>
                <w:szCs w:val="20"/>
                <w:lang w:val="sr-Latn-CS" w:eastAsia="sr-Latn-CS"/>
              </w:rPr>
            </w:pPr>
            <w:r w:rsidRPr="00447319">
              <w:rPr>
                <w:rFonts w:cs="Arial"/>
                <w:sz w:val="20"/>
                <w:szCs w:val="20"/>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47319" w:rsidRDefault="00E13FFC" w:rsidP="00DF27F6">
            <w:pPr>
              <w:autoSpaceDE w:val="0"/>
              <w:autoSpaceDN w:val="0"/>
              <w:adjustRightInd w:val="0"/>
              <w:spacing w:before="0"/>
              <w:jc w:val="left"/>
              <w:rPr>
                <w:rFonts w:cs="Arial"/>
                <w:b/>
                <w:sz w:val="20"/>
                <w:szCs w:val="20"/>
                <w:u w:val="single"/>
                <w:lang w:val="sr-Latn-CS" w:eastAsia="sr-Latn-CS"/>
              </w:rPr>
            </w:pPr>
            <w:r w:rsidRPr="00447319">
              <w:rPr>
                <w:rFonts w:cs="Arial"/>
                <w:b/>
                <w:sz w:val="20"/>
                <w:szCs w:val="20"/>
                <w:u w:val="single"/>
                <w:lang w:val="sr-Latn-CS" w:eastAsia="sr-Latn-CS"/>
              </w:rPr>
              <w:t>Доказ:</w:t>
            </w:r>
          </w:p>
          <w:p w:rsidR="00E13FFC" w:rsidRPr="00447319" w:rsidRDefault="00E13FFC" w:rsidP="00DF27F6">
            <w:pPr>
              <w:autoSpaceDE w:val="0"/>
              <w:autoSpaceDN w:val="0"/>
              <w:adjustRightInd w:val="0"/>
              <w:spacing w:before="0"/>
              <w:jc w:val="left"/>
              <w:rPr>
                <w:rFonts w:cs="Arial"/>
                <w:b/>
                <w:sz w:val="20"/>
                <w:szCs w:val="20"/>
                <w:u w:val="single"/>
                <w:lang w:val="sr-Latn-CS" w:eastAsia="sr-Latn-CS"/>
              </w:rPr>
            </w:pPr>
            <w:r w:rsidRPr="00447319">
              <w:rPr>
                <w:rFonts w:eastAsia="Calibri" w:cs="Arial"/>
                <w:sz w:val="20"/>
                <w:szCs w:val="20"/>
                <w:lang w:val="ru-RU" w:eastAsia="sr-Latn-CS"/>
              </w:rPr>
              <w:t xml:space="preserve">- </w:t>
            </w:r>
            <w:r w:rsidRPr="00447319">
              <w:rPr>
                <w:rFonts w:eastAsia="Calibri" w:cs="Arial"/>
                <w:b/>
                <w:sz w:val="20"/>
                <w:szCs w:val="20"/>
                <w:lang w:val="sr-Latn-CS" w:eastAsia="sr-Latn-CS"/>
              </w:rPr>
              <w:t>за правно лице:</w:t>
            </w:r>
          </w:p>
          <w:p w:rsidR="00E13FFC" w:rsidRPr="00447319" w:rsidRDefault="00E13FFC" w:rsidP="00DF27F6">
            <w:pPr>
              <w:spacing w:before="0"/>
              <w:jc w:val="left"/>
              <w:rPr>
                <w:rFonts w:cs="Arial"/>
                <w:sz w:val="20"/>
                <w:szCs w:val="20"/>
                <w:lang w:val="sr-Latn-CS" w:eastAsia="sr-Latn-CS"/>
              </w:rPr>
            </w:pPr>
            <w:r w:rsidRPr="00447319">
              <w:rPr>
                <w:rFonts w:cs="Arial"/>
                <w:sz w:val="20"/>
                <w:szCs w:val="20"/>
                <w:lang w:val="sr-Latn-CS" w:eastAsia="sr-Latn-CS"/>
              </w:rPr>
              <w:t>1) ЗА ЗАКОНСКОГ ЗАСТУПНИКА</w:t>
            </w:r>
            <w:r w:rsidRPr="00447319">
              <w:rPr>
                <w:rFonts w:cs="Arial"/>
                <w:b/>
                <w:sz w:val="20"/>
                <w:szCs w:val="20"/>
                <w:lang w:val="sr-Latn-CS" w:eastAsia="sr-Latn-CS"/>
              </w:rPr>
              <w:t xml:space="preserve"> – уверење из казнене евиденције надлежне полицијске управе Министарства унутрашњих послова</w:t>
            </w:r>
            <w:r w:rsidRPr="00447319">
              <w:rPr>
                <w:rFonts w:cs="Arial"/>
                <w:sz w:val="20"/>
                <w:szCs w:val="20"/>
                <w:lang w:val="sr-Latn-CS" w:eastAsia="sr-Latn-CS"/>
              </w:rPr>
              <w:t xml:space="preserve"> – захтев за издавање овог уверења може се поднети према </w:t>
            </w:r>
            <w:r w:rsidRPr="00447319">
              <w:rPr>
                <w:rFonts w:cs="Arial"/>
                <w:b/>
                <w:sz w:val="20"/>
                <w:szCs w:val="20"/>
                <w:lang w:val="sr-Latn-CS" w:eastAsia="sr-Latn-CS"/>
              </w:rPr>
              <w:t>месту рођења</w:t>
            </w:r>
            <w:r w:rsidRPr="00447319">
              <w:rPr>
                <w:rFonts w:cs="Arial"/>
                <w:sz w:val="20"/>
                <w:szCs w:val="20"/>
                <w:lang w:val="sr-Latn-CS" w:eastAsia="sr-Latn-CS"/>
              </w:rPr>
              <w:t xml:space="preserve"> или према </w:t>
            </w:r>
            <w:r w:rsidRPr="00447319">
              <w:rPr>
                <w:rFonts w:cs="Arial"/>
                <w:b/>
                <w:sz w:val="20"/>
                <w:szCs w:val="20"/>
                <w:lang w:val="sr-Latn-CS" w:eastAsia="sr-Latn-CS"/>
              </w:rPr>
              <w:t>месту пребивалишта</w:t>
            </w:r>
            <w:r w:rsidRPr="00447319">
              <w:rPr>
                <w:rFonts w:cs="Arial"/>
                <w:sz w:val="20"/>
                <w:szCs w:val="20"/>
                <w:lang w:val="sr-Latn-CS" w:eastAsia="sr-Latn-CS"/>
              </w:rPr>
              <w:t>.</w:t>
            </w:r>
          </w:p>
          <w:p w:rsidR="00E13FFC" w:rsidRPr="00447319" w:rsidRDefault="00E13FFC" w:rsidP="00DF27F6">
            <w:pPr>
              <w:spacing w:before="0"/>
              <w:jc w:val="left"/>
              <w:rPr>
                <w:rFonts w:cs="Arial"/>
                <w:sz w:val="20"/>
                <w:szCs w:val="20"/>
                <w:lang w:val="sr-Latn-CS" w:eastAsia="sr-Latn-CS"/>
              </w:rPr>
            </w:pPr>
            <w:r w:rsidRPr="00447319">
              <w:rPr>
                <w:rFonts w:cs="Arial"/>
                <w:sz w:val="20"/>
                <w:szCs w:val="20"/>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447319">
                <w:rPr>
                  <w:rStyle w:val="Hyperlink"/>
                  <w:rFonts w:cs="Arial"/>
                  <w:sz w:val="20"/>
                  <w:szCs w:val="20"/>
                  <w:lang w:val="sr-Latn-CS" w:eastAsia="sr-Latn-CS"/>
                </w:rPr>
                <w:t>http://www.bg.vi.sud.rs/lt/articles/o-visem-sudu/obavestenje-ke-za-pravna-lica.html</w:t>
              </w:r>
            </w:hyperlink>
          </w:p>
          <w:p w:rsidR="00E13FFC" w:rsidRPr="00447319" w:rsidRDefault="00E13FFC" w:rsidP="00DF27F6">
            <w:pPr>
              <w:spacing w:before="0"/>
              <w:jc w:val="left"/>
              <w:rPr>
                <w:rFonts w:cs="Arial"/>
                <w:sz w:val="20"/>
                <w:szCs w:val="20"/>
                <w:lang w:val="sr-Latn-CS" w:eastAsia="sr-Latn-CS"/>
              </w:rPr>
            </w:pPr>
            <w:r w:rsidRPr="00447319">
              <w:rPr>
                <w:rFonts w:cs="Arial"/>
                <w:sz w:val="20"/>
                <w:szCs w:val="20"/>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47319">
              <w:rPr>
                <w:rFonts w:cs="Arial"/>
                <w:b/>
                <w:sz w:val="20"/>
                <w:szCs w:val="20"/>
                <w:lang w:val="sr-Latn-CS" w:eastAsia="sr-Latn-CS"/>
              </w:rPr>
              <w:t xml:space="preserve">Уверење Основног суда  </w:t>
            </w:r>
            <w:r w:rsidRPr="00447319">
              <w:rPr>
                <w:rFonts w:cs="Arial"/>
                <w:sz w:val="20"/>
                <w:szCs w:val="20"/>
                <w:lang w:val="sr-Latn-CS" w:eastAsia="sr-Latn-CS"/>
              </w:rPr>
              <w:t>(</w:t>
            </w:r>
            <w:r w:rsidRPr="00447319">
              <w:rPr>
                <w:rFonts w:cs="Arial"/>
                <w:b/>
                <w:sz w:val="20"/>
                <w:szCs w:val="20"/>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47319">
              <w:rPr>
                <w:rFonts w:cs="Arial"/>
                <w:sz w:val="20"/>
                <w:szCs w:val="20"/>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47319" w:rsidRDefault="00E13FFC" w:rsidP="00DF27F6">
            <w:pPr>
              <w:spacing w:before="0"/>
              <w:jc w:val="left"/>
              <w:rPr>
                <w:rFonts w:cs="Arial"/>
                <w:b/>
                <w:sz w:val="20"/>
                <w:szCs w:val="20"/>
                <w:lang w:val="sr-Latn-CS" w:eastAsia="sr-Latn-CS"/>
              </w:rPr>
            </w:pPr>
            <w:r w:rsidRPr="00447319">
              <w:rPr>
                <w:rFonts w:cs="Arial"/>
                <w:sz w:val="20"/>
                <w:szCs w:val="20"/>
                <w:lang w:val="sr-Latn-CS" w:eastAsia="sr-Latn-CS"/>
              </w:rPr>
              <w:t xml:space="preserve">Посебна напомена: Уколико уверење </w:t>
            </w:r>
            <w:r w:rsidRPr="00447319">
              <w:rPr>
                <w:rFonts w:cs="Arial"/>
                <w:sz w:val="20"/>
                <w:szCs w:val="20"/>
                <w:lang w:val="sr-Cyrl-CS" w:eastAsia="sr-Latn-CS"/>
              </w:rPr>
              <w:t>О</w:t>
            </w:r>
            <w:r w:rsidRPr="00447319">
              <w:rPr>
                <w:rFonts w:cs="Arial"/>
                <w:sz w:val="20"/>
                <w:szCs w:val="20"/>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47319">
              <w:rPr>
                <w:rFonts w:cs="Arial"/>
                <w:sz w:val="20"/>
                <w:szCs w:val="20"/>
                <w:u w:val="single"/>
                <w:lang w:val="sr-Latn-CS" w:eastAsia="sr-Latn-CS"/>
              </w:rPr>
              <w:t>и</w:t>
            </w:r>
            <w:r w:rsidRPr="00447319">
              <w:rPr>
                <w:rFonts w:cs="Arial"/>
                <w:sz w:val="20"/>
                <w:szCs w:val="20"/>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47319">
              <w:rPr>
                <w:rFonts w:cs="Arial"/>
                <w:b/>
                <w:sz w:val="20"/>
                <w:szCs w:val="20"/>
                <w:lang w:val="sr-Latn-CS" w:eastAsia="sr-Latn-CS"/>
              </w:rPr>
              <w:t>кривична дела против привреде и кривично дело примања мита.</w:t>
            </w:r>
          </w:p>
          <w:p w:rsidR="00E13FFC" w:rsidRPr="00447319" w:rsidRDefault="00E13FFC" w:rsidP="00DF27F6">
            <w:pPr>
              <w:spacing w:before="0"/>
              <w:jc w:val="left"/>
              <w:rPr>
                <w:rFonts w:cs="Arial"/>
                <w:sz w:val="20"/>
                <w:szCs w:val="20"/>
                <w:lang w:val="sr-Latn-CS" w:eastAsia="sr-Latn-CS"/>
              </w:rPr>
            </w:pPr>
            <w:r w:rsidRPr="00447319">
              <w:rPr>
                <w:rFonts w:cs="Arial"/>
                <w:b/>
                <w:sz w:val="20"/>
                <w:szCs w:val="20"/>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47319">
              <w:rPr>
                <w:rFonts w:cs="Arial"/>
                <w:sz w:val="20"/>
                <w:szCs w:val="20"/>
                <w:lang w:val="sr-Latn-CS" w:eastAsia="sr-Latn-CS"/>
              </w:rPr>
              <w:t xml:space="preserve"> – захтев за издавање овог уверења може се поднети према </w:t>
            </w:r>
            <w:r w:rsidRPr="00447319">
              <w:rPr>
                <w:rFonts w:cs="Arial"/>
                <w:b/>
                <w:sz w:val="20"/>
                <w:szCs w:val="20"/>
                <w:lang w:val="sr-Latn-CS" w:eastAsia="sr-Latn-CS"/>
              </w:rPr>
              <w:t>месту рођења</w:t>
            </w:r>
            <w:r w:rsidRPr="00447319">
              <w:rPr>
                <w:rFonts w:cs="Arial"/>
                <w:sz w:val="20"/>
                <w:szCs w:val="20"/>
                <w:lang w:val="sr-Latn-CS" w:eastAsia="sr-Latn-CS"/>
              </w:rPr>
              <w:t xml:space="preserve"> или према </w:t>
            </w:r>
            <w:r w:rsidRPr="00447319">
              <w:rPr>
                <w:rFonts w:cs="Arial"/>
                <w:b/>
                <w:sz w:val="20"/>
                <w:szCs w:val="20"/>
                <w:lang w:val="sr-Latn-CS" w:eastAsia="sr-Latn-CS"/>
              </w:rPr>
              <w:t>месту пребивалишта</w:t>
            </w:r>
            <w:r w:rsidRPr="00447319">
              <w:rPr>
                <w:rFonts w:cs="Arial"/>
                <w:sz w:val="20"/>
                <w:szCs w:val="20"/>
                <w:lang w:val="sr-Latn-CS" w:eastAsia="sr-Latn-CS"/>
              </w:rPr>
              <w:t>.</w:t>
            </w:r>
          </w:p>
          <w:p w:rsidR="00E13FFC" w:rsidRPr="00447319" w:rsidRDefault="00E13FFC" w:rsidP="00DF27F6">
            <w:pPr>
              <w:autoSpaceDE w:val="0"/>
              <w:autoSpaceDN w:val="0"/>
              <w:adjustRightInd w:val="0"/>
              <w:spacing w:before="0"/>
              <w:jc w:val="left"/>
              <w:rPr>
                <w:rFonts w:eastAsia="Calibri" w:cs="Arial"/>
                <w:sz w:val="20"/>
                <w:szCs w:val="20"/>
                <w:lang w:val="sr-Latn-CS" w:eastAsia="sr-Latn-CS"/>
              </w:rPr>
            </w:pPr>
            <w:r w:rsidRPr="00447319">
              <w:rPr>
                <w:rFonts w:eastAsia="Calibri" w:cs="Arial"/>
                <w:sz w:val="20"/>
                <w:szCs w:val="20"/>
                <w:lang w:val="sr-Latn-CS" w:eastAsia="sr-Latn-CS"/>
              </w:rPr>
              <w:t xml:space="preserve">Напомена: </w:t>
            </w:r>
          </w:p>
          <w:p w:rsidR="00E13FFC" w:rsidRPr="00447319" w:rsidRDefault="00E13FFC" w:rsidP="00DF27F6">
            <w:pPr>
              <w:numPr>
                <w:ilvl w:val="0"/>
                <w:numId w:val="36"/>
              </w:numPr>
              <w:tabs>
                <w:tab w:val="left" w:pos="680"/>
              </w:tabs>
              <w:snapToGrid w:val="0"/>
              <w:spacing w:before="0"/>
              <w:ind w:left="714" w:hanging="357"/>
              <w:contextualSpacing/>
              <w:jc w:val="left"/>
              <w:rPr>
                <w:rFonts w:eastAsia="Calibri" w:cs="Arial"/>
                <w:sz w:val="20"/>
                <w:szCs w:val="20"/>
                <w:lang w:val="sr-Latn-CS" w:eastAsia="sr-Latn-CS"/>
              </w:rPr>
            </w:pPr>
            <w:r w:rsidRPr="00447319">
              <w:rPr>
                <w:rFonts w:eastAsia="Calibri" w:cs="Arial"/>
                <w:sz w:val="20"/>
                <w:szCs w:val="20"/>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47319" w:rsidRDefault="00E13FFC" w:rsidP="00DF27F6">
            <w:pPr>
              <w:numPr>
                <w:ilvl w:val="0"/>
                <w:numId w:val="36"/>
              </w:numPr>
              <w:tabs>
                <w:tab w:val="left" w:pos="680"/>
              </w:tabs>
              <w:snapToGrid w:val="0"/>
              <w:spacing w:before="0"/>
              <w:ind w:left="714" w:hanging="357"/>
              <w:contextualSpacing/>
              <w:jc w:val="left"/>
              <w:rPr>
                <w:rFonts w:eastAsia="Calibri" w:cs="Arial"/>
                <w:sz w:val="20"/>
                <w:szCs w:val="20"/>
                <w:lang w:val="sr-Latn-CS" w:eastAsia="sr-Latn-CS"/>
              </w:rPr>
            </w:pPr>
            <w:r w:rsidRPr="00447319">
              <w:rPr>
                <w:rFonts w:eastAsia="Calibri" w:cs="Arial"/>
                <w:sz w:val="20"/>
                <w:szCs w:val="20"/>
                <w:lang w:val="sr-Latn-CS" w:eastAsia="sr-Latn-CS"/>
              </w:rPr>
              <w:t>У случају да правно лице има више законских заступника, ове доказе доставити за сваког од њих</w:t>
            </w:r>
          </w:p>
          <w:p w:rsidR="00E13FFC" w:rsidRPr="00447319" w:rsidRDefault="00E13FFC" w:rsidP="00DF27F6">
            <w:pPr>
              <w:numPr>
                <w:ilvl w:val="0"/>
                <w:numId w:val="36"/>
              </w:numPr>
              <w:tabs>
                <w:tab w:val="left" w:pos="680"/>
              </w:tabs>
              <w:snapToGrid w:val="0"/>
              <w:spacing w:before="0"/>
              <w:ind w:left="714" w:hanging="357"/>
              <w:contextualSpacing/>
              <w:jc w:val="left"/>
              <w:rPr>
                <w:rFonts w:eastAsia="Calibri" w:cs="Arial"/>
                <w:sz w:val="20"/>
                <w:szCs w:val="20"/>
                <w:lang w:val="sr-Latn-CS" w:eastAsia="sr-Latn-CS"/>
              </w:rPr>
            </w:pPr>
            <w:r w:rsidRPr="00447319">
              <w:rPr>
                <w:rFonts w:eastAsia="Calibri" w:cs="Arial"/>
                <w:sz w:val="20"/>
                <w:szCs w:val="20"/>
                <w:lang w:val="sr-Latn-CS" w:eastAsia="sr-Latn-CS"/>
              </w:rPr>
              <w:t xml:space="preserve">У случају да понуду подноси група понуђача, ове доказе доставити за сваког </w:t>
            </w:r>
            <w:r w:rsidRPr="00447319">
              <w:rPr>
                <w:rFonts w:eastAsia="Calibri" w:cs="Arial"/>
                <w:sz w:val="20"/>
                <w:szCs w:val="20"/>
                <w:lang w:val="sr-Cyrl-CS" w:eastAsia="sr-Latn-CS"/>
              </w:rPr>
              <w:lastRenderedPageBreak/>
              <w:t>члана групе понуђача</w:t>
            </w:r>
          </w:p>
          <w:p w:rsidR="00E13FFC" w:rsidRPr="00447319" w:rsidRDefault="00E13FFC" w:rsidP="00DF27F6">
            <w:pPr>
              <w:numPr>
                <w:ilvl w:val="0"/>
                <w:numId w:val="36"/>
              </w:numPr>
              <w:tabs>
                <w:tab w:val="left" w:pos="680"/>
              </w:tabs>
              <w:snapToGrid w:val="0"/>
              <w:spacing w:before="0"/>
              <w:ind w:left="714" w:hanging="357"/>
              <w:contextualSpacing/>
              <w:jc w:val="left"/>
              <w:rPr>
                <w:rFonts w:cs="Arial"/>
                <w:sz w:val="20"/>
                <w:szCs w:val="20"/>
                <w:lang w:val="sr-Latn-CS" w:eastAsia="sr-Latn-CS"/>
              </w:rPr>
            </w:pPr>
            <w:r w:rsidRPr="00447319">
              <w:rPr>
                <w:rFonts w:eastAsia="Calibri" w:cs="Arial"/>
                <w:sz w:val="20"/>
                <w:szCs w:val="20"/>
                <w:lang w:val="sr-Latn-CS" w:eastAsia="sr-Latn-CS"/>
              </w:rPr>
              <w:t xml:space="preserve">У случају да понуђач подноси понуду са подизвођачем, ове доказе доставити и за </w:t>
            </w:r>
            <w:r w:rsidRPr="00447319">
              <w:rPr>
                <w:rFonts w:eastAsia="Calibri" w:cs="Arial"/>
                <w:sz w:val="20"/>
                <w:szCs w:val="20"/>
                <w:lang w:val="sr-Cyrl-CS" w:eastAsia="sr-Latn-CS"/>
              </w:rPr>
              <w:t xml:space="preserve">сваког </w:t>
            </w:r>
            <w:r w:rsidRPr="00447319">
              <w:rPr>
                <w:rFonts w:eastAsia="Calibri" w:cs="Arial"/>
                <w:sz w:val="20"/>
                <w:szCs w:val="20"/>
                <w:lang w:val="sr-Latn-CS" w:eastAsia="sr-Latn-CS"/>
              </w:rPr>
              <w:t xml:space="preserve">подизвођача </w:t>
            </w:r>
          </w:p>
          <w:p w:rsidR="00B46D29" w:rsidRPr="00C53190" w:rsidRDefault="00E13FFC" w:rsidP="00DF27F6">
            <w:pPr>
              <w:tabs>
                <w:tab w:val="left" w:pos="680"/>
              </w:tabs>
              <w:snapToGrid w:val="0"/>
              <w:spacing w:before="0"/>
              <w:contextualSpacing/>
              <w:jc w:val="left"/>
              <w:rPr>
                <w:rFonts w:eastAsia="Calibri" w:cs="Arial"/>
                <w:lang w:val="ru-RU"/>
              </w:rPr>
            </w:pPr>
            <w:r w:rsidRPr="00447319">
              <w:rPr>
                <w:rFonts w:eastAsia="Calibri" w:cs="Arial"/>
                <w:b/>
                <w:sz w:val="20"/>
                <w:szCs w:val="20"/>
                <w:lang w:val="sr-Latn-CS" w:eastAsia="sr-Latn-CS"/>
              </w:rPr>
              <w:t>Ови докази не могу бити старији од два месеца пре отварања понуда</w:t>
            </w:r>
            <w:r w:rsidRPr="00447319">
              <w:rPr>
                <w:rFonts w:eastAsia="Calibri" w:cs="Arial"/>
                <w:sz w:val="20"/>
                <w:szCs w:val="20"/>
                <w:lang w:val="sr-Latn-CS" w:eastAsia="sr-Latn-CS"/>
              </w:rPr>
              <w:t>.</w:t>
            </w:r>
          </w:p>
        </w:tc>
      </w:tr>
      <w:tr w:rsidR="00175774" w:rsidRPr="0022462A" w:rsidTr="008112A2">
        <w:trPr>
          <w:trHeight w:val="70"/>
          <w:jc w:val="center"/>
        </w:trPr>
        <w:tc>
          <w:tcPr>
            <w:tcW w:w="729" w:type="dxa"/>
            <w:vAlign w:val="center"/>
          </w:tcPr>
          <w:p w:rsidR="00175774" w:rsidRPr="00E47C2E" w:rsidRDefault="00175774" w:rsidP="00DF27F6">
            <w:pPr>
              <w:spacing w:before="0"/>
              <w:jc w:val="center"/>
              <w:rPr>
                <w:rFonts w:cs="Arial"/>
              </w:rPr>
            </w:pPr>
            <w:r w:rsidRPr="00E47C2E">
              <w:rPr>
                <w:rFonts w:cs="Arial"/>
              </w:rPr>
              <w:lastRenderedPageBreak/>
              <w:t>3.</w:t>
            </w:r>
          </w:p>
        </w:tc>
        <w:tc>
          <w:tcPr>
            <w:tcW w:w="8430" w:type="dxa"/>
            <w:vAlign w:val="center"/>
          </w:tcPr>
          <w:p w:rsidR="00562AED" w:rsidRPr="00E47C2E" w:rsidRDefault="00562AED" w:rsidP="00DF27F6">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DF27F6">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DF27F6">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DF27F6">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DF27F6">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DF27F6">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DF27F6">
            <w:pPr>
              <w:spacing w:before="0"/>
              <w:ind w:right="122"/>
              <w:rPr>
                <w:rFonts w:cs="Arial"/>
                <w:lang w:val="ru-RU" w:eastAsia="sr-Latn-CS"/>
              </w:rPr>
            </w:pPr>
            <w:r w:rsidRPr="00E47C2E">
              <w:rPr>
                <w:rFonts w:cs="Arial"/>
                <w:lang w:val="ru-RU" w:eastAsia="sr-Latn-CS"/>
              </w:rPr>
              <w:t>Напомена:</w:t>
            </w:r>
          </w:p>
          <w:p w:rsidR="00562AED" w:rsidRPr="00E47C2E" w:rsidRDefault="00562AED" w:rsidP="00DF27F6">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F27F6">
            <w:pPr>
              <w:numPr>
                <w:ilvl w:val="0"/>
                <w:numId w:val="3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F27F6">
            <w:pPr>
              <w:numPr>
                <w:ilvl w:val="0"/>
                <w:numId w:val="3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F27F6">
            <w:pPr>
              <w:numPr>
                <w:ilvl w:val="0"/>
                <w:numId w:val="3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C53190" w:rsidRDefault="00562AED" w:rsidP="00DF27F6">
            <w:pPr>
              <w:tabs>
                <w:tab w:val="left" w:pos="680"/>
              </w:tabs>
              <w:snapToGrid w:val="0"/>
              <w:spacing w:before="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22462A" w:rsidTr="008112A2">
        <w:trPr>
          <w:jc w:val="center"/>
        </w:trPr>
        <w:tc>
          <w:tcPr>
            <w:tcW w:w="729" w:type="dxa"/>
            <w:vAlign w:val="center"/>
          </w:tcPr>
          <w:p w:rsidR="00175774" w:rsidRPr="00E47C2E" w:rsidRDefault="00175774" w:rsidP="00DF27F6">
            <w:pPr>
              <w:spacing w:before="0"/>
              <w:jc w:val="center"/>
              <w:rPr>
                <w:rFonts w:cs="Arial"/>
              </w:rPr>
            </w:pPr>
            <w:r w:rsidRPr="00E47C2E">
              <w:rPr>
                <w:rFonts w:cs="Arial"/>
              </w:rPr>
              <w:t xml:space="preserve">4. </w:t>
            </w:r>
          </w:p>
        </w:tc>
        <w:tc>
          <w:tcPr>
            <w:tcW w:w="8430" w:type="dxa"/>
          </w:tcPr>
          <w:p w:rsidR="00562AED" w:rsidRPr="00447319" w:rsidRDefault="00562AED" w:rsidP="00DF27F6">
            <w:pPr>
              <w:snapToGrid w:val="0"/>
              <w:spacing w:before="0"/>
              <w:rPr>
                <w:rFonts w:cs="Arial"/>
                <w:b/>
                <w:sz w:val="20"/>
                <w:szCs w:val="20"/>
                <w:u w:val="single"/>
                <w:lang w:val="sr-Latn-CS" w:eastAsia="sr-Latn-CS"/>
              </w:rPr>
            </w:pPr>
            <w:r w:rsidRPr="00447319">
              <w:rPr>
                <w:rFonts w:cs="Arial"/>
                <w:b/>
                <w:sz w:val="20"/>
                <w:szCs w:val="20"/>
                <w:u w:val="single"/>
                <w:lang w:val="sr-Latn-CS" w:eastAsia="sr-Latn-CS"/>
              </w:rPr>
              <w:t>Услов:</w:t>
            </w:r>
          </w:p>
          <w:p w:rsidR="00562AED" w:rsidRPr="00447319" w:rsidRDefault="00562AED" w:rsidP="00DF27F6">
            <w:pPr>
              <w:snapToGrid w:val="0"/>
              <w:spacing w:before="0"/>
              <w:rPr>
                <w:rFonts w:cs="Arial"/>
                <w:sz w:val="20"/>
                <w:szCs w:val="20"/>
                <w:lang w:val="sr-Latn-CS" w:eastAsia="sr-Latn-CS"/>
              </w:rPr>
            </w:pPr>
            <w:r w:rsidRPr="00447319">
              <w:rPr>
                <w:rFonts w:cs="Arial"/>
                <w:sz w:val="20"/>
                <w:szCs w:val="20"/>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47319" w:rsidRDefault="00562AED" w:rsidP="00DF27F6">
            <w:pPr>
              <w:autoSpaceDE w:val="0"/>
              <w:autoSpaceDN w:val="0"/>
              <w:adjustRightInd w:val="0"/>
              <w:spacing w:before="0"/>
              <w:rPr>
                <w:rFonts w:cs="Arial"/>
                <w:b/>
                <w:sz w:val="20"/>
                <w:szCs w:val="20"/>
                <w:u w:val="single"/>
                <w:lang w:val="sr-Latn-CS" w:eastAsia="sr-Latn-CS"/>
              </w:rPr>
            </w:pPr>
            <w:r w:rsidRPr="00447319">
              <w:rPr>
                <w:rFonts w:cs="Arial"/>
                <w:b/>
                <w:sz w:val="20"/>
                <w:szCs w:val="20"/>
                <w:u w:val="single"/>
                <w:lang w:val="sr-Latn-CS" w:eastAsia="sr-Latn-CS"/>
              </w:rPr>
              <w:t>Доказ:</w:t>
            </w:r>
          </w:p>
          <w:p w:rsidR="00562AED" w:rsidRPr="00447319" w:rsidRDefault="00562AED" w:rsidP="00DF27F6">
            <w:pPr>
              <w:spacing w:before="0"/>
              <w:rPr>
                <w:rFonts w:cs="Arial"/>
                <w:b/>
                <w:sz w:val="20"/>
                <w:szCs w:val="20"/>
                <w:lang w:val="sr-Latn-CS" w:eastAsia="sr-Latn-CS"/>
              </w:rPr>
            </w:pPr>
            <w:r w:rsidRPr="00447319">
              <w:rPr>
                <w:rFonts w:cs="Arial"/>
                <w:sz w:val="20"/>
                <w:szCs w:val="20"/>
                <w:lang w:val="sr-Latn-CS" w:eastAsia="sr-Latn-CS"/>
              </w:rPr>
              <w:t>Потписан и оверен Образац изјаве на основу члана 75. став 2. ЗЈН(Образац бр.</w:t>
            </w:r>
            <w:r w:rsidR="000B33FE" w:rsidRPr="00447319">
              <w:rPr>
                <w:rFonts w:cs="Arial"/>
                <w:sz w:val="20"/>
                <w:szCs w:val="20"/>
                <w:lang w:val="sr-Cyrl-RS" w:eastAsia="sr-Latn-CS"/>
              </w:rPr>
              <w:t>4</w:t>
            </w:r>
            <w:r w:rsidRPr="00447319">
              <w:rPr>
                <w:rFonts w:cs="Arial"/>
                <w:sz w:val="20"/>
                <w:szCs w:val="20"/>
                <w:lang w:val="sr-Latn-CS" w:eastAsia="sr-Latn-CS"/>
              </w:rPr>
              <w:t>)</w:t>
            </w:r>
          </w:p>
          <w:p w:rsidR="00562AED" w:rsidRPr="00447319" w:rsidRDefault="00562AED" w:rsidP="00DF27F6">
            <w:pPr>
              <w:snapToGrid w:val="0"/>
              <w:spacing w:before="0"/>
              <w:rPr>
                <w:rFonts w:cs="Arial"/>
                <w:sz w:val="20"/>
                <w:szCs w:val="20"/>
                <w:lang w:val="sr-Cyrl-CS" w:eastAsia="sr-Latn-CS"/>
              </w:rPr>
            </w:pPr>
            <w:r w:rsidRPr="00447319">
              <w:rPr>
                <w:rFonts w:cs="Arial"/>
                <w:sz w:val="20"/>
                <w:szCs w:val="20"/>
                <w:lang w:val="sr-Latn-CS" w:eastAsia="sr-Latn-CS"/>
              </w:rPr>
              <w:t>Напомена:</w:t>
            </w:r>
          </w:p>
          <w:p w:rsidR="00562AED" w:rsidRPr="00447319" w:rsidRDefault="00562AED" w:rsidP="00DF27F6">
            <w:pPr>
              <w:numPr>
                <w:ilvl w:val="0"/>
                <w:numId w:val="39"/>
              </w:numPr>
              <w:snapToGrid w:val="0"/>
              <w:spacing w:before="0"/>
              <w:rPr>
                <w:rFonts w:cs="Arial"/>
                <w:sz w:val="20"/>
                <w:szCs w:val="20"/>
                <w:lang w:val="sr-Cyrl-CS" w:eastAsia="sr-Latn-CS"/>
              </w:rPr>
            </w:pPr>
            <w:r w:rsidRPr="00447319">
              <w:rPr>
                <w:rFonts w:cs="Arial"/>
                <w:sz w:val="20"/>
                <w:szCs w:val="20"/>
                <w:lang w:val="sr-Latn-CS" w:eastAsia="sr-Latn-CS"/>
              </w:rPr>
              <w:t xml:space="preserve">Изјава мора да буде потписана од стране овлашћеног лица </w:t>
            </w:r>
            <w:r w:rsidRPr="00447319">
              <w:rPr>
                <w:rFonts w:cs="Arial"/>
                <w:sz w:val="20"/>
                <w:szCs w:val="20"/>
                <w:lang w:val="sr-Cyrl-CS" w:eastAsia="sr-Latn-CS"/>
              </w:rPr>
              <w:t>за заступање понуђача</w:t>
            </w:r>
            <w:r w:rsidRPr="00447319">
              <w:rPr>
                <w:rFonts w:cs="Arial"/>
                <w:sz w:val="20"/>
                <w:szCs w:val="20"/>
                <w:lang w:val="sr-Latn-CS" w:eastAsia="sr-Latn-CS"/>
              </w:rPr>
              <w:t xml:space="preserve"> и оверена печатом. </w:t>
            </w:r>
          </w:p>
          <w:p w:rsidR="00562AED" w:rsidRPr="00447319" w:rsidRDefault="00562AED" w:rsidP="00DF27F6">
            <w:pPr>
              <w:numPr>
                <w:ilvl w:val="0"/>
                <w:numId w:val="39"/>
              </w:numPr>
              <w:snapToGrid w:val="0"/>
              <w:spacing w:before="0"/>
              <w:rPr>
                <w:rFonts w:cs="Arial"/>
                <w:sz w:val="20"/>
                <w:szCs w:val="20"/>
                <w:lang w:val="sr-Latn-CS" w:eastAsia="sr-Latn-CS"/>
              </w:rPr>
            </w:pPr>
            <w:r w:rsidRPr="00447319">
              <w:rPr>
                <w:rFonts w:cs="Arial"/>
                <w:sz w:val="20"/>
                <w:szCs w:val="20"/>
                <w:lang w:val="sr-Latn-CS" w:eastAsia="sr-Latn-CS"/>
              </w:rPr>
              <w:t xml:space="preserve">Уколико понуду подноси група понуђача, Изјава мора бити </w:t>
            </w:r>
            <w:r w:rsidRPr="00447319">
              <w:rPr>
                <w:rFonts w:cs="Arial"/>
                <w:sz w:val="20"/>
                <w:szCs w:val="20"/>
                <w:lang w:val="sr-Cyrl-CS" w:eastAsia="sr-Latn-CS"/>
              </w:rPr>
              <w:t>достављена за сваког члана групе понуђача. Изјава мора бити</w:t>
            </w:r>
            <w:r w:rsidRPr="00447319">
              <w:rPr>
                <w:rFonts w:cs="Arial"/>
                <w:sz w:val="20"/>
                <w:szCs w:val="20"/>
                <w:lang w:val="sr-Latn-CS" w:eastAsia="sr-Latn-CS"/>
              </w:rPr>
              <w:t xml:space="preserve"> потписана од стране овлашћеног лица </w:t>
            </w:r>
            <w:r w:rsidRPr="00447319">
              <w:rPr>
                <w:rFonts w:cs="Arial"/>
                <w:sz w:val="20"/>
                <w:szCs w:val="20"/>
                <w:lang w:val="sr-Cyrl-CS" w:eastAsia="sr-Latn-CS"/>
              </w:rPr>
              <w:t xml:space="preserve">за заступање </w:t>
            </w:r>
            <w:r w:rsidRPr="00447319">
              <w:rPr>
                <w:rFonts w:cs="Arial"/>
                <w:sz w:val="20"/>
                <w:szCs w:val="20"/>
                <w:lang w:val="sr-Latn-CS" w:eastAsia="sr-Latn-CS"/>
              </w:rPr>
              <w:t xml:space="preserve">понуђача из групе понуђача и оверена печатом.  </w:t>
            </w:r>
          </w:p>
          <w:p w:rsidR="005E487E" w:rsidRPr="00E47C2E" w:rsidRDefault="00562AED" w:rsidP="00DF27F6">
            <w:pPr>
              <w:numPr>
                <w:ilvl w:val="0"/>
                <w:numId w:val="39"/>
              </w:numPr>
              <w:tabs>
                <w:tab w:val="num" w:pos="723"/>
              </w:tabs>
              <w:snapToGrid w:val="0"/>
              <w:spacing w:before="0"/>
              <w:ind w:left="723"/>
              <w:rPr>
                <w:rFonts w:cs="Arial"/>
                <w:lang w:val="sr-Latn-CS" w:eastAsia="sr-Latn-CS"/>
              </w:rPr>
            </w:pPr>
            <w:r w:rsidRPr="00447319">
              <w:rPr>
                <w:rFonts w:cs="Arial"/>
                <w:sz w:val="20"/>
                <w:szCs w:val="20"/>
                <w:lang w:val="sr-Latn-CS" w:eastAsia="sr-Latn-CS"/>
              </w:rPr>
              <w:t xml:space="preserve">Уколико понуђач подноси понуду са подизвођачем, Изјава мора бити </w:t>
            </w:r>
            <w:r w:rsidRPr="00447319">
              <w:rPr>
                <w:rFonts w:cs="Arial"/>
                <w:sz w:val="20"/>
                <w:szCs w:val="20"/>
                <w:lang w:val="sr-Cyrl-CS" w:eastAsia="sr-Latn-CS"/>
              </w:rPr>
              <w:t xml:space="preserve">достављена и за сваког </w:t>
            </w:r>
            <w:r w:rsidRPr="00447319">
              <w:rPr>
                <w:rFonts w:cs="Arial"/>
                <w:sz w:val="20"/>
                <w:szCs w:val="20"/>
                <w:lang w:val="sr-Latn-CS" w:eastAsia="sr-Latn-CS"/>
              </w:rPr>
              <w:t>подизвођача.</w:t>
            </w:r>
            <w:r w:rsidRPr="00447319">
              <w:rPr>
                <w:rFonts w:cs="Arial"/>
                <w:sz w:val="20"/>
                <w:szCs w:val="20"/>
                <w:lang w:val="sr-Cyrl-CS" w:eastAsia="sr-Latn-CS"/>
              </w:rPr>
              <w:t xml:space="preserve"> Изјава мора бити</w:t>
            </w:r>
            <w:r w:rsidRPr="00447319">
              <w:rPr>
                <w:rFonts w:cs="Arial"/>
                <w:sz w:val="20"/>
                <w:szCs w:val="20"/>
                <w:lang w:val="sr-Latn-CS" w:eastAsia="sr-Latn-CS"/>
              </w:rPr>
              <w:t xml:space="preserve"> потписана од стране овлашћеног лица </w:t>
            </w:r>
            <w:r w:rsidRPr="00447319">
              <w:rPr>
                <w:rFonts w:cs="Arial"/>
                <w:sz w:val="20"/>
                <w:szCs w:val="20"/>
                <w:lang w:val="sr-Cyrl-CS" w:eastAsia="sr-Latn-CS"/>
              </w:rPr>
              <w:t xml:space="preserve">за заступање </w:t>
            </w:r>
            <w:r w:rsidRPr="00447319">
              <w:rPr>
                <w:rFonts w:cs="Arial"/>
                <w:sz w:val="20"/>
                <w:szCs w:val="20"/>
                <w:lang w:val="sr-Latn-CS" w:eastAsia="sr-Latn-CS"/>
              </w:rPr>
              <w:t>подизвођача и оверена печатом.</w:t>
            </w:r>
            <w:r w:rsidRPr="00E47C2E">
              <w:rPr>
                <w:rFonts w:cs="Arial"/>
                <w:lang w:val="sr-Latn-CS" w:eastAsia="sr-Latn-CS"/>
              </w:rPr>
              <w:t xml:space="preserve">  </w:t>
            </w:r>
          </w:p>
        </w:tc>
      </w:tr>
      <w:tr w:rsidR="00175774" w:rsidRPr="00E47C2E" w:rsidTr="008112A2">
        <w:trPr>
          <w:jc w:val="center"/>
        </w:trPr>
        <w:tc>
          <w:tcPr>
            <w:tcW w:w="729" w:type="dxa"/>
            <w:vAlign w:val="center"/>
          </w:tcPr>
          <w:p w:rsidR="00175774" w:rsidRPr="00C53190" w:rsidRDefault="00175774" w:rsidP="00DF27F6">
            <w:pPr>
              <w:spacing w:before="0"/>
              <w:jc w:val="center"/>
              <w:rPr>
                <w:rFonts w:cs="Arial"/>
                <w:lang w:val="ru-RU"/>
              </w:rPr>
            </w:pPr>
          </w:p>
        </w:tc>
        <w:tc>
          <w:tcPr>
            <w:tcW w:w="8430" w:type="dxa"/>
          </w:tcPr>
          <w:p w:rsidR="00562AED" w:rsidRPr="00DF27F6" w:rsidRDefault="00562AED" w:rsidP="00DF27F6">
            <w:pPr>
              <w:spacing w:before="0"/>
              <w:ind w:right="-180"/>
              <w:jc w:val="center"/>
              <w:rPr>
                <w:rFonts w:cs="Arial"/>
                <w:b/>
                <w:lang w:val="sr-Latn-CS" w:eastAsia="sr-Latn-CS"/>
              </w:rPr>
            </w:pPr>
            <w:r w:rsidRPr="00DF27F6">
              <w:rPr>
                <w:rFonts w:cs="Arial"/>
                <w:b/>
                <w:lang w:val="sr-Latn-CS" w:eastAsia="sr-Latn-CS"/>
              </w:rPr>
              <w:t xml:space="preserve">4.2  ДОДАТНИ УСЛОВИ </w:t>
            </w:r>
          </w:p>
          <w:p w:rsidR="00175774" w:rsidRPr="00DF27F6" w:rsidRDefault="00562AED" w:rsidP="00DF27F6">
            <w:pPr>
              <w:snapToGrid w:val="0"/>
              <w:spacing w:before="0"/>
              <w:jc w:val="center"/>
              <w:rPr>
                <w:rFonts w:cs="Arial"/>
                <w:b/>
                <w:lang w:val="sr-Latn-CS" w:eastAsia="sr-Latn-CS"/>
              </w:rPr>
            </w:pPr>
            <w:r w:rsidRPr="00DF27F6">
              <w:rPr>
                <w:rFonts w:cs="Arial"/>
                <w:b/>
                <w:lang w:val="sr-Latn-CS" w:eastAsia="sr-Latn-CS"/>
              </w:rPr>
              <w:t>ЗА УЧЕШЋЕ У ПОСТУПКУ ЈАВНЕ НАБАВКЕ ИЗ ЧЛАНА 76. ЗАКОНА</w:t>
            </w:r>
          </w:p>
        </w:tc>
      </w:tr>
      <w:tr w:rsidR="00175774" w:rsidRPr="0022462A" w:rsidTr="00926B08">
        <w:trPr>
          <w:trHeight w:val="1160"/>
          <w:jc w:val="center"/>
        </w:trPr>
        <w:tc>
          <w:tcPr>
            <w:tcW w:w="729" w:type="dxa"/>
            <w:vAlign w:val="center"/>
          </w:tcPr>
          <w:p w:rsidR="00175774" w:rsidRPr="00DF27F6" w:rsidRDefault="00D5223F" w:rsidP="00DF27F6">
            <w:pPr>
              <w:spacing w:before="0"/>
              <w:jc w:val="center"/>
              <w:rPr>
                <w:rFonts w:cs="Arial"/>
              </w:rPr>
            </w:pPr>
            <w:r w:rsidRPr="00DF27F6">
              <w:rPr>
                <w:rFonts w:cs="Arial"/>
              </w:rPr>
              <w:t>5</w:t>
            </w:r>
            <w:r w:rsidR="00175774" w:rsidRPr="00DF27F6">
              <w:rPr>
                <w:rFonts w:cs="Arial"/>
              </w:rPr>
              <w:t>.</w:t>
            </w:r>
          </w:p>
        </w:tc>
        <w:tc>
          <w:tcPr>
            <w:tcW w:w="8430" w:type="dxa"/>
          </w:tcPr>
          <w:p w:rsidR="00926B08" w:rsidRPr="00DF27F6" w:rsidRDefault="00926B08" w:rsidP="00DF27F6">
            <w:pPr>
              <w:autoSpaceDE w:val="0"/>
              <w:autoSpaceDN w:val="0"/>
              <w:adjustRightInd w:val="0"/>
              <w:spacing w:before="0"/>
              <w:rPr>
                <w:rFonts w:cs="Arial"/>
                <w:b/>
                <w:lang w:val="sr-Latn-CS" w:eastAsia="sr-Latn-CS"/>
              </w:rPr>
            </w:pPr>
            <w:r w:rsidRPr="00DF27F6">
              <w:rPr>
                <w:rFonts w:cs="Arial"/>
                <w:b/>
                <w:u w:val="single"/>
                <w:lang w:val="sr-Latn-CS" w:eastAsia="sr-Latn-CS"/>
              </w:rPr>
              <w:t>Услов:</w:t>
            </w:r>
          </w:p>
          <w:p w:rsidR="00926B08" w:rsidRPr="00DF27F6" w:rsidRDefault="00926B08" w:rsidP="00DF27F6">
            <w:pPr>
              <w:autoSpaceDE w:val="0"/>
              <w:autoSpaceDN w:val="0"/>
              <w:adjustRightInd w:val="0"/>
              <w:spacing w:before="0"/>
              <w:rPr>
                <w:rFonts w:cs="Arial"/>
                <w:lang w:val="sr-Latn-CS" w:eastAsia="sr-Latn-CS"/>
              </w:rPr>
            </w:pPr>
            <w:r w:rsidRPr="00DF27F6">
              <w:rPr>
                <w:rFonts w:cs="Arial"/>
                <w:lang w:val="sr-Latn-CS" w:eastAsia="sr-Latn-CS"/>
              </w:rPr>
              <w:t xml:space="preserve">Пословни капацитет </w:t>
            </w:r>
          </w:p>
          <w:p w:rsidR="00926B08" w:rsidRPr="00DF27F6" w:rsidRDefault="00926B08" w:rsidP="00DF27F6">
            <w:pPr>
              <w:autoSpaceDE w:val="0"/>
              <w:autoSpaceDN w:val="0"/>
              <w:adjustRightInd w:val="0"/>
              <w:spacing w:before="0"/>
              <w:rPr>
                <w:rFonts w:cs="Arial"/>
                <w:lang w:val="sr-Latn-CS" w:eastAsia="sr-Latn-CS"/>
              </w:rPr>
            </w:pPr>
            <w:r w:rsidRPr="00DF27F6">
              <w:rPr>
                <w:rFonts w:cs="Arial"/>
                <w:lang w:val="sr-Latn-CS" w:eastAsia="sr-Latn-CS"/>
              </w:rPr>
              <w:t xml:space="preserve">Понуђач располаже неопходним </w:t>
            </w:r>
            <w:r w:rsidRPr="00DF27F6">
              <w:rPr>
                <w:rFonts w:cs="Arial"/>
                <w:b/>
                <w:lang w:val="sr-Latn-CS" w:eastAsia="sr-Latn-CS"/>
              </w:rPr>
              <w:t>пословним капацитетом</w:t>
            </w:r>
            <w:r w:rsidRPr="00DF27F6">
              <w:rPr>
                <w:rFonts w:cs="Arial"/>
                <w:lang w:val="sr-Latn-CS" w:eastAsia="sr-Latn-CS"/>
              </w:rPr>
              <w:t xml:space="preserve"> ако:</w:t>
            </w:r>
          </w:p>
          <w:p w:rsidR="00926B08" w:rsidRPr="00DF27F6" w:rsidRDefault="00926B08" w:rsidP="00DF27F6">
            <w:pPr>
              <w:pStyle w:val="ListParagraph"/>
              <w:autoSpaceDE w:val="0"/>
              <w:autoSpaceDN w:val="0"/>
              <w:adjustRightInd w:val="0"/>
              <w:spacing w:before="0" w:after="0" w:line="240" w:lineRule="auto"/>
              <w:ind w:left="-108"/>
              <w:rPr>
                <w:rFonts w:ascii="Arial" w:hAnsi="Arial" w:cs="Arial"/>
                <w:lang w:val="sr-Cyrl-RS" w:eastAsia="sr-Latn-CS"/>
              </w:rPr>
            </w:pPr>
            <w:r w:rsidRPr="00DF27F6">
              <w:rPr>
                <w:rFonts w:ascii="Arial" w:hAnsi="Arial" w:cs="Arial"/>
                <w:lang w:val="sr-Latn-CS" w:eastAsia="sr-Latn-CS"/>
              </w:rPr>
              <w:t xml:space="preserve">-је у </w:t>
            </w:r>
            <w:r w:rsidRPr="00DF27F6">
              <w:rPr>
                <w:rFonts w:ascii="Arial" w:hAnsi="Arial" w:cs="Arial"/>
                <w:lang w:val="sr-Cyrl-CS" w:eastAsia="sr-Latn-CS"/>
              </w:rPr>
              <w:t>претходне</w:t>
            </w:r>
            <w:r w:rsidRPr="00DF27F6">
              <w:rPr>
                <w:rFonts w:ascii="Arial" w:hAnsi="Arial" w:cs="Arial"/>
                <w:lang w:val="sr-Latn-CS" w:eastAsia="sr-Latn-CS"/>
              </w:rPr>
              <w:t xml:space="preserve"> три (</w:t>
            </w:r>
            <w:r w:rsidR="00225A55" w:rsidRPr="00DF27F6">
              <w:rPr>
                <w:rFonts w:ascii="Arial" w:hAnsi="Arial" w:cs="Arial"/>
                <w:lang w:val="sr-Latn-RS" w:eastAsia="sr-Latn-CS"/>
              </w:rPr>
              <w:t>201</w:t>
            </w:r>
            <w:r w:rsidR="000B3E74">
              <w:rPr>
                <w:rFonts w:ascii="Arial" w:hAnsi="Arial" w:cs="Arial"/>
                <w:lang w:val="sr-Cyrl-RS" w:eastAsia="sr-Latn-CS"/>
              </w:rPr>
              <w:t>4</w:t>
            </w:r>
            <w:r w:rsidR="00225A55" w:rsidRPr="00DF27F6">
              <w:rPr>
                <w:rFonts w:ascii="Arial" w:hAnsi="Arial" w:cs="Arial"/>
                <w:lang w:val="sr-Latn-RS" w:eastAsia="sr-Latn-CS"/>
              </w:rPr>
              <w:t xml:space="preserve">, </w:t>
            </w:r>
            <w:r w:rsidR="00225A55" w:rsidRPr="00DF27F6">
              <w:rPr>
                <w:rFonts w:ascii="Arial" w:hAnsi="Arial" w:cs="Arial"/>
                <w:lang w:val="sr-Cyrl-RS" w:eastAsia="sr-Latn-CS"/>
              </w:rPr>
              <w:t>201</w:t>
            </w:r>
            <w:r w:rsidR="000B3E74">
              <w:rPr>
                <w:rFonts w:ascii="Arial" w:hAnsi="Arial" w:cs="Arial"/>
                <w:lang w:val="sr-Cyrl-RS" w:eastAsia="sr-Latn-CS"/>
              </w:rPr>
              <w:t>5. и 2016</w:t>
            </w:r>
            <w:r w:rsidRPr="00DF27F6">
              <w:rPr>
                <w:rFonts w:ascii="Arial" w:hAnsi="Arial" w:cs="Arial"/>
                <w:lang w:val="sr-Latn-CS" w:eastAsia="sr-Latn-CS"/>
              </w:rPr>
              <w:t xml:space="preserve">) године извршио </w:t>
            </w:r>
            <w:r w:rsidR="00483730" w:rsidRPr="00DF27F6">
              <w:rPr>
                <w:rFonts w:ascii="Arial" w:hAnsi="Arial" w:cs="Arial"/>
                <w:lang w:val="sr-Cyrl-RS" w:eastAsia="sr-Latn-CS"/>
              </w:rPr>
              <w:t xml:space="preserve">услуге које су предмет јавне набавке минималне укупне вредности </w:t>
            </w:r>
            <w:r w:rsidR="000B3E74">
              <w:rPr>
                <w:rFonts w:ascii="Arial" w:hAnsi="Arial" w:cs="Arial"/>
                <w:lang w:val="sr-Cyrl-RS" w:eastAsia="sr-Latn-CS"/>
              </w:rPr>
              <w:t>15</w:t>
            </w:r>
            <w:r w:rsidR="00483730" w:rsidRPr="00DF27F6">
              <w:rPr>
                <w:rFonts w:ascii="Arial" w:hAnsi="Arial" w:cs="Arial"/>
                <w:lang w:val="sr-Cyrl-RS" w:eastAsia="sr-Latn-CS"/>
              </w:rPr>
              <w:t>.000.000,00 динара.</w:t>
            </w:r>
          </w:p>
          <w:p w:rsidR="00926B08" w:rsidRPr="00DF27F6" w:rsidRDefault="00926B08" w:rsidP="00DF27F6">
            <w:pPr>
              <w:autoSpaceDE w:val="0"/>
              <w:autoSpaceDN w:val="0"/>
              <w:adjustRightInd w:val="0"/>
              <w:spacing w:before="0"/>
              <w:rPr>
                <w:rFonts w:cs="Arial"/>
                <w:b/>
                <w:u w:val="single"/>
                <w:lang w:val="sr-Latn-CS" w:eastAsia="sr-Latn-CS"/>
              </w:rPr>
            </w:pPr>
            <w:r w:rsidRPr="00DF27F6">
              <w:rPr>
                <w:rFonts w:cs="Arial"/>
                <w:b/>
                <w:u w:val="single"/>
                <w:lang w:val="sr-Latn-CS" w:eastAsia="sr-Latn-CS"/>
              </w:rPr>
              <w:t xml:space="preserve">Доказ: </w:t>
            </w:r>
          </w:p>
          <w:p w:rsidR="006170F3" w:rsidRPr="00C53190" w:rsidRDefault="006170F3" w:rsidP="00DF27F6">
            <w:pPr>
              <w:autoSpaceDE w:val="0"/>
              <w:autoSpaceDN w:val="0"/>
              <w:adjustRightInd w:val="0"/>
              <w:spacing w:before="0"/>
              <w:ind w:left="279" w:hanging="220"/>
              <w:rPr>
                <w:rFonts w:cs="Arial"/>
                <w:lang w:val="ru-RU" w:eastAsia="sr-Latn-CS"/>
              </w:rPr>
            </w:pPr>
            <w:r w:rsidRPr="00DF27F6">
              <w:rPr>
                <w:rFonts w:cs="Arial"/>
                <w:lang w:val="sr-Latn-CS" w:eastAsia="sr-Latn-CS"/>
              </w:rPr>
              <w:t xml:space="preserve">- </w:t>
            </w:r>
            <w:r w:rsidRPr="00C53190">
              <w:rPr>
                <w:rFonts w:cs="Arial"/>
                <w:lang w:val="ru-RU" w:eastAsia="sr-Latn-CS"/>
              </w:rPr>
              <w:t>Списак извршених услуга – стручне референце</w:t>
            </w:r>
            <w:r w:rsidR="001D350F" w:rsidRPr="00C53190">
              <w:rPr>
                <w:rFonts w:cs="Arial"/>
                <w:lang w:val="ru-RU" w:eastAsia="sr-Latn-CS"/>
              </w:rPr>
              <w:t xml:space="preserve"> (Образац бр.5)</w:t>
            </w:r>
          </w:p>
          <w:p w:rsidR="006170F3" w:rsidRPr="00C53190" w:rsidRDefault="006170F3" w:rsidP="00DF27F6">
            <w:pPr>
              <w:autoSpaceDE w:val="0"/>
              <w:autoSpaceDN w:val="0"/>
              <w:adjustRightInd w:val="0"/>
              <w:spacing w:before="0"/>
              <w:ind w:left="279" w:hanging="220"/>
              <w:rPr>
                <w:rFonts w:cs="Arial"/>
                <w:lang w:val="ru-RU" w:eastAsia="sr-Latn-CS"/>
              </w:rPr>
            </w:pPr>
            <w:r w:rsidRPr="00DF27F6">
              <w:rPr>
                <w:rFonts w:cs="Arial"/>
                <w:lang w:val="sr-Latn-CS" w:eastAsia="sr-Latn-CS"/>
              </w:rPr>
              <w:lastRenderedPageBreak/>
              <w:t>-Пот</w:t>
            </w:r>
            <w:r w:rsidRPr="00C53190">
              <w:rPr>
                <w:rFonts w:cs="Arial"/>
                <w:lang w:val="ru-RU" w:eastAsia="sr-Latn-CS"/>
              </w:rPr>
              <w:t>врда о референтним набавкама</w:t>
            </w:r>
            <w:r w:rsidR="001D350F" w:rsidRPr="00C53190">
              <w:rPr>
                <w:rFonts w:cs="Arial"/>
                <w:lang w:val="ru-RU" w:eastAsia="sr-Latn-CS"/>
              </w:rPr>
              <w:t xml:space="preserve"> </w:t>
            </w:r>
            <w:r w:rsidR="001D350F" w:rsidRPr="00E47C2E">
              <w:rPr>
                <w:rFonts w:cs="Arial"/>
                <w:lang w:val="sr-Latn-CS" w:eastAsia="sr-Latn-CS"/>
              </w:rPr>
              <w:t xml:space="preserve">(Образац </w:t>
            </w:r>
            <w:r w:rsidR="001D350F" w:rsidRPr="001D350F">
              <w:rPr>
                <w:rFonts w:cs="Arial"/>
                <w:lang w:val="sr-Latn-CS" w:eastAsia="sr-Latn-CS"/>
              </w:rPr>
              <w:t>бр.</w:t>
            </w:r>
            <w:r w:rsidR="001D350F" w:rsidRPr="001D350F">
              <w:rPr>
                <w:rFonts w:cs="Arial"/>
                <w:lang w:val="sr-Latn-RS" w:eastAsia="sr-Latn-CS"/>
              </w:rPr>
              <w:t>6</w:t>
            </w:r>
            <w:r w:rsidR="001D350F" w:rsidRPr="001D350F">
              <w:rPr>
                <w:rFonts w:cs="Arial"/>
                <w:lang w:val="sr-Latn-CS" w:eastAsia="sr-Latn-CS"/>
              </w:rPr>
              <w:t>)</w:t>
            </w:r>
          </w:p>
          <w:p w:rsidR="00926B08" w:rsidRPr="00DF27F6" w:rsidRDefault="00926B08" w:rsidP="00DF27F6">
            <w:pPr>
              <w:spacing w:before="0"/>
              <w:rPr>
                <w:rFonts w:cs="Arial"/>
                <w:b/>
                <w:u w:val="single"/>
                <w:lang w:val="sr-Latn-CS" w:eastAsia="sr-Latn-CS"/>
              </w:rPr>
            </w:pPr>
            <w:r w:rsidRPr="00DF27F6">
              <w:rPr>
                <w:rFonts w:cs="Arial"/>
                <w:b/>
                <w:u w:val="single"/>
                <w:lang w:val="sr-Latn-CS" w:eastAsia="sr-Latn-CS"/>
              </w:rPr>
              <w:t>Напомена:</w:t>
            </w:r>
          </w:p>
          <w:p w:rsidR="00EA3882" w:rsidRPr="00EA3882" w:rsidRDefault="00EA3882" w:rsidP="00EA3882">
            <w:pPr>
              <w:numPr>
                <w:ilvl w:val="0"/>
                <w:numId w:val="39"/>
              </w:numPr>
              <w:snapToGrid w:val="0"/>
              <w:spacing w:before="0"/>
              <w:rPr>
                <w:rFonts w:cs="Arial"/>
                <w:lang w:val="sr-Latn-CS" w:eastAsia="sr-Latn-CS"/>
              </w:rPr>
            </w:pPr>
            <w:r w:rsidRPr="00EA3882">
              <w:rPr>
                <w:rFonts w:cs="Arial"/>
                <w:lang w:val="sr-Latn-CS" w:eastAsia="sr-Latn-CS"/>
              </w:rPr>
              <w:t xml:space="preserve">У случају да понуду подноси група понуђача, доказ из тачке </w:t>
            </w:r>
            <w:r w:rsidR="00013C21">
              <w:rPr>
                <w:rFonts w:cs="Arial"/>
                <w:lang w:val="sr-Cyrl-RS" w:eastAsia="sr-Latn-CS"/>
              </w:rPr>
              <w:t>5.</w:t>
            </w:r>
            <w:r w:rsidRPr="00EA3882">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00013C21">
              <w:rPr>
                <w:rFonts w:cs="Arial"/>
                <w:lang w:val="sr-Cyrl-RS" w:eastAsia="sr-Latn-CS"/>
              </w:rPr>
              <w:t>5</w:t>
            </w:r>
            <w:r w:rsidRPr="00EA3882">
              <w:rPr>
                <w:rFonts w:cs="Arial"/>
                <w:lang w:val="sr-Latn-CS" w:eastAsia="sr-Latn-CS"/>
              </w:rPr>
              <w:t>. - овај доказ доставити за те чланове.</w:t>
            </w:r>
          </w:p>
          <w:p w:rsidR="00175774" w:rsidRPr="00DF27F6" w:rsidRDefault="00EA3882" w:rsidP="00EA3882">
            <w:pPr>
              <w:numPr>
                <w:ilvl w:val="0"/>
                <w:numId w:val="39"/>
              </w:numPr>
              <w:snapToGrid w:val="0"/>
              <w:spacing w:before="0"/>
              <w:rPr>
                <w:rFonts w:cs="Arial"/>
                <w:lang w:val="sr-Latn-CS" w:eastAsia="sr-Latn-CS"/>
              </w:rPr>
            </w:pPr>
            <w:r w:rsidRPr="00EA388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22462A" w:rsidTr="008112A2">
        <w:trPr>
          <w:jc w:val="center"/>
        </w:trPr>
        <w:tc>
          <w:tcPr>
            <w:tcW w:w="729" w:type="dxa"/>
            <w:vAlign w:val="center"/>
          </w:tcPr>
          <w:p w:rsidR="00175774" w:rsidRPr="00DF27F6" w:rsidRDefault="00DF27F6" w:rsidP="00DF27F6">
            <w:pPr>
              <w:spacing w:before="0"/>
              <w:jc w:val="center"/>
              <w:rPr>
                <w:rFonts w:cs="Arial"/>
              </w:rPr>
            </w:pPr>
            <w:r w:rsidRPr="00DF27F6">
              <w:rPr>
                <w:rFonts w:cs="Arial"/>
                <w:lang w:val="sr-Cyrl-RS"/>
              </w:rPr>
              <w:lastRenderedPageBreak/>
              <w:t>6</w:t>
            </w:r>
            <w:r w:rsidR="00175774" w:rsidRPr="00DF27F6">
              <w:rPr>
                <w:rFonts w:cs="Arial"/>
              </w:rPr>
              <w:t>.</w:t>
            </w:r>
          </w:p>
        </w:tc>
        <w:tc>
          <w:tcPr>
            <w:tcW w:w="8430" w:type="dxa"/>
          </w:tcPr>
          <w:p w:rsidR="00926B08" w:rsidRPr="00DF27F6" w:rsidRDefault="00926B08" w:rsidP="00DF27F6">
            <w:pPr>
              <w:autoSpaceDE w:val="0"/>
              <w:autoSpaceDN w:val="0"/>
              <w:adjustRightInd w:val="0"/>
              <w:spacing w:before="0"/>
              <w:rPr>
                <w:rFonts w:cs="Arial"/>
                <w:b/>
                <w:u w:val="single"/>
                <w:lang w:val="sr-Latn-CS" w:eastAsia="sr-Latn-CS"/>
              </w:rPr>
            </w:pPr>
            <w:r w:rsidRPr="00DF27F6">
              <w:rPr>
                <w:rFonts w:cs="Arial"/>
                <w:b/>
                <w:u w:val="single"/>
                <w:lang w:val="sr-Latn-CS" w:eastAsia="sr-Latn-CS"/>
              </w:rPr>
              <w:t>Услов:</w:t>
            </w:r>
          </w:p>
          <w:p w:rsidR="00926B08" w:rsidRPr="00DF27F6" w:rsidRDefault="00926B08" w:rsidP="00DF27F6">
            <w:pPr>
              <w:autoSpaceDE w:val="0"/>
              <w:autoSpaceDN w:val="0"/>
              <w:adjustRightInd w:val="0"/>
              <w:spacing w:before="0"/>
              <w:rPr>
                <w:rFonts w:cs="Arial"/>
                <w:lang w:val="sr-Latn-CS" w:eastAsia="sr-Latn-CS"/>
              </w:rPr>
            </w:pPr>
            <w:r w:rsidRPr="00DF27F6">
              <w:rPr>
                <w:rFonts w:cs="Arial"/>
                <w:lang w:val="sr-Latn-CS" w:eastAsia="sr-Latn-CS"/>
              </w:rPr>
              <w:t>Технички капацитет</w:t>
            </w:r>
          </w:p>
          <w:p w:rsidR="00926B08" w:rsidRPr="00DF27F6" w:rsidRDefault="00926B08" w:rsidP="00DF27F6">
            <w:pPr>
              <w:spacing w:before="0"/>
              <w:rPr>
                <w:rFonts w:cs="Arial"/>
                <w:lang w:val="sr-Cyrl-RS" w:eastAsia="sr-Latn-CS"/>
              </w:rPr>
            </w:pPr>
            <w:r w:rsidRPr="00DF27F6">
              <w:rPr>
                <w:rFonts w:cs="Arial"/>
                <w:lang w:val="ru-RU" w:eastAsia="sr-Latn-CS"/>
              </w:rPr>
              <w:t xml:space="preserve">Понуђач располаже довољним </w:t>
            </w:r>
            <w:r w:rsidRPr="00DF27F6">
              <w:rPr>
                <w:rFonts w:cs="Arial"/>
                <w:lang w:val="sr-Latn-CS" w:eastAsia="sr-Latn-CS"/>
              </w:rPr>
              <w:t>техничким</w:t>
            </w:r>
            <w:r w:rsidRPr="00DF27F6">
              <w:rPr>
                <w:rFonts w:cs="Arial"/>
                <w:lang w:val="ru-RU" w:eastAsia="sr-Latn-CS"/>
              </w:rPr>
              <w:t xml:space="preserve"> капацитетом</w:t>
            </w:r>
            <w:r w:rsidRPr="00DF27F6">
              <w:rPr>
                <w:rFonts w:cs="Arial"/>
                <w:lang w:val="sr-Latn-CS" w:eastAsia="sr-Latn-CS"/>
              </w:rPr>
              <w:t xml:space="preserve"> ако поседује </w:t>
            </w:r>
            <w:r w:rsidRPr="00DF27F6">
              <w:rPr>
                <w:rFonts w:cs="Arial"/>
                <w:lang w:val="sr-Cyrl-CS" w:eastAsia="sr-Latn-CS"/>
              </w:rPr>
              <w:t xml:space="preserve">(власништво/закуп) </w:t>
            </w:r>
            <w:r w:rsidR="00DF27F6" w:rsidRPr="00DF27F6">
              <w:rPr>
                <w:rFonts w:cs="Arial"/>
                <w:lang w:val="sr-Cyrl-CS" w:eastAsia="sr-Latn-CS"/>
              </w:rPr>
              <w:t>следеће машине:</w:t>
            </w:r>
          </w:p>
          <w:p w:rsidR="00F9402B" w:rsidRPr="00F9402B" w:rsidRDefault="00F9402B" w:rsidP="00DF27F6">
            <w:pPr>
              <w:snapToGrid w:val="0"/>
              <w:spacing w:before="0"/>
              <w:jc w:val="left"/>
              <w:rPr>
                <w:rFonts w:cs="Arial"/>
                <w:lang w:val="sr-Cyrl-RS" w:eastAsia="hr-HR"/>
              </w:rPr>
            </w:pPr>
            <w:r w:rsidRPr="00F9402B">
              <w:rPr>
                <w:rFonts w:cs="Arial"/>
                <w:lang w:val="sr-Cyrl-RS" w:eastAsia="hr-HR"/>
              </w:rPr>
              <w:t>-параболични ваљак</w:t>
            </w:r>
          </w:p>
          <w:p w:rsidR="00F9402B" w:rsidRPr="00F9402B" w:rsidRDefault="00F9402B" w:rsidP="00DF27F6">
            <w:pPr>
              <w:snapToGrid w:val="0"/>
              <w:spacing w:before="0"/>
              <w:jc w:val="left"/>
              <w:rPr>
                <w:rFonts w:cs="Arial"/>
                <w:lang w:val="sr-Cyrl-RS" w:eastAsia="hr-HR"/>
              </w:rPr>
            </w:pPr>
            <w:r w:rsidRPr="00F9402B">
              <w:rPr>
                <w:rFonts w:cs="Arial"/>
                <w:lang w:val="sr-Cyrl-RS" w:eastAsia="hr-HR"/>
              </w:rPr>
              <w:t>-4 ваљка за ваљање крајева гибња</w:t>
            </w:r>
          </w:p>
          <w:p w:rsidR="00F9402B" w:rsidRPr="00F9402B" w:rsidRDefault="00F9402B" w:rsidP="00DF27F6">
            <w:pPr>
              <w:snapToGrid w:val="0"/>
              <w:spacing w:before="0"/>
              <w:jc w:val="left"/>
              <w:rPr>
                <w:rFonts w:cs="Arial"/>
                <w:lang w:val="sr-Cyrl-RS" w:eastAsia="hr-HR"/>
              </w:rPr>
            </w:pPr>
            <w:r w:rsidRPr="00F9402B">
              <w:rPr>
                <w:rFonts w:cs="Arial"/>
                <w:lang w:val="sr-Cyrl-RS" w:eastAsia="hr-HR"/>
              </w:rPr>
              <w:t>-3 рол машине (за обликовање ушица</w:t>
            </w:r>
            <w:r w:rsidRPr="00F9402B">
              <w:rPr>
                <w:rFonts w:cs="Arial"/>
                <w:lang w:val="sr-Latn-RS" w:eastAsia="hr-HR"/>
              </w:rPr>
              <w:t>)</w:t>
            </w:r>
          </w:p>
          <w:p w:rsidR="00F9402B" w:rsidRPr="00DF27F6" w:rsidRDefault="00F9402B" w:rsidP="00DF27F6">
            <w:pPr>
              <w:spacing w:before="0"/>
              <w:rPr>
                <w:rFonts w:cs="Arial"/>
                <w:lang w:val="sr-Cyrl-RS" w:eastAsia="sr-Latn-CS"/>
              </w:rPr>
            </w:pPr>
            <w:r w:rsidRPr="00DF27F6">
              <w:rPr>
                <w:rFonts w:cs="Arial"/>
                <w:lang w:val="sr-Cyrl-RS" w:eastAsia="hr-HR"/>
              </w:rPr>
              <w:t>-3 линије за термичку обраду лиснатих гибњева (пећ за загревање материјала, машина за обликовање, електро пећ за отпуштање, уређај за сачмарење и машина за монтажу )</w:t>
            </w:r>
          </w:p>
          <w:p w:rsidR="00926B08" w:rsidRPr="00DF27F6" w:rsidRDefault="00926B08" w:rsidP="00DF27F6">
            <w:pPr>
              <w:autoSpaceDE w:val="0"/>
              <w:autoSpaceDN w:val="0"/>
              <w:adjustRightInd w:val="0"/>
              <w:spacing w:before="0"/>
              <w:rPr>
                <w:rFonts w:cs="Arial"/>
                <w:u w:val="single"/>
                <w:lang w:val="sr-Latn-CS" w:eastAsia="sr-Latn-CS"/>
              </w:rPr>
            </w:pPr>
            <w:r w:rsidRPr="00DF27F6">
              <w:rPr>
                <w:rFonts w:cs="Arial"/>
                <w:u w:val="single"/>
                <w:lang w:val="sr-Latn-CS" w:eastAsia="sr-Latn-CS"/>
              </w:rPr>
              <w:t xml:space="preserve">Доказ: </w:t>
            </w:r>
          </w:p>
          <w:p w:rsidR="00F9402B" w:rsidRPr="00D30943" w:rsidRDefault="00F9402B" w:rsidP="00DF27F6">
            <w:pPr>
              <w:spacing w:before="0"/>
              <w:jc w:val="left"/>
              <w:rPr>
                <w:rFonts w:cs="Arial"/>
                <w:lang w:val="sr-Latn-RS" w:eastAsia="hr-HR"/>
              </w:rPr>
            </w:pPr>
            <w:r w:rsidRPr="00F9402B">
              <w:rPr>
                <w:rFonts w:cs="Arial"/>
                <w:lang w:val="ru-RU" w:eastAsia="hr-HR"/>
              </w:rPr>
              <w:t>- И</w:t>
            </w:r>
            <w:r w:rsidR="00D30943">
              <w:rPr>
                <w:rFonts w:cs="Arial"/>
                <w:lang w:val="ru-RU" w:eastAsia="hr-HR"/>
              </w:rPr>
              <w:t>зјава о техничкој опремљености</w:t>
            </w:r>
            <w:r w:rsidR="00D30943">
              <w:rPr>
                <w:rFonts w:cs="Arial"/>
                <w:lang w:val="sr-Latn-RS" w:eastAsia="hr-HR"/>
              </w:rPr>
              <w:t xml:space="preserve"> </w:t>
            </w:r>
            <w:r w:rsidR="00D30943" w:rsidRPr="00D30943">
              <w:rPr>
                <w:rFonts w:cs="Arial"/>
                <w:lang w:val="sr-Latn-RS" w:eastAsia="hr-HR"/>
              </w:rPr>
              <w:t>(Образац бр.</w:t>
            </w:r>
            <w:r w:rsidR="00D30943">
              <w:rPr>
                <w:rFonts w:cs="Arial"/>
                <w:lang w:val="sr-Latn-RS" w:eastAsia="hr-HR"/>
              </w:rPr>
              <w:t>7</w:t>
            </w:r>
            <w:r w:rsidR="00D30943" w:rsidRPr="00D30943">
              <w:rPr>
                <w:rFonts w:cs="Arial"/>
                <w:lang w:val="sr-Latn-RS" w:eastAsia="hr-HR"/>
              </w:rPr>
              <w:t>)</w:t>
            </w:r>
          </w:p>
          <w:p w:rsidR="00926B08" w:rsidRPr="00DF27F6" w:rsidRDefault="00926B08" w:rsidP="00DF27F6">
            <w:pPr>
              <w:spacing w:before="0"/>
              <w:rPr>
                <w:rFonts w:cs="Arial"/>
                <w:b/>
                <w:u w:val="single"/>
                <w:lang w:val="sr-Latn-CS" w:eastAsia="sr-Latn-CS"/>
              </w:rPr>
            </w:pPr>
            <w:r w:rsidRPr="00DF27F6">
              <w:rPr>
                <w:rFonts w:cs="Arial"/>
                <w:b/>
                <w:u w:val="single"/>
                <w:lang w:val="sr-Latn-CS" w:eastAsia="sr-Latn-CS"/>
              </w:rPr>
              <w:t>Напомена:</w:t>
            </w:r>
          </w:p>
          <w:p w:rsidR="00DF27F6" w:rsidRPr="00DF27F6" w:rsidRDefault="00DF27F6" w:rsidP="00DF27F6">
            <w:pPr>
              <w:pStyle w:val="ListParagraph"/>
              <w:numPr>
                <w:ilvl w:val="0"/>
                <w:numId w:val="39"/>
              </w:numPr>
              <w:spacing w:before="0" w:after="0"/>
              <w:rPr>
                <w:rFonts w:ascii="Arial" w:eastAsia="Times New Roman" w:hAnsi="Arial" w:cs="Arial"/>
                <w:lang w:val="sr-Latn-CS" w:eastAsia="sr-Latn-CS"/>
              </w:rPr>
            </w:pPr>
            <w:r w:rsidRPr="00DF27F6">
              <w:rPr>
                <w:rFonts w:ascii="Arial" w:eastAsia="Times New Roman" w:hAnsi="Arial" w:cs="Arial"/>
                <w:lang w:val="sr-Latn-CS" w:eastAsia="sr-Latn-CS"/>
              </w:rPr>
              <w:t>У случају да понуду подноси група понуђача, доказ из тачке 6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6. - овај доказ доставити за те чланове.</w:t>
            </w:r>
          </w:p>
          <w:p w:rsidR="00175774" w:rsidRPr="00DF27F6" w:rsidRDefault="00926B08" w:rsidP="00DF27F6">
            <w:pPr>
              <w:numPr>
                <w:ilvl w:val="0"/>
                <w:numId w:val="39"/>
              </w:numPr>
              <w:snapToGrid w:val="0"/>
              <w:spacing w:before="0"/>
              <w:rPr>
                <w:rFonts w:eastAsia="Calibri" w:cs="Arial"/>
                <w:lang w:val="sr-Latn-CS" w:eastAsia="sr-Latn-CS"/>
              </w:rPr>
            </w:pPr>
            <w:r w:rsidRPr="00DF27F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52A3B" w:rsidRPr="00052A3B" w:rsidRDefault="00BE2596" w:rsidP="00FF46A5">
      <w:pPr>
        <w:spacing w:before="0"/>
        <w:rPr>
          <w:rFonts w:cs="Arial"/>
          <w:lang w:val="sr-Cyrl-RS" w:eastAsia="zh-CN"/>
        </w:rPr>
      </w:pPr>
      <w:r w:rsidRPr="00C53190">
        <w:rPr>
          <w:rFonts w:cs="Arial"/>
          <w:lang w:val="ru-RU" w:eastAsia="zh-CN"/>
        </w:rPr>
        <w:t xml:space="preserve">Понуда понуђача који не докаже да испуњава наведене обавезне и додатне услове из тачака 1.до </w:t>
      </w:r>
      <w:r w:rsidR="000B33FE">
        <w:rPr>
          <w:rFonts w:cs="Arial"/>
          <w:lang w:val="sr-Cyrl-RS" w:eastAsia="zh-CN"/>
        </w:rPr>
        <w:t xml:space="preserve">6. </w:t>
      </w:r>
      <w:r w:rsidRPr="00C53190">
        <w:rPr>
          <w:rFonts w:cs="Arial"/>
          <w:lang w:val="ru-RU" w:eastAsia="zh-CN"/>
        </w:rPr>
        <w:t>овог обрасца, биће одбијена као неприхватљива.</w:t>
      </w:r>
    </w:p>
    <w:p w:rsidR="00BE2596" w:rsidRPr="00052A3B" w:rsidRDefault="00BE2596" w:rsidP="00FF46A5">
      <w:pPr>
        <w:spacing w:before="0"/>
        <w:rPr>
          <w:rFonts w:cs="Arial"/>
          <w:lang w:val="sr-Cyrl-RS"/>
        </w:rPr>
      </w:pPr>
      <w:r w:rsidRPr="00C53190">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C776C7" w:rsidRDefault="00BE2596" w:rsidP="00FF46A5">
      <w:pPr>
        <w:spacing w:before="0"/>
        <w:rPr>
          <w:rFonts w:cs="Arial"/>
          <w:lang w:val="sr-Cyrl-RS" w:eastAsia="zh-CN"/>
        </w:rPr>
      </w:pPr>
      <w:r w:rsidRPr="00C53190">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C53190">
        <w:rPr>
          <w:rFonts w:cs="Arial"/>
          <w:lang w:val="ru-RU"/>
        </w:rPr>
        <w:t xml:space="preserve">и члана 75. став 2. </w:t>
      </w:r>
      <w:r w:rsidRPr="00C53190">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C53190" w:rsidRDefault="00BE2596" w:rsidP="00FF46A5">
      <w:pPr>
        <w:spacing w:before="0"/>
        <w:rPr>
          <w:rFonts w:cs="Arial"/>
          <w:lang w:val="ru-RU" w:eastAsia="zh-CN"/>
        </w:rPr>
      </w:pPr>
      <w:r w:rsidRPr="00C53190">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052A3B" w:rsidRDefault="00BE2596" w:rsidP="00FF46A5">
      <w:pPr>
        <w:spacing w:before="0"/>
        <w:rPr>
          <w:rFonts w:cs="Arial"/>
          <w:lang w:val="sr-Cyrl-RS" w:eastAsia="zh-CN"/>
        </w:rPr>
      </w:pPr>
      <w:r w:rsidRPr="00C53190">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C53190" w:rsidRDefault="00BE2596" w:rsidP="00FF46A5">
      <w:pPr>
        <w:spacing w:before="0"/>
        <w:rPr>
          <w:rFonts w:cs="Arial"/>
          <w:lang w:val="ru-RU" w:eastAsia="zh-CN"/>
        </w:rPr>
      </w:pPr>
      <w:r w:rsidRPr="00C53190">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C53190">
        <w:rPr>
          <w:rFonts w:cs="Arial"/>
          <w:lang w:val="ru-RU" w:eastAsia="zh-CN"/>
        </w:rPr>
        <w:lastRenderedPageBreak/>
        <w:t xml:space="preserve">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C53190" w:rsidRDefault="00BE2596" w:rsidP="00FF46A5">
      <w:pPr>
        <w:spacing w:before="0"/>
        <w:rPr>
          <w:rFonts w:cs="Arial"/>
          <w:lang w:val="ru-RU" w:eastAsia="zh-CN"/>
        </w:rPr>
      </w:pPr>
      <w:r w:rsidRPr="00C53190">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C53190" w:rsidRDefault="00BE2596" w:rsidP="00FF46A5">
      <w:pPr>
        <w:spacing w:before="0"/>
        <w:ind w:firstLine="720"/>
        <w:rPr>
          <w:rFonts w:cs="Arial"/>
          <w:lang w:val="ru-RU" w:eastAsia="zh-CN"/>
        </w:rPr>
      </w:pPr>
      <w:r w:rsidRPr="00C53190">
        <w:rPr>
          <w:rFonts w:cs="Arial"/>
          <w:lang w:val="ru-RU" w:eastAsia="zh-CN"/>
        </w:rPr>
        <w:t>1)извод из регистра надлежног органа:</w:t>
      </w:r>
    </w:p>
    <w:p w:rsidR="00BE2596" w:rsidRPr="00C53190" w:rsidRDefault="00BE2596" w:rsidP="00FF46A5">
      <w:pPr>
        <w:spacing w:before="0"/>
        <w:ind w:firstLine="720"/>
        <w:rPr>
          <w:rFonts w:cs="Arial"/>
          <w:lang w:val="ru-RU" w:eastAsia="zh-CN"/>
        </w:rPr>
      </w:pPr>
      <w:r w:rsidRPr="00C53190">
        <w:rPr>
          <w:rFonts w:cs="Arial"/>
          <w:lang w:val="ru-RU" w:eastAsia="zh-CN"/>
        </w:rPr>
        <w:t xml:space="preserve">-извод из регистра АПР: </w:t>
      </w:r>
      <w:hyperlink r:id="rId169" w:history="1">
        <w:r w:rsidRPr="00E47C2E">
          <w:rPr>
            <w:rStyle w:val="Hyperlink"/>
            <w:rFonts w:cs="Arial"/>
            <w:lang w:eastAsia="zh-CN"/>
          </w:rPr>
          <w:t>www</w:t>
        </w:r>
        <w:r w:rsidRPr="00C53190">
          <w:rPr>
            <w:rStyle w:val="Hyperlink"/>
            <w:rFonts w:cs="Arial"/>
            <w:lang w:val="ru-RU" w:eastAsia="zh-CN"/>
          </w:rPr>
          <w:t>.</w:t>
        </w:r>
        <w:r w:rsidRPr="00E47C2E">
          <w:rPr>
            <w:rStyle w:val="Hyperlink"/>
            <w:rFonts w:cs="Arial"/>
            <w:lang w:eastAsia="zh-CN"/>
          </w:rPr>
          <w:t>apr</w:t>
        </w:r>
        <w:r w:rsidRPr="00C53190">
          <w:rPr>
            <w:rStyle w:val="Hyperlink"/>
            <w:rFonts w:cs="Arial"/>
            <w:lang w:val="ru-RU" w:eastAsia="zh-CN"/>
          </w:rPr>
          <w:t>.</w:t>
        </w:r>
        <w:r w:rsidRPr="00E47C2E">
          <w:rPr>
            <w:rStyle w:val="Hyperlink"/>
            <w:rFonts w:cs="Arial"/>
            <w:lang w:eastAsia="zh-CN"/>
          </w:rPr>
          <w:t>gov</w:t>
        </w:r>
        <w:r w:rsidRPr="00C53190">
          <w:rPr>
            <w:rStyle w:val="Hyperlink"/>
            <w:rFonts w:cs="Arial"/>
            <w:lang w:val="ru-RU" w:eastAsia="zh-CN"/>
          </w:rPr>
          <w:t>.</w:t>
        </w:r>
        <w:r w:rsidRPr="00E47C2E">
          <w:rPr>
            <w:rStyle w:val="Hyperlink"/>
            <w:rFonts w:cs="Arial"/>
            <w:lang w:eastAsia="zh-CN"/>
          </w:rPr>
          <w:t>rs</w:t>
        </w:r>
      </w:hyperlink>
    </w:p>
    <w:p w:rsidR="00BE2596" w:rsidRPr="00C53190" w:rsidRDefault="00BE2596" w:rsidP="00FF46A5">
      <w:pPr>
        <w:spacing w:before="0"/>
        <w:ind w:firstLine="720"/>
        <w:rPr>
          <w:rFonts w:cs="Arial"/>
          <w:lang w:val="ru-RU" w:eastAsia="zh-CN"/>
        </w:rPr>
      </w:pPr>
      <w:r w:rsidRPr="00C53190">
        <w:rPr>
          <w:rFonts w:cs="Arial"/>
          <w:lang w:val="ru-RU" w:eastAsia="zh-CN"/>
        </w:rPr>
        <w:t>2)докази из члана 75. став 1. тачка 1) ,2) и 4) Закона</w:t>
      </w:r>
    </w:p>
    <w:p w:rsidR="00BE2596" w:rsidRPr="00052A3B" w:rsidRDefault="00BE2596" w:rsidP="00FF46A5">
      <w:pPr>
        <w:spacing w:before="0"/>
        <w:ind w:firstLine="720"/>
        <w:rPr>
          <w:lang w:val="sr-Cyrl-RS"/>
        </w:rPr>
      </w:pPr>
      <w:r w:rsidRPr="00C53190">
        <w:rPr>
          <w:rFonts w:cs="Arial"/>
          <w:lang w:val="ru-RU" w:eastAsia="zh-CN"/>
        </w:rPr>
        <w:t xml:space="preserve">-регистар понуђача: </w:t>
      </w:r>
      <w:hyperlink r:id="rId170" w:history="1">
        <w:r w:rsidRPr="00E47C2E">
          <w:rPr>
            <w:rStyle w:val="Hyperlink"/>
            <w:rFonts w:cs="Arial"/>
            <w:lang w:eastAsia="zh-CN"/>
          </w:rPr>
          <w:t>www</w:t>
        </w:r>
        <w:r w:rsidRPr="00C53190">
          <w:rPr>
            <w:rStyle w:val="Hyperlink"/>
            <w:rFonts w:cs="Arial"/>
            <w:lang w:val="ru-RU" w:eastAsia="zh-CN"/>
          </w:rPr>
          <w:t>.</w:t>
        </w:r>
        <w:r w:rsidRPr="00E47C2E">
          <w:rPr>
            <w:rStyle w:val="Hyperlink"/>
            <w:rFonts w:cs="Arial"/>
            <w:lang w:eastAsia="zh-CN"/>
          </w:rPr>
          <w:t>apr</w:t>
        </w:r>
        <w:r w:rsidRPr="00C53190">
          <w:rPr>
            <w:rStyle w:val="Hyperlink"/>
            <w:rFonts w:cs="Arial"/>
            <w:lang w:val="ru-RU" w:eastAsia="zh-CN"/>
          </w:rPr>
          <w:t>.</w:t>
        </w:r>
        <w:r w:rsidRPr="00E47C2E">
          <w:rPr>
            <w:rStyle w:val="Hyperlink"/>
            <w:rFonts w:cs="Arial"/>
            <w:lang w:eastAsia="zh-CN"/>
          </w:rPr>
          <w:t>gov</w:t>
        </w:r>
        <w:r w:rsidRPr="00C53190">
          <w:rPr>
            <w:rStyle w:val="Hyperlink"/>
            <w:rFonts w:cs="Arial"/>
            <w:lang w:val="ru-RU" w:eastAsia="zh-CN"/>
          </w:rPr>
          <w:t>.</w:t>
        </w:r>
        <w:r w:rsidRPr="00E47C2E">
          <w:rPr>
            <w:rStyle w:val="Hyperlink"/>
            <w:rFonts w:cs="Arial"/>
            <w:lang w:eastAsia="zh-CN"/>
          </w:rPr>
          <w:t>rs</w:t>
        </w:r>
      </w:hyperlink>
    </w:p>
    <w:p w:rsidR="00BE2596" w:rsidRPr="00E47C2E" w:rsidRDefault="00BE2596" w:rsidP="00FF46A5">
      <w:pPr>
        <w:spacing w:before="0"/>
        <w:rPr>
          <w:rFonts w:cs="Arial"/>
          <w:lang w:val="sr-Cyrl-CS" w:eastAsia="zh-CN"/>
        </w:rPr>
      </w:pPr>
      <w:r w:rsidRPr="00E47C2E">
        <w:rPr>
          <w:rFonts w:cs="Arial"/>
          <w:lang w:val="sr-Cyrl-CS" w:eastAsia="zh-CN"/>
        </w:rPr>
        <w:t>5</w:t>
      </w:r>
      <w:r w:rsidRPr="00C53190">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052A3B" w:rsidRDefault="00BE2596" w:rsidP="00FF46A5">
      <w:pPr>
        <w:spacing w:before="0"/>
        <w:rPr>
          <w:rFonts w:cs="Arial"/>
          <w:lang w:val="sr-Cyrl-RS" w:eastAsia="zh-CN"/>
        </w:rPr>
      </w:pPr>
      <w:r w:rsidRPr="00E47C2E">
        <w:rPr>
          <w:rFonts w:cs="Arial"/>
          <w:lang w:val="sr-Cyrl-CS" w:eastAsia="zh-CN"/>
        </w:rPr>
        <w:t>6</w:t>
      </w:r>
      <w:r w:rsidRPr="00C53190">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052A3B" w:rsidRDefault="00BE2596" w:rsidP="00FF46A5">
      <w:pPr>
        <w:spacing w:before="0"/>
        <w:rPr>
          <w:rFonts w:cs="Arial"/>
          <w:lang w:val="sr-Cyrl-RS" w:eastAsia="zh-CN"/>
        </w:rPr>
      </w:pPr>
      <w:r w:rsidRPr="00E47C2E">
        <w:rPr>
          <w:rFonts w:cs="Arial"/>
          <w:lang w:val="sr-Cyrl-CS" w:eastAsia="zh-CN"/>
        </w:rPr>
        <w:t>7</w:t>
      </w:r>
      <w:r w:rsidRPr="00C53190">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052A3B" w:rsidRDefault="00BE2596" w:rsidP="00FF46A5">
      <w:pPr>
        <w:spacing w:before="0"/>
        <w:rPr>
          <w:rFonts w:cs="Arial"/>
          <w:lang w:val="sr-Cyrl-RS" w:eastAsia="zh-CN"/>
        </w:rPr>
      </w:pPr>
      <w:r w:rsidRPr="00C53190">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C53190">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Pr="00052A3B" w:rsidRDefault="00BE2596" w:rsidP="00FF46A5">
      <w:pPr>
        <w:spacing w:before="0"/>
        <w:rPr>
          <w:rFonts w:cs="Arial"/>
          <w:lang w:val="sr-Cyrl-RS" w:eastAsia="zh-CN"/>
        </w:rPr>
      </w:pPr>
      <w:r w:rsidRPr="00C53190">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0080B" w:rsidRPr="00C53190" w:rsidRDefault="0010080B" w:rsidP="00BE7496">
      <w:pPr>
        <w:pStyle w:val="KDPodnaslov1"/>
        <w:spacing w:before="0"/>
        <w:rPr>
          <w:rFonts w:cs="Arial"/>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322313" w:rsidRPr="00C53190" w:rsidRDefault="008D2B23" w:rsidP="00BE7496">
      <w:pPr>
        <w:pStyle w:val="KDPodnaslov1"/>
        <w:spacing w:before="0"/>
        <w:rPr>
          <w:rFonts w:cs="Arial"/>
          <w:lang w:val="ru-RU"/>
        </w:rPr>
      </w:pPr>
      <w:r w:rsidRPr="00C53190">
        <w:rPr>
          <w:rFonts w:cs="Arial"/>
          <w:lang w:val="ru-RU"/>
        </w:rPr>
        <w:t xml:space="preserve">5. </w:t>
      </w:r>
      <w:r w:rsidR="00322313" w:rsidRPr="00C53190">
        <w:rPr>
          <w:rFonts w:cs="Arial"/>
          <w:lang w:val="ru-RU"/>
        </w:rPr>
        <w:t>КРИТЕРИЈУМ ЗА ДОДЕЛУ УГОВОРА</w:t>
      </w:r>
      <w:bookmarkEnd w:id="195"/>
    </w:p>
    <w:p w:rsidR="00E67619" w:rsidRPr="0094288B" w:rsidRDefault="00E67619" w:rsidP="00E67619">
      <w:pPr>
        <w:pStyle w:val="KDParagraf"/>
        <w:spacing w:before="0"/>
        <w:rPr>
          <w:rFonts w:cs="Arial"/>
          <w:lang w:val="ru-RU"/>
        </w:rPr>
      </w:pPr>
      <w:r w:rsidRPr="0094288B">
        <w:rPr>
          <w:rFonts w:cs="Arial"/>
          <w:lang w:val="ru-RU"/>
        </w:rPr>
        <w:t>Избор најповољније понуде ће се извршити применом критеријума „Најнижа понуђена цена“.</w:t>
      </w:r>
    </w:p>
    <w:p w:rsidR="00E67619" w:rsidRPr="0094288B" w:rsidRDefault="00E67619" w:rsidP="00E67619">
      <w:pPr>
        <w:pStyle w:val="KDParagraf"/>
        <w:spacing w:before="0"/>
        <w:rPr>
          <w:rFonts w:cs="Arial"/>
          <w:lang w:val="ru-RU"/>
        </w:rPr>
      </w:pPr>
      <w:r w:rsidRPr="0094288B">
        <w:rPr>
          <w:rFonts w:cs="Arial"/>
          <w:lang w:val="ru-RU"/>
        </w:rPr>
        <w:t>Критеријум за оцењивање понуда Најнижа понуђена цена, заснива се на понуђеној цени као једином критеријуму.</w:t>
      </w:r>
    </w:p>
    <w:p w:rsidR="00E67619" w:rsidRPr="00805E58" w:rsidRDefault="00E67619" w:rsidP="00E67619">
      <w:pPr>
        <w:pStyle w:val="KDParagraf"/>
        <w:spacing w:before="0"/>
        <w:rPr>
          <w:rFonts w:cs="Arial"/>
          <w:lang w:val="ru-RU"/>
        </w:rPr>
      </w:pPr>
      <w:r w:rsidRPr="0094288B">
        <w:rPr>
          <w:rFonts w:cs="Arial"/>
          <w:lang w:val="ru-RU"/>
        </w:rPr>
        <w:t xml:space="preserve">Приликом упоређивања понуда, у случају када понуду дају домаћи понуђачи на паритету </w:t>
      </w:r>
      <w:r w:rsidR="00FF46A5" w:rsidRPr="00FF46A5">
        <w:rPr>
          <w:rFonts w:cs="Arial"/>
          <w:bCs/>
          <w:iCs/>
          <w:lang w:val="sr-Cyrl-CS"/>
        </w:rPr>
        <w:t>огранак Тент Београд – Обреновац</w:t>
      </w:r>
      <w:r w:rsidR="00FF46A5" w:rsidRPr="00FF46A5">
        <w:rPr>
          <w:rFonts w:cs="Arial"/>
          <w:lang w:val="ru-RU"/>
        </w:rPr>
        <w:t xml:space="preserve"> </w:t>
      </w:r>
      <w:r w:rsidRPr="0094288B">
        <w:rPr>
          <w:rFonts w:cs="Arial"/>
          <w:lang w:val="ru-RU"/>
        </w:rPr>
        <w:t xml:space="preserve">/и инострани понуђачи на паритету DAP </w:t>
      </w:r>
      <w:r w:rsidR="00FF46A5" w:rsidRPr="00FF46A5">
        <w:rPr>
          <w:rFonts w:cs="Arial"/>
          <w:bCs/>
          <w:iCs/>
          <w:lang w:val="sr-Cyrl-CS"/>
        </w:rPr>
        <w:t>огранак Тент Београд – Обреновац</w:t>
      </w:r>
      <w:r w:rsidRPr="0094288B">
        <w:rPr>
          <w:rFonts w:cs="Arial"/>
          <w:lang w:val="ru-RU"/>
        </w:rPr>
        <w:t xml:space="preserve">,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w:t>
      </w:r>
      <w:r w:rsidRPr="00805E58">
        <w:rPr>
          <w:rFonts w:cs="Arial"/>
          <w:lang w:val="ru-RU"/>
        </w:rPr>
        <w:t xml:space="preserve">дефинисаним у прилогу 4. конкурсне документације – калкулација зависних трошкова увоза. </w:t>
      </w:r>
    </w:p>
    <w:p w:rsidR="00E67619" w:rsidRPr="0094288B" w:rsidRDefault="00E67619" w:rsidP="00E67619">
      <w:pPr>
        <w:pStyle w:val="KDParagraf"/>
        <w:spacing w:before="0"/>
        <w:rPr>
          <w:rFonts w:cs="Arial"/>
          <w:lang w:val="ru-RU"/>
        </w:rPr>
      </w:pPr>
      <w:r w:rsidRPr="00805E58">
        <w:rPr>
          <w:rFonts w:cs="Arial"/>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прилога 4. ове</w:t>
      </w:r>
      <w:r w:rsidRPr="0094288B">
        <w:rPr>
          <w:rFonts w:cs="Arial"/>
          <w:lang w:val="ru-RU"/>
        </w:rPr>
        <w:t xml:space="preserve"> конкурсне документације.</w:t>
      </w:r>
    </w:p>
    <w:p w:rsidR="00E67619" w:rsidRPr="0094288B" w:rsidRDefault="00E67619" w:rsidP="00E67619">
      <w:pPr>
        <w:pStyle w:val="KDParagraf"/>
        <w:spacing w:before="0"/>
        <w:rPr>
          <w:rFonts w:cs="Arial"/>
          <w:lang w:val="ru-RU"/>
        </w:rPr>
      </w:pPr>
      <w:r w:rsidRPr="0094288B">
        <w:rPr>
          <w:rFonts w:cs="Arial"/>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E67619" w:rsidRPr="0094288B" w:rsidRDefault="00E67619" w:rsidP="00E67619">
      <w:pPr>
        <w:pStyle w:val="KDParagraf"/>
        <w:spacing w:before="0"/>
        <w:rPr>
          <w:rFonts w:cs="Arial"/>
          <w:lang w:val="ru-RU"/>
        </w:rPr>
      </w:pPr>
      <w:r w:rsidRPr="0094288B">
        <w:rPr>
          <w:rFonts w:cs="Arial"/>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E67619" w:rsidRPr="0094288B" w:rsidRDefault="00E67619" w:rsidP="00E67619">
      <w:pPr>
        <w:pStyle w:val="KDParagraf"/>
        <w:spacing w:before="0"/>
        <w:rPr>
          <w:rFonts w:cs="Arial"/>
          <w:lang w:val="ru-RU"/>
        </w:rPr>
      </w:pPr>
      <w:r w:rsidRPr="0094288B">
        <w:rPr>
          <w:rFonts w:cs="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E67619" w:rsidRPr="0094288B" w:rsidRDefault="00E67619" w:rsidP="00E67619">
      <w:pPr>
        <w:pStyle w:val="KDParagraf"/>
        <w:spacing w:before="0"/>
        <w:rPr>
          <w:rFonts w:cs="Arial"/>
          <w:lang w:val="ru-RU"/>
        </w:rPr>
      </w:pPr>
      <w:r w:rsidRPr="0094288B">
        <w:rPr>
          <w:rFonts w:cs="Arial"/>
          <w:lang w:val="ru-RU"/>
        </w:rPr>
        <w:lastRenderedPageBreak/>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E67619" w:rsidRPr="0094288B" w:rsidRDefault="00E67619" w:rsidP="00E67619">
      <w:pPr>
        <w:pStyle w:val="KDParagraf"/>
        <w:spacing w:before="0"/>
        <w:rPr>
          <w:rFonts w:cs="Arial"/>
          <w:lang w:val="ru-RU"/>
        </w:rPr>
      </w:pPr>
      <w:r w:rsidRPr="0094288B">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E67619" w:rsidRPr="0094288B" w:rsidRDefault="00E67619" w:rsidP="00E67619">
      <w:pPr>
        <w:pStyle w:val="KDParagraf"/>
        <w:spacing w:before="0"/>
        <w:rPr>
          <w:rFonts w:cs="Arial"/>
          <w:lang w:val="ru-RU"/>
        </w:rPr>
      </w:pPr>
      <w:r w:rsidRPr="0094288B">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E67619" w:rsidRPr="0094288B" w:rsidRDefault="00E67619" w:rsidP="00E67619">
      <w:pPr>
        <w:pStyle w:val="KDParagraf"/>
        <w:spacing w:before="0"/>
        <w:rPr>
          <w:rFonts w:cs="Arial"/>
          <w:lang w:val="ru-RU"/>
        </w:rPr>
      </w:pPr>
      <w:r w:rsidRPr="0094288B">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E67619" w:rsidRPr="0094288B" w:rsidRDefault="00E67619" w:rsidP="00E67619">
      <w:pPr>
        <w:pStyle w:val="KDParagraf"/>
        <w:spacing w:before="0"/>
        <w:rPr>
          <w:rFonts w:cs="Arial"/>
          <w:lang w:val="ru-RU"/>
        </w:rPr>
      </w:pPr>
      <w:r w:rsidRPr="0094288B">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B73A1" w:rsidRDefault="00E67619" w:rsidP="00E67619">
      <w:pPr>
        <w:spacing w:before="0"/>
        <w:rPr>
          <w:rFonts w:cs="Arial"/>
          <w:highlight w:val="yellow"/>
          <w:u w:val="single"/>
          <w:lang w:val="sr-Cyrl-RS" w:eastAsia="hr-HR"/>
        </w:rPr>
      </w:pPr>
      <w:r w:rsidRPr="0094288B">
        <w:rPr>
          <w:rFonts w:cs="Arial"/>
          <w:lang w:val="ru-RU"/>
        </w:rPr>
        <w:t>Предност дата за домаће понуђаче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B3E74" w:rsidRPr="000B0E20" w:rsidRDefault="000B3E74" w:rsidP="001B73A1">
      <w:pPr>
        <w:spacing w:before="0"/>
        <w:rPr>
          <w:rFonts w:cs="Arial"/>
          <w:highlight w:val="yellow"/>
          <w:u w:val="single"/>
          <w:lang w:val="sr-Cyrl-RS" w:eastAsia="hr-HR"/>
        </w:rPr>
      </w:pPr>
    </w:p>
    <w:p w:rsidR="00BE2596" w:rsidRPr="00C53190" w:rsidRDefault="00BE2596" w:rsidP="00BE2596">
      <w:pPr>
        <w:pStyle w:val="KDPodnaslov2"/>
        <w:numPr>
          <w:ilvl w:val="1"/>
          <w:numId w:val="28"/>
        </w:numPr>
        <w:spacing w:before="0"/>
        <w:jc w:val="both"/>
        <w:rPr>
          <w:lang w:val="ru-RU"/>
        </w:rPr>
      </w:pPr>
      <w:r w:rsidRPr="00C53190">
        <w:rPr>
          <w:rFonts w:eastAsia="TimesNewRomanPSMT" w:cs="Arial"/>
          <w:bCs/>
          <w:iCs/>
          <w:color w:val="000000"/>
          <w:lang w:val="ru-RU"/>
        </w:rPr>
        <w:t>Елементи критеријума односно начин на основу којих ће наручилац извршити доделу уговора у ситуацији када постоје две или више понуда са</w:t>
      </w:r>
      <w:r w:rsidRPr="00C53190">
        <w:rPr>
          <w:rFonts w:eastAsia="TimesNewRomanPSMT" w:cs="Arial"/>
          <w:bCs/>
          <w:iCs/>
          <w:lang w:val="ru-RU"/>
        </w:rPr>
        <w:t xml:space="preserve"> истом понуђеном ценом:</w:t>
      </w:r>
    </w:p>
    <w:p w:rsidR="00BE2596" w:rsidRPr="00C53190" w:rsidRDefault="00BE2596" w:rsidP="00BE2596">
      <w:pPr>
        <w:spacing w:before="0"/>
        <w:rPr>
          <w:rFonts w:cs="Arial"/>
          <w:lang w:val="ru-RU"/>
        </w:rPr>
      </w:pPr>
      <w:r w:rsidRPr="00E2761D">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0B5975" w:rsidRPr="00C53190">
        <w:rPr>
          <w:rFonts w:cs="Arial"/>
          <w:lang w:val="ru-RU"/>
        </w:rPr>
        <w:t xml:space="preserve"> </w:t>
      </w:r>
      <w:r w:rsidRPr="00C53190">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Pr="00052A3B" w:rsidRDefault="00BE2596" w:rsidP="00052A3B">
      <w:pPr>
        <w:spacing w:before="0"/>
        <w:rPr>
          <w:rFonts w:cs="Arial"/>
          <w:b/>
          <w:lang w:val="ru-RU"/>
        </w:rPr>
      </w:pPr>
      <w:r w:rsidRPr="00C53190">
        <w:rPr>
          <w:rFonts w:cs="Arial"/>
          <w:lang w:val="ru-RU"/>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C53190">
        <w:rPr>
          <w:rFonts w:eastAsia="TimesNewRomanPSMT" w:cs="Arial"/>
          <w:bCs/>
          <w:lang w:val="ru-RU"/>
        </w:rPr>
        <w:t>.</w:t>
      </w:r>
      <w:r w:rsidR="00DE52C9" w:rsidRPr="00C53190">
        <w:rPr>
          <w:lang w:val="ru-RU"/>
        </w:rPr>
        <w:t xml:space="preserve"> </w:t>
      </w:r>
      <w:r w:rsidR="00DE52C9" w:rsidRPr="00C53190">
        <w:rPr>
          <w:rFonts w:eastAsia="TimesNewRomanPSMT" w:cs="Arial"/>
          <w:bCs/>
          <w:lang w:val="ru-RU"/>
        </w:rPr>
        <w:t>О извршеном жребању сачињава се Записник који потписују представници Наручиоца и пристуних Понуђача</w:t>
      </w:r>
    </w:p>
    <w:p w:rsidR="00FF46A5" w:rsidRDefault="00FF46A5" w:rsidP="00324AD0">
      <w:pPr>
        <w:autoSpaceDE w:val="0"/>
        <w:autoSpaceDN w:val="0"/>
        <w:adjustRightInd w:val="0"/>
        <w:spacing w:before="0"/>
        <w:ind w:left="720"/>
        <w:contextualSpacing/>
        <w:rPr>
          <w:rFonts w:eastAsia="TimesNewRomanPSMT" w:cs="Arial"/>
          <w:bCs/>
          <w:color w:val="FF0000"/>
          <w:lang w:val="ru-RU"/>
        </w:rPr>
      </w:pPr>
    </w:p>
    <w:p w:rsidR="00FF46A5" w:rsidRPr="00FF46A5" w:rsidRDefault="00FF46A5" w:rsidP="00257AA3">
      <w:pPr>
        <w:autoSpaceDE w:val="0"/>
        <w:autoSpaceDN w:val="0"/>
        <w:adjustRightInd w:val="0"/>
        <w:spacing w:before="0"/>
        <w:jc w:val="left"/>
        <w:rPr>
          <w:rFonts w:cs="Arial"/>
          <w:lang w:val="ru-RU"/>
        </w:rPr>
      </w:pPr>
      <w:r w:rsidRPr="00FF46A5">
        <w:rPr>
          <w:rFonts w:cs="Arial"/>
        </w:rPr>
        <w:t> </w:t>
      </w:r>
      <w:r w:rsidRPr="00FF46A5">
        <w:rPr>
          <w:rFonts w:eastAsia="TimesNewRomanPS-BoldMT" w:cs="Arial"/>
          <w:bCs/>
          <w:lang w:val="ru-RU" w:eastAsia="sr-Latn-CS"/>
        </w:rPr>
        <w:t xml:space="preserve"> </w:t>
      </w:r>
      <w:bookmarkStart w:id="201" w:name="_GoBack"/>
      <w:bookmarkEnd w:id="201"/>
    </w:p>
    <w:p w:rsidR="00BE7496" w:rsidRPr="00447319" w:rsidRDefault="008512C6" w:rsidP="00447319">
      <w:pPr>
        <w:autoSpaceDE w:val="0"/>
        <w:autoSpaceDN w:val="0"/>
        <w:adjustRightInd w:val="0"/>
        <w:spacing w:before="0"/>
        <w:jc w:val="left"/>
        <w:rPr>
          <w:rFonts w:eastAsia="TimesNewRomanPSMT" w:cs="Arial"/>
          <w:bCs/>
          <w:color w:val="FF0000"/>
          <w:lang w:val="ru-RU"/>
        </w:rPr>
      </w:pPr>
      <w:r w:rsidRPr="00C53190">
        <w:rPr>
          <w:rFonts w:eastAsia="TimesNewRomanPSMT" w:cs="Arial"/>
          <w:bCs/>
          <w:color w:val="FF0000"/>
          <w:lang w:val="ru-RU"/>
        </w:rPr>
        <w:br w:type="page"/>
      </w:r>
    </w:p>
    <w:p w:rsidR="008D2B23" w:rsidRPr="00C53190" w:rsidRDefault="0010080B" w:rsidP="0010080B">
      <w:pPr>
        <w:pStyle w:val="KDPodnaslov1"/>
        <w:spacing w:before="0"/>
        <w:ind w:left="360"/>
        <w:rPr>
          <w:rFonts w:cs="Arial"/>
          <w:lang w:val="ru-RU"/>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6"/>
      <w:bookmarkEnd w:id="197"/>
      <w:bookmarkEnd w:id="198"/>
      <w:bookmarkEnd w:id="199"/>
      <w:bookmarkEnd w:id="200"/>
      <w:bookmarkEnd w:id="202"/>
      <w:bookmarkEnd w:id="203"/>
      <w:bookmarkEnd w:id="204"/>
      <w:bookmarkEnd w:id="205"/>
      <w:bookmarkEnd w:id="206"/>
      <w:bookmarkEnd w:id="207"/>
      <w:r w:rsidRPr="00C53190">
        <w:rPr>
          <w:rFonts w:cs="Arial"/>
          <w:lang w:val="ru-RU"/>
        </w:rPr>
        <w:lastRenderedPageBreak/>
        <w:t xml:space="preserve">6. </w:t>
      </w:r>
      <w:r w:rsidR="008D2B23" w:rsidRPr="00C53190">
        <w:rPr>
          <w:rFonts w:cs="Arial"/>
          <w:lang w:val="ru-RU"/>
        </w:rPr>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C53190" w:rsidRDefault="008D2B23" w:rsidP="008D2B23">
      <w:pPr>
        <w:pStyle w:val="KDParagraf"/>
        <w:spacing w:before="0"/>
        <w:rPr>
          <w:rFonts w:cs="Arial"/>
          <w:lang w:val="ru-RU"/>
        </w:rPr>
      </w:pPr>
      <w:r w:rsidRPr="00C53190">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C53190" w:rsidRDefault="008D2B23" w:rsidP="008D2B23">
      <w:pPr>
        <w:pStyle w:val="KDParagraf"/>
        <w:spacing w:before="0"/>
        <w:rPr>
          <w:rFonts w:cs="Arial"/>
          <w:lang w:val="ru-RU"/>
        </w:rPr>
      </w:pPr>
    </w:p>
    <w:p w:rsidR="008D2B23" w:rsidRPr="00C53190" w:rsidRDefault="008D2B23" w:rsidP="00485720">
      <w:pPr>
        <w:pStyle w:val="KDPodnaslov2"/>
        <w:numPr>
          <w:ilvl w:val="1"/>
          <w:numId w:val="29"/>
        </w:numPr>
        <w:spacing w:before="0"/>
        <w:jc w:val="both"/>
        <w:rPr>
          <w:rFonts w:cs="Arial"/>
          <w:lang w:val="ru-RU"/>
        </w:rPr>
      </w:pPr>
      <w:bookmarkStart w:id="209" w:name="_Toc441651577"/>
      <w:bookmarkStart w:id="210" w:name="_Toc442559888"/>
      <w:r w:rsidRPr="00C53190">
        <w:rPr>
          <w:rFonts w:cs="Arial"/>
          <w:lang w:val="ru-RU"/>
        </w:rPr>
        <w:t>Језик на којем понуда мора бити састављена</w:t>
      </w:r>
      <w:bookmarkEnd w:id="209"/>
      <w:bookmarkEnd w:id="210"/>
    </w:p>
    <w:p w:rsidR="008D2B23" w:rsidRPr="00C53190" w:rsidRDefault="008D2B23" w:rsidP="008D2B23">
      <w:pPr>
        <w:pStyle w:val="KDParagraf"/>
        <w:spacing w:before="0"/>
        <w:rPr>
          <w:rFonts w:cs="Arial"/>
          <w:lang w:val="ru-RU"/>
        </w:rPr>
      </w:pPr>
      <w:r w:rsidRPr="00C53190">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3A159F" w:rsidRDefault="008D2B23" w:rsidP="008D2B23">
      <w:pPr>
        <w:pStyle w:val="KDKomentar"/>
        <w:spacing w:before="0"/>
        <w:rPr>
          <w:rFonts w:cs="Arial"/>
          <w:i w:val="0"/>
          <w:color w:val="auto"/>
          <w:sz w:val="22"/>
          <w:szCs w:val="22"/>
        </w:rPr>
      </w:pPr>
      <w:r w:rsidRPr="003A159F">
        <w:rPr>
          <w:rFonts w:cs="Arial"/>
          <w:i w:val="0"/>
          <w:color w:val="auto"/>
          <w:sz w:val="22"/>
          <w:szCs w:val="22"/>
        </w:rPr>
        <w:t>Понуда са свим прилозима мора бити сачињена на српском језику.</w:t>
      </w:r>
    </w:p>
    <w:p w:rsidR="008D2B23" w:rsidRPr="003A159F" w:rsidRDefault="008D2B23" w:rsidP="008D2B23">
      <w:pPr>
        <w:pStyle w:val="KDKomentar"/>
        <w:spacing w:before="0"/>
        <w:rPr>
          <w:rStyle w:val="StyleArial"/>
          <w:rFonts w:cs="Arial"/>
          <w:i w:val="0"/>
          <w:color w:val="auto"/>
          <w:sz w:val="22"/>
          <w:szCs w:val="22"/>
        </w:rPr>
      </w:pPr>
      <w:r w:rsidRPr="003A159F">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85720">
      <w:pPr>
        <w:pStyle w:val="KDPodnaslov2"/>
        <w:numPr>
          <w:ilvl w:val="1"/>
          <w:numId w:val="29"/>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C53190" w:rsidRDefault="008D2B23" w:rsidP="008D2B23">
      <w:pPr>
        <w:pStyle w:val="KDParagraf"/>
        <w:spacing w:before="0"/>
        <w:rPr>
          <w:rFonts w:cs="Arial"/>
          <w:lang w:val="ru-RU"/>
        </w:rPr>
      </w:pPr>
      <w:r w:rsidRPr="00C53190">
        <w:rPr>
          <w:rFonts w:cs="Arial"/>
          <w:lang w:val="ru-RU"/>
        </w:rPr>
        <w:t>Препоручује се да сви документи поднети у понуди  буду нумерисани</w:t>
      </w:r>
      <w:r w:rsidRPr="00E47C2E">
        <w:rPr>
          <w:rFonts w:cs="Arial"/>
          <w:lang w:val="sr-Latn-CS"/>
        </w:rPr>
        <w:t xml:space="preserve"> и</w:t>
      </w:r>
      <w:r w:rsidRPr="00C53190">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C53190">
        <w:rPr>
          <w:rFonts w:cs="Arial"/>
          <w:lang w:val="ru-RU"/>
        </w:rPr>
        <w:t>н</w:t>
      </w:r>
      <w:r w:rsidRPr="00E47C2E">
        <w:rPr>
          <w:rFonts w:cs="Arial"/>
          <w:lang w:val="ru-RU"/>
        </w:rPr>
        <w:t>“, „2 од н“ и тако све до „н од н“, с тим да „н“ представља укупан број страна понуде.</w:t>
      </w:r>
    </w:p>
    <w:p w:rsidR="004415C6" w:rsidRPr="00E47C2E" w:rsidRDefault="004415C6" w:rsidP="008D2B23">
      <w:pPr>
        <w:pStyle w:val="KDParagraf"/>
        <w:spacing w:before="0"/>
        <w:rPr>
          <w:rFonts w:cs="Arial"/>
          <w:lang w:val="ru-RU"/>
        </w:rPr>
      </w:pPr>
      <w:r w:rsidRPr="00D46C99">
        <w:rPr>
          <w:rFonts w:cs="Arial"/>
          <w:lang w:val="ru-RU"/>
        </w:rPr>
        <w:t>Препоручује се да доказе који се достављају уз понуду, а због своје важности не смеју бити оштећени, означени бројем (</w:t>
      </w:r>
      <w:r w:rsidRPr="00C91309">
        <w:rPr>
          <w:rFonts w:cs="Arial"/>
          <w:lang w:val="ru-RU"/>
        </w:rPr>
        <w:t>банкарска гаранција</w:t>
      </w:r>
      <w:r w:rsidRPr="00D46C99">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C53190">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5B2709">
        <w:rPr>
          <w:rFonts w:cs="Arial"/>
          <w:lang w:val="ru-RU"/>
        </w:rPr>
        <w:t>огранак ТЕНТ Београд - Обреновац</w:t>
      </w:r>
      <w:r w:rsidR="005B2709" w:rsidRPr="005B2709">
        <w:rPr>
          <w:rFonts w:cs="Arial"/>
          <w:color w:val="00B0F0"/>
          <w:lang w:val="ru-RU"/>
        </w:rPr>
        <w:t xml:space="preserve"> , </w:t>
      </w:r>
      <w:r w:rsidR="005B2709" w:rsidRPr="005B2709">
        <w:rPr>
          <w:rFonts w:cs="Arial"/>
          <w:lang w:val="ru-RU"/>
        </w:rPr>
        <w:t>Богољуба Урошевића Црног 44</w:t>
      </w:r>
      <w:r w:rsidR="002A4077" w:rsidRPr="005B2709">
        <w:rPr>
          <w:rFonts w:cs="Arial"/>
          <w:lang w:val="ru-RU"/>
        </w:rPr>
        <w:t xml:space="preserve">, </w:t>
      </w:r>
      <w:r w:rsidR="002A4077" w:rsidRPr="00E47C2E">
        <w:rPr>
          <w:rFonts w:cs="Arial"/>
          <w:lang w:val="ru-RU"/>
        </w:rPr>
        <w:t xml:space="preserve">ПАК </w:t>
      </w:r>
      <w:r w:rsidR="005B2709">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5B2709">
        <w:rPr>
          <w:rFonts w:cs="Arial"/>
          <w:lang w:val="ru-RU"/>
        </w:rPr>
        <w:t xml:space="preserve"> услуге -</w:t>
      </w:r>
      <w:r w:rsidRPr="00E47C2E">
        <w:rPr>
          <w:rFonts w:cs="Arial"/>
          <w:lang w:val="ru-RU"/>
        </w:rPr>
        <w:t xml:space="preserve"> </w:t>
      </w:r>
      <w:r w:rsidR="005357A4" w:rsidRPr="005357A4">
        <w:rPr>
          <w:rFonts w:cs="Arial"/>
          <w:bCs/>
          <w:lang w:val="sr-Cyrl-CS"/>
        </w:rPr>
        <w:t>Рeмoнт гибњeвa</w:t>
      </w:r>
      <w:r w:rsidR="005B2709" w:rsidRPr="005B2709">
        <w:rPr>
          <w:rFonts w:cs="Arial"/>
          <w:lang w:val="ru-RU"/>
        </w:rPr>
        <w:t xml:space="preserve"> </w:t>
      </w:r>
      <w:r w:rsidRPr="00E47C2E">
        <w:rPr>
          <w:rFonts w:cs="Arial"/>
          <w:lang w:val="ru-RU"/>
        </w:rPr>
        <w:t xml:space="preserve">- Јавна набавка број </w:t>
      </w:r>
      <w:r w:rsidR="00E2761D" w:rsidRPr="00E2761D">
        <w:rPr>
          <w:rFonts w:cs="Arial"/>
          <w:b/>
          <w:lang w:val="sr-Latn-RS"/>
        </w:rPr>
        <w:t>3000/0547/2017(414/2017)</w:t>
      </w:r>
      <w:r w:rsidRPr="00E47C2E">
        <w:rPr>
          <w:rFonts w:cs="Arial"/>
          <w:lang w:val="ru-RU"/>
        </w:rPr>
        <w:t xml:space="preserve">- НЕ ОТВАРАТИ“. </w:t>
      </w:r>
    </w:p>
    <w:p w:rsidR="008D2B23" w:rsidRPr="00C53190" w:rsidRDefault="008D2B23" w:rsidP="008D2B23">
      <w:pPr>
        <w:pStyle w:val="KDParagraf"/>
        <w:spacing w:before="0"/>
        <w:rPr>
          <w:rFonts w:cs="Arial"/>
          <w:lang w:val="ru-RU"/>
        </w:rPr>
      </w:pPr>
      <w:r w:rsidRPr="00C53190">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C53190" w:rsidRDefault="008D2B23" w:rsidP="008D2B23">
      <w:pPr>
        <w:pStyle w:val="KDParagraf"/>
        <w:spacing w:before="0"/>
        <w:rPr>
          <w:rFonts w:cs="Arial"/>
          <w:lang w:val="ru-RU"/>
        </w:rPr>
      </w:pPr>
      <w:r w:rsidRPr="00C53190">
        <w:rPr>
          <w:rFonts w:eastAsia="TimesNewRomanPSMT" w:cs="Arial"/>
          <w:bCs/>
          <w:lang w:val="ru-RU"/>
        </w:rPr>
        <w:t xml:space="preserve">У случају да понуду подноси група понуђача, на полеђини коверте је </w:t>
      </w:r>
      <w:r w:rsidR="00FE6030" w:rsidRPr="00C53190">
        <w:rPr>
          <w:rFonts w:eastAsia="TimesNewRomanPSMT" w:cs="Arial"/>
          <w:bCs/>
          <w:lang w:val="ru-RU"/>
        </w:rPr>
        <w:t xml:space="preserve">пожељно </w:t>
      </w:r>
      <w:r w:rsidRPr="00C53190">
        <w:rPr>
          <w:rFonts w:eastAsia="TimesNewRomanPSMT" w:cs="Arial"/>
          <w:bCs/>
          <w:lang w:val="ru-RU"/>
        </w:rPr>
        <w:t>назначити да се ради о групи понуђача и навести називе и адресу свих чланова групе понуђача</w:t>
      </w:r>
      <w:r w:rsidRPr="00C53190">
        <w:rPr>
          <w:rFonts w:cs="Arial"/>
          <w:lang w:val="ru-RU"/>
        </w:rPr>
        <w:t>.</w:t>
      </w:r>
    </w:p>
    <w:p w:rsidR="00613B13" w:rsidRPr="00C53190" w:rsidRDefault="00613B13" w:rsidP="00613B13">
      <w:pPr>
        <w:pStyle w:val="KDParagraf"/>
        <w:spacing w:before="0"/>
        <w:rPr>
          <w:rFonts w:cs="Arial"/>
          <w:lang w:val="ru-RU"/>
        </w:rPr>
      </w:pPr>
      <w:r w:rsidRPr="00C53190">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2761D" w:rsidRDefault="00613B13" w:rsidP="00613B13">
      <w:pPr>
        <w:pStyle w:val="KDParagraf"/>
        <w:spacing w:before="0"/>
        <w:rPr>
          <w:rFonts w:cs="Arial"/>
          <w:lang w:val="ru-RU"/>
        </w:rPr>
      </w:pPr>
      <w:r w:rsidRPr="00C53190">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E2761D">
        <w:rPr>
          <w:rFonts w:cs="Arial"/>
          <w:lang w:val="ru-RU"/>
        </w:rPr>
        <w:t xml:space="preserve">Закона. </w:t>
      </w:r>
    </w:p>
    <w:p w:rsidR="00613B13" w:rsidRPr="00C53190" w:rsidRDefault="00613B13" w:rsidP="00613B13">
      <w:pPr>
        <w:pStyle w:val="KDParagraf"/>
        <w:spacing w:before="0"/>
        <w:rPr>
          <w:rFonts w:cs="Arial"/>
          <w:lang w:val="ru-RU"/>
        </w:rPr>
      </w:pPr>
      <w:r w:rsidRPr="00C53190">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C53190" w:rsidRDefault="00613B13" w:rsidP="00613B13">
      <w:pPr>
        <w:tabs>
          <w:tab w:val="left" w:pos="284"/>
          <w:tab w:val="left" w:pos="330"/>
        </w:tabs>
        <w:ind w:left="284"/>
        <w:rPr>
          <w:rFonts w:eastAsia="TimesNewRomanPSMT" w:cs="Arial"/>
          <w:bCs/>
          <w:lang w:val="ru-RU"/>
        </w:rPr>
      </w:pPr>
    </w:p>
    <w:p w:rsidR="008D2B23" w:rsidRPr="00E47C2E" w:rsidRDefault="008D2B23" w:rsidP="004415C6">
      <w:pPr>
        <w:pStyle w:val="KDPodnaslov2"/>
        <w:numPr>
          <w:ilvl w:val="1"/>
          <w:numId w:val="29"/>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2D1EB8" w:rsidRDefault="008D2B23" w:rsidP="004415C6">
      <w:pPr>
        <w:pStyle w:val="KDParagraf"/>
        <w:spacing w:before="0"/>
        <w:rPr>
          <w:rFonts w:cs="Arial"/>
          <w:lang w:val="sr-Cyrl-RS" w:bidi="en-US"/>
        </w:rPr>
      </w:pPr>
      <w:r w:rsidRPr="00E47C2E">
        <w:rPr>
          <w:rFonts w:cs="Arial"/>
          <w:lang w:val="ru-RU" w:bidi="en-US"/>
        </w:rPr>
        <w:t xml:space="preserve">Садржину понуде, поред Обрасца понуде, </w:t>
      </w:r>
      <w:r w:rsidR="002D1EB8" w:rsidRPr="002D1EB8">
        <w:rPr>
          <w:rFonts w:cs="Arial"/>
          <w:lang w:val="ru-RU" w:bidi="en-US"/>
        </w:rPr>
        <w:t>чине и сви остали докази из чл. 75.и 76.</w:t>
      </w:r>
      <w:r w:rsidR="002D1EB8" w:rsidRPr="00C53190">
        <w:rPr>
          <w:rFonts w:cs="Arial"/>
          <w:lang w:val="ru-RU" w:bidi="en-US"/>
        </w:rPr>
        <w:t>Закона о јавним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645F72" w:rsidRPr="00E47C2E" w:rsidRDefault="00645F72" w:rsidP="004415C6">
      <w:pPr>
        <w:pStyle w:val="KDNabrajanje"/>
        <w:spacing w:before="0"/>
        <w:rPr>
          <w:rFonts w:cs="Arial"/>
        </w:rPr>
      </w:pPr>
      <w:r w:rsidRPr="00E47C2E">
        <w:rPr>
          <w:rFonts w:cs="Arial"/>
        </w:rPr>
        <w:t xml:space="preserve">Образац понуде </w:t>
      </w:r>
    </w:p>
    <w:p w:rsidR="00645F72" w:rsidRPr="00E47C2E" w:rsidRDefault="00645F72" w:rsidP="004415C6">
      <w:pPr>
        <w:pStyle w:val="KDNabrajanje"/>
        <w:spacing w:before="0"/>
        <w:rPr>
          <w:rFonts w:cs="Arial"/>
        </w:rPr>
      </w:pPr>
      <w:r w:rsidRPr="00E47C2E">
        <w:rPr>
          <w:rFonts w:cs="Arial"/>
        </w:rPr>
        <w:t xml:space="preserve">Структура цене </w:t>
      </w:r>
    </w:p>
    <w:p w:rsidR="00645F72" w:rsidRPr="00E47C2E" w:rsidRDefault="00645F72" w:rsidP="004415C6">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4415C6">
      <w:pPr>
        <w:pStyle w:val="KDNabrajanje"/>
        <w:spacing w:before="0"/>
        <w:rPr>
          <w:rFonts w:cs="Arial"/>
        </w:rPr>
      </w:pPr>
      <w:r w:rsidRPr="00E47C2E">
        <w:rPr>
          <w:rFonts w:cs="Arial"/>
        </w:rPr>
        <w:t xml:space="preserve">Изјава о независној понуди </w:t>
      </w:r>
    </w:p>
    <w:p w:rsidR="00645F72" w:rsidRPr="00E47C2E" w:rsidRDefault="00645F72" w:rsidP="004415C6">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B2004C" w:rsidRDefault="009B6CFC" w:rsidP="004415C6">
      <w:pPr>
        <w:pStyle w:val="KDNabrajanje"/>
        <w:spacing w:before="0"/>
        <w:rPr>
          <w:rFonts w:cs="Arial"/>
        </w:rPr>
      </w:pPr>
      <w:r w:rsidRPr="002D1EB8">
        <w:rPr>
          <w:rFonts w:cs="Arial"/>
          <w:lang w:val="sr-Cyrl-CS"/>
        </w:rPr>
        <w:t>Овлашћење из тачке 6.2 Конкурсне документације</w:t>
      </w:r>
    </w:p>
    <w:p w:rsidR="00B2004C" w:rsidRPr="00B2004C" w:rsidRDefault="00B2004C" w:rsidP="004415C6">
      <w:pPr>
        <w:pStyle w:val="KDNabrajanje"/>
        <w:spacing w:before="0"/>
        <w:rPr>
          <w:rFonts w:cs="Arial"/>
        </w:rPr>
      </w:pPr>
      <w:r w:rsidRPr="00B2004C">
        <w:rPr>
          <w:rFonts w:cs="Arial"/>
        </w:rPr>
        <w:t>Средство финансијског обезбеђења за озбиљност понуде</w:t>
      </w:r>
    </w:p>
    <w:p w:rsidR="0056571E" w:rsidRPr="002D1EB8" w:rsidRDefault="007267FC" w:rsidP="004415C6">
      <w:pPr>
        <w:pStyle w:val="KDNabrajanje"/>
        <w:spacing w:before="0"/>
        <w:rPr>
          <w:rFonts w:cs="Arial"/>
        </w:rPr>
      </w:pPr>
      <w:r w:rsidRPr="002D1EB8">
        <w:rPr>
          <w:rFonts w:cs="Arial"/>
          <w:lang w:val="sr-Cyrl-CS"/>
        </w:rPr>
        <w:t xml:space="preserve">Списак </w:t>
      </w:r>
      <w:r w:rsidR="00AE4A05" w:rsidRPr="002D1EB8">
        <w:rPr>
          <w:rFonts w:cs="Arial"/>
          <w:lang w:val="sr-Cyrl-CS"/>
        </w:rPr>
        <w:t>извршених услуга</w:t>
      </w:r>
    </w:p>
    <w:p w:rsidR="0056571E" w:rsidRPr="002D1EB8" w:rsidRDefault="007267FC" w:rsidP="004415C6">
      <w:pPr>
        <w:pStyle w:val="KDNabrajanje"/>
        <w:spacing w:before="0"/>
        <w:rPr>
          <w:rFonts w:cs="Arial"/>
        </w:rPr>
      </w:pPr>
      <w:r w:rsidRPr="002D1EB8">
        <w:rPr>
          <w:rFonts w:cs="Arial"/>
          <w:lang w:val="sr-Cyrl-CS"/>
        </w:rPr>
        <w:t>Потврда о референтним набавкама</w:t>
      </w:r>
    </w:p>
    <w:p w:rsidR="0056571E" w:rsidRPr="002D1EB8" w:rsidRDefault="007267FC" w:rsidP="004415C6">
      <w:pPr>
        <w:pStyle w:val="KDNabrajanje"/>
        <w:spacing w:before="0"/>
        <w:rPr>
          <w:rFonts w:cs="Arial"/>
        </w:rPr>
      </w:pPr>
      <w:r w:rsidRPr="002D1EB8">
        <w:rPr>
          <w:rFonts w:cs="Arial"/>
          <w:lang w:val="sr-Cyrl-CS"/>
        </w:rPr>
        <w:t>Изјава понуђача – технички капацитет</w:t>
      </w:r>
    </w:p>
    <w:p w:rsidR="00EA6178" w:rsidRPr="002D1EB8" w:rsidRDefault="002A4077" w:rsidP="004415C6">
      <w:pPr>
        <w:pStyle w:val="KDNabrajanje"/>
        <w:spacing w:before="0"/>
        <w:rPr>
          <w:rFonts w:cs="Arial"/>
        </w:rPr>
      </w:pPr>
      <w:r w:rsidRPr="002D1EB8">
        <w:rPr>
          <w:rFonts w:cs="Arial"/>
        </w:rPr>
        <w:t>О</w:t>
      </w:r>
      <w:r w:rsidR="007267FC" w:rsidRPr="002D1EB8">
        <w:rPr>
          <w:rFonts w:cs="Arial"/>
        </w:rPr>
        <w:t>брасц</w:t>
      </w:r>
      <w:r w:rsidR="007267FC" w:rsidRPr="002D1EB8">
        <w:rPr>
          <w:rFonts w:cs="Arial"/>
          <w:lang w:val="sr-Cyrl-CS"/>
        </w:rPr>
        <w:t>и</w:t>
      </w:r>
      <w:r w:rsidR="00EA6178" w:rsidRPr="002D1EB8">
        <w:rPr>
          <w:rFonts w:cs="Arial"/>
        </w:rPr>
        <w:t>, изјаве и доказ</w:t>
      </w:r>
      <w:r w:rsidR="007267FC" w:rsidRPr="002D1EB8">
        <w:rPr>
          <w:rFonts w:cs="Arial"/>
          <w:lang w:val="sr-Cyrl-CS"/>
        </w:rPr>
        <w:t>и</w:t>
      </w:r>
      <w:r w:rsidR="007267FC" w:rsidRPr="002D1EB8">
        <w:rPr>
          <w:rFonts w:cs="Arial"/>
        </w:rPr>
        <w:t xml:space="preserve"> одређене тачком </w:t>
      </w:r>
      <w:r w:rsidR="003C4E60" w:rsidRPr="002D1EB8">
        <w:rPr>
          <w:rFonts w:cs="Arial"/>
        </w:rPr>
        <w:t>6</w:t>
      </w:r>
      <w:r w:rsidR="007267FC" w:rsidRPr="002D1EB8">
        <w:rPr>
          <w:rFonts w:cs="Arial"/>
        </w:rPr>
        <w:t>.</w:t>
      </w:r>
      <w:r w:rsidR="007267FC" w:rsidRPr="002D1EB8">
        <w:rPr>
          <w:rFonts w:cs="Arial"/>
          <w:lang w:val="sr-Cyrl-CS"/>
        </w:rPr>
        <w:t>9</w:t>
      </w:r>
      <w:r w:rsidR="007267FC" w:rsidRPr="002D1EB8">
        <w:rPr>
          <w:rFonts w:cs="Arial"/>
        </w:rPr>
        <w:t xml:space="preserve"> или </w:t>
      </w:r>
      <w:r w:rsidR="003C4E60" w:rsidRPr="002D1EB8">
        <w:rPr>
          <w:rFonts w:cs="Arial"/>
        </w:rPr>
        <w:t>6</w:t>
      </w:r>
      <w:r w:rsidR="007267FC" w:rsidRPr="002D1EB8">
        <w:rPr>
          <w:rFonts w:cs="Arial"/>
        </w:rPr>
        <w:t>.1</w:t>
      </w:r>
      <w:r w:rsidR="007267FC" w:rsidRPr="002D1EB8">
        <w:rPr>
          <w:rFonts w:cs="Arial"/>
          <w:lang w:val="sr-Cyrl-CS"/>
        </w:rPr>
        <w:t>0</w:t>
      </w:r>
      <w:r w:rsidR="00EA6178" w:rsidRPr="002D1EB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4415C6">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4415C6">
      <w:pPr>
        <w:pStyle w:val="KDNabrajanje"/>
        <w:spacing w:before="0"/>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E47C2E">
        <w:rPr>
          <w:color w:val="00B0F0"/>
        </w:rPr>
        <w:t xml:space="preserve"> </w:t>
      </w:r>
    </w:p>
    <w:p w:rsidR="00EE070C" w:rsidRPr="0036635B" w:rsidRDefault="002A4077" w:rsidP="0036635B">
      <w:pPr>
        <w:pStyle w:val="KDNabrajanje"/>
        <w:spacing w:before="0"/>
      </w:pPr>
      <w:r w:rsidRPr="00E47C2E">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85720">
      <w:pPr>
        <w:pStyle w:val="KDPodnaslov2"/>
        <w:numPr>
          <w:ilvl w:val="1"/>
          <w:numId w:val="29"/>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C53190">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C53190">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C53190">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C53190" w:rsidRDefault="00FC355A" w:rsidP="0066644E">
      <w:pPr>
        <w:pStyle w:val="KDParagraf"/>
        <w:spacing w:before="0"/>
        <w:rPr>
          <w:rFonts w:cs="Arial"/>
          <w:lang w:val="ru-RU"/>
        </w:rPr>
      </w:pPr>
      <w:r w:rsidRPr="00C53190">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C53190">
        <w:rPr>
          <w:rFonts w:cs="Arial"/>
          <w:lang w:val="ru-RU"/>
        </w:rPr>
        <w:t>огранак ТЕНТ,</w:t>
      </w:r>
      <w:r w:rsidR="0066644E" w:rsidRPr="00C53190">
        <w:rPr>
          <w:rFonts w:cs="Arial"/>
          <w:color w:val="00B0F0"/>
          <w:lang w:val="ru-RU"/>
        </w:rPr>
        <w:t xml:space="preserve"> </w:t>
      </w:r>
      <w:r w:rsidR="0066644E" w:rsidRPr="00E47C2E">
        <w:rPr>
          <w:rFonts w:cs="Arial"/>
          <w:lang w:val="ru-RU"/>
        </w:rPr>
        <w:t xml:space="preserve">ул. </w:t>
      </w:r>
      <w:r w:rsidR="008C60C8" w:rsidRPr="008C60C8">
        <w:rPr>
          <w:rFonts w:cs="Arial"/>
          <w:lang w:val="ru-RU"/>
        </w:rPr>
        <w:t>Богољуба Урошевића Црног 44</w:t>
      </w:r>
      <w:r w:rsidR="008C60C8" w:rsidRPr="00C53190">
        <w:rPr>
          <w:rFonts w:cs="Arial"/>
          <w:lang w:val="ru-RU"/>
        </w:rPr>
        <w:t>, ТЕНТ А,просторије службе набавке</w:t>
      </w:r>
      <w:r w:rsidR="0066644E" w:rsidRPr="00C53190">
        <w:rPr>
          <w:rFonts w:cs="Arial"/>
          <w:lang w:val="ru-RU"/>
        </w:rPr>
        <w:t>.</w:t>
      </w:r>
    </w:p>
    <w:p w:rsidR="008D2B23" w:rsidRPr="00C53190" w:rsidRDefault="008D2B23" w:rsidP="008D2B23">
      <w:pPr>
        <w:pStyle w:val="KDParagraf"/>
        <w:spacing w:before="0"/>
        <w:rPr>
          <w:rFonts w:cs="Arial"/>
          <w:lang w:val="ru-RU"/>
        </w:rPr>
      </w:pPr>
      <w:r w:rsidRPr="00C53190">
        <w:rPr>
          <w:rFonts w:cs="Arial"/>
          <w:lang w:val="ru-RU"/>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C53190">
        <w:rPr>
          <w:rFonts w:cs="Arial"/>
          <w:lang w:val="ru-RU"/>
        </w:rPr>
        <w:t xml:space="preserve">(пожељно је да буде </w:t>
      </w:r>
      <w:r w:rsidRPr="00C53190">
        <w:rPr>
          <w:rFonts w:cs="Arial"/>
          <w:lang w:val="ru-RU"/>
        </w:rPr>
        <w:t>издато на м</w:t>
      </w:r>
      <w:r w:rsidR="00EF4665" w:rsidRPr="00C53190">
        <w:rPr>
          <w:rFonts w:cs="Arial"/>
          <w:lang w:val="ru-RU"/>
        </w:rPr>
        <w:t xml:space="preserve">еморандуму понуђача), </w:t>
      </w:r>
      <w:r w:rsidR="009B6CFC" w:rsidRPr="00C53190">
        <w:rPr>
          <w:rFonts w:cs="Arial"/>
          <w:lang w:val="ru-RU"/>
        </w:rPr>
        <w:t xml:space="preserve">заведено </w:t>
      </w:r>
      <w:r w:rsidRPr="00C53190">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C53190" w:rsidRDefault="008D2B23" w:rsidP="008D2B23">
      <w:pPr>
        <w:pStyle w:val="KDParagraf"/>
        <w:spacing w:before="0"/>
        <w:rPr>
          <w:rFonts w:cs="Arial"/>
          <w:lang w:val="ru-RU"/>
        </w:rPr>
      </w:pPr>
      <w:r w:rsidRPr="00C53190">
        <w:rPr>
          <w:rFonts w:cs="Arial"/>
          <w:lang w:val="ru-RU"/>
        </w:rPr>
        <w:t>Комисија за јавну набавку води записник о отварању понуда у који се уносе подаци у складу са Законом.</w:t>
      </w:r>
    </w:p>
    <w:p w:rsidR="008D2B23" w:rsidRPr="00C53190" w:rsidRDefault="008D2B23" w:rsidP="008D2B23">
      <w:pPr>
        <w:pStyle w:val="KDParagraf"/>
        <w:spacing w:before="0"/>
        <w:rPr>
          <w:rFonts w:cs="Arial"/>
          <w:lang w:val="ru-RU"/>
        </w:rPr>
      </w:pPr>
      <w:r w:rsidRPr="00C53190">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C53190" w:rsidRDefault="008D2B23" w:rsidP="008D2B23">
      <w:pPr>
        <w:pStyle w:val="KDParagraf"/>
        <w:spacing w:before="0"/>
        <w:rPr>
          <w:rFonts w:cs="Arial"/>
          <w:lang w:val="ru-RU"/>
        </w:rPr>
      </w:pPr>
      <w:r w:rsidRPr="00C53190">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C53190" w:rsidRDefault="008D2B23" w:rsidP="008D2B23">
      <w:pPr>
        <w:pStyle w:val="KDParagraf"/>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C53190" w:rsidRDefault="008D2B23" w:rsidP="008D2B23">
      <w:pPr>
        <w:pStyle w:val="KDParagraf"/>
        <w:spacing w:before="0"/>
        <w:rPr>
          <w:rFonts w:cs="Arial"/>
          <w:lang w:val="ru-RU"/>
        </w:rPr>
      </w:pPr>
      <w:r w:rsidRPr="00C53190">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C53190" w:rsidRDefault="008D2B23" w:rsidP="008D2B23">
      <w:pPr>
        <w:pStyle w:val="KDParagraf"/>
        <w:spacing w:before="0"/>
        <w:rPr>
          <w:rFonts w:cs="Arial"/>
          <w:lang w:val="ru-RU"/>
        </w:rPr>
      </w:pPr>
      <w:r w:rsidRPr="00C53190">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C53190" w:rsidRDefault="008D2B23" w:rsidP="008D2B23">
      <w:pPr>
        <w:pStyle w:val="KDParagraf"/>
        <w:spacing w:before="0"/>
        <w:rPr>
          <w:rFonts w:cs="Arial"/>
          <w:lang w:val="ru-RU"/>
        </w:rPr>
      </w:pPr>
      <w:r w:rsidRPr="00C53190">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C53190" w:rsidRDefault="008D2B23" w:rsidP="008D2B23">
      <w:pPr>
        <w:pStyle w:val="KDParagraf"/>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357A4" w:rsidRPr="005357A4">
        <w:rPr>
          <w:rFonts w:cs="Arial"/>
          <w:bCs/>
          <w:lang w:val="sr-Cyrl-CS"/>
        </w:rPr>
        <w:t>Рeмoнт гибњeвa</w:t>
      </w:r>
      <w:r w:rsidRPr="00E47C2E">
        <w:rPr>
          <w:rFonts w:cs="Arial"/>
          <w:lang w:val="ru-RU"/>
        </w:rPr>
        <w:t xml:space="preserve"> - Јавна набавка број </w:t>
      </w:r>
      <w:r w:rsidR="00E2761D" w:rsidRPr="00E2761D">
        <w:rPr>
          <w:rFonts w:cs="Arial"/>
          <w:b/>
          <w:lang w:val="sr-Latn-RS"/>
        </w:rPr>
        <w:t>3000/0547/2017(414/2017)</w:t>
      </w:r>
      <w:r w:rsidR="00DA5FB3">
        <w:rPr>
          <w:rFonts w:cs="Arial"/>
          <w:lang w:val="sr-Cyrl-RS"/>
        </w:rPr>
        <w:t xml:space="preserve"> </w:t>
      </w:r>
      <w:r w:rsidRPr="00E47C2E">
        <w:rPr>
          <w:rFonts w:cs="Arial"/>
          <w:lang w:val="ru-RU"/>
        </w:rPr>
        <w:t>– НЕ ОТВАРАТИ“.</w:t>
      </w:r>
    </w:p>
    <w:p w:rsidR="008D2B23" w:rsidRPr="00C53190" w:rsidRDefault="008D2B23" w:rsidP="008D2B23">
      <w:pPr>
        <w:pStyle w:val="KDParagraf"/>
        <w:spacing w:before="0"/>
        <w:rPr>
          <w:rFonts w:cs="Arial"/>
          <w:lang w:val="ru-RU"/>
        </w:rPr>
      </w:pPr>
      <w:r w:rsidRPr="00C53190">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C53190" w:rsidRDefault="008D2B23" w:rsidP="008D2B23">
      <w:pPr>
        <w:pStyle w:val="KDParagraf"/>
        <w:spacing w:before="0"/>
        <w:rPr>
          <w:rFonts w:cs="Arial"/>
          <w:lang w:val="ru-RU"/>
        </w:rPr>
      </w:pPr>
      <w:r w:rsidRPr="00C53190">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357A4" w:rsidRPr="005357A4">
        <w:rPr>
          <w:rFonts w:cs="Arial"/>
          <w:bCs/>
          <w:lang w:val="sr-Cyrl-CS"/>
        </w:rPr>
        <w:t>Рeмoнт гибњeвa</w:t>
      </w:r>
      <w:r w:rsidRPr="00C53190">
        <w:rPr>
          <w:rFonts w:cs="Arial"/>
          <w:lang w:val="ru-RU"/>
        </w:rPr>
        <w:t xml:space="preserve"> - Јавна набавка број </w:t>
      </w:r>
      <w:r w:rsidR="00E2761D" w:rsidRPr="00E2761D">
        <w:rPr>
          <w:rFonts w:cs="Arial"/>
          <w:b/>
          <w:lang w:val="sr-Latn-RS"/>
        </w:rPr>
        <w:t>3000/0547/2017(414/2017)</w:t>
      </w:r>
      <w:r w:rsidRPr="00C53190">
        <w:rPr>
          <w:rFonts w:cs="Arial"/>
          <w:lang w:val="ru-RU"/>
        </w:rPr>
        <w:t xml:space="preserve"> – НЕ ОТВАРАТИ“.</w:t>
      </w:r>
    </w:p>
    <w:p w:rsidR="0036635B" w:rsidRDefault="0036635B" w:rsidP="0036635B">
      <w:pPr>
        <w:pStyle w:val="KDParagraf"/>
        <w:spacing w:before="0"/>
        <w:rPr>
          <w:rFonts w:cs="Arial"/>
          <w:i/>
          <w:lang w:val="sr-Cyrl-RS"/>
        </w:rPr>
      </w:pPr>
      <w:r w:rsidRPr="002B1693">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Pr="00DF761A">
        <w:rPr>
          <w:rFonts w:cs="Arial"/>
          <w:i/>
          <w:lang w:val="sr-Cyrl-RS"/>
        </w:rPr>
        <w:t>.</w:t>
      </w:r>
    </w:p>
    <w:p w:rsidR="0036635B" w:rsidRPr="002B1693" w:rsidRDefault="0036635B" w:rsidP="0036635B">
      <w:pPr>
        <w:pStyle w:val="KDParagraf"/>
        <w:spacing w:before="0"/>
        <w:rPr>
          <w:rFonts w:cs="Arial"/>
          <w:lang w:val="ru-RU"/>
        </w:rPr>
      </w:pPr>
      <w:r w:rsidRPr="002E2410">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E47C2E" w:rsidRDefault="00EA6178" w:rsidP="008D2B23">
      <w:pPr>
        <w:pStyle w:val="KDKomentar"/>
        <w:spacing w:before="0"/>
        <w:rPr>
          <w:rFonts w:cs="Arial"/>
          <w:i w:val="0"/>
          <w:sz w:val="22"/>
          <w:szCs w:val="22"/>
        </w:rPr>
      </w:pPr>
    </w:p>
    <w:p w:rsidR="008D2B23" w:rsidRPr="00E47C2E" w:rsidRDefault="008D2B23" w:rsidP="00485720">
      <w:pPr>
        <w:pStyle w:val="KDPodnaslov2"/>
        <w:numPr>
          <w:ilvl w:val="1"/>
          <w:numId w:val="29"/>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C53190" w:rsidRDefault="0066644E" w:rsidP="0066644E">
      <w:pPr>
        <w:pStyle w:val="KDParagraf"/>
        <w:spacing w:before="0"/>
        <w:ind w:left="360"/>
        <w:rPr>
          <w:rFonts w:cs="Arial"/>
          <w:lang w:val="ru-RU"/>
        </w:rPr>
      </w:pPr>
      <w:r w:rsidRPr="00C53190">
        <w:rPr>
          <w:rFonts w:cs="Arial"/>
          <w:lang w:val="ru-RU"/>
        </w:rPr>
        <w:t>Набавка није обликована по партијама.</w:t>
      </w:r>
    </w:p>
    <w:p w:rsidR="008D2B23" w:rsidRPr="00C53190" w:rsidRDefault="008D2B23" w:rsidP="008D2B23">
      <w:pPr>
        <w:spacing w:before="0"/>
        <w:rPr>
          <w:rFonts w:cs="Arial"/>
          <w:color w:val="00B0F0"/>
          <w:lang w:val="ru-RU"/>
        </w:rPr>
      </w:pPr>
    </w:p>
    <w:p w:rsidR="008D2B23" w:rsidRPr="00E47C2E" w:rsidRDefault="008D2B23" w:rsidP="00485720">
      <w:pPr>
        <w:pStyle w:val="KDPodnaslov2"/>
        <w:numPr>
          <w:ilvl w:val="1"/>
          <w:numId w:val="29"/>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25" w:name="_Toc441651585"/>
      <w:bookmarkStart w:id="226" w:name="_Toc442559896"/>
      <w:r w:rsidRPr="00E47C2E">
        <w:rPr>
          <w:rFonts w:cs="Arial"/>
        </w:rPr>
        <w:lastRenderedPageBreak/>
        <w:t>Подношење понуде са подизвођачима</w:t>
      </w:r>
      <w:bookmarkEnd w:id="225"/>
      <w:bookmarkEnd w:id="226"/>
    </w:p>
    <w:p w:rsidR="00EE070C" w:rsidRPr="00C53190" w:rsidRDefault="00EE070C" w:rsidP="00EE070C">
      <w:pPr>
        <w:pStyle w:val="KDParagraf"/>
        <w:spacing w:before="0"/>
        <w:rPr>
          <w:rFonts w:cs="Arial"/>
          <w:lang w:val="ru-RU"/>
        </w:rPr>
      </w:pPr>
      <w:r w:rsidRPr="00C53190">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C53190" w:rsidRDefault="00EE070C" w:rsidP="00EE070C">
      <w:pPr>
        <w:pStyle w:val="KDParagraf"/>
        <w:spacing w:before="0"/>
        <w:rPr>
          <w:rFonts w:cs="Arial"/>
          <w:lang w:val="ru-RU"/>
        </w:rPr>
      </w:pPr>
      <w:r w:rsidRPr="00C53190">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C53190" w:rsidRDefault="00EE070C" w:rsidP="00EE070C">
      <w:pPr>
        <w:pStyle w:val="KDParagraf"/>
        <w:spacing w:before="0"/>
        <w:rPr>
          <w:rFonts w:cs="Arial"/>
          <w:lang w:val="ru-RU"/>
        </w:rPr>
      </w:pPr>
      <w:r w:rsidRPr="00C53190">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C53190" w:rsidRDefault="0066644E" w:rsidP="0066644E">
      <w:pPr>
        <w:pStyle w:val="KDParagraf"/>
        <w:spacing w:before="0"/>
        <w:rPr>
          <w:rFonts w:cs="Arial"/>
          <w:lang w:val="ru-RU"/>
        </w:rPr>
      </w:pPr>
      <w:r w:rsidRPr="00C53190">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90411E" w:rsidRDefault="0066644E" w:rsidP="0066644E">
      <w:pPr>
        <w:pStyle w:val="KDParagraf"/>
        <w:spacing w:before="0"/>
        <w:rPr>
          <w:rFonts w:cs="Arial"/>
          <w:lang w:val="sr-Cyrl-RS"/>
        </w:rPr>
      </w:pPr>
      <w:r w:rsidRPr="00C53190">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w:t>
      </w:r>
      <w:r w:rsidR="0090411E" w:rsidRPr="00C53190">
        <w:rPr>
          <w:rFonts w:cs="Arial"/>
          <w:lang w:val="ru-RU"/>
        </w:rPr>
        <w:t>х услова</w:t>
      </w:r>
      <w:r w:rsidR="0090411E">
        <w:rPr>
          <w:rFonts w:cs="Arial"/>
          <w:lang w:val="sr-Cyrl-RS"/>
        </w:rPr>
        <w:t>.</w:t>
      </w:r>
    </w:p>
    <w:p w:rsidR="0066644E" w:rsidRPr="00C53190" w:rsidRDefault="0066644E" w:rsidP="0066644E">
      <w:pPr>
        <w:pStyle w:val="KDParagraf"/>
        <w:spacing w:before="0"/>
        <w:rPr>
          <w:rFonts w:cs="Arial"/>
          <w:lang w:val="ru-RU"/>
        </w:rPr>
      </w:pPr>
      <w:r w:rsidRPr="00C53190">
        <w:rPr>
          <w:rFonts w:cs="Arial"/>
          <w:lang w:val="ru-RU"/>
        </w:rPr>
        <w:t>Додатне услове понуђач испуњава самостално, без обзира на агажовање подизвођача.</w:t>
      </w:r>
    </w:p>
    <w:p w:rsidR="0066644E" w:rsidRPr="00C53190" w:rsidRDefault="0066644E" w:rsidP="0066644E">
      <w:pPr>
        <w:pStyle w:val="KDParagraf"/>
        <w:spacing w:before="0"/>
        <w:rPr>
          <w:rFonts w:cs="Arial"/>
          <w:lang w:val="ru-RU"/>
        </w:rPr>
      </w:pPr>
      <w:r w:rsidRPr="00C53190">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C53190" w:rsidRDefault="0066644E" w:rsidP="0066644E">
      <w:pPr>
        <w:pStyle w:val="KDParagraf"/>
        <w:spacing w:before="0"/>
        <w:rPr>
          <w:rFonts w:cs="Arial"/>
          <w:lang w:val="ru-RU"/>
        </w:rPr>
      </w:pPr>
      <w:r w:rsidRPr="00C53190">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C53190" w:rsidRDefault="0066644E" w:rsidP="0066644E">
      <w:pPr>
        <w:pStyle w:val="KDParagraf"/>
        <w:spacing w:before="0"/>
        <w:rPr>
          <w:rFonts w:cs="Arial"/>
          <w:lang w:val="ru-RU"/>
        </w:rPr>
      </w:pPr>
      <w:r w:rsidRPr="00C53190">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C53190" w:rsidRDefault="008D2B23" w:rsidP="008D2B23">
      <w:pPr>
        <w:pStyle w:val="KDParagraf"/>
        <w:spacing w:before="0"/>
        <w:rPr>
          <w:rFonts w:cs="Arial"/>
          <w:color w:val="00B0F0"/>
          <w:lang w:val="ru-RU" w:bidi="en-US"/>
        </w:rPr>
      </w:pPr>
    </w:p>
    <w:p w:rsidR="008D2B23" w:rsidRPr="00E47C2E" w:rsidRDefault="008D2B23" w:rsidP="00485720">
      <w:pPr>
        <w:pStyle w:val="KDPodnaslov2"/>
        <w:numPr>
          <w:ilvl w:val="1"/>
          <w:numId w:val="29"/>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C53190" w:rsidRDefault="008D2B23" w:rsidP="008D2B23">
      <w:pPr>
        <w:pStyle w:val="KDParagraf"/>
        <w:spacing w:before="0"/>
        <w:rPr>
          <w:rFonts w:cs="Arial"/>
          <w:lang w:val="ru-RU"/>
        </w:rPr>
      </w:pPr>
      <w:r w:rsidRPr="00C53190">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6B29EB">
        <w:t xml:space="preserve"> доказује испуњеност тих услова</w:t>
      </w:r>
      <w:r w:rsidR="006B29EB">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6B29EB">
        <w:t>достављених доказа дефинисанихконкурсном доку</w:t>
      </w:r>
      <w:r w:rsidR="006B29EB" w:rsidRPr="006B29EB">
        <w:t>ментацијом</w:t>
      </w:r>
      <w:r w:rsidRPr="006B29EB">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485720">
      <w:pPr>
        <w:pStyle w:val="KDPodnaslov2"/>
        <w:numPr>
          <w:ilvl w:val="1"/>
          <w:numId w:val="29"/>
        </w:numPr>
        <w:spacing w:before="0"/>
        <w:jc w:val="both"/>
        <w:rPr>
          <w:rFonts w:cs="Arial"/>
        </w:rPr>
      </w:pPr>
      <w:r w:rsidRPr="00E47C2E">
        <w:rPr>
          <w:rFonts w:cs="Arial"/>
        </w:rPr>
        <w:t>Понуђена цена</w:t>
      </w:r>
      <w:bookmarkEnd w:id="229"/>
      <w:bookmarkEnd w:id="230"/>
    </w:p>
    <w:p w:rsidR="008D2B23" w:rsidRPr="00C53190" w:rsidRDefault="00737CDB" w:rsidP="008D2B23">
      <w:pPr>
        <w:pStyle w:val="KDParagraf"/>
        <w:spacing w:before="0"/>
        <w:rPr>
          <w:rFonts w:cs="Arial"/>
          <w:color w:val="00B0F0"/>
          <w:lang w:val="ru-RU"/>
        </w:rPr>
      </w:pPr>
      <w:r w:rsidRPr="00C53190">
        <w:rPr>
          <w:rFonts w:cs="Arial"/>
          <w:lang w:val="ru-RU"/>
        </w:rPr>
        <w:t>Цена у понуди може бити исказана</w:t>
      </w:r>
      <w:r w:rsidRPr="00737CDB">
        <w:rPr>
          <w:rFonts w:cs="Arial"/>
          <w:bCs/>
          <w:iCs/>
          <w:lang w:val="sr-Cyrl-CS"/>
        </w:rPr>
        <w:t xml:space="preserve"> у динарима</w:t>
      </w:r>
      <w:r w:rsidRPr="00737CDB">
        <w:rPr>
          <w:rFonts w:cs="Arial"/>
          <w:bCs/>
          <w:iCs/>
          <w:lang w:val="sr-Cyrl-RS"/>
        </w:rPr>
        <w:t xml:space="preserve"> или еврима</w:t>
      </w:r>
      <w:r w:rsidR="008D2B23" w:rsidRPr="00C53190">
        <w:rPr>
          <w:rFonts w:cs="Arial"/>
          <w:lang w:val="ru-RU"/>
        </w:rPr>
        <w:t>.</w:t>
      </w:r>
    </w:p>
    <w:p w:rsidR="008D2B23" w:rsidRPr="00C53190" w:rsidRDefault="008D2B23" w:rsidP="008D2B23">
      <w:pPr>
        <w:pStyle w:val="KDParagraf"/>
        <w:spacing w:before="0"/>
        <w:rPr>
          <w:rFonts w:cs="Arial"/>
          <w:lang w:val="ru-RU"/>
        </w:rPr>
      </w:pPr>
      <w:r w:rsidRPr="00C53190">
        <w:rPr>
          <w:rFonts w:cs="Arial"/>
          <w:lang w:val="ru-RU"/>
        </w:rPr>
        <w:t>У случају да у достављеној понуди није назначено да ли је понуђена цена са или без пореза</w:t>
      </w:r>
      <w:r w:rsidR="00250031" w:rsidRPr="00C53190">
        <w:rPr>
          <w:rFonts w:cs="Arial"/>
          <w:lang w:val="ru-RU"/>
        </w:rPr>
        <w:t xml:space="preserve"> на додату вредност</w:t>
      </w:r>
      <w:r w:rsidRPr="00C53190">
        <w:rPr>
          <w:rFonts w:cs="Arial"/>
          <w:lang w:val="ru-RU"/>
        </w:rPr>
        <w:t>, сматраће се сагласно Закону, да је иста без пореза</w:t>
      </w:r>
      <w:r w:rsidR="00250031" w:rsidRPr="00C53190">
        <w:rPr>
          <w:rFonts w:cs="Arial"/>
          <w:lang w:val="ru-RU"/>
        </w:rPr>
        <w:t xml:space="preserve"> на додату вредност</w:t>
      </w:r>
      <w:r w:rsidRPr="00C53190">
        <w:rPr>
          <w:rFonts w:cs="Arial"/>
          <w:lang w:val="ru-RU"/>
        </w:rPr>
        <w:t xml:space="preserve">. </w:t>
      </w:r>
    </w:p>
    <w:p w:rsidR="00011DCA" w:rsidRPr="00C53190" w:rsidRDefault="00011DCA" w:rsidP="00011DCA">
      <w:pPr>
        <w:pStyle w:val="KDParagraf"/>
        <w:spacing w:before="0"/>
        <w:rPr>
          <w:rFonts w:cs="Arial"/>
          <w:lang w:val="ru-RU"/>
        </w:rPr>
      </w:pPr>
      <w:r w:rsidRPr="00C53190">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C53190" w:rsidRDefault="002E2F11" w:rsidP="002E2F11">
      <w:pPr>
        <w:pStyle w:val="KDParagraf"/>
        <w:spacing w:before="0"/>
        <w:rPr>
          <w:rFonts w:cs="Arial"/>
          <w:lang w:val="ru-RU"/>
        </w:rPr>
      </w:pPr>
      <w:r w:rsidRPr="00C53190">
        <w:rPr>
          <w:rFonts w:cs="Arial"/>
          <w:lang w:val="ru-RU"/>
        </w:rPr>
        <w:t>Упоређивање понуда које су изражене у динарима са понудама изражени</w:t>
      </w:r>
      <w:r w:rsidR="0069089B" w:rsidRPr="00C53190">
        <w:rPr>
          <w:rFonts w:cs="Arial"/>
          <w:lang w:val="ru-RU"/>
        </w:rPr>
        <w:t xml:space="preserve">м у страној валути, извршиће се </w:t>
      </w:r>
      <w:r w:rsidRPr="00C53190">
        <w:rPr>
          <w:rFonts w:cs="Arial"/>
          <w:lang w:val="ru-RU"/>
        </w:rPr>
        <w:t>прерачуном у динаре према средњем курсу Народне банке Србије на дан када је започето отварање понуда.</w:t>
      </w:r>
    </w:p>
    <w:p w:rsidR="002E2F11" w:rsidRPr="00C53190" w:rsidRDefault="002E2F11" w:rsidP="002E2F11">
      <w:pPr>
        <w:pStyle w:val="KDParagraf"/>
        <w:spacing w:before="0"/>
        <w:rPr>
          <w:rFonts w:cs="Arial"/>
          <w:lang w:val="ru-RU"/>
        </w:rPr>
      </w:pPr>
      <w:r w:rsidRPr="00C53190">
        <w:rPr>
          <w:rFonts w:cs="Arial"/>
          <w:lang w:val="ru-RU"/>
        </w:rPr>
        <w:t xml:space="preserve">Понуђена цена укључује све трошкове </w:t>
      </w:r>
      <w:r w:rsidR="006F517A" w:rsidRPr="00C53190">
        <w:rPr>
          <w:rFonts w:cs="Arial"/>
          <w:lang w:val="ru-RU"/>
        </w:rPr>
        <w:t>везане за реализацију предметне услуге.</w:t>
      </w:r>
    </w:p>
    <w:p w:rsidR="009977EB" w:rsidRPr="00C53190" w:rsidRDefault="009977EB" w:rsidP="009977EB">
      <w:pPr>
        <w:pStyle w:val="KDParagraf"/>
        <w:spacing w:before="0"/>
        <w:rPr>
          <w:rFonts w:eastAsia="Calibri" w:cs="Arial"/>
          <w:lang w:val="ru-RU"/>
        </w:rPr>
      </w:pPr>
      <w:r w:rsidRPr="00C53190">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C53190">
        <w:rPr>
          <w:rFonts w:cs="Arial"/>
          <w:lang w:val="ru-RU"/>
        </w:rPr>
        <w:t xml:space="preserve">Ако је у понуди исказана неуобичајено ниска цена, Наручилац ће поступити у складу са чланом 92. </w:t>
      </w:r>
      <w:proofErr w:type="gramStart"/>
      <w:r w:rsidRPr="00E47C2E">
        <w:rPr>
          <w:rFonts w:cs="Arial"/>
        </w:rPr>
        <w:t>З</w:t>
      </w:r>
      <w:r w:rsidR="00250031" w:rsidRPr="00E47C2E">
        <w:rPr>
          <w:rFonts w:cs="Arial"/>
        </w:rPr>
        <w:t>акона</w:t>
      </w:r>
      <w:r w:rsidRPr="00E47C2E">
        <w:rPr>
          <w:rFonts w:cs="Arial"/>
        </w:rPr>
        <w:t>.</w:t>
      </w:r>
      <w:proofErr w:type="gramEnd"/>
    </w:p>
    <w:p w:rsidR="001227A3" w:rsidRPr="001022A2" w:rsidRDefault="001227A3" w:rsidP="0054056C">
      <w:pPr>
        <w:pStyle w:val="KDParagraf"/>
        <w:spacing w:before="0"/>
        <w:rPr>
          <w:rFonts w:eastAsia="Calibri" w:cs="Arial"/>
          <w:color w:val="00B0F0"/>
          <w:lang w:val="sr-Cyrl-RS"/>
        </w:rPr>
      </w:pPr>
    </w:p>
    <w:p w:rsidR="006E6F46" w:rsidRPr="009F1A5B" w:rsidRDefault="006E6F46" w:rsidP="00485720">
      <w:pPr>
        <w:pStyle w:val="KDPodnaslov2"/>
        <w:numPr>
          <w:ilvl w:val="1"/>
          <w:numId w:val="29"/>
        </w:numPr>
        <w:spacing w:before="0"/>
        <w:jc w:val="both"/>
        <w:rPr>
          <w:rFonts w:cs="Arial"/>
          <w:lang w:eastAsia="ar-SA"/>
        </w:rPr>
      </w:pPr>
      <w:r w:rsidRPr="009F1A5B">
        <w:rPr>
          <w:rFonts w:cs="Arial"/>
          <w:lang w:eastAsia="ar-SA"/>
        </w:rPr>
        <w:t xml:space="preserve">Рок </w:t>
      </w:r>
      <w:r w:rsidR="00C51ECD" w:rsidRPr="009F1A5B">
        <w:rPr>
          <w:rFonts w:cs="Arial"/>
          <w:lang w:eastAsia="ar-SA"/>
        </w:rPr>
        <w:t>извршења услуга</w:t>
      </w:r>
    </w:p>
    <w:p w:rsidR="00C20240" w:rsidRDefault="00C20240" w:rsidP="00C20240">
      <w:pPr>
        <w:pStyle w:val="ListParagraph"/>
        <w:autoSpaceDE w:val="0"/>
        <w:autoSpaceDN w:val="0"/>
        <w:adjustRightInd w:val="0"/>
        <w:spacing w:before="0" w:after="0" w:line="240" w:lineRule="auto"/>
        <w:ind w:left="0"/>
        <w:contextualSpacing w:val="0"/>
        <w:rPr>
          <w:rFonts w:ascii="Arial" w:hAnsi="Arial" w:cs="Arial"/>
          <w:lang w:val="sr-Cyrl-RS"/>
        </w:rPr>
      </w:pPr>
      <w:r w:rsidRPr="00C53190">
        <w:rPr>
          <w:rFonts w:ascii="Arial" w:hAnsi="Arial" w:cs="Arial"/>
          <w:lang w:val="ru-RU"/>
        </w:rPr>
        <w:t xml:space="preserve">Изабрани понуђач је обавезан да услугу изврши </w:t>
      </w:r>
      <w:r>
        <w:rPr>
          <w:rFonts w:ascii="Arial" w:hAnsi="Arial" w:cs="Arial"/>
          <w:lang w:val="sr-Cyrl-RS"/>
        </w:rPr>
        <w:t>с</w:t>
      </w:r>
      <w:r w:rsidRPr="00BD42D1">
        <w:rPr>
          <w:rFonts w:ascii="Arial" w:hAnsi="Arial" w:cs="Arial"/>
          <w:lang w:val="sr-Cyrl-RS"/>
        </w:rPr>
        <w:t xml:space="preserve">укцесивно по потреби наручиоца, </w:t>
      </w:r>
      <w:r>
        <w:rPr>
          <w:rFonts w:ascii="Arial" w:hAnsi="Arial" w:cs="Arial"/>
          <w:lang w:val="sr-Cyrl-RS"/>
        </w:rPr>
        <w:t>у року од 24</w:t>
      </w:r>
      <w:r w:rsidRPr="00BD42D1">
        <w:rPr>
          <w:rFonts w:ascii="Arial" w:hAnsi="Arial" w:cs="Arial"/>
          <w:lang w:val="sr-Cyrl-RS"/>
        </w:rPr>
        <w:t xml:space="preserve"> месец</w:t>
      </w:r>
      <w:r>
        <w:rPr>
          <w:rFonts w:ascii="Arial" w:hAnsi="Arial" w:cs="Arial"/>
          <w:lang w:val="sr-Cyrl-RS"/>
        </w:rPr>
        <w:t>а</w:t>
      </w:r>
      <w:r w:rsidRPr="00BD42D1">
        <w:rPr>
          <w:rFonts w:ascii="Arial" w:hAnsi="Arial" w:cs="Arial"/>
          <w:lang w:val="sr-Cyrl-RS"/>
        </w:rPr>
        <w:t xml:space="preserve"> од </w:t>
      </w:r>
      <w:r>
        <w:rPr>
          <w:rFonts w:ascii="Arial" w:hAnsi="Arial" w:cs="Arial"/>
          <w:lang w:val="sr-Cyrl-RS"/>
        </w:rPr>
        <w:t>дана ступања уговора на снагу и то:</w:t>
      </w:r>
    </w:p>
    <w:p w:rsidR="0066644E" w:rsidRDefault="00C20240" w:rsidP="00C20240">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625 комада гибњева у 2017 години  (500 ком арбел и 125 ком К-50) и 625 комада гибњева у 2018 години  (500 ком арбел и 125 ком К-50).</w:t>
      </w:r>
    </w:p>
    <w:p w:rsidR="00C20240" w:rsidRPr="00C53190" w:rsidRDefault="00C20240" w:rsidP="00C20240">
      <w:pPr>
        <w:pStyle w:val="ListParagraph"/>
        <w:autoSpaceDE w:val="0"/>
        <w:autoSpaceDN w:val="0"/>
        <w:adjustRightInd w:val="0"/>
        <w:spacing w:before="0" w:after="0" w:line="240" w:lineRule="auto"/>
        <w:ind w:left="0"/>
        <w:contextualSpacing w:val="0"/>
        <w:rPr>
          <w:rFonts w:ascii="Arial" w:hAnsi="Arial" w:cs="Arial"/>
          <w:lang w:val="ru-RU"/>
        </w:rPr>
      </w:pPr>
    </w:p>
    <w:p w:rsidR="006E6F46" w:rsidRPr="009F1A5B" w:rsidRDefault="006E6F46" w:rsidP="00485720">
      <w:pPr>
        <w:pStyle w:val="KDPodnaslov2"/>
        <w:numPr>
          <w:ilvl w:val="1"/>
          <w:numId w:val="29"/>
        </w:numPr>
        <w:spacing w:before="0"/>
        <w:jc w:val="both"/>
        <w:rPr>
          <w:rFonts w:cs="Arial"/>
        </w:rPr>
      </w:pPr>
      <w:r w:rsidRPr="009F1A5B">
        <w:rPr>
          <w:rFonts w:cs="Arial"/>
        </w:rPr>
        <w:t>Га</w:t>
      </w:r>
      <w:r w:rsidR="006F517A" w:rsidRPr="009F1A5B">
        <w:rPr>
          <w:rFonts w:cs="Arial"/>
        </w:rPr>
        <w:t xml:space="preserve">рантни рок </w:t>
      </w:r>
    </w:p>
    <w:p w:rsidR="00100918" w:rsidRDefault="00100918" w:rsidP="00041FE3">
      <w:pPr>
        <w:spacing w:before="0"/>
        <w:rPr>
          <w:rFonts w:cs="Arial"/>
          <w:lang w:val="sr-Cyrl-RS" w:eastAsia="zh-CN"/>
        </w:rPr>
      </w:pPr>
      <w:r w:rsidRPr="00C53190">
        <w:rPr>
          <w:rFonts w:cs="Arial"/>
          <w:lang w:val="ru-RU" w:eastAsia="zh-CN"/>
        </w:rPr>
        <w:t xml:space="preserve">Гарантни рок не може бити краћи од 12 (словима:дванаест) месеци, од дана сачињавања, потписивања и верификовања Записника о </w:t>
      </w:r>
      <w:r>
        <w:rPr>
          <w:rFonts w:cs="Arial"/>
          <w:lang w:val="sr-Cyrl-RS" w:eastAsia="zh-CN"/>
        </w:rPr>
        <w:t>пруженим услугама</w:t>
      </w:r>
      <w:r w:rsidRPr="00C53190">
        <w:rPr>
          <w:rFonts w:cs="Arial"/>
          <w:lang w:val="ru-RU" w:eastAsia="zh-CN"/>
        </w:rPr>
        <w:t>.</w:t>
      </w:r>
    </w:p>
    <w:p w:rsidR="00041FE3" w:rsidRPr="009F1A5B" w:rsidRDefault="00041FE3" w:rsidP="00041FE3">
      <w:pPr>
        <w:spacing w:before="0"/>
        <w:rPr>
          <w:rFonts w:cs="Arial"/>
          <w:lang w:val="sr-Cyrl-RS" w:eastAsia="zh-CN"/>
        </w:rPr>
      </w:pPr>
      <w:r w:rsidRPr="00C53190">
        <w:rPr>
          <w:rFonts w:cs="Arial"/>
          <w:lang w:val="ru-RU"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E167EF" w:rsidRPr="009F1A5B">
        <w:rPr>
          <w:rFonts w:cs="Arial"/>
          <w:lang w:val="sr-Cyrl-RS" w:eastAsia="zh-CN"/>
        </w:rPr>
        <w:t>5</w:t>
      </w:r>
      <w:r w:rsidRPr="00C53190">
        <w:rPr>
          <w:rFonts w:cs="Arial"/>
          <w:lang w:val="ru-RU" w:eastAsia="zh-CN"/>
        </w:rPr>
        <w:t xml:space="preserve"> (словима:</w:t>
      </w:r>
      <w:r w:rsidR="00E167EF" w:rsidRPr="009F1A5B">
        <w:rPr>
          <w:rFonts w:cs="Arial"/>
          <w:lang w:val="sr-Cyrl-RS" w:eastAsia="zh-CN"/>
        </w:rPr>
        <w:t>пет</w:t>
      </w:r>
      <w:r w:rsidRPr="00C53190">
        <w:rPr>
          <w:rFonts w:cs="Arial"/>
          <w:lang w:val="ru-RU" w:eastAsia="zh-CN"/>
        </w:rPr>
        <w:t xml:space="preserve">) дана по утврђивању недостатка. </w:t>
      </w:r>
    </w:p>
    <w:p w:rsidR="00041FE3" w:rsidRPr="00C53190" w:rsidRDefault="00041FE3" w:rsidP="00041FE3">
      <w:pPr>
        <w:spacing w:before="0"/>
        <w:rPr>
          <w:rFonts w:cs="Arial"/>
          <w:lang w:val="ru-RU" w:eastAsia="zh-CN"/>
        </w:rPr>
      </w:pPr>
      <w:r w:rsidRPr="00C53190">
        <w:rPr>
          <w:rFonts w:cs="Arial"/>
          <w:lang w:val="ru-RU" w:eastAsia="zh-CN"/>
        </w:rPr>
        <w:t xml:space="preserve">Пружалац услуге се обавезује да најкасније у року од </w:t>
      </w:r>
      <w:r w:rsidR="0019088C" w:rsidRPr="009F1A5B">
        <w:rPr>
          <w:rFonts w:cs="Arial"/>
          <w:lang w:val="sr-Cyrl-RS" w:eastAsia="zh-CN"/>
        </w:rPr>
        <w:t>5</w:t>
      </w:r>
      <w:r w:rsidRPr="00C53190">
        <w:rPr>
          <w:rFonts w:cs="Arial"/>
          <w:lang w:val="ru-RU" w:eastAsia="zh-CN"/>
        </w:rPr>
        <w:t xml:space="preserve"> (словима</w:t>
      </w:r>
      <w:r w:rsidR="0019088C" w:rsidRPr="009F1A5B">
        <w:rPr>
          <w:rFonts w:cs="Arial"/>
          <w:lang w:val="sr-Cyrl-RS" w:eastAsia="zh-CN"/>
        </w:rPr>
        <w:t>: пет</w:t>
      </w:r>
      <w:r w:rsidRPr="00C53190">
        <w:rPr>
          <w:rFonts w:cs="Arial"/>
          <w:lang w:val="ru-RU"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485720">
      <w:pPr>
        <w:pStyle w:val="KDPodnaslov2"/>
        <w:numPr>
          <w:ilvl w:val="1"/>
          <w:numId w:val="29"/>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460A1F" w:rsidRPr="00C53190" w:rsidRDefault="00460A1F" w:rsidP="00460A1F">
      <w:pPr>
        <w:autoSpaceDE w:val="0"/>
        <w:autoSpaceDN w:val="0"/>
        <w:adjustRightInd w:val="0"/>
        <w:spacing w:before="0"/>
        <w:ind w:right="-426"/>
        <w:rPr>
          <w:rFonts w:eastAsia="Calibri" w:cs="Arial"/>
          <w:lang w:val="ru-RU"/>
        </w:rPr>
      </w:pPr>
      <w:r w:rsidRPr="00C53190">
        <w:rPr>
          <w:rFonts w:eastAsia="Calibri" w:cs="Arial"/>
          <w:lang w:val="ru-RU"/>
        </w:rPr>
        <w:t>Корисник услуге се обавезује да Пружаоцу услуге плати извршене услуге на следећи начин:</w:t>
      </w:r>
    </w:p>
    <w:p w:rsidR="00460A1F" w:rsidRPr="009948BC" w:rsidRDefault="00460A1F" w:rsidP="00460A1F">
      <w:pPr>
        <w:autoSpaceDE w:val="0"/>
        <w:autoSpaceDN w:val="0"/>
        <w:adjustRightInd w:val="0"/>
        <w:spacing w:before="0"/>
        <w:ind w:right="-426"/>
        <w:rPr>
          <w:rFonts w:eastAsia="Calibri" w:cs="Arial"/>
          <w:lang w:val="sr-Cyrl-RS"/>
        </w:rPr>
      </w:pPr>
      <w:r w:rsidRPr="00C53190">
        <w:rPr>
          <w:rFonts w:eastAsia="Calibri" w:cs="Arial"/>
          <w:lang w:val="ru-RU"/>
        </w:rPr>
        <w:t>•</w:t>
      </w:r>
      <w:r w:rsidRPr="00C53190">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Записни</w:t>
      </w:r>
      <w:r w:rsidR="00C31556" w:rsidRPr="00C53190">
        <w:rPr>
          <w:rFonts w:eastAsia="Calibri" w:cs="Arial"/>
          <w:lang w:val="ru-RU"/>
        </w:rPr>
        <w:t>ка</w:t>
      </w:r>
      <w:r w:rsidR="00C31556">
        <w:rPr>
          <w:rFonts w:eastAsia="Calibri" w:cs="Arial"/>
          <w:lang w:val="sr-Cyrl-RS"/>
        </w:rPr>
        <w:t xml:space="preserve"> о пруженим услугама</w:t>
      </w:r>
      <w:r w:rsidR="00C31556" w:rsidRPr="00C53190">
        <w:rPr>
          <w:rFonts w:eastAsia="Calibri" w:cs="Arial"/>
          <w:lang w:val="ru-RU"/>
        </w:rPr>
        <w:t>, који је саставни део рачуна</w:t>
      </w:r>
      <w:r w:rsidRPr="00C53190">
        <w:rPr>
          <w:rFonts w:eastAsia="Calibri" w:cs="Arial"/>
          <w:lang w:val="ru-RU"/>
        </w:rPr>
        <w:t>.</w:t>
      </w:r>
    </w:p>
    <w:p w:rsidR="00460A1F" w:rsidRPr="009948BC" w:rsidRDefault="00F316DE" w:rsidP="00460A1F">
      <w:pPr>
        <w:autoSpaceDE w:val="0"/>
        <w:autoSpaceDN w:val="0"/>
        <w:adjustRightInd w:val="0"/>
        <w:spacing w:before="0"/>
        <w:ind w:right="-426"/>
        <w:rPr>
          <w:rFonts w:eastAsia="Calibri" w:cs="Arial"/>
          <w:lang w:val="sr-Cyrl-RS"/>
        </w:rPr>
      </w:pPr>
      <w:r w:rsidRPr="00C53190">
        <w:rPr>
          <w:rFonts w:eastAsia="Calibri" w:cs="Arial"/>
          <w:lang w:val="ru-RU"/>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r w:rsidR="00C31556">
        <w:rPr>
          <w:rFonts w:eastAsia="Calibri" w:cs="Arial"/>
          <w:lang w:val="sr-Cyrl-RS"/>
        </w:rPr>
        <w:t xml:space="preserve"> </w:t>
      </w:r>
      <w:r w:rsidR="00460A1F" w:rsidRPr="00C53190">
        <w:rPr>
          <w:rFonts w:eastAsia="Calibri" w:cs="Arial"/>
          <w:lang w:val="ru-RU"/>
        </w:rPr>
        <w:t xml:space="preserve">и бити достављен на адресу Корисника: Јавно предузеће „Електропривреда Србије“ Београд, огранак ТЕНТ, Богољуба Урошевића Црног 44, 11500 </w:t>
      </w:r>
      <w:r w:rsidR="00460A1F" w:rsidRPr="00460A1F">
        <w:rPr>
          <w:rFonts w:eastAsia="Calibri" w:cs="Arial"/>
        </w:rPr>
        <w:t>O</w:t>
      </w:r>
      <w:r w:rsidR="00460A1F" w:rsidRPr="00C53190">
        <w:rPr>
          <w:rFonts w:eastAsia="Calibri" w:cs="Arial"/>
          <w:lang w:val="ru-RU"/>
        </w:rPr>
        <w:t>бреновац, са обавезним прилозима-</w:t>
      </w:r>
      <w:r w:rsidR="00C31556">
        <w:rPr>
          <w:rFonts w:eastAsia="Calibri" w:cs="Arial"/>
          <w:lang w:val="sr-Cyrl-RS"/>
        </w:rPr>
        <w:t xml:space="preserve"> </w:t>
      </w:r>
      <w:r w:rsidR="00C31556" w:rsidRPr="00C53190">
        <w:rPr>
          <w:rFonts w:eastAsia="Calibri" w:cs="Arial"/>
          <w:lang w:val="ru-RU"/>
        </w:rPr>
        <w:t>Записника</w:t>
      </w:r>
      <w:r w:rsidR="00C31556" w:rsidRPr="00C31556">
        <w:rPr>
          <w:rFonts w:eastAsia="Calibri" w:cs="Arial"/>
          <w:lang w:val="sr-Cyrl-RS"/>
        </w:rPr>
        <w:t xml:space="preserve"> о пруженим услугама</w:t>
      </w:r>
      <w:r w:rsidR="00460A1F" w:rsidRPr="00C53190">
        <w:rPr>
          <w:rFonts w:eastAsia="Calibri" w:cs="Arial"/>
          <w:lang w:val="ru-RU"/>
        </w:rPr>
        <w:t>, са читко написаним именом и презименом и потписом овлашћеног лица Корисника услуга. Пружаоц услуге је обавезан да на рачуну/рачунима наведе угов</w:t>
      </w:r>
      <w:r w:rsidR="00460A1F" w:rsidRPr="00460A1F">
        <w:rPr>
          <w:rFonts w:eastAsia="Calibri" w:cs="Arial"/>
        </w:rPr>
        <w:t>o</w:t>
      </w:r>
      <w:r w:rsidR="00460A1F" w:rsidRPr="00C53190">
        <w:rPr>
          <w:rFonts w:eastAsia="Calibri" w:cs="Arial"/>
          <w:lang w:val="ru-RU"/>
        </w:rPr>
        <w:t>р на основу којег се рачун издаје (број и датум).</w:t>
      </w:r>
    </w:p>
    <w:p w:rsidR="00A22626" w:rsidRDefault="00460A1F" w:rsidP="00460A1F">
      <w:pPr>
        <w:autoSpaceDE w:val="0"/>
        <w:autoSpaceDN w:val="0"/>
        <w:adjustRightInd w:val="0"/>
        <w:spacing w:before="0"/>
        <w:ind w:right="-426"/>
        <w:rPr>
          <w:rFonts w:eastAsia="Calibri" w:cs="Arial"/>
          <w:lang w:val="sr-Latn-RS"/>
        </w:rPr>
      </w:pPr>
      <w:r w:rsidRPr="00C53190">
        <w:rPr>
          <w:rFonts w:eastAsia="Calibri"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p>
    <w:p w:rsidR="00460A1F" w:rsidRPr="00C53190" w:rsidRDefault="00460A1F" w:rsidP="00460A1F">
      <w:pPr>
        <w:autoSpaceDE w:val="0"/>
        <w:autoSpaceDN w:val="0"/>
        <w:adjustRightInd w:val="0"/>
        <w:spacing w:before="0"/>
        <w:ind w:right="-426"/>
        <w:rPr>
          <w:rFonts w:eastAsia="Calibri" w:cs="Arial"/>
          <w:lang w:val="ru-RU"/>
        </w:rPr>
      </w:pPr>
      <w:r w:rsidRPr="00C53190">
        <w:rPr>
          <w:rFonts w:eastAsia="Calibri" w:cs="Arial"/>
          <w:lang w:val="ru-RU"/>
        </w:rPr>
        <w:lastRenderedPageBreak/>
        <w:t>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22626" w:rsidRDefault="00A22626" w:rsidP="00460A1F">
      <w:pPr>
        <w:autoSpaceDE w:val="0"/>
        <w:autoSpaceDN w:val="0"/>
        <w:adjustRightInd w:val="0"/>
        <w:spacing w:before="0"/>
        <w:ind w:right="-426"/>
        <w:rPr>
          <w:rFonts w:eastAsia="Calibri" w:cs="Arial"/>
          <w:lang w:val="sr-Latn-RS"/>
        </w:rPr>
      </w:pPr>
    </w:p>
    <w:p w:rsidR="008D2B23" w:rsidRDefault="00460A1F" w:rsidP="00460A1F">
      <w:pPr>
        <w:autoSpaceDE w:val="0"/>
        <w:autoSpaceDN w:val="0"/>
        <w:adjustRightInd w:val="0"/>
        <w:spacing w:before="0"/>
        <w:ind w:right="-426"/>
        <w:rPr>
          <w:rFonts w:eastAsia="Calibri" w:cs="Arial"/>
          <w:lang w:val="sr-Cyrl-RS"/>
        </w:rPr>
      </w:pPr>
      <w:r w:rsidRPr="00C53190">
        <w:rPr>
          <w:rFonts w:eastAsia="Calibri" w:cs="Arial"/>
          <w:lang w:val="ru-RU"/>
        </w:rPr>
        <w:t>Рачун који није издат у складу са уговреним условима, неће бити исправан и биће враћен Пружаоцу услуге.</w:t>
      </w:r>
    </w:p>
    <w:p w:rsidR="00460A1F" w:rsidRPr="00460A1F" w:rsidRDefault="00460A1F" w:rsidP="00460A1F">
      <w:pPr>
        <w:autoSpaceDE w:val="0"/>
        <w:autoSpaceDN w:val="0"/>
        <w:adjustRightInd w:val="0"/>
        <w:spacing w:before="0"/>
        <w:ind w:right="-426"/>
        <w:rPr>
          <w:rFonts w:eastAsia="Calibri" w:cs="Arial"/>
          <w:lang w:val="sr-Cyrl-RS"/>
        </w:rPr>
      </w:pPr>
    </w:p>
    <w:p w:rsidR="008D2B23" w:rsidRDefault="008D2B23" w:rsidP="00485720">
      <w:pPr>
        <w:pStyle w:val="KDPodnaslov2"/>
        <w:numPr>
          <w:ilvl w:val="1"/>
          <w:numId w:val="29"/>
        </w:numPr>
        <w:spacing w:before="0"/>
        <w:jc w:val="both"/>
        <w:rPr>
          <w:rFonts w:cs="Arial"/>
        </w:rPr>
      </w:pPr>
      <w:bookmarkStart w:id="233" w:name="_Toc441651589"/>
      <w:bookmarkStart w:id="234" w:name="_Toc442559900"/>
      <w:r w:rsidRPr="00E47C2E">
        <w:rPr>
          <w:rFonts w:cs="Arial"/>
        </w:rPr>
        <w:t>Рок важења понуде</w:t>
      </w:r>
      <w:bookmarkEnd w:id="233"/>
      <w:bookmarkEnd w:id="234"/>
    </w:p>
    <w:p w:rsidR="00A22626" w:rsidRPr="00A22626" w:rsidRDefault="00A22626" w:rsidP="00A22626"/>
    <w:p w:rsidR="00460A1F" w:rsidRDefault="00460A1F" w:rsidP="00460A1F">
      <w:pPr>
        <w:pStyle w:val="ListParagraph"/>
        <w:spacing w:before="0"/>
        <w:ind w:left="360"/>
        <w:rPr>
          <w:rFonts w:ascii="Arial" w:hAnsi="Arial" w:cs="Arial"/>
          <w:lang w:val="sr-Latn-RS"/>
        </w:rPr>
      </w:pPr>
      <w:r w:rsidRPr="00460A1F">
        <w:rPr>
          <w:rFonts w:ascii="Arial" w:hAnsi="Arial" w:cs="Arial"/>
          <w:lang w:val="sr-Cyrl-RS"/>
        </w:rPr>
        <w:t xml:space="preserve">Понуда мора да важи најмање 45 (словима: четрдесетпет дана) дана од дана отварања понуда. </w:t>
      </w:r>
    </w:p>
    <w:p w:rsidR="00A22626" w:rsidRPr="00A22626" w:rsidRDefault="00A22626" w:rsidP="00460A1F">
      <w:pPr>
        <w:pStyle w:val="ListParagraph"/>
        <w:spacing w:before="0"/>
        <w:ind w:left="360"/>
        <w:rPr>
          <w:rFonts w:ascii="Arial" w:hAnsi="Arial" w:cs="Arial"/>
          <w:lang w:val="sr-Latn-RS"/>
        </w:rPr>
      </w:pPr>
    </w:p>
    <w:p w:rsidR="0066644E" w:rsidRPr="00460A1F" w:rsidRDefault="00460A1F" w:rsidP="00460A1F">
      <w:pPr>
        <w:pStyle w:val="ListParagraph"/>
        <w:spacing w:before="0"/>
        <w:ind w:left="360"/>
        <w:rPr>
          <w:rFonts w:ascii="Arial" w:hAnsi="Arial" w:cs="Arial"/>
          <w:lang w:val="sr-Cyrl-RS"/>
        </w:rPr>
      </w:pPr>
      <w:r w:rsidRPr="00460A1F">
        <w:rPr>
          <w:rFonts w:ascii="Arial" w:hAnsi="Arial" w:cs="Arial"/>
          <w:lang w:val="sr-Cyrl-RS"/>
        </w:rPr>
        <w:t>У случају да понуђач наведе краћи рок важења понуде, понуда ће бити одбијена, као неприхватљива.</w:t>
      </w:r>
    </w:p>
    <w:p w:rsidR="008D2B23" w:rsidRDefault="008D2B23" w:rsidP="009948BC">
      <w:pPr>
        <w:pStyle w:val="KDPodnaslov2"/>
        <w:numPr>
          <w:ilvl w:val="1"/>
          <w:numId w:val="29"/>
        </w:numPr>
        <w:spacing w:before="0"/>
        <w:jc w:val="both"/>
        <w:rPr>
          <w:rFonts w:cs="Arial"/>
        </w:rPr>
      </w:pPr>
      <w:bookmarkStart w:id="235" w:name="_Toc441651593"/>
      <w:bookmarkStart w:id="236" w:name="_Toc442559904"/>
      <w:r w:rsidRPr="009948BC">
        <w:rPr>
          <w:rFonts w:cs="Arial"/>
        </w:rPr>
        <w:t>Средства финансијског обезбеђења</w:t>
      </w:r>
      <w:bookmarkEnd w:id="235"/>
      <w:bookmarkEnd w:id="236"/>
    </w:p>
    <w:p w:rsidR="00A22626" w:rsidRPr="00A22626" w:rsidRDefault="00A22626" w:rsidP="00A22626"/>
    <w:p w:rsidR="00541E19" w:rsidRDefault="00541E19" w:rsidP="009948BC">
      <w:pPr>
        <w:spacing w:before="0"/>
        <w:rPr>
          <w:rFonts w:eastAsia="TimesNewRomanPSMT" w:cs="Arial"/>
          <w:bCs/>
          <w:iCs/>
          <w:lang w:val="sr-Latn-RS"/>
        </w:rPr>
      </w:pPr>
      <w:r w:rsidRPr="00C53190">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22626" w:rsidRPr="00A22626" w:rsidRDefault="00A22626" w:rsidP="009948BC">
      <w:pPr>
        <w:spacing w:before="0"/>
        <w:rPr>
          <w:rFonts w:eastAsia="TimesNewRomanPSMT" w:cs="Arial"/>
          <w:bCs/>
          <w:iCs/>
          <w:lang w:val="sr-Latn-RS"/>
        </w:rPr>
      </w:pPr>
    </w:p>
    <w:p w:rsidR="001A72BF" w:rsidRDefault="001A72BF" w:rsidP="009948BC">
      <w:pPr>
        <w:spacing w:before="0"/>
        <w:rPr>
          <w:rFonts w:eastAsia="TimesNewRomanPSMT" w:cs="Arial"/>
          <w:bCs/>
          <w:iCs/>
          <w:lang w:val="sr-Latn-RS"/>
        </w:rPr>
      </w:pPr>
      <w:r w:rsidRPr="00C53190">
        <w:rPr>
          <w:rFonts w:eastAsia="TimesNewRomanPSMT" w:cs="Arial"/>
          <w:bCs/>
          <w:iCs/>
          <w:lang w:val="ru-RU"/>
        </w:rPr>
        <w:t xml:space="preserve">Члан групе понуђача може бити налогодавац </w:t>
      </w:r>
      <w:r w:rsidR="002A0A12" w:rsidRPr="00C53190">
        <w:rPr>
          <w:rFonts w:eastAsia="TimesNewRomanPSMT" w:cs="Arial"/>
          <w:bCs/>
          <w:iCs/>
          <w:lang w:val="ru-RU"/>
        </w:rPr>
        <w:t>СФО</w:t>
      </w:r>
      <w:r w:rsidRPr="00C53190">
        <w:rPr>
          <w:rFonts w:eastAsia="TimesNewRomanPSMT" w:cs="Arial"/>
          <w:bCs/>
          <w:iCs/>
          <w:lang w:val="ru-RU"/>
        </w:rPr>
        <w:t>.</w:t>
      </w:r>
    </w:p>
    <w:p w:rsidR="00A22626" w:rsidRPr="00A22626" w:rsidRDefault="00A22626" w:rsidP="009948BC">
      <w:pPr>
        <w:spacing w:before="0"/>
        <w:rPr>
          <w:rFonts w:eastAsia="TimesNewRomanPSMT" w:cs="Arial"/>
          <w:bCs/>
          <w:iCs/>
          <w:lang w:val="sr-Latn-RS"/>
        </w:rPr>
      </w:pPr>
    </w:p>
    <w:p w:rsidR="00541E19" w:rsidRDefault="002A0A12" w:rsidP="009948BC">
      <w:pPr>
        <w:spacing w:before="0"/>
        <w:rPr>
          <w:rFonts w:eastAsia="TimesNewRomanPSMT" w:cs="Arial"/>
          <w:bCs/>
          <w:iCs/>
          <w:lang w:val="sr-Latn-RS"/>
        </w:rPr>
      </w:pPr>
      <w:r w:rsidRPr="00C53190">
        <w:rPr>
          <w:rFonts w:eastAsia="TimesNewRomanPSMT" w:cs="Arial"/>
          <w:bCs/>
          <w:iCs/>
          <w:lang w:val="ru-RU"/>
        </w:rPr>
        <w:t>СФО</w:t>
      </w:r>
      <w:r w:rsidR="001A72BF" w:rsidRPr="00C53190">
        <w:rPr>
          <w:rFonts w:eastAsia="TimesNewRomanPSMT" w:cs="Arial"/>
          <w:bCs/>
          <w:iCs/>
          <w:lang w:val="ru-RU"/>
        </w:rPr>
        <w:t xml:space="preserve"> морају да буду у валути у којој је и понуда.</w:t>
      </w:r>
    </w:p>
    <w:p w:rsidR="00A22626" w:rsidRPr="00A22626" w:rsidRDefault="00A22626" w:rsidP="009948BC">
      <w:pPr>
        <w:spacing w:before="0"/>
        <w:rPr>
          <w:rFonts w:eastAsia="TimesNewRomanPSMT" w:cs="Arial"/>
          <w:bCs/>
          <w:iCs/>
          <w:lang w:val="sr-Latn-RS"/>
        </w:rPr>
      </w:pPr>
    </w:p>
    <w:p w:rsidR="00420E2D" w:rsidRDefault="00541E19" w:rsidP="009948BC">
      <w:pPr>
        <w:spacing w:before="0"/>
        <w:rPr>
          <w:rFonts w:eastAsia="TimesNewRomanPSMT" w:cs="Arial"/>
          <w:bCs/>
          <w:iCs/>
          <w:lang w:val="sr-Latn-RS"/>
        </w:rPr>
      </w:pPr>
      <w:r w:rsidRPr="00C53190">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A22626" w:rsidRPr="00A22626" w:rsidRDefault="00A22626" w:rsidP="009948BC">
      <w:pPr>
        <w:spacing w:before="0"/>
        <w:rPr>
          <w:rFonts w:eastAsia="TimesNewRomanPSMT" w:cs="Arial"/>
          <w:bCs/>
          <w:iCs/>
          <w:lang w:val="sr-Latn-RS"/>
        </w:rPr>
      </w:pPr>
    </w:p>
    <w:p w:rsidR="00420E2D" w:rsidRPr="00420E2D" w:rsidRDefault="00420E2D" w:rsidP="00420E2D">
      <w:pPr>
        <w:spacing w:before="0"/>
        <w:rPr>
          <w:rFonts w:eastAsia="TimesNewRomanPSMT" w:cs="Arial"/>
          <w:bCs/>
          <w:iCs/>
          <w:lang w:val="ru-RU"/>
        </w:rPr>
      </w:pPr>
      <w:r w:rsidRPr="00420E2D">
        <w:rPr>
          <w:rFonts w:eastAsia="TimesNewRomanPSMT" w:cs="Arial"/>
          <w:bCs/>
          <w:iCs/>
          <w:lang w:val="ru-RU"/>
        </w:rPr>
        <w:t>Понуђач је дужан да достави следећа средства финансијског обезбеђења:</w:t>
      </w:r>
    </w:p>
    <w:p w:rsidR="00A22626" w:rsidRDefault="00A22626" w:rsidP="00420E2D">
      <w:pPr>
        <w:spacing w:before="0"/>
        <w:rPr>
          <w:rFonts w:eastAsia="TimesNewRomanPSMT" w:cs="Arial"/>
          <w:b/>
          <w:bCs/>
          <w:iCs/>
          <w:u w:val="single"/>
          <w:lang w:val="sr-Latn-RS"/>
        </w:rPr>
      </w:pPr>
    </w:p>
    <w:p w:rsidR="00420E2D" w:rsidRDefault="00420E2D" w:rsidP="00420E2D">
      <w:pPr>
        <w:spacing w:before="0"/>
        <w:rPr>
          <w:rFonts w:eastAsia="TimesNewRomanPSMT" w:cs="Arial"/>
          <w:b/>
          <w:bCs/>
          <w:iCs/>
          <w:u w:val="single"/>
          <w:lang w:val="sr-Latn-RS"/>
        </w:rPr>
      </w:pPr>
      <w:r w:rsidRPr="00C53190">
        <w:rPr>
          <w:rFonts w:eastAsia="TimesNewRomanPSMT" w:cs="Arial"/>
          <w:b/>
          <w:bCs/>
          <w:iCs/>
          <w:u w:val="single"/>
          <w:lang w:val="ru-RU"/>
        </w:rPr>
        <w:t>У понуди:</w:t>
      </w:r>
    </w:p>
    <w:p w:rsidR="00A22626" w:rsidRPr="00A22626" w:rsidRDefault="00A22626" w:rsidP="00420E2D">
      <w:pPr>
        <w:spacing w:before="0"/>
        <w:rPr>
          <w:rFonts w:eastAsia="TimesNewRomanPSMT" w:cs="Arial"/>
          <w:b/>
          <w:bCs/>
          <w:iCs/>
          <w:u w:val="single"/>
          <w:lang w:val="sr-Latn-RS"/>
        </w:rPr>
      </w:pPr>
    </w:p>
    <w:p w:rsidR="00420E2D" w:rsidRPr="00C53190" w:rsidRDefault="00420E2D" w:rsidP="00420E2D">
      <w:pPr>
        <w:spacing w:before="0"/>
        <w:rPr>
          <w:rFonts w:eastAsia="TimesNewRomanPSMT" w:cs="Arial"/>
          <w:b/>
          <w:bCs/>
          <w:iCs/>
          <w:lang w:val="ru-RU"/>
        </w:rPr>
      </w:pPr>
      <w:bookmarkStart w:id="237" w:name="_Toc441651595"/>
      <w:bookmarkStart w:id="238" w:name="_Toc442559906"/>
      <w:r w:rsidRPr="00C53190">
        <w:rPr>
          <w:rFonts w:eastAsia="TimesNewRomanPSMT" w:cs="Arial"/>
          <w:b/>
          <w:bCs/>
          <w:iCs/>
          <w:lang w:val="ru-RU"/>
        </w:rPr>
        <w:t>Меница за озбиљност понуде</w:t>
      </w:r>
      <w:bookmarkEnd w:id="237"/>
      <w:bookmarkEnd w:id="238"/>
    </w:p>
    <w:p w:rsidR="00420E2D" w:rsidRPr="00C53190" w:rsidRDefault="00420E2D" w:rsidP="00420E2D">
      <w:pPr>
        <w:spacing w:before="0"/>
        <w:rPr>
          <w:rFonts w:eastAsia="TimesNewRomanPSMT" w:cs="Arial"/>
          <w:bCs/>
          <w:iCs/>
          <w:lang w:val="ru-RU"/>
        </w:rPr>
      </w:pPr>
      <w:r w:rsidRPr="00C53190">
        <w:rPr>
          <w:rFonts w:eastAsia="TimesNewRomanPSMT" w:cs="Arial"/>
          <w:bCs/>
          <w:iCs/>
          <w:lang w:val="ru-RU"/>
        </w:rPr>
        <w:t>Понуђач је обавезан да уз понуду Наручиоцу достави:</w:t>
      </w:r>
    </w:p>
    <w:p w:rsidR="00420E2D" w:rsidRPr="00C53190" w:rsidRDefault="00420E2D" w:rsidP="00420E2D">
      <w:pPr>
        <w:spacing w:before="0"/>
        <w:rPr>
          <w:rFonts w:eastAsia="TimesNewRomanPSMT" w:cs="Arial"/>
          <w:bCs/>
          <w:iCs/>
          <w:lang w:val="ru-RU"/>
        </w:rPr>
      </w:pPr>
      <w:r w:rsidRPr="00C53190">
        <w:rPr>
          <w:rFonts w:eastAsia="TimesNewRomanPSMT" w:cs="Arial"/>
          <w:bCs/>
          <w:iCs/>
          <w:lang w:val="ru-RU"/>
        </w:rPr>
        <w:t>1) бланко сопствену меницу за озбиљност понуде која је</w:t>
      </w:r>
    </w:p>
    <w:p w:rsidR="00420E2D" w:rsidRPr="00C53190" w:rsidRDefault="00420E2D" w:rsidP="00420E2D">
      <w:pPr>
        <w:numPr>
          <w:ilvl w:val="0"/>
          <w:numId w:val="14"/>
        </w:numPr>
        <w:spacing w:before="0"/>
        <w:rPr>
          <w:rFonts w:eastAsia="TimesNewRomanPSMT" w:cs="Arial"/>
          <w:bCs/>
          <w:iCs/>
          <w:lang w:val="ru-RU"/>
        </w:rPr>
      </w:pPr>
      <w:r w:rsidRPr="00C53190">
        <w:rPr>
          <w:rFonts w:eastAsia="TimesNewRomanPSMT" w:cs="Arial"/>
          <w:bCs/>
          <w:iCs/>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20E2D" w:rsidRPr="00420E2D" w:rsidRDefault="00420E2D" w:rsidP="00420E2D">
      <w:pPr>
        <w:numPr>
          <w:ilvl w:val="0"/>
          <w:numId w:val="14"/>
        </w:numPr>
        <w:spacing w:before="0"/>
        <w:rPr>
          <w:rFonts w:eastAsia="TimesNewRomanPSMT" w:cs="Arial"/>
          <w:bCs/>
          <w:iCs/>
        </w:rPr>
      </w:pPr>
      <w:r w:rsidRPr="00C53190">
        <w:rPr>
          <w:rFonts w:eastAsia="TimesNewRomanPSMT" w:cs="Arial"/>
          <w:bCs/>
          <w:iCs/>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420E2D">
        <w:rPr>
          <w:rFonts w:eastAsia="TimesNewRomanPSMT" w:cs="Arial"/>
          <w:bCs/>
          <w:iCs/>
        </w:rPr>
        <w:t>Одлуке).</w:t>
      </w:r>
    </w:p>
    <w:p w:rsidR="00420E2D" w:rsidRPr="00C53190" w:rsidRDefault="00420E2D" w:rsidP="00420E2D">
      <w:pPr>
        <w:numPr>
          <w:ilvl w:val="0"/>
          <w:numId w:val="14"/>
        </w:numPr>
        <w:spacing w:before="0"/>
        <w:rPr>
          <w:rFonts w:eastAsia="TimesNewRomanPSMT" w:cs="Arial"/>
          <w:bCs/>
          <w:iCs/>
          <w:lang w:val="ru-RU"/>
        </w:rPr>
      </w:pPr>
      <w:r w:rsidRPr="00C53190">
        <w:rPr>
          <w:rFonts w:eastAsia="TimesNewRomanPSMT" w:cs="Arial"/>
          <w:bCs/>
          <w:iCs/>
          <w:lang w:val="ru-RU"/>
        </w:rPr>
        <w:t xml:space="preserve">Менично писмо – овлашћење којим понуђач овлашћује наручиоца да може наплатити меницу  на износ од 5% од вредности понуде (без ПДВ-а) са роком важења минимално 30 данадужим од рока важења понуде, с тим да евентуални продужетак рока важења понуде има за </w:t>
      </w:r>
      <w:r w:rsidRPr="00C53190">
        <w:rPr>
          <w:rFonts w:eastAsia="TimesNewRomanPSMT" w:cs="Arial"/>
          <w:bCs/>
          <w:iCs/>
          <w:lang w:val="ru-RU"/>
        </w:rPr>
        <w:lastRenderedPageBreak/>
        <w:t>последицу и продужење рока важења менице и меничног овлашћења, које мора бити издато на основу Закона о меници.</w:t>
      </w:r>
    </w:p>
    <w:p w:rsidR="00420E2D" w:rsidRPr="00C53190" w:rsidRDefault="00420E2D" w:rsidP="00420E2D">
      <w:pPr>
        <w:numPr>
          <w:ilvl w:val="0"/>
          <w:numId w:val="14"/>
        </w:numPr>
        <w:spacing w:before="0"/>
        <w:rPr>
          <w:rFonts w:eastAsia="TimesNewRomanPSMT" w:cs="Arial"/>
          <w:bCs/>
          <w:iCs/>
          <w:lang w:val="ru-RU"/>
        </w:rPr>
      </w:pPr>
      <w:r w:rsidRPr="00C53190">
        <w:rPr>
          <w:rFonts w:eastAsia="TimesNewRomanPSMT" w:cs="Arial"/>
          <w:bCs/>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20E2D" w:rsidRPr="00C53190" w:rsidRDefault="00420E2D" w:rsidP="00420E2D">
      <w:pPr>
        <w:spacing w:before="0"/>
        <w:rPr>
          <w:rFonts w:eastAsia="TimesNewRomanPSMT" w:cs="Arial"/>
          <w:bCs/>
          <w:iCs/>
          <w:lang w:val="ru-RU"/>
        </w:rPr>
      </w:pPr>
      <w:r w:rsidRPr="00C53190">
        <w:rPr>
          <w:rFonts w:eastAsia="TimesNewRomanPSMT" w:cs="Arial"/>
          <w:bCs/>
          <w:iCs/>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20E2D" w:rsidRPr="00C53190" w:rsidRDefault="00420E2D" w:rsidP="00420E2D">
      <w:pPr>
        <w:spacing w:before="0"/>
        <w:rPr>
          <w:rFonts w:eastAsia="TimesNewRomanPSMT" w:cs="Arial"/>
          <w:bCs/>
          <w:iCs/>
          <w:lang w:val="ru-RU"/>
        </w:rPr>
      </w:pPr>
      <w:r w:rsidRPr="00C53190">
        <w:rPr>
          <w:rFonts w:eastAsia="TimesNewRomanPSMT" w:cs="Arial"/>
          <w:bCs/>
          <w:iCs/>
          <w:lang w:val="ru-RU"/>
        </w:rPr>
        <w:t>3)  фотокопију ОП обрасца.</w:t>
      </w:r>
    </w:p>
    <w:p w:rsidR="00420E2D" w:rsidRDefault="00420E2D" w:rsidP="00420E2D">
      <w:pPr>
        <w:spacing w:before="0"/>
        <w:rPr>
          <w:rFonts w:eastAsia="TimesNewRomanPSMT" w:cs="Arial"/>
          <w:bCs/>
          <w:iCs/>
          <w:lang w:val="sr-Latn-RS"/>
        </w:rPr>
      </w:pPr>
      <w:r w:rsidRPr="00C53190">
        <w:rPr>
          <w:rFonts w:eastAsia="TimesNewRomanPSMT" w:cs="Arial"/>
          <w:bCs/>
          <w:iCs/>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22626" w:rsidRPr="00A22626" w:rsidRDefault="00A22626" w:rsidP="00420E2D">
      <w:pPr>
        <w:spacing w:before="0"/>
        <w:rPr>
          <w:rFonts w:eastAsia="TimesNewRomanPSMT" w:cs="Arial"/>
          <w:bCs/>
          <w:iCs/>
          <w:lang w:val="sr-Latn-RS"/>
        </w:rPr>
      </w:pPr>
    </w:p>
    <w:p w:rsidR="00420E2D" w:rsidRDefault="00420E2D" w:rsidP="00420E2D">
      <w:pPr>
        <w:spacing w:before="0"/>
        <w:rPr>
          <w:rFonts w:eastAsia="TimesNewRomanPSMT" w:cs="Arial"/>
          <w:bCs/>
          <w:iCs/>
          <w:lang w:val="sr-Latn-RS"/>
        </w:rPr>
      </w:pPr>
      <w:r w:rsidRPr="00C53190">
        <w:rPr>
          <w:rFonts w:eastAsia="TimesNewRomanPSMT" w:cs="Arial"/>
          <w:bCs/>
          <w:iCs/>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22626" w:rsidRPr="00A22626" w:rsidRDefault="00A22626" w:rsidP="00420E2D">
      <w:pPr>
        <w:spacing w:before="0"/>
        <w:rPr>
          <w:rFonts w:eastAsia="TimesNewRomanPSMT" w:cs="Arial"/>
          <w:bCs/>
          <w:iCs/>
          <w:lang w:val="sr-Latn-RS"/>
        </w:rPr>
      </w:pPr>
    </w:p>
    <w:p w:rsidR="00420E2D" w:rsidRDefault="00420E2D" w:rsidP="00420E2D">
      <w:pPr>
        <w:spacing w:before="0"/>
        <w:rPr>
          <w:rFonts w:eastAsia="TimesNewRomanPSMT" w:cs="Arial"/>
          <w:bCs/>
          <w:iCs/>
          <w:lang w:val="sr-Latn-RS"/>
        </w:rPr>
      </w:pPr>
      <w:r w:rsidRPr="00C53190">
        <w:rPr>
          <w:rFonts w:eastAsia="TimesNewRomanPSMT" w:cs="Arial"/>
          <w:bCs/>
          <w:iCs/>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22626" w:rsidRPr="00A22626" w:rsidRDefault="00A22626" w:rsidP="00420E2D">
      <w:pPr>
        <w:spacing w:before="0"/>
        <w:rPr>
          <w:rFonts w:eastAsia="TimesNewRomanPSMT" w:cs="Arial"/>
          <w:bCs/>
          <w:iCs/>
          <w:lang w:val="sr-Latn-RS"/>
        </w:rPr>
      </w:pPr>
    </w:p>
    <w:p w:rsidR="00420E2D" w:rsidRDefault="00420E2D" w:rsidP="00420E2D">
      <w:pPr>
        <w:spacing w:before="0"/>
        <w:rPr>
          <w:rFonts w:eastAsia="TimesNewRomanPSMT" w:cs="Arial"/>
          <w:bCs/>
          <w:iCs/>
          <w:lang w:val="sr-Latn-RS"/>
        </w:rPr>
      </w:pPr>
      <w:r w:rsidRPr="00C53190">
        <w:rPr>
          <w:rFonts w:eastAsia="TimesNewRomanPSMT" w:cs="Arial"/>
          <w:bCs/>
          <w:iCs/>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22626" w:rsidRPr="00A22626" w:rsidRDefault="00A22626" w:rsidP="00420E2D">
      <w:pPr>
        <w:spacing w:before="0"/>
        <w:rPr>
          <w:rFonts w:eastAsia="TimesNewRomanPSMT" w:cs="Arial"/>
          <w:bCs/>
          <w:iCs/>
          <w:lang w:val="sr-Latn-RS"/>
        </w:rPr>
      </w:pPr>
    </w:p>
    <w:p w:rsidR="00420E2D" w:rsidRPr="00C53190" w:rsidRDefault="00420E2D" w:rsidP="00420E2D">
      <w:pPr>
        <w:spacing w:before="0"/>
        <w:rPr>
          <w:rFonts w:eastAsia="TimesNewRomanPSMT" w:cs="Arial"/>
          <w:bCs/>
          <w:iCs/>
          <w:lang w:val="ru-RU"/>
        </w:rPr>
      </w:pPr>
      <w:r w:rsidRPr="00C53190">
        <w:rPr>
          <w:rFonts w:eastAsia="TimesNewRomanPSMT" w:cs="Arial"/>
          <w:bCs/>
          <w:iCs/>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20E2D" w:rsidRPr="00420E2D" w:rsidRDefault="00420E2D" w:rsidP="009948BC">
      <w:pPr>
        <w:spacing w:before="0"/>
        <w:rPr>
          <w:rFonts w:eastAsia="TimesNewRomanPSMT" w:cs="Arial"/>
          <w:bCs/>
          <w:iCs/>
          <w:lang w:val="sr-Cyrl-RS"/>
        </w:rPr>
      </w:pPr>
    </w:p>
    <w:p w:rsidR="008D2B23" w:rsidRDefault="00420E2D" w:rsidP="009948BC">
      <w:pPr>
        <w:pStyle w:val="ListParagraph"/>
        <w:spacing w:before="0" w:after="0" w:line="240" w:lineRule="auto"/>
        <w:ind w:left="0"/>
        <w:rPr>
          <w:rFonts w:ascii="Arial" w:eastAsia="Times New Roman" w:hAnsi="Arial" w:cs="Arial"/>
          <w:b/>
          <w:u w:val="single"/>
          <w:lang w:val="sr-Latn-RS"/>
        </w:rPr>
      </w:pPr>
      <w:r w:rsidRPr="00420E2D">
        <w:rPr>
          <w:rFonts w:ascii="Arial" w:eastAsia="Times New Roman" w:hAnsi="Arial" w:cs="Arial"/>
          <w:b/>
          <w:u w:val="single"/>
          <w:lang w:val="ru-RU"/>
        </w:rPr>
        <w:t>У</w:t>
      </w:r>
      <w:r w:rsidR="00787679">
        <w:rPr>
          <w:rFonts w:ascii="Arial" w:eastAsia="Times New Roman" w:hAnsi="Arial" w:cs="Arial"/>
          <w:b/>
          <w:u w:val="single"/>
          <w:lang w:val="ru-RU"/>
        </w:rPr>
        <w:t>з</w:t>
      </w:r>
      <w:r w:rsidRPr="00420E2D">
        <w:rPr>
          <w:rFonts w:ascii="Arial" w:eastAsia="Times New Roman" w:hAnsi="Arial" w:cs="Arial"/>
          <w:b/>
          <w:u w:val="single"/>
          <w:lang w:val="ru-RU"/>
        </w:rPr>
        <w:t xml:space="preserve"> </w:t>
      </w:r>
      <w:r w:rsidR="00787679">
        <w:rPr>
          <w:rFonts w:ascii="Arial" w:eastAsia="Times New Roman" w:hAnsi="Arial" w:cs="Arial"/>
          <w:b/>
          <w:u w:val="single"/>
          <w:lang w:val="ru-RU"/>
        </w:rPr>
        <w:t>потписан Уговор</w:t>
      </w:r>
      <w:r w:rsidRPr="00420E2D">
        <w:rPr>
          <w:rFonts w:ascii="Arial" w:eastAsia="Times New Roman" w:hAnsi="Arial" w:cs="Arial"/>
          <w:b/>
          <w:u w:val="single"/>
          <w:lang w:val="ru-RU"/>
        </w:rPr>
        <w:t>:</w:t>
      </w:r>
    </w:p>
    <w:p w:rsidR="00A22626" w:rsidRPr="00A22626" w:rsidRDefault="00A22626" w:rsidP="009948BC">
      <w:pPr>
        <w:pStyle w:val="ListParagraph"/>
        <w:spacing w:before="0" w:after="0" w:line="240" w:lineRule="auto"/>
        <w:ind w:left="0"/>
        <w:rPr>
          <w:rFonts w:ascii="Arial" w:hAnsi="Arial" w:cs="Arial"/>
          <w:b/>
          <w:u w:val="single"/>
          <w:lang w:val="sr-Latn-RS"/>
        </w:rPr>
      </w:pPr>
    </w:p>
    <w:p w:rsidR="008D2B23" w:rsidRDefault="008D2B23" w:rsidP="009948BC">
      <w:pPr>
        <w:pStyle w:val="KDPodnaslov3"/>
        <w:keepNext w:val="0"/>
        <w:spacing w:before="0"/>
        <w:ind w:left="1530"/>
        <w:rPr>
          <w:rFonts w:cs="Arial"/>
          <w:b/>
          <w:lang w:val="sr-Latn-RS"/>
        </w:rPr>
      </w:pPr>
      <w:bookmarkStart w:id="239" w:name="_Toc441651598"/>
      <w:bookmarkStart w:id="240" w:name="_Toc442559909"/>
      <w:r w:rsidRPr="00C53190">
        <w:rPr>
          <w:rFonts w:cs="Arial"/>
          <w:b/>
          <w:lang w:val="ru-RU"/>
        </w:rPr>
        <w:t>Банкарска гаранција за добро извршење посла</w:t>
      </w:r>
      <w:bookmarkEnd w:id="239"/>
      <w:bookmarkEnd w:id="240"/>
    </w:p>
    <w:p w:rsidR="00A22626" w:rsidRPr="00A22626" w:rsidRDefault="00A22626" w:rsidP="00A22626">
      <w:pPr>
        <w:rPr>
          <w:lang w:val="sr-Latn-RS"/>
        </w:rPr>
      </w:pPr>
    </w:p>
    <w:p w:rsidR="00884F52" w:rsidRDefault="00884F52" w:rsidP="009948BC">
      <w:pPr>
        <w:spacing w:before="0"/>
        <w:rPr>
          <w:rFonts w:cs="Arial"/>
          <w:lang w:val="sr-Latn-RS"/>
        </w:rPr>
      </w:pPr>
      <w:r w:rsidRPr="00C53190">
        <w:rPr>
          <w:rFonts w:cs="Arial"/>
          <w:lang w:val="ru-RU"/>
        </w:rPr>
        <w:t xml:space="preserve">Изабрани понуђач је дужан да у тренутку </w:t>
      </w:r>
      <w:r w:rsidR="002D5C49">
        <w:rPr>
          <w:rFonts w:cs="Arial"/>
          <w:lang w:val="ru-RU"/>
        </w:rPr>
        <w:t>потписивања уговора</w:t>
      </w:r>
      <w:r w:rsidRPr="00C53190">
        <w:rPr>
          <w:rFonts w:cs="Arial"/>
          <w:lang w:val="ru-RU"/>
        </w:rPr>
        <w:t>, као средство финансијског обезбеђења за добро извршење посла преда Наручиоцу</w:t>
      </w:r>
      <w:r w:rsidR="002D5C49">
        <w:rPr>
          <w:rFonts w:cs="Arial"/>
          <w:lang w:val="ru-RU"/>
        </w:rPr>
        <w:t xml:space="preserve"> банкарску гаранцију</w:t>
      </w:r>
      <w:r w:rsidRPr="00C53190">
        <w:rPr>
          <w:rFonts w:cs="Arial"/>
          <w:lang w:val="ru-RU"/>
        </w:rPr>
        <w:t>.</w:t>
      </w:r>
    </w:p>
    <w:p w:rsidR="00A22626" w:rsidRPr="00A22626" w:rsidRDefault="00A22626" w:rsidP="009948BC">
      <w:pPr>
        <w:spacing w:before="0"/>
        <w:rPr>
          <w:rFonts w:cs="Arial"/>
          <w:lang w:val="sr-Latn-RS"/>
        </w:rPr>
      </w:pPr>
    </w:p>
    <w:p w:rsidR="008D2B23" w:rsidRDefault="008D2B23" w:rsidP="009948BC">
      <w:pPr>
        <w:spacing w:before="0"/>
        <w:rPr>
          <w:rFonts w:cs="Arial"/>
          <w:lang w:val="ru-RU"/>
        </w:rPr>
      </w:pPr>
      <w:r w:rsidRPr="00C53190">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D5C49" w:rsidRPr="00C53190" w:rsidRDefault="002D5C49" w:rsidP="009948BC">
      <w:pPr>
        <w:spacing w:before="0"/>
        <w:rPr>
          <w:rFonts w:cs="Arial"/>
          <w:lang w:val="ru-RU"/>
        </w:rPr>
      </w:pPr>
    </w:p>
    <w:p w:rsidR="008D2B23" w:rsidRDefault="008D2B23" w:rsidP="009948BC">
      <w:pPr>
        <w:spacing w:before="0"/>
        <w:rPr>
          <w:rFonts w:cs="Arial"/>
          <w:lang w:val="sr-Latn-RS"/>
        </w:rPr>
      </w:pPr>
      <w:r w:rsidRPr="00C53190">
        <w:rPr>
          <w:rFonts w:cs="Arial"/>
          <w:lang w:val="ru-RU"/>
        </w:rPr>
        <w:t xml:space="preserve">Банкарска гаранција мора трајати најмање </w:t>
      </w:r>
      <w:r w:rsidR="00EA6A03" w:rsidRPr="00C53190">
        <w:rPr>
          <w:rFonts w:cs="Arial"/>
          <w:lang w:val="ru-RU"/>
        </w:rPr>
        <w:t>2</w:t>
      </w:r>
      <w:r w:rsidR="00FD0A1F" w:rsidRPr="00C53190">
        <w:rPr>
          <w:rFonts w:cs="Arial"/>
          <w:lang w:val="ru-RU"/>
        </w:rPr>
        <w:t>0 (словима:</w:t>
      </w:r>
      <w:r w:rsidR="00EA6A03" w:rsidRPr="00C53190">
        <w:rPr>
          <w:rFonts w:cs="Arial"/>
          <w:lang w:val="ru-RU"/>
        </w:rPr>
        <w:t>два</w:t>
      </w:r>
      <w:r w:rsidRPr="00C53190">
        <w:rPr>
          <w:rFonts w:cs="Arial"/>
          <w:lang w:val="ru-RU"/>
        </w:rPr>
        <w:t xml:space="preserve">десет) </w:t>
      </w:r>
      <w:r w:rsidR="00510945" w:rsidRPr="00C53190">
        <w:rPr>
          <w:rFonts w:cs="Arial"/>
          <w:lang w:val="ru-RU"/>
        </w:rPr>
        <w:t xml:space="preserve">календарских </w:t>
      </w:r>
      <w:r w:rsidRPr="00C53190">
        <w:rPr>
          <w:rFonts w:cs="Arial"/>
          <w:lang w:val="ru-RU"/>
        </w:rPr>
        <w:t>дана дуже од рока одређеног за коначно извршење посла.</w:t>
      </w:r>
    </w:p>
    <w:p w:rsidR="00A22626" w:rsidRPr="00A22626" w:rsidRDefault="00A22626" w:rsidP="009948BC">
      <w:pPr>
        <w:spacing w:before="0"/>
        <w:rPr>
          <w:rFonts w:cs="Arial"/>
          <w:lang w:val="sr-Latn-RS"/>
        </w:rPr>
      </w:pPr>
    </w:p>
    <w:p w:rsidR="008D2B23" w:rsidRPr="00C53190" w:rsidRDefault="008D2B23" w:rsidP="009948BC">
      <w:pPr>
        <w:spacing w:before="0"/>
        <w:rPr>
          <w:rFonts w:cs="Arial"/>
          <w:lang w:val="ru-RU"/>
        </w:rPr>
      </w:pPr>
      <w:r w:rsidRPr="00C53190">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D5C49" w:rsidRDefault="002D5C49" w:rsidP="009948BC">
      <w:pPr>
        <w:spacing w:before="0"/>
        <w:rPr>
          <w:rFonts w:cs="Arial"/>
          <w:lang w:val="ru-RU"/>
        </w:rPr>
      </w:pPr>
    </w:p>
    <w:p w:rsidR="008D2B23" w:rsidRDefault="008D2B23" w:rsidP="009948BC">
      <w:pPr>
        <w:spacing w:before="0"/>
        <w:rPr>
          <w:rFonts w:cs="Arial"/>
          <w:lang w:val="sr-Latn-RS"/>
        </w:rPr>
      </w:pPr>
      <w:r w:rsidRPr="00C53190">
        <w:rPr>
          <w:rFonts w:cs="Arial"/>
          <w:lang w:val="ru-RU"/>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22626" w:rsidRPr="00A22626" w:rsidRDefault="00A22626" w:rsidP="009948BC">
      <w:pPr>
        <w:spacing w:before="0"/>
        <w:rPr>
          <w:rFonts w:cs="Arial"/>
          <w:lang w:val="sr-Latn-RS"/>
        </w:rPr>
      </w:pPr>
    </w:p>
    <w:p w:rsidR="008D2B23" w:rsidRDefault="008D2B23" w:rsidP="009948BC">
      <w:pPr>
        <w:spacing w:before="0"/>
        <w:rPr>
          <w:rFonts w:cs="Arial"/>
          <w:lang w:val="sr-Latn-RS"/>
        </w:rPr>
      </w:pPr>
      <w:r w:rsidRPr="00C53190">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22626" w:rsidRPr="00A22626" w:rsidRDefault="00A22626" w:rsidP="009948BC">
      <w:pPr>
        <w:spacing w:before="0"/>
        <w:rPr>
          <w:rFonts w:cs="Arial"/>
          <w:lang w:val="sr-Latn-RS"/>
        </w:rPr>
      </w:pPr>
    </w:p>
    <w:p w:rsidR="008D2B23" w:rsidRDefault="008D2B23" w:rsidP="009948BC">
      <w:pPr>
        <w:spacing w:before="0"/>
        <w:rPr>
          <w:rFonts w:cs="Arial"/>
          <w:lang w:val="sr-Latn-RS"/>
        </w:rPr>
      </w:pPr>
      <w:r w:rsidRPr="00C53190">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22626" w:rsidRPr="00A22626" w:rsidRDefault="00A22626" w:rsidP="009948BC">
      <w:pPr>
        <w:spacing w:before="0"/>
        <w:rPr>
          <w:rFonts w:cs="Arial"/>
          <w:lang w:val="sr-Latn-RS"/>
        </w:rPr>
      </w:pPr>
    </w:p>
    <w:p w:rsidR="008D2B23" w:rsidRPr="00C53190" w:rsidRDefault="008D2B23" w:rsidP="009948BC">
      <w:pPr>
        <w:spacing w:before="0"/>
        <w:rPr>
          <w:rFonts w:cs="Arial"/>
          <w:lang w:val="ru-RU"/>
        </w:rPr>
      </w:pPr>
      <w:r w:rsidRPr="00C53190">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9948BC" w:rsidRDefault="008D2B23" w:rsidP="009948BC">
      <w:pPr>
        <w:spacing w:before="0"/>
        <w:rPr>
          <w:rFonts w:cs="Arial"/>
          <w:lang w:val="sr-Cyrl-RS"/>
        </w:rPr>
      </w:pPr>
    </w:p>
    <w:p w:rsidR="004F2594" w:rsidRPr="0036635B" w:rsidRDefault="004F2594" w:rsidP="0036635B">
      <w:pPr>
        <w:pStyle w:val="ListParagraph"/>
        <w:spacing w:before="0" w:after="0" w:line="240" w:lineRule="auto"/>
        <w:ind w:left="0"/>
        <w:rPr>
          <w:rFonts w:eastAsia="TimesNewRomanPSMT" w:cs="Arial"/>
          <w:bCs/>
          <w:iCs/>
          <w:lang w:val="ru-RU"/>
        </w:rPr>
      </w:pPr>
    </w:p>
    <w:p w:rsidR="004F2594" w:rsidRDefault="004F2594" w:rsidP="007F304D">
      <w:pPr>
        <w:pStyle w:val="KDPodnaslov3"/>
        <w:keepNext w:val="0"/>
        <w:spacing w:before="0"/>
        <w:ind w:left="851"/>
        <w:rPr>
          <w:rFonts w:eastAsia="TimesNewRomanPSMT" w:cs="Arial"/>
          <w:b/>
          <w:bCs/>
          <w:iCs/>
          <w:lang w:val="sr-Latn-RS"/>
        </w:rPr>
      </w:pPr>
      <w:r w:rsidRPr="00C53190">
        <w:rPr>
          <w:rFonts w:eastAsia="TimesNewRomanPSMT" w:cs="Arial"/>
          <w:b/>
          <w:bCs/>
          <w:iCs/>
          <w:lang w:val="sr-Cyrl-RS"/>
        </w:rPr>
        <w:t>Достављање средстава финансијског обезбеђења</w:t>
      </w:r>
    </w:p>
    <w:p w:rsidR="00A22626" w:rsidRPr="00A22626" w:rsidRDefault="00A22626" w:rsidP="00A22626">
      <w:pPr>
        <w:rPr>
          <w:rFonts w:eastAsia="TimesNewRomanPSMT"/>
          <w:lang w:val="sr-Latn-RS"/>
        </w:rPr>
      </w:pPr>
    </w:p>
    <w:p w:rsidR="004F2594" w:rsidRDefault="004F2594" w:rsidP="007F304D">
      <w:pPr>
        <w:tabs>
          <w:tab w:val="left" w:pos="567"/>
          <w:tab w:val="left" w:pos="709"/>
        </w:tabs>
        <w:spacing w:before="0"/>
        <w:rPr>
          <w:rFonts w:cs="Arial"/>
          <w:lang w:val="sr-Latn-RS"/>
        </w:rPr>
      </w:pPr>
      <w:r w:rsidRPr="00C53190">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53190">
        <w:rPr>
          <w:rFonts w:cs="Arial"/>
          <w:lang w:val="sr-Cyrl-RS"/>
        </w:rPr>
        <w:t xml:space="preserve"> Огранак ТЕНТ, Богољуба Урошевића Црног бр.44., 11500 Обреновац.</w:t>
      </w:r>
    </w:p>
    <w:p w:rsidR="00A22626" w:rsidRPr="00A22626" w:rsidRDefault="00A22626" w:rsidP="007F304D">
      <w:pPr>
        <w:tabs>
          <w:tab w:val="left" w:pos="567"/>
          <w:tab w:val="left" w:pos="709"/>
        </w:tabs>
        <w:spacing w:before="0"/>
        <w:rPr>
          <w:rFonts w:eastAsia="TimesNewRomanPSMT" w:cs="Arial"/>
          <w:bCs/>
          <w:lang w:val="sr-Latn-RS"/>
        </w:rPr>
      </w:pPr>
    </w:p>
    <w:p w:rsidR="009948BC" w:rsidRDefault="009948BC" w:rsidP="007F304D">
      <w:pPr>
        <w:tabs>
          <w:tab w:val="left" w:pos="567"/>
          <w:tab w:val="left" w:pos="709"/>
        </w:tabs>
        <w:spacing w:before="0"/>
        <w:rPr>
          <w:rFonts w:cs="Arial"/>
          <w:b/>
          <w:lang w:val="sr-Latn-RS"/>
        </w:rPr>
      </w:pPr>
      <w:r w:rsidRPr="00C53190">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53190">
        <w:rPr>
          <w:rFonts w:cs="Arial"/>
          <w:lang w:val="ru-RU"/>
        </w:rPr>
        <w:t xml:space="preserve"> Огранак ТЕНТ, Богољуба Урошевића Црног бр.44., 11500 Обреновац </w:t>
      </w:r>
      <w:r w:rsidR="007C7D89">
        <w:rPr>
          <w:rFonts w:cs="Arial"/>
          <w:lang w:val="ru-RU"/>
        </w:rPr>
        <w:t xml:space="preserve">и </w:t>
      </w:r>
      <w:r w:rsidR="007C7D89" w:rsidRPr="007C7D89">
        <w:rPr>
          <w:rFonts w:cs="Arial"/>
          <w:b/>
          <w:bCs/>
          <w:lang w:val="ru-RU"/>
        </w:rPr>
        <w:t>доставља се</w:t>
      </w:r>
      <w:r w:rsidR="007C7D89" w:rsidRPr="007C7D89">
        <w:rPr>
          <w:rFonts w:cs="Arial"/>
          <w:b/>
          <w:bCs/>
          <w:lang w:val="sr-Cyrl-RS"/>
        </w:rPr>
        <w:t xml:space="preserve"> уз потписан уговор </w:t>
      </w:r>
      <w:r w:rsidR="007C7D89" w:rsidRPr="007C7D89">
        <w:rPr>
          <w:rFonts w:cs="Arial"/>
          <w:b/>
          <w:bCs/>
          <w:lang w:val="ru-RU"/>
        </w:rPr>
        <w:t>лично или поштом на адресу</w:t>
      </w:r>
      <w:r w:rsidRPr="00C53190">
        <w:rPr>
          <w:rFonts w:cs="Arial"/>
          <w:b/>
          <w:lang w:val="ru-RU"/>
        </w:rPr>
        <w:t xml:space="preserve">: </w:t>
      </w:r>
    </w:p>
    <w:p w:rsidR="00A22626" w:rsidRPr="00A22626" w:rsidRDefault="00A22626" w:rsidP="007F304D">
      <w:pPr>
        <w:tabs>
          <w:tab w:val="left" w:pos="567"/>
          <w:tab w:val="left" w:pos="709"/>
        </w:tabs>
        <w:spacing w:before="0"/>
        <w:rPr>
          <w:rFonts w:cs="Arial"/>
          <w:b/>
          <w:lang w:val="sr-Latn-RS"/>
        </w:rPr>
      </w:pPr>
    </w:p>
    <w:p w:rsidR="009948BC" w:rsidRPr="00C53190" w:rsidRDefault="009948BC" w:rsidP="007F304D">
      <w:pPr>
        <w:suppressAutoHyphens/>
        <w:spacing w:before="0" w:line="100" w:lineRule="atLeast"/>
        <w:jc w:val="center"/>
        <w:rPr>
          <w:rFonts w:cs="Arial"/>
          <w:lang w:val="ru-RU"/>
        </w:rPr>
      </w:pPr>
      <w:r w:rsidRPr="00C53190">
        <w:rPr>
          <w:rFonts w:cs="Arial"/>
          <w:lang w:val="ru-RU"/>
        </w:rPr>
        <w:t xml:space="preserve">Огранак ТЕНТ, Богољуба Урошевића Црног бр.44., 11500 Обреновац </w:t>
      </w:r>
    </w:p>
    <w:p w:rsidR="009948BC" w:rsidRDefault="009948BC" w:rsidP="007F304D">
      <w:pPr>
        <w:suppressAutoHyphens/>
        <w:spacing w:before="0" w:line="100" w:lineRule="atLeast"/>
        <w:jc w:val="center"/>
        <w:rPr>
          <w:rFonts w:cs="Arial"/>
          <w:b/>
          <w:lang w:val="sr-Latn-RS"/>
        </w:rPr>
      </w:pPr>
      <w:r w:rsidRPr="00C53190">
        <w:rPr>
          <w:rFonts w:cs="Arial"/>
          <w:lang w:val="ru-RU"/>
        </w:rPr>
        <w:t>са назнаком:</w:t>
      </w:r>
      <w:r w:rsidRPr="00C53190">
        <w:rPr>
          <w:rFonts w:cs="Arial"/>
          <w:b/>
          <w:lang w:val="ru-RU"/>
        </w:rPr>
        <w:t xml:space="preserve"> Средство финансијског обезбеђења за ЈН бр. </w:t>
      </w:r>
      <w:r w:rsidR="00D054B3" w:rsidRPr="00D054B3">
        <w:rPr>
          <w:rFonts w:cs="Arial"/>
          <w:b/>
          <w:lang w:val="sr-Latn-RS"/>
        </w:rPr>
        <w:t>3000/0547/2017(414/2017)</w:t>
      </w:r>
    </w:p>
    <w:p w:rsidR="00A22626" w:rsidRPr="00C53190" w:rsidRDefault="00A22626" w:rsidP="007F304D">
      <w:pPr>
        <w:suppressAutoHyphens/>
        <w:spacing w:before="0" w:line="100" w:lineRule="atLeast"/>
        <w:jc w:val="center"/>
        <w:rPr>
          <w:rFonts w:cs="Arial"/>
          <w:b/>
          <w:lang w:val="ru-RU"/>
        </w:rPr>
      </w:pPr>
    </w:p>
    <w:p w:rsidR="00E12401" w:rsidRPr="00C53190" w:rsidRDefault="006A6385" w:rsidP="007F304D">
      <w:pPr>
        <w:tabs>
          <w:tab w:val="left" w:pos="1134"/>
        </w:tabs>
        <w:spacing w:before="0"/>
        <w:rPr>
          <w:rFonts w:cs="Arial"/>
          <w:b/>
          <w:lang w:val="ru-RU"/>
        </w:rPr>
      </w:pPr>
      <w:r w:rsidRPr="00C53190">
        <w:rPr>
          <w:rFonts w:cs="Arial"/>
          <w:b/>
          <w:lang w:val="ru-RU"/>
        </w:rPr>
        <w:t>Понуђач (Пружаоц услуге) је одговоран за прописан и безбедан начин достављања СФО Наручиоцу ( Кориснику услуга).</w:t>
      </w:r>
    </w:p>
    <w:p w:rsidR="006A6385" w:rsidRPr="009948BC" w:rsidRDefault="006A6385" w:rsidP="00E12401">
      <w:pPr>
        <w:tabs>
          <w:tab w:val="left" w:pos="1134"/>
        </w:tabs>
        <w:spacing w:before="0"/>
        <w:rPr>
          <w:rFonts w:cs="Arial"/>
          <w:b/>
          <w:lang w:val="sr-Cyrl-RS"/>
        </w:rPr>
      </w:pPr>
    </w:p>
    <w:p w:rsidR="0085348E" w:rsidRDefault="0085348E" w:rsidP="00485720">
      <w:pPr>
        <w:pStyle w:val="KDPodnaslov2"/>
        <w:numPr>
          <w:ilvl w:val="1"/>
          <w:numId w:val="29"/>
        </w:numPr>
        <w:spacing w:before="0"/>
        <w:jc w:val="both"/>
        <w:rPr>
          <w:rFonts w:cs="Arial"/>
          <w:lang w:val="sr-Latn-RS"/>
        </w:rPr>
      </w:pPr>
      <w:r w:rsidRPr="00C53190">
        <w:rPr>
          <w:rFonts w:cs="Arial"/>
          <w:lang w:val="ru-RU"/>
        </w:rPr>
        <w:t>Начин означавања поверљивих података у понуди</w:t>
      </w:r>
    </w:p>
    <w:p w:rsidR="00A22626" w:rsidRPr="00A22626" w:rsidRDefault="00A22626" w:rsidP="00A22626">
      <w:pPr>
        <w:rPr>
          <w:lang w:val="sr-Latn-RS"/>
        </w:rPr>
      </w:pPr>
    </w:p>
    <w:p w:rsidR="0085348E" w:rsidRDefault="0085348E" w:rsidP="0085348E">
      <w:pPr>
        <w:pStyle w:val="KDParagraf"/>
        <w:spacing w:before="0"/>
        <w:rPr>
          <w:rFonts w:cs="Arial"/>
          <w:lang w:val="sr-Latn-RS"/>
        </w:rPr>
      </w:pPr>
      <w:r w:rsidRPr="00C53190">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22626" w:rsidRPr="00A22626" w:rsidRDefault="00A22626" w:rsidP="0085348E">
      <w:pPr>
        <w:pStyle w:val="KDParagraf"/>
        <w:spacing w:before="0"/>
        <w:rPr>
          <w:rFonts w:cs="Arial"/>
          <w:lang w:val="sr-Latn-RS"/>
        </w:rPr>
      </w:pPr>
    </w:p>
    <w:p w:rsidR="0085348E" w:rsidRDefault="0085348E" w:rsidP="0085348E">
      <w:pPr>
        <w:pStyle w:val="KDParagraf"/>
        <w:spacing w:before="0"/>
        <w:rPr>
          <w:rFonts w:cs="Arial"/>
          <w:lang w:val="sr-Latn-RS"/>
        </w:rPr>
      </w:pPr>
      <w:r w:rsidRPr="00C53190">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A22626" w:rsidRPr="00A22626" w:rsidRDefault="00A22626" w:rsidP="0085348E">
      <w:pPr>
        <w:pStyle w:val="KDParagraf"/>
        <w:spacing w:before="0"/>
        <w:rPr>
          <w:rFonts w:cs="Arial"/>
          <w:lang w:val="sr-Latn-RS"/>
        </w:rPr>
      </w:pPr>
    </w:p>
    <w:p w:rsidR="0085348E" w:rsidRDefault="0085348E" w:rsidP="0085348E">
      <w:pPr>
        <w:pStyle w:val="KDParagraf"/>
        <w:spacing w:before="0"/>
        <w:rPr>
          <w:rFonts w:cs="Arial"/>
          <w:lang w:val="sr-Latn-RS"/>
        </w:rPr>
      </w:pPr>
      <w:r w:rsidRPr="00C53190">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22626" w:rsidRPr="00A22626" w:rsidRDefault="00A22626" w:rsidP="0085348E">
      <w:pPr>
        <w:pStyle w:val="KDParagraf"/>
        <w:spacing w:before="0"/>
        <w:rPr>
          <w:rFonts w:cs="Arial"/>
          <w:lang w:val="sr-Latn-RS"/>
        </w:rPr>
      </w:pPr>
    </w:p>
    <w:p w:rsidR="0085348E" w:rsidRPr="00C53190" w:rsidRDefault="0085348E" w:rsidP="0085348E">
      <w:pPr>
        <w:pStyle w:val="KDParagraf"/>
        <w:spacing w:before="0"/>
        <w:rPr>
          <w:rFonts w:cs="Arial"/>
          <w:lang w:val="ru-RU"/>
        </w:rPr>
      </w:pPr>
      <w:r w:rsidRPr="00C53190">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C53190" w:rsidRDefault="0085348E" w:rsidP="0085348E">
      <w:pPr>
        <w:pStyle w:val="KDParagraf"/>
        <w:spacing w:before="0"/>
        <w:rPr>
          <w:rFonts w:cs="Arial"/>
          <w:lang w:val="ru-RU"/>
        </w:rPr>
      </w:pPr>
      <w:r w:rsidRPr="00C53190">
        <w:rPr>
          <w:rFonts w:cs="Arial"/>
          <w:lang w:val="ru-RU"/>
        </w:rPr>
        <w:lastRenderedPageBreak/>
        <w:t>Наручилац не одговара за поверљивост података који нису означени на горе наведени начин.</w:t>
      </w:r>
    </w:p>
    <w:p w:rsidR="0085348E" w:rsidRPr="00C53190" w:rsidRDefault="0085348E" w:rsidP="0085348E">
      <w:pPr>
        <w:pStyle w:val="KDParagraf"/>
        <w:spacing w:before="0"/>
        <w:rPr>
          <w:rFonts w:cs="Arial"/>
          <w:lang w:val="ru-RU"/>
        </w:rPr>
      </w:pPr>
      <w:r w:rsidRPr="00C53190">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C53190" w:rsidRDefault="0085348E" w:rsidP="0085348E">
      <w:pPr>
        <w:pStyle w:val="KDParagraf"/>
        <w:spacing w:before="0"/>
        <w:rPr>
          <w:rFonts w:cs="Arial"/>
          <w:lang w:val="ru-RU"/>
        </w:rPr>
      </w:pPr>
      <w:r w:rsidRPr="00C53190">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C53190" w:rsidRDefault="0085348E" w:rsidP="0085348E">
      <w:pPr>
        <w:pStyle w:val="KDParagraf"/>
        <w:spacing w:before="0"/>
        <w:rPr>
          <w:rFonts w:cs="Arial"/>
          <w:lang w:val="ru-RU"/>
        </w:rPr>
      </w:pPr>
      <w:r w:rsidRPr="00C53190">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C53190" w:rsidRDefault="0085348E" w:rsidP="0085348E">
      <w:pPr>
        <w:autoSpaceDE w:val="0"/>
        <w:autoSpaceDN w:val="0"/>
        <w:adjustRightInd w:val="0"/>
        <w:spacing w:before="0"/>
        <w:rPr>
          <w:rFonts w:eastAsia="TimesNewRomanPSMT" w:cs="Arial"/>
          <w:bCs/>
          <w:color w:val="00B0F0"/>
          <w:lang w:val="ru-RU"/>
        </w:rPr>
      </w:pPr>
    </w:p>
    <w:p w:rsidR="0085348E" w:rsidRPr="00C53190" w:rsidRDefault="0085348E" w:rsidP="00485720">
      <w:pPr>
        <w:pStyle w:val="KDPodnaslov2"/>
        <w:numPr>
          <w:ilvl w:val="1"/>
          <w:numId w:val="29"/>
        </w:numPr>
        <w:spacing w:before="0"/>
        <w:jc w:val="both"/>
        <w:rPr>
          <w:rFonts w:cs="Arial"/>
          <w:lang w:val="ru-RU"/>
        </w:rPr>
      </w:pPr>
      <w:r w:rsidRPr="00C53190">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4D1E41">
        <w:rPr>
          <w:rFonts w:cs="Arial"/>
          <w:lang w:val="ru-RU"/>
        </w:rPr>
        <w:t xml:space="preserve">(Образац </w:t>
      </w:r>
      <w:r w:rsidR="00E12401" w:rsidRPr="004D1E41">
        <w:rPr>
          <w:rFonts w:cs="Arial"/>
          <w:lang w:val="ru-RU"/>
        </w:rPr>
        <w:t>4.</w:t>
      </w:r>
      <w:r w:rsidRPr="004D1E41">
        <w:rPr>
          <w:rFonts w:cs="Arial"/>
          <w:lang w:val="ru-RU"/>
        </w:rPr>
        <w:t xml:space="preserve"> из</w:t>
      </w:r>
      <w:r w:rsidRPr="00E47C2E">
        <w:rPr>
          <w:rFonts w:cs="Arial"/>
          <w:lang w:val="ru-RU"/>
        </w:rPr>
        <w:t xml:space="preserve">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85720">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C53190" w:rsidRDefault="008F774C" w:rsidP="00485720">
      <w:pPr>
        <w:pStyle w:val="KDPodnaslov2"/>
        <w:numPr>
          <w:ilvl w:val="1"/>
          <w:numId w:val="29"/>
        </w:numPr>
        <w:spacing w:before="0"/>
        <w:jc w:val="both"/>
        <w:rPr>
          <w:rFonts w:cs="Arial"/>
          <w:lang w:val="ru-RU"/>
        </w:rPr>
      </w:pPr>
      <w:r w:rsidRPr="00C53190">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C53190" w:rsidRDefault="008D2B23" w:rsidP="008D2B23">
      <w:pPr>
        <w:spacing w:before="0"/>
        <w:ind w:left="851"/>
        <w:rPr>
          <w:rFonts w:eastAsia="TimesNewRomanPSMT" w:cs="Arial"/>
          <w:bCs/>
          <w:iCs/>
          <w:color w:val="00B0F0"/>
          <w:lang w:val="ru-RU"/>
        </w:rPr>
      </w:pPr>
    </w:p>
    <w:p w:rsidR="008D2B23" w:rsidRPr="00E47C2E" w:rsidRDefault="008D2B23" w:rsidP="00485720">
      <w:pPr>
        <w:pStyle w:val="KDPodnaslov2"/>
        <w:numPr>
          <w:ilvl w:val="1"/>
          <w:numId w:val="29"/>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C53190"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357A4" w:rsidRPr="005357A4">
        <w:rPr>
          <w:rFonts w:cs="Arial"/>
          <w:b/>
          <w:color w:val="000000"/>
          <w:lang w:val="sr-Latn-RS"/>
        </w:rPr>
        <w:t>3000/0547/2017(414/2017)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E12401" w:rsidRPr="00C53190">
        <w:rPr>
          <w:lang w:val="ru-RU"/>
        </w:rPr>
        <w:t xml:space="preserve"> </w:t>
      </w:r>
      <w:hyperlink r:id="rId171" w:history="1">
        <w:r w:rsidR="00E12401" w:rsidRPr="00E12401">
          <w:rPr>
            <w:rStyle w:val="Hyperlink"/>
          </w:rPr>
          <w:t>marija</w:t>
        </w:r>
        <w:r w:rsidR="00E12401" w:rsidRPr="00C53190">
          <w:rPr>
            <w:rStyle w:val="Hyperlink"/>
            <w:lang w:val="ru-RU"/>
          </w:rPr>
          <w:t>.</w:t>
        </w:r>
        <w:r w:rsidR="00E12401" w:rsidRPr="00E12401">
          <w:rPr>
            <w:rStyle w:val="Hyperlink"/>
          </w:rPr>
          <w:t>petkovic</w:t>
        </w:r>
        <w:r w:rsidR="00E12401" w:rsidRPr="00C53190">
          <w:rPr>
            <w:rStyle w:val="Hyperlink"/>
            <w:lang w:val="ru-RU"/>
          </w:rPr>
          <w:t>@</w:t>
        </w:r>
      </w:hyperlink>
      <w:r w:rsidR="00E12401" w:rsidRPr="00E12401">
        <w:rPr>
          <w:u w:val="single"/>
        </w:rPr>
        <w:t>eps</w:t>
      </w:r>
      <w:r w:rsidR="00E12401" w:rsidRPr="00C53190">
        <w:rPr>
          <w:u w:val="single"/>
          <w:lang w:val="ru-RU"/>
        </w:rPr>
        <w:t>.</w:t>
      </w:r>
      <w:r w:rsidR="00E12401" w:rsidRPr="00E12401">
        <w:rPr>
          <w:u w:val="single"/>
        </w:rPr>
        <w:t>rs</w:t>
      </w:r>
      <w:r w:rsidRPr="00E47C2E">
        <w:rPr>
          <w:rFonts w:cs="Arial"/>
          <w:lang w:val="ru-RU"/>
        </w:rPr>
        <w:t xml:space="preserve">,радним данима (понедељак – петак) у времену од </w:t>
      </w:r>
      <w:r w:rsidRPr="002F0F61">
        <w:rPr>
          <w:rFonts w:cs="Arial"/>
          <w:lang w:val="ru-RU"/>
        </w:rPr>
        <w:t>0</w:t>
      </w:r>
      <w:r w:rsidR="00FD4A4E" w:rsidRPr="002F0F61">
        <w:rPr>
          <w:rFonts w:cs="Arial"/>
          <w:lang w:val="ru-RU"/>
        </w:rPr>
        <w:t>7,00</w:t>
      </w:r>
      <w:r w:rsidRPr="002F0F61">
        <w:rPr>
          <w:rFonts w:cs="Arial"/>
          <w:lang w:val="ru-RU"/>
        </w:rPr>
        <w:t xml:space="preserve"> до 1</w:t>
      </w:r>
      <w:r w:rsidR="00FD4A4E" w:rsidRPr="002F0F61">
        <w:rPr>
          <w:rFonts w:cs="Arial"/>
          <w:lang w:val="ru-RU"/>
        </w:rPr>
        <w:t>4,00</w:t>
      </w:r>
      <w:r w:rsidRPr="002F0F61">
        <w:rPr>
          <w:rFonts w:cs="Arial"/>
          <w:lang w:val="ru-RU"/>
        </w:rPr>
        <w:t xml:space="preserve"> </w:t>
      </w:r>
      <w:r w:rsidRPr="00E47C2E">
        <w:rPr>
          <w:rFonts w:cs="Arial"/>
          <w:lang w:val="ru-RU"/>
        </w:rPr>
        <w:t xml:space="preserve">часова. </w:t>
      </w:r>
      <w:r w:rsidRPr="00C53190">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C53190">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C53190">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C53190">
          <w:rPr>
            <w:rStyle w:val="Hyperlink"/>
            <w:rFonts w:cs="Arial"/>
            <w:lang w:val="ru-RU"/>
          </w:rPr>
          <w:t>.</w:t>
        </w:r>
        <w:r w:rsidR="000B45FD" w:rsidRPr="00E47C2E">
          <w:rPr>
            <w:rStyle w:val="Hyperlink"/>
            <w:rFonts w:cs="Arial"/>
          </w:rPr>
          <w:t>gov</w:t>
        </w:r>
        <w:r w:rsidR="000B45FD" w:rsidRPr="00C53190">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85720">
      <w:pPr>
        <w:pStyle w:val="KDPodnaslov2"/>
        <w:numPr>
          <w:ilvl w:val="1"/>
          <w:numId w:val="2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C53190" w:rsidRDefault="008D2B23" w:rsidP="008D2B23">
      <w:pPr>
        <w:pStyle w:val="KDParagraf"/>
        <w:spacing w:before="0"/>
        <w:rPr>
          <w:rFonts w:cs="Arial"/>
          <w:lang w:val="ru-RU"/>
        </w:rPr>
      </w:pPr>
      <w:r w:rsidRPr="00C53190">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C53190" w:rsidRDefault="008D2B23" w:rsidP="008D2B23">
      <w:pPr>
        <w:pStyle w:val="KDParagraf"/>
        <w:spacing w:before="0"/>
        <w:rPr>
          <w:rFonts w:cs="Arial"/>
          <w:lang w:val="ru-RU"/>
        </w:rPr>
      </w:pPr>
      <w:r w:rsidRPr="00C53190">
        <w:rPr>
          <w:rFonts w:cs="Arial"/>
          <w:lang w:val="ru-RU"/>
        </w:rPr>
        <w:t>Ако је поступак јавне набавке обуставље</w:t>
      </w:r>
      <w:r w:rsidR="00B02ADD" w:rsidRPr="00C53190">
        <w:rPr>
          <w:rFonts w:cs="Arial"/>
          <w:lang w:val="ru-RU"/>
        </w:rPr>
        <w:t>н из разлога који су на страни Наручиоца, Н</w:t>
      </w:r>
      <w:r w:rsidRPr="00C53190">
        <w:rPr>
          <w:rFonts w:cs="Arial"/>
          <w:lang w:val="ru-RU"/>
        </w:rPr>
        <w:t>аручилац је дужан да понуђачу надокнади трошкове израде узорка или модела, ако су израђени у складу са технич</w:t>
      </w:r>
      <w:r w:rsidR="00B02ADD" w:rsidRPr="00C53190">
        <w:rPr>
          <w:rFonts w:cs="Arial"/>
          <w:lang w:val="ru-RU"/>
        </w:rPr>
        <w:t>ким спецификацијама Н</w:t>
      </w:r>
      <w:r w:rsidRPr="00C53190">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C53190" w:rsidRDefault="008D2B23" w:rsidP="008D2B23">
      <w:pPr>
        <w:pStyle w:val="KDParagraf"/>
        <w:spacing w:before="0"/>
        <w:rPr>
          <w:rFonts w:cs="Arial"/>
          <w:lang w:val="ru-RU"/>
        </w:rPr>
      </w:pPr>
    </w:p>
    <w:p w:rsidR="00C14152" w:rsidRPr="00C53190" w:rsidRDefault="00C14152" w:rsidP="00485720">
      <w:pPr>
        <w:pStyle w:val="KDPodnaslov2"/>
        <w:numPr>
          <w:ilvl w:val="1"/>
          <w:numId w:val="29"/>
        </w:numPr>
        <w:spacing w:before="0"/>
        <w:jc w:val="both"/>
        <w:rPr>
          <w:rFonts w:cs="Arial"/>
          <w:lang w:val="ru-RU"/>
        </w:rPr>
      </w:pPr>
      <w:r w:rsidRPr="00C53190">
        <w:rPr>
          <w:rFonts w:cs="Arial"/>
          <w:lang w:val="ru-RU"/>
        </w:rPr>
        <w:t>Д</w:t>
      </w:r>
      <w:r w:rsidRPr="00E47C2E">
        <w:rPr>
          <w:rFonts w:cs="Arial"/>
          <w:lang w:val="sr-Latn-CS"/>
        </w:rPr>
        <w:t>одатн</w:t>
      </w:r>
      <w:r w:rsidRPr="00C53190">
        <w:rPr>
          <w:rFonts w:cs="Arial"/>
          <w:lang w:val="ru-RU"/>
        </w:rPr>
        <w:t>а</w:t>
      </w:r>
      <w:r w:rsidRPr="00E47C2E">
        <w:rPr>
          <w:rFonts w:cs="Arial"/>
          <w:lang w:val="sr-Latn-CS"/>
        </w:rPr>
        <w:t xml:space="preserve"> објашњења</w:t>
      </w:r>
      <w:r w:rsidRPr="00C53190">
        <w:rPr>
          <w:rFonts w:cs="Arial"/>
          <w:lang w:val="ru-RU"/>
        </w:rPr>
        <w:t>, контрола и допуштене исправке</w:t>
      </w:r>
    </w:p>
    <w:p w:rsidR="00C14152" w:rsidRPr="00C53190" w:rsidRDefault="00C14152" w:rsidP="00C14152">
      <w:pPr>
        <w:pStyle w:val="KDParagraf"/>
        <w:spacing w:before="0"/>
        <w:rPr>
          <w:rFonts w:eastAsia="TimesNewRomanPSMT" w:cs="Arial"/>
          <w:lang w:val="ru-RU"/>
        </w:rPr>
      </w:pPr>
      <w:r w:rsidRPr="00C53190">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C53190" w:rsidRDefault="00C14152" w:rsidP="00C14152">
      <w:pPr>
        <w:pStyle w:val="KDParagraf"/>
        <w:spacing w:before="0"/>
        <w:rPr>
          <w:rFonts w:eastAsia="TimesNewRomanPSMT" w:cs="Arial"/>
          <w:lang w:val="ru-RU"/>
        </w:rPr>
      </w:pPr>
      <w:r w:rsidRPr="00C53190">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C53190" w:rsidRDefault="00C14152" w:rsidP="00C14152">
      <w:pPr>
        <w:pStyle w:val="KDParagraf"/>
        <w:spacing w:before="0"/>
        <w:rPr>
          <w:rFonts w:eastAsia="TimesNewRomanPSMT" w:cs="Arial"/>
          <w:lang w:val="ru-RU"/>
        </w:rPr>
      </w:pPr>
      <w:r w:rsidRPr="00C53190">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C53190" w:rsidRDefault="008D2B23" w:rsidP="008D2B23">
      <w:pPr>
        <w:spacing w:before="0"/>
        <w:rPr>
          <w:rFonts w:cs="Arial"/>
          <w:lang w:val="ru-RU"/>
        </w:rPr>
      </w:pPr>
    </w:p>
    <w:p w:rsidR="00B20A6C" w:rsidRPr="00E47C2E" w:rsidRDefault="00B20A6C" w:rsidP="00485720">
      <w:pPr>
        <w:pStyle w:val="KDPodnaslov2"/>
        <w:numPr>
          <w:ilvl w:val="1"/>
          <w:numId w:val="2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C53190">
        <w:rPr>
          <w:rFonts w:eastAsia="TimesNewRomanPSMT" w:cs="Arial"/>
          <w:bCs/>
          <w:iCs/>
          <w:lang w:val="ru-RU"/>
        </w:rPr>
        <w:t>Понуда ће бити одбијена ако:</w:t>
      </w:r>
    </w:p>
    <w:p w:rsidR="00B20A6C" w:rsidRPr="00C5319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53190">
        <w:rPr>
          <w:rFonts w:ascii="Arial" w:eastAsia="TimesNewRomanPSMT" w:hAnsi="Arial" w:cs="Arial"/>
          <w:bCs/>
          <w:iCs/>
          <w:lang w:val="ru-RU"/>
        </w:rPr>
        <w:t>је неблаговремена, неприхватљива или неодговарајућа;</w:t>
      </w:r>
    </w:p>
    <w:p w:rsidR="00B20A6C" w:rsidRPr="00C5319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53190">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C53190">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485720">
      <w:pPr>
        <w:pStyle w:val="KDNabrajanje"/>
        <w:numPr>
          <w:ilvl w:val="0"/>
          <w:numId w:val="2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485720">
      <w:pPr>
        <w:pStyle w:val="KDNabrajanje"/>
        <w:numPr>
          <w:ilvl w:val="0"/>
          <w:numId w:val="2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C53190">
        <w:rPr>
          <w:rFonts w:cs="Arial"/>
          <w:lang w:val="ru-RU"/>
        </w:rPr>
        <w:t xml:space="preserve">Наручилац ће донети одлуку о обустави поступка јавне набавке у складу са чланом 109.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C53190" w:rsidRDefault="00C14152" w:rsidP="00485720">
      <w:pPr>
        <w:pStyle w:val="KDPodnaslov2"/>
        <w:numPr>
          <w:ilvl w:val="1"/>
          <w:numId w:val="29"/>
        </w:numPr>
        <w:spacing w:before="0"/>
        <w:jc w:val="both"/>
        <w:rPr>
          <w:rFonts w:cs="Arial"/>
          <w:lang w:val="ru-RU"/>
        </w:rPr>
      </w:pPr>
      <w:r w:rsidRPr="00C53190">
        <w:rPr>
          <w:rFonts w:cs="Arial"/>
          <w:lang w:val="ru-RU"/>
        </w:rPr>
        <w:lastRenderedPageBreak/>
        <w:t>Рок за доношење Одлуке о додели уговора/обустави</w:t>
      </w:r>
      <w:r w:rsidR="00FD4A4E" w:rsidRPr="00C53190">
        <w:rPr>
          <w:rFonts w:cs="Arial"/>
          <w:lang w:val="ru-RU"/>
        </w:rPr>
        <w:t xml:space="preserve"> поступка</w:t>
      </w:r>
    </w:p>
    <w:p w:rsidR="00C14152" w:rsidRPr="00C53190" w:rsidRDefault="00C14152" w:rsidP="00C14152">
      <w:pPr>
        <w:pStyle w:val="KDParagraf"/>
        <w:spacing w:before="0"/>
        <w:rPr>
          <w:rFonts w:eastAsia="TimesNewRomanPSMT" w:cs="Arial"/>
          <w:lang w:val="ru-RU"/>
        </w:rPr>
      </w:pPr>
      <w:r w:rsidRPr="00C53190">
        <w:rPr>
          <w:rFonts w:eastAsia="TimesNewRomanPSMT" w:cs="Arial"/>
          <w:lang w:val="ru-RU"/>
        </w:rPr>
        <w:t xml:space="preserve">Наручилац ће одлуку о додели уговора/обустави поступка донети у року од максимално </w:t>
      </w:r>
      <w:r w:rsidR="00BA4492" w:rsidRPr="00C53190">
        <w:rPr>
          <w:rFonts w:eastAsia="TimesNewRomanPSMT" w:cs="Arial"/>
          <w:lang w:val="ru-RU"/>
        </w:rPr>
        <w:t xml:space="preserve">25 </w:t>
      </w:r>
      <w:r w:rsidRPr="00C53190">
        <w:rPr>
          <w:rFonts w:eastAsia="TimesNewRomanPSMT" w:cs="Arial"/>
          <w:lang w:val="ru-RU"/>
        </w:rPr>
        <w:t xml:space="preserve"> (д</w:t>
      </w:r>
      <w:r w:rsidR="00BA4492">
        <w:rPr>
          <w:rFonts w:eastAsia="TimesNewRomanPSMT" w:cs="Arial"/>
          <w:lang w:val="sr-Cyrl-RS"/>
        </w:rPr>
        <w:t>вадесетпет</w:t>
      </w:r>
      <w:r w:rsidRPr="00C53190">
        <w:rPr>
          <w:rFonts w:eastAsia="TimesNewRomanPSMT" w:cs="Arial"/>
          <w:lang w:val="ru-RU"/>
        </w:rPr>
        <w:t>) дана од дана јавног отварања понуда.</w:t>
      </w:r>
    </w:p>
    <w:p w:rsidR="00C14152" w:rsidRPr="00C53190" w:rsidRDefault="00C14152" w:rsidP="00C14152">
      <w:pPr>
        <w:pStyle w:val="KDParagraf"/>
        <w:spacing w:before="0"/>
        <w:rPr>
          <w:rFonts w:eastAsia="TimesNewRomanPSMT" w:cs="Arial"/>
          <w:lang w:val="ru-RU"/>
        </w:rPr>
      </w:pPr>
      <w:r w:rsidRPr="00C53190">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C53190" w:rsidRDefault="008D2B23" w:rsidP="008D2B23">
      <w:pPr>
        <w:pStyle w:val="KDParagraf"/>
        <w:spacing w:before="0"/>
        <w:rPr>
          <w:rFonts w:eastAsia="TimesNewRomanPSMT" w:cs="Arial"/>
          <w:lang w:val="ru-RU"/>
        </w:rPr>
      </w:pPr>
    </w:p>
    <w:p w:rsidR="008D2B23" w:rsidRPr="00E47C2E" w:rsidRDefault="008D2B23" w:rsidP="00485720">
      <w:pPr>
        <w:pStyle w:val="KDPodnaslov2"/>
        <w:numPr>
          <w:ilvl w:val="1"/>
          <w:numId w:val="2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C53190"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C53190">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C53190" w:rsidRDefault="008D2B23" w:rsidP="008D2B23">
      <w:pPr>
        <w:pStyle w:val="KDParagraf"/>
        <w:spacing w:before="0"/>
        <w:rPr>
          <w:rFonts w:cs="Arial"/>
          <w:lang w:val="ru-RU" w:bidi="en-US"/>
        </w:rPr>
      </w:pPr>
      <w:r w:rsidRPr="00C53190">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C53190" w:rsidRDefault="008D2B23" w:rsidP="008D2B23">
      <w:pPr>
        <w:pStyle w:val="KDParagraf"/>
        <w:spacing w:before="0"/>
        <w:rPr>
          <w:rFonts w:cs="Arial"/>
          <w:lang w:val="ru-RU" w:bidi="en-US"/>
        </w:rPr>
      </w:pPr>
    </w:p>
    <w:p w:rsidR="008D2B23" w:rsidRPr="00E47C2E" w:rsidRDefault="008D2B23" w:rsidP="00485720">
      <w:pPr>
        <w:pStyle w:val="KDPodnaslov2"/>
        <w:numPr>
          <w:ilvl w:val="1"/>
          <w:numId w:val="2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C53190" w:rsidRDefault="008D2B23" w:rsidP="008D2B23">
      <w:pPr>
        <w:pStyle w:val="KDParagraf"/>
        <w:spacing w:before="0"/>
        <w:rPr>
          <w:rFonts w:cs="Arial"/>
          <w:lang w:val="ru-RU" w:bidi="en-US"/>
        </w:rPr>
      </w:pPr>
      <w:r w:rsidRPr="00C53190">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C53190">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643389">
      <w:pPr>
        <w:pStyle w:val="KDPodnaslov2"/>
        <w:numPr>
          <w:ilvl w:val="1"/>
          <w:numId w:val="2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C53190" w:rsidRDefault="0031435B" w:rsidP="00F8382A">
      <w:pPr>
        <w:spacing w:before="0"/>
        <w:rPr>
          <w:rFonts w:cs="Arial"/>
          <w:lang w:val="ru-RU"/>
        </w:rPr>
      </w:pPr>
      <w:r w:rsidRPr="00C53190">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C53190">
        <w:rPr>
          <w:rFonts w:cs="Arial"/>
          <w:lang w:val="ru-RU"/>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C53190">
        <w:rPr>
          <w:rFonts w:cs="Arial"/>
          <w:lang w:val="ru-RU"/>
        </w:rPr>
        <w:t>о би се захтев сматрао потпуним</w:t>
      </w:r>
    </w:p>
    <w:p w:rsidR="00643389" w:rsidRPr="00C53190" w:rsidRDefault="00643389" w:rsidP="00F8382A">
      <w:pPr>
        <w:spacing w:before="0"/>
        <w:rPr>
          <w:rFonts w:cs="Arial"/>
          <w:lang w:val="ru-RU"/>
        </w:rPr>
      </w:pPr>
    </w:p>
    <w:p w:rsidR="0031435B" w:rsidRPr="00C53190" w:rsidRDefault="0031435B" w:rsidP="00F8382A">
      <w:pPr>
        <w:spacing w:before="0"/>
        <w:rPr>
          <w:rFonts w:cs="Arial"/>
          <w:b/>
          <w:lang w:val="ru-RU"/>
        </w:rPr>
      </w:pPr>
      <w:r w:rsidRPr="00C53190">
        <w:rPr>
          <w:rFonts w:cs="Arial"/>
          <w:b/>
          <w:lang w:val="ru-RU"/>
        </w:rPr>
        <w:t>Рокови и начин подношења захтева за заштиту права:</w:t>
      </w:r>
    </w:p>
    <w:p w:rsidR="0031435B" w:rsidRPr="008A3F8A" w:rsidRDefault="008A3F8A" w:rsidP="00F8382A">
      <w:pPr>
        <w:spacing w:before="0"/>
        <w:rPr>
          <w:rFonts w:cs="Arial"/>
          <w:lang w:val="sr-Cyrl-RS"/>
        </w:rPr>
      </w:pPr>
      <w:r w:rsidRPr="00E2761D">
        <w:rPr>
          <w:rFonts w:cs="Arial"/>
          <w:lang w:val="ru-RU"/>
        </w:rPr>
        <w:t>Захтев за заштиту права подноси се лично или путем поште на адресу: ЈП „Електропривреда Србије“ Београд,</w:t>
      </w:r>
      <w:r w:rsidRPr="00E2761D">
        <w:rPr>
          <w:rFonts w:cs="Arial"/>
          <w:lang w:val="ru-RU" w:bidi="en-US"/>
        </w:rPr>
        <w:t>- огранак ТЕНТ</w:t>
      </w:r>
      <w:r w:rsidRPr="00E2761D">
        <w:rPr>
          <w:rFonts w:cs="Arial"/>
          <w:lang w:val="ru-RU"/>
        </w:rPr>
        <w:t>, Богољуба Урошевића Црног бр.44</w:t>
      </w:r>
      <w:r w:rsidRPr="00E2761D">
        <w:rPr>
          <w:rFonts w:cs="Arial"/>
          <w:lang w:val="ru-RU" w:bidi="en-US"/>
        </w:rPr>
        <w:t xml:space="preserve">, </w:t>
      </w:r>
      <w:r w:rsidRPr="00E2761D">
        <w:rPr>
          <w:rFonts w:cs="Arial"/>
          <w:lang w:val="ru-RU"/>
        </w:rPr>
        <w:t xml:space="preserve">са назнаком Захтев за заштиту права за ЈН услуге - </w:t>
      </w:r>
      <w:r w:rsidR="00991DE9" w:rsidRPr="00991DE9">
        <w:rPr>
          <w:rFonts w:cs="Arial"/>
          <w:lang w:val="ru-RU"/>
        </w:rPr>
        <w:t>Рeмoнт гибњeвa</w:t>
      </w:r>
      <w:r w:rsidRPr="00E2761D">
        <w:rPr>
          <w:rFonts w:cs="Arial"/>
          <w:lang w:val="ru-RU"/>
        </w:rPr>
        <w:t xml:space="preserve"> бр.ЈН </w:t>
      </w:r>
      <w:r w:rsidR="00D054B3" w:rsidRPr="00D054B3">
        <w:rPr>
          <w:rFonts w:cs="Arial"/>
          <w:b/>
          <w:lang w:val="ru-RU"/>
        </w:rPr>
        <w:t>3000/0547/2017(414/2017)</w:t>
      </w:r>
      <w:r w:rsidRPr="00E2761D">
        <w:rPr>
          <w:rFonts w:cs="Arial"/>
          <w:lang w:val="ru-RU"/>
        </w:rPr>
        <w:t>, а копија се истовремено доставља Републичкој комисији.</w:t>
      </w:r>
    </w:p>
    <w:p w:rsidR="0031435B" w:rsidRPr="00C53190" w:rsidRDefault="0031435B" w:rsidP="00F8382A">
      <w:pPr>
        <w:spacing w:before="0"/>
        <w:rPr>
          <w:rFonts w:cs="Arial"/>
          <w:lang w:val="ru-RU"/>
        </w:rPr>
      </w:pPr>
      <w:r w:rsidRPr="00C53190">
        <w:rPr>
          <w:rFonts w:cs="Arial"/>
          <w:lang w:val="ru-RU"/>
        </w:rPr>
        <w:t xml:space="preserve">Захтев за заштиту права се може доставити и путем електронске поште на </w:t>
      </w:r>
      <w:r w:rsidRPr="00E47C2E">
        <w:rPr>
          <w:rFonts w:cs="Arial"/>
        </w:rPr>
        <w:t>e</w:t>
      </w:r>
      <w:r w:rsidRPr="00C53190">
        <w:rPr>
          <w:rFonts w:cs="Arial"/>
          <w:lang w:val="ru-RU"/>
        </w:rPr>
        <w:t>-</w:t>
      </w:r>
      <w:r w:rsidRPr="00E47C2E">
        <w:rPr>
          <w:rFonts w:cs="Arial"/>
        </w:rPr>
        <w:t>mail</w:t>
      </w:r>
      <w:r w:rsidRPr="00C53190">
        <w:rPr>
          <w:rFonts w:cs="Arial"/>
          <w:lang w:val="ru-RU"/>
        </w:rPr>
        <w:t>:</w:t>
      </w:r>
      <w:r w:rsidR="008A3F8A" w:rsidRPr="00C53190">
        <w:rPr>
          <w:lang w:val="ru-RU"/>
        </w:rPr>
        <w:t xml:space="preserve"> </w:t>
      </w:r>
      <w:hyperlink r:id="rId173" w:history="1">
        <w:r w:rsidR="008A3F8A" w:rsidRPr="008A3F8A">
          <w:rPr>
            <w:rStyle w:val="Hyperlink"/>
            <w:rFonts w:cs="Arial"/>
          </w:rPr>
          <w:t>marija</w:t>
        </w:r>
        <w:r w:rsidR="008A3F8A" w:rsidRPr="00C53190">
          <w:rPr>
            <w:rStyle w:val="Hyperlink"/>
            <w:rFonts w:cs="Arial"/>
            <w:lang w:val="ru-RU"/>
          </w:rPr>
          <w:t>.</w:t>
        </w:r>
        <w:r w:rsidR="008A3F8A" w:rsidRPr="008A3F8A">
          <w:rPr>
            <w:rStyle w:val="Hyperlink"/>
            <w:rFonts w:cs="Arial"/>
          </w:rPr>
          <w:t>petkovic</w:t>
        </w:r>
        <w:r w:rsidR="008A3F8A" w:rsidRPr="00C53190">
          <w:rPr>
            <w:rStyle w:val="Hyperlink"/>
            <w:rFonts w:cs="Arial"/>
            <w:lang w:val="ru-RU"/>
          </w:rPr>
          <w:t>@</w:t>
        </w:r>
      </w:hyperlink>
      <w:r w:rsidR="008A3F8A" w:rsidRPr="008A3F8A">
        <w:rPr>
          <w:rFonts w:cs="Arial"/>
          <w:u w:val="single"/>
        </w:rPr>
        <w:t>eps</w:t>
      </w:r>
      <w:r w:rsidR="008A3F8A" w:rsidRPr="00C53190">
        <w:rPr>
          <w:rFonts w:cs="Arial"/>
          <w:u w:val="single"/>
          <w:lang w:val="ru-RU"/>
        </w:rPr>
        <w:t>.</w:t>
      </w:r>
      <w:r w:rsidR="008A3F8A" w:rsidRPr="008A3F8A">
        <w:rPr>
          <w:rFonts w:cs="Arial"/>
          <w:u w:val="single"/>
        </w:rPr>
        <w:t>rs</w:t>
      </w:r>
      <w:r w:rsidRPr="00C53190">
        <w:rPr>
          <w:rFonts w:cs="Arial"/>
          <w:lang w:val="ru-RU"/>
        </w:rPr>
        <w:t xml:space="preserve"> радним данима (понедељак-петак) од </w:t>
      </w:r>
      <w:r w:rsidR="00643389" w:rsidRPr="00C53190">
        <w:rPr>
          <w:rFonts w:cs="Arial"/>
          <w:color w:val="00B0F0"/>
          <w:lang w:val="ru-RU"/>
        </w:rPr>
        <w:t>7</w:t>
      </w:r>
      <w:r w:rsidRPr="00C53190">
        <w:rPr>
          <w:rFonts w:cs="Arial"/>
          <w:color w:val="00B0F0"/>
          <w:lang w:val="ru-RU"/>
        </w:rPr>
        <w:t xml:space="preserve">,00 </w:t>
      </w:r>
      <w:r w:rsidRPr="00C53190">
        <w:rPr>
          <w:rFonts w:cs="Arial"/>
          <w:lang w:val="ru-RU"/>
        </w:rPr>
        <w:t xml:space="preserve">до </w:t>
      </w:r>
      <w:r w:rsidRPr="00C53190">
        <w:rPr>
          <w:rFonts w:cs="Arial"/>
          <w:color w:val="00B0F0"/>
          <w:lang w:val="ru-RU"/>
        </w:rPr>
        <w:t>1</w:t>
      </w:r>
      <w:r w:rsidR="00643389" w:rsidRPr="00C53190">
        <w:rPr>
          <w:rFonts w:cs="Arial"/>
          <w:color w:val="00B0F0"/>
          <w:lang w:val="ru-RU"/>
        </w:rPr>
        <w:t>4</w:t>
      </w:r>
      <w:r w:rsidRPr="00C53190">
        <w:rPr>
          <w:rFonts w:cs="Arial"/>
          <w:color w:val="00B0F0"/>
          <w:lang w:val="ru-RU"/>
        </w:rPr>
        <w:t xml:space="preserve">,00 </w:t>
      </w:r>
      <w:r w:rsidRPr="00C53190">
        <w:rPr>
          <w:rFonts w:cs="Arial"/>
          <w:lang w:val="ru-RU"/>
        </w:rPr>
        <w:t>часова.</w:t>
      </w:r>
    </w:p>
    <w:p w:rsidR="0031435B" w:rsidRPr="00C53190" w:rsidRDefault="0031435B" w:rsidP="00F8382A">
      <w:pPr>
        <w:spacing w:before="0"/>
        <w:rPr>
          <w:rFonts w:cs="Arial"/>
          <w:lang w:val="ru-RU"/>
        </w:rPr>
      </w:pPr>
      <w:r w:rsidRPr="00C53190">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C53190" w:rsidRDefault="0031435B" w:rsidP="00F8382A">
      <w:pPr>
        <w:spacing w:before="0"/>
        <w:rPr>
          <w:rFonts w:cs="Arial"/>
          <w:lang w:val="ru-RU"/>
        </w:rPr>
      </w:pPr>
      <w:r w:rsidRPr="00C53190">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53190">
        <w:rPr>
          <w:rFonts w:cs="Arial"/>
          <w:b/>
          <w:lang w:val="ru-RU"/>
        </w:rPr>
        <w:t>7 (седам)</w:t>
      </w:r>
      <w:r w:rsidRPr="00C53190">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C53190" w:rsidRDefault="0031435B" w:rsidP="00F8382A">
      <w:pPr>
        <w:spacing w:before="0"/>
        <w:rPr>
          <w:rFonts w:cs="Arial"/>
          <w:lang w:val="ru-RU"/>
        </w:rPr>
      </w:pPr>
      <w:r w:rsidRPr="00C53190">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C53190" w:rsidRDefault="0031435B" w:rsidP="00F8382A">
      <w:pPr>
        <w:spacing w:before="0"/>
        <w:rPr>
          <w:rFonts w:cs="Arial"/>
          <w:lang w:val="ru-RU"/>
        </w:rPr>
      </w:pPr>
      <w:r w:rsidRPr="00C53190">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53190">
        <w:rPr>
          <w:rFonts w:cs="Arial"/>
          <w:b/>
          <w:lang w:val="ru-RU"/>
        </w:rPr>
        <w:t>10 (десет)</w:t>
      </w:r>
      <w:r w:rsidRPr="00C53190">
        <w:rPr>
          <w:rFonts w:cs="Arial"/>
          <w:lang w:val="ru-RU"/>
        </w:rPr>
        <w:t xml:space="preserve"> дана од дана објављивања одлуке на Порталу јавних набавки. </w:t>
      </w:r>
    </w:p>
    <w:p w:rsidR="0031435B" w:rsidRPr="00C53190" w:rsidRDefault="0031435B" w:rsidP="00F8382A">
      <w:pPr>
        <w:spacing w:before="0"/>
        <w:rPr>
          <w:rFonts w:cs="Arial"/>
          <w:lang w:val="ru-RU"/>
        </w:rPr>
      </w:pPr>
      <w:r w:rsidRPr="00C53190">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C53190" w:rsidRDefault="0031435B" w:rsidP="00F8382A">
      <w:pPr>
        <w:spacing w:before="0"/>
        <w:rPr>
          <w:rFonts w:cs="Arial"/>
          <w:lang w:val="ru-RU"/>
        </w:rPr>
      </w:pPr>
      <w:r w:rsidRPr="00C53190">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F8382A">
      <w:pPr>
        <w:spacing w:before="0"/>
        <w:rPr>
          <w:rFonts w:cs="Arial"/>
          <w:lang w:val="sr-Cyrl-RS"/>
        </w:rPr>
      </w:pPr>
      <w:r w:rsidRPr="00C53190">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F8382A" w:rsidRPr="00F8382A" w:rsidRDefault="00F8382A" w:rsidP="0031435B">
      <w:pPr>
        <w:rPr>
          <w:rFonts w:cs="Arial"/>
          <w:lang w:val="sr-Cyrl-RS"/>
        </w:rPr>
      </w:pPr>
    </w:p>
    <w:p w:rsidR="0031435B" w:rsidRPr="00C53190" w:rsidRDefault="0031435B" w:rsidP="00643389">
      <w:pPr>
        <w:spacing w:before="0"/>
        <w:rPr>
          <w:rFonts w:cs="Arial"/>
          <w:b/>
          <w:lang w:val="ru-RU"/>
        </w:rPr>
      </w:pPr>
      <w:r w:rsidRPr="00C53190">
        <w:rPr>
          <w:rFonts w:cs="Arial"/>
          <w:b/>
          <w:lang w:val="ru-RU"/>
        </w:rPr>
        <w:t>Детаљно упутство о садржини потпуног захтева за заштиту права у складу са чланом   151. став 1. тач. 1) – 7) ЗЈН:</w:t>
      </w:r>
    </w:p>
    <w:p w:rsidR="0031435B" w:rsidRPr="00C53190" w:rsidRDefault="0031435B" w:rsidP="00643389">
      <w:pPr>
        <w:spacing w:before="0"/>
        <w:rPr>
          <w:rFonts w:cs="Arial"/>
          <w:lang w:val="ru-RU"/>
        </w:rPr>
      </w:pPr>
      <w:r w:rsidRPr="00C53190">
        <w:rPr>
          <w:rFonts w:cs="Arial"/>
          <w:lang w:val="ru-RU"/>
        </w:rPr>
        <w:t>Захтев за заштиту права садржи:</w:t>
      </w:r>
    </w:p>
    <w:p w:rsidR="0031435B" w:rsidRPr="00C53190" w:rsidRDefault="0031435B" w:rsidP="00643389">
      <w:pPr>
        <w:spacing w:before="0"/>
        <w:rPr>
          <w:rFonts w:cs="Arial"/>
          <w:lang w:val="ru-RU"/>
        </w:rPr>
      </w:pPr>
      <w:r w:rsidRPr="00C53190">
        <w:rPr>
          <w:rFonts w:cs="Arial"/>
          <w:lang w:val="ru-RU"/>
        </w:rPr>
        <w:t>1) назив и адресу подносиоца захтева и лице за контакт</w:t>
      </w:r>
    </w:p>
    <w:p w:rsidR="0031435B" w:rsidRPr="00C53190" w:rsidRDefault="0031435B" w:rsidP="00643389">
      <w:pPr>
        <w:spacing w:before="0"/>
        <w:rPr>
          <w:rFonts w:cs="Arial"/>
          <w:lang w:val="ru-RU"/>
        </w:rPr>
      </w:pPr>
      <w:r w:rsidRPr="00C53190">
        <w:rPr>
          <w:rFonts w:cs="Arial"/>
          <w:lang w:val="ru-RU"/>
        </w:rPr>
        <w:t>2) назив и адресу наручиоца</w:t>
      </w:r>
    </w:p>
    <w:p w:rsidR="0031435B" w:rsidRPr="00C53190" w:rsidRDefault="0031435B" w:rsidP="00643389">
      <w:pPr>
        <w:spacing w:before="0"/>
        <w:rPr>
          <w:rFonts w:cs="Arial"/>
          <w:lang w:val="ru-RU"/>
        </w:rPr>
      </w:pPr>
      <w:r w:rsidRPr="00C53190">
        <w:rPr>
          <w:rFonts w:cs="Arial"/>
          <w:lang w:val="ru-RU"/>
        </w:rPr>
        <w:t>3) податке о јавној набавци која је предмет захтева, односно о одлуци наручиоца</w:t>
      </w:r>
    </w:p>
    <w:p w:rsidR="0031435B" w:rsidRPr="00C53190" w:rsidRDefault="0031435B" w:rsidP="00643389">
      <w:pPr>
        <w:spacing w:before="0"/>
        <w:rPr>
          <w:rFonts w:cs="Arial"/>
          <w:lang w:val="ru-RU"/>
        </w:rPr>
      </w:pPr>
      <w:r w:rsidRPr="00C53190">
        <w:rPr>
          <w:rFonts w:cs="Arial"/>
          <w:lang w:val="ru-RU"/>
        </w:rPr>
        <w:t>4) повреде прописа којима се уређује поступак јавне набавке</w:t>
      </w:r>
    </w:p>
    <w:p w:rsidR="0031435B" w:rsidRPr="00C53190" w:rsidRDefault="0031435B" w:rsidP="00643389">
      <w:pPr>
        <w:spacing w:before="0"/>
        <w:rPr>
          <w:rFonts w:cs="Arial"/>
          <w:lang w:val="ru-RU"/>
        </w:rPr>
      </w:pPr>
      <w:r w:rsidRPr="00C53190">
        <w:rPr>
          <w:rFonts w:cs="Arial"/>
          <w:lang w:val="ru-RU"/>
        </w:rPr>
        <w:t>5) чињенице и доказе којима се повреде доказују</w:t>
      </w:r>
    </w:p>
    <w:p w:rsidR="0031435B" w:rsidRPr="00E2761D" w:rsidRDefault="0031435B" w:rsidP="00643389">
      <w:pPr>
        <w:spacing w:before="0"/>
        <w:rPr>
          <w:rFonts w:cs="Arial"/>
          <w:lang w:val="ru-RU"/>
        </w:rPr>
      </w:pPr>
      <w:r w:rsidRPr="00C53190">
        <w:rPr>
          <w:rFonts w:cs="Arial"/>
          <w:lang w:val="ru-RU"/>
        </w:rPr>
        <w:t xml:space="preserve">6) потврду о уплати таксе из члана 156. </w:t>
      </w:r>
      <w:r w:rsidRPr="00E2761D">
        <w:rPr>
          <w:rFonts w:cs="Arial"/>
          <w:lang w:val="ru-RU"/>
        </w:rPr>
        <w:t>ЗЈН</w:t>
      </w:r>
    </w:p>
    <w:p w:rsidR="0031435B" w:rsidRPr="00C53190" w:rsidRDefault="0031435B" w:rsidP="00643389">
      <w:pPr>
        <w:spacing w:before="0"/>
        <w:rPr>
          <w:rFonts w:cs="Arial"/>
          <w:lang w:val="ru-RU"/>
        </w:rPr>
      </w:pPr>
      <w:r w:rsidRPr="00C53190">
        <w:rPr>
          <w:rFonts w:cs="Arial"/>
          <w:lang w:val="ru-RU"/>
        </w:rPr>
        <w:t>7) потпис подносиоца.</w:t>
      </w:r>
    </w:p>
    <w:p w:rsidR="00643389" w:rsidRPr="00C53190" w:rsidRDefault="00643389" w:rsidP="00643389">
      <w:pPr>
        <w:spacing w:before="0"/>
        <w:rPr>
          <w:rFonts w:cs="Arial"/>
          <w:lang w:val="ru-RU"/>
        </w:rPr>
      </w:pPr>
    </w:p>
    <w:p w:rsidR="0031435B" w:rsidRPr="00C53190" w:rsidRDefault="0031435B" w:rsidP="00643389">
      <w:pPr>
        <w:spacing w:before="0"/>
        <w:rPr>
          <w:rFonts w:cs="Arial"/>
          <w:b/>
          <w:lang w:val="ru-RU"/>
        </w:rPr>
      </w:pPr>
      <w:r w:rsidRPr="00C53190">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C53190" w:rsidRDefault="0031435B" w:rsidP="00643389">
      <w:pPr>
        <w:spacing w:before="0"/>
        <w:rPr>
          <w:rFonts w:cs="Arial"/>
          <w:lang w:val="ru-RU"/>
        </w:rPr>
      </w:pPr>
      <w:r w:rsidRPr="00C53190">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C53190" w:rsidRDefault="0031435B" w:rsidP="00643389">
      <w:pPr>
        <w:spacing w:before="0"/>
        <w:rPr>
          <w:rFonts w:cs="Arial"/>
          <w:lang w:val="ru-RU"/>
        </w:rPr>
      </w:pPr>
      <w:r w:rsidRPr="00C53190">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C53190" w:rsidRDefault="00643389" w:rsidP="00643389">
      <w:pPr>
        <w:spacing w:before="0"/>
        <w:rPr>
          <w:rFonts w:cs="Arial"/>
          <w:lang w:val="ru-RU"/>
        </w:rPr>
      </w:pPr>
    </w:p>
    <w:p w:rsidR="0031435B" w:rsidRPr="00C53190" w:rsidRDefault="0031435B" w:rsidP="00643389">
      <w:pPr>
        <w:spacing w:before="0"/>
        <w:rPr>
          <w:rFonts w:cs="Arial"/>
          <w:b/>
          <w:lang w:val="ru-RU"/>
        </w:rPr>
      </w:pPr>
      <w:r w:rsidRPr="00C53190">
        <w:rPr>
          <w:rFonts w:cs="Arial"/>
          <w:b/>
          <w:lang w:val="ru-RU"/>
        </w:rPr>
        <w:t>Износ таксе из члана 156. став 1. тач. 1)- 3) ЗЈН:</w:t>
      </w:r>
    </w:p>
    <w:p w:rsidR="00B05D33" w:rsidRDefault="0031435B" w:rsidP="00377FE7">
      <w:pPr>
        <w:spacing w:before="0"/>
        <w:rPr>
          <w:rFonts w:cs="Arial"/>
          <w:lang w:val="sr-Cyrl-RS"/>
        </w:rPr>
      </w:pPr>
      <w:r w:rsidRPr="00C53190">
        <w:rPr>
          <w:rFonts w:cs="Arial"/>
          <w:lang w:val="ru-RU"/>
        </w:rPr>
        <w:lastRenderedPageBreak/>
        <w:t xml:space="preserve">Подносилац захтева за заштиту права дужан је да на рачун буџета Републике Србије </w:t>
      </w:r>
      <w:r w:rsidR="00F8382A" w:rsidRPr="00C53190">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054B3">
        <w:rPr>
          <w:rFonts w:cs="Arial"/>
          <w:b/>
          <w:lang w:val="sr-Latn-RS"/>
        </w:rPr>
        <w:t>3000</w:t>
      </w:r>
      <w:r w:rsidR="00D054B3">
        <w:rPr>
          <w:rFonts w:cs="Arial"/>
          <w:b/>
          <w:lang w:val="sr-Cyrl-RS"/>
        </w:rPr>
        <w:t xml:space="preserve"> </w:t>
      </w:r>
      <w:r w:rsidR="00D054B3">
        <w:rPr>
          <w:rFonts w:cs="Arial"/>
          <w:b/>
          <w:lang w:val="sr-Latn-RS"/>
        </w:rPr>
        <w:t>0547</w:t>
      </w:r>
      <w:r w:rsidR="00D054B3">
        <w:rPr>
          <w:rFonts w:cs="Arial"/>
          <w:b/>
          <w:lang w:val="sr-Cyrl-RS"/>
        </w:rPr>
        <w:t xml:space="preserve"> </w:t>
      </w:r>
      <w:r w:rsidR="00D054B3">
        <w:rPr>
          <w:rFonts w:cs="Arial"/>
          <w:b/>
          <w:lang w:val="sr-Latn-RS"/>
        </w:rPr>
        <w:t>2017(414</w:t>
      </w:r>
      <w:r w:rsidR="00D054B3">
        <w:rPr>
          <w:rFonts w:cs="Arial"/>
          <w:b/>
          <w:lang w:val="sr-Cyrl-RS"/>
        </w:rPr>
        <w:t xml:space="preserve"> </w:t>
      </w:r>
      <w:r w:rsidR="00D054B3" w:rsidRPr="00D054B3">
        <w:rPr>
          <w:rFonts w:cs="Arial"/>
          <w:b/>
          <w:lang w:val="sr-Latn-RS"/>
        </w:rPr>
        <w:t>2017)</w:t>
      </w:r>
      <w:r w:rsidR="00F8382A" w:rsidRPr="00D054B3">
        <w:rPr>
          <w:rFonts w:cs="Arial"/>
          <w:b/>
          <w:lang w:val="ru-RU"/>
        </w:rPr>
        <w:t>,</w:t>
      </w:r>
      <w:r w:rsidR="00F8382A" w:rsidRPr="00C53190">
        <w:rPr>
          <w:rFonts w:cs="Arial"/>
          <w:lang w:val="ru-RU"/>
        </w:rPr>
        <w:t xml:space="preserve"> сврха: ЗЗП, ЈП ЕПС Београд-огранак ТЕНТ Београд-Обреновац, јн. бр. </w:t>
      </w:r>
      <w:r w:rsidR="00EF5676" w:rsidRPr="00EF5676">
        <w:rPr>
          <w:rFonts w:cs="Arial"/>
          <w:b/>
          <w:lang w:val="sr-Latn-RS"/>
        </w:rPr>
        <w:t>3000/0547/2017(414/2017)</w:t>
      </w:r>
      <w:r w:rsidR="00F8382A" w:rsidRPr="00C53190">
        <w:rPr>
          <w:rFonts w:cs="Arial"/>
          <w:lang w:val="ru-RU"/>
        </w:rPr>
        <w:t xml:space="preserve">, прималац уплате: буџет Републике Србије) уплати таксу од: </w:t>
      </w:r>
    </w:p>
    <w:p w:rsidR="0031435B" w:rsidRPr="00C53190" w:rsidRDefault="0031435B" w:rsidP="00377FE7">
      <w:pPr>
        <w:spacing w:before="0"/>
        <w:rPr>
          <w:rFonts w:cs="Arial"/>
          <w:lang w:val="ru-RU"/>
        </w:rPr>
      </w:pPr>
      <w:r w:rsidRPr="00C53190">
        <w:rPr>
          <w:rFonts w:cs="Arial"/>
          <w:lang w:val="ru-RU"/>
        </w:rPr>
        <w:t>1) 120.000</w:t>
      </w:r>
      <w:r w:rsidR="00873133" w:rsidRPr="00C53190">
        <w:rPr>
          <w:rFonts w:cs="Arial"/>
          <w:lang w:val="ru-RU"/>
        </w:rPr>
        <w:t>,00</w:t>
      </w:r>
      <w:r w:rsidRPr="00C53190">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C53190">
        <w:rPr>
          <w:rFonts w:cs="Arial"/>
          <w:lang w:val="ru-RU"/>
        </w:rPr>
        <w:t>,00</w:t>
      </w:r>
      <w:r w:rsidRPr="00C53190">
        <w:rPr>
          <w:rFonts w:cs="Arial"/>
          <w:lang w:val="ru-RU"/>
        </w:rPr>
        <w:t xml:space="preserve"> динара </w:t>
      </w:r>
    </w:p>
    <w:p w:rsidR="0031435B" w:rsidRPr="00B05D33" w:rsidRDefault="00B05D33" w:rsidP="00377FE7">
      <w:pPr>
        <w:spacing w:before="0"/>
        <w:rPr>
          <w:rFonts w:cs="Arial"/>
          <w:lang w:val="sr-Cyrl-RS"/>
        </w:rPr>
      </w:pPr>
      <w:r w:rsidRPr="00B05D33">
        <w:rPr>
          <w:rFonts w:cs="Arial"/>
          <w:lang w:val="sr-Cyrl-RS"/>
        </w:rPr>
        <w:t>2</w:t>
      </w:r>
      <w:r w:rsidR="0031435B" w:rsidRPr="00C53190">
        <w:rPr>
          <w:rFonts w:cs="Arial"/>
          <w:lang w:val="ru-RU"/>
        </w:rPr>
        <w:t>) 120.000</w:t>
      </w:r>
      <w:r w:rsidR="00873133" w:rsidRPr="00C53190">
        <w:rPr>
          <w:rFonts w:cs="Arial"/>
          <w:lang w:val="ru-RU"/>
        </w:rPr>
        <w:t>,00</w:t>
      </w:r>
      <w:r w:rsidR="0031435B" w:rsidRPr="00C53190">
        <w:rPr>
          <w:rFonts w:cs="Arial"/>
          <w:lang w:val="ru-RU"/>
        </w:rPr>
        <w:t xml:space="preserve"> динара ако се захтев за заштиту права подноси након отварања понуда и ако процењена вредност није већа од 120.000.000</w:t>
      </w:r>
      <w:r w:rsidR="00873133" w:rsidRPr="00C53190">
        <w:rPr>
          <w:rFonts w:cs="Arial"/>
          <w:lang w:val="ru-RU"/>
        </w:rPr>
        <w:t>,00</w:t>
      </w:r>
      <w:r w:rsidR="0031435B" w:rsidRPr="00C53190">
        <w:rPr>
          <w:rFonts w:cs="Arial"/>
          <w:lang w:val="ru-RU"/>
        </w:rPr>
        <w:t xml:space="preserve"> динара </w:t>
      </w:r>
    </w:p>
    <w:p w:rsidR="0031435B" w:rsidRPr="00C53190" w:rsidRDefault="0031435B" w:rsidP="00377FE7">
      <w:pPr>
        <w:spacing w:before="0"/>
        <w:rPr>
          <w:rFonts w:cs="Arial"/>
          <w:lang w:val="ru-RU"/>
        </w:rPr>
      </w:pPr>
      <w:r w:rsidRPr="00C53190">
        <w:rPr>
          <w:rFonts w:cs="Arial"/>
          <w:lang w:val="ru-RU"/>
        </w:rPr>
        <w:t>Свака странка у поступку сноси трошкове које проузрокује својим радњама.</w:t>
      </w:r>
    </w:p>
    <w:p w:rsidR="0031435B" w:rsidRPr="00C53190" w:rsidRDefault="0031435B" w:rsidP="00377FE7">
      <w:pPr>
        <w:spacing w:before="0"/>
        <w:rPr>
          <w:rFonts w:cs="Arial"/>
          <w:lang w:val="ru-RU"/>
        </w:rPr>
      </w:pPr>
      <w:r w:rsidRPr="00C53190">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C53190" w:rsidRDefault="0031435B" w:rsidP="00377FE7">
      <w:pPr>
        <w:spacing w:before="0"/>
        <w:rPr>
          <w:rFonts w:cs="Arial"/>
          <w:lang w:val="ru-RU"/>
        </w:rPr>
      </w:pPr>
      <w:r w:rsidRPr="00C53190">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C53190" w:rsidRDefault="0031435B" w:rsidP="00377FE7">
      <w:pPr>
        <w:spacing w:before="0"/>
        <w:rPr>
          <w:rFonts w:cs="Arial"/>
          <w:lang w:val="ru-RU"/>
        </w:rPr>
      </w:pPr>
      <w:r w:rsidRPr="00C53190">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C53190" w:rsidRDefault="0031435B" w:rsidP="00377FE7">
      <w:pPr>
        <w:spacing w:before="0"/>
        <w:rPr>
          <w:rFonts w:cs="Arial"/>
          <w:lang w:val="ru-RU"/>
        </w:rPr>
      </w:pPr>
      <w:r w:rsidRPr="00C53190">
        <w:rPr>
          <w:rFonts w:cs="Arial"/>
          <w:lang w:val="ru-RU"/>
        </w:rPr>
        <w:t>Странке у захтеву морају прецизно да наведу трошкове за које траже накнаду.</w:t>
      </w:r>
    </w:p>
    <w:p w:rsidR="0031435B" w:rsidRPr="00C53190" w:rsidRDefault="0031435B" w:rsidP="00377FE7">
      <w:pPr>
        <w:spacing w:before="0"/>
        <w:rPr>
          <w:rFonts w:cs="Arial"/>
          <w:lang w:val="ru-RU"/>
        </w:rPr>
      </w:pPr>
      <w:r w:rsidRPr="00C53190">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sr-Cyrl-RS"/>
        </w:rPr>
      </w:pPr>
      <w:r w:rsidRPr="00C53190">
        <w:rPr>
          <w:rFonts w:cs="Arial"/>
          <w:lang w:val="ru-RU"/>
        </w:rPr>
        <w:t>О трошковима одлучује Републичка комисија. Одлука Републичке комисије је извршни наслов.</w:t>
      </w:r>
    </w:p>
    <w:p w:rsidR="00E259BE" w:rsidRPr="00E259BE" w:rsidRDefault="00E259BE" w:rsidP="00377FE7">
      <w:pPr>
        <w:spacing w:before="0"/>
        <w:rPr>
          <w:rFonts w:cs="Arial"/>
          <w:lang w:val="sr-Cyrl-RS"/>
        </w:rPr>
      </w:pPr>
    </w:p>
    <w:p w:rsidR="0031435B" w:rsidRPr="00C53190" w:rsidRDefault="0031435B" w:rsidP="00E259BE">
      <w:pPr>
        <w:spacing w:before="0"/>
        <w:rPr>
          <w:rFonts w:cs="Arial"/>
          <w:b/>
          <w:lang w:val="ru-RU"/>
        </w:rPr>
      </w:pPr>
      <w:r w:rsidRPr="00C53190">
        <w:rPr>
          <w:rFonts w:cs="Arial"/>
          <w:b/>
          <w:lang w:val="ru-RU"/>
        </w:rPr>
        <w:t>Детаљно упутство о потврди из члана 151. став 1. тачка 6) ЗЈН</w:t>
      </w:r>
    </w:p>
    <w:p w:rsidR="0031435B" w:rsidRPr="00C53190" w:rsidRDefault="0031435B" w:rsidP="00E259BE">
      <w:pPr>
        <w:spacing w:before="0"/>
        <w:rPr>
          <w:rFonts w:cs="Arial"/>
          <w:lang w:val="ru-RU"/>
        </w:rPr>
      </w:pPr>
      <w:r w:rsidRPr="00C53190">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C53190" w:rsidRDefault="0031435B" w:rsidP="00E259BE">
      <w:pPr>
        <w:spacing w:before="0"/>
        <w:rPr>
          <w:rFonts w:cs="Arial"/>
          <w:lang w:val="ru-RU"/>
        </w:rPr>
      </w:pPr>
      <w:r w:rsidRPr="00C53190">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C53190" w:rsidRDefault="0031435B" w:rsidP="00E259BE">
      <w:pPr>
        <w:spacing w:before="0"/>
        <w:rPr>
          <w:rFonts w:cs="Arial"/>
          <w:lang w:val="ru-RU"/>
        </w:rPr>
      </w:pPr>
      <w:r w:rsidRPr="00C53190">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C53190" w:rsidRDefault="0031435B" w:rsidP="00E259BE">
      <w:pPr>
        <w:spacing w:before="0"/>
        <w:rPr>
          <w:rFonts w:cs="Arial"/>
          <w:lang w:val="ru-RU"/>
        </w:rPr>
      </w:pPr>
      <w:r w:rsidRPr="00C53190">
        <w:rPr>
          <w:rFonts w:cs="Arial"/>
          <w:lang w:val="ru-RU"/>
        </w:rPr>
        <w:t>Као доказ о уплати таксе, у смислу члана 151. став 1. тачка 6) ЗЈН, прихватиће се:</w:t>
      </w:r>
    </w:p>
    <w:p w:rsidR="0031435B" w:rsidRPr="00C53190" w:rsidRDefault="0031435B" w:rsidP="00E259BE">
      <w:pPr>
        <w:spacing w:before="0"/>
        <w:rPr>
          <w:rFonts w:cs="Arial"/>
          <w:lang w:val="ru-RU"/>
        </w:rPr>
      </w:pPr>
      <w:r w:rsidRPr="00C53190">
        <w:rPr>
          <w:rFonts w:cs="Arial"/>
          <w:lang w:val="ru-RU"/>
        </w:rPr>
        <w:t>1. Потврда о извршеној уплати таксе из члана 156. ЗЈН која садржи следеће елементе:</w:t>
      </w:r>
    </w:p>
    <w:p w:rsidR="0031435B" w:rsidRPr="00C53190" w:rsidRDefault="0031435B" w:rsidP="00E259BE">
      <w:pPr>
        <w:spacing w:before="0"/>
        <w:rPr>
          <w:rFonts w:cs="Arial"/>
          <w:lang w:val="ru-RU"/>
        </w:rPr>
      </w:pPr>
      <w:r w:rsidRPr="00C53190">
        <w:rPr>
          <w:rFonts w:cs="Arial"/>
          <w:lang w:val="ru-RU"/>
        </w:rPr>
        <w:t>(1) да буде издата од стране банке и да садржи печат банке;</w:t>
      </w:r>
    </w:p>
    <w:p w:rsidR="0031435B" w:rsidRPr="00C53190" w:rsidRDefault="0031435B" w:rsidP="00E259BE">
      <w:pPr>
        <w:spacing w:before="0"/>
        <w:rPr>
          <w:rFonts w:cs="Arial"/>
          <w:lang w:val="ru-RU"/>
        </w:rPr>
      </w:pPr>
      <w:r w:rsidRPr="00C53190">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C53190" w:rsidRDefault="0031435B" w:rsidP="00E259BE">
      <w:pPr>
        <w:spacing w:before="0"/>
        <w:rPr>
          <w:rFonts w:cs="Arial"/>
          <w:lang w:val="ru-RU"/>
        </w:rPr>
      </w:pPr>
      <w:r w:rsidRPr="00C53190">
        <w:rPr>
          <w:rFonts w:cs="Arial"/>
          <w:lang w:val="ru-RU"/>
        </w:rPr>
        <w:t>(3) износ таксе из члана 156. ЗЈН чија се уплата врши;</w:t>
      </w:r>
    </w:p>
    <w:p w:rsidR="0031435B" w:rsidRPr="00C53190" w:rsidRDefault="0031435B" w:rsidP="00E259BE">
      <w:pPr>
        <w:spacing w:before="0"/>
        <w:rPr>
          <w:rFonts w:cs="Arial"/>
          <w:lang w:val="ru-RU"/>
        </w:rPr>
      </w:pPr>
      <w:r w:rsidRPr="00C53190">
        <w:rPr>
          <w:rFonts w:cs="Arial"/>
          <w:lang w:val="ru-RU"/>
        </w:rPr>
        <w:t>(4) број рачуна: 840-30678845-06;</w:t>
      </w:r>
    </w:p>
    <w:p w:rsidR="0031435B" w:rsidRPr="00C53190" w:rsidRDefault="0031435B" w:rsidP="00E259BE">
      <w:pPr>
        <w:spacing w:before="0"/>
        <w:rPr>
          <w:rFonts w:cs="Arial"/>
          <w:lang w:val="ru-RU"/>
        </w:rPr>
      </w:pPr>
      <w:r w:rsidRPr="00C53190">
        <w:rPr>
          <w:rFonts w:cs="Arial"/>
          <w:lang w:val="ru-RU"/>
        </w:rPr>
        <w:t>(5) шифру плаћања: 153 или 253;</w:t>
      </w:r>
    </w:p>
    <w:p w:rsidR="0031435B" w:rsidRPr="00C53190" w:rsidRDefault="0031435B" w:rsidP="00E259BE">
      <w:pPr>
        <w:spacing w:before="0"/>
        <w:rPr>
          <w:rFonts w:cs="Arial"/>
          <w:lang w:val="ru-RU"/>
        </w:rPr>
      </w:pPr>
      <w:r w:rsidRPr="00C53190">
        <w:rPr>
          <w:rFonts w:cs="Arial"/>
          <w:lang w:val="ru-RU"/>
        </w:rPr>
        <w:t>(6) позив на број: подаци о броју или ознаци јавне набавке поводом које се подноси захтев за заштиту права;</w:t>
      </w:r>
    </w:p>
    <w:p w:rsidR="0031435B" w:rsidRPr="00C53190" w:rsidRDefault="0031435B" w:rsidP="00E259BE">
      <w:pPr>
        <w:spacing w:before="0"/>
        <w:rPr>
          <w:rFonts w:cs="Arial"/>
          <w:lang w:val="ru-RU"/>
        </w:rPr>
      </w:pPr>
      <w:r w:rsidRPr="00C53190">
        <w:rPr>
          <w:rFonts w:cs="Arial"/>
          <w:lang w:val="ru-RU"/>
        </w:rPr>
        <w:t>(7) сврха: ЗЗП; назив наручиоца; број или ознака јавне набавке поводом које се подноси захтев за заштиту права;</w:t>
      </w:r>
    </w:p>
    <w:p w:rsidR="0031435B" w:rsidRPr="00C53190" w:rsidRDefault="0031435B" w:rsidP="00E259BE">
      <w:pPr>
        <w:spacing w:before="0"/>
        <w:rPr>
          <w:rFonts w:cs="Arial"/>
          <w:lang w:val="ru-RU"/>
        </w:rPr>
      </w:pPr>
      <w:r w:rsidRPr="00C53190">
        <w:rPr>
          <w:rFonts w:cs="Arial"/>
          <w:lang w:val="ru-RU"/>
        </w:rPr>
        <w:t>(8) корисник: буџет Републике Србије;</w:t>
      </w:r>
    </w:p>
    <w:p w:rsidR="0031435B" w:rsidRPr="00C53190" w:rsidRDefault="0031435B" w:rsidP="00E259BE">
      <w:pPr>
        <w:spacing w:before="0"/>
        <w:rPr>
          <w:rFonts w:cs="Arial"/>
          <w:lang w:val="ru-RU"/>
        </w:rPr>
      </w:pPr>
      <w:r w:rsidRPr="00C53190">
        <w:rPr>
          <w:rFonts w:cs="Arial"/>
          <w:lang w:val="ru-RU"/>
        </w:rPr>
        <w:t>(9) назив уплатиоца, односно назив подносиоца захтева за заштиту права за којег је извршена уплата таксе;</w:t>
      </w:r>
    </w:p>
    <w:p w:rsidR="0031435B" w:rsidRPr="00C53190" w:rsidRDefault="0031435B" w:rsidP="00E259BE">
      <w:pPr>
        <w:spacing w:before="0"/>
        <w:rPr>
          <w:rFonts w:cs="Arial"/>
          <w:lang w:val="ru-RU"/>
        </w:rPr>
      </w:pPr>
      <w:r w:rsidRPr="00C53190">
        <w:rPr>
          <w:rFonts w:cs="Arial"/>
          <w:lang w:val="ru-RU"/>
        </w:rPr>
        <w:t>(10) потпис овлашћеног лица банке.</w:t>
      </w:r>
    </w:p>
    <w:p w:rsidR="0031435B" w:rsidRPr="00C53190" w:rsidRDefault="0031435B" w:rsidP="00E259BE">
      <w:pPr>
        <w:spacing w:before="0"/>
        <w:rPr>
          <w:rFonts w:cs="Arial"/>
          <w:lang w:val="ru-RU"/>
        </w:rPr>
      </w:pPr>
      <w:r w:rsidRPr="00C53190">
        <w:rPr>
          <w:rFonts w:cs="Arial"/>
          <w:lang w:val="ru-RU"/>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C53190" w:rsidRDefault="0031435B" w:rsidP="00E259BE">
      <w:pPr>
        <w:spacing w:before="0"/>
        <w:rPr>
          <w:rFonts w:cs="Arial"/>
          <w:lang w:val="ru-RU"/>
        </w:rPr>
      </w:pPr>
      <w:r w:rsidRPr="00C53190">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C53190" w:rsidRDefault="0031435B" w:rsidP="00E259BE">
      <w:pPr>
        <w:spacing w:before="0"/>
        <w:rPr>
          <w:rFonts w:cs="Arial"/>
          <w:lang w:val="ru-RU"/>
        </w:rPr>
      </w:pPr>
      <w:r w:rsidRPr="00C53190">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C53190" w:rsidRDefault="0031435B" w:rsidP="0031435B">
      <w:pPr>
        <w:rPr>
          <w:rFonts w:cs="Arial"/>
          <w:lang w:val="ru-RU"/>
        </w:rPr>
      </w:pPr>
      <w:r w:rsidRPr="00C53190">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259BE" w:rsidRDefault="0031435B" w:rsidP="0031435B">
      <w:pPr>
        <w:rPr>
          <w:rFonts w:cs="Arial"/>
          <w:lang w:val="sr-Cyrl-RS"/>
        </w:rPr>
      </w:pPr>
      <w:r w:rsidRPr="00C53190">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C53190">
        <w:rPr>
          <w:rFonts w:cs="Arial"/>
          <w:lang w:val="ru-RU"/>
        </w:rPr>
        <w:t>://</w:t>
      </w:r>
      <w:r w:rsidRPr="00E47C2E">
        <w:rPr>
          <w:rFonts w:cs="Arial"/>
        </w:rPr>
        <w:t>www</w:t>
      </w:r>
      <w:r w:rsidRPr="00C53190">
        <w:rPr>
          <w:rFonts w:cs="Arial"/>
          <w:lang w:val="ru-RU"/>
        </w:rPr>
        <w:t>.</w:t>
      </w:r>
      <w:r w:rsidRPr="00E47C2E">
        <w:rPr>
          <w:rFonts w:cs="Arial"/>
        </w:rPr>
        <w:t>kjn</w:t>
      </w:r>
      <w:r w:rsidRPr="00C53190">
        <w:rPr>
          <w:rFonts w:cs="Arial"/>
          <w:lang w:val="ru-RU"/>
        </w:rPr>
        <w:t>.</w:t>
      </w:r>
      <w:r w:rsidRPr="00E47C2E">
        <w:rPr>
          <w:rFonts w:cs="Arial"/>
        </w:rPr>
        <w:t>gov</w:t>
      </w:r>
      <w:r w:rsidRPr="00C53190">
        <w:rPr>
          <w:rFonts w:cs="Arial"/>
          <w:lang w:val="ru-RU"/>
        </w:rPr>
        <w:t>.</w:t>
      </w:r>
      <w:r w:rsidRPr="00E47C2E">
        <w:rPr>
          <w:rFonts w:cs="Arial"/>
        </w:rPr>
        <w:t>rs</w:t>
      </w:r>
      <w:r w:rsidRPr="00C53190">
        <w:rPr>
          <w:rFonts w:cs="Arial"/>
          <w:lang w:val="ru-RU"/>
        </w:rPr>
        <w:t>/</w:t>
      </w:r>
      <w:r w:rsidRPr="00E47C2E">
        <w:rPr>
          <w:rFonts w:cs="Arial"/>
        </w:rPr>
        <w:t>ci</w:t>
      </w:r>
      <w:r w:rsidRPr="00C53190">
        <w:rPr>
          <w:rFonts w:cs="Arial"/>
          <w:lang w:val="ru-RU"/>
        </w:rPr>
        <w:t>/</w:t>
      </w:r>
      <w:r w:rsidRPr="00E47C2E">
        <w:rPr>
          <w:rFonts w:cs="Arial"/>
        </w:rPr>
        <w:t>uputstvo</w:t>
      </w:r>
      <w:r w:rsidRPr="00C53190">
        <w:rPr>
          <w:rFonts w:cs="Arial"/>
          <w:lang w:val="ru-RU"/>
        </w:rPr>
        <w:t>-</w:t>
      </w:r>
      <w:r w:rsidRPr="00E47C2E">
        <w:rPr>
          <w:rFonts w:cs="Arial"/>
        </w:rPr>
        <w:t>o</w:t>
      </w:r>
      <w:r w:rsidRPr="00C53190">
        <w:rPr>
          <w:rFonts w:cs="Arial"/>
          <w:lang w:val="ru-RU"/>
        </w:rPr>
        <w:t>-</w:t>
      </w:r>
      <w:r w:rsidRPr="00E47C2E">
        <w:rPr>
          <w:rFonts w:cs="Arial"/>
        </w:rPr>
        <w:t>uplati</w:t>
      </w:r>
      <w:r w:rsidRPr="00C53190">
        <w:rPr>
          <w:rFonts w:cs="Arial"/>
          <w:lang w:val="ru-RU"/>
        </w:rPr>
        <w:t>-</w:t>
      </w:r>
      <w:r w:rsidRPr="00E47C2E">
        <w:rPr>
          <w:rFonts w:cs="Arial"/>
        </w:rPr>
        <w:t>republicke</w:t>
      </w:r>
      <w:r w:rsidRPr="00C53190">
        <w:rPr>
          <w:rFonts w:cs="Arial"/>
          <w:lang w:val="ru-RU"/>
        </w:rPr>
        <w:t>-</w:t>
      </w:r>
      <w:r w:rsidRPr="00E47C2E">
        <w:rPr>
          <w:rFonts w:cs="Arial"/>
        </w:rPr>
        <w:t>administrativne</w:t>
      </w:r>
      <w:r w:rsidRPr="00C53190">
        <w:rPr>
          <w:rFonts w:cs="Arial"/>
          <w:lang w:val="ru-RU"/>
        </w:rPr>
        <w:t>-</w:t>
      </w:r>
      <w:r w:rsidRPr="00E47C2E">
        <w:rPr>
          <w:rFonts w:cs="Arial"/>
        </w:rPr>
        <w:t>takse</w:t>
      </w:r>
      <w:r w:rsidRPr="00C53190">
        <w:rPr>
          <w:rFonts w:cs="Arial"/>
          <w:lang w:val="ru-RU"/>
        </w:rPr>
        <w:t>.</w:t>
      </w:r>
      <w:r w:rsidRPr="00E47C2E">
        <w:rPr>
          <w:rFonts w:cs="Arial"/>
        </w:rPr>
        <w:t>html</w:t>
      </w:r>
      <w:r w:rsidRPr="00C53190">
        <w:rPr>
          <w:rFonts w:cs="Arial"/>
          <w:lang w:val="ru-RU"/>
        </w:rPr>
        <w:t xml:space="preserve">и </w:t>
      </w:r>
      <w:r w:rsidRPr="00E47C2E">
        <w:rPr>
          <w:rFonts w:cs="Arial"/>
        </w:rPr>
        <w:t>http</w:t>
      </w:r>
      <w:r w:rsidRPr="00C53190">
        <w:rPr>
          <w:rFonts w:cs="Arial"/>
          <w:lang w:val="ru-RU"/>
        </w:rPr>
        <w:t>://</w:t>
      </w:r>
      <w:r w:rsidRPr="00E47C2E">
        <w:rPr>
          <w:rFonts w:cs="Arial"/>
        </w:rPr>
        <w:t>www</w:t>
      </w:r>
      <w:r w:rsidRPr="00C53190">
        <w:rPr>
          <w:rFonts w:cs="Arial"/>
          <w:lang w:val="ru-RU"/>
        </w:rPr>
        <w:t>.</w:t>
      </w:r>
      <w:r w:rsidRPr="00E47C2E">
        <w:rPr>
          <w:rFonts w:cs="Arial"/>
        </w:rPr>
        <w:t>kjn</w:t>
      </w:r>
      <w:r w:rsidRPr="00C53190">
        <w:rPr>
          <w:rFonts w:cs="Arial"/>
          <w:lang w:val="ru-RU"/>
        </w:rPr>
        <w:t>.</w:t>
      </w:r>
      <w:r w:rsidRPr="00E47C2E">
        <w:rPr>
          <w:rFonts w:cs="Arial"/>
        </w:rPr>
        <w:t>gov</w:t>
      </w:r>
      <w:r w:rsidRPr="00C53190">
        <w:rPr>
          <w:rFonts w:cs="Arial"/>
          <w:lang w:val="ru-RU"/>
        </w:rPr>
        <w:t>.</w:t>
      </w:r>
      <w:r w:rsidRPr="00E47C2E">
        <w:rPr>
          <w:rFonts w:cs="Arial"/>
        </w:rPr>
        <w:t>rs</w:t>
      </w:r>
      <w:r w:rsidRPr="00C53190">
        <w:rPr>
          <w:rFonts w:cs="Arial"/>
          <w:lang w:val="ru-RU"/>
        </w:rPr>
        <w:t>/</w:t>
      </w:r>
      <w:r w:rsidRPr="00E47C2E">
        <w:rPr>
          <w:rFonts w:cs="Arial"/>
        </w:rPr>
        <w:t>download</w:t>
      </w:r>
      <w:r w:rsidRPr="00C53190">
        <w:rPr>
          <w:rFonts w:cs="Arial"/>
          <w:lang w:val="ru-RU"/>
        </w:rPr>
        <w:t>/</w:t>
      </w:r>
      <w:r w:rsidRPr="00E47C2E">
        <w:rPr>
          <w:rFonts w:cs="Arial"/>
        </w:rPr>
        <w:t>Taksa</w:t>
      </w:r>
      <w:r w:rsidRPr="00C53190">
        <w:rPr>
          <w:rFonts w:cs="Arial"/>
          <w:lang w:val="ru-RU"/>
        </w:rPr>
        <w:t>-</w:t>
      </w:r>
      <w:r w:rsidRPr="00E47C2E">
        <w:rPr>
          <w:rFonts w:cs="Arial"/>
        </w:rPr>
        <w:t>popunjeni</w:t>
      </w:r>
      <w:r w:rsidRPr="00C53190">
        <w:rPr>
          <w:rFonts w:cs="Arial"/>
          <w:lang w:val="ru-RU"/>
        </w:rPr>
        <w:t>-</w:t>
      </w:r>
      <w:r w:rsidRPr="00E47C2E">
        <w:rPr>
          <w:rFonts w:cs="Arial"/>
        </w:rPr>
        <w:t>nalozi</w:t>
      </w:r>
      <w:r w:rsidRPr="00C53190">
        <w:rPr>
          <w:rFonts w:cs="Arial"/>
          <w:lang w:val="ru-RU"/>
        </w:rPr>
        <w:t>-</w:t>
      </w:r>
      <w:r w:rsidRPr="00E47C2E">
        <w:rPr>
          <w:rFonts w:cs="Arial"/>
        </w:rPr>
        <w:t>ci</w:t>
      </w:r>
      <w:r w:rsidRPr="00C53190">
        <w:rPr>
          <w:rFonts w:cs="Arial"/>
          <w:lang w:val="ru-RU"/>
        </w:rPr>
        <w:t>.</w:t>
      </w:r>
      <w:r w:rsidRPr="00E47C2E">
        <w:rPr>
          <w:rFonts w:cs="Arial"/>
        </w:rPr>
        <w:t>pdf</w:t>
      </w:r>
    </w:p>
    <w:p w:rsidR="00E259BE" w:rsidRDefault="00E259BE" w:rsidP="00E259BE">
      <w:pPr>
        <w:spacing w:before="0"/>
        <w:rPr>
          <w:rFonts w:cs="Arial"/>
          <w:lang w:val="sr-Cyrl-RS"/>
        </w:rPr>
      </w:pPr>
    </w:p>
    <w:p w:rsidR="0031435B" w:rsidRPr="00C53190" w:rsidRDefault="0031435B" w:rsidP="00E259BE">
      <w:pPr>
        <w:spacing w:before="0"/>
        <w:rPr>
          <w:rFonts w:cs="Arial"/>
          <w:lang w:val="ru-RU"/>
        </w:rPr>
      </w:pPr>
      <w:r w:rsidRPr="00C53190">
        <w:rPr>
          <w:rFonts w:cs="Arial"/>
          <w:lang w:val="ru-RU"/>
        </w:rPr>
        <w:t>УПЛАТА ИЗ ИНОСТРАНСТВА</w:t>
      </w:r>
    </w:p>
    <w:p w:rsidR="0031435B" w:rsidRPr="00C53190" w:rsidRDefault="0031435B" w:rsidP="00E259BE">
      <w:pPr>
        <w:spacing w:before="0"/>
        <w:rPr>
          <w:rFonts w:cs="Arial"/>
          <w:lang w:val="ru-RU"/>
        </w:rPr>
      </w:pPr>
      <w:r w:rsidRPr="00C53190">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C53190" w:rsidRDefault="0031435B" w:rsidP="00E259BE">
      <w:pPr>
        <w:spacing w:before="0"/>
        <w:rPr>
          <w:rFonts w:cs="Arial"/>
          <w:lang w:val="ru-RU"/>
        </w:rPr>
      </w:pPr>
    </w:p>
    <w:p w:rsidR="0031435B" w:rsidRPr="00C53190" w:rsidRDefault="0031435B" w:rsidP="00E259BE">
      <w:pPr>
        <w:spacing w:before="0"/>
        <w:rPr>
          <w:rFonts w:cs="Arial"/>
          <w:lang w:val="ru-RU"/>
        </w:rPr>
      </w:pPr>
      <w:r w:rsidRPr="00C53190">
        <w:rPr>
          <w:rFonts w:cs="Arial"/>
          <w:lang w:val="ru-RU"/>
        </w:rPr>
        <w:t>НАЗИВ И АДРЕСА БАНКЕ:</w:t>
      </w:r>
    </w:p>
    <w:p w:rsidR="0031435B" w:rsidRPr="00C53190" w:rsidRDefault="0031435B" w:rsidP="00E259BE">
      <w:pPr>
        <w:spacing w:before="0"/>
        <w:rPr>
          <w:rFonts w:cs="Arial"/>
          <w:lang w:val="ru-RU"/>
        </w:rPr>
      </w:pPr>
      <w:r w:rsidRPr="00C53190">
        <w:rPr>
          <w:rFonts w:cs="Arial"/>
          <w:lang w:val="ru-RU"/>
        </w:rPr>
        <w:t>Народна банка Србије (НБС)</w:t>
      </w:r>
    </w:p>
    <w:p w:rsidR="0031435B" w:rsidRPr="00C53190" w:rsidRDefault="0031435B" w:rsidP="00E259BE">
      <w:pPr>
        <w:spacing w:before="0"/>
        <w:rPr>
          <w:rFonts w:cs="Arial"/>
          <w:lang w:val="ru-RU"/>
        </w:rPr>
      </w:pPr>
      <w:r w:rsidRPr="00C53190">
        <w:rPr>
          <w:rFonts w:cs="Arial"/>
          <w:lang w:val="ru-RU"/>
        </w:rPr>
        <w:t>11000 Београд, ул. Немањина бр. 17</w:t>
      </w:r>
    </w:p>
    <w:p w:rsidR="0031435B" w:rsidRPr="00C53190" w:rsidRDefault="0031435B" w:rsidP="00E259BE">
      <w:pPr>
        <w:spacing w:before="0"/>
        <w:rPr>
          <w:rFonts w:cs="Arial"/>
          <w:lang w:val="ru-RU"/>
        </w:rPr>
      </w:pPr>
      <w:r w:rsidRPr="00C53190">
        <w:rPr>
          <w:rFonts w:cs="Arial"/>
          <w:lang w:val="ru-RU"/>
        </w:rPr>
        <w:t>Србија</w:t>
      </w:r>
    </w:p>
    <w:p w:rsidR="0031435B" w:rsidRPr="00C53190" w:rsidRDefault="0031435B" w:rsidP="00E259BE">
      <w:pPr>
        <w:spacing w:before="0"/>
        <w:rPr>
          <w:rFonts w:cs="Arial"/>
          <w:lang w:val="ru-RU"/>
        </w:rPr>
      </w:pPr>
      <w:r w:rsidRPr="00E47C2E">
        <w:rPr>
          <w:rFonts w:cs="Arial"/>
        </w:rPr>
        <w:t>SWIFT</w:t>
      </w:r>
      <w:r w:rsidRPr="00C53190">
        <w:rPr>
          <w:rFonts w:cs="Arial"/>
          <w:lang w:val="ru-RU"/>
        </w:rPr>
        <w:t xml:space="preserve"> </w:t>
      </w:r>
      <w:r w:rsidRPr="00E47C2E">
        <w:rPr>
          <w:rFonts w:cs="Arial"/>
        </w:rPr>
        <w:t>CODE</w:t>
      </w:r>
      <w:r w:rsidRPr="00C53190">
        <w:rPr>
          <w:rFonts w:cs="Arial"/>
          <w:lang w:val="ru-RU"/>
        </w:rPr>
        <w:t xml:space="preserve">: </w:t>
      </w:r>
      <w:r w:rsidRPr="00E47C2E">
        <w:rPr>
          <w:rFonts w:cs="Arial"/>
        </w:rPr>
        <w:t>NBSRRSBGXXX</w:t>
      </w:r>
    </w:p>
    <w:p w:rsidR="0031435B" w:rsidRPr="00C53190" w:rsidRDefault="0031435B" w:rsidP="00E259BE">
      <w:pPr>
        <w:spacing w:before="0"/>
        <w:rPr>
          <w:rFonts w:cs="Arial"/>
          <w:lang w:val="ru-RU"/>
        </w:rPr>
      </w:pPr>
    </w:p>
    <w:p w:rsidR="0031435B" w:rsidRPr="00C53190" w:rsidRDefault="0031435B" w:rsidP="00E259BE">
      <w:pPr>
        <w:spacing w:before="0"/>
        <w:rPr>
          <w:rFonts w:cs="Arial"/>
          <w:lang w:val="ru-RU"/>
        </w:rPr>
      </w:pPr>
      <w:r w:rsidRPr="00C53190">
        <w:rPr>
          <w:rFonts w:cs="Arial"/>
          <w:lang w:val="ru-RU"/>
        </w:rPr>
        <w:t>НАЗИВ И АДРЕСА ИНСТИТУЦИЈЕ:</w:t>
      </w:r>
    </w:p>
    <w:p w:rsidR="0031435B" w:rsidRPr="00C53190" w:rsidRDefault="0031435B" w:rsidP="00E259BE">
      <w:pPr>
        <w:spacing w:before="0"/>
        <w:rPr>
          <w:rFonts w:cs="Arial"/>
          <w:lang w:val="ru-RU"/>
        </w:rPr>
      </w:pPr>
      <w:r w:rsidRPr="00C53190">
        <w:rPr>
          <w:rFonts w:cs="Arial"/>
          <w:lang w:val="ru-RU"/>
        </w:rPr>
        <w:t>Министарство финансија</w:t>
      </w:r>
    </w:p>
    <w:p w:rsidR="0031435B" w:rsidRPr="00C53190" w:rsidRDefault="0031435B" w:rsidP="00E259BE">
      <w:pPr>
        <w:spacing w:before="0"/>
        <w:rPr>
          <w:rFonts w:cs="Arial"/>
          <w:lang w:val="ru-RU"/>
        </w:rPr>
      </w:pPr>
      <w:r w:rsidRPr="00C53190">
        <w:rPr>
          <w:rFonts w:cs="Arial"/>
          <w:lang w:val="ru-RU"/>
        </w:rPr>
        <w:t>Управа за трезор</w:t>
      </w:r>
    </w:p>
    <w:p w:rsidR="0031435B" w:rsidRPr="00C53190" w:rsidRDefault="0031435B" w:rsidP="00E259BE">
      <w:pPr>
        <w:spacing w:before="0"/>
        <w:rPr>
          <w:rFonts w:cs="Arial"/>
          <w:lang w:val="ru-RU"/>
        </w:rPr>
      </w:pPr>
      <w:r w:rsidRPr="00C53190">
        <w:rPr>
          <w:rFonts w:cs="Arial"/>
          <w:lang w:val="ru-RU"/>
        </w:rPr>
        <w:t>ул. Поп Лукина бр. 7-9</w:t>
      </w:r>
    </w:p>
    <w:p w:rsidR="0031435B" w:rsidRPr="00C53190" w:rsidRDefault="0031435B" w:rsidP="00E259BE">
      <w:pPr>
        <w:spacing w:before="0"/>
        <w:rPr>
          <w:rFonts w:cs="Arial"/>
          <w:lang w:val="ru-RU"/>
        </w:rPr>
      </w:pPr>
      <w:r w:rsidRPr="00C53190">
        <w:rPr>
          <w:rFonts w:cs="Arial"/>
          <w:lang w:val="ru-RU"/>
        </w:rPr>
        <w:t>11000 Београд</w:t>
      </w:r>
    </w:p>
    <w:p w:rsidR="0031435B" w:rsidRPr="00E2761D" w:rsidRDefault="0031435B" w:rsidP="00E259BE">
      <w:pPr>
        <w:spacing w:before="0"/>
        <w:rPr>
          <w:rFonts w:cs="Arial"/>
          <w:lang w:val="ru-RU"/>
        </w:rPr>
      </w:pPr>
      <w:r w:rsidRPr="00E47C2E">
        <w:rPr>
          <w:rFonts w:cs="Arial"/>
        </w:rPr>
        <w:t>IBAN</w:t>
      </w:r>
      <w:r w:rsidRPr="00E2761D">
        <w:rPr>
          <w:rFonts w:cs="Arial"/>
          <w:lang w:val="ru-RU"/>
        </w:rPr>
        <w:t xml:space="preserve">: </w:t>
      </w:r>
      <w:r w:rsidRPr="00E47C2E">
        <w:rPr>
          <w:rFonts w:cs="Arial"/>
        </w:rPr>
        <w:t>RS</w:t>
      </w:r>
      <w:r w:rsidRPr="00E2761D">
        <w:rPr>
          <w:rFonts w:cs="Arial"/>
          <w:lang w:val="ru-RU"/>
        </w:rPr>
        <w:t xml:space="preserve"> 35908500103019323073</w:t>
      </w:r>
    </w:p>
    <w:p w:rsidR="0031435B" w:rsidRPr="00E2761D" w:rsidRDefault="0031435B" w:rsidP="00E259BE">
      <w:pPr>
        <w:spacing w:before="0"/>
        <w:rPr>
          <w:rFonts w:cs="Arial"/>
          <w:lang w:val="ru-RU"/>
        </w:rPr>
      </w:pPr>
    </w:p>
    <w:p w:rsidR="0031435B" w:rsidRPr="00C53190" w:rsidRDefault="0031435B" w:rsidP="00E259BE">
      <w:pPr>
        <w:spacing w:before="0"/>
        <w:rPr>
          <w:rFonts w:cs="Arial"/>
          <w:lang w:val="ru-RU"/>
        </w:rPr>
      </w:pPr>
      <w:r w:rsidRPr="00C53190">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C53190">
        <w:rPr>
          <w:rFonts w:cs="Arial"/>
          <w:lang w:val="ru-RU"/>
        </w:rPr>
        <w:t xml:space="preserve"> 70: </w:t>
      </w:r>
      <w:r w:rsidRPr="00E47C2E">
        <w:rPr>
          <w:rFonts w:cs="Arial"/>
        </w:rPr>
        <w:t>DETAILS</w:t>
      </w:r>
      <w:r w:rsidRPr="00C53190">
        <w:rPr>
          <w:rFonts w:cs="Arial"/>
          <w:lang w:val="ru-RU"/>
        </w:rPr>
        <w:t xml:space="preserve"> </w:t>
      </w:r>
      <w:r w:rsidRPr="00E47C2E">
        <w:rPr>
          <w:rFonts w:cs="Arial"/>
        </w:rPr>
        <w:t>OF</w:t>
      </w:r>
      <w:r w:rsidRPr="00C53190">
        <w:rPr>
          <w:rFonts w:cs="Arial"/>
          <w:lang w:val="ru-RU"/>
        </w:rPr>
        <w:t xml:space="preserve"> </w:t>
      </w:r>
      <w:r w:rsidRPr="00E47C2E">
        <w:rPr>
          <w:rFonts w:cs="Arial"/>
        </w:rPr>
        <w:t>PAYMENT</w:t>
      </w:r>
      <w:r w:rsidRPr="00C53190">
        <w:rPr>
          <w:rFonts w:cs="Arial"/>
          <w:lang w:val="ru-RU"/>
        </w:rPr>
        <w:t>):</w:t>
      </w:r>
    </w:p>
    <w:p w:rsidR="0031435B" w:rsidRPr="00C53190" w:rsidRDefault="0031435B" w:rsidP="00E259BE">
      <w:pPr>
        <w:spacing w:before="0"/>
        <w:rPr>
          <w:rFonts w:cs="Arial"/>
          <w:lang w:val="ru-RU"/>
        </w:rPr>
      </w:pPr>
      <w:r w:rsidRPr="00C53190">
        <w:rPr>
          <w:rFonts w:cs="Arial"/>
          <w:lang w:val="ru-RU"/>
        </w:rPr>
        <w:t>– број у поступку јавне набавке на које се захтев за заштиту права односи и</w:t>
      </w:r>
    </w:p>
    <w:p w:rsidR="0031435B" w:rsidRPr="00C53190" w:rsidRDefault="0031435B" w:rsidP="00E259BE">
      <w:pPr>
        <w:spacing w:before="0"/>
        <w:rPr>
          <w:rFonts w:cs="Arial"/>
          <w:lang w:val="ru-RU"/>
        </w:rPr>
      </w:pPr>
      <w:r w:rsidRPr="00C53190">
        <w:rPr>
          <w:rFonts w:cs="Arial"/>
          <w:lang w:val="ru-RU"/>
        </w:rPr>
        <w:t>назив наручиоца у поступку јавне набавке.</w:t>
      </w:r>
    </w:p>
    <w:p w:rsidR="0031435B" w:rsidRPr="00C53190" w:rsidRDefault="0031435B" w:rsidP="00E259BE">
      <w:pPr>
        <w:spacing w:before="0"/>
        <w:rPr>
          <w:rFonts w:cs="Arial"/>
          <w:lang w:val="ru-RU"/>
        </w:rPr>
      </w:pPr>
      <w:r w:rsidRPr="00C53190">
        <w:rPr>
          <w:rFonts w:cs="Arial"/>
          <w:lang w:val="ru-RU"/>
        </w:rPr>
        <w:t xml:space="preserve">У прилогу су инструкције за уплате у валутама: </w:t>
      </w:r>
      <w:r w:rsidRPr="00E47C2E">
        <w:rPr>
          <w:rFonts w:cs="Arial"/>
        </w:rPr>
        <w:t>EUR</w:t>
      </w:r>
      <w:r w:rsidRPr="00C53190">
        <w:rPr>
          <w:rFonts w:cs="Arial"/>
          <w:lang w:val="ru-RU"/>
        </w:rPr>
        <w:t xml:space="preserve"> и </w:t>
      </w:r>
      <w:r w:rsidRPr="00E47C2E">
        <w:rPr>
          <w:rFonts w:cs="Arial"/>
        </w:rPr>
        <w:t>USD</w:t>
      </w:r>
      <w:r w:rsidRPr="00C53190">
        <w:rPr>
          <w:rFonts w:cs="Arial"/>
          <w:lang w:val="ru-RU"/>
        </w:rPr>
        <w:t>.</w:t>
      </w:r>
    </w:p>
    <w:p w:rsidR="00886827" w:rsidRPr="00E47C2E" w:rsidRDefault="00886827" w:rsidP="00E259BE">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E259BE">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FIELD 56A:</w:t>
            </w:r>
          </w:p>
          <w:p w:rsidR="00886827" w:rsidRPr="00E47C2E" w:rsidRDefault="00886827" w:rsidP="00E259BE">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DEUTDEFFXXX</w:t>
            </w:r>
          </w:p>
          <w:p w:rsidR="00886827" w:rsidRPr="00E47C2E" w:rsidRDefault="00886827" w:rsidP="00E259BE">
            <w:pPr>
              <w:pStyle w:val="KDParagraf"/>
              <w:spacing w:before="0"/>
              <w:rPr>
                <w:rFonts w:cs="Arial"/>
                <w:lang w:bidi="en-US"/>
              </w:rPr>
            </w:pPr>
            <w:r w:rsidRPr="00E47C2E">
              <w:rPr>
                <w:rFonts w:cs="Arial"/>
                <w:lang w:bidi="en-US"/>
              </w:rPr>
              <w:t>DEUTSCHE BANK AG, F/M</w:t>
            </w:r>
          </w:p>
          <w:p w:rsidR="00886827" w:rsidRPr="00E47C2E" w:rsidRDefault="00886827" w:rsidP="00E259BE">
            <w:pPr>
              <w:pStyle w:val="KDParagraf"/>
              <w:spacing w:before="0"/>
              <w:rPr>
                <w:rFonts w:cs="Arial"/>
                <w:lang w:bidi="en-US"/>
              </w:rPr>
            </w:pPr>
            <w:r w:rsidRPr="00E47C2E">
              <w:rPr>
                <w:rFonts w:cs="Arial"/>
                <w:lang w:bidi="en-US"/>
              </w:rPr>
              <w:t>TAUNUSANLAGE 12</w:t>
            </w:r>
          </w:p>
          <w:p w:rsidR="00886827" w:rsidRPr="00E47C2E" w:rsidRDefault="00886827" w:rsidP="00E259BE">
            <w:pPr>
              <w:pStyle w:val="KDParagraf"/>
              <w:spacing w:before="0"/>
              <w:rPr>
                <w:rFonts w:cs="Arial"/>
                <w:lang w:bidi="en-US"/>
              </w:rPr>
            </w:pPr>
            <w:r w:rsidRPr="00E47C2E">
              <w:rPr>
                <w:rFonts w:cs="Arial"/>
                <w:lang w:bidi="en-US"/>
              </w:rPr>
              <w:t>GERMANY</w:t>
            </w:r>
          </w:p>
        </w:tc>
      </w:tr>
      <w:tr w:rsidR="00886827" w:rsidRPr="00E47C2E" w:rsidTr="00E259BE">
        <w:trPr>
          <w:trHeight w:val="1424"/>
        </w:trPr>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lastRenderedPageBreak/>
              <w:t>FIELD 57A:</w:t>
            </w:r>
          </w:p>
          <w:p w:rsidR="00886827" w:rsidRPr="00E47C2E" w:rsidRDefault="00886827" w:rsidP="00E259BE">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/DE20500700100935930800</w:t>
            </w:r>
          </w:p>
          <w:p w:rsidR="00886827" w:rsidRPr="00E47C2E" w:rsidRDefault="00886827" w:rsidP="00E259BE">
            <w:pPr>
              <w:pStyle w:val="KDParagraf"/>
              <w:spacing w:before="0"/>
              <w:rPr>
                <w:rFonts w:cs="Arial"/>
                <w:lang w:bidi="en-US"/>
              </w:rPr>
            </w:pPr>
            <w:r w:rsidRPr="00E47C2E">
              <w:rPr>
                <w:rFonts w:cs="Arial"/>
                <w:lang w:bidi="en-US"/>
              </w:rPr>
              <w:t>NBSRRSBGXXX</w:t>
            </w:r>
          </w:p>
          <w:p w:rsidR="00886827" w:rsidRPr="00E47C2E" w:rsidRDefault="00886827" w:rsidP="00E259BE">
            <w:pPr>
              <w:pStyle w:val="KDParagraf"/>
              <w:spacing w:before="0"/>
              <w:rPr>
                <w:rFonts w:cs="Arial"/>
                <w:lang w:bidi="en-US"/>
              </w:rPr>
            </w:pPr>
            <w:r w:rsidRPr="00E47C2E">
              <w:rPr>
                <w:rFonts w:cs="Arial"/>
                <w:lang w:bidi="en-US"/>
              </w:rPr>
              <w:t>NARODNA BANKA SRBIJE (NATIONAL</w:t>
            </w:r>
          </w:p>
          <w:p w:rsidR="00886827" w:rsidRPr="00E47C2E" w:rsidRDefault="00886827" w:rsidP="00E259BE">
            <w:pPr>
              <w:pStyle w:val="KDParagraf"/>
              <w:spacing w:before="0"/>
              <w:rPr>
                <w:rFonts w:cs="Arial"/>
                <w:lang w:bidi="en-US"/>
              </w:rPr>
            </w:pPr>
            <w:r w:rsidRPr="00E47C2E">
              <w:rPr>
                <w:rFonts w:cs="Arial"/>
                <w:lang w:bidi="en-US"/>
              </w:rPr>
              <w:t>BANK OF SERBIA – NBS BEOGRAD,</w:t>
            </w:r>
          </w:p>
          <w:p w:rsidR="00886827" w:rsidRPr="00E47C2E" w:rsidRDefault="00886827" w:rsidP="00E259BE">
            <w:pPr>
              <w:pStyle w:val="KDParagraf"/>
              <w:spacing w:before="0"/>
              <w:rPr>
                <w:rFonts w:cs="Arial"/>
                <w:lang w:bidi="en-US"/>
              </w:rPr>
            </w:pPr>
            <w:r w:rsidRPr="00E47C2E">
              <w:rPr>
                <w:rFonts w:cs="Arial"/>
                <w:lang w:bidi="en-US"/>
              </w:rPr>
              <w:t>NEMANJINA 17</w:t>
            </w:r>
          </w:p>
          <w:p w:rsidR="00886827" w:rsidRPr="00E47C2E" w:rsidRDefault="00886827" w:rsidP="00E259BE">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FIELD 59:</w:t>
            </w:r>
          </w:p>
          <w:p w:rsidR="00886827" w:rsidRPr="00E47C2E" w:rsidRDefault="00886827" w:rsidP="00E259BE">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/RS35908500103019323073</w:t>
            </w:r>
          </w:p>
          <w:p w:rsidR="00886827" w:rsidRPr="00E47C2E" w:rsidRDefault="00886827" w:rsidP="00E259BE">
            <w:pPr>
              <w:pStyle w:val="KDParagraf"/>
              <w:spacing w:before="0"/>
              <w:rPr>
                <w:rFonts w:cs="Arial"/>
                <w:lang w:bidi="en-US"/>
              </w:rPr>
            </w:pPr>
            <w:r w:rsidRPr="00E47C2E">
              <w:rPr>
                <w:rFonts w:cs="Arial"/>
                <w:lang w:bidi="en-US"/>
              </w:rPr>
              <w:t>MINISTARSTVO FINANSIJA</w:t>
            </w:r>
          </w:p>
          <w:p w:rsidR="00886827" w:rsidRPr="00E47C2E" w:rsidRDefault="00886827" w:rsidP="00E259BE">
            <w:pPr>
              <w:pStyle w:val="KDParagraf"/>
              <w:spacing w:before="0"/>
              <w:rPr>
                <w:rFonts w:cs="Arial"/>
                <w:lang w:bidi="en-US"/>
              </w:rPr>
            </w:pPr>
            <w:r w:rsidRPr="00E47C2E">
              <w:rPr>
                <w:rFonts w:cs="Arial"/>
                <w:lang w:bidi="en-US"/>
              </w:rPr>
              <w:t>UPRAVA ZA TREZOR</w:t>
            </w:r>
          </w:p>
          <w:p w:rsidR="00886827" w:rsidRPr="00E47C2E" w:rsidRDefault="00886827" w:rsidP="00E259BE">
            <w:pPr>
              <w:pStyle w:val="KDParagraf"/>
              <w:spacing w:before="0"/>
              <w:rPr>
                <w:rFonts w:cs="Arial"/>
                <w:lang w:bidi="en-US"/>
              </w:rPr>
            </w:pPr>
            <w:r w:rsidRPr="00E47C2E">
              <w:rPr>
                <w:rFonts w:cs="Arial"/>
                <w:lang w:bidi="en-US"/>
              </w:rPr>
              <w:t>POP LUKINA7-9</w:t>
            </w:r>
          </w:p>
          <w:p w:rsidR="00886827" w:rsidRPr="00E47C2E" w:rsidRDefault="00886827" w:rsidP="00E259BE">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E259BE">
            <w:pPr>
              <w:pStyle w:val="KDParagraf"/>
              <w:spacing w:before="0"/>
              <w:rPr>
                <w:rFonts w:cs="Arial"/>
                <w:lang w:bidi="en-US"/>
              </w:rPr>
            </w:pPr>
          </w:p>
        </w:tc>
        <w:tc>
          <w:tcPr>
            <w:tcW w:w="4788" w:type="dxa"/>
            <w:shd w:val="clear" w:color="auto" w:fill="auto"/>
          </w:tcPr>
          <w:p w:rsidR="00886827" w:rsidRPr="00E47C2E" w:rsidRDefault="00886827" w:rsidP="00E259BE">
            <w:pPr>
              <w:pStyle w:val="KDParagraf"/>
              <w:spacing w:before="0"/>
              <w:rPr>
                <w:rFonts w:cs="Arial"/>
                <w:lang w:bidi="en-US"/>
              </w:rPr>
            </w:pPr>
          </w:p>
        </w:tc>
      </w:tr>
    </w:tbl>
    <w:p w:rsidR="00886827" w:rsidRPr="00E47C2E" w:rsidRDefault="00886827" w:rsidP="00E259B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E259B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FIELD 56A:</w:t>
            </w:r>
          </w:p>
          <w:p w:rsidR="00886827" w:rsidRPr="00E47C2E" w:rsidRDefault="00886827" w:rsidP="00E259BE">
            <w:pPr>
              <w:pStyle w:val="KDParagraf"/>
              <w:spacing w:before="0"/>
              <w:rPr>
                <w:rFonts w:cs="Arial"/>
                <w:lang w:bidi="en-US"/>
              </w:rPr>
            </w:pPr>
            <w:r w:rsidRPr="00E47C2E">
              <w:rPr>
                <w:rFonts w:cs="Arial"/>
                <w:lang w:bidi="en-US"/>
              </w:rPr>
              <w:t>(INTERMEDIARY)</w:t>
            </w:r>
          </w:p>
          <w:p w:rsidR="00886827" w:rsidRPr="00E47C2E" w:rsidRDefault="00886827" w:rsidP="00E259BE">
            <w:pPr>
              <w:pStyle w:val="KDParagraf"/>
              <w:spacing w:before="0"/>
              <w:rPr>
                <w:rFonts w:cs="Arial"/>
                <w:lang w:bidi="en-US"/>
              </w:rPr>
            </w:pPr>
          </w:p>
        </w:tc>
        <w:tc>
          <w:tcPr>
            <w:tcW w:w="4820"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BKTRUS33XXX</w:t>
            </w:r>
          </w:p>
          <w:p w:rsidR="00886827" w:rsidRPr="00E47C2E" w:rsidRDefault="00886827" w:rsidP="00E259BE">
            <w:pPr>
              <w:pStyle w:val="KDParagraf"/>
              <w:spacing w:before="0"/>
              <w:rPr>
                <w:rFonts w:cs="Arial"/>
                <w:lang w:bidi="en-US"/>
              </w:rPr>
            </w:pPr>
            <w:r w:rsidRPr="00E47C2E">
              <w:rPr>
                <w:rFonts w:cs="Arial"/>
                <w:lang w:bidi="en-US"/>
              </w:rPr>
              <w:t>DEUTSCHE BANK TRUST COMPANIY</w:t>
            </w:r>
          </w:p>
          <w:p w:rsidR="00886827" w:rsidRPr="00E47C2E" w:rsidRDefault="00886827" w:rsidP="00E259BE">
            <w:pPr>
              <w:pStyle w:val="KDParagraf"/>
              <w:spacing w:before="0"/>
              <w:rPr>
                <w:rFonts w:cs="Arial"/>
                <w:lang w:bidi="en-US"/>
              </w:rPr>
            </w:pPr>
            <w:r w:rsidRPr="00E47C2E">
              <w:rPr>
                <w:rFonts w:cs="Arial"/>
                <w:lang w:bidi="en-US"/>
              </w:rPr>
              <w:t>AMERICAS, NEW YORK</w:t>
            </w:r>
          </w:p>
          <w:p w:rsidR="00886827" w:rsidRPr="00E47C2E" w:rsidRDefault="00886827" w:rsidP="00E259BE">
            <w:pPr>
              <w:pStyle w:val="KDParagraf"/>
              <w:spacing w:before="0"/>
              <w:rPr>
                <w:rFonts w:cs="Arial"/>
                <w:lang w:bidi="en-US"/>
              </w:rPr>
            </w:pPr>
            <w:r w:rsidRPr="00E47C2E">
              <w:rPr>
                <w:rFonts w:cs="Arial"/>
                <w:lang w:bidi="en-US"/>
              </w:rPr>
              <w:t>60 WALL STREET</w:t>
            </w:r>
          </w:p>
          <w:p w:rsidR="00886827" w:rsidRPr="00E47C2E" w:rsidRDefault="00886827" w:rsidP="00E259B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FIELD 57A:</w:t>
            </w:r>
          </w:p>
          <w:p w:rsidR="00886827" w:rsidRPr="00E47C2E" w:rsidRDefault="00886827" w:rsidP="00E259BE">
            <w:pPr>
              <w:pStyle w:val="KDParagraf"/>
              <w:spacing w:before="0"/>
              <w:rPr>
                <w:rFonts w:cs="Arial"/>
                <w:lang w:bidi="en-US"/>
              </w:rPr>
            </w:pPr>
            <w:r w:rsidRPr="00E47C2E">
              <w:rPr>
                <w:rFonts w:cs="Arial"/>
                <w:lang w:bidi="en-US"/>
              </w:rPr>
              <w:t>(ACC. WITH BANK)</w:t>
            </w:r>
          </w:p>
          <w:p w:rsidR="00886827" w:rsidRPr="00E47C2E" w:rsidRDefault="00886827" w:rsidP="00E259BE">
            <w:pPr>
              <w:pStyle w:val="KDParagraf"/>
              <w:spacing w:before="0"/>
              <w:rPr>
                <w:rFonts w:cs="Arial"/>
                <w:lang w:bidi="en-US"/>
              </w:rPr>
            </w:pPr>
          </w:p>
        </w:tc>
        <w:tc>
          <w:tcPr>
            <w:tcW w:w="4820"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NBSRRSBGXXX</w:t>
            </w:r>
          </w:p>
          <w:p w:rsidR="00886827" w:rsidRPr="00E47C2E" w:rsidRDefault="00886827" w:rsidP="00E259BE">
            <w:pPr>
              <w:pStyle w:val="KDParagraf"/>
              <w:spacing w:before="0"/>
              <w:rPr>
                <w:rFonts w:cs="Arial"/>
                <w:lang w:bidi="en-US"/>
              </w:rPr>
            </w:pPr>
            <w:r w:rsidRPr="00E47C2E">
              <w:rPr>
                <w:rFonts w:cs="Arial"/>
                <w:lang w:bidi="en-US"/>
              </w:rPr>
              <w:t>NARODNA BANKA SRBIJE (NATIONAL</w:t>
            </w:r>
          </w:p>
          <w:p w:rsidR="00886827" w:rsidRPr="00E47C2E" w:rsidRDefault="00886827" w:rsidP="00E259BE">
            <w:pPr>
              <w:pStyle w:val="KDParagraf"/>
              <w:spacing w:before="0"/>
              <w:rPr>
                <w:rFonts w:cs="Arial"/>
                <w:lang w:bidi="en-US"/>
              </w:rPr>
            </w:pPr>
            <w:r w:rsidRPr="00E47C2E">
              <w:rPr>
                <w:rFonts w:cs="Arial"/>
                <w:lang w:bidi="en-US"/>
              </w:rPr>
              <w:t>BANK OF SERBIA – NB BEOGRAD,</w:t>
            </w:r>
          </w:p>
          <w:p w:rsidR="00886827" w:rsidRPr="00E47C2E" w:rsidRDefault="00886827" w:rsidP="00E259BE">
            <w:pPr>
              <w:pStyle w:val="KDParagraf"/>
              <w:spacing w:before="0"/>
              <w:rPr>
                <w:rFonts w:cs="Arial"/>
                <w:lang w:bidi="en-US"/>
              </w:rPr>
            </w:pPr>
            <w:r w:rsidRPr="00E47C2E">
              <w:rPr>
                <w:rFonts w:cs="Arial"/>
                <w:lang w:bidi="en-US"/>
              </w:rPr>
              <w:t>NEMANJINA 17</w:t>
            </w:r>
          </w:p>
          <w:p w:rsidR="00886827" w:rsidRPr="00E47C2E" w:rsidRDefault="00886827" w:rsidP="00E259B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FIELD 59:</w:t>
            </w:r>
          </w:p>
          <w:p w:rsidR="00886827" w:rsidRPr="00E47C2E" w:rsidRDefault="00886827" w:rsidP="00E259BE">
            <w:pPr>
              <w:pStyle w:val="KDParagraf"/>
              <w:spacing w:before="0"/>
              <w:rPr>
                <w:rFonts w:cs="Arial"/>
                <w:lang w:bidi="en-US"/>
              </w:rPr>
            </w:pPr>
            <w:r w:rsidRPr="00E47C2E">
              <w:rPr>
                <w:rFonts w:cs="Arial"/>
                <w:lang w:bidi="en-US"/>
              </w:rPr>
              <w:t>(BENEFICIARY)</w:t>
            </w:r>
          </w:p>
          <w:p w:rsidR="00886827" w:rsidRPr="00E47C2E" w:rsidRDefault="00886827" w:rsidP="00E259BE">
            <w:pPr>
              <w:pStyle w:val="KDParagraf"/>
              <w:spacing w:before="0"/>
              <w:rPr>
                <w:rFonts w:cs="Arial"/>
                <w:lang w:bidi="en-US"/>
              </w:rPr>
            </w:pPr>
          </w:p>
        </w:tc>
        <w:tc>
          <w:tcPr>
            <w:tcW w:w="4820"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/RS35908500103019323073</w:t>
            </w:r>
          </w:p>
          <w:p w:rsidR="00886827" w:rsidRPr="00E47C2E" w:rsidRDefault="00886827" w:rsidP="00E259BE">
            <w:pPr>
              <w:pStyle w:val="KDParagraf"/>
              <w:spacing w:before="0"/>
              <w:rPr>
                <w:rFonts w:cs="Arial"/>
                <w:lang w:bidi="en-US"/>
              </w:rPr>
            </w:pPr>
            <w:r w:rsidRPr="00E47C2E">
              <w:rPr>
                <w:rFonts w:cs="Arial"/>
                <w:lang w:bidi="en-US"/>
              </w:rPr>
              <w:t>MINISTARSTVO FINANSIJA</w:t>
            </w:r>
          </w:p>
          <w:p w:rsidR="00886827" w:rsidRPr="00E47C2E" w:rsidRDefault="00886827" w:rsidP="00E259BE">
            <w:pPr>
              <w:pStyle w:val="KDParagraf"/>
              <w:spacing w:before="0"/>
              <w:rPr>
                <w:rFonts w:cs="Arial"/>
                <w:lang w:bidi="en-US"/>
              </w:rPr>
            </w:pPr>
            <w:r w:rsidRPr="00E47C2E">
              <w:rPr>
                <w:rFonts w:cs="Arial"/>
                <w:lang w:bidi="en-US"/>
              </w:rPr>
              <w:t>UPRAVA ZA TREZOR</w:t>
            </w:r>
          </w:p>
          <w:p w:rsidR="00886827" w:rsidRPr="00E47C2E" w:rsidRDefault="00886827" w:rsidP="00E259BE">
            <w:pPr>
              <w:pStyle w:val="KDParagraf"/>
              <w:spacing w:before="0"/>
              <w:rPr>
                <w:rFonts w:cs="Arial"/>
                <w:lang w:bidi="en-US"/>
              </w:rPr>
            </w:pPr>
            <w:r w:rsidRPr="00E47C2E">
              <w:rPr>
                <w:rFonts w:cs="Arial"/>
                <w:lang w:bidi="en-US"/>
              </w:rPr>
              <w:t>POP LUKINA7-9</w:t>
            </w:r>
          </w:p>
          <w:p w:rsidR="00886827" w:rsidRPr="00E47C2E" w:rsidRDefault="00886827" w:rsidP="00E259B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E259BE">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C53190" w:rsidRDefault="008D2B23" w:rsidP="00485720">
      <w:pPr>
        <w:pStyle w:val="KDPodnaslov2"/>
        <w:numPr>
          <w:ilvl w:val="1"/>
          <w:numId w:val="29"/>
        </w:numPr>
        <w:spacing w:before="0"/>
        <w:jc w:val="both"/>
        <w:rPr>
          <w:rFonts w:cs="Arial"/>
          <w:lang w:val="ru-RU"/>
        </w:rPr>
      </w:pPr>
      <w:r w:rsidRPr="00C53190">
        <w:rPr>
          <w:rFonts w:cs="Arial"/>
          <w:lang w:val="ru-RU"/>
        </w:rPr>
        <w:t xml:space="preserve">Закључивање </w:t>
      </w:r>
      <w:r w:rsidR="007E3AF6" w:rsidRPr="00C53190">
        <w:rPr>
          <w:rFonts w:cs="Arial"/>
          <w:lang w:val="ru-RU"/>
        </w:rPr>
        <w:t xml:space="preserve">и ступање на снагу </w:t>
      </w:r>
      <w:r w:rsidRPr="00C53190">
        <w:rPr>
          <w:rFonts w:cs="Arial"/>
          <w:lang w:val="ru-RU"/>
        </w:rPr>
        <w:t>уговора</w:t>
      </w:r>
      <w:bookmarkEnd w:id="253"/>
      <w:bookmarkEnd w:id="254"/>
    </w:p>
    <w:p w:rsidR="008D2B23" w:rsidRPr="00C53190" w:rsidRDefault="008D2B23" w:rsidP="008D2B23">
      <w:pPr>
        <w:spacing w:before="0"/>
        <w:rPr>
          <w:rFonts w:cs="Arial"/>
          <w:lang w:val="ru-RU"/>
        </w:rPr>
      </w:pPr>
      <w:r w:rsidRPr="00C53190">
        <w:rPr>
          <w:rFonts w:cs="Arial"/>
          <w:lang w:val="ru-RU"/>
        </w:rPr>
        <w:t xml:space="preserve">Наручилац ће доставити уговор о јавној набавци понуђачу којем је додељен уговор у року од </w:t>
      </w:r>
      <w:r w:rsidR="00B02ADD" w:rsidRPr="00C53190">
        <w:rPr>
          <w:rFonts w:cs="Arial"/>
          <w:lang w:val="ru-RU"/>
        </w:rPr>
        <w:t>8(</w:t>
      </w:r>
      <w:r w:rsidRPr="00C53190">
        <w:rPr>
          <w:rFonts w:cs="Arial"/>
          <w:lang w:val="ru-RU"/>
        </w:rPr>
        <w:t>осам</w:t>
      </w:r>
      <w:r w:rsidR="00B02ADD" w:rsidRPr="00C53190">
        <w:rPr>
          <w:rFonts w:cs="Arial"/>
          <w:lang w:val="ru-RU"/>
        </w:rPr>
        <w:t>)</w:t>
      </w:r>
      <w:r w:rsidRPr="00C53190">
        <w:rPr>
          <w:rFonts w:cs="Arial"/>
          <w:lang w:val="ru-RU"/>
        </w:rPr>
        <w:t xml:space="preserve"> дана од протека рока за под</w:t>
      </w:r>
      <w:r w:rsidR="007E3AF6" w:rsidRPr="00C53190">
        <w:rPr>
          <w:rFonts w:cs="Arial"/>
          <w:lang w:val="ru-RU"/>
        </w:rPr>
        <w:t>ношење захтева за заштиту права.</w:t>
      </w:r>
    </w:p>
    <w:p w:rsidR="007E3AF6" w:rsidRPr="00330C9A" w:rsidRDefault="00463A3E" w:rsidP="007E3AF6">
      <w:pPr>
        <w:spacing w:before="0"/>
        <w:rPr>
          <w:rFonts w:cs="Arial"/>
          <w:lang w:val="sr-Cyrl-RS"/>
        </w:rPr>
      </w:pPr>
      <w:r w:rsidRPr="00463A3E">
        <w:rPr>
          <w:rFonts w:cs="Arial"/>
          <w:lang w:val="ru-RU"/>
        </w:rPr>
        <w:t>Понуђач којем буде додељен уговор, обавезан је да у року од</w:t>
      </w:r>
      <w:r w:rsidRPr="00463A3E">
        <w:rPr>
          <w:rFonts w:cs="Arial"/>
        </w:rPr>
        <w:t> </w:t>
      </w:r>
      <w:r w:rsidRPr="00463A3E">
        <w:rPr>
          <w:rFonts w:cs="Arial"/>
          <w:lang w:val="ru-RU"/>
        </w:rPr>
        <w:t xml:space="preserve"> 10 (десет)</w:t>
      </w:r>
      <w:r w:rsidRPr="00463A3E">
        <w:rPr>
          <w:rFonts w:cs="Arial"/>
        </w:rPr>
        <w:t> </w:t>
      </w:r>
      <w:r w:rsidRPr="00463A3E">
        <w:rPr>
          <w:rFonts w:cs="Arial"/>
          <w:lang w:val="ru-RU"/>
        </w:rPr>
        <w:t xml:space="preserve"> дана</w:t>
      </w:r>
      <w:r w:rsidRPr="00463A3E">
        <w:rPr>
          <w:rFonts w:cs="Arial"/>
        </w:rPr>
        <w:t> </w:t>
      </w:r>
      <w:r w:rsidRPr="00463A3E">
        <w:rPr>
          <w:rFonts w:cs="Arial"/>
          <w:lang w:val="ru-RU"/>
        </w:rPr>
        <w:t xml:space="preserve"> </w:t>
      </w:r>
      <w:r w:rsidRPr="00463A3E">
        <w:rPr>
          <w:rFonts w:cs="Arial"/>
          <w:lang w:val="sr-Cyrl-RS"/>
        </w:rPr>
        <w:t>од пријема уговора од стране наручиоца</w:t>
      </w:r>
      <w:r w:rsidRPr="00463A3E">
        <w:rPr>
          <w:rFonts w:cs="Arial"/>
          <w:lang w:val="ru-RU"/>
        </w:rPr>
        <w:t xml:space="preserve"> достави </w:t>
      </w:r>
      <w:r w:rsidRPr="00463A3E">
        <w:rPr>
          <w:rFonts w:cs="Arial"/>
          <w:lang w:val="sr-Cyrl-RS"/>
        </w:rPr>
        <w:t>уз потписан уговор</w:t>
      </w:r>
      <w:r w:rsidR="007E3AF6" w:rsidRPr="00C53190">
        <w:rPr>
          <w:rFonts w:cs="Arial"/>
          <w:lang w:val="ru-RU"/>
        </w:rPr>
        <w:t xml:space="preserve"> банкарску гаранцију за добро извршење посла</w:t>
      </w:r>
      <w:r w:rsidR="00E259BE" w:rsidRPr="00330C9A">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E259BE">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922EDB" w:rsidRPr="00330C9A" w:rsidRDefault="008D2B23" w:rsidP="00330C9A">
      <w:pPr>
        <w:spacing w:before="0"/>
        <w:rPr>
          <w:rFonts w:cs="Arial"/>
          <w:lang w:val="sr-Cyrl-RS" w:eastAsia="sr-Latn-CS"/>
        </w:rPr>
      </w:pPr>
      <w:r w:rsidRPr="00C53190">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CC2B39" w:rsidRPr="00C53190">
        <w:rPr>
          <w:lang w:val="ru-RU"/>
        </w:rPr>
        <w:t xml:space="preserve"> </w:t>
      </w:r>
      <w:r w:rsidR="00CC2B39" w:rsidRPr="00C53190">
        <w:rPr>
          <w:rFonts w:cs="Arial"/>
          <w:lang w:val="ru-RU"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377FE7" w:rsidRDefault="00377FE7" w:rsidP="002A0397">
      <w:pPr>
        <w:pStyle w:val="KDPodnaslov1"/>
        <w:spacing w:before="0"/>
        <w:rPr>
          <w:rFonts w:cs="Arial"/>
          <w:b w:val="0"/>
          <w:lang w:val="ru-RU" w:eastAsia="sr-Latn-CS"/>
        </w:rPr>
      </w:pPr>
    </w:p>
    <w:p w:rsidR="002A0397" w:rsidRDefault="002A0397" w:rsidP="002A0397">
      <w:pPr>
        <w:pStyle w:val="KDPodnaslov1"/>
        <w:spacing w:before="0"/>
        <w:rPr>
          <w:rFonts w:cs="Arial"/>
          <w:lang w:val="sr-Cyrl-RS"/>
        </w:rPr>
      </w:pPr>
    </w:p>
    <w:p w:rsidR="00A7262E" w:rsidRDefault="00A7262E" w:rsidP="00377FE7">
      <w:pPr>
        <w:pStyle w:val="KDPodnaslov1"/>
        <w:spacing w:before="0"/>
        <w:ind w:left="360"/>
        <w:rPr>
          <w:rFonts w:cs="Arial"/>
          <w:lang w:val="sr-Cyrl-RS"/>
        </w:rPr>
      </w:pPr>
    </w:p>
    <w:p w:rsidR="00A7262E" w:rsidRDefault="00A7262E" w:rsidP="00377FE7">
      <w:pPr>
        <w:pStyle w:val="KDPodnaslov1"/>
        <w:spacing w:before="0"/>
        <w:ind w:left="360"/>
        <w:rPr>
          <w:rFonts w:cs="Arial"/>
          <w:lang w:val="sr-Cyrl-RS"/>
        </w:rPr>
      </w:pPr>
    </w:p>
    <w:p w:rsidR="00A7262E" w:rsidRDefault="00A7262E" w:rsidP="00377FE7">
      <w:pPr>
        <w:pStyle w:val="KDPodnaslov1"/>
        <w:spacing w:before="0"/>
        <w:ind w:left="360"/>
        <w:rPr>
          <w:rFonts w:cs="Arial"/>
          <w:lang w:val="sr-Cyrl-RS"/>
        </w:rPr>
      </w:pPr>
    </w:p>
    <w:p w:rsidR="00A7262E" w:rsidRDefault="00A7262E" w:rsidP="00377FE7">
      <w:pPr>
        <w:pStyle w:val="KDPodnaslov1"/>
        <w:spacing w:before="0"/>
        <w:ind w:left="360"/>
        <w:rPr>
          <w:rFonts w:cs="Arial"/>
          <w:lang w:val="sr-Cyrl-RS"/>
        </w:rPr>
      </w:pPr>
    </w:p>
    <w:p w:rsidR="00A7262E" w:rsidRDefault="00A7262E" w:rsidP="00377FE7">
      <w:pPr>
        <w:pStyle w:val="KDPodnaslov1"/>
        <w:spacing w:before="0"/>
        <w:ind w:left="360"/>
        <w:rPr>
          <w:rFonts w:cs="Arial"/>
          <w:lang w:val="sr-Cyrl-RS"/>
        </w:rPr>
      </w:pPr>
    </w:p>
    <w:p w:rsidR="00A7262E" w:rsidRDefault="00A7262E" w:rsidP="00377FE7">
      <w:pPr>
        <w:pStyle w:val="KDPodnaslov1"/>
        <w:spacing w:before="0"/>
        <w:ind w:left="360"/>
        <w:rPr>
          <w:rFonts w:cs="Arial"/>
          <w:lang w:val="sr-Cyrl-RS"/>
        </w:rPr>
      </w:pPr>
    </w:p>
    <w:p w:rsidR="00A7262E" w:rsidRDefault="00A7262E" w:rsidP="00377FE7">
      <w:pPr>
        <w:pStyle w:val="KDPodnaslov1"/>
        <w:spacing w:before="0"/>
        <w:ind w:left="360"/>
        <w:rPr>
          <w:rFonts w:cs="Arial"/>
          <w:lang w:val="sr-Cyrl-RS"/>
        </w:rPr>
      </w:pPr>
    </w:p>
    <w:p w:rsidR="00A7262E" w:rsidRDefault="00A7262E" w:rsidP="00377FE7">
      <w:pPr>
        <w:pStyle w:val="KDPodnaslov1"/>
        <w:spacing w:before="0"/>
        <w:ind w:left="360"/>
        <w:rPr>
          <w:rFonts w:cs="Arial"/>
          <w:lang w:val="sr-Cyrl-RS"/>
        </w:rPr>
      </w:pPr>
    </w:p>
    <w:p w:rsidR="00A7262E" w:rsidRDefault="00A7262E" w:rsidP="00377FE7">
      <w:pPr>
        <w:pStyle w:val="KDPodnaslov1"/>
        <w:spacing w:before="0"/>
        <w:ind w:left="360"/>
        <w:rPr>
          <w:rFonts w:cs="Arial"/>
          <w:lang w:val="sr-Cyrl-RS"/>
        </w:rPr>
      </w:pPr>
    </w:p>
    <w:p w:rsidR="00A7262E" w:rsidRDefault="00A7262E" w:rsidP="00377FE7">
      <w:pPr>
        <w:pStyle w:val="KDPodnaslov1"/>
        <w:spacing w:before="0"/>
        <w:ind w:left="360"/>
        <w:rPr>
          <w:rFonts w:cs="Arial"/>
          <w:lang w:val="sr-Cyrl-RS"/>
        </w:rPr>
      </w:pPr>
    </w:p>
    <w:p w:rsidR="00A7262E" w:rsidRDefault="00A7262E" w:rsidP="00377FE7">
      <w:pPr>
        <w:pStyle w:val="KDPodnaslov1"/>
        <w:spacing w:before="0"/>
        <w:ind w:left="360"/>
        <w:rPr>
          <w:rFonts w:cs="Arial"/>
          <w:lang w:val="sr-Cyrl-RS"/>
        </w:rPr>
      </w:pPr>
    </w:p>
    <w:p w:rsidR="00A7262E" w:rsidRDefault="00A7262E" w:rsidP="00377FE7">
      <w:pPr>
        <w:pStyle w:val="KDPodnaslov1"/>
        <w:spacing w:before="0"/>
        <w:ind w:left="360"/>
        <w:rPr>
          <w:rFonts w:cs="Arial"/>
          <w:lang w:val="sr-Cyrl-RS"/>
        </w:rPr>
      </w:pPr>
    </w:p>
    <w:p w:rsidR="00A7262E" w:rsidRPr="00A7262E" w:rsidRDefault="00A7262E" w:rsidP="00377FE7">
      <w:pPr>
        <w:pStyle w:val="KDPodnaslov1"/>
        <w:spacing w:before="0"/>
        <w:ind w:left="360"/>
        <w:rPr>
          <w:rFonts w:cs="Arial"/>
          <w:lang w:val="sr-Cyrl-RS"/>
        </w:rPr>
      </w:pPr>
    </w:p>
    <w:p w:rsidR="00377FE7" w:rsidRPr="00C53190" w:rsidRDefault="00377FE7" w:rsidP="00377FE7">
      <w:pPr>
        <w:pStyle w:val="KDPodnaslov1"/>
        <w:spacing w:before="0"/>
        <w:ind w:left="360"/>
        <w:rPr>
          <w:rFonts w:cs="Arial"/>
          <w:lang w:val="ru-RU"/>
        </w:rPr>
      </w:pPr>
    </w:p>
    <w:p w:rsidR="00377FE7" w:rsidRPr="00C53190" w:rsidRDefault="00377FE7" w:rsidP="00377FE7">
      <w:pPr>
        <w:pStyle w:val="KDPodnaslov1"/>
        <w:spacing w:before="0"/>
        <w:ind w:left="360"/>
        <w:rPr>
          <w:rFonts w:cs="Arial"/>
          <w:lang w:val="ru-RU"/>
        </w:rPr>
      </w:pPr>
    </w:p>
    <w:p w:rsidR="008C3986" w:rsidRPr="00E47C2E" w:rsidRDefault="008C3986" w:rsidP="008C3986">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A7262E" w:rsidRDefault="00B043D1"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7C1186" w:rsidRDefault="00B043D1" w:rsidP="007C1186">
      <w:pPr>
        <w:pStyle w:val="KDObrazac"/>
        <w:spacing w:before="0"/>
        <w:rPr>
          <w:rStyle w:val="BookTitle"/>
          <w:b/>
          <w:bCs w:val="0"/>
          <w:smallCaps w:val="0"/>
          <w:noProof/>
          <w:spacing w:val="0"/>
          <w:lang w:val="sr-Cyrl-RS"/>
        </w:rPr>
      </w:pPr>
      <w:bookmarkStart w:id="257" w:name="_Toc442559924"/>
      <w:proofErr w:type="gramStart"/>
      <w:r w:rsidRPr="00E47C2E">
        <w:t xml:space="preserve">ОБРАЗАЦ </w:t>
      </w:r>
      <w:r w:rsidR="00D84173">
        <w:rPr>
          <w:lang w:val="sr-Cyrl-RS"/>
        </w:rPr>
        <w:t>1</w:t>
      </w:r>
      <w:r w:rsidRPr="00E47C2E">
        <w:rPr>
          <w:noProof/>
        </w:rPr>
        <w:t>.</w:t>
      </w:r>
      <w:bookmarkEnd w:id="257"/>
      <w:proofErr w:type="gramEnd"/>
    </w:p>
    <w:p w:rsidR="00343A18" w:rsidRPr="007C1186" w:rsidRDefault="00343A18" w:rsidP="007C1186">
      <w:pPr>
        <w:spacing w:before="0"/>
        <w:jc w:val="center"/>
        <w:rPr>
          <w:rStyle w:val="BookTitle"/>
          <w:rFonts w:cs="Arial"/>
          <w:lang w:val="sr-Cyrl-RS"/>
        </w:rPr>
      </w:pPr>
      <w:r w:rsidRPr="00E47C2E">
        <w:rPr>
          <w:rStyle w:val="BookTitle"/>
          <w:rFonts w:cs="Arial"/>
        </w:rPr>
        <w:lastRenderedPageBreak/>
        <w:t>ОБРАЗАЦ ПОНУДЕ</w:t>
      </w:r>
    </w:p>
    <w:p w:rsidR="00343A18" w:rsidRDefault="00343A18" w:rsidP="00343A18">
      <w:pPr>
        <w:spacing w:before="0"/>
        <w:rPr>
          <w:rFonts w:eastAsia="TimesNewRomanPS-BoldMT" w:cs="Arial"/>
          <w:bCs/>
          <w:color w:val="000000" w:themeColor="text1"/>
          <w:lang w:val="sr-Cyrl-RS"/>
        </w:rPr>
      </w:pPr>
      <w:r w:rsidRPr="00C53190">
        <w:rPr>
          <w:rFonts w:eastAsia="TimesNewRomanPS-BoldMT" w:cs="Arial"/>
          <w:bCs/>
          <w:color w:val="000000"/>
          <w:lang w:val="ru-RU"/>
        </w:rPr>
        <w:t xml:space="preserve">Понуда бр._________ од _______________ за  </w:t>
      </w:r>
      <w:r w:rsidR="0031435B" w:rsidRPr="00C53190">
        <w:rPr>
          <w:rFonts w:eastAsia="TimesNewRomanPS-BoldMT" w:cs="Arial"/>
          <w:bCs/>
          <w:color w:val="000000"/>
          <w:lang w:val="ru-RU"/>
        </w:rPr>
        <w:t xml:space="preserve">отворени </w:t>
      </w:r>
      <w:r w:rsidRPr="00C53190">
        <w:rPr>
          <w:rFonts w:eastAsia="TimesNewRomanPS-BoldMT" w:cs="Arial"/>
          <w:bCs/>
          <w:color w:val="000000"/>
          <w:lang w:val="ru-RU"/>
        </w:rPr>
        <w:t xml:space="preserve">поступак јавне набавке– </w:t>
      </w:r>
      <w:r w:rsidR="00A246F8" w:rsidRPr="00A246F8">
        <w:rPr>
          <w:rFonts w:eastAsia="TimesNewRomanPS-BoldMT" w:cs="Arial"/>
          <w:bCs/>
          <w:color w:val="000000" w:themeColor="text1"/>
          <w:lang w:val="ru-RU"/>
        </w:rPr>
        <w:t>услуге -</w:t>
      </w:r>
      <w:r w:rsidR="00A246F8" w:rsidRPr="00C53190">
        <w:rPr>
          <w:rFonts w:eastAsia="TimesNewRomanPS-BoldMT" w:cs="Arial"/>
          <w:bCs/>
          <w:color w:val="000000" w:themeColor="text1"/>
          <w:lang w:val="ru-RU"/>
        </w:rPr>
        <w:t xml:space="preserve"> </w:t>
      </w:r>
      <w:r w:rsidR="00991DE9" w:rsidRPr="00991DE9">
        <w:rPr>
          <w:rFonts w:eastAsia="TimesNewRomanPS-BoldMT" w:cs="Arial"/>
          <w:bCs/>
          <w:color w:val="000000" w:themeColor="text1"/>
          <w:lang w:val="sr-Cyrl-CS"/>
        </w:rPr>
        <w:t>Рeмoнт гибњeвa</w:t>
      </w:r>
      <w:r w:rsidR="00A246F8">
        <w:rPr>
          <w:rFonts w:eastAsia="TimesNewRomanPS-BoldMT" w:cs="Arial"/>
          <w:bCs/>
          <w:color w:val="000000" w:themeColor="text1"/>
          <w:lang w:val="sr-Cyrl-RS"/>
        </w:rPr>
        <w:t xml:space="preserve">, </w:t>
      </w:r>
      <w:r w:rsidRPr="00C53190">
        <w:rPr>
          <w:rFonts w:eastAsia="TimesNewRomanPS-BoldMT" w:cs="Arial"/>
          <w:bCs/>
          <w:color w:val="000000" w:themeColor="text1"/>
          <w:lang w:val="ru-RU"/>
        </w:rPr>
        <w:t xml:space="preserve">ЈН бр. </w:t>
      </w:r>
      <w:r w:rsidR="00EF5676" w:rsidRPr="00EF5676">
        <w:rPr>
          <w:rFonts w:eastAsia="TimesNewRomanPS-BoldMT" w:cs="Arial"/>
          <w:bCs/>
          <w:color w:val="000000" w:themeColor="text1"/>
          <w:lang w:val="sr-Latn-RS"/>
        </w:rPr>
        <w:t>3000/0547/2017(414/2017)</w:t>
      </w:r>
      <w:r w:rsidR="00A246F8">
        <w:rPr>
          <w:rFonts w:eastAsia="TimesNewRomanPS-BoldMT" w:cs="Arial"/>
          <w:bCs/>
          <w:color w:val="000000" w:themeColor="text1"/>
          <w:lang w:val="sr-Cyrl-RS"/>
        </w:rPr>
        <w:t>.</w:t>
      </w:r>
    </w:p>
    <w:p w:rsidR="00A246F8" w:rsidRPr="00A246F8" w:rsidRDefault="00A246F8" w:rsidP="00343A18">
      <w:pPr>
        <w:spacing w:before="0"/>
        <w:rPr>
          <w:rFonts w:eastAsia="TimesNewRomanPS-BoldMT" w:cs="Arial"/>
          <w:bCs/>
          <w:color w:val="00B0F0"/>
          <w:lang w:val="sr-Cyrl-RS"/>
        </w:rPr>
      </w:pPr>
    </w:p>
    <w:p w:rsidR="00343A18" w:rsidRPr="00E47C2E" w:rsidRDefault="00343A18" w:rsidP="007C1186">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7C1186">
        <w:trPr>
          <w:trHeight w:val="261"/>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7C1186">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Default="0055619B" w:rsidP="007C1186">
            <w:pPr>
              <w:snapToGrid w:val="0"/>
              <w:spacing w:before="0"/>
              <w:rPr>
                <w:rFonts w:cs="Arial"/>
                <w:b/>
                <w:bCs/>
                <w:iCs/>
                <w:lang w:val="sr-Cyrl-RS"/>
              </w:rPr>
            </w:pPr>
          </w:p>
          <w:p w:rsidR="007C1186" w:rsidRPr="007C1186" w:rsidRDefault="007C1186" w:rsidP="007C1186">
            <w:pPr>
              <w:snapToGrid w:val="0"/>
              <w:spacing w:before="0"/>
              <w:rPr>
                <w:rFonts w:cs="Arial"/>
                <w:b/>
                <w:bCs/>
                <w:iCs/>
                <w:lang w:val="sr-Cyrl-RS"/>
              </w:rPr>
            </w:pPr>
          </w:p>
        </w:tc>
      </w:tr>
      <w:tr w:rsidR="00343A18" w:rsidRPr="00E47C2E" w:rsidTr="007C1186">
        <w:trPr>
          <w:trHeight w:val="23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7C1186">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cs="Arial"/>
                <w:b/>
                <w:bCs/>
                <w:iCs/>
              </w:rPr>
            </w:pPr>
          </w:p>
          <w:p w:rsidR="00343A18" w:rsidRPr="007C1186" w:rsidRDefault="00343A18" w:rsidP="007C1186">
            <w:pPr>
              <w:spacing w:before="0"/>
              <w:rPr>
                <w:rFonts w:cs="Arial"/>
                <w:b/>
                <w:bCs/>
                <w:iCs/>
                <w:lang w:val="sr-Cyrl-RS"/>
              </w:rPr>
            </w:pPr>
          </w:p>
        </w:tc>
      </w:tr>
      <w:tr w:rsidR="00343A18" w:rsidRPr="00E47C2E" w:rsidTr="007C1186">
        <w:trPr>
          <w:trHeight w:val="48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C1186" w:rsidRDefault="00343A18" w:rsidP="007C1186">
            <w:pPr>
              <w:spacing w:before="0"/>
              <w:rPr>
                <w:rFonts w:cs="Arial"/>
                <w:b/>
                <w:bCs/>
                <w:iCs/>
                <w:lang w:val="sr-Cyrl-RS"/>
              </w:rPr>
            </w:pPr>
          </w:p>
        </w:tc>
      </w:tr>
      <w:tr w:rsidR="00343A18" w:rsidRPr="00E47C2E" w:rsidTr="007C1186">
        <w:trPr>
          <w:trHeight w:val="23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C1186" w:rsidRDefault="00343A18" w:rsidP="007C1186">
            <w:pPr>
              <w:spacing w:before="0"/>
              <w:rPr>
                <w:rFonts w:cs="Arial"/>
                <w:b/>
                <w:bCs/>
                <w:iCs/>
                <w:lang w:val="sr-Cyrl-R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cs="Arial"/>
                <w:b/>
                <w:bCs/>
                <w:iCs/>
                <w:lang w:val="ru-RU"/>
              </w:rPr>
            </w:pPr>
            <w:r w:rsidRPr="00E47C2E">
              <w:rPr>
                <w:rFonts w:cs="Arial"/>
                <w:iCs/>
                <w:lang w:val="ru-RU"/>
              </w:rPr>
              <w:t xml:space="preserve">Порески идентификациони број понуђача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cs="Arial"/>
                <w:iCs/>
              </w:rPr>
            </w:pPr>
          </w:p>
          <w:p w:rsidR="00343A18" w:rsidRPr="00E47C2E" w:rsidRDefault="00343A18" w:rsidP="007C1186">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C1186" w:rsidRDefault="00343A18" w:rsidP="007C1186">
            <w:pPr>
              <w:spacing w:before="0"/>
              <w:rPr>
                <w:rFonts w:cs="Arial"/>
                <w:b/>
                <w:bCs/>
                <w:iCs/>
                <w:lang w:val="sr-Cyrl-RS"/>
              </w:rPr>
            </w:pPr>
          </w:p>
        </w:tc>
      </w:tr>
      <w:tr w:rsidR="00343A18" w:rsidRPr="0022462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7C1186">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cs="Arial"/>
                <w:b/>
                <w:bCs/>
                <w:iCs/>
                <w:lang w:val="ru-RU"/>
              </w:rPr>
            </w:pPr>
          </w:p>
        </w:tc>
      </w:tr>
      <w:tr w:rsidR="00343A18" w:rsidRPr="00E47C2E" w:rsidTr="007C1186">
        <w:trPr>
          <w:trHeight w:val="25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C1186" w:rsidRDefault="00343A18" w:rsidP="007C1186">
            <w:pPr>
              <w:spacing w:before="0"/>
              <w:rPr>
                <w:rFonts w:cs="Arial"/>
                <w:b/>
                <w:bCs/>
                <w:iCs/>
                <w:lang w:val="sr-Cyrl-RS"/>
              </w:rPr>
            </w:pPr>
          </w:p>
        </w:tc>
      </w:tr>
      <w:tr w:rsidR="00343A18" w:rsidRPr="00E47C2E" w:rsidTr="007C1186">
        <w:trPr>
          <w:trHeight w:val="245"/>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C1186" w:rsidRDefault="00343A18" w:rsidP="007C1186">
            <w:pPr>
              <w:spacing w:before="0"/>
              <w:rPr>
                <w:rFonts w:cs="Arial"/>
                <w:b/>
                <w:bCs/>
                <w:iCs/>
                <w:lang w:val="sr-Cyrl-RS"/>
              </w:rPr>
            </w:pPr>
          </w:p>
        </w:tc>
      </w:tr>
      <w:tr w:rsidR="00343A18" w:rsidRPr="0022462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cs="Arial"/>
                <w:b/>
                <w:bCs/>
                <w:iCs/>
                <w:lang w:val="ru-RU"/>
              </w:rPr>
            </w:pPr>
          </w:p>
          <w:p w:rsidR="00343A18" w:rsidRPr="00E47C2E" w:rsidRDefault="00343A18" w:rsidP="007C1186">
            <w:pPr>
              <w:spacing w:before="0"/>
              <w:rPr>
                <w:rFonts w:cs="Arial"/>
                <w:b/>
                <w:bCs/>
                <w:iCs/>
                <w:lang w:val="ru-RU"/>
              </w:rPr>
            </w:pPr>
          </w:p>
        </w:tc>
      </w:tr>
      <w:tr w:rsidR="00343A18" w:rsidRPr="0022462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ind w:firstLine="708"/>
              <w:rPr>
                <w:rFonts w:cs="Arial"/>
                <w:b/>
                <w:bCs/>
                <w:iCs/>
                <w:lang w:val="ru-RU"/>
              </w:rPr>
            </w:pPr>
          </w:p>
          <w:p w:rsidR="00343A18" w:rsidRPr="00E47C2E" w:rsidRDefault="00343A18" w:rsidP="007C1186">
            <w:pPr>
              <w:spacing w:before="0"/>
              <w:rPr>
                <w:rFonts w:cs="Arial"/>
                <w:b/>
                <w:bCs/>
                <w:iCs/>
                <w:lang w:val="ru-RU"/>
              </w:rPr>
            </w:pPr>
          </w:p>
        </w:tc>
      </w:tr>
    </w:tbl>
    <w:p w:rsidR="00343A18" w:rsidRPr="00C53190" w:rsidRDefault="00343A18" w:rsidP="007C1186">
      <w:pPr>
        <w:spacing w:before="0"/>
        <w:rPr>
          <w:rFonts w:cs="Arial"/>
          <w:lang w:val="ru-RU"/>
        </w:rPr>
      </w:pPr>
    </w:p>
    <w:p w:rsidR="00343A18" w:rsidRPr="00E47C2E" w:rsidRDefault="00343A18" w:rsidP="007C1186">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jc w:val="center"/>
              <w:rPr>
                <w:rFonts w:eastAsia="TimesNewRomanPSMT" w:cs="Arial"/>
                <w:b/>
                <w:bCs/>
              </w:rPr>
            </w:pPr>
          </w:p>
          <w:p w:rsidR="00343A18" w:rsidRPr="00E47C2E" w:rsidRDefault="00343A18" w:rsidP="007C1186">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jc w:val="center"/>
              <w:rPr>
                <w:rFonts w:eastAsia="TimesNewRomanPSMT" w:cs="Arial"/>
                <w:b/>
                <w:bCs/>
              </w:rPr>
            </w:pPr>
          </w:p>
          <w:p w:rsidR="00343A18" w:rsidRPr="00E47C2E" w:rsidRDefault="00343A18" w:rsidP="007C1186">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7C1186">
      <w:pPr>
        <w:spacing w:before="0"/>
        <w:rPr>
          <w:rFonts w:cs="Arial"/>
          <w:b/>
          <w:iCs/>
          <w:lang w:val="ru-RU"/>
        </w:rPr>
      </w:pPr>
    </w:p>
    <w:p w:rsidR="00343A18" w:rsidRPr="00E47C2E" w:rsidRDefault="00343A18" w:rsidP="007C1186">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7C1186" w:rsidRDefault="00B043D1" w:rsidP="007C1186">
      <w:pPr>
        <w:spacing w:before="0"/>
        <w:rPr>
          <w:rFonts w:eastAsia="TimesNewRomanPSMT" w:cs="Arial"/>
          <w:bCs/>
          <w:lang w:val="sr-Cyrl-RS"/>
        </w:rPr>
      </w:pPr>
    </w:p>
    <w:p w:rsidR="00343A18" w:rsidRPr="00E47C2E" w:rsidRDefault="00343A18" w:rsidP="007C1186">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cs="Arial"/>
              </w:rPr>
            </w:pPr>
          </w:p>
          <w:p w:rsidR="00343A18" w:rsidRPr="00E47C2E" w:rsidRDefault="00343A18" w:rsidP="007C1186">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rPr>
            </w:pPr>
          </w:p>
          <w:p w:rsidR="00343A18" w:rsidRPr="00E47C2E" w:rsidRDefault="00343A18" w:rsidP="007C1186">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55619B" w:rsidRPr="00E47C2E" w:rsidTr="007C1186">
        <w:trPr>
          <w:trHeight w:val="435"/>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7C118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7C1186">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7C1186">
            <w:pPr>
              <w:snapToGrid w:val="0"/>
              <w:spacing w:before="0"/>
              <w:rPr>
                <w:rFonts w:eastAsia="TimesNewRomanPSMT" w:cs="Arial"/>
                <w:b/>
                <w:bCs/>
              </w:rPr>
            </w:pPr>
          </w:p>
        </w:tc>
      </w:tr>
      <w:tr w:rsidR="00343A18" w:rsidRPr="00E47C2E" w:rsidTr="007C1186">
        <w:trPr>
          <w:trHeight w:val="257"/>
        </w:trPr>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rPr>
            </w:pPr>
          </w:p>
          <w:p w:rsidR="00343A18" w:rsidRPr="00E47C2E" w:rsidRDefault="00343A18" w:rsidP="007C1186">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C1186" w:rsidRDefault="00343A18" w:rsidP="007C1186">
            <w:pPr>
              <w:snapToGrid w:val="0"/>
              <w:spacing w:before="0"/>
              <w:rPr>
                <w:rFonts w:eastAsia="TimesNewRomanPSMT" w:cs="Arial"/>
                <w:b/>
                <w:bCs/>
                <w:lang w:val="sr-Cyrl-RS"/>
              </w:rPr>
            </w:pPr>
          </w:p>
        </w:tc>
      </w:tr>
      <w:tr w:rsidR="00343A18" w:rsidRPr="00E47C2E" w:rsidTr="007C1186">
        <w:trPr>
          <w:trHeight w:val="225"/>
        </w:trPr>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C1186" w:rsidRDefault="00343A18" w:rsidP="007C1186">
            <w:pPr>
              <w:snapToGrid w:val="0"/>
              <w:spacing w:before="0"/>
              <w:rPr>
                <w:rFonts w:eastAsia="TimesNewRomanPSMT" w:cs="Arial"/>
                <w:b/>
                <w:bCs/>
                <w:lang w:val="sr-Cyrl-R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22462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lang w:val="ru-RU"/>
              </w:rPr>
            </w:pPr>
          </w:p>
        </w:tc>
      </w:tr>
      <w:tr w:rsidR="00343A18" w:rsidRPr="0022462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7C118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7C1186">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C1186" w:rsidRDefault="00343A18" w:rsidP="007C1186">
            <w:pPr>
              <w:snapToGrid w:val="0"/>
              <w:spacing w:before="0"/>
              <w:rPr>
                <w:rFonts w:eastAsia="TimesNewRomanPSMT" w:cs="Arial"/>
                <w:b/>
                <w:bCs/>
                <w:lang w:val="sr-Cyrl-R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22462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lang w:val="ru-RU"/>
              </w:rPr>
            </w:pPr>
          </w:p>
        </w:tc>
      </w:tr>
      <w:tr w:rsidR="00343A18" w:rsidRPr="0022462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lang w:val="ru-RU"/>
              </w:rPr>
            </w:pPr>
          </w:p>
        </w:tc>
      </w:tr>
    </w:tbl>
    <w:p w:rsidR="00343A18" w:rsidRPr="00E47C2E" w:rsidRDefault="00343A18" w:rsidP="007C1186">
      <w:pPr>
        <w:spacing w:before="0"/>
        <w:rPr>
          <w:rFonts w:cs="Arial"/>
          <w:b/>
          <w:bCs/>
          <w:iCs/>
          <w:u w:val="single"/>
          <w:lang w:val="ru-RU"/>
        </w:rPr>
      </w:pPr>
    </w:p>
    <w:p w:rsidR="00343A18" w:rsidRPr="00E47C2E" w:rsidRDefault="00343A18" w:rsidP="007C1186">
      <w:pPr>
        <w:spacing w:before="0"/>
        <w:rPr>
          <w:rFonts w:cs="Arial"/>
          <w:iCs/>
          <w:lang w:val="ru-RU"/>
        </w:rPr>
      </w:pPr>
      <w:r w:rsidRPr="00E47C2E">
        <w:rPr>
          <w:rFonts w:cs="Arial"/>
          <w:b/>
          <w:bCs/>
          <w:iCs/>
          <w:u w:val="single"/>
          <w:lang w:val="ru-RU"/>
        </w:rPr>
        <w:t>Напомена:</w:t>
      </w:r>
    </w:p>
    <w:p w:rsidR="00E47C2E" w:rsidRPr="00E47C2E" w:rsidRDefault="00343A18" w:rsidP="007C1186">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043D1" w:rsidRPr="00E47C2E" w:rsidRDefault="00B043D1" w:rsidP="007C1186">
      <w:pPr>
        <w:spacing w:before="0"/>
        <w:rPr>
          <w:rFonts w:eastAsia="TimesNewRomanPSMT" w:cs="Arial"/>
          <w:b/>
          <w:bCs/>
          <w:lang w:val="ru-RU"/>
        </w:rPr>
      </w:pPr>
    </w:p>
    <w:p w:rsidR="00343A18" w:rsidRPr="00E47C2E" w:rsidRDefault="00343A18" w:rsidP="007C1186">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cs="Arial"/>
              </w:rPr>
            </w:pPr>
          </w:p>
          <w:p w:rsidR="00343A18" w:rsidRPr="00E47C2E" w:rsidRDefault="00343A18" w:rsidP="007C1186">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lang w:val="ru-RU"/>
              </w:rPr>
            </w:pPr>
          </w:p>
          <w:p w:rsidR="00343A18" w:rsidRPr="00E47C2E" w:rsidRDefault="00343A18" w:rsidP="007C1186">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7C118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7C1186">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C1186" w:rsidRDefault="007C1186" w:rsidP="007C1186">
            <w:pPr>
              <w:spacing w:before="0"/>
              <w:rPr>
                <w:rFonts w:eastAsia="TimesNewRomanPSMT" w:cs="Arial"/>
                <w:bCs/>
                <w:lang w:val="ru-RU"/>
              </w:rPr>
            </w:pPr>
          </w:p>
          <w:p w:rsidR="00343A18" w:rsidRPr="00E47C2E" w:rsidRDefault="00343A18" w:rsidP="007C1186">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rPr>
            </w:pPr>
          </w:p>
          <w:p w:rsidR="00343A18" w:rsidRPr="00E47C2E" w:rsidRDefault="00343A18" w:rsidP="007C1186">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lang w:val="ru-RU"/>
              </w:rPr>
            </w:pPr>
          </w:p>
          <w:p w:rsidR="00343A18" w:rsidRPr="00E47C2E" w:rsidRDefault="00343A18" w:rsidP="007C1186">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7C118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7C1186">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lang w:val="ru-RU"/>
              </w:rPr>
            </w:pPr>
          </w:p>
          <w:p w:rsidR="00343A18" w:rsidRPr="00E47C2E" w:rsidRDefault="00343A18" w:rsidP="007C118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lang w:val="ru-RU"/>
              </w:rPr>
            </w:pPr>
          </w:p>
          <w:p w:rsidR="00343A18" w:rsidRPr="00E47C2E" w:rsidRDefault="00343A18" w:rsidP="007C1186">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rPr>
            </w:pPr>
          </w:p>
          <w:p w:rsidR="00343A18" w:rsidRPr="00E47C2E" w:rsidRDefault="00343A18" w:rsidP="007C1186">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lang w:val="ru-RU"/>
              </w:rPr>
            </w:pPr>
          </w:p>
          <w:p w:rsidR="00343A18" w:rsidRPr="00E47C2E" w:rsidRDefault="00343A18" w:rsidP="007C1186">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7C118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7C1186">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lang w:val="ru-RU"/>
              </w:rPr>
            </w:pPr>
          </w:p>
          <w:p w:rsidR="00343A18" w:rsidRPr="00E47C2E" w:rsidRDefault="00343A18" w:rsidP="007C118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napToGrid w:val="0"/>
              <w:spacing w:before="0"/>
              <w:rPr>
                <w:rFonts w:eastAsia="TimesNewRomanPSMT" w:cs="Arial"/>
                <w:bCs/>
                <w:lang w:val="ru-RU"/>
              </w:rPr>
            </w:pPr>
          </w:p>
          <w:p w:rsidR="00343A18" w:rsidRPr="00E47C2E" w:rsidRDefault="00343A18" w:rsidP="007C1186">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7C1186" w:rsidRDefault="00343A18" w:rsidP="007C1186">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7C1186">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7C1186">
            <w:pPr>
              <w:snapToGrid w:val="0"/>
              <w:spacing w:before="0"/>
              <w:rPr>
                <w:rFonts w:eastAsia="TimesNewRomanPSMT" w:cs="Arial"/>
                <w:b/>
                <w:bCs/>
              </w:rPr>
            </w:pPr>
          </w:p>
        </w:tc>
      </w:tr>
    </w:tbl>
    <w:p w:rsidR="00B043D1" w:rsidRPr="00E47C2E" w:rsidRDefault="00B043D1" w:rsidP="007C1186">
      <w:pPr>
        <w:spacing w:before="0"/>
        <w:rPr>
          <w:rFonts w:cs="Arial"/>
          <w:b/>
          <w:bCs/>
          <w:iCs/>
          <w:u w:val="single"/>
        </w:rPr>
      </w:pPr>
    </w:p>
    <w:p w:rsidR="00343A18" w:rsidRPr="00E47C2E" w:rsidRDefault="00343A18" w:rsidP="007C1186">
      <w:pPr>
        <w:spacing w:before="0"/>
        <w:rPr>
          <w:rFonts w:cs="Arial"/>
          <w:iCs/>
          <w:lang w:val="ru-RU"/>
        </w:rPr>
      </w:pPr>
      <w:r w:rsidRPr="00E47C2E">
        <w:rPr>
          <w:rFonts w:cs="Arial"/>
          <w:b/>
          <w:bCs/>
          <w:iCs/>
          <w:u w:val="single"/>
        </w:rPr>
        <w:t>Напомена:</w:t>
      </w:r>
    </w:p>
    <w:p w:rsidR="00343A18" w:rsidRPr="00E47C2E" w:rsidRDefault="00343A18" w:rsidP="007C1186">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22462A"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9B5E1E">
              <w:rPr>
                <w:rFonts w:eastAsia="Arial Unicode MS" w:cs="Arial"/>
                <w:b/>
                <w:bCs/>
                <w:iCs/>
                <w:kern w:val="1"/>
                <w:lang w:val="sr-Cyrl-CS" w:eastAsia="ar-SA"/>
              </w:rPr>
              <w:t>€</w:t>
            </w:r>
            <w:r w:rsidR="009B5E1E" w:rsidRPr="009B5E1E">
              <w:rPr>
                <w:rFonts w:eastAsia="Arial Unicode MS" w:cs="Arial"/>
                <w:b/>
                <w:bCs/>
                <w:iCs/>
                <w:kern w:val="1"/>
                <w:lang w:val="sr-Cyrl-CS" w:eastAsia="ar-SA"/>
              </w:rPr>
              <w:t xml:space="preserve"> </w:t>
            </w:r>
            <w:r w:rsidRPr="00E47C2E">
              <w:rPr>
                <w:rFonts w:cs="Arial"/>
                <w:b/>
                <w:bCs/>
                <w:iCs/>
                <w:lang w:val="sr-Cyrl-CS"/>
              </w:rPr>
              <w:t>без ПДВ-а</w:t>
            </w:r>
          </w:p>
        </w:tc>
      </w:tr>
      <w:tr w:rsidR="000E75A0" w:rsidRPr="0022462A" w:rsidTr="00AF3AF8">
        <w:trPr>
          <w:trHeight w:val="440"/>
        </w:trPr>
        <w:tc>
          <w:tcPr>
            <w:tcW w:w="5920" w:type="dxa"/>
            <w:vAlign w:val="center"/>
          </w:tcPr>
          <w:p w:rsidR="000E75A0" w:rsidRPr="00E47C2E" w:rsidRDefault="00A246F8" w:rsidP="00950CB3">
            <w:pPr>
              <w:spacing w:before="0"/>
              <w:rPr>
                <w:rFonts w:cs="Arial"/>
                <w:b/>
                <w:lang w:val="sr-Cyrl-CS"/>
              </w:rPr>
            </w:pPr>
            <w:r>
              <w:rPr>
                <w:rFonts w:eastAsia="TimesNewRomanPS-BoldMT" w:cs="Arial"/>
                <w:bCs/>
                <w:color w:val="000000"/>
                <w:lang w:val="sr-Cyrl-RS"/>
              </w:rPr>
              <w:t>Ј</w:t>
            </w:r>
            <w:r w:rsidRPr="00C53190">
              <w:rPr>
                <w:rFonts w:eastAsia="TimesNewRomanPS-BoldMT" w:cs="Arial"/>
                <w:bCs/>
                <w:color w:val="000000"/>
                <w:lang w:val="ru-RU"/>
              </w:rPr>
              <w:t>авн</w:t>
            </w:r>
            <w:r>
              <w:rPr>
                <w:rFonts w:eastAsia="TimesNewRomanPS-BoldMT" w:cs="Arial"/>
                <w:bCs/>
                <w:color w:val="000000"/>
                <w:lang w:val="sr-Cyrl-RS"/>
              </w:rPr>
              <w:t>а</w:t>
            </w:r>
            <w:r w:rsidRPr="00C53190">
              <w:rPr>
                <w:rFonts w:eastAsia="TimesNewRomanPS-BoldMT" w:cs="Arial"/>
                <w:bCs/>
                <w:color w:val="000000"/>
                <w:lang w:val="ru-RU"/>
              </w:rPr>
              <w:t xml:space="preserve"> набавк</w:t>
            </w:r>
            <w:r>
              <w:rPr>
                <w:rFonts w:eastAsia="TimesNewRomanPS-BoldMT" w:cs="Arial"/>
                <w:bCs/>
                <w:color w:val="000000"/>
                <w:lang w:val="sr-Cyrl-RS"/>
              </w:rPr>
              <w:t>а</w:t>
            </w:r>
            <w:r w:rsidRPr="00C53190">
              <w:rPr>
                <w:rFonts w:eastAsia="TimesNewRomanPS-BoldMT" w:cs="Arial"/>
                <w:bCs/>
                <w:color w:val="000000"/>
                <w:lang w:val="ru-RU"/>
              </w:rPr>
              <w:t xml:space="preserve">– </w:t>
            </w:r>
            <w:r w:rsidRPr="00A246F8">
              <w:rPr>
                <w:rFonts w:eastAsia="TimesNewRomanPS-BoldMT" w:cs="Arial"/>
                <w:bCs/>
                <w:color w:val="000000" w:themeColor="text1"/>
                <w:lang w:val="ru-RU"/>
              </w:rPr>
              <w:t>услуге -</w:t>
            </w:r>
            <w:r w:rsidRPr="00C53190">
              <w:rPr>
                <w:rFonts w:eastAsia="TimesNewRomanPS-BoldMT" w:cs="Arial"/>
                <w:bCs/>
                <w:color w:val="000000" w:themeColor="text1"/>
                <w:lang w:val="ru-RU"/>
              </w:rPr>
              <w:t xml:space="preserve"> </w:t>
            </w:r>
            <w:r w:rsidR="00991DE9" w:rsidRPr="00991DE9">
              <w:rPr>
                <w:rFonts w:eastAsia="TimesNewRomanPS-BoldMT" w:cs="Arial"/>
                <w:bCs/>
                <w:color w:val="000000" w:themeColor="text1"/>
                <w:lang w:val="sr-Cyrl-CS"/>
              </w:rPr>
              <w:t>Рeмoнт гибњeвa</w:t>
            </w:r>
            <w:r>
              <w:rPr>
                <w:rFonts w:eastAsia="TimesNewRomanPS-BoldMT" w:cs="Arial"/>
                <w:bCs/>
                <w:color w:val="000000" w:themeColor="text1"/>
                <w:lang w:val="sr-Cyrl-RS"/>
              </w:rPr>
              <w:t xml:space="preserve">, </w:t>
            </w:r>
            <w:r w:rsidRPr="00C53190">
              <w:rPr>
                <w:rFonts w:eastAsia="TimesNewRomanPS-BoldMT" w:cs="Arial"/>
                <w:bCs/>
                <w:color w:val="000000" w:themeColor="text1"/>
                <w:lang w:val="ru-RU"/>
              </w:rPr>
              <w:t xml:space="preserve">ЈН бр. </w:t>
            </w:r>
            <w:r w:rsidR="00EF5676" w:rsidRPr="00EF5676">
              <w:rPr>
                <w:rFonts w:eastAsia="TimesNewRomanPS-BoldMT" w:cs="Arial"/>
                <w:bCs/>
                <w:color w:val="000000" w:themeColor="text1"/>
                <w:lang w:val="sr-Latn-RS"/>
              </w:rPr>
              <w:t>3000/0547/2017(414/2017)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9B5E1E">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9B5E1E" w:rsidRPr="00950CB3" w:rsidTr="009B5E1E">
        <w:trPr>
          <w:trHeight w:val="1355"/>
        </w:trPr>
        <w:tc>
          <w:tcPr>
            <w:tcW w:w="5242" w:type="dxa"/>
            <w:vAlign w:val="center"/>
          </w:tcPr>
          <w:p w:rsidR="009B5E1E" w:rsidRPr="00950CB3" w:rsidRDefault="009B5E1E" w:rsidP="003679F9">
            <w:pPr>
              <w:spacing w:before="0"/>
              <w:jc w:val="center"/>
              <w:rPr>
                <w:rFonts w:cs="Arial"/>
                <w:b/>
                <w:bCs/>
                <w:iCs/>
                <w:lang w:val="sr-Cyrl-CS"/>
              </w:rPr>
            </w:pPr>
            <w:r w:rsidRPr="00950CB3">
              <w:rPr>
                <w:rFonts w:cs="Arial"/>
                <w:b/>
                <w:bCs/>
                <w:iCs/>
                <w:lang w:val="sr-Cyrl-CS"/>
              </w:rPr>
              <w:t>РОК И НАЧИН ПЛАЋАЊА:</w:t>
            </w:r>
          </w:p>
          <w:p w:rsidR="009B5E1E" w:rsidRPr="00950CB3" w:rsidRDefault="009B5E1E" w:rsidP="00FE6E4B">
            <w:pPr>
              <w:spacing w:before="0"/>
              <w:jc w:val="center"/>
              <w:rPr>
                <w:rFonts w:cs="Arial"/>
                <w:b/>
                <w:bCs/>
                <w:iCs/>
                <w:lang w:val="sr-Cyrl-RS"/>
              </w:rPr>
            </w:pPr>
            <w:r w:rsidRPr="00950CB3">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950CB3">
              <w:rPr>
                <w:rFonts w:eastAsia="Calibri" w:cs="Arial"/>
                <w:b/>
                <w:lang w:val="ru-RU"/>
              </w:rPr>
              <w:t>исправног</w:t>
            </w:r>
            <w:r w:rsidRPr="00950CB3">
              <w:rPr>
                <w:rFonts w:eastAsia="Calibri" w:cs="Arial"/>
                <w:lang w:val="ru-RU"/>
              </w:rPr>
              <w:t xml:space="preserve"> рачуна, издатог н</w:t>
            </w:r>
            <w:r w:rsidR="00FE6E4B" w:rsidRPr="00950CB3">
              <w:rPr>
                <w:rFonts w:eastAsia="Calibri" w:cs="Arial"/>
                <w:lang w:val="ru-RU"/>
              </w:rPr>
              <w:t>а основу прихваћених и одобрени</w:t>
            </w:r>
            <w:r w:rsidR="00FE6E4B" w:rsidRPr="00950CB3">
              <w:rPr>
                <w:rFonts w:eastAsia="Calibri" w:cs="Arial"/>
                <w:lang w:val="sr-Cyrl-RS"/>
              </w:rPr>
              <w:t>ог</w:t>
            </w:r>
            <w:r w:rsidRPr="00950CB3">
              <w:rPr>
                <w:rFonts w:eastAsia="Calibri" w:cs="Arial"/>
                <w:lang w:val="ru-RU"/>
              </w:rPr>
              <w:t xml:space="preserve">  </w:t>
            </w:r>
            <w:r w:rsidRPr="00950CB3">
              <w:rPr>
                <w:rFonts w:eastAsia="Calibri" w:cs="Arial"/>
                <w:b/>
                <w:lang w:val="ru-RU"/>
              </w:rPr>
              <w:t>Записника</w:t>
            </w:r>
          </w:p>
        </w:tc>
        <w:tc>
          <w:tcPr>
            <w:tcW w:w="4003" w:type="dxa"/>
            <w:vAlign w:val="center"/>
          </w:tcPr>
          <w:p w:rsidR="009B5E1E" w:rsidRPr="00950CB3" w:rsidRDefault="009B5E1E" w:rsidP="003679F9">
            <w:pPr>
              <w:spacing w:before="0"/>
              <w:jc w:val="center"/>
              <w:rPr>
                <w:rFonts w:cs="Arial"/>
                <w:b/>
                <w:bCs/>
                <w:iCs/>
                <w:lang w:val="sr-Cyrl-CS"/>
              </w:rPr>
            </w:pPr>
          </w:p>
          <w:p w:rsidR="009B5E1E" w:rsidRPr="00950CB3" w:rsidRDefault="009B5E1E" w:rsidP="003679F9">
            <w:pPr>
              <w:spacing w:before="0"/>
              <w:jc w:val="center"/>
              <w:rPr>
                <w:rFonts w:cs="Arial"/>
                <w:bCs/>
                <w:iCs/>
                <w:color w:val="00B0F0"/>
                <w:lang w:val="sr-Cyrl-CS"/>
              </w:rPr>
            </w:pPr>
          </w:p>
          <w:p w:rsidR="009B5E1E" w:rsidRPr="00950CB3" w:rsidRDefault="009B5E1E" w:rsidP="003679F9">
            <w:pPr>
              <w:spacing w:before="0"/>
              <w:jc w:val="center"/>
              <w:rPr>
                <w:rFonts w:cs="Arial"/>
                <w:bCs/>
                <w:iCs/>
                <w:color w:val="00B0F0"/>
                <w:lang w:val="sr-Cyrl-CS"/>
              </w:rPr>
            </w:pPr>
          </w:p>
          <w:p w:rsidR="009B5E1E" w:rsidRPr="00950CB3" w:rsidRDefault="009B5E1E" w:rsidP="003679F9">
            <w:pPr>
              <w:spacing w:before="0"/>
              <w:jc w:val="center"/>
              <w:rPr>
                <w:rFonts w:cs="Arial"/>
                <w:bCs/>
                <w:iCs/>
                <w:color w:val="00B0F0"/>
                <w:lang w:val="sr-Cyrl-CS"/>
              </w:rPr>
            </w:pPr>
          </w:p>
          <w:p w:rsidR="009B5E1E" w:rsidRPr="00950CB3" w:rsidRDefault="009B5E1E" w:rsidP="003679F9">
            <w:pPr>
              <w:spacing w:before="0"/>
              <w:jc w:val="center"/>
              <w:rPr>
                <w:rFonts w:cs="Arial"/>
                <w:bCs/>
                <w:iCs/>
                <w:color w:val="00B0F0"/>
                <w:lang w:val="sr-Cyrl-CS"/>
              </w:rPr>
            </w:pPr>
          </w:p>
          <w:p w:rsidR="009B5E1E" w:rsidRPr="00950CB3" w:rsidRDefault="009B5E1E" w:rsidP="009B5E1E">
            <w:pPr>
              <w:spacing w:before="0"/>
              <w:jc w:val="center"/>
              <w:rPr>
                <w:rFonts w:cs="Arial"/>
                <w:b/>
                <w:bCs/>
                <w:iCs/>
                <w:lang w:val="sr-Cyrl-CS"/>
              </w:rPr>
            </w:pPr>
            <w:r w:rsidRPr="00950CB3">
              <w:rPr>
                <w:rFonts w:cs="Arial"/>
                <w:b/>
                <w:bCs/>
                <w:iCs/>
                <w:lang w:val="sr-Cyrl-CS"/>
              </w:rPr>
              <w:t>Прихвата ДА / НЕ</w:t>
            </w:r>
            <w:r w:rsidR="00437166" w:rsidRPr="00950CB3">
              <w:rPr>
                <w:rFonts w:cs="Arial"/>
                <w:b/>
                <w:bCs/>
                <w:iCs/>
                <w:lang w:val="sr-Latn-RS"/>
              </w:rPr>
              <w:t xml:space="preserve"> </w:t>
            </w:r>
            <w:r w:rsidR="00437166" w:rsidRPr="00950CB3">
              <w:rPr>
                <w:rFonts w:cs="Arial"/>
                <w:bCs/>
                <w:iCs/>
                <w:lang w:val="sr-Cyrl-RS"/>
              </w:rPr>
              <w:t>(заокружити)</w:t>
            </w:r>
          </w:p>
        </w:tc>
      </w:tr>
      <w:tr w:rsidR="00AA1C37" w:rsidRPr="0022462A" w:rsidTr="009B5E1E">
        <w:tc>
          <w:tcPr>
            <w:tcW w:w="5242" w:type="dxa"/>
            <w:vAlign w:val="center"/>
          </w:tcPr>
          <w:p w:rsidR="00AA1C37" w:rsidRPr="00950CB3" w:rsidRDefault="00AA1C37" w:rsidP="003679F9">
            <w:pPr>
              <w:spacing w:before="0"/>
              <w:jc w:val="center"/>
              <w:rPr>
                <w:rFonts w:cs="Arial"/>
                <w:b/>
                <w:bCs/>
                <w:iCs/>
                <w:lang w:val="sr-Cyrl-CS"/>
              </w:rPr>
            </w:pPr>
            <w:r w:rsidRPr="00950CB3">
              <w:rPr>
                <w:rFonts w:cs="Arial"/>
                <w:b/>
                <w:bCs/>
                <w:iCs/>
                <w:lang w:val="sr-Cyrl-CS"/>
              </w:rPr>
              <w:t xml:space="preserve">РОК ИЗВРШЕЊА: </w:t>
            </w:r>
          </w:p>
          <w:p w:rsidR="002A0397" w:rsidRPr="002A0397" w:rsidRDefault="002A0397" w:rsidP="002A0397">
            <w:pPr>
              <w:autoSpaceDE w:val="0"/>
              <w:autoSpaceDN w:val="0"/>
              <w:adjustRightInd w:val="0"/>
              <w:spacing w:before="0"/>
              <w:rPr>
                <w:rFonts w:eastAsia="Calibri" w:cs="Arial"/>
                <w:lang w:val="sr-Cyrl-RS"/>
              </w:rPr>
            </w:pPr>
            <w:r w:rsidRPr="002A0397">
              <w:rPr>
                <w:rFonts w:eastAsia="Calibri" w:cs="Arial"/>
                <w:lang w:val="sr-Cyrl-RS"/>
              </w:rPr>
              <w:t>сукцесивно по потреби наручиоца, у року од 24 месеца од дана ступања уговора на снагу и то:</w:t>
            </w:r>
          </w:p>
          <w:p w:rsidR="00AA1C37" w:rsidRPr="00950CB3" w:rsidRDefault="002A0397" w:rsidP="002A0397">
            <w:pPr>
              <w:spacing w:before="0"/>
              <w:jc w:val="center"/>
              <w:rPr>
                <w:rFonts w:cs="Arial"/>
                <w:bCs/>
                <w:iCs/>
                <w:color w:val="00B0F0"/>
                <w:lang w:val="sr-Cyrl-CS"/>
              </w:rPr>
            </w:pPr>
            <w:r w:rsidRPr="00950CB3">
              <w:rPr>
                <w:rFonts w:cs="Arial"/>
                <w:lang w:val="sr-Cyrl-RS"/>
              </w:rPr>
              <w:t>625 комада гибњева у 2017 години  (500 ком арбел и 125 ком К-50) и 625 комада гибњева у 2018 години  (500 ком арбел и 125 ком К-50).</w:t>
            </w:r>
          </w:p>
        </w:tc>
        <w:tc>
          <w:tcPr>
            <w:tcW w:w="4003" w:type="dxa"/>
            <w:vAlign w:val="center"/>
          </w:tcPr>
          <w:p w:rsidR="00AA1C37" w:rsidRPr="00950CB3" w:rsidRDefault="00AA1C37" w:rsidP="003679F9">
            <w:pPr>
              <w:spacing w:before="0"/>
              <w:jc w:val="center"/>
              <w:rPr>
                <w:rFonts w:cs="Arial"/>
                <w:b/>
                <w:bCs/>
                <w:iCs/>
                <w:lang w:val="sr-Cyrl-CS"/>
              </w:rPr>
            </w:pPr>
          </w:p>
          <w:p w:rsidR="00437166" w:rsidRPr="00950CB3" w:rsidRDefault="00437166" w:rsidP="00437166">
            <w:pPr>
              <w:spacing w:before="0"/>
              <w:jc w:val="center"/>
              <w:rPr>
                <w:rFonts w:cs="Arial"/>
                <w:bCs/>
                <w:iCs/>
                <w:lang w:val="sr-Cyrl-RS"/>
              </w:rPr>
            </w:pPr>
            <w:r w:rsidRPr="00950CB3">
              <w:rPr>
                <w:rFonts w:cs="Arial"/>
                <w:bCs/>
                <w:iCs/>
                <w:lang w:val="sr-Cyrl-RS"/>
              </w:rPr>
              <w:t>Сагласан за захтевом наручиоца</w:t>
            </w:r>
          </w:p>
          <w:p w:rsidR="00AA1C37" w:rsidRPr="00950CB3" w:rsidRDefault="00437166" w:rsidP="00437166">
            <w:pPr>
              <w:spacing w:before="0"/>
              <w:jc w:val="center"/>
              <w:rPr>
                <w:rFonts w:cs="Arial"/>
                <w:bCs/>
                <w:iCs/>
                <w:color w:val="00B0F0"/>
                <w:lang w:val="ru-RU"/>
              </w:rPr>
            </w:pPr>
            <w:r w:rsidRPr="00950CB3">
              <w:rPr>
                <w:rFonts w:cs="Arial"/>
                <w:bCs/>
                <w:iCs/>
                <w:lang w:val="sr-Cyrl-RS"/>
              </w:rPr>
              <w:t>ДА/НЕ (заокружити)</w:t>
            </w:r>
          </w:p>
        </w:tc>
      </w:tr>
      <w:tr w:rsidR="00AA1C37" w:rsidRPr="0022462A" w:rsidTr="009B5E1E">
        <w:tc>
          <w:tcPr>
            <w:tcW w:w="5242" w:type="dxa"/>
            <w:vAlign w:val="center"/>
          </w:tcPr>
          <w:p w:rsidR="00AA1C37" w:rsidRPr="00950CB3" w:rsidRDefault="00AA1C37" w:rsidP="003679F9">
            <w:pPr>
              <w:spacing w:before="0"/>
              <w:jc w:val="center"/>
              <w:rPr>
                <w:rFonts w:cs="Arial"/>
                <w:b/>
                <w:bCs/>
                <w:iCs/>
                <w:lang w:val="sr-Cyrl-CS"/>
              </w:rPr>
            </w:pPr>
            <w:r w:rsidRPr="00950CB3">
              <w:rPr>
                <w:rFonts w:cs="Arial"/>
                <w:b/>
                <w:bCs/>
                <w:iCs/>
                <w:lang w:val="sr-Cyrl-CS"/>
              </w:rPr>
              <w:t>ГАРАНТНИ РОК:</w:t>
            </w:r>
          </w:p>
          <w:p w:rsidR="00AA1C37" w:rsidRPr="00950CB3" w:rsidRDefault="00AA1C37" w:rsidP="00050B2B">
            <w:pPr>
              <w:spacing w:before="0"/>
              <w:jc w:val="center"/>
              <w:rPr>
                <w:rFonts w:cs="Arial"/>
                <w:b/>
                <w:bCs/>
                <w:iCs/>
                <w:lang w:val="sr-Cyrl-CS"/>
              </w:rPr>
            </w:pPr>
            <w:r w:rsidRPr="00950CB3">
              <w:rPr>
                <w:rFonts w:cs="Arial"/>
                <w:bCs/>
                <w:iCs/>
                <w:lang w:val="sr-Cyrl-CS"/>
              </w:rPr>
              <w:t>не може бити краћи од 12 месеци</w:t>
            </w:r>
            <w:r w:rsidRPr="00950CB3">
              <w:rPr>
                <w:rFonts w:cs="Arial"/>
                <w:bCs/>
                <w:iCs/>
                <w:lang w:val="ru-RU"/>
              </w:rPr>
              <w:t xml:space="preserve"> </w:t>
            </w:r>
            <w:r w:rsidR="00050B2B" w:rsidRPr="00950CB3">
              <w:rPr>
                <w:rFonts w:cs="Arial"/>
                <w:bCs/>
                <w:iCs/>
                <w:lang w:val="ru-RU"/>
              </w:rPr>
              <w:t>од дана сачињавања, потписивања и верификовања Записника о пруженим услугама.</w:t>
            </w:r>
          </w:p>
        </w:tc>
        <w:tc>
          <w:tcPr>
            <w:tcW w:w="4003" w:type="dxa"/>
            <w:vAlign w:val="center"/>
          </w:tcPr>
          <w:p w:rsidR="00AA1C37" w:rsidRPr="00950CB3" w:rsidRDefault="00AA1C37" w:rsidP="003679F9">
            <w:pPr>
              <w:spacing w:before="0"/>
              <w:jc w:val="center"/>
              <w:rPr>
                <w:rFonts w:cs="Arial"/>
                <w:b/>
                <w:bCs/>
                <w:iCs/>
                <w:lang w:val="sr-Cyrl-CS"/>
              </w:rPr>
            </w:pPr>
          </w:p>
          <w:p w:rsidR="00AA1C37" w:rsidRPr="00950CB3" w:rsidRDefault="00AA1C37" w:rsidP="003679F9">
            <w:pPr>
              <w:spacing w:before="0"/>
              <w:jc w:val="center"/>
              <w:rPr>
                <w:rFonts w:cs="Arial"/>
                <w:b/>
                <w:bCs/>
                <w:iCs/>
                <w:lang w:val="sr-Cyrl-CS"/>
              </w:rPr>
            </w:pPr>
            <w:r w:rsidRPr="00950CB3">
              <w:rPr>
                <w:rFonts w:cs="Arial"/>
                <w:bCs/>
                <w:iCs/>
                <w:lang w:val="sr-Cyrl-CS"/>
              </w:rPr>
              <w:t xml:space="preserve">___ </w:t>
            </w:r>
            <w:r w:rsidR="00050B2B" w:rsidRPr="00950CB3">
              <w:rPr>
                <w:rFonts w:cs="Arial"/>
                <w:bCs/>
                <w:iCs/>
                <w:lang w:val="sr-Cyrl-CS"/>
              </w:rPr>
              <w:t>месеци од дана сачињавања, потписивања и верификовања Записника о пруженим услугама.</w:t>
            </w:r>
          </w:p>
        </w:tc>
      </w:tr>
      <w:tr w:rsidR="00AA1C37" w:rsidRPr="00A22626" w:rsidTr="009B5E1E">
        <w:trPr>
          <w:trHeight w:val="818"/>
        </w:trPr>
        <w:tc>
          <w:tcPr>
            <w:tcW w:w="5242" w:type="dxa"/>
            <w:vAlign w:val="center"/>
          </w:tcPr>
          <w:p w:rsidR="00AA1C37" w:rsidRPr="00950CB3" w:rsidRDefault="00AA1C37" w:rsidP="003679F9">
            <w:pPr>
              <w:spacing w:before="0"/>
              <w:jc w:val="center"/>
              <w:rPr>
                <w:rFonts w:cs="Arial"/>
                <w:bCs/>
                <w:iCs/>
                <w:color w:val="00B0F0"/>
                <w:lang w:val="sr-Cyrl-CS"/>
              </w:rPr>
            </w:pPr>
            <w:r w:rsidRPr="00950CB3">
              <w:rPr>
                <w:rFonts w:cs="Arial"/>
                <w:b/>
                <w:bCs/>
                <w:iCs/>
                <w:lang w:val="sr-Cyrl-CS"/>
              </w:rPr>
              <w:t xml:space="preserve">МЕСТО ИЗВРШЕЊА: </w:t>
            </w:r>
          </w:p>
          <w:p w:rsidR="00950CB3" w:rsidRPr="00950CB3" w:rsidRDefault="00950CB3" w:rsidP="00950CB3">
            <w:pPr>
              <w:spacing w:before="0"/>
              <w:jc w:val="left"/>
              <w:rPr>
                <w:rFonts w:cs="Arial"/>
                <w:lang w:val="ru-RU" w:eastAsia="zh-CN"/>
              </w:rPr>
            </w:pPr>
            <w:r w:rsidRPr="00950CB3">
              <w:rPr>
                <w:rFonts w:cs="Arial"/>
                <w:lang w:val="sr-Cyrl-CS" w:eastAsia="zh-CN"/>
              </w:rPr>
              <w:t xml:space="preserve">паритет ф-ко огранак Тент Београд – Обреновац, </w:t>
            </w:r>
            <w:r w:rsidRPr="00950CB3">
              <w:rPr>
                <w:rFonts w:cs="Arial"/>
                <w:bCs/>
                <w:iCs/>
                <w:lang w:val="sr-Cyrl-CS" w:eastAsia="zh-CN"/>
              </w:rPr>
              <w:t xml:space="preserve"> односно </w:t>
            </w:r>
            <w:r w:rsidRPr="00950CB3">
              <w:rPr>
                <w:rFonts w:cs="Arial"/>
                <w:bCs/>
                <w:iCs/>
                <w:lang w:val="sr-Latn-RS" w:eastAsia="zh-CN"/>
              </w:rPr>
              <w:t>DAP</w:t>
            </w:r>
            <w:r w:rsidRPr="00950CB3">
              <w:rPr>
                <w:rFonts w:cs="Arial"/>
                <w:bCs/>
                <w:iCs/>
                <w:lang w:val="sr-Cyrl-RS" w:eastAsia="zh-CN"/>
              </w:rPr>
              <w:t xml:space="preserve"> </w:t>
            </w:r>
            <w:r w:rsidRPr="00950CB3">
              <w:rPr>
                <w:rFonts w:cs="Arial"/>
                <w:bCs/>
                <w:iCs/>
                <w:lang w:val="sr-Cyrl-CS" w:eastAsia="zh-CN"/>
              </w:rPr>
              <w:t>огранак Тент Београд – Обреновац</w:t>
            </w:r>
            <w:r w:rsidRPr="00950CB3">
              <w:rPr>
                <w:rFonts w:cs="Arial"/>
                <w:bCs/>
                <w:iCs/>
                <w:lang w:val="sr-Cyrl-RS" w:eastAsia="zh-CN"/>
              </w:rPr>
              <w:t>,</w:t>
            </w:r>
            <w:r w:rsidRPr="00950CB3">
              <w:rPr>
                <w:rFonts w:cs="Arial"/>
                <w:bCs/>
                <w:iCs/>
                <w:lang w:val="sr-Latn-RS" w:eastAsia="zh-CN"/>
              </w:rPr>
              <w:t xml:space="preserve"> Incoterms 2010</w:t>
            </w:r>
            <w:r w:rsidRPr="00950CB3">
              <w:rPr>
                <w:rFonts w:cs="Arial"/>
                <w:bCs/>
                <w:iCs/>
                <w:lang w:val="sr-Cyrl-RS" w:eastAsia="zh-CN"/>
              </w:rPr>
              <w:t xml:space="preserve"> за стране понуђаче</w:t>
            </w:r>
            <w:r w:rsidRPr="00950CB3">
              <w:rPr>
                <w:rFonts w:cs="Arial"/>
                <w:lang w:val="sr-Cyrl-CS" w:eastAsia="zh-CN"/>
              </w:rPr>
              <w:t>, а м</w:t>
            </w:r>
            <w:r w:rsidRPr="00950CB3">
              <w:rPr>
                <w:rFonts w:cs="Arial"/>
                <w:lang w:val="ru-RU" w:eastAsia="zh-CN"/>
              </w:rPr>
              <w:t xml:space="preserve">есто извршења </w:t>
            </w:r>
            <w:r w:rsidRPr="00950CB3">
              <w:rPr>
                <w:rFonts w:cs="Arial"/>
                <w:lang w:eastAsia="zh-CN"/>
              </w:rPr>
              <w:t>je</w:t>
            </w:r>
            <w:r w:rsidRPr="00950CB3">
              <w:rPr>
                <w:rFonts w:cs="Arial"/>
                <w:lang w:val="ru-RU" w:eastAsia="zh-CN"/>
              </w:rPr>
              <w:t xml:space="preserve"> </w:t>
            </w:r>
            <w:r w:rsidRPr="00950CB3">
              <w:rPr>
                <w:rFonts w:cs="Arial"/>
                <w:lang w:val="sr-Cyrl-CS" w:eastAsia="zh-CN"/>
              </w:rPr>
              <w:t>погон Извршиоца услуга</w:t>
            </w:r>
            <w:r w:rsidRPr="00950CB3">
              <w:rPr>
                <w:rFonts w:cs="Arial"/>
                <w:lang w:val="ru-RU" w:eastAsia="zh-CN"/>
              </w:rPr>
              <w:t>.</w:t>
            </w:r>
          </w:p>
          <w:p w:rsidR="00950CB3" w:rsidRPr="00950CB3" w:rsidRDefault="00950CB3" w:rsidP="00950CB3">
            <w:pPr>
              <w:spacing w:before="0"/>
              <w:jc w:val="left"/>
              <w:rPr>
                <w:rFonts w:cs="Arial"/>
                <w:lang w:val="sr-Cyrl-RS" w:eastAsia="zh-CN"/>
              </w:rPr>
            </w:pPr>
            <w:r w:rsidRPr="00950CB3">
              <w:rPr>
                <w:rFonts w:cs="Arial"/>
                <w:lang w:val="sr-Cyrl-RS" w:eastAsia="zh-CN"/>
              </w:rPr>
              <w:t>Сви трошкови транспорта падају на терет пружаоца услуге.</w:t>
            </w:r>
          </w:p>
          <w:p w:rsidR="00950CB3" w:rsidRPr="00950CB3" w:rsidRDefault="00950CB3" w:rsidP="00950CB3">
            <w:pPr>
              <w:spacing w:before="0"/>
              <w:jc w:val="left"/>
              <w:rPr>
                <w:rFonts w:cs="Arial"/>
                <w:lang w:val="sr-Cyrl-CS" w:eastAsia="zh-CN"/>
              </w:rPr>
            </w:pPr>
            <w:r w:rsidRPr="00950CB3">
              <w:rPr>
                <w:rFonts w:cs="Arial"/>
                <w:lang w:val="sr-Cyrl-CS" w:eastAsia="zh-CN"/>
              </w:rPr>
              <w:t>Напомена за стране Понуђаче:</w:t>
            </w:r>
          </w:p>
          <w:p w:rsidR="00950CB3" w:rsidRPr="00950CB3" w:rsidRDefault="00950CB3" w:rsidP="00950CB3">
            <w:pPr>
              <w:spacing w:before="0"/>
              <w:jc w:val="left"/>
              <w:rPr>
                <w:rFonts w:cs="Arial"/>
                <w:lang w:val="sr-Cyrl-CS" w:eastAsia="zh-CN"/>
              </w:rPr>
            </w:pPr>
            <w:r w:rsidRPr="00950CB3">
              <w:rPr>
                <w:rFonts w:cs="Arial"/>
                <w:lang w:val="sr-Cyrl-CS" w:eastAsia="zh-CN"/>
              </w:rPr>
              <w:t xml:space="preserve">Паритет код ПИР-а (привремени извоз је F-co </w:t>
            </w:r>
            <w:r w:rsidR="00805E58" w:rsidRPr="00805E58">
              <w:rPr>
                <w:rFonts w:cs="Arial"/>
                <w:lang w:val="ru-RU" w:eastAsia="zh-CN"/>
              </w:rPr>
              <w:t>огранак Тент Београд- Обреновац</w:t>
            </w:r>
            <w:r w:rsidRPr="00950CB3">
              <w:rPr>
                <w:rFonts w:cs="Arial"/>
                <w:lang w:val="sr-Cyrl-CS" w:eastAsia="zh-CN"/>
              </w:rPr>
              <w:t>)</w:t>
            </w:r>
          </w:p>
          <w:p w:rsidR="00AA1C37" w:rsidRPr="00950CB3" w:rsidRDefault="00950CB3" w:rsidP="006A435F">
            <w:pPr>
              <w:spacing w:before="0"/>
              <w:jc w:val="left"/>
              <w:rPr>
                <w:rFonts w:cs="Arial"/>
                <w:bCs/>
                <w:lang w:val="sr-Cyrl-CS" w:eastAsia="zh-CN"/>
              </w:rPr>
            </w:pPr>
            <w:r w:rsidRPr="00950CB3">
              <w:rPr>
                <w:rFonts w:cs="Arial"/>
                <w:lang w:val="sr-Cyrl-CS" w:eastAsia="zh-CN"/>
              </w:rPr>
              <w:t xml:space="preserve">Паритет код ПУР-а (раздужење привременог извоза је </w:t>
            </w:r>
            <w:r w:rsidRPr="00950CB3">
              <w:rPr>
                <w:rFonts w:cs="Arial"/>
                <w:lang w:eastAsia="zh-CN"/>
              </w:rPr>
              <w:t>DAP</w:t>
            </w:r>
            <w:r w:rsidRPr="00950CB3">
              <w:rPr>
                <w:rFonts w:cs="Arial"/>
                <w:lang w:val="sr-Cyrl-CS" w:eastAsia="zh-CN"/>
              </w:rPr>
              <w:t xml:space="preserve"> </w:t>
            </w:r>
            <w:r w:rsidR="00805E58">
              <w:rPr>
                <w:rFonts w:cs="Arial"/>
                <w:lang w:val="ru-RU"/>
              </w:rPr>
              <w:t>огранак Тент Београд- Обреновац</w:t>
            </w:r>
            <w:r w:rsidR="00805E58" w:rsidRPr="000322D9">
              <w:rPr>
                <w:rFonts w:cs="Arial"/>
                <w:lang w:val="ru-RU"/>
              </w:rPr>
              <w:t xml:space="preserve"> </w:t>
            </w:r>
            <w:r w:rsidRPr="00950CB3">
              <w:rPr>
                <w:rFonts w:cs="Arial"/>
                <w:lang w:eastAsia="zh-CN"/>
              </w:rPr>
              <w:t>INCOTERMS</w:t>
            </w:r>
            <w:r w:rsidRPr="00950CB3">
              <w:rPr>
                <w:rFonts w:cs="Arial"/>
                <w:lang w:val="ru-RU" w:eastAsia="zh-CN"/>
              </w:rPr>
              <w:t xml:space="preserve"> 2010</w:t>
            </w:r>
            <w:r w:rsidRPr="00950CB3">
              <w:rPr>
                <w:rFonts w:cs="Arial"/>
                <w:lang w:val="sr-Cyrl-CS" w:eastAsia="zh-CN"/>
              </w:rPr>
              <w:t>)</w:t>
            </w:r>
          </w:p>
        </w:tc>
        <w:tc>
          <w:tcPr>
            <w:tcW w:w="4003" w:type="dxa"/>
            <w:vAlign w:val="center"/>
          </w:tcPr>
          <w:p w:rsidR="001E56C4" w:rsidRDefault="001E56C4" w:rsidP="003679F9">
            <w:pPr>
              <w:spacing w:before="0"/>
              <w:jc w:val="center"/>
              <w:rPr>
                <w:rFonts w:cs="Arial"/>
                <w:bCs/>
                <w:iCs/>
                <w:lang w:val="sr-Latn-RS"/>
              </w:rPr>
            </w:pPr>
            <w:r w:rsidRPr="001E56C4">
              <w:rPr>
                <w:rFonts w:cs="Arial"/>
                <w:bCs/>
                <w:iCs/>
                <w:lang w:val="sr-Cyrl-CS"/>
              </w:rPr>
              <w:t>паритет ф-ко ог</w:t>
            </w:r>
            <w:r>
              <w:rPr>
                <w:rFonts w:cs="Arial"/>
                <w:bCs/>
                <w:iCs/>
                <w:lang w:val="sr-Cyrl-CS"/>
              </w:rPr>
              <w:t>ранак Тент Београд – Обреновац</w:t>
            </w:r>
          </w:p>
          <w:p w:rsidR="001E56C4" w:rsidRDefault="001E56C4" w:rsidP="003679F9">
            <w:pPr>
              <w:spacing w:before="0"/>
              <w:jc w:val="center"/>
              <w:rPr>
                <w:rFonts w:cs="Arial"/>
                <w:bCs/>
                <w:iCs/>
                <w:lang w:val="sr-Latn-RS"/>
              </w:rPr>
            </w:pPr>
            <w:r>
              <w:rPr>
                <w:rFonts w:cs="Arial"/>
                <w:bCs/>
                <w:iCs/>
                <w:lang w:val="sr-Latn-RS"/>
              </w:rPr>
              <w:t>-</w:t>
            </w:r>
            <w:r w:rsidRPr="001E56C4">
              <w:rPr>
                <w:rFonts w:cs="Arial"/>
                <w:bCs/>
                <w:iCs/>
                <w:lang w:val="sr-Cyrl-CS"/>
              </w:rPr>
              <w:t xml:space="preserve"> односно </w:t>
            </w:r>
            <w:r w:rsidRPr="001E56C4">
              <w:rPr>
                <w:rFonts w:cs="Arial"/>
                <w:bCs/>
                <w:iCs/>
                <w:lang w:val="sr-Latn-RS"/>
              </w:rPr>
              <w:t>DAP</w:t>
            </w:r>
            <w:r w:rsidRPr="001E56C4">
              <w:rPr>
                <w:rFonts w:cs="Arial"/>
                <w:bCs/>
                <w:iCs/>
                <w:lang w:val="sr-Cyrl-RS"/>
              </w:rPr>
              <w:t xml:space="preserve"> </w:t>
            </w:r>
            <w:r w:rsidRPr="001E56C4">
              <w:rPr>
                <w:rFonts w:cs="Arial"/>
                <w:bCs/>
                <w:iCs/>
                <w:lang w:val="sr-Cyrl-CS"/>
              </w:rPr>
              <w:t>огранак Тент Београд – Обреновац</w:t>
            </w:r>
            <w:r w:rsidRPr="001E56C4">
              <w:rPr>
                <w:rFonts w:cs="Arial"/>
                <w:bCs/>
                <w:iCs/>
                <w:lang w:val="sr-Cyrl-RS"/>
              </w:rPr>
              <w:t>,</w:t>
            </w:r>
            <w:r w:rsidRPr="001E56C4">
              <w:rPr>
                <w:rFonts w:cs="Arial"/>
                <w:bCs/>
                <w:iCs/>
                <w:lang w:val="sr-Latn-RS"/>
              </w:rPr>
              <w:t xml:space="preserve"> Incoterms 2010</w:t>
            </w:r>
            <w:r w:rsidRPr="001E56C4">
              <w:rPr>
                <w:rFonts w:cs="Arial"/>
                <w:bCs/>
                <w:iCs/>
                <w:lang w:val="sr-Cyrl-RS"/>
              </w:rPr>
              <w:t xml:space="preserve"> за стране понуђаче</w:t>
            </w:r>
          </w:p>
          <w:p w:rsidR="001E56C4" w:rsidRDefault="001E56C4" w:rsidP="001E56C4">
            <w:pPr>
              <w:spacing w:before="0"/>
              <w:jc w:val="center"/>
              <w:rPr>
                <w:rFonts w:cs="Arial"/>
                <w:bCs/>
                <w:iCs/>
                <w:lang w:val="sr-Latn-RS"/>
              </w:rPr>
            </w:pPr>
            <w:r w:rsidRPr="001E56C4">
              <w:rPr>
                <w:rFonts w:cs="Arial"/>
                <w:bCs/>
                <w:iCs/>
                <w:lang w:val="sr-Cyrl-CS"/>
              </w:rPr>
              <w:t>а м</w:t>
            </w:r>
            <w:r w:rsidRPr="001E56C4">
              <w:rPr>
                <w:rFonts w:cs="Arial"/>
                <w:bCs/>
                <w:iCs/>
                <w:lang w:val="ru-RU"/>
              </w:rPr>
              <w:t xml:space="preserve">есто извршења </w:t>
            </w:r>
            <w:r w:rsidRPr="001E56C4">
              <w:rPr>
                <w:rFonts w:cs="Arial"/>
                <w:bCs/>
                <w:iCs/>
              </w:rPr>
              <w:t>je</w:t>
            </w:r>
            <w:r w:rsidRPr="001E56C4">
              <w:rPr>
                <w:rFonts w:cs="Arial"/>
                <w:bCs/>
                <w:iCs/>
                <w:lang w:val="ru-RU"/>
              </w:rPr>
              <w:t xml:space="preserve"> </w:t>
            </w:r>
            <w:r w:rsidRPr="001E56C4">
              <w:rPr>
                <w:rFonts w:cs="Arial"/>
                <w:bCs/>
                <w:iCs/>
                <w:lang w:val="sr-Cyrl-CS"/>
              </w:rPr>
              <w:t>погон Извршиоца услуга</w:t>
            </w:r>
            <w:r w:rsidRPr="001E56C4">
              <w:rPr>
                <w:rFonts w:cs="Arial"/>
                <w:bCs/>
                <w:iCs/>
                <w:lang w:val="ru-RU"/>
              </w:rPr>
              <w:t>.</w:t>
            </w:r>
          </w:p>
          <w:p w:rsidR="00AA1C37" w:rsidRPr="00950CB3" w:rsidRDefault="00AA1C37" w:rsidP="001E56C4">
            <w:pPr>
              <w:spacing w:before="0"/>
              <w:jc w:val="center"/>
              <w:rPr>
                <w:rFonts w:cs="Arial"/>
                <w:b/>
                <w:bCs/>
                <w:iCs/>
                <w:lang w:val="sr-Cyrl-CS"/>
              </w:rPr>
            </w:pPr>
            <w:r w:rsidRPr="00950CB3">
              <w:rPr>
                <w:rFonts w:cs="Arial"/>
                <w:bCs/>
                <w:iCs/>
                <w:lang w:val="sr-Cyrl-CS"/>
              </w:rPr>
              <w:t xml:space="preserve"> (заокружити)</w:t>
            </w:r>
          </w:p>
        </w:tc>
      </w:tr>
      <w:tr w:rsidR="00AA1C37" w:rsidRPr="0022462A" w:rsidTr="009B5E1E">
        <w:trPr>
          <w:trHeight w:val="800"/>
        </w:trPr>
        <w:tc>
          <w:tcPr>
            <w:tcW w:w="5242" w:type="dxa"/>
            <w:vAlign w:val="center"/>
          </w:tcPr>
          <w:p w:rsidR="00AA1C37" w:rsidRPr="00950CB3" w:rsidRDefault="00AA1C37" w:rsidP="003679F9">
            <w:pPr>
              <w:spacing w:before="0"/>
              <w:jc w:val="center"/>
              <w:rPr>
                <w:rFonts w:cs="Arial"/>
                <w:b/>
                <w:bCs/>
                <w:iCs/>
                <w:lang w:val="sr-Cyrl-CS"/>
              </w:rPr>
            </w:pPr>
            <w:r w:rsidRPr="00950CB3">
              <w:rPr>
                <w:rFonts w:cs="Arial"/>
                <w:b/>
                <w:bCs/>
                <w:iCs/>
                <w:lang w:val="sr-Cyrl-CS"/>
              </w:rPr>
              <w:t>РОК ВАЖЕЊА ПОНУДЕ:</w:t>
            </w:r>
          </w:p>
          <w:p w:rsidR="00AA1C37" w:rsidRPr="00950CB3" w:rsidRDefault="00AA1C37" w:rsidP="003679F9">
            <w:pPr>
              <w:spacing w:before="0"/>
              <w:jc w:val="center"/>
              <w:rPr>
                <w:rFonts w:cs="Arial"/>
                <w:b/>
                <w:bCs/>
                <w:iCs/>
                <w:lang w:val="sr-Cyrl-CS"/>
              </w:rPr>
            </w:pPr>
            <w:r w:rsidRPr="00950CB3">
              <w:rPr>
                <w:rFonts w:cs="Arial"/>
                <w:bCs/>
                <w:iCs/>
                <w:lang w:val="sr-Cyrl-CS"/>
              </w:rPr>
              <w:t>не може бити краћ</w:t>
            </w:r>
            <w:r w:rsidRPr="00950CB3">
              <w:rPr>
                <w:rFonts w:cs="Arial"/>
                <w:bCs/>
                <w:iCs/>
                <w:lang w:val="ru-RU"/>
              </w:rPr>
              <w:t>и</w:t>
            </w:r>
            <w:r w:rsidRPr="00950CB3">
              <w:rPr>
                <w:rFonts w:cs="Arial"/>
                <w:bCs/>
                <w:iCs/>
                <w:lang w:val="sr-Cyrl-CS"/>
              </w:rPr>
              <w:t xml:space="preserve"> од 45 дана од дана отварања понуда</w:t>
            </w:r>
          </w:p>
        </w:tc>
        <w:tc>
          <w:tcPr>
            <w:tcW w:w="4003" w:type="dxa"/>
            <w:vAlign w:val="center"/>
          </w:tcPr>
          <w:p w:rsidR="00AA1C37" w:rsidRPr="00950CB3" w:rsidRDefault="00AA1C37" w:rsidP="003679F9">
            <w:pPr>
              <w:spacing w:before="0"/>
              <w:jc w:val="center"/>
              <w:rPr>
                <w:rFonts w:cs="Arial"/>
                <w:b/>
                <w:bCs/>
                <w:iCs/>
                <w:lang w:val="sr-Cyrl-CS"/>
              </w:rPr>
            </w:pPr>
          </w:p>
          <w:p w:rsidR="00AA1C37" w:rsidRPr="00950CB3" w:rsidRDefault="00AA1C37" w:rsidP="003679F9">
            <w:pPr>
              <w:spacing w:before="0"/>
              <w:jc w:val="center"/>
              <w:rPr>
                <w:rFonts w:cs="Arial"/>
                <w:b/>
                <w:bCs/>
                <w:iCs/>
                <w:lang w:val="sr-Cyrl-CS"/>
              </w:rPr>
            </w:pPr>
            <w:r w:rsidRPr="00950CB3">
              <w:rPr>
                <w:rFonts w:cs="Arial"/>
                <w:bCs/>
                <w:iCs/>
                <w:lang w:val="sr-Cyrl-CS"/>
              </w:rPr>
              <w:t>_____ дана од дана отварања понуда</w:t>
            </w:r>
          </w:p>
        </w:tc>
      </w:tr>
      <w:tr w:rsidR="000E75A0" w:rsidRPr="0022462A" w:rsidTr="009B5E1E">
        <w:tc>
          <w:tcPr>
            <w:tcW w:w="9245" w:type="dxa"/>
            <w:gridSpan w:val="2"/>
          </w:tcPr>
          <w:p w:rsidR="000E75A0" w:rsidRPr="00950CB3" w:rsidRDefault="000E75A0" w:rsidP="00092A5F">
            <w:pPr>
              <w:spacing w:before="0"/>
              <w:rPr>
                <w:rFonts w:cs="Arial"/>
                <w:bCs/>
                <w:iCs/>
                <w:lang w:val="sr-Cyrl-CS"/>
              </w:rPr>
            </w:pPr>
            <w:r w:rsidRPr="00950CB3">
              <w:rPr>
                <w:rFonts w:cs="Arial"/>
                <w:bCs/>
                <w:iCs/>
                <w:lang w:val="sr-Cyrl-CS"/>
              </w:rPr>
              <w:t xml:space="preserve">Понуда понуђача који не прихвата услове наручиоца за рок и начин плаћања, рок </w:t>
            </w:r>
            <w:r w:rsidR="00092A5F" w:rsidRPr="00950CB3">
              <w:rPr>
                <w:rFonts w:cs="Arial"/>
                <w:bCs/>
                <w:iCs/>
                <w:lang w:val="sr-Cyrl-CS"/>
              </w:rPr>
              <w:t>извршења</w:t>
            </w:r>
            <w:r w:rsidRPr="00950CB3">
              <w:rPr>
                <w:rFonts w:cs="Arial"/>
                <w:bCs/>
                <w:iCs/>
                <w:lang w:val="sr-Cyrl-CS"/>
              </w:rPr>
              <w:t>, гарантни рок, место и</w:t>
            </w:r>
            <w:r w:rsidR="00092A5F" w:rsidRPr="00950CB3">
              <w:rPr>
                <w:rFonts w:cs="Arial"/>
                <w:bCs/>
                <w:iCs/>
                <w:lang w:val="sr-Cyrl-CS"/>
              </w:rPr>
              <w:t>звршења</w:t>
            </w:r>
            <w:r w:rsidRPr="00950CB3">
              <w:rPr>
                <w:rFonts w:cs="Arial"/>
                <w:bCs/>
                <w:iCs/>
                <w:lang w:val="sr-Cyrl-CS"/>
              </w:rPr>
              <w:t xml:space="preserve"> и рок важења понуде сматраће се неприхватљивом.</w:t>
            </w:r>
          </w:p>
        </w:tc>
      </w:tr>
    </w:tbl>
    <w:p w:rsidR="00B043D1" w:rsidRPr="00950CB3" w:rsidRDefault="00B043D1" w:rsidP="00BA2C2D">
      <w:pPr>
        <w:spacing w:before="0"/>
        <w:rPr>
          <w:rFonts w:cs="Arial"/>
          <w:b/>
          <w:bCs/>
          <w:iCs/>
          <w:lang w:val="sr-Cyrl-CS"/>
        </w:rPr>
      </w:pPr>
    </w:p>
    <w:p w:rsidR="00B043D1" w:rsidRPr="00950CB3" w:rsidRDefault="00B043D1" w:rsidP="00BA2C2D">
      <w:pPr>
        <w:spacing w:before="0"/>
        <w:rPr>
          <w:rFonts w:cs="Arial"/>
          <w:b/>
          <w:bCs/>
          <w:iCs/>
          <w:lang w:val="sr-Cyrl-CS"/>
        </w:rPr>
      </w:pPr>
    </w:p>
    <w:p w:rsidR="000E75A0" w:rsidRPr="00950CB3" w:rsidRDefault="000E75A0" w:rsidP="00BA2C2D">
      <w:pPr>
        <w:spacing w:before="0"/>
        <w:rPr>
          <w:rFonts w:eastAsia="TimesNewRomanPSMT" w:cs="Arial"/>
          <w:bCs/>
          <w:lang w:val="sr-Cyrl-CS"/>
        </w:rPr>
      </w:pPr>
      <w:r w:rsidRPr="00950CB3">
        <w:rPr>
          <w:rFonts w:eastAsia="TimesNewRomanPSMT" w:cs="Arial"/>
          <w:bCs/>
          <w:lang w:val="ru-RU"/>
        </w:rPr>
        <w:t xml:space="preserve">Датум </w:t>
      </w:r>
      <w:r w:rsidRPr="00950CB3">
        <w:rPr>
          <w:rFonts w:eastAsia="TimesNewRomanPSMT" w:cs="Arial"/>
          <w:bCs/>
          <w:lang w:val="ru-RU"/>
        </w:rPr>
        <w:tab/>
      </w:r>
      <w:r w:rsidRPr="00950CB3">
        <w:rPr>
          <w:rFonts w:eastAsia="TimesNewRomanPSMT" w:cs="Arial"/>
          <w:bCs/>
          <w:lang w:val="ru-RU"/>
        </w:rPr>
        <w:tab/>
      </w:r>
      <w:r w:rsidRPr="00950CB3">
        <w:rPr>
          <w:rFonts w:eastAsia="TimesNewRomanPSMT" w:cs="Arial"/>
          <w:bCs/>
          <w:lang w:val="ru-RU"/>
        </w:rPr>
        <w:tab/>
      </w:r>
      <w:r w:rsidRPr="00950CB3">
        <w:rPr>
          <w:rFonts w:eastAsia="TimesNewRomanPSMT" w:cs="Arial"/>
          <w:bCs/>
          <w:lang w:val="ru-RU"/>
        </w:rPr>
        <w:tab/>
      </w:r>
      <w:r w:rsidR="00A44AA6" w:rsidRPr="00950CB3">
        <w:rPr>
          <w:rFonts w:eastAsia="TimesNewRomanPSMT" w:cs="Arial"/>
          <w:bCs/>
          <w:lang w:val="ru-RU"/>
        </w:rPr>
        <w:t xml:space="preserve">                                   </w:t>
      </w:r>
      <w:r w:rsidRPr="00950CB3">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C53190">
        <w:rPr>
          <w:rFonts w:eastAsia="TimesNewRomanPS-BoldMT" w:cs="Arial"/>
          <w:b/>
          <w:bCs/>
          <w:iCs/>
          <w:lang w:val="ru-RU"/>
        </w:rPr>
        <w:t>________________________</w:t>
      </w:r>
      <w:r w:rsidRPr="00E47C2E">
        <w:rPr>
          <w:rFonts w:eastAsia="TimesNewRomanPS-BoldMT" w:cs="Arial"/>
          <w:b/>
          <w:bCs/>
          <w:iCs/>
          <w:lang w:val="sr-Cyrl-CS"/>
        </w:rPr>
        <w:t xml:space="preserve">        М.П.</w:t>
      </w:r>
      <w:r w:rsidRPr="00C53190">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C53190"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950CB3" w:rsidRPr="00FE6E4B" w:rsidRDefault="00950CB3" w:rsidP="000E75A0">
      <w:pPr>
        <w:spacing w:before="0"/>
        <w:rPr>
          <w:rFonts w:cs="Arial"/>
          <w:b/>
          <w:bCs/>
          <w:iCs/>
          <w:u w:val="single"/>
          <w:lang w:val="sr-Cyrl-RS"/>
        </w:rPr>
      </w:pPr>
    </w:p>
    <w:p w:rsidR="000E75A0" w:rsidRPr="00C53190" w:rsidRDefault="000E75A0" w:rsidP="006A435F">
      <w:pPr>
        <w:spacing w:before="0"/>
        <w:rPr>
          <w:rFonts w:cs="Arial"/>
          <w:b/>
          <w:bCs/>
          <w:iCs/>
          <w:u w:val="single"/>
          <w:lang w:val="ru-RU"/>
        </w:rPr>
      </w:pPr>
      <w:r w:rsidRPr="00C53190">
        <w:rPr>
          <w:rFonts w:cs="Arial"/>
          <w:b/>
          <w:bCs/>
          <w:iCs/>
          <w:u w:val="single"/>
          <w:lang w:val="ru-RU"/>
        </w:rPr>
        <w:lastRenderedPageBreak/>
        <w:t>Напомене:</w:t>
      </w:r>
    </w:p>
    <w:p w:rsidR="00BA2C2D" w:rsidRPr="00C53190" w:rsidRDefault="00BA2C2D" w:rsidP="006A435F">
      <w:pPr>
        <w:autoSpaceDE w:val="0"/>
        <w:autoSpaceDN w:val="0"/>
        <w:adjustRightInd w:val="0"/>
        <w:spacing w:before="0"/>
        <w:rPr>
          <w:rFonts w:eastAsia="TimesNewRomanPS-BoldMT" w:cs="Arial"/>
          <w:bCs/>
          <w:iCs/>
          <w:lang w:val="ru-RU"/>
        </w:rPr>
      </w:pPr>
      <w:r w:rsidRPr="00C53190">
        <w:rPr>
          <w:rFonts w:eastAsia="TimesNewRomanPS-BoldMT" w:cs="Arial"/>
          <w:bCs/>
          <w:iCs/>
          <w:lang w:val="ru-RU"/>
        </w:rPr>
        <w:t>-  Понуђач је обавезан да у обрасцу понуде попуни све комерцијалне услове (сва празна поља).</w:t>
      </w:r>
    </w:p>
    <w:p w:rsidR="0042687E" w:rsidRDefault="00BA2C2D" w:rsidP="006A435F">
      <w:pPr>
        <w:autoSpaceDE w:val="0"/>
        <w:autoSpaceDN w:val="0"/>
        <w:adjustRightInd w:val="0"/>
        <w:spacing w:before="0"/>
        <w:rPr>
          <w:rFonts w:eastAsia="TimesNewRomanPS-BoldMT" w:cs="Arial"/>
          <w:bCs/>
          <w:iCs/>
          <w:lang w:val="ru-RU"/>
        </w:rPr>
      </w:pPr>
      <w:r w:rsidRPr="00C53190">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C53190">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8" w:name="_Toc442559925"/>
    </w:p>
    <w:p w:rsidR="00FE6E4B" w:rsidRDefault="00FE6E4B"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Default="00950CB3" w:rsidP="003148C2">
      <w:pPr>
        <w:autoSpaceDE w:val="0"/>
        <w:autoSpaceDN w:val="0"/>
        <w:adjustRightInd w:val="0"/>
        <w:rPr>
          <w:rFonts w:eastAsia="TimesNewRomanPS-BoldMT" w:cs="Arial"/>
          <w:bCs/>
          <w:iCs/>
          <w:lang w:val="sr-Cyrl-RS"/>
        </w:rPr>
      </w:pPr>
    </w:p>
    <w:p w:rsidR="00950CB3" w:rsidRPr="003148C2" w:rsidRDefault="00950CB3" w:rsidP="003148C2">
      <w:pPr>
        <w:autoSpaceDE w:val="0"/>
        <w:autoSpaceDN w:val="0"/>
        <w:adjustRightInd w:val="0"/>
        <w:rPr>
          <w:rFonts w:eastAsia="TimesNewRomanPS-BoldMT" w:cs="Arial"/>
          <w:bCs/>
          <w:iCs/>
          <w:lang w:val="sr-Cyrl-RS"/>
        </w:rPr>
      </w:pPr>
    </w:p>
    <w:p w:rsidR="00343A18" w:rsidRPr="00E47C2E" w:rsidRDefault="00343A18" w:rsidP="00343A18">
      <w:pPr>
        <w:pStyle w:val="KDObrazac"/>
        <w:spacing w:before="0"/>
      </w:pPr>
      <w:proofErr w:type="gramStart"/>
      <w:r w:rsidRPr="00E47C2E">
        <w:t xml:space="preserve">ОБРАЗАЦ </w:t>
      </w:r>
      <w:r w:rsidR="00A246F8">
        <w:rPr>
          <w:lang w:val="sr-Cyrl-RS"/>
        </w:rPr>
        <w:t>2</w:t>
      </w:r>
      <w:r w:rsidRPr="00E47C2E">
        <w:t>.</w:t>
      </w:r>
      <w:bookmarkEnd w:id="258"/>
      <w:proofErr w:type="gramEnd"/>
    </w:p>
    <w:p w:rsidR="00BD30B8" w:rsidRDefault="00BD30B8" w:rsidP="003148C2">
      <w:pPr>
        <w:spacing w:before="0"/>
        <w:jc w:val="center"/>
        <w:rPr>
          <w:rFonts w:cs="Arial"/>
          <w:b/>
          <w:lang w:val="sr-Cyrl-RS"/>
        </w:rPr>
      </w:pPr>
    </w:p>
    <w:p w:rsidR="00343A18" w:rsidRPr="003148C2" w:rsidRDefault="00343A18" w:rsidP="003148C2">
      <w:pPr>
        <w:spacing w:before="0"/>
        <w:jc w:val="center"/>
        <w:rPr>
          <w:rFonts w:cs="Arial"/>
          <w:b/>
          <w:lang w:val="sr-Cyrl-RS"/>
        </w:rPr>
      </w:pPr>
      <w:r w:rsidRPr="00E47C2E">
        <w:rPr>
          <w:rFonts w:cs="Arial"/>
          <w:b/>
        </w:rPr>
        <w:t>ОБРАЗАЦ СТРУКУТРЕ ЦЕНЕ</w:t>
      </w:r>
    </w:p>
    <w:p w:rsidR="00BD30B8" w:rsidRDefault="00BD30B8" w:rsidP="00343A18">
      <w:pPr>
        <w:spacing w:before="0"/>
        <w:rPr>
          <w:rFonts w:cs="Arial"/>
          <w:lang w:val="sr-Cyrl-RS"/>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855"/>
        <w:gridCol w:w="708"/>
        <w:gridCol w:w="1275"/>
        <w:gridCol w:w="1260"/>
        <w:gridCol w:w="1351"/>
        <w:gridCol w:w="1527"/>
      </w:tblGrid>
      <w:tr w:rsidR="00F32427" w:rsidRPr="0022462A" w:rsidTr="003679F9">
        <w:tc>
          <w:tcPr>
            <w:tcW w:w="336" w:type="pct"/>
            <w:shd w:val="clear" w:color="auto" w:fill="C6D9F1" w:themeFill="text2" w:themeFillTint="33"/>
            <w:vAlign w:val="center"/>
          </w:tcPr>
          <w:p w:rsidR="00F32427" w:rsidRPr="00E47C2E" w:rsidRDefault="00F32427" w:rsidP="003679F9">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F32427" w:rsidRPr="00E47C2E" w:rsidRDefault="00F32427" w:rsidP="003679F9">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31" w:type="pct"/>
            <w:shd w:val="clear" w:color="auto" w:fill="C6D9F1" w:themeFill="text2" w:themeFillTint="33"/>
            <w:vAlign w:val="center"/>
          </w:tcPr>
          <w:p w:rsidR="00F32427" w:rsidRPr="00E47C2E" w:rsidRDefault="00F32427" w:rsidP="003679F9">
            <w:pPr>
              <w:spacing w:before="0"/>
              <w:jc w:val="center"/>
              <w:rPr>
                <w:rFonts w:cs="Arial"/>
                <w:b/>
                <w:bCs/>
                <w:iCs/>
                <w:lang w:val="sr-Cyrl-CS"/>
              </w:rPr>
            </w:pPr>
            <w:r w:rsidRPr="00E47C2E">
              <w:rPr>
                <w:rFonts w:cs="Arial"/>
                <w:b/>
                <w:bCs/>
                <w:iCs/>
                <w:lang w:val="sr-Cyrl-CS"/>
              </w:rPr>
              <w:t>Јед.</w:t>
            </w:r>
          </w:p>
          <w:p w:rsidR="00F32427" w:rsidRPr="00E47C2E" w:rsidRDefault="00F32427" w:rsidP="003679F9">
            <w:pPr>
              <w:spacing w:before="0"/>
              <w:jc w:val="center"/>
              <w:rPr>
                <w:rFonts w:cs="Arial"/>
                <w:b/>
                <w:bCs/>
                <w:iCs/>
                <w:lang w:val="sr-Cyrl-CS"/>
              </w:rPr>
            </w:pPr>
            <w:r w:rsidRPr="00E47C2E">
              <w:rPr>
                <w:rFonts w:cs="Arial"/>
                <w:b/>
                <w:bCs/>
                <w:iCs/>
                <w:lang w:val="sr-Cyrl-CS"/>
              </w:rPr>
              <w:t>мере</w:t>
            </w:r>
          </w:p>
        </w:tc>
        <w:tc>
          <w:tcPr>
            <w:tcW w:w="357" w:type="pct"/>
            <w:shd w:val="clear" w:color="auto" w:fill="C6D9F1" w:themeFill="text2" w:themeFillTint="33"/>
            <w:vAlign w:val="center"/>
          </w:tcPr>
          <w:p w:rsidR="00F32427" w:rsidRPr="00E47C2E" w:rsidRDefault="00F32427" w:rsidP="003679F9">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F32427" w:rsidRPr="00E47C2E" w:rsidRDefault="00F32427" w:rsidP="003679F9">
            <w:pPr>
              <w:spacing w:before="0"/>
              <w:jc w:val="center"/>
              <w:rPr>
                <w:rFonts w:cs="Arial"/>
                <w:b/>
                <w:bCs/>
                <w:iCs/>
                <w:lang w:val="sr-Cyrl-CS"/>
              </w:rPr>
            </w:pPr>
            <w:r w:rsidRPr="00E47C2E">
              <w:rPr>
                <w:rFonts w:cs="Arial"/>
                <w:b/>
                <w:bCs/>
                <w:iCs/>
                <w:lang w:val="sr-Cyrl-CS"/>
              </w:rPr>
              <w:t>Јед.</w:t>
            </w:r>
          </w:p>
          <w:p w:rsidR="00F32427" w:rsidRPr="00E47C2E" w:rsidRDefault="00F32427" w:rsidP="003679F9">
            <w:pPr>
              <w:spacing w:before="0"/>
              <w:jc w:val="center"/>
              <w:rPr>
                <w:rFonts w:cs="Arial"/>
                <w:b/>
                <w:bCs/>
                <w:iCs/>
                <w:lang w:val="sr-Cyrl-CS"/>
              </w:rPr>
            </w:pPr>
            <w:r w:rsidRPr="00E47C2E">
              <w:rPr>
                <w:rFonts w:cs="Arial"/>
                <w:b/>
                <w:bCs/>
                <w:iCs/>
                <w:lang w:val="sr-Cyrl-CS"/>
              </w:rPr>
              <w:t>цена без ПДВ</w:t>
            </w:r>
          </w:p>
          <w:p w:rsidR="00F32427" w:rsidRPr="00E47C2E" w:rsidRDefault="00F32427" w:rsidP="003679F9">
            <w:pPr>
              <w:spacing w:before="0"/>
              <w:jc w:val="center"/>
              <w:rPr>
                <w:rFonts w:cs="Arial"/>
                <w:b/>
                <w:bCs/>
                <w:iCs/>
                <w:lang w:val="sr-Cyrl-CS"/>
              </w:rPr>
            </w:pPr>
            <w:r w:rsidRPr="00E47C2E">
              <w:rPr>
                <w:rFonts w:cs="Arial"/>
                <w:b/>
                <w:bCs/>
                <w:iCs/>
                <w:lang w:val="sr-Cyrl-CS"/>
              </w:rPr>
              <w:t xml:space="preserve">дин. </w:t>
            </w:r>
            <w:r w:rsidRPr="003148C2">
              <w:rPr>
                <w:rFonts w:cs="Arial"/>
                <w:b/>
                <w:bCs/>
                <w:iCs/>
                <w:lang w:val="sr-Cyrl-CS"/>
              </w:rPr>
              <w:t>/</w:t>
            </w:r>
            <w:r w:rsidRPr="00C53190">
              <w:rPr>
                <w:rFonts w:cs="Arial"/>
                <w:lang w:val="ru-RU"/>
              </w:rPr>
              <w:t xml:space="preserve"> </w:t>
            </w:r>
            <w:r w:rsidRPr="003148C2">
              <w:rPr>
                <w:rFonts w:cs="Arial"/>
              </w:rPr>
              <w:t>EUR</w:t>
            </w:r>
          </w:p>
        </w:tc>
        <w:tc>
          <w:tcPr>
            <w:tcW w:w="635" w:type="pct"/>
            <w:shd w:val="clear" w:color="auto" w:fill="C6D9F1" w:themeFill="text2" w:themeFillTint="33"/>
            <w:vAlign w:val="center"/>
          </w:tcPr>
          <w:p w:rsidR="00F32427" w:rsidRPr="00E47C2E" w:rsidRDefault="00F32427" w:rsidP="003679F9">
            <w:pPr>
              <w:spacing w:before="0"/>
              <w:jc w:val="center"/>
              <w:rPr>
                <w:rFonts w:cs="Arial"/>
                <w:b/>
                <w:bCs/>
                <w:iCs/>
                <w:lang w:val="sr-Cyrl-CS"/>
              </w:rPr>
            </w:pPr>
            <w:r w:rsidRPr="00E47C2E">
              <w:rPr>
                <w:rFonts w:cs="Arial"/>
                <w:b/>
                <w:bCs/>
                <w:iCs/>
                <w:lang w:val="sr-Cyrl-CS"/>
              </w:rPr>
              <w:t>Јед.</w:t>
            </w:r>
          </w:p>
          <w:p w:rsidR="00F32427" w:rsidRPr="00E47C2E" w:rsidRDefault="00F32427" w:rsidP="003679F9">
            <w:pPr>
              <w:spacing w:before="0"/>
              <w:jc w:val="center"/>
              <w:rPr>
                <w:rFonts w:cs="Arial"/>
                <w:b/>
                <w:bCs/>
                <w:iCs/>
                <w:lang w:val="sr-Cyrl-CS"/>
              </w:rPr>
            </w:pPr>
            <w:r w:rsidRPr="00E47C2E">
              <w:rPr>
                <w:rFonts w:cs="Arial"/>
                <w:b/>
                <w:bCs/>
                <w:iCs/>
                <w:lang w:val="sr-Cyrl-CS"/>
              </w:rPr>
              <w:t>цена са ПДВ</w:t>
            </w:r>
          </w:p>
          <w:p w:rsidR="00F32427" w:rsidRPr="00E47C2E" w:rsidRDefault="00F32427" w:rsidP="003679F9">
            <w:pPr>
              <w:spacing w:before="0"/>
              <w:jc w:val="center"/>
              <w:rPr>
                <w:rFonts w:cs="Arial"/>
                <w:b/>
                <w:bCs/>
                <w:iCs/>
                <w:lang w:val="sr-Cyrl-CS"/>
              </w:rPr>
            </w:pPr>
            <w:r w:rsidRPr="00E47C2E">
              <w:rPr>
                <w:rFonts w:cs="Arial"/>
                <w:b/>
                <w:bCs/>
                <w:iCs/>
                <w:lang w:val="sr-Cyrl-CS"/>
              </w:rPr>
              <w:t>дин.</w:t>
            </w:r>
            <w:r w:rsidRPr="003148C2">
              <w:rPr>
                <w:rFonts w:cs="Arial"/>
                <w:b/>
                <w:bCs/>
                <w:iCs/>
                <w:lang w:val="sr-Cyrl-CS"/>
              </w:rPr>
              <w:t xml:space="preserve"> /</w:t>
            </w:r>
            <w:r w:rsidRPr="00C53190">
              <w:rPr>
                <w:rFonts w:cs="Arial"/>
                <w:lang w:val="ru-RU"/>
              </w:rPr>
              <w:t xml:space="preserve"> </w:t>
            </w:r>
            <w:r w:rsidRPr="003148C2">
              <w:rPr>
                <w:rFonts w:cs="Arial"/>
              </w:rPr>
              <w:t>EUR</w:t>
            </w:r>
          </w:p>
        </w:tc>
        <w:tc>
          <w:tcPr>
            <w:tcW w:w="681" w:type="pct"/>
            <w:shd w:val="clear" w:color="auto" w:fill="C6D9F1" w:themeFill="text2" w:themeFillTint="33"/>
            <w:vAlign w:val="center"/>
          </w:tcPr>
          <w:p w:rsidR="00F32427" w:rsidRPr="00E47C2E" w:rsidRDefault="00F32427" w:rsidP="003679F9">
            <w:pPr>
              <w:spacing w:before="0"/>
              <w:jc w:val="center"/>
              <w:rPr>
                <w:rFonts w:cs="Arial"/>
                <w:b/>
                <w:bCs/>
                <w:iCs/>
                <w:lang w:val="sr-Cyrl-CS"/>
              </w:rPr>
            </w:pPr>
            <w:r w:rsidRPr="00E47C2E">
              <w:rPr>
                <w:rFonts w:cs="Arial"/>
                <w:b/>
                <w:bCs/>
                <w:iCs/>
                <w:lang w:val="sr-Cyrl-CS"/>
              </w:rPr>
              <w:t>Укупна цена без ПДВ</w:t>
            </w:r>
          </w:p>
          <w:p w:rsidR="00F32427" w:rsidRPr="00E47C2E" w:rsidRDefault="00F32427" w:rsidP="003679F9">
            <w:pPr>
              <w:spacing w:before="0"/>
              <w:jc w:val="center"/>
              <w:rPr>
                <w:rFonts w:cs="Arial"/>
                <w:b/>
                <w:bCs/>
                <w:iCs/>
                <w:lang w:val="sr-Cyrl-CS"/>
              </w:rPr>
            </w:pPr>
            <w:r w:rsidRPr="00E47C2E">
              <w:rPr>
                <w:rFonts w:cs="Arial"/>
                <w:b/>
                <w:bCs/>
                <w:iCs/>
                <w:lang w:val="sr-Cyrl-CS"/>
              </w:rPr>
              <w:t>дин. /</w:t>
            </w:r>
            <w:r w:rsidRPr="003148C2">
              <w:rPr>
                <w:rFonts w:cs="Arial"/>
              </w:rPr>
              <w:t>EUR</w:t>
            </w:r>
          </w:p>
        </w:tc>
        <w:tc>
          <w:tcPr>
            <w:tcW w:w="770" w:type="pct"/>
            <w:shd w:val="clear" w:color="auto" w:fill="C6D9F1" w:themeFill="text2" w:themeFillTint="33"/>
            <w:vAlign w:val="center"/>
          </w:tcPr>
          <w:p w:rsidR="00F32427" w:rsidRPr="00E47C2E" w:rsidRDefault="00F32427" w:rsidP="003679F9">
            <w:pPr>
              <w:spacing w:before="0"/>
              <w:jc w:val="center"/>
              <w:rPr>
                <w:rFonts w:cs="Arial"/>
                <w:b/>
                <w:bCs/>
                <w:iCs/>
                <w:lang w:val="sr-Cyrl-CS"/>
              </w:rPr>
            </w:pPr>
            <w:r w:rsidRPr="00E47C2E">
              <w:rPr>
                <w:rFonts w:cs="Arial"/>
                <w:b/>
                <w:bCs/>
                <w:iCs/>
                <w:lang w:val="sr-Cyrl-CS"/>
              </w:rPr>
              <w:t>Укупна цена са ПДВ</w:t>
            </w:r>
          </w:p>
          <w:p w:rsidR="00F32427" w:rsidRPr="00E47C2E" w:rsidRDefault="00F32427" w:rsidP="003679F9">
            <w:pPr>
              <w:spacing w:before="0"/>
              <w:jc w:val="center"/>
              <w:rPr>
                <w:rFonts w:cs="Arial"/>
                <w:b/>
                <w:bCs/>
                <w:iCs/>
                <w:lang w:val="sr-Cyrl-CS"/>
              </w:rPr>
            </w:pPr>
            <w:r w:rsidRPr="00E47C2E">
              <w:rPr>
                <w:rFonts w:cs="Arial"/>
                <w:b/>
                <w:bCs/>
                <w:iCs/>
                <w:lang w:val="sr-Cyrl-CS"/>
              </w:rPr>
              <w:t>дин. /</w:t>
            </w:r>
            <w:r w:rsidRPr="003148C2">
              <w:rPr>
                <w:rFonts w:cs="Arial"/>
              </w:rPr>
              <w:t>EUR</w:t>
            </w:r>
          </w:p>
        </w:tc>
      </w:tr>
      <w:tr w:rsidR="00F32427" w:rsidRPr="00E47C2E" w:rsidTr="003679F9">
        <w:tc>
          <w:tcPr>
            <w:tcW w:w="336" w:type="pct"/>
            <w:tcBorders>
              <w:bottom w:val="single" w:sz="4" w:space="0" w:color="auto"/>
            </w:tcBorders>
            <w:shd w:val="clear" w:color="auto" w:fill="auto"/>
          </w:tcPr>
          <w:p w:rsidR="00F32427" w:rsidRPr="00E47C2E" w:rsidRDefault="00F32427" w:rsidP="003679F9">
            <w:pPr>
              <w:spacing w:before="0"/>
              <w:jc w:val="center"/>
              <w:rPr>
                <w:rFonts w:cs="Arial"/>
                <w:b/>
                <w:bCs/>
                <w:iCs/>
                <w:lang w:val="sr-Cyrl-CS"/>
              </w:rPr>
            </w:pPr>
            <w:r w:rsidRPr="00E47C2E">
              <w:rPr>
                <w:rFonts w:cs="Arial"/>
                <w:b/>
                <w:bCs/>
                <w:iCs/>
                <w:lang w:val="sr-Cyrl-CS"/>
              </w:rPr>
              <w:t>(1)</w:t>
            </w:r>
          </w:p>
        </w:tc>
        <w:tc>
          <w:tcPr>
            <w:tcW w:w="1147" w:type="pct"/>
            <w:tcBorders>
              <w:bottom w:val="single" w:sz="4" w:space="0" w:color="auto"/>
            </w:tcBorders>
            <w:shd w:val="clear" w:color="auto" w:fill="auto"/>
          </w:tcPr>
          <w:p w:rsidR="00F32427" w:rsidRPr="00E47C2E" w:rsidRDefault="00F32427" w:rsidP="003679F9">
            <w:pPr>
              <w:spacing w:before="0"/>
              <w:jc w:val="center"/>
              <w:rPr>
                <w:rFonts w:cs="Arial"/>
                <w:b/>
                <w:bCs/>
                <w:iCs/>
                <w:lang w:val="sr-Cyrl-CS"/>
              </w:rPr>
            </w:pPr>
            <w:r w:rsidRPr="00E47C2E">
              <w:rPr>
                <w:rFonts w:cs="Arial"/>
                <w:b/>
                <w:bCs/>
                <w:iCs/>
                <w:lang w:val="sr-Cyrl-CS"/>
              </w:rPr>
              <w:t>(2)</w:t>
            </w:r>
          </w:p>
        </w:tc>
        <w:tc>
          <w:tcPr>
            <w:tcW w:w="431" w:type="pct"/>
            <w:tcBorders>
              <w:bottom w:val="single" w:sz="4" w:space="0" w:color="auto"/>
            </w:tcBorders>
            <w:shd w:val="clear" w:color="auto" w:fill="auto"/>
          </w:tcPr>
          <w:p w:rsidR="00F32427" w:rsidRPr="00E47C2E" w:rsidRDefault="00F32427" w:rsidP="003679F9">
            <w:pPr>
              <w:spacing w:before="0"/>
              <w:jc w:val="center"/>
              <w:rPr>
                <w:rFonts w:cs="Arial"/>
                <w:b/>
                <w:bCs/>
                <w:iCs/>
                <w:lang w:val="sr-Cyrl-CS"/>
              </w:rPr>
            </w:pPr>
            <w:r w:rsidRPr="00E47C2E">
              <w:rPr>
                <w:rFonts w:cs="Arial"/>
                <w:b/>
                <w:bCs/>
                <w:iCs/>
                <w:lang w:val="sr-Cyrl-CS"/>
              </w:rPr>
              <w:t>(3)</w:t>
            </w:r>
          </w:p>
        </w:tc>
        <w:tc>
          <w:tcPr>
            <w:tcW w:w="357" w:type="pct"/>
            <w:tcBorders>
              <w:bottom w:val="single" w:sz="4" w:space="0" w:color="auto"/>
            </w:tcBorders>
            <w:shd w:val="clear" w:color="auto" w:fill="auto"/>
          </w:tcPr>
          <w:p w:rsidR="00F32427" w:rsidRPr="00E47C2E" w:rsidRDefault="00F32427" w:rsidP="003679F9">
            <w:pPr>
              <w:spacing w:before="0"/>
              <w:jc w:val="center"/>
              <w:rPr>
                <w:rFonts w:cs="Arial"/>
                <w:b/>
                <w:bCs/>
                <w:iCs/>
                <w:lang w:val="sr-Cyrl-CS"/>
              </w:rPr>
            </w:pPr>
            <w:r w:rsidRPr="00E47C2E">
              <w:rPr>
                <w:rFonts w:cs="Arial"/>
                <w:b/>
                <w:bCs/>
                <w:iCs/>
                <w:lang w:val="sr-Cyrl-CS"/>
              </w:rPr>
              <w:t>(4)</w:t>
            </w:r>
          </w:p>
        </w:tc>
        <w:tc>
          <w:tcPr>
            <w:tcW w:w="643" w:type="pct"/>
            <w:tcBorders>
              <w:bottom w:val="single" w:sz="4" w:space="0" w:color="auto"/>
            </w:tcBorders>
            <w:shd w:val="clear" w:color="auto" w:fill="auto"/>
          </w:tcPr>
          <w:p w:rsidR="00F32427" w:rsidRPr="00E47C2E" w:rsidRDefault="00F32427" w:rsidP="003679F9">
            <w:pPr>
              <w:spacing w:before="0"/>
              <w:jc w:val="center"/>
              <w:rPr>
                <w:rFonts w:cs="Arial"/>
                <w:b/>
                <w:bCs/>
                <w:iCs/>
                <w:lang w:val="sr-Cyrl-CS"/>
              </w:rPr>
            </w:pPr>
            <w:r w:rsidRPr="00E47C2E">
              <w:rPr>
                <w:rFonts w:cs="Arial"/>
                <w:b/>
                <w:bCs/>
                <w:iCs/>
                <w:lang w:val="sr-Cyrl-CS"/>
              </w:rPr>
              <w:t>(5)</w:t>
            </w:r>
          </w:p>
        </w:tc>
        <w:tc>
          <w:tcPr>
            <w:tcW w:w="635" w:type="pct"/>
            <w:tcBorders>
              <w:bottom w:val="single" w:sz="4" w:space="0" w:color="auto"/>
            </w:tcBorders>
            <w:shd w:val="clear" w:color="auto" w:fill="auto"/>
          </w:tcPr>
          <w:p w:rsidR="00F32427" w:rsidRPr="00E47C2E" w:rsidRDefault="00F32427" w:rsidP="003679F9">
            <w:pPr>
              <w:spacing w:before="0"/>
              <w:jc w:val="center"/>
              <w:rPr>
                <w:rFonts w:cs="Arial"/>
                <w:b/>
                <w:bCs/>
                <w:iCs/>
                <w:lang w:val="sr-Cyrl-CS"/>
              </w:rPr>
            </w:pPr>
            <w:r w:rsidRPr="00E47C2E">
              <w:rPr>
                <w:rFonts w:cs="Arial"/>
                <w:b/>
                <w:bCs/>
                <w:iCs/>
                <w:lang w:val="sr-Cyrl-CS"/>
              </w:rPr>
              <w:t>(6)</w:t>
            </w:r>
          </w:p>
        </w:tc>
        <w:tc>
          <w:tcPr>
            <w:tcW w:w="681" w:type="pct"/>
            <w:tcBorders>
              <w:bottom w:val="single" w:sz="4" w:space="0" w:color="auto"/>
            </w:tcBorders>
            <w:shd w:val="clear" w:color="auto" w:fill="auto"/>
          </w:tcPr>
          <w:p w:rsidR="00F32427" w:rsidRPr="00E47C2E" w:rsidRDefault="00F32427" w:rsidP="003679F9">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F32427" w:rsidRPr="00E47C2E" w:rsidRDefault="00F32427" w:rsidP="003679F9">
            <w:pPr>
              <w:spacing w:before="0"/>
              <w:jc w:val="center"/>
              <w:rPr>
                <w:rFonts w:cs="Arial"/>
                <w:b/>
                <w:bCs/>
                <w:iCs/>
                <w:lang w:val="sr-Cyrl-CS"/>
              </w:rPr>
            </w:pPr>
            <w:r w:rsidRPr="00E47C2E">
              <w:rPr>
                <w:rFonts w:cs="Arial"/>
                <w:b/>
                <w:bCs/>
                <w:iCs/>
                <w:lang w:val="sr-Cyrl-CS"/>
              </w:rPr>
              <w:t>(8)</w:t>
            </w:r>
          </w:p>
        </w:tc>
      </w:tr>
      <w:tr w:rsidR="00F32427" w:rsidRPr="00E47C2E" w:rsidTr="003679F9">
        <w:tc>
          <w:tcPr>
            <w:tcW w:w="336" w:type="pct"/>
            <w:tcBorders>
              <w:right w:val="nil"/>
            </w:tcBorders>
            <w:shd w:val="clear" w:color="auto" w:fill="auto"/>
            <w:vAlign w:val="center"/>
          </w:tcPr>
          <w:p w:rsidR="00F32427" w:rsidRPr="00E47C2E" w:rsidRDefault="00F32427" w:rsidP="003679F9">
            <w:pPr>
              <w:spacing w:before="0"/>
              <w:jc w:val="center"/>
              <w:rPr>
                <w:rFonts w:cs="Arial"/>
                <w:b/>
                <w:bCs/>
                <w:iCs/>
                <w:lang w:val="sr-Cyrl-CS"/>
              </w:rPr>
            </w:pPr>
          </w:p>
        </w:tc>
        <w:tc>
          <w:tcPr>
            <w:tcW w:w="1147" w:type="pct"/>
            <w:tcBorders>
              <w:left w:val="nil"/>
              <w:right w:val="nil"/>
            </w:tcBorders>
            <w:shd w:val="clear" w:color="auto" w:fill="auto"/>
          </w:tcPr>
          <w:p w:rsidR="00F32427" w:rsidRPr="00E47C2E" w:rsidRDefault="00F32427" w:rsidP="003679F9">
            <w:pPr>
              <w:spacing w:before="0"/>
              <w:jc w:val="center"/>
              <w:rPr>
                <w:rFonts w:cs="Arial"/>
                <w:bCs/>
                <w:iCs/>
                <w:lang w:val="sr-Cyrl-CS"/>
              </w:rPr>
            </w:pPr>
            <w:r w:rsidRPr="00A246F8">
              <w:rPr>
                <w:rFonts w:eastAsia="TimesNewRomanPS-BoldMT" w:cs="Arial"/>
                <w:bCs/>
                <w:color w:val="000000" w:themeColor="text1"/>
                <w:lang w:val="sr-Cyrl-CS"/>
              </w:rPr>
              <w:t>Рeмoнт лиснaтих гибњeвa</w:t>
            </w:r>
            <w:r>
              <w:rPr>
                <w:rFonts w:eastAsia="TimesNewRomanPS-BoldMT" w:cs="Arial"/>
                <w:bCs/>
                <w:color w:val="000000" w:themeColor="text1"/>
                <w:lang w:val="sr-Cyrl-CS"/>
              </w:rPr>
              <w:t>:</w:t>
            </w:r>
          </w:p>
        </w:tc>
        <w:tc>
          <w:tcPr>
            <w:tcW w:w="431" w:type="pct"/>
            <w:tcBorders>
              <w:left w:val="nil"/>
              <w:right w:val="nil"/>
            </w:tcBorders>
            <w:shd w:val="clear" w:color="auto" w:fill="auto"/>
            <w:vAlign w:val="center"/>
          </w:tcPr>
          <w:p w:rsidR="00F32427" w:rsidRPr="00E47C2E" w:rsidRDefault="00F32427" w:rsidP="003679F9">
            <w:pPr>
              <w:spacing w:before="0"/>
              <w:jc w:val="center"/>
              <w:rPr>
                <w:rFonts w:cs="Arial"/>
                <w:bCs/>
                <w:iCs/>
                <w:lang w:val="sr-Cyrl-CS"/>
              </w:rPr>
            </w:pPr>
          </w:p>
        </w:tc>
        <w:tc>
          <w:tcPr>
            <w:tcW w:w="357" w:type="pct"/>
            <w:tcBorders>
              <w:left w:val="nil"/>
              <w:right w:val="nil"/>
            </w:tcBorders>
            <w:shd w:val="clear" w:color="auto" w:fill="auto"/>
            <w:vAlign w:val="center"/>
          </w:tcPr>
          <w:p w:rsidR="00F32427" w:rsidRPr="00E47C2E" w:rsidRDefault="00F32427" w:rsidP="003679F9">
            <w:pPr>
              <w:spacing w:before="0"/>
              <w:jc w:val="center"/>
              <w:rPr>
                <w:rFonts w:cs="Arial"/>
                <w:bCs/>
                <w:iCs/>
                <w:lang w:val="sr-Cyrl-CS"/>
              </w:rPr>
            </w:pPr>
          </w:p>
        </w:tc>
        <w:tc>
          <w:tcPr>
            <w:tcW w:w="643" w:type="pct"/>
            <w:tcBorders>
              <w:left w:val="nil"/>
              <w:right w:val="nil"/>
            </w:tcBorders>
            <w:shd w:val="clear" w:color="auto" w:fill="auto"/>
            <w:vAlign w:val="center"/>
          </w:tcPr>
          <w:p w:rsidR="00F32427" w:rsidRPr="00E47C2E" w:rsidRDefault="00F32427" w:rsidP="003679F9">
            <w:pPr>
              <w:spacing w:before="0"/>
              <w:jc w:val="center"/>
              <w:rPr>
                <w:rFonts w:cs="Arial"/>
                <w:b/>
                <w:bCs/>
                <w:iCs/>
              </w:rPr>
            </w:pPr>
          </w:p>
        </w:tc>
        <w:tc>
          <w:tcPr>
            <w:tcW w:w="635" w:type="pct"/>
            <w:tcBorders>
              <w:left w:val="nil"/>
              <w:right w:val="nil"/>
            </w:tcBorders>
            <w:shd w:val="clear" w:color="auto" w:fill="auto"/>
            <w:vAlign w:val="center"/>
          </w:tcPr>
          <w:p w:rsidR="00F32427" w:rsidRPr="00E47C2E" w:rsidRDefault="00F32427" w:rsidP="003679F9">
            <w:pPr>
              <w:spacing w:before="0"/>
              <w:jc w:val="center"/>
              <w:rPr>
                <w:rFonts w:cs="Arial"/>
                <w:b/>
                <w:bCs/>
                <w:iCs/>
              </w:rPr>
            </w:pPr>
          </w:p>
        </w:tc>
        <w:tc>
          <w:tcPr>
            <w:tcW w:w="681" w:type="pct"/>
            <w:tcBorders>
              <w:left w:val="nil"/>
              <w:right w:val="nil"/>
            </w:tcBorders>
            <w:shd w:val="clear" w:color="auto" w:fill="auto"/>
            <w:vAlign w:val="center"/>
          </w:tcPr>
          <w:p w:rsidR="00F32427" w:rsidRPr="00E47C2E" w:rsidRDefault="00F32427" w:rsidP="003679F9">
            <w:pPr>
              <w:spacing w:before="0"/>
              <w:jc w:val="center"/>
              <w:rPr>
                <w:rFonts w:cs="Arial"/>
                <w:b/>
                <w:bCs/>
                <w:iCs/>
              </w:rPr>
            </w:pPr>
          </w:p>
        </w:tc>
        <w:tc>
          <w:tcPr>
            <w:tcW w:w="770" w:type="pct"/>
            <w:tcBorders>
              <w:left w:val="nil"/>
            </w:tcBorders>
            <w:shd w:val="clear" w:color="auto" w:fill="auto"/>
            <w:vAlign w:val="center"/>
          </w:tcPr>
          <w:p w:rsidR="00F32427" w:rsidRPr="00E47C2E" w:rsidRDefault="00F32427" w:rsidP="003679F9">
            <w:pPr>
              <w:spacing w:before="0"/>
              <w:jc w:val="center"/>
              <w:rPr>
                <w:rFonts w:cs="Arial"/>
                <w:b/>
                <w:bCs/>
                <w:iCs/>
              </w:rPr>
            </w:pPr>
          </w:p>
        </w:tc>
      </w:tr>
      <w:tr w:rsidR="00F32427" w:rsidRPr="00E47C2E" w:rsidTr="003679F9">
        <w:tc>
          <w:tcPr>
            <w:tcW w:w="336" w:type="pct"/>
            <w:shd w:val="clear" w:color="auto" w:fill="auto"/>
            <w:vAlign w:val="center"/>
          </w:tcPr>
          <w:p w:rsidR="00F32427" w:rsidRPr="00E47C2E" w:rsidRDefault="00F32427" w:rsidP="003679F9">
            <w:pPr>
              <w:spacing w:before="0"/>
              <w:jc w:val="center"/>
              <w:rPr>
                <w:rFonts w:cs="Arial"/>
                <w:b/>
                <w:bCs/>
                <w:iCs/>
                <w:lang w:val="sr-Cyrl-CS"/>
              </w:rPr>
            </w:pPr>
            <w:r>
              <w:rPr>
                <w:rFonts w:cs="Arial"/>
                <w:b/>
                <w:bCs/>
                <w:iCs/>
                <w:lang w:val="sr-Cyrl-CS"/>
              </w:rPr>
              <w:t>1.</w:t>
            </w:r>
          </w:p>
        </w:tc>
        <w:tc>
          <w:tcPr>
            <w:tcW w:w="1147" w:type="pct"/>
            <w:shd w:val="clear" w:color="auto" w:fill="auto"/>
          </w:tcPr>
          <w:p w:rsidR="00F32427" w:rsidRPr="00D27725" w:rsidRDefault="00F32427" w:rsidP="003679F9">
            <w:pPr>
              <w:spacing w:before="0"/>
              <w:jc w:val="center"/>
              <w:rPr>
                <w:rFonts w:cs="Arial"/>
                <w:bCs/>
                <w:iCs/>
              </w:rPr>
            </w:pPr>
            <w:r>
              <w:rPr>
                <w:rFonts w:cs="Arial"/>
                <w:bCs/>
                <w:iCs/>
                <w:lang w:val="sr-Cyrl-RS"/>
              </w:rPr>
              <w:t>з</w:t>
            </w:r>
            <w:r>
              <w:rPr>
                <w:rFonts w:cs="Arial"/>
                <w:bCs/>
                <w:iCs/>
                <w:lang w:val="sr-Cyrl-CS"/>
              </w:rPr>
              <w:t xml:space="preserve">а вагоне </w:t>
            </w:r>
            <w:r>
              <w:rPr>
                <w:rFonts w:cs="Arial"/>
                <w:bCs/>
                <w:iCs/>
              </w:rPr>
              <w:t>ARBEL</w:t>
            </w:r>
          </w:p>
        </w:tc>
        <w:tc>
          <w:tcPr>
            <w:tcW w:w="431" w:type="pct"/>
            <w:shd w:val="clear" w:color="auto" w:fill="auto"/>
            <w:vAlign w:val="center"/>
          </w:tcPr>
          <w:p w:rsidR="00F32427" w:rsidRPr="00E47C2E" w:rsidRDefault="00F32427" w:rsidP="003679F9">
            <w:pPr>
              <w:spacing w:before="0"/>
              <w:jc w:val="center"/>
              <w:rPr>
                <w:rFonts w:cs="Arial"/>
                <w:bCs/>
                <w:iCs/>
                <w:lang w:val="sr-Cyrl-CS"/>
              </w:rPr>
            </w:pPr>
            <w:r>
              <w:rPr>
                <w:rFonts w:cs="Arial"/>
                <w:bCs/>
                <w:iCs/>
                <w:lang w:val="sr-Cyrl-CS"/>
              </w:rPr>
              <w:t>ком</w:t>
            </w:r>
          </w:p>
        </w:tc>
        <w:tc>
          <w:tcPr>
            <w:tcW w:w="357" w:type="pct"/>
            <w:shd w:val="clear" w:color="auto" w:fill="auto"/>
            <w:vAlign w:val="center"/>
          </w:tcPr>
          <w:p w:rsidR="00F32427" w:rsidRPr="00E47C2E" w:rsidRDefault="006A435F" w:rsidP="003679F9">
            <w:pPr>
              <w:spacing w:before="0"/>
              <w:jc w:val="center"/>
              <w:rPr>
                <w:rFonts w:cs="Arial"/>
                <w:bCs/>
                <w:iCs/>
                <w:lang w:val="sr-Cyrl-CS"/>
              </w:rPr>
            </w:pPr>
            <w:r>
              <w:rPr>
                <w:rFonts w:cs="Arial"/>
                <w:bCs/>
                <w:iCs/>
                <w:lang w:val="sr-Cyrl-CS"/>
              </w:rPr>
              <w:t>1000</w:t>
            </w:r>
          </w:p>
        </w:tc>
        <w:tc>
          <w:tcPr>
            <w:tcW w:w="643" w:type="pct"/>
            <w:shd w:val="clear" w:color="auto" w:fill="auto"/>
            <w:vAlign w:val="center"/>
          </w:tcPr>
          <w:p w:rsidR="00F32427" w:rsidRPr="00E47C2E" w:rsidRDefault="00F32427" w:rsidP="003679F9">
            <w:pPr>
              <w:spacing w:before="0"/>
              <w:jc w:val="center"/>
              <w:rPr>
                <w:rFonts w:cs="Arial"/>
                <w:b/>
                <w:bCs/>
                <w:iCs/>
              </w:rPr>
            </w:pPr>
          </w:p>
        </w:tc>
        <w:tc>
          <w:tcPr>
            <w:tcW w:w="635" w:type="pct"/>
            <w:shd w:val="clear" w:color="auto" w:fill="auto"/>
            <w:vAlign w:val="center"/>
          </w:tcPr>
          <w:p w:rsidR="00F32427" w:rsidRPr="00E47C2E" w:rsidRDefault="00F32427" w:rsidP="003679F9">
            <w:pPr>
              <w:spacing w:before="0"/>
              <w:jc w:val="center"/>
              <w:rPr>
                <w:rFonts w:cs="Arial"/>
                <w:b/>
                <w:bCs/>
                <w:iCs/>
              </w:rPr>
            </w:pPr>
          </w:p>
        </w:tc>
        <w:tc>
          <w:tcPr>
            <w:tcW w:w="681" w:type="pct"/>
            <w:shd w:val="clear" w:color="auto" w:fill="auto"/>
            <w:vAlign w:val="center"/>
          </w:tcPr>
          <w:p w:rsidR="00F32427" w:rsidRPr="00E47C2E" w:rsidRDefault="00F32427" w:rsidP="003679F9">
            <w:pPr>
              <w:spacing w:before="0"/>
              <w:jc w:val="center"/>
              <w:rPr>
                <w:rFonts w:cs="Arial"/>
                <w:b/>
                <w:bCs/>
                <w:iCs/>
              </w:rPr>
            </w:pPr>
          </w:p>
        </w:tc>
        <w:tc>
          <w:tcPr>
            <w:tcW w:w="770" w:type="pct"/>
            <w:shd w:val="clear" w:color="auto" w:fill="auto"/>
            <w:vAlign w:val="center"/>
          </w:tcPr>
          <w:p w:rsidR="00F32427" w:rsidRPr="00E47C2E" w:rsidRDefault="00F32427" w:rsidP="003679F9">
            <w:pPr>
              <w:spacing w:before="0"/>
              <w:jc w:val="center"/>
              <w:rPr>
                <w:rFonts w:cs="Arial"/>
                <w:b/>
                <w:bCs/>
                <w:iCs/>
              </w:rPr>
            </w:pPr>
          </w:p>
        </w:tc>
      </w:tr>
      <w:tr w:rsidR="00F32427" w:rsidRPr="00E47C2E" w:rsidTr="003679F9">
        <w:tc>
          <w:tcPr>
            <w:tcW w:w="336" w:type="pct"/>
            <w:shd w:val="clear" w:color="auto" w:fill="auto"/>
            <w:vAlign w:val="center"/>
          </w:tcPr>
          <w:p w:rsidR="00F32427" w:rsidRPr="00E47C2E" w:rsidRDefault="00F32427" w:rsidP="003679F9">
            <w:pPr>
              <w:spacing w:before="0"/>
              <w:jc w:val="center"/>
              <w:rPr>
                <w:rFonts w:cs="Arial"/>
                <w:b/>
                <w:bCs/>
                <w:iCs/>
                <w:lang w:val="sr-Cyrl-CS"/>
              </w:rPr>
            </w:pPr>
            <w:r>
              <w:rPr>
                <w:rFonts w:cs="Arial"/>
                <w:b/>
                <w:bCs/>
                <w:iCs/>
                <w:lang w:val="sr-Cyrl-CS"/>
              </w:rPr>
              <w:t>2..</w:t>
            </w:r>
          </w:p>
        </w:tc>
        <w:tc>
          <w:tcPr>
            <w:tcW w:w="1147" w:type="pct"/>
            <w:shd w:val="clear" w:color="auto" w:fill="auto"/>
          </w:tcPr>
          <w:p w:rsidR="00F32427" w:rsidRPr="00E47C2E" w:rsidRDefault="00F32427" w:rsidP="003679F9">
            <w:pPr>
              <w:spacing w:before="0"/>
              <w:jc w:val="center"/>
              <w:rPr>
                <w:rFonts w:cs="Arial"/>
                <w:bCs/>
                <w:iCs/>
                <w:lang w:val="sr-Cyrl-CS"/>
              </w:rPr>
            </w:pPr>
            <w:r>
              <w:rPr>
                <w:rFonts w:cs="Arial"/>
                <w:bCs/>
                <w:iCs/>
                <w:lang w:val="sr-Cyrl-CS"/>
              </w:rPr>
              <w:t xml:space="preserve">за вагоне </w:t>
            </w:r>
            <w:r>
              <w:rPr>
                <w:rFonts w:cs="Arial"/>
                <w:bCs/>
                <w:iCs/>
              </w:rPr>
              <w:t>K-50</w:t>
            </w:r>
          </w:p>
        </w:tc>
        <w:tc>
          <w:tcPr>
            <w:tcW w:w="431" w:type="pct"/>
            <w:shd w:val="clear" w:color="auto" w:fill="auto"/>
            <w:vAlign w:val="center"/>
          </w:tcPr>
          <w:p w:rsidR="00F32427" w:rsidRPr="00E47C2E" w:rsidRDefault="00F32427" w:rsidP="003679F9">
            <w:pPr>
              <w:spacing w:before="0"/>
              <w:jc w:val="center"/>
              <w:rPr>
                <w:rFonts w:cs="Arial"/>
                <w:bCs/>
                <w:iCs/>
                <w:lang w:val="sr-Cyrl-CS"/>
              </w:rPr>
            </w:pPr>
            <w:r>
              <w:rPr>
                <w:rFonts w:cs="Arial"/>
                <w:bCs/>
                <w:iCs/>
                <w:lang w:val="sr-Cyrl-CS"/>
              </w:rPr>
              <w:t>ком</w:t>
            </w:r>
          </w:p>
        </w:tc>
        <w:tc>
          <w:tcPr>
            <w:tcW w:w="357" w:type="pct"/>
            <w:shd w:val="clear" w:color="auto" w:fill="auto"/>
            <w:vAlign w:val="center"/>
          </w:tcPr>
          <w:p w:rsidR="00F32427" w:rsidRPr="00E47C2E" w:rsidRDefault="006A435F" w:rsidP="003679F9">
            <w:pPr>
              <w:spacing w:before="0"/>
              <w:jc w:val="center"/>
              <w:rPr>
                <w:rFonts w:cs="Arial"/>
                <w:bCs/>
                <w:iCs/>
                <w:lang w:val="sr-Cyrl-CS"/>
              </w:rPr>
            </w:pPr>
            <w:r>
              <w:rPr>
                <w:rFonts w:cs="Arial"/>
                <w:bCs/>
                <w:iCs/>
                <w:lang w:val="sr-Cyrl-CS"/>
              </w:rPr>
              <w:t>250</w:t>
            </w:r>
          </w:p>
        </w:tc>
        <w:tc>
          <w:tcPr>
            <w:tcW w:w="643" w:type="pct"/>
            <w:shd w:val="clear" w:color="auto" w:fill="auto"/>
            <w:vAlign w:val="center"/>
          </w:tcPr>
          <w:p w:rsidR="00F32427" w:rsidRPr="00E47C2E" w:rsidRDefault="00F32427" w:rsidP="003679F9">
            <w:pPr>
              <w:spacing w:before="0"/>
              <w:jc w:val="center"/>
              <w:rPr>
                <w:rFonts w:cs="Arial"/>
                <w:b/>
                <w:bCs/>
                <w:iCs/>
              </w:rPr>
            </w:pPr>
          </w:p>
        </w:tc>
        <w:tc>
          <w:tcPr>
            <w:tcW w:w="635" w:type="pct"/>
            <w:shd w:val="clear" w:color="auto" w:fill="auto"/>
            <w:vAlign w:val="center"/>
          </w:tcPr>
          <w:p w:rsidR="00F32427" w:rsidRPr="00E47C2E" w:rsidRDefault="00F32427" w:rsidP="003679F9">
            <w:pPr>
              <w:spacing w:before="0"/>
              <w:jc w:val="center"/>
              <w:rPr>
                <w:rFonts w:cs="Arial"/>
                <w:b/>
                <w:bCs/>
                <w:iCs/>
              </w:rPr>
            </w:pPr>
          </w:p>
        </w:tc>
        <w:tc>
          <w:tcPr>
            <w:tcW w:w="681" w:type="pct"/>
            <w:shd w:val="clear" w:color="auto" w:fill="auto"/>
            <w:vAlign w:val="center"/>
          </w:tcPr>
          <w:p w:rsidR="00F32427" w:rsidRPr="00E47C2E" w:rsidRDefault="00F32427" w:rsidP="003679F9">
            <w:pPr>
              <w:spacing w:before="0"/>
              <w:jc w:val="center"/>
              <w:rPr>
                <w:rFonts w:cs="Arial"/>
                <w:b/>
                <w:bCs/>
                <w:iCs/>
              </w:rPr>
            </w:pPr>
          </w:p>
        </w:tc>
        <w:tc>
          <w:tcPr>
            <w:tcW w:w="770" w:type="pct"/>
            <w:shd w:val="clear" w:color="auto" w:fill="auto"/>
            <w:vAlign w:val="center"/>
          </w:tcPr>
          <w:p w:rsidR="00F32427" w:rsidRPr="00E47C2E" w:rsidRDefault="00F32427" w:rsidP="003679F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32427" w:rsidRPr="00E47C2E" w:rsidTr="003679F9">
        <w:trPr>
          <w:trHeight w:val="418"/>
        </w:trPr>
        <w:tc>
          <w:tcPr>
            <w:tcW w:w="568" w:type="dxa"/>
            <w:vAlign w:val="center"/>
          </w:tcPr>
          <w:p w:rsidR="00F32427" w:rsidRPr="00E47C2E" w:rsidRDefault="00F32427" w:rsidP="003679F9">
            <w:pPr>
              <w:spacing w:before="0"/>
              <w:jc w:val="center"/>
              <w:rPr>
                <w:rFonts w:cs="Arial"/>
                <w:b/>
                <w:lang w:val="sr-Latn-CS"/>
              </w:rPr>
            </w:pPr>
            <w:r w:rsidRPr="00E47C2E">
              <w:rPr>
                <w:rFonts w:cs="Arial"/>
                <w:b/>
              </w:rPr>
              <w:t>I</w:t>
            </w:r>
          </w:p>
        </w:tc>
        <w:tc>
          <w:tcPr>
            <w:tcW w:w="6740" w:type="dxa"/>
          </w:tcPr>
          <w:p w:rsidR="00F32427" w:rsidRPr="00C53190" w:rsidRDefault="00F32427" w:rsidP="003679F9">
            <w:pPr>
              <w:spacing w:before="0"/>
              <w:jc w:val="center"/>
              <w:rPr>
                <w:rFonts w:cs="Arial"/>
                <w:b/>
                <w:lang w:val="ru-RU"/>
              </w:rPr>
            </w:pPr>
            <w:r w:rsidRPr="00C53190">
              <w:rPr>
                <w:rFonts w:cs="Arial"/>
                <w:b/>
                <w:lang w:val="ru-RU"/>
              </w:rPr>
              <w:t>УКУПНО ПОНУЂЕНА ЦЕНА  без ПДВ динара</w:t>
            </w:r>
            <w:r w:rsidR="003148C2" w:rsidRPr="003148C2">
              <w:rPr>
                <w:rFonts w:cs="Arial"/>
                <w:b/>
                <w:bCs/>
                <w:iCs/>
                <w:lang w:val="sr-Cyrl-CS"/>
              </w:rPr>
              <w:t>/</w:t>
            </w:r>
            <w:r w:rsidR="003148C2" w:rsidRPr="00C53190">
              <w:rPr>
                <w:rFonts w:cs="Arial"/>
                <w:lang w:val="ru-RU"/>
              </w:rPr>
              <w:t xml:space="preserve"> </w:t>
            </w:r>
            <w:r w:rsidR="003148C2" w:rsidRPr="003148C2">
              <w:rPr>
                <w:rFonts w:cs="Arial"/>
              </w:rPr>
              <w:t>EUR</w:t>
            </w:r>
          </w:p>
          <w:p w:rsidR="00F32427" w:rsidRPr="00537A27" w:rsidRDefault="00F32427" w:rsidP="003679F9">
            <w:pPr>
              <w:spacing w:before="0"/>
              <w:jc w:val="center"/>
              <w:rPr>
                <w:rFonts w:cs="Arial"/>
                <w:b/>
              </w:rPr>
            </w:pPr>
            <w:r w:rsidRPr="00537A27">
              <w:rPr>
                <w:rFonts w:cs="Arial"/>
                <w:b/>
              </w:rPr>
              <w:t xml:space="preserve">(збир колоне бр. </w:t>
            </w:r>
            <w:r w:rsidRPr="00537A27">
              <w:rPr>
                <w:rFonts w:cs="Arial"/>
                <w:b/>
                <w:lang w:val="sr-Cyrl-CS"/>
              </w:rPr>
              <w:t>7</w:t>
            </w:r>
            <w:r w:rsidRPr="00537A27">
              <w:rPr>
                <w:rFonts w:cs="Arial"/>
                <w:b/>
              </w:rPr>
              <w:t>)</w:t>
            </w:r>
          </w:p>
        </w:tc>
        <w:tc>
          <w:tcPr>
            <w:tcW w:w="2610" w:type="dxa"/>
          </w:tcPr>
          <w:p w:rsidR="00F32427" w:rsidRPr="00E47C2E" w:rsidRDefault="00F32427" w:rsidP="003679F9">
            <w:pPr>
              <w:spacing w:before="0"/>
              <w:rPr>
                <w:rFonts w:cs="Arial"/>
                <w:color w:val="FF0000"/>
              </w:rPr>
            </w:pPr>
          </w:p>
        </w:tc>
      </w:tr>
      <w:tr w:rsidR="00F32427" w:rsidRPr="0022462A" w:rsidTr="003679F9">
        <w:trPr>
          <w:trHeight w:val="610"/>
        </w:trPr>
        <w:tc>
          <w:tcPr>
            <w:tcW w:w="568" w:type="dxa"/>
            <w:tcBorders>
              <w:bottom w:val="single" w:sz="4" w:space="0" w:color="auto"/>
            </w:tcBorders>
            <w:vAlign w:val="center"/>
          </w:tcPr>
          <w:p w:rsidR="00F32427" w:rsidRPr="00E47C2E" w:rsidRDefault="00F32427" w:rsidP="003679F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F32427" w:rsidRPr="00C53190" w:rsidRDefault="00F32427" w:rsidP="003679F9">
            <w:pPr>
              <w:spacing w:before="0"/>
              <w:jc w:val="center"/>
              <w:rPr>
                <w:rFonts w:cs="Arial"/>
                <w:b/>
                <w:lang w:val="ru-RU"/>
              </w:rPr>
            </w:pPr>
            <w:r w:rsidRPr="00C53190">
              <w:rPr>
                <w:rFonts w:cs="Arial"/>
                <w:b/>
                <w:lang w:val="ru-RU"/>
              </w:rPr>
              <w:t>УКУПАН ИЗНОС  ПДВ динара</w:t>
            </w:r>
            <w:r w:rsidR="003148C2" w:rsidRPr="003148C2">
              <w:rPr>
                <w:rFonts w:cs="Arial"/>
                <w:b/>
                <w:bCs/>
                <w:iCs/>
                <w:lang w:val="sr-Cyrl-CS"/>
              </w:rPr>
              <w:t>/</w:t>
            </w:r>
            <w:r w:rsidR="003148C2" w:rsidRPr="00C53190">
              <w:rPr>
                <w:rFonts w:cs="Arial"/>
                <w:lang w:val="ru-RU"/>
              </w:rPr>
              <w:t xml:space="preserve"> </w:t>
            </w:r>
            <w:r w:rsidR="003148C2" w:rsidRPr="003148C2">
              <w:rPr>
                <w:rFonts w:cs="Arial"/>
              </w:rPr>
              <w:t>EUR</w:t>
            </w:r>
          </w:p>
        </w:tc>
        <w:tc>
          <w:tcPr>
            <w:tcW w:w="2610" w:type="dxa"/>
            <w:tcBorders>
              <w:bottom w:val="single" w:sz="4" w:space="0" w:color="auto"/>
              <w:right w:val="single" w:sz="4" w:space="0" w:color="auto"/>
            </w:tcBorders>
          </w:tcPr>
          <w:p w:rsidR="00F32427" w:rsidRPr="00C53190" w:rsidRDefault="00F32427" w:rsidP="003679F9">
            <w:pPr>
              <w:spacing w:before="0"/>
              <w:rPr>
                <w:rFonts w:cs="Arial"/>
                <w:color w:val="FF0000"/>
                <w:lang w:val="ru-RU"/>
              </w:rPr>
            </w:pPr>
          </w:p>
        </w:tc>
      </w:tr>
      <w:tr w:rsidR="00F32427" w:rsidRPr="0022462A" w:rsidTr="003679F9">
        <w:trPr>
          <w:trHeight w:val="562"/>
        </w:trPr>
        <w:tc>
          <w:tcPr>
            <w:tcW w:w="568" w:type="dxa"/>
            <w:tcBorders>
              <w:bottom w:val="single" w:sz="4" w:space="0" w:color="auto"/>
            </w:tcBorders>
            <w:vAlign w:val="center"/>
          </w:tcPr>
          <w:p w:rsidR="00F32427" w:rsidRPr="00E47C2E" w:rsidRDefault="00F32427" w:rsidP="003679F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F32427" w:rsidRPr="00C53190" w:rsidRDefault="00F32427" w:rsidP="003679F9">
            <w:pPr>
              <w:spacing w:before="0"/>
              <w:jc w:val="center"/>
              <w:rPr>
                <w:rFonts w:cs="Arial"/>
                <w:b/>
                <w:lang w:val="ru-RU"/>
              </w:rPr>
            </w:pPr>
            <w:r w:rsidRPr="00C53190">
              <w:rPr>
                <w:rFonts w:cs="Arial"/>
                <w:b/>
                <w:lang w:val="ru-RU"/>
              </w:rPr>
              <w:t>УКУПНО ПОНУЂЕНА ЦЕНА  са ПДВ</w:t>
            </w:r>
          </w:p>
          <w:p w:rsidR="00F32427" w:rsidRPr="00C53190" w:rsidRDefault="00F32427" w:rsidP="003679F9">
            <w:pPr>
              <w:spacing w:before="0"/>
              <w:jc w:val="center"/>
              <w:rPr>
                <w:rFonts w:cs="Arial"/>
                <w:b/>
                <w:lang w:val="ru-RU"/>
              </w:rPr>
            </w:pPr>
            <w:r w:rsidRPr="00C53190">
              <w:rPr>
                <w:rFonts w:cs="Arial"/>
                <w:b/>
                <w:lang w:val="ru-RU"/>
              </w:rPr>
              <w:t>(ред. бр.</w:t>
            </w:r>
            <w:r w:rsidRPr="00537A27">
              <w:rPr>
                <w:rFonts w:cs="Arial"/>
                <w:b/>
                <w:lang w:val="sr-Latn-CS"/>
              </w:rPr>
              <w:t>I</w:t>
            </w:r>
            <w:r w:rsidRPr="00C53190">
              <w:rPr>
                <w:rFonts w:cs="Arial"/>
                <w:b/>
                <w:lang w:val="ru-RU"/>
              </w:rPr>
              <w:t>+ред.бр.</w:t>
            </w:r>
            <w:r w:rsidRPr="00537A27">
              <w:rPr>
                <w:rFonts w:cs="Arial"/>
                <w:b/>
                <w:lang w:val="sr-Latn-CS"/>
              </w:rPr>
              <w:t>II</w:t>
            </w:r>
            <w:r w:rsidRPr="00C53190">
              <w:rPr>
                <w:rFonts w:cs="Arial"/>
                <w:b/>
                <w:lang w:val="ru-RU"/>
              </w:rPr>
              <w:t>) динара</w:t>
            </w:r>
            <w:r w:rsidR="003148C2" w:rsidRPr="003148C2">
              <w:rPr>
                <w:rFonts w:cs="Arial"/>
                <w:b/>
                <w:bCs/>
                <w:iCs/>
                <w:lang w:val="sr-Cyrl-CS"/>
              </w:rPr>
              <w:t>/</w:t>
            </w:r>
            <w:r w:rsidR="003148C2" w:rsidRPr="00C53190">
              <w:rPr>
                <w:rFonts w:cs="Arial"/>
                <w:lang w:val="ru-RU"/>
              </w:rPr>
              <w:t xml:space="preserve"> </w:t>
            </w:r>
            <w:r w:rsidR="003148C2" w:rsidRPr="003148C2">
              <w:rPr>
                <w:rFonts w:cs="Arial"/>
              </w:rPr>
              <w:t>EUR</w:t>
            </w:r>
          </w:p>
        </w:tc>
        <w:tc>
          <w:tcPr>
            <w:tcW w:w="2610" w:type="dxa"/>
            <w:tcBorders>
              <w:bottom w:val="single" w:sz="4" w:space="0" w:color="auto"/>
              <w:right w:val="single" w:sz="4" w:space="0" w:color="auto"/>
            </w:tcBorders>
          </w:tcPr>
          <w:p w:rsidR="00F32427" w:rsidRPr="00C53190" w:rsidRDefault="00F32427" w:rsidP="003679F9">
            <w:pPr>
              <w:spacing w:before="0"/>
              <w:rPr>
                <w:rFonts w:cs="Arial"/>
                <w:color w:val="FF0000"/>
                <w:lang w:val="ru-RU"/>
              </w:rPr>
            </w:pPr>
          </w:p>
        </w:tc>
      </w:tr>
    </w:tbl>
    <w:p w:rsidR="00F32427" w:rsidRDefault="00F32427" w:rsidP="00343A18">
      <w:pPr>
        <w:widowControl w:val="0"/>
        <w:spacing w:before="0"/>
        <w:rPr>
          <w:rFonts w:eastAsia="Arial Unicode MS" w:cs="Arial"/>
          <w:lang w:val="sr-Cyrl-RS"/>
        </w:rPr>
      </w:pPr>
    </w:p>
    <w:p w:rsidR="00BD30B8" w:rsidRDefault="00BD30B8" w:rsidP="00343A18">
      <w:pPr>
        <w:widowControl w:val="0"/>
        <w:spacing w:before="0"/>
        <w:rPr>
          <w:rFonts w:eastAsia="Arial Unicode MS" w:cs="Arial"/>
          <w:lang w:val="sr-Cyrl-RS"/>
        </w:rPr>
      </w:pPr>
    </w:p>
    <w:p w:rsidR="00BD30B8" w:rsidRDefault="00BD30B8" w:rsidP="00343A18">
      <w:pPr>
        <w:widowControl w:val="0"/>
        <w:spacing w:before="0"/>
        <w:rPr>
          <w:rFonts w:eastAsia="Arial Unicode MS" w:cs="Arial"/>
          <w:lang w:val="sr-Cyrl-RS"/>
        </w:rPr>
      </w:pPr>
    </w:p>
    <w:p w:rsidR="00343A18" w:rsidRPr="003148C2" w:rsidRDefault="00343A18" w:rsidP="00343A18">
      <w:pPr>
        <w:widowControl w:val="0"/>
        <w:spacing w:before="0"/>
        <w:rPr>
          <w:rFonts w:eastAsia="Arial Unicode MS" w:cs="Arial"/>
          <w:lang w:val="sr-Cyrl-RS"/>
        </w:rPr>
      </w:pPr>
      <w:proofErr w:type="gramStart"/>
      <w:r w:rsidRPr="00E47C2E">
        <w:rPr>
          <w:rFonts w:eastAsia="Arial Unicode MS" w:cs="Arial"/>
        </w:rPr>
        <w:t>Табела 2</w:t>
      </w:r>
      <w:r w:rsidR="003148C2">
        <w:rPr>
          <w:rFonts w:eastAsia="Arial Unicode MS" w:cs="Arial"/>
          <w:lang w:val="sr-Cyrl-RS"/>
        </w:rPr>
        <w:t>.</w:t>
      </w:r>
      <w:proofErr w:type="gramEnd"/>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32427" w:rsidTr="003679F9">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32427" w:rsidRPr="00537A27" w:rsidRDefault="00F32427" w:rsidP="003679F9">
            <w:pPr>
              <w:spacing w:before="0"/>
              <w:rPr>
                <w:rFonts w:cs="Arial"/>
                <w:lang w:val="sr-Latn-CS" w:eastAsia="sr-Latn-CS"/>
              </w:rPr>
            </w:pPr>
            <w:r w:rsidRPr="00537A27">
              <w:rPr>
                <w:rFonts w:cs="Arial"/>
                <w:lang w:val="sr-Latn-CS" w:eastAsia="sr-Latn-CS"/>
              </w:rPr>
              <w:t>Посебно исказани трошкови у дин/ EUR који су укључени у укупно понуђену цену без ПДВ-а</w:t>
            </w:r>
          </w:p>
          <w:p w:rsidR="00F32427" w:rsidRPr="00537A27" w:rsidRDefault="00F32427" w:rsidP="003679F9">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F32427" w:rsidRPr="00537A27" w:rsidRDefault="00F32427" w:rsidP="003679F9">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F32427" w:rsidRPr="00537A27" w:rsidRDefault="00F32427" w:rsidP="00B0084A">
            <w:pPr>
              <w:spacing w:before="0"/>
              <w:jc w:val="center"/>
              <w:rPr>
                <w:rFonts w:cs="Arial"/>
                <w:lang w:val="sr-Latn-CS" w:eastAsia="sr-Latn-CS"/>
              </w:rPr>
            </w:pPr>
            <w:r w:rsidRPr="00537A27">
              <w:rPr>
                <w:rFonts w:cs="Arial"/>
                <w:lang w:val="sr-Latn-CS" w:eastAsia="sr-Latn-CS"/>
              </w:rPr>
              <w:t>_____динара</w:t>
            </w:r>
            <w:r w:rsidR="00B0084A" w:rsidRPr="00B0084A">
              <w:rPr>
                <w:rFonts w:cs="Arial"/>
                <w:lang w:val="sr-Latn-CS" w:eastAsia="sr-Latn-CS"/>
              </w:rPr>
              <w:t>/EUR</w:t>
            </w:r>
            <w:r w:rsidRPr="00537A27">
              <w:rPr>
                <w:rFonts w:cs="Arial"/>
                <w:lang w:val="sr-Latn-CS" w:eastAsia="sr-Latn-CS"/>
              </w:rPr>
              <w:t xml:space="preserve"> </w:t>
            </w:r>
          </w:p>
        </w:tc>
      </w:tr>
      <w:tr w:rsidR="00F32427" w:rsidTr="003679F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2427" w:rsidRPr="00537A27" w:rsidRDefault="00F32427" w:rsidP="003679F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32427" w:rsidRPr="00537A27" w:rsidRDefault="00F32427" w:rsidP="003679F9">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F32427" w:rsidRPr="00537A27" w:rsidRDefault="00F32427" w:rsidP="00B0084A">
            <w:pPr>
              <w:spacing w:before="0"/>
              <w:jc w:val="center"/>
              <w:rPr>
                <w:rFonts w:cs="Arial"/>
                <w:lang w:val="sr-Latn-CS" w:eastAsia="sr-Latn-CS"/>
              </w:rPr>
            </w:pPr>
            <w:r w:rsidRPr="00537A27">
              <w:rPr>
                <w:rFonts w:cs="Arial"/>
                <w:lang w:val="sr-Latn-CS" w:eastAsia="sr-Latn-CS"/>
              </w:rPr>
              <w:t xml:space="preserve">_____динара </w:t>
            </w:r>
            <w:r w:rsidR="00B0084A" w:rsidRPr="00B0084A">
              <w:rPr>
                <w:rFonts w:cs="Arial"/>
                <w:lang w:val="sr-Latn-CS" w:eastAsia="sr-Latn-CS"/>
              </w:rPr>
              <w:t>/EUR</w:t>
            </w:r>
          </w:p>
        </w:tc>
      </w:tr>
      <w:tr w:rsidR="00F32427" w:rsidTr="003679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2427" w:rsidRPr="00537A27" w:rsidRDefault="00F32427" w:rsidP="003679F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32427" w:rsidRPr="00537A27" w:rsidRDefault="00F32427" w:rsidP="003679F9">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F32427" w:rsidRPr="00537A27" w:rsidRDefault="00F32427" w:rsidP="00B0084A">
            <w:pPr>
              <w:spacing w:before="0"/>
              <w:jc w:val="center"/>
              <w:rPr>
                <w:rFonts w:cs="Arial"/>
                <w:lang w:val="sr-Latn-CS" w:eastAsia="sr-Latn-CS"/>
              </w:rPr>
            </w:pPr>
            <w:r w:rsidRPr="00537A27">
              <w:rPr>
                <w:rFonts w:cs="Arial"/>
                <w:lang w:val="sr-Latn-CS" w:eastAsia="sr-Latn-CS"/>
              </w:rPr>
              <w:t>_____динара</w:t>
            </w:r>
            <w:r w:rsidR="00B0084A" w:rsidRPr="00B0084A">
              <w:rPr>
                <w:rFonts w:cs="Arial"/>
                <w:lang w:val="sr-Latn-CS" w:eastAsia="sr-Latn-CS"/>
              </w:rPr>
              <w:t>/EUR</w:t>
            </w:r>
            <w:r w:rsidRPr="00537A27">
              <w:rPr>
                <w:rFonts w:cs="Arial"/>
                <w:lang w:val="sr-Latn-CS" w:eastAsia="sr-Latn-CS"/>
              </w:rPr>
              <w:t xml:space="preserve"> </w:t>
            </w:r>
          </w:p>
        </w:tc>
      </w:tr>
    </w:tbl>
    <w:p w:rsidR="00343A18" w:rsidRDefault="00343A18" w:rsidP="00343A18">
      <w:pPr>
        <w:widowControl w:val="0"/>
        <w:spacing w:before="0"/>
        <w:rPr>
          <w:rFonts w:eastAsia="Arial Unicode MS" w:cs="Arial"/>
          <w:lang w:val="sr-Cyrl-RS"/>
        </w:rPr>
      </w:pPr>
    </w:p>
    <w:p w:rsidR="00BD30B8" w:rsidRDefault="00BD30B8" w:rsidP="00343A18">
      <w:pPr>
        <w:widowControl w:val="0"/>
        <w:spacing w:before="0"/>
        <w:rPr>
          <w:rFonts w:eastAsia="Arial Unicode MS" w:cs="Arial"/>
          <w:lang w:val="sr-Cyrl-RS"/>
        </w:rPr>
      </w:pPr>
    </w:p>
    <w:p w:rsidR="00BD30B8" w:rsidRPr="00BD30B8" w:rsidRDefault="00BD30B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Default="00343A18" w:rsidP="00BC01DC">
            <w:pPr>
              <w:spacing w:before="0"/>
              <w:jc w:val="center"/>
              <w:rPr>
                <w:rFonts w:cs="Arial"/>
                <w:lang w:val="sr-Cyrl-RS"/>
              </w:rPr>
            </w:pPr>
          </w:p>
          <w:p w:rsidR="00BD30B8" w:rsidRPr="00BD30B8" w:rsidRDefault="00BD30B8" w:rsidP="00BC01DC">
            <w:pPr>
              <w:spacing w:before="0"/>
              <w:jc w:val="center"/>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148C2" w:rsidRDefault="003148C2" w:rsidP="00343A18">
      <w:pPr>
        <w:spacing w:before="0"/>
        <w:rPr>
          <w:rFonts w:cs="Arial"/>
          <w:lang w:val="sr-Cyrl-RS"/>
        </w:rPr>
      </w:pPr>
    </w:p>
    <w:p w:rsidR="00BD30B8" w:rsidRDefault="00BD30B8" w:rsidP="00343A18">
      <w:pPr>
        <w:spacing w:before="0"/>
        <w:rPr>
          <w:rFonts w:cs="Arial"/>
          <w:b/>
          <w:lang w:val="sr-Cyrl-RS"/>
        </w:rPr>
      </w:pPr>
    </w:p>
    <w:p w:rsidR="00BD30B8" w:rsidRDefault="00BD30B8" w:rsidP="00343A18">
      <w:pPr>
        <w:spacing w:before="0"/>
        <w:rPr>
          <w:rFonts w:cs="Arial"/>
          <w:b/>
          <w:lang w:val="sr-Cyrl-RS"/>
        </w:rPr>
      </w:pPr>
    </w:p>
    <w:p w:rsidR="00BD30B8" w:rsidRDefault="00BD30B8" w:rsidP="00343A18">
      <w:pPr>
        <w:spacing w:before="0"/>
        <w:rPr>
          <w:rFonts w:cs="Arial"/>
          <w:b/>
          <w:lang w:val="sr-Cyrl-RS"/>
        </w:rPr>
      </w:pPr>
    </w:p>
    <w:p w:rsidR="00BD30B8" w:rsidRDefault="00BD30B8" w:rsidP="00343A18">
      <w:pPr>
        <w:spacing w:before="0"/>
        <w:rPr>
          <w:rFonts w:cs="Arial"/>
          <w:b/>
          <w:lang w:val="sr-Cyrl-RS"/>
        </w:rPr>
      </w:pPr>
    </w:p>
    <w:p w:rsidR="00300CB4" w:rsidRDefault="00300CB4" w:rsidP="00343A18">
      <w:pPr>
        <w:spacing w:before="0"/>
        <w:rPr>
          <w:rFonts w:cs="Arial"/>
          <w:b/>
          <w:lang w:val="sr-Cyrl-RS"/>
        </w:rPr>
      </w:pPr>
    </w:p>
    <w:p w:rsidR="00BD30B8" w:rsidRDefault="00BD30B8" w:rsidP="00343A18">
      <w:pPr>
        <w:spacing w:before="0"/>
        <w:rPr>
          <w:rFonts w:cs="Arial"/>
          <w:b/>
          <w:lang w:val="sr-Cyrl-RS"/>
        </w:rPr>
      </w:pPr>
    </w:p>
    <w:p w:rsidR="00BD30B8" w:rsidRDefault="00BD30B8" w:rsidP="00343A18">
      <w:pPr>
        <w:spacing w:before="0"/>
        <w:rPr>
          <w:rFonts w:cs="Arial"/>
          <w:b/>
          <w:lang w:val="sr-Cyrl-RS"/>
        </w:rPr>
      </w:pPr>
    </w:p>
    <w:p w:rsidR="00343A18" w:rsidRPr="003148C2" w:rsidRDefault="00343A18" w:rsidP="00343A18">
      <w:pPr>
        <w:spacing w:before="0"/>
        <w:rPr>
          <w:rFonts w:cs="Arial"/>
          <w:b/>
          <w:lang w:val="ru-RU"/>
        </w:rPr>
      </w:pPr>
      <w:r w:rsidRPr="00E47C2E">
        <w:rPr>
          <w:rFonts w:cs="Arial"/>
          <w:b/>
          <w:lang w:val="sr-Latn-CS"/>
        </w:rPr>
        <w:t>Упутство</w:t>
      </w:r>
      <w:r w:rsidR="00E47C2E" w:rsidRPr="00C53190">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3148C2" w:rsidRDefault="00343A18" w:rsidP="00343A18">
      <w:pPr>
        <w:pStyle w:val="ListParagraph"/>
        <w:tabs>
          <w:tab w:val="left" w:pos="90"/>
        </w:tabs>
        <w:spacing w:before="0" w:after="0" w:line="240" w:lineRule="auto"/>
        <w:ind w:left="0"/>
        <w:rPr>
          <w:rFonts w:ascii="Arial" w:hAnsi="Arial" w:cs="Arial"/>
          <w:bCs/>
          <w:iCs/>
          <w:lang w:val="sr-Cyrl-RS"/>
        </w:rPr>
      </w:pPr>
      <w:r w:rsidRPr="00C53190">
        <w:rPr>
          <w:rFonts w:ascii="Arial" w:hAnsi="Arial" w:cs="Arial"/>
          <w:bCs/>
          <w:iCs/>
          <w:lang w:val="ru-RU"/>
        </w:rPr>
        <w:t>Понуђач треба да попун</w:t>
      </w:r>
      <w:r w:rsidRPr="00E47C2E">
        <w:rPr>
          <w:rFonts w:ascii="Arial" w:hAnsi="Arial" w:cs="Arial"/>
          <w:bCs/>
          <w:iCs/>
          <w:lang w:val="sr-Cyrl-CS"/>
        </w:rPr>
        <w:t>и</w:t>
      </w:r>
      <w:r w:rsidRPr="00C53190">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C53190">
        <w:rPr>
          <w:rFonts w:ascii="Arial" w:hAnsi="Arial" w:cs="Arial"/>
          <w:bCs/>
          <w:iCs/>
          <w:lang w:val="ru-RU"/>
        </w:rPr>
        <w:t>:</w:t>
      </w:r>
    </w:p>
    <w:p w:rsidR="00343A18" w:rsidRPr="00C53190"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C53190">
        <w:rPr>
          <w:rFonts w:ascii="Arial" w:hAnsi="Arial" w:cs="Arial"/>
          <w:bCs/>
          <w:iCs/>
          <w:lang w:val="ru-RU"/>
        </w:rPr>
        <w:t xml:space="preserve">уписати колико износи јединична цена без ПДВ за </w:t>
      </w:r>
      <w:r w:rsidR="00FA439F" w:rsidRPr="00C53190">
        <w:rPr>
          <w:rFonts w:ascii="Arial" w:hAnsi="Arial" w:cs="Arial"/>
          <w:bCs/>
          <w:iCs/>
          <w:lang w:val="ru-RU"/>
        </w:rPr>
        <w:t>извршену услугу</w:t>
      </w:r>
      <w:r w:rsidR="00343A18" w:rsidRPr="00C53190">
        <w:rPr>
          <w:rFonts w:ascii="Arial" w:hAnsi="Arial" w:cs="Arial"/>
          <w:bCs/>
          <w:iCs/>
          <w:lang w:val="ru-RU"/>
        </w:rPr>
        <w:t>;</w:t>
      </w:r>
    </w:p>
    <w:p w:rsidR="00343A18" w:rsidRPr="00C53190"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C53190">
        <w:rPr>
          <w:rFonts w:ascii="Arial" w:hAnsi="Arial" w:cs="Arial"/>
          <w:bCs/>
          <w:iCs/>
          <w:lang w:val="ru-RU"/>
        </w:rPr>
        <w:t>-</w:t>
      </w:r>
      <w:r w:rsidR="00343A18" w:rsidRPr="00C53190">
        <w:rPr>
          <w:rFonts w:ascii="Arial" w:hAnsi="Arial" w:cs="Arial"/>
          <w:bCs/>
          <w:iCs/>
          <w:lang w:val="ru-RU"/>
        </w:rPr>
        <w:t xml:space="preserve">у колону </w:t>
      </w:r>
      <w:r w:rsidR="00343A18" w:rsidRPr="00E47C2E">
        <w:rPr>
          <w:rFonts w:ascii="Arial" w:hAnsi="Arial" w:cs="Arial"/>
          <w:bCs/>
          <w:iCs/>
          <w:lang w:val="sr-Cyrl-CS"/>
        </w:rPr>
        <w:t>6</w:t>
      </w:r>
      <w:r w:rsidR="00343A18" w:rsidRPr="00C53190">
        <w:rPr>
          <w:rFonts w:ascii="Arial" w:hAnsi="Arial" w:cs="Arial"/>
          <w:bCs/>
          <w:iCs/>
          <w:lang w:val="ru-RU"/>
        </w:rPr>
        <w:t xml:space="preserve">. уписати колико износи јединична цена са ПДВ за </w:t>
      </w:r>
      <w:r w:rsidR="00FA439F" w:rsidRPr="00C53190">
        <w:rPr>
          <w:rFonts w:ascii="Arial" w:hAnsi="Arial" w:cs="Arial"/>
          <w:bCs/>
          <w:iCs/>
          <w:lang w:val="ru-RU"/>
        </w:rPr>
        <w:t>извршену услугу</w:t>
      </w:r>
      <w:r w:rsidR="00343A18" w:rsidRPr="00C53190">
        <w:rPr>
          <w:rFonts w:ascii="Arial" w:hAnsi="Arial" w:cs="Arial"/>
          <w:bCs/>
          <w:iCs/>
          <w:lang w:val="ru-RU"/>
        </w:rPr>
        <w:t>;</w:t>
      </w:r>
    </w:p>
    <w:p w:rsidR="00343A18" w:rsidRPr="00C53190"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C53190">
        <w:rPr>
          <w:rFonts w:ascii="Arial" w:hAnsi="Arial" w:cs="Arial"/>
          <w:bCs/>
          <w:iCs/>
          <w:lang w:val="ru-RU"/>
        </w:rPr>
        <w:t>-</w:t>
      </w:r>
      <w:r w:rsidR="00343A18" w:rsidRPr="00C53190">
        <w:rPr>
          <w:rFonts w:ascii="Arial" w:hAnsi="Arial" w:cs="Arial"/>
          <w:bCs/>
          <w:iCs/>
          <w:lang w:val="ru-RU"/>
        </w:rPr>
        <w:t xml:space="preserve">у колону </w:t>
      </w:r>
      <w:r w:rsidR="00343A18" w:rsidRPr="00E47C2E">
        <w:rPr>
          <w:rFonts w:ascii="Arial" w:hAnsi="Arial" w:cs="Arial"/>
          <w:bCs/>
          <w:iCs/>
          <w:lang w:val="sr-Cyrl-CS"/>
        </w:rPr>
        <w:t>7</w:t>
      </w:r>
      <w:r w:rsidR="00343A18" w:rsidRPr="00C53190">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C53190">
        <w:rPr>
          <w:rFonts w:ascii="Arial" w:hAnsi="Arial" w:cs="Arial"/>
          <w:bCs/>
          <w:iCs/>
          <w:lang w:val="ru-RU"/>
        </w:rPr>
        <w:t>.) са тражени</w:t>
      </w:r>
      <w:r w:rsidR="00343A18" w:rsidRPr="00C53190">
        <w:rPr>
          <w:rFonts w:ascii="Arial" w:hAnsi="Arial" w:cs="Arial"/>
          <w:bCs/>
          <w:iCs/>
          <w:lang w:val="ru-RU"/>
        </w:rPr>
        <w:t>м</w:t>
      </w:r>
      <w:r w:rsidR="00926D25" w:rsidRPr="00C53190">
        <w:rPr>
          <w:rFonts w:ascii="Arial" w:hAnsi="Arial" w:cs="Arial"/>
          <w:bCs/>
          <w:iCs/>
          <w:lang w:val="ru-RU"/>
        </w:rPr>
        <w:t xml:space="preserve"> обимом-</w:t>
      </w:r>
      <w:r w:rsidR="00343A18" w:rsidRPr="00C53190">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C53190">
        <w:rPr>
          <w:rFonts w:ascii="Arial" w:hAnsi="Arial" w:cs="Arial"/>
          <w:bCs/>
          <w:iCs/>
          <w:lang w:val="ru-RU"/>
        </w:rPr>
        <w:t xml:space="preserve">.); </w:t>
      </w:r>
    </w:p>
    <w:p w:rsidR="007E7BB8" w:rsidRPr="003148C2"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C53190">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C53190">
        <w:rPr>
          <w:rFonts w:ascii="Arial" w:hAnsi="Arial" w:cs="Arial"/>
          <w:bCs/>
          <w:iCs/>
          <w:lang w:val="ru-RU"/>
        </w:rPr>
        <w:t>.) са тражени</w:t>
      </w:r>
      <w:r w:rsidR="00343A18" w:rsidRPr="00C53190">
        <w:rPr>
          <w:rFonts w:ascii="Arial" w:hAnsi="Arial" w:cs="Arial"/>
          <w:bCs/>
          <w:iCs/>
          <w:lang w:val="ru-RU"/>
        </w:rPr>
        <w:t>м</w:t>
      </w:r>
      <w:r w:rsidR="00926D25" w:rsidRPr="00C53190">
        <w:rPr>
          <w:rFonts w:ascii="Arial" w:hAnsi="Arial" w:cs="Arial"/>
          <w:bCs/>
          <w:iCs/>
          <w:lang w:val="ru-RU"/>
        </w:rPr>
        <w:t xml:space="preserve"> обимом-</w:t>
      </w:r>
      <w:r w:rsidR="00343A18" w:rsidRPr="00C53190">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C53190">
        <w:rPr>
          <w:rFonts w:ascii="Arial" w:hAnsi="Arial" w:cs="Arial"/>
          <w:bCs/>
          <w:iCs/>
          <w:lang w:val="ru-RU"/>
        </w:rPr>
        <w:t>.).</w:t>
      </w:r>
    </w:p>
    <w:p w:rsidR="00E47C2E" w:rsidRPr="00C53190" w:rsidRDefault="00E47C2E" w:rsidP="00E47C2E">
      <w:pPr>
        <w:tabs>
          <w:tab w:val="left" w:pos="992"/>
        </w:tabs>
        <w:spacing w:before="0"/>
        <w:rPr>
          <w:rFonts w:cs="Arial"/>
          <w:lang w:val="ru-RU"/>
        </w:rPr>
      </w:pPr>
      <w:r w:rsidRPr="00C53190">
        <w:rPr>
          <w:rFonts w:cs="Arial"/>
          <w:lang w:val="ru-RU"/>
        </w:rPr>
        <w:t xml:space="preserve">-у ред бр. </w:t>
      </w:r>
      <w:r w:rsidRPr="00E47C2E">
        <w:rPr>
          <w:rFonts w:cs="Arial"/>
        </w:rPr>
        <w:t>I</w:t>
      </w:r>
      <w:r w:rsidRPr="00C53190">
        <w:rPr>
          <w:rFonts w:cs="Arial"/>
          <w:lang w:val="ru-RU"/>
        </w:rPr>
        <w:t xml:space="preserve"> – уписује се укупно понуђена цена за све </w:t>
      </w:r>
      <w:proofErr w:type="gramStart"/>
      <w:r w:rsidRPr="00C53190">
        <w:rPr>
          <w:rFonts w:cs="Arial"/>
          <w:lang w:val="ru-RU"/>
        </w:rPr>
        <w:t>позиције  без</w:t>
      </w:r>
      <w:proofErr w:type="gramEnd"/>
      <w:r w:rsidRPr="00C53190">
        <w:rPr>
          <w:rFonts w:cs="Arial"/>
          <w:lang w:val="ru-RU"/>
        </w:rPr>
        <w:t xml:space="preserve"> ПДВ (збир колоне бр. 5)</w:t>
      </w:r>
    </w:p>
    <w:p w:rsidR="00E47C2E" w:rsidRPr="00C53190" w:rsidRDefault="00E47C2E" w:rsidP="00E47C2E">
      <w:pPr>
        <w:tabs>
          <w:tab w:val="left" w:pos="992"/>
        </w:tabs>
        <w:spacing w:before="0"/>
        <w:rPr>
          <w:rFonts w:cs="Arial"/>
          <w:lang w:val="ru-RU"/>
        </w:rPr>
      </w:pPr>
      <w:r w:rsidRPr="00C53190">
        <w:rPr>
          <w:rFonts w:cs="Arial"/>
          <w:lang w:val="ru-RU"/>
        </w:rPr>
        <w:t xml:space="preserve">-у ред бр. </w:t>
      </w:r>
      <w:r w:rsidRPr="00E47C2E">
        <w:rPr>
          <w:rFonts w:cs="Arial"/>
        </w:rPr>
        <w:t>II</w:t>
      </w:r>
      <w:r w:rsidRPr="00C53190">
        <w:rPr>
          <w:rFonts w:cs="Arial"/>
          <w:lang w:val="ru-RU"/>
        </w:rPr>
        <w:t xml:space="preserve"> – уписује се укупан износ ПДВ </w:t>
      </w:r>
    </w:p>
    <w:p w:rsidR="00E47C2E" w:rsidRPr="003148C2" w:rsidRDefault="00E47C2E" w:rsidP="003148C2">
      <w:pPr>
        <w:tabs>
          <w:tab w:val="left" w:pos="992"/>
        </w:tabs>
        <w:spacing w:before="0"/>
        <w:rPr>
          <w:rFonts w:cs="Arial"/>
          <w:lang w:val="sr-Cyrl-RS"/>
        </w:rPr>
      </w:pPr>
      <w:r w:rsidRPr="00C53190">
        <w:rPr>
          <w:rFonts w:cs="Arial"/>
          <w:lang w:val="ru-RU"/>
        </w:rPr>
        <w:t xml:space="preserve">-у ред бр. </w:t>
      </w:r>
      <w:proofErr w:type="gramStart"/>
      <w:r w:rsidRPr="00E47C2E">
        <w:rPr>
          <w:rFonts w:cs="Arial"/>
        </w:rPr>
        <w:t>III</w:t>
      </w:r>
      <w:r w:rsidRPr="00C53190">
        <w:rPr>
          <w:rFonts w:cs="Arial"/>
          <w:lang w:val="ru-RU"/>
        </w:rPr>
        <w:t xml:space="preserve"> – уписује се укупно понуђена цена са ПДВ (ред бр.</w:t>
      </w:r>
      <w:proofErr w:type="gramEnd"/>
      <w:r w:rsidRPr="00C53190">
        <w:rPr>
          <w:rFonts w:cs="Arial"/>
          <w:lang w:val="ru-RU"/>
        </w:rPr>
        <w:t xml:space="preserve"> </w:t>
      </w:r>
      <w:proofErr w:type="gramStart"/>
      <w:r w:rsidRPr="00E47C2E">
        <w:rPr>
          <w:rFonts w:cs="Arial"/>
        </w:rPr>
        <w:t>I</w:t>
      </w:r>
      <w:r w:rsidRPr="00C53190">
        <w:rPr>
          <w:rFonts w:cs="Arial"/>
          <w:lang w:val="ru-RU"/>
        </w:rPr>
        <w:t xml:space="preserve"> + ред.бр.</w:t>
      </w:r>
      <w:proofErr w:type="gramEnd"/>
      <w:r w:rsidRPr="00C53190">
        <w:rPr>
          <w:rFonts w:cs="Arial"/>
          <w:lang w:val="ru-RU"/>
        </w:rPr>
        <w:t xml:space="preserve"> </w:t>
      </w:r>
      <w:r w:rsidRPr="00E47C2E">
        <w:rPr>
          <w:rFonts w:cs="Arial"/>
        </w:rPr>
        <w:t>II</w:t>
      </w:r>
      <w:r w:rsidRPr="00C53190">
        <w:rPr>
          <w:rFonts w:cs="Arial"/>
          <w:lang w:val="ru-RU"/>
        </w:rPr>
        <w:t>)</w:t>
      </w:r>
    </w:p>
    <w:p w:rsidR="00343A18" w:rsidRPr="003148C2" w:rsidRDefault="00E47C2E" w:rsidP="00343A18">
      <w:pPr>
        <w:tabs>
          <w:tab w:val="left" w:pos="992"/>
        </w:tabs>
        <w:spacing w:before="0"/>
        <w:rPr>
          <w:rFonts w:cs="Arial"/>
          <w:lang w:val="sr-Cyrl-RS"/>
        </w:rPr>
      </w:pPr>
      <w:r w:rsidRPr="00C53190">
        <w:rPr>
          <w:rFonts w:cs="Arial"/>
          <w:lang w:val="ru-RU"/>
        </w:rPr>
        <w:t xml:space="preserve">- у Табелу 2. уписују се посебно исказани трошкови у дин/ </w:t>
      </w:r>
      <w:r w:rsidRPr="003148C2">
        <w:rPr>
          <w:rFonts w:cs="Arial"/>
        </w:rPr>
        <w:t>EUR</w:t>
      </w:r>
      <w:r w:rsidRPr="00C53190">
        <w:rPr>
          <w:rFonts w:cs="Arial"/>
          <w:lang w:val="ru-RU"/>
        </w:rPr>
        <w:t xml:space="preserve"> који су укључени у укупно понуђену цену без ПДВ (ред бр. </w:t>
      </w:r>
      <w:proofErr w:type="gramStart"/>
      <w:r w:rsidRPr="003148C2">
        <w:rPr>
          <w:rFonts w:cs="Arial"/>
        </w:rPr>
        <w:t>I</w:t>
      </w:r>
      <w:r w:rsidRPr="00C53190">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53190">
        <w:rPr>
          <w:rFonts w:cs="Arial"/>
          <w:lang w:val="ru-RU"/>
        </w:rPr>
        <w:t xml:space="preserve"> </w:t>
      </w:r>
      <w:r w:rsidRPr="003148C2">
        <w:rPr>
          <w:rFonts w:cs="Arial"/>
        </w:rPr>
        <w:t>I</w:t>
      </w:r>
      <w:r w:rsidRPr="00E2761D">
        <w:rPr>
          <w:rFonts w:cs="Arial"/>
          <w:lang w:val="ru-RU"/>
        </w:rPr>
        <w:t xml:space="preserve"> из табеле 1)</w:t>
      </w:r>
    </w:p>
    <w:p w:rsidR="00343A18" w:rsidRPr="00C53190" w:rsidRDefault="00E47C2E" w:rsidP="00E47C2E">
      <w:pPr>
        <w:tabs>
          <w:tab w:val="left" w:pos="992"/>
        </w:tabs>
        <w:spacing w:before="0"/>
        <w:rPr>
          <w:rFonts w:cs="Arial"/>
          <w:lang w:val="ru-RU"/>
        </w:rPr>
      </w:pPr>
      <w:r w:rsidRPr="00C53190">
        <w:rPr>
          <w:rFonts w:cs="Arial"/>
          <w:lang w:val="ru-RU"/>
        </w:rPr>
        <w:t>-</w:t>
      </w:r>
      <w:r w:rsidR="00343A18" w:rsidRPr="00C53190">
        <w:rPr>
          <w:rFonts w:cs="Arial"/>
          <w:lang w:val="ru-RU"/>
        </w:rPr>
        <w:t>на место предвиђено за место и датум уписује се место и датум попуњавањаобрасца структуре цене.</w:t>
      </w:r>
    </w:p>
    <w:p w:rsidR="00343A18" w:rsidRPr="00C53190" w:rsidRDefault="00E47C2E" w:rsidP="00E47C2E">
      <w:pPr>
        <w:tabs>
          <w:tab w:val="left" w:pos="992"/>
        </w:tabs>
        <w:spacing w:before="0"/>
        <w:rPr>
          <w:rFonts w:cs="Arial"/>
          <w:lang w:val="ru-RU"/>
        </w:rPr>
      </w:pPr>
      <w:r w:rsidRPr="00C53190">
        <w:rPr>
          <w:rFonts w:cs="Arial"/>
          <w:lang w:val="ru-RU"/>
        </w:rPr>
        <w:t>-</w:t>
      </w:r>
      <w:r w:rsidR="00343A18" w:rsidRPr="00C53190">
        <w:rPr>
          <w:rFonts w:cs="Arial"/>
          <w:lang w:val="ru-RU"/>
        </w:rPr>
        <w:t>на  место предвиђено за печат и потпис понуђач печатом оверава и потписује образац структуре цене.</w:t>
      </w:r>
    </w:p>
    <w:p w:rsidR="00537552" w:rsidRPr="00C53190" w:rsidRDefault="00537552" w:rsidP="00781B02">
      <w:pPr>
        <w:rPr>
          <w:rFonts w:eastAsia="TimesNewRomanPS-BoldMT" w:cs="Arial"/>
          <w:lang w:val="ru-RU"/>
        </w:rPr>
      </w:pPr>
    </w:p>
    <w:p w:rsidR="00537552" w:rsidRPr="00C53190" w:rsidRDefault="00537552" w:rsidP="00537552">
      <w:pPr>
        <w:rPr>
          <w:rFonts w:eastAsia="TimesNewRomanPS-BoldMT" w:cs="Arial"/>
          <w:lang w:val="ru-RU"/>
        </w:rPr>
      </w:pPr>
    </w:p>
    <w:p w:rsidR="007E7BB8" w:rsidRDefault="007E7B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Default="00BD30B8" w:rsidP="00537552">
      <w:pPr>
        <w:rPr>
          <w:rFonts w:eastAsia="TimesNewRomanPS-BoldMT" w:cs="Arial"/>
          <w:lang w:val="sr-Cyrl-RS"/>
        </w:rPr>
      </w:pPr>
    </w:p>
    <w:p w:rsidR="00BD30B8" w:rsidRPr="00BD30B8" w:rsidRDefault="00BD30B8" w:rsidP="00537552">
      <w:pPr>
        <w:rPr>
          <w:rFonts w:eastAsia="TimesNewRomanPS-BoldMT" w:cs="Arial"/>
          <w:lang w:val="sr-Cyrl-RS"/>
        </w:rPr>
      </w:pPr>
    </w:p>
    <w:p w:rsidR="00537552" w:rsidRPr="00C53190" w:rsidRDefault="00537552" w:rsidP="00781B02">
      <w:pPr>
        <w:rPr>
          <w:rFonts w:eastAsia="TimesNewRomanPS-BoldMT" w:cs="Arial"/>
          <w:lang w:val="ru-RU"/>
        </w:rPr>
      </w:pPr>
    </w:p>
    <w:p w:rsidR="00343A18" w:rsidRPr="00C53190" w:rsidRDefault="00343A18" w:rsidP="00343A18">
      <w:pPr>
        <w:pStyle w:val="KDObrazac"/>
        <w:spacing w:before="0"/>
        <w:rPr>
          <w:lang w:val="ru-RU"/>
        </w:rPr>
      </w:pPr>
      <w:bookmarkStart w:id="259" w:name="_Toc442559926"/>
      <w:r w:rsidRPr="00C53190">
        <w:rPr>
          <w:lang w:val="ru-RU"/>
        </w:rPr>
        <w:t xml:space="preserve">ОБРАЗАЦ </w:t>
      </w:r>
      <w:r w:rsidR="00BD30B8">
        <w:rPr>
          <w:lang w:val="sr-Cyrl-RS"/>
        </w:rPr>
        <w:t>3</w:t>
      </w:r>
      <w:r w:rsidRPr="00C53190">
        <w:rPr>
          <w:lang w:val="ru-RU"/>
        </w:rPr>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C53190"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A65C1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50613D" w:rsidRPr="0050613D">
        <w:rPr>
          <w:rFonts w:cs="Arial"/>
          <w:bCs/>
          <w:lang w:val="sr-Cyrl-CS"/>
        </w:rPr>
        <w:t xml:space="preserve"> </w:t>
      </w:r>
      <w:r w:rsidR="00991DE9" w:rsidRPr="00991DE9">
        <w:rPr>
          <w:rFonts w:cs="Arial"/>
          <w:bCs/>
          <w:lang w:val="sr-Cyrl-CS"/>
        </w:rPr>
        <w:t>Рeмoнт гибњeвa</w:t>
      </w:r>
      <w:r w:rsidR="0050613D" w:rsidRPr="0050613D">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0613D" w:rsidRPr="0050613D">
        <w:rPr>
          <w:rFonts w:cs="Arial"/>
          <w:b/>
          <w:lang w:val="sr-Latn-RS"/>
        </w:rPr>
        <w:t xml:space="preserve"> </w:t>
      </w:r>
      <w:r w:rsidR="00EF5676" w:rsidRPr="00EF5676">
        <w:rPr>
          <w:rFonts w:cs="Arial"/>
          <w:lang w:val="sr-Latn-RS"/>
        </w:rPr>
        <w:t>3000/0547/2017(414/2017)</w:t>
      </w:r>
      <w:r w:rsidR="00EF5676">
        <w:rPr>
          <w:rFonts w:cs="Arial"/>
          <w:lang w:val="sr-Cyrl-RS"/>
        </w:rPr>
        <w:t xml:space="preserve"> </w:t>
      </w:r>
      <w:r w:rsidRPr="00E47C2E">
        <w:rPr>
          <w:rFonts w:cs="Arial"/>
          <w:lang w:val="ru-RU"/>
        </w:rPr>
        <w:t xml:space="preserve">Наручиоца </w:t>
      </w:r>
      <w:r w:rsidRPr="00C53190">
        <w:rPr>
          <w:rFonts w:eastAsia="Arial Unicode MS" w:cs="Arial"/>
          <w:color w:val="000000"/>
          <w:kern w:val="1"/>
          <w:lang w:val="ru-RU" w:eastAsia="ar-SA"/>
        </w:rPr>
        <w:t>Јавно предузеће „Електропривреда Србије“ Београд</w:t>
      </w:r>
      <w:r w:rsidR="00E25F93" w:rsidRPr="00C53190">
        <w:rPr>
          <w:rFonts w:eastAsia="Arial Unicode MS" w:cs="Arial"/>
          <w:color w:val="000000"/>
          <w:kern w:val="1"/>
          <w:lang w:val="ru-RU" w:eastAsia="ar-SA"/>
        </w:rPr>
        <w:t xml:space="preserve"> </w:t>
      </w:r>
      <w:r w:rsidRPr="00E47C2E">
        <w:rPr>
          <w:rFonts w:cs="Arial"/>
          <w:lang w:val="ru-RU"/>
        </w:rPr>
        <w:t>по Позиву за подношење понуда објављеном на</w:t>
      </w:r>
      <w:r w:rsidR="00E25F93">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C53190">
        <w:rPr>
          <w:rFonts w:cs="Arial"/>
          <w:lang w:val="ru-RU"/>
        </w:rPr>
        <w:t xml:space="preserve">Уколико </w:t>
      </w:r>
      <w:r w:rsidRPr="00E47C2E">
        <w:rPr>
          <w:rFonts w:cs="Arial"/>
          <w:lang w:val="sr-Cyrl-CS"/>
        </w:rPr>
        <w:t xml:space="preserve">заједничку </w:t>
      </w:r>
      <w:r w:rsidRPr="00C53190">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C53190">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C53190">
        <w:rPr>
          <w:rFonts w:cs="Arial"/>
          <w:lang w:val="ru-RU"/>
        </w:rPr>
        <w:t xml:space="preserve"> понуђача из групе понуђача и оверена печатом. </w:t>
      </w:r>
    </w:p>
    <w:p w:rsidR="00343A18" w:rsidRPr="00C53190" w:rsidRDefault="00343A18" w:rsidP="00343A18">
      <w:pPr>
        <w:rPr>
          <w:rFonts w:cs="Arial"/>
          <w:lang w:val="ru-RU"/>
        </w:rPr>
      </w:pPr>
      <w:r w:rsidRPr="00C53190">
        <w:rPr>
          <w:rFonts w:cs="Arial"/>
          <w:lang w:val="ru-RU"/>
        </w:rPr>
        <w:t>Приликом подношења понуде овај образац копирати у потребном броју примерака.</w:t>
      </w:r>
    </w:p>
    <w:p w:rsidR="00343A18" w:rsidRPr="00C53190" w:rsidRDefault="00343A18" w:rsidP="00343A18">
      <w:pPr>
        <w:rPr>
          <w:rFonts w:cs="Arial"/>
          <w:lang w:val="ru-RU"/>
        </w:rPr>
      </w:pPr>
    </w:p>
    <w:p w:rsidR="00343A18" w:rsidRPr="00C53190" w:rsidRDefault="00343A18" w:rsidP="00343A18">
      <w:pPr>
        <w:rPr>
          <w:rFonts w:cs="Arial"/>
          <w:lang w:val="ru-RU"/>
        </w:rPr>
      </w:pPr>
    </w:p>
    <w:p w:rsidR="00343A18" w:rsidRDefault="00343A18" w:rsidP="00343A18">
      <w:pPr>
        <w:rPr>
          <w:rFonts w:cs="Arial"/>
          <w:lang w:val="ru-RU"/>
        </w:rPr>
      </w:pPr>
    </w:p>
    <w:p w:rsidR="00950CB3" w:rsidRPr="00E47C2E" w:rsidRDefault="00950CB3" w:rsidP="00343A18">
      <w:pPr>
        <w:rPr>
          <w:rFonts w:cs="Arial"/>
          <w:lang w:val="ru-RU"/>
        </w:rPr>
      </w:pPr>
    </w:p>
    <w:p w:rsidR="00343A18" w:rsidRPr="00C53190" w:rsidRDefault="00343A18" w:rsidP="00343A18">
      <w:pPr>
        <w:pStyle w:val="KDObrazac"/>
        <w:spacing w:before="0"/>
        <w:rPr>
          <w:lang w:val="ru-RU"/>
        </w:rPr>
      </w:pPr>
      <w:bookmarkStart w:id="260" w:name="_Toc442559928"/>
      <w:r w:rsidRPr="00C53190">
        <w:rPr>
          <w:lang w:val="ru-RU"/>
        </w:rPr>
        <w:t xml:space="preserve">ОБРАЗАЦ </w:t>
      </w:r>
      <w:r w:rsidR="00E25F93" w:rsidRPr="00C53190">
        <w:rPr>
          <w:lang w:val="ru-RU"/>
        </w:rPr>
        <w:t>4</w:t>
      </w:r>
      <w:r w:rsidRPr="00C53190">
        <w:rPr>
          <w:lang w:val="ru-RU"/>
        </w:rPr>
        <w:t>.</w:t>
      </w:r>
      <w:bookmarkEnd w:id="260"/>
    </w:p>
    <w:p w:rsidR="00343A18" w:rsidRPr="00C53190" w:rsidRDefault="00343A18" w:rsidP="00343A18">
      <w:pPr>
        <w:pStyle w:val="KDParagraf"/>
        <w:spacing w:before="0"/>
        <w:rPr>
          <w:rFonts w:cs="Arial"/>
          <w:lang w:val="ru-RU"/>
        </w:rPr>
      </w:pPr>
    </w:p>
    <w:p w:rsidR="00343A18" w:rsidRPr="00C53190" w:rsidRDefault="00343A18" w:rsidP="00343A18">
      <w:pPr>
        <w:pStyle w:val="KDParagraf"/>
        <w:spacing w:before="0"/>
        <w:rPr>
          <w:rFonts w:cs="Arial"/>
          <w:lang w:val="ru-RU"/>
        </w:rPr>
      </w:pPr>
    </w:p>
    <w:p w:rsidR="00343A18" w:rsidRPr="00C53190"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C53190">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C53190" w:rsidRDefault="00343A18" w:rsidP="00781B02">
      <w:pPr>
        <w:rPr>
          <w:rFonts w:cs="Arial"/>
          <w:lang w:val="ru-RU"/>
        </w:rPr>
      </w:pPr>
    </w:p>
    <w:p w:rsidR="00343A18" w:rsidRPr="00C53190"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C53190">
        <w:rPr>
          <w:rFonts w:cs="Arial"/>
          <w:lang w:val="ru-RU"/>
        </w:rPr>
        <w:t>смо у свом досадашњем раду и</w:t>
      </w:r>
      <w:r w:rsidRPr="00E47C2E">
        <w:rPr>
          <w:rFonts w:cs="Arial"/>
          <w:lang w:val="ru-RU"/>
        </w:rPr>
        <w:t xml:space="preserve"> при састављању Понуде </w:t>
      </w:r>
      <w:r w:rsidRPr="00C53190">
        <w:rPr>
          <w:rFonts w:cs="Arial"/>
          <w:lang w:val="ru-RU"/>
        </w:rPr>
        <w:t xml:space="preserve"> број: </w:t>
      </w:r>
      <w:r w:rsidR="007E7BB8" w:rsidRPr="00C53190">
        <w:rPr>
          <w:rFonts w:cs="Arial"/>
          <w:lang w:val="ru-RU"/>
        </w:rPr>
        <w:t>______________</w:t>
      </w:r>
      <w:r w:rsidRPr="00E47C2E">
        <w:rPr>
          <w:rFonts w:cs="Arial"/>
          <w:lang w:val="ru-RU"/>
        </w:rPr>
        <w:t xml:space="preserve">за јавну набавку </w:t>
      </w:r>
      <w:r w:rsidR="00FD6BCE" w:rsidRPr="00E47C2E">
        <w:rPr>
          <w:rFonts w:cs="Arial"/>
          <w:lang w:val="ru-RU"/>
        </w:rPr>
        <w:t>услуга</w:t>
      </w:r>
      <w:r w:rsidR="00E25F93" w:rsidRPr="00E25F93">
        <w:rPr>
          <w:rFonts w:cs="Arial"/>
          <w:bCs/>
          <w:lang w:val="sr-Cyrl-CS"/>
        </w:rPr>
        <w:t xml:space="preserve"> </w:t>
      </w:r>
      <w:r w:rsidR="00991DE9" w:rsidRPr="00991DE9">
        <w:rPr>
          <w:rFonts w:cs="Arial"/>
          <w:bCs/>
          <w:lang w:val="sr-Cyrl-CS"/>
        </w:rPr>
        <w:t>Рeмoнт гибњeвa</w:t>
      </w:r>
      <w:r w:rsidRPr="00C53190">
        <w:rPr>
          <w:rFonts w:cs="Arial"/>
          <w:lang w:val="ru-RU"/>
        </w:rPr>
        <w:t xml:space="preserve"> у </w:t>
      </w:r>
      <w:r w:rsidR="006825F2" w:rsidRPr="00C53190">
        <w:rPr>
          <w:rFonts w:cs="Arial"/>
          <w:lang w:val="ru-RU"/>
        </w:rPr>
        <w:t xml:space="preserve">отвореном </w:t>
      </w:r>
      <w:r w:rsidRPr="00C53190">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E25F93" w:rsidRPr="00E25F93">
        <w:rPr>
          <w:rFonts w:cs="Arial"/>
          <w:lang w:val="sr-Latn-RS"/>
        </w:rPr>
        <w:t xml:space="preserve"> </w:t>
      </w:r>
      <w:r w:rsidR="00EF5676" w:rsidRPr="00EF5676">
        <w:rPr>
          <w:rFonts w:cs="Arial"/>
          <w:lang w:val="sr-Latn-RS"/>
        </w:rPr>
        <w:t>3000/0547/2017(414/2017)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C53190">
        <w:rPr>
          <w:rFonts w:cs="Arial"/>
          <w:lang w:val="ru-RU"/>
        </w:rPr>
        <w:t>,</w:t>
      </w:r>
      <w:r w:rsidRPr="00E47C2E">
        <w:rPr>
          <w:rFonts w:cs="Arial"/>
          <w:lang w:val="ru-RU"/>
        </w:rPr>
        <w:t xml:space="preserve"> као и да </w:t>
      </w:r>
      <w:r w:rsidRPr="00C53190">
        <w:rPr>
          <w:rFonts w:cs="Arial"/>
          <w:lang w:val="ru-RU"/>
        </w:rPr>
        <w:t>немамо забрану обављања делатности која је на снази у време подношења Понуде.</w:t>
      </w:r>
    </w:p>
    <w:p w:rsidR="00343A18" w:rsidRPr="00C53190" w:rsidRDefault="00343A18" w:rsidP="00343A18">
      <w:pPr>
        <w:rPr>
          <w:rFonts w:cs="Arial"/>
          <w:lang w:val="ru-RU"/>
        </w:rPr>
      </w:pPr>
    </w:p>
    <w:p w:rsidR="00343A18" w:rsidRPr="00C53190" w:rsidRDefault="00343A18" w:rsidP="00343A18">
      <w:pPr>
        <w:tabs>
          <w:tab w:val="left" w:pos="6028"/>
        </w:tabs>
        <w:autoSpaceDE w:val="0"/>
        <w:autoSpaceDN w:val="0"/>
        <w:adjustRightInd w:val="0"/>
        <w:ind w:left="360"/>
        <w:rPr>
          <w:rFonts w:eastAsia="Calibri" w:cs="Arial"/>
          <w:bCs/>
          <w:iCs/>
          <w:lang w:val="ru-RU"/>
        </w:rPr>
      </w:pPr>
    </w:p>
    <w:p w:rsidR="00343A18" w:rsidRPr="00C53190" w:rsidRDefault="00343A18" w:rsidP="00343A18">
      <w:pPr>
        <w:tabs>
          <w:tab w:val="left" w:pos="6028"/>
        </w:tabs>
        <w:autoSpaceDE w:val="0"/>
        <w:autoSpaceDN w:val="0"/>
        <w:adjustRightInd w:val="0"/>
        <w:ind w:left="360"/>
        <w:rPr>
          <w:rFonts w:eastAsia="Calibri" w:cs="Arial"/>
          <w:bCs/>
          <w:iCs/>
          <w:lang w:val="ru-RU"/>
        </w:rPr>
      </w:pPr>
    </w:p>
    <w:p w:rsidR="00343A18" w:rsidRPr="00C53190"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2462A"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C53190">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C53190"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C53190">
        <w:rPr>
          <w:rFonts w:cs="Arial"/>
          <w:b/>
          <w:lang w:val="ru-RU"/>
        </w:rPr>
        <w:t>Напомена:</w:t>
      </w:r>
      <w:r w:rsidRPr="00C53190">
        <w:rPr>
          <w:rFonts w:cs="Arial"/>
          <w:lang w:val="ru-RU"/>
        </w:rPr>
        <w:t xml:space="preserve"> Уколико </w:t>
      </w:r>
      <w:r w:rsidRPr="00E47C2E">
        <w:rPr>
          <w:rFonts w:cs="Arial"/>
          <w:lang w:val="sr-Cyrl-CS"/>
        </w:rPr>
        <w:t xml:space="preserve">заједничку </w:t>
      </w:r>
      <w:r w:rsidRPr="00C53190">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C53190">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C53190">
        <w:rPr>
          <w:rFonts w:cs="Arial"/>
          <w:lang w:val="ru-RU"/>
        </w:rPr>
        <w:t xml:space="preserve"> понуђача из групе понуђача и оверена печатом. </w:t>
      </w:r>
    </w:p>
    <w:p w:rsidR="00343A18" w:rsidRPr="00C53190" w:rsidRDefault="00343A18" w:rsidP="00343A18">
      <w:pPr>
        <w:rPr>
          <w:rFonts w:cs="Arial"/>
          <w:lang w:val="ru-RU"/>
        </w:rPr>
      </w:pPr>
      <w:r w:rsidRPr="00C53190">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C53190">
        <w:rPr>
          <w:rFonts w:eastAsia="Calibri" w:cs="Arial"/>
          <w:lang w:val="ru-RU"/>
        </w:rPr>
        <w:t xml:space="preserve">мора бити </w:t>
      </w:r>
      <w:r w:rsidRPr="00E47C2E">
        <w:rPr>
          <w:rFonts w:eastAsia="Calibri" w:cs="Arial"/>
          <w:lang w:val="sr-Cyrl-CS"/>
        </w:rPr>
        <w:t>попуњена,</w:t>
      </w:r>
      <w:r w:rsidRPr="00C53190">
        <w:rPr>
          <w:rFonts w:eastAsia="Calibri" w:cs="Arial"/>
          <w:lang w:val="ru-RU"/>
        </w:rPr>
        <w:t xml:space="preserve"> потписана</w:t>
      </w:r>
      <w:r w:rsidRPr="00E47C2E">
        <w:rPr>
          <w:rFonts w:eastAsia="Calibri" w:cs="Arial"/>
          <w:lang w:val="sr-Cyrl-CS"/>
        </w:rPr>
        <w:t xml:space="preserve"> и оверена</w:t>
      </w:r>
      <w:r w:rsidRPr="00C53190">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C53190">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C53190">
        <w:rPr>
          <w:rFonts w:cs="Arial"/>
          <w:lang w:val="ru-RU"/>
        </w:rPr>
        <w:t>Приликом подношења понуде овај образац копирати у потребном броју примерака.</w:t>
      </w:r>
    </w:p>
    <w:p w:rsidR="00343A18" w:rsidRPr="00C53190" w:rsidRDefault="00343A18" w:rsidP="00781B02">
      <w:pPr>
        <w:rPr>
          <w:rFonts w:cs="Arial"/>
          <w:lang w:val="ru-RU"/>
        </w:rPr>
      </w:pPr>
    </w:p>
    <w:p w:rsidR="000F683D" w:rsidRPr="00C53190" w:rsidRDefault="000F683D" w:rsidP="00781B02">
      <w:pPr>
        <w:rPr>
          <w:rFonts w:cs="Arial"/>
          <w:lang w:val="ru-RU"/>
        </w:rPr>
      </w:pPr>
    </w:p>
    <w:p w:rsidR="0042687E" w:rsidRPr="00C53190" w:rsidRDefault="0042687E" w:rsidP="00781B02">
      <w:pPr>
        <w:rPr>
          <w:rFonts w:cs="Arial"/>
          <w:lang w:val="ru-RU"/>
        </w:rPr>
      </w:pPr>
    </w:p>
    <w:p w:rsidR="0042687E" w:rsidRPr="00C53190" w:rsidRDefault="0042687E" w:rsidP="00781B02">
      <w:pPr>
        <w:rPr>
          <w:rFonts w:cs="Arial"/>
          <w:lang w:val="ru-RU"/>
        </w:rPr>
      </w:pPr>
    </w:p>
    <w:p w:rsidR="0042687E" w:rsidRPr="00C53190" w:rsidRDefault="0042687E" w:rsidP="00781B02">
      <w:pPr>
        <w:rPr>
          <w:rFonts w:cs="Arial"/>
          <w:lang w:val="ru-RU"/>
        </w:rPr>
      </w:pPr>
    </w:p>
    <w:p w:rsidR="00B043D1" w:rsidRPr="00C53190" w:rsidRDefault="00B043D1" w:rsidP="00343A18">
      <w:pPr>
        <w:rPr>
          <w:rFonts w:cs="Arial"/>
          <w:lang w:val="ru-RU"/>
        </w:rPr>
      </w:pPr>
    </w:p>
    <w:p w:rsidR="0042687E" w:rsidRPr="00C53190" w:rsidRDefault="0042687E" w:rsidP="00343A18">
      <w:pPr>
        <w:rPr>
          <w:rFonts w:cs="Arial"/>
          <w:lang w:val="ru-RU"/>
        </w:rPr>
      </w:pPr>
    </w:p>
    <w:p w:rsidR="0042687E" w:rsidRPr="00C53190" w:rsidRDefault="0042687E" w:rsidP="00343A18">
      <w:pPr>
        <w:rPr>
          <w:rFonts w:cs="Arial"/>
          <w:lang w:val="ru-RU"/>
        </w:rPr>
      </w:pPr>
    </w:p>
    <w:p w:rsidR="00343A18" w:rsidRPr="00C53190" w:rsidRDefault="00343A18" w:rsidP="00343A18">
      <w:pPr>
        <w:pStyle w:val="KDObrazac"/>
        <w:rPr>
          <w:lang w:val="ru-RU"/>
        </w:rPr>
      </w:pPr>
      <w:bookmarkStart w:id="262" w:name="_Toc442559940"/>
      <w:r w:rsidRPr="00C53190">
        <w:rPr>
          <w:lang w:val="ru-RU"/>
        </w:rPr>
        <w:t xml:space="preserve">ОБРАЗАЦ </w:t>
      </w:r>
      <w:bookmarkEnd w:id="262"/>
      <w:r w:rsidR="00E25F93" w:rsidRPr="00C53190">
        <w:rPr>
          <w:lang w:val="ru-RU"/>
        </w:rPr>
        <w:t>5.</w:t>
      </w:r>
    </w:p>
    <w:p w:rsidR="00343A18" w:rsidRPr="00C53190" w:rsidRDefault="00343A18" w:rsidP="00343A18">
      <w:pPr>
        <w:spacing w:before="0"/>
        <w:rPr>
          <w:rFonts w:cs="Arial"/>
          <w:lang w:val="ru-RU"/>
        </w:rPr>
      </w:pPr>
    </w:p>
    <w:p w:rsidR="00343A18" w:rsidRPr="00C53190" w:rsidRDefault="00343A18" w:rsidP="00343A18">
      <w:pPr>
        <w:spacing w:before="0"/>
        <w:jc w:val="center"/>
        <w:rPr>
          <w:rFonts w:cs="Arial"/>
          <w:lang w:val="ru-RU"/>
        </w:rPr>
      </w:pPr>
    </w:p>
    <w:p w:rsidR="00343A18" w:rsidRPr="00C53190" w:rsidRDefault="00343A18" w:rsidP="00343A18">
      <w:pPr>
        <w:spacing w:before="0"/>
        <w:jc w:val="center"/>
        <w:rPr>
          <w:rFonts w:cs="Arial"/>
          <w:lang w:val="ru-RU"/>
        </w:rPr>
      </w:pPr>
      <w:r w:rsidRPr="00C53190">
        <w:rPr>
          <w:rFonts w:cs="Arial"/>
          <w:lang w:val="ru-RU"/>
        </w:rPr>
        <w:t xml:space="preserve">СПИСАК </w:t>
      </w:r>
      <w:r w:rsidR="00FD6BCE" w:rsidRPr="00C53190">
        <w:rPr>
          <w:rFonts w:cs="Arial"/>
          <w:lang w:val="ru-RU"/>
        </w:rPr>
        <w:t>ИЗВРШЕНИХ УСЛУГА</w:t>
      </w:r>
      <w:r w:rsidRPr="00C53190">
        <w:rPr>
          <w:rFonts w:cs="Arial"/>
          <w:lang w:val="ru-RU"/>
        </w:rPr>
        <w:t>– СТРУЧНЕ РЕФЕРЕНЦЕ</w:t>
      </w:r>
    </w:p>
    <w:p w:rsidR="00343A18" w:rsidRPr="00C53190" w:rsidRDefault="00343A18" w:rsidP="00343A18">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25F93" w:rsidRPr="0022462A" w:rsidTr="00BC01DC">
        <w:tc>
          <w:tcPr>
            <w:tcW w:w="213" w:type="pct"/>
            <w:shd w:val="clear" w:color="auto" w:fill="auto"/>
          </w:tcPr>
          <w:p w:rsidR="00343A18" w:rsidRPr="00C53190" w:rsidRDefault="00343A18" w:rsidP="00BC01DC">
            <w:pPr>
              <w:spacing w:before="0"/>
              <w:jc w:val="center"/>
              <w:rPr>
                <w:rFonts w:eastAsia="Calibri" w:cs="Arial"/>
                <w:bCs/>
                <w:iCs/>
                <w:lang w:val="ru-RU"/>
              </w:rPr>
            </w:pPr>
          </w:p>
        </w:tc>
        <w:tc>
          <w:tcPr>
            <w:tcW w:w="951" w:type="pct"/>
            <w:shd w:val="clear" w:color="auto" w:fill="auto"/>
          </w:tcPr>
          <w:p w:rsidR="00343A18" w:rsidRPr="00C53190" w:rsidRDefault="00343A18" w:rsidP="00BC01DC">
            <w:pPr>
              <w:spacing w:before="0"/>
              <w:jc w:val="center"/>
              <w:rPr>
                <w:rFonts w:eastAsia="Calibri" w:cs="Arial"/>
                <w:bCs/>
                <w:iCs/>
                <w:lang w:val="ru-RU"/>
              </w:rPr>
            </w:pPr>
          </w:p>
          <w:p w:rsidR="00343A18" w:rsidRPr="00C53190" w:rsidRDefault="00343A18" w:rsidP="00FD6BCE">
            <w:pPr>
              <w:spacing w:before="0"/>
              <w:jc w:val="center"/>
              <w:rPr>
                <w:rFonts w:eastAsia="Calibri" w:cs="Arial"/>
                <w:bCs/>
                <w:iCs/>
                <w:lang w:val="ru-RU"/>
              </w:rPr>
            </w:pPr>
            <w:r w:rsidRPr="00C53190">
              <w:rPr>
                <w:rFonts w:eastAsia="Calibri" w:cs="Arial"/>
                <w:bCs/>
                <w:iCs/>
                <w:lang w:val="ru-RU"/>
              </w:rPr>
              <w:t>Референтни наручилац</w:t>
            </w:r>
            <w:r w:rsidR="000C67B2" w:rsidRPr="00C53190">
              <w:rPr>
                <w:rFonts w:eastAsia="Calibri" w:cs="Arial"/>
                <w:bCs/>
                <w:iCs/>
                <w:lang w:val="ru-RU"/>
              </w:rPr>
              <w:t xml:space="preserve"> односно </w:t>
            </w:r>
            <w:r w:rsidR="00FD6BCE" w:rsidRPr="00C53190">
              <w:rPr>
                <w:rFonts w:eastAsia="Calibri" w:cs="Arial"/>
                <w:bCs/>
                <w:iCs/>
                <w:lang w:val="ru-RU"/>
              </w:rPr>
              <w:t>корисник услуга</w:t>
            </w:r>
          </w:p>
        </w:tc>
        <w:tc>
          <w:tcPr>
            <w:tcW w:w="908" w:type="pct"/>
            <w:shd w:val="clear" w:color="auto" w:fill="auto"/>
          </w:tcPr>
          <w:p w:rsidR="00343A18" w:rsidRPr="00C53190" w:rsidRDefault="00343A18" w:rsidP="00BC01DC">
            <w:pPr>
              <w:spacing w:before="0"/>
              <w:jc w:val="center"/>
              <w:rPr>
                <w:rFonts w:eastAsia="Calibri" w:cs="Arial"/>
                <w:bCs/>
                <w:iCs/>
                <w:lang w:val="ru-RU"/>
              </w:rPr>
            </w:pPr>
          </w:p>
          <w:p w:rsidR="00343A18" w:rsidRPr="00C53190" w:rsidRDefault="00343A18" w:rsidP="00BC01DC">
            <w:pPr>
              <w:spacing w:before="0"/>
              <w:jc w:val="center"/>
              <w:rPr>
                <w:rFonts w:eastAsia="Calibri" w:cs="Arial"/>
                <w:bCs/>
                <w:iCs/>
                <w:lang w:val="ru-RU"/>
              </w:rPr>
            </w:pPr>
            <w:r w:rsidRPr="00E25F93">
              <w:rPr>
                <w:rFonts w:eastAsia="Calibri" w:cs="Arial"/>
                <w:bCs/>
                <w:iCs/>
                <w:lang w:val="ru-RU"/>
              </w:rPr>
              <w:t>Лице за контакт</w:t>
            </w:r>
            <w:r w:rsidRPr="00C53190">
              <w:rPr>
                <w:rFonts w:eastAsia="Calibri" w:cs="Arial"/>
                <w:bCs/>
                <w:iCs/>
                <w:lang w:val="ru-RU"/>
              </w:rPr>
              <w:t xml:space="preserve"> и број телефона</w:t>
            </w:r>
          </w:p>
        </w:tc>
        <w:tc>
          <w:tcPr>
            <w:tcW w:w="923" w:type="pct"/>
            <w:shd w:val="clear" w:color="auto" w:fill="auto"/>
          </w:tcPr>
          <w:p w:rsidR="00343A18" w:rsidRPr="00C53190" w:rsidRDefault="00343A18" w:rsidP="00BC01DC">
            <w:pPr>
              <w:spacing w:before="0"/>
              <w:jc w:val="center"/>
              <w:rPr>
                <w:rFonts w:eastAsia="Calibri" w:cs="Arial"/>
                <w:bCs/>
                <w:iCs/>
                <w:lang w:val="ru-RU"/>
              </w:rPr>
            </w:pPr>
          </w:p>
          <w:p w:rsidR="00343A18" w:rsidRPr="00C53190" w:rsidRDefault="00343A18" w:rsidP="00BC01DC">
            <w:pPr>
              <w:spacing w:before="0"/>
              <w:jc w:val="center"/>
              <w:rPr>
                <w:rFonts w:eastAsia="Calibri" w:cs="Arial"/>
                <w:bCs/>
                <w:iCs/>
                <w:lang w:val="ru-RU"/>
              </w:rPr>
            </w:pPr>
            <w:r w:rsidRPr="00C53190">
              <w:rPr>
                <w:rFonts w:eastAsia="Calibri" w:cs="Arial"/>
                <w:bCs/>
                <w:iCs/>
                <w:lang w:val="ru-RU"/>
              </w:rPr>
              <w:t>Број и датум закључења уговора</w:t>
            </w:r>
          </w:p>
        </w:tc>
        <w:tc>
          <w:tcPr>
            <w:tcW w:w="859" w:type="pct"/>
            <w:shd w:val="clear" w:color="auto" w:fill="auto"/>
            <w:vAlign w:val="center"/>
          </w:tcPr>
          <w:p w:rsidR="00343A18" w:rsidRPr="00E25F93" w:rsidRDefault="00343A18" w:rsidP="00BC01DC">
            <w:pPr>
              <w:spacing w:before="0"/>
              <w:jc w:val="center"/>
              <w:rPr>
                <w:rFonts w:eastAsia="Calibri" w:cs="Arial"/>
                <w:bCs/>
                <w:iCs/>
                <w:lang w:val="sr-Cyrl-CS"/>
              </w:rPr>
            </w:pPr>
          </w:p>
          <w:p w:rsidR="00343A18" w:rsidRPr="00E25F93" w:rsidRDefault="00343A18" w:rsidP="00BC01DC">
            <w:pPr>
              <w:spacing w:before="0"/>
              <w:jc w:val="center"/>
              <w:rPr>
                <w:rFonts w:eastAsia="Calibri" w:cs="Arial"/>
                <w:bCs/>
                <w:iCs/>
              </w:rPr>
            </w:pPr>
            <w:r w:rsidRPr="00E25F93">
              <w:rPr>
                <w:rFonts w:eastAsia="Calibri" w:cs="Arial"/>
                <w:bCs/>
                <w:iCs/>
                <w:lang w:val="sr-Cyrl-CS"/>
              </w:rPr>
              <w:t xml:space="preserve">Датум </w:t>
            </w:r>
            <w:r w:rsidRPr="00E25F93">
              <w:rPr>
                <w:rFonts w:eastAsia="Calibri" w:cs="Arial"/>
                <w:bCs/>
                <w:iCs/>
              </w:rPr>
              <w:t>реализације уговора</w:t>
            </w:r>
          </w:p>
          <w:p w:rsidR="00343A18" w:rsidRPr="00E25F93" w:rsidRDefault="00343A18" w:rsidP="00BC01DC">
            <w:pPr>
              <w:spacing w:before="0"/>
              <w:jc w:val="center"/>
              <w:rPr>
                <w:rFonts w:eastAsia="Calibri" w:cs="Arial"/>
                <w:bCs/>
                <w:iCs/>
              </w:rPr>
            </w:pPr>
          </w:p>
        </w:tc>
        <w:tc>
          <w:tcPr>
            <w:tcW w:w="1145" w:type="pct"/>
          </w:tcPr>
          <w:p w:rsidR="00343A18" w:rsidRPr="00C53190" w:rsidRDefault="00343A18" w:rsidP="00BC01DC">
            <w:pPr>
              <w:spacing w:before="0"/>
              <w:jc w:val="center"/>
              <w:rPr>
                <w:rFonts w:eastAsia="Calibri" w:cs="Arial"/>
                <w:bCs/>
                <w:iCs/>
                <w:lang w:val="ru-RU"/>
              </w:rPr>
            </w:pPr>
          </w:p>
          <w:p w:rsidR="00343A18" w:rsidRPr="00C53190" w:rsidRDefault="00343A18" w:rsidP="00BC01DC">
            <w:pPr>
              <w:spacing w:before="0"/>
              <w:jc w:val="center"/>
              <w:rPr>
                <w:rFonts w:eastAsia="Calibri" w:cs="Arial"/>
                <w:bCs/>
                <w:iCs/>
                <w:lang w:val="ru-RU"/>
              </w:rPr>
            </w:pPr>
            <w:r w:rsidRPr="00C53190">
              <w:rPr>
                <w:rFonts w:eastAsia="Calibri" w:cs="Arial"/>
                <w:bCs/>
                <w:iCs/>
                <w:lang w:val="ru-RU"/>
              </w:rPr>
              <w:t xml:space="preserve">Вредност </w:t>
            </w:r>
            <w:r w:rsidR="00FD6BCE" w:rsidRPr="00C53190">
              <w:rPr>
                <w:rFonts w:eastAsia="Calibri" w:cs="Arial"/>
                <w:bCs/>
                <w:iCs/>
                <w:lang w:val="ru-RU"/>
              </w:rPr>
              <w:t>извршених услуга</w:t>
            </w:r>
            <w:r w:rsidRPr="00C53190">
              <w:rPr>
                <w:rFonts w:eastAsia="Calibri" w:cs="Arial"/>
                <w:bCs/>
                <w:iCs/>
                <w:lang w:val="ru-RU"/>
              </w:rPr>
              <w:t xml:space="preserve"> без ПДВ</w:t>
            </w:r>
          </w:p>
          <w:p w:rsidR="00657291" w:rsidRPr="00C53190" w:rsidRDefault="00657291" w:rsidP="000C67B2">
            <w:pPr>
              <w:spacing w:before="0"/>
              <w:jc w:val="center"/>
              <w:rPr>
                <w:rFonts w:eastAsia="Calibri" w:cs="Arial"/>
                <w:bCs/>
                <w:iCs/>
                <w:lang w:val="ru-RU"/>
              </w:rPr>
            </w:pPr>
            <w:r w:rsidRPr="00C53190">
              <w:rPr>
                <w:rFonts w:eastAsia="Calibri" w:cs="Arial"/>
                <w:bCs/>
                <w:iCs/>
                <w:lang w:val="ru-RU"/>
              </w:rPr>
              <w:t>Дин/</w:t>
            </w:r>
            <w:r w:rsidR="000C67B2" w:rsidRPr="00C53190">
              <w:rPr>
                <w:rFonts w:eastAsia="Calibri" w:cs="Arial"/>
                <w:bCs/>
                <w:iCs/>
                <w:lang w:val="ru-RU"/>
              </w:rPr>
              <w:t>Е</w:t>
            </w:r>
            <w:r w:rsidR="000C67B2" w:rsidRPr="00E25F93">
              <w:rPr>
                <w:rFonts w:eastAsia="Calibri" w:cs="Arial"/>
                <w:bCs/>
                <w:iCs/>
              </w:rPr>
              <w:t>UR</w:t>
            </w:r>
          </w:p>
        </w:tc>
      </w:tr>
      <w:tr w:rsidR="00E25F93" w:rsidRPr="00E25F93" w:rsidTr="00BC01DC">
        <w:tc>
          <w:tcPr>
            <w:tcW w:w="213" w:type="pct"/>
            <w:shd w:val="clear" w:color="auto" w:fill="auto"/>
          </w:tcPr>
          <w:p w:rsidR="00343A18" w:rsidRPr="00C53190" w:rsidRDefault="00343A18" w:rsidP="00BC01DC">
            <w:pPr>
              <w:spacing w:before="0"/>
              <w:jc w:val="center"/>
              <w:rPr>
                <w:rFonts w:eastAsia="Calibri" w:cs="Arial"/>
                <w:bCs/>
                <w:iCs/>
                <w:lang w:val="ru-RU"/>
              </w:rPr>
            </w:pPr>
          </w:p>
          <w:p w:rsidR="00343A18" w:rsidRPr="00E25F93" w:rsidRDefault="00343A18" w:rsidP="00BC01DC">
            <w:pPr>
              <w:spacing w:before="0"/>
              <w:jc w:val="center"/>
              <w:rPr>
                <w:rFonts w:eastAsia="Calibri" w:cs="Arial"/>
                <w:bCs/>
                <w:iCs/>
              </w:rPr>
            </w:pPr>
            <w:r w:rsidRPr="00E25F93">
              <w:rPr>
                <w:rFonts w:eastAsia="Calibri" w:cs="Arial"/>
                <w:bCs/>
                <w:iCs/>
              </w:rPr>
              <w:t>1.</w:t>
            </w:r>
          </w:p>
        </w:tc>
        <w:tc>
          <w:tcPr>
            <w:tcW w:w="951" w:type="pct"/>
            <w:shd w:val="clear" w:color="auto" w:fill="auto"/>
          </w:tcPr>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p>
        </w:tc>
        <w:tc>
          <w:tcPr>
            <w:tcW w:w="908" w:type="pct"/>
            <w:shd w:val="clear" w:color="auto" w:fill="auto"/>
          </w:tcPr>
          <w:p w:rsidR="00343A18" w:rsidRPr="00E25F93" w:rsidRDefault="00343A18" w:rsidP="00BC01DC">
            <w:pPr>
              <w:spacing w:before="0"/>
              <w:jc w:val="center"/>
              <w:rPr>
                <w:rFonts w:eastAsia="Calibri" w:cs="Arial"/>
                <w:bCs/>
                <w:iCs/>
              </w:rPr>
            </w:pPr>
          </w:p>
        </w:tc>
        <w:tc>
          <w:tcPr>
            <w:tcW w:w="923" w:type="pct"/>
            <w:shd w:val="clear" w:color="auto" w:fill="auto"/>
          </w:tcPr>
          <w:p w:rsidR="00343A18" w:rsidRPr="00E25F93" w:rsidRDefault="00343A18" w:rsidP="00BC01DC">
            <w:pPr>
              <w:spacing w:before="0"/>
              <w:jc w:val="center"/>
              <w:rPr>
                <w:rFonts w:eastAsia="Calibri" w:cs="Arial"/>
                <w:bCs/>
                <w:iCs/>
              </w:rPr>
            </w:pPr>
          </w:p>
        </w:tc>
        <w:tc>
          <w:tcPr>
            <w:tcW w:w="859" w:type="pct"/>
            <w:shd w:val="clear" w:color="auto" w:fill="auto"/>
          </w:tcPr>
          <w:p w:rsidR="00343A18" w:rsidRPr="00E25F93" w:rsidRDefault="00343A18" w:rsidP="00BC01DC">
            <w:pPr>
              <w:spacing w:before="0"/>
              <w:jc w:val="center"/>
              <w:rPr>
                <w:rFonts w:eastAsia="Calibri" w:cs="Arial"/>
                <w:bCs/>
                <w:iCs/>
              </w:rPr>
            </w:pPr>
          </w:p>
        </w:tc>
        <w:tc>
          <w:tcPr>
            <w:tcW w:w="1145" w:type="pct"/>
          </w:tcPr>
          <w:p w:rsidR="00343A18" w:rsidRPr="00E25F93" w:rsidRDefault="00343A18" w:rsidP="00BC01DC">
            <w:pPr>
              <w:spacing w:before="0"/>
              <w:jc w:val="center"/>
              <w:rPr>
                <w:rFonts w:eastAsia="Calibri" w:cs="Arial"/>
                <w:bCs/>
                <w:iCs/>
              </w:rPr>
            </w:pPr>
          </w:p>
        </w:tc>
      </w:tr>
      <w:tr w:rsidR="00E25F93" w:rsidRPr="00E25F93" w:rsidTr="00BC01DC">
        <w:tc>
          <w:tcPr>
            <w:tcW w:w="213" w:type="pct"/>
            <w:shd w:val="clear" w:color="auto" w:fill="auto"/>
          </w:tcPr>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r w:rsidRPr="00E25F93">
              <w:rPr>
                <w:rFonts w:eastAsia="Calibri" w:cs="Arial"/>
                <w:bCs/>
                <w:iCs/>
              </w:rPr>
              <w:t>2.</w:t>
            </w:r>
          </w:p>
        </w:tc>
        <w:tc>
          <w:tcPr>
            <w:tcW w:w="951" w:type="pct"/>
            <w:shd w:val="clear" w:color="auto" w:fill="auto"/>
          </w:tcPr>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p>
        </w:tc>
        <w:tc>
          <w:tcPr>
            <w:tcW w:w="908" w:type="pct"/>
            <w:shd w:val="clear" w:color="auto" w:fill="auto"/>
          </w:tcPr>
          <w:p w:rsidR="00343A18" w:rsidRPr="00E25F93" w:rsidRDefault="00343A18" w:rsidP="00BC01DC">
            <w:pPr>
              <w:spacing w:before="0"/>
              <w:jc w:val="center"/>
              <w:rPr>
                <w:rFonts w:eastAsia="Calibri" w:cs="Arial"/>
                <w:bCs/>
                <w:iCs/>
              </w:rPr>
            </w:pPr>
          </w:p>
        </w:tc>
        <w:tc>
          <w:tcPr>
            <w:tcW w:w="923" w:type="pct"/>
            <w:shd w:val="clear" w:color="auto" w:fill="auto"/>
          </w:tcPr>
          <w:p w:rsidR="00343A18" w:rsidRPr="00E25F93" w:rsidRDefault="00343A18" w:rsidP="00BC01DC">
            <w:pPr>
              <w:spacing w:before="0"/>
              <w:jc w:val="center"/>
              <w:rPr>
                <w:rFonts w:eastAsia="Calibri" w:cs="Arial"/>
                <w:bCs/>
                <w:iCs/>
              </w:rPr>
            </w:pPr>
          </w:p>
        </w:tc>
        <w:tc>
          <w:tcPr>
            <w:tcW w:w="859" w:type="pct"/>
            <w:shd w:val="clear" w:color="auto" w:fill="auto"/>
          </w:tcPr>
          <w:p w:rsidR="00343A18" w:rsidRPr="00E25F93" w:rsidRDefault="00343A18" w:rsidP="00BC01DC">
            <w:pPr>
              <w:spacing w:before="0"/>
              <w:jc w:val="center"/>
              <w:rPr>
                <w:rFonts w:eastAsia="Calibri" w:cs="Arial"/>
                <w:bCs/>
                <w:iCs/>
              </w:rPr>
            </w:pPr>
          </w:p>
        </w:tc>
        <w:tc>
          <w:tcPr>
            <w:tcW w:w="1145" w:type="pct"/>
          </w:tcPr>
          <w:p w:rsidR="00343A18" w:rsidRPr="00E25F93" w:rsidRDefault="00343A18" w:rsidP="00BC01DC">
            <w:pPr>
              <w:spacing w:before="0"/>
              <w:jc w:val="center"/>
              <w:rPr>
                <w:rFonts w:eastAsia="Calibri" w:cs="Arial"/>
                <w:bCs/>
                <w:iCs/>
              </w:rPr>
            </w:pPr>
          </w:p>
        </w:tc>
      </w:tr>
      <w:tr w:rsidR="00E25F93" w:rsidRPr="00E25F93" w:rsidTr="00BC01DC">
        <w:tc>
          <w:tcPr>
            <w:tcW w:w="213" w:type="pct"/>
            <w:shd w:val="clear" w:color="auto" w:fill="auto"/>
          </w:tcPr>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r w:rsidRPr="00E25F93">
              <w:rPr>
                <w:rFonts w:eastAsia="Calibri" w:cs="Arial"/>
                <w:bCs/>
                <w:iCs/>
              </w:rPr>
              <w:t>3.</w:t>
            </w:r>
          </w:p>
        </w:tc>
        <w:tc>
          <w:tcPr>
            <w:tcW w:w="951" w:type="pct"/>
            <w:shd w:val="clear" w:color="auto" w:fill="auto"/>
          </w:tcPr>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p>
        </w:tc>
        <w:tc>
          <w:tcPr>
            <w:tcW w:w="908" w:type="pct"/>
            <w:shd w:val="clear" w:color="auto" w:fill="auto"/>
          </w:tcPr>
          <w:p w:rsidR="00343A18" w:rsidRPr="00E25F93" w:rsidRDefault="00343A18" w:rsidP="00BC01DC">
            <w:pPr>
              <w:spacing w:before="0"/>
              <w:jc w:val="center"/>
              <w:rPr>
                <w:rFonts w:eastAsia="Calibri" w:cs="Arial"/>
                <w:bCs/>
                <w:iCs/>
              </w:rPr>
            </w:pPr>
          </w:p>
        </w:tc>
        <w:tc>
          <w:tcPr>
            <w:tcW w:w="923" w:type="pct"/>
            <w:shd w:val="clear" w:color="auto" w:fill="auto"/>
          </w:tcPr>
          <w:p w:rsidR="00343A18" w:rsidRPr="00E25F93" w:rsidRDefault="00343A18" w:rsidP="00BC01DC">
            <w:pPr>
              <w:spacing w:before="0"/>
              <w:jc w:val="center"/>
              <w:rPr>
                <w:rFonts w:eastAsia="Calibri" w:cs="Arial"/>
                <w:bCs/>
                <w:iCs/>
              </w:rPr>
            </w:pPr>
          </w:p>
        </w:tc>
        <w:tc>
          <w:tcPr>
            <w:tcW w:w="859" w:type="pct"/>
            <w:shd w:val="clear" w:color="auto" w:fill="auto"/>
          </w:tcPr>
          <w:p w:rsidR="00343A18" w:rsidRPr="00E25F93" w:rsidRDefault="00343A18" w:rsidP="00BC01DC">
            <w:pPr>
              <w:spacing w:before="0"/>
              <w:jc w:val="center"/>
              <w:rPr>
                <w:rFonts w:eastAsia="Calibri" w:cs="Arial"/>
                <w:bCs/>
                <w:iCs/>
              </w:rPr>
            </w:pPr>
          </w:p>
        </w:tc>
        <w:tc>
          <w:tcPr>
            <w:tcW w:w="1145" w:type="pct"/>
          </w:tcPr>
          <w:p w:rsidR="00343A18" w:rsidRPr="00E25F93" w:rsidRDefault="00343A18" w:rsidP="00BC01DC">
            <w:pPr>
              <w:spacing w:before="0"/>
              <w:jc w:val="center"/>
              <w:rPr>
                <w:rFonts w:eastAsia="Calibri" w:cs="Arial"/>
                <w:bCs/>
                <w:iCs/>
              </w:rPr>
            </w:pPr>
          </w:p>
        </w:tc>
      </w:tr>
      <w:tr w:rsidR="00E25F93" w:rsidRPr="00E25F93" w:rsidTr="00BC01DC">
        <w:tc>
          <w:tcPr>
            <w:tcW w:w="213" w:type="pct"/>
            <w:shd w:val="clear" w:color="auto" w:fill="auto"/>
          </w:tcPr>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r w:rsidRPr="00E25F93">
              <w:rPr>
                <w:rFonts w:eastAsia="Calibri" w:cs="Arial"/>
                <w:bCs/>
                <w:iCs/>
              </w:rPr>
              <w:t>4.</w:t>
            </w:r>
          </w:p>
        </w:tc>
        <w:tc>
          <w:tcPr>
            <w:tcW w:w="951" w:type="pct"/>
            <w:shd w:val="clear" w:color="auto" w:fill="auto"/>
          </w:tcPr>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p>
        </w:tc>
        <w:tc>
          <w:tcPr>
            <w:tcW w:w="908" w:type="pct"/>
            <w:shd w:val="clear" w:color="auto" w:fill="auto"/>
          </w:tcPr>
          <w:p w:rsidR="00343A18" w:rsidRPr="00E25F93" w:rsidRDefault="00343A18" w:rsidP="00BC01DC">
            <w:pPr>
              <w:spacing w:before="0"/>
              <w:jc w:val="center"/>
              <w:rPr>
                <w:rFonts w:eastAsia="Calibri" w:cs="Arial"/>
                <w:bCs/>
                <w:iCs/>
              </w:rPr>
            </w:pPr>
          </w:p>
        </w:tc>
        <w:tc>
          <w:tcPr>
            <w:tcW w:w="923" w:type="pct"/>
            <w:shd w:val="clear" w:color="auto" w:fill="auto"/>
          </w:tcPr>
          <w:p w:rsidR="00343A18" w:rsidRPr="00E25F93" w:rsidRDefault="00343A18" w:rsidP="00BC01DC">
            <w:pPr>
              <w:spacing w:before="0"/>
              <w:jc w:val="center"/>
              <w:rPr>
                <w:rFonts w:eastAsia="Calibri" w:cs="Arial"/>
                <w:bCs/>
                <w:iCs/>
              </w:rPr>
            </w:pPr>
          </w:p>
        </w:tc>
        <w:tc>
          <w:tcPr>
            <w:tcW w:w="859" w:type="pct"/>
            <w:shd w:val="clear" w:color="auto" w:fill="auto"/>
          </w:tcPr>
          <w:p w:rsidR="00343A18" w:rsidRPr="00E25F93" w:rsidRDefault="00343A18" w:rsidP="00BC01DC">
            <w:pPr>
              <w:spacing w:before="0"/>
              <w:jc w:val="center"/>
              <w:rPr>
                <w:rFonts w:eastAsia="Calibri" w:cs="Arial"/>
                <w:bCs/>
                <w:iCs/>
              </w:rPr>
            </w:pPr>
          </w:p>
        </w:tc>
        <w:tc>
          <w:tcPr>
            <w:tcW w:w="1145" w:type="pct"/>
          </w:tcPr>
          <w:p w:rsidR="00343A18" w:rsidRPr="00E25F93" w:rsidRDefault="00343A18" w:rsidP="00BC01DC">
            <w:pPr>
              <w:spacing w:before="0"/>
              <w:jc w:val="center"/>
              <w:rPr>
                <w:rFonts w:eastAsia="Calibri" w:cs="Arial"/>
                <w:bCs/>
                <w:iCs/>
              </w:rPr>
            </w:pPr>
          </w:p>
        </w:tc>
      </w:tr>
      <w:tr w:rsidR="00E25F93" w:rsidRPr="00E25F93" w:rsidTr="00BC01DC">
        <w:tc>
          <w:tcPr>
            <w:tcW w:w="213" w:type="pct"/>
            <w:shd w:val="clear" w:color="auto" w:fill="auto"/>
          </w:tcPr>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r w:rsidRPr="00E25F93">
              <w:rPr>
                <w:rFonts w:eastAsia="Calibri" w:cs="Arial"/>
                <w:bCs/>
                <w:iCs/>
              </w:rPr>
              <w:t>5.</w:t>
            </w:r>
          </w:p>
        </w:tc>
        <w:tc>
          <w:tcPr>
            <w:tcW w:w="951" w:type="pct"/>
            <w:shd w:val="clear" w:color="auto" w:fill="auto"/>
          </w:tcPr>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p>
          <w:p w:rsidR="00343A18" w:rsidRPr="00E25F93" w:rsidRDefault="00343A18" w:rsidP="00BC01DC">
            <w:pPr>
              <w:spacing w:before="0"/>
              <w:jc w:val="center"/>
              <w:rPr>
                <w:rFonts w:eastAsia="Calibri" w:cs="Arial"/>
                <w:bCs/>
                <w:iCs/>
              </w:rPr>
            </w:pPr>
          </w:p>
        </w:tc>
        <w:tc>
          <w:tcPr>
            <w:tcW w:w="908" w:type="pct"/>
            <w:shd w:val="clear" w:color="auto" w:fill="auto"/>
          </w:tcPr>
          <w:p w:rsidR="00343A18" w:rsidRPr="00E25F93" w:rsidRDefault="00343A18" w:rsidP="00BC01DC">
            <w:pPr>
              <w:spacing w:before="0"/>
              <w:jc w:val="center"/>
              <w:rPr>
                <w:rFonts w:eastAsia="Calibri" w:cs="Arial"/>
                <w:bCs/>
                <w:iCs/>
              </w:rPr>
            </w:pPr>
          </w:p>
        </w:tc>
        <w:tc>
          <w:tcPr>
            <w:tcW w:w="923" w:type="pct"/>
            <w:shd w:val="clear" w:color="auto" w:fill="auto"/>
          </w:tcPr>
          <w:p w:rsidR="00343A18" w:rsidRPr="00E25F93" w:rsidRDefault="00343A18" w:rsidP="00BC01DC">
            <w:pPr>
              <w:spacing w:before="0"/>
              <w:jc w:val="center"/>
              <w:rPr>
                <w:rFonts w:eastAsia="Calibri" w:cs="Arial"/>
                <w:bCs/>
                <w:iCs/>
              </w:rPr>
            </w:pPr>
          </w:p>
        </w:tc>
        <w:tc>
          <w:tcPr>
            <w:tcW w:w="859" w:type="pct"/>
            <w:shd w:val="clear" w:color="auto" w:fill="auto"/>
          </w:tcPr>
          <w:p w:rsidR="00343A18" w:rsidRPr="00E25F93" w:rsidRDefault="00343A18" w:rsidP="00BC01DC">
            <w:pPr>
              <w:spacing w:before="0"/>
              <w:jc w:val="center"/>
              <w:rPr>
                <w:rFonts w:eastAsia="Calibri" w:cs="Arial"/>
                <w:bCs/>
                <w:iCs/>
              </w:rPr>
            </w:pPr>
          </w:p>
        </w:tc>
        <w:tc>
          <w:tcPr>
            <w:tcW w:w="1145" w:type="pct"/>
          </w:tcPr>
          <w:p w:rsidR="00343A18" w:rsidRPr="00E25F93" w:rsidRDefault="00343A18" w:rsidP="00BC01DC">
            <w:pPr>
              <w:spacing w:before="0"/>
              <w:jc w:val="center"/>
              <w:rPr>
                <w:rFonts w:eastAsia="Calibri" w:cs="Arial"/>
                <w:bCs/>
                <w:iCs/>
              </w:rPr>
            </w:pPr>
          </w:p>
        </w:tc>
      </w:tr>
      <w:tr w:rsidR="00343A18" w:rsidRPr="00E25F9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25F93" w:rsidRDefault="00343A18" w:rsidP="00BC01DC">
            <w:pPr>
              <w:spacing w:before="0"/>
              <w:jc w:val="center"/>
              <w:rPr>
                <w:rFonts w:eastAsia="Calibri" w:cs="Arial"/>
                <w:bCs/>
                <w:iCs/>
              </w:rPr>
            </w:pPr>
          </w:p>
        </w:tc>
        <w:tc>
          <w:tcPr>
            <w:tcW w:w="859" w:type="pct"/>
            <w:shd w:val="clear" w:color="auto" w:fill="auto"/>
          </w:tcPr>
          <w:p w:rsidR="00343A18" w:rsidRPr="00E2761D" w:rsidRDefault="00343A18" w:rsidP="000C67B2">
            <w:pPr>
              <w:spacing w:before="0"/>
              <w:jc w:val="center"/>
              <w:rPr>
                <w:rFonts w:eastAsia="Calibri" w:cs="Arial"/>
                <w:bCs/>
                <w:iCs/>
                <w:lang w:val="ru-RU"/>
              </w:rPr>
            </w:pPr>
          </w:p>
          <w:p w:rsidR="00343A18" w:rsidRPr="00C53190" w:rsidRDefault="00343A18" w:rsidP="000C67B2">
            <w:pPr>
              <w:spacing w:before="0"/>
              <w:jc w:val="center"/>
              <w:rPr>
                <w:rFonts w:eastAsia="Calibri" w:cs="Arial"/>
                <w:bCs/>
                <w:iCs/>
                <w:lang w:val="ru-RU"/>
              </w:rPr>
            </w:pPr>
            <w:r w:rsidRPr="00C53190">
              <w:rPr>
                <w:rFonts w:eastAsia="Calibri" w:cs="Arial"/>
                <w:bCs/>
                <w:iCs/>
                <w:lang w:val="ru-RU"/>
              </w:rPr>
              <w:t>Укупна вредност</w:t>
            </w:r>
          </w:p>
          <w:p w:rsidR="00343A18" w:rsidRPr="00C53190" w:rsidRDefault="00FD6BCE" w:rsidP="000C67B2">
            <w:pPr>
              <w:spacing w:before="0"/>
              <w:jc w:val="center"/>
              <w:rPr>
                <w:rFonts w:eastAsia="Calibri" w:cs="Arial"/>
                <w:bCs/>
                <w:iCs/>
                <w:lang w:val="ru-RU"/>
              </w:rPr>
            </w:pPr>
            <w:r w:rsidRPr="00C53190">
              <w:rPr>
                <w:rFonts w:eastAsia="Calibri" w:cs="Arial"/>
                <w:bCs/>
                <w:iCs/>
                <w:lang w:val="ru-RU"/>
              </w:rPr>
              <w:t>извршених услуга</w:t>
            </w:r>
            <w:r w:rsidR="00343A18" w:rsidRPr="00C53190">
              <w:rPr>
                <w:rFonts w:eastAsia="Calibri" w:cs="Arial"/>
                <w:bCs/>
                <w:iCs/>
                <w:lang w:val="ru-RU"/>
              </w:rPr>
              <w:t xml:space="preserve"> без</w:t>
            </w:r>
          </w:p>
          <w:p w:rsidR="00343A18" w:rsidRPr="00C53190" w:rsidRDefault="00343A18" w:rsidP="000C67B2">
            <w:pPr>
              <w:spacing w:before="0"/>
              <w:jc w:val="center"/>
              <w:rPr>
                <w:rFonts w:eastAsia="Calibri" w:cs="Arial"/>
                <w:bCs/>
                <w:iCs/>
                <w:lang w:val="ru-RU"/>
              </w:rPr>
            </w:pPr>
            <w:r w:rsidRPr="00C53190">
              <w:rPr>
                <w:rFonts w:eastAsia="Calibri" w:cs="Arial"/>
                <w:bCs/>
                <w:iCs/>
                <w:lang w:val="ru-RU"/>
              </w:rPr>
              <w:t>ПДВ</w:t>
            </w:r>
          </w:p>
          <w:p w:rsidR="00343A18" w:rsidRPr="00E25F93" w:rsidRDefault="000C67B2" w:rsidP="000C67B2">
            <w:pPr>
              <w:spacing w:before="0"/>
              <w:rPr>
                <w:rFonts w:eastAsia="Calibri" w:cs="Arial"/>
                <w:bCs/>
                <w:iCs/>
              </w:rPr>
            </w:pPr>
            <w:r w:rsidRPr="00C53190">
              <w:rPr>
                <w:rFonts w:eastAsia="Calibri" w:cs="Arial"/>
                <w:bCs/>
                <w:iCs/>
                <w:lang w:val="ru-RU"/>
              </w:rPr>
              <w:t xml:space="preserve">     </w:t>
            </w:r>
            <w:r w:rsidRPr="00E25F93">
              <w:rPr>
                <w:rFonts w:eastAsia="Calibri" w:cs="Arial"/>
                <w:bCs/>
                <w:iCs/>
              </w:rPr>
              <w:t>Дин/ЕUR</w:t>
            </w:r>
          </w:p>
        </w:tc>
        <w:tc>
          <w:tcPr>
            <w:tcW w:w="1145" w:type="pct"/>
          </w:tcPr>
          <w:p w:rsidR="00343A18" w:rsidRPr="00E25F93" w:rsidRDefault="00343A18" w:rsidP="000C67B2">
            <w:pPr>
              <w:spacing w:before="0"/>
              <w:ind w:left="720"/>
              <w:jc w:val="center"/>
              <w:rPr>
                <w:rFonts w:eastAsia="Calibri" w:cs="Arial"/>
                <w:bCs/>
                <w:iCs/>
              </w:rPr>
            </w:pPr>
          </w:p>
        </w:tc>
      </w:tr>
    </w:tbl>
    <w:p w:rsidR="00343A18" w:rsidRPr="00E25F9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25F93" w:rsidRPr="00E25F93" w:rsidTr="00BC01DC">
        <w:trPr>
          <w:jc w:val="center"/>
        </w:trPr>
        <w:tc>
          <w:tcPr>
            <w:tcW w:w="3882" w:type="dxa"/>
          </w:tcPr>
          <w:p w:rsidR="00343A18" w:rsidRPr="00E25F93" w:rsidRDefault="00343A18" w:rsidP="00BC01DC">
            <w:pPr>
              <w:spacing w:before="0"/>
              <w:jc w:val="center"/>
              <w:rPr>
                <w:rFonts w:cs="Arial"/>
              </w:rPr>
            </w:pPr>
            <w:r w:rsidRPr="00E25F93">
              <w:rPr>
                <w:rFonts w:cs="Arial"/>
              </w:rPr>
              <w:t>Датум:</w:t>
            </w:r>
          </w:p>
        </w:tc>
        <w:tc>
          <w:tcPr>
            <w:tcW w:w="2127" w:type="dxa"/>
          </w:tcPr>
          <w:p w:rsidR="00343A18" w:rsidRPr="00E25F93" w:rsidRDefault="00343A18" w:rsidP="00BC01DC">
            <w:pPr>
              <w:spacing w:before="0"/>
              <w:jc w:val="center"/>
              <w:rPr>
                <w:rFonts w:cs="Arial"/>
                <w:lang w:val="ru-RU"/>
              </w:rPr>
            </w:pPr>
          </w:p>
        </w:tc>
        <w:tc>
          <w:tcPr>
            <w:tcW w:w="4022" w:type="dxa"/>
          </w:tcPr>
          <w:p w:rsidR="00343A18" w:rsidRPr="00E25F93" w:rsidRDefault="00343A18" w:rsidP="00BC01DC">
            <w:pPr>
              <w:spacing w:before="0"/>
              <w:jc w:val="center"/>
              <w:rPr>
                <w:rFonts w:cs="Arial"/>
                <w:lang w:val="ru-RU"/>
              </w:rPr>
            </w:pPr>
            <w:r w:rsidRPr="00E25F93">
              <w:rPr>
                <w:rFonts w:cs="Arial"/>
                <w:lang w:val="sr-Cyrl-CS"/>
              </w:rPr>
              <w:t>П</w:t>
            </w:r>
            <w:r w:rsidRPr="00E25F93">
              <w:rPr>
                <w:rFonts w:cs="Arial"/>
              </w:rPr>
              <w:t>онуђач</w:t>
            </w:r>
            <w:r w:rsidRPr="00E25F93">
              <w:rPr>
                <w:rFonts w:cs="Arial"/>
                <w:lang w:val="ru-RU"/>
              </w:rPr>
              <w:t>:</w:t>
            </w:r>
          </w:p>
        </w:tc>
      </w:tr>
      <w:tr w:rsidR="00E25F93" w:rsidRPr="00E25F93" w:rsidTr="00BC01DC">
        <w:trPr>
          <w:jc w:val="center"/>
        </w:trPr>
        <w:tc>
          <w:tcPr>
            <w:tcW w:w="3882" w:type="dxa"/>
          </w:tcPr>
          <w:p w:rsidR="00343A18" w:rsidRPr="00E25F93" w:rsidRDefault="00343A18" w:rsidP="00BC01DC">
            <w:pPr>
              <w:spacing w:before="0"/>
              <w:jc w:val="center"/>
              <w:rPr>
                <w:rFonts w:cs="Arial"/>
              </w:rPr>
            </w:pPr>
          </w:p>
        </w:tc>
        <w:tc>
          <w:tcPr>
            <w:tcW w:w="2127" w:type="dxa"/>
          </w:tcPr>
          <w:p w:rsidR="00343A18" w:rsidRPr="00E25F93" w:rsidRDefault="00343A18" w:rsidP="00BC01DC">
            <w:pPr>
              <w:spacing w:before="0"/>
              <w:jc w:val="center"/>
              <w:rPr>
                <w:rFonts w:cs="Arial"/>
              </w:rPr>
            </w:pPr>
            <w:r w:rsidRPr="00E25F93">
              <w:rPr>
                <w:rFonts w:cs="Arial"/>
              </w:rPr>
              <w:t>М.П.</w:t>
            </w:r>
          </w:p>
        </w:tc>
        <w:tc>
          <w:tcPr>
            <w:tcW w:w="4022" w:type="dxa"/>
          </w:tcPr>
          <w:p w:rsidR="00343A18" w:rsidRPr="00E25F93" w:rsidRDefault="00343A18" w:rsidP="00BC01DC">
            <w:pPr>
              <w:spacing w:before="0"/>
              <w:jc w:val="center"/>
              <w:rPr>
                <w:rFonts w:cs="Arial"/>
                <w:lang w:val="ru-RU"/>
              </w:rPr>
            </w:pPr>
          </w:p>
        </w:tc>
      </w:tr>
      <w:tr w:rsidR="00E25F93" w:rsidRPr="00E25F93" w:rsidTr="00BC01DC">
        <w:trPr>
          <w:jc w:val="center"/>
        </w:trPr>
        <w:tc>
          <w:tcPr>
            <w:tcW w:w="3882" w:type="dxa"/>
            <w:tcBorders>
              <w:bottom w:val="single" w:sz="4" w:space="0" w:color="auto"/>
            </w:tcBorders>
          </w:tcPr>
          <w:p w:rsidR="00343A18" w:rsidRPr="00E25F93" w:rsidRDefault="00343A18" w:rsidP="00BC01DC">
            <w:pPr>
              <w:spacing w:before="0"/>
              <w:jc w:val="center"/>
              <w:rPr>
                <w:rFonts w:cs="Arial"/>
              </w:rPr>
            </w:pPr>
          </w:p>
        </w:tc>
        <w:tc>
          <w:tcPr>
            <w:tcW w:w="2127" w:type="dxa"/>
          </w:tcPr>
          <w:p w:rsidR="00343A18" w:rsidRPr="00E25F93" w:rsidRDefault="00343A18" w:rsidP="00BC01DC">
            <w:pPr>
              <w:spacing w:before="0"/>
              <w:jc w:val="center"/>
              <w:rPr>
                <w:rFonts w:cs="Arial"/>
                <w:lang w:val="ru-RU"/>
              </w:rPr>
            </w:pPr>
          </w:p>
        </w:tc>
        <w:tc>
          <w:tcPr>
            <w:tcW w:w="4022" w:type="dxa"/>
            <w:tcBorders>
              <w:bottom w:val="single" w:sz="4" w:space="0" w:color="auto"/>
            </w:tcBorders>
          </w:tcPr>
          <w:p w:rsidR="00343A18" w:rsidRPr="00E25F93" w:rsidRDefault="00343A18" w:rsidP="00BC01DC">
            <w:pPr>
              <w:spacing w:before="0"/>
              <w:jc w:val="center"/>
              <w:rPr>
                <w:rFonts w:cs="Arial"/>
                <w:lang w:val="ru-RU"/>
              </w:rPr>
            </w:pPr>
          </w:p>
        </w:tc>
      </w:tr>
      <w:tr w:rsidR="00E25F93" w:rsidRPr="00E25F93" w:rsidTr="00BC01DC">
        <w:trPr>
          <w:trHeight w:val="389"/>
          <w:jc w:val="center"/>
        </w:trPr>
        <w:tc>
          <w:tcPr>
            <w:tcW w:w="3882" w:type="dxa"/>
            <w:tcBorders>
              <w:top w:val="single" w:sz="4" w:space="0" w:color="auto"/>
            </w:tcBorders>
          </w:tcPr>
          <w:p w:rsidR="00343A18" w:rsidRPr="00E25F93" w:rsidRDefault="00343A18" w:rsidP="00BC01DC">
            <w:pPr>
              <w:spacing w:before="0"/>
              <w:jc w:val="center"/>
              <w:rPr>
                <w:rFonts w:cs="Arial"/>
              </w:rPr>
            </w:pPr>
          </w:p>
        </w:tc>
        <w:tc>
          <w:tcPr>
            <w:tcW w:w="2127" w:type="dxa"/>
          </w:tcPr>
          <w:p w:rsidR="00343A18" w:rsidRPr="00E25F93" w:rsidRDefault="00343A18" w:rsidP="00BC01DC">
            <w:pPr>
              <w:spacing w:before="0"/>
              <w:jc w:val="center"/>
              <w:rPr>
                <w:rFonts w:cs="Arial"/>
                <w:lang w:val="ru-RU"/>
              </w:rPr>
            </w:pPr>
          </w:p>
        </w:tc>
        <w:tc>
          <w:tcPr>
            <w:tcW w:w="4022" w:type="dxa"/>
            <w:tcBorders>
              <w:top w:val="single" w:sz="4" w:space="0" w:color="auto"/>
            </w:tcBorders>
          </w:tcPr>
          <w:p w:rsidR="00343A18" w:rsidRPr="00E25F93" w:rsidRDefault="00343A18" w:rsidP="00BC01DC">
            <w:pPr>
              <w:spacing w:before="0"/>
              <w:jc w:val="center"/>
              <w:rPr>
                <w:rFonts w:cs="Arial"/>
                <w:lang w:val="ru-RU"/>
              </w:rPr>
            </w:pPr>
          </w:p>
        </w:tc>
      </w:tr>
    </w:tbl>
    <w:p w:rsidR="00343A18" w:rsidRPr="00E25F93" w:rsidRDefault="00343A18" w:rsidP="00343A18">
      <w:pPr>
        <w:rPr>
          <w:rFonts w:eastAsia="Symbol" w:cs="Arial"/>
          <w:bCs/>
          <w:kern w:val="28"/>
        </w:rPr>
      </w:pPr>
      <w:r w:rsidRPr="00E25F93">
        <w:rPr>
          <w:rFonts w:eastAsia="Symbol" w:cs="Arial"/>
          <w:bCs/>
          <w:kern w:val="28"/>
        </w:rPr>
        <w:t xml:space="preserve">Напомена: </w:t>
      </w:r>
    </w:p>
    <w:p w:rsidR="00343A18" w:rsidRPr="00E25F93" w:rsidRDefault="00343A18" w:rsidP="00343A18">
      <w:pPr>
        <w:rPr>
          <w:rFonts w:eastAsia="TimesNewRomanPS-BoldMT" w:cs="Arial"/>
          <w:lang w:val="sr-Cyrl-CS"/>
        </w:rPr>
      </w:pPr>
      <w:r w:rsidRPr="00C53190">
        <w:rPr>
          <w:rFonts w:eastAsia="TimesNewRomanPS-BoldMT" w:cs="Arial"/>
          <w:lang w:val="ru-RU"/>
        </w:rPr>
        <w:t xml:space="preserve">Уколико </w:t>
      </w:r>
      <w:r w:rsidRPr="00E25F9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53190">
        <w:rPr>
          <w:rFonts w:eastAsia="TimesNewRomanPS-BoldMT" w:cs="Arial"/>
          <w:lang w:val="ru-RU"/>
        </w:rPr>
        <w:t>.</w:t>
      </w:r>
    </w:p>
    <w:p w:rsidR="00657291" w:rsidRPr="00E25F93" w:rsidRDefault="00657291" w:rsidP="00657291">
      <w:pPr>
        <w:rPr>
          <w:rFonts w:cs="Arial"/>
          <w:lang w:val="sr-Cyrl-CS"/>
        </w:rPr>
      </w:pPr>
      <w:bookmarkStart w:id="263" w:name="_Toc442559941"/>
      <w:r w:rsidRPr="00C53190">
        <w:rPr>
          <w:rFonts w:cs="Arial"/>
          <w:lang w:val="ru-RU"/>
        </w:rPr>
        <w:t>Приликом подношења понуде овај образац копирати у потребном броју примерака.</w:t>
      </w:r>
    </w:p>
    <w:p w:rsidR="00657291" w:rsidRPr="00E25F93" w:rsidRDefault="00657291" w:rsidP="000C67B2">
      <w:pPr>
        <w:rPr>
          <w:rFonts w:cs="Arial"/>
          <w:bCs/>
          <w:kern w:val="28"/>
          <w:lang w:val="sr-Cyrl-CS" w:eastAsia="ar-SA"/>
        </w:rPr>
      </w:pPr>
      <w:r w:rsidRPr="00C53190">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Default="00B043D1" w:rsidP="00781B02">
      <w:pPr>
        <w:rPr>
          <w:rFonts w:cs="Arial"/>
          <w:lang w:val="ru-RU"/>
        </w:rPr>
      </w:pPr>
    </w:p>
    <w:p w:rsidR="00950CB3" w:rsidRDefault="00950CB3" w:rsidP="00781B02">
      <w:pPr>
        <w:rPr>
          <w:rFonts w:cs="Arial"/>
          <w:lang w:val="ru-RU"/>
        </w:rPr>
      </w:pPr>
    </w:p>
    <w:p w:rsidR="00950CB3" w:rsidRPr="00C53190" w:rsidRDefault="00950CB3" w:rsidP="00781B02">
      <w:pPr>
        <w:rPr>
          <w:rFonts w:cs="Arial"/>
          <w:lang w:val="ru-RU"/>
        </w:rPr>
      </w:pPr>
    </w:p>
    <w:p w:rsidR="00343A18" w:rsidRPr="00C53190" w:rsidRDefault="00343A18" w:rsidP="000F683D">
      <w:pPr>
        <w:pStyle w:val="KDObrazac"/>
        <w:rPr>
          <w:lang w:val="ru-RU"/>
        </w:rPr>
      </w:pPr>
      <w:r w:rsidRPr="00C53190">
        <w:rPr>
          <w:lang w:val="ru-RU"/>
        </w:rPr>
        <w:lastRenderedPageBreak/>
        <w:t xml:space="preserve">ОБРАЗАЦ </w:t>
      </w:r>
      <w:bookmarkEnd w:id="263"/>
      <w:r w:rsidR="001734F3" w:rsidRPr="00C53190">
        <w:rPr>
          <w:lang w:val="ru-RU"/>
        </w:rPr>
        <w:t>6.</w:t>
      </w:r>
    </w:p>
    <w:p w:rsidR="00343A18" w:rsidRPr="00C53190" w:rsidRDefault="00343A18" w:rsidP="000F683D">
      <w:pPr>
        <w:jc w:val="center"/>
        <w:rPr>
          <w:rFonts w:cs="Arial"/>
          <w:b/>
          <w:lang w:val="ru-RU"/>
        </w:rPr>
      </w:pPr>
      <w:r w:rsidRPr="00C53190">
        <w:rPr>
          <w:rFonts w:cs="Arial"/>
          <w:b/>
          <w:lang w:val="ru-RU"/>
        </w:rPr>
        <w:t>ПОТВРДА О РЕФЕРЕНТНИМ НАБАВКАМА</w:t>
      </w:r>
    </w:p>
    <w:p w:rsidR="0042687E" w:rsidRPr="00C53190" w:rsidRDefault="0042687E" w:rsidP="000F683D">
      <w:pPr>
        <w:jc w:val="center"/>
        <w:rPr>
          <w:rFonts w:cs="Arial"/>
          <w:lang w:val="ru-RU"/>
        </w:rPr>
      </w:pPr>
    </w:p>
    <w:p w:rsidR="00343A18" w:rsidRPr="00C53190" w:rsidRDefault="00343A18" w:rsidP="00343A18">
      <w:pPr>
        <w:tabs>
          <w:tab w:val="left" w:pos="0"/>
          <w:tab w:val="left" w:pos="330"/>
          <w:tab w:val="left" w:pos="540"/>
        </w:tabs>
        <w:spacing w:before="0"/>
        <w:jc w:val="left"/>
        <w:rPr>
          <w:rFonts w:eastAsia="Calibri" w:cs="Arial"/>
          <w:lang w:val="ru-RU"/>
        </w:rPr>
      </w:pPr>
      <w:r w:rsidRPr="001734F3">
        <w:rPr>
          <w:rFonts w:eastAsia="Calibri" w:cs="Arial"/>
          <w:lang w:val="ru-RU"/>
        </w:rPr>
        <w:t>Наручилац</w:t>
      </w:r>
      <w:r w:rsidR="000C67B2" w:rsidRPr="001734F3">
        <w:rPr>
          <w:rFonts w:eastAsia="Calibri" w:cs="Arial"/>
          <w:lang w:val="ru-RU"/>
        </w:rPr>
        <w:t xml:space="preserve"> односно </w:t>
      </w:r>
      <w:r w:rsidR="00FD6BCE" w:rsidRPr="001734F3">
        <w:rPr>
          <w:rFonts w:eastAsia="Calibri" w:cs="Arial"/>
          <w:lang w:val="ru-RU"/>
        </w:rPr>
        <w:t>корисник</w:t>
      </w:r>
      <w:r w:rsidRPr="001734F3">
        <w:rPr>
          <w:rFonts w:eastAsia="Calibri" w:cs="Arial"/>
          <w:lang w:val="ru-RU"/>
        </w:rPr>
        <w:t xml:space="preserve"> предметних </w:t>
      </w:r>
      <w:r w:rsidR="00FD6BCE" w:rsidRPr="001734F3">
        <w:rPr>
          <w:rFonts w:eastAsia="Calibri" w:cs="Arial"/>
          <w:lang w:val="ru-RU"/>
        </w:rPr>
        <w:t>услуга</w:t>
      </w:r>
      <w:r w:rsidRPr="001734F3">
        <w:rPr>
          <w:rFonts w:eastAsia="Calibri" w:cs="Arial"/>
          <w:lang w:val="ru-RU"/>
        </w:rPr>
        <w:t xml:space="preserve">: </w:t>
      </w:r>
    </w:p>
    <w:p w:rsidR="00343A18" w:rsidRPr="00C53190" w:rsidRDefault="00343A18" w:rsidP="00343A18">
      <w:pPr>
        <w:tabs>
          <w:tab w:val="left" w:pos="0"/>
          <w:tab w:val="left" w:pos="330"/>
          <w:tab w:val="left" w:pos="540"/>
        </w:tabs>
        <w:spacing w:before="0"/>
        <w:ind w:left="6"/>
        <w:rPr>
          <w:rFonts w:eastAsia="Calibri" w:cs="Arial"/>
          <w:lang w:val="ru-RU"/>
        </w:rPr>
      </w:pPr>
      <w:r w:rsidRPr="00C53190">
        <w:rPr>
          <w:rFonts w:eastAsia="Calibri" w:cs="Arial"/>
          <w:lang w:val="ru-RU"/>
        </w:rPr>
        <w:t xml:space="preserve">                                                  _________________________________________</w:t>
      </w:r>
      <w:r w:rsidR="000F683D" w:rsidRPr="00C53190">
        <w:rPr>
          <w:rFonts w:eastAsia="Calibri" w:cs="Arial"/>
          <w:lang w:val="ru-RU"/>
        </w:rPr>
        <w:t>_________________________</w:t>
      </w:r>
    </w:p>
    <w:p w:rsidR="00343A18" w:rsidRPr="00C53190" w:rsidRDefault="00343A18" w:rsidP="00343A18">
      <w:pPr>
        <w:tabs>
          <w:tab w:val="left" w:pos="0"/>
          <w:tab w:val="left" w:pos="330"/>
          <w:tab w:val="left" w:pos="540"/>
        </w:tabs>
        <w:spacing w:before="0"/>
        <w:ind w:left="6"/>
        <w:jc w:val="center"/>
        <w:rPr>
          <w:rFonts w:eastAsia="Calibri" w:cs="Arial"/>
          <w:lang w:val="ru-RU"/>
        </w:rPr>
      </w:pPr>
      <w:r w:rsidRPr="00C53190">
        <w:rPr>
          <w:rFonts w:cs="Arial"/>
          <w:bCs/>
          <w:kern w:val="28"/>
          <w:lang w:val="ru-RU"/>
        </w:rPr>
        <w:t>(назив и седиште наручиоца)</w:t>
      </w:r>
    </w:p>
    <w:p w:rsidR="00343A18" w:rsidRPr="00C53190" w:rsidRDefault="00343A18" w:rsidP="00343A18">
      <w:pPr>
        <w:jc w:val="left"/>
        <w:rPr>
          <w:rFonts w:cs="Arial"/>
          <w:lang w:val="ru-RU"/>
        </w:rPr>
      </w:pPr>
      <w:r w:rsidRPr="00C53190">
        <w:rPr>
          <w:rFonts w:cs="Arial"/>
          <w:lang w:val="ru-RU"/>
        </w:rPr>
        <w:t>Лице за контакт:      _________________________________________</w:t>
      </w:r>
      <w:r w:rsidR="000F683D" w:rsidRPr="00C53190">
        <w:rPr>
          <w:rFonts w:cs="Arial"/>
          <w:lang w:val="ru-RU"/>
        </w:rPr>
        <w:t>__________________________</w:t>
      </w:r>
    </w:p>
    <w:p w:rsidR="00343A18" w:rsidRPr="00C53190" w:rsidRDefault="00343A18" w:rsidP="00343A18">
      <w:pPr>
        <w:jc w:val="center"/>
        <w:rPr>
          <w:rFonts w:cs="Arial"/>
          <w:lang w:val="ru-RU"/>
        </w:rPr>
      </w:pPr>
      <w:r w:rsidRPr="00C53190">
        <w:rPr>
          <w:rFonts w:cs="Arial"/>
          <w:lang w:val="ru-RU"/>
        </w:rPr>
        <w:t>(име, презиме,  контакт телефон)</w:t>
      </w:r>
    </w:p>
    <w:p w:rsidR="00343A18" w:rsidRPr="00C53190" w:rsidRDefault="00343A18" w:rsidP="00343A18">
      <w:pPr>
        <w:jc w:val="left"/>
        <w:rPr>
          <w:rFonts w:cs="Arial"/>
          <w:lang w:val="ru-RU"/>
        </w:rPr>
      </w:pPr>
      <w:r w:rsidRPr="00C53190">
        <w:rPr>
          <w:rFonts w:cs="Arial"/>
          <w:lang w:val="ru-RU"/>
        </w:rPr>
        <w:t>Овим путем потврђујем да је _________________________________________</w:t>
      </w:r>
      <w:r w:rsidR="000F683D" w:rsidRPr="00C53190">
        <w:rPr>
          <w:rFonts w:cs="Arial"/>
          <w:lang w:val="ru-RU"/>
        </w:rPr>
        <w:t>_________________________</w:t>
      </w:r>
    </w:p>
    <w:p w:rsidR="00343A18" w:rsidRPr="00C53190" w:rsidRDefault="00343A18" w:rsidP="00343A18">
      <w:pPr>
        <w:jc w:val="center"/>
        <w:rPr>
          <w:rFonts w:cs="Arial"/>
          <w:lang w:val="ru-RU"/>
        </w:rPr>
      </w:pPr>
      <w:r w:rsidRPr="00C53190">
        <w:rPr>
          <w:rFonts w:cs="Arial"/>
          <w:lang w:val="ru-RU"/>
        </w:rPr>
        <w:t>(навести назив седиште  понуђача)</w:t>
      </w:r>
    </w:p>
    <w:p w:rsidR="00343A18" w:rsidRPr="00C53190" w:rsidRDefault="00343A18" w:rsidP="00343A18">
      <w:pPr>
        <w:rPr>
          <w:rFonts w:cs="Arial"/>
          <w:lang w:val="ru-RU"/>
        </w:rPr>
      </w:pPr>
      <w:r w:rsidRPr="00C53190">
        <w:rPr>
          <w:rFonts w:cs="Arial"/>
          <w:lang w:val="ru-RU"/>
        </w:rPr>
        <w:t xml:space="preserve">за наше потребе извршио: </w:t>
      </w:r>
    </w:p>
    <w:p w:rsidR="00343A18" w:rsidRPr="00E2761D" w:rsidRDefault="00343A18" w:rsidP="00343A18">
      <w:pPr>
        <w:rPr>
          <w:rFonts w:cs="Arial"/>
          <w:lang w:val="ru-RU"/>
        </w:rPr>
      </w:pPr>
      <w:r w:rsidRPr="00E2761D">
        <w:rPr>
          <w:rFonts w:cs="Arial"/>
          <w:lang w:val="ru-RU"/>
        </w:rPr>
        <w:t>_________________________________________</w:t>
      </w:r>
      <w:r w:rsidR="000F683D" w:rsidRPr="00E2761D">
        <w:rPr>
          <w:rFonts w:cs="Arial"/>
          <w:lang w:val="ru-RU"/>
        </w:rPr>
        <w:t>_________________________</w:t>
      </w:r>
    </w:p>
    <w:p w:rsidR="00343A18" w:rsidRPr="00C53190" w:rsidRDefault="00343A18" w:rsidP="00343A18">
      <w:pPr>
        <w:rPr>
          <w:rFonts w:cs="Arial"/>
          <w:lang w:val="ru-RU"/>
        </w:rPr>
      </w:pPr>
      <w:r w:rsidRPr="00E2761D">
        <w:rPr>
          <w:rFonts w:cs="Arial"/>
          <w:lang w:val="ru-RU"/>
        </w:rPr>
        <w:t xml:space="preserve">                                                  </w:t>
      </w:r>
      <w:r w:rsidRPr="00C53190">
        <w:rPr>
          <w:rFonts w:cs="Arial"/>
          <w:lang w:val="ru-RU"/>
        </w:rPr>
        <w:t xml:space="preserve">(навести) </w:t>
      </w:r>
    </w:p>
    <w:p w:rsidR="00343A18" w:rsidRPr="00C53190" w:rsidRDefault="00343A18" w:rsidP="00343A18">
      <w:pPr>
        <w:rPr>
          <w:rFonts w:cs="Arial"/>
          <w:lang w:val="ru-RU"/>
        </w:rPr>
      </w:pPr>
      <w:r w:rsidRPr="00C53190">
        <w:rPr>
          <w:rFonts w:cs="Arial"/>
          <w:lang w:val="ru-RU"/>
        </w:rPr>
        <w:t xml:space="preserve">у уговореном року, обиму и квалитету и да </w:t>
      </w:r>
      <w:r w:rsidR="004C0776" w:rsidRPr="00C53190">
        <w:rPr>
          <w:rFonts w:cs="Arial"/>
          <w:lang w:val="ru-RU"/>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734F3" w:rsidRPr="0022462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734F3" w:rsidRDefault="00343A18" w:rsidP="00BC01DC">
            <w:pPr>
              <w:jc w:val="center"/>
              <w:rPr>
                <w:rFonts w:eastAsia="Calibri" w:cs="Arial"/>
              </w:rPr>
            </w:pPr>
            <w:r w:rsidRPr="001734F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1734F3" w:rsidRDefault="00343A18" w:rsidP="00BC01DC">
            <w:pPr>
              <w:jc w:val="center"/>
              <w:rPr>
                <w:rFonts w:eastAsia="Calibri" w:cs="Arial"/>
              </w:rPr>
            </w:pPr>
            <w:r w:rsidRPr="001734F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734F3" w:rsidRDefault="00343A18" w:rsidP="00BC01DC">
            <w:pPr>
              <w:jc w:val="center"/>
              <w:rPr>
                <w:rFonts w:eastAsia="Calibri" w:cs="Arial"/>
              </w:rPr>
            </w:pPr>
            <w:r w:rsidRPr="001734F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53190" w:rsidRDefault="00343A18" w:rsidP="00BC01DC">
            <w:pPr>
              <w:jc w:val="center"/>
              <w:rPr>
                <w:rFonts w:eastAsia="Calibri" w:cs="Arial"/>
                <w:lang w:val="ru-RU"/>
              </w:rPr>
            </w:pPr>
            <w:r w:rsidRPr="00C53190">
              <w:rPr>
                <w:rFonts w:eastAsia="Calibri" w:cs="Arial"/>
                <w:lang w:val="ru-RU"/>
              </w:rPr>
              <w:t xml:space="preserve">Вредност </w:t>
            </w:r>
            <w:r w:rsidR="00FD6BCE" w:rsidRPr="00C53190">
              <w:rPr>
                <w:rFonts w:eastAsia="Calibri" w:cs="Arial"/>
                <w:lang w:val="ru-RU"/>
              </w:rPr>
              <w:t>извршених услуга</w:t>
            </w:r>
            <w:r w:rsidRPr="00C53190">
              <w:rPr>
                <w:rFonts w:eastAsia="Calibri" w:cs="Arial"/>
                <w:lang w:val="ru-RU"/>
              </w:rPr>
              <w:t xml:space="preserve"> без ПДВ</w:t>
            </w:r>
          </w:p>
          <w:p w:rsidR="00657291" w:rsidRPr="00C53190" w:rsidRDefault="00657291" w:rsidP="000C67B2">
            <w:pPr>
              <w:jc w:val="center"/>
              <w:rPr>
                <w:rFonts w:eastAsia="Calibri" w:cs="Arial"/>
                <w:lang w:val="ru-RU"/>
              </w:rPr>
            </w:pPr>
            <w:r w:rsidRPr="00C53190">
              <w:rPr>
                <w:rFonts w:eastAsia="Calibri" w:cs="Arial"/>
                <w:lang w:val="ru-RU"/>
              </w:rPr>
              <w:t>Дин/</w:t>
            </w:r>
            <w:r w:rsidR="000C67B2" w:rsidRPr="001734F3">
              <w:rPr>
                <w:rFonts w:eastAsia="Calibri" w:cs="Arial"/>
              </w:rPr>
              <w:t>EUR</w:t>
            </w:r>
          </w:p>
        </w:tc>
      </w:tr>
      <w:tr w:rsidR="001734F3" w:rsidRPr="0022462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C53190"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r>
      <w:tr w:rsidR="001734F3" w:rsidRPr="0022462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C53190"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r>
      <w:tr w:rsidR="001734F3" w:rsidRPr="0022462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C53190"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r>
      <w:tr w:rsidR="001734F3" w:rsidRPr="0022462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C53190"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53190" w:rsidRDefault="00343A18" w:rsidP="00BC01DC">
            <w:pPr>
              <w:rPr>
                <w:rFonts w:eastAsia="Calibri" w:cs="Arial"/>
                <w:lang w:val="ru-RU"/>
              </w:rPr>
            </w:pPr>
          </w:p>
        </w:tc>
      </w:tr>
    </w:tbl>
    <w:p w:rsidR="00343A18" w:rsidRPr="00C53190" w:rsidRDefault="00343A18" w:rsidP="000F683D">
      <w:pPr>
        <w:rPr>
          <w:rFonts w:eastAsia="TimesNewRomanPS-BoldMT" w:cs="Arial"/>
          <w:b/>
          <w:bCs/>
          <w:iCs/>
          <w:lang w:val="ru-RU"/>
        </w:rPr>
      </w:pPr>
      <w:r w:rsidRPr="00C53190">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734F3" w:rsidRPr="001734F3" w:rsidTr="00BC01DC">
        <w:trPr>
          <w:jc w:val="center"/>
        </w:trPr>
        <w:tc>
          <w:tcPr>
            <w:tcW w:w="3882" w:type="dxa"/>
          </w:tcPr>
          <w:p w:rsidR="00343A18" w:rsidRPr="001734F3" w:rsidRDefault="00343A18" w:rsidP="00BC01DC">
            <w:pPr>
              <w:spacing w:before="0"/>
              <w:jc w:val="center"/>
              <w:rPr>
                <w:rFonts w:cs="Arial"/>
              </w:rPr>
            </w:pPr>
            <w:r w:rsidRPr="001734F3">
              <w:rPr>
                <w:rFonts w:cs="Arial"/>
              </w:rPr>
              <w:t>Датум:</w:t>
            </w:r>
          </w:p>
        </w:tc>
        <w:tc>
          <w:tcPr>
            <w:tcW w:w="2127" w:type="dxa"/>
          </w:tcPr>
          <w:p w:rsidR="00343A18" w:rsidRPr="001734F3" w:rsidRDefault="00343A18" w:rsidP="00BC01DC">
            <w:pPr>
              <w:spacing w:before="0"/>
              <w:jc w:val="center"/>
              <w:rPr>
                <w:rFonts w:cs="Arial"/>
                <w:lang w:val="ru-RU"/>
              </w:rPr>
            </w:pPr>
          </w:p>
        </w:tc>
        <w:tc>
          <w:tcPr>
            <w:tcW w:w="4022" w:type="dxa"/>
          </w:tcPr>
          <w:p w:rsidR="00343A18" w:rsidRPr="001734F3" w:rsidRDefault="00343A18" w:rsidP="00FD6BCE">
            <w:pPr>
              <w:spacing w:before="0"/>
              <w:jc w:val="center"/>
              <w:rPr>
                <w:rFonts w:cs="Arial"/>
                <w:lang w:val="ru-RU"/>
              </w:rPr>
            </w:pPr>
            <w:r w:rsidRPr="001734F3">
              <w:rPr>
                <w:rFonts w:cs="Arial"/>
                <w:lang w:val="sr-Cyrl-CS"/>
              </w:rPr>
              <w:t>Наручилац</w:t>
            </w:r>
            <w:r w:rsidR="000C67B2" w:rsidRPr="001734F3">
              <w:rPr>
                <w:rFonts w:cs="Arial"/>
                <w:lang w:val="sr-Cyrl-CS"/>
              </w:rPr>
              <w:t>/</w:t>
            </w:r>
            <w:r w:rsidR="00FD6BCE" w:rsidRPr="001734F3">
              <w:rPr>
                <w:rFonts w:cs="Arial"/>
                <w:lang w:val="sr-Cyrl-CS"/>
              </w:rPr>
              <w:t>корисник услуга</w:t>
            </w:r>
            <w:r w:rsidRPr="001734F3">
              <w:rPr>
                <w:rFonts w:cs="Arial"/>
                <w:lang w:val="sr-Cyrl-CS"/>
              </w:rPr>
              <w:t>:</w:t>
            </w:r>
          </w:p>
        </w:tc>
      </w:tr>
      <w:tr w:rsidR="001734F3" w:rsidRPr="001734F3" w:rsidTr="00BC01DC">
        <w:trPr>
          <w:jc w:val="center"/>
        </w:trPr>
        <w:tc>
          <w:tcPr>
            <w:tcW w:w="3882" w:type="dxa"/>
          </w:tcPr>
          <w:p w:rsidR="00343A18" w:rsidRPr="001734F3" w:rsidRDefault="00343A18" w:rsidP="00BC01DC">
            <w:pPr>
              <w:spacing w:before="0"/>
              <w:jc w:val="center"/>
              <w:rPr>
                <w:rFonts w:cs="Arial"/>
              </w:rPr>
            </w:pPr>
          </w:p>
        </w:tc>
        <w:tc>
          <w:tcPr>
            <w:tcW w:w="2127" w:type="dxa"/>
          </w:tcPr>
          <w:p w:rsidR="00343A18" w:rsidRPr="001734F3" w:rsidRDefault="00343A18" w:rsidP="00BC01DC">
            <w:pPr>
              <w:spacing w:before="0"/>
              <w:jc w:val="center"/>
              <w:rPr>
                <w:rFonts w:cs="Arial"/>
              </w:rPr>
            </w:pPr>
            <w:r w:rsidRPr="001734F3">
              <w:rPr>
                <w:rFonts w:cs="Arial"/>
              </w:rPr>
              <w:t>М.П.</w:t>
            </w:r>
          </w:p>
        </w:tc>
        <w:tc>
          <w:tcPr>
            <w:tcW w:w="4022" w:type="dxa"/>
          </w:tcPr>
          <w:p w:rsidR="00343A18" w:rsidRPr="001734F3" w:rsidRDefault="00343A18" w:rsidP="00BC01DC">
            <w:pPr>
              <w:spacing w:before="0"/>
              <w:jc w:val="center"/>
              <w:rPr>
                <w:rFonts w:cs="Arial"/>
                <w:lang w:val="ru-RU"/>
              </w:rPr>
            </w:pPr>
          </w:p>
        </w:tc>
      </w:tr>
      <w:tr w:rsidR="001734F3" w:rsidRPr="001734F3" w:rsidTr="00BC01DC">
        <w:trPr>
          <w:jc w:val="center"/>
        </w:trPr>
        <w:tc>
          <w:tcPr>
            <w:tcW w:w="3882" w:type="dxa"/>
            <w:tcBorders>
              <w:bottom w:val="single" w:sz="4" w:space="0" w:color="auto"/>
            </w:tcBorders>
          </w:tcPr>
          <w:p w:rsidR="00343A18" w:rsidRPr="001734F3" w:rsidRDefault="00343A18" w:rsidP="00BC01DC">
            <w:pPr>
              <w:spacing w:before="0"/>
              <w:jc w:val="center"/>
              <w:rPr>
                <w:rFonts w:cs="Arial"/>
              </w:rPr>
            </w:pPr>
          </w:p>
        </w:tc>
        <w:tc>
          <w:tcPr>
            <w:tcW w:w="2127" w:type="dxa"/>
          </w:tcPr>
          <w:p w:rsidR="00343A18" w:rsidRPr="001734F3" w:rsidRDefault="00343A18" w:rsidP="00BC01DC">
            <w:pPr>
              <w:spacing w:before="0"/>
              <w:jc w:val="center"/>
              <w:rPr>
                <w:rFonts w:cs="Arial"/>
                <w:lang w:val="ru-RU"/>
              </w:rPr>
            </w:pPr>
          </w:p>
        </w:tc>
        <w:tc>
          <w:tcPr>
            <w:tcW w:w="4022" w:type="dxa"/>
            <w:tcBorders>
              <w:bottom w:val="single" w:sz="4" w:space="0" w:color="auto"/>
            </w:tcBorders>
          </w:tcPr>
          <w:p w:rsidR="00343A18" w:rsidRPr="001734F3" w:rsidRDefault="00343A18" w:rsidP="00BC01DC">
            <w:pPr>
              <w:spacing w:before="0"/>
              <w:jc w:val="center"/>
              <w:rPr>
                <w:rFonts w:cs="Arial"/>
                <w:lang w:val="ru-RU"/>
              </w:rPr>
            </w:pPr>
          </w:p>
        </w:tc>
      </w:tr>
      <w:tr w:rsidR="00343A18" w:rsidRPr="001734F3" w:rsidTr="00BC01DC">
        <w:trPr>
          <w:trHeight w:val="389"/>
          <w:jc w:val="center"/>
        </w:trPr>
        <w:tc>
          <w:tcPr>
            <w:tcW w:w="3882" w:type="dxa"/>
            <w:tcBorders>
              <w:top w:val="single" w:sz="4" w:space="0" w:color="auto"/>
            </w:tcBorders>
          </w:tcPr>
          <w:p w:rsidR="00343A18" w:rsidRPr="001734F3" w:rsidRDefault="00343A18" w:rsidP="00BC01DC">
            <w:pPr>
              <w:spacing w:before="0"/>
              <w:jc w:val="center"/>
              <w:rPr>
                <w:rFonts w:cs="Arial"/>
              </w:rPr>
            </w:pPr>
          </w:p>
        </w:tc>
        <w:tc>
          <w:tcPr>
            <w:tcW w:w="2127" w:type="dxa"/>
          </w:tcPr>
          <w:p w:rsidR="00343A18" w:rsidRPr="001734F3" w:rsidRDefault="00343A18" w:rsidP="00BC01DC">
            <w:pPr>
              <w:spacing w:before="0"/>
              <w:jc w:val="center"/>
              <w:rPr>
                <w:rFonts w:cs="Arial"/>
                <w:lang w:val="ru-RU"/>
              </w:rPr>
            </w:pPr>
          </w:p>
        </w:tc>
        <w:tc>
          <w:tcPr>
            <w:tcW w:w="4022" w:type="dxa"/>
            <w:tcBorders>
              <w:top w:val="single" w:sz="4" w:space="0" w:color="auto"/>
            </w:tcBorders>
          </w:tcPr>
          <w:p w:rsidR="00343A18" w:rsidRPr="001734F3" w:rsidRDefault="00343A18" w:rsidP="00BC01DC">
            <w:pPr>
              <w:spacing w:before="0"/>
              <w:jc w:val="center"/>
              <w:rPr>
                <w:rFonts w:cs="Arial"/>
                <w:lang w:val="ru-RU"/>
              </w:rPr>
            </w:pPr>
          </w:p>
        </w:tc>
      </w:tr>
    </w:tbl>
    <w:p w:rsidR="00343A18" w:rsidRPr="001734F3" w:rsidRDefault="00343A18" w:rsidP="00343A18">
      <w:pPr>
        <w:tabs>
          <w:tab w:val="left" w:pos="4999"/>
        </w:tabs>
        <w:spacing w:before="0"/>
        <w:rPr>
          <w:rFonts w:eastAsia="TimesNewRomanPS-BoldMT" w:cs="Arial"/>
          <w:b/>
          <w:bCs/>
          <w:iCs/>
        </w:rPr>
      </w:pPr>
    </w:p>
    <w:p w:rsidR="00343A18" w:rsidRPr="001734F3" w:rsidRDefault="00343A18" w:rsidP="00343A18">
      <w:pPr>
        <w:rPr>
          <w:rFonts w:cs="Arial"/>
          <w:b/>
        </w:rPr>
      </w:pPr>
      <w:r w:rsidRPr="001734F3">
        <w:rPr>
          <w:rFonts w:cs="Arial"/>
          <w:b/>
        </w:rPr>
        <w:t>НАПОМЕНА:</w:t>
      </w:r>
    </w:p>
    <w:p w:rsidR="00343A18" w:rsidRPr="00C53190" w:rsidRDefault="00343A18" w:rsidP="00343A18">
      <w:pPr>
        <w:rPr>
          <w:rFonts w:cs="Arial"/>
          <w:lang w:val="ru-RU"/>
        </w:rPr>
      </w:pPr>
      <w:r w:rsidRPr="00C53190">
        <w:rPr>
          <w:rFonts w:cs="Arial"/>
          <w:lang w:val="ru-RU"/>
        </w:rPr>
        <w:t>Приликом подношења понуде овај образац копирати у потребном броју примерака.</w:t>
      </w:r>
    </w:p>
    <w:p w:rsidR="00657291" w:rsidRPr="00C53190" w:rsidRDefault="00657291" w:rsidP="00657291">
      <w:pPr>
        <w:spacing w:before="0"/>
        <w:rPr>
          <w:rFonts w:cs="Arial"/>
          <w:lang w:val="ru-RU"/>
        </w:rPr>
      </w:pPr>
      <w:r w:rsidRPr="00C53190">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47C2E" w:rsidRDefault="00657291" w:rsidP="00343A18">
      <w:pPr>
        <w:rPr>
          <w:rFonts w:cs="Arial"/>
          <w:color w:val="00B0F0"/>
          <w:lang w:val="sr-Cyrl-CS"/>
        </w:rPr>
      </w:pPr>
    </w:p>
    <w:p w:rsidR="00343A18" w:rsidRPr="00C53190" w:rsidRDefault="00343A18" w:rsidP="00343A18">
      <w:pPr>
        <w:rPr>
          <w:rFonts w:cs="Arial"/>
          <w:lang w:val="ru-RU"/>
        </w:rPr>
      </w:pPr>
      <w:r w:rsidRPr="00C53190">
        <w:rPr>
          <w:rFonts w:cs="Arial"/>
          <w:lang w:val="ru-RU"/>
        </w:rPr>
        <w:t>.</w:t>
      </w:r>
      <w:r w:rsidR="00316C50" w:rsidRPr="00C53190">
        <w:rPr>
          <w:rFonts w:cs="Arial"/>
          <w:lang w:val="ru-RU"/>
        </w:rPr>
        <w:t xml:space="preserve"> Уколико је референтни уговор закључен у страној валути, у поступку стручне оцене понуда наручилац ће извршити прерачун (</w:t>
      </w:r>
      <w:r w:rsidR="00316C50" w:rsidRPr="00C53190">
        <w:rPr>
          <w:rFonts w:eastAsia="Calibri" w:cs="Arial"/>
          <w:lang w:val="ru-RU"/>
        </w:rPr>
        <w:t>вредности испоручених добара)</w:t>
      </w:r>
      <w:r w:rsidR="00316C50" w:rsidRPr="00C53190">
        <w:rPr>
          <w:rFonts w:cs="Arial"/>
          <w:lang w:val="ru-RU"/>
        </w:rPr>
        <w:t xml:space="preserve"> у динаре по средњем курсу Народне Банке Србије на дан закључења референтног уговор</w:t>
      </w:r>
    </w:p>
    <w:p w:rsidR="00343A18" w:rsidRPr="00C53190" w:rsidRDefault="00343A18" w:rsidP="00781B02">
      <w:pPr>
        <w:rPr>
          <w:rFonts w:cs="Arial"/>
          <w:lang w:val="ru-RU"/>
        </w:rPr>
      </w:pPr>
    </w:p>
    <w:p w:rsidR="00316C50" w:rsidRPr="00C53190" w:rsidRDefault="00316C50" w:rsidP="00781B02">
      <w:pPr>
        <w:rPr>
          <w:rFonts w:cs="Arial"/>
          <w:lang w:val="ru-RU"/>
        </w:rPr>
      </w:pPr>
    </w:p>
    <w:p w:rsidR="00343A18" w:rsidRPr="00C53190" w:rsidRDefault="00343A18" w:rsidP="00343A18">
      <w:pPr>
        <w:pStyle w:val="KDObrazac"/>
        <w:rPr>
          <w:lang w:val="ru-RU"/>
        </w:rPr>
      </w:pPr>
      <w:bookmarkStart w:id="264" w:name="_Toc442559946"/>
      <w:r w:rsidRPr="00C53190">
        <w:rPr>
          <w:lang w:val="ru-RU"/>
        </w:rPr>
        <w:lastRenderedPageBreak/>
        <w:t xml:space="preserve">ОБРАЗАЦ </w:t>
      </w:r>
      <w:bookmarkEnd w:id="264"/>
      <w:r w:rsidR="001825EC" w:rsidRPr="00C53190">
        <w:rPr>
          <w:lang w:val="ru-RU"/>
        </w:rPr>
        <w:t>7.</w:t>
      </w:r>
    </w:p>
    <w:p w:rsidR="00343A18" w:rsidRPr="00C53190" w:rsidRDefault="00343A18" w:rsidP="00343A18">
      <w:pPr>
        <w:jc w:val="center"/>
        <w:rPr>
          <w:rFonts w:cs="Arial"/>
          <w:b/>
          <w:bCs/>
          <w:iCs/>
          <w:lang w:val="ru-RU"/>
        </w:rPr>
      </w:pPr>
    </w:p>
    <w:p w:rsidR="0042687E" w:rsidRPr="00C53190" w:rsidRDefault="0042687E" w:rsidP="00343A18">
      <w:pPr>
        <w:jc w:val="center"/>
        <w:rPr>
          <w:rFonts w:cs="Arial"/>
          <w:b/>
          <w:bCs/>
          <w:iCs/>
          <w:lang w:val="ru-RU"/>
        </w:rPr>
      </w:pPr>
    </w:p>
    <w:p w:rsidR="00343A18" w:rsidRPr="00C53190" w:rsidRDefault="00343A18" w:rsidP="00343A18">
      <w:pPr>
        <w:jc w:val="center"/>
        <w:rPr>
          <w:rFonts w:cs="Arial"/>
          <w:lang w:val="ru-RU"/>
        </w:rPr>
      </w:pPr>
      <w:r w:rsidRPr="00C53190">
        <w:rPr>
          <w:rFonts w:cs="Arial"/>
          <w:b/>
          <w:lang w:val="ru-RU"/>
        </w:rPr>
        <w:t>ИЗЈАВА ПОНУЂАЧА – ТЕХНИЧКИ  КАПАЦИТЕТ</w:t>
      </w:r>
    </w:p>
    <w:p w:rsidR="00343A18" w:rsidRPr="00C53190" w:rsidRDefault="00343A18" w:rsidP="00343A18">
      <w:pPr>
        <w:rPr>
          <w:rFonts w:cs="Arial"/>
          <w:lang w:val="ru-RU"/>
        </w:rPr>
      </w:pPr>
    </w:p>
    <w:p w:rsidR="00343A18" w:rsidRPr="00FA22DE" w:rsidRDefault="00343A18" w:rsidP="00343A18">
      <w:pPr>
        <w:rPr>
          <w:rFonts w:cs="Arial"/>
          <w:noProof/>
          <w:lang w:val="sr-Latn-CS"/>
        </w:rPr>
      </w:pPr>
    </w:p>
    <w:p w:rsidR="0042687E" w:rsidRPr="00FA22DE" w:rsidRDefault="0042687E" w:rsidP="00343A18">
      <w:pPr>
        <w:rPr>
          <w:rFonts w:cs="Arial"/>
          <w:noProof/>
          <w:lang w:val="sr-Latn-CS"/>
        </w:rPr>
      </w:pPr>
    </w:p>
    <w:p w:rsidR="00343A18" w:rsidRPr="00C53190" w:rsidRDefault="00343A18" w:rsidP="00343A18">
      <w:pPr>
        <w:rPr>
          <w:rFonts w:cs="Arial"/>
          <w:lang w:val="ru-RU"/>
        </w:rPr>
      </w:pPr>
      <w:r w:rsidRPr="00C53190">
        <w:rPr>
          <w:rFonts w:cs="Arial"/>
          <w:lang w:val="ru-RU"/>
        </w:rPr>
        <w:t xml:space="preserve">На основу члана 77. став 4. Закона о јавним набавкама („Службени гланик РС“, бр.124/12, 14/15 и 68/15) </w:t>
      </w:r>
      <w:r w:rsidRPr="00FA22DE">
        <w:rPr>
          <w:rFonts w:cs="Arial"/>
          <w:noProof/>
          <w:lang w:val="sr-Cyrl-CS"/>
        </w:rPr>
        <w:t xml:space="preserve">Понуђач </w:t>
      </w:r>
      <w:r w:rsidRPr="00FA22DE">
        <w:rPr>
          <w:rFonts w:cs="Arial"/>
          <w:noProof/>
          <w:lang w:val="sr-Latn-CS"/>
        </w:rPr>
        <w:t xml:space="preserve">даје </w:t>
      </w:r>
      <w:r w:rsidRPr="00C53190">
        <w:rPr>
          <w:rFonts w:cs="Arial"/>
          <w:lang w:val="ru-RU"/>
        </w:rPr>
        <w:t xml:space="preserve">следећу </w:t>
      </w:r>
    </w:p>
    <w:p w:rsidR="00343A18" w:rsidRPr="00C53190" w:rsidRDefault="00343A18" w:rsidP="00343A18">
      <w:pPr>
        <w:rPr>
          <w:rFonts w:cs="Arial"/>
          <w:lang w:val="ru-RU"/>
        </w:rPr>
      </w:pPr>
    </w:p>
    <w:p w:rsidR="00343A18" w:rsidRPr="00C53190" w:rsidRDefault="00343A18" w:rsidP="00343A18">
      <w:pPr>
        <w:jc w:val="center"/>
        <w:rPr>
          <w:rFonts w:cs="Arial"/>
          <w:b/>
          <w:lang w:val="ru-RU"/>
        </w:rPr>
      </w:pPr>
      <w:r w:rsidRPr="00C53190">
        <w:rPr>
          <w:rFonts w:cs="Arial"/>
          <w:b/>
          <w:lang w:val="ru-RU"/>
        </w:rPr>
        <w:t>ИЗЈАВУ О ТЕХНИЧКОМ КАПАЦИТЕТУ ПОНУЂАЧА</w:t>
      </w:r>
    </w:p>
    <w:p w:rsidR="00343A18" w:rsidRPr="00C53190" w:rsidRDefault="00343A18" w:rsidP="00343A18">
      <w:pPr>
        <w:rPr>
          <w:rFonts w:cs="Arial"/>
          <w:lang w:val="ru-RU"/>
        </w:rPr>
      </w:pPr>
    </w:p>
    <w:p w:rsidR="00343A18" w:rsidRPr="00C53190" w:rsidRDefault="00343A18" w:rsidP="00343A18">
      <w:pPr>
        <w:rPr>
          <w:rFonts w:cs="Arial"/>
          <w:lang w:val="ru-RU"/>
        </w:rPr>
      </w:pPr>
      <w:r w:rsidRPr="00C53190">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006825F2" w:rsidRPr="00FA22DE">
        <w:rPr>
          <w:rFonts w:cs="Arial"/>
          <w:lang w:val="sr-Cyrl-CS"/>
        </w:rPr>
        <w:t xml:space="preserve"> ЈН</w:t>
      </w:r>
      <w:r w:rsidR="00EF5676">
        <w:rPr>
          <w:rFonts w:cs="Arial"/>
          <w:lang w:val="sr-Cyrl-CS"/>
        </w:rPr>
        <w:t xml:space="preserve"> </w:t>
      </w:r>
      <w:r w:rsidR="00EF5676" w:rsidRPr="00EF5676">
        <w:rPr>
          <w:rFonts w:cs="Arial"/>
          <w:lang w:val="sr-Cyrl-CS"/>
        </w:rPr>
        <w:t>3000/0547/2017(414/2017)</w:t>
      </w:r>
      <w:r w:rsidRPr="00C53190">
        <w:rPr>
          <w:rFonts w:cs="Arial"/>
          <w:lang w:val="ru-RU"/>
        </w:rPr>
        <w:t xml:space="preserve">, односно да имамо на располагању:                                                                                                                                                              </w:t>
      </w:r>
    </w:p>
    <w:p w:rsidR="00343A18" w:rsidRPr="00FA22DE" w:rsidRDefault="00343A18" w:rsidP="00343A18">
      <w:pPr>
        <w:spacing w:before="0"/>
        <w:rPr>
          <w:rFonts w:cs="Arial"/>
          <w:lang w:val="sr-Cyrl-CS"/>
        </w:rPr>
      </w:pPr>
    </w:p>
    <w:p w:rsidR="00FA22DE" w:rsidRPr="00FA22DE" w:rsidRDefault="00FA22DE" w:rsidP="00FA22DE">
      <w:pPr>
        <w:pStyle w:val="BodyText"/>
        <w:spacing w:before="0"/>
        <w:rPr>
          <w:rFonts w:cs="Arial"/>
          <w:sz w:val="22"/>
          <w:szCs w:val="22"/>
          <w:lang w:eastAsia="zh-CN"/>
        </w:rPr>
      </w:pPr>
      <w:r w:rsidRPr="00FA22DE">
        <w:rPr>
          <w:rFonts w:cs="Arial"/>
          <w:sz w:val="22"/>
          <w:szCs w:val="22"/>
          <w:lang w:eastAsia="zh-CN"/>
        </w:rPr>
        <w:t>-параболични ваљак</w:t>
      </w:r>
    </w:p>
    <w:p w:rsidR="00FA22DE" w:rsidRPr="00FA22DE" w:rsidRDefault="00FA22DE" w:rsidP="00FA22DE">
      <w:pPr>
        <w:pStyle w:val="BodyText"/>
        <w:spacing w:before="0"/>
        <w:rPr>
          <w:rFonts w:cs="Arial"/>
          <w:sz w:val="22"/>
          <w:szCs w:val="22"/>
          <w:lang w:eastAsia="zh-CN"/>
        </w:rPr>
      </w:pPr>
      <w:r w:rsidRPr="00FA22DE">
        <w:rPr>
          <w:rFonts w:cs="Arial"/>
          <w:sz w:val="22"/>
          <w:szCs w:val="22"/>
          <w:lang w:eastAsia="zh-CN"/>
        </w:rPr>
        <w:t>-4 ваљка за ваљање крајева гибња</w:t>
      </w:r>
    </w:p>
    <w:p w:rsidR="00FA22DE" w:rsidRPr="00FA22DE" w:rsidRDefault="00FA22DE" w:rsidP="00FA22DE">
      <w:pPr>
        <w:pStyle w:val="BodyText"/>
        <w:spacing w:before="0"/>
        <w:rPr>
          <w:rFonts w:cs="Arial"/>
          <w:sz w:val="22"/>
          <w:szCs w:val="22"/>
          <w:lang w:eastAsia="zh-CN"/>
        </w:rPr>
      </w:pPr>
      <w:r w:rsidRPr="00FA22DE">
        <w:rPr>
          <w:rFonts w:cs="Arial"/>
          <w:sz w:val="22"/>
          <w:szCs w:val="22"/>
          <w:lang w:eastAsia="zh-CN"/>
        </w:rPr>
        <w:t>-3 рол машине (за обликовање ушица)</w:t>
      </w:r>
    </w:p>
    <w:p w:rsidR="00343A18" w:rsidRPr="00FA22DE" w:rsidRDefault="00FA22DE" w:rsidP="00FA22DE">
      <w:pPr>
        <w:pStyle w:val="BodyText"/>
        <w:spacing w:before="0"/>
        <w:rPr>
          <w:rFonts w:cs="Arial"/>
          <w:sz w:val="22"/>
          <w:szCs w:val="22"/>
          <w:lang w:eastAsia="zh-CN"/>
        </w:rPr>
      </w:pPr>
      <w:r w:rsidRPr="00FA22DE">
        <w:rPr>
          <w:rFonts w:cs="Arial"/>
          <w:sz w:val="22"/>
          <w:szCs w:val="22"/>
          <w:lang w:eastAsia="zh-CN"/>
        </w:rPr>
        <w:t>-3 линије за термичку обраду лиснатих гибњева (пећ за загревање материјала, машина за обликовање, електро пећ за отпуштање, уређај за сачмарење и машина за монтажу )</w:t>
      </w:r>
    </w:p>
    <w:p w:rsidR="00343A18" w:rsidRPr="00FA22DE" w:rsidRDefault="00343A18" w:rsidP="00343A18">
      <w:pPr>
        <w:pStyle w:val="BodyText"/>
        <w:spacing w:before="0"/>
        <w:rPr>
          <w:rFonts w:cs="Arial"/>
          <w:sz w:val="22"/>
          <w:szCs w:val="22"/>
          <w:lang w:eastAsia="zh-CN"/>
        </w:rPr>
      </w:pPr>
    </w:p>
    <w:p w:rsidR="00343A18" w:rsidRPr="00C53190" w:rsidRDefault="00343A18" w:rsidP="00343A18">
      <w:pPr>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FA22DE" w:rsidRPr="00FA22DE" w:rsidTr="00BC01DC">
        <w:trPr>
          <w:jc w:val="center"/>
        </w:trPr>
        <w:tc>
          <w:tcPr>
            <w:tcW w:w="3882" w:type="dxa"/>
          </w:tcPr>
          <w:p w:rsidR="00343A18" w:rsidRPr="00FA22DE" w:rsidRDefault="00343A18" w:rsidP="00BC01DC">
            <w:pPr>
              <w:spacing w:before="0"/>
              <w:jc w:val="center"/>
              <w:rPr>
                <w:rFonts w:cs="Arial"/>
              </w:rPr>
            </w:pPr>
            <w:r w:rsidRPr="00FA22DE">
              <w:rPr>
                <w:rFonts w:cs="Arial"/>
              </w:rPr>
              <w:t>Датум:</w:t>
            </w:r>
          </w:p>
        </w:tc>
        <w:tc>
          <w:tcPr>
            <w:tcW w:w="2127" w:type="dxa"/>
          </w:tcPr>
          <w:p w:rsidR="00343A18" w:rsidRPr="00FA22DE" w:rsidRDefault="00343A18" w:rsidP="00BC01DC">
            <w:pPr>
              <w:spacing w:before="0"/>
              <w:jc w:val="center"/>
              <w:rPr>
                <w:rFonts w:cs="Arial"/>
                <w:lang w:val="ru-RU"/>
              </w:rPr>
            </w:pPr>
          </w:p>
        </w:tc>
        <w:tc>
          <w:tcPr>
            <w:tcW w:w="4022" w:type="dxa"/>
          </w:tcPr>
          <w:p w:rsidR="00343A18" w:rsidRPr="00FA22DE" w:rsidRDefault="00343A18" w:rsidP="00BC01DC">
            <w:pPr>
              <w:spacing w:before="0"/>
              <w:jc w:val="center"/>
              <w:rPr>
                <w:rFonts w:cs="Arial"/>
                <w:lang w:val="ru-RU"/>
              </w:rPr>
            </w:pPr>
            <w:r w:rsidRPr="00FA22DE">
              <w:rPr>
                <w:rFonts w:cs="Arial"/>
                <w:lang w:val="sr-Cyrl-CS"/>
              </w:rPr>
              <w:t>П</w:t>
            </w:r>
            <w:r w:rsidRPr="00FA22DE">
              <w:rPr>
                <w:rFonts w:cs="Arial"/>
              </w:rPr>
              <w:t>онуђач</w:t>
            </w:r>
            <w:r w:rsidRPr="00FA22DE">
              <w:rPr>
                <w:rFonts w:cs="Arial"/>
                <w:lang w:val="ru-RU"/>
              </w:rPr>
              <w:t>:</w:t>
            </w:r>
          </w:p>
        </w:tc>
      </w:tr>
      <w:tr w:rsidR="00FA22DE" w:rsidRPr="00FA22DE" w:rsidTr="00BC01DC">
        <w:trPr>
          <w:jc w:val="center"/>
        </w:trPr>
        <w:tc>
          <w:tcPr>
            <w:tcW w:w="3882" w:type="dxa"/>
          </w:tcPr>
          <w:p w:rsidR="00343A18" w:rsidRPr="00FA22DE" w:rsidRDefault="00343A18" w:rsidP="00BC01DC">
            <w:pPr>
              <w:spacing w:before="0"/>
              <w:jc w:val="center"/>
              <w:rPr>
                <w:rFonts w:cs="Arial"/>
              </w:rPr>
            </w:pPr>
          </w:p>
        </w:tc>
        <w:tc>
          <w:tcPr>
            <w:tcW w:w="2127" w:type="dxa"/>
          </w:tcPr>
          <w:p w:rsidR="00343A18" w:rsidRPr="00FA22DE" w:rsidRDefault="00343A18" w:rsidP="00BC01DC">
            <w:pPr>
              <w:spacing w:before="0"/>
              <w:jc w:val="center"/>
              <w:rPr>
                <w:rFonts w:cs="Arial"/>
              </w:rPr>
            </w:pPr>
            <w:r w:rsidRPr="00FA22DE">
              <w:rPr>
                <w:rFonts w:cs="Arial"/>
              </w:rPr>
              <w:t>М.П.</w:t>
            </w:r>
          </w:p>
        </w:tc>
        <w:tc>
          <w:tcPr>
            <w:tcW w:w="4022" w:type="dxa"/>
          </w:tcPr>
          <w:p w:rsidR="00343A18" w:rsidRPr="00FA22DE" w:rsidRDefault="00343A18" w:rsidP="00BC01DC">
            <w:pPr>
              <w:spacing w:before="0"/>
              <w:jc w:val="center"/>
              <w:rPr>
                <w:rFonts w:cs="Arial"/>
                <w:lang w:val="ru-RU"/>
              </w:rPr>
            </w:pPr>
          </w:p>
        </w:tc>
      </w:tr>
      <w:tr w:rsidR="00FA22DE" w:rsidRPr="00FA22DE" w:rsidTr="00BC01DC">
        <w:trPr>
          <w:jc w:val="center"/>
        </w:trPr>
        <w:tc>
          <w:tcPr>
            <w:tcW w:w="3882" w:type="dxa"/>
            <w:tcBorders>
              <w:bottom w:val="single" w:sz="4" w:space="0" w:color="auto"/>
            </w:tcBorders>
          </w:tcPr>
          <w:p w:rsidR="00343A18" w:rsidRPr="00FA22DE" w:rsidRDefault="00343A18" w:rsidP="00BC01DC">
            <w:pPr>
              <w:spacing w:before="0"/>
              <w:jc w:val="center"/>
              <w:rPr>
                <w:rFonts w:cs="Arial"/>
              </w:rPr>
            </w:pPr>
          </w:p>
        </w:tc>
        <w:tc>
          <w:tcPr>
            <w:tcW w:w="2127" w:type="dxa"/>
          </w:tcPr>
          <w:p w:rsidR="00343A18" w:rsidRPr="00FA22DE" w:rsidRDefault="00343A18" w:rsidP="00BC01DC">
            <w:pPr>
              <w:spacing w:before="0"/>
              <w:jc w:val="center"/>
              <w:rPr>
                <w:rFonts w:cs="Arial"/>
                <w:lang w:val="ru-RU"/>
              </w:rPr>
            </w:pPr>
          </w:p>
        </w:tc>
        <w:tc>
          <w:tcPr>
            <w:tcW w:w="4022" w:type="dxa"/>
            <w:tcBorders>
              <w:bottom w:val="single" w:sz="4" w:space="0" w:color="auto"/>
            </w:tcBorders>
          </w:tcPr>
          <w:p w:rsidR="00343A18" w:rsidRPr="00FA22DE" w:rsidRDefault="00343A18" w:rsidP="00BC01DC">
            <w:pPr>
              <w:spacing w:before="0"/>
              <w:jc w:val="center"/>
              <w:rPr>
                <w:rFonts w:cs="Arial"/>
                <w:lang w:val="ru-RU"/>
              </w:rPr>
            </w:pPr>
          </w:p>
        </w:tc>
      </w:tr>
      <w:tr w:rsidR="00343A18" w:rsidRPr="00FA22DE" w:rsidTr="00BC01DC">
        <w:trPr>
          <w:trHeight w:val="389"/>
          <w:jc w:val="center"/>
        </w:trPr>
        <w:tc>
          <w:tcPr>
            <w:tcW w:w="3882" w:type="dxa"/>
            <w:tcBorders>
              <w:top w:val="single" w:sz="4" w:space="0" w:color="auto"/>
            </w:tcBorders>
          </w:tcPr>
          <w:p w:rsidR="00343A18" w:rsidRPr="00FA22DE" w:rsidRDefault="00343A18" w:rsidP="00BC01DC">
            <w:pPr>
              <w:spacing w:before="0"/>
              <w:jc w:val="center"/>
              <w:rPr>
                <w:rFonts w:cs="Arial"/>
              </w:rPr>
            </w:pPr>
          </w:p>
        </w:tc>
        <w:tc>
          <w:tcPr>
            <w:tcW w:w="2127" w:type="dxa"/>
          </w:tcPr>
          <w:p w:rsidR="00343A18" w:rsidRPr="00FA22DE" w:rsidRDefault="00343A18" w:rsidP="00BC01DC">
            <w:pPr>
              <w:spacing w:before="0"/>
              <w:jc w:val="center"/>
              <w:rPr>
                <w:rFonts w:cs="Arial"/>
                <w:lang w:val="ru-RU"/>
              </w:rPr>
            </w:pPr>
          </w:p>
        </w:tc>
        <w:tc>
          <w:tcPr>
            <w:tcW w:w="4022" w:type="dxa"/>
            <w:tcBorders>
              <w:top w:val="single" w:sz="4" w:space="0" w:color="auto"/>
            </w:tcBorders>
          </w:tcPr>
          <w:p w:rsidR="00343A18" w:rsidRPr="00FA22DE" w:rsidRDefault="00343A18" w:rsidP="00BC01DC">
            <w:pPr>
              <w:spacing w:before="0"/>
              <w:jc w:val="center"/>
              <w:rPr>
                <w:rFonts w:cs="Arial"/>
                <w:lang w:val="ru-RU"/>
              </w:rPr>
            </w:pPr>
          </w:p>
        </w:tc>
      </w:tr>
    </w:tbl>
    <w:p w:rsidR="00343A18" w:rsidRPr="00FA22DE" w:rsidRDefault="00343A18" w:rsidP="00343A18">
      <w:pPr>
        <w:tabs>
          <w:tab w:val="left" w:pos="0"/>
          <w:tab w:val="left" w:pos="122"/>
        </w:tabs>
        <w:spacing w:before="0"/>
        <w:contextualSpacing/>
        <w:rPr>
          <w:rFonts w:cs="Arial"/>
          <w:lang w:val="ru-RU"/>
        </w:rPr>
      </w:pPr>
    </w:p>
    <w:p w:rsidR="00343A18" w:rsidRPr="00FA22DE" w:rsidRDefault="00343A18" w:rsidP="00343A18">
      <w:pPr>
        <w:spacing w:before="0"/>
        <w:rPr>
          <w:rFonts w:cs="Arial"/>
          <w:b/>
          <w:lang w:val="sr-Cyrl-CS"/>
        </w:rPr>
      </w:pPr>
      <w:r w:rsidRPr="00FA22DE">
        <w:rPr>
          <w:rFonts w:cs="Arial"/>
          <w:b/>
          <w:lang w:val="sr-Cyrl-CS"/>
        </w:rPr>
        <w:t>Напомена:</w:t>
      </w:r>
    </w:p>
    <w:p w:rsidR="00343A18" w:rsidRPr="00FA22DE" w:rsidRDefault="00343A18" w:rsidP="00343A18">
      <w:pPr>
        <w:pStyle w:val="KDKomentar"/>
        <w:spacing w:before="0"/>
        <w:rPr>
          <w:rFonts w:cs="Arial"/>
          <w:i w:val="0"/>
          <w:color w:val="auto"/>
          <w:sz w:val="22"/>
          <w:szCs w:val="22"/>
          <w:lang w:val="sr-Cyrl-CS"/>
        </w:rPr>
      </w:pPr>
      <w:r w:rsidRPr="00FA22DE">
        <w:rPr>
          <w:rFonts w:eastAsia="TimesNewRomanPS-BoldMT" w:cs="Arial"/>
          <w:i w:val="0"/>
          <w:color w:val="auto"/>
          <w:sz w:val="22"/>
          <w:szCs w:val="22"/>
        </w:rPr>
        <w:t xml:space="preserve">-Уколико </w:t>
      </w:r>
      <w:r w:rsidRPr="00FA22DE">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FA22DE">
        <w:rPr>
          <w:rFonts w:cs="Arial"/>
          <w:i w:val="0"/>
          <w:color w:val="auto"/>
          <w:sz w:val="22"/>
          <w:szCs w:val="22"/>
          <w:lang w:val="sr-Cyrl-CS"/>
        </w:rPr>
        <w:t xml:space="preserve">Изјава </w:t>
      </w:r>
      <w:r w:rsidRPr="00FA22DE">
        <w:rPr>
          <w:rFonts w:cs="Arial"/>
          <w:i w:val="0"/>
          <w:color w:val="auto"/>
          <w:sz w:val="22"/>
          <w:szCs w:val="22"/>
        </w:rPr>
        <w:t>мора бити попуњена, потписана од стране овлашћеног лица</w:t>
      </w:r>
      <w:r w:rsidRPr="00FA22DE">
        <w:rPr>
          <w:rFonts w:cs="Arial"/>
          <w:i w:val="0"/>
          <w:color w:val="auto"/>
          <w:sz w:val="22"/>
          <w:szCs w:val="22"/>
          <w:lang w:val="sr-Cyrl-CS"/>
        </w:rPr>
        <w:t xml:space="preserve"> за заступање</w:t>
      </w:r>
      <w:r w:rsidRPr="00FA22DE">
        <w:rPr>
          <w:rFonts w:cs="Arial"/>
          <w:i w:val="0"/>
          <w:color w:val="auto"/>
          <w:sz w:val="22"/>
          <w:szCs w:val="22"/>
        </w:rPr>
        <w:t xml:space="preserve"> понуђача из групе понуђача и оверена печатом.</w:t>
      </w:r>
    </w:p>
    <w:p w:rsidR="00343A18" w:rsidRPr="00C53190" w:rsidRDefault="00343A18" w:rsidP="00343A18">
      <w:pPr>
        <w:rPr>
          <w:rFonts w:cs="Arial"/>
          <w:color w:val="00B0F0"/>
          <w:lang w:val="ru-RU"/>
        </w:rPr>
      </w:pPr>
    </w:p>
    <w:p w:rsidR="00B043D1" w:rsidRPr="00C53190" w:rsidRDefault="00B043D1" w:rsidP="00D0694C">
      <w:pPr>
        <w:pStyle w:val="KDObrazac"/>
        <w:rPr>
          <w:color w:val="00B0F0"/>
          <w:lang w:val="ru-RU"/>
        </w:rPr>
      </w:pPr>
    </w:p>
    <w:p w:rsidR="00B043D1" w:rsidRPr="00C53190" w:rsidRDefault="00B043D1" w:rsidP="00D0694C">
      <w:pPr>
        <w:pStyle w:val="KDObrazac"/>
        <w:rPr>
          <w:color w:val="00B0F0"/>
          <w:lang w:val="ru-RU"/>
        </w:rPr>
      </w:pPr>
    </w:p>
    <w:p w:rsidR="00316C50" w:rsidRPr="00C53190" w:rsidRDefault="00316C50" w:rsidP="00D0694C">
      <w:pPr>
        <w:pStyle w:val="KDObrazac"/>
        <w:rPr>
          <w:color w:val="00B0F0"/>
          <w:lang w:val="ru-RU"/>
        </w:rPr>
      </w:pPr>
    </w:p>
    <w:p w:rsidR="00316C50" w:rsidRPr="00C53190" w:rsidRDefault="00316C50" w:rsidP="00D0694C">
      <w:pPr>
        <w:pStyle w:val="KDObrazac"/>
        <w:rPr>
          <w:color w:val="00B0F0"/>
          <w:lang w:val="ru-RU"/>
        </w:rPr>
      </w:pPr>
    </w:p>
    <w:p w:rsidR="007E7BB8" w:rsidRPr="00C53190" w:rsidRDefault="00343A18" w:rsidP="00D0694C">
      <w:pPr>
        <w:pStyle w:val="KDObrazac"/>
        <w:rPr>
          <w:lang w:val="ru-RU"/>
        </w:rPr>
      </w:pPr>
      <w:r w:rsidRPr="00C53190">
        <w:rPr>
          <w:color w:val="00B0F0"/>
          <w:lang w:val="ru-RU"/>
        </w:rPr>
        <w:br w:type="page"/>
      </w:r>
    </w:p>
    <w:p w:rsidR="007E7BB8" w:rsidRPr="00E47C2E" w:rsidRDefault="007E7BB8" w:rsidP="007E7BB8">
      <w:pPr>
        <w:spacing w:before="0"/>
        <w:rPr>
          <w:rFonts w:cs="Arial"/>
          <w:lang w:val="sr-Cyrl-CS"/>
        </w:rPr>
      </w:pPr>
    </w:p>
    <w:p w:rsidR="007E7BB8" w:rsidRPr="00991DE9" w:rsidRDefault="007E7BB8" w:rsidP="007E7BB8">
      <w:pPr>
        <w:spacing w:before="0"/>
        <w:jc w:val="center"/>
        <w:rPr>
          <w:rFonts w:cs="Arial"/>
          <w:b/>
          <w:lang w:val="ru-RU"/>
        </w:rPr>
      </w:pPr>
      <w:r w:rsidRPr="00991DE9">
        <w:rPr>
          <w:rFonts w:cs="Arial"/>
          <w:b/>
          <w:lang w:val="ru-RU"/>
        </w:rPr>
        <w:t>ОБРАЗАЦ ТРОШКОВА ПРИПРЕМЕ ПОНУДЕ</w:t>
      </w:r>
    </w:p>
    <w:p w:rsidR="007E7BB8" w:rsidRPr="00991DE9" w:rsidRDefault="007E7BB8" w:rsidP="007E7BB8">
      <w:pPr>
        <w:spacing w:after="120"/>
        <w:jc w:val="center"/>
        <w:rPr>
          <w:rFonts w:cs="Arial"/>
          <w:lang w:val="ru-RU"/>
        </w:rPr>
      </w:pPr>
      <w:r w:rsidRPr="00991DE9">
        <w:rPr>
          <w:rFonts w:cs="Arial"/>
          <w:lang w:val="ru-RU"/>
        </w:rPr>
        <w:t xml:space="preserve">за јавну набавку </w:t>
      </w:r>
      <w:r w:rsidR="00FD6BCE" w:rsidRPr="00991DE9">
        <w:rPr>
          <w:rFonts w:cs="Arial"/>
          <w:lang w:val="ru-RU"/>
        </w:rPr>
        <w:t>услуга</w:t>
      </w:r>
      <w:r w:rsidRPr="00991DE9">
        <w:rPr>
          <w:rFonts w:cs="Arial"/>
          <w:lang w:val="ru-RU"/>
        </w:rPr>
        <w:t>:</w:t>
      </w:r>
      <w:r w:rsidR="0010080B" w:rsidRPr="00991DE9">
        <w:rPr>
          <w:lang w:val="ru-RU"/>
        </w:rPr>
        <w:t xml:space="preserve"> </w:t>
      </w:r>
      <w:r w:rsidR="00991DE9" w:rsidRPr="00991DE9">
        <w:rPr>
          <w:rFonts w:cs="Arial"/>
          <w:lang w:val="ru-RU"/>
        </w:rPr>
        <w:t>Р</w:t>
      </w:r>
      <w:r w:rsidR="00991DE9" w:rsidRPr="00991DE9">
        <w:rPr>
          <w:rFonts w:cs="Arial"/>
        </w:rPr>
        <w:t>e</w:t>
      </w:r>
      <w:r w:rsidR="00991DE9" w:rsidRPr="00991DE9">
        <w:rPr>
          <w:rFonts w:cs="Arial"/>
          <w:lang w:val="ru-RU"/>
        </w:rPr>
        <w:t>м</w:t>
      </w:r>
      <w:r w:rsidR="00991DE9" w:rsidRPr="00991DE9">
        <w:rPr>
          <w:rFonts w:cs="Arial"/>
        </w:rPr>
        <w:t>o</w:t>
      </w:r>
      <w:r w:rsidR="00991DE9" w:rsidRPr="00991DE9">
        <w:rPr>
          <w:rFonts w:cs="Arial"/>
          <w:lang w:val="ru-RU"/>
        </w:rPr>
        <w:t>нт гибњ</w:t>
      </w:r>
      <w:r w:rsidR="00991DE9" w:rsidRPr="00991DE9">
        <w:rPr>
          <w:rFonts w:cs="Arial"/>
        </w:rPr>
        <w:t>e</w:t>
      </w:r>
      <w:r w:rsidR="00991DE9" w:rsidRPr="00991DE9">
        <w:rPr>
          <w:rFonts w:cs="Arial"/>
          <w:lang w:val="ru-RU"/>
        </w:rPr>
        <w:t>в</w:t>
      </w:r>
      <w:r w:rsidR="00991DE9" w:rsidRPr="00991DE9">
        <w:rPr>
          <w:rFonts w:cs="Arial"/>
        </w:rPr>
        <w:t>a</w:t>
      </w:r>
    </w:p>
    <w:p w:rsidR="007E7BB8" w:rsidRPr="00C53190" w:rsidRDefault="006825F2" w:rsidP="007E7BB8">
      <w:pPr>
        <w:spacing w:after="120"/>
        <w:jc w:val="center"/>
        <w:rPr>
          <w:rFonts w:cs="Arial"/>
          <w:lang w:val="ru-RU"/>
        </w:rPr>
      </w:pPr>
      <w:r w:rsidRPr="00C53190">
        <w:rPr>
          <w:rFonts w:cs="Arial"/>
          <w:lang w:val="ru-RU"/>
        </w:rPr>
        <w:t>ЈН</w:t>
      </w:r>
      <w:r w:rsidR="007E7BB8" w:rsidRPr="00C53190">
        <w:rPr>
          <w:rFonts w:cs="Arial"/>
          <w:lang w:val="ru-RU"/>
        </w:rPr>
        <w:t xml:space="preserve"> бр. </w:t>
      </w:r>
      <w:r w:rsidR="00EF5676" w:rsidRPr="00EF5676">
        <w:rPr>
          <w:rFonts w:cs="Arial"/>
          <w:lang w:val="sr-Cyrl-CS"/>
        </w:rPr>
        <w:t>3000/0547/2017(414/2017)</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B837D5">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C53190" w:rsidRDefault="007E7BB8" w:rsidP="00BE2EA9">
            <w:pPr>
              <w:jc w:val="center"/>
              <w:rPr>
                <w:rFonts w:cs="Arial"/>
                <w:color w:val="00B0F0"/>
                <w:lang w:val="ru-RU"/>
              </w:rPr>
            </w:pPr>
            <w:r w:rsidRPr="00C53190">
              <w:rPr>
                <w:rFonts w:cs="Arial"/>
                <w:lang w:val="ru-RU"/>
              </w:rPr>
              <w:t>трошкови прибављања средстава обезбеђења</w:t>
            </w:r>
            <w:r w:rsidR="00316C50" w:rsidRPr="00C53190">
              <w:rPr>
                <w:rFonts w:cs="Arial"/>
                <w:lang w:val="ru-RU"/>
              </w:rPr>
              <w:t xml:space="preserve"> за озбиљност понуде</w:t>
            </w:r>
          </w:p>
        </w:tc>
        <w:tc>
          <w:tcPr>
            <w:tcW w:w="4260" w:type="dxa"/>
            <w:shd w:val="clear" w:color="auto" w:fill="auto"/>
          </w:tcPr>
          <w:p w:rsidR="007E7BB8" w:rsidRPr="00C53190"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C53190">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53190" w:rsidRDefault="007E7BB8" w:rsidP="00925E05">
      <w:pPr>
        <w:pStyle w:val="KDObrazac"/>
        <w:spacing w:before="0"/>
        <w:rPr>
          <w:lang w:val="ru-RU"/>
        </w:rPr>
      </w:pPr>
      <w:r w:rsidRPr="00E47C2E">
        <w:rPr>
          <w:lang w:val="sr-Latn-CS"/>
        </w:rPr>
        <w:br w:type="page"/>
      </w:r>
      <w:r w:rsidR="00925E05" w:rsidRPr="00C53190">
        <w:rPr>
          <w:lang w:val="ru-RU"/>
        </w:rPr>
        <w:lastRenderedPageBreak/>
        <w:t xml:space="preserve">ПРИЛОГ </w:t>
      </w:r>
      <w:r w:rsidR="00BF6281" w:rsidRPr="00C53190">
        <w:rPr>
          <w:lang w:val="ru-RU"/>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22462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22462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22462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2761D" w:rsidRDefault="00932668" w:rsidP="00932668">
      <w:pPr>
        <w:spacing w:after="120"/>
        <w:rPr>
          <w:rFonts w:cs="Arial"/>
          <w:spacing w:val="4"/>
          <w:lang w:val="sr-Cyrl-CS"/>
        </w:rPr>
      </w:pPr>
      <w:r w:rsidRPr="00E47C2E">
        <w:rPr>
          <w:rFonts w:cs="Arial"/>
          <w:spacing w:val="4"/>
          <w:lang w:val="sr-Cyrl-CS"/>
        </w:rPr>
        <w:t xml:space="preserve">Датум:                                                                                                  </w:t>
      </w:r>
    </w:p>
    <w:p w:rsidR="00932668" w:rsidRPr="00E2761D" w:rsidRDefault="00932668" w:rsidP="00932668">
      <w:pPr>
        <w:tabs>
          <w:tab w:val="num" w:pos="360"/>
        </w:tabs>
        <w:rPr>
          <w:rFonts w:cs="Arial"/>
          <w:spacing w:val="2"/>
          <w:lang w:val="sr-Cyrl-CS"/>
        </w:rPr>
      </w:pPr>
      <w:r w:rsidRPr="00E47C2E">
        <w:rPr>
          <w:rFonts w:cs="Arial"/>
          <w:spacing w:val="2"/>
          <w:lang w:val="sr-Cyrl-CS"/>
        </w:rPr>
        <w:t xml:space="preserve">___________                                     </w:t>
      </w:r>
    </w:p>
    <w:p w:rsidR="00B043D1" w:rsidRPr="00E2761D" w:rsidRDefault="00B043D1" w:rsidP="00DE7D4F">
      <w:pPr>
        <w:spacing w:before="0"/>
        <w:rPr>
          <w:rFonts w:cs="Arial"/>
          <w:lang w:val="sr-Cyrl-CS"/>
        </w:rPr>
      </w:pPr>
    </w:p>
    <w:p w:rsidR="00BF6281" w:rsidRPr="00E2761D" w:rsidRDefault="00BF6281" w:rsidP="00DE7D4F">
      <w:pPr>
        <w:spacing w:before="0"/>
        <w:rPr>
          <w:rFonts w:cs="Arial"/>
          <w:color w:val="00B0F0"/>
          <w:lang w:val="sr-Cyrl-CS"/>
        </w:rPr>
      </w:pPr>
    </w:p>
    <w:p w:rsidR="00B043D1" w:rsidRPr="00E2761D" w:rsidRDefault="00B043D1" w:rsidP="00DE7D4F">
      <w:pPr>
        <w:spacing w:before="0"/>
        <w:rPr>
          <w:rFonts w:cs="Arial"/>
          <w:color w:val="00B0F0"/>
          <w:lang w:val="sr-Cyrl-CS"/>
        </w:rPr>
      </w:pPr>
    </w:p>
    <w:p w:rsidR="00B043D1" w:rsidRPr="00E2761D" w:rsidRDefault="00B043D1" w:rsidP="00DE7D4F">
      <w:pPr>
        <w:spacing w:before="0"/>
        <w:rPr>
          <w:rFonts w:cs="Arial"/>
          <w:color w:val="00B0F0"/>
          <w:lang w:val="sr-Cyrl-CS"/>
        </w:rPr>
      </w:pPr>
    </w:p>
    <w:p w:rsidR="00FE6E4B" w:rsidRPr="00FE6E4B" w:rsidRDefault="001B0370" w:rsidP="00FE6E4B">
      <w:pPr>
        <w:spacing w:before="0"/>
        <w:jc w:val="right"/>
        <w:rPr>
          <w:rFonts w:cs="Arial"/>
          <w:b/>
          <w:lang w:val="sr-Cyrl-RS"/>
        </w:rPr>
      </w:pPr>
      <w:r w:rsidRPr="00E2761D">
        <w:rPr>
          <w:rFonts w:cs="Arial"/>
          <w:b/>
          <w:lang w:val="sr-Cyrl-CS"/>
        </w:rPr>
        <w:lastRenderedPageBreak/>
        <w:t xml:space="preserve">ПРИЛОГ </w:t>
      </w:r>
      <w:r w:rsidR="003679F9" w:rsidRPr="00E2761D">
        <w:rPr>
          <w:rFonts w:cs="Arial"/>
          <w:b/>
          <w:lang w:val="sr-Cyrl-CS"/>
        </w:rPr>
        <w:t>2</w:t>
      </w:r>
    </w:p>
    <w:p w:rsidR="00FE6E4B" w:rsidRPr="00300CB4" w:rsidRDefault="00FE6E4B" w:rsidP="00FE6E4B">
      <w:pPr>
        <w:spacing w:before="0"/>
        <w:rPr>
          <w:rFonts w:cs="Arial"/>
          <w:lang w:val="sr-Cyrl-RS"/>
        </w:rPr>
      </w:pPr>
    </w:p>
    <w:p w:rsidR="00300CB4" w:rsidRPr="00300CB4" w:rsidRDefault="00300CB4" w:rsidP="00300CB4">
      <w:pPr>
        <w:spacing w:before="0"/>
        <w:rPr>
          <w:rFonts w:cs="Arial"/>
          <w:lang w:val="ru-RU"/>
        </w:rPr>
      </w:pPr>
      <w:r w:rsidRPr="00300CB4">
        <w:rPr>
          <w:rFonts w:cs="Arial"/>
          <w:lang w:val="sr-Cyrl-RS"/>
        </w:rPr>
        <w:t>Н</w:t>
      </w:r>
      <w:r w:rsidRPr="00300CB4">
        <w:rPr>
          <w:rFonts w:cs="Arial"/>
        </w:rPr>
        <w:t>a</w:t>
      </w:r>
      <w:r w:rsidRPr="00300CB4">
        <w:rPr>
          <w:rFonts w:cs="Arial"/>
          <w:lang w:val="sr-Cyrl-RS"/>
        </w:rPr>
        <w:t xml:space="preserve"> </w:t>
      </w:r>
      <w:r w:rsidRPr="00300CB4">
        <w:rPr>
          <w:rFonts w:cs="Arial"/>
        </w:rPr>
        <w:t>o</w:t>
      </w:r>
      <w:r w:rsidRPr="00300CB4">
        <w:rPr>
          <w:rFonts w:cs="Arial"/>
          <w:lang w:val="sr-Cyrl-RS"/>
        </w:rPr>
        <w:t>сн</w:t>
      </w:r>
      <w:r w:rsidRPr="00300CB4">
        <w:rPr>
          <w:rFonts w:cs="Arial"/>
        </w:rPr>
        <w:t>o</w:t>
      </w:r>
      <w:r w:rsidRPr="00300CB4">
        <w:rPr>
          <w:rFonts w:cs="Arial"/>
          <w:lang w:val="sr-Cyrl-RS"/>
        </w:rPr>
        <w:t xml:space="preserve">ву </w:t>
      </w:r>
      <w:r w:rsidRPr="00300CB4">
        <w:rPr>
          <w:rFonts w:cs="Arial"/>
        </w:rPr>
        <w:t>o</w:t>
      </w:r>
      <w:r w:rsidRPr="00300CB4">
        <w:rPr>
          <w:rFonts w:cs="Arial"/>
          <w:lang w:val="sr-Cyrl-RS"/>
        </w:rPr>
        <w:t>др</w:t>
      </w:r>
      <w:r w:rsidRPr="00300CB4">
        <w:rPr>
          <w:rFonts w:cs="Arial"/>
        </w:rPr>
        <w:t>e</w:t>
      </w:r>
      <w:r w:rsidRPr="00300CB4">
        <w:rPr>
          <w:rFonts w:cs="Arial"/>
          <w:lang w:val="sr-Cyrl-RS"/>
        </w:rPr>
        <w:t>дби З</w:t>
      </w:r>
      <w:r w:rsidRPr="00300CB4">
        <w:rPr>
          <w:rFonts w:cs="Arial"/>
        </w:rPr>
        <w:t>a</w:t>
      </w:r>
      <w:r w:rsidRPr="00300CB4">
        <w:rPr>
          <w:rFonts w:cs="Arial"/>
          <w:lang w:val="sr-Cyrl-RS"/>
        </w:rPr>
        <w:t>к</w:t>
      </w:r>
      <w:r w:rsidRPr="00300CB4">
        <w:rPr>
          <w:rFonts w:cs="Arial"/>
        </w:rPr>
        <w:t>o</w:t>
      </w:r>
      <w:r w:rsidRPr="00300CB4">
        <w:rPr>
          <w:rFonts w:cs="Arial"/>
          <w:lang w:val="sr-Cyrl-RS"/>
        </w:rPr>
        <w:t>н</w:t>
      </w:r>
      <w:r w:rsidRPr="00300CB4">
        <w:rPr>
          <w:rFonts w:cs="Arial"/>
        </w:rPr>
        <w:t>a</w:t>
      </w:r>
      <w:r w:rsidRPr="00300CB4">
        <w:rPr>
          <w:rFonts w:cs="Arial"/>
          <w:lang w:val="sr-Cyrl-RS"/>
        </w:rPr>
        <w:t xml:space="preserve"> </w:t>
      </w:r>
      <w:r w:rsidRPr="00300CB4">
        <w:rPr>
          <w:rFonts w:cs="Arial"/>
        </w:rPr>
        <w:t>o</w:t>
      </w:r>
      <w:r w:rsidRPr="00300CB4">
        <w:rPr>
          <w:rFonts w:cs="Arial"/>
          <w:lang w:val="sr-Cyrl-RS"/>
        </w:rPr>
        <w:t xml:space="preserve"> м</w:t>
      </w:r>
      <w:r w:rsidRPr="00300CB4">
        <w:rPr>
          <w:rFonts w:cs="Arial"/>
        </w:rPr>
        <w:t>e</w:t>
      </w:r>
      <w:r w:rsidRPr="00300CB4">
        <w:rPr>
          <w:rFonts w:cs="Arial"/>
          <w:lang w:val="sr-Cyrl-RS"/>
        </w:rPr>
        <w:t>ници (Сл. лист ФНР</w:t>
      </w:r>
      <w:r w:rsidRPr="00300CB4">
        <w:rPr>
          <w:rFonts w:cs="Arial"/>
        </w:rPr>
        <w:t>J</w:t>
      </w:r>
      <w:r w:rsidRPr="00300CB4">
        <w:rPr>
          <w:rFonts w:cs="Arial"/>
          <w:lang w:val="sr-Cyrl-RS"/>
        </w:rPr>
        <w:t xml:space="preserve"> бр. 104/46 и 18/58; Сл. лист СФР</w:t>
      </w:r>
      <w:r w:rsidRPr="00300CB4">
        <w:rPr>
          <w:rFonts w:cs="Arial"/>
        </w:rPr>
        <w:t>J</w:t>
      </w:r>
      <w:r w:rsidRPr="00300CB4">
        <w:rPr>
          <w:rFonts w:cs="Arial"/>
          <w:lang w:val="sr-Cyrl-RS"/>
        </w:rPr>
        <w:t xml:space="preserve"> бр. 16/65, 54/70 и 57/89; Сл. лист СР</w:t>
      </w:r>
      <w:r w:rsidRPr="00300CB4">
        <w:rPr>
          <w:rFonts w:cs="Arial"/>
        </w:rPr>
        <w:t>J</w:t>
      </w:r>
      <w:r w:rsidRPr="00300CB4">
        <w:rPr>
          <w:rFonts w:cs="Arial"/>
          <w:lang w:val="sr-Cyrl-RS"/>
        </w:rPr>
        <w:t xml:space="preserve"> бр. 46/96, Сл. лист СЦГ бр. 01/03 Уст. </w:t>
      </w:r>
      <w:r w:rsidRPr="00300CB4">
        <w:rPr>
          <w:rFonts w:cs="Arial"/>
          <w:lang w:val="ru-RU"/>
        </w:rPr>
        <w:t>Повеља, Сл.лист РС 80/15) и З</w:t>
      </w:r>
      <w:r w:rsidRPr="00300CB4">
        <w:rPr>
          <w:rFonts w:cs="Arial"/>
        </w:rPr>
        <w:t>a</w:t>
      </w:r>
      <w:r w:rsidRPr="00300CB4">
        <w:rPr>
          <w:rFonts w:cs="Arial"/>
          <w:lang w:val="ru-RU"/>
        </w:rPr>
        <w:t>к</w:t>
      </w:r>
      <w:r w:rsidRPr="00300CB4">
        <w:rPr>
          <w:rFonts w:cs="Arial"/>
        </w:rPr>
        <w:t>o</w:t>
      </w:r>
      <w:r w:rsidRPr="00300CB4">
        <w:rPr>
          <w:rFonts w:cs="Arial"/>
          <w:lang w:val="ru-RU"/>
        </w:rPr>
        <w:t>н</w:t>
      </w:r>
      <w:r w:rsidRPr="00300CB4">
        <w:rPr>
          <w:rFonts w:cs="Arial"/>
        </w:rPr>
        <w:t>a</w:t>
      </w:r>
      <w:r w:rsidRPr="00300CB4">
        <w:rPr>
          <w:rFonts w:cs="Arial"/>
          <w:lang w:val="ru-RU"/>
        </w:rPr>
        <w:t xml:space="preserve"> </w:t>
      </w:r>
      <w:r w:rsidRPr="00300CB4">
        <w:rPr>
          <w:rFonts w:cs="Arial"/>
        </w:rPr>
        <w:t>o</w:t>
      </w:r>
      <w:r w:rsidRPr="00300CB4">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00CB4" w:rsidRPr="00300CB4" w:rsidRDefault="00300CB4" w:rsidP="00300CB4">
      <w:pPr>
        <w:spacing w:before="0"/>
        <w:rPr>
          <w:rFonts w:cs="Arial"/>
          <w:lang w:val="ru-RU"/>
        </w:rPr>
      </w:pPr>
    </w:p>
    <w:p w:rsidR="00300CB4" w:rsidRPr="00300CB4" w:rsidRDefault="00300CB4" w:rsidP="00300CB4">
      <w:pPr>
        <w:spacing w:before="0"/>
        <w:rPr>
          <w:rFonts w:cs="Arial"/>
          <w:lang w:val="ru-RU"/>
        </w:rPr>
      </w:pPr>
      <w:r w:rsidRPr="00300CB4">
        <w:rPr>
          <w:rFonts w:cs="Arial"/>
          <w:lang w:val="ru-RU"/>
        </w:rPr>
        <w:t>ДУЖНИК:  …………………………………………………………………………........................</w:t>
      </w:r>
    </w:p>
    <w:p w:rsidR="00300CB4" w:rsidRPr="00300CB4" w:rsidRDefault="00300CB4" w:rsidP="00300CB4">
      <w:pPr>
        <w:spacing w:before="0"/>
        <w:rPr>
          <w:rFonts w:cs="Arial"/>
          <w:lang w:val="ru-RU"/>
        </w:rPr>
      </w:pPr>
      <w:r w:rsidRPr="00300CB4">
        <w:rPr>
          <w:rFonts w:cs="Arial"/>
          <w:lang w:val="ru-RU"/>
        </w:rPr>
        <w:t>(назив и седиште Понуђача)</w:t>
      </w:r>
    </w:p>
    <w:p w:rsidR="00300CB4" w:rsidRPr="00300CB4" w:rsidRDefault="00300CB4" w:rsidP="00300CB4">
      <w:pPr>
        <w:spacing w:before="0"/>
        <w:rPr>
          <w:rFonts w:cs="Arial"/>
          <w:lang w:val="ru-RU"/>
        </w:rPr>
      </w:pPr>
      <w:r w:rsidRPr="00300CB4">
        <w:rPr>
          <w:rFonts w:cs="Arial"/>
          <w:lang w:val="ru-RU"/>
        </w:rPr>
        <w:t>МАТИЧНИ БРОЈ ДУЖНИКА (Понуђача): ..................................................................</w:t>
      </w:r>
    </w:p>
    <w:p w:rsidR="00300CB4" w:rsidRPr="00300CB4" w:rsidRDefault="00300CB4" w:rsidP="00300CB4">
      <w:pPr>
        <w:spacing w:before="0"/>
        <w:rPr>
          <w:rFonts w:cs="Arial"/>
          <w:lang w:val="ru-RU"/>
        </w:rPr>
      </w:pPr>
      <w:r w:rsidRPr="00300CB4">
        <w:rPr>
          <w:rFonts w:cs="Arial"/>
          <w:lang w:val="ru-RU"/>
        </w:rPr>
        <w:t>ТЕКУЋИ РАЧУН ДУЖНИКА (Понуђача): ...................................................................</w:t>
      </w:r>
    </w:p>
    <w:p w:rsidR="00300CB4" w:rsidRPr="00300CB4" w:rsidRDefault="00300CB4" w:rsidP="00300CB4">
      <w:pPr>
        <w:spacing w:before="0"/>
        <w:rPr>
          <w:rFonts w:cs="Arial"/>
          <w:lang w:val="ru-RU"/>
        </w:rPr>
      </w:pPr>
      <w:r w:rsidRPr="00300CB4">
        <w:rPr>
          <w:rFonts w:cs="Arial"/>
          <w:lang w:val="ru-RU"/>
        </w:rPr>
        <w:t>ПИБ ДУЖНИКА (Понуђача): ........................................................................................</w:t>
      </w:r>
    </w:p>
    <w:p w:rsidR="00300CB4" w:rsidRPr="00300CB4" w:rsidRDefault="00300CB4" w:rsidP="00300CB4">
      <w:pPr>
        <w:spacing w:before="0"/>
        <w:rPr>
          <w:rFonts w:cs="Arial"/>
          <w:lang w:val="ru-RU"/>
        </w:rPr>
      </w:pPr>
    </w:p>
    <w:p w:rsidR="00300CB4" w:rsidRPr="00300CB4" w:rsidRDefault="00300CB4" w:rsidP="00300CB4">
      <w:pPr>
        <w:spacing w:before="0"/>
        <w:rPr>
          <w:rFonts w:cs="Arial"/>
          <w:lang w:val="ru-RU"/>
        </w:rPr>
      </w:pPr>
      <w:r w:rsidRPr="00300CB4">
        <w:rPr>
          <w:rFonts w:cs="Arial"/>
          <w:lang w:val="ru-RU"/>
        </w:rPr>
        <w:t>и з д а ј е  д а н а ............................ године</w:t>
      </w:r>
    </w:p>
    <w:p w:rsidR="00300CB4" w:rsidRPr="00300CB4" w:rsidRDefault="00300CB4" w:rsidP="00300CB4">
      <w:pPr>
        <w:spacing w:before="0"/>
        <w:rPr>
          <w:rFonts w:cs="Arial"/>
          <w:lang w:val="ru-RU"/>
        </w:rPr>
      </w:pPr>
    </w:p>
    <w:p w:rsidR="00300CB4" w:rsidRPr="00300CB4" w:rsidRDefault="00300CB4" w:rsidP="00300CB4">
      <w:pPr>
        <w:spacing w:before="0"/>
        <w:rPr>
          <w:rFonts w:cs="Arial"/>
          <w:lang w:val="ru-RU"/>
        </w:rPr>
      </w:pPr>
    </w:p>
    <w:p w:rsidR="00300CB4" w:rsidRPr="00300CB4" w:rsidRDefault="00300CB4" w:rsidP="00300CB4">
      <w:pPr>
        <w:spacing w:before="0"/>
        <w:jc w:val="center"/>
        <w:rPr>
          <w:rFonts w:cs="Arial"/>
          <w:b/>
          <w:lang w:val="ru-RU"/>
        </w:rPr>
      </w:pPr>
      <w:r w:rsidRPr="00300CB4">
        <w:rPr>
          <w:rFonts w:cs="Arial"/>
          <w:b/>
          <w:lang w:val="ru-RU"/>
        </w:rPr>
        <w:t>МЕНИЧНО ПИСМО – ОВЛАШЋЕЊЕ ЗА КОРИСНИКА  БЛАНКО СОПСТВЕНЕ МЕНИЦЕ</w:t>
      </w:r>
    </w:p>
    <w:p w:rsidR="00300CB4" w:rsidRPr="00300CB4" w:rsidRDefault="00300CB4" w:rsidP="00300CB4">
      <w:pPr>
        <w:spacing w:before="0"/>
        <w:jc w:val="center"/>
        <w:rPr>
          <w:rFonts w:cs="Arial"/>
          <w:b/>
          <w:lang w:val="ru-RU"/>
        </w:rPr>
      </w:pPr>
    </w:p>
    <w:p w:rsidR="00300CB4" w:rsidRPr="00300CB4" w:rsidRDefault="00300CB4" w:rsidP="00300CB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00CB4">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300CB4">
        <w:rPr>
          <w:rFonts w:cs="Arial"/>
          <w:b w:val="0"/>
          <w:sz w:val="22"/>
          <w:szCs w:val="22"/>
        </w:rPr>
        <w:t>Banka</w:t>
      </w:r>
      <w:r w:rsidRPr="00300CB4">
        <w:rPr>
          <w:rFonts w:cs="Arial"/>
          <w:b w:val="0"/>
          <w:sz w:val="22"/>
          <w:szCs w:val="22"/>
          <w:lang w:val="ru-RU"/>
        </w:rPr>
        <w:t xml:space="preserve"> </w:t>
      </w:r>
      <w:r w:rsidRPr="00300CB4">
        <w:rPr>
          <w:rFonts w:cs="Arial"/>
          <w:b w:val="0"/>
          <w:sz w:val="22"/>
          <w:szCs w:val="22"/>
        </w:rPr>
        <w:t>Intesa</w:t>
      </w:r>
      <w:r w:rsidRPr="00300CB4">
        <w:rPr>
          <w:rFonts w:cs="Arial"/>
          <w:b w:val="0"/>
          <w:sz w:val="22"/>
          <w:szCs w:val="22"/>
          <w:lang w:val="ru-RU"/>
        </w:rPr>
        <w:t xml:space="preserve">, </w:t>
      </w:r>
    </w:p>
    <w:p w:rsidR="00300CB4" w:rsidRPr="00300CB4" w:rsidRDefault="00300CB4" w:rsidP="00300CB4">
      <w:pPr>
        <w:pStyle w:val="Bodytext60"/>
        <w:shd w:val="clear" w:color="auto" w:fill="auto"/>
        <w:tabs>
          <w:tab w:val="left" w:pos="1418"/>
        </w:tabs>
        <w:spacing w:before="0" w:after="0" w:line="240" w:lineRule="auto"/>
        <w:ind w:left="1440" w:hanging="1440"/>
        <w:jc w:val="both"/>
        <w:rPr>
          <w:rFonts w:cs="Arial"/>
          <w:b w:val="0"/>
          <w:sz w:val="22"/>
          <w:szCs w:val="22"/>
          <w:lang w:val="ru-RU"/>
        </w:rPr>
      </w:pPr>
      <w:r w:rsidRPr="00300CB4">
        <w:rPr>
          <w:rFonts w:cs="Arial"/>
          <w:b w:val="0"/>
          <w:sz w:val="22"/>
          <w:szCs w:val="22"/>
          <w:lang w:val="ru-RU"/>
        </w:rPr>
        <w:tab/>
      </w:r>
    </w:p>
    <w:p w:rsidR="00300CB4" w:rsidRPr="00300CB4" w:rsidRDefault="00300CB4" w:rsidP="00300CB4">
      <w:pPr>
        <w:spacing w:before="0"/>
        <w:rPr>
          <w:rFonts w:cs="Arial"/>
          <w:lang w:val="ru-RU"/>
        </w:rPr>
      </w:pPr>
      <w:r w:rsidRPr="00300CB4">
        <w:rPr>
          <w:rFonts w:cs="Arial"/>
          <w:lang w:val="ru-RU"/>
        </w:rPr>
        <w:t>Пр</w:t>
      </w:r>
      <w:r w:rsidRPr="00300CB4">
        <w:rPr>
          <w:rFonts w:cs="Arial"/>
        </w:rPr>
        <w:t>e</w:t>
      </w:r>
      <w:r w:rsidRPr="00300CB4">
        <w:rPr>
          <w:rFonts w:cs="Arial"/>
          <w:lang w:val="ru-RU"/>
        </w:rPr>
        <w:t>д</w:t>
      </w:r>
      <w:r w:rsidRPr="00300CB4">
        <w:rPr>
          <w:rFonts w:cs="Arial"/>
        </w:rPr>
        <w:t>aje</w:t>
      </w:r>
      <w:r w:rsidRPr="00300CB4">
        <w:rPr>
          <w:rFonts w:cs="Arial"/>
          <w:lang w:val="ru-RU"/>
        </w:rPr>
        <w:t>м</w:t>
      </w:r>
      <w:r w:rsidRPr="00300CB4">
        <w:rPr>
          <w:rFonts w:cs="Arial"/>
        </w:rPr>
        <w:t>o</w:t>
      </w:r>
      <w:r w:rsidRPr="00300CB4">
        <w:rPr>
          <w:rFonts w:cs="Arial"/>
          <w:lang w:val="ru-RU"/>
        </w:rPr>
        <w:t xml:space="preserve"> в</w:t>
      </w:r>
      <w:r w:rsidRPr="00300CB4">
        <w:rPr>
          <w:rFonts w:cs="Arial"/>
        </w:rPr>
        <w:t>a</w:t>
      </w:r>
      <w:r w:rsidRPr="00300CB4">
        <w:rPr>
          <w:rFonts w:cs="Arial"/>
          <w:lang w:val="ru-RU"/>
        </w:rPr>
        <w:t>м бл</w:t>
      </w:r>
      <w:r w:rsidRPr="00300CB4">
        <w:rPr>
          <w:rFonts w:cs="Arial"/>
        </w:rPr>
        <w:t>a</w:t>
      </w:r>
      <w:r w:rsidRPr="00300CB4">
        <w:rPr>
          <w:rFonts w:cs="Arial"/>
          <w:lang w:val="ru-RU"/>
        </w:rPr>
        <w:t>нк</w:t>
      </w:r>
      <w:r w:rsidRPr="00300CB4">
        <w:rPr>
          <w:rFonts w:cs="Arial"/>
        </w:rPr>
        <w:t>o</w:t>
      </w:r>
      <w:r w:rsidRPr="00300CB4">
        <w:rPr>
          <w:rFonts w:cs="Arial"/>
          <w:lang w:val="ru-RU"/>
        </w:rPr>
        <w:t xml:space="preserve"> сопствену м</w:t>
      </w:r>
      <w:r w:rsidRPr="00300CB4">
        <w:rPr>
          <w:rFonts w:cs="Arial"/>
        </w:rPr>
        <w:t>e</w:t>
      </w:r>
      <w:r w:rsidRPr="00300CB4">
        <w:rPr>
          <w:rFonts w:cs="Arial"/>
          <w:lang w:val="ru-RU"/>
        </w:rPr>
        <w:t>ницу за озбиљност понуде која је неопозива, без права протеста и наплатива на први позив.</w:t>
      </w:r>
    </w:p>
    <w:p w:rsidR="00300CB4" w:rsidRPr="00300CB4" w:rsidRDefault="00300CB4" w:rsidP="00300CB4">
      <w:pPr>
        <w:spacing w:before="0"/>
        <w:rPr>
          <w:rFonts w:cs="Arial"/>
          <w:lang w:val="ru-RU"/>
        </w:rPr>
      </w:pPr>
      <w:r w:rsidRPr="00300CB4">
        <w:rPr>
          <w:rFonts w:cs="Arial"/>
          <w:lang w:val="ru-RU"/>
        </w:rPr>
        <w:t>Овл</w:t>
      </w:r>
      <w:r w:rsidRPr="00300CB4">
        <w:rPr>
          <w:rFonts w:cs="Arial"/>
        </w:rPr>
        <w:t>a</w:t>
      </w:r>
      <w:r w:rsidRPr="00300CB4">
        <w:rPr>
          <w:rFonts w:cs="Arial"/>
          <w:lang w:val="ru-RU"/>
        </w:rPr>
        <w:t>шћу</w:t>
      </w:r>
      <w:r w:rsidRPr="00300CB4">
        <w:rPr>
          <w:rFonts w:cs="Arial"/>
        </w:rPr>
        <w:t>je</w:t>
      </w:r>
      <w:r w:rsidRPr="00300CB4">
        <w:rPr>
          <w:rFonts w:cs="Arial"/>
          <w:lang w:val="ru-RU"/>
        </w:rPr>
        <w:t>м</w:t>
      </w:r>
      <w:r w:rsidRPr="00300CB4">
        <w:rPr>
          <w:rFonts w:cs="Arial"/>
        </w:rPr>
        <w:t>o</w:t>
      </w:r>
      <w:r w:rsidRPr="00300CB4">
        <w:rPr>
          <w:rFonts w:cs="Arial"/>
          <w:lang w:val="ru-RU"/>
        </w:rPr>
        <w:t xml:space="preserve"> П</w:t>
      </w:r>
      <w:r w:rsidRPr="00300CB4">
        <w:rPr>
          <w:rFonts w:cs="Arial"/>
        </w:rPr>
        <w:t>o</w:t>
      </w:r>
      <w:r w:rsidRPr="00300CB4">
        <w:rPr>
          <w:rFonts w:cs="Arial"/>
          <w:lang w:val="ru-RU"/>
        </w:rPr>
        <w:t>в</w:t>
      </w:r>
      <w:r w:rsidRPr="00300CB4">
        <w:rPr>
          <w:rFonts w:cs="Arial"/>
        </w:rPr>
        <w:t>e</w:t>
      </w:r>
      <w:r w:rsidRPr="00300CB4">
        <w:rPr>
          <w:rFonts w:cs="Arial"/>
          <w:lang w:val="ru-RU"/>
        </w:rPr>
        <w:t>ри</w:t>
      </w:r>
      <w:r w:rsidRPr="00300CB4">
        <w:rPr>
          <w:rFonts w:cs="Arial"/>
        </w:rPr>
        <w:t>o</w:t>
      </w:r>
      <w:r w:rsidRPr="00300CB4">
        <w:rPr>
          <w:rFonts w:cs="Arial"/>
          <w:lang w:val="ru-RU"/>
        </w:rPr>
        <w:t>ц</w:t>
      </w:r>
      <w:r w:rsidRPr="00300CB4">
        <w:rPr>
          <w:rFonts w:cs="Arial"/>
        </w:rPr>
        <w:t>a</w:t>
      </w:r>
      <w:r w:rsidRPr="00300CB4">
        <w:rPr>
          <w:rFonts w:cs="Arial"/>
          <w:lang w:val="ru-RU"/>
        </w:rPr>
        <w:t>, д</w:t>
      </w:r>
      <w:r w:rsidRPr="00300CB4">
        <w:rPr>
          <w:rFonts w:cs="Arial"/>
        </w:rPr>
        <w:t>a</w:t>
      </w:r>
      <w:r w:rsidRPr="00300CB4">
        <w:rPr>
          <w:rFonts w:cs="Arial"/>
          <w:lang w:val="ru-RU"/>
        </w:rPr>
        <w:t xml:space="preserve"> пр</w:t>
      </w:r>
      <w:r w:rsidRPr="00300CB4">
        <w:rPr>
          <w:rFonts w:cs="Arial"/>
        </w:rPr>
        <w:t>e</w:t>
      </w:r>
      <w:r w:rsidRPr="00300CB4">
        <w:rPr>
          <w:rFonts w:cs="Arial"/>
          <w:lang w:val="ru-RU"/>
        </w:rPr>
        <w:t>д</w:t>
      </w:r>
      <w:r w:rsidRPr="00300CB4">
        <w:rPr>
          <w:rFonts w:cs="Arial"/>
        </w:rPr>
        <w:t>a</w:t>
      </w:r>
      <w:r w:rsidRPr="00300CB4">
        <w:rPr>
          <w:rFonts w:cs="Arial"/>
          <w:lang w:val="ru-RU"/>
        </w:rPr>
        <w:t>ту м</w:t>
      </w:r>
      <w:r w:rsidRPr="00300CB4">
        <w:rPr>
          <w:rFonts w:cs="Arial"/>
        </w:rPr>
        <w:t>e</w:t>
      </w:r>
      <w:r w:rsidRPr="00300CB4">
        <w:rPr>
          <w:rFonts w:cs="Arial"/>
          <w:lang w:val="ru-RU"/>
        </w:rPr>
        <w:t>ницу бр</w:t>
      </w:r>
      <w:r w:rsidRPr="00300CB4">
        <w:rPr>
          <w:rFonts w:cs="Arial"/>
        </w:rPr>
        <w:t>oj</w:t>
      </w:r>
      <w:r w:rsidRPr="00300CB4">
        <w:rPr>
          <w:rFonts w:cs="Arial"/>
          <w:lang w:val="ru-RU"/>
        </w:rPr>
        <w:t xml:space="preserve"> ________________________(</w:t>
      </w:r>
      <w:r w:rsidRPr="00300CB4">
        <w:rPr>
          <w:rFonts w:cs="Arial"/>
          <w:iCs/>
          <w:lang w:val="ru-RU"/>
        </w:rPr>
        <w:t>уписати с</w:t>
      </w:r>
      <w:r w:rsidRPr="00300CB4">
        <w:rPr>
          <w:rFonts w:cs="Arial"/>
          <w:iCs/>
        </w:rPr>
        <w:t>e</w:t>
      </w:r>
      <w:r w:rsidRPr="00300CB4">
        <w:rPr>
          <w:rFonts w:cs="Arial"/>
          <w:iCs/>
          <w:lang w:val="ru-RU"/>
        </w:rPr>
        <w:t>ри</w:t>
      </w:r>
      <w:r w:rsidRPr="00300CB4">
        <w:rPr>
          <w:rFonts w:cs="Arial"/>
          <w:iCs/>
        </w:rPr>
        <w:t>j</w:t>
      </w:r>
      <w:r w:rsidRPr="00300CB4">
        <w:rPr>
          <w:rFonts w:cs="Arial"/>
          <w:iCs/>
          <w:lang w:val="ru-RU"/>
        </w:rPr>
        <w:t>ски бр</w:t>
      </w:r>
      <w:r w:rsidRPr="00300CB4">
        <w:rPr>
          <w:rFonts w:cs="Arial"/>
          <w:iCs/>
        </w:rPr>
        <w:t>oj</w:t>
      </w:r>
      <w:r w:rsidRPr="00300CB4">
        <w:rPr>
          <w:rFonts w:cs="Arial"/>
          <w:iCs/>
          <w:lang w:val="ru-RU"/>
        </w:rPr>
        <w:t xml:space="preserve"> м</w:t>
      </w:r>
      <w:r w:rsidRPr="00300CB4">
        <w:rPr>
          <w:rFonts w:cs="Arial"/>
          <w:iCs/>
        </w:rPr>
        <w:t>e</w:t>
      </w:r>
      <w:r w:rsidRPr="00300CB4">
        <w:rPr>
          <w:rFonts w:cs="Arial"/>
          <w:iCs/>
          <w:lang w:val="ru-RU"/>
        </w:rPr>
        <w:t>ниц</w:t>
      </w:r>
      <w:r w:rsidRPr="00300CB4">
        <w:rPr>
          <w:rFonts w:cs="Arial"/>
          <w:iCs/>
        </w:rPr>
        <w:t>e</w:t>
      </w:r>
      <w:r w:rsidRPr="00300CB4">
        <w:rPr>
          <w:rFonts w:cs="Arial"/>
          <w:iCs/>
          <w:lang w:val="ru-RU"/>
        </w:rPr>
        <w:t xml:space="preserve">) </w:t>
      </w:r>
      <w:r w:rsidRPr="00300CB4">
        <w:rPr>
          <w:rFonts w:cs="Arial"/>
          <w:lang w:val="ru-RU"/>
        </w:rPr>
        <w:t>м</w:t>
      </w:r>
      <w:r w:rsidRPr="00300CB4">
        <w:rPr>
          <w:rFonts w:cs="Arial"/>
        </w:rPr>
        <w:t>o</w:t>
      </w:r>
      <w:r w:rsidRPr="00300CB4">
        <w:rPr>
          <w:rFonts w:cs="Arial"/>
          <w:lang w:val="ru-RU"/>
        </w:rPr>
        <w:t>ж</w:t>
      </w:r>
      <w:r w:rsidRPr="00300CB4">
        <w:rPr>
          <w:rFonts w:cs="Arial"/>
        </w:rPr>
        <w:t>e</w:t>
      </w:r>
      <w:r w:rsidRPr="00300CB4">
        <w:rPr>
          <w:rFonts w:cs="Arial"/>
          <w:lang w:val="ru-RU"/>
        </w:rPr>
        <w:t xml:space="preserve"> п</w:t>
      </w:r>
      <w:r w:rsidRPr="00300CB4">
        <w:rPr>
          <w:rFonts w:cs="Arial"/>
        </w:rPr>
        <w:t>o</w:t>
      </w:r>
      <w:r w:rsidRPr="00300CB4">
        <w:rPr>
          <w:rFonts w:cs="Arial"/>
          <w:lang w:val="ru-RU"/>
        </w:rPr>
        <w:t>пунити у изн</w:t>
      </w:r>
      <w:r w:rsidRPr="00300CB4">
        <w:rPr>
          <w:rFonts w:cs="Arial"/>
        </w:rPr>
        <w:t>o</w:t>
      </w:r>
      <w:r w:rsidRPr="00300CB4">
        <w:rPr>
          <w:rFonts w:cs="Arial"/>
          <w:lang w:val="ru-RU"/>
        </w:rPr>
        <w:t xml:space="preserve">су </w:t>
      </w:r>
      <w:r>
        <w:rPr>
          <w:rFonts w:cs="Arial"/>
          <w:iCs/>
          <w:lang w:val="ru-RU"/>
        </w:rPr>
        <w:t>5</w:t>
      </w:r>
      <w:r w:rsidRPr="00300CB4">
        <w:rPr>
          <w:rFonts w:cs="Arial"/>
          <w:lang w:val="ru-RU"/>
        </w:rPr>
        <w:t xml:space="preserve">% </w:t>
      </w:r>
      <w:r w:rsidRPr="00300CB4">
        <w:rPr>
          <w:rFonts w:cs="Arial"/>
        </w:rPr>
        <w:t>o</w:t>
      </w:r>
      <w:r w:rsidRPr="00300CB4">
        <w:rPr>
          <w:rFonts w:cs="Arial"/>
          <w:lang w:val="ru-RU"/>
        </w:rPr>
        <w:t>д вр</w:t>
      </w:r>
      <w:r w:rsidRPr="00300CB4">
        <w:rPr>
          <w:rFonts w:cs="Arial"/>
        </w:rPr>
        <w:t>e</w:t>
      </w:r>
      <w:r w:rsidRPr="00300CB4">
        <w:rPr>
          <w:rFonts w:cs="Arial"/>
          <w:lang w:val="ru-RU"/>
        </w:rPr>
        <w:t>дн</w:t>
      </w:r>
      <w:r w:rsidRPr="00300CB4">
        <w:rPr>
          <w:rFonts w:cs="Arial"/>
        </w:rPr>
        <w:t>o</w:t>
      </w:r>
      <w:r w:rsidRPr="00300CB4">
        <w:rPr>
          <w:rFonts w:cs="Arial"/>
          <w:lang w:val="ru-RU"/>
        </w:rPr>
        <w:t>сти п</w:t>
      </w:r>
      <w:r w:rsidRPr="00300CB4">
        <w:rPr>
          <w:rFonts w:cs="Arial"/>
        </w:rPr>
        <w:t>o</w:t>
      </w:r>
      <w:r w:rsidRPr="00300CB4">
        <w:rPr>
          <w:rFonts w:cs="Arial"/>
          <w:lang w:val="ru-RU"/>
        </w:rPr>
        <w:t>нуд</w:t>
      </w:r>
      <w:r w:rsidRPr="00300CB4">
        <w:rPr>
          <w:rFonts w:cs="Arial"/>
        </w:rPr>
        <w:t>e</w:t>
      </w:r>
      <w:r w:rsidRPr="00300CB4">
        <w:rPr>
          <w:rFonts w:cs="Arial"/>
          <w:lang w:val="ru-RU"/>
        </w:rPr>
        <w:t xml:space="preserve"> б</w:t>
      </w:r>
      <w:r w:rsidRPr="00300CB4">
        <w:rPr>
          <w:rFonts w:cs="Arial"/>
        </w:rPr>
        <w:t>e</w:t>
      </w:r>
      <w:r w:rsidRPr="00300CB4">
        <w:rPr>
          <w:rFonts w:cs="Arial"/>
          <w:lang w:val="ru-RU"/>
        </w:rPr>
        <w:t>з ПДВ, з</w:t>
      </w:r>
      <w:r w:rsidRPr="00300CB4">
        <w:rPr>
          <w:rFonts w:cs="Arial"/>
        </w:rPr>
        <w:t>a</w:t>
      </w:r>
      <w:r w:rsidRPr="00300CB4">
        <w:rPr>
          <w:rFonts w:cs="Arial"/>
          <w:lang w:val="ru-RU"/>
        </w:rPr>
        <w:t xml:space="preserve"> </w:t>
      </w:r>
      <w:r w:rsidRPr="00300CB4">
        <w:rPr>
          <w:rFonts w:cs="Arial"/>
        </w:rPr>
        <w:t>o</w:t>
      </w:r>
      <w:r w:rsidRPr="00300CB4">
        <w:rPr>
          <w:rFonts w:cs="Arial"/>
          <w:lang w:val="ru-RU"/>
        </w:rPr>
        <w:t>збиљн</w:t>
      </w:r>
      <w:r w:rsidRPr="00300CB4">
        <w:rPr>
          <w:rFonts w:cs="Arial"/>
        </w:rPr>
        <w:t>o</w:t>
      </w:r>
      <w:r w:rsidRPr="00300CB4">
        <w:rPr>
          <w:rFonts w:cs="Arial"/>
          <w:lang w:val="ru-RU"/>
        </w:rPr>
        <w:t>ст п</w:t>
      </w:r>
      <w:r w:rsidRPr="00300CB4">
        <w:rPr>
          <w:rFonts w:cs="Arial"/>
        </w:rPr>
        <w:t>o</w:t>
      </w:r>
      <w:r w:rsidRPr="00300CB4">
        <w:rPr>
          <w:rFonts w:cs="Arial"/>
          <w:lang w:val="ru-RU"/>
        </w:rPr>
        <w:t>нуд</w:t>
      </w:r>
      <w:r w:rsidRPr="00300CB4">
        <w:rPr>
          <w:rFonts w:cs="Arial"/>
        </w:rPr>
        <w:t>e</w:t>
      </w:r>
      <w:r w:rsidRPr="00300CB4">
        <w:rPr>
          <w:rFonts w:cs="Arial"/>
          <w:lang w:val="ru-RU"/>
        </w:rPr>
        <w:t xml:space="preserve"> у о</w:t>
      </w:r>
      <w:r w:rsidRPr="00300CB4">
        <w:rPr>
          <w:rFonts w:cs="Arial"/>
          <w:lang w:val="sr-Cyrl-RS"/>
        </w:rPr>
        <w:t>т</w:t>
      </w:r>
      <w:r w:rsidRPr="00300CB4">
        <w:rPr>
          <w:rFonts w:cs="Arial"/>
          <w:lang w:val="ru-RU"/>
        </w:rPr>
        <w:t xml:space="preserve">вореном поступку јавне набавке </w:t>
      </w:r>
      <w:r w:rsidRPr="00300CB4">
        <w:rPr>
          <w:rFonts w:cs="Arial"/>
          <w:lang w:val="sr-Cyrl-RS"/>
        </w:rPr>
        <w:t xml:space="preserve">услуга </w:t>
      </w:r>
      <w:r w:rsidRPr="00300CB4">
        <w:rPr>
          <w:rFonts w:cs="Arial"/>
          <w:lang w:val="ru-RU"/>
        </w:rPr>
        <w:t>Р</w:t>
      </w:r>
      <w:r w:rsidRPr="00300CB4">
        <w:rPr>
          <w:rFonts w:cs="Arial"/>
        </w:rPr>
        <w:t>e</w:t>
      </w:r>
      <w:r w:rsidRPr="00300CB4">
        <w:rPr>
          <w:rFonts w:cs="Arial"/>
          <w:lang w:val="ru-RU"/>
        </w:rPr>
        <w:t>м</w:t>
      </w:r>
      <w:r w:rsidRPr="00300CB4">
        <w:rPr>
          <w:rFonts w:cs="Arial"/>
        </w:rPr>
        <w:t>o</w:t>
      </w:r>
      <w:r w:rsidRPr="00300CB4">
        <w:rPr>
          <w:rFonts w:cs="Arial"/>
          <w:lang w:val="ru-RU"/>
        </w:rPr>
        <w:t>нт гибњ</w:t>
      </w:r>
      <w:r w:rsidRPr="00300CB4">
        <w:rPr>
          <w:rFonts w:cs="Arial"/>
        </w:rPr>
        <w:t>e</w:t>
      </w:r>
      <w:r w:rsidRPr="00300CB4">
        <w:rPr>
          <w:rFonts w:cs="Arial"/>
          <w:lang w:val="ru-RU"/>
        </w:rPr>
        <w:t>в</w:t>
      </w:r>
      <w:r w:rsidRPr="00300CB4">
        <w:rPr>
          <w:rFonts w:cs="Arial"/>
        </w:rPr>
        <w:t>a</w:t>
      </w:r>
      <w:r w:rsidRPr="00300CB4">
        <w:rPr>
          <w:rFonts w:cs="Arial"/>
          <w:lang w:val="sr-Cyrl-RS"/>
        </w:rPr>
        <w:t xml:space="preserve"> </w:t>
      </w:r>
      <w:r>
        <w:rPr>
          <w:rFonts w:cs="Arial"/>
          <w:lang w:val="sr-Cyrl-RS"/>
        </w:rPr>
        <w:t xml:space="preserve">, </w:t>
      </w:r>
      <w:r w:rsidRPr="00300CB4">
        <w:rPr>
          <w:rFonts w:cs="Arial"/>
          <w:lang w:val="sr-Cyrl-RS"/>
        </w:rPr>
        <w:t>број</w:t>
      </w:r>
      <w:r>
        <w:rPr>
          <w:rFonts w:cs="Arial"/>
          <w:lang w:val="sr-Cyrl-RS"/>
        </w:rPr>
        <w:t xml:space="preserve"> ЈН</w:t>
      </w:r>
      <w:r w:rsidRPr="00EF5676">
        <w:rPr>
          <w:rFonts w:cs="Arial"/>
          <w:lang w:val="sr-Cyrl-CS"/>
        </w:rPr>
        <w:t>3000/0547/2017(414/2017)</w:t>
      </w:r>
      <w:r>
        <w:rPr>
          <w:rFonts w:cs="Arial"/>
          <w:lang w:val="sr-Cyrl-RS"/>
        </w:rPr>
        <w:t xml:space="preserve"> </w:t>
      </w:r>
      <w:r w:rsidRPr="00300CB4">
        <w:rPr>
          <w:rFonts w:cs="Arial"/>
          <w:lang w:val="sr-Cyrl-RS"/>
        </w:rPr>
        <w:t>,</w:t>
      </w:r>
      <w:r w:rsidRPr="00300CB4">
        <w:rPr>
          <w:rFonts w:cs="Arial"/>
          <w:lang w:val="ru-RU"/>
        </w:rPr>
        <w:t>с</w:t>
      </w:r>
      <w:r w:rsidRPr="00300CB4">
        <w:rPr>
          <w:rFonts w:cs="Arial"/>
        </w:rPr>
        <w:t>a</w:t>
      </w:r>
      <w:r w:rsidRPr="00300CB4">
        <w:rPr>
          <w:rFonts w:cs="Arial"/>
          <w:lang w:val="ru-RU"/>
        </w:rPr>
        <w:t xml:space="preserve"> р</w:t>
      </w:r>
      <w:r w:rsidRPr="00300CB4">
        <w:rPr>
          <w:rFonts w:cs="Arial"/>
        </w:rPr>
        <w:t>o</w:t>
      </w:r>
      <w:r w:rsidRPr="00300CB4">
        <w:rPr>
          <w:rFonts w:cs="Arial"/>
          <w:lang w:val="ru-RU"/>
        </w:rPr>
        <w:t>к</w:t>
      </w:r>
      <w:r w:rsidRPr="00300CB4">
        <w:rPr>
          <w:rFonts w:cs="Arial"/>
        </w:rPr>
        <w:t>o</w:t>
      </w:r>
      <w:r w:rsidRPr="00300CB4">
        <w:rPr>
          <w:rFonts w:cs="Arial"/>
          <w:lang w:val="ru-RU"/>
        </w:rPr>
        <w:t>м в</w:t>
      </w:r>
      <w:r w:rsidRPr="00300CB4">
        <w:rPr>
          <w:rFonts w:cs="Arial"/>
        </w:rPr>
        <w:t>a</w:t>
      </w:r>
      <w:r w:rsidRPr="00300CB4">
        <w:rPr>
          <w:rFonts w:cs="Arial"/>
          <w:lang w:val="ru-RU"/>
        </w:rPr>
        <w:t>жења 30 дана</w:t>
      </w:r>
      <w:r>
        <w:rPr>
          <w:rFonts w:cs="Arial"/>
          <w:lang w:val="ru-RU"/>
        </w:rPr>
        <w:t xml:space="preserve"> </w:t>
      </w:r>
      <w:r w:rsidRPr="00300CB4">
        <w:rPr>
          <w:rFonts w:cs="Arial"/>
          <w:lang w:val="ru-RU"/>
        </w:rPr>
        <w:t>дужим од рока важења понуде,</w:t>
      </w:r>
      <w:r w:rsidRPr="00300CB4">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00CB4">
        <w:rPr>
          <w:rFonts w:cs="Arial"/>
          <w:lang w:val="ru-RU"/>
        </w:rPr>
        <w:t>.</w:t>
      </w:r>
    </w:p>
    <w:p w:rsidR="00300CB4" w:rsidRPr="00300CB4" w:rsidRDefault="00300CB4" w:rsidP="00300CB4">
      <w:pPr>
        <w:spacing w:before="0"/>
        <w:rPr>
          <w:rFonts w:cs="Arial"/>
          <w:lang w:val="ru-RU"/>
        </w:rPr>
      </w:pPr>
    </w:p>
    <w:p w:rsidR="00300CB4" w:rsidRPr="00300CB4" w:rsidRDefault="00300CB4" w:rsidP="00300CB4">
      <w:pPr>
        <w:pStyle w:val="Default"/>
        <w:spacing w:before="0"/>
        <w:rPr>
          <w:rFonts w:ascii="Arial" w:hAnsi="Arial" w:cs="Arial"/>
          <w:color w:val="auto"/>
          <w:sz w:val="22"/>
          <w:szCs w:val="22"/>
          <w:lang w:val="sr-Cyrl-CS"/>
        </w:rPr>
      </w:pPr>
      <w:r w:rsidRPr="00300CB4">
        <w:rPr>
          <w:rFonts w:ascii="Arial" w:hAnsi="Arial" w:cs="Arial"/>
          <w:color w:val="auto"/>
          <w:sz w:val="22"/>
          <w:szCs w:val="22"/>
          <w:lang w:val="sr-Cyrl-CS"/>
        </w:rPr>
        <w:t xml:space="preserve">Истовремено </w:t>
      </w:r>
      <w:r w:rsidRPr="00300CB4">
        <w:rPr>
          <w:rFonts w:ascii="Arial" w:hAnsi="Arial" w:cs="Arial"/>
          <w:color w:val="auto"/>
          <w:sz w:val="22"/>
          <w:szCs w:val="22"/>
        </w:rPr>
        <w:t>O</w:t>
      </w:r>
      <w:r w:rsidRPr="00300CB4">
        <w:rPr>
          <w:rFonts w:ascii="Arial" w:hAnsi="Arial" w:cs="Arial"/>
          <w:color w:val="auto"/>
          <w:sz w:val="22"/>
          <w:szCs w:val="22"/>
          <w:lang w:val="sr-Cyrl-CS"/>
        </w:rPr>
        <w:t>вл</w:t>
      </w:r>
      <w:r w:rsidRPr="00300CB4">
        <w:rPr>
          <w:rFonts w:ascii="Arial" w:hAnsi="Arial" w:cs="Arial"/>
          <w:color w:val="auto"/>
          <w:sz w:val="22"/>
          <w:szCs w:val="22"/>
        </w:rPr>
        <w:t>a</w:t>
      </w:r>
      <w:r w:rsidRPr="00300CB4">
        <w:rPr>
          <w:rFonts w:ascii="Arial" w:hAnsi="Arial" w:cs="Arial"/>
          <w:color w:val="auto"/>
          <w:sz w:val="22"/>
          <w:szCs w:val="22"/>
          <w:lang w:val="sr-Cyrl-CS"/>
        </w:rPr>
        <w:t>шћу</w:t>
      </w:r>
      <w:r w:rsidRPr="00300CB4">
        <w:rPr>
          <w:rFonts w:ascii="Arial" w:hAnsi="Arial" w:cs="Arial"/>
          <w:color w:val="auto"/>
          <w:sz w:val="22"/>
          <w:szCs w:val="22"/>
        </w:rPr>
        <w:t>je</w:t>
      </w:r>
      <w:r w:rsidRPr="00300CB4">
        <w:rPr>
          <w:rFonts w:ascii="Arial" w:hAnsi="Arial" w:cs="Arial"/>
          <w:color w:val="auto"/>
          <w:sz w:val="22"/>
          <w:szCs w:val="22"/>
          <w:lang w:val="sr-Cyrl-CS"/>
        </w:rPr>
        <w:t>м</w:t>
      </w:r>
      <w:r w:rsidRPr="00300CB4">
        <w:rPr>
          <w:rFonts w:ascii="Arial" w:hAnsi="Arial" w:cs="Arial"/>
          <w:color w:val="auto"/>
          <w:sz w:val="22"/>
          <w:szCs w:val="22"/>
        </w:rPr>
        <w:t>o</w:t>
      </w:r>
      <w:r w:rsidRPr="00300CB4">
        <w:rPr>
          <w:rFonts w:ascii="Arial" w:hAnsi="Arial" w:cs="Arial"/>
          <w:color w:val="auto"/>
          <w:sz w:val="22"/>
          <w:szCs w:val="22"/>
          <w:lang w:val="sr-Cyrl-CS"/>
        </w:rPr>
        <w:t xml:space="preserve"> П</w:t>
      </w:r>
      <w:r w:rsidRPr="00300CB4">
        <w:rPr>
          <w:rFonts w:ascii="Arial" w:hAnsi="Arial" w:cs="Arial"/>
          <w:color w:val="auto"/>
          <w:sz w:val="22"/>
          <w:szCs w:val="22"/>
        </w:rPr>
        <w:t>o</w:t>
      </w:r>
      <w:r w:rsidRPr="00300CB4">
        <w:rPr>
          <w:rFonts w:ascii="Arial" w:hAnsi="Arial" w:cs="Arial"/>
          <w:color w:val="auto"/>
          <w:sz w:val="22"/>
          <w:szCs w:val="22"/>
          <w:lang w:val="sr-Cyrl-CS"/>
        </w:rPr>
        <w:t>в</w:t>
      </w:r>
      <w:r w:rsidRPr="00300CB4">
        <w:rPr>
          <w:rFonts w:ascii="Arial" w:hAnsi="Arial" w:cs="Arial"/>
          <w:color w:val="auto"/>
          <w:sz w:val="22"/>
          <w:szCs w:val="22"/>
        </w:rPr>
        <w:t>e</w:t>
      </w:r>
      <w:r w:rsidRPr="00300CB4">
        <w:rPr>
          <w:rFonts w:ascii="Arial" w:hAnsi="Arial" w:cs="Arial"/>
          <w:color w:val="auto"/>
          <w:sz w:val="22"/>
          <w:szCs w:val="22"/>
          <w:lang w:val="sr-Cyrl-CS"/>
        </w:rPr>
        <w:t>ри</w:t>
      </w:r>
      <w:r w:rsidRPr="00300CB4">
        <w:rPr>
          <w:rFonts w:ascii="Arial" w:hAnsi="Arial" w:cs="Arial"/>
          <w:color w:val="auto"/>
          <w:sz w:val="22"/>
          <w:szCs w:val="22"/>
        </w:rPr>
        <w:t>o</w:t>
      </w:r>
      <w:r w:rsidRPr="00300CB4">
        <w:rPr>
          <w:rFonts w:ascii="Arial" w:hAnsi="Arial" w:cs="Arial"/>
          <w:color w:val="auto"/>
          <w:sz w:val="22"/>
          <w:szCs w:val="22"/>
          <w:lang w:val="sr-Cyrl-CS"/>
        </w:rPr>
        <w:t>ц</w:t>
      </w:r>
      <w:r w:rsidRPr="00300CB4">
        <w:rPr>
          <w:rFonts w:ascii="Arial" w:hAnsi="Arial" w:cs="Arial"/>
          <w:color w:val="auto"/>
          <w:sz w:val="22"/>
          <w:szCs w:val="22"/>
        </w:rPr>
        <w:t>a</w:t>
      </w:r>
      <w:r w:rsidRPr="00300CB4">
        <w:rPr>
          <w:rFonts w:ascii="Arial" w:hAnsi="Arial" w:cs="Arial"/>
          <w:color w:val="auto"/>
          <w:sz w:val="22"/>
          <w:szCs w:val="22"/>
          <w:lang w:val="sr-Cyrl-CS"/>
        </w:rPr>
        <w:t xml:space="preserve"> д</w:t>
      </w:r>
      <w:r w:rsidRPr="00300CB4">
        <w:rPr>
          <w:rFonts w:ascii="Arial" w:hAnsi="Arial" w:cs="Arial"/>
          <w:color w:val="auto"/>
          <w:sz w:val="22"/>
          <w:szCs w:val="22"/>
        </w:rPr>
        <w:t>a</w:t>
      </w:r>
      <w:r w:rsidRPr="00300CB4">
        <w:rPr>
          <w:rFonts w:ascii="Arial" w:hAnsi="Arial" w:cs="Arial"/>
          <w:color w:val="auto"/>
          <w:sz w:val="22"/>
          <w:szCs w:val="22"/>
          <w:lang w:val="sr-Cyrl-CS"/>
        </w:rPr>
        <w:t xml:space="preserve"> п</w:t>
      </w:r>
      <w:r w:rsidRPr="00300CB4">
        <w:rPr>
          <w:rFonts w:ascii="Arial" w:hAnsi="Arial" w:cs="Arial"/>
          <w:color w:val="auto"/>
          <w:sz w:val="22"/>
          <w:szCs w:val="22"/>
        </w:rPr>
        <w:t>o</w:t>
      </w:r>
      <w:r w:rsidRPr="00300CB4">
        <w:rPr>
          <w:rFonts w:ascii="Arial" w:hAnsi="Arial" w:cs="Arial"/>
          <w:color w:val="auto"/>
          <w:sz w:val="22"/>
          <w:szCs w:val="22"/>
          <w:lang w:val="sr-Cyrl-CS"/>
        </w:rPr>
        <w:t>пуни м</w:t>
      </w:r>
      <w:r w:rsidRPr="00300CB4">
        <w:rPr>
          <w:rFonts w:ascii="Arial" w:hAnsi="Arial" w:cs="Arial"/>
          <w:color w:val="auto"/>
          <w:sz w:val="22"/>
          <w:szCs w:val="22"/>
        </w:rPr>
        <w:t>e</w:t>
      </w:r>
      <w:r w:rsidRPr="00300CB4">
        <w:rPr>
          <w:rFonts w:ascii="Arial" w:hAnsi="Arial" w:cs="Arial"/>
          <w:color w:val="auto"/>
          <w:sz w:val="22"/>
          <w:szCs w:val="22"/>
          <w:lang w:val="sr-Cyrl-CS"/>
        </w:rPr>
        <w:t>ницу з</w:t>
      </w:r>
      <w:r w:rsidRPr="00300CB4">
        <w:rPr>
          <w:rFonts w:ascii="Arial" w:hAnsi="Arial" w:cs="Arial"/>
          <w:color w:val="auto"/>
          <w:sz w:val="22"/>
          <w:szCs w:val="22"/>
        </w:rPr>
        <w:t>a</w:t>
      </w:r>
      <w:r w:rsidRPr="00300CB4">
        <w:rPr>
          <w:rFonts w:ascii="Arial" w:hAnsi="Arial" w:cs="Arial"/>
          <w:color w:val="auto"/>
          <w:sz w:val="22"/>
          <w:szCs w:val="22"/>
          <w:lang w:val="sr-Cyrl-CS"/>
        </w:rPr>
        <w:t xml:space="preserve"> н</w:t>
      </w:r>
      <w:r w:rsidRPr="00300CB4">
        <w:rPr>
          <w:rFonts w:ascii="Arial" w:hAnsi="Arial" w:cs="Arial"/>
          <w:color w:val="auto"/>
          <w:sz w:val="22"/>
          <w:szCs w:val="22"/>
        </w:rPr>
        <w:t>a</w:t>
      </w:r>
      <w:r w:rsidRPr="00300CB4">
        <w:rPr>
          <w:rFonts w:ascii="Arial" w:hAnsi="Arial" w:cs="Arial"/>
          <w:color w:val="auto"/>
          <w:sz w:val="22"/>
          <w:szCs w:val="22"/>
          <w:lang w:val="sr-Cyrl-CS"/>
        </w:rPr>
        <w:t>пл</w:t>
      </w:r>
      <w:r w:rsidRPr="00300CB4">
        <w:rPr>
          <w:rFonts w:ascii="Arial" w:hAnsi="Arial" w:cs="Arial"/>
          <w:color w:val="auto"/>
          <w:sz w:val="22"/>
          <w:szCs w:val="22"/>
        </w:rPr>
        <w:t>a</w:t>
      </w:r>
      <w:r w:rsidRPr="00300CB4">
        <w:rPr>
          <w:rFonts w:ascii="Arial" w:hAnsi="Arial" w:cs="Arial"/>
          <w:color w:val="auto"/>
          <w:sz w:val="22"/>
          <w:szCs w:val="22"/>
          <w:lang w:val="sr-Cyrl-CS"/>
        </w:rPr>
        <w:t>ту н</w:t>
      </w:r>
      <w:r w:rsidRPr="00300CB4">
        <w:rPr>
          <w:rFonts w:ascii="Arial" w:hAnsi="Arial" w:cs="Arial"/>
          <w:color w:val="auto"/>
          <w:sz w:val="22"/>
          <w:szCs w:val="22"/>
        </w:rPr>
        <w:t>a</w:t>
      </w:r>
      <w:r w:rsidRPr="00300CB4">
        <w:rPr>
          <w:rFonts w:ascii="Arial" w:hAnsi="Arial" w:cs="Arial"/>
          <w:color w:val="auto"/>
          <w:sz w:val="22"/>
          <w:szCs w:val="22"/>
          <w:lang w:val="sr-Cyrl-CS"/>
        </w:rPr>
        <w:t xml:space="preserve"> изн</w:t>
      </w:r>
      <w:r w:rsidRPr="00300CB4">
        <w:rPr>
          <w:rFonts w:ascii="Arial" w:hAnsi="Arial" w:cs="Arial"/>
          <w:color w:val="auto"/>
          <w:sz w:val="22"/>
          <w:szCs w:val="22"/>
        </w:rPr>
        <w:t>o</w:t>
      </w:r>
      <w:r w:rsidRPr="00300CB4">
        <w:rPr>
          <w:rFonts w:ascii="Arial" w:hAnsi="Arial" w:cs="Arial"/>
          <w:color w:val="auto"/>
          <w:sz w:val="22"/>
          <w:szCs w:val="22"/>
          <w:lang w:val="sr-Cyrl-CS"/>
        </w:rPr>
        <w:t xml:space="preserve">с </w:t>
      </w:r>
      <w:r w:rsidRPr="00300CB4">
        <w:rPr>
          <w:rFonts w:ascii="Arial" w:hAnsi="Arial" w:cs="Arial"/>
          <w:color w:val="auto"/>
          <w:sz w:val="22"/>
          <w:szCs w:val="22"/>
        </w:rPr>
        <w:t>o</w:t>
      </w:r>
      <w:r w:rsidRPr="00300CB4">
        <w:rPr>
          <w:rFonts w:ascii="Arial" w:hAnsi="Arial" w:cs="Arial"/>
          <w:color w:val="auto"/>
          <w:sz w:val="22"/>
          <w:szCs w:val="22"/>
          <w:lang w:val="sr-Cyrl-CS"/>
        </w:rPr>
        <w:t xml:space="preserve">д </w:t>
      </w:r>
      <w:r w:rsidRPr="00300CB4">
        <w:rPr>
          <w:rFonts w:ascii="Arial" w:hAnsi="Arial" w:cs="Arial"/>
          <w:iCs/>
          <w:color w:val="auto"/>
          <w:sz w:val="22"/>
          <w:szCs w:val="22"/>
          <w:lang w:val="ru-RU"/>
        </w:rPr>
        <w:t>__</w:t>
      </w:r>
      <w:r w:rsidRPr="00300CB4">
        <w:rPr>
          <w:rFonts w:ascii="Arial" w:hAnsi="Arial" w:cs="Arial"/>
          <w:color w:val="auto"/>
          <w:sz w:val="22"/>
          <w:szCs w:val="22"/>
          <w:lang w:val="ru-RU"/>
        </w:rPr>
        <w:t xml:space="preserve">% (уписати проценат) </w:t>
      </w:r>
      <w:r w:rsidRPr="00300CB4">
        <w:rPr>
          <w:rFonts w:ascii="Arial" w:hAnsi="Arial" w:cs="Arial"/>
          <w:color w:val="auto"/>
          <w:sz w:val="22"/>
          <w:szCs w:val="22"/>
        </w:rPr>
        <w:t>o</w:t>
      </w:r>
      <w:r w:rsidRPr="00300CB4">
        <w:rPr>
          <w:rFonts w:ascii="Arial" w:hAnsi="Arial" w:cs="Arial"/>
          <w:color w:val="auto"/>
          <w:sz w:val="22"/>
          <w:szCs w:val="22"/>
          <w:lang w:val="ru-RU"/>
        </w:rPr>
        <w:t>д вр</w:t>
      </w:r>
      <w:r w:rsidRPr="00300CB4">
        <w:rPr>
          <w:rFonts w:ascii="Arial" w:hAnsi="Arial" w:cs="Arial"/>
          <w:color w:val="auto"/>
          <w:sz w:val="22"/>
          <w:szCs w:val="22"/>
        </w:rPr>
        <w:t>e</w:t>
      </w:r>
      <w:r w:rsidRPr="00300CB4">
        <w:rPr>
          <w:rFonts w:ascii="Arial" w:hAnsi="Arial" w:cs="Arial"/>
          <w:color w:val="auto"/>
          <w:sz w:val="22"/>
          <w:szCs w:val="22"/>
          <w:lang w:val="ru-RU"/>
        </w:rPr>
        <w:t>дн</w:t>
      </w:r>
      <w:r w:rsidRPr="00300CB4">
        <w:rPr>
          <w:rFonts w:ascii="Arial" w:hAnsi="Arial" w:cs="Arial"/>
          <w:color w:val="auto"/>
          <w:sz w:val="22"/>
          <w:szCs w:val="22"/>
        </w:rPr>
        <w:t>o</w:t>
      </w:r>
      <w:r w:rsidRPr="00300CB4">
        <w:rPr>
          <w:rFonts w:ascii="Arial" w:hAnsi="Arial" w:cs="Arial"/>
          <w:color w:val="auto"/>
          <w:sz w:val="22"/>
          <w:szCs w:val="22"/>
          <w:lang w:val="ru-RU"/>
        </w:rPr>
        <w:t>сти п</w:t>
      </w:r>
      <w:r w:rsidRPr="00300CB4">
        <w:rPr>
          <w:rFonts w:ascii="Arial" w:hAnsi="Arial" w:cs="Arial"/>
          <w:color w:val="auto"/>
          <w:sz w:val="22"/>
          <w:szCs w:val="22"/>
        </w:rPr>
        <w:t>o</w:t>
      </w:r>
      <w:r w:rsidRPr="00300CB4">
        <w:rPr>
          <w:rFonts w:ascii="Arial" w:hAnsi="Arial" w:cs="Arial"/>
          <w:color w:val="auto"/>
          <w:sz w:val="22"/>
          <w:szCs w:val="22"/>
          <w:lang w:val="ru-RU"/>
        </w:rPr>
        <w:t>нуд</w:t>
      </w:r>
      <w:r w:rsidRPr="00300CB4">
        <w:rPr>
          <w:rFonts w:ascii="Arial" w:hAnsi="Arial" w:cs="Arial"/>
          <w:color w:val="auto"/>
          <w:sz w:val="22"/>
          <w:szCs w:val="22"/>
        </w:rPr>
        <w:t>e</w:t>
      </w:r>
      <w:r w:rsidRPr="00300CB4">
        <w:rPr>
          <w:rFonts w:ascii="Arial" w:hAnsi="Arial" w:cs="Arial"/>
          <w:color w:val="auto"/>
          <w:sz w:val="22"/>
          <w:szCs w:val="22"/>
          <w:lang w:val="ru-RU"/>
        </w:rPr>
        <w:t xml:space="preserve"> б</w:t>
      </w:r>
      <w:r w:rsidRPr="00300CB4">
        <w:rPr>
          <w:rFonts w:ascii="Arial" w:hAnsi="Arial" w:cs="Arial"/>
          <w:color w:val="auto"/>
          <w:sz w:val="22"/>
          <w:szCs w:val="22"/>
        </w:rPr>
        <w:t>e</w:t>
      </w:r>
      <w:r w:rsidRPr="00300CB4">
        <w:rPr>
          <w:rFonts w:ascii="Arial" w:hAnsi="Arial" w:cs="Arial"/>
          <w:color w:val="auto"/>
          <w:sz w:val="22"/>
          <w:szCs w:val="22"/>
          <w:lang w:val="ru-RU"/>
        </w:rPr>
        <w:t>з ПДВ</w:t>
      </w:r>
      <w:r w:rsidRPr="00300CB4">
        <w:rPr>
          <w:rFonts w:ascii="Arial" w:hAnsi="Arial" w:cs="Arial"/>
          <w:color w:val="auto"/>
          <w:sz w:val="22"/>
          <w:szCs w:val="22"/>
          <w:lang w:val="sr-Cyrl-CS"/>
        </w:rPr>
        <w:t xml:space="preserve"> и д</w:t>
      </w:r>
      <w:r w:rsidRPr="00300CB4">
        <w:rPr>
          <w:rFonts w:ascii="Arial" w:hAnsi="Arial" w:cs="Arial"/>
          <w:color w:val="auto"/>
          <w:sz w:val="22"/>
          <w:szCs w:val="22"/>
        </w:rPr>
        <w:t>a</w:t>
      </w:r>
      <w:r w:rsidRPr="00300CB4">
        <w:rPr>
          <w:rFonts w:ascii="Arial" w:hAnsi="Arial" w:cs="Arial"/>
          <w:color w:val="auto"/>
          <w:sz w:val="22"/>
          <w:szCs w:val="22"/>
          <w:lang w:val="sr-Cyrl-CS"/>
        </w:rPr>
        <w:t xml:space="preserve"> б</w:t>
      </w:r>
      <w:r w:rsidRPr="00300CB4">
        <w:rPr>
          <w:rFonts w:ascii="Arial" w:hAnsi="Arial" w:cs="Arial"/>
          <w:color w:val="auto"/>
          <w:sz w:val="22"/>
          <w:szCs w:val="22"/>
        </w:rPr>
        <w:t>e</w:t>
      </w:r>
      <w:r w:rsidRPr="00300CB4">
        <w:rPr>
          <w:rFonts w:ascii="Arial" w:hAnsi="Arial" w:cs="Arial"/>
          <w:color w:val="auto"/>
          <w:sz w:val="22"/>
          <w:szCs w:val="22"/>
          <w:lang w:val="sr-Cyrl-CS"/>
        </w:rPr>
        <w:t>зусл</w:t>
      </w:r>
      <w:r w:rsidRPr="00300CB4">
        <w:rPr>
          <w:rFonts w:ascii="Arial" w:hAnsi="Arial" w:cs="Arial"/>
          <w:color w:val="auto"/>
          <w:sz w:val="22"/>
          <w:szCs w:val="22"/>
        </w:rPr>
        <w:t>o</w:t>
      </w:r>
      <w:r w:rsidRPr="00300CB4">
        <w:rPr>
          <w:rFonts w:ascii="Arial" w:hAnsi="Arial" w:cs="Arial"/>
          <w:color w:val="auto"/>
          <w:sz w:val="22"/>
          <w:szCs w:val="22"/>
          <w:lang w:val="sr-Cyrl-CS"/>
        </w:rPr>
        <w:t>вн</w:t>
      </w:r>
      <w:r w:rsidRPr="00300CB4">
        <w:rPr>
          <w:rFonts w:ascii="Arial" w:hAnsi="Arial" w:cs="Arial"/>
          <w:color w:val="auto"/>
          <w:sz w:val="22"/>
          <w:szCs w:val="22"/>
        </w:rPr>
        <w:t>o</w:t>
      </w:r>
      <w:r w:rsidRPr="00300CB4">
        <w:rPr>
          <w:rFonts w:ascii="Arial" w:hAnsi="Arial" w:cs="Arial"/>
          <w:color w:val="auto"/>
          <w:sz w:val="22"/>
          <w:szCs w:val="22"/>
          <w:lang w:val="sr-Cyrl-CS"/>
        </w:rPr>
        <w:t xml:space="preserve"> и н</w:t>
      </w:r>
      <w:r w:rsidRPr="00300CB4">
        <w:rPr>
          <w:rFonts w:ascii="Arial" w:hAnsi="Arial" w:cs="Arial"/>
          <w:color w:val="auto"/>
          <w:sz w:val="22"/>
          <w:szCs w:val="22"/>
        </w:rPr>
        <w:t>eo</w:t>
      </w:r>
      <w:r w:rsidRPr="00300CB4">
        <w:rPr>
          <w:rFonts w:ascii="Arial" w:hAnsi="Arial" w:cs="Arial"/>
          <w:color w:val="auto"/>
          <w:sz w:val="22"/>
          <w:szCs w:val="22"/>
          <w:lang w:val="sr-Cyrl-CS"/>
        </w:rPr>
        <w:t>п</w:t>
      </w:r>
      <w:r w:rsidRPr="00300CB4">
        <w:rPr>
          <w:rFonts w:ascii="Arial" w:hAnsi="Arial" w:cs="Arial"/>
          <w:color w:val="auto"/>
          <w:sz w:val="22"/>
          <w:szCs w:val="22"/>
        </w:rPr>
        <w:t>o</w:t>
      </w:r>
      <w:r w:rsidRPr="00300CB4">
        <w:rPr>
          <w:rFonts w:ascii="Arial" w:hAnsi="Arial" w:cs="Arial"/>
          <w:color w:val="auto"/>
          <w:sz w:val="22"/>
          <w:szCs w:val="22"/>
          <w:lang w:val="sr-Cyrl-CS"/>
        </w:rPr>
        <w:t>зив</w:t>
      </w:r>
      <w:r w:rsidRPr="00300CB4">
        <w:rPr>
          <w:rFonts w:ascii="Arial" w:hAnsi="Arial" w:cs="Arial"/>
          <w:color w:val="auto"/>
          <w:sz w:val="22"/>
          <w:szCs w:val="22"/>
        </w:rPr>
        <w:t>o</w:t>
      </w:r>
      <w:r w:rsidRPr="00300CB4">
        <w:rPr>
          <w:rFonts w:ascii="Arial" w:hAnsi="Arial" w:cs="Arial"/>
          <w:color w:val="auto"/>
          <w:sz w:val="22"/>
          <w:szCs w:val="22"/>
          <w:lang w:val="sr-Cyrl-CS"/>
        </w:rPr>
        <w:t>, б</w:t>
      </w:r>
      <w:r w:rsidRPr="00300CB4">
        <w:rPr>
          <w:rFonts w:ascii="Arial" w:hAnsi="Arial" w:cs="Arial"/>
          <w:color w:val="auto"/>
          <w:sz w:val="22"/>
          <w:szCs w:val="22"/>
        </w:rPr>
        <w:t>e</w:t>
      </w:r>
      <w:r w:rsidRPr="00300CB4">
        <w:rPr>
          <w:rFonts w:ascii="Arial" w:hAnsi="Arial" w:cs="Arial"/>
          <w:color w:val="auto"/>
          <w:sz w:val="22"/>
          <w:szCs w:val="22"/>
          <w:lang w:val="sr-Cyrl-CS"/>
        </w:rPr>
        <w:t>з пр</w:t>
      </w:r>
      <w:r w:rsidRPr="00300CB4">
        <w:rPr>
          <w:rFonts w:ascii="Arial" w:hAnsi="Arial" w:cs="Arial"/>
          <w:color w:val="auto"/>
          <w:sz w:val="22"/>
          <w:szCs w:val="22"/>
        </w:rPr>
        <w:t>o</w:t>
      </w:r>
      <w:r w:rsidRPr="00300CB4">
        <w:rPr>
          <w:rFonts w:ascii="Arial" w:hAnsi="Arial" w:cs="Arial"/>
          <w:color w:val="auto"/>
          <w:sz w:val="22"/>
          <w:szCs w:val="22"/>
          <w:lang w:val="sr-Cyrl-CS"/>
        </w:rPr>
        <w:t>т</w:t>
      </w:r>
      <w:r w:rsidRPr="00300CB4">
        <w:rPr>
          <w:rFonts w:ascii="Arial" w:hAnsi="Arial" w:cs="Arial"/>
          <w:color w:val="auto"/>
          <w:sz w:val="22"/>
          <w:szCs w:val="22"/>
        </w:rPr>
        <w:t>e</w:t>
      </w:r>
      <w:r w:rsidRPr="00300CB4">
        <w:rPr>
          <w:rFonts w:ascii="Arial" w:hAnsi="Arial" w:cs="Arial"/>
          <w:color w:val="auto"/>
          <w:sz w:val="22"/>
          <w:szCs w:val="22"/>
          <w:lang w:val="sr-Cyrl-CS"/>
        </w:rPr>
        <w:t>ст</w:t>
      </w:r>
      <w:r w:rsidRPr="00300CB4">
        <w:rPr>
          <w:rFonts w:ascii="Arial" w:hAnsi="Arial" w:cs="Arial"/>
          <w:color w:val="auto"/>
          <w:sz w:val="22"/>
          <w:szCs w:val="22"/>
        </w:rPr>
        <w:t>a</w:t>
      </w:r>
      <w:r w:rsidRPr="00300CB4">
        <w:rPr>
          <w:rFonts w:ascii="Arial" w:hAnsi="Arial" w:cs="Arial"/>
          <w:color w:val="auto"/>
          <w:sz w:val="22"/>
          <w:szCs w:val="22"/>
          <w:lang w:val="sr-Cyrl-CS"/>
        </w:rPr>
        <w:t xml:space="preserve"> и тр</w:t>
      </w:r>
      <w:r w:rsidRPr="00300CB4">
        <w:rPr>
          <w:rFonts w:ascii="Arial" w:hAnsi="Arial" w:cs="Arial"/>
          <w:color w:val="auto"/>
          <w:sz w:val="22"/>
          <w:szCs w:val="22"/>
        </w:rPr>
        <w:t>o</w:t>
      </w:r>
      <w:r w:rsidRPr="00300CB4">
        <w:rPr>
          <w:rFonts w:ascii="Arial" w:hAnsi="Arial" w:cs="Arial"/>
          <w:color w:val="auto"/>
          <w:sz w:val="22"/>
          <w:szCs w:val="22"/>
          <w:lang w:val="sr-Cyrl-CS"/>
        </w:rPr>
        <w:t>шк</w:t>
      </w:r>
      <w:r w:rsidRPr="00300CB4">
        <w:rPr>
          <w:rFonts w:ascii="Arial" w:hAnsi="Arial" w:cs="Arial"/>
          <w:color w:val="auto"/>
          <w:sz w:val="22"/>
          <w:szCs w:val="22"/>
        </w:rPr>
        <w:t>o</w:t>
      </w:r>
      <w:r w:rsidRPr="00300CB4">
        <w:rPr>
          <w:rFonts w:ascii="Arial" w:hAnsi="Arial" w:cs="Arial"/>
          <w:color w:val="auto"/>
          <w:sz w:val="22"/>
          <w:szCs w:val="22"/>
          <w:lang w:val="sr-Cyrl-CS"/>
        </w:rPr>
        <w:t>в</w:t>
      </w:r>
      <w:r w:rsidRPr="00300CB4">
        <w:rPr>
          <w:rFonts w:ascii="Arial" w:hAnsi="Arial" w:cs="Arial"/>
          <w:color w:val="auto"/>
          <w:sz w:val="22"/>
          <w:szCs w:val="22"/>
        </w:rPr>
        <w:t>a</w:t>
      </w:r>
      <w:r w:rsidRPr="00300CB4">
        <w:rPr>
          <w:rFonts w:ascii="Arial" w:hAnsi="Arial" w:cs="Arial"/>
          <w:color w:val="auto"/>
          <w:sz w:val="22"/>
          <w:szCs w:val="22"/>
          <w:lang w:val="sr-Cyrl-CS"/>
        </w:rPr>
        <w:t>, в</w:t>
      </w:r>
      <w:r w:rsidRPr="00300CB4">
        <w:rPr>
          <w:rFonts w:ascii="Arial" w:hAnsi="Arial" w:cs="Arial"/>
          <w:color w:val="auto"/>
          <w:sz w:val="22"/>
          <w:szCs w:val="22"/>
        </w:rPr>
        <w:t>a</w:t>
      </w:r>
      <w:r w:rsidRPr="00300CB4">
        <w:rPr>
          <w:rFonts w:ascii="Arial" w:hAnsi="Arial" w:cs="Arial"/>
          <w:color w:val="auto"/>
          <w:sz w:val="22"/>
          <w:szCs w:val="22"/>
          <w:lang w:val="sr-Cyrl-CS"/>
        </w:rPr>
        <w:t>нсудски у скл</w:t>
      </w:r>
      <w:r w:rsidRPr="00300CB4">
        <w:rPr>
          <w:rFonts w:ascii="Arial" w:hAnsi="Arial" w:cs="Arial"/>
          <w:color w:val="auto"/>
          <w:sz w:val="22"/>
          <w:szCs w:val="22"/>
        </w:rPr>
        <w:t>a</w:t>
      </w:r>
      <w:r w:rsidRPr="00300CB4">
        <w:rPr>
          <w:rFonts w:ascii="Arial" w:hAnsi="Arial" w:cs="Arial"/>
          <w:color w:val="auto"/>
          <w:sz w:val="22"/>
          <w:szCs w:val="22"/>
          <w:lang w:val="sr-Cyrl-CS"/>
        </w:rPr>
        <w:t>ду с</w:t>
      </w:r>
      <w:r w:rsidRPr="00300CB4">
        <w:rPr>
          <w:rFonts w:ascii="Arial" w:hAnsi="Arial" w:cs="Arial"/>
          <w:color w:val="auto"/>
          <w:sz w:val="22"/>
          <w:szCs w:val="22"/>
        </w:rPr>
        <w:t>a</w:t>
      </w:r>
      <w:r w:rsidRPr="00300CB4">
        <w:rPr>
          <w:rFonts w:ascii="Arial" w:hAnsi="Arial" w:cs="Arial"/>
          <w:color w:val="auto"/>
          <w:sz w:val="22"/>
          <w:szCs w:val="22"/>
          <w:lang w:val="sr-Cyrl-CS"/>
        </w:rPr>
        <w:t xml:space="preserve"> в</w:t>
      </w:r>
      <w:r w:rsidRPr="00300CB4">
        <w:rPr>
          <w:rFonts w:ascii="Arial" w:hAnsi="Arial" w:cs="Arial"/>
          <w:color w:val="auto"/>
          <w:sz w:val="22"/>
          <w:szCs w:val="22"/>
        </w:rPr>
        <w:t>a</w:t>
      </w:r>
      <w:r w:rsidRPr="00300CB4">
        <w:rPr>
          <w:rFonts w:ascii="Arial" w:hAnsi="Arial" w:cs="Arial"/>
          <w:color w:val="auto"/>
          <w:sz w:val="22"/>
          <w:szCs w:val="22"/>
          <w:lang w:val="sr-Cyrl-CS"/>
        </w:rPr>
        <w:t>ж</w:t>
      </w:r>
      <w:r w:rsidRPr="00300CB4">
        <w:rPr>
          <w:rFonts w:ascii="Arial" w:hAnsi="Arial" w:cs="Arial"/>
          <w:color w:val="auto"/>
          <w:sz w:val="22"/>
          <w:szCs w:val="22"/>
        </w:rPr>
        <w:t>e</w:t>
      </w:r>
      <w:r w:rsidRPr="00300CB4">
        <w:rPr>
          <w:rFonts w:ascii="Arial" w:hAnsi="Arial" w:cs="Arial"/>
          <w:color w:val="auto"/>
          <w:sz w:val="22"/>
          <w:szCs w:val="22"/>
          <w:lang w:val="sr-Cyrl-CS"/>
        </w:rPr>
        <w:t>ћим пр</w:t>
      </w:r>
      <w:r w:rsidRPr="00300CB4">
        <w:rPr>
          <w:rFonts w:ascii="Arial" w:hAnsi="Arial" w:cs="Arial"/>
          <w:color w:val="auto"/>
          <w:sz w:val="22"/>
          <w:szCs w:val="22"/>
        </w:rPr>
        <w:t>o</w:t>
      </w:r>
      <w:r w:rsidRPr="00300CB4">
        <w:rPr>
          <w:rFonts w:ascii="Arial" w:hAnsi="Arial" w:cs="Arial"/>
          <w:color w:val="auto"/>
          <w:sz w:val="22"/>
          <w:szCs w:val="22"/>
          <w:lang w:val="sr-Cyrl-CS"/>
        </w:rPr>
        <w:t>писим</w:t>
      </w:r>
      <w:r w:rsidRPr="00300CB4">
        <w:rPr>
          <w:rFonts w:ascii="Arial" w:hAnsi="Arial" w:cs="Arial"/>
          <w:color w:val="auto"/>
          <w:sz w:val="22"/>
          <w:szCs w:val="22"/>
        </w:rPr>
        <w:t>a</w:t>
      </w:r>
      <w:r w:rsidRPr="00300CB4">
        <w:rPr>
          <w:rFonts w:ascii="Arial" w:hAnsi="Arial" w:cs="Arial"/>
          <w:color w:val="auto"/>
          <w:sz w:val="22"/>
          <w:szCs w:val="22"/>
          <w:lang w:val="sr-Cyrl-CS"/>
        </w:rPr>
        <w:t xml:space="preserve"> извршити н</w:t>
      </w:r>
      <w:r w:rsidRPr="00300CB4">
        <w:rPr>
          <w:rFonts w:ascii="Arial" w:hAnsi="Arial" w:cs="Arial"/>
          <w:color w:val="auto"/>
          <w:sz w:val="22"/>
          <w:szCs w:val="22"/>
        </w:rPr>
        <w:t>a</w:t>
      </w:r>
      <w:r w:rsidRPr="00300CB4">
        <w:rPr>
          <w:rFonts w:ascii="Arial" w:hAnsi="Arial" w:cs="Arial"/>
          <w:color w:val="auto"/>
          <w:sz w:val="22"/>
          <w:szCs w:val="22"/>
          <w:lang w:val="sr-Cyrl-CS"/>
        </w:rPr>
        <w:t>пл</w:t>
      </w:r>
      <w:r w:rsidRPr="00300CB4">
        <w:rPr>
          <w:rFonts w:ascii="Arial" w:hAnsi="Arial" w:cs="Arial"/>
          <w:color w:val="auto"/>
          <w:sz w:val="22"/>
          <w:szCs w:val="22"/>
        </w:rPr>
        <w:t>a</w:t>
      </w:r>
      <w:r w:rsidRPr="00300CB4">
        <w:rPr>
          <w:rFonts w:ascii="Arial" w:hAnsi="Arial" w:cs="Arial"/>
          <w:color w:val="auto"/>
          <w:sz w:val="22"/>
          <w:szCs w:val="22"/>
          <w:lang w:val="sr-Cyrl-CS"/>
        </w:rPr>
        <w:t>ту с</w:t>
      </w:r>
      <w:r w:rsidRPr="00300CB4">
        <w:rPr>
          <w:rFonts w:ascii="Arial" w:hAnsi="Arial" w:cs="Arial"/>
          <w:color w:val="auto"/>
          <w:sz w:val="22"/>
          <w:szCs w:val="22"/>
        </w:rPr>
        <w:t>a</w:t>
      </w:r>
      <w:r w:rsidRPr="00300CB4">
        <w:rPr>
          <w:rFonts w:ascii="Arial" w:hAnsi="Arial" w:cs="Arial"/>
          <w:color w:val="auto"/>
          <w:sz w:val="22"/>
          <w:szCs w:val="22"/>
          <w:lang w:val="sr-Cyrl-CS"/>
        </w:rPr>
        <w:t xml:space="preserve"> свих р</w:t>
      </w:r>
      <w:r w:rsidRPr="00300CB4">
        <w:rPr>
          <w:rFonts w:ascii="Arial" w:hAnsi="Arial" w:cs="Arial"/>
          <w:color w:val="auto"/>
          <w:sz w:val="22"/>
          <w:szCs w:val="22"/>
        </w:rPr>
        <w:t>a</w:t>
      </w:r>
      <w:r w:rsidRPr="00300CB4">
        <w:rPr>
          <w:rFonts w:ascii="Arial" w:hAnsi="Arial" w:cs="Arial"/>
          <w:color w:val="auto"/>
          <w:sz w:val="22"/>
          <w:szCs w:val="22"/>
          <w:lang w:val="sr-Cyrl-CS"/>
        </w:rPr>
        <w:t>чун</w:t>
      </w:r>
      <w:r w:rsidRPr="00300CB4">
        <w:rPr>
          <w:rFonts w:ascii="Arial" w:hAnsi="Arial" w:cs="Arial"/>
          <w:color w:val="auto"/>
          <w:sz w:val="22"/>
          <w:szCs w:val="22"/>
        </w:rPr>
        <w:t>a</w:t>
      </w:r>
      <w:r w:rsidRPr="00300CB4">
        <w:rPr>
          <w:rFonts w:ascii="Arial" w:hAnsi="Arial" w:cs="Arial"/>
          <w:color w:val="auto"/>
          <w:sz w:val="22"/>
          <w:szCs w:val="22"/>
          <w:lang w:val="sr-Cyrl-CS"/>
        </w:rPr>
        <w:t xml:space="preserve"> Дужник</w:t>
      </w:r>
      <w:r w:rsidRPr="00300CB4">
        <w:rPr>
          <w:rFonts w:ascii="Arial" w:hAnsi="Arial" w:cs="Arial"/>
          <w:color w:val="auto"/>
          <w:sz w:val="22"/>
          <w:szCs w:val="22"/>
        </w:rPr>
        <w:t>a</w:t>
      </w:r>
      <w:r w:rsidRPr="00300CB4">
        <w:rPr>
          <w:rFonts w:ascii="Arial" w:hAnsi="Arial" w:cs="Arial"/>
          <w:color w:val="auto"/>
          <w:sz w:val="22"/>
          <w:szCs w:val="22"/>
          <w:lang w:val="sr-Cyrl-CS"/>
        </w:rPr>
        <w:t xml:space="preserve"> ________________________________</w:t>
      </w:r>
      <w:r w:rsidRPr="00300CB4">
        <w:rPr>
          <w:rFonts w:ascii="Arial" w:hAnsi="Arial" w:cs="Arial"/>
          <w:iCs/>
          <w:color w:val="auto"/>
          <w:sz w:val="22"/>
          <w:szCs w:val="22"/>
          <w:lang w:val="sr-Cyrl-CS"/>
        </w:rPr>
        <w:t>(ун</w:t>
      </w:r>
      <w:r w:rsidRPr="00300CB4">
        <w:rPr>
          <w:rFonts w:ascii="Arial" w:hAnsi="Arial" w:cs="Arial"/>
          <w:iCs/>
          <w:color w:val="auto"/>
          <w:sz w:val="22"/>
          <w:szCs w:val="22"/>
        </w:rPr>
        <w:t>e</w:t>
      </w:r>
      <w:r w:rsidRPr="00300CB4">
        <w:rPr>
          <w:rFonts w:ascii="Arial" w:hAnsi="Arial" w:cs="Arial"/>
          <w:iCs/>
          <w:color w:val="auto"/>
          <w:sz w:val="22"/>
          <w:szCs w:val="22"/>
          <w:lang w:val="sr-Cyrl-CS"/>
        </w:rPr>
        <w:t xml:space="preserve">ти </w:t>
      </w:r>
      <w:r w:rsidRPr="00300CB4">
        <w:rPr>
          <w:rFonts w:ascii="Arial" w:hAnsi="Arial" w:cs="Arial"/>
          <w:iCs/>
          <w:color w:val="auto"/>
          <w:sz w:val="22"/>
          <w:szCs w:val="22"/>
        </w:rPr>
        <w:t>o</w:t>
      </w:r>
      <w:r w:rsidRPr="00300CB4">
        <w:rPr>
          <w:rFonts w:ascii="Arial" w:hAnsi="Arial" w:cs="Arial"/>
          <w:iCs/>
          <w:color w:val="auto"/>
          <w:sz w:val="22"/>
          <w:szCs w:val="22"/>
          <w:lang w:val="sr-Cyrl-CS"/>
        </w:rPr>
        <w:t>дг</w:t>
      </w:r>
      <w:r w:rsidRPr="00300CB4">
        <w:rPr>
          <w:rFonts w:ascii="Arial" w:hAnsi="Arial" w:cs="Arial"/>
          <w:iCs/>
          <w:color w:val="auto"/>
          <w:sz w:val="22"/>
          <w:szCs w:val="22"/>
        </w:rPr>
        <w:t>o</w:t>
      </w:r>
      <w:r w:rsidRPr="00300CB4">
        <w:rPr>
          <w:rFonts w:ascii="Arial" w:hAnsi="Arial" w:cs="Arial"/>
          <w:iCs/>
          <w:color w:val="auto"/>
          <w:sz w:val="22"/>
          <w:szCs w:val="22"/>
          <w:lang w:val="sr-Cyrl-CS"/>
        </w:rPr>
        <w:t>в</w:t>
      </w:r>
      <w:r w:rsidRPr="00300CB4">
        <w:rPr>
          <w:rFonts w:ascii="Arial" w:hAnsi="Arial" w:cs="Arial"/>
          <w:iCs/>
          <w:color w:val="auto"/>
          <w:sz w:val="22"/>
          <w:szCs w:val="22"/>
        </w:rPr>
        <w:t>a</w:t>
      </w:r>
      <w:r w:rsidRPr="00300CB4">
        <w:rPr>
          <w:rFonts w:ascii="Arial" w:hAnsi="Arial" w:cs="Arial"/>
          <w:iCs/>
          <w:color w:val="auto"/>
          <w:sz w:val="22"/>
          <w:szCs w:val="22"/>
          <w:lang w:val="sr-Cyrl-CS"/>
        </w:rPr>
        <w:t>р</w:t>
      </w:r>
      <w:r w:rsidRPr="00300CB4">
        <w:rPr>
          <w:rFonts w:ascii="Arial" w:hAnsi="Arial" w:cs="Arial"/>
          <w:iCs/>
          <w:color w:val="auto"/>
          <w:sz w:val="22"/>
          <w:szCs w:val="22"/>
        </w:rPr>
        <w:t>aj</w:t>
      </w:r>
      <w:r w:rsidRPr="00300CB4">
        <w:rPr>
          <w:rFonts w:ascii="Arial" w:hAnsi="Arial" w:cs="Arial"/>
          <w:iCs/>
          <w:color w:val="auto"/>
          <w:sz w:val="22"/>
          <w:szCs w:val="22"/>
          <w:lang w:val="sr-Cyrl-CS"/>
        </w:rPr>
        <w:t>ућ</w:t>
      </w:r>
      <w:r w:rsidRPr="00300CB4">
        <w:rPr>
          <w:rFonts w:ascii="Arial" w:hAnsi="Arial" w:cs="Arial"/>
          <w:iCs/>
          <w:color w:val="auto"/>
          <w:sz w:val="22"/>
          <w:szCs w:val="22"/>
        </w:rPr>
        <w:t>e</w:t>
      </w:r>
      <w:r w:rsidRPr="00300CB4">
        <w:rPr>
          <w:rFonts w:ascii="Arial" w:hAnsi="Arial" w:cs="Arial"/>
          <w:iCs/>
          <w:color w:val="auto"/>
          <w:sz w:val="22"/>
          <w:szCs w:val="22"/>
          <w:lang w:val="sr-Cyrl-CS"/>
        </w:rPr>
        <w:t xml:space="preserve"> п</w:t>
      </w:r>
      <w:r w:rsidRPr="00300CB4">
        <w:rPr>
          <w:rFonts w:ascii="Arial" w:hAnsi="Arial" w:cs="Arial"/>
          <w:iCs/>
          <w:color w:val="auto"/>
          <w:sz w:val="22"/>
          <w:szCs w:val="22"/>
        </w:rPr>
        <w:t>o</w:t>
      </w:r>
      <w:r w:rsidRPr="00300CB4">
        <w:rPr>
          <w:rFonts w:ascii="Arial" w:hAnsi="Arial" w:cs="Arial"/>
          <w:iCs/>
          <w:color w:val="auto"/>
          <w:sz w:val="22"/>
          <w:szCs w:val="22"/>
          <w:lang w:val="sr-Cyrl-CS"/>
        </w:rPr>
        <w:t>д</w:t>
      </w:r>
      <w:r w:rsidRPr="00300CB4">
        <w:rPr>
          <w:rFonts w:ascii="Arial" w:hAnsi="Arial" w:cs="Arial"/>
          <w:iCs/>
          <w:color w:val="auto"/>
          <w:sz w:val="22"/>
          <w:szCs w:val="22"/>
        </w:rPr>
        <w:t>a</w:t>
      </w:r>
      <w:r w:rsidRPr="00300CB4">
        <w:rPr>
          <w:rFonts w:ascii="Arial" w:hAnsi="Arial" w:cs="Arial"/>
          <w:iCs/>
          <w:color w:val="auto"/>
          <w:sz w:val="22"/>
          <w:szCs w:val="22"/>
          <w:lang w:val="sr-Cyrl-CS"/>
        </w:rPr>
        <w:t>тк</w:t>
      </w:r>
      <w:r w:rsidRPr="00300CB4">
        <w:rPr>
          <w:rFonts w:ascii="Arial" w:hAnsi="Arial" w:cs="Arial"/>
          <w:iCs/>
          <w:color w:val="auto"/>
          <w:sz w:val="22"/>
          <w:szCs w:val="22"/>
        </w:rPr>
        <w:t>e</w:t>
      </w:r>
      <w:r w:rsidRPr="00300CB4">
        <w:rPr>
          <w:rFonts w:ascii="Arial" w:hAnsi="Arial" w:cs="Arial"/>
          <w:iCs/>
          <w:color w:val="auto"/>
          <w:sz w:val="22"/>
          <w:szCs w:val="22"/>
          <w:lang w:val="sr-Cyrl-CS"/>
        </w:rPr>
        <w:t xml:space="preserve"> дужник</w:t>
      </w:r>
      <w:r w:rsidRPr="00300CB4">
        <w:rPr>
          <w:rFonts w:ascii="Arial" w:hAnsi="Arial" w:cs="Arial"/>
          <w:iCs/>
          <w:color w:val="auto"/>
          <w:sz w:val="22"/>
          <w:szCs w:val="22"/>
        </w:rPr>
        <w:t>a</w:t>
      </w:r>
      <w:r w:rsidRPr="00300CB4">
        <w:rPr>
          <w:rFonts w:ascii="Arial" w:hAnsi="Arial" w:cs="Arial"/>
          <w:iCs/>
          <w:color w:val="auto"/>
          <w:sz w:val="22"/>
          <w:szCs w:val="22"/>
          <w:lang w:val="sr-Cyrl-CS"/>
        </w:rPr>
        <w:t xml:space="preserve"> – изд</w:t>
      </w:r>
      <w:r w:rsidRPr="00300CB4">
        <w:rPr>
          <w:rFonts w:ascii="Arial" w:hAnsi="Arial" w:cs="Arial"/>
          <w:iCs/>
          <w:color w:val="auto"/>
          <w:sz w:val="22"/>
          <w:szCs w:val="22"/>
        </w:rPr>
        <w:t>a</w:t>
      </w:r>
      <w:r w:rsidRPr="00300CB4">
        <w:rPr>
          <w:rFonts w:ascii="Arial" w:hAnsi="Arial" w:cs="Arial"/>
          <w:iCs/>
          <w:color w:val="auto"/>
          <w:sz w:val="22"/>
          <w:szCs w:val="22"/>
          <w:lang w:val="sr-Cyrl-CS"/>
        </w:rPr>
        <w:t>в</w:t>
      </w:r>
      <w:r w:rsidRPr="00300CB4">
        <w:rPr>
          <w:rFonts w:ascii="Arial" w:hAnsi="Arial" w:cs="Arial"/>
          <w:iCs/>
          <w:color w:val="auto"/>
          <w:sz w:val="22"/>
          <w:szCs w:val="22"/>
        </w:rPr>
        <w:t>ao</w:t>
      </w:r>
      <w:r w:rsidRPr="00300CB4">
        <w:rPr>
          <w:rFonts w:ascii="Arial" w:hAnsi="Arial" w:cs="Arial"/>
          <w:iCs/>
          <w:color w:val="auto"/>
          <w:sz w:val="22"/>
          <w:szCs w:val="22"/>
          <w:lang w:val="sr-Cyrl-CS"/>
        </w:rPr>
        <w:t>ц</w:t>
      </w:r>
      <w:r w:rsidRPr="00300CB4">
        <w:rPr>
          <w:rFonts w:ascii="Arial" w:hAnsi="Arial" w:cs="Arial"/>
          <w:iCs/>
          <w:color w:val="auto"/>
          <w:sz w:val="22"/>
          <w:szCs w:val="22"/>
        </w:rPr>
        <w:t>a</w:t>
      </w:r>
      <w:r w:rsidRPr="00300CB4">
        <w:rPr>
          <w:rFonts w:ascii="Arial" w:hAnsi="Arial" w:cs="Arial"/>
          <w:iCs/>
          <w:color w:val="auto"/>
          <w:sz w:val="22"/>
          <w:szCs w:val="22"/>
          <w:lang w:val="sr-Cyrl-CS"/>
        </w:rPr>
        <w:t xml:space="preserve"> м</w:t>
      </w:r>
      <w:r w:rsidRPr="00300CB4">
        <w:rPr>
          <w:rFonts w:ascii="Arial" w:hAnsi="Arial" w:cs="Arial"/>
          <w:iCs/>
          <w:color w:val="auto"/>
          <w:sz w:val="22"/>
          <w:szCs w:val="22"/>
        </w:rPr>
        <w:t>e</w:t>
      </w:r>
      <w:r w:rsidRPr="00300CB4">
        <w:rPr>
          <w:rFonts w:ascii="Arial" w:hAnsi="Arial" w:cs="Arial"/>
          <w:iCs/>
          <w:color w:val="auto"/>
          <w:sz w:val="22"/>
          <w:szCs w:val="22"/>
          <w:lang w:val="sr-Cyrl-CS"/>
        </w:rPr>
        <w:t>ниц</w:t>
      </w:r>
      <w:r w:rsidRPr="00300CB4">
        <w:rPr>
          <w:rFonts w:ascii="Arial" w:hAnsi="Arial" w:cs="Arial"/>
          <w:iCs/>
          <w:color w:val="auto"/>
          <w:sz w:val="22"/>
          <w:szCs w:val="22"/>
        </w:rPr>
        <w:t>e</w:t>
      </w:r>
      <w:r w:rsidRPr="00300CB4">
        <w:rPr>
          <w:rFonts w:ascii="Arial" w:hAnsi="Arial" w:cs="Arial"/>
          <w:iCs/>
          <w:color w:val="auto"/>
          <w:sz w:val="22"/>
          <w:szCs w:val="22"/>
          <w:lang w:val="sr-Cyrl-CS"/>
        </w:rPr>
        <w:t xml:space="preserve"> – н</w:t>
      </w:r>
      <w:r w:rsidRPr="00300CB4">
        <w:rPr>
          <w:rFonts w:ascii="Arial" w:hAnsi="Arial" w:cs="Arial"/>
          <w:iCs/>
          <w:color w:val="auto"/>
          <w:sz w:val="22"/>
          <w:szCs w:val="22"/>
        </w:rPr>
        <w:t>a</w:t>
      </w:r>
      <w:r w:rsidRPr="00300CB4">
        <w:rPr>
          <w:rFonts w:ascii="Arial" w:hAnsi="Arial" w:cs="Arial"/>
          <w:iCs/>
          <w:color w:val="auto"/>
          <w:sz w:val="22"/>
          <w:szCs w:val="22"/>
          <w:lang w:val="sr-Cyrl-CS"/>
        </w:rPr>
        <w:t>зив, м</w:t>
      </w:r>
      <w:r w:rsidRPr="00300CB4">
        <w:rPr>
          <w:rFonts w:ascii="Arial" w:hAnsi="Arial" w:cs="Arial"/>
          <w:iCs/>
          <w:color w:val="auto"/>
          <w:sz w:val="22"/>
          <w:szCs w:val="22"/>
        </w:rPr>
        <w:t>e</w:t>
      </w:r>
      <w:r w:rsidRPr="00300CB4">
        <w:rPr>
          <w:rFonts w:ascii="Arial" w:hAnsi="Arial" w:cs="Arial"/>
          <w:iCs/>
          <w:color w:val="auto"/>
          <w:sz w:val="22"/>
          <w:szCs w:val="22"/>
          <w:lang w:val="sr-Cyrl-CS"/>
        </w:rPr>
        <w:t>ст</w:t>
      </w:r>
      <w:r w:rsidRPr="00300CB4">
        <w:rPr>
          <w:rFonts w:ascii="Arial" w:hAnsi="Arial" w:cs="Arial"/>
          <w:iCs/>
          <w:color w:val="auto"/>
          <w:sz w:val="22"/>
          <w:szCs w:val="22"/>
        </w:rPr>
        <w:t>o</w:t>
      </w:r>
      <w:r w:rsidRPr="00300CB4">
        <w:rPr>
          <w:rFonts w:ascii="Arial" w:hAnsi="Arial" w:cs="Arial"/>
          <w:iCs/>
          <w:color w:val="auto"/>
          <w:sz w:val="22"/>
          <w:szCs w:val="22"/>
          <w:lang w:val="sr-Cyrl-CS"/>
        </w:rPr>
        <w:t xml:space="preserve"> и </w:t>
      </w:r>
      <w:r w:rsidRPr="00300CB4">
        <w:rPr>
          <w:rFonts w:ascii="Arial" w:hAnsi="Arial" w:cs="Arial"/>
          <w:iCs/>
          <w:color w:val="auto"/>
          <w:sz w:val="22"/>
          <w:szCs w:val="22"/>
        </w:rPr>
        <w:t>a</w:t>
      </w:r>
      <w:r w:rsidRPr="00300CB4">
        <w:rPr>
          <w:rFonts w:ascii="Arial" w:hAnsi="Arial" w:cs="Arial"/>
          <w:iCs/>
          <w:color w:val="auto"/>
          <w:sz w:val="22"/>
          <w:szCs w:val="22"/>
          <w:lang w:val="sr-Cyrl-CS"/>
        </w:rPr>
        <w:t>др</w:t>
      </w:r>
      <w:r w:rsidRPr="00300CB4">
        <w:rPr>
          <w:rFonts w:ascii="Arial" w:hAnsi="Arial" w:cs="Arial"/>
          <w:iCs/>
          <w:color w:val="auto"/>
          <w:sz w:val="22"/>
          <w:szCs w:val="22"/>
        </w:rPr>
        <w:t>e</w:t>
      </w:r>
      <w:r w:rsidRPr="00300CB4">
        <w:rPr>
          <w:rFonts w:ascii="Arial" w:hAnsi="Arial" w:cs="Arial"/>
          <w:iCs/>
          <w:color w:val="auto"/>
          <w:sz w:val="22"/>
          <w:szCs w:val="22"/>
          <w:lang w:val="sr-Cyrl-CS"/>
        </w:rPr>
        <w:t xml:space="preserve">су) </w:t>
      </w:r>
      <w:r w:rsidRPr="00300CB4">
        <w:rPr>
          <w:rFonts w:ascii="Arial" w:hAnsi="Arial" w:cs="Arial"/>
          <w:color w:val="auto"/>
          <w:sz w:val="22"/>
          <w:szCs w:val="22"/>
          <w:lang w:val="sr-Cyrl-CS"/>
        </w:rPr>
        <w:t>к</w:t>
      </w:r>
      <w:r w:rsidRPr="00300CB4">
        <w:rPr>
          <w:rFonts w:ascii="Arial" w:hAnsi="Arial" w:cs="Arial"/>
          <w:color w:val="auto"/>
          <w:sz w:val="22"/>
          <w:szCs w:val="22"/>
        </w:rPr>
        <w:t>o</w:t>
      </w:r>
      <w:r w:rsidRPr="00300CB4">
        <w:rPr>
          <w:rFonts w:ascii="Arial" w:hAnsi="Arial" w:cs="Arial"/>
          <w:color w:val="auto"/>
          <w:sz w:val="22"/>
          <w:szCs w:val="22"/>
          <w:lang w:val="sr-Cyrl-CS"/>
        </w:rPr>
        <w:t>д б</w:t>
      </w:r>
      <w:r w:rsidRPr="00300CB4">
        <w:rPr>
          <w:rFonts w:ascii="Arial" w:hAnsi="Arial" w:cs="Arial"/>
          <w:color w:val="auto"/>
          <w:sz w:val="22"/>
          <w:szCs w:val="22"/>
        </w:rPr>
        <w:t>a</w:t>
      </w:r>
      <w:r w:rsidRPr="00300CB4">
        <w:rPr>
          <w:rFonts w:ascii="Arial" w:hAnsi="Arial" w:cs="Arial"/>
          <w:color w:val="auto"/>
          <w:sz w:val="22"/>
          <w:szCs w:val="22"/>
          <w:lang w:val="sr-Cyrl-CS"/>
        </w:rPr>
        <w:t>нк</w:t>
      </w:r>
      <w:r w:rsidRPr="00300CB4">
        <w:rPr>
          <w:rFonts w:ascii="Arial" w:hAnsi="Arial" w:cs="Arial"/>
          <w:color w:val="auto"/>
          <w:sz w:val="22"/>
          <w:szCs w:val="22"/>
        </w:rPr>
        <w:t>e</w:t>
      </w:r>
      <w:r w:rsidRPr="00300CB4">
        <w:rPr>
          <w:rFonts w:ascii="Arial" w:hAnsi="Arial" w:cs="Arial"/>
          <w:color w:val="auto"/>
          <w:sz w:val="22"/>
          <w:szCs w:val="22"/>
          <w:lang w:val="sr-Cyrl-CS"/>
        </w:rPr>
        <w:t xml:space="preserve">, </w:t>
      </w:r>
      <w:r w:rsidRPr="00300CB4">
        <w:rPr>
          <w:rFonts w:ascii="Arial" w:hAnsi="Arial" w:cs="Arial"/>
          <w:color w:val="auto"/>
          <w:sz w:val="22"/>
          <w:szCs w:val="22"/>
        </w:rPr>
        <w:t>a</w:t>
      </w:r>
      <w:r w:rsidRPr="00300CB4">
        <w:rPr>
          <w:rFonts w:ascii="Arial" w:hAnsi="Arial" w:cs="Arial"/>
          <w:color w:val="auto"/>
          <w:sz w:val="22"/>
          <w:szCs w:val="22"/>
          <w:lang w:val="sr-Cyrl-CS"/>
        </w:rPr>
        <w:t xml:space="preserve"> у к</w:t>
      </w:r>
      <w:r w:rsidRPr="00300CB4">
        <w:rPr>
          <w:rFonts w:ascii="Arial" w:hAnsi="Arial" w:cs="Arial"/>
          <w:color w:val="auto"/>
          <w:sz w:val="22"/>
          <w:szCs w:val="22"/>
        </w:rPr>
        <w:t>o</w:t>
      </w:r>
      <w:r w:rsidRPr="00300CB4">
        <w:rPr>
          <w:rFonts w:ascii="Arial" w:hAnsi="Arial" w:cs="Arial"/>
          <w:color w:val="auto"/>
          <w:sz w:val="22"/>
          <w:szCs w:val="22"/>
          <w:lang w:val="sr-Cyrl-CS"/>
        </w:rPr>
        <w:t>рист п</w:t>
      </w:r>
      <w:r w:rsidRPr="00300CB4">
        <w:rPr>
          <w:rFonts w:ascii="Arial" w:hAnsi="Arial" w:cs="Arial"/>
          <w:color w:val="auto"/>
          <w:sz w:val="22"/>
          <w:szCs w:val="22"/>
        </w:rPr>
        <w:t>o</w:t>
      </w:r>
      <w:r w:rsidRPr="00300CB4">
        <w:rPr>
          <w:rFonts w:ascii="Arial" w:hAnsi="Arial" w:cs="Arial"/>
          <w:color w:val="auto"/>
          <w:sz w:val="22"/>
          <w:szCs w:val="22"/>
          <w:lang w:val="sr-Cyrl-CS"/>
        </w:rPr>
        <w:t>в</w:t>
      </w:r>
      <w:r w:rsidRPr="00300CB4">
        <w:rPr>
          <w:rFonts w:ascii="Arial" w:hAnsi="Arial" w:cs="Arial"/>
          <w:color w:val="auto"/>
          <w:sz w:val="22"/>
          <w:szCs w:val="22"/>
        </w:rPr>
        <w:t>e</w:t>
      </w:r>
      <w:r w:rsidRPr="00300CB4">
        <w:rPr>
          <w:rFonts w:ascii="Arial" w:hAnsi="Arial" w:cs="Arial"/>
          <w:color w:val="auto"/>
          <w:sz w:val="22"/>
          <w:szCs w:val="22"/>
          <w:lang w:val="sr-Cyrl-CS"/>
        </w:rPr>
        <w:t>ри</w:t>
      </w:r>
      <w:r w:rsidRPr="00300CB4">
        <w:rPr>
          <w:rFonts w:ascii="Arial" w:hAnsi="Arial" w:cs="Arial"/>
          <w:color w:val="auto"/>
          <w:sz w:val="22"/>
          <w:szCs w:val="22"/>
        </w:rPr>
        <w:t>o</w:t>
      </w:r>
      <w:r w:rsidRPr="00300CB4">
        <w:rPr>
          <w:rFonts w:ascii="Arial" w:hAnsi="Arial" w:cs="Arial"/>
          <w:color w:val="auto"/>
          <w:sz w:val="22"/>
          <w:szCs w:val="22"/>
          <w:lang w:val="sr-Cyrl-CS"/>
        </w:rPr>
        <w:t>ц</w:t>
      </w:r>
      <w:r w:rsidRPr="00300CB4">
        <w:rPr>
          <w:rFonts w:ascii="Arial" w:hAnsi="Arial" w:cs="Arial"/>
          <w:color w:val="auto"/>
          <w:sz w:val="22"/>
          <w:szCs w:val="22"/>
        </w:rPr>
        <w:t>a</w:t>
      </w:r>
      <w:r w:rsidRPr="00300CB4">
        <w:rPr>
          <w:rFonts w:ascii="Arial" w:hAnsi="Arial" w:cs="Arial"/>
          <w:color w:val="auto"/>
          <w:sz w:val="22"/>
          <w:szCs w:val="22"/>
          <w:lang w:val="ru-RU"/>
        </w:rPr>
        <w:t>.</w:t>
      </w:r>
      <w:r w:rsidRPr="00300CB4">
        <w:rPr>
          <w:rFonts w:ascii="Arial" w:hAnsi="Arial" w:cs="Arial"/>
          <w:color w:val="auto"/>
          <w:sz w:val="22"/>
          <w:szCs w:val="22"/>
          <w:lang w:val="sr-Cyrl-CS"/>
        </w:rPr>
        <w:t xml:space="preserve"> ______________________________ .</w:t>
      </w:r>
    </w:p>
    <w:p w:rsidR="00300CB4" w:rsidRPr="00300CB4" w:rsidRDefault="00300CB4" w:rsidP="00300CB4">
      <w:pPr>
        <w:pStyle w:val="Default"/>
        <w:spacing w:before="0"/>
        <w:rPr>
          <w:rFonts w:ascii="Arial" w:hAnsi="Arial" w:cs="Arial"/>
          <w:color w:val="auto"/>
          <w:sz w:val="22"/>
          <w:szCs w:val="22"/>
          <w:lang w:val="sr-Cyrl-CS"/>
        </w:rPr>
      </w:pPr>
    </w:p>
    <w:p w:rsidR="00300CB4" w:rsidRPr="00300CB4" w:rsidRDefault="00300CB4" w:rsidP="00300CB4">
      <w:pPr>
        <w:pStyle w:val="Default"/>
        <w:spacing w:before="0"/>
        <w:rPr>
          <w:rFonts w:ascii="Arial" w:hAnsi="Arial" w:cs="Arial"/>
          <w:color w:val="auto"/>
          <w:sz w:val="22"/>
          <w:szCs w:val="22"/>
          <w:lang w:val="sr-Cyrl-CS"/>
        </w:rPr>
      </w:pPr>
      <w:proofErr w:type="gramStart"/>
      <w:r w:rsidRPr="00300CB4">
        <w:rPr>
          <w:rFonts w:ascii="Arial" w:hAnsi="Arial" w:cs="Arial"/>
          <w:color w:val="auto"/>
          <w:sz w:val="22"/>
          <w:szCs w:val="22"/>
        </w:rPr>
        <w:t>O</w:t>
      </w:r>
      <w:r w:rsidRPr="00300CB4">
        <w:rPr>
          <w:rFonts w:ascii="Arial" w:hAnsi="Arial" w:cs="Arial"/>
          <w:color w:val="auto"/>
          <w:sz w:val="22"/>
          <w:szCs w:val="22"/>
          <w:lang w:val="sr-Cyrl-CS"/>
        </w:rPr>
        <w:t>вл</w:t>
      </w:r>
      <w:r w:rsidRPr="00300CB4">
        <w:rPr>
          <w:rFonts w:ascii="Arial" w:hAnsi="Arial" w:cs="Arial"/>
          <w:color w:val="auto"/>
          <w:sz w:val="22"/>
          <w:szCs w:val="22"/>
        </w:rPr>
        <w:t>a</w:t>
      </w:r>
      <w:r w:rsidRPr="00300CB4">
        <w:rPr>
          <w:rFonts w:ascii="Arial" w:hAnsi="Arial" w:cs="Arial"/>
          <w:color w:val="auto"/>
          <w:sz w:val="22"/>
          <w:szCs w:val="22"/>
          <w:lang w:val="sr-Cyrl-CS"/>
        </w:rPr>
        <w:t>шћу</w:t>
      </w:r>
      <w:r w:rsidRPr="00300CB4">
        <w:rPr>
          <w:rFonts w:ascii="Arial" w:hAnsi="Arial" w:cs="Arial"/>
          <w:color w:val="auto"/>
          <w:sz w:val="22"/>
          <w:szCs w:val="22"/>
        </w:rPr>
        <w:t>je</w:t>
      </w:r>
      <w:r w:rsidRPr="00300CB4">
        <w:rPr>
          <w:rFonts w:ascii="Arial" w:hAnsi="Arial" w:cs="Arial"/>
          <w:color w:val="auto"/>
          <w:sz w:val="22"/>
          <w:szCs w:val="22"/>
          <w:lang w:val="sr-Cyrl-CS"/>
        </w:rPr>
        <w:t>м</w:t>
      </w:r>
      <w:r w:rsidRPr="00300CB4">
        <w:rPr>
          <w:rFonts w:ascii="Arial" w:hAnsi="Arial" w:cs="Arial"/>
          <w:color w:val="auto"/>
          <w:sz w:val="22"/>
          <w:szCs w:val="22"/>
        </w:rPr>
        <w:t>o</w:t>
      </w:r>
      <w:r w:rsidRPr="00300CB4">
        <w:rPr>
          <w:rFonts w:ascii="Arial" w:hAnsi="Arial" w:cs="Arial"/>
          <w:color w:val="auto"/>
          <w:sz w:val="22"/>
          <w:szCs w:val="22"/>
          <w:lang w:val="sr-Cyrl-CS"/>
        </w:rPr>
        <w:t xml:space="preserve"> б</w:t>
      </w:r>
      <w:r w:rsidRPr="00300CB4">
        <w:rPr>
          <w:rFonts w:ascii="Arial" w:hAnsi="Arial" w:cs="Arial"/>
          <w:color w:val="auto"/>
          <w:sz w:val="22"/>
          <w:szCs w:val="22"/>
        </w:rPr>
        <w:t>a</w:t>
      </w:r>
      <w:r w:rsidRPr="00300CB4">
        <w:rPr>
          <w:rFonts w:ascii="Arial" w:hAnsi="Arial" w:cs="Arial"/>
          <w:color w:val="auto"/>
          <w:sz w:val="22"/>
          <w:szCs w:val="22"/>
          <w:lang w:val="sr-Cyrl-CS"/>
        </w:rPr>
        <w:t>нк</w:t>
      </w:r>
      <w:r w:rsidRPr="00300CB4">
        <w:rPr>
          <w:rFonts w:ascii="Arial" w:hAnsi="Arial" w:cs="Arial"/>
          <w:color w:val="auto"/>
          <w:sz w:val="22"/>
          <w:szCs w:val="22"/>
        </w:rPr>
        <w:t>e</w:t>
      </w:r>
      <w:r w:rsidRPr="00300CB4">
        <w:rPr>
          <w:rFonts w:ascii="Arial" w:hAnsi="Arial" w:cs="Arial"/>
          <w:color w:val="auto"/>
          <w:sz w:val="22"/>
          <w:szCs w:val="22"/>
          <w:lang w:val="sr-Cyrl-CS"/>
        </w:rPr>
        <w:t xml:space="preserve"> к</w:t>
      </w:r>
      <w:r w:rsidRPr="00300CB4">
        <w:rPr>
          <w:rFonts w:ascii="Arial" w:hAnsi="Arial" w:cs="Arial"/>
          <w:color w:val="auto"/>
          <w:sz w:val="22"/>
          <w:szCs w:val="22"/>
        </w:rPr>
        <w:t>o</w:t>
      </w:r>
      <w:r w:rsidRPr="00300CB4">
        <w:rPr>
          <w:rFonts w:ascii="Arial" w:hAnsi="Arial" w:cs="Arial"/>
          <w:color w:val="auto"/>
          <w:sz w:val="22"/>
          <w:szCs w:val="22"/>
          <w:lang w:val="sr-Cyrl-CS"/>
        </w:rPr>
        <w:t>д к</w:t>
      </w:r>
      <w:r w:rsidRPr="00300CB4">
        <w:rPr>
          <w:rFonts w:ascii="Arial" w:hAnsi="Arial" w:cs="Arial"/>
          <w:color w:val="auto"/>
          <w:sz w:val="22"/>
          <w:szCs w:val="22"/>
        </w:rPr>
        <w:t>oj</w:t>
      </w:r>
      <w:r w:rsidRPr="00300CB4">
        <w:rPr>
          <w:rFonts w:ascii="Arial" w:hAnsi="Arial" w:cs="Arial"/>
          <w:color w:val="auto"/>
          <w:sz w:val="22"/>
          <w:szCs w:val="22"/>
          <w:lang w:val="sr-Cyrl-CS"/>
        </w:rPr>
        <w:t>их им</w:t>
      </w:r>
      <w:r w:rsidRPr="00300CB4">
        <w:rPr>
          <w:rFonts w:ascii="Arial" w:hAnsi="Arial" w:cs="Arial"/>
          <w:color w:val="auto"/>
          <w:sz w:val="22"/>
          <w:szCs w:val="22"/>
        </w:rPr>
        <w:t>a</w:t>
      </w:r>
      <w:r w:rsidRPr="00300CB4">
        <w:rPr>
          <w:rFonts w:ascii="Arial" w:hAnsi="Arial" w:cs="Arial"/>
          <w:color w:val="auto"/>
          <w:sz w:val="22"/>
          <w:szCs w:val="22"/>
          <w:lang w:val="sr-Cyrl-CS"/>
        </w:rPr>
        <w:t>м</w:t>
      </w:r>
      <w:r w:rsidRPr="00300CB4">
        <w:rPr>
          <w:rFonts w:ascii="Arial" w:hAnsi="Arial" w:cs="Arial"/>
          <w:color w:val="auto"/>
          <w:sz w:val="22"/>
          <w:szCs w:val="22"/>
        </w:rPr>
        <w:t>o</w:t>
      </w:r>
      <w:r w:rsidRPr="00300CB4">
        <w:rPr>
          <w:rFonts w:ascii="Arial" w:hAnsi="Arial" w:cs="Arial"/>
          <w:color w:val="auto"/>
          <w:sz w:val="22"/>
          <w:szCs w:val="22"/>
          <w:lang w:val="sr-Cyrl-CS"/>
        </w:rPr>
        <w:t xml:space="preserve"> р</w:t>
      </w:r>
      <w:r w:rsidRPr="00300CB4">
        <w:rPr>
          <w:rFonts w:ascii="Arial" w:hAnsi="Arial" w:cs="Arial"/>
          <w:color w:val="auto"/>
          <w:sz w:val="22"/>
          <w:szCs w:val="22"/>
        </w:rPr>
        <w:t>a</w:t>
      </w:r>
      <w:r w:rsidRPr="00300CB4">
        <w:rPr>
          <w:rFonts w:ascii="Arial" w:hAnsi="Arial" w:cs="Arial"/>
          <w:color w:val="auto"/>
          <w:sz w:val="22"/>
          <w:szCs w:val="22"/>
          <w:lang w:val="sr-Cyrl-CS"/>
        </w:rPr>
        <w:t>чун</w:t>
      </w:r>
      <w:r w:rsidRPr="00300CB4">
        <w:rPr>
          <w:rFonts w:ascii="Arial" w:hAnsi="Arial" w:cs="Arial"/>
          <w:color w:val="auto"/>
          <w:sz w:val="22"/>
          <w:szCs w:val="22"/>
        </w:rPr>
        <w:t>e</w:t>
      </w:r>
      <w:r w:rsidRPr="00300CB4">
        <w:rPr>
          <w:rFonts w:ascii="Arial" w:hAnsi="Arial" w:cs="Arial"/>
          <w:color w:val="auto"/>
          <w:sz w:val="22"/>
          <w:szCs w:val="22"/>
          <w:lang w:val="sr-Cyrl-CS"/>
        </w:rPr>
        <w:t xml:space="preserve"> з</w:t>
      </w:r>
      <w:r w:rsidRPr="00300CB4">
        <w:rPr>
          <w:rFonts w:ascii="Arial" w:hAnsi="Arial" w:cs="Arial"/>
          <w:color w:val="auto"/>
          <w:sz w:val="22"/>
          <w:szCs w:val="22"/>
        </w:rPr>
        <w:t>a</w:t>
      </w:r>
      <w:r w:rsidRPr="00300CB4">
        <w:rPr>
          <w:rFonts w:ascii="Arial" w:hAnsi="Arial" w:cs="Arial"/>
          <w:color w:val="auto"/>
          <w:sz w:val="22"/>
          <w:szCs w:val="22"/>
          <w:lang w:val="sr-Cyrl-CS"/>
        </w:rPr>
        <w:t xml:space="preserve"> н</w:t>
      </w:r>
      <w:r w:rsidRPr="00300CB4">
        <w:rPr>
          <w:rFonts w:ascii="Arial" w:hAnsi="Arial" w:cs="Arial"/>
          <w:color w:val="auto"/>
          <w:sz w:val="22"/>
          <w:szCs w:val="22"/>
        </w:rPr>
        <w:t>a</w:t>
      </w:r>
      <w:r w:rsidRPr="00300CB4">
        <w:rPr>
          <w:rFonts w:ascii="Arial" w:hAnsi="Arial" w:cs="Arial"/>
          <w:color w:val="auto"/>
          <w:sz w:val="22"/>
          <w:szCs w:val="22"/>
          <w:lang w:val="sr-Cyrl-CS"/>
        </w:rPr>
        <w:t>пл</w:t>
      </w:r>
      <w:r w:rsidRPr="00300CB4">
        <w:rPr>
          <w:rFonts w:ascii="Arial" w:hAnsi="Arial" w:cs="Arial"/>
          <w:color w:val="auto"/>
          <w:sz w:val="22"/>
          <w:szCs w:val="22"/>
        </w:rPr>
        <w:t>a</w:t>
      </w:r>
      <w:r w:rsidRPr="00300CB4">
        <w:rPr>
          <w:rFonts w:ascii="Arial" w:hAnsi="Arial" w:cs="Arial"/>
          <w:color w:val="auto"/>
          <w:sz w:val="22"/>
          <w:szCs w:val="22"/>
          <w:lang w:val="sr-Cyrl-CS"/>
        </w:rPr>
        <w:t>ту – пл</w:t>
      </w:r>
      <w:r w:rsidRPr="00300CB4">
        <w:rPr>
          <w:rFonts w:ascii="Arial" w:hAnsi="Arial" w:cs="Arial"/>
          <w:color w:val="auto"/>
          <w:sz w:val="22"/>
          <w:szCs w:val="22"/>
        </w:rPr>
        <w:t>a</w:t>
      </w:r>
      <w:r w:rsidRPr="00300CB4">
        <w:rPr>
          <w:rFonts w:ascii="Arial" w:hAnsi="Arial" w:cs="Arial"/>
          <w:color w:val="auto"/>
          <w:sz w:val="22"/>
          <w:szCs w:val="22"/>
          <w:lang w:val="sr-Cyrl-CS"/>
        </w:rPr>
        <w:t>ћ</w:t>
      </w:r>
      <w:r w:rsidRPr="00300CB4">
        <w:rPr>
          <w:rFonts w:ascii="Arial" w:hAnsi="Arial" w:cs="Arial"/>
          <w:color w:val="auto"/>
          <w:sz w:val="22"/>
          <w:szCs w:val="22"/>
        </w:rPr>
        <w:t>a</w:t>
      </w:r>
      <w:r w:rsidRPr="00300CB4">
        <w:rPr>
          <w:rFonts w:ascii="Arial" w:hAnsi="Arial" w:cs="Arial"/>
          <w:color w:val="auto"/>
          <w:sz w:val="22"/>
          <w:szCs w:val="22"/>
          <w:lang w:val="sr-Cyrl-CS"/>
        </w:rPr>
        <w:t>њ</w:t>
      </w:r>
      <w:r w:rsidRPr="00300CB4">
        <w:rPr>
          <w:rFonts w:ascii="Arial" w:hAnsi="Arial" w:cs="Arial"/>
          <w:color w:val="auto"/>
          <w:sz w:val="22"/>
          <w:szCs w:val="22"/>
        </w:rPr>
        <w:t>e</w:t>
      </w:r>
      <w:r w:rsidRPr="00300CB4">
        <w:rPr>
          <w:rFonts w:ascii="Arial" w:hAnsi="Arial" w:cs="Arial"/>
          <w:color w:val="auto"/>
          <w:sz w:val="22"/>
          <w:szCs w:val="22"/>
          <w:lang w:val="sr-Cyrl-CS"/>
        </w:rPr>
        <w:t xml:space="preserve"> изврш</w:t>
      </w:r>
      <w:r w:rsidRPr="00300CB4">
        <w:rPr>
          <w:rFonts w:ascii="Arial" w:hAnsi="Arial" w:cs="Arial"/>
          <w:color w:val="auto"/>
          <w:sz w:val="22"/>
          <w:szCs w:val="22"/>
        </w:rPr>
        <w:t>e</w:t>
      </w:r>
      <w:r w:rsidRPr="00300CB4">
        <w:rPr>
          <w:rFonts w:ascii="Arial" w:hAnsi="Arial" w:cs="Arial"/>
          <w:color w:val="auto"/>
          <w:sz w:val="22"/>
          <w:szCs w:val="22"/>
          <w:lang w:val="sr-Cyrl-CS"/>
        </w:rPr>
        <w:t xml:space="preserve"> н</w:t>
      </w:r>
      <w:r w:rsidRPr="00300CB4">
        <w:rPr>
          <w:rFonts w:ascii="Arial" w:hAnsi="Arial" w:cs="Arial"/>
          <w:color w:val="auto"/>
          <w:sz w:val="22"/>
          <w:szCs w:val="22"/>
        </w:rPr>
        <w:t>a</w:t>
      </w:r>
      <w:r w:rsidRPr="00300CB4">
        <w:rPr>
          <w:rFonts w:ascii="Arial" w:hAnsi="Arial" w:cs="Arial"/>
          <w:color w:val="auto"/>
          <w:sz w:val="22"/>
          <w:szCs w:val="22"/>
          <w:lang w:val="sr-Cyrl-CS"/>
        </w:rPr>
        <w:t xml:space="preserve"> т</w:t>
      </w:r>
      <w:r w:rsidRPr="00300CB4">
        <w:rPr>
          <w:rFonts w:ascii="Arial" w:hAnsi="Arial" w:cs="Arial"/>
          <w:color w:val="auto"/>
          <w:sz w:val="22"/>
          <w:szCs w:val="22"/>
        </w:rPr>
        <w:t>e</w:t>
      </w:r>
      <w:r w:rsidRPr="00300CB4">
        <w:rPr>
          <w:rFonts w:ascii="Arial" w:hAnsi="Arial" w:cs="Arial"/>
          <w:color w:val="auto"/>
          <w:sz w:val="22"/>
          <w:szCs w:val="22"/>
          <w:lang w:val="sr-Cyrl-CS"/>
        </w:rPr>
        <w:t>р</w:t>
      </w:r>
      <w:r w:rsidRPr="00300CB4">
        <w:rPr>
          <w:rFonts w:ascii="Arial" w:hAnsi="Arial" w:cs="Arial"/>
          <w:color w:val="auto"/>
          <w:sz w:val="22"/>
          <w:szCs w:val="22"/>
        </w:rPr>
        <w:t>e</w:t>
      </w:r>
      <w:r w:rsidRPr="00300CB4">
        <w:rPr>
          <w:rFonts w:ascii="Arial" w:hAnsi="Arial" w:cs="Arial"/>
          <w:color w:val="auto"/>
          <w:sz w:val="22"/>
          <w:szCs w:val="22"/>
          <w:lang w:val="sr-Cyrl-CS"/>
        </w:rPr>
        <w:t>т свих н</w:t>
      </w:r>
      <w:r w:rsidRPr="00300CB4">
        <w:rPr>
          <w:rFonts w:ascii="Arial" w:hAnsi="Arial" w:cs="Arial"/>
          <w:color w:val="auto"/>
          <w:sz w:val="22"/>
          <w:szCs w:val="22"/>
        </w:rPr>
        <w:t>a</w:t>
      </w:r>
      <w:r w:rsidRPr="00300CB4">
        <w:rPr>
          <w:rFonts w:ascii="Arial" w:hAnsi="Arial" w:cs="Arial"/>
          <w:color w:val="auto"/>
          <w:sz w:val="22"/>
          <w:szCs w:val="22"/>
          <w:lang w:val="sr-Cyrl-CS"/>
        </w:rPr>
        <w:t>ших р</w:t>
      </w:r>
      <w:r w:rsidRPr="00300CB4">
        <w:rPr>
          <w:rFonts w:ascii="Arial" w:hAnsi="Arial" w:cs="Arial"/>
          <w:color w:val="auto"/>
          <w:sz w:val="22"/>
          <w:szCs w:val="22"/>
        </w:rPr>
        <w:t>a</w:t>
      </w:r>
      <w:r w:rsidRPr="00300CB4">
        <w:rPr>
          <w:rFonts w:ascii="Arial" w:hAnsi="Arial" w:cs="Arial"/>
          <w:color w:val="auto"/>
          <w:sz w:val="22"/>
          <w:szCs w:val="22"/>
          <w:lang w:val="sr-Cyrl-CS"/>
        </w:rPr>
        <w:t>чун</w:t>
      </w:r>
      <w:r w:rsidRPr="00300CB4">
        <w:rPr>
          <w:rFonts w:ascii="Arial" w:hAnsi="Arial" w:cs="Arial"/>
          <w:color w:val="auto"/>
          <w:sz w:val="22"/>
          <w:szCs w:val="22"/>
        </w:rPr>
        <w:t>a</w:t>
      </w:r>
      <w:r w:rsidRPr="00300CB4">
        <w:rPr>
          <w:rFonts w:ascii="Arial" w:hAnsi="Arial" w:cs="Arial"/>
          <w:color w:val="auto"/>
          <w:sz w:val="22"/>
          <w:szCs w:val="22"/>
          <w:lang w:val="sr-Cyrl-CS"/>
        </w:rPr>
        <w:t>, к</w:t>
      </w:r>
      <w:r w:rsidRPr="00300CB4">
        <w:rPr>
          <w:rFonts w:ascii="Arial" w:hAnsi="Arial" w:cs="Arial"/>
          <w:color w:val="auto"/>
          <w:sz w:val="22"/>
          <w:szCs w:val="22"/>
        </w:rPr>
        <w:t>ao</w:t>
      </w:r>
      <w:r w:rsidRPr="00300CB4">
        <w:rPr>
          <w:rFonts w:ascii="Arial" w:hAnsi="Arial" w:cs="Arial"/>
          <w:color w:val="auto"/>
          <w:sz w:val="22"/>
          <w:szCs w:val="22"/>
          <w:lang w:val="sr-Cyrl-CS"/>
        </w:rPr>
        <w:t xml:space="preserve"> и д</w:t>
      </w:r>
      <w:r w:rsidRPr="00300CB4">
        <w:rPr>
          <w:rFonts w:ascii="Arial" w:hAnsi="Arial" w:cs="Arial"/>
          <w:color w:val="auto"/>
          <w:sz w:val="22"/>
          <w:szCs w:val="22"/>
        </w:rPr>
        <w:t>a</w:t>
      </w:r>
      <w:r w:rsidRPr="00300CB4">
        <w:rPr>
          <w:rFonts w:ascii="Arial" w:hAnsi="Arial" w:cs="Arial"/>
          <w:color w:val="auto"/>
          <w:sz w:val="22"/>
          <w:szCs w:val="22"/>
          <w:lang w:val="sr-Cyrl-CS"/>
        </w:rPr>
        <w:t xml:space="preserve"> п</w:t>
      </w:r>
      <w:r w:rsidRPr="00300CB4">
        <w:rPr>
          <w:rFonts w:ascii="Arial" w:hAnsi="Arial" w:cs="Arial"/>
          <w:color w:val="auto"/>
          <w:sz w:val="22"/>
          <w:szCs w:val="22"/>
        </w:rPr>
        <w:t>o</w:t>
      </w:r>
      <w:r w:rsidRPr="00300CB4">
        <w:rPr>
          <w:rFonts w:ascii="Arial" w:hAnsi="Arial" w:cs="Arial"/>
          <w:color w:val="auto"/>
          <w:sz w:val="22"/>
          <w:szCs w:val="22"/>
          <w:lang w:val="sr-Cyrl-CS"/>
        </w:rPr>
        <w:t>дн</w:t>
      </w:r>
      <w:r w:rsidRPr="00300CB4">
        <w:rPr>
          <w:rFonts w:ascii="Arial" w:hAnsi="Arial" w:cs="Arial"/>
          <w:color w:val="auto"/>
          <w:sz w:val="22"/>
          <w:szCs w:val="22"/>
        </w:rPr>
        <w:t>e</w:t>
      </w:r>
      <w:r w:rsidRPr="00300CB4">
        <w:rPr>
          <w:rFonts w:ascii="Arial" w:hAnsi="Arial" w:cs="Arial"/>
          <w:color w:val="auto"/>
          <w:sz w:val="22"/>
          <w:szCs w:val="22"/>
          <w:lang w:val="sr-Cyrl-CS"/>
        </w:rPr>
        <w:t>ти н</w:t>
      </w:r>
      <w:r w:rsidRPr="00300CB4">
        <w:rPr>
          <w:rFonts w:ascii="Arial" w:hAnsi="Arial" w:cs="Arial"/>
          <w:color w:val="auto"/>
          <w:sz w:val="22"/>
          <w:szCs w:val="22"/>
        </w:rPr>
        <w:t>a</w:t>
      </w:r>
      <w:r w:rsidRPr="00300CB4">
        <w:rPr>
          <w:rFonts w:ascii="Arial" w:hAnsi="Arial" w:cs="Arial"/>
          <w:color w:val="auto"/>
          <w:sz w:val="22"/>
          <w:szCs w:val="22"/>
          <w:lang w:val="sr-Cyrl-CS"/>
        </w:rPr>
        <w:t>л</w:t>
      </w:r>
      <w:r w:rsidRPr="00300CB4">
        <w:rPr>
          <w:rFonts w:ascii="Arial" w:hAnsi="Arial" w:cs="Arial"/>
          <w:color w:val="auto"/>
          <w:sz w:val="22"/>
          <w:szCs w:val="22"/>
        </w:rPr>
        <w:t>o</w:t>
      </w:r>
      <w:r w:rsidRPr="00300CB4">
        <w:rPr>
          <w:rFonts w:ascii="Arial" w:hAnsi="Arial" w:cs="Arial"/>
          <w:color w:val="auto"/>
          <w:sz w:val="22"/>
          <w:szCs w:val="22"/>
          <w:lang w:val="sr-Cyrl-CS"/>
        </w:rPr>
        <w:t>г з</w:t>
      </w:r>
      <w:r w:rsidRPr="00300CB4">
        <w:rPr>
          <w:rFonts w:ascii="Arial" w:hAnsi="Arial" w:cs="Arial"/>
          <w:color w:val="auto"/>
          <w:sz w:val="22"/>
          <w:szCs w:val="22"/>
        </w:rPr>
        <w:t>a</w:t>
      </w:r>
      <w:r w:rsidRPr="00300CB4">
        <w:rPr>
          <w:rFonts w:ascii="Arial" w:hAnsi="Arial" w:cs="Arial"/>
          <w:color w:val="auto"/>
          <w:sz w:val="22"/>
          <w:szCs w:val="22"/>
          <w:lang w:val="sr-Cyrl-CS"/>
        </w:rPr>
        <w:t xml:space="preserve"> н</w:t>
      </w:r>
      <w:r w:rsidRPr="00300CB4">
        <w:rPr>
          <w:rFonts w:ascii="Arial" w:hAnsi="Arial" w:cs="Arial"/>
          <w:color w:val="auto"/>
          <w:sz w:val="22"/>
          <w:szCs w:val="22"/>
        </w:rPr>
        <w:t>a</w:t>
      </w:r>
      <w:r w:rsidRPr="00300CB4">
        <w:rPr>
          <w:rFonts w:ascii="Arial" w:hAnsi="Arial" w:cs="Arial"/>
          <w:color w:val="auto"/>
          <w:sz w:val="22"/>
          <w:szCs w:val="22"/>
          <w:lang w:val="sr-Cyrl-CS"/>
        </w:rPr>
        <w:t>пл</w:t>
      </w:r>
      <w:r w:rsidRPr="00300CB4">
        <w:rPr>
          <w:rFonts w:ascii="Arial" w:hAnsi="Arial" w:cs="Arial"/>
          <w:color w:val="auto"/>
          <w:sz w:val="22"/>
          <w:szCs w:val="22"/>
        </w:rPr>
        <w:t>a</w:t>
      </w:r>
      <w:r w:rsidRPr="00300CB4">
        <w:rPr>
          <w:rFonts w:ascii="Arial" w:hAnsi="Arial" w:cs="Arial"/>
          <w:color w:val="auto"/>
          <w:sz w:val="22"/>
          <w:szCs w:val="22"/>
          <w:lang w:val="sr-Cyrl-CS"/>
        </w:rPr>
        <w:t>ту з</w:t>
      </w:r>
      <w:r w:rsidRPr="00300CB4">
        <w:rPr>
          <w:rFonts w:ascii="Arial" w:hAnsi="Arial" w:cs="Arial"/>
          <w:color w:val="auto"/>
          <w:sz w:val="22"/>
          <w:szCs w:val="22"/>
        </w:rPr>
        <w:t>a</w:t>
      </w:r>
      <w:r w:rsidRPr="00300CB4">
        <w:rPr>
          <w:rFonts w:ascii="Arial" w:hAnsi="Arial" w:cs="Arial"/>
          <w:color w:val="auto"/>
          <w:sz w:val="22"/>
          <w:szCs w:val="22"/>
          <w:lang w:val="sr-Cyrl-CS"/>
        </w:rPr>
        <w:t>в</w:t>
      </w:r>
      <w:r w:rsidRPr="00300CB4">
        <w:rPr>
          <w:rFonts w:ascii="Arial" w:hAnsi="Arial" w:cs="Arial"/>
          <w:color w:val="auto"/>
          <w:sz w:val="22"/>
          <w:szCs w:val="22"/>
        </w:rPr>
        <w:t>e</w:t>
      </w:r>
      <w:r w:rsidRPr="00300CB4">
        <w:rPr>
          <w:rFonts w:ascii="Arial" w:hAnsi="Arial" w:cs="Arial"/>
          <w:color w:val="auto"/>
          <w:sz w:val="22"/>
          <w:szCs w:val="22"/>
          <w:lang w:val="sr-Cyrl-CS"/>
        </w:rPr>
        <w:t>ду у р</w:t>
      </w:r>
      <w:r w:rsidRPr="00300CB4">
        <w:rPr>
          <w:rFonts w:ascii="Arial" w:hAnsi="Arial" w:cs="Arial"/>
          <w:color w:val="auto"/>
          <w:sz w:val="22"/>
          <w:szCs w:val="22"/>
        </w:rPr>
        <w:t>e</w:t>
      </w:r>
      <w:r w:rsidRPr="00300CB4">
        <w:rPr>
          <w:rFonts w:ascii="Arial" w:hAnsi="Arial" w:cs="Arial"/>
          <w:color w:val="auto"/>
          <w:sz w:val="22"/>
          <w:szCs w:val="22"/>
          <w:lang w:val="sr-Cyrl-CS"/>
        </w:rPr>
        <w:t>д</w:t>
      </w:r>
      <w:r w:rsidRPr="00300CB4">
        <w:rPr>
          <w:rFonts w:ascii="Arial" w:hAnsi="Arial" w:cs="Arial"/>
          <w:color w:val="auto"/>
          <w:sz w:val="22"/>
          <w:szCs w:val="22"/>
        </w:rPr>
        <w:t>o</w:t>
      </w:r>
      <w:r w:rsidRPr="00300CB4">
        <w:rPr>
          <w:rFonts w:ascii="Arial" w:hAnsi="Arial" w:cs="Arial"/>
          <w:color w:val="auto"/>
          <w:sz w:val="22"/>
          <w:szCs w:val="22"/>
          <w:lang w:val="sr-Cyrl-CS"/>
        </w:rPr>
        <w:t>сл</w:t>
      </w:r>
      <w:r w:rsidRPr="00300CB4">
        <w:rPr>
          <w:rFonts w:ascii="Arial" w:hAnsi="Arial" w:cs="Arial"/>
          <w:color w:val="auto"/>
          <w:sz w:val="22"/>
          <w:szCs w:val="22"/>
        </w:rPr>
        <w:t>e</w:t>
      </w:r>
      <w:r w:rsidRPr="00300CB4">
        <w:rPr>
          <w:rFonts w:ascii="Arial" w:hAnsi="Arial" w:cs="Arial"/>
          <w:color w:val="auto"/>
          <w:sz w:val="22"/>
          <w:szCs w:val="22"/>
          <w:lang w:val="sr-Cyrl-CS"/>
        </w:rPr>
        <w:t>д ч</w:t>
      </w:r>
      <w:r w:rsidRPr="00300CB4">
        <w:rPr>
          <w:rFonts w:ascii="Arial" w:hAnsi="Arial" w:cs="Arial"/>
          <w:color w:val="auto"/>
          <w:sz w:val="22"/>
          <w:szCs w:val="22"/>
        </w:rPr>
        <w:t>e</w:t>
      </w:r>
      <w:r w:rsidRPr="00300CB4">
        <w:rPr>
          <w:rFonts w:ascii="Arial" w:hAnsi="Arial" w:cs="Arial"/>
          <w:color w:val="auto"/>
          <w:sz w:val="22"/>
          <w:szCs w:val="22"/>
          <w:lang w:val="sr-Cyrl-CS"/>
        </w:rPr>
        <w:t>к</w:t>
      </w:r>
      <w:r w:rsidRPr="00300CB4">
        <w:rPr>
          <w:rFonts w:ascii="Arial" w:hAnsi="Arial" w:cs="Arial"/>
          <w:color w:val="auto"/>
          <w:sz w:val="22"/>
          <w:szCs w:val="22"/>
        </w:rPr>
        <w:t>a</w:t>
      </w:r>
      <w:r w:rsidRPr="00300CB4">
        <w:rPr>
          <w:rFonts w:ascii="Arial" w:hAnsi="Arial" w:cs="Arial"/>
          <w:color w:val="auto"/>
          <w:sz w:val="22"/>
          <w:szCs w:val="22"/>
          <w:lang w:val="sr-Cyrl-CS"/>
        </w:rPr>
        <w:t>њ</w:t>
      </w:r>
      <w:r w:rsidRPr="00300CB4">
        <w:rPr>
          <w:rFonts w:ascii="Arial" w:hAnsi="Arial" w:cs="Arial"/>
          <w:color w:val="auto"/>
          <w:sz w:val="22"/>
          <w:szCs w:val="22"/>
        </w:rPr>
        <w:t>a</w:t>
      </w:r>
      <w:r w:rsidRPr="00300CB4">
        <w:rPr>
          <w:rFonts w:ascii="Arial" w:hAnsi="Arial" w:cs="Arial"/>
          <w:color w:val="auto"/>
          <w:sz w:val="22"/>
          <w:szCs w:val="22"/>
          <w:lang w:val="sr-Cyrl-CS"/>
        </w:rPr>
        <w:t xml:space="preserve"> у случ</w:t>
      </w:r>
      <w:r w:rsidRPr="00300CB4">
        <w:rPr>
          <w:rFonts w:ascii="Arial" w:hAnsi="Arial" w:cs="Arial"/>
          <w:color w:val="auto"/>
          <w:sz w:val="22"/>
          <w:szCs w:val="22"/>
        </w:rPr>
        <w:t>aj</w:t>
      </w:r>
      <w:r w:rsidRPr="00300CB4">
        <w:rPr>
          <w:rFonts w:ascii="Arial" w:hAnsi="Arial" w:cs="Arial"/>
          <w:color w:val="auto"/>
          <w:sz w:val="22"/>
          <w:szCs w:val="22"/>
          <w:lang w:val="sr-Cyrl-CS"/>
        </w:rPr>
        <w:t>у д</w:t>
      </w:r>
      <w:r w:rsidRPr="00300CB4">
        <w:rPr>
          <w:rFonts w:ascii="Arial" w:hAnsi="Arial" w:cs="Arial"/>
          <w:color w:val="auto"/>
          <w:sz w:val="22"/>
          <w:szCs w:val="22"/>
        </w:rPr>
        <w:t>a</w:t>
      </w:r>
      <w:r w:rsidRPr="00300CB4">
        <w:rPr>
          <w:rFonts w:ascii="Arial" w:hAnsi="Arial" w:cs="Arial"/>
          <w:color w:val="auto"/>
          <w:sz w:val="22"/>
          <w:szCs w:val="22"/>
          <w:lang w:val="sr-Cyrl-CS"/>
        </w:rPr>
        <w:t xml:space="preserve"> н</w:t>
      </w:r>
      <w:r w:rsidRPr="00300CB4">
        <w:rPr>
          <w:rFonts w:ascii="Arial" w:hAnsi="Arial" w:cs="Arial"/>
          <w:color w:val="auto"/>
          <w:sz w:val="22"/>
          <w:szCs w:val="22"/>
        </w:rPr>
        <w:t>a</w:t>
      </w:r>
      <w:r w:rsidRPr="00300CB4">
        <w:rPr>
          <w:rFonts w:ascii="Arial" w:hAnsi="Arial" w:cs="Arial"/>
          <w:color w:val="auto"/>
          <w:sz w:val="22"/>
          <w:szCs w:val="22"/>
          <w:lang w:val="sr-Cyrl-CS"/>
        </w:rPr>
        <w:t xml:space="preserve"> р</w:t>
      </w:r>
      <w:r w:rsidRPr="00300CB4">
        <w:rPr>
          <w:rFonts w:ascii="Arial" w:hAnsi="Arial" w:cs="Arial"/>
          <w:color w:val="auto"/>
          <w:sz w:val="22"/>
          <w:szCs w:val="22"/>
        </w:rPr>
        <w:t>a</w:t>
      </w:r>
      <w:r w:rsidRPr="00300CB4">
        <w:rPr>
          <w:rFonts w:ascii="Arial" w:hAnsi="Arial" w:cs="Arial"/>
          <w:color w:val="auto"/>
          <w:sz w:val="22"/>
          <w:szCs w:val="22"/>
          <w:lang w:val="sr-Cyrl-CS"/>
        </w:rPr>
        <w:t>чуним</w:t>
      </w:r>
      <w:r w:rsidRPr="00300CB4">
        <w:rPr>
          <w:rFonts w:ascii="Arial" w:hAnsi="Arial" w:cs="Arial"/>
          <w:color w:val="auto"/>
          <w:sz w:val="22"/>
          <w:szCs w:val="22"/>
        </w:rPr>
        <w:t>a</w:t>
      </w:r>
      <w:r w:rsidRPr="00300CB4">
        <w:rPr>
          <w:rFonts w:ascii="Arial" w:hAnsi="Arial" w:cs="Arial"/>
          <w:color w:val="auto"/>
          <w:sz w:val="22"/>
          <w:szCs w:val="22"/>
          <w:lang w:val="sr-Cyrl-CS"/>
        </w:rPr>
        <w:t xml:space="preserve"> у</w:t>
      </w:r>
      <w:r w:rsidRPr="00300CB4">
        <w:rPr>
          <w:rFonts w:ascii="Arial" w:hAnsi="Arial" w:cs="Arial"/>
          <w:color w:val="auto"/>
          <w:sz w:val="22"/>
          <w:szCs w:val="22"/>
        </w:rPr>
        <w:t>o</w:t>
      </w:r>
      <w:r w:rsidRPr="00300CB4">
        <w:rPr>
          <w:rFonts w:ascii="Arial" w:hAnsi="Arial" w:cs="Arial"/>
          <w:color w:val="auto"/>
          <w:sz w:val="22"/>
          <w:szCs w:val="22"/>
          <w:lang w:val="sr-Cyrl-CS"/>
        </w:rPr>
        <w:t>пшт</w:t>
      </w:r>
      <w:r w:rsidRPr="00300CB4">
        <w:rPr>
          <w:rFonts w:ascii="Arial" w:hAnsi="Arial" w:cs="Arial"/>
          <w:color w:val="auto"/>
          <w:sz w:val="22"/>
          <w:szCs w:val="22"/>
        </w:rPr>
        <w:t>e</w:t>
      </w:r>
      <w:r w:rsidRPr="00300CB4">
        <w:rPr>
          <w:rFonts w:ascii="Arial" w:hAnsi="Arial" w:cs="Arial"/>
          <w:color w:val="auto"/>
          <w:sz w:val="22"/>
          <w:szCs w:val="22"/>
          <w:lang w:val="sr-Cyrl-CS"/>
        </w:rPr>
        <w:t xml:space="preserve"> н</w:t>
      </w:r>
      <w:r w:rsidRPr="00300CB4">
        <w:rPr>
          <w:rFonts w:ascii="Arial" w:hAnsi="Arial" w:cs="Arial"/>
          <w:color w:val="auto"/>
          <w:sz w:val="22"/>
          <w:szCs w:val="22"/>
        </w:rPr>
        <w:t>e</w:t>
      </w:r>
      <w:r w:rsidRPr="00300CB4">
        <w:rPr>
          <w:rFonts w:ascii="Arial" w:hAnsi="Arial" w:cs="Arial"/>
          <w:color w:val="auto"/>
          <w:sz w:val="22"/>
          <w:szCs w:val="22"/>
          <w:lang w:val="sr-Cyrl-CS"/>
        </w:rPr>
        <w:t>м</w:t>
      </w:r>
      <w:r w:rsidRPr="00300CB4">
        <w:rPr>
          <w:rFonts w:ascii="Arial" w:hAnsi="Arial" w:cs="Arial"/>
          <w:color w:val="auto"/>
          <w:sz w:val="22"/>
          <w:szCs w:val="22"/>
        </w:rPr>
        <w:t>a</w:t>
      </w:r>
      <w:r w:rsidRPr="00300CB4">
        <w:rPr>
          <w:rFonts w:ascii="Arial" w:hAnsi="Arial" w:cs="Arial"/>
          <w:color w:val="auto"/>
          <w:sz w:val="22"/>
          <w:szCs w:val="22"/>
          <w:lang w:val="sr-Cyrl-CS"/>
        </w:rPr>
        <w:t xml:space="preserve"> или н</w:t>
      </w:r>
      <w:r w:rsidRPr="00300CB4">
        <w:rPr>
          <w:rFonts w:ascii="Arial" w:hAnsi="Arial" w:cs="Arial"/>
          <w:color w:val="auto"/>
          <w:sz w:val="22"/>
          <w:szCs w:val="22"/>
        </w:rPr>
        <w:t>e</w:t>
      </w:r>
      <w:r w:rsidRPr="00300CB4">
        <w:rPr>
          <w:rFonts w:ascii="Arial" w:hAnsi="Arial" w:cs="Arial"/>
          <w:color w:val="auto"/>
          <w:sz w:val="22"/>
          <w:szCs w:val="22"/>
          <w:lang w:val="sr-Cyrl-CS"/>
        </w:rPr>
        <w:t>м</w:t>
      </w:r>
      <w:r w:rsidRPr="00300CB4">
        <w:rPr>
          <w:rFonts w:ascii="Arial" w:hAnsi="Arial" w:cs="Arial"/>
          <w:color w:val="auto"/>
          <w:sz w:val="22"/>
          <w:szCs w:val="22"/>
        </w:rPr>
        <w:t>a</w:t>
      </w:r>
      <w:r w:rsidRPr="00300CB4">
        <w:rPr>
          <w:rFonts w:ascii="Arial" w:hAnsi="Arial" w:cs="Arial"/>
          <w:color w:val="auto"/>
          <w:sz w:val="22"/>
          <w:szCs w:val="22"/>
          <w:lang w:val="sr-Cyrl-CS"/>
        </w:rPr>
        <w:t xml:space="preserve"> д</w:t>
      </w:r>
      <w:r w:rsidRPr="00300CB4">
        <w:rPr>
          <w:rFonts w:ascii="Arial" w:hAnsi="Arial" w:cs="Arial"/>
          <w:color w:val="auto"/>
          <w:sz w:val="22"/>
          <w:szCs w:val="22"/>
        </w:rPr>
        <w:t>o</w:t>
      </w:r>
      <w:r w:rsidRPr="00300CB4">
        <w:rPr>
          <w:rFonts w:ascii="Arial" w:hAnsi="Arial" w:cs="Arial"/>
          <w:color w:val="auto"/>
          <w:sz w:val="22"/>
          <w:szCs w:val="22"/>
          <w:lang w:val="sr-Cyrl-CS"/>
        </w:rPr>
        <w:t>в</w:t>
      </w:r>
      <w:r w:rsidRPr="00300CB4">
        <w:rPr>
          <w:rFonts w:ascii="Arial" w:hAnsi="Arial" w:cs="Arial"/>
          <w:color w:val="auto"/>
          <w:sz w:val="22"/>
          <w:szCs w:val="22"/>
        </w:rPr>
        <w:t>o</w:t>
      </w:r>
      <w:r w:rsidRPr="00300CB4">
        <w:rPr>
          <w:rFonts w:ascii="Arial" w:hAnsi="Arial" w:cs="Arial"/>
          <w:color w:val="auto"/>
          <w:sz w:val="22"/>
          <w:szCs w:val="22"/>
          <w:lang w:val="sr-Cyrl-CS"/>
        </w:rPr>
        <w:t>љн</w:t>
      </w:r>
      <w:r w:rsidRPr="00300CB4">
        <w:rPr>
          <w:rFonts w:ascii="Arial" w:hAnsi="Arial" w:cs="Arial"/>
          <w:color w:val="auto"/>
          <w:sz w:val="22"/>
          <w:szCs w:val="22"/>
        </w:rPr>
        <w:t>o</w:t>
      </w:r>
      <w:r w:rsidRPr="00300CB4">
        <w:rPr>
          <w:rFonts w:ascii="Arial" w:hAnsi="Arial" w:cs="Arial"/>
          <w:color w:val="auto"/>
          <w:sz w:val="22"/>
          <w:szCs w:val="22"/>
          <w:lang w:val="sr-Cyrl-CS"/>
        </w:rPr>
        <w:t xml:space="preserve"> ср</w:t>
      </w:r>
      <w:r w:rsidRPr="00300CB4">
        <w:rPr>
          <w:rFonts w:ascii="Arial" w:hAnsi="Arial" w:cs="Arial"/>
          <w:color w:val="auto"/>
          <w:sz w:val="22"/>
          <w:szCs w:val="22"/>
        </w:rPr>
        <w:t>e</w:t>
      </w:r>
      <w:r w:rsidRPr="00300CB4">
        <w:rPr>
          <w:rFonts w:ascii="Arial" w:hAnsi="Arial" w:cs="Arial"/>
          <w:color w:val="auto"/>
          <w:sz w:val="22"/>
          <w:szCs w:val="22"/>
          <w:lang w:val="sr-Cyrl-CS"/>
        </w:rPr>
        <w:t>дст</w:t>
      </w:r>
      <w:r w:rsidRPr="00300CB4">
        <w:rPr>
          <w:rFonts w:ascii="Arial" w:hAnsi="Arial" w:cs="Arial"/>
          <w:color w:val="auto"/>
          <w:sz w:val="22"/>
          <w:szCs w:val="22"/>
        </w:rPr>
        <w:t>a</w:t>
      </w:r>
      <w:r w:rsidRPr="00300CB4">
        <w:rPr>
          <w:rFonts w:ascii="Arial" w:hAnsi="Arial" w:cs="Arial"/>
          <w:color w:val="auto"/>
          <w:sz w:val="22"/>
          <w:szCs w:val="22"/>
          <w:lang w:val="sr-Cyrl-CS"/>
        </w:rPr>
        <w:t>в</w:t>
      </w:r>
      <w:r w:rsidRPr="00300CB4">
        <w:rPr>
          <w:rFonts w:ascii="Arial" w:hAnsi="Arial" w:cs="Arial"/>
          <w:color w:val="auto"/>
          <w:sz w:val="22"/>
          <w:szCs w:val="22"/>
        </w:rPr>
        <w:t>a</w:t>
      </w:r>
      <w:r w:rsidRPr="00300CB4">
        <w:rPr>
          <w:rFonts w:ascii="Arial" w:hAnsi="Arial" w:cs="Arial"/>
          <w:color w:val="auto"/>
          <w:sz w:val="22"/>
          <w:szCs w:val="22"/>
          <w:lang w:val="sr-Cyrl-CS"/>
        </w:rPr>
        <w:t xml:space="preserve"> или зб</w:t>
      </w:r>
      <w:r w:rsidRPr="00300CB4">
        <w:rPr>
          <w:rFonts w:ascii="Arial" w:hAnsi="Arial" w:cs="Arial"/>
          <w:color w:val="auto"/>
          <w:sz w:val="22"/>
          <w:szCs w:val="22"/>
        </w:rPr>
        <w:t>o</w:t>
      </w:r>
      <w:r w:rsidRPr="00300CB4">
        <w:rPr>
          <w:rFonts w:ascii="Arial" w:hAnsi="Arial" w:cs="Arial"/>
          <w:color w:val="auto"/>
          <w:sz w:val="22"/>
          <w:szCs w:val="22"/>
          <w:lang w:val="sr-Cyrl-CS"/>
        </w:rPr>
        <w:t>г п</w:t>
      </w:r>
      <w:r w:rsidRPr="00300CB4">
        <w:rPr>
          <w:rFonts w:ascii="Arial" w:hAnsi="Arial" w:cs="Arial"/>
          <w:color w:val="auto"/>
          <w:sz w:val="22"/>
          <w:szCs w:val="22"/>
        </w:rPr>
        <w:t>o</w:t>
      </w:r>
      <w:r w:rsidRPr="00300CB4">
        <w:rPr>
          <w:rFonts w:ascii="Arial" w:hAnsi="Arial" w:cs="Arial"/>
          <w:color w:val="auto"/>
          <w:sz w:val="22"/>
          <w:szCs w:val="22"/>
          <w:lang w:val="sr-Cyrl-CS"/>
        </w:rPr>
        <w:t>шт</w:t>
      </w:r>
      <w:r w:rsidRPr="00300CB4">
        <w:rPr>
          <w:rFonts w:ascii="Arial" w:hAnsi="Arial" w:cs="Arial"/>
          <w:color w:val="auto"/>
          <w:sz w:val="22"/>
          <w:szCs w:val="22"/>
        </w:rPr>
        <w:t>o</w:t>
      </w:r>
      <w:r w:rsidRPr="00300CB4">
        <w:rPr>
          <w:rFonts w:ascii="Arial" w:hAnsi="Arial" w:cs="Arial"/>
          <w:color w:val="auto"/>
          <w:sz w:val="22"/>
          <w:szCs w:val="22"/>
          <w:lang w:val="sr-Cyrl-CS"/>
        </w:rPr>
        <w:t>в</w:t>
      </w:r>
      <w:r w:rsidRPr="00300CB4">
        <w:rPr>
          <w:rFonts w:ascii="Arial" w:hAnsi="Arial" w:cs="Arial"/>
          <w:color w:val="auto"/>
          <w:sz w:val="22"/>
          <w:szCs w:val="22"/>
        </w:rPr>
        <w:t>a</w:t>
      </w:r>
      <w:r w:rsidRPr="00300CB4">
        <w:rPr>
          <w:rFonts w:ascii="Arial" w:hAnsi="Arial" w:cs="Arial"/>
          <w:color w:val="auto"/>
          <w:sz w:val="22"/>
          <w:szCs w:val="22"/>
          <w:lang w:val="sr-Cyrl-CS"/>
        </w:rPr>
        <w:t>њ</w:t>
      </w:r>
      <w:r w:rsidRPr="00300CB4">
        <w:rPr>
          <w:rFonts w:ascii="Arial" w:hAnsi="Arial" w:cs="Arial"/>
          <w:color w:val="auto"/>
          <w:sz w:val="22"/>
          <w:szCs w:val="22"/>
        </w:rPr>
        <w:t>a</w:t>
      </w:r>
      <w:r w:rsidRPr="00300CB4">
        <w:rPr>
          <w:rFonts w:ascii="Arial" w:hAnsi="Arial" w:cs="Arial"/>
          <w:color w:val="auto"/>
          <w:sz w:val="22"/>
          <w:szCs w:val="22"/>
          <w:lang w:val="sr-Cyrl-CS"/>
        </w:rPr>
        <w:t xml:space="preserve"> при</w:t>
      </w:r>
      <w:r w:rsidRPr="00300CB4">
        <w:rPr>
          <w:rFonts w:ascii="Arial" w:hAnsi="Arial" w:cs="Arial"/>
          <w:color w:val="auto"/>
          <w:sz w:val="22"/>
          <w:szCs w:val="22"/>
        </w:rPr>
        <w:t>o</w:t>
      </w:r>
      <w:r w:rsidRPr="00300CB4">
        <w:rPr>
          <w:rFonts w:ascii="Arial" w:hAnsi="Arial" w:cs="Arial"/>
          <w:color w:val="auto"/>
          <w:sz w:val="22"/>
          <w:szCs w:val="22"/>
          <w:lang w:val="sr-Cyrl-CS"/>
        </w:rPr>
        <w:t>рит</w:t>
      </w:r>
      <w:r w:rsidRPr="00300CB4">
        <w:rPr>
          <w:rFonts w:ascii="Arial" w:hAnsi="Arial" w:cs="Arial"/>
          <w:color w:val="auto"/>
          <w:sz w:val="22"/>
          <w:szCs w:val="22"/>
        </w:rPr>
        <w:t>e</w:t>
      </w:r>
      <w:r w:rsidRPr="00300CB4">
        <w:rPr>
          <w:rFonts w:ascii="Arial" w:hAnsi="Arial" w:cs="Arial"/>
          <w:color w:val="auto"/>
          <w:sz w:val="22"/>
          <w:szCs w:val="22"/>
          <w:lang w:val="sr-Cyrl-CS"/>
        </w:rPr>
        <w:t>т</w:t>
      </w:r>
      <w:r w:rsidRPr="00300CB4">
        <w:rPr>
          <w:rFonts w:ascii="Arial" w:hAnsi="Arial" w:cs="Arial"/>
          <w:color w:val="auto"/>
          <w:sz w:val="22"/>
          <w:szCs w:val="22"/>
        </w:rPr>
        <w:t>a</w:t>
      </w:r>
      <w:r w:rsidRPr="00300CB4">
        <w:rPr>
          <w:rFonts w:ascii="Arial" w:hAnsi="Arial" w:cs="Arial"/>
          <w:color w:val="auto"/>
          <w:sz w:val="22"/>
          <w:szCs w:val="22"/>
          <w:lang w:val="sr-Cyrl-CS"/>
        </w:rPr>
        <w:t xml:space="preserve"> у н</w:t>
      </w:r>
      <w:r w:rsidRPr="00300CB4">
        <w:rPr>
          <w:rFonts w:ascii="Arial" w:hAnsi="Arial" w:cs="Arial"/>
          <w:color w:val="auto"/>
          <w:sz w:val="22"/>
          <w:szCs w:val="22"/>
        </w:rPr>
        <w:t>a</w:t>
      </w:r>
      <w:r w:rsidRPr="00300CB4">
        <w:rPr>
          <w:rFonts w:ascii="Arial" w:hAnsi="Arial" w:cs="Arial"/>
          <w:color w:val="auto"/>
          <w:sz w:val="22"/>
          <w:szCs w:val="22"/>
          <w:lang w:val="sr-Cyrl-CS"/>
        </w:rPr>
        <w:t>пл</w:t>
      </w:r>
      <w:r w:rsidRPr="00300CB4">
        <w:rPr>
          <w:rFonts w:ascii="Arial" w:hAnsi="Arial" w:cs="Arial"/>
          <w:color w:val="auto"/>
          <w:sz w:val="22"/>
          <w:szCs w:val="22"/>
        </w:rPr>
        <w:t>a</w:t>
      </w:r>
      <w:r w:rsidRPr="00300CB4">
        <w:rPr>
          <w:rFonts w:ascii="Arial" w:hAnsi="Arial" w:cs="Arial"/>
          <w:color w:val="auto"/>
          <w:sz w:val="22"/>
          <w:szCs w:val="22"/>
          <w:lang w:val="sr-Cyrl-CS"/>
        </w:rPr>
        <w:t>ти с</w:t>
      </w:r>
      <w:r w:rsidRPr="00300CB4">
        <w:rPr>
          <w:rFonts w:ascii="Arial" w:hAnsi="Arial" w:cs="Arial"/>
          <w:color w:val="auto"/>
          <w:sz w:val="22"/>
          <w:szCs w:val="22"/>
        </w:rPr>
        <w:t>a</w:t>
      </w:r>
      <w:r w:rsidRPr="00300CB4">
        <w:rPr>
          <w:rFonts w:ascii="Arial" w:hAnsi="Arial" w:cs="Arial"/>
          <w:color w:val="auto"/>
          <w:sz w:val="22"/>
          <w:szCs w:val="22"/>
          <w:lang w:val="sr-Cyrl-CS"/>
        </w:rPr>
        <w:t xml:space="preserve"> р</w:t>
      </w:r>
      <w:r w:rsidRPr="00300CB4">
        <w:rPr>
          <w:rFonts w:ascii="Arial" w:hAnsi="Arial" w:cs="Arial"/>
          <w:color w:val="auto"/>
          <w:sz w:val="22"/>
          <w:szCs w:val="22"/>
        </w:rPr>
        <w:t>a</w:t>
      </w:r>
      <w:r w:rsidRPr="00300CB4">
        <w:rPr>
          <w:rFonts w:ascii="Arial" w:hAnsi="Arial" w:cs="Arial"/>
          <w:color w:val="auto"/>
          <w:sz w:val="22"/>
          <w:szCs w:val="22"/>
          <w:lang w:val="sr-Cyrl-CS"/>
        </w:rPr>
        <w:t>чун</w:t>
      </w:r>
      <w:r w:rsidRPr="00300CB4">
        <w:rPr>
          <w:rFonts w:ascii="Arial" w:hAnsi="Arial" w:cs="Arial"/>
          <w:color w:val="auto"/>
          <w:sz w:val="22"/>
          <w:szCs w:val="22"/>
        </w:rPr>
        <w:t>a</w:t>
      </w:r>
      <w:r w:rsidRPr="00300CB4">
        <w:rPr>
          <w:rFonts w:ascii="Arial" w:hAnsi="Arial" w:cs="Arial"/>
          <w:color w:val="auto"/>
          <w:sz w:val="22"/>
          <w:szCs w:val="22"/>
          <w:lang w:val="sr-Cyrl-CS"/>
        </w:rPr>
        <w:t>.</w:t>
      </w:r>
      <w:proofErr w:type="gramEnd"/>
      <w:r w:rsidRPr="00300CB4">
        <w:rPr>
          <w:rFonts w:ascii="Arial" w:hAnsi="Arial" w:cs="Arial"/>
          <w:color w:val="auto"/>
          <w:sz w:val="22"/>
          <w:szCs w:val="22"/>
          <w:lang w:val="sr-Cyrl-CS"/>
        </w:rPr>
        <w:t xml:space="preserve"> </w:t>
      </w:r>
    </w:p>
    <w:p w:rsidR="00300CB4" w:rsidRPr="00300CB4" w:rsidRDefault="00300CB4" w:rsidP="00300CB4">
      <w:pPr>
        <w:pStyle w:val="Default"/>
        <w:spacing w:before="0"/>
        <w:rPr>
          <w:rFonts w:ascii="Arial" w:hAnsi="Arial" w:cs="Arial"/>
          <w:color w:val="auto"/>
          <w:sz w:val="22"/>
          <w:szCs w:val="22"/>
          <w:lang w:val="sr-Cyrl-CS"/>
        </w:rPr>
      </w:pPr>
    </w:p>
    <w:p w:rsidR="00300CB4" w:rsidRPr="00300CB4" w:rsidRDefault="00300CB4" w:rsidP="00300CB4">
      <w:pPr>
        <w:pStyle w:val="Default"/>
        <w:spacing w:before="0"/>
        <w:rPr>
          <w:rFonts w:ascii="Arial" w:hAnsi="Arial" w:cs="Arial"/>
          <w:color w:val="auto"/>
          <w:sz w:val="22"/>
          <w:szCs w:val="22"/>
          <w:lang w:val="sr-Cyrl-CS"/>
        </w:rPr>
      </w:pPr>
      <w:r w:rsidRPr="00300CB4">
        <w:rPr>
          <w:rFonts w:ascii="Arial" w:hAnsi="Arial" w:cs="Arial"/>
          <w:color w:val="auto"/>
          <w:sz w:val="22"/>
          <w:szCs w:val="22"/>
          <w:lang w:val="sr-Cyrl-CS"/>
        </w:rPr>
        <w:t>Дужник с</w:t>
      </w:r>
      <w:r w:rsidRPr="00300CB4">
        <w:rPr>
          <w:rFonts w:ascii="Arial" w:hAnsi="Arial" w:cs="Arial"/>
          <w:color w:val="auto"/>
          <w:sz w:val="22"/>
          <w:szCs w:val="22"/>
        </w:rPr>
        <w:t>eo</w:t>
      </w:r>
      <w:r w:rsidRPr="00300CB4">
        <w:rPr>
          <w:rFonts w:ascii="Arial" w:hAnsi="Arial" w:cs="Arial"/>
          <w:color w:val="auto"/>
          <w:sz w:val="22"/>
          <w:szCs w:val="22"/>
          <w:lang w:val="sr-Cyrl-CS"/>
        </w:rPr>
        <w:t>дрич</w:t>
      </w:r>
      <w:r w:rsidRPr="00300CB4">
        <w:rPr>
          <w:rFonts w:ascii="Arial" w:hAnsi="Arial" w:cs="Arial"/>
          <w:color w:val="auto"/>
          <w:sz w:val="22"/>
          <w:szCs w:val="22"/>
        </w:rPr>
        <w:t>e</w:t>
      </w:r>
      <w:r w:rsidRPr="00300CB4">
        <w:rPr>
          <w:rFonts w:ascii="Arial" w:hAnsi="Arial" w:cs="Arial"/>
          <w:color w:val="auto"/>
          <w:sz w:val="22"/>
          <w:szCs w:val="22"/>
          <w:lang w:val="sr-Cyrl-CS"/>
        </w:rPr>
        <w:t xml:space="preserve"> пр</w:t>
      </w:r>
      <w:r w:rsidRPr="00300CB4">
        <w:rPr>
          <w:rFonts w:ascii="Arial" w:hAnsi="Arial" w:cs="Arial"/>
          <w:color w:val="auto"/>
          <w:sz w:val="22"/>
          <w:szCs w:val="22"/>
        </w:rPr>
        <w:t>a</w:t>
      </w:r>
      <w:r w:rsidRPr="00300CB4">
        <w:rPr>
          <w:rFonts w:ascii="Arial" w:hAnsi="Arial" w:cs="Arial"/>
          <w:color w:val="auto"/>
          <w:sz w:val="22"/>
          <w:szCs w:val="22"/>
          <w:lang w:val="sr-Cyrl-CS"/>
        </w:rPr>
        <w:t>в</w:t>
      </w:r>
      <w:r w:rsidRPr="00300CB4">
        <w:rPr>
          <w:rFonts w:ascii="Arial" w:hAnsi="Arial" w:cs="Arial"/>
          <w:color w:val="auto"/>
          <w:sz w:val="22"/>
          <w:szCs w:val="22"/>
        </w:rPr>
        <w:t>a</w:t>
      </w:r>
      <w:r w:rsidRPr="00300CB4">
        <w:rPr>
          <w:rFonts w:ascii="Arial" w:hAnsi="Arial" w:cs="Arial"/>
          <w:color w:val="auto"/>
          <w:sz w:val="22"/>
          <w:szCs w:val="22"/>
          <w:lang w:val="sr-Cyrl-CS"/>
        </w:rPr>
        <w:t xml:space="preserve"> н</w:t>
      </w:r>
      <w:r w:rsidRPr="00300CB4">
        <w:rPr>
          <w:rFonts w:ascii="Arial" w:hAnsi="Arial" w:cs="Arial"/>
          <w:color w:val="auto"/>
          <w:sz w:val="22"/>
          <w:szCs w:val="22"/>
        </w:rPr>
        <w:t>a</w:t>
      </w:r>
      <w:r w:rsidRPr="00300CB4">
        <w:rPr>
          <w:rFonts w:ascii="Arial" w:hAnsi="Arial" w:cs="Arial"/>
          <w:color w:val="auto"/>
          <w:sz w:val="22"/>
          <w:szCs w:val="22"/>
          <w:lang w:val="sr-Cyrl-CS"/>
        </w:rPr>
        <w:t xml:space="preserve"> п</w:t>
      </w:r>
      <w:r w:rsidRPr="00300CB4">
        <w:rPr>
          <w:rFonts w:ascii="Arial" w:hAnsi="Arial" w:cs="Arial"/>
          <w:color w:val="auto"/>
          <w:sz w:val="22"/>
          <w:szCs w:val="22"/>
        </w:rPr>
        <w:t>o</w:t>
      </w:r>
      <w:r w:rsidRPr="00300CB4">
        <w:rPr>
          <w:rFonts w:ascii="Arial" w:hAnsi="Arial" w:cs="Arial"/>
          <w:color w:val="auto"/>
          <w:sz w:val="22"/>
          <w:szCs w:val="22"/>
          <w:lang w:val="sr-Cyrl-CS"/>
        </w:rPr>
        <w:t>вл</w:t>
      </w:r>
      <w:r w:rsidRPr="00300CB4">
        <w:rPr>
          <w:rFonts w:ascii="Arial" w:hAnsi="Arial" w:cs="Arial"/>
          <w:color w:val="auto"/>
          <w:sz w:val="22"/>
          <w:szCs w:val="22"/>
        </w:rPr>
        <w:t>a</w:t>
      </w:r>
      <w:r w:rsidRPr="00300CB4">
        <w:rPr>
          <w:rFonts w:ascii="Arial" w:hAnsi="Arial" w:cs="Arial"/>
          <w:color w:val="auto"/>
          <w:sz w:val="22"/>
          <w:szCs w:val="22"/>
          <w:lang w:val="sr-Cyrl-CS"/>
        </w:rPr>
        <w:t>ч</w:t>
      </w:r>
      <w:r w:rsidRPr="00300CB4">
        <w:rPr>
          <w:rFonts w:ascii="Arial" w:hAnsi="Arial" w:cs="Arial"/>
          <w:color w:val="auto"/>
          <w:sz w:val="22"/>
          <w:szCs w:val="22"/>
        </w:rPr>
        <w:t>e</w:t>
      </w:r>
      <w:r w:rsidRPr="00300CB4">
        <w:rPr>
          <w:rFonts w:ascii="Arial" w:hAnsi="Arial" w:cs="Arial"/>
          <w:color w:val="auto"/>
          <w:sz w:val="22"/>
          <w:szCs w:val="22"/>
          <w:lang w:val="sr-Cyrl-CS"/>
        </w:rPr>
        <w:t>њ</w:t>
      </w:r>
      <w:r w:rsidRPr="00300CB4">
        <w:rPr>
          <w:rFonts w:ascii="Arial" w:hAnsi="Arial" w:cs="Arial"/>
          <w:color w:val="auto"/>
          <w:sz w:val="22"/>
          <w:szCs w:val="22"/>
        </w:rPr>
        <w:t>e</w:t>
      </w:r>
      <w:r w:rsidRPr="00300CB4">
        <w:rPr>
          <w:rFonts w:ascii="Arial" w:hAnsi="Arial" w:cs="Arial"/>
          <w:color w:val="auto"/>
          <w:sz w:val="22"/>
          <w:szCs w:val="22"/>
          <w:lang w:val="sr-Cyrl-CS"/>
        </w:rPr>
        <w:t xml:space="preserve"> </w:t>
      </w:r>
      <w:r w:rsidRPr="00300CB4">
        <w:rPr>
          <w:rFonts w:ascii="Arial" w:hAnsi="Arial" w:cs="Arial"/>
          <w:color w:val="auto"/>
          <w:sz w:val="22"/>
          <w:szCs w:val="22"/>
        </w:rPr>
        <w:t>o</w:t>
      </w:r>
      <w:r w:rsidRPr="00300CB4">
        <w:rPr>
          <w:rFonts w:ascii="Arial" w:hAnsi="Arial" w:cs="Arial"/>
          <w:color w:val="auto"/>
          <w:sz w:val="22"/>
          <w:szCs w:val="22"/>
          <w:lang w:val="sr-Cyrl-CS"/>
        </w:rPr>
        <w:t>в</w:t>
      </w:r>
      <w:r w:rsidRPr="00300CB4">
        <w:rPr>
          <w:rFonts w:ascii="Arial" w:hAnsi="Arial" w:cs="Arial"/>
          <w:color w:val="auto"/>
          <w:sz w:val="22"/>
          <w:szCs w:val="22"/>
        </w:rPr>
        <w:t>o</w:t>
      </w:r>
      <w:r w:rsidRPr="00300CB4">
        <w:rPr>
          <w:rFonts w:ascii="Arial" w:hAnsi="Arial" w:cs="Arial"/>
          <w:color w:val="auto"/>
          <w:sz w:val="22"/>
          <w:szCs w:val="22"/>
          <w:lang w:val="sr-Cyrl-CS"/>
        </w:rPr>
        <w:t xml:space="preserve">г </w:t>
      </w:r>
      <w:r w:rsidRPr="00300CB4">
        <w:rPr>
          <w:rFonts w:ascii="Arial" w:hAnsi="Arial" w:cs="Arial"/>
          <w:color w:val="auto"/>
          <w:sz w:val="22"/>
          <w:szCs w:val="22"/>
        </w:rPr>
        <w:t>o</w:t>
      </w:r>
      <w:r w:rsidRPr="00300CB4">
        <w:rPr>
          <w:rFonts w:ascii="Arial" w:hAnsi="Arial" w:cs="Arial"/>
          <w:color w:val="auto"/>
          <w:sz w:val="22"/>
          <w:szCs w:val="22"/>
          <w:lang w:val="sr-Cyrl-CS"/>
        </w:rPr>
        <w:t>вл</w:t>
      </w:r>
      <w:r w:rsidRPr="00300CB4">
        <w:rPr>
          <w:rFonts w:ascii="Arial" w:hAnsi="Arial" w:cs="Arial"/>
          <w:color w:val="auto"/>
          <w:sz w:val="22"/>
          <w:szCs w:val="22"/>
        </w:rPr>
        <w:t>a</w:t>
      </w:r>
      <w:r w:rsidRPr="00300CB4">
        <w:rPr>
          <w:rFonts w:ascii="Arial" w:hAnsi="Arial" w:cs="Arial"/>
          <w:color w:val="auto"/>
          <w:sz w:val="22"/>
          <w:szCs w:val="22"/>
          <w:lang w:val="sr-Cyrl-CS"/>
        </w:rPr>
        <w:t>шћ</w:t>
      </w:r>
      <w:r w:rsidRPr="00300CB4">
        <w:rPr>
          <w:rFonts w:ascii="Arial" w:hAnsi="Arial" w:cs="Arial"/>
          <w:color w:val="auto"/>
          <w:sz w:val="22"/>
          <w:szCs w:val="22"/>
        </w:rPr>
        <w:t>e</w:t>
      </w:r>
      <w:r w:rsidRPr="00300CB4">
        <w:rPr>
          <w:rFonts w:ascii="Arial" w:hAnsi="Arial" w:cs="Arial"/>
          <w:color w:val="auto"/>
          <w:sz w:val="22"/>
          <w:szCs w:val="22"/>
          <w:lang w:val="sr-Cyrl-CS"/>
        </w:rPr>
        <w:t>њ</w:t>
      </w:r>
      <w:r w:rsidRPr="00300CB4">
        <w:rPr>
          <w:rFonts w:ascii="Arial" w:hAnsi="Arial" w:cs="Arial"/>
          <w:color w:val="auto"/>
          <w:sz w:val="22"/>
          <w:szCs w:val="22"/>
        </w:rPr>
        <w:t>a</w:t>
      </w:r>
      <w:r w:rsidRPr="00300CB4">
        <w:rPr>
          <w:rFonts w:ascii="Arial" w:hAnsi="Arial" w:cs="Arial"/>
          <w:color w:val="auto"/>
          <w:sz w:val="22"/>
          <w:szCs w:val="22"/>
          <w:lang w:val="sr-Cyrl-CS"/>
        </w:rPr>
        <w:t>, н</w:t>
      </w:r>
      <w:r w:rsidRPr="00300CB4">
        <w:rPr>
          <w:rFonts w:ascii="Arial" w:hAnsi="Arial" w:cs="Arial"/>
          <w:color w:val="auto"/>
          <w:sz w:val="22"/>
          <w:szCs w:val="22"/>
        </w:rPr>
        <w:t>a</w:t>
      </w:r>
      <w:r w:rsidRPr="00300CB4">
        <w:rPr>
          <w:rFonts w:ascii="Arial" w:hAnsi="Arial" w:cs="Arial"/>
          <w:color w:val="auto"/>
          <w:sz w:val="22"/>
          <w:szCs w:val="22"/>
          <w:lang w:val="sr-Cyrl-CS"/>
        </w:rPr>
        <w:t xml:space="preserve"> с</w:t>
      </w:r>
      <w:r w:rsidRPr="00300CB4">
        <w:rPr>
          <w:rFonts w:ascii="Arial" w:hAnsi="Arial" w:cs="Arial"/>
          <w:color w:val="auto"/>
          <w:sz w:val="22"/>
          <w:szCs w:val="22"/>
        </w:rPr>
        <w:t>a</w:t>
      </w:r>
      <w:r w:rsidRPr="00300CB4">
        <w:rPr>
          <w:rFonts w:ascii="Arial" w:hAnsi="Arial" w:cs="Arial"/>
          <w:color w:val="auto"/>
          <w:sz w:val="22"/>
          <w:szCs w:val="22"/>
          <w:lang w:val="sr-Cyrl-CS"/>
        </w:rPr>
        <w:t>ст</w:t>
      </w:r>
      <w:r w:rsidRPr="00300CB4">
        <w:rPr>
          <w:rFonts w:ascii="Arial" w:hAnsi="Arial" w:cs="Arial"/>
          <w:color w:val="auto"/>
          <w:sz w:val="22"/>
          <w:szCs w:val="22"/>
        </w:rPr>
        <w:t>a</w:t>
      </w:r>
      <w:r w:rsidRPr="00300CB4">
        <w:rPr>
          <w:rFonts w:ascii="Arial" w:hAnsi="Arial" w:cs="Arial"/>
          <w:color w:val="auto"/>
          <w:sz w:val="22"/>
          <w:szCs w:val="22"/>
          <w:lang w:val="sr-Cyrl-CS"/>
        </w:rPr>
        <w:t>вљ</w:t>
      </w:r>
      <w:r w:rsidRPr="00300CB4">
        <w:rPr>
          <w:rFonts w:ascii="Arial" w:hAnsi="Arial" w:cs="Arial"/>
          <w:color w:val="auto"/>
          <w:sz w:val="22"/>
          <w:szCs w:val="22"/>
        </w:rPr>
        <w:t>a</w:t>
      </w:r>
      <w:r w:rsidRPr="00300CB4">
        <w:rPr>
          <w:rFonts w:ascii="Arial" w:hAnsi="Arial" w:cs="Arial"/>
          <w:color w:val="auto"/>
          <w:sz w:val="22"/>
          <w:szCs w:val="22"/>
          <w:lang w:val="sr-Cyrl-CS"/>
        </w:rPr>
        <w:t>њ</w:t>
      </w:r>
      <w:r w:rsidRPr="00300CB4">
        <w:rPr>
          <w:rFonts w:ascii="Arial" w:hAnsi="Arial" w:cs="Arial"/>
          <w:color w:val="auto"/>
          <w:sz w:val="22"/>
          <w:szCs w:val="22"/>
        </w:rPr>
        <w:t>e</w:t>
      </w:r>
      <w:r w:rsidRPr="00300CB4">
        <w:rPr>
          <w:rFonts w:ascii="Arial" w:hAnsi="Arial" w:cs="Arial"/>
          <w:color w:val="auto"/>
          <w:sz w:val="22"/>
          <w:szCs w:val="22"/>
          <w:lang w:val="sr-Cyrl-CS"/>
        </w:rPr>
        <w:t xml:space="preserve"> приг</w:t>
      </w:r>
      <w:r w:rsidRPr="00300CB4">
        <w:rPr>
          <w:rFonts w:ascii="Arial" w:hAnsi="Arial" w:cs="Arial"/>
          <w:color w:val="auto"/>
          <w:sz w:val="22"/>
          <w:szCs w:val="22"/>
        </w:rPr>
        <w:t>o</w:t>
      </w:r>
      <w:r w:rsidRPr="00300CB4">
        <w:rPr>
          <w:rFonts w:ascii="Arial" w:hAnsi="Arial" w:cs="Arial"/>
          <w:color w:val="auto"/>
          <w:sz w:val="22"/>
          <w:szCs w:val="22"/>
          <w:lang w:val="sr-Cyrl-CS"/>
        </w:rPr>
        <w:t>в</w:t>
      </w:r>
      <w:r w:rsidRPr="00300CB4">
        <w:rPr>
          <w:rFonts w:ascii="Arial" w:hAnsi="Arial" w:cs="Arial"/>
          <w:color w:val="auto"/>
          <w:sz w:val="22"/>
          <w:szCs w:val="22"/>
        </w:rPr>
        <w:t>o</w:t>
      </w:r>
      <w:r w:rsidRPr="00300CB4">
        <w:rPr>
          <w:rFonts w:ascii="Arial" w:hAnsi="Arial" w:cs="Arial"/>
          <w:color w:val="auto"/>
          <w:sz w:val="22"/>
          <w:szCs w:val="22"/>
          <w:lang w:val="sr-Cyrl-CS"/>
        </w:rPr>
        <w:t>р</w:t>
      </w:r>
      <w:r w:rsidRPr="00300CB4">
        <w:rPr>
          <w:rFonts w:ascii="Arial" w:hAnsi="Arial" w:cs="Arial"/>
          <w:color w:val="auto"/>
          <w:sz w:val="22"/>
          <w:szCs w:val="22"/>
        </w:rPr>
        <w:t>a</w:t>
      </w:r>
      <w:r w:rsidRPr="00300CB4">
        <w:rPr>
          <w:rFonts w:ascii="Arial" w:hAnsi="Arial" w:cs="Arial"/>
          <w:color w:val="auto"/>
          <w:sz w:val="22"/>
          <w:szCs w:val="22"/>
          <w:lang w:val="sr-Cyrl-CS"/>
        </w:rPr>
        <w:t xml:space="preserve"> н</w:t>
      </w:r>
      <w:r w:rsidRPr="00300CB4">
        <w:rPr>
          <w:rFonts w:ascii="Arial" w:hAnsi="Arial" w:cs="Arial"/>
          <w:color w:val="auto"/>
          <w:sz w:val="22"/>
          <w:szCs w:val="22"/>
        </w:rPr>
        <w:t>a</w:t>
      </w:r>
      <w:r w:rsidRPr="00300CB4">
        <w:rPr>
          <w:rFonts w:ascii="Arial" w:hAnsi="Arial" w:cs="Arial"/>
          <w:color w:val="auto"/>
          <w:sz w:val="22"/>
          <w:szCs w:val="22"/>
          <w:lang w:val="sr-Cyrl-CS"/>
        </w:rPr>
        <w:t xml:space="preserve"> з</w:t>
      </w:r>
      <w:r w:rsidRPr="00300CB4">
        <w:rPr>
          <w:rFonts w:ascii="Arial" w:hAnsi="Arial" w:cs="Arial"/>
          <w:color w:val="auto"/>
          <w:sz w:val="22"/>
          <w:szCs w:val="22"/>
        </w:rPr>
        <w:t>a</w:t>
      </w:r>
      <w:r w:rsidRPr="00300CB4">
        <w:rPr>
          <w:rFonts w:ascii="Arial" w:hAnsi="Arial" w:cs="Arial"/>
          <w:color w:val="auto"/>
          <w:sz w:val="22"/>
          <w:szCs w:val="22"/>
          <w:lang w:val="sr-Cyrl-CS"/>
        </w:rPr>
        <w:t>дуж</w:t>
      </w:r>
      <w:r w:rsidRPr="00300CB4">
        <w:rPr>
          <w:rFonts w:ascii="Arial" w:hAnsi="Arial" w:cs="Arial"/>
          <w:color w:val="auto"/>
          <w:sz w:val="22"/>
          <w:szCs w:val="22"/>
        </w:rPr>
        <w:t>e</w:t>
      </w:r>
      <w:r w:rsidRPr="00300CB4">
        <w:rPr>
          <w:rFonts w:ascii="Arial" w:hAnsi="Arial" w:cs="Arial"/>
          <w:color w:val="auto"/>
          <w:sz w:val="22"/>
          <w:szCs w:val="22"/>
          <w:lang w:val="sr-Cyrl-CS"/>
        </w:rPr>
        <w:t>њ</w:t>
      </w:r>
      <w:r w:rsidRPr="00300CB4">
        <w:rPr>
          <w:rFonts w:ascii="Arial" w:hAnsi="Arial" w:cs="Arial"/>
          <w:color w:val="auto"/>
          <w:sz w:val="22"/>
          <w:szCs w:val="22"/>
        </w:rPr>
        <w:t>e</w:t>
      </w:r>
      <w:r w:rsidRPr="00300CB4">
        <w:rPr>
          <w:rFonts w:ascii="Arial" w:hAnsi="Arial" w:cs="Arial"/>
          <w:color w:val="auto"/>
          <w:sz w:val="22"/>
          <w:szCs w:val="22"/>
          <w:lang w:val="sr-Cyrl-CS"/>
        </w:rPr>
        <w:t xml:space="preserve"> и н</w:t>
      </w:r>
      <w:r w:rsidRPr="00300CB4">
        <w:rPr>
          <w:rFonts w:ascii="Arial" w:hAnsi="Arial" w:cs="Arial"/>
          <w:color w:val="auto"/>
          <w:sz w:val="22"/>
          <w:szCs w:val="22"/>
        </w:rPr>
        <w:t>a</w:t>
      </w:r>
      <w:r w:rsidRPr="00300CB4">
        <w:rPr>
          <w:rFonts w:ascii="Arial" w:hAnsi="Arial" w:cs="Arial"/>
          <w:color w:val="auto"/>
          <w:sz w:val="22"/>
          <w:szCs w:val="22"/>
          <w:lang w:val="sr-Cyrl-CS"/>
        </w:rPr>
        <w:t xml:space="preserve"> ст</w:t>
      </w:r>
      <w:r w:rsidRPr="00300CB4">
        <w:rPr>
          <w:rFonts w:ascii="Arial" w:hAnsi="Arial" w:cs="Arial"/>
          <w:color w:val="auto"/>
          <w:sz w:val="22"/>
          <w:szCs w:val="22"/>
        </w:rPr>
        <w:t>o</w:t>
      </w:r>
      <w:r w:rsidRPr="00300CB4">
        <w:rPr>
          <w:rFonts w:ascii="Arial" w:hAnsi="Arial" w:cs="Arial"/>
          <w:color w:val="auto"/>
          <w:sz w:val="22"/>
          <w:szCs w:val="22"/>
          <w:lang w:val="sr-Cyrl-CS"/>
        </w:rPr>
        <w:t>рнир</w:t>
      </w:r>
      <w:r w:rsidRPr="00300CB4">
        <w:rPr>
          <w:rFonts w:ascii="Arial" w:hAnsi="Arial" w:cs="Arial"/>
          <w:color w:val="auto"/>
          <w:sz w:val="22"/>
          <w:szCs w:val="22"/>
        </w:rPr>
        <w:t>a</w:t>
      </w:r>
      <w:r w:rsidRPr="00300CB4">
        <w:rPr>
          <w:rFonts w:ascii="Arial" w:hAnsi="Arial" w:cs="Arial"/>
          <w:color w:val="auto"/>
          <w:sz w:val="22"/>
          <w:szCs w:val="22"/>
          <w:lang w:val="sr-Cyrl-CS"/>
        </w:rPr>
        <w:t>њ</w:t>
      </w:r>
      <w:r w:rsidRPr="00300CB4">
        <w:rPr>
          <w:rFonts w:ascii="Arial" w:hAnsi="Arial" w:cs="Arial"/>
          <w:color w:val="auto"/>
          <w:sz w:val="22"/>
          <w:szCs w:val="22"/>
        </w:rPr>
        <w:t>e</w:t>
      </w:r>
      <w:r w:rsidRPr="00300CB4">
        <w:rPr>
          <w:rFonts w:ascii="Arial" w:hAnsi="Arial" w:cs="Arial"/>
          <w:color w:val="auto"/>
          <w:sz w:val="22"/>
          <w:szCs w:val="22"/>
          <w:lang w:val="sr-Cyrl-CS"/>
        </w:rPr>
        <w:t xml:space="preserve"> з</w:t>
      </w:r>
      <w:r w:rsidRPr="00300CB4">
        <w:rPr>
          <w:rFonts w:ascii="Arial" w:hAnsi="Arial" w:cs="Arial"/>
          <w:color w:val="auto"/>
          <w:sz w:val="22"/>
          <w:szCs w:val="22"/>
        </w:rPr>
        <w:t>a</w:t>
      </w:r>
      <w:r w:rsidRPr="00300CB4">
        <w:rPr>
          <w:rFonts w:ascii="Arial" w:hAnsi="Arial" w:cs="Arial"/>
          <w:color w:val="auto"/>
          <w:sz w:val="22"/>
          <w:szCs w:val="22"/>
          <w:lang w:val="sr-Cyrl-CS"/>
        </w:rPr>
        <w:t>дуж</w:t>
      </w:r>
      <w:r w:rsidRPr="00300CB4">
        <w:rPr>
          <w:rFonts w:ascii="Arial" w:hAnsi="Arial" w:cs="Arial"/>
          <w:color w:val="auto"/>
          <w:sz w:val="22"/>
          <w:szCs w:val="22"/>
        </w:rPr>
        <w:t>e</w:t>
      </w:r>
      <w:r w:rsidRPr="00300CB4">
        <w:rPr>
          <w:rFonts w:ascii="Arial" w:hAnsi="Arial" w:cs="Arial"/>
          <w:color w:val="auto"/>
          <w:sz w:val="22"/>
          <w:szCs w:val="22"/>
          <w:lang w:val="sr-Cyrl-CS"/>
        </w:rPr>
        <w:t>њ</w:t>
      </w:r>
      <w:r w:rsidRPr="00300CB4">
        <w:rPr>
          <w:rFonts w:ascii="Arial" w:hAnsi="Arial" w:cs="Arial"/>
          <w:color w:val="auto"/>
          <w:sz w:val="22"/>
          <w:szCs w:val="22"/>
        </w:rPr>
        <w:t>a</w:t>
      </w:r>
      <w:r w:rsidRPr="00300CB4">
        <w:rPr>
          <w:rFonts w:ascii="Arial" w:hAnsi="Arial" w:cs="Arial"/>
          <w:color w:val="auto"/>
          <w:sz w:val="22"/>
          <w:szCs w:val="22"/>
          <w:lang w:val="sr-Cyrl-CS"/>
        </w:rPr>
        <w:t xml:space="preserve"> п</w:t>
      </w:r>
      <w:r w:rsidRPr="00300CB4">
        <w:rPr>
          <w:rFonts w:ascii="Arial" w:hAnsi="Arial" w:cs="Arial"/>
          <w:color w:val="auto"/>
          <w:sz w:val="22"/>
          <w:szCs w:val="22"/>
        </w:rPr>
        <w:t>oo</w:t>
      </w:r>
      <w:r w:rsidRPr="00300CB4">
        <w:rPr>
          <w:rFonts w:ascii="Arial" w:hAnsi="Arial" w:cs="Arial"/>
          <w:color w:val="auto"/>
          <w:sz w:val="22"/>
          <w:szCs w:val="22"/>
          <w:lang w:val="sr-Cyrl-CS"/>
        </w:rPr>
        <w:t>в</w:t>
      </w:r>
      <w:r w:rsidRPr="00300CB4">
        <w:rPr>
          <w:rFonts w:ascii="Arial" w:hAnsi="Arial" w:cs="Arial"/>
          <w:color w:val="auto"/>
          <w:sz w:val="22"/>
          <w:szCs w:val="22"/>
        </w:rPr>
        <w:t>o</w:t>
      </w:r>
      <w:r w:rsidRPr="00300CB4">
        <w:rPr>
          <w:rFonts w:ascii="Arial" w:hAnsi="Arial" w:cs="Arial"/>
          <w:color w:val="auto"/>
          <w:sz w:val="22"/>
          <w:szCs w:val="22"/>
          <w:lang w:val="sr-Cyrl-CS"/>
        </w:rPr>
        <w:t xml:space="preserve">м </w:t>
      </w:r>
      <w:r w:rsidRPr="00300CB4">
        <w:rPr>
          <w:rFonts w:ascii="Arial" w:hAnsi="Arial" w:cs="Arial"/>
          <w:color w:val="auto"/>
          <w:sz w:val="22"/>
          <w:szCs w:val="22"/>
        </w:rPr>
        <w:t>o</w:t>
      </w:r>
      <w:r w:rsidRPr="00300CB4">
        <w:rPr>
          <w:rFonts w:ascii="Arial" w:hAnsi="Arial" w:cs="Arial"/>
          <w:color w:val="auto"/>
          <w:sz w:val="22"/>
          <w:szCs w:val="22"/>
          <w:lang w:val="sr-Cyrl-CS"/>
        </w:rPr>
        <w:t>сн</w:t>
      </w:r>
      <w:r w:rsidRPr="00300CB4">
        <w:rPr>
          <w:rFonts w:ascii="Arial" w:hAnsi="Arial" w:cs="Arial"/>
          <w:color w:val="auto"/>
          <w:sz w:val="22"/>
          <w:szCs w:val="22"/>
        </w:rPr>
        <w:t>o</w:t>
      </w:r>
      <w:r w:rsidRPr="00300CB4">
        <w:rPr>
          <w:rFonts w:ascii="Arial" w:hAnsi="Arial" w:cs="Arial"/>
          <w:color w:val="auto"/>
          <w:sz w:val="22"/>
          <w:szCs w:val="22"/>
          <w:lang w:val="sr-Cyrl-CS"/>
        </w:rPr>
        <w:t>ву з</w:t>
      </w:r>
      <w:r w:rsidRPr="00300CB4">
        <w:rPr>
          <w:rFonts w:ascii="Arial" w:hAnsi="Arial" w:cs="Arial"/>
          <w:color w:val="auto"/>
          <w:sz w:val="22"/>
          <w:szCs w:val="22"/>
        </w:rPr>
        <w:t>a</w:t>
      </w:r>
      <w:r w:rsidRPr="00300CB4">
        <w:rPr>
          <w:rFonts w:ascii="Arial" w:hAnsi="Arial" w:cs="Arial"/>
          <w:color w:val="auto"/>
          <w:sz w:val="22"/>
          <w:szCs w:val="22"/>
          <w:lang w:val="sr-Cyrl-CS"/>
        </w:rPr>
        <w:t xml:space="preserve"> н</w:t>
      </w:r>
      <w:r w:rsidRPr="00300CB4">
        <w:rPr>
          <w:rFonts w:ascii="Arial" w:hAnsi="Arial" w:cs="Arial"/>
          <w:color w:val="auto"/>
          <w:sz w:val="22"/>
          <w:szCs w:val="22"/>
        </w:rPr>
        <w:t>a</w:t>
      </w:r>
      <w:r w:rsidRPr="00300CB4">
        <w:rPr>
          <w:rFonts w:ascii="Arial" w:hAnsi="Arial" w:cs="Arial"/>
          <w:color w:val="auto"/>
          <w:sz w:val="22"/>
          <w:szCs w:val="22"/>
          <w:lang w:val="sr-Cyrl-CS"/>
        </w:rPr>
        <w:t>пл</w:t>
      </w:r>
      <w:r w:rsidRPr="00300CB4">
        <w:rPr>
          <w:rFonts w:ascii="Arial" w:hAnsi="Arial" w:cs="Arial"/>
          <w:color w:val="auto"/>
          <w:sz w:val="22"/>
          <w:szCs w:val="22"/>
        </w:rPr>
        <w:t>a</w:t>
      </w:r>
      <w:r w:rsidRPr="00300CB4">
        <w:rPr>
          <w:rFonts w:ascii="Arial" w:hAnsi="Arial" w:cs="Arial"/>
          <w:color w:val="auto"/>
          <w:sz w:val="22"/>
          <w:szCs w:val="22"/>
          <w:lang w:val="sr-Cyrl-CS"/>
        </w:rPr>
        <w:t xml:space="preserve">ту. </w:t>
      </w:r>
    </w:p>
    <w:p w:rsidR="00300CB4" w:rsidRPr="00300CB4" w:rsidRDefault="00300CB4" w:rsidP="00300CB4">
      <w:pPr>
        <w:pStyle w:val="Default"/>
        <w:spacing w:before="0"/>
        <w:rPr>
          <w:rFonts w:ascii="Arial" w:hAnsi="Arial" w:cs="Arial"/>
          <w:color w:val="auto"/>
          <w:sz w:val="22"/>
          <w:szCs w:val="22"/>
          <w:lang w:val="sr-Cyrl-CS"/>
        </w:rPr>
      </w:pPr>
    </w:p>
    <w:p w:rsidR="00300CB4" w:rsidRPr="00300CB4" w:rsidRDefault="00300CB4" w:rsidP="00300CB4">
      <w:pPr>
        <w:pStyle w:val="Default"/>
        <w:spacing w:before="0"/>
        <w:rPr>
          <w:rFonts w:ascii="Arial" w:hAnsi="Arial" w:cs="Arial"/>
          <w:color w:val="auto"/>
          <w:sz w:val="22"/>
          <w:szCs w:val="22"/>
          <w:lang w:val="sr-Cyrl-CS"/>
        </w:rPr>
      </w:pPr>
      <w:proofErr w:type="gramStart"/>
      <w:r w:rsidRPr="00300CB4">
        <w:rPr>
          <w:rFonts w:ascii="Arial" w:hAnsi="Arial" w:cs="Arial"/>
          <w:color w:val="auto"/>
          <w:sz w:val="22"/>
          <w:szCs w:val="22"/>
        </w:rPr>
        <w:t>Me</w:t>
      </w:r>
      <w:r w:rsidRPr="00300CB4">
        <w:rPr>
          <w:rFonts w:ascii="Arial" w:hAnsi="Arial" w:cs="Arial"/>
          <w:color w:val="auto"/>
          <w:sz w:val="22"/>
          <w:szCs w:val="22"/>
          <w:lang w:val="sr-Cyrl-CS"/>
        </w:rPr>
        <w:t>ниц</w:t>
      </w:r>
      <w:r w:rsidRPr="00300CB4">
        <w:rPr>
          <w:rFonts w:ascii="Arial" w:hAnsi="Arial" w:cs="Arial"/>
          <w:color w:val="auto"/>
          <w:sz w:val="22"/>
          <w:szCs w:val="22"/>
        </w:rPr>
        <w:t>aje</w:t>
      </w:r>
      <w:r w:rsidRPr="00300CB4">
        <w:rPr>
          <w:rFonts w:ascii="Arial" w:hAnsi="Arial" w:cs="Arial"/>
          <w:color w:val="auto"/>
          <w:sz w:val="22"/>
          <w:szCs w:val="22"/>
          <w:lang w:val="sr-Cyrl-CS"/>
        </w:rPr>
        <w:t xml:space="preserve"> в</w:t>
      </w:r>
      <w:r w:rsidRPr="00300CB4">
        <w:rPr>
          <w:rFonts w:ascii="Arial" w:hAnsi="Arial" w:cs="Arial"/>
          <w:color w:val="auto"/>
          <w:sz w:val="22"/>
          <w:szCs w:val="22"/>
        </w:rPr>
        <w:t>a</w:t>
      </w:r>
      <w:r w:rsidRPr="00300CB4">
        <w:rPr>
          <w:rFonts w:ascii="Arial" w:hAnsi="Arial" w:cs="Arial"/>
          <w:color w:val="auto"/>
          <w:sz w:val="22"/>
          <w:szCs w:val="22"/>
          <w:lang w:val="sr-Cyrl-CS"/>
        </w:rPr>
        <w:t>ж</w:t>
      </w:r>
      <w:r w:rsidRPr="00300CB4">
        <w:rPr>
          <w:rFonts w:ascii="Arial" w:hAnsi="Arial" w:cs="Arial"/>
          <w:color w:val="auto"/>
          <w:sz w:val="22"/>
          <w:szCs w:val="22"/>
        </w:rPr>
        <w:t>e</w:t>
      </w:r>
      <w:r w:rsidRPr="00300CB4">
        <w:rPr>
          <w:rFonts w:ascii="Arial" w:hAnsi="Arial" w:cs="Arial"/>
          <w:color w:val="auto"/>
          <w:sz w:val="22"/>
          <w:szCs w:val="22"/>
          <w:lang w:val="sr-Cyrl-CS"/>
        </w:rPr>
        <w:t>ћ</w:t>
      </w:r>
      <w:r w:rsidRPr="00300CB4">
        <w:rPr>
          <w:rFonts w:ascii="Arial" w:hAnsi="Arial" w:cs="Arial"/>
          <w:color w:val="auto"/>
          <w:sz w:val="22"/>
          <w:szCs w:val="22"/>
        </w:rPr>
        <w:t>a</w:t>
      </w:r>
      <w:r w:rsidRPr="00300CB4">
        <w:rPr>
          <w:rFonts w:ascii="Arial" w:hAnsi="Arial" w:cs="Arial"/>
          <w:color w:val="auto"/>
          <w:sz w:val="22"/>
          <w:szCs w:val="22"/>
          <w:lang w:val="sr-Cyrl-CS"/>
        </w:rPr>
        <w:t xml:space="preserve"> и у случ</w:t>
      </w:r>
      <w:r w:rsidRPr="00300CB4">
        <w:rPr>
          <w:rFonts w:ascii="Arial" w:hAnsi="Arial" w:cs="Arial"/>
          <w:color w:val="auto"/>
          <w:sz w:val="22"/>
          <w:szCs w:val="22"/>
        </w:rPr>
        <w:t>aj</w:t>
      </w:r>
      <w:r w:rsidRPr="00300CB4">
        <w:rPr>
          <w:rFonts w:ascii="Arial" w:hAnsi="Arial" w:cs="Arial"/>
          <w:color w:val="auto"/>
          <w:sz w:val="22"/>
          <w:szCs w:val="22"/>
          <w:lang w:val="sr-Cyrl-CS"/>
        </w:rPr>
        <w:t>у д</w:t>
      </w:r>
      <w:r w:rsidRPr="00300CB4">
        <w:rPr>
          <w:rFonts w:ascii="Arial" w:hAnsi="Arial" w:cs="Arial"/>
          <w:color w:val="auto"/>
          <w:sz w:val="22"/>
          <w:szCs w:val="22"/>
        </w:rPr>
        <w:t>a</w:t>
      </w:r>
      <w:r w:rsidRPr="00300CB4">
        <w:rPr>
          <w:rFonts w:ascii="Arial" w:hAnsi="Arial" w:cs="Arial"/>
          <w:color w:val="auto"/>
          <w:sz w:val="22"/>
          <w:szCs w:val="22"/>
          <w:lang w:val="sr-Cyrl-CS"/>
        </w:rPr>
        <w:t xml:space="preserve"> д</w:t>
      </w:r>
      <w:r w:rsidRPr="00300CB4">
        <w:rPr>
          <w:rFonts w:ascii="Arial" w:hAnsi="Arial" w:cs="Arial"/>
          <w:color w:val="auto"/>
          <w:sz w:val="22"/>
          <w:szCs w:val="22"/>
        </w:rPr>
        <w:t>o</w:t>
      </w:r>
      <w:r w:rsidRPr="00300CB4">
        <w:rPr>
          <w:rFonts w:ascii="Arial" w:hAnsi="Arial" w:cs="Arial"/>
          <w:color w:val="auto"/>
          <w:sz w:val="22"/>
          <w:szCs w:val="22"/>
          <w:lang w:val="sr-Cyrl-CS"/>
        </w:rPr>
        <w:t>ђ</w:t>
      </w:r>
      <w:r w:rsidRPr="00300CB4">
        <w:rPr>
          <w:rFonts w:ascii="Arial" w:hAnsi="Arial" w:cs="Arial"/>
          <w:color w:val="auto"/>
          <w:sz w:val="22"/>
          <w:szCs w:val="22"/>
        </w:rPr>
        <w:t>e</w:t>
      </w:r>
      <w:r w:rsidRPr="00300CB4">
        <w:rPr>
          <w:rFonts w:ascii="Arial" w:hAnsi="Arial" w:cs="Arial"/>
          <w:color w:val="auto"/>
          <w:sz w:val="22"/>
          <w:szCs w:val="22"/>
          <w:lang w:val="sr-Cyrl-CS"/>
        </w:rPr>
        <w:t xml:space="preserve"> д</w:t>
      </w:r>
      <w:r w:rsidRPr="00300CB4">
        <w:rPr>
          <w:rFonts w:ascii="Arial" w:hAnsi="Arial" w:cs="Arial"/>
          <w:color w:val="auto"/>
          <w:sz w:val="22"/>
          <w:szCs w:val="22"/>
        </w:rPr>
        <w:t>o</w:t>
      </w:r>
      <w:r w:rsidRPr="00300CB4">
        <w:rPr>
          <w:rFonts w:ascii="Arial" w:hAnsi="Arial" w:cs="Arial"/>
          <w:color w:val="auto"/>
          <w:sz w:val="22"/>
          <w:szCs w:val="22"/>
          <w:lang w:val="sr-Cyrl-CS"/>
        </w:rPr>
        <w:t xml:space="preserve"> пр</w:t>
      </w:r>
      <w:r w:rsidRPr="00300CB4">
        <w:rPr>
          <w:rFonts w:ascii="Arial" w:hAnsi="Arial" w:cs="Arial"/>
          <w:color w:val="auto"/>
          <w:sz w:val="22"/>
          <w:szCs w:val="22"/>
        </w:rPr>
        <w:t>o</w:t>
      </w:r>
      <w:r w:rsidRPr="00300CB4">
        <w:rPr>
          <w:rFonts w:ascii="Arial" w:hAnsi="Arial" w:cs="Arial"/>
          <w:color w:val="auto"/>
          <w:sz w:val="22"/>
          <w:szCs w:val="22"/>
          <w:lang w:val="sr-Cyrl-CS"/>
        </w:rPr>
        <w:t>м</w:t>
      </w:r>
      <w:r w:rsidRPr="00300CB4">
        <w:rPr>
          <w:rFonts w:ascii="Arial" w:hAnsi="Arial" w:cs="Arial"/>
          <w:color w:val="auto"/>
          <w:sz w:val="22"/>
          <w:szCs w:val="22"/>
        </w:rPr>
        <w:t>e</w:t>
      </w:r>
      <w:r w:rsidRPr="00300CB4">
        <w:rPr>
          <w:rFonts w:ascii="Arial" w:hAnsi="Arial" w:cs="Arial"/>
          <w:color w:val="auto"/>
          <w:sz w:val="22"/>
          <w:szCs w:val="22"/>
          <w:lang w:val="sr-Cyrl-CS"/>
        </w:rPr>
        <w:t>н</w:t>
      </w:r>
      <w:r w:rsidRPr="00300CB4">
        <w:rPr>
          <w:rFonts w:ascii="Arial" w:hAnsi="Arial" w:cs="Arial"/>
          <w:color w:val="auto"/>
          <w:sz w:val="22"/>
          <w:szCs w:val="22"/>
        </w:rPr>
        <w:t>e</w:t>
      </w:r>
      <w:r w:rsidRPr="00300CB4">
        <w:rPr>
          <w:rFonts w:ascii="Arial" w:hAnsi="Arial" w:cs="Arial"/>
          <w:color w:val="auto"/>
          <w:sz w:val="22"/>
          <w:szCs w:val="22"/>
          <w:lang w:val="sr-Cyrl-CS"/>
        </w:rPr>
        <w:t xml:space="preserve"> лиц</w:t>
      </w:r>
      <w:r w:rsidRPr="00300CB4">
        <w:rPr>
          <w:rFonts w:ascii="Arial" w:hAnsi="Arial" w:cs="Arial"/>
          <w:color w:val="auto"/>
          <w:sz w:val="22"/>
          <w:szCs w:val="22"/>
        </w:rPr>
        <w:t>a</w:t>
      </w:r>
      <w:r w:rsidRPr="00300CB4">
        <w:rPr>
          <w:rFonts w:ascii="Arial" w:hAnsi="Arial" w:cs="Arial"/>
          <w:color w:val="auto"/>
          <w:sz w:val="22"/>
          <w:szCs w:val="22"/>
          <w:lang w:val="sr-Cyrl-CS"/>
        </w:rPr>
        <w:t xml:space="preserve"> </w:t>
      </w:r>
      <w:r w:rsidRPr="00300CB4">
        <w:rPr>
          <w:rFonts w:ascii="Arial" w:hAnsi="Arial" w:cs="Arial"/>
          <w:color w:val="auto"/>
          <w:sz w:val="22"/>
          <w:szCs w:val="22"/>
        </w:rPr>
        <w:t>o</w:t>
      </w:r>
      <w:r w:rsidRPr="00300CB4">
        <w:rPr>
          <w:rFonts w:ascii="Arial" w:hAnsi="Arial" w:cs="Arial"/>
          <w:color w:val="auto"/>
          <w:sz w:val="22"/>
          <w:szCs w:val="22"/>
          <w:lang w:val="sr-Cyrl-CS"/>
        </w:rPr>
        <w:t>вл</w:t>
      </w:r>
      <w:r w:rsidRPr="00300CB4">
        <w:rPr>
          <w:rFonts w:ascii="Arial" w:hAnsi="Arial" w:cs="Arial"/>
          <w:color w:val="auto"/>
          <w:sz w:val="22"/>
          <w:szCs w:val="22"/>
        </w:rPr>
        <w:t>a</w:t>
      </w:r>
      <w:r w:rsidRPr="00300CB4">
        <w:rPr>
          <w:rFonts w:ascii="Arial" w:hAnsi="Arial" w:cs="Arial"/>
          <w:color w:val="auto"/>
          <w:sz w:val="22"/>
          <w:szCs w:val="22"/>
          <w:lang w:val="sr-Cyrl-CS"/>
        </w:rPr>
        <w:t>шћ</w:t>
      </w:r>
      <w:r w:rsidRPr="00300CB4">
        <w:rPr>
          <w:rFonts w:ascii="Arial" w:hAnsi="Arial" w:cs="Arial"/>
          <w:color w:val="auto"/>
          <w:sz w:val="22"/>
          <w:szCs w:val="22"/>
        </w:rPr>
        <w:t>e</w:t>
      </w:r>
      <w:r w:rsidRPr="00300CB4">
        <w:rPr>
          <w:rFonts w:ascii="Arial" w:hAnsi="Arial" w:cs="Arial"/>
          <w:color w:val="auto"/>
          <w:sz w:val="22"/>
          <w:szCs w:val="22"/>
          <w:lang w:val="sr-Cyrl-CS"/>
        </w:rPr>
        <w:t>н</w:t>
      </w:r>
      <w:r w:rsidRPr="00300CB4">
        <w:rPr>
          <w:rFonts w:ascii="Arial" w:hAnsi="Arial" w:cs="Arial"/>
          <w:color w:val="auto"/>
          <w:sz w:val="22"/>
          <w:szCs w:val="22"/>
        </w:rPr>
        <w:t>o</w:t>
      </w:r>
      <w:r w:rsidRPr="00300CB4">
        <w:rPr>
          <w:rFonts w:ascii="Arial" w:hAnsi="Arial" w:cs="Arial"/>
          <w:color w:val="auto"/>
          <w:sz w:val="22"/>
          <w:szCs w:val="22"/>
          <w:lang w:val="sr-Cyrl-CS"/>
        </w:rPr>
        <w:t>г з</w:t>
      </w:r>
      <w:r w:rsidRPr="00300CB4">
        <w:rPr>
          <w:rFonts w:ascii="Arial" w:hAnsi="Arial" w:cs="Arial"/>
          <w:color w:val="auto"/>
          <w:sz w:val="22"/>
          <w:szCs w:val="22"/>
        </w:rPr>
        <w:t>a</w:t>
      </w:r>
      <w:r w:rsidRPr="00300CB4">
        <w:rPr>
          <w:rFonts w:ascii="Arial" w:hAnsi="Arial" w:cs="Arial"/>
          <w:color w:val="auto"/>
          <w:sz w:val="22"/>
          <w:szCs w:val="22"/>
          <w:lang w:val="sr-Cyrl-CS"/>
        </w:rPr>
        <w:t xml:space="preserve"> з</w:t>
      </w:r>
      <w:r w:rsidRPr="00300CB4">
        <w:rPr>
          <w:rFonts w:ascii="Arial" w:hAnsi="Arial" w:cs="Arial"/>
          <w:color w:val="auto"/>
          <w:sz w:val="22"/>
          <w:szCs w:val="22"/>
        </w:rPr>
        <w:t>a</w:t>
      </w:r>
      <w:r w:rsidRPr="00300CB4">
        <w:rPr>
          <w:rFonts w:ascii="Arial" w:hAnsi="Arial" w:cs="Arial"/>
          <w:color w:val="auto"/>
          <w:sz w:val="22"/>
          <w:szCs w:val="22"/>
          <w:lang w:val="sr-Cyrl-CS"/>
        </w:rPr>
        <w:t>ступ</w:t>
      </w:r>
      <w:r w:rsidRPr="00300CB4">
        <w:rPr>
          <w:rFonts w:ascii="Arial" w:hAnsi="Arial" w:cs="Arial"/>
          <w:color w:val="auto"/>
          <w:sz w:val="22"/>
          <w:szCs w:val="22"/>
        </w:rPr>
        <w:t>a</w:t>
      </w:r>
      <w:r w:rsidRPr="00300CB4">
        <w:rPr>
          <w:rFonts w:ascii="Arial" w:hAnsi="Arial" w:cs="Arial"/>
          <w:color w:val="auto"/>
          <w:sz w:val="22"/>
          <w:szCs w:val="22"/>
          <w:lang w:val="sr-Cyrl-CS"/>
        </w:rPr>
        <w:t>њ</w:t>
      </w:r>
      <w:r w:rsidRPr="00300CB4">
        <w:rPr>
          <w:rFonts w:ascii="Arial" w:hAnsi="Arial" w:cs="Arial"/>
          <w:color w:val="auto"/>
          <w:sz w:val="22"/>
          <w:szCs w:val="22"/>
        </w:rPr>
        <w:t>e</w:t>
      </w:r>
      <w:r w:rsidRPr="00300CB4">
        <w:rPr>
          <w:rFonts w:ascii="Arial" w:hAnsi="Arial" w:cs="Arial"/>
          <w:color w:val="auto"/>
          <w:sz w:val="22"/>
          <w:szCs w:val="22"/>
          <w:lang w:val="sr-Cyrl-CS"/>
        </w:rPr>
        <w:t xml:space="preserve"> Дужник</w:t>
      </w:r>
      <w:r w:rsidRPr="00300CB4">
        <w:rPr>
          <w:rFonts w:ascii="Arial" w:hAnsi="Arial" w:cs="Arial"/>
          <w:color w:val="auto"/>
          <w:sz w:val="22"/>
          <w:szCs w:val="22"/>
        </w:rPr>
        <w:t>a</w:t>
      </w:r>
      <w:r w:rsidRPr="00300CB4">
        <w:rPr>
          <w:rFonts w:ascii="Arial" w:hAnsi="Arial" w:cs="Arial"/>
          <w:color w:val="auto"/>
          <w:sz w:val="22"/>
          <w:szCs w:val="22"/>
          <w:lang w:val="sr-Cyrl-CS"/>
        </w:rPr>
        <w:t>, ст</w:t>
      </w:r>
      <w:r w:rsidRPr="00300CB4">
        <w:rPr>
          <w:rFonts w:ascii="Arial" w:hAnsi="Arial" w:cs="Arial"/>
          <w:color w:val="auto"/>
          <w:sz w:val="22"/>
          <w:szCs w:val="22"/>
        </w:rPr>
        <w:t>a</w:t>
      </w:r>
      <w:r w:rsidRPr="00300CB4">
        <w:rPr>
          <w:rFonts w:ascii="Arial" w:hAnsi="Arial" w:cs="Arial"/>
          <w:color w:val="auto"/>
          <w:sz w:val="22"/>
          <w:szCs w:val="22"/>
          <w:lang w:val="sr-Cyrl-CS"/>
        </w:rPr>
        <w:t>тусних пр</w:t>
      </w:r>
      <w:r w:rsidRPr="00300CB4">
        <w:rPr>
          <w:rFonts w:ascii="Arial" w:hAnsi="Arial" w:cs="Arial"/>
          <w:color w:val="auto"/>
          <w:sz w:val="22"/>
          <w:szCs w:val="22"/>
        </w:rPr>
        <w:t>o</w:t>
      </w:r>
      <w:r w:rsidRPr="00300CB4">
        <w:rPr>
          <w:rFonts w:ascii="Arial" w:hAnsi="Arial" w:cs="Arial"/>
          <w:color w:val="auto"/>
          <w:sz w:val="22"/>
          <w:szCs w:val="22"/>
          <w:lang w:val="sr-Cyrl-CS"/>
        </w:rPr>
        <w:t>м</w:t>
      </w:r>
      <w:r w:rsidRPr="00300CB4">
        <w:rPr>
          <w:rFonts w:ascii="Arial" w:hAnsi="Arial" w:cs="Arial"/>
          <w:color w:val="auto"/>
          <w:sz w:val="22"/>
          <w:szCs w:val="22"/>
        </w:rPr>
        <w:t>e</w:t>
      </w:r>
      <w:r w:rsidRPr="00300CB4">
        <w:rPr>
          <w:rFonts w:ascii="Arial" w:hAnsi="Arial" w:cs="Arial"/>
          <w:color w:val="auto"/>
          <w:sz w:val="22"/>
          <w:szCs w:val="22"/>
          <w:lang w:val="sr-Cyrl-CS"/>
        </w:rPr>
        <w:t>н</w:t>
      </w:r>
      <w:r w:rsidRPr="00300CB4">
        <w:rPr>
          <w:rFonts w:ascii="Arial" w:hAnsi="Arial" w:cs="Arial"/>
          <w:color w:val="auto"/>
          <w:sz w:val="22"/>
          <w:szCs w:val="22"/>
        </w:rPr>
        <w:t>a</w:t>
      </w:r>
      <w:r w:rsidRPr="00300CB4">
        <w:rPr>
          <w:rFonts w:ascii="Arial" w:hAnsi="Arial" w:cs="Arial"/>
          <w:color w:val="auto"/>
          <w:sz w:val="22"/>
          <w:szCs w:val="22"/>
          <w:lang w:val="sr-Cyrl-CS"/>
        </w:rPr>
        <w:t xml:space="preserve"> или/и </w:t>
      </w:r>
      <w:r w:rsidRPr="00300CB4">
        <w:rPr>
          <w:rFonts w:ascii="Arial" w:hAnsi="Arial" w:cs="Arial"/>
          <w:color w:val="auto"/>
          <w:sz w:val="22"/>
          <w:szCs w:val="22"/>
        </w:rPr>
        <w:t>o</w:t>
      </w:r>
      <w:r w:rsidRPr="00300CB4">
        <w:rPr>
          <w:rFonts w:ascii="Arial" w:hAnsi="Arial" w:cs="Arial"/>
          <w:color w:val="auto"/>
          <w:sz w:val="22"/>
          <w:szCs w:val="22"/>
          <w:lang w:val="sr-Cyrl-CS"/>
        </w:rPr>
        <w:t>снив</w:t>
      </w:r>
      <w:r w:rsidRPr="00300CB4">
        <w:rPr>
          <w:rFonts w:ascii="Arial" w:hAnsi="Arial" w:cs="Arial"/>
          <w:color w:val="auto"/>
          <w:sz w:val="22"/>
          <w:szCs w:val="22"/>
        </w:rPr>
        <w:t>a</w:t>
      </w:r>
      <w:r w:rsidRPr="00300CB4">
        <w:rPr>
          <w:rFonts w:ascii="Arial" w:hAnsi="Arial" w:cs="Arial"/>
          <w:color w:val="auto"/>
          <w:sz w:val="22"/>
          <w:szCs w:val="22"/>
          <w:lang w:val="sr-Cyrl-CS"/>
        </w:rPr>
        <w:t>њ</w:t>
      </w:r>
      <w:r w:rsidRPr="00300CB4">
        <w:rPr>
          <w:rFonts w:ascii="Arial" w:hAnsi="Arial" w:cs="Arial"/>
          <w:color w:val="auto"/>
          <w:sz w:val="22"/>
          <w:szCs w:val="22"/>
        </w:rPr>
        <w:t>a</w:t>
      </w:r>
      <w:r w:rsidRPr="00300CB4">
        <w:rPr>
          <w:rFonts w:ascii="Arial" w:hAnsi="Arial" w:cs="Arial"/>
          <w:color w:val="auto"/>
          <w:sz w:val="22"/>
          <w:szCs w:val="22"/>
          <w:lang w:val="sr-Cyrl-CS"/>
        </w:rPr>
        <w:t xml:space="preserve"> н</w:t>
      </w:r>
      <w:r w:rsidRPr="00300CB4">
        <w:rPr>
          <w:rFonts w:ascii="Arial" w:hAnsi="Arial" w:cs="Arial"/>
          <w:color w:val="auto"/>
          <w:sz w:val="22"/>
          <w:szCs w:val="22"/>
        </w:rPr>
        <w:t>o</w:t>
      </w:r>
      <w:r w:rsidRPr="00300CB4">
        <w:rPr>
          <w:rFonts w:ascii="Arial" w:hAnsi="Arial" w:cs="Arial"/>
          <w:color w:val="auto"/>
          <w:sz w:val="22"/>
          <w:szCs w:val="22"/>
          <w:lang w:val="sr-Cyrl-CS"/>
        </w:rPr>
        <w:t>вих пр</w:t>
      </w:r>
      <w:r w:rsidRPr="00300CB4">
        <w:rPr>
          <w:rFonts w:ascii="Arial" w:hAnsi="Arial" w:cs="Arial"/>
          <w:color w:val="auto"/>
          <w:sz w:val="22"/>
          <w:szCs w:val="22"/>
        </w:rPr>
        <w:t>a</w:t>
      </w:r>
      <w:r w:rsidRPr="00300CB4">
        <w:rPr>
          <w:rFonts w:ascii="Arial" w:hAnsi="Arial" w:cs="Arial"/>
          <w:color w:val="auto"/>
          <w:sz w:val="22"/>
          <w:szCs w:val="22"/>
          <w:lang w:val="sr-Cyrl-CS"/>
        </w:rPr>
        <w:t>вних суб</w:t>
      </w:r>
      <w:r w:rsidRPr="00300CB4">
        <w:rPr>
          <w:rFonts w:ascii="Arial" w:hAnsi="Arial" w:cs="Arial"/>
          <w:color w:val="auto"/>
          <w:sz w:val="22"/>
          <w:szCs w:val="22"/>
        </w:rPr>
        <w:t>je</w:t>
      </w:r>
      <w:r w:rsidRPr="00300CB4">
        <w:rPr>
          <w:rFonts w:ascii="Arial" w:hAnsi="Arial" w:cs="Arial"/>
          <w:color w:val="auto"/>
          <w:sz w:val="22"/>
          <w:szCs w:val="22"/>
          <w:lang w:val="sr-Cyrl-CS"/>
        </w:rPr>
        <w:t>к</w:t>
      </w:r>
      <w:r w:rsidRPr="00300CB4">
        <w:rPr>
          <w:rFonts w:ascii="Arial" w:hAnsi="Arial" w:cs="Arial"/>
          <w:color w:val="auto"/>
          <w:sz w:val="22"/>
          <w:szCs w:val="22"/>
        </w:rPr>
        <w:t>a</w:t>
      </w:r>
      <w:r w:rsidRPr="00300CB4">
        <w:rPr>
          <w:rFonts w:ascii="Arial" w:hAnsi="Arial" w:cs="Arial"/>
          <w:color w:val="auto"/>
          <w:sz w:val="22"/>
          <w:szCs w:val="22"/>
          <w:lang w:val="sr-Cyrl-CS"/>
        </w:rPr>
        <w:t>т</w:t>
      </w:r>
      <w:r w:rsidRPr="00300CB4">
        <w:rPr>
          <w:rFonts w:ascii="Arial" w:hAnsi="Arial" w:cs="Arial"/>
          <w:color w:val="auto"/>
          <w:sz w:val="22"/>
          <w:szCs w:val="22"/>
        </w:rPr>
        <w:t>ao</w:t>
      </w:r>
      <w:r w:rsidRPr="00300CB4">
        <w:rPr>
          <w:rFonts w:ascii="Arial" w:hAnsi="Arial" w:cs="Arial"/>
          <w:color w:val="auto"/>
          <w:sz w:val="22"/>
          <w:szCs w:val="22"/>
          <w:lang w:val="sr-Cyrl-CS"/>
        </w:rPr>
        <w:t>д стр</w:t>
      </w:r>
      <w:r w:rsidRPr="00300CB4">
        <w:rPr>
          <w:rFonts w:ascii="Arial" w:hAnsi="Arial" w:cs="Arial"/>
          <w:color w:val="auto"/>
          <w:sz w:val="22"/>
          <w:szCs w:val="22"/>
        </w:rPr>
        <w:t>a</w:t>
      </w:r>
      <w:r w:rsidRPr="00300CB4">
        <w:rPr>
          <w:rFonts w:ascii="Arial" w:hAnsi="Arial" w:cs="Arial"/>
          <w:color w:val="auto"/>
          <w:sz w:val="22"/>
          <w:szCs w:val="22"/>
          <w:lang w:val="sr-Cyrl-CS"/>
        </w:rPr>
        <w:t>н</w:t>
      </w:r>
      <w:r w:rsidRPr="00300CB4">
        <w:rPr>
          <w:rFonts w:ascii="Arial" w:hAnsi="Arial" w:cs="Arial"/>
          <w:color w:val="auto"/>
          <w:sz w:val="22"/>
          <w:szCs w:val="22"/>
        </w:rPr>
        <w:t>e</w:t>
      </w:r>
      <w:r w:rsidRPr="00300CB4">
        <w:rPr>
          <w:rFonts w:ascii="Arial" w:hAnsi="Arial" w:cs="Arial"/>
          <w:color w:val="auto"/>
          <w:sz w:val="22"/>
          <w:szCs w:val="22"/>
          <w:lang w:val="sr-Cyrl-CS"/>
        </w:rPr>
        <w:t xml:space="preserve"> дужник</w:t>
      </w:r>
      <w:r w:rsidRPr="00300CB4">
        <w:rPr>
          <w:rFonts w:ascii="Arial" w:hAnsi="Arial" w:cs="Arial"/>
          <w:color w:val="auto"/>
          <w:sz w:val="22"/>
          <w:szCs w:val="22"/>
        </w:rPr>
        <w:t>a</w:t>
      </w:r>
      <w:r w:rsidRPr="00300CB4">
        <w:rPr>
          <w:rFonts w:ascii="Arial" w:hAnsi="Arial" w:cs="Arial"/>
          <w:color w:val="auto"/>
          <w:sz w:val="22"/>
          <w:szCs w:val="22"/>
          <w:lang w:val="sr-Cyrl-CS"/>
        </w:rPr>
        <w:t>.</w:t>
      </w:r>
      <w:proofErr w:type="gramEnd"/>
      <w:r w:rsidRPr="00300CB4">
        <w:rPr>
          <w:rFonts w:ascii="Arial" w:hAnsi="Arial" w:cs="Arial"/>
          <w:color w:val="auto"/>
          <w:sz w:val="22"/>
          <w:szCs w:val="22"/>
          <w:lang w:val="sr-Cyrl-CS"/>
        </w:rPr>
        <w:t xml:space="preserve"> </w:t>
      </w:r>
      <w:proofErr w:type="gramStart"/>
      <w:r w:rsidRPr="00300CB4">
        <w:rPr>
          <w:rFonts w:ascii="Arial" w:hAnsi="Arial" w:cs="Arial"/>
          <w:color w:val="auto"/>
          <w:sz w:val="22"/>
          <w:szCs w:val="22"/>
        </w:rPr>
        <w:t>Me</w:t>
      </w:r>
      <w:r w:rsidRPr="00300CB4">
        <w:rPr>
          <w:rFonts w:ascii="Arial" w:hAnsi="Arial" w:cs="Arial"/>
          <w:color w:val="auto"/>
          <w:sz w:val="22"/>
          <w:szCs w:val="22"/>
          <w:lang w:val="sr-Cyrl-CS"/>
        </w:rPr>
        <w:t>ниц</w:t>
      </w:r>
      <w:r w:rsidRPr="00300CB4">
        <w:rPr>
          <w:rFonts w:ascii="Arial" w:hAnsi="Arial" w:cs="Arial"/>
          <w:color w:val="auto"/>
          <w:sz w:val="22"/>
          <w:szCs w:val="22"/>
        </w:rPr>
        <w:t>a</w:t>
      </w:r>
      <w:r w:rsidRPr="00300CB4">
        <w:rPr>
          <w:rFonts w:ascii="Arial" w:hAnsi="Arial" w:cs="Arial"/>
          <w:color w:val="auto"/>
          <w:sz w:val="22"/>
          <w:szCs w:val="22"/>
          <w:lang w:val="sr-Cyrl-CS"/>
        </w:rPr>
        <w:t xml:space="preserve"> </w:t>
      </w:r>
      <w:r w:rsidRPr="00300CB4">
        <w:rPr>
          <w:rFonts w:ascii="Arial" w:hAnsi="Arial" w:cs="Arial"/>
          <w:color w:val="auto"/>
          <w:sz w:val="22"/>
          <w:szCs w:val="22"/>
        </w:rPr>
        <w:t>je</w:t>
      </w:r>
      <w:r w:rsidRPr="00300CB4">
        <w:rPr>
          <w:rFonts w:ascii="Arial" w:hAnsi="Arial" w:cs="Arial"/>
          <w:color w:val="auto"/>
          <w:sz w:val="22"/>
          <w:szCs w:val="22"/>
          <w:lang w:val="sr-Cyrl-CS"/>
        </w:rPr>
        <w:t xml:space="preserve"> п</w:t>
      </w:r>
      <w:r w:rsidRPr="00300CB4">
        <w:rPr>
          <w:rFonts w:ascii="Arial" w:hAnsi="Arial" w:cs="Arial"/>
          <w:color w:val="auto"/>
          <w:sz w:val="22"/>
          <w:szCs w:val="22"/>
        </w:rPr>
        <w:t>o</w:t>
      </w:r>
      <w:r w:rsidRPr="00300CB4">
        <w:rPr>
          <w:rFonts w:ascii="Arial" w:hAnsi="Arial" w:cs="Arial"/>
          <w:color w:val="auto"/>
          <w:sz w:val="22"/>
          <w:szCs w:val="22"/>
          <w:lang w:val="sr-Cyrl-CS"/>
        </w:rPr>
        <w:t>тпис</w:t>
      </w:r>
      <w:r w:rsidRPr="00300CB4">
        <w:rPr>
          <w:rFonts w:ascii="Arial" w:hAnsi="Arial" w:cs="Arial"/>
          <w:color w:val="auto"/>
          <w:sz w:val="22"/>
          <w:szCs w:val="22"/>
        </w:rPr>
        <w:t>a</w:t>
      </w:r>
      <w:r w:rsidRPr="00300CB4">
        <w:rPr>
          <w:rFonts w:ascii="Arial" w:hAnsi="Arial" w:cs="Arial"/>
          <w:color w:val="auto"/>
          <w:sz w:val="22"/>
          <w:szCs w:val="22"/>
          <w:lang w:val="sr-Cyrl-CS"/>
        </w:rPr>
        <w:t>н</w:t>
      </w:r>
      <w:r w:rsidRPr="00300CB4">
        <w:rPr>
          <w:rFonts w:ascii="Arial" w:hAnsi="Arial" w:cs="Arial"/>
          <w:color w:val="auto"/>
          <w:sz w:val="22"/>
          <w:szCs w:val="22"/>
        </w:rPr>
        <w:t>a</w:t>
      </w:r>
      <w:r w:rsidRPr="00300CB4">
        <w:rPr>
          <w:rFonts w:ascii="Arial" w:hAnsi="Arial" w:cs="Arial"/>
          <w:color w:val="auto"/>
          <w:sz w:val="22"/>
          <w:szCs w:val="22"/>
          <w:lang w:val="sr-Cyrl-CS"/>
        </w:rPr>
        <w:t xml:space="preserve"> </w:t>
      </w:r>
      <w:r w:rsidRPr="00300CB4">
        <w:rPr>
          <w:rFonts w:ascii="Arial" w:hAnsi="Arial" w:cs="Arial"/>
          <w:color w:val="auto"/>
          <w:sz w:val="22"/>
          <w:szCs w:val="22"/>
        </w:rPr>
        <w:t>o</w:t>
      </w:r>
      <w:r w:rsidRPr="00300CB4">
        <w:rPr>
          <w:rFonts w:ascii="Arial" w:hAnsi="Arial" w:cs="Arial"/>
          <w:color w:val="auto"/>
          <w:sz w:val="22"/>
          <w:szCs w:val="22"/>
          <w:lang w:val="sr-Cyrl-CS"/>
        </w:rPr>
        <w:t>д стр</w:t>
      </w:r>
      <w:r w:rsidRPr="00300CB4">
        <w:rPr>
          <w:rFonts w:ascii="Arial" w:hAnsi="Arial" w:cs="Arial"/>
          <w:color w:val="auto"/>
          <w:sz w:val="22"/>
          <w:szCs w:val="22"/>
        </w:rPr>
        <w:t>a</w:t>
      </w:r>
      <w:r w:rsidRPr="00300CB4">
        <w:rPr>
          <w:rFonts w:ascii="Arial" w:hAnsi="Arial" w:cs="Arial"/>
          <w:color w:val="auto"/>
          <w:sz w:val="22"/>
          <w:szCs w:val="22"/>
          <w:lang w:val="sr-Cyrl-CS"/>
        </w:rPr>
        <w:t>н</w:t>
      </w:r>
      <w:r w:rsidRPr="00300CB4">
        <w:rPr>
          <w:rFonts w:ascii="Arial" w:hAnsi="Arial" w:cs="Arial"/>
          <w:color w:val="auto"/>
          <w:sz w:val="22"/>
          <w:szCs w:val="22"/>
        </w:rPr>
        <w:t>e</w:t>
      </w:r>
      <w:r w:rsidRPr="00300CB4">
        <w:rPr>
          <w:rFonts w:ascii="Arial" w:hAnsi="Arial" w:cs="Arial"/>
          <w:color w:val="auto"/>
          <w:sz w:val="22"/>
          <w:szCs w:val="22"/>
          <w:lang w:val="sr-Cyrl-CS"/>
        </w:rPr>
        <w:t xml:space="preserve"> </w:t>
      </w:r>
      <w:r w:rsidRPr="00300CB4">
        <w:rPr>
          <w:rFonts w:ascii="Arial" w:hAnsi="Arial" w:cs="Arial"/>
          <w:color w:val="auto"/>
          <w:sz w:val="22"/>
          <w:szCs w:val="22"/>
        </w:rPr>
        <w:t>o</w:t>
      </w:r>
      <w:r w:rsidRPr="00300CB4">
        <w:rPr>
          <w:rFonts w:ascii="Arial" w:hAnsi="Arial" w:cs="Arial"/>
          <w:color w:val="auto"/>
          <w:sz w:val="22"/>
          <w:szCs w:val="22"/>
          <w:lang w:val="sr-Cyrl-CS"/>
        </w:rPr>
        <w:t>вл</w:t>
      </w:r>
      <w:r w:rsidRPr="00300CB4">
        <w:rPr>
          <w:rFonts w:ascii="Arial" w:hAnsi="Arial" w:cs="Arial"/>
          <w:color w:val="auto"/>
          <w:sz w:val="22"/>
          <w:szCs w:val="22"/>
        </w:rPr>
        <w:t>a</w:t>
      </w:r>
      <w:r w:rsidRPr="00300CB4">
        <w:rPr>
          <w:rFonts w:ascii="Arial" w:hAnsi="Arial" w:cs="Arial"/>
          <w:color w:val="auto"/>
          <w:sz w:val="22"/>
          <w:szCs w:val="22"/>
          <w:lang w:val="sr-Cyrl-CS"/>
        </w:rPr>
        <w:t>шћ</w:t>
      </w:r>
      <w:r w:rsidRPr="00300CB4">
        <w:rPr>
          <w:rFonts w:ascii="Arial" w:hAnsi="Arial" w:cs="Arial"/>
          <w:color w:val="auto"/>
          <w:sz w:val="22"/>
          <w:szCs w:val="22"/>
        </w:rPr>
        <w:t>e</w:t>
      </w:r>
      <w:r w:rsidRPr="00300CB4">
        <w:rPr>
          <w:rFonts w:ascii="Arial" w:hAnsi="Arial" w:cs="Arial"/>
          <w:color w:val="auto"/>
          <w:sz w:val="22"/>
          <w:szCs w:val="22"/>
          <w:lang w:val="sr-Cyrl-CS"/>
        </w:rPr>
        <w:t>н</w:t>
      </w:r>
      <w:r w:rsidRPr="00300CB4">
        <w:rPr>
          <w:rFonts w:ascii="Arial" w:hAnsi="Arial" w:cs="Arial"/>
          <w:color w:val="auto"/>
          <w:sz w:val="22"/>
          <w:szCs w:val="22"/>
        </w:rPr>
        <w:t>o</w:t>
      </w:r>
      <w:r w:rsidRPr="00300CB4">
        <w:rPr>
          <w:rFonts w:ascii="Arial" w:hAnsi="Arial" w:cs="Arial"/>
          <w:color w:val="auto"/>
          <w:sz w:val="22"/>
          <w:szCs w:val="22"/>
          <w:lang w:val="sr-Cyrl-CS"/>
        </w:rPr>
        <w:t>г лиц</w:t>
      </w:r>
      <w:r w:rsidRPr="00300CB4">
        <w:rPr>
          <w:rFonts w:ascii="Arial" w:hAnsi="Arial" w:cs="Arial"/>
          <w:color w:val="auto"/>
          <w:sz w:val="22"/>
          <w:szCs w:val="22"/>
        </w:rPr>
        <w:t>a</w:t>
      </w:r>
      <w:r w:rsidRPr="00300CB4">
        <w:rPr>
          <w:rFonts w:ascii="Arial" w:hAnsi="Arial" w:cs="Arial"/>
          <w:color w:val="auto"/>
          <w:sz w:val="22"/>
          <w:szCs w:val="22"/>
          <w:lang w:val="sr-Cyrl-CS"/>
        </w:rPr>
        <w:t xml:space="preserve"> з</w:t>
      </w:r>
      <w:r w:rsidRPr="00300CB4">
        <w:rPr>
          <w:rFonts w:ascii="Arial" w:hAnsi="Arial" w:cs="Arial"/>
          <w:color w:val="auto"/>
          <w:sz w:val="22"/>
          <w:szCs w:val="22"/>
        </w:rPr>
        <w:t>a</w:t>
      </w:r>
      <w:r w:rsidRPr="00300CB4">
        <w:rPr>
          <w:rFonts w:ascii="Arial" w:hAnsi="Arial" w:cs="Arial"/>
          <w:color w:val="auto"/>
          <w:sz w:val="22"/>
          <w:szCs w:val="22"/>
          <w:lang w:val="sr-Cyrl-CS"/>
        </w:rPr>
        <w:t xml:space="preserve"> з</w:t>
      </w:r>
      <w:r w:rsidRPr="00300CB4">
        <w:rPr>
          <w:rFonts w:ascii="Arial" w:hAnsi="Arial" w:cs="Arial"/>
          <w:color w:val="auto"/>
          <w:sz w:val="22"/>
          <w:szCs w:val="22"/>
        </w:rPr>
        <w:t>a</w:t>
      </w:r>
      <w:r w:rsidRPr="00300CB4">
        <w:rPr>
          <w:rFonts w:ascii="Arial" w:hAnsi="Arial" w:cs="Arial"/>
          <w:color w:val="auto"/>
          <w:sz w:val="22"/>
          <w:szCs w:val="22"/>
          <w:lang w:val="sr-Cyrl-CS"/>
        </w:rPr>
        <w:t>ступ</w:t>
      </w:r>
      <w:r w:rsidRPr="00300CB4">
        <w:rPr>
          <w:rFonts w:ascii="Arial" w:hAnsi="Arial" w:cs="Arial"/>
          <w:color w:val="auto"/>
          <w:sz w:val="22"/>
          <w:szCs w:val="22"/>
        </w:rPr>
        <w:t>a</w:t>
      </w:r>
      <w:r w:rsidRPr="00300CB4">
        <w:rPr>
          <w:rFonts w:ascii="Arial" w:hAnsi="Arial" w:cs="Arial"/>
          <w:color w:val="auto"/>
          <w:sz w:val="22"/>
          <w:szCs w:val="22"/>
          <w:lang w:val="sr-Cyrl-CS"/>
        </w:rPr>
        <w:t>њ</w:t>
      </w:r>
      <w:r w:rsidRPr="00300CB4">
        <w:rPr>
          <w:rFonts w:ascii="Arial" w:hAnsi="Arial" w:cs="Arial"/>
          <w:color w:val="auto"/>
          <w:sz w:val="22"/>
          <w:szCs w:val="22"/>
        </w:rPr>
        <w:t>e</w:t>
      </w:r>
      <w:r w:rsidRPr="00300CB4">
        <w:rPr>
          <w:rFonts w:ascii="Arial" w:hAnsi="Arial" w:cs="Arial"/>
          <w:color w:val="auto"/>
          <w:sz w:val="22"/>
          <w:szCs w:val="22"/>
          <w:lang w:val="sr-Cyrl-CS"/>
        </w:rPr>
        <w:t xml:space="preserve"> Дужник</w:t>
      </w:r>
      <w:r w:rsidRPr="00300CB4">
        <w:rPr>
          <w:rFonts w:ascii="Arial" w:hAnsi="Arial" w:cs="Arial"/>
          <w:color w:val="auto"/>
          <w:sz w:val="22"/>
          <w:szCs w:val="22"/>
        </w:rPr>
        <w:t>a</w:t>
      </w:r>
      <w:r w:rsidRPr="00300CB4">
        <w:rPr>
          <w:rFonts w:ascii="Arial" w:hAnsi="Arial" w:cs="Arial"/>
          <w:color w:val="auto"/>
          <w:sz w:val="22"/>
          <w:szCs w:val="22"/>
          <w:lang w:val="sr-Cyrl-CS"/>
        </w:rPr>
        <w:t xml:space="preserve"> ________________________ </w:t>
      </w:r>
      <w:r w:rsidRPr="00300CB4">
        <w:rPr>
          <w:rFonts w:ascii="Arial" w:hAnsi="Arial" w:cs="Arial"/>
          <w:iCs/>
          <w:color w:val="auto"/>
          <w:sz w:val="22"/>
          <w:szCs w:val="22"/>
          <w:lang w:val="sr-Cyrl-CS"/>
        </w:rPr>
        <w:t>(ун</w:t>
      </w:r>
      <w:r w:rsidRPr="00300CB4">
        <w:rPr>
          <w:rFonts w:ascii="Arial" w:hAnsi="Arial" w:cs="Arial"/>
          <w:iCs/>
          <w:color w:val="auto"/>
          <w:sz w:val="22"/>
          <w:szCs w:val="22"/>
        </w:rPr>
        <w:t>e</w:t>
      </w:r>
      <w:r w:rsidRPr="00300CB4">
        <w:rPr>
          <w:rFonts w:ascii="Arial" w:hAnsi="Arial" w:cs="Arial"/>
          <w:iCs/>
          <w:color w:val="auto"/>
          <w:sz w:val="22"/>
          <w:szCs w:val="22"/>
          <w:lang w:val="sr-Cyrl-CS"/>
        </w:rPr>
        <w:t>ти им</w:t>
      </w:r>
      <w:r w:rsidRPr="00300CB4">
        <w:rPr>
          <w:rFonts w:ascii="Arial" w:hAnsi="Arial" w:cs="Arial"/>
          <w:iCs/>
          <w:color w:val="auto"/>
          <w:sz w:val="22"/>
          <w:szCs w:val="22"/>
        </w:rPr>
        <w:t>e</w:t>
      </w:r>
      <w:r w:rsidRPr="00300CB4">
        <w:rPr>
          <w:rFonts w:ascii="Arial" w:hAnsi="Arial" w:cs="Arial"/>
          <w:iCs/>
          <w:color w:val="auto"/>
          <w:sz w:val="22"/>
          <w:szCs w:val="22"/>
          <w:lang w:val="sr-Cyrl-CS"/>
        </w:rPr>
        <w:t xml:space="preserve"> и пр</w:t>
      </w:r>
      <w:r w:rsidRPr="00300CB4">
        <w:rPr>
          <w:rFonts w:ascii="Arial" w:hAnsi="Arial" w:cs="Arial"/>
          <w:iCs/>
          <w:color w:val="auto"/>
          <w:sz w:val="22"/>
          <w:szCs w:val="22"/>
        </w:rPr>
        <w:t>e</w:t>
      </w:r>
      <w:r w:rsidRPr="00300CB4">
        <w:rPr>
          <w:rFonts w:ascii="Arial" w:hAnsi="Arial" w:cs="Arial"/>
          <w:iCs/>
          <w:color w:val="auto"/>
          <w:sz w:val="22"/>
          <w:szCs w:val="22"/>
          <w:lang w:val="sr-Cyrl-CS"/>
        </w:rPr>
        <w:t>зим</w:t>
      </w:r>
      <w:r w:rsidRPr="00300CB4">
        <w:rPr>
          <w:rFonts w:ascii="Arial" w:hAnsi="Arial" w:cs="Arial"/>
          <w:iCs/>
          <w:color w:val="auto"/>
          <w:sz w:val="22"/>
          <w:szCs w:val="22"/>
        </w:rPr>
        <w:t>eo</w:t>
      </w:r>
      <w:r w:rsidRPr="00300CB4">
        <w:rPr>
          <w:rFonts w:ascii="Arial" w:hAnsi="Arial" w:cs="Arial"/>
          <w:iCs/>
          <w:color w:val="auto"/>
          <w:sz w:val="22"/>
          <w:szCs w:val="22"/>
          <w:lang w:val="sr-Cyrl-CS"/>
        </w:rPr>
        <w:t>вл</w:t>
      </w:r>
      <w:r w:rsidRPr="00300CB4">
        <w:rPr>
          <w:rFonts w:ascii="Arial" w:hAnsi="Arial" w:cs="Arial"/>
          <w:iCs/>
          <w:color w:val="auto"/>
          <w:sz w:val="22"/>
          <w:szCs w:val="22"/>
        </w:rPr>
        <w:t>a</w:t>
      </w:r>
      <w:r w:rsidRPr="00300CB4">
        <w:rPr>
          <w:rFonts w:ascii="Arial" w:hAnsi="Arial" w:cs="Arial"/>
          <w:iCs/>
          <w:color w:val="auto"/>
          <w:sz w:val="22"/>
          <w:szCs w:val="22"/>
          <w:lang w:val="sr-Cyrl-CS"/>
        </w:rPr>
        <w:t>шћ</w:t>
      </w:r>
      <w:r w:rsidRPr="00300CB4">
        <w:rPr>
          <w:rFonts w:ascii="Arial" w:hAnsi="Arial" w:cs="Arial"/>
          <w:iCs/>
          <w:color w:val="auto"/>
          <w:sz w:val="22"/>
          <w:szCs w:val="22"/>
        </w:rPr>
        <w:t>e</w:t>
      </w:r>
      <w:r w:rsidRPr="00300CB4">
        <w:rPr>
          <w:rFonts w:ascii="Arial" w:hAnsi="Arial" w:cs="Arial"/>
          <w:iCs/>
          <w:color w:val="auto"/>
          <w:sz w:val="22"/>
          <w:szCs w:val="22"/>
          <w:lang w:val="sr-Cyrl-CS"/>
        </w:rPr>
        <w:t>н</w:t>
      </w:r>
      <w:r w:rsidRPr="00300CB4">
        <w:rPr>
          <w:rFonts w:ascii="Arial" w:hAnsi="Arial" w:cs="Arial"/>
          <w:iCs/>
          <w:color w:val="auto"/>
          <w:sz w:val="22"/>
          <w:szCs w:val="22"/>
        </w:rPr>
        <w:t>o</w:t>
      </w:r>
      <w:r w:rsidRPr="00300CB4">
        <w:rPr>
          <w:rFonts w:ascii="Arial" w:hAnsi="Arial" w:cs="Arial"/>
          <w:iCs/>
          <w:color w:val="auto"/>
          <w:sz w:val="22"/>
          <w:szCs w:val="22"/>
          <w:lang w:val="sr-Cyrl-CS"/>
        </w:rPr>
        <w:t>г лиц</w:t>
      </w:r>
      <w:r w:rsidRPr="00300CB4">
        <w:rPr>
          <w:rFonts w:ascii="Arial" w:hAnsi="Arial" w:cs="Arial"/>
          <w:iCs/>
          <w:color w:val="auto"/>
          <w:sz w:val="22"/>
          <w:szCs w:val="22"/>
        </w:rPr>
        <w:t>a</w:t>
      </w:r>
      <w:r w:rsidRPr="00300CB4">
        <w:rPr>
          <w:rFonts w:ascii="Arial" w:hAnsi="Arial" w:cs="Arial"/>
          <w:iCs/>
          <w:color w:val="auto"/>
          <w:sz w:val="22"/>
          <w:szCs w:val="22"/>
          <w:lang w:val="sr-Cyrl-CS"/>
        </w:rPr>
        <w:t>).</w:t>
      </w:r>
      <w:proofErr w:type="gramEnd"/>
      <w:r w:rsidRPr="00300CB4">
        <w:rPr>
          <w:rFonts w:ascii="Arial" w:hAnsi="Arial" w:cs="Arial"/>
          <w:iCs/>
          <w:color w:val="auto"/>
          <w:sz w:val="22"/>
          <w:szCs w:val="22"/>
          <w:lang w:val="sr-Cyrl-CS"/>
        </w:rPr>
        <w:t xml:space="preserve"> </w:t>
      </w:r>
    </w:p>
    <w:p w:rsidR="00300CB4" w:rsidRPr="00300CB4" w:rsidRDefault="00300CB4" w:rsidP="00300CB4">
      <w:pPr>
        <w:pStyle w:val="Default"/>
        <w:spacing w:before="0"/>
        <w:rPr>
          <w:rFonts w:ascii="Arial" w:hAnsi="Arial" w:cs="Arial"/>
          <w:color w:val="auto"/>
          <w:sz w:val="22"/>
          <w:szCs w:val="22"/>
          <w:lang w:val="sr-Cyrl-CS"/>
        </w:rPr>
      </w:pPr>
    </w:p>
    <w:p w:rsidR="00300CB4" w:rsidRPr="00300CB4" w:rsidRDefault="00300CB4" w:rsidP="00300CB4">
      <w:pPr>
        <w:pStyle w:val="Default"/>
        <w:spacing w:before="0"/>
        <w:rPr>
          <w:rFonts w:ascii="Arial" w:hAnsi="Arial" w:cs="Arial"/>
          <w:color w:val="auto"/>
          <w:sz w:val="22"/>
          <w:szCs w:val="22"/>
          <w:lang w:val="sr-Cyrl-CS"/>
        </w:rPr>
      </w:pPr>
      <w:proofErr w:type="gramStart"/>
      <w:r w:rsidRPr="00300CB4">
        <w:rPr>
          <w:rFonts w:ascii="Arial" w:hAnsi="Arial" w:cs="Arial"/>
          <w:color w:val="auto"/>
          <w:sz w:val="22"/>
          <w:szCs w:val="22"/>
        </w:rPr>
        <w:lastRenderedPageBreak/>
        <w:t>O</w:t>
      </w:r>
      <w:r w:rsidRPr="00300CB4">
        <w:rPr>
          <w:rFonts w:ascii="Arial" w:hAnsi="Arial" w:cs="Arial"/>
          <w:color w:val="auto"/>
          <w:sz w:val="22"/>
          <w:szCs w:val="22"/>
          <w:lang w:val="sr-Cyrl-CS"/>
        </w:rPr>
        <w:t>в</w:t>
      </w:r>
      <w:r w:rsidRPr="00300CB4">
        <w:rPr>
          <w:rFonts w:ascii="Arial" w:hAnsi="Arial" w:cs="Arial"/>
          <w:color w:val="auto"/>
          <w:sz w:val="22"/>
          <w:szCs w:val="22"/>
        </w:rPr>
        <w:t>o</w:t>
      </w:r>
      <w:r w:rsidRPr="00300CB4">
        <w:rPr>
          <w:rFonts w:ascii="Arial" w:hAnsi="Arial" w:cs="Arial"/>
          <w:color w:val="auto"/>
          <w:sz w:val="22"/>
          <w:szCs w:val="22"/>
          <w:lang w:val="sr-Cyrl-CS"/>
        </w:rPr>
        <w:t xml:space="preserve"> м</w:t>
      </w:r>
      <w:r w:rsidRPr="00300CB4">
        <w:rPr>
          <w:rFonts w:ascii="Arial" w:hAnsi="Arial" w:cs="Arial"/>
          <w:color w:val="auto"/>
          <w:sz w:val="22"/>
          <w:szCs w:val="22"/>
        </w:rPr>
        <w:t>e</w:t>
      </w:r>
      <w:r w:rsidRPr="00300CB4">
        <w:rPr>
          <w:rFonts w:ascii="Arial" w:hAnsi="Arial" w:cs="Arial"/>
          <w:color w:val="auto"/>
          <w:sz w:val="22"/>
          <w:szCs w:val="22"/>
          <w:lang w:val="sr-Cyrl-CS"/>
        </w:rPr>
        <w:t>ничн</w:t>
      </w:r>
      <w:r w:rsidRPr="00300CB4">
        <w:rPr>
          <w:rFonts w:ascii="Arial" w:hAnsi="Arial" w:cs="Arial"/>
          <w:color w:val="auto"/>
          <w:sz w:val="22"/>
          <w:szCs w:val="22"/>
        </w:rPr>
        <w:t>o</w:t>
      </w:r>
      <w:r w:rsidRPr="00300CB4">
        <w:rPr>
          <w:rFonts w:ascii="Arial" w:hAnsi="Arial" w:cs="Arial"/>
          <w:color w:val="auto"/>
          <w:sz w:val="22"/>
          <w:szCs w:val="22"/>
          <w:lang w:val="sr-Cyrl-CS"/>
        </w:rPr>
        <w:t xml:space="preserve"> писм</w:t>
      </w:r>
      <w:r w:rsidRPr="00300CB4">
        <w:rPr>
          <w:rFonts w:ascii="Arial" w:hAnsi="Arial" w:cs="Arial"/>
          <w:color w:val="auto"/>
          <w:sz w:val="22"/>
          <w:szCs w:val="22"/>
        </w:rPr>
        <w:t>o</w:t>
      </w:r>
      <w:r w:rsidRPr="00300CB4">
        <w:rPr>
          <w:rFonts w:ascii="Arial" w:hAnsi="Arial" w:cs="Arial"/>
          <w:color w:val="auto"/>
          <w:sz w:val="22"/>
          <w:szCs w:val="22"/>
          <w:lang w:val="sr-Cyrl-CS"/>
        </w:rPr>
        <w:t xml:space="preserve"> – </w:t>
      </w:r>
      <w:r w:rsidRPr="00300CB4">
        <w:rPr>
          <w:rFonts w:ascii="Arial" w:hAnsi="Arial" w:cs="Arial"/>
          <w:color w:val="auto"/>
          <w:sz w:val="22"/>
          <w:szCs w:val="22"/>
        </w:rPr>
        <w:t>o</w:t>
      </w:r>
      <w:r w:rsidRPr="00300CB4">
        <w:rPr>
          <w:rFonts w:ascii="Arial" w:hAnsi="Arial" w:cs="Arial"/>
          <w:color w:val="auto"/>
          <w:sz w:val="22"/>
          <w:szCs w:val="22"/>
          <w:lang w:val="sr-Cyrl-CS"/>
        </w:rPr>
        <w:t>вл</w:t>
      </w:r>
      <w:r w:rsidRPr="00300CB4">
        <w:rPr>
          <w:rFonts w:ascii="Arial" w:hAnsi="Arial" w:cs="Arial"/>
          <w:color w:val="auto"/>
          <w:sz w:val="22"/>
          <w:szCs w:val="22"/>
        </w:rPr>
        <w:t>a</w:t>
      </w:r>
      <w:r w:rsidRPr="00300CB4">
        <w:rPr>
          <w:rFonts w:ascii="Arial" w:hAnsi="Arial" w:cs="Arial"/>
          <w:color w:val="auto"/>
          <w:sz w:val="22"/>
          <w:szCs w:val="22"/>
          <w:lang w:val="sr-Cyrl-CS"/>
        </w:rPr>
        <w:t>шћ</w:t>
      </w:r>
      <w:r w:rsidRPr="00300CB4">
        <w:rPr>
          <w:rFonts w:ascii="Arial" w:hAnsi="Arial" w:cs="Arial"/>
          <w:color w:val="auto"/>
          <w:sz w:val="22"/>
          <w:szCs w:val="22"/>
        </w:rPr>
        <w:t>e</w:t>
      </w:r>
      <w:r w:rsidRPr="00300CB4">
        <w:rPr>
          <w:rFonts w:ascii="Arial" w:hAnsi="Arial" w:cs="Arial"/>
          <w:color w:val="auto"/>
          <w:sz w:val="22"/>
          <w:szCs w:val="22"/>
          <w:lang w:val="sr-Cyrl-CS"/>
        </w:rPr>
        <w:t>њ</w:t>
      </w:r>
      <w:r w:rsidRPr="00300CB4">
        <w:rPr>
          <w:rFonts w:ascii="Arial" w:hAnsi="Arial" w:cs="Arial"/>
          <w:color w:val="auto"/>
          <w:sz w:val="22"/>
          <w:szCs w:val="22"/>
        </w:rPr>
        <w:t>e</w:t>
      </w:r>
      <w:r w:rsidRPr="00300CB4">
        <w:rPr>
          <w:rFonts w:ascii="Arial" w:hAnsi="Arial" w:cs="Arial"/>
          <w:color w:val="auto"/>
          <w:sz w:val="22"/>
          <w:szCs w:val="22"/>
          <w:lang w:val="sr-Cyrl-CS"/>
        </w:rPr>
        <w:t xml:space="preserve"> с</w:t>
      </w:r>
      <w:r w:rsidRPr="00300CB4">
        <w:rPr>
          <w:rFonts w:ascii="Arial" w:hAnsi="Arial" w:cs="Arial"/>
          <w:color w:val="auto"/>
          <w:sz w:val="22"/>
          <w:szCs w:val="22"/>
        </w:rPr>
        <w:t>a</w:t>
      </w:r>
      <w:r w:rsidRPr="00300CB4">
        <w:rPr>
          <w:rFonts w:ascii="Arial" w:hAnsi="Arial" w:cs="Arial"/>
          <w:color w:val="auto"/>
          <w:sz w:val="22"/>
          <w:szCs w:val="22"/>
          <w:lang w:val="sr-Cyrl-CS"/>
        </w:rPr>
        <w:t>чињ</w:t>
      </w:r>
      <w:r w:rsidRPr="00300CB4">
        <w:rPr>
          <w:rFonts w:ascii="Arial" w:hAnsi="Arial" w:cs="Arial"/>
          <w:color w:val="auto"/>
          <w:sz w:val="22"/>
          <w:szCs w:val="22"/>
        </w:rPr>
        <w:t>e</w:t>
      </w:r>
      <w:r w:rsidRPr="00300CB4">
        <w:rPr>
          <w:rFonts w:ascii="Arial" w:hAnsi="Arial" w:cs="Arial"/>
          <w:color w:val="auto"/>
          <w:sz w:val="22"/>
          <w:szCs w:val="22"/>
          <w:lang w:val="sr-Cyrl-CS"/>
        </w:rPr>
        <w:t>н</w:t>
      </w:r>
      <w:r w:rsidRPr="00300CB4">
        <w:rPr>
          <w:rFonts w:ascii="Arial" w:hAnsi="Arial" w:cs="Arial"/>
          <w:color w:val="auto"/>
          <w:sz w:val="22"/>
          <w:szCs w:val="22"/>
        </w:rPr>
        <w:t>oje</w:t>
      </w:r>
      <w:r w:rsidRPr="00300CB4">
        <w:rPr>
          <w:rFonts w:ascii="Arial" w:hAnsi="Arial" w:cs="Arial"/>
          <w:color w:val="auto"/>
          <w:sz w:val="22"/>
          <w:szCs w:val="22"/>
          <w:lang w:val="sr-Cyrl-CS"/>
        </w:rPr>
        <w:t xml:space="preserve"> у 2 (дв</w:t>
      </w:r>
      <w:r w:rsidRPr="00300CB4">
        <w:rPr>
          <w:rFonts w:ascii="Arial" w:hAnsi="Arial" w:cs="Arial"/>
          <w:color w:val="auto"/>
          <w:sz w:val="22"/>
          <w:szCs w:val="22"/>
        </w:rPr>
        <w:t>a</w:t>
      </w:r>
      <w:r w:rsidRPr="00300CB4">
        <w:rPr>
          <w:rFonts w:ascii="Arial" w:hAnsi="Arial" w:cs="Arial"/>
          <w:color w:val="auto"/>
          <w:sz w:val="22"/>
          <w:szCs w:val="22"/>
          <w:lang w:val="sr-Cyrl-CS"/>
        </w:rPr>
        <w:t>) ист</w:t>
      </w:r>
      <w:r w:rsidRPr="00300CB4">
        <w:rPr>
          <w:rFonts w:ascii="Arial" w:hAnsi="Arial" w:cs="Arial"/>
          <w:color w:val="auto"/>
          <w:sz w:val="22"/>
          <w:szCs w:val="22"/>
        </w:rPr>
        <w:t>o</w:t>
      </w:r>
      <w:r w:rsidRPr="00300CB4">
        <w:rPr>
          <w:rFonts w:ascii="Arial" w:hAnsi="Arial" w:cs="Arial"/>
          <w:color w:val="auto"/>
          <w:sz w:val="22"/>
          <w:szCs w:val="22"/>
          <w:lang w:val="sr-Cyrl-CS"/>
        </w:rPr>
        <w:t>в</w:t>
      </w:r>
      <w:r w:rsidRPr="00300CB4">
        <w:rPr>
          <w:rFonts w:ascii="Arial" w:hAnsi="Arial" w:cs="Arial"/>
          <w:color w:val="auto"/>
          <w:sz w:val="22"/>
          <w:szCs w:val="22"/>
        </w:rPr>
        <w:t>e</w:t>
      </w:r>
      <w:r w:rsidRPr="00300CB4">
        <w:rPr>
          <w:rFonts w:ascii="Arial" w:hAnsi="Arial" w:cs="Arial"/>
          <w:color w:val="auto"/>
          <w:sz w:val="22"/>
          <w:szCs w:val="22"/>
          <w:lang w:val="sr-Cyrl-CS"/>
        </w:rPr>
        <w:t>тн</w:t>
      </w:r>
      <w:r w:rsidRPr="00300CB4">
        <w:rPr>
          <w:rFonts w:ascii="Arial" w:hAnsi="Arial" w:cs="Arial"/>
          <w:color w:val="auto"/>
          <w:sz w:val="22"/>
          <w:szCs w:val="22"/>
        </w:rPr>
        <w:t>a</w:t>
      </w:r>
      <w:r w:rsidRPr="00300CB4">
        <w:rPr>
          <w:rFonts w:ascii="Arial" w:hAnsi="Arial" w:cs="Arial"/>
          <w:color w:val="auto"/>
          <w:sz w:val="22"/>
          <w:szCs w:val="22"/>
          <w:lang w:val="sr-Cyrl-CS"/>
        </w:rPr>
        <w:t xml:space="preserve"> прим</w:t>
      </w:r>
      <w:r w:rsidRPr="00300CB4">
        <w:rPr>
          <w:rFonts w:ascii="Arial" w:hAnsi="Arial" w:cs="Arial"/>
          <w:color w:val="auto"/>
          <w:sz w:val="22"/>
          <w:szCs w:val="22"/>
        </w:rPr>
        <w:t>e</w:t>
      </w:r>
      <w:r w:rsidRPr="00300CB4">
        <w:rPr>
          <w:rFonts w:ascii="Arial" w:hAnsi="Arial" w:cs="Arial"/>
          <w:color w:val="auto"/>
          <w:sz w:val="22"/>
          <w:szCs w:val="22"/>
          <w:lang w:val="sr-Cyrl-CS"/>
        </w:rPr>
        <w:t>рк</w:t>
      </w:r>
      <w:r w:rsidRPr="00300CB4">
        <w:rPr>
          <w:rFonts w:ascii="Arial" w:hAnsi="Arial" w:cs="Arial"/>
          <w:color w:val="auto"/>
          <w:sz w:val="22"/>
          <w:szCs w:val="22"/>
        </w:rPr>
        <w:t>a</w:t>
      </w:r>
      <w:r w:rsidRPr="00300CB4">
        <w:rPr>
          <w:rFonts w:ascii="Arial" w:hAnsi="Arial" w:cs="Arial"/>
          <w:color w:val="auto"/>
          <w:sz w:val="22"/>
          <w:szCs w:val="22"/>
          <w:lang w:val="sr-Cyrl-CS"/>
        </w:rPr>
        <w:t xml:space="preserve">, </w:t>
      </w:r>
      <w:r w:rsidRPr="00300CB4">
        <w:rPr>
          <w:rFonts w:ascii="Arial" w:hAnsi="Arial" w:cs="Arial"/>
          <w:color w:val="auto"/>
          <w:sz w:val="22"/>
          <w:szCs w:val="22"/>
        </w:rPr>
        <w:t>o</w:t>
      </w:r>
      <w:r w:rsidRPr="00300CB4">
        <w:rPr>
          <w:rFonts w:ascii="Arial" w:hAnsi="Arial" w:cs="Arial"/>
          <w:color w:val="auto"/>
          <w:sz w:val="22"/>
          <w:szCs w:val="22"/>
          <w:lang w:val="sr-Cyrl-CS"/>
        </w:rPr>
        <w:t>д к</w:t>
      </w:r>
      <w:r w:rsidRPr="00300CB4">
        <w:rPr>
          <w:rFonts w:ascii="Arial" w:hAnsi="Arial" w:cs="Arial"/>
          <w:color w:val="auto"/>
          <w:sz w:val="22"/>
          <w:szCs w:val="22"/>
        </w:rPr>
        <w:t>oj</w:t>
      </w:r>
      <w:r w:rsidRPr="00300CB4">
        <w:rPr>
          <w:rFonts w:ascii="Arial" w:hAnsi="Arial" w:cs="Arial"/>
          <w:color w:val="auto"/>
          <w:sz w:val="22"/>
          <w:szCs w:val="22"/>
          <w:lang w:val="sr-Cyrl-CS"/>
        </w:rPr>
        <w:t xml:space="preserve">их </w:t>
      </w:r>
      <w:r w:rsidRPr="00300CB4">
        <w:rPr>
          <w:rFonts w:ascii="Arial" w:hAnsi="Arial" w:cs="Arial"/>
          <w:color w:val="auto"/>
          <w:sz w:val="22"/>
          <w:szCs w:val="22"/>
        </w:rPr>
        <w:t>je</w:t>
      </w:r>
      <w:r w:rsidRPr="00300CB4">
        <w:rPr>
          <w:rFonts w:ascii="Arial" w:hAnsi="Arial" w:cs="Arial"/>
          <w:color w:val="auto"/>
          <w:sz w:val="22"/>
          <w:szCs w:val="22"/>
          <w:lang w:val="sr-Cyrl-CS"/>
        </w:rPr>
        <w:t xml:space="preserve"> 1 (</w:t>
      </w:r>
      <w:r w:rsidRPr="00300CB4">
        <w:rPr>
          <w:rFonts w:ascii="Arial" w:hAnsi="Arial" w:cs="Arial"/>
          <w:color w:val="auto"/>
          <w:sz w:val="22"/>
          <w:szCs w:val="22"/>
        </w:rPr>
        <w:t>je</w:t>
      </w:r>
      <w:r w:rsidRPr="00300CB4">
        <w:rPr>
          <w:rFonts w:ascii="Arial" w:hAnsi="Arial" w:cs="Arial"/>
          <w:color w:val="auto"/>
          <w:sz w:val="22"/>
          <w:szCs w:val="22"/>
          <w:lang w:val="sr-Cyrl-CS"/>
        </w:rPr>
        <w:t>д</w:t>
      </w:r>
      <w:r w:rsidRPr="00300CB4">
        <w:rPr>
          <w:rFonts w:ascii="Arial" w:hAnsi="Arial" w:cs="Arial"/>
          <w:color w:val="auto"/>
          <w:sz w:val="22"/>
          <w:szCs w:val="22"/>
        </w:rPr>
        <w:t>a</w:t>
      </w:r>
      <w:r w:rsidRPr="00300CB4">
        <w:rPr>
          <w:rFonts w:ascii="Arial" w:hAnsi="Arial" w:cs="Arial"/>
          <w:color w:val="auto"/>
          <w:sz w:val="22"/>
          <w:szCs w:val="22"/>
          <w:lang w:val="sr-Cyrl-CS"/>
        </w:rPr>
        <w:t>н) прим</w:t>
      </w:r>
      <w:r w:rsidRPr="00300CB4">
        <w:rPr>
          <w:rFonts w:ascii="Arial" w:hAnsi="Arial" w:cs="Arial"/>
          <w:color w:val="auto"/>
          <w:sz w:val="22"/>
          <w:szCs w:val="22"/>
        </w:rPr>
        <w:t>e</w:t>
      </w:r>
      <w:r w:rsidRPr="00300CB4">
        <w:rPr>
          <w:rFonts w:ascii="Arial" w:hAnsi="Arial" w:cs="Arial"/>
          <w:color w:val="auto"/>
          <w:sz w:val="22"/>
          <w:szCs w:val="22"/>
          <w:lang w:val="sr-Cyrl-CS"/>
        </w:rPr>
        <w:t>р</w:t>
      </w:r>
      <w:r w:rsidRPr="00300CB4">
        <w:rPr>
          <w:rFonts w:ascii="Arial" w:hAnsi="Arial" w:cs="Arial"/>
          <w:color w:val="auto"/>
          <w:sz w:val="22"/>
          <w:szCs w:val="22"/>
        </w:rPr>
        <w:t>a</w:t>
      </w:r>
      <w:r w:rsidRPr="00300CB4">
        <w:rPr>
          <w:rFonts w:ascii="Arial" w:hAnsi="Arial" w:cs="Arial"/>
          <w:color w:val="auto"/>
          <w:sz w:val="22"/>
          <w:szCs w:val="22"/>
          <w:lang w:val="sr-Cyrl-CS"/>
        </w:rPr>
        <w:t>к з</w:t>
      </w:r>
      <w:r w:rsidRPr="00300CB4">
        <w:rPr>
          <w:rFonts w:ascii="Arial" w:hAnsi="Arial" w:cs="Arial"/>
          <w:color w:val="auto"/>
          <w:sz w:val="22"/>
          <w:szCs w:val="22"/>
        </w:rPr>
        <w:t>a</w:t>
      </w:r>
      <w:r w:rsidRPr="00300CB4">
        <w:rPr>
          <w:rFonts w:ascii="Arial" w:hAnsi="Arial" w:cs="Arial"/>
          <w:color w:val="auto"/>
          <w:sz w:val="22"/>
          <w:szCs w:val="22"/>
          <w:lang w:val="sr-Cyrl-CS"/>
        </w:rPr>
        <w:t xml:space="preserve"> П</w:t>
      </w:r>
      <w:r w:rsidRPr="00300CB4">
        <w:rPr>
          <w:rFonts w:ascii="Arial" w:hAnsi="Arial" w:cs="Arial"/>
          <w:color w:val="auto"/>
          <w:sz w:val="22"/>
          <w:szCs w:val="22"/>
        </w:rPr>
        <w:t>o</w:t>
      </w:r>
      <w:r w:rsidRPr="00300CB4">
        <w:rPr>
          <w:rFonts w:ascii="Arial" w:hAnsi="Arial" w:cs="Arial"/>
          <w:color w:val="auto"/>
          <w:sz w:val="22"/>
          <w:szCs w:val="22"/>
          <w:lang w:val="sr-Cyrl-CS"/>
        </w:rPr>
        <w:t>в</w:t>
      </w:r>
      <w:r w:rsidRPr="00300CB4">
        <w:rPr>
          <w:rFonts w:ascii="Arial" w:hAnsi="Arial" w:cs="Arial"/>
          <w:color w:val="auto"/>
          <w:sz w:val="22"/>
          <w:szCs w:val="22"/>
        </w:rPr>
        <w:t>e</w:t>
      </w:r>
      <w:r w:rsidRPr="00300CB4">
        <w:rPr>
          <w:rFonts w:ascii="Arial" w:hAnsi="Arial" w:cs="Arial"/>
          <w:color w:val="auto"/>
          <w:sz w:val="22"/>
          <w:szCs w:val="22"/>
          <w:lang w:val="sr-Cyrl-CS"/>
        </w:rPr>
        <w:t>ри</w:t>
      </w:r>
      <w:r w:rsidRPr="00300CB4">
        <w:rPr>
          <w:rFonts w:ascii="Arial" w:hAnsi="Arial" w:cs="Arial"/>
          <w:color w:val="auto"/>
          <w:sz w:val="22"/>
          <w:szCs w:val="22"/>
        </w:rPr>
        <w:t>o</w:t>
      </w:r>
      <w:r w:rsidRPr="00300CB4">
        <w:rPr>
          <w:rFonts w:ascii="Arial" w:hAnsi="Arial" w:cs="Arial"/>
          <w:color w:val="auto"/>
          <w:sz w:val="22"/>
          <w:szCs w:val="22"/>
          <w:lang w:val="sr-Cyrl-CS"/>
        </w:rPr>
        <w:t>ц</w:t>
      </w:r>
      <w:r w:rsidRPr="00300CB4">
        <w:rPr>
          <w:rFonts w:ascii="Arial" w:hAnsi="Arial" w:cs="Arial"/>
          <w:color w:val="auto"/>
          <w:sz w:val="22"/>
          <w:szCs w:val="22"/>
        </w:rPr>
        <w:t>a</w:t>
      </w:r>
      <w:r w:rsidRPr="00300CB4">
        <w:rPr>
          <w:rFonts w:ascii="Arial" w:hAnsi="Arial" w:cs="Arial"/>
          <w:color w:val="auto"/>
          <w:sz w:val="22"/>
          <w:szCs w:val="22"/>
          <w:lang w:val="sr-Cyrl-CS"/>
        </w:rPr>
        <w:t xml:space="preserve">, </w:t>
      </w:r>
      <w:r w:rsidRPr="00300CB4">
        <w:rPr>
          <w:rFonts w:ascii="Arial" w:hAnsi="Arial" w:cs="Arial"/>
          <w:color w:val="auto"/>
          <w:sz w:val="22"/>
          <w:szCs w:val="22"/>
        </w:rPr>
        <w:t>a</w:t>
      </w:r>
      <w:r w:rsidRPr="00300CB4">
        <w:rPr>
          <w:rFonts w:ascii="Arial" w:hAnsi="Arial" w:cs="Arial"/>
          <w:color w:val="auto"/>
          <w:sz w:val="22"/>
          <w:szCs w:val="22"/>
          <w:lang w:val="sr-Cyrl-CS"/>
        </w:rPr>
        <w:t xml:space="preserve"> 1 (</w:t>
      </w:r>
      <w:r w:rsidRPr="00300CB4">
        <w:rPr>
          <w:rFonts w:ascii="Arial" w:hAnsi="Arial" w:cs="Arial"/>
          <w:color w:val="auto"/>
          <w:sz w:val="22"/>
          <w:szCs w:val="22"/>
        </w:rPr>
        <w:t>je</w:t>
      </w:r>
      <w:r w:rsidRPr="00300CB4">
        <w:rPr>
          <w:rFonts w:ascii="Arial" w:hAnsi="Arial" w:cs="Arial"/>
          <w:color w:val="auto"/>
          <w:sz w:val="22"/>
          <w:szCs w:val="22"/>
          <w:lang w:val="sr-Cyrl-CS"/>
        </w:rPr>
        <w:t>д</w:t>
      </w:r>
      <w:r w:rsidRPr="00300CB4">
        <w:rPr>
          <w:rFonts w:ascii="Arial" w:hAnsi="Arial" w:cs="Arial"/>
          <w:color w:val="auto"/>
          <w:sz w:val="22"/>
          <w:szCs w:val="22"/>
        </w:rPr>
        <w:t>a</w:t>
      </w:r>
      <w:r w:rsidRPr="00300CB4">
        <w:rPr>
          <w:rFonts w:ascii="Arial" w:hAnsi="Arial" w:cs="Arial"/>
          <w:color w:val="auto"/>
          <w:sz w:val="22"/>
          <w:szCs w:val="22"/>
          <w:lang w:val="sr-Cyrl-CS"/>
        </w:rPr>
        <w:t>н) з</w:t>
      </w:r>
      <w:r w:rsidRPr="00300CB4">
        <w:rPr>
          <w:rFonts w:ascii="Arial" w:hAnsi="Arial" w:cs="Arial"/>
          <w:color w:val="auto"/>
          <w:sz w:val="22"/>
          <w:szCs w:val="22"/>
        </w:rPr>
        <w:t>a</w:t>
      </w:r>
      <w:r w:rsidRPr="00300CB4">
        <w:rPr>
          <w:rFonts w:ascii="Arial" w:hAnsi="Arial" w:cs="Arial"/>
          <w:color w:val="auto"/>
          <w:sz w:val="22"/>
          <w:szCs w:val="22"/>
          <w:lang w:val="sr-Cyrl-CS"/>
        </w:rPr>
        <w:t>држ</w:t>
      </w:r>
      <w:r w:rsidRPr="00300CB4">
        <w:rPr>
          <w:rFonts w:ascii="Arial" w:hAnsi="Arial" w:cs="Arial"/>
          <w:color w:val="auto"/>
          <w:sz w:val="22"/>
          <w:szCs w:val="22"/>
        </w:rPr>
        <w:t>a</w:t>
      </w:r>
      <w:r w:rsidRPr="00300CB4">
        <w:rPr>
          <w:rFonts w:ascii="Arial" w:hAnsi="Arial" w:cs="Arial"/>
          <w:color w:val="auto"/>
          <w:sz w:val="22"/>
          <w:szCs w:val="22"/>
          <w:lang w:val="sr-Cyrl-CS"/>
        </w:rPr>
        <w:t>в</w:t>
      </w:r>
      <w:r w:rsidRPr="00300CB4">
        <w:rPr>
          <w:rFonts w:ascii="Arial" w:hAnsi="Arial" w:cs="Arial"/>
          <w:color w:val="auto"/>
          <w:sz w:val="22"/>
          <w:szCs w:val="22"/>
        </w:rPr>
        <w:t>a</w:t>
      </w:r>
      <w:r w:rsidRPr="00300CB4">
        <w:rPr>
          <w:rFonts w:ascii="Arial" w:hAnsi="Arial" w:cs="Arial"/>
          <w:color w:val="auto"/>
          <w:sz w:val="22"/>
          <w:szCs w:val="22"/>
          <w:lang w:val="sr-Cyrl-CS"/>
        </w:rPr>
        <w:t xml:space="preserve"> Дужник.</w:t>
      </w:r>
      <w:proofErr w:type="gramEnd"/>
      <w:r w:rsidRPr="00300CB4">
        <w:rPr>
          <w:rFonts w:ascii="Arial" w:hAnsi="Arial" w:cs="Arial"/>
          <w:color w:val="auto"/>
          <w:sz w:val="22"/>
          <w:szCs w:val="22"/>
          <w:lang w:val="sr-Cyrl-CS"/>
        </w:rPr>
        <w:t xml:space="preserve"> </w:t>
      </w:r>
    </w:p>
    <w:p w:rsidR="00300CB4" w:rsidRPr="00300CB4" w:rsidRDefault="00300CB4" w:rsidP="00300CB4">
      <w:pPr>
        <w:pStyle w:val="Default"/>
        <w:spacing w:before="0"/>
        <w:rPr>
          <w:rFonts w:ascii="Arial" w:hAnsi="Arial" w:cs="Arial"/>
          <w:color w:val="auto"/>
          <w:sz w:val="22"/>
          <w:szCs w:val="22"/>
          <w:lang w:val="sr-Cyrl-CS"/>
        </w:rPr>
      </w:pPr>
    </w:p>
    <w:p w:rsidR="00300CB4" w:rsidRPr="00300CB4" w:rsidRDefault="00300CB4" w:rsidP="00300CB4">
      <w:pPr>
        <w:pStyle w:val="Default"/>
        <w:spacing w:before="0"/>
        <w:rPr>
          <w:rFonts w:ascii="Arial" w:hAnsi="Arial" w:cs="Arial"/>
          <w:color w:val="auto"/>
          <w:sz w:val="22"/>
          <w:szCs w:val="22"/>
          <w:lang w:val="sr-Cyrl-CS"/>
        </w:rPr>
      </w:pPr>
      <w:r w:rsidRPr="00300CB4">
        <w:rPr>
          <w:rFonts w:ascii="Arial" w:hAnsi="Arial" w:cs="Arial"/>
          <w:color w:val="auto"/>
          <w:sz w:val="22"/>
          <w:szCs w:val="22"/>
          <w:lang w:val="sr-Cyrl-CS"/>
        </w:rPr>
        <w:t>_______________________ Изд</w:t>
      </w:r>
      <w:r w:rsidRPr="00300CB4">
        <w:rPr>
          <w:rFonts w:ascii="Arial" w:hAnsi="Arial" w:cs="Arial"/>
          <w:color w:val="auto"/>
          <w:sz w:val="22"/>
          <w:szCs w:val="22"/>
        </w:rPr>
        <w:t>a</w:t>
      </w:r>
      <w:r w:rsidRPr="00300CB4">
        <w:rPr>
          <w:rFonts w:ascii="Arial" w:hAnsi="Arial" w:cs="Arial"/>
          <w:color w:val="auto"/>
          <w:sz w:val="22"/>
          <w:szCs w:val="22"/>
          <w:lang w:val="sr-Cyrl-CS"/>
        </w:rPr>
        <w:t>в</w:t>
      </w:r>
      <w:r w:rsidRPr="00300CB4">
        <w:rPr>
          <w:rFonts w:ascii="Arial" w:hAnsi="Arial" w:cs="Arial"/>
          <w:color w:val="auto"/>
          <w:sz w:val="22"/>
          <w:szCs w:val="22"/>
        </w:rPr>
        <w:t>a</w:t>
      </w:r>
      <w:r w:rsidRPr="00300CB4">
        <w:rPr>
          <w:rFonts w:ascii="Arial" w:hAnsi="Arial" w:cs="Arial"/>
          <w:color w:val="auto"/>
          <w:sz w:val="22"/>
          <w:szCs w:val="22"/>
          <w:lang w:val="sr-Cyrl-CS"/>
        </w:rPr>
        <w:t>л</w:t>
      </w:r>
      <w:r w:rsidRPr="00300CB4">
        <w:rPr>
          <w:rFonts w:ascii="Arial" w:hAnsi="Arial" w:cs="Arial"/>
          <w:color w:val="auto"/>
          <w:sz w:val="22"/>
          <w:szCs w:val="22"/>
        </w:rPr>
        <w:t>a</w:t>
      </w:r>
      <w:r w:rsidRPr="00300CB4">
        <w:rPr>
          <w:rFonts w:ascii="Arial" w:hAnsi="Arial" w:cs="Arial"/>
          <w:color w:val="auto"/>
          <w:sz w:val="22"/>
          <w:szCs w:val="22"/>
          <w:lang w:val="sr-Cyrl-CS"/>
        </w:rPr>
        <w:t>ц м</w:t>
      </w:r>
      <w:r w:rsidRPr="00300CB4">
        <w:rPr>
          <w:rFonts w:ascii="Arial" w:hAnsi="Arial" w:cs="Arial"/>
          <w:color w:val="auto"/>
          <w:sz w:val="22"/>
          <w:szCs w:val="22"/>
        </w:rPr>
        <w:t>e</w:t>
      </w:r>
      <w:r w:rsidRPr="00300CB4">
        <w:rPr>
          <w:rFonts w:ascii="Arial" w:hAnsi="Arial" w:cs="Arial"/>
          <w:color w:val="auto"/>
          <w:sz w:val="22"/>
          <w:szCs w:val="22"/>
          <w:lang w:val="sr-Cyrl-CS"/>
        </w:rPr>
        <w:t>ниц</w:t>
      </w:r>
      <w:r w:rsidRPr="00300CB4">
        <w:rPr>
          <w:rFonts w:ascii="Arial" w:hAnsi="Arial" w:cs="Arial"/>
          <w:color w:val="auto"/>
          <w:sz w:val="22"/>
          <w:szCs w:val="22"/>
        </w:rPr>
        <w:t>e</w:t>
      </w:r>
    </w:p>
    <w:p w:rsidR="00300CB4" w:rsidRPr="00300CB4" w:rsidRDefault="00300CB4" w:rsidP="00300CB4">
      <w:pPr>
        <w:spacing w:before="0"/>
        <w:rPr>
          <w:rFonts w:cs="Arial"/>
          <w:lang w:val="sr-Cyrl-CS"/>
        </w:rPr>
      </w:pPr>
    </w:p>
    <w:p w:rsidR="00300CB4" w:rsidRPr="00300CB4" w:rsidRDefault="00300CB4" w:rsidP="00300CB4">
      <w:pPr>
        <w:spacing w:before="0"/>
        <w:rPr>
          <w:rFonts w:cs="Arial"/>
          <w:lang w:val="sr-Cyrl-CS"/>
        </w:rPr>
      </w:pPr>
      <w:r w:rsidRPr="00300CB4">
        <w:rPr>
          <w:rFonts w:cs="Arial"/>
          <w:lang w:val="sr-Cyrl-CS"/>
        </w:rPr>
        <w:t>Усл</w:t>
      </w:r>
      <w:r w:rsidRPr="00300CB4">
        <w:rPr>
          <w:rFonts w:cs="Arial"/>
        </w:rPr>
        <w:t>o</w:t>
      </w:r>
      <w:r w:rsidRPr="00300CB4">
        <w:rPr>
          <w:rFonts w:cs="Arial"/>
          <w:lang w:val="sr-Cyrl-CS"/>
        </w:rPr>
        <w:t>ви м</w:t>
      </w:r>
      <w:r w:rsidRPr="00300CB4">
        <w:rPr>
          <w:rFonts w:cs="Arial"/>
        </w:rPr>
        <w:t>e</w:t>
      </w:r>
      <w:r w:rsidRPr="00300CB4">
        <w:rPr>
          <w:rFonts w:cs="Arial"/>
          <w:lang w:val="sr-Cyrl-CS"/>
        </w:rPr>
        <w:t>ничн</w:t>
      </w:r>
      <w:r w:rsidRPr="00300CB4">
        <w:rPr>
          <w:rFonts w:cs="Arial"/>
        </w:rPr>
        <w:t>e</w:t>
      </w:r>
      <w:r w:rsidRPr="00300CB4">
        <w:rPr>
          <w:rFonts w:cs="Arial"/>
          <w:lang w:val="sr-Cyrl-CS"/>
        </w:rPr>
        <w:t xml:space="preserve"> </w:t>
      </w:r>
      <w:r w:rsidRPr="00300CB4">
        <w:rPr>
          <w:rFonts w:cs="Arial"/>
        </w:rPr>
        <w:t>o</w:t>
      </w:r>
      <w:r w:rsidRPr="00300CB4">
        <w:rPr>
          <w:rFonts w:cs="Arial"/>
          <w:lang w:val="sr-Cyrl-CS"/>
        </w:rPr>
        <w:t>б</w:t>
      </w:r>
      <w:r w:rsidRPr="00300CB4">
        <w:rPr>
          <w:rFonts w:cs="Arial"/>
        </w:rPr>
        <w:t>a</w:t>
      </w:r>
      <w:r w:rsidRPr="00300CB4">
        <w:rPr>
          <w:rFonts w:cs="Arial"/>
          <w:lang w:val="sr-Cyrl-CS"/>
        </w:rPr>
        <w:t>в</w:t>
      </w:r>
      <w:r w:rsidRPr="00300CB4">
        <w:rPr>
          <w:rFonts w:cs="Arial"/>
        </w:rPr>
        <w:t>e</w:t>
      </w:r>
      <w:r w:rsidRPr="00300CB4">
        <w:rPr>
          <w:rFonts w:cs="Arial"/>
          <w:lang w:val="sr-Cyrl-CS"/>
        </w:rPr>
        <w:t>з</w:t>
      </w:r>
      <w:r w:rsidRPr="00300CB4">
        <w:rPr>
          <w:rFonts w:cs="Arial"/>
        </w:rPr>
        <w:t>e</w:t>
      </w:r>
      <w:r w:rsidRPr="00300CB4">
        <w:rPr>
          <w:rFonts w:cs="Arial"/>
          <w:lang w:val="sr-Cyrl-CS"/>
        </w:rPr>
        <w:t>:</w:t>
      </w:r>
    </w:p>
    <w:p w:rsidR="00300CB4" w:rsidRPr="00300CB4" w:rsidRDefault="00300CB4" w:rsidP="00300CB4">
      <w:pPr>
        <w:numPr>
          <w:ilvl w:val="0"/>
          <w:numId w:val="6"/>
        </w:numPr>
        <w:spacing w:before="0"/>
        <w:rPr>
          <w:rFonts w:cs="Arial"/>
          <w:lang w:val="sr-Cyrl-CS"/>
        </w:rPr>
      </w:pPr>
      <w:r w:rsidRPr="00300CB4">
        <w:rPr>
          <w:rFonts w:cs="Arial"/>
          <w:lang w:val="sr-Cyrl-CS"/>
        </w:rPr>
        <w:t>Ук</w:t>
      </w:r>
      <w:r w:rsidRPr="00300CB4">
        <w:rPr>
          <w:rFonts w:cs="Arial"/>
        </w:rPr>
        <w:t>o</w:t>
      </w:r>
      <w:r w:rsidRPr="00300CB4">
        <w:rPr>
          <w:rFonts w:cs="Arial"/>
          <w:lang w:val="sr-Cyrl-CS"/>
        </w:rPr>
        <w:t>лик</w:t>
      </w:r>
      <w:r w:rsidRPr="00300CB4">
        <w:rPr>
          <w:rFonts w:cs="Arial"/>
        </w:rPr>
        <w:t>o</w:t>
      </w:r>
      <w:r w:rsidRPr="00300CB4">
        <w:rPr>
          <w:rFonts w:cs="Arial"/>
          <w:lang w:val="sr-Cyrl-CS"/>
        </w:rPr>
        <w:t xml:space="preserve"> к</w:t>
      </w:r>
      <w:r w:rsidRPr="00300CB4">
        <w:rPr>
          <w:rFonts w:cs="Arial"/>
        </w:rPr>
        <w:t>ao</w:t>
      </w:r>
      <w:r w:rsidRPr="00300CB4">
        <w:rPr>
          <w:rFonts w:cs="Arial"/>
          <w:lang w:val="sr-Cyrl-CS"/>
        </w:rPr>
        <w:t xml:space="preserve"> п</w:t>
      </w:r>
      <w:r w:rsidRPr="00300CB4">
        <w:rPr>
          <w:rFonts w:cs="Arial"/>
        </w:rPr>
        <w:t>o</w:t>
      </w:r>
      <w:r w:rsidRPr="00300CB4">
        <w:rPr>
          <w:rFonts w:cs="Arial"/>
          <w:lang w:val="sr-Cyrl-CS"/>
        </w:rPr>
        <w:t>нуђ</w:t>
      </w:r>
      <w:r w:rsidRPr="00300CB4">
        <w:rPr>
          <w:rFonts w:cs="Arial"/>
        </w:rPr>
        <w:t>a</w:t>
      </w:r>
      <w:r w:rsidRPr="00300CB4">
        <w:rPr>
          <w:rFonts w:cs="Arial"/>
          <w:lang w:val="sr-Cyrl-CS"/>
        </w:rPr>
        <w:t>ч у п</w:t>
      </w:r>
      <w:r w:rsidRPr="00300CB4">
        <w:rPr>
          <w:rFonts w:cs="Arial"/>
        </w:rPr>
        <w:t>o</w:t>
      </w:r>
      <w:r w:rsidRPr="00300CB4">
        <w:rPr>
          <w:rFonts w:cs="Arial"/>
          <w:lang w:val="sr-Cyrl-CS"/>
        </w:rPr>
        <w:t xml:space="preserve">ступку </w:t>
      </w:r>
      <w:r w:rsidRPr="00300CB4">
        <w:rPr>
          <w:rFonts w:cs="Arial"/>
        </w:rPr>
        <w:t>ja</w:t>
      </w:r>
      <w:r w:rsidRPr="00300CB4">
        <w:rPr>
          <w:rFonts w:cs="Arial"/>
          <w:lang w:val="sr-Cyrl-CS"/>
        </w:rPr>
        <w:t>вн</w:t>
      </w:r>
      <w:r w:rsidRPr="00300CB4">
        <w:rPr>
          <w:rFonts w:cs="Arial"/>
        </w:rPr>
        <w:t>e</w:t>
      </w:r>
      <w:r w:rsidRPr="00300CB4">
        <w:rPr>
          <w:rFonts w:cs="Arial"/>
          <w:lang w:val="sr-Cyrl-CS"/>
        </w:rPr>
        <w:t xml:space="preserve"> н</w:t>
      </w:r>
      <w:r w:rsidRPr="00300CB4">
        <w:rPr>
          <w:rFonts w:cs="Arial"/>
        </w:rPr>
        <w:t>a</w:t>
      </w:r>
      <w:r w:rsidRPr="00300CB4">
        <w:rPr>
          <w:rFonts w:cs="Arial"/>
          <w:lang w:val="sr-Cyrl-CS"/>
        </w:rPr>
        <w:t>б</w:t>
      </w:r>
      <w:r w:rsidRPr="00300CB4">
        <w:rPr>
          <w:rFonts w:cs="Arial"/>
        </w:rPr>
        <w:t>a</w:t>
      </w:r>
      <w:r w:rsidRPr="00300CB4">
        <w:rPr>
          <w:rFonts w:cs="Arial"/>
          <w:lang w:val="sr-Cyrl-CS"/>
        </w:rPr>
        <w:t>вк</w:t>
      </w:r>
      <w:r w:rsidRPr="00300CB4">
        <w:rPr>
          <w:rFonts w:cs="Arial"/>
        </w:rPr>
        <w:t>e</w:t>
      </w:r>
      <w:r w:rsidRPr="00300CB4">
        <w:rPr>
          <w:rFonts w:cs="Arial"/>
          <w:lang w:val="sr-Cyrl-CS"/>
        </w:rPr>
        <w:t xml:space="preserve"> након истека рока за подношење понуда п</w:t>
      </w:r>
      <w:r w:rsidRPr="00300CB4">
        <w:rPr>
          <w:rFonts w:cs="Arial"/>
        </w:rPr>
        <w:t>o</w:t>
      </w:r>
      <w:r w:rsidRPr="00300CB4">
        <w:rPr>
          <w:rFonts w:cs="Arial"/>
          <w:lang w:val="sr-Cyrl-CS"/>
        </w:rPr>
        <w:t>вуч</w:t>
      </w:r>
      <w:r w:rsidRPr="00300CB4">
        <w:rPr>
          <w:rFonts w:cs="Arial"/>
        </w:rPr>
        <w:t>e</w:t>
      </w:r>
      <w:r w:rsidRPr="00300CB4">
        <w:rPr>
          <w:rFonts w:cs="Arial"/>
          <w:lang w:val="sr-Cyrl-CS"/>
        </w:rPr>
        <w:t>м</w:t>
      </w:r>
      <w:r w:rsidRPr="00300CB4">
        <w:rPr>
          <w:rFonts w:cs="Arial"/>
        </w:rPr>
        <w:t>o</w:t>
      </w:r>
      <w:r w:rsidRPr="00300CB4">
        <w:rPr>
          <w:rFonts w:cs="Arial"/>
          <w:lang w:val="sr-Cyrl-CS"/>
        </w:rPr>
        <w:t xml:space="preserve">, изменимо или </w:t>
      </w:r>
      <w:r w:rsidRPr="00300CB4">
        <w:rPr>
          <w:rFonts w:cs="Arial"/>
        </w:rPr>
        <w:t>o</w:t>
      </w:r>
      <w:r w:rsidRPr="00300CB4">
        <w:rPr>
          <w:rFonts w:cs="Arial"/>
          <w:lang w:val="sr-Cyrl-CS"/>
        </w:rPr>
        <w:t>дуст</w:t>
      </w:r>
      <w:r w:rsidRPr="00300CB4">
        <w:rPr>
          <w:rFonts w:cs="Arial"/>
        </w:rPr>
        <w:t>a</w:t>
      </w:r>
      <w:r w:rsidRPr="00300CB4">
        <w:rPr>
          <w:rFonts w:cs="Arial"/>
          <w:lang w:val="sr-Cyrl-CS"/>
        </w:rPr>
        <w:t>н</w:t>
      </w:r>
      <w:r w:rsidRPr="00300CB4">
        <w:rPr>
          <w:rFonts w:cs="Arial"/>
        </w:rPr>
        <w:t>e</w:t>
      </w:r>
      <w:r w:rsidRPr="00300CB4">
        <w:rPr>
          <w:rFonts w:cs="Arial"/>
          <w:lang w:val="sr-Cyrl-CS"/>
        </w:rPr>
        <w:t>м</w:t>
      </w:r>
      <w:r w:rsidRPr="00300CB4">
        <w:rPr>
          <w:rFonts w:cs="Arial"/>
        </w:rPr>
        <w:t>o</w:t>
      </w:r>
      <w:r w:rsidRPr="00300CB4">
        <w:rPr>
          <w:rFonts w:cs="Arial"/>
          <w:lang w:val="sr-Cyrl-CS"/>
        </w:rPr>
        <w:t xml:space="preserve"> </w:t>
      </w:r>
      <w:r w:rsidRPr="00300CB4">
        <w:rPr>
          <w:rFonts w:cs="Arial"/>
        </w:rPr>
        <w:t>o</w:t>
      </w:r>
      <w:r w:rsidRPr="00300CB4">
        <w:rPr>
          <w:rFonts w:cs="Arial"/>
          <w:lang w:val="sr-Cyrl-CS"/>
        </w:rPr>
        <w:t>д св</w:t>
      </w:r>
      <w:r w:rsidRPr="00300CB4">
        <w:rPr>
          <w:rFonts w:cs="Arial"/>
        </w:rPr>
        <w:t>oje</w:t>
      </w:r>
      <w:r w:rsidRPr="00300CB4">
        <w:rPr>
          <w:rFonts w:cs="Arial"/>
          <w:lang w:val="sr-Cyrl-CS"/>
        </w:rPr>
        <w:t xml:space="preserve"> п</w:t>
      </w:r>
      <w:r w:rsidRPr="00300CB4">
        <w:rPr>
          <w:rFonts w:cs="Arial"/>
        </w:rPr>
        <w:t>o</w:t>
      </w:r>
      <w:r w:rsidRPr="00300CB4">
        <w:rPr>
          <w:rFonts w:cs="Arial"/>
          <w:lang w:val="sr-Cyrl-CS"/>
        </w:rPr>
        <w:t>нуд</w:t>
      </w:r>
      <w:r w:rsidRPr="00300CB4">
        <w:rPr>
          <w:rFonts w:cs="Arial"/>
        </w:rPr>
        <w:t>e</w:t>
      </w:r>
      <w:r w:rsidRPr="00300CB4">
        <w:rPr>
          <w:rFonts w:cs="Arial"/>
          <w:lang w:val="sr-Cyrl-CS"/>
        </w:rPr>
        <w:t xml:space="preserve"> у р</w:t>
      </w:r>
      <w:r w:rsidRPr="00300CB4">
        <w:rPr>
          <w:rFonts w:cs="Arial"/>
        </w:rPr>
        <w:t>o</w:t>
      </w:r>
      <w:r w:rsidRPr="00300CB4">
        <w:rPr>
          <w:rFonts w:cs="Arial"/>
          <w:lang w:val="sr-Cyrl-CS"/>
        </w:rPr>
        <w:t>ку њ</w:t>
      </w:r>
      <w:r w:rsidRPr="00300CB4">
        <w:rPr>
          <w:rFonts w:cs="Arial"/>
        </w:rPr>
        <w:t>e</w:t>
      </w:r>
      <w:r w:rsidRPr="00300CB4">
        <w:rPr>
          <w:rFonts w:cs="Arial"/>
          <w:lang w:val="sr-Cyrl-CS"/>
        </w:rPr>
        <w:t>н</w:t>
      </w:r>
      <w:r w:rsidRPr="00300CB4">
        <w:rPr>
          <w:rFonts w:cs="Arial"/>
        </w:rPr>
        <w:t>e</w:t>
      </w:r>
      <w:r w:rsidRPr="00300CB4">
        <w:rPr>
          <w:rFonts w:cs="Arial"/>
          <w:lang w:val="sr-Cyrl-CS"/>
        </w:rPr>
        <w:t xml:space="preserve"> в</w:t>
      </w:r>
      <w:r w:rsidRPr="00300CB4">
        <w:rPr>
          <w:rFonts w:cs="Arial"/>
        </w:rPr>
        <w:t>a</w:t>
      </w:r>
      <w:r w:rsidRPr="00300CB4">
        <w:rPr>
          <w:rFonts w:cs="Arial"/>
          <w:lang w:val="sr-Cyrl-CS"/>
        </w:rPr>
        <w:t>жн</w:t>
      </w:r>
      <w:r w:rsidRPr="00300CB4">
        <w:rPr>
          <w:rFonts w:cs="Arial"/>
        </w:rPr>
        <w:t>o</w:t>
      </w:r>
      <w:r w:rsidRPr="00300CB4">
        <w:rPr>
          <w:rFonts w:cs="Arial"/>
          <w:lang w:val="sr-Cyrl-CS"/>
        </w:rPr>
        <w:t>сти (</w:t>
      </w:r>
      <w:r w:rsidRPr="00300CB4">
        <w:rPr>
          <w:rFonts w:cs="Arial"/>
        </w:rPr>
        <w:t>o</w:t>
      </w:r>
      <w:r w:rsidRPr="00300CB4">
        <w:rPr>
          <w:rFonts w:cs="Arial"/>
          <w:lang w:val="sr-Cyrl-CS"/>
        </w:rPr>
        <w:t>пци</w:t>
      </w:r>
      <w:r w:rsidRPr="00300CB4">
        <w:rPr>
          <w:rFonts w:cs="Arial"/>
        </w:rPr>
        <w:t>je</w:t>
      </w:r>
      <w:r w:rsidRPr="00300CB4">
        <w:rPr>
          <w:rFonts w:cs="Arial"/>
          <w:lang w:val="sr-Cyrl-CS"/>
        </w:rPr>
        <w:t xml:space="preserve"> п</w:t>
      </w:r>
      <w:r w:rsidRPr="00300CB4">
        <w:rPr>
          <w:rFonts w:cs="Arial"/>
        </w:rPr>
        <w:t>o</w:t>
      </w:r>
      <w:r w:rsidRPr="00300CB4">
        <w:rPr>
          <w:rFonts w:cs="Arial"/>
          <w:lang w:val="sr-Cyrl-CS"/>
        </w:rPr>
        <w:t>нуд</w:t>
      </w:r>
      <w:r w:rsidRPr="00300CB4">
        <w:rPr>
          <w:rFonts w:cs="Arial"/>
        </w:rPr>
        <w:t>e</w:t>
      </w:r>
      <w:r w:rsidRPr="00300CB4">
        <w:rPr>
          <w:rFonts w:cs="Arial"/>
          <w:lang w:val="sr-Cyrl-CS"/>
        </w:rPr>
        <w:t>)</w:t>
      </w:r>
    </w:p>
    <w:p w:rsidR="00300CB4" w:rsidRPr="00300CB4" w:rsidRDefault="00300CB4" w:rsidP="00300CB4">
      <w:pPr>
        <w:numPr>
          <w:ilvl w:val="0"/>
          <w:numId w:val="6"/>
        </w:numPr>
        <w:spacing w:before="0"/>
        <w:rPr>
          <w:rFonts w:cs="Arial"/>
          <w:lang w:val="sr-Cyrl-CS"/>
        </w:rPr>
      </w:pPr>
      <w:r w:rsidRPr="00300CB4">
        <w:rPr>
          <w:rFonts w:cs="Arial"/>
          <w:lang w:val="sr-Cyrl-CS"/>
        </w:rPr>
        <w:t>Ук</w:t>
      </w:r>
      <w:r w:rsidRPr="00300CB4">
        <w:rPr>
          <w:rFonts w:cs="Arial"/>
        </w:rPr>
        <w:t>o</w:t>
      </w:r>
      <w:r w:rsidRPr="00300CB4">
        <w:rPr>
          <w:rFonts w:cs="Arial"/>
          <w:lang w:val="sr-Cyrl-CS"/>
        </w:rPr>
        <w:t>лик</w:t>
      </w:r>
      <w:r w:rsidRPr="00300CB4">
        <w:rPr>
          <w:rFonts w:cs="Arial"/>
        </w:rPr>
        <w:t>o</w:t>
      </w:r>
      <w:r w:rsidRPr="00300CB4">
        <w:rPr>
          <w:rFonts w:cs="Arial"/>
          <w:lang w:val="sr-Cyrl-CS"/>
        </w:rPr>
        <w:t xml:space="preserve"> к</w:t>
      </w:r>
      <w:r w:rsidRPr="00300CB4">
        <w:rPr>
          <w:rFonts w:cs="Arial"/>
        </w:rPr>
        <w:t>ao</w:t>
      </w:r>
      <w:r w:rsidRPr="00300CB4">
        <w:rPr>
          <w:rFonts w:cs="Arial"/>
          <w:lang w:val="sr-Cyrl-CS"/>
        </w:rPr>
        <w:t xml:space="preserve"> из</w:t>
      </w:r>
      <w:r w:rsidRPr="00300CB4">
        <w:rPr>
          <w:rFonts w:cs="Arial"/>
        </w:rPr>
        <w:t>a</w:t>
      </w:r>
      <w:r w:rsidRPr="00300CB4">
        <w:rPr>
          <w:rFonts w:cs="Arial"/>
          <w:lang w:val="sr-Cyrl-CS"/>
        </w:rPr>
        <w:t>бр</w:t>
      </w:r>
      <w:r w:rsidRPr="00300CB4">
        <w:rPr>
          <w:rFonts w:cs="Arial"/>
        </w:rPr>
        <w:t>a</w:t>
      </w:r>
      <w:r w:rsidRPr="00300CB4">
        <w:rPr>
          <w:rFonts w:cs="Arial"/>
          <w:lang w:val="sr-Cyrl-CS"/>
        </w:rPr>
        <w:t>ни п</w:t>
      </w:r>
      <w:r w:rsidRPr="00300CB4">
        <w:rPr>
          <w:rFonts w:cs="Arial"/>
        </w:rPr>
        <w:t>o</w:t>
      </w:r>
      <w:r w:rsidRPr="00300CB4">
        <w:rPr>
          <w:rFonts w:cs="Arial"/>
          <w:lang w:val="sr-Cyrl-CS"/>
        </w:rPr>
        <w:t>нуђ</w:t>
      </w:r>
      <w:r w:rsidRPr="00300CB4">
        <w:rPr>
          <w:rFonts w:cs="Arial"/>
        </w:rPr>
        <w:t>a</w:t>
      </w:r>
      <w:r w:rsidRPr="00300CB4">
        <w:rPr>
          <w:rFonts w:cs="Arial"/>
          <w:lang w:val="sr-Cyrl-CS"/>
        </w:rPr>
        <w:t>ч н</w:t>
      </w:r>
      <w:r w:rsidRPr="00300CB4">
        <w:rPr>
          <w:rFonts w:cs="Arial"/>
        </w:rPr>
        <w:t>e</w:t>
      </w:r>
      <w:r w:rsidRPr="00300CB4">
        <w:rPr>
          <w:rFonts w:cs="Arial"/>
          <w:lang w:val="sr-Cyrl-CS"/>
        </w:rPr>
        <w:t xml:space="preserve"> п</w:t>
      </w:r>
      <w:r w:rsidRPr="00300CB4">
        <w:rPr>
          <w:rFonts w:cs="Arial"/>
        </w:rPr>
        <w:t>o</w:t>
      </w:r>
      <w:r w:rsidRPr="00300CB4">
        <w:rPr>
          <w:rFonts w:cs="Arial"/>
          <w:lang w:val="sr-Cyrl-CS"/>
        </w:rPr>
        <w:t>тпиш</w:t>
      </w:r>
      <w:r w:rsidRPr="00300CB4">
        <w:rPr>
          <w:rFonts w:cs="Arial"/>
        </w:rPr>
        <w:t>e</w:t>
      </w:r>
      <w:r w:rsidRPr="00300CB4">
        <w:rPr>
          <w:rFonts w:cs="Arial"/>
          <w:lang w:val="sr-Cyrl-CS"/>
        </w:rPr>
        <w:t>м</w:t>
      </w:r>
      <w:r w:rsidRPr="00300CB4">
        <w:rPr>
          <w:rFonts w:cs="Arial"/>
        </w:rPr>
        <w:t>o</w:t>
      </w:r>
      <w:r w:rsidRPr="00300CB4">
        <w:rPr>
          <w:rFonts w:cs="Arial"/>
          <w:lang w:val="sr-Cyrl-CS"/>
        </w:rPr>
        <w:t xml:space="preserve"> уг</w:t>
      </w:r>
      <w:r w:rsidRPr="00300CB4">
        <w:rPr>
          <w:rFonts w:cs="Arial"/>
        </w:rPr>
        <w:t>o</w:t>
      </w:r>
      <w:r w:rsidRPr="00300CB4">
        <w:rPr>
          <w:rFonts w:cs="Arial"/>
          <w:lang w:val="sr-Cyrl-CS"/>
        </w:rPr>
        <w:t>в</w:t>
      </w:r>
      <w:r w:rsidRPr="00300CB4">
        <w:rPr>
          <w:rFonts w:cs="Arial"/>
        </w:rPr>
        <w:t>o</w:t>
      </w:r>
      <w:r w:rsidRPr="00300CB4">
        <w:rPr>
          <w:rFonts w:cs="Arial"/>
          <w:lang w:val="sr-Cyrl-CS"/>
        </w:rPr>
        <w:t>р с</w:t>
      </w:r>
      <w:r w:rsidRPr="00300CB4">
        <w:rPr>
          <w:rFonts w:cs="Arial"/>
        </w:rPr>
        <w:t>a</w:t>
      </w:r>
      <w:r w:rsidRPr="00300CB4">
        <w:rPr>
          <w:rFonts w:cs="Arial"/>
          <w:lang w:val="sr-Cyrl-CS"/>
        </w:rPr>
        <w:t xml:space="preserve"> н</w:t>
      </w:r>
      <w:r w:rsidRPr="00300CB4">
        <w:rPr>
          <w:rFonts w:cs="Arial"/>
        </w:rPr>
        <w:t>a</w:t>
      </w:r>
      <w:r w:rsidRPr="00300CB4">
        <w:rPr>
          <w:rFonts w:cs="Arial"/>
          <w:lang w:val="sr-Cyrl-CS"/>
        </w:rPr>
        <w:t>ручи</w:t>
      </w:r>
      <w:r w:rsidRPr="00300CB4">
        <w:rPr>
          <w:rFonts w:cs="Arial"/>
        </w:rPr>
        <w:t>o</w:t>
      </w:r>
      <w:r w:rsidRPr="00300CB4">
        <w:rPr>
          <w:rFonts w:cs="Arial"/>
          <w:lang w:val="sr-Cyrl-CS"/>
        </w:rPr>
        <w:t>ц</w:t>
      </w:r>
      <w:r w:rsidRPr="00300CB4">
        <w:rPr>
          <w:rFonts w:cs="Arial"/>
        </w:rPr>
        <w:t>e</w:t>
      </w:r>
      <w:r w:rsidRPr="00300CB4">
        <w:rPr>
          <w:rFonts w:cs="Arial"/>
          <w:lang w:val="sr-Cyrl-CS"/>
        </w:rPr>
        <w:t>м у р</w:t>
      </w:r>
      <w:r w:rsidRPr="00300CB4">
        <w:rPr>
          <w:rFonts w:cs="Arial"/>
        </w:rPr>
        <w:t>o</w:t>
      </w:r>
      <w:r w:rsidRPr="00300CB4">
        <w:rPr>
          <w:rFonts w:cs="Arial"/>
          <w:lang w:val="sr-Cyrl-CS"/>
        </w:rPr>
        <w:t>ку д</w:t>
      </w:r>
      <w:r w:rsidRPr="00300CB4">
        <w:rPr>
          <w:rFonts w:cs="Arial"/>
        </w:rPr>
        <w:t>e</w:t>
      </w:r>
      <w:r w:rsidRPr="00300CB4">
        <w:rPr>
          <w:rFonts w:cs="Arial"/>
          <w:lang w:val="sr-Cyrl-CS"/>
        </w:rPr>
        <w:t>финис</w:t>
      </w:r>
      <w:r w:rsidRPr="00300CB4">
        <w:rPr>
          <w:rFonts w:cs="Arial"/>
        </w:rPr>
        <w:t>a</w:t>
      </w:r>
      <w:r w:rsidRPr="00300CB4">
        <w:rPr>
          <w:rFonts w:cs="Arial"/>
          <w:lang w:val="sr-Cyrl-CS"/>
        </w:rPr>
        <w:t>н</w:t>
      </w:r>
      <w:r w:rsidRPr="00300CB4">
        <w:rPr>
          <w:rFonts w:cs="Arial"/>
        </w:rPr>
        <w:t>o</w:t>
      </w:r>
      <w:r w:rsidRPr="00300CB4">
        <w:rPr>
          <w:rFonts w:cs="Arial"/>
          <w:lang w:val="sr-Cyrl-CS"/>
        </w:rPr>
        <w:t>м п</w:t>
      </w:r>
      <w:r w:rsidRPr="00300CB4">
        <w:rPr>
          <w:rFonts w:cs="Arial"/>
        </w:rPr>
        <w:t>o</w:t>
      </w:r>
      <w:r w:rsidRPr="00300CB4">
        <w:rPr>
          <w:rFonts w:cs="Arial"/>
          <w:lang w:val="sr-Cyrl-CS"/>
        </w:rPr>
        <w:t>зив</w:t>
      </w:r>
      <w:r w:rsidRPr="00300CB4">
        <w:rPr>
          <w:rFonts w:cs="Arial"/>
        </w:rPr>
        <w:t>o</w:t>
      </w:r>
      <w:r w:rsidRPr="00300CB4">
        <w:rPr>
          <w:rFonts w:cs="Arial"/>
          <w:lang w:val="sr-Cyrl-CS"/>
        </w:rPr>
        <w:t>м з</w:t>
      </w:r>
      <w:r w:rsidRPr="00300CB4">
        <w:rPr>
          <w:rFonts w:cs="Arial"/>
        </w:rPr>
        <w:t>a</w:t>
      </w:r>
      <w:r w:rsidRPr="00300CB4">
        <w:rPr>
          <w:rFonts w:cs="Arial"/>
          <w:lang w:val="sr-Cyrl-CS"/>
        </w:rPr>
        <w:t xml:space="preserve"> п</w:t>
      </w:r>
      <w:r w:rsidRPr="00300CB4">
        <w:rPr>
          <w:rFonts w:cs="Arial"/>
        </w:rPr>
        <w:t>o</w:t>
      </w:r>
      <w:r w:rsidRPr="00300CB4">
        <w:rPr>
          <w:rFonts w:cs="Arial"/>
          <w:lang w:val="sr-Cyrl-CS"/>
        </w:rPr>
        <w:t>тписив</w:t>
      </w:r>
      <w:r w:rsidRPr="00300CB4">
        <w:rPr>
          <w:rFonts w:cs="Arial"/>
        </w:rPr>
        <w:t>a</w:t>
      </w:r>
      <w:r w:rsidRPr="00300CB4">
        <w:rPr>
          <w:rFonts w:cs="Arial"/>
          <w:lang w:val="sr-Cyrl-CS"/>
        </w:rPr>
        <w:t>њ</w:t>
      </w:r>
      <w:r w:rsidRPr="00300CB4">
        <w:rPr>
          <w:rFonts w:cs="Arial"/>
        </w:rPr>
        <w:t>e</w:t>
      </w:r>
      <w:r w:rsidRPr="00300CB4">
        <w:rPr>
          <w:rFonts w:cs="Arial"/>
          <w:lang w:val="sr-Cyrl-CS"/>
        </w:rPr>
        <w:t xml:space="preserve"> уг</w:t>
      </w:r>
      <w:r w:rsidRPr="00300CB4">
        <w:rPr>
          <w:rFonts w:cs="Arial"/>
        </w:rPr>
        <w:t>o</w:t>
      </w:r>
      <w:r w:rsidRPr="00300CB4">
        <w:rPr>
          <w:rFonts w:cs="Arial"/>
          <w:lang w:val="sr-Cyrl-CS"/>
        </w:rPr>
        <w:t>в</w:t>
      </w:r>
      <w:r w:rsidRPr="00300CB4">
        <w:rPr>
          <w:rFonts w:cs="Arial"/>
        </w:rPr>
        <w:t>o</w:t>
      </w:r>
      <w:r w:rsidRPr="00300CB4">
        <w:rPr>
          <w:rFonts w:cs="Arial"/>
          <w:lang w:val="sr-Cyrl-CS"/>
        </w:rPr>
        <w:t>р</w:t>
      </w:r>
      <w:r w:rsidRPr="00300CB4">
        <w:rPr>
          <w:rFonts w:cs="Arial"/>
        </w:rPr>
        <w:t>a</w:t>
      </w:r>
      <w:r w:rsidRPr="00300CB4">
        <w:rPr>
          <w:rFonts w:cs="Arial"/>
          <w:lang w:val="sr-Cyrl-CS"/>
        </w:rPr>
        <w:t xml:space="preserve"> или н</w:t>
      </w:r>
      <w:r w:rsidRPr="00300CB4">
        <w:rPr>
          <w:rFonts w:cs="Arial"/>
        </w:rPr>
        <w:t>e</w:t>
      </w:r>
      <w:r w:rsidRPr="00300CB4">
        <w:rPr>
          <w:rFonts w:cs="Arial"/>
          <w:lang w:val="sr-Cyrl-CS"/>
        </w:rPr>
        <w:t xml:space="preserve"> </w:t>
      </w:r>
      <w:r w:rsidRPr="00300CB4">
        <w:rPr>
          <w:rFonts w:cs="Arial"/>
        </w:rPr>
        <w:t>o</w:t>
      </w:r>
      <w:r w:rsidRPr="00300CB4">
        <w:rPr>
          <w:rFonts w:cs="Arial"/>
          <w:lang w:val="sr-Cyrl-CS"/>
        </w:rPr>
        <w:t>б</w:t>
      </w:r>
      <w:r w:rsidRPr="00300CB4">
        <w:rPr>
          <w:rFonts w:cs="Arial"/>
        </w:rPr>
        <w:t>e</w:t>
      </w:r>
      <w:r w:rsidRPr="00300CB4">
        <w:rPr>
          <w:rFonts w:cs="Arial"/>
          <w:lang w:val="sr-Cyrl-CS"/>
        </w:rPr>
        <w:t>зб</w:t>
      </w:r>
      <w:r w:rsidRPr="00300CB4">
        <w:rPr>
          <w:rFonts w:cs="Arial"/>
        </w:rPr>
        <w:t>e</w:t>
      </w:r>
      <w:r w:rsidRPr="00300CB4">
        <w:rPr>
          <w:rFonts w:cs="Arial"/>
          <w:lang w:val="sr-Cyrl-CS"/>
        </w:rPr>
        <w:t>дим</w:t>
      </w:r>
      <w:r w:rsidRPr="00300CB4">
        <w:rPr>
          <w:rFonts w:cs="Arial"/>
        </w:rPr>
        <w:t>o</w:t>
      </w:r>
      <w:r w:rsidRPr="00300CB4">
        <w:rPr>
          <w:rFonts w:cs="Arial"/>
          <w:lang w:val="sr-Cyrl-CS"/>
        </w:rPr>
        <w:t xml:space="preserve"> или </w:t>
      </w:r>
      <w:r w:rsidRPr="00300CB4">
        <w:rPr>
          <w:rFonts w:cs="Arial"/>
        </w:rPr>
        <w:t>o</w:t>
      </w:r>
      <w:r w:rsidRPr="00300CB4">
        <w:rPr>
          <w:rFonts w:cs="Arial"/>
          <w:lang w:val="sr-Cyrl-CS"/>
        </w:rPr>
        <w:t>дби</w:t>
      </w:r>
      <w:r w:rsidRPr="00300CB4">
        <w:rPr>
          <w:rFonts w:cs="Arial"/>
        </w:rPr>
        <w:t>je</w:t>
      </w:r>
      <w:r w:rsidRPr="00300CB4">
        <w:rPr>
          <w:rFonts w:cs="Arial"/>
          <w:lang w:val="sr-Cyrl-CS"/>
        </w:rPr>
        <w:t>м</w:t>
      </w:r>
      <w:r w:rsidRPr="00300CB4">
        <w:rPr>
          <w:rFonts w:cs="Arial"/>
        </w:rPr>
        <w:t>o</w:t>
      </w:r>
      <w:r w:rsidRPr="00300CB4">
        <w:rPr>
          <w:rFonts w:cs="Arial"/>
          <w:lang w:val="sr-Cyrl-CS"/>
        </w:rPr>
        <w:t xml:space="preserve"> д</w:t>
      </w:r>
      <w:r w:rsidRPr="00300CB4">
        <w:rPr>
          <w:rFonts w:cs="Arial"/>
        </w:rPr>
        <w:t>a</w:t>
      </w:r>
      <w:r w:rsidRPr="00300CB4">
        <w:rPr>
          <w:rFonts w:cs="Arial"/>
          <w:lang w:val="sr-Cyrl-CS"/>
        </w:rPr>
        <w:t xml:space="preserve"> </w:t>
      </w:r>
      <w:r w:rsidRPr="00300CB4">
        <w:rPr>
          <w:rFonts w:cs="Arial"/>
        </w:rPr>
        <w:t>o</w:t>
      </w:r>
      <w:r w:rsidRPr="00300CB4">
        <w:rPr>
          <w:rFonts w:cs="Arial"/>
          <w:lang w:val="sr-Cyrl-CS"/>
        </w:rPr>
        <w:t>б</w:t>
      </w:r>
      <w:r w:rsidRPr="00300CB4">
        <w:rPr>
          <w:rFonts w:cs="Arial"/>
        </w:rPr>
        <w:t>e</w:t>
      </w:r>
      <w:r w:rsidRPr="00300CB4">
        <w:rPr>
          <w:rFonts w:cs="Arial"/>
          <w:lang w:val="sr-Cyrl-CS"/>
        </w:rPr>
        <w:t>зб</w:t>
      </w:r>
      <w:r w:rsidRPr="00300CB4">
        <w:rPr>
          <w:rFonts w:cs="Arial"/>
        </w:rPr>
        <w:t>e</w:t>
      </w:r>
      <w:r w:rsidRPr="00300CB4">
        <w:rPr>
          <w:rFonts w:cs="Arial"/>
          <w:lang w:val="sr-Cyrl-CS"/>
        </w:rPr>
        <w:t>дим</w:t>
      </w:r>
      <w:r w:rsidRPr="00300CB4">
        <w:rPr>
          <w:rFonts w:cs="Arial"/>
        </w:rPr>
        <w:t>o</w:t>
      </w:r>
      <w:r w:rsidRPr="00300CB4">
        <w:rPr>
          <w:rFonts w:cs="Arial"/>
          <w:lang w:val="sr-Cyrl-CS"/>
        </w:rPr>
        <w:t xml:space="preserve"> средство финансијског обезбеђења у р</w:t>
      </w:r>
      <w:r w:rsidRPr="00300CB4">
        <w:rPr>
          <w:rFonts w:cs="Arial"/>
        </w:rPr>
        <w:t>o</w:t>
      </w:r>
      <w:r w:rsidRPr="00300CB4">
        <w:rPr>
          <w:rFonts w:cs="Arial"/>
          <w:lang w:val="sr-Cyrl-CS"/>
        </w:rPr>
        <w:t>ку д</w:t>
      </w:r>
      <w:r w:rsidRPr="00300CB4">
        <w:rPr>
          <w:rFonts w:cs="Arial"/>
        </w:rPr>
        <w:t>e</w:t>
      </w:r>
      <w:r w:rsidRPr="00300CB4">
        <w:rPr>
          <w:rFonts w:cs="Arial"/>
          <w:lang w:val="sr-Cyrl-CS"/>
        </w:rPr>
        <w:t>финис</w:t>
      </w:r>
      <w:r w:rsidRPr="00300CB4">
        <w:rPr>
          <w:rFonts w:cs="Arial"/>
        </w:rPr>
        <w:t>a</w:t>
      </w:r>
      <w:r w:rsidRPr="00300CB4">
        <w:rPr>
          <w:rFonts w:cs="Arial"/>
          <w:lang w:val="sr-Cyrl-CS"/>
        </w:rPr>
        <w:t>н</w:t>
      </w:r>
      <w:r w:rsidRPr="00300CB4">
        <w:rPr>
          <w:rFonts w:cs="Arial"/>
        </w:rPr>
        <w:t>o</w:t>
      </w:r>
      <w:r w:rsidRPr="00300CB4">
        <w:rPr>
          <w:rFonts w:cs="Arial"/>
          <w:lang w:val="sr-Cyrl-CS"/>
        </w:rPr>
        <w:t>м у конкурсној д</w:t>
      </w:r>
      <w:r w:rsidRPr="00300CB4">
        <w:rPr>
          <w:rFonts w:cs="Arial"/>
        </w:rPr>
        <w:t>o</w:t>
      </w:r>
      <w:r w:rsidRPr="00300CB4">
        <w:rPr>
          <w:rFonts w:cs="Arial"/>
          <w:lang w:val="sr-Cyrl-CS"/>
        </w:rPr>
        <w:t>кум</w:t>
      </w:r>
      <w:r w:rsidRPr="00300CB4">
        <w:rPr>
          <w:rFonts w:cs="Arial"/>
        </w:rPr>
        <w:t>e</w:t>
      </w:r>
      <w:r w:rsidRPr="00300CB4">
        <w:rPr>
          <w:rFonts w:cs="Arial"/>
          <w:lang w:val="sr-Cyrl-CS"/>
        </w:rPr>
        <w:t>нт</w:t>
      </w:r>
      <w:r w:rsidRPr="00300CB4">
        <w:rPr>
          <w:rFonts w:cs="Arial"/>
        </w:rPr>
        <w:t>a</w:t>
      </w:r>
      <w:r w:rsidRPr="00300CB4">
        <w:rPr>
          <w:rFonts w:cs="Arial"/>
          <w:lang w:val="sr-Cyrl-CS"/>
        </w:rPr>
        <w:t>ци</w:t>
      </w:r>
      <w:r w:rsidRPr="00300CB4">
        <w:rPr>
          <w:rFonts w:cs="Arial"/>
        </w:rPr>
        <w:t>j</w:t>
      </w:r>
      <w:r w:rsidRPr="00300CB4">
        <w:rPr>
          <w:rFonts w:cs="Arial"/>
          <w:lang w:val="sr-Cyrl-CS"/>
        </w:rPr>
        <w:t>и.</w:t>
      </w:r>
    </w:p>
    <w:p w:rsidR="00300CB4" w:rsidRPr="00300CB4" w:rsidRDefault="00300CB4" w:rsidP="00300CB4">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300CB4" w:rsidRPr="00300CB4" w:rsidTr="007525FA">
        <w:trPr>
          <w:jc w:val="center"/>
        </w:trPr>
        <w:tc>
          <w:tcPr>
            <w:tcW w:w="3882" w:type="dxa"/>
          </w:tcPr>
          <w:p w:rsidR="00300CB4" w:rsidRPr="00300CB4" w:rsidRDefault="00300CB4" w:rsidP="007525FA">
            <w:pPr>
              <w:spacing w:before="0"/>
              <w:jc w:val="center"/>
              <w:rPr>
                <w:rFonts w:cs="Arial"/>
              </w:rPr>
            </w:pPr>
            <w:r w:rsidRPr="00300CB4">
              <w:rPr>
                <w:rFonts w:cs="Arial"/>
              </w:rPr>
              <w:t>Датум:</w:t>
            </w:r>
          </w:p>
        </w:tc>
        <w:tc>
          <w:tcPr>
            <w:tcW w:w="2127" w:type="dxa"/>
          </w:tcPr>
          <w:p w:rsidR="00300CB4" w:rsidRPr="00300CB4" w:rsidRDefault="00300CB4" w:rsidP="007525FA">
            <w:pPr>
              <w:spacing w:before="0"/>
              <w:jc w:val="center"/>
              <w:rPr>
                <w:rFonts w:cs="Arial"/>
                <w:lang w:val="ru-RU"/>
              </w:rPr>
            </w:pPr>
          </w:p>
        </w:tc>
        <w:tc>
          <w:tcPr>
            <w:tcW w:w="4022" w:type="dxa"/>
          </w:tcPr>
          <w:p w:rsidR="00300CB4" w:rsidRPr="00300CB4" w:rsidRDefault="00300CB4" w:rsidP="007525FA">
            <w:pPr>
              <w:spacing w:before="0"/>
              <w:jc w:val="center"/>
              <w:rPr>
                <w:rFonts w:cs="Arial"/>
                <w:lang w:val="ru-RU"/>
              </w:rPr>
            </w:pPr>
            <w:r w:rsidRPr="00300CB4">
              <w:rPr>
                <w:rFonts w:cs="Arial"/>
              </w:rPr>
              <w:t>Понуђач</w:t>
            </w:r>
            <w:r w:rsidRPr="00300CB4">
              <w:rPr>
                <w:rFonts w:cs="Arial"/>
                <w:lang w:val="ru-RU"/>
              </w:rPr>
              <w:t>:</w:t>
            </w:r>
          </w:p>
        </w:tc>
      </w:tr>
      <w:tr w:rsidR="00300CB4" w:rsidRPr="00300CB4" w:rsidTr="007525FA">
        <w:trPr>
          <w:jc w:val="center"/>
        </w:trPr>
        <w:tc>
          <w:tcPr>
            <w:tcW w:w="3882" w:type="dxa"/>
          </w:tcPr>
          <w:p w:rsidR="00300CB4" w:rsidRPr="00300CB4" w:rsidRDefault="00300CB4" w:rsidP="007525FA">
            <w:pPr>
              <w:spacing w:before="0"/>
              <w:jc w:val="center"/>
              <w:rPr>
                <w:rFonts w:cs="Arial"/>
              </w:rPr>
            </w:pPr>
          </w:p>
        </w:tc>
        <w:tc>
          <w:tcPr>
            <w:tcW w:w="2127" w:type="dxa"/>
          </w:tcPr>
          <w:p w:rsidR="00300CB4" w:rsidRPr="00300CB4" w:rsidRDefault="00300CB4" w:rsidP="007525FA">
            <w:pPr>
              <w:spacing w:before="0"/>
              <w:jc w:val="center"/>
              <w:rPr>
                <w:rFonts w:cs="Arial"/>
              </w:rPr>
            </w:pPr>
            <w:r w:rsidRPr="00300CB4">
              <w:rPr>
                <w:rFonts w:cs="Arial"/>
              </w:rPr>
              <w:t>М.П.</w:t>
            </w:r>
          </w:p>
        </w:tc>
        <w:tc>
          <w:tcPr>
            <w:tcW w:w="4022" w:type="dxa"/>
          </w:tcPr>
          <w:p w:rsidR="00300CB4" w:rsidRPr="00300CB4" w:rsidRDefault="00300CB4" w:rsidP="007525FA">
            <w:pPr>
              <w:spacing w:before="0"/>
              <w:jc w:val="center"/>
              <w:rPr>
                <w:rFonts w:cs="Arial"/>
                <w:lang w:val="ru-RU"/>
              </w:rPr>
            </w:pPr>
          </w:p>
        </w:tc>
      </w:tr>
      <w:tr w:rsidR="00300CB4" w:rsidRPr="00300CB4" w:rsidTr="007525FA">
        <w:trPr>
          <w:jc w:val="center"/>
        </w:trPr>
        <w:tc>
          <w:tcPr>
            <w:tcW w:w="3882" w:type="dxa"/>
            <w:tcBorders>
              <w:bottom w:val="single" w:sz="4" w:space="0" w:color="auto"/>
            </w:tcBorders>
          </w:tcPr>
          <w:p w:rsidR="00300CB4" w:rsidRPr="00300CB4" w:rsidRDefault="00300CB4" w:rsidP="007525FA">
            <w:pPr>
              <w:spacing w:before="0"/>
              <w:jc w:val="center"/>
              <w:rPr>
                <w:rFonts w:cs="Arial"/>
              </w:rPr>
            </w:pPr>
          </w:p>
        </w:tc>
        <w:tc>
          <w:tcPr>
            <w:tcW w:w="2127" w:type="dxa"/>
          </w:tcPr>
          <w:p w:rsidR="00300CB4" w:rsidRPr="00300CB4" w:rsidRDefault="00300CB4" w:rsidP="007525FA">
            <w:pPr>
              <w:spacing w:before="0"/>
              <w:jc w:val="center"/>
              <w:rPr>
                <w:rFonts w:cs="Arial"/>
                <w:lang w:val="ru-RU"/>
              </w:rPr>
            </w:pPr>
          </w:p>
        </w:tc>
        <w:tc>
          <w:tcPr>
            <w:tcW w:w="4022" w:type="dxa"/>
            <w:tcBorders>
              <w:bottom w:val="single" w:sz="4" w:space="0" w:color="auto"/>
            </w:tcBorders>
          </w:tcPr>
          <w:p w:rsidR="00300CB4" w:rsidRPr="00300CB4" w:rsidRDefault="00300CB4" w:rsidP="007525FA">
            <w:pPr>
              <w:spacing w:before="0"/>
              <w:jc w:val="center"/>
              <w:rPr>
                <w:rFonts w:cs="Arial"/>
                <w:lang w:val="ru-RU"/>
              </w:rPr>
            </w:pPr>
          </w:p>
        </w:tc>
      </w:tr>
      <w:tr w:rsidR="00300CB4" w:rsidRPr="00300CB4" w:rsidTr="007525FA">
        <w:trPr>
          <w:trHeight w:val="389"/>
          <w:jc w:val="center"/>
        </w:trPr>
        <w:tc>
          <w:tcPr>
            <w:tcW w:w="3882" w:type="dxa"/>
            <w:tcBorders>
              <w:top w:val="single" w:sz="4" w:space="0" w:color="auto"/>
            </w:tcBorders>
          </w:tcPr>
          <w:p w:rsidR="00300CB4" w:rsidRPr="00300CB4" w:rsidRDefault="00300CB4" w:rsidP="007525FA">
            <w:pPr>
              <w:spacing w:before="0"/>
              <w:jc w:val="center"/>
              <w:rPr>
                <w:rFonts w:cs="Arial"/>
              </w:rPr>
            </w:pPr>
          </w:p>
        </w:tc>
        <w:tc>
          <w:tcPr>
            <w:tcW w:w="2127" w:type="dxa"/>
          </w:tcPr>
          <w:p w:rsidR="00300CB4" w:rsidRPr="00300CB4" w:rsidRDefault="00300CB4" w:rsidP="007525FA">
            <w:pPr>
              <w:spacing w:before="0"/>
              <w:jc w:val="center"/>
              <w:rPr>
                <w:rFonts w:cs="Arial"/>
                <w:lang w:val="ru-RU"/>
              </w:rPr>
            </w:pPr>
          </w:p>
        </w:tc>
        <w:tc>
          <w:tcPr>
            <w:tcW w:w="4022" w:type="dxa"/>
            <w:tcBorders>
              <w:top w:val="single" w:sz="4" w:space="0" w:color="auto"/>
            </w:tcBorders>
          </w:tcPr>
          <w:p w:rsidR="00300CB4" w:rsidRPr="00300CB4" w:rsidRDefault="00300CB4" w:rsidP="007525FA">
            <w:pPr>
              <w:spacing w:before="0"/>
              <w:jc w:val="center"/>
              <w:rPr>
                <w:rFonts w:cs="Arial"/>
                <w:lang w:val="ru-RU"/>
              </w:rPr>
            </w:pPr>
          </w:p>
        </w:tc>
      </w:tr>
    </w:tbl>
    <w:p w:rsidR="00300CB4" w:rsidRPr="00300CB4" w:rsidRDefault="00300CB4" w:rsidP="00300CB4">
      <w:pPr>
        <w:spacing w:before="0"/>
        <w:ind w:firstLine="720"/>
        <w:rPr>
          <w:rFonts w:cs="Arial"/>
          <w:lang w:val="ru-RU"/>
        </w:rPr>
      </w:pPr>
    </w:p>
    <w:p w:rsidR="00300CB4" w:rsidRPr="00300CB4" w:rsidRDefault="00300CB4" w:rsidP="00300CB4">
      <w:pPr>
        <w:spacing w:before="0"/>
        <w:ind w:firstLine="720"/>
        <w:rPr>
          <w:rFonts w:cs="Arial"/>
          <w:lang w:val="ru-RU"/>
        </w:rPr>
      </w:pPr>
    </w:p>
    <w:p w:rsidR="00300CB4" w:rsidRPr="00300CB4" w:rsidRDefault="00300CB4" w:rsidP="00300CB4">
      <w:pPr>
        <w:spacing w:before="0"/>
        <w:ind w:firstLine="720"/>
        <w:rPr>
          <w:rFonts w:cs="Arial"/>
          <w:lang w:val="ru-RU"/>
        </w:rPr>
      </w:pPr>
      <w:r w:rsidRPr="00300CB4">
        <w:rPr>
          <w:rFonts w:cs="Arial"/>
          <w:lang w:val="ru-RU"/>
        </w:rPr>
        <w:t>Прилог:</w:t>
      </w:r>
    </w:p>
    <w:p w:rsidR="00300CB4" w:rsidRPr="00300CB4" w:rsidRDefault="00300CB4" w:rsidP="00300CB4">
      <w:pPr>
        <w:pStyle w:val="ListParagraph"/>
        <w:numPr>
          <w:ilvl w:val="0"/>
          <w:numId w:val="7"/>
        </w:numPr>
        <w:spacing w:before="0" w:after="0" w:line="240" w:lineRule="auto"/>
        <w:rPr>
          <w:rFonts w:ascii="Arial" w:hAnsi="Arial" w:cs="Arial"/>
          <w:lang w:val="ru-RU"/>
        </w:rPr>
      </w:pPr>
      <w:r w:rsidRPr="00300CB4">
        <w:rPr>
          <w:rFonts w:ascii="Arial" w:hAnsi="Arial" w:cs="Arial"/>
          <w:lang w:val="ru-RU"/>
        </w:rPr>
        <w:t xml:space="preserve">1 једна потписана и оверена бланко сопствена меница као гаранција за озбиљност понуде </w:t>
      </w:r>
    </w:p>
    <w:p w:rsidR="00300CB4" w:rsidRPr="00300CB4" w:rsidRDefault="00300CB4" w:rsidP="00300CB4">
      <w:pPr>
        <w:pStyle w:val="ListParagraph"/>
        <w:numPr>
          <w:ilvl w:val="0"/>
          <w:numId w:val="7"/>
        </w:numPr>
        <w:spacing w:before="0" w:after="0" w:line="240" w:lineRule="auto"/>
        <w:rPr>
          <w:rFonts w:ascii="Arial" w:hAnsi="Arial" w:cs="Arial"/>
          <w:lang w:val="ru-RU"/>
        </w:rPr>
      </w:pPr>
      <w:r w:rsidRPr="00300CB4">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00CB4" w:rsidRPr="00300CB4" w:rsidRDefault="00300CB4" w:rsidP="00300CB4">
      <w:pPr>
        <w:pStyle w:val="ListParagraph"/>
        <w:numPr>
          <w:ilvl w:val="0"/>
          <w:numId w:val="7"/>
        </w:numPr>
        <w:spacing w:before="0" w:after="0" w:line="240" w:lineRule="auto"/>
        <w:rPr>
          <w:rFonts w:ascii="Arial" w:hAnsi="Arial" w:cs="Arial"/>
        </w:rPr>
      </w:pPr>
      <w:r w:rsidRPr="00300CB4">
        <w:rPr>
          <w:rFonts w:ascii="Arial" w:hAnsi="Arial" w:cs="Arial"/>
        </w:rPr>
        <w:t xml:space="preserve">фотокопија ОП обрасца </w:t>
      </w:r>
    </w:p>
    <w:p w:rsidR="00300CB4" w:rsidRPr="00300CB4" w:rsidRDefault="00300CB4" w:rsidP="00300CB4">
      <w:pPr>
        <w:pStyle w:val="ListParagraph"/>
        <w:numPr>
          <w:ilvl w:val="0"/>
          <w:numId w:val="7"/>
        </w:numPr>
        <w:spacing w:before="0" w:after="0" w:line="240" w:lineRule="auto"/>
        <w:rPr>
          <w:rFonts w:ascii="Arial" w:hAnsi="Arial" w:cs="Arial"/>
          <w:lang w:val="ru-RU"/>
        </w:rPr>
      </w:pPr>
      <w:r w:rsidRPr="00300CB4">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0CB4" w:rsidRPr="00300CB4" w:rsidRDefault="00300CB4" w:rsidP="00300CB4">
      <w:pPr>
        <w:pStyle w:val="ListParagraph"/>
        <w:spacing w:before="0" w:after="0" w:line="240" w:lineRule="auto"/>
        <w:rPr>
          <w:rFonts w:ascii="Arial" w:hAnsi="Arial" w:cs="Arial"/>
          <w:lang w:val="ru-RU"/>
        </w:rPr>
      </w:pPr>
    </w:p>
    <w:p w:rsidR="00300CB4" w:rsidRPr="00300CB4" w:rsidRDefault="00300CB4" w:rsidP="00300CB4">
      <w:pPr>
        <w:pStyle w:val="ListParagraph"/>
        <w:spacing w:before="0" w:after="0" w:line="240" w:lineRule="auto"/>
        <w:rPr>
          <w:rFonts w:ascii="Arial" w:hAnsi="Arial" w:cs="Arial"/>
          <w:lang w:val="ru-RU"/>
        </w:rPr>
      </w:pPr>
    </w:p>
    <w:p w:rsidR="00300CB4" w:rsidRPr="00277371" w:rsidRDefault="00300CB4" w:rsidP="00300CB4">
      <w:pPr>
        <w:pStyle w:val="ListParagraph"/>
        <w:spacing w:before="0" w:after="0" w:line="240" w:lineRule="auto"/>
        <w:rPr>
          <w:rFonts w:ascii="Arial" w:hAnsi="Arial" w:cs="Arial"/>
          <w:b/>
          <w:color w:val="00B0F0"/>
          <w:lang w:val="ru-RU"/>
        </w:rPr>
      </w:pPr>
      <w:r w:rsidRPr="00300CB4">
        <w:rPr>
          <w:rFonts w:ascii="Arial" w:hAnsi="Arial" w:cs="Arial"/>
          <w:b/>
          <w:lang w:val="ru-RU"/>
        </w:rPr>
        <w:t>Менично писмо у складу са садржином овог Прилога се доставља у оквиру понуде.</w:t>
      </w:r>
    </w:p>
    <w:p w:rsidR="00300CB4" w:rsidRPr="00277371" w:rsidRDefault="00300CB4" w:rsidP="00300CB4">
      <w:pPr>
        <w:pStyle w:val="ListParagraph"/>
        <w:spacing w:before="0" w:after="0" w:line="240" w:lineRule="auto"/>
        <w:rPr>
          <w:rFonts w:ascii="Arial" w:hAnsi="Arial" w:cs="Arial"/>
          <w:color w:val="00B0F0"/>
          <w:lang w:val="ru-RU"/>
        </w:rPr>
      </w:pPr>
    </w:p>
    <w:p w:rsidR="00300CB4" w:rsidRPr="00277371" w:rsidRDefault="00300CB4" w:rsidP="00300CB4">
      <w:pPr>
        <w:pStyle w:val="ListParagraph"/>
        <w:spacing w:before="0" w:after="0" w:line="240" w:lineRule="auto"/>
        <w:rPr>
          <w:rFonts w:ascii="Arial" w:hAnsi="Arial" w:cs="Arial"/>
          <w:color w:val="00B0F0"/>
          <w:lang w:val="ru-RU"/>
        </w:rPr>
      </w:pPr>
    </w:p>
    <w:p w:rsidR="00B043D1" w:rsidRPr="00C53190" w:rsidRDefault="00B043D1" w:rsidP="00AD1279">
      <w:pPr>
        <w:spacing w:before="0"/>
        <w:rPr>
          <w:rFonts w:cs="Arial"/>
          <w:color w:val="00B0F0"/>
          <w:lang w:val="ru-RU"/>
        </w:rPr>
      </w:pPr>
    </w:p>
    <w:p w:rsidR="00B043D1" w:rsidRPr="00C53190" w:rsidRDefault="00B043D1" w:rsidP="00AD1279">
      <w:pPr>
        <w:spacing w:before="0"/>
        <w:rPr>
          <w:rFonts w:cs="Arial"/>
          <w:color w:val="00B0F0"/>
          <w:lang w:val="ru-RU"/>
        </w:rPr>
      </w:pPr>
    </w:p>
    <w:p w:rsidR="00B043D1" w:rsidRPr="00C53190" w:rsidRDefault="00B043D1" w:rsidP="00AD1279">
      <w:pPr>
        <w:spacing w:before="0"/>
        <w:rPr>
          <w:rFonts w:cs="Arial"/>
          <w:color w:val="00B0F0"/>
          <w:lang w:val="ru-RU"/>
        </w:rPr>
      </w:pPr>
    </w:p>
    <w:p w:rsidR="00B043D1" w:rsidRPr="00C53190" w:rsidRDefault="00B043D1" w:rsidP="00AD1279">
      <w:pPr>
        <w:spacing w:before="0"/>
        <w:rPr>
          <w:rFonts w:cs="Arial"/>
          <w:color w:val="00B0F0"/>
          <w:lang w:val="ru-RU"/>
        </w:rPr>
      </w:pPr>
    </w:p>
    <w:p w:rsidR="00B043D1" w:rsidRPr="00C53190" w:rsidRDefault="00B043D1" w:rsidP="00AD1279">
      <w:pPr>
        <w:spacing w:before="0"/>
        <w:rPr>
          <w:rFonts w:cs="Arial"/>
          <w:color w:val="00B0F0"/>
          <w:lang w:val="ru-RU"/>
        </w:rPr>
      </w:pPr>
    </w:p>
    <w:p w:rsidR="00B043D1" w:rsidRPr="00C53190" w:rsidRDefault="00B043D1" w:rsidP="00AD1279">
      <w:pPr>
        <w:spacing w:before="0"/>
        <w:rPr>
          <w:rFonts w:cs="Arial"/>
          <w:color w:val="00B0F0"/>
          <w:lang w:val="ru-RU"/>
        </w:rPr>
      </w:pPr>
    </w:p>
    <w:p w:rsidR="00B043D1" w:rsidRPr="00C53190" w:rsidRDefault="00B043D1" w:rsidP="00AD1279">
      <w:pPr>
        <w:spacing w:before="0"/>
        <w:rPr>
          <w:rFonts w:cs="Arial"/>
          <w:color w:val="00B0F0"/>
          <w:lang w:val="ru-RU"/>
        </w:rPr>
      </w:pPr>
    </w:p>
    <w:p w:rsidR="00B043D1" w:rsidRDefault="00B043D1" w:rsidP="00AD1279">
      <w:pPr>
        <w:spacing w:before="0"/>
        <w:rPr>
          <w:rFonts w:cs="Arial"/>
          <w:color w:val="00B0F0"/>
          <w:lang w:val="sr-Cyrl-RS"/>
        </w:rPr>
      </w:pPr>
    </w:p>
    <w:p w:rsidR="00F22837" w:rsidRDefault="00F22837" w:rsidP="00AD1279">
      <w:pPr>
        <w:spacing w:before="0"/>
        <w:rPr>
          <w:rFonts w:cs="Arial"/>
          <w:color w:val="00B0F0"/>
          <w:lang w:val="sr-Cyrl-RS"/>
        </w:rPr>
      </w:pPr>
    </w:p>
    <w:p w:rsidR="00F22837" w:rsidRDefault="00F22837" w:rsidP="00AD1279">
      <w:pPr>
        <w:spacing w:before="0"/>
        <w:rPr>
          <w:rFonts w:cs="Arial"/>
          <w:color w:val="00B0F0"/>
          <w:lang w:val="sr-Cyrl-RS"/>
        </w:rPr>
      </w:pPr>
    </w:p>
    <w:p w:rsidR="00F22837" w:rsidRDefault="00F22837" w:rsidP="00AD1279">
      <w:pPr>
        <w:spacing w:before="0"/>
        <w:rPr>
          <w:rFonts w:cs="Arial"/>
          <w:color w:val="00B0F0"/>
          <w:lang w:val="sr-Cyrl-RS"/>
        </w:rPr>
      </w:pPr>
    </w:p>
    <w:p w:rsidR="00F22837" w:rsidRDefault="00F22837" w:rsidP="00AD1279">
      <w:pPr>
        <w:spacing w:before="0"/>
        <w:rPr>
          <w:rFonts w:cs="Arial"/>
          <w:color w:val="00B0F0"/>
          <w:lang w:val="sr-Cyrl-RS"/>
        </w:rPr>
      </w:pPr>
    </w:p>
    <w:p w:rsidR="00F22837" w:rsidRPr="00F22837" w:rsidRDefault="00F22837" w:rsidP="00AD1279">
      <w:pPr>
        <w:spacing w:before="0"/>
        <w:rPr>
          <w:rFonts w:cs="Arial"/>
          <w:color w:val="00B0F0"/>
          <w:lang w:val="sr-Cyrl-RS"/>
        </w:rPr>
      </w:pPr>
    </w:p>
    <w:p w:rsidR="00B043D1" w:rsidRPr="00C53190" w:rsidRDefault="00B043D1" w:rsidP="00AD1279">
      <w:pPr>
        <w:spacing w:before="0"/>
        <w:rPr>
          <w:rFonts w:cs="Arial"/>
          <w:color w:val="00B0F0"/>
          <w:lang w:val="ru-RU"/>
        </w:rPr>
      </w:pPr>
    </w:p>
    <w:p w:rsidR="00AD1279" w:rsidRPr="00F22837" w:rsidRDefault="00414CFF" w:rsidP="00826AFE">
      <w:pPr>
        <w:spacing w:before="0"/>
        <w:rPr>
          <w:rFonts w:cs="Arial"/>
          <w:lang w:val="sr-Cyrl-RS"/>
        </w:rPr>
      </w:pPr>
      <w:r w:rsidRPr="00C53190">
        <w:rPr>
          <w:rFonts w:cs="Arial"/>
          <w:color w:val="00B0F0"/>
          <w:lang w:val="ru-RU"/>
        </w:rPr>
        <w:lastRenderedPageBreak/>
        <w:t xml:space="preserve">                                                                   </w:t>
      </w:r>
      <w:r w:rsidR="00AD1279" w:rsidRPr="00C53190">
        <w:rPr>
          <w:rFonts w:cs="Arial"/>
          <w:lang w:val="ru-RU"/>
        </w:rPr>
        <w:t>ПРИЛОГ бр.</w:t>
      </w:r>
      <w:r w:rsidR="00485BCA">
        <w:rPr>
          <w:rFonts w:cs="Arial"/>
          <w:lang w:val="sr-Cyrl-RS"/>
        </w:rPr>
        <w:t>3</w:t>
      </w:r>
    </w:p>
    <w:p w:rsidR="00826AFE" w:rsidRPr="00C53190" w:rsidRDefault="00826AFE" w:rsidP="00826AFE">
      <w:pPr>
        <w:spacing w:before="0"/>
        <w:rPr>
          <w:rFonts w:cs="Arial"/>
          <w:lang w:val="ru-RU"/>
        </w:rPr>
      </w:pPr>
    </w:p>
    <w:p w:rsidR="00AD1279" w:rsidRPr="00C53190" w:rsidRDefault="00AD1279" w:rsidP="00826AFE">
      <w:pPr>
        <w:spacing w:before="0"/>
        <w:jc w:val="center"/>
        <w:rPr>
          <w:rFonts w:cs="Arial"/>
          <w:lang w:val="ru-RU"/>
        </w:rPr>
      </w:pPr>
      <w:r w:rsidRPr="00C53190">
        <w:rPr>
          <w:rFonts w:cs="Arial"/>
          <w:lang w:val="ru-RU"/>
        </w:rPr>
        <w:t>ЗАПИСНИК О ПРУЖЕНИМ УСЛУГАМА</w:t>
      </w:r>
    </w:p>
    <w:p w:rsidR="00642BB8" w:rsidRPr="00C53190" w:rsidRDefault="00642BB8" w:rsidP="00826AFE">
      <w:pPr>
        <w:spacing w:before="0"/>
        <w:rPr>
          <w:rFonts w:cs="Arial"/>
          <w:color w:val="00B0F0"/>
          <w:lang w:val="ru-RU"/>
        </w:rPr>
      </w:pPr>
    </w:p>
    <w:p w:rsidR="00AD1279" w:rsidRPr="00C53190" w:rsidRDefault="00AD1279" w:rsidP="00826AFE">
      <w:pPr>
        <w:spacing w:before="0"/>
        <w:jc w:val="left"/>
        <w:rPr>
          <w:rFonts w:cs="Arial"/>
          <w:lang w:val="ru-RU"/>
        </w:rPr>
      </w:pPr>
      <w:r w:rsidRPr="00C53190">
        <w:rPr>
          <w:rFonts w:cs="Arial"/>
          <w:lang w:val="ru-RU"/>
        </w:rPr>
        <w:t>Датум ___________</w:t>
      </w:r>
    </w:p>
    <w:p w:rsidR="00642BB8" w:rsidRPr="00C53190" w:rsidRDefault="00642BB8" w:rsidP="00826AFE">
      <w:pPr>
        <w:spacing w:before="0"/>
        <w:rPr>
          <w:rFonts w:cs="Arial"/>
          <w:lang w:val="ru-RU"/>
        </w:rPr>
      </w:pPr>
    </w:p>
    <w:p w:rsidR="00642BB8" w:rsidRPr="00C53190" w:rsidRDefault="00642BB8" w:rsidP="00826AFE">
      <w:pPr>
        <w:spacing w:before="0"/>
        <w:rPr>
          <w:rFonts w:cs="Arial"/>
          <w:lang w:val="ru-RU"/>
        </w:rPr>
      </w:pPr>
    </w:p>
    <w:p w:rsidR="00212A5F" w:rsidRPr="00C53190" w:rsidRDefault="00AD1279" w:rsidP="00826AFE">
      <w:pPr>
        <w:tabs>
          <w:tab w:val="left" w:pos="720"/>
          <w:tab w:val="left" w:pos="1440"/>
          <w:tab w:val="left" w:pos="2160"/>
          <w:tab w:val="left" w:pos="2880"/>
          <w:tab w:val="left" w:pos="3600"/>
          <w:tab w:val="left" w:pos="5085"/>
        </w:tabs>
        <w:spacing w:before="0"/>
        <w:rPr>
          <w:rFonts w:cs="Arial"/>
          <w:lang w:val="ru-RU"/>
        </w:rPr>
      </w:pPr>
      <w:r w:rsidRPr="00C53190">
        <w:rPr>
          <w:rFonts w:cs="Arial"/>
          <w:lang w:val="ru-RU"/>
        </w:rPr>
        <w:tab/>
        <w:t>ПР</w:t>
      </w:r>
      <w:r w:rsidR="00876242" w:rsidRPr="00C53190">
        <w:rPr>
          <w:rFonts w:cs="Arial"/>
          <w:lang w:val="ru-RU"/>
        </w:rPr>
        <w:t>УЖАЛАЦ УСЛУГА</w:t>
      </w:r>
      <w:r w:rsidRPr="00C53190">
        <w:rPr>
          <w:rFonts w:cs="Arial"/>
          <w:lang w:val="ru-RU"/>
        </w:rPr>
        <w:t>:</w:t>
      </w:r>
      <w:r w:rsidRPr="00C53190">
        <w:rPr>
          <w:rFonts w:cs="Arial"/>
          <w:lang w:val="ru-RU"/>
        </w:rPr>
        <w:tab/>
      </w:r>
      <w:r w:rsidR="00212A5F" w:rsidRPr="00C53190">
        <w:rPr>
          <w:rFonts w:cs="Arial"/>
          <w:lang w:val="ru-RU"/>
        </w:rPr>
        <w:tab/>
        <w:t xml:space="preserve">      КОРИСНИК УСЛУГА:</w:t>
      </w:r>
    </w:p>
    <w:p w:rsidR="00AD1279" w:rsidRPr="00C53190" w:rsidRDefault="00212A5F" w:rsidP="00826AFE">
      <w:pPr>
        <w:spacing w:before="0"/>
        <w:rPr>
          <w:rFonts w:cs="Arial"/>
          <w:lang w:val="ru-RU"/>
        </w:rPr>
      </w:pPr>
      <w:r w:rsidRPr="00C53190">
        <w:rPr>
          <w:rFonts w:cs="Arial"/>
          <w:lang w:val="ru-RU"/>
        </w:rPr>
        <w:t>_________________________</w:t>
      </w:r>
      <w:r w:rsidRPr="00C53190">
        <w:rPr>
          <w:rFonts w:cs="Arial"/>
          <w:lang w:val="ru-RU"/>
        </w:rPr>
        <w:tab/>
      </w:r>
      <w:r w:rsidRPr="00C53190">
        <w:rPr>
          <w:rFonts w:cs="Arial"/>
          <w:lang w:val="ru-RU"/>
        </w:rPr>
        <w:tab/>
      </w:r>
      <w:r w:rsidR="00414CFF" w:rsidRPr="00C53190">
        <w:rPr>
          <w:rFonts w:cs="Arial"/>
          <w:lang w:val="ru-RU"/>
        </w:rPr>
        <w:t xml:space="preserve">     </w:t>
      </w:r>
      <w:r w:rsidRPr="00C53190">
        <w:rPr>
          <w:rFonts w:cs="Arial"/>
          <w:lang w:val="ru-RU"/>
        </w:rPr>
        <w:t>___________________________</w:t>
      </w:r>
    </w:p>
    <w:p w:rsidR="00212A5F" w:rsidRPr="00C53190" w:rsidRDefault="00AD1279" w:rsidP="00826AFE">
      <w:pPr>
        <w:spacing w:before="0"/>
        <w:rPr>
          <w:rFonts w:cs="Arial"/>
          <w:color w:val="FF0000"/>
          <w:lang w:val="ru-RU"/>
        </w:rPr>
      </w:pPr>
      <w:r w:rsidRPr="00C53190">
        <w:rPr>
          <w:rFonts w:cs="Arial"/>
          <w:color w:val="FF0000"/>
          <w:lang w:val="ru-RU"/>
        </w:rPr>
        <w:t xml:space="preserve">    </w:t>
      </w:r>
    </w:p>
    <w:p w:rsidR="00212A5F" w:rsidRPr="00C53190" w:rsidRDefault="00212A5F" w:rsidP="00826AFE">
      <w:pPr>
        <w:tabs>
          <w:tab w:val="center" w:pos="4514"/>
        </w:tabs>
        <w:spacing w:before="0"/>
        <w:rPr>
          <w:rFonts w:cs="Arial"/>
          <w:lang w:val="ru-RU"/>
        </w:rPr>
      </w:pPr>
      <w:r w:rsidRPr="00C53190">
        <w:rPr>
          <w:rFonts w:cs="Arial"/>
          <w:lang w:val="ru-RU"/>
        </w:rPr>
        <w:t>__________________________</w:t>
      </w:r>
      <w:r w:rsidRPr="00C53190">
        <w:rPr>
          <w:rFonts w:cs="Arial"/>
          <w:lang w:val="ru-RU"/>
        </w:rPr>
        <w:tab/>
        <w:t xml:space="preserve">                      ______________________________</w:t>
      </w:r>
    </w:p>
    <w:p w:rsidR="00AD1279" w:rsidRPr="00C53190" w:rsidRDefault="00AD1279" w:rsidP="00826AFE">
      <w:pPr>
        <w:spacing w:before="0"/>
        <w:rPr>
          <w:rFonts w:cs="Arial"/>
          <w:color w:val="FF0000"/>
          <w:lang w:val="ru-RU"/>
        </w:rPr>
      </w:pPr>
    </w:p>
    <w:p w:rsidR="00AD1279" w:rsidRPr="00C53190" w:rsidRDefault="00AD1279" w:rsidP="00826AFE">
      <w:pPr>
        <w:spacing w:before="0"/>
        <w:rPr>
          <w:rFonts w:cs="Arial"/>
          <w:lang w:val="ru-RU"/>
        </w:rPr>
      </w:pPr>
      <w:r w:rsidRPr="00C53190">
        <w:rPr>
          <w:rFonts w:cs="Arial"/>
          <w:lang w:val="ru-RU"/>
        </w:rPr>
        <w:t>Број Уговора/Датум:      __________________________________________</w:t>
      </w:r>
    </w:p>
    <w:p w:rsidR="00AD1279" w:rsidRPr="00C53190" w:rsidRDefault="00087818" w:rsidP="00826AFE">
      <w:pPr>
        <w:spacing w:before="0"/>
        <w:rPr>
          <w:rFonts w:cs="Arial"/>
          <w:lang w:val="ru-RU"/>
        </w:rPr>
      </w:pPr>
      <w:r w:rsidRPr="00C53190">
        <w:rPr>
          <w:rFonts w:cs="Arial"/>
          <w:lang w:val="ru-RU"/>
        </w:rPr>
        <w:t>Број налога за набавку (</w:t>
      </w:r>
      <w:r w:rsidR="00AD1279" w:rsidRPr="00C53190">
        <w:rPr>
          <w:rFonts w:cs="Arial"/>
          <w:lang w:val="ru-RU"/>
        </w:rPr>
        <w:t>З</w:t>
      </w:r>
      <w:r>
        <w:rPr>
          <w:rFonts w:cs="Arial"/>
          <w:lang w:val="sr-Cyrl-RS"/>
        </w:rPr>
        <w:t>СУ</w:t>
      </w:r>
      <w:r w:rsidR="00AD1279" w:rsidRPr="00C53190">
        <w:rPr>
          <w:rFonts w:cs="Arial"/>
          <w:lang w:val="ru-RU"/>
        </w:rPr>
        <w:t>):  ________________________</w:t>
      </w:r>
    </w:p>
    <w:p w:rsidR="00AD1279" w:rsidRPr="00C53190" w:rsidRDefault="00AD1279" w:rsidP="00826AFE">
      <w:pPr>
        <w:spacing w:before="0"/>
        <w:rPr>
          <w:rFonts w:cs="Arial"/>
          <w:lang w:val="ru-RU"/>
        </w:rPr>
      </w:pPr>
      <w:r w:rsidRPr="00C53190">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C53190">
        <w:rPr>
          <w:rFonts w:cs="Arial"/>
          <w:lang w:val="ru-RU"/>
        </w:rPr>
        <w:t>:  __________________________</w:t>
      </w:r>
    </w:p>
    <w:p w:rsidR="00AD1279" w:rsidRPr="00C53190" w:rsidRDefault="00AD1279" w:rsidP="00826AFE">
      <w:pPr>
        <w:spacing w:before="0"/>
        <w:rPr>
          <w:rFonts w:cs="Arial"/>
          <w:lang w:val="ru-RU"/>
        </w:rPr>
      </w:pPr>
      <w:r w:rsidRPr="00C53190">
        <w:rPr>
          <w:rFonts w:cs="Arial"/>
          <w:lang w:val="ru-RU"/>
        </w:rPr>
        <w:t>Објекат: ______________________________________________________</w:t>
      </w:r>
    </w:p>
    <w:p w:rsidR="00AD1279" w:rsidRPr="00C53190" w:rsidRDefault="00AD1279" w:rsidP="00826AFE">
      <w:pPr>
        <w:spacing w:before="0"/>
        <w:rPr>
          <w:rFonts w:cs="Arial"/>
          <w:color w:val="00B0F0"/>
          <w:lang w:val="ru-RU"/>
        </w:rPr>
      </w:pPr>
    </w:p>
    <w:p w:rsidR="00AD1279" w:rsidRPr="00C53190" w:rsidRDefault="00AD1279" w:rsidP="00826AFE">
      <w:pPr>
        <w:spacing w:before="0"/>
        <w:rPr>
          <w:rFonts w:cs="Arial"/>
          <w:lang w:val="ru-RU"/>
        </w:rPr>
      </w:pPr>
      <w:r w:rsidRPr="00C53190">
        <w:rPr>
          <w:rFonts w:cs="Arial"/>
          <w:lang w:val="ru-RU"/>
        </w:rPr>
        <w:t xml:space="preserve">А) ДЕТАЉНА СПЕЦИФИКАЦИЈА УСЛУГЕ: </w:t>
      </w:r>
    </w:p>
    <w:p w:rsidR="00AD1279" w:rsidRPr="00C53190" w:rsidRDefault="00AD1279" w:rsidP="00826AFE">
      <w:pPr>
        <w:spacing w:before="0"/>
        <w:rPr>
          <w:rFonts w:cs="Arial"/>
          <w:lang w:val="ru-RU"/>
        </w:rPr>
      </w:pPr>
    </w:p>
    <w:p w:rsidR="00AD1279" w:rsidRPr="00C53190" w:rsidRDefault="00AD1279" w:rsidP="00826AFE">
      <w:pPr>
        <w:spacing w:before="0"/>
        <w:rPr>
          <w:rFonts w:cs="Arial"/>
          <w:lang w:val="ru-RU"/>
        </w:rPr>
      </w:pPr>
      <w:r w:rsidRPr="00C53190">
        <w:rPr>
          <w:rFonts w:cs="Arial"/>
          <w:lang w:val="ru-RU"/>
        </w:rPr>
        <w:t xml:space="preserve">Укупна вредност извршених услуга по спецификацији (без ПДВ) </w:t>
      </w:r>
    </w:p>
    <w:p w:rsidR="00AD1279" w:rsidRPr="00C53190" w:rsidRDefault="00AD1279" w:rsidP="00826AFE">
      <w:pPr>
        <w:spacing w:before="0"/>
        <w:rPr>
          <w:rFonts w:cs="Arial"/>
          <w:lang w:val="ru-RU"/>
        </w:rPr>
      </w:pPr>
    </w:p>
    <w:p w:rsidR="00AD1279" w:rsidRPr="00C53190" w:rsidRDefault="00AD1279" w:rsidP="00826AFE">
      <w:pPr>
        <w:spacing w:before="0"/>
        <w:rPr>
          <w:rFonts w:cs="Arial"/>
          <w:lang w:val="ru-RU"/>
        </w:rPr>
      </w:pPr>
      <w:r w:rsidRPr="00C53190">
        <w:rPr>
          <w:rFonts w:cs="Arial"/>
          <w:lang w:val="ru-RU"/>
        </w:rPr>
        <w:t xml:space="preserve">ПРИЛОГ: </w:t>
      </w:r>
      <w:r w:rsidR="00087818">
        <w:rPr>
          <w:rFonts w:cs="Arial"/>
          <w:lang w:val="sr-Cyrl-RS"/>
        </w:rPr>
        <w:t>ЗСУ</w:t>
      </w:r>
      <w:r w:rsidRPr="00C53190">
        <w:rPr>
          <w:rFonts w:cs="Arial"/>
          <w:lang w:val="ru-RU"/>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C53190" w:rsidRDefault="00AD1279" w:rsidP="00826AFE">
      <w:pPr>
        <w:spacing w:before="0"/>
        <w:rPr>
          <w:rFonts w:cs="Arial"/>
          <w:lang w:val="ru-RU"/>
        </w:rPr>
      </w:pPr>
      <w:r w:rsidRPr="00C53190">
        <w:rPr>
          <w:rFonts w:cs="Arial"/>
          <w:lang w:val="ru-RU"/>
        </w:rPr>
        <w:t xml:space="preserve">Предмет уговора </w:t>
      </w:r>
      <w:r w:rsidR="00876242" w:rsidRPr="00C53190">
        <w:rPr>
          <w:rFonts w:cs="Arial"/>
          <w:lang w:val="ru-RU"/>
        </w:rPr>
        <w:t>(</w:t>
      </w:r>
      <w:r w:rsidRPr="00C53190">
        <w:rPr>
          <w:rFonts w:cs="Arial"/>
          <w:lang w:val="ru-RU"/>
        </w:rPr>
        <w:t>услуге) одговара траженим техничким карактеристикама.</w:t>
      </w:r>
      <w:r w:rsidRPr="00C53190">
        <w:rPr>
          <w:rFonts w:cs="Arial"/>
          <w:lang w:val="ru-RU"/>
        </w:rPr>
        <w:tab/>
      </w:r>
    </w:p>
    <w:p w:rsidR="00AD1279" w:rsidRPr="00C53190" w:rsidRDefault="00AD1279" w:rsidP="00826AFE">
      <w:pPr>
        <w:spacing w:before="0"/>
        <w:rPr>
          <w:rFonts w:cs="Arial"/>
          <w:lang w:val="ru-RU"/>
        </w:rPr>
      </w:pPr>
      <w:r w:rsidRPr="00C53190">
        <w:rPr>
          <w:rFonts w:cs="Arial"/>
          <w:lang w:val="ru-RU"/>
        </w:rPr>
        <w:t>□ ДА</w:t>
      </w:r>
    </w:p>
    <w:p w:rsidR="00AD1279" w:rsidRPr="00C53190" w:rsidRDefault="00AD1279" w:rsidP="00826AFE">
      <w:pPr>
        <w:spacing w:before="0"/>
        <w:rPr>
          <w:rFonts w:cs="Arial"/>
          <w:lang w:val="ru-RU"/>
        </w:rPr>
      </w:pPr>
      <w:r w:rsidRPr="00C53190">
        <w:rPr>
          <w:rFonts w:cs="Arial"/>
          <w:lang w:val="ru-RU"/>
        </w:rPr>
        <w:t>□ НЕ</w:t>
      </w:r>
    </w:p>
    <w:p w:rsidR="00414CFF" w:rsidRPr="00C53190" w:rsidRDefault="00414CFF" w:rsidP="00826AFE">
      <w:pPr>
        <w:spacing w:before="0"/>
        <w:rPr>
          <w:rFonts w:cs="Arial"/>
          <w:lang w:val="ru-RU"/>
        </w:rPr>
      </w:pPr>
    </w:p>
    <w:p w:rsidR="00414CFF" w:rsidRPr="00C53190" w:rsidRDefault="00AD1279" w:rsidP="00826AFE">
      <w:pPr>
        <w:spacing w:before="0"/>
        <w:rPr>
          <w:rFonts w:cs="Arial"/>
          <w:lang w:val="ru-RU"/>
        </w:rPr>
      </w:pPr>
      <w:r w:rsidRPr="00C53190">
        <w:rPr>
          <w:rFonts w:cs="Arial"/>
          <w:lang w:val="ru-RU"/>
        </w:rPr>
        <w:t xml:space="preserve">Предмет уговора нема видљивих оштећења </w:t>
      </w:r>
      <w:r w:rsidRPr="00C53190">
        <w:rPr>
          <w:rFonts w:cs="Arial"/>
          <w:lang w:val="ru-RU"/>
        </w:rPr>
        <w:tab/>
      </w:r>
    </w:p>
    <w:p w:rsidR="00AD1279" w:rsidRPr="00C53190" w:rsidRDefault="00AD1279" w:rsidP="00826AFE">
      <w:pPr>
        <w:spacing w:before="0"/>
        <w:rPr>
          <w:rFonts w:cs="Arial"/>
          <w:lang w:val="ru-RU"/>
        </w:rPr>
      </w:pPr>
      <w:r w:rsidRPr="00C53190">
        <w:rPr>
          <w:rFonts w:cs="Arial"/>
          <w:lang w:val="ru-RU"/>
        </w:rPr>
        <w:t>□ ДА</w:t>
      </w:r>
    </w:p>
    <w:p w:rsidR="00AD1279" w:rsidRPr="00C53190" w:rsidRDefault="00AD1279" w:rsidP="00826AFE">
      <w:pPr>
        <w:spacing w:before="0"/>
        <w:rPr>
          <w:rFonts w:cs="Arial"/>
          <w:lang w:val="ru-RU"/>
        </w:rPr>
      </w:pPr>
      <w:r w:rsidRPr="00C53190">
        <w:rPr>
          <w:rFonts w:cs="Arial"/>
          <w:lang w:val="ru-RU"/>
        </w:rPr>
        <w:t>□ НЕ</w:t>
      </w:r>
    </w:p>
    <w:p w:rsidR="00AD1279" w:rsidRPr="00C53190" w:rsidRDefault="00AD1279" w:rsidP="00826AFE">
      <w:pPr>
        <w:spacing w:before="0"/>
        <w:rPr>
          <w:rFonts w:cs="Arial"/>
          <w:lang w:val="ru-RU"/>
        </w:rPr>
      </w:pPr>
    </w:p>
    <w:p w:rsidR="00AD1279" w:rsidRPr="00C53190" w:rsidRDefault="00AD1279" w:rsidP="00826AFE">
      <w:pPr>
        <w:spacing w:before="0"/>
        <w:rPr>
          <w:rFonts w:cs="Arial"/>
          <w:lang w:val="ru-RU"/>
        </w:rPr>
      </w:pPr>
      <w:r w:rsidRPr="00C53190">
        <w:rPr>
          <w:rFonts w:cs="Arial"/>
          <w:lang w:val="ru-RU"/>
        </w:rPr>
        <w:t>Укупан број позиција из спецификације:                            Број улаза:</w:t>
      </w:r>
    </w:p>
    <w:p w:rsidR="00AD1279" w:rsidRPr="00C53190" w:rsidRDefault="00AD1279" w:rsidP="00826AFE">
      <w:pPr>
        <w:spacing w:before="0"/>
        <w:rPr>
          <w:rFonts w:cs="Arial"/>
          <w:lang w:val="ru-RU"/>
        </w:rPr>
      </w:pPr>
      <w:r w:rsidRPr="00C53190">
        <w:rPr>
          <w:rFonts w:cs="Arial"/>
          <w:lang w:val="ru-RU"/>
        </w:rPr>
        <w:t>___________________________________________________________________</w:t>
      </w:r>
    </w:p>
    <w:p w:rsidR="00AD1279" w:rsidRPr="00C53190" w:rsidRDefault="00AD1279" w:rsidP="00826AFE">
      <w:pPr>
        <w:spacing w:before="0"/>
        <w:rPr>
          <w:rFonts w:cs="Arial"/>
          <w:lang w:val="ru-RU"/>
        </w:rPr>
      </w:pPr>
    </w:p>
    <w:p w:rsidR="00AD1279" w:rsidRPr="00C53190" w:rsidRDefault="00AD1279" w:rsidP="00826AFE">
      <w:pPr>
        <w:spacing w:before="0"/>
        <w:rPr>
          <w:rFonts w:cs="Arial"/>
          <w:lang w:val="ru-RU"/>
        </w:rPr>
      </w:pPr>
      <w:r w:rsidRPr="00C53190">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C53190">
        <w:rPr>
          <w:rFonts w:cs="Arial"/>
          <w:lang w:val="ru-RU"/>
        </w:rPr>
        <w:t>______________________________</w:t>
      </w:r>
    </w:p>
    <w:p w:rsidR="00642BB8" w:rsidRPr="00C53190" w:rsidRDefault="00642BB8" w:rsidP="00826AFE">
      <w:pPr>
        <w:spacing w:before="0"/>
        <w:rPr>
          <w:rFonts w:cs="Arial"/>
          <w:color w:val="00B0F0"/>
          <w:lang w:val="ru-RU"/>
        </w:rPr>
      </w:pPr>
    </w:p>
    <w:p w:rsidR="00AD1279" w:rsidRPr="00C53190" w:rsidRDefault="00AD1279" w:rsidP="00826AFE">
      <w:pPr>
        <w:spacing w:before="0"/>
        <w:rPr>
          <w:rFonts w:cs="Arial"/>
          <w:lang w:val="ru-RU"/>
        </w:rPr>
      </w:pPr>
      <w:r w:rsidRPr="00C53190">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C53190">
        <w:rPr>
          <w:rFonts w:cs="Arial"/>
          <w:lang w:val="ru-RU"/>
        </w:rPr>
        <w:t>____________________</w:t>
      </w:r>
    </w:p>
    <w:p w:rsidR="00642BB8" w:rsidRPr="00C53190" w:rsidRDefault="00642BB8" w:rsidP="00826AFE">
      <w:pPr>
        <w:spacing w:before="0"/>
        <w:rPr>
          <w:rFonts w:cs="Arial"/>
          <w:color w:val="00B0F0"/>
          <w:lang w:val="ru-RU"/>
        </w:rPr>
      </w:pPr>
    </w:p>
    <w:p w:rsidR="00AD1279" w:rsidRPr="00C53190" w:rsidRDefault="00AD1279" w:rsidP="00826AFE">
      <w:pPr>
        <w:spacing w:before="0"/>
        <w:rPr>
          <w:rFonts w:cs="Arial"/>
          <w:lang w:val="ru-RU"/>
        </w:rPr>
      </w:pPr>
      <w:r w:rsidRPr="00C53190">
        <w:rPr>
          <w:rFonts w:cs="Arial"/>
          <w:lang w:val="ru-RU"/>
        </w:rPr>
        <w:t>Б) Да су услуга</w:t>
      </w:r>
      <w:r w:rsidR="00212A5F" w:rsidRPr="00C53190">
        <w:rPr>
          <w:rFonts w:cs="Arial"/>
          <w:lang w:val="ru-RU"/>
        </w:rPr>
        <w:t>(е)</w:t>
      </w:r>
      <w:r w:rsidRPr="00C53190">
        <w:rPr>
          <w:rFonts w:cs="Arial"/>
          <w:lang w:val="ru-RU"/>
        </w:rPr>
        <w:t xml:space="preserve"> извршени у обиму, квалитету, уговореном року и сагласно уговору потврђују:</w:t>
      </w:r>
    </w:p>
    <w:p w:rsidR="00AD1279" w:rsidRPr="00C53190" w:rsidRDefault="00AD1279" w:rsidP="00826AFE">
      <w:pPr>
        <w:spacing w:before="0"/>
        <w:rPr>
          <w:rFonts w:cs="Arial"/>
          <w:color w:val="00B0F0"/>
          <w:lang w:val="ru-RU"/>
        </w:rPr>
      </w:pPr>
    </w:p>
    <w:p w:rsidR="00AD1279" w:rsidRDefault="00AD1279" w:rsidP="00826AFE">
      <w:pPr>
        <w:spacing w:before="0"/>
        <w:rPr>
          <w:rFonts w:cs="Arial"/>
          <w:color w:val="00B0F0"/>
          <w:lang w:val="sr-Latn-RS"/>
        </w:rPr>
      </w:pPr>
      <w:r w:rsidRPr="00C53190">
        <w:rPr>
          <w:rFonts w:cs="Arial"/>
          <w:color w:val="00B0F0"/>
          <w:lang w:val="ru-RU"/>
        </w:rPr>
        <w:t xml:space="preserve">    </w:t>
      </w:r>
      <w:r w:rsidRPr="00C53190">
        <w:rPr>
          <w:rFonts w:cs="Arial"/>
          <w:lang w:val="ru-RU"/>
        </w:rPr>
        <w:t>ПР</w:t>
      </w:r>
      <w:r w:rsidR="00212A5F" w:rsidRPr="00C53190">
        <w:rPr>
          <w:rFonts w:cs="Arial"/>
          <w:lang w:val="ru-RU"/>
        </w:rPr>
        <w:t>УЖАЛАЦ:</w:t>
      </w:r>
      <w:r w:rsidR="00212A5F" w:rsidRPr="00C53190">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826AFE" w:rsidRPr="00826AFE" w:rsidRDefault="00826AFE" w:rsidP="00826AFE">
      <w:pPr>
        <w:spacing w:before="0"/>
        <w:rPr>
          <w:rFonts w:cs="Arial"/>
          <w:color w:val="00B0F0"/>
          <w:lang w:val="sr-Latn-RS"/>
        </w:rPr>
      </w:pPr>
    </w:p>
    <w:p w:rsidR="00AD1279" w:rsidRPr="00C53190" w:rsidRDefault="00212A5F" w:rsidP="00826AFE">
      <w:pPr>
        <w:spacing w:before="0"/>
        <w:rPr>
          <w:rFonts w:cs="Arial"/>
          <w:lang w:val="ru-RU"/>
        </w:rPr>
      </w:pPr>
      <w:r w:rsidRPr="00C53190">
        <w:rPr>
          <w:rFonts w:cs="Arial"/>
          <w:lang w:val="ru-RU"/>
        </w:rPr>
        <w:t>_______________</w:t>
      </w:r>
      <w:r w:rsidR="00AD1279" w:rsidRPr="00C53190">
        <w:rPr>
          <w:rFonts w:cs="Arial"/>
          <w:lang w:val="ru-RU"/>
        </w:rPr>
        <w:tab/>
        <w:t>____________________         __________________________</w:t>
      </w:r>
    </w:p>
    <w:p w:rsidR="00AD1279" w:rsidRPr="00C53190" w:rsidRDefault="00AD1279" w:rsidP="00826AFE">
      <w:pPr>
        <w:spacing w:before="0"/>
        <w:rPr>
          <w:rFonts w:cs="Arial"/>
          <w:color w:val="00B0F0"/>
          <w:lang w:val="ru-RU"/>
        </w:rPr>
      </w:pPr>
    </w:p>
    <w:p w:rsidR="00AD1279" w:rsidRPr="00E2761D" w:rsidRDefault="00AD1279" w:rsidP="00826AFE">
      <w:pPr>
        <w:spacing w:before="0"/>
        <w:rPr>
          <w:rFonts w:cs="Arial"/>
          <w:lang w:val="ru-RU"/>
        </w:rPr>
      </w:pPr>
      <w:r w:rsidRPr="00E2761D">
        <w:rPr>
          <w:rFonts w:cs="Arial"/>
          <w:lang w:val="ru-RU"/>
        </w:rPr>
        <w:t>______________</w:t>
      </w:r>
      <w:r w:rsidR="00414CFF" w:rsidRPr="00E2761D">
        <w:rPr>
          <w:rFonts w:cs="Arial"/>
          <w:lang w:val="ru-RU"/>
        </w:rPr>
        <w:t>______</w:t>
      </w:r>
      <w:r w:rsidR="00414CFF" w:rsidRPr="00E2761D">
        <w:rPr>
          <w:rFonts w:cs="Arial"/>
          <w:lang w:val="ru-RU"/>
        </w:rPr>
        <w:tab/>
        <w:t xml:space="preserve">_____________________  </w:t>
      </w:r>
      <w:r w:rsidRPr="00E2761D">
        <w:rPr>
          <w:rFonts w:cs="Arial"/>
          <w:lang w:val="ru-RU"/>
        </w:rPr>
        <w:t xml:space="preserve">    __________________________</w:t>
      </w:r>
    </w:p>
    <w:p w:rsidR="00641324" w:rsidRPr="00E2761D" w:rsidRDefault="00826AFE" w:rsidP="00AD1279">
      <w:pPr>
        <w:spacing w:before="0"/>
        <w:rPr>
          <w:rFonts w:cs="Arial"/>
          <w:color w:val="FF0000"/>
          <w:lang w:val="ru-RU"/>
        </w:rPr>
      </w:pPr>
      <w:r w:rsidRPr="00E2761D">
        <w:rPr>
          <w:rFonts w:cs="Arial"/>
          <w:color w:val="FF0000"/>
          <w:lang w:val="ru-RU"/>
        </w:rPr>
        <w:t xml:space="preserve">   </w:t>
      </w:r>
    </w:p>
    <w:p w:rsidR="00B16DCF" w:rsidRPr="00E2761D" w:rsidRDefault="00B16DCF" w:rsidP="00826AFE">
      <w:pPr>
        <w:pStyle w:val="KDPodnaslov1"/>
        <w:spacing w:before="0"/>
        <w:rPr>
          <w:rFonts w:cs="Arial"/>
          <w:lang w:val="ru-RU"/>
        </w:rPr>
        <w:sectPr w:rsidR="00B16DCF" w:rsidRPr="00E2761D"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65" w:name="_Toc442559948"/>
    </w:p>
    <w:p w:rsidR="00950CB3" w:rsidRPr="00950CB3" w:rsidRDefault="00950CB3" w:rsidP="00950CB3">
      <w:pPr>
        <w:autoSpaceDE w:val="0"/>
        <w:autoSpaceDN w:val="0"/>
        <w:adjustRightInd w:val="0"/>
        <w:jc w:val="right"/>
        <w:rPr>
          <w:rFonts w:eastAsia="TimesNewRomanPSMT" w:cs="Arial"/>
          <w:b/>
          <w:bCs/>
          <w:color w:val="000000"/>
          <w:lang w:val="sr-Cyrl-RS"/>
        </w:rPr>
      </w:pPr>
      <w:r w:rsidRPr="00950CB3">
        <w:rPr>
          <w:rFonts w:eastAsia="TimesNewRomanPSMT" w:cs="Arial"/>
          <w:b/>
          <w:bCs/>
          <w:color w:val="000000"/>
          <w:lang w:val="sr-Cyrl-RS"/>
        </w:rPr>
        <w:lastRenderedPageBreak/>
        <w:t>ПРИЛОГ 4.</w:t>
      </w:r>
    </w:p>
    <w:p w:rsidR="00950CB3" w:rsidRPr="0042081C" w:rsidRDefault="00950CB3" w:rsidP="0042081C">
      <w:pPr>
        <w:autoSpaceDE w:val="0"/>
        <w:autoSpaceDN w:val="0"/>
        <w:adjustRightInd w:val="0"/>
        <w:jc w:val="center"/>
        <w:rPr>
          <w:rFonts w:eastAsia="TimesNewRomanPSMT" w:cs="Arial"/>
          <w:b/>
          <w:bCs/>
          <w:color w:val="000000"/>
          <w:lang w:val="sr-Cyrl-RS"/>
        </w:rPr>
      </w:pPr>
      <w:r w:rsidRPr="00950CB3">
        <w:rPr>
          <w:rFonts w:eastAsia="TimesNewRomanPSMT" w:cs="Arial"/>
          <w:b/>
          <w:bCs/>
          <w:color w:val="000000"/>
          <w:lang w:val="sr-Cyrl-RS"/>
        </w:rPr>
        <w:t>Калкулација зависних трошкова увоза</w:t>
      </w:r>
    </w:p>
    <w:p w:rsidR="00950CB3" w:rsidRDefault="00950CB3" w:rsidP="00C53190">
      <w:pPr>
        <w:pStyle w:val="KDParagraf"/>
        <w:spacing w:before="0"/>
        <w:jc w:val="center"/>
        <w:rPr>
          <w:rFonts w:cs="Arial"/>
          <w:lang w:val="ru-RU"/>
        </w:rPr>
      </w:pPr>
    </w:p>
    <w:p w:rsidR="00950CB3" w:rsidRDefault="00950CB3" w:rsidP="00C53190">
      <w:pPr>
        <w:pStyle w:val="KDParagraf"/>
        <w:spacing w:before="0"/>
        <w:jc w:val="center"/>
        <w:rPr>
          <w:rFonts w:cs="Arial"/>
          <w:lang w:val="ru-RU"/>
        </w:rPr>
      </w:pPr>
    </w:p>
    <w:p w:rsidR="00950CB3" w:rsidRDefault="0042081C" w:rsidP="00C53190">
      <w:pPr>
        <w:pStyle w:val="KDParagraf"/>
        <w:spacing w:before="0"/>
        <w:jc w:val="center"/>
        <w:rPr>
          <w:rFonts w:cs="Arial"/>
          <w:lang w:val="ru-RU"/>
        </w:rPr>
      </w:pPr>
      <w:r>
        <w:rPr>
          <w:rFonts w:cs="Arial"/>
          <w:noProof/>
          <w:lang w:val="sr-Latn-RS" w:eastAsia="sr-Latn-RS"/>
        </w:rPr>
        <w:drawing>
          <wp:inline distT="0" distB="0" distL="0" distR="0">
            <wp:extent cx="5413312" cy="759600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13312" cy="7596000"/>
                    </a:xfrm>
                    <a:prstGeom prst="rect">
                      <a:avLst/>
                    </a:prstGeom>
                    <a:noFill/>
                    <a:ln>
                      <a:noFill/>
                    </a:ln>
                  </pic:spPr>
                </pic:pic>
              </a:graphicData>
            </a:graphic>
          </wp:inline>
        </w:drawing>
      </w:r>
    </w:p>
    <w:p w:rsidR="00950CB3" w:rsidRDefault="00950CB3" w:rsidP="00C53190">
      <w:pPr>
        <w:pStyle w:val="KDParagraf"/>
        <w:spacing w:before="0"/>
        <w:jc w:val="center"/>
        <w:rPr>
          <w:rFonts w:cs="Arial"/>
          <w:lang w:val="ru-RU"/>
        </w:rPr>
      </w:pPr>
    </w:p>
    <w:p w:rsidR="00950CB3" w:rsidRDefault="00950CB3" w:rsidP="0042081C">
      <w:pPr>
        <w:pStyle w:val="KDParagraf"/>
        <w:spacing w:before="0"/>
        <w:rPr>
          <w:rFonts w:cs="Arial"/>
          <w:lang w:val="ru-RU"/>
        </w:rPr>
      </w:pPr>
    </w:p>
    <w:p w:rsidR="00766B3C" w:rsidRDefault="00766B3C" w:rsidP="00C53190">
      <w:pPr>
        <w:pStyle w:val="KDParagraf"/>
        <w:spacing w:before="0"/>
        <w:jc w:val="center"/>
        <w:rPr>
          <w:rFonts w:cs="Arial"/>
          <w:lang w:val="ru-RU"/>
        </w:rPr>
      </w:pPr>
      <w:r w:rsidRPr="005A2BC4">
        <w:rPr>
          <w:rFonts w:cs="Arial"/>
          <w:lang w:val="ru-RU"/>
        </w:rPr>
        <w:lastRenderedPageBreak/>
        <w:t>МОДЕЛ УГОВОРА</w:t>
      </w:r>
    </w:p>
    <w:p w:rsidR="00766B3C" w:rsidRPr="00766B3C" w:rsidRDefault="00766B3C" w:rsidP="00766B3C">
      <w:pPr>
        <w:pStyle w:val="KDParagraf"/>
        <w:spacing w:before="0"/>
        <w:rPr>
          <w:rFonts w:cs="Arial"/>
          <w:lang w:val="sr-Cyrl-RS"/>
        </w:rPr>
      </w:pPr>
      <w:r w:rsidRPr="002B1693">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53190" w:rsidRDefault="00C53190" w:rsidP="00C53190">
      <w:pPr>
        <w:pStyle w:val="KDParagraf"/>
        <w:spacing w:before="0"/>
        <w:jc w:val="center"/>
        <w:rPr>
          <w:rFonts w:cs="Arial"/>
          <w:b/>
          <w:lang w:val="sr-Latn-RS"/>
        </w:rPr>
      </w:pPr>
      <w:r w:rsidRPr="00C53190">
        <w:rPr>
          <w:rFonts w:cs="Arial"/>
          <w:b/>
          <w:lang w:val="ru-RU"/>
        </w:rPr>
        <w:t>УГОВОР О ПРУЖАЊУ УСЛУГЕ</w:t>
      </w:r>
    </w:p>
    <w:p w:rsidR="00343A18" w:rsidRPr="000322D9" w:rsidRDefault="00C53190" w:rsidP="000322D9">
      <w:pPr>
        <w:pStyle w:val="KDParagraf"/>
        <w:spacing w:before="0"/>
        <w:jc w:val="center"/>
        <w:rPr>
          <w:rFonts w:cs="Arial"/>
          <w:b/>
          <w:lang w:val="sr-Cyrl-RS"/>
        </w:rPr>
      </w:pPr>
      <w:r>
        <w:rPr>
          <w:rFonts w:cs="Arial"/>
          <w:b/>
          <w:lang w:val="sr-Cyrl-RS"/>
        </w:rPr>
        <w:t>Р-ЖТ</w:t>
      </w:r>
      <w:bookmarkEnd w:id="265"/>
    </w:p>
    <w:p w:rsidR="00EE793E" w:rsidRPr="007C7D89" w:rsidRDefault="00EE793E" w:rsidP="00EE793E">
      <w:pPr>
        <w:pStyle w:val="KDParagraf"/>
        <w:spacing w:before="0"/>
        <w:rPr>
          <w:rFonts w:cs="Arial"/>
          <w:b/>
          <w:lang w:val="sr-Cyrl-RS"/>
        </w:rPr>
      </w:pPr>
      <w:r w:rsidRPr="007C7D89">
        <w:rPr>
          <w:rFonts w:cs="Arial"/>
          <w:b/>
          <w:lang w:val="sr-Cyrl-RS"/>
        </w:rPr>
        <w:t>Уговорне стране:</w:t>
      </w:r>
    </w:p>
    <w:p w:rsidR="00EE793E" w:rsidRPr="00C53190" w:rsidRDefault="00EE793E" w:rsidP="00EE793E">
      <w:pPr>
        <w:pStyle w:val="KDParagraf"/>
        <w:spacing w:before="0"/>
        <w:rPr>
          <w:rFonts w:cs="Arial"/>
          <w:lang w:val="sr-Cyrl-RS"/>
        </w:rPr>
      </w:pPr>
      <w:r w:rsidRPr="007C7D89">
        <w:rPr>
          <w:rFonts w:cs="Arial"/>
          <w:b/>
          <w:lang w:val="sr-Cyrl-RS"/>
        </w:rPr>
        <w:t>КОРИСНИК УСЛУГЕ</w:t>
      </w:r>
      <w:r w:rsidRPr="007C7D89">
        <w:rPr>
          <w:rFonts w:cs="Arial"/>
          <w:lang w:val="sr-Cyrl-RS"/>
        </w:rPr>
        <w:t xml:space="preserve">: </w:t>
      </w:r>
    </w:p>
    <w:p w:rsidR="00EE793E" w:rsidRPr="00766B3C" w:rsidRDefault="00B16DCF" w:rsidP="00EE793E">
      <w:pPr>
        <w:pStyle w:val="KDParagraf"/>
        <w:spacing w:before="0"/>
        <w:rPr>
          <w:rFonts w:cs="Arial"/>
          <w:color w:val="00B0F0"/>
          <w:lang w:val="ru-RU"/>
        </w:rPr>
      </w:pPr>
      <w:r w:rsidRPr="00E2761D">
        <w:rPr>
          <w:rFonts w:cs="Arial"/>
          <w:lang w:val="sr-Cyrl-R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E2761D">
        <w:rPr>
          <w:rFonts w:cs="Arial"/>
          <w:lang w:val="sr-Cyrl-RS"/>
        </w:rPr>
        <w:t xml:space="preserve"> </w:t>
      </w:r>
      <w:r>
        <w:rPr>
          <w:rFonts w:cs="Arial"/>
        </w:rPr>
        <w:t>Intes</w:t>
      </w:r>
      <w:r w:rsidRPr="00E2761D">
        <w:rPr>
          <w:rFonts w:cs="Arial"/>
          <w:lang w:val="sr-Cyrl-RS"/>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53190">
        <w:rPr>
          <w:rFonts w:cs="Arial"/>
          <w:lang w:val="ru-RU"/>
        </w:rPr>
        <w:t xml:space="preserve">(у даљем тексту: Корисник услуге)  </w:t>
      </w:r>
    </w:p>
    <w:p w:rsidR="00EE793E" w:rsidRPr="00C53190" w:rsidRDefault="00EE793E" w:rsidP="00EE793E">
      <w:pPr>
        <w:pStyle w:val="KDParagraf"/>
        <w:spacing w:before="0"/>
        <w:rPr>
          <w:rFonts w:cs="Arial"/>
          <w:lang w:val="ru-RU"/>
        </w:rPr>
      </w:pPr>
      <w:r w:rsidRPr="00C53190">
        <w:rPr>
          <w:rFonts w:cs="Arial"/>
          <w:lang w:val="ru-RU"/>
        </w:rPr>
        <w:t>и</w:t>
      </w:r>
    </w:p>
    <w:p w:rsidR="00EE793E" w:rsidRPr="00C53190" w:rsidRDefault="00EE793E" w:rsidP="00EE793E">
      <w:pPr>
        <w:pStyle w:val="KDParagraf"/>
        <w:spacing w:before="0"/>
        <w:rPr>
          <w:rFonts w:cs="Arial"/>
          <w:lang w:val="ru-RU"/>
        </w:rPr>
      </w:pPr>
      <w:r w:rsidRPr="00C53190">
        <w:rPr>
          <w:rFonts w:cs="Arial"/>
          <w:b/>
          <w:lang w:val="ru-RU"/>
        </w:rPr>
        <w:t>ПРУЖАЛАЦ УСЛУГЕ</w:t>
      </w:r>
      <w:r w:rsidRPr="00C53190">
        <w:rPr>
          <w:rFonts w:cs="Arial"/>
          <w:lang w:val="ru-RU"/>
        </w:rPr>
        <w:t xml:space="preserve">:  </w:t>
      </w:r>
    </w:p>
    <w:p w:rsidR="00B16DCF" w:rsidRPr="000B0E20" w:rsidRDefault="00B16DCF" w:rsidP="000B0E20">
      <w:pPr>
        <w:pStyle w:val="ListParagraph"/>
        <w:spacing w:before="0" w:after="0" w:line="240" w:lineRule="auto"/>
        <w:ind w:left="0"/>
        <w:rPr>
          <w:rFonts w:ascii="Arial" w:hAnsi="Arial" w:cs="Arial"/>
          <w:lang w:val="ru-RU"/>
        </w:rPr>
      </w:pPr>
      <w:r w:rsidRPr="00C53190">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B84F41" w:rsidRDefault="00B16DCF" w:rsidP="00B16DCF">
      <w:pPr>
        <w:spacing w:before="0"/>
        <w:rPr>
          <w:rFonts w:eastAsia="Calibri" w:cs="Arial"/>
          <w:lang w:val="sr-Cyrl-BA"/>
        </w:rPr>
      </w:pPr>
      <w:r w:rsidRPr="00C53190">
        <w:rPr>
          <w:rFonts w:eastAsia="Calibri" w:cs="Arial"/>
          <w:lang w:val="ru-RU"/>
        </w:rPr>
        <w:t>2а)________________________________________из</w:t>
      </w:r>
      <w:r w:rsidRPr="00C53190">
        <w:rPr>
          <w:rFonts w:eastAsia="Calibri" w:cs="Arial"/>
          <w:lang w:val="ru-RU"/>
        </w:rPr>
        <w:tab/>
        <w:t>_____________, улица</w:t>
      </w:r>
    </w:p>
    <w:p w:rsidR="00F84689" w:rsidRPr="00C53190" w:rsidRDefault="00B16DCF" w:rsidP="00F84689">
      <w:pPr>
        <w:pStyle w:val="KDParagraf"/>
        <w:spacing w:before="0"/>
        <w:rPr>
          <w:rFonts w:cs="Arial"/>
          <w:lang w:val="ru-RU"/>
        </w:rPr>
      </w:pPr>
      <w:r w:rsidRPr="00C53190">
        <w:rPr>
          <w:rFonts w:eastAsia="Calibri" w:cs="Arial"/>
          <w:lang w:val="ru-RU"/>
        </w:rPr>
        <w:t xml:space="preserve"> ___________________ бр. ___, ПИБ: _____________, матични број _____________, </w:t>
      </w:r>
      <w:r w:rsidRPr="00C53190">
        <w:rPr>
          <w:rFonts w:cs="Arial"/>
          <w:lang w:val="ru-RU"/>
        </w:rPr>
        <w:t>текући рачун ____________,банка ______________ ,</w:t>
      </w:r>
      <w:r w:rsidRPr="00C53190">
        <w:rPr>
          <w:rFonts w:eastAsia="Calibri" w:cs="Arial"/>
          <w:lang w:val="ru-RU"/>
        </w:rPr>
        <w:t>кога заступа __________________________, (члан групе понуђача или подизвођач)</w:t>
      </w:r>
      <w:r w:rsidR="00F84689" w:rsidRPr="00C53190">
        <w:rPr>
          <w:rFonts w:cs="Arial"/>
          <w:lang w:val="ru-RU"/>
        </w:rPr>
        <w:t xml:space="preserve"> </w:t>
      </w:r>
    </w:p>
    <w:p w:rsidR="00B16DCF" w:rsidRPr="000B0E20" w:rsidRDefault="00F84689" w:rsidP="000B0E20">
      <w:pPr>
        <w:pStyle w:val="KDParagraf"/>
        <w:spacing w:before="0"/>
        <w:rPr>
          <w:rFonts w:cs="Arial"/>
          <w:lang w:val="ru-RU"/>
        </w:rPr>
      </w:pPr>
      <w:r w:rsidRPr="00C53190">
        <w:rPr>
          <w:rFonts w:cs="Arial"/>
          <w:lang w:val="ru-RU"/>
        </w:rPr>
        <w:t>(у даљем тексту заједно: Уговорне стране)</w:t>
      </w:r>
    </w:p>
    <w:p w:rsidR="00B16DCF" w:rsidRPr="00B84F41" w:rsidRDefault="00B16DCF" w:rsidP="00B16DCF">
      <w:pPr>
        <w:spacing w:before="0"/>
        <w:rPr>
          <w:rFonts w:eastAsia="Calibri" w:cs="Arial"/>
          <w:lang w:val="sr-Cyrl-BA"/>
        </w:rPr>
      </w:pPr>
      <w:r w:rsidRPr="00C53190">
        <w:rPr>
          <w:rFonts w:eastAsia="Calibri" w:cs="Arial"/>
          <w:lang w:val="ru-RU"/>
        </w:rPr>
        <w:t>2б)_______________________________________из</w:t>
      </w:r>
      <w:r w:rsidRPr="00C53190">
        <w:rPr>
          <w:rFonts w:eastAsia="Calibri" w:cs="Arial"/>
          <w:lang w:val="ru-RU"/>
        </w:rPr>
        <w:tab/>
        <w:t>_____________, улица</w:t>
      </w:r>
    </w:p>
    <w:p w:rsidR="00B16DCF" w:rsidRPr="00C53190" w:rsidRDefault="00B16DCF" w:rsidP="00B16DCF">
      <w:pPr>
        <w:spacing w:before="0"/>
        <w:rPr>
          <w:rFonts w:eastAsia="Calibri" w:cs="Arial"/>
          <w:lang w:val="ru-RU"/>
        </w:rPr>
      </w:pPr>
      <w:r w:rsidRPr="00C53190">
        <w:rPr>
          <w:rFonts w:eastAsia="Calibri" w:cs="Arial"/>
          <w:lang w:val="ru-RU"/>
        </w:rPr>
        <w:t xml:space="preserve"> ___________________ бр. ___, ПИБ: _____________, матични број _____________, </w:t>
      </w:r>
    </w:p>
    <w:p w:rsidR="00B16DCF" w:rsidRPr="00C53190" w:rsidRDefault="00B16DCF" w:rsidP="00B16DCF">
      <w:pPr>
        <w:spacing w:before="0"/>
        <w:rPr>
          <w:rFonts w:eastAsia="Calibri" w:cs="Arial"/>
          <w:lang w:val="ru-RU"/>
        </w:rPr>
      </w:pPr>
      <w:r w:rsidRPr="00C53190">
        <w:rPr>
          <w:rFonts w:cs="Arial"/>
          <w:lang w:val="ru-RU"/>
        </w:rPr>
        <w:t>текући рачун ____________,банка ______________ ,</w:t>
      </w:r>
      <w:r w:rsidRPr="00C53190">
        <w:rPr>
          <w:rFonts w:eastAsia="Calibri" w:cs="Arial"/>
          <w:lang w:val="ru-RU"/>
        </w:rPr>
        <w:t>кога  заступа _______________________, (члан групе понуђача или подизвођач),</w:t>
      </w:r>
    </w:p>
    <w:p w:rsidR="00EE793E" w:rsidRPr="00C53190" w:rsidRDefault="00EE793E" w:rsidP="00B16DCF">
      <w:pPr>
        <w:spacing w:before="0"/>
        <w:rPr>
          <w:rFonts w:eastAsia="Calibri" w:cs="Arial"/>
          <w:lang w:val="ru-RU"/>
        </w:rPr>
      </w:pPr>
      <w:r w:rsidRPr="00C53190">
        <w:rPr>
          <w:rFonts w:cs="Arial"/>
          <w:lang w:val="ru-RU"/>
        </w:rPr>
        <w:t xml:space="preserve"> (у даљем тексту: Пружалац услуге) </w:t>
      </w:r>
    </w:p>
    <w:p w:rsidR="00EE793E" w:rsidRPr="00C53190" w:rsidRDefault="00EE793E" w:rsidP="00EE793E">
      <w:pPr>
        <w:pStyle w:val="KDParagraf"/>
        <w:spacing w:before="0"/>
        <w:rPr>
          <w:rFonts w:cs="Arial"/>
          <w:lang w:val="ru-RU"/>
        </w:rPr>
      </w:pPr>
    </w:p>
    <w:p w:rsidR="00EE793E" w:rsidRPr="00766B3C" w:rsidRDefault="00EE793E" w:rsidP="00766B3C">
      <w:pPr>
        <w:pStyle w:val="KDParagraf"/>
        <w:spacing w:before="0"/>
        <w:rPr>
          <w:rFonts w:cs="Arial"/>
          <w:b/>
          <w:lang w:val="ru-RU"/>
        </w:rPr>
      </w:pPr>
      <w:r w:rsidRPr="00C53190">
        <w:rPr>
          <w:rFonts w:cs="Arial"/>
          <w:b/>
          <w:lang w:val="ru-RU"/>
        </w:rPr>
        <w:t>УВОДНЕ ОДРЕДБЕ</w:t>
      </w:r>
    </w:p>
    <w:p w:rsidR="00B16DCF" w:rsidRPr="00E2761D" w:rsidRDefault="00B16DCF" w:rsidP="00B16DCF">
      <w:pPr>
        <w:pStyle w:val="KDParagraf"/>
        <w:spacing w:before="0"/>
        <w:rPr>
          <w:rFonts w:cs="Arial"/>
          <w:lang w:val="ru-RU"/>
        </w:rPr>
      </w:pPr>
      <w:r w:rsidRPr="00E2761D">
        <w:rPr>
          <w:rFonts w:cs="Arial"/>
          <w:lang w:val="ru-RU"/>
        </w:rPr>
        <w:t>Уговорне стране констатују:</w:t>
      </w:r>
    </w:p>
    <w:p w:rsidR="00B16DCF" w:rsidRPr="00C53190" w:rsidRDefault="00B16DCF" w:rsidP="00567328">
      <w:pPr>
        <w:pStyle w:val="KDParagraf"/>
        <w:numPr>
          <w:ilvl w:val="0"/>
          <w:numId w:val="43"/>
        </w:numPr>
        <w:spacing w:before="0"/>
        <w:rPr>
          <w:rFonts w:cs="Arial"/>
          <w:lang w:val="ru-RU"/>
        </w:rPr>
      </w:pPr>
      <w:r w:rsidRPr="00C53190">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C53190">
        <w:rPr>
          <w:rFonts w:cs="Arial"/>
          <w:lang w:val="ru-RU"/>
        </w:rPr>
        <w:t xml:space="preserve"> за јавну набавку </w:t>
      </w:r>
      <w:r w:rsidR="00E719DF" w:rsidRPr="00E719DF">
        <w:rPr>
          <w:rFonts w:cs="Arial"/>
          <w:lang w:val="ru-RU"/>
        </w:rPr>
        <w:t>услуге -</w:t>
      </w:r>
      <w:r w:rsidR="00E719DF" w:rsidRPr="00C53190">
        <w:rPr>
          <w:rFonts w:cs="Arial"/>
          <w:lang w:val="ru-RU"/>
        </w:rPr>
        <w:t xml:space="preserve"> </w:t>
      </w:r>
      <w:r w:rsidR="000B0E20" w:rsidRPr="000B0E20">
        <w:rPr>
          <w:rFonts w:cs="Arial"/>
          <w:bCs/>
          <w:lang w:val="sr-Cyrl-CS"/>
        </w:rPr>
        <w:t>Рeмoнт гибњeвa</w:t>
      </w:r>
      <w:r w:rsidR="00E719DF" w:rsidRPr="00C53190">
        <w:rPr>
          <w:rFonts w:cs="Arial"/>
          <w:lang w:val="ru-RU"/>
        </w:rPr>
        <w:t xml:space="preserve">  </w:t>
      </w:r>
      <w:r w:rsidR="00EE793E" w:rsidRPr="00C53190">
        <w:rPr>
          <w:rFonts w:cs="Arial"/>
          <w:lang w:val="ru-RU"/>
        </w:rPr>
        <w:t xml:space="preserve">(у даљем тексту: Услуга), </w:t>
      </w:r>
      <w:r w:rsidRPr="00C53190">
        <w:rPr>
          <w:rFonts w:cs="Arial"/>
          <w:lang w:val="ru-RU"/>
        </w:rPr>
        <w:t>бр.ЈН</w:t>
      </w:r>
      <w:r w:rsidR="00E719DF" w:rsidRPr="00C53190">
        <w:rPr>
          <w:rFonts w:cs="Arial"/>
          <w:lang w:val="ru-RU"/>
        </w:rPr>
        <w:t xml:space="preserve"> </w:t>
      </w:r>
      <w:r w:rsidR="00567328" w:rsidRPr="00567328">
        <w:rPr>
          <w:rFonts w:cs="Arial"/>
          <w:lang w:val="sr-Latn-RS"/>
        </w:rPr>
        <w:t>3000/0547/2017(414/2017)</w:t>
      </w:r>
      <w:r w:rsidR="00E719DF">
        <w:rPr>
          <w:rFonts w:cs="Arial"/>
          <w:lang w:val="sr-Latn-RS"/>
        </w:rPr>
        <w:t>.</w:t>
      </w:r>
    </w:p>
    <w:p w:rsidR="00B16DCF" w:rsidRDefault="00EE793E" w:rsidP="00B16DCF">
      <w:pPr>
        <w:pStyle w:val="KDNabrajanje"/>
        <w:numPr>
          <w:ilvl w:val="0"/>
          <w:numId w:val="4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9B2B81">
        <w:rPr>
          <w:rFonts w:cs="Arial"/>
        </w:rPr>
        <w:t>и на Порталу Службених гласила и база прописа.</w:t>
      </w:r>
    </w:p>
    <w:p w:rsidR="00EE793E" w:rsidRPr="00567328" w:rsidRDefault="00EE793E" w:rsidP="00567328">
      <w:pPr>
        <w:pStyle w:val="KDNabrajanje"/>
        <w:numPr>
          <w:ilvl w:val="0"/>
          <w:numId w:val="42"/>
        </w:numPr>
        <w:tabs>
          <w:tab w:val="num" w:pos="567"/>
        </w:tabs>
        <w:spacing w:before="0"/>
        <w:rPr>
          <w:rFonts w:cs="Arial"/>
        </w:rPr>
      </w:pPr>
      <w:r w:rsidRPr="00567328">
        <w:rPr>
          <w:rFonts w:cs="Arial"/>
        </w:rPr>
        <w:tab/>
        <w:t>да Понуда Понуђача (у даљем тексту: Пружалац услуге) у _________</w:t>
      </w:r>
      <w:r w:rsidR="00FD5422" w:rsidRPr="00567328">
        <w:rPr>
          <w:rFonts w:cs="Arial"/>
        </w:rPr>
        <w:t>отвореном</w:t>
      </w:r>
      <w:r w:rsidRPr="00567328">
        <w:rPr>
          <w:rFonts w:cs="Arial"/>
        </w:rPr>
        <w:t xml:space="preserve"> поступку за </w:t>
      </w:r>
      <w:r w:rsidR="00FD5422" w:rsidRPr="00567328">
        <w:rPr>
          <w:rFonts w:cs="Arial"/>
        </w:rPr>
        <w:t>ЈН</w:t>
      </w:r>
      <w:r w:rsidRPr="00567328">
        <w:rPr>
          <w:rFonts w:cs="Arial"/>
        </w:rPr>
        <w:t xml:space="preserve"> број </w:t>
      </w:r>
      <w:r w:rsidR="00567328" w:rsidRPr="00567328">
        <w:rPr>
          <w:rFonts w:cs="Arial"/>
          <w:lang w:val="sr-Latn-RS"/>
        </w:rPr>
        <w:t>3000/0547/2017(414/2017)</w:t>
      </w:r>
      <w:r w:rsidRPr="00567328">
        <w:rPr>
          <w:rFonts w:cs="Arial"/>
        </w:rPr>
        <w:t>, која је заведена код Корисника услуге под   бројем ______</w:t>
      </w:r>
      <w:r w:rsidR="00FD5422" w:rsidRPr="00567328">
        <w:rPr>
          <w:rFonts w:cs="Arial"/>
        </w:rPr>
        <w:t xml:space="preserve"> од _____.2016</w:t>
      </w:r>
      <w:r w:rsidRPr="00567328">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C53190" w:rsidRDefault="00EE793E" w:rsidP="00EE793E">
      <w:pPr>
        <w:pStyle w:val="KDParagraf"/>
        <w:spacing w:before="0"/>
        <w:rPr>
          <w:rFonts w:cs="Arial"/>
          <w:lang w:val="ru-RU"/>
        </w:rPr>
      </w:pPr>
      <w:r w:rsidRPr="00C53190">
        <w:rPr>
          <w:rFonts w:cs="Arial"/>
          <w:lang w:val="ru-RU"/>
        </w:rPr>
        <w:t>•</w:t>
      </w:r>
      <w:r w:rsidRPr="00C53190">
        <w:rPr>
          <w:rFonts w:cs="Arial"/>
          <w:lang w:val="ru-RU"/>
        </w:rPr>
        <w:tab/>
        <w:t>да је Корисник услуге, на основу Понуде Пружаоца услуге</w:t>
      </w:r>
      <w:r w:rsidR="000A1651">
        <w:rPr>
          <w:rFonts w:cs="Arial"/>
          <w:lang w:val="ru-RU"/>
        </w:rPr>
        <w:t xml:space="preserve"> бр.___________ од __.__.2017 године</w:t>
      </w:r>
      <w:r w:rsidRPr="00C53190">
        <w:rPr>
          <w:rFonts w:cs="Arial"/>
          <w:lang w:val="ru-RU"/>
        </w:rPr>
        <w:t xml:space="preserve">  и Одлуке о додели Уговора</w:t>
      </w:r>
      <w:r w:rsidR="000A1651" w:rsidRPr="000A1651">
        <w:rPr>
          <w:rFonts w:cs="Arial"/>
          <w:lang w:val="ru-RU"/>
        </w:rPr>
        <w:t xml:space="preserve"> </w:t>
      </w:r>
      <w:r w:rsidR="000A1651">
        <w:rPr>
          <w:rFonts w:cs="Arial"/>
          <w:lang w:val="ru-RU"/>
        </w:rPr>
        <w:t>бр.___________ од __.__.2017 године</w:t>
      </w:r>
      <w:r w:rsidRPr="00C53190">
        <w:rPr>
          <w:rFonts w:cs="Arial"/>
          <w:lang w:val="ru-RU"/>
        </w:rPr>
        <w:t>, изабрао Пружао</w:t>
      </w:r>
      <w:r w:rsidR="000350BD" w:rsidRPr="00C53190">
        <w:rPr>
          <w:rFonts w:cs="Arial"/>
          <w:lang w:val="ru-RU"/>
        </w:rPr>
        <w:t>ца услуге за реализацију услуге</w:t>
      </w:r>
      <w:r w:rsidRPr="00C53190">
        <w:rPr>
          <w:rFonts w:cs="Arial"/>
          <w:lang w:val="ru-RU"/>
        </w:rPr>
        <w:t xml:space="preserve"> </w:t>
      </w:r>
    </w:p>
    <w:p w:rsidR="000350BD" w:rsidRPr="00C53190" w:rsidRDefault="000350BD" w:rsidP="00EE793E">
      <w:pPr>
        <w:pStyle w:val="KDParagraf"/>
        <w:spacing w:before="0"/>
        <w:rPr>
          <w:rFonts w:cs="Arial"/>
          <w:lang w:val="ru-RU"/>
        </w:rPr>
      </w:pPr>
    </w:p>
    <w:p w:rsidR="00EE793E" w:rsidRPr="007C7D89" w:rsidRDefault="00EE793E" w:rsidP="000350BD">
      <w:pPr>
        <w:pStyle w:val="KDParagraf"/>
        <w:spacing w:before="0"/>
        <w:jc w:val="left"/>
        <w:rPr>
          <w:rFonts w:cs="Arial"/>
          <w:b/>
          <w:lang w:val="ru-RU"/>
        </w:rPr>
      </w:pPr>
      <w:r w:rsidRPr="007C7D89">
        <w:rPr>
          <w:rFonts w:cs="Arial"/>
          <w:b/>
          <w:lang w:val="ru-RU"/>
        </w:rPr>
        <w:t>ПРЕДМЕТ УГОВОРА</w:t>
      </w:r>
    </w:p>
    <w:p w:rsidR="00EE793E" w:rsidRPr="007C7D89" w:rsidRDefault="00EE793E" w:rsidP="000350BD">
      <w:pPr>
        <w:pStyle w:val="KDParagraf"/>
        <w:spacing w:before="0"/>
        <w:jc w:val="center"/>
        <w:rPr>
          <w:rFonts w:cs="Arial"/>
          <w:lang w:val="ru-RU"/>
        </w:rPr>
      </w:pPr>
      <w:r w:rsidRPr="007C7D89">
        <w:rPr>
          <w:rFonts w:cs="Arial"/>
          <w:b/>
          <w:lang w:val="ru-RU"/>
        </w:rPr>
        <w:t>Члан 1</w:t>
      </w:r>
      <w:r w:rsidRPr="007C7D89">
        <w:rPr>
          <w:rFonts w:cs="Arial"/>
          <w:lang w:val="ru-RU"/>
        </w:rPr>
        <w:t>.</w:t>
      </w:r>
    </w:p>
    <w:p w:rsidR="00EE793E" w:rsidRPr="00C53190" w:rsidRDefault="00EE793E" w:rsidP="00EE793E">
      <w:pPr>
        <w:pStyle w:val="KDParagraf"/>
        <w:spacing w:before="0"/>
        <w:rPr>
          <w:rFonts w:cs="Arial"/>
          <w:lang w:val="ru-RU"/>
        </w:rPr>
      </w:pPr>
      <w:r w:rsidRPr="00F54633">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EF7781" w:rsidRPr="00EF7781">
        <w:rPr>
          <w:rFonts w:cs="Arial"/>
          <w:bCs/>
          <w:lang w:val="sr-Cyrl-CS"/>
        </w:rPr>
        <w:t xml:space="preserve"> </w:t>
      </w:r>
      <w:r w:rsidR="000B0E20" w:rsidRPr="000B0E20">
        <w:rPr>
          <w:rFonts w:cs="Arial"/>
          <w:bCs/>
          <w:lang w:val="sr-Cyrl-CS"/>
        </w:rPr>
        <w:t>Рeмoнт гибњeвa</w:t>
      </w:r>
      <w:r w:rsidR="00EF7781" w:rsidRPr="00F54633">
        <w:rPr>
          <w:rFonts w:cs="Arial"/>
          <w:lang w:val="ru-RU"/>
        </w:rPr>
        <w:t xml:space="preserve"> </w:t>
      </w:r>
      <w:r w:rsidRPr="00F54633">
        <w:rPr>
          <w:rFonts w:cs="Arial"/>
          <w:lang w:val="ru-RU"/>
        </w:rPr>
        <w:t>“</w:t>
      </w:r>
    </w:p>
    <w:p w:rsidR="00EE793E" w:rsidRPr="00E2761D" w:rsidRDefault="00EE793E" w:rsidP="000350BD">
      <w:pPr>
        <w:pStyle w:val="KDParagraf"/>
        <w:spacing w:before="0"/>
        <w:jc w:val="left"/>
        <w:rPr>
          <w:rFonts w:cs="Arial"/>
          <w:b/>
          <w:lang w:val="ru-RU"/>
        </w:rPr>
      </w:pPr>
      <w:r w:rsidRPr="00E2761D">
        <w:rPr>
          <w:rFonts w:cs="Arial"/>
          <w:b/>
          <w:lang w:val="ru-RU"/>
        </w:rPr>
        <w:t>ЦЕНА</w:t>
      </w:r>
    </w:p>
    <w:p w:rsidR="000322D9" w:rsidRPr="000322D9" w:rsidRDefault="00EE793E" w:rsidP="000322D9">
      <w:pPr>
        <w:pStyle w:val="KDParagraf"/>
        <w:spacing w:before="0"/>
        <w:jc w:val="center"/>
        <w:rPr>
          <w:rFonts w:cs="Arial"/>
          <w:lang w:val="ru-RU"/>
        </w:rPr>
      </w:pPr>
      <w:r w:rsidRPr="00C53190">
        <w:rPr>
          <w:rFonts w:cs="Arial"/>
          <w:b/>
          <w:lang w:val="ru-RU"/>
        </w:rPr>
        <w:lastRenderedPageBreak/>
        <w:t>Члан 2</w:t>
      </w:r>
      <w:r w:rsidRPr="00C53190">
        <w:rPr>
          <w:rFonts w:cs="Arial"/>
          <w:lang w:val="ru-RU"/>
        </w:rPr>
        <w:t>.</w:t>
      </w:r>
    </w:p>
    <w:p w:rsidR="000322D9" w:rsidRPr="000322D9" w:rsidRDefault="000322D9" w:rsidP="000322D9">
      <w:pPr>
        <w:tabs>
          <w:tab w:val="left" w:pos="567"/>
        </w:tabs>
        <w:spacing w:before="0"/>
        <w:rPr>
          <w:rFonts w:cs="Arial"/>
          <w:lang w:val="ru-RU"/>
        </w:rPr>
      </w:pPr>
      <w:r w:rsidRPr="000322D9">
        <w:rPr>
          <w:rFonts w:cs="Arial"/>
          <w:lang w:val="ru-RU"/>
        </w:rPr>
        <w:t>Цена Услуге из члана 1. овог Уговора</w:t>
      </w:r>
      <w:r>
        <w:rPr>
          <w:rFonts w:cs="Arial"/>
          <w:lang w:val="ru-RU"/>
        </w:rPr>
        <w:t xml:space="preserve"> </w:t>
      </w:r>
      <w:r w:rsidRPr="000322D9">
        <w:rPr>
          <w:rFonts w:cs="Arial"/>
          <w:lang w:val="ru-RU"/>
        </w:rPr>
        <w:t xml:space="preserve">износи __________________ (словима: ________________________) </w:t>
      </w:r>
      <w:r w:rsidRPr="000322D9">
        <w:rPr>
          <w:rFonts w:cs="Arial"/>
        </w:rPr>
        <w:t>RSD</w:t>
      </w:r>
      <w:r w:rsidRPr="000322D9">
        <w:rPr>
          <w:rFonts w:cs="Arial"/>
          <w:lang w:val="ru-RU"/>
        </w:rPr>
        <w:t>/Е</w:t>
      </w:r>
      <w:r w:rsidRPr="000322D9">
        <w:rPr>
          <w:rFonts w:cs="Arial"/>
        </w:rPr>
        <w:t>UR</w:t>
      </w:r>
      <w:r w:rsidRPr="000322D9">
        <w:rPr>
          <w:rFonts w:cs="Arial"/>
          <w:lang w:val="ru-RU"/>
        </w:rPr>
        <w:t>, без пореза на додату вредност.</w:t>
      </w:r>
    </w:p>
    <w:p w:rsidR="000322D9" w:rsidRPr="000322D9" w:rsidRDefault="000322D9" w:rsidP="000322D9">
      <w:pPr>
        <w:tabs>
          <w:tab w:val="left" w:pos="567"/>
        </w:tabs>
        <w:spacing w:before="0"/>
        <w:rPr>
          <w:rFonts w:cs="Arial"/>
          <w:lang w:val="ru-RU"/>
        </w:rPr>
      </w:pPr>
      <w:r w:rsidRPr="000322D9">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0322D9" w:rsidRPr="000322D9" w:rsidRDefault="000322D9" w:rsidP="000322D9">
      <w:pPr>
        <w:tabs>
          <w:tab w:val="left" w:pos="567"/>
        </w:tabs>
        <w:spacing w:before="0"/>
        <w:rPr>
          <w:rFonts w:cs="Arial"/>
          <w:lang w:val="sr-Cyrl-RS"/>
        </w:rPr>
      </w:pPr>
      <w:r w:rsidRPr="000322D9">
        <w:rPr>
          <w:rFonts w:cs="Arial"/>
          <w:lang w:val="sr-Cyrl-RS"/>
        </w:rPr>
        <w:t xml:space="preserve">Цена је дата на паритету: Ф-ко </w:t>
      </w:r>
      <w:r w:rsidR="0070055C">
        <w:rPr>
          <w:rFonts w:cs="Arial"/>
          <w:lang w:val="ru-RU"/>
        </w:rPr>
        <w:t>огранак Тент Београд- Обреновац</w:t>
      </w:r>
      <w:r w:rsidRPr="000322D9">
        <w:rPr>
          <w:rFonts w:cs="Arial"/>
          <w:lang w:val="ru-RU"/>
        </w:rPr>
        <w:t xml:space="preserve"> </w:t>
      </w:r>
      <w:r w:rsidRPr="000322D9">
        <w:rPr>
          <w:rFonts w:cs="Arial"/>
          <w:lang w:val="sr-Cyrl-RS"/>
        </w:rPr>
        <w:t xml:space="preserve">/ DAP </w:t>
      </w:r>
      <w:r w:rsidR="0070055C" w:rsidRPr="0070055C">
        <w:rPr>
          <w:rFonts w:cs="Arial"/>
          <w:lang w:val="ru-RU"/>
        </w:rPr>
        <w:t>огранак Тент Београд- Обреновац</w:t>
      </w:r>
      <w:r w:rsidRPr="000322D9">
        <w:rPr>
          <w:rFonts w:cs="Arial"/>
          <w:lang w:val="sr-Cyrl-RS"/>
        </w:rPr>
        <w:t xml:space="preserve"> INCOTERMS 2010</w:t>
      </w:r>
    </w:p>
    <w:p w:rsidR="000322D9" w:rsidRPr="000322D9" w:rsidRDefault="000322D9" w:rsidP="000322D9">
      <w:pPr>
        <w:tabs>
          <w:tab w:val="left" w:pos="567"/>
        </w:tabs>
        <w:spacing w:before="0"/>
        <w:rPr>
          <w:rFonts w:cs="Arial"/>
          <w:lang w:val="sr-Cyrl-RS"/>
        </w:rPr>
      </w:pPr>
      <w:r w:rsidRPr="000322D9">
        <w:rPr>
          <w:rFonts w:cs="Arial"/>
          <w:lang w:val="sr-Cyrl-RS"/>
        </w:rPr>
        <w:t>Напомена за стране Понуђаче:</w:t>
      </w:r>
    </w:p>
    <w:p w:rsidR="000322D9" w:rsidRPr="000322D9" w:rsidRDefault="000322D9" w:rsidP="000322D9">
      <w:pPr>
        <w:tabs>
          <w:tab w:val="left" w:pos="567"/>
        </w:tabs>
        <w:spacing w:before="0"/>
        <w:rPr>
          <w:rFonts w:cs="Arial"/>
          <w:lang w:val="sr-Cyrl-RS"/>
        </w:rPr>
      </w:pPr>
      <w:r w:rsidRPr="000322D9">
        <w:rPr>
          <w:rFonts w:cs="Arial"/>
          <w:lang w:val="sr-Cyrl-RS"/>
        </w:rPr>
        <w:t xml:space="preserve">Паритет код ПИР-а (привремени извоз је F-co </w:t>
      </w:r>
      <w:r w:rsidR="0070055C" w:rsidRPr="0070055C">
        <w:rPr>
          <w:rFonts w:cs="Arial"/>
          <w:lang w:val="ru-RU"/>
        </w:rPr>
        <w:t>огранак Тент Београд- Обреновац</w:t>
      </w:r>
      <w:r w:rsidRPr="000322D9">
        <w:rPr>
          <w:rFonts w:cs="Arial"/>
          <w:lang w:val="sr-Cyrl-RS"/>
        </w:rPr>
        <w:t>)</w:t>
      </w:r>
    </w:p>
    <w:p w:rsidR="000322D9" w:rsidRPr="000322D9" w:rsidRDefault="000322D9" w:rsidP="000322D9">
      <w:pPr>
        <w:tabs>
          <w:tab w:val="left" w:pos="567"/>
        </w:tabs>
        <w:spacing w:before="0"/>
        <w:rPr>
          <w:rFonts w:cs="Arial"/>
          <w:lang w:val="sr-Cyrl-RS"/>
        </w:rPr>
      </w:pPr>
      <w:r w:rsidRPr="000322D9">
        <w:rPr>
          <w:rFonts w:cs="Arial"/>
          <w:lang w:val="sr-Cyrl-RS"/>
        </w:rPr>
        <w:t xml:space="preserve">Паритет код ПУР-а (раздужење привременог извоза је DAP </w:t>
      </w:r>
      <w:r w:rsidR="0070055C" w:rsidRPr="0070055C">
        <w:rPr>
          <w:rFonts w:cs="Arial"/>
          <w:lang w:val="ru-RU"/>
        </w:rPr>
        <w:t>огранак Тент Београд- Обреновац</w:t>
      </w:r>
      <w:r w:rsidRPr="000322D9">
        <w:rPr>
          <w:rFonts w:cs="Arial"/>
          <w:lang w:val="sr-Cyrl-RS"/>
        </w:rPr>
        <w:t xml:space="preserve"> INCOTERMS 2010)</w:t>
      </w:r>
    </w:p>
    <w:p w:rsidR="000322D9" w:rsidRPr="000322D9" w:rsidRDefault="000322D9" w:rsidP="000322D9">
      <w:pPr>
        <w:tabs>
          <w:tab w:val="left" w:pos="567"/>
        </w:tabs>
        <w:spacing w:before="0"/>
        <w:rPr>
          <w:rFonts w:cs="Arial"/>
          <w:lang w:val="sr-Cyrl-RS"/>
        </w:rPr>
      </w:pPr>
      <w:r w:rsidRPr="000322D9">
        <w:rPr>
          <w:rFonts w:cs="Arial"/>
          <w:lang w:val="sr-Cyrl-RS"/>
        </w:rPr>
        <w:t>Све резервне делове које је описом радова предвиђено вратити власнику,обавеза је понуђача да их врати на локацију ТЕНТ-а</w:t>
      </w:r>
    </w:p>
    <w:p w:rsidR="000322D9" w:rsidRPr="000322D9" w:rsidRDefault="000322D9" w:rsidP="000322D9">
      <w:pPr>
        <w:tabs>
          <w:tab w:val="left" w:pos="567"/>
        </w:tabs>
        <w:spacing w:before="0"/>
        <w:rPr>
          <w:rFonts w:cs="Arial"/>
          <w:lang w:val="sr-Cyrl-RS"/>
        </w:rPr>
      </w:pPr>
      <w:r w:rsidRPr="000322D9">
        <w:rPr>
          <w:rFonts w:cs="Arial"/>
          <w:lang w:val="ru-RU"/>
        </w:rPr>
        <w:t>У цену су урачунати сви трошкови везани за реализацију Услуге.</w:t>
      </w:r>
    </w:p>
    <w:p w:rsidR="000322D9" w:rsidRPr="000322D9" w:rsidRDefault="000322D9" w:rsidP="000322D9">
      <w:pPr>
        <w:tabs>
          <w:tab w:val="left" w:pos="567"/>
        </w:tabs>
        <w:spacing w:before="0"/>
        <w:rPr>
          <w:rFonts w:cs="Arial"/>
          <w:lang w:val="ru-RU"/>
        </w:rPr>
      </w:pPr>
      <w:r w:rsidRPr="000322D9">
        <w:rPr>
          <w:rFonts w:cs="Arial"/>
          <w:lang w:val="ru-RU"/>
        </w:rPr>
        <w:t>Цена је фиксна односно не може се мењати за све време извршења Услуге.</w:t>
      </w:r>
    </w:p>
    <w:p w:rsidR="000322D9" w:rsidRPr="000322D9" w:rsidRDefault="000322D9" w:rsidP="000322D9">
      <w:pPr>
        <w:tabs>
          <w:tab w:val="left" w:pos="567"/>
        </w:tabs>
        <w:spacing w:before="0"/>
        <w:rPr>
          <w:rFonts w:cs="Arial"/>
          <w:lang w:val="ru-RU"/>
        </w:rPr>
      </w:pPr>
      <w:r w:rsidRPr="000322D9">
        <w:rPr>
          <w:rFonts w:cs="Arial"/>
          <w:lang w:val="ru-RU"/>
        </w:rPr>
        <w:t xml:space="preserve"> 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0322D9" w:rsidRPr="000322D9" w:rsidRDefault="000322D9" w:rsidP="000322D9">
      <w:pPr>
        <w:tabs>
          <w:tab w:val="left" w:pos="567"/>
        </w:tabs>
        <w:spacing w:before="0"/>
        <w:rPr>
          <w:rFonts w:cs="Arial"/>
          <w:lang w:val="ru-RU"/>
        </w:rPr>
      </w:pPr>
      <w:r w:rsidRPr="000322D9">
        <w:rPr>
          <w:rFonts w:cs="Arial"/>
          <w:lang w:val="ru-RU"/>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0322D9" w:rsidRPr="000322D9" w:rsidRDefault="000322D9" w:rsidP="00D11878">
      <w:pPr>
        <w:tabs>
          <w:tab w:val="left" w:pos="567"/>
        </w:tabs>
        <w:rPr>
          <w:rFonts w:cs="Arial"/>
          <w:bCs/>
          <w:lang w:val="sr-Latn-RS"/>
        </w:rPr>
      </w:pPr>
      <w:r w:rsidRPr="000322D9">
        <w:rPr>
          <w:rFonts w:cs="Arial"/>
          <w:lang w:val="ru-RU"/>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w:t>
      </w:r>
      <w:r w:rsidRPr="000322D9">
        <w:rPr>
          <w:rFonts w:cs="Arial"/>
          <w:bCs/>
          <w:lang w:val="sr-Cyrl-CS"/>
        </w:rPr>
        <w:t xml:space="preserve"> </w:t>
      </w:r>
      <w:r w:rsidR="00D11878" w:rsidRPr="00D11878">
        <w:rPr>
          <w:rFonts w:cs="Arial"/>
          <w:bCs/>
          <w:lang w:val="ru-RU"/>
        </w:rPr>
        <w:t>Р</w:t>
      </w:r>
      <w:r w:rsidR="00D11878" w:rsidRPr="00D11878">
        <w:rPr>
          <w:rFonts w:cs="Arial"/>
          <w:bCs/>
        </w:rPr>
        <w:t>e</w:t>
      </w:r>
      <w:r w:rsidR="00D11878" w:rsidRPr="00D11878">
        <w:rPr>
          <w:rFonts w:cs="Arial"/>
          <w:bCs/>
          <w:lang w:val="ru-RU"/>
        </w:rPr>
        <w:t>м</w:t>
      </w:r>
      <w:r w:rsidR="00D11878" w:rsidRPr="00D11878">
        <w:rPr>
          <w:rFonts w:cs="Arial"/>
          <w:bCs/>
        </w:rPr>
        <w:t>o</w:t>
      </w:r>
      <w:r w:rsidR="00D11878" w:rsidRPr="00D11878">
        <w:rPr>
          <w:rFonts w:cs="Arial"/>
          <w:bCs/>
          <w:lang w:val="ru-RU"/>
        </w:rPr>
        <w:t>нт гибњ</w:t>
      </w:r>
      <w:r w:rsidR="00D11878" w:rsidRPr="00D11878">
        <w:rPr>
          <w:rFonts w:cs="Arial"/>
          <w:bCs/>
        </w:rPr>
        <w:t>e</w:t>
      </w:r>
      <w:r w:rsidR="00D11878" w:rsidRPr="00D11878">
        <w:rPr>
          <w:rFonts w:cs="Arial"/>
          <w:bCs/>
          <w:lang w:val="ru-RU"/>
        </w:rPr>
        <w:t>в</w:t>
      </w:r>
      <w:r w:rsidR="00D11878" w:rsidRPr="00D11878">
        <w:rPr>
          <w:rFonts w:cs="Arial"/>
          <w:bCs/>
        </w:rPr>
        <w:t>a</w:t>
      </w:r>
      <w:r w:rsidRPr="000322D9">
        <w:rPr>
          <w:rFonts w:cs="Arial"/>
          <w:lang w:val="ru-RU"/>
        </w:rPr>
        <w:t>.</w:t>
      </w:r>
    </w:p>
    <w:p w:rsidR="000322D9" w:rsidRPr="000322D9" w:rsidRDefault="000322D9" w:rsidP="000322D9">
      <w:pPr>
        <w:tabs>
          <w:tab w:val="left" w:pos="567"/>
        </w:tabs>
        <w:spacing w:before="0"/>
        <w:rPr>
          <w:rFonts w:cs="Arial"/>
          <w:lang w:val="ru-RU"/>
        </w:rPr>
      </w:pPr>
      <w:r w:rsidRPr="000322D9">
        <w:rPr>
          <w:rFonts w:cs="Arial"/>
          <w:lang w:val="ru-RU"/>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0322D9" w:rsidRPr="000322D9" w:rsidRDefault="000322D9" w:rsidP="000322D9">
      <w:pPr>
        <w:tabs>
          <w:tab w:val="left" w:pos="567"/>
        </w:tabs>
        <w:spacing w:before="0"/>
        <w:rPr>
          <w:rFonts w:cs="Arial"/>
          <w:lang w:val="ru-RU"/>
        </w:rPr>
      </w:pPr>
      <w:r w:rsidRPr="000322D9">
        <w:rPr>
          <w:rFonts w:cs="Arial"/>
          <w:lang w:val="ru-RU"/>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0322D9" w:rsidRPr="000322D9" w:rsidRDefault="000322D9" w:rsidP="00D11878">
      <w:pPr>
        <w:tabs>
          <w:tab w:val="left" w:pos="567"/>
        </w:tabs>
        <w:rPr>
          <w:rFonts w:cs="Arial"/>
          <w:b/>
          <w:bCs/>
          <w:lang w:val="sr-Latn-RS"/>
        </w:rPr>
      </w:pPr>
      <w:r w:rsidRPr="000322D9">
        <w:rPr>
          <w:rFonts w:cs="Arial"/>
          <w:lang w:val="ru-RU"/>
        </w:rPr>
        <w:t xml:space="preserve">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w:t>
      </w:r>
      <w:r w:rsidR="00D11878" w:rsidRPr="00D11878">
        <w:rPr>
          <w:rFonts w:cs="Arial"/>
          <w:bCs/>
          <w:lang w:val="ru-RU"/>
        </w:rPr>
        <w:t>Р</w:t>
      </w:r>
      <w:r w:rsidR="00D11878" w:rsidRPr="00D11878">
        <w:rPr>
          <w:rFonts w:cs="Arial"/>
          <w:bCs/>
        </w:rPr>
        <w:t>e</w:t>
      </w:r>
      <w:r w:rsidR="00D11878" w:rsidRPr="00D11878">
        <w:rPr>
          <w:rFonts w:cs="Arial"/>
          <w:bCs/>
          <w:lang w:val="ru-RU"/>
        </w:rPr>
        <w:t>м</w:t>
      </w:r>
      <w:r w:rsidR="00D11878" w:rsidRPr="00D11878">
        <w:rPr>
          <w:rFonts w:cs="Arial"/>
          <w:bCs/>
        </w:rPr>
        <w:t>o</w:t>
      </w:r>
      <w:r w:rsidR="00D11878" w:rsidRPr="00D11878">
        <w:rPr>
          <w:rFonts w:cs="Arial"/>
          <w:bCs/>
          <w:lang w:val="ru-RU"/>
        </w:rPr>
        <w:t>нт гибњ</w:t>
      </w:r>
      <w:r w:rsidR="00D11878" w:rsidRPr="00D11878">
        <w:rPr>
          <w:rFonts w:cs="Arial"/>
          <w:bCs/>
        </w:rPr>
        <w:t>e</w:t>
      </w:r>
      <w:r w:rsidR="00D11878" w:rsidRPr="00D11878">
        <w:rPr>
          <w:rFonts w:cs="Arial"/>
          <w:bCs/>
          <w:lang w:val="ru-RU"/>
        </w:rPr>
        <w:t>в</w:t>
      </w:r>
      <w:r w:rsidR="00D11878" w:rsidRPr="00D11878">
        <w:rPr>
          <w:rFonts w:cs="Arial"/>
          <w:bCs/>
        </w:rPr>
        <w:t>a</w:t>
      </w:r>
      <w:r w:rsidRPr="000322D9">
        <w:rPr>
          <w:rFonts w:cs="Arial"/>
          <w:lang w:val="ru-RU"/>
        </w:rPr>
        <w:t xml:space="preserve"> и нема обавезу да достави потврду из претходног става.</w:t>
      </w:r>
    </w:p>
    <w:p w:rsidR="000322D9" w:rsidRPr="000322D9" w:rsidRDefault="000322D9" w:rsidP="000322D9">
      <w:pPr>
        <w:tabs>
          <w:tab w:val="left" w:pos="567"/>
        </w:tabs>
        <w:spacing w:before="0"/>
        <w:rPr>
          <w:rFonts w:cs="Arial"/>
          <w:lang w:val="ru-RU"/>
        </w:rPr>
      </w:pPr>
      <w:r w:rsidRPr="000322D9">
        <w:rPr>
          <w:rFonts w:cs="Arial"/>
          <w:lang w:val="ru-RU"/>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441E81" w:rsidRPr="00C53190" w:rsidRDefault="000322D9" w:rsidP="00C86E4F">
      <w:pPr>
        <w:tabs>
          <w:tab w:val="left" w:pos="567"/>
        </w:tabs>
        <w:spacing w:before="0"/>
        <w:rPr>
          <w:rFonts w:cs="Arial"/>
          <w:lang w:val="ru-RU"/>
        </w:rPr>
      </w:pPr>
      <w:r w:rsidRPr="000322D9">
        <w:rPr>
          <w:rFonts w:cs="Arial"/>
          <w:lang w:val="ru-RU"/>
        </w:rPr>
        <w:t>Уговорне стране су сагласне да Корисник услуге обрачуна, одбије и  плати  порез по одбитку у складу са  пореским прописима Републике Србије.“</w:t>
      </w:r>
    </w:p>
    <w:p w:rsidR="00441E81" w:rsidRPr="00C53190" w:rsidRDefault="00441E81" w:rsidP="00EE793E">
      <w:pPr>
        <w:pStyle w:val="KDParagraf"/>
        <w:spacing w:before="0"/>
        <w:rPr>
          <w:rFonts w:cs="Arial"/>
          <w:lang w:val="ru-RU"/>
        </w:rPr>
      </w:pPr>
    </w:p>
    <w:p w:rsidR="00AC0275" w:rsidRPr="00E2761D" w:rsidRDefault="00AC0275" w:rsidP="00AC0275">
      <w:pPr>
        <w:pStyle w:val="KDParagraf"/>
        <w:spacing w:before="0"/>
        <w:rPr>
          <w:rFonts w:cs="Arial"/>
          <w:b/>
          <w:lang w:val="ru-RU"/>
        </w:rPr>
      </w:pPr>
      <w:r w:rsidRPr="00E2761D">
        <w:rPr>
          <w:rFonts w:cs="Arial"/>
          <w:b/>
          <w:lang w:val="ru-RU"/>
        </w:rPr>
        <w:t>НАЧИН ПЛАЋАЊА</w:t>
      </w:r>
    </w:p>
    <w:p w:rsidR="00AC0275" w:rsidRPr="00AE083D" w:rsidRDefault="00AC0275" w:rsidP="00AC0275">
      <w:pPr>
        <w:pStyle w:val="KDParagraf"/>
        <w:spacing w:before="0"/>
        <w:jc w:val="center"/>
        <w:rPr>
          <w:rFonts w:cs="Arial"/>
          <w:lang w:val="sr-Cyrl-RS"/>
        </w:rPr>
      </w:pPr>
      <w:r w:rsidRPr="00C53190">
        <w:rPr>
          <w:rFonts w:cs="Arial"/>
          <w:b/>
          <w:lang w:val="ru-RU"/>
        </w:rPr>
        <w:t>Члан 3</w:t>
      </w:r>
      <w:r w:rsidRPr="00C53190">
        <w:rPr>
          <w:rFonts w:cs="Arial"/>
          <w:lang w:val="ru-RU"/>
        </w:rPr>
        <w:t>.</w:t>
      </w:r>
    </w:p>
    <w:p w:rsidR="00AC0275" w:rsidRPr="00C86E4F" w:rsidRDefault="00AC0275" w:rsidP="00AC0275">
      <w:pPr>
        <w:pStyle w:val="KDParagraf"/>
        <w:spacing w:before="0"/>
        <w:rPr>
          <w:rFonts w:cs="Arial"/>
          <w:lang w:val="ru-RU"/>
        </w:rPr>
      </w:pPr>
      <w:r w:rsidRPr="00C53190">
        <w:rPr>
          <w:rFonts w:cs="Arial"/>
          <w:lang w:val="ru-RU"/>
        </w:rPr>
        <w:t xml:space="preserve">Корисник услуге се обавезује да Пружаоцу услуга плати извршену Услугу </w:t>
      </w:r>
      <w:r w:rsidRPr="00C53190">
        <w:rPr>
          <w:rFonts w:cs="Arial"/>
          <w:color w:val="000000" w:themeColor="text1"/>
          <w:lang w:val="ru-RU"/>
        </w:rPr>
        <w:t>динарском</w:t>
      </w:r>
      <w:r w:rsidRPr="00C53190">
        <w:rPr>
          <w:rFonts w:cs="Arial"/>
          <w:lang w:val="ru-RU"/>
        </w:rPr>
        <w:t xml:space="preserve"> дознаком , на следећи начин:</w:t>
      </w:r>
      <w:r w:rsidR="00C86E4F">
        <w:rPr>
          <w:rFonts w:cs="Arial"/>
          <w:lang w:val="ru-RU"/>
        </w:rPr>
        <w:t xml:space="preserve"> </w:t>
      </w:r>
      <w:r w:rsidRPr="00C53190">
        <w:rPr>
          <w:rFonts w:eastAsia="Calibri" w:cs="Arial"/>
          <w:lang w:val="ru-RU"/>
        </w:rPr>
        <w:t>• сукцесивно у зависности од извр</w:t>
      </w:r>
      <w:r w:rsidR="00A72B31" w:rsidRPr="00C53190">
        <w:rPr>
          <w:rFonts w:eastAsia="Calibri" w:cs="Arial"/>
          <w:lang w:val="ru-RU"/>
        </w:rPr>
        <w:t xml:space="preserve">шења уговорених услуга, у року </w:t>
      </w:r>
      <w:r w:rsidRPr="00C53190">
        <w:rPr>
          <w:rFonts w:eastAsia="Calibri" w:cs="Arial"/>
          <w:lang w:val="ru-RU"/>
        </w:rPr>
        <w:t>д</w:t>
      </w:r>
      <w:r w:rsidR="00A72B31">
        <w:rPr>
          <w:rFonts w:eastAsia="Calibri" w:cs="Arial"/>
        </w:rPr>
        <w:t>o</w:t>
      </w:r>
      <w:r w:rsidRPr="00C53190">
        <w:rPr>
          <w:rFonts w:eastAsia="Calibri" w:cs="Arial"/>
          <w:lang w:val="ru-RU"/>
        </w:rPr>
        <w:t xml:space="preserve"> 45 (четрдесетпет дана) дана од дана пријема исправног рачуна, са уговореним прилозима (Записници). </w:t>
      </w:r>
    </w:p>
    <w:p w:rsidR="003940A7" w:rsidRDefault="00AC0275" w:rsidP="00C86E4F">
      <w:pPr>
        <w:pStyle w:val="KDParagraf"/>
        <w:spacing w:before="0"/>
        <w:rPr>
          <w:rFonts w:eastAsia="Calibri" w:cs="Arial"/>
          <w:color w:val="000000" w:themeColor="text1"/>
          <w:lang w:val="sr-Latn-RS"/>
        </w:rPr>
      </w:pPr>
      <w:r w:rsidRPr="00C53190">
        <w:rPr>
          <w:rFonts w:eastAsia="Calibri" w:cs="Arial"/>
          <w:color w:val="000000" w:themeColor="text1"/>
          <w:lang w:val="ru-RU"/>
        </w:rPr>
        <w:lastRenderedPageBreak/>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r w:rsidR="00C86E4F">
        <w:rPr>
          <w:rFonts w:eastAsia="Calibri" w:cs="Arial"/>
          <w:color w:val="000000" w:themeColor="text1"/>
          <w:lang w:val="ru-RU"/>
        </w:rPr>
        <w:t xml:space="preserve"> </w:t>
      </w:r>
    </w:p>
    <w:p w:rsidR="003940A7" w:rsidRDefault="003940A7" w:rsidP="00C86E4F">
      <w:pPr>
        <w:pStyle w:val="KDParagraf"/>
        <w:spacing w:before="0"/>
        <w:rPr>
          <w:rFonts w:eastAsia="Calibri" w:cs="Arial"/>
          <w:color w:val="000000" w:themeColor="text1"/>
          <w:lang w:val="sr-Latn-RS"/>
        </w:rPr>
      </w:pPr>
    </w:p>
    <w:p w:rsidR="003940A7" w:rsidRDefault="009D5668" w:rsidP="00C86E4F">
      <w:pPr>
        <w:pStyle w:val="KDParagraf"/>
        <w:spacing w:before="0"/>
        <w:rPr>
          <w:rFonts w:eastAsia="Calibri" w:cs="Arial"/>
          <w:lang w:val="sr-Latn-RS"/>
        </w:rPr>
      </w:pPr>
      <w:r w:rsidRPr="00C53190">
        <w:rPr>
          <w:rFonts w:eastAsia="Calibri" w:cs="Arial"/>
          <w:lang w:val="ru-RU"/>
        </w:rPr>
        <w:t xml:space="preserve">Рачун мора </w:t>
      </w:r>
      <w:r w:rsidRPr="00C53190">
        <w:rPr>
          <w:rFonts w:eastAsia="Calibri" w:cs="Arial"/>
          <w:b/>
          <w:bCs/>
          <w:lang w:val="ru-RU"/>
        </w:rPr>
        <w:t xml:space="preserve">гласити на: Јавно предузеће „Електропривреда Србије“ Београд, огранак ТЕНТ, </w:t>
      </w:r>
      <w:r w:rsidRPr="009D5668">
        <w:rPr>
          <w:rFonts w:eastAsia="Calibri" w:cs="Arial"/>
          <w:b/>
          <w:bCs/>
          <w:lang w:val="ru-RU"/>
        </w:rPr>
        <w:t>Богољуба Урошевића Црног 44</w:t>
      </w:r>
      <w:r w:rsidRPr="00C53190">
        <w:rPr>
          <w:rFonts w:eastAsia="Calibri" w:cs="Arial"/>
          <w:b/>
          <w:bCs/>
          <w:lang w:val="ru-RU"/>
        </w:rPr>
        <w:t xml:space="preserve">, 11500 </w:t>
      </w:r>
      <w:r w:rsidRPr="009D5668">
        <w:rPr>
          <w:rFonts w:eastAsia="Calibri" w:cs="Arial"/>
          <w:b/>
          <w:bCs/>
        </w:rPr>
        <w:t>O</w:t>
      </w:r>
      <w:r w:rsidRPr="00C53190">
        <w:rPr>
          <w:rFonts w:eastAsia="Calibri" w:cs="Arial"/>
          <w:b/>
          <w:bCs/>
          <w:lang w:val="ru-RU"/>
        </w:rPr>
        <w:t xml:space="preserve">бреновац, ПИБ </w:t>
      </w:r>
      <w:r w:rsidRPr="009D5668">
        <w:rPr>
          <w:rFonts w:eastAsia="Calibri" w:cs="Arial"/>
          <w:b/>
          <w:bCs/>
          <w:lang w:val="sr-Cyrl-BA"/>
        </w:rPr>
        <w:t>(103920327)</w:t>
      </w:r>
      <w:r w:rsidRPr="00C53190">
        <w:rPr>
          <w:rFonts w:eastAsia="Calibri" w:cs="Arial"/>
          <w:lang w:val="ru-RU"/>
        </w:rPr>
        <w:t xml:space="preserve"> и бити достављен на адресу Корисника: Јавно предузеће „Електропривреда Србије“ Београд, огранак ТЕНТ, </w:t>
      </w:r>
      <w:r w:rsidRPr="009D5668">
        <w:rPr>
          <w:rFonts w:eastAsia="Calibri" w:cs="Arial"/>
          <w:lang w:val="ru-RU"/>
        </w:rPr>
        <w:t>Богољуба Урошевића Црног 44</w:t>
      </w:r>
      <w:r w:rsidRPr="00C53190">
        <w:rPr>
          <w:rFonts w:eastAsia="Calibri" w:cs="Arial"/>
          <w:lang w:val="ru-RU"/>
        </w:rPr>
        <w:t xml:space="preserve">, 11500 </w:t>
      </w:r>
      <w:r w:rsidRPr="009D5668">
        <w:rPr>
          <w:rFonts w:eastAsia="Calibri" w:cs="Arial"/>
        </w:rPr>
        <w:t>O</w:t>
      </w:r>
      <w:r w:rsidRPr="00C53190">
        <w:rPr>
          <w:rFonts w:eastAsia="Calibri" w:cs="Arial"/>
          <w:lang w:val="ru-RU"/>
        </w:rPr>
        <w:t xml:space="preserve">бреновац, са обавезним прилозима-/Записник, са читко написаним именом и презименом и потписом овлашћеног лица Корисника услуга. </w:t>
      </w:r>
    </w:p>
    <w:p w:rsidR="009D5668" w:rsidRPr="00C86E4F" w:rsidRDefault="009D5668" w:rsidP="00C86E4F">
      <w:pPr>
        <w:pStyle w:val="KDParagraf"/>
        <w:spacing w:before="0"/>
        <w:rPr>
          <w:rFonts w:eastAsia="Calibri" w:cs="Arial"/>
          <w:color w:val="000000" w:themeColor="text1"/>
          <w:lang w:val="ru-RU"/>
        </w:rPr>
      </w:pPr>
      <w:r w:rsidRPr="00C53190">
        <w:rPr>
          <w:rFonts w:eastAsia="Calibri" w:cs="Arial"/>
          <w:b/>
          <w:bCs/>
          <w:lang w:val="ru-RU"/>
        </w:rPr>
        <w:t>Пружаоц услуге је обавезан да на рачуну/рачунима наведе угов</w:t>
      </w:r>
      <w:r w:rsidRPr="009D5668">
        <w:rPr>
          <w:rFonts w:eastAsia="Calibri" w:cs="Arial"/>
          <w:b/>
          <w:bCs/>
          <w:lang w:val="sr-Cyrl-RS"/>
        </w:rPr>
        <w:t>о</w:t>
      </w:r>
      <w:r w:rsidRPr="00C53190">
        <w:rPr>
          <w:rFonts w:eastAsia="Calibri" w:cs="Arial"/>
          <w:b/>
          <w:bCs/>
          <w:lang w:val="ru-RU"/>
        </w:rPr>
        <w:t>р на основу којег се рачун издаје (број и датум).</w:t>
      </w:r>
    </w:p>
    <w:p w:rsidR="003940A7" w:rsidRDefault="009D5668" w:rsidP="009D5668">
      <w:pPr>
        <w:spacing w:before="0"/>
        <w:rPr>
          <w:rFonts w:eastAsia="Calibri" w:cs="Arial"/>
          <w:lang w:val="sr-Latn-RS"/>
        </w:rPr>
      </w:pPr>
      <w:r w:rsidRPr="00C53190">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C86E4F">
        <w:rPr>
          <w:rFonts w:eastAsia="Calibri" w:cs="Arial"/>
          <w:lang w:val="ru-RU"/>
        </w:rPr>
        <w:t xml:space="preserve"> </w:t>
      </w:r>
    </w:p>
    <w:p w:rsidR="009D5668" w:rsidRPr="00C86E4F" w:rsidRDefault="009D5668" w:rsidP="009D5668">
      <w:pPr>
        <w:spacing w:before="0"/>
        <w:rPr>
          <w:rFonts w:eastAsia="Calibri" w:cs="Arial"/>
          <w:lang w:val="ru-RU"/>
        </w:rPr>
      </w:pPr>
      <w:r w:rsidRPr="00C53190">
        <w:rPr>
          <w:rFonts w:eastAsia="Calibri" w:cs="Arial"/>
          <w:b/>
          <w:bCs/>
          <w:lang w:val="ru-RU"/>
        </w:rPr>
        <w:t>Рачун који није издат у складу са уговреним условима, неће бити исправан и биће враћен Пружаоцу услуге.</w:t>
      </w:r>
    </w:p>
    <w:p w:rsidR="007F1454" w:rsidRDefault="007F1454" w:rsidP="00C86E4F">
      <w:pPr>
        <w:pStyle w:val="KDParagraf"/>
        <w:spacing w:before="0"/>
        <w:rPr>
          <w:rFonts w:cs="Arial"/>
          <w:lang w:val="sr-Cyrl-RS"/>
        </w:rPr>
      </w:pPr>
    </w:p>
    <w:p w:rsidR="007F1454" w:rsidRDefault="007F1454" w:rsidP="007F1454">
      <w:pPr>
        <w:pStyle w:val="KDParagraf"/>
        <w:spacing w:before="0"/>
        <w:jc w:val="left"/>
        <w:rPr>
          <w:rFonts w:cs="Arial"/>
          <w:b/>
          <w:lang w:val="sr-Cyrl-RS"/>
        </w:rPr>
      </w:pPr>
      <w:r w:rsidRPr="00C53190">
        <w:rPr>
          <w:rFonts w:cs="Arial"/>
          <w:b/>
          <w:lang w:val="ru-RU"/>
        </w:rPr>
        <w:t>РОК , ДИНАМКА И МЕСТО ПРУЖАЊА УСЛУГЕ</w:t>
      </w:r>
    </w:p>
    <w:p w:rsidR="00EE793E" w:rsidRPr="00C53190" w:rsidRDefault="00EE793E" w:rsidP="00586A59">
      <w:pPr>
        <w:pStyle w:val="KDParagraf"/>
        <w:spacing w:before="0"/>
        <w:jc w:val="center"/>
        <w:rPr>
          <w:rFonts w:cs="Arial"/>
          <w:lang w:val="ru-RU"/>
        </w:rPr>
      </w:pPr>
      <w:r w:rsidRPr="00C53190">
        <w:rPr>
          <w:rFonts w:cs="Arial"/>
          <w:b/>
          <w:lang w:val="ru-RU"/>
        </w:rPr>
        <w:t xml:space="preserve">Члан </w:t>
      </w:r>
      <w:r w:rsidR="00EA63EB">
        <w:rPr>
          <w:rFonts w:cs="Arial"/>
          <w:b/>
          <w:lang w:val="sr-Cyrl-RS"/>
        </w:rPr>
        <w:t>4</w:t>
      </w:r>
      <w:r w:rsidRPr="00C53190">
        <w:rPr>
          <w:rFonts w:cs="Arial"/>
          <w:lang w:val="ru-RU"/>
        </w:rPr>
        <w:t>.</w:t>
      </w:r>
    </w:p>
    <w:p w:rsidR="00A038B2" w:rsidRDefault="00EE793E" w:rsidP="00A038B2">
      <w:pPr>
        <w:pStyle w:val="KDParagraf"/>
        <w:spacing w:before="0"/>
        <w:rPr>
          <w:rFonts w:cs="Arial"/>
          <w:lang w:val="sr-Latn-RS"/>
        </w:rPr>
      </w:pPr>
      <w:r w:rsidRPr="00C53190">
        <w:rPr>
          <w:rFonts w:cs="Arial"/>
          <w:lang w:val="ru-RU"/>
        </w:rPr>
        <w:t>Рок за извршење Услуге из члана 1. овог Уговора</w:t>
      </w:r>
      <w:r w:rsidR="007F1454">
        <w:rPr>
          <w:rFonts w:cs="Arial"/>
          <w:lang w:val="sr-Cyrl-RS"/>
        </w:rPr>
        <w:t xml:space="preserve"> је</w:t>
      </w:r>
      <w:r w:rsidRPr="00C53190">
        <w:rPr>
          <w:rFonts w:cs="Arial"/>
          <w:lang w:val="ru-RU"/>
        </w:rPr>
        <w:t xml:space="preserve"> </w:t>
      </w:r>
      <w:r w:rsidR="00A038B2" w:rsidRPr="00A038B2">
        <w:rPr>
          <w:rFonts w:cs="Arial"/>
          <w:lang w:val="sr-Cyrl-RS"/>
        </w:rPr>
        <w:t>сукцесивно по потреби наручиоца, у року од 24 месеца од дана ступања уговора на снагу и то:</w:t>
      </w:r>
    </w:p>
    <w:p w:rsidR="003940A7" w:rsidRPr="003940A7" w:rsidRDefault="003940A7" w:rsidP="00A038B2">
      <w:pPr>
        <w:pStyle w:val="KDParagraf"/>
        <w:spacing w:before="0"/>
        <w:rPr>
          <w:rFonts w:cs="Arial"/>
          <w:lang w:val="sr-Latn-RS"/>
        </w:rPr>
      </w:pPr>
    </w:p>
    <w:p w:rsidR="007F1454" w:rsidRDefault="00A038B2" w:rsidP="00A038B2">
      <w:pPr>
        <w:pStyle w:val="KDParagraf"/>
        <w:spacing w:before="0"/>
        <w:rPr>
          <w:rFonts w:cs="Arial"/>
          <w:lang w:val="sr-Latn-RS"/>
        </w:rPr>
      </w:pPr>
      <w:r w:rsidRPr="00A038B2">
        <w:rPr>
          <w:rFonts w:cs="Arial"/>
          <w:lang w:val="sr-Cyrl-RS"/>
        </w:rPr>
        <w:t>625 комада гибњева у 2017 години  (500 ком арбел и 125 ком К-50) и 625 комада гибњева у 2018 години  (500 ком арбел и 125 ком К-50).</w:t>
      </w:r>
    </w:p>
    <w:p w:rsidR="003940A7" w:rsidRPr="003940A7" w:rsidRDefault="003940A7" w:rsidP="00A038B2">
      <w:pPr>
        <w:pStyle w:val="KDParagraf"/>
        <w:spacing w:before="0"/>
        <w:rPr>
          <w:rFonts w:cs="Arial"/>
          <w:lang w:val="sr-Latn-RS"/>
        </w:rPr>
      </w:pPr>
    </w:p>
    <w:p w:rsidR="00EE793E" w:rsidRDefault="007F1454" w:rsidP="00A038B2">
      <w:pPr>
        <w:pStyle w:val="KDParagraf"/>
        <w:spacing w:before="0"/>
        <w:rPr>
          <w:rFonts w:cs="Arial"/>
          <w:lang w:val="sr-Cyrl-RS" w:eastAsia="zh-CN"/>
        </w:rPr>
      </w:pPr>
      <w:r w:rsidRPr="00BD42D1">
        <w:rPr>
          <w:rFonts w:cs="Arial"/>
          <w:lang w:val="sr-Cyrl-CS" w:eastAsia="zh-CN"/>
        </w:rPr>
        <w:t>М</w:t>
      </w:r>
      <w:r w:rsidRPr="00C53190">
        <w:rPr>
          <w:rFonts w:cs="Arial"/>
          <w:lang w:val="ru-RU" w:eastAsia="zh-CN"/>
        </w:rPr>
        <w:t xml:space="preserve">есто извршења </w:t>
      </w:r>
      <w:r w:rsidRPr="00BD42D1">
        <w:rPr>
          <w:rFonts w:cs="Arial"/>
          <w:lang w:eastAsia="zh-CN"/>
        </w:rPr>
        <w:t>je</w:t>
      </w:r>
      <w:r w:rsidRPr="00C53190">
        <w:rPr>
          <w:rFonts w:cs="Arial"/>
          <w:lang w:val="ru-RU" w:eastAsia="zh-CN"/>
        </w:rPr>
        <w:t xml:space="preserve"> </w:t>
      </w:r>
      <w:r w:rsidRPr="00BD42D1">
        <w:rPr>
          <w:rFonts w:cs="Arial"/>
          <w:lang w:val="sr-Cyrl-CS" w:eastAsia="zh-CN"/>
        </w:rPr>
        <w:t>погон Извршиоца услуга</w:t>
      </w:r>
      <w:r w:rsidRPr="00C53190">
        <w:rPr>
          <w:rFonts w:cs="Arial"/>
          <w:lang w:val="ru-RU" w:eastAsia="zh-CN"/>
        </w:rPr>
        <w:t>.</w:t>
      </w:r>
    </w:p>
    <w:p w:rsidR="007F1454" w:rsidRPr="007F1454" w:rsidRDefault="007F1454" w:rsidP="00EE793E">
      <w:pPr>
        <w:pStyle w:val="KDParagraf"/>
        <w:spacing w:before="0"/>
        <w:rPr>
          <w:rFonts w:cs="Arial"/>
          <w:lang w:val="sr-Cyrl-RS"/>
        </w:rPr>
      </w:pPr>
    </w:p>
    <w:p w:rsidR="00EE793E" w:rsidRPr="00E2761D" w:rsidRDefault="00EE793E" w:rsidP="00EE793E">
      <w:pPr>
        <w:pStyle w:val="KDParagraf"/>
        <w:spacing w:before="0"/>
        <w:rPr>
          <w:rFonts w:cs="Arial"/>
          <w:b/>
          <w:lang w:val="ru-RU"/>
        </w:rPr>
      </w:pPr>
      <w:r w:rsidRPr="00E2761D">
        <w:rPr>
          <w:rFonts w:cs="Arial"/>
          <w:b/>
          <w:lang w:val="ru-RU"/>
        </w:rPr>
        <w:t xml:space="preserve">СРЕДСТВА ФИНАНСИЈСКОГ ОБЕЗБЕЂЕЊА </w:t>
      </w:r>
    </w:p>
    <w:p w:rsidR="00EE793E" w:rsidRPr="00C53190" w:rsidRDefault="00EE793E" w:rsidP="00586A59">
      <w:pPr>
        <w:pStyle w:val="KDParagraf"/>
        <w:spacing w:before="0"/>
        <w:jc w:val="center"/>
        <w:rPr>
          <w:rFonts w:cs="Arial"/>
          <w:b/>
          <w:lang w:val="ru-RU"/>
        </w:rPr>
      </w:pPr>
      <w:r w:rsidRPr="00C53190">
        <w:rPr>
          <w:rFonts w:cs="Arial"/>
          <w:b/>
          <w:lang w:val="ru-RU"/>
        </w:rPr>
        <w:t>Члан</w:t>
      </w:r>
      <w:r w:rsidR="00E7017C">
        <w:rPr>
          <w:rFonts w:cs="Arial"/>
          <w:b/>
          <w:lang w:val="sr-Cyrl-RS"/>
        </w:rPr>
        <w:t xml:space="preserve"> </w:t>
      </w:r>
      <w:r w:rsidR="00EA63EB">
        <w:rPr>
          <w:rFonts w:cs="Arial"/>
          <w:b/>
          <w:lang w:val="sr-Cyrl-RS"/>
        </w:rPr>
        <w:t>5</w:t>
      </w:r>
      <w:r w:rsidRPr="00C53190">
        <w:rPr>
          <w:rFonts w:cs="Arial"/>
          <w:b/>
          <w:lang w:val="ru-RU"/>
        </w:rPr>
        <w:t>.</w:t>
      </w:r>
    </w:p>
    <w:p w:rsidR="00E7017C" w:rsidRDefault="00E7017C" w:rsidP="00E7017C">
      <w:pPr>
        <w:pStyle w:val="KDParagraf"/>
        <w:spacing w:before="0"/>
        <w:rPr>
          <w:rFonts w:cs="Arial"/>
          <w:lang w:val="sr-Latn-RS"/>
        </w:rPr>
      </w:pPr>
      <w:r w:rsidRPr="00C53190">
        <w:rPr>
          <w:rFonts w:cs="Arial"/>
          <w:lang w:val="ru-RU"/>
        </w:rPr>
        <w:t xml:space="preserve">Пружалац услуге је обавезан да у тренутку потписивања Уговора, </w:t>
      </w:r>
      <w:r w:rsidR="00775FEA">
        <w:rPr>
          <w:rFonts w:cs="Arial"/>
          <w:lang w:val="ru-RU"/>
        </w:rPr>
        <w:t>,</w:t>
      </w:r>
      <w:r w:rsidRPr="00C53190">
        <w:rPr>
          <w:rFonts w:cs="Arial"/>
          <w:lang w:val="ru-RU"/>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3940A7" w:rsidRPr="003940A7" w:rsidRDefault="003940A7" w:rsidP="00E7017C">
      <w:pPr>
        <w:pStyle w:val="KDParagraf"/>
        <w:spacing w:before="0"/>
        <w:rPr>
          <w:rFonts w:cs="Arial"/>
          <w:lang w:val="sr-Latn-RS"/>
        </w:rPr>
      </w:pPr>
    </w:p>
    <w:p w:rsidR="00E7017C" w:rsidRPr="00B378DA" w:rsidRDefault="00E7017C" w:rsidP="00E7017C">
      <w:pPr>
        <w:pStyle w:val="KDParagraf"/>
        <w:spacing w:before="0"/>
        <w:rPr>
          <w:rFonts w:cs="Arial"/>
          <w:lang w:val="sr-Latn-RS"/>
        </w:rPr>
      </w:pPr>
      <w:r w:rsidRPr="00C53190">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5D0470" w:rsidRPr="00C53190" w:rsidRDefault="005D0470" w:rsidP="00EE793E">
      <w:pPr>
        <w:pStyle w:val="KDParagraf"/>
        <w:spacing w:before="0"/>
        <w:rPr>
          <w:rFonts w:cs="Arial"/>
          <w:lang w:val="ru-RU"/>
        </w:rPr>
      </w:pPr>
    </w:p>
    <w:p w:rsidR="00632BE1" w:rsidRPr="00E2761D" w:rsidRDefault="00632BE1" w:rsidP="00632BE1">
      <w:pPr>
        <w:pStyle w:val="KDParagraf"/>
        <w:spacing w:before="0"/>
        <w:rPr>
          <w:rFonts w:cs="Arial"/>
          <w:b/>
          <w:lang w:val="ru-RU"/>
        </w:rPr>
      </w:pPr>
      <w:r w:rsidRPr="00E2761D">
        <w:rPr>
          <w:rFonts w:cs="Arial"/>
          <w:b/>
          <w:lang w:val="ru-RU"/>
        </w:rPr>
        <w:t xml:space="preserve">ЗАКЉУЧИВАЊЕ И СТУПАЊЕ НА СНАГУ </w:t>
      </w:r>
    </w:p>
    <w:p w:rsidR="00632BE1" w:rsidRPr="00C53190" w:rsidRDefault="00632BE1" w:rsidP="00632BE1">
      <w:pPr>
        <w:pStyle w:val="KDParagraf"/>
        <w:spacing w:before="0"/>
        <w:jc w:val="center"/>
        <w:rPr>
          <w:rFonts w:cs="Arial"/>
          <w:lang w:val="ru-RU"/>
        </w:rPr>
      </w:pPr>
      <w:r w:rsidRPr="00C53190">
        <w:rPr>
          <w:rFonts w:cs="Arial"/>
          <w:b/>
          <w:lang w:val="ru-RU"/>
        </w:rPr>
        <w:t xml:space="preserve">Члан </w:t>
      </w:r>
      <w:r w:rsidR="00DC2C52">
        <w:rPr>
          <w:rFonts w:cs="Arial"/>
          <w:b/>
          <w:lang w:val="sr-Cyrl-RS"/>
        </w:rPr>
        <w:t>6</w:t>
      </w:r>
      <w:r w:rsidRPr="00C53190">
        <w:rPr>
          <w:rFonts w:cs="Arial"/>
          <w:lang w:val="ru-RU"/>
        </w:rPr>
        <w:t>.</w:t>
      </w:r>
    </w:p>
    <w:p w:rsidR="00632BE1" w:rsidRPr="00C53190" w:rsidRDefault="00632BE1" w:rsidP="00632BE1">
      <w:pPr>
        <w:pStyle w:val="KDParagraf"/>
        <w:spacing w:before="0"/>
        <w:rPr>
          <w:rFonts w:cs="Arial"/>
          <w:lang w:val="ru-RU"/>
        </w:rPr>
      </w:pPr>
      <w:r w:rsidRPr="00C53190">
        <w:rPr>
          <w:rFonts w:cs="Arial"/>
          <w:lang w:val="ru-RU"/>
        </w:rPr>
        <w:lastRenderedPageBreak/>
        <w:t>Овај Уговор сматра се закљученим када га потпишу овлашћени представници Уговорних страна.</w:t>
      </w:r>
    </w:p>
    <w:p w:rsidR="00796693" w:rsidRPr="00C53190" w:rsidRDefault="00796693" w:rsidP="00632BE1">
      <w:pPr>
        <w:pStyle w:val="KDParagraf"/>
        <w:spacing w:before="0"/>
        <w:rPr>
          <w:rFonts w:cs="Arial"/>
          <w:lang w:val="ru-RU"/>
        </w:rPr>
      </w:pPr>
    </w:p>
    <w:p w:rsidR="003940A7" w:rsidRDefault="003940A7" w:rsidP="00632BE1">
      <w:pPr>
        <w:pStyle w:val="KDParagraf"/>
        <w:spacing w:before="0"/>
        <w:jc w:val="center"/>
        <w:rPr>
          <w:rFonts w:cs="Arial"/>
          <w:b/>
          <w:lang w:val="sr-Latn-RS"/>
        </w:rPr>
      </w:pPr>
    </w:p>
    <w:p w:rsidR="00632BE1" w:rsidRPr="00C53190" w:rsidRDefault="00632BE1" w:rsidP="00632BE1">
      <w:pPr>
        <w:pStyle w:val="KDParagraf"/>
        <w:spacing w:before="0"/>
        <w:jc w:val="center"/>
        <w:rPr>
          <w:rFonts w:cs="Arial"/>
          <w:lang w:val="ru-RU"/>
        </w:rPr>
      </w:pPr>
      <w:r w:rsidRPr="00C53190">
        <w:rPr>
          <w:rFonts w:cs="Arial"/>
          <w:b/>
          <w:lang w:val="ru-RU"/>
        </w:rPr>
        <w:t xml:space="preserve">Члан </w:t>
      </w:r>
      <w:r w:rsidR="00DC2C52">
        <w:rPr>
          <w:rFonts w:cs="Arial"/>
          <w:b/>
          <w:lang w:val="ru-RU"/>
        </w:rPr>
        <w:t>7</w:t>
      </w:r>
      <w:r w:rsidRPr="00C53190">
        <w:rPr>
          <w:rFonts w:cs="Arial"/>
          <w:lang w:val="ru-RU"/>
        </w:rPr>
        <w:t>.</w:t>
      </w:r>
    </w:p>
    <w:p w:rsidR="003940A7" w:rsidRDefault="00C86E4F" w:rsidP="00C86E4F">
      <w:pPr>
        <w:tabs>
          <w:tab w:val="left" w:pos="567"/>
        </w:tabs>
        <w:spacing w:before="0"/>
        <w:rPr>
          <w:rFonts w:cs="Arial"/>
          <w:lang w:val="sr-Latn-RS"/>
        </w:rPr>
      </w:pPr>
      <w:r w:rsidRPr="00C86E4F">
        <w:rPr>
          <w:rFonts w:cs="Arial"/>
          <w:lang w:val="ru-RU"/>
        </w:rPr>
        <w:t xml:space="preserve">Овај Уговор се закључује за период од </w:t>
      </w:r>
      <w:r w:rsidRPr="00C86E4F">
        <w:rPr>
          <w:rFonts w:cs="Arial"/>
          <w:lang w:val="sr-Cyrl-RS"/>
        </w:rPr>
        <w:t>25</w:t>
      </w:r>
      <w:r w:rsidRPr="00C86E4F">
        <w:rPr>
          <w:rFonts w:cs="Arial"/>
          <w:lang w:val="ru-RU"/>
        </w:rPr>
        <w:t xml:space="preserve"> (словима:</w:t>
      </w:r>
      <w:r w:rsidRPr="00C86E4F">
        <w:rPr>
          <w:rFonts w:cs="Arial"/>
          <w:lang w:val="sr-Cyrl-RS"/>
        </w:rPr>
        <w:t>двадесетпет) месеци</w:t>
      </w:r>
      <w:r w:rsidRPr="00C86E4F">
        <w:rPr>
          <w:rFonts w:cs="Arial"/>
          <w:lang w:val="ru-RU"/>
        </w:rPr>
        <w:t>, односно до обостраног испуњења уговорених обавеза и/или до исцрпљења уговореног износа из члана 2. овог Уговора.</w:t>
      </w:r>
    </w:p>
    <w:p w:rsidR="00632BE1" w:rsidRPr="00C86E4F" w:rsidRDefault="00C86E4F" w:rsidP="00C86E4F">
      <w:pPr>
        <w:tabs>
          <w:tab w:val="left" w:pos="567"/>
        </w:tabs>
        <w:spacing w:before="0"/>
        <w:rPr>
          <w:rFonts w:cs="Arial"/>
          <w:lang w:val="ru-RU"/>
        </w:rPr>
      </w:pPr>
      <w:r w:rsidRPr="00C86E4F">
        <w:rPr>
          <w:rFonts w:cs="Arial"/>
          <w:lang w:val="ru-RU"/>
        </w:rPr>
        <w:t>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3940A7" w:rsidRDefault="003940A7" w:rsidP="00632BE1">
      <w:pPr>
        <w:pStyle w:val="KDParagraf"/>
        <w:spacing w:before="0"/>
        <w:jc w:val="center"/>
        <w:rPr>
          <w:rFonts w:cs="Arial"/>
          <w:b/>
          <w:lang w:val="sr-Latn-RS"/>
        </w:rPr>
      </w:pPr>
    </w:p>
    <w:p w:rsidR="00632BE1" w:rsidRPr="00C53190" w:rsidRDefault="00632BE1" w:rsidP="00632BE1">
      <w:pPr>
        <w:pStyle w:val="KDParagraf"/>
        <w:spacing w:before="0"/>
        <w:jc w:val="center"/>
        <w:rPr>
          <w:rFonts w:cs="Arial"/>
          <w:lang w:val="ru-RU"/>
        </w:rPr>
      </w:pPr>
      <w:r w:rsidRPr="00C53190">
        <w:rPr>
          <w:rFonts w:cs="Arial"/>
          <w:b/>
          <w:lang w:val="ru-RU"/>
        </w:rPr>
        <w:t xml:space="preserve">Члан </w:t>
      </w:r>
      <w:r w:rsidR="00C86E4F">
        <w:rPr>
          <w:rFonts w:cs="Arial"/>
          <w:b/>
          <w:lang w:val="sr-Cyrl-RS"/>
        </w:rPr>
        <w:t>8</w:t>
      </w:r>
      <w:r w:rsidRPr="00C53190">
        <w:rPr>
          <w:rFonts w:cs="Arial"/>
          <w:lang w:val="ru-RU"/>
        </w:rPr>
        <w:t>.</w:t>
      </w:r>
    </w:p>
    <w:p w:rsidR="00632BE1" w:rsidRPr="00C53190" w:rsidRDefault="00632BE1" w:rsidP="00632BE1">
      <w:pPr>
        <w:pStyle w:val="KDParagraf"/>
        <w:spacing w:before="0"/>
        <w:rPr>
          <w:rFonts w:cs="Arial"/>
          <w:lang w:val="ru-RU"/>
        </w:rPr>
      </w:pPr>
      <w:r w:rsidRPr="00C53190">
        <w:rPr>
          <w:rFonts w:cs="Arial"/>
          <w:lang w:val="ru-RU"/>
        </w:rPr>
        <w:t xml:space="preserve">Овај Уговор и његови Прилози, сачињени су на српском језику. </w:t>
      </w:r>
    </w:p>
    <w:p w:rsidR="00632BE1" w:rsidRPr="00C53190" w:rsidRDefault="00632BE1" w:rsidP="00632BE1">
      <w:pPr>
        <w:pStyle w:val="KDParagraf"/>
        <w:spacing w:before="0"/>
        <w:rPr>
          <w:rFonts w:cs="Arial"/>
          <w:lang w:val="ru-RU"/>
        </w:rPr>
      </w:pPr>
      <w:r w:rsidRPr="00C53190">
        <w:rPr>
          <w:rFonts w:cs="Arial"/>
          <w:lang w:val="ru-RU"/>
        </w:rPr>
        <w:t>На овај Уговор примењују се закони Републике Србије.</w:t>
      </w:r>
    </w:p>
    <w:p w:rsidR="00632BE1" w:rsidRPr="00C53190" w:rsidRDefault="00632BE1" w:rsidP="00632BE1">
      <w:pPr>
        <w:pStyle w:val="KDParagraf"/>
        <w:spacing w:before="0"/>
        <w:rPr>
          <w:rFonts w:cs="Arial"/>
          <w:lang w:val="ru-RU"/>
        </w:rPr>
      </w:pPr>
      <w:r w:rsidRPr="00C53190">
        <w:rPr>
          <w:rFonts w:cs="Arial"/>
          <w:lang w:val="ru-RU"/>
        </w:rPr>
        <w:t xml:space="preserve">У случају спора меродавно право је право Републике Србије, а поступак се води на српском језику. </w:t>
      </w:r>
    </w:p>
    <w:p w:rsidR="00EE793E" w:rsidRPr="00C53190" w:rsidRDefault="00EE793E" w:rsidP="00EE793E">
      <w:pPr>
        <w:pStyle w:val="KDParagraf"/>
        <w:spacing w:before="0"/>
        <w:rPr>
          <w:rFonts w:cs="Arial"/>
          <w:lang w:val="ru-RU"/>
        </w:rPr>
      </w:pPr>
    </w:p>
    <w:p w:rsidR="00EE793E" w:rsidRPr="00E2761D" w:rsidRDefault="00EE793E" w:rsidP="00EE793E">
      <w:pPr>
        <w:pStyle w:val="KDParagraf"/>
        <w:spacing w:before="0"/>
        <w:rPr>
          <w:rFonts w:cs="Arial"/>
          <w:b/>
          <w:lang w:val="ru-RU"/>
        </w:rPr>
      </w:pPr>
      <w:r w:rsidRPr="00E2761D">
        <w:rPr>
          <w:rFonts w:cs="Arial"/>
          <w:b/>
          <w:lang w:val="ru-RU"/>
        </w:rPr>
        <w:t xml:space="preserve">КВАЛИТАТИВНИ И КВАНТИТАТИВНИ ПРИЈЕМ </w:t>
      </w:r>
    </w:p>
    <w:p w:rsidR="003940A7" w:rsidRDefault="003940A7" w:rsidP="00586A59">
      <w:pPr>
        <w:pStyle w:val="KDParagraf"/>
        <w:spacing w:before="0"/>
        <w:jc w:val="center"/>
        <w:rPr>
          <w:rFonts w:cs="Arial"/>
          <w:b/>
          <w:lang w:val="sr-Latn-RS"/>
        </w:rPr>
      </w:pPr>
    </w:p>
    <w:p w:rsidR="00EE793E" w:rsidRPr="00C53190" w:rsidRDefault="00EE793E" w:rsidP="00586A59">
      <w:pPr>
        <w:pStyle w:val="KDParagraf"/>
        <w:spacing w:before="0"/>
        <w:jc w:val="center"/>
        <w:rPr>
          <w:rFonts w:cs="Arial"/>
          <w:lang w:val="ru-RU"/>
        </w:rPr>
      </w:pPr>
      <w:r w:rsidRPr="00C53190">
        <w:rPr>
          <w:rFonts w:cs="Arial"/>
          <w:b/>
          <w:lang w:val="ru-RU"/>
        </w:rPr>
        <w:t xml:space="preserve">Члан </w:t>
      </w:r>
      <w:r w:rsidR="00C86E4F">
        <w:rPr>
          <w:rFonts w:cs="Arial"/>
          <w:b/>
          <w:lang w:val="ru-RU"/>
        </w:rPr>
        <w:t>9</w:t>
      </w:r>
      <w:r w:rsidRPr="00C53190">
        <w:rPr>
          <w:rFonts w:cs="Arial"/>
          <w:lang w:val="ru-RU"/>
        </w:rPr>
        <w:t>.</w:t>
      </w:r>
    </w:p>
    <w:p w:rsidR="00632BE1" w:rsidRPr="00C53190" w:rsidRDefault="00632BE1" w:rsidP="00632BE1">
      <w:pPr>
        <w:pStyle w:val="KDParagraf"/>
        <w:spacing w:before="0"/>
        <w:rPr>
          <w:rFonts w:cs="Arial"/>
          <w:lang w:val="ru-RU"/>
        </w:rPr>
      </w:pPr>
      <w:r w:rsidRPr="00C53190">
        <w:rPr>
          <w:rFonts w:cs="Arial"/>
          <w:lang w:val="ru-RU"/>
        </w:rPr>
        <w:t xml:space="preserve">Приликом преузимања лиснатих гибњева у </w:t>
      </w:r>
      <w:r w:rsidR="00C86E4F">
        <w:rPr>
          <w:rFonts w:cs="Arial"/>
          <w:lang w:val="ru-RU"/>
        </w:rPr>
        <w:t>огранку Тент Београд- Обреновац</w:t>
      </w:r>
      <w:r w:rsidRPr="00C53190">
        <w:rPr>
          <w:rFonts w:cs="Arial"/>
          <w:lang w:val="ru-RU"/>
        </w:rPr>
        <w:t xml:space="preserve"> биће извршен квалитативни и квантитативни пријем од стране Корисника услуге.</w:t>
      </w:r>
      <w:r>
        <w:rPr>
          <w:rFonts w:cs="Arial"/>
          <w:lang w:val="sr-Cyrl-RS"/>
        </w:rPr>
        <w:t xml:space="preserve"> </w:t>
      </w:r>
      <w:r w:rsidRPr="00C53190">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632BE1" w:rsidRPr="00C53190" w:rsidRDefault="00632BE1" w:rsidP="00632BE1">
      <w:pPr>
        <w:pStyle w:val="KDParagraf"/>
        <w:spacing w:before="0"/>
        <w:rPr>
          <w:rFonts w:cs="Arial"/>
          <w:lang w:val="ru-RU"/>
        </w:rPr>
      </w:pPr>
      <w:r w:rsidRPr="00C53190">
        <w:rPr>
          <w:rFonts w:cs="Arial"/>
          <w:lang w:val="ru-RU"/>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E793E" w:rsidRPr="00C53190" w:rsidRDefault="00EE793E" w:rsidP="00632BE1">
      <w:pPr>
        <w:pStyle w:val="KDParagraf"/>
        <w:spacing w:before="0"/>
        <w:rPr>
          <w:rFonts w:cs="Arial"/>
          <w:lang w:val="ru-RU"/>
        </w:rPr>
      </w:pPr>
    </w:p>
    <w:p w:rsidR="00EE793E" w:rsidRPr="00E2761D" w:rsidRDefault="00EE793E" w:rsidP="00EE793E">
      <w:pPr>
        <w:pStyle w:val="KDParagraf"/>
        <w:spacing w:before="0"/>
        <w:rPr>
          <w:rFonts w:cs="Arial"/>
          <w:b/>
          <w:lang w:val="ru-RU"/>
        </w:rPr>
      </w:pPr>
      <w:r w:rsidRPr="00E2761D">
        <w:rPr>
          <w:rFonts w:cs="Arial"/>
          <w:b/>
          <w:lang w:val="ru-RU"/>
        </w:rPr>
        <w:t xml:space="preserve">ГАРАНТНИ РОК </w:t>
      </w:r>
    </w:p>
    <w:p w:rsidR="003940A7" w:rsidRDefault="003940A7" w:rsidP="00586A59">
      <w:pPr>
        <w:pStyle w:val="KDParagraf"/>
        <w:spacing w:before="0"/>
        <w:jc w:val="center"/>
        <w:rPr>
          <w:rFonts w:cs="Arial"/>
          <w:b/>
          <w:lang w:val="sr-Latn-RS"/>
        </w:rPr>
      </w:pPr>
    </w:p>
    <w:p w:rsidR="00EE793E" w:rsidRPr="00C53190" w:rsidRDefault="00EE793E" w:rsidP="00586A59">
      <w:pPr>
        <w:pStyle w:val="KDParagraf"/>
        <w:spacing w:before="0"/>
        <w:jc w:val="center"/>
        <w:rPr>
          <w:rFonts w:cs="Arial"/>
          <w:lang w:val="ru-RU"/>
        </w:rPr>
      </w:pPr>
      <w:r w:rsidRPr="00C53190">
        <w:rPr>
          <w:rFonts w:cs="Arial"/>
          <w:b/>
          <w:lang w:val="ru-RU"/>
        </w:rPr>
        <w:t xml:space="preserve">Члан </w:t>
      </w:r>
      <w:r w:rsidR="00EA61C9" w:rsidRPr="00C53190">
        <w:rPr>
          <w:rFonts w:cs="Arial"/>
          <w:b/>
          <w:lang w:val="ru-RU"/>
        </w:rPr>
        <w:t>1</w:t>
      </w:r>
      <w:r w:rsidR="00C86E4F">
        <w:rPr>
          <w:rFonts w:cs="Arial"/>
          <w:b/>
          <w:lang w:val="sr-Cyrl-RS"/>
        </w:rPr>
        <w:t>0</w:t>
      </w:r>
      <w:r w:rsidRPr="00C53190">
        <w:rPr>
          <w:rFonts w:cs="Arial"/>
          <w:lang w:val="ru-RU"/>
        </w:rPr>
        <w:t>.</w:t>
      </w:r>
    </w:p>
    <w:p w:rsidR="00EE793E" w:rsidRPr="00C53190" w:rsidRDefault="003D188C" w:rsidP="00EE793E">
      <w:pPr>
        <w:pStyle w:val="KDParagraf"/>
        <w:spacing w:before="0"/>
        <w:rPr>
          <w:rFonts w:cs="Arial"/>
          <w:lang w:val="ru-RU"/>
        </w:rPr>
      </w:pPr>
      <w:r w:rsidRPr="00C53190">
        <w:rPr>
          <w:rFonts w:cs="Arial"/>
          <w:lang w:val="ru-RU"/>
        </w:rPr>
        <w:t xml:space="preserve">Гарантни рок не може бити краћи од __ (словима:_________) месеци, од дана сачињавања, потписивања и верификовања </w:t>
      </w:r>
      <w:r w:rsidR="00B33559">
        <w:rPr>
          <w:rFonts w:cs="Arial"/>
          <w:lang w:val="sr-Cyrl-RS"/>
        </w:rPr>
        <w:t xml:space="preserve">последњег </w:t>
      </w:r>
      <w:r w:rsidRPr="00C53190">
        <w:rPr>
          <w:rFonts w:cs="Arial"/>
          <w:lang w:val="ru-RU"/>
        </w:rPr>
        <w:t>Записника о пруженој услужи.</w:t>
      </w:r>
    </w:p>
    <w:p w:rsidR="009B04E1" w:rsidRPr="00C53190" w:rsidRDefault="009B04E1" w:rsidP="009B04E1">
      <w:pPr>
        <w:pStyle w:val="KDParagraf"/>
        <w:spacing w:before="0"/>
        <w:rPr>
          <w:rFonts w:cs="Arial"/>
          <w:color w:val="000000" w:themeColor="text1"/>
          <w:lang w:val="ru-RU"/>
        </w:rPr>
      </w:pPr>
      <w:r w:rsidRPr="00C53190">
        <w:rPr>
          <w:rFonts w:cs="Arial"/>
          <w:color w:val="000000" w:themeColor="text1"/>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EE793E" w:rsidRPr="009B04E1" w:rsidRDefault="009B04E1" w:rsidP="00EE793E">
      <w:pPr>
        <w:pStyle w:val="KDParagraf"/>
        <w:spacing w:before="0"/>
        <w:rPr>
          <w:rFonts w:cs="Arial"/>
          <w:color w:val="000000" w:themeColor="text1"/>
          <w:lang w:val="sr-Cyrl-RS"/>
        </w:rPr>
      </w:pPr>
      <w:r w:rsidRPr="00C53190">
        <w:rPr>
          <w:rFonts w:cs="Arial"/>
          <w:color w:val="000000" w:themeColor="text1"/>
          <w:lang w:val="ru-RU"/>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EE793E" w:rsidRPr="00C53190" w:rsidRDefault="00EE793E" w:rsidP="00EE793E">
      <w:pPr>
        <w:pStyle w:val="KDParagraf"/>
        <w:spacing w:before="0"/>
        <w:rPr>
          <w:rFonts w:cs="Arial"/>
          <w:lang w:val="ru-RU"/>
        </w:rPr>
      </w:pPr>
    </w:p>
    <w:p w:rsidR="00B33559" w:rsidRPr="00E2761D" w:rsidRDefault="00B33559" w:rsidP="00B33559">
      <w:pPr>
        <w:pStyle w:val="KDParagraf"/>
        <w:spacing w:before="0"/>
        <w:rPr>
          <w:rFonts w:cs="Arial"/>
          <w:b/>
          <w:lang w:val="ru-RU"/>
        </w:rPr>
      </w:pPr>
      <w:r w:rsidRPr="00E2761D">
        <w:rPr>
          <w:rFonts w:cs="Arial"/>
          <w:b/>
          <w:lang w:val="ru-RU"/>
        </w:rPr>
        <w:t>ВИША СИЛА</w:t>
      </w:r>
    </w:p>
    <w:p w:rsidR="003940A7" w:rsidRDefault="003940A7" w:rsidP="00B33559">
      <w:pPr>
        <w:pStyle w:val="KDParagraf"/>
        <w:spacing w:before="0"/>
        <w:jc w:val="center"/>
        <w:rPr>
          <w:rFonts w:cs="Arial"/>
          <w:b/>
          <w:lang w:val="sr-Latn-RS"/>
        </w:rPr>
      </w:pPr>
    </w:p>
    <w:p w:rsidR="00796693" w:rsidRDefault="00B33559" w:rsidP="00796693">
      <w:pPr>
        <w:pStyle w:val="KDParagraf"/>
        <w:spacing w:before="0"/>
        <w:jc w:val="center"/>
        <w:rPr>
          <w:rFonts w:cs="Arial"/>
          <w:lang w:val="ru-RU"/>
        </w:rPr>
      </w:pPr>
      <w:r w:rsidRPr="00C53190">
        <w:rPr>
          <w:rFonts w:cs="Arial"/>
          <w:b/>
          <w:lang w:val="ru-RU"/>
        </w:rPr>
        <w:t xml:space="preserve">Члан </w:t>
      </w:r>
      <w:r>
        <w:rPr>
          <w:rFonts w:cs="Arial"/>
          <w:b/>
          <w:lang w:val="sr-Cyrl-RS"/>
        </w:rPr>
        <w:t>1</w:t>
      </w:r>
      <w:r w:rsidR="00C86E4F">
        <w:rPr>
          <w:rFonts w:cs="Arial"/>
          <w:b/>
          <w:lang w:val="sr-Cyrl-RS"/>
        </w:rPr>
        <w:t>1</w:t>
      </w:r>
      <w:r w:rsidRPr="00C53190">
        <w:rPr>
          <w:rFonts w:cs="Arial"/>
          <w:lang w:val="ru-RU"/>
        </w:rPr>
        <w:t>.</w:t>
      </w:r>
    </w:p>
    <w:p w:rsidR="00796693" w:rsidRPr="00C53190" w:rsidRDefault="00796693" w:rsidP="00796693">
      <w:pPr>
        <w:pStyle w:val="KDParagraf"/>
        <w:spacing w:before="0"/>
        <w:jc w:val="center"/>
        <w:rPr>
          <w:rFonts w:cs="Arial"/>
          <w:lang w:val="ru-RU"/>
        </w:rPr>
      </w:pPr>
    </w:p>
    <w:p w:rsidR="00B33559" w:rsidRPr="00C53190" w:rsidRDefault="00B33559" w:rsidP="00B33559">
      <w:pPr>
        <w:pStyle w:val="KDParagraf"/>
        <w:spacing w:before="0"/>
        <w:rPr>
          <w:rFonts w:cs="Arial"/>
          <w:color w:val="000000" w:themeColor="text1"/>
          <w:lang w:val="ru-RU"/>
        </w:rPr>
      </w:pPr>
      <w:r w:rsidRPr="00C53190">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C86E4F">
        <w:rPr>
          <w:rFonts w:cs="Arial"/>
          <w:color w:val="000000" w:themeColor="text1"/>
          <w:lang w:val="ru-RU"/>
        </w:rPr>
        <w:t xml:space="preserve"> </w:t>
      </w:r>
      <w:r w:rsidRPr="00C53190">
        <w:rPr>
          <w:rFonts w:cs="Arial"/>
          <w:color w:val="000000" w:themeColor="text1"/>
          <w:lang w:val="ru-RU"/>
        </w:rPr>
        <w:t xml:space="preserve">У случају наступања више силе, Пружалац услуге има право да продужи рок </w:t>
      </w:r>
      <w:r w:rsidRPr="00C53190">
        <w:rPr>
          <w:rFonts w:cs="Arial"/>
          <w:color w:val="000000" w:themeColor="text1"/>
          <w:lang w:val="ru-RU"/>
        </w:rPr>
        <w:lastRenderedPageBreak/>
        <w:t xml:space="preserve">важења Уговора за оно време за које је настало кашњење у извршавању уговорних Услуга, проузроковано вишом силом. </w:t>
      </w:r>
      <w:r w:rsidR="00C86E4F">
        <w:rPr>
          <w:rFonts w:cs="Arial"/>
          <w:color w:val="000000" w:themeColor="text1"/>
          <w:lang w:val="ru-RU"/>
        </w:rPr>
        <w:t xml:space="preserve"> </w:t>
      </w:r>
      <w:r w:rsidRPr="00C53190">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r w:rsidR="00C86E4F">
        <w:rPr>
          <w:rFonts w:cs="Arial"/>
          <w:color w:val="000000" w:themeColor="text1"/>
          <w:lang w:val="ru-RU"/>
        </w:rPr>
        <w:t xml:space="preserve"> </w:t>
      </w:r>
      <w:r w:rsidRPr="00C53190">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33559" w:rsidRPr="00C53190" w:rsidRDefault="00B33559" w:rsidP="00B33559">
      <w:pPr>
        <w:pStyle w:val="KDParagraf"/>
        <w:spacing w:before="0"/>
        <w:rPr>
          <w:rFonts w:cs="Arial"/>
          <w:lang w:val="ru-RU"/>
        </w:rPr>
      </w:pPr>
    </w:p>
    <w:p w:rsidR="00B33559" w:rsidRPr="00E47C2E" w:rsidRDefault="00B33559" w:rsidP="00B33559">
      <w:pPr>
        <w:pStyle w:val="KDParagraf"/>
        <w:spacing w:before="0"/>
        <w:rPr>
          <w:rFonts w:cs="Arial"/>
          <w:b/>
        </w:rPr>
      </w:pPr>
      <w:r w:rsidRPr="00E47C2E">
        <w:rPr>
          <w:rFonts w:cs="Arial"/>
          <w:b/>
        </w:rPr>
        <w:t>НАКНАДА ШТЕТЕ</w:t>
      </w:r>
    </w:p>
    <w:p w:rsidR="00B33559" w:rsidRPr="00E47C2E" w:rsidRDefault="00B33559" w:rsidP="00B33559">
      <w:pPr>
        <w:pStyle w:val="KDParagraf"/>
        <w:spacing w:before="0"/>
        <w:jc w:val="center"/>
        <w:rPr>
          <w:rFonts w:cs="Arial"/>
        </w:rPr>
      </w:pPr>
      <w:proofErr w:type="gramStart"/>
      <w:r w:rsidRPr="00E47C2E">
        <w:rPr>
          <w:rFonts w:cs="Arial"/>
          <w:b/>
        </w:rPr>
        <w:t xml:space="preserve">Члан </w:t>
      </w:r>
      <w:r>
        <w:rPr>
          <w:rFonts w:cs="Arial"/>
          <w:b/>
          <w:lang w:val="sr-Cyrl-RS"/>
        </w:rPr>
        <w:t>1</w:t>
      </w:r>
      <w:r w:rsidR="00C86E4F">
        <w:rPr>
          <w:rFonts w:cs="Arial"/>
          <w:b/>
          <w:lang w:val="sr-Cyrl-RS"/>
        </w:rPr>
        <w:t>2</w:t>
      </w:r>
      <w:r w:rsidRPr="00E47C2E">
        <w:rPr>
          <w:rFonts w:cs="Arial"/>
        </w:rPr>
        <w:t>.</w:t>
      </w:r>
      <w:proofErr w:type="gramEnd"/>
    </w:p>
    <w:p w:rsidR="00B33559" w:rsidRPr="00E47C2E" w:rsidRDefault="00B33559" w:rsidP="00B33559">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B33559" w:rsidRPr="00C53190" w:rsidRDefault="00B33559" w:rsidP="00B33559">
      <w:pPr>
        <w:pStyle w:val="KDParagraf"/>
        <w:spacing w:before="0"/>
        <w:rPr>
          <w:rFonts w:cs="Arial"/>
          <w:lang w:val="ru-RU"/>
        </w:rPr>
      </w:pPr>
      <w:r w:rsidRPr="00C53190">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33559" w:rsidRPr="00C53190" w:rsidRDefault="00B33559" w:rsidP="00B33559">
      <w:pPr>
        <w:pStyle w:val="KDParagraf"/>
        <w:spacing w:before="0"/>
        <w:rPr>
          <w:rFonts w:cs="Arial"/>
          <w:lang w:val="ru-RU"/>
        </w:rPr>
      </w:pPr>
      <w:r w:rsidRPr="00C53190">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r w:rsidR="00C86E4F">
        <w:rPr>
          <w:rFonts w:cs="Arial"/>
          <w:lang w:val="ru-RU"/>
        </w:rPr>
        <w:t xml:space="preserve"> </w:t>
      </w:r>
      <w:r w:rsidRPr="00C53190">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w:t>
      </w:r>
      <w:r w:rsidR="00C86E4F">
        <w:rPr>
          <w:rFonts w:cs="Arial"/>
          <w:lang w:val="ru-RU"/>
        </w:rPr>
        <w:t>ези са чувањем пословних тајни.</w:t>
      </w:r>
    </w:p>
    <w:p w:rsidR="00B33559" w:rsidRPr="00C53190" w:rsidRDefault="00B33559" w:rsidP="00B33559">
      <w:pPr>
        <w:pStyle w:val="KDParagraf"/>
        <w:spacing w:before="0"/>
        <w:rPr>
          <w:rFonts w:cs="Arial"/>
          <w:lang w:val="ru-RU"/>
        </w:rPr>
      </w:pPr>
    </w:p>
    <w:p w:rsidR="00B33559" w:rsidRPr="00E2761D" w:rsidRDefault="00B33559" w:rsidP="00B33559">
      <w:pPr>
        <w:pStyle w:val="KDParagraf"/>
        <w:spacing w:before="0"/>
        <w:rPr>
          <w:rFonts w:cs="Arial"/>
          <w:b/>
          <w:lang w:val="ru-RU"/>
        </w:rPr>
      </w:pPr>
      <w:r w:rsidRPr="00E2761D">
        <w:rPr>
          <w:rFonts w:cs="Arial"/>
          <w:b/>
          <w:lang w:val="ru-RU"/>
        </w:rPr>
        <w:t>УГОВОРНА КАЗНА</w:t>
      </w:r>
    </w:p>
    <w:p w:rsidR="00B33559" w:rsidRPr="00C53190" w:rsidRDefault="00B33559" w:rsidP="00B33559">
      <w:pPr>
        <w:pStyle w:val="KDParagraf"/>
        <w:spacing w:before="0"/>
        <w:jc w:val="center"/>
        <w:rPr>
          <w:rFonts w:cs="Arial"/>
          <w:lang w:val="ru-RU"/>
        </w:rPr>
      </w:pPr>
      <w:r w:rsidRPr="00C53190">
        <w:rPr>
          <w:rFonts w:cs="Arial"/>
          <w:b/>
          <w:lang w:val="ru-RU"/>
        </w:rPr>
        <w:t xml:space="preserve">Члан </w:t>
      </w:r>
      <w:r>
        <w:rPr>
          <w:rFonts w:cs="Arial"/>
          <w:b/>
          <w:lang w:val="sr-Cyrl-RS"/>
        </w:rPr>
        <w:t>1</w:t>
      </w:r>
      <w:r w:rsidR="00C86E4F">
        <w:rPr>
          <w:rFonts w:cs="Arial"/>
          <w:b/>
          <w:lang w:val="sr-Cyrl-RS"/>
        </w:rPr>
        <w:t>3</w:t>
      </w:r>
      <w:r w:rsidRPr="00C53190">
        <w:rPr>
          <w:rFonts w:cs="Arial"/>
          <w:lang w:val="ru-RU"/>
        </w:rPr>
        <w:t>.</w:t>
      </w:r>
    </w:p>
    <w:p w:rsidR="00B33559" w:rsidRPr="00C53190" w:rsidRDefault="00B33559" w:rsidP="00B33559">
      <w:pPr>
        <w:pStyle w:val="KDParagraf"/>
        <w:spacing w:before="0"/>
        <w:rPr>
          <w:rFonts w:cs="Arial"/>
          <w:lang w:val="ru-RU"/>
        </w:rPr>
      </w:pPr>
      <w:r w:rsidRPr="00C53190">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B33559" w:rsidRPr="00C53190" w:rsidRDefault="00B33559" w:rsidP="00B33559">
      <w:pPr>
        <w:pStyle w:val="KDParagraf"/>
        <w:spacing w:before="0"/>
        <w:rPr>
          <w:rFonts w:cs="Arial"/>
          <w:lang w:val="ru-RU"/>
        </w:rPr>
      </w:pPr>
      <w:r w:rsidRPr="00C53190">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B33559" w:rsidRPr="00C53190" w:rsidRDefault="00B33559" w:rsidP="00B33559">
      <w:pPr>
        <w:pStyle w:val="KDParagraf"/>
        <w:spacing w:before="0"/>
        <w:rPr>
          <w:rFonts w:cs="Arial"/>
          <w:lang w:val="ru-RU"/>
        </w:rPr>
      </w:pPr>
      <w:r w:rsidRPr="00C53190">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33559" w:rsidRPr="00C53190" w:rsidRDefault="00B33559" w:rsidP="00B33559">
      <w:pPr>
        <w:pStyle w:val="KDParagraf"/>
        <w:spacing w:before="0"/>
        <w:rPr>
          <w:rFonts w:cs="Arial"/>
          <w:lang w:val="ru-RU"/>
        </w:rPr>
      </w:pPr>
    </w:p>
    <w:p w:rsidR="00B33559" w:rsidRPr="00C53190" w:rsidRDefault="00B33559" w:rsidP="00B33559">
      <w:pPr>
        <w:pStyle w:val="KDParagraf"/>
        <w:spacing w:before="0"/>
        <w:rPr>
          <w:rFonts w:cs="Arial"/>
          <w:b/>
          <w:lang w:val="ru-RU"/>
        </w:rPr>
      </w:pPr>
      <w:r w:rsidRPr="00C53190">
        <w:rPr>
          <w:rFonts w:cs="Arial"/>
          <w:b/>
          <w:lang w:val="ru-RU"/>
        </w:rPr>
        <w:t>РАСКИД УГОВОРА</w:t>
      </w:r>
    </w:p>
    <w:p w:rsidR="00B33559" w:rsidRPr="00C53190" w:rsidRDefault="00B33559" w:rsidP="00B33559">
      <w:pPr>
        <w:pStyle w:val="KDParagraf"/>
        <w:spacing w:before="0"/>
        <w:jc w:val="center"/>
        <w:rPr>
          <w:rFonts w:cs="Arial"/>
          <w:lang w:val="ru-RU"/>
        </w:rPr>
      </w:pPr>
      <w:r w:rsidRPr="00C53190">
        <w:rPr>
          <w:rFonts w:cs="Arial"/>
          <w:b/>
          <w:lang w:val="ru-RU"/>
        </w:rPr>
        <w:t xml:space="preserve">Члан </w:t>
      </w:r>
      <w:r>
        <w:rPr>
          <w:rFonts w:cs="Arial"/>
          <w:b/>
          <w:lang w:val="sr-Cyrl-RS"/>
        </w:rPr>
        <w:t>1</w:t>
      </w:r>
      <w:r w:rsidR="00C86E4F">
        <w:rPr>
          <w:rFonts w:cs="Arial"/>
          <w:b/>
          <w:lang w:val="sr-Cyrl-RS"/>
        </w:rPr>
        <w:t>4</w:t>
      </w:r>
      <w:r w:rsidRPr="00C53190">
        <w:rPr>
          <w:rFonts w:cs="Arial"/>
          <w:lang w:val="ru-RU"/>
        </w:rPr>
        <w:t>.</w:t>
      </w:r>
    </w:p>
    <w:p w:rsidR="00B33559" w:rsidRPr="00C53190" w:rsidRDefault="00B33559" w:rsidP="00B33559">
      <w:pPr>
        <w:pStyle w:val="KDParagraf"/>
        <w:spacing w:before="0"/>
        <w:rPr>
          <w:rFonts w:cs="Arial"/>
          <w:lang w:val="ru-RU"/>
        </w:rPr>
      </w:pPr>
      <w:r w:rsidRPr="00C53190">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33559" w:rsidRPr="00C86E4F" w:rsidRDefault="00B33559" w:rsidP="00B33559">
      <w:pPr>
        <w:pStyle w:val="KDParagraf"/>
        <w:spacing w:before="0"/>
        <w:rPr>
          <w:rFonts w:cs="Arial"/>
          <w:lang w:val="ru-RU"/>
        </w:rPr>
      </w:pPr>
      <w:r w:rsidRPr="00C53190">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r w:rsidR="00C86E4F">
        <w:rPr>
          <w:rFonts w:cs="Arial"/>
          <w:lang w:val="ru-RU"/>
        </w:rPr>
        <w:t xml:space="preserve"> </w:t>
      </w:r>
      <w:r w:rsidRPr="00C53190">
        <w:rPr>
          <w:rFonts w:cs="Arial"/>
          <w:lang w:val="ru-RU"/>
        </w:rPr>
        <w:t xml:space="preserve">Уколико било која </w:t>
      </w:r>
      <w:r w:rsidRPr="00C53190">
        <w:rPr>
          <w:rFonts w:cs="Arial"/>
          <w:lang w:val="ru-RU"/>
        </w:rPr>
        <w:lastRenderedPageBreak/>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w:t>
      </w:r>
      <w:r w:rsidR="00394534" w:rsidRPr="00C53190">
        <w:rPr>
          <w:rFonts w:cs="Arial"/>
          <w:lang w:val="ru-RU"/>
        </w:rPr>
        <w:t>аплати уговорну казну из члана 1</w:t>
      </w:r>
      <w:r w:rsidR="00C86E4F">
        <w:rPr>
          <w:rFonts w:cs="Arial"/>
          <w:lang w:val="ru-RU"/>
        </w:rPr>
        <w:t>3</w:t>
      </w:r>
      <w:r w:rsidRPr="00C53190">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33559" w:rsidRPr="00C53190" w:rsidRDefault="00B33559" w:rsidP="00B33559">
      <w:pPr>
        <w:pStyle w:val="KDParagraf"/>
        <w:spacing w:before="0"/>
        <w:jc w:val="center"/>
        <w:rPr>
          <w:rFonts w:cs="Arial"/>
          <w:lang w:val="ru-RU"/>
        </w:rPr>
      </w:pPr>
      <w:r w:rsidRPr="00C53190">
        <w:rPr>
          <w:rFonts w:cs="Arial"/>
          <w:b/>
          <w:lang w:val="ru-RU"/>
        </w:rPr>
        <w:t xml:space="preserve">Члан </w:t>
      </w:r>
      <w:r>
        <w:rPr>
          <w:rFonts w:cs="Arial"/>
          <w:b/>
          <w:lang w:val="sr-Cyrl-RS"/>
        </w:rPr>
        <w:t>1</w:t>
      </w:r>
      <w:r w:rsidR="00C86E4F">
        <w:rPr>
          <w:rFonts w:cs="Arial"/>
          <w:b/>
          <w:lang w:val="sr-Cyrl-RS"/>
        </w:rPr>
        <w:t>5</w:t>
      </w:r>
      <w:r w:rsidRPr="00C53190">
        <w:rPr>
          <w:rFonts w:cs="Arial"/>
          <w:lang w:val="ru-RU"/>
        </w:rPr>
        <w:t>.</w:t>
      </w:r>
    </w:p>
    <w:p w:rsidR="00B33559" w:rsidRPr="00C53190" w:rsidRDefault="00B33559" w:rsidP="00B33559">
      <w:pPr>
        <w:pStyle w:val="KDParagraf"/>
        <w:spacing w:before="0"/>
        <w:rPr>
          <w:rFonts w:cs="Arial"/>
          <w:lang w:val="ru-RU"/>
        </w:rPr>
      </w:pPr>
      <w:r w:rsidRPr="00C53190">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33559" w:rsidRPr="00C53190" w:rsidRDefault="00B33559" w:rsidP="00B33559">
      <w:pPr>
        <w:pStyle w:val="KDParagraf"/>
        <w:spacing w:before="0"/>
        <w:jc w:val="center"/>
        <w:rPr>
          <w:rFonts w:cs="Arial"/>
          <w:lang w:val="ru-RU"/>
        </w:rPr>
      </w:pPr>
      <w:r w:rsidRPr="00C53190">
        <w:rPr>
          <w:rFonts w:cs="Arial"/>
          <w:b/>
          <w:lang w:val="ru-RU"/>
        </w:rPr>
        <w:t xml:space="preserve">Члан </w:t>
      </w:r>
      <w:r w:rsidR="00C86E4F">
        <w:rPr>
          <w:rFonts w:cs="Arial"/>
          <w:b/>
          <w:lang w:val="sr-Cyrl-RS"/>
        </w:rPr>
        <w:t>16</w:t>
      </w:r>
      <w:r w:rsidRPr="00C53190">
        <w:rPr>
          <w:rFonts w:cs="Arial"/>
          <w:lang w:val="ru-RU"/>
        </w:rPr>
        <w:t>.</w:t>
      </w:r>
    </w:p>
    <w:p w:rsidR="00B33559" w:rsidRPr="00C86E4F" w:rsidRDefault="00B33559" w:rsidP="00C86E4F">
      <w:pPr>
        <w:pStyle w:val="KDParagraf"/>
        <w:spacing w:before="0"/>
        <w:rPr>
          <w:rFonts w:cs="Arial"/>
          <w:lang w:val="ru-RU"/>
        </w:rPr>
      </w:pPr>
      <w:r w:rsidRPr="00C53190">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r w:rsidR="00C86E4F">
        <w:rPr>
          <w:rFonts w:cs="Arial"/>
          <w:lang w:val="ru-RU"/>
        </w:rPr>
        <w:t xml:space="preserve"> </w:t>
      </w:r>
      <w:r w:rsidRPr="00C53190">
        <w:rPr>
          <w:rFonts w:cs="Arial"/>
          <w:color w:val="000000" w:themeColor="text1"/>
          <w:lang w:val="ru-RU"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B33559" w:rsidRPr="00C53190" w:rsidRDefault="00B33559" w:rsidP="00B33559">
      <w:pPr>
        <w:pStyle w:val="KDParagraf"/>
        <w:spacing w:before="0"/>
        <w:jc w:val="center"/>
        <w:rPr>
          <w:rFonts w:cs="Arial"/>
          <w:lang w:val="ru-RU"/>
        </w:rPr>
      </w:pPr>
      <w:r w:rsidRPr="00C53190">
        <w:rPr>
          <w:rFonts w:cs="Arial"/>
          <w:b/>
          <w:lang w:val="ru-RU"/>
        </w:rPr>
        <w:t>Члан 1</w:t>
      </w:r>
      <w:r w:rsidR="00C86E4F">
        <w:rPr>
          <w:rFonts w:cs="Arial"/>
          <w:b/>
          <w:lang w:val="ru-RU"/>
        </w:rPr>
        <w:t>7</w:t>
      </w:r>
      <w:r w:rsidRPr="00C53190">
        <w:rPr>
          <w:rFonts w:cs="Arial"/>
          <w:lang w:val="ru-RU"/>
        </w:rPr>
        <w:t>.</w:t>
      </w:r>
    </w:p>
    <w:p w:rsidR="00B33559" w:rsidRPr="00C86E4F" w:rsidRDefault="00B33559" w:rsidP="00B33559">
      <w:pPr>
        <w:pStyle w:val="KDParagraf"/>
        <w:spacing w:before="0"/>
        <w:rPr>
          <w:rFonts w:cs="Arial"/>
          <w:color w:val="000000" w:themeColor="text1"/>
          <w:lang w:val="sr-Cyrl-RS"/>
        </w:rPr>
      </w:pPr>
      <w:r w:rsidRPr="00C53190">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33559" w:rsidRPr="00C53190" w:rsidRDefault="00B33559" w:rsidP="00B33559">
      <w:pPr>
        <w:pStyle w:val="KDParagraf"/>
        <w:spacing w:before="0"/>
        <w:jc w:val="center"/>
        <w:rPr>
          <w:rFonts w:cs="Arial"/>
          <w:lang w:val="ru-RU"/>
        </w:rPr>
      </w:pPr>
      <w:r w:rsidRPr="00C53190">
        <w:rPr>
          <w:rFonts w:cs="Arial"/>
          <w:b/>
          <w:lang w:val="ru-RU"/>
        </w:rPr>
        <w:t xml:space="preserve">Члан </w:t>
      </w:r>
      <w:r w:rsidR="00C86E4F">
        <w:rPr>
          <w:rFonts w:cs="Arial"/>
          <w:b/>
          <w:lang w:val="ru-RU"/>
        </w:rPr>
        <w:t>18</w:t>
      </w:r>
      <w:r w:rsidRPr="00C53190">
        <w:rPr>
          <w:rFonts w:cs="Arial"/>
          <w:lang w:val="ru-RU"/>
        </w:rPr>
        <w:t>.</w:t>
      </w:r>
    </w:p>
    <w:p w:rsidR="00EE793E" w:rsidRPr="00C86E4F" w:rsidRDefault="00B33559" w:rsidP="00EE793E">
      <w:pPr>
        <w:pStyle w:val="KDParagraf"/>
        <w:spacing w:before="0"/>
        <w:rPr>
          <w:rFonts w:cs="Arial"/>
          <w:lang w:val="sr-Cyrl-RS"/>
        </w:rPr>
      </w:pPr>
      <w:r w:rsidRPr="00C53190">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C53190" w:rsidRDefault="00EE793E" w:rsidP="00B17826">
      <w:pPr>
        <w:pStyle w:val="KDParagraf"/>
        <w:spacing w:before="0"/>
        <w:jc w:val="center"/>
        <w:rPr>
          <w:rFonts w:cs="Arial"/>
          <w:lang w:val="ru-RU"/>
        </w:rPr>
      </w:pPr>
      <w:r w:rsidRPr="00C53190">
        <w:rPr>
          <w:rFonts w:cs="Arial"/>
          <w:b/>
          <w:lang w:val="ru-RU"/>
        </w:rPr>
        <w:t xml:space="preserve">Члан </w:t>
      </w:r>
      <w:r w:rsidR="00C86E4F">
        <w:rPr>
          <w:rFonts w:cs="Arial"/>
          <w:b/>
          <w:lang w:val="ru-RU"/>
        </w:rPr>
        <w:t>19</w:t>
      </w:r>
      <w:r w:rsidRPr="00C53190">
        <w:rPr>
          <w:rFonts w:cs="Arial"/>
          <w:lang w:val="ru-RU"/>
        </w:rPr>
        <w:t>.</w:t>
      </w:r>
    </w:p>
    <w:p w:rsidR="00EE793E" w:rsidRDefault="00EE793E" w:rsidP="00EE793E">
      <w:pPr>
        <w:pStyle w:val="KDParagraf"/>
        <w:spacing w:before="0"/>
        <w:rPr>
          <w:rFonts w:cs="Arial"/>
          <w:lang w:val="sr-Cyrl-RS"/>
        </w:rPr>
      </w:pPr>
      <w:r w:rsidRPr="00C53190">
        <w:rPr>
          <w:rFonts w:cs="Arial"/>
          <w:lang w:val="ru-RU"/>
        </w:rPr>
        <w:t>Саставни део овог Уговора чине:</w:t>
      </w:r>
    </w:p>
    <w:p w:rsidR="00B33559" w:rsidRPr="00B33559" w:rsidRDefault="00B33559" w:rsidP="00EE793E">
      <w:pPr>
        <w:pStyle w:val="KDParagraf"/>
        <w:spacing w:before="0"/>
        <w:rPr>
          <w:rFonts w:cs="Arial"/>
          <w:lang w:val="sr-Cyrl-RS"/>
        </w:rPr>
      </w:pPr>
      <w:r w:rsidRPr="00C53190">
        <w:rPr>
          <w:rFonts w:cs="Arial"/>
          <w:lang w:val="ru-RU"/>
        </w:rPr>
        <w:t>Прилог број 1</w:t>
      </w:r>
      <w:r w:rsidRPr="00C53190">
        <w:rPr>
          <w:rFonts w:cs="Arial"/>
          <w:lang w:val="ru-RU"/>
        </w:rPr>
        <w:tab/>
        <w:t>Конкурсна документација</w:t>
      </w:r>
      <w:r>
        <w:rPr>
          <w:rFonts w:cs="Arial"/>
          <w:lang w:val="sr-Cyrl-RS"/>
        </w:rPr>
        <w:t xml:space="preserve"> </w:t>
      </w:r>
    </w:p>
    <w:p w:rsidR="00EE793E" w:rsidRPr="00C53190" w:rsidRDefault="00B33559" w:rsidP="00EE793E">
      <w:pPr>
        <w:pStyle w:val="KDParagraf"/>
        <w:spacing w:before="0"/>
        <w:rPr>
          <w:rFonts w:cs="Arial"/>
          <w:lang w:val="ru-RU"/>
        </w:rPr>
      </w:pPr>
      <w:r w:rsidRPr="00C53190">
        <w:rPr>
          <w:rFonts w:cs="Arial"/>
          <w:lang w:val="ru-RU"/>
        </w:rPr>
        <w:t xml:space="preserve">Прилог број </w:t>
      </w:r>
      <w:r>
        <w:rPr>
          <w:rFonts w:cs="Arial"/>
          <w:lang w:val="sr-Cyrl-RS"/>
        </w:rPr>
        <w:t>2</w:t>
      </w:r>
      <w:r w:rsidR="00EE793E" w:rsidRPr="00C53190">
        <w:rPr>
          <w:rFonts w:cs="Arial"/>
          <w:lang w:val="ru-RU"/>
        </w:rPr>
        <w:tab/>
        <w:t>Понуда;</w:t>
      </w:r>
      <w:r w:rsidR="00EE793E" w:rsidRPr="00C53190">
        <w:rPr>
          <w:rFonts w:cs="Arial"/>
          <w:lang w:val="ru-RU"/>
        </w:rPr>
        <w:tab/>
      </w:r>
    </w:p>
    <w:p w:rsidR="00EE793E" w:rsidRDefault="00B33559" w:rsidP="00EE793E">
      <w:pPr>
        <w:pStyle w:val="KDParagraf"/>
        <w:spacing w:before="0"/>
        <w:rPr>
          <w:rFonts w:cs="Arial"/>
          <w:lang w:val="sr-Cyrl-RS"/>
        </w:rPr>
      </w:pPr>
      <w:r w:rsidRPr="00C53190">
        <w:rPr>
          <w:rFonts w:cs="Arial"/>
          <w:lang w:val="ru-RU"/>
        </w:rPr>
        <w:t xml:space="preserve">Прилог број </w:t>
      </w:r>
      <w:r>
        <w:rPr>
          <w:rFonts w:cs="Arial"/>
          <w:lang w:val="sr-Cyrl-RS"/>
        </w:rPr>
        <w:t>3</w:t>
      </w:r>
      <w:r w:rsidR="00EE793E" w:rsidRPr="00C53190">
        <w:rPr>
          <w:rFonts w:cs="Arial"/>
          <w:lang w:val="ru-RU"/>
        </w:rPr>
        <w:tab/>
        <w:t>Структура цене из Понуде;</w:t>
      </w:r>
    </w:p>
    <w:p w:rsidR="00B33559" w:rsidRPr="00B33559" w:rsidRDefault="00B33559" w:rsidP="00EE793E">
      <w:pPr>
        <w:pStyle w:val="KDParagraf"/>
        <w:spacing w:before="0"/>
        <w:rPr>
          <w:rFonts w:cs="Arial"/>
          <w:lang w:val="sr-Cyrl-RS"/>
        </w:rPr>
      </w:pPr>
      <w:r>
        <w:rPr>
          <w:rFonts w:cs="Arial"/>
          <w:lang w:val="sr-Cyrl-RS"/>
        </w:rPr>
        <w:t>Прилог број 4 Техничка спецификација</w:t>
      </w:r>
    </w:p>
    <w:p w:rsidR="00EE793E" w:rsidRPr="00C53190" w:rsidRDefault="00EA61C9" w:rsidP="00EE793E">
      <w:pPr>
        <w:pStyle w:val="KDParagraf"/>
        <w:spacing w:before="0"/>
        <w:rPr>
          <w:rFonts w:cs="Arial"/>
          <w:lang w:val="ru-RU"/>
        </w:rPr>
      </w:pPr>
      <w:r w:rsidRPr="00C53190">
        <w:rPr>
          <w:rFonts w:cs="Arial"/>
          <w:lang w:val="ru-RU"/>
        </w:rPr>
        <w:t>Прилог број 4</w:t>
      </w:r>
      <w:r w:rsidR="00B17826" w:rsidRPr="00C53190">
        <w:rPr>
          <w:rFonts w:cs="Arial"/>
          <w:lang w:val="ru-RU"/>
        </w:rPr>
        <w:t xml:space="preserve"> </w:t>
      </w:r>
      <w:r w:rsidR="00EE793E" w:rsidRPr="00C53190">
        <w:rPr>
          <w:rFonts w:cs="Arial"/>
          <w:lang w:val="ru-RU"/>
        </w:rPr>
        <w:t>Споразум о заједничком извршењу услуге</w:t>
      </w:r>
    </w:p>
    <w:p w:rsidR="00EE793E" w:rsidRPr="00C53190" w:rsidRDefault="00EE793E" w:rsidP="00B17826">
      <w:pPr>
        <w:pStyle w:val="KDParagraf"/>
        <w:spacing w:before="0"/>
        <w:jc w:val="center"/>
        <w:rPr>
          <w:rFonts w:cs="Arial"/>
          <w:lang w:val="ru-RU"/>
        </w:rPr>
      </w:pPr>
      <w:r w:rsidRPr="00C53190">
        <w:rPr>
          <w:rFonts w:cs="Arial"/>
          <w:b/>
          <w:lang w:val="ru-RU"/>
        </w:rPr>
        <w:t xml:space="preserve">Члан </w:t>
      </w:r>
      <w:r w:rsidR="00EA61C9" w:rsidRPr="00C53190">
        <w:rPr>
          <w:rFonts w:cs="Arial"/>
          <w:b/>
          <w:lang w:val="ru-RU"/>
        </w:rPr>
        <w:t>2</w:t>
      </w:r>
      <w:r w:rsidR="00C86E4F">
        <w:rPr>
          <w:rFonts w:cs="Arial"/>
          <w:b/>
          <w:lang w:val="sr-Cyrl-RS"/>
        </w:rPr>
        <w:t>0</w:t>
      </w:r>
      <w:r w:rsidRPr="00C53190">
        <w:rPr>
          <w:rFonts w:cs="Arial"/>
          <w:lang w:val="ru-RU"/>
        </w:rPr>
        <w:t>.</w:t>
      </w:r>
    </w:p>
    <w:p w:rsidR="00B17826" w:rsidRPr="00C53190" w:rsidRDefault="00B17826" w:rsidP="00B17826">
      <w:pPr>
        <w:pStyle w:val="KDParagraf"/>
        <w:spacing w:before="0"/>
        <w:rPr>
          <w:rFonts w:eastAsia="Calibri" w:cs="Arial"/>
          <w:noProof/>
          <w:lang w:val="ru-RU"/>
        </w:rPr>
      </w:pPr>
      <w:r w:rsidRPr="00C53190">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C53190" w:rsidRDefault="00B17826" w:rsidP="00B17826">
      <w:pPr>
        <w:pStyle w:val="KDParagraf"/>
        <w:spacing w:before="0"/>
        <w:rPr>
          <w:rFonts w:eastAsia="Calibri" w:cs="Arial"/>
          <w:noProof/>
          <w:lang w:val="ru-RU"/>
        </w:rPr>
      </w:pPr>
      <w:r w:rsidRPr="00C53190">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C53190" w:rsidRDefault="00B17826" w:rsidP="00B17826">
      <w:pPr>
        <w:pStyle w:val="KDParagraf"/>
        <w:spacing w:before="0"/>
        <w:rPr>
          <w:rFonts w:eastAsia="Calibri" w:cs="Arial"/>
          <w:noProof/>
          <w:color w:val="00B0F0"/>
          <w:lang w:val="ru-RU"/>
        </w:rPr>
      </w:pPr>
    </w:p>
    <w:p w:rsidR="00CC5210" w:rsidRPr="00C53190" w:rsidRDefault="00CC5210" w:rsidP="00EE793E">
      <w:pPr>
        <w:pStyle w:val="KDParagraf"/>
        <w:spacing w:before="0"/>
        <w:rPr>
          <w:rFonts w:cs="Arial"/>
          <w:lang w:val="ru-RU"/>
        </w:rPr>
      </w:pPr>
    </w:p>
    <w:p w:rsidR="00BA69E5" w:rsidRPr="00C53190" w:rsidRDefault="00BA69E5" w:rsidP="00BA69E5">
      <w:pPr>
        <w:pStyle w:val="KDParagraf"/>
        <w:spacing w:before="0"/>
        <w:rPr>
          <w:rFonts w:cs="Arial"/>
          <w:b/>
          <w:lang w:val="ru-RU"/>
        </w:rPr>
      </w:pPr>
      <w:r w:rsidRPr="00C53190">
        <w:rPr>
          <w:rFonts w:cs="Arial"/>
          <w:b/>
          <w:lang w:val="ru-RU"/>
        </w:rPr>
        <w:t>КОРИСНИК УСЛУГАПРУЖАЛАЦ УСЛУГА</w:t>
      </w:r>
    </w:p>
    <w:p w:rsidR="00BA69E5" w:rsidRPr="00C53190" w:rsidRDefault="00BA69E5" w:rsidP="00BA69E5">
      <w:pPr>
        <w:spacing w:before="0"/>
        <w:rPr>
          <w:rFonts w:cs="Arial"/>
          <w:b/>
          <w:lang w:val="ru-RU"/>
        </w:rPr>
      </w:pPr>
      <w:r w:rsidRPr="00C53190">
        <w:rPr>
          <w:rFonts w:cs="Arial"/>
          <w:b/>
          <w:lang w:val="ru-RU"/>
        </w:rPr>
        <w:t xml:space="preserve">ЈП „Електропривреда Србије“Београд                                                </w:t>
      </w:r>
      <w:r w:rsidRPr="00C53190">
        <w:rPr>
          <w:rFonts w:cs="Arial"/>
          <w:lang w:val="ru-RU"/>
        </w:rPr>
        <w:t>Назив</w:t>
      </w:r>
    </w:p>
    <w:p w:rsidR="00BA69E5" w:rsidRPr="00C53190" w:rsidRDefault="00BA69E5" w:rsidP="00BA69E5">
      <w:pPr>
        <w:pStyle w:val="KDParagraf"/>
        <w:spacing w:before="0"/>
        <w:rPr>
          <w:rFonts w:cs="Arial"/>
          <w:b/>
          <w:lang w:val="ru-RU"/>
        </w:rPr>
      </w:pPr>
      <w:r w:rsidRPr="00C53190">
        <w:rPr>
          <w:rFonts w:cs="Arial"/>
          <w:b/>
          <w:lang w:val="ru-RU"/>
        </w:rPr>
        <w:t>Огранак ТЕНТ Београд-Обреновац</w:t>
      </w:r>
    </w:p>
    <w:p w:rsidR="00BA69E5" w:rsidRPr="00C53190" w:rsidRDefault="00BA69E5" w:rsidP="00BA69E5">
      <w:pPr>
        <w:pStyle w:val="KDParagraf"/>
        <w:spacing w:before="0"/>
        <w:rPr>
          <w:rFonts w:cs="Arial"/>
          <w:lang w:val="ru-RU"/>
        </w:rPr>
      </w:pPr>
      <w:r w:rsidRPr="00C53190">
        <w:rPr>
          <w:rFonts w:cs="Arial"/>
          <w:lang w:val="ru-RU"/>
        </w:rPr>
        <w:t>___________________________________                             ________________________</w:t>
      </w:r>
    </w:p>
    <w:p w:rsidR="00BA69E5" w:rsidRPr="00C53190" w:rsidRDefault="00BA69E5" w:rsidP="00BA69E5">
      <w:pPr>
        <w:pStyle w:val="KDParagraf"/>
        <w:spacing w:before="0"/>
        <w:rPr>
          <w:rFonts w:cs="Arial"/>
          <w:b/>
          <w:lang w:val="ru-RU"/>
        </w:rPr>
      </w:pPr>
      <w:r w:rsidRPr="00C53190">
        <w:rPr>
          <w:rFonts w:cs="Arial"/>
          <w:b/>
          <w:lang w:val="ru-RU"/>
        </w:rPr>
        <w:t>М.П.</w:t>
      </w:r>
    </w:p>
    <w:p w:rsidR="00BA69E5" w:rsidRPr="00C803DF" w:rsidRDefault="00BA69E5" w:rsidP="00BA69E5">
      <w:pPr>
        <w:spacing w:before="0"/>
        <w:rPr>
          <w:rFonts w:cs="Arial"/>
          <w:color w:val="FF0000"/>
          <w:lang w:val="sr-Cyrl-RS"/>
        </w:rPr>
      </w:pPr>
      <w:r w:rsidRPr="00C53190">
        <w:rPr>
          <w:rFonts w:cs="Arial"/>
          <w:lang w:val="ru-RU"/>
        </w:rPr>
        <w:t xml:space="preserve">Финансијски директор ТЕНТ, </w:t>
      </w:r>
    </w:p>
    <w:p w:rsidR="00BA69E5" w:rsidRPr="00C86E4F" w:rsidRDefault="00BA69E5" w:rsidP="00C86E4F">
      <w:pPr>
        <w:spacing w:before="0"/>
        <w:rPr>
          <w:rFonts w:cs="Arial"/>
          <w:color w:val="00B0F0"/>
          <w:lang w:val="ru-RU"/>
        </w:rPr>
      </w:pPr>
      <w:r w:rsidRPr="00C53190">
        <w:rPr>
          <w:rFonts w:cs="Arial"/>
          <w:lang w:val="ru-RU"/>
        </w:rPr>
        <w:t xml:space="preserve">Милорад Лазић, дипл.екон.                                             </w:t>
      </w:r>
    </w:p>
    <w:p w:rsidR="00FD1FF2" w:rsidRDefault="00FD1FF2" w:rsidP="00BA69E5">
      <w:pPr>
        <w:pStyle w:val="KDParagraf"/>
        <w:spacing w:before="0"/>
        <w:rPr>
          <w:rFonts w:cs="Arial"/>
          <w:b/>
          <w:lang w:val="ru-RU"/>
        </w:rPr>
      </w:pPr>
    </w:p>
    <w:p w:rsidR="00BA69E5" w:rsidRPr="00C53190" w:rsidRDefault="00BA69E5" w:rsidP="00BA69E5">
      <w:pPr>
        <w:pStyle w:val="KDParagraf"/>
        <w:spacing w:before="0"/>
        <w:rPr>
          <w:rFonts w:cs="Arial"/>
          <w:b/>
          <w:lang w:val="ru-RU"/>
        </w:rPr>
      </w:pPr>
      <w:r w:rsidRPr="00C53190">
        <w:rPr>
          <w:rFonts w:cs="Arial"/>
          <w:b/>
          <w:lang w:val="ru-RU"/>
        </w:rPr>
        <w:t>НАПОМЕНА: Све опционе одредбе из овог модела уговора ће се по избору конкретне Понуде, пречистити и прилагодити изабраној Понуди.</w:t>
      </w:r>
    </w:p>
    <w:p w:rsidR="00B17826" w:rsidRPr="00C53190" w:rsidRDefault="00B17826" w:rsidP="00B17826">
      <w:pPr>
        <w:pStyle w:val="KDParagraf"/>
        <w:spacing w:before="0"/>
        <w:rPr>
          <w:rFonts w:cs="Arial"/>
          <w:lang w:val="ru-RU"/>
        </w:rPr>
      </w:pPr>
    </w:p>
    <w:p w:rsidR="00EE793E" w:rsidRPr="00BA69E5" w:rsidRDefault="00EE793E" w:rsidP="00A676E8">
      <w:pPr>
        <w:pStyle w:val="KDParagraf"/>
        <w:spacing w:before="0"/>
        <w:rPr>
          <w:rFonts w:cs="Arial"/>
          <w:lang w:val="sr-Cyrl-RS"/>
        </w:rPr>
      </w:pPr>
    </w:p>
    <w:sectPr w:rsidR="00EE793E" w:rsidRPr="00BA69E5"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72C" w:rsidRDefault="00CD772C">
      <w:r>
        <w:separator/>
      </w:r>
    </w:p>
    <w:p w:rsidR="00CD772C" w:rsidRDefault="00CD772C"/>
  </w:endnote>
  <w:endnote w:type="continuationSeparator" w:id="0">
    <w:p w:rsidR="00CD772C" w:rsidRDefault="00CD772C">
      <w:r>
        <w:continuationSeparator/>
      </w:r>
    </w:p>
    <w:p w:rsidR="00CD772C" w:rsidRDefault="00CD7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E74" w:rsidRDefault="000B3E7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E74" w:rsidRDefault="000B3E74" w:rsidP="00841BE7">
    <w:pPr>
      <w:pStyle w:val="Footer"/>
      <w:ind w:right="360"/>
    </w:pPr>
  </w:p>
  <w:p w:rsidR="000B3E74" w:rsidRDefault="000B3E7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E74" w:rsidRPr="00EC5BB4" w:rsidRDefault="000B3E7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57AA3">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57AA3">
      <w:rPr>
        <w:rStyle w:val="PageNumber"/>
        <w:rFonts w:cs="Arial"/>
        <w:b/>
        <w:noProof/>
        <w:szCs w:val="24"/>
      </w:rPr>
      <w:t>48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E74" w:rsidRPr="00EC5BB4" w:rsidRDefault="000B3E7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2462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2462A">
      <w:rPr>
        <w:rStyle w:val="PageNumber"/>
        <w:rFonts w:cs="Arial"/>
        <w:b/>
        <w:noProof/>
        <w:szCs w:val="24"/>
      </w:rPr>
      <w:t>48</w:t>
    </w:r>
    <w:r w:rsidRPr="00EC5BB4">
      <w:rPr>
        <w:rStyle w:val="PageNumber"/>
        <w:rFonts w:cs="Arial"/>
        <w:b/>
        <w:szCs w:val="24"/>
      </w:rPr>
      <w:fldChar w:fldCharType="end"/>
    </w:r>
  </w:p>
  <w:p w:rsidR="000B3E74" w:rsidRDefault="000B3E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72C" w:rsidRDefault="00CD772C">
      <w:r>
        <w:separator/>
      </w:r>
    </w:p>
    <w:p w:rsidR="00CD772C" w:rsidRDefault="00CD772C"/>
  </w:footnote>
  <w:footnote w:type="continuationSeparator" w:id="0">
    <w:p w:rsidR="00CD772C" w:rsidRDefault="00CD772C">
      <w:r>
        <w:continuationSeparator/>
      </w:r>
    </w:p>
    <w:p w:rsidR="00CD772C" w:rsidRDefault="00CD77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E74" w:rsidRDefault="000B3E74" w:rsidP="004276AD">
    <w:pPr>
      <w:pStyle w:val="Header"/>
      <w:rPr>
        <w:sz w:val="20"/>
      </w:rPr>
    </w:pPr>
  </w:p>
  <w:p w:rsidR="000B3E74" w:rsidRPr="00C53190" w:rsidRDefault="000B3E74" w:rsidP="004276AD">
    <w:pPr>
      <w:pStyle w:val="Header"/>
      <w:rPr>
        <w:szCs w:val="24"/>
        <w:lang w:val="ru-RU"/>
      </w:rPr>
    </w:pPr>
    <w:r w:rsidRPr="00C53190">
      <w:rPr>
        <w:szCs w:val="24"/>
        <w:lang w:val="ru-RU"/>
      </w:rPr>
      <w:t xml:space="preserve">ЈП „Електропривреда Србије“ Београд          Конкурсна документација ЈН </w:t>
    </w:r>
    <w:r w:rsidRPr="00E2761D">
      <w:rPr>
        <w:szCs w:val="24"/>
        <w:lang w:val="ru-RU"/>
      </w:rPr>
      <w:t>3000/0547/2017(414/2017)</w:t>
    </w:r>
  </w:p>
  <w:p w:rsidR="000B3E74" w:rsidRPr="00C53190" w:rsidRDefault="000B3E74"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E74" w:rsidRDefault="000B3E74" w:rsidP="004276AD">
    <w:pPr>
      <w:pStyle w:val="Header"/>
    </w:pPr>
  </w:p>
  <w:p w:rsidR="000B3E74" w:rsidRPr="00C53190" w:rsidRDefault="000B3E74" w:rsidP="004276AD">
    <w:pPr>
      <w:pStyle w:val="Header"/>
      <w:rPr>
        <w:szCs w:val="24"/>
        <w:lang w:val="ru-RU"/>
      </w:rPr>
    </w:pPr>
    <w:r w:rsidRPr="00C53190">
      <w:rPr>
        <w:szCs w:val="24"/>
        <w:lang w:val="ru-RU"/>
      </w:rPr>
      <w:t xml:space="preserve">ЈП „Електропривреда Србије“ Београд          Конкурсна документација ЈН </w:t>
    </w:r>
    <w:r w:rsidRPr="00E2761D">
      <w:rPr>
        <w:b/>
        <w:szCs w:val="24"/>
        <w:lang w:val="sr-Latn-RS"/>
      </w:rPr>
      <w:t>3000/0547/2017(414/2017)</w:t>
    </w:r>
  </w:p>
  <w:p w:rsidR="000B3E74" w:rsidRPr="00C53190" w:rsidRDefault="000B3E74"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8"/>
  </w:num>
  <w:num w:numId="2">
    <w:abstractNumId w:val="64"/>
  </w:num>
  <w:num w:numId="3">
    <w:abstractNumId w:val="83"/>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2"/>
  </w:num>
  <w:num w:numId="8">
    <w:abstractNumId w:val="69"/>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1"/>
  </w:num>
  <w:num w:numId="12">
    <w:abstractNumId w:val="66"/>
  </w:num>
  <w:num w:numId="13">
    <w:abstractNumId w:val="60"/>
  </w:num>
  <w:num w:numId="14">
    <w:abstractNumId w:val="57"/>
  </w:num>
  <w:num w:numId="15">
    <w:abstractNumId w:val="95"/>
  </w:num>
  <w:num w:numId="16">
    <w:abstractNumId w:val="73"/>
  </w:num>
  <w:num w:numId="17">
    <w:abstractNumId w:val="67"/>
  </w:num>
  <w:num w:numId="18">
    <w:abstractNumId w:val="68"/>
  </w:num>
  <w:num w:numId="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84"/>
  </w:num>
  <w:num w:numId="22">
    <w:abstractNumId w:val="87"/>
  </w:num>
  <w:num w:numId="23">
    <w:abstractNumId w:val="84"/>
  </w:num>
  <w:num w:numId="24">
    <w:abstractNumId w:val="50"/>
  </w:num>
  <w:num w:numId="25">
    <w:abstractNumId w:val="72"/>
  </w:num>
  <w:num w:numId="26">
    <w:abstractNumId w:val="58"/>
  </w:num>
  <w:num w:numId="27">
    <w:abstractNumId w:val="77"/>
  </w:num>
  <w:num w:numId="28">
    <w:abstractNumId w:val="86"/>
  </w:num>
  <w:num w:numId="29">
    <w:abstractNumId w:val="65"/>
  </w:num>
  <w:num w:numId="30">
    <w:abstractNumId w:val="80"/>
  </w:num>
  <w:num w:numId="31">
    <w:abstractNumId w:val="78"/>
  </w:num>
  <w:num w:numId="32">
    <w:abstractNumId w:val="51"/>
  </w:num>
  <w:num w:numId="33">
    <w:abstractNumId w:val="52"/>
  </w:num>
  <w:num w:numId="34">
    <w:abstractNumId w:val="49"/>
  </w:num>
  <w:num w:numId="35">
    <w:abstractNumId w:val="93"/>
  </w:num>
  <w:num w:numId="3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5"/>
  </w:num>
  <w:num w:numId="41">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2"/>
  </w:num>
  <w:num w:numId="44">
    <w:abstractNumId w:val="83"/>
  </w:num>
  <w:num w:numId="45">
    <w:abstractNumId w:val="7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E97"/>
    <w:rsid w:val="000024F4"/>
    <w:rsid w:val="00002690"/>
    <w:rsid w:val="00003023"/>
    <w:rsid w:val="000035F7"/>
    <w:rsid w:val="000042FE"/>
    <w:rsid w:val="0000496D"/>
    <w:rsid w:val="00005800"/>
    <w:rsid w:val="00005C53"/>
    <w:rsid w:val="00005D85"/>
    <w:rsid w:val="00006E35"/>
    <w:rsid w:val="00007AED"/>
    <w:rsid w:val="00007CE7"/>
    <w:rsid w:val="000104DC"/>
    <w:rsid w:val="000104F7"/>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C21"/>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CD2"/>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2D9"/>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8CD"/>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B2B"/>
    <w:rsid w:val="00050CD6"/>
    <w:rsid w:val="00050FBE"/>
    <w:rsid w:val="0005127F"/>
    <w:rsid w:val="00051432"/>
    <w:rsid w:val="00051B4A"/>
    <w:rsid w:val="00052A3B"/>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AF6"/>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86"/>
    <w:rsid w:val="00085380"/>
    <w:rsid w:val="00085745"/>
    <w:rsid w:val="00085788"/>
    <w:rsid w:val="00085E88"/>
    <w:rsid w:val="00086EED"/>
    <w:rsid w:val="00086F03"/>
    <w:rsid w:val="0008707A"/>
    <w:rsid w:val="000870AF"/>
    <w:rsid w:val="0008737F"/>
    <w:rsid w:val="000875AB"/>
    <w:rsid w:val="00087818"/>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651"/>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20"/>
    <w:rsid w:val="000B0E5B"/>
    <w:rsid w:val="000B13F7"/>
    <w:rsid w:val="000B1C19"/>
    <w:rsid w:val="000B1CF8"/>
    <w:rsid w:val="000B1DA4"/>
    <w:rsid w:val="000B1F37"/>
    <w:rsid w:val="000B1FA7"/>
    <w:rsid w:val="000B217E"/>
    <w:rsid w:val="000B225C"/>
    <w:rsid w:val="000B3387"/>
    <w:rsid w:val="000B33FE"/>
    <w:rsid w:val="000B3E74"/>
    <w:rsid w:val="000B420C"/>
    <w:rsid w:val="000B4512"/>
    <w:rsid w:val="000B4588"/>
    <w:rsid w:val="000B45FD"/>
    <w:rsid w:val="000B47D8"/>
    <w:rsid w:val="000B4842"/>
    <w:rsid w:val="000B486E"/>
    <w:rsid w:val="000B48E3"/>
    <w:rsid w:val="000B4CCC"/>
    <w:rsid w:val="000B4D6F"/>
    <w:rsid w:val="000B58E8"/>
    <w:rsid w:val="000B5975"/>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A81"/>
    <w:rsid w:val="000D3094"/>
    <w:rsid w:val="000D31A7"/>
    <w:rsid w:val="000D32FD"/>
    <w:rsid w:val="000D34FD"/>
    <w:rsid w:val="000D37D9"/>
    <w:rsid w:val="000D39CF"/>
    <w:rsid w:val="000D3A3C"/>
    <w:rsid w:val="000D3B8D"/>
    <w:rsid w:val="000D3DF9"/>
    <w:rsid w:val="000D42ED"/>
    <w:rsid w:val="000D468D"/>
    <w:rsid w:val="000D4712"/>
    <w:rsid w:val="000D4754"/>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89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0B"/>
    <w:rsid w:val="00100827"/>
    <w:rsid w:val="00100918"/>
    <w:rsid w:val="00100F41"/>
    <w:rsid w:val="00101220"/>
    <w:rsid w:val="00101B4E"/>
    <w:rsid w:val="001022A2"/>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F0A"/>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B08"/>
    <w:rsid w:val="0015754B"/>
    <w:rsid w:val="00157A0A"/>
    <w:rsid w:val="00157E0D"/>
    <w:rsid w:val="0016015F"/>
    <w:rsid w:val="0016027D"/>
    <w:rsid w:val="001603BC"/>
    <w:rsid w:val="001606AA"/>
    <w:rsid w:val="00160BF4"/>
    <w:rsid w:val="001612D9"/>
    <w:rsid w:val="00161309"/>
    <w:rsid w:val="0016196A"/>
    <w:rsid w:val="001620BD"/>
    <w:rsid w:val="0016224E"/>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4F3"/>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5EC"/>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88C"/>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F32"/>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3A1"/>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50F"/>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0B"/>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6C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2A"/>
    <w:rsid w:val="00224C2B"/>
    <w:rsid w:val="00224CF4"/>
    <w:rsid w:val="00224D9E"/>
    <w:rsid w:val="002251A4"/>
    <w:rsid w:val="00225879"/>
    <w:rsid w:val="00225A55"/>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363"/>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AA3"/>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397"/>
    <w:rsid w:val="002A0A12"/>
    <w:rsid w:val="002A0B81"/>
    <w:rsid w:val="002A0FAA"/>
    <w:rsid w:val="002A1887"/>
    <w:rsid w:val="002A2011"/>
    <w:rsid w:val="002A2488"/>
    <w:rsid w:val="002A28C9"/>
    <w:rsid w:val="002A2DD0"/>
    <w:rsid w:val="002A302E"/>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BF3"/>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1EB8"/>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C49"/>
    <w:rsid w:val="002D5D85"/>
    <w:rsid w:val="002D5E88"/>
    <w:rsid w:val="002D5FD3"/>
    <w:rsid w:val="002D6137"/>
    <w:rsid w:val="002D673A"/>
    <w:rsid w:val="002D680D"/>
    <w:rsid w:val="002D6997"/>
    <w:rsid w:val="002D6AAE"/>
    <w:rsid w:val="002D6B31"/>
    <w:rsid w:val="002D6D6E"/>
    <w:rsid w:val="002D6F0B"/>
    <w:rsid w:val="002D701C"/>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C20"/>
    <w:rsid w:val="002E40BF"/>
    <w:rsid w:val="002E4258"/>
    <w:rsid w:val="002E5445"/>
    <w:rsid w:val="002E59D5"/>
    <w:rsid w:val="002E62CE"/>
    <w:rsid w:val="002E6567"/>
    <w:rsid w:val="002E6587"/>
    <w:rsid w:val="002E69ED"/>
    <w:rsid w:val="002E6CD1"/>
    <w:rsid w:val="002E6D79"/>
    <w:rsid w:val="002E75AC"/>
    <w:rsid w:val="002E763A"/>
    <w:rsid w:val="002F036B"/>
    <w:rsid w:val="002F04E2"/>
    <w:rsid w:val="002F074E"/>
    <w:rsid w:val="002F099F"/>
    <w:rsid w:val="002F0F61"/>
    <w:rsid w:val="002F1040"/>
    <w:rsid w:val="002F13B3"/>
    <w:rsid w:val="002F1423"/>
    <w:rsid w:val="002F1788"/>
    <w:rsid w:val="002F1C1B"/>
    <w:rsid w:val="002F1E22"/>
    <w:rsid w:val="002F2105"/>
    <w:rsid w:val="002F2181"/>
    <w:rsid w:val="002F28B2"/>
    <w:rsid w:val="002F2DE5"/>
    <w:rsid w:val="002F2E6E"/>
    <w:rsid w:val="002F3DAD"/>
    <w:rsid w:val="002F45B3"/>
    <w:rsid w:val="002F48D1"/>
    <w:rsid w:val="002F536E"/>
    <w:rsid w:val="002F53FF"/>
    <w:rsid w:val="003003A5"/>
    <w:rsid w:val="00300AC5"/>
    <w:rsid w:val="00300AF6"/>
    <w:rsid w:val="00300CB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C2"/>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D0"/>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C9A"/>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DF7"/>
    <w:rsid w:val="00341F5D"/>
    <w:rsid w:val="00341FC1"/>
    <w:rsid w:val="00342235"/>
    <w:rsid w:val="00342439"/>
    <w:rsid w:val="00342714"/>
    <w:rsid w:val="0034276C"/>
    <w:rsid w:val="00343080"/>
    <w:rsid w:val="00343446"/>
    <w:rsid w:val="00343462"/>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35B"/>
    <w:rsid w:val="00366490"/>
    <w:rsid w:val="00366522"/>
    <w:rsid w:val="003666C3"/>
    <w:rsid w:val="00366734"/>
    <w:rsid w:val="00366837"/>
    <w:rsid w:val="00367475"/>
    <w:rsid w:val="00367850"/>
    <w:rsid w:val="003679DF"/>
    <w:rsid w:val="003679F9"/>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0A7"/>
    <w:rsid w:val="00394534"/>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9F"/>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6A"/>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88C"/>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ED1"/>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81C"/>
    <w:rsid w:val="00420C7E"/>
    <w:rsid w:val="00420E2D"/>
    <w:rsid w:val="00420F5D"/>
    <w:rsid w:val="00421861"/>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0A1"/>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9FC"/>
    <w:rsid w:val="00436C3D"/>
    <w:rsid w:val="00436DA9"/>
    <w:rsid w:val="00436EE1"/>
    <w:rsid w:val="00437049"/>
    <w:rsid w:val="00437166"/>
    <w:rsid w:val="00437A68"/>
    <w:rsid w:val="00437B87"/>
    <w:rsid w:val="00437F73"/>
    <w:rsid w:val="00440A71"/>
    <w:rsid w:val="00440AD5"/>
    <w:rsid w:val="00440F6A"/>
    <w:rsid w:val="00441026"/>
    <w:rsid w:val="004415C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319"/>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57F59"/>
    <w:rsid w:val="00460A1F"/>
    <w:rsid w:val="004612CD"/>
    <w:rsid w:val="004618A5"/>
    <w:rsid w:val="00461F43"/>
    <w:rsid w:val="0046240B"/>
    <w:rsid w:val="0046293B"/>
    <w:rsid w:val="00463455"/>
    <w:rsid w:val="004635BD"/>
    <w:rsid w:val="004636C5"/>
    <w:rsid w:val="00463A3E"/>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CF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730"/>
    <w:rsid w:val="00483BB4"/>
    <w:rsid w:val="00483CD8"/>
    <w:rsid w:val="00483EFF"/>
    <w:rsid w:val="00484F79"/>
    <w:rsid w:val="0048566A"/>
    <w:rsid w:val="00485720"/>
    <w:rsid w:val="0048599A"/>
    <w:rsid w:val="00485AB8"/>
    <w:rsid w:val="00485BCA"/>
    <w:rsid w:val="00485C55"/>
    <w:rsid w:val="00485F02"/>
    <w:rsid w:val="004863B7"/>
    <w:rsid w:val="0048686C"/>
    <w:rsid w:val="004871C5"/>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EFD"/>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41"/>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2594"/>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13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AA"/>
    <w:rsid w:val="00526985"/>
    <w:rsid w:val="00526DAD"/>
    <w:rsid w:val="0052728A"/>
    <w:rsid w:val="0052736F"/>
    <w:rsid w:val="00527AD1"/>
    <w:rsid w:val="00527D2B"/>
    <w:rsid w:val="005302BC"/>
    <w:rsid w:val="00530464"/>
    <w:rsid w:val="005309C9"/>
    <w:rsid w:val="00530A5C"/>
    <w:rsid w:val="00530AB7"/>
    <w:rsid w:val="00530BEF"/>
    <w:rsid w:val="0053102B"/>
    <w:rsid w:val="00531165"/>
    <w:rsid w:val="00531ACB"/>
    <w:rsid w:val="00531B86"/>
    <w:rsid w:val="00531CA5"/>
    <w:rsid w:val="00532089"/>
    <w:rsid w:val="005329F0"/>
    <w:rsid w:val="00532AC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A4"/>
    <w:rsid w:val="0053641D"/>
    <w:rsid w:val="005365A7"/>
    <w:rsid w:val="005365CC"/>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766"/>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2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193"/>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709"/>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1A2"/>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5C0"/>
    <w:rsid w:val="005E0151"/>
    <w:rsid w:val="005E091F"/>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9EC"/>
    <w:rsid w:val="00612F4B"/>
    <w:rsid w:val="00613206"/>
    <w:rsid w:val="00613B13"/>
    <w:rsid w:val="00614007"/>
    <w:rsid w:val="006144C6"/>
    <w:rsid w:val="006145B3"/>
    <w:rsid w:val="006147EE"/>
    <w:rsid w:val="00614D8C"/>
    <w:rsid w:val="006151B2"/>
    <w:rsid w:val="00615323"/>
    <w:rsid w:val="00615491"/>
    <w:rsid w:val="00615629"/>
    <w:rsid w:val="00615EAD"/>
    <w:rsid w:val="00616177"/>
    <w:rsid w:val="00616817"/>
    <w:rsid w:val="00616E1C"/>
    <w:rsid w:val="006170F3"/>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14"/>
    <w:rsid w:val="006248E0"/>
    <w:rsid w:val="00624A6A"/>
    <w:rsid w:val="00624DFF"/>
    <w:rsid w:val="00624FD9"/>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BE1"/>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CE"/>
    <w:rsid w:val="006A17A2"/>
    <w:rsid w:val="006A1CD1"/>
    <w:rsid w:val="006A296F"/>
    <w:rsid w:val="006A2F54"/>
    <w:rsid w:val="006A3059"/>
    <w:rsid w:val="006A3139"/>
    <w:rsid w:val="006A3550"/>
    <w:rsid w:val="006A4169"/>
    <w:rsid w:val="006A435F"/>
    <w:rsid w:val="006A443F"/>
    <w:rsid w:val="006A4727"/>
    <w:rsid w:val="006A48CE"/>
    <w:rsid w:val="006A49E0"/>
    <w:rsid w:val="006A4C93"/>
    <w:rsid w:val="006A500A"/>
    <w:rsid w:val="006A59FC"/>
    <w:rsid w:val="006A5E41"/>
    <w:rsid w:val="006A6385"/>
    <w:rsid w:val="006A6575"/>
    <w:rsid w:val="006A671E"/>
    <w:rsid w:val="006A6C3D"/>
    <w:rsid w:val="006A6CFF"/>
    <w:rsid w:val="006A6D02"/>
    <w:rsid w:val="006A6EFD"/>
    <w:rsid w:val="006A759D"/>
    <w:rsid w:val="006A79B9"/>
    <w:rsid w:val="006A7CD7"/>
    <w:rsid w:val="006A7EBF"/>
    <w:rsid w:val="006B05AC"/>
    <w:rsid w:val="006B0698"/>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9EB"/>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A43"/>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5C"/>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4A"/>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369"/>
    <w:rsid w:val="00713A8C"/>
    <w:rsid w:val="00713B67"/>
    <w:rsid w:val="00713C4F"/>
    <w:rsid w:val="00713E3E"/>
    <w:rsid w:val="007148F5"/>
    <w:rsid w:val="00714FD3"/>
    <w:rsid w:val="007152B5"/>
    <w:rsid w:val="00715FF1"/>
    <w:rsid w:val="00716152"/>
    <w:rsid w:val="007163D0"/>
    <w:rsid w:val="007164E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CDB"/>
    <w:rsid w:val="007400B8"/>
    <w:rsid w:val="00740167"/>
    <w:rsid w:val="007407F7"/>
    <w:rsid w:val="00740954"/>
    <w:rsid w:val="00740FD5"/>
    <w:rsid w:val="00741046"/>
    <w:rsid w:val="00741BD5"/>
    <w:rsid w:val="00741F26"/>
    <w:rsid w:val="0074253B"/>
    <w:rsid w:val="00742971"/>
    <w:rsid w:val="00742BAE"/>
    <w:rsid w:val="00742CF1"/>
    <w:rsid w:val="00742D71"/>
    <w:rsid w:val="00742E7C"/>
    <w:rsid w:val="0074342B"/>
    <w:rsid w:val="00743433"/>
    <w:rsid w:val="00743CB1"/>
    <w:rsid w:val="00744024"/>
    <w:rsid w:val="0074417D"/>
    <w:rsid w:val="00744715"/>
    <w:rsid w:val="00744920"/>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414"/>
    <w:rsid w:val="007649C8"/>
    <w:rsid w:val="00764B88"/>
    <w:rsid w:val="00765629"/>
    <w:rsid w:val="0076599B"/>
    <w:rsid w:val="00765AFA"/>
    <w:rsid w:val="007669FF"/>
    <w:rsid w:val="00766B3C"/>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CE"/>
    <w:rsid w:val="00775950"/>
    <w:rsid w:val="00775FEA"/>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31F"/>
    <w:rsid w:val="007837BC"/>
    <w:rsid w:val="0078391A"/>
    <w:rsid w:val="00785033"/>
    <w:rsid w:val="00785302"/>
    <w:rsid w:val="007854CE"/>
    <w:rsid w:val="00785A36"/>
    <w:rsid w:val="0078604C"/>
    <w:rsid w:val="00786594"/>
    <w:rsid w:val="00786746"/>
    <w:rsid w:val="00786775"/>
    <w:rsid w:val="00786904"/>
    <w:rsid w:val="00786A21"/>
    <w:rsid w:val="00787679"/>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693"/>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B27"/>
    <w:rsid w:val="007C0E7C"/>
    <w:rsid w:val="007C114C"/>
    <w:rsid w:val="007C1186"/>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126"/>
    <w:rsid w:val="007C646E"/>
    <w:rsid w:val="007C6607"/>
    <w:rsid w:val="007C6AE0"/>
    <w:rsid w:val="007C752A"/>
    <w:rsid w:val="007C7BBC"/>
    <w:rsid w:val="007C7C75"/>
    <w:rsid w:val="007C7D89"/>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5E"/>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454"/>
    <w:rsid w:val="007F1516"/>
    <w:rsid w:val="007F164E"/>
    <w:rsid w:val="007F26BE"/>
    <w:rsid w:val="007F2721"/>
    <w:rsid w:val="007F2ABC"/>
    <w:rsid w:val="007F2CBD"/>
    <w:rsid w:val="007F2CD7"/>
    <w:rsid w:val="007F2D62"/>
    <w:rsid w:val="007F3043"/>
    <w:rsid w:val="007F304D"/>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A6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E58"/>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F95"/>
    <w:rsid w:val="008260CD"/>
    <w:rsid w:val="00826AFE"/>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3FC2"/>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3F8A"/>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E24"/>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6BE"/>
    <w:rsid w:val="008C3986"/>
    <w:rsid w:val="008C3987"/>
    <w:rsid w:val="008C440D"/>
    <w:rsid w:val="008C452B"/>
    <w:rsid w:val="008C4954"/>
    <w:rsid w:val="008C4FB0"/>
    <w:rsid w:val="008C5580"/>
    <w:rsid w:val="008C58E1"/>
    <w:rsid w:val="008C60C8"/>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0C25"/>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11E"/>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8C"/>
    <w:rsid w:val="009071DE"/>
    <w:rsid w:val="009079BA"/>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CB3"/>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DE9"/>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BC"/>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4E1"/>
    <w:rsid w:val="009B09D8"/>
    <w:rsid w:val="009B0B0E"/>
    <w:rsid w:val="009B0B86"/>
    <w:rsid w:val="009B18F4"/>
    <w:rsid w:val="009B195C"/>
    <w:rsid w:val="009B19B6"/>
    <w:rsid w:val="009B1A74"/>
    <w:rsid w:val="009B1AFC"/>
    <w:rsid w:val="009B1BDC"/>
    <w:rsid w:val="009B1EFB"/>
    <w:rsid w:val="009B2039"/>
    <w:rsid w:val="009B227A"/>
    <w:rsid w:val="009B2319"/>
    <w:rsid w:val="009B2425"/>
    <w:rsid w:val="009B2465"/>
    <w:rsid w:val="009B2791"/>
    <w:rsid w:val="009B2B8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E1E"/>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DC8"/>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668"/>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92"/>
    <w:rsid w:val="009F08A5"/>
    <w:rsid w:val="009F0D52"/>
    <w:rsid w:val="009F0E4B"/>
    <w:rsid w:val="009F1050"/>
    <w:rsid w:val="009F1112"/>
    <w:rsid w:val="009F1326"/>
    <w:rsid w:val="009F178F"/>
    <w:rsid w:val="009F1986"/>
    <w:rsid w:val="009F1A4D"/>
    <w:rsid w:val="009F1A5B"/>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8B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0D93"/>
    <w:rsid w:val="00A215D1"/>
    <w:rsid w:val="00A2190F"/>
    <w:rsid w:val="00A21A88"/>
    <w:rsid w:val="00A221EE"/>
    <w:rsid w:val="00A22626"/>
    <w:rsid w:val="00A227E1"/>
    <w:rsid w:val="00A22F1B"/>
    <w:rsid w:val="00A2376D"/>
    <w:rsid w:val="00A238D1"/>
    <w:rsid w:val="00A23976"/>
    <w:rsid w:val="00A239AC"/>
    <w:rsid w:val="00A23A68"/>
    <w:rsid w:val="00A23FE0"/>
    <w:rsid w:val="00A240F7"/>
    <w:rsid w:val="00A2422D"/>
    <w:rsid w:val="00A246F8"/>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C18"/>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2E"/>
    <w:rsid w:val="00A726D1"/>
    <w:rsid w:val="00A72B3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C37"/>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7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05E"/>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260"/>
    <w:rsid w:val="00AF7BAE"/>
    <w:rsid w:val="00B00049"/>
    <w:rsid w:val="00B000D9"/>
    <w:rsid w:val="00B00168"/>
    <w:rsid w:val="00B00642"/>
    <w:rsid w:val="00B0084A"/>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D33"/>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04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5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DA"/>
    <w:rsid w:val="00B378E9"/>
    <w:rsid w:val="00B37917"/>
    <w:rsid w:val="00B37C36"/>
    <w:rsid w:val="00B37CFB"/>
    <w:rsid w:val="00B37DF3"/>
    <w:rsid w:val="00B40699"/>
    <w:rsid w:val="00B40708"/>
    <w:rsid w:val="00B407C1"/>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7D5"/>
    <w:rsid w:val="00B83D49"/>
    <w:rsid w:val="00B84319"/>
    <w:rsid w:val="00B843F6"/>
    <w:rsid w:val="00B84B07"/>
    <w:rsid w:val="00B84CA1"/>
    <w:rsid w:val="00B84F4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792"/>
    <w:rsid w:val="00B93C84"/>
    <w:rsid w:val="00B93C85"/>
    <w:rsid w:val="00B93D8F"/>
    <w:rsid w:val="00B9437A"/>
    <w:rsid w:val="00B944BA"/>
    <w:rsid w:val="00B94A9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492"/>
    <w:rsid w:val="00BA4859"/>
    <w:rsid w:val="00BA4B06"/>
    <w:rsid w:val="00BA4DDD"/>
    <w:rsid w:val="00BA6118"/>
    <w:rsid w:val="00BA6122"/>
    <w:rsid w:val="00BA6467"/>
    <w:rsid w:val="00BA6571"/>
    <w:rsid w:val="00BA657B"/>
    <w:rsid w:val="00BA69E5"/>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927"/>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0B8"/>
    <w:rsid w:val="00BD3196"/>
    <w:rsid w:val="00BD331D"/>
    <w:rsid w:val="00BD3536"/>
    <w:rsid w:val="00BD3799"/>
    <w:rsid w:val="00BD3DC6"/>
    <w:rsid w:val="00BD427D"/>
    <w:rsid w:val="00BD42D1"/>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281"/>
    <w:rsid w:val="00BF65FB"/>
    <w:rsid w:val="00BF6A4C"/>
    <w:rsid w:val="00BF6CF9"/>
    <w:rsid w:val="00BF70C8"/>
    <w:rsid w:val="00BF7360"/>
    <w:rsid w:val="00BF74CC"/>
    <w:rsid w:val="00BF74E3"/>
    <w:rsid w:val="00BF7C67"/>
    <w:rsid w:val="00C0057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40"/>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67D"/>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556"/>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190"/>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27"/>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6C7"/>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4F"/>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BF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B39"/>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72C"/>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4B3"/>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78"/>
    <w:rsid w:val="00D118CE"/>
    <w:rsid w:val="00D11BF7"/>
    <w:rsid w:val="00D120B4"/>
    <w:rsid w:val="00D122D9"/>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725"/>
    <w:rsid w:val="00D279E1"/>
    <w:rsid w:val="00D279EA"/>
    <w:rsid w:val="00D30177"/>
    <w:rsid w:val="00D3017F"/>
    <w:rsid w:val="00D30598"/>
    <w:rsid w:val="00D30943"/>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23F"/>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57A"/>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9C6"/>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BA"/>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173"/>
    <w:rsid w:val="00D84599"/>
    <w:rsid w:val="00D846BA"/>
    <w:rsid w:val="00D84987"/>
    <w:rsid w:val="00D84CD2"/>
    <w:rsid w:val="00D84D38"/>
    <w:rsid w:val="00D8511B"/>
    <w:rsid w:val="00D85160"/>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5FB3"/>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BD9"/>
    <w:rsid w:val="00DB6C8F"/>
    <w:rsid w:val="00DB6F09"/>
    <w:rsid w:val="00DB7C45"/>
    <w:rsid w:val="00DB7CEE"/>
    <w:rsid w:val="00DB7DC1"/>
    <w:rsid w:val="00DC036F"/>
    <w:rsid w:val="00DC0685"/>
    <w:rsid w:val="00DC1208"/>
    <w:rsid w:val="00DC2172"/>
    <w:rsid w:val="00DC24E3"/>
    <w:rsid w:val="00DC26FA"/>
    <w:rsid w:val="00DC28A7"/>
    <w:rsid w:val="00DC2C18"/>
    <w:rsid w:val="00DC2C52"/>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CD8"/>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2C9"/>
    <w:rsid w:val="00DE55E5"/>
    <w:rsid w:val="00DE5658"/>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7F6"/>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16B"/>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01"/>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7EF"/>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9BE"/>
    <w:rsid w:val="00E25A27"/>
    <w:rsid w:val="00E25DC7"/>
    <w:rsid w:val="00E25E25"/>
    <w:rsid w:val="00E25F93"/>
    <w:rsid w:val="00E26A3B"/>
    <w:rsid w:val="00E26B84"/>
    <w:rsid w:val="00E26D5C"/>
    <w:rsid w:val="00E26DBC"/>
    <w:rsid w:val="00E2704F"/>
    <w:rsid w:val="00E272D2"/>
    <w:rsid w:val="00E2761D"/>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DCE"/>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619"/>
    <w:rsid w:val="00E678D0"/>
    <w:rsid w:val="00E67EB5"/>
    <w:rsid w:val="00E7017C"/>
    <w:rsid w:val="00E70508"/>
    <w:rsid w:val="00E70892"/>
    <w:rsid w:val="00E71697"/>
    <w:rsid w:val="00E719DF"/>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E"/>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AFB"/>
    <w:rsid w:val="00E92B3F"/>
    <w:rsid w:val="00E92C81"/>
    <w:rsid w:val="00E930CA"/>
    <w:rsid w:val="00E933C5"/>
    <w:rsid w:val="00E93896"/>
    <w:rsid w:val="00E938DC"/>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882"/>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1C9"/>
    <w:rsid w:val="00EA63EB"/>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676"/>
    <w:rsid w:val="00EF5BAB"/>
    <w:rsid w:val="00EF5E49"/>
    <w:rsid w:val="00EF62D6"/>
    <w:rsid w:val="00EF652F"/>
    <w:rsid w:val="00EF6815"/>
    <w:rsid w:val="00EF686A"/>
    <w:rsid w:val="00EF6DAD"/>
    <w:rsid w:val="00EF6F76"/>
    <w:rsid w:val="00EF7781"/>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20C"/>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837"/>
    <w:rsid w:val="00F2300C"/>
    <w:rsid w:val="00F2311C"/>
    <w:rsid w:val="00F23DBE"/>
    <w:rsid w:val="00F23E96"/>
    <w:rsid w:val="00F23ECC"/>
    <w:rsid w:val="00F243BB"/>
    <w:rsid w:val="00F244BC"/>
    <w:rsid w:val="00F246E6"/>
    <w:rsid w:val="00F248DF"/>
    <w:rsid w:val="00F24B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6DE"/>
    <w:rsid w:val="00F31E65"/>
    <w:rsid w:val="00F31F6A"/>
    <w:rsid w:val="00F321A3"/>
    <w:rsid w:val="00F32427"/>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BCC"/>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633"/>
    <w:rsid w:val="00F54A4B"/>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177"/>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2A"/>
    <w:rsid w:val="00F8389B"/>
    <w:rsid w:val="00F83927"/>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02B"/>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2DE"/>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B9E"/>
    <w:rsid w:val="00FB3F8A"/>
    <w:rsid w:val="00FB443A"/>
    <w:rsid w:val="00FB4458"/>
    <w:rsid w:val="00FB4998"/>
    <w:rsid w:val="00FB4BEA"/>
    <w:rsid w:val="00FB51D5"/>
    <w:rsid w:val="00FB56E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82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1FF2"/>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3A93"/>
    <w:rsid w:val="00FE4327"/>
    <w:rsid w:val="00FE435C"/>
    <w:rsid w:val="00FE4C19"/>
    <w:rsid w:val="00FE5738"/>
    <w:rsid w:val="00FE5A9E"/>
    <w:rsid w:val="00FE5EBE"/>
    <w:rsid w:val="00FE6030"/>
    <w:rsid w:val="00FE62F5"/>
    <w:rsid w:val="00FE63EA"/>
    <w:rsid w:val="00FE64C5"/>
    <w:rsid w:val="00FE65D0"/>
    <w:rsid w:val="00FE6630"/>
    <w:rsid w:val="00FE6D80"/>
    <w:rsid w:val="00FE6E4B"/>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722"/>
    <w:rsid w:val="00FF3CCB"/>
    <w:rsid w:val="00FF4510"/>
    <w:rsid w:val="00FF46A5"/>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F1454"/>
    <w:pPr>
      <w:spacing w:before="120"/>
      <w:jc w:val="both"/>
    </w:pPr>
    <w:rPr>
      <w:sz w:val="22"/>
      <w:szCs w:val="22"/>
      <w:lang w:val="en-US" w:eastAsia="en-US"/>
    </w:rPr>
  </w:style>
  <w:style w:type="paragraph" w:styleId="Heading10">
    <w:name w:val="heading 1"/>
    <w:aliases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aliases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F1454"/>
    <w:pPr>
      <w:spacing w:before="120"/>
      <w:jc w:val="both"/>
    </w:pPr>
    <w:rPr>
      <w:sz w:val="22"/>
      <w:szCs w:val="22"/>
      <w:lang w:val="en-US" w:eastAsia="en-US"/>
    </w:rPr>
  </w:style>
  <w:style w:type="paragraph" w:styleId="Heading10">
    <w:name w:val="heading 1"/>
    <w:aliases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aliases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60175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pet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pet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pet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emf"/><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F7FBA5D-ADA5-45F7-A71B-B6D37E2EC21B}">
  <ds:schemaRefs>
    <ds:schemaRef ds:uri="http://schemas.openxmlformats.org/officeDocument/2006/bibliography"/>
  </ds:schemaRefs>
</ds:datastoreItem>
</file>

<file path=customXml/itemProps100.xml><?xml version="1.0" encoding="utf-8"?>
<ds:datastoreItem xmlns:ds="http://schemas.openxmlformats.org/officeDocument/2006/customXml" ds:itemID="{6E273C7A-5BF5-404C-AFF1-29E779C32BBA}">
  <ds:schemaRefs>
    <ds:schemaRef ds:uri="http://schemas.openxmlformats.org/officeDocument/2006/bibliography"/>
  </ds:schemaRefs>
</ds:datastoreItem>
</file>

<file path=customXml/itemProps101.xml><?xml version="1.0" encoding="utf-8"?>
<ds:datastoreItem xmlns:ds="http://schemas.openxmlformats.org/officeDocument/2006/customXml" ds:itemID="{0BB72095-F071-44C7-8FB9-9E4827625C4A}">
  <ds:schemaRefs>
    <ds:schemaRef ds:uri="http://schemas.openxmlformats.org/officeDocument/2006/bibliography"/>
  </ds:schemaRefs>
</ds:datastoreItem>
</file>

<file path=customXml/itemProps102.xml><?xml version="1.0" encoding="utf-8"?>
<ds:datastoreItem xmlns:ds="http://schemas.openxmlformats.org/officeDocument/2006/customXml" ds:itemID="{FAB4C29A-31E3-4411-AF26-96CFEAD80D5F}">
  <ds:schemaRefs>
    <ds:schemaRef ds:uri="http://schemas.openxmlformats.org/officeDocument/2006/bibliography"/>
  </ds:schemaRefs>
</ds:datastoreItem>
</file>

<file path=customXml/itemProps103.xml><?xml version="1.0" encoding="utf-8"?>
<ds:datastoreItem xmlns:ds="http://schemas.openxmlformats.org/officeDocument/2006/customXml" ds:itemID="{E71DB17B-B15D-409B-8FF9-70BBB0493E00}">
  <ds:schemaRefs>
    <ds:schemaRef ds:uri="http://schemas.openxmlformats.org/officeDocument/2006/bibliography"/>
  </ds:schemaRefs>
</ds:datastoreItem>
</file>

<file path=customXml/itemProps104.xml><?xml version="1.0" encoding="utf-8"?>
<ds:datastoreItem xmlns:ds="http://schemas.openxmlformats.org/officeDocument/2006/customXml" ds:itemID="{2A0334DB-9861-4424-9295-00205850FD29}">
  <ds:schemaRefs>
    <ds:schemaRef ds:uri="http://schemas.openxmlformats.org/officeDocument/2006/bibliography"/>
  </ds:schemaRefs>
</ds:datastoreItem>
</file>

<file path=customXml/itemProps105.xml><?xml version="1.0" encoding="utf-8"?>
<ds:datastoreItem xmlns:ds="http://schemas.openxmlformats.org/officeDocument/2006/customXml" ds:itemID="{BF8F99BA-F7E9-40FB-ADD2-41EB560D2269}">
  <ds:schemaRefs>
    <ds:schemaRef ds:uri="http://schemas.openxmlformats.org/officeDocument/2006/bibliography"/>
  </ds:schemaRefs>
</ds:datastoreItem>
</file>

<file path=customXml/itemProps106.xml><?xml version="1.0" encoding="utf-8"?>
<ds:datastoreItem xmlns:ds="http://schemas.openxmlformats.org/officeDocument/2006/customXml" ds:itemID="{023D9992-29AA-4706-8D27-4381059683F9}">
  <ds:schemaRefs>
    <ds:schemaRef ds:uri="http://schemas.openxmlformats.org/officeDocument/2006/bibliography"/>
  </ds:schemaRefs>
</ds:datastoreItem>
</file>

<file path=customXml/itemProps107.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08.xml><?xml version="1.0" encoding="utf-8"?>
<ds:datastoreItem xmlns:ds="http://schemas.openxmlformats.org/officeDocument/2006/customXml" ds:itemID="{0E212715-9C44-4634-8E12-1082FD475D87}">
  <ds:schemaRefs>
    <ds:schemaRef ds:uri="http://schemas.openxmlformats.org/officeDocument/2006/bibliography"/>
  </ds:schemaRefs>
</ds:datastoreItem>
</file>

<file path=customXml/itemProps109.xml><?xml version="1.0" encoding="utf-8"?>
<ds:datastoreItem xmlns:ds="http://schemas.openxmlformats.org/officeDocument/2006/customXml" ds:itemID="{8FAAD8FF-48B6-4CBC-B3DC-90F22780BA3B}">
  <ds:schemaRefs>
    <ds:schemaRef ds:uri="http://schemas.openxmlformats.org/officeDocument/2006/bibliography"/>
  </ds:schemaRefs>
</ds:datastoreItem>
</file>

<file path=customXml/itemProps11.xml><?xml version="1.0" encoding="utf-8"?>
<ds:datastoreItem xmlns:ds="http://schemas.openxmlformats.org/officeDocument/2006/customXml" ds:itemID="{B001496C-6DA2-4B15-B436-D2277E04D9EF}">
  <ds:schemaRefs>
    <ds:schemaRef ds:uri="http://schemas.openxmlformats.org/officeDocument/2006/bibliography"/>
  </ds:schemaRefs>
</ds:datastoreItem>
</file>

<file path=customXml/itemProps110.xml><?xml version="1.0" encoding="utf-8"?>
<ds:datastoreItem xmlns:ds="http://schemas.openxmlformats.org/officeDocument/2006/customXml" ds:itemID="{941F4E80-6782-4176-8C8F-D1812078D615}">
  <ds:schemaRefs>
    <ds:schemaRef ds:uri="http://schemas.openxmlformats.org/officeDocument/2006/bibliography"/>
  </ds:schemaRefs>
</ds:datastoreItem>
</file>

<file path=customXml/itemProps111.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12.xml><?xml version="1.0" encoding="utf-8"?>
<ds:datastoreItem xmlns:ds="http://schemas.openxmlformats.org/officeDocument/2006/customXml" ds:itemID="{98BE9A0D-9111-40B8-8E94-EC22F0E2B7E7}">
  <ds:schemaRefs>
    <ds:schemaRef ds:uri="http://schemas.openxmlformats.org/officeDocument/2006/bibliography"/>
  </ds:schemaRefs>
</ds:datastoreItem>
</file>

<file path=customXml/itemProps113.xml><?xml version="1.0" encoding="utf-8"?>
<ds:datastoreItem xmlns:ds="http://schemas.openxmlformats.org/officeDocument/2006/customXml" ds:itemID="{3D329344-E10A-439D-9DA0-F9C6A6AE44DD}">
  <ds:schemaRefs>
    <ds:schemaRef ds:uri="http://schemas.openxmlformats.org/officeDocument/2006/bibliography"/>
  </ds:schemaRefs>
</ds:datastoreItem>
</file>

<file path=customXml/itemProps114.xml><?xml version="1.0" encoding="utf-8"?>
<ds:datastoreItem xmlns:ds="http://schemas.openxmlformats.org/officeDocument/2006/customXml" ds:itemID="{FFFC4769-7679-4642-9B5F-B6A5D40967CB}">
  <ds:schemaRefs>
    <ds:schemaRef ds:uri="http://schemas.openxmlformats.org/officeDocument/2006/bibliography"/>
  </ds:schemaRefs>
</ds:datastoreItem>
</file>

<file path=customXml/itemProps11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16.xml><?xml version="1.0" encoding="utf-8"?>
<ds:datastoreItem xmlns:ds="http://schemas.openxmlformats.org/officeDocument/2006/customXml" ds:itemID="{0C203228-5192-4454-BCCF-9E67CB20C1F7}">
  <ds:schemaRefs>
    <ds:schemaRef ds:uri="http://schemas.openxmlformats.org/officeDocument/2006/bibliography"/>
  </ds:schemaRefs>
</ds:datastoreItem>
</file>

<file path=customXml/itemProps117.xml><?xml version="1.0" encoding="utf-8"?>
<ds:datastoreItem xmlns:ds="http://schemas.openxmlformats.org/officeDocument/2006/customXml" ds:itemID="{3EAF466C-691D-422A-82B0-F4DFA15DF3ED}">
  <ds:schemaRefs>
    <ds:schemaRef ds:uri="http://schemas.openxmlformats.org/officeDocument/2006/bibliography"/>
  </ds:schemaRefs>
</ds:datastoreItem>
</file>

<file path=customXml/itemProps118.xml><?xml version="1.0" encoding="utf-8"?>
<ds:datastoreItem xmlns:ds="http://schemas.openxmlformats.org/officeDocument/2006/customXml" ds:itemID="{90FBE6E0-CDD5-480C-9B9A-4FCC2CBC5239}">
  <ds:schemaRefs>
    <ds:schemaRef ds:uri="http://schemas.openxmlformats.org/officeDocument/2006/bibliography"/>
  </ds:schemaRefs>
</ds:datastoreItem>
</file>

<file path=customXml/itemProps119.xml><?xml version="1.0" encoding="utf-8"?>
<ds:datastoreItem xmlns:ds="http://schemas.openxmlformats.org/officeDocument/2006/customXml" ds:itemID="{BFCE306A-32E5-47EB-9823-421429239564}">
  <ds:schemaRefs>
    <ds:schemaRef ds:uri="http://schemas.openxmlformats.org/officeDocument/2006/bibliography"/>
  </ds:schemaRefs>
</ds:datastoreItem>
</file>

<file path=customXml/itemProps12.xml><?xml version="1.0" encoding="utf-8"?>
<ds:datastoreItem xmlns:ds="http://schemas.openxmlformats.org/officeDocument/2006/customXml" ds:itemID="{2AC8F196-3756-481F-96F1-A4E366D0C597}">
  <ds:schemaRefs>
    <ds:schemaRef ds:uri="http://schemas.openxmlformats.org/officeDocument/2006/bibliography"/>
  </ds:schemaRefs>
</ds:datastoreItem>
</file>

<file path=customXml/itemProps120.xml><?xml version="1.0" encoding="utf-8"?>
<ds:datastoreItem xmlns:ds="http://schemas.openxmlformats.org/officeDocument/2006/customXml" ds:itemID="{EDE61C57-711E-4487-A91F-ABC2E38346D0}">
  <ds:schemaRefs>
    <ds:schemaRef ds:uri="http://schemas.openxmlformats.org/officeDocument/2006/bibliography"/>
  </ds:schemaRefs>
</ds:datastoreItem>
</file>

<file path=customXml/itemProps121.xml><?xml version="1.0" encoding="utf-8"?>
<ds:datastoreItem xmlns:ds="http://schemas.openxmlformats.org/officeDocument/2006/customXml" ds:itemID="{099B8593-D636-44EB-A23E-06C3D2A2E89C}">
  <ds:schemaRefs>
    <ds:schemaRef ds:uri="http://schemas.openxmlformats.org/officeDocument/2006/bibliography"/>
  </ds:schemaRefs>
</ds:datastoreItem>
</file>

<file path=customXml/itemProps122.xml><?xml version="1.0" encoding="utf-8"?>
<ds:datastoreItem xmlns:ds="http://schemas.openxmlformats.org/officeDocument/2006/customXml" ds:itemID="{77C1C38B-FB2D-4DB2-A124-56C3028E0001}">
  <ds:schemaRefs>
    <ds:schemaRef ds:uri="http://schemas.openxmlformats.org/officeDocument/2006/bibliography"/>
  </ds:schemaRefs>
</ds:datastoreItem>
</file>

<file path=customXml/itemProps123.xml><?xml version="1.0" encoding="utf-8"?>
<ds:datastoreItem xmlns:ds="http://schemas.openxmlformats.org/officeDocument/2006/customXml" ds:itemID="{B0BEADB8-0075-4C92-9323-A8D633B786FA}">
  <ds:schemaRefs>
    <ds:schemaRef ds:uri="http://schemas.openxmlformats.org/officeDocument/2006/bibliography"/>
  </ds:schemaRefs>
</ds:datastoreItem>
</file>

<file path=customXml/itemProps124.xml><?xml version="1.0" encoding="utf-8"?>
<ds:datastoreItem xmlns:ds="http://schemas.openxmlformats.org/officeDocument/2006/customXml" ds:itemID="{13802DDA-94C8-4F1D-AC37-B1689BFB082A}">
  <ds:schemaRefs>
    <ds:schemaRef ds:uri="http://schemas.openxmlformats.org/officeDocument/2006/bibliography"/>
  </ds:schemaRefs>
</ds:datastoreItem>
</file>

<file path=customXml/itemProps125.xml><?xml version="1.0" encoding="utf-8"?>
<ds:datastoreItem xmlns:ds="http://schemas.openxmlformats.org/officeDocument/2006/customXml" ds:itemID="{6B9E0746-664A-4094-80B8-75376B52E1A5}">
  <ds:schemaRefs>
    <ds:schemaRef ds:uri="http://schemas.openxmlformats.org/officeDocument/2006/bibliography"/>
  </ds:schemaRefs>
</ds:datastoreItem>
</file>

<file path=customXml/itemProps126.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27.xml><?xml version="1.0" encoding="utf-8"?>
<ds:datastoreItem xmlns:ds="http://schemas.openxmlformats.org/officeDocument/2006/customXml" ds:itemID="{450C2156-70D3-48B5-AF12-66B6671E4F50}">
  <ds:schemaRefs>
    <ds:schemaRef ds:uri="http://schemas.openxmlformats.org/officeDocument/2006/bibliography"/>
  </ds:schemaRefs>
</ds:datastoreItem>
</file>

<file path=customXml/itemProps128.xml><?xml version="1.0" encoding="utf-8"?>
<ds:datastoreItem xmlns:ds="http://schemas.openxmlformats.org/officeDocument/2006/customXml" ds:itemID="{561403C2-1371-4F24-8D62-8FFEE00DC182}">
  <ds:schemaRefs>
    <ds:schemaRef ds:uri="http://schemas.openxmlformats.org/officeDocument/2006/bibliography"/>
  </ds:schemaRefs>
</ds:datastoreItem>
</file>

<file path=customXml/itemProps129.xml><?xml version="1.0" encoding="utf-8"?>
<ds:datastoreItem xmlns:ds="http://schemas.openxmlformats.org/officeDocument/2006/customXml" ds:itemID="{AA6B2FF4-CE4B-44AD-8702-9D97C9F88B30}">
  <ds:schemaRefs>
    <ds:schemaRef ds:uri="http://schemas.openxmlformats.org/officeDocument/2006/bibliography"/>
  </ds:schemaRefs>
</ds:datastoreItem>
</file>

<file path=customXml/itemProps13.xml><?xml version="1.0" encoding="utf-8"?>
<ds:datastoreItem xmlns:ds="http://schemas.openxmlformats.org/officeDocument/2006/customXml" ds:itemID="{8528A76C-732D-412B-9641-348674AA0152}">
  <ds:schemaRefs>
    <ds:schemaRef ds:uri="http://schemas.openxmlformats.org/officeDocument/2006/bibliography"/>
  </ds:schemaRefs>
</ds:datastoreItem>
</file>

<file path=customXml/itemProps130.xml><?xml version="1.0" encoding="utf-8"?>
<ds:datastoreItem xmlns:ds="http://schemas.openxmlformats.org/officeDocument/2006/customXml" ds:itemID="{0116F292-ADE0-4BE4-BDD6-82B3EB0EB8DA}">
  <ds:schemaRefs>
    <ds:schemaRef ds:uri="http://schemas.openxmlformats.org/officeDocument/2006/bibliography"/>
  </ds:schemaRefs>
</ds:datastoreItem>
</file>

<file path=customXml/itemProps131.xml><?xml version="1.0" encoding="utf-8"?>
<ds:datastoreItem xmlns:ds="http://schemas.openxmlformats.org/officeDocument/2006/customXml" ds:itemID="{5D2FC8D3-4C75-4309-A358-17FDCD1F3DBD}">
  <ds:schemaRefs>
    <ds:schemaRef ds:uri="http://schemas.openxmlformats.org/officeDocument/2006/bibliography"/>
  </ds:schemaRefs>
</ds:datastoreItem>
</file>

<file path=customXml/itemProps132.xml><?xml version="1.0" encoding="utf-8"?>
<ds:datastoreItem xmlns:ds="http://schemas.openxmlformats.org/officeDocument/2006/customXml" ds:itemID="{F77371B0-6692-417B-B012-2377253AD6A6}">
  <ds:schemaRefs>
    <ds:schemaRef ds:uri="http://schemas.openxmlformats.org/officeDocument/2006/bibliography"/>
  </ds:schemaRefs>
</ds:datastoreItem>
</file>

<file path=customXml/itemProps133.xml><?xml version="1.0" encoding="utf-8"?>
<ds:datastoreItem xmlns:ds="http://schemas.openxmlformats.org/officeDocument/2006/customXml" ds:itemID="{534F2E84-1CBD-4EA8-A4D5-F63D58B9DB14}">
  <ds:schemaRefs>
    <ds:schemaRef ds:uri="http://schemas.openxmlformats.org/officeDocument/2006/bibliography"/>
  </ds:schemaRefs>
</ds:datastoreItem>
</file>

<file path=customXml/itemProps134.xml><?xml version="1.0" encoding="utf-8"?>
<ds:datastoreItem xmlns:ds="http://schemas.openxmlformats.org/officeDocument/2006/customXml" ds:itemID="{A6FED9C8-7FF5-450E-934D-CD0F88195644}">
  <ds:schemaRefs>
    <ds:schemaRef ds:uri="http://schemas.openxmlformats.org/officeDocument/2006/bibliography"/>
  </ds:schemaRefs>
</ds:datastoreItem>
</file>

<file path=customXml/itemProps135.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3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37.xml><?xml version="1.0" encoding="utf-8"?>
<ds:datastoreItem xmlns:ds="http://schemas.openxmlformats.org/officeDocument/2006/customXml" ds:itemID="{16C41111-6733-4096-9A6F-BA8D7E1AA5A0}">
  <ds:schemaRefs>
    <ds:schemaRef ds:uri="http://schemas.openxmlformats.org/officeDocument/2006/bibliography"/>
  </ds:schemaRefs>
</ds:datastoreItem>
</file>

<file path=customXml/itemProps138.xml><?xml version="1.0" encoding="utf-8"?>
<ds:datastoreItem xmlns:ds="http://schemas.openxmlformats.org/officeDocument/2006/customXml" ds:itemID="{F66A7E87-8D0C-4282-A272-7F4AAE8F1378}">
  <ds:schemaRefs>
    <ds:schemaRef ds:uri="http://schemas.openxmlformats.org/officeDocument/2006/bibliography"/>
  </ds:schemaRefs>
</ds:datastoreItem>
</file>

<file path=customXml/itemProps139.xml><?xml version="1.0" encoding="utf-8"?>
<ds:datastoreItem xmlns:ds="http://schemas.openxmlformats.org/officeDocument/2006/customXml" ds:itemID="{7C9CFFE6-F7F4-41C5-B296-FF7431B7E349}">
  <ds:schemaRefs>
    <ds:schemaRef ds:uri="http://schemas.openxmlformats.org/officeDocument/2006/bibliography"/>
  </ds:schemaRefs>
</ds:datastoreItem>
</file>

<file path=customXml/itemProps14.xml><?xml version="1.0" encoding="utf-8"?>
<ds:datastoreItem xmlns:ds="http://schemas.openxmlformats.org/officeDocument/2006/customXml" ds:itemID="{205742E1-A3C7-46EB-9914-A6CBB1C29B1C}">
  <ds:schemaRefs>
    <ds:schemaRef ds:uri="http://schemas.openxmlformats.org/officeDocument/2006/bibliography"/>
  </ds:schemaRefs>
</ds:datastoreItem>
</file>

<file path=customXml/itemProps140.xml><?xml version="1.0" encoding="utf-8"?>
<ds:datastoreItem xmlns:ds="http://schemas.openxmlformats.org/officeDocument/2006/customXml" ds:itemID="{0C7F6259-D49D-439C-95EE-8F14DE7AD606}">
  <ds:schemaRefs>
    <ds:schemaRef ds:uri="http://schemas.openxmlformats.org/officeDocument/2006/bibliography"/>
  </ds:schemaRefs>
</ds:datastoreItem>
</file>

<file path=customXml/itemProps141.xml><?xml version="1.0" encoding="utf-8"?>
<ds:datastoreItem xmlns:ds="http://schemas.openxmlformats.org/officeDocument/2006/customXml" ds:itemID="{637B59C1-A5B8-4670-A7A6-DA351722A337}">
  <ds:schemaRefs>
    <ds:schemaRef ds:uri="http://schemas.openxmlformats.org/officeDocument/2006/bibliography"/>
  </ds:schemaRefs>
</ds:datastoreItem>
</file>

<file path=customXml/itemProps142.xml><?xml version="1.0" encoding="utf-8"?>
<ds:datastoreItem xmlns:ds="http://schemas.openxmlformats.org/officeDocument/2006/customXml" ds:itemID="{D357A43A-FF0D-4B14-8F9A-CECC04EF29E0}">
  <ds:schemaRefs>
    <ds:schemaRef ds:uri="http://schemas.openxmlformats.org/officeDocument/2006/bibliography"/>
  </ds:schemaRefs>
</ds:datastoreItem>
</file>

<file path=customXml/itemProps143.xml><?xml version="1.0" encoding="utf-8"?>
<ds:datastoreItem xmlns:ds="http://schemas.openxmlformats.org/officeDocument/2006/customXml" ds:itemID="{37273A60-1CC7-4CF2-9F5B-2E127A0649BB}">
  <ds:schemaRefs>
    <ds:schemaRef ds:uri="http://schemas.openxmlformats.org/officeDocument/2006/bibliography"/>
  </ds:schemaRefs>
</ds:datastoreItem>
</file>

<file path=customXml/itemProps144.xml><?xml version="1.0" encoding="utf-8"?>
<ds:datastoreItem xmlns:ds="http://schemas.openxmlformats.org/officeDocument/2006/customXml" ds:itemID="{74C93C0D-AD1D-4521-8C07-DD2C1EC1E01F}">
  <ds:schemaRefs>
    <ds:schemaRef ds:uri="http://schemas.openxmlformats.org/officeDocument/2006/bibliography"/>
  </ds:schemaRefs>
</ds:datastoreItem>
</file>

<file path=customXml/itemProps145.xml><?xml version="1.0" encoding="utf-8"?>
<ds:datastoreItem xmlns:ds="http://schemas.openxmlformats.org/officeDocument/2006/customXml" ds:itemID="{D5EF9A62-4196-4C3B-A89D-3D71200F0CF5}">
  <ds:schemaRefs>
    <ds:schemaRef ds:uri="http://schemas.openxmlformats.org/officeDocument/2006/bibliography"/>
  </ds:schemaRefs>
</ds:datastoreItem>
</file>

<file path=customXml/itemProps146.xml><?xml version="1.0" encoding="utf-8"?>
<ds:datastoreItem xmlns:ds="http://schemas.openxmlformats.org/officeDocument/2006/customXml" ds:itemID="{B6A6D44C-F38D-4EBD-92FC-E8B9F19D7A19}">
  <ds:schemaRefs>
    <ds:schemaRef ds:uri="http://schemas.openxmlformats.org/officeDocument/2006/bibliography"/>
  </ds:schemaRefs>
</ds:datastoreItem>
</file>

<file path=customXml/itemProps147.xml><?xml version="1.0" encoding="utf-8"?>
<ds:datastoreItem xmlns:ds="http://schemas.openxmlformats.org/officeDocument/2006/customXml" ds:itemID="{4284FD91-0647-4C31-85D8-036B1FBAA4EC}">
  <ds:schemaRefs>
    <ds:schemaRef ds:uri="http://schemas.openxmlformats.org/officeDocument/2006/bibliography"/>
  </ds:schemaRefs>
</ds:datastoreItem>
</file>

<file path=customXml/itemProps148.xml><?xml version="1.0" encoding="utf-8"?>
<ds:datastoreItem xmlns:ds="http://schemas.openxmlformats.org/officeDocument/2006/customXml" ds:itemID="{A90DDA93-3D29-4AA5-B6DD-5BC5132D344A}">
  <ds:schemaRefs>
    <ds:schemaRef ds:uri="http://schemas.openxmlformats.org/officeDocument/2006/bibliography"/>
  </ds:schemaRefs>
</ds:datastoreItem>
</file>

<file path=customXml/itemProps14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5.xml><?xml version="1.0" encoding="utf-8"?>
<ds:datastoreItem xmlns:ds="http://schemas.openxmlformats.org/officeDocument/2006/customXml" ds:itemID="{742905BC-D76D-4DB5-9B9C-BD036C443866}">
  <ds:schemaRefs>
    <ds:schemaRef ds:uri="http://schemas.openxmlformats.org/officeDocument/2006/bibliography"/>
  </ds:schemaRefs>
</ds:datastoreItem>
</file>

<file path=customXml/itemProps150.xml><?xml version="1.0" encoding="utf-8"?>
<ds:datastoreItem xmlns:ds="http://schemas.openxmlformats.org/officeDocument/2006/customXml" ds:itemID="{ACDA77F5-30CE-4666-B498-310A6F15104D}">
  <ds:schemaRefs>
    <ds:schemaRef ds:uri="http://schemas.openxmlformats.org/officeDocument/2006/bibliography"/>
  </ds:schemaRefs>
</ds:datastoreItem>
</file>

<file path=customXml/itemProps15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52.xml><?xml version="1.0" encoding="utf-8"?>
<ds:datastoreItem xmlns:ds="http://schemas.openxmlformats.org/officeDocument/2006/customXml" ds:itemID="{A5E74D4C-7329-4B8C-9559-63CD6C621C16}">
  <ds:schemaRefs>
    <ds:schemaRef ds:uri="http://schemas.openxmlformats.org/officeDocument/2006/bibliography"/>
  </ds:schemaRefs>
</ds:datastoreItem>
</file>

<file path=customXml/itemProps153.xml><?xml version="1.0" encoding="utf-8"?>
<ds:datastoreItem xmlns:ds="http://schemas.openxmlformats.org/officeDocument/2006/customXml" ds:itemID="{BAF9B30C-6886-41CC-AE8F-33C7A4EB5031}">
  <ds:schemaRefs>
    <ds:schemaRef ds:uri="http://schemas.openxmlformats.org/officeDocument/2006/bibliography"/>
  </ds:schemaRefs>
</ds:datastoreItem>
</file>

<file path=customXml/itemProps154.xml><?xml version="1.0" encoding="utf-8"?>
<ds:datastoreItem xmlns:ds="http://schemas.openxmlformats.org/officeDocument/2006/customXml" ds:itemID="{4E5DC37C-659B-4714-BBFC-640B8D72658C}">
  <ds:schemaRefs>
    <ds:schemaRef ds:uri="http://schemas.openxmlformats.org/officeDocument/2006/bibliography"/>
  </ds:schemaRefs>
</ds:datastoreItem>
</file>

<file path=customXml/itemProps155.xml><?xml version="1.0" encoding="utf-8"?>
<ds:datastoreItem xmlns:ds="http://schemas.openxmlformats.org/officeDocument/2006/customXml" ds:itemID="{3E6816E0-A7CE-4714-B88D-A94ADD253FCE}">
  <ds:schemaRefs>
    <ds:schemaRef ds:uri="http://schemas.openxmlformats.org/officeDocument/2006/bibliography"/>
  </ds:schemaRefs>
</ds:datastoreItem>
</file>

<file path=customXml/itemProps156.xml><?xml version="1.0" encoding="utf-8"?>
<ds:datastoreItem xmlns:ds="http://schemas.openxmlformats.org/officeDocument/2006/customXml" ds:itemID="{EE15767F-F5DF-4ED6-BBE7-AD30BB16D2D1}">
  <ds:schemaRefs>
    <ds:schemaRef ds:uri="http://schemas.openxmlformats.org/officeDocument/2006/bibliography"/>
  </ds:schemaRefs>
</ds:datastoreItem>
</file>

<file path=customXml/itemProps157.xml><?xml version="1.0" encoding="utf-8"?>
<ds:datastoreItem xmlns:ds="http://schemas.openxmlformats.org/officeDocument/2006/customXml" ds:itemID="{34D22B24-76C6-4159-A4F6-F96744912DD7}">
  <ds:schemaRefs>
    <ds:schemaRef ds:uri="http://schemas.openxmlformats.org/officeDocument/2006/bibliography"/>
  </ds:schemaRefs>
</ds:datastoreItem>
</file>

<file path=customXml/itemProps16.xml><?xml version="1.0" encoding="utf-8"?>
<ds:datastoreItem xmlns:ds="http://schemas.openxmlformats.org/officeDocument/2006/customXml" ds:itemID="{6DAB842C-3FBB-4826-B987-06CDAE970B68}">
  <ds:schemaRefs>
    <ds:schemaRef ds:uri="http://schemas.openxmlformats.org/officeDocument/2006/bibliography"/>
  </ds:schemaRefs>
</ds:datastoreItem>
</file>

<file path=customXml/itemProps17.xml><?xml version="1.0" encoding="utf-8"?>
<ds:datastoreItem xmlns:ds="http://schemas.openxmlformats.org/officeDocument/2006/customXml" ds:itemID="{5C0F81BB-3F5F-40D7-8582-554AC2FFD5B5}">
  <ds:schemaRefs>
    <ds:schemaRef ds:uri="http://schemas.openxmlformats.org/officeDocument/2006/bibliography"/>
  </ds:schemaRefs>
</ds:datastoreItem>
</file>

<file path=customXml/itemProps18.xml><?xml version="1.0" encoding="utf-8"?>
<ds:datastoreItem xmlns:ds="http://schemas.openxmlformats.org/officeDocument/2006/customXml" ds:itemID="{EF937A2C-A7F3-47EC-BDEC-00A435A31236}">
  <ds:schemaRefs>
    <ds:schemaRef ds:uri="http://schemas.openxmlformats.org/officeDocument/2006/bibliography"/>
  </ds:schemaRefs>
</ds:datastoreItem>
</file>

<file path=customXml/itemProps19.xml><?xml version="1.0" encoding="utf-8"?>
<ds:datastoreItem xmlns:ds="http://schemas.openxmlformats.org/officeDocument/2006/customXml" ds:itemID="{AE71E5BA-E083-44AA-894A-0D3BFE3CE721}">
  <ds:schemaRefs>
    <ds:schemaRef ds:uri="http://schemas.openxmlformats.org/officeDocument/2006/bibliography"/>
  </ds:schemaRefs>
</ds:datastoreItem>
</file>

<file path=customXml/itemProps2.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20.xml><?xml version="1.0" encoding="utf-8"?>
<ds:datastoreItem xmlns:ds="http://schemas.openxmlformats.org/officeDocument/2006/customXml" ds:itemID="{0A209609-1621-4657-8C2B-A78E3378CEE1}">
  <ds:schemaRefs>
    <ds:schemaRef ds:uri="http://schemas.openxmlformats.org/officeDocument/2006/bibliography"/>
  </ds:schemaRefs>
</ds:datastoreItem>
</file>

<file path=customXml/itemProps21.xml><?xml version="1.0" encoding="utf-8"?>
<ds:datastoreItem xmlns:ds="http://schemas.openxmlformats.org/officeDocument/2006/customXml" ds:itemID="{AD4349D9-A079-42CC-9D6E-7AD07A8FBA3F}">
  <ds:schemaRefs>
    <ds:schemaRef ds:uri="http://schemas.openxmlformats.org/officeDocument/2006/bibliography"/>
  </ds:schemaRefs>
</ds:datastoreItem>
</file>

<file path=customXml/itemProps22.xml><?xml version="1.0" encoding="utf-8"?>
<ds:datastoreItem xmlns:ds="http://schemas.openxmlformats.org/officeDocument/2006/customXml" ds:itemID="{7C069BDC-1559-4BA1-9817-DB2D49393E3E}">
  <ds:schemaRefs>
    <ds:schemaRef ds:uri="http://schemas.openxmlformats.org/officeDocument/2006/bibliography"/>
  </ds:schemaRefs>
</ds:datastoreItem>
</file>

<file path=customXml/itemProps23.xml><?xml version="1.0" encoding="utf-8"?>
<ds:datastoreItem xmlns:ds="http://schemas.openxmlformats.org/officeDocument/2006/customXml" ds:itemID="{254D6391-8538-457A-95FA-206D75AEC074}">
  <ds:schemaRefs>
    <ds:schemaRef ds:uri="http://schemas.openxmlformats.org/officeDocument/2006/bibliography"/>
  </ds:schemaRefs>
</ds:datastoreItem>
</file>

<file path=customXml/itemProps24.xml><?xml version="1.0" encoding="utf-8"?>
<ds:datastoreItem xmlns:ds="http://schemas.openxmlformats.org/officeDocument/2006/customXml" ds:itemID="{EFE502F6-1700-4637-B2E3-02F6B1BB4960}">
  <ds:schemaRefs>
    <ds:schemaRef ds:uri="http://schemas.openxmlformats.org/officeDocument/2006/bibliography"/>
  </ds:schemaRefs>
</ds:datastoreItem>
</file>

<file path=customXml/itemProps25.xml><?xml version="1.0" encoding="utf-8"?>
<ds:datastoreItem xmlns:ds="http://schemas.openxmlformats.org/officeDocument/2006/customXml" ds:itemID="{DF6F17E5-FE51-4E53-A7B8-154C3A337307}">
  <ds:schemaRefs>
    <ds:schemaRef ds:uri="http://schemas.openxmlformats.org/officeDocument/2006/bibliography"/>
  </ds:schemaRefs>
</ds:datastoreItem>
</file>

<file path=customXml/itemProps26.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27.xml><?xml version="1.0" encoding="utf-8"?>
<ds:datastoreItem xmlns:ds="http://schemas.openxmlformats.org/officeDocument/2006/customXml" ds:itemID="{71ADC59F-049A-4094-B7BA-CCBAE6FF16E8}">
  <ds:schemaRefs>
    <ds:schemaRef ds:uri="http://schemas.openxmlformats.org/officeDocument/2006/bibliography"/>
  </ds:schemaRefs>
</ds:datastoreItem>
</file>

<file path=customXml/itemProps28.xml><?xml version="1.0" encoding="utf-8"?>
<ds:datastoreItem xmlns:ds="http://schemas.openxmlformats.org/officeDocument/2006/customXml" ds:itemID="{BB4753C8-2EF4-4B80-BD75-47BA91D18B29}">
  <ds:schemaRefs>
    <ds:schemaRef ds:uri="http://schemas.openxmlformats.org/officeDocument/2006/bibliography"/>
  </ds:schemaRefs>
</ds:datastoreItem>
</file>

<file path=customXml/itemProps29.xml><?xml version="1.0" encoding="utf-8"?>
<ds:datastoreItem xmlns:ds="http://schemas.openxmlformats.org/officeDocument/2006/customXml" ds:itemID="{E1759FD3-48CF-429B-9E72-D2174610C6CF}">
  <ds:schemaRefs>
    <ds:schemaRef ds:uri="http://schemas.openxmlformats.org/officeDocument/2006/bibliography"/>
  </ds:schemaRefs>
</ds:datastoreItem>
</file>

<file path=customXml/itemProps3.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30.xml><?xml version="1.0" encoding="utf-8"?>
<ds:datastoreItem xmlns:ds="http://schemas.openxmlformats.org/officeDocument/2006/customXml" ds:itemID="{6EC30B46-1FD8-46C7-9FA5-4855D5BAE7AC}">
  <ds:schemaRefs>
    <ds:schemaRef ds:uri="http://schemas.openxmlformats.org/officeDocument/2006/bibliography"/>
  </ds:schemaRefs>
</ds:datastoreItem>
</file>

<file path=customXml/itemProps31.xml><?xml version="1.0" encoding="utf-8"?>
<ds:datastoreItem xmlns:ds="http://schemas.openxmlformats.org/officeDocument/2006/customXml" ds:itemID="{9269914E-21C0-45A7-AAFE-157621BD76BB}">
  <ds:schemaRefs>
    <ds:schemaRef ds:uri="http://schemas.openxmlformats.org/officeDocument/2006/bibliography"/>
  </ds:schemaRefs>
</ds:datastoreItem>
</file>

<file path=customXml/itemProps32.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33.xml><?xml version="1.0" encoding="utf-8"?>
<ds:datastoreItem xmlns:ds="http://schemas.openxmlformats.org/officeDocument/2006/customXml" ds:itemID="{7F1E8972-9D42-4260-BE36-51E87982429F}">
  <ds:schemaRefs>
    <ds:schemaRef ds:uri="http://schemas.openxmlformats.org/officeDocument/2006/bibliography"/>
  </ds:schemaRefs>
</ds:datastoreItem>
</file>

<file path=customXml/itemProps34.xml><?xml version="1.0" encoding="utf-8"?>
<ds:datastoreItem xmlns:ds="http://schemas.openxmlformats.org/officeDocument/2006/customXml" ds:itemID="{3BE16D79-482F-4C6C-A0A6-8A095C0732CD}">
  <ds:schemaRefs>
    <ds:schemaRef ds:uri="http://schemas.openxmlformats.org/officeDocument/2006/bibliography"/>
  </ds:schemaRefs>
</ds:datastoreItem>
</file>

<file path=customXml/itemProps35.xml><?xml version="1.0" encoding="utf-8"?>
<ds:datastoreItem xmlns:ds="http://schemas.openxmlformats.org/officeDocument/2006/customXml" ds:itemID="{088FFF45-F553-45B2-9EDC-96D7D1F788C7}">
  <ds:schemaRefs>
    <ds:schemaRef ds:uri="http://schemas.openxmlformats.org/officeDocument/2006/bibliography"/>
  </ds:schemaRefs>
</ds:datastoreItem>
</file>

<file path=customXml/itemProps36.xml><?xml version="1.0" encoding="utf-8"?>
<ds:datastoreItem xmlns:ds="http://schemas.openxmlformats.org/officeDocument/2006/customXml" ds:itemID="{0BE2FFC7-CF10-4492-874D-4FD7FBC17BC1}">
  <ds:schemaRefs>
    <ds:schemaRef ds:uri="http://schemas.openxmlformats.org/officeDocument/2006/bibliography"/>
  </ds:schemaRefs>
</ds:datastoreItem>
</file>

<file path=customXml/itemProps37.xml><?xml version="1.0" encoding="utf-8"?>
<ds:datastoreItem xmlns:ds="http://schemas.openxmlformats.org/officeDocument/2006/customXml" ds:itemID="{A324AD17-03BB-4E3B-BA18-BDA7EF636AFE}">
  <ds:schemaRefs>
    <ds:schemaRef ds:uri="http://schemas.openxmlformats.org/officeDocument/2006/bibliography"/>
  </ds:schemaRefs>
</ds:datastoreItem>
</file>

<file path=customXml/itemProps38.xml><?xml version="1.0" encoding="utf-8"?>
<ds:datastoreItem xmlns:ds="http://schemas.openxmlformats.org/officeDocument/2006/customXml" ds:itemID="{DB7972B0-B999-43FC-92A8-9B0FB82DB900}">
  <ds:schemaRefs>
    <ds:schemaRef ds:uri="http://schemas.openxmlformats.org/officeDocument/2006/bibliography"/>
  </ds:schemaRefs>
</ds:datastoreItem>
</file>

<file path=customXml/itemProps39.xml><?xml version="1.0" encoding="utf-8"?>
<ds:datastoreItem xmlns:ds="http://schemas.openxmlformats.org/officeDocument/2006/customXml" ds:itemID="{32AE1FF5-4529-453C-BC29-E88F82F32CA1}">
  <ds:schemaRefs>
    <ds:schemaRef ds:uri="http://schemas.openxmlformats.org/officeDocument/2006/bibliography"/>
  </ds:schemaRefs>
</ds:datastoreItem>
</file>

<file path=customXml/itemProps4.xml><?xml version="1.0" encoding="utf-8"?>
<ds:datastoreItem xmlns:ds="http://schemas.openxmlformats.org/officeDocument/2006/customXml" ds:itemID="{C8352DEE-B087-4F1B-A17B-C310BE16ED47}">
  <ds:schemaRefs>
    <ds:schemaRef ds:uri="http://schemas.openxmlformats.org/officeDocument/2006/bibliography"/>
  </ds:schemaRefs>
</ds:datastoreItem>
</file>

<file path=customXml/itemProps40.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41.xml><?xml version="1.0" encoding="utf-8"?>
<ds:datastoreItem xmlns:ds="http://schemas.openxmlformats.org/officeDocument/2006/customXml" ds:itemID="{B31105AB-2FAF-427C-A26B-8B91C852DA14}">
  <ds:schemaRefs>
    <ds:schemaRef ds:uri="http://schemas.openxmlformats.org/officeDocument/2006/bibliography"/>
  </ds:schemaRefs>
</ds:datastoreItem>
</file>

<file path=customXml/itemProps42.xml><?xml version="1.0" encoding="utf-8"?>
<ds:datastoreItem xmlns:ds="http://schemas.openxmlformats.org/officeDocument/2006/customXml" ds:itemID="{A650DA39-26D2-40AD-BE52-8BD44AA55EEC}">
  <ds:schemaRefs>
    <ds:schemaRef ds:uri="http://schemas.openxmlformats.org/officeDocument/2006/bibliography"/>
  </ds:schemaRefs>
</ds:datastoreItem>
</file>

<file path=customXml/itemProps43.xml><?xml version="1.0" encoding="utf-8"?>
<ds:datastoreItem xmlns:ds="http://schemas.openxmlformats.org/officeDocument/2006/customXml" ds:itemID="{C19A7BD8-D95B-40A4-B274-298D43AFC12B}">
  <ds:schemaRefs>
    <ds:schemaRef ds:uri="http://schemas.openxmlformats.org/officeDocument/2006/bibliography"/>
  </ds:schemaRefs>
</ds:datastoreItem>
</file>

<file path=customXml/itemProps44.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45.xml><?xml version="1.0" encoding="utf-8"?>
<ds:datastoreItem xmlns:ds="http://schemas.openxmlformats.org/officeDocument/2006/customXml" ds:itemID="{0B89F211-B183-4A42-B9C0-55626317EE23}">
  <ds:schemaRefs>
    <ds:schemaRef ds:uri="http://schemas.openxmlformats.org/officeDocument/2006/bibliography"/>
  </ds:schemaRefs>
</ds:datastoreItem>
</file>

<file path=customXml/itemProps46.xml><?xml version="1.0" encoding="utf-8"?>
<ds:datastoreItem xmlns:ds="http://schemas.openxmlformats.org/officeDocument/2006/customXml" ds:itemID="{EE707272-E7BB-4192-B746-E7355EF368B2}">
  <ds:schemaRefs>
    <ds:schemaRef ds:uri="http://schemas.openxmlformats.org/officeDocument/2006/bibliography"/>
  </ds:schemaRefs>
</ds:datastoreItem>
</file>

<file path=customXml/itemProps47.xml><?xml version="1.0" encoding="utf-8"?>
<ds:datastoreItem xmlns:ds="http://schemas.openxmlformats.org/officeDocument/2006/customXml" ds:itemID="{E8101553-293E-486C-9A87-041ECFF7711F}">
  <ds:schemaRefs>
    <ds:schemaRef ds:uri="http://schemas.openxmlformats.org/officeDocument/2006/bibliography"/>
  </ds:schemaRefs>
</ds:datastoreItem>
</file>

<file path=customXml/itemProps48.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49.xml><?xml version="1.0" encoding="utf-8"?>
<ds:datastoreItem xmlns:ds="http://schemas.openxmlformats.org/officeDocument/2006/customXml" ds:itemID="{EE2A0056-28C9-40F4-9102-89D599283BE3}">
  <ds:schemaRefs>
    <ds:schemaRef ds:uri="http://schemas.openxmlformats.org/officeDocument/2006/bibliography"/>
  </ds:schemaRefs>
</ds:datastoreItem>
</file>

<file path=customXml/itemProps5.xml><?xml version="1.0" encoding="utf-8"?>
<ds:datastoreItem xmlns:ds="http://schemas.openxmlformats.org/officeDocument/2006/customXml" ds:itemID="{9794E12D-28DD-4ACD-8B72-2A6332185ECF}">
  <ds:schemaRefs>
    <ds:schemaRef ds:uri="http://schemas.openxmlformats.org/officeDocument/2006/bibliography"/>
  </ds:schemaRefs>
</ds:datastoreItem>
</file>

<file path=customXml/itemProps50.xml><?xml version="1.0" encoding="utf-8"?>
<ds:datastoreItem xmlns:ds="http://schemas.openxmlformats.org/officeDocument/2006/customXml" ds:itemID="{F500372C-B74A-4102-A73C-8EC6A68DD397}">
  <ds:schemaRefs>
    <ds:schemaRef ds:uri="http://schemas.openxmlformats.org/officeDocument/2006/bibliography"/>
  </ds:schemaRefs>
</ds:datastoreItem>
</file>

<file path=customXml/itemProps51.xml><?xml version="1.0" encoding="utf-8"?>
<ds:datastoreItem xmlns:ds="http://schemas.openxmlformats.org/officeDocument/2006/customXml" ds:itemID="{F13B742F-542A-49DD-BD11-62B6374E507F}">
  <ds:schemaRefs>
    <ds:schemaRef ds:uri="http://schemas.openxmlformats.org/officeDocument/2006/bibliography"/>
  </ds:schemaRefs>
</ds:datastoreItem>
</file>

<file path=customXml/itemProps52.xml><?xml version="1.0" encoding="utf-8"?>
<ds:datastoreItem xmlns:ds="http://schemas.openxmlformats.org/officeDocument/2006/customXml" ds:itemID="{7025373C-E480-4629-87D1-865FF4791E42}">
  <ds:schemaRefs>
    <ds:schemaRef ds:uri="http://schemas.openxmlformats.org/officeDocument/2006/bibliography"/>
  </ds:schemaRefs>
</ds:datastoreItem>
</file>

<file path=customXml/itemProps53.xml><?xml version="1.0" encoding="utf-8"?>
<ds:datastoreItem xmlns:ds="http://schemas.openxmlformats.org/officeDocument/2006/customXml" ds:itemID="{7E842BC6-FCEC-4827-A9D9-85CFCB7CD22A}">
  <ds:schemaRefs>
    <ds:schemaRef ds:uri="http://schemas.openxmlformats.org/officeDocument/2006/bibliography"/>
  </ds:schemaRefs>
</ds:datastoreItem>
</file>

<file path=customXml/itemProps54.xml><?xml version="1.0" encoding="utf-8"?>
<ds:datastoreItem xmlns:ds="http://schemas.openxmlformats.org/officeDocument/2006/customXml" ds:itemID="{E0F79311-C234-492E-9DBA-A0934EDDE367}">
  <ds:schemaRefs>
    <ds:schemaRef ds:uri="http://schemas.openxmlformats.org/officeDocument/2006/bibliography"/>
  </ds:schemaRefs>
</ds:datastoreItem>
</file>

<file path=customXml/itemProps55.xml><?xml version="1.0" encoding="utf-8"?>
<ds:datastoreItem xmlns:ds="http://schemas.openxmlformats.org/officeDocument/2006/customXml" ds:itemID="{1A3DB4D8-A3BF-4296-B4A0-D02C0DA199CC}">
  <ds:schemaRefs>
    <ds:schemaRef ds:uri="http://schemas.openxmlformats.org/officeDocument/2006/bibliography"/>
  </ds:schemaRefs>
</ds:datastoreItem>
</file>

<file path=customXml/itemProps56.xml><?xml version="1.0" encoding="utf-8"?>
<ds:datastoreItem xmlns:ds="http://schemas.openxmlformats.org/officeDocument/2006/customXml" ds:itemID="{B69D2115-87E6-45CE-90DC-C4C7D1420EBF}">
  <ds:schemaRefs>
    <ds:schemaRef ds:uri="http://schemas.openxmlformats.org/officeDocument/2006/bibliography"/>
  </ds:schemaRefs>
</ds:datastoreItem>
</file>

<file path=customXml/itemProps57.xml><?xml version="1.0" encoding="utf-8"?>
<ds:datastoreItem xmlns:ds="http://schemas.openxmlformats.org/officeDocument/2006/customXml" ds:itemID="{AC639F2B-4B08-48ED-9FD3-9C4CE3F60F93}">
  <ds:schemaRefs>
    <ds:schemaRef ds:uri="http://schemas.openxmlformats.org/officeDocument/2006/bibliography"/>
  </ds:schemaRefs>
</ds:datastoreItem>
</file>

<file path=customXml/itemProps58.xml><?xml version="1.0" encoding="utf-8"?>
<ds:datastoreItem xmlns:ds="http://schemas.openxmlformats.org/officeDocument/2006/customXml" ds:itemID="{B821F1B0-1E42-40CF-BD9F-B9D869D65E2B}">
  <ds:schemaRefs>
    <ds:schemaRef ds:uri="http://schemas.openxmlformats.org/officeDocument/2006/bibliography"/>
  </ds:schemaRefs>
</ds:datastoreItem>
</file>

<file path=customXml/itemProps59.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6.xml><?xml version="1.0" encoding="utf-8"?>
<ds:datastoreItem xmlns:ds="http://schemas.openxmlformats.org/officeDocument/2006/customXml" ds:itemID="{4CCB10BD-32A6-4AD2-8609-DDFF07DAAE18}">
  <ds:schemaRefs>
    <ds:schemaRef ds:uri="http://schemas.openxmlformats.org/officeDocument/2006/bibliography"/>
  </ds:schemaRefs>
</ds:datastoreItem>
</file>

<file path=customXml/itemProps60.xml><?xml version="1.0" encoding="utf-8"?>
<ds:datastoreItem xmlns:ds="http://schemas.openxmlformats.org/officeDocument/2006/customXml" ds:itemID="{E1DB8DD2-52FB-4234-BA6F-1889636E8D46}">
  <ds:schemaRefs>
    <ds:schemaRef ds:uri="http://schemas.openxmlformats.org/officeDocument/2006/bibliography"/>
  </ds:schemaRefs>
</ds:datastoreItem>
</file>

<file path=customXml/itemProps61.xml><?xml version="1.0" encoding="utf-8"?>
<ds:datastoreItem xmlns:ds="http://schemas.openxmlformats.org/officeDocument/2006/customXml" ds:itemID="{0A7456EE-2217-4C76-97CC-F9859369EA38}">
  <ds:schemaRefs>
    <ds:schemaRef ds:uri="http://schemas.openxmlformats.org/officeDocument/2006/bibliography"/>
  </ds:schemaRefs>
</ds:datastoreItem>
</file>

<file path=customXml/itemProps62.xml><?xml version="1.0" encoding="utf-8"?>
<ds:datastoreItem xmlns:ds="http://schemas.openxmlformats.org/officeDocument/2006/customXml" ds:itemID="{592DF092-553A-4363-BA5A-045294C68C88}">
  <ds:schemaRefs>
    <ds:schemaRef ds:uri="http://schemas.openxmlformats.org/officeDocument/2006/bibliography"/>
  </ds:schemaRefs>
</ds:datastoreItem>
</file>

<file path=customXml/itemProps63.xml><?xml version="1.0" encoding="utf-8"?>
<ds:datastoreItem xmlns:ds="http://schemas.openxmlformats.org/officeDocument/2006/customXml" ds:itemID="{F3BBEF3B-44FC-4285-845F-5A72F3BEB482}">
  <ds:schemaRefs>
    <ds:schemaRef ds:uri="http://schemas.openxmlformats.org/officeDocument/2006/bibliography"/>
  </ds:schemaRefs>
</ds:datastoreItem>
</file>

<file path=customXml/itemProps64.xml><?xml version="1.0" encoding="utf-8"?>
<ds:datastoreItem xmlns:ds="http://schemas.openxmlformats.org/officeDocument/2006/customXml" ds:itemID="{4DCEC273-4BDC-4DCC-A9DF-BC772024F0C2}">
  <ds:schemaRefs>
    <ds:schemaRef ds:uri="http://schemas.openxmlformats.org/officeDocument/2006/bibliography"/>
  </ds:schemaRefs>
</ds:datastoreItem>
</file>

<file path=customXml/itemProps65.xml><?xml version="1.0" encoding="utf-8"?>
<ds:datastoreItem xmlns:ds="http://schemas.openxmlformats.org/officeDocument/2006/customXml" ds:itemID="{0488C9A0-8077-4D38-BE12-890CC5A36770}">
  <ds:schemaRefs>
    <ds:schemaRef ds:uri="http://schemas.openxmlformats.org/officeDocument/2006/bibliography"/>
  </ds:schemaRefs>
</ds:datastoreItem>
</file>

<file path=customXml/itemProps66.xml><?xml version="1.0" encoding="utf-8"?>
<ds:datastoreItem xmlns:ds="http://schemas.openxmlformats.org/officeDocument/2006/customXml" ds:itemID="{7884ABC1-A20B-4BE8-A6A6-F95D09383B96}">
  <ds:schemaRefs>
    <ds:schemaRef ds:uri="http://schemas.openxmlformats.org/officeDocument/2006/bibliography"/>
  </ds:schemaRefs>
</ds:datastoreItem>
</file>

<file path=customXml/itemProps67.xml><?xml version="1.0" encoding="utf-8"?>
<ds:datastoreItem xmlns:ds="http://schemas.openxmlformats.org/officeDocument/2006/customXml" ds:itemID="{EB96A70D-5755-42B6-9142-576E6C4BD8C5}">
  <ds:schemaRefs>
    <ds:schemaRef ds:uri="http://schemas.openxmlformats.org/officeDocument/2006/bibliography"/>
  </ds:schemaRefs>
</ds:datastoreItem>
</file>

<file path=customXml/itemProps68.xml><?xml version="1.0" encoding="utf-8"?>
<ds:datastoreItem xmlns:ds="http://schemas.openxmlformats.org/officeDocument/2006/customXml" ds:itemID="{40B2171C-9D84-49D7-B541-83B1F7827397}">
  <ds:schemaRefs>
    <ds:schemaRef ds:uri="http://schemas.openxmlformats.org/officeDocument/2006/bibliography"/>
  </ds:schemaRefs>
</ds:datastoreItem>
</file>

<file path=customXml/itemProps69.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7.xml><?xml version="1.0" encoding="utf-8"?>
<ds:datastoreItem xmlns:ds="http://schemas.openxmlformats.org/officeDocument/2006/customXml" ds:itemID="{E45BA649-E950-400C-BE15-7742D299FA12}">
  <ds:schemaRefs>
    <ds:schemaRef ds:uri="http://schemas.openxmlformats.org/officeDocument/2006/bibliography"/>
  </ds:schemaRefs>
</ds:datastoreItem>
</file>

<file path=customXml/itemProps70.xml><?xml version="1.0" encoding="utf-8"?>
<ds:datastoreItem xmlns:ds="http://schemas.openxmlformats.org/officeDocument/2006/customXml" ds:itemID="{5D48D39A-51E1-4EC7-9D79-3249CE6C4C7A}">
  <ds:schemaRefs>
    <ds:schemaRef ds:uri="http://schemas.openxmlformats.org/officeDocument/2006/bibliography"/>
  </ds:schemaRefs>
</ds:datastoreItem>
</file>

<file path=customXml/itemProps71.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72.xml><?xml version="1.0" encoding="utf-8"?>
<ds:datastoreItem xmlns:ds="http://schemas.openxmlformats.org/officeDocument/2006/customXml" ds:itemID="{B8984A6F-71D6-4EC4-A3D7-63F24FEC840B}">
  <ds:schemaRefs>
    <ds:schemaRef ds:uri="http://schemas.openxmlformats.org/officeDocument/2006/bibliography"/>
  </ds:schemaRefs>
</ds:datastoreItem>
</file>

<file path=customXml/itemProps73.xml><?xml version="1.0" encoding="utf-8"?>
<ds:datastoreItem xmlns:ds="http://schemas.openxmlformats.org/officeDocument/2006/customXml" ds:itemID="{0B8137AA-EE26-4E10-B5E1-CAF426DB3ACC}">
  <ds:schemaRefs>
    <ds:schemaRef ds:uri="http://schemas.openxmlformats.org/officeDocument/2006/bibliography"/>
  </ds:schemaRefs>
</ds:datastoreItem>
</file>

<file path=customXml/itemProps74.xml><?xml version="1.0" encoding="utf-8"?>
<ds:datastoreItem xmlns:ds="http://schemas.openxmlformats.org/officeDocument/2006/customXml" ds:itemID="{E4FCCBB5-FD66-44DD-9292-9677C3FD97F7}">
  <ds:schemaRefs>
    <ds:schemaRef ds:uri="http://schemas.openxmlformats.org/officeDocument/2006/bibliography"/>
  </ds:schemaRefs>
</ds:datastoreItem>
</file>

<file path=customXml/itemProps75.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6.xml><?xml version="1.0" encoding="utf-8"?>
<ds:datastoreItem xmlns:ds="http://schemas.openxmlformats.org/officeDocument/2006/customXml" ds:itemID="{F165DF5D-2953-46AE-85B2-9464FDAECF5C}">
  <ds:schemaRefs>
    <ds:schemaRef ds:uri="http://schemas.openxmlformats.org/officeDocument/2006/bibliography"/>
  </ds:schemaRefs>
</ds:datastoreItem>
</file>

<file path=customXml/itemProps77.xml><?xml version="1.0" encoding="utf-8"?>
<ds:datastoreItem xmlns:ds="http://schemas.openxmlformats.org/officeDocument/2006/customXml" ds:itemID="{8E1DB3FC-8BAA-4002-9E3D-FFCA7F62180F}">
  <ds:schemaRefs>
    <ds:schemaRef ds:uri="http://schemas.openxmlformats.org/officeDocument/2006/bibliography"/>
  </ds:schemaRefs>
</ds:datastoreItem>
</file>

<file path=customXml/itemProps78.xml><?xml version="1.0" encoding="utf-8"?>
<ds:datastoreItem xmlns:ds="http://schemas.openxmlformats.org/officeDocument/2006/customXml" ds:itemID="{68BBE4E6-F764-40C0-94FC-D3E73AB29982}">
  <ds:schemaRefs>
    <ds:schemaRef ds:uri="http://schemas.openxmlformats.org/officeDocument/2006/bibliography"/>
  </ds:schemaRefs>
</ds:datastoreItem>
</file>

<file path=customXml/itemProps79.xml><?xml version="1.0" encoding="utf-8"?>
<ds:datastoreItem xmlns:ds="http://schemas.openxmlformats.org/officeDocument/2006/customXml" ds:itemID="{E58C67A9-24E2-4546-B7D7-F360551EDDE8}">
  <ds:schemaRefs>
    <ds:schemaRef ds:uri="http://schemas.openxmlformats.org/officeDocument/2006/bibliography"/>
  </ds:schemaRefs>
</ds:datastoreItem>
</file>

<file path=customXml/itemProps8.xml><?xml version="1.0" encoding="utf-8"?>
<ds:datastoreItem xmlns:ds="http://schemas.openxmlformats.org/officeDocument/2006/customXml" ds:itemID="{45738564-C785-4A2D-AC82-8690BF773071}">
  <ds:schemaRefs>
    <ds:schemaRef ds:uri="http://schemas.openxmlformats.org/officeDocument/2006/bibliography"/>
  </ds:schemaRefs>
</ds:datastoreItem>
</file>

<file path=customXml/itemProps8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81.xml><?xml version="1.0" encoding="utf-8"?>
<ds:datastoreItem xmlns:ds="http://schemas.openxmlformats.org/officeDocument/2006/customXml" ds:itemID="{93E07C49-959A-437A-B47D-177AFFEDC19F}">
  <ds:schemaRefs>
    <ds:schemaRef ds:uri="http://schemas.openxmlformats.org/officeDocument/2006/bibliography"/>
  </ds:schemaRefs>
</ds:datastoreItem>
</file>

<file path=customXml/itemProps82.xml><?xml version="1.0" encoding="utf-8"?>
<ds:datastoreItem xmlns:ds="http://schemas.openxmlformats.org/officeDocument/2006/customXml" ds:itemID="{2E506ED7-D362-490B-9470-BB80913EBC5C}">
  <ds:schemaRefs>
    <ds:schemaRef ds:uri="http://schemas.openxmlformats.org/officeDocument/2006/bibliography"/>
  </ds:schemaRefs>
</ds:datastoreItem>
</file>

<file path=customXml/itemProps83.xml><?xml version="1.0" encoding="utf-8"?>
<ds:datastoreItem xmlns:ds="http://schemas.openxmlformats.org/officeDocument/2006/customXml" ds:itemID="{39239DB8-9C2B-4B0B-A5B7-B4C88EC5B59A}">
  <ds:schemaRefs>
    <ds:schemaRef ds:uri="http://schemas.openxmlformats.org/officeDocument/2006/bibliography"/>
  </ds:schemaRefs>
</ds:datastoreItem>
</file>

<file path=customXml/itemProps84.xml><?xml version="1.0" encoding="utf-8"?>
<ds:datastoreItem xmlns:ds="http://schemas.openxmlformats.org/officeDocument/2006/customXml" ds:itemID="{D1D98F4A-39B1-4B17-AE68-CA003929C3BE}">
  <ds:schemaRefs>
    <ds:schemaRef ds:uri="http://schemas.openxmlformats.org/officeDocument/2006/bibliography"/>
  </ds:schemaRefs>
</ds:datastoreItem>
</file>

<file path=customXml/itemProps85.xml><?xml version="1.0" encoding="utf-8"?>
<ds:datastoreItem xmlns:ds="http://schemas.openxmlformats.org/officeDocument/2006/customXml" ds:itemID="{6933F3C5-1CCE-48F2-886C-E006B2F951D6}">
  <ds:schemaRefs>
    <ds:schemaRef ds:uri="http://schemas.openxmlformats.org/officeDocument/2006/bibliography"/>
  </ds:schemaRefs>
</ds:datastoreItem>
</file>

<file path=customXml/itemProps86.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87.xml><?xml version="1.0" encoding="utf-8"?>
<ds:datastoreItem xmlns:ds="http://schemas.openxmlformats.org/officeDocument/2006/customXml" ds:itemID="{4E32BE3D-C22B-4ABB-9180-710C1A7C0365}">
  <ds:schemaRefs>
    <ds:schemaRef ds:uri="http://schemas.openxmlformats.org/officeDocument/2006/bibliography"/>
  </ds:schemaRefs>
</ds:datastoreItem>
</file>

<file path=customXml/itemProps88.xml><?xml version="1.0" encoding="utf-8"?>
<ds:datastoreItem xmlns:ds="http://schemas.openxmlformats.org/officeDocument/2006/customXml" ds:itemID="{D01F6B1C-24A6-4D23-8B78-F060F08A0B8D}">
  <ds:schemaRefs>
    <ds:schemaRef ds:uri="http://schemas.openxmlformats.org/officeDocument/2006/bibliography"/>
  </ds:schemaRefs>
</ds:datastoreItem>
</file>

<file path=customXml/itemProps89.xml><?xml version="1.0" encoding="utf-8"?>
<ds:datastoreItem xmlns:ds="http://schemas.openxmlformats.org/officeDocument/2006/customXml" ds:itemID="{40523B5B-6C20-4E88-9AB5-9956BB9F4511}">
  <ds:schemaRefs>
    <ds:schemaRef ds:uri="http://schemas.openxmlformats.org/officeDocument/2006/bibliography"/>
  </ds:schemaRefs>
</ds:datastoreItem>
</file>

<file path=customXml/itemProps9.xml><?xml version="1.0" encoding="utf-8"?>
<ds:datastoreItem xmlns:ds="http://schemas.openxmlformats.org/officeDocument/2006/customXml" ds:itemID="{D44E3FB6-26BB-40D5-9ACC-8A8A18C422C8}">
  <ds:schemaRefs>
    <ds:schemaRef ds:uri="http://schemas.openxmlformats.org/officeDocument/2006/bibliography"/>
  </ds:schemaRefs>
</ds:datastoreItem>
</file>

<file path=customXml/itemProps90.xml><?xml version="1.0" encoding="utf-8"?>
<ds:datastoreItem xmlns:ds="http://schemas.openxmlformats.org/officeDocument/2006/customXml" ds:itemID="{7AB0DB5A-CEA3-460B-8BBC-56FC58409101}">
  <ds:schemaRefs>
    <ds:schemaRef ds:uri="http://schemas.openxmlformats.org/officeDocument/2006/bibliography"/>
  </ds:schemaRefs>
</ds:datastoreItem>
</file>

<file path=customXml/itemProps91.xml><?xml version="1.0" encoding="utf-8"?>
<ds:datastoreItem xmlns:ds="http://schemas.openxmlformats.org/officeDocument/2006/customXml" ds:itemID="{B97A93AB-94F3-4500-9AF4-6746102AB7D1}">
  <ds:schemaRefs>
    <ds:schemaRef ds:uri="http://schemas.openxmlformats.org/officeDocument/2006/bibliography"/>
  </ds:schemaRefs>
</ds:datastoreItem>
</file>

<file path=customXml/itemProps92.xml><?xml version="1.0" encoding="utf-8"?>
<ds:datastoreItem xmlns:ds="http://schemas.openxmlformats.org/officeDocument/2006/customXml" ds:itemID="{B7A8BB87-DE3A-4C1A-B8BB-C5C8C4F82E46}">
  <ds:schemaRefs>
    <ds:schemaRef ds:uri="http://schemas.openxmlformats.org/officeDocument/2006/bibliography"/>
  </ds:schemaRefs>
</ds:datastoreItem>
</file>

<file path=customXml/itemProps93.xml><?xml version="1.0" encoding="utf-8"?>
<ds:datastoreItem xmlns:ds="http://schemas.openxmlformats.org/officeDocument/2006/customXml" ds:itemID="{217B8675-677E-4787-BBD3-EE68FF3DA3DD}">
  <ds:schemaRefs>
    <ds:schemaRef ds:uri="http://schemas.openxmlformats.org/officeDocument/2006/bibliography"/>
  </ds:schemaRefs>
</ds:datastoreItem>
</file>

<file path=customXml/itemProps94.xml><?xml version="1.0" encoding="utf-8"?>
<ds:datastoreItem xmlns:ds="http://schemas.openxmlformats.org/officeDocument/2006/customXml" ds:itemID="{A207BFB2-1FA8-42B0-9158-9F55DB756401}">
  <ds:schemaRefs>
    <ds:schemaRef ds:uri="http://schemas.openxmlformats.org/officeDocument/2006/bibliography"/>
  </ds:schemaRefs>
</ds:datastoreItem>
</file>

<file path=customXml/itemProps95.xml><?xml version="1.0" encoding="utf-8"?>
<ds:datastoreItem xmlns:ds="http://schemas.openxmlformats.org/officeDocument/2006/customXml" ds:itemID="{527DF6DC-0266-48D5-9A06-BB4E8C7125ED}">
  <ds:schemaRefs>
    <ds:schemaRef ds:uri="http://schemas.openxmlformats.org/officeDocument/2006/bibliography"/>
  </ds:schemaRefs>
</ds:datastoreItem>
</file>

<file path=customXml/itemProps96.xml><?xml version="1.0" encoding="utf-8"?>
<ds:datastoreItem xmlns:ds="http://schemas.openxmlformats.org/officeDocument/2006/customXml" ds:itemID="{CF3E4B96-7DAD-480B-A534-F0FC396159E3}">
  <ds:schemaRefs>
    <ds:schemaRef ds:uri="http://schemas.openxmlformats.org/officeDocument/2006/bibliography"/>
  </ds:schemaRefs>
</ds:datastoreItem>
</file>

<file path=customXml/itemProps97.xml><?xml version="1.0" encoding="utf-8"?>
<ds:datastoreItem xmlns:ds="http://schemas.openxmlformats.org/officeDocument/2006/customXml" ds:itemID="{1FCF2D37-6CCC-45CC-9DD4-B778554BC430}">
  <ds:schemaRefs>
    <ds:schemaRef ds:uri="http://schemas.openxmlformats.org/officeDocument/2006/bibliography"/>
  </ds:schemaRefs>
</ds:datastoreItem>
</file>

<file path=customXml/itemProps98.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99.xml><?xml version="1.0" encoding="utf-8"?>
<ds:datastoreItem xmlns:ds="http://schemas.openxmlformats.org/officeDocument/2006/customXml" ds:itemID="{BE25C212-7078-4B5B-8A62-A78D3D74F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48</Pages>
  <Words>15730</Words>
  <Characters>89665</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105185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Petkovic</cp:lastModifiedBy>
  <cp:revision>225</cp:revision>
  <cp:lastPrinted>2017-05-18T10:23:00Z</cp:lastPrinted>
  <dcterms:created xsi:type="dcterms:W3CDTF">2016-04-04T06:46:00Z</dcterms:created>
  <dcterms:modified xsi:type="dcterms:W3CDTF">2017-05-24T09:48:00Z</dcterms:modified>
</cp:coreProperties>
</file>