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C543D8">
        <w:rPr>
          <w:rFonts w:cs="Arial"/>
          <w:lang w:val="sr-Cyrl-CS"/>
        </w:rPr>
        <w:t>3000/0701/2017 (411/2017)</w:t>
      </w:r>
    </w:p>
    <w:p w:rsidR="00210557" w:rsidRPr="00E47C2E" w:rsidRDefault="00210557" w:rsidP="00781B02">
      <w:pPr>
        <w:rPr>
          <w:rFonts w:cs="Arial"/>
        </w:rPr>
      </w:pPr>
    </w:p>
    <w:p w:rsidR="00210557" w:rsidRPr="00673A47" w:rsidRDefault="00C543D8" w:rsidP="00210557">
      <w:pPr>
        <w:pStyle w:val="Title"/>
        <w:spacing w:before="0"/>
        <w:rPr>
          <w:rFonts w:cs="Arial"/>
          <w:b w:val="0"/>
          <w:sz w:val="22"/>
          <w:szCs w:val="22"/>
        </w:rPr>
      </w:pPr>
      <w:r>
        <w:rPr>
          <w:rFonts w:cs="Arial"/>
          <w:b w:val="0"/>
          <w:sz w:val="22"/>
          <w:szCs w:val="22"/>
          <w:lang w:val="ru-RU"/>
        </w:rPr>
        <w:t>Чишћење цевних снопова хладњака мазута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543D8">
        <w:rPr>
          <w:rFonts w:cs="Arial"/>
          <w:lang w:val="sr-Cyrl-CS"/>
        </w:rPr>
        <w:t>5364-Е.03.02-201457/</w:t>
      </w:r>
      <w:r w:rsidR="00CE69DA">
        <w:rPr>
          <w:rFonts w:cs="Arial"/>
          <w:lang w:val="sr-Cyrl-CS"/>
        </w:rPr>
        <w:t>5</w:t>
      </w:r>
      <w:r w:rsidR="00C543D8">
        <w:rPr>
          <w:rFonts w:cs="Arial"/>
          <w:lang w:val="sr-Cyrl-CS"/>
        </w:rPr>
        <w:t>-2017</w:t>
      </w:r>
      <w:r w:rsidR="00C543D8" w:rsidRPr="00713B8F">
        <w:rPr>
          <w:rFonts w:cs="Arial"/>
          <w:lang w:val="sr-Cyrl-CS"/>
        </w:rPr>
        <w:t xml:space="preserve"> од </w:t>
      </w:r>
      <w:r w:rsidR="00CE69DA">
        <w:rPr>
          <w:rFonts w:cs="Arial"/>
          <w:lang w:val="sr-Cyrl-CS"/>
        </w:rPr>
        <w:t>24.05</w:t>
      </w:r>
      <w:r w:rsidR="00C543D8">
        <w:rPr>
          <w:rFonts w:cs="Arial"/>
          <w:lang w:val="sr-Cyrl-CS"/>
        </w:rPr>
        <w:t>.2017.</w:t>
      </w:r>
      <w:r w:rsidR="00C543D8" w:rsidRPr="00713B8F">
        <w:rPr>
          <w:rFonts w:cs="Arial"/>
          <w:lang w:val="sr-Cyrl-C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C543D8">
        <w:rPr>
          <w:rFonts w:cs="Arial"/>
          <w:lang w:val="ru-RU"/>
        </w:rPr>
        <w:t>мај</w:t>
      </w:r>
      <w:r>
        <w:rPr>
          <w:rFonts w:cs="Arial"/>
          <w:lang w:val="ru-RU"/>
        </w:rPr>
        <w:t xml:space="preserve"> </w:t>
      </w:r>
      <w:r w:rsidR="00E13FFC" w:rsidRPr="00E47C2E">
        <w:rPr>
          <w:rFonts w:cs="Arial"/>
          <w:lang w:val="ru-RU"/>
        </w:rPr>
        <w:t>201</w:t>
      </w:r>
      <w:r w:rsidR="00C543D8">
        <w:rPr>
          <w:rFonts w:cs="Arial"/>
          <w:lang w:val="ru-RU"/>
        </w:rPr>
        <w:t>7</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543D8">
        <w:rPr>
          <w:rFonts w:cs="Arial"/>
          <w:lang w:val="sr-Cyrl-CS"/>
        </w:rPr>
        <w:t>5364-Е.03.02-201457/2-2017</w:t>
      </w:r>
      <w:r w:rsidR="00C543D8" w:rsidRPr="00713B8F">
        <w:rPr>
          <w:rFonts w:cs="Arial"/>
          <w:lang w:val="sr-Cyrl-CS"/>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C543D8">
        <w:rPr>
          <w:rFonts w:cs="Arial"/>
          <w:lang w:val="sr-Cyrl-CS"/>
        </w:rPr>
        <w:t>5364-Е.03.02-201457/3-2017</w:t>
      </w:r>
      <w:r w:rsidR="00C543D8" w:rsidRPr="00713B8F">
        <w:rPr>
          <w:rFonts w:cs="Arial"/>
          <w:lang w:val="sr-Cyrl-C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CE69DA">
        <w:rPr>
          <w:rFonts w:eastAsia="Arial Unicode MS" w:cs="Arial"/>
          <w:color w:val="000000"/>
          <w:kern w:val="2"/>
          <w:lang w:val="sr-Cyrl-RS"/>
        </w:rPr>
        <w:t>23.05</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543D8">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C543D8">
        <w:rPr>
          <w:rFonts w:cs="Arial"/>
          <w:lang w:val="sr-Cyrl-CS"/>
        </w:rPr>
        <w:t>3000/0701/2017 (411/2017)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1.</w:t>
            </w:r>
          </w:p>
        </w:tc>
        <w:tc>
          <w:tcPr>
            <w:tcW w:w="7574" w:type="dxa"/>
          </w:tcPr>
          <w:p w:rsidR="00C62AA7" w:rsidRPr="00CB201E" w:rsidRDefault="00C62AA7" w:rsidP="004C3B38">
            <w:pPr>
              <w:tabs>
                <w:tab w:val="left" w:pos="360"/>
                <w:tab w:val="left" w:pos="567"/>
                <w:tab w:val="right" w:leader="dot" w:pos="9639"/>
              </w:tabs>
              <w:rPr>
                <w:rFonts w:cs="Arial"/>
              </w:rPr>
            </w:pPr>
            <w:r w:rsidRPr="00CB201E">
              <w:rPr>
                <w:rFonts w:cs="Arial"/>
              </w:rPr>
              <w:t>Општи подаци о јавној набавци</w:t>
            </w:r>
          </w:p>
        </w:tc>
        <w:tc>
          <w:tcPr>
            <w:tcW w:w="810" w:type="dxa"/>
          </w:tcPr>
          <w:p w:rsidR="00C62AA7" w:rsidRPr="00CB201E" w:rsidRDefault="00120E50" w:rsidP="004C3B38">
            <w:pPr>
              <w:tabs>
                <w:tab w:val="left" w:pos="360"/>
                <w:tab w:val="left" w:pos="567"/>
                <w:tab w:val="right" w:leader="dot" w:pos="9639"/>
              </w:tabs>
              <w:jc w:val="center"/>
              <w:rPr>
                <w:rFonts w:cs="Arial"/>
                <w:lang w:val="sr-Cyrl-RS"/>
              </w:rPr>
            </w:pPr>
            <w:r w:rsidRPr="00CB201E">
              <w:rPr>
                <w:rFonts w:cs="Arial"/>
                <w:lang w:val="sr-Cyrl-RS"/>
              </w:rPr>
              <w:t>3</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2.</w:t>
            </w:r>
          </w:p>
        </w:tc>
        <w:tc>
          <w:tcPr>
            <w:tcW w:w="7574" w:type="dxa"/>
          </w:tcPr>
          <w:p w:rsidR="00C62AA7" w:rsidRPr="00CB201E" w:rsidRDefault="00C62AA7" w:rsidP="004C3B38">
            <w:pPr>
              <w:tabs>
                <w:tab w:val="left" w:pos="317"/>
                <w:tab w:val="left" w:pos="360"/>
                <w:tab w:val="right" w:leader="dot" w:pos="9639"/>
              </w:tabs>
              <w:rPr>
                <w:rFonts w:cs="Arial"/>
              </w:rPr>
            </w:pPr>
            <w:r w:rsidRPr="00CB201E">
              <w:rPr>
                <w:rFonts w:cs="Arial"/>
              </w:rPr>
              <w:t>Подаци о предмету набавке</w:t>
            </w:r>
          </w:p>
        </w:tc>
        <w:tc>
          <w:tcPr>
            <w:tcW w:w="810" w:type="dxa"/>
          </w:tcPr>
          <w:p w:rsidR="00C62AA7" w:rsidRPr="00CB201E" w:rsidRDefault="00120E50" w:rsidP="004C3B38">
            <w:pPr>
              <w:tabs>
                <w:tab w:val="left" w:pos="360"/>
                <w:tab w:val="left" w:pos="567"/>
                <w:tab w:val="right" w:leader="dot" w:pos="9639"/>
              </w:tabs>
              <w:jc w:val="center"/>
              <w:rPr>
                <w:rFonts w:cs="Arial"/>
                <w:lang w:val="sr-Cyrl-RS"/>
              </w:rPr>
            </w:pPr>
            <w:r w:rsidRPr="00CB201E">
              <w:rPr>
                <w:rFonts w:cs="Arial"/>
                <w:lang w:val="sr-Cyrl-RS"/>
              </w:rPr>
              <w:t>3</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3.</w:t>
            </w:r>
          </w:p>
        </w:tc>
        <w:tc>
          <w:tcPr>
            <w:tcW w:w="7574" w:type="dxa"/>
          </w:tcPr>
          <w:p w:rsidR="00C62AA7" w:rsidRPr="00CB201E" w:rsidRDefault="00C62AA7" w:rsidP="006F517A">
            <w:pPr>
              <w:tabs>
                <w:tab w:val="left" w:pos="317"/>
                <w:tab w:val="left" w:pos="360"/>
                <w:tab w:val="right" w:leader="dot" w:pos="9639"/>
              </w:tabs>
              <w:rPr>
                <w:rFonts w:cs="Arial"/>
              </w:rPr>
            </w:pPr>
            <w:r w:rsidRPr="00CB201E">
              <w:rPr>
                <w:rFonts w:cs="Arial"/>
              </w:rPr>
              <w:t xml:space="preserve">Техничка спецификација (врста, техничке карактеристике, квалитет, </w:t>
            </w:r>
            <w:r w:rsidR="006F517A" w:rsidRPr="00CB201E">
              <w:rPr>
                <w:rFonts w:cs="Arial"/>
              </w:rPr>
              <w:t>обим</w:t>
            </w:r>
            <w:r w:rsidRPr="00CB201E">
              <w:rPr>
                <w:rFonts w:cs="Arial"/>
              </w:rPr>
              <w:t xml:space="preserve"> и опис </w:t>
            </w:r>
            <w:r w:rsidR="00A63575" w:rsidRPr="00CB201E">
              <w:rPr>
                <w:rFonts w:cs="Arial"/>
              </w:rPr>
              <w:t>услуга</w:t>
            </w:r>
            <w:r w:rsidRPr="00CB201E">
              <w:rPr>
                <w:rFonts w:cs="Arial"/>
              </w:rPr>
              <w:t>...)</w:t>
            </w:r>
          </w:p>
        </w:tc>
        <w:tc>
          <w:tcPr>
            <w:tcW w:w="810" w:type="dxa"/>
          </w:tcPr>
          <w:p w:rsidR="00C62AA7" w:rsidRPr="00CB201E" w:rsidRDefault="00120E50" w:rsidP="004C3B38">
            <w:pPr>
              <w:tabs>
                <w:tab w:val="left" w:pos="360"/>
                <w:tab w:val="left" w:pos="567"/>
                <w:tab w:val="right" w:leader="dot" w:pos="9639"/>
              </w:tabs>
              <w:jc w:val="center"/>
              <w:rPr>
                <w:rFonts w:cs="Arial"/>
                <w:lang w:val="sr-Cyrl-RS"/>
              </w:rPr>
            </w:pPr>
            <w:r w:rsidRPr="00CB201E">
              <w:rPr>
                <w:rFonts w:cs="Arial"/>
                <w:lang w:val="sr-Cyrl-RS"/>
              </w:rPr>
              <w:t>3</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4.</w:t>
            </w:r>
          </w:p>
        </w:tc>
        <w:tc>
          <w:tcPr>
            <w:tcW w:w="7574" w:type="dxa"/>
          </w:tcPr>
          <w:p w:rsidR="00C62AA7" w:rsidRPr="00CB201E" w:rsidRDefault="00C62AA7" w:rsidP="004C3B38">
            <w:pPr>
              <w:tabs>
                <w:tab w:val="left" w:pos="317"/>
                <w:tab w:val="left" w:pos="360"/>
                <w:tab w:val="right" w:leader="dot" w:pos="9639"/>
              </w:tabs>
              <w:rPr>
                <w:rFonts w:cs="Arial"/>
              </w:rPr>
            </w:pPr>
            <w:r w:rsidRPr="00CB201E">
              <w:rPr>
                <w:rFonts w:cs="Arial"/>
              </w:rPr>
              <w:t>Услови за учешће у поступку ЈН и упутство како се доказује испуњеност услова</w:t>
            </w:r>
          </w:p>
        </w:tc>
        <w:tc>
          <w:tcPr>
            <w:tcW w:w="810" w:type="dxa"/>
          </w:tcPr>
          <w:p w:rsidR="00C62AA7" w:rsidRPr="00CB201E" w:rsidRDefault="00EC5702" w:rsidP="004C3B38">
            <w:pPr>
              <w:tabs>
                <w:tab w:val="left" w:pos="360"/>
                <w:tab w:val="left" w:pos="567"/>
                <w:tab w:val="right" w:leader="dot" w:pos="9639"/>
              </w:tabs>
              <w:jc w:val="center"/>
              <w:rPr>
                <w:rFonts w:cs="Arial"/>
                <w:lang w:val="sr-Cyrl-RS"/>
              </w:rPr>
            </w:pPr>
            <w:r w:rsidRPr="00CB201E">
              <w:rPr>
                <w:rFonts w:cs="Arial"/>
                <w:lang w:val="sr-Cyrl-RS"/>
              </w:rPr>
              <w:t>11</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5.</w:t>
            </w:r>
          </w:p>
        </w:tc>
        <w:tc>
          <w:tcPr>
            <w:tcW w:w="7574" w:type="dxa"/>
          </w:tcPr>
          <w:p w:rsidR="00C62AA7" w:rsidRPr="00CB201E" w:rsidRDefault="00C62AA7" w:rsidP="004C3B38">
            <w:pPr>
              <w:tabs>
                <w:tab w:val="left" w:pos="317"/>
                <w:tab w:val="left" w:pos="360"/>
                <w:tab w:val="right" w:leader="dot" w:pos="9639"/>
              </w:tabs>
              <w:rPr>
                <w:rFonts w:cs="Arial"/>
              </w:rPr>
            </w:pPr>
            <w:r w:rsidRPr="00CB201E">
              <w:rPr>
                <w:rFonts w:cs="Arial"/>
              </w:rPr>
              <w:t>Критеријум за доделу уговора</w:t>
            </w:r>
          </w:p>
        </w:tc>
        <w:tc>
          <w:tcPr>
            <w:tcW w:w="810" w:type="dxa"/>
          </w:tcPr>
          <w:p w:rsidR="00C62AA7" w:rsidRPr="00CB201E" w:rsidRDefault="00120E50" w:rsidP="00EC5702">
            <w:pPr>
              <w:tabs>
                <w:tab w:val="left" w:pos="360"/>
                <w:tab w:val="left" w:pos="567"/>
                <w:tab w:val="right" w:leader="dot" w:pos="9639"/>
              </w:tabs>
              <w:jc w:val="center"/>
              <w:rPr>
                <w:rFonts w:cs="Arial"/>
                <w:lang w:val="sr-Cyrl-RS"/>
              </w:rPr>
            </w:pPr>
            <w:r w:rsidRPr="00CB201E">
              <w:rPr>
                <w:rFonts w:cs="Arial"/>
                <w:lang w:val="sr-Cyrl-RS"/>
              </w:rPr>
              <w:t>1</w:t>
            </w:r>
            <w:r w:rsidR="00EC5702" w:rsidRPr="00CB201E">
              <w:rPr>
                <w:rFonts w:cs="Arial"/>
                <w:lang w:val="sr-Cyrl-RS"/>
              </w:rPr>
              <w:t>6</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6.</w:t>
            </w:r>
          </w:p>
        </w:tc>
        <w:tc>
          <w:tcPr>
            <w:tcW w:w="7574" w:type="dxa"/>
          </w:tcPr>
          <w:p w:rsidR="00C62AA7" w:rsidRPr="00CB201E" w:rsidRDefault="00C62AA7" w:rsidP="004C3B38">
            <w:pPr>
              <w:tabs>
                <w:tab w:val="left" w:pos="360"/>
                <w:tab w:val="left" w:pos="567"/>
                <w:tab w:val="right" w:leader="dot" w:pos="9639"/>
              </w:tabs>
              <w:rPr>
                <w:rFonts w:cs="Arial"/>
              </w:rPr>
            </w:pPr>
            <w:r w:rsidRPr="00CB201E">
              <w:rPr>
                <w:rFonts w:cs="Arial"/>
              </w:rPr>
              <w:t>Упутство понуђачима како да сачине понуду</w:t>
            </w:r>
          </w:p>
        </w:tc>
        <w:tc>
          <w:tcPr>
            <w:tcW w:w="810" w:type="dxa"/>
          </w:tcPr>
          <w:p w:rsidR="00C62AA7" w:rsidRPr="00CB201E" w:rsidRDefault="00EC5702" w:rsidP="004C3B38">
            <w:pPr>
              <w:tabs>
                <w:tab w:val="left" w:pos="360"/>
                <w:tab w:val="left" w:pos="567"/>
                <w:tab w:val="right" w:leader="dot" w:pos="9639"/>
              </w:tabs>
              <w:jc w:val="center"/>
              <w:rPr>
                <w:rFonts w:cs="Arial"/>
                <w:lang w:val="sr-Cyrl-RS"/>
              </w:rPr>
            </w:pPr>
            <w:r w:rsidRPr="00CB201E">
              <w:rPr>
                <w:rFonts w:cs="Arial"/>
                <w:lang w:val="sr-Cyrl-RS"/>
              </w:rPr>
              <w:t>18</w:t>
            </w:r>
          </w:p>
        </w:tc>
      </w:tr>
      <w:tr w:rsidR="00CB201E"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7.</w:t>
            </w:r>
          </w:p>
        </w:tc>
        <w:tc>
          <w:tcPr>
            <w:tcW w:w="7574" w:type="dxa"/>
          </w:tcPr>
          <w:p w:rsidR="00C62AA7" w:rsidRPr="00CB201E" w:rsidRDefault="00C62AA7" w:rsidP="00120E50">
            <w:pPr>
              <w:tabs>
                <w:tab w:val="left" w:pos="360"/>
                <w:tab w:val="left" w:pos="567"/>
                <w:tab w:val="right" w:leader="dot" w:pos="9639"/>
              </w:tabs>
              <w:rPr>
                <w:rFonts w:cs="Arial"/>
              </w:rPr>
            </w:pPr>
            <w:r w:rsidRPr="00CB201E">
              <w:rPr>
                <w:rFonts w:cs="Arial"/>
              </w:rPr>
              <w:t xml:space="preserve">Обрасци </w:t>
            </w:r>
          </w:p>
        </w:tc>
        <w:tc>
          <w:tcPr>
            <w:tcW w:w="810" w:type="dxa"/>
          </w:tcPr>
          <w:p w:rsidR="00C62AA7" w:rsidRPr="00CB201E" w:rsidRDefault="00EC5702" w:rsidP="00723C36">
            <w:pPr>
              <w:tabs>
                <w:tab w:val="left" w:pos="360"/>
                <w:tab w:val="left" w:pos="567"/>
                <w:tab w:val="right" w:leader="dot" w:pos="9639"/>
              </w:tabs>
              <w:jc w:val="center"/>
              <w:rPr>
                <w:rFonts w:cs="Arial"/>
                <w:lang w:val="sr-Cyrl-RS"/>
              </w:rPr>
            </w:pPr>
            <w:r w:rsidRPr="00CB201E">
              <w:rPr>
                <w:rFonts w:cs="Arial"/>
                <w:lang w:val="sr-Cyrl-RS"/>
              </w:rPr>
              <w:t>33</w:t>
            </w:r>
          </w:p>
        </w:tc>
      </w:tr>
      <w:tr w:rsidR="00C62AA7" w:rsidRPr="00CB201E" w:rsidTr="00C62AA7">
        <w:tc>
          <w:tcPr>
            <w:tcW w:w="564" w:type="dxa"/>
          </w:tcPr>
          <w:p w:rsidR="00C62AA7" w:rsidRPr="00CB201E" w:rsidRDefault="00C62AA7" w:rsidP="004C3B38">
            <w:pPr>
              <w:tabs>
                <w:tab w:val="left" w:pos="360"/>
                <w:tab w:val="left" w:pos="567"/>
                <w:tab w:val="right" w:leader="dot" w:pos="9639"/>
              </w:tabs>
              <w:jc w:val="center"/>
              <w:rPr>
                <w:rFonts w:cs="Arial"/>
              </w:rPr>
            </w:pPr>
            <w:r w:rsidRPr="00CB201E">
              <w:rPr>
                <w:rFonts w:cs="Arial"/>
              </w:rPr>
              <w:t>8.</w:t>
            </w:r>
          </w:p>
        </w:tc>
        <w:tc>
          <w:tcPr>
            <w:tcW w:w="7574" w:type="dxa"/>
          </w:tcPr>
          <w:p w:rsidR="00C62AA7" w:rsidRPr="00CB201E" w:rsidRDefault="00C62AA7" w:rsidP="004C3B38">
            <w:pPr>
              <w:tabs>
                <w:tab w:val="left" w:pos="360"/>
                <w:tab w:val="left" w:pos="567"/>
                <w:tab w:val="right" w:leader="dot" w:pos="9639"/>
              </w:tabs>
              <w:rPr>
                <w:rFonts w:cs="Arial"/>
              </w:rPr>
            </w:pPr>
            <w:r w:rsidRPr="00CB201E">
              <w:rPr>
                <w:rFonts w:cs="Arial"/>
              </w:rPr>
              <w:t>Модел уговора</w:t>
            </w:r>
          </w:p>
        </w:tc>
        <w:tc>
          <w:tcPr>
            <w:tcW w:w="810" w:type="dxa"/>
          </w:tcPr>
          <w:p w:rsidR="00C62AA7" w:rsidRPr="00CB201E" w:rsidRDefault="00EC5702" w:rsidP="00723C36">
            <w:pPr>
              <w:tabs>
                <w:tab w:val="left" w:pos="360"/>
                <w:tab w:val="left" w:pos="567"/>
                <w:tab w:val="right" w:leader="dot" w:pos="9639"/>
              </w:tabs>
              <w:jc w:val="center"/>
              <w:rPr>
                <w:rFonts w:cs="Arial"/>
                <w:lang w:val="sr-Cyrl-RS"/>
              </w:rPr>
            </w:pPr>
            <w:r w:rsidRPr="00CB201E">
              <w:rPr>
                <w:rFonts w:cs="Arial"/>
                <w:lang w:val="sr-Cyrl-RS"/>
              </w:rPr>
              <w:t>53</w:t>
            </w:r>
          </w:p>
        </w:tc>
      </w:tr>
    </w:tbl>
    <w:p w:rsidR="009D3699" w:rsidRPr="00CB201E" w:rsidRDefault="009D3699" w:rsidP="000C50A0">
      <w:pPr>
        <w:pStyle w:val="BodyText"/>
        <w:spacing w:before="0"/>
        <w:rPr>
          <w:rFonts w:cs="Arial"/>
          <w:b/>
          <w:spacing w:val="80"/>
          <w:sz w:val="22"/>
          <w:szCs w:val="22"/>
          <w:highlight w:val="yellow"/>
        </w:rPr>
      </w:pPr>
    </w:p>
    <w:p w:rsidR="00F5264D" w:rsidRPr="00CB201E" w:rsidRDefault="00C53AC6" w:rsidP="00C53AC6">
      <w:pPr>
        <w:jc w:val="right"/>
        <w:rPr>
          <w:rFonts w:cs="Arial"/>
          <w:lang w:val="sr-Cyrl-CS"/>
        </w:rPr>
      </w:pPr>
      <w:r w:rsidRPr="00CB201E">
        <w:rPr>
          <w:rFonts w:cs="Arial"/>
          <w:bCs/>
          <w:noProof/>
          <w:lang w:val="sr-Cyrl-CS"/>
        </w:rPr>
        <w:t xml:space="preserve">Укупан број страна документације: </w:t>
      </w:r>
      <w:r w:rsidR="00120E50" w:rsidRPr="00CB201E">
        <w:rPr>
          <w:rFonts w:cs="Arial"/>
          <w:bCs/>
          <w:noProof/>
          <w:lang w:val="sr-Cyrl-CS"/>
        </w:rPr>
        <w:t>7</w:t>
      </w:r>
      <w:r w:rsidR="00EC5702" w:rsidRPr="00CB201E">
        <w:rPr>
          <w:rFonts w:cs="Arial"/>
          <w:bCs/>
          <w:noProof/>
          <w:lang w:val="sr-Cyrl-CS"/>
        </w:rPr>
        <w:t>3</w:t>
      </w: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405B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127018">
              <w:rPr>
                <w:rFonts w:cs="Arial"/>
                <w:b w:val="0"/>
                <w:sz w:val="22"/>
                <w:szCs w:val="22"/>
              </w:rPr>
              <w:t xml:space="preserve">Набавка </w:t>
            </w:r>
            <w:r w:rsidR="00A63575" w:rsidRPr="00127018">
              <w:rPr>
                <w:rFonts w:cs="Arial"/>
                <w:b w:val="0"/>
                <w:sz w:val="22"/>
                <w:szCs w:val="22"/>
              </w:rPr>
              <w:t>услуга</w:t>
            </w:r>
            <w:r w:rsidRPr="00127018">
              <w:rPr>
                <w:rFonts w:cs="Arial"/>
                <w:b w:val="0"/>
                <w:sz w:val="22"/>
                <w:szCs w:val="22"/>
              </w:rPr>
              <w:t>:</w:t>
            </w:r>
            <w:r w:rsidRPr="00E47C2E">
              <w:rPr>
                <w:rFonts w:cs="Arial"/>
                <w:b w:val="0"/>
              </w:rPr>
              <w:t xml:space="preserve"> </w:t>
            </w:r>
            <w:r w:rsidR="00C543D8">
              <w:rPr>
                <w:rFonts w:cs="Arial"/>
                <w:b w:val="0"/>
                <w:sz w:val="22"/>
                <w:szCs w:val="22"/>
                <w:lang w:val="ru-RU"/>
              </w:rPr>
              <w:t>Чишћење цевних снопова хладњака мазута -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hyperlink r:id="rId167" w:history="1">
              <w:r w:rsidR="00795BBC" w:rsidRPr="00BE7CFD">
                <w:rPr>
                  <w:rStyle w:val="Hyperlink"/>
                  <w:rFonts w:cs="Arial"/>
                </w:rPr>
                <w:t>desa.pokrajac@</w:t>
              </w:r>
            </w:hyperlink>
            <w:r w:rsidRPr="00E47C2E">
              <w:rPr>
                <w:rStyle w:val="Hyperlink"/>
                <w:rFonts w:cs="Arial"/>
              </w:rPr>
              <w:t>eps.rs</w:t>
            </w:r>
          </w:p>
          <w:p w:rsidR="004276AD" w:rsidRPr="00E47C2E" w:rsidRDefault="004276AD" w:rsidP="004276AD">
            <w:pPr>
              <w:jc w:val="center"/>
              <w:rPr>
                <w:rFonts w:cs="Arial"/>
              </w:rPr>
            </w:pPr>
          </w:p>
        </w:tc>
      </w:tr>
      <w:tr w:rsidR="00F36D73" w:rsidRPr="00E47C2E" w:rsidTr="002E12CC">
        <w:trPr>
          <w:trHeight w:val="1057"/>
        </w:trPr>
        <w:tc>
          <w:tcPr>
            <w:tcW w:w="3032" w:type="dxa"/>
            <w:shd w:val="clear" w:color="auto" w:fill="auto"/>
          </w:tcPr>
          <w:p w:rsidR="00F36D73" w:rsidRDefault="00F36D73" w:rsidP="004276AD">
            <w:pPr>
              <w:autoSpaceDE w:val="0"/>
              <w:autoSpaceDN w:val="0"/>
              <w:adjustRightInd w:val="0"/>
              <w:jc w:val="center"/>
              <w:rPr>
                <w:rFonts w:eastAsia="TimesNewRomanPSMT" w:cs="Arial"/>
                <w:bCs/>
                <w:lang w:val="sr-Cyrl-RS"/>
              </w:rPr>
            </w:pPr>
          </w:p>
          <w:p w:rsidR="00F36D73" w:rsidRPr="00F36D73" w:rsidRDefault="00F36D73" w:rsidP="004276AD">
            <w:pPr>
              <w:autoSpaceDE w:val="0"/>
              <w:autoSpaceDN w:val="0"/>
              <w:adjustRightInd w:val="0"/>
              <w:jc w:val="center"/>
              <w:rPr>
                <w:rFonts w:eastAsia="TimesNewRomanPSMT" w:cs="Arial"/>
                <w:bCs/>
                <w:lang w:val="sr-Cyrl-RS"/>
              </w:rPr>
            </w:pPr>
            <w:r>
              <w:rPr>
                <w:rFonts w:eastAsia="TimesNewRomanPSMT" w:cs="Arial"/>
                <w:bCs/>
                <w:lang w:val="sr-Cyrl-RS"/>
              </w:rPr>
              <w:t>Контак за посету објекту</w:t>
            </w:r>
          </w:p>
        </w:tc>
        <w:tc>
          <w:tcPr>
            <w:tcW w:w="6213" w:type="dxa"/>
            <w:shd w:val="clear" w:color="auto" w:fill="auto"/>
            <w:vAlign w:val="center"/>
          </w:tcPr>
          <w:p w:rsidR="00F36D73" w:rsidRDefault="00F36D73" w:rsidP="00E13FFC">
            <w:pPr>
              <w:jc w:val="center"/>
              <w:rPr>
                <w:rFonts w:eastAsia="Calibri" w:cs="Arial"/>
                <w:lang w:val="sr-Cyrl-RS" w:eastAsia="x-none"/>
              </w:rPr>
            </w:pPr>
            <w:r w:rsidRPr="00233AEC">
              <w:rPr>
                <w:rFonts w:eastAsia="TimesNewRomanPSMT" w:cs="Arial"/>
                <w:bCs/>
                <w:lang w:val="sr-Cyrl-RS" w:eastAsia="x-none"/>
              </w:rPr>
              <w:t xml:space="preserve">инж. </w:t>
            </w:r>
            <w:r>
              <w:rPr>
                <w:rFonts w:eastAsia="Calibri" w:cs="Arial"/>
                <w:lang w:val="sr-Cyrl-RS" w:eastAsia="x-none"/>
              </w:rPr>
              <w:t>Марко Иванковић</w:t>
            </w:r>
          </w:p>
          <w:p w:rsidR="00F36D73" w:rsidRDefault="00F36D73" w:rsidP="00F36D73">
            <w:pPr>
              <w:jc w:val="center"/>
              <w:rPr>
                <w:rStyle w:val="Hyperlink"/>
                <w:rFonts w:eastAsia="TimesNewRomanPSMT" w:cs="Arial"/>
                <w:bCs/>
                <w:lang w:val="sr-Cyrl-RS"/>
              </w:rPr>
            </w:pPr>
            <w:r w:rsidRPr="00233AEC">
              <w:rPr>
                <w:rFonts w:eastAsia="Calibri" w:cs="Arial"/>
                <w:lang w:val="x-none" w:eastAsia="x-none"/>
              </w:rPr>
              <w:t xml:space="preserve"> </w:t>
            </w:r>
            <w:r w:rsidRPr="00233AEC">
              <w:rPr>
                <w:rFonts w:eastAsia="Calibri" w:cs="Arial"/>
                <w:lang w:val="sr-Cyrl-RS" w:eastAsia="x-none"/>
              </w:rPr>
              <w:t>е-</w:t>
            </w:r>
            <w:r w:rsidRPr="00233AEC">
              <w:rPr>
                <w:rFonts w:eastAsia="Calibri" w:cs="Arial"/>
                <w:lang w:val="x-none" w:eastAsia="x-none"/>
              </w:rPr>
              <w:t>mail</w:t>
            </w:r>
            <w:r w:rsidRPr="00233AEC">
              <w:rPr>
                <w:rFonts w:eastAsia="Calibri" w:cs="Arial"/>
                <w:lang w:val="sr-Cyrl-RS" w:eastAsia="x-none"/>
              </w:rPr>
              <w:t xml:space="preserve">: </w:t>
            </w:r>
            <w:hyperlink r:id="rId168" w:history="1">
              <w:r w:rsidRPr="0011210E">
                <w:rPr>
                  <w:rStyle w:val="Hyperlink"/>
                  <w:rFonts w:eastAsia="TimesNewRomanPSMT" w:cs="Arial"/>
                  <w:bCs/>
                  <w:lang w:val="sr-Latn-RS"/>
                </w:rPr>
                <w:t>marko.ivankovic</w:t>
              </w:r>
              <w:r w:rsidRPr="0011210E">
                <w:rPr>
                  <w:rStyle w:val="Hyperlink"/>
                  <w:rFonts w:eastAsia="TimesNewRomanPSMT" w:cs="Arial"/>
                  <w:bCs/>
                </w:rPr>
                <w:t>@eps.rs</w:t>
              </w:r>
            </w:hyperlink>
            <w:r>
              <w:rPr>
                <w:rStyle w:val="Hyperlink"/>
                <w:rFonts w:eastAsia="TimesNewRomanPSMT" w:cs="Arial"/>
                <w:bCs/>
                <w:lang w:val="sr-Cyrl-RS"/>
              </w:rPr>
              <w:t xml:space="preserve"> </w:t>
            </w:r>
          </w:p>
          <w:p w:rsidR="00F36D73" w:rsidRPr="00F36D73" w:rsidRDefault="00F36D73" w:rsidP="00F36D73">
            <w:pPr>
              <w:jc w:val="center"/>
              <w:rPr>
                <w:rStyle w:val="Hyperlink"/>
                <w:rFonts w:eastAsia="TimesNewRomanPSMT" w:cs="Arial"/>
                <w:bCs/>
                <w:color w:val="auto"/>
                <w:u w:val="none"/>
                <w:lang w:val="sr-Cyrl-RS"/>
              </w:rPr>
            </w:pPr>
            <w:r w:rsidRPr="00233AEC">
              <w:rPr>
                <w:rFonts w:eastAsia="TimesNewRomanPSMT" w:cs="Arial"/>
                <w:bCs/>
                <w:lang w:val="sr-Cyrl-RS" w:eastAsia="x-none"/>
              </w:rPr>
              <w:t xml:space="preserve">инж. </w:t>
            </w:r>
            <w:r w:rsidRPr="00F36D73">
              <w:rPr>
                <w:rStyle w:val="Hyperlink"/>
                <w:rFonts w:eastAsia="TimesNewRomanPSMT" w:cs="Arial"/>
                <w:bCs/>
                <w:color w:val="auto"/>
                <w:u w:val="none"/>
                <w:lang w:val="sr-Cyrl-RS"/>
              </w:rPr>
              <w:t xml:space="preserve">Војислав Арсовски </w:t>
            </w:r>
          </w:p>
          <w:p w:rsidR="00F36D73" w:rsidRDefault="00F36D73" w:rsidP="00F36D73">
            <w:pPr>
              <w:jc w:val="center"/>
              <w:rPr>
                <w:rFonts w:cs="Arial"/>
              </w:rPr>
            </w:pPr>
            <w:r w:rsidRPr="00233AEC">
              <w:rPr>
                <w:rFonts w:eastAsia="Calibri" w:cs="Arial"/>
                <w:lang w:val="sr-Cyrl-RS" w:eastAsia="x-none"/>
              </w:rPr>
              <w:t>е-</w:t>
            </w:r>
            <w:r w:rsidRPr="00233AEC">
              <w:rPr>
                <w:rFonts w:eastAsia="Calibri" w:cs="Arial"/>
                <w:lang w:val="x-none" w:eastAsia="x-none"/>
              </w:rPr>
              <w:t>mail</w:t>
            </w:r>
            <w:r w:rsidRPr="00233AEC">
              <w:rPr>
                <w:rFonts w:eastAsia="Calibri" w:cs="Arial"/>
                <w:lang w:val="sr-Cyrl-RS" w:eastAsia="x-none"/>
              </w:rPr>
              <w:t xml:space="preserve">: </w:t>
            </w:r>
            <w:hyperlink r:id="rId169" w:history="1">
              <w:r w:rsidRPr="0011210E">
                <w:rPr>
                  <w:rStyle w:val="Hyperlink"/>
                  <w:rFonts w:eastAsia="TimesNewRomanPSMT" w:cs="Arial"/>
                  <w:bCs/>
                  <w:lang w:val="sr-Latn-RS"/>
                </w:rPr>
                <w:t>vojislav.arsovski</w:t>
              </w:r>
              <w:r w:rsidRPr="0011210E">
                <w:rPr>
                  <w:rStyle w:val="Hyperlink"/>
                  <w:rFonts w:eastAsia="TimesNewRomanPSMT" w:cs="Arial"/>
                  <w:bCs/>
                </w:rPr>
                <w:t>@eps.rs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5BBC" w:rsidRPr="00795BBC" w:rsidRDefault="002E12CC" w:rsidP="00795BBC">
      <w:pPr>
        <w:spacing w:before="0"/>
        <w:rPr>
          <w:rFonts w:cs="Arial"/>
          <w:lang w:val="sr-Cyrl-RS"/>
        </w:rPr>
      </w:pPr>
      <w:r w:rsidRPr="00E47C2E">
        <w:rPr>
          <w:rFonts w:cs="Arial"/>
          <w:lang w:eastAsia="zh-CN"/>
        </w:rPr>
        <w:t xml:space="preserve">Опис предмета јавне набавке: </w:t>
      </w:r>
      <w:r w:rsidR="00B22399" w:rsidRPr="00B22399">
        <w:rPr>
          <w:rFonts w:cs="Arial"/>
          <w:lang w:val="sr-Cyrl-RS"/>
        </w:rPr>
        <w:t>На објекту ТЕНТ Б</w:t>
      </w:r>
      <w:r w:rsidR="00B22399">
        <w:rPr>
          <w:rFonts w:cs="Arial"/>
          <w:lang w:val="sr-Cyrl-RS"/>
        </w:rPr>
        <w:t xml:space="preserve"> потребно је</w:t>
      </w:r>
      <w:r w:rsidR="00B22399" w:rsidRPr="00B22399">
        <w:rPr>
          <w:rFonts w:cs="Arial"/>
          <w:lang w:val="sr-Cyrl-RS"/>
        </w:rPr>
        <w:t xml:space="preserve"> о</w:t>
      </w:r>
      <w:r w:rsidR="00B22399" w:rsidRPr="00B22399">
        <w:rPr>
          <w:rFonts w:cs="Arial"/>
          <w:lang w:val="sr-Latn-CS"/>
        </w:rPr>
        <w:t>бавити чишћење</w:t>
      </w:r>
      <w:r w:rsidR="00B22399" w:rsidRPr="00B22399">
        <w:rPr>
          <w:rFonts w:cs="Arial"/>
          <w:lang w:val="sr-Cyrl-RS"/>
        </w:rPr>
        <w:t xml:space="preserve"> цевних снопова хладњака мазута </w:t>
      </w:r>
      <w:r w:rsidR="00B22399" w:rsidRPr="00B22399">
        <w:rPr>
          <w:rFonts w:cs="Arial"/>
          <w:vertAlign w:val="superscript"/>
          <w:lang w:val="sr-Latn-CS"/>
        </w:rPr>
        <w:t xml:space="preserve"> </w:t>
      </w:r>
      <w:r w:rsidR="00B22399" w:rsidRPr="00B22399">
        <w:rPr>
          <w:rFonts w:cs="Arial"/>
          <w:lang w:val="sr-Latn-CS"/>
        </w:rPr>
        <w:t>(технолошке ознаке</w:t>
      </w:r>
      <w:r w:rsidR="00B22399" w:rsidRPr="00B22399">
        <w:rPr>
          <w:rFonts w:cs="Arial"/>
          <w:b/>
          <w:lang w:val="sr-Latn-CS"/>
        </w:rPr>
        <w:t xml:space="preserve"> </w:t>
      </w:r>
      <w:r w:rsidR="00B22399" w:rsidRPr="00B22399">
        <w:rPr>
          <w:rFonts w:cs="Arial"/>
          <w:lang w:val="sr-Cyrl-CS"/>
        </w:rPr>
        <w:t>1PЕ82 B1 и 1PЕ83 B1</w:t>
      </w:r>
      <w:r w:rsidR="00B22399" w:rsidRPr="00B22399">
        <w:rPr>
          <w:rFonts w:cs="Arial"/>
          <w:lang w:val="sr-Latn-CS"/>
        </w:rPr>
        <w:t>)</w:t>
      </w:r>
      <w:r w:rsidR="00B22399" w:rsidRPr="00B22399">
        <w:rPr>
          <w:rFonts w:cs="Arial"/>
          <w:lang w:val="sr-Cyrl-RS"/>
        </w:rPr>
        <w:t>,</w:t>
      </w:r>
      <w:r w:rsidR="00B22399" w:rsidRPr="00B22399">
        <w:rPr>
          <w:rFonts w:cs="Arial"/>
          <w:b/>
          <w:lang w:val="sr-Latn-CS"/>
        </w:rPr>
        <w:t xml:space="preserve"> </w:t>
      </w:r>
      <w:r w:rsidR="00B22399" w:rsidRPr="00B22399">
        <w:rPr>
          <w:rFonts w:cs="Arial"/>
          <w:lang w:val="sr-Latn-CS"/>
        </w:rPr>
        <w:t>смештен</w:t>
      </w:r>
      <w:r w:rsidR="00B22399" w:rsidRPr="00B22399">
        <w:rPr>
          <w:rFonts w:cs="Arial"/>
          <w:lang w:val="sr-Cyrl-RS"/>
        </w:rPr>
        <w:t>их</w:t>
      </w:r>
      <w:r w:rsidR="00B22399" w:rsidRPr="00B22399">
        <w:rPr>
          <w:rFonts w:cs="Arial"/>
          <w:lang w:val="sr-Latn-CS"/>
        </w:rPr>
        <w:t xml:space="preserve"> на </w:t>
      </w:r>
      <w:r w:rsidR="00B22399" w:rsidRPr="00B22399">
        <w:rPr>
          <w:rFonts w:cs="Arial"/>
          <w:lang w:val="sr-Cyrl-RS"/>
        </w:rPr>
        <w:t xml:space="preserve">коти -5 </w:t>
      </w:r>
      <w:r w:rsidR="00B22399" w:rsidRPr="00B22399">
        <w:rPr>
          <w:rFonts w:cs="Arial"/>
        </w:rPr>
        <w:t xml:space="preserve">m, </w:t>
      </w:r>
      <w:r w:rsidR="00B22399" w:rsidRPr="00B22399">
        <w:rPr>
          <w:rFonts w:cs="Arial"/>
          <w:lang w:val="sr-Cyrl-RS"/>
        </w:rPr>
        <w:t xml:space="preserve">у котларници блока Б1 (2 ком.) </w:t>
      </w:r>
      <w:r w:rsidR="00C543D8" w:rsidRPr="00C543D8">
        <w:rPr>
          <w:rFonts w:cs="Arial"/>
          <w:lang w:val="sr-Cyrl-RS"/>
        </w:rPr>
        <w:t>и Б2 (2 ком.)</w:t>
      </w:r>
      <w:r w:rsidR="00C543D8" w:rsidRPr="00C543D8">
        <w:rPr>
          <w:rFonts w:cs="Arial"/>
          <w:lang w:val="sr-Latn-CS"/>
        </w:rPr>
        <w:t>.</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95BBC" w:rsidRPr="00795BBC">
        <w:rPr>
          <w:rFonts w:cs="Arial"/>
          <w:lang w:val="ru-RU"/>
        </w:rPr>
        <w:t xml:space="preserve"> </w:t>
      </w:r>
      <w:r w:rsidR="00127018" w:rsidRPr="00AF4AC3">
        <w:rPr>
          <w:rFonts w:cs="Arial"/>
          <w:lang w:val="ru-RU"/>
        </w:rPr>
        <w:t>Услуге чишћења млазом цевних конструкција</w:t>
      </w:r>
      <w:r w:rsidR="00127018" w:rsidRPr="006520EC">
        <w:rPr>
          <w:rFonts w:cs="Arial"/>
          <w:lang w:val="ru-RU"/>
        </w:rPr>
        <w:t>.</w:t>
      </w:r>
      <w:r w:rsidR="00795BBC" w:rsidRPr="006520EC">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127018" w:rsidRPr="00AF4AC3">
        <w:rPr>
          <w:rFonts w:cs="Arial"/>
          <w:lang w:val="ru-RU"/>
        </w:rPr>
        <w:t>90912000</w:t>
      </w:r>
    </w:p>
    <w:p w:rsidR="0032186E" w:rsidRPr="00E47C2E" w:rsidRDefault="0032186E" w:rsidP="0032186E">
      <w:pPr>
        <w:spacing w:before="0"/>
        <w:rPr>
          <w:rFonts w:cs="Arial"/>
          <w:lang w:eastAsia="zh-CN"/>
        </w:rPr>
      </w:pPr>
    </w:p>
    <w:p w:rsidR="002E12CC" w:rsidRPr="004B5AD5" w:rsidRDefault="002E12CC" w:rsidP="0032186E">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F36D73">
        <w:rPr>
          <w:rFonts w:cs="Arial"/>
          <w:lang w:val="sr-Cyrl-RS" w:eastAsia="zh-CN"/>
        </w:rPr>
        <w:t>.</w:t>
      </w:r>
    </w:p>
    <w:p w:rsidR="0032186E" w:rsidRPr="00E47C2E" w:rsidRDefault="00DB369C" w:rsidP="00EF42F0">
      <w:pPr>
        <w:pStyle w:val="Heading10"/>
        <w:numPr>
          <w:ilvl w:val="0"/>
          <w:numId w:val="12"/>
        </w:numPr>
        <w:jc w:val="both"/>
        <w:rPr>
          <w:rFonts w:cs="Arial"/>
        </w:rPr>
      </w:pPr>
      <w:r w:rsidRPr="00E47C2E">
        <w:rPr>
          <w:rFonts w:cs="Arial"/>
        </w:rPr>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5C5F10" w:rsidRDefault="0032186E" w:rsidP="0032186E">
      <w:pPr>
        <w:pStyle w:val="Heading10"/>
        <w:ind w:left="0" w:firstLine="0"/>
        <w:jc w:val="both"/>
        <w:rPr>
          <w:rFonts w:cs="Arial"/>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C543D8" w:rsidRPr="00C543D8" w:rsidRDefault="00C543D8" w:rsidP="00C543D8">
      <w:pPr>
        <w:spacing w:before="0"/>
        <w:rPr>
          <w:rFonts w:cs="Arial"/>
        </w:rPr>
      </w:pPr>
      <w:r w:rsidRPr="00C543D8">
        <w:rPr>
          <w:rFonts w:cs="Arial"/>
          <w:lang w:val="sr-Cyrl-RS"/>
        </w:rPr>
        <w:t>На објекту ТЕНТ Б, о</w:t>
      </w:r>
      <w:r w:rsidRPr="00C543D8">
        <w:rPr>
          <w:rFonts w:cs="Arial"/>
          <w:lang w:val="sr-Latn-CS"/>
        </w:rPr>
        <w:t>бавити чишћење</w:t>
      </w:r>
      <w:r w:rsidRPr="00C543D8">
        <w:rPr>
          <w:rFonts w:cs="Arial"/>
          <w:lang w:val="sr-Cyrl-RS"/>
        </w:rPr>
        <w:t xml:space="preserve"> цевних снопова хладњака мазута </w:t>
      </w:r>
      <w:r w:rsidRPr="00C543D8">
        <w:rPr>
          <w:rFonts w:cs="Arial"/>
          <w:vertAlign w:val="superscript"/>
          <w:lang w:val="sr-Latn-CS"/>
        </w:rPr>
        <w:t xml:space="preserve"> </w:t>
      </w:r>
      <w:r w:rsidRPr="00C543D8">
        <w:rPr>
          <w:rFonts w:cs="Arial"/>
          <w:lang w:val="sr-Latn-CS"/>
        </w:rPr>
        <w:t>(технолошке ознаке</w:t>
      </w:r>
      <w:r w:rsidRPr="00C543D8">
        <w:rPr>
          <w:rFonts w:cs="Arial"/>
          <w:b/>
          <w:lang w:val="sr-Latn-CS"/>
        </w:rPr>
        <w:t xml:space="preserve"> </w:t>
      </w:r>
      <w:r w:rsidRPr="00C543D8">
        <w:rPr>
          <w:rFonts w:cs="Arial"/>
          <w:lang w:val="sr-Cyrl-CS"/>
        </w:rPr>
        <w:t>1PЕ82 B1 и 1PЕ83 B1</w:t>
      </w:r>
      <w:r w:rsidRPr="00C543D8">
        <w:rPr>
          <w:rFonts w:cs="Arial"/>
          <w:lang w:val="sr-Latn-CS"/>
        </w:rPr>
        <w:t>)</w:t>
      </w:r>
      <w:r w:rsidRPr="00C543D8">
        <w:rPr>
          <w:rFonts w:cs="Arial"/>
          <w:lang w:val="sr-Cyrl-RS"/>
        </w:rPr>
        <w:t>,</w:t>
      </w:r>
      <w:r w:rsidRPr="00C543D8">
        <w:rPr>
          <w:rFonts w:cs="Arial"/>
          <w:b/>
          <w:lang w:val="sr-Latn-CS"/>
        </w:rPr>
        <w:t xml:space="preserve"> </w:t>
      </w:r>
      <w:r w:rsidRPr="00C543D8">
        <w:rPr>
          <w:rFonts w:cs="Arial"/>
          <w:lang w:val="sr-Latn-CS"/>
        </w:rPr>
        <w:t>смештен</w:t>
      </w:r>
      <w:r w:rsidRPr="00C543D8">
        <w:rPr>
          <w:rFonts w:cs="Arial"/>
          <w:lang w:val="sr-Cyrl-RS"/>
        </w:rPr>
        <w:t>их</w:t>
      </w:r>
      <w:r w:rsidRPr="00C543D8">
        <w:rPr>
          <w:rFonts w:cs="Arial"/>
          <w:lang w:val="sr-Latn-CS"/>
        </w:rPr>
        <w:t xml:space="preserve"> на </w:t>
      </w:r>
      <w:r w:rsidRPr="00C543D8">
        <w:rPr>
          <w:rFonts w:cs="Arial"/>
          <w:lang w:val="sr-Cyrl-RS"/>
        </w:rPr>
        <w:t xml:space="preserve">коти -5 </w:t>
      </w:r>
      <w:r w:rsidRPr="00C543D8">
        <w:rPr>
          <w:rFonts w:cs="Arial"/>
        </w:rPr>
        <w:t xml:space="preserve">m, </w:t>
      </w:r>
      <w:r w:rsidRPr="00C543D8">
        <w:rPr>
          <w:rFonts w:cs="Arial"/>
          <w:lang w:val="sr-Cyrl-RS"/>
        </w:rPr>
        <w:t>у котларници блока Б1 (2 ком.) и Б2 (2 ком.)</w:t>
      </w:r>
      <w:r w:rsidRPr="00C543D8">
        <w:rPr>
          <w:rFonts w:cs="Arial"/>
          <w:lang w:val="sr-Latn-CS"/>
        </w:rPr>
        <w:t>.</w:t>
      </w:r>
    </w:p>
    <w:p w:rsidR="00C543D8" w:rsidRPr="00C543D8" w:rsidRDefault="00C543D8" w:rsidP="00B72043">
      <w:pPr>
        <w:numPr>
          <w:ilvl w:val="0"/>
          <w:numId w:val="39"/>
        </w:numPr>
        <w:spacing w:before="0"/>
        <w:ind w:left="0" w:firstLine="0"/>
        <w:rPr>
          <w:rFonts w:cs="Arial"/>
          <w:b/>
          <w:lang w:val="sr-Cyrl-RS"/>
        </w:rPr>
      </w:pPr>
      <w:r w:rsidRPr="00C543D8">
        <w:rPr>
          <w:rFonts w:cs="Arial"/>
          <w:lang w:val="sr-Cyrl-RS"/>
        </w:rPr>
        <w:t>а</w:t>
      </w:r>
      <w:r w:rsidRPr="00C543D8">
        <w:rPr>
          <w:rFonts w:cs="Arial"/>
          <w:lang w:val="sr-Latn-CS"/>
        </w:rPr>
        <w:t xml:space="preserve">ктивности </w:t>
      </w:r>
      <w:r w:rsidRPr="00C543D8">
        <w:rPr>
          <w:rFonts w:cs="Arial"/>
          <w:lang w:val="sr-Cyrl-RS"/>
        </w:rPr>
        <w:t xml:space="preserve">чишћења </w:t>
      </w:r>
      <w:r w:rsidRPr="00C543D8">
        <w:rPr>
          <w:rFonts w:cs="Arial"/>
          <w:lang w:val="sr-Latn-CS"/>
        </w:rPr>
        <w:t>обавити</w:t>
      </w:r>
      <w:r w:rsidRPr="00C543D8">
        <w:rPr>
          <w:rFonts w:cs="Arial"/>
          <w:lang w:val="sr-Cyrl-RS"/>
        </w:rPr>
        <w:t xml:space="preserve"> одговарајућим поступком чишћења (комбинацијом механичког и хемијског чишћења), у циљу комплетног уклањања наслага н</w:t>
      </w:r>
      <w:r w:rsidRPr="00C543D8">
        <w:rPr>
          <w:rFonts w:cs="Arial"/>
          <w:lang w:val="sr-Latn-CS"/>
        </w:rPr>
        <w:t xml:space="preserve">а </w:t>
      </w:r>
      <w:r w:rsidRPr="00C543D8">
        <w:rPr>
          <w:rFonts w:cs="Arial"/>
          <w:lang w:val="sr-Cyrl-RS"/>
        </w:rPr>
        <w:t xml:space="preserve">свим унутрашњим </w:t>
      </w:r>
      <w:r w:rsidRPr="00C543D8">
        <w:rPr>
          <w:rFonts w:cs="Arial"/>
          <w:lang w:val="sr-Latn-CS"/>
        </w:rPr>
        <w:t>површина</w:t>
      </w:r>
      <w:r w:rsidRPr="00C543D8">
        <w:rPr>
          <w:rFonts w:cs="Arial"/>
          <w:lang w:val="sr-Cyrl-RS"/>
        </w:rPr>
        <w:t>ма зидова цеви цевних снопова</w:t>
      </w:r>
      <w:r w:rsidRPr="00C543D8">
        <w:rPr>
          <w:rFonts w:cs="Arial"/>
        </w:rPr>
        <w:t>.</w:t>
      </w:r>
    </w:p>
    <w:p w:rsidR="00C543D8" w:rsidRPr="00C543D8" w:rsidRDefault="00C543D8" w:rsidP="00B72043">
      <w:pPr>
        <w:numPr>
          <w:ilvl w:val="0"/>
          <w:numId w:val="39"/>
        </w:numPr>
        <w:spacing w:before="0"/>
        <w:ind w:left="0" w:firstLine="0"/>
        <w:rPr>
          <w:rFonts w:cs="Arial"/>
          <w:b/>
          <w:lang w:val="sr-Cyrl-RS"/>
        </w:rPr>
      </w:pPr>
      <w:r w:rsidRPr="00C543D8">
        <w:rPr>
          <w:rFonts w:cs="Arial"/>
          <w:lang w:val="sr-Cyrl-RS"/>
        </w:rPr>
        <w:lastRenderedPageBreak/>
        <w:t xml:space="preserve">код цевних снопова хладњака мазута, након </w:t>
      </w:r>
      <w:r w:rsidRPr="00C543D8">
        <w:rPr>
          <w:rFonts w:cs="Arial"/>
          <w:lang w:val="sr-Cyrl-CS"/>
        </w:rPr>
        <w:t>одговарајућег поступка чишћења наслага</w:t>
      </w:r>
      <w:r w:rsidRPr="00C543D8">
        <w:rPr>
          <w:rFonts w:cs="Arial"/>
          <w:lang w:val="sr-Cyrl-RS"/>
        </w:rPr>
        <w:t>, неопходно је  извршити: неутрализацију очишћених површина испирањем сваке цеви појединачно</w:t>
      </w:r>
      <w:r w:rsidRPr="00C543D8">
        <w:rPr>
          <w:rFonts w:cs="Arial"/>
          <w:lang w:val="sr-Latn-CS"/>
        </w:rPr>
        <w:t>.</w:t>
      </w:r>
      <w:r w:rsidRPr="00C543D8">
        <w:rPr>
          <w:rFonts w:cs="Arial"/>
          <w:lang w:val="sr-Cyrl-RS"/>
        </w:rPr>
        <w:t xml:space="preserve"> </w:t>
      </w:r>
    </w:p>
    <w:p w:rsidR="00C543D8" w:rsidRPr="00C543D8" w:rsidRDefault="00C543D8" w:rsidP="00B72043">
      <w:pPr>
        <w:numPr>
          <w:ilvl w:val="0"/>
          <w:numId w:val="39"/>
        </w:numPr>
        <w:spacing w:before="0"/>
        <w:ind w:left="0" w:firstLine="0"/>
        <w:rPr>
          <w:rFonts w:cs="Arial"/>
          <w:b/>
          <w:lang w:val="sr-Cyrl-RS"/>
        </w:rPr>
      </w:pPr>
      <w:r w:rsidRPr="00C543D8">
        <w:rPr>
          <w:rFonts w:cs="Arial"/>
          <w:lang w:val="sr-Cyrl-RS"/>
        </w:rPr>
        <w:t>након чишћења обавити п</w:t>
      </w:r>
      <w:r w:rsidRPr="00C543D8">
        <w:rPr>
          <w:rFonts w:cs="Arial"/>
          <w:lang w:val="sr-Latn-CS"/>
        </w:rPr>
        <w:t xml:space="preserve">реузимање, транспорт и збрињавање </w:t>
      </w:r>
      <w:r w:rsidRPr="00C543D8">
        <w:rPr>
          <w:rFonts w:cs="Arial"/>
          <w:iCs/>
        </w:rPr>
        <w:t>опасног отпада  </w:t>
      </w:r>
      <w:r w:rsidRPr="00C543D8">
        <w:rPr>
          <w:rFonts w:cs="Arial"/>
          <w:lang w:val="sr-Cyrl-RS"/>
        </w:rPr>
        <w:t xml:space="preserve">(запрљаних вода и др.) и продуката </w:t>
      </w:r>
      <w:r w:rsidRPr="00C543D8">
        <w:rPr>
          <w:rFonts w:cs="Arial"/>
          <w:lang w:val="sr-Latn-CS"/>
        </w:rPr>
        <w:t>настал</w:t>
      </w:r>
      <w:r w:rsidRPr="00C543D8">
        <w:rPr>
          <w:rFonts w:cs="Arial"/>
          <w:lang w:val="sr-Cyrl-RS"/>
        </w:rPr>
        <w:t>их</w:t>
      </w:r>
      <w:r w:rsidRPr="00C543D8">
        <w:rPr>
          <w:rFonts w:cs="Arial"/>
          <w:lang w:val="sr-Latn-CS"/>
        </w:rPr>
        <w:t xml:space="preserve"> након чишћења</w:t>
      </w:r>
      <w:r w:rsidRPr="00C543D8">
        <w:rPr>
          <w:rFonts w:cs="Arial"/>
          <w:lang w:val="sr-Cyrl-RS"/>
        </w:rPr>
        <w:t xml:space="preserve">,  </w:t>
      </w:r>
      <w:r w:rsidRPr="00C543D8">
        <w:rPr>
          <w:rFonts w:cs="Arial"/>
          <w:lang w:val="sr-Latn-CS"/>
        </w:rPr>
        <w:t>а све према важећим стандардима и прописима у Србији.</w:t>
      </w:r>
    </w:p>
    <w:p w:rsidR="00C543D8" w:rsidRPr="00C543D8" w:rsidRDefault="00C543D8" w:rsidP="00B72043">
      <w:pPr>
        <w:numPr>
          <w:ilvl w:val="0"/>
          <w:numId w:val="39"/>
        </w:numPr>
        <w:spacing w:before="0"/>
        <w:ind w:left="0" w:firstLine="0"/>
        <w:rPr>
          <w:rFonts w:cs="Arial"/>
          <w:b/>
          <w:lang w:val="sr-Cyrl-RS"/>
        </w:rPr>
      </w:pPr>
      <w:r w:rsidRPr="00C543D8">
        <w:rPr>
          <w:rFonts w:cs="Arial"/>
          <w:lang w:val="sr-Cyrl-RS"/>
        </w:rPr>
        <w:t>п</w:t>
      </w:r>
      <w:r w:rsidRPr="00C543D8">
        <w:rPr>
          <w:rFonts w:cs="Arial"/>
        </w:rPr>
        <w:t>реглед обима предвиђених активности дат је</w:t>
      </w:r>
      <w:r w:rsidRPr="00C543D8">
        <w:rPr>
          <w:rFonts w:cs="Arial"/>
          <w:lang w:val="sr-Cyrl-RS"/>
        </w:rPr>
        <w:t xml:space="preserve"> у обавезама извођача, а количина је приказана </w:t>
      </w:r>
      <w:r w:rsidRPr="00C543D8">
        <w:rPr>
          <w:rFonts w:cs="Arial"/>
        </w:rPr>
        <w:t>у доњој табели:</w:t>
      </w:r>
    </w:p>
    <w:p w:rsidR="00C543D8" w:rsidRPr="00C543D8" w:rsidRDefault="00C543D8" w:rsidP="00C543D8">
      <w:pPr>
        <w:spacing w:before="0"/>
        <w:ind w:right="-234" w:firstLine="480"/>
        <w:rPr>
          <w:rFonts w:cs="Arial"/>
          <w:lang w:val="sr-Latn-CS"/>
        </w:rPr>
      </w:pPr>
    </w:p>
    <w:tbl>
      <w:tblPr>
        <w:tblW w:w="8309" w:type="dxa"/>
        <w:jc w:val="center"/>
        <w:tblInd w:w="1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9"/>
        <w:gridCol w:w="5532"/>
        <w:gridCol w:w="1147"/>
        <w:gridCol w:w="1061"/>
      </w:tblGrid>
      <w:tr w:rsidR="00C543D8" w:rsidRPr="00C543D8" w:rsidTr="00EC5702">
        <w:trPr>
          <w:trHeight w:val="487"/>
          <w:jc w:val="center"/>
        </w:trPr>
        <w:tc>
          <w:tcPr>
            <w:tcW w:w="569" w:type="dxa"/>
            <w:tcBorders>
              <w:top w:val="double" w:sz="4" w:space="0" w:color="auto"/>
              <w:left w:val="double" w:sz="4" w:space="0" w:color="auto"/>
              <w:bottom w:val="single" w:sz="6" w:space="0" w:color="auto"/>
              <w:right w:val="single" w:sz="6" w:space="0" w:color="auto"/>
            </w:tcBorders>
            <w:vAlign w:val="center"/>
            <w:hideMark/>
          </w:tcPr>
          <w:p w:rsidR="00C543D8" w:rsidRPr="00C543D8" w:rsidRDefault="00C543D8" w:rsidP="00C543D8">
            <w:pPr>
              <w:spacing w:before="0"/>
              <w:ind w:left="-95" w:right="-234"/>
              <w:rPr>
                <w:rFonts w:cs="Arial"/>
                <w:b/>
                <w:lang w:val="sr-Cyrl-CS"/>
              </w:rPr>
            </w:pPr>
            <w:r w:rsidRPr="00C543D8">
              <w:rPr>
                <w:rFonts w:cs="Arial"/>
                <w:b/>
              </w:rPr>
              <w:t>Р</w:t>
            </w:r>
            <w:r w:rsidRPr="00C543D8">
              <w:rPr>
                <w:rFonts w:cs="Arial"/>
                <w:b/>
                <w:lang w:val="sr-Cyrl-CS"/>
              </w:rPr>
              <w:t>ед</w:t>
            </w:r>
            <w:r w:rsidRPr="00C543D8">
              <w:rPr>
                <w:rFonts w:cs="Arial"/>
                <w:b/>
              </w:rPr>
              <w:t>.</w:t>
            </w:r>
          </w:p>
          <w:p w:rsidR="00C543D8" w:rsidRPr="00C543D8" w:rsidRDefault="00C543D8" w:rsidP="00C543D8">
            <w:pPr>
              <w:spacing w:before="0"/>
              <w:ind w:right="-234"/>
              <w:rPr>
                <w:rFonts w:cs="Arial"/>
                <w:b/>
              </w:rPr>
            </w:pPr>
            <w:r w:rsidRPr="00C543D8">
              <w:rPr>
                <w:rFonts w:cs="Arial"/>
                <w:b/>
              </w:rPr>
              <w:t>бр.</w:t>
            </w:r>
          </w:p>
        </w:tc>
        <w:tc>
          <w:tcPr>
            <w:tcW w:w="5532" w:type="dxa"/>
            <w:tcBorders>
              <w:top w:val="double" w:sz="4" w:space="0" w:color="auto"/>
              <w:left w:val="single" w:sz="6" w:space="0" w:color="auto"/>
              <w:bottom w:val="single" w:sz="6" w:space="0" w:color="auto"/>
              <w:right w:val="single" w:sz="6" w:space="0" w:color="auto"/>
            </w:tcBorders>
            <w:vAlign w:val="center"/>
            <w:hideMark/>
          </w:tcPr>
          <w:p w:rsidR="00C543D8" w:rsidRPr="00C543D8" w:rsidRDefault="00C543D8" w:rsidP="00C543D8">
            <w:pPr>
              <w:spacing w:before="0"/>
              <w:ind w:right="-234"/>
              <w:rPr>
                <w:rFonts w:cs="Arial"/>
                <w:b/>
              </w:rPr>
            </w:pPr>
            <w:r w:rsidRPr="00C543D8">
              <w:rPr>
                <w:rFonts w:cs="Arial"/>
                <w:b/>
              </w:rPr>
              <w:t>Предмет набавке</w:t>
            </w:r>
          </w:p>
        </w:tc>
        <w:tc>
          <w:tcPr>
            <w:tcW w:w="1147" w:type="dxa"/>
            <w:tcBorders>
              <w:top w:val="double" w:sz="4" w:space="0" w:color="auto"/>
              <w:left w:val="single" w:sz="6" w:space="0" w:color="auto"/>
              <w:bottom w:val="single" w:sz="6" w:space="0" w:color="auto"/>
              <w:right w:val="single" w:sz="6" w:space="0" w:color="auto"/>
            </w:tcBorders>
            <w:vAlign w:val="center"/>
            <w:hideMark/>
          </w:tcPr>
          <w:p w:rsidR="00C543D8" w:rsidRPr="00C543D8" w:rsidRDefault="00C543D8" w:rsidP="00C543D8">
            <w:pPr>
              <w:spacing w:before="0"/>
              <w:ind w:right="-44"/>
              <w:rPr>
                <w:rFonts w:cs="Arial"/>
                <w:b/>
              </w:rPr>
            </w:pPr>
            <w:r w:rsidRPr="00C543D8">
              <w:rPr>
                <w:rFonts w:cs="Arial"/>
                <w:b/>
              </w:rPr>
              <w:t>Јед.</w:t>
            </w:r>
          </w:p>
          <w:p w:rsidR="00C543D8" w:rsidRPr="00C543D8" w:rsidRDefault="00C543D8" w:rsidP="00C543D8">
            <w:pPr>
              <w:spacing w:before="0"/>
              <w:ind w:right="-44"/>
              <w:rPr>
                <w:rFonts w:cs="Arial"/>
                <w:b/>
              </w:rPr>
            </w:pPr>
            <w:r w:rsidRPr="00C543D8">
              <w:rPr>
                <w:rFonts w:cs="Arial"/>
                <w:b/>
              </w:rPr>
              <w:t>мере</w:t>
            </w:r>
          </w:p>
        </w:tc>
        <w:tc>
          <w:tcPr>
            <w:tcW w:w="1061" w:type="dxa"/>
            <w:tcBorders>
              <w:top w:val="double" w:sz="4" w:space="0" w:color="auto"/>
              <w:left w:val="single" w:sz="6" w:space="0" w:color="auto"/>
              <w:bottom w:val="single" w:sz="6" w:space="0" w:color="auto"/>
              <w:right w:val="single" w:sz="6" w:space="0" w:color="auto"/>
            </w:tcBorders>
            <w:vAlign w:val="center"/>
            <w:hideMark/>
          </w:tcPr>
          <w:p w:rsidR="00C543D8" w:rsidRPr="00C543D8" w:rsidRDefault="00C543D8" w:rsidP="00C543D8">
            <w:pPr>
              <w:spacing w:before="0"/>
              <w:ind w:right="-108" w:hanging="52"/>
              <w:rPr>
                <w:rFonts w:cs="Arial"/>
                <w:b/>
              </w:rPr>
            </w:pPr>
            <w:r w:rsidRPr="00C543D8">
              <w:rPr>
                <w:rFonts w:cs="Arial"/>
                <w:b/>
              </w:rPr>
              <w:t>Kоличина</w:t>
            </w:r>
          </w:p>
        </w:tc>
      </w:tr>
      <w:tr w:rsidR="00C543D8" w:rsidRPr="00C543D8" w:rsidTr="00EC5702">
        <w:trPr>
          <w:jc w:val="center"/>
        </w:trPr>
        <w:tc>
          <w:tcPr>
            <w:tcW w:w="569" w:type="dxa"/>
            <w:tcBorders>
              <w:top w:val="single" w:sz="6" w:space="0" w:color="auto"/>
              <w:left w:val="double" w:sz="4" w:space="0" w:color="auto"/>
              <w:bottom w:val="single" w:sz="4" w:space="0" w:color="auto"/>
              <w:right w:val="single" w:sz="6" w:space="0" w:color="auto"/>
            </w:tcBorders>
            <w:vAlign w:val="center"/>
            <w:hideMark/>
          </w:tcPr>
          <w:p w:rsidR="00C543D8" w:rsidRPr="00C543D8" w:rsidRDefault="00C543D8" w:rsidP="00C543D8">
            <w:pPr>
              <w:spacing w:before="0"/>
              <w:rPr>
                <w:rFonts w:cs="Arial"/>
                <w:b/>
                <w:lang w:val="sr-Cyrl-CS"/>
              </w:rPr>
            </w:pPr>
            <w:r w:rsidRPr="00C543D8">
              <w:rPr>
                <w:rFonts w:cs="Arial"/>
                <w:b/>
              </w:rPr>
              <w:t>1</w:t>
            </w:r>
            <w:r w:rsidRPr="00C543D8">
              <w:rPr>
                <w:rFonts w:cs="Arial"/>
                <w:b/>
                <w:lang w:val="sr-Cyrl-CS"/>
              </w:rPr>
              <w:t>.</w:t>
            </w:r>
          </w:p>
        </w:tc>
        <w:tc>
          <w:tcPr>
            <w:tcW w:w="5532" w:type="dxa"/>
            <w:tcBorders>
              <w:top w:val="single" w:sz="6" w:space="0" w:color="auto"/>
              <w:left w:val="single" w:sz="6" w:space="0" w:color="auto"/>
              <w:bottom w:val="single" w:sz="4" w:space="0" w:color="auto"/>
              <w:right w:val="single" w:sz="6" w:space="0" w:color="auto"/>
            </w:tcBorders>
            <w:hideMark/>
          </w:tcPr>
          <w:p w:rsidR="00C543D8" w:rsidRPr="00C543D8" w:rsidRDefault="00C543D8" w:rsidP="00C543D8">
            <w:pPr>
              <w:spacing w:before="0"/>
              <w:ind w:right="-108"/>
              <w:rPr>
                <w:rFonts w:cs="Arial"/>
                <w:noProof/>
                <w:lang w:val="sl-SI"/>
              </w:rPr>
            </w:pPr>
            <w:r w:rsidRPr="00C543D8">
              <w:rPr>
                <w:rFonts w:cs="Arial"/>
                <w:lang w:val="sr-Cyrl-RS"/>
              </w:rPr>
              <w:t>Ч</w:t>
            </w:r>
            <w:r w:rsidRPr="00C543D8">
              <w:rPr>
                <w:rFonts w:cs="Arial"/>
                <w:lang w:val="sr-Latn-CS"/>
              </w:rPr>
              <w:t>ишћење</w:t>
            </w:r>
            <w:r w:rsidRPr="00C543D8">
              <w:rPr>
                <w:rFonts w:cs="Arial"/>
                <w:lang w:val="sr-Cyrl-RS"/>
              </w:rPr>
              <w:t xml:space="preserve"> цевних снопова хладњака мазута</w:t>
            </w:r>
          </w:p>
        </w:tc>
        <w:tc>
          <w:tcPr>
            <w:tcW w:w="1147" w:type="dxa"/>
            <w:tcBorders>
              <w:top w:val="single" w:sz="6" w:space="0" w:color="auto"/>
              <w:left w:val="single" w:sz="6" w:space="0" w:color="auto"/>
              <w:bottom w:val="single" w:sz="4" w:space="0" w:color="auto"/>
              <w:right w:val="single" w:sz="6" w:space="0" w:color="auto"/>
            </w:tcBorders>
            <w:vAlign w:val="center"/>
            <w:hideMark/>
          </w:tcPr>
          <w:p w:rsidR="00C543D8" w:rsidRPr="00C543D8" w:rsidRDefault="00C543D8" w:rsidP="00C543D8">
            <w:pPr>
              <w:spacing w:before="0"/>
              <w:ind w:right="-49"/>
              <w:rPr>
                <w:rFonts w:cs="Arial"/>
              </w:rPr>
            </w:pPr>
            <w:r w:rsidRPr="00C543D8">
              <w:rPr>
                <w:rFonts w:cs="Arial"/>
              </w:rPr>
              <w:t xml:space="preserve">Комад </w:t>
            </w:r>
          </w:p>
        </w:tc>
        <w:tc>
          <w:tcPr>
            <w:tcW w:w="1061" w:type="dxa"/>
            <w:tcBorders>
              <w:top w:val="single" w:sz="6" w:space="0" w:color="auto"/>
              <w:left w:val="single" w:sz="6" w:space="0" w:color="auto"/>
              <w:bottom w:val="single" w:sz="4" w:space="0" w:color="auto"/>
              <w:right w:val="single" w:sz="6" w:space="0" w:color="auto"/>
            </w:tcBorders>
            <w:vAlign w:val="center"/>
            <w:hideMark/>
          </w:tcPr>
          <w:p w:rsidR="00C543D8" w:rsidRPr="00C543D8" w:rsidRDefault="00C543D8" w:rsidP="00C543D8">
            <w:pPr>
              <w:spacing w:before="0"/>
              <w:ind w:right="-234"/>
              <w:rPr>
                <w:rFonts w:cs="Arial"/>
                <w:lang w:val="sr-Cyrl-CS"/>
              </w:rPr>
            </w:pPr>
            <w:r w:rsidRPr="00C543D8">
              <w:rPr>
                <w:rFonts w:cs="Arial"/>
                <w:lang w:val="sr-Cyrl-CS"/>
              </w:rPr>
              <w:t>4</w:t>
            </w:r>
          </w:p>
        </w:tc>
      </w:tr>
    </w:tbl>
    <w:p w:rsidR="00C543D8" w:rsidRPr="00C543D8" w:rsidRDefault="00C543D8" w:rsidP="00C543D8">
      <w:pPr>
        <w:spacing w:before="0"/>
        <w:ind w:firstLine="360"/>
        <w:rPr>
          <w:rFonts w:cs="Arial"/>
          <w:b/>
          <w:color w:val="000000"/>
        </w:rPr>
      </w:pPr>
    </w:p>
    <w:p w:rsidR="00C543D8" w:rsidRPr="00C543D8" w:rsidRDefault="00C543D8" w:rsidP="00C543D8">
      <w:pPr>
        <w:spacing w:before="0"/>
        <w:rPr>
          <w:rFonts w:cs="Arial"/>
          <w:b/>
          <w:color w:val="000000"/>
          <w:lang w:val="sr-Cyrl-CS"/>
        </w:rPr>
      </w:pPr>
      <w:r w:rsidRPr="00C543D8">
        <w:rPr>
          <w:rFonts w:cs="Arial"/>
          <w:b/>
          <w:color w:val="000000"/>
          <w:lang w:val="sr-Cyrl-CS"/>
        </w:rPr>
        <w:t>Напомена:</w:t>
      </w:r>
    </w:p>
    <w:p w:rsidR="00C543D8" w:rsidRPr="00C543D8" w:rsidRDefault="00EE43E8" w:rsidP="00B72043">
      <w:pPr>
        <w:numPr>
          <w:ilvl w:val="0"/>
          <w:numId w:val="40"/>
        </w:numPr>
        <w:tabs>
          <w:tab w:val="clear" w:pos="720"/>
          <w:tab w:val="num" w:pos="0"/>
        </w:tabs>
        <w:spacing w:before="0"/>
        <w:ind w:left="0" w:firstLine="0"/>
        <w:rPr>
          <w:rFonts w:cs="Arial"/>
          <w:iCs/>
          <w:color w:val="000000"/>
          <w:lang w:val="sr-Cyrl-CS"/>
        </w:rPr>
      </w:pPr>
      <w:r>
        <w:rPr>
          <w:rFonts w:cs="Arial"/>
          <w:iCs/>
          <w:color w:val="000000"/>
          <w:lang w:val="sr-Cyrl-CS"/>
        </w:rPr>
        <w:t>О</w:t>
      </w:r>
      <w:r w:rsidR="00C543D8" w:rsidRPr="00C543D8">
        <w:rPr>
          <w:rFonts w:cs="Arial"/>
          <w:iCs/>
          <w:color w:val="000000"/>
          <w:lang w:val="sr-Cyrl-CS"/>
        </w:rPr>
        <w:t xml:space="preserve">бавити испитивање насталог отпада пре његовог одвожења из круга (због обавезе најаве кретања опасног отпада Министарству 3 дана пре отпочињања кретања), преузимање отпада насталог након чишћења, његово одвожење из круга ТЕНТ-Б и коначно збрињавање насталог отпада, са обавезном доставом Документа о кретању отпада у законском року, све према важећим стандардима и прописима у Србији, а без додатних трошкова по наручиоца. </w:t>
      </w:r>
    </w:p>
    <w:p w:rsidR="00C543D8" w:rsidRPr="00C543D8" w:rsidRDefault="00C543D8" w:rsidP="00B72043">
      <w:pPr>
        <w:numPr>
          <w:ilvl w:val="0"/>
          <w:numId w:val="40"/>
        </w:numPr>
        <w:tabs>
          <w:tab w:val="clear" w:pos="720"/>
          <w:tab w:val="num" w:pos="0"/>
        </w:tabs>
        <w:spacing w:before="0"/>
        <w:ind w:left="0" w:firstLine="0"/>
        <w:rPr>
          <w:rFonts w:cs="Arial"/>
          <w:color w:val="000000"/>
          <w:lang w:val="sr-Cyrl-CS"/>
        </w:rPr>
      </w:pPr>
      <w:r w:rsidRPr="00C543D8">
        <w:rPr>
          <w:rFonts w:cs="Arial"/>
          <w:color w:val="000000"/>
          <w:lang w:val="sr-Cyrl-CS"/>
        </w:rPr>
        <w:t>Ови послови ће се обављати под надзором наручиоца. Неопходно је радове на чишћењу цевних снопова хладњака</w:t>
      </w:r>
      <w:r w:rsidRPr="00C543D8">
        <w:rPr>
          <w:rFonts w:cs="Arial"/>
          <w:color w:val="000000"/>
          <w:lang w:val="sr-Cyrl-RS"/>
        </w:rPr>
        <w:t xml:space="preserve"> мазута </w:t>
      </w:r>
      <w:r w:rsidRPr="00C543D8">
        <w:rPr>
          <w:rFonts w:cs="Arial"/>
          <w:color w:val="000000"/>
          <w:lang w:val="sr-Cyrl-CS"/>
        </w:rPr>
        <w:t>прилагодити и ускладити са захтевима наручиоца.</w:t>
      </w:r>
    </w:p>
    <w:p w:rsidR="00C543D8" w:rsidRPr="00C543D8" w:rsidRDefault="00C543D8" w:rsidP="00B72043">
      <w:pPr>
        <w:widowControl w:val="0"/>
        <w:numPr>
          <w:ilvl w:val="0"/>
          <w:numId w:val="40"/>
        </w:numPr>
        <w:tabs>
          <w:tab w:val="clear" w:pos="720"/>
          <w:tab w:val="num" w:pos="0"/>
        </w:tabs>
        <w:autoSpaceDE w:val="0"/>
        <w:autoSpaceDN w:val="0"/>
        <w:adjustRightInd w:val="0"/>
        <w:spacing w:before="0"/>
        <w:ind w:left="0" w:firstLine="0"/>
        <w:rPr>
          <w:rFonts w:cs="Arial"/>
          <w:lang w:val="sr-Cyrl-RS"/>
        </w:rPr>
      </w:pPr>
      <w:r w:rsidRPr="00C543D8">
        <w:rPr>
          <w:rFonts w:cs="Arial"/>
          <w:lang w:val="sr-Cyrl-RS"/>
        </w:rPr>
        <w:t>Наручилац задржава право да све позиције предмета,  реализује  у складу са својим потребама,количином и динамиком радова, односно задржава право да може одустати од наведених позиција или од дела активности предметне позиције и умањити уговорене количине радова.</w:t>
      </w:r>
    </w:p>
    <w:p w:rsidR="00C543D8" w:rsidRPr="00C543D8" w:rsidRDefault="00C543D8" w:rsidP="00B72043">
      <w:pPr>
        <w:widowControl w:val="0"/>
        <w:numPr>
          <w:ilvl w:val="0"/>
          <w:numId w:val="40"/>
        </w:numPr>
        <w:tabs>
          <w:tab w:val="clear" w:pos="720"/>
          <w:tab w:val="num" w:pos="0"/>
        </w:tabs>
        <w:autoSpaceDE w:val="0"/>
        <w:autoSpaceDN w:val="0"/>
        <w:adjustRightInd w:val="0"/>
        <w:spacing w:before="0"/>
        <w:ind w:left="0" w:firstLine="0"/>
        <w:rPr>
          <w:rFonts w:cs="Arial"/>
          <w:lang w:val="sr-Cyrl-RS"/>
        </w:rPr>
      </w:pPr>
      <w:r w:rsidRPr="00C543D8">
        <w:rPr>
          <w:rFonts w:cs="Arial"/>
          <w:lang w:val="sr-Cyrl-RS"/>
        </w:rPr>
        <w:t>Позиције предмета набавке ће бити фактурисане и плаћене по основу обострано потписаног записника о стварно извршеним услугама,  а на основу јединичних цена из понуде, а највише до износа из ценовника.</w:t>
      </w:r>
    </w:p>
    <w:p w:rsidR="00C543D8" w:rsidRPr="00C543D8" w:rsidRDefault="00C543D8" w:rsidP="00B72043">
      <w:pPr>
        <w:widowControl w:val="0"/>
        <w:numPr>
          <w:ilvl w:val="0"/>
          <w:numId w:val="40"/>
        </w:numPr>
        <w:tabs>
          <w:tab w:val="clear" w:pos="720"/>
          <w:tab w:val="num" w:pos="0"/>
        </w:tabs>
        <w:autoSpaceDE w:val="0"/>
        <w:autoSpaceDN w:val="0"/>
        <w:adjustRightInd w:val="0"/>
        <w:spacing w:before="0"/>
        <w:ind w:left="0" w:firstLine="0"/>
        <w:rPr>
          <w:rFonts w:cs="Arial"/>
          <w:lang w:val="sr-Cyrl-RS"/>
        </w:rPr>
      </w:pPr>
      <w:r w:rsidRPr="00C543D8">
        <w:rPr>
          <w:rFonts w:cs="Arial"/>
          <w:lang w:val="sr-Cyrl-RS"/>
        </w:rPr>
        <w:t>Понуђач мора  у своју понуду урачунати све трошкове из техничких захтева наручиоца ове техничке спецификације.</w:t>
      </w:r>
    </w:p>
    <w:p w:rsidR="00C543D8" w:rsidRPr="00C543D8" w:rsidRDefault="00C543D8" w:rsidP="00B72043">
      <w:pPr>
        <w:widowControl w:val="0"/>
        <w:numPr>
          <w:ilvl w:val="0"/>
          <w:numId w:val="40"/>
        </w:numPr>
        <w:tabs>
          <w:tab w:val="clear" w:pos="720"/>
          <w:tab w:val="num" w:pos="0"/>
        </w:tabs>
        <w:autoSpaceDE w:val="0"/>
        <w:autoSpaceDN w:val="0"/>
        <w:adjustRightInd w:val="0"/>
        <w:spacing w:before="0"/>
        <w:ind w:left="0" w:firstLine="0"/>
        <w:rPr>
          <w:rFonts w:cs="Arial"/>
          <w:lang w:val="sr-Cyrl-RS"/>
        </w:rPr>
      </w:pPr>
      <w:r w:rsidRPr="00C543D8">
        <w:rPr>
          <w:rFonts w:cs="Arial"/>
          <w:lang w:val="sr-Cyrl-RS"/>
        </w:rPr>
        <w:t xml:space="preserve">Варијантне понуде нису дозвољене и неће се разматрати, а понуђач је у обавези да попуни све ставке табеле ценовника (јединична цена и укупна цена) свих наведених ставки предмета набавке. </w:t>
      </w:r>
    </w:p>
    <w:p w:rsidR="00C543D8" w:rsidRPr="00C543D8" w:rsidRDefault="00C543D8" w:rsidP="00C543D8">
      <w:pPr>
        <w:spacing w:before="0"/>
        <w:ind w:firstLine="600"/>
        <w:rPr>
          <w:rFonts w:cs="Arial"/>
          <w:b/>
          <w:lang w:val="sr-Cyrl-CS"/>
        </w:rPr>
      </w:pPr>
    </w:p>
    <w:p w:rsidR="00C543D8" w:rsidRPr="00C543D8" w:rsidRDefault="00C543D8" w:rsidP="00C543D8">
      <w:pPr>
        <w:spacing w:before="0"/>
        <w:rPr>
          <w:rFonts w:cs="Arial"/>
          <w:b/>
        </w:rPr>
      </w:pPr>
      <w:r w:rsidRPr="00C543D8">
        <w:rPr>
          <w:rFonts w:cs="Arial"/>
          <w:b/>
          <w:lang w:val="sr-Cyrl-CS"/>
        </w:rPr>
        <w:t xml:space="preserve">Постојеће  стање, хладњаци мазута, </w:t>
      </w:r>
    </w:p>
    <w:p w:rsidR="00C543D8" w:rsidRPr="00C543D8" w:rsidRDefault="00C543D8" w:rsidP="00C543D8">
      <w:pPr>
        <w:spacing w:before="0"/>
        <w:rPr>
          <w:rFonts w:cs="Arial"/>
          <w:lang w:val="sr-Cyrl-RS"/>
        </w:rPr>
      </w:pPr>
      <w:r w:rsidRPr="00C543D8">
        <w:rPr>
          <w:rFonts w:cs="Arial"/>
          <w:lang w:val="sr-Cyrl-RS"/>
        </w:rPr>
        <w:t xml:space="preserve">Хладњаци мазута налазе се на коти -5 м, у котларници блока Б1 (2 ком.) и Б2 (2 ком.). Хладњак мазута је </w:t>
      </w:r>
      <w:r w:rsidRPr="00C543D8">
        <w:rPr>
          <w:rFonts w:cs="Arial"/>
          <w:lang w:val="sr-Cyrl-CS"/>
        </w:rPr>
        <w:t xml:space="preserve">стабилни, хоризонтални "U"-цeвни измeњивaч тoплoтe,  снабдевен са два цевна снопа, који имају по 102 ком цеви, </w:t>
      </w:r>
      <w:r w:rsidRPr="00C543D8">
        <w:rPr>
          <w:rFonts w:cs="Arial"/>
          <w:lang w:val="sl-SI"/>
        </w:rPr>
        <w:t>димензиј</w:t>
      </w:r>
      <w:r w:rsidRPr="00C543D8">
        <w:rPr>
          <w:rFonts w:cs="Arial"/>
          <w:lang w:val="sr-Cyrl-RS"/>
        </w:rPr>
        <w:t>а</w:t>
      </w:r>
      <w:r w:rsidRPr="00C543D8">
        <w:rPr>
          <w:rFonts w:cs="Arial"/>
          <w:lang w:val="sl-SI"/>
        </w:rPr>
        <w:t xml:space="preserve"> ~Ø</w:t>
      </w:r>
      <w:r w:rsidRPr="00C543D8">
        <w:rPr>
          <w:rFonts w:cs="Arial"/>
          <w:lang w:val="sr-Cyrl-RS"/>
        </w:rPr>
        <w:t>13,8</w:t>
      </w:r>
      <w:r w:rsidRPr="00C543D8">
        <w:rPr>
          <w:rFonts w:cs="Arial"/>
          <w:lang w:val="sl-SI"/>
        </w:rPr>
        <w:t>x</w:t>
      </w:r>
      <w:r w:rsidRPr="00C543D8">
        <w:rPr>
          <w:rFonts w:cs="Arial"/>
          <w:lang w:val="sr-Cyrl-RS"/>
        </w:rPr>
        <w:t>2,5</w:t>
      </w:r>
      <w:r w:rsidRPr="00C543D8">
        <w:rPr>
          <w:rFonts w:cs="Arial"/>
          <w:lang w:val="sl-SI"/>
        </w:rPr>
        <w:t>mm</w:t>
      </w:r>
      <w:r w:rsidRPr="00C543D8">
        <w:rPr>
          <w:rFonts w:cs="Arial"/>
          <w:lang w:val="sr-Cyrl-RS"/>
        </w:rPr>
        <w:t xml:space="preserve">, материјала </w:t>
      </w:r>
      <w:r w:rsidRPr="00C543D8">
        <w:rPr>
          <w:rFonts w:cs="Arial"/>
          <w:lang w:val="sr-Latn-RS"/>
        </w:rPr>
        <w:t>P265 GHTC2+N</w:t>
      </w:r>
      <w:r w:rsidRPr="00C543D8">
        <w:rPr>
          <w:rFonts w:cs="Arial"/>
          <w:lang w:val="sr-Cyrl-RS"/>
        </w:rPr>
        <w:t xml:space="preserve"> (развијена дужина једне цеви износи око 7m)</w:t>
      </w:r>
      <w:r w:rsidRPr="00C543D8">
        <w:rPr>
          <w:rFonts w:cs="Arial"/>
          <w:lang w:val="sr-Cyrl-CS"/>
        </w:rPr>
        <w:t xml:space="preserve">. Цевни сноп је димензија ~Ø 330 × 3434 mm. Снабдевен је са 12 ком. усмеривачких лимова, који су распоређени по дужини цевног снопа. Цевна плоча је </w:t>
      </w:r>
      <w:r w:rsidRPr="00C543D8">
        <w:rPr>
          <w:rFonts w:cs="Arial"/>
          <w:lang w:val="sr-Cyrl-RS"/>
        </w:rPr>
        <w:t xml:space="preserve">димензија </w:t>
      </w:r>
      <w:r w:rsidRPr="00C543D8">
        <w:rPr>
          <w:rFonts w:cs="Arial"/>
          <w:lang w:val="sl-SI"/>
        </w:rPr>
        <w:t xml:space="preserve"> Ø</w:t>
      </w:r>
      <w:r w:rsidRPr="00C543D8">
        <w:rPr>
          <w:rFonts w:cs="Arial"/>
          <w:lang w:val="sr-Cyrl-RS"/>
        </w:rPr>
        <w:t>436</w:t>
      </w:r>
      <w:r w:rsidRPr="00C543D8">
        <w:rPr>
          <w:rFonts w:cs="Arial"/>
          <w:lang w:val="sl-SI"/>
        </w:rPr>
        <w:t>x</w:t>
      </w:r>
      <w:r w:rsidRPr="00C543D8">
        <w:rPr>
          <w:rFonts w:cs="Arial"/>
          <w:lang w:val="sr-Cyrl-RS"/>
        </w:rPr>
        <w:t>38</w:t>
      </w:r>
      <w:r w:rsidRPr="00C543D8">
        <w:rPr>
          <w:rFonts w:cs="Arial"/>
          <w:lang w:val="sl-SI"/>
        </w:rPr>
        <w:t xml:space="preserve"> mm (</w:t>
      </w:r>
      <w:r w:rsidRPr="00C543D8">
        <w:rPr>
          <w:rFonts w:cs="Arial"/>
          <w:lang w:val="sr-Cyrl-RS"/>
        </w:rPr>
        <w:t xml:space="preserve">материјал </w:t>
      </w:r>
      <w:r w:rsidRPr="00C543D8">
        <w:rPr>
          <w:rFonts w:cs="Arial"/>
          <w:lang w:val="sl-SI"/>
        </w:rPr>
        <w:t>P355GH+N)</w:t>
      </w:r>
      <w:r w:rsidRPr="00C543D8">
        <w:rPr>
          <w:rFonts w:cs="Arial"/>
          <w:lang w:val="sr-Cyrl-RS"/>
        </w:rPr>
        <w:t>, са 204 отвора ~</w:t>
      </w:r>
      <w:r w:rsidRPr="00C543D8">
        <w:rPr>
          <w:rFonts w:cs="Arial"/>
          <w:lang w:val="sr-Cyrl-CS"/>
        </w:rPr>
        <w:t>Ø 8,8 mm.</w:t>
      </w:r>
    </w:p>
    <w:p w:rsidR="00C543D8" w:rsidRPr="00C543D8" w:rsidRDefault="00C543D8" w:rsidP="00C543D8">
      <w:pPr>
        <w:spacing w:before="0"/>
        <w:rPr>
          <w:rFonts w:cs="Arial"/>
          <w:lang w:val="sr-Cyrl-CS"/>
        </w:rPr>
      </w:pPr>
      <w:r w:rsidRPr="00C543D8">
        <w:rPr>
          <w:rFonts w:cs="Arial"/>
          <w:lang w:val="sr-Cyrl-CS"/>
        </w:rPr>
        <w:t>Meдиjум кojи пролази кроз цевни сноп je вoдa сa пaрaмeтримa:</w:t>
      </w:r>
    </w:p>
    <w:p w:rsidR="00C543D8" w:rsidRPr="00C543D8" w:rsidRDefault="00C543D8" w:rsidP="00C543D8">
      <w:pPr>
        <w:spacing w:before="0"/>
        <w:rPr>
          <w:rFonts w:cs="Arial"/>
          <w:lang w:val="sr-Cyrl-CS"/>
        </w:rPr>
      </w:pPr>
      <w:r w:rsidRPr="00C543D8">
        <w:rPr>
          <w:rFonts w:cs="Arial"/>
          <w:lang w:val="sr-Cyrl-CS"/>
        </w:rPr>
        <w:t>P= 5 bar, tul = 40°C, tiz =65°C.</w:t>
      </w:r>
    </w:p>
    <w:p w:rsidR="00C543D8" w:rsidRPr="00C543D8" w:rsidRDefault="00C543D8" w:rsidP="00C543D8">
      <w:pPr>
        <w:spacing w:before="0"/>
        <w:rPr>
          <w:rFonts w:cs="Arial"/>
          <w:lang w:val="sr-Cyrl-CS"/>
        </w:rPr>
      </w:pPr>
      <w:r w:rsidRPr="00C543D8">
        <w:rPr>
          <w:rFonts w:cs="Arial"/>
          <w:lang w:val="sr-Cyrl-CS"/>
        </w:rPr>
        <w:t>На страни омотача хладњака мазута налази се мазут, са параметрима нa улaзу p= 8 bar tmax = 160°C. Пaд тeмпeрaтурe мaзутa max. 65 °C</w:t>
      </w:r>
    </w:p>
    <w:p w:rsidR="00C543D8" w:rsidRPr="00C543D8" w:rsidRDefault="00C543D8" w:rsidP="00C543D8">
      <w:pPr>
        <w:spacing w:before="0"/>
        <w:rPr>
          <w:rFonts w:cs="Arial"/>
          <w:lang w:val="sr-Cyrl-RS"/>
        </w:rPr>
      </w:pPr>
      <w:r w:rsidRPr="00C543D8">
        <w:rPr>
          <w:rFonts w:cs="Arial"/>
          <w:lang w:val="sr-Cyrl-CS"/>
        </w:rPr>
        <w:t>Хлaдњaци мaзутa (цртeж 1-1277185 и скица цевног снопа),</w:t>
      </w:r>
    </w:p>
    <w:p w:rsidR="00C543D8" w:rsidRDefault="00C543D8" w:rsidP="00C543D8">
      <w:pPr>
        <w:spacing w:before="0"/>
        <w:ind w:left="600"/>
        <w:rPr>
          <w:rFonts w:cs="Arial"/>
          <w:b/>
          <w:lang w:val="sr-Cyrl-RS"/>
        </w:rPr>
      </w:pPr>
    </w:p>
    <w:p w:rsidR="00EE43E8" w:rsidRPr="00C543D8" w:rsidRDefault="00EE43E8" w:rsidP="00EE43E8">
      <w:pPr>
        <w:spacing w:before="0"/>
        <w:rPr>
          <w:rFonts w:cs="Arial"/>
          <w:b/>
          <w:lang w:val="sr-Cyrl-RS"/>
        </w:rPr>
      </w:pPr>
      <w:r w:rsidRPr="00EE43E8">
        <w:rPr>
          <w:rFonts w:cs="Arial"/>
          <w:b/>
          <w:lang w:val="sr-Latn-CS"/>
        </w:rPr>
        <w:t>Обавезе извођача</w:t>
      </w:r>
      <w:r w:rsidRPr="00EE43E8">
        <w:rPr>
          <w:rFonts w:cs="Arial"/>
          <w:b/>
          <w:lang w:val="sr-Cyrl-RS"/>
        </w:rPr>
        <w:t>:</w:t>
      </w:r>
    </w:p>
    <w:p w:rsidR="00C543D8" w:rsidRPr="00C543D8" w:rsidRDefault="00C543D8" w:rsidP="00EE43E8">
      <w:pPr>
        <w:tabs>
          <w:tab w:val="num" w:pos="900"/>
        </w:tabs>
        <w:spacing w:before="0"/>
        <w:rPr>
          <w:rFonts w:cs="Arial"/>
          <w:lang w:val="sr-Latn-CS"/>
        </w:rPr>
      </w:pPr>
      <w:r w:rsidRPr="00C543D8">
        <w:rPr>
          <w:rFonts w:cs="Arial"/>
          <w:color w:val="000000"/>
          <w:lang w:val="sr-Cyrl-CS"/>
        </w:rPr>
        <w:t xml:space="preserve">Да најкасније </w:t>
      </w:r>
      <w:r w:rsidRPr="00C543D8">
        <w:rPr>
          <w:rFonts w:cs="Arial"/>
          <w:lang w:val="sr-Cyrl-RS"/>
        </w:rPr>
        <w:t>десет дана након склапања уговора</w:t>
      </w:r>
      <w:r w:rsidRPr="00C543D8">
        <w:rPr>
          <w:rFonts w:cs="Arial"/>
          <w:color w:val="000000"/>
          <w:lang w:val="sr-Latn-RS"/>
        </w:rPr>
        <w:t>:</w:t>
      </w:r>
    </w:p>
    <w:p w:rsidR="00C543D8" w:rsidRPr="00C543D8" w:rsidRDefault="00C543D8" w:rsidP="00B72043">
      <w:pPr>
        <w:numPr>
          <w:ilvl w:val="1"/>
          <w:numId w:val="41"/>
        </w:numPr>
        <w:tabs>
          <w:tab w:val="num" w:pos="960"/>
        </w:tabs>
        <w:spacing w:before="0"/>
        <w:ind w:left="0" w:firstLine="0"/>
        <w:rPr>
          <w:rFonts w:cs="Arial"/>
          <w:lang w:val="sr-Cyrl-CS"/>
        </w:rPr>
      </w:pPr>
      <w:r w:rsidRPr="00C543D8">
        <w:rPr>
          <w:rFonts w:cs="Arial"/>
          <w:lang w:val="sr-Cyrl-CS"/>
        </w:rPr>
        <w:t>Обави усаглашавање предложеног термин плана са наручиоцем. Усаглашени термин план је обавезујућ и примењује се током извођења радова.</w:t>
      </w:r>
    </w:p>
    <w:p w:rsidR="00C543D8" w:rsidRPr="00C543D8" w:rsidRDefault="00C543D8" w:rsidP="00B72043">
      <w:pPr>
        <w:numPr>
          <w:ilvl w:val="1"/>
          <w:numId w:val="41"/>
        </w:numPr>
        <w:tabs>
          <w:tab w:val="num" w:pos="960"/>
        </w:tabs>
        <w:spacing w:before="0"/>
        <w:ind w:left="0" w:firstLine="0"/>
        <w:rPr>
          <w:rFonts w:cs="Arial"/>
          <w:lang w:val="sr-Cyrl-CS"/>
        </w:rPr>
      </w:pPr>
      <w:r w:rsidRPr="00C543D8">
        <w:rPr>
          <w:rFonts w:cs="Arial"/>
          <w:lang w:val="sr-Cyrl-CS"/>
        </w:rPr>
        <w:lastRenderedPageBreak/>
        <w:t>Достави важеће атесте, потврде о извршеној провери, копије лиценци издатих од меродавних установа, за све уређаје и опрему која подлеже периодичним прегледима.</w:t>
      </w:r>
    </w:p>
    <w:p w:rsidR="00C543D8" w:rsidRPr="00C543D8" w:rsidRDefault="00C543D8" w:rsidP="00B72043">
      <w:pPr>
        <w:numPr>
          <w:ilvl w:val="1"/>
          <w:numId w:val="41"/>
        </w:numPr>
        <w:tabs>
          <w:tab w:val="num" w:pos="960"/>
        </w:tabs>
        <w:spacing w:before="0"/>
        <w:ind w:left="0" w:firstLine="0"/>
        <w:rPr>
          <w:rFonts w:cs="Arial"/>
          <w:lang w:val="sr-Cyrl-CS"/>
        </w:rPr>
      </w:pPr>
      <w:r w:rsidRPr="00C543D8">
        <w:rPr>
          <w:rFonts w:cs="Arial"/>
          <w:lang w:val="sr-Cyrl-RS"/>
        </w:rPr>
        <w:t xml:space="preserve">Одреди </w:t>
      </w:r>
      <w:r w:rsidRPr="00C543D8">
        <w:rPr>
          <w:rFonts w:cs="Arial"/>
          <w:lang w:val="sr-Latn-CS"/>
        </w:rPr>
        <w:t xml:space="preserve">лице за </w:t>
      </w:r>
      <w:r w:rsidRPr="00C543D8">
        <w:rPr>
          <w:rFonts w:cs="Arial"/>
          <w:lang w:val="sr-Cyrl-CS"/>
        </w:rPr>
        <w:t>организацију, контролу и координацију над радовима чишћења, израђује записнике/извештаје, припрема документацију за кретање отпада, прикупља в</w:t>
      </w:r>
      <w:r w:rsidRPr="00C543D8">
        <w:rPr>
          <w:rFonts w:cs="Arial"/>
          <w:lang w:val="ru-RU"/>
        </w:rPr>
        <w:t>агарске потврде, обезбеђује дозволе за излазак из круга ТЕНТ Б, припрема сву документацију која је дефинисана правилником БЗР, попуњава и оверава неопходне обрасце о ангажовању радне снаге и спроводи све остале активности неопходне за извођење уговорних обавеза.</w:t>
      </w:r>
    </w:p>
    <w:p w:rsidR="00C543D8" w:rsidRPr="00C543D8" w:rsidRDefault="00C543D8" w:rsidP="00B72043">
      <w:pPr>
        <w:numPr>
          <w:ilvl w:val="1"/>
          <w:numId w:val="41"/>
        </w:numPr>
        <w:tabs>
          <w:tab w:val="num" w:pos="960"/>
        </w:tabs>
        <w:spacing w:before="0"/>
        <w:ind w:left="0" w:firstLine="0"/>
        <w:rPr>
          <w:rFonts w:cs="Arial"/>
          <w:lang w:val="sr-Cyrl-CS"/>
        </w:rPr>
      </w:pPr>
      <w:r w:rsidRPr="00C543D8">
        <w:rPr>
          <w:rFonts w:cs="Arial"/>
          <w:lang w:val="sr-Latn-CS"/>
        </w:rPr>
        <w:t>Доставити</w:t>
      </w:r>
      <w:r w:rsidRPr="00C543D8">
        <w:rPr>
          <w:rFonts w:cs="Arial"/>
          <w:lang w:val="sr-Cyrl-RS"/>
        </w:rPr>
        <w:t xml:space="preserve"> на одобрење</w:t>
      </w:r>
      <w:r w:rsidRPr="00C543D8">
        <w:rPr>
          <w:rFonts w:cs="Arial"/>
          <w:lang w:val="sr-Latn-CS"/>
        </w:rPr>
        <w:t xml:space="preserve"> </w:t>
      </w:r>
      <w:r w:rsidRPr="00C543D8">
        <w:rPr>
          <w:rFonts w:cs="Arial"/>
          <w:lang w:val="sr-Cyrl-RS"/>
        </w:rPr>
        <w:t>наручиоцу документ:</w:t>
      </w:r>
    </w:p>
    <w:p w:rsidR="00C543D8" w:rsidRPr="00C543D8" w:rsidRDefault="00C543D8" w:rsidP="00B72043">
      <w:pPr>
        <w:numPr>
          <w:ilvl w:val="3"/>
          <w:numId w:val="41"/>
        </w:numPr>
        <w:tabs>
          <w:tab w:val="num" w:pos="1843"/>
        </w:tabs>
        <w:spacing w:before="0"/>
        <w:ind w:left="0" w:firstLine="0"/>
        <w:rPr>
          <w:rFonts w:cs="Arial"/>
          <w:lang w:val="sr-Cyrl-CS"/>
        </w:rPr>
      </w:pPr>
      <w:r w:rsidRPr="00C543D8">
        <w:rPr>
          <w:rFonts w:cs="Arial"/>
          <w:lang w:val="sr-Cyrl-CS"/>
        </w:rPr>
        <w:t>Технологију</w:t>
      </w:r>
      <w:r w:rsidRPr="00C543D8">
        <w:rPr>
          <w:rFonts w:cs="Arial"/>
          <w:lang w:val="sr-Latn-CS"/>
        </w:rPr>
        <w:t xml:space="preserve"> чишћења </w:t>
      </w:r>
      <w:r w:rsidRPr="00C543D8">
        <w:rPr>
          <w:rFonts w:cs="Arial"/>
          <w:lang w:val="sr-Cyrl-RS"/>
        </w:rPr>
        <w:t>цевних снопова хладњака</w:t>
      </w:r>
      <w:r w:rsidRPr="00C543D8">
        <w:rPr>
          <w:rFonts w:cs="Arial"/>
          <w:lang w:val="sr-Cyrl-CS"/>
        </w:rPr>
        <w:t>,</w:t>
      </w:r>
    </w:p>
    <w:p w:rsidR="00C543D8" w:rsidRPr="00C543D8" w:rsidRDefault="00C543D8" w:rsidP="00C543D8">
      <w:pPr>
        <w:spacing w:before="0"/>
        <w:ind w:left="1843"/>
        <w:rPr>
          <w:rFonts w:cs="Arial"/>
          <w:lang w:val="sr-Cyrl-CS"/>
        </w:rPr>
      </w:pPr>
    </w:p>
    <w:p w:rsidR="00C543D8" w:rsidRPr="00C543D8" w:rsidRDefault="00C543D8" w:rsidP="00C543D8">
      <w:pPr>
        <w:tabs>
          <w:tab w:val="num" w:pos="1418"/>
        </w:tabs>
        <w:spacing w:before="0"/>
        <w:ind w:firstLine="709"/>
        <w:rPr>
          <w:rFonts w:cs="Arial"/>
          <w:u w:val="single"/>
          <w:lang w:val="sr-Cyrl-CS"/>
        </w:rPr>
      </w:pPr>
    </w:p>
    <w:p w:rsidR="00C543D8" w:rsidRPr="00C543D8" w:rsidRDefault="00C543D8" w:rsidP="00EE43E8">
      <w:pPr>
        <w:tabs>
          <w:tab w:val="num" w:pos="1418"/>
        </w:tabs>
        <w:spacing w:before="0"/>
        <w:rPr>
          <w:rFonts w:cs="Arial"/>
          <w:b/>
          <w:u w:val="single"/>
          <w:lang w:val="sr-Cyrl-CS"/>
        </w:rPr>
      </w:pPr>
      <w:r w:rsidRPr="00C543D8">
        <w:rPr>
          <w:rFonts w:cs="Arial"/>
          <w:lang w:val="sr-Cyrl-CS"/>
        </w:rPr>
        <w:tab/>
      </w:r>
      <w:r w:rsidRPr="00C543D8">
        <w:rPr>
          <w:rFonts w:cs="Arial"/>
          <w:b/>
          <w:u w:val="single"/>
          <w:lang w:val="sr-Cyrl-CS"/>
        </w:rPr>
        <w:t xml:space="preserve">Технологија чишћења цевних снопова, </w:t>
      </w:r>
      <w:r w:rsidRPr="00C543D8">
        <w:rPr>
          <w:rFonts w:cs="Arial"/>
          <w:b/>
          <w:u w:val="single"/>
          <w:lang w:val="sr-Cyrl-RS"/>
        </w:rPr>
        <w:t>треба да садржи:</w:t>
      </w:r>
    </w:p>
    <w:p w:rsidR="00C543D8" w:rsidRP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Latn-CS"/>
        </w:rPr>
        <w:t>детаљан о</w:t>
      </w:r>
      <w:r w:rsidRPr="00C543D8">
        <w:rPr>
          <w:rFonts w:cs="Arial"/>
          <w:lang w:val="pt-PT"/>
        </w:rPr>
        <w:t>пис предло</w:t>
      </w:r>
      <w:r w:rsidRPr="00C543D8">
        <w:rPr>
          <w:rFonts w:cs="Arial"/>
          <w:lang w:val="sr-Latn-CS"/>
        </w:rPr>
        <w:t>жених радних метода</w:t>
      </w:r>
      <w:r w:rsidRPr="00C543D8">
        <w:rPr>
          <w:rFonts w:cs="Arial"/>
          <w:lang w:val="sr-Cyrl-RS"/>
        </w:rPr>
        <w:t xml:space="preserve"> уклањања нечистоћа нпр.</w:t>
      </w:r>
      <w:r w:rsidRPr="00C543D8">
        <w:rPr>
          <w:rFonts w:cs="Arial"/>
          <w:lang w:val="sr-Cyrl-CS"/>
        </w:rPr>
        <w:t xml:space="preserve">хемијско, механичко </w:t>
      </w:r>
      <w:r w:rsidRPr="00C543D8">
        <w:rPr>
          <w:rFonts w:cs="Arial"/>
          <w:lang w:val="sr-Latn-CS"/>
        </w:rPr>
        <w:t xml:space="preserve">чишћење, </w:t>
      </w:r>
      <w:r w:rsidRPr="00C543D8">
        <w:rPr>
          <w:rFonts w:cs="Arial"/>
          <w:lang w:val="sr-Cyrl-RS"/>
        </w:rPr>
        <w:t xml:space="preserve">неутрализација очишћених површина цевних снопова хладњака,  </w:t>
      </w:r>
      <w:r w:rsidRPr="00C543D8">
        <w:rPr>
          <w:rFonts w:cs="Arial"/>
          <w:lang w:val="sr-Latn-CS"/>
        </w:rPr>
        <w:t>испирање</w:t>
      </w:r>
      <w:r w:rsidRPr="00C543D8">
        <w:rPr>
          <w:rFonts w:cs="Arial"/>
          <w:lang w:val="sr-Cyrl-RS"/>
        </w:rPr>
        <w:t xml:space="preserve"> и др.,</w:t>
      </w:r>
    </w:p>
    <w:p w:rsidR="00C543D8" w:rsidRP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Cyrl-CS"/>
        </w:rPr>
        <w:t>опис припремних радова на обезбеђењу простора за постављање опреме,  свих привремених инсталација за извођење радова и начина прихвата продуката чишћења цевних снопова, као и њихово уклањање после завршетка посла.</w:t>
      </w:r>
    </w:p>
    <w:p w:rsidR="00C543D8" w:rsidRP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Cyrl-RS"/>
        </w:rPr>
        <w:t>опис поступка чишћења цевних снопова (чишћење циркулацијом уз помоћ пумпе или се чишћење обавља потапањем цевних снопова у каде или механичким чишћењем, односно комбинацијом ових поступака)</w:t>
      </w:r>
      <w:r w:rsidRPr="00C543D8">
        <w:rPr>
          <w:rFonts w:cs="Arial"/>
          <w:lang w:val="sr-Latn-CS"/>
        </w:rPr>
        <w:t>,</w:t>
      </w:r>
    </w:p>
    <w:p w:rsidR="00C543D8" w:rsidRP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Latn-CS"/>
        </w:rPr>
        <w:t>пода</w:t>
      </w:r>
      <w:r w:rsidRPr="00C543D8">
        <w:rPr>
          <w:rFonts w:cs="Arial"/>
          <w:lang w:val="sr-Cyrl-RS"/>
        </w:rPr>
        <w:t>тке</w:t>
      </w:r>
      <w:r w:rsidRPr="00C543D8">
        <w:rPr>
          <w:rFonts w:cs="Arial"/>
          <w:lang w:val="sr-Latn-CS"/>
        </w:rPr>
        <w:t xml:space="preserve"> и доказ</w:t>
      </w:r>
      <w:r w:rsidRPr="00C543D8">
        <w:rPr>
          <w:rFonts w:cs="Arial"/>
          <w:lang w:val="sr-Cyrl-RS"/>
        </w:rPr>
        <w:t>е</w:t>
      </w:r>
      <w:r w:rsidRPr="00C543D8">
        <w:rPr>
          <w:rFonts w:cs="Arial"/>
          <w:lang w:val="sr-Latn-CS"/>
        </w:rPr>
        <w:t xml:space="preserve"> о планираним </w:t>
      </w:r>
      <w:r w:rsidRPr="00C543D8">
        <w:rPr>
          <w:rFonts w:cs="Arial"/>
          <w:lang w:val="sr-Cyrl-RS"/>
        </w:rPr>
        <w:t>хемијским средствима</w:t>
      </w:r>
      <w:r w:rsidRPr="00C543D8">
        <w:rPr>
          <w:rFonts w:cs="Arial"/>
          <w:lang w:val="sr-Latn-CS"/>
        </w:rPr>
        <w:t xml:space="preserve"> (</w:t>
      </w:r>
      <w:r w:rsidRPr="00C543D8">
        <w:rPr>
          <w:rFonts w:cs="Arial"/>
          <w:lang w:val="sr-Cyrl-CS"/>
        </w:rPr>
        <w:t xml:space="preserve">технички лист са </w:t>
      </w:r>
      <w:r w:rsidRPr="00C543D8">
        <w:rPr>
          <w:rFonts w:cs="Arial"/>
          <w:lang w:val="sr-Latn-CS"/>
        </w:rPr>
        <w:t>каракеристик</w:t>
      </w:r>
      <w:r w:rsidRPr="00C543D8">
        <w:rPr>
          <w:rFonts w:cs="Arial"/>
          <w:lang w:val="sr-Cyrl-CS"/>
        </w:rPr>
        <w:t>ама хемијског средства</w:t>
      </w:r>
      <w:r w:rsidRPr="00C543D8">
        <w:rPr>
          <w:rFonts w:cs="Arial"/>
          <w:lang w:val="sr-Latn-CS"/>
        </w:rPr>
        <w:t xml:space="preserve">, </w:t>
      </w:r>
      <w:r w:rsidRPr="00C543D8">
        <w:rPr>
          <w:rFonts w:cs="Arial"/>
          <w:lang w:val="sr-Cyrl-RS"/>
        </w:rPr>
        <w:t xml:space="preserve">његовом </w:t>
      </w:r>
      <w:r w:rsidRPr="00C543D8">
        <w:rPr>
          <w:rFonts w:cs="Arial"/>
          <w:lang w:val="sr-Latn-CS"/>
        </w:rPr>
        <w:t>примен</w:t>
      </w:r>
      <w:r w:rsidRPr="00C543D8">
        <w:rPr>
          <w:rFonts w:cs="Arial"/>
          <w:lang w:val="sr-Cyrl-CS"/>
        </w:rPr>
        <w:t>ом</w:t>
      </w:r>
      <w:r w:rsidRPr="00C543D8">
        <w:rPr>
          <w:rFonts w:cs="Arial"/>
          <w:lang w:val="sr-Cyrl-RS"/>
        </w:rPr>
        <w:t xml:space="preserve"> </w:t>
      </w:r>
      <w:r w:rsidRPr="00C543D8">
        <w:rPr>
          <w:rFonts w:cs="Arial"/>
          <w:lang w:val="sr-Latn-CS"/>
        </w:rPr>
        <w:t>и др.)</w:t>
      </w:r>
      <w:r w:rsidRPr="00C543D8">
        <w:rPr>
          <w:rFonts w:cs="Arial"/>
          <w:lang w:val="sr-Cyrl-CS"/>
        </w:rPr>
        <w:t>,</w:t>
      </w:r>
      <w:r w:rsidRPr="00C543D8">
        <w:rPr>
          <w:rFonts w:cs="Arial"/>
          <w:lang w:val="sr-Latn-CS"/>
        </w:rPr>
        <w:t xml:space="preserve"> </w:t>
      </w:r>
    </w:p>
    <w:p w:rsidR="00C543D8" w:rsidRP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Cyrl-CS"/>
        </w:rPr>
        <w:t>Након обављеног хемијског третирања неопходно је  извршити неутрализацију очишћених површина испирањем сваке цеви појединачно.</w:t>
      </w:r>
    </w:p>
    <w:p w:rsidR="00C543D8" w:rsidRDefault="00C543D8" w:rsidP="00B72043">
      <w:pPr>
        <w:numPr>
          <w:ilvl w:val="2"/>
          <w:numId w:val="42"/>
        </w:numPr>
        <w:tabs>
          <w:tab w:val="clear" w:pos="2640"/>
          <w:tab w:val="num" w:pos="709"/>
        </w:tabs>
        <w:spacing w:before="0"/>
        <w:ind w:left="0" w:firstLine="0"/>
        <w:rPr>
          <w:rFonts w:cs="Arial"/>
          <w:lang w:val="sr-Cyrl-CS"/>
        </w:rPr>
      </w:pPr>
      <w:r w:rsidRPr="00C543D8">
        <w:rPr>
          <w:rFonts w:cs="Arial"/>
          <w:lang w:val="sr-Cyrl-CS"/>
        </w:rPr>
        <w:t>преузимање, транспорт и складиштење насталог отпада,</w:t>
      </w:r>
      <w:r w:rsidRPr="00C543D8">
        <w:rPr>
          <w:rFonts w:cs="Arial"/>
          <w:lang w:val="sr-Latn-CS"/>
        </w:rPr>
        <w:t xml:space="preserve"> из којих се може једнозначно одредити да ће њиховом применом бити испоштовани захтеви наручиоца</w:t>
      </w:r>
      <w:r w:rsidRPr="00C543D8">
        <w:rPr>
          <w:rFonts w:cs="Arial"/>
          <w:lang w:val="sr-Cyrl-CS"/>
        </w:rPr>
        <w:t xml:space="preserve">, као и </w:t>
      </w:r>
      <w:r w:rsidRPr="00C543D8">
        <w:rPr>
          <w:rFonts w:cs="Arial"/>
          <w:lang w:val="sr-Latn-CS"/>
        </w:rPr>
        <w:t>важећи  стандарди и прописи у Србији за ову врсту посла.</w:t>
      </w:r>
      <w:r w:rsidRPr="00C543D8">
        <w:rPr>
          <w:rFonts w:cs="Arial"/>
          <w:lang w:val="sr-Cyrl-CS"/>
        </w:rPr>
        <w:t xml:space="preserve"> </w:t>
      </w:r>
    </w:p>
    <w:p w:rsidR="00EE43E8" w:rsidRDefault="00EE43E8" w:rsidP="00EE43E8">
      <w:pPr>
        <w:spacing w:before="0"/>
        <w:rPr>
          <w:rFonts w:cs="Arial"/>
          <w:lang w:val="sr-Cyrl-CS"/>
        </w:rPr>
      </w:pP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RS"/>
        </w:rPr>
        <w:t xml:space="preserve">Очекује се да је узрок запрљања цевних снопова постојање наслага каменца, механичких нечистоћа и муља, јер је вода, мeдиjум кojи пролази кроз цевни сноп хладњака мазута. </w:t>
      </w:r>
      <w:r w:rsidRPr="00C543D8">
        <w:rPr>
          <w:rFonts w:cs="Arial"/>
          <w:lang w:val="sr-Cyrl-CS"/>
        </w:rPr>
        <w:t xml:space="preserve">Технологија чишћења цевних снопова мора садржати јасно дефинисане доказе, да ће се применом </w:t>
      </w:r>
      <w:r w:rsidRPr="00C543D8">
        <w:rPr>
          <w:rFonts w:cs="Arial"/>
        </w:rPr>
        <w:t>o</w:t>
      </w:r>
      <w:r w:rsidRPr="00C543D8">
        <w:rPr>
          <w:rFonts w:cs="Arial"/>
          <w:lang w:val="sr-Cyrl-RS"/>
        </w:rPr>
        <w:t>дабраних</w:t>
      </w:r>
      <w:r w:rsidRPr="00C543D8">
        <w:rPr>
          <w:rFonts w:cs="Arial"/>
          <w:lang w:val="sr-Cyrl-CS"/>
        </w:rPr>
        <w:t xml:space="preserve"> радних метода чишћења (или њиховом комбинацијом) обезбедити одговарајући степен чистоће третираних површина.</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RS"/>
        </w:rPr>
        <w:t xml:space="preserve">Квалитет очишћених површина треба да буде такав, да се са унутрашње стране свих цеви цевног снопа хладњака мазута у потпуности уклоне све нечистоће. Уколико се након извршених радова констатује да је квалитет очишћених површина неприхватљив због запрљаности, и остатака чврстих наслага, извођач је у  обавези да отклони све недостатке, у супротном </w:t>
      </w:r>
      <w:r w:rsidRPr="00C543D8">
        <w:rPr>
          <w:rFonts w:cs="Arial"/>
          <w:lang w:val="sr-Cyrl-CS"/>
        </w:rPr>
        <w:t>инвеститор посао неће сматрати завршеним и неће се обавити коначан обрачун услуга.</w:t>
      </w:r>
      <w:r w:rsidRPr="00C543D8">
        <w:rPr>
          <w:rFonts w:cs="Arial"/>
          <w:lang w:val="sr-Cyrl-RS"/>
        </w:rPr>
        <w:t xml:space="preserve"> </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CS"/>
        </w:rPr>
        <w:t xml:space="preserve">Послови чишћења цевних снопова ће се обављати према потреби, динамици и захтеву наручиоца, </w:t>
      </w:r>
      <w:r w:rsidRPr="00C543D8">
        <w:rPr>
          <w:rFonts w:cs="Arial"/>
          <w:lang w:val="sr-Cyrl-RS"/>
        </w:rPr>
        <w:t>током 201</w:t>
      </w:r>
      <w:r w:rsidRPr="00C543D8">
        <w:rPr>
          <w:rFonts w:cs="Arial"/>
          <w:lang w:val="sr-Latn-RS"/>
        </w:rPr>
        <w:t>7</w:t>
      </w:r>
      <w:r w:rsidRPr="00C543D8">
        <w:rPr>
          <w:rFonts w:cs="Arial"/>
          <w:lang w:val="sr-Cyrl-RS"/>
        </w:rPr>
        <w:t>. године, а током застоја или ремоната блокова Б1 и Б2, односно након обезбеђења услова за извођење радова на хладњацима мазута, ТЕНТ Б.</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CS"/>
        </w:rPr>
        <w:t>Радна метода у оквиру технологије чишћења, обавезно мора бити квалификована (раније примењена на сличним постројењима), као и да има позитивно Мишљење релевантне институције (факултет или инситут) о применљивости хемикалија за чишћење. </w:t>
      </w:r>
      <w:r w:rsidRPr="00C543D8">
        <w:rPr>
          <w:rFonts w:cs="Arial"/>
          <w:lang w:val="sr-Latn-CS"/>
        </w:rPr>
        <w:t xml:space="preserve"> </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u w:val="single"/>
          <w:lang w:val="sr-Latn-CS"/>
        </w:rPr>
        <w:t>Технологиј</w:t>
      </w:r>
      <w:r w:rsidRPr="00C543D8">
        <w:rPr>
          <w:rFonts w:cs="Arial"/>
          <w:u w:val="single"/>
          <w:lang w:val="sr-Cyrl-CS"/>
        </w:rPr>
        <w:t>а</w:t>
      </w:r>
      <w:r w:rsidRPr="00C543D8">
        <w:rPr>
          <w:rFonts w:cs="Arial"/>
          <w:u w:val="single"/>
          <w:lang w:val="sr-Latn-CS"/>
        </w:rPr>
        <w:t xml:space="preserve"> чишћења </w:t>
      </w:r>
      <w:r w:rsidRPr="00C543D8">
        <w:rPr>
          <w:rFonts w:cs="Arial"/>
          <w:u w:val="single"/>
          <w:lang w:val="sr-Cyrl-RS"/>
        </w:rPr>
        <w:t xml:space="preserve">цевних снопова </w:t>
      </w:r>
      <w:r w:rsidRPr="00C543D8">
        <w:rPr>
          <w:rFonts w:cs="Arial"/>
          <w:u w:val="single"/>
          <w:lang w:val="sr-Latn-CS"/>
        </w:rPr>
        <w:t>се мо</w:t>
      </w:r>
      <w:r w:rsidRPr="00C543D8">
        <w:rPr>
          <w:rFonts w:cs="Arial"/>
          <w:u w:val="single"/>
          <w:lang w:val="sr-Cyrl-CS"/>
        </w:rPr>
        <w:t>же</w:t>
      </w:r>
      <w:r w:rsidRPr="00C543D8">
        <w:rPr>
          <w:rFonts w:cs="Arial"/>
          <w:u w:val="single"/>
          <w:lang w:val="sr-Latn-CS"/>
        </w:rPr>
        <w:t xml:space="preserve"> применити</w:t>
      </w:r>
      <w:r w:rsidRPr="00C543D8">
        <w:rPr>
          <w:rFonts w:cs="Arial"/>
          <w:u w:val="single"/>
          <w:lang w:val="sr-Cyrl-CS"/>
        </w:rPr>
        <w:t xml:space="preserve"> и постаје важећа</w:t>
      </w:r>
      <w:r w:rsidRPr="00C543D8">
        <w:rPr>
          <w:rFonts w:cs="Arial"/>
          <w:u w:val="single"/>
          <w:lang w:val="sr-Latn-CS"/>
        </w:rPr>
        <w:t xml:space="preserve">, тек након </w:t>
      </w:r>
      <w:r w:rsidRPr="00C543D8">
        <w:rPr>
          <w:rFonts w:cs="Arial"/>
          <w:u w:val="single"/>
          <w:lang w:val="sr-Cyrl-RS"/>
        </w:rPr>
        <w:t xml:space="preserve">претходног </w:t>
      </w:r>
      <w:r w:rsidRPr="00C543D8">
        <w:rPr>
          <w:rFonts w:cs="Arial"/>
          <w:u w:val="single"/>
          <w:lang w:val="sr-Cyrl-CS"/>
        </w:rPr>
        <w:t xml:space="preserve">писменог </w:t>
      </w:r>
      <w:r w:rsidRPr="00C543D8">
        <w:rPr>
          <w:rFonts w:cs="Arial"/>
          <w:u w:val="single"/>
          <w:lang w:val="sr-Latn-CS"/>
        </w:rPr>
        <w:t xml:space="preserve">одобрења од стране одговорних представника ТЕНТ-а. (зауставна тачка у </w:t>
      </w:r>
      <w:r w:rsidRPr="00C543D8">
        <w:rPr>
          <w:rFonts w:cs="Arial"/>
          <w:u w:val="single"/>
          <w:lang w:val="sr-Cyrl-RS"/>
        </w:rPr>
        <w:t>термин плану</w:t>
      </w:r>
      <w:r w:rsidRPr="00C543D8">
        <w:rPr>
          <w:rFonts w:cs="Arial"/>
          <w:u w:val="single"/>
          <w:lang w:val="sr-Latn-CS"/>
        </w:rPr>
        <w:t>).</w:t>
      </w:r>
      <w:r w:rsidRPr="00C543D8">
        <w:rPr>
          <w:rFonts w:cs="Arial"/>
          <w:lang w:val="sr-Latn-RS"/>
        </w:rPr>
        <w:t xml:space="preserve"> </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Latn-CS"/>
        </w:rPr>
        <w:lastRenderedPageBreak/>
        <w:t>Након чишћења обавити преузимање, транспорт и збрињавање опасног отпада, као и отпада (запрљаних вода и др.) насталог након чишћења,  са обавезном доставом документа о кретању отпада у законском року</w:t>
      </w:r>
      <w:r w:rsidRPr="00C543D8">
        <w:rPr>
          <w:rFonts w:cs="Arial"/>
          <w:lang w:val="sr-Cyrl-RS"/>
        </w:rPr>
        <w:t>,</w:t>
      </w:r>
      <w:r w:rsidRPr="00C543D8">
        <w:rPr>
          <w:rFonts w:cs="Arial"/>
          <w:lang w:val="sr-Latn-CS"/>
        </w:rPr>
        <w:t xml:space="preserve"> а све према важећим стандардима и прописима у Србији,</w:t>
      </w:r>
      <w:r w:rsidRPr="00C543D8">
        <w:rPr>
          <w:rFonts w:cs="Arial"/>
          <w:lang w:val="sr-Cyrl-RS"/>
        </w:rPr>
        <w:t xml:space="preserve"> </w:t>
      </w:r>
      <w:r w:rsidRPr="00C543D8">
        <w:rPr>
          <w:rFonts w:cs="Arial"/>
          <w:lang w:val="sr-Latn-CS"/>
        </w:rPr>
        <w:t>без додатних трошкова по наручиоца. а све према важећим стандардима и прописима у Србији.</w:t>
      </w: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RS"/>
        </w:rPr>
        <w:t>Као посебан документ треба доставити и одговарајући Е</w:t>
      </w:r>
      <w:r w:rsidRPr="00C543D8">
        <w:rPr>
          <w:rFonts w:cs="Arial"/>
          <w:lang w:val="sr-Latn-CS"/>
        </w:rPr>
        <w:t>лаборат заштите на раду за извођење захтеваних активности, а све према правилима ТЕНТ-а и службе заштите на раду.</w:t>
      </w:r>
    </w:p>
    <w:p w:rsidR="00C543D8" w:rsidRPr="00C543D8" w:rsidRDefault="00C543D8" w:rsidP="00C543D8">
      <w:pPr>
        <w:spacing w:before="0"/>
        <w:ind w:left="2640"/>
        <w:rPr>
          <w:rFonts w:cs="Arial"/>
          <w:lang w:val="sr-Cyrl-CS"/>
        </w:rPr>
      </w:pPr>
    </w:p>
    <w:p w:rsidR="00C543D8" w:rsidRPr="00C543D8" w:rsidRDefault="00C543D8" w:rsidP="00B72043">
      <w:pPr>
        <w:numPr>
          <w:ilvl w:val="0"/>
          <w:numId w:val="42"/>
        </w:numPr>
        <w:tabs>
          <w:tab w:val="clear" w:pos="1047"/>
          <w:tab w:val="num" w:pos="0"/>
          <w:tab w:val="num" w:pos="426"/>
        </w:tabs>
        <w:spacing w:before="0"/>
        <w:ind w:left="0" w:firstLine="0"/>
        <w:rPr>
          <w:rFonts w:cs="Arial"/>
          <w:lang w:val="sr-Cyrl-CS"/>
        </w:rPr>
      </w:pPr>
      <w:r w:rsidRPr="00C543D8">
        <w:rPr>
          <w:rFonts w:cs="Arial"/>
          <w:lang w:val="sr-Cyrl-RS"/>
        </w:rPr>
        <w:t>Није дозвољено обављати транспорт или премештње цевних снопова хладњака мазута, током обављања радова чишћења, у циљу избегавања појаве могућег оштећења заварених спојева или цевних елемената цевног снопа</w:t>
      </w:r>
      <w:r w:rsidRPr="00C543D8">
        <w:rPr>
          <w:rFonts w:cs="Arial"/>
          <w:lang w:val="sr-Latn-CS"/>
        </w:rPr>
        <w:t>.</w:t>
      </w:r>
    </w:p>
    <w:p w:rsidR="00C543D8" w:rsidRPr="00C543D8" w:rsidRDefault="00C543D8" w:rsidP="00C543D8">
      <w:pPr>
        <w:spacing w:before="0"/>
        <w:rPr>
          <w:rFonts w:cs="Arial"/>
          <w:lang w:val="sr-Cyrl-RS"/>
        </w:rPr>
      </w:pPr>
    </w:p>
    <w:p w:rsidR="00C543D8" w:rsidRPr="00C543D8" w:rsidRDefault="00C543D8" w:rsidP="00C543D8">
      <w:pPr>
        <w:spacing w:before="0"/>
        <w:rPr>
          <w:rFonts w:cs="Arial"/>
          <w:lang w:val="sr-Cyrl-CS"/>
        </w:rPr>
      </w:pPr>
    </w:p>
    <w:p w:rsidR="00C543D8" w:rsidRPr="00C543D8" w:rsidRDefault="00C543D8" w:rsidP="00B72043">
      <w:pPr>
        <w:numPr>
          <w:ilvl w:val="0"/>
          <w:numId w:val="42"/>
        </w:numPr>
        <w:tabs>
          <w:tab w:val="clear" w:pos="1047"/>
          <w:tab w:val="num" w:pos="0"/>
          <w:tab w:val="num" w:pos="426"/>
        </w:tabs>
        <w:spacing w:before="0"/>
        <w:ind w:left="0" w:firstLine="0"/>
        <w:rPr>
          <w:rFonts w:cs="Arial"/>
          <w:lang w:val="sr-Latn-CS"/>
        </w:rPr>
      </w:pPr>
      <w:r w:rsidRPr="00C543D8">
        <w:rPr>
          <w:rFonts w:cs="Arial"/>
          <w:lang w:val="sr-Cyrl-RS"/>
        </w:rPr>
        <w:t xml:space="preserve">За све послове чишћења </w:t>
      </w:r>
      <w:r w:rsidR="00A82840">
        <w:rPr>
          <w:rFonts w:cs="Arial"/>
          <w:lang w:val="sr-Cyrl-RS"/>
        </w:rPr>
        <w:t>извођач</w:t>
      </w:r>
      <w:r w:rsidRPr="00C543D8">
        <w:rPr>
          <w:rFonts w:cs="Arial"/>
          <w:lang w:val="sr-Cyrl-RS"/>
        </w:rPr>
        <w:t xml:space="preserve"> је у обавези да:</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Latn-CS"/>
        </w:rPr>
        <w:t>Контролисано спроводи процес чишћења и уклањања наслага</w:t>
      </w:r>
      <w:r w:rsidRPr="00C543D8">
        <w:rPr>
          <w:rFonts w:cs="Arial"/>
          <w:lang w:val="sr-Cyrl-RS"/>
        </w:rPr>
        <w:t>, при чему је неопходно да</w:t>
      </w:r>
      <w:r w:rsidRPr="00C543D8">
        <w:rPr>
          <w:rFonts w:cs="Arial"/>
          <w:lang w:val="sr-Latn-CS"/>
        </w:rPr>
        <w:t xml:space="preserve"> се целокупна </w:t>
      </w:r>
      <w:r w:rsidRPr="00C543D8">
        <w:rPr>
          <w:rFonts w:cs="Arial"/>
          <w:lang w:val="sr-Cyrl-CS"/>
        </w:rPr>
        <w:t>отпадн</w:t>
      </w:r>
      <w:r w:rsidRPr="00C543D8">
        <w:rPr>
          <w:rFonts w:cs="Arial"/>
          <w:lang w:val="sr-Latn-CS"/>
        </w:rPr>
        <w:t>а</w:t>
      </w:r>
      <w:r w:rsidRPr="00C543D8">
        <w:rPr>
          <w:rFonts w:cs="Arial"/>
          <w:lang w:val="sr-Cyrl-CS"/>
        </w:rPr>
        <w:t xml:space="preserve"> количина течности настал</w:t>
      </w:r>
      <w:r w:rsidRPr="00C543D8">
        <w:rPr>
          <w:rFonts w:cs="Arial"/>
          <w:lang w:val="sr-Latn-CS"/>
        </w:rPr>
        <w:t>а</w:t>
      </w:r>
      <w:r w:rsidRPr="00C543D8">
        <w:rPr>
          <w:rFonts w:cs="Arial"/>
          <w:lang w:val="sr-Cyrl-CS"/>
        </w:rPr>
        <w:t xml:space="preserve"> хемијским чишћењем</w:t>
      </w:r>
      <w:r w:rsidRPr="00C543D8">
        <w:rPr>
          <w:rFonts w:cs="Arial"/>
          <w:lang w:val="sr-Latn-CS"/>
        </w:rPr>
        <w:t xml:space="preserve"> прихвати</w:t>
      </w:r>
      <w:r w:rsidRPr="00C543D8">
        <w:rPr>
          <w:rFonts w:cs="Arial"/>
          <w:lang w:val="sr-Cyrl-RS"/>
        </w:rPr>
        <w:t xml:space="preserve"> </w:t>
      </w:r>
      <w:r w:rsidRPr="00C543D8">
        <w:rPr>
          <w:rFonts w:cs="Arial"/>
          <w:lang w:val="sr-Latn-CS"/>
        </w:rPr>
        <w:t xml:space="preserve">и </w:t>
      </w:r>
      <w:r w:rsidRPr="00C543D8">
        <w:rPr>
          <w:rFonts w:cs="Arial"/>
          <w:lang w:val="sr-Cyrl-RS"/>
        </w:rPr>
        <w:t>активности</w:t>
      </w:r>
      <w:r w:rsidRPr="00C543D8">
        <w:rPr>
          <w:rFonts w:cs="Arial"/>
          <w:lang w:val="sr-Latn-CS"/>
        </w:rPr>
        <w:t xml:space="preserve"> документује </w:t>
      </w:r>
      <w:r w:rsidRPr="00C543D8">
        <w:rPr>
          <w:rFonts w:cs="Arial"/>
          <w:lang w:val="sr-Cyrl-RS"/>
        </w:rPr>
        <w:t xml:space="preserve"> израдом следећих докумената:</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Cyrl-RS"/>
        </w:rPr>
        <w:t>Изради И</w:t>
      </w:r>
      <w:r w:rsidRPr="00C543D8">
        <w:rPr>
          <w:rFonts w:cs="Arial"/>
          <w:lang w:val="sr-Latn-CS"/>
        </w:rPr>
        <w:t>звештај</w:t>
      </w:r>
      <w:r w:rsidRPr="00C543D8">
        <w:rPr>
          <w:rFonts w:cs="Arial"/>
          <w:lang w:val="sr-Cyrl-RS"/>
        </w:rPr>
        <w:t>/записник</w:t>
      </w:r>
      <w:r w:rsidRPr="00C543D8">
        <w:rPr>
          <w:rFonts w:cs="Arial"/>
          <w:lang w:val="sr-Latn-CS"/>
        </w:rPr>
        <w:t xml:space="preserve"> након</w:t>
      </w:r>
      <w:r w:rsidRPr="00C543D8">
        <w:rPr>
          <w:rFonts w:cs="Arial"/>
          <w:lang w:val="sr-Cyrl-CS"/>
        </w:rPr>
        <w:t xml:space="preserve"> </w:t>
      </w:r>
      <w:r w:rsidRPr="00C543D8">
        <w:rPr>
          <w:rFonts w:cs="Arial"/>
          <w:lang w:val="sr-Latn-CS"/>
        </w:rPr>
        <w:t xml:space="preserve">завршеног </w:t>
      </w:r>
      <w:r w:rsidRPr="00C543D8">
        <w:rPr>
          <w:rFonts w:cs="Arial"/>
          <w:lang w:val="sr-Cyrl-CS"/>
        </w:rPr>
        <w:t>посла (где постоји као прилог доставити: вагарске потврде о количинама преузетог отпада), који треба бити усаглашен са стварно изведеним радовима чишћења и обострано потписан</w:t>
      </w:r>
      <w:r w:rsidRPr="00C543D8">
        <w:rPr>
          <w:rFonts w:cs="Arial"/>
          <w:lang w:val="sr-Latn-CS"/>
        </w:rPr>
        <w:t>.</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Cyrl-RS"/>
        </w:rPr>
        <w:t>Да у</w:t>
      </w:r>
      <w:r w:rsidRPr="00C543D8">
        <w:rPr>
          <w:rFonts w:cs="Arial"/>
          <w:lang w:val="sr-Latn-CS"/>
        </w:rPr>
        <w:t xml:space="preserve">склади радове чишћења и уклањања наслага са активностима служби производње и одржавања ТЕНТ-Б (нпр. обезбеђење услова за пражњење </w:t>
      </w:r>
      <w:r w:rsidRPr="00C543D8">
        <w:rPr>
          <w:rFonts w:cs="Arial"/>
          <w:lang w:val="sr-Cyrl-RS"/>
        </w:rPr>
        <w:t xml:space="preserve">хладњака мазута, цевовода и др.). </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Latn-CS"/>
        </w:rPr>
        <w:t>У склопу радова чишћења предвидети све неопходне активности  за извођење радова:</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Извођач је дужан да благовремено и пре почетка радова</w:t>
      </w:r>
      <w:r w:rsidRPr="00C543D8">
        <w:rPr>
          <w:rFonts w:cs="Arial"/>
          <w:lang w:val="sr-Cyrl-RS"/>
        </w:rPr>
        <w:t xml:space="preserve"> чишћења</w:t>
      </w:r>
      <w:r w:rsidRPr="00C543D8">
        <w:rPr>
          <w:rFonts w:cs="Arial"/>
          <w:lang w:val="sr-Latn-CS"/>
        </w:rPr>
        <w:t xml:space="preserve"> </w:t>
      </w:r>
      <w:r w:rsidRPr="00C543D8">
        <w:rPr>
          <w:rFonts w:cs="Arial"/>
          <w:lang w:val="sr-Cyrl-RS"/>
        </w:rPr>
        <w:t>и</w:t>
      </w:r>
      <w:r w:rsidRPr="00C543D8">
        <w:rPr>
          <w:rFonts w:cs="Arial"/>
          <w:lang w:val="sr-Latn-CS"/>
        </w:rPr>
        <w:t>зврши припремне радове на обезбеђењу свих привремених инсталација за извођење радова и њихово уклањање после завршетка посла.</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Cyrl-RS"/>
        </w:rPr>
        <w:t xml:space="preserve">Обавити </w:t>
      </w:r>
      <w:r w:rsidRPr="00C543D8">
        <w:rPr>
          <w:rFonts w:cs="Arial"/>
          <w:lang w:val="sr-Cyrl-CS"/>
        </w:rPr>
        <w:t>з</w:t>
      </w:r>
      <w:r w:rsidRPr="00C543D8">
        <w:rPr>
          <w:rFonts w:cs="Arial"/>
          <w:lang w:val="sr-Latn-CS"/>
        </w:rPr>
        <w:t>аштит</w:t>
      </w:r>
      <w:r w:rsidRPr="00C543D8">
        <w:rPr>
          <w:rFonts w:cs="Arial"/>
          <w:lang w:val="sr-Cyrl-CS"/>
        </w:rPr>
        <w:t>у</w:t>
      </w:r>
      <w:r w:rsidRPr="00C543D8">
        <w:rPr>
          <w:rFonts w:cs="Arial"/>
          <w:lang w:val="sr-Latn-CS"/>
        </w:rPr>
        <w:t xml:space="preserve"> </w:t>
      </w:r>
      <w:r w:rsidRPr="00C543D8">
        <w:rPr>
          <w:rFonts w:cs="Arial"/>
          <w:lang w:val="sr-Cyrl-CS"/>
        </w:rPr>
        <w:t>зоне</w:t>
      </w:r>
      <w:r w:rsidRPr="00C543D8">
        <w:rPr>
          <w:rFonts w:cs="Arial"/>
          <w:lang w:val="sr-Latn-CS"/>
        </w:rPr>
        <w:t xml:space="preserve"> извођења радова</w:t>
      </w:r>
      <w:r w:rsidRPr="00C543D8">
        <w:rPr>
          <w:rFonts w:cs="Arial"/>
          <w:lang w:val="sr-Cyrl-CS"/>
        </w:rPr>
        <w:t xml:space="preserve"> и </w:t>
      </w:r>
      <w:r w:rsidRPr="00C543D8">
        <w:rPr>
          <w:rFonts w:cs="Arial"/>
          <w:lang w:val="sr-Cyrl-RS"/>
        </w:rPr>
        <w:t>и</w:t>
      </w:r>
      <w:r w:rsidRPr="00C543D8">
        <w:rPr>
          <w:rFonts w:cs="Arial"/>
          <w:lang w:val="sr-Latn-CS"/>
        </w:rPr>
        <w:t xml:space="preserve">зраду радних </w:t>
      </w:r>
      <w:r w:rsidRPr="00C543D8">
        <w:rPr>
          <w:rFonts w:cs="Arial"/>
          <w:lang w:val="sr-Cyrl-CS"/>
        </w:rPr>
        <w:t xml:space="preserve">места, </w:t>
      </w:r>
      <w:r w:rsidRPr="00C543D8">
        <w:rPr>
          <w:rFonts w:cs="Arial"/>
          <w:lang w:val="sr-Latn-CS"/>
        </w:rPr>
        <w:t xml:space="preserve">тако </w:t>
      </w:r>
      <w:r w:rsidRPr="00C543D8">
        <w:rPr>
          <w:rFonts w:cs="Arial"/>
          <w:lang w:val="sr-Cyrl-RS"/>
        </w:rPr>
        <w:t xml:space="preserve">да </w:t>
      </w:r>
      <w:r w:rsidRPr="00C543D8">
        <w:rPr>
          <w:rFonts w:cs="Arial"/>
          <w:lang w:val="sr-Latn-CS"/>
        </w:rPr>
        <w:t xml:space="preserve">приликом извођења радова </w:t>
      </w:r>
      <w:r w:rsidRPr="00C543D8">
        <w:rPr>
          <w:rFonts w:cs="Arial"/>
          <w:lang w:val="sr-Cyrl-RS"/>
        </w:rPr>
        <w:t xml:space="preserve">не дође до изливања и просипања течности и хемикалија и загађења или </w:t>
      </w:r>
      <w:r w:rsidRPr="00C543D8">
        <w:rPr>
          <w:rFonts w:cs="Arial"/>
          <w:lang w:val="sr-Latn-CS"/>
        </w:rPr>
        <w:t>запрљањ</w:t>
      </w:r>
      <w:r w:rsidRPr="00C543D8">
        <w:rPr>
          <w:rFonts w:cs="Arial"/>
          <w:lang w:val="sr-Cyrl-RS"/>
        </w:rPr>
        <w:t xml:space="preserve">а </w:t>
      </w:r>
      <w:r w:rsidRPr="00C543D8">
        <w:rPr>
          <w:rFonts w:cs="Arial"/>
          <w:lang w:val="sr-Latn-CS"/>
        </w:rPr>
        <w:t>околине</w:t>
      </w:r>
      <w:r w:rsidRPr="00C543D8">
        <w:rPr>
          <w:rFonts w:cs="Arial"/>
          <w:lang w:val="sr-Cyrl-RS"/>
        </w:rPr>
        <w:t>. Неопходно је прихватити сву течност која се користи током активности чишћења.</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l-SI"/>
        </w:rPr>
        <w:t>Активности чишћења</w:t>
      </w:r>
      <w:r w:rsidRPr="00C543D8">
        <w:rPr>
          <w:rFonts w:cs="Arial"/>
          <w:lang w:val="sr-Cyrl-RS"/>
        </w:rPr>
        <w:t xml:space="preserve"> цевних снопова,</w:t>
      </w:r>
      <w:r w:rsidRPr="00C543D8">
        <w:rPr>
          <w:rFonts w:cs="Arial"/>
          <w:lang w:val="sl-SI"/>
        </w:rPr>
        <w:t xml:space="preserve"> се врше тек након обављених </w:t>
      </w:r>
      <w:r w:rsidRPr="00C543D8">
        <w:rPr>
          <w:rFonts w:cs="Arial"/>
          <w:lang w:val="sr-Cyrl-RS"/>
        </w:rPr>
        <w:t xml:space="preserve">припремних </w:t>
      </w:r>
      <w:r w:rsidRPr="00C543D8">
        <w:rPr>
          <w:rFonts w:cs="Arial"/>
          <w:lang w:val="sl-SI"/>
        </w:rPr>
        <w:t>радова</w:t>
      </w:r>
      <w:r w:rsidRPr="00C543D8">
        <w:rPr>
          <w:rFonts w:cs="Arial"/>
          <w:lang w:val="sr-Cyrl-RS"/>
        </w:rPr>
        <w:t>, одговарајућим поступком чишћења, у циљу комплетног уклањања наслага н</w:t>
      </w:r>
      <w:r w:rsidRPr="00C543D8">
        <w:rPr>
          <w:rFonts w:cs="Arial"/>
          <w:lang w:val="sr-Latn-CS"/>
        </w:rPr>
        <w:t xml:space="preserve">а </w:t>
      </w:r>
      <w:r w:rsidRPr="00C543D8">
        <w:rPr>
          <w:rFonts w:cs="Arial"/>
          <w:lang w:val="sr-Cyrl-RS"/>
        </w:rPr>
        <w:t xml:space="preserve">свим унутрашњим </w:t>
      </w:r>
      <w:r w:rsidRPr="00C543D8">
        <w:rPr>
          <w:rFonts w:cs="Arial"/>
          <w:lang w:val="sr-Latn-CS"/>
        </w:rPr>
        <w:t>површина</w:t>
      </w:r>
      <w:r w:rsidRPr="00C543D8">
        <w:rPr>
          <w:rFonts w:cs="Arial"/>
          <w:lang w:val="sr-Cyrl-RS"/>
        </w:rPr>
        <w:t xml:space="preserve">ма зидова цеви. </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Cyrl-RS"/>
        </w:rPr>
        <w:t>Транспорт и збрињавање отпада насталог након чишћења</w:t>
      </w:r>
      <w:r w:rsidRPr="00C543D8">
        <w:rPr>
          <w:rFonts w:cs="Arial"/>
          <w:lang w:val="sr-Cyrl-CS"/>
        </w:rPr>
        <w:t>, обухвата</w:t>
      </w:r>
      <w:r w:rsidRPr="00C543D8">
        <w:rPr>
          <w:rFonts w:cs="Arial"/>
          <w:lang w:val="sr-Cyrl-RS"/>
        </w:rPr>
        <w:t xml:space="preserve"> следеће обавезе извођача радова</w:t>
      </w:r>
      <w:r w:rsidRPr="00C543D8">
        <w:rPr>
          <w:rFonts w:cs="Arial"/>
          <w:lang w:val="sr-Cyrl-CS"/>
        </w:rPr>
        <w:t xml:space="preserve">: мерење и евидентирање преузете количине продуката хемијског чишћења у аутоцистернама, контејнерима или бурадима, испитивање отпада </w:t>
      </w:r>
      <w:r w:rsidRPr="00C543D8">
        <w:rPr>
          <w:rFonts w:cs="Arial"/>
          <w:lang w:val="sr-Latn-CS"/>
        </w:rPr>
        <w:t>од стране акредитоване лабораторије</w:t>
      </w:r>
      <w:r w:rsidRPr="00C543D8">
        <w:rPr>
          <w:rFonts w:cs="Arial"/>
          <w:lang w:val="sr-Cyrl-RS"/>
        </w:rPr>
        <w:t xml:space="preserve"> 3 дана пре отпочињања кретања отпада из круга ТЕНТ Б,</w:t>
      </w:r>
      <w:r w:rsidRPr="00C543D8">
        <w:rPr>
          <w:rFonts w:cs="Arial"/>
          <w:lang w:val="sr-Cyrl-CS"/>
        </w:rPr>
        <w:t xml:space="preserve"> транспорт и коначно збрињавање преузетог отпада насталог након чишћења (у складу са Дозволама приложеним уз понуду). </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l-SI"/>
        </w:rPr>
      </w:pPr>
      <w:r w:rsidRPr="00C543D8">
        <w:rPr>
          <w:rFonts w:cs="Arial"/>
          <w:lang w:val="sr-Cyrl-CS"/>
        </w:rPr>
        <w:t>Извођач мора о</w:t>
      </w:r>
      <w:r w:rsidRPr="00C543D8">
        <w:rPr>
          <w:rFonts w:cs="Arial"/>
          <w:lang w:val="sr-Latn-CS"/>
        </w:rPr>
        <w:t>безбедити</w:t>
      </w:r>
      <w:r w:rsidRPr="00C543D8">
        <w:rPr>
          <w:rFonts w:cs="Arial"/>
          <w:lang w:val="sr-Cyrl-RS"/>
        </w:rPr>
        <w:t>:</w:t>
      </w:r>
      <w:r w:rsidRPr="00C543D8">
        <w:rPr>
          <w:rFonts w:cs="Arial"/>
          <w:lang w:val="sr-Latn-CS"/>
        </w:rPr>
        <w:t xml:space="preserve"> своја транспортна средства</w:t>
      </w:r>
      <w:r w:rsidRPr="00C543D8">
        <w:rPr>
          <w:rFonts w:cs="Arial"/>
          <w:lang w:val="sr-Cyrl-CS"/>
        </w:rPr>
        <w:t xml:space="preserve"> и и</w:t>
      </w:r>
      <w:r w:rsidRPr="00C543D8">
        <w:rPr>
          <w:rFonts w:cs="Arial"/>
          <w:lang w:val="sr-Latn-CS"/>
        </w:rPr>
        <w:t xml:space="preserve">звршити транспорт </w:t>
      </w:r>
      <w:r w:rsidRPr="00C543D8">
        <w:rPr>
          <w:rFonts w:cs="Arial"/>
          <w:lang w:val="sr-Cyrl-CS"/>
        </w:rPr>
        <w:t xml:space="preserve">опреме и материјала </w:t>
      </w:r>
      <w:r w:rsidRPr="00C543D8">
        <w:rPr>
          <w:rFonts w:cs="Arial"/>
          <w:lang w:val="sr-Latn-CS"/>
        </w:rPr>
        <w:t>до места извођења радова</w:t>
      </w:r>
      <w:r w:rsidRPr="00C543D8">
        <w:rPr>
          <w:rFonts w:cs="Arial"/>
          <w:lang w:val="sr-Cyrl-CS"/>
        </w:rPr>
        <w:t>,</w:t>
      </w:r>
      <w:r w:rsidRPr="00C543D8">
        <w:rPr>
          <w:rFonts w:cs="Arial"/>
          <w:lang w:val="sr-Cyrl-RS"/>
        </w:rPr>
        <w:t xml:space="preserve"> одговарајућа</w:t>
      </w:r>
      <w:r w:rsidRPr="00C543D8">
        <w:rPr>
          <w:rFonts w:cs="Arial"/>
          <w:lang w:val="sr-Latn-CS"/>
        </w:rPr>
        <w:t xml:space="preserve"> елевационо транспортн</w:t>
      </w:r>
      <w:r w:rsidRPr="00C543D8">
        <w:rPr>
          <w:rFonts w:cs="Arial"/>
          <w:lang w:val="sr-Cyrl-RS"/>
        </w:rPr>
        <w:t>а</w:t>
      </w:r>
      <w:r w:rsidRPr="00C543D8">
        <w:rPr>
          <w:rFonts w:cs="Arial"/>
          <w:lang w:val="sr-Latn-CS"/>
        </w:rPr>
        <w:t xml:space="preserve"> средстава</w:t>
      </w:r>
      <w:r w:rsidRPr="00C543D8">
        <w:rPr>
          <w:rFonts w:cs="Arial"/>
          <w:lang w:val="sr-Cyrl-RS"/>
        </w:rPr>
        <w:t>, по</w:t>
      </w:r>
      <w:r w:rsidRPr="00C543D8">
        <w:rPr>
          <w:rFonts w:cs="Arial"/>
          <w:lang w:val="sr-Latn-CS"/>
        </w:rPr>
        <w:t>требну квалификовану радну снагу, механизацију,  заштитна средства  и сав други потребан алат, сопствено осветљење, исправљаче 220/24 В за извођење радова на металним конструкцијама, опрему и потрошни материјал</w:t>
      </w:r>
      <w:r w:rsidRPr="00C543D8">
        <w:rPr>
          <w:rFonts w:cs="Arial"/>
          <w:lang w:val="sr-Cyrl-CS"/>
        </w:rPr>
        <w:t>, хемикалије за чишћење и пасивизацију, одговарајуће пумпе за чишћење,</w:t>
      </w:r>
      <w:r w:rsidRPr="00C543D8">
        <w:rPr>
          <w:rFonts w:cs="Arial"/>
          <w:lang w:val="sr-Latn-CS"/>
        </w:rPr>
        <w:t xml:space="preserve"> </w:t>
      </w:r>
      <w:r w:rsidRPr="00C543D8">
        <w:rPr>
          <w:rFonts w:cs="Arial"/>
          <w:lang w:val="sr-Cyrl-RS"/>
        </w:rPr>
        <w:t xml:space="preserve">1 пумпа високог притиска минималних карактеристика: притисак 1400 bar; проток 140 l/min, одговарајућу каду за потапање цевних снопова, посуде бурад, контејнере, </w:t>
      </w:r>
      <w:r w:rsidRPr="00C543D8">
        <w:rPr>
          <w:rFonts w:cs="Arial"/>
          <w:lang w:val="sr-Latn-CS"/>
        </w:rPr>
        <w:t xml:space="preserve">цистерне за </w:t>
      </w:r>
      <w:r w:rsidRPr="00C543D8">
        <w:rPr>
          <w:rFonts w:cs="Arial"/>
          <w:lang w:val="sr-Cyrl-RS"/>
        </w:rPr>
        <w:t xml:space="preserve">прихват, </w:t>
      </w:r>
      <w:r w:rsidRPr="00C543D8">
        <w:rPr>
          <w:rFonts w:cs="Arial"/>
          <w:lang w:val="sr-Cyrl-CS"/>
        </w:rPr>
        <w:t>складиштење</w:t>
      </w:r>
      <w:r w:rsidRPr="00C543D8">
        <w:rPr>
          <w:rFonts w:cs="Arial"/>
          <w:lang w:val="sr-Cyrl-RS"/>
        </w:rPr>
        <w:t xml:space="preserve"> и </w:t>
      </w:r>
      <w:r w:rsidRPr="00C543D8">
        <w:rPr>
          <w:rFonts w:cs="Arial"/>
          <w:lang w:val="sr-Latn-CS"/>
        </w:rPr>
        <w:t>одвожење уклоњених нечистоћа</w:t>
      </w:r>
      <w:r w:rsidRPr="00C543D8">
        <w:rPr>
          <w:rFonts w:cs="Arial"/>
          <w:lang w:val="sr-Cyrl-RS"/>
        </w:rPr>
        <w:t>, све неопходне</w:t>
      </w:r>
      <w:r w:rsidRPr="00C543D8">
        <w:rPr>
          <w:rFonts w:cs="Arial"/>
          <w:lang w:val="sr-Cyrl-CS"/>
        </w:rPr>
        <w:t xml:space="preserve"> адаптере за прикључке, </w:t>
      </w:r>
      <w:r w:rsidRPr="00C543D8">
        <w:rPr>
          <w:rFonts w:cs="Arial"/>
          <w:lang w:val="sr-Latn-CS"/>
        </w:rPr>
        <w:t xml:space="preserve">редуцире, </w:t>
      </w:r>
      <w:r w:rsidRPr="00C543D8">
        <w:rPr>
          <w:rFonts w:cs="Arial"/>
          <w:lang w:val="sr-Cyrl-CS"/>
        </w:rPr>
        <w:t xml:space="preserve">блинде, црева, цеви и остали пратећи материјал, </w:t>
      </w:r>
      <w:r w:rsidRPr="00C543D8">
        <w:rPr>
          <w:rFonts w:cs="Arial"/>
          <w:lang w:val="sr-Cyrl-CS"/>
        </w:rPr>
        <w:lastRenderedPageBreak/>
        <w:t>ендоскопски уређај (са довољном дужином сајле) за обављање визуелног прегледа стања унутрашњости цевних снопова хладњака, уређаје</w:t>
      </w:r>
      <w:r w:rsidRPr="00C543D8">
        <w:rPr>
          <w:rFonts w:cs="Arial"/>
          <w:lang w:val="sr-Latn-CS"/>
        </w:rPr>
        <w:t xml:space="preserve"> </w:t>
      </w:r>
      <w:r w:rsidRPr="00C543D8">
        <w:rPr>
          <w:rFonts w:cs="Arial"/>
          <w:lang w:val="sr-Cyrl-RS"/>
        </w:rPr>
        <w:t xml:space="preserve">и остала средства </w:t>
      </w:r>
      <w:r w:rsidRPr="00C543D8">
        <w:rPr>
          <w:rFonts w:cs="Arial"/>
          <w:lang w:val="sr-Latn-CS"/>
        </w:rPr>
        <w:t>за обављање овог посла у целости</w:t>
      </w:r>
      <w:r w:rsidRPr="00C543D8">
        <w:rPr>
          <w:rFonts w:cs="Arial"/>
          <w:lang w:val="sr-Cyrl-CS"/>
        </w:rPr>
        <w:t xml:space="preserve">. </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l-SI"/>
        </w:rPr>
      </w:pPr>
      <w:r w:rsidRPr="00C543D8">
        <w:rPr>
          <w:rFonts w:cs="Arial"/>
          <w:lang w:val="sr-Cyrl-CS"/>
        </w:rPr>
        <w:t>За преглед квалитета извршених радова извођач је у обавези да обезбеди одговарајући ендоскоп са могућношћу израде фото записа или филмског записа.</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EE43E8">
        <w:rPr>
          <w:rFonts w:cs="Arial"/>
          <w:lang w:val="sr-Cyrl-CS"/>
        </w:rPr>
        <w:t>Ангажовани</w:t>
      </w:r>
      <w:r w:rsidRPr="00C543D8">
        <w:rPr>
          <w:rFonts w:cs="Arial"/>
          <w:lang w:val="sr-Latn-CS"/>
        </w:rPr>
        <w:t xml:space="preserve"> </w:t>
      </w:r>
      <w:r w:rsidRPr="00C543D8">
        <w:rPr>
          <w:rFonts w:cs="Arial"/>
          <w:lang w:val="sr-Cyrl-CS"/>
        </w:rPr>
        <w:t>радници</w:t>
      </w:r>
      <w:r w:rsidRPr="00C543D8">
        <w:rPr>
          <w:rFonts w:cs="Arial"/>
          <w:lang w:val="sr-Latn-CS"/>
        </w:rPr>
        <w:t xml:space="preserve"> </w:t>
      </w:r>
      <w:r w:rsidRPr="00C543D8">
        <w:rPr>
          <w:rFonts w:cs="Arial"/>
          <w:lang w:val="sr-Cyrl-CS"/>
        </w:rPr>
        <w:t>треба</w:t>
      </w:r>
      <w:r w:rsidRPr="00C543D8">
        <w:rPr>
          <w:rFonts w:cs="Arial"/>
          <w:lang w:val="sr-Latn-CS"/>
        </w:rPr>
        <w:t xml:space="preserve"> </w:t>
      </w:r>
      <w:r w:rsidRPr="00C543D8">
        <w:rPr>
          <w:rFonts w:cs="Arial"/>
          <w:lang w:val="sr-Cyrl-CS"/>
        </w:rPr>
        <w:t>да</w:t>
      </w:r>
      <w:r w:rsidRPr="00C543D8">
        <w:rPr>
          <w:rFonts w:cs="Arial"/>
          <w:lang w:val="sr-Latn-CS"/>
        </w:rPr>
        <w:t xml:space="preserve"> </w:t>
      </w:r>
      <w:r w:rsidRPr="00C543D8">
        <w:rPr>
          <w:rFonts w:cs="Arial"/>
          <w:lang w:val="sr-Cyrl-CS"/>
        </w:rPr>
        <w:t>су</w:t>
      </w:r>
      <w:r w:rsidRPr="00C543D8">
        <w:rPr>
          <w:rFonts w:cs="Arial"/>
          <w:lang w:val="sr-Latn-CS"/>
        </w:rPr>
        <w:t xml:space="preserve"> оспособљени </w:t>
      </w:r>
      <w:r w:rsidRPr="00C543D8">
        <w:rPr>
          <w:rFonts w:cs="Arial"/>
          <w:lang w:val="sr-Cyrl-CS"/>
        </w:rPr>
        <w:t>за</w:t>
      </w:r>
      <w:r w:rsidRPr="00C543D8">
        <w:rPr>
          <w:rFonts w:cs="Arial"/>
          <w:lang w:val="sr-Latn-CS"/>
        </w:rPr>
        <w:t xml:space="preserve"> </w:t>
      </w:r>
      <w:r w:rsidRPr="00C543D8">
        <w:rPr>
          <w:rFonts w:cs="Arial"/>
          <w:lang w:val="sr-Cyrl-CS"/>
        </w:rPr>
        <w:t>послове</w:t>
      </w:r>
      <w:r w:rsidRPr="00C543D8">
        <w:rPr>
          <w:rFonts w:cs="Arial"/>
          <w:lang w:val="sr-Latn-CS"/>
        </w:rPr>
        <w:t xml:space="preserve"> </w:t>
      </w:r>
      <w:r w:rsidRPr="00C543D8">
        <w:rPr>
          <w:rFonts w:cs="Arial"/>
          <w:lang w:val="sr-Cyrl-CS"/>
        </w:rPr>
        <w:t>чишћења (предмет набавке)</w:t>
      </w:r>
      <w:r w:rsidRPr="00C543D8">
        <w:rPr>
          <w:rFonts w:cs="Arial"/>
          <w:lang w:val="sr-Latn-CS"/>
        </w:rPr>
        <w:t xml:space="preserve">, </w:t>
      </w:r>
      <w:r w:rsidRPr="00C543D8">
        <w:rPr>
          <w:rFonts w:cs="Arial"/>
          <w:lang w:val="sr-Cyrl-CS"/>
        </w:rPr>
        <w:t xml:space="preserve">а </w:t>
      </w:r>
      <w:r w:rsidRPr="00C543D8">
        <w:rPr>
          <w:rFonts w:cs="Arial"/>
          <w:lang w:val="sr-Latn-CS"/>
        </w:rPr>
        <w:t>према захтевима наручиоца</w:t>
      </w:r>
      <w:r w:rsidRPr="00C543D8">
        <w:rPr>
          <w:rFonts w:cs="Arial"/>
          <w:lang w:val="sr-Cyrl-CS"/>
        </w:rPr>
        <w:t>.</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 xml:space="preserve">Уколико надзорни орган </w:t>
      </w:r>
      <w:r w:rsidRPr="00C543D8">
        <w:rPr>
          <w:rFonts w:cs="Arial"/>
          <w:lang w:val="sl-SI"/>
        </w:rPr>
        <w:t xml:space="preserve"> </w:t>
      </w:r>
      <w:r w:rsidRPr="00C543D8">
        <w:rPr>
          <w:rFonts w:cs="Arial"/>
          <w:lang w:val="sr-Latn-CS"/>
        </w:rPr>
        <w:t xml:space="preserve">утврди да </w:t>
      </w:r>
      <w:r w:rsidRPr="00C543D8">
        <w:rPr>
          <w:rFonts w:cs="Arial"/>
          <w:lang w:val="sl-SI"/>
        </w:rPr>
        <w:t>извођач</w:t>
      </w:r>
      <w:r w:rsidRPr="00C543D8">
        <w:rPr>
          <w:rFonts w:cs="Arial"/>
          <w:lang w:val="sr-Latn-CS"/>
        </w:rPr>
        <w:t xml:space="preserve"> није стручно оспособљен за обављање захтеваних   послова задржава право да га уклони са градилишта и затражи замену истог.</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iCs/>
          <w:lang w:val="sr-Latn-CS"/>
        </w:rPr>
        <w:t xml:space="preserve">Приликом преузимања и </w:t>
      </w:r>
      <w:r w:rsidRPr="00C543D8">
        <w:rPr>
          <w:rFonts w:cs="Arial"/>
          <w:lang w:val="sr-Latn-CS"/>
        </w:rPr>
        <w:t>транспорта</w:t>
      </w:r>
      <w:r w:rsidRPr="00C543D8">
        <w:rPr>
          <w:rFonts w:cs="Arial"/>
          <w:iCs/>
          <w:lang w:val="sr-Latn-CS"/>
        </w:rPr>
        <w:t xml:space="preserve"> отпада</w:t>
      </w:r>
      <w:r w:rsidRPr="00C543D8">
        <w:rPr>
          <w:rFonts w:cs="Arial"/>
          <w:iCs/>
          <w:lang w:val="sr-Cyrl-CS"/>
        </w:rPr>
        <w:t xml:space="preserve"> </w:t>
      </w:r>
      <w:r w:rsidRPr="00C543D8">
        <w:rPr>
          <w:rFonts w:cs="Arial"/>
          <w:iCs/>
          <w:lang w:val="sr-Latn-CS"/>
        </w:rPr>
        <w:t xml:space="preserve">насталог након </w:t>
      </w:r>
      <w:r w:rsidRPr="00C543D8">
        <w:rPr>
          <w:rFonts w:cs="Arial"/>
          <w:iCs/>
          <w:lang w:val="sr-Cyrl-CS"/>
        </w:rPr>
        <w:t xml:space="preserve">хемијског </w:t>
      </w:r>
      <w:r w:rsidRPr="00C543D8">
        <w:rPr>
          <w:rFonts w:cs="Arial"/>
          <w:iCs/>
          <w:lang w:val="sr-Latn-CS"/>
        </w:rPr>
        <w:t xml:space="preserve">чишћења </w:t>
      </w:r>
      <w:r w:rsidRPr="00C543D8">
        <w:rPr>
          <w:rFonts w:cs="Arial"/>
          <w:lang w:val="sr-Latn-CS"/>
        </w:rPr>
        <w:t>из круга ТЕНТ-Б., извођач је одговоран за категоризацију отпада, даље збрињавање, рециклажу или уништавање отпада, а све према важећим стандардима и прописима у Србији.</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Обезбеди Акредитовану депонију, за пријем и складиштење отпада (доставити доказ-важеће решење). Достављање оверене документације о безбедном транспорту и складиштењу.</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Изврши испитивање отпада и прибави Извештај о испитивању отпада од стране акредитоване лабораторије</w:t>
      </w:r>
      <w:r w:rsidRPr="00C543D8">
        <w:rPr>
          <w:rFonts w:cs="Arial"/>
          <w:lang w:val="sr-Cyrl-RS"/>
        </w:rPr>
        <w:t xml:space="preserve"> 3 дана пре отпочињања кретања отпада из круга ТЕНТ Б.</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EE43E8">
        <w:rPr>
          <w:rFonts w:cs="Arial"/>
          <w:lang w:val="sr-Latn-CS"/>
        </w:rPr>
        <w:t>Приликом</w:t>
      </w:r>
      <w:r w:rsidRPr="00C543D8">
        <w:rPr>
          <w:rFonts w:cs="Arial"/>
          <w:iCs/>
          <w:lang w:val="sr-Latn-CS"/>
        </w:rPr>
        <w:t xml:space="preserve"> преузимања и </w:t>
      </w:r>
      <w:r w:rsidRPr="00C543D8">
        <w:rPr>
          <w:rFonts w:cs="Arial"/>
          <w:lang w:val="sr-Latn-CS"/>
        </w:rPr>
        <w:t>транспорта</w:t>
      </w:r>
      <w:r w:rsidRPr="00C543D8">
        <w:rPr>
          <w:rFonts w:cs="Arial"/>
          <w:iCs/>
          <w:lang w:val="sr-Latn-CS"/>
        </w:rPr>
        <w:t xml:space="preserve"> отпада</w:t>
      </w:r>
      <w:r w:rsidRPr="00C543D8">
        <w:rPr>
          <w:rFonts w:cs="Arial"/>
          <w:iCs/>
          <w:lang w:val="sr-Cyrl-CS"/>
        </w:rPr>
        <w:t xml:space="preserve"> </w:t>
      </w:r>
      <w:r w:rsidRPr="00C543D8">
        <w:rPr>
          <w:rFonts w:cs="Arial"/>
          <w:iCs/>
          <w:lang w:val="sr-Latn-CS"/>
        </w:rPr>
        <w:t xml:space="preserve">насталог након </w:t>
      </w:r>
      <w:r w:rsidRPr="00C543D8">
        <w:rPr>
          <w:rFonts w:cs="Arial"/>
          <w:iCs/>
          <w:lang w:val="sr-Cyrl-CS"/>
        </w:rPr>
        <w:t xml:space="preserve">хемијског </w:t>
      </w:r>
      <w:r w:rsidRPr="00C543D8">
        <w:rPr>
          <w:rFonts w:cs="Arial"/>
          <w:iCs/>
          <w:lang w:val="sr-Latn-CS"/>
        </w:rPr>
        <w:t xml:space="preserve">чишћења </w:t>
      </w:r>
      <w:r w:rsidRPr="00C543D8">
        <w:rPr>
          <w:rFonts w:cs="Arial"/>
          <w:lang w:val="sr-Latn-CS"/>
        </w:rPr>
        <w:t>из круга ТЕНТ-Б., извођач је одговоран за категоризацију</w:t>
      </w:r>
      <w:r w:rsidRPr="00C543D8">
        <w:rPr>
          <w:rFonts w:cs="Arial"/>
          <w:lang w:val="sr-Cyrl-RS"/>
        </w:rPr>
        <w:t xml:space="preserve"> (испитивање)</w:t>
      </w:r>
      <w:r w:rsidRPr="00C543D8">
        <w:rPr>
          <w:rFonts w:cs="Arial"/>
          <w:lang w:val="sr-Latn-CS"/>
        </w:rPr>
        <w:t xml:space="preserve"> отпада</w:t>
      </w:r>
      <w:r w:rsidRPr="00C543D8">
        <w:rPr>
          <w:rFonts w:cs="Arial"/>
          <w:lang w:val="sr-Cyrl-RS"/>
        </w:rPr>
        <w:t xml:space="preserve"> пре извожења из круга и даље</w:t>
      </w:r>
      <w:r w:rsidRPr="00C543D8">
        <w:rPr>
          <w:rFonts w:cs="Arial"/>
          <w:lang w:val="sr-Latn-CS"/>
        </w:rPr>
        <w:t xml:space="preserve"> збрињавање</w:t>
      </w:r>
      <w:r w:rsidRPr="00C543D8">
        <w:rPr>
          <w:rFonts w:cs="Arial"/>
          <w:lang w:val="sr-Cyrl-RS"/>
        </w:rPr>
        <w:t xml:space="preserve"> од стране овлашћених оператера</w:t>
      </w:r>
      <w:r w:rsidRPr="00C543D8">
        <w:rPr>
          <w:rFonts w:cs="Arial"/>
          <w:lang w:val="sr-Latn-CS"/>
        </w:rPr>
        <w:t>, а све према важећим стандардима и прописима у Србији.</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Достави оверен Документ о кретању опасног отпада у року од 1</w:t>
      </w:r>
      <w:r w:rsidRPr="00C543D8">
        <w:rPr>
          <w:rFonts w:cs="Arial"/>
          <w:lang w:val="sr-Cyrl-RS"/>
        </w:rPr>
        <w:t>0</w:t>
      </w:r>
      <w:r w:rsidRPr="00C543D8">
        <w:rPr>
          <w:rFonts w:cs="Arial"/>
          <w:lang w:val="sr-Latn-CS"/>
        </w:rPr>
        <w:t xml:space="preserve"> дана од дана преузимања отпада сагласно са Законом о управљању отпадом (Сл. гласник РС бр. 36/09</w:t>
      </w:r>
      <w:r w:rsidRPr="00C543D8">
        <w:rPr>
          <w:rFonts w:cs="Arial"/>
          <w:lang w:val="sr-Cyrl-RS"/>
        </w:rPr>
        <w:t xml:space="preserve">, </w:t>
      </w:r>
      <w:r w:rsidRPr="00C543D8">
        <w:rPr>
          <w:rFonts w:cs="Arial"/>
          <w:lang w:val="sr-Latn-CS"/>
        </w:rPr>
        <w:t>88/10</w:t>
      </w:r>
      <w:r w:rsidRPr="00C543D8">
        <w:rPr>
          <w:rFonts w:cs="Arial"/>
          <w:lang w:val="sr-Cyrl-RS"/>
        </w:rPr>
        <w:t xml:space="preserve"> и 14/2016</w:t>
      </w:r>
      <w:r w:rsidRPr="00C543D8">
        <w:rPr>
          <w:rFonts w:cs="Arial"/>
          <w:lang w:val="sr-Latn-CS"/>
        </w:rPr>
        <w:t>) и Правилником о обрасцу Документа о кретању опасног отпада и упутству за његово попуњавање (Сл. Гласник РС бр. 72/09 и 114/2013)</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Да све активности приликом извођења радова из предмета набавке, обавља у складу са Законом о управљању отпадом (Сл. гласник РС бр. 36/09</w:t>
      </w:r>
      <w:r w:rsidRPr="00C543D8">
        <w:rPr>
          <w:rFonts w:cs="Arial"/>
          <w:lang w:val="sr-Cyrl-RS"/>
        </w:rPr>
        <w:t xml:space="preserve">, </w:t>
      </w:r>
      <w:r w:rsidRPr="00C543D8">
        <w:rPr>
          <w:rFonts w:cs="Arial"/>
          <w:lang w:val="sr-Latn-CS"/>
        </w:rPr>
        <w:t>88/10</w:t>
      </w:r>
      <w:r w:rsidRPr="00C543D8">
        <w:rPr>
          <w:rFonts w:cs="Arial"/>
          <w:lang w:val="sr-Cyrl-RS"/>
        </w:rPr>
        <w:t xml:space="preserve"> и 14/2016</w:t>
      </w:r>
      <w:r w:rsidRPr="00C543D8">
        <w:rPr>
          <w:rFonts w:cs="Arial"/>
          <w:lang w:val="sr-Latn-CS"/>
        </w:rPr>
        <w:t>),</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sr-Latn-CS"/>
        </w:rPr>
        <w:t>Након завршетка радова демонтирати опрему, помоћни алат и прибор и евентуална оштећења отклонити односно довести у претходно стање.</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spacing w:val="-2"/>
          <w:lang w:val="sr-Latn-CS"/>
        </w:rPr>
        <w:t>Примени</w:t>
      </w:r>
      <w:r w:rsidRPr="00C543D8">
        <w:rPr>
          <w:rFonts w:cs="Arial"/>
          <w:spacing w:val="-2"/>
          <w:lang w:val="sr-Cyrl-CS"/>
        </w:rPr>
        <w:t>ти</w:t>
      </w:r>
      <w:r w:rsidRPr="00C543D8">
        <w:rPr>
          <w:rFonts w:cs="Arial"/>
          <w:spacing w:val="-2"/>
          <w:lang w:val="sr-Latn-CS"/>
        </w:rPr>
        <w:t xml:space="preserve"> све обавезе према документу ТЕНТ-а, Правила безбедности на раду.</w:t>
      </w:r>
    </w:p>
    <w:p w:rsidR="00C543D8" w:rsidRPr="00C543D8" w:rsidRDefault="00C543D8" w:rsidP="00B72043">
      <w:pPr>
        <w:numPr>
          <w:ilvl w:val="2"/>
          <w:numId w:val="41"/>
        </w:numPr>
        <w:tabs>
          <w:tab w:val="clear" w:pos="2204"/>
          <w:tab w:val="num" w:pos="851"/>
          <w:tab w:val="num" w:pos="1353"/>
        </w:tabs>
        <w:spacing w:before="0"/>
        <w:ind w:left="851" w:hanging="142"/>
        <w:rPr>
          <w:rFonts w:cs="Arial"/>
          <w:lang w:val="sr-Latn-CS"/>
        </w:rPr>
      </w:pPr>
      <w:r w:rsidRPr="00C543D8">
        <w:rPr>
          <w:rFonts w:cs="Arial"/>
          <w:lang w:val="ru-RU"/>
        </w:rPr>
        <w:t xml:space="preserve">Да обави мерење и евиденцију тежине сваке аутоцистерне и друге опреме-буради, контејнера (празне и пуне), којом ће се обављати транспорт свих преузетих отпадних материја из круга ТЕНТ Б. Мерење ће се обавити на камионској ваги ТЕНТ Б, а као доказ користиће се одштампана вагарска потврда. </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Latn-CS"/>
        </w:rPr>
        <w:t>У случају да се током обављања активности чишћења, појави цурење</w:t>
      </w:r>
      <w:r w:rsidRPr="00C543D8">
        <w:rPr>
          <w:rFonts w:cs="Arial"/>
          <w:lang w:val="sr-Cyrl-CS"/>
        </w:rPr>
        <w:t xml:space="preserve"> и</w:t>
      </w:r>
      <w:r w:rsidRPr="00C543D8">
        <w:rPr>
          <w:rFonts w:cs="Arial"/>
          <w:lang w:val="sr-Latn-CS"/>
        </w:rPr>
        <w:t xml:space="preserve"> просипање</w:t>
      </w:r>
      <w:r w:rsidRPr="00C543D8">
        <w:rPr>
          <w:rFonts w:cs="Arial"/>
          <w:lang w:val="sr-Cyrl-CS"/>
        </w:rPr>
        <w:t xml:space="preserve"> опасног отпада</w:t>
      </w:r>
      <w:r w:rsidRPr="00C543D8">
        <w:rPr>
          <w:rFonts w:cs="Arial"/>
          <w:lang w:val="sr-Latn-CS"/>
        </w:rPr>
        <w:t>,</w:t>
      </w:r>
      <w:r w:rsidRPr="00C543D8">
        <w:rPr>
          <w:rFonts w:cs="Arial"/>
          <w:lang w:val="sr-Cyrl-CS"/>
        </w:rPr>
        <w:t xml:space="preserve"> </w:t>
      </w:r>
      <w:r w:rsidRPr="00C543D8">
        <w:rPr>
          <w:rFonts w:cs="Arial"/>
          <w:lang w:val="sr-Latn-CS"/>
        </w:rPr>
        <w:t xml:space="preserve"> запрљање или загађење</w:t>
      </w:r>
      <w:r w:rsidRPr="00C543D8">
        <w:rPr>
          <w:rFonts w:cs="Arial"/>
          <w:lang w:val="sr-Cyrl-RS"/>
        </w:rPr>
        <w:t xml:space="preserve"> друге опреме наручиоца или</w:t>
      </w:r>
      <w:r w:rsidRPr="00C543D8">
        <w:rPr>
          <w:rFonts w:cs="Arial"/>
          <w:lang w:val="sr-Latn-CS"/>
        </w:rPr>
        <w:t xml:space="preserve"> околине неопходно је да извођач о свом трошку предузме неопходне мере за санацију и отклањање наведених појава, као и да обављене активности документује у писаној форми.</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EE43E8">
        <w:rPr>
          <w:rFonts w:cs="Arial"/>
          <w:lang w:val="sr-Latn-CS"/>
        </w:rPr>
        <w:t>Да</w:t>
      </w:r>
      <w:r w:rsidRPr="00C543D8">
        <w:rPr>
          <w:rFonts w:cs="Arial"/>
          <w:lang w:val="ru-RU"/>
        </w:rPr>
        <w:t xml:space="preserve"> приликом обављања активности из предмета набавке, предузме све мере заштите радне и животе средине. </w:t>
      </w:r>
      <w:r w:rsidRPr="00C543D8">
        <w:rPr>
          <w:rFonts w:cs="Arial"/>
          <w:lang w:val="sr-Latn-CS"/>
        </w:rPr>
        <w:t>Извођач у потпуности сноси одговорност</w:t>
      </w:r>
      <w:r w:rsidRPr="00C543D8">
        <w:rPr>
          <w:rFonts w:cs="Arial"/>
          <w:lang w:val="sr-Cyrl-RS"/>
        </w:rPr>
        <w:t xml:space="preserve"> за </w:t>
      </w:r>
      <w:r w:rsidRPr="00C543D8">
        <w:rPr>
          <w:rFonts w:cs="Arial"/>
          <w:lang w:val="sr-Latn-CS"/>
        </w:rPr>
        <w:t>безбедност</w:t>
      </w:r>
      <w:r w:rsidRPr="00C543D8">
        <w:rPr>
          <w:rFonts w:cs="Arial"/>
          <w:lang w:val="sr-Cyrl-RS"/>
        </w:rPr>
        <w:t xml:space="preserve"> својих</w:t>
      </w:r>
      <w:r w:rsidRPr="00C543D8">
        <w:rPr>
          <w:rFonts w:cs="Arial"/>
          <w:lang w:val="sr-Latn-CS"/>
        </w:rPr>
        <w:t xml:space="preserve"> радника током извођења активности на чишћењу </w:t>
      </w:r>
      <w:r w:rsidRPr="00C543D8">
        <w:rPr>
          <w:rFonts w:cs="Arial"/>
          <w:lang w:val="sr-Cyrl-RS"/>
        </w:rPr>
        <w:t>цевних снопова</w:t>
      </w:r>
      <w:r w:rsidRPr="00C543D8">
        <w:rPr>
          <w:rFonts w:cs="Arial"/>
          <w:lang w:val="sr-Cyrl-CS"/>
        </w:rPr>
        <w:t xml:space="preserve"> и уклањања наслага</w:t>
      </w:r>
      <w:r w:rsidRPr="00C543D8">
        <w:rPr>
          <w:rFonts w:cs="Arial"/>
          <w:lang w:val="sr-Latn-CS"/>
        </w:rPr>
        <w:t xml:space="preserve">. </w:t>
      </w:r>
      <w:r w:rsidRPr="00C543D8">
        <w:rPr>
          <w:rFonts w:cs="Arial"/>
          <w:lang w:val="sr-Cyrl-RS"/>
        </w:rPr>
        <w:t>Извођач је у обавези да се придржава правила безбедности на раду и ЗОП у ТЕ „Никола Тесла“.</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Latn-CS"/>
        </w:rPr>
        <w:lastRenderedPageBreak/>
        <w:t xml:space="preserve">Сваку учињену штету намерно, услед недовољне стручности, или услед немарности, односно необазривости у послу извођач је дужан да надокнади </w:t>
      </w:r>
      <w:r w:rsidRPr="00C543D8">
        <w:rPr>
          <w:rFonts w:cs="Arial"/>
          <w:lang w:val="sr-Cyrl-CS"/>
        </w:rPr>
        <w:t>наручиоцу</w:t>
      </w:r>
      <w:r w:rsidRPr="00C543D8">
        <w:rPr>
          <w:rFonts w:cs="Arial"/>
          <w:lang w:val="sr-Latn-CS"/>
        </w:rPr>
        <w:t>, односно да поправи квар.</w:t>
      </w:r>
    </w:p>
    <w:p w:rsidR="00C543D8" w:rsidRPr="00C543D8" w:rsidRDefault="00C543D8" w:rsidP="00B72043">
      <w:pPr>
        <w:numPr>
          <w:ilvl w:val="2"/>
          <w:numId w:val="42"/>
        </w:numPr>
        <w:tabs>
          <w:tab w:val="clear" w:pos="2640"/>
          <w:tab w:val="num" w:pos="709"/>
        </w:tabs>
        <w:spacing w:before="0"/>
        <w:ind w:left="0" w:firstLine="0"/>
        <w:rPr>
          <w:rFonts w:cs="Arial"/>
          <w:lang w:val="sl-SI"/>
        </w:rPr>
      </w:pPr>
      <w:r w:rsidRPr="00C543D8">
        <w:rPr>
          <w:rFonts w:cs="Arial"/>
          <w:lang w:val="sr-Latn-CS"/>
        </w:rPr>
        <w:t>Све отпатке</w:t>
      </w:r>
      <w:r w:rsidRPr="00C543D8">
        <w:rPr>
          <w:rFonts w:cs="Arial"/>
          <w:lang w:val="sr-Cyrl-CS"/>
        </w:rPr>
        <w:t xml:space="preserve"> </w:t>
      </w:r>
      <w:r w:rsidRPr="00C543D8">
        <w:rPr>
          <w:rFonts w:cs="Arial"/>
          <w:lang w:val="sr-Latn-CS"/>
        </w:rPr>
        <w:t xml:space="preserve">или смеће које је извођач са својим радницима у току извођења радова </w:t>
      </w:r>
      <w:r w:rsidRPr="00C543D8">
        <w:rPr>
          <w:rFonts w:cs="Arial"/>
          <w:lang w:val="sr-Cyrl-CS"/>
        </w:rPr>
        <w:t xml:space="preserve">одложио </w:t>
      </w:r>
      <w:r w:rsidRPr="00C543D8">
        <w:rPr>
          <w:rFonts w:cs="Arial"/>
          <w:lang w:val="sr-Latn-CS"/>
        </w:rPr>
        <w:t>на објекту, извођач је дужан да о свом трошку уклони са градилишта на место које му буде одређено.</w:t>
      </w:r>
    </w:p>
    <w:p w:rsidR="00C543D8" w:rsidRPr="00C543D8" w:rsidRDefault="00C543D8" w:rsidP="00B72043">
      <w:pPr>
        <w:numPr>
          <w:ilvl w:val="2"/>
          <w:numId w:val="42"/>
        </w:numPr>
        <w:tabs>
          <w:tab w:val="clear" w:pos="2640"/>
          <w:tab w:val="num" w:pos="709"/>
        </w:tabs>
        <w:spacing w:before="0"/>
        <w:ind w:left="0" w:firstLine="0"/>
        <w:rPr>
          <w:rFonts w:cs="Arial"/>
          <w:lang w:val="sl-SI"/>
        </w:rPr>
      </w:pPr>
      <w:r w:rsidRPr="00C543D8">
        <w:rPr>
          <w:rFonts w:cs="Arial"/>
          <w:lang w:val="sl-SI"/>
        </w:rPr>
        <w:t>Изво</w:t>
      </w:r>
      <w:r w:rsidRPr="00C543D8">
        <w:rPr>
          <w:rFonts w:cs="Arial"/>
          <w:lang w:val="sr-Latn-CS"/>
        </w:rPr>
        <w:t>ђач</w:t>
      </w:r>
      <w:r w:rsidRPr="00C543D8">
        <w:rPr>
          <w:rFonts w:cs="Arial"/>
          <w:lang w:val="sl-SI"/>
        </w:rPr>
        <w:t xml:space="preserve"> радова је дужан да одмах о свом трошку, без права на накнаду од стране инвеститора, отклони све евентуалне недостатке које би </w:t>
      </w:r>
      <w:r w:rsidRPr="00C543D8">
        <w:rPr>
          <w:rFonts w:cs="Arial"/>
          <w:lang w:val="sr-Cyrl-CS"/>
        </w:rPr>
        <w:t xml:space="preserve">током прегледа извршених радова, надзор наручиоца </w:t>
      </w:r>
      <w:r w:rsidRPr="00C543D8">
        <w:rPr>
          <w:rFonts w:cs="Arial"/>
          <w:lang w:val="sl-SI"/>
        </w:rPr>
        <w:t>констатовао и евидентир</w:t>
      </w:r>
      <w:r w:rsidRPr="00C543D8">
        <w:rPr>
          <w:rFonts w:cs="Arial"/>
          <w:lang w:val="sr-Cyrl-CS"/>
        </w:rPr>
        <w:t>ао</w:t>
      </w:r>
      <w:r w:rsidRPr="00C543D8">
        <w:rPr>
          <w:rFonts w:cs="Arial"/>
          <w:lang w:val="sl-SI"/>
        </w:rPr>
        <w:t>.</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Cyrl-CS"/>
        </w:rPr>
        <w:t xml:space="preserve">У циљу доказа о квалитетно изведеним радовима, ендоскопом </w:t>
      </w:r>
      <w:r w:rsidRPr="00C543D8">
        <w:rPr>
          <w:rFonts w:cs="Arial"/>
          <w:lang w:val="sr-Latn-CS"/>
        </w:rPr>
        <w:t>извршити</w:t>
      </w:r>
      <w:r w:rsidRPr="00C543D8">
        <w:rPr>
          <w:rFonts w:cs="Arial"/>
          <w:lang w:val="sr-Cyrl-CS"/>
        </w:rPr>
        <w:t xml:space="preserve"> контролу очишћених површина пре и након обављања чишћења. Извођач треба да обезбеди опрему (ендоскоп) за квалитетан визуелни преглед третираних површина.</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l-SI"/>
        </w:rPr>
        <w:t xml:space="preserve">Као </w:t>
      </w:r>
      <w:r w:rsidRPr="00C543D8">
        <w:rPr>
          <w:rFonts w:cs="Arial"/>
          <w:lang w:val="sr-Cyrl-CS"/>
        </w:rPr>
        <w:t xml:space="preserve">комплетан </w:t>
      </w:r>
      <w:r w:rsidRPr="00C543D8">
        <w:rPr>
          <w:rFonts w:cs="Arial"/>
          <w:lang w:val="sl-SI"/>
        </w:rPr>
        <w:t>завршетак радова сматра се када изво</w:t>
      </w:r>
      <w:r w:rsidRPr="00C543D8">
        <w:rPr>
          <w:rFonts w:cs="Arial"/>
          <w:lang w:val="sr-Latn-CS"/>
        </w:rPr>
        <w:t>ђач</w:t>
      </w:r>
      <w:r w:rsidRPr="00C543D8">
        <w:rPr>
          <w:rFonts w:cs="Arial"/>
          <w:lang w:val="sl-SI"/>
        </w:rPr>
        <w:t xml:space="preserve"> </w:t>
      </w:r>
      <w:r w:rsidRPr="00C543D8">
        <w:rPr>
          <w:rFonts w:cs="Arial"/>
          <w:lang w:val="sr-Latn-CS"/>
        </w:rPr>
        <w:t xml:space="preserve">затражи од </w:t>
      </w:r>
      <w:r w:rsidRPr="00C543D8">
        <w:rPr>
          <w:rFonts w:cs="Arial"/>
          <w:lang w:val="sr-Cyrl-CS"/>
        </w:rPr>
        <w:t>наручиоца</w:t>
      </w:r>
      <w:r w:rsidRPr="00C543D8">
        <w:rPr>
          <w:rFonts w:cs="Arial"/>
          <w:lang w:val="sr-Latn-CS"/>
        </w:rPr>
        <w:t xml:space="preserve"> да се </w:t>
      </w:r>
      <w:r w:rsidRPr="00C543D8">
        <w:rPr>
          <w:rFonts w:cs="Arial"/>
          <w:lang w:val="sr-Cyrl-CS"/>
        </w:rPr>
        <w:t xml:space="preserve">заједнички обави преглед извршених радова и након тога </w:t>
      </w:r>
      <w:r w:rsidRPr="00C543D8">
        <w:rPr>
          <w:rFonts w:cs="Arial"/>
          <w:lang w:val="sl-SI"/>
        </w:rPr>
        <w:t>поднесе надзорном органу писмени извештај</w:t>
      </w:r>
      <w:r w:rsidRPr="00C543D8">
        <w:rPr>
          <w:rFonts w:cs="Arial"/>
          <w:lang w:val="sr-Cyrl-RS"/>
        </w:rPr>
        <w:t>/записник</w:t>
      </w:r>
      <w:r w:rsidRPr="00C543D8">
        <w:rPr>
          <w:rFonts w:cs="Arial"/>
          <w:lang w:val="sl-SI"/>
        </w:rPr>
        <w:t xml:space="preserve"> о завршетку уговорених радова</w:t>
      </w:r>
      <w:r w:rsidRPr="00C543D8">
        <w:rPr>
          <w:rFonts w:cs="Arial"/>
          <w:lang w:val="sr-Cyrl-CS"/>
        </w:rPr>
        <w:t>.</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Cyrl-RS"/>
        </w:rPr>
        <w:t xml:space="preserve">Преглед извршених радова обавиће се визуелно, помоћу </w:t>
      </w:r>
      <w:r w:rsidRPr="00C543D8">
        <w:rPr>
          <w:rFonts w:cs="Arial"/>
          <w:lang w:val="sr-Cyrl-CS"/>
        </w:rPr>
        <w:t>ендоскопск</w:t>
      </w:r>
      <w:r w:rsidRPr="00C543D8">
        <w:rPr>
          <w:rFonts w:cs="Arial"/>
          <w:lang w:val="sr-Latn-CS"/>
        </w:rPr>
        <w:t>ог</w:t>
      </w:r>
      <w:r w:rsidRPr="00C543D8">
        <w:rPr>
          <w:rFonts w:cs="Arial"/>
          <w:lang w:val="sr-Cyrl-CS"/>
        </w:rPr>
        <w:t xml:space="preserve"> испитивањ</w:t>
      </w:r>
      <w:r w:rsidRPr="00C543D8">
        <w:rPr>
          <w:rFonts w:cs="Arial"/>
          <w:lang w:val="sr-Latn-CS"/>
        </w:rPr>
        <w:t>а</w:t>
      </w:r>
      <w:r w:rsidRPr="00C543D8">
        <w:rPr>
          <w:rFonts w:cs="Arial"/>
          <w:lang w:val="sr-Cyrl-CS"/>
        </w:rPr>
        <w:t xml:space="preserve"> сваког цевног снопа. </w:t>
      </w:r>
    </w:p>
    <w:p w:rsidR="00C543D8" w:rsidRPr="00C543D8" w:rsidRDefault="00C543D8" w:rsidP="00B72043">
      <w:pPr>
        <w:numPr>
          <w:ilvl w:val="2"/>
          <w:numId w:val="42"/>
        </w:numPr>
        <w:tabs>
          <w:tab w:val="clear" w:pos="2640"/>
          <w:tab w:val="num" w:pos="709"/>
        </w:tabs>
        <w:spacing w:before="0"/>
        <w:ind w:left="0" w:firstLine="0"/>
        <w:rPr>
          <w:rFonts w:cs="Arial"/>
          <w:lang w:val="sr-Latn-CS"/>
        </w:rPr>
      </w:pPr>
      <w:r w:rsidRPr="00C543D8">
        <w:rPr>
          <w:rFonts w:cs="Arial"/>
          <w:lang w:val="sr-Latn-CS"/>
        </w:rPr>
        <w:t>Гарантни рок тече од дана извршен</w:t>
      </w:r>
      <w:r w:rsidRPr="00C543D8">
        <w:rPr>
          <w:rFonts w:cs="Arial"/>
          <w:lang w:val="sr-Cyrl-CS"/>
        </w:rPr>
        <w:t>ог хемијског чишћења</w:t>
      </w:r>
      <w:r w:rsidRPr="00C543D8">
        <w:rPr>
          <w:rFonts w:cs="Arial"/>
          <w:lang w:val="sr-Latn-CS"/>
        </w:rPr>
        <w:t xml:space="preserve"> у периоду од </w:t>
      </w:r>
      <w:r w:rsidRPr="00C543D8">
        <w:rPr>
          <w:rFonts w:cs="Arial"/>
          <w:lang w:val="sr-Cyrl-CS"/>
        </w:rPr>
        <w:t>годину</w:t>
      </w:r>
      <w:r w:rsidRPr="00C543D8">
        <w:rPr>
          <w:rFonts w:cs="Arial"/>
          <w:lang w:val="sr-Latn-CS"/>
        </w:rPr>
        <w:t xml:space="preserve"> дана </w:t>
      </w:r>
      <w:r w:rsidRPr="00C543D8">
        <w:rPr>
          <w:rFonts w:cs="Arial"/>
          <w:lang w:val="sr-Cyrl-RS"/>
        </w:rPr>
        <w:t>од обављених радова</w:t>
      </w:r>
      <w:r w:rsidRPr="00C543D8">
        <w:rPr>
          <w:rFonts w:cs="Arial"/>
          <w:lang w:val="sr-Latn-CS"/>
        </w:rPr>
        <w:t xml:space="preserve">, </w:t>
      </w:r>
      <w:r w:rsidRPr="00C543D8">
        <w:rPr>
          <w:rFonts w:cs="Arial"/>
          <w:lang w:val="sr-Cyrl-CS"/>
        </w:rPr>
        <w:t xml:space="preserve">као и </w:t>
      </w:r>
      <w:r w:rsidRPr="00C543D8">
        <w:rPr>
          <w:rFonts w:cs="Arial"/>
          <w:lang w:val="sr-Latn-CS"/>
        </w:rPr>
        <w:t xml:space="preserve"> под условом да </w:t>
      </w:r>
      <w:r w:rsidRPr="00C543D8">
        <w:rPr>
          <w:rFonts w:cs="Arial"/>
          <w:lang w:val="sr-Cyrl-CS"/>
        </w:rPr>
        <w:t>након обављеног прегледа извршених радова,</w:t>
      </w:r>
      <w:r w:rsidRPr="00C543D8">
        <w:rPr>
          <w:rFonts w:cs="Arial"/>
          <w:lang w:val="sr-Cyrl-RS"/>
        </w:rPr>
        <w:t xml:space="preserve"> </w:t>
      </w:r>
      <w:r w:rsidRPr="00C543D8">
        <w:rPr>
          <w:rFonts w:cs="Arial"/>
          <w:lang w:val="sr-Cyrl-CS"/>
        </w:rPr>
        <w:t>надзор</w:t>
      </w:r>
      <w:r w:rsidRPr="00C543D8">
        <w:rPr>
          <w:rFonts w:cs="Arial"/>
          <w:lang w:val="sr-Latn-CS"/>
        </w:rPr>
        <w:t xml:space="preserve"> </w:t>
      </w:r>
      <w:r w:rsidRPr="00C543D8">
        <w:rPr>
          <w:rFonts w:cs="Arial"/>
          <w:lang w:val="sr-Cyrl-RS"/>
        </w:rPr>
        <w:t>наручиоца констатује да је квалитет очишћених површина прихватљив</w:t>
      </w:r>
      <w:r w:rsidRPr="00C543D8">
        <w:rPr>
          <w:rFonts w:cs="Arial"/>
          <w:lang w:val="sr-Latn-CS"/>
        </w:rPr>
        <w:t xml:space="preserve">. </w:t>
      </w:r>
    </w:p>
    <w:p w:rsidR="00C543D8" w:rsidRPr="00C543D8" w:rsidRDefault="00C543D8" w:rsidP="00B72043">
      <w:pPr>
        <w:numPr>
          <w:ilvl w:val="2"/>
          <w:numId w:val="42"/>
        </w:numPr>
        <w:tabs>
          <w:tab w:val="clear" w:pos="2640"/>
          <w:tab w:val="num" w:pos="709"/>
        </w:tabs>
        <w:spacing w:before="0"/>
        <w:ind w:left="0" w:firstLine="0"/>
        <w:rPr>
          <w:rFonts w:cs="Arial"/>
          <w:lang w:val="sl-SI"/>
        </w:rPr>
      </w:pPr>
      <w:r w:rsidRPr="00C543D8">
        <w:rPr>
          <w:rFonts w:cs="Arial"/>
          <w:lang w:val="sr-Latn-CS"/>
        </w:rPr>
        <w:t xml:space="preserve">За време гарантног </w:t>
      </w:r>
      <w:r w:rsidRPr="00C543D8">
        <w:rPr>
          <w:rFonts w:cs="Arial"/>
          <w:lang w:val="sr-Cyrl-RS"/>
        </w:rPr>
        <w:t>периода</w:t>
      </w:r>
      <w:r w:rsidRPr="00C543D8">
        <w:rPr>
          <w:rFonts w:cs="Arial"/>
          <w:lang w:val="sr-Latn-CS"/>
        </w:rPr>
        <w:t xml:space="preserve"> извођач је дужан да о свом трошку и што краћем могућем року отклони све недостатке услед лоше изведених радова</w:t>
      </w:r>
      <w:r w:rsidRPr="00C543D8">
        <w:rPr>
          <w:rFonts w:cs="Arial"/>
          <w:lang w:val="sr-Cyrl-RS"/>
        </w:rPr>
        <w:t xml:space="preserve">, </w:t>
      </w:r>
      <w:r w:rsidRPr="00C543D8">
        <w:rPr>
          <w:rFonts w:cs="Arial"/>
          <w:lang w:val="sl-SI"/>
        </w:rPr>
        <w:t>који</w:t>
      </w:r>
      <w:r w:rsidRPr="00C543D8">
        <w:rPr>
          <w:rFonts w:cs="Arial"/>
          <w:lang w:val="sr-Cyrl-CS"/>
        </w:rPr>
        <w:t xml:space="preserve"> </w:t>
      </w:r>
      <w:r w:rsidRPr="00C543D8">
        <w:rPr>
          <w:rFonts w:cs="Arial"/>
          <w:lang w:val="sl-SI"/>
        </w:rPr>
        <w:t>се</w:t>
      </w:r>
      <w:r w:rsidRPr="00C543D8">
        <w:rPr>
          <w:rFonts w:cs="Arial"/>
          <w:lang w:val="sr-Cyrl-CS"/>
        </w:rPr>
        <w:t xml:space="preserve"> </w:t>
      </w:r>
      <w:r w:rsidRPr="00C543D8">
        <w:rPr>
          <w:rFonts w:cs="Arial"/>
          <w:lang w:val="sl-SI"/>
        </w:rPr>
        <w:t>открију</w:t>
      </w:r>
      <w:r w:rsidRPr="00C543D8">
        <w:rPr>
          <w:rFonts w:cs="Arial"/>
          <w:lang w:val="sr-Cyrl-CS"/>
        </w:rPr>
        <w:t xml:space="preserve"> на цевним сноповима хладњака мазута и то:</w:t>
      </w:r>
    </w:p>
    <w:p w:rsidR="00C543D8" w:rsidRPr="00EE43E8" w:rsidRDefault="00C543D8" w:rsidP="00B72043">
      <w:pPr>
        <w:numPr>
          <w:ilvl w:val="2"/>
          <w:numId w:val="41"/>
        </w:numPr>
        <w:tabs>
          <w:tab w:val="clear" w:pos="2204"/>
          <w:tab w:val="num" w:pos="851"/>
          <w:tab w:val="num" w:pos="1353"/>
        </w:tabs>
        <w:spacing w:before="0"/>
        <w:ind w:left="851" w:hanging="142"/>
        <w:rPr>
          <w:rFonts w:cs="Arial"/>
          <w:lang w:val="sl-SI"/>
        </w:rPr>
      </w:pPr>
      <w:r w:rsidRPr="00C543D8">
        <w:rPr>
          <w:rFonts w:cs="Arial"/>
          <w:lang w:val="sr-Cyrl-CS"/>
        </w:rPr>
        <w:t>У случају појаве оштећења опреме наручиоца, у гарантном периоду</w:t>
      </w:r>
      <w:r w:rsidRPr="00C543D8">
        <w:rPr>
          <w:rFonts w:cs="Arial"/>
          <w:lang w:val="sr-Cyrl-RS"/>
        </w:rPr>
        <w:t xml:space="preserve"> за које се </w:t>
      </w:r>
      <w:r w:rsidRPr="00C543D8">
        <w:rPr>
          <w:rFonts w:cs="Arial"/>
          <w:lang w:val="sr-Cyrl-CS"/>
        </w:rPr>
        <w:t xml:space="preserve">утврди да је узрок лоше одабрано хемијско средство за чишћење, као и проблема чији је узрок оштећење настало неадекватно изведеним радовима механичког чишћења, испоручилац је у обавези да у што краћем року (не дужим од 30 дана) обезбеди исправан нови део и/или обави сервис и репарацију  опреме наручиоца,  у квалитету који је предвиђен техничком документацијом наручиоца. </w:t>
      </w:r>
    </w:p>
    <w:p w:rsidR="00EE43E8" w:rsidRPr="00C543D8" w:rsidRDefault="00EE43E8" w:rsidP="00B72043">
      <w:pPr>
        <w:numPr>
          <w:ilvl w:val="2"/>
          <w:numId w:val="41"/>
        </w:numPr>
        <w:tabs>
          <w:tab w:val="clear" w:pos="2204"/>
          <w:tab w:val="num" w:pos="851"/>
          <w:tab w:val="num" w:pos="1353"/>
        </w:tabs>
        <w:spacing w:before="0"/>
        <w:ind w:left="851" w:hanging="142"/>
        <w:rPr>
          <w:rFonts w:cs="Arial"/>
          <w:lang w:val="sl-SI"/>
        </w:rPr>
      </w:pPr>
    </w:p>
    <w:p w:rsidR="00C543D8" w:rsidRPr="00C543D8" w:rsidRDefault="00C543D8" w:rsidP="00EE43E8">
      <w:pPr>
        <w:spacing w:before="0"/>
        <w:rPr>
          <w:rFonts w:cs="Arial"/>
          <w:b/>
          <w:lang w:val="sr-Latn-CS"/>
        </w:rPr>
      </w:pPr>
      <w:r w:rsidRPr="00EE43E8">
        <w:rPr>
          <w:rFonts w:cs="Arial"/>
          <w:b/>
          <w:lang w:val="sr-Latn-CS"/>
        </w:rPr>
        <w:t>Обавезе</w:t>
      </w:r>
      <w:r w:rsidRPr="00C543D8">
        <w:rPr>
          <w:rFonts w:cs="Arial"/>
          <w:b/>
          <w:lang w:val="sr-Cyrl-RS"/>
        </w:rPr>
        <w:t xml:space="preserve"> </w:t>
      </w:r>
      <w:r w:rsidRPr="00C543D8">
        <w:rPr>
          <w:rFonts w:cs="Arial"/>
          <w:b/>
          <w:lang w:val="sr-Latn-CS"/>
        </w:rPr>
        <w:t xml:space="preserve"> наручиоца </w:t>
      </w:r>
    </w:p>
    <w:p w:rsidR="00C543D8" w:rsidRPr="00C543D8" w:rsidRDefault="00C543D8" w:rsidP="00B72043">
      <w:pPr>
        <w:numPr>
          <w:ilvl w:val="0"/>
          <w:numId w:val="42"/>
        </w:numPr>
        <w:tabs>
          <w:tab w:val="clear" w:pos="1047"/>
          <w:tab w:val="num" w:pos="0"/>
          <w:tab w:val="num" w:pos="426"/>
        </w:tabs>
        <w:spacing w:before="0"/>
        <w:ind w:left="0" w:firstLine="0"/>
        <w:rPr>
          <w:rFonts w:cs="Arial"/>
          <w:noProof/>
          <w:lang w:val="sl-SI"/>
        </w:rPr>
      </w:pPr>
      <w:r w:rsidRPr="00C543D8">
        <w:rPr>
          <w:rFonts w:cs="Arial"/>
          <w:lang w:val="sr-Latn-CS"/>
        </w:rPr>
        <w:t>Обезбеђење прикључних места за електричну струју максималне удаљености до 50 м од места извођења радова,</w:t>
      </w:r>
    </w:p>
    <w:p w:rsidR="00C543D8" w:rsidRPr="00C543D8" w:rsidRDefault="00C543D8" w:rsidP="00B72043">
      <w:pPr>
        <w:numPr>
          <w:ilvl w:val="0"/>
          <w:numId w:val="42"/>
        </w:numPr>
        <w:tabs>
          <w:tab w:val="clear" w:pos="1047"/>
          <w:tab w:val="num" w:pos="0"/>
          <w:tab w:val="num" w:pos="426"/>
        </w:tabs>
        <w:spacing w:before="0"/>
        <w:ind w:left="0" w:firstLine="0"/>
        <w:rPr>
          <w:rFonts w:cs="Arial"/>
          <w:noProof/>
          <w:lang w:val="sl-SI"/>
        </w:rPr>
      </w:pPr>
      <w:r w:rsidRPr="00C543D8">
        <w:rPr>
          <w:rFonts w:cs="Arial"/>
          <w:lang w:val="sr-Latn-CS"/>
        </w:rPr>
        <w:t xml:space="preserve">Обезбеђење хидрантског прикључка, максималне удаљености 50 м од </w:t>
      </w:r>
      <w:r w:rsidRPr="00C543D8">
        <w:rPr>
          <w:rFonts w:cs="Arial"/>
          <w:lang w:val="sr-Cyrl-RS"/>
        </w:rPr>
        <w:t xml:space="preserve">локације хладњака на </w:t>
      </w:r>
      <w:r w:rsidRPr="00C543D8">
        <w:rPr>
          <w:rFonts w:cs="Arial"/>
          <w:lang w:val="sr-Latn-CS"/>
        </w:rPr>
        <w:t xml:space="preserve"> блок</w:t>
      </w:r>
      <w:r w:rsidRPr="00C543D8">
        <w:rPr>
          <w:rFonts w:cs="Arial"/>
          <w:lang w:val="sr-Cyrl-RS"/>
        </w:rPr>
        <w:t>у</w:t>
      </w:r>
      <w:r w:rsidRPr="00C543D8">
        <w:rPr>
          <w:rFonts w:cs="Arial"/>
          <w:lang w:val="sr-Latn-CS"/>
        </w:rPr>
        <w:t xml:space="preserve"> Б</w:t>
      </w:r>
      <w:r w:rsidRPr="00C543D8">
        <w:rPr>
          <w:rFonts w:cs="Arial"/>
          <w:lang w:val="sr-Cyrl-CS"/>
        </w:rPr>
        <w:t>1 и Б2</w:t>
      </w:r>
      <w:r w:rsidRPr="00C543D8">
        <w:rPr>
          <w:rFonts w:cs="Arial"/>
          <w:lang w:val="sr-Latn-CS"/>
        </w:rPr>
        <w:t>.</w:t>
      </w:r>
    </w:p>
    <w:p w:rsidR="00C543D8" w:rsidRPr="00C543D8" w:rsidRDefault="00C543D8" w:rsidP="00C543D8">
      <w:pPr>
        <w:spacing w:before="0"/>
        <w:ind w:left="360" w:right="-234"/>
        <w:rPr>
          <w:rFonts w:cs="Arial"/>
          <w:b/>
          <w:lang w:val="sr-Latn-CS"/>
        </w:rPr>
      </w:pPr>
    </w:p>
    <w:p w:rsidR="00C543D8" w:rsidRPr="00C543D8" w:rsidRDefault="00C543D8" w:rsidP="00EE43E8">
      <w:pPr>
        <w:spacing w:before="0"/>
        <w:rPr>
          <w:rFonts w:cs="Arial"/>
          <w:b/>
          <w:lang w:val="sr-Latn-CS"/>
        </w:rPr>
      </w:pPr>
      <w:r w:rsidRPr="00C543D8">
        <w:rPr>
          <w:rFonts w:cs="Arial"/>
          <w:b/>
          <w:lang w:val="sr-Latn-CS"/>
        </w:rPr>
        <w:t>Цртежи и подаци</w:t>
      </w:r>
    </w:p>
    <w:p w:rsidR="00C543D8" w:rsidRPr="00C543D8" w:rsidRDefault="00C543D8" w:rsidP="00C543D8">
      <w:pPr>
        <w:spacing w:before="0"/>
        <w:ind w:left="600" w:firstLine="120"/>
        <w:rPr>
          <w:rFonts w:cs="Arial"/>
          <w:lang w:val="sr-Cyrl-RS"/>
        </w:rPr>
      </w:pPr>
      <w:r w:rsidRPr="00C543D8">
        <w:rPr>
          <w:rFonts w:cs="Arial"/>
          <w:lang w:val="sr-Cyrl-CS"/>
        </w:rPr>
        <w:t>Хлaдњaци мaзутa (цртeж 1-1277185 и скица цевног снопа),</w:t>
      </w:r>
    </w:p>
    <w:p w:rsidR="00C543D8" w:rsidRPr="00C543D8" w:rsidRDefault="00C543D8" w:rsidP="00C543D8">
      <w:pPr>
        <w:spacing w:before="0"/>
        <w:ind w:right="54"/>
        <w:rPr>
          <w:rFonts w:cs="Arial"/>
          <w:lang w:val="sr-Cyrl-RS"/>
        </w:rPr>
      </w:pPr>
    </w:p>
    <w:p w:rsidR="00C543D8" w:rsidRPr="00F36D73" w:rsidRDefault="00F36D73" w:rsidP="00EE43E8">
      <w:pPr>
        <w:spacing w:before="0"/>
        <w:rPr>
          <w:rFonts w:cs="Arial"/>
          <w:b/>
          <w:lang w:val="sr-Cyrl-RS"/>
        </w:rPr>
      </w:pPr>
      <w:r>
        <w:rPr>
          <w:rFonts w:cs="Arial"/>
          <w:b/>
          <w:lang w:val="sr-Cyrl-RS"/>
        </w:rPr>
        <w:t>Обрачун услуга:</w:t>
      </w:r>
    </w:p>
    <w:p w:rsidR="00C543D8" w:rsidRPr="00C543D8" w:rsidRDefault="00C543D8" w:rsidP="00B72043">
      <w:pPr>
        <w:widowControl w:val="0"/>
        <w:numPr>
          <w:ilvl w:val="1"/>
          <w:numId w:val="40"/>
        </w:numPr>
        <w:tabs>
          <w:tab w:val="clear" w:pos="1440"/>
          <w:tab w:val="num" w:pos="426"/>
        </w:tabs>
        <w:autoSpaceDE w:val="0"/>
        <w:autoSpaceDN w:val="0"/>
        <w:adjustRightInd w:val="0"/>
        <w:spacing w:before="0"/>
        <w:ind w:left="426" w:hanging="426"/>
        <w:rPr>
          <w:rFonts w:cs="Arial"/>
          <w:lang w:val="sr-Cyrl-RS"/>
        </w:rPr>
      </w:pPr>
      <w:r w:rsidRPr="00C543D8">
        <w:rPr>
          <w:rFonts w:cs="Arial"/>
          <w:lang w:val="sr-Cyrl-RS"/>
        </w:rPr>
        <w:t>Наручилац задржава право да све позиције предмета,  реализује  у складу са својим потребама,количином и динамиком радова, односно задржава право да може одустати од наведених позиција или од дела активности предметне позиције и умањити уговорене количине радова.</w:t>
      </w:r>
    </w:p>
    <w:p w:rsidR="00C543D8" w:rsidRPr="00C543D8" w:rsidRDefault="00C543D8" w:rsidP="00B72043">
      <w:pPr>
        <w:widowControl w:val="0"/>
        <w:numPr>
          <w:ilvl w:val="1"/>
          <w:numId w:val="40"/>
        </w:numPr>
        <w:tabs>
          <w:tab w:val="clear" w:pos="1440"/>
          <w:tab w:val="num" w:pos="426"/>
        </w:tabs>
        <w:autoSpaceDE w:val="0"/>
        <w:autoSpaceDN w:val="0"/>
        <w:adjustRightInd w:val="0"/>
        <w:spacing w:before="0"/>
        <w:ind w:left="426" w:hanging="426"/>
        <w:rPr>
          <w:rFonts w:cs="Arial"/>
          <w:lang w:val="sr-Cyrl-RS"/>
        </w:rPr>
      </w:pPr>
      <w:r w:rsidRPr="00C543D8">
        <w:rPr>
          <w:rFonts w:cs="Arial"/>
          <w:lang w:val="sr-Cyrl-RS"/>
        </w:rPr>
        <w:t>Позиције предмета набавке ће бити фактурисане и плаћене по основу обострано потписаног записника о стварно извршеним услугама,  а на основу јединичних цена из понуде, а највише до износа из ценовника.</w:t>
      </w:r>
    </w:p>
    <w:p w:rsidR="00C543D8" w:rsidRPr="00C543D8" w:rsidRDefault="00C543D8" w:rsidP="00C543D8">
      <w:pPr>
        <w:spacing w:before="0"/>
        <w:ind w:right="54"/>
        <w:rPr>
          <w:rFonts w:cs="Arial"/>
          <w:b/>
          <w:lang w:val="sr-Cyrl-CS"/>
        </w:rPr>
      </w:pPr>
    </w:p>
    <w:p w:rsidR="00C543D8" w:rsidRPr="00C543D8" w:rsidRDefault="00C543D8" w:rsidP="00EE43E8">
      <w:pPr>
        <w:spacing w:before="0"/>
        <w:ind w:right="-234"/>
        <w:rPr>
          <w:rFonts w:cs="Arial"/>
          <w:b/>
          <w:lang w:val="sr-Latn-CS"/>
        </w:rPr>
      </w:pPr>
      <w:r w:rsidRPr="00C543D8">
        <w:rPr>
          <w:rFonts w:cs="Arial"/>
          <w:b/>
          <w:lang w:val="sr-Latn-CS"/>
        </w:rPr>
        <w:t>Општи услови и обавезе за извођење послова контролисања овешења:</w:t>
      </w:r>
    </w:p>
    <w:p w:rsidR="00C543D8" w:rsidRPr="00C543D8" w:rsidRDefault="00C543D8" w:rsidP="00EE43E8">
      <w:pPr>
        <w:spacing w:before="0"/>
        <w:ind w:right="-234"/>
        <w:rPr>
          <w:rFonts w:cs="Arial"/>
          <w:lang w:val="sr-Latn-CS"/>
        </w:rPr>
      </w:pPr>
      <w:r w:rsidRPr="00C543D8">
        <w:rPr>
          <w:rFonts w:cs="Arial"/>
        </w:rPr>
        <w:t>Ради</w:t>
      </w:r>
      <w:r w:rsidRPr="00C543D8">
        <w:rPr>
          <w:rFonts w:cs="Arial"/>
          <w:lang w:val="sr-Latn-CS"/>
        </w:rPr>
        <w:t xml:space="preserve"> </w:t>
      </w:r>
      <w:r w:rsidRPr="00C543D8">
        <w:rPr>
          <w:rFonts w:cs="Arial"/>
        </w:rPr>
        <w:t>ефикасног</w:t>
      </w:r>
      <w:r w:rsidRPr="00C543D8">
        <w:rPr>
          <w:rFonts w:cs="Arial"/>
          <w:lang w:val="sr-Latn-CS"/>
        </w:rPr>
        <w:t xml:space="preserve"> </w:t>
      </w:r>
      <w:r w:rsidRPr="00C543D8">
        <w:rPr>
          <w:rFonts w:cs="Arial"/>
        </w:rPr>
        <w:t>и</w:t>
      </w:r>
      <w:r w:rsidRPr="00C543D8">
        <w:rPr>
          <w:rFonts w:cs="Arial"/>
          <w:lang w:val="sr-Latn-CS"/>
        </w:rPr>
        <w:t xml:space="preserve"> </w:t>
      </w:r>
      <w:r w:rsidRPr="00C543D8">
        <w:rPr>
          <w:rFonts w:cs="Arial"/>
        </w:rPr>
        <w:t>успешног</w:t>
      </w:r>
      <w:r w:rsidRPr="00C543D8">
        <w:rPr>
          <w:rFonts w:cs="Arial"/>
          <w:lang w:val="sr-Latn-CS"/>
        </w:rPr>
        <w:t xml:space="preserve"> </w:t>
      </w:r>
      <w:r w:rsidRPr="00C543D8">
        <w:rPr>
          <w:rFonts w:cs="Arial"/>
        </w:rPr>
        <w:t>рада</w:t>
      </w:r>
      <w:r w:rsidRPr="00C543D8">
        <w:rPr>
          <w:rFonts w:cs="Arial"/>
          <w:lang w:val="sr-Latn-CS"/>
        </w:rPr>
        <w:t xml:space="preserve"> </w:t>
      </w:r>
      <w:r w:rsidRPr="00C543D8">
        <w:rPr>
          <w:rFonts w:cs="Arial"/>
        </w:rPr>
        <w:t>на</w:t>
      </w:r>
      <w:r w:rsidRPr="00C543D8">
        <w:rPr>
          <w:rFonts w:cs="Arial"/>
          <w:lang w:val="sr-Latn-CS"/>
        </w:rPr>
        <w:t xml:space="preserve"> </w:t>
      </w:r>
      <w:r w:rsidRPr="00C543D8">
        <w:rPr>
          <w:rFonts w:cs="Arial"/>
        </w:rPr>
        <w:t>овим</w:t>
      </w:r>
      <w:r w:rsidRPr="00C543D8">
        <w:rPr>
          <w:rFonts w:cs="Arial"/>
          <w:lang w:val="sr-Latn-CS"/>
        </w:rPr>
        <w:t xml:space="preserve"> </w:t>
      </w:r>
      <w:r w:rsidRPr="00C543D8">
        <w:rPr>
          <w:rFonts w:cs="Arial"/>
        </w:rPr>
        <w:t>пословима</w:t>
      </w:r>
      <w:r w:rsidRPr="00C543D8">
        <w:rPr>
          <w:rFonts w:cs="Arial"/>
          <w:lang w:val="sr-Latn-CS"/>
        </w:rPr>
        <w:t xml:space="preserve"> </w:t>
      </w:r>
      <w:r w:rsidRPr="00C543D8">
        <w:rPr>
          <w:rFonts w:cs="Arial"/>
        </w:rPr>
        <w:t>од</w:t>
      </w:r>
      <w:r w:rsidRPr="00C543D8">
        <w:rPr>
          <w:rFonts w:cs="Arial"/>
          <w:lang w:val="sr-Latn-CS"/>
        </w:rPr>
        <w:t xml:space="preserve"> </w:t>
      </w:r>
      <w:r w:rsidRPr="00C543D8">
        <w:rPr>
          <w:rFonts w:cs="Arial"/>
        </w:rPr>
        <w:t>извођача</w:t>
      </w:r>
      <w:r w:rsidRPr="00C543D8">
        <w:rPr>
          <w:rFonts w:cs="Arial"/>
          <w:lang w:val="sr-Latn-CS"/>
        </w:rPr>
        <w:t xml:space="preserve"> </w:t>
      </w:r>
      <w:r w:rsidRPr="00C543D8">
        <w:rPr>
          <w:rFonts w:cs="Arial"/>
        </w:rPr>
        <w:t>се</w:t>
      </w:r>
      <w:r w:rsidRPr="00C543D8">
        <w:rPr>
          <w:rFonts w:cs="Arial"/>
          <w:lang w:val="sr-Latn-CS"/>
        </w:rPr>
        <w:t xml:space="preserve"> </w:t>
      </w:r>
      <w:r w:rsidRPr="00C543D8">
        <w:rPr>
          <w:rFonts w:cs="Arial"/>
        </w:rPr>
        <w:t>као</w:t>
      </w:r>
      <w:r w:rsidRPr="00C543D8">
        <w:rPr>
          <w:rFonts w:cs="Arial"/>
          <w:lang w:val="sr-Latn-CS"/>
        </w:rPr>
        <w:t xml:space="preserve"> </w:t>
      </w:r>
      <w:r w:rsidRPr="00C543D8">
        <w:rPr>
          <w:rFonts w:cs="Arial"/>
        </w:rPr>
        <w:t>додатни</w:t>
      </w:r>
      <w:r w:rsidRPr="00C543D8">
        <w:rPr>
          <w:rFonts w:cs="Arial"/>
          <w:lang w:val="sr-Latn-CS"/>
        </w:rPr>
        <w:t xml:space="preserve"> </w:t>
      </w:r>
      <w:r w:rsidRPr="00C543D8">
        <w:rPr>
          <w:rFonts w:cs="Arial"/>
        </w:rPr>
        <w:t>захтев</w:t>
      </w:r>
      <w:r w:rsidRPr="00C543D8">
        <w:rPr>
          <w:rFonts w:cs="Arial"/>
          <w:lang w:val="sr-Latn-CS"/>
        </w:rPr>
        <w:t xml:space="preserve"> </w:t>
      </w:r>
      <w:r w:rsidRPr="00C543D8">
        <w:rPr>
          <w:rFonts w:cs="Arial"/>
        </w:rPr>
        <w:t>тражи</w:t>
      </w:r>
      <w:r w:rsidRPr="00C543D8">
        <w:rPr>
          <w:rFonts w:cs="Arial"/>
          <w:lang w:val="sr-Latn-CS"/>
        </w:rPr>
        <w:t xml:space="preserve"> </w:t>
      </w:r>
      <w:r w:rsidRPr="00C543D8">
        <w:rPr>
          <w:rFonts w:cs="Arial"/>
        </w:rPr>
        <w:t>да</w:t>
      </w:r>
      <w:r w:rsidRPr="00C543D8">
        <w:rPr>
          <w:rFonts w:cs="Arial"/>
          <w:lang w:val="sr-Latn-CS"/>
        </w:rPr>
        <w:t xml:space="preserve"> </w:t>
      </w:r>
      <w:r w:rsidRPr="00C543D8">
        <w:rPr>
          <w:rFonts w:cs="Arial"/>
        </w:rPr>
        <w:t>испуни</w:t>
      </w:r>
      <w:r w:rsidRPr="00C543D8">
        <w:rPr>
          <w:rFonts w:cs="Arial"/>
          <w:lang w:val="sr-Latn-CS"/>
        </w:rPr>
        <w:t xml:space="preserve"> </w:t>
      </w:r>
      <w:r w:rsidRPr="00C543D8">
        <w:rPr>
          <w:rFonts w:cs="Arial"/>
        </w:rPr>
        <w:t>следеће</w:t>
      </w:r>
      <w:r w:rsidRPr="00C543D8">
        <w:rPr>
          <w:rFonts w:cs="Arial"/>
          <w:lang w:val="sr-Latn-CS"/>
        </w:rPr>
        <w:t xml:space="preserve"> </w:t>
      </w:r>
      <w:r w:rsidRPr="00C543D8">
        <w:rPr>
          <w:rFonts w:cs="Arial"/>
        </w:rPr>
        <w:t>услове</w:t>
      </w:r>
      <w:r w:rsidRPr="00C543D8">
        <w:rPr>
          <w:rFonts w:cs="Arial"/>
          <w:lang w:val="sr-Latn-CS"/>
        </w:rPr>
        <w:t xml:space="preserve">: </w:t>
      </w:r>
    </w:p>
    <w:p w:rsidR="00C543D8" w:rsidRPr="00C543D8" w:rsidRDefault="00C543D8" w:rsidP="00B72043">
      <w:pPr>
        <w:numPr>
          <w:ilvl w:val="0"/>
          <w:numId w:val="38"/>
        </w:numPr>
        <w:shd w:val="clear" w:color="auto" w:fill="FFFFFF"/>
        <w:tabs>
          <w:tab w:val="num" w:pos="720"/>
        </w:tabs>
        <w:spacing w:before="0"/>
        <w:ind w:left="0" w:firstLine="0"/>
        <w:rPr>
          <w:rFonts w:cs="Arial"/>
          <w:lang w:val="sr-Latn-CS"/>
        </w:rPr>
      </w:pPr>
      <w:r w:rsidRPr="00C543D8">
        <w:rPr>
          <w:rFonts w:cs="Arial"/>
          <w:lang w:val="sr-Latn-CS"/>
        </w:rPr>
        <w:t>Извођач је обавезан:</w:t>
      </w:r>
    </w:p>
    <w:p w:rsidR="00C543D8" w:rsidRPr="00C543D8" w:rsidRDefault="00C543D8" w:rsidP="00B72043">
      <w:pPr>
        <w:numPr>
          <w:ilvl w:val="0"/>
          <w:numId w:val="43"/>
        </w:numPr>
        <w:spacing w:before="0"/>
        <w:ind w:left="0" w:firstLine="0"/>
        <w:rPr>
          <w:rFonts w:cs="Arial"/>
          <w:lang w:val="sr-Latn-CS"/>
        </w:rPr>
      </w:pPr>
      <w:r w:rsidRPr="00C543D8">
        <w:rPr>
          <w:rFonts w:cs="Arial"/>
          <w:lang w:val="sr-Latn-CS"/>
        </w:rPr>
        <w:lastRenderedPageBreak/>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C543D8">
        <w:rPr>
          <w:rFonts w:cs="Arial"/>
          <w:lang w:val="sr-Cyrl-CS"/>
        </w:rPr>
        <w:t xml:space="preserve"> ТЕНТ-Б</w:t>
      </w:r>
      <w:r w:rsidRPr="00C543D8">
        <w:rPr>
          <w:rFonts w:cs="Arial"/>
          <w:lang w:val="sr-Latn-CS"/>
        </w:rPr>
        <w:t>, две недеље пре почетка радова.</w:t>
      </w:r>
      <w:r w:rsidRPr="00C543D8">
        <w:rPr>
          <w:rFonts w:cs="Arial"/>
          <w:lang w:val="sr-Cyrl-CS"/>
        </w:rPr>
        <w:t xml:space="preserve"> Извођач је дужан да поштује и спроводи важеће процедуре ТЕНТ,  као и да п</w:t>
      </w:r>
      <w:r w:rsidRPr="00C543D8">
        <w:rPr>
          <w:rFonts w:cs="Arial"/>
          <w:spacing w:val="-2"/>
          <w:lang w:val="sr-Latn-CS"/>
        </w:rPr>
        <w:t xml:space="preserve">римени све обавезе </w:t>
      </w:r>
      <w:r w:rsidRPr="00C543D8">
        <w:rPr>
          <w:rFonts w:cs="Arial"/>
          <w:spacing w:val="-2"/>
          <w:lang w:val="sr-Cyrl-CS"/>
        </w:rPr>
        <w:t>из</w:t>
      </w:r>
      <w:r w:rsidRPr="00C543D8">
        <w:rPr>
          <w:rFonts w:cs="Arial"/>
          <w:spacing w:val="-2"/>
          <w:lang w:val="sr-Latn-CS"/>
        </w:rPr>
        <w:t xml:space="preserve"> документ</w:t>
      </w:r>
      <w:r w:rsidRPr="00C543D8">
        <w:rPr>
          <w:rFonts w:cs="Arial"/>
          <w:spacing w:val="-2"/>
          <w:lang w:val="sr-Cyrl-CS"/>
        </w:rPr>
        <w:t>а</w:t>
      </w:r>
      <w:r w:rsidRPr="00C543D8">
        <w:rPr>
          <w:rFonts w:cs="Arial"/>
          <w:spacing w:val="-2"/>
          <w:lang w:val="sr-Latn-CS"/>
        </w:rPr>
        <w:t xml:space="preserve"> ТЕНТ-а, Правила безбедности на раду</w:t>
      </w:r>
      <w:r w:rsidRPr="00C543D8">
        <w:rPr>
          <w:rFonts w:cs="Arial"/>
          <w:spacing w:val="-2"/>
          <w:lang w:val="sr-Cyrl-CS"/>
        </w:rPr>
        <w:t>.</w:t>
      </w:r>
    </w:p>
    <w:p w:rsidR="00C543D8" w:rsidRPr="00C543D8" w:rsidRDefault="00C543D8" w:rsidP="00B72043">
      <w:pPr>
        <w:numPr>
          <w:ilvl w:val="0"/>
          <w:numId w:val="43"/>
        </w:numPr>
        <w:spacing w:before="0"/>
        <w:ind w:left="0" w:firstLine="0"/>
        <w:rPr>
          <w:rFonts w:cs="Arial"/>
          <w:lang w:val="sr-Latn-CS"/>
        </w:rPr>
      </w:pPr>
      <w:r w:rsidRPr="00C543D8">
        <w:rPr>
          <w:rFonts w:cs="Arial"/>
          <w:lang w:val="sr-Cyrl-CS"/>
        </w:rPr>
        <w:t>Ради издавања прокси картица за улазак у објекат, доставити служби БЗР и ЗОП, ТЕНТ-Б (најмање две недеље пре почетка радова):</w:t>
      </w:r>
    </w:p>
    <w:p w:rsidR="00C543D8" w:rsidRPr="00C543D8" w:rsidRDefault="00C543D8" w:rsidP="00B72043">
      <w:pPr>
        <w:numPr>
          <w:ilvl w:val="1"/>
          <w:numId w:val="44"/>
        </w:numPr>
        <w:tabs>
          <w:tab w:val="clear" w:pos="2160"/>
          <w:tab w:val="num" w:pos="851"/>
        </w:tabs>
        <w:spacing w:before="0"/>
        <w:ind w:left="0" w:firstLine="0"/>
        <w:rPr>
          <w:rFonts w:cs="Arial"/>
          <w:lang w:val="sr-Latn-CS"/>
        </w:rPr>
      </w:pPr>
      <w:r w:rsidRPr="00C543D8">
        <w:rPr>
          <w:rFonts w:cs="Arial"/>
          <w:lang w:val="sr-Cyrl-CS"/>
        </w:rPr>
        <w:t>Копију Елабората о уређењу градилишта и пријаву градилишта оверену од стране инспекције рада,</w:t>
      </w:r>
    </w:p>
    <w:p w:rsidR="00C543D8" w:rsidRPr="00C543D8" w:rsidRDefault="00C543D8" w:rsidP="00B72043">
      <w:pPr>
        <w:numPr>
          <w:ilvl w:val="1"/>
          <w:numId w:val="44"/>
        </w:numPr>
        <w:tabs>
          <w:tab w:val="clear" w:pos="2160"/>
          <w:tab w:val="num" w:pos="851"/>
        </w:tabs>
        <w:spacing w:before="0"/>
        <w:ind w:left="0" w:firstLine="0"/>
        <w:rPr>
          <w:rFonts w:cs="Arial"/>
          <w:lang w:val="sr-Latn-CS"/>
        </w:rPr>
      </w:pPr>
      <w:r w:rsidRPr="00C543D8">
        <w:rPr>
          <w:rFonts w:cs="Arial"/>
          <w:lang w:val="sr-Cyrl-CS"/>
        </w:rPr>
        <w:t>Имена лица за БЗР и руководиоца градилишта са контакт телефонима,</w:t>
      </w:r>
    </w:p>
    <w:p w:rsidR="00C543D8" w:rsidRPr="00C543D8" w:rsidRDefault="00C543D8" w:rsidP="00B72043">
      <w:pPr>
        <w:numPr>
          <w:ilvl w:val="1"/>
          <w:numId w:val="44"/>
        </w:numPr>
        <w:tabs>
          <w:tab w:val="clear" w:pos="2160"/>
          <w:tab w:val="num" w:pos="851"/>
        </w:tabs>
        <w:spacing w:before="0"/>
        <w:ind w:left="0" w:firstLine="0"/>
        <w:rPr>
          <w:rFonts w:cs="Arial"/>
          <w:lang w:val="sr-Latn-CS"/>
        </w:rPr>
      </w:pPr>
      <w:r w:rsidRPr="00C543D8">
        <w:rPr>
          <w:rFonts w:cs="Arial"/>
          <w:lang w:val="sr-Cyrl-CS"/>
        </w:rPr>
        <w:t>Образац 6, за све запослене који  ће бити ангажовани на градилишту,</w:t>
      </w:r>
    </w:p>
    <w:p w:rsidR="00C543D8" w:rsidRPr="00C543D8" w:rsidRDefault="00C543D8" w:rsidP="00B72043">
      <w:pPr>
        <w:numPr>
          <w:ilvl w:val="1"/>
          <w:numId w:val="44"/>
        </w:numPr>
        <w:tabs>
          <w:tab w:val="clear" w:pos="2160"/>
          <w:tab w:val="num" w:pos="851"/>
        </w:tabs>
        <w:spacing w:before="0"/>
        <w:ind w:left="0" w:firstLine="0"/>
        <w:rPr>
          <w:rFonts w:cs="Arial"/>
          <w:lang w:val="sr-Latn-CS"/>
        </w:rPr>
      </w:pPr>
      <w:r w:rsidRPr="00C543D8">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C543D8" w:rsidRPr="00C543D8" w:rsidRDefault="00C543D8" w:rsidP="00B72043">
      <w:pPr>
        <w:numPr>
          <w:ilvl w:val="1"/>
          <w:numId w:val="44"/>
        </w:numPr>
        <w:tabs>
          <w:tab w:val="clear" w:pos="2160"/>
          <w:tab w:val="num" w:pos="851"/>
        </w:tabs>
        <w:spacing w:before="0"/>
        <w:ind w:left="0" w:firstLine="0"/>
        <w:rPr>
          <w:rFonts w:cs="Arial"/>
          <w:lang w:val="sr-Latn-CS"/>
        </w:rPr>
      </w:pPr>
      <w:r w:rsidRPr="00C543D8">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C543D8" w:rsidRPr="00C543D8" w:rsidRDefault="00C543D8" w:rsidP="00EE43E8">
      <w:pPr>
        <w:spacing w:before="0"/>
        <w:rPr>
          <w:rFonts w:cs="Arial"/>
          <w:lang w:val="sr-Cyrl-CS"/>
        </w:rPr>
      </w:pPr>
      <w:r w:rsidRPr="00C543D8">
        <w:rPr>
          <w:rFonts w:cs="Arial"/>
          <w:lang w:val="sr-Cyrl-CS"/>
        </w:rPr>
        <w:t xml:space="preserve">или за улазак особља применити </w:t>
      </w:r>
      <w:r w:rsidRPr="00C543D8">
        <w:rPr>
          <w:rFonts w:cs="Arial"/>
        </w:rPr>
        <w:t>интерну</w:t>
      </w:r>
      <w:r w:rsidRPr="00C543D8">
        <w:rPr>
          <w:rFonts w:cs="Arial"/>
          <w:lang w:val="sr-Latn-CS"/>
        </w:rPr>
        <w:t xml:space="preserve"> </w:t>
      </w:r>
      <w:r w:rsidRPr="00C543D8">
        <w:rPr>
          <w:rFonts w:cs="Arial"/>
          <w:lang w:val="sr-Cyrl-CS"/>
        </w:rPr>
        <w:t xml:space="preserve">процедуру </w:t>
      </w:r>
      <w:r w:rsidRPr="00C543D8">
        <w:rPr>
          <w:rFonts w:cs="Arial"/>
          <w:lang w:val="sr-Latn-CS"/>
        </w:rPr>
        <w:t>QO.0.14.37,</w:t>
      </w:r>
      <w:r w:rsidRPr="00C543D8">
        <w:rPr>
          <w:rFonts w:cs="Arial"/>
          <w:lang w:val="sr-Cyrl-CS"/>
        </w:rPr>
        <w:t xml:space="preserve"> уколико се планирани радови могу извршити за краћи период боравка на објекту ТЕНТ (о детаљима са представницима службе БЗР и ЗОП, ТЕНТ-Б).</w:t>
      </w:r>
    </w:p>
    <w:p w:rsidR="00C543D8" w:rsidRPr="00C543D8" w:rsidRDefault="00C543D8" w:rsidP="00B72043">
      <w:pPr>
        <w:numPr>
          <w:ilvl w:val="0"/>
          <w:numId w:val="43"/>
        </w:numPr>
        <w:spacing w:before="0"/>
        <w:ind w:left="0" w:firstLine="0"/>
        <w:rPr>
          <w:rFonts w:cs="Arial"/>
          <w:lang w:val="sr-Cyrl-CS"/>
        </w:rPr>
      </w:pPr>
      <w:r w:rsidRPr="00C543D8">
        <w:rPr>
          <w:rFonts w:cs="Arial"/>
          <w:lang w:val="sr-Cyrl-CS"/>
        </w:rPr>
        <w:t>Да обезбеди превоз, смештај и храну за своје раднике.</w:t>
      </w:r>
    </w:p>
    <w:p w:rsidR="00C543D8" w:rsidRPr="00C543D8" w:rsidRDefault="00C543D8" w:rsidP="00B72043">
      <w:pPr>
        <w:numPr>
          <w:ilvl w:val="0"/>
          <w:numId w:val="43"/>
        </w:numPr>
        <w:spacing w:before="0"/>
        <w:ind w:left="0" w:firstLine="0"/>
        <w:rPr>
          <w:rFonts w:cs="Arial"/>
          <w:lang w:val="sr-Cyrl-CS"/>
        </w:rPr>
      </w:pPr>
      <w:r w:rsidRPr="00C543D8">
        <w:rPr>
          <w:rFonts w:cs="Arial"/>
          <w:lang w:val="sr-Cyrl-CS"/>
        </w:rPr>
        <w:t>Да одржава зону радова у чистом и безбедном стању.</w:t>
      </w:r>
    </w:p>
    <w:p w:rsidR="00C543D8" w:rsidRPr="00C543D8" w:rsidRDefault="00C543D8" w:rsidP="00B72043">
      <w:pPr>
        <w:numPr>
          <w:ilvl w:val="0"/>
          <w:numId w:val="43"/>
        </w:numPr>
        <w:spacing w:before="0"/>
        <w:ind w:left="0" w:firstLine="0"/>
        <w:rPr>
          <w:rFonts w:cs="Arial"/>
          <w:lang w:val="sr-Cyrl-CS"/>
        </w:rPr>
      </w:pPr>
      <w:r w:rsidRPr="00EE43E8">
        <w:rPr>
          <w:rFonts w:cs="Arial"/>
          <w:lang w:val="sr-Cyrl-CS"/>
        </w:rPr>
        <w:t>Изврши осигурање радника и особља, као и обуку особља у вези мера безбедности и заштите на раду.</w:t>
      </w:r>
    </w:p>
    <w:p w:rsidR="00C543D8" w:rsidRPr="00C543D8" w:rsidRDefault="00C543D8" w:rsidP="00B72043">
      <w:pPr>
        <w:numPr>
          <w:ilvl w:val="0"/>
          <w:numId w:val="43"/>
        </w:numPr>
        <w:spacing w:before="0"/>
        <w:ind w:left="0" w:firstLine="0"/>
        <w:rPr>
          <w:rFonts w:cs="Arial"/>
          <w:lang w:val="sr-Cyrl-CS"/>
        </w:rPr>
      </w:pPr>
      <w:r w:rsidRPr="00EE43E8">
        <w:rPr>
          <w:rFonts w:cs="Arial"/>
          <w:lang w:val="sr-Cyrl-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C543D8" w:rsidRPr="00C543D8" w:rsidRDefault="00C543D8" w:rsidP="00B72043">
      <w:pPr>
        <w:numPr>
          <w:ilvl w:val="0"/>
          <w:numId w:val="43"/>
        </w:numPr>
        <w:spacing w:before="0"/>
        <w:ind w:left="0" w:firstLine="0"/>
        <w:rPr>
          <w:rFonts w:cs="Arial"/>
          <w:lang w:val="sr-Cyrl-CS"/>
        </w:rPr>
      </w:pPr>
      <w:r w:rsidRPr="00EE43E8">
        <w:rPr>
          <w:rFonts w:cs="Arial"/>
          <w:lang w:val="sr-Cyrl-CS"/>
        </w:rPr>
        <w:t>Обезбеди додатну опрему како би осигурао услове безбедности на градилишту уколико постоји потреба.</w:t>
      </w:r>
    </w:p>
    <w:p w:rsidR="00C543D8" w:rsidRPr="00C543D8" w:rsidRDefault="00C543D8" w:rsidP="00B72043">
      <w:pPr>
        <w:numPr>
          <w:ilvl w:val="0"/>
          <w:numId w:val="43"/>
        </w:numPr>
        <w:spacing w:before="0"/>
        <w:ind w:left="0" w:firstLine="0"/>
        <w:rPr>
          <w:rFonts w:cs="Arial"/>
          <w:lang w:val="sr-Cyrl-CS"/>
        </w:rPr>
      </w:pPr>
      <w:r w:rsidRPr="00EE43E8">
        <w:rPr>
          <w:rFonts w:cs="Arial"/>
          <w:lang w:val="sr-Cyrl-CS"/>
        </w:rPr>
        <w:t>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w:t>
      </w:r>
    </w:p>
    <w:p w:rsidR="00C543D8" w:rsidRPr="00C543D8" w:rsidRDefault="00C543D8" w:rsidP="00B72043">
      <w:pPr>
        <w:numPr>
          <w:ilvl w:val="0"/>
          <w:numId w:val="43"/>
        </w:numPr>
        <w:spacing w:before="0"/>
        <w:ind w:left="0" w:firstLine="0"/>
        <w:rPr>
          <w:rFonts w:cs="Arial"/>
          <w:lang w:val="sr-Cyrl-CS"/>
        </w:rPr>
      </w:pPr>
      <w:r w:rsidRPr="00EE43E8">
        <w:rPr>
          <w:rFonts w:cs="Arial"/>
          <w:lang w:val="sr-Cyrl-CS"/>
        </w:rPr>
        <w:t>Да омогући одговарајућу инспекцију радова. Ову инспекцију треба да изврши овлашћено</w:t>
      </w:r>
      <w:r w:rsidRPr="00C543D8">
        <w:rPr>
          <w:rFonts w:cs="Arial"/>
          <w:lang w:val="sr-Latn-CS"/>
        </w:rPr>
        <w:t xml:space="preserve"> особље од стране наручиоца.</w:t>
      </w:r>
    </w:p>
    <w:p w:rsidR="00C543D8" w:rsidRPr="00C543D8" w:rsidRDefault="00C543D8" w:rsidP="00C543D8">
      <w:pPr>
        <w:shd w:val="clear" w:color="auto" w:fill="FFFFFF"/>
        <w:tabs>
          <w:tab w:val="left" w:pos="427"/>
        </w:tabs>
        <w:spacing w:before="0"/>
        <w:ind w:left="720" w:hanging="360"/>
        <w:rPr>
          <w:rFonts w:cs="Arial"/>
          <w:b/>
          <w:lang w:val="sr-Cyrl-CS"/>
        </w:rPr>
      </w:pPr>
    </w:p>
    <w:p w:rsidR="00C543D8" w:rsidRPr="00C543D8" w:rsidRDefault="00C543D8" w:rsidP="00EE43E8">
      <w:pPr>
        <w:shd w:val="clear" w:color="auto" w:fill="FFFFFF"/>
        <w:tabs>
          <w:tab w:val="left" w:pos="427"/>
        </w:tabs>
        <w:spacing w:before="0"/>
        <w:rPr>
          <w:rFonts w:cs="Arial"/>
          <w:b/>
          <w:lang w:val="sr-Latn-CS"/>
        </w:rPr>
      </w:pPr>
      <w:r w:rsidRPr="00C543D8">
        <w:rPr>
          <w:rFonts w:cs="Arial"/>
          <w:b/>
          <w:lang w:val="sr-Cyrl-CS"/>
        </w:rPr>
        <w:t>Б</w:t>
      </w:r>
      <w:r w:rsidRPr="00C543D8">
        <w:rPr>
          <w:rFonts w:cs="Arial"/>
          <w:b/>
          <w:lang w:val="sr-Latn-CS"/>
        </w:rPr>
        <w:t>.</w:t>
      </w:r>
      <w:r w:rsidRPr="00C543D8">
        <w:rPr>
          <w:rFonts w:cs="Arial"/>
          <w:b/>
          <w:lang w:val="sr-Latn-CS"/>
        </w:rPr>
        <w:tab/>
        <w:t>Надзор радова</w:t>
      </w:r>
    </w:p>
    <w:p w:rsidR="00C543D8" w:rsidRPr="00C543D8" w:rsidRDefault="00C543D8" w:rsidP="00B72043">
      <w:pPr>
        <w:numPr>
          <w:ilvl w:val="0"/>
          <w:numId w:val="43"/>
        </w:numPr>
        <w:spacing w:before="0"/>
        <w:ind w:left="0" w:firstLine="0"/>
        <w:rPr>
          <w:rFonts w:cs="Arial"/>
          <w:lang w:val="sr-Cyrl-CS"/>
        </w:rPr>
      </w:pPr>
      <w:r w:rsidRPr="00C543D8">
        <w:rPr>
          <w:rFonts w:cs="Arial"/>
          <w:lang w:val="sr-Latn-CS"/>
        </w:rPr>
        <w:t>Радови у ТЕНТ-у су управљани од стране особља наручиоца.</w:t>
      </w:r>
    </w:p>
    <w:p w:rsidR="00C543D8" w:rsidRPr="00C543D8" w:rsidRDefault="00C543D8" w:rsidP="00B72043">
      <w:pPr>
        <w:numPr>
          <w:ilvl w:val="0"/>
          <w:numId w:val="43"/>
        </w:numPr>
        <w:spacing w:before="0"/>
        <w:ind w:left="0" w:firstLine="0"/>
        <w:rPr>
          <w:rFonts w:cs="Arial"/>
          <w:lang w:val="sr-Latn-CS"/>
        </w:rPr>
      </w:pPr>
      <w:r w:rsidRPr="00C543D8">
        <w:rPr>
          <w:rFonts w:cs="Arial"/>
          <w:lang w:val="sr-Latn-CS"/>
        </w:rPr>
        <w:t>Надзор над контролом квалитета пружених услуга од стране извођача радова, се врши од стране одговорног лица испред наручиоца. Ако другачије није назначено, инспекцију врши инжењер одговоран за то постројење.</w:t>
      </w:r>
    </w:p>
    <w:p w:rsidR="00E13FFC" w:rsidRPr="00C543D8" w:rsidRDefault="00E13FFC" w:rsidP="00C543D8">
      <w:pPr>
        <w:pStyle w:val="ListParagraph"/>
        <w:autoSpaceDE w:val="0"/>
        <w:autoSpaceDN w:val="0"/>
        <w:adjustRightInd w:val="0"/>
        <w:spacing w:before="0" w:after="0" w:line="240" w:lineRule="auto"/>
        <w:ind w:left="0"/>
        <w:contextualSpacing w:val="0"/>
        <w:rPr>
          <w:rFonts w:ascii="Arial" w:hAnsi="Arial" w:cs="Arial"/>
        </w:rPr>
      </w:pPr>
    </w:p>
    <w:p w:rsidR="00DB369C" w:rsidRPr="005C5F10" w:rsidRDefault="000628D0" w:rsidP="000628D0">
      <w:pPr>
        <w:pStyle w:val="Heading10"/>
        <w:ind w:left="0" w:firstLine="0"/>
        <w:jc w:val="both"/>
        <w:rPr>
          <w:rFonts w:cs="Arial"/>
        </w:rPr>
      </w:pPr>
      <w:r w:rsidRPr="005C5F10">
        <w:rPr>
          <w:rFonts w:cs="Arial"/>
        </w:rPr>
        <w:t>3.</w:t>
      </w:r>
      <w:r w:rsidR="006D26BD" w:rsidRPr="005C5F10">
        <w:rPr>
          <w:rFonts w:cs="Arial"/>
          <w:lang w:val="sr-Cyrl-RS"/>
        </w:rPr>
        <w:t>2</w:t>
      </w:r>
      <w:r w:rsidRPr="005C5F10">
        <w:rPr>
          <w:rFonts w:cs="Arial"/>
        </w:rPr>
        <w:t xml:space="preserve"> </w:t>
      </w:r>
      <w:r w:rsidR="00DB369C" w:rsidRPr="005C5F10">
        <w:rPr>
          <w:rFonts w:cs="Arial"/>
        </w:rPr>
        <w:t xml:space="preserve">Рок </w:t>
      </w:r>
      <w:r w:rsidR="00A63575" w:rsidRPr="005C5F10">
        <w:rPr>
          <w:rFonts w:cs="Arial"/>
        </w:rPr>
        <w:t>извршења услуга</w:t>
      </w:r>
    </w:p>
    <w:p w:rsidR="00A408F0" w:rsidRPr="00A408F0" w:rsidRDefault="00A408F0" w:rsidP="00A408F0">
      <w:pPr>
        <w:spacing w:before="0"/>
        <w:ind w:right="54"/>
        <w:rPr>
          <w:rFonts w:cs="Arial"/>
          <w:lang w:val="sr-Latn-CS"/>
        </w:rPr>
      </w:pPr>
      <w:r w:rsidRPr="00480B1C">
        <w:rPr>
          <w:rFonts w:cs="Arial"/>
          <w:lang w:val="sr-Cyrl-RS"/>
        </w:rPr>
        <w:t>Услуге чишћења цевних снопова хладњака мазута</w:t>
      </w:r>
      <w:r w:rsidRPr="00A408F0">
        <w:rPr>
          <w:rFonts w:cs="Arial"/>
          <w:lang w:val="sr-Cyrl-RS"/>
        </w:rPr>
        <w:t xml:space="preserve">, </w:t>
      </w:r>
      <w:r w:rsidRPr="00A408F0">
        <w:rPr>
          <w:rFonts w:cs="Arial"/>
        </w:rPr>
        <w:t>пружају</w:t>
      </w:r>
      <w:r w:rsidRPr="00A408F0">
        <w:rPr>
          <w:rFonts w:cs="Arial"/>
          <w:lang w:val="sr-Cyrl-RS"/>
        </w:rPr>
        <w:t xml:space="preserve"> се</w:t>
      </w:r>
      <w:r w:rsidRPr="00A408F0">
        <w:rPr>
          <w:rFonts w:cs="Arial"/>
        </w:rPr>
        <w:t xml:space="preserve"> према потребама</w:t>
      </w:r>
      <w:r w:rsidRPr="00A408F0">
        <w:rPr>
          <w:rFonts w:cs="Arial"/>
          <w:lang w:val="sr-Cyrl-RS"/>
        </w:rPr>
        <w:t xml:space="preserve">, </w:t>
      </w:r>
      <w:r w:rsidRPr="00A408F0">
        <w:rPr>
          <w:rFonts w:cs="Arial"/>
          <w:lang w:val="sr-Cyrl-CS"/>
        </w:rPr>
        <w:t>динамици и захтеву</w:t>
      </w:r>
      <w:r>
        <w:rPr>
          <w:rFonts w:cs="Arial"/>
          <w:lang w:val="sr-Cyrl-CS"/>
        </w:rPr>
        <w:t xml:space="preserve"> Корисника услуге</w:t>
      </w:r>
      <w:r w:rsidRPr="00A408F0">
        <w:rPr>
          <w:rFonts w:cs="Arial"/>
          <w:lang w:val="sr-Cyrl-CS"/>
        </w:rPr>
        <w:t xml:space="preserve"> </w:t>
      </w:r>
      <w:r w:rsidRPr="00A408F0">
        <w:rPr>
          <w:rFonts w:cs="Arial"/>
          <w:lang w:val="sr-Cyrl-RS"/>
        </w:rPr>
        <w:t>током 201</w:t>
      </w:r>
      <w:r w:rsidR="00EE43E8">
        <w:rPr>
          <w:rFonts w:cs="Arial"/>
          <w:lang w:val="sr-Cyrl-RS"/>
        </w:rPr>
        <w:t>7</w:t>
      </w:r>
      <w:r w:rsidRPr="00A408F0">
        <w:rPr>
          <w:rFonts w:cs="Arial"/>
          <w:lang w:val="sr-Cyrl-RS"/>
        </w:rPr>
        <w:t>. године, а током застоја или ремоната блокова Б1 и Б2, односно након обезбеђења услова за извођење радова на хладњацима мазута, ТЕНТ Б.</w:t>
      </w:r>
    </w:p>
    <w:p w:rsidR="006D26BD" w:rsidRPr="005C5F10" w:rsidRDefault="006D26BD"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781B02" w:rsidP="00781B02">
      <w:pPr>
        <w:pStyle w:val="Heading10"/>
        <w:rPr>
          <w:rFonts w:cs="Arial"/>
        </w:rPr>
      </w:pPr>
      <w:bookmarkStart w:id="20" w:name="_Toc441651542"/>
      <w:bookmarkStart w:id="21" w:name="_Toc442559880"/>
      <w:r w:rsidRPr="00E47C2E">
        <w:rPr>
          <w:rFonts w:cs="Arial"/>
        </w:rPr>
        <w:t>3.</w:t>
      </w:r>
      <w:r w:rsidR="001E6F42">
        <w:rPr>
          <w:rFonts w:cs="Arial"/>
          <w:lang w:val="sr-Cyrl-RS"/>
        </w:rPr>
        <w:t>3</w:t>
      </w:r>
      <w:r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p>
    <w:p w:rsidR="004559F1" w:rsidRPr="004B5AD5" w:rsidRDefault="004D14FC" w:rsidP="004559F1">
      <w:pPr>
        <w:spacing w:before="0"/>
        <w:rPr>
          <w:rFonts w:cs="Arial"/>
          <w:lang w:val="sr-Cyrl-RS" w:eastAsia="zh-CN"/>
        </w:rPr>
      </w:pPr>
      <w:r w:rsidRPr="004B5AD5">
        <w:rPr>
          <w:rFonts w:cs="Arial"/>
          <w:lang w:val="sr-Cyrl-CS" w:eastAsia="zh-CN"/>
        </w:rPr>
        <w:t>М</w:t>
      </w:r>
      <w:r w:rsidR="00D45DAA" w:rsidRPr="004B5AD5">
        <w:rPr>
          <w:rFonts w:cs="Arial"/>
          <w:lang w:eastAsia="zh-CN"/>
        </w:rPr>
        <w:t xml:space="preserve">есто </w:t>
      </w:r>
      <w:r w:rsidR="00A63575" w:rsidRPr="004B5AD5">
        <w:rPr>
          <w:rFonts w:cs="Arial"/>
          <w:lang w:eastAsia="zh-CN"/>
        </w:rPr>
        <w:t>извршења</w:t>
      </w:r>
      <w:r w:rsidR="00D45DAA" w:rsidRPr="004B5AD5">
        <w:rPr>
          <w:rFonts w:cs="Arial"/>
          <w:lang w:eastAsia="zh-CN"/>
        </w:rPr>
        <w:t xml:space="preserve"> </w:t>
      </w:r>
      <w:r w:rsidR="001E6F42" w:rsidRPr="004B5AD5">
        <w:rPr>
          <w:rFonts w:cs="Arial"/>
          <w:lang w:val="sr-Cyrl-RS" w:eastAsia="zh-CN"/>
        </w:rPr>
        <w:t xml:space="preserve"> је Огранак ТЕНТ, локација ТЕНТ Б, Обреновац-Ушће</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3.</w:t>
      </w:r>
      <w:r w:rsidR="001E6F4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1E6F42" w:rsidRPr="005C5F10" w:rsidRDefault="001E6F42" w:rsidP="001E6F42">
      <w:pPr>
        <w:tabs>
          <w:tab w:val="left" w:pos="567"/>
        </w:tabs>
        <w:spacing w:before="0"/>
        <w:rPr>
          <w:rFonts w:cs="Arial"/>
        </w:rPr>
      </w:pPr>
      <w:r w:rsidRPr="005C5F1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C5F10">
        <w:rPr>
          <w:rFonts w:cs="Arial"/>
          <w:lang w:val="sr-Cyrl-RS"/>
        </w:rPr>
        <w:t>ТЕНТ Б, Обреновац-Ушће</w:t>
      </w:r>
      <w:r w:rsidRPr="005C5F10">
        <w:rPr>
          <w:rFonts w:cs="Arial"/>
        </w:rPr>
        <w:t>.</w:t>
      </w:r>
    </w:p>
    <w:p w:rsidR="001E6F42" w:rsidRPr="00723C36" w:rsidRDefault="001E6F42" w:rsidP="001E6F42">
      <w:pPr>
        <w:tabs>
          <w:tab w:val="left" w:pos="567"/>
        </w:tabs>
        <w:spacing w:before="0"/>
        <w:rPr>
          <w:rFonts w:cs="Arial"/>
        </w:rPr>
      </w:pPr>
      <w:r w:rsidRPr="00723C36">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w:t>
      </w:r>
      <w:r w:rsidR="005E1127" w:rsidRPr="00723C36">
        <w:rPr>
          <w:rFonts w:cs="Arial"/>
          <w:lang w:val="sr-Cyrl-RS"/>
        </w:rPr>
        <w:t xml:space="preserve">одмах саопшти Пружаоцу услуге на лицу места и исту </w:t>
      </w:r>
      <w:r w:rsidRPr="00723C36">
        <w:rPr>
          <w:rFonts w:cs="Arial"/>
        </w:rPr>
        <w:t>записнички констатује</w:t>
      </w:r>
      <w:r w:rsidR="005E1127" w:rsidRPr="00723C36">
        <w:rPr>
          <w:rFonts w:cs="Arial"/>
          <w:lang w:val="sr-Cyrl-RS"/>
        </w:rPr>
        <w:t>.</w:t>
      </w:r>
      <w:r w:rsidRPr="00723C36">
        <w:rPr>
          <w:rFonts w:cs="Arial"/>
        </w:rPr>
        <w:t xml:space="preserve"> </w:t>
      </w:r>
    </w:p>
    <w:p w:rsidR="001E6F42" w:rsidRPr="00723C36" w:rsidRDefault="001E6F42" w:rsidP="001E6F42">
      <w:pPr>
        <w:pStyle w:val="ListParagraph"/>
        <w:autoSpaceDE w:val="0"/>
        <w:autoSpaceDN w:val="0"/>
        <w:adjustRightInd w:val="0"/>
        <w:spacing w:before="0" w:after="0" w:line="240" w:lineRule="auto"/>
        <w:ind w:left="0"/>
        <w:contextualSpacing w:val="0"/>
        <w:rPr>
          <w:rFonts w:ascii="Arial" w:hAnsi="Arial" w:cs="Arial"/>
          <w:lang w:val="sr-Cyrl-RS"/>
        </w:rPr>
      </w:pPr>
      <w:r w:rsidRPr="00723C36">
        <w:rPr>
          <w:rFonts w:ascii="Arial" w:eastAsia="Times New Roman" w:hAnsi="Arial" w:cs="Arial"/>
        </w:rPr>
        <w:t>Пружалац услуге се обавезује да недостатке установљене од стране Корисника услуге приликом квантитативног и квалитативног пријема отклони</w:t>
      </w:r>
      <w:r w:rsidR="005E1127" w:rsidRPr="00723C36">
        <w:rPr>
          <w:rFonts w:ascii="Arial" w:eastAsia="Times New Roman" w:hAnsi="Arial" w:cs="Arial"/>
          <w:lang w:val="sr-Cyrl-RS"/>
        </w:rPr>
        <w:t xml:space="preserve"> одмах по утврђивању постојања недостатка.</w:t>
      </w:r>
    </w:p>
    <w:p w:rsidR="001E6F42" w:rsidRPr="001E6F42" w:rsidRDefault="001E6F42"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3.</w:t>
      </w:r>
      <w:r w:rsidR="001E6F42">
        <w:rPr>
          <w:rFonts w:cs="Arial"/>
          <w:lang w:val="sr-Cyrl-RS"/>
        </w:rPr>
        <w:t>5</w:t>
      </w:r>
      <w:r w:rsidRPr="00E47C2E">
        <w:rPr>
          <w:rFonts w:cs="Arial"/>
          <w:lang w:val="en-US"/>
        </w:rPr>
        <w:t xml:space="preserve">. </w:t>
      </w:r>
      <w:r w:rsidR="004D14FC" w:rsidRPr="00E47C2E">
        <w:rPr>
          <w:rFonts w:cs="Arial"/>
        </w:rPr>
        <w:t>Гарантни рок</w:t>
      </w:r>
      <w:bookmarkEnd w:id="22"/>
      <w:bookmarkEnd w:id="23"/>
    </w:p>
    <w:p w:rsidR="001E6F42" w:rsidRPr="005C5F10" w:rsidRDefault="004D14FC" w:rsidP="00280127">
      <w:pPr>
        <w:spacing w:before="0"/>
        <w:rPr>
          <w:rFonts w:cs="Arial"/>
          <w:lang w:val="sr-Cyrl-RS" w:eastAsia="zh-CN"/>
        </w:rPr>
      </w:pPr>
      <w:r w:rsidRPr="005C5F10">
        <w:rPr>
          <w:rFonts w:cs="Arial"/>
          <w:lang w:eastAsia="zh-CN"/>
        </w:rPr>
        <w:t xml:space="preserve">Гарантни рок за предмет набавке је </w:t>
      </w:r>
      <w:r w:rsidR="00BF39C7" w:rsidRPr="005C5F10">
        <w:rPr>
          <w:rFonts w:cs="Arial"/>
          <w:lang w:eastAsia="zh-CN"/>
        </w:rPr>
        <w:t xml:space="preserve">минимум </w:t>
      </w:r>
      <w:r w:rsidR="001E6F42" w:rsidRPr="005C5F10">
        <w:rPr>
          <w:rFonts w:cs="Arial"/>
          <w:lang w:val="sr-Cyrl-CS" w:eastAsia="zh-CN"/>
        </w:rPr>
        <w:t>12</w:t>
      </w:r>
      <w:r w:rsidR="00E13FFC" w:rsidRPr="005C5F10">
        <w:rPr>
          <w:rFonts w:cs="Arial"/>
          <w:lang w:eastAsia="zh-CN"/>
        </w:rPr>
        <w:t xml:space="preserve"> </w:t>
      </w:r>
      <w:r w:rsidR="001E6F42" w:rsidRPr="005C5F10">
        <w:rPr>
          <w:rFonts w:cs="Arial"/>
          <w:lang w:val="sr-Cyrl-CS" w:eastAsia="zh-CN"/>
        </w:rPr>
        <w:t>месеци</w:t>
      </w:r>
      <w:r w:rsidR="00F2064D" w:rsidRPr="005C5F10">
        <w:rPr>
          <w:rFonts w:cs="Arial"/>
          <w:lang w:eastAsia="zh-CN"/>
        </w:rPr>
        <w:t xml:space="preserve"> од</w:t>
      </w:r>
      <w:r w:rsidR="001C7972" w:rsidRPr="005C5F10">
        <w:rPr>
          <w:rFonts w:cs="Arial"/>
          <w:lang w:eastAsia="zh-CN"/>
        </w:rPr>
        <w:t xml:space="preserve"> дана </w:t>
      </w:r>
      <w:r w:rsidR="00776191" w:rsidRPr="005C5F10">
        <w:rPr>
          <w:rFonts w:cs="Arial"/>
          <w:lang w:eastAsia="zh-CN"/>
        </w:rPr>
        <w:t>извршења услуге</w:t>
      </w:r>
      <w:r w:rsidR="001E6F42" w:rsidRPr="005C5F10">
        <w:rPr>
          <w:rFonts w:cs="Arial"/>
          <w:lang w:val="sr-Cyrl-RS" w:eastAsia="zh-CN"/>
        </w:rPr>
        <w:t xml:space="preserve"> и потписивања записника о кавалитативном и квантитативном пријему.</w:t>
      </w:r>
    </w:p>
    <w:p w:rsidR="004D14FC" w:rsidRDefault="004D14FC" w:rsidP="00280127">
      <w:pPr>
        <w:spacing w:before="0"/>
        <w:rPr>
          <w:rFonts w:cs="Arial"/>
          <w:lang w:val="sr-Cyrl-RS" w:eastAsia="zh-CN"/>
        </w:rPr>
      </w:pPr>
    </w:p>
    <w:p w:rsidR="00257B72" w:rsidRPr="00CA5CAD" w:rsidRDefault="00257B72" w:rsidP="00257B72">
      <w:pPr>
        <w:tabs>
          <w:tab w:val="num" w:pos="1134"/>
        </w:tabs>
        <w:spacing w:before="0"/>
        <w:rPr>
          <w:rFonts w:cs="Arial"/>
          <w:lang w:val="sl-SI"/>
        </w:rPr>
      </w:pPr>
      <w:r w:rsidRPr="00CA5CAD">
        <w:rPr>
          <w:rFonts w:cs="Arial"/>
          <w:lang w:val="sr-Latn-CS"/>
        </w:rPr>
        <w:t xml:space="preserve">За време гарантног </w:t>
      </w:r>
      <w:r w:rsidRPr="00CA5CAD">
        <w:rPr>
          <w:rFonts w:cs="Arial"/>
          <w:lang w:val="sr-Cyrl-RS"/>
        </w:rPr>
        <w:t>периода</w:t>
      </w:r>
      <w:r w:rsidRPr="00CA5CAD">
        <w:rPr>
          <w:rFonts w:cs="Arial"/>
          <w:lang w:val="sr-Latn-CS"/>
        </w:rPr>
        <w:t xml:space="preserve"> </w:t>
      </w:r>
      <w:r>
        <w:rPr>
          <w:rFonts w:cs="Arial"/>
          <w:lang w:val="sr-Cyrl-RS"/>
        </w:rPr>
        <w:t>Пружалац услуге</w:t>
      </w:r>
      <w:r w:rsidRPr="00CA5CAD">
        <w:rPr>
          <w:rFonts w:cs="Arial"/>
          <w:lang w:val="sr-Latn-CS"/>
        </w:rPr>
        <w:t xml:space="preserve"> је дужан да о свом трошку и што краћем могућем року отклони све недостатке услед лоше </w:t>
      </w:r>
      <w:r>
        <w:rPr>
          <w:rFonts w:cs="Arial"/>
          <w:lang w:val="sr-Cyrl-RS"/>
        </w:rPr>
        <w:t>изршених услуга</w:t>
      </w:r>
      <w:r w:rsidRPr="00CA5CAD">
        <w:rPr>
          <w:rFonts w:cs="Arial"/>
          <w:lang w:val="sr-Cyrl-RS"/>
        </w:rPr>
        <w:t xml:space="preserve">, </w:t>
      </w:r>
      <w:r w:rsidRPr="00CA5CAD">
        <w:rPr>
          <w:rFonts w:cs="Arial"/>
          <w:lang w:val="sl-SI"/>
        </w:rPr>
        <w:t>који</w:t>
      </w:r>
      <w:r w:rsidRPr="00CA5CAD">
        <w:rPr>
          <w:rFonts w:cs="Arial"/>
          <w:lang w:val="sr-Cyrl-CS"/>
        </w:rPr>
        <w:t xml:space="preserve"> </w:t>
      </w:r>
      <w:r w:rsidRPr="00CA5CAD">
        <w:rPr>
          <w:rFonts w:cs="Arial"/>
          <w:lang w:val="sl-SI"/>
        </w:rPr>
        <w:t>се</w:t>
      </w:r>
      <w:r w:rsidRPr="00CA5CAD">
        <w:rPr>
          <w:rFonts w:cs="Arial"/>
          <w:lang w:val="sr-Cyrl-CS"/>
        </w:rPr>
        <w:t xml:space="preserve"> </w:t>
      </w:r>
      <w:r w:rsidRPr="00CA5CAD">
        <w:rPr>
          <w:rFonts w:cs="Arial"/>
          <w:lang w:val="sl-SI"/>
        </w:rPr>
        <w:t>открију</w:t>
      </w:r>
      <w:r w:rsidRPr="00CA5CAD">
        <w:rPr>
          <w:rFonts w:cs="Arial"/>
          <w:lang w:val="sr-Cyrl-CS"/>
        </w:rPr>
        <w:t xml:space="preserve"> на цевним сноповима хладњака мазута и то:</w:t>
      </w:r>
    </w:p>
    <w:p w:rsidR="00257B72" w:rsidRPr="00CA5CAD" w:rsidRDefault="00257B72" w:rsidP="00B72043">
      <w:pPr>
        <w:pStyle w:val="ListParagraph"/>
        <w:numPr>
          <w:ilvl w:val="1"/>
          <w:numId w:val="37"/>
        </w:numPr>
        <w:tabs>
          <w:tab w:val="clear" w:pos="1800"/>
          <w:tab w:val="num" w:pos="2040"/>
        </w:tabs>
        <w:spacing w:before="0" w:line="240" w:lineRule="auto"/>
        <w:ind w:left="426" w:hanging="426"/>
        <w:rPr>
          <w:rFonts w:ascii="Arial" w:hAnsi="Arial" w:cs="Arial"/>
          <w:lang w:val="sl-SI"/>
        </w:rPr>
      </w:pPr>
      <w:r w:rsidRPr="00CA5CAD">
        <w:rPr>
          <w:rFonts w:ascii="Arial" w:hAnsi="Arial" w:cs="Arial"/>
          <w:lang w:val="sr-Cyrl-CS"/>
        </w:rPr>
        <w:t>У случају појаве оштећења опреме</w:t>
      </w:r>
      <w:r>
        <w:rPr>
          <w:rFonts w:ascii="Arial" w:hAnsi="Arial" w:cs="Arial"/>
          <w:lang w:val="sr-Cyrl-CS"/>
        </w:rPr>
        <w:t xml:space="preserve"> Корисника услуге</w:t>
      </w:r>
      <w:r w:rsidRPr="00CA5CAD">
        <w:rPr>
          <w:rFonts w:ascii="Arial" w:hAnsi="Arial" w:cs="Arial"/>
          <w:lang w:val="sr-Cyrl-CS"/>
        </w:rPr>
        <w:t>, у гарантном периоду</w:t>
      </w:r>
      <w:r w:rsidRPr="00CA5CAD">
        <w:rPr>
          <w:rFonts w:ascii="Arial" w:hAnsi="Arial" w:cs="Arial"/>
          <w:lang w:val="sr-Cyrl-RS"/>
        </w:rPr>
        <w:t xml:space="preserve"> за које се </w:t>
      </w:r>
      <w:r w:rsidRPr="00CA5CAD">
        <w:rPr>
          <w:rFonts w:ascii="Arial" w:hAnsi="Arial" w:cs="Arial"/>
          <w:lang w:val="sr-Cyrl-CS"/>
        </w:rPr>
        <w:t xml:space="preserve">утврди да је узрок лоше одабрано хемијско средство за чишћење, као и проблема чији је узрок оштећење настало неадекватно изведеним </w:t>
      </w:r>
      <w:r>
        <w:rPr>
          <w:rFonts w:ascii="Arial" w:hAnsi="Arial" w:cs="Arial"/>
          <w:lang w:val="sr-Cyrl-CS"/>
        </w:rPr>
        <w:t>пословима</w:t>
      </w:r>
      <w:r w:rsidRPr="00CA5CAD">
        <w:rPr>
          <w:rFonts w:ascii="Arial" w:hAnsi="Arial" w:cs="Arial"/>
          <w:lang w:val="sr-Cyrl-CS"/>
        </w:rPr>
        <w:t xml:space="preserve"> механичког чишћења, </w:t>
      </w:r>
      <w:r w:rsidRPr="00CA5CAD">
        <w:rPr>
          <w:rFonts w:ascii="Arial" w:hAnsi="Arial" w:cs="Arial"/>
          <w:lang w:val="sr-Cyrl-RS"/>
        </w:rPr>
        <w:t>Пружалац услуге</w:t>
      </w:r>
      <w:r w:rsidRPr="00CA5CAD">
        <w:rPr>
          <w:rFonts w:ascii="Arial" w:hAnsi="Arial" w:cs="Arial"/>
          <w:lang w:val="sr-Cyrl-CS"/>
        </w:rPr>
        <w:t xml:space="preserve"> је у обавези да у што краћем року (не дужим од 30 дана) обезбеди исправан нови део и/или обави сервис и репарацију опреме </w:t>
      </w:r>
      <w:r>
        <w:rPr>
          <w:rFonts w:ascii="Arial" w:hAnsi="Arial" w:cs="Arial"/>
          <w:lang w:val="sr-Cyrl-CS"/>
        </w:rPr>
        <w:t>Корисника услуге</w:t>
      </w:r>
      <w:r w:rsidRPr="00CA5CAD">
        <w:rPr>
          <w:rFonts w:ascii="Arial" w:hAnsi="Arial" w:cs="Arial"/>
          <w:lang w:val="sr-Cyrl-CS"/>
        </w:rPr>
        <w:t xml:space="preserve">, у квалитету који је предвиђен техничком документацијом </w:t>
      </w:r>
      <w:r>
        <w:rPr>
          <w:rFonts w:ascii="Arial" w:hAnsi="Arial" w:cs="Arial"/>
          <w:lang w:val="sr-Cyrl-CS"/>
        </w:rPr>
        <w:t>Корисника услуге</w:t>
      </w:r>
      <w:r w:rsidRPr="00CA5CAD">
        <w:rPr>
          <w:rFonts w:ascii="Arial" w:hAnsi="Arial" w:cs="Arial"/>
          <w:lang w:val="sr-Cyrl-CS"/>
        </w:rPr>
        <w:t xml:space="preserve">. </w:t>
      </w:r>
    </w:p>
    <w:p w:rsidR="00257B72" w:rsidRPr="005854CF" w:rsidRDefault="00257B72" w:rsidP="00257B72">
      <w:pPr>
        <w:pStyle w:val="KDParagraf"/>
        <w:spacing w:before="0"/>
        <w:rPr>
          <w:rFonts w:cs="Arial"/>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rsidR="00257B72" w:rsidRDefault="00257B72" w:rsidP="00257B72">
      <w:pPr>
        <w:spacing w:before="0"/>
        <w:rPr>
          <w:rFonts w:cs="Arial"/>
          <w:color w:val="FF0000"/>
          <w:lang w:val="sr-Cyrl-RS" w:eastAsia="zh-CN"/>
        </w:rPr>
      </w:pPr>
    </w:p>
    <w:p w:rsidR="00257B72" w:rsidRPr="00723C36" w:rsidRDefault="00257B72" w:rsidP="00257B72">
      <w:pPr>
        <w:spacing w:before="0"/>
        <w:rPr>
          <w:rFonts w:cs="Arial"/>
          <w:lang w:val="sr-Cyrl-RS" w:eastAsia="zh-CN"/>
        </w:rPr>
      </w:pPr>
      <w:r w:rsidRPr="00723C36">
        <w:rPr>
          <w:rFonts w:cs="Arial"/>
          <w:lang w:eastAsia="zh-CN"/>
        </w:rPr>
        <w:t>Пружалац услуге се обавезује да  отклони утврђене недостатке о свом трошку</w:t>
      </w:r>
      <w:r w:rsidRPr="00723C36">
        <w:rPr>
          <w:rFonts w:cs="Arial"/>
          <w:lang w:val="sr-Cyrl-RS" w:eastAsia="zh-CN"/>
        </w:rPr>
        <w:t xml:space="preserve"> у времену које му одреди Корисник услуге, а које је условљено могућношћу приступа уређају (нпр. застој блока).</w:t>
      </w:r>
    </w:p>
    <w:p w:rsidR="00B87838" w:rsidRDefault="00B87838" w:rsidP="00280127">
      <w:pPr>
        <w:spacing w:before="0"/>
        <w:rPr>
          <w:rFonts w:cs="Arial"/>
          <w:lang w:val="sr-Cyrl-RS" w:eastAsia="zh-CN"/>
        </w:rPr>
      </w:pPr>
    </w:p>
    <w:p w:rsidR="00233AEC" w:rsidRPr="00E47C2E" w:rsidRDefault="00233AEC" w:rsidP="00233AEC">
      <w:pPr>
        <w:pStyle w:val="Heading10"/>
        <w:rPr>
          <w:rFonts w:cs="Arial"/>
          <w:color w:val="00B0F0"/>
        </w:rPr>
      </w:pPr>
      <w:r w:rsidRPr="00E47C2E">
        <w:rPr>
          <w:rFonts w:cs="Arial"/>
          <w:lang w:val="en-US"/>
        </w:rPr>
        <w:t>3.</w:t>
      </w:r>
      <w:r w:rsidR="00E1087D">
        <w:rPr>
          <w:rFonts w:cs="Arial"/>
          <w:lang w:val="sr-Cyrl-RS"/>
        </w:rPr>
        <w:t>6</w:t>
      </w:r>
      <w:r w:rsidRPr="00E47C2E">
        <w:rPr>
          <w:rFonts w:cs="Arial"/>
          <w:lang w:val="en-US"/>
        </w:rPr>
        <w:t xml:space="preserve">. </w:t>
      </w:r>
      <w:r w:rsidRPr="00233AEC">
        <w:rPr>
          <w:rFonts w:eastAsia="TimesNewRomanPSMT" w:cs="Arial"/>
          <w:bCs/>
          <w:color w:val="000000"/>
          <w:u w:val="single"/>
          <w:lang w:eastAsia="hr-HR"/>
        </w:rPr>
        <w:t>Посета објекту</w:t>
      </w:r>
    </w:p>
    <w:p w:rsidR="00233AEC" w:rsidRPr="00233AEC" w:rsidRDefault="00233AEC" w:rsidP="00280127">
      <w:pPr>
        <w:spacing w:before="0"/>
        <w:rPr>
          <w:rFonts w:cs="Arial"/>
          <w:color w:val="000000"/>
          <w:lang w:val="sr-Cyrl-RS"/>
        </w:rPr>
      </w:pPr>
    </w:p>
    <w:p w:rsidR="00233AEC" w:rsidRPr="00F36D73" w:rsidRDefault="00F36D73" w:rsidP="00280127">
      <w:pPr>
        <w:spacing w:before="0"/>
        <w:rPr>
          <w:rFonts w:cs="Arial"/>
          <w:color w:val="000000"/>
          <w:lang w:val="sr-Cyrl-RS"/>
        </w:rPr>
      </w:pPr>
      <w:r>
        <w:rPr>
          <w:rFonts w:cs="Arial"/>
          <w:color w:val="000000"/>
          <w:lang w:val="sr-Cyrl-RS"/>
        </w:rPr>
        <w:t>Потребно је да сваки п</w:t>
      </w:r>
      <w:r>
        <w:rPr>
          <w:rFonts w:cs="Arial"/>
          <w:color w:val="000000"/>
          <w:lang w:val="sr-Latn-CS"/>
        </w:rPr>
        <w:t>oнуђaч</w:t>
      </w:r>
      <w:r>
        <w:rPr>
          <w:rFonts w:cs="Arial"/>
          <w:color w:val="000000"/>
          <w:lang w:val="sr-Cyrl-RS"/>
        </w:rPr>
        <w:t xml:space="preserve"> </w:t>
      </w:r>
      <w:r w:rsidR="00233AEC" w:rsidRPr="00233AEC">
        <w:rPr>
          <w:rFonts w:cs="Arial"/>
          <w:color w:val="000000"/>
          <w:lang w:val="sr-Latn-CS"/>
        </w:rPr>
        <w:t>прe дaвaњa пoнудe  обави посету  TEНT- Б, у циљу обиласка локације и сагледавања обима радова и детаљног упознавања са објектом и предметом набавке</w:t>
      </w:r>
      <w:r w:rsidR="00233AEC">
        <w:rPr>
          <w:rFonts w:cs="Arial"/>
          <w:color w:val="000000"/>
          <w:lang w:val="sr-Cyrl-RS"/>
        </w:rPr>
        <w:t>.</w:t>
      </w:r>
      <w:r w:rsidR="00233AEC" w:rsidRPr="00233AEC">
        <w:rPr>
          <w:rFonts w:eastAsia="TimesNewRomanPSMT" w:cs="Arial"/>
          <w:bCs/>
          <w:lang w:val="sr-Cyrl-RS" w:eastAsia="x-none"/>
        </w:rPr>
        <w:t xml:space="preserve"> Особ</w:t>
      </w:r>
      <w:r>
        <w:rPr>
          <w:rFonts w:eastAsia="TimesNewRomanPSMT" w:cs="Arial"/>
          <w:bCs/>
          <w:lang w:val="sr-Cyrl-RS" w:eastAsia="x-none"/>
        </w:rPr>
        <w:t>е</w:t>
      </w:r>
      <w:r w:rsidR="00233AEC" w:rsidRPr="00233AEC">
        <w:rPr>
          <w:rFonts w:eastAsia="TimesNewRomanPSMT" w:cs="Arial"/>
          <w:bCs/>
          <w:lang w:val="sr-Cyrl-RS" w:eastAsia="x-none"/>
        </w:rPr>
        <w:t xml:space="preserve"> за контакт ради заказивања посете </w:t>
      </w:r>
      <w:r>
        <w:rPr>
          <w:rFonts w:eastAsia="TimesNewRomanPSMT" w:cs="Arial"/>
          <w:bCs/>
          <w:lang w:val="sr-Cyrl-RS" w:eastAsia="x-none"/>
        </w:rPr>
        <w:t xml:space="preserve">су </w:t>
      </w:r>
      <w:r w:rsidR="00233AEC" w:rsidRPr="00233AEC">
        <w:rPr>
          <w:rFonts w:eastAsia="TimesNewRomanPSMT" w:cs="Arial"/>
          <w:bCs/>
          <w:lang w:val="sr-Cyrl-RS" w:eastAsia="x-none"/>
        </w:rPr>
        <w:t xml:space="preserve">инж. </w:t>
      </w:r>
      <w:r>
        <w:rPr>
          <w:rFonts w:eastAsia="Calibri" w:cs="Arial"/>
          <w:lang w:val="sr-Cyrl-RS" w:eastAsia="x-none"/>
        </w:rPr>
        <w:t>Марко Иванковић</w:t>
      </w:r>
      <w:r w:rsidR="00233AEC" w:rsidRPr="00233AEC">
        <w:rPr>
          <w:rFonts w:eastAsia="Calibri" w:cs="Arial"/>
          <w:lang w:val="x-none" w:eastAsia="x-none"/>
        </w:rPr>
        <w:t xml:space="preserve">, </w:t>
      </w:r>
      <w:r w:rsidR="00233AEC" w:rsidRPr="00233AEC">
        <w:rPr>
          <w:rFonts w:eastAsia="Calibri" w:cs="Arial"/>
          <w:lang w:val="sr-Cyrl-RS" w:eastAsia="x-none"/>
        </w:rPr>
        <w:t>е-</w:t>
      </w:r>
      <w:r w:rsidR="00233AEC" w:rsidRPr="00233AEC">
        <w:rPr>
          <w:rFonts w:eastAsia="Calibri" w:cs="Arial"/>
          <w:lang w:val="x-none" w:eastAsia="x-none"/>
        </w:rPr>
        <w:t>mail</w:t>
      </w:r>
      <w:r w:rsidR="00233AEC" w:rsidRPr="00233AEC">
        <w:rPr>
          <w:rFonts w:eastAsia="Calibri" w:cs="Arial"/>
          <w:lang w:val="sr-Cyrl-RS" w:eastAsia="x-none"/>
        </w:rPr>
        <w:t xml:space="preserve">: </w:t>
      </w:r>
      <w:hyperlink r:id="rId170" w:history="1">
        <w:r w:rsidRPr="0011210E">
          <w:rPr>
            <w:rStyle w:val="Hyperlink"/>
            <w:rFonts w:eastAsia="TimesNewRomanPSMT" w:cs="Arial"/>
            <w:bCs/>
            <w:lang w:val="sr-Latn-RS"/>
          </w:rPr>
          <w:t>marko.ivankovic</w:t>
        </w:r>
        <w:r w:rsidRPr="0011210E">
          <w:rPr>
            <w:rStyle w:val="Hyperlink"/>
            <w:rFonts w:eastAsia="TimesNewRomanPSMT" w:cs="Arial"/>
            <w:bCs/>
          </w:rPr>
          <w:t>@eps.rs</w:t>
        </w:r>
      </w:hyperlink>
      <w:r>
        <w:rPr>
          <w:rStyle w:val="Hyperlink"/>
          <w:rFonts w:eastAsia="TimesNewRomanPSMT" w:cs="Arial"/>
          <w:bCs/>
          <w:lang w:val="sr-Cyrl-RS"/>
        </w:rPr>
        <w:t xml:space="preserve"> и Војислав Арсовски </w:t>
      </w:r>
      <w:r w:rsidRPr="00233AEC">
        <w:rPr>
          <w:rFonts w:eastAsia="Calibri" w:cs="Arial"/>
          <w:lang w:val="sr-Cyrl-RS" w:eastAsia="x-none"/>
        </w:rPr>
        <w:t>е-</w:t>
      </w:r>
      <w:r w:rsidRPr="00233AEC">
        <w:rPr>
          <w:rFonts w:eastAsia="Calibri" w:cs="Arial"/>
          <w:lang w:val="x-none" w:eastAsia="x-none"/>
        </w:rPr>
        <w:t>mail</w:t>
      </w:r>
      <w:r w:rsidRPr="00233AEC">
        <w:rPr>
          <w:rFonts w:eastAsia="Calibri" w:cs="Arial"/>
          <w:lang w:val="sr-Cyrl-RS" w:eastAsia="x-none"/>
        </w:rPr>
        <w:t xml:space="preserve">: </w:t>
      </w:r>
      <w:hyperlink r:id="rId171" w:history="1">
        <w:r w:rsidRPr="0011210E">
          <w:rPr>
            <w:rStyle w:val="Hyperlink"/>
            <w:rFonts w:eastAsia="TimesNewRomanPSMT" w:cs="Arial"/>
            <w:bCs/>
            <w:lang w:val="sr-Latn-RS"/>
          </w:rPr>
          <w:t>vojislav.arsovski</w:t>
        </w:r>
        <w:r w:rsidRPr="0011210E">
          <w:rPr>
            <w:rStyle w:val="Hyperlink"/>
            <w:rFonts w:eastAsia="TimesNewRomanPSMT" w:cs="Arial"/>
            <w:bCs/>
          </w:rPr>
          <w:t>@eps.rs</w:t>
        </w:r>
      </w:hyperlink>
    </w:p>
    <w:p w:rsidR="006A27EB" w:rsidRDefault="006A27EB" w:rsidP="006A27EB">
      <w:pPr>
        <w:pStyle w:val="Heading10"/>
        <w:rPr>
          <w:rFonts w:eastAsia="TimesNewRomanPSMT" w:cs="Arial"/>
          <w:bCs/>
          <w:color w:val="000000"/>
          <w:u w:val="single"/>
          <w:lang w:val="sr-Cyrl-RS" w:eastAsia="hr-HR"/>
        </w:rPr>
      </w:pPr>
      <w:r w:rsidRPr="00E47C2E">
        <w:rPr>
          <w:rFonts w:cs="Arial"/>
          <w:lang w:val="en-US"/>
        </w:rPr>
        <w:t>3.</w:t>
      </w:r>
      <w:r w:rsidR="00E1087D">
        <w:rPr>
          <w:rFonts w:cs="Arial"/>
          <w:lang w:val="sr-Cyrl-RS"/>
        </w:rPr>
        <w:t>7</w:t>
      </w:r>
      <w:r w:rsidRPr="00E47C2E">
        <w:rPr>
          <w:rFonts w:cs="Arial"/>
          <w:lang w:val="en-US"/>
        </w:rPr>
        <w:t xml:space="preserve">. </w:t>
      </w:r>
      <w:r>
        <w:rPr>
          <w:rFonts w:eastAsia="TimesNewRomanPSMT" w:cs="Arial"/>
          <w:bCs/>
          <w:color w:val="000000"/>
          <w:u w:val="single"/>
          <w:lang w:val="sr-Cyrl-RS" w:eastAsia="hr-HR"/>
        </w:rPr>
        <w:t>Предлог термин плана</w:t>
      </w:r>
    </w:p>
    <w:p w:rsidR="006A27EB" w:rsidRPr="006A27EB" w:rsidRDefault="006A27EB" w:rsidP="006A27EB">
      <w:pPr>
        <w:rPr>
          <w:rFonts w:eastAsia="TimesNewRomanPSMT"/>
          <w:lang w:val="sr-Cyrl-RS" w:eastAsia="hr-HR"/>
        </w:rPr>
      </w:pPr>
      <w:r w:rsidRPr="006A27EB">
        <w:rPr>
          <w:rFonts w:cs="Arial"/>
          <w:lang w:val="sr-Cyrl-RS" w:eastAsia="ar-SA"/>
        </w:rPr>
        <w:t>Понуђач је обавезан да уз понуду достави</w:t>
      </w:r>
      <w:r>
        <w:rPr>
          <w:rFonts w:cs="Arial"/>
          <w:lang w:val="sr-Cyrl-RS" w:eastAsia="ar-SA"/>
        </w:rPr>
        <w:t>:</w:t>
      </w:r>
    </w:p>
    <w:p w:rsidR="006A27EB" w:rsidRPr="006A27EB" w:rsidRDefault="006A27EB" w:rsidP="00AA78B0">
      <w:pPr>
        <w:numPr>
          <w:ilvl w:val="1"/>
          <w:numId w:val="35"/>
        </w:numPr>
        <w:tabs>
          <w:tab w:val="num" w:pos="900"/>
        </w:tabs>
        <w:spacing w:before="0"/>
        <w:ind w:left="284" w:hanging="283"/>
        <w:jc w:val="left"/>
        <w:rPr>
          <w:rFonts w:cs="Arial"/>
          <w:lang w:val="sr-Latn-CS"/>
        </w:rPr>
      </w:pPr>
      <w:r w:rsidRPr="006A27EB">
        <w:rPr>
          <w:rFonts w:cs="Arial"/>
          <w:lang w:val="sr-Cyrl-RS"/>
        </w:rPr>
        <w:t xml:space="preserve">предлог термин плана за извођење радова чишћења цевних снопова хладњака мазута. </w:t>
      </w:r>
    </w:p>
    <w:p w:rsidR="006A27EB" w:rsidRPr="006A27EB" w:rsidRDefault="006A27EB" w:rsidP="006A27EB">
      <w:pPr>
        <w:rPr>
          <w:lang w:val="sr-Cyrl-RS" w:eastAsia="hr-HR"/>
        </w:rPr>
      </w:pPr>
      <w:r w:rsidRPr="006A27EB">
        <w:rPr>
          <w:rFonts w:cs="Arial"/>
          <w:lang w:val="sr-Cyrl-RS"/>
        </w:rPr>
        <w:t>У склопу термин плана предвидети све припремне активности (нпр.демонтажа постојеће опреме,  постављање привремених инсталација за радове чишћења и др.), редослед операција чишћења (нпр. механ. чишћ., хемијско чишћ., пасивизација, неутрализација, испирање транспорт и др</w:t>
      </w:r>
      <w:r>
        <w:rPr>
          <w:rFonts w:cs="Arial"/>
          <w:lang w:val="sr-Cyrl-RS"/>
        </w:rPr>
        <w:t xml:space="preserve">). У супротном </w:t>
      </w:r>
      <w:r w:rsidRPr="00233AEC">
        <w:rPr>
          <w:rFonts w:eastAsia="TimesNewRomanPSMT" w:cs="Arial"/>
          <w:bCs/>
          <w:lang w:val="sr-Cyrl-RS" w:eastAsia="x-none"/>
        </w:rPr>
        <w:t>ће се понуда сматрати неприхватљивом</w:t>
      </w:r>
      <w:r>
        <w:rPr>
          <w:rFonts w:eastAsia="TimesNewRomanPSMT" w:cs="Arial"/>
          <w:bCs/>
          <w:lang w:val="sr-Cyrl-RS" w:eastAsia="x-none"/>
        </w:rPr>
        <w:t>.</w:t>
      </w:r>
    </w:p>
    <w:p w:rsidR="00DB6738" w:rsidRDefault="00DB6738">
      <w:pPr>
        <w:spacing w:before="0"/>
        <w:jc w:val="left"/>
        <w:rPr>
          <w:rFonts w:cs="Arial"/>
          <w:lang w:val="sr-Cyrl-RS" w:eastAsia="zh-CN"/>
        </w:rPr>
      </w:pPr>
      <w:r>
        <w:rPr>
          <w:rFonts w:cs="Arial"/>
          <w:lang w:val="sr-Cyrl-RS" w:eastAsia="zh-CN"/>
        </w:rPr>
        <w:br w:type="page"/>
      </w:r>
    </w:p>
    <w:p w:rsidR="00233AEC" w:rsidRPr="00233AEC" w:rsidRDefault="00233AEC" w:rsidP="00280127">
      <w:pPr>
        <w:spacing w:before="0"/>
        <w:rPr>
          <w:rFonts w:cs="Arial"/>
          <w:lang w:val="sr-Cyrl-RS" w:eastAsia="zh-CN"/>
        </w:rPr>
      </w:pPr>
    </w:p>
    <w:p w:rsidR="00756A02" w:rsidRPr="00E47C2E" w:rsidRDefault="00756A02" w:rsidP="00EF42F0">
      <w:pPr>
        <w:pStyle w:val="Heading10"/>
        <w:numPr>
          <w:ilvl w:val="0"/>
          <w:numId w:val="12"/>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gridCol w:w="43"/>
      </w:tblGrid>
      <w:tr w:rsidR="00175774" w:rsidRPr="00E47C2E" w:rsidTr="004F425C">
        <w:trPr>
          <w:gridAfter w:val="1"/>
          <w:wAfter w:w="43" w:type="dxa"/>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4F425C">
        <w:trPr>
          <w:gridAfter w:val="1"/>
          <w:wAfter w:w="43" w:type="dxa"/>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4F425C">
        <w:trPr>
          <w:gridAfter w:val="1"/>
          <w:wAfter w:w="43" w:type="dxa"/>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4F425C">
        <w:trPr>
          <w:gridAfter w:val="1"/>
          <w:wAfter w:w="43" w:type="dxa"/>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DB6738"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B6738" w:rsidRPr="00E47C2E" w:rsidRDefault="00DB6738" w:rsidP="00DB6738">
            <w:pPr>
              <w:tabs>
                <w:tab w:val="left" w:pos="680"/>
              </w:tabs>
              <w:snapToGrid w:val="0"/>
              <w:spacing w:before="0"/>
              <w:ind w:left="720"/>
              <w:contextualSpacing/>
              <w:rPr>
                <w:rFonts w:cs="Arial"/>
                <w:lang w:val="sr-Latn-CS" w:eastAsia="sr-Latn-CS"/>
              </w:rPr>
            </w:pP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4F425C">
        <w:trPr>
          <w:gridAfter w:val="1"/>
          <w:wAfter w:w="43" w:type="dxa"/>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4F425C" w:rsidRPr="00E47C2E" w:rsidTr="004F425C">
        <w:trPr>
          <w:jc w:val="center"/>
        </w:trPr>
        <w:tc>
          <w:tcPr>
            <w:tcW w:w="729" w:type="dxa"/>
            <w:vAlign w:val="center"/>
          </w:tcPr>
          <w:p w:rsidR="004F425C" w:rsidRPr="00E47C2E" w:rsidRDefault="004F425C" w:rsidP="00333B29">
            <w:pPr>
              <w:jc w:val="center"/>
              <w:rPr>
                <w:rFonts w:cs="Arial"/>
              </w:rPr>
            </w:pPr>
            <w:r w:rsidRPr="00E47C2E">
              <w:rPr>
                <w:rFonts w:cs="Arial"/>
              </w:rPr>
              <w:t>5.</w:t>
            </w:r>
          </w:p>
        </w:tc>
        <w:tc>
          <w:tcPr>
            <w:tcW w:w="8430" w:type="dxa"/>
            <w:gridSpan w:val="2"/>
          </w:tcPr>
          <w:p w:rsidR="004F425C" w:rsidRPr="004F425C" w:rsidRDefault="004F425C" w:rsidP="00333B29">
            <w:pPr>
              <w:snapToGrid w:val="0"/>
              <w:rPr>
                <w:rFonts w:cs="Arial"/>
                <w:u w:val="single"/>
                <w:lang w:val="sr-Cyrl-RS" w:eastAsia="sr-Latn-CS"/>
              </w:rPr>
            </w:pPr>
            <w:r w:rsidRPr="004F425C">
              <w:rPr>
                <w:rFonts w:cs="Arial"/>
                <w:b/>
                <w:u w:val="single"/>
                <w:lang w:val="sr-Latn-CS" w:eastAsia="sr-Latn-CS"/>
              </w:rPr>
              <w:t>Услов</w:t>
            </w:r>
            <w:r w:rsidRPr="004F425C">
              <w:rPr>
                <w:rFonts w:cs="Arial"/>
                <w:u w:val="single"/>
                <w:lang w:val="sr-Latn-CS" w:eastAsia="sr-Latn-CS"/>
              </w:rPr>
              <w:t>:</w:t>
            </w:r>
          </w:p>
          <w:p w:rsidR="004F425C" w:rsidRPr="004F425C" w:rsidRDefault="004F425C" w:rsidP="00333B29">
            <w:pPr>
              <w:snapToGrid w:val="0"/>
              <w:rPr>
                <w:rFonts w:cs="Arial"/>
                <w:u w:val="single"/>
                <w:lang w:val="sr-Cyrl-RS" w:eastAsia="sr-Latn-CS"/>
              </w:rPr>
            </w:pPr>
            <w:r w:rsidRPr="004F425C">
              <w:rPr>
                <w:rFonts w:eastAsia="Calibri" w:cs="Arial"/>
                <w:lang w:val="sr-Cyrl-CS"/>
              </w:rPr>
              <w:t>У складу Законом о управљању отпадом (Сл.гласник РС бр.36/09, 88/10 и 14/2016) понуђач је дужан да има:</w:t>
            </w:r>
          </w:p>
          <w:p w:rsidR="004F425C" w:rsidRPr="004F425C" w:rsidRDefault="004F425C" w:rsidP="00AF4FB8">
            <w:pPr>
              <w:numPr>
                <w:ilvl w:val="0"/>
                <w:numId w:val="33"/>
              </w:numPr>
              <w:tabs>
                <w:tab w:val="clear" w:pos="720"/>
                <w:tab w:val="num" w:pos="896"/>
              </w:tabs>
              <w:spacing w:before="0"/>
              <w:ind w:left="896" w:hanging="141"/>
              <w:rPr>
                <w:rFonts w:cs="Arial"/>
                <w:lang w:val="sr-Cyrl-CS"/>
              </w:rPr>
            </w:pPr>
            <w:r w:rsidRPr="004F425C">
              <w:rPr>
                <w:rFonts w:cs="Arial"/>
                <w:lang w:val="ru-RU" w:eastAsia="sr-Latn-CS"/>
              </w:rPr>
              <w:t xml:space="preserve">важећу </w:t>
            </w:r>
            <w:r w:rsidRPr="004F425C">
              <w:rPr>
                <w:rFonts w:cs="Arial"/>
                <w:lang w:val="sr-Cyrl-CS"/>
              </w:rPr>
              <w:t xml:space="preserve">дозволу за транспорт отпада издату од стране Министарства надлежног за </w:t>
            </w:r>
            <w:r>
              <w:rPr>
                <w:rFonts w:cs="Arial"/>
                <w:lang w:val="sr-Cyrl-CS"/>
              </w:rPr>
              <w:t>послове заштите животне средине</w:t>
            </w:r>
            <w:r w:rsidRPr="004F425C">
              <w:rPr>
                <w:rFonts w:cs="Arial"/>
                <w:lang w:val="sr-Cyrl-CS"/>
              </w:rPr>
              <w:t xml:space="preserve"> - која садржи индексни број отпада 11 01 11* </w:t>
            </w:r>
          </w:p>
          <w:p w:rsidR="004F425C" w:rsidRPr="004F425C" w:rsidRDefault="004F425C" w:rsidP="004F425C">
            <w:pPr>
              <w:spacing w:before="0" w:line="276" w:lineRule="auto"/>
              <w:ind w:left="896"/>
              <w:rPr>
                <w:rFonts w:cs="Arial"/>
                <w:lang w:val="sr-Cyrl-CS"/>
              </w:rPr>
            </w:pPr>
            <w:r w:rsidRPr="004F425C">
              <w:rPr>
                <w:rFonts w:cs="Arial"/>
                <w:lang w:val="sr-Cyrl-CS"/>
              </w:rPr>
              <w:t>и</w:t>
            </w:r>
          </w:p>
          <w:p w:rsidR="004F425C" w:rsidRPr="004F425C" w:rsidRDefault="004F425C" w:rsidP="00DB6738">
            <w:pPr>
              <w:numPr>
                <w:ilvl w:val="0"/>
                <w:numId w:val="33"/>
              </w:numPr>
              <w:tabs>
                <w:tab w:val="clear" w:pos="720"/>
                <w:tab w:val="num" w:pos="896"/>
              </w:tabs>
              <w:spacing w:before="0" w:after="120"/>
              <w:ind w:left="896" w:hanging="142"/>
              <w:rPr>
                <w:rFonts w:cs="Arial"/>
                <w:lang w:val="sr-Cyrl-CS"/>
              </w:rPr>
            </w:pPr>
            <w:r w:rsidRPr="004F425C">
              <w:rPr>
                <w:rFonts w:cs="Arial"/>
                <w:lang w:val="sr-Cyrl-CS"/>
              </w:rPr>
              <w:t xml:space="preserve"> важећу дозволу за третман отпада на локацији оператера или Дозволу за третман отпада у мобилном постројењу </w:t>
            </w:r>
            <w:r w:rsidRPr="004F425C">
              <w:rPr>
                <w:rFonts w:cs="Arial"/>
                <w:lang w:val="sr-Cyrl-RS"/>
              </w:rPr>
              <w:t>(уз коју се прилаже и локацијска дозвола за наведено постројење, јер је Наручиоцу битно да се третман отпада врши ван његовог круга)</w:t>
            </w:r>
            <w:r w:rsidRPr="004F425C">
              <w:rPr>
                <w:rFonts w:cs="Arial"/>
                <w:lang w:val="sr-Cyrl-CS"/>
              </w:rPr>
              <w:t xml:space="preserve"> или Дозволу за складиштење отпада које садрже индексни број отпада 11 01 11* издате од стране Министарства надлежног за послове заштите животне средине или АП (</w:t>
            </w:r>
            <w:r w:rsidRPr="004F425C">
              <w:rPr>
                <w:rFonts w:cs="Arial"/>
                <w:lang w:val="sr-Cyrl-RS"/>
              </w:rPr>
              <w:t>уколико се ради о оператеру са територије АП Војводина)</w:t>
            </w:r>
            <w:r w:rsidRPr="004F425C">
              <w:rPr>
                <w:rFonts w:cs="Arial"/>
                <w:lang w:val="sr-Cyrl-CS"/>
              </w:rPr>
              <w:t>.</w:t>
            </w:r>
          </w:p>
          <w:p w:rsidR="004F425C" w:rsidRPr="004F425C" w:rsidRDefault="004F425C" w:rsidP="00333B29">
            <w:pPr>
              <w:snapToGrid w:val="0"/>
              <w:rPr>
                <w:rFonts w:cs="Arial"/>
                <w:b/>
                <w:u w:val="single"/>
                <w:lang w:val="sr-Latn-CS" w:eastAsia="sr-Latn-CS"/>
              </w:rPr>
            </w:pPr>
            <w:r w:rsidRPr="004F425C">
              <w:rPr>
                <w:rFonts w:cs="Arial"/>
                <w:b/>
                <w:u w:val="single"/>
                <w:lang w:val="sr-Latn-CS" w:eastAsia="sr-Latn-CS"/>
              </w:rPr>
              <w:t>Доказ:</w:t>
            </w:r>
          </w:p>
          <w:p w:rsidR="004F425C" w:rsidRPr="004F425C" w:rsidRDefault="004F425C" w:rsidP="00DB6738">
            <w:pPr>
              <w:numPr>
                <w:ilvl w:val="0"/>
                <w:numId w:val="33"/>
              </w:numPr>
              <w:tabs>
                <w:tab w:val="clear" w:pos="720"/>
                <w:tab w:val="num" w:pos="896"/>
              </w:tabs>
              <w:spacing w:before="0" w:after="120"/>
              <w:ind w:left="896" w:hanging="142"/>
              <w:rPr>
                <w:rFonts w:cs="Arial"/>
                <w:lang w:val="sr-Cyrl-RS"/>
              </w:rPr>
            </w:pPr>
            <w:r w:rsidRPr="004F425C">
              <w:rPr>
                <w:rFonts w:cs="Arial"/>
                <w:lang w:val="sr-Cyrl-RS"/>
              </w:rPr>
              <w:t>фотокопије захтеваних дозвола</w:t>
            </w:r>
          </w:p>
          <w:p w:rsidR="004F425C" w:rsidRPr="004F425C" w:rsidRDefault="004F425C" w:rsidP="00DB6738">
            <w:pPr>
              <w:snapToGrid w:val="0"/>
              <w:spacing w:before="0"/>
              <w:rPr>
                <w:rFonts w:cs="Arial"/>
                <w:b/>
                <w:lang w:val="ru-RU"/>
              </w:rPr>
            </w:pPr>
            <w:r w:rsidRPr="004F425C">
              <w:rPr>
                <w:rFonts w:cs="Arial"/>
                <w:b/>
                <w:lang w:val="ru-RU"/>
              </w:rPr>
              <w:t xml:space="preserve">Напомена: </w:t>
            </w:r>
          </w:p>
          <w:p w:rsidR="004F425C" w:rsidRPr="004F425C" w:rsidRDefault="004F425C" w:rsidP="00DB6738">
            <w:pPr>
              <w:numPr>
                <w:ilvl w:val="0"/>
                <w:numId w:val="20"/>
              </w:numPr>
              <w:snapToGrid w:val="0"/>
              <w:spacing w:before="0"/>
              <w:rPr>
                <w:rFonts w:cs="Arial"/>
                <w:lang w:val="ru-RU"/>
              </w:rPr>
            </w:pPr>
            <w:r w:rsidRPr="004F425C">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F425C" w:rsidRPr="004F425C" w:rsidRDefault="004F425C" w:rsidP="004F425C">
            <w:pPr>
              <w:numPr>
                <w:ilvl w:val="0"/>
                <w:numId w:val="20"/>
              </w:numPr>
              <w:snapToGrid w:val="0"/>
              <w:rPr>
                <w:rFonts w:cs="Arial"/>
                <w:lang w:val="ru-RU"/>
              </w:rPr>
            </w:pPr>
            <w:r w:rsidRPr="004F425C">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F425C" w:rsidRPr="00E47C2E" w:rsidRDefault="004F425C" w:rsidP="004F425C">
            <w:pPr>
              <w:numPr>
                <w:ilvl w:val="0"/>
                <w:numId w:val="20"/>
              </w:numPr>
              <w:snapToGrid w:val="0"/>
              <w:rPr>
                <w:rFonts w:cs="Arial"/>
                <w:color w:val="00B0F0"/>
              </w:rPr>
            </w:pPr>
            <w:r w:rsidRPr="004F425C">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4F425C">
        <w:trPr>
          <w:gridAfter w:val="1"/>
          <w:wAfter w:w="43" w:type="dxa"/>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4F425C">
        <w:trPr>
          <w:gridAfter w:val="1"/>
          <w:wAfter w:w="43" w:type="dxa"/>
          <w:trHeight w:val="1160"/>
          <w:jc w:val="center"/>
        </w:trPr>
        <w:tc>
          <w:tcPr>
            <w:tcW w:w="729" w:type="dxa"/>
            <w:vAlign w:val="center"/>
          </w:tcPr>
          <w:p w:rsidR="00175774" w:rsidRPr="0067523A" w:rsidRDefault="004F425C" w:rsidP="003A4822">
            <w:pPr>
              <w:jc w:val="center"/>
              <w:rPr>
                <w:rFonts w:cs="Arial"/>
              </w:rPr>
            </w:pPr>
            <w:r>
              <w:rPr>
                <w:rFonts w:cs="Arial"/>
                <w:lang w:val="sr-Cyrl-RS"/>
              </w:rPr>
              <w:t>6</w:t>
            </w:r>
            <w:r w:rsidR="00175774" w:rsidRPr="0067523A">
              <w:rPr>
                <w:rFonts w:cs="Arial"/>
              </w:rPr>
              <w:t>.</w:t>
            </w:r>
          </w:p>
        </w:tc>
        <w:tc>
          <w:tcPr>
            <w:tcW w:w="8387" w:type="dxa"/>
          </w:tcPr>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926B08" w:rsidRPr="00AF4FB8" w:rsidRDefault="00926B08" w:rsidP="00640C64">
            <w:pPr>
              <w:pStyle w:val="ListParagraph"/>
              <w:numPr>
                <w:ilvl w:val="0"/>
                <w:numId w:val="32"/>
              </w:numPr>
              <w:spacing w:before="0"/>
              <w:ind w:left="552" w:hanging="425"/>
              <w:rPr>
                <w:rFonts w:ascii="Arial" w:hAnsi="Arial" w:cs="Arial"/>
                <w:lang w:val="sr-Cyrl-RS" w:eastAsia="sr-Latn-CS"/>
              </w:rPr>
            </w:pPr>
            <w:r w:rsidRPr="00AF4FB8">
              <w:rPr>
                <w:rFonts w:ascii="Arial" w:hAnsi="Arial" w:cs="Arial"/>
                <w:lang w:val="sr-Latn-CS" w:eastAsia="sr-Latn-CS"/>
              </w:rPr>
              <w:t xml:space="preserve">је у </w:t>
            </w:r>
            <w:r w:rsidR="00AF4FB8">
              <w:rPr>
                <w:rFonts w:ascii="Arial" w:hAnsi="Arial" w:cs="Arial"/>
                <w:lang w:val="sr-Cyrl-RS" w:eastAsia="sr-Latn-CS"/>
              </w:rPr>
              <w:t xml:space="preserve">периоду </w:t>
            </w:r>
            <w:r w:rsidR="004B5AD5" w:rsidRPr="00AF4FB8">
              <w:rPr>
                <w:rFonts w:ascii="Arial" w:hAnsi="Arial" w:cs="Arial"/>
                <w:lang w:val="sr-Cyrl-RS" w:eastAsia="sr-Latn-CS"/>
              </w:rPr>
              <w:t>201</w:t>
            </w:r>
            <w:r w:rsidR="00DB6738" w:rsidRPr="00AF4FB8">
              <w:rPr>
                <w:rFonts w:ascii="Arial" w:hAnsi="Arial" w:cs="Arial"/>
                <w:lang w:val="sr-Cyrl-RS" w:eastAsia="sr-Latn-CS"/>
              </w:rPr>
              <w:t>3</w:t>
            </w:r>
            <w:r w:rsidR="004B5AD5" w:rsidRPr="00AF4FB8">
              <w:rPr>
                <w:rFonts w:ascii="Arial" w:hAnsi="Arial" w:cs="Arial"/>
                <w:lang w:val="sr-Cyrl-RS" w:eastAsia="sr-Latn-CS"/>
              </w:rPr>
              <w:t>., 201</w:t>
            </w:r>
            <w:r w:rsidR="00DB6738" w:rsidRPr="00AF4FB8">
              <w:rPr>
                <w:rFonts w:ascii="Arial" w:hAnsi="Arial" w:cs="Arial"/>
                <w:lang w:val="sr-Cyrl-RS" w:eastAsia="sr-Latn-CS"/>
              </w:rPr>
              <w:t>4</w:t>
            </w:r>
            <w:r w:rsidR="004B5AD5" w:rsidRPr="00AF4FB8">
              <w:rPr>
                <w:rFonts w:ascii="Arial" w:hAnsi="Arial" w:cs="Arial"/>
                <w:lang w:val="sr-Cyrl-RS" w:eastAsia="sr-Latn-CS"/>
              </w:rPr>
              <w:t>., 201</w:t>
            </w:r>
            <w:r w:rsidR="00DB6738" w:rsidRPr="00AF4FB8">
              <w:rPr>
                <w:rFonts w:ascii="Arial" w:hAnsi="Arial" w:cs="Arial"/>
                <w:lang w:val="sr-Cyrl-RS" w:eastAsia="sr-Latn-CS"/>
              </w:rPr>
              <w:t>5</w:t>
            </w:r>
            <w:r w:rsidR="004B5AD5" w:rsidRPr="00AF4FB8">
              <w:rPr>
                <w:rFonts w:ascii="Arial" w:hAnsi="Arial" w:cs="Arial"/>
                <w:lang w:val="sr-Cyrl-RS" w:eastAsia="sr-Latn-CS"/>
              </w:rPr>
              <w:t>., 201</w:t>
            </w:r>
            <w:r w:rsidR="00DB6738" w:rsidRPr="00AF4FB8">
              <w:rPr>
                <w:rFonts w:ascii="Arial" w:hAnsi="Arial" w:cs="Arial"/>
                <w:lang w:val="sr-Cyrl-RS" w:eastAsia="sr-Latn-CS"/>
              </w:rPr>
              <w:t>6</w:t>
            </w:r>
            <w:r w:rsidR="004B5AD5" w:rsidRPr="00AF4FB8">
              <w:rPr>
                <w:rFonts w:ascii="Arial" w:hAnsi="Arial" w:cs="Arial"/>
                <w:lang w:val="sr-Cyrl-RS" w:eastAsia="sr-Latn-CS"/>
              </w:rPr>
              <w:t xml:space="preserve">. </w:t>
            </w:r>
            <w:r w:rsidR="00AF4FB8" w:rsidRPr="00AF4FB8">
              <w:rPr>
                <w:rFonts w:ascii="Arial" w:hAnsi="Arial" w:cs="Arial"/>
                <w:lang w:val="sr-Cyrl-RS" w:eastAsia="sr-Latn-CS"/>
              </w:rPr>
              <w:t>и</w:t>
            </w:r>
            <w:r w:rsidR="004B5AD5" w:rsidRPr="00AF4FB8">
              <w:rPr>
                <w:rFonts w:ascii="Arial" w:hAnsi="Arial" w:cs="Arial"/>
                <w:lang w:val="sr-Cyrl-RS" w:eastAsia="sr-Latn-CS"/>
              </w:rPr>
              <w:t xml:space="preserve"> 201</w:t>
            </w:r>
            <w:r w:rsidR="00DB6738" w:rsidRPr="00AF4FB8">
              <w:rPr>
                <w:rFonts w:ascii="Arial" w:hAnsi="Arial" w:cs="Arial"/>
                <w:lang w:val="sr-Cyrl-RS" w:eastAsia="sr-Latn-CS"/>
              </w:rPr>
              <w:t>7</w:t>
            </w:r>
            <w:r w:rsidR="004B5AD5" w:rsidRPr="00AF4FB8">
              <w:rPr>
                <w:rFonts w:ascii="Arial" w:hAnsi="Arial" w:cs="Arial"/>
                <w:lang w:val="sr-Cyrl-RS" w:eastAsia="sr-Latn-CS"/>
              </w:rPr>
              <w:t xml:space="preserve">. </w:t>
            </w:r>
            <w:r w:rsidR="00AF4FB8">
              <w:rPr>
                <w:rFonts w:ascii="Arial" w:hAnsi="Arial" w:cs="Arial"/>
                <w:lang w:val="sr-Cyrl-RS" w:eastAsia="sr-Latn-CS"/>
              </w:rPr>
              <w:t>год.</w:t>
            </w:r>
            <w:r w:rsidR="004B5AD5" w:rsidRPr="00AF4FB8">
              <w:rPr>
                <w:rFonts w:ascii="Arial" w:hAnsi="Arial" w:cs="Arial"/>
                <w:lang w:val="sr-Cyrl-RS" w:eastAsia="sr-Latn-CS"/>
              </w:rPr>
              <w:t xml:space="preserve"> </w:t>
            </w:r>
            <w:r w:rsidRPr="00AF4FB8">
              <w:rPr>
                <w:rFonts w:ascii="Arial" w:hAnsi="Arial" w:cs="Arial"/>
                <w:lang w:val="sr-Latn-CS" w:eastAsia="sr-Latn-CS"/>
              </w:rPr>
              <w:t xml:space="preserve">извршио </w:t>
            </w:r>
            <w:r w:rsidR="003E454D" w:rsidRPr="00AF4FB8">
              <w:rPr>
                <w:rFonts w:ascii="Arial" w:hAnsi="Arial" w:cs="Arial"/>
                <w:lang w:eastAsia="sr-Latn-CS"/>
              </w:rPr>
              <w:t>услуге</w:t>
            </w:r>
            <w:r w:rsidR="00640C64" w:rsidRPr="00AF4FB8">
              <w:rPr>
                <w:rFonts w:ascii="Arial" w:hAnsi="Arial" w:cs="Arial"/>
                <w:lang w:val="sr-Cyrl-RS" w:eastAsia="sr-Latn-CS"/>
              </w:rPr>
              <w:t xml:space="preserve"> чишћења унутрашњих наслага измењивача топлоте </w:t>
            </w:r>
            <w:r w:rsidR="00AF4FB8" w:rsidRPr="00AF4FB8">
              <w:rPr>
                <w:rFonts w:ascii="Arial" w:hAnsi="Arial" w:cs="Arial"/>
                <w:lang w:val="sr-Cyrl-RS" w:eastAsia="sr-Latn-CS"/>
              </w:rPr>
              <w:t>укупне вредности једнаке или веће од 6</w:t>
            </w:r>
            <w:r w:rsidR="00640C64" w:rsidRPr="00AF4FB8">
              <w:rPr>
                <w:rFonts w:ascii="Arial" w:hAnsi="Arial" w:cs="Arial"/>
                <w:lang w:val="ru-RU" w:eastAsia="sr-Latn-CS"/>
              </w:rPr>
              <w:t xml:space="preserve">00.000,00 динара </w:t>
            </w:r>
            <w:r w:rsidR="00640C64" w:rsidRPr="00AF4FB8">
              <w:rPr>
                <w:rFonts w:ascii="Arial" w:hAnsi="Arial" w:cs="Arial"/>
                <w:lang w:val="sr-Latn-CS" w:eastAsia="sr-Latn-CS"/>
              </w:rPr>
              <w:t>без ПДВ</w:t>
            </w:r>
            <w:r w:rsidR="00640C64" w:rsidRPr="00AF4FB8">
              <w:rPr>
                <w:rFonts w:ascii="Arial" w:hAnsi="Arial" w:cs="Arial"/>
                <w:lang w:val="sr-Cyrl-RS" w:eastAsia="sr-Latn-CS"/>
              </w:rPr>
              <w:t>.</w:t>
            </w:r>
            <w:r w:rsidR="003E454D" w:rsidRPr="00AF4FB8">
              <w:rPr>
                <w:rFonts w:ascii="Arial" w:hAnsi="Arial" w:cs="Arial"/>
                <w:lang w:val="sr-Cyrl-RS" w:eastAsia="sr-Latn-CS"/>
              </w:rPr>
              <w:t>.</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4B5AD5" w:rsidRDefault="003E454D" w:rsidP="00AA78B0">
            <w:pPr>
              <w:pStyle w:val="ListParagraph"/>
              <w:numPr>
                <w:ilvl w:val="0"/>
                <w:numId w:val="23"/>
              </w:numPr>
              <w:autoSpaceDE w:val="0"/>
              <w:autoSpaceDN w:val="0"/>
              <w:adjustRightInd w:val="0"/>
              <w:spacing w:before="0" w:line="240" w:lineRule="auto"/>
              <w:jc w:val="left"/>
              <w:rPr>
                <w:rFonts w:ascii="Arial" w:hAnsi="Arial" w:cs="Arial"/>
                <w:b/>
                <w:bCs/>
                <w:lang w:eastAsia="sr-Latn-CS"/>
              </w:rPr>
            </w:pPr>
          </w:p>
          <w:p w:rsidR="003E454D" w:rsidRPr="004B5AD5" w:rsidRDefault="003E454D" w:rsidP="004B5AD5">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 xml:space="preserve">Списак извршених услуга -стручне референце </w:t>
            </w:r>
            <w:r w:rsidRPr="004B5AD5">
              <w:rPr>
                <w:rFonts w:ascii="Arial" w:hAnsi="Arial" w:cs="Arial"/>
                <w:lang w:eastAsia="sr-Latn-CS"/>
              </w:rPr>
              <w:t>(</w:t>
            </w:r>
            <w:r w:rsidRPr="00AF4FB8">
              <w:rPr>
                <w:rFonts w:ascii="Arial" w:hAnsi="Arial" w:cs="Arial"/>
                <w:color w:val="FF0000"/>
                <w:lang w:eastAsia="sr-Latn-CS"/>
              </w:rPr>
              <w:t xml:space="preserve">образац бр. </w:t>
            </w:r>
            <w:r w:rsidR="00CB201E">
              <w:rPr>
                <w:rFonts w:ascii="Arial" w:hAnsi="Arial" w:cs="Arial"/>
                <w:color w:val="FF0000"/>
                <w:lang w:val="sr-Cyrl-RS" w:eastAsia="sr-Latn-CS"/>
              </w:rPr>
              <w:t>5</w:t>
            </w:r>
            <w:r w:rsidRPr="004B5AD5">
              <w:rPr>
                <w:rFonts w:ascii="Arial" w:hAnsi="Arial" w:cs="Arial"/>
                <w:lang w:eastAsia="sr-Latn-CS"/>
              </w:rPr>
              <w:t xml:space="preserve">.) </w:t>
            </w:r>
            <w:r w:rsidRPr="004B5AD5">
              <w:rPr>
                <w:rFonts w:ascii="Arial" w:hAnsi="Arial" w:cs="Arial"/>
                <w:b/>
                <w:bCs/>
                <w:lang w:eastAsia="sr-Latn-CS"/>
              </w:rPr>
              <w:t>и</w:t>
            </w:r>
            <w:r w:rsidRPr="004B5AD5">
              <w:rPr>
                <w:rFonts w:ascii="Arial" w:hAnsi="Arial" w:cs="Arial"/>
                <w:b/>
                <w:bCs/>
                <w:lang w:val="sr-Cyrl-RS" w:eastAsia="sr-Latn-CS"/>
              </w:rPr>
              <w:t xml:space="preserve"> </w:t>
            </w:r>
          </w:p>
          <w:p w:rsidR="006E4B21" w:rsidRDefault="003E454D" w:rsidP="004B5AD5">
            <w:pPr>
              <w:pStyle w:val="ListParagraph"/>
              <w:autoSpaceDE w:val="0"/>
              <w:autoSpaceDN w:val="0"/>
              <w:adjustRightInd w:val="0"/>
              <w:spacing w:before="0" w:line="240" w:lineRule="auto"/>
              <w:ind w:left="785"/>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r w:rsidRPr="004B5AD5">
              <w:rPr>
                <w:rFonts w:ascii="Arial" w:hAnsi="Arial" w:cs="Arial"/>
                <w:b/>
                <w:bCs/>
                <w:lang w:eastAsia="sr-Latn-CS"/>
              </w:rPr>
              <w:t>потврде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sidRPr="004B5AD5">
              <w:rPr>
                <w:rFonts w:ascii="Arial" w:hAnsi="Arial" w:cs="Arial"/>
                <w:lang w:eastAsia="sr-Latn-CS"/>
              </w:rPr>
              <w:t>референтних наручилаца – купаца</w:t>
            </w:r>
            <w:r w:rsidRPr="004B5AD5">
              <w:rPr>
                <w:rFonts w:ascii="Arial" w:hAnsi="Arial" w:cs="Arial"/>
                <w:lang w:val="sr-Cyrl-RS" w:eastAsia="sr-Latn-CS"/>
              </w:rPr>
              <w:t xml:space="preserve"> </w:t>
            </w:r>
            <w:r w:rsidRPr="004B5AD5">
              <w:rPr>
                <w:rFonts w:ascii="Arial" w:hAnsi="Arial" w:cs="Arial"/>
                <w:lang w:eastAsia="sr-Latn-CS"/>
              </w:rPr>
              <w:t>(</w:t>
            </w:r>
            <w:r w:rsidRPr="00AF4FB8">
              <w:rPr>
                <w:rFonts w:ascii="Arial" w:hAnsi="Arial" w:cs="Arial"/>
                <w:color w:val="FF0000"/>
                <w:lang w:eastAsia="sr-Latn-CS"/>
              </w:rPr>
              <w:t xml:space="preserve">образац бр. </w:t>
            </w:r>
            <w:r w:rsidR="00CB201E">
              <w:rPr>
                <w:rFonts w:ascii="Arial" w:hAnsi="Arial" w:cs="Arial"/>
                <w:color w:val="FF0000"/>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4F425C" w:rsidRPr="004F425C" w:rsidRDefault="004F425C" w:rsidP="004F425C">
            <w:pPr>
              <w:pStyle w:val="ListParagraph"/>
              <w:autoSpaceDE w:val="0"/>
              <w:autoSpaceDN w:val="0"/>
              <w:adjustRightInd w:val="0"/>
              <w:spacing w:before="0" w:line="240" w:lineRule="auto"/>
              <w:ind w:left="785"/>
              <w:rPr>
                <w:rFonts w:ascii="Arial" w:hAnsi="Arial" w:cs="Arial"/>
                <w:lang w:val="sr-Cyrl-RS"/>
              </w:rPr>
            </w:pPr>
            <w:r w:rsidRPr="004F425C">
              <w:rPr>
                <w:rFonts w:ascii="Arial" w:hAnsi="Arial" w:cs="Arial"/>
                <w:lang w:val="sr-Cyrl-RS"/>
              </w:rPr>
              <w:t xml:space="preserve">1.3. </w:t>
            </w:r>
            <w:r>
              <w:rPr>
                <w:rFonts w:ascii="Arial" w:hAnsi="Arial" w:cs="Arial"/>
                <w:lang w:val="sr-Cyrl-RS"/>
              </w:rPr>
              <w:t>фото</w:t>
            </w:r>
            <w:r w:rsidRPr="004F425C">
              <w:rPr>
                <w:rFonts w:ascii="Arial" w:hAnsi="Arial" w:cs="Arial"/>
                <w:lang w:val="sr-Cyrl-RS"/>
              </w:rPr>
              <w:t>копије реализованих уговора</w:t>
            </w:r>
          </w:p>
          <w:p w:rsidR="004F425C" w:rsidRPr="004F425C" w:rsidRDefault="004F425C" w:rsidP="004F425C">
            <w:pPr>
              <w:pStyle w:val="ListParagraph"/>
              <w:autoSpaceDE w:val="0"/>
              <w:autoSpaceDN w:val="0"/>
              <w:adjustRightInd w:val="0"/>
              <w:spacing w:before="0" w:line="240" w:lineRule="auto"/>
              <w:ind w:left="785"/>
              <w:rPr>
                <w:rFonts w:ascii="Arial" w:hAnsi="Arial" w:cs="Arial"/>
                <w:lang w:val="sr-Cyrl-RS"/>
              </w:rPr>
            </w:pPr>
            <w:r w:rsidRPr="004F425C">
              <w:rPr>
                <w:rFonts w:ascii="Arial" w:hAnsi="Arial" w:cs="Arial"/>
                <w:lang w:val="sr-Cyrl-RS"/>
              </w:rPr>
              <w:t xml:space="preserve">1.4. </w:t>
            </w:r>
            <w:r>
              <w:rPr>
                <w:rFonts w:ascii="Arial" w:hAnsi="Arial" w:cs="Arial"/>
                <w:lang w:val="sr-Cyrl-RS"/>
              </w:rPr>
              <w:t>фото</w:t>
            </w:r>
            <w:r w:rsidRPr="004F425C">
              <w:rPr>
                <w:rFonts w:ascii="Arial" w:hAnsi="Arial" w:cs="Arial"/>
                <w:lang w:val="sr-Cyrl-RS"/>
              </w:rPr>
              <w:t>копије фактура или обрачунских листова, грађевинских дневника  или другу документацију на основу које је извршена наплата, а из које је могуће недвосмиослено и једнозначно утврдити вредност реализованог уговора и предмет набавке.</w:t>
            </w: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A90FC0" w:rsidRPr="0067523A" w:rsidRDefault="00A90FC0" w:rsidP="00A90FC0">
            <w:pPr>
              <w:numPr>
                <w:ilvl w:val="0"/>
                <w:numId w:val="20"/>
              </w:numPr>
              <w:snapToGrid w:val="0"/>
              <w:spacing w:before="0"/>
              <w:rPr>
                <w:rFonts w:cs="Arial"/>
                <w:lang w:val="sr-Latn-CS" w:eastAsia="sr-Latn-CS"/>
              </w:rPr>
            </w:pPr>
            <w:r w:rsidRPr="0067523A">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67523A">
              <w:rPr>
                <w:rFonts w:cs="Arial"/>
                <w:lang w:val="sr-Cyrl-RS" w:eastAsia="sr-Latn-CS"/>
              </w:rPr>
              <w:t>тражене доказе</w:t>
            </w:r>
            <w:r w:rsidRPr="0067523A">
              <w:rPr>
                <w:rFonts w:cs="Arial"/>
                <w:lang w:val="sr-Latn-CS" w:eastAsia="sr-Latn-CS"/>
              </w:rPr>
              <w:t>), а уколико више њих заједно испуњавају услов  доказ</w:t>
            </w:r>
            <w:r w:rsidRPr="0067523A">
              <w:rPr>
                <w:rFonts w:cs="Arial"/>
                <w:lang w:val="sr-Cyrl-RS" w:eastAsia="sr-Latn-CS"/>
              </w:rPr>
              <w:t>е</w:t>
            </w:r>
            <w:r w:rsidRPr="0067523A">
              <w:rPr>
                <w:rFonts w:cs="Arial"/>
                <w:lang w:val="sr-Latn-CS" w:eastAsia="sr-Latn-CS"/>
              </w:rPr>
              <w:t xml:space="preserve"> доставити за те чланове.</w:t>
            </w:r>
          </w:p>
          <w:p w:rsidR="006E4B21" w:rsidRPr="004F425C" w:rsidRDefault="00926B08" w:rsidP="004F425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4F425C" w:rsidRPr="00E47C2E" w:rsidRDefault="004F425C" w:rsidP="00A90FC0">
            <w:pPr>
              <w:snapToGrid w:val="0"/>
              <w:ind w:left="720"/>
              <w:rPr>
                <w:rFonts w:cs="Arial"/>
                <w:color w:val="00B0F0"/>
                <w:lang w:val="sr-Latn-CS" w:eastAsia="sr-Latn-CS"/>
              </w:rPr>
            </w:pPr>
          </w:p>
        </w:tc>
      </w:tr>
      <w:tr w:rsidR="00175774" w:rsidRPr="00E47C2E" w:rsidTr="004F425C">
        <w:trPr>
          <w:gridAfter w:val="1"/>
          <w:wAfter w:w="43" w:type="dxa"/>
          <w:jc w:val="center"/>
        </w:trPr>
        <w:tc>
          <w:tcPr>
            <w:tcW w:w="729" w:type="dxa"/>
            <w:vAlign w:val="center"/>
          </w:tcPr>
          <w:p w:rsidR="00175774" w:rsidRPr="0067523A" w:rsidRDefault="00A90FC0" w:rsidP="003A4822">
            <w:pPr>
              <w:jc w:val="center"/>
              <w:rPr>
                <w:rFonts w:cs="Arial"/>
              </w:rPr>
            </w:pPr>
            <w:r>
              <w:rPr>
                <w:rFonts w:cs="Arial"/>
                <w:lang w:val="sr-Cyrl-RS"/>
              </w:rPr>
              <w:t>7</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Cyrl-RS" w:eastAsia="sr-Latn-CS"/>
              </w:rPr>
            </w:pPr>
            <w:r w:rsidRPr="0067523A">
              <w:rPr>
                <w:rFonts w:cs="Arial"/>
                <w:lang w:val="sr-Latn-CS" w:eastAsia="sr-Latn-CS"/>
              </w:rPr>
              <w:t>Технички капацитет</w:t>
            </w:r>
          </w:p>
          <w:p w:rsidR="006E4B21" w:rsidRPr="0067523A" w:rsidRDefault="00926B08" w:rsidP="00926B08">
            <w:pPr>
              <w:spacing w:before="0"/>
              <w:rPr>
                <w:rFonts w:cs="Arial"/>
                <w:lang w:val="sr-Cyrl-RS" w:eastAsia="sr-Latn-CS"/>
              </w:rPr>
            </w:pPr>
            <w:r w:rsidRPr="0067523A">
              <w:rPr>
                <w:rFonts w:cs="Arial"/>
                <w:lang w:val="ru-RU" w:eastAsia="sr-Latn-CS"/>
              </w:rPr>
              <w:t xml:space="preserve">Понуђач располаже довољним </w:t>
            </w:r>
            <w:r w:rsidRPr="0067523A">
              <w:rPr>
                <w:rFonts w:cs="Arial"/>
                <w:lang w:val="sr-Latn-CS" w:eastAsia="sr-Latn-CS"/>
              </w:rPr>
              <w:t>техничким</w:t>
            </w:r>
            <w:r w:rsidRPr="0067523A">
              <w:rPr>
                <w:rFonts w:cs="Arial"/>
                <w:lang w:val="ru-RU" w:eastAsia="sr-Latn-CS"/>
              </w:rPr>
              <w:t xml:space="preserve"> капацитетом</w:t>
            </w:r>
            <w:r w:rsidRPr="0067523A">
              <w:rPr>
                <w:rFonts w:cs="Arial"/>
                <w:lang w:val="sr-Latn-CS" w:eastAsia="sr-Latn-CS"/>
              </w:rPr>
              <w:t xml:space="preserve"> ако</w:t>
            </w:r>
            <w:r w:rsidR="006E4B21" w:rsidRPr="0067523A">
              <w:rPr>
                <w:rFonts w:cs="Arial"/>
                <w:lang w:val="sr-Cyrl-RS" w:eastAsia="sr-Latn-CS"/>
              </w:rPr>
              <w:t>:</w:t>
            </w:r>
          </w:p>
          <w:p w:rsidR="006E4B21" w:rsidRPr="0067523A" w:rsidRDefault="004F425C" w:rsidP="00AA78B0">
            <w:pPr>
              <w:pStyle w:val="ListParagraph"/>
              <w:numPr>
                <w:ilvl w:val="0"/>
                <w:numId w:val="24"/>
              </w:numPr>
              <w:spacing w:before="0" w:line="240" w:lineRule="auto"/>
              <w:rPr>
                <w:rFonts w:ascii="Arial" w:hAnsi="Arial" w:cs="Arial"/>
                <w:lang w:val="sr-Cyrl-RS" w:eastAsia="sr-Latn-CS"/>
              </w:rPr>
            </w:pPr>
            <w:r>
              <w:rPr>
                <w:rFonts w:ascii="Arial" w:hAnsi="Arial" w:cs="Arial"/>
                <w:lang w:val="sr-Cyrl-RS"/>
              </w:rPr>
              <w:t xml:space="preserve">у закупу или власништву поседује, </w:t>
            </w:r>
            <w:r>
              <w:rPr>
                <w:rFonts w:ascii="Arial" w:hAnsi="Arial" w:cs="Arial"/>
                <w:spacing w:val="7"/>
                <w:lang w:val="sr-Cyrl-CS"/>
              </w:rPr>
              <w:t>ендоскоп са сајлом минималне дужине 5м</w:t>
            </w:r>
            <w:r w:rsidR="00196C96" w:rsidRPr="0067523A">
              <w:rPr>
                <w:rFonts w:ascii="Arial" w:hAnsi="Arial" w:cs="Arial"/>
                <w:lang w:val="sr-Cyrl-RS" w:eastAsia="sr-Latn-CS"/>
              </w:rPr>
              <w:t>.</w:t>
            </w:r>
          </w:p>
          <w:p w:rsidR="004F425C" w:rsidRPr="004F425C" w:rsidRDefault="004F425C" w:rsidP="00AA78B0">
            <w:pPr>
              <w:pStyle w:val="ListParagraph"/>
              <w:numPr>
                <w:ilvl w:val="0"/>
                <w:numId w:val="24"/>
              </w:numPr>
              <w:spacing w:before="0"/>
              <w:rPr>
                <w:rFonts w:ascii="Arial" w:hAnsi="Arial" w:cs="Arial"/>
                <w:lang w:val="sr-Cyrl-RS" w:eastAsia="sr-Latn-CS"/>
              </w:rPr>
            </w:pPr>
            <w:r w:rsidRPr="004F425C">
              <w:rPr>
                <w:rFonts w:ascii="Arial" w:hAnsi="Arial" w:cs="Arial"/>
                <w:lang w:val="sr-Cyrl-RS" w:eastAsia="sr-Latn-CS"/>
              </w:rPr>
              <w:t xml:space="preserve">у закупу или власништву поседује,  високо притисну пумпу минималних карактеристика: </w:t>
            </w:r>
          </w:p>
          <w:p w:rsidR="004F425C" w:rsidRPr="004F425C" w:rsidRDefault="004F425C" w:rsidP="004F425C">
            <w:pPr>
              <w:pStyle w:val="ListParagraph"/>
              <w:spacing w:before="0"/>
              <w:ind w:left="785"/>
              <w:rPr>
                <w:rFonts w:ascii="Arial" w:hAnsi="Arial" w:cs="Arial"/>
                <w:lang w:val="sr-Cyrl-RS" w:eastAsia="sr-Latn-CS"/>
              </w:rPr>
            </w:pPr>
            <w:r w:rsidRPr="004F425C">
              <w:rPr>
                <w:rFonts w:ascii="Arial" w:hAnsi="Arial" w:cs="Arial"/>
                <w:lang w:val="sr-Cyrl-RS" w:eastAsia="sr-Latn-CS"/>
              </w:rPr>
              <w:t xml:space="preserve">притиска 1400bar, </w:t>
            </w:r>
          </w:p>
          <w:p w:rsidR="006E4B21" w:rsidRPr="0067523A" w:rsidRDefault="004F425C" w:rsidP="004F425C">
            <w:pPr>
              <w:pStyle w:val="ListParagraph"/>
              <w:spacing w:before="0" w:line="240" w:lineRule="auto"/>
              <w:ind w:left="785"/>
              <w:rPr>
                <w:rFonts w:ascii="Arial" w:hAnsi="Arial" w:cs="Arial"/>
                <w:b/>
                <w:bCs/>
                <w:sz w:val="23"/>
                <w:szCs w:val="23"/>
                <w:lang w:val="sr-Cyrl-RS" w:eastAsia="sr-Latn-CS"/>
              </w:rPr>
            </w:pPr>
            <w:r w:rsidRPr="004F425C">
              <w:rPr>
                <w:rFonts w:ascii="Arial" w:hAnsi="Arial" w:cs="Arial"/>
                <w:lang w:val="sr-Cyrl-RS" w:eastAsia="sr-Latn-CS"/>
              </w:rPr>
              <w:t>протока 140 l/min</w:t>
            </w:r>
            <w:r w:rsidR="006E4B21" w:rsidRPr="0067523A">
              <w:rPr>
                <w:rFonts w:ascii="Arial" w:hAnsi="Arial" w:cs="Arial"/>
                <w:b/>
                <w:bCs/>
                <w:sz w:val="23"/>
                <w:szCs w:val="23"/>
                <w:lang w:val="sr-Cyrl-RS" w:eastAsia="sr-Latn-CS"/>
              </w:rPr>
              <w:t>.</w:t>
            </w:r>
          </w:p>
          <w:p w:rsidR="00926B08" w:rsidRDefault="00926B08" w:rsidP="006E4B21">
            <w:pPr>
              <w:autoSpaceDE w:val="0"/>
              <w:autoSpaceDN w:val="0"/>
              <w:adjustRightInd w:val="0"/>
              <w:spacing w:before="0"/>
              <w:jc w:val="left"/>
              <w:rPr>
                <w:rFonts w:cs="Arial"/>
                <w:b/>
                <w:u w:val="single"/>
                <w:lang w:val="sr-Cyrl-RS" w:eastAsia="sr-Latn-CS"/>
              </w:rPr>
            </w:pPr>
            <w:r w:rsidRPr="0067523A">
              <w:rPr>
                <w:rFonts w:cs="Arial"/>
                <w:b/>
                <w:u w:val="single"/>
                <w:lang w:val="sr-Latn-CS" w:eastAsia="sr-Latn-CS"/>
              </w:rPr>
              <w:t xml:space="preserve">Доказ: </w:t>
            </w:r>
            <w:r w:rsidR="004B5AD5" w:rsidRPr="0067523A">
              <w:rPr>
                <w:rFonts w:cs="Arial"/>
                <w:b/>
                <w:u w:val="single"/>
                <w:lang w:val="sr-Cyrl-RS" w:eastAsia="sr-Latn-CS"/>
              </w:rPr>
              <w:t xml:space="preserve"> за 1 и 2</w:t>
            </w:r>
          </w:p>
          <w:p w:rsidR="006E4B21" w:rsidRPr="00A90FC0" w:rsidRDefault="00A90FC0" w:rsidP="00A90FC0">
            <w:pPr>
              <w:shd w:val="clear" w:color="auto" w:fill="FFFFFF"/>
              <w:tabs>
                <w:tab w:val="left" w:pos="192"/>
                <w:tab w:val="left" w:pos="680"/>
              </w:tabs>
              <w:ind w:left="552"/>
              <w:contextualSpacing/>
              <w:rPr>
                <w:rFonts w:cs="Arial"/>
                <w:b/>
                <w:u w:val="single"/>
                <w:lang w:val="sr-Cyrl-RS" w:eastAsia="sr-Latn-CS"/>
              </w:rPr>
            </w:pPr>
            <w:r>
              <w:rPr>
                <w:rFonts w:eastAsia="Calibri" w:cs="Arial"/>
                <w:lang w:val="sr-Cyrl-RS"/>
              </w:rPr>
              <w:t xml:space="preserve">- </w:t>
            </w:r>
            <w:r w:rsidRPr="00A90FC0">
              <w:rPr>
                <w:rFonts w:eastAsia="Calibri" w:cs="Arial"/>
                <w:lang w:val="sr-Cyrl-RS"/>
              </w:rPr>
              <w:t>Изјава о поседовању траженог ендоскопа и високопритисне пумпе (захтеваних карактеристика)</w:t>
            </w:r>
            <w:r w:rsidR="00196C96" w:rsidRPr="00A90FC0">
              <w:rPr>
                <w:rFonts w:cs="Arial"/>
                <w:lang w:val="sr-Cyrl-RS" w:eastAsia="sr-Latn-CS"/>
              </w:rPr>
              <w:t>.</w:t>
            </w:r>
          </w:p>
          <w:p w:rsidR="00A90FC0" w:rsidRDefault="00A90FC0" w:rsidP="00A90FC0">
            <w:pPr>
              <w:shd w:val="clear" w:color="auto" w:fill="FFFFFF"/>
              <w:tabs>
                <w:tab w:val="left" w:pos="192"/>
                <w:tab w:val="left" w:pos="680"/>
              </w:tabs>
              <w:ind w:left="552"/>
              <w:contextualSpacing/>
              <w:rPr>
                <w:rFonts w:eastAsia="Calibri" w:cs="Arial"/>
                <w:lang w:val="sr-Cyrl-RS"/>
              </w:rPr>
            </w:pPr>
            <w:r>
              <w:rPr>
                <w:rFonts w:eastAsia="Calibri" w:cs="Arial"/>
                <w:lang w:val="sr-Cyrl-RS"/>
              </w:rPr>
              <w:t>и</w:t>
            </w:r>
          </w:p>
          <w:p w:rsidR="00A90FC0" w:rsidRDefault="00A90FC0" w:rsidP="00A90FC0">
            <w:pPr>
              <w:shd w:val="clear" w:color="auto" w:fill="FFFFFF"/>
              <w:tabs>
                <w:tab w:val="left" w:pos="192"/>
                <w:tab w:val="left" w:pos="680"/>
              </w:tabs>
              <w:ind w:left="552"/>
              <w:contextualSpacing/>
              <w:rPr>
                <w:rFonts w:eastAsia="Calibri" w:cs="Arial"/>
                <w:lang w:val="sr-Cyrl-RS"/>
              </w:rPr>
            </w:pPr>
            <w:r>
              <w:rPr>
                <w:rFonts w:eastAsia="Calibri" w:cs="Arial"/>
                <w:lang w:val="sr-Cyrl-RS"/>
              </w:rPr>
              <w:t>- Фактура о куповини ендоскопа и високопритисне пумпе или пописна листа за 201</w:t>
            </w:r>
            <w:r w:rsidR="00AF4FB8">
              <w:rPr>
                <w:rFonts w:eastAsia="Calibri" w:cs="Arial"/>
                <w:lang w:val="sr-Cyrl-RS"/>
              </w:rPr>
              <w:t>6</w:t>
            </w:r>
            <w:r>
              <w:rPr>
                <w:rFonts w:eastAsia="Calibri" w:cs="Arial"/>
                <w:lang w:val="sr-Cyrl-RS"/>
              </w:rPr>
              <w:t>.год. потписана од стране пописне комисије и оверена печатом понуђача и потписом директора (власника) или доказ о закупу ендоскопа  и високопритисне пумпе (захтеваних карактеристика).</w:t>
            </w:r>
          </w:p>
          <w:p w:rsidR="00926B08" w:rsidRPr="0067523A" w:rsidRDefault="00926B08" w:rsidP="00926B08">
            <w:pPr>
              <w:rPr>
                <w:rFonts w:cs="Arial"/>
                <w:b/>
                <w:u w:val="single"/>
                <w:lang w:val="sr-Latn-CS" w:eastAsia="sr-Latn-CS"/>
              </w:rPr>
            </w:pPr>
            <w:r w:rsidRPr="0067523A">
              <w:rPr>
                <w:rFonts w:cs="Arial"/>
                <w:b/>
                <w:u w:val="single"/>
                <w:lang w:val="sr-Latn-CS" w:eastAsia="sr-Latn-CS"/>
              </w:rPr>
              <w:lastRenderedPageBreak/>
              <w:t>Напомена:</w:t>
            </w:r>
          </w:p>
          <w:p w:rsidR="00926B08" w:rsidRPr="0067523A" w:rsidRDefault="00926B08" w:rsidP="00EF42F0">
            <w:pPr>
              <w:numPr>
                <w:ilvl w:val="0"/>
                <w:numId w:val="20"/>
              </w:numPr>
              <w:snapToGrid w:val="0"/>
              <w:spacing w:before="0"/>
              <w:rPr>
                <w:rFonts w:cs="Arial"/>
                <w:lang w:val="sr-Latn-CS" w:eastAsia="sr-Latn-CS"/>
              </w:rPr>
            </w:pPr>
            <w:r w:rsidRPr="0067523A">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6E4B21" w:rsidRPr="0067523A">
              <w:rPr>
                <w:rFonts w:cs="Arial"/>
                <w:lang w:val="sr-Cyrl-RS" w:eastAsia="sr-Latn-CS"/>
              </w:rPr>
              <w:t>тражене доказе</w:t>
            </w:r>
            <w:r w:rsidRPr="0067523A">
              <w:rPr>
                <w:rFonts w:cs="Arial"/>
                <w:lang w:val="sr-Latn-CS" w:eastAsia="sr-Latn-CS"/>
              </w:rPr>
              <w:t>), а уколико више њих заједно испуњавају услов  доказ</w:t>
            </w:r>
            <w:r w:rsidR="006E4B21" w:rsidRPr="0067523A">
              <w:rPr>
                <w:rFonts w:cs="Arial"/>
                <w:lang w:val="sr-Cyrl-RS" w:eastAsia="sr-Latn-CS"/>
              </w:rPr>
              <w:t>е</w:t>
            </w:r>
            <w:r w:rsidRPr="0067523A">
              <w:rPr>
                <w:rFonts w:cs="Arial"/>
                <w:lang w:val="sr-Latn-CS" w:eastAsia="sr-Latn-CS"/>
              </w:rPr>
              <w:t xml:space="preserve"> доставити за те чланове.</w:t>
            </w:r>
          </w:p>
          <w:p w:rsidR="00175774" w:rsidRPr="0067523A" w:rsidRDefault="00926B08" w:rsidP="00EF42F0">
            <w:pPr>
              <w:numPr>
                <w:ilvl w:val="0"/>
                <w:numId w:val="20"/>
              </w:numPr>
              <w:snapToGrid w:val="0"/>
              <w:spacing w:before="0"/>
              <w:rPr>
                <w:rFonts w:eastAsia="Calibri"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16472" w:rsidRPr="00116472" w:rsidRDefault="0011647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1A7FC2">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16472" w:rsidRPr="00116472" w:rsidRDefault="00116472"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116472" w:rsidRPr="00116472" w:rsidRDefault="00116472" w:rsidP="00116472">
      <w:pPr>
        <w:rPr>
          <w:lang w:val="sr-Cyrl-RS" w:eastAsia="ar-SA"/>
        </w:rPr>
      </w:pPr>
    </w:p>
    <w:p w:rsidR="00BE2596" w:rsidRDefault="00BE2596" w:rsidP="00BE2596">
      <w:pPr>
        <w:pStyle w:val="KDKomentar"/>
        <w:spacing w:before="0"/>
        <w:rPr>
          <w:rFonts w:cs="Arial"/>
          <w:b/>
          <w:i w:val="0"/>
          <w:color w:val="auto"/>
          <w:sz w:val="22"/>
          <w:szCs w:val="22"/>
          <w:lang w:val="sr-Cyrl-RS"/>
        </w:rPr>
      </w:pPr>
      <w:r w:rsidRPr="0067523A">
        <w:rPr>
          <w:rFonts w:cs="Arial"/>
          <w:i w:val="0"/>
          <w:color w:val="auto"/>
          <w:sz w:val="22"/>
          <w:szCs w:val="22"/>
        </w:rPr>
        <w:t xml:space="preserve">Избор најповољније понуде ће се извршити применом критеријума </w:t>
      </w:r>
      <w:r w:rsidRPr="0067523A">
        <w:rPr>
          <w:rFonts w:cs="Arial"/>
          <w:b/>
          <w:i w:val="0"/>
          <w:color w:val="auto"/>
          <w:sz w:val="22"/>
          <w:szCs w:val="22"/>
        </w:rPr>
        <w:t>„Најнижа понуђена цена“.</w:t>
      </w:r>
    </w:p>
    <w:p w:rsidR="00116472" w:rsidRPr="00116472" w:rsidRDefault="00116472" w:rsidP="00BE2596">
      <w:pPr>
        <w:pStyle w:val="KDKomentar"/>
        <w:spacing w:before="0"/>
        <w:rPr>
          <w:rFonts w:cs="Arial"/>
          <w:b/>
          <w:i w:val="0"/>
          <w:color w:val="auto"/>
          <w:sz w:val="22"/>
          <w:szCs w:val="22"/>
          <w:lang w:val="sr-Cyrl-RS"/>
        </w:rPr>
      </w:pPr>
    </w:p>
    <w:p w:rsidR="00BE2596" w:rsidRPr="0067523A" w:rsidRDefault="00BE2596" w:rsidP="00BE2596">
      <w:pPr>
        <w:pStyle w:val="KDKomentar"/>
        <w:spacing w:before="0"/>
        <w:rPr>
          <w:rFonts w:cs="Arial"/>
          <w:i w:val="0"/>
          <w:color w:val="auto"/>
          <w:sz w:val="22"/>
          <w:szCs w:val="22"/>
        </w:rPr>
      </w:pPr>
      <w:r w:rsidRPr="0067523A">
        <w:rPr>
          <w:rFonts w:cs="Arial"/>
          <w:i w:val="0"/>
          <w:color w:val="auto"/>
          <w:sz w:val="22"/>
          <w:szCs w:val="22"/>
        </w:rPr>
        <w:t>Критеријум за оцењивање понуда</w:t>
      </w:r>
      <w:r w:rsidRPr="0067523A">
        <w:rPr>
          <w:rFonts w:cs="Arial"/>
          <w:b/>
          <w:i w:val="0"/>
          <w:color w:val="auto"/>
          <w:sz w:val="22"/>
          <w:szCs w:val="22"/>
        </w:rPr>
        <w:t xml:space="preserve"> Најнижа понуђена цена, </w:t>
      </w:r>
      <w:r w:rsidRPr="0067523A">
        <w:rPr>
          <w:rFonts w:cs="Arial"/>
          <w:i w:val="0"/>
          <w:color w:val="auto"/>
          <w:sz w:val="22"/>
          <w:szCs w:val="22"/>
        </w:rPr>
        <w:t>заснива се на понуђеној цени</w:t>
      </w:r>
      <w:r w:rsidRPr="0067523A">
        <w:rPr>
          <w:rFonts w:cs="Arial"/>
          <w:i w:val="0"/>
          <w:color w:val="auto"/>
          <w:sz w:val="22"/>
          <w:szCs w:val="22"/>
          <w:lang w:val="sr-Cyrl-CS"/>
        </w:rPr>
        <w:t xml:space="preserve"> као једином критеријуму</w:t>
      </w:r>
      <w:r w:rsidRPr="0067523A">
        <w:rPr>
          <w:rFonts w:cs="Arial"/>
          <w:i w:val="0"/>
          <w:color w:val="auto"/>
          <w:sz w:val="22"/>
          <w:szCs w:val="22"/>
        </w:rPr>
        <w:t>.</w:t>
      </w:r>
    </w:p>
    <w:p w:rsidR="00BE2596" w:rsidRPr="0067523A" w:rsidRDefault="00BE2596" w:rsidP="00BE2596">
      <w:pPr>
        <w:pStyle w:val="KDKomentar"/>
        <w:spacing w:before="0"/>
        <w:rPr>
          <w:rFonts w:cs="Arial"/>
          <w:i w:val="0"/>
          <w:color w:val="auto"/>
          <w:sz w:val="22"/>
          <w:szCs w:val="22"/>
        </w:rPr>
      </w:pPr>
    </w:p>
    <w:p w:rsidR="00BE2596" w:rsidRPr="00E47C2E" w:rsidRDefault="00CC448A" w:rsidP="00BE2596">
      <w:pPr>
        <w:pStyle w:val="KDParagraf"/>
        <w:spacing w:before="0"/>
        <w:rPr>
          <w:rFonts w:cs="Arial"/>
          <w:color w:val="00B0F0"/>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E2596" w:rsidRPr="00E47C2E">
        <w:rPr>
          <w:rFonts w:cs="Arial"/>
          <w:color w:val="00B0F0"/>
        </w:rPr>
        <w:t>.</w:t>
      </w:r>
    </w:p>
    <w:p w:rsidR="00BE2596" w:rsidRPr="00E47C2E" w:rsidRDefault="00BE2596" w:rsidP="00BE2596">
      <w:pPr>
        <w:pStyle w:val="KDParagraf"/>
        <w:spacing w:before="0"/>
        <w:rPr>
          <w:rFonts w:cs="Arial"/>
          <w:color w:val="00B0F0"/>
        </w:rPr>
      </w:pPr>
    </w:p>
    <w:p w:rsidR="00BE2596" w:rsidRPr="0067523A" w:rsidRDefault="00BE2596" w:rsidP="00BE2596">
      <w:pPr>
        <w:pStyle w:val="KDParagraf"/>
        <w:spacing w:before="0"/>
        <w:rPr>
          <w:rFonts w:cs="Arial"/>
        </w:rPr>
      </w:pPr>
      <w:r w:rsidRPr="0067523A">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Default="00A477F6" w:rsidP="00621752">
      <w:pPr>
        <w:pStyle w:val="KDParagraf"/>
        <w:spacing w:before="0"/>
        <w:rPr>
          <w:rFonts w:cs="Arial"/>
          <w:color w:val="00B0F0"/>
          <w:lang w:val="sr-Cyrl-RS"/>
        </w:rPr>
      </w:pPr>
    </w:p>
    <w:p w:rsidR="00AF4FB8" w:rsidRPr="00AF4FB8" w:rsidRDefault="00AF4FB8" w:rsidP="00621752">
      <w:pPr>
        <w:pStyle w:val="KDParagraf"/>
        <w:spacing w:before="0"/>
        <w:rPr>
          <w:rFonts w:cs="Arial"/>
          <w:color w:val="00B0F0"/>
          <w:lang w:val="sr-Cyrl-RS"/>
        </w:rPr>
      </w:pPr>
    </w:p>
    <w:p w:rsidR="00BE2596" w:rsidRDefault="00BE2596" w:rsidP="00AF4FB8">
      <w:pPr>
        <w:pStyle w:val="KDPodnaslov2"/>
        <w:numPr>
          <w:ilvl w:val="1"/>
          <w:numId w:val="15"/>
        </w:numPr>
        <w:spacing w:before="0" w:after="24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E2596" w:rsidRDefault="00BE2596" w:rsidP="00BE2596">
      <w:pPr>
        <w:spacing w:before="0"/>
        <w:rPr>
          <w:rFonts w:cs="Arial"/>
          <w:lang w:val="sr-Cyrl-RS"/>
        </w:rPr>
      </w:pPr>
      <w:r w:rsidRPr="0011647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CC448A" w:rsidRPr="00116472">
        <w:rPr>
          <w:rFonts w:cs="Arial"/>
          <w:lang w:val="sr-Cyrl-RS"/>
        </w:rPr>
        <w:t xml:space="preserve"> </w:t>
      </w:r>
      <w:r w:rsidRPr="00116472">
        <w:rPr>
          <w:rFonts w:cs="Arial"/>
        </w:rPr>
        <w:t xml:space="preserve">У случају истог понуђеног гарантног рока, </w:t>
      </w:r>
      <w:r w:rsidR="001679E7" w:rsidRPr="001679E7">
        <w:rPr>
          <w:rFonts w:eastAsia="TimesNewRomanPSMT" w:cs="Arial"/>
          <w:bCs/>
          <w:color w:val="000000"/>
        </w:rPr>
        <w:t>Наручилац ће донети одлуку да уговор додели Понуђачу који је понудио дужи рок важности понуде.</w:t>
      </w:r>
    </w:p>
    <w:p w:rsidR="00116472" w:rsidRPr="00116472" w:rsidRDefault="00116472"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Default="00BE2596" w:rsidP="00CC448A">
      <w:pPr>
        <w:spacing w:before="0"/>
        <w:rPr>
          <w:rFonts w:eastAsia="TimesNewRomanPSMT" w:cs="Arial"/>
          <w:bCs/>
          <w:lang w:val="sr-Cyrl-RS"/>
        </w:rPr>
      </w:pPr>
      <w:r w:rsidRPr="00E47C2E">
        <w:rPr>
          <w:rFonts w:cs="Arial"/>
        </w:rPr>
        <w:lastRenderedPageBreak/>
        <w:t>Извлачење путем жреба Наручилац ће извршити јавно, у присуству понуђача који имају исту најнижу понуђену цену.</w:t>
      </w:r>
      <w:r w:rsidR="00CC448A">
        <w:rPr>
          <w:rFonts w:cs="Arial"/>
          <w:lang w:val="sr-Cyrl-RS"/>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CC448A">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CC448A" w:rsidRPr="00CC448A">
        <w:rPr>
          <w:rFonts w:eastAsia="TimesNewRomanPSMT" w:cs="Arial"/>
          <w:bCs/>
        </w:rPr>
        <w:t xml:space="preserve"> 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
    <w:p w:rsidR="00CC448A" w:rsidRPr="00E47C2E" w:rsidRDefault="00CC448A" w:rsidP="00CC448A">
      <w:pPr>
        <w:spacing w:before="0"/>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CC448A"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CC448A">
        <w:rPr>
          <w:rFonts w:eastAsia="Arial Unicode MS" w:cs="Arial"/>
          <w:kern w:val="2"/>
          <w:lang w:val="sr-Cyrl-RS"/>
        </w:rPr>
        <w:t xml:space="preserve"> </w:t>
      </w:r>
      <w:r w:rsidR="00C543D8">
        <w:rPr>
          <w:rFonts w:eastAsia="Arial Unicode MS" w:cs="Arial"/>
          <w:kern w:val="2"/>
          <w:lang w:val="sr-Cyrl-RS"/>
        </w:rPr>
        <w:t>3000/0701/2017 (411/2017)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CC448A">
        <w:rPr>
          <w:rFonts w:eastAsia="Arial Unicode MS" w:cs="Arial"/>
          <w:kern w:val="2"/>
          <w:lang w:val="ru-RU"/>
        </w:rPr>
        <w:t>5364-Е.03.02-</w:t>
      </w:r>
      <w:r w:rsidR="00AF4FB8">
        <w:rPr>
          <w:rFonts w:eastAsia="Arial Unicode MS" w:cs="Arial"/>
          <w:kern w:val="2"/>
          <w:lang w:val="ru-RU"/>
        </w:rPr>
        <w:t>201457</w:t>
      </w:r>
      <w:r w:rsidR="00CC448A">
        <w:rPr>
          <w:rFonts w:eastAsia="Arial Unicode MS" w:cs="Arial"/>
          <w:kern w:val="2"/>
          <w:lang w:val="ru-RU"/>
        </w:rPr>
        <w:t>/</w:t>
      </w:r>
      <w:r w:rsidR="001679E7">
        <w:rPr>
          <w:rFonts w:eastAsia="Arial Unicode MS" w:cs="Arial"/>
          <w:kern w:val="2"/>
          <w:lang w:val="sr-Latn-RS"/>
        </w:rPr>
        <w:t>3</w:t>
      </w:r>
      <w:r w:rsidR="00CC448A">
        <w:rPr>
          <w:rFonts w:eastAsia="Arial Unicode MS" w:cs="Arial"/>
          <w:kern w:val="2"/>
          <w:lang w:val="ru-RU"/>
        </w:rPr>
        <w:t>-201</w:t>
      </w:r>
      <w:r w:rsidR="00AF4FB8">
        <w:rPr>
          <w:rFonts w:eastAsia="Arial Unicode MS" w:cs="Arial"/>
          <w:kern w:val="2"/>
          <w:lang w:val="ru-RU"/>
        </w:rPr>
        <w:t>7</w:t>
      </w:r>
      <w:r w:rsidRPr="00E47C2E">
        <w:rPr>
          <w:rFonts w:eastAsia="Arial Unicode MS" w:cs="Arial"/>
          <w:kern w:val="2"/>
          <w:lang w:val="ru-RU"/>
        </w:rPr>
        <w:t xml:space="preserve">. </w:t>
      </w:r>
    </w:p>
    <w:p w:rsidR="00C6752E" w:rsidRDefault="00C6752E" w:rsidP="00C6752E">
      <w:pPr>
        <w:pStyle w:val="Title"/>
        <w:spacing w:before="0"/>
        <w:rPr>
          <w:rFonts w:cs="Arial"/>
          <w:b w:val="0"/>
          <w:color w:val="FF0000"/>
          <w:sz w:val="22"/>
          <w:szCs w:val="22"/>
          <w:lang w:val="sr-Cyrl-RS"/>
        </w:rPr>
      </w:pPr>
      <w:bookmarkStart w:id="199" w:name="_GoBack"/>
      <w:bookmarkEnd w:id="199"/>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723C36" w:rsidRDefault="008D2B23" w:rsidP="008D2B23">
      <w:pPr>
        <w:pStyle w:val="KDParagraf"/>
        <w:spacing w:before="0"/>
        <w:rPr>
          <w:rFonts w:cs="Arial"/>
        </w:rPr>
      </w:pPr>
      <w:r w:rsidRPr="00723C36">
        <w:rPr>
          <w:rFonts w:cs="Arial"/>
        </w:rPr>
        <w:t>Наручилац је припремио конкурсну документацију на српском језику и водиће поступак ј</w:t>
      </w:r>
      <w:r w:rsidR="003323C6" w:rsidRPr="00723C36">
        <w:rPr>
          <w:rFonts w:cs="Arial"/>
        </w:rPr>
        <w:t>авне набавке на српском језику.</w:t>
      </w:r>
    </w:p>
    <w:p w:rsidR="008D2B23" w:rsidRPr="00723C36" w:rsidRDefault="008D2B23" w:rsidP="008D2B23">
      <w:pPr>
        <w:pStyle w:val="KDKomentar"/>
        <w:spacing w:before="0"/>
        <w:rPr>
          <w:rFonts w:cs="Arial"/>
          <w:i w:val="0"/>
          <w:color w:val="auto"/>
          <w:sz w:val="22"/>
          <w:szCs w:val="22"/>
          <w:lang w:val="sr-Cyrl-RS"/>
        </w:rPr>
      </w:pPr>
      <w:r w:rsidRPr="00723C36">
        <w:rPr>
          <w:rFonts w:cs="Arial"/>
          <w:i w:val="0"/>
          <w:color w:val="auto"/>
          <w:sz w:val="22"/>
          <w:szCs w:val="22"/>
        </w:rPr>
        <w:t>Понуда са свим прилозима мора бити сачињена на српском језику.</w:t>
      </w:r>
    </w:p>
    <w:p w:rsidR="008D2B23" w:rsidRPr="00723C36" w:rsidRDefault="00233AEC" w:rsidP="008D2B23">
      <w:pPr>
        <w:pStyle w:val="KDParagraf"/>
        <w:spacing w:before="0"/>
        <w:rPr>
          <w:rStyle w:val="StyleArial"/>
          <w:rFonts w:cs="Arial"/>
          <w:sz w:val="22"/>
          <w:szCs w:val="22"/>
          <w:lang w:val="sr-Cyrl-RS"/>
        </w:rPr>
      </w:pPr>
      <w:r w:rsidRPr="00723C36">
        <w:rPr>
          <w:rStyle w:val="StyleArial"/>
          <w:rFonts w:cs="Arial"/>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84B42">
        <w:rPr>
          <w:rStyle w:val="StyleArial"/>
          <w:rFonts w:cs="Arial"/>
          <w:sz w:val="22"/>
          <w:szCs w:val="22"/>
          <w:lang w:val="sr-Cyrl-RS"/>
        </w:rPr>
        <w:t>.</w:t>
      </w:r>
    </w:p>
    <w:p w:rsidR="00233AEC" w:rsidRPr="00233AEC" w:rsidRDefault="00233AEC" w:rsidP="008D2B23">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B87838" w:rsidRPr="00B87838" w:rsidRDefault="00B87838" w:rsidP="00B87838">
      <w:pPr>
        <w:pStyle w:val="KDKomentar"/>
        <w:spacing w:before="0"/>
        <w:rPr>
          <w:rFonts w:cs="Arial"/>
          <w:i w:val="0"/>
          <w:color w:val="auto"/>
          <w:sz w:val="22"/>
          <w:szCs w:val="22"/>
        </w:rPr>
      </w:pPr>
      <w:r w:rsidRPr="00B8783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C543D8">
        <w:rPr>
          <w:rFonts w:eastAsia="TimesNewRomanPSMT" w:cs="Arial"/>
          <w:b/>
          <w:bCs/>
          <w:color w:val="000000"/>
          <w:lang w:val="ru-RU"/>
        </w:rPr>
        <w:t>Чишћење цевних снопова хладњака мазута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C543D8">
        <w:rPr>
          <w:rFonts w:cs="Arial"/>
          <w:b/>
          <w:lang w:val="sr-Cyrl-CS"/>
        </w:rPr>
        <w:t>3000/0701/2017 (411/2017)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061E0F" w:rsidRDefault="002A4077" w:rsidP="002A4077">
      <w:pPr>
        <w:pStyle w:val="KDNabrajanje"/>
      </w:pPr>
      <w:r w:rsidRPr="00E47C2E">
        <w:t>Овлашћење за потписника (ако не потписује заступник)</w:t>
      </w:r>
    </w:p>
    <w:p w:rsidR="00061E0F" w:rsidRPr="00B87838" w:rsidRDefault="00B87838" w:rsidP="002A4077">
      <w:pPr>
        <w:pStyle w:val="KDNabrajanje"/>
        <w:rPr>
          <w:color w:val="FF0000"/>
        </w:rPr>
      </w:pPr>
      <w:r w:rsidRPr="00B87838">
        <w:rPr>
          <w:rFonts w:eastAsia="TimesNewRomanPS-BoldMT" w:cs="Arial"/>
          <w:bCs/>
          <w:color w:val="FF0000"/>
          <w:lang w:val="sr-Cyrl-RS"/>
        </w:rPr>
        <w:t>Меница за озбиљност понуде</w:t>
      </w:r>
    </w:p>
    <w:p w:rsidR="006A27EB" w:rsidRPr="00B87838" w:rsidRDefault="006A27EB" w:rsidP="006A27EB">
      <w:pPr>
        <w:pStyle w:val="KDNabrajanje"/>
        <w:rPr>
          <w:rFonts w:cs="Arial"/>
          <w:color w:val="FF0000"/>
          <w:lang w:val="sr-Latn-CS"/>
        </w:rPr>
      </w:pPr>
      <w:r w:rsidRPr="00B87838">
        <w:rPr>
          <w:rFonts w:cs="Arial"/>
          <w:color w:val="FF0000"/>
          <w:lang w:val="sr-Cyrl-RS"/>
        </w:rPr>
        <w:t xml:space="preserve">предлог термин плана за извођење радова чишћења цевних снопова хладњака мазута. </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C543D8">
        <w:rPr>
          <w:rFonts w:eastAsia="TimesNewRomanPSMT" w:cs="Arial"/>
          <w:bCs/>
          <w:color w:val="000000"/>
          <w:lang w:val="ru-RU"/>
        </w:rPr>
        <w:t>Чишћење цевних снопова хладњака мазута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C543D8">
        <w:rPr>
          <w:rFonts w:cs="Arial"/>
          <w:lang w:val="sr-Cyrl-CS"/>
        </w:rPr>
        <w:t>3000/0701/2017 (411/2017)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543D8">
        <w:rPr>
          <w:rFonts w:eastAsia="TimesNewRomanPSMT" w:cs="Arial"/>
          <w:bCs/>
          <w:color w:val="000000"/>
          <w:lang w:val="ru-RU"/>
        </w:rPr>
        <w:t>Чишћење цевних снопова хладњака мазута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C543D8">
        <w:rPr>
          <w:rFonts w:cs="Arial"/>
          <w:lang w:val="sr-Cyrl-CS"/>
        </w:rPr>
        <w:t>3000/0701/2017 (411/2017)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061E0F"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5D7748">
        <w:rPr>
          <w:rFonts w:cs="Arial"/>
        </w:rPr>
        <w:t xml:space="preserve"> доказује испуњеност тих услова</w:t>
      </w:r>
      <w:r w:rsidR="005D7748">
        <w:rPr>
          <w:rFonts w:cs="Arial"/>
          <w:lang w:val="sr-Cyrl-RS"/>
        </w:rPr>
        <w:t>.</w:t>
      </w:r>
      <w:r w:rsidR="00061E0F" w:rsidRPr="00061E0F">
        <w:rPr>
          <w:rFonts w:cs="Arial"/>
          <w:color w:val="00B0F0"/>
        </w:rPr>
        <w:t xml:space="preserve"> </w:t>
      </w:r>
      <w:r w:rsidR="00061E0F" w:rsidRPr="00061E0F">
        <w:rPr>
          <w:rFonts w:cs="Arial"/>
        </w:rPr>
        <w:t>Доказ из члана 75.став 1.тачка 5) доставља се за део набавке који ће се вршити преко подизвођача</w:t>
      </w:r>
      <w:r w:rsidR="00061E0F">
        <w:rPr>
          <w:rFonts w:cs="Arial"/>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061E0F" w:rsidP="008D2B23">
      <w:pPr>
        <w:pStyle w:val="KDParagraf"/>
        <w:spacing w:before="0"/>
        <w:rPr>
          <w:rFonts w:cs="Arial"/>
          <w:lang w:bidi="en-US"/>
        </w:rPr>
      </w:pPr>
      <w:r w:rsidRPr="00061E0F">
        <w:rPr>
          <w:rFonts w:cs="Arial"/>
        </w:rPr>
        <w:t>Наручилац</w:t>
      </w:r>
      <w:r w:rsidRPr="00061E0F">
        <w:rPr>
          <w:rFonts w:cs="Arial"/>
          <w:lang w:bidi="en-US"/>
        </w:rPr>
        <w:t xml:space="preserve"> у овом поступку не предвиђа примену одредби става 9.и 10. члана 80. Закона</w:t>
      </w:r>
    </w:p>
    <w:p w:rsidR="00061E0F" w:rsidRPr="00061E0F" w:rsidRDefault="00061E0F" w:rsidP="008D2B23">
      <w:pPr>
        <w:pStyle w:val="KDParagraf"/>
        <w:spacing w:before="0"/>
        <w:rPr>
          <w:rFonts w:cs="Arial"/>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061E0F" w:rsidRDefault="0066644E" w:rsidP="0066644E">
      <w:pPr>
        <w:pStyle w:val="KDNabrajanje"/>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061E0F" w:rsidRPr="005D7748" w:rsidRDefault="00061E0F"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CE3CF9" w:rsidRPr="00A408F0" w:rsidRDefault="00B87838" w:rsidP="00CE3CF9">
      <w:pPr>
        <w:spacing w:before="0"/>
        <w:rPr>
          <w:rFonts w:cs="Arial"/>
          <w:lang w:val="sr-Latn-CS"/>
        </w:rPr>
      </w:pPr>
      <w:r w:rsidRPr="00B87838">
        <w:rPr>
          <w:rFonts w:cs="Arial"/>
          <w:lang w:val="sr-Cyrl-RS"/>
        </w:rPr>
        <w:t>Дефинисан у техничкој спецификацији</w:t>
      </w:r>
      <w:r w:rsidR="00CE3CF9" w:rsidRPr="00A408F0">
        <w:rPr>
          <w:rFonts w:cs="Arial"/>
          <w:lang w:val="sr-Latn-CS"/>
        </w:rPr>
        <w:t>.</w:t>
      </w:r>
    </w:p>
    <w:p w:rsidR="00CE3CF9" w:rsidRPr="00CE3CF9" w:rsidRDefault="00CE3CF9"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B87838" w:rsidRPr="00B87838" w:rsidRDefault="00B87838" w:rsidP="00B87838">
      <w:pPr>
        <w:rPr>
          <w:rFonts w:cs="Arial"/>
          <w:lang w:eastAsia="zh-CN"/>
        </w:rPr>
      </w:pPr>
      <w:r w:rsidRPr="00B87838">
        <w:rPr>
          <w:rFonts w:cs="Arial"/>
          <w:lang w:eastAsia="zh-CN"/>
        </w:rPr>
        <w:t>Дефинисан у техничкој спецификацији.</w:t>
      </w:r>
    </w:p>
    <w:p w:rsidR="00041FE3" w:rsidRPr="00C70FDA" w:rsidRDefault="00041FE3" w:rsidP="00041FE3">
      <w:pPr>
        <w:spacing w:before="0"/>
        <w:rPr>
          <w:rFonts w:cs="Arial"/>
          <w:lang w:eastAsia="zh-CN"/>
        </w:rPr>
      </w:pPr>
    </w:p>
    <w:p w:rsidR="00B11815" w:rsidRDefault="00B11815" w:rsidP="00041FE3">
      <w:pPr>
        <w:spacing w:before="0"/>
        <w:rPr>
          <w:rFonts w:cs="Arial"/>
          <w:color w:val="FF0000"/>
          <w:lang w:val="sr-Cyrl-RS"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116472"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r w:rsidRPr="00116472">
        <w:rPr>
          <w:rFonts w:eastAsia="Calibri" w:cs="Arial"/>
          <w:lang w:val="sr-Cyrl-RS"/>
        </w:rPr>
        <w:t xml:space="preserve">сукцесивно по завршетку сваке појединачне </w:t>
      </w:r>
      <w:r w:rsidR="00E604A6">
        <w:rPr>
          <w:rFonts w:eastAsia="Calibri" w:cs="Arial"/>
          <w:lang w:val="sr-Latn-RS"/>
        </w:rPr>
        <w:t>услуге</w:t>
      </w:r>
      <w:r w:rsidR="00E604A6">
        <w:rPr>
          <w:rFonts w:eastAsia="Calibri" w:cs="Arial"/>
          <w:lang w:val="sr-Cyrl-RS"/>
        </w:rPr>
        <w:t xml:space="preserve"> из обрасца структуре цене</w:t>
      </w:r>
      <w:r w:rsidR="00041FE3" w:rsidRPr="00116472">
        <w:rPr>
          <w:rFonts w:eastAsia="Calibri" w:cs="Arial"/>
        </w:rPr>
        <w:t xml:space="preserve">, у року </w:t>
      </w:r>
      <w:r w:rsidR="004C0776" w:rsidRPr="00116472">
        <w:rPr>
          <w:rFonts w:eastAsia="Calibri" w:cs="Arial"/>
        </w:rPr>
        <w:t>до</w:t>
      </w:r>
      <w:r w:rsidR="00041FE3" w:rsidRPr="00116472">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7454E5" w:rsidRPr="00116472">
        <w:rPr>
          <w:rFonts w:eastAsia="Calibri" w:cs="Arial"/>
          <w:lang w:val="sr-Cyrl-RS"/>
        </w:rPr>
        <w:t xml:space="preserve">и квантитативном </w:t>
      </w:r>
      <w:r w:rsidR="00041FE3" w:rsidRPr="00116472">
        <w:rPr>
          <w:rFonts w:eastAsia="Calibri" w:cs="Arial"/>
        </w:rPr>
        <w:t>пријему Услуге (без примедби), потписаног од стране овлашћених  представника Уговорних страна</w:t>
      </w:r>
      <w:r w:rsidR="004A499B" w:rsidRPr="00116472">
        <w:rPr>
          <w:rFonts w:eastAsia="Calibri" w:cs="Arial"/>
        </w:rPr>
        <w:t>.</w:t>
      </w:r>
    </w:p>
    <w:p w:rsidR="00041FE3" w:rsidRPr="00116472"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на : </w:t>
      </w:r>
      <w:r w:rsidRPr="007454E5">
        <w:rPr>
          <w:rFonts w:cs="Arial"/>
        </w:rPr>
        <w:t xml:space="preserve">Јавно предузеће „Електропривреда Србије“ 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116472">
        <w:rPr>
          <w:rFonts w:cs="Arial"/>
          <w:lang w:val="sr-Cyrl-RS"/>
        </w:rPr>
        <w:t xml:space="preserve">- </w:t>
      </w:r>
      <w:r w:rsidRPr="00116472">
        <w:rPr>
          <w:rFonts w:cs="Arial"/>
        </w:rPr>
        <w:t>Зап</w:t>
      </w:r>
      <w:r w:rsidR="004A499B" w:rsidRPr="00116472">
        <w:rPr>
          <w:rFonts w:cs="Arial"/>
        </w:rPr>
        <w:t xml:space="preserve">исник о квалитативном </w:t>
      </w:r>
      <w:r w:rsidR="007454E5" w:rsidRPr="00116472">
        <w:rPr>
          <w:rFonts w:cs="Arial"/>
          <w:lang w:val="sr-Cyrl-RS"/>
        </w:rPr>
        <w:t xml:space="preserve">и квантитативном </w:t>
      </w:r>
      <w:r w:rsidR="004A499B" w:rsidRPr="00116472">
        <w:rPr>
          <w:rFonts w:cs="Arial"/>
        </w:rPr>
        <w:t>пријему</w:t>
      </w:r>
      <w:r w:rsidR="007454E5" w:rsidRPr="00116472">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r w:rsidRPr="00E47C2E">
        <w:rPr>
          <w:rFonts w:cs="Arial"/>
        </w:rPr>
        <w:lastRenderedPageBreak/>
        <w:t>У испостављеном рачуну, изабрани понуђач је дужан да се</w:t>
      </w:r>
      <w:r w:rsidR="00480B1C">
        <w:rPr>
          <w:rFonts w:cs="Arial"/>
          <w:lang w:val="sr-Cyrl-RS"/>
        </w:rPr>
        <w:t xml:space="preserve"> позове на број јавне набавке и број уговора и да се</w:t>
      </w:r>
      <w:r w:rsidRPr="00E47C2E">
        <w:rPr>
          <w:rFonts w:cs="Arial"/>
        </w:rPr>
        <w:t xml:space="preserve">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 xml:space="preserve">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541E19">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541E19">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541E19">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Pr="00DB7AB4" w:rsidRDefault="00541E19" w:rsidP="00541E19">
      <w:pPr>
        <w:rPr>
          <w:rFonts w:eastAsia="TimesNewRomanPSMT" w:cs="Arial"/>
          <w:bCs/>
          <w:iC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80B1C" w:rsidRPr="00480B1C" w:rsidRDefault="00480B1C" w:rsidP="00480B1C">
      <w:pPr>
        <w:rPr>
          <w:rFonts w:cs="Arial"/>
          <w:b/>
        </w:rPr>
      </w:pPr>
      <w:r w:rsidRPr="00480B1C">
        <w:rPr>
          <w:rFonts w:cs="Arial"/>
          <w:b/>
        </w:rPr>
        <w:t>Понуђач је обавезан да уз понуду Наручиоцу достави:</w:t>
      </w:r>
    </w:p>
    <w:p w:rsidR="00480B1C" w:rsidRPr="00480B1C" w:rsidRDefault="00480B1C" w:rsidP="00480B1C">
      <w:pPr>
        <w:rPr>
          <w:rFonts w:cs="Arial"/>
        </w:rPr>
      </w:pPr>
      <w:r w:rsidRPr="00480B1C">
        <w:rPr>
          <w:rFonts w:cs="Arial"/>
        </w:rPr>
        <w:t>1) бланко сопствену меницу за озбиљност понуде која је</w:t>
      </w:r>
    </w:p>
    <w:p w:rsidR="00480B1C" w:rsidRPr="00480B1C" w:rsidRDefault="00480B1C" w:rsidP="00480B1C">
      <w:pPr>
        <w:numPr>
          <w:ilvl w:val="0"/>
          <w:numId w:val="34"/>
        </w:numPr>
        <w:ind w:left="1710"/>
        <w:rPr>
          <w:rFonts w:cs="Arial"/>
        </w:rPr>
      </w:pPr>
      <w:r w:rsidRPr="00480B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80B1C" w:rsidRPr="00480B1C" w:rsidRDefault="00480B1C" w:rsidP="00480B1C">
      <w:pPr>
        <w:numPr>
          <w:ilvl w:val="0"/>
          <w:numId w:val="34"/>
        </w:numPr>
        <w:ind w:left="1710"/>
        <w:rPr>
          <w:rFonts w:cs="Arial"/>
        </w:rPr>
      </w:pPr>
      <w:r w:rsidRPr="00480B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80B1C" w:rsidRPr="00480B1C" w:rsidRDefault="00480B1C" w:rsidP="00480B1C">
      <w:pPr>
        <w:numPr>
          <w:ilvl w:val="0"/>
          <w:numId w:val="34"/>
        </w:numPr>
        <w:ind w:left="1710"/>
        <w:rPr>
          <w:rFonts w:cs="Arial"/>
        </w:rPr>
      </w:pPr>
      <w:r w:rsidRPr="00480B1C">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480B1C">
        <w:rPr>
          <w:rFonts w:cs="Arial"/>
        </w:rPr>
        <w:t>% од вредности понуде (без ПДВ-а) са роком важења минимално</w:t>
      </w:r>
      <w:r>
        <w:rPr>
          <w:rFonts w:cs="Arial"/>
          <w:lang w:val="sr-Cyrl-RS"/>
        </w:rPr>
        <w:t xml:space="preserve"> </w:t>
      </w:r>
      <w:r w:rsidRPr="00480B1C">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80B1C" w:rsidRPr="00480B1C" w:rsidRDefault="00480B1C" w:rsidP="00480B1C">
      <w:pPr>
        <w:numPr>
          <w:ilvl w:val="0"/>
          <w:numId w:val="34"/>
        </w:numPr>
        <w:ind w:left="1710"/>
        <w:rPr>
          <w:rFonts w:cs="Arial"/>
        </w:rPr>
      </w:pPr>
      <w:r w:rsidRPr="00480B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80B1C" w:rsidRPr="00480B1C" w:rsidRDefault="00480B1C" w:rsidP="00480B1C">
      <w:pPr>
        <w:rPr>
          <w:rFonts w:cs="Arial"/>
        </w:rPr>
      </w:pPr>
      <w:r w:rsidRPr="00480B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0B1C" w:rsidRPr="00480B1C" w:rsidRDefault="00480B1C" w:rsidP="00480B1C">
      <w:pPr>
        <w:rPr>
          <w:rFonts w:cs="Arial"/>
        </w:rPr>
      </w:pPr>
      <w:r w:rsidRPr="00480B1C">
        <w:rPr>
          <w:rFonts w:cs="Arial"/>
        </w:rPr>
        <w:lastRenderedPageBreak/>
        <w:t>3)  фотокопију ОП обрасца.</w:t>
      </w:r>
    </w:p>
    <w:p w:rsidR="00480B1C" w:rsidRPr="00480B1C" w:rsidRDefault="00480B1C" w:rsidP="00480B1C">
      <w:pPr>
        <w:rPr>
          <w:rFonts w:cs="Arial"/>
        </w:rPr>
      </w:pPr>
      <w:r w:rsidRPr="00480B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0B1C" w:rsidRPr="00480B1C" w:rsidRDefault="00480B1C" w:rsidP="00480B1C">
      <w:pPr>
        <w:rPr>
          <w:rFonts w:cs="Arial"/>
        </w:rPr>
      </w:pPr>
      <w:r w:rsidRPr="00480B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80B1C" w:rsidRPr="00480B1C" w:rsidRDefault="00480B1C" w:rsidP="00480B1C">
      <w:pPr>
        <w:rPr>
          <w:rFonts w:cs="Arial"/>
        </w:rPr>
      </w:pPr>
      <w:r w:rsidRPr="00480B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480B1C" w:rsidRPr="00480B1C" w:rsidRDefault="00480B1C" w:rsidP="00480B1C">
      <w:pPr>
        <w:rPr>
          <w:rFonts w:cs="Arial"/>
        </w:rPr>
      </w:pPr>
      <w:r w:rsidRPr="00480B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80B1C" w:rsidRPr="00480B1C" w:rsidRDefault="00480B1C" w:rsidP="00480B1C">
      <w:pPr>
        <w:rPr>
          <w:rFonts w:cs="Arial"/>
          <w:lang w:val="sr-Cyrl-RS"/>
        </w:rPr>
      </w:pPr>
      <w:r w:rsidRPr="00480B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80B1C" w:rsidRDefault="00480B1C" w:rsidP="00480B1C">
      <w:pPr>
        <w:rPr>
          <w:rFonts w:cs="Arial"/>
          <w:lang w:val="sr-Cyrl-RS"/>
        </w:rPr>
      </w:pPr>
    </w:p>
    <w:p w:rsidR="00E604A6" w:rsidRPr="00480B1C" w:rsidRDefault="00E604A6" w:rsidP="00480B1C">
      <w:pPr>
        <w:rPr>
          <w:rFonts w:cs="Arial"/>
          <w:b/>
          <w:color w:val="00B0F0"/>
          <w:lang w:val="sr-Latn-RS"/>
        </w:rPr>
      </w:pPr>
      <w:r w:rsidRPr="00480B1C">
        <w:rPr>
          <w:rFonts w:eastAsia="TimesNewRomanPSMT" w:cs="Arial"/>
          <w:b/>
          <w:bCs/>
          <w:iCs/>
          <w:lang w:val="ru-RU"/>
        </w:rPr>
        <w:t>Изабрани понуђач је дужан да достави</w:t>
      </w:r>
      <w:r w:rsidRPr="00480B1C">
        <w:rPr>
          <w:rFonts w:eastAsia="TimesNewRomanPSMT" w:cs="Arial"/>
          <w:b/>
          <w:bCs/>
          <w:iCs/>
          <w:lang w:val="sr-Latn-RS"/>
        </w:rPr>
        <w:t>:</w:t>
      </w:r>
    </w:p>
    <w:p w:rsidR="00E604A6" w:rsidRPr="00E604A6" w:rsidRDefault="00E604A6" w:rsidP="00AA78B0">
      <w:pPr>
        <w:numPr>
          <w:ilvl w:val="0"/>
          <w:numId w:val="34"/>
        </w:numPr>
        <w:ind w:left="709"/>
        <w:rPr>
          <w:rFonts w:cs="Arial"/>
        </w:rPr>
      </w:pPr>
      <w:r w:rsidRPr="00E604A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04A6" w:rsidRPr="00E604A6" w:rsidRDefault="00E604A6" w:rsidP="00AA78B0">
      <w:pPr>
        <w:numPr>
          <w:ilvl w:val="0"/>
          <w:numId w:val="34"/>
        </w:numPr>
        <w:ind w:left="709"/>
        <w:rPr>
          <w:rFonts w:cs="Arial"/>
        </w:rPr>
      </w:pPr>
      <w:r w:rsidRPr="00E604A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(словима:тридесет) дана </w:t>
      </w:r>
      <w:r w:rsidRPr="00E604A6">
        <w:rPr>
          <w:rFonts w:cs="Arial"/>
          <w:lang w:val="sr-Cyrl-RS"/>
        </w:rPr>
        <w:t xml:space="preserve">дужим </w:t>
      </w:r>
      <w:r w:rsidRPr="00E604A6">
        <w:rPr>
          <w:rFonts w:cs="Arial"/>
        </w:rPr>
        <w:t xml:space="preserve">од </w:t>
      </w:r>
      <w:r w:rsidR="005442E8">
        <w:rPr>
          <w:rFonts w:cs="Arial"/>
          <w:lang w:val="sr-Cyrl-RS"/>
        </w:rPr>
        <w:t>рока важња уговора, односно до 31.01.2018.год.</w:t>
      </w:r>
      <w:r w:rsidRPr="00E604A6">
        <w:rPr>
          <w:rFonts w:cs="Arial"/>
          <w:lang w:val="sr-Cyrl-RS"/>
        </w:rPr>
        <w:t xml:space="preserve">, </w:t>
      </w:r>
      <w:r w:rsidRPr="00E604A6">
        <w:rPr>
          <w:rFonts w:cs="Arial"/>
        </w:rPr>
        <w:t xml:space="preserve">а да евентуални продужетак </w:t>
      </w:r>
      <w:r w:rsidRPr="00E604A6">
        <w:rPr>
          <w:rFonts w:cs="Arial"/>
          <w:lang w:val="sr-Cyrl-RS"/>
        </w:rPr>
        <w:t xml:space="preserve">рока </w:t>
      </w:r>
      <w:r w:rsidR="005442E8">
        <w:rPr>
          <w:rFonts w:cs="Arial"/>
          <w:lang w:val="sr-Cyrl-RS"/>
        </w:rPr>
        <w:t xml:space="preserve">важења уговора </w:t>
      </w:r>
      <w:r w:rsidRPr="00E604A6">
        <w:rPr>
          <w:rFonts w:cs="Arial"/>
        </w:rPr>
        <w:t xml:space="preserve">има за последицу и продужење рока важења менице и меничног овлашћења, </w:t>
      </w:r>
    </w:p>
    <w:p w:rsidR="00E604A6" w:rsidRPr="00E604A6" w:rsidRDefault="00E604A6" w:rsidP="00AA78B0">
      <w:pPr>
        <w:numPr>
          <w:ilvl w:val="0"/>
          <w:numId w:val="34"/>
        </w:numPr>
        <w:ind w:left="709"/>
        <w:rPr>
          <w:rFonts w:cs="Arial"/>
        </w:rPr>
      </w:pPr>
      <w:r w:rsidRPr="00E604A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04A6" w:rsidRPr="00E604A6" w:rsidRDefault="00E604A6" w:rsidP="00AA78B0">
      <w:pPr>
        <w:numPr>
          <w:ilvl w:val="0"/>
          <w:numId w:val="34"/>
        </w:numPr>
        <w:ind w:left="709"/>
        <w:rPr>
          <w:rFonts w:cs="Arial"/>
        </w:rPr>
      </w:pPr>
      <w:r w:rsidRPr="00E604A6">
        <w:rPr>
          <w:rFonts w:cs="Arial"/>
        </w:rPr>
        <w:t>фотокопију ОП обрасца.</w:t>
      </w:r>
    </w:p>
    <w:p w:rsidR="00E604A6" w:rsidRPr="00E604A6" w:rsidRDefault="00E604A6" w:rsidP="00AA78B0">
      <w:pPr>
        <w:numPr>
          <w:ilvl w:val="0"/>
          <w:numId w:val="34"/>
        </w:numPr>
        <w:ind w:left="709"/>
        <w:rPr>
          <w:rFonts w:cs="Arial"/>
        </w:rPr>
      </w:pPr>
      <w:r w:rsidRPr="00E604A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B7AB4" w:rsidRDefault="00E604A6" w:rsidP="00E604A6">
      <w:pPr>
        <w:rPr>
          <w:rFonts w:cs="Arial"/>
        </w:rPr>
      </w:pPr>
      <w:r w:rsidRPr="00E604A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008D2B23" w:rsidRPr="00DB7AB4">
        <w:rPr>
          <w:rFonts w:cs="Arial"/>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480B1C" w:rsidRDefault="00480B1C" w:rsidP="00F066DE">
      <w:pPr>
        <w:tabs>
          <w:tab w:val="left" w:pos="567"/>
          <w:tab w:val="left" w:pos="709"/>
        </w:tabs>
        <w:spacing w:after="120"/>
        <w:rPr>
          <w:rFonts w:eastAsia="TimesNewRomanPSMT" w:cs="Arial"/>
          <w:bCs/>
          <w:lang w:val="sr-Cyrl-RS"/>
        </w:rPr>
      </w:pPr>
    </w:p>
    <w:p w:rsidR="00480B1C" w:rsidRPr="00480B1C" w:rsidRDefault="00480B1C" w:rsidP="00F066DE">
      <w:pPr>
        <w:tabs>
          <w:tab w:val="left" w:pos="567"/>
          <w:tab w:val="left" w:pos="709"/>
        </w:tabs>
        <w:spacing w:after="120"/>
        <w:rPr>
          <w:rFonts w:eastAsia="TimesNewRomanPSMT" w:cs="Arial"/>
          <w:bCs/>
          <w:lang w:val="sr-Cyrl-RS"/>
        </w:rPr>
      </w:pPr>
      <w:r w:rsidRPr="00DB7AB4">
        <w:rPr>
          <w:rFonts w:eastAsia="TimesNewRomanPSMT" w:cs="Arial"/>
          <w:bCs/>
        </w:rPr>
        <w:t xml:space="preserve">Средство финансијског обезбеђења за </w:t>
      </w:r>
      <w:r w:rsidR="00C74D96">
        <w:rPr>
          <w:rFonts w:eastAsia="TimesNewRomanPSMT" w:cs="Arial"/>
          <w:bCs/>
          <w:lang w:val="sr-Cyrl-RS"/>
        </w:rPr>
        <w:t>озбиљност понуде</w:t>
      </w:r>
      <w:r w:rsidRPr="00DB7AB4">
        <w:rPr>
          <w:rFonts w:eastAsia="TimesNewRomanPSMT" w:cs="Arial"/>
          <w:bCs/>
        </w:rPr>
        <w:t xml:space="preserve">  гласи на Јавно предузеће „Електропривреда Србије“ Београд,Улица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 xml:space="preserve">и доставља се </w:t>
      </w:r>
      <w:r>
        <w:rPr>
          <w:rFonts w:cs="Arial"/>
          <w:b/>
          <w:lang w:val="sr-Cyrl-RS"/>
        </w:rPr>
        <w:t>уз понуду.</w:t>
      </w:r>
    </w:p>
    <w:p w:rsidR="00F066DE" w:rsidRPr="00DB7AB4" w:rsidRDefault="00F066DE" w:rsidP="00F066DE">
      <w:pPr>
        <w:tabs>
          <w:tab w:val="left" w:pos="567"/>
          <w:tab w:val="left" w:pos="709"/>
        </w:tabs>
        <w:spacing w:after="120"/>
        <w:rPr>
          <w:rFonts w:cs="Arial"/>
          <w:b/>
        </w:rPr>
      </w:pPr>
      <w:r w:rsidRPr="00DB7AB4">
        <w:rPr>
          <w:rFonts w:eastAsia="TimesNewRomanPSMT" w:cs="Arial"/>
          <w:bCs/>
        </w:rPr>
        <w:lastRenderedPageBreak/>
        <w:t xml:space="preserve">Средство финансијског обезбеђења за добро извршење посла  гласи на </w:t>
      </w:r>
      <w:r w:rsidR="00A44AA6" w:rsidRPr="00DB7AB4">
        <w:rPr>
          <w:rFonts w:eastAsia="TimesNewRomanPSMT" w:cs="Arial"/>
          <w:bCs/>
        </w:rPr>
        <w:t>Јавно предузеће „Електропривреда Србије“ Београд,Улица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C543D8">
        <w:rPr>
          <w:rFonts w:cs="Arial"/>
          <w:lang w:val="sr-Cyrl-CS"/>
        </w:rPr>
        <w:t>3000/0701/2017 (411/2017)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543D8">
        <w:rPr>
          <w:rFonts w:cs="Arial"/>
          <w:lang w:val="sr-Cyrl-CS"/>
        </w:rPr>
        <w:t>3000/0701/2017 (411/2017)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5"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C543D8">
        <w:rPr>
          <w:rFonts w:eastAsia="TimesNewRomanPSMT" w:cs="Arial"/>
          <w:bCs/>
          <w:color w:val="000000"/>
          <w:lang w:val="ru-RU"/>
        </w:rPr>
        <w:t>Чишћење цевних снопова хладњака мазута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C543D8">
        <w:rPr>
          <w:rFonts w:cs="Arial"/>
          <w:lang w:val="sr-Cyrl-CS"/>
        </w:rPr>
        <w:t>3000/0701/2017 (411/2017)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80B1C">
        <w:rPr>
          <w:rFonts w:cs="Arial"/>
          <w:color w:val="FF0000"/>
          <w:lang w:val="sr-Cyrl-RS"/>
        </w:rPr>
        <w:t>3000070120174112017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543D8">
        <w:rPr>
          <w:rFonts w:cs="Arial"/>
          <w:color w:val="FF0000"/>
        </w:rPr>
        <w:t>3000/0701/2017 (411/2017)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lastRenderedPageBreak/>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lastRenderedPageBreak/>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CE3CF9" w:rsidRDefault="00CE3CF9" w:rsidP="007E3AF6">
      <w:pPr>
        <w:spacing w:before="0"/>
        <w:rPr>
          <w:rFonts w:cs="Arial"/>
          <w:color w:val="00B0F0"/>
          <w:lang w:val="sr-Cyrl-RS"/>
        </w:rPr>
      </w:pPr>
    </w:p>
    <w:p w:rsidR="00480B1C" w:rsidRPr="001E1DC7" w:rsidRDefault="00480B1C" w:rsidP="00480B1C">
      <w:pPr>
        <w:spacing w:before="0"/>
        <w:rPr>
          <w:rFonts w:cs="Arial"/>
          <w:color w:val="FF0000"/>
          <w:lang w:val="sr-Cyrl-RS"/>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w:t>
      </w:r>
      <w:r w:rsidRPr="001E1DC7">
        <w:rPr>
          <w:rFonts w:eastAsia="Calibri" w:cs="Arial"/>
          <w:color w:val="FF0000"/>
          <w:lang w:val="sr-Cyrl-RS"/>
        </w:rPr>
        <w:t xml:space="preserve">уговор </w:t>
      </w:r>
      <w:r w:rsidR="001E1DC7" w:rsidRPr="001E1DC7">
        <w:rPr>
          <w:rFonts w:cs="Arial"/>
          <w:color w:val="FF0000"/>
        </w:rPr>
        <w:t>средство финансијског обезбеђења за добро извршење п</w:t>
      </w:r>
      <w:r w:rsidR="001E1DC7" w:rsidRPr="001E1DC7">
        <w:rPr>
          <w:rFonts w:cs="Arial"/>
          <w:color w:val="FF0000"/>
          <w:lang w:val="sr-Cyrl-RS"/>
        </w:rPr>
        <w:t>осла</w:t>
      </w:r>
      <w:r w:rsidR="001E1DC7" w:rsidRPr="001E1DC7">
        <w:rPr>
          <w:rFonts w:eastAsia="Calibri" w:cs="Arial"/>
          <w:color w:val="FF0000"/>
          <w:lang w:val="sr-Cyrl-RS"/>
        </w:rPr>
        <w:t>.</w:t>
      </w:r>
    </w:p>
    <w:p w:rsidR="00480B1C" w:rsidRDefault="00480B1C" w:rsidP="00480B1C">
      <w:pPr>
        <w:spacing w:before="0"/>
        <w:rPr>
          <w:rFonts w:cs="Arial"/>
          <w:color w:val="FF0000"/>
          <w:lang w:val="ru-RU"/>
        </w:rPr>
      </w:pPr>
      <w:r w:rsidRPr="00DB7AB4">
        <w:rPr>
          <w:rFonts w:cs="Arial"/>
          <w:color w:val="FF0000"/>
          <w:lang w:val="ru-RU"/>
        </w:rPr>
        <w:t xml:space="preserve">Ако понуђач којем је додељен уговор одбије да потпише уговор или уговор не потпише у року од </w:t>
      </w:r>
      <w:r w:rsidRPr="00DB7AB4">
        <w:rPr>
          <w:rFonts w:cs="Arial"/>
          <w:color w:val="FF0000"/>
          <w:lang w:val="sr-Latn-RS"/>
        </w:rPr>
        <w:t>10</w:t>
      </w:r>
      <w:r w:rsidRPr="00DB7AB4">
        <w:rPr>
          <w:rFonts w:cs="Arial"/>
          <w:color w:val="FF0000"/>
          <w:lang w:val="ru-RU"/>
        </w:rPr>
        <w:t xml:space="preserve"> дана, Наручилац може закључити са првим следећим најповољнијим понуђачем</w:t>
      </w:r>
      <w:r>
        <w:rPr>
          <w:rFonts w:cs="Arial"/>
          <w:color w:val="FF0000"/>
          <w:lang w:val="ru-RU"/>
        </w:rPr>
        <w:t>.</w:t>
      </w:r>
    </w:p>
    <w:p w:rsidR="00B043D1" w:rsidRPr="00E47C2E" w:rsidRDefault="007E3AF6" w:rsidP="00480B1C">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77FE7" w:rsidRDefault="007E3AF6" w:rsidP="00377FE7">
      <w:pPr>
        <w:spacing w:before="0"/>
        <w:rPr>
          <w:rFonts w:cs="Arial"/>
          <w:lang w:val="sr-Cyrl-RS" w:eastAsia="sr-Latn-CS"/>
        </w:rPr>
      </w:pPr>
      <w:r w:rsidRPr="00CC485C">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CC485C" w:rsidRPr="00CC485C">
        <w:rPr>
          <w:rFonts w:cs="Arial"/>
          <w:lang w:eastAsia="sr-Latn-CS"/>
        </w:rPr>
        <w:t>непредвиђених околности приликом реализације Уговора, за које се није могло знати приликом планирања набавке.</w:t>
      </w:r>
    </w:p>
    <w:p w:rsidR="00922EDB" w:rsidRDefault="00CC485C" w:rsidP="00781B02">
      <w:pPr>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D760F" w:rsidRDefault="00CD760F" w:rsidP="00CD760F">
      <w:pPr>
        <w:spacing w:before="0"/>
        <w:rPr>
          <w:rFonts w:cs="Arial"/>
          <w:color w:val="00B0F0"/>
          <w:lang w:val="sr-Cyrl-RS" w:eastAsia="sr-Latn-CS"/>
        </w:rPr>
      </w:pPr>
    </w:p>
    <w:p w:rsidR="00CD760F" w:rsidRPr="00CD760F" w:rsidRDefault="00CD760F" w:rsidP="00CD760F">
      <w:pPr>
        <w:spacing w:before="0"/>
        <w:rPr>
          <w:rFonts w:cs="Arial"/>
          <w:lang w:val="sr-Cyrl-RS" w:eastAsia="sr-Latn-CS"/>
        </w:rPr>
      </w:pPr>
      <w:r w:rsidRPr="00CD760F">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који морају бити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sidRPr="00CD760F">
        <w:rPr>
          <w:rFonts w:cs="Arial"/>
          <w:lang w:val="sr-Cyrl-RS" w:eastAsia="sr-Latn-CS"/>
        </w:rPr>
        <w:t>.</w:t>
      </w:r>
    </w:p>
    <w:p w:rsidR="00CD760F" w:rsidRPr="00CD760F" w:rsidRDefault="00CD760F" w:rsidP="00781B02">
      <w:pPr>
        <w:rPr>
          <w:rFonts w:cs="Arial"/>
          <w:lang w:val="sr-Cyrl-RS" w:eastAsia="sr-Latn-CS"/>
        </w:rPr>
      </w:pPr>
    </w:p>
    <w:p w:rsidR="00CD760F" w:rsidRPr="00CD760F" w:rsidRDefault="00CD760F" w:rsidP="00781B02">
      <w:pPr>
        <w:rPr>
          <w:rFonts w:cs="Arial"/>
          <w:lang w:val="sr-Cyrl-RS" w:eastAsia="sr-Latn-CS"/>
        </w:rPr>
      </w:pP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r w:rsidRPr="00E47C2E">
        <w:t xml:space="preserve">ОБРАЗАЦ </w:t>
      </w:r>
      <w:r w:rsidR="00CC485C">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C543D8">
        <w:rPr>
          <w:rFonts w:cs="Arial"/>
          <w:b w:val="0"/>
          <w:sz w:val="22"/>
          <w:szCs w:val="22"/>
          <w:lang w:val="ru-RU"/>
        </w:rPr>
        <w:t>Чишћење цевних снопова хладњака мазута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C543D8">
        <w:rPr>
          <w:rFonts w:cs="Arial"/>
          <w:b w:val="0"/>
          <w:sz w:val="22"/>
          <w:szCs w:val="22"/>
        </w:rPr>
        <w:t>3000/0701/2017 (411/2017)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C543D8" w:rsidP="006E4566">
            <w:pPr>
              <w:spacing w:before="0"/>
              <w:ind w:left="284"/>
              <w:rPr>
                <w:rFonts w:cs="Arial"/>
                <w:lang w:val="ru-RU"/>
              </w:rPr>
            </w:pPr>
            <w:r>
              <w:rPr>
                <w:rFonts w:cs="Arial"/>
                <w:lang w:val="ru-RU"/>
              </w:rPr>
              <w:t>Чишћење цевних снопова хладњака мазута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C543D8">
              <w:rPr>
                <w:rFonts w:cs="Arial"/>
                <w:lang w:val="sr-Cyrl-CS"/>
              </w:rPr>
              <w:t>3000/0701/2017 (411/2017)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3957"/>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47C2E" w:rsidRDefault="00CE3CF9" w:rsidP="00CE3CF9">
            <w:pPr>
              <w:spacing w:before="0"/>
              <w:jc w:val="center"/>
              <w:rPr>
                <w:rFonts w:cs="Arial"/>
                <w:b/>
                <w:bCs/>
                <w:iCs/>
                <w:lang w:val="sr-Cyrl-CS"/>
              </w:rPr>
            </w:pPr>
            <w:r w:rsidRPr="00116472">
              <w:rPr>
                <w:rFonts w:eastAsia="Calibri" w:cs="Arial"/>
                <w:lang w:val="sr-Cyrl-RS"/>
              </w:rPr>
              <w:t xml:space="preserve">сукцесивно по завршетку сваке појединачне </w:t>
            </w:r>
            <w:r>
              <w:rPr>
                <w:rFonts w:eastAsia="Calibri" w:cs="Arial"/>
                <w:lang w:val="sr-Latn-RS"/>
              </w:rPr>
              <w:t>услуге</w:t>
            </w:r>
            <w:r>
              <w:rPr>
                <w:rFonts w:eastAsia="Calibri" w:cs="Arial"/>
                <w:lang w:val="sr-Cyrl-RS"/>
              </w:rPr>
              <w:t xml:space="preserve"> из обрасца структуре цене</w:t>
            </w:r>
            <w:r w:rsidRPr="00116472">
              <w:rPr>
                <w:rFonts w:eastAsia="Calibri" w:cs="Arial"/>
              </w:rPr>
              <w:t>, у року до</w:t>
            </w:r>
            <w:r w:rsidR="006E4566" w:rsidRPr="00D93E61">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6E4566" w:rsidRPr="00D93E61">
              <w:rPr>
                <w:rFonts w:eastAsia="Calibri" w:cs="Arial"/>
                <w:lang w:val="sr-Cyrl-RS"/>
              </w:rPr>
              <w:t xml:space="preserve">и квантитативном </w:t>
            </w:r>
            <w:r w:rsidR="006E4566" w:rsidRPr="00D93E61">
              <w:rPr>
                <w:rFonts w:eastAsia="Calibri" w:cs="Arial"/>
              </w:rPr>
              <w:t>пријему Услуге (без примедби), потписаног од стране овлашћених  представника Уговорних страна</w:t>
            </w: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480B1C" w:rsidP="00CE3CF9">
            <w:pPr>
              <w:spacing w:before="0"/>
              <w:rPr>
                <w:rFonts w:cs="Arial"/>
                <w:bCs/>
                <w:iCs/>
                <w:color w:val="00B0F0"/>
                <w:lang w:val="sr-Cyrl-CS"/>
              </w:rPr>
            </w:pPr>
            <w:r w:rsidRPr="00480B1C">
              <w:rPr>
                <w:rFonts w:cs="Arial"/>
                <w:lang w:val="sr-Cyrl-RS"/>
              </w:rPr>
              <w:t>Услуге чишћења цевних снопова хладњака мазута</w:t>
            </w:r>
            <w:r w:rsidRPr="00A408F0">
              <w:rPr>
                <w:rFonts w:cs="Arial"/>
                <w:lang w:val="sr-Cyrl-RS"/>
              </w:rPr>
              <w:t xml:space="preserve">, </w:t>
            </w:r>
            <w:r w:rsidRPr="00A408F0">
              <w:rPr>
                <w:rFonts w:cs="Arial"/>
              </w:rPr>
              <w:t>пружају</w:t>
            </w:r>
            <w:r w:rsidRPr="00A408F0">
              <w:rPr>
                <w:rFonts w:cs="Arial"/>
                <w:lang w:val="sr-Cyrl-RS"/>
              </w:rPr>
              <w:t xml:space="preserve"> се</w:t>
            </w:r>
            <w:r w:rsidRPr="00A408F0">
              <w:rPr>
                <w:rFonts w:cs="Arial"/>
              </w:rPr>
              <w:t xml:space="preserve"> према потребама</w:t>
            </w:r>
            <w:r w:rsidRPr="00A408F0">
              <w:rPr>
                <w:rFonts w:cs="Arial"/>
                <w:lang w:val="sr-Cyrl-RS"/>
              </w:rPr>
              <w:t xml:space="preserve">, </w:t>
            </w:r>
            <w:r w:rsidRPr="00A408F0">
              <w:rPr>
                <w:rFonts w:cs="Arial"/>
                <w:lang w:val="sr-Cyrl-CS"/>
              </w:rPr>
              <w:t>динамици и захтеву</w:t>
            </w:r>
            <w:r>
              <w:rPr>
                <w:rFonts w:cs="Arial"/>
                <w:lang w:val="sr-Cyrl-CS"/>
              </w:rPr>
              <w:t xml:space="preserve"> Корисника услуге</w:t>
            </w:r>
            <w:r w:rsidRPr="00A408F0">
              <w:rPr>
                <w:rFonts w:cs="Arial"/>
                <w:lang w:val="sr-Cyrl-CS"/>
              </w:rPr>
              <w:t xml:space="preserve"> </w:t>
            </w:r>
            <w:r w:rsidRPr="00A408F0">
              <w:rPr>
                <w:rFonts w:cs="Arial"/>
                <w:lang w:val="sr-Cyrl-RS"/>
              </w:rPr>
              <w:t>током 201</w:t>
            </w:r>
            <w:r>
              <w:rPr>
                <w:rFonts w:cs="Arial"/>
                <w:lang w:val="sr-Cyrl-RS"/>
              </w:rPr>
              <w:t>7</w:t>
            </w:r>
            <w:r w:rsidRPr="00A408F0">
              <w:rPr>
                <w:rFonts w:cs="Arial"/>
                <w:lang w:val="sr-Cyrl-RS"/>
              </w:rPr>
              <w:t>. године, а током застоја или ремоната блокова Б1 и Б2, односно након обезбеђења услова за извођење радова на хладњацима мазута, ТЕНТ Б</w:t>
            </w:r>
          </w:p>
        </w:tc>
        <w:tc>
          <w:tcPr>
            <w:tcW w:w="4394" w:type="dxa"/>
            <w:vAlign w:val="center"/>
          </w:tcPr>
          <w:p w:rsidR="00CE3CF9" w:rsidRPr="006E4566" w:rsidRDefault="00CE3CF9" w:rsidP="00CE3CF9">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CE3CF9" w:rsidRPr="006E4566" w:rsidRDefault="00CE3CF9" w:rsidP="00CE3CF9">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D93E61" w:rsidRPr="00E47C2E" w:rsidRDefault="00D93E61" w:rsidP="00D93E61">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D93E61" w:rsidP="00FA439F">
            <w:pPr>
              <w:spacing w:before="0"/>
              <w:jc w:val="center"/>
              <w:rPr>
                <w:rFonts w:cs="Arial"/>
                <w:b/>
                <w:bCs/>
                <w:iCs/>
                <w:color w:val="00B0F0"/>
                <w:lang w:val="sr-Cyrl-CS"/>
              </w:rPr>
            </w:pPr>
            <w:r w:rsidRPr="00DB7AB4">
              <w:rPr>
                <w:rFonts w:cs="Arial"/>
                <w:lang w:eastAsia="zh-CN"/>
              </w:rPr>
              <w:t xml:space="preserve">не може бити краћи од </w:t>
            </w:r>
            <w:r w:rsidRPr="00DB7AB4">
              <w:rPr>
                <w:rFonts w:cs="Arial"/>
                <w:lang w:val="sr-Cyrl-RS" w:eastAsia="zh-CN"/>
              </w:rPr>
              <w:t>12</w:t>
            </w:r>
            <w:r w:rsidRPr="00DB7AB4">
              <w:rPr>
                <w:rFonts w:cs="Arial"/>
                <w:lang w:eastAsia="zh-CN"/>
              </w:rPr>
              <w:t xml:space="preserve"> (словима:</w:t>
            </w:r>
            <w:r w:rsidRPr="00DB7AB4">
              <w:rPr>
                <w:rFonts w:cs="Arial"/>
                <w:lang w:val="sr-Cyrl-RS" w:eastAsia="zh-CN"/>
              </w:rPr>
              <w:t>дванаест</w:t>
            </w:r>
            <w:r w:rsidRPr="00DB7AB4">
              <w:rPr>
                <w:rFonts w:cs="Arial"/>
                <w:lang w:eastAsia="zh-CN"/>
              </w:rPr>
              <w:t>) месец</w:t>
            </w:r>
            <w:r w:rsidRPr="00DB7AB4">
              <w:rPr>
                <w:rFonts w:cs="Arial"/>
                <w:lang w:val="sr-Cyrl-RS" w:eastAsia="zh-CN"/>
              </w:rPr>
              <w:t>и</w:t>
            </w:r>
            <w:r w:rsidRPr="00DB7AB4">
              <w:rPr>
                <w:rFonts w:cs="Arial"/>
                <w:lang w:eastAsia="zh-CN"/>
              </w:rPr>
              <w:t xml:space="preserve">, 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94" w:type="dxa"/>
            <w:vAlign w:val="center"/>
          </w:tcPr>
          <w:p w:rsidR="000E75A0" w:rsidRPr="00DB7AB4" w:rsidRDefault="000E75A0" w:rsidP="00AF3AF8">
            <w:pPr>
              <w:spacing w:before="0"/>
              <w:jc w:val="center"/>
              <w:rPr>
                <w:rFonts w:cs="Arial"/>
                <w:b/>
                <w:bCs/>
                <w:iCs/>
                <w:lang w:val="sr-Cyrl-CS"/>
              </w:rPr>
            </w:pPr>
          </w:p>
          <w:p w:rsidR="000E75A0" w:rsidRPr="00DB7AB4" w:rsidRDefault="000E75A0" w:rsidP="009E2FA8">
            <w:pPr>
              <w:spacing w:before="0"/>
              <w:jc w:val="center"/>
              <w:rPr>
                <w:rFonts w:cs="Arial"/>
                <w:b/>
                <w:bCs/>
                <w:iCs/>
                <w:lang w:val="sr-Cyrl-CS"/>
              </w:rPr>
            </w:pPr>
            <w:r w:rsidRPr="00DB7AB4">
              <w:rPr>
                <w:rFonts w:cs="Arial"/>
                <w:bCs/>
                <w:iCs/>
                <w:lang w:val="sr-Cyrl-CS"/>
              </w:rPr>
              <w:t xml:space="preserve">____ месеци </w:t>
            </w:r>
            <w:r w:rsidR="00D93E61" w:rsidRPr="00DB7AB4">
              <w:rPr>
                <w:rFonts w:cs="Arial"/>
                <w:lang w:eastAsia="zh-CN"/>
              </w:rPr>
              <w:t xml:space="preserve">од дана сачињавања, потписивања и верификовања Записника о </w:t>
            </w:r>
            <w:r w:rsidR="00D93E61" w:rsidRPr="00DB7AB4">
              <w:rPr>
                <w:rFonts w:cs="Arial"/>
                <w:lang w:val="sr-Cyrl-RS" w:eastAsia="zh-CN"/>
              </w:rPr>
              <w:t>квантитативном и</w:t>
            </w:r>
            <w:r w:rsidR="00D93E61" w:rsidRPr="00DB7AB4">
              <w:rPr>
                <w:rFonts w:cs="Arial"/>
                <w:lang w:eastAsia="zh-CN"/>
              </w:rPr>
              <w:t xml:space="preserve"> квалитативном пријему услуга (без примедби)</w:t>
            </w:r>
          </w:p>
        </w:tc>
      </w:tr>
      <w:tr w:rsidR="000E75A0" w:rsidRPr="00E47C2E" w:rsidTr="00AF3AF8">
        <w:trPr>
          <w:trHeight w:val="818"/>
        </w:trPr>
        <w:tc>
          <w:tcPr>
            <w:tcW w:w="5920" w:type="dxa"/>
            <w:vAlign w:val="center"/>
          </w:tcPr>
          <w:p w:rsidR="00D93E61" w:rsidRDefault="000E75A0" w:rsidP="00D93E61">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p>
          <w:p w:rsidR="00D93E61" w:rsidRPr="00DB7AB4" w:rsidRDefault="00D93E61" w:rsidP="00D93E61">
            <w:pPr>
              <w:spacing w:before="0"/>
              <w:jc w:val="center"/>
              <w:rPr>
                <w:rFonts w:cs="Arial"/>
                <w:lang w:eastAsia="zh-CN"/>
              </w:rPr>
            </w:pPr>
            <w:r>
              <w:rPr>
                <w:rFonts w:cs="Arial"/>
                <w:color w:val="00B0F0"/>
                <w:lang w:val="sr-Cyrl-RS" w:eastAsia="zh-CN"/>
              </w:rPr>
              <w:t xml:space="preserve"> </w:t>
            </w:r>
            <w:r w:rsidRPr="00DB7AB4">
              <w:rPr>
                <w:rFonts w:cs="Arial"/>
                <w:lang w:val="sr-Cyrl-RS" w:eastAsia="zh-CN"/>
              </w:rPr>
              <w:t>Огранак ТЕНТ, локација ТЕНТ Б, Обреновац-Ушће</w:t>
            </w:r>
          </w:p>
          <w:p w:rsidR="000E75A0" w:rsidRPr="00E47C2E" w:rsidRDefault="000E75A0" w:rsidP="00AF3AF8">
            <w:pPr>
              <w:spacing w:before="0"/>
              <w:jc w:val="left"/>
              <w:rPr>
                <w:rFonts w:cs="Arial"/>
                <w:b/>
                <w:bCs/>
                <w:iCs/>
                <w:lang w:val="sr-Cyrl-CS"/>
              </w:rPr>
            </w:pPr>
          </w:p>
        </w:tc>
        <w:tc>
          <w:tcPr>
            <w:tcW w:w="4394" w:type="dxa"/>
            <w:vAlign w:val="center"/>
          </w:tcPr>
          <w:p w:rsidR="000E75A0" w:rsidRPr="00DB7AB4" w:rsidRDefault="000E75A0" w:rsidP="00AF3AF8">
            <w:pPr>
              <w:spacing w:before="0"/>
              <w:jc w:val="center"/>
              <w:rPr>
                <w:rFonts w:cs="Arial"/>
                <w:bCs/>
                <w:iCs/>
                <w:lang w:val="sr-Cyrl-CS"/>
              </w:rPr>
            </w:pPr>
            <w:r w:rsidRPr="00DB7AB4">
              <w:rPr>
                <w:rFonts w:cs="Arial"/>
                <w:bCs/>
                <w:iCs/>
                <w:lang w:val="sr-Cyrl-CS"/>
              </w:rPr>
              <w:t>Сагласан за захтевом наручиоца</w:t>
            </w:r>
          </w:p>
          <w:p w:rsidR="000E75A0" w:rsidRPr="00DB7AB4" w:rsidRDefault="000E75A0" w:rsidP="00AF3AF8">
            <w:pPr>
              <w:spacing w:before="0"/>
              <w:jc w:val="center"/>
              <w:rPr>
                <w:rFonts w:cs="Arial"/>
                <w:b/>
                <w:bCs/>
                <w:iCs/>
                <w:lang w:val="sr-Cyrl-CS"/>
              </w:rPr>
            </w:pPr>
            <w:r w:rsidRPr="00DB7AB4">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D93E61">
            <w:pPr>
              <w:spacing w:before="0"/>
              <w:jc w:val="center"/>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CE3CF9" w:rsidRPr="00CE3CF9" w:rsidRDefault="00CE3CF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D179F1" w:rsidRDefault="00D179F1">
      <w:pPr>
        <w:spacing w:before="0"/>
        <w:jc w:val="left"/>
        <w:rPr>
          <w:rFonts w:cs="Arial"/>
          <w:b/>
          <w:bCs/>
          <w:iCs/>
          <w:u w:val="single"/>
        </w:rPr>
      </w:pPr>
      <w:r>
        <w:rPr>
          <w:rFonts w:cs="Arial"/>
          <w:b/>
          <w:bCs/>
          <w:iCs/>
          <w:u w:val="single"/>
        </w:rPr>
        <w:br w:type="page"/>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09"/>
        <w:gridCol w:w="710"/>
        <w:gridCol w:w="709"/>
        <w:gridCol w:w="1561"/>
        <w:gridCol w:w="1530"/>
        <w:gridCol w:w="1353"/>
        <w:gridCol w:w="1524"/>
      </w:tblGrid>
      <w:tr w:rsidR="00DB7AB4" w:rsidRPr="00CE3CF9" w:rsidTr="00CE3CF9">
        <w:tc>
          <w:tcPr>
            <w:tcW w:w="192" w:type="pct"/>
            <w:shd w:val="clear" w:color="auto" w:fill="C6D9F1" w:themeFill="text2" w:themeFillTint="33"/>
            <w:vAlign w:val="center"/>
          </w:tcPr>
          <w:p w:rsidR="002D5D85" w:rsidRPr="00CE3CF9" w:rsidRDefault="002D5D85" w:rsidP="00DB6475">
            <w:pPr>
              <w:spacing w:before="0"/>
              <w:ind w:left="-142" w:right="-109"/>
              <w:jc w:val="center"/>
              <w:rPr>
                <w:rFonts w:cs="Arial"/>
                <w:bCs/>
                <w:iCs/>
                <w:sz w:val="20"/>
                <w:szCs w:val="20"/>
                <w:lang w:val="sr-Cyrl-CS"/>
              </w:rPr>
            </w:pPr>
            <w:r w:rsidRPr="00CE3CF9">
              <w:rPr>
                <w:rFonts w:cs="Arial"/>
                <w:bCs/>
                <w:iCs/>
                <w:sz w:val="20"/>
                <w:szCs w:val="20"/>
                <w:lang w:val="sr-Cyrl-CS"/>
              </w:rPr>
              <w:t>Рбр</w:t>
            </w:r>
          </w:p>
        </w:tc>
        <w:tc>
          <w:tcPr>
            <w:tcW w:w="1182" w:type="pct"/>
            <w:shd w:val="clear" w:color="auto" w:fill="C6D9F1" w:themeFill="text2" w:themeFillTint="33"/>
            <w:vAlign w:val="center"/>
          </w:tcPr>
          <w:p w:rsidR="002D5D85" w:rsidRPr="00CE3CF9" w:rsidRDefault="00926D25" w:rsidP="00BC01DC">
            <w:pPr>
              <w:spacing w:before="0"/>
              <w:jc w:val="center"/>
              <w:rPr>
                <w:rFonts w:cs="Arial"/>
                <w:b/>
                <w:bCs/>
                <w:iCs/>
                <w:sz w:val="20"/>
                <w:szCs w:val="20"/>
                <w:lang w:val="sr-Cyrl-CS"/>
              </w:rPr>
            </w:pPr>
            <w:r w:rsidRPr="00CE3CF9">
              <w:rPr>
                <w:rFonts w:cs="Arial"/>
                <w:b/>
                <w:bCs/>
                <w:iCs/>
                <w:sz w:val="20"/>
                <w:szCs w:val="20"/>
              </w:rPr>
              <w:t>Врста</w:t>
            </w:r>
            <w:r w:rsidR="002D5D85" w:rsidRPr="00CE3CF9">
              <w:rPr>
                <w:rFonts w:cs="Arial"/>
                <w:b/>
                <w:bCs/>
                <w:iCs/>
                <w:sz w:val="20"/>
                <w:szCs w:val="20"/>
                <w:lang w:val="sr-Cyrl-CS"/>
              </w:rPr>
              <w:t xml:space="preserve"> услуге</w:t>
            </w:r>
          </w:p>
        </w:tc>
        <w:tc>
          <w:tcPr>
            <w:tcW w:w="348" w:type="pct"/>
            <w:shd w:val="clear" w:color="auto" w:fill="C6D9F1" w:themeFill="text2" w:themeFillTint="33"/>
            <w:vAlign w:val="center"/>
          </w:tcPr>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Јед.</w:t>
            </w:r>
          </w:p>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мере</w:t>
            </w:r>
          </w:p>
        </w:tc>
        <w:tc>
          <w:tcPr>
            <w:tcW w:w="348" w:type="pct"/>
            <w:shd w:val="clear" w:color="auto" w:fill="C6D9F1" w:themeFill="text2" w:themeFillTint="33"/>
            <w:vAlign w:val="center"/>
          </w:tcPr>
          <w:p w:rsidR="002D5D85" w:rsidRPr="00CE3CF9" w:rsidRDefault="00926D25" w:rsidP="00CE3CF9">
            <w:pPr>
              <w:spacing w:before="0"/>
              <w:ind w:left="-109"/>
              <w:jc w:val="center"/>
              <w:rPr>
                <w:rFonts w:cs="Arial"/>
                <w:b/>
                <w:bCs/>
                <w:iCs/>
                <w:sz w:val="20"/>
                <w:szCs w:val="20"/>
                <w:lang w:val="sr-Cyrl-CS"/>
              </w:rPr>
            </w:pPr>
            <w:r w:rsidRPr="00CE3CF9">
              <w:rPr>
                <w:rFonts w:cs="Arial"/>
                <w:b/>
                <w:bCs/>
                <w:iCs/>
                <w:sz w:val="20"/>
                <w:szCs w:val="20"/>
                <w:lang w:val="sr-Cyrl-CS"/>
              </w:rPr>
              <w:t>Обим (количина)</w:t>
            </w:r>
          </w:p>
        </w:tc>
        <w:tc>
          <w:tcPr>
            <w:tcW w:w="766" w:type="pct"/>
            <w:shd w:val="clear" w:color="auto" w:fill="C6D9F1" w:themeFill="text2" w:themeFillTint="33"/>
            <w:vAlign w:val="center"/>
          </w:tcPr>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Јед.</w:t>
            </w:r>
          </w:p>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цена без ПДВ</w:t>
            </w:r>
          </w:p>
          <w:p w:rsidR="002D5D85" w:rsidRPr="00CE3CF9" w:rsidRDefault="002D5D85" w:rsidP="00DB7AB4">
            <w:pPr>
              <w:spacing w:before="0"/>
              <w:jc w:val="center"/>
              <w:rPr>
                <w:rFonts w:cs="Arial"/>
                <w:b/>
                <w:bCs/>
                <w:iCs/>
                <w:sz w:val="20"/>
                <w:szCs w:val="20"/>
                <w:lang w:val="sr-Cyrl-CS"/>
              </w:rPr>
            </w:pPr>
            <w:r w:rsidRPr="00CE3CF9">
              <w:rPr>
                <w:rFonts w:cs="Arial"/>
                <w:b/>
                <w:bCs/>
                <w:iCs/>
                <w:sz w:val="20"/>
                <w:szCs w:val="20"/>
                <w:lang w:val="sr-Cyrl-CS"/>
              </w:rPr>
              <w:t xml:space="preserve">дин. </w:t>
            </w:r>
          </w:p>
        </w:tc>
        <w:tc>
          <w:tcPr>
            <w:tcW w:w="751" w:type="pct"/>
            <w:shd w:val="clear" w:color="auto" w:fill="C6D9F1" w:themeFill="text2" w:themeFillTint="33"/>
            <w:vAlign w:val="center"/>
          </w:tcPr>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Јед.</w:t>
            </w:r>
          </w:p>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цена са ПДВ</w:t>
            </w:r>
          </w:p>
          <w:p w:rsidR="002D5D85" w:rsidRPr="00CE3CF9" w:rsidRDefault="002D5D85" w:rsidP="00DB7AB4">
            <w:pPr>
              <w:spacing w:before="0"/>
              <w:jc w:val="center"/>
              <w:rPr>
                <w:rFonts w:cs="Arial"/>
                <w:b/>
                <w:bCs/>
                <w:iCs/>
                <w:sz w:val="20"/>
                <w:szCs w:val="20"/>
                <w:lang w:val="sr-Cyrl-CS"/>
              </w:rPr>
            </w:pPr>
            <w:r w:rsidRPr="00CE3CF9">
              <w:rPr>
                <w:rFonts w:cs="Arial"/>
                <w:b/>
                <w:bCs/>
                <w:iCs/>
                <w:sz w:val="20"/>
                <w:szCs w:val="20"/>
                <w:lang w:val="sr-Cyrl-CS"/>
              </w:rPr>
              <w:t xml:space="preserve">дин. </w:t>
            </w:r>
          </w:p>
        </w:tc>
        <w:tc>
          <w:tcPr>
            <w:tcW w:w="664" w:type="pct"/>
            <w:shd w:val="clear" w:color="auto" w:fill="C6D9F1" w:themeFill="text2" w:themeFillTint="33"/>
            <w:vAlign w:val="center"/>
          </w:tcPr>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Укупна цена без ПДВ</w:t>
            </w:r>
          </w:p>
          <w:p w:rsidR="002D5D85" w:rsidRPr="00CE3CF9" w:rsidRDefault="002D5D85" w:rsidP="00DB7AB4">
            <w:pPr>
              <w:spacing w:before="0"/>
              <w:jc w:val="center"/>
              <w:rPr>
                <w:rFonts w:cs="Arial"/>
                <w:b/>
                <w:bCs/>
                <w:iCs/>
                <w:sz w:val="20"/>
                <w:szCs w:val="20"/>
                <w:lang w:val="sr-Cyrl-CS"/>
              </w:rPr>
            </w:pPr>
            <w:r w:rsidRPr="00CE3CF9">
              <w:rPr>
                <w:rFonts w:cs="Arial"/>
                <w:b/>
                <w:bCs/>
                <w:iCs/>
                <w:sz w:val="20"/>
                <w:szCs w:val="20"/>
                <w:lang w:val="sr-Cyrl-CS"/>
              </w:rPr>
              <w:t xml:space="preserve">дин. </w:t>
            </w:r>
          </w:p>
        </w:tc>
        <w:tc>
          <w:tcPr>
            <w:tcW w:w="748" w:type="pct"/>
            <w:shd w:val="clear" w:color="auto" w:fill="C6D9F1" w:themeFill="text2" w:themeFillTint="33"/>
            <w:vAlign w:val="center"/>
          </w:tcPr>
          <w:p w:rsidR="002D5D85" w:rsidRPr="00CE3CF9" w:rsidRDefault="002D5D85" w:rsidP="00BC01DC">
            <w:pPr>
              <w:spacing w:before="0"/>
              <w:jc w:val="center"/>
              <w:rPr>
                <w:rFonts w:cs="Arial"/>
                <w:b/>
                <w:bCs/>
                <w:iCs/>
                <w:sz w:val="20"/>
                <w:szCs w:val="20"/>
                <w:lang w:val="sr-Cyrl-CS"/>
              </w:rPr>
            </w:pPr>
            <w:r w:rsidRPr="00CE3CF9">
              <w:rPr>
                <w:rFonts w:cs="Arial"/>
                <w:b/>
                <w:bCs/>
                <w:iCs/>
                <w:sz w:val="20"/>
                <w:szCs w:val="20"/>
                <w:lang w:val="sr-Cyrl-CS"/>
              </w:rPr>
              <w:t>Укупна цена са ПДВ</w:t>
            </w:r>
          </w:p>
          <w:p w:rsidR="002D5D85" w:rsidRPr="00CE3CF9" w:rsidRDefault="002D5D85" w:rsidP="00DB7AB4">
            <w:pPr>
              <w:spacing w:before="0"/>
              <w:jc w:val="center"/>
              <w:rPr>
                <w:rFonts w:cs="Arial"/>
                <w:b/>
                <w:bCs/>
                <w:iCs/>
                <w:sz w:val="20"/>
                <w:szCs w:val="20"/>
                <w:lang w:val="sr-Cyrl-CS"/>
              </w:rPr>
            </w:pPr>
            <w:r w:rsidRPr="00CE3CF9">
              <w:rPr>
                <w:rFonts w:cs="Arial"/>
                <w:b/>
                <w:bCs/>
                <w:iCs/>
                <w:sz w:val="20"/>
                <w:szCs w:val="20"/>
                <w:lang w:val="sr-Cyrl-CS"/>
              </w:rPr>
              <w:t xml:space="preserve">дин. </w:t>
            </w:r>
          </w:p>
        </w:tc>
      </w:tr>
      <w:tr w:rsidR="00DB7AB4" w:rsidRPr="00DB7AB4" w:rsidTr="00CE3CF9">
        <w:tc>
          <w:tcPr>
            <w:tcW w:w="192" w:type="pct"/>
            <w:shd w:val="clear" w:color="auto" w:fill="auto"/>
          </w:tcPr>
          <w:p w:rsidR="002D5D85" w:rsidRPr="00DB7AB4" w:rsidRDefault="002D5D85" w:rsidP="00DB6475">
            <w:pPr>
              <w:spacing w:before="0"/>
              <w:ind w:left="-142"/>
              <w:jc w:val="center"/>
              <w:rPr>
                <w:rFonts w:cs="Arial"/>
                <w:b/>
                <w:bCs/>
                <w:iCs/>
                <w:lang w:val="sr-Cyrl-CS"/>
              </w:rPr>
            </w:pPr>
            <w:r w:rsidRPr="00DB7AB4">
              <w:rPr>
                <w:rFonts w:cs="Arial"/>
                <w:b/>
                <w:bCs/>
                <w:iCs/>
                <w:lang w:val="sr-Cyrl-CS"/>
              </w:rPr>
              <w:t>(1)</w:t>
            </w:r>
          </w:p>
        </w:tc>
        <w:tc>
          <w:tcPr>
            <w:tcW w:w="1182"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(2)</w:t>
            </w:r>
          </w:p>
        </w:tc>
        <w:tc>
          <w:tcPr>
            <w:tcW w:w="348"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(3)</w:t>
            </w:r>
          </w:p>
        </w:tc>
        <w:tc>
          <w:tcPr>
            <w:tcW w:w="348"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(4)</w:t>
            </w:r>
          </w:p>
        </w:tc>
        <w:tc>
          <w:tcPr>
            <w:tcW w:w="766"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(5)</w:t>
            </w:r>
          </w:p>
        </w:tc>
        <w:tc>
          <w:tcPr>
            <w:tcW w:w="751"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(6)</w:t>
            </w:r>
          </w:p>
        </w:tc>
        <w:tc>
          <w:tcPr>
            <w:tcW w:w="664"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(7)</w:t>
            </w:r>
          </w:p>
        </w:tc>
        <w:tc>
          <w:tcPr>
            <w:tcW w:w="748" w:type="pct"/>
            <w:shd w:val="clear" w:color="auto" w:fill="auto"/>
          </w:tcPr>
          <w:p w:rsidR="002D5D85" w:rsidRPr="00DB7AB4" w:rsidRDefault="002D5D85" w:rsidP="00BC01DC">
            <w:pPr>
              <w:spacing w:before="0"/>
              <w:jc w:val="center"/>
              <w:rPr>
                <w:rFonts w:cs="Arial"/>
                <w:b/>
                <w:bCs/>
                <w:iCs/>
                <w:lang w:val="sr-Cyrl-CS"/>
              </w:rPr>
            </w:pPr>
            <w:r w:rsidRPr="00DB7AB4">
              <w:rPr>
                <w:rFonts w:cs="Arial"/>
                <w:b/>
                <w:bCs/>
                <w:iCs/>
                <w:lang w:val="sr-Cyrl-CS"/>
              </w:rPr>
              <w:t>(8)</w:t>
            </w:r>
          </w:p>
        </w:tc>
      </w:tr>
      <w:tr w:rsidR="00CE3CF9" w:rsidRPr="00DB7AB4" w:rsidTr="00CE3CF9">
        <w:tc>
          <w:tcPr>
            <w:tcW w:w="192" w:type="pct"/>
            <w:shd w:val="clear" w:color="auto" w:fill="auto"/>
            <w:vAlign w:val="center"/>
          </w:tcPr>
          <w:p w:rsidR="00CE3CF9" w:rsidRPr="00DB7AB4" w:rsidRDefault="00CE3CF9" w:rsidP="00DB6475">
            <w:pPr>
              <w:spacing w:before="0"/>
              <w:ind w:left="-142"/>
              <w:jc w:val="center"/>
              <w:rPr>
                <w:rFonts w:cs="Arial"/>
                <w:b/>
                <w:bCs/>
                <w:iCs/>
                <w:lang w:val="sr-Cyrl-CS"/>
              </w:rPr>
            </w:pPr>
            <w:r w:rsidRPr="00DB7AB4">
              <w:rPr>
                <w:rFonts w:cs="Arial"/>
                <w:b/>
                <w:bCs/>
                <w:iCs/>
                <w:lang w:val="sr-Cyrl-CS"/>
              </w:rPr>
              <w:t>1.</w:t>
            </w:r>
          </w:p>
        </w:tc>
        <w:tc>
          <w:tcPr>
            <w:tcW w:w="1182" w:type="pct"/>
            <w:shd w:val="clear" w:color="auto" w:fill="auto"/>
          </w:tcPr>
          <w:p w:rsidR="00CE3CF9" w:rsidRPr="00CE3CF9" w:rsidRDefault="00CE3CF9" w:rsidP="00CE3CF9">
            <w:pPr>
              <w:rPr>
                <w:rFonts w:cs="Arial"/>
                <w:noProof/>
                <w:lang w:val="sl-SI"/>
              </w:rPr>
            </w:pPr>
            <w:r w:rsidRPr="00CE3CF9">
              <w:rPr>
                <w:rFonts w:cs="Arial"/>
                <w:lang w:val="sr-Cyrl-RS"/>
              </w:rPr>
              <w:t>Ч</w:t>
            </w:r>
            <w:r w:rsidRPr="00CE3CF9">
              <w:rPr>
                <w:rFonts w:cs="Arial"/>
                <w:lang w:val="sr-Latn-CS"/>
              </w:rPr>
              <w:t>ишћење</w:t>
            </w:r>
            <w:r w:rsidRPr="00CE3CF9">
              <w:rPr>
                <w:rFonts w:cs="Arial"/>
                <w:lang w:val="sr-Cyrl-RS"/>
              </w:rPr>
              <w:t xml:space="preserve"> цевних снопова хладњака мазута</w:t>
            </w:r>
          </w:p>
        </w:tc>
        <w:tc>
          <w:tcPr>
            <w:tcW w:w="348" w:type="pct"/>
            <w:shd w:val="clear" w:color="auto" w:fill="auto"/>
            <w:vAlign w:val="center"/>
          </w:tcPr>
          <w:p w:rsidR="00CE3CF9" w:rsidRPr="00DB7AB4" w:rsidRDefault="00CE3CF9" w:rsidP="00BC01DC">
            <w:pPr>
              <w:spacing w:before="0"/>
              <w:jc w:val="center"/>
              <w:rPr>
                <w:rFonts w:cs="Arial"/>
                <w:bCs/>
                <w:iCs/>
                <w:lang w:val="sr-Cyrl-CS"/>
              </w:rPr>
            </w:pPr>
            <w:r w:rsidRPr="00DB7AB4">
              <w:rPr>
                <w:rFonts w:cs="Arial"/>
                <w:bCs/>
                <w:iCs/>
                <w:lang w:val="sr-Cyrl-CS"/>
              </w:rPr>
              <w:t>ком</w:t>
            </w:r>
          </w:p>
        </w:tc>
        <w:tc>
          <w:tcPr>
            <w:tcW w:w="348" w:type="pct"/>
            <w:shd w:val="clear" w:color="auto" w:fill="auto"/>
            <w:vAlign w:val="center"/>
          </w:tcPr>
          <w:p w:rsidR="00CE3CF9" w:rsidRPr="00DB7AB4" w:rsidRDefault="00CE3CF9" w:rsidP="00BC01DC">
            <w:pPr>
              <w:spacing w:before="0"/>
              <w:jc w:val="center"/>
              <w:rPr>
                <w:rFonts w:cs="Arial"/>
                <w:bCs/>
                <w:iCs/>
                <w:lang w:val="sr-Cyrl-CS"/>
              </w:rPr>
            </w:pPr>
            <w:r>
              <w:rPr>
                <w:rFonts w:cs="Arial"/>
                <w:bCs/>
                <w:iCs/>
                <w:lang w:val="sr-Cyrl-CS"/>
              </w:rPr>
              <w:t>4</w:t>
            </w:r>
          </w:p>
        </w:tc>
        <w:tc>
          <w:tcPr>
            <w:tcW w:w="766" w:type="pct"/>
            <w:shd w:val="clear" w:color="auto" w:fill="auto"/>
            <w:vAlign w:val="center"/>
          </w:tcPr>
          <w:p w:rsidR="00CE3CF9" w:rsidRPr="00DB7AB4" w:rsidRDefault="00CE3CF9" w:rsidP="00BC01DC">
            <w:pPr>
              <w:spacing w:before="0"/>
              <w:jc w:val="center"/>
              <w:rPr>
                <w:rFonts w:cs="Arial"/>
                <w:b/>
                <w:bCs/>
                <w:iCs/>
              </w:rPr>
            </w:pPr>
          </w:p>
        </w:tc>
        <w:tc>
          <w:tcPr>
            <w:tcW w:w="751" w:type="pct"/>
            <w:shd w:val="clear" w:color="auto" w:fill="auto"/>
            <w:vAlign w:val="center"/>
          </w:tcPr>
          <w:p w:rsidR="00CE3CF9" w:rsidRPr="00DB7AB4" w:rsidRDefault="00CE3CF9" w:rsidP="00BC01DC">
            <w:pPr>
              <w:spacing w:before="0"/>
              <w:jc w:val="center"/>
              <w:rPr>
                <w:rFonts w:cs="Arial"/>
                <w:b/>
                <w:bCs/>
                <w:iCs/>
              </w:rPr>
            </w:pPr>
          </w:p>
        </w:tc>
        <w:tc>
          <w:tcPr>
            <w:tcW w:w="664" w:type="pct"/>
            <w:shd w:val="clear" w:color="auto" w:fill="auto"/>
            <w:vAlign w:val="center"/>
          </w:tcPr>
          <w:p w:rsidR="00CE3CF9" w:rsidRPr="00DB7AB4" w:rsidRDefault="00CE3CF9" w:rsidP="00BC01DC">
            <w:pPr>
              <w:spacing w:before="0"/>
              <w:jc w:val="center"/>
              <w:rPr>
                <w:rFonts w:cs="Arial"/>
                <w:b/>
                <w:bCs/>
                <w:iCs/>
              </w:rPr>
            </w:pPr>
          </w:p>
        </w:tc>
        <w:tc>
          <w:tcPr>
            <w:tcW w:w="748" w:type="pct"/>
            <w:shd w:val="clear" w:color="auto" w:fill="auto"/>
            <w:vAlign w:val="center"/>
          </w:tcPr>
          <w:p w:rsidR="00CE3CF9" w:rsidRPr="00DB7AB4" w:rsidRDefault="00CE3CF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DB7AB4" w:rsidRPr="00DB7AB4" w:rsidTr="00CE3CF9">
        <w:trPr>
          <w:trHeight w:val="418"/>
        </w:trPr>
        <w:tc>
          <w:tcPr>
            <w:tcW w:w="576" w:type="dxa"/>
            <w:vAlign w:val="center"/>
          </w:tcPr>
          <w:p w:rsidR="007F7D7A" w:rsidRPr="00DB7AB4" w:rsidRDefault="007F7D7A" w:rsidP="00BE2EA9">
            <w:pPr>
              <w:spacing w:before="0"/>
              <w:jc w:val="center"/>
              <w:rPr>
                <w:rFonts w:cs="Arial"/>
                <w:b/>
                <w:lang w:val="sr-Latn-CS"/>
              </w:rPr>
            </w:pPr>
            <w:r w:rsidRPr="00DB7AB4">
              <w:rPr>
                <w:rFonts w:cs="Arial"/>
                <w:b/>
              </w:rPr>
              <w:t>I</w:t>
            </w:r>
          </w:p>
        </w:tc>
        <w:tc>
          <w:tcPr>
            <w:tcW w:w="6697" w:type="dxa"/>
          </w:tcPr>
          <w:p w:rsidR="007F7D7A" w:rsidRPr="00DB7AB4" w:rsidRDefault="007F7D7A" w:rsidP="00BE2EA9">
            <w:pPr>
              <w:spacing w:before="0"/>
              <w:jc w:val="center"/>
              <w:rPr>
                <w:rFonts w:cs="Arial"/>
                <w:b/>
              </w:rPr>
            </w:pPr>
            <w:r w:rsidRPr="00DB7AB4">
              <w:rPr>
                <w:rFonts w:cs="Arial"/>
                <w:b/>
              </w:rPr>
              <w:t>УКУПНО ПОНУЂЕНА ЦЕНА  без ПДВ динара</w:t>
            </w:r>
          </w:p>
          <w:p w:rsidR="007F7D7A" w:rsidRPr="00DB7AB4" w:rsidRDefault="007F7D7A" w:rsidP="00BE2EA9">
            <w:pPr>
              <w:spacing w:before="0"/>
              <w:jc w:val="center"/>
              <w:rPr>
                <w:rFonts w:cs="Arial"/>
                <w:b/>
              </w:rPr>
            </w:pPr>
            <w:r w:rsidRPr="00DB7AB4">
              <w:rPr>
                <w:rFonts w:cs="Arial"/>
                <w:b/>
              </w:rPr>
              <w:t xml:space="preserve">(збир колоне бр. </w:t>
            </w:r>
            <w:r w:rsidRPr="00DB7AB4">
              <w:rPr>
                <w:rFonts w:cs="Arial"/>
                <w:b/>
                <w:lang w:val="sr-Cyrl-CS"/>
              </w:rPr>
              <w:t>7</w:t>
            </w:r>
            <w:r w:rsidRPr="00DB7AB4">
              <w:rPr>
                <w:rFonts w:cs="Arial"/>
                <w:b/>
              </w:rPr>
              <w:t>)</w:t>
            </w:r>
          </w:p>
        </w:tc>
        <w:tc>
          <w:tcPr>
            <w:tcW w:w="2645" w:type="dxa"/>
          </w:tcPr>
          <w:p w:rsidR="007F7D7A" w:rsidRPr="00DB7AB4" w:rsidRDefault="007F7D7A" w:rsidP="00BE2EA9">
            <w:pPr>
              <w:spacing w:before="0"/>
              <w:rPr>
                <w:rFonts w:cs="Arial"/>
              </w:rPr>
            </w:pPr>
          </w:p>
        </w:tc>
      </w:tr>
      <w:tr w:rsidR="00DB7AB4" w:rsidRPr="00DB7AB4" w:rsidTr="00CE3CF9">
        <w:trPr>
          <w:trHeight w:val="610"/>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w:t>
            </w:r>
          </w:p>
        </w:tc>
        <w:tc>
          <w:tcPr>
            <w:tcW w:w="6697" w:type="dxa"/>
            <w:tcBorders>
              <w:bottom w:val="single" w:sz="4" w:space="0" w:color="auto"/>
              <w:right w:val="single" w:sz="4" w:space="0" w:color="auto"/>
            </w:tcBorders>
          </w:tcPr>
          <w:p w:rsidR="007F7D7A" w:rsidRPr="00DB7AB4" w:rsidRDefault="007F7D7A" w:rsidP="00DB6475">
            <w:pPr>
              <w:spacing w:before="0"/>
              <w:jc w:val="center"/>
              <w:rPr>
                <w:rFonts w:cs="Arial"/>
                <w:b/>
              </w:rPr>
            </w:pPr>
            <w:r w:rsidRPr="00DB7AB4">
              <w:rPr>
                <w:rFonts w:cs="Arial"/>
                <w:b/>
              </w:rPr>
              <w:t>УКУПАН ИЗНОС  ПДВ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r w:rsidR="00DB7AB4" w:rsidRPr="00DB7AB4" w:rsidTr="00CE3CF9">
        <w:trPr>
          <w:trHeight w:val="562"/>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III</w:t>
            </w:r>
          </w:p>
        </w:tc>
        <w:tc>
          <w:tcPr>
            <w:tcW w:w="6697" w:type="dxa"/>
            <w:tcBorders>
              <w:bottom w:val="single" w:sz="4" w:space="0" w:color="auto"/>
              <w:right w:val="single" w:sz="4" w:space="0" w:color="auto"/>
            </w:tcBorders>
          </w:tcPr>
          <w:p w:rsidR="007F7D7A" w:rsidRPr="00DB7AB4" w:rsidRDefault="007F7D7A" w:rsidP="00BE2EA9">
            <w:pPr>
              <w:spacing w:before="0"/>
              <w:jc w:val="center"/>
              <w:rPr>
                <w:rFonts w:cs="Arial"/>
                <w:b/>
              </w:rPr>
            </w:pPr>
            <w:r w:rsidRPr="00DB7AB4">
              <w:rPr>
                <w:rFonts w:cs="Arial"/>
                <w:b/>
              </w:rPr>
              <w:t>УКУПНО ПОНУЂЕНА ЦЕНА  са ПДВ</w:t>
            </w:r>
          </w:p>
          <w:p w:rsidR="007F7D7A" w:rsidRPr="00DB7AB4" w:rsidRDefault="007F7D7A" w:rsidP="00DB6475">
            <w:pPr>
              <w:spacing w:before="0"/>
              <w:jc w:val="center"/>
              <w:rPr>
                <w:rFonts w:cs="Arial"/>
                <w:b/>
              </w:rPr>
            </w:pPr>
            <w:r w:rsidRPr="00DB7AB4">
              <w:rPr>
                <w:rFonts w:cs="Arial"/>
                <w:b/>
              </w:rPr>
              <w:t>(ред. бр.</w:t>
            </w:r>
            <w:r w:rsidRPr="00DB7AB4">
              <w:rPr>
                <w:rFonts w:cs="Arial"/>
                <w:b/>
                <w:lang w:val="sr-Latn-CS"/>
              </w:rPr>
              <w:t>I</w:t>
            </w:r>
            <w:r w:rsidRPr="00DB7AB4">
              <w:rPr>
                <w:rFonts w:cs="Arial"/>
                <w:b/>
              </w:rPr>
              <w:t>+ред.бр.</w:t>
            </w:r>
            <w:r w:rsidRPr="00DB7AB4">
              <w:rPr>
                <w:rFonts w:cs="Arial"/>
                <w:b/>
                <w:lang w:val="sr-Latn-CS"/>
              </w:rPr>
              <w:t>II</w:t>
            </w:r>
            <w:r w:rsidRPr="00DB7AB4">
              <w:rPr>
                <w:rFonts w:cs="Arial"/>
                <w:b/>
              </w:rPr>
              <w:t>)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bl>
    <w:p w:rsidR="00343A18" w:rsidRPr="00DB7AB4" w:rsidRDefault="00343A18" w:rsidP="00343A18">
      <w:pPr>
        <w:spacing w:before="0"/>
        <w:rPr>
          <w:rFonts w:cs="Arial"/>
        </w:rPr>
      </w:pPr>
    </w:p>
    <w:p w:rsidR="00343A18" w:rsidRPr="00DB7AB4" w:rsidRDefault="00343A18" w:rsidP="00343A18">
      <w:pPr>
        <w:widowControl w:val="0"/>
        <w:spacing w:before="0"/>
        <w:rPr>
          <w:rFonts w:eastAsia="Arial Unicode MS" w:cs="Arial"/>
        </w:rPr>
      </w:pPr>
    </w:p>
    <w:p w:rsidR="00943B28" w:rsidRPr="00E47C2E" w:rsidRDefault="00943B28" w:rsidP="00943B28">
      <w:pPr>
        <w:widowControl w:val="0"/>
        <w:spacing w:before="0"/>
        <w:rPr>
          <w:rFonts w:eastAsia="Arial Unicode MS" w:cs="Arial"/>
        </w:rPr>
      </w:pPr>
      <w:r w:rsidRPr="00E47C2E">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357"/>
        <w:gridCol w:w="3828"/>
      </w:tblGrid>
      <w:tr w:rsidR="00943B28" w:rsidRPr="001D44A5" w:rsidTr="00943B2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rPr>
                <w:rFonts w:cs="Arial"/>
                <w:lang w:val="sr-Latn-CS" w:eastAsia="sr-Latn-CS"/>
              </w:rPr>
            </w:pPr>
            <w:r w:rsidRPr="001D44A5">
              <w:rPr>
                <w:rFonts w:cs="Arial"/>
                <w:lang w:val="sr-Latn-CS" w:eastAsia="sr-Latn-CS"/>
              </w:rPr>
              <w:t>Посебно исказани трошкови у дин/процентима који су укључени у укупно понуђену цену без ПДВ-а</w:t>
            </w:r>
          </w:p>
          <w:p w:rsidR="00943B28" w:rsidRPr="001D44A5" w:rsidRDefault="00943B28" w:rsidP="001E01CF">
            <w:pPr>
              <w:spacing w:before="0"/>
              <w:rPr>
                <w:rFonts w:cs="Arial"/>
                <w:lang w:val="sr-Latn-CS" w:eastAsia="sr-Latn-CS"/>
              </w:rPr>
            </w:pPr>
            <w:r w:rsidRPr="001D44A5">
              <w:rPr>
                <w:rFonts w:cs="Arial"/>
                <w:lang w:val="sr-Latn-CS" w:eastAsia="sr-Latn-CS"/>
              </w:rPr>
              <w:t>(цена из реда бр. I)уколико исти постоје као засебни трошкови)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r w:rsidRPr="001D44A5">
              <w:rPr>
                <w:rFonts w:cs="Arial"/>
                <w:lang w:val="sr-Latn-CS" w:eastAsia="sr-Latn-CS"/>
              </w:rPr>
              <w:t>Трошкови царине</w:t>
            </w:r>
          </w:p>
        </w:tc>
        <w:tc>
          <w:tcPr>
            <w:tcW w:w="3828" w:type="dxa"/>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r w:rsidRPr="001D44A5">
              <w:rPr>
                <w:rFonts w:cs="Arial"/>
                <w:lang w:val="sr-Latn-CS" w:eastAsia="sr-Latn-CS"/>
              </w:rPr>
              <w:t>_____динара односно ____%</w:t>
            </w:r>
          </w:p>
        </w:tc>
      </w:tr>
      <w:tr w:rsidR="00943B28" w:rsidRPr="001D44A5" w:rsidTr="00943B2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p>
        </w:tc>
        <w:tc>
          <w:tcPr>
            <w:tcW w:w="3357" w:type="dxa"/>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r w:rsidRPr="001D44A5">
              <w:rPr>
                <w:rFonts w:cs="Arial"/>
                <w:lang w:val="sr-Latn-CS" w:eastAsia="sr-Latn-CS"/>
              </w:rPr>
              <w:t>Трошкови превоза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r w:rsidRPr="001D44A5">
              <w:rPr>
                <w:rFonts w:cs="Arial"/>
                <w:lang w:val="sr-Latn-CS" w:eastAsia="sr-Latn-CS"/>
              </w:rPr>
              <w:t>_____динара односно ____%</w:t>
            </w:r>
          </w:p>
        </w:tc>
      </w:tr>
      <w:tr w:rsidR="00943B28" w:rsidRPr="001D44A5" w:rsidTr="00943B28">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943B28" w:rsidRPr="001D44A5" w:rsidRDefault="00943B28" w:rsidP="001E01CF">
            <w:pPr>
              <w:spacing w:before="0"/>
              <w:jc w:val="left"/>
              <w:rPr>
                <w:rFonts w:cs="Arial"/>
                <w:lang w:val="sr-Latn-CS" w:eastAsia="sr-Latn-CS"/>
              </w:rPr>
            </w:pPr>
          </w:p>
        </w:tc>
        <w:tc>
          <w:tcPr>
            <w:tcW w:w="3357" w:type="dxa"/>
            <w:tcBorders>
              <w:top w:val="single" w:sz="4" w:space="0" w:color="auto"/>
              <w:left w:val="single" w:sz="4" w:space="0" w:color="auto"/>
              <w:bottom w:val="single" w:sz="4" w:space="0" w:color="auto"/>
              <w:right w:val="single" w:sz="4" w:space="0" w:color="auto"/>
            </w:tcBorders>
            <w:vAlign w:val="center"/>
          </w:tcPr>
          <w:p w:rsidR="00943B28" w:rsidRDefault="00943B28" w:rsidP="001E01CF">
            <w:pPr>
              <w:spacing w:before="0"/>
              <w:jc w:val="left"/>
              <w:rPr>
                <w:rFonts w:cs="Arial"/>
                <w:lang w:val="sr-Cyrl-CS" w:eastAsia="sr-Latn-CS"/>
              </w:rPr>
            </w:pPr>
            <w:r w:rsidRPr="001D44A5">
              <w:rPr>
                <w:rFonts w:cs="Arial"/>
                <w:lang w:val="sr-Latn-CS" w:eastAsia="sr-Latn-CS"/>
              </w:rPr>
              <w:t>Остали трошкови</w:t>
            </w:r>
            <w:r w:rsidRPr="001D44A5">
              <w:rPr>
                <w:rFonts w:cs="Arial"/>
                <w:lang w:val="sr-Cyrl-CS" w:eastAsia="sr-Latn-CS"/>
              </w:rPr>
              <w:t xml:space="preserve"> (навести)</w:t>
            </w:r>
          </w:p>
          <w:p w:rsidR="00943B28" w:rsidRPr="001D44A5" w:rsidRDefault="00943B28" w:rsidP="001E01CF">
            <w:pPr>
              <w:spacing w:before="0"/>
              <w:jc w:val="left"/>
              <w:rPr>
                <w:rFonts w:cs="Arial"/>
                <w:lang w:val="sr-Latn-CS" w:eastAsia="sr-Latn-CS"/>
              </w:rPr>
            </w:pPr>
          </w:p>
        </w:tc>
        <w:tc>
          <w:tcPr>
            <w:tcW w:w="3828" w:type="dxa"/>
            <w:tcBorders>
              <w:top w:val="single" w:sz="4" w:space="0" w:color="auto"/>
              <w:left w:val="single" w:sz="4" w:space="0" w:color="auto"/>
              <w:bottom w:val="single" w:sz="4" w:space="0" w:color="auto"/>
              <w:right w:val="single" w:sz="4" w:space="0" w:color="auto"/>
            </w:tcBorders>
            <w:vAlign w:val="center"/>
          </w:tcPr>
          <w:p w:rsidR="00943B28" w:rsidRPr="001D44A5" w:rsidRDefault="00943B28" w:rsidP="001E01CF">
            <w:pPr>
              <w:spacing w:before="0"/>
              <w:jc w:val="left"/>
              <w:rPr>
                <w:rFonts w:cs="Arial"/>
                <w:lang w:val="sr-Latn-CS" w:eastAsia="sr-Latn-CS"/>
              </w:rPr>
            </w:pPr>
            <w:r w:rsidRPr="001D44A5">
              <w:rPr>
                <w:rFonts w:cs="Arial"/>
                <w:lang w:val="sr-Latn-CS" w:eastAsia="sr-Latn-CS"/>
              </w:rPr>
              <w:t>_____динара односно ____%</w:t>
            </w:r>
          </w:p>
        </w:tc>
      </w:tr>
      <w:tr w:rsidR="00943B28" w:rsidRPr="001D44A5" w:rsidTr="00943B2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p>
        </w:tc>
        <w:tc>
          <w:tcPr>
            <w:tcW w:w="3357" w:type="dxa"/>
            <w:tcBorders>
              <w:top w:val="single" w:sz="4" w:space="0" w:color="auto"/>
              <w:left w:val="single" w:sz="4" w:space="0" w:color="auto"/>
              <w:bottom w:val="single" w:sz="4" w:space="0" w:color="auto"/>
              <w:right w:val="single" w:sz="4" w:space="0" w:color="auto"/>
            </w:tcBorders>
            <w:vAlign w:val="center"/>
            <w:hideMark/>
          </w:tcPr>
          <w:p w:rsidR="00943B28" w:rsidRDefault="00943B28" w:rsidP="001E01CF">
            <w:pPr>
              <w:spacing w:before="0"/>
              <w:jc w:val="left"/>
              <w:rPr>
                <w:rFonts w:cs="Arial"/>
                <w:lang w:val="sr-Cyrl-CS" w:eastAsia="sr-Latn-CS"/>
              </w:rPr>
            </w:pPr>
            <w:r w:rsidRPr="001D44A5">
              <w:rPr>
                <w:rFonts w:cs="Arial"/>
                <w:lang w:val="sr-Latn-CS" w:eastAsia="sr-Latn-CS"/>
              </w:rPr>
              <w:t>Остали трошкови</w:t>
            </w:r>
            <w:r w:rsidRPr="001D44A5">
              <w:rPr>
                <w:rFonts w:cs="Arial"/>
                <w:lang w:val="sr-Cyrl-CS" w:eastAsia="sr-Latn-CS"/>
              </w:rPr>
              <w:t xml:space="preserve"> (навести)</w:t>
            </w:r>
          </w:p>
          <w:p w:rsidR="00943B28" w:rsidRPr="001D44A5" w:rsidRDefault="00943B28" w:rsidP="001E01CF">
            <w:pPr>
              <w:spacing w:before="0"/>
              <w:jc w:val="left"/>
              <w:rPr>
                <w:rFonts w:cs="Arial"/>
                <w:lang w:val="sr-Cyrl-CS" w:eastAsia="sr-Latn-CS"/>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943B28" w:rsidRPr="001D44A5" w:rsidRDefault="00943B28" w:rsidP="001E01CF">
            <w:pPr>
              <w:spacing w:before="0"/>
              <w:jc w:val="left"/>
              <w:rPr>
                <w:rFonts w:cs="Arial"/>
                <w:lang w:val="sr-Latn-CS" w:eastAsia="sr-Latn-CS"/>
              </w:rPr>
            </w:pPr>
            <w:r w:rsidRPr="001D44A5">
              <w:rPr>
                <w:rFonts w:cs="Arial"/>
                <w:lang w:val="sr-Latn-CS" w:eastAsia="sr-Latn-CS"/>
              </w:rPr>
              <w:t>_____динара односно ____%</w:t>
            </w:r>
          </w:p>
        </w:tc>
      </w:tr>
    </w:tbl>
    <w:p w:rsidR="00343A18" w:rsidRDefault="00343A18" w:rsidP="00343A18">
      <w:pPr>
        <w:widowControl w:val="0"/>
        <w:spacing w:before="0"/>
        <w:rPr>
          <w:rFonts w:eastAsia="Arial Unicode MS" w:cs="Arial"/>
          <w:lang w:val="sr-Cyrl-RS"/>
        </w:rPr>
      </w:pPr>
    </w:p>
    <w:p w:rsidR="00943B28" w:rsidRDefault="00943B28" w:rsidP="00343A18">
      <w:pPr>
        <w:widowControl w:val="0"/>
        <w:spacing w:before="0"/>
        <w:rPr>
          <w:rFonts w:eastAsia="Arial Unicode MS" w:cs="Arial"/>
          <w:lang w:val="sr-Cyrl-RS"/>
        </w:rPr>
      </w:pPr>
    </w:p>
    <w:p w:rsidR="00943B28" w:rsidRPr="00335002" w:rsidRDefault="00943B28" w:rsidP="00343A18">
      <w:pPr>
        <w:widowControl w:val="0"/>
        <w:spacing w:before="0"/>
        <w:rPr>
          <w:rFonts w:eastAsia="Arial Unicode MS" w:cs="Arial"/>
          <w:lang w:val="sr-Cyrl-RS"/>
        </w:rPr>
      </w:pPr>
    </w:p>
    <w:p w:rsidR="00343A18" w:rsidRPr="00DB7AB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943B28" w:rsidRDefault="00943B28" w:rsidP="00343A18">
      <w:pPr>
        <w:spacing w:before="0"/>
        <w:rPr>
          <w:rFonts w:cs="Arial"/>
          <w:b/>
          <w:lang w:val="sr-Cyrl-CS"/>
        </w:rPr>
      </w:pPr>
    </w:p>
    <w:p w:rsidR="00943B28" w:rsidRDefault="00943B28" w:rsidP="00343A18">
      <w:pPr>
        <w:spacing w:before="0"/>
        <w:rPr>
          <w:rFonts w:cs="Arial"/>
          <w:b/>
          <w:lang w:val="sr-Cyrl-CS"/>
        </w:rPr>
      </w:pPr>
    </w:p>
    <w:p w:rsidR="00943B28" w:rsidRDefault="00943B28"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C70FDA">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943B28" w:rsidRPr="001D44A5" w:rsidRDefault="00943B28" w:rsidP="00943B28">
      <w:pPr>
        <w:tabs>
          <w:tab w:val="left" w:pos="992"/>
        </w:tabs>
        <w:spacing w:before="0"/>
        <w:rPr>
          <w:rFonts w:cs="Arial"/>
        </w:rPr>
      </w:pPr>
      <w:r w:rsidRPr="001D44A5">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43B28" w:rsidRPr="00E47C2E" w:rsidRDefault="00943B28" w:rsidP="00943B28">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DB6475">
        <w:rPr>
          <w:rFonts w:cs="Arial"/>
          <w:lang w:val="sr-Cyrl-RS"/>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lang w:val="sr-Cyrl-RS"/>
        </w:rPr>
      </w:pPr>
    </w:p>
    <w:p w:rsidR="00335002" w:rsidRDefault="00335002" w:rsidP="00781B02">
      <w:pPr>
        <w:rPr>
          <w:rFonts w:eastAsia="TimesNewRomanPS-BoldMT" w:cs="Arial"/>
          <w:lang w:val="sr-Cyrl-RS"/>
        </w:rPr>
      </w:pPr>
    </w:p>
    <w:p w:rsidR="00335002" w:rsidRPr="00335002" w:rsidRDefault="00335002" w:rsidP="00781B02">
      <w:pPr>
        <w:rPr>
          <w:rFonts w:eastAsia="TimesNewRomanPS-BoldMT" w:cs="Arial"/>
          <w:lang w:val="sr-Cyrl-RS"/>
        </w:rPr>
      </w:pP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t xml:space="preserve">ОБРАЗАЦ </w:t>
      </w:r>
      <w:r w:rsidR="00DB647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C543D8">
        <w:rPr>
          <w:rFonts w:cs="Arial"/>
          <w:lang w:val="ru-RU"/>
        </w:rPr>
        <w:t>Чишћење цевних снопова хладњака мазута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C543D8">
        <w:rPr>
          <w:rFonts w:cs="Arial"/>
          <w:lang w:val="sr-Cyrl-CS"/>
        </w:rPr>
        <w:t>3000/0701/2017 (411/2017)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A5200A">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C543D8">
        <w:rPr>
          <w:rFonts w:cs="Arial"/>
          <w:lang w:val="ru-RU"/>
        </w:rPr>
        <w:t>Чишћење цевних снопова хладњака мазута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C543D8">
        <w:rPr>
          <w:rFonts w:cs="Arial"/>
          <w:lang w:val="sr-Cyrl-CS"/>
        </w:rPr>
        <w:t>3000/0701/2017 (411/2017)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56" w:name="_Toc442559940"/>
      <w:r w:rsidRPr="00DB7AB4">
        <w:t xml:space="preserve">ОБРАЗАЦ </w:t>
      </w:r>
      <w:bookmarkEnd w:id="256"/>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119"/>
        <w:gridCol w:w="1984"/>
        <w:gridCol w:w="1558"/>
        <w:gridCol w:w="1843"/>
        <w:gridCol w:w="2145"/>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
    <w:p w:rsidR="00657291" w:rsidRPr="00DB7AB4" w:rsidRDefault="00657291" w:rsidP="00657291">
      <w:pPr>
        <w:rPr>
          <w:rFonts w:cs="Arial"/>
          <w:lang w:val="sr-Cyrl-CS"/>
        </w:rPr>
      </w:pPr>
      <w:bookmarkStart w:id="257" w:name="_Toc442559941"/>
      <w:r w:rsidRPr="00DB7AB4">
        <w:rPr>
          <w:rFonts w:cs="Arial"/>
        </w:rPr>
        <w:t>Приликом подношења понуде овај образац копирати у потребном броју примерака.</w:t>
      </w:r>
    </w:p>
    <w:p w:rsidR="00657291" w:rsidRPr="00DB7AB4" w:rsidRDefault="00657291" w:rsidP="000C67B2">
      <w:pPr>
        <w:rPr>
          <w:rFonts w:cs="Arial"/>
          <w:b/>
          <w:bCs/>
          <w:kern w:val="28"/>
          <w:lang w:val="sr-Cyrl-CS" w:eastAsia="ar-SA"/>
        </w:rPr>
      </w:pPr>
      <w:r w:rsidRPr="00DB7AB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B7AB4" w:rsidRDefault="0042687E" w:rsidP="00781B02">
      <w:pPr>
        <w:rPr>
          <w:rFonts w:cs="Arial"/>
        </w:rPr>
      </w:pPr>
    </w:p>
    <w:p w:rsidR="00B043D1" w:rsidRDefault="00B043D1" w:rsidP="00781B02">
      <w:pPr>
        <w:rPr>
          <w:rFonts w:cs="Arial"/>
        </w:rPr>
      </w:pPr>
    </w:p>
    <w:p w:rsidR="00343A18" w:rsidRPr="00CA6EAE" w:rsidRDefault="00343A18" w:rsidP="000F683D">
      <w:pPr>
        <w:pStyle w:val="KDObrazac"/>
        <w:rPr>
          <w:lang w:val="sr-Cyrl-RS"/>
        </w:rPr>
      </w:pPr>
      <w:r w:rsidRPr="00CA6EAE">
        <w:lastRenderedPageBreak/>
        <w:t xml:space="preserve">ОБРАЗАЦ </w:t>
      </w:r>
      <w:bookmarkEnd w:id="257"/>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(назив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(име,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(навести назив седиште  понуђача)</w:t>
      </w:r>
    </w:p>
    <w:p w:rsidR="00C70FDA" w:rsidRPr="00C70FDA" w:rsidRDefault="00C70FDA" w:rsidP="00C70FDA">
      <w:pPr>
        <w:jc w:val="left"/>
        <w:rPr>
          <w:rFonts w:cs="Arial"/>
        </w:rPr>
      </w:pPr>
      <w:r w:rsidRPr="00C70FDA">
        <w:rPr>
          <w:rFonts w:cs="Arial"/>
        </w:rPr>
        <w:t>за наше потребе извршио:</w:t>
      </w:r>
    </w:p>
    <w:p w:rsidR="00C70FDA" w:rsidRPr="00C70FDA" w:rsidRDefault="00C70FDA" w:rsidP="00C70FDA">
      <w:pPr>
        <w:jc w:val="left"/>
        <w:rPr>
          <w:rFonts w:cs="Arial"/>
        </w:rPr>
      </w:pPr>
      <w:r w:rsidRPr="00C70FDA">
        <w:rPr>
          <w:rFonts w:cs="Arial"/>
        </w:rPr>
        <w:t>___________________________________________________</w:t>
      </w:r>
      <w:r>
        <w:rPr>
          <w:rFonts w:cs="Arial"/>
          <w:lang w:val="sr-Cyrl-RS"/>
        </w:rPr>
        <w:t>_______</w:t>
      </w:r>
      <w:r w:rsidRPr="00C70FDA">
        <w:rPr>
          <w:rFonts w:cs="Arial"/>
        </w:rPr>
        <w:t>_______________</w:t>
      </w:r>
    </w:p>
    <w:p w:rsidR="00C70FDA" w:rsidRPr="00C70FDA" w:rsidRDefault="00C70FDA" w:rsidP="00C70FDA">
      <w:pPr>
        <w:spacing w:before="0"/>
        <w:jc w:val="center"/>
        <w:rPr>
          <w:rFonts w:cs="Arial"/>
        </w:rPr>
      </w:pPr>
      <w:r w:rsidRPr="00C70FDA">
        <w:rPr>
          <w:rFonts w:cs="Arial"/>
        </w:rPr>
        <w:t>(навести)</w:t>
      </w:r>
    </w:p>
    <w:p w:rsidR="00343A18" w:rsidRPr="00DB7AB4" w:rsidRDefault="00343A18" w:rsidP="00A5200A">
      <w:pPr>
        <w:spacing w:before="0"/>
        <w:rPr>
          <w:rFonts w:cs="Arial"/>
          <w:lang w:val="sr-Cyrl-RS"/>
        </w:rPr>
      </w:pPr>
      <w:r w:rsidRPr="00DB7AB4">
        <w:rPr>
          <w:rFonts w:cs="Arial"/>
        </w:rPr>
        <w:t xml:space="preserve">у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радова/услуга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Pr="00DB7AB4" w:rsidRDefault="00A5200A"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43A18" w:rsidP="00FD6BCE">
            <w:pPr>
              <w:spacing w:before="0"/>
              <w:jc w:val="center"/>
              <w:rPr>
                <w:rFonts w:cs="Arial"/>
                <w:lang w:val="ru-RU"/>
              </w:rPr>
            </w:pPr>
            <w:r w:rsidRPr="00DB7AB4">
              <w:rPr>
                <w:rFonts w:cs="Arial"/>
                <w:lang w:val="sr-Cyrl-CS"/>
              </w:rPr>
              <w:t>Наручилац</w:t>
            </w:r>
            <w:r w:rsidR="000C67B2" w:rsidRPr="00DB7AB4">
              <w:rPr>
                <w:rFonts w:cs="Arial"/>
                <w:lang w:val="sr-Cyrl-CS"/>
              </w:rPr>
              <w:t>/</w:t>
            </w:r>
            <w:r w:rsidR="00FD6BCE" w:rsidRPr="00DB7AB4">
              <w:rPr>
                <w:rFonts w:cs="Arial"/>
                <w:lang w:val="sr-Cyrl-CS"/>
              </w:rPr>
              <w:t>корисник услуга</w:t>
            </w:r>
            <w:r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DB7AB4" w:rsidRDefault="00343A18" w:rsidP="00A5200A">
      <w:pPr>
        <w:spacing w:before="0"/>
        <w:ind w:right="-610"/>
        <w:rPr>
          <w:rFonts w:cs="Arial"/>
        </w:rPr>
      </w:pPr>
      <w:r w:rsidRPr="00DB7AB4">
        <w:rPr>
          <w:rFonts w:cs="Arial"/>
        </w:rPr>
        <w:t>Приликом подношења понуде овај образац копирати у потребном броју примерака.</w:t>
      </w:r>
    </w:p>
    <w:p w:rsidR="00657291" w:rsidRPr="00DB7AB4" w:rsidRDefault="00657291" w:rsidP="00A5200A">
      <w:pPr>
        <w:spacing w:before="0"/>
        <w:ind w:right="-610"/>
        <w:rPr>
          <w:rFonts w:cs="Arial"/>
        </w:rPr>
      </w:pPr>
      <w:r w:rsidRPr="00DB7AB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70FDA" w:rsidRDefault="00316C50" w:rsidP="00C70FDA">
      <w:pPr>
        <w:spacing w:before="0"/>
        <w:ind w:right="-610"/>
        <w:rPr>
          <w:rFonts w:cs="Arial"/>
          <w:lang w:val="sr-Cyrl-RS"/>
        </w:rPr>
      </w:pPr>
      <w:r w:rsidRPr="00DB7AB4">
        <w:rPr>
          <w:rFonts w:cs="Arial"/>
        </w:rPr>
        <w:t>Уколико је референтни уговор закључен у страној валути, у поступку стручне оцене понуда наручилац ће извршити прерачун (</w:t>
      </w:r>
      <w:r w:rsidRPr="00DB7AB4">
        <w:rPr>
          <w:rFonts w:eastAsia="Calibri" w:cs="Arial"/>
        </w:rPr>
        <w:t>вредности испоручених добара)</w:t>
      </w:r>
      <w:r w:rsidRPr="00DB7AB4">
        <w:rPr>
          <w:rFonts w:cs="Arial"/>
        </w:rPr>
        <w:t xml:space="preserve"> у динаре по средњем курсу Народне Банке Србије на дан закључења референтног уговора.</w:t>
      </w:r>
    </w:p>
    <w:p w:rsidR="00A5200A" w:rsidRPr="00DB7AB4" w:rsidRDefault="00C70FDA" w:rsidP="00C70FDA">
      <w:pPr>
        <w:spacing w:before="0"/>
        <w:ind w:right="-610"/>
        <w:rPr>
          <w:rFonts w:eastAsia="Calibri" w:cs="Arial"/>
          <w:lang w:val="ru-RU"/>
        </w:rPr>
      </w:pPr>
      <w:r w:rsidRPr="00DB7AB4">
        <w:rPr>
          <w:rFonts w:eastAsia="Calibri" w:cs="Arial"/>
          <w:lang w:val="sr-Cyrl-RS"/>
        </w:rPr>
        <w:t xml:space="preserve"> </w:t>
      </w:r>
      <w:r w:rsidR="00A5200A" w:rsidRPr="00DB7AB4">
        <w:rPr>
          <w:rFonts w:eastAsia="Calibri" w:cs="Arial"/>
          <w:lang w:val="sr-Cyrl-RS"/>
        </w:rPr>
        <w:t>(</w:t>
      </w:r>
      <w:r w:rsidR="00A5200A" w:rsidRPr="00DB7AB4">
        <w:rPr>
          <w:rFonts w:eastAsia="Calibri" w:cs="Arial"/>
          <w:lang w:val="ru-RU"/>
        </w:rPr>
        <w:t xml:space="preserve">Потврда може бити достављена </w:t>
      </w:r>
      <w:r w:rsidR="00A5200A" w:rsidRPr="00DB7AB4">
        <w:rPr>
          <w:rFonts w:eastAsia="Calibri" w:cs="Arial"/>
          <w:lang w:val="sr-Cyrl-RS"/>
        </w:rPr>
        <w:t xml:space="preserve">и </w:t>
      </w:r>
      <w:r w:rsidR="00A5200A" w:rsidRPr="00DB7AB4">
        <w:rPr>
          <w:rFonts w:eastAsia="Calibri" w:cs="Arial"/>
          <w:lang w:val="ru-RU"/>
        </w:rPr>
        <w:t xml:space="preserve">у слободној форми, </w:t>
      </w:r>
      <w:r w:rsidR="00A5200A" w:rsidRPr="00DB7AB4">
        <w:rPr>
          <w:rFonts w:eastAsia="Calibri" w:cs="Arial"/>
          <w:lang w:val="sr-Cyrl-RS"/>
        </w:rPr>
        <w:t>под условом</w:t>
      </w:r>
      <w:r w:rsidR="00A5200A" w:rsidRPr="00DB7AB4">
        <w:rPr>
          <w:rFonts w:eastAsia="Calibri" w:cs="Arial"/>
          <w:lang w:val="ru-RU"/>
        </w:rPr>
        <w:t xml:space="preserve"> да садржи захтеване податке).</w:t>
      </w:r>
      <w:r w:rsidR="00A5200A" w:rsidRPr="00DB7AB4">
        <w:rPr>
          <w:rFonts w:eastAsia="Calibri" w:cs="Arial"/>
          <w:lang w:val="ru-RU"/>
        </w:rPr>
        <w:br w:type="page"/>
      </w:r>
    </w:p>
    <w:p w:rsidR="00120E50" w:rsidRPr="00CA6EAE" w:rsidRDefault="00120E50" w:rsidP="00120E50">
      <w:pPr>
        <w:pStyle w:val="KDObrazac"/>
        <w:rPr>
          <w:lang w:val="sr-Cyrl-RS"/>
        </w:rPr>
      </w:pPr>
      <w:r w:rsidRPr="00CA6EAE">
        <w:lastRenderedPageBreak/>
        <w:t xml:space="preserve">ОБРАЗАЦ </w:t>
      </w:r>
      <w:r>
        <w:rPr>
          <w:lang w:val="sr-Cyrl-RS"/>
        </w:rP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C543D8">
        <w:rPr>
          <w:rFonts w:cs="Arial"/>
          <w:lang w:val="ru-RU"/>
        </w:rPr>
        <w:t>Чишћење цевних снопова хладњака мазута -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C543D8">
        <w:rPr>
          <w:rFonts w:cs="Arial"/>
        </w:rPr>
        <w:t>3000/0701/2017 (411/2017)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943B28" w:rsidRPr="00E47C2E" w:rsidTr="00C25945">
        <w:trPr>
          <w:trHeight w:val="734"/>
          <w:tblCellSpacing w:w="20" w:type="dxa"/>
        </w:trPr>
        <w:tc>
          <w:tcPr>
            <w:tcW w:w="4607" w:type="dxa"/>
            <w:shd w:val="clear" w:color="auto" w:fill="auto"/>
            <w:vAlign w:val="center"/>
          </w:tcPr>
          <w:p w:rsidR="00943B28" w:rsidRPr="00E47C2E" w:rsidRDefault="00943B28" w:rsidP="001E01CF">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943B28" w:rsidRPr="00E47C2E" w:rsidRDefault="00943B28" w:rsidP="00BE2EA9">
            <w:pPr>
              <w:rPr>
                <w:rFonts w:cs="Arial"/>
                <w:lang w:val="ru-RU"/>
              </w:rPr>
            </w:pPr>
          </w:p>
          <w:p w:rsidR="00943B28" w:rsidRPr="00E47C2E" w:rsidRDefault="00943B28" w:rsidP="007E7BB8">
            <w:pPr>
              <w:rPr>
                <w:rFonts w:cs="Arial"/>
              </w:rPr>
            </w:pPr>
            <w:r w:rsidRPr="00E47C2E">
              <w:rPr>
                <w:rFonts w:cs="Arial"/>
              </w:rPr>
              <w:t xml:space="preserve">__________ динара </w:t>
            </w:r>
          </w:p>
        </w:tc>
      </w:tr>
      <w:tr w:rsidR="00943B28" w:rsidRPr="00E47C2E" w:rsidTr="00C25945">
        <w:trPr>
          <w:trHeight w:val="749"/>
          <w:tblCellSpacing w:w="20" w:type="dxa"/>
        </w:trPr>
        <w:tc>
          <w:tcPr>
            <w:tcW w:w="4607" w:type="dxa"/>
            <w:shd w:val="clear" w:color="auto" w:fill="auto"/>
            <w:vAlign w:val="center"/>
          </w:tcPr>
          <w:p w:rsidR="00943B28" w:rsidRPr="00E47C2E" w:rsidRDefault="00943B28" w:rsidP="00BE2EA9">
            <w:pPr>
              <w:jc w:val="center"/>
              <w:rPr>
                <w:rFonts w:cs="Arial"/>
                <w:color w:val="00B0F0"/>
              </w:rPr>
            </w:pPr>
          </w:p>
        </w:tc>
        <w:tc>
          <w:tcPr>
            <w:tcW w:w="4260" w:type="dxa"/>
            <w:shd w:val="clear" w:color="auto" w:fill="auto"/>
          </w:tcPr>
          <w:p w:rsidR="00943B28" w:rsidRPr="00E47C2E" w:rsidRDefault="00943B28" w:rsidP="00BE2EA9">
            <w:pPr>
              <w:rPr>
                <w:rFonts w:cs="Arial"/>
              </w:rPr>
            </w:pPr>
          </w:p>
          <w:p w:rsidR="00943B28" w:rsidRPr="00E47C2E" w:rsidRDefault="00943B28" w:rsidP="007E7BB8">
            <w:pPr>
              <w:rPr>
                <w:rFonts w:cs="Arial"/>
              </w:rPr>
            </w:pPr>
            <w:r w:rsidRPr="00E47C2E">
              <w:rPr>
                <w:rFonts w:cs="Arial"/>
              </w:rPr>
              <w:t xml:space="preserve">__________ динара </w:t>
            </w:r>
          </w:p>
        </w:tc>
      </w:tr>
      <w:tr w:rsidR="00943B28" w:rsidRPr="00E47C2E" w:rsidTr="00C25945">
        <w:trPr>
          <w:trHeight w:val="749"/>
          <w:tblCellSpacing w:w="20" w:type="dxa"/>
        </w:trPr>
        <w:tc>
          <w:tcPr>
            <w:tcW w:w="4607" w:type="dxa"/>
            <w:shd w:val="clear" w:color="auto" w:fill="auto"/>
            <w:vAlign w:val="center"/>
          </w:tcPr>
          <w:p w:rsidR="00943B28" w:rsidRPr="00E47C2E" w:rsidRDefault="00943B28" w:rsidP="00BE2EA9">
            <w:pPr>
              <w:jc w:val="center"/>
              <w:rPr>
                <w:rFonts w:cs="Arial"/>
                <w:color w:val="00B0F0"/>
              </w:rPr>
            </w:pPr>
          </w:p>
        </w:tc>
        <w:tc>
          <w:tcPr>
            <w:tcW w:w="4260" w:type="dxa"/>
            <w:shd w:val="clear" w:color="auto" w:fill="auto"/>
          </w:tcPr>
          <w:p w:rsidR="00943B28" w:rsidRPr="00E47C2E" w:rsidRDefault="00943B28" w:rsidP="00C25945">
            <w:pPr>
              <w:rPr>
                <w:rFonts w:cs="Arial"/>
              </w:rPr>
            </w:pPr>
          </w:p>
          <w:p w:rsidR="00943B28" w:rsidRPr="00E47C2E" w:rsidRDefault="00943B28" w:rsidP="00C25945">
            <w:pPr>
              <w:rPr>
                <w:rFonts w:cs="Arial"/>
              </w:rPr>
            </w:pPr>
            <w:r w:rsidRPr="00E47C2E">
              <w:rPr>
                <w:rFonts w:cs="Arial"/>
              </w:rPr>
              <w:t>__________ динара</w:t>
            </w:r>
          </w:p>
        </w:tc>
      </w:tr>
      <w:tr w:rsidR="00943B28" w:rsidRPr="00E47C2E" w:rsidTr="00C25945">
        <w:trPr>
          <w:trHeight w:val="307"/>
          <w:tblCellSpacing w:w="20" w:type="dxa"/>
        </w:trPr>
        <w:tc>
          <w:tcPr>
            <w:tcW w:w="4607" w:type="dxa"/>
            <w:shd w:val="clear" w:color="auto" w:fill="auto"/>
            <w:vAlign w:val="center"/>
          </w:tcPr>
          <w:p w:rsidR="00943B28" w:rsidRPr="00E47C2E" w:rsidRDefault="00943B28" w:rsidP="00BE2EA9">
            <w:pPr>
              <w:jc w:val="center"/>
              <w:rPr>
                <w:rFonts w:cs="Arial"/>
              </w:rPr>
            </w:pPr>
            <w:r w:rsidRPr="00E47C2E">
              <w:rPr>
                <w:rFonts w:cs="Arial"/>
              </w:rPr>
              <w:t>Укупни трошкови без ПДВ</w:t>
            </w:r>
          </w:p>
        </w:tc>
        <w:tc>
          <w:tcPr>
            <w:tcW w:w="4260" w:type="dxa"/>
            <w:shd w:val="clear" w:color="auto" w:fill="auto"/>
          </w:tcPr>
          <w:p w:rsidR="00943B28" w:rsidRPr="00E47C2E" w:rsidRDefault="00943B28" w:rsidP="00BE2EA9">
            <w:pPr>
              <w:rPr>
                <w:rFonts w:cs="Arial"/>
              </w:rPr>
            </w:pPr>
          </w:p>
          <w:p w:rsidR="00943B28" w:rsidRPr="00E47C2E" w:rsidRDefault="00943B28" w:rsidP="00BE2EA9">
            <w:pPr>
              <w:rPr>
                <w:rFonts w:cs="Arial"/>
              </w:rPr>
            </w:pPr>
            <w:r w:rsidRPr="00E47C2E">
              <w:rPr>
                <w:rFonts w:cs="Arial"/>
              </w:rPr>
              <w:t>__________ динара</w:t>
            </w:r>
          </w:p>
        </w:tc>
      </w:tr>
      <w:tr w:rsidR="00943B28" w:rsidRPr="00E47C2E" w:rsidTr="00C25945">
        <w:trPr>
          <w:trHeight w:val="433"/>
          <w:tblCellSpacing w:w="20" w:type="dxa"/>
        </w:trPr>
        <w:tc>
          <w:tcPr>
            <w:tcW w:w="4607" w:type="dxa"/>
            <w:shd w:val="clear" w:color="auto" w:fill="auto"/>
            <w:vAlign w:val="center"/>
          </w:tcPr>
          <w:p w:rsidR="00943B28" w:rsidRPr="00E47C2E" w:rsidRDefault="00943B2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943B28" w:rsidRPr="00E47C2E" w:rsidRDefault="00943B28" w:rsidP="00BE2EA9">
            <w:pPr>
              <w:rPr>
                <w:rFonts w:cs="Arial"/>
              </w:rPr>
            </w:pPr>
          </w:p>
          <w:p w:rsidR="00943B28" w:rsidRPr="00E47C2E" w:rsidRDefault="00943B28" w:rsidP="00BE2EA9">
            <w:pPr>
              <w:rPr>
                <w:rFonts w:cs="Arial"/>
              </w:rPr>
            </w:pPr>
            <w:r w:rsidRPr="00E47C2E">
              <w:rPr>
                <w:rFonts w:cs="Arial"/>
              </w:rPr>
              <w:t>__________ динара</w:t>
            </w:r>
          </w:p>
        </w:tc>
      </w:tr>
      <w:tr w:rsidR="00943B28" w:rsidRPr="00E47C2E" w:rsidTr="00C25945">
        <w:trPr>
          <w:trHeight w:val="190"/>
          <w:tblCellSpacing w:w="20" w:type="dxa"/>
        </w:trPr>
        <w:tc>
          <w:tcPr>
            <w:tcW w:w="4607" w:type="dxa"/>
            <w:shd w:val="clear" w:color="auto" w:fill="auto"/>
          </w:tcPr>
          <w:p w:rsidR="00943B28" w:rsidRPr="00E47C2E" w:rsidRDefault="00943B28" w:rsidP="00BE2EA9">
            <w:pPr>
              <w:jc w:val="center"/>
              <w:rPr>
                <w:rFonts w:cs="Arial"/>
              </w:rPr>
            </w:pPr>
          </w:p>
          <w:p w:rsidR="00943B28" w:rsidRPr="00E47C2E" w:rsidRDefault="00943B28" w:rsidP="00BE2EA9">
            <w:pPr>
              <w:jc w:val="center"/>
              <w:rPr>
                <w:rFonts w:cs="Arial"/>
              </w:rPr>
            </w:pPr>
            <w:r w:rsidRPr="00E47C2E">
              <w:rPr>
                <w:rFonts w:cs="Arial"/>
              </w:rPr>
              <w:t>Укупни  трошкови са ПДВ</w:t>
            </w:r>
          </w:p>
        </w:tc>
        <w:tc>
          <w:tcPr>
            <w:tcW w:w="4260" w:type="dxa"/>
            <w:shd w:val="clear" w:color="auto" w:fill="auto"/>
          </w:tcPr>
          <w:p w:rsidR="00943B28" w:rsidRPr="00E47C2E" w:rsidRDefault="00943B28" w:rsidP="00BE2EA9">
            <w:pPr>
              <w:rPr>
                <w:rFonts w:cs="Arial"/>
              </w:rPr>
            </w:pPr>
          </w:p>
          <w:p w:rsidR="00943B28" w:rsidRPr="00E47C2E" w:rsidRDefault="00943B2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23C36" w:rsidRDefault="007E7BB8" w:rsidP="00723C36">
      <w:pPr>
        <w:pStyle w:val="KDKomentar"/>
        <w:spacing w:before="0"/>
        <w:rPr>
          <w:rFonts w:eastAsia="TimesNewRomanPS-BoldMT" w:cs="Arial"/>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00723C36">
        <w:rPr>
          <w:rFonts w:eastAsia="TimesNewRomanPS-BoldMT" w:cs="Arial"/>
          <w:i w:val="0"/>
          <w:color w:val="auto"/>
          <w:sz w:val="22"/>
          <w:szCs w:val="22"/>
        </w:rPr>
        <w:br w:type="page"/>
      </w:r>
    </w:p>
    <w:p w:rsidR="00925E05" w:rsidRPr="00C25945" w:rsidRDefault="00925E05" w:rsidP="00925E05">
      <w:pPr>
        <w:pStyle w:val="KDObrazac"/>
        <w:spacing w:before="0"/>
        <w:rPr>
          <w:lang w:val="sr-Cyrl-RS"/>
        </w:rPr>
      </w:pPr>
      <w:r w:rsidRPr="00E47C2E">
        <w:lastRenderedPageBreak/>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943B28" w:rsidRPr="00E47C2E" w:rsidRDefault="00943B28" w:rsidP="00943B28">
      <w:pPr>
        <w:spacing w:before="0"/>
        <w:rPr>
          <w:rFonts w:cs="Arial"/>
          <w:color w:val="00B0F0"/>
        </w:rPr>
      </w:pPr>
      <w:bookmarkStart w:id="258" w:name="_Toc442559948"/>
    </w:p>
    <w:p w:rsidR="00943B28" w:rsidRPr="00DB7AB4" w:rsidRDefault="00943B28" w:rsidP="00943B2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943B28" w:rsidRPr="00414CFF" w:rsidRDefault="00943B28" w:rsidP="00943B28">
      <w:pPr>
        <w:spacing w:before="0"/>
        <w:rPr>
          <w:rFonts w:cs="Arial"/>
        </w:rPr>
      </w:pPr>
    </w:p>
    <w:p w:rsidR="00943B28" w:rsidRPr="00414CFF" w:rsidRDefault="00943B28" w:rsidP="00943B28">
      <w:pPr>
        <w:spacing w:before="0"/>
        <w:rPr>
          <w:rFonts w:cs="Arial"/>
        </w:rPr>
      </w:pPr>
    </w:p>
    <w:p w:rsidR="00943B28" w:rsidRPr="005C3521" w:rsidRDefault="00943B28" w:rsidP="00943B28">
      <w:pPr>
        <w:spacing w:before="0"/>
        <w:jc w:val="center"/>
        <w:rPr>
          <w:rFonts w:cs="Arial"/>
        </w:rPr>
      </w:pPr>
      <w:r w:rsidRPr="005C3521">
        <w:rPr>
          <w:rFonts w:cs="Arial"/>
        </w:rPr>
        <w:t>ЗАПИСНИК О ПРУЖЕНИМ УСЛУГАМА</w:t>
      </w:r>
    </w:p>
    <w:p w:rsidR="00943B28" w:rsidRPr="005C3521" w:rsidRDefault="00943B28" w:rsidP="00943B28">
      <w:pPr>
        <w:spacing w:before="0"/>
        <w:rPr>
          <w:rFonts w:cs="Arial"/>
          <w:color w:val="00B0F0"/>
        </w:rPr>
      </w:pPr>
    </w:p>
    <w:p w:rsidR="00943B28" w:rsidRPr="005C3521" w:rsidRDefault="00943B28" w:rsidP="00943B28">
      <w:pPr>
        <w:spacing w:before="0"/>
        <w:rPr>
          <w:rFonts w:cs="Arial"/>
          <w:color w:val="00B0F0"/>
        </w:rPr>
      </w:pPr>
    </w:p>
    <w:p w:rsidR="00943B28" w:rsidRPr="005C3521" w:rsidRDefault="00943B28" w:rsidP="00943B28">
      <w:pPr>
        <w:spacing w:before="0"/>
        <w:ind w:right="-282"/>
        <w:jc w:val="left"/>
        <w:rPr>
          <w:rFonts w:cs="Arial"/>
        </w:rPr>
      </w:pPr>
      <w:r w:rsidRPr="005C3521">
        <w:rPr>
          <w:rFonts w:cs="Arial"/>
        </w:rPr>
        <w:t>Датум ___________</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p>
    <w:p w:rsidR="00943B28" w:rsidRPr="005C3521" w:rsidRDefault="00943B28" w:rsidP="00943B2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943B28" w:rsidRPr="005C3521" w:rsidRDefault="00943B28" w:rsidP="00943B2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943B28" w:rsidRPr="005C3521" w:rsidRDefault="00943B28" w:rsidP="00943B28">
      <w:pPr>
        <w:spacing w:before="0"/>
        <w:ind w:right="-282"/>
        <w:rPr>
          <w:rFonts w:cs="Arial"/>
        </w:rPr>
      </w:pPr>
      <w:r w:rsidRPr="005C3521">
        <w:rPr>
          <w:rFonts w:cs="Arial"/>
          <w:color w:val="FF0000"/>
        </w:rPr>
        <w:t xml:space="preserve">    (</w:t>
      </w:r>
      <w:r w:rsidRPr="005C3521">
        <w:rPr>
          <w:rFonts w:cs="Arial"/>
        </w:rPr>
        <w:t xml:space="preserve">Назив 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p>
    <w:p w:rsidR="00943B28" w:rsidRPr="005C3521" w:rsidRDefault="00943B28" w:rsidP="00943B2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943B28" w:rsidRPr="005C3521" w:rsidRDefault="00943B28" w:rsidP="00943B2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color w:val="FF0000"/>
        </w:rPr>
      </w:pPr>
    </w:p>
    <w:p w:rsidR="00943B28" w:rsidRPr="005C3521" w:rsidRDefault="00943B28" w:rsidP="00943B2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943B28" w:rsidRPr="005C3521" w:rsidRDefault="00943B28" w:rsidP="00943B2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943B28" w:rsidRPr="005C3521" w:rsidRDefault="00943B28" w:rsidP="00943B2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943B28" w:rsidRPr="005C3521" w:rsidRDefault="00943B28" w:rsidP="00943B2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color w:val="00B0F0"/>
        </w:rPr>
      </w:pPr>
    </w:p>
    <w:p w:rsidR="00943B28" w:rsidRPr="005C3521" w:rsidRDefault="00943B28" w:rsidP="00943B28">
      <w:pPr>
        <w:spacing w:before="0"/>
        <w:ind w:right="-282"/>
        <w:rPr>
          <w:rFonts w:cs="Arial"/>
          <w:lang w:val="sr-Cyrl-RS"/>
        </w:rPr>
      </w:pPr>
      <w:r w:rsidRPr="005C3521">
        <w:rPr>
          <w:rFonts w:cs="Arial"/>
        </w:rPr>
        <w:t xml:space="preserve">А) ДЕТАЉНА СПЕЦИФИКАЦИЈА УСЛУГЕ: </w:t>
      </w:r>
    </w:p>
    <w:p w:rsidR="00943B28" w:rsidRPr="005C3521" w:rsidRDefault="00943B28" w:rsidP="00943B2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3B28" w:rsidRPr="005C3521" w:rsidRDefault="00943B28" w:rsidP="00943B28">
      <w:pPr>
        <w:spacing w:before="0"/>
        <w:ind w:right="-282"/>
        <w:rPr>
          <w:rFonts w:cs="Arial"/>
          <w:lang w:val="sr-Cyrl-RS"/>
        </w:rPr>
      </w:pPr>
    </w:p>
    <w:p w:rsidR="00943B28" w:rsidRPr="005C3521" w:rsidRDefault="00943B28" w:rsidP="00943B28">
      <w:pPr>
        <w:spacing w:before="0"/>
        <w:ind w:right="-282"/>
        <w:rPr>
          <w:rFonts w:cs="Arial"/>
          <w:lang w:val="sr-Cyrl-RS"/>
        </w:rPr>
      </w:pPr>
      <w:r w:rsidRPr="005C3521">
        <w:rPr>
          <w:rFonts w:cs="Arial"/>
        </w:rPr>
        <w:t>ПРИЛОГ:</w:t>
      </w:r>
      <w:r w:rsidRPr="005C3521">
        <w:rPr>
          <w:rFonts w:cs="Arial"/>
          <w:lang w:val="sr-Cyrl-RS"/>
        </w:rPr>
        <w:t xml:space="preserve"> </w:t>
      </w:r>
    </w:p>
    <w:p w:rsidR="00943B28" w:rsidRPr="005C3521" w:rsidRDefault="00943B28" w:rsidP="00943B28">
      <w:pPr>
        <w:spacing w:before="0"/>
        <w:ind w:right="-282"/>
        <w:rPr>
          <w:rFonts w:cs="Arial"/>
          <w:lang w:val="sr-Cyrl-RS"/>
        </w:rPr>
      </w:pPr>
    </w:p>
    <w:p w:rsidR="00943B28" w:rsidRPr="005C3521" w:rsidRDefault="00943B28" w:rsidP="00943B28">
      <w:pPr>
        <w:spacing w:before="0"/>
        <w:ind w:right="-282"/>
        <w:rPr>
          <w:rFonts w:cs="Arial"/>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r w:rsidRPr="005C3521">
        <w:rPr>
          <w:rFonts w:cs="Arial"/>
        </w:rPr>
        <w:t xml:space="preserve">Извештај о извршеним услугама </w:t>
      </w:r>
    </w:p>
    <w:p w:rsidR="00943B28" w:rsidRPr="005C3521" w:rsidRDefault="00943B28" w:rsidP="00943B2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943B28" w:rsidRPr="005C3521" w:rsidRDefault="00943B28" w:rsidP="00943B28">
      <w:pPr>
        <w:spacing w:before="0"/>
        <w:ind w:right="-282"/>
        <w:rPr>
          <w:rFonts w:cs="Arial"/>
        </w:rPr>
      </w:pPr>
      <w:r w:rsidRPr="005C3521">
        <w:rPr>
          <w:rFonts w:cs="Arial"/>
        </w:rPr>
        <w:t>□ ДА</w:t>
      </w:r>
    </w:p>
    <w:p w:rsidR="00943B28" w:rsidRPr="005C3521" w:rsidRDefault="00943B28" w:rsidP="00943B28">
      <w:pPr>
        <w:spacing w:before="0"/>
        <w:ind w:right="-282"/>
        <w:rPr>
          <w:rFonts w:cs="Arial"/>
        </w:rPr>
      </w:pPr>
      <w:r w:rsidRPr="005C3521">
        <w:rPr>
          <w:rFonts w:cs="Arial"/>
        </w:rPr>
        <w:t>□ НЕ</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943B28" w:rsidRPr="005C3521" w:rsidRDefault="00943B28" w:rsidP="00943B28">
      <w:pPr>
        <w:spacing w:before="0"/>
        <w:ind w:right="-282"/>
        <w:rPr>
          <w:rFonts w:cs="Arial"/>
        </w:rPr>
      </w:pPr>
      <w:r w:rsidRPr="005C3521">
        <w:rPr>
          <w:rFonts w:cs="Arial"/>
        </w:rPr>
        <w:t>□ ДА</w:t>
      </w:r>
    </w:p>
    <w:p w:rsidR="00943B28" w:rsidRPr="005C3521" w:rsidRDefault="00943B28" w:rsidP="00943B28">
      <w:pPr>
        <w:spacing w:before="0"/>
        <w:ind w:right="-282"/>
        <w:rPr>
          <w:rFonts w:cs="Arial"/>
        </w:rPr>
      </w:pPr>
      <w:r w:rsidRPr="005C3521">
        <w:rPr>
          <w:rFonts w:cs="Arial"/>
        </w:rPr>
        <w:t>□ НЕ</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943B28" w:rsidRPr="005C3521" w:rsidRDefault="00943B28" w:rsidP="00943B2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r w:rsidRPr="005C3521">
        <w:rPr>
          <w:rFonts w:cs="Arial"/>
        </w:rPr>
        <w:lastRenderedPageBreak/>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w:t>
      </w:r>
    </w:p>
    <w:p w:rsidR="00943B28" w:rsidRPr="005C3521" w:rsidRDefault="00943B28" w:rsidP="00943B28">
      <w:pPr>
        <w:spacing w:before="0"/>
        <w:ind w:right="-282"/>
        <w:rPr>
          <w:rFonts w:cs="Arial"/>
          <w:color w:val="00B0F0"/>
        </w:rPr>
      </w:pPr>
    </w:p>
    <w:p w:rsidR="00943B28" w:rsidRPr="005C3521" w:rsidRDefault="00943B28" w:rsidP="00943B2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w:t>
      </w:r>
    </w:p>
    <w:p w:rsidR="00943B28" w:rsidRPr="005C3521" w:rsidRDefault="00943B28" w:rsidP="00943B28">
      <w:pPr>
        <w:spacing w:before="0"/>
        <w:ind w:right="-282"/>
        <w:rPr>
          <w:rFonts w:cs="Arial"/>
          <w:color w:val="00B0F0"/>
        </w:rPr>
      </w:pPr>
    </w:p>
    <w:p w:rsidR="00943B28" w:rsidRPr="005C3521" w:rsidRDefault="00943B28" w:rsidP="00943B2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943B28" w:rsidRPr="005C3521" w:rsidRDefault="00943B28" w:rsidP="00943B28">
      <w:pPr>
        <w:spacing w:before="0"/>
        <w:ind w:right="-282"/>
        <w:rPr>
          <w:rFonts w:cs="Arial"/>
          <w:color w:val="00B0F0"/>
          <w:lang w:val="sr-Cyrl-RS"/>
        </w:rPr>
      </w:pPr>
    </w:p>
    <w:p w:rsidR="00943B28" w:rsidRPr="005C3521" w:rsidRDefault="00943B28" w:rsidP="00943B28">
      <w:pPr>
        <w:spacing w:before="0"/>
        <w:ind w:right="-282"/>
        <w:rPr>
          <w:rFonts w:cs="Arial"/>
          <w:color w:val="00B0F0"/>
          <w:lang w:val="sr-Cyrl-RS"/>
        </w:rPr>
      </w:pPr>
    </w:p>
    <w:p w:rsidR="00943B28" w:rsidRPr="005C3521" w:rsidRDefault="00943B28" w:rsidP="00943B28">
      <w:pPr>
        <w:spacing w:before="0"/>
        <w:ind w:right="-282"/>
        <w:rPr>
          <w:rFonts w:cs="Arial"/>
          <w:color w:val="00B0F0"/>
          <w:lang w:val="sr-Cyrl-RS"/>
        </w:rPr>
      </w:pPr>
    </w:p>
    <w:p w:rsidR="00943B28" w:rsidRPr="005C3521" w:rsidRDefault="00943B28" w:rsidP="00943B2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943B28" w:rsidRPr="005C3521" w:rsidRDefault="00943B28" w:rsidP="00943B28">
      <w:pPr>
        <w:spacing w:before="0"/>
        <w:ind w:right="-282"/>
        <w:rPr>
          <w:rFonts w:cs="Arial"/>
          <w:lang w:val="ru-RU"/>
        </w:rPr>
      </w:pPr>
    </w:p>
    <w:p w:rsidR="00943B28" w:rsidRPr="005C3521" w:rsidRDefault="00943B28" w:rsidP="00943B2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943B28" w:rsidRPr="005C3521" w:rsidRDefault="00943B28" w:rsidP="00943B2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p>
    <w:p w:rsidR="00943B28" w:rsidRPr="00943B28" w:rsidRDefault="00943B28" w:rsidP="00943B2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Pr>
          <w:rFonts w:cs="Arial"/>
          <w:lang w:val="sr-Cyrl-RS"/>
        </w:rPr>
        <w:t xml:space="preserve"> и радних налога</w:t>
      </w:r>
      <w:r w:rsidRPr="005C3521">
        <w:rPr>
          <w:rFonts w:cs="Arial"/>
        </w:rPr>
        <w:t>, уз Записник приложити посебну спецификацију по МТ</w:t>
      </w:r>
      <w:r>
        <w:rPr>
          <w:rFonts w:cs="Arial"/>
          <w:lang w:val="sr-Cyrl-RS"/>
        </w:rPr>
        <w:t xml:space="preserve"> и радним налозима.</w:t>
      </w:r>
    </w:p>
    <w:p w:rsidR="00943B28" w:rsidRPr="005C3521" w:rsidRDefault="00943B28" w:rsidP="00943B28">
      <w:pPr>
        <w:spacing w:before="0"/>
        <w:ind w:right="-282"/>
        <w:rPr>
          <w:rFonts w:cs="Arial"/>
        </w:rPr>
      </w:pPr>
    </w:p>
    <w:p w:rsidR="00943B28" w:rsidRPr="005C3521" w:rsidRDefault="00943B28" w:rsidP="00943B28">
      <w:pPr>
        <w:spacing w:before="0"/>
        <w:ind w:right="-282"/>
        <w:rPr>
          <w:rFonts w:cs="Arial"/>
        </w:rPr>
      </w:pPr>
      <w:r w:rsidRPr="005C3521">
        <w:rPr>
          <w:rFonts w:cs="Arial"/>
        </w:rPr>
        <w:t>*Појашњења:</w:t>
      </w:r>
    </w:p>
    <w:p w:rsidR="00943B28" w:rsidRPr="005C3521" w:rsidRDefault="00943B28" w:rsidP="00943B2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43B28" w:rsidRPr="005C3521" w:rsidRDefault="00943B28" w:rsidP="00943B2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943B28" w:rsidRPr="00CA6EAE" w:rsidRDefault="00943B28" w:rsidP="00943B28">
      <w:pPr>
        <w:spacing w:before="0"/>
        <w:ind w:right="-282"/>
        <w:rPr>
          <w:rFonts w:cs="Arial"/>
        </w:rPr>
      </w:pPr>
    </w:p>
    <w:p w:rsidR="00943B28" w:rsidRPr="00CA6EAE" w:rsidRDefault="00943B28" w:rsidP="00943B28">
      <w:pPr>
        <w:spacing w:before="0"/>
        <w:rPr>
          <w:rFonts w:cs="Arial"/>
        </w:rPr>
      </w:pPr>
    </w:p>
    <w:p w:rsidR="00943B28" w:rsidRPr="00CA6EAE" w:rsidRDefault="00943B28" w:rsidP="00943B28">
      <w:pPr>
        <w:pStyle w:val="KDPodnaslov1"/>
        <w:spacing w:before="0"/>
        <w:jc w:val="center"/>
        <w:rPr>
          <w:rFonts w:eastAsia="Arial Unicode MS" w:cs="Arial"/>
        </w:rPr>
      </w:pPr>
    </w:p>
    <w:p w:rsidR="00943B28" w:rsidRPr="00CA6EAE" w:rsidRDefault="00943B28" w:rsidP="00943B28">
      <w:pPr>
        <w:pStyle w:val="KDPodnaslov1"/>
        <w:spacing w:before="0"/>
        <w:jc w:val="center"/>
        <w:rPr>
          <w:rFonts w:eastAsia="Arial Unicode MS" w:cs="Arial"/>
        </w:rPr>
      </w:pPr>
    </w:p>
    <w:p w:rsidR="00943B28" w:rsidRDefault="00943B28" w:rsidP="00943B28">
      <w:pPr>
        <w:pStyle w:val="KDPodnaslov1"/>
        <w:spacing w:before="0"/>
        <w:jc w:val="center"/>
        <w:rPr>
          <w:rFonts w:eastAsia="Arial Unicode MS" w:cs="Arial"/>
        </w:rPr>
      </w:pPr>
    </w:p>
    <w:p w:rsidR="00943B28" w:rsidRDefault="00943B28" w:rsidP="00943B28">
      <w:pPr>
        <w:pStyle w:val="KDPodnaslov1"/>
        <w:spacing w:before="0"/>
        <w:jc w:val="center"/>
        <w:rPr>
          <w:rFonts w:eastAsia="Arial Unicode MS" w:cs="Arial"/>
        </w:rPr>
      </w:pPr>
    </w:p>
    <w:p w:rsidR="00943B28" w:rsidRDefault="00943B28" w:rsidP="00943B28">
      <w:pPr>
        <w:pStyle w:val="KDPodnaslov1"/>
        <w:spacing w:before="0"/>
        <w:jc w:val="center"/>
        <w:rPr>
          <w:rFonts w:eastAsia="Arial Unicode MS" w:cs="Arial"/>
        </w:rPr>
      </w:pPr>
    </w:p>
    <w:p w:rsidR="00943B28" w:rsidRDefault="00943B28" w:rsidP="00943B28">
      <w:pPr>
        <w:spacing w:before="0"/>
        <w:jc w:val="left"/>
        <w:rPr>
          <w:rFonts w:cs="Arial"/>
          <w:b/>
          <w:lang w:val="sr-Cyrl-RS"/>
        </w:rPr>
      </w:pPr>
      <w:r>
        <w:rPr>
          <w:rFonts w:cs="Arial"/>
          <w:lang w:val="sr-Cyrl-RS"/>
        </w:rPr>
        <w:br w:type="page"/>
      </w:r>
    </w:p>
    <w:p w:rsidR="00943B28" w:rsidRDefault="00943B28" w:rsidP="00943B2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943B28" w:rsidRPr="00EE5D2B" w:rsidRDefault="00943B28" w:rsidP="00943B28">
      <w:pPr>
        <w:spacing w:before="0"/>
        <w:jc w:val="right"/>
        <w:outlineLvl w:val="1"/>
        <w:rPr>
          <w:rFonts w:cs="Arial"/>
          <w:b/>
          <w:color w:val="FF0000"/>
        </w:rPr>
      </w:pPr>
      <w:r w:rsidRPr="00EE5D2B">
        <w:rPr>
          <w:rFonts w:cs="Arial"/>
          <w:b/>
          <w:color w:val="FF0000"/>
        </w:rPr>
        <w:t>*менице за озбиљност понуде</w:t>
      </w:r>
    </w:p>
    <w:p w:rsidR="00943B28" w:rsidRPr="00EE5D2B" w:rsidRDefault="00943B28" w:rsidP="00943B28">
      <w:pPr>
        <w:spacing w:before="0"/>
        <w:jc w:val="right"/>
        <w:outlineLvl w:val="1"/>
        <w:rPr>
          <w:rFonts w:cs="Arial"/>
          <w:b/>
        </w:rPr>
      </w:pPr>
    </w:p>
    <w:p w:rsidR="00943B28" w:rsidRPr="00EE5D2B" w:rsidRDefault="00943B28" w:rsidP="00943B28">
      <w:pPr>
        <w:rPr>
          <w:rFonts w:cs="Arial"/>
        </w:rPr>
      </w:pPr>
    </w:p>
    <w:p w:rsidR="00943B28" w:rsidRPr="00EE5D2B" w:rsidRDefault="00943B28" w:rsidP="00943B28">
      <w:pPr>
        <w:spacing w:before="0"/>
        <w:rPr>
          <w:rFonts w:cs="Arial"/>
          <w:color w:val="00B0F0"/>
        </w:rPr>
      </w:pPr>
    </w:p>
    <w:p w:rsidR="00943B28" w:rsidRPr="00EE5D2B" w:rsidRDefault="00943B28" w:rsidP="00943B2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43B28" w:rsidRPr="00EE5D2B" w:rsidRDefault="00943B28" w:rsidP="00943B28">
      <w:pPr>
        <w:spacing w:before="0"/>
        <w:rPr>
          <w:rFonts w:cs="Arial"/>
        </w:rPr>
      </w:pPr>
    </w:p>
    <w:p w:rsidR="00943B28" w:rsidRPr="00EE5D2B" w:rsidRDefault="00943B28" w:rsidP="00943B28">
      <w:pPr>
        <w:spacing w:before="0"/>
        <w:rPr>
          <w:rFonts w:cs="Arial"/>
          <w:lang w:val="ru-RU"/>
        </w:rPr>
      </w:pPr>
      <w:r w:rsidRPr="00EE5D2B">
        <w:rPr>
          <w:rFonts w:cs="Arial"/>
        </w:rPr>
        <w:t xml:space="preserve">ДУЖНИК:  </w:t>
      </w:r>
      <w:r w:rsidRPr="00EE5D2B">
        <w:rPr>
          <w:rFonts w:cs="Arial"/>
          <w:lang w:val="ru-RU"/>
        </w:rPr>
        <w:t>…………………………………………………………………………........................</w:t>
      </w:r>
    </w:p>
    <w:p w:rsidR="00943B28" w:rsidRPr="00EE5D2B" w:rsidRDefault="00943B28" w:rsidP="00943B28">
      <w:pPr>
        <w:spacing w:before="0"/>
        <w:rPr>
          <w:rFonts w:cs="Arial"/>
        </w:rPr>
      </w:pPr>
      <w:r w:rsidRPr="00EE5D2B">
        <w:rPr>
          <w:rFonts w:cs="Arial"/>
        </w:rPr>
        <w:t>(назив и седиште Понуђача)</w:t>
      </w:r>
    </w:p>
    <w:p w:rsidR="00943B28" w:rsidRPr="00EE5D2B" w:rsidRDefault="00943B28" w:rsidP="00943B28">
      <w:pPr>
        <w:spacing w:before="0"/>
        <w:rPr>
          <w:rFonts w:cs="Arial"/>
        </w:rPr>
      </w:pPr>
      <w:r w:rsidRPr="00EE5D2B">
        <w:rPr>
          <w:rFonts w:cs="Arial"/>
        </w:rPr>
        <w:t>МАТИЧНИ БРОЈ ДУЖНИКА (Понуђача): ..................................................................</w:t>
      </w:r>
    </w:p>
    <w:p w:rsidR="00943B28" w:rsidRPr="00EE5D2B" w:rsidRDefault="00943B28" w:rsidP="00943B28">
      <w:pPr>
        <w:spacing w:before="0"/>
        <w:rPr>
          <w:rFonts w:cs="Arial"/>
        </w:rPr>
      </w:pPr>
      <w:r w:rsidRPr="00EE5D2B">
        <w:rPr>
          <w:rFonts w:cs="Arial"/>
        </w:rPr>
        <w:t>ТЕКУЋИ РАЧУН ДУЖНИКА (Понуђача): ...................................................................</w:t>
      </w:r>
    </w:p>
    <w:p w:rsidR="00943B28" w:rsidRPr="00EE5D2B" w:rsidRDefault="00943B28" w:rsidP="00943B28">
      <w:pPr>
        <w:spacing w:before="0"/>
        <w:rPr>
          <w:rFonts w:cs="Arial"/>
        </w:rPr>
      </w:pPr>
      <w:r w:rsidRPr="00EE5D2B">
        <w:rPr>
          <w:rFonts w:cs="Arial"/>
        </w:rPr>
        <w:t>ПИБ ДУЖНИКА (Понуђача): ........................................................................................</w:t>
      </w:r>
    </w:p>
    <w:p w:rsidR="00943B28" w:rsidRPr="00EE5D2B" w:rsidRDefault="00943B28" w:rsidP="00943B28">
      <w:pPr>
        <w:spacing w:before="0"/>
        <w:rPr>
          <w:rFonts w:cs="Arial"/>
        </w:rPr>
      </w:pPr>
    </w:p>
    <w:p w:rsidR="00943B28" w:rsidRPr="00EE5D2B" w:rsidRDefault="00943B28" w:rsidP="00943B28">
      <w:pPr>
        <w:spacing w:before="0"/>
        <w:rPr>
          <w:rFonts w:cs="Arial"/>
        </w:rPr>
      </w:pPr>
      <w:r w:rsidRPr="00EE5D2B">
        <w:rPr>
          <w:rFonts w:cs="Arial"/>
        </w:rPr>
        <w:t>и з д а ј е  д а н а ............................ године</w:t>
      </w:r>
    </w:p>
    <w:p w:rsidR="00943B28" w:rsidRPr="00EE5D2B" w:rsidRDefault="00943B28" w:rsidP="00943B28">
      <w:pPr>
        <w:spacing w:before="0"/>
        <w:rPr>
          <w:rFonts w:cs="Arial"/>
        </w:rPr>
      </w:pPr>
    </w:p>
    <w:p w:rsidR="00943B28" w:rsidRPr="00EE5D2B" w:rsidRDefault="00943B28" w:rsidP="00943B28">
      <w:pPr>
        <w:spacing w:before="0"/>
        <w:rPr>
          <w:rFonts w:cs="Arial"/>
        </w:rPr>
      </w:pPr>
    </w:p>
    <w:p w:rsidR="00943B28" w:rsidRPr="00EE5D2B" w:rsidRDefault="00943B28" w:rsidP="00943B28">
      <w:pPr>
        <w:spacing w:before="0"/>
        <w:jc w:val="center"/>
        <w:rPr>
          <w:rFonts w:cs="Arial"/>
          <w:b/>
        </w:rPr>
      </w:pPr>
      <w:r w:rsidRPr="00EE5D2B">
        <w:rPr>
          <w:rFonts w:cs="Arial"/>
          <w:b/>
        </w:rPr>
        <w:t>МЕНИЧНО ПИСМО – ОВЛАШЋЕЊЕ ЗА КОРИСНИКА  БЛАНКО СОПСТВЕНЕ МЕНИЦЕ</w:t>
      </w:r>
    </w:p>
    <w:p w:rsidR="00943B28" w:rsidRPr="00EE5D2B" w:rsidRDefault="00943B28" w:rsidP="00943B28">
      <w:pPr>
        <w:spacing w:before="0"/>
        <w:jc w:val="center"/>
        <w:rPr>
          <w:rFonts w:cs="Arial"/>
          <w:b/>
        </w:rPr>
      </w:pPr>
    </w:p>
    <w:p w:rsidR="00943B28" w:rsidRPr="00EE5D2B" w:rsidRDefault="00943B28" w:rsidP="00943B2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943B28" w:rsidRPr="00EE5D2B" w:rsidRDefault="00943B28" w:rsidP="00943B2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943B28" w:rsidRPr="00EE5D2B" w:rsidRDefault="00943B28" w:rsidP="00943B2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943B28" w:rsidRPr="00EE5D2B" w:rsidRDefault="00943B28" w:rsidP="00943B2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943B28" w:rsidRPr="00EE5D2B" w:rsidRDefault="00943B28" w:rsidP="00943B28">
      <w:pPr>
        <w:spacing w:before="0"/>
        <w:rPr>
          <w:rFonts w:cs="Arial"/>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943B28" w:rsidRPr="00EE5D2B" w:rsidRDefault="00943B28" w:rsidP="00943B28">
      <w:pPr>
        <w:widowControl w:val="0"/>
        <w:autoSpaceDE w:val="0"/>
        <w:autoSpaceDN w:val="0"/>
        <w:adjustRightInd w:val="0"/>
        <w:spacing w:before="0"/>
        <w:rPr>
          <w:rFonts w:cs="Arial"/>
          <w:lang w:val="sr-Cyrl-CS"/>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943B28" w:rsidRPr="00EE5D2B" w:rsidRDefault="00943B28" w:rsidP="00943B28">
      <w:pPr>
        <w:widowControl w:val="0"/>
        <w:autoSpaceDE w:val="0"/>
        <w:autoSpaceDN w:val="0"/>
        <w:adjustRightInd w:val="0"/>
        <w:spacing w:before="0"/>
        <w:rPr>
          <w:rFonts w:cs="Arial"/>
          <w:lang w:val="sr-Cyrl-CS"/>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943B28" w:rsidRPr="00EE5D2B" w:rsidRDefault="00943B28" w:rsidP="00943B28">
      <w:pPr>
        <w:widowControl w:val="0"/>
        <w:autoSpaceDE w:val="0"/>
        <w:autoSpaceDN w:val="0"/>
        <w:adjustRightInd w:val="0"/>
        <w:spacing w:before="0"/>
        <w:rPr>
          <w:rFonts w:cs="Arial"/>
          <w:lang w:val="sr-Cyrl-CS"/>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943B28" w:rsidRPr="00EE5D2B" w:rsidRDefault="00943B28" w:rsidP="00943B28">
      <w:pPr>
        <w:widowControl w:val="0"/>
        <w:autoSpaceDE w:val="0"/>
        <w:autoSpaceDN w:val="0"/>
        <w:adjustRightInd w:val="0"/>
        <w:spacing w:before="0"/>
        <w:rPr>
          <w:rFonts w:cs="Arial"/>
          <w:lang w:val="sr-Cyrl-CS"/>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943B28" w:rsidRPr="00EE5D2B" w:rsidRDefault="00943B28" w:rsidP="00943B28">
      <w:pPr>
        <w:widowControl w:val="0"/>
        <w:autoSpaceDE w:val="0"/>
        <w:autoSpaceDN w:val="0"/>
        <w:adjustRightInd w:val="0"/>
        <w:spacing w:before="0"/>
        <w:rPr>
          <w:rFonts w:cs="Arial"/>
          <w:lang w:val="sr-Cyrl-CS"/>
        </w:rPr>
      </w:pPr>
    </w:p>
    <w:p w:rsidR="00943B28" w:rsidRPr="00EE5D2B" w:rsidRDefault="00943B28" w:rsidP="00943B2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943B28" w:rsidRPr="00EE5D2B" w:rsidRDefault="00943B28" w:rsidP="00943B28">
      <w:pPr>
        <w:spacing w:before="0"/>
        <w:rPr>
          <w:rFonts w:cs="Arial"/>
        </w:rPr>
      </w:pPr>
    </w:p>
    <w:p w:rsidR="00943B28" w:rsidRPr="00EE5D2B" w:rsidRDefault="00943B28" w:rsidP="00943B28">
      <w:pPr>
        <w:spacing w:before="0"/>
        <w:rPr>
          <w:rFonts w:cs="Arial"/>
        </w:rPr>
      </w:pPr>
      <w:r w:rsidRPr="00EE5D2B">
        <w:rPr>
          <w:rFonts w:cs="Arial"/>
        </w:rPr>
        <w:t>Услoви мeничнe oбaвeзe:</w:t>
      </w:r>
    </w:p>
    <w:p w:rsidR="00943B28" w:rsidRPr="00EE5D2B" w:rsidRDefault="00943B28" w:rsidP="00B72043">
      <w:pPr>
        <w:numPr>
          <w:ilvl w:val="0"/>
          <w:numId w:val="45"/>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43B28" w:rsidRPr="00EE5D2B" w:rsidRDefault="00943B28" w:rsidP="00B72043">
      <w:pPr>
        <w:numPr>
          <w:ilvl w:val="0"/>
          <w:numId w:val="45"/>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43B28" w:rsidRDefault="00943B28" w:rsidP="00943B28">
      <w:pPr>
        <w:spacing w:before="0"/>
        <w:ind w:left="720"/>
        <w:jc w:val="center"/>
        <w:rPr>
          <w:rFonts w:cs="Arial"/>
          <w:lang w:val="sr-Cyrl-RS"/>
        </w:rPr>
      </w:pPr>
    </w:p>
    <w:p w:rsidR="00943B28" w:rsidRDefault="00943B28" w:rsidP="00943B28">
      <w:pPr>
        <w:spacing w:before="0"/>
        <w:ind w:left="720"/>
        <w:jc w:val="center"/>
        <w:rPr>
          <w:rFonts w:cs="Arial"/>
          <w:lang w:val="sr-Cyrl-RS"/>
        </w:rPr>
      </w:pPr>
    </w:p>
    <w:p w:rsidR="00943B28" w:rsidRPr="00EE5D2B" w:rsidRDefault="00943B28" w:rsidP="00943B2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943B28" w:rsidRPr="00EE5D2B" w:rsidTr="001E01CF">
        <w:trPr>
          <w:jc w:val="center"/>
        </w:trPr>
        <w:tc>
          <w:tcPr>
            <w:tcW w:w="3882" w:type="dxa"/>
            <w:hideMark/>
          </w:tcPr>
          <w:p w:rsidR="00943B28" w:rsidRPr="00EE5D2B" w:rsidRDefault="00943B28" w:rsidP="001E01CF">
            <w:pPr>
              <w:spacing w:before="0"/>
              <w:jc w:val="center"/>
              <w:rPr>
                <w:rFonts w:cs="Arial"/>
                <w:lang w:val="sr-Latn-CS" w:eastAsia="sr-Latn-CS"/>
              </w:rPr>
            </w:pPr>
            <w:r w:rsidRPr="00EE5D2B">
              <w:rPr>
                <w:rFonts w:cs="Arial"/>
                <w:lang w:val="sr-Latn-CS" w:eastAsia="sr-Latn-CS"/>
              </w:rPr>
              <w:t>Датум:</w:t>
            </w:r>
          </w:p>
        </w:tc>
        <w:tc>
          <w:tcPr>
            <w:tcW w:w="2127" w:type="dxa"/>
          </w:tcPr>
          <w:p w:rsidR="00943B28" w:rsidRPr="00EE5D2B" w:rsidRDefault="00943B28" w:rsidP="001E01CF">
            <w:pPr>
              <w:spacing w:before="0"/>
              <w:jc w:val="center"/>
              <w:rPr>
                <w:rFonts w:cs="Arial"/>
                <w:lang w:val="ru-RU" w:eastAsia="sr-Latn-CS"/>
              </w:rPr>
            </w:pPr>
          </w:p>
        </w:tc>
        <w:tc>
          <w:tcPr>
            <w:tcW w:w="4022" w:type="dxa"/>
            <w:hideMark/>
          </w:tcPr>
          <w:p w:rsidR="00943B28" w:rsidRPr="00EE5D2B" w:rsidRDefault="00943B28" w:rsidP="001E01CF">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943B28" w:rsidRPr="00EE5D2B" w:rsidTr="001E01CF">
        <w:trPr>
          <w:jc w:val="center"/>
        </w:trPr>
        <w:tc>
          <w:tcPr>
            <w:tcW w:w="3882" w:type="dxa"/>
          </w:tcPr>
          <w:p w:rsidR="00943B28" w:rsidRPr="00EE5D2B" w:rsidRDefault="00943B28" w:rsidP="001E01CF">
            <w:pPr>
              <w:spacing w:before="0"/>
              <w:jc w:val="center"/>
              <w:rPr>
                <w:rFonts w:cs="Arial"/>
                <w:lang w:val="sr-Latn-CS" w:eastAsia="sr-Latn-CS"/>
              </w:rPr>
            </w:pPr>
          </w:p>
        </w:tc>
        <w:tc>
          <w:tcPr>
            <w:tcW w:w="2127" w:type="dxa"/>
            <w:hideMark/>
          </w:tcPr>
          <w:p w:rsidR="00943B28" w:rsidRPr="00EE5D2B" w:rsidRDefault="00943B28" w:rsidP="001E01CF">
            <w:pPr>
              <w:spacing w:before="0"/>
              <w:jc w:val="center"/>
              <w:rPr>
                <w:rFonts w:cs="Arial"/>
                <w:lang w:val="sr-Latn-CS" w:eastAsia="sr-Latn-CS"/>
              </w:rPr>
            </w:pPr>
            <w:r w:rsidRPr="00EE5D2B">
              <w:rPr>
                <w:rFonts w:cs="Arial"/>
                <w:lang w:val="sr-Latn-CS" w:eastAsia="sr-Latn-CS"/>
              </w:rPr>
              <w:t>М.П.</w:t>
            </w:r>
          </w:p>
        </w:tc>
        <w:tc>
          <w:tcPr>
            <w:tcW w:w="4022" w:type="dxa"/>
          </w:tcPr>
          <w:p w:rsidR="00943B28" w:rsidRPr="00EE5D2B" w:rsidRDefault="00943B28" w:rsidP="001E01CF">
            <w:pPr>
              <w:spacing w:before="0"/>
              <w:jc w:val="center"/>
              <w:rPr>
                <w:rFonts w:cs="Arial"/>
                <w:lang w:val="ru-RU" w:eastAsia="sr-Latn-CS"/>
              </w:rPr>
            </w:pPr>
          </w:p>
        </w:tc>
      </w:tr>
      <w:tr w:rsidR="00943B28" w:rsidRPr="00EE5D2B" w:rsidTr="001E01CF">
        <w:trPr>
          <w:jc w:val="center"/>
        </w:trPr>
        <w:tc>
          <w:tcPr>
            <w:tcW w:w="3882" w:type="dxa"/>
            <w:tcBorders>
              <w:top w:val="nil"/>
              <w:left w:val="nil"/>
              <w:bottom w:val="single" w:sz="4" w:space="0" w:color="auto"/>
              <w:right w:val="nil"/>
            </w:tcBorders>
          </w:tcPr>
          <w:p w:rsidR="00943B28" w:rsidRPr="00EE5D2B" w:rsidRDefault="00943B28" w:rsidP="001E01CF">
            <w:pPr>
              <w:spacing w:before="0"/>
              <w:jc w:val="center"/>
              <w:rPr>
                <w:rFonts w:cs="Arial"/>
                <w:lang w:val="sr-Latn-CS" w:eastAsia="sr-Latn-CS"/>
              </w:rPr>
            </w:pPr>
          </w:p>
        </w:tc>
        <w:tc>
          <w:tcPr>
            <w:tcW w:w="2127" w:type="dxa"/>
          </w:tcPr>
          <w:p w:rsidR="00943B28" w:rsidRPr="00EE5D2B" w:rsidRDefault="00943B28" w:rsidP="001E01CF">
            <w:pPr>
              <w:spacing w:before="0"/>
              <w:jc w:val="center"/>
              <w:rPr>
                <w:rFonts w:cs="Arial"/>
                <w:lang w:val="ru-RU" w:eastAsia="sr-Latn-CS"/>
              </w:rPr>
            </w:pPr>
          </w:p>
        </w:tc>
        <w:tc>
          <w:tcPr>
            <w:tcW w:w="4022" w:type="dxa"/>
            <w:tcBorders>
              <w:top w:val="nil"/>
              <w:left w:val="nil"/>
              <w:bottom w:val="single" w:sz="4" w:space="0" w:color="auto"/>
              <w:right w:val="nil"/>
            </w:tcBorders>
          </w:tcPr>
          <w:p w:rsidR="00943B28" w:rsidRPr="00EE5D2B" w:rsidRDefault="00943B28" w:rsidP="001E01CF">
            <w:pPr>
              <w:spacing w:before="0"/>
              <w:jc w:val="center"/>
              <w:rPr>
                <w:rFonts w:cs="Arial"/>
                <w:lang w:val="ru-RU" w:eastAsia="sr-Latn-CS"/>
              </w:rPr>
            </w:pPr>
          </w:p>
        </w:tc>
      </w:tr>
      <w:tr w:rsidR="00943B28" w:rsidRPr="00EE5D2B" w:rsidTr="001E01CF">
        <w:trPr>
          <w:trHeight w:val="389"/>
          <w:jc w:val="center"/>
        </w:trPr>
        <w:tc>
          <w:tcPr>
            <w:tcW w:w="3882" w:type="dxa"/>
            <w:tcBorders>
              <w:top w:val="single" w:sz="4" w:space="0" w:color="auto"/>
              <w:left w:val="nil"/>
              <w:bottom w:val="nil"/>
              <w:right w:val="nil"/>
            </w:tcBorders>
          </w:tcPr>
          <w:p w:rsidR="00943B28" w:rsidRPr="00EE5D2B" w:rsidRDefault="00943B28" w:rsidP="001E01CF">
            <w:pPr>
              <w:spacing w:before="0"/>
              <w:jc w:val="center"/>
              <w:rPr>
                <w:rFonts w:cs="Arial"/>
                <w:lang w:val="sr-Latn-CS" w:eastAsia="sr-Latn-CS"/>
              </w:rPr>
            </w:pPr>
          </w:p>
        </w:tc>
        <w:tc>
          <w:tcPr>
            <w:tcW w:w="2127" w:type="dxa"/>
          </w:tcPr>
          <w:p w:rsidR="00943B28" w:rsidRPr="00EE5D2B" w:rsidRDefault="00943B28" w:rsidP="001E01CF">
            <w:pPr>
              <w:spacing w:before="0"/>
              <w:jc w:val="center"/>
              <w:rPr>
                <w:rFonts w:cs="Arial"/>
                <w:lang w:val="ru-RU" w:eastAsia="sr-Latn-CS"/>
              </w:rPr>
            </w:pPr>
          </w:p>
        </w:tc>
        <w:tc>
          <w:tcPr>
            <w:tcW w:w="4022" w:type="dxa"/>
            <w:tcBorders>
              <w:top w:val="single" w:sz="4" w:space="0" w:color="auto"/>
              <w:left w:val="nil"/>
              <w:bottom w:val="nil"/>
              <w:right w:val="nil"/>
            </w:tcBorders>
          </w:tcPr>
          <w:p w:rsidR="00943B28" w:rsidRPr="00EE5D2B" w:rsidRDefault="00943B28" w:rsidP="001E01CF">
            <w:pPr>
              <w:spacing w:before="0"/>
              <w:jc w:val="center"/>
              <w:rPr>
                <w:rFonts w:cs="Arial"/>
                <w:lang w:val="ru-RU" w:eastAsia="sr-Latn-CS"/>
              </w:rPr>
            </w:pPr>
          </w:p>
        </w:tc>
      </w:tr>
    </w:tbl>
    <w:p w:rsidR="00943B28" w:rsidRPr="00EE5D2B" w:rsidRDefault="00943B28" w:rsidP="00943B28">
      <w:pPr>
        <w:spacing w:before="0"/>
        <w:ind w:firstLine="720"/>
        <w:rPr>
          <w:rFonts w:cs="Arial"/>
          <w:lang w:val="ru-RU"/>
        </w:rPr>
      </w:pPr>
    </w:p>
    <w:p w:rsidR="00943B28" w:rsidRPr="00EE5D2B" w:rsidRDefault="00943B28" w:rsidP="00943B28">
      <w:pPr>
        <w:spacing w:before="0"/>
        <w:ind w:firstLine="720"/>
        <w:rPr>
          <w:rFonts w:cs="Arial"/>
          <w:lang w:val="ru-RU"/>
        </w:rPr>
      </w:pPr>
    </w:p>
    <w:p w:rsidR="00943B28" w:rsidRPr="00EE5D2B" w:rsidRDefault="00943B28" w:rsidP="00943B28">
      <w:pPr>
        <w:spacing w:before="0"/>
        <w:ind w:firstLine="720"/>
        <w:rPr>
          <w:rFonts w:cs="Arial"/>
          <w:lang w:val="ru-RU"/>
        </w:rPr>
      </w:pPr>
      <w:r w:rsidRPr="00EE5D2B">
        <w:rPr>
          <w:rFonts w:cs="Arial"/>
          <w:lang w:val="ru-RU"/>
        </w:rPr>
        <w:t>Прилог:</w:t>
      </w:r>
    </w:p>
    <w:p w:rsidR="00943B28" w:rsidRPr="00EE5D2B" w:rsidRDefault="00943B28" w:rsidP="00B72043">
      <w:pPr>
        <w:numPr>
          <w:ilvl w:val="0"/>
          <w:numId w:val="46"/>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943B28" w:rsidRPr="00EE5D2B" w:rsidRDefault="00943B28" w:rsidP="00B72043">
      <w:pPr>
        <w:numPr>
          <w:ilvl w:val="0"/>
          <w:numId w:val="46"/>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43B28" w:rsidRPr="00EE5D2B" w:rsidRDefault="00943B28" w:rsidP="00B72043">
      <w:pPr>
        <w:numPr>
          <w:ilvl w:val="0"/>
          <w:numId w:val="46"/>
        </w:numPr>
        <w:spacing w:before="0"/>
        <w:contextualSpacing/>
        <w:rPr>
          <w:rFonts w:eastAsia="Calibri" w:cs="Arial"/>
        </w:rPr>
      </w:pPr>
      <w:r w:rsidRPr="00EE5D2B">
        <w:rPr>
          <w:rFonts w:eastAsia="Calibri" w:cs="Arial"/>
        </w:rPr>
        <w:t xml:space="preserve">фотокопија ОП обрасца </w:t>
      </w:r>
    </w:p>
    <w:p w:rsidR="00943B28" w:rsidRPr="00EE5D2B" w:rsidRDefault="00943B28" w:rsidP="00B72043">
      <w:pPr>
        <w:numPr>
          <w:ilvl w:val="0"/>
          <w:numId w:val="46"/>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43B28" w:rsidRPr="00EE5D2B" w:rsidRDefault="00943B28" w:rsidP="00943B28">
      <w:pPr>
        <w:spacing w:before="0"/>
        <w:ind w:left="720"/>
        <w:contextualSpacing/>
        <w:rPr>
          <w:rFonts w:eastAsia="Calibri" w:cs="Arial"/>
        </w:rPr>
      </w:pPr>
    </w:p>
    <w:p w:rsidR="00943B28" w:rsidRPr="00EE5D2B" w:rsidRDefault="00943B28" w:rsidP="00943B28">
      <w:pPr>
        <w:spacing w:before="0"/>
        <w:ind w:left="720"/>
        <w:contextualSpacing/>
        <w:rPr>
          <w:rFonts w:eastAsia="Calibri" w:cs="Arial"/>
        </w:rPr>
      </w:pPr>
    </w:p>
    <w:p w:rsidR="00943B28" w:rsidRPr="00EE5D2B" w:rsidRDefault="00943B28" w:rsidP="00943B2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B16DCF" w:rsidRPr="00CA6EAE" w:rsidRDefault="00B16DCF" w:rsidP="00641324">
      <w:pPr>
        <w:pStyle w:val="KDPodnaslov1"/>
        <w:spacing w:before="0"/>
        <w:jc w:val="center"/>
        <w:rPr>
          <w:rFonts w:eastAsia="Arial Unicode MS" w:cs="Arial"/>
        </w:rPr>
      </w:pPr>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333B29" w:rsidRDefault="00333B29">
      <w:pPr>
        <w:spacing w:before="0"/>
        <w:jc w:val="left"/>
        <w:rPr>
          <w:rFonts w:eastAsia="Arial Unicode MS" w:cs="Arial"/>
          <w:b/>
        </w:rPr>
      </w:pPr>
      <w:r>
        <w:rPr>
          <w:rFonts w:eastAsia="Arial Unicode MS" w:cs="Arial"/>
        </w:rPr>
        <w:br w:type="page"/>
      </w:r>
    </w:p>
    <w:p w:rsidR="00943B28" w:rsidRPr="00943B28" w:rsidRDefault="00943B28" w:rsidP="00943B28">
      <w:pPr>
        <w:spacing w:before="0" w:after="200" w:line="276" w:lineRule="auto"/>
        <w:jc w:val="left"/>
        <w:rPr>
          <w:rFonts w:cs="Arial"/>
          <w:color w:val="00B0F0"/>
        </w:rPr>
      </w:pPr>
    </w:p>
    <w:p w:rsidR="00943B28" w:rsidRPr="00943B28" w:rsidRDefault="00943B28" w:rsidP="00943B28">
      <w:pPr>
        <w:spacing w:before="0"/>
        <w:jc w:val="right"/>
        <w:rPr>
          <w:rFonts w:cs="Arial"/>
          <w:b/>
          <w:lang w:val="sr-Cyrl-RS"/>
        </w:rPr>
      </w:pPr>
      <w:r w:rsidRPr="00943B28">
        <w:rPr>
          <w:rFonts w:cs="Arial"/>
          <w:color w:val="00B0F0"/>
        </w:rPr>
        <w:t xml:space="preserve"> </w:t>
      </w:r>
      <w:r w:rsidRPr="00943B28">
        <w:rPr>
          <w:rFonts w:cs="Arial"/>
          <w:b/>
        </w:rPr>
        <w:t xml:space="preserve">ПРИЛОГ </w:t>
      </w:r>
      <w:r>
        <w:rPr>
          <w:rFonts w:cs="Arial"/>
          <w:b/>
          <w:lang w:val="sr-Cyrl-RS"/>
        </w:rPr>
        <w:t>4</w:t>
      </w:r>
    </w:p>
    <w:p w:rsidR="00943B28" w:rsidRPr="00943B28" w:rsidRDefault="00943B28" w:rsidP="00943B28">
      <w:pPr>
        <w:spacing w:before="0"/>
        <w:jc w:val="right"/>
        <w:rPr>
          <w:rFonts w:cs="Arial"/>
          <w:b/>
          <w:color w:val="FF0000"/>
        </w:rPr>
      </w:pPr>
      <w:r w:rsidRPr="00943B28">
        <w:rPr>
          <w:rFonts w:cs="Arial"/>
          <w:b/>
        </w:rPr>
        <w:t>*менице за добро извршење посла</w:t>
      </w:r>
    </w:p>
    <w:p w:rsidR="00943B28" w:rsidRPr="00943B28" w:rsidRDefault="00943B28" w:rsidP="00943B28">
      <w:pPr>
        <w:spacing w:before="0"/>
        <w:jc w:val="right"/>
        <w:rPr>
          <w:rFonts w:cs="Arial"/>
          <w:b/>
        </w:rPr>
      </w:pPr>
    </w:p>
    <w:p w:rsidR="00943B28" w:rsidRPr="00943B28" w:rsidRDefault="00943B28" w:rsidP="00943B28">
      <w:pPr>
        <w:spacing w:before="0"/>
        <w:rPr>
          <w:rFonts w:cs="Arial"/>
        </w:rPr>
      </w:pPr>
      <w:r w:rsidRPr="00943B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43B28" w:rsidRPr="00943B28" w:rsidRDefault="00943B28" w:rsidP="00943B28">
      <w:pPr>
        <w:spacing w:before="0"/>
        <w:rPr>
          <w:rFonts w:cs="Arial"/>
        </w:rPr>
      </w:pPr>
    </w:p>
    <w:p w:rsidR="00943B28" w:rsidRPr="00943B28" w:rsidRDefault="00943B28" w:rsidP="00943B28">
      <w:pPr>
        <w:spacing w:before="0"/>
        <w:rPr>
          <w:rFonts w:cs="Arial"/>
          <w:b/>
        </w:rPr>
      </w:pPr>
      <w:r w:rsidRPr="00943B28">
        <w:rPr>
          <w:rFonts w:cs="Arial"/>
          <w:b/>
        </w:rPr>
        <w:t>(напомена: не доставља се у понуди)</w:t>
      </w:r>
    </w:p>
    <w:p w:rsidR="00943B28" w:rsidRPr="00943B28" w:rsidRDefault="00943B28" w:rsidP="00943B28">
      <w:pPr>
        <w:spacing w:before="0"/>
        <w:rPr>
          <w:rFonts w:cs="Arial"/>
        </w:rPr>
      </w:pPr>
    </w:p>
    <w:p w:rsidR="00943B28" w:rsidRPr="00943B28" w:rsidRDefault="00943B28" w:rsidP="00943B28">
      <w:pPr>
        <w:spacing w:before="0"/>
        <w:rPr>
          <w:rFonts w:cs="Arial"/>
          <w:lang w:val="ru-RU"/>
        </w:rPr>
      </w:pPr>
      <w:r w:rsidRPr="00943B28">
        <w:rPr>
          <w:rFonts w:cs="Arial"/>
        </w:rPr>
        <w:t xml:space="preserve">ДУЖНИК:  </w:t>
      </w:r>
      <w:r w:rsidRPr="00943B28">
        <w:rPr>
          <w:rFonts w:cs="Arial"/>
          <w:lang w:val="ru-RU"/>
        </w:rPr>
        <w:t>…………………………………………………………………………........................</w:t>
      </w:r>
    </w:p>
    <w:p w:rsidR="00943B28" w:rsidRPr="00943B28" w:rsidRDefault="00943B28" w:rsidP="00943B28">
      <w:pPr>
        <w:spacing w:before="0"/>
        <w:rPr>
          <w:rFonts w:cs="Arial"/>
        </w:rPr>
      </w:pPr>
      <w:r w:rsidRPr="00943B28">
        <w:rPr>
          <w:rFonts w:cs="Arial"/>
        </w:rPr>
        <w:t>(назив и седиште Понуђача)</w:t>
      </w:r>
    </w:p>
    <w:p w:rsidR="00943B28" w:rsidRPr="00943B28" w:rsidRDefault="00943B28" w:rsidP="00943B28">
      <w:pPr>
        <w:spacing w:before="0"/>
        <w:rPr>
          <w:rFonts w:cs="Arial"/>
        </w:rPr>
      </w:pPr>
      <w:r w:rsidRPr="00943B28">
        <w:rPr>
          <w:rFonts w:cs="Arial"/>
        </w:rPr>
        <w:t>МАТИЧНИ БРОЈ ДУЖНИКА (Понуђача): ..................................................................</w:t>
      </w:r>
    </w:p>
    <w:p w:rsidR="00943B28" w:rsidRPr="00943B28" w:rsidRDefault="00943B28" w:rsidP="00943B28">
      <w:pPr>
        <w:spacing w:before="0"/>
        <w:rPr>
          <w:rFonts w:cs="Arial"/>
        </w:rPr>
      </w:pPr>
      <w:r w:rsidRPr="00943B28">
        <w:rPr>
          <w:rFonts w:cs="Arial"/>
        </w:rPr>
        <w:t>ТЕКУЋИ РАЧУН ДУЖНИКА (Понуђача): ...................................................................</w:t>
      </w:r>
    </w:p>
    <w:p w:rsidR="00943B28" w:rsidRPr="00943B28" w:rsidRDefault="00943B28" w:rsidP="00943B28">
      <w:pPr>
        <w:spacing w:before="0"/>
        <w:rPr>
          <w:rFonts w:cs="Arial"/>
        </w:rPr>
      </w:pPr>
      <w:r w:rsidRPr="00943B28">
        <w:rPr>
          <w:rFonts w:cs="Arial"/>
        </w:rPr>
        <w:t>ПИБ ДУЖНИКА (Понуђача): ........................................................................................</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и з д а ј е  д а н а ............................ године</w:t>
      </w:r>
    </w:p>
    <w:p w:rsidR="00943B28" w:rsidRPr="00943B28" w:rsidRDefault="00943B28" w:rsidP="00943B28">
      <w:pPr>
        <w:spacing w:before="0"/>
        <w:rPr>
          <w:rFonts w:cs="Arial"/>
        </w:rPr>
      </w:pPr>
    </w:p>
    <w:p w:rsidR="00943B28" w:rsidRPr="00943B28" w:rsidRDefault="00943B28" w:rsidP="00943B28">
      <w:pPr>
        <w:spacing w:before="0"/>
        <w:rPr>
          <w:rFonts w:cs="Arial"/>
        </w:rPr>
      </w:pPr>
    </w:p>
    <w:p w:rsidR="00943B28" w:rsidRPr="00943B28" w:rsidRDefault="00943B28" w:rsidP="00943B28">
      <w:pPr>
        <w:spacing w:before="0"/>
        <w:jc w:val="center"/>
        <w:rPr>
          <w:rFonts w:cs="Arial"/>
          <w:b/>
        </w:rPr>
      </w:pPr>
      <w:r w:rsidRPr="00943B28">
        <w:rPr>
          <w:rFonts w:cs="Arial"/>
          <w:b/>
        </w:rPr>
        <w:t>МЕНИЧНО ПИСМО – ОВЛАШЋЕЊЕ ЗА КОРИСНИКА  БЛАНКО СОПСТВЕНЕ МЕНИЦЕ</w:t>
      </w:r>
    </w:p>
    <w:p w:rsidR="00943B28" w:rsidRPr="00943B28" w:rsidRDefault="00943B28" w:rsidP="00943B28">
      <w:pPr>
        <w:spacing w:before="0"/>
        <w:rPr>
          <w:rFonts w:cs="Arial"/>
        </w:rPr>
      </w:pPr>
    </w:p>
    <w:p w:rsidR="00943B28" w:rsidRPr="00943B28" w:rsidRDefault="00943B28" w:rsidP="00943B28">
      <w:pPr>
        <w:widowControl w:val="0"/>
        <w:tabs>
          <w:tab w:val="left" w:pos="1418"/>
          <w:tab w:val="left" w:leader="underscore" w:pos="9244"/>
        </w:tabs>
        <w:spacing w:before="0"/>
        <w:ind w:left="1440" w:hanging="1440"/>
        <w:rPr>
          <w:rFonts w:cs="Arial"/>
          <w:bCs/>
        </w:rPr>
      </w:pPr>
      <w:r w:rsidRPr="00943B28">
        <w:rPr>
          <w:rFonts w:cs="Arial"/>
          <w:bCs/>
        </w:rPr>
        <w:t xml:space="preserve">КОРИСНИК - </w:t>
      </w:r>
      <w:r w:rsidRPr="00943B28">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943B28" w:rsidRPr="00943B28" w:rsidRDefault="00943B28" w:rsidP="00943B28">
      <w:pPr>
        <w:tabs>
          <w:tab w:val="left" w:pos="1418"/>
        </w:tabs>
        <w:spacing w:before="0"/>
        <w:rPr>
          <w:rFonts w:cs="Arial"/>
        </w:rPr>
      </w:pPr>
      <w:r w:rsidRPr="00943B28">
        <w:rPr>
          <w:rFonts w:cs="Arial"/>
        </w:rPr>
        <w:tab/>
      </w:r>
    </w:p>
    <w:p w:rsidR="00943B28" w:rsidRPr="00943B28" w:rsidRDefault="00943B28" w:rsidP="00943B28">
      <w:pPr>
        <w:spacing w:before="0"/>
        <w:rPr>
          <w:rFonts w:cs="Arial"/>
        </w:rPr>
      </w:pPr>
      <w:r w:rsidRPr="00943B28">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943B28">
        <w:rPr>
          <w:rFonts w:cs="Arial"/>
          <w:b/>
        </w:rPr>
        <w:t xml:space="preserve"> </w:t>
      </w:r>
      <w:r w:rsidRPr="00943B28">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w:t>
      </w:r>
      <w:r w:rsidR="00751007">
        <w:rPr>
          <w:rFonts w:cs="Arial"/>
          <w:lang w:val="sr-Cyrl-RS"/>
        </w:rPr>
        <w:t>_______</w:t>
      </w:r>
      <w:r w:rsidRPr="00943B28">
        <w:rPr>
          <w:rFonts w:cs="Arial"/>
        </w:rPr>
        <w:t>________ динара, (и  словима  _______________динара), по Уговору о</w:t>
      </w:r>
      <w:r w:rsidR="005442E8">
        <w:rPr>
          <w:rFonts w:cs="Arial"/>
          <w:lang w:val="sr-Cyrl-RS"/>
        </w:rPr>
        <w:t xml:space="preserve"> </w:t>
      </w:r>
      <w:r w:rsidRPr="00943B28">
        <w:rPr>
          <w:rFonts w:cs="Arial"/>
        </w:rPr>
        <w:t>_______________________</w:t>
      </w:r>
      <w:r w:rsidR="00751007">
        <w:rPr>
          <w:rFonts w:cs="Arial"/>
          <w:lang w:val="sr-Cyrl-RS"/>
        </w:rPr>
        <w:t>_______________________________________________</w:t>
      </w:r>
      <w:r w:rsidR="00751007">
        <w:rPr>
          <w:rFonts w:cs="Arial"/>
        </w:rPr>
        <w:t>__</w:t>
      </w:r>
      <w:r w:rsidR="005442E8">
        <w:rPr>
          <w:rFonts w:cs="Arial"/>
          <w:lang w:val="sr-Cyrl-RS"/>
        </w:rPr>
        <w:t xml:space="preserve"> </w:t>
      </w:r>
      <w:r w:rsidRPr="00943B28">
        <w:rPr>
          <w:rFonts w:cs="Arial"/>
        </w:rPr>
        <w:t>(навести предмет уговора), бр.__</w:t>
      </w:r>
      <w:r w:rsidR="00751007">
        <w:rPr>
          <w:rFonts w:cs="Arial"/>
          <w:lang w:val="sr-Cyrl-RS"/>
        </w:rPr>
        <w:t>__________________________</w:t>
      </w:r>
      <w:r w:rsidRPr="00943B28">
        <w:rPr>
          <w:rFonts w:cs="Arial"/>
        </w:rPr>
        <w:t>___ од _____</w:t>
      </w:r>
      <w:r w:rsidR="00751007">
        <w:rPr>
          <w:rFonts w:cs="Arial"/>
          <w:lang w:val="sr-Cyrl-RS"/>
        </w:rPr>
        <w:t>___</w:t>
      </w:r>
      <w:r w:rsidRPr="00943B28">
        <w:rPr>
          <w:rFonts w:cs="Arial"/>
        </w:rPr>
        <w:t>____(заведен код Корисника - Повериоца) и бр.__</w:t>
      </w:r>
      <w:r w:rsidR="00751007">
        <w:rPr>
          <w:rFonts w:cs="Arial"/>
          <w:lang w:val="sr-Cyrl-RS"/>
        </w:rPr>
        <w:t>_______________</w:t>
      </w:r>
      <w:r w:rsidRPr="00943B28">
        <w:rPr>
          <w:rFonts w:cs="Arial"/>
        </w:rPr>
        <w:t>_____ од _______</w:t>
      </w:r>
      <w:r w:rsidR="00751007">
        <w:rPr>
          <w:rFonts w:cs="Arial"/>
          <w:lang w:val="sr-Cyrl-RS"/>
        </w:rPr>
        <w:t>____________</w:t>
      </w:r>
      <w:r w:rsidRPr="00943B28">
        <w:rPr>
          <w:rFonts w:cs="Arial"/>
        </w:rPr>
        <w:t>__(заведен код дужника) као средство финансијског обезбеђења за добро извршења посла у вредности од 10% вредности уговора без ПДВ уколико _________</w:t>
      </w:r>
      <w:r w:rsidR="00751007">
        <w:rPr>
          <w:rFonts w:cs="Arial"/>
          <w:lang w:val="sr-Cyrl-RS"/>
        </w:rPr>
        <w:t>_________________________________________________</w:t>
      </w:r>
      <w:r w:rsidRPr="00943B28">
        <w:rPr>
          <w:rFonts w:cs="Arial"/>
        </w:rPr>
        <w:t>_______________</w:t>
      </w:r>
      <w:r w:rsidR="00751007">
        <w:rPr>
          <w:rFonts w:cs="Arial"/>
          <w:lang w:val="sr-Cyrl-RS"/>
        </w:rPr>
        <w:t xml:space="preserve"> </w:t>
      </w:r>
      <w:r w:rsidRPr="00943B28">
        <w:rPr>
          <w:rFonts w:cs="Arial"/>
        </w:rPr>
        <w:t>(назив дужника), као дужник не изврши уговорене обавезе у уговореном року или  их изврши делимично или неквалитетно.</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Издата бланко сопствена меница серијски број</w:t>
      </w:r>
      <w:r w:rsidRPr="00943B28">
        <w:rPr>
          <w:rFonts w:cs="Arial"/>
        </w:rPr>
        <w:tab/>
        <w:t>(уписати серијски број) може се поднети на наплату у року доспећа  утврђеном  Уговором бр. _____</w:t>
      </w:r>
      <w:r w:rsidR="00751007">
        <w:rPr>
          <w:rFonts w:cs="Arial"/>
          <w:lang w:val="sr-Cyrl-RS"/>
        </w:rPr>
        <w:t>____________________</w:t>
      </w:r>
      <w:r w:rsidRPr="00943B28">
        <w:rPr>
          <w:rFonts w:cs="Arial"/>
        </w:rPr>
        <w:t>_________ од ________________ године (заведен код Корисника-Повериоца)  и бр. ________</w:t>
      </w:r>
      <w:r w:rsidR="00751007">
        <w:rPr>
          <w:rFonts w:cs="Arial"/>
          <w:lang w:val="sr-Cyrl-RS"/>
        </w:rPr>
        <w:t>_____________</w:t>
      </w:r>
      <w:r w:rsidRPr="00943B28">
        <w:rPr>
          <w:rFonts w:cs="Arial"/>
        </w:rPr>
        <w:t xml:space="preserve">_____ од _________________ године (заведен код дужника) т.ј. најкасније до истека рока од 30 (тридесет) дана од уговореног рока </w:t>
      </w:r>
      <w:r w:rsidR="005442E8">
        <w:rPr>
          <w:rFonts w:cs="Arial"/>
          <w:lang w:val="sr-Cyrl-RS"/>
        </w:rPr>
        <w:t xml:space="preserve">важења уговора, односно до 31.01.2018.год., </w:t>
      </w:r>
      <w:r w:rsidRPr="00943B28">
        <w:rPr>
          <w:rFonts w:cs="Arial"/>
        </w:rPr>
        <w:t>с тим да евентуални</w:t>
      </w:r>
      <w:r w:rsidRPr="00943B28">
        <w:rPr>
          <w:rFonts w:cs="Arial"/>
          <w:lang w:val="sr-Cyrl-RS"/>
        </w:rPr>
        <w:t xml:space="preserve"> </w:t>
      </w:r>
      <w:r w:rsidRPr="00943B28">
        <w:rPr>
          <w:rFonts w:cs="Arial"/>
        </w:rPr>
        <w:t xml:space="preserve">продужетак рока </w:t>
      </w:r>
      <w:r w:rsidR="005442E8">
        <w:rPr>
          <w:rFonts w:cs="Arial"/>
          <w:lang w:val="sr-Cyrl-RS"/>
        </w:rPr>
        <w:t>важења уговора</w:t>
      </w:r>
      <w:r w:rsidRPr="00943B28">
        <w:rPr>
          <w:rFonts w:cs="Arial"/>
        </w:rPr>
        <w:t xml:space="preserve"> има за последицу и продужење рока важења менице </w:t>
      </w:r>
      <w:r w:rsidRPr="00943B28">
        <w:rPr>
          <w:rFonts w:cs="Arial"/>
        </w:rPr>
        <w:lastRenderedPageBreak/>
        <w:t xml:space="preserve">и меничног овлашћења, за исти број дана за који ће бити продужен и рок </w:t>
      </w:r>
      <w:r w:rsidR="005442E8">
        <w:rPr>
          <w:rFonts w:cs="Arial"/>
          <w:lang w:val="sr-Cyrl-RS"/>
        </w:rPr>
        <w:t>важња уговора</w:t>
      </w:r>
      <w:r w:rsidRPr="00943B28">
        <w:rPr>
          <w:rFonts w:cs="Arial"/>
        </w:rPr>
        <w:t>.</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w:t>
      </w:r>
      <w:r w:rsidR="00751007">
        <w:rPr>
          <w:rFonts w:cs="Arial"/>
          <w:lang w:val="sr-Cyrl-RS"/>
        </w:rPr>
        <w:t>____________________________________</w:t>
      </w:r>
      <w:r w:rsidRPr="00943B28">
        <w:rPr>
          <w:rFonts w:cs="Arial"/>
        </w:rPr>
        <w:t>__ код ____</w:t>
      </w:r>
      <w:r w:rsidR="00751007">
        <w:rPr>
          <w:rFonts w:cs="Arial"/>
          <w:lang w:val="sr-Cyrl-RS"/>
        </w:rPr>
        <w:t>________</w:t>
      </w:r>
      <w:r w:rsidRPr="00943B28">
        <w:rPr>
          <w:rFonts w:cs="Arial"/>
        </w:rPr>
        <w:t>______________ Банке, а у корист текућег рачуна Повериоца бр. 160-700-13 Banka Intesa.</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Меница је потписана од стране овлашћеног лица за заступање Дужника __________</w:t>
      </w:r>
      <w:r w:rsidR="00751007">
        <w:rPr>
          <w:rFonts w:cs="Arial"/>
          <w:lang w:val="sr-Cyrl-RS"/>
        </w:rPr>
        <w:t>__________________</w:t>
      </w:r>
      <w:r w:rsidRPr="00943B28">
        <w:rPr>
          <w:rFonts w:cs="Arial"/>
        </w:rPr>
        <w:t>___________(унети име и презиме овлашћеног лица).</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43B28" w:rsidRPr="00943B28" w:rsidRDefault="00943B28" w:rsidP="00943B28">
      <w:pPr>
        <w:spacing w:before="0"/>
        <w:rPr>
          <w:rFonts w:cs="Arial"/>
        </w:rPr>
      </w:pPr>
      <w:r w:rsidRPr="00943B28">
        <w:rPr>
          <w:rFonts w:cs="Arial"/>
        </w:rPr>
        <w:t xml:space="preserve">Место и датум издавања Овлашћења          </w:t>
      </w:r>
    </w:p>
    <w:p w:rsidR="00943B28" w:rsidRPr="00943B28" w:rsidRDefault="00943B28" w:rsidP="00943B28">
      <w:pPr>
        <w:spacing w:before="0"/>
        <w:rPr>
          <w:rFonts w:cs="Arial"/>
        </w:rPr>
      </w:pPr>
    </w:p>
    <w:p w:rsidR="00943B28" w:rsidRPr="00943B28" w:rsidRDefault="00943B28" w:rsidP="00943B2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43B28" w:rsidRPr="00943B28" w:rsidTr="001E01CF">
        <w:trPr>
          <w:jc w:val="center"/>
        </w:trPr>
        <w:tc>
          <w:tcPr>
            <w:tcW w:w="3882" w:type="dxa"/>
          </w:tcPr>
          <w:p w:rsidR="00943B28" w:rsidRPr="00943B28" w:rsidRDefault="00943B28" w:rsidP="00943B28">
            <w:pPr>
              <w:spacing w:before="0"/>
              <w:jc w:val="center"/>
              <w:rPr>
                <w:rFonts w:cs="Arial"/>
              </w:rPr>
            </w:pPr>
            <w:r w:rsidRPr="00943B28">
              <w:rPr>
                <w:rFonts w:cs="Arial"/>
              </w:rPr>
              <w:t>Датум:</w:t>
            </w:r>
          </w:p>
        </w:tc>
        <w:tc>
          <w:tcPr>
            <w:tcW w:w="2127" w:type="dxa"/>
          </w:tcPr>
          <w:p w:rsidR="00943B28" w:rsidRPr="00943B28" w:rsidRDefault="00943B28" w:rsidP="00943B28">
            <w:pPr>
              <w:spacing w:before="0"/>
              <w:jc w:val="center"/>
              <w:rPr>
                <w:rFonts w:cs="Arial"/>
                <w:lang w:val="ru-RU"/>
              </w:rPr>
            </w:pPr>
          </w:p>
        </w:tc>
        <w:tc>
          <w:tcPr>
            <w:tcW w:w="4022" w:type="dxa"/>
          </w:tcPr>
          <w:p w:rsidR="00943B28" w:rsidRPr="00943B28" w:rsidRDefault="00943B28" w:rsidP="00943B28">
            <w:pPr>
              <w:spacing w:before="0"/>
              <w:jc w:val="center"/>
              <w:rPr>
                <w:rFonts w:cs="Arial"/>
                <w:lang w:val="ru-RU"/>
              </w:rPr>
            </w:pPr>
            <w:r w:rsidRPr="00943B28">
              <w:rPr>
                <w:rFonts w:cs="Arial"/>
              </w:rPr>
              <w:t>Понуђач</w:t>
            </w:r>
            <w:r w:rsidRPr="00943B28">
              <w:rPr>
                <w:rFonts w:cs="Arial"/>
                <w:lang w:val="ru-RU"/>
              </w:rPr>
              <w:t>:</w:t>
            </w:r>
          </w:p>
        </w:tc>
      </w:tr>
      <w:tr w:rsidR="00943B28" w:rsidRPr="00943B28" w:rsidTr="001E01CF">
        <w:trPr>
          <w:jc w:val="center"/>
        </w:trPr>
        <w:tc>
          <w:tcPr>
            <w:tcW w:w="3882" w:type="dxa"/>
          </w:tcPr>
          <w:p w:rsidR="00943B28" w:rsidRPr="00943B28" w:rsidRDefault="00943B28" w:rsidP="00943B28">
            <w:pPr>
              <w:spacing w:before="0"/>
              <w:jc w:val="center"/>
              <w:rPr>
                <w:rFonts w:cs="Arial"/>
              </w:rPr>
            </w:pPr>
          </w:p>
        </w:tc>
        <w:tc>
          <w:tcPr>
            <w:tcW w:w="2127" w:type="dxa"/>
          </w:tcPr>
          <w:p w:rsidR="00943B28" w:rsidRPr="00943B28" w:rsidRDefault="00943B28" w:rsidP="00943B28">
            <w:pPr>
              <w:spacing w:before="0"/>
              <w:jc w:val="center"/>
              <w:rPr>
                <w:rFonts w:cs="Arial"/>
              </w:rPr>
            </w:pPr>
            <w:r w:rsidRPr="00943B28">
              <w:rPr>
                <w:rFonts w:cs="Arial"/>
              </w:rPr>
              <w:t>М.П.</w:t>
            </w:r>
          </w:p>
        </w:tc>
        <w:tc>
          <w:tcPr>
            <w:tcW w:w="4022" w:type="dxa"/>
          </w:tcPr>
          <w:p w:rsidR="00943B28" w:rsidRPr="00943B28" w:rsidRDefault="00943B28" w:rsidP="00943B28">
            <w:pPr>
              <w:spacing w:before="0"/>
              <w:jc w:val="center"/>
              <w:rPr>
                <w:rFonts w:cs="Arial"/>
                <w:lang w:val="ru-RU"/>
              </w:rPr>
            </w:pPr>
          </w:p>
        </w:tc>
      </w:tr>
      <w:tr w:rsidR="00943B28" w:rsidRPr="00943B28" w:rsidTr="001E01CF">
        <w:trPr>
          <w:jc w:val="center"/>
        </w:trPr>
        <w:tc>
          <w:tcPr>
            <w:tcW w:w="3882" w:type="dxa"/>
            <w:tcBorders>
              <w:bottom w:val="single" w:sz="4" w:space="0" w:color="auto"/>
            </w:tcBorders>
          </w:tcPr>
          <w:p w:rsidR="00943B28" w:rsidRPr="00943B28" w:rsidRDefault="00943B28" w:rsidP="00943B28">
            <w:pPr>
              <w:spacing w:before="0"/>
              <w:jc w:val="center"/>
              <w:rPr>
                <w:rFonts w:cs="Arial"/>
              </w:rPr>
            </w:pPr>
          </w:p>
        </w:tc>
        <w:tc>
          <w:tcPr>
            <w:tcW w:w="2127" w:type="dxa"/>
          </w:tcPr>
          <w:p w:rsidR="00943B28" w:rsidRPr="00943B28" w:rsidRDefault="00943B28" w:rsidP="00943B28">
            <w:pPr>
              <w:spacing w:before="0"/>
              <w:jc w:val="center"/>
              <w:rPr>
                <w:rFonts w:cs="Arial"/>
                <w:lang w:val="ru-RU"/>
              </w:rPr>
            </w:pPr>
          </w:p>
        </w:tc>
        <w:tc>
          <w:tcPr>
            <w:tcW w:w="4022" w:type="dxa"/>
            <w:tcBorders>
              <w:bottom w:val="single" w:sz="4" w:space="0" w:color="auto"/>
            </w:tcBorders>
          </w:tcPr>
          <w:p w:rsidR="00943B28" w:rsidRPr="00943B28" w:rsidRDefault="00943B28" w:rsidP="00943B28">
            <w:pPr>
              <w:spacing w:before="0"/>
              <w:jc w:val="center"/>
              <w:rPr>
                <w:rFonts w:cs="Arial"/>
                <w:lang w:val="ru-RU"/>
              </w:rPr>
            </w:pPr>
          </w:p>
        </w:tc>
      </w:tr>
    </w:tbl>
    <w:p w:rsidR="00943B28" w:rsidRPr="00943B28" w:rsidRDefault="00943B28" w:rsidP="00943B28">
      <w:pPr>
        <w:spacing w:before="0"/>
        <w:rPr>
          <w:rFonts w:cs="Arial"/>
        </w:rPr>
      </w:pPr>
      <w:r w:rsidRPr="00943B28">
        <w:rPr>
          <w:rFonts w:cs="Arial"/>
        </w:rPr>
        <w:t xml:space="preserve">                                                                                              Потпис овлашћеног лица</w:t>
      </w:r>
    </w:p>
    <w:p w:rsidR="00943B28" w:rsidRPr="00943B28" w:rsidRDefault="00943B28" w:rsidP="00943B28">
      <w:pPr>
        <w:spacing w:before="0"/>
        <w:rPr>
          <w:rFonts w:cs="Arial"/>
        </w:rPr>
      </w:pPr>
    </w:p>
    <w:p w:rsidR="00943B28" w:rsidRPr="00943B28" w:rsidRDefault="00943B28" w:rsidP="00943B28">
      <w:pPr>
        <w:spacing w:before="0"/>
        <w:rPr>
          <w:rFonts w:cs="Arial"/>
        </w:rPr>
      </w:pPr>
      <w:r w:rsidRPr="00943B28">
        <w:rPr>
          <w:rFonts w:cs="Arial"/>
        </w:rPr>
        <w:t>Прилог:</w:t>
      </w:r>
    </w:p>
    <w:p w:rsidR="00943B28" w:rsidRPr="00943B28" w:rsidRDefault="00943B28" w:rsidP="00B72043">
      <w:pPr>
        <w:numPr>
          <w:ilvl w:val="0"/>
          <w:numId w:val="46"/>
        </w:numPr>
        <w:spacing w:before="0" w:after="200" w:line="276" w:lineRule="auto"/>
        <w:contextualSpacing/>
        <w:jc w:val="left"/>
        <w:rPr>
          <w:rFonts w:eastAsia="Calibri" w:cs="Arial"/>
        </w:rPr>
      </w:pPr>
      <w:r w:rsidRPr="00943B28">
        <w:rPr>
          <w:rFonts w:eastAsia="Calibri" w:cs="Arial"/>
        </w:rPr>
        <w:t>1 једна потписана и оверена бланко сопствена меница као гаранција за добро извршење посла</w:t>
      </w:r>
    </w:p>
    <w:p w:rsidR="00943B28" w:rsidRPr="00943B28" w:rsidRDefault="00943B28" w:rsidP="00B72043">
      <w:pPr>
        <w:numPr>
          <w:ilvl w:val="0"/>
          <w:numId w:val="46"/>
        </w:numPr>
        <w:spacing w:before="0" w:after="200" w:line="276" w:lineRule="auto"/>
        <w:contextualSpacing/>
        <w:jc w:val="left"/>
        <w:rPr>
          <w:rFonts w:eastAsia="Calibri" w:cs="Arial"/>
        </w:rPr>
      </w:pPr>
      <w:r w:rsidRPr="00943B28">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43B28" w:rsidRPr="00943B28" w:rsidRDefault="00943B28" w:rsidP="00B72043">
      <w:pPr>
        <w:numPr>
          <w:ilvl w:val="0"/>
          <w:numId w:val="46"/>
        </w:numPr>
        <w:spacing w:before="0" w:after="200" w:line="276" w:lineRule="auto"/>
        <w:contextualSpacing/>
        <w:jc w:val="left"/>
        <w:rPr>
          <w:rFonts w:eastAsia="Calibri" w:cs="Arial"/>
        </w:rPr>
      </w:pPr>
      <w:r w:rsidRPr="00943B28">
        <w:rPr>
          <w:rFonts w:eastAsia="Calibri" w:cs="Arial"/>
        </w:rPr>
        <w:t xml:space="preserve">фотокопија ОП обрасца </w:t>
      </w:r>
    </w:p>
    <w:p w:rsidR="00943B28" w:rsidRPr="00943B28" w:rsidRDefault="00943B28" w:rsidP="00B72043">
      <w:pPr>
        <w:numPr>
          <w:ilvl w:val="0"/>
          <w:numId w:val="46"/>
        </w:numPr>
        <w:spacing w:before="0" w:after="200" w:line="276" w:lineRule="auto"/>
        <w:contextualSpacing/>
        <w:jc w:val="left"/>
        <w:rPr>
          <w:rFonts w:eastAsia="Calibri" w:cs="Arial"/>
        </w:rPr>
      </w:pPr>
      <w:r w:rsidRPr="00943B28">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43B28" w:rsidRPr="00943B28" w:rsidRDefault="00943B28" w:rsidP="00943B28">
      <w:pPr>
        <w:spacing w:before="0"/>
        <w:rPr>
          <w:rFonts w:cs="Arial"/>
        </w:rPr>
      </w:pPr>
    </w:p>
    <w:p w:rsidR="00333B29" w:rsidRPr="00333B29" w:rsidRDefault="00333B29" w:rsidP="00333B29">
      <w:pPr>
        <w:spacing w:before="0"/>
        <w:jc w:val="left"/>
        <w:rPr>
          <w:rFonts w:cs="Arial"/>
          <w:b/>
          <w:sz w:val="24"/>
          <w:szCs w:val="24"/>
          <w:lang w:val="sr-Cyrl-RS"/>
        </w:rPr>
      </w:pPr>
    </w:p>
    <w:p w:rsidR="00751007" w:rsidRDefault="00751007">
      <w:pPr>
        <w:spacing w:before="0"/>
        <w:jc w:val="left"/>
        <w:rPr>
          <w:rFonts w:cs="Arial"/>
          <w:sz w:val="20"/>
          <w:szCs w:val="20"/>
          <w:lang w:val="sr-Cyrl-CS"/>
        </w:rPr>
      </w:pPr>
      <w:r>
        <w:rPr>
          <w:rFonts w:cs="Arial"/>
          <w:sz w:val="20"/>
          <w:szCs w:val="20"/>
          <w:lang w:val="sr-Cyrl-CS"/>
        </w:rPr>
        <w:br w:type="page"/>
      </w:r>
    </w:p>
    <w:p w:rsidR="00333B29" w:rsidRPr="00333B29" w:rsidRDefault="00333B29" w:rsidP="00333B29">
      <w:pPr>
        <w:widowControl w:val="0"/>
        <w:autoSpaceDE w:val="0"/>
        <w:autoSpaceDN w:val="0"/>
        <w:adjustRightInd w:val="0"/>
        <w:spacing w:before="0"/>
        <w:rPr>
          <w:rFonts w:cs="Arial"/>
          <w:sz w:val="20"/>
          <w:szCs w:val="20"/>
          <w:lang w:val="sr-Cyrl-CS"/>
        </w:rPr>
      </w:pPr>
    </w:p>
    <w:p w:rsidR="00333B29" w:rsidRPr="00333B29" w:rsidRDefault="00333B29" w:rsidP="00333B29">
      <w:pPr>
        <w:widowControl w:val="0"/>
        <w:autoSpaceDE w:val="0"/>
        <w:autoSpaceDN w:val="0"/>
        <w:adjustRightInd w:val="0"/>
        <w:spacing w:before="0"/>
        <w:rPr>
          <w:rFonts w:cs="Arial"/>
          <w:sz w:val="20"/>
          <w:szCs w:val="20"/>
          <w:lang w:val="sr-Cyrl-CS"/>
        </w:rPr>
      </w:pPr>
    </w:p>
    <w:p w:rsidR="00333B29" w:rsidRPr="00333B29" w:rsidRDefault="00333B29" w:rsidP="00333B29">
      <w:pPr>
        <w:widowControl w:val="0"/>
        <w:autoSpaceDE w:val="0"/>
        <w:autoSpaceDN w:val="0"/>
        <w:adjustRightInd w:val="0"/>
        <w:spacing w:before="0"/>
        <w:rPr>
          <w:rFonts w:cs="Arial"/>
          <w:sz w:val="20"/>
          <w:szCs w:val="20"/>
          <w:lang w:val="sr-Cyrl-CS"/>
        </w:rPr>
      </w:pPr>
    </w:p>
    <w:p w:rsidR="00333B29" w:rsidRPr="00333B29" w:rsidRDefault="00333B29" w:rsidP="00333B29">
      <w:pPr>
        <w:autoSpaceDE w:val="0"/>
        <w:autoSpaceDN w:val="0"/>
        <w:adjustRightInd w:val="0"/>
        <w:spacing w:before="0"/>
        <w:jc w:val="left"/>
        <w:rPr>
          <w:rFonts w:cs="Arial"/>
          <w:b/>
          <w:color w:val="FF0000"/>
          <w:lang w:val="sr-Latn-CS"/>
        </w:rPr>
      </w:pPr>
    </w:p>
    <w:p w:rsidR="00B16DCF" w:rsidRDefault="00B16DCF" w:rsidP="00641324">
      <w:pPr>
        <w:pStyle w:val="KDPodnaslov1"/>
        <w:spacing w:before="0"/>
        <w:jc w:val="center"/>
        <w:rPr>
          <w:rFonts w:eastAsia="Arial Unicode M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AA78B0">
      <w:pPr>
        <w:pStyle w:val="KDParagraf"/>
        <w:numPr>
          <w:ilvl w:val="0"/>
          <w:numId w:val="22"/>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C543D8">
        <w:rPr>
          <w:rFonts w:cs="Arial"/>
          <w:lang w:val="ru-RU"/>
        </w:rPr>
        <w:t>Чишћење цевних снопова хладњака мазута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C543D8">
        <w:rPr>
          <w:rFonts w:cs="Arial"/>
        </w:rPr>
        <w:t>3000/0701/2017 (411/2017)</w:t>
      </w:r>
      <w:r w:rsidR="00E0686C">
        <w:rPr>
          <w:rFonts w:cs="Arial"/>
          <w:lang w:val="sr-Cyrl-RS"/>
        </w:rPr>
        <w:t>.</w:t>
      </w:r>
    </w:p>
    <w:p w:rsidR="00B16DCF" w:rsidRPr="00E0686C" w:rsidRDefault="00EE793E" w:rsidP="00AA78B0">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5442E8">
        <w:rPr>
          <w:rFonts w:cs="Arial"/>
          <w:lang w:val="sr-Cyrl-RS"/>
        </w:rPr>
        <w:t>/</w:t>
      </w:r>
      <w:r w:rsidRPr="00B16DCF">
        <w:rPr>
          <w:rFonts w:cs="Arial"/>
        </w:rPr>
        <w:t xml:space="preserve">___ године, као и на интернет страници  Корисника </w:t>
      </w:r>
      <w:r w:rsidRPr="00E0686C">
        <w:rPr>
          <w:rFonts w:cs="Arial"/>
        </w:rPr>
        <w:t>услуге</w:t>
      </w:r>
      <w:r w:rsidR="00B16DCF" w:rsidRPr="00E0686C">
        <w:rPr>
          <w:rFonts w:cs="Arial"/>
        </w:rPr>
        <w:t>.</w:t>
      </w:r>
    </w:p>
    <w:p w:rsidR="00EE793E" w:rsidRPr="00E47C2E" w:rsidRDefault="00EE793E" w:rsidP="00AA78B0">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543D8">
        <w:rPr>
          <w:rFonts w:cs="Arial"/>
        </w:rPr>
        <w:t>3000/0701/2017 (411/2017)</w:t>
      </w:r>
      <w:r w:rsidRPr="00E47C2E">
        <w:rPr>
          <w:rFonts w:cs="Arial"/>
        </w:rPr>
        <w:t xml:space="preserve">, која је заведена код Корисника </w:t>
      </w:r>
      <w:r w:rsidRPr="00E47C2E">
        <w:rPr>
          <w:rFonts w:cs="Arial"/>
        </w:rPr>
        <w:lastRenderedPageBreak/>
        <w:t>услуге под   бројем __</w:t>
      </w:r>
      <w:r w:rsidR="0094782A">
        <w:rPr>
          <w:rFonts w:cs="Arial"/>
          <w:lang w:val="sr-Cyrl-RS"/>
        </w:rPr>
        <w:t>________/______</w:t>
      </w:r>
      <w:r w:rsidRPr="00E47C2E">
        <w:rPr>
          <w:rFonts w:cs="Arial"/>
        </w:rPr>
        <w:t>____</w:t>
      </w:r>
      <w:r w:rsidR="00FD5422" w:rsidRPr="00E47C2E">
        <w:rPr>
          <w:rFonts w:cs="Arial"/>
        </w:rPr>
        <w:t xml:space="preserve"> од __</w:t>
      </w:r>
      <w:r w:rsidR="0094782A">
        <w:rPr>
          <w:rFonts w:cs="Arial"/>
          <w:lang w:val="sr-Cyrl-RS"/>
        </w:rPr>
        <w:t>/</w:t>
      </w:r>
      <w:r w:rsidR="00FD5422" w:rsidRPr="00E47C2E">
        <w:rPr>
          <w:rFonts w:cs="Arial"/>
        </w:rPr>
        <w:t>___.201</w:t>
      </w:r>
      <w:r w:rsidR="0094782A">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rsidR="0094782A" w:rsidRDefault="0094782A" w:rsidP="0094782A">
      <w:pPr>
        <w:spacing w:before="0"/>
        <w:rPr>
          <w:rFonts w:cs="Arial"/>
          <w:lang w:val="sr-Cyrl-RS"/>
        </w:rPr>
      </w:pPr>
      <w:r w:rsidRPr="0094782A">
        <w:rPr>
          <w:rFonts w:cs="Arial"/>
          <w:lang w:val="sr-Cyrl-RS" w:eastAsia="hr-HR"/>
        </w:rPr>
        <w:t xml:space="preserve">Предмет уговора су услуге </w:t>
      </w:r>
      <w:r>
        <w:rPr>
          <w:rFonts w:cs="Arial"/>
          <w:lang w:val="ru-RU"/>
        </w:rPr>
        <w:t>чишћења цевних снопова хладњака мазута</w:t>
      </w:r>
      <w:r w:rsidRPr="0094782A">
        <w:rPr>
          <w:rFonts w:cs="Arial"/>
          <w:lang w:val="sr-Cyrl-RS"/>
        </w:rPr>
        <w:t xml:space="preserve"> на ТЕНТ-у Б</w:t>
      </w:r>
      <w:r w:rsidRPr="0094782A">
        <w:rPr>
          <w:rFonts w:cs="Arial"/>
        </w:rPr>
        <w:t xml:space="preserve"> у складу са одребама овог уговора</w:t>
      </w:r>
      <w:r>
        <w:rPr>
          <w:rFonts w:cs="Arial"/>
          <w:lang w:val="sr-Cyrl-RS"/>
        </w:rPr>
        <w:t xml:space="preserve">, </w:t>
      </w:r>
      <w:r w:rsidRPr="0094782A">
        <w:rPr>
          <w:rFonts w:cs="Arial"/>
        </w:rPr>
        <w:t>прихваћеном Понудом број __</w:t>
      </w:r>
      <w:r w:rsidRPr="0094782A">
        <w:rPr>
          <w:rFonts w:cs="Arial"/>
          <w:lang w:val="sr-Cyrl-RS"/>
        </w:rPr>
        <w:t>_______</w:t>
      </w:r>
      <w:r w:rsidRPr="0094782A">
        <w:rPr>
          <w:rFonts w:cs="Arial"/>
        </w:rPr>
        <w:t>______ од</w:t>
      </w:r>
      <w:r w:rsidRPr="0094782A">
        <w:rPr>
          <w:rFonts w:cs="Arial"/>
          <w:lang w:val="sr-Cyrl-RS"/>
        </w:rPr>
        <w:t xml:space="preserve"> __.__.2017.год.</w:t>
      </w:r>
      <w:r>
        <w:rPr>
          <w:rFonts w:cs="Arial"/>
          <w:lang w:val="sr-Cyrl-RS"/>
        </w:rPr>
        <w:t xml:space="preserve"> и Теничком спецификацијом Корисника услуге које се налазе у прилогу </w:t>
      </w:r>
      <w:r w:rsidRPr="0094782A">
        <w:rPr>
          <w:rFonts w:eastAsia="Calibri" w:cs="Arial"/>
          <w:lang w:val="sr-Cyrl-RS"/>
        </w:rPr>
        <w:t>прилогу уговора и чин</w:t>
      </w:r>
      <w:r>
        <w:rPr>
          <w:rFonts w:eastAsia="Calibri" w:cs="Arial"/>
          <w:lang w:val="sr-Cyrl-RS"/>
        </w:rPr>
        <w:t>е</w:t>
      </w:r>
      <w:r w:rsidRPr="0094782A">
        <w:rPr>
          <w:rFonts w:eastAsia="Calibri" w:cs="Arial"/>
          <w:lang w:val="sr-Cyrl-RS"/>
        </w:rPr>
        <w:t xml:space="preserve"> његов саставни део</w:t>
      </w:r>
      <w:r>
        <w:rPr>
          <w:rFonts w:cs="Arial"/>
          <w:lang w:val="sr-Cyrl-RS"/>
        </w:rPr>
        <w:t>.</w:t>
      </w:r>
    </w:p>
    <w:p w:rsidR="0094782A" w:rsidRDefault="0094782A" w:rsidP="000350BD">
      <w:pPr>
        <w:pStyle w:val="KDParagraf"/>
        <w:spacing w:before="0"/>
        <w:jc w:val="center"/>
        <w:rPr>
          <w:rFonts w:cs="Arial"/>
          <w:lang w:val="sr-Cyrl-RS"/>
        </w:rPr>
      </w:pPr>
    </w:p>
    <w:p w:rsidR="0094782A" w:rsidRPr="00670B99" w:rsidRDefault="0094782A" w:rsidP="0094782A">
      <w:pPr>
        <w:pStyle w:val="KDParagraf"/>
        <w:spacing w:before="0"/>
        <w:jc w:val="left"/>
        <w:rPr>
          <w:rFonts w:cs="Arial"/>
          <w:b/>
          <w:lang w:val="sr-Cyrl-RS"/>
        </w:rPr>
      </w:pPr>
      <w:r>
        <w:rPr>
          <w:rFonts w:cs="Arial"/>
          <w:b/>
          <w:lang w:val="sr-Cyrl-RS"/>
        </w:rPr>
        <w:t>ОБИМ УСЛУГЕ</w:t>
      </w:r>
    </w:p>
    <w:p w:rsidR="0094782A" w:rsidRPr="00E47C2E" w:rsidRDefault="0094782A" w:rsidP="0094782A">
      <w:pPr>
        <w:pStyle w:val="KDParagraf"/>
        <w:spacing w:before="0" w:after="120"/>
        <w:jc w:val="center"/>
        <w:rPr>
          <w:rFonts w:cs="Arial"/>
        </w:rPr>
      </w:pPr>
      <w:r w:rsidRPr="00E47C2E">
        <w:rPr>
          <w:rFonts w:cs="Arial"/>
          <w:b/>
        </w:rPr>
        <w:t xml:space="preserve">Члан </w:t>
      </w:r>
      <w:r>
        <w:rPr>
          <w:rFonts w:cs="Arial"/>
          <w:b/>
          <w:lang w:val="sr-Cyrl-RS"/>
        </w:rPr>
        <w:t>2</w:t>
      </w:r>
      <w:r w:rsidRPr="00E47C2E">
        <w:rPr>
          <w:rFonts w:cs="Arial"/>
        </w:rPr>
        <w:t>.</w:t>
      </w:r>
    </w:p>
    <w:p w:rsidR="00543945" w:rsidRPr="00543945" w:rsidRDefault="00EE793E" w:rsidP="00543945">
      <w:pPr>
        <w:pStyle w:val="KDParagraf"/>
        <w:spacing w:before="0"/>
        <w:rPr>
          <w:rFonts w:cs="Arial"/>
          <w:lang w:val="sr-Latn-CS"/>
        </w:rPr>
      </w:pPr>
      <w:r w:rsidRPr="00E47C2E">
        <w:rPr>
          <w:rFonts w:cs="Arial"/>
        </w:rPr>
        <w:t>Овим Уговором о пружању услуге Пружалац услуге се обавезује да за потребе Корисни</w:t>
      </w:r>
      <w:r w:rsidR="00E0686C">
        <w:rPr>
          <w:rFonts w:cs="Arial"/>
        </w:rPr>
        <w:t xml:space="preserve">ка </w:t>
      </w:r>
      <w:r w:rsidR="00543945">
        <w:rPr>
          <w:rFonts w:cs="Arial"/>
          <w:lang w:val="sr-Cyrl-RS"/>
        </w:rPr>
        <w:t>н</w:t>
      </w:r>
      <w:r w:rsidR="00543945" w:rsidRPr="00543945">
        <w:rPr>
          <w:rFonts w:cs="Arial"/>
          <w:lang w:val="sr-Cyrl-RS"/>
        </w:rPr>
        <w:t>а објекту ТЕНТ Б, о</w:t>
      </w:r>
      <w:r w:rsidR="00543945" w:rsidRPr="00543945">
        <w:rPr>
          <w:rFonts w:cs="Arial"/>
          <w:lang w:val="sr-Latn-CS"/>
        </w:rPr>
        <w:t>бави чишћење</w:t>
      </w:r>
      <w:r w:rsidR="00543945" w:rsidRPr="00543945">
        <w:rPr>
          <w:rFonts w:cs="Arial"/>
          <w:lang w:val="sr-Cyrl-RS"/>
        </w:rPr>
        <w:t xml:space="preserve"> цевних снопова хладњака мазута </w:t>
      </w:r>
      <w:r w:rsidR="00543945" w:rsidRPr="00543945">
        <w:rPr>
          <w:rFonts w:cs="Arial"/>
          <w:vertAlign w:val="superscript"/>
          <w:lang w:val="sr-Latn-CS"/>
        </w:rPr>
        <w:t xml:space="preserve"> </w:t>
      </w:r>
      <w:r w:rsidR="00543945" w:rsidRPr="00543945">
        <w:rPr>
          <w:rFonts w:cs="Arial"/>
          <w:lang w:val="sr-Latn-CS"/>
        </w:rPr>
        <w:t>(технолошке ознаке</w:t>
      </w:r>
      <w:r w:rsidR="00543945" w:rsidRPr="00543945">
        <w:rPr>
          <w:rFonts w:cs="Arial"/>
          <w:b/>
          <w:lang w:val="sr-Latn-CS"/>
        </w:rPr>
        <w:t xml:space="preserve"> </w:t>
      </w:r>
      <w:r w:rsidR="00543945" w:rsidRPr="00543945">
        <w:rPr>
          <w:rFonts w:cs="Arial"/>
          <w:lang w:val="sr-Cyrl-CS"/>
        </w:rPr>
        <w:t>1PЕ82 B1 и 1PЕ83 B1</w:t>
      </w:r>
      <w:r w:rsidR="00543945" w:rsidRPr="00543945">
        <w:rPr>
          <w:rFonts w:cs="Arial"/>
          <w:lang w:val="sr-Latn-CS"/>
        </w:rPr>
        <w:t>)</w:t>
      </w:r>
      <w:r w:rsidR="00543945" w:rsidRPr="00543945">
        <w:rPr>
          <w:rFonts w:cs="Arial"/>
          <w:lang w:val="sr-Cyrl-RS"/>
        </w:rPr>
        <w:t>,</w:t>
      </w:r>
      <w:r w:rsidR="00543945" w:rsidRPr="00543945">
        <w:rPr>
          <w:rFonts w:cs="Arial"/>
          <w:b/>
          <w:lang w:val="sr-Latn-CS"/>
        </w:rPr>
        <w:t xml:space="preserve"> </w:t>
      </w:r>
      <w:r w:rsidR="00543945" w:rsidRPr="00543945">
        <w:rPr>
          <w:rFonts w:cs="Arial"/>
          <w:lang w:val="sr-Latn-CS"/>
        </w:rPr>
        <w:t>смештен</w:t>
      </w:r>
      <w:r w:rsidR="00543945" w:rsidRPr="00543945">
        <w:rPr>
          <w:rFonts w:cs="Arial"/>
          <w:lang w:val="sr-Cyrl-RS"/>
        </w:rPr>
        <w:t>их</w:t>
      </w:r>
      <w:r w:rsidR="00543945" w:rsidRPr="00543945">
        <w:rPr>
          <w:rFonts w:cs="Arial"/>
          <w:lang w:val="sr-Latn-CS"/>
        </w:rPr>
        <w:t xml:space="preserve"> на </w:t>
      </w:r>
      <w:r w:rsidR="00543945" w:rsidRPr="00543945">
        <w:rPr>
          <w:rFonts w:cs="Arial"/>
          <w:lang w:val="sr-Cyrl-RS"/>
        </w:rPr>
        <w:t xml:space="preserve">коти -5 </w:t>
      </w:r>
      <w:r w:rsidR="00543945" w:rsidRPr="00543945">
        <w:rPr>
          <w:rFonts w:cs="Arial"/>
        </w:rPr>
        <w:t xml:space="preserve">m, </w:t>
      </w:r>
      <w:r w:rsidR="00543945" w:rsidRPr="00543945">
        <w:rPr>
          <w:rFonts w:cs="Arial"/>
          <w:lang w:val="sr-Cyrl-RS"/>
        </w:rPr>
        <w:t>у котларници блока Б1 (2 ком.) и Б2 (2 ком.)</w:t>
      </w:r>
      <w:r w:rsidR="00543945" w:rsidRPr="00543945">
        <w:rPr>
          <w:rFonts w:cs="Arial"/>
          <w:lang w:val="sr-Latn-CS"/>
        </w:rPr>
        <w:t xml:space="preserve">, </w:t>
      </w:r>
    </w:p>
    <w:p w:rsidR="0094782A" w:rsidRPr="0094782A" w:rsidRDefault="0094782A" w:rsidP="0094782A">
      <w:pPr>
        <w:numPr>
          <w:ilvl w:val="0"/>
          <w:numId w:val="36"/>
        </w:numPr>
        <w:spacing w:before="0"/>
        <w:rPr>
          <w:rFonts w:cs="Arial"/>
          <w:lang w:val="sr-Cyrl-RS"/>
        </w:rPr>
      </w:pPr>
      <w:r w:rsidRPr="0094782A">
        <w:rPr>
          <w:rFonts w:cs="Arial"/>
          <w:lang w:val="sr-Cyrl-RS"/>
        </w:rPr>
        <w:t>активности чишћења обавити одговарајућим поступком чишћења (комбинацијом механичког и хемијског чишћења), у циљу комплетног уклањања наслага на свим унутрашњим површинама зидова цеви цевних снопова.</w:t>
      </w:r>
    </w:p>
    <w:p w:rsidR="0094782A" w:rsidRPr="0094782A" w:rsidRDefault="0094782A" w:rsidP="0094782A">
      <w:pPr>
        <w:numPr>
          <w:ilvl w:val="0"/>
          <w:numId w:val="36"/>
        </w:numPr>
        <w:spacing w:before="0"/>
        <w:rPr>
          <w:rFonts w:cs="Arial"/>
          <w:lang w:val="sr-Cyrl-RS"/>
        </w:rPr>
      </w:pPr>
      <w:r w:rsidRPr="0094782A">
        <w:rPr>
          <w:rFonts w:cs="Arial"/>
          <w:lang w:val="sr-Cyrl-RS"/>
        </w:rPr>
        <w:t xml:space="preserve">код цевних снопова хладњака мазута, након одговарајућег поступка чишћења наслага, неопходно је  извршити: неутрализацију очишћених површина испирањем сваке цеви појединачно. </w:t>
      </w:r>
    </w:p>
    <w:p w:rsidR="00543945" w:rsidRPr="00543945" w:rsidRDefault="0094782A" w:rsidP="0094782A">
      <w:pPr>
        <w:numPr>
          <w:ilvl w:val="0"/>
          <w:numId w:val="36"/>
        </w:numPr>
        <w:spacing w:before="0"/>
        <w:rPr>
          <w:rFonts w:cs="Arial"/>
          <w:b/>
          <w:lang w:val="sr-Cyrl-RS"/>
        </w:rPr>
      </w:pPr>
      <w:r w:rsidRPr="0094782A">
        <w:rPr>
          <w:rFonts w:cs="Arial"/>
          <w:lang w:val="sr-Cyrl-RS"/>
        </w:rPr>
        <w:t>након чишћења обавити преузимање, транспорт и збрињавање опасног отпада  (запрљаних вода и др.) и продуката насталих након чишћења,  а све према важећим стандардима и прописима у Србији</w:t>
      </w:r>
      <w:r w:rsidR="00543945" w:rsidRPr="00543945">
        <w:rPr>
          <w:rFonts w:cs="Arial"/>
          <w:lang w:val="sr-Latn-CS"/>
        </w:rPr>
        <w:t>.</w:t>
      </w:r>
    </w:p>
    <w:p w:rsidR="00CE7F6D" w:rsidRDefault="00CE7F6D" w:rsidP="00543945">
      <w:pPr>
        <w:spacing w:before="0"/>
        <w:jc w:val="left"/>
        <w:rPr>
          <w:rFonts w:cs="Arial"/>
          <w:iCs/>
          <w:color w:val="000000"/>
          <w:sz w:val="20"/>
          <w:szCs w:val="20"/>
          <w:lang w:val="sr-Cyrl-CS"/>
        </w:rPr>
      </w:pPr>
    </w:p>
    <w:p w:rsidR="00543945" w:rsidRPr="00CE7F6D" w:rsidRDefault="00CE7F6D" w:rsidP="00CE7F6D">
      <w:pPr>
        <w:spacing w:before="0"/>
        <w:rPr>
          <w:rFonts w:cs="Arial"/>
          <w:iCs/>
          <w:color w:val="000000"/>
          <w:lang w:val="sr-Cyrl-CS"/>
        </w:rPr>
      </w:pPr>
      <w:r>
        <w:rPr>
          <w:rFonts w:cs="Arial"/>
          <w:iCs/>
          <w:color w:val="000000"/>
          <w:lang w:val="sr-Cyrl-CS"/>
        </w:rPr>
        <w:t>Неопходно је у складу са осталим одредбама овог Уговора и Техничкој спецификацији Корисника услуга</w:t>
      </w:r>
      <w:r w:rsidR="00543945" w:rsidRPr="00CE7F6D">
        <w:rPr>
          <w:rFonts w:cs="Arial"/>
          <w:iCs/>
          <w:color w:val="000000"/>
          <w:lang w:val="sr-Cyrl-CS"/>
        </w:rPr>
        <w:t xml:space="preserve"> обавити испитивање насталог отпада пре његовог одвожења из круга (због обавезе најаве кретања опасног отпада Министарству 3 дана пре отпочињања кретања), преузимање отпада насталог након чишћења, његово одвожење из круга ТЕНТ-Б и коначно збрињавање насталог отпада, са обавезном доставом Документа о кретању отпада у законском року, све према важећим стандардима и прописима у Србији, а без додатних трошкова по </w:t>
      </w:r>
      <w:r>
        <w:rPr>
          <w:rFonts w:cs="Arial"/>
          <w:iCs/>
          <w:color w:val="000000"/>
          <w:lang w:val="sr-Cyrl-CS"/>
        </w:rPr>
        <w:t>Корисника услуге</w:t>
      </w:r>
      <w:r w:rsidR="00543945" w:rsidRPr="00CE7F6D">
        <w:rPr>
          <w:rFonts w:cs="Arial"/>
          <w:iCs/>
          <w:color w:val="000000"/>
          <w:lang w:val="sr-Cyrl-CS"/>
        </w:rPr>
        <w:t xml:space="preserve">. </w:t>
      </w:r>
    </w:p>
    <w:p w:rsidR="00543945" w:rsidRPr="00CE7F6D" w:rsidRDefault="00543945" w:rsidP="00CE7F6D">
      <w:pPr>
        <w:spacing w:before="0"/>
        <w:rPr>
          <w:rFonts w:cs="Arial"/>
          <w:color w:val="000000"/>
          <w:lang w:val="sr-Cyrl-CS"/>
        </w:rPr>
      </w:pPr>
      <w:r w:rsidRPr="00CE7F6D">
        <w:rPr>
          <w:rFonts w:cs="Arial"/>
          <w:color w:val="000000"/>
          <w:lang w:val="sr-Cyrl-CS"/>
        </w:rPr>
        <w:t xml:space="preserve">Ови послови ће се обављати под надзором </w:t>
      </w:r>
      <w:r w:rsidR="00CE7F6D">
        <w:rPr>
          <w:rFonts w:cs="Arial"/>
          <w:iCs/>
          <w:color w:val="000000"/>
          <w:lang w:val="sr-Cyrl-CS"/>
        </w:rPr>
        <w:t>Корисника услуге</w:t>
      </w:r>
      <w:r w:rsidRPr="00CE7F6D">
        <w:rPr>
          <w:rFonts w:cs="Arial"/>
          <w:color w:val="000000"/>
          <w:lang w:val="sr-Cyrl-CS"/>
        </w:rPr>
        <w:t xml:space="preserve">. Неопходно је </w:t>
      </w:r>
      <w:r w:rsidR="00CE7F6D">
        <w:rPr>
          <w:rFonts w:cs="Arial"/>
          <w:color w:val="000000"/>
          <w:lang w:val="sr-Cyrl-CS"/>
        </w:rPr>
        <w:t>послове</w:t>
      </w:r>
      <w:r w:rsidRPr="00CE7F6D">
        <w:rPr>
          <w:rFonts w:cs="Arial"/>
          <w:color w:val="000000"/>
          <w:lang w:val="sr-Cyrl-CS"/>
        </w:rPr>
        <w:t xml:space="preserve"> на чишћењу цевних снопова хладњака </w:t>
      </w:r>
      <w:r w:rsidR="005442E8">
        <w:rPr>
          <w:rFonts w:cs="Arial"/>
          <w:color w:val="000000"/>
          <w:lang w:val="sr-Cyrl-RS"/>
        </w:rPr>
        <w:t>мазута</w:t>
      </w:r>
      <w:r w:rsidRPr="00CE7F6D">
        <w:rPr>
          <w:rFonts w:cs="Arial"/>
          <w:color w:val="000000"/>
          <w:lang w:val="sr-Cyrl-RS"/>
        </w:rPr>
        <w:t>,</w:t>
      </w:r>
      <w:r w:rsidRPr="00CE7F6D">
        <w:rPr>
          <w:rFonts w:cs="Arial"/>
          <w:color w:val="000000"/>
          <w:lang w:val="sr-Cyrl-CS"/>
        </w:rPr>
        <w:t xml:space="preserve"> у свему прилагодити и ускладити са захтевима </w:t>
      </w:r>
      <w:r w:rsidR="00CE7F6D">
        <w:rPr>
          <w:rFonts w:cs="Arial"/>
          <w:iCs/>
          <w:color w:val="000000"/>
          <w:lang w:val="sr-Cyrl-CS"/>
        </w:rPr>
        <w:t>Корисника услуге</w:t>
      </w:r>
      <w:r w:rsidRPr="00CE7F6D">
        <w:rPr>
          <w:rFonts w:cs="Arial"/>
          <w:color w:val="000000"/>
          <w:lang w:val="sr-Cyrl-CS"/>
        </w:rPr>
        <w:t>.</w:t>
      </w:r>
    </w:p>
    <w:p w:rsidR="00543945" w:rsidRPr="00CE7F6D" w:rsidRDefault="00CE7F6D" w:rsidP="00CE7F6D">
      <w:pPr>
        <w:widowControl w:val="0"/>
        <w:autoSpaceDE w:val="0"/>
        <w:autoSpaceDN w:val="0"/>
        <w:adjustRightInd w:val="0"/>
        <w:spacing w:before="0"/>
        <w:rPr>
          <w:rFonts w:cs="Arial"/>
          <w:lang w:val="sr-Cyrl-RS"/>
        </w:rPr>
      </w:pPr>
      <w:r>
        <w:rPr>
          <w:rFonts w:cs="Arial"/>
          <w:iCs/>
          <w:color w:val="000000"/>
          <w:lang w:val="sr-Cyrl-CS"/>
        </w:rPr>
        <w:t>Корисник услуге</w:t>
      </w:r>
      <w:r w:rsidR="00543945" w:rsidRPr="00CE7F6D">
        <w:rPr>
          <w:rFonts w:cs="Arial"/>
          <w:lang w:val="sr-Cyrl-RS"/>
        </w:rPr>
        <w:t xml:space="preserve"> задржава право да све позиције предмета,  реализује  у складу са својим потребама,</w:t>
      </w:r>
      <w:r>
        <w:rPr>
          <w:rFonts w:cs="Arial"/>
          <w:lang w:val="sr-Cyrl-RS"/>
        </w:rPr>
        <w:t xml:space="preserve"> </w:t>
      </w:r>
      <w:r w:rsidR="00543945" w:rsidRPr="00CE7F6D">
        <w:rPr>
          <w:rFonts w:cs="Arial"/>
          <w:lang w:val="sr-Cyrl-RS"/>
        </w:rPr>
        <w:t xml:space="preserve">количином и динамиком </w:t>
      </w:r>
      <w:r>
        <w:rPr>
          <w:rFonts w:cs="Arial"/>
          <w:lang w:val="sr-Cyrl-RS"/>
        </w:rPr>
        <w:t>послова</w:t>
      </w:r>
      <w:r w:rsidR="00543945" w:rsidRPr="00CE7F6D">
        <w:rPr>
          <w:rFonts w:cs="Arial"/>
          <w:lang w:val="sr-Cyrl-RS"/>
        </w:rPr>
        <w:t>, односно задржава право да може одустати од наведених позиција или од дела активности предметне позиције и умањити уговорене количине.</w:t>
      </w:r>
    </w:p>
    <w:p w:rsidR="00C67D6E" w:rsidRDefault="00C67D6E" w:rsidP="00543945">
      <w:pPr>
        <w:pStyle w:val="KDParagraf"/>
        <w:spacing w:before="0"/>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 xml:space="preserve">Члан </w:t>
      </w:r>
      <w:r w:rsidR="000D5437">
        <w:rPr>
          <w:rFonts w:cs="Arial"/>
          <w:b/>
          <w:lang w:val="sr-Cyrl-RS"/>
        </w:rPr>
        <w:t>3</w:t>
      </w:r>
      <w:r w:rsidRPr="00E47C2E">
        <w:rPr>
          <w:rFonts w:cs="Arial"/>
        </w:rPr>
        <w:t>.</w:t>
      </w:r>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Pr="00E0686C" w:rsidRDefault="00E0686C" w:rsidP="00E0686C">
      <w:pPr>
        <w:tabs>
          <w:tab w:val="left" w:pos="9356"/>
        </w:tabs>
        <w:spacing w:before="0"/>
        <w:ind w:right="4"/>
        <w:rPr>
          <w:rFonts w:cs="Arial"/>
          <w:lang w:val="sr-Cyrl-CS" w:eastAsia="hr-HR"/>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F276A2" w:rsidRPr="00F276A2" w:rsidRDefault="00F276A2" w:rsidP="00F276A2">
      <w:pPr>
        <w:spacing w:after="120"/>
        <w:ind w:right="-138"/>
        <w:rPr>
          <w:rFonts w:cs="Arial"/>
          <w:lang w:val="sr-Cyrl-RS" w:eastAsia="hr-HR"/>
        </w:rPr>
      </w:pPr>
      <w:r w:rsidRPr="00F276A2">
        <w:rPr>
          <w:rFonts w:eastAsia="Calibri" w:cs="Arial"/>
        </w:rPr>
        <w:lastRenderedPageBreak/>
        <w:t>Обрачун извршене услуге извршиће се на основу</w:t>
      </w:r>
      <w:r>
        <w:rPr>
          <w:rFonts w:eastAsia="Calibri" w:cs="Arial"/>
          <w:lang w:val="sr-Cyrl-RS"/>
        </w:rPr>
        <w:t xml:space="preserve"> јединичних цена</w:t>
      </w:r>
      <w:r w:rsidRPr="00F276A2">
        <w:rPr>
          <w:rFonts w:eastAsia="Calibri" w:cs="Arial"/>
          <w:lang w:val="sr-Cyrl-RS"/>
        </w:rPr>
        <w:t xml:space="preserve"> </w:t>
      </w:r>
      <w:r w:rsidRPr="00F276A2">
        <w:rPr>
          <w:rFonts w:eastAsia="Calibri" w:cs="Arial"/>
        </w:rPr>
        <w:t>из</w:t>
      </w:r>
      <w:r>
        <w:rPr>
          <w:rFonts w:eastAsia="Calibri" w:cs="Arial"/>
          <w:lang w:val="sr-Cyrl-RS"/>
        </w:rPr>
        <w:t xml:space="preserve"> обрасца структуре цене и стварно </w:t>
      </w:r>
      <w:r w:rsidRPr="00F276A2">
        <w:rPr>
          <w:rFonts w:eastAsia="Calibri" w:cs="Arial"/>
        </w:rPr>
        <w:t xml:space="preserve"> извршене услуге</w:t>
      </w:r>
      <w:r w:rsidRPr="00F276A2">
        <w:rPr>
          <w:rFonts w:cs="Arial"/>
          <w:lang w:val="sr-Cyrl-RS" w:eastAsia="hr-HR"/>
        </w:rPr>
        <w:t>.</w:t>
      </w:r>
    </w:p>
    <w:p w:rsidR="00F276A2" w:rsidRPr="00F276A2" w:rsidRDefault="00F276A2" w:rsidP="00F276A2">
      <w:pPr>
        <w:spacing w:before="0" w:line="276" w:lineRule="auto"/>
        <w:ind w:right="-138"/>
        <w:jc w:val="left"/>
        <w:rPr>
          <w:rFonts w:eastAsia="Calibri" w:cs="Arial"/>
          <w:lang w:val="sr-Cyrl-CS"/>
        </w:rPr>
      </w:pPr>
      <w:r w:rsidRPr="00F276A2">
        <w:rPr>
          <w:rFonts w:eastAsia="Calibri" w:cs="Arial"/>
          <w:lang w:val="sr-Cyrl-CS"/>
        </w:rPr>
        <w:t>Уговорена цена подразумева паритет франко ТЕНТ Б Обреновац - Ушће.</w:t>
      </w:r>
    </w:p>
    <w:p w:rsidR="00F276A2" w:rsidRDefault="00F276A2" w:rsidP="009B79B6">
      <w:pPr>
        <w:pStyle w:val="KDParagraf"/>
        <w:spacing w:before="0"/>
        <w:rPr>
          <w:rFonts w:cs="Arial"/>
          <w:lang w:val="sr-Cyrl-RS"/>
        </w:rPr>
      </w:pPr>
    </w:p>
    <w:p w:rsidR="00EE793E" w:rsidRPr="00E47C2E" w:rsidRDefault="00763E43" w:rsidP="009B79B6">
      <w:pPr>
        <w:pStyle w:val="KDParagraf"/>
        <w:spacing w:before="0"/>
        <w:rPr>
          <w:rFonts w:cs="Arial"/>
        </w:rPr>
      </w:pPr>
      <w:r>
        <w:rPr>
          <w:rFonts w:cs="Arial"/>
          <w:lang w:val="sr-Cyrl-RS"/>
        </w:rPr>
        <w:t>Јединична ц</w:t>
      </w:r>
      <w:r w:rsidR="00EE793E" w:rsidRPr="00E47C2E">
        <w:rPr>
          <w:rFonts w:cs="Arial"/>
        </w:rPr>
        <w:t xml:space="preserve">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 xml:space="preserve">Члан </w:t>
      </w:r>
      <w:r w:rsidR="00763E43">
        <w:rPr>
          <w:rFonts w:cs="Arial"/>
          <w:b/>
          <w:lang w:val="sr-Cyrl-RS"/>
        </w:rPr>
        <w:t>4</w:t>
      </w:r>
      <w:r w:rsidRPr="00E47C2E">
        <w:rPr>
          <w:rFonts w:cs="Arial"/>
        </w:rPr>
        <w:t>.</w:t>
      </w:r>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динарском дознаком , на следећи начин:</w:t>
      </w:r>
    </w:p>
    <w:p w:rsidR="00B05674" w:rsidRPr="00CA6EAE" w:rsidRDefault="00B05674" w:rsidP="00B05674">
      <w:pPr>
        <w:pStyle w:val="KDParagraf"/>
        <w:spacing w:before="0"/>
        <w:rPr>
          <w:rFonts w:eastAsia="Calibri" w:cs="Arial"/>
        </w:rPr>
      </w:pPr>
      <w:r w:rsidRPr="00CA6EAE">
        <w:rPr>
          <w:rFonts w:eastAsia="Calibri" w:cs="Arial"/>
        </w:rPr>
        <w:t>•</w:t>
      </w:r>
      <w:r w:rsidRPr="00CA6EAE">
        <w:rPr>
          <w:rFonts w:eastAsia="Calibri" w:cs="Arial"/>
        </w:rPr>
        <w:tab/>
      </w:r>
      <w:r w:rsidRPr="00CA6EAE">
        <w:rPr>
          <w:rFonts w:eastAsia="Calibri" w:cs="Arial"/>
          <w:lang w:val="sr-Cyrl-RS"/>
        </w:rPr>
        <w:t xml:space="preserve">сукцесивно </w:t>
      </w:r>
      <w:r w:rsidR="00F276A2" w:rsidRPr="00116472">
        <w:rPr>
          <w:rFonts w:eastAsia="Calibri" w:cs="Arial"/>
          <w:lang w:val="sr-Cyrl-RS"/>
        </w:rPr>
        <w:t xml:space="preserve">по завршетку сваке појединачне </w:t>
      </w:r>
      <w:r w:rsidR="00F276A2">
        <w:rPr>
          <w:rFonts w:eastAsia="Calibri" w:cs="Arial"/>
          <w:lang w:val="sr-Latn-RS"/>
        </w:rPr>
        <w:t>услуге</w:t>
      </w:r>
      <w:r w:rsidR="00F276A2">
        <w:rPr>
          <w:rFonts w:eastAsia="Calibri" w:cs="Arial"/>
          <w:lang w:val="sr-Cyrl-RS"/>
        </w:rPr>
        <w:t xml:space="preserve"> из обрасца структуре цене</w:t>
      </w:r>
      <w:r w:rsidRPr="00CA6EAE">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CA6EAE">
        <w:rPr>
          <w:rFonts w:eastAsia="Calibri" w:cs="Arial"/>
          <w:lang w:val="sr-Cyrl-RS"/>
        </w:rPr>
        <w:t xml:space="preserve">и квантитативном </w:t>
      </w:r>
      <w:r w:rsidRPr="00CA6EAE">
        <w:rPr>
          <w:rFonts w:eastAsia="Calibri" w:cs="Arial"/>
        </w:rPr>
        <w:t>пријему Услуге (без примедби), потписаног од стране овлашћених  представника Уговорних страна.</w:t>
      </w:r>
    </w:p>
    <w:p w:rsidR="00B05674" w:rsidRPr="00CA6EAE" w:rsidRDefault="00B05674" w:rsidP="00B05674">
      <w:pPr>
        <w:tabs>
          <w:tab w:val="left" w:pos="3262"/>
        </w:tabs>
        <w:spacing w:before="0"/>
        <w:ind w:right="-143"/>
        <w:rPr>
          <w:rFonts w:cs="Arial"/>
          <w:lang w:val="sr-Cyrl-CS"/>
        </w:rPr>
      </w:pPr>
    </w:p>
    <w:p w:rsidR="00B05674" w:rsidRPr="00CA6EAE" w:rsidRDefault="00B05674" w:rsidP="00B05674">
      <w:pPr>
        <w:tabs>
          <w:tab w:val="left" w:pos="3262"/>
        </w:tabs>
        <w:spacing w:before="0"/>
        <w:ind w:right="-143"/>
        <w:rPr>
          <w:rFonts w:cs="Arial"/>
          <w:lang w:val="sr-Cyrl-CS"/>
        </w:rPr>
      </w:pPr>
      <w:r w:rsidRPr="00CA6EAE">
        <w:rPr>
          <w:rFonts w:cs="Arial"/>
          <w:lang w:val="sr-Cyrl-CS"/>
        </w:rPr>
        <w:t xml:space="preserve">Уговорне стране су сагласне да достављен и оверен исправан рачун за извршену услугу и потписан </w:t>
      </w:r>
      <w:r w:rsidRPr="00CA6EAE">
        <w:rPr>
          <w:rFonts w:eastAsia="Calibri" w:cs="Arial"/>
          <w:lang w:val="sr-Cyrl-RS"/>
        </w:rPr>
        <w:t>З</w:t>
      </w:r>
      <w:r w:rsidRPr="00CA6EAE">
        <w:rPr>
          <w:rFonts w:eastAsia="Calibri" w:cs="Arial"/>
        </w:rPr>
        <w:t>аписник</w:t>
      </w:r>
      <w:r w:rsidRPr="00CA6EAE">
        <w:rPr>
          <w:rFonts w:eastAsia="Calibri" w:cs="Arial"/>
          <w:lang w:val="sr-Cyrl-RS"/>
        </w:rPr>
        <w:t xml:space="preserve"> о</w:t>
      </w:r>
      <w:r w:rsidRPr="00CA6EAE">
        <w:rPr>
          <w:rFonts w:eastAsia="Calibri" w:cs="Arial"/>
        </w:rPr>
        <w:t xml:space="preserve"> квалитативном </w:t>
      </w:r>
      <w:r w:rsidRPr="00CA6EAE">
        <w:rPr>
          <w:rFonts w:eastAsia="Calibri" w:cs="Arial"/>
          <w:lang w:val="sr-Cyrl-RS"/>
        </w:rPr>
        <w:t xml:space="preserve">и квантитативном </w:t>
      </w:r>
      <w:r w:rsidRPr="00CA6EAE">
        <w:rPr>
          <w:rFonts w:eastAsia="Calibri" w:cs="Arial"/>
        </w:rPr>
        <w:t>пријему Услуге</w:t>
      </w:r>
      <w:r w:rsidRPr="00CA6EAE">
        <w:rPr>
          <w:rFonts w:cs="Arial"/>
          <w:lang w:val="sr-Cyrl-CS"/>
        </w:rPr>
        <w:t>, представљају основ за плаћање уговорене цене.</w:t>
      </w:r>
    </w:p>
    <w:p w:rsidR="00B05674" w:rsidRPr="00CA6EAE"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CA6EAE">
        <w:rPr>
          <w:rFonts w:eastAsia="Calibri" w:cs="Arial"/>
        </w:rPr>
        <w:t xml:space="preserve">Рачун мора да гласи на : </w:t>
      </w:r>
      <w:r w:rsidRPr="00CA6EAE">
        <w:rPr>
          <w:rFonts w:cs="Arial"/>
        </w:rPr>
        <w:t xml:space="preserve">Јавно предузеће „Електропривреда Србије“ Београд, </w:t>
      </w:r>
      <w:r w:rsidRPr="00CA6EAE">
        <w:rPr>
          <w:rFonts w:cs="Arial"/>
          <w:lang w:val="sr-Cyrl-RS"/>
        </w:rPr>
        <w:t>Ц</w:t>
      </w:r>
      <w:r w:rsidRPr="00CA6EAE">
        <w:rPr>
          <w:rFonts w:cs="Arial"/>
        </w:rPr>
        <w:t xml:space="preserve">арице 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Default="00BB58C1" w:rsidP="00EE793E">
      <w:pPr>
        <w:pStyle w:val="KDParagraf"/>
        <w:spacing w:before="0"/>
        <w:rPr>
          <w:rFonts w:cs="Arial"/>
          <w:color w:val="00B0F0"/>
          <w:lang w:val="sr-Cyrl-RS"/>
        </w:rPr>
      </w:pPr>
    </w:p>
    <w:p w:rsidR="002A1F29" w:rsidRPr="002A1F29" w:rsidRDefault="002A1F29" w:rsidP="00EE793E">
      <w:pPr>
        <w:pStyle w:val="KDParagraf"/>
        <w:spacing w:before="0"/>
        <w:rPr>
          <w:rFonts w:cs="Arial"/>
          <w:color w:val="00B0F0"/>
          <w:lang w:val="sr-Cyrl-RS"/>
        </w:rPr>
      </w:pPr>
      <w:r w:rsidRPr="00E47C2E">
        <w:rPr>
          <w:rFonts w:cs="Arial"/>
        </w:rPr>
        <w:t>У испостављеном рачуну, изабрани понуђач је дужан да се</w:t>
      </w:r>
      <w:r>
        <w:rPr>
          <w:rFonts w:cs="Arial"/>
          <w:lang w:val="sr-Cyrl-RS"/>
        </w:rPr>
        <w:t xml:space="preserve"> позове на број јавне набавке и број уговора и да се</w:t>
      </w:r>
      <w:r w:rsidRPr="00E47C2E">
        <w:rPr>
          <w:rFonts w:cs="Arial"/>
        </w:rPr>
        <w:t xml:space="preserve"> придржава тачно дефинисаних назива из конкурсне документације и прихваћене понуде (</w:t>
      </w:r>
      <w:r>
        <w:rPr>
          <w:rFonts w:cs="Arial"/>
          <w:lang w:val="sr-Cyrl-RS"/>
        </w:rPr>
        <w:t xml:space="preserve">или </w:t>
      </w:r>
      <w:r w:rsidRPr="00E47C2E">
        <w:rPr>
          <w:rFonts w:cs="Arial"/>
        </w:rPr>
        <w:t>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cs="Arial"/>
          <w:lang w:val="sr-Cyrl-RS"/>
        </w:rPr>
        <w:t>.</w:t>
      </w:r>
    </w:p>
    <w:p w:rsidR="002A1F29" w:rsidRPr="00BB58C1" w:rsidRDefault="002A1F29"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00763E43">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CA6EAE" w:rsidRDefault="00EE793E" w:rsidP="00EE793E">
      <w:pPr>
        <w:pStyle w:val="KDParagraf"/>
        <w:spacing w:before="0"/>
        <w:rPr>
          <w:rFonts w:cs="Arial"/>
        </w:rPr>
      </w:pPr>
      <w:r w:rsidRPr="00E47C2E">
        <w:rPr>
          <w:rFonts w:cs="Arial"/>
        </w:rPr>
        <w:t>-</w:t>
      </w:r>
      <w:r w:rsidRPr="00E47C2E">
        <w:rPr>
          <w:rFonts w:cs="Arial"/>
        </w:rPr>
        <w:tab/>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p>
    <w:p w:rsidR="00EE793E" w:rsidRPr="00CA6EAE" w:rsidRDefault="00EE793E" w:rsidP="00EE793E">
      <w:pPr>
        <w:pStyle w:val="KDParagraf"/>
        <w:spacing w:before="0"/>
        <w:rPr>
          <w:rFonts w:cs="Arial"/>
        </w:rPr>
      </w:pPr>
      <w:r w:rsidRPr="00CA6EAE">
        <w:rPr>
          <w:rFonts w:cs="Arial"/>
        </w:rPr>
        <w:t>-</w:t>
      </w:r>
      <w:r w:rsidRPr="00CA6EAE">
        <w:rPr>
          <w:rFonts w:cs="Arial"/>
        </w:rPr>
        <w:tab/>
        <w:t xml:space="preserve">припадајући рачун </w:t>
      </w:r>
    </w:p>
    <w:p w:rsidR="00B05674" w:rsidRPr="00CA6EAE" w:rsidRDefault="00EE793E" w:rsidP="00EE793E">
      <w:pPr>
        <w:pStyle w:val="KDParagraf"/>
        <w:spacing w:before="0"/>
        <w:rPr>
          <w:rFonts w:cs="Arial"/>
          <w:lang w:val="sr-Cyrl-RS"/>
        </w:rPr>
      </w:pPr>
      <w:r w:rsidRPr="00CA6EAE">
        <w:rPr>
          <w:rFonts w:cs="Arial"/>
        </w:rPr>
        <w:t xml:space="preserve">Пружалац услуге доставља Кориснику услуге потписан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у 3 (словима: три) примерка</w:t>
      </w:r>
      <w:r w:rsidR="00B05674" w:rsidRPr="00CA6EAE">
        <w:rPr>
          <w:rFonts w:cs="Arial"/>
          <w:lang w:val="sr-Cyrl-RS"/>
        </w:rPr>
        <w:t>.</w:t>
      </w:r>
    </w:p>
    <w:p w:rsidR="00EE793E" w:rsidRPr="00CA6EAE" w:rsidRDefault="00EE793E" w:rsidP="00EE793E">
      <w:pPr>
        <w:pStyle w:val="KDParagraf"/>
        <w:spacing w:before="0"/>
        <w:rPr>
          <w:rFonts w:cs="Arial"/>
        </w:rPr>
      </w:pPr>
      <w:r w:rsidRPr="00CA6EAE">
        <w:rPr>
          <w:rFonts w:cs="Arial"/>
        </w:rPr>
        <w:t xml:space="preserve"> Корисник услуге има право да, након пријема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а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 xml:space="preserve">пријему </w:t>
      </w:r>
      <w:r w:rsidR="00CA6EAE">
        <w:rPr>
          <w:rFonts w:eastAsia="Calibri" w:cs="Arial"/>
          <w:lang w:val="sr-Cyrl-RS"/>
        </w:rPr>
        <w:t>у</w:t>
      </w:r>
      <w:r w:rsidR="00B05674" w:rsidRPr="00CA6EAE">
        <w:rPr>
          <w:rFonts w:eastAsia="Calibri" w:cs="Arial"/>
        </w:rPr>
        <w:t>слуге</w:t>
      </w:r>
      <w:r w:rsidRPr="00CA6EAE">
        <w:rPr>
          <w:rFonts w:cs="Arial"/>
        </w:rPr>
        <w:t xml:space="preserve">, достави примедбе Пружаоцу услуге у писаном облику или да достављени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 xml:space="preserve">прихвати и одобри у писаном облику. </w:t>
      </w:r>
    </w:p>
    <w:p w:rsidR="00EE793E" w:rsidRPr="00CA6EAE" w:rsidRDefault="00EE793E" w:rsidP="00EE793E">
      <w:pPr>
        <w:pStyle w:val="KDParagraf"/>
        <w:spacing w:before="0"/>
        <w:rPr>
          <w:rFonts w:cs="Arial"/>
        </w:rPr>
      </w:pPr>
      <w:r w:rsidRPr="00CA6EAE">
        <w:rPr>
          <w:rFonts w:cs="Arial"/>
        </w:rPr>
        <w:t xml:space="preserve">Пружалац услуге доставља Кориснику услуге рачун за део услуге који је реализовао по прихваћеном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у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eastAsia="Calibri" w:cs="Arial"/>
          <w:lang w:val="sr-Cyrl-RS"/>
        </w:rPr>
        <w:t>.</w:t>
      </w:r>
      <w:r w:rsidR="00B05674"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Сви </w:t>
      </w:r>
      <w:r w:rsidR="00B05674" w:rsidRPr="00CA6EAE">
        <w:rPr>
          <w:rFonts w:eastAsia="Calibri" w:cs="Arial"/>
          <w:lang w:val="sr-Cyrl-RS"/>
        </w:rPr>
        <w:t>з</w:t>
      </w:r>
      <w:r w:rsidR="00B05674" w:rsidRPr="00CA6EAE">
        <w:rPr>
          <w:rFonts w:eastAsia="Calibri" w:cs="Arial"/>
        </w:rPr>
        <w:t>аписни</w:t>
      </w:r>
      <w:r w:rsidR="00B05674" w:rsidRPr="00CA6EAE">
        <w:rPr>
          <w:rFonts w:eastAsia="Calibri" w:cs="Arial"/>
          <w:lang w:val="sr-Cyrl-RS"/>
        </w:rPr>
        <w:t>ци</w:t>
      </w:r>
      <w:r w:rsidR="00B05674" w:rsidRPr="00CA6EAE">
        <w:rPr>
          <w:rFonts w:eastAsia="Calibri" w:cs="Arial"/>
        </w:rPr>
        <w:t xml:space="preserve"> </w:t>
      </w:r>
      <w:r w:rsidRPr="00CA6EAE">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CA6EAE" w:rsidRDefault="00EE793E" w:rsidP="000350BD">
      <w:pPr>
        <w:pStyle w:val="KDParagraf"/>
        <w:spacing w:before="0"/>
        <w:jc w:val="center"/>
        <w:rPr>
          <w:rFonts w:cs="Arial"/>
        </w:rPr>
      </w:pPr>
      <w:r w:rsidRPr="00CA6EAE">
        <w:rPr>
          <w:rFonts w:cs="Arial"/>
          <w:b/>
        </w:rPr>
        <w:t xml:space="preserve">Члан </w:t>
      </w:r>
      <w:r w:rsidR="00763E43">
        <w:rPr>
          <w:rFonts w:cs="Arial"/>
          <w:b/>
          <w:lang w:val="sr-Cyrl-RS"/>
        </w:rPr>
        <w:t>6</w:t>
      </w:r>
      <w:r w:rsidRPr="00CA6EAE">
        <w:rPr>
          <w:rFonts w:cs="Arial"/>
        </w:rPr>
        <w:t>.</w:t>
      </w:r>
    </w:p>
    <w:p w:rsidR="00EE793E" w:rsidRPr="00723C36" w:rsidRDefault="00EE793E" w:rsidP="00EE793E">
      <w:pPr>
        <w:pStyle w:val="KDParagraf"/>
        <w:spacing w:before="0"/>
        <w:rPr>
          <w:rFonts w:cs="Arial"/>
        </w:rPr>
      </w:pPr>
      <w:r w:rsidRPr="00723C36">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B05674" w:rsidRPr="00723C36">
        <w:rPr>
          <w:rFonts w:cs="Arial"/>
          <w:lang w:val="sr-Cyrl-RS"/>
        </w:rPr>
        <w:t>5</w:t>
      </w:r>
      <w:r w:rsidRPr="00723C36">
        <w:rPr>
          <w:rFonts w:cs="Arial"/>
        </w:rPr>
        <w:t xml:space="preserve"> дана.</w:t>
      </w:r>
    </w:p>
    <w:p w:rsidR="00EE793E" w:rsidRPr="00723C36" w:rsidRDefault="00EE793E" w:rsidP="00EE793E">
      <w:pPr>
        <w:pStyle w:val="KDParagraf"/>
        <w:spacing w:before="0"/>
        <w:rPr>
          <w:rFonts w:cs="Arial"/>
        </w:rPr>
      </w:pPr>
      <w:r w:rsidRPr="00723C36">
        <w:rPr>
          <w:rFonts w:cs="Arial"/>
        </w:rPr>
        <w:lastRenderedPageBreak/>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723C36" w:rsidRDefault="00EE793E" w:rsidP="00EE793E">
      <w:pPr>
        <w:pStyle w:val="KDParagraf"/>
        <w:spacing w:before="0"/>
        <w:rPr>
          <w:rFonts w:cs="Arial"/>
        </w:rPr>
      </w:pPr>
      <w:r w:rsidRPr="00723C3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763E43">
        <w:rPr>
          <w:rFonts w:cs="Arial"/>
          <w:b/>
          <w:lang w:val="sr-Cyrl-RS"/>
        </w:rPr>
        <w:t>7</w:t>
      </w:r>
      <w:r w:rsidRPr="00E47C2E">
        <w:rPr>
          <w:rFonts w:cs="Arial"/>
        </w:rPr>
        <w:t>.</w:t>
      </w:r>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B05674" w:rsidRPr="00B05674" w:rsidRDefault="00B05674" w:rsidP="00B05674">
      <w:pPr>
        <w:spacing w:before="0"/>
        <w:rPr>
          <w:rFonts w:cs="Arial"/>
          <w:lang w:val="sr-Cyrl-RS" w:eastAsia="hr-HR"/>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C67D6E" w:rsidRDefault="00EE793E" w:rsidP="000350BD">
      <w:pPr>
        <w:pStyle w:val="KDParagraf"/>
        <w:spacing w:before="0"/>
        <w:jc w:val="center"/>
        <w:rPr>
          <w:rFonts w:cs="Arial"/>
          <w:lang w:val="sr-Cyrl-RS"/>
        </w:rPr>
      </w:pPr>
      <w:r w:rsidRPr="00E47C2E">
        <w:rPr>
          <w:rFonts w:cs="Arial"/>
          <w:b/>
        </w:rPr>
        <w:t xml:space="preserve">Члан </w:t>
      </w:r>
      <w:r w:rsidR="00763E43">
        <w:rPr>
          <w:rFonts w:cs="Arial"/>
          <w:b/>
          <w:lang w:val="sr-Cyrl-RS"/>
        </w:rPr>
        <w:t>8</w:t>
      </w:r>
      <w:r w:rsidRPr="00E47C2E">
        <w:rPr>
          <w:rFonts w:cs="Arial"/>
        </w:rPr>
        <w:t>.</w:t>
      </w:r>
    </w:p>
    <w:p w:rsidR="009172C0" w:rsidRDefault="009172C0" w:rsidP="009172C0">
      <w:pPr>
        <w:spacing w:before="0"/>
        <w:rPr>
          <w:rFonts w:cs="Arial"/>
          <w:noProof/>
          <w:lang w:val="sl-SI"/>
        </w:rPr>
      </w:pPr>
      <w:r>
        <w:rPr>
          <w:rFonts w:cs="Arial"/>
          <w:lang w:val="sr-Latn-CS"/>
        </w:rPr>
        <w:t xml:space="preserve">Обезбеђење прикључних места за електричну струју максималне удаљености до 50 м од места </w:t>
      </w:r>
      <w:r>
        <w:rPr>
          <w:rFonts w:cs="Arial"/>
          <w:lang w:val="sr-Cyrl-RS"/>
        </w:rPr>
        <w:t>обаљања послова</w:t>
      </w:r>
      <w:r w:rsidR="00763E43">
        <w:rPr>
          <w:rFonts w:cs="Arial"/>
          <w:lang w:val="sr-Cyrl-RS"/>
        </w:rPr>
        <w:t>.</w:t>
      </w:r>
    </w:p>
    <w:p w:rsidR="009172C0" w:rsidRDefault="009172C0" w:rsidP="009172C0">
      <w:pPr>
        <w:spacing w:before="0"/>
        <w:rPr>
          <w:rFonts w:cs="Arial"/>
          <w:noProof/>
          <w:lang w:val="sl-SI"/>
        </w:rPr>
      </w:pPr>
      <w:r>
        <w:rPr>
          <w:rFonts w:cs="Arial"/>
          <w:lang w:val="sr-Latn-CS"/>
        </w:rPr>
        <w:t xml:space="preserve">Обезбеђење хидрантског прикључка, максималне удаљености 50 м од </w:t>
      </w:r>
      <w:r>
        <w:rPr>
          <w:rFonts w:cs="Arial"/>
          <w:lang w:val="sr-Cyrl-RS"/>
        </w:rPr>
        <w:t xml:space="preserve">локације хладњака на </w:t>
      </w:r>
      <w:r>
        <w:rPr>
          <w:rFonts w:cs="Arial"/>
          <w:lang w:val="sr-Latn-CS"/>
        </w:rPr>
        <w:t xml:space="preserve"> блок</w:t>
      </w:r>
      <w:r>
        <w:rPr>
          <w:rFonts w:cs="Arial"/>
          <w:lang w:val="sr-Cyrl-RS"/>
        </w:rPr>
        <w:t>у</w:t>
      </w:r>
      <w:r>
        <w:rPr>
          <w:rFonts w:cs="Arial"/>
          <w:lang w:val="sr-Latn-CS"/>
        </w:rPr>
        <w:t xml:space="preserve"> Б</w:t>
      </w:r>
      <w:r>
        <w:rPr>
          <w:rFonts w:cs="Arial"/>
          <w:lang w:val="sr-Cyrl-CS"/>
        </w:rPr>
        <w:t>1 и Б2</w:t>
      </w:r>
      <w:r>
        <w:rPr>
          <w:rFonts w:cs="Arial"/>
          <w:lang w:val="sr-Latn-CS"/>
        </w:rPr>
        <w:t>.</w:t>
      </w:r>
    </w:p>
    <w:p w:rsidR="00F72728" w:rsidRDefault="00F7272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257B72">
        <w:rPr>
          <w:rFonts w:cs="Arial"/>
          <w:b/>
          <w:lang w:val="sr-Cyrl-RS"/>
        </w:rPr>
        <w:t>9</w:t>
      </w:r>
      <w:r w:rsidRPr="00E47C2E">
        <w:rPr>
          <w:rFonts w:cs="Arial"/>
        </w:rPr>
        <w:t>.</w:t>
      </w:r>
    </w:p>
    <w:p w:rsidR="009172C0" w:rsidRPr="009172C0" w:rsidRDefault="009172C0" w:rsidP="009172C0">
      <w:pPr>
        <w:tabs>
          <w:tab w:val="num" w:pos="786"/>
          <w:tab w:val="num" w:pos="900"/>
        </w:tabs>
        <w:spacing w:before="0"/>
        <w:jc w:val="left"/>
        <w:rPr>
          <w:rFonts w:cs="Arial"/>
          <w:lang w:val="sr-Latn-CS"/>
        </w:rPr>
      </w:pPr>
      <w:r>
        <w:rPr>
          <w:rFonts w:cs="Arial"/>
          <w:color w:val="000000"/>
          <w:lang w:val="sr-Cyrl-CS"/>
        </w:rPr>
        <w:t>Пружалац услуге је обавезан д</w:t>
      </w:r>
      <w:r w:rsidRPr="009172C0">
        <w:rPr>
          <w:rFonts w:cs="Arial"/>
          <w:color w:val="000000"/>
          <w:lang w:val="sr-Cyrl-CS"/>
        </w:rPr>
        <w:t xml:space="preserve">а најкасније </w:t>
      </w:r>
      <w:r w:rsidRPr="009172C0">
        <w:rPr>
          <w:rFonts w:cs="Arial"/>
          <w:lang w:val="sr-Cyrl-RS"/>
        </w:rPr>
        <w:t>десет дана након склапања уговора</w:t>
      </w:r>
      <w:r w:rsidRPr="009172C0">
        <w:rPr>
          <w:rFonts w:cs="Arial"/>
          <w:color w:val="000000"/>
          <w:lang w:val="sr-Latn-RS"/>
        </w:rPr>
        <w:t>:</w:t>
      </w:r>
    </w:p>
    <w:p w:rsidR="009172C0" w:rsidRPr="009172C0" w:rsidRDefault="009172C0" w:rsidP="00B72043">
      <w:pPr>
        <w:numPr>
          <w:ilvl w:val="1"/>
          <w:numId w:val="37"/>
        </w:numPr>
        <w:tabs>
          <w:tab w:val="num" w:pos="960"/>
        </w:tabs>
        <w:spacing w:before="0"/>
        <w:ind w:left="426" w:hanging="425"/>
        <w:rPr>
          <w:rFonts w:cs="Arial"/>
          <w:lang w:val="sr-Cyrl-CS"/>
        </w:rPr>
      </w:pPr>
      <w:r w:rsidRPr="009172C0">
        <w:rPr>
          <w:rFonts w:cs="Arial"/>
          <w:lang w:val="sr-Cyrl-CS"/>
        </w:rPr>
        <w:t xml:space="preserve">Обави усаглашавање предложених термин планова (термин планови из понуде) са </w:t>
      </w:r>
      <w:r w:rsidR="00763E43">
        <w:rPr>
          <w:rFonts w:cs="Arial"/>
          <w:lang w:val="sr-Cyrl-CS"/>
        </w:rPr>
        <w:t>Корисником услуге</w:t>
      </w:r>
      <w:r w:rsidRPr="009172C0">
        <w:rPr>
          <w:rFonts w:cs="Arial"/>
          <w:lang w:val="sr-Cyrl-CS"/>
        </w:rPr>
        <w:t>. Усаглашени термин планови су обавезујући и примењују се током извођења радова.</w:t>
      </w:r>
    </w:p>
    <w:p w:rsidR="009172C0" w:rsidRPr="009172C0" w:rsidRDefault="009172C0" w:rsidP="00B72043">
      <w:pPr>
        <w:numPr>
          <w:ilvl w:val="1"/>
          <w:numId w:val="37"/>
        </w:numPr>
        <w:tabs>
          <w:tab w:val="num" w:pos="960"/>
        </w:tabs>
        <w:spacing w:before="0"/>
        <w:ind w:left="426" w:hanging="425"/>
        <w:rPr>
          <w:rFonts w:cs="Arial"/>
          <w:lang w:val="sr-Cyrl-CS"/>
        </w:rPr>
      </w:pPr>
      <w:r w:rsidRPr="009172C0">
        <w:rPr>
          <w:rFonts w:cs="Arial"/>
          <w:lang w:val="sr-Cyrl-CS"/>
        </w:rPr>
        <w:t>Достави важеће атесте, потврде о извршеној провери, копије лиценци издатих од меродавних установа, за све уређаје и опрему која подлеже периодичним прегледима.</w:t>
      </w:r>
    </w:p>
    <w:p w:rsidR="009172C0" w:rsidRPr="009172C0" w:rsidRDefault="009172C0" w:rsidP="00B72043">
      <w:pPr>
        <w:numPr>
          <w:ilvl w:val="1"/>
          <w:numId w:val="37"/>
        </w:numPr>
        <w:tabs>
          <w:tab w:val="num" w:pos="960"/>
        </w:tabs>
        <w:spacing w:before="0"/>
        <w:ind w:left="426" w:hanging="425"/>
        <w:rPr>
          <w:rFonts w:cs="Arial"/>
          <w:lang w:val="sr-Cyrl-CS"/>
        </w:rPr>
      </w:pPr>
      <w:r w:rsidRPr="009172C0">
        <w:rPr>
          <w:rFonts w:cs="Arial"/>
          <w:lang w:val="sr-Cyrl-RS"/>
        </w:rPr>
        <w:t xml:space="preserve">Одреди </w:t>
      </w:r>
      <w:r w:rsidRPr="009172C0">
        <w:rPr>
          <w:rFonts w:cs="Arial"/>
          <w:lang w:val="sr-Latn-CS"/>
        </w:rPr>
        <w:t xml:space="preserve">лице за </w:t>
      </w:r>
      <w:r w:rsidRPr="009172C0">
        <w:rPr>
          <w:rFonts w:cs="Arial"/>
          <w:lang w:val="sr-Cyrl-CS"/>
        </w:rPr>
        <w:t>организацију, контролу и координацију над радовима чишћења, израђује записнике/извештаје, припрема документацију за кретање отпада, прикупља в</w:t>
      </w:r>
      <w:r w:rsidRPr="009172C0">
        <w:rPr>
          <w:rFonts w:cs="Arial"/>
          <w:lang w:val="ru-RU"/>
        </w:rPr>
        <w:t>агарске потврде, обезбеђује дозволе за излазак из круга ТЕНТ Б, припрема сву документацију која је дефинисана правилником БЗР, попуњава и оверава неопходне обрасце о ангажовању радне снаге и спроводи све остале активности неопходне за извођење уговорних обавеза.</w:t>
      </w:r>
    </w:p>
    <w:p w:rsidR="009172C0" w:rsidRPr="009172C0" w:rsidRDefault="00763E43" w:rsidP="00B72043">
      <w:pPr>
        <w:numPr>
          <w:ilvl w:val="1"/>
          <w:numId w:val="37"/>
        </w:numPr>
        <w:tabs>
          <w:tab w:val="num" w:pos="960"/>
        </w:tabs>
        <w:spacing w:before="0"/>
        <w:ind w:left="426" w:hanging="425"/>
        <w:rPr>
          <w:rFonts w:cs="Arial"/>
          <w:lang w:val="sr-Cyrl-CS"/>
        </w:rPr>
      </w:pPr>
      <w:r>
        <w:rPr>
          <w:rFonts w:cs="Arial"/>
          <w:lang w:val="sr-Cyrl-RS"/>
        </w:rPr>
        <w:t>Да д</w:t>
      </w:r>
      <w:r w:rsidR="009172C0" w:rsidRPr="009172C0">
        <w:rPr>
          <w:rFonts w:cs="Arial"/>
          <w:lang w:val="sr-Latn-CS"/>
        </w:rPr>
        <w:t>остави</w:t>
      </w:r>
      <w:r w:rsidR="009172C0" w:rsidRPr="009172C0">
        <w:rPr>
          <w:rFonts w:cs="Arial"/>
          <w:lang w:val="sr-Cyrl-RS"/>
        </w:rPr>
        <w:t xml:space="preserve"> на одобрење</w:t>
      </w:r>
      <w:r w:rsidR="009172C0" w:rsidRPr="009172C0">
        <w:rPr>
          <w:rFonts w:cs="Arial"/>
          <w:lang w:val="sr-Latn-CS"/>
        </w:rPr>
        <w:t xml:space="preserve"> </w:t>
      </w:r>
      <w:r>
        <w:rPr>
          <w:rFonts w:cs="Arial"/>
          <w:lang w:val="sr-Cyrl-RS"/>
        </w:rPr>
        <w:t>наручиуоцу документ</w:t>
      </w:r>
      <w:r w:rsidR="009172C0" w:rsidRPr="009172C0">
        <w:rPr>
          <w:rFonts w:cs="Arial"/>
          <w:lang w:val="sr-Cyrl-RS"/>
        </w:rPr>
        <w:t>:</w:t>
      </w:r>
    </w:p>
    <w:p w:rsidR="009172C0" w:rsidRPr="009172C0" w:rsidRDefault="009172C0" w:rsidP="00B72043">
      <w:pPr>
        <w:numPr>
          <w:ilvl w:val="3"/>
          <w:numId w:val="37"/>
        </w:numPr>
        <w:tabs>
          <w:tab w:val="num" w:pos="993"/>
        </w:tabs>
        <w:spacing w:before="0"/>
        <w:ind w:left="426" w:firstLine="0"/>
        <w:rPr>
          <w:rFonts w:cs="Arial"/>
          <w:lang w:val="sr-Cyrl-CS"/>
        </w:rPr>
      </w:pPr>
      <w:r w:rsidRPr="009172C0">
        <w:rPr>
          <w:rFonts w:cs="Arial"/>
          <w:lang w:val="sr-Cyrl-CS"/>
        </w:rPr>
        <w:t>Технологију</w:t>
      </w:r>
      <w:r w:rsidRPr="009172C0">
        <w:rPr>
          <w:rFonts w:cs="Arial"/>
          <w:lang w:val="sr-Latn-CS"/>
        </w:rPr>
        <w:t xml:space="preserve"> чишћења </w:t>
      </w:r>
      <w:r w:rsidRPr="009172C0">
        <w:rPr>
          <w:rFonts w:cs="Arial"/>
          <w:lang w:val="sr-Cyrl-RS"/>
        </w:rPr>
        <w:t>цевних снопова хладњака</w:t>
      </w:r>
      <w:r w:rsidRPr="009172C0">
        <w:rPr>
          <w:rFonts w:cs="Arial"/>
          <w:lang w:val="sr-Cyrl-CS"/>
        </w:rPr>
        <w:t>,</w:t>
      </w:r>
    </w:p>
    <w:p w:rsidR="009172C0" w:rsidRDefault="009172C0" w:rsidP="009172C0">
      <w:pPr>
        <w:tabs>
          <w:tab w:val="num" w:pos="1418"/>
        </w:tabs>
        <w:rPr>
          <w:rFonts w:cs="Arial"/>
          <w:b/>
          <w:u w:val="single"/>
          <w:lang w:val="sr-Cyrl-CS"/>
        </w:rPr>
      </w:pPr>
      <w:r>
        <w:rPr>
          <w:rFonts w:cs="Arial"/>
          <w:b/>
          <w:u w:val="single"/>
          <w:lang w:val="sr-Cyrl-CS"/>
        </w:rPr>
        <w:t xml:space="preserve">Технологија чишћења цевних снопова, </w:t>
      </w:r>
      <w:r>
        <w:rPr>
          <w:rFonts w:cs="Arial"/>
          <w:b/>
          <w:u w:val="single"/>
          <w:lang w:val="sr-Cyrl-RS"/>
        </w:rPr>
        <w:t>треба да садржи:</w:t>
      </w:r>
    </w:p>
    <w:p w:rsidR="009172C0" w:rsidRDefault="009172C0" w:rsidP="00B72043">
      <w:pPr>
        <w:numPr>
          <w:ilvl w:val="1"/>
          <w:numId w:val="37"/>
        </w:numPr>
        <w:tabs>
          <w:tab w:val="num" w:pos="960"/>
        </w:tabs>
        <w:spacing w:before="0"/>
        <w:ind w:left="426" w:hanging="425"/>
        <w:rPr>
          <w:rFonts w:cs="Arial"/>
          <w:lang w:val="sr-Cyrl-CS"/>
        </w:rPr>
      </w:pPr>
      <w:r>
        <w:rPr>
          <w:rFonts w:cs="Arial"/>
          <w:lang w:val="sr-Latn-CS"/>
        </w:rPr>
        <w:t>детаљан о</w:t>
      </w:r>
      <w:r>
        <w:rPr>
          <w:rFonts w:cs="Arial"/>
          <w:lang w:val="pt-PT"/>
        </w:rPr>
        <w:t>пис предло</w:t>
      </w:r>
      <w:r>
        <w:rPr>
          <w:rFonts w:cs="Arial"/>
          <w:lang w:val="sr-Latn-CS"/>
        </w:rPr>
        <w:t>жених радних метода</w:t>
      </w:r>
      <w:r>
        <w:rPr>
          <w:rFonts w:cs="Arial"/>
          <w:lang w:val="sr-Cyrl-RS"/>
        </w:rPr>
        <w:t xml:space="preserve"> уклањања нечистоћа нпр.</w:t>
      </w:r>
      <w:r>
        <w:rPr>
          <w:rFonts w:cs="Arial"/>
          <w:lang w:val="sr-Cyrl-CS"/>
        </w:rPr>
        <w:t xml:space="preserve">хемијско, механичко </w:t>
      </w:r>
      <w:r>
        <w:rPr>
          <w:rFonts w:cs="Arial"/>
          <w:lang w:val="sr-Latn-CS"/>
        </w:rPr>
        <w:t xml:space="preserve">чишћење, </w:t>
      </w:r>
      <w:r>
        <w:rPr>
          <w:rFonts w:cs="Arial"/>
          <w:lang w:val="sr-Cyrl-RS"/>
        </w:rPr>
        <w:t xml:space="preserve">неутрализација очишћених површина цевних снопова хладњака,  </w:t>
      </w:r>
      <w:r>
        <w:rPr>
          <w:rFonts w:cs="Arial"/>
          <w:lang w:val="sr-Latn-CS"/>
        </w:rPr>
        <w:t>испирање</w:t>
      </w:r>
      <w:r>
        <w:rPr>
          <w:rFonts w:cs="Arial"/>
          <w:lang w:val="sr-Cyrl-RS"/>
        </w:rPr>
        <w:t xml:space="preserve"> и др.,</w:t>
      </w:r>
    </w:p>
    <w:p w:rsidR="009172C0" w:rsidRDefault="009172C0" w:rsidP="00B72043">
      <w:pPr>
        <w:numPr>
          <w:ilvl w:val="1"/>
          <w:numId w:val="37"/>
        </w:numPr>
        <w:tabs>
          <w:tab w:val="num" w:pos="960"/>
        </w:tabs>
        <w:spacing w:before="0"/>
        <w:ind w:left="426" w:hanging="425"/>
        <w:rPr>
          <w:rFonts w:cs="Arial"/>
          <w:lang w:val="sr-Cyrl-CS"/>
        </w:rPr>
      </w:pPr>
      <w:r>
        <w:rPr>
          <w:rFonts w:cs="Arial"/>
          <w:lang w:val="sr-Cyrl-CS"/>
        </w:rPr>
        <w:lastRenderedPageBreak/>
        <w:t>опис припремних радова на обезбеђењу простора за постављање опреме,  свих привремених инсталација за извођење радова и начина прихвата продуката чишћења цевних снопова, као и њихово уклањање после завршетка посла.</w:t>
      </w:r>
    </w:p>
    <w:p w:rsidR="009172C0" w:rsidRDefault="009172C0" w:rsidP="00B72043">
      <w:pPr>
        <w:numPr>
          <w:ilvl w:val="1"/>
          <w:numId w:val="37"/>
        </w:numPr>
        <w:tabs>
          <w:tab w:val="num" w:pos="960"/>
        </w:tabs>
        <w:spacing w:before="0"/>
        <w:ind w:left="426" w:hanging="425"/>
        <w:rPr>
          <w:rFonts w:cs="Arial"/>
          <w:lang w:val="sr-Cyrl-CS"/>
        </w:rPr>
      </w:pPr>
      <w:r>
        <w:rPr>
          <w:rFonts w:cs="Arial"/>
          <w:lang w:val="sr-Cyrl-RS"/>
        </w:rPr>
        <w:t>опис поступка чишћења цевних снопова (чишћење циркулацијом уз помоћ пумпе или се чишћење обавља потапањем цевних снопова у каде или механичким чишћењем, односно комбинацијом ових поступака)</w:t>
      </w:r>
      <w:r>
        <w:rPr>
          <w:rFonts w:cs="Arial"/>
          <w:lang w:val="sr-Latn-CS"/>
        </w:rPr>
        <w:t>,</w:t>
      </w:r>
    </w:p>
    <w:p w:rsidR="009172C0" w:rsidRDefault="009172C0" w:rsidP="00B72043">
      <w:pPr>
        <w:numPr>
          <w:ilvl w:val="1"/>
          <w:numId w:val="37"/>
        </w:numPr>
        <w:tabs>
          <w:tab w:val="num" w:pos="960"/>
        </w:tabs>
        <w:spacing w:before="0"/>
        <w:ind w:left="426" w:hanging="425"/>
        <w:rPr>
          <w:rFonts w:cs="Arial"/>
          <w:lang w:val="sr-Cyrl-CS"/>
        </w:rPr>
      </w:pPr>
      <w:r>
        <w:rPr>
          <w:rFonts w:cs="Arial"/>
          <w:lang w:val="sr-Latn-CS"/>
        </w:rPr>
        <w:t>пода</w:t>
      </w:r>
      <w:r>
        <w:rPr>
          <w:rFonts w:cs="Arial"/>
          <w:lang w:val="sr-Cyrl-RS"/>
        </w:rPr>
        <w:t>тке</w:t>
      </w:r>
      <w:r>
        <w:rPr>
          <w:rFonts w:cs="Arial"/>
          <w:lang w:val="sr-Latn-CS"/>
        </w:rPr>
        <w:t xml:space="preserve"> и доказ</w:t>
      </w:r>
      <w:r>
        <w:rPr>
          <w:rFonts w:cs="Arial"/>
          <w:lang w:val="sr-Cyrl-RS"/>
        </w:rPr>
        <w:t>е</w:t>
      </w:r>
      <w:r>
        <w:rPr>
          <w:rFonts w:cs="Arial"/>
          <w:lang w:val="sr-Latn-CS"/>
        </w:rPr>
        <w:t xml:space="preserve"> о планираним </w:t>
      </w:r>
      <w:r>
        <w:rPr>
          <w:rFonts w:cs="Arial"/>
          <w:lang w:val="sr-Cyrl-RS"/>
        </w:rPr>
        <w:t>хемијским средствима</w:t>
      </w:r>
      <w:r>
        <w:rPr>
          <w:rFonts w:cs="Arial"/>
          <w:lang w:val="sr-Latn-CS"/>
        </w:rPr>
        <w:t xml:space="preserve"> (</w:t>
      </w:r>
      <w:r>
        <w:rPr>
          <w:rFonts w:cs="Arial"/>
          <w:lang w:val="sr-Cyrl-CS"/>
        </w:rPr>
        <w:t xml:space="preserve">технички лист са </w:t>
      </w:r>
      <w:r>
        <w:rPr>
          <w:rFonts w:cs="Arial"/>
          <w:lang w:val="sr-Latn-CS"/>
        </w:rPr>
        <w:t>каракеристик</w:t>
      </w:r>
      <w:r>
        <w:rPr>
          <w:rFonts w:cs="Arial"/>
          <w:lang w:val="sr-Cyrl-CS"/>
        </w:rPr>
        <w:t>ама хемијског средства</w:t>
      </w:r>
      <w:r>
        <w:rPr>
          <w:rFonts w:cs="Arial"/>
          <w:lang w:val="sr-Latn-CS"/>
        </w:rPr>
        <w:t xml:space="preserve">, </w:t>
      </w:r>
      <w:r>
        <w:rPr>
          <w:rFonts w:cs="Arial"/>
          <w:lang w:val="sr-Cyrl-RS"/>
        </w:rPr>
        <w:t xml:space="preserve">његовом </w:t>
      </w:r>
      <w:r>
        <w:rPr>
          <w:rFonts w:cs="Arial"/>
          <w:lang w:val="sr-Latn-CS"/>
        </w:rPr>
        <w:t>примен</w:t>
      </w:r>
      <w:r>
        <w:rPr>
          <w:rFonts w:cs="Arial"/>
          <w:lang w:val="sr-Cyrl-CS"/>
        </w:rPr>
        <w:t>ом</w:t>
      </w:r>
      <w:r>
        <w:rPr>
          <w:rFonts w:cs="Arial"/>
          <w:lang w:val="sr-Cyrl-RS"/>
        </w:rPr>
        <w:t xml:space="preserve"> </w:t>
      </w:r>
      <w:r>
        <w:rPr>
          <w:rFonts w:cs="Arial"/>
          <w:lang w:val="sr-Latn-CS"/>
        </w:rPr>
        <w:t>и др.)</w:t>
      </w:r>
      <w:r>
        <w:rPr>
          <w:rFonts w:cs="Arial"/>
          <w:lang w:val="sr-Cyrl-CS"/>
        </w:rPr>
        <w:t>,</w:t>
      </w:r>
      <w:r>
        <w:rPr>
          <w:rFonts w:cs="Arial"/>
          <w:lang w:val="sr-Latn-CS"/>
        </w:rPr>
        <w:t xml:space="preserve"> </w:t>
      </w:r>
    </w:p>
    <w:p w:rsidR="009172C0" w:rsidRDefault="009172C0" w:rsidP="00B72043">
      <w:pPr>
        <w:numPr>
          <w:ilvl w:val="1"/>
          <w:numId w:val="37"/>
        </w:numPr>
        <w:tabs>
          <w:tab w:val="num" w:pos="960"/>
        </w:tabs>
        <w:spacing w:before="0"/>
        <w:ind w:left="426" w:hanging="425"/>
        <w:rPr>
          <w:rFonts w:cs="Arial"/>
          <w:lang w:val="sr-Cyrl-CS"/>
        </w:rPr>
      </w:pPr>
      <w:r>
        <w:rPr>
          <w:rFonts w:cs="Arial"/>
          <w:lang w:val="sr-Cyrl-CS"/>
        </w:rPr>
        <w:t>Након обављеног хемијског третирања неопходно је  извршити неутрализацију очишћених површина испирањем сваке цеви појединачно.</w:t>
      </w:r>
    </w:p>
    <w:p w:rsidR="009172C0" w:rsidRDefault="009172C0" w:rsidP="00B72043">
      <w:pPr>
        <w:numPr>
          <w:ilvl w:val="1"/>
          <w:numId w:val="37"/>
        </w:numPr>
        <w:tabs>
          <w:tab w:val="num" w:pos="960"/>
        </w:tabs>
        <w:spacing w:before="0"/>
        <w:ind w:left="426" w:hanging="425"/>
        <w:rPr>
          <w:rFonts w:cs="Arial"/>
          <w:lang w:val="sr-Cyrl-CS"/>
        </w:rPr>
      </w:pPr>
      <w:r>
        <w:rPr>
          <w:rFonts w:cs="Arial"/>
          <w:lang w:val="sr-Cyrl-CS"/>
        </w:rPr>
        <w:t>преузимање, транспорт и складиштење насталог отпада,</w:t>
      </w:r>
      <w:r>
        <w:rPr>
          <w:rFonts w:cs="Arial"/>
          <w:lang w:val="sr-Latn-CS"/>
        </w:rPr>
        <w:t xml:space="preserve"> из којих се може једнозначно одредити да ће њиховом применом бити испоштовани захтеви наручиоца</w:t>
      </w:r>
      <w:r>
        <w:rPr>
          <w:rFonts w:cs="Arial"/>
          <w:lang w:val="sr-Cyrl-CS"/>
        </w:rPr>
        <w:t xml:space="preserve">, као и </w:t>
      </w:r>
      <w:r>
        <w:rPr>
          <w:rFonts w:cs="Arial"/>
          <w:lang w:val="sr-Latn-CS"/>
        </w:rPr>
        <w:t>важећи  стандарди и прописи у Србији за ову врсту посла.</w:t>
      </w:r>
      <w:r>
        <w:rPr>
          <w:rFonts w:cs="Arial"/>
          <w:lang w:val="sr-Cyrl-CS"/>
        </w:rPr>
        <w:t xml:space="preserve"> </w:t>
      </w:r>
    </w:p>
    <w:p w:rsidR="009172C0" w:rsidRDefault="009172C0" w:rsidP="009172C0">
      <w:pPr>
        <w:spacing w:before="0"/>
        <w:rPr>
          <w:rFonts w:cs="Arial"/>
          <w:lang w:val="sr-Latn-CS"/>
        </w:rPr>
      </w:pPr>
      <w:r>
        <w:rPr>
          <w:rFonts w:cs="Arial"/>
          <w:lang w:val="sr-Cyrl-RS"/>
        </w:rPr>
        <w:t xml:space="preserve">Очекује се да је узрок запрљања цевних снопова постојање наслага каменца, механичких нечистоћа и муља, јер је вода, мeдиjум кojи пролази кроз цевни сноп хладњака мазута. </w:t>
      </w:r>
      <w:r>
        <w:rPr>
          <w:rFonts w:cs="Arial"/>
          <w:lang w:val="sr-Cyrl-CS"/>
        </w:rPr>
        <w:t xml:space="preserve">Технологија чишћења цевних снопова мора садржати јасно дефинисане доказе, да ће се применом </w:t>
      </w:r>
      <w:r>
        <w:rPr>
          <w:rFonts w:cs="Arial"/>
        </w:rPr>
        <w:t>o</w:t>
      </w:r>
      <w:r>
        <w:rPr>
          <w:rFonts w:cs="Arial"/>
          <w:lang w:val="sr-Cyrl-RS"/>
        </w:rPr>
        <w:t>дабраних</w:t>
      </w:r>
      <w:r>
        <w:rPr>
          <w:rFonts w:cs="Arial"/>
          <w:lang w:val="sr-Cyrl-CS"/>
        </w:rPr>
        <w:t xml:space="preserve"> радних метода чишћења (или њиховом комбинацијом) обезбедити одговарајући степен чистоће третираних површина.</w:t>
      </w:r>
    </w:p>
    <w:p w:rsidR="009172C0" w:rsidRDefault="009172C0" w:rsidP="009172C0">
      <w:pPr>
        <w:spacing w:before="0"/>
        <w:rPr>
          <w:rFonts w:cs="Arial"/>
          <w:lang w:val="sr-Latn-CS"/>
        </w:rPr>
      </w:pPr>
      <w:r>
        <w:rPr>
          <w:rFonts w:cs="Arial"/>
          <w:lang w:val="sr-Cyrl-RS"/>
        </w:rPr>
        <w:t xml:space="preserve">Квалитет очишћених површина треба да буде такав, да се са унутрашње стране свих цеви цевног снопа хладњака мазута у потпуности уклоне све нечистоће. Уколико се након извршених радова констатује да је квалитет очишћених површина неприхватљив због запрљаности, и остатака чврстих наслага, Пружалац услуге је у  обавези да отклони све недостатке, у супротном </w:t>
      </w:r>
      <w:r>
        <w:rPr>
          <w:rFonts w:cs="Arial"/>
          <w:lang w:val="sr-Cyrl-CS"/>
        </w:rPr>
        <w:t>Корисник услуге посао неће сматрати завршеним и неће се обавити коначан обрачун услуга.</w:t>
      </w:r>
      <w:r>
        <w:rPr>
          <w:rFonts w:cs="Arial"/>
          <w:lang w:val="sr-Cyrl-RS"/>
        </w:rPr>
        <w:t xml:space="preserve"> </w:t>
      </w:r>
    </w:p>
    <w:p w:rsidR="009172C0" w:rsidRDefault="009172C0" w:rsidP="009172C0">
      <w:pPr>
        <w:spacing w:before="0"/>
        <w:rPr>
          <w:rFonts w:cs="Arial"/>
          <w:lang w:val="sr-Latn-CS"/>
        </w:rPr>
      </w:pPr>
      <w:r>
        <w:rPr>
          <w:rFonts w:cs="Arial"/>
          <w:lang w:val="sr-Cyrl-CS"/>
        </w:rPr>
        <w:t>Радна метода у оквиру технологије чишћења, обавезно мора бити квалификована (раније примењена на сличним постројењима),</w:t>
      </w:r>
      <w:r>
        <w:rPr>
          <w:lang w:val="sr-Cyrl-CS"/>
        </w:rPr>
        <w:t xml:space="preserve"> </w:t>
      </w:r>
      <w:r>
        <w:rPr>
          <w:rFonts w:cs="Arial"/>
          <w:lang w:val="sr-Cyrl-CS"/>
        </w:rPr>
        <w:t>као и да има позитивно Мишљење релевантне институције (факултет или инситут) о приме</w:t>
      </w:r>
      <w:r w:rsidR="000F0C85">
        <w:rPr>
          <w:rFonts w:cs="Arial"/>
          <w:lang w:val="sr-Cyrl-CS"/>
        </w:rPr>
        <w:t>нљивости хемикалија за чишћење.</w:t>
      </w:r>
      <w:r>
        <w:rPr>
          <w:rFonts w:cs="Arial"/>
          <w:lang w:val="sr-Latn-CS"/>
        </w:rPr>
        <w:t xml:space="preserve"> </w:t>
      </w:r>
    </w:p>
    <w:p w:rsidR="009172C0" w:rsidRPr="000F0C85" w:rsidRDefault="009172C0" w:rsidP="000F0C85">
      <w:pPr>
        <w:spacing w:before="0"/>
        <w:rPr>
          <w:rFonts w:cs="Arial"/>
          <w:lang w:val="sr-Latn-CS"/>
        </w:rPr>
      </w:pPr>
      <w:r w:rsidRPr="000F0C85">
        <w:rPr>
          <w:rFonts w:cs="Arial"/>
          <w:lang w:val="sr-Latn-CS"/>
        </w:rPr>
        <w:t>Технологиј</w:t>
      </w:r>
      <w:r w:rsidRPr="000F0C85">
        <w:rPr>
          <w:rFonts w:cs="Arial"/>
          <w:lang w:val="sr-Cyrl-CS"/>
        </w:rPr>
        <w:t>а</w:t>
      </w:r>
      <w:r w:rsidRPr="000F0C85">
        <w:rPr>
          <w:rFonts w:cs="Arial"/>
          <w:lang w:val="sr-Latn-CS"/>
        </w:rPr>
        <w:t xml:space="preserve"> чишћења </w:t>
      </w:r>
      <w:r w:rsidRPr="000F0C85">
        <w:rPr>
          <w:rFonts w:cs="Arial"/>
          <w:lang w:val="sr-Cyrl-RS"/>
        </w:rPr>
        <w:t xml:space="preserve">цевних снопова </w:t>
      </w:r>
      <w:r w:rsidRPr="000F0C85">
        <w:rPr>
          <w:rFonts w:cs="Arial"/>
          <w:lang w:val="sr-Latn-CS"/>
        </w:rPr>
        <w:t>се мо</w:t>
      </w:r>
      <w:r w:rsidRPr="000F0C85">
        <w:rPr>
          <w:rFonts w:cs="Arial"/>
          <w:lang w:val="sr-Cyrl-CS"/>
        </w:rPr>
        <w:t>же</w:t>
      </w:r>
      <w:r w:rsidRPr="000F0C85">
        <w:rPr>
          <w:rFonts w:cs="Arial"/>
          <w:lang w:val="sr-Latn-CS"/>
        </w:rPr>
        <w:t xml:space="preserve"> применити</w:t>
      </w:r>
      <w:r w:rsidRPr="000F0C85">
        <w:rPr>
          <w:rFonts w:cs="Arial"/>
          <w:lang w:val="sr-Cyrl-CS"/>
        </w:rPr>
        <w:t xml:space="preserve"> и постаје важећа</w:t>
      </w:r>
      <w:r w:rsidRPr="000F0C85">
        <w:rPr>
          <w:rFonts w:cs="Arial"/>
          <w:lang w:val="sr-Latn-CS"/>
        </w:rPr>
        <w:t xml:space="preserve">, тек након </w:t>
      </w:r>
      <w:r w:rsidRPr="000F0C85">
        <w:rPr>
          <w:rFonts w:cs="Arial"/>
          <w:lang w:val="sr-Cyrl-RS"/>
        </w:rPr>
        <w:t xml:space="preserve">претходног </w:t>
      </w:r>
      <w:r w:rsidRPr="000F0C85">
        <w:rPr>
          <w:rFonts w:cs="Arial"/>
          <w:lang w:val="sr-Cyrl-CS"/>
        </w:rPr>
        <w:t xml:space="preserve">писменог </w:t>
      </w:r>
      <w:r w:rsidRPr="000F0C85">
        <w:rPr>
          <w:rFonts w:cs="Arial"/>
          <w:lang w:val="sr-Latn-CS"/>
        </w:rPr>
        <w:t xml:space="preserve">одобрења од стране одговорних представника ТЕНТ-а. (зауставна тачка у </w:t>
      </w:r>
      <w:r w:rsidRPr="000F0C85">
        <w:rPr>
          <w:rFonts w:cs="Arial"/>
          <w:lang w:val="sr-Cyrl-RS"/>
        </w:rPr>
        <w:t>термин плану</w:t>
      </w:r>
      <w:r w:rsidRPr="000F0C85">
        <w:rPr>
          <w:rFonts w:cs="Arial"/>
          <w:lang w:val="sr-Latn-CS"/>
        </w:rPr>
        <w:t>).</w:t>
      </w:r>
      <w:r w:rsidRPr="000F0C85">
        <w:rPr>
          <w:rFonts w:cs="Arial"/>
          <w:lang w:val="sr-Latn-RS"/>
        </w:rPr>
        <w:t xml:space="preserve"> </w:t>
      </w:r>
    </w:p>
    <w:p w:rsidR="009172C0" w:rsidRDefault="009172C0" w:rsidP="000F0C85">
      <w:pPr>
        <w:spacing w:before="0"/>
        <w:rPr>
          <w:rFonts w:cs="Arial"/>
          <w:lang w:val="sr-Latn-CS"/>
        </w:rPr>
      </w:pPr>
      <w:r>
        <w:rPr>
          <w:rFonts w:cs="Arial"/>
          <w:lang w:val="sr-Latn-CS"/>
        </w:rPr>
        <w:t>Након чишћења обавити преузимање, транспорт и збрињавање опасног отпада, као и отпада (запрљаних вода и др.) насталог након чишћења,  са обавезном доставом документа о кретању отпада у законском року</w:t>
      </w:r>
      <w:r>
        <w:rPr>
          <w:rFonts w:cs="Arial"/>
          <w:lang w:val="sr-Cyrl-RS"/>
        </w:rPr>
        <w:t>,</w:t>
      </w:r>
      <w:r>
        <w:rPr>
          <w:rFonts w:cs="Arial"/>
          <w:lang w:val="sr-Latn-CS"/>
        </w:rPr>
        <w:t xml:space="preserve"> а све према важећим стандардима и прописима у Србији,</w:t>
      </w:r>
      <w:r>
        <w:rPr>
          <w:rFonts w:cs="Arial"/>
          <w:lang w:val="sr-Cyrl-RS"/>
        </w:rPr>
        <w:t xml:space="preserve"> </w:t>
      </w:r>
      <w:r>
        <w:rPr>
          <w:rFonts w:cs="Arial"/>
          <w:lang w:val="sr-Latn-CS"/>
        </w:rPr>
        <w:t xml:space="preserve">без додатних трошкова по </w:t>
      </w:r>
      <w:r w:rsidR="00F00CA6">
        <w:rPr>
          <w:rFonts w:cs="Arial"/>
          <w:lang w:val="sr-Cyrl-RS"/>
        </w:rPr>
        <w:t>Корисника услуге.</w:t>
      </w:r>
    </w:p>
    <w:p w:rsidR="009172C0" w:rsidRPr="00F00CA6" w:rsidRDefault="009172C0" w:rsidP="009172C0">
      <w:pPr>
        <w:tabs>
          <w:tab w:val="left" w:pos="0"/>
        </w:tabs>
        <w:spacing w:before="0"/>
        <w:rPr>
          <w:rFonts w:cs="Arial"/>
          <w:lang w:val="sr-Cyrl-RS" w:eastAsia="hr-HR"/>
        </w:rPr>
      </w:pPr>
      <w:r>
        <w:rPr>
          <w:rFonts w:cs="Arial"/>
          <w:lang w:val="sr-Cyrl-RS"/>
        </w:rPr>
        <w:t>Као посебан документ треба доставити и одговарајући Е</w:t>
      </w:r>
      <w:r>
        <w:rPr>
          <w:rFonts w:cs="Arial"/>
          <w:lang w:val="sr-Latn-CS"/>
        </w:rPr>
        <w:t>лаборат заштите на раду за извођење захтеваних активности, а све према правилима ТЕНТ-а и службе заштите на раду</w:t>
      </w:r>
      <w:r w:rsidR="00F00CA6">
        <w:rPr>
          <w:rFonts w:cs="Arial"/>
          <w:lang w:val="sr-Cyrl-RS"/>
        </w:rPr>
        <w:t>.</w:t>
      </w:r>
    </w:p>
    <w:p w:rsidR="009172C0" w:rsidRDefault="00F00CA6" w:rsidP="00C67D6E">
      <w:pPr>
        <w:tabs>
          <w:tab w:val="left" w:pos="0"/>
        </w:tabs>
        <w:spacing w:before="0"/>
        <w:rPr>
          <w:rFonts w:cs="Arial"/>
          <w:lang w:val="sr-Cyrl-CS" w:eastAsia="hr-HR"/>
        </w:rPr>
      </w:pPr>
      <w:r w:rsidRPr="00F00CA6">
        <w:rPr>
          <w:rFonts w:cs="Arial"/>
          <w:lang w:val="sr-Cyrl-RS"/>
        </w:rPr>
        <w:t xml:space="preserve">Није дозвољено обављати транспорт или премештње цевних снопова хладњака мазута, током обављања </w:t>
      </w:r>
      <w:r>
        <w:rPr>
          <w:rFonts w:cs="Arial"/>
          <w:lang w:val="sr-Cyrl-RS"/>
        </w:rPr>
        <w:t>послова</w:t>
      </w:r>
      <w:r w:rsidRPr="00F00CA6">
        <w:rPr>
          <w:rFonts w:cs="Arial"/>
          <w:lang w:val="sr-Cyrl-RS"/>
        </w:rPr>
        <w:t xml:space="preserve"> чишћења, у циљу избегавања појаве могућег оштећења заварених спојева или цевних елемената цевног снопа</w:t>
      </w:r>
      <w:r>
        <w:rPr>
          <w:rFonts w:cs="Arial"/>
          <w:lang w:val="sr-Cyrl-RS"/>
        </w:rPr>
        <w:t>.</w:t>
      </w:r>
    </w:p>
    <w:p w:rsidR="003614E1" w:rsidRDefault="003614E1" w:rsidP="003614E1">
      <w:pPr>
        <w:tabs>
          <w:tab w:val="num" w:pos="1047"/>
        </w:tabs>
        <w:spacing w:before="0"/>
        <w:jc w:val="left"/>
        <w:rPr>
          <w:rFonts w:cs="Arial"/>
          <w:lang w:val="sr-Cyrl-RS"/>
        </w:rPr>
      </w:pPr>
    </w:p>
    <w:p w:rsidR="003614E1" w:rsidRPr="003614E1" w:rsidRDefault="003614E1" w:rsidP="003614E1">
      <w:pPr>
        <w:tabs>
          <w:tab w:val="num" w:pos="1047"/>
        </w:tabs>
        <w:spacing w:before="0"/>
        <w:jc w:val="left"/>
        <w:rPr>
          <w:rFonts w:cs="Arial"/>
          <w:lang w:val="sr-Latn-CS"/>
        </w:rPr>
      </w:pPr>
      <w:r w:rsidRPr="003614E1">
        <w:rPr>
          <w:rFonts w:cs="Arial"/>
          <w:lang w:val="sr-Cyrl-RS"/>
        </w:rPr>
        <w:t xml:space="preserve">За све послове чишћења </w:t>
      </w:r>
      <w:r>
        <w:rPr>
          <w:rFonts w:cs="Arial"/>
          <w:lang w:val="sr-Cyrl-RS"/>
        </w:rPr>
        <w:t>Пружалац услуге</w:t>
      </w:r>
      <w:r w:rsidRPr="003614E1">
        <w:rPr>
          <w:rFonts w:cs="Arial"/>
          <w:lang w:val="sr-Cyrl-RS"/>
        </w:rPr>
        <w:t xml:space="preserve"> је у обавези да:</w:t>
      </w:r>
    </w:p>
    <w:p w:rsidR="003614E1" w:rsidRPr="003614E1" w:rsidRDefault="003614E1" w:rsidP="00B72043">
      <w:pPr>
        <w:numPr>
          <w:ilvl w:val="1"/>
          <w:numId w:val="37"/>
        </w:numPr>
        <w:tabs>
          <w:tab w:val="num" w:pos="960"/>
          <w:tab w:val="num" w:pos="1637"/>
          <w:tab w:val="num" w:pos="2640"/>
        </w:tabs>
        <w:spacing w:before="0"/>
        <w:ind w:left="426" w:hanging="425"/>
        <w:rPr>
          <w:rFonts w:cs="Arial"/>
          <w:lang w:val="sr-Latn-CS"/>
        </w:rPr>
      </w:pPr>
      <w:r w:rsidRPr="003614E1">
        <w:rPr>
          <w:rFonts w:cs="Arial"/>
          <w:lang w:val="sr-Latn-CS"/>
        </w:rPr>
        <w:t>Контролисано спроводи процес чишћења и уклањања наслага</w:t>
      </w:r>
      <w:r w:rsidRPr="003614E1">
        <w:rPr>
          <w:rFonts w:cs="Arial"/>
          <w:lang w:val="sr-Cyrl-RS"/>
        </w:rPr>
        <w:t>, при чему је неопходно да</w:t>
      </w:r>
      <w:r w:rsidRPr="003614E1">
        <w:rPr>
          <w:rFonts w:cs="Arial"/>
          <w:lang w:val="sr-Latn-CS"/>
        </w:rPr>
        <w:t xml:space="preserve"> се целокупна </w:t>
      </w:r>
      <w:r w:rsidRPr="003614E1">
        <w:rPr>
          <w:rFonts w:cs="Arial"/>
          <w:lang w:val="sr-Cyrl-CS"/>
        </w:rPr>
        <w:t>отпадн</w:t>
      </w:r>
      <w:r w:rsidRPr="003614E1">
        <w:rPr>
          <w:rFonts w:cs="Arial"/>
          <w:lang w:val="sr-Latn-CS"/>
        </w:rPr>
        <w:t>а</w:t>
      </w:r>
      <w:r w:rsidRPr="003614E1">
        <w:rPr>
          <w:rFonts w:cs="Arial"/>
          <w:lang w:val="sr-Cyrl-CS"/>
        </w:rPr>
        <w:t xml:space="preserve"> количина течности настал</w:t>
      </w:r>
      <w:r w:rsidRPr="003614E1">
        <w:rPr>
          <w:rFonts w:cs="Arial"/>
          <w:lang w:val="sr-Latn-CS"/>
        </w:rPr>
        <w:t>а</w:t>
      </w:r>
      <w:r w:rsidRPr="003614E1">
        <w:rPr>
          <w:rFonts w:cs="Arial"/>
          <w:lang w:val="sr-Cyrl-CS"/>
        </w:rPr>
        <w:t xml:space="preserve"> хемијским чишћењем</w:t>
      </w:r>
      <w:r w:rsidRPr="003614E1">
        <w:rPr>
          <w:rFonts w:cs="Arial"/>
          <w:lang w:val="sr-Latn-CS"/>
        </w:rPr>
        <w:t xml:space="preserve"> прихвати</w:t>
      </w:r>
      <w:r w:rsidRPr="003614E1">
        <w:rPr>
          <w:rFonts w:cs="Arial"/>
          <w:lang w:val="sr-Cyrl-RS"/>
        </w:rPr>
        <w:t xml:space="preserve"> </w:t>
      </w:r>
      <w:r w:rsidRPr="003614E1">
        <w:rPr>
          <w:rFonts w:cs="Arial"/>
          <w:lang w:val="sr-Latn-CS"/>
        </w:rPr>
        <w:t xml:space="preserve">и </w:t>
      </w:r>
      <w:r w:rsidRPr="003614E1">
        <w:rPr>
          <w:rFonts w:cs="Arial"/>
          <w:lang w:val="sr-Cyrl-RS"/>
        </w:rPr>
        <w:t>активности</w:t>
      </w:r>
      <w:r w:rsidRPr="003614E1">
        <w:rPr>
          <w:rFonts w:cs="Arial"/>
          <w:lang w:val="sr-Latn-CS"/>
        </w:rPr>
        <w:t xml:space="preserve"> документује </w:t>
      </w:r>
      <w:r w:rsidRPr="003614E1">
        <w:rPr>
          <w:rFonts w:cs="Arial"/>
          <w:lang w:val="sr-Cyrl-RS"/>
        </w:rPr>
        <w:t xml:space="preserve"> израдом следећих докумената:</w:t>
      </w:r>
    </w:p>
    <w:p w:rsidR="003614E1" w:rsidRPr="003614E1" w:rsidRDefault="003614E1" w:rsidP="00B72043">
      <w:pPr>
        <w:numPr>
          <w:ilvl w:val="1"/>
          <w:numId w:val="37"/>
        </w:numPr>
        <w:tabs>
          <w:tab w:val="num" w:pos="960"/>
          <w:tab w:val="num" w:pos="1637"/>
          <w:tab w:val="num" w:pos="2640"/>
        </w:tabs>
        <w:spacing w:before="0"/>
        <w:ind w:left="426" w:hanging="425"/>
        <w:rPr>
          <w:rFonts w:cs="Arial"/>
          <w:lang w:val="sr-Latn-CS"/>
        </w:rPr>
      </w:pPr>
      <w:r w:rsidRPr="003614E1">
        <w:rPr>
          <w:rFonts w:cs="Arial"/>
          <w:lang w:val="sr-Cyrl-RS"/>
        </w:rPr>
        <w:t>Изради И</w:t>
      </w:r>
      <w:r w:rsidRPr="003614E1">
        <w:rPr>
          <w:rFonts w:cs="Arial"/>
          <w:lang w:val="sr-Latn-CS"/>
        </w:rPr>
        <w:t>звештај</w:t>
      </w:r>
      <w:r w:rsidRPr="003614E1">
        <w:rPr>
          <w:rFonts w:cs="Arial"/>
          <w:lang w:val="sr-Cyrl-RS"/>
        </w:rPr>
        <w:t>/записник</w:t>
      </w:r>
      <w:r w:rsidRPr="003614E1">
        <w:rPr>
          <w:rFonts w:cs="Arial"/>
          <w:lang w:val="sr-Latn-CS"/>
        </w:rPr>
        <w:t xml:space="preserve"> након</w:t>
      </w:r>
      <w:r w:rsidRPr="003614E1">
        <w:rPr>
          <w:rFonts w:cs="Arial"/>
          <w:lang w:val="sr-Cyrl-CS"/>
        </w:rPr>
        <w:t xml:space="preserve"> </w:t>
      </w:r>
      <w:r w:rsidRPr="003614E1">
        <w:rPr>
          <w:rFonts w:cs="Arial"/>
          <w:lang w:val="sr-Latn-CS"/>
        </w:rPr>
        <w:t xml:space="preserve">завршеног </w:t>
      </w:r>
      <w:r w:rsidRPr="003614E1">
        <w:rPr>
          <w:rFonts w:cs="Arial"/>
          <w:lang w:val="sr-Cyrl-CS"/>
        </w:rPr>
        <w:t>посла (где постоји као прилог доставити: вагарске потврде о количинама преузетог отпада), који треба бити усаглашен са стварно изведеним радовима чишћења и обострано потписан</w:t>
      </w:r>
      <w:r w:rsidRPr="003614E1">
        <w:rPr>
          <w:rFonts w:cs="Arial"/>
          <w:lang w:val="sr-Latn-CS"/>
        </w:rPr>
        <w:t>.</w:t>
      </w:r>
    </w:p>
    <w:p w:rsidR="003614E1" w:rsidRPr="003614E1" w:rsidRDefault="003614E1" w:rsidP="00B72043">
      <w:pPr>
        <w:numPr>
          <w:ilvl w:val="1"/>
          <w:numId w:val="37"/>
        </w:numPr>
        <w:tabs>
          <w:tab w:val="num" w:pos="960"/>
          <w:tab w:val="num" w:pos="1637"/>
          <w:tab w:val="num" w:pos="2640"/>
        </w:tabs>
        <w:spacing w:before="0"/>
        <w:ind w:left="426" w:hanging="425"/>
        <w:rPr>
          <w:rFonts w:cs="Arial"/>
          <w:lang w:val="sr-Latn-CS"/>
        </w:rPr>
      </w:pPr>
      <w:r w:rsidRPr="003614E1">
        <w:rPr>
          <w:rFonts w:cs="Arial"/>
          <w:lang w:val="sr-Cyrl-RS"/>
        </w:rPr>
        <w:t>Да у</w:t>
      </w:r>
      <w:r w:rsidRPr="003614E1">
        <w:rPr>
          <w:rFonts w:cs="Arial"/>
          <w:lang w:val="sr-Latn-CS"/>
        </w:rPr>
        <w:t xml:space="preserve">склади радове чишћења и уклањања наслага са активностима служби производње и одржавања ТЕНТ-Б (нпр. обезбеђење услова за пражњење </w:t>
      </w:r>
      <w:r w:rsidR="008F454E">
        <w:rPr>
          <w:rFonts w:cs="Arial"/>
          <w:lang w:val="sr-Cyrl-RS"/>
        </w:rPr>
        <w:t xml:space="preserve">хладњака мазута, цевовода </w:t>
      </w:r>
      <w:r w:rsidRPr="003614E1">
        <w:rPr>
          <w:rFonts w:cs="Arial"/>
          <w:lang w:val="sr-Cyrl-RS"/>
        </w:rPr>
        <w:t xml:space="preserve">и др.). </w:t>
      </w:r>
    </w:p>
    <w:p w:rsidR="003614E1" w:rsidRPr="003614E1" w:rsidRDefault="003614E1" w:rsidP="00B72043">
      <w:pPr>
        <w:numPr>
          <w:ilvl w:val="1"/>
          <w:numId w:val="37"/>
        </w:numPr>
        <w:tabs>
          <w:tab w:val="num" w:pos="960"/>
          <w:tab w:val="num" w:pos="1637"/>
          <w:tab w:val="num" w:pos="2640"/>
        </w:tabs>
        <w:spacing w:before="0"/>
        <w:ind w:left="426" w:hanging="425"/>
        <w:rPr>
          <w:rFonts w:cs="Arial"/>
          <w:lang w:val="sr-Latn-CS"/>
        </w:rPr>
      </w:pPr>
      <w:r w:rsidRPr="003614E1">
        <w:rPr>
          <w:rFonts w:cs="Arial"/>
          <w:lang w:val="sr-Latn-CS"/>
        </w:rPr>
        <w:t xml:space="preserve">У склопу радова чишћења предвидети све неопходне активности  за </w:t>
      </w:r>
      <w:r>
        <w:rPr>
          <w:rFonts w:cs="Arial"/>
          <w:lang w:val="sr-Cyrl-RS"/>
        </w:rPr>
        <w:t>пружање услуге</w:t>
      </w:r>
      <w:r w:rsidRPr="003614E1">
        <w:rPr>
          <w:rFonts w:cs="Arial"/>
          <w:lang w:val="sr-Latn-CS"/>
        </w:rPr>
        <w:t>:</w:t>
      </w:r>
    </w:p>
    <w:p w:rsidR="003614E1" w:rsidRPr="003614E1" w:rsidRDefault="003614E1" w:rsidP="008F454E">
      <w:pPr>
        <w:tabs>
          <w:tab w:val="num" w:pos="1637"/>
          <w:tab w:val="num" w:pos="1800"/>
          <w:tab w:val="num" w:pos="2640"/>
        </w:tabs>
        <w:spacing w:before="0"/>
        <w:rPr>
          <w:rFonts w:cs="Arial"/>
          <w:lang w:val="sr-Latn-CS"/>
        </w:rPr>
      </w:pPr>
      <w:r>
        <w:rPr>
          <w:rFonts w:cs="Arial"/>
          <w:lang w:val="sr-Cyrl-RS"/>
        </w:rPr>
        <w:lastRenderedPageBreak/>
        <w:t>Пружалац услуге</w:t>
      </w:r>
      <w:r w:rsidRPr="003614E1">
        <w:rPr>
          <w:rFonts w:cs="Arial"/>
          <w:lang w:val="sr-Latn-CS"/>
        </w:rPr>
        <w:t xml:space="preserve"> је дужан да благовремено и пре почетка радова</w:t>
      </w:r>
      <w:r w:rsidRPr="003614E1">
        <w:rPr>
          <w:rFonts w:cs="Arial"/>
          <w:lang w:val="sr-Cyrl-RS"/>
        </w:rPr>
        <w:t xml:space="preserve"> чишћења</w:t>
      </w:r>
      <w:r w:rsidRPr="003614E1">
        <w:rPr>
          <w:rFonts w:cs="Arial"/>
          <w:lang w:val="sr-Latn-CS"/>
        </w:rPr>
        <w:t xml:space="preserve"> </w:t>
      </w:r>
      <w:r w:rsidRPr="003614E1">
        <w:rPr>
          <w:rFonts w:cs="Arial"/>
          <w:lang w:val="sr-Cyrl-RS"/>
        </w:rPr>
        <w:t>и</w:t>
      </w:r>
      <w:r w:rsidRPr="003614E1">
        <w:rPr>
          <w:rFonts w:cs="Arial"/>
          <w:lang w:val="sr-Latn-CS"/>
        </w:rPr>
        <w:t>зврши припремне радове на обезбеђењу свих привремених инсталација за извођење радова и њихово уклањање после завршетка посла.</w:t>
      </w:r>
    </w:p>
    <w:p w:rsidR="003614E1" w:rsidRPr="003614E1" w:rsidRDefault="003614E1" w:rsidP="003614E1">
      <w:pPr>
        <w:spacing w:before="0"/>
        <w:rPr>
          <w:rFonts w:cs="Arial"/>
          <w:lang w:val="sr-Latn-CS"/>
        </w:rPr>
      </w:pPr>
      <w:r w:rsidRPr="003614E1">
        <w:rPr>
          <w:rFonts w:cs="Arial"/>
          <w:lang w:val="sr-Cyrl-RS"/>
        </w:rPr>
        <w:t xml:space="preserve">Обавити </w:t>
      </w:r>
      <w:r w:rsidRPr="003614E1">
        <w:rPr>
          <w:rFonts w:cs="Arial"/>
          <w:lang w:val="sr-Cyrl-CS"/>
        </w:rPr>
        <w:t>з</w:t>
      </w:r>
      <w:r w:rsidRPr="003614E1">
        <w:rPr>
          <w:rFonts w:cs="Arial"/>
          <w:lang w:val="sr-Latn-CS"/>
        </w:rPr>
        <w:t>аштит</w:t>
      </w:r>
      <w:r w:rsidRPr="003614E1">
        <w:rPr>
          <w:rFonts w:cs="Arial"/>
          <w:lang w:val="sr-Cyrl-CS"/>
        </w:rPr>
        <w:t>у</w:t>
      </w:r>
      <w:r w:rsidRPr="003614E1">
        <w:rPr>
          <w:rFonts w:cs="Arial"/>
          <w:lang w:val="sr-Latn-CS"/>
        </w:rPr>
        <w:t xml:space="preserve"> </w:t>
      </w:r>
      <w:r w:rsidRPr="003614E1">
        <w:rPr>
          <w:rFonts w:cs="Arial"/>
          <w:lang w:val="sr-Cyrl-CS"/>
        </w:rPr>
        <w:t>зоне</w:t>
      </w:r>
      <w:r w:rsidRPr="003614E1">
        <w:rPr>
          <w:rFonts w:cs="Arial"/>
          <w:lang w:val="sr-Latn-CS"/>
        </w:rPr>
        <w:t xml:space="preserve"> извођења радова</w:t>
      </w:r>
      <w:r w:rsidRPr="003614E1">
        <w:rPr>
          <w:rFonts w:cs="Arial"/>
          <w:lang w:val="sr-Cyrl-CS"/>
        </w:rPr>
        <w:t xml:space="preserve"> и </w:t>
      </w:r>
      <w:r w:rsidRPr="003614E1">
        <w:rPr>
          <w:rFonts w:cs="Arial"/>
          <w:lang w:val="sr-Cyrl-RS"/>
        </w:rPr>
        <w:t>и</w:t>
      </w:r>
      <w:r w:rsidRPr="003614E1">
        <w:rPr>
          <w:rFonts w:cs="Arial"/>
          <w:lang w:val="sr-Latn-CS"/>
        </w:rPr>
        <w:t xml:space="preserve">зраду радних </w:t>
      </w:r>
      <w:r w:rsidRPr="003614E1">
        <w:rPr>
          <w:rFonts w:cs="Arial"/>
          <w:lang w:val="sr-Cyrl-CS"/>
        </w:rPr>
        <w:t xml:space="preserve">места, </w:t>
      </w:r>
      <w:r w:rsidRPr="003614E1">
        <w:rPr>
          <w:rFonts w:cs="Arial"/>
          <w:lang w:val="sr-Latn-CS"/>
        </w:rPr>
        <w:t xml:space="preserve">тако </w:t>
      </w:r>
      <w:r w:rsidRPr="003614E1">
        <w:rPr>
          <w:rFonts w:cs="Arial"/>
          <w:lang w:val="sr-Cyrl-RS"/>
        </w:rPr>
        <w:t xml:space="preserve">да </w:t>
      </w:r>
      <w:r w:rsidRPr="003614E1">
        <w:rPr>
          <w:rFonts w:cs="Arial"/>
          <w:lang w:val="sr-Latn-CS"/>
        </w:rPr>
        <w:t xml:space="preserve">приликом </w:t>
      </w:r>
      <w:r>
        <w:rPr>
          <w:rFonts w:cs="Arial"/>
          <w:lang w:val="sr-Cyrl-RS"/>
        </w:rPr>
        <w:t>обављања послова</w:t>
      </w:r>
      <w:r w:rsidRPr="003614E1">
        <w:rPr>
          <w:rFonts w:cs="Arial"/>
          <w:lang w:val="sr-Latn-CS"/>
        </w:rPr>
        <w:t xml:space="preserve"> </w:t>
      </w:r>
      <w:r w:rsidRPr="003614E1">
        <w:rPr>
          <w:rFonts w:cs="Arial"/>
          <w:lang w:val="sr-Cyrl-RS"/>
        </w:rPr>
        <w:t xml:space="preserve">не дође до изливања и просипања течности и хемикалија и загађења или </w:t>
      </w:r>
      <w:r w:rsidRPr="003614E1">
        <w:rPr>
          <w:rFonts w:cs="Arial"/>
          <w:lang w:val="sr-Latn-CS"/>
        </w:rPr>
        <w:t>запрљањ</w:t>
      </w:r>
      <w:r w:rsidRPr="003614E1">
        <w:rPr>
          <w:rFonts w:cs="Arial"/>
          <w:lang w:val="sr-Cyrl-RS"/>
        </w:rPr>
        <w:t xml:space="preserve">а </w:t>
      </w:r>
      <w:r w:rsidRPr="003614E1">
        <w:rPr>
          <w:rFonts w:cs="Arial"/>
          <w:lang w:val="sr-Latn-CS"/>
        </w:rPr>
        <w:t>околине</w:t>
      </w:r>
      <w:r w:rsidRPr="003614E1">
        <w:rPr>
          <w:rFonts w:cs="Arial"/>
          <w:lang w:val="sr-Cyrl-RS"/>
        </w:rPr>
        <w:t>. Неопходно је прихватити сву течност која се користи током активности чишћења.</w:t>
      </w:r>
    </w:p>
    <w:p w:rsidR="003614E1" w:rsidRPr="003614E1" w:rsidRDefault="003614E1" w:rsidP="003614E1">
      <w:pPr>
        <w:spacing w:before="0"/>
        <w:rPr>
          <w:rFonts w:cs="Arial"/>
          <w:lang w:val="sr-Latn-CS"/>
        </w:rPr>
      </w:pPr>
      <w:r w:rsidRPr="003614E1">
        <w:rPr>
          <w:rFonts w:cs="Arial"/>
          <w:lang w:val="sl-SI"/>
        </w:rPr>
        <w:t>Активности чишћења</w:t>
      </w:r>
      <w:r w:rsidRPr="003614E1">
        <w:rPr>
          <w:rFonts w:cs="Arial"/>
          <w:lang w:val="sr-Cyrl-RS"/>
        </w:rPr>
        <w:t xml:space="preserve"> цевних снопова</w:t>
      </w:r>
      <w:r w:rsidRPr="003614E1">
        <w:rPr>
          <w:rFonts w:cs="Arial"/>
          <w:lang w:val="sl-SI"/>
        </w:rPr>
        <w:t xml:space="preserve"> се врше тек након обављених </w:t>
      </w:r>
      <w:r w:rsidRPr="003614E1">
        <w:rPr>
          <w:rFonts w:cs="Arial"/>
          <w:lang w:val="sr-Cyrl-RS"/>
        </w:rPr>
        <w:t xml:space="preserve">припремних </w:t>
      </w:r>
      <w:r w:rsidRPr="003614E1">
        <w:rPr>
          <w:rFonts w:cs="Arial"/>
          <w:lang w:val="sl-SI"/>
        </w:rPr>
        <w:t>радова</w:t>
      </w:r>
      <w:r w:rsidRPr="003614E1">
        <w:rPr>
          <w:rFonts w:cs="Arial"/>
          <w:lang w:val="sr-Cyrl-RS"/>
        </w:rPr>
        <w:t>, одговарајућим поступком чишћења, у циљу комплетног уклањања наслага н</w:t>
      </w:r>
      <w:r w:rsidRPr="003614E1">
        <w:rPr>
          <w:rFonts w:cs="Arial"/>
          <w:lang w:val="sr-Latn-CS"/>
        </w:rPr>
        <w:t xml:space="preserve">а </w:t>
      </w:r>
      <w:r w:rsidRPr="003614E1">
        <w:rPr>
          <w:rFonts w:cs="Arial"/>
          <w:lang w:val="sr-Cyrl-RS"/>
        </w:rPr>
        <w:t xml:space="preserve">свим унутрашњим </w:t>
      </w:r>
      <w:r w:rsidRPr="003614E1">
        <w:rPr>
          <w:rFonts w:cs="Arial"/>
          <w:lang w:val="sr-Latn-CS"/>
        </w:rPr>
        <w:t>површина</w:t>
      </w:r>
      <w:r w:rsidRPr="003614E1">
        <w:rPr>
          <w:rFonts w:cs="Arial"/>
          <w:lang w:val="sr-Cyrl-RS"/>
        </w:rPr>
        <w:t xml:space="preserve">ма зидова цеви. </w:t>
      </w:r>
    </w:p>
    <w:p w:rsidR="003614E1" w:rsidRPr="003614E1" w:rsidRDefault="003614E1" w:rsidP="003614E1">
      <w:pPr>
        <w:spacing w:before="0"/>
        <w:rPr>
          <w:rFonts w:cs="Arial"/>
          <w:lang w:val="sr-Latn-CS"/>
        </w:rPr>
      </w:pPr>
      <w:r w:rsidRPr="003614E1">
        <w:rPr>
          <w:rFonts w:cs="Arial"/>
          <w:lang w:val="sr-Cyrl-RS"/>
        </w:rPr>
        <w:t>Транспорт и збрињавање отпада насталог након чишћења</w:t>
      </w:r>
      <w:r w:rsidRPr="003614E1">
        <w:rPr>
          <w:rFonts w:cs="Arial"/>
          <w:lang w:val="sr-Cyrl-CS"/>
        </w:rPr>
        <w:t>, обухвата</w:t>
      </w:r>
      <w:r w:rsidRPr="003614E1">
        <w:rPr>
          <w:rFonts w:cs="Arial"/>
          <w:lang w:val="sr-Cyrl-RS"/>
        </w:rPr>
        <w:t xml:space="preserve"> следеће обавезе </w:t>
      </w:r>
      <w:r>
        <w:rPr>
          <w:rFonts w:cs="Arial"/>
          <w:lang w:val="sr-Cyrl-RS"/>
        </w:rPr>
        <w:t>Пружаоца услуге</w:t>
      </w:r>
      <w:r w:rsidRPr="003614E1">
        <w:rPr>
          <w:rFonts w:cs="Arial"/>
          <w:lang w:val="sr-Cyrl-CS"/>
        </w:rPr>
        <w:t xml:space="preserve">: мерење и евидентирање преузете количине продуката хемијског чишћења у аутоцистернама, контејнерима или бурадима, испитивање отпада </w:t>
      </w:r>
      <w:r w:rsidRPr="003614E1">
        <w:rPr>
          <w:rFonts w:cs="Arial"/>
          <w:lang w:val="sr-Latn-CS"/>
        </w:rPr>
        <w:t>од стране акредитоване лабораторије</w:t>
      </w:r>
      <w:r w:rsidRPr="003614E1">
        <w:rPr>
          <w:rFonts w:cs="Arial"/>
          <w:lang w:val="sr-Cyrl-RS"/>
        </w:rPr>
        <w:t xml:space="preserve"> 3 дана пре отпочињања кретања отпада из круга ТЕНТ Б,</w:t>
      </w:r>
      <w:r w:rsidRPr="003614E1">
        <w:rPr>
          <w:rFonts w:cs="Arial"/>
          <w:lang w:val="sr-Cyrl-CS"/>
        </w:rPr>
        <w:t xml:space="preserve"> транспорт и коначно збрињавање преузетог отпада насталог након чишћења (у складу са Дозволама приложеним уз понуду). </w:t>
      </w:r>
    </w:p>
    <w:p w:rsidR="003614E1" w:rsidRPr="003614E1" w:rsidRDefault="003614E1" w:rsidP="003614E1">
      <w:pPr>
        <w:spacing w:before="0"/>
        <w:rPr>
          <w:rFonts w:cs="Arial"/>
          <w:lang w:val="sl-SI"/>
        </w:rPr>
      </w:pPr>
      <w:r>
        <w:rPr>
          <w:rFonts w:cs="Arial"/>
          <w:lang w:val="sr-Cyrl-RS"/>
        </w:rPr>
        <w:t>Пружалац услуге</w:t>
      </w:r>
      <w:r w:rsidRPr="003614E1">
        <w:rPr>
          <w:rFonts w:cs="Arial"/>
          <w:lang w:val="sr-Cyrl-CS"/>
        </w:rPr>
        <w:t xml:space="preserve"> мора о</w:t>
      </w:r>
      <w:r w:rsidRPr="003614E1">
        <w:rPr>
          <w:rFonts w:cs="Arial"/>
          <w:lang w:val="sr-Latn-CS"/>
        </w:rPr>
        <w:t>безбедити</w:t>
      </w:r>
      <w:r w:rsidRPr="003614E1">
        <w:rPr>
          <w:rFonts w:cs="Arial"/>
          <w:lang w:val="sr-Cyrl-RS"/>
        </w:rPr>
        <w:t>:</w:t>
      </w:r>
      <w:r w:rsidRPr="003614E1">
        <w:rPr>
          <w:rFonts w:cs="Arial"/>
          <w:lang w:val="sr-Latn-CS"/>
        </w:rPr>
        <w:t xml:space="preserve"> своја транспортна средства</w:t>
      </w:r>
      <w:r w:rsidRPr="003614E1">
        <w:rPr>
          <w:rFonts w:cs="Arial"/>
          <w:lang w:val="sr-Cyrl-CS"/>
        </w:rPr>
        <w:t xml:space="preserve"> и и</w:t>
      </w:r>
      <w:r w:rsidRPr="003614E1">
        <w:rPr>
          <w:rFonts w:cs="Arial"/>
          <w:lang w:val="sr-Latn-CS"/>
        </w:rPr>
        <w:t xml:space="preserve">звршити транспорт </w:t>
      </w:r>
      <w:r w:rsidRPr="003614E1">
        <w:rPr>
          <w:rFonts w:cs="Arial"/>
          <w:lang w:val="sr-Cyrl-CS"/>
        </w:rPr>
        <w:t xml:space="preserve">опреме и материјала </w:t>
      </w:r>
      <w:r w:rsidRPr="003614E1">
        <w:rPr>
          <w:rFonts w:cs="Arial"/>
          <w:lang w:val="sr-Latn-CS"/>
        </w:rPr>
        <w:t xml:space="preserve">до места </w:t>
      </w:r>
      <w:r>
        <w:rPr>
          <w:rFonts w:cs="Arial"/>
          <w:lang w:val="sr-Cyrl-RS"/>
        </w:rPr>
        <w:t>обављања послова</w:t>
      </w:r>
      <w:r w:rsidRPr="003614E1">
        <w:rPr>
          <w:rFonts w:cs="Arial"/>
          <w:lang w:val="sr-Cyrl-CS"/>
        </w:rPr>
        <w:t>,</w:t>
      </w:r>
      <w:r w:rsidRPr="003614E1">
        <w:rPr>
          <w:rFonts w:cs="Arial"/>
          <w:lang w:val="sr-Cyrl-RS"/>
        </w:rPr>
        <w:t xml:space="preserve"> одговарајућа</w:t>
      </w:r>
      <w:r w:rsidRPr="003614E1">
        <w:rPr>
          <w:rFonts w:cs="Arial"/>
          <w:lang w:val="sr-Latn-CS"/>
        </w:rPr>
        <w:t xml:space="preserve"> елевационо транспортн</w:t>
      </w:r>
      <w:r w:rsidRPr="003614E1">
        <w:rPr>
          <w:rFonts w:cs="Arial"/>
          <w:lang w:val="sr-Cyrl-RS"/>
        </w:rPr>
        <w:t>а</w:t>
      </w:r>
      <w:r w:rsidRPr="003614E1">
        <w:rPr>
          <w:rFonts w:cs="Arial"/>
          <w:lang w:val="sr-Latn-CS"/>
        </w:rPr>
        <w:t xml:space="preserve"> средстава</w:t>
      </w:r>
      <w:r w:rsidRPr="003614E1">
        <w:rPr>
          <w:rFonts w:cs="Arial"/>
          <w:lang w:val="sr-Cyrl-RS"/>
        </w:rPr>
        <w:t>, по</w:t>
      </w:r>
      <w:r w:rsidRPr="003614E1">
        <w:rPr>
          <w:rFonts w:cs="Arial"/>
          <w:lang w:val="sr-Latn-CS"/>
        </w:rPr>
        <w:t>требну квалификовану радну снагу, механизацију,  заштитна средства  и сав други потребан алат, сопствено осветљење, исправљаче 220/24 В за извођење радова на металним конструкцијама, опрему и потрошни материјал</w:t>
      </w:r>
      <w:r w:rsidRPr="003614E1">
        <w:rPr>
          <w:rFonts w:cs="Arial"/>
          <w:lang w:val="sr-Cyrl-CS"/>
        </w:rPr>
        <w:t>, хемикалије за чишћење и пасивизацију, одговарајуће пумпе за чишћење,</w:t>
      </w:r>
      <w:r w:rsidRPr="003614E1">
        <w:rPr>
          <w:rFonts w:cs="Arial"/>
          <w:lang w:val="sr-Latn-CS"/>
        </w:rPr>
        <w:t xml:space="preserve"> </w:t>
      </w:r>
      <w:r w:rsidRPr="003614E1">
        <w:rPr>
          <w:rFonts w:cs="Arial"/>
          <w:lang w:val="sr-Cyrl-RS"/>
        </w:rPr>
        <w:t xml:space="preserve">1 пумпа високог притиска минималних карактеристика: притисак 1400 bar; проток 140 l/min, одговарајућу каду за потапање цевних снопова, посуде бурад, контејнере, </w:t>
      </w:r>
      <w:r w:rsidRPr="003614E1">
        <w:rPr>
          <w:rFonts w:cs="Arial"/>
          <w:lang w:val="sr-Latn-CS"/>
        </w:rPr>
        <w:t xml:space="preserve">цистерне за </w:t>
      </w:r>
      <w:r w:rsidRPr="003614E1">
        <w:rPr>
          <w:rFonts w:cs="Arial"/>
          <w:lang w:val="sr-Cyrl-RS"/>
        </w:rPr>
        <w:t xml:space="preserve">прихват, </w:t>
      </w:r>
      <w:r w:rsidRPr="003614E1">
        <w:rPr>
          <w:rFonts w:cs="Arial"/>
          <w:lang w:val="sr-Cyrl-CS"/>
        </w:rPr>
        <w:t>складиштење</w:t>
      </w:r>
      <w:r w:rsidRPr="003614E1">
        <w:rPr>
          <w:rFonts w:cs="Arial"/>
          <w:lang w:val="sr-Cyrl-RS"/>
        </w:rPr>
        <w:t xml:space="preserve"> и </w:t>
      </w:r>
      <w:r w:rsidRPr="003614E1">
        <w:rPr>
          <w:rFonts w:cs="Arial"/>
          <w:lang w:val="sr-Latn-CS"/>
        </w:rPr>
        <w:t>одвожење уклоњених нечистоћа</w:t>
      </w:r>
      <w:r w:rsidRPr="003614E1">
        <w:rPr>
          <w:rFonts w:cs="Arial"/>
          <w:lang w:val="sr-Cyrl-RS"/>
        </w:rPr>
        <w:t>, све неопходне</w:t>
      </w:r>
      <w:r w:rsidRPr="003614E1">
        <w:rPr>
          <w:rFonts w:cs="Arial"/>
          <w:lang w:val="sr-Cyrl-CS"/>
        </w:rPr>
        <w:t xml:space="preserve"> адаптере за прикључке, </w:t>
      </w:r>
      <w:r w:rsidRPr="003614E1">
        <w:rPr>
          <w:rFonts w:cs="Arial"/>
          <w:lang w:val="sr-Latn-CS"/>
        </w:rPr>
        <w:t xml:space="preserve">редуцире, </w:t>
      </w:r>
      <w:r w:rsidRPr="003614E1">
        <w:rPr>
          <w:rFonts w:cs="Arial"/>
          <w:lang w:val="sr-Cyrl-CS"/>
        </w:rPr>
        <w:t>блинде, црева, цеви и остали пратећи материјал, ендоскопски уређај (са довољном дужином сајле) за обављање визуелног прегледа стања унутрашњости цевних снопова хладњака, уређаје</w:t>
      </w:r>
      <w:r w:rsidRPr="003614E1">
        <w:rPr>
          <w:rFonts w:cs="Arial"/>
          <w:lang w:val="sr-Latn-CS"/>
        </w:rPr>
        <w:t xml:space="preserve"> </w:t>
      </w:r>
      <w:r w:rsidRPr="003614E1">
        <w:rPr>
          <w:rFonts w:cs="Arial"/>
          <w:lang w:val="sr-Cyrl-RS"/>
        </w:rPr>
        <w:t xml:space="preserve">и остала средства </w:t>
      </w:r>
      <w:r w:rsidRPr="003614E1">
        <w:rPr>
          <w:rFonts w:cs="Arial"/>
          <w:lang w:val="sr-Latn-CS"/>
        </w:rPr>
        <w:t>за обављање овог посла у целости</w:t>
      </w:r>
      <w:r w:rsidRPr="003614E1">
        <w:rPr>
          <w:rFonts w:cs="Arial"/>
          <w:lang w:val="sr-Cyrl-CS"/>
        </w:rPr>
        <w:t xml:space="preserve">. </w:t>
      </w:r>
    </w:p>
    <w:p w:rsidR="003614E1" w:rsidRPr="003614E1" w:rsidRDefault="003614E1" w:rsidP="003614E1">
      <w:pPr>
        <w:tabs>
          <w:tab w:val="num" w:pos="1843"/>
          <w:tab w:val="num" w:pos="1920"/>
        </w:tabs>
        <w:spacing w:before="0"/>
        <w:rPr>
          <w:rFonts w:cs="Arial"/>
          <w:lang w:val="sl-SI"/>
        </w:rPr>
      </w:pPr>
      <w:r w:rsidRPr="003614E1">
        <w:rPr>
          <w:rFonts w:cs="Arial"/>
          <w:lang w:val="sr-Cyrl-CS"/>
        </w:rPr>
        <w:t xml:space="preserve">За преглед квалитета </w:t>
      </w:r>
      <w:r>
        <w:rPr>
          <w:rFonts w:cs="Arial"/>
          <w:lang w:val="sr-Cyrl-CS"/>
        </w:rPr>
        <w:t>обављених послова</w:t>
      </w:r>
      <w:r w:rsidRPr="003614E1">
        <w:rPr>
          <w:rFonts w:cs="Arial"/>
          <w:lang w:val="sr-Cyrl-CS"/>
        </w:rPr>
        <w:t xml:space="preserve"> </w:t>
      </w:r>
      <w:r>
        <w:rPr>
          <w:rFonts w:cs="Arial"/>
          <w:lang w:val="sr-Cyrl-CS"/>
        </w:rPr>
        <w:t>Пружалац услуге</w:t>
      </w:r>
      <w:r w:rsidRPr="003614E1">
        <w:rPr>
          <w:rFonts w:cs="Arial"/>
          <w:lang w:val="sr-Cyrl-CS"/>
        </w:rPr>
        <w:t xml:space="preserve"> је у обавези да обезбеди одговарајући ендоскоп са могућношћу израде фото записа или филмског записа.</w:t>
      </w:r>
    </w:p>
    <w:p w:rsidR="003614E1" w:rsidRPr="003614E1" w:rsidRDefault="003614E1" w:rsidP="003614E1">
      <w:pPr>
        <w:spacing w:before="0"/>
        <w:rPr>
          <w:rFonts w:cs="Arial"/>
          <w:lang w:val="sr-Latn-CS"/>
        </w:rPr>
      </w:pPr>
      <w:r w:rsidRPr="003614E1">
        <w:rPr>
          <w:rFonts w:cs="Arial"/>
          <w:iCs/>
          <w:lang w:val="sr-Latn-CS"/>
        </w:rPr>
        <w:t xml:space="preserve">Приликом преузимања и </w:t>
      </w:r>
      <w:r w:rsidRPr="003614E1">
        <w:rPr>
          <w:rFonts w:cs="Arial"/>
          <w:lang w:val="sr-Latn-CS"/>
        </w:rPr>
        <w:t>транспорта</w:t>
      </w:r>
      <w:r w:rsidRPr="003614E1">
        <w:rPr>
          <w:rFonts w:cs="Arial"/>
          <w:iCs/>
          <w:lang w:val="sr-Latn-CS"/>
        </w:rPr>
        <w:t xml:space="preserve"> отпада</w:t>
      </w:r>
      <w:r w:rsidRPr="003614E1">
        <w:rPr>
          <w:rFonts w:cs="Arial"/>
          <w:iCs/>
          <w:lang w:val="sr-Cyrl-CS"/>
        </w:rPr>
        <w:t xml:space="preserve"> </w:t>
      </w:r>
      <w:r w:rsidRPr="003614E1">
        <w:rPr>
          <w:rFonts w:cs="Arial"/>
          <w:iCs/>
          <w:lang w:val="sr-Latn-CS"/>
        </w:rPr>
        <w:t xml:space="preserve">насталог након </w:t>
      </w:r>
      <w:r w:rsidRPr="003614E1">
        <w:rPr>
          <w:rFonts w:cs="Arial"/>
          <w:iCs/>
          <w:lang w:val="sr-Cyrl-CS"/>
        </w:rPr>
        <w:t xml:space="preserve">хемијског </w:t>
      </w:r>
      <w:r w:rsidRPr="003614E1">
        <w:rPr>
          <w:rFonts w:cs="Arial"/>
          <w:iCs/>
          <w:lang w:val="sr-Latn-CS"/>
        </w:rPr>
        <w:t xml:space="preserve">чишћења </w:t>
      </w:r>
      <w:r w:rsidRPr="003614E1">
        <w:rPr>
          <w:rFonts w:cs="Arial"/>
          <w:lang w:val="sr-Latn-CS"/>
        </w:rPr>
        <w:t xml:space="preserve">из круга ТЕНТ-Б., </w:t>
      </w:r>
      <w:r>
        <w:rPr>
          <w:rFonts w:cs="Arial"/>
          <w:lang w:val="sr-Cyrl-RS"/>
        </w:rPr>
        <w:t>Пружалац услуге</w:t>
      </w:r>
      <w:r w:rsidRPr="003614E1">
        <w:rPr>
          <w:rFonts w:cs="Arial"/>
          <w:lang w:val="sr-Latn-CS"/>
        </w:rPr>
        <w:t xml:space="preserve"> је одговоран за категоризацију отпада, даље збрињавање, рециклажу или уништавање отпада, а све према важећим стандардима и прописима у Србији.</w:t>
      </w:r>
    </w:p>
    <w:p w:rsidR="00272960" w:rsidRPr="008F454E" w:rsidRDefault="00272960" w:rsidP="00272960">
      <w:pPr>
        <w:tabs>
          <w:tab w:val="num" w:pos="1843"/>
        </w:tabs>
        <w:spacing w:before="0"/>
        <w:rPr>
          <w:rFonts w:cs="Arial"/>
          <w:lang w:val="sr-Latn-CS"/>
        </w:rPr>
      </w:pPr>
      <w:r w:rsidRPr="008F454E">
        <w:rPr>
          <w:rFonts w:cs="Arial"/>
          <w:lang w:val="sr-Latn-CS"/>
        </w:rPr>
        <w:t>Обезбеди Акредитовану депонију, за пријем и складиштење отпада (доставити доказ-важеће решење). Достављање оверене документације о безбедном транспорту и складиштењу.</w:t>
      </w:r>
    </w:p>
    <w:p w:rsidR="00272960" w:rsidRPr="008F454E" w:rsidRDefault="00272960" w:rsidP="00272960">
      <w:pPr>
        <w:tabs>
          <w:tab w:val="num" w:pos="1353"/>
          <w:tab w:val="num" w:pos="1800"/>
          <w:tab w:val="num" w:pos="1843"/>
          <w:tab w:val="num" w:pos="1920"/>
        </w:tabs>
        <w:spacing w:before="0"/>
        <w:rPr>
          <w:rFonts w:cs="Arial"/>
          <w:lang w:val="sr-Latn-CS"/>
        </w:rPr>
      </w:pPr>
      <w:r w:rsidRPr="008F454E">
        <w:rPr>
          <w:rFonts w:cs="Arial"/>
          <w:lang w:val="sr-Latn-CS"/>
        </w:rPr>
        <w:t>Изврши испитивање отпада и прибави Извештај о испитивању отпада од стране акредитоване лабораторије</w:t>
      </w:r>
      <w:r w:rsidRPr="008F454E">
        <w:rPr>
          <w:rFonts w:cs="Arial"/>
          <w:lang w:val="sr-Cyrl-RS"/>
        </w:rPr>
        <w:t xml:space="preserve"> 3 дана пре отпочињања кретања отпада из круга ТЕНТ Б.</w:t>
      </w:r>
    </w:p>
    <w:p w:rsidR="00272960" w:rsidRPr="008F454E" w:rsidRDefault="00272960" w:rsidP="00272960">
      <w:pPr>
        <w:tabs>
          <w:tab w:val="num" w:pos="1843"/>
        </w:tabs>
        <w:spacing w:before="0"/>
        <w:rPr>
          <w:rFonts w:cs="Arial"/>
          <w:lang w:val="sr-Latn-CS"/>
        </w:rPr>
      </w:pPr>
      <w:r w:rsidRPr="008F454E">
        <w:rPr>
          <w:rFonts w:cs="Arial"/>
          <w:iCs/>
          <w:lang w:val="sr-Latn-CS"/>
        </w:rPr>
        <w:t xml:space="preserve">Приликом преузимања и </w:t>
      </w:r>
      <w:r w:rsidRPr="008F454E">
        <w:rPr>
          <w:rFonts w:cs="Arial"/>
          <w:lang w:val="sr-Latn-CS"/>
        </w:rPr>
        <w:t>транспорта</w:t>
      </w:r>
      <w:r w:rsidRPr="008F454E">
        <w:rPr>
          <w:rFonts w:cs="Arial"/>
          <w:iCs/>
          <w:lang w:val="sr-Latn-CS"/>
        </w:rPr>
        <w:t xml:space="preserve"> отпада</w:t>
      </w:r>
      <w:r w:rsidRPr="008F454E">
        <w:rPr>
          <w:rFonts w:cs="Arial"/>
          <w:iCs/>
          <w:lang w:val="sr-Cyrl-CS"/>
        </w:rPr>
        <w:t xml:space="preserve"> </w:t>
      </w:r>
      <w:r w:rsidRPr="008F454E">
        <w:rPr>
          <w:rFonts w:cs="Arial"/>
          <w:iCs/>
          <w:lang w:val="sr-Latn-CS"/>
        </w:rPr>
        <w:t xml:space="preserve">насталог након </w:t>
      </w:r>
      <w:r w:rsidRPr="008F454E">
        <w:rPr>
          <w:rFonts w:cs="Arial"/>
          <w:iCs/>
          <w:lang w:val="sr-Cyrl-CS"/>
        </w:rPr>
        <w:t xml:space="preserve">хемијског </w:t>
      </w:r>
      <w:r w:rsidRPr="008F454E">
        <w:rPr>
          <w:rFonts w:cs="Arial"/>
          <w:iCs/>
          <w:lang w:val="sr-Latn-CS"/>
        </w:rPr>
        <w:t xml:space="preserve">чишћења </w:t>
      </w:r>
      <w:r w:rsidRPr="008F454E">
        <w:rPr>
          <w:rFonts w:cs="Arial"/>
          <w:lang w:val="sr-Latn-CS"/>
        </w:rPr>
        <w:t xml:space="preserve">из круга ТЕНТ-Б., </w:t>
      </w:r>
      <w:r>
        <w:rPr>
          <w:rFonts w:cs="Arial"/>
          <w:lang w:val="sr-Cyrl-RS"/>
        </w:rPr>
        <w:t>Пружалац услуге</w:t>
      </w:r>
      <w:r w:rsidRPr="008F454E">
        <w:rPr>
          <w:rFonts w:cs="Arial"/>
          <w:lang w:val="sr-Latn-CS"/>
        </w:rPr>
        <w:t xml:space="preserve"> је одговоран за категоризацију</w:t>
      </w:r>
      <w:r w:rsidRPr="008F454E">
        <w:rPr>
          <w:rFonts w:cs="Arial"/>
          <w:lang w:val="sr-Cyrl-RS"/>
        </w:rPr>
        <w:t xml:space="preserve"> (испитивање)</w:t>
      </w:r>
      <w:r w:rsidRPr="008F454E">
        <w:rPr>
          <w:rFonts w:cs="Arial"/>
          <w:lang w:val="sr-Latn-CS"/>
        </w:rPr>
        <w:t xml:space="preserve"> отпада</w:t>
      </w:r>
      <w:r w:rsidRPr="008F454E">
        <w:rPr>
          <w:rFonts w:cs="Arial"/>
          <w:lang w:val="sr-Cyrl-RS"/>
        </w:rPr>
        <w:t xml:space="preserve"> пре извожења из круга и даље</w:t>
      </w:r>
      <w:r w:rsidRPr="008F454E">
        <w:rPr>
          <w:rFonts w:cs="Arial"/>
          <w:lang w:val="sr-Latn-CS"/>
        </w:rPr>
        <w:t xml:space="preserve"> збрињавање</w:t>
      </w:r>
      <w:r w:rsidRPr="008F454E">
        <w:rPr>
          <w:rFonts w:cs="Arial"/>
          <w:lang w:val="sr-Cyrl-RS"/>
        </w:rPr>
        <w:t xml:space="preserve"> од стране овлашћених оператера</w:t>
      </w:r>
      <w:r w:rsidRPr="008F454E">
        <w:rPr>
          <w:rFonts w:cs="Arial"/>
          <w:lang w:val="sr-Latn-CS"/>
        </w:rPr>
        <w:t>, а све према важећим стандардима и прописима у Србији.</w:t>
      </w:r>
    </w:p>
    <w:p w:rsidR="003614E1" w:rsidRPr="003614E1" w:rsidRDefault="003614E1" w:rsidP="003226A1">
      <w:pPr>
        <w:spacing w:before="0"/>
        <w:rPr>
          <w:rFonts w:cs="Arial"/>
          <w:lang w:val="sr-Latn-CS"/>
        </w:rPr>
      </w:pPr>
      <w:r w:rsidRPr="003614E1">
        <w:rPr>
          <w:rFonts w:cs="Arial"/>
          <w:lang w:val="sr-Latn-CS"/>
        </w:rPr>
        <w:t>Достави оверен Документ о кретању опасног отпада у року од 1</w:t>
      </w:r>
      <w:r w:rsidRPr="003614E1">
        <w:rPr>
          <w:rFonts w:cs="Arial"/>
          <w:lang w:val="sr-Cyrl-RS"/>
        </w:rPr>
        <w:t>0</w:t>
      </w:r>
      <w:r w:rsidRPr="003614E1">
        <w:rPr>
          <w:rFonts w:cs="Arial"/>
          <w:lang w:val="sr-Latn-CS"/>
        </w:rPr>
        <w:t xml:space="preserve"> дана од дана преузимања отпада сагласно са Законом о управљању отпадом (Сл. гласник РС бр. 36/09</w:t>
      </w:r>
      <w:r w:rsidRPr="003614E1">
        <w:rPr>
          <w:rFonts w:cs="Arial"/>
          <w:lang w:val="sr-Cyrl-RS"/>
        </w:rPr>
        <w:t xml:space="preserve">, </w:t>
      </w:r>
      <w:r w:rsidRPr="003614E1">
        <w:rPr>
          <w:rFonts w:cs="Arial"/>
          <w:lang w:val="sr-Latn-CS"/>
        </w:rPr>
        <w:t>88/10</w:t>
      </w:r>
      <w:r w:rsidRPr="003614E1">
        <w:rPr>
          <w:rFonts w:cs="Arial"/>
          <w:lang w:val="sr-Cyrl-RS"/>
        </w:rPr>
        <w:t xml:space="preserve"> и 14/2016</w:t>
      </w:r>
      <w:r w:rsidRPr="003614E1">
        <w:rPr>
          <w:rFonts w:cs="Arial"/>
          <w:lang w:val="sr-Latn-CS"/>
        </w:rPr>
        <w:t>) и Правилником о обрасцу Документа о кретању опасног отпада и упутству за његово попуњавање (Сл. Гласник РС бр. 72/09 и 114/2013)</w:t>
      </w:r>
    </w:p>
    <w:p w:rsidR="003614E1" w:rsidRPr="003614E1" w:rsidRDefault="003614E1" w:rsidP="003226A1">
      <w:pPr>
        <w:spacing w:before="0"/>
        <w:rPr>
          <w:rFonts w:cs="Arial"/>
          <w:lang w:val="sr-Latn-CS"/>
        </w:rPr>
      </w:pPr>
      <w:r w:rsidRPr="003614E1">
        <w:rPr>
          <w:rFonts w:cs="Arial"/>
          <w:lang w:val="sr-Latn-CS"/>
        </w:rPr>
        <w:t xml:space="preserve">Да све активности приликом </w:t>
      </w:r>
      <w:r>
        <w:rPr>
          <w:rFonts w:cs="Arial"/>
          <w:lang w:val="sr-Cyrl-RS"/>
        </w:rPr>
        <w:t>обављања послова</w:t>
      </w:r>
      <w:r w:rsidRPr="003614E1">
        <w:rPr>
          <w:rFonts w:cs="Arial"/>
          <w:lang w:val="sr-Latn-CS"/>
        </w:rPr>
        <w:t xml:space="preserve"> из предмета набавке, обавља у складу са Законом о управљању отпадом (Сл. гласник РС бр. 36/09</w:t>
      </w:r>
      <w:r w:rsidRPr="003614E1">
        <w:rPr>
          <w:rFonts w:cs="Arial"/>
          <w:lang w:val="sr-Cyrl-RS"/>
        </w:rPr>
        <w:t xml:space="preserve">, </w:t>
      </w:r>
      <w:r w:rsidRPr="003614E1">
        <w:rPr>
          <w:rFonts w:cs="Arial"/>
          <w:lang w:val="sr-Latn-CS"/>
        </w:rPr>
        <w:t>88/10</w:t>
      </w:r>
      <w:r w:rsidRPr="003614E1">
        <w:rPr>
          <w:rFonts w:cs="Arial"/>
          <w:lang w:val="sr-Cyrl-RS"/>
        </w:rPr>
        <w:t xml:space="preserve"> и 14/2016</w:t>
      </w:r>
      <w:r w:rsidRPr="003614E1">
        <w:rPr>
          <w:rFonts w:cs="Arial"/>
          <w:lang w:val="sr-Latn-CS"/>
        </w:rPr>
        <w:t>),</w:t>
      </w:r>
    </w:p>
    <w:p w:rsidR="003614E1" w:rsidRDefault="003614E1" w:rsidP="003226A1">
      <w:pPr>
        <w:spacing w:before="0"/>
        <w:rPr>
          <w:rFonts w:cs="Arial"/>
          <w:lang w:val="sr-Cyrl-RS"/>
        </w:rPr>
      </w:pPr>
      <w:r w:rsidRPr="003614E1">
        <w:rPr>
          <w:rFonts w:cs="Arial"/>
          <w:lang w:val="sr-Latn-CS"/>
        </w:rPr>
        <w:t xml:space="preserve">Након завршетка </w:t>
      </w:r>
      <w:r>
        <w:rPr>
          <w:rFonts w:cs="Arial"/>
          <w:lang w:val="sr-Cyrl-RS"/>
        </w:rPr>
        <w:t>послова</w:t>
      </w:r>
      <w:r w:rsidRPr="003614E1">
        <w:rPr>
          <w:rFonts w:cs="Arial"/>
          <w:lang w:val="sr-Latn-CS"/>
        </w:rPr>
        <w:t xml:space="preserve"> демонтирати опрему, помоћни алат и прибор и евентуална оштећења отклонити односно довести у претходно стање.</w:t>
      </w:r>
    </w:p>
    <w:p w:rsidR="008F454E" w:rsidRPr="008F454E" w:rsidRDefault="008F454E" w:rsidP="003226A1">
      <w:pPr>
        <w:spacing w:before="0"/>
        <w:rPr>
          <w:rFonts w:cs="Arial"/>
          <w:lang w:val="sr-Cyrl-RS"/>
        </w:rPr>
      </w:pPr>
      <w:r w:rsidRPr="008F454E">
        <w:rPr>
          <w:rFonts w:cs="Arial"/>
          <w:spacing w:val="-2"/>
          <w:lang w:val="sr-Latn-CS"/>
        </w:rPr>
        <w:t>Примени</w:t>
      </w:r>
      <w:r w:rsidRPr="008F454E">
        <w:rPr>
          <w:rFonts w:cs="Arial"/>
          <w:spacing w:val="-2"/>
          <w:lang w:val="sr-Cyrl-CS"/>
        </w:rPr>
        <w:t>ти</w:t>
      </w:r>
      <w:r w:rsidRPr="008F454E">
        <w:rPr>
          <w:rFonts w:cs="Arial"/>
          <w:spacing w:val="-2"/>
          <w:lang w:val="sr-Latn-CS"/>
        </w:rPr>
        <w:t xml:space="preserve"> све обавезе према документу ТЕНТ-а, Правила безбедности на раду</w:t>
      </w:r>
      <w:r>
        <w:rPr>
          <w:rFonts w:cs="Arial"/>
          <w:spacing w:val="-2"/>
          <w:lang w:val="sr-Cyrl-RS"/>
        </w:rPr>
        <w:t>.</w:t>
      </w:r>
    </w:p>
    <w:p w:rsidR="003614E1" w:rsidRPr="003614E1" w:rsidRDefault="003614E1" w:rsidP="003226A1">
      <w:pPr>
        <w:tabs>
          <w:tab w:val="num" w:pos="1843"/>
        </w:tabs>
        <w:spacing w:before="0"/>
        <w:rPr>
          <w:rFonts w:cs="Arial"/>
          <w:lang w:val="sr-Latn-CS"/>
        </w:rPr>
      </w:pPr>
      <w:r w:rsidRPr="003614E1">
        <w:rPr>
          <w:rFonts w:cs="Arial"/>
          <w:lang w:val="ru-RU"/>
        </w:rPr>
        <w:t xml:space="preserve">Да обави мерење и евиденцију тежине сваке аутоцистерне и друге опреме-буради, контејнера (празне и пуне), којом ће се обављати транспорт свих преузетих отпадних </w:t>
      </w:r>
      <w:r w:rsidRPr="003614E1">
        <w:rPr>
          <w:rFonts w:cs="Arial"/>
          <w:lang w:val="ru-RU"/>
        </w:rPr>
        <w:lastRenderedPageBreak/>
        <w:t xml:space="preserve">материја из круга ТЕНТ Б. Мерење ће се обавити на камионској ваги ТЕНТ Б, а као доказ користиће се одштампана вагарска потврда. </w:t>
      </w:r>
    </w:p>
    <w:p w:rsidR="003614E1" w:rsidRPr="003614E1" w:rsidRDefault="003614E1" w:rsidP="003226A1">
      <w:pPr>
        <w:tabs>
          <w:tab w:val="num" w:pos="1134"/>
        </w:tabs>
        <w:spacing w:before="0"/>
        <w:rPr>
          <w:rFonts w:cs="Arial"/>
          <w:lang w:val="sr-Latn-CS"/>
        </w:rPr>
      </w:pPr>
      <w:r w:rsidRPr="003614E1">
        <w:rPr>
          <w:rFonts w:cs="Arial"/>
          <w:lang w:val="sr-Latn-CS"/>
        </w:rPr>
        <w:t>У случају да се током обављања активности чишћења, појави цурење</w:t>
      </w:r>
      <w:r w:rsidRPr="003614E1">
        <w:rPr>
          <w:rFonts w:cs="Arial"/>
          <w:lang w:val="sr-Cyrl-CS"/>
        </w:rPr>
        <w:t xml:space="preserve"> и</w:t>
      </w:r>
      <w:r w:rsidRPr="003614E1">
        <w:rPr>
          <w:rFonts w:cs="Arial"/>
          <w:lang w:val="sr-Latn-CS"/>
        </w:rPr>
        <w:t xml:space="preserve"> просипање</w:t>
      </w:r>
      <w:r w:rsidRPr="003614E1">
        <w:rPr>
          <w:rFonts w:cs="Arial"/>
          <w:lang w:val="sr-Cyrl-CS"/>
        </w:rPr>
        <w:t xml:space="preserve"> опасног отпада</w:t>
      </w:r>
      <w:r w:rsidRPr="003614E1">
        <w:rPr>
          <w:rFonts w:cs="Arial"/>
          <w:lang w:val="sr-Latn-CS"/>
        </w:rPr>
        <w:t>,</w:t>
      </w:r>
      <w:r w:rsidRPr="003614E1">
        <w:rPr>
          <w:rFonts w:cs="Arial"/>
          <w:lang w:val="sr-Cyrl-CS"/>
        </w:rPr>
        <w:t xml:space="preserve"> </w:t>
      </w:r>
      <w:r w:rsidRPr="003614E1">
        <w:rPr>
          <w:rFonts w:cs="Arial"/>
          <w:lang w:val="sr-Latn-CS"/>
        </w:rPr>
        <w:t xml:space="preserve"> запрљање или загађење</w:t>
      </w:r>
      <w:r w:rsidRPr="003614E1">
        <w:rPr>
          <w:rFonts w:cs="Arial"/>
          <w:lang w:val="sr-Cyrl-RS"/>
        </w:rPr>
        <w:t xml:space="preserve"> друге опреме </w:t>
      </w:r>
      <w:r>
        <w:rPr>
          <w:rFonts w:cs="Arial"/>
          <w:lang w:val="sr-Cyrl-RS"/>
        </w:rPr>
        <w:t>Корисника услуге</w:t>
      </w:r>
      <w:r w:rsidRPr="003614E1">
        <w:rPr>
          <w:rFonts w:cs="Arial"/>
          <w:lang w:val="sr-Cyrl-RS"/>
        </w:rPr>
        <w:t xml:space="preserve"> или</w:t>
      </w:r>
      <w:r>
        <w:rPr>
          <w:rFonts w:cs="Arial"/>
          <w:lang w:val="sr-Latn-CS"/>
        </w:rPr>
        <w:t xml:space="preserve"> околине неопходно је да </w:t>
      </w:r>
      <w:r>
        <w:rPr>
          <w:rFonts w:cs="Arial"/>
          <w:lang w:val="sr-Cyrl-RS"/>
        </w:rPr>
        <w:t>Пружалац услуге</w:t>
      </w:r>
      <w:r w:rsidRPr="003614E1">
        <w:rPr>
          <w:rFonts w:cs="Arial"/>
          <w:lang w:val="sr-Latn-CS"/>
        </w:rPr>
        <w:t xml:space="preserve"> о свом трошку предузме неопходне мере за санацију и отклањање наведених појава, као и да обављене активности документује у писаној форми.</w:t>
      </w:r>
    </w:p>
    <w:p w:rsidR="003614E1" w:rsidRPr="003614E1" w:rsidRDefault="003614E1" w:rsidP="003226A1">
      <w:pPr>
        <w:tabs>
          <w:tab w:val="num" w:pos="1134"/>
        </w:tabs>
        <w:spacing w:before="0"/>
        <w:rPr>
          <w:rFonts w:cs="Arial"/>
          <w:lang w:val="sr-Latn-CS"/>
        </w:rPr>
      </w:pPr>
      <w:r w:rsidRPr="003614E1">
        <w:rPr>
          <w:rFonts w:cs="Arial"/>
          <w:lang w:val="ru-RU"/>
        </w:rPr>
        <w:t xml:space="preserve">Да приликом обављања активности из предмета набавке, предузме све мере заштите радне и животе средине. </w:t>
      </w:r>
      <w:r>
        <w:rPr>
          <w:rFonts w:cs="Arial"/>
          <w:lang w:val="sr-Cyrl-RS"/>
        </w:rPr>
        <w:t>Пружалац услуге</w:t>
      </w:r>
      <w:r w:rsidRPr="003614E1">
        <w:rPr>
          <w:rFonts w:cs="Arial"/>
          <w:lang w:val="sr-Latn-CS"/>
        </w:rPr>
        <w:t xml:space="preserve"> у потпуности сноси одговорност</w:t>
      </w:r>
      <w:r w:rsidRPr="003614E1">
        <w:rPr>
          <w:rFonts w:cs="Arial"/>
          <w:lang w:val="sr-Cyrl-RS"/>
        </w:rPr>
        <w:t xml:space="preserve"> за </w:t>
      </w:r>
      <w:r w:rsidRPr="003614E1">
        <w:rPr>
          <w:rFonts w:cs="Arial"/>
          <w:lang w:val="sr-Latn-CS"/>
        </w:rPr>
        <w:t>безбедност</w:t>
      </w:r>
      <w:r w:rsidRPr="003614E1">
        <w:rPr>
          <w:rFonts w:cs="Arial"/>
          <w:lang w:val="sr-Cyrl-RS"/>
        </w:rPr>
        <w:t xml:space="preserve"> својих</w:t>
      </w:r>
      <w:r w:rsidRPr="003614E1">
        <w:rPr>
          <w:rFonts w:cs="Arial"/>
          <w:lang w:val="sr-Latn-CS"/>
        </w:rPr>
        <w:t xml:space="preserve"> радника током извођења активности на чишћењу </w:t>
      </w:r>
      <w:r w:rsidRPr="003614E1">
        <w:rPr>
          <w:rFonts w:cs="Arial"/>
          <w:lang w:val="sr-Cyrl-RS"/>
        </w:rPr>
        <w:t>цевних снопова</w:t>
      </w:r>
      <w:r w:rsidRPr="003614E1">
        <w:rPr>
          <w:rFonts w:cs="Arial"/>
          <w:lang w:val="sr-Cyrl-CS"/>
        </w:rPr>
        <w:t xml:space="preserve"> и уклањања наслага</w:t>
      </w:r>
      <w:r w:rsidRPr="003614E1">
        <w:rPr>
          <w:rFonts w:cs="Arial"/>
          <w:lang w:val="sr-Latn-CS"/>
        </w:rPr>
        <w:t xml:space="preserve">. </w:t>
      </w:r>
      <w:r>
        <w:rPr>
          <w:rFonts w:cs="Arial"/>
          <w:lang w:val="sr-Cyrl-RS"/>
        </w:rPr>
        <w:t>Пружалац услуге</w:t>
      </w:r>
      <w:r w:rsidRPr="003614E1">
        <w:rPr>
          <w:rFonts w:cs="Arial"/>
          <w:lang w:val="sr-Cyrl-RS"/>
        </w:rPr>
        <w:t xml:space="preserve"> је у обавези да се придржава правила безбедности на раду и ЗОП у ТЕ</w:t>
      </w:r>
      <w:r w:rsidR="00272960">
        <w:rPr>
          <w:rFonts w:cs="Arial"/>
          <w:lang w:val="sr-Cyrl-RS"/>
        </w:rPr>
        <w:t>НТ-у</w:t>
      </w:r>
      <w:r w:rsidRPr="003614E1">
        <w:rPr>
          <w:rFonts w:cs="Arial"/>
          <w:lang w:val="sr-Cyrl-RS"/>
        </w:rPr>
        <w:t>.</w:t>
      </w:r>
    </w:p>
    <w:p w:rsidR="003614E1" w:rsidRPr="003614E1" w:rsidRDefault="003614E1" w:rsidP="003226A1">
      <w:pPr>
        <w:tabs>
          <w:tab w:val="num" w:pos="1134"/>
        </w:tabs>
        <w:spacing w:before="0"/>
        <w:rPr>
          <w:rFonts w:cs="Arial"/>
          <w:lang w:val="sr-Latn-CS"/>
        </w:rPr>
      </w:pPr>
      <w:r w:rsidRPr="003614E1">
        <w:rPr>
          <w:rFonts w:cs="Arial"/>
          <w:lang w:val="sr-Latn-CS"/>
        </w:rPr>
        <w:t xml:space="preserve">Сваку учињену штету намерно, услед недовољне стручности, или услед немарности, односно необазривости у послу </w:t>
      </w:r>
      <w:r w:rsidR="00E1087D">
        <w:rPr>
          <w:rFonts w:cs="Arial"/>
          <w:lang w:val="sr-Cyrl-RS"/>
        </w:rPr>
        <w:t>Пружалац услуге</w:t>
      </w:r>
      <w:r w:rsidRPr="003614E1">
        <w:rPr>
          <w:rFonts w:cs="Arial"/>
          <w:lang w:val="sr-Latn-CS"/>
        </w:rPr>
        <w:t xml:space="preserve"> је дужан да надокнади </w:t>
      </w:r>
      <w:r w:rsidR="00E1087D">
        <w:rPr>
          <w:rFonts w:cs="Arial"/>
          <w:lang w:val="sr-Cyrl-CS"/>
        </w:rPr>
        <w:t>Кориснику услуге</w:t>
      </w:r>
      <w:r w:rsidRPr="003614E1">
        <w:rPr>
          <w:rFonts w:cs="Arial"/>
          <w:lang w:val="sr-Latn-CS"/>
        </w:rPr>
        <w:t>, односно да поправи квар.</w:t>
      </w:r>
    </w:p>
    <w:p w:rsidR="003614E1" w:rsidRPr="003614E1" w:rsidRDefault="003614E1" w:rsidP="003226A1">
      <w:pPr>
        <w:tabs>
          <w:tab w:val="num" w:pos="1134"/>
        </w:tabs>
        <w:spacing w:before="0"/>
        <w:rPr>
          <w:rFonts w:cs="Arial"/>
          <w:lang w:val="sl-SI"/>
        </w:rPr>
      </w:pPr>
      <w:r w:rsidRPr="003614E1">
        <w:rPr>
          <w:rFonts w:cs="Arial"/>
          <w:lang w:val="sr-Latn-CS"/>
        </w:rPr>
        <w:t>Све отпатке</w:t>
      </w:r>
      <w:r w:rsidRPr="003614E1">
        <w:rPr>
          <w:rFonts w:cs="Arial"/>
          <w:lang w:val="sr-Cyrl-CS"/>
        </w:rPr>
        <w:t xml:space="preserve"> </w:t>
      </w:r>
      <w:r w:rsidRPr="003614E1">
        <w:rPr>
          <w:rFonts w:cs="Arial"/>
          <w:lang w:val="sr-Latn-CS"/>
        </w:rPr>
        <w:t xml:space="preserve">или смеће које је </w:t>
      </w:r>
      <w:r>
        <w:rPr>
          <w:rFonts w:cs="Arial"/>
          <w:lang w:val="sr-Cyrl-RS"/>
        </w:rPr>
        <w:t>Пружалац услуге</w:t>
      </w:r>
      <w:r w:rsidRPr="003614E1">
        <w:rPr>
          <w:rFonts w:cs="Arial"/>
          <w:lang w:val="sr-Latn-CS"/>
        </w:rPr>
        <w:t xml:space="preserve"> са својим радницима у току </w:t>
      </w:r>
      <w:r>
        <w:rPr>
          <w:rFonts w:cs="Arial"/>
          <w:lang w:val="sr-Cyrl-RS"/>
        </w:rPr>
        <w:t>обављања послова</w:t>
      </w:r>
      <w:r w:rsidRPr="003614E1">
        <w:rPr>
          <w:rFonts w:cs="Arial"/>
          <w:lang w:val="sr-Latn-CS"/>
        </w:rPr>
        <w:t xml:space="preserve"> </w:t>
      </w:r>
      <w:r w:rsidRPr="003614E1">
        <w:rPr>
          <w:rFonts w:cs="Arial"/>
          <w:lang w:val="sr-Cyrl-CS"/>
        </w:rPr>
        <w:t xml:space="preserve">одложио </w:t>
      </w:r>
      <w:r w:rsidRPr="003614E1">
        <w:rPr>
          <w:rFonts w:cs="Arial"/>
          <w:lang w:val="sr-Latn-CS"/>
        </w:rPr>
        <w:t xml:space="preserve">на објекту, </w:t>
      </w:r>
      <w:r>
        <w:rPr>
          <w:rFonts w:cs="Arial"/>
          <w:lang w:val="sr-Cyrl-RS"/>
        </w:rPr>
        <w:t>Пружалац услуге</w:t>
      </w:r>
      <w:r w:rsidRPr="003614E1">
        <w:rPr>
          <w:rFonts w:cs="Arial"/>
          <w:lang w:val="sr-Latn-CS"/>
        </w:rPr>
        <w:t xml:space="preserve"> је дужан да о свом трошку уклони са градилишта на место које му буде одређено.</w:t>
      </w:r>
    </w:p>
    <w:p w:rsidR="003614E1" w:rsidRPr="003614E1" w:rsidRDefault="003614E1" w:rsidP="003226A1">
      <w:pPr>
        <w:tabs>
          <w:tab w:val="num" w:pos="1134"/>
        </w:tabs>
        <w:spacing w:before="0"/>
        <w:rPr>
          <w:rFonts w:cs="Arial"/>
          <w:lang w:val="sl-SI"/>
        </w:rPr>
      </w:pPr>
      <w:r>
        <w:rPr>
          <w:rFonts w:cs="Arial"/>
          <w:lang w:val="sr-Cyrl-RS"/>
        </w:rPr>
        <w:t>Пружалац услуге</w:t>
      </w:r>
      <w:r w:rsidRPr="003614E1">
        <w:rPr>
          <w:rFonts w:cs="Arial"/>
          <w:lang w:val="sr-Latn-CS"/>
        </w:rPr>
        <w:t xml:space="preserve"> </w:t>
      </w:r>
      <w:r w:rsidRPr="003614E1">
        <w:rPr>
          <w:rFonts w:cs="Arial"/>
          <w:lang w:val="sl-SI"/>
        </w:rPr>
        <w:t xml:space="preserve">је дужан да одмах о свом трошку, без права на накнаду од стране </w:t>
      </w:r>
      <w:r>
        <w:rPr>
          <w:rFonts w:cs="Arial"/>
          <w:lang w:val="sr-Cyrl-RS"/>
        </w:rPr>
        <w:t>Корисника услуге</w:t>
      </w:r>
      <w:r w:rsidRPr="003614E1">
        <w:rPr>
          <w:rFonts w:cs="Arial"/>
          <w:lang w:val="sl-SI"/>
        </w:rPr>
        <w:t xml:space="preserve">, отклони све евентуалне недостатке које би </w:t>
      </w:r>
      <w:r w:rsidRPr="003614E1">
        <w:rPr>
          <w:rFonts w:cs="Arial"/>
          <w:lang w:val="sr-Cyrl-CS"/>
        </w:rPr>
        <w:t xml:space="preserve">током прегледа извршених </w:t>
      </w:r>
      <w:r>
        <w:rPr>
          <w:rFonts w:cs="Arial"/>
          <w:lang w:val="sr-Cyrl-CS"/>
        </w:rPr>
        <w:t>послова</w:t>
      </w:r>
      <w:r w:rsidRPr="003614E1">
        <w:rPr>
          <w:rFonts w:cs="Arial"/>
          <w:lang w:val="sr-Cyrl-CS"/>
        </w:rPr>
        <w:t xml:space="preserve">, надзор </w:t>
      </w:r>
      <w:r>
        <w:rPr>
          <w:rFonts w:cs="Arial"/>
          <w:lang w:val="sr-Cyrl-CS"/>
        </w:rPr>
        <w:t>Корисника услуге</w:t>
      </w:r>
      <w:r w:rsidRPr="003614E1">
        <w:rPr>
          <w:rFonts w:cs="Arial"/>
          <w:lang w:val="sr-Cyrl-CS"/>
        </w:rPr>
        <w:t xml:space="preserve"> </w:t>
      </w:r>
      <w:r w:rsidRPr="003614E1">
        <w:rPr>
          <w:rFonts w:cs="Arial"/>
          <w:lang w:val="sl-SI"/>
        </w:rPr>
        <w:t>констатовао и евидентир</w:t>
      </w:r>
      <w:r w:rsidRPr="003614E1">
        <w:rPr>
          <w:rFonts w:cs="Arial"/>
          <w:lang w:val="sr-Cyrl-CS"/>
        </w:rPr>
        <w:t>ао</w:t>
      </w:r>
      <w:r w:rsidRPr="003614E1">
        <w:rPr>
          <w:rFonts w:cs="Arial"/>
          <w:lang w:val="sl-SI"/>
        </w:rPr>
        <w:t>.</w:t>
      </w:r>
    </w:p>
    <w:p w:rsidR="003614E1" w:rsidRPr="003614E1" w:rsidRDefault="003614E1" w:rsidP="003226A1">
      <w:pPr>
        <w:tabs>
          <w:tab w:val="num" w:pos="1134"/>
        </w:tabs>
        <w:spacing w:before="0"/>
        <w:rPr>
          <w:rFonts w:cs="Arial"/>
          <w:lang w:val="sr-Latn-CS"/>
        </w:rPr>
      </w:pPr>
      <w:r w:rsidRPr="003614E1">
        <w:rPr>
          <w:rFonts w:cs="Arial"/>
          <w:lang w:val="sr-Cyrl-CS"/>
        </w:rPr>
        <w:t xml:space="preserve">У циљу доказа о квалитетно изведеним </w:t>
      </w:r>
      <w:r w:rsidR="00E36521">
        <w:rPr>
          <w:rFonts w:cs="Arial"/>
          <w:lang w:val="sr-Cyrl-CS"/>
        </w:rPr>
        <w:t>пословима</w:t>
      </w:r>
      <w:r w:rsidRPr="003614E1">
        <w:rPr>
          <w:rFonts w:cs="Arial"/>
          <w:lang w:val="sr-Cyrl-CS"/>
        </w:rPr>
        <w:t xml:space="preserve">, ендоскопом </w:t>
      </w:r>
      <w:r w:rsidRPr="003614E1">
        <w:rPr>
          <w:rFonts w:cs="Arial"/>
          <w:lang w:val="sr-Latn-CS"/>
        </w:rPr>
        <w:t>извршити</w:t>
      </w:r>
      <w:r w:rsidRPr="003614E1">
        <w:rPr>
          <w:rFonts w:cs="Arial"/>
          <w:lang w:val="sr-Cyrl-CS"/>
        </w:rPr>
        <w:t xml:space="preserve"> контролу очишћених површина пре и након обављања чишћења. </w:t>
      </w:r>
      <w:r w:rsidR="00E36521">
        <w:rPr>
          <w:rFonts w:cs="Arial"/>
          <w:lang w:val="sr-Cyrl-RS"/>
        </w:rPr>
        <w:t>Пружалац услуге</w:t>
      </w:r>
      <w:r w:rsidRPr="003614E1">
        <w:rPr>
          <w:rFonts w:cs="Arial"/>
          <w:lang w:val="sr-Cyrl-CS"/>
        </w:rPr>
        <w:t xml:space="preserve"> треба да обезбеди опрему (ендоскоп) за квалитетан визуелни преглед третираних површина.</w:t>
      </w:r>
    </w:p>
    <w:p w:rsidR="003614E1" w:rsidRPr="003614E1" w:rsidRDefault="003614E1" w:rsidP="003226A1">
      <w:pPr>
        <w:tabs>
          <w:tab w:val="num" w:pos="1134"/>
        </w:tabs>
        <w:spacing w:before="0"/>
        <w:rPr>
          <w:rFonts w:cs="Arial"/>
          <w:lang w:val="sr-Latn-CS"/>
        </w:rPr>
      </w:pPr>
      <w:r w:rsidRPr="003614E1">
        <w:rPr>
          <w:rFonts w:cs="Arial"/>
          <w:lang w:val="sl-SI"/>
        </w:rPr>
        <w:t xml:space="preserve">Као </w:t>
      </w:r>
      <w:r w:rsidRPr="003614E1">
        <w:rPr>
          <w:rFonts w:cs="Arial"/>
          <w:lang w:val="sr-Cyrl-CS"/>
        </w:rPr>
        <w:t xml:space="preserve">комплетан </w:t>
      </w:r>
      <w:r w:rsidRPr="003614E1">
        <w:rPr>
          <w:rFonts w:cs="Arial"/>
          <w:lang w:val="sl-SI"/>
        </w:rPr>
        <w:t xml:space="preserve">завршетак </w:t>
      </w:r>
      <w:r w:rsidR="00E36521">
        <w:rPr>
          <w:rFonts w:cs="Arial"/>
          <w:lang w:val="sr-Cyrl-RS"/>
        </w:rPr>
        <w:t>услуге</w:t>
      </w:r>
      <w:r w:rsidRPr="003614E1">
        <w:rPr>
          <w:rFonts w:cs="Arial"/>
          <w:lang w:val="sl-SI"/>
        </w:rPr>
        <w:t xml:space="preserve"> сматра се када </w:t>
      </w:r>
      <w:r w:rsidR="00E36521">
        <w:rPr>
          <w:rFonts w:cs="Arial"/>
          <w:lang w:val="sr-Cyrl-RS"/>
        </w:rPr>
        <w:t>Пружалац услуге</w:t>
      </w:r>
      <w:r w:rsidRPr="003614E1">
        <w:rPr>
          <w:rFonts w:cs="Arial"/>
          <w:lang w:val="sl-SI"/>
        </w:rPr>
        <w:t xml:space="preserve"> </w:t>
      </w:r>
      <w:r w:rsidRPr="003614E1">
        <w:rPr>
          <w:rFonts w:cs="Arial"/>
          <w:lang w:val="sr-Latn-CS"/>
        </w:rPr>
        <w:t xml:space="preserve">затражи од </w:t>
      </w:r>
      <w:r w:rsidR="00E36521">
        <w:rPr>
          <w:rFonts w:cs="Arial"/>
          <w:lang w:val="sr-Cyrl-CS"/>
        </w:rPr>
        <w:t>Корисника услуге</w:t>
      </w:r>
      <w:r w:rsidRPr="003614E1">
        <w:rPr>
          <w:rFonts w:cs="Arial"/>
          <w:lang w:val="sr-Latn-CS"/>
        </w:rPr>
        <w:t xml:space="preserve"> да се </w:t>
      </w:r>
      <w:r w:rsidRPr="003614E1">
        <w:rPr>
          <w:rFonts w:cs="Arial"/>
          <w:lang w:val="sr-Cyrl-CS"/>
        </w:rPr>
        <w:t xml:space="preserve">заједнички обави преглед извршених </w:t>
      </w:r>
      <w:r w:rsidR="00E36521">
        <w:rPr>
          <w:rFonts w:cs="Arial"/>
          <w:lang w:val="sr-Cyrl-CS"/>
        </w:rPr>
        <w:t>послова</w:t>
      </w:r>
      <w:r w:rsidRPr="003614E1">
        <w:rPr>
          <w:rFonts w:cs="Arial"/>
          <w:lang w:val="sr-Cyrl-CS"/>
        </w:rPr>
        <w:t xml:space="preserve"> и након тога </w:t>
      </w:r>
      <w:r w:rsidRPr="003614E1">
        <w:rPr>
          <w:rFonts w:cs="Arial"/>
          <w:lang w:val="sl-SI"/>
        </w:rPr>
        <w:t>поднесе надзорном органу писмени извештај</w:t>
      </w:r>
      <w:r w:rsidRPr="003614E1">
        <w:rPr>
          <w:rFonts w:cs="Arial"/>
          <w:lang w:val="sr-Cyrl-RS"/>
        </w:rPr>
        <w:t>/записник</w:t>
      </w:r>
      <w:r w:rsidRPr="003614E1">
        <w:rPr>
          <w:rFonts w:cs="Arial"/>
          <w:lang w:val="sl-SI"/>
        </w:rPr>
        <w:t xml:space="preserve"> о завршетку уговорених</w:t>
      </w:r>
      <w:r w:rsidR="00E36521">
        <w:rPr>
          <w:rFonts w:cs="Arial"/>
          <w:lang w:val="sr-Cyrl-RS"/>
        </w:rPr>
        <w:t xml:space="preserve"> улуга</w:t>
      </w:r>
      <w:r w:rsidRPr="003614E1">
        <w:rPr>
          <w:rFonts w:cs="Arial"/>
          <w:lang w:val="sr-Cyrl-CS"/>
        </w:rPr>
        <w:t>.</w:t>
      </w:r>
    </w:p>
    <w:p w:rsidR="003614E1" w:rsidRPr="003614E1" w:rsidRDefault="003614E1" w:rsidP="003226A1">
      <w:pPr>
        <w:tabs>
          <w:tab w:val="num" w:pos="1134"/>
        </w:tabs>
        <w:spacing w:before="0"/>
        <w:rPr>
          <w:rFonts w:cs="Arial"/>
          <w:lang w:val="sr-Latn-CS"/>
        </w:rPr>
      </w:pPr>
      <w:r w:rsidRPr="003614E1">
        <w:rPr>
          <w:rFonts w:cs="Arial"/>
          <w:lang w:val="sr-Cyrl-RS"/>
        </w:rPr>
        <w:t xml:space="preserve">Преглед извршених </w:t>
      </w:r>
      <w:r w:rsidR="00E36521">
        <w:rPr>
          <w:rFonts w:cs="Arial"/>
          <w:lang w:val="sr-Cyrl-RS"/>
        </w:rPr>
        <w:t>послова</w:t>
      </w:r>
      <w:r w:rsidRPr="003614E1">
        <w:rPr>
          <w:rFonts w:cs="Arial"/>
          <w:lang w:val="sr-Cyrl-RS"/>
        </w:rPr>
        <w:t xml:space="preserve"> обавиће се визуелно, помоћу </w:t>
      </w:r>
      <w:r w:rsidRPr="003614E1">
        <w:rPr>
          <w:rFonts w:cs="Arial"/>
          <w:lang w:val="sr-Cyrl-CS"/>
        </w:rPr>
        <w:t>ендоскопск</w:t>
      </w:r>
      <w:r w:rsidRPr="003614E1">
        <w:rPr>
          <w:rFonts w:cs="Arial"/>
          <w:lang w:val="sr-Latn-CS"/>
        </w:rPr>
        <w:t>ог</w:t>
      </w:r>
      <w:r w:rsidRPr="003614E1">
        <w:rPr>
          <w:rFonts w:cs="Arial"/>
          <w:lang w:val="sr-Cyrl-CS"/>
        </w:rPr>
        <w:t xml:space="preserve"> испитивањ</w:t>
      </w:r>
      <w:r w:rsidRPr="003614E1">
        <w:rPr>
          <w:rFonts w:cs="Arial"/>
          <w:lang w:val="sr-Latn-CS"/>
        </w:rPr>
        <w:t>а</w:t>
      </w:r>
      <w:r w:rsidRPr="003614E1">
        <w:rPr>
          <w:rFonts w:cs="Arial"/>
          <w:lang w:val="sr-Cyrl-CS"/>
        </w:rPr>
        <w:t xml:space="preserve"> сваког цевног снопа. </w:t>
      </w:r>
    </w:p>
    <w:p w:rsidR="00E1087D" w:rsidRDefault="00E1087D" w:rsidP="00C67D6E">
      <w:pPr>
        <w:tabs>
          <w:tab w:val="left" w:pos="0"/>
        </w:tabs>
        <w:spacing w:before="0"/>
        <w:rPr>
          <w:rFonts w:cs="Arial"/>
          <w:lang w:val="sr-Cyrl-CS" w:eastAsia="hr-HR"/>
        </w:rPr>
      </w:pPr>
    </w:p>
    <w:p w:rsidR="00C67D6E" w:rsidRPr="00C67D6E" w:rsidRDefault="00C67D6E" w:rsidP="00C67D6E">
      <w:pPr>
        <w:tabs>
          <w:tab w:val="left" w:pos="0"/>
        </w:tabs>
        <w:spacing w:before="0"/>
        <w:rPr>
          <w:rFonts w:cs="Arial"/>
          <w:lang w:val="sr-Cyrl-CS" w:eastAsia="hr-HR"/>
        </w:rPr>
      </w:pPr>
      <w:r w:rsidRPr="00C67D6E">
        <w:rPr>
          <w:rFonts w:cs="Arial"/>
          <w:lang w:val="sr-Cyrl-CS" w:eastAsia="hr-HR"/>
        </w:rPr>
        <w:t xml:space="preserve">Пружалац услуге је обавезан  да при извршењу предметног посла у свему </w:t>
      </w:r>
      <w:r w:rsidRPr="00C67D6E">
        <w:rPr>
          <w:rFonts w:cs="Arial"/>
          <w:lang w:val="sr-Latn-CS" w:eastAsia="hr-HR"/>
        </w:rPr>
        <w:t>примењује</w:t>
      </w:r>
      <w:r w:rsidRPr="00C67D6E">
        <w:rPr>
          <w:rFonts w:cs="Arial"/>
          <w:lang w:val="sr-Cyrl-CS" w:eastAsia="hr-HR"/>
        </w:rPr>
        <w:t xml:space="preserve"> Закон о БЗР и ЗОП као и сва општа акта </w:t>
      </w:r>
      <w:r w:rsidRPr="00C67D6E">
        <w:rPr>
          <w:rFonts w:cs="Arial"/>
          <w:lang w:val="sr-Cyrl-RS" w:eastAsia="hr-HR"/>
        </w:rPr>
        <w:t>Корисника услуге</w:t>
      </w:r>
      <w:r w:rsidRPr="00C67D6E">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C67D6E" w:rsidRPr="00C67D6E" w:rsidRDefault="00C67D6E" w:rsidP="00CA5CAD">
      <w:pPr>
        <w:tabs>
          <w:tab w:val="left" w:pos="0"/>
        </w:tabs>
        <w:spacing w:before="0"/>
        <w:rPr>
          <w:rFonts w:cs="Arial"/>
          <w:lang w:val="sr-Cyrl-CS" w:eastAsia="hr-HR"/>
        </w:rPr>
      </w:pPr>
      <w:r w:rsidRPr="00C67D6E">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CA5CAD" w:rsidRPr="00CA5CAD" w:rsidRDefault="00CA5CAD" w:rsidP="00CA5CAD">
      <w:pPr>
        <w:spacing w:before="0"/>
        <w:rPr>
          <w:rFonts w:cs="Arial"/>
          <w:lang w:val="sr-Latn-CS"/>
        </w:rPr>
      </w:pPr>
      <w:r w:rsidRPr="00CA5CAD">
        <w:rPr>
          <w:rFonts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CA5CAD">
        <w:rPr>
          <w:rFonts w:cs="Arial"/>
          <w:lang w:val="sr-Cyrl-CS"/>
        </w:rPr>
        <w:t xml:space="preserve"> ТЕНТ-Б</w:t>
      </w:r>
      <w:r w:rsidRPr="00CA5CAD">
        <w:rPr>
          <w:rFonts w:cs="Arial"/>
          <w:lang w:val="sr-Latn-CS"/>
        </w:rPr>
        <w:t>, две недеље пре почетка радова.</w:t>
      </w:r>
      <w:r w:rsidRPr="00CA5CAD">
        <w:rPr>
          <w:rFonts w:cs="Arial"/>
          <w:lang w:val="sr-Cyrl-CS"/>
        </w:rPr>
        <w:t xml:space="preserve"> </w:t>
      </w:r>
      <w:r>
        <w:rPr>
          <w:rFonts w:cs="Arial"/>
          <w:lang w:val="sr-Cyrl-CS"/>
        </w:rPr>
        <w:t>Пружалац услуге</w:t>
      </w:r>
      <w:r w:rsidRPr="00CA5CAD">
        <w:rPr>
          <w:rFonts w:cs="Arial"/>
          <w:lang w:val="sr-Cyrl-CS"/>
        </w:rPr>
        <w:t xml:space="preserve"> је дужан да поштује и спроводи важеће процедуре ТЕНТ,  као и да п</w:t>
      </w:r>
      <w:r w:rsidRPr="00CA5CAD">
        <w:rPr>
          <w:rFonts w:cs="Arial"/>
          <w:spacing w:val="-2"/>
          <w:lang w:val="sr-Latn-CS"/>
        </w:rPr>
        <w:t xml:space="preserve">римени све обавезе </w:t>
      </w:r>
      <w:r w:rsidRPr="00CA5CAD">
        <w:rPr>
          <w:rFonts w:cs="Arial"/>
          <w:spacing w:val="-2"/>
          <w:lang w:val="sr-Cyrl-CS"/>
        </w:rPr>
        <w:t>из</w:t>
      </w:r>
      <w:r w:rsidRPr="00CA5CAD">
        <w:rPr>
          <w:rFonts w:cs="Arial"/>
          <w:spacing w:val="-2"/>
          <w:lang w:val="sr-Latn-CS"/>
        </w:rPr>
        <w:t xml:space="preserve"> документ</w:t>
      </w:r>
      <w:r w:rsidRPr="00CA5CAD">
        <w:rPr>
          <w:rFonts w:cs="Arial"/>
          <w:spacing w:val="-2"/>
          <w:lang w:val="sr-Cyrl-CS"/>
        </w:rPr>
        <w:t>а</w:t>
      </w:r>
      <w:r w:rsidRPr="00CA5CAD">
        <w:rPr>
          <w:rFonts w:cs="Arial"/>
          <w:spacing w:val="-2"/>
          <w:lang w:val="sr-Latn-CS"/>
        </w:rPr>
        <w:t xml:space="preserve"> ТЕНТ-а, Правила безбедности на раду</w:t>
      </w:r>
      <w:r w:rsidRPr="00CA5CAD">
        <w:rPr>
          <w:rFonts w:cs="Arial"/>
          <w:spacing w:val="-2"/>
          <w:lang w:val="sr-Cyrl-CS"/>
        </w:rPr>
        <w:t>.</w:t>
      </w:r>
    </w:p>
    <w:p w:rsidR="00CA5CAD" w:rsidRPr="00CA5CAD" w:rsidRDefault="00CA5CAD" w:rsidP="00CA5CAD">
      <w:pPr>
        <w:spacing w:before="0"/>
        <w:rPr>
          <w:rFonts w:cs="Arial"/>
          <w:lang w:val="sr-Latn-CS"/>
        </w:rPr>
      </w:pPr>
      <w:r w:rsidRPr="00CA5CAD">
        <w:rPr>
          <w:rFonts w:cs="Arial"/>
          <w:lang w:val="sr-Cyrl-CS"/>
        </w:rPr>
        <w:t>Ради издавања прокси картица за улазак у објекат, доставити служби БЗР и ЗОП, ТЕНТ-Б (најмање две недеље пре почетка радова):</w:t>
      </w:r>
    </w:p>
    <w:p w:rsidR="00CA5CAD" w:rsidRPr="00CA5CAD" w:rsidRDefault="00CA5CAD" w:rsidP="00CA5CAD">
      <w:pPr>
        <w:spacing w:before="0"/>
        <w:rPr>
          <w:rFonts w:cs="Arial"/>
          <w:lang w:val="sr-Latn-CS"/>
        </w:rPr>
      </w:pPr>
      <w:r w:rsidRPr="00CA5CAD">
        <w:rPr>
          <w:rFonts w:cs="Arial"/>
          <w:lang w:val="sr-Cyrl-CS"/>
        </w:rPr>
        <w:t>Копију Елабората о уређењу градилишта и пријаву градилишта оверену од стране инспекције рада,</w:t>
      </w:r>
    </w:p>
    <w:p w:rsidR="00CA5CAD" w:rsidRPr="00CA5CAD" w:rsidRDefault="00CA5CAD" w:rsidP="00CA5CAD">
      <w:pPr>
        <w:spacing w:before="0"/>
        <w:rPr>
          <w:rFonts w:cs="Arial"/>
          <w:lang w:val="sr-Latn-CS"/>
        </w:rPr>
      </w:pPr>
      <w:r w:rsidRPr="00CA5CAD">
        <w:rPr>
          <w:rFonts w:cs="Arial"/>
          <w:lang w:val="sr-Cyrl-CS"/>
        </w:rPr>
        <w:lastRenderedPageBreak/>
        <w:t>Имена лица за БЗР и руководиоца градилишта са контакт телефонима,</w:t>
      </w:r>
    </w:p>
    <w:p w:rsidR="00CA5CAD" w:rsidRPr="00CA5CAD" w:rsidRDefault="00CA5CAD" w:rsidP="00CA5CAD">
      <w:pPr>
        <w:spacing w:before="0"/>
        <w:rPr>
          <w:rFonts w:cs="Arial"/>
          <w:lang w:val="sr-Latn-CS"/>
        </w:rPr>
      </w:pPr>
      <w:r w:rsidRPr="00CA5CAD">
        <w:rPr>
          <w:rFonts w:cs="Arial"/>
          <w:lang w:val="sr-Cyrl-CS"/>
        </w:rPr>
        <w:t>Образац 6, за све запослене који  ће бити ангажовани на градилишту,</w:t>
      </w:r>
    </w:p>
    <w:p w:rsidR="00CA5CAD" w:rsidRPr="00CA5CAD" w:rsidRDefault="00CA5CAD" w:rsidP="00CA5CAD">
      <w:pPr>
        <w:spacing w:before="0"/>
        <w:rPr>
          <w:rFonts w:cs="Arial"/>
          <w:lang w:val="sr-Latn-CS"/>
        </w:rPr>
      </w:pPr>
      <w:r w:rsidRPr="00CA5CAD">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CA5CAD" w:rsidRPr="00CA5CAD" w:rsidRDefault="00CA5CAD" w:rsidP="00CA5CAD">
      <w:pPr>
        <w:spacing w:before="0"/>
        <w:rPr>
          <w:rFonts w:cs="Arial"/>
          <w:lang w:val="sr-Latn-CS"/>
        </w:rPr>
      </w:pPr>
      <w:r w:rsidRPr="00CA5CAD">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CA5CAD" w:rsidRPr="00CA5CAD" w:rsidRDefault="00E1087D" w:rsidP="00CA5CAD">
      <w:pPr>
        <w:spacing w:before="0"/>
        <w:rPr>
          <w:rFonts w:cs="Arial"/>
          <w:lang w:val="sr-Cyrl-CS"/>
        </w:rPr>
      </w:pPr>
      <w:r>
        <w:rPr>
          <w:rFonts w:cs="Arial"/>
          <w:lang w:val="sr-Cyrl-CS"/>
        </w:rPr>
        <w:t>Или</w:t>
      </w:r>
      <w:r w:rsidR="00CA5CAD" w:rsidRPr="00CA5CAD">
        <w:rPr>
          <w:rFonts w:cs="Arial"/>
          <w:lang w:val="sr-Cyrl-CS"/>
        </w:rPr>
        <w:t xml:space="preserve"> за улазак особља применити </w:t>
      </w:r>
      <w:r w:rsidR="00CA5CAD" w:rsidRPr="00CA5CAD">
        <w:rPr>
          <w:rFonts w:cs="Arial"/>
        </w:rPr>
        <w:t>интерну</w:t>
      </w:r>
      <w:r w:rsidR="00CA5CAD" w:rsidRPr="00CA5CAD">
        <w:rPr>
          <w:rFonts w:cs="Arial"/>
          <w:lang w:val="sr-Latn-CS"/>
        </w:rPr>
        <w:t xml:space="preserve"> </w:t>
      </w:r>
      <w:r w:rsidR="00CA5CAD" w:rsidRPr="00CA5CAD">
        <w:rPr>
          <w:rFonts w:cs="Arial"/>
          <w:lang w:val="sr-Cyrl-CS"/>
        </w:rPr>
        <w:t xml:space="preserve">процедуру </w:t>
      </w:r>
      <w:r w:rsidR="00CA5CAD" w:rsidRPr="00CA5CAD">
        <w:rPr>
          <w:rFonts w:cs="Arial"/>
          <w:lang w:val="sr-Latn-CS"/>
        </w:rPr>
        <w:t>QO.0.14.37,</w:t>
      </w:r>
      <w:r w:rsidR="00CA5CAD" w:rsidRPr="00CA5CAD">
        <w:rPr>
          <w:rFonts w:cs="Arial"/>
          <w:lang w:val="sr-Cyrl-CS"/>
        </w:rPr>
        <w:t xml:space="preserve"> уколико се планирани радови могу извршити за краћи период боравка на објекту ТЕНТ (о детаљима са представницима службе БЗР и ЗОП, ТЕНТ-Б).</w:t>
      </w:r>
    </w:p>
    <w:p w:rsidR="00CA5CAD" w:rsidRPr="00CA5CAD" w:rsidRDefault="00CA5CAD" w:rsidP="00CA5CAD">
      <w:pPr>
        <w:tabs>
          <w:tab w:val="left" w:pos="1200"/>
        </w:tabs>
        <w:spacing w:before="0"/>
        <w:rPr>
          <w:rFonts w:cs="Arial"/>
          <w:lang w:val="sr-Cyrl-CS"/>
        </w:rPr>
      </w:pPr>
      <w:r w:rsidRPr="00CA5CAD">
        <w:rPr>
          <w:rFonts w:cs="Arial"/>
          <w:lang w:val="sr-Cyrl-CS"/>
        </w:rPr>
        <w:t>Да обезбеди превоз, смештај и храну за своје раднике.</w:t>
      </w:r>
    </w:p>
    <w:p w:rsidR="00CA5CAD" w:rsidRPr="00CA5CAD" w:rsidRDefault="00CA5CAD" w:rsidP="00CA5CAD">
      <w:pPr>
        <w:tabs>
          <w:tab w:val="left" w:pos="1200"/>
        </w:tabs>
        <w:spacing w:before="0"/>
        <w:rPr>
          <w:rFonts w:cs="Arial"/>
          <w:lang w:val="sr-Cyrl-CS"/>
        </w:rPr>
      </w:pPr>
      <w:r w:rsidRPr="00CA5CAD">
        <w:rPr>
          <w:rFonts w:cs="Arial"/>
          <w:lang w:val="sr-Cyrl-CS"/>
        </w:rPr>
        <w:t>Да одржава зону радова у чистом и безбедном стању.</w:t>
      </w:r>
    </w:p>
    <w:p w:rsidR="00CA5CAD" w:rsidRPr="00CA5CAD" w:rsidRDefault="00CA5CAD" w:rsidP="00CA5CAD">
      <w:pPr>
        <w:tabs>
          <w:tab w:val="left" w:pos="1200"/>
        </w:tabs>
        <w:spacing w:before="0"/>
        <w:rPr>
          <w:rFonts w:cs="Arial"/>
          <w:lang w:val="sr-Cyrl-CS"/>
        </w:rPr>
      </w:pPr>
      <w:r w:rsidRPr="00CA5CAD">
        <w:rPr>
          <w:rFonts w:cs="Arial"/>
          <w:lang w:val="sr-Latn-CS"/>
        </w:rPr>
        <w:t>Изврши осигурање радника и особља, као и обуку особља у вези мера безбедности и заштите на раду.</w:t>
      </w:r>
    </w:p>
    <w:p w:rsidR="00CA5CAD" w:rsidRPr="00CA5CAD" w:rsidRDefault="00CA5CAD" w:rsidP="00CA5CAD">
      <w:pPr>
        <w:tabs>
          <w:tab w:val="left" w:pos="1200"/>
        </w:tabs>
        <w:spacing w:before="0"/>
        <w:rPr>
          <w:rFonts w:cs="Arial"/>
          <w:lang w:val="sr-Cyrl-CS"/>
        </w:rPr>
      </w:pPr>
      <w:r w:rsidRPr="00CA5CAD">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CA5CAD" w:rsidRPr="00CA5CAD" w:rsidRDefault="00CA5CAD" w:rsidP="00CA5CAD">
      <w:pPr>
        <w:tabs>
          <w:tab w:val="left" w:pos="1200"/>
        </w:tabs>
        <w:spacing w:before="0"/>
        <w:rPr>
          <w:rFonts w:cs="Arial"/>
          <w:lang w:val="sr-Cyrl-CS"/>
        </w:rPr>
      </w:pPr>
      <w:r w:rsidRPr="00CA5CAD">
        <w:rPr>
          <w:rFonts w:cs="Arial"/>
          <w:lang w:val="sr-Latn-CS"/>
        </w:rPr>
        <w:t>Обезбеди додатну опрему како би осигурао услове безбедности на градилишту уколико постоји потреба.</w:t>
      </w:r>
    </w:p>
    <w:p w:rsidR="00CA5CAD" w:rsidRPr="00CA5CAD" w:rsidRDefault="00CA5CAD" w:rsidP="00CA5CAD">
      <w:pPr>
        <w:tabs>
          <w:tab w:val="left" w:pos="1200"/>
        </w:tabs>
        <w:spacing w:before="0"/>
        <w:rPr>
          <w:rFonts w:cs="Arial"/>
          <w:lang w:val="sr-Cyrl-CS"/>
        </w:rPr>
      </w:pPr>
      <w:r>
        <w:rPr>
          <w:rFonts w:cs="Arial"/>
          <w:lang w:val="sr-Cyrl-RS"/>
        </w:rPr>
        <w:t>Пружалац услуге</w:t>
      </w:r>
      <w:r w:rsidRPr="00CA5CAD">
        <w:rPr>
          <w:rFonts w:cs="Arial"/>
          <w:lang w:val="sr-Latn-CS"/>
        </w:rPr>
        <w:t xml:space="preserve"> мора да обезбеди својим радницима одређени знак фирме који ће носити на својим оделима. Представници </w:t>
      </w:r>
      <w:r>
        <w:rPr>
          <w:rFonts w:cs="Arial"/>
          <w:lang w:val="sr-Cyrl-RS"/>
        </w:rPr>
        <w:t>Корисника услуге</w:t>
      </w:r>
      <w:r w:rsidRPr="00CA5CAD">
        <w:rPr>
          <w:rFonts w:cs="Arial"/>
          <w:lang w:val="sr-Latn-CS"/>
        </w:rPr>
        <w:t xml:space="preserve"> су овлашћени да удаље са градилишта свакога ко не носи знак фирме и ХТЗ опрему.</w:t>
      </w:r>
    </w:p>
    <w:p w:rsidR="00CA5CAD" w:rsidRPr="00CA5CAD" w:rsidRDefault="00CA5CAD" w:rsidP="00CA5CAD">
      <w:pPr>
        <w:tabs>
          <w:tab w:val="left" w:pos="1200"/>
        </w:tabs>
        <w:spacing w:before="0"/>
        <w:rPr>
          <w:rFonts w:cs="Arial"/>
          <w:lang w:val="sr-Cyrl-CS"/>
        </w:rPr>
      </w:pPr>
      <w:r w:rsidRPr="00CA5CAD">
        <w:rPr>
          <w:rFonts w:cs="Arial"/>
          <w:lang w:val="sr-Latn-CS"/>
        </w:rPr>
        <w:t xml:space="preserve">Да омогући одговарајућу инспекцију радова. Ову инспекцију треба да изврши овлашћено особље од стране </w:t>
      </w:r>
      <w:r>
        <w:rPr>
          <w:rFonts w:cs="Arial"/>
          <w:lang w:val="sr-Cyrl-RS"/>
        </w:rPr>
        <w:t>Корисника услуге</w:t>
      </w:r>
      <w:r w:rsidRPr="00CA5CAD">
        <w:rPr>
          <w:rFonts w:cs="Arial"/>
          <w:lang w:val="sr-Latn-CS"/>
        </w:rPr>
        <w:t>.</w:t>
      </w:r>
    </w:p>
    <w:p w:rsidR="00EE793E" w:rsidRDefault="00EE793E" w:rsidP="00EE793E">
      <w:pPr>
        <w:pStyle w:val="KDParagraf"/>
        <w:spacing w:before="0"/>
        <w:rPr>
          <w:rFonts w:cs="Arial"/>
          <w:lang w:val="sr-Cyrl-RS"/>
        </w:rPr>
      </w:pPr>
    </w:p>
    <w:p w:rsidR="00EE793E" w:rsidRPr="00E47C2E" w:rsidRDefault="00E1087D" w:rsidP="00EE793E">
      <w:pPr>
        <w:pStyle w:val="KDParagraf"/>
        <w:spacing w:before="0"/>
        <w:rPr>
          <w:rFonts w:cs="Arial"/>
          <w:b/>
        </w:rPr>
      </w:pPr>
      <w:r>
        <w:rPr>
          <w:rFonts w:cs="Arial"/>
          <w:b/>
        </w:rPr>
        <w:t>РОК</w:t>
      </w:r>
      <w:r>
        <w:rPr>
          <w:rFonts w:cs="Arial"/>
          <w:b/>
          <w:lang w:val="sr-Cyrl-RS"/>
        </w:rPr>
        <w:t xml:space="preserve">, </w:t>
      </w:r>
      <w:r w:rsidR="00EE793E" w:rsidRPr="00E47C2E">
        <w:rPr>
          <w:rFonts w:cs="Arial"/>
          <w:b/>
        </w:rPr>
        <w:t xml:space="preserve">ДИНАМКА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57B72">
        <w:rPr>
          <w:rFonts w:cs="Arial"/>
          <w:b/>
          <w:lang w:val="sr-Cyrl-RS"/>
        </w:rPr>
        <w:t>10</w:t>
      </w:r>
      <w:r w:rsidRPr="00E47C2E">
        <w:rPr>
          <w:rFonts w:cs="Arial"/>
        </w:rPr>
        <w:t>.</w:t>
      </w:r>
    </w:p>
    <w:p w:rsidR="003226A1" w:rsidRPr="00A408F0" w:rsidRDefault="00E1087D" w:rsidP="003226A1">
      <w:pPr>
        <w:spacing w:before="0"/>
        <w:rPr>
          <w:rFonts w:cs="Arial"/>
          <w:lang w:val="sr-Latn-CS"/>
        </w:rPr>
      </w:pPr>
      <w:r w:rsidRPr="00480B1C">
        <w:rPr>
          <w:rFonts w:cs="Arial"/>
          <w:lang w:val="sr-Cyrl-RS"/>
        </w:rPr>
        <w:t>Услуге чишћења цевних снопова хладњака мазута</w:t>
      </w:r>
      <w:r w:rsidRPr="00A408F0">
        <w:rPr>
          <w:rFonts w:cs="Arial"/>
          <w:lang w:val="sr-Cyrl-RS"/>
        </w:rPr>
        <w:t xml:space="preserve">, </w:t>
      </w:r>
      <w:r w:rsidRPr="00A408F0">
        <w:rPr>
          <w:rFonts w:cs="Arial"/>
        </w:rPr>
        <w:t>пружају</w:t>
      </w:r>
      <w:r w:rsidRPr="00A408F0">
        <w:rPr>
          <w:rFonts w:cs="Arial"/>
          <w:lang w:val="sr-Cyrl-RS"/>
        </w:rPr>
        <w:t xml:space="preserve"> се</w:t>
      </w:r>
      <w:r w:rsidRPr="00A408F0">
        <w:rPr>
          <w:rFonts w:cs="Arial"/>
        </w:rPr>
        <w:t xml:space="preserve"> према потребама</w:t>
      </w:r>
      <w:r w:rsidRPr="00A408F0">
        <w:rPr>
          <w:rFonts w:cs="Arial"/>
          <w:lang w:val="sr-Cyrl-RS"/>
        </w:rPr>
        <w:t xml:space="preserve">, </w:t>
      </w:r>
      <w:r w:rsidRPr="00A408F0">
        <w:rPr>
          <w:rFonts w:cs="Arial"/>
          <w:lang w:val="sr-Cyrl-CS"/>
        </w:rPr>
        <w:t>динамици и захтеву</w:t>
      </w:r>
      <w:r>
        <w:rPr>
          <w:rFonts w:cs="Arial"/>
          <w:lang w:val="sr-Cyrl-CS"/>
        </w:rPr>
        <w:t xml:space="preserve"> Корисника услуге</w:t>
      </w:r>
      <w:r w:rsidRPr="00A408F0">
        <w:rPr>
          <w:rFonts w:cs="Arial"/>
          <w:lang w:val="sr-Cyrl-CS"/>
        </w:rPr>
        <w:t xml:space="preserve"> </w:t>
      </w:r>
      <w:r>
        <w:rPr>
          <w:rFonts w:cs="Arial"/>
          <w:lang w:val="sr-Cyrl-RS"/>
        </w:rPr>
        <w:t>током 2017</w:t>
      </w:r>
      <w:r w:rsidRPr="00A408F0">
        <w:rPr>
          <w:rFonts w:cs="Arial"/>
          <w:lang w:val="sr-Cyrl-RS"/>
        </w:rPr>
        <w:t>. године, а током застоја или ремоната блокова Б1 и Б2, односно након обезбеђења услова за извођење радова на хладњацима мазута, ТЕНТ Б</w:t>
      </w:r>
      <w:r w:rsidR="003226A1" w:rsidRPr="00A408F0">
        <w:rPr>
          <w:rFonts w:cs="Arial"/>
          <w:lang w:val="sr-Latn-CS"/>
        </w:rPr>
        <w:t>.</w:t>
      </w:r>
    </w:p>
    <w:p w:rsidR="009E7B3B" w:rsidRDefault="009E7B3B" w:rsidP="00EE793E">
      <w:pPr>
        <w:pStyle w:val="KDParagraf"/>
        <w:spacing w:before="0"/>
        <w:rPr>
          <w:rFonts w:cs="Arial"/>
          <w:lang w:val="sr-Cyrl-RS"/>
        </w:rPr>
      </w:pPr>
    </w:p>
    <w:p w:rsidR="00E1087D" w:rsidRDefault="00E1087D" w:rsidP="00EE793E">
      <w:pPr>
        <w:pStyle w:val="KDParagraf"/>
        <w:spacing w:before="0"/>
        <w:rPr>
          <w:rFonts w:cs="Arial"/>
          <w:lang w:val="sr-Cyrl-RS"/>
        </w:rPr>
      </w:pPr>
      <w:r>
        <w:rPr>
          <w:rFonts w:cs="Arial"/>
          <w:lang w:val="sr-Cyrl-RS" w:eastAsia="zh-CN"/>
        </w:rPr>
        <w:t xml:space="preserve">Место пружања услуге је </w:t>
      </w:r>
      <w:r w:rsidRPr="00DB7AB4">
        <w:rPr>
          <w:rFonts w:cs="Arial"/>
          <w:lang w:val="sr-Cyrl-RS" w:eastAsia="zh-CN"/>
        </w:rPr>
        <w:t>Огранак ТЕНТ, локација ТЕНТ Б, Обреновац-Ушће</w:t>
      </w:r>
    </w:p>
    <w:p w:rsidR="00E1087D" w:rsidRPr="009E7B3B" w:rsidRDefault="00E1087D"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r w:rsidRPr="00CA6EAE">
        <w:rPr>
          <w:rFonts w:cs="Arial"/>
          <w:b/>
        </w:rPr>
        <w:t>Члан 1</w:t>
      </w:r>
      <w:r w:rsidR="00257B72">
        <w:rPr>
          <w:rFonts w:cs="Arial"/>
          <w:b/>
          <w:lang w:val="sr-Cyrl-RS"/>
        </w:rPr>
        <w:t>1</w:t>
      </w:r>
      <w:r w:rsidRPr="00CA6EAE">
        <w:rPr>
          <w:rFonts w:cs="Arial"/>
        </w:rPr>
        <w:t>.</w:t>
      </w:r>
    </w:p>
    <w:p w:rsidR="003226A1" w:rsidRPr="003226A1" w:rsidRDefault="003226A1" w:rsidP="003226A1">
      <w:pPr>
        <w:tabs>
          <w:tab w:val="left" w:pos="567"/>
        </w:tabs>
        <w:spacing w:before="0"/>
        <w:rPr>
          <w:rFonts w:cs="Arial"/>
        </w:rPr>
      </w:pPr>
      <w:r w:rsidRPr="003226A1">
        <w:rPr>
          <w:rFonts w:cs="Arial"/>
        </w:rPr>
        <w:t xml:space="preserve">Пружалац услуге је обавезан да </w:t>
      </w:r>
      <w:r w:rsidR="001E1DC7">
        <w:rPr>
          <w:rFonts w:cs="Arial"/>
        </w:rPr>
        <w:t>у тренутку потписивања Уговора</w:t>
      </w:r>
      <w:r w:rsidR="001E1DC7">
        <w:rPr>
          <w:rFonts w:cs="Arial"/>
          <w:lang w:val="sr-Cyrl-RS"/>
        </w:rPr>
        <w:t xml:space="preserve"> </w:t>
      </w:r>
      <w:r w:rsidRPr="003226A1">
        <w:rPr>
          <w:rFonts w:cs="Arial"/>
        </w:rPr>
        <w:t>преда Кориснику услуге, као средство финансијског обезбеђења за добро извршење посла у износу од 10% од укупне вредности уговора, без ПДВ</w:t>
      </w:r>
      <w:r w:rsidRPr="003226A1">
        <w:rPr>
          <w:rFonts w:cs="Arial"/>
          <w:lang w:val="sr-Cyrl-RS"/>
        </w:rPr>
        <w:t xml:space="preserve"> </w:t>
      </w:r>
      <w:r w:rsidRPr="003226A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до истека рока од 30 (словима:тридесет) дана од </w:t>
      </w:r>
      <w:r w:rsidR="006720CA">
        <w:rPr>
          <w:rFonts w:cs="Arial"/>
          <w:lang w:val="sr-Cyrl-RS"/>
        </w:rPr>
        <w:t>рока важења уговора</w:t>
      </w:r>
      <w:r w:rsidR="005442E8">
        <w:rPr>
          <w:rFonts w:cs="Arial"/>
          <w:lang w:val="sr-Cyrl-RS"/>
        </w:rPr>
        <w:t>, односно до 31.01.2018.год.</w:t>
      </w:r>
      <w:r w:rsidRPr="003226A1">
        <w:rPr>
          <w:rFonts w:cs="Arial"/>
          <w:lang w:val="sr-Cyrl-RS"/>
        </w:rPr>
        <w:t xml:space="preserve">, </w:t>
      </w:r>
      <w:r w:rsidRPr="003226A1">
        <w:rPr>
          <w:rFonts w:cs="Arial"/>
        </w:rPr>
        <w:t xml:space="preserve">а да евентуални продужетак </w:t>
      </w:r>
      <w:r w:rsidRPr="003226A1">
        <w:rPr>
          <w:rFonts w:cs="Arial"/>
          <w:lang w:val="sr-Cyrl-RS"/>
        </w:rPr>
        <w:t xml:space="preserve">рока </w:t>
      </w:r>
      <w:r w:rsidR="006720CA">
        <w:rPr>
          <w:rFonts w:cs="Arial"/>
          <w:lang w:val="sr-Cyrl-RS"/>
        </w:rPr>
        <w:t>важења уговора</w:t>
      </w:r>
      <w:r w:rsidRPr="003226A1">
        <w:rPr>
          <w:rFonts w:cs="Arial"/>
        </w:rPr>
        <w:t xml:space="preserve"> има за последицу и продужење рока важења менице и меничног овлашћења за исти број дана за који ће бити продужен рок </w:t>
      </w:r>
      <w:r w:rsidR="006720CA">
        <w:rPr>
          <w:rFonts w:cs="Arial"/>
          <w:lang w:val="sr-Cyrl-RS"/>
        </w:rPr>
        <w:t>важења уговора</w:t>
      </w:r>
      <w:r w:rsidRPr="003226A1">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226A1" w:rsidRPr="003226A1" w:rsidRDefault="003226A1" w:rsidP="003226A1">
      <w:pPr>
        <w:tabs>
          <w:tab w:val="left" w:pos="567"/>
        </w:tabs>
        <w:spacing w:before="0"/>
        <w:rPr>
          <w:rFonts w:cs="Arial"/>
        </w:rPr>
      </w:pPr>
    </w:p>
    <w:p w:rsidR="003226A1" w:rsidRPr="003226A1" w:rsidRDefault="003226A1" w:rsidP="003226A1">
      <w:pPr>
        <w:tabs>
          <w:tab w:val="left" w:pos="567"/>
        </w:tabs>
        <w:spacing w:before="0"/>
        <w:rPr>
          <w:rFonts w:cs="Arial"/>
        </w:rPr>
      </w:pPr>
      <w:r w:rsidRPr="003226A1">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w:t>
      </w:r>
      <w:r w:rsidRPr="003226A1">
        <w:rPr>
          <w:rFonts w:cs="Arial"/>
        </w:rPr>
        <w:lastRenderedPageBreak/>
        <w:t xml:space="preserve">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257B72">
        <w:rPr>
          <w:rFonts w:cs="Arial"/>
          <w:b/>
          <w:lang w:val="sr-Cyrl-RS"/>
        </w:rPr>
        <w:t>2</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Default="00EE793E" w:rsidP="00EE793E">
      <w:pPr>
        <w:pStyle w:val="KDParagraf"/>
        <w:spacing w:before="0"/>
        <w:rPr>
          <w:rFonts w:cs="Arial"/>
          <w:lang w:val="sr-Cyrl-RS"/>
        </w:rPr>
      </w:pPr>
      <w:r w:rsidRPr="00E47C2E">
        <w:rPr>
          <w:rFonts w:cs="Arial"/>
        </w:rPr>
        <w:t>-</w:t>
      </w:r>
      <w:r w:rsidRPr="00E47C2E">
        <w:rPr>
          <w:rFonts w:cs="Arial"/>
        </w:rPr>
        <w:tab/>
        <w:t>Резервни списак извршилаца са наведеним квали</w:t>
      </w:r>
      <w:r w:rsidR="009E7B3B">
        <w:rPr>
          <w:rFonts w:cs="Arial"/>
        </w:rPr>
        <w:t>фикацијама резервних извршилаца</w:t>
      </w:r>
      <w:r w:rsidR="009E7B3B">
        <w:rPr>
          <w:rFonts w:cs="Arial"/>
          <w:lang w:val="sr-Cyrl-RS"/>
        </w:rPr>
        <w:t>.</w:t>
      </w:r>
    </w:p>
    <w:p w:rsidR="003226A1" w:rsidRPr="003614E1" w:rsidRDefault="003226A1" w:rsidP="003226A1">
      <w:pPr>
        <w:tabs>
          <w:tab w:val="num" w:pos="1800"/>
          <w:tab w:val="num" w:pos="1843"/>
          <w:tab w:val="num" w:pos="1920"/>
        </w:tabs>
        <w:spacing w:before="0"/>
        <w:rPr>
          <w:rFonts w:cs="Arial"/>
          <w:lang w:val="sr-Latn-CS"/>
        </w:rPr>
      </w:pPr>
      <w:r w:rsidRPr="003614E1">
        <w:rPr>
          <w:rFonts w:cs="Arial"/>
          <w:lang w:val="sr-Latn-CS"/>
        </w:rPr>
        <w:t xml:space="preserve">Ангажовани </w:t>
      </w:r>
      <w:r w:rsidRPr="003614E1">
        <w:rPr>
          <w:rFonts w:cs="Arial"/>
          <w:lang w:val="sr-Cyrl-CS"/>
        </w:rPr>
        <w:t>радници</w:t>
      </w:r>
      <w:r w:rsidRPr="003614E1">
        <w:rPr>
          <w:rFonts w:cs="Arial"/>
          <w:lang w:val="sr-Latn-CS"/>
        </w:rPr>
        <w:t xml:space="preserve"> </w:t>
      </w:r>
      <w:r w:rsidRPr="003614E1">
        <w:rPr>
          <w:rFonts w:cs="Arial"/>
          <w:lang w:val="sr-Cyrl-CS"/>
        </w:rPr>
        <w:t>треба</w:t>
      </w:r>
      <w:r w:rsidRPr="003614E1">
        <w:rPr>
          <w:rFonts w:cs="Arial"/>
          <w:lang w:val="sr-Latn-CS"/>
        </w:rPr>
        <w:t xml:space="preserve"> </w:t>
      </w:r>
      <w:r w:rsidRPr="003614E1">
        <w:rPr>
          <w:rFonts w:cs="Arial"/>
          <w:lang w:val="sr-Cyrl-CS"/>
        </w:rPr>
        <w:t>да</w:t>
      </w:r>
      <w:r w:rsidRPr="003614E1">
        <w:rPr>
          <w:rFonts w:cs="Arial"/>
          <w:lang w:val="sr-Latn-CS"/>
        </w:rPr>
        <w:t xml:space="preserve"> </w:t>
      </w:r>
      <w:r w:rsidRPr="003614E1">
        <w:rPr>
          <w:rFonts w:cs="Arial"/>
          <w:lang w:val="sr-Cyrl-CS"/>
        </w:rPr>
        <w:t>су</w:t>
      </w:r>
      <w:r w:rsidRPr="003614E1">
        <w:rPr>
          <w:rFonts w:cs="Arial"/>
          <w:lang w:val="sr-Latn-CS"/>
        </w:rPr>
        <w:t xml:space="preserve"> оспособљени </w:t>
      </w:r>
      <w:r w:rsidRPr="003614E1">
        <w:rPr>
          <w:rFonts w:cs="Arial"/>
          <w:lang w:val="sr-Cyrl-CS"/>
        </w:rPr>
        <w:t>за</w:t>
      </w:r>
      <w:r w:rsidRPr="003614E1">
        <w:rPr>
          <w:rFonts w:cs="Arial"/>
          <w:lang w:val="sr-Latn-CS"/>
        </w:rPr>
        <w:t xml:space="preserve"> </w:t>
      </w:r>
      <w:r w:rsidRPr="003614E1">
        <w:rPr>
          <w:rFonts w:cs="Arial"/>
          <w:lang w:val="sr-Cyrl-CS"/>
        </w:rPr>
        <w:t>послове</w:t>
      </w:r>
      <w:r w:rsidRPr="003614E1">
        <w:rPr>
          <w:rFonts w:cs="Arial"/>
          <w:lang w:val="sr-Latn-CS"/>
        </w:rPr>
        <w:t xml:space="preserve"> </w:t>
      </w:r>
      <w:r w:rsidRPr="003614E1">
        <w:rPr>
          <w:rFonts w:cs="Arial"/>
          <w:lang w:val="sr-Cyrl-CS"/>
        </w:rPr>
        <w:t>чишћења (предмет набавке)</w:t>
      </w:r>
      <w:r w:rsidRPr="003614E1">
        <w:rPr>
          <w:rFonts w:cs="Arial"/>
          <w:lang w:val="sr-Latn-CS"/>
        </w:rPr>
        <w:t xml:space="preserve">, </w:t>
      </w:r>
      <w:r w:rsidRPr="003614E1">
        <w:rPr>
          <w:rFonts w:cs="Arial"/>
          <w:lang w:val="sr-Cyrl-CS"/>
        </w:rPr>
        <w:t xml:space="preserve">а </w:t>
      </w:r>
      <w:r w:rsidRPr="003614E1">
        <w:rPr>
          <w:rFonts w:cs="Arial"/>
          <w:lang w:val="sr-Latn-CS"/>
        </w:rPr>
        <w:t xml:space="preserve">према захтевима </w:t>
      </w:r>
      <w:r>
        <w:rPr>
          <w:rFonts w:cs="Arial"/>
          <w:lang w:val="sr-Cyrl-RS"/>
        </w:rPr>
        <w:t>Корисника услуге</w:t>
      </w:r>
      <w:r w:rsidRPr="003614E1">
        <w:rPr>
          <w:rFonts w:cs="Arial"/>
          <w:lang w:val="sr-Cyrl-CS"/>
        </w:rPr>
        <w:t>.</w:t>
      </w:r>
    </w:p>
    <w:p w:rsidR="003226A1" w:rsidRPr="003614E1" w:rsidRDefault="003226A1" w:rsidP="003226A1">
      <w:pPr>
        <w:tabs>
          <w:tab w:val="num" w:pos="1800"/>
          <w:tab w:val="num" w:pos="1843"/>
          <w:tab w:val="num" w:pos="1920"/>
        </w:tabs>
        <w:spacing w:before="0"/>
        <w:rPr>
          <w:rFonts w:cs="Arial"/>
          <w:lang w:val="sr-Latn-CS"/>
        </w:rPr>
      </w:pPr>
      <w:r w:rsidRPr="003614E1">
        <w:rPr>
          <w:rFonts w:cs="Arial"/>
          <w:lang w:val="sr-Latn-CS"/>
        </w:rPr>
        <w:t xml:space="preserve">Уколико надзорни орган </w:t>
      </w:r>
      <w:r w:rsidRPr="003614E1">
        <w:rPr>
          <w:rFonts w:cs="Arial"/>
          <w:lang w:val="sl-SI"/>
        </w:rPr>
        <w:t xml:space="preserve"> </w:t>
      </w:r>
      <w:r w:rsidRPr="003614E1">
        <w:rPr>
          <w:rFonts w:cs="Arial"/>
          <w:lang w:val="sr-Latn-CS"/>
        </w:rPr>
        <w:t xml:space="preserve">утврди да </w:t>
      </w:r>
      <w:r w:rsidRPr="003614E1">
        <w:rPr>
          <w:rFonts w:cs="Arial"/>
          <w:lang w:val="sl-SI"/>
        </w:rPr>
        <w:t>изв</w:t>
      </w:r>
      <w:r>
        <w:rPr>
          <w:rFonts w:cs="Arial"/>
          <w:lang w:val="sr-Cyrl-RS"/>
        </w:rPr>
        <w:t>ршилац</w:t>
      </w:r>
      <w:r w:rsidRPr="003614E1">
        <w:rPr>
          <w:rFonts w:cs="Arial"/>
          <w:lang w:val="sr-Latn-CS"/>
        </w:rPr>
        <w:t xml:space="preserve"> није стручно оспособљен за обављање захтеваних   послова задржава право да га уклони са градилишта и затражи замену истог.</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257B72">
        <w:rPr>
          <w:rFonts w:cs="Arial"/>
          <w:b/>
          <w:lang w:val="sr-Cyrl-RS"/>
        </w:rPr>
        <w:t>3</w:t>
      </w:r>
      <w:r w:rsidRPr="00E47C2E">
        <w:rPr>
          <w:rFonts w:cs="Arial"/>
        </w:rPr>
        <w:t>.</w:t>
      </w:r>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CA5CAD">
        <w:rPr>
          <w:rFonts w:cs="Arial"/>
          <w:lang w:val="sr-Cyrl-RS"/>
        </w:rPr>
        <w:t xml:space="preserve"> </w:t>
      </w: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w:t>
      </w:r>
      <w:r w:rsidR="009E7B3B" w:rsidRPr="00CA6EAE">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257B72">
        <w:rPr>
          <w:rFonts w:cs="Arial"/>
          <w:b/>
          <w:lang w:val="sr-Cyrl-RS"/>
        </w:rPr>
        <w:t>4</w:t>
      </w:r>
      <w:r w:rsidRPr="00E47C2E">
        <w:rPr>
          <w:rFonts w:cs="Arial"/>
        </w:rPr>
        <w:t>.</w:t>
      </w:r>
    </w:p>
    <w:p w:rsidR="00EE793E" w:rsidRPr="00524DCF" w:rsidRDefault="00EE793E" w:rsidP="00EE793E">
      <w:pPr>
        <w:pStyle w:val="KDParagraf"/>
        <w:spacing w:before="0"/>
        <w:rPr>
          <w:rFonts w:cs="Arial"/>
        </w:rPr>
      </w:pPr>
      <w:r w:rsidRPr="00524D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24DCF" w:rsidRDefault="00EE793E" w:rsidP="00EE793E">
      <w:pPr>
        <w:pStyle w:val="KDParagraf"/>
        <w:spacing w:before="0"/>
        <w:rPr>
          <w:rFonts w:cs="Arial"/>
        </w:rPr>
      </w:pPr>
      <w:r w:rsidRPr="00524DCF">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524DCF" w:rsidRDefault="00EE793E" w:rsidP="00EE793E">
      <w:pPr>
        <w:pStyle w:val="KDParagraf"/>
        <w:spacing w:before="0"/>
        <w:rPr>
          <w:rFonts w:cs="Arial"/>
        </w:rPr>
      </w:pPr>
      <w:r w:rsidRPr="00524DCF">
        <w:rPr>
          <w:rFonts w:cs="Arial"/>
        </w:rPr>
        <w:t>Осигурања из става 1. овог члана, трајаће до завршетка пружања и/или извршења Услуга које су предмет овог Уговора.</w:t>
      </w:r>
    </w:p>
    <w:p w:rsidR="00C20DE1" w:rsidRDefault="00C20DE1"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r w:rsidRPr="005854CF">
        <w:rPr>
          <w:rFonts w:cs="Arial"/>
          <w:b/>
        </w:rPr>
        <w:t xml:space="preserve">Члан </w:t>
      </w:r>
      <w:r w:rsidR="00524DCF" w:rsidRPr="005854CF">
        <w:rPr>
          <w:rFonts w:cs="Arial"/>
          <w:b/>
          <w:lang w:val="sr-Cyrl-RS"/>
        </w:rPr>
        <w:t>1</w:t>
      </w:r>
      <w:r w:rsidR="00257B72">
        <w:rPr>
          <w:rFonts w:cs="Arial"/>
          <w:b/>
          <w:lang w:val="sr-Cyrl-RS"/>
        </w:rPr>
        <w:t>5</w:t>
      </w:r>
      <w:r w:rsidRPr="005854CF">
        <w:rPr>
          <w:rFonts w:cs="Arial"/>
        </w:rPr>
        <w:t>.</w:t>
      </w:r>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Овлашћења и дужности овлашћених представника  за праћење реализације овог Уговора су да:</w:t>
      </w:r>
    </w:p>
    <w:p w:rsidR="00EE793E" w:rsidRPr="005854CF" w:rsidRDefault="00EE793E" w:rsidP="00EE793E">
      <w:pPr>
        <w:pStyle w:val="KDParagraf"/>
        <w:spacing w:before="0"/>
        <w:rPr>
          <w:rFonts w:cs="Arial"/>
          <w:lang w:val="sr-Cyrl-RS"/>
        </w:rPr>
      </w:pPr>
      <w:r w:rsidRPr="005854CF">
        <w:rPr>
          <w:rFonts w:cs="Arial"/>
        </w:rPr>
        <w:t>-</w:t>
      </w:r>
      <w:r w:rsidRPr="005854CF">
        <w:rPr>
          <w:rFonts w:cs="Arial"/>
        </w:rPr>
        <w:tab/>
        <w:t>Д</w:t>
      </w:r>
      <w:r w:rsidR="00FD5422" w:rsidRPr="005854CF">
        <w:rPr>
          <w:rFonts w:cs="Arial"/>
        </w:rPr>
        <w:t xml:space="preserve">а </w:t>
      </w:r>
      <w:r w:rsidRPr="005854CF">
        <w:rPr>
          <w:rFonts w:cs="Arial"/>
        </w:rPr>
        <w:t xml:space="preserve">сачине, потпишу и верификују </w:t>
      </w:r>
      <w:r w:rsidR="00C20DE1" w:rsidRPr="005854CF">
        <w:rPr>
          <w:rFonts w:eastAsia="Calibri" w:cs="Arial"/>
          <w:lang w:val="sr-Cyrl-RS"/>
        </w:rPr>
        <w:t>з</w:t>
      </w:r>
      <w:r w:rsidR="00C20DE1" w:rsidRPr="005854CF">
        <w:rPr>
          <w:rFonts w:eastAsia="Calibri" w:cs="Arial"/>
        </w:rPr>
        <w:t>аписник</w:t>
      </w:r>
      <w:r w:rsidR="00C20DE1" w:rsidRPr="005854CF">
        <w:rPr>
          <w:rFonts w:eastAsia="Calibri" w:cs="Arial"/>
          <w:lang w:val="sr-Cyrl-RS"/>
        </w:rPr>
        <w:t xml:space="preserve"> о</w:t>
      </w:r>
      <w:r w:rsidR="00C20DE1" w:rsidRPr="005854CF">
        <w:rPr>
          <w:rFonts w:eastAsia="Calibri" w:cs="Arial"/>
        </w:rPr>
        <w:t xml:space="preserve"> квалитативном </w:t>
      </w:r>
      <w:r w:rsidR="00C20DE1" w:rsidRPr="005854CF">
        <w:rPr>
          <w:rFonts w:eastAsia="Calibri" w:cs="Arial"/>
          <w:lang w:val="sr-Cyrl-RS"/>
        </w:rPr>
        <w:t xml:space="preserve">и квантитативном </w:t>
      </w:r>
      <w:r w:rsidR="00C20DE1" w:rsidRPr="005854CF">
        <w:rPr>
          <w:rFonts w:eastAsia="Calibri" w:cs="Arial"/>
        </w:rPr>
        <w:t>пријему Услуге</w:t>
      </w:r>
      <w:r w:rsidR="00C20DE1" w:rsidRPr="005854CF">
        <w:rPr>
          <w:rFonts w:cs="Arial"/>
        </w:rPr>
        <w:t xml:space="preserve"> </w:t>
      </w:r>
      <w:r w:rsidRPr="005854CF">
        <w:rPr>
          <w:rFonts w:cs="Arial"/>
        </w:rPr>
        <w:t>(</w:t>
      </w:r>
      <w:r w:rsidR="00C20DE1" w:rsidRPr="005854CF">
        <w:rPr>
          <w:rFonts w:cs="Arial"/>
        </w:rPr>
        <w:t>сагласност односно примедбе</w:t>
      </w:r>
      <w:r w:rsidRPr="005854CF">
        <w:rPr>
          <w:rFonts w:cs="Arial"/>
        </w:rPr>
        <w:t>);</w:t>
      </w:r>
    </w:p>
    <w:p w:rsidR="00C20DE1" w:rsidRPr="005854CF" w:rsidRDefault="00C20DE1" w:rsidP="00EE793E">
      <w:pPr>
        <w:pStyle w:val="KDParagraf"/>
        <w:spacing w:before="0"/>
        <w:rPr>
          <w:rFonts w:cs="Arial"/>
          <w:lang w:val="sr-Cyrl-RS"/>
        </w:rPr>
      </w:pPr>
      <w:r w:rsidRPr="005854CF">
        <w:rPr>
          <w:rFonts w:cs="Arial"/>
          <w:lang w:val="sr-Cyrl-RS"/>
        </w:rPr>
        <w:t>-</w:t>
      </w:r>
      <w:r w:rsidRPr="005854CF">
        <w:rPr>
          <w:rFonts w:cs="Arial"/>
          <w:lang w:val="sr-Cyrl-RS"/>
        </w:rPr>
        <w:tab/>
      </w:r>
      <w:r w:rsidRPr="005854CF">
        <w:rPr>
          <w:rFonts w:cs="Arial"/>
        </w:rPr>
        <w:t>исти доставе другој Уговорној страни и да прате поступање по примедбама</w:t>
      </w:r>
    </w:p>
    <w:p w:rsidR="00EE793E" w:rsidRPr="005854CF" w:rsidRDefault="00EE793E" w:rsidP="00EE793E">
      <w:pPr>
        <w:pStyle w:val="KDParagraf"/>
        <w:spacing w:before="0"/>
        <w:rPr>
          <w:rFonts w:cs="Arial"/>
        </w:rPr>
      </w:pPr>
      <w:r w:rsidRPr="005854CF">
        <w:rPr>
          <w:rFonts w:cs="Arial"/>
        </w:rPr>
        <w:t>-</w:t>
      </w:r>
      <w:r w:rsidRPr="005854CF">
        <w:rPr>
          <w:rFonts w:cs="Arial"/>
        </w:rPr>
        <w:tab/>
        <w:t>извршавају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r w:rsidRPr="005854CF">
        <w:rPr>
          <w:rFonts w:cs="Arial"/>
        </w:rPr>
        <w:lastRenderedPageBreak/>
        <w:t>Уговорне стране, могу да извршен допуне и промене овлашћених представника, званичним писаним путем.</w:t>
      </w:r>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w:t>
      </w:r>
      <w:r w:rsidR="00257B72">
        <w:rPr>
          <w:rFonts w:cs="Arial"/>
          <w:b/>
          <w:lang w:val="sr-Cyrl-RS"/>
        </w:rPr>
        <w:t>6</w:t>
      </w:r>
      <w:r w:rsidRPr="00E47C2E">
        <w:rPr>
          <w:rFonts w:cs="Arial"/>
        </w:rPr>
        <w:t>.</w:t>
      </w:r>
    </w:p>
    <w:p w:rsidR="00C20DE1" w:rsidRPr="005854CF" w:rsidRDefault="00C20DE1" w:rsidP="00C20DE1">
      <w:pPr>
        <w:tabs>
          <w:tab w:val="left" w:pos="567"/>
        </w:tabs>
        <w:spacing w:before="0"/>
        <w:rPr>
          <w:rFonts w:cs="Arial"/>
        </w:rPr>
      </w:pPr>
      <w:r w:rsidRPr="005854C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854CF">
        <w:rPr>
          <w:rFonts w:cs="Arial"/>
          <w:lang w:val="sr-Cyrl-RS"/>
        </w:rPr>
        <w:t>ТЕНТ Б, Обреновац-Ушће</w:t>
      </w:r>
      <w:r w:rsidRPr="005854CF">
        <w:rPr>
          <w:rFonts w:cs="Arial"/>
        </w:rPr>
        <w:t>.</w:t>
      </w:r>
    </w:p>
    <w:p w:rsidR="005E1127" w:rsidRPr="005E1127" w:rsidRDefault="005E1127" w:rsidP="005E1127">
      <w:pPr>
        <w:tabs>
          <w:tab w:val="left" w:pos="567"/>
        </w:tabs>
        <w:spacing w:before="0"/>
        <w:rPr>
          <w:rFonts w:cs="Arial"/>
        </w:rPr>
      </w:pPr>
      <w:r w:rsidRPr="005E112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w:t>
      </w:r>
      <w:r w:rsidRPr="005E1127">
        <w:rPr>
          <w:rFonts w:cs="Arial"/>
          <w:lang w:val="sr-Cyrl-RS"/>
        </w:rPr>
        <w:t xml:space="preserve">одмах саопшти Пружаоцу услуге на лицу места и исту </w:t>
      </w:r>
      <w:r w:rsidRPr="005E1127">
        <w:rPr>
          <w:rFonts w:cs="Arial"/>
        </w:rPr>
        <w:t>записнички констатује</w:t>
      </w:r>
      <w:r w:rsidRPr="005E1127">
        <w:rPr>
          <w:rFonts w:cs="Arial"/>
          <w:lang w:val="sr-Cyrl-RS"/>
        </w:rPr>
        <w:t>.</w:t>
      </w:r>
      <w:r w:rsidRPr="005E1127">
        <w:rPr>
          <w:rFonts w:cs="Arial"/>
        </w:rPr>
        <w:t xml:space="preserve"> </w:t>
      </w:r>
    </w:p>
    <w:p w:rsidR="005E1127" w:rsidRPr="005E1127" w:rsidRDefault="005E1127" w:rsidP="005E1127">
      <w:pPr>
        <w:pStyle w:val="ListParagraph"/>
        <w:autoSpaceDE w:val="0"/>
        <w:autoSpaceDN w:val="0"/>
        <w:adjustRightInd w:val="0"/>
        <w:spacing w:before="0" w:after="0" w:line="240" w:lineRule="auto"/>
        <w:ind w:left="0"/>
        <w:contextualSpacing w:val="0"/>
        <w:rPr>
          <w:rFonts w:ascii="Arial" w:hAnsi="Arial" w:cs="Arial"/>
          <w:lang w:val="sr-Cyrl-RS"/>
        </w:rPr>
      </w:pPr>
      <w:r w:rsidRPr="005E1127">
        <w:rPr>
          <w:rFonts w:ascii="Arial" w:eastAsia="Times New Roman" w:hAnsi="Arial" w:cs="Arial"/>
        </w:rPr>
        <w:t>Пружалац услуге се обавезује да недостатке установљене од стране Корисника услуге приликом квантитативног и квалитативног пријема отклони</w:t>
      </w:r>
      <w:r w:rsidRPr="005E1127">
        <w:rPr>
          <w:rFonts w:ascii="Arial" w:eastAsia="Times New Roman" w:hAnsi="Arial" w:cs="Arial"/>
          <w:lang w:val="sr-Cyrl-RS"/>
        </w:rPr>
        <w:t xml:space="preserve"> одмах по утврђивању постојања недостатка.</w:t>
      </w:r>
    </w:p>
    <w:p w:rsidR="00C20DE1" w:rsidRPr="00C20DE1" w:rsidRDefault="00C20DE1" w:rsidP="00C20DE1">
      <w:pPr>
        <w:tabs>
          <w:tab w:val="left" w:pos="567"/>
        </w:tabs>
        <w:spacing w:before="0"/>
        <w:rPr>
          <w:rFonts w:cs="Arial"/>
          <w:color w:val="FF0000"/>
          <w:lang w:val="sr-Cyrl-RS"/>
        </w:rPr>
      </w:pPr>
      <w:r w:rsidRPr="00C20DE1">
        <w:rPr>
          <w:rFonts w:cs="Arial"/>
          <w:color w:val="FF0000"/>
          <w:lang w:val="sr-Cyrl-RS"/>
        </w:rPr>
        <w:t xml:space="preserve"> </w:t>
      </w:r>
    </w:p>
    <w:p w:rsidR="00EE793E" w:rsidRPr="005854CF" w:rsidRDefault="00EE793E" w:rsidP="00EE793E">
      <w:pPr>
        <w:pStyle w:val="KDParagraf"/>
        <w:spacing w:before="0"/>
        <w:rPr>
          <w:rFonts w:cs="Arial"/>
          <w:b/>
        </w:rPr>
      </w:pPr>
      <w:r w:rsidRPr="005854CF">
        <w:rPr>
          <w:rFonts w:cs="Arial"/>
          <w:b/>
        </w:rPr>
        <w:t xml:space="preserve">ГАРАНТНИ РОК </w:t>
      </w:r>
    </w:p>
    <w:p w:rsidR="00EE793E" w:rsidRDefault="00EE793E" w:rsidP="00586A59">
      <w:pPr>
        <w:pStyle w:val="KDParagraf"/>
        <w:spacing w:before="0"/>
        <w:jc w:val="center"/>
        <w:rPr>
          <w:rFonts w:cs="Arial"/>
          <w:lang w:val="sr-Cyrl-RS"/>
        </w:rPr>
      </w:pPr>
      <w:r w:rsidRPr="005854CF">
        <w:rPr>
          <w:rFonts w:cs="Arial"/>
          <w:b/>
        </w:rPr>
        <w:t xml:space="preserve">Члан </w:t>
      </w:r>
      <w:r w:rsidR="00257B72">
        <w:rPr>
          <w:rFonts w:cs="Arial"/>
          <w:b/>
          <w:lang w:val="sr-Cyrl-RS"/>
        </w:rPr>
        <w:t>17</w:t>
      </w:r>
      <w:r w:rsidRPr="005854CF">
        <w:rPr>
          <w:rFonts w:cs="Arial"/>
        </w:rPr>
        <w:t>.</w:t>
      </w:r>
    </w:p>
    <w:p w:rsidR="006720CA" w:rsidRDefault="006720CA" w:rsidP="00586A59">
      <w:pPr>
        <w:pStyle w:val="KDParagraf"/>
        <w:spacing w:before="0"/>
        <w:jc w:val="center"/>
        <w:rPr>
          <w:rFonts w:cs="Arial"/>
          <w:lang w:val="sr-Cyrl-RS"/>
        </w:rPr>
      </w:pPr>
    </w:p>
    <w:p w:rsidR="00EE793E" w:rsidRPr="005854CF" w:rsidRDefault="00C20DE1" w:rsidP="00EE793E">
      <w:pPr>
        <w:pStyle w:val="KDParagraf"/>
        <w:spacing w:before="0"/>
        <w:rPr>
          <w:rFonts w:cs="Arial"/>
        </w:rPr>
      </w:pPr>
      <w:r w:rsidRPr="005854CF">
        <w:rPr>
          <w:rFonts w:cs="Arial"/>
        </w:rPr>
        <w:t>Гарантни рок</w:t>
      </w:r>
      <w:r w:rsidRPr="005854CF">
        <w:rPr>
          <w:rFonts w:cs="Arial"/>
          <w:lang w:val="sr-Cyrl-RS"/>
        </w:rPr>
        <w:t xml:space="preserve"> је</w:t>
      </w:r>
      <w:r w:rsidR="00EE793E" w:rsidRPr="005854CF">
        <w:rPr>
          <w:rFonts w:cs="Arial"/>
        </w:rPr>
        <w:t xml:space="preserve"> ___ месец</w:t>
      </w:r>
      <w:r w:rsidRPr="005854CF">
        <w:rPr>
          <w:rFonts w:cs="Arial"/>
          <w:lang w:val="sr-Cyrl-RS"/>
        </w:rPr>
        <w:t>и</w:t>
      </w:r>
      <w:r w:rsidR="00EE793E" w:rsidRPr="005854CF">
        <w:rPr>
          <w:rFonts w:cs="Arial"/>
        </w:rPr>
        <w:t xml:space="preserve">, од дана сачињавања, потписивања и верификовања Записника о </w:t>
      </w:r>
      <w:r w:rsidR="00B2131F" w:rsidRPr="005854CF">
        <w:rPr>
          <w:rFonts w:cs="Arial"/>
        </w:rPr>
        <w:t>квалитативном и квантитативном</w:t>
      </w:r>
      <w:r w:rsidR="00EE793E" w:rsidRPr="005854CF">
        <w:rPr>
          <w:rFonts w:cs="Arial"/>
        </w:rPr>
        <w:t xml:space="preserve"> пријему услуга (без примедби)</w:t>
      </w:r>
      <w:r w:rsidRPr="005854CF">
        <w:rPr>
          <w:rFonts w:cs="Arial"/>
          <w:lang w:val="sr-Cyrl-RS"/>
        </w:rPr>
        <w:t>.</w:t>
      </w:r>
      <w:r w:rsidR="00EE793E" w:rsidRPr="005854CF">
        <w:rPr>
          <w:rFonts w:cs="Arial"/>
        </w:rPr>
        <w:t xml:space="preserve"> </w:t>
      </w:r>
    </w:p>
    <w:p w:rsidR="00CA5CAD" w:rsidRDefault="00CA5CAD" w:rsidP="00EE793E">
      <w:pPr>
        <w:pStyle w:val="KDParagraf"/>
        <w:spacing w:before="0"/>
        <w:rPr>
          <w:rFonts w:cs="Arial"/>
          <w:lang w:val="sr-Cyrl-RS"/>
        </w:rPr>
      </w:pPr>
    </w:p>
    <w:p w:rsidR="00CA5CAD" w:rsidRPr="00CA5CAD" w:rsidRDefault="00CA5CAD" w:rsidP="00EB7242">
      <w:pPr>
        <w:tabs>
          <w:tab w:val="num" w:pos="1134"/>
        </w:tabs>
        <w:spacing w:before="0"/>
        <w:rPr>
          <w:rFonts w:cs="Arial"/>
          <w:lang w:val="sl-SI"/>
        </w:rPr>
      </w:pPr>
      <w:r w:rsidRPr="00CA5CAD">
        <w:rPr>
          <w:rFonts w:cs="Arial"/>
          <w:lang w:val="sr-Latn-CS"/>
        </w:rPr>
        <w:t xml:space="preserve">За време гарантног </w:t>
      </w:r>
      <w:r w:rsidRPr="00CA5CAD">
        <w:rPr>
          <w:rFonts w:cs="Arial"/>
          <w:lang w:val="sr-Cyrl-RS"/>
        </w:rPr>
        <w:t>периода</w:t>
      </w:r>
      <w:r w:rsidRPr="00CA5CAD">
        <w:rPr>
          <w:rFonts w:cs="Arial"/>
          <w:lang w:val="sr-Latn-CS"/>
        </w:rPr>
        <w:t xml:space="preserve"> </w:t>
      </w:r>
      <w:r>
        <w:rPr>
          <w:rFonts w:cs="Arial"/>
          <w:lang w:val="sr-Cyrl-RS"/>
        </w:rPr>
        <w:t>Пружалац услуге</w:t>
      </w:r>
      <w:r w:rsidRPr="00CA5CAD">
        <w:rPr>
          <w:rFonts w:cs="Arial"/>
          <w:lang w:val="sr-Latn-CS"/>
        </w:rPr>
        <w:t xml:space="preserve"> је дужан да о свом трошку и што краћем могућем року отклони све недостатке услед лоше </w:t>
      </w:r>
      <w:r>
        <w:rPr>
          <w:rFonts w:cs="Arial"/>
          <w:lang w:val="sr-Cyrl-RS"/>
        </w:rPr>
        <w:t>изршених услуга</w:t>
      </w:r>
      <w:r w:rsidRPr="00CA5CAD">
        <w:rPr>
          <w:rFonts w:cs="Arial"/>
          <w:lang w:val="sr-Cyrl-RS"/>
        </w:rPr>
        <w:t xml:space="preserve">, </w:t>
      </w:r>
      <w:r w:rsidRPr="00CA5CAD">
        <w:rPr>
          <w:rFonts w:cs="Arial"/>
          <w:lang w:val="sl-SI"/>
        </w:rPr>
        <w:t>који</w:t>
      </w:r>
      <w:r w:rsidRPr="00CA5CAD">
        <w:rPr>
          <w:rFonts w:cs="Arial"/>
          <w:lang w:val="sr-Cyrl-CS"/>
        </w:rPr>
        <w:t xml:space="preserve"> </w:t>
      </w:r>
      <w:r w:rsidRPr="00CA5CAD">
        <w:rPr>
          <w:rFonts w:cs="Arial"/>
          <w:lang w:val="sl-SI"/>
        </w:rPr>
        <w:t>се</w:t>
      </w:r>
      <w:r w:rsidRPr="00CA5CAD">
        <w:rPr>
          <w:rFonts w:cs="Arial"/>
          <w:lang w:val="sr-Cyrl-CS"/>
        </w:rPr>
        <w:t xml:space="preserve"> </w:t>
      </w:r>
      <w:r w:rsidRPr="00CA5CAD">
        <w:rPr>
          <w:rFonts w:cs="Arial"/>
          <w:lang w:val="sl-SI"/>
        </w:rPr>
        <w:t>открију</w:t>
      </w:r>
      <w:r w:rsidRPr="00CA5CAD">
        <w:rPr>
          <w:rFonts w:cs="Arial"/>
          <w:lang w:val="sr-Cyrl-CS"/>
        </w:rPr>
        <w:t xml:space="preserve"> на цевним сноповима хладњака мазута и то:</w:t>
      </w:r>
    </w:p>
    <w:p w:rsidR="00CA5CAD" w:rsidRPr="00CA5CAD" w:rsidRDefault="00CA5CAD" w:rsidP="00B72043">
      <w:pPr>
        <w:pStyle w:val="ListParagraph"/>
        <w:numPr>
          <w:ilvl w:val="1"/>
          <w:numId w:val="37"/>
        </w:numPr>
        <w:tabs>
          <w:tab w:val="clear" w:pos="1800"/>
          <w:tab w:val="num" w:pos="2040"/>
        </w:tabs>
        <w:spacing w:before="0" w:line="240" w:lineRule="auto"/>
        <w:ind w:left="426" w:hanging="426"/>
        <w:rPr>
          <w:rFonts w:ascii="Arial" w:hAnsi="Arial" w:cs="Arial"/>
          <w:lang w:val="sl-SI"/>
        </w:rPr>
      </w:pPr>
      <w:r w:rsidRPr="00CA5CAD">
        <w:rPr>
          <w:rFonts w:ascii="Arial" w:hAnsi="Arial" w:cs="Arial"/>
          <w:lang w:val="sr-Cyrl-CS"/>
        </w:rPr>
        <w:t>У случају појаве оштећења опреме</w:t>
      </w:r>
      <w:r>
        <w:rPr>
          <w:rFonts w:ascii="Arial" w:hAnsi="Arial" w:cs="Arial"/>
          <w:lang w:val="sr-Cyrl-CS"/>
        </w:rPr>
        <w:t xml:space="preserve"> Корисника услуге</w:t>
      </w:r>
      <w:r w:rsidRPr="00CA5CAD">
        <w:rPr>
          <w:rFonts w:ascii="Arial" w:hAnsi="Arial" w:cs="Arial"/>
          <w:lang w:val="sr-Cyrl-CS"/>
        </w:rPr>
        <w:t>, у гарантном периоду</w:t>
      </w:r>
      <w:r w:rsidRPr="00CA5CAD">
        <w:rPr>
          <w:rFonts w:ascii="Arial" w:hAnsi="Arial" w:cs="Arial"/>
          <w:lang w:val="sr-Cyrl-RS"/>
        </w:rPr>
        <w:t xml:space="preserve"> за које се </w:t>
      </w:r>
      <w:r w:rsidRPr="00CA5CAD">
        <w:rPr>
          <w:rFonts w:ascii="Arial" w:hAnsi="Arial" w:cs="Arial"/>
          <w:lang w:val="sr-Cyrl-CS"/>
        </w:rPr>
        <w:t xml:space="preserve">утврди да је узрок лоше одабрано хемијско средство за чишћење, као и проблема чији је узрок оштећење настало неадекватно изведеним </w:t>
      </w:r>
      <w:r>
        <w:rPr>
          <w:rFonts w:ascii="Arial" w:hAnsi="Arial" w:cs="Arial"/>
          <w:lang w:val="sr-Cyrl-CS"/>
        </w:rPr>
        <w:t>пословима</w:t>
      </w:r>
      <w:r w:rsidRPr="00CA5CAD">
        <w:rPr>
          <w:rFonts w:ascii="Arial" w:hAnsi="Arial" w:cs="Arial"/>
          <w:lang w:val="sr-Cyrl-CS"/>
        </w:rPr>
        <w:t xml:space="preserve"> механичког чишћења, </w:t>
      </w:r>
      <w:r w:rsidRPr="00CA5CAD">
        <w:rPr>
          <w:rFonts w:ascii="Arial" w:hAnsi="Arial" w:cs="Arial"/>
          <w:lang w:val="sr-Cyrl-RS"/>
        </w:rPr>
        <w:t>Пружалац услуге</w:t>
      </w:r>
      <w:r w:rsidRPr="00CA5CAD">
        <w:rPr>
          <w:rFonts w:ascii="Arial" w:hAnsi="Arial" w:cs="Arial"/>
          <w:lang w:val="sr-Cyrl-CS"/>
        </w:rPr>
        <w:t xml:space="preserve"> је у обавези да у што краћем року (не дужим од 30 дана) обезбеди исправан нови део и/или обави сервис и репарацију опреме </w:t>
      </w:r>
      <w:r w:rsidR="00EB7242">
        <w:rPr>
          <w:rFonts w:ascii="Arial" w:hAnsi="Arial" w:cs="Arial"/>
          <w:lang w:val="sr-Cyrl-CS"/>
        </w:rPr>
        <w:t>Корисника услуге</w:t>
      </w:r>
      <w:r w:rsidRPr="00CA5CAD">
        <w:rPr>
          <w:rFonts w:ascii="Arial" w:hAnsi="Arial" w:cs="Arial"/>
          <w:lang w:val="sr-Cyrl-CS"/>
        </w:rPr>
        <w:t xml:space="preserve">, у квалитету који је предвиђен техничком документацијом </w:t>
      </w:r>
      <w:r w:rsidR="006720CA">
        <w:rPr>
          <w:rFonts w:ascii="Arial" w:hAnsi="Arial" w:cs="Arial"/>
          <w:lang w:val="sr-Cyrl-CS"/>
        </w:rPr>
        <w:t>Корисника услуге</w:t>
      </w:r>
      <w:r w:rsidRPr="00CA5CAD">
        <w:rPr>
          <w:rFonts w:ascii="Arial" w:hAnsi="Arial" w:cs="Arial"/>
          <w:lang w:val="sr-Cyrl-CS"/>
        </w:rPr>
        <w:t xml:space="preserve">. </w:t>
      </w:r>
    </w:p>
    <w:p w:rsidR="00EE793E" w:rsidRPr="005854CF" w:rsidRDefault="00EE793E" w:rsidP="00EE793E">
      <w:pPr>
        <w:pStyle w:val="KDParagraf"/>
        <w:spacing w:before="0"/>
        <w:rPr>
          <w:rFonts w:cs="Arial"/>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854CF" w:rsidRPr="005854CF">
        <w:rPr>
          <w:rFonts w:cs="Arial"/>
          <w:lang w:val="sr-Cyrl-RS"/>
        </w:rPr>
        <w:t>3</w:t>
      </w:r>
      <w:r w:rsidR="005854CF" w:rsidRPr="005854CF">
        <w:rPr>
          <w:rFonts w:cs="Arial"/>
        </w:rPr>
        <w:t xml:space="preserve"> </w:t>
      </w:r>
      <w:r w:rsidRPr="005854CF">
        <w:rPr>
          <w:rFonts w:cs="Arial"/>
        </w:rPr>
        <w:t xml:space="preserve">дана по утврђивању недостатка. </w:t>
      </w:r>
    </w:p>
    <w:p w:rsidR="00723C36" w:rsidRDefault="00723C36" w:rsidP="00723C36">
      <w:pPr>
        <w:spacing w:before="0"/>
        <w:rPr>
          <w:rFonts w:cs="Arial"/>
          <w:color w:val="FF0000"/>
          <w:lang w:val="sr-Cyrl-RS" w:eastAsia="zh-CN"/>
        </w:rPr>
      </w:pPr>
    </w:p>
    <w:p w:rsidR="00723C36" w:rsidRPr="00723C36" w:rsidRDefault="00723C36" w:rsidP="00723C36">
      <w:pPr>
        <w:spacing w:before="0"/>
        <w:rPr>
          <w:rFonts w:cs="Arial"/>
          <w:lang w:val="sr-Cyrl-RS" w:eastAsia="zh-CN"/>
        </w:rPr>
      </w:pPr>
      <w:r w:rsidRPr="00723C36">
        <w:rPr>
          <w:rFonts w:cs="Arial"/>
          <w:lang w:eastAsia="zh-CN"/>
        </w:rPr>
        <w:t>Пружалац услуге се обавезује да  отклони утврђене недостатке о свом трошку</w:t>
      </w:r>
      <w:r w:rsidRPr="00723C36">
        <w:rPr>
          <w:rFonts w:cs="Arial"/>
          <w:lang w:val="sr-Cyrl-RS" w:eastAsia="zh-CN"/>
        </w:rPr>
        <w:t xml:space="preserve"> у времену које му одреди Корисник услуге, а које је условљено могућношћу приступа уређају (нпр. застој блока).</w:t>
      </w:r>
    </w:p>
    <w:p w:rsidR="00EE793E" w:rsidRPr="00C20DE1" w:rsidRDefault="00EE793E" w:rsidP="00EE793E">
      <w:pPr>
        <w:pStyle w:val="KDParagraf"/>
        <w:spacing w:before="0"/>
        <w:rPr>
          <w:rFonts w:cs="Arial"/>
          <w:color w:val="FF0000"/>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257B72">
        <w:rPr>
          <w:rFonts w:cs="Arial"/>
          <w:b/>
          <w:lang w:val="sr-Cyrl-RS"/>
        </w:rPr>
        <w:t>18</w:t>
      </w:r>
      <w:r w:rsidRPr="00E47C2E">
        <w:rPr>
          <w:rFonts w:cs="Arial"/>
        </w:rPr>
        <w:t>.</w:t>
      </w:r>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lastRenderedPageBreak/>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r w:rsidRPr="00C20DE1">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257B72">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80241E">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257B72">
        <w:rPr>
          <w:rFonts w:cs="Arial"/>
          <w:b/>
          <w:lang w:val="sr-Cyrl-RS"/>
        </w:rPr>
        <w:t>0</w:t>
      </w:r>
      <w:r w:rsidRPr="00E47C2E">
        <w:rPr>
          <w:rFonts w:cs="Arial"/>
        </w:rPr>
        <w:t>.</w:t>
      </w:r>
    </w:p>
    <w:p w:rsidR="00EE793E" w:rsidRPr="00723C36" w:rsidRDefault="00EE793E" w:rsidP="00EE793E">
      <w:pPr>
        <w:pStyle w:val="KDParagraf"/>
        <w:spacing w:before="0"/>
        <w:rPr>
          <w:rFonts w:cs="Arial"/>
        </w:rPr>
      </w:pPr>
      <w:r w:rsidRPr="00723C36">
        <w:rPr>
          <w:rFonts w:cs="Arial"/>
        </w:rPr>
        <w:t>У случају да Пружалац услуге, својом кривицом, не изврши/ не пружи о року уговорене Услуге, Пружалац услуге је дужан да</w:t>
      </w:r>
      <w:r w:rsidR="0080241E">
        <w:rPr>
          <w:rFonts w:cs="Arial"/>
        </w:rPr>
        <w:t xml:space="preserve"> плати Кориснику услуге уговорн</w:t>
      </w:r>
      <w:r w:rsidR="0080241E">
        <w:rPr>
          <w:rFonts w:cs="Arial"/>
          <w:lang w:val="sr-Cyrl-RS"/>
        </w:rPr>
        <w:t>у казну</w:t>
      </w:r>
      <w:r w:rsidRPr="00723C36">
        <w:rPr>
          <w:rFonts w:cs="Arial"/>
        </w:rPr>
        <w:t xml:space="preserve">, у износу од 0,2% од </w:t>
      </w:r>
      <w:r w:rsidR="006720CA">
        <w:rPr>
          <w:rFonts w:cs="Arial"/>
          <w:lang w:val="sr-Cyrl-RS"/>
        </w:rPr>
        <w:t>укупне вредности</w:t>
      </w:r>
      <w:r w:rsidRPr="00723C36">
        <w:rPr>
          <w:rFonts w:cs="Arial"/>
        </w:rPr>
        <w:t xml:space="preserve"> овог Уговора за сваки започети дан кашњења, у максималном износу од 10% од </w:t>
      </w:r>
      <w:r w:rsidR="006720CA">
        <w:rPr>
          <w:rFonts w:cs="Arial"/>
          <w:lang w:val="sr-Cyrl-RS"/>
        </w:rPr>
        <w:t>укупне вредности</w:t>
      </w:r>
      <w:r w:rsidRPr="00723C36">
        <w:rPr>
          <w:rFonts w:cs="Arial"/>
        </w:rPr>
        <w:t xml:space="preserve"> овог Уговора без пореза на додату вредност. </w:t>
      </w:r>
    </w:p>
    <w:p w:rsidR="00EE793E" w:rsidRPr="005854CF" w:rsidRDefault="00EE793E" w:rsidP="00EE793E">
      <w:pPr>
        <w:pStyle w:val="KDParagraf"/>
        <w:spacing w:before="0"/>
        <w:rPr>
          <w:rFonts w:cs="Arial"/>
        </w:rPr>
      </w:pPr>
      <w:r w:rsidRPr="00723C36">
        <w:rPr>
          <w:rFonts w:cs="Arial"/>
        </w:rPr>
        <w:t>Плаћањ</w:t>
      </w:r>
      <w:r w:rsidR="0080241E">
        <w:rPr>
          <w:rFonts w:cs="Arial"/>
          <w:lang w:val="sr-Cyrl-RS"/>
        </w:rPr>
        <w:t xml:space="preserve">е казне </w:t>
      </w:r>
      <w:r w:rsidRPr="00723C36">
        <w:rPr>
          <w:rFonts w:cs="Arial"/>
        </w:rPr>
        <w:t xml:space="preserve">у складу са </w:t>
      </w:r>
      <w:r w:rsidRPr="005854CF">
        <w:rPr>
          <w:rFonts w:cs="Arial"/>
        </w:rPr>
        <w:t xml:space="preserve">претходним ставом доспева у року од 10 (словима: десет) дана од дана издавања рачуна од стране Корисника услуге за </w:t>
      </w:r>
      <w:r w:rsidR="0080241E">
        <w:rPr>
          <w:rFonts w:cs="Arial"/>
          <w:lang w:val="sr-Cyrl-RS"/>
        </w:rPr>
        <w:t>уговорену казну</w:t>
      </w:r>
      <w:r w:rsidRPr="005854CF">
        <w:rPr>
          <w:rFonts w:cs="Arial"/>
        </w:rPr>
        <w:t>.</w:t>
      </w:r>
    </w:p>
    <w:p w:rsidR="00EE793E" w:rsidRPr="005854CF" w:rsidRDefault="00EE793E" w:rsidP="00EE793E">
      <w:pPr>
        <w:pStyle w:val="KDParagraf"/>
        <w:spacing w:before="0"/>
        <w:rPr>
          <w:rFonts w:cs="Arial"/>
        </w:rPr>
      </w:pPr>
      <w:r w:rsidRPr="005854CF">
        <w:rPr>
          <w:rFonts w:cs="Arial"/>
        </w:rPr>
        <w:t xml:space="preserve">Уколико Корисник услуге услед кашњења из ст.1. овог члана, претрпи штету која је већа од износа </w:t>
      </w:r>
      <w:r w:rsidR="0080241E">
        <w:rPr>
          <w:rFonts w:cs="Arial"/>
          <w:lang w:val="sr-Cyrl-RS"/>
        </w:rPr>
        <w:t>казне</w:t>
      </w:r>
      <w:r w:rsidRPr="005854CF">
        <w:rPr>
          <w:rFonts w:cs="Arial"/>
        </w:rPr>
        <w:t>, има право на накнаду разлике између претрпљене штете у целости и исплаћен</w:t>
      </w:r>
      <w:r w:rsidR="0080241E">
        <w:rPr>
          <w:rFonts w:cs="Arial"/>
          <w:lang w:val="sr-Cyrl-RS"/>
        </w:rPr>
        <w:t>е казне</w:t>
      </w:r>
      <w:r w:rsidRPr="005854CF">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257B72">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E47C2E">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6720CA" w:rsidRPr="00E47C2E" w:rsidRDefault="006720CA" w:rsidP="006720CA">
      <w:pPr>
        <w:pStyle w:val="KDParagraf"/>
        <w:spacing w:before="0"/>
        <w:rPr>
          <w:rFonts w:cs="Arial"/>
          <w:b/>
        </w:rPr>
      </w:pPr>
      <w:r w:rsidRPr="00E47C2E">
        <w:rPr>
          <w:rFonts w:cs="Arial"/>
          <w:b/>
        </w:rPr>
        <w:t xml:space="preserve">ЗАКЉУЧИВАЊЕ И СТУПАЊЕ НА СНАГУ </w:t>
      </w:r>
    </w:p>
    <w:p w:rsidR="006720CA" w:rsidRPr="00E47C2E" w:rsidRDefault="006720CA" w:rsidP="006720CA">
      <w:pPr>
        <w:pStyle w:val="KDParagraf"/>
        <w:spacing w:before="0"/>
        <w:jc w:val="center"/>
        <w:rPr>
          <w:rFonts w:cs="Arial"/>
        </w:rPr>
      </w:pPr>
      <w:r w:rsidRPr="00E47C2E">
        <w:rPr>
          <w:rFonts w:cs="Arial"/>
          <w:b/>
        </w:rPr>
        <w:t xml:space="preserve">Члан </w:t>
      </w:r>
      <w:r w:rsidR="00257B72">
        <w:rPr>
          <w:rFonts w:cs="Arial"/>
          <w:b/>
          <w:lang w:val="sr-Cyrl-RS"/>
        </w:rPr>
        <w:t>22</w:t>
      </w:r>
      <w:r w:rsidRPr="00E47C2E">
        <w:rPr>
          <w:rFonts w:cs="Arial"/>
        </w:rPr>
        <w:t>.</w:t>
      </w:r>
    </w:p>
    <w:p w:rsidR="006720CA" w:rsidRPr="00E47C2E" w:rsidRDefault="006720CA" w:rsidP="006720CA">
      <w:pPr>
        <w:pStyle w:val="KDParagraf"/>
        <w:spacing w:before="0"/>
        <w:rPr>
          <w:rFonts w:cs="Arial"/>
        </w:rPr>
      </w:pPr>
      <w:r w:rsidRPr="001C240B">
        <w:rPr>
          <w:rFonts w:eastAsia="Calibri" w:cs="Arial"/>
          <w:lang w:val="sr-Latn-RS"/>
        </w:rPr>
        <w:t>Уговор ступа на снагу након потписивања од стране законских заступника Уговорних страна и достав</w:t>
      </w:r>
      <w:r w:rsidRPr="001C240B">
        <w:rPr>
          <w:rFonts w:eastAsia="Calibri" w:cs="Arial"/>
          <w:lang w:val="sr-Cyrl-RS"/>
        </w:rPr>
        <w:t>љања</w:t>
      </w:r>
      <w:r w:rsidRPr="001C240B">
        <w:rPr>
          <w:rFonts w:eastAsia="Calibri" w:cs="Arial"/>
          <w:lang w:val="sr-Latn-RS"/>
        </w:rPr>
        <w:t xml:space="preserve"> средства финансијског обезбеђења</w:t>
      </w:r>
      <w:r w:rsidRPr="00E47C2E">
        <w:rPr>
          <w:rFonts w:cs="Arial"/>
        </w:rPr>
        <w:t xml:space="preserve">. </w:t>
      </w:r>
    </w:p>
    <w:p w:rsidR="006720CA" w:rsidRPr="00E47C2E" w:rsidRDefault="006720CA" w:rsidP="006720CA">
      <w:pPr>
        <w:pStyle w:val="KDParagraf"/>
        <w:spacing w:before="0"/>
        <w:rPr>
          <w:rFonts w:cs="Arial"/>
        </w:rPr>
      </w:pPr>
    </w:p>
    <w:p w:rsidR="006720CA" w:rsidRPr="00E47C2E" w:rsidRDefault="006720CA" w:rsidP="006720CA">
      <w:pPr>
        <w:pStyle w:val="KDParagraf"/>
        <w:spacing w:before="0"/>
        <w:jc w:val="center"/>
        <w:rPr>
          <w:rFonts w:cs="Arial"/>
        </w:rPr>
      </w:pPr>
      <w:r w:rsidRPr="00E47C2E">
        <w:rPr>
          <w:rFonts w:cs="Arial"/>
          <w:b/>
        </w:rPr>
        <w:t xml:space="preserve">Члан </w:t>
      </w:r>
      <w:r w:rsidR="00257B72">
        <w:rPr>
          <w:rFonts w:cs="Arial"/>
          <w:b/>
          <w:lang w:val="sr-Cyrl-RS"/>
        </w:rPr>
        <w:t>23</w:t>
      </w:r>
      <w:r w:rsidRPr="00E47C2E">
        <w:rPr>
          <w:rFonts w:cs="Arial"/>
        </w:rPr>
        <w:t>.</w:t>
      </w:r>
    </w:p>
    <w:p w:rsidR="006720CA" w:rsidRPr="005854CF" w:rsidRDefault="006720CA" w:rsidP="006720CA">
      <w:pPr>
        <w:pStyle w:val="KDParagraf"/>
        <w:spacing w:before="0"/>
        <w:rPr>
          <w:rFonts w:cs="Arial"/>
          <w:lang w:val="sr-Cyrl-RS"/>
        </w:rPr>
      </w:pPr>
      <w:r w:rsidRPr="005854CF">
        <w:rPr>
          <w:rFonts w:cs="Arial"/>
        </w:rPr>
        <w:t xml:space="preserve">Овај Уговор се закључује за период до обостраног испуњења уговорених обавеза и до исцрпљења </w:t>
      </w:r>
      <w:r>
        <w:rPr>
          <w:rFonts w:cs="Arial"/>
          <w:lang w:val="sr-Cyrl-RS"/>
        </w:rPr>
        <w:t>уговорене вредности</w:t>
      </w:r>
      <w:r w:rsidRPr="005854CF">
        <w:rPr>
          <w:rFonts w:cs="Arial"/>
        </w:rPr>
        <w:t>.</w:t>
      </w:r>
    </w:p>
    <w:p w:rsidR="006720CA" w:rsidRPr="005854CF" w:rsidRDefault="006720CA" w:rsidP="006720CA">
      <w:pPr>
        <w:spacing w:before="0"/>
        <w:rPr>
          <w:rFonts w:cs="Arial"/>
          <w:spacing w:val="2"/>
          <w:lang w:val="sr-Cyrl-RS" w:eastAsia="sr-Latn-RS"/>
        </w:rPr>
      </w:pPr>
      <w:r w:rsidRPr="005854CF">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w:t>
      </w:r>
      <w:r>
        <w:rPr>
          <w:rFonts w:cs="Arial"/>
          <w:spacing w:val="2"/>
          <w:lang w:val="sr-Cyrl-RS"/>
        </w:rPr>
        <w:t>31.12.2017. год.</w:t>
      </w:r>
      <w:r w:rsidRPr="005854CF">
        <w:rPr>
          <w:rFonts w:cs="Arial"/>
          <w:spacing w:val="2"/>
          <w:lang w:val="sr-Cyrl-RS"/>
        </w:rPr>
        <w:t>, а што не утиче на одредбе о гарантном року и обавезама из гарантног рока.</w:t>
      </w:r>
    </w:p>
    <w:p w:rsidR="006720CA" w:rsidRPr="009E7B3B" w:rsidRDefault="006720CA" w:rsidP="006720CA">
      <w:pPr>
        <w:pStyle w:val="KDParagraf"/>
        <w:spacing w:before="0"/>
        <w:rPr>
          <w:rFonts w:cs="Arial"/>
          <w:color w:val="00B0F0"/>
          <w:lang w:val="sr-Cyrl-RS"/>
        </w:rPr>
      </w:pPr>
    </w:p>
    <w:p w:rsidR="006720CA" w:rsidRDefault="00257B72" w:rsidP="006720CA">
      <w:pPr>
        <w:pStyle w:val="KDParagraf"/>
        <w:spacing w:before="0"/>
        <w:rPr>
          <w:rFonts w:cs="Arial"/>
          <w:color w:val="000000"/>
          <w:lang w:val="sr-Cyrl-RS"/>
        </w:rPr>
      </w:pPr>
      <w:r w:rsidRPr="00E377C6">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E377C6">
        <w:rPr>
          <w:rFonts w:cs="Arial"/>
          <w:color w:val="000000"/>
          <w:lang w:val="sr-Cyrl-RS"/>
        </w:rPr>
        <w:t>су</w:t>
      </w:r>
      <w:r w:rsidRPr="00E377C6">
        <w:rPr>
          <w:rFonts w:cs="Arial"/>
          <w:color w:val="000000"/>
        </w:rPr>
        <w:t xml:space="preserve"> за ту намену одобрена у </w:t>
      </w:r>
      <w:r w:rsidRPr="00E377C6">
        <w:rPr>
          <w:rFonts w:cs="Arial"/>
          <w:color w:val="000000"/>
          <w:lang w:val="sr-Cyrl-RS"/>
        </w:rPr>
        <w:t>Тр</w:t>
      </w:r>
      <w:r w:rsidRPr="00E377C6">
        <w:rPr>
          <w:rFonts w:cs="Arial"/>
          <w:color w:val="000000"/>
        </w:rPr>
        <w:t xml:space="preserve">одишњем </w:t>
      </w:r>
      <w:r w:rsidRPr="00E377C6">
        <w:rPr>
          <w:rFonts w:cs="Arial"/>
          <w:color w:val="000000"/>
          <w:lang w:val="sr-Cyrl-RS"/>
        </w:rPr>
        <w:t>Програму</w:t>
      </w:r>
      <w:r w:rsidRPr="00E377C6">
        <w:rPr>
          <w:rFonts w:cs="Arial"/>
          <w:color w:val="000000"/>
        </w:rPr>
        <w:t xml:space="preserve"> пословања </w:t>
      </w:r>
      <w:r w:rsidRPr="00E377C6">
        <w:rPr>
          <w:rFonts w:cs="Arial"/>
          <w:color w:val="000000"/>
          <w:lang w:val="sr-Cyrl-RS"/>
        </w:rPr>
        <w:t xml:space="preserve">2017-2019 </w:t>
      </w:r>
      <w:r w:rsidRPr="00E377C6">
        <w:rPr>
          <w:rFonts w:cs="Arial"/>
          <w:color w:val="000000"/>
        </w:rPr>
        <w:t>за године у којима ће се плаћати уговорене обавезе</w:t>
      </w:r>
      <w:r>
        <w:rPr>
          <w:rFonts w:cs="Arial"/>
          <w:color w:val="000000"/>
          <w:lang w:val="sr-Cyrl-RS"/>
        </w:rPr>
        <w:t>.</w:t>
      </w:r>
    </w:p>
    <w:p w:rsidR="00257B72" w:rsidRPr="00257B72" w:rsidRDefault="00257B72" w:rsidP="006720CA">
      <w:pPr>
        <w:pStyle w:val="KDParagraf"/>
        <w:spacing w:before="0"/>
        <w:rPr>
          <w:rFonts w:cs="Arial"/>
          <w:color w:val="00B0F0"/>
          <w:lang w:val="sr-Cyrl-RS"/>
        </w:rPr>
      </w:pPr>
    </w:p>
    <w:p w:rsidR="006720CA" w:rsidRPr="00E47C2E" w:rsidRDefault="006720CA" w:rsidP="006720CA">
      <w:pPr>
        <w:pStyle w:val="KDParagraf"/>
        <w:spacing w:before="0"/>
        <w:jc w:val="center"/>
        <w:rPr>
          <w:rFonts w:cs="Arial"/>
        </w:rPr>
      </w:pPr>
      <w:r w:rsidRPr="00E47C2E">
        <w:rPr>
          <w:rFonts w:cs="Arial"/>
          <w:b/>
        </w:rPr>
        <w:t xml:space="preserve">Члан </w:t>
      </w:r>
      <w:r w:rsidR="00257B72">
        <w:rPr>
          <w:rFonts w:cs="Arial"/>
          <w:b/>
          <w:lang w:val="sr-Cyrl-RS"/>
        </w:rPr>
        <w:t>24</w:t>
      </w:r>
      <w:r w:rsidRPr="00E47C2E">
        <w:rPr>
          <w:rFonts w:cs="Arial"/>
        </w:rPr>
        <w:t>.</w:t>
      </w:r>
    </w:p>
    <w:p w:rsidR="006720CA" w:rsidRPr="00C20DE1" w:rsidRDefault="006720CA" w:rsidP="006720CA">
      <w:pPr>
        <w:tabs>
          <w:tab w:val="left" w:pos="567"/>
        </w:tabs>
        <w:spacing w:before="0"/>
        <w:rPr>
          <w:rFonts w:cs="Arial"/>
        </w:rPr>
      </w:pPr>
      <w:r w:rsidRPr="00C20DE1">
        <w:rPr>
          <w:rFonts w:cs="Arial"/>
        </w:rPr>
        <w:t>Овај Уговор и и његови Прилози  сачињен</w:t>
      </w:r>
      <w:r w:rsidRPr="00C20DE1">
        <w:rPr>
          <w:rFonts w:cs="Arial"/>
          <w:lang w:val="sr-Cyrl-RS"/>
        </w:rPr>
        <w:t>и</w:t>
      </w:r>
      <w:r w:rsidRPr="00C20DE1">
        <w:rPr>
          <w:rFonts w:cs="Arial"/>
        </w:rPr>
        <w:t xml:space="preserve"> </w:t>
      </w:r>
      <w:r w:rsidRPr="00C20DE1">
        <w:rPr>
          <w:rFonts w:cs="Arial"/>
          <w:lang w:val="sr-Cyrl-RS"/>
        </w:rPr>
        <w:t>су</w:t>
      </w:r>
      <w:r w:rsidRPr="00C20DE1">
        <w:rPr>
          <w:rFonts w:cs="Arial"/>
        </w:rPr>
        <w:t xml:space="preserve"> на српском језику. </w:t>
      </w:r>
    </w:p>
    <w:p w:rsidR="006720CA" w:rsidRPr="00C20DE1" w:rsidRDefault="006720CA" w:rsidP="006720CA">
      <w:pPr>
        <w:tabs>
          <w:tab w:val="left" w:pos="567"/>
        </w:tabs>
        <w:spacing w:before="0"/>
        <w:rPr>
          <w:rFonts w:cs="Arial"/>
        </w:rPr>
      </w:pPr>
      <w:r w:rsidRPr="00C20DE1">
        <w:rPr>
          <w:rFonts w:cs="Arial"/>
        </w:rPr>
        <w:t>На овај Уговор примењују се закони Републике Србије.</w:t>
      </w:r>
    </w:p>
    <w:p w:rsidR="006720CA" w:rsidRPr="00C20DE1" w:rsidRDefault="006720CA" w:rsidP="006720CA">
      <w:pPr>
        <w:tabs>
          <w:tab w:val="left" w:pos="567"/>
        </w:tabs>
        <w:spacing w:before="0"/>
        <w:rPr>
          <w:rFonts w:cs="Arial"/>
        </w:rPr>
      </w:pPr>
      <w:r w:rsidRPr="00C20DE1">
        <w:rPr>
          <w:rFonts w:cs="Arial"/>
        </w:rPr>
        <w:t xml:space="preserve">У случају спора меродавно право је право Републике Србије, а поступак се води на српском језику. </w:t>
      </w:r>
    </w:p>
    <w:p w:rsidR="006720CA" w:rsidRDefault="006720CA" w:rsidP="00EE793E">
      <w:pPr>
        <w:pStyle w:val="KDParagraf"/>
        <w:spacing w:before="0"/>
        <w:rPr>
          <w:rFonts w:cs="Arial"/>
          <w:lang w:val="sr-Cyrl-RS"/>
        </w:rPr>
      </w:pPr>
    </w:p>
    <w:p w:rsidR="006720CA" w:rsidRPr="006720CA" w:rsidRDefault="006720C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25</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26</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CD760F" w:rsidRDefault="00CD760F" w:rsidP="00CD760F">
      <w:pPr>
        <w:spacing w:before="0"/>
        <w:rPr>
          <w:rFonts w:cs="Arial"/>
          <w:lang w:val="sr-Cyrl-RS" w:eastAsia="sr-Latn-CS"/>
        </w:rPr>
      </w:pPr>
      <w:r>
        <w:rPr>
          <w:rFonts w:cs="Arial"/>
          <w:lang w:val="sr-Cyrl-RS" w:eastAsia="sr-Latn-CS"/>
        </w:rPr>
        <w:t>Корисник услуге</w:t>
      </w:r>
      <w:r w:rsidRPr="00CC485C">
        <w:rPr>
          <w:rFonts w:cs="Arial"/>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CD760F" w:rsidRDefault="00CD760F" w:rsidP="00CD760F">
      <w:pPr>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D760F" w:rsidRDefault="00CD760F" w:rsidP="00CD760F">
      <w:pPr>
        <w:spacing w:before="0"/>
        <w:rPr>
          <w:rFonts w:cs="Arial"/>
          <w:color w:val="00B0F0"/>
          <w:lang w:val="sr-Cyrl-RS" w:eastAsia="sr-Latn-CS"/>
        </w:rPr>
      </w:pPr>
    </w:p>
    <w:p w:rsidR="0009392A" w:rsidRPr="0009392A" w:rsidRDefault="00CD760F" w:rsidP="00CD760F">
      <w:pPr>
        <w:pStyle w:val="KDParagraf"/>
        <w:spacing w:before="0"/>
        <w:rPr>
          <w:rFonts w:cs="Arial"/>
          <w:lang w:val="sr-Cyrl-RS"/>
        </w:rPr>
      </w:pPr>
      <w:r w:rsidRPr="00CD760F">
        <w:rPr>
          <w:rFonts w:cs="Arial"/>
          <w:lang w:eastAsia="sr-Latn-CS"/>
        </w:rPr>
        <w:t xml:space="preserve">Након закључења уговора о јавној набавци </w:t>
      </w:r>
      <w:r>
        <w:rPr>
          <w:rFonts w:cs="Arial"/>
          <w:lang w:val="sr-Cyrl-RS" w:eastAsia="sr-Latn-CS"/>
        </w:rPr>
        <w:t xml:space="preserve">Корисник </w:t>
      </w:r>
      <w:r w:rsidRPr="00CD760F">
        <w:rPr>
          <w:rFonts w:cs="Arial"/>
          <w:lang w:eastAsia="sr-Latn-CS"/>
        </w:rPr>
        <w:t xml:space="preserve">може да дозволи промену </w:t>
      </w:r>
      <w:r>
        <w:rPr>
          <w:rFonts w:cs="Arial"/>
          <w:lang w:val="sr-Cyrl-RS" w:eastAsia="sr-Latn-CS"/>
        </w:rPr>
        <w:t xml:space="preserve">свих </w:t>
      </w:r>
      <w:r w:rsidRPr="00CD760F">
        <w:rPr>
          <w:rFonts w:cs="Arial"/>
          <w:lang w:eastAsia="sr-Latn-CS"/>
        </w:rPr>
        <w:t>битних елемената уговора из објективних разлога који морају бити предвиђени посебним прописима,</w:t>
      </w:r>
      <w:r>
        <w:rPr>
          <w:rFonts w:cs="Arial"/>
          <w:lang w:val="sr-Cyrl-RS" w:eastAsia="sr-Latn-CS"/>
        </w:rPr>
        <w:t xml:space="preserve"> </w:t>
      </w:r>
      <w:r w:rsidRPr="00CD760F">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09392A">
        <w:rPr>
          <w:rFonts w:cs="Arial"/>
          <w:lang w:val="sr-Cyrl-RS" w:eastAsia="sr-Latn-CS"/>
        </w:rPr>
        <w:t>.</w:t>
      </w:r>
    </w:p>
    <w:p w:rsidR="00EE793E" w:rsidRPr="00E47C2E" w:rsidRDefault="00EE793E" w:rsidP="00EE793E">
      <w:pPr>
        <w:pStyle w:val="KDParagraf"/>
        <w:spacing w:before="0"/>
        <w:rPr>
          <w:rFonts w:cs="Arial"/>
        </w:rPr>
      </w:pPr>
    </w:p>
    <w:p w:rsidR="00EE793E" w:rsidRPr="00524DCF" w:rsidRDefault="00EE793E" w:rsidP="00B17826">
      <w:pPr>
        <w:pStyle w:val="KDParagraf"/>
        <w:spacing w:before="0"/>
        <w:jc w:val="center"/>
        <w:rPr>
          <w:rFonts w:cs="Arial"/>
          <w:lang w:val="sr-Cyrl-RS"/>
        </w:rPr>
      </w:pPr>
      <w:r w:rsidRPr="00E47C2E">
        <w:rPr>
          <w:rFonts w:cs="Arial"/>
          <w:b/>
        </w:rPr>
        <w:lastRenderedPageBreak/>
        <w:t xml:space="preserve">Члан </w:t>
      </w:r>
      <w:r w:rsidR="00524DCF">
        <w:rPr>
          <w:rFonts w:cs="Arial"/>
          <w:b/>
          <w:lang w:val="sr-Cyrl-RS"/>
        </w:rPr>
        <w:t>27</w:t>
      </w:r>
    </w:p>
    <w:p w:rsidR="00EE793E" w:rsidRPr="00B17826" w:rsidRDefault="00770993" w:rsidP="00EE793E">
      <w:pPr>
        <w:pStyle w:val="KDParagraf"/>
        <w:spacing w:before="0"/>
        <w:rPr>
          <w:rFonts w:cs="Arial"/>
          <w:color w:val="00B0F0"/>
        </w:rPr>
      </w:pPr>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28</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29</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 xml:space="preserve">Прилог број </w:t>
      </w:r>
      <w:r w:rsidR="0080241E">
        <w:rPr>
          <w:rFonts w:cs="Arial"/>
          <w:lang w:val="sr-Cyrl-RS"/>
        </w:rPr>
        <w:t>3</w:t>
      </w:r>
      <w:r w:rsidRPr="00E47C2E">
        <w:rPr>
          <w:rFonts w:cs="Arial"/>
        </w:rPr>
        <w:tab/>
        <w:t>Структура цене из Понуде</w:t>
      </w:r>
      <w:r>
        <w:rPr>
          <w:rFonts w:cs="Arial"/>
          <w:lang w:val="sr-Cyrl-RS"/>
        </w:rPr>
        <w:t>;</w:t>
      </w:r>
    </w:p>
    <w:p w:rsidR="00EE793E" w:rsidRPr="00257B72" w:rsidRDefault="00EE793E" w:rsidP="00EE793E">
      <w:pPr>
        <w:pStyle w:val="KDParagraf"/>
        <w:spacing w:before="0"/>
        <w:rPr>
          <w:rFonts w:cs="Arial"/>
          <w:lang w:val="sr-Cyrl-RS"/>
        </w:rPr>
      </w:pPr>
      <w:r w:rsidRPr="00E47C2E">
        <w:rPr>
          <w:rFonts w:cs="Arial"/>
        </w:rPr>
        <w:t xml:space="preserve">Прилог број </w:t>
      </w:r>
      <w:r w:rsidR="0080241E">
        <w:rPr>
          <w:rFonts w:cs="Arial"/>
          <w:lang w:val="sr-Cyrl-RS"/>
        </w:rPr>
        <w:t>4</w:t>
      </w:r>
      <w:r w:rsidRPr="00E47C2E">
        <w:rPr>
          <w:rFonts w:cs="Arial"/>
        </w:rPr>
        <w:tab/>
      </w:r>
      <w:r w:rsidR="00524DCF">
        <w:rPr>
          <w:rFonts w:cs="Arial"/>
          <w:lang w:val="sr-Cyrl-RS"/>
        </w:rPr>
        <w:t>Техничка</w:t>
      </w:r>
      <w:r w:rsidR="00257B72">
        <w:rPr>
          <w:rFonts w:cs="Arial"/>
          <w:lang w:val="sr-Cyrl-RS"/>
        </w:rPr>
        <w:t xml:space="preserve"> спецификација – Одељак 3.1. Техничке спецификације приложен уз уговор</w:t>
      </w:r>
    </w:p>
    <w:p w:rsidR="00EE793E" w:rsidRPr="00E47C2E" w:rsidRDefault="00D06CFD" w:rsidP="00EE793E">
      <w:pPr>
        <w:pStyle w:val="KDParagraf"/>
        <w:spacing w:before="0"/>
        <w:rPr>
          <w:rFonts w:cs="Arial"/>
        </w:rPr>
      </w:pPr>
      <w:r w:rsidRPr="00E47C2E">
        <w:rPr>
          <w:rFonts w:cs="Arial"/>
        </w:rPr>
        <w:t xml:space="preserve">Прилог број </w:t>
      </w:r>
      <w:r w:rsidR="000B0DA0">
        <w:rPr>
          <w:rFonts w:cs="Arial"/>
          <w:lang w:val="sr-Cyrl-RS"/>
        </w:rPr>
        <w:t>5</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0B0DA0">
        <w:rPr>
          <w:rFonts w:cs="Arial"/>
          <w:lang w:val="sr-Cyrl-RS"/>
        </w:rPr>
        <w:t>6</w:t>
      </w:r>
      <w:r w:rsidRPr="00E47C2E">
        <w:rPr>
          <w:rFonts w:cs="Arial"/>
        </w:rPr>
        <w:tab/>
      </w:r>
      <w:r w:rsidR="00770993">
        <w:rPr>
          <w:rFonts w:cs="Arial"/>
          <w:lang w:val="sr-Cyrl-RS"/>
        </w:rPr>
        <w:t>П</w:t>
      </w:r>
      <w:r w:rsidR="00770993" w:rsidRPr="00770993">
        <w:rPr>
          <w:lang w:val="ru-RU"/>
        </w:rPr>
        <w:t>равила</w:t>
      </w:r>
      <w:r w:rsidR="005854CF">
        <w:rPr>
          <w:lang w:val="ru-RU"/>
        </w:rPr>
        <w:t xml:space="preserve"> </w:t>
      </w:r>
      <w:r w:rsidR="00770993" w:rsidRPr="00770993">
        <w:rPr>
          <w:lang w:val="ru-RU"/>
        </w:rPr>
        <w:t xml:space="preserve">безбедности на раду у </w:t>
      </w:r>
      <w:r w:rsidR="005854CF">
        <w:rPr>
          <w:lang w:val="ru-RU"/>
        </w:rPr>
        <w:t>ТЕНТ</w:t>
      </w:r>
      <w:r w:rsidRPr="00E47C2E">
        <w:rPr>
          <w:rFonts w:cs="Arial"/>
        </w:rPr>
        <w:t xml:space="preserve">; </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0B0DA0" w:rsidRPr="00524DCF">
        <w:rPr>
          <w:rFonts w:cs="Arial"/>
          <w:lang w:val="sr-Cyrl-RS"/>
        </w:rPr>
        <w:t>7</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r w:rsidRPr="00524DCF">
        <w:rPr>
          <w:rFonts w:cs="Arial"/>
          <w:b/>
        </w:rPr>
        <w:t>Члан 3</w:t>
      </w:r>
      <w:r w:rsidR="00524DCF" w:rsidRPr="00524DCF">
        <w:rPr>
          <w:rFonts w:cs="Arial"/>
          <w:b/>
          <w:lang w:val="sr-Cyrl-RS"/>
        </w:rPr>
        <w:t>0</w:t>
      </w:r>
      <w:r w:rsidRPr="00524DCF">
        <w:rPr>
          <w:rFonts w:cs="Arial"/>
        </w:rPr>
        <w:t>.</w:t>
      </w:r>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770993" w:rsidRPr="00770993" w:rsidRDefault="00770993" w:rsidP="00770993">
      <w:pPr>
        <w:spacing w:before="0"/>
        <w:rPr>
          <w:rFonts w:cs="Arial"/>
          <w:sz w:val="24"/>
          <w:szCs w:val="24"/>
          <w:lang w:val="sr-Latn-C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770993" w:rsidRDefault="00770993" w:rsidP="00770993">
            <w:pPr>
              <w:spacing w:before="0" w:after="200" w:line="276" w:lineRule="auto"/>
              <w:jc w:val="center"/>
              <w:rPr>
                <w:rFonts w:cs="Arial"/>
                <w:b/>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Default="00770993" w:rsidP="0077099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CD760F" w:rsidRPr="00CD760F" w:rsidRDefault="00CD760F" w:rsidP="00770993">
            <w:pPr>
              <w:spacing w:before="0" w:after="200" w:line="276" w:lineRule="auto"/>
              <w:jc w:val="center"/>
              <w:rPr>
                <w:rFonts w:ascii="Calibri" w:eastAsia="Calibri" w:hAnsi="Calibri"/>
                <w:lang w:val="sr-Cyrl-RS"/>
              </w:rPr>
            </w:pPr>
            <w:r>
              <w:rPr>
                <w:rFonts w:ascii="Calibri" w:eastAsia="Calibri" w:hAnsi="Calibri"/>
                <w:lang w:val="sr-Cyrl-RS"/>
              </w:rPr>
              <w:t>назив</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770993" w:rsidRDefault="00CD760F" w:rsidP="00770993">
            <w:pPr>
              <w:spacing w:before="0" w:line="276" w:lineRule="auto"/>
              <w:jc w:val="center"/>
              <w:rPr>
                <w:rFonts w:eastAsia="Calibri" w:cs="Arial"/>
                <w:sz w:val="24"/>
                <w:szCs w:val="24"/>
                <w:lang w:val="sr-Cyrl-RS"/>
              </w:rPr>
            </w:pPr>
            <w:r w:rsidRPr="001B781C">
              <w:rPr>
                <w:rFonts w:eastAsia="Calibri" w:cs="Arial"/>
                <w:sz w:val="20"/>
                <w:szCs w:val="20"/>
                <w:lang w:val="sr-Cyrl-RS"/>
              </w:rPr>
              <w:t>Име, презиме, функција</w:t>
            </w:r>
          </w:p>
        </w:tc>
      </w:tr>
    </w:tbl>
    <w:p w:rsidR="00CD760F" w:rsidRDefault="00CD760F">
      <w:pPr>
        <w:spacing w:before="0"/>
        <w:jc w:val="left"/>
        <w:rPr>
          <w:rFonts w:cs="Arial"/>
          <w:lang w:val="sr-Cyrl-RS"/>
        </w:rPr>
      </w:pPr>
    </w:p>
    <w:p w:rsidR="00CD760F" w:rsidRDefault="00CD760F">
      <w:pPr>
        <w:spacing w:before="0"/>
        <w:jc w:val="left"/>
        <w:rPr>
          <w:rFonts w:cs="Arial"/>
          <w:lang w:val="sr-Cyrl-RS"/>
        </w:rPr>
      </w:pPr>
      <w:r w:rsidRPr="0096285F">
        <w:rPr>
          <w:lang w:val="ru-RU"/>
        </w:rPr>
        <w:t>Напомна: све опционе одредбе из модела овог уговора ће се ускладити са конкретно изабраном понудом</w:t>
      </w:r>
    </w:p>
    <w:p w:rsidR="00CD760F" w:rsidRDefault="00CD760F">
      <w:pPr>
        <w:spacing w:before="0"/>
        <w:jc w:val="left"/>
        <w:rPr>
          <w:rFonts w:cs="Arial"/>
          <w:lang w:val="sr-Cyrl-RS"/>
        </w:rPr>
      </w:pPr>
    </w:p>
    <w:p w:rsidR="00770993" w:rsidRDefault="00770993">
      <w:pPr>
        <w:spacing w:before="0"/>
        <w:jc w:val="left"/>
        <w:rPr>
          <w:rFonts w:cs="Arial"/>
        </w:rPr>
      </w:pPr>
      <w:r>
        <w:rPr>
          <w:rFonts w:cs="Arial"/>
        </w:rPr>
        <w:br w:type="page"/>
      </w:r>
    </w:p>
    <w:p w:rsidR="00770993" w:rsidRPr="00770993" w:rsidRDefault="00770993" w:rsidP="00770993">
      <w:pPr>
        <w:tabs>
          <w:tab w:val="left" w:pos="567"/>
        </w:tabs>
        <w:spacing w:before="0"/>
        <w:rPr>
          <w:rFonts w:cs="Arial"/>
        </w:rPr>
      </w:pPr>
    </w:p>
    <w:p w:rsidR="00770993" w:rsidRPr="00770993" w:rsidRDefault="00770993" w:rsidP="00770993">
      <w:pPr>
        <w:spacing w:before="40"/>
        <w:rPr>
          <w:lang w:val="sr-Cyrl-CS"/>
        </w:rPr>
      </w:pPr>
      <w:r>
        <w:rPr>
          <w:noProof/>
        </w:rPr>
        <w:drawing>
          <wp:inline distT="0" distB="0" distL="0" distR="0" wp14:anchorId="66D7713B" wp14:editId="721FC03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0993" w:rsidRPr="00770993" w:rsidRDefault="00770993" w:rsidP="00770993">
      <w:pPr>
        <w:spacing w:after="40"/>
        <w:rPr>
          <w:b/>
          <w:sz w:val="20"/>
          <w:lang w:val="sr-Latn-CS"/>
        </w:rPr>
      </w:pPr>
      <w:r w:rsidRPr="00770993">
        <w:rPr>
          <w:b/>
          <w:sz w:val="20"/>
        </w:rPr>
        <w:t xml:space="preserve">Огранак </w:t>
      </w:r>
      <w:r w:rsidRPr="00770993">
        <w:rPr>
          <w:b/>
          <w:sz w:val="20"/>
          <w:lang w:val="sr-Latn-CS"/>
        </w:rPr>
        <w:t>ТЕНТ</w:t>
      </w:r>
    </w:p>
    <w:p w:rsidR="00770993" w:rsidRPr="00770993" w:rsidRDefault="00770993" w:rsidP="00770993">
      <w:pPr>
        <w:spacing w:after="20"/>
        <w:rPr>
          <w:b/>
          <w:sz w:val="20"/>
          <w:lang w:val="sr-Cyrl-CS"/>
        </w:rPr>
      </w:pPr>
      <w:r w:rsidRPr="00770993">
        <w:rPr>
          <w:b/>
          <w:sz w:val="20"/>
          <w:lang w:val="sr-Cyrl-CS"/>
        </w:rPr>
        <w:t>Сектор за управљање ризицима</w:t>
      </w:r>
    </w:p>
    <w:p w:rsidR="00770993" w:rsidRPr="00770993" w:rsidRDefault="00770993" w:rsidP="00770993">
      <w:pPr>
        <w:spacing w:before="0" w:line="276" w:lineRule="auto"/>
        <w:jc w:val="center"/>
        <w:rPr>
          <w:b/>
          <w:sz w:val="32"/>
          <w:szCs w:val="32"/>
          <w:lang w:val="ru-RU"/>
        </w:rPr>
      </w:pPr>
    </w:p>
    <w:p w:rsidR="00770993" w:rsidRPr="00770993" w:rsidRDefault="00770993" w:rsidP="00770993">
      <w:pPr>
        <w:spacing w:before="0" w:line="276" w:lineRule="auto"/>
        <w:jc w:val="center"/>
        <w:rPr>
          <w:b/>
          <w:sz w:val="28"/>
          <w:szCs w:val="28"/>
          <w:lang w:val="ru-RU"/>
        </w:rPr>
      </w:pPr>
      <w:r w:rsidRPr="00770993">
        <w:rPr>
          <w:b/>
          <w:sz w:val="28"/>
          <w:szCs w:val="28"/>
          <w:lang w:val="ru-RU"/>
        </w:rPr>
        <w:t>ПРАВИЛА</w:t>
      </w:r>
    </w:p>
    <w:p w:rsidR="00770993" w:rsidRPr="00770993" w:rsidRDefault="00770993" w:rsidP="00770993">
      <w:pPr>
        <w:spacing w:before="0" w:after="80" w:line="216" w:lineRule="auto"/>
        <w:ind w:firstLine="567"/>
        <w:jc w:val="center"/>
        <w:rPr>
          <w:b/>
          <w:sz w:val="28"/>
          <w:szCs w:val="28"/>
          <w:lang w:val="ru-RU"/>
        </w:rPr>
      </w:pPr>
      <w:r w:rsidRPr="00770993">
        <w:rPr>
          <w:b/>
          <w:sz w:val="28"/>
          <w:szCs w:val="28"/>
          <w:lang w:val="ru-RU"/>
        </w:rPr>
        <w:t>БЕЗБЕДНОСТИ НА РАДУ У ТЕНТ</w:t>
      </w:r>
    </w:p>
    <w:p w:rsidR="00770993" w:rsidRPr="00770993" w:rsidRDefault="00770993" w:rsidP="00770993">
      <w:pPr>
        <w:spacing w:before="0" w:after="80" w:line="216" w:lineRule="auto"/>
        <w:ind w:firstLine="567"/>
        <w:rPr>
          <w:szCs w:val="20"/>
          <w:lang w:val="sr-Latn-CS"/>
        </w:rPr>
      </w:pPr>
    </w:p>
    <w:p w:rsidR="00770993" w:rsidRPr="00770993" w:rsidRDefault="00770993" w:rsidP="00770993">
      <w:pPr>
        <w:spacing w:before="0" w:after="80" w:line="216" w:lineRule="auto"/>
        <w:ind w:firstLine="567"/>
        <w:rPr>
          <w:szCs w:val="20"/>
          <w:lang w:val="sr-Cyrl-CS"/>
        </w:rPr>
      </w:pPr>
      <w:r w:rsidRPr="0077099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0993" w:rsidRPr="00770993" w:rsidRDefault="00770993" w:rsidP="00770993">
      <w:pPr>
        <w:spacing w:before="0" w:after="80" w:line="216" w:lineRule="auto"/>
        <w:ind w:firstLine="567"/>
        <w:rPr>
          <w:szCs w:val="20"/>
          <w:lang w:val="sr-Cyrl-CS"/>
        </w:rPr>
      </w:pPr>
      <w:r w:rsidRPr="00770993">
        <w:rPr>
          <w:szCs w:val="20"/>
          <w:lang w:val="sr-Cyrl-CS"/>
        </w:rPr>
        <w:t>У зависности од врсте и обима радова/услуга примењују се одређене тачке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Правила су саставни део уговора о извршењу послова од стране извођача радова/ извршиоца услуга.</w:t>
      </w:r>
    </w:p>
    <w:p w:rsidR="00770993" w:rsidRPr="00770993" w:rsidRDefault="00770993" w:rsidP="00770993">
      <w:pPr>
        <w:spacing w:before="0" w:after="80" w:line="216" w:lineRule="auto"/>
        <w:ind w:firstLine="567"/>
        <w:rPr>
          <w:szCs w:val="20"/>
        </w:rPr>
      </w:pPr>
      <w:r w:rsidRPr="0077099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0993">
        <w:rPr>
          <w:szCs w:val="20"/>
        </w:rPr>
        <w:t>.</w:t>
      </w:r>
    </w:p>
    <w:p w:rsidR="00770993" w:rsidRPr="00770993" w:rsidRDefault="00770993" w:rsidP="00770993">
      <w:pPr>
        <w:spacing w:before="0" w:after="80" w:line="216" w:lineRule="auto"/>
        <w:ind w:firstLine="567"/>
        <w:rPr>
          <w:szCs w:val="20"/>
          <w:lang w:val="sr-Cyrl-CS"/>
        </w:rPr>
      </w:pPr>
      <w:r w:rsidRPr="00770993">
        <w:rPr>
          <w:szCs w:val="20"/>
          <w:lang w:val="sr-Cyrl-CS"/>
        </w:rPr>
        <w:t>Поштовање правила од стране извођача радова биће стриктно контролисано и свако непоштовање биће санкционисано.</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0993" w:rsidRPr="00770993" w:rsidRDefault="00770993" w:rsidP="00770993">
      <w:pPr>
        <w:spacing w:before="0" w:after="80" w:line="216" w:lineRule="auto"/>
        <w:ind w:firstLine="567"/>
        <w:rPr>
          <w:szCs w:val="20"/>
          <w:lang w:val="sr-Cyrl-CS"/>
        </w:rPr>
      </w:pPr>
      <w:r w:rsidRPr="00770993">
        <w:rPr>
          <w:szCs w:val="20"/>
          <w:lang w:val="sr-Cyrl-CS"/>
        </w:rPr>
        <w:t>Начин остваривања сарадње утврђује се писменим споразумом којим се одр</w:t>
      </w:r>
      <w:r w:rsidRPr="00770993">
        <w:rPr>
          <w:szCs w:val="20"/>
        </w:rPr>
        <w:t>e</w:t>
      </w:r>
      <w:r w:rsidRPr="00770993">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0993" w:rsidRPr="00770993" w:rsidRDefault="00770993" w:rsidP="00770993">
      <w:pPr>
        <w:spacing w:before="0" w:after="80" w:line="216" w:lineRule="auto"/>
        <w:ind w:firstLine="567"/>
        <w:rPr>
          <w:szCs w:val="20"/>
          <w:lang w:val="sr-Cyrl-CS"/>
        </w:rPr>
      </w:pPr>
      <w:r w:rsidRPr="00770993">
        <w:rPr>
          <w:szCs w:val="20"/>
          <w:lang w:val="sr-Cyrl-CS"/>
        </w:rPr>
        <w:t>Лице за коодинацију у сарадњи са представницима извођача радова и надзорног органа израђује План заједничких мера.</w:t>
      </w:r>
    </w:p>
    <w:p w:rsidR="00770993" w:rsidRPr="00770993" w:rsidRDefault="00770993" w:rsidP="00770993">
      <w:pPr>
        <w:spacing w:before="0" w:after="80" w:line="216" w:lineRule="auto"/>
        <w:rPr>
          <w:lang w:val="sr-Cyrl-RS"/>
        </w:rPr>
      </w:pPr>
    </w:p>
    <w:p w:rsidR="00770993" w:rsidRPr="00770993" w:rsidRDefault="00770993" w:rsidP="00770993">
      <w:pPr>
        <w:spacing w:before="0" w:after="40" w:line="216" w:lineRule="auto"/>
        <w:ind w:firstLine="567"/>
        <w:rPr>
          <w:b/>
          <w:u w:val="single"/>
          <w:lang w:val="sr-Cyrl-RS"/>
        </w:rPr>
      </w:pPr>
      <w:r w:rsidRPr="00770993">
        <w:rPr>
          <w:b/>
          <w:u w:val="single"/>
          <w:lang w:val="sr-Latn-CS"/>
        </w:rPr>
        <w:t xml:space="preserve">I  ОБАВЕЗЕ ИЗВОЂАЧА РАДОВА </w:t>
      </w:r>
    </w:p>
    <w:p w:rsidR="00770993" w:rsidRPr="00770993" w:rsidRDefault="00770993" w:rsidP="00770993">
      <w:pPr>
        <w:spacing w:before="0" w:after="80" w:line="216" w:lineRule="auto"/>
        <w:ind w:firstLine="567"/>
        <w:rPr>
          <w:b/>
          <w:u w:val="single"/>
          <w:lang w:val="sr-Cyrl-RS"/>
        </w:rPr>
      </w:pP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0993" w:rsidRPr="00770993" w:rsidRDefault="00770993" w:rsidP="00AA78B0">
      <w:pPr>
        <w:numPr>
          <w:ilvl w:val="0"/>
          <w:numId w:val="25"/>
        </w:numPr>
        <w:spacing w:before="0" w:after="80" w:line="216" w:lineRule="auto"/>
        <w:jc w:val="left"/>
        <w:rPr>
          <w:lang w:val="sr-Cyrl-CS"/>
        </w:rPr>
      </w:pPr>
      <w:r w:rsidRPr="00770993">
        <w:rPr>
          <w:lang w:val="ru-RU"/>
        </w:rPr>
        <w:t>Забрањено је избегавање примене и/или ометање спровођења мера БЗР</w:t>
      </w:r>
    </w:p>
    <w:p w:rsidR="00770993" w:rsidRPr="00770993" w:rsidRDefault="00770993" w:rsidP="00AA78B0">
      <w:pPr>
        <w:numPr>
          <w:ilvl w:val="0"/>
          <w:numId w:val="25"/>
        </w:numPr>
        <w:spacing w:before="0" w:after="80" w:line="216" w:lineRule="auto"/>
        <w:jc w:val="left"/>
        <w:rPr>
          <w:lang w:val="sr-Cyrl-CS"/>
        </w:rPr>
      </w:pPr>
      <w:r w:rsidRPr="00770993">
        <w:rPr>
          <w:lang w:val="ru-RU"/>
        </w:rPr>
        <w:t xml:space="preserve">За радове за које је Законом о БЗР обавезан да изради Елаборат о уређењу градилишта </w:t>
      </w:r>
      <w:r w:rsidRPr="00770993">
        <w:rPr>
          <w:lang w:val="sr-Cyrl-RS"/>
        </w:rPr>
        <w:t>(сходно Правилнику о садржају елабората о уређењу градилишта „Сл.гласник РС“ бр.121/12)</w:t>
      </w:r>
      <w:r w:rsidRPr="00770993">
        <w:rPr>
          <w:lang w:val="ru-RU"/>
        </w:rPr>
        <w:t xml:space="preserve">, најмање три дан пре почетка радова </w:t>
      </w:r>
      <w:r w:rsidRPr="00770993">
        <w:rPr>
          <w:lang w:val="sr-Latn-CS"/>
        </w:rPr>
        <w:t>Служби БЗР и ЗОП</w:t>
      </w:r>
      <w:r w:rsidRPr="00770993">
        <w:rPr>
          <w:lang w:val="sr-Cyrl-CS"/>
        </w:rPr>
        <w:t xml:space="preserve"> достави:</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Елаборат о уређењу градилишта</w:t>
      </w:r>
      <w:r w:rsidRPr="00770993">
        <w:rPr>
          <w:szCs w:val="20"/>
        </w:rPr>
        <w:t>,</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оверену копију Пријаве о почетку радова коју је предао надлежној инспекцији рада,</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доказ да су запослени упознати са садржином Елабората и предвиђеним мерама за безбедан и здрав рад</w:t>
      </w:r>
      <w:r w:rsidRPr="00770993">
        <w:rPr>
          <w:szCs w:val="20"/>
        </w:rPr>
        <w:t>,</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rPr>
        <w:t>o</w:t>
      </w:r>
      <w:r w:rsidRPr="00770993">
        <w:rPr>
          <w:szCs w:val="20"/>
          <w:lang w:val="sr-Cyrl-CS"/>
        </w:rPr>
        <w:t>сигуравајућу полису за запослене</w:t>
      </w:r>
      <w:r w:rsidRPr="00770993">
        <w:rPr>
          <w:szCs w:val="20"/>
        </w:rPr>
        <w:t>,</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RS"/>
        </w:rPr>
        <w:t>с</w:t>
      </w:r>
      <w:r w:rsidRPr="00770993">
        <w:rPr>
          <w:szCs w:val="20"/>
          <w:lang w:val="sr-Cyrl-CS"/>
        </w:rPr>
        <w:t>писак оруђа за рад, уређаја, алата и опреме и њихове атесте и сертификате,</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доказ да су запослени упознати са овим Правилима (списак лица са њиховим својеручним потписаним изјавама),</w:t>
      </w:r>
    </w:p>
    <w:p w:rsidR="00770993" w:rsidRPr="00770993" w:rsidRDefault="00770993" w:rsidP="00AA78B0">
      <w:pPr>
        <w:numPr>
          <w:ilvl w:val="1"/>
          <w:numId w:val="26"/>
        </w:numPr>
        <w:tabs>
          <w:tab w:val="num" w:pos="1134"/>
        </w:tabs>
        <w:spacing w:before="0" w:after="80" w:line="216" w:lineRule="auto"/>
        <w:ind w:left="1134"/>
        <w:jc w:val="left"/>
        <w:rPr>
          <w:szCs w:val="20"/>
          <w:lang w:val="sr-Cyrl-CS"/>
        </w:rPr>
      </w:pPr>
      <w:r w:rsidRPr="00770993">
        <w:rPr>
          <w:szCs w:val="20"/>
          <w:lang w:val="sr-Cyrl-CS"/>
        </w:rPr>
        <w:t>име одговорног лица на градилишту, његовог заменика (у одсуству одговорног лица у другој</w:t>
      </w:r>
      <w:r w:rsidRPr="00770993">
        <w:rPr>
          <w:szCs w:val="20"/>
        </w:rPr>
        <w:t xml:space="preserve"> </w:t>
      </w:r>
      <w:r w:rsidRPr="00770993">
        <w:rPr>
          <w:szCs w:val="20"/>
          <w:lang w:val="sr-Cyrl-CS"/>
        </w:rPr>
        <w:t>и/или трећој смени, празником и сл.).</w:t>
      </w:r>
    </w:p>
    <w:p w:rsidR="00770993" w:rsidRPr="00770993" w:rsidRDefault="00770993" w:rsidP="00770993">
      <w:pPr>
        <w:spacing w:before="0" w:after="80" w:line="216" w:lineRule="auto"/>
        <w:ind w:left="720"/>
        <w:rPr>
          <w:lang w:val="sr-Cyrl-RS"/>
        </w:rPr>
      </w:pPr>
    </w:p>
    <w:p w:rsidR="00770993" w:rsidRPr="00770993" w:rsidRDefault="00770993" w:rsidP="00770993">
      <w:pPr>
        <w:spacing w:before="0" w:after="80" w:line="216" w:lineRule="auto"/>
        <w:ind w:firstLine="567"/>
        <w:rPr>
          <w:lang w:val="ru-RU"/>
        </w:rPr>
      </w:pPr>
      <w:r w:rsidRPr="007709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0993" w:rsidRPr="00770993" w:rsidRDefault="00770993" w:rsidP="00770993">
      <w:pPr>
        <w:spacing w:before="0" w:after="240" w:line="216" w:lineRule="auto"/>
        <w:ind w:firstLine="567"/>
        <w:rPr>
          <w:lang w:val="ru-RU"/>
        </w:rPr>
      </w:pPr>
      <w:r w:rsidRPr="007709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70993">
        <w:t xml:space="preserve"> </w:t>
      </w:r>
      <w:r w:rsidRPr="00770993">
        <w:rPr>
          <w:lang w:val="ru-RU"/>
        </w:rPr>
        <w:t xml:space="preserve"> дозволе о извршеним прегледима и испитивањима, уношење истих на локације ТЕНТ неће бити дозвољено.</w:t>
      </w:r>
    </w:p>
    <w:p w:rsidR="00770993" w:rsidRPr="00770993" w:rsidRDefault="00770993" w:rsidP="00AA78B0">
      <w:pPr>
        <w:numPr>
          <w:ilvl w:val="0"/>
          <w:numId w:val="25"/>
        </w:numPr>
        <w:spacing w:before="0" w:after="80" w:line="216" w:lineRule="auto"/>
        <w:jc w:val="left"/>
        <w:rPr>
          <w:lang w:val="ru-RU"/>
        </w:rPr>
      </w:pPr>
      <w:r w:rsidRPr="007709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0993">
        <w:rPr>
          <w:lang w:val="sr-Cyrl-CS"/>
        </w:rPr>
        <w:t>(у одсуству лица за БЗР у другој</w:t>
      </w:r>
      <w:r w:rsidRPr="00770993">
        <w:t xml:space="preserve"> </w:t>
      </w:r>
      <w:r w:rsidRPr="00770993">
        <w:rPr>
          <w:lang w:val="sr-Cyrl-CS"/>
        </w:rPr>
        <w:t>и/или трећој смени, празником и сл.)</w:t>
      </w:r>
      <w:r w:rsidRPr="00770993">
        <w:rPr>
          <w:lang w:val="ru-RU"/>
        </w:rPr>
        <w:t xml:space="preserve">. </w:t>
      </w:r>
    </w:p>
    <w:p w:rsidR="00770993" w:rsidRPr="00770993" w:rsidRDefault="00770993" w:rsidP="00AA78B0">
      <w:pPr>
        <w:numPr>
          <w:ilvl w:val="0"/>
          <w:numId w:val="25"/>
        </w:numPr>
        <w:spacing w:before="0" w:after="80" w:line="216" w:lineRule="auto"/>
        <w:jc w:val="left"/>
        <w:rPr>
          <w:lang w:val="ru-RU"/>
        </w:rPr>
      </w:pPr>
      <w:r w:rsidRPr="007709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w:t>
      </w:r>
      <w:r w:rsidRPr="00770993">
        <w:rPr>
          <w:lang w:val="ru-RU"/>
        </w:rPr>
        <w:lastRenderedPageBreak/>
        <w:t>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70993">
        <w:rPr>
          <w:lang w:val="sr-Cyrl-RS"/>
        </w:rPr>
        <w:t xml:space="preserve"> Служби обезбеђења и одбране</w:t>
      </w:r>
      <w:r w:rsidRPr="00770993">
        <w:rPr>
          <w:lang w:val="ru-RU"/>
        </w:rPr>
        <w:t xml:space="preserve"> (образац </w:t>
      </w:r>
      <w:r w:rsidRPr="00770993">
        <w:t xml:space="preserve">QO.0.14.66, </w:t>
      </w:r>
      <w:r w:rsidRPr="00770993">
        <w:rPr>
          <w:lang w:val="sr-Cyrl-RS"/>
        </w:rPr>
        <w:t>приказан у прилогу 2).</w:t>
      </w:r>
      <w:r w:rsidRPr="007709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0993" w:rsidRPr="00770993" w:rsidRDefault="00770993" w:rsidP="00AA78B0">
      <w:pPr>
        <w:numPr>
          <w:ilvl w:val="0"/>
          <w:numId w:val="25"/>
        </w:numPr>
        <w:spacing w:before="0" w:after="80" w:line="216" w:lineRule="auto"/>
        <w:jc w:val="left"/>
        <w:rPr>
          <w:lang w:val="ru-RU"/>
        </w:rPr>
      </w:pPr>
      <w:r w:rsidRPr="007709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0993" w:rsidRPr="00770993" w:rsidRDefault="00770993" w:rsidP="00AA78B0">
      <w:pPr>
        <w:numPr>
          <w:ilvl w:val="0"/>
          <w:numId w:val="25"/>
        </w:numPr>
        <w:tabs>
          <w:tab w:val="left" w:pos="-425"/>
          <w:tab w:val="num" w:pos="960"/>
          <w:tab w:val="left" w:pos="1191"/>
        </w:tabs>
        <w:spacing w:before="0" w:after="80" w:line="216" w:lineRule="auto"/>
        <w:jc w:val="left"/>
        <w:rPr>
          <w:szCs w:val="20"/>
          <w:lang w:val="sr-Cyrl-CS"/>
        </w:rPr>
      </w:pPr>
      <w:r w:rsidRPr="00770993">
        <w:rPr>
          <w:szCs w:val="20"/>
          <w:lang w:val="sr-Cyrl-CS"/>
        </w:rPr>
        <w:t xml:space="preserve">Служби обезбеђења и одбране достави захтев </w:t>
      </w:r>
      <w:r w:rsidRPr="00770993">
        <w:rPr>
          <w:szCs w:val="20"/>
          <w:lang w:val="ru-RU"/>
        </w:rPr>
        <w:t xml:space="preserve">Списак возила и радних машина за улазак у објекте ТЕНТ (образац </w:t>
      </w:r>
      <w:r w:rsidRPr="00770993">
        <w:rPr>
          <w:szCs w:val="20"/>
        </w:rPr>
        <w:t>QO</w:t>
      </w:r>
      <w:r w:rsidRPr="00770993">
        <w:rPr>
          <w:szCs w:val="20"/>
          <w:lang w:val="ru-RU"/>
        </w:rPr>
        <w:t>.0.14.4</w:t>
      </w:r>
      <w:r w:rsidRPr="00770993">
        <w:rPr>
          <w:szCs w:val="20"/>
          <w:lang w:val="sr-Latn-CS"/>
        </w:rPr>
        <w:t xml:space="preserve">4 </w:t>
      </w:r>
      <w:r w:rsidRPr="00770993">
        <w:rPr>
          <w:szCs w:val="20"/>
          <w:lang w:val="ru-RU"/>
        </w:rPr>
        <w:t>приказан у прилогу 2)</w:t>
      </w:r>
      <w:r w:rsidRPr="00770993">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70993">
        <w:rPr>
          <w:szCs w:val="20"/>
          <w:lang w:val="ru-RU"/>
        </w:rPr>
        <w:t xml:space="preserve">(образац </w:t>
      </w:r>
      <w:r w:rsidRPr="00770993">
        <w:rPr>
          <w:szCs w:val="20"/>
        </w:rPr>
        <w:t>QO</w:t>
      </w:r>
      <w:r w:rsidRPr="00770993">
        <w:rPr>
          <w:szCs w:val="20"/>
          <w:lang w:val="ru-RU"/>
        </w:rPr>
        <w:t>.0.14.4</w:t>
      </w:r>
      <w:r w:rsidRPr="00770993">
        <w:rPr>
          <w:szCs w:val="20"/>
          <w:lang w:val="sr-Cyrl-CS"/>
        </w:rPr>
        <w:t>3</w:t>
      </w:r>
      <w:r w:rsidRPr="00770993">
        <w:rPr>
          <w:szCs w:val="20"/>
          <w:lang w:val="sr-Latn-CS"/>
        </w:rPr>
        <w:t xml:space="preserve"> </w:t>
      </w:r>
      <w:r w:rsidRPr="00770993">
        <w:rPr>
          <w:szCs w:val="20"/>
          <w:lang w:val="ru-RU"/>
        </w:rPr>
        <w:t>приказан у прилогу 2).</w:t>
      </w:r>
    </w:p>
    <w:p w:rsidR="00770993" w:rsidRPr="00770993" w:rsidRDefault="00770993" w:rsidP="00AA78B0">
      <w:pPr>
        <w:numPr>
          <w:ilvl w:val="0"/>
          <w:numId w:val="25"/>
        </w:numPr>
        <w:tabs>
          <w:tab w:val="left" w:pos="-425"/>
          <w:tab w:val="num" w:pos="1401"/>
        </w:tabs>
        <w:spacing w:before="0" w:after="80" w:line="216" w:lineRule="auto"/>
        <w:jc w:val="left"/>
        <w:rPr>
          <w:szCs w:val="20"/>
          <w:lang w:val="sr-Cyrl-CS"/>
        </w:rPr>
      </w:pPr>
      <w:r w:rsidRPr="00770993">
        <w:rPr>
          <w:szCs w:val="20"/>
          <w:lang w:val="sr-Cyrl-CS"/>
        </w:rPr>
        <w:t xml:space="preserve">Захтевом - Списак запослених за рад ван редовног радног времена (образац </w:t>
      </w:r>
      <w:r w:rsidRPr="00770993">
        <w:rPr>
          <w:szCs w:val="20"/>
        </w:rPr>
        <w:t>QO</w:t>
      </w:r>
      <w:r w:rsidRPr="00770993">
        <w:rPr>
          <w:szCs w:val="20"/>
          <w:lang w:val="sr-Cyrl-CS"/>
        </w:rPr>
        <w:t>.0.14.38</w:t>
      </w:r>
      <w:r w:rsidRPr="00770993">
        <w:rPr>
          <w:szCs w:val="20"/>
          <w:lang w:val="ru-RU"/>
        </w:rPr>
        <w:t xml:space="preserve"> </w:t>
      </w:r>
      <w:r w:rsidRPr="0077099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0993" w:rsidRPr="00770993" w:rsidRDefault="00770993" w:rsidP="00AA78B0">
      <w:pPr>
        <w:numPr>
          <w:ilvl w:val="0"/>
          <w:numId w:val="25"/>
        </w:numPr>
        <w:tabs>
          <w:tab w:val="left" w:pos="-425"/>
          <w:tab w:val="num" w:pos="1401"/>
        </w:tabs>
        <w:spacing w:before="0" w:after="80" w:line="216" w:lineRule="auto"/>
        <w:jc w:val="left"/>
        <w:rPr>
          <w:szCs w:val="20"/>
          <w:lang w:val="sr-Cyrl-CS"/>
        </w:rPr>
      </w:pPr>
      <w:r w:rsidRPr="0077099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0993" w:rsidRPr="00770993" w:rsidRDefault="00770993" w:rsidP="00AA78B0">
      <w:pPr>
        <w:numPr>
          <w:ilvl w:val="0"/>
          <w:numId w:val="25"/>
        </w:numPr>
        <w:tabs>
          <w:tab w:val="left" w:pos="-425"/>
          <w:tab w:val="num" w:pos="1401"/>
        </w:tabs>
        <w:spacing w:before="0" w:after="80" w:line="216" w:lineRule="auto"/>
        <w:jc w:val="left"/>
        <w:rPr>
          <w:szCs w:val="20"/>
          <w:lang w:val="sr-Cyrl-CS"/>
        </w:rPr>
      </w:pPr>
      <w:r w:rsidRPr="00770993">
        <w:rPr>
          <w:szCs w:val="20"/>
          <w:lang w:val="sr-Cyrl-CS"/>
        </w:rPr>
        <w:t>Приликом уношења сопственог алата, опреме и материјала, сачини спецификацију истог</w:t>
      </w:r>
      <w:r w:rsidRPr="00770993">
        <w:rPr>
          <w:szCs w:val="20"/>
        </w:rPr>
        <w:t xml:space="preserve"> </w:t>
      </w:r>
      <w:r w:rsidRPr="00770993">
        <w:rPr>
          <w:szCs w:val="20"/>
          <w:lang w:val="sr-Cyrl-RS"/>
        </w:rPr>
        <w:t>на обрасцу</w:t>
      </w:r>
      <w:r w:rsidRPr="00770993">
        <w:rPr>
          <w:szCs w:val="20"/>
        </w:rPr>
        <w:t xml:space="preserve"> QO</w:t>
      </w:r>
      <w:r w:rsidRPr="00770993">
        <w:rPr>
          <w:szCs w:val="20"/>
          <w:lang w:val="sr-Cyrl-CS"/>
        </w:rPr>
        <w:t xml:space="preserve">.0.14.12 </w:t>
      </w:r>
      <w:r w:rsidRPr="00770993">
        <w:rPr>
          <w:rFonts w:cs="Arial"/>
          <w:szCs w:val="20"/>
          <w:lang w:val="sr-Cyrl-CS"/>
        </w:rPr>
        <w:t>–</w:t>
      </w:r>
      <w:r w:rsidRPr="0077099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0993" w:rsidRPr="00770993" w:rsidRDefault="00770993" w:rsidP="00AA78B0">
      <w:pPr>
        <w:numPr>
          <w:ilvl w:val="0"/>
          <w:numId w:val="25"/>
        </w:numPr>
        <w:tabs>
          <w:tab w:val="left" w:pos="-425"/>
          <w:tab w:val="num" w:pos="1401"/>
        </w:tabs>
        <w:spacing w:before="0" w:after="80" w:line="216" w:lineRule="auto"/>
        <w:jc w:val="left"/>
        <w:rPr>
          <w:szCs w:val="20"/>
          <w:lang w:val="sr-Cyrl-CS"/>
        </w:rPr>
      </w:pPr>
      <w:r w:rsidRPr="0077099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0993">
        <w:rPr>
          <w:szCs w:val="20"/>
        </w:rPr>
        <w:t xml:space="preserve">QO.0.14.13 </w:t>
      </w:r>
      <w:r w:rsidRPr="00770993">
        <w:rPr>
          <w:rFonts w:cs="Arial"/>
          <w:szCs w:val="20"/>
        </w:rPr>
        <w:t>–</w:t>
      </w:r>
      <w:r w:rsidRPr="00770993">
        <w:rPr>
          <w:szCs w:val="20"/>
        </w:rPr>
        <w:t xml:space="preserve"> </w:t>
      </w:r>
      <w:r w:rsidRPr="0077099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0993" w:rsidRPr="00770993" w:rsidRDefault="00770993" w:rsidP="00AA78B0">
      <w:pPr>
        <w:numPr>
          <w:ilvl w:val="0"/>
          <w:numId w:val="25"/>
        </w:numPr>
        <w:spacing w:before="0" w:after="80" w:line="216" w:lineRule="auto"/>
        <w:jc w:val="left"/>
        <w:rPr>
          <w:lang w:val="ru-RU"/>
        </w:rPr>
      </w:pPr>
      <w:r w:rsidRPr="00770993">
        <w:rPr>
          <w:lang w:val="sr-Latn-CS"/>
        </w:rPr>
        <w:t xml:space="preserve">Приликом извођења радова придржава </w:t>
      </w:r>
      <w:r w:rsidRPr="00770993">
        <w:rPr>
          <w:lang w:val="sr-Cyrl-CS"/>
        </w:rPr>
        <w:t xml:space="preserve">се </w:t>
      </w:r>
      <w:r w:rsidRPr="00770993">
        <w:rPr>
          <w:lang w:val="sr-Latn-CS"/>
        </w:rPr>
        <w:t>свих законских, техничких и интерних прописа из</w:t>
      </w:r>
      <w:r w:rsidRPr="00770993">
        <w:rPr>
          <w:lang w:val="ru-RU"/>
        </w:rPr>
        <w:t xml:space="preserve"> безбедности и здравља </w:t>
      </w:r>
      <w:r w:rsidRPr="00770993">
        <w:rPr>
          <w:lang w:val="sr-Latn-CS"/>
        </w:rPr>
        <w:t>на раду и противпожарне заштите,</w:t>
      </w:r>
      <w:r w:rsidRPr="00770993">
        <w:rPr>
          <w:lang w:val="ru-RU"/>
        </w:rPr>
        <w:t xml:space="preserve"> </w:t>
      </w:r>
      <w:r w:rsidRPr="00770993">
        <w:rPr>
          <w:lang w:val="sr-Latn-CS"/>
        </w:rPr>
        <w:t>а</w:t>
      </w:r>
      <w:r w:rsidRPr="00770993">
        <w:rPr>
          <w:lang w:val="ru-RU"/>
        </w:rPr>
        <w:t xml:space="preserve"> </w:t>
      </w:r>
      <w:r w:rsidRPr="00770993">
        <w:rPr>
          <w:lang w:val="sr-Latn-CS"/>
        </w:rPr>
        <w:t>посебно спроводи Уредбу о мерама заштите од пожара при извођењу радова заваривања, резања и лемљења у постројењима</w:t>
      </w:r>
      <w:r w:rsidRPr="00770993">
        <w:rPr>
          <w:lang w:val="sr-Cyrl-CS"/>
        </w:rPr>
        <w:t xml:space="preserve"> (</w:t>
      </w:r>
      <w:r w:rsidRPr="00770993">
        <w:rPr>
          <w:lang w:val="sr-Latn-CS"/>
        </w:rPr>
        <w:t xml:space="preserve">уз претходно подношење </w:t>
      </w:r>
      <w:r w:rsidRPr="00770993">
        <w:rPr>
          <w:lang w:val="sr-Cyrl-CS"/>
        </w:rPr>
        <w:t>З</w:t>
      </w:r>
      <w:r w:rsidRPr="00770993">
        <w:rPr>
          <w:lang w:val="sr-Latn-CS"/>
        </w:rPr>
        <w:t>ахтева</w:t>
      </w:r>
      <w:r w:rsidRPr="00770993">
        <w:rPr>
          <w:lang w:val="sr-Cyrl-CS"/>
        </w:rPr>
        <w:t xml:space="preserve"> за издавање одобрења за заваривање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.0.08.13, приказан у прилогу 2</w:t>
      </w:r>
      <w:r w:rsidRPr="00770993">
        <w:rPr>
          <w:lang w:val="sr-Latn-CS"/>
        </w:rPr>
        <w:t>)</w:t>
      </w:r>
      <w:r w:rsidRPr="00770993">
        <w:rPr>
          <w:lang w:val="ru-RU"/>
        </w:rPr>
        <w:t xml:space="preserve">, Упутство о обезбеђењу спровођења мера заштите од </w:t>
      </w:r>
      <w:r w:rsidRPr="00770993">
        <w:rPr>
          <w:lang w:val="ru-RU"/>
        </w:rPr>
        <w:lastRenderedPageBreak/>
        <w:t xml:space="preserve">зрачења при радиографском испитивању </w:t>
      </w:r>
      <w:r w:rsidRPr="00770993">
        <w:rPr>
          <w:lang w:val="sr-Cyrl-CS"/>
        </w:rPr>
        <w:t>(</w:t>
      </w:r>
      <w:r w:rsidRPr="00770993">
        <w:rPr>
          <w:lang w:val="sr-Latn-CS"/>
        </w:rPr>
        <w:t xml:space="preserve">уз претходно подношење </w:t>
      </w:r>
      <w:r w:rsidRPr="00770993">
        <w:rPr>
          <w:lang w:val="sr-Cyrl-CS"/>
        </w:rPr>
        <w:t>З</w:t>
      </w:r>
      <w:r w:rsidRPr="00770993">
        <w:rPr>
          <w:lang w:val="sr-Latn-CS"/>
        </w:rPr>
        <w:t xml:space="preserve">ахтева </w:t>
      </w:r>
      <w:r w:rsidRPr="00770993">
        <w:rPr>
          <w:lang w:val="sr-Cyrl-CS"/>
        </w:rPr>
        <w:t>за издавање</w:t>
      </w:r>
      <w:r w:rsidRPr="00770993">
        <w:rPr>
          <w:lang w:val="sr-Latn-CS"/>
        </w:rPr>
        <w:t xml:space="preserve"> одобрења </w:t>
      </w:r>
      <w:r w:rsidRPr="00770993">
        <w:rPr>
          <w:lang w:val="sr-Cyrl-CS"/>
        </w:rPr>
        <w:t>за радиографско испитивање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.0.14.</w:t>
      </w:r>
      <w:r w:rsidRPr="00770993">
        <w:rPr>
          <w:szCs w:val="20"/>
          <w:lang w:val="sr-Latn-CS"/>
        </w:rPr>
        <w:t>34</w:t>
      </w:r>
      <w:r w:rsidRPr="00770993">
        <w:rPr>
          <w:szCs w:val="20"/>
          <w:lang w:val="sr-Cyrl-CS"/>
        </w:rPr>
        <w:t>, приказан у прилогу 2</w:t>
      </w:r>
      <w:r w:rsidRPr="00770993">
        <w:rPr>
          <w:lang w:val="sr-Latn-CS"/>
        </w:rPr>
        <w:t>)</w:t>
      </w:r>
      <w:r w:rsidRPr="00770993">
        <w:rPr>
          <w:lang w:val="ru-RU"/>
        </w:rPr>
        <w:t>.</w:t>
      </w:r>
    </w:p>
    <w:p w:rsidR="00770993" w:rsidRPr="00770993" w:rsidRDefault="00770993" w:rsidP="00AA78B0">
      <w:pPr>
        <w:numPr>
          <w:ilvl w:val="0"/>
          <w:numId w:val="25"/>
        </w:numPr>
        <w:spacing w:before="0" w:after="80" w:line="216" w:lineRule="auto"/>
        <w:jc w:val="left"/>
        <w:rPr>
          <w:lang w:val="sr-Cyrl-RS"/>
        </w:rPr>
      </w:pPr>
      <w:r w:rsidRPr="007709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70993" w:rsidRPr="00770993" w:rsidRDefault="00770993" w:rsidP="00AA78B0">
      <w:pPr>
        <w:numPr>
          <w:ilvl w:val="0"/>
          <w:numId w:val="25"/>
        </w:numPr>
        <w:spacing w:before="0" w:after="80" w:line="216" w:lineRule="auto"/>
        <w:jc w:val="left"/>
        <w:rPr>
          <w:lang w:val="ru-RU"/>
        </w:rPr>
      </w:pPr>
      <w:r w:rsidRPr="00770993">
        <w:rPr>
          <w:lang w:val="ru-RU"/>
        </w:rPr>
        <w:t>П</w:t>
      </w:r>
      <w:r w:rsidRPr="0077099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0993" w:rsidRPr="00770993" w:rsidRDefault="00770993" w:rsidP="00AA78B0">
      <w:pPr>
        <w:numPr>
          <w:ilvl w:val="0"/>
          <w:numId w:val="25"/>
        </w:numPr>
        <w:spacing w:before="0" w:after="80" w:line="216" w:lineRule="auto"/>
        <w:jc w:val="left"/>
        <w:rPr>
          <w:lang w:val="ru-RU"/>
        </w:rPr>
      </w:pPr>
      <w:r w:rsidRPr="0077099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0993">
        <w:rPr>
          <w:lang w:val="sr-Cyrl-CS"/>
        </w:rPr>
        <w:t>флуида под високим притиском и температуром,</w:t>
      </w:r>
      <w:r w:rsidRPr="0077099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0993" w:rsidRPr="00770993" w:rsidRDefault="00770993" w:rsidP="00AA78B0">
      <w:pPr>
        <w:numPr>
          <w:ilvl w:val="0"/>
          <w:numId w:val="25"/>
        </w:numPr>
        <w:spacing w:before="0" w:after="80" w:line="216" w:lineRule="auto"/>
        <w:jc w:val="left"/>
        <w:rPr>
          <w:lang w:val="ru-RU"/>
        </w:rPr>
      </w:pPr>
      <w:r w:rsidRPr="0077099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0993">
        <w:rPr>
          <w:szCs w:val="20"/>
          <w:lang w:val="sr-Latn-CS"/>
        </w:rPr>
        <w:t>(</w:t>
      </w:r>
      <w:r w:rsidRPr="00770993">
        <w:rPr>
          <w:szCs w:val="20"/>
          <w:lang w:val="sr-Cyrl-CS"/>
        </w:rPr>
        <w:t>алатне машине у радионици одржавања, погонске уређаје и машине, вучна средства ЖТ, као и транспортн</w:t>
      </w:r>
      <w:r w:rsidRPr="00770993">
        <w:rPr>
          <w:szCs w:val="20"/>
          <w:lang w:val="en-GB"/>
        </w:rPr>
        <w:t>e</w:t>
      </w:r>
      <w:r w:rsidRPr="00770993">
        <w:rPr>
          <w:szCs w:val="20"/>
          <w:lang w:val="sr-Cyrl-CS"/>
        </w:rPr>
        <w:t xml:space="preserve"> машин</w:t>
      </w:r>
      <w:r w:rsidRPr="00770993">
        <w:rPr>
          <w:szCs w:val="20"/>
          <w:lang w:val="en-GB"/>
        </w:rPr>
        <w:t>e</w:t>
      </w:r>
      <w:r w:rsidRPr="00770993">
        <w:rPr>
          <w:szCs w:val="20"/>
          <w:lang w:val="sr-Cyrl-CS"/>
        </w:rPr>
        <w:t xml:space="preserve"> (дизалице, кранове, виљушкаре и остала моторна возила), независно од тога да ли су обучени за наведене послове.</w:t>
      </w:r>
    </w:p>
    <w:p w:rsidR="00770993" w:rsidRPr="00770993" w:rsidRDefault="00770993" w:rsidP="00AA78B0">
      <w:pPr>
        <w:numPr>
          <w:ilvl w:val="0"/>
          <w:numId w:val="25"/>
        </w:numPr>
        <w:spacing w:before="0" w:after="80" w:line="216" w:lineRule="auto"/>
        <w:jc w:val="left"/>
        <w:rPr>
          <w:lang w:val="ru-RU"/>
        </w:rPr>
      </w:pPr>
      <w:r w:rsidRPr="00770993">
        <w:rPr>
          <w:szCs w:val="20"/>
          <w:lang w:val="ru-RU"/>
        </w:rPr>
        <w:t>З</w:t>
      </w:r>
      <w:r w:rsidRPr="0077099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0993" w:rsidRPr="00770993" w:rsidRDefault="00770993" w:rsidP="00AA78B0">
      <w:pPr>
        <w:numPr>
          <w:ilvl w:val="0"/>
          <w:numId w:val="25"/>
        </w:numPr>
        <w:spacing w:before="0" w:after="80" w:line="216" w:lineRule="auto"/>
        <w:jc w:val="left"/>
        <w:rPr>
          <w:lang w:val="ru-RU"/>
        </w:rPr>
      </w:pPr>
      <w:r w:rsidRPr="00770993">
        <w:rPr>
          <w:lang w:val="ru-RU"/>
        </w:rPr>
        <w:t>З</w:t>
      </w:r>
      <w:r w:rsidRPr="00770993">
        <w:rPr>
          <w:lang w:val="sr-Latn-CS"/>
        </w:rPr>
        <w:t xml:space="preserve">а своје </w:t>
      </w:r>
      <w:r w:rsidRPr="00770993">
        <w:rPr>
          <w:lang w:val="ru-RU"/>
        </w:rPr>
        <w:t>запослене</w:t>
      </w:r>
      <w:r w:rsidRPr="00770993">
        <w:rPr>
          <w:lang w:val="sr-Latn-CS"/>
        </w:rPr>
        <w:t xml:space="preserve"> обезбеди лична</w:t>
      </w:r>
      <w:r w:rsidRPr="00770993">
        <w:rPr>
          <w:lang w:val="ru-RU"/>
        </w:rPr>
        <w:t xml:space="preserve"> и колективна</w:t>
      </w:r>
      <w:r w:rsidRPr="00770993">
        <w:rPr>
          <w:lang w:val="sr-Latn-CS"/>
        </w:rPr>
        <w:t xml:space="preserve"> заштитна средства и сноси одговорност о њиховој</w:t>
      </w:r>
      <w:r w:rsidRPr="00770993">
        <w:rPr>
          <w:lang w:val="ru-RU"/>
        </w:rPr>
        <w:t xml:space="preserve"> правилној</w:t>
      </w:r>
      <w:r w:rsidRPr="00770993">
        <w:rPr>
          <w:lang w:val="sr-Latn-CS"/>
        </w:rPr>
        <w:t xml:space="preserve"> употреби.</w:t>
      </w:r>
    </w:p>
    <w:p w:rsidR="00770993" w:rsidRPr="00770993" w:rsidRDefault="00770993" w:rsidP="00AA78B0">
      <w:pPr>
        <w:numPr>
          <w:ilvl w:val="0"/>
          <w:numId w:val="25"/>
        </w:numPr>
        <w:spacing w:before="0" w:after="80" w:line="216" w:lineRule="auto"/>
        <w:jc w:val="left"/>
        <w:rPr>
          <w:lang w:val="ru-RU"/>
        </w:rPr>
      </w:pPr>
      <w:r w:rsidRPr="00770993">
        <w:rPr>
          <w:lang w:val="sr-Cyrl-CS"/>
        </w:rPr>
        <w:t>Запослени на радном оделу имају видно обележен назив фирме у којој раде.</w:t>
      </w:r>
    </w:p>
    <w:p w:rsidR="00770993" w:rsidRPr="00770993" w:rsidRDefault="00770993" w:rsidP="00AA78B0">
      <w:pPr>
        <w:numPr>
          <w:ilvl w:val="0"/>
          <w:numId w:val="25"/>
        </w:numPr>
        <w:spacing w:before="0" w:after="80" w:line="216" w:lineRule="auto"/>
        <w:jc w:val="left"/>
        <w:rPr>
          <w:lang w:val="ru-RU"/>
        </w:rPr>
      </w:pPr>
      <w:r w:rsidRPr="00770993">
        <w:rPr>
          <w:lang w:val="ru-RU"/>
        </w:rPr>
        <w:t>С</w:t>
      </w:r>
      <w:r w:rsidRPr="00770993">
        <w:rPr>
          <w:lang w:val="sr-Latn-CS"/>
        </w:rPr>
        <w:t xml:space="preserve">носи пуну одговорност за безбедност и здравље својих </w:t>
      </w:r>
      <w:r w:rsidRPr="00770993">
        <w:rPr>
          <w:lang w:val="ru-RU"/>
        </w:rPr>
        <w:t>запослених</w:t>
      </w:r>
      <w:r w:rsidRPr="00770993">
        <w:rPr>
          <w:lang w:val="sr-Latn-CS"/>
        </w:rPr>
        <w:t xml:space="preserve">, </w:t>
      </w:r>
      <w:r w:rsidRPr="00770993">
        <w:rPr>
          <w:lang w:val="ru-RU"/>
        </w:rPr>
        <w:t>запослених</w:t>
      </w:r>
      <w:r w:rsidRPr="00770993">
        <w:rPr>
          <w:lang w:val="sr-Latn-CS"/>
        </w:rPr>
        <w:t xml:space="preserve"> подизвођача и </w:t>
      </w:r>
      <w:r w:rsidRPr="00770993">
        <w:rPr>
          <w:lang w:val="ru-RU"/>
        </w:rPr>
        <w:t>другог</w:t>
      </w:r>
      <w:r w:rsidRPr="00770993">
        <w:rPr>
          <w:lang w:val="sr-Latn-CS"/>
        </w:rPr>
        <w:t xml:space="preserve"> особ</w:t>
      </w:r>
      <w:r w:rsidRPr="00770993">
        <w:rPr>
          <w:lang w:val="ru-RU"/>
        </w:rPr>
        <w:t>ља</w:t>
      </w:r>
      <w:r w:rsidRPr="00770993">
        <w:rPr>
          <w:lang w:val="sr-Latn-CS"/>
        </w:rPr>
        <w:t xml:space="preserve"> које </w:t>
      </w:r>
      <w:r w:rsidRPr="00770993">
        <w:rPr>
          <w:lang w:val="ru-RU"/>
        </w:rPr>
        <w:t>је</w:t>
      </w:r>
      <w:r w:rsidRPr="00770993">
        <w:rPr>
          <w:lang w:val="sr-Latn-CS"/>
        </w:rPr>
        <w:t xml:space="preserve"> укључен</w:t>
      </w:r>
      <w:r w:rsidRPr="00770993">
        <w:rPr>
          <w:lang w:val="ru-RU"/>
        </w:rPr>
        <w:t>о</w:t>
      </w:r>
      <w:r w:rsidRPr="00770993">
        <w:rPr>
          <w:lang w:val="sr-Latn-CS"/>
        </w:rPr>
        <w:t xml:space="preserve"> у радове извођача.</w:t>
      </w:r>
      <w:r w:rsidRPr="00770993">
        <w:rPr>
          <w:lang w:val="sr-Cyrl-CS"/>
        </w:rPr>
        <w:t xml:space="preserve"> </w:t>
      </w:r>
    </w:p>
    <w:p w:rsidR="00770993" w:rsidRPr="00770993" w:rsidRDefault="00770993" w:rsidP="00AA78B0">
      <w:pPr>
        <w:numPr>
          <w:ilvl w:val="0"/>
          <w:numId w:val="25"/>
        </w:numPr>
        <w:spacing w:before="0" w:after="80" w:line="216" w:lineRule="auto"/>
        <w:jc w:val="left"/>
        <w:rPr>
          <w:lang w:val="ru-RU"/>
        </w:rPr>
      </w:pPr>
      <w:r w:rsidRPr="00770993">
        <w:rPr>
          <w:lang w:val="sr-Cyrl-CS"/>
        </w:rPr>
        <w:t>Виљушкари и грађевинске машине морају бити снабдевени са ротационим светлом и звучном сиреном за вожњу уназад.</w:t>
      </w:r>
    </w:p>
    <w:p w:rsidR="00770993" w:rsidRPr="00770993" w:rsidRDefault="00770993" w:rsidP="00AA78B0">
      <w:pPr>
        <w:numPr>
          <w:ilvl w:val="0"/>
          <w:numId w:val="25"/>
        </w:numPr>
        <w:spacing w:before="0" w:after="80" w:line="216" w:lineRule="auto"/>
        <w:jc w:val="left"/>
        <w:rPr>
          <w:lang w:val="ru-RU"/>
        </w:rPr>
      </w:pPr>
      <w:r w:rsidRPr="00770993">
        <w:rPr>
          <w:lang w:val="ru-RU"/>
        </w:rPr>
        <w:t>П</w:t>
      </w:r>
      <w:r w:rsidRPr="00770993">
        <w:rPr>
          <w:lang w:val="sr-Latn-CS"/>
        </w:rPr>
        <w:t>оштуј</w:t>
      </w:r>
      <w:r w:rsidRPr="00770993">
        <w:rPr>
          <w:lang w:val="ru-RU"/>
        </w:rPr>
        <w:t>е</w:t>
      </w:r>
      <w:r w:rsidRPr="007709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0993" w:rsidRPr="00770993" w:rsidRDefault="00770993" w:rsidP="00AA78B0">
      <w:pPr>
        <w:numPr>
          <w:ilvl w:val="0"/>
          <w:numId w:val="25"/>
        </w:numPr>
        <w:spacing w:before="0" w:after="80" w:line="216" w:lineRule="auto"/>
        <w:jc w:val="left"/>
        <w:rPr>
          <w:lang w:val="ru-RU"/>
        </w:rPr>
      </w:pPr>
      <w:r w:rsidRPr="00770993">
        <w:rPr>
          <w:lang w:val="ru-RU"/>
        </w:rPr>
        <w:t>О</w:t>
      </w:r>
      <w:r w:rsidRPr="00770993">
        <w:rPr>
          <w:lang w:val="sr-Latn-CS"/>
        </w:rPr>
        <w:t>безбеди сопствени надзор над спровођењем мера безбедности на раду и обезбеди прву  помоћ.</w:t>
      </w:r>
    </w:p>
    <w:p w:rsidR="00770993" w:rsidRPr="00770993" w:rsidRDefault="00770993" w:rsidP="00AA78B0">
      <w:pPr>
        <w:numPr>
          <w:ilvl w:val="0"/>
          <w:numId w:val="25"/>
        </w:numPr>
        <w:spacing w:before="0" w:after="80" w:line="216" w:lineRule="auto"/>
        <w:jc w:val="left"/>
        <w:rPr>
          <w:lang w:val="ru-RU"/>
        </w:rPr>
      </w:pPr>
      <w:r w:rsidRPr="00770993">
        <w:rPr>
          <w:lang w:val="ru-RU"/>
        </w:rPr>
        <w:t>О</w:t>
      </w:r>
      <w:r w:rsidRPr="007709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0993" w:rsidRPr="00770993" w:rsidRDefault="00770993" w:rsidP="00AA78B0">
      <w:pPr>
        <w:numPr>
          <w:ilvl w:val="0"/>
          <w:numId w:val="25"/>
        </w:numPr>
        <w:spacing w:before="0" w:after="80" w:line="216" w:lineRule="auto"/>
        <w:jc w:val="left"/>
        <w:rPr>
          <w:lang w:val="ru-RU"/>
        </w:rPr>
      </w:pPr>
      <w:r w:rsidRPr="00770993">
        <w:rPr>
          <w:lang w:val="ru-RU"/>
        </w:rPr>
        <w:t>Поштује забрану</w:t>
      </w:r>
      <w:r w:rsidRPr="00770993">
        <w:rPr>
          <w:lang w:val="sr-Latn-CS"/>
        </w:rPr>
        <w:t xml:space="preserve"> спаљивањ</w:t>
      </w:r>
      <w:r w:rsidRPr="00770993">
        <w:rPr>
          <w:lang w:val="ru-RU"/>
        </w:rPr>
        <w:t>а</w:t>
      </w:r>
      <w:r w:rsidRPr="00770993">
        <w:rPr>
          <w:lang w:val="sr-Latn-CS"/>
        </w:rPr>
        <w:t xml:space="preserve"> смећа и отпадног материјала као и коришћења ватре на отвореном простору за грејање </w:t>
      </w:r>
      <w:r w:rsidRPr="00770993">
        <w:rPr>
          <w:lang w:val="ru-RU"/>
        </w:rPr>
        <w:t>запослених</w:t>
      </w:r>
      <w:r w:rsidRPr="00770993">
        <w:rPr>
          <w:lang w:val="sr-Latn-CS"/>
        </w:rPr>
        <w:t>.</w:t>
      </w:r>
    </w:p>
    <w:p w:rsidR="00770993" w:rsidRPr="00770993" w:rsidRDefault="00770993" w:rsidP="00AA78B0">
      <w:pPr>
        <w:numPr>
          <w:ilvl w:val="0"/>
          <w:numId w:val="25"/>
        </w:numPr>
        <w:spacing w:before="0" w:after="80" w:line="216" w:lineRule="auto"/>
        <w:jc w:val="left"/>
        <w:rPr>
          <w:lang w:val="ru-RU"/>
        </w:rPr>
      </w:pPr>
      <w:r w:rsidRPr="00770993">
        <w:rPr>
          <w:lang w:val="ru-RU"/>
        </w:rPr>
        <w:t xml:space="preserve">У потпуности преузима </w:t>
      </w:r>
      <w:r w:rsidRPr="00770993">
        <w:rPr>
          <w:lang w:val="sr-Cyrl-CS"/>
        </w:rPr>
        <w:t>с</w:t>
      </w:r>
      <w:r w:rsidRPr="007709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0993">
        <w:rPr>
          <w:lang w:val="sr-Cyrl-CS"/>
        </w:rPr>
        <w:t>.</w:t>
      </w:r>
    </w:p>
    <w:p w:rsidR="00770993" w:rsidRPr="00770993" w:rsidRDefault="00770993" w:rsidP="00AA78B0">
      <w:pPr>
        <w:numPr>
          <w:ilvl w:val="0"/>
          <w:numId w:val="25"/>
        </w:numPr>
        <w:spacing w:before="0" w:after="80" w:line="216" w:lineRule="auto"/>
        <w:jc w:val="left"/>
        <w:rPr>
          <w:lang w:val="ru-RU"/>
        </w:rPr>
      </w:pPr>
      <w:r w:rsidRPr="00770993">
        <w:rPr>
          <w:lang w:val="ru-RU"/>
        </w:rPr>
        <w:t xml:space="preserve">Благовремено извештава </w:t>
      </w:r>
      <w:r w:rsidRPr="00770993">
        <w:rPr>
          <w:lang w:val="sr-Latn-CS"/>
        </w:rPr>
        <w:t>Служб</w:t>
      </w:r>
      <w:r w:rsidRPr="00770993">
        <w:rPr>
          <w:lang w:val="sr-Cyrl-RS"/>
        </w:rPr>
        <w:t>у</w:t>
      </w:r>
      <w:r w:rsidRPr="00770993">
        <w:rPr>
          <w:lang w:val="sr-Latn-CS"/>
        </w:rPr>
        <w:t xml:space="preserve"> БЗР и ЗОП </w:t>
      </w:r>
      <w:r w:rsidRPr="007709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0993">
        <w:rPr>
          <w:lang w:val="sr-Latn-CS"/>
        </w:rPr>
        <w:t xml:space="preserve">сваку повреду на раду својих </w:t>
      </w:r>
      <w:r w:rsidRPr="00770993">
        <w:rPr>
          <w:lang w:val="ru-RU"/>
        </w:rPr>
        <w:t>запослених</w:t>
      </w:r>
      <w:r w:rsidRPr="00770993">
        <w:rPr>
          <w:lang w:val="sr-Cyrl-RS"/>
        </w:rPr>
        <w:t>, акцидент или инцидент.</w:t>
      </w:r>
    </w:p>
    <w:p w:rsidR="00770993" w:rsidRPr="00770993" w:rsidRDefault="00770993" w:rsidP="00AA78B0">
      <w:pPr>
        <w:numPr>
          <w:ilvl w:val="0"/>
          <w:numId w:val="25"/>
        </w:numPr>
        <w:spacing w:before="0" w:after="80" w:line="216" w:lineRule="auto"/>
        <w:jc w:val="left"/>
        <w:rPr>
          <w:lang w:val="ru-RU"/>
        </w:rPr>
      </w:pPr>
      <w:r w:rsidRPr="007709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0993" w:rsidRPr="00770993" w:rsidRDefault="00770993" w:rsidP="00AA78B0">
      <w:pPr>
        <w:numPr>
          <w:ilvl w:val="0"/>
          <w:numId w:val="25"/>
        </w:numPr>
        <w:spacing w:before="0" w:after="80" w:line="216" w:lineRule="auto"/>
        <w:ind w:left="357" w:hanging="357"/>
        <w:jc w:val="left"/>
        <w:rPr>
          <w:lang w:val="ru-RU"/>
        </w:rPr>
      </w:pPr>
      <w:r w:rsidRPr="00770993">
        <w:rPr>
          <w:lang w:val="ru-RU"/>
        </w:rPr>
        <w:lastRenderedPageBreak/>
        <w:t>Р</w:t>
      </w:r>
      <w:r w:rsidRPr="00770993">
        <w:rPr>
          <w:lang w:val="sr-Latn-CS"/>
        </w:rPr>
        <w:t>адни простор одржава уредан</w:t>
      </w:r>
      <w:r w:rsidRPr="00770993">
        <w:rPr>
          <w:lang w:val="ru-RU"/>
        </w:rPr>
        <w:t xml:space="preserve">, </w:t>
      </w:r>
      <w:r w:rsidRPr="00770993">
        <w:rPr>
          <w:lang w:val="sr-Latn-CS"/>
        </w:rPr>
        <w:t>чист, сигуран за кретање радника и транспорт.</w:t>
      </w:r>
    </w:p>
    <w:p w:rsidR="00770993" w:rsidRPr="00770993" w:rsidRDefault="00770993" w:rsidP="00AA78B0">
      <w:pPr>
        <w:numPr>
          <w:ilvl w:val="0"/>
          <w:numId w:val="25"/>
        </w:numPr>
        <w:spacing w:before="0" w:after="80" w:line="216" w:lineRule="auto"/>
        <w:jc w:val="left"/>
        <w:rPr>
          <w:lang w:val="ru-RU"/>
        </w:rPr>
      </w:pPr>
      <w:r w:rsidRPr="00770993">
        <w:rPr>
          <w:lang w:val="sr-Latn-CS"/>
        </w:rPr>
        <w:t xml:space="preserve">Свакодневно, уз сагласност  </w:t>
      </w:r>
      <w:r w:rsidRPr="00770993">
        <w:rPr>
          <w:lang w:val="ru-RU"/>
        </w:rPr>
        <w:t>н</w:t>
      </w:r>
      <w:r w:rsidRPr="00770993">
        <w:rPr>
          <w:lang w:val="sr-Latn-CS"/>
        </w:rPr>
        <w:t>аручиоц</w:t>
      </w:r>
      <w:r w:rsidRPr="00770993">
        <w:rPr>
          <w:lang w:val="ru-RU"/>
        </w:rPr>
        <w:t>а</w:t>
      </w:r>
      <w:r w:rsidRPr="007709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0993" w:rsidRPr="00770993" w:rsidRDefault="00770993" w:rsidP="00AA78B0">
      <w:pPr>
        <w:numPr>
          <w:ilvl w:val="0"/>
          <w:numId w:val="25"/>
        </w:numPr>
        <w:spacing w:before="0" w:after="80" w:line="216" w:lineRule="auto"/>
        <w:jc w:val="left"/>
        <w:rPr>
          <w:lang w:val="ru-RU"/>
        </w:rPr>
      </w:pPr>
      <w:r w:rsidRPr="00770993">
        <w:rPr>
          <w:lang w:val="sr-Latn-CS"/>
        </w:rPr>
        <w:t xml:space="preserve">Монтажни материјал </w:t>
      </w:r>
      <w:r w:rsidRPr="00770993">
        <w:rPr>
          <w:lang w:val="ru-RU"/>
        </w:rPr>
        <w:t>прописно складишти</w:t>
      </w:r>
      <w:r w:rsidRPr="00770993">
        <w:rPr>
          <w:lang w:val="sr-Latn-CS"/>
        </w:rPr>
        <w:t>.</w:t>
      </w:r>
    </w:p>
    <w:p w:rsidR="00770993" w:rsidRPr="00770993" w:rsidRDefault="00770993" w:rsidP="00AA78B0">
      <w:pPr>
        <w:numPr>
          <w:ilvl w:val="0"/>
          <w:numId w:val="25"/>
        </w:numPr>
        <w:spacing w:before="0" w:after="80" w:line="216" w:lineRule="auto"/>
        <w:jc w:val="left"/>
        <w:rPr>
          <w:lang w:val="ru-RU"/>
        </w:rPr>
      </w:pPr>
      <w:r w:rsidRPr="00770993">
        <w:rPr>
          <w:lang w:val="sr-Latn-CS"/>
        </w:rPr>
        <w:t>Сва опасна места (опасност од пада са висин</w:t>
      </w:r>
      <w:r w:rsidRPr="00770993">
        <w:rPr>
          <w:lang w:val="ru-RU"/>
        </w:rPr>
        <w:t>е и друго</w:t>
      </w:r>
      <w:r w:rsidRPr="00770993">
        <w:rPr>
          <w:lang w:val="sr-Latn-CS"/>
        </w:rPr>
        <w:t>) обезбеди траком</w:t>
      </w:r>
      <w:r w:rsidRPr="00770993">
        <w:rPr>
          <w:lang w:val="ru-RU"/>
        </w:rPr>
        <w:t xml:space="preserve">, </w:t>
      </w:r>
      <w:r w:rsidRPr="00770993">
        <w:rPr>
          <w:lang w:val="sr-Latn-CS"/>
        </w:rPr>
        <w:t>оградом</w:t>
      </w:r>
      <w:r w:rsidRPr="00770993">
        <w:rPr>
          <w:lang w:val="ru-RU"/>
        </w:rPr>
        <w:t xml:space="preserve"> и таблама упозорења</w:t>
      </w:r>
      <w:r w:rsidRPr="00770993">
        <w:rPr>
          <w:lang w:val="sr-Latn-CS"/>
        </w:rPr>
        <w:t>.</w:t>
      </w:r>
    </w:p>
    <w:p w:rsidR="00770993" w:rsidRPr="00770993" w:rsidRDefault="00770993" w:rsidP="00AA78B0">
      <w:pPr>
        <w:numPr>
          <w:ilvl w:val="0"/>
          <w:numId w:val="25"/>
        </w:numPr>
        <w:spacing w:before="0" w:after="80" w:line="216" w:lineRule="auto"/>
        <w:jc w:val="left"/>
        <w:rPr>
          <w:lang w:val="ru-RU"/>
        </w:rPr>
      </w:pPr>
      <w:r w:rsidRPr="007709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0993" w:rsidRPr="00770993" w:rsidRDefault="00770993" w:rsidP="00AA78B0">
      <w:pPr>
        <w:numPr>
          <w:ilvl w:val="0"/>
          <w:numId w:val="25"/>
        </w:numPr>
        <w:spacing w:before="0" w:after="80" w:line="216" w:lineRule="auto"/>
        <w:jc w:val="left"/>
        <w:rPr>
          <w:lang w:val="ru-RU"/>
        </w:rPr>
      </w:pPr>
      <w:r w:rsidRPr="00770993">
        <w:rPr>
          <w:lang w:val="sr-Latn-CS"/>
        </w:rPr>
        <w:t xml:space="preserve">Све грађевинске скеле </w:t>
      </w:r>
      <w:r w:rsidRPr="00770993">
        <w:rPr>
          <w:lang w:val="sr-Cyrl-CS"/>
        </w:rPr>
        <w:t>буду</w:t>
      </w:r>
      <w:r w:rsidRPr="00770993">
        <w:rPr>
          <w:lang w:val="sr-Latn-CS"/>
        </w:rPr>
        <w:t xml:space="preserve"> монтиране од стране специјализованих фирми</w:t>
      </w:r>
      <w:r w:rsidRPr="00770993">
        <w:rPr>
          <w:lang w:val="ru-RU"/>
        </w:rPr>
        <w:t>,</w:t>
      </w:r>
      <w:r w:rsidRPr="00770993">
        <w:rPr>
          <w:lang w:val="sr-Latn-CS"/>
        </w:rPr>
        <w:t xml:space="preserve"> по урађеном пројекту</w:t>
      </w:r>
      <w:r w:rsidRPr="00770993">
        <w:rPr>
          <w:lang w:val="ru-RU"/>
        </w:rPr>
        <w:t xml:space="preserve"> и </w:t>
      </w:r>
      <w:r w:rsidRPr="00770993">
        <w:rPr>
          <w:lang w:val="sr-Latn-CS"/>
        </w:rPr>
        <w:t>прегледане пре употребе од стране корисника.</w:t>
      </w:r>
    </w:p>
    <w:p w:rsidR="00770993" w:rsidRPr="00770993" w:rsidRDefault="00770993" w:rsidP="00AA78B0">
      <w:pPr>
        <w:numPr>
          <w:ilvl w:val="0"/>
          <w:numId w:val="25"/>
        </w:numPr>
        <w:spacing w:before="0" w:after="80" w:line="216" w:lineRule="auto"/>
        <w:jc w:val="left"/>
        <w:rPr>
          <w:lang w:val="ru-RU"/>
        </w:rPr>
      </w:pPr>
      <w:r w:rsidRPr="00770993">
        <w:rPr>
          <w:lang w:val="ru-RU"/>
        </w:rPr>
        <w:t>На захтев надзорног органа н</w:t>
      </w:r>
      <w:r w:rsidRPr="00770993">
        <w:rPr>
          <w:lang w:val="sr-Latn-CS"/>
        </w:rPr>
        <w:t>а градилишту обезбеди довољан број мобилних тоалета.</w:t>
      </w:r>
    </w:p>
    <w:p w:rsidR="00770993" w:rsidRPr="00770993" w:rsidRDefault="00770993" w:rsidP="00AA78B0">
      <w:pPr>
        <w:numPr>
          <w:ilvl w:val="0"/>
          <w:numId w:val="25"/>
        </w:numPr>
        <w:spacing w:before="0" w:after="80" w:line="216" w:lineRule="auto"/>
        <w:jc w:val="left"/>
        <w:rPr>
          <w:lang w:val="ru-RU"/>
        </w:rPr>
      </w:pPr>
      <w:r w:rsidRPr="00770993">
        <w:rPr>
          <w:lang w:val="sr-Latn-CS"/>
        </w:rPr>
        <w:t xml:space="preserve">Наручиоцу радова не ремети редован процес производње и рад </w:t>
      </w:r>
      <w:r w:rsidRPr="00770993">
        <w:rPr>
          <w:lang w:val="ru-RU"/>
        </w:rPr>
        <w:t>запослених</w:t>
      </w:r>
      <w:r w:rsidRPr="00770993">
        <w:rPr>
          <w:lang w:val="sr-Latn-CS"/>
        </w:rPr>
        <w:t>.</w:t>
      </w:r>
    </w:p>
    <w:p w:rsidR="00770993" w:rsidRPr="00770993" w:rsidRDefault="00770993" w:rsidP="00AA78B0">
      <w:pPr>
        <w:numPr>
          <w:ilvl w:val="0"/>
          <w:numId w:val="25"/>
        </w:numPr>
        <w:spacing w:before="0" w:after="80" w:line="216" w:lineRule="auto"/>
        <w:jc w:val="left"/>
        <w:rPr>
          <w:lang w:val="ru-RU"/>
        </w:rPr>
      </w:pPr>
      <w:r w:rsidRPr="00770993">
        <w:rPr>
          <w:lang w:val="sr-Latn-CS"/>
        </w:rPr>
        <w:t>Поштује радну и технолошку дисциплину установљену код наручиоца радова.</w:t>
      </w:r>
    </w:p>
    <w:p w:rsidR="00770993" w:rsidRPr="00770993" w:rsidRDefault="00770993" w:rsidP="00AA78B0">
      <w:pPr>
        <w:numPr>
          <w:ilvl w:val="0"/>
          <w:numId w:val="25"/>
        </w:numPr>
        <w:spacing w:before="0" w:after="80" w:line="216" w:lineRule="auto"/>
        <w:jc w:val="left"/>
        <w:rPr>
          <w:lang w:val="ru-RU"/>
        </w:rPr>
      </w:pPr>
      <w:r w:rsidRPr="00770993">
        <w:rPr>
          <w:lang w:val="ru-RU"/>
        </w:rPr>
        <w:t>Обавеже своје</w:t>
      </w:r>
      <w:r w:rsidRPr="00770993">
        <w:rPr>
          <w:lang w:val="sr-Latn-CS"/>
        </w:rPr>
        <w:t xml:space="preserve"> </w:t>
      </w:r>
      <w:r w:rsidRPr="00770993">
        <w:rPr>
          <w:lang w:val="ru-RU"/>
        </w:rPr>
        <w:t xml:space="preserve">запослене </w:t>
      </w:r>
      <w:r w:rsidRPr="00770993">
        <w:rPr>
          <w:lang w:val="sr-Latn-CS"/>
        </w:rPr>
        <w:t xml:space="preserve">да стално носе </w:t>
      </w:r>
      <w:r w:rsidRPr="00770993">
        <w:rPr>
          <w:lang w:val="sr-Cyrl-CS"/>
        </w:rPr>
        <w:t xml:space="preserve">лична </w:t>
      </w:r>
      <w:r w:rsidRPr="00770993">
        <w:rPr>
          <w:lang w:val="sr-Latn-CS"/>
        </w:rPr>
        <w:t>док</w:t>
      </w:r>
      <w:r w:rsidRPr="00770993">
        <w:rPr>
          <w:lang w:val="ru-RU"/>
        </w:rPr>
        <w:t>у</w:t>
      </w:r>
      <w:r w:rsidRPr="00770993">
        <w:rPr>
          <w:lang w:val="sr-Latn-CS"/>
        </w:rPr>
        <w:t>мента и покажу их на захтев овлашћених лица за безбедност.</w:t>
      </w:r>
    </w:p>
    <w:p w:rsidR="00770993" w:rsidRPr="00770993" w:rsidRDefault="00770993" w:rsidP="00AA78B0">
      <w:pPr>
        <w:numPr>
          <w:ilvl w:val="0"/>
          <w:numId w:val="25"/>
        </w:numPr>
        <w:spacing w:before="0" w:after="80" w:line="216" w:lineRule="auto"/>
        <w:jc w:val="left"/>
        <w:rPr>
          <w:lang w:val="ru-RU"/>
        </w:rPr>
      </w:pPr>
      <w:r w:rsidRPr="007709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0993" w:rsidRPr="00770993" w:rsidRDefault="00770993" w:rsidP="00AA78B0">
      <w:pPr>
        <w:numPr>
          <w:ilvl w:val="0"/>
          <w:numId w:val="25"/>
        </w:numPr>
        <w:spacing w:before="0" w:after="80" w:line="216" w:lineRule="auto"/>
        <w:jc w:val="left"/>
        <w:rPr>
          <w:lang w:val="ru-RU"/>
        </w:rPr>
      </w:pPr>
      <w:r w:rsidRPr="0077099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0993" w:rsidRPr="00770993" w:rsidRDefault="00770993" w:rsidP="00AA78B0">
      <w:pPr>
        <w:numPr>
          <w:ilvl w:val="0"/>
          <w:numId w:val="25"/>
        </w:numPr>
        <w:spacing w:before="0" w:after="80" w:line="216" w:lineRule="auto"/>
        <w:jc w:val="left"/>
        <w:rPr>
          <w:lang w:val="ru-RU"/>
        </w:rPr>
      </w:pPr>
      <w:r w:rsidRPr="00770993">
        <w:rPr>
          <w:lang w:val="ru-RU"/>
        </w:rPr>
        <w:t>Запослени</w:t>
      </w:r>
      <w:r w:rsidRPr="00770993">
        <w:rPr>
          <w:lang w:val="sr-Latn-CS"/>
        </w:rPr>
        <w:t xml:space="preserve"> извођача и подизвођача радова бораве и крећу се само у објектима ТЕНТ на којима изводе радове.</w:t>
      </w:r>
    </w:p>
    <w:p w:rsidR="00770993" w:rsidRPr="00770993" w:rsidRDefault="00770993" w:rsidP="00AA78B0">
      <w:pPr>
        <w:numPr>
          <w:ilvl w:val="0"/>
          <w:numId w:val="25"/>
        </w:numPr>
        <w:spacing w:before="0" w:after="80" w:line="216" w:lineRule="auto"/>
        <w:jc w:val="left"/>
        <w:rPr>
          <w:lang w:val="ru-RU"/>
        </w:rPr>
      </w:pPr>
      <w:r w:rsidRPr="00770993">
        <w:rPr>
          <w:lang w:val="ru-RU"/>
        </w:rPr>
        <w:t>Забрањено је уношење оружја унутар локација Огранка ТЕНТ, као и неовлашћено фотографисање.</w:t>
      </w:r>
    </w:p>
    <w:p w:rsidR="00770993" w:rsidRPr="00770993" w:rsidRDefault="00770993" w:rsidP="00AA78B0">
      <w:pPr>
        <w:numPr>
          <w:ilvl w:val="0"/>
          <w:numId w:val="25"/>
        </w:numPr>
        <w:spacing w:before="0" w:after="80" w:line="216" w:lineRule="auto"/>
        <w:jc w:val="left"/>
        <w:rPr>
          <w:lang w:val="ru-RU"/>
        </w:rPr>
      </w:pPr>
      <w:r w:rsidRPr="00770993">
        <w:rPr>
          <w:lang w:val="ru-RU"/>
        </w:rPr>
        <w:t>Обавезно је придржавање правила и сигнализације безбедности у саобраћају.</w:t>
      </w:r>
    </w:p>
    <w:p w:rsidR="00770993" w:rsidRPr="00770993" w:rsidRDefault="00770993" w:rsidP="00AA78B0">
      <w:pPr>
        <w:numPr>
          <w:ilvl w:val="0"/>
          <w:numId w:val="25"/>
        </w:numPr>
        <w:spacing w:before="0" w:after="80" w:line="216" w:lineRule="auto"/>
        <w:jc w:val="left"/>
        <w:rPr>
          <w:lang w:val="ru-RU"/>
        </w:rPr>
      </w:pPr>
      <w:r w:rsidRPr="00770993">
        <w:rPr>
          <w:szCs w:val="20"/>
          <w:lang w:val="sr-Cyrl-CS"/>
        </w:rPr>
        <w:t>На захтев надзорног органа, удаљи запосленог са градилишта, када се утврди да је неподобан за даљи рад на градилишту.</w:t>
      </w:r>
    </w:p>
    <w:p w:rsidR="00770993" w:rsidRPr="00770993" w:rsidRDefault="00770993" w:rsidP="00AA78B0">
      <w:pPr>
        <w:numPr>
          <w:ilvl w:val="0"/>
          <w:numId w:val="25"/>
        </w:numPr>
        <w:spacing w:before="0" w:after="80" w:line="216" w:lineRule="auto"/>
        <w:jc w:val="left"/>
        <w:rPr>
          <w:lang w:val="ru-RU"/>
        </w:rPr>
      </w:pPr>
      <w:r w:rsidRPr="0077099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0993" w:rsidRPr="00770993" w:rsidRDefault="00770993" w:rsidP="00770993">
      <w:pPr>
        <w:spacing w:before="0" w:line="216" w:lineRule="auto"/>
        <w:ind w:left="360"/>
        <w:rPr>
          <w:lang w:val="ru-RU"/>
        </w:rPr>
      </w:pPr>
    </w:p>
    <w:p w:rsidR="00770993" w:rsidRPr="00770993" w:rsidRDefault="00770993" w:rsidP="00770993">
      <w:pPr>
        <w:spacing w:before="0" w:line="216" w:lineRule="auto"/>
        <w:ind w:firstLine="567"/>
        <w:jc w:val="left"/>
        <w:rPr>
          <w:b/>
          <w:u w:val="single"/>
          <w:lang w:val="sr-Cyrl-CS"/>
        </w:rPr>
      </w:pPr>
      <w:r w:rsidRPr="00770993">
        <w:rPr>
          <w:b/>
          <w:u w:val="single"/>
          <w:lang w:val="sr-Cyrl-CS"/>
        </w:rPr>
        <w:t>II ОБАВЕЗЕ ИЗВОЂАЧА РАДОВА ЧИЈИ СУ ЗАПОСЛЕНИ АНГАЖОВАНИ</w:t>
      </w:r>
    </w:p>
    <w:p w:rsidR="00770993" w:rsidRPr="00770993" w:rsidRDefault="00770993" w:rsidP="00770993">
      <w:pPr>
        <w:spacing w:before="0" w:line="216" w:lineRule="auto"/>
        <w:ind w:firstLine="567"/>
        <w:jc w:val="left"/>
        <w:rPr>
          <w:b/>
          <w:u w:val="single"/>
          <w:lang w:val="sr-Cyrl-CS"/>
        </w:rPr>
      </w:pPr>
      <w:r w:rsidRPr="00770993">
        <w:rPr>
          <w:b/>
          <w:u w:val="single"/>
          <w:lang w:val="sr-Cyrl-CS"/>
        </w:rPr>
        <w:t>ПО „НОРМА ЧАС“</w:t>
      </w:r>
    </w:p>
    <w:p w:rsidR="00770993" w:rsidRPr="00770993" w:rsidRDefault="00770993" w:rsidP="00770993">
      <w:pPr>
        <w:spacing w:before="0" w:after="80" w:line="216" w:lineRule="auto"/>
        <w:ind w:firstLine="567"/>
        <w:jc w:val="left"/>
        <w:rPr>
          <w:b/>
          <w:u w:val="single"/>
          <w:lang w:val="sr-Cyrl-CS"/>
        </w:rPr>
      </w:pPr>
    </w:p>
    <w:p w:rsidR="00770993" w:rsidRPr="00770993" w:rsidRDefault="00770993" w:rsidP="00770993">
      <w:pPr>
        <w:autoSpaceDE w:val="0"/>
        <w:autoSpaceDN w:val="0"/>
        <w:adjustRightInd w:val="0"/>
        <w:spacing w:before="0"/>
        <w:jc w:val="left"/>
        <w:rPr>
          <w:rFonts w:cs="Arial"/>
          <w:lang w:val="sr-Cyrl-RS"/>
        </w:rPr>
      </w:pPr>
      <w:r w:rsidRPr="00770993">
        <w:rPr>
          <w:rFonts w:cs="Arial"/>
          <w:color w:val="000000"/>
          <w:lang w:val="sr-Cyrl-RS"/>
        </w:rPr>
        <w:t>И</w:t>
      </w:r>
      <w:r w:rsidRPr="00770993">
        <w:rPr>
          <w:rFonts w:cs="Arial"/>
          <w:color w:val="000000"/>
          <w:lang w:val="sr-Latn-CS"/>
        </w:rPr>
        <w:t>звођач радова</w:t>
      </w:r>
      <w:r w:rsidRPr="00770993">
        <w:rPr>
          <w:rFonts w:cs="Arial"/>
          <w:color w:val="000000"/>
          <w:lang w:val="sr-Cyrl-RS"/>
        </w:rPr>
        <w:t xml:space="preserve"> који своје запослене ангажују по „норма часу“, у организацији ТЕНТ, обавезан је </w:t>
      </w:r>
      <w:r w:rsidRPr="00770993">
        <w:rPr>
          <w:rFonts w:cs="Arial"/>
          <w:lang w:val="sr-Cyrl-RS"/>
        </w:rPr>
        <w:t>да:</w:t>
      </w:r>
    </w:p>
    <w:p w:rsidR="00770993" w:rsidRPr="00770993" w:rsidRDefault="00770993" w:rsidP="00770993">
      <w:pPr>
        <w:autoSpaceDE w:val="0"/>
        <w:autoSpaceDN w:val="0"/>
        <w:adjustRightInd w:val="0"/>
        <w:spacing w:before="0"/>
        <w:jc w:val="left"/>
        <w:rPr>
          <w:rFonts w:ascii="Times New Roman" w:hAnsi="Times New Roman"/>
          <w:sz w:val="24"/>
          <w:szCs w:val="24"/>
        </w:rPr>
      </w:pPr>
    </w:p>
    <w:p w:rsidR="00770993" w:rsidRPr="00770993" w:rsidRDefault="00770993" w:rsidP="00AA78B0">
      <w:pPr>
        <w:numPr>
          <w:ilvl w:val="0"/>
          <w:numId w:val="27"/>
        </w:numPr>
        <w:tabs>
          <w:tab w:val="num" w:pos="360"/>
        </w:tabs>
        <w:spacing w:before="0" w:after="80" w:line="216" w:lineRule="auto"/>
        <w:jc w:val="left"/>
        <w:rPr>
          <w:lang w:val="ru-RU"/>
        </w:rPr>
      </w:pPr>
      <w:r w:rsidRPr="007709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0993" w:rsidRPr="00770993" w:rsidRDefault="00770993" w:rsidP="00AA78B0">
      <w:pPr>
        <w:numPr>
          <w:ilvl w:val="0"/>
          <w:numId w:val="27"/>
        </w:numPr>
        <w:tabs>
          <w:tab w:val="num" w:pos="360"/>
        </w:tabs>
        <w:spacing w:before="0" w:after="80" w:line="216" w:lineRule="auto"/>
        <w:jc w:val="left"/>
        <w:rPr>
          <w:lang w:val="ru-RU"/>
        </w:rPr>
      </w:pPr>
      <w:r w:rsidRPr="007709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0993" w:rsidRPr="00770993" w:rsidRDefault="00770993" w:rsidP="00AA78B0">
      <w:pPr>
        <w:numPr>
          <w:ilvl w:val="0"/>
          <w:numId w:val="27"/>
        </w:numPr>
        <w:tabs>
          <w:tab w:val="num" w:pos="360"/>
        </w:tabs>
        <w:spacing w:before="0" w:after="80" w:line="216" w:lineRule="auto"/>
        <w:jc w:val="left"/>
        <w:rPr>
          <w:lang w:val="ru-RU"/>
        </w:rPr>
      </w:pPr>
      <w:r w:rsidRPr="00770993">
        <w:rPr>
          <w:lang w:val="ru-RU"/>
        </w:rPr>
        <w:t>За извођење радова (обављање посла) ангажује здравствено способне запослене,</w:t>
      </w:r>
    </w:p>
    <w:p w:rsidR="00770993" w:rsidRPr="00770993" w:rsidRDefault="00770993" w:rsidP="00AA78B0">
      <w:pPr>
        <w:numPr>
          <w:ilvl w:val="0"/>
          <w:numId w:val="27"/>
        </w:numPr>
        <w:tabs>
          <w:tab w:val="num" w:pos="360"/>
        </w:tabs>
        <w:spacing w:before="0" w:after="80" w:line="216" w:lineRule="auto"/>
        <w:jc w:val="left"/>
        <w:rPr>
          <w:lang w:val="ru-RU"/>
        </w:rPr>
      </w:pPr>
      <w:r w:rsidRPr="007709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0993" w:rsidRPr="00770993" w:rsidRDefault="00770993" w:rsidP="00AA78B0">
      <w:pPr>
        <w:numPr>
          <w:ilvl w:val="0"/>
          <w:numId w:val="27"/>
        </w:numPr>
        <w:spacing w:before="0" w:after="80" w:line="216" w:lineRule="auto"/>
        <w:jc w:val="left"/>
        <w:rPr>
          <w:lang w:val="ru-RU"/>
        </w:rPr>
      </w:pPr>
      <w:r w:rsidRPr="007709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0993" w:rsidRPr="00770993" w:rsidRDefault="00770993" w:rsidP="00AA78B0">
      <w:pPr>
        <w:numPr>
          <w:ilvl w:val="0"/>
          <w:numId w:val="27"/>
        </w:numPr>
        <w:spacing w:before="0" w:after="80" w:line="216" w:lineRule="auto"/>
        <w:jc w:val="left"/>
        <w:rPr>
          <w:lang w:val="ru-RU"/>
        </w:rPr>
      </w:pPr>
      <w:r w:rsidRPr="00770993">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0993" w:rsidRPr="00770993" w:rsidRDefault="00770993" w:rsidP="00AA78B0">
      <w:pPr>
        <w:numPr>
          <w:ilvl w:val="0"/>
          <w:numId w:val="27"/>
        </w:numPr>
        <w:spacing w:before="0" w:after="80" w:line="216" w:lineRule="auto"/>
        <w:jc w:val="left"/>
        <w:rPr>
          <w:lang w:val="ru-RU"/>
        </w:rPr>
      </w:pPr>
      <w:r w:rsidRPr="007709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0993" w:rsidRPr="00770993" w:rsidRDefault="00770993" w:rsidP="00AA78B0">
      <w:pPr>
        <w:numPr>
          <w:ilvl w:val="0"/>
          <w:numId w:val="27"/>
        </w:numPr>
        <w:spacing w:before="0" w:after="80" w:line="216" w:lineRule="auto"/>
        <w:jc w:val="left"/>
        <w:rPr>
          <w:lang w:val="ru-RU"/>
        </w:rPr>
      </w:pPr>
      <w:r w:rsidRPr="007709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0993" w:rsidRPr="00770993" w:rsidRDefault="00770993" w:rsidP="00AA78B0">
      <w:pPr>
        <w:numPr>
          <w:ilvl w:val="0"/>
          <w:numId w:val="27"/>
        </w:numPr>
        <w:spacing w:before="0" w:after="80" w:line="216" w:lineRule="auto"/>
        <w:jc w:val="left"/>
        <w:rPr>
          <w:lang w:val="ru-RU"/>
        </w:rPr>
      </w:pPr>
      <w:r w:rsidRPr="007709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0993" w:rsidRPr="00770993" w:rsidRDefault="00770993" w:rsidP="00AA78B0">
      <w:pPr>
        <w:numPr>
          <w:ilvl w:val="0"/>
          <w:numId w:val="27"/>
        </w:numPr>
        <w:spacing w:before="0" w:after="80" w:line="216" w:lineRule="auto"/>
        <w:jc w:val="left"/>
        <w:rPr>
          <w:lang w:val="ru-RU"/>
        </w:rPr>
      </w:pPr>
      <w:r w:rsidRPr="007709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0993" w:rsidRPr="00770993" w:rsidRDefault="00770993" w:rsidP="00AA78B0">
      <w:pPr>
        <w:numPr>
          <w:ilvl w:val="0"/>
          <w:numId w:val="27"/>
        </w:numPr>
        <w:spacing w:before="0" w:after="80" w:line="216" w:lineRule="auto"/>
        <w:jc w:val="left"/>
        <w:rPr>
          <w:lang w:val="ru-RU"/>
        </w:rPr>
      </w:pPr>
      <w:r w:rsidRPr="007709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0993" w:rsidRPr="00770993" w:rsidRDefault="00770993" w:rsidP="00AA78B0">
      <w:pPr>
        <w:numPr>
          <w:ilvl w:val="0"/>
          <w:numId w:val="27"/>
        </w:numPr>
        <w:spacing w:before="0" w:after="80" w:line="216" w:lineRule="auto"/>
        <w:jc w:val="left"/>
        <w:rPr>
          <w:lang w:val="ru-RU"/>
        </w:rPr>
      </w:pPr>
      <w:r w:rsidRPr="007709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0993" w:rsidRPr="00770993" w:rsidRDefault="00770993" w:rsidP="00AA78B0">
      <w:pPr>
        <w:numPr>
          <w:ilvl w:val="0"/>
          <w:numId w:val="27"/>
        </w:numPr>
        <w:spacing w:before="0" w:after="80" w:line="216" w:lineRule="auto"/>
        <w:jc w:val="left"/>
        <w:rPr>
          <w:lang w:val="ru-RU"/>
        </w:rPr>
      </w:pPr>
      <w:r w:rsidRPr="00770993">
        <w:rPr>
          <w:lang w:val="ru-RU"/>
        </w:rPr>
        <w:t>Служби БЗР и ЗОП ТЕНТ достави копију извештаја о повреди на раду запосленог који пружа услуге ТЕНТ.</w:t>
      </w:r>
    </w:p>
    <w:p w:rsidR="00770993" w:rsidRPr="00770993" w:rsidRDefault="00770993" w:rsidP="00770993">
      <w:pPr>
        <w:spacing w:before="300" w:after="360" w:line="216" w:lineRule="auto"/>
        <w:ind w:firstLine="567"/>
        <w:jc w:val="left"/>
        <w:rPr>
          <w:b/>
          <w:u w:val="single"/>
          <w:lang w:val="sr-Latn-CS"/>
        </w:rPr>
      </w:pPr>
      <w:r w:rsidRPr="00770993">
        <w:rPr>
          <w:b/>
          <w:u w:val="single"/>
          <w:lang w:val="sr-Latn-CS"/>
        </w:rPr>
        <w:t xml:space="preserve">III ОБАВЕЗЕ ТЕНТ ЗА ЗАПОСЛЕНЕ АНГАЖОВАНЕ ПО „НОРМА ЧАС“  </w:t>
      </w:r>
    </w:p>
    <w:p w:rsidR="00770993" w:rsidRPr="00770993" w:rsidRDefault="00770993" w:rsidP="00770993">
      <w:pPr>
        <w:spacing w:before="0" w:after="240" w:line="216" w:lineRule="auto"/>
        <w:ind w:firstLine="567"/>
        <w:rPr>
          <w:szCs w:val="20"/>
          <w:lang w:val="sr-Cyrl-CS"/>
        </w:rPr>
      </w:pPr>
      <w:r w:rsidRPr="00770993">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0993" w:rsidRPr="00770993" w:rsidRDefault="00770993" w:rsidP="00AA78B0">
      <w:pPr>
        <w:numPr>
          <w:ilvl w:val="0"/>
          <w:numId w:val="28"/>
        </w:numPr>
        <w:tabs>
          <w:tab w:val="num" w:pos="360"/>
        </w:tabs>
        <w:spacing w:before="0" w:after="80" w:line="216" w:lineRule="auto"/>
        <w:ind w:left="357" w:hanging="357"/>
        <w:jc w:val="left"/>
        <w:rPr>
          <w:lang w:val="ru-RU"/>
        </w:rPr>
      </w:pPr>
      <w:r w:rsidRPr="007709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0993" w:rsidRPr="00770993" w:rsidRDefault="00770993" w:rsidP="00AA78B0">
      <w:pPr>
        <w:numPr>
          <w:ilvl w:val="0"/>
          <w:numId w:val="28"/>
        </w:numPr>
        <w:tabs>
          <w:tab w:val="num" w:pos="360"/>
        </w:tabs>
        <w:spacing w:before="0" w:after="80" w:line="216" w:lineRule="auto"/>
        <w:ind w:left="357" w:hanging="357"/>
        <w:jc w:val="left"/>
        <w:rPr>
          <w:lang w:val="ru-RU"/>
        </w:rPr>
      </w:pPr>
      <w:r w:rsidRPr="007709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0993" w:rsidRPr="00770993" w:rsidRDefault="00770993" w:rsidP="00AA78B0">
      <w:pPr>
        <w:numPr>
          <w:ilvl w:val="0"/>
          <w:numId w:val="28"/>
        </w:numPr>
        <w:tabs>
          <w:tab w:val="num" w:pos="360"/>
        </w:tabs>
        <w:spacing w:before="0" w:after="80" w:line="216" w:lineRule="auto"/>
        <w:ind w:left="357" w:hanging="357"/>
        <w:jc w:val="left"/>
        <w:rPr>
          <w:lang w:val="ru-RU"/>
        </w:rPr>
      </w:pPr>
      <w:r w:rsidRPr="007709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0993" w:rsidRPr="00770993" w:rsidRDefault="00770993" w:rsidP="00AA78B0">
      <w:pPr>
        <w:numPr>
          <w:ilvl w:val="0"/>
          <w:numId w:val="28"/>
        </w:numPr>
        <w:tabs>
          <w:tab w:val="num" w:pos="360"/>
        </w:tabs>
        <w:spacing w:before="0" w:after="80" w:line="216" w:lineRule="auto"/>
        <w:ind w:left="357" w:hanging="357"/>
        <w:jc w:val="left"/>
        <w:rPr>
          <w:lang w:val="ru-RU"/>
        </w:rPr>
      </w:pPr>
      <w:r w:rsidRPr="007709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0993" w:rsidRPr="00770993" w:rsidRDefault="00770993" w:rsidP="00770993">
      <w:pPr>
        <w:spacing w:before="280" w:after="360" w:line="216" w:lineRule="auto"/>
        <w:ind w:firstLine="567"/>
        <w:rPr>
          <w:b/>
          <w:u w:val="single"/>
          <w:lang w:val="sr-Cyrl-RS"/>
        </w:rPr>
      </w:pPr>
      <w:r w:rsidRPr="00770993">
        <w:rPr>
          <w:b/>
          <w:u w:val="single"/>
          <w:lang w:val="sr-Cyrl-RS"/>
        </w:rPr>
        <w:t>IV НЕПОШТОВАЊЕ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Служба БЗР и ЗОП ТЕНТ, док траје извођење уговорених радова, врши контролу примене ових правила.</w:t>
      </w:r>
    </w:p>
    <w:p w:rsidR="00770993" w:rsidRPr="00770993" w:rsidRDefault="00770993" w:rsidP="00770993">
      <w:pPr>
        <w:spacing w:before="0" w:after="80" w:line="216" w:lineRule="auto"/>
        <w:ind w:firstLine="567"/>
        <w:rPr>
          <w:szCs w:val="20"/>
          <w:lang w:val="sr-Cyrl-CS"/>
        </w:rPr>
      </w:pPr>
      <w:r w:rsidRPr="0077099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0993" w:rsidRPr="00770993" w:rsidRDefault="00770993" w:rsidP="00770993">
      <w:pPr>
        <w:spacing w:before="0" w:after="80" w:line="216" w:lineRule="auto"/>
        <w:ind w:firstLine="567"/>
        <w:rPr>
          <w:szCs w:val="20"/>
          <w:lang w:val="sr-Cyrl-CS"/>
        </w:rPr>
      </w:pPr>
      <w:r w:rsidRPr="00770993">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0993" w:rsidRPr="00770993" w:rsidRDefault="00770993" w:rsidP="00770993">
      <w:pPr>
        <w:spacing w:before="0" w:after="80" w:line="216" w:lineRule="auto"/>
        <w:ind w:firstLine="567"/>
        <w:rPr>
          <w:szCs w:val="20"/>
          <w:lang w:val="sr-Cyrl-CS"/>
        </w:rPr>
      </w:pPr>
      <w:r w:rsidRPr="00770993">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0993" w:rsidRPr="00770993" w:rsidRDefault="00770993" w:rsidP="00770993">
      <w:pPr>
        <w:spacing w:before="0" w:after="80" w:line="216" w:lineRule="auto"/>
        <w:ind w:firstLine="567"/>
        <w:rPr>
          <w:szCs w:val="20"/>
          <w:lang w:val="sr-Cyrl-CS"/>
        </w:rPr>
      </w:pPr>
      <w:r w:rsidRPr="0077099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0993" w:rsidRPr="00770993" w:rsidRDefault="00770993" w:rsidP="00770993">
      <w:pPr>
        <w:spacing w:before="0" w:after="80" w:line="216" w:lineRule="auto"/>
        <w:ind w:firstLine="567"/>
        <w:rPr>
          <w:szCs w:val="20"/>
          <w:lang w:val="sr-Cyrl-CS"/>
        </w:rPr>
      </w:pPr>
      <w:r w:rsidRPr="00770993">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70993" w:rsidRPr="00770993" w:rsidRDefault="00770993" w:rsidP="00770993">
      <w:pPr>
        <w:spacing w:before="280" w:after="160" w:line="216" w:lineRule="auto"/>
        <w:ind w:firstLine="567"/>
        <w:rPr>
          <w:b/>
          <w:szCs w:val="20"/>
          <w:u w:val="single"/>
          <w:lang w:val="sr-Cyrl-RS"/>
        </w:rPr>
      </w:pPr>
      <w:r w:rsidRPr="00770993">
        <w:rPr>
          <w:b/>
          <w:szCs w:val="20"/>
          <w:u w:val="single"/>
          <w:lang w:val="sr-Latn-CS"/>
        </w:rPr>
        <w:t>V  САСТАНЦИ У ВЕЗИ БЕЗБЕДНОСТИ И ЗДРАВЉА НА РАДУ</w:t>
      </w:r>
    </w:p>
    <w:p w:rsidR="00770993" w:rsidRPr="00770993" w:rsidRDefault="00770993" w:rsidP="000B0DA0">
      <w:pPr>
        <w:spacing w:before="0"/>
        <w:ind w:firstLine="567"/>
        <w:rPr>
          <w:b/>
          <w:szCs w:val="20"/>
          <w:u w:val="single"/>
          <w:lang w:val="sr-Latn-CS"/>
        </w:rPr>
      </w:pPr>
      <w:r w:rsidRPr="00770993">
        <w:rPr>
          <w:szCs w:val="20"/>
          <w:lang w:val="sr-Latn-CS"/>
        </w:rPr>
        <w:t>Прв</w:t>
      </w:r>
      <w:r w:rsidRPr="00770993">
        <w:rPr>
          <w:szCs w:val="20"/>
          <w:lang w:val="sr-Cyrl-CS"/>
        </w:rPr>
        <w:t>ом састанку за безбедност присуствују:</w:t>
      </w:r>
    </w:p>
    <w:p w:rsidR="00770993" w:rsidRPr="00770993" w:rsidRDefault="00770993" w:rsidP="00AA78B0">
      <w:pPr>
        <w:numPr>
          <w:ilvl w:val="1"/>
          <w:numId w:val="26"/>
        </w:numPr>
        <w:tabs>
          <w:tab w:val="num" w:pos="1134"/>
        </w:tabs>
        <w:spacing w:before="0"/>
        <w:ind w:left="1134"/>
        <w:jc w:val="left"/>
        <w:rPr>
          <w:szCs w:val="20"/>
          <w:lang w:val="sr-Cyrl-CS"/>
        </w:rPr>
      </w:pPr>
      <w:r w:rsidRPr="00770993">
        <w:rPr>
          <w:szCs w:val="20"/>
          <w:lang w:val="sr-Cyrl-CS"/>
        </w:rPr>
        <w:t>лице за безбедност и здравље у ТЕНТ,</w:t>
      </w:r>
    </w:p>
    <w:p w:rsidR="00770993" w:rsidRPr="00770993" w:rsidRDefault="00770993" w:rsidP="00AA78B0">
      <w:pPr>
        <w:numPr>
          <w:ilvl w:val="1"/>
          <w:numId w:val="26"/>
        </w:numPr>
        <w:tabs>
          <w:tab w:val="num" w:pos="1134"/>
        </w:tabs>
        <w:spacing w:before="0"/>
        <w:ind w:left="1134"/>
        <w:jc w:val="left"/>
        <w:rPr>
          <w:szCs w:val="20"/>
          <w:lang w:val="sr-Cyrl-CS"/>
        </w:rPr>
      </w:pPr>
      <w:r w:rsidRPr="00770993">
        <w:rPr>
          <w:szCs w:val="20"/>
          <w:lang w:val="sr-Cyrl-CS"/>
        </w:rPr>
        <w:t xml:space="preserve">инструктор БЗР и ЗОП из Службе за обуку кадрова. </w:t>
      </w:r>
    </w:p>
    <w:p w:rsidR="00770993" w:rsidRPr="00770993" w:rsidRDefault="00770993" w:rsidP="00AA78B0">
      <w:pPr>
        <w:numPr>
          <w:ilvl w:val="1"/>
          <w:numId w:val="26"/>
        </w:numPr>
        <w:tabs>
          <w:tab w:val="num" w:pos="1134"/>
        </w:tabs>
        <w:spacing w:before="0"/>
        <w:ind w:left="1134"/>
        <w:jc w:val="left"/>
        <w:rPr>
          <w:szCs w:val="20"/>
          <w:lang w:val="sr-Cyrl-CS"/>
        </w:rPr>
      </w:pPr>
      <w:r w:rsidRPr="00770993">
        <w:rPr>
          <w:szCs w:val="20"/>
          <w:lang w:val="sr-Cyrl-CS"/>
        </w:rPr>
        <w:t>надзорни орган,</w:t>
      </w:r>
    </w:p>
    <w:p w:rsidR="00770993" w:rsidRPr="00770993" w:rsidRDefault="00770993" w:rsidP="00AA78B0">
      <w:pPr>
        <w:numPr>
          <w:ilvl w:val="1"/>
          <w:numId w:val="26"/>
        </w:numPr>
        <w:tabs>
          <w:tab w:val="num" w:pos="1134"/>
        </w:tabs>
        <w:spacing w:before="0"/>
        <w:ind w:left="1134"/>
        <w:jc w:val="left"/>
        <w:rPr>
          <w:szCs w:val="20"/>
          <w:lang w:val="sr-Cyrl-CS"/>
        </w:rPr>
      </w:pPr>
      <w:r w:rsidRPr="00770993">
        <w:rPr>
          <w:szCs w:val="20"/>
          <w:lang w:val="sr-Cyrl-CS"/>
        </w:rPr>
        <w:t>одговорно лице извођача радова на градилишту и</w:t>
      </w:r>
    </w:p>
    <w:p w:rsidR="00770993" w:rsidRPr="00770993" w:rsidRDefault="00770993" w:rsidP="00AA78B0">
      <w:pPr>
        <w:numPr>
          <w:ilvl w:val="1"/>
          <w:numId w:val="26"/>
        </w:numPr>
        <w:tabs>
          <w:tab w:val="num" w:pos="1134"/>
        </w:tabs>
        <w:spacing w:before="0"/>
        <w:ind w:left="1134"/>
        <w:jc w:val="left"/>
        <w:rPr>
          <w:szCs w:val="20"/>
          <w:lang w:val="sr-Cyrl-CS"/>
        </w:rPr>
      </w:pPr>
      <w:r w:rsidRPr="00770993">
        <w:rPr>
          <w:szCs w:val="20"/>
          <w:lang w:val="sr-Cyrl-CS"/>
        </w:rPr>
        <w:t>одговорно лице за безбедност и здравље извођача радова.</w:t>
      </w:r>
      <w:r w:rsidRPr="00770993">
        <w:rPr>
          <w:szCs w:val="20"/>
          <w:lang w:val="sr-Latn-CS"/>
        </w:rPr>
        <w:t xml:space="preserve"> </w:t>
      </w:r>
    </w:p>
    <w:p w:rsidR="00770993" w:rsidRPr="00770993" w:rsidRDefault="00770993" w:rsidP="000B0DA0">
      <w:pPr>
        <w:spacing w:before="0"/>
        <w:ind w:firstLine="567"/>
        <w:rPr>
          <w:szCs w:val="20"/>
          <w:lang w:val="sr-Latn-CS"/>
        </w:rPr>
      </w:pPr>
      <w:r w:rsidRPr="00770993">
        <w:rPr>
          <w:szCs w:val="20"/>
          <w:lang w:val="sr-Latn-CS"/>
        </w:rPr>
        <w:t xml:space="preserve">Садржај </w:t>
      </w:r>
      <w:r w:rsidRPr="00770993">
        <w:rPr>
          <w:szCs w:val="20"/>
          <w:lang w:val="ru-RU"/>
        </w:rPr>
        <w:t>првог</w:t>
      </w:r>
      <w:r w:rsidRPr="00770993">
        <w:rPr>
          <w:szCs w:val="20"/>
          <w:lang w:val="sr-Latn-CS"/>
        </w:rPr>
        <w:t xml:space="preserve"> састанка:</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Одређивање радног простора (контејнери за смештај радника, материјала, санитарни чворови, и др.)</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ru-RU"/>
        </w:rPr>
        <w:t xml:space="preserve">Упознавање са </w:t>
      </w:r>
      <w:r w:rsidRPr="00770993">
        <w:rPr>
          <w:lang w:val="sr-Cyrl-CS"/>
        </w:rPr>
        <w:t>опасностима и штетностима у термоенергетским постројењима и железничком саобраћају</w:t>
      </w:r>
      <w:r w:rsidRPr="00770993">
        <w:rPr>
          <w:b/>
          <w:i/>
          <w:lang w:val="sr-Cyrl-CS"/>
        </w:rPr>
        <w:t>;</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Прва помоћ (телефонски бројеви, процедуре, и др.)</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Противпожарна заштита (телефонски бројеви, процедуре, дозволе и др.), опасне материје (хемикалије, гас и горива)</w:t>
      </w:r>
      <w:r w:rsidRPr="00770993">
        <w:rPr>
          <w:lang w:val="sr-Cyrl-CS"/>
        </w:rPr>
        <w:t>, заштита животне средине</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Лична</w:t>
      </w:r>
      <w:r w:rsidRPr="00770993">
        <w:rPr>
          <w:lang w:val="ru-RU"/>
        </w:rPr>
        <w:t xml:space="preserve"> и колективна</w:t>
      </w:r>
      <w:r w:rsidRPr="00770993">
        <w:rPr>
          <w:lang w:val="sr-Latn-CS"/>
        </w:rPr>
        <w:t xml:space="preserve"> заштитна опрема</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Правила саобраћаја</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ru-RU"/>
        </w:rPr>
        <w:t>Одржавање</w:t>
      </w:r>
      <w:r w:rsidRPr="00770993">
        <w:rPr>
          <w:lang w:val="sr-Latn-CS"/>
        </w:rPr>
        <w:t xml:space="preserve"> и чишћење </w:t>
      </w:r>
      <w:r w:rsidRPr="00770993">
        <w:rPr>
          <w:lang w:val="ru-RU"/>
        </w:rPr>
        <w:t>радног простора;</w:t>
      </w:r>
    </w:p>
    <w:p w:rsidR="00770993" w:rsidRPr="00770993" w:rsidRDefault="00770993" w:rsidP="00AA78B0">
      <w:pPr>
        <w:numPr>
          <w:ilvl w:val="1"/>
          <w:numId w:val="26"/>
        </w:numPr>
        <w:tabs>
          <w:tab w:val="num" w:pos="1134"/>
        </w:tabs>
        <w:spacing w:before="0"/>
        <w:ind w:left="1134"/>
        <w:jc w:val="left"/>
        <w:rPr>
          <w:lang w:val="ru-RU"/>
        </w:rPr>
      </w:pPr>
      <w:r w:rsidRPr="00770993">
        <w:rPr>
          <w:lang w:val="sr-Latn-CS"/>
        </w:rPr>
        <w:t>Имен</w:t>
      </w:r>
      <w:r w:rsidRPr="00770993">
        <w:rPr>
          <w:lang w:val="ru-RU"/>
        </w:rPr>
        <w:t xml:space="preserve">овање </w:t>
      </w:r>
      <w:r w:rsidRPr="00770993">
        <w:rPr>
          <w:lang w:val="sr-Latn-CS"/>
        </w:rPr>
        <w:t>одговор</w:t>
      </w:r>
      <w:r w:rsidRPr="00770993">
        <w:rPr>
          <w:lang w:val="ru-RU"/>
        </w:rPr>
        <w:t>них</w:t>
      </w:r>
      <w:r w:rsidRPr="00770993">
        <w:rPr>
          <w:lang w:val="sr-Latn-CS"/>
        </w:rPr>
        <w:t xml:space="preserve"> лица</w:t>
      </w:r>
      <w:r w:rsidRPr="00770993">
        <w:rPr>
          <w:lang w:val="ru-RU"/>
        </w:rPr>
        <w:t>;</w:t>
      </w:r>
    </w:p>
    <w:p w:rsidR="00770993" w:rsidRPr="00770993" w:rsidRDefault="00770993" w:rsidP="00AA78B0">
      <w:pPr>
        <w:numPr>
          <w:ilvl w:val="1"/>
          <w:numId w:val="26"/>
        </w:numPr>
        <w:tabs>
          <w:tab w:val="num" w:pos="1134"/>
        </w:tabs>
        <w:spacing w:before="0"/>
        <w:ind w:left="1134"/>
        <w:jc w:val="left"/>
        <w:rPr>
          <w:lang w:val="ru-RU"/>
        </w:rPr>
      </w:pPr>
      <w:r w:rsidRPr="00770993">
        <w:rPr>
          <w:lang w:val="ru-RU"/>
        </w:rPr>
        <w:t>Поступак у случају п</w:t>
      </w:r>
      <w:r w:rsidRPr="00770993">
        <w:rPr>
          <w:lang w:val="sr-Latn-CS"/>
        </w:rPr>
        <w:t>овреде на раду</w:t>
      </w:r>
      <w:r w:rsidRPr="00770993">
        <w:rPr>
          <w:lang w:val="ru-RU"/>
        </w:rPr>
        <w:t>;</w:t>
      </w:r>
    </w:p>
    <w:p w:rsidR="00770993" w:rsidRPr="00770993" w:rsidRDefault="00770993" w:rsidP="00AA78B0">
      <w:pPr>
        <w:numPr>
          <w:ilvl w:val="1"/>
          <w:numId w:val="26"/>
        </w:numPr>
        <w:tabs>
          <w:tab w:val="num" w:pos="1134"/>
        </w:tabs>
        <w:spacing w:before="0"/>
        <w:ind w:left="1134"/>
        <w:jc w:val="left"/>
        <w:rPr>
          <w:lang w:val="sr-Latn-CS"/>
        </w:rPr>
      </w:pPr>
      <w:r w:rsidRPr="00770993">
        <w:rPr>
          <w:lang w:val="sr-Latn-CS"/>
        </w:rPr>
        <w:t xml:space="preserve">Последице </w:t>
      </w:r>
      <w:r w:rsidRPr="00770993">
        <w:rPr>
          <w:lang w:val="ru-RU"/>
        </w:rPr>
        <w:t>непоштовања Правила безбедности на раду ТЕНТ и</w:t>
      </w:r>
    </w:p>
    <w:p w:rsidR="00770993" w:rsidRPr="00770993" w:rsidRDefault="00770993" w:rsidP="00AA78B0">
      <w:pPr>
        <w:numPr>
          <w:ilvl w:val="1"/>
          <w:numId w:val="26"/>
        </w:numPr>
        <w:tabs>
          <w:tab w:val="num" w:pos="1134"/>
        </w:tabs>
        <w:spacing w:before="0"/>
        <w:ind w:left="1134"/>
        <w:jc w:val="left"/>
        <w:rPr>
          <w:lang w:val="sr-Latn-CS"/>
        </w:rPr>
      </w:pPr>
      <w:r w:rsidRPr="00770993">
        <w:rPr>
          <w:lang w:val="ru-RU"/>
        </w:rPr>
        <w:t>План заједничких мера</w:t>
      </w:r>
    </w:p>
    <w:p w:rsidR="00770993" w:rsidRPr="00770993" w:rsidRDefault="00770993" w:rsidP="000B0DA0">
      <w:pPr>
        <w:spacing w:before="0"/>
        <w:ind w:firstLine="567"/>
        <w:rPr>
          <w:szCs w:val="20"/>
          <w:lang w:val="sr-Latn-CS"/>
        </w:rPr>
      </w:pPr>
      <w:r w:rsidRPr="00770993">
        <w:rPr>
          <w:szCs w:val="20"/>
          <w:lang w:val="ru-RU"/>
        </w:rPr>
        <w:t xml:space="preserve">   </w:t>
      </w:r>
      <w:r w:rsidRPr="00770993">
        <w:rPr>
          <w:szCs w:val="20"/>
          <w:lang w:val="sr-Latn-CS"/>
        </w:rPr>
        <w:t>Редовни састанци (једном недељно) одржава</w:t>
      </w:r>
      <w:r w:rsidRPr="00770993">
        <w:rPr>
          <w:szCs w:val="20"/>
          <w:lang w:val="sr-Cyrl-CS"/>
        </w:rPr>
        <w:t>ју</w:t>
      </w:r>
      <w:r w:rsidRPr="00770993">
        <w:rPr>
          <w:szCs w:val="20"/>
          <w:lang w:val="sr-Latn-CS"/>
        </w:rPr>
        <w:t xml:space="preserve"> се са сваким извођачем посебно или са свим извођачима заједно. Састанак води </w:t>
      </w:r>
      <w:r w:rsidRPr="00770993">
        <w:rPr>
          <w:szCs w:val="20"/>
          <w:lang w:val="sr-Cyrl-CS"/>
        </w:rPr>
        <w:t>надзорни орган -</w:t>
      </w:r>
      <w:r w:rsidRPr="00770993">
        <w:rPr>
          <w:szCs w:val="20"/>
          <w:lang w:val="sr-Latn-CS"/>
        </w:rPr>
        <w:t xml:space="preserve"> вођа пројекта и одговорно лице за безбедност </w:t>
      </w:r>
      <w:r w:rsidRPr="00770993">
        <w:rPr>
          <w:szCs w:val="20"/>
          <w:lang w:val="sr-Cyrl-CS"/>
        </w:rPr>
        <w:t>ТЕНТ.</w:t>
      </w:r>
    </w:p>
    <w:p w:rsidR="00770993" w:rsidRPr="00770993" w:rsidRDefault="00770993" w:rsidP="000B0DA0">
      <w:pPr>
        <w:spacing w:before="0"/>
        <w:ind w:firstLine="567"/>
        <w:rPr>
          <w:szCs w:val="20"/>
          <w:lang w:val="sr-Latn-CS"/>
        </w:rPr>
      </w:pPr>
      <w:r w:rsidRPr="00770993">
        <w:rPr>
          <w:szCs w:val="20"/>
          <w:lang w:val="sr-Latn-CS"/>
        </w:rPr>
        <w:t>Садржај</w:t>
      </w:r>
      <w:r w:rsidRPr="00770993">
        <w:rPr>
          <w:szCs w:val="20"/>
          <w:lang w:val="ru-RU"/>
        </w:rPr>
        <w:t xml:space="preserve"> редовног</w:t>
      </w:r>
      <w:r w:rsidRPr="00770993">
        <w:rPr>
          <w:szCs w:val="20"/>
          <w:lang w:val="sr-Latn-CS"/>
        </w:rPr>
        <w:t xml:space="preserve"> састанка:</w:t>
      </w:r>
    </w:p>
    <w:p w:rsidR="00770993" w:rsidRPr="00770993" w:rsidRDefault="00770993" w:rsidP="00AA78B0">
      <w:pPr>
        <w:numPr>
          <w:ilvl w:val="1"/>
          <w:numId w:val="26"/>
        </w:numPr>
        <w:tabs>
          <w:tab w:val="num" w:pos="1134"/>
          <w:tab w:val="left" w:pos="7005"/>
        </w:tabs>
        <w:spacing w:before="0"/>
        <w:ind w:left="1134"/>
        <w:jc w:val="left"/>
        <w:rPr>
          <w:lang w:val="ru-RU"/>
        </w:rPr>
      </w:pPr>
      <w:r w:rsidRPr="00770993">
        <w:rPr>
          <w:lang w:val="ru-RU"/>
        </w:rPr>
        <w:t xml:space="preserve">Стање </w:t>
      </w:r>
      <w:r w:rsidRPr="00770993">
        <w:rPr>
          <w:lang w:val="sr-Latn-CS"/>
        </w:rPr>
        <w:t>радног и складишног простора</w:t>
      </w:r>
      <w:r w:rsidRPr="00770993">
        <w:rPr>
          <w:lang w:val="ru-RU"/>
        </w:rPr>
        <w:t>;</w:t>
      </w:r>
    </w:p>
    <w:p w:rsidR="00770993" w:rsidRPr="00770993" w:rsidRDefault="00770993" w:rsidP="00AA78B0">
      <w:pPr>
        <w:numPr>
          <w:ilvl w:val="1"/>
          <w:numId w:val="26"/>
        </w:numPr>
        <w:tabs>
          <w:tab w:val="num" w:pos="1134"/>
          <w:tab w:val="left" w:pos="7005"/>
        </w:tabs>
        <w:spacing w:before="0"/>
        <w:ind w:left="1134"/>
        <w:jc w:val="left"/>
        <w:rPr>
          <w:lang w:val="ru-RU"/>
        </w:rPr>
      </w:pPr>
      <w:r w:rsidRPr="00770993">
        <w:rPr>
          <w:lang w:val="ru-RU"/>
        </w:rPr>
        <w:t>Стање</w:t>
      </w:r>
      <w:r w:rsidRPr="00770993">
        <w:rPr>
          <w:lang w:val="sr-Latn-CS"/>
        </w:rPr>
        <w:t xml:space="preserve"> противпожаре заштите, опасних материја (хемикалије, гас, горива)</w:t>
      </w:r>
      <w:r w:rsidRPr="00770993">
        <w:rPr>
          <w:lang w:val="ru-RU"/>
        </w:rPr>
        <w:t>;</w:t>
      </w:r>
    </w:p>
    <w:p w:rsidR="00770993" w:rsidRPr="00770993" w:rsidRDefault="00770993" w:rsidP="00AA78B0">
      <w:pPr>
        <w:numPr>
          <w:ilvl w:val="1"/>
          <w:numId w:val="26"/>
        </w:numPr>
        <w:tabs>
          <w:tab w:val="num" w:pos="1134"/>
          <w:tab w:val="left" w:pos="7005"/>
        </w:tabs>
        <w:spacing w:before="0"/>
        <w:ind w:left="1134"/>
        <w:jc w:val="left"/>
        <w:rPr>
          <w:lang w:val="ru-RU"/>
        </w:rPr>
      </w:pPr>
      <w:r w:rsidRPr="00770993">
        <w:rPr>
          <w:lang w:val="ru-RU"/>
        </w:rPr>
        <w:t>Коришћење л</w:t>
      </w:r>
      <w:r w:rsidRPr="00770993">
        <w:rPr>
          <w:lang w:val="sr-Latn-CS"/>
        </w:rPr>
        <w:t xml:space="preserve">ичне </w:t>
      </w:r>
      <w:r w:rsidRPr="00770993">
        <w:rPr>
          <w:lang w:val="ru-RU"/>
        </w:rPr>
        <w:t>и колективне</w:t>
      </w:r>
      <w:r w:rsidRPr="00770993">
        <w:rPr>
          <w:lang w:val="sr-Latn-CS"/>
        </w:rPr>
        <w:t xml:space="preserve"> заштитне опреме</w:t>
      </w:r>
      <w:r w:rsidRPr="00770993">
        <w:rPr>
          <w:lang w:val="ru-RU"/>
        </w:rPr>
        <w:t>;</w:t>
      </w:r>
    </w:p>
    <w:p w:rsidR="00770993" w:rsidRPr="00770993" w:rsidRDefault="00770993" w:rsidP="00AA78B0">
      <w:pPr>
        <w:numPr>
          <w:ilvl w:val="1"/>
          <w:numId w:val="26"/>
        </w:numPr>
        <w:tabs>
          <w:tab w:val="num" w:pos="1134"/>
          <w:tab w:val="left" w:pos="7005"/>
        </w:tabs>
        <w:spacing w:before="0"/>
        <w:ind w:left="1134"/>
        <w:jc w:val="left"/>
        <w:rPr>
          <w:lang w:val="ru-RU"/>
        </w:rPr>
      </w:pPr>
      <w:r w:rsidRPr="00770993">
        <w:rPr>
          <w:lang w:val="ru-RU"/>
        </w:rPr>
        <w:t>Поштовање п</w:t>
      </w:r>
      <w:r w:rsidRPr="00770993">
        <w:rPr>
          <w:lang w:val="sr-Latn-CS"/>
        </w:rPr>
        <w:t>равила саобраћаја</w:t>
      </w:r>
      <w:r w:rsidRPr="00770993">
        <w:rPr>
          <w:lang w:val="ru-RU"/>
        </w:rPr>
        <w:t>;</w:t>
      </w:r>
    </w:p>
    <w:p w:rsidR="00770993" w:rsidRPr="00770993" w:rsidRDefault="00770993" w:rsidP="00AA78B0">
      <w:pPr>
        <w:numPr>
          <w:ilvl w:val="1"/>
          <w:numId w:val="26"/>
        </w:numPr>
        <w:tabs>
          <w:tab w:val="num" w:pos="1134"/>
          <w:tab w:val="left" w:pos="7005"/>
        </w:tabs>
        <w:spacing w:before="0"/>
        <w:ind w:left="1134"/>
        <w:jc w:val="left"/>
        <w:rPr>
          <w:lang w:val="ru-RU"/>
        </w:rPr>
      </w:pPr>
      <w:r w:rsidRPr="00770993">
        <w:rPr>
          <w:lang w:val="sr-Latn-CS"/>
        </w:rPr>
        <w:t>Процене ризика од повреда</w:t>
      </w:r>
      <w:r w:rsidRPr="00770993">
        <w:rPr>
          <w:lang w:val="ru-RU"/>
        </w:rPr>
        <w:t xml:space="preserve"> и</w:t>
      </w:r>
    </w:p>
    <w:p w:rsidR="00770993" w:rsidRPr="00770993" w:rsidRDefault="00770993" w:rsidP="00AA78B0">
      <w:pPr>
        <w:numPr>
          <w:ilvl w:val="1"/>
          <w:numId w:val="26"/>
        </w:numPr>
        <w:tabs>
          <w:tab w:val="num" w:pos="1134"/>
          <w:tab w:val="left" w:pos="7005"/>
        </w:tabs>
        <w:spacing w:before="0"/>
        <w:ind w:left="1134"/>
        <w:jc w:val="left"/>
        <w:rPr>
          <w:lang w:val="sr-Latn-CS"/>
        </w:rPr>
      </w:pPr>
      <w:r w:rsidRPr="00770993">
        <w:rPr>
          <w:lang w:val="sr-Latn-CS"/>
        </w:rPr>
        <w:t>Могућност побољшања безбедности</w:t>
      </w:r>
      <w:r w:rsidRPr="00770993">
        <w:rPr>
          <w:lang w:val="ru-RU"/>
        </w:rPr>
        <w:t xml:space="preserve"> и здравља на</w:t>
      </w:r>
      <w:r w:rsidRPr="00770993">
        <w:rPr>
          <w:lang w:val="sr-Latn-CS"/>
        </w:rPr>
        <w:t xml:space="preserve"> рад</w:t>
      </w:r>
      <w:r w:rsidRPr="00770993">
        <w:rPr>
          <w:lang w:val="ru-RU"/>
        </w:rPr>
        <w:t>у</w:t>
      </w:r>
      <w:r w:rsidRPr="00770993">
        <w:rPr>
          <w:lang w:val="sr-Latn-CS"/>
        </w:rPr>
        <w:t>.</w:t>
      </w:r>
    </w:p>
    <w:p w:rsidR="00770993" w:rsidRPr="00770993" w:rsidRDefault="00770993" w:rsidP="00770993">
      <w:pPr>
        <w:autoSpaceDE w:val="0"/>
        <w:autoSpaceDN w:val="0"/>
        <w:adjustRightInd w:val="0"/>
        <w:spacing w:before="0" w:after="80"/>
        <w:jc w:val="center"/>
        <w:rPr>
          <w:rFonts w:cs="Arial"/>
          <w:b/>
          <w:bCs/>
          <w:color w:val="000000"/>
          <w:lang w:val="sr-Cyrl-CS"/>
        </w:rPr>
      </w:pPr>
    </w:p>
    <w:p w:rsidR="00770993" w:rsidRPr="00770993" w:rsidRDefault="00770993" w:rsidP="00770993">
      <w:pPr>
        <w:autoSpaceDE w:val="0"/>
        <w:autoSpaceDN w:val="0"/>
        <w:adjustRightInd w:val="0"/>
        <w:spacing w:before="0" w:after="80"/>
        <w:rPr>
          <w:rFonts w:cs="Arial"/>
          <w:b/>
          <w:bCs/>
          <w:color w:val="000000"/>
          <w:lang w:val="sr-Cyrl-CS"/>
        </w:rPr>
      </w:pPr>
      <w:r w:rsidRPr="00770993">
        <w:rPr>
          <w:rFonts w:cs="Arial"/>
          <w:b/>
          <w:bCs/>
          <w:color w:val="000000"/>
          <w:lang w:val="sr-Cyrl-CS"/>
        </w:rPr>
        <w:t>Пружалац услуге обрасце може наћи у стручним службама ТЕНТ-а</w:t>
      </w:r>
    </w:p>
    <w:p w:rsidR="000B0DA0" w:rsidRPr="00B86199" w:rsidRDefault="00770993" w:rsidP="00257B72">
      <w:pPr>
        <w:autoSpaceDE w:val="0"/>
        <w:autoSpaceDN w:val="0"/>
        <w:adjustRightInd w:val="0"/>
        <w:spacing w:before="0" w:after="80"/>
        <w:rPr>
          <w:rFonts w:cs="Arial"/>
          <w:lang w:val="sr-Cyrl-RS"/>
        </w:rPr>
      </w:pPr>
      <w:r w:rsidRPr="00770993">
        <w:rPr>
          <w:rFonts w:cs="Arial"/>
          <w:b/>
          <w:lang w:val="sr-Cyrl-CS" w:eastAsia="hr-HR"/>
        </w:rPr>
        <w:t xml:space="preserve">Ова правила важе за </w:t>
      </w:r>
      <w:r w:rsidRPr="00770993">
        <w:rPr>
          <w:rFonts w:cs="Arial"/>
          <w:b/>
          <w:bCs/>
          <w:color w:val="000000"/>
          <w:lang w:val="sr-Cyrl-CS"/>
        </w:rPr>
        <w:t xml:space="preserve">Пружаоце услуге </w:t>
      </w:r>
      <w:r w:rsidRPr="00770993">
        <w:rPr>
          <w:rFonts w:cs="Arial"/>
          <w:b/>
          <w:lang w:val="sr-Cyrl-CS" w:eastAsia="hr-HR"/>
        </w:rPr>
        <w:t xml:space="preserve">који се баве пословима пружања услуга у ТЕНТ-у. </w:t>
      </w:r>
    </w:p>
    <w:sectPr w:rsidR="000B0DA0" w:rsidRPr="00B86199" w:rsidSect="00B16DCF">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5B5" w:rsidRDefault="005405B5">
      <w:r>
        <w:separator/>
      </w:r>
    </w:p>
    <w:p w:rsidR="005405B5" w:rsidRDefault="005405B5"/>
  </w:endnote>
  <w:endnote w:type="continuationSeparator" w:id="0">
    <w:p w:rsidR="005405B5" w:rsidRDefault="005405B5">
      <w:r>
        <w:continuationSeparator/>
      </w:r>
    </w:p>
    <w:p w:rsidR="005405B5" w:rsidRDefault="0054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F" w:rsidRDefault="001E01C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01CF" w:rsidRDefault="001E01CF" w:rsidP="00841BE7">
    <w:pPr>
      <w:pStyle w:val="Footer"/>
      <w:ind w:right="360"/>
    </w:pPr>
  </w:p>
  <w:p w:rsidR="001E01CF" w:rsidRDefault="001E01C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F" w:rsidRPr="00EC5BB4" w:rsidRDefault="001E01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B201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B201E">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F" w:rsidRPr="00EC5BB4" w:rsidRDefault="001E01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B201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B201E">
      <w:rPr>
        <w:rStyle w:val="PageNumber"/>
        <w:rFonts w:cs="Arial"/>
        <w:b/>
        <w:noProof/>
        <w:szCs w:val="24"/>
      </w:rPr>
      <w:t>73</w:t>
    </w:r>
    <w:r w:rsidRPr="00EC5BB4">
      <w:rPr>
        <w:rStyle w:val="PageNumber"/>
        <w:rFonts w:cs="Arial"/>
        <w:b/>
        <w:szCs w:val="24"/>
      </w:rPr>
      <w:fldChar w:fldCharType="end"/>
    </w:r>
  </w:p>
  <w:p w:rsidR="001E01CF" w:rsidRDefault="001E0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5B5" w:rsidRDefault="005405B5">
      <w:r>
        <w:separator/>
      </w:r>
    </w:p>
    <w:p w:rsidR="005405B5" w:rsidRDefault="005405B5"/>
  </w:footnote>
  <w:footnote w:type="continuationSeparator" w:id="0">
    <w:p w:rsidR="005405B5" w:rsidRDefault="005405B5">
      <w:r>
        <w:continuationSeparator/>
      </w:r>
    </w:p>
    <w:p w:rsidR="005405B5" w:rsidRDefault="005405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F" w:rsidRDefault="001E01CF" w:rsidP="004276AD">
    <w:pPr>
      <w:pStyle w:val="Header"/>
      <w:rPr>
        <w:sz w:val="20"/>
      </w:rPr>
    </w:pPr>
  </w:p>
  <w:p w:rsidR="001E01CF" w:rsidRDefault="001E01CF" w:rsidP="00CC485C">
    <w:pPr>
      <w:pStyle w:val="Header"/>
      <w:spacing w:before="0"/>
      <w:rPr>
        <w:szCs w:val="24"/>
        <w:lang w:val="sr-Cyrl-RS"/>
      </w:rPr>
    </w:pPr>
    <w:r w:rsidRPr="00EC5BB4">
      <w:rPr>
        <w:szCs w:val="24"/>
      </w:rPr>
      <w:t>ЈП „Електропривреда Србије“ Београд</w:t>
    </w:r>
  </w:p>
  <w:p w:rsidR="001E01CF" w:rsidRPr="00EC5BB4" w:rsidRDefault="001E01CF" w:rsidP="00CC485C">
    <w:pPr>
      <w:pStyle w:val="Header"/>
      <w:spacing w:before="0"/>
      <w:rPr>
        <w:szCs w:val="24"/>
      </w:rPr>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3000/0701/2017 (411/2017)</w:t>
    </w:r>
  </w:p>
  <w:p w:rsidR="001E01CF" w:rsidRPr="004276AD" w:rsidRDefault="001E01C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1CF" w:rsidRDefault="001E01CF" w:rsidP="004276AD">
    <w:pPr>
      <w:pStyle w:val="Header"/>
    </w:pPr>
  </w:p>
  <w:p w:rsidR="001E01CF" w:rsidRDefault="001E01CF" w:rsidP="004276AD">
    <w:pPr>
      <w:pStyle w:val="Header"/>
      <w:rPr>
        <w:szCs w:val="24"/>
        <w:lang w:val="sr-Cyrl-RS"/>
      </w:rPr>
    </w:pPr>
    <w:r w:rsidRPr="00113B84">
      <w:rPr>
        <w:szCs w:val="24"/>
      </w:rPr>
      <w:t xml:space="preserve">ЈП „Електропривреда Србије“ Београд </w:t>
    </w:r>
  </w:p>
  <w:p w:rsidR="001E01CF" w:rsidRPr="00210557" w:rsidRDefault="001E01CF" w:rsidP="00673A47">
    <w:pPr>
      <w:pStyle w:val="Header"/>
    </w:pPr>
    <w:r>
      <w:rPr>
        <w:szCs w:val="24"/>
      </w:rPr>
      <w:t>Конкурсна документација ЈН</w:t>
    </w:r>
    <w:r>
      <w:rPr>
        <w:szCs w:val="24"/>
        <w:lang w:val="sr-Cyrl-RS"/>
      </w:rPr>
      <w:t xml:space="preserve"> </w:t>
    </w:r>
    <w:r w:rsidRPr="00673A47">
      <w:rPr>
        <w:rFonts w:cs="Arial"/>
        <w:sz w:val="22"/>
        <w:szCs w:val="22"/>
        <w:lang w:val="sr-Cyrl-CS"/>
      </w:rPr>
      <w:t>3000/</w:t>
    </w:r>
    <w:r>
      <w:rPr>
        <w:rFonts w:cs="Arial"/>
        <w:sz w:val="22"/>
        <w:szCs w:val="22"/>
        <w:lang w:val="sr-Cyrl-CS"/>
      </w:rPr>
      <w:t>0701</w:t>
    </w:r>
    <w:r w:rsidRPr="00673A47">
      <w:rPr>
        <w:rFonts w:cs="Arial"/>
        <w:sz w:val="22"/>
        <w:szCs w:val="22"/>
        <w:lang w:val="sr-Cyrl-CS"/>
      </w:rPr>
      <w:t>/201</w:t>
    </w:r>
    <w:r>
      <w:rPr>
        <w:rFonts w:cs="Arial"/>
        <w:sz w:val="22"/>
        <w:szCs w:val="22"/>
        <w:lang w:val="sr-Cyrl-CS"/>
      </w:rPr>
      <w:t>7</w:t>
    </w:r>
    <w:r w:rsidRPr="00673A47">
      <w:rPr>
        <w:rFonts w:cs="Arial"/>
        <w:sz w:val="22"/>
        <w:szCs w:val="22"/>
        <w:lang w:val="sr-Cyrl-CS"/>
      </w:rPr>
      <w:t xml:space="preserve"> (</w:t>
    </w:r>
    <w:r>
      <w:rPr>
        <w:rFonts w:cs="Arial"/>
        <w:sz w:val="22"/>
        <w:szCs w:val="22"/>
        <w:lang w:val="sr-Cyrl-CS"/>
      </w:rPr>
      <w:t>411</w:t>
    </w:r>
    <w:r w:rsidRPr="00673A47">
      <w:rPr>
        <w:rFonts w:cs="Arial"/>
        <w:sz w:val="22"/>
        <w:szCs w:val="22"/>
        <w:lang w:val="sr-Cyrl-CS"/>
      </w:rPr>
      <w:t>/201</w:t>
    </w:r>
    <w:r>
      <w:rPr>
        <w:rFonts w:cs="Arial"/>
        <w:sz w:val="22"/>
        <w:szCs w:val="22"/>
        <w:lang w:val="sr-Cyrl-CS"/>
      </w:rPr>
      <w:t>7</w:t>
    </w:r>
    <w:r w:rsidRPr="00673A47">
      <w:rPr>
        <w:rFonts w:cs="Arial"/>
        <w:sz w:val="22"/>
        <w:szCs w:val="22"/>
        <w:lang w:val="sr-Cyrl-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1428882E"/>
    <w:lvl w:ilvl="0" w:tplc="E340D154">
      <w:start w:val="1"/>
      <w:numFmt w:val="bullet"/>
      <w:lvlText w:val=""/>
      <w:lvlJc w:val="left"/>
      <w:pPr>
        <w:ind w:left="785" w:hanging="360"/>
      </w:pPr>
      <w:rPr>
        <w:rFonts w:ascii="Wingdings" w:hAnsi="Wingdings"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EF753AD"/>
    <w:multiLevelType w:val="hybridMultilevel"/>
    <w:tmpl w:val="992EEB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5E15E90"/>
    <w:multiLevelType w:val="hybridMultilevel"/>
    <w:tmpl w:val="085E772E"/>
    <w:lvl w:ilvl="0" w:tplc="04090015">
      <w:start w:val="1"/>
      <w:numFmt w:val="upperLetter"/>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68">
    <w:nsid w:val="2ADE3D7C"/>
    <w:multiLevelType w:val="hybridMultilevel"/>
    <w:tmpl w:val="6652EBC2"/>
    <w:lvl w:ilvl="0" w:tplc="F4420B64">
      <w:start w:val="2"/>
      <w:numFmt w:val="bullet"/>
      <w:lvlText w:val="-"/>
      <w:lvlJc w:val="left"/>
      <w:pPr>
        <w:ind w:left="644" w:hanging="360"/>
      </w:pPr>
      <w:rPr>
        <w:rFonts w:ascii="Arial" w:eastAsia="Times New Roman" w:hAnsi="Arial" w:cs="Arial" w:hint="default"/>
        <w:b w:val="0"/>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69">
    <w:nsid w:val="2CD76C4C"/>
    <w:multiLevelType w:val="hybridMultilevel"/>
    <w:tmpl w:val="48C29AF6"/>
    <w:lvl w:ilvl="0" w:tplc="70A6F59A">
      <w:numFmt w:val="bullet"/>
      <w:lvlText w:val=""/>
      <w:lvlJc w:val="left"/>
      <w:pPr>
        <w:tabs>
          <w:tab w:val="num" w:pos="1047"/>
        </w:tabs>
        <w:ind w:left="1047" w:hanging="567"/>
      </w:pPr>
      <w:rPr>
        <w:rFonts w:ascii="Symbol" w:eastAsia="Times New Roman" w:hAnsi="Symbol" w:cs="Times New Roman" w:hint="default"/>
      </w:rPr>
    </w:lvl>
    <w:lvl w:ilvl="1" w:tplc="04090003">
      <w:start w:val="1"/>
      <w:numFmt w:val="bullet"/>
      <w:lvlText w:val="o"/>
      <w:lvlJc w:val="left"/>
      <w:pPr>
        <w:tabs>
          <w:tab w:val="num" w:pos="1637"/>
        </w:tabs>
        <w:ind w:left="1637" w:hanging="360"/>
      </w:pPr>
      <w:rPr>
        <w:rFonts w:ascii="Courier New" w:hAnsi="Courier New" w:cs="Courier New" w:hint="default"/>
      </w:rPr>
    </w:lvl>
    <w:lvl w:ilvl="2" w:tplc="04090003">
      <w:start w:val="1"/>
      <w:numFmt w:val="bullet"/>
      <w:lvlText w:val="o"/>
      <w:lvlJc w:val="left"/>
      <w:pPr>
        <w:tabs>
          <w:tab w:val="num" w:pos="2640"/>
        </w:tabs>
        <w:ind w:left="2640" w:hanging="360"/>
      </w:pPr>
      <w:rPr>
        <w:rFonts w:ascii="Courier New" w:hAnsi="Courier New" w:cs="Courier New"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880C21"/>
    <w:multiLevelType w:val="multilevel"/>
    <w:tmpl w:val="22B61DEC"/>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7">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065A00"/>
    <w:multiLevelType w:val="hybridMultilevel"/>
    <w:tmpl w:val="3DAEA5EC"/>
    <w:lvl w:ilvl="0" w:tplc="9A4CE3EA">
      <w:start w:val="20"/>
      <w:numFmt w:val="bullet"/>
      <w:lvlText w:val="-"/>
      <w:lvlJc w:val="left"/>
      <w:pPr>
        <w:tabs>
          <w:tab w:val="num" w:pos="720"/>
        </w:tabs>
        <w:ind w:left="720" w:hanging="360"/>
      </w:pPr>
      <w:rPr>
        <w:rFonts w:ascii="Times New Roman" w:eastAsia="Times New Roman" w:hAnsi="Times New Roman" w:cs="Times New Roman" w:hint="default"/>
        <w:b/>
        <w:lang w:val="sr-Latn-CS"/>
      </w:rPr>
    </w:lvl>
    <w:lvl w:ilvl="1" w:tplc="47AC1DEE">
      <w:start w:val="1"/>
      <w:numFmt w:val="bullet"/>
      <w:lvlText w:val=""/>
      <w:lvlJc w:val="left"/>
      <w:pPr>
        <w:tabs>
          <w:tab w:val="num" w:pos="1440"/>
        </w:tabs>
        <w:ind w:left="1440" w:hanging="360"/>
      </w:pPr>
      <w:rPr>
        <w:rFonts w:ascii="Symbol" w:hAnsi="Symbol" w:hint="default"/>
      </w:r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1AA3B7B"/>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4">
    <w:nsid w:val="58A61E20"/>
    <w:multiLevelType w:val="hybridMultilevel"/>
    <w:tmpl w:val="28886434"/>
    <w:lvl w:ilvl="0" w:tplc="86A27364">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89D180A"/>
    <w:multiLevelType w:val="hybridMultilevel"/>
    <w:tmpl w:val="2810694C"/>
    <w:lvl w:ilvl="0" w:tplc="AD3A16F6">
      <w:start w:val="1"/>
      <w:numFmt w:val="bullet"/>
      <w:lvlText w:val=""/>
      <w:lvlJc w:val="left"/>
      <w:pPr>
        <w:tabs>
          <w:tab w:val="num" w:pos="786"/>
        </w:tabs>
        <w:ind w:left="786" w:hanging="360"/>
      </w:pPr>
      <w:rPr>
        <w:rFonts w:ascii="Symbol" w:hAnsi="Symbol" w:hint="default"/>
        <w:color w:val="auto"/>
      </w:rPr>
    </w:lvl>
    <w:lvl w:ilvl="1" w:tplc="B5A61AC2">
      <w:start w:val="2"/>
      <w:numFmt w:val="bullet"/>
      <w:lvlText w:val="-"/>
      <w:lvlJc w:val="left"/>
      <w:pPr>
        <w:tabs>
          <w:tab w:val="num" w:pos="1800"/>
        </w:tabs>
        <w:ind w:left="1800" w:hanging="360"/>
      </w:pPr>
      <w:rPr>
        <w:rFonts w:ascii="Times New Roman" w:hAnsi="Times New Roman" w:hint="default"/>
      </w:rPr>
    </w:lvl>
    <w:lvl w:ilvl="2" w:tplc="3612CD56">
      <w:start w:val="1"/>
      <w:numFmt w:val="bullet"/>
      <w:lvlText w:val=""/>
      <w:lvlJc w:val="left"/>
      <w:pPr>
        <w:tabs>
          <w:tab w:val="num" w:pos="2204"/>
        </w:tabs>
        <w:ind w:left="2204"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9561EBC"/>
    <w:multiLevelType w:val="hybridMultilevel"/>
    <w:tmpl w:val="A6A46CE4"/>
    <w:lvl w:ilvl="0" w:tplc="70A6F59A">
      <w:numFmt w:val="bullet"/>
      <w:lvlText w:val=""/>
      <w:lvlJc w:val="left"/>
      <w:pPr>
        <w:tabs>
          <w:tab w:val="num" w:pos="709"/>
        </w:tabs>
        <w:ind w:left="709" w:hanging="567"/>
      </w:pPr>
      <w:rPr>
        <w:rFonts w:ascii="Symbol" w:eastAsia="Times New Roman" w:hAnsi="Symbol" w:cs="Times New Roman" w:hint="default"/>
      </w:rPr>
    </w:lvl>
    <w:lvl w:ilvl="1" w:tplc="04090003">
      <w:start w:val="1"/>
      <w:numFmt w:val="bullet"/>
      <w:lvlText w:val="o"/>
      <w:lvlJc w:val="left"/>
      <w:pPr>
        <w:tabs>
          <w:tab w:val="num" w:pos="1582"/>
        </w:tabs>
        <w:ind w:left="1582" w:hanging="360"/>
      </w:pPr>
      <w:rPr>
        <w:rFonts w:ascii="Courier New" w:hAnsi="Courier New" w:cs="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cs="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cs="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4"/>
  </w:num>
  <w:num w:numId="3">
    <w:abstractNumId w:val="90"/>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5"/>
  </w:num>
  <w:num w:numId="10">
    <w:abstractNumId w:val="66"/>
  </w:num>
  <w:num w:numId="11">
    <w:abstractNumId w:val="59"/>
  </w:num>
  <w:num w:numId="12">
    <w:abstractNumId w:val="63"/>
  </w:num>
  <w:num w:numId="13">
    <w:abstractNumId w:val="91"/>
  </w:num>
  <w:num w:numId="14">
    <w:abstractNumId w:val="82"/>
  </w:num>
  <w:num w:numId="15">
    <w:abstractNumId w:val="94"/>
  </w:num>
  <w:num w:numId="16">
    <w:abstractNumId w:val="65"/>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83"/>
  </w:num>
  <w:num w:numId="24">
    <w:abstractNumId w:val="71"/>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87"/>
  </w:num>
  <w:num w:numId="30">
    <w:abstractNumId w:val="76"/>
  </w:num>
  <w:num w:numId="31">
    <w:abstractNumId w:val="74"/>
  </w:num>
  <w:num w:numId="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93"/>
  </w:num>
  <w:num w:numId="36">
    <w:abstractNumId w:val="68"/>
  </w:num>
  <w:num w:numId="37">
    <w:abstractNumId w:val="93"/>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3"/>
  </w:num>
  <w:num w:numId="42">
    <w:abstractNumId w:val="69"/>
  </w:num>
  <w:num w:numId="43">
    <w:abstractNumId w:val="101"/>
  </w:num>
  <w:num w:numId="44">
    <w:abstractNumId w:val="77"/>
  </w:num>
  <w:num w:numId="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E0F"/>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5D"/>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437"/>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85"/>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01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CF"/>
    <w:rsid w:val="001E0260"/>
    <w:rsid w:val="001E06AD"/>
    <w:rsid w:val="001E12BC"/>
    <w:rsid w:val="001E1402"/>
    <w:rsid w:val="001E1691"/>
    <w:rsid w:val="001E1D8C"/>
    <w:rsid w:val="001E1DC7"/>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AEC"/>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7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83D"/>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960"/>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F29"/>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6A1"/>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B29"/>
    <w:rsid w:val="00333F16"/>
    <w:rsid w:val="0033467A"/>
    <w:rsid w:val="0033469C"/>
    <w:rsid w:val="00335002"/>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4E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650"/>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57"/>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B1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6EE"/>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25C"/>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B5"/>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5EE"/>
    <w:rsid w:val="00542700"/>
    <w:rsid w:val="00543191"/>
    <w:rsid w:val="005431C8"/>
    <w:rsid w:val="00543210"/>
    <w:rsid w:val="00543945"/>
    <w:rsid w:val="00543BC2"/>
    <w:rsid w:val="00543EB0"/>
    <w:rsid w:val="00544179"/>
    <w:rsid w:val="005442E8"/>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F3"/>
    <w:rsid w:val="005D5729"/>
    <w:rsid w:val="005D606A"/>
    <w:rsid w:val="005D61CE"/>
    <w:rsid w:val="005D65A6"/>
    <w:rsid w:val="005D6D74"/>
    <w:rsid w:val="005D7748"/>
    <w:rsid w:val="005E0151"/>
    <w:rsid w:val="005E112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C64"/>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A"/>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58D"/>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7EB"/>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C36"/>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8B"/>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007"/>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E4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B10"/>
    <w:rsid w:val="00800E18"/>
    <w:rsid w:val="00801702"/>
    <w:rsid w:val="00801B65"/>
    <w:rsid w:val="00801E1C"/>
    <w:rsid w:val="00801F19"/>
    <w:rsid w:val="008020F5"/>
    <w:rsid w:val="0080241E"/>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138"/>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47"/>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C"/>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237"/>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4E"/>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89E"/>
    <w:rsid w:val="00903921"/>
    <w:rsid w:val="0090442B"/>
    <w:rsid w:val="009047C1"/>
    <w:rsid w:val="00904A7A"/>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2C0"/>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2F8"/>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B28"/>
    <w:rsid w:val="009440B1"/>
    <w:rsid w:val="00944391"/>
    <w:rsid w:val="00944830"/>
    <w:rsid w:val="009449E5"/>
    <w:rsid w:val="00944DED"/>
    <w:rsid w:val="00945D51"/>
    <w:rsid w:val="009464BD"/>
    <w:rsid w:val="009465FA"/>
    <w:rsid w:val="009467EE"/>
    <w:rsid w:val="00946A68"/>
    <w:rsid w:val="00946D7D"/>
    <w:rsid w:val="009474F9"/>
    <w:rsid w:val="009475BE"/>
    <w:rsid w:val="0094782A"/>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8F0"/>
    <w:rsid w:val="00A40992"/>
    <w:rsid w:val="00A41655"/>
    <w:rsid w:val="00A416A2"/>
    <w:rsid w:val="00A419B5"/>
    <w:rsid w:val="00A42020"/>
    <w:rsid w:val="00A4250B"/>
    <w:rsid w:val="00A42768"/>
    <w:rsid w:val="00A4277D"/>
    <w:rsid w:val="00A42845"/>
    <w:rsid w:val="00A429D9"/>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840"/>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FC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8B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4FB8"/>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399"/>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5CA"/>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04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99"/>
    <w:rsid w:val="00B861E8"/>
    <w:rsid w:val="00B8655D"/>
    <w:rsid w:val="00B865AA"/>
    <w:rsid w:val="00B8691A"/>
    <w:rsid w:val="00B86A60"/>
    <w:rsid w:val="00B86E5B"/>
    <w:rsid w:val="00B8736D"/>
    <w:rsid w:val="00B87501"/>
    <w:rsid w:val="00B8783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68"/>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564"/>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D8"/>
    <w:rsid w:val="00C54780"/>
    <w:rsid w:val="00C5484C"/>
    <w:rsid w:val="00C54CEE"/>
    <w:rsid w:val="00C55908"/>
    <w:rsid w:val="00C55AEB"/>
    <w:rsid w:val="00C55C8F"/>
    <w:rsid w:val="00C55CB0"/>
    <w:rsid w:val="00C55D9A"/>
    <w:rsid w:val="00C561A1"/>
    <w:rsid w:val="00C56624"/>
    <w:rsid w:val="00C569DA"/>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E83"/>
    <w:rsid w:val="00C73FD2"/>
    <w:rsid w:val="00C740F9"/>
    <w:rsid w:val="00C742C7"/>
    <w:rsid w:val="00C74636"/>
    <w:rsid w:val="00C74D9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CAD"/>
    <w:rsid w:val="00CA5E3A"/>
    <w:rsid w:val="00CA5E79"/>
    <w:rsid w:val="00CA5FD3"/>
    <w:rsid w:val="00CA68BF"/>
    <w:rsid w:val="00CA6BE1"/>
    <w:rsid w:val="00CA6EAE"/>
    <w:rsid w:val="00CA6EEF"/>
    <w:rsid w:val="00CA7027"/>
    <w:rsid w:val="00CA7E86"/>
    <w:rsid w:val="00CB0383"/>
    <w:rsid w:val="00CB0E0B"/>
    <w:rsid w:val="00CB1020"/>
    <w:rsid w:val="00CB11A2"/>
    <w:rsid w:val="00CB201E"/>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83"/>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0F"/>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CF9"/>
    <w:rsid w:val="00CE3EA0"/>
    <w:rsid w:val="00CE3EDB"/>
    <w:rsid w:val="00CE4117"/>
    <w:rsid w:val="00CE4D4D"/>
    <w:rsid w:val="00CE4F20"/>
    <w:rsid w:val="00CE5342"/>
    <w:rsid w:val="00CE5447"/>
    <w:rsid w:val="00CE57FC"/>
    <w:rsid w:val="00CE5E29"/>
    <w:rsid w:val="00CE65AE"/>
    <w:rsid w:val="00CE69DA"/>
    <w:rsid w:val="00CE6B89"/>
    <w:rsid w:val="00CE72F7"/>
    <w:rsid w:val="00CE7F6D"/>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9F1"/>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738"/>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381"/>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92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A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087D"/>
    <w:rsid w:val="00E1127E"/>
    <w:rsid w:val="00E1221D"/>
    <w:rsid w:val="00E122C0"/>
    <w:rsid w:val="00E1241E"/>
    <w:rsid w:val="00E127D9"/>
    <w:rsid w:val="00E128AB"/>
    <w:rsid w:val="00E129A4"/>
    <w:rsid w:val="00E12C5D"/>
    <w:rsid w:val="00E12F1A"/>
    <w:rsid w:val="00E13512"/>
    <w:rsid w:val="00E138CC"/>
    <w:rsid w:val="00E13980"/>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521"/>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A6"/>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B42"/>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36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42"/>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02"/>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D4F"/>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3E8"/>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CA6"/>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7F"/>
    <w:rsid w:val="00F156B5"/>
    <w:rsid w:val="00F15BA3"/>
    <w:rsid w:val="00F15E8B"/>
    <w:rsid w:val="00F15EA2"/>
    <w:rsid w:val="00F15EF3"/>
    <w:rsid w:val="00F16226"/>
    <w:rsid w:val="00F165BC"/>
    <w:rsid w:val="00F1687A"/>
    <w:rsid w:val="00F16921"/>
    <w:rsid w:val="00F169B0"/>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6A2"/>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D73"/>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728"/>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61E0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9"/>
      </w:numPr>
      <w:spacing w:before="0"/>
      <w:jc w:val="left"/>
    </w:pPr>
    <w:rPr>
      <w:rFonts w:ascii="Times New Roman" w:hAnsi="Times New Roman"/>
      <w:sz w:val="24"/>
      <w:szCs w:val="24"/>
    </w:rPr>
  </w:style>
  <w:style w:type="paragraph" w:customStyle="1" w:styleId="A3B">
    <w:name w:val="A3B"/>
    <w:basedOn w:val="Normal"/>
    <w:rsid w:val="000B0DA0"/>
    <w:pPr>
      <w:numPr>
        <w:ilvl w:val="1"/>
        <w:numId w:val="30"/>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1"/>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61E0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9"/>
      </w:numPr>
      <w:spacing w:before="0"/>
      <w:jc w:val="left"/>
    </w:pPr>
    <w:rPr>
      <w:rFonts w:ascii="Times New Roman" w:hAnsi="Times New Roman"/>
      <w:sz w:val="24"/>
      <w:szCs w:val="24"/>
    </w:rPr>
  </w:style>
  <w:style w:type="paragraph" w:customStyle="1" w:styleId="A3B">
    <w:name w:val="A3B"/>
    <w:basedOn w:val="Normal"/>
    <w:rsid w:val="000B0DA0"/>
    <w:pPr>
      <w:numPr>
        <w:ilvl w:val="1"/>
        <w:numId w:val="30"/>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1"/>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3327">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0853602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081997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465760">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52811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9090592">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951744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705549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4088085">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8697082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4608617">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3733251">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1808196">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1828165">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89663351">
      <w:bodyDiv w:val="1"/>
      <w:marLeft w:val="0"/>
      <w:marRight w:val="0"/>
      <w:marTop w:val="0"/>
      <w:marBottom w:val="0"/>
      <w:divBdr>
        <w:top w:val="none" w:sz="0" w:space="0" w:color="auto"/>
        <w:left w:val="none" w:sz="0" w:space="0" w:color="auto"/>
        <w:bottom w:val="none" w:sz="0" w:space="0" w:color="auto"/>
        <w:right w:val="none" w:sz="0" w:space="0" w:color="auto"/>
      </w:divBdr>
    </w:div>
    <w:div w:id="179201923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0882875">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073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desa.pokrajac@" TargetMode="External"/><Relationship Id="rId170" Type="http://schemas.openxmlformats.org/officeDocument/2006/relationships/hyperlink" Target="mailto:marko.ivan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vojislav.arsovski@eps.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marko.ivan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vojislav.arsovski@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946954-A015-46F2-8361-8A50BDB76352}">
  <ds:schemaRefs>
    <ds:schemaRef ds:uri="http://schemas.openxmlformats.org/officeDocument/2006/bibliography"/>
  </ds:schemaRefs>
</ds:datastoreItem>
</file>

<file path=customXml/itemProps100.xml><?xml version="1.0" encoding="utf-8"?>
<ds:datastoreItem xmlns:ds="http://schemas.openxmlformats.org/officeDocument/2006/customXml" ds:itemID="{449C91CA-BACA-4B86-8311-9B4D6EEA4CAE}">
  <ds:schemaRefs>
    <ds:schemaRef ds:uri="http://schemas.openxmlformats.org/officeDocument/2006/bibliography"/>
  </ds:schemaRefs>
</ds:datastoreItem>
</file>

<file path=customXml/itemProps101.xml><?xml version="1.0" encoding="utf-8"?>
<ds:datastoreItem xmlns:ds="http://schemas.openxmlformats.org/officeDocument/2006/customXml" ds:itemID="{8D4DDA16-3C3D-45A8-9F07-3393D32F2C28}">
  <ds:schemaRefs>
    <ds:schemaRef ds:uri="http://schemas.openxmlformats.org/officeDocument/2006/bibliography"/>
  </ds:schemaRefs>
</ds:datastoreItem>
</file>

<file path=customXml/itemProps102.xml><?xml version="1.0" encoding="utf-8"?>
<ds:datastoreItem xmlns:ds="http://schemas.openxmlformats.org/officeDocument/2006/customXml" ds:itemID="{3F9157EE-3505-4F3D-A8D1-FA0CCEDA2122}">
  <ds:schemaRefs>
    <ds:schemaRef ds:uri="http://schemas.openxmlformats.org/officeDocument/2006/bibliography"/>
  </ds:schemaRefs>
</ds:datastoreItem>
</file>

<file path=customXml/itemProps103.xml><?xml version="1.0" encoding="utf-8"?>
<ds:datastoreItem xmlns:ds="http://schemas.openxmlformats.org/officeDocument/2006/customXml" ds:itemID="{B5EE4735-3171-4AAB-9A80-059434CFF334}">
  <ds:schemaRefs>
    <ds:schemaRef ds:uri="http://schemas.openxmlformats.org/officeDocument/2006/bibliography"/>
  </ds:schemaRefs>
</ds:datastoreItem>
</file>

<file path=customXml/itemProps10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6.xml><?xml version="1.0" encoding="utf-8"?>
<ds:datastoreItem xmlns:ds="http://schemas.openxmlformats.org/officeDocument/2006/customXml" ds:itemID="{447BC22A-2ABC-4A01-B2CF-4C9751FBEB8F}">
  <ds:schemaRefs>
    <ds:schemaRef ds:uri="http://schemas.openxmlformats.org/officeDocument/2006/bibliography"/>
  </ds:schemaRefs>
</ds:datastoreItem>
</file>

<file path=customXml/itemProps107.xml><?xml version="1.0" encoding="utf-8"?>
<ds:datastoreItem xmlns:ds="http://schemas.openxmlformats.org/officeDocument/2006/customXml" ds:itemID="{E2A2EA61-D2D7-4A5A-8B92-848C38159801}">
  <ds:schemaRefs>
    <ds:schemaRef ds:uri="http://schemas.openxmlformats.org/officeDocument/2006/bibliography"/>
  </ds:schemaRefs>
</ds:datastoreItem>
</file>

<file path=customXml/itemProps108.xml><?xml version="1.0" encoding="utf-8"?>
<ds:datastoreItem xmlns:ds="http://schemas.openxmlformats.org/officeDocument/2006/customXml" ds:itemID="{9FCCDF38-BD38-4791-8679-0982D21976B6}">
  <ds:schemaRefs>
    <ds:schemaRef ds:uri="http://schemas.openxmlformats.org/officeDocument/2006/bibliography"/>
  </ds:schemaRefs>
</ds:datastoreItem>
</file>

<file path=customXml/itemProps10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xml><?xml version="1.0" encoding="utf-8"?>
<ds:datastoreItem xmlns:ds="http://schemas.openxmlformats.org/officeDocument/2006/customXml" ds:itemID="{D70E2990-7431-4097-A3E4-EA8E0AC03040}">
  <ds:schemaRefs>
    <ds:schemaRef ds:uri="http://schemas.openxmlformats.org/officeDocument/2006/bibliography"/>
  </ds:schemaRefs>
</ds:datastoreItem>
</file>

<file path=customXml/itemProps110.xml><?xml version="1.0" encoding="utf-8"?>
<ds:datastoreItem xmlns:ds="http://schemas.openxmlformats.org/officeDocument/2006/customXml" ds:itemID="{3E0D71D3-05DF-496A-B05E-D39249B8D501}">
  <ds:schemaRefs>
    <ds:schemaRef ds:uri="http://schemas.openxmlformats.org/officeDocument/2006/bibliography"/>
  </ds:schemaRefs>
</ds:datastoreItem>
</file>

<file path=customXml/itemProps111.xml><?xml version="1.0" encoding="utf-8"?>
<ds:datastoreItem xmlns:ds="http://schemas.openxmlformats.org/officeDocument/2006/customXml" ds:itemID="{F23AF1F2-E798-41DA-98BE-F748020FAA3B}">
  <ds:schemaRefs>
    <ds:schemaRef ds:uri="http://schemas.openxmlformats.org/officeDocument/2006/bibliography"/>
  </ds:schemaRefs>
</ds:datastoreItem>
</file>

<file path=customXml/itemProps112.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3.xml><?xml version="1.0" encoding="utf-8"?>
<ds:datastoreItem xmlns:ds="http://schemas.openxmlformats.org/officeDocument/2006/customXml" ds:itemID="{807DB5FC-54AC-4C22-896C-4943792CA6EC}">
  <ds:schemaRefs>
    <ds:schemaRef ds:uri="http://schemas.openxmlformats.org/officeDocument/2006/bibliography"/>
  </ds:schemaRefs>
</ds:datastoreItem>
</file>

<file path=customXml/itemProps114.xml><?xml version="1.0" encoding="utf-8"?>
<ds:datastoreItem xmlns:ds="http://schemas.openxmlformats.org/officeDocument/2006/customXml" ds:itemID="{107CAFD3-A951-4E81-9649-C59844760584}">
  <ds:schemaRefs>
    <ds:schemaRef ds:uri="http://schemas.openxmlformats.org/officeDocument/2006/bibliography"/>
  </ds:schemaRefs>
</ds:datastoreItem>
</file>

<file path=customXml/itemProps115.xml><?xml version="1.0" encoding="utf-8"?>
<ds:datastoreItem xmlns:ds="http://schemas.openxmlformats.org/officeDocument/2006/customXml" ds:itemID="{F739C9A0-DBB7-4A23-BB72-033D0C1DFDFC}">
  <ds:schemaRefs>
    <ds:schemaRef ds:uri="http://schemas.openxmlformats.org/officeDocument/2006/bibliography"/>
  </ds:schemaRefs>
</ds:datastoreItem>
</file>

<file path=customXml/itemProps11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17.xml><?xml version="1.0" encoding="utf-8"?>
<ds:datastoreItem xmlns:ds="http://schemas.openxmlformats.org/officeDocument/2006/customXml" ds:itemID="{70CD3E7E-4D5F-4098-9404-EC86147FC1D6}">
  <ds:schemaRefs>
    <ds:schemaRef ds:uri="http://schemas.openxmlformats.org/officeDocument/2006/bibliography"/>
  </ds:schemaRefs>
</ds:datastoreItem>
</file>

<file path=customXml/itemProps118.xml><?xml version="1.0" encoding="utf-8"?>
<ds:datastoreItem xmlns:ds="http://schemas.openxmlformats.org/officeDocument/2006/customXml" ds:itemID="{2BCBC69F-8C3B-470D-927B-106330B1AAFF}">
  <ds:schemaRefs>
    <ds:schemaRef ds:uri="http://schemas.openxmlformats.org/officeDocument/2006/bibliography"/>
  </ds:schemaRefs>
</ds:datastoreItem>
</file>

<file path=customXml/itemProps11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xml><?xml version="1.0" encoding="utf-8"?>
<ds:datastoreItem xmlns:ds="http://schemas.openxmlformats.org/officeDocument/2006/customXml" ds:itemID="{953A2FFF-DD13-444C-92B3-1A892B9957AF}">
  <ds:schemaRefs>
    <ds:schemaRef ds:uri="http://schemas.openxmlformats.org/officeDocument/2006/bibliography"/>
  </ds:schemaRefs>
</ds:datastoreItem>
</file>

<file path=customXml/itemProps120.xml><?xml version="1.0" encoding="utf-8"?>
<ds:datastoreItem xmlns:ds="http://schemas.openxmlformats.org/officeDocument/2006/customXml" ds:itemID="{A888C1AE-EDEE-4157-B847-66CEB7D3E8F9}">
  <ds:schemaRefs>
    <ds:schemaRef ds:uri="http://schemas.openxmlformats.org/officeDocument/2006/bibliography"/>
  </ds:schemaRefs>
</ds:datastoreItem>
</file>

<file path=customXml/itemProps12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2.xml><?xml version="1.0" encoding="utf-8"?>
<ds:datastoreItem xmlns:ds="http://schemas.openxmlformats.org/officeDocument/2006/customXml" ds:itemID="{E28DCF9F-A8D7-45EB-A732-53650935EE2D}">
  <ds:schemaRefs>
    <ds:schemaRef ds:uri="http://schemas.openxmlformats.org/officeDocument/2006/bibliography"/>
  </ds:schemaRefs>
</ds:datastoreItem>
</file>

<file path=customXml/itemProps123.xml><?xml version="1.0" encoding="utf-8"?>
<ds:datastoreItem xmlns:ds="http://schemas.openxmlformats.org/officeDocument/2006/customXml" ds:itemID="{24DEB726-DB7F-436A-809F-45676B2C7AA3}">
  <ds:schemaRefs>
    <ds:schemaRef ds:uri="http://schemas.openxmlformats.org/officeDocument/2006/bibliography"/>
  </ds:schemaRefs>
</ds:datastoreItem>
</file>

<file path=customXml/itemProps124.xml><?xml version="1.0" encoding="utf-8"?>
<ds:datastoreItem xmlns:ds="http://schemas.openxmlformats.org/officeDocument/2006/customXml" ds:itemID="{E2EB870D-F182-4417-9FC7-211B8AA11924}">
  <ds:schemaRefs>
    <ds:schemaRef ds:uri="http://schemas.openxmlformats.org/officeDocument/2006/bibliography"/>
  </ds:schemaRefs>
</ds:datastoreItem>
</file>

<file path=customXml/itemProps125.xml><?xml version="1.0" encoding="utf-8"?>
<ds:datastoreItem xmlns:ds="http://schemas.openxmlformats.org/officeDocument/2006/customXml" ds:itemID="{1775B143-714D-4CBF-BDBF-8BF7864A575C}">
  <ds:schemaRefs>
    <ds:schemaRef ds:uri="http://schemas.openxmlformats.org/officeDocument/2006/bibliography"/>
  </ds:schemaRefs>
</ds:datastoreItem>
</file>

<file path=customXml/itemProps126.xml><?xml version="1.0" encoding="utf-8"?>
<ds:datastoreItem xmlns:ds="http://schemas.openxmlformats.org/officeDocument/2006/customXml" ds:itemID="{B0B7D041-BC2F-4A0A-B9CB-7731F41C10E1}">
  <ds:schemaRefs>
    <ds:schemaRef ds:uri="http://schemas.openxmlformats.org/officeDocument/2006/bibliography"/>
  </ds:schemaRefs>
</ds:datastoreItem>
</file>

<file path=customXml/itemProps127.xml><?xml version="1.0" encoding="utf-8"?>
<ds:datastoreItem xmlns:ds="http://schemas.openxmlformats.org/officeDocument/2006/customXml" ds:itemID="{0CFAB1F1-5AC1-430E-B9EB-523A3C6C3B8F}">
  <ds:schemaRefs>
    <ds:schemaRef ds:uri="http://schemas.openxmlformats.org/officeDocument/2006/bibliography"/>
  </ds:schemaRefs>
</ds:datastoreItem>
</file>

<file path=customXml/itemProps12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2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3.xml><?xml version="1.0" encoding="utf-8"?>
<ds:datastoreItem xmlns:ds="http://schemas.openxmlformats.org/officeDocument/2006/customXml" ds:itemID="{1D3BF645-B650-41BC-9BEE-3046CB6DDE6D}">
  <ds:schemaRefs>
    <ds:schemaRef ds:uri="http://schemas.openxmlformats.org/officeDocument/2006/bibliography"/>
  </ds:schemaRefs>
</ds:datastoreItem>
</file>

<file path=customXml/itemProps130.xml><?xml version="1.0" encoding="utf-8"?>
<ds:datastoreItem xmlns:ds="http://schemas.openxmlformats.org/officeDocument/2006/customXml" ds:itemID="{69C496B3-2773-44C0-BD2E-1399446414CC}">
  <ds:schemaRefs>
    <ds:schemaRef ds:uri="http://schemas.openxmlformats.org/officeDocument/2006/bibliography"/>
  </ds:schemaRefs>
</ds:datastoreItem>
</file>

<file path=customXml/itemProps13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32.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133.xml><?xml version="1.0" encoding="utf-8"?>
<ds:datastoreItem xmlns:ds="http://schemas.openxmlformats.org/officeDocument/2006/customXml" ds:itemID="{7314D68E-AD3F-470A-8F53-84061C1E9B68}">
  <ds:schemaRefs>
    <ds:schemaRef ds:uri="http://schemas.openxmlformats.org/officeDocument/2006/bibliography"/>
  </ds:schemaRefs>
</ds:datastoreItem>
</file>

<file path=customXml/itemProps13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5.xml><?xml version="1.0" encoding="utf-8"?>
<ds:datastoreItem xmlns:ds="http://schemas.openxmlformats.org/officeDocument/2006/customXml" ds:itemID="{A6C42037-69C7-4269-A369-97D0FCF1D379}">
  <ds:schemaRefs>
    <ds:schemaRef ds:uri="http://schemas.openxmlformats.org/officeDocument/2006/bibliography"/>
  </ds:schemaRefs>
</ds:datastoreItem>
</file>

<file path=customXml/itemProps13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37.xml><?xml version="1.0" encoding="utf-8"?>
<ds:datastoreItem xmlns:ds="http://schemas.openxmlformats.org/officeDocument/2006/customXml" ds:itemID="{50FD420B-809D-462B-9772-A96ABDD22DDE}">
  <ds:schemaRefs>
    <ds:schemaRef ds:uri="http://schemas.openxmlformats.org/officeDocument/2006/bibliography"/>
  </ds:schemaRefs>
</ds:datastoreItem>
</file>

<file path=customXml/itemProps138.xml><?xml version="1.0" encoding="utf-8"?>
<ds:datastoreItem xmlns:ds="http://schemas.openxmlformats.org/officeDocument/2006/customXml" ds:itemID="{5B0B5500-A64D-463C-B6A4-0BA55ED74602}">
  <ds:schemaRefs>
    <ds:schemaRef ds:uri="http://schemas.openxmlformats.org/officeDocument/2006/bibliography"/>
  </ds:schemaRefs>
</ds:datastoreItem>
</file>

<file path=customXml/itemProps139.xml><?xml version="1.0" encoding="utf-8"?>
<ds:datastoreItem xmlns:ds="http://schemas.openxmlformats.org/officeDocument/2006/customXml" ds:itemID="{8DF7C034-2F9E-4F90-B608-59689EF405B6}">
  <ds:schemaRefs>
    <ds:schemaRef ds:uri="http://schemas.openxmlformats.org/officeDocument/2006/bibliography"/>
  </ds:schemaRefs>
</ds:datastoreItem>
</file>

<file path=customXml/itemProps14.xml><?xml version="1.0" encoding="utf-8"?>
<ds:datastoreItem xmlns:ds="http://schemas.openxmlformats.org/officeDocument/2006/customXml" ds:itemID="{E4AF6D9D-E65E-4090-B5A3-A6E349BADE7A}">
  <ds:schemaRefs>
    <ds:schemaRef ds:uri="http://schemas.openxmlformats.org/officeDocument/2006/bibliography"/>
  </ds:schemaRefs>
</ds:datastoreItem>
</file>

<file path=customXml/itemProps140.xml><?xml version="1.0" encoding="utf-8"?>
<ds:datastoreItem xmlns:ds="http://schemas.openxmlformats.org/officeDocument/2006/customXml" ds:itemID="{255833D6-C230-4971-B6A3-3CF30D9761AD}">
  <ds:schemaRefs>
    <ds:schemaRef ds:uri="http://schemas.openxmlformats.org/officeDocument/2006/bibliography"/>
  </ds:schemaRefs>
</ds:datastoreItem>
</file>

<file path=customXml/itemProps14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2.xml><?xml version="1.0" encoding="utf-8"?>
<ds:datastoreItem xmlns:ds="http://schemas.openxmlformats.org/officeDocument/2006/customXml" ds:itemID="{5E6D81CC-81C5-4100-9910-5553A2B99E0B}">
  <ds:schemaRefs>
    <ds:schemaRef ds:uri="http://schemas.openxmlformats.org/officeDocument/2006/bibliography"/>
  </ds:schemaRefs>
</ds:datastoreItem>
</file>

<file path=customXml/itemProps143.xml><?xml version="1.0" encoding="utf-8"?>
<ds:datastoreItem xmlns:ds="http://schemas.openxmlformats.org/officeDocument/2006/customXml" ds:itemID="{5899A83C-AAC6-41B9-9F78-BC43E2329DF1}">
  <ds:schemaRefs>
    <ds:schemaRef ds:uri="http://schemas.openxmlformats.org/officeDocument/2006/bibliography"/>
  </ds:schemaRefs>
</ds:datastoreItem>
</file>

<file path=customXml/itemProps14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46.xml><?xml version="1.0" encoding="utf-8"?>
<ds:datastoreItem xmlns:ds="http://schemas.openxmlformats.org/officeDocument/2006/customXml" ds:itemID="{C534215B-B359-4D21-9A7F-D2AEEA82CC7F}">
  <ds:schemaRefs>
    <ds:schemaRef ds:uri="http://schemas.openxmlformats.org/officeDocument/2006/bibliography"/>
  </ds:schemaRefs>
</ds:datastoreItem>
</file>

<file path=customXml/itemProps147.xml><?xml version="1.0" encoding="utf-8"?>
<ds:datastoreItem xmlns:ds="http://schemas.openxmlformats.org/officeDocument/2006/customXml" ds:itemID="{EDA7685C-8A7B-43B8-A065-973EB2D7FE17}">
  <ds:schemaRefs>
    <ds:schemaRef ds:uri="http://schemas.openxmlformats.org/officeDocument/2006/bibliography"/>
  </ds:schemaRefs>
</ds:datastoreItem>
</file>

<file path=customXml/itemProps148.xml><?xml version="1.0" encoding="utf-8"?>
<ds:datastoreItem xmlns:ds="http://schemas.openxmlformats.org/officeDocument/2006/customXml" ds:itemID="{EAEA1327-DE25-40E9-832D-3F50DE2AEE99}">
  <ds:schemaRefs>
    <ds:schemaRef ds:uri="http://schemas.openxmlformats.org/officeDocument/2006/bibliography"/>
  </ds:schemaRefs>
</ds:datastoreItem>
</file>

<file path=customXml/itemProps14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0.xml><?xml version="1.0" encoding="utf-8"?>
<ds:datastoreItem xmlns:ds="http://schemas.openxmlformats.org/officeDocument/2006/customXml" ds:itemID="{39679F87-7AA5-41A6-BB3C-F41C230F96B9}">
  <ds:schemaRefs>
    <ds:schemaRef ds:uri="http://schemas.openxmlformats.org/officeDocument/2006/bibliography"/>
  </ds:schemaRefs>
</ds:datastoreItem>
</file>

<file path=customXml/itemProps151.xml><?xml version="1.0" encoding="utf-8"?>
<ds:datastoreItem xmlns:ds="http://schemas.openxmlformats.org/officeDocument/2006/customXml" ds:itemID="{35E42536-AA6E-40EB-9B52-77FF93C10AE1}">
  <ds:schemaRefs>
    <ds:schemaRef ds:uri="http://schemas.openxmlformats.org/officeDocument/2006/bibliography"/>
  </ds:schemaRefs>
</ds:datastoreItem>
</file>

<file path=customXml/itemProps15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53.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54.xml><?xml version="1.0" encoding="utf-8"?>
<ds:datastoreItem xmlns:ds="http://schemas.openxmlformats.org/officeDocument/2006/customXml" ds:itemID="{5D3F4A12-6714-4CEC-8DEE-7B0B3D93B541}">
  <ds:schemaRefs>
    <ds:schemaRef ds:uri="http://schemas.openxmlformats.org/officeDocument/2006/bibliography"/>
  </ds:schemaRefs>
</ds:datastoreItem>
</file>

<file path=customXml/itemProps155.xml><?xml version="1.0" encoding="utf-8"?>
<ds:datastoreItem xmlns:ds="http://schemas.openxmlformats.org/officeDocument/2006/customXml" ds:itemID="{33406715-16C2-4D1B-B5F8-B699640F41EA}">
  <ds:schemaRefs>
    <ds:schemaRef ds:uri="http://schemas.openxmlformats.org/officeDocument/2006/bibliography"/>
  </ds:schemaRefs>
</ds:datastoreItem>
</file>

<file path=customXml/itemProps156.xml><?xml version="1.0" encoding="utf-8"?>
<ds:datastoreItem xmlns:ds="http://schemas.openxmlformats.org/officeDocument/2006/customXml" ds:itemID="{73B3A0C7-3E31-42A6-A8FE-1E6C691A4C52}">
  <ds:schemaRefs>
    <ds:schemaRef ds:uri="http://schemas.openxmlformats.org/officeDocument/2006/bibliography"/>
  </ds:schemaRefs>
</ds:datastoreItem>
</file>

<file path=customXml/itemProps157.xml><?xml version="1.0" encoding="utf-8"?>
<ds:datastoreItem xmlns:ds="http://schemas.openxmlformats.org/officeDocument/2006/customXml" ds:itemID="{8B77D472-A642-430D-8C50-8EF91C78ABEB}">
  <ds:schemaRefs>
    <ds:schemaRef ds:uri="http://schemas.openxmlformats.org/officeDocument/2006/bibliography"/>
  </ds:schemaRefs>
</ds:datastoreItem>
</file>

<file path=customXml/itemProps1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7.xml><?xml version="1.0" encoding="utf-8"?>
<ds:datastoreItem xmlns:ds="http://schemas.openxmlformats.org/officeDocument/2006/customXml" ds:itemID="{5E086068-B3E3-4C67-B2E4-ACFAB3F1F4E5}">
  <ds:schemaRefs>
    <ds:schemaRef ds:uri="http://schemas.openxmlformats.org/officeDocument/2006/bibliography"/>
  </ds:schemaRefs>
</ds:datastoreItem>
</file>

<file path=customXml/itemProps18.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9.xml><?xml version="1.0" encoding="utf-8"?>
<ds:datastoreItem xmlns:ds="http://schemas.openxmlformats.org/officeDocument/2006/customXml" ds:itemID="{6E260875-60CF-4065-9A6E-1B0667A5EB8C}">
  <ds:schemaRefs>
    <ds:schemaRef ds:uri="http://schemas.openxmlformats.org/officeDocument/2006/bibliography"/>
  </ds:schemaRefs>
</ds:datastoreItem>
</file>

<file path=customXml/itemProps2.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20.xml><?xml version="1.0" encoding="utf-8"?>
<ds:datastoreItem xmlns:ds="http://schemas.openxmlformats.org/officeDocument/2006/customXml" ds:itemID="{3035066A-1833-4E52-8E68-74936D6643DD}">
  <ds:schemaRefs>
    <ds:schemaRef ds:uri="http://schemas.openxmlformats.org/officeDocument/2006/bibliography"/>
  </ds:schemaRefs>
</ds:datastoreItem>
</file>

<file path=customXml/itemProps21.xml><?xml version="1.0" encoding="utf-8"?>
<ds:datastoreItem xmlns:ds="http://schemas.openxmlformats.org/officeDocument/2006/customXml" ds:itemID="{4DC5FB15-6803-47AC-8ED1-5B62C32EEEB3}">
  <ds:schemaRefs>
    <ds:schemaRef ds:uri="http://schemas.openxmlformats.org/officeDocument/2006/bibliography"/>
  </ds:schemaRefs>
</ds:datastoreItem>
</file>

<file path=customXml/itemProps22.xml><?xml version="1.0" encoding="utf-8"?>
<ds:datastoreItem xmlns:ds="http://schemas.openxmlformats.org/officeDocument/2006/customXml" ds:itemID="{E1A3B6B8-CCC1-43F0-A827-202D75415158}">
  <ds:schemaRefs>
    <ds:schemaRef ds:uri="http://schemas.openxmlformats.org/officeDocument/2006/bibliography"/>
  </ds:schemaRefs>
</ds:datastoreItem>
</file>

<file path=customXml/itemProps23.xml><?xml version="1.0" encoding="utf-8"?>
<ds:datastoreItem xmlns:ds="http://schemas.openxmlformats.org/officeDocument/2006/customXml" ds:itemID="{753B6B8D-8B8F-4C59-8DE4-8670291E6042}">
  <ds:schemaRefs>
    <ds:schemaRef ds:uri="http://schemas.openxmlformats.org/officeDocument/2006/bibliography"/>
  </ds:schemaRefs>
</ds:datastoreItem>
</file>

<file path=customXml/itemProps24.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25.xml><?xml version="1.0" encoding="utf-8"?>
<ds:datastoreItem xmlns:ds="http://schemas.openxmlformats.org/officeDocument/2006/customXml" ds:itemID="{78B60E5B-5422-4410-B8EB-091642B3EDFD}">
  <ds:schemaRefs>
    <ds:schemaRef ds:uri="http://schemas.openxmlformats.org/officeDocument/2006/bibliography"/>
  </ds:schemaRefs>
</ds:datastoreItem>
</file>

<file path=customXml/itemProps26.xml><?xml version="1.0" encoding="utf-8"?>
<ds:datastoreItem xmlns:ds="http://schemas.openxmlformats.org/officeDocument/2006/customXml" ds:itemID="{B697967F-FBF4-4C29-801B-26C06347661C}">
  <ds:schemaRefs>
    <ds:schemaRef ds:uri="http://schemas.openxmlformats.org/officeDocument/2006/bibliography"/>
  </ds:schemaRefs>
</ds:datastoreItem>
</file>

<file path=customXml/itemProps27.xml><?xml version="1.0" encoding="utf-8"?>
<ds:datastoreItem xmlns:ds="http://schemas.openxmlformats.org/officeDocument/2006/customXml" ds:itemID="{BB25C4DF-8470-470F-A962-82586F6142EF}">
  <ds:schemaRefs>
    <ds:schemaRef ds:uri="http://schemas.openxmlformats.org/officeDocument/2006/bibliography"/>
  </ds:schemaRefs>
</ds:datastoreItem>
</file>

<file path=customXml/itemProps28.xml><?xml version="1.0" encoding="utf-8"?>
<ds:datastoreItem xmlns:ds="http://schemas.openxmlformats.org/officeDocument/2006/customXml" ds:itemID="{F0D75457-7945-4730-A480-CDD3B27611A6}">
  <ds:schemaRefs>
    <ds:schemaRef ds:uri="http://schemas.openxmlformats.org/officeDocument/2006/bibliography"/>
  </ds:schemaRefs>
</ds:datastoreItem>
</file>

<file path=customXml/itemProps29.xml><?xml version="1.0" encoding="utf-8"?>
<ds:datastoreItem xmlns:ds="http://schemas.openxmlformats.org/officeDocument/2006/customXml" ds:itemID="{6DF4A293-D48B-4A9B-ABCD-75A5F75DBDF4}">
  <ds:schemaRefs>
    <ds:schemaRef ds:uri="http://schemas.openxmlformats.org/officeDocument/2006/bibliography"/>
  </ds:schemaRefs>
</ds:datastoreItem>
</file>

<file path=customXml/itemProps3.xml><?xml version="1.0" encoding="utf-8"?>
<ds:datastoreItem xmlns:ds="http://schemas.openxmlformats.org/officeDocument/2006/customXml" ds:itemID="{04A2BBD9-DC83-4666-9DEA-E08F5140809F}">
  <ds:schemaRefs>
    <ds:schemaRef ds:uri="http://schemas.openxmlformats.org/officeDocument/2006/bibliography"/>
  </ds:schemaRefs>
</ds:datastoreItem>
</file>

<file path=customXml/itemProps30.xml><?xml version="1.0" encoding="utf-8"?>
<ds:datastoreItem xmlns:ds="http://schemas.openxmlformats.org/officeDocument/2006/customXml" ds:itemID="{5988FA41-3D1A-48FB-B865-144F8FA3A668}">
  <ds:schemaRefs>
    <ds:schemaRef ds:uri="http://schemas.openxmlformats.org/officeDocument/2006/bibliography"/>
  </ds:schemaRefs>
</ds:datastoreItem>
</file>

<file path=customXml/itemProps31.xml><?xml version="1.0" encoding="utf-8"?>
<ds:datastoreItem xmlns:ds="http://schemas.openxmlformats.org/officeDocument/2006/customXml" ds:itemID="{92D53E02-A3D7-498B-BC72-CE5E97A82913}">
  <ds:schemaRefs>
    <ds:schemaRef ds:uri="http://schemas.openxmlformats.org/officeDocument/2006/bibliography"/>
  </ds:schemaRefs>
</ds:datastoreItem>
</file>

<file path=customXml/itemProps3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33.xml><?xml version="1.0" encoding="utf-8"?>
<ds:datastoreItem xmlns:ds="http://schemas.openxmlformats.org/officeDocument/2006/customXml" ds:itemID="{C9C8A320-ED99-4FC7-ADB9-96D3CB5E1472}">
  <ds:schemaRefs>
    <ds:schemaRef ds:uri="http://schemas.openxmlformats.org/officeDocument/2006/bibliography"/>
  </ds:schemaRefs>
</ds:datastoreItem>
</file>

<file path=customXml/itemProps34.xml><?xml version="1.0" encoding="utf-8"?>
<ds:datastoreItem xmlns:ds="http://schemas.openxmlformats.org/officeDocument/2006/customXml" ds:itemID="{1A07D5F6-5189-4B11-A529-65AC395B71E3}">
  <ds:schemaRefs>
    <ds:schemaRef ds:uri="http://schemas.openxmlformats.org/officeDocument/2006/bibliography"/>
  </ds:schemaRefs>
</ds:datastoreItem>
</file>

<file path=customXml/itemProps35.xml><?xml version="1.0" encoding="utf-8"?>
<ds:datastoreItem xmlns:ds="http://schemas.openxmlformats.org/officeDocument/2006/customXml" ds:itemID="{62632414-1481-4422-B1B9-F72CC7492CBC}">
  <ds:schemaRefs>
    <ds:schemaRef ds:uri="http://schemas.openxmlformats.org/officeDocument/2006/bibliography"/>
  </ds:schemaRefs>
</ds:datastoreItem>
</file>

<file path=customXml/itemProps36.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37.xml><?xml version="1.0" encoding="utf-8"?>
<ds:datastoreItem xmlns:ds="http://schemas.openxmlformats.org/officeDocument/2006/customXml" ds:itemID="{BFF4839C-316F-485E-8589-014F8AA37D1C}">
  <ds:schemaRefs>
    <ds:schemaRef ds:uri="http://schemas.openxmlformats.org/officeDocument/2006/bibliography"/>
  </ds:schemaRefs>
</ds:datastoreItem>
</file>

<file path=customXml/itemProps38.xml><?xml version="1.0" encoding="utf-8"?>
<ds:datastoreItem xmlns:ds="http://schemas.openxmlformats.org/officeDocument/2006/customXml" ds:itemID="{C68520C4-B842-4698-8D4F-32A356C6C246}">
  <ds:schemaRefs>
    <ds:schemaRef ds:uri="http://schemas.openxmlformats.org/officeDocument/2006/bibliography"/>
  </ds:schemaRefs>
</ds:datastoreItem>
</file>

<file path=customXml/itemProps39.xml><?xml version="1.0" encoding="utf-8"?>
<ds:datastoreItem xmlns:ds="http://schemas.openxmlformats.org/officeDocument/2006/customXml" ds:itemID="{F7A581D9-E001-4254-83F6-F6FD2855B0DC}">
  <ds:schemaRefs>
    <ds:schemaRef ds:uri="http://schemas.openxmlformats.org/officeDocument/2006/bibliography"/>
  </ds:schemaRefs>
</ds:datastoreItem>
</file>

<file path=customXml/itemProps4.xml><?xml version="1.0" encoding="utf-8"?>
<ds:datastoreItem xmlns:ds="http://schemas.openxmlformats.org/officeDocument/2006/customXml" ds:itemID="{6A464E61-B96E-4F74-AD58-7766B55B556A}">
  <ds:schemaRefs>
    <ds:schemaRef ds:uri="http://schemas.openxmlformats.org/officeDocument/2006/bibliography"/>
  </ds:schemaRefs>
</ds:datastoreItem>
</file>

<file path=customXml/itemProps4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1.xml><?xml version="1.0" encoding="utf-8"?>
<ds:datastoreItem xmlns:ds="http://schemas.openxmlformats.org/officeDocument/2006/customXml" ds:itemID="{9510E3B9-4A95-4FA6-9764-45DBFE63D74A}">
  <ds:schemaRefs>
    <ds:schemaRef ds:uri="http://schemas.openxmlformats.org/officeDocument/2006/bibliography"/>
  </ds:schemaRefs>
</ds:datastoreItem>
</file>

<file path=customXml/itemProps42.xml><?xml version="1.0" encoding="utf-8"?>
<ds:datastoreItem xmlns:ds="http://schemas.openxmlformats.org/officeDocument/2006/customXml" ds:itemID="{E3ABD159-80A0-48CA-9141-B60FA76593C9}">
  <ds:schemaRefs>
    <ds:schemaRef ds:uri="http://schemas.openxmlformats.org/officeDocument/2006/bibliography"/>
  </ds:schemaRefs>
</ds:datastoreItem>
</file>

<file path=customXml/itemProps43.xml><?xml version="1.0" encoding="utf-8"?>
<ds:datastoreItem xmlns:ds="http://schemas.openxmlformats.org/officeDocument/2006/customXml" ds:itemID="{F1A125B6-85FE-4320-B105-9C4E2C36F48F}">
  <ds:schemaRefs>
    <ds:schemaRef ds:uri="http://schemas.openxmlformats.org/officeDocument/2006/bibliography"/>
  </ds:schemaRefs>
</ds:datastoreItem>
</file>

<file path=customXml/itemProps4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5.xml><?xml version="1.0" encoding="utf-8"?>
<ds:datastoreItem xmlns:ds="http://schemas.openxmlformats.org/officeDocument/2006/customXml" ds:itemID="{E817135A-2AF9-468E-81F4-F92E65E618FC}">
  <ds:schemaRefs>
    <ds:schemaRef ds:uri="http://schemas.openxmlformats.org/officeDocument/2006/bibliography"/>
  </ds:schemaRefs>
</ds:datastoreItem>
</file>

<file path=customXml/itemProps4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47.xml><?xml version="1.0" encoding="utf-8"?>
<ds:datastoreItem xmlns:ds="http://schemas.openxmlformats.org/officeDocument/2006/customXml" ds:itemID="{EBDDE5C3-3EDD-4DBC-AC21-0548103F065A}">
  <ds:schemaRefs>
    <ds:schemaRef ds:uri="http://schemas.openxmlformats.org/officeDocument/2006/bibliography"/>
  </ds:schemaRefs>
</ds:datastoreItem>
</file>

<file path=customXml/itemProps4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49.xml><?xml version="1.0" encoding="utf-8"?>
<ds:datastoreItem xmlns:ds="http://schemas.openxmlformats.org/officeDocument/2006/customXml" ds:itemID="{EF7505F0-C4BF-4ACC-A8E0-00F8A3336AA4}">
  <ds:schemaRefs>
    <ds:schemaRef ds:uri="http://schemas.openxmlformats.org/officeDocument/2006/bibliography"/>
  </ds:schemaRefs>
</ds:datastoreItem>
</file>

<file path=customXml/itemProps5.xml><?xml version="1.0" encoding="utf-8"?>
<ds:datastoreItem xmlns:ds="http://schemas.openxmlformats.org/officeDocument/2006/customXml" ds:itemID="{435D002F-5F90-4B8D-A497-6AF7DC7DA1E0}">
  <ds:schemaRefs>
    <ds:schemaRef ds:uri="http://schemas.openxmlformats.org/officeDocument/2006/bibliography"/>
  </ds:schemaRefs>
</ds:datastoreItem>
</file>

<file path=customXml/itemProps5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1.xml><?xml version="1.0" encoding="utf-8"?>
<ds:datastoreItem xmlns:ds="http://schemas.openxmlformats.org/officeDocument/2006/customXml" ds:itemID="{84F6500D-95B1-413E-A854-5A90B7CE3D53}">
  <ds:schemaRefs>
    <ds:schemaRef ds:uri="http://schemas.openxmlformats.org/officeDocument/2006/bibliography"/>
  </ds:schemaRefs>
</ds:datastoreItem>
</file>

<file path=customXml/itemProps52.xml><?xml version="1.0" encoding="utf-8"?>
<ds:datastoreItem xmlns:ds="http://schemas.openxmlformats.org/officeDocument/2006/customXml" ds:itemID="{5F82840C-05AF-404F-B9A4-C121253E72BF}">
  <ds:schemaRefs>
    <ds:schemaRef ds:uri="http://schemas.openxmlformats.org/officeDocument/2006/bibliography"/>
  </ds:schemaRefs>
</ds:datastoreItem>
</file>

<file path=customXml/itemProps53.xml><?xml version="1.0" encoding="utf-8"?>
<ds:datastoreItem xmlns:ds="http://schemas.openxmlformats.org/officeDocument/2006/customXml" ds:itemID="{59B1D163-9635-44F4-B056-6C88F951D273}">
  <ds:schemaRefs>
    <ds:schemaRef ds:uri="http://schemas.openxmlformats.org/officeDocument/2006/bibliography"/>
  </ds:schemaRefs>
</ds:datastoreItem>
</file>

<file path=customXml/itemProps54.xml><?xml version="1.0" encoding="utf-8"?>
<ds:datastoreItem xmlns:ds="http://schemas.openxmlformats.org/officeDocument/2006/customXml" ds:itemID="{D63EA605-66DA-4E51-A069-F424D171293F}">
  <ds:schemaRefs>
    <ds:schemaRef ds:uri="http://schemas.openxmlformats.org/officeDocument/2006/bibliography"/>
  </ds:schemaRefs>
</ds:datastoreItem>
</file>

<file path=customXml/itemProps55.xml><?xml version="1.0" encoding="utf-8"?>
<ds:datastoreItem xmlns:ds="http://schemas.openxmlformats.org/officeDocument/2006/customXml" ds:itemID="{A2C91FBC-626F-41B0-A3EF-BF86974C5DCA}">
  <ds:schemaRefs>
    <ds:schemaRef ds:uri="http://schemas.openxmlformats.org/officeDocument/2006/bibliography"/>
  </ds:schemaRefs>
</ds:datastoreItem>
</file>

<file path=customXml/itemProps56.xml><?xml version="1.0" encoding="utf-8"?>
<ds:datastoreItem xmlns:ds="http://schemas.openxmlformats.org/officeDocument/2006/customXml" ds:itemID="{9A4D4B3B-6E23-4BDD-BE23-516034ACB621}">
  <ds:schemaRefs>
    <ds:schemaRef ds:uri="http://schemas.openxmlformats.org/officeDocument/2006/bibliography"/>
  </ds:schemaRefs>
</ds:datastoreItem>
</file>

<file path=customXml/itemProps57.xml><?xml version="1.0" encoding="utf-8"?>
<ds:datastoreItem xmlns:ds="http://schemas.openxmlformats.org/officeDocument/2006/customXml" ds:itemID="{B409B2AE-7B0E-4CBA-A68E-652455E2794D}">
  <ds:schemaRefs>
    <ds:schemaRef ds:uri="http://schemas.openxmlformats.org/officeDocument/2006/bibliography"/>
  </ds:schemaRefs>
</ds:datastoreItem>
</file>

<file path=customXml/itemProps5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9.xml><?xml version="1.0" encoding="utf-8"?>
<ds:datastoreItem xmlns:ds="http://schemas.openxmlformats.org/officeDocument/2006/customXml" ds:itemID="{A30E0122-DB98-4638-A033-A4E9096F76D6}">
  <ds:schemaRefs>
    <ds:schemaRef ds:uri="http://schemas.openxmlformats.org/officeDocument/2006/bibliography"/>
  </ds:schemaRefs>
</ds:datastoreItem>
</file>

<file path=customXml/itemProps6.xml><?xml version="1.0" encoding="utf-8"?>
<ds:datastoreItem xmlns:ds="http://schemas.openxmlformats.org/officeDocument/2006/customXml" ds:itemID="{3E2712C1-8932-4965-8D0A-1089F12FC074}">
  <ds:schemaRefs>
    <ds:schemaRef ds:uri="http://schemas.openxmlformats.org/officeDocument/2006/bibliography"/>
  </ds:schemaRefs>
</ds:datastoreItem>
</file>

<file path=customXml/itemProps6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61.xml><?xml version="1.0" encoding="utf-8"?>
<ds:datastoreItem xmlns:ds="http://schemas.openxmlformats.org/officeDocument/2006/customXml" ds:itemID="{51308402-A259-48AA-8C83-A448967CD3AC}">
  <ds:schemaRefs>
    <ds:schemaRef ds:uri="http://schemas.openxmlformats.org/officeDocument/2006/bibliography"/>
  </ds:schemaRefs>
</ds:datastoreItem>
</file>

<file path=customXml/itemProps6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4.xml><?xml version="1.0" encoding="utf-8"?>
<ds:datastoreItem xmlns:ds="http://schemas.openxmlformats.org/officeDocument/2006/customXml" ds:itemID="{166303E2-582C-405F-AB33-40A3B8FC0264}">
  <ds:schemaRefs>
    <ds:schemaRef ds:uri="http://schemas.openxmlformats.org/officeDocument/2006/bibliography"/>
  </ds:schemaRefs>
</ds:datastoreItem>
</file>

<file path=customXml/itemProps65.xml><?xml version="1.0" encoding="utf-8"?>
<ds:datastoreItem xmlns:ds="http://schemas.openxmlformats.org/officeDocument/2006/customXml" ds:itemID="{567A0FDE-545F-42FC-8AC5-B1A9C9B3DB1F}">
  <ds:schemaRefs>
    <ds:schemaRef ds:uri="http://schemas.openxmlformats.org/officeDocument/2006/bibliography"/>
  </ds:schemaRefs>
</ds:datastoreItem>
</file>

<file path=customXml/itemProps66.xml><?xml version="1.0" encoding="utf-8"?>
<ds:datastoreItem xmlns:ds="http://schemas.openxmlformats.org/officeDocument/2006/customXml" ds:itemID="{A632B900-E455-4AA6-A95A-7842AD60D9BE}">
  <ds:schemaRefs>
    <ds:schemaRef ds:uri="http://schemas.openxmlformats.org/officeDocument/2006/bibliography"/>
  </ds:schemaRefs>
</ds:datastoreItem>
</file>

<file path=customXml/itemProps67.xml><?xml version="1.0" encoding="utf-8"?>
<ds:datastoreItem xmlns:ds="http://schemas.openxmlformats.org/officeDocument/2006/customXml" ds:itemID="{E72F2CED-4312-4A9C-A226-22709FF26103}">
  <ds:schemaRefs>
    <ds:schemaRef ds:uri="http://schemas.openxmlformats.org/officeDocument/2006/bibliography"/>
  </ds:schemaRefs>
</ds:datastoreItem>
</file>

<file path=customXml/itemProps68.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69.xml><?xml version="1.0" encoding="utf-8"?>
<ds:datastoreItem xmlns:ds="http://schemas.openxmlformats.org/officeDocument/2006/customXml" ds:itemID="{0B381516-7B1C-435F-BD4C-560CD5A466B6}">
  <ds:schemaRefs>
    <ds:schemaRef ds:uri="http://schemas.openxmlformats.org/officeDocument/2006/bibliography"/>
  </ds:schemaRefs>
</ds:datastoreItem>
</file>

<file path=customXml/itemProps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0.xml><?xml version="1.0" encoding="utf-8"?>
<ds:datastoreItem xmlns:ds="http://schemas.openxmlformats.org/officeDocument/2006/customXml" ds:itemID="{C0030B85-1AF8-40A5-B1DA-3F88DB0821A5}">
  <ds:schemaRefs>
    <ds:schemaRef ds:uri="http://schemas.openxmlformats.org/officeDocument/2006/bibliography"/>
  </ds:schemaRefs>
</ds:datastoreItem>
</file>

<file path=customXml/itemProps71.xml><?xml version="1.0" encoding="utf-8"?>
<ds:datastoreItem xmlns:ds="http://schemas.openxmlformats.org/officeDocument/2006/customXml" ds:itemID="{7749DE6A-A6B5-4887-BDE8-30A0316CA2E4}">
  <ds:schemaRefs>
    <ds:schemaRef ds:uri="http://schemas.openxmlformats.org/officeDocument/2006/bibliography"/>
  </ds:schemaRefs>
</ds:datastoreItem>
</file>

<file path=customXml/itemProps72.xml><?xml version="1.0" encoding="utf-8"?>
<ds:datastoreItem xmlns:ds="http://schemas.openxmlformats.org/officeDocument/2006/customXml" ds:itemID="{F8E8362B-558C-4C2A-95E6-25CC8F7AE9FC}">
  <ds:schemaRefs>
    <ds:schemaRef ds:uri="http://schemas.openxmlformats.org/officeDocument/2006/bibliography"/>
  </ds:schemaRefs>
</ds:datastoreItem>
</file>

<file path=customXml/itemProps73.xml><?xml version="1.0" encoding="utf-8"?>
<ds:datastoreItem xmlns:ds="http://schemas.openxmlformats.org/officeDocument/2006/customXml" ds:itemID="{86183B02-14FF-49B1-B094-97DDE9C9D75E}">
  <ds:schemaRefs>
    <ds:schemaRef ds:uri="http://schemas.openxmlformats.org/officeDocument/2006/bibliography"/>
  </ds:schemaRefs>
</ds:datastoreItem>
</file>

<file path=customXml/itemProps74.xml><?xml version="1.0" encoding="utf-8"?>
<ds:datastoreItem xmlns:ds="http://schemas.openxmlformats.org/officeDocument/2006/customXml" ds:itemID="{6E525997-A5A2-4016-BFCD-7863F7C176B1}">
  <ds:schemaRefs>
    <ds:schemaRef ds:uri="http://schemas.openxmlformats.org/officeDocument/2006/bibliography"/>
  </ds:schemaRefs>
</ds:datastoreItem>
</file>

<file path=customXml/itemProps75.xml><?xml version="1.0" encoding="utf-8"?>
<ds:datastoreItem xmlns:ds="http://schemas.openxmlformats.org/officeDocument/2006/customXml" ds:itemID="{A3EB4EA0-E10A-4A18-B88B-04D2230876FE}">
  <ds:schemaRefs>
    <ds:schemaRef ds:uri="http://schemas.openxmlformats.org/officeDocument/2006/bibliography"/>
  </ds:schemaRefs>
</ds:datastoreItem>
</file>

<file path=customXml/itemProps76.xml><?xml version="1.0" encoding="utf-8"?>
<ds:datastoreItem xmlns:ds="http://schemas.openxmlformats.org/officeDocument/2006/customXml" ds:itemID="{0199AE93-B4B7-4724-B03A-433E0AD118AF}">
  <ds:schemaRefs>
    <ds:schemaRef ds:uri="http://schemas.openxmlformats.org/officeDocument/2006/bibliography"/>
  </ds:schemaRefs>
</ds:datastoreItem>
</file>

<file path=customXml/itemProps7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7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79.xml><?xml version="1.0" encoding="utf-8"?>
<ds:datastoreItem xmlns:ds="http://schemas.openxmlformats.org/officeDocument/2006/customXml" ds:itemID="{C3E82E54-A077-4917-9DD0-27211223C8C2}">
  <ds:schemaRefs>
    <ds:schemaRef ds:uri="http://schemas.openxmlformats.org/officeDocument/2006/bibliography"/>
  </ds:schemaRefs>
</ds:datastoreItem>
</file>

<file path=customXml/itemProps8.xml><?xml version="1.0" encoding="utf-8"?>
<ds:datastoreItem xmlns:ds="http://schemas.openxmlformats.org/officeDocument/2006/customXml" ds:itemID="{51030B10-89A6-49C8-84AB-B3BAA67071F9}">
  <ds:schemaRefs>
    <ds:schemaRef ds:uri="http://schemas.openxmlformats.org/officeDocument/2006/bibliography"/>
  </ds:schemaRefs>
</ds:datastoreItem>
</file>

<file path=customXml/itemProps8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1.xml><?xml version="1.0" encoding="utf-8"?>
<ds:datastoreItem xmlns:ds="http://schemas.openxmlformats.org/officeDocument/2006/customXml" ds:itemID="{6B912A30-1E7D-49BD-AC18-8572DBED58DC}">
  <ds:schemaRefs>
    <ds:schemaRef ds:uri="http://schemas.openxmlformats.org/officeDocument/2006/bibliography"/>
  </ds:schemaRefs>
</ds:datastoreItem>
</file>

<file path=customXml/itemProps82.xml><?xml version="1.0" encoding="utf-8"?>
<ds:datastoreItem xmlns:ds="http://schemas.openxmlformats.org/officeDocument/2006/customXml" ds:itemID="{F08CD180-34AB-480E-BBEB-37F745FF9AA5}">
  <ds:schemaRefs>
    <ds:schemaRef ds:uri="http://schemas.openxmlformats.org/officeDocument/2006/bibliography"/>
  </ds:schemaRefs>
</ds:datastoreItem>
</file>

<file path=customXml/itemProps83.xml><?xml version="1.0" encoding="utf-8"?>
<ds:datastoreItem xmlns:ds="http://schemas.openxmlformats.org/officeDocument/2006/customXml" ds:itemID="{9624E881-EE43-4DA1-9FDD-871305DE32F9}">
  <ds:schemaRefs>
    <ds:schemaRef ds:uri="http://schemas.openxmlformats.org/officeDocument/2006/bibliography"/>
  </ds:schemaRefs>
</ds:datastoreItem>
</file>

<file path=customXml/itemProps84.xml><?xml version="1.0" encoding="utf-8"?>
<ds:datastoreItem xmlns:ds="http://schemas.openxmlformats.org/officeDocument/2006/customXml" ds:itemID="{B517D4DE-69C6-40A0-B061-E7F0D9054252}">
  <ds:schemaRefs>
    <ds:schemaRef ds:uri="http://schemas.openxmlformats.org/officeDocument/2006/bibliography"/>
  </ds:schemaRefs>
</ds:datastoreItem>
</file>

<file path=customXml/itemProps85.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86.xml><?xml version="1.0" encoding="utf-8"?>
<ds:datastoreItem xmlns:ds="http://schemas.openxmlformats.org/officeDocument/2006/customXml" ds:itemID="{F701A8D0-7821-463F-AEF0-D2F5B7C12ECF}">
  <ds:schemaRefs>
    <ds:schemaRef ds:uri="http://schemas.openxmlformats.org/officeDocument/2006/bibliography"/>
  </ds:schemaRefs>
</ds:datastoreItem>
</file>

<file path=customXml/itemProps87.xml><?xml version="1.0" encoding="utf-8"?>
<ds:datastoreItem xmlns:ds="http://schemas.openxmlformats.org/officeDocument/2006/customXml" ds:itemID="{89BF4C07-8605-46CB-8A6B-04A9F0F5F2D4}">
  <ds:schemaRefs>
    <ds:schemaRef ds:uri="http://schemas.openxmlformats.org/officeDocument/2006/bibliography"/>
  </ds:schemaRefs>
</ds:datastoreItem>
</file>

<file path=customXml/itemProps88.xml><?xml version="1.0" encoding="utf-8"?>
<ds:datastoreItem xmlns:ds="http://schemas.openxmlformats.org/officeDocument/2006/customXml" ds:itemID="{6964E152-E962-4418-BAD2-E5F33FB78626}">
  <ds:schemaRefs>
    <ds:schemaRef ds:uri="http://schemas.openxmlformats.org/officeDocument/2006/bibliography"/>
  </ds:schemaRefs>
</ds:datastoreItem>
</file>

<file path=customXml/itemProps89.xml><?xml version="1.0" encoding="utf-8"?>
<ds:datastoreItem xmlns:ds="http://schemas.openxmlformats.org/officeDocument/2006/customXml" ds:itemID="{E66AA223-766F-4D0B-9CF9-D95E4331C0A1}">
  <ds:schemaRefs>
    <ds:schemaRef ds:uri="http://schemas.openxmlformats.org/officeDocument/2006/bibliography"/>
  </ds:schemaRefs>
</ds:datastoreItem>
</file>

<file path=customXml/itemProps9.xml><?xml version="1.0" encoding="utf-8"?>
<ds:datastoreItem xmlns:ds="http://schemas.openxmlformats.org/officeDocument/2006/customXml" ds:itemID="{3FE37B82-1048-4BC9-A887-62911A57AA0C}">
  <ds:schemaRefs>
    <ds:schemaRef ds:uri="http://schemas.openxmlformats.org/officeDocument/2006/bibliography"/>
  </ds:schemaRefs>
</ds:datastoreItem>
</file>

<file path=customXml/itemProps90.xml><?xml version="1.0" encoding="utf-8"?>
<ds:datastoreItem xmlns:ds="http://schemas.openxmlformats.org/officeDocument/2006/customXml" ds:itemID="{378E8599-D57F-4F4C-BD9C-C5C0B787540C}">
  <ds:schemaRefs>
    <ds:schemaRef ds:uri="http://schemas.openxmlformats.org/officeDocument/2006/bibliography"/>
  </ds:schemaRefs>
</ds:datastoreItem>
</file>

<file path=customXml/itemProps91.xml><?xml version="1.0" encoding="utf-8"?>
<ds:datastoreItem xmlns:ds="http://schemas.openxmlformats.org/officeDocument/2006/customXml" ds:itemID="{8017A81C-3583-4ED5-8D6C-643A28BF61B8}">
  <ds:schemaRefs>
    <ds:schemaRef ds:uri="http://schemas.openxmlformats.org/officeDocument/2006/bibliography"/>
  </ds:schemaRefs>
</ds:datastoreItem>
</file>

<file path=customXml/itemProps92.xml><?xml version="1.0" encoding="utf-8"?>
<ds:datastoreItem xmlns:ds="http://schemas.openxmlformats.org/officeDocument/2006/customXml" ds:itemID="{4AB0C0F2-A195-4C5C-9C4D-85F16F073019}">
  <ds:schemaRefs>
    <ds:schemaRef ds:uri="http://schemas.openxmlformats.org/officeDocument/2006/bibliography"/>
  </ds:schemaRefs>
</ds:datastoreItem>
</file>

<file path=customXml/itemProps93.xml><?xml version="1.0" encoding="utf-8"?>
<ds:datastoreItem xmlns:ds="http://schemas.openxmlformats.org/officeDocument/2006/customXml" ds:itemID="{28E8B720-9325-4CA6-9A07-87A97FA4983F}">
  <ds:schemaRefs>
    <ds:schemaRef ds:uri="http://schemas.openxmlformats.org/officeDocument/2006/bibliography"/>
  </ds:schemaRefs>
</ds:datastoreItem>
</file>

<file path=customXml/itemProps94.xml><?xml version="1.0" encoding="utf-8"?>
<ds:datastoreItem xmlns:ds="http://schemas.openxmlformats.org/officeDocument/2006/customXml" ds:itemID="{E58D68D8-D2EE-43F5-9D7E-498B7DBE0370}">
  <ds:schemaRefs>
    <ds:schemaRef ds:uri="http://schemas.openxmlformats.org/officeDocument/2006/bibliography"/>
  </ds:schemaRefs>
</ds:datastoreItem>
</file>

<file path=customXml/itemProps95.xml><?xml version="1.0" encoding="utf-8"?>
<ds:datastoreItem xmlns:ds="http://schemas.openxmlformats.org/officeDocument/2006/customXml" ds:itemID="{9D156C14-5B54-4BED-91FF-E5B3CF7629CB}">
  <ds:schemaRefs>
    <ds:schemaRef ds:uri="http://schemas.openxmlformats.org/officeDocument/2006/bibliography"/>
  </ds:schemaRefs>
</ds:datastoreItem>
</file>

<file path=customXml/itemProps96.xml><?xml version="1.0" encoding="utf-8"?>
<ds:datastoreItem xmlns:ds="http://schemas.openxmlformats.org/officeDocument/2006/customXml" ds:itemID="{76223111-4864-40FB-AC2A-C4F5DF1E11DD}">
  <ds:schemaRefs>
    <ds:schemaRef ds:uri="http://schemas.openxmlformats.org/officeDocument/2006/bibliography"/>
  </ds:schemaRefs>
</ds:datastoreItem>
</file>

<file path=customXml/itemProps9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99.xml><?xml version="1.0" encoding="utf-8"?>
<ds:datastoreItem xmlns:ds="http://schemas.openxmlformats.org/officeDocument/2006/customXml" ds:itemID="{038B228D-0A75-44D7-AD06-1D30F662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25565</Words>
  <Characters>145721</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170945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2017-05-17T12:05:00Z</cp:lastPrinted>
  <dcterms:created xsi:type="dcterms:W3CDTF">2017-05-24T07:33:00Z</dcterms:created>
  <dcterms:modified xsi:type="dcterms:W3CDTF">2017-05-24T07:38:00Z</dcterms:modified>
</cp:coreProperties>
</file>